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D2894" w14:textId="77777777" w:rsidR="00FB2A43" w:rsidRDefault="00FB2A43" w:rsidP="00FB2A43">
      <w:pPr>
        <w:rPr>
          <w:szCs w:val="16"/>
        </w:rPr>
      </w:pPr>
    </w:p>
    <w:p w14:paraId="1DAABC7D" w14:textId="77777777" w:rsidR="00C7441D" w:rsidRDefault="00C7441D" w:rsidP="00FB2A43">
      <w:pPr>
        <w:rPr>
          <w:szCs w:val="16"/>
        </w:rPr>
      </w:pPr>
    </w:p>
    <w:p w14:paraId="3A0DD1AA" w14:textId="77777777" w:rsidR="00FB2A43" w:rsidRPr="00FB2A43" w:rsidRDefault="00FB2A43" w:rsidP="00FB2A43">
      <w:pPr>
        <w:rPr>
          <w:szCs w:val="16"/>
        </w:rPr>
      </w:pPr>
    </w:p>
    <w:p w14:paraId="3F3140D2" w14:textId="77777777" w:rsidR="00FB2A43" w:rsidRDefault="00FB2A43" w:rsidP="00FB2A43">
      <w:pPr>
        <w:rPr>
          <w:szCs w:val="16"/>
        </w:rPr>
      </w:pPr>
    </w:p>
    <w:p w14:paraId="5F909EDD" w14:textId="77777777" w:rsidR="00FB2A43" w:rsidRPr="009A4A49" w:rsidRDefault="00FB2A43" w:rsidP="00FB2A43">
      <w:pPr>
        <w:jc w:val="center"/>
        <w:rPr>
          <w:lang w:val="es-MX"/>
        </w:rPr>
      </w:pPr>
      <w:r>
        <w:rPr>
          <w:szCs w:val="16"/>
        </w:rPr>
        <w:tab/>
      </w:r>
    </w:p>
    <w:p w14:paraId="4A2B77AD" w14:textId="77777777" w:rsidR="00FB2A43" w:rsidRDefault="00FB2A43" w:rsidP="00FB2A43">
      <w:pPr>
        <w:pStyle w:val="Ttulo2"/>
        <w:tabs>
          <w:tab w:val="left" w:pos="567"/>
          <w:tab w:val="left" w:pos="709"/>
        </w:tabs>
        <w:jc w:val="center"/>
      </w:pPr>
      <w:r>
        <w:t xml:space="preserve"> </w:t>
      </w:r>
    </w:p>
    <w:p w14:paraId="009AF733" w14:textId="77777777"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14:paraId="540A20B7" w14:textId="77777777" w:rsidR="001C4ADA"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14:paraId="11EDF4B6" w14:textId="70D1ABE7" w:rsidR="00611D7E" w:rsidRPr="0061635C" w:rsidRDefault="00611D7E"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HOSPITAL DE TRAUMATOLOGÍA Y ORTOPEDIA</w:t>
      </w:r>
    </w:p>
    <w:p w14:paraId="2395E75F" w14:textId="36BCA931" w:rsidR="001C4ADA" w:rsidRPr="0061635C" w:rsidRDefault="00611D7E" w:rsidP="001C4ADA">
      <w:pPr>
        <w:jc w:val="center"/>
        <w:rPr>
          <w:rFonts w:ascii="Calibri" w:hAnsi="Calibri" w:cs="Tahoma"/>
          <w:b/>
          <w:bCs w:val="0"/>
          <w:sz w:val="28"/>
          <w:szCs w:val="28"/>
          <w:lang w:val="pt-BR"/>
        </w:rPr>
      </w:pPr>
      <w:r>
        <w:rPr>
          <w:rFonts w:ascii="Calibri" w:hAnsi="Calibri" w:cs="Tahoma"/>
          <w:b/>
          <w:bCs w:val="0"/>
          <w:sz w:val="28"/>
          <w:szCs w:val="28"/>
          <w:lang w:val="pt-BR"/>
        </w:rPr>
        <w:t xml:space="preserve">DLE </w:t>
      </w:r>
      <w:r w:rsidR="001C4ADA" w:rsidRPr="0061635C">
        <w:rPr>
          <w:rFonts w:ascii="Calibri" w:hAnsi="Calibri" w:cs="Tahoma"/>
          <w:b/>
          <w:bCs w:val="0"/>
          <w:sz w:val="28"/>
          <w:szCs w:val="28"/>
          <w:lang w:val="pt-BR"/>
        </w:rPr>
        <w:t xml:space="preserve">CENTRO MÉDICO NACIONAL “MANUEL ÁVILA CAMACHO” </w:t>
      </w:r>
    </w:p>
    <w:p w14:paraId="48D9F31D" w14:textId="479EC62B" w:rsidR="001C4ADA" w:rsidRPr="0061635C" w:rsidRDefault="001C4ADA" w:rsidP="001C4ADA">
      <w:pPr>
        <w:jc w:val="center"/>
        <w:rPr>
          <w:rFonts w:ascii="Calibri" w:hAnsi="Calibri" w:cs="Tahoma"/>
          <w:b/>
          <w:bCs w:val="0"/>
          <w:sz w:val="22"/>
          <w:szCs w:val="22"/>
          <w:lang w:val="pt-BR"/>
        </w:rPr>
      </w:pPr>
      <w:r w:rsidRPr="0061635C">
        <w:rPr>
          <w:rFonts w:ascii="Calibri" w:hAnsi="Calibri" w:cs="Tahoma"/>
          <w:b/>
          <w:bCs w:val="0"/>
          <w:sz w:val="28"/>
          <w:szCs w:val="28"/>
          <w:lang w:val="pt-BR"/>
        </w:rPr>
        <w:t>E</w:t>
      </w:r>
      <w:r w:rsidR="00611D7E">
        <w:rPr>
          <w:rFonts w:ascii="Calibri" w:hAnsi="Calibri" w:cs="Tahoma"/>
          <w:b/>
          <w:bCs w:val="0"/>
          <w:sz w:val="28"/>
          <w:szCs w:val="28"/>
          <w:lang w:val="pt-BR"/>
        </w:rPr>
        <w:t>N</w:t>
      </w:r>
      <w:r w:rsidRPr="0061635C">
        <w:rPr>
          <w:rFonts w:ascii="Calibri" w:hAnsi="Calibri" w:cs="Tahoma"/>
          <w:b/>
          <w:bCs w:val="0"/>
          <w:sz w:val="28"/>
          <w:szCs w:val="28"/>
          <w:lang w:val="pt-BR"/>
        </w:rPr>
        <w:t xml:space="preserve"> PUEBLA</w:t>
      </w:r>
    </w:p>
    <w:p w14:paraId="6C5083F0" w14:textId="77777777" w:rsidR="001C4ADA" w:rsidRPr="0061635C" w:rsidRDefault="001C4ADA" w:rsidP="001C4ADA">
      <w:pPr>
        <w:jc w:val="center"/>
        <w:rPr>
          <w:rFonts w:ascii="Calibri" w:hAnsi="Calibri" w:cs="Tahoma"/>
          <w:b/>
          <w:bCs w:val="0"/>
          <w:sz w:val="22"/>
          <w:szCs w:val="22"/>
          <w:lang w:val="pt-BR"/>
        </w:rPr>
      </w:pPr>
    </w:p>
    <w:p w14:paraId="67E2774F" w14:textId="77777777" w:rsidR="00787ED0" w:rsidRPr="0061635C" w:rsidRDefault="00787ED0" w:rsidP="001C4ADA">
      <w:pPr>
        <w:jc w:val="center"/>
        <w:rPr>
          <w:rFonts w:ascii="Calibri" w:hAnsi="Calibri" w:cs="Tahoma"/>
          <w:b/>
          <w:bCs w:val="0"/>
          <w:sz w:val="22"/>
          <w:szCs w:val="22"/>
          <w:lang w:val="pt-BR"/>
        </w:rPr>
      </w:pPr>
    </w:p>
    <w:p w14:paraId="76080BE7" w14:textId="77777777" w:rsidR="001C4ADA" w:rsidRPr="0061635C" w:rsidRDefault="001C4ADA" w:rsidP="001C4ADA">
      <w:pPr>
        <w:jc w:val="center"/>
        <w:rPr>
          <w:rFonts w:ascii="Calibri" w:hAnsi="Calibri" w:cs="Tahoma"/>
          <w:b/>
          <w:bCs w:val="0"/>
          <w:sz w:val="22"/>
          <w:szCs w:val="22"/>
          <w:lang w:val="pt-BR"/>
        </w:rPr>
      </w:pPr>
    </w:p>
    <w:p w14:paraId="2DBDA6F0" w14:textId="77777777" w:rsidR="001C4ADA" w:rsidRPr="0061635C" w:rsidRDefault="006A12F5" w:rsidP="006A12F5">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14:paraId="5FBA0F24" w14:textId="79B3980C" w:rsidR="001C4ADA" w:rsidRPr="0061635C" w:rsidRDefault="00C40973" w:rsidP="001C4ADA">
      <w:pPr>
        <w:jc w:val="center"/>
        <w:rPr>
          <w:rFonts w:cs="Arial"/>
          <w:b/>
          <w:sz w:val="28"/>
          <w:szCs w:val="28"/>
          <w:lang w:val="pt-BR"/>
        </w:rPr>
      </w:pPr>
      <w:r>
        <w:rPr>
          <w:rFonts w:cs="Arial"/>
          <w:b/>
          <w:sz w:val="28"/>
          <w:szCs w:val="28"/>
          <w:lang w:val="pt-BR"/>
        </w:rPr>
        <w:t>CONVOCATORIA</w:t>
      </w:r>
    </w:p>
    <w:p w14:paraId="02CCD437" w14:textId="44C746A5" w:rsidR="001C4ADA" w:rsidRDefault="00F234FC" w:rsidP="001C4ADA">
      <w:pPr>
        <w:jc w:val="center"/>
        <w:rPr>
          <w:rFonts w:cs="Arial"/>
          <w:b/>
          <w:bCs w:val="0"/>
          <w:sz w:val="22"/>
          <w:szCs w:val="22"/>
        </w:rPr>
      </w:pPr>
      <w:r>
        <w:rPr>
          <w:rFonts w:cs="Arial"/>
          <w:b/>
          <w:bCs w:val="0"/>
          <w:sz w:val="22"/>
          <w:szCs w:val="22"/>
        </w:rPr>
        <w:t>ADJUDICACIÓN DIRECTA</w:t>
      </w:r>
    </w:p>
    <w:p w14:paraId="0C5B2C64" w14:textId="6DD55EB0" w:rsidR="00F234FC" w:rsidRPr="0061635C" w:rsidRDefault="00F234FC" w:rsidP="00F234FC">
      <w:pPr>
        <w:jc w:val="center"/>
        <w:rPr>
          <w:rFonts w:cs="Arial"/>
          <w:b/>
          <w:bCs w:val="0"/>
          <w:sz w:val="22"/>
          <w:szCs w:val="22"/>
        </w:rPr>
      </w:pPr>
      <w:r>
        <w:rPr>
          <w:rFonts w:cs="Arial"/>
          <w:b/>
          <w:bCs w:val="0"/>
          <w:sz w:val="22"/>
          <w:szCs w:val="22"/>
        </w:rPr>
        <w:t xml:space="preserve">EXPEDIENTE </w:t>
      </w:r>
      <w:r w:rsidRPr="00F234FC">
        <w:rPr>
          <w:rFonts w:cs="Arial"/>
          <w:b/>
          <w:bCs w:val="0"/>
          <w:sz w:val="22"/>
          <w:szCs w:val="22"/>
        </w:rPr>
        <w:t>E-2023-00099076</w:t>
      </w:r>
    </w:p>
    <w:p w14:paraId="06F5EF64" w14:textId="77777777" w:rsidR="001C4ADA" w:rsidRPr="0061635C" w:rsidRDefault="001C4ADA" w:rsidP="001C4ADA">
      <w:pPr>
        <w:jc w:val="center"/>
        <w:rPr>
          <w:rFonts w:asciiTheme="minorHAnsi" w:hAnsiTheme="minorHAnsi" w:cs="Tahoma"/>
          <w:b/>
          <w:sz w:val="22"/>
          <w:szCs w:val="22"/>
        </w:rPr>
      </w:pPr>
    </w:p>
    <w:p w14:paraId="23ED85A8" w14:textId="77777777" w:rsidR="001C4ADA" w:rsidRPr="0061635C" w:rsidRDefault="001C4ADA" w:rsidP="001C4ADA">
      <w:pPr>
        <w:jc w:val="center"/>
        <w:rPr>
          <w:rFonts w:asciiTheme="minorHAnsi" w:hAnsiTheme="minorHAnsi" w:cs="Tahoma"/>
          <w:b/>
          <w:sz w:val="22"/>
          <w:szCs w:val="22"/>
        </w:rPr>
      </w:pPr>
    </w:p>
    <w:p w14:paraId="6A2D3C96" w14:textId="77777777" w:rsidR="001C4ADA" w:rsidRPr="0061635C" w:rsidRDefault="001C4ADA" w:rsidP="001C4ADA">
      <w:pPr>
        <w:jc w:val="center"/>
        <w:rPr>
          <w:rFonts w:asciiTheme="minorHAnsi" w:hAnsiTheme="minorHAnsi" w:cs="Tahoma"/>
          <w:b/>
          <w:sz w:val="22"/>
          <w:szCs w:val="22"/>
        </w:rPr>
      </w:pPr>
    </w:p>
    <w:p w14:paraId="647A2AC8" w14:textId="77777777" w:rsidR="001C4ADA" w:rsidRPr="0061635C" w:rsidRDefault="001C4ADA" w:rsidP="001C4ADA">
      <w:pPr>
        <w:jc w:val="center"/>
        <w:rPr>
          <w:rFonts w:asciiTheme="minorHAnsi" w:hAnsiTheme="minorHAnsi" w:cs="Tahoma"/>
          <w:b/>
          <w:sz w:val="22"/>
          <w:szCs w:val="22"/>
        </w:rPr>
      </w:pPr>
    </w:p>
    <w:p w14:paraId="1B7B7491" w14:textId="7E3D4103" w:rsidR="00F234FC" w:rsidRPr="00E6119C" w:rsidRDefault="00F234FC" w:rsidP="00F234FC">
      <w:pPr>
        <w:jc w:val="both"/>
        <w:rPr>
          <w:rFonts w:cs="Arial"/>
          <w:sz w:val="20"/>
          <w:szCs w:val="20"/>
        </w:rPr>
      </w:pPr>
      <w:r w:rsidRPr="00E6119C">
        <w:rPr>
          <w:rFonts w:cs="Arial"/>
          <w:sz w:val="20"/>
          <w:szCs w:val="20"/>
        </w:rPr>
        <w:t>QUE EFECTÚA EL INSTITUTO MEXICANO DEL SEGURO SOCIAL, A TRAVES DE LA UNIDAD MÉDICA DE ALTA ESPECIALIDAD HOSPITAL DE TRAUMATOLOGÍA Y ORTOPEDIA</w:t>
      </w:r>
      <w:r w:rsidRPr="00E6119C">
        <w:rPr>
          <w:rFonts w:cs="Arial"/>
          <w:sz w:val="20"/>
          <w:szCs w:val="20"/>
        </w:rPr>
        <w:t xml:space="preserve"> </w:t>
      </w:r>
      <w:r>
        <w:rPr>
          <w:rFonts w:cs="Arial"/>
          <w:sz w:val="20"/>
          <w:szCs w:val="20"/>
        </w:rPr>
        <w:t xml:space="preserve"> DEL </w:t>
      </w:r>
      <w:r w:rsidRPr="00E6119C">
        <w:rPr>
          <w:rFonts w:cs="Arial"/>
          <w:sz w:val="20"/>
          <w:szCs w:val="20"/>
        </w:rPr>
        <w:t xml:space="preserve">CENTRO MÉDICO NACIONAL “MANUEL ÁVILA CAMACHO” EN PUEBLA, POR CONDUCTO DEL DEPARTAMENTO DE ABASTECIMIENTO: </w:t>
      </w:r>
      <w:r w:rsidRPr="00E6119C">
        <w:rPr>
          <w:rFonts w:cs="Arial"/>
          <w:b/>
          <w:sz w:val="20"/>
          <w:szCs w:val="20"/>
        </w:rPr>
        <w:t xml:space="preserve">ADQUISICIÓN DE </w:t>
      </w:r>
      <w:r>
        <w:rPr>
          <w:rFonts w:cs="Arial"/>
          <w:b/>
          <w:sz w:val="20"/>
          <w:szCs w:val="20"/>
        </w:rPr>
        <w:t>VIVIERES “AGUA PURIFICADA”</w:t>
      </w:r>
      <w:r w:rsidRPr="00E6119C">
        <w:rPr>
          <w:rFonts w:cs="Arial"/>
          <w:sz w:val="20"/>
          <w:szCs w:val="20"/>
        </w:rPr>
        <w:t xml:space="preserve">, PARA LA UMAE HOSPITAL DE TRAUMATOLOGÍA Y ORTOPEDIA EN PUEBLA. </w:t>
      </w:r>
    </w:p>
    <w:p w14:paraId="6A33A495" w14:textId="77777777" w:rsidR="00F234FC" w:rsidRPr="00E6119C" w:rsidRDefault="00F234FC" w:rsidP="00F234FC">
      <w:pPr>
        <w:jc w:val="center"/>
        <w:rPr>
          <w:rFonts w:cs="Arial"/>
          <w:b/>
          <w:bCs w:val="0"/>
          <w:sz w:val="20"/>
          <w:szCs w:val="20"/>
        </w:rPr>
      </w:pPr>
    </w:p>
    <w:p w14:paraId="5A3DD406" w14:textId="77777777" w:rsidR="00F234FC" w:rsidRPr="00E6119C" w:rsidRDefault="00F234FC" w:rsidP="00F234FC">
      <w:pPr>
        <w:jc w:val="center"/>
        <w:rPr>
          <w:rFonts w:cs="Arial"/>
          <w:b/>
          <w:bCs w:val="0"/>
          <w:sz w:val="20"/>
          <w:szCs w:val="20"/>
        </w:rPr>
      </w:pPr>
    </w:p>
    <w:p w14:paraId="10FBD99A" w14:textId="14FCDC09" w:rsidR="00F234FC" w:rsidRPr="00E6119C" w:rsidRDefault="00F234FC" w:rsidP="00F234FC">
      <w:pPr>
        <w:jc w:val="both"/>
        <w:rPr>
          <w:rFonts w:cs="Arial"/>
          <w:sz w:val="20"/>
          <w:szCs w:val="20"/>
        </w:rPr>
      </w:pPr>
      <w:r w:rsidRPr="00E6119C">
        <w:rPr>
          <w:rFonts w:cs="Arial"/>
          <w:sz w:val="20"/>
          <w:szCs w:val="20"/>
        </w:rPr>
        <w:t>En observación al Artículo 134 de la Constitución Política de los Estados Unidos Mexicanos, y de conformidad  con los Artículos 26 Fracción I</w:t>
      </w:r>
      <w:r w:rsidR="008F663F">
        <w:rPr>
          <w:rFonts w:cs="Arial"/>
          <w:sz w:val="20"/>
          <w:szCs w:val="20"/>
        </w:rPr>
        <w:t>I</w:t>
      </w:r>
      <w:r w:rsidRPr="00E6119C">
        <w:rPr>
          <w:rFonts w:cs="Arial"/>
          <w:sz w:val="20"/>
          <w:szCs w:val="20"/>
        </w:rPr>
        <w:t>I, 26 Bis</w:t>
      </w:r>
      <w:r>
        <w:rPr>
          <w:rFonts w:cs="Arial"/>
          <w:sz w:val="20"/>
          <w:szCs w:val="20"/>
        </w:rPr>
        <w:t xml:space="preserve"> Fracción II, </w:t>
      </w:r>
      <w:r w:rsidRPr="00E6119C">
        <w:rPr>
          <w:rFonts w:cs="Arial"/>
          <w:sz w:val="20"/>
          <w:szCs w:val="20"/>
        </w:rPr>
        <w:t xml:space="preserve"> 28 Frac</w:t>
      </w:r>
      <w:r>
        <w:rPr>
          <w:rFonts w:cs="Arial"/>
          <w:sz w:val="20"/>
          <w:szCs w:val="20"/>
        </w:rPr>
        <w:t xml:space="preserve">ción </w:t>
      </w:r>
      <w:r>
        <w:rPr>
          <w:rFonts w:cs="Arial"/>
          <w:sz w:val="20"/>
          <w:szCs w:val="20"/>
        </w:rPr>
        <w:t xml:space="preserve">I, </w:t>
      </w:r>
      <w:r w:rsidRPr="00E6119C">
        <w:rPr>
          <w:rFonts w:cs="Arial"/>
          <w:sz w:val="20"/>
          <w:szCs w:val="20"/>
        </w:rPr>
        <w:t xml:space="preserve">34, </w:t>
      </w:r>
      <w:r>
        <w:rPr>
          <w:rFonts w:cs="Arial"/>
          <w:sz w:val="20"/>
          <w:szCs w:val="20"/>
        </w:rPr>
        <w:t>35, 36, 36 bis, 37, 38, .39, 47 y 48</w:t>
      </w:r>
      <w:r w:rsidRPr="00E6119C">
        <w:rPr>
          <w:rFonts w:cs="Arial"/>
          <w:sz w:val="20"/>
          <w:szCs w:val="20"/>
        </w:rPr>
        <w:t xml:space="preserve"> de la Ley de Adquisiciones, Arrendamientos y </w:t>
      </w:r>
      <w:r>
        <w:rPr>
          <w:rFonts w:cs="Arial"/>
          <w:sz w:val="20"/>
          <w:szCs w:val="20"/>
        </w:rPr>
        <w:t>Servicios del Sector Público; 47</w:t>
      </w:r>
      <w:r w:rsidRPr="00E6119C">
        <w:rPr>
          <w:rFonts w:cs="Arial"/>
          <w:sz w:val="20"/>
          <w:szCs w:val="20"/>
        </w:rPr>
        <w:t xml:space="preserve"> y 48 de su Reglamento;</w:t>
      </w:r>
      <w:r w:rsidRPr="00E6119C">
        <w:rPr>
          <w:rFonts w:cs="Arial"/>
          <w:bCs w:val="0"/>
          <w:sz w:val="20"/>
          <w:szCs w:val="20"/>
        </w:rPr>
        <w:t xml:space="preserve"> </w:t>
      </w:r>
      <w:r w:rsidRPr="00E6119C">
        <w:rPr>
          <w:rFonts w:cs="Arial"/>
          <w:sz w:val="20"/>
          <w:szCs w:val="20"/>
        </w:rPr>
        <w:t xml:space="preserve">las Políticas, Bases y Lineamientos en materia de Adquisiciones, Arrendamientos y Prestación de Servicios y demás disposiciones aplicables en la materia, se convoca a los interesados en participar en el procedimiento de contratación para la adquisición de: </w:t>
      </w:r>
      <w:r w:rsidR="008F663F">
        <w:rPr>
          <w:rFonts w:cs="Arial"/>
          <w:b/>
          <w:sz w:val="20"/>
          <w:szCs w:val="20"/>
        </w:rPr>
        <w:t>VIVIERES “AGUA PURIFICADA”</w:t>
      </w:r>
      <w:r w:rsidRPr="00E6119C">
        <w:rPr>
          <w:rFonts w:cs="Arial"/>
          <w:b/>
          <w:sz w:val="20"/>
          <w:szCs w:val="20"/>
        </w:rPr>
        <w:t xml:space="preserve">, </w:t>
      </w:r>
      <w:r w:rsidRPr="00E6119C">
        <w:rPr>
          <w:rFonts w:cs="Arial"/>
          <w:sz w:val="20"/>
          <w:szCs w:val="20"/>
        </w:rPr>
        <w:t>PARA LA UMAE HOSPITAL DE TRAUMATOLOGÍA Y ORTOPEDIA EN PUEBLA, DE CONFORMIDAD CON LO SIGUIENTE:</w:t>
      </w:r>
    </w:p>
    <w:p w14:paraId="28D7A03E" w14:textId="77777777" w:rsidR="00F234FC" w:rsidRPr="00E6119C" w:rsidRDefault="00F234FC" w:rsidP="00F234FC">
      <w:pPr>
        <w:suppressAutoHyphens/>
        <w:jc w:val="center"/>
        <w:rPr>
          <w:rFonts w:cs="Arial"/>
          <w:bCs w:val="0"/>
          <w:sz w:val="20"/>
          <w:szCs w:val="20"/>
          <w:lang w:eastAsia="ar-SA"/>
        </w:rPr>
      </w:pPr>
    </w:p>
    <w:p w14:paraId="732B464F" w14:textId="77777777" w:rsidR="00F234FC" w:rsidRPr="008F663F" w:rsidRDefault="00F234FC" w:rsidP="00F234FC">
      <w:pPr>
        <w:suppressAutoHyphens/>
        <w:ind w:left="567" w:right="502"/>
        <w:jc w:val="center"/>
        <w:rPr>
          <w:rFonts w:cs="Arial"/>
          <w:bCs w:val="0"/>
          <w:sz w:val="20"/>
          <w:szCs w:val="20"/>
          <w:lang w:eastAsia="ar-SA"/>
        </w:rPr>
      </w:pPr>
    </w:p>
    <w:p w14:paraId="5E353218" w14:textId="77777777" w:rsidR="00F234FC" w:rsidRPr="00E6119C" w:rsidRDefault="00F234FC" w:rsidP="00F234FC">
      <w:pPr>
        <w:suppressAutoHyphens/>
        <w:ind w:left="567" w:right="502"/>
        <w:jc w:val="center"/>
        <w:rPr>
          <w:rFonts w:cs="Arial"/>
          <w:bCs w:val="0"/>
          <w:sz w:val="20"/>
          <w:szCs w:val="20"/>
          <w:lang w:val="es-MX" w:eastAsia="ar-SA"/>
        </w:rPr>
      </w:pPr>
    </w:p>
    <w:p w14:paraId="39CFA40D" w14:textId="77777777" w:rsidR="00F234FC" w:rsidRPr="00E6119C" w:rsidRDefault="00F234FC" w:rsidP="00F234FC">
      <w:pPr>
        <w:suppressAutoHyphens/>
        <w:jc w:val="center"/>
        <w:rPr>
          <w:rFonts w:cs="Arial"/>
          <w:b/>
          <w:bCs w:val="0"/>
          <w:i/>
          <w:sz w:val="20"/>
          <w:szCs w:val="20"/>
          <w:lang w:val="es-MX" w:eastAsia="ar-SA"/>
        </w:rPr>
      </w:pPr>
      <w:r w:rsidRPr="00E6119C">
        <w:rPr>
          <w:rFonts w:cs="Arial"/>
          <w:b/>
          <w:bCs w:val="0"/>
          <w:i/>
          <w:sz w:val="20"/>
          <w:szCs w:val="20"/>
          <w:lang w:val="es-MX" w:eastAsia="ar-SA"/>
        </w:rPr>
        <w:t>EL ENVÍO DE PROPOSICIONES, SE REALIZARÁ EXCLUSIVAMENTE POR MEDIOS ELECTRÓNICOS A TRAVÉS DEL SISTEMA DE COMPRAS GUBERNAMENTALES COMPRANET 2023</w:t>
      </w:r>
    </w:p>
    <w:p w14:paraId="7FDBD6F1" w14:textId="77777777" w:rsidR="00787ED0" w:rsidRPr="00F234FC" w:rsidRDefault="00787ED0" w:rsidP="001C4ADA">
      <w:pPr>
        <w:jc w:val="center"/>
        <w:rPr>
          <w:rFonts w:asciiTheme="minorHAnsi" w:hAnsiTheme="minorHAnsi" w:cs="Tahoma"/>
          <w:b/>
          <w:bCs w:val="0"/>
          <w:sz w:val="22"/>
          <w:szCs w:val="22"/>
          <w:lang w:val="es-MX"/>
        </w:rPr>
      </w:pPr>
    </w:p>
    <w:p w14:paraId="2FD1E532" w14:textId="77777777" w:rsidR="00787ED0" w:rsidRDefault="00787ED0" w:rsidP="001C4ADA">
      <w:pPr>
        <w:jc w:val="center"/>
        <w:rPr>
          <w:rFonts w:asciiTheme="minorHAnsi" w:hAnsiTheme="minorHAnsi" w:cs="Tahoma"/>
          <w:b/>
          <w:bCs w:val="0"/>
          <w:sz w:val="22"/>
          <w:szCs w:val="22"/>
        </w:rPr>
      </w:pPr>
    </w:p>
    <w:p w14:paraId="0BF44FE7" w14:textId="77777777" w:rsidR="00B379E3" w:rsidRDefault="00B379E3" w:rsidP="001C4ADA">
      <w:pPr>
        <w:jc w:val="center"/>
        <w:rPr>
          <w:rFonts w:asciiTheme="minorHAnsi" w:hAnsiTheme="minorHAnsi" w:cs="Tahoma"/>
          <w:b/>
          <w:bCs w:val="0"/>
          <w:sz w:val="22"/>
          <w:szCs w:val="22"/>
        </w:rPr>
      </w:pPr>
    </w:p>
    <w:p w14:paraId="36AA0D3C" w14:textId="77777777" w:rsidR="00B379E3" w:rsidRDefault="00B379E3" w:rsidP="001C4ADA">
      <w:pPr>
        <w:jc w:val="center"/>
        <w:rPr>
          <w:rFonts w:asciiTheme="minorHAnsi" w:hAnsiTheme="minorHAnsi" w:cs="Tahoma"/>
          <w:b/>
          <w:bCs w:val="0"/>
          <w:sz w:val="22"/>
          <w:szCs w:val="22"/>
        </w:rPr>
      </w:pPr>
    </w:p>
    <w:p w14:paraId="34CA991B" w14:textId="77777777" w:rsidR="00B379E3" w:rsidRDefault="00B379E3" w:rsidP="001C4ADA">
      <w:pPr>
        <w:jc w:val="center"/>
        <w:rPr>
          <w:rFonts w:asciiTheme="minorHAnsi" w:hAnsiTheme="minorHAnsi" w:cs="Tahoma"/>
          <w:b/>
          <w:bCs w:val="0"/>
          <w:sz w:val="22"/>
          <w:szCs w:val="22"/>
        </w:rPr>
      </w:pPr>
    </w:p>
    <w:p w14:paraId="51544412" w14:textId="72778C11" w:rsidR="001C46B1" w:rsidRPr="008F663F" w:rsidRDefault="001C46B1" w:rsidP="008F663F">
      <w:pPr>
        <w:rPr>
          <w:rFonts w:asciiTheme="minorHAnsi" w:hAnsiTheme="minorHAnsi" w:cs="Tahoma"/>
          <w:b/>
          <w:bCs w:val="0"/>
          <w:sz w:val="22"/>
          <w:szCs w:val="22"/>
        </w:rPr>
      </w:pPr>
    </w:p>
    <w:p w14:paraId="28C44F24" w14:textId="77777777" w:rsidR="001C46B1" w:rsidRPr="0061635C" w:rsidRDefault="001C46B1" w:rsidP="00FB2A43">
      <w:pPr>
        <w:pStyle w:val="Subttulo"/>
        <w:rPr>
          <w:rFonts w:cs="Arial"/>
          <w:b w:val="0"/>
          <w:sz w:val="22"/>
          <w:szCs w:val="22"/>
        </w:rPr>
      </w:pPr>
    </w:p>
    <w:p w14:paraId="4C2DE162" w14:textId="7F82C9C3" w:rsidR="009F2AF4" w:rsidRPr="0061635C" w:rsidRDefault="009F2AF4" w:rsidP="009F2AF4">
      <w:pPr>
        <w:pStyle w:val="Ttulo1"/>
        <w:rPr>
          <w:sz w:val="16"/>
          <w:szCs w:val="16"/>
        </w:rPr>
      </w:pPr>
      <w:bookmarkStart w:id="0" w:name="_Toc404271261"/>
      <w:r w:rsidRPr="0061635C">
        <w:rPr>
          <w:sz w:val="16"/>
          <w:szCs w:val="16"/>
        </w:rPr>
        <w:lastRenderedPageBreak/>
        <w:t xml:space="preserve">1. DATOS GENERALES O DE IDENTIFICACIÓN DE LA </w:t>
      </w:r>
      <w:bookmarkEnd w:id="0"/>
      <w:r w:rsidR="00B379E3">
        <w:rPr>
          <w:sz w:val="16"/>
          <w:szCs w:val="16"/>
        </w:rPr>
        <w:t>ADJUDICACION DIRECTA</w:t>
      </w:r>
    </w:p>
    <w:p w14:paraId="172C4971" w14:textId="77777777" w:rsidR="009F2AF4" w:rsidRPr="0061635C" w:rsidRDefault="009F2AF4" w:rsidP="00446177">
      <w:pPr>
        <w:pStyle w:val="Ttulo2"/>
        <w:numPr>
          <w:ilvl w:val="0"/>
          <w:numId w:val="39"/>
        </w:numPr>
        <w:suppressAutoHyphens/>
        <w:autoSpaceDE/>
        <w:autoSpaceDN/>
        <w:spacing w:before="240" w:after="60"/>
        <w:jc w:val="both"/>
        <w:rPr>
          <w:rFonts w:cs="Arial"/>
        </w:rPr>
      </w:pPr>
      <w:bookmarkStart w:id="1" w:name="_Toc404271262"/>
      <w:r w:rsidRPr="0061635C">
        <w:rPr>
          <w:rFonts w:cs="Arial"/>
        </w:rPr>
        <w:t>NOMBRE DE LA DEPENDENCIA O DENOMINACIÓN O RAZÓN SOCIAL DE LA ENTIDAD CONVOCANTE, ESPECIFICANDO EL ÁREA CONTRATANTE Y EL DOMICILIO DONDE SE LOCALIZA ESTA ÚLTIMA.</w:t>
      </w:r>
      <w:bookmarkEnd w:id="1"/>
    </w:p>
    <w:p w14:paraId="190A298D" w14:textId="77777777" w:rsidR="009F2AF4" w:rsidRPr="0061635C" w:rsidRDefault="009F2AF4" w:rsidP="009F2AF4">
      <w:pPr>
        <w:jc w:val="both"/>
        <w:rPr>
          <w:rFonts w:cs="Arial"/>
          <w:b/>
          <w:sz w:val="16"/>
          <w:szCs w:val="16"/>
        </w:rPr>
      </w:pPr>
    </w:p>
    <w:p w14:paraId="35E8D439" w14:textId="56ABAECD" w:rsidR="001C4ADA" w:rsidRPr="0061635C" w:rsidRDefault="00FA1743" w:rsidP="001C4ADA">
      <w:pPr>
        <w:pStyle w:val="Texto0"/>
        <w:spacing w:after="0" w:line="240" w:lineRule="auto"/>
        <w:ind w:right="189" w:firstLine="0"/>
        <w:rPr>
          <w:rFonts w:cs="Arial"/>
          <w:sz w:val="16"/>
          <w:szCs w:val="16"/>
        </w:rPr>
      </w:pPr>
      <w:bookmarkStart w:id="2" w:name="_Toc404271263"/>
      <w:r w:rsidRPr="0061635C">
        <w:rPr>
          <w:rFonts w:cs="Arial"/>
          <w:sz w:val="16"/>
          <w:szCs w:val="16"/>
        </w:rPr>
        <w:t xml:space="preserve">A TRAVÉS DE LA UNIDAD MÉDICA DE ALTA ESPECIALIDAD </w:t>
      </w:r>
      <w:r w:rsidR="008F663F" w:rsidRPr="0061635C">
        <w:rPr>
          <w:rFonts w:cs="Arial"/>
          <w:sz w:val="16"/>
          <w:szCs w:val="16"/>
        </w:rPr>
        <w:t xml:space="preserve">HOSPITAL DE TRAUMATOLOGÍA Y ORTOPEDIA </w:t>
      </w:r>
      <w:r w:rsidR="008F663F">
        <w:rPr>
          <w:rFonts w:cs="Arial"/>
          <w:sz w:val="16"/>
          <w:szCs w:val="16"/>
        </w:rPr>
        <w:t>DEL CENTRO MÉDICO NACIONAL “</w:t>
      </w:r>
      <w:r w:rsidRPr="0061635C">
        <w:rPr>
          <w:rFonts w:cs="Arial"/>
          <w:sz w:val="16"/>
          <w:szCs w:val="16"/>
        </w:rPr>
        <w:t>MANUEL ÁVILA CAMACHO” E</w:t>
      </w:r>
      <w:r w:rsidR="008F663F">
        <w:rPr>
          <w:rFonts w:cs="Arial"/>
          <w:sz w:val="16"/>
          <w:szCs w:val="16"/>
        </w:rPr>
        <w:t>N</w:t>
      </w:r>
      <w:r w:rsidRPr="0061635C">
        <w:rPr>
          <w:rFonts w:cs="Arial"/>
          <w:sz w:val="16"/>
          <w:szCs w:val="16"/>
        </w:rPr>
        <w:t xml:space="preserve"> PUEBLA, POR CONDUCTO DEL DEPARTAMENTO DE ABASTECIMIENTO, PARA LA ADQUISICIÓN DE</w:t>
      </w:r>
      <w:r w:rsidR="00171F51">
        <w:rPr>
          <w:rFonts w:cs="Arial"/>
          <w:sz w:val="16"/>
          <w:szCs w:val="16"/>
        </w:rPr>
        <w:t xml:space="preserve"> </w:t>
      </w:r>
      <w:r w:rsidR="008F663F">
        <w:rPr>
          <w:rFonts w:cs="Arial"/>
          <w:sz w:val="16"/>
          <w:szCs w:val="16"/>
        </w:rPr>
        <w:t>VIVERES “</w:t>
      </w:r>
      <w:r w:rsidR="00B379E3">
        <w:rPr>
          <w:rFonts w:cs="Arial"/>
          <w:sz w:val="16"/>
          <w:szCs w:val="16"/>
        </w:rPr>
        <w:t>AGUA PURIFICADA</w:t>
      </w:r>
      <w:r w:rsidR="008F663F">
        <w:rPr>
          <w:rFonts w:cs="Arial"/>
          <w:sz w:val="16"/>
          <w:szCs w:val="16"/>
        </w:rPr>
        <w:t xml:space="preserve">” </w:t>
      </w:r>
      <w:r w:rsidR="00B379E3">
        <w:rPr>
          <w:rFonts w:cs="Arial"/>
          <w:sz w:val="16"/>
          <w:szCs w:val="16"/>
        </w:rPr>
        <w:t xml:space="preserve"> </w:t>
      </w:r>
      <w:r w:rsidRPr="0061635C">
        <w:rPr>
          <w:rFonts w:cs="Arial"/>
          <w:sz w:val="16"/>
          <w:szCs w:val="16"/>
        </w:rPr>
        <w:t>PARA ATENDER LAS NECESIDADES</w:t>
      </w:r>
      <w:r w:rsidR="008F663F">
        <w:rPr>
          <w:rFonts w:cs="Arial"/>
          <w:sz w:val="16"/>
          <w:szCs w:val="16"/>
        </w:rPr>
        <w:t xml:space="preserve"> </w:t>
      </w:r>
      <w:r w:rsidR="008F663F" w:rsidRPr="0061635C">
        <w:rPr>
          <w:rFonts w:cs="Arial"/>
          <w:sz w:val="16"/>
          <w:szCs w:val="16"/>
        </w:rPr>
        <w:t>DE LA UNIDAD MÉDICA DE ALTA ESPECIALIDAD HOSPITAL DE TRAUMATOLOGÍA Y ORTOPEDIA</w:t>
      </w:r>
      <w:r w:rsidR="008F663F">
        <w:rPr>
          <w:rFonts w:cs="Arial"/>
          <w:sz w:val="16"/>
          <w:szCs w:val="16"/>
        </w:rPr>
        <w:t xml:space="preserve"> DEL 01 DE NOVIEMBRE DE 2023 Y HASTA EL 31 DE DICIEMBRE DE 2023. </w:t>
      </w:r>
      <w:r w:rsidRPr="0061635C">
        <w:rPr>
          <w:rFonts w:cs="Arial"/>
          <w:sz w:val="16"/>
          <w:szCs w:val="16"/>
        </w:rPr>
        <w:t xml:space="preserve"> </w:t>
      </w:r>
    </w:p>
    <w:bookmarkEnd w:id="2"/>
    <w:p w14:paraId="4B03FE5D" w14:textId="77777777" w:rsidR="00B379E3" w:rsidRDefault="00B379E3" w:rsidP="00853E42">
      <w:pPr>
        <w:ind w:right="192"/>
        <w:jc w:val="both"/>
        <w:rPr>
          <w:rFonts w:cs="Arial"/>
          <w:sz w:val="16"/>
          <w:szCs w:val="16"/>
        </w:rPr>
      </w:pPr>
    </w:p>
    <w:p w14:paraId="0392EEB7" w14:textId="417D15A3" w:rsidR="009F2AF4" w:rsidRPr="0061635C" w:rsidRDefault="00FA1743" w:rsidP="00853E42">
      <w:pPr>
        <w:ind w:right="192"/>
        <w:jc w:val="both"/>
        <w:rPr>
          <w:rFonts w:cs="Arial"/>
          <w:sz w:val="16"/>
          <w:szCs w:val="16"/>
        </w:rPr>
      </w:pPr>
      <w:r w:rsidRPr="0061635C">
        <w:rPr>
          <w:rFonts w:cs="Arial"/>
          <w:sz w:val="16"/>
          <w:szCs w:val="16"/>
        </w:rPr>
        <w:t xml:space="preserve">DE CONFORMIDAD CON LO SEÑALADO EN LA FRACCIÓN </w:t>
      </w:r>
      <w:proofErr w:type="spellStart"/>
      <w:r w:rsidRPr="0061635C">
        <w:rPr>
          <w:rFonts w:cs="Arial"/>
          <w:sz w:val="16"/>
          <w:szCs w:val="16"/>
        </w:rPr>
        <w:t>I</w:t>
      </w:r>
      <w:r w:rsidR="00D5135F" w:rsidRPr="0061635C">
        <w:rPr>
          <w:rFonts w:cs="Arial"/>
          <w:sz w:val="16"/>
          <w:szCs w:val="16"/>
        </w:rPr>
        <w:t>l</w:t>
      </w:r>
      <w:proofErr w:type="spellEnd"/>
      <w:r w:rsidRPr="0061635C">
        <w:rPr>
          <w:rFonts w:cs="Arial"/>
          <w:sz w:val="16"/>
          <w:szCs w:val="16"/>
        </w:rPr>
        <w:t xml:space="preserve"> DEL ARTÍCULO</w:t>
      </w:r>
      <w:r w:rsidR="00D5135F" w:rsidRPr="0061635C">
        <w:rPr>
          <w:rFonts w:cs="Arial"/>
          <w:sz w:val="16"/>
          <w:szCs w:val="16"/>
        </w:rPr>
        <w:t xml:space="preserve"> 26 BIS DE LA LAASSP ES “ELECTRONICA</w:t>
      </w:r>
      <w:r w:rsidRPr="0061635C">
        <w:rPr>
          <w:rFonts w:cs="Arial"/>
          <w:sz w:val="16"/>
          <w:szCs w:val="16"/>
        </w:rPr>
        <w:t xml:space="preserve">”, </w:t>
      </w:r>
      <w:r w:rsidRPr="0061635C">
        <w:rPr>
          <w:rFonts w:cs="Arial"/>
          <w:color w:val="000000"/>
          <w:sz w:val="16"/>
          <w:szCs w:val="16"/>
        </w:rPr>
        <w:t>EN LA CUAL LOS LICITANTES EXCLUSIVAMENTE PODRÁN PRESENTAR SUS PROPOSICIONES TRAVÉS DE COMPRANET EN FORMA ELECTRÓNICA</w:t>
      </w:r>
      <w:r w:rsidR="001B2F87">
        <w:rPr>
          <w:rFonts w:cs="Arial"/>
          <w:color w:val="000000"/>
          <w:sz w:val="16"/>
          <w:szCs w:val="16"/>
        </w:rPr>
        <w:t>.</w:t>
      </w:r>
    </w:p>
    <w:p w14:paraId="36DC9BE0" w14:textId="77777777" w:rsidR="009F2AF4" w:rsidRPr="0061635C" w:rsidRDefault="009F2AF4" w:rsidP="009F2AF4">
      <w:pPr>
        <w:ind w:right="-206"/>
        <w:jc w:val="both"/>
        <w:rPr>
          <w:rFonts w:cs="Arial"/>
          <w:sz w:val="16"/>
          <w:szCs w:val="16"/>
        </w:rPr>
      </w:pPr>
    </w:p>
    <w:p w14:paraId="4854BF75" w14:textId="5C1CEEC7" w:rsidR="009F2AF4" w:rsidRPr="0061635C" w:rsidRDefault="00FA1743" w:rsidP="00853E42">
      <w:pPr>
        <w:ind w:right="50"/>
        <w:jc w:val="both"/>
        <w:rPr>
          <w:rFonts w:cs="Arial"/>
          <w:sz w:val="16"/>
          <w:szCs w:val="16"/>
          <w:lang w:val="es-MX"/>
        </w:rPr>
      </w:pPr>
      <w:r w:rsidRPr="0061635C">
        <w:rPr>
          <w:rFonts w:cs="Arial"/>
          <w:sz w:val="16"/>
          <w:szCs w:val="16"/>
          <w:lang w:val="es-MX"/>
        </w:rPr>
        <w:t xml:space="preserve">DE CONFORMIDAD EN EL ARTÍCULO 28 FRACCIÓN I DE LA LAASSP, EL CARÁCTER DE LA </w:t>
      </w:r>
      <w:r w:rsidR="00C773C8">
        <w:rPr>
          <w:rFonts w:cs="Arial"/>
          <w:sz w:val="16"/>
          <w:szCs w:val="16"/>
          <w:lang w:val="es-MX"/>
        </w:rPr>
        <w:t>ADJUDICACIÓN DIRECTA</w:t>
      </w:r>
      <w:r w:rsidRPr="0061635C">
        <w:rPr>
          <w:rFonts w:cs="Arial"/>
          <w:sz w:val="16"/>
          <w:szCs w:val="16"/>
          <w:lang w:val="es-MX"/>
        </w:rPr>
        <w:t xml:space="preserve"> NACIONAL, EN LA CUAL ÚNICAMENTE PODRÁN PARTICIPAR PERSONAS DE NACIONALIDAD MEXICANA.</w:t>
      </w:r>
    </w:p>
    <w:p w14:paraId="7641D899" w14:textId="77777777" w:rsidR="00064DEC" w:rsidRPr="0061635C" w:rsidRDefault="00064DEC" w:rsidP="00853E42">
      <w:pPr>
        <w:ind w:right="50"/>
        <w:jc w:val="both"/>
        <w:rPr>
          <w:rFonts w:cs="Arial"/>
          <w:sz w:val="16"/>
          <w:szCs w:val="16"/>
          <w:lang w:val="es-MX"/>
        </w:rPr>
      </w:pPr>
    </w:p>
    <w:p w14:paraId="571F5167" w14:textId="1B935448" w:rsidR="00064DEC" w:rsidRPr="0061635C" w:rsidRDefault="00064DEC" w:rsidP="00853E42">
      <w:pPr>
        <w:ind w:right="50"/>
        <w:jc w:val="both"/>
        <w:rPr>
          <w:rFonts w:cs="Arial"/>
          <w:sz w:val="16"/>
          <w:szCs w:val="16"/>
          <w:lang w:val="es-MX"/>
        </w:rPr>
      </w:pPr>
      <w:r w:rsidRPr="0061635C">
        <w:rPr>
          <w:rFonts w:cs="Arial"/>
          <w:sz w:val="16"/>
          <w:szCs w:val="16"/>
          <w:lang w:val="es-MX"/>
        </w:rPr>
        <w:t xml:space="preserve">LOS CONTRATOS QUE SE DERIVEN DEL PRESENTE PROCEDIMIENTO DE ADQUISICIÓN DE VÍVERES </w:t>
      </w:r>
      <w:r w:rsidR="00C773C8">
        <w:rPr>
          <w:rFonts w:cs="Arial"/>
          <w:sz w:val="16"/>
          <w:szCs w:val="16"/>
          <w:lang w:val="es-MX"/>
        </w:rPr>
        <w:t>“AGUA PURIFICADA”</w:t>
      </w:r>
      <w:r w:rsidRPr="0061635C">
        <w:rPr>
          <w:rFonts w:cs="Arial"/>
          <w:sz w:val="16"/>
          <w:szCs w:val="16"/>
          <w:lang w:val="es-MX"/>
        </w:rPr>
        <w:t xml:space="preserve">, SERÁN ABIERTOS Y </w:t>
      </w:r>
      <w:r w:rsidR="00C773C8">
        <w:rPr>
          <w:rFonts w:cs="Arial"/>
          <w:sz w:val="16"/>
          <w:szCs w:val="16"/>
          <w:lang w:val="es-MX"/>
        </w:rPr>
        <w:t xml:space="preserve">TENDRÁN VIGENCIA DE A PARTIR DEL 01 DE NOVIEMBRE </w:t>
      </w:r>
      <w:r w:rsidRPr="0061635C">
        <w:rPr>
          <w:rFonts w:cs="Arial"/>
          <w:sz w:val="16"/>
          <w:szCs w:val="16"/>
          <w:lang w:val="es-MX"/>
        </w:rPr>
        <w:t xml:space="preserve"> AL 31 DE DICIEMBRE DE </w:t>
      </w:r>
      <w:r w:rsidR="00C40973">
        <w:rPr>
          <w:rFonts w:cs="Arial"/>
          <w:sz w:val="16"/>
          <w:szCs w:val="16"/>
          <w:lang w:val="es-MX"/>
        </w:rPr>
        <w:t>202</w:t>
      </w:r>
      <w:r w:rsidR="00602B0D">
        <w:rPr>
          <w:rFonts w:cs="Arial"/>
          <w:sz w:val="16"/>
          <w:szCs w:val="16"/>
          <w:lang w:val="es-MX"/>
        </w:rPr>
        <w:t>3</w:t>
      </w:r>
      <w:r w:rsidRPr="0061635C">
        <w:rPr>
          <w:rFonts w:cs="Arial"/>
          <w:sz w:val="16"/>
          <w:szCs w:val="16"/>
          <w:lang w:val="es-MX"/>
        </w:rPr>
        <w:t>.</w:t>
      </w:r>
    </w:p>
    <w:p w14:paraId="6782C4F1" w14:textId="77777777" w:rsidR="00064DEC" w:rsidRPr="0061635C" w:rsidRDefault="00064DEC" w:rsidP="00853E42">
      <w:pPr>
        <w:ind w:right="50"/>
        <w:jc w:val="both"/>
        <w:rPr>
          <w:rFonts w:cs="Arial"/>
          <w:sz w:val="16"/>
          <w:szCs w:val="16"/>
          <w:lang w:val="es-MX"/>
        </w:rPr>
      </w:pPr>
    </w:p>
    <w:p w14:paraId="1ECA3A4E" w14:textId="0F91920A" w:rsidR="00064DEC" w:rsidRPr="0061635C" w:rsidRDefault="00064DEC" w:rsidP="00853E42">
      <w:pPr>
        <w:ind w:right="50"/>
        <w:jc w:val="both"/>
        <w:rPr>
          <w:rFonts w:cs="Arial"/>
          <w:sz w:val="16"/>
          <w:szCs w:val="16"/>
          <w:lang w:val="es-MX"/>
        </w:rPr>
      </w:pPr>
      <w:r w:rsidRPr="0061635C">
        <w:rPr>
          <w:rFonts w:cs="Arial"/>
          <w:sz w:val="16"/>
          <w:szCs w:val="16"/>
          <w:lang w:val="es-MX"/>
        </w:rPr>
        <w:t>PROPUESTAS TÉCNICAS SERÁN EVALUADAS POR EL ÁREA DE NUTRICIÓN Y DIETÉTICA.</w:t>
      </w:r>
    </w:p>
    <w:p w14:paraId="4F2B7343" w14:textId="77777777" w:rsidR="00064DEC" w:rsidRPr="0061635C" w:rsidRDefault="00064DEC" w:rsidP="00853E42">
      <w:pPr>
        <w:ind w:right="50"/>
        <w:jc w:val="both"/>
        <w:rPr>
          <w:rFonts w:cs="Arial"/>
          <w:sz w:val="16"/>
          <w:szCs w:val="16"/>
          <w:lang w:val="es-MX"/>
        </w:rPr>
      </w:pPr>
    </w:p>
    <w:p w14:paraId="50F1C2A1" w14:textId="0ACAE200" w:rsidR="00064DEC" w:rsidRPr="0061635C" w:rsidRDefault="00064DEC" w:rsidP="00853E42">
      <w:pPr>
        <w:ind w:right="50"/>
        <w:jc w:val="both"/>
        <w:rPr>
          <w:rFonts w:cs="Arial"/>
          <w:sz w:val="16"/>
          <w:szCs w:val="16"/>
          <w:lang w:val="es-MX"/>
        </w:rPr>
      </w:pPr>
      <w:r w:rsidRPr="0061635C">
        <w:rPr>
          <w:rFonts w:cs="Arial"/>
          <w:sz w:val="16"/>
          <w:szCs w:val="16"/>
          <w:lang w:val="es-MX"/>
        </w:rPr>
        <w:t xml:space="preserve">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w:t>
      </w:r>
      <w:r w:rsidR="00FB6E00">
        <w:rPr>
          <w:rFonts w:cs="Arial"/>
          <w:sz w:val="16"/>
          <w:szCs w:val="16"/>
          <w:lang w:val="es-MX"/>
        </w:rPr>
        <w:t>CONVOCATORIA</w:t>
      </w:r>
      <w:r w:rsidRPr="0061635C">
        <w:rPr>
          <w:rFonts w:cs="Arial"/>
          <w:sz w:val="16"/>
          <w:szCs w:val="16"/>
          <w:lang w:val="es-MX"/>
        </w:rPr>
        <w:t xml:space="preserve">, SERÁ SUFICIENTE CON PRESENTAR DICHO REQUISITO EN EL PRIMER PUNTO QUE SE REQUIERA, REFERENCIANDO EN ESTE, LOS PUNTOS QUE ACREDITA, LO ANTERIOR, PARA EFECTOS DE DAR CABAL CUMPLIMIENTO A LA </w:t>
      </w:r>
      <w:r w:rsidR="00FB6E00">
        <w:rPr>
          <w:rFonts w:cs="Arial"/>
          <w:sz w:val="16"/>
          <w:szCs w:val="16"/>
          <w:lang w:val="es-MX"/>
        </w:rPr>
        <w:t>CONVOCATORIA</w:t>
      </w:r>
      <w:r w:rsidRPr="0061635C">
        <w:rPr>
          <w:rFonts w:cs="Arial"/>
          <w:sz w:val="16"/>
          <w:szCs w:val="16"/>
          <w:lang w:val="es-MX"/>
        </w:rPr>
        <w:t>.</w:t>
      </w:r>
    </w:p>
    <w:p w14:paraId="65C48CE7" w14:textId="77777777" w:rsidR="00064DEC" w:rsidRPr="0061635C" w:rsidRDefault="00064DEC" w:rsidP="00853E42">
      <w:pPr>
        <w:ind w:right="50"/>
        <w:jc w:val="both"/>
        <w:rPr>
          <w:rFonts w:cs="Arial"/>
          <w:sz w:val="16"/>
          <w:szCs w:val="16"/>
          <w:lang w:val="es-MX"/>
        </w:rPr>
      </w:pPr>
    </w:p>
    <w:p w14:paraId="405E61C5" w14:textId="2C4CF44B" w:rsidR="00064DEC" w:rsidRPr="0061635C" w:rsidRDefault="00C773C8" w:rsidP="00853E42">
      <w:pPr>
        <w:ind w:right="50"/>
        <w:jc w:val="both"/>
        <w:rPr>
          <w:rFonts w:cs="Arial"/>
          <w:sz w:val="16"/>
          <w:szCs w:val="16"/>
          <w:lang w:val="es-MX"/>
        </w:rPr>
      </w:pPr>
      <w:r>
        <w:rPr>
          <w:rFonts w:cs="Arial"/>
          <w:sz w:val="16"/>
          <w:szCs w:val="16"/>
          <w:lang w:val="es-MX"/>
        </w:rPr>
        <w:t>EL ADMINISTRADOR DEL CONTRATO</w:t>
      </w:r>
      <w:r w:rsidR="00064DEC" w:rsidRPr="0061635C">
        <w:rPr>
          <w:rFonts w:cs="Arial"/>
          <w:sz w:val="16"/>
          <w:szCs w:val="16"/>
          <w:lang w:val="es-MX"/>
        </w:rPr>
        <w:t xml:space="preserve"> QUE</w:t>
      </w:r>
      <w:r>
        <w:rPr>
          <w:rFonts w:cs="Arial"/>
          <w:sz w:val="16"/>
          <w:szCs w:val="16"/>
          <w:lang w:val="es-MX"/>
        </w:rPr>
        <w:t xml:space="preserve"> SE  DERIVE</w:t>
      </w:r>
      <w:r w:rsidR="00064DEC" w:rsidRPr="0061635C">
        <w:rPr>
          <w:rFonts w:cs="Arial"/>
          <w:sz w:val="16"/>
          <w:szCs w:val="16"/>
          <w:lang w:val="es-MX"/>
        </w:rPr>
        <w:t xml:space="preserve"> DEL PRESENTE PROCEDIMIENTO DE CONTRATACIÓN SERÁ EL TITULAR DEL DEPARTAMENTO DE NUTRICIÓN DE LA UMAE.</w:t>
      </w:r>
    </w:p>
    <w:p w14:paraId="7FD992F6" w14:textId="77777777" w:rsidR="00064DEC" w:rsidRPr="0061635C" w:rsidRDefault="00064DEC" w:rsidP="00064DEC">
      <w:pPr>
        <w:tabs>
          <w:tab w:val="center" w:pos="3127"/>
        </w:tabs>
        <w:rPr>
          <w:rFonts w:cs="Arial"/>
          <w:sz w:val="16"/>
          <w:szCs w:val="16"/>
          <w:lang w:val="es-MX"/>
        </w:rPr>
      </w:pPr>
    </w:p>
    <w:p w14:paraId="58E7E3BF" w14:textId="77777777" w:rsidR="00064DEC" w:rsidRPr="0061635C" w:rsidRDefault="00064DEC" w:rsidP="00064DEC">
      <w:pPr>
        <w:tabs>
          <w:tab w:val="center" w:pos="3127"/>
        </w:tabs>
        <w:rPr>
          <w:rFonts w:cs="Arial"/>
          <w:sz w:val="16"/>
          <w:szCs w:val="16"/>
          <w:lang w:val="es-MX"/>
        </w:rPr>
      </w:pPr>
    </w:p>
    <w:tbl>
      <w:tblPr>
        <w:tblpPr w:leftFromText="141" w:rightFromText="141" w:vertAnchor="text" w:horzAnchor="margin" w:tblpXSpec="center" w:tblpY="71"/>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6379"/>
      </w:tblGrid>
      <w:tr w:rsidR="00064DEC" w:rsidRPr="0061635C" w14:paraId="4CC0D71C" w14:textId="77777777" w:rsidTr="00064DEC">
        <w:trPr>
          <w:trHeight w:val="197"/>
        </w:trPr>
        <w:tc>
          <w:tcPr>
            <w:tcW w:w="3227" w:type="dxa"/>
            <w:shd w:val="clear" w:color="auto" w:fill="auto"/>
          </w:tcPr>
          <w:p w14:paraId="5319044E" w14:textId="77777777" w:rsidR="00064DEC" w:rsidRPr="0061635C" w:rsidRDefault="00064DEC" w:rsidP="00064DEC">
            <w:pPr>
              <w:jc w:val="center"/>
              <w:rPr>
                <w:rFonts w:cs="Arial"/>
                <w:sz w:val="16"/>
                <w:szCs w:val="16"/>
                <w:lang w:val="es-MX"/>
              </w:rPr>
            </w:pPr>
            <w:r w:rsidRPr="0061635C">
              <w:rPr>
                <w:rFonts w:cs="Arial"/>
                <w:sz w:val="16"/>
                <w:szCs w:val="16"/>
                <w:lang w:val="es-MX"/>
              </w:rPr>
              <w:t>UMAE-HTO PUEBLA</w:t>
            </w:r>
          </w:p>
        </w:tc>
        <w:tc>
          <w:tcPr>
            <w:tcW w:w="6379" w:type="dxa"/>
            <w:shd w:val="clear" w:color="auto" w:fill="auto"/>
          </w:tcPr>
          <w:p w14:paraId="01C71016" w14:textId="1AF157F0" w:rsidR="00064DEC" w:rsidRPr="0061635C" w:rsidRDefault="00C773C8" w:rsidP="00B379E3">
            <w:pPr>
              <w:jc w:val="center"/>
              <w:rPr>
                <w:rFonts w:cs="Arial"/>
                <w:sz w:val="16"/>
                <w:szCs w:val="16"/>
                <w:lang w:val="es-MX"/>
              </w:rPr>
            </w:pPr>
            <w:r>
              <w:rPr>
                <w:rFonts w:cs="Arial"/>
                <w:sz w:val="16"/>
                <w:szCs w:val="16"/>
                <w:lang w:val="es-MX"/>
              </w:rPr>
              <w:t>L.N. FELIX EDGAR LIC</w:t>
            </w:r>
            <w:r w:rsidR="00B379E3">
              <w:rPr>
                <w:rFonts w:cs="Arial"/>
                <w:sz w:val="16"/>
                <w:szCs w:val="16"/>
                <w:lang w:val="es-MX"/>
              </w:rPr>
              <w:t>EA DIAZ</w:t>
            </w:r>
          </w:p>
        </w:tc>
      </w:tr>
    </w:tbl>
    <w:p w14:paraId="1D093314" w14:textId="77777777" w:rsidR="00064DEC" w:rsidRPr="00B379E3" w:rsidRDefault="00064DEC" w:rsidP="00064DEC">
      <w:pPr>
        <w:jc w:val="both"/>
        <w:rPr>
          <w:rFonts w:cs="Arial"/>
          <w:lang w:val="es-MX"/>
        </w:rPr>
      </w:pPr>
    </w:p>
    <w:p w14:paraId="04F951F2" w14:textId="5BD66625" w:rsidR="00064DEC" w:rsidRPr="0061635C" w:rsidRDefault="0031452B" w:rsidP="00064DEC">
      <w:pPr>
        <w:jc w:val="both"/>
        <w:rPr>
          <w:rFonts w:cs="Arial"/>
          <w:sz w:val="16"/>
          <w:szCs w:val="16"/>
          <w:lang w:val="es-MX"/>
        </w:rPr>
      </w:pPr>
      <w:r w:rsidRPr="0061635C">
        <w:rPr>
          <w:rFonts w:cs="Arial"/>
          <w:sz w:val="16"/>
          <w:szCs w:val="16"/>
          <w:lang w:val="es-MX"/>
        </w:rPr>
        <w:t xml:space="preserve">LA QUE SE NOMBRA CON ANTERIORIDAD FUNGIRÁ COMO RESPONSABLE DE ADMINISTRAR Y VERIFICAR EL CUMPLIMIENTO DE LOS DERECHOS Y OBLIGACIONES ESTABLECIDAS EN LOS CONTRATOS DERIVADOS DEL PRESENTE PROCEDIMIENTO DE CONTRATACIÓN. </w:t>
      </w:r>
    </w:p>
    <w:p w14:paraId="6BC975EC" w14:textId="77777777" w:rsidR="00064DEC" w:rsidRPr="0061635C" w:rsidRDefault="00064DEC" w:rsidP="009F2AF4">
      <w:pPr>
        <w:ind w:right="-206"/>
        <w:jc w:val="both"/>
        <w:rPr>
          <w:rFonts w:cs="Arial"/>
          <w:sz w:val="16"/>
          <w:szCs w:val="16"/>
        </w:rPr>
      </w:pPr>
    </w:p>
    <w:p w14:paraId="2ABDC3BD" w14:textId="77777777" w:rsidR="0031452B" w:rsidRPr="0061635C" w:rsidRDefault="0031452B" w:rsidP="0031452B">
      <w:pPr>
        <w:pStyle w:val="Ttulo2"/>
        <w:tabs>
          <w:tab w:val="num" w:pos="0"/>
        </w:tabs>
        <w:jc w:val="both"/>
        <w:rPr>
          <w:rFonts w:cs="Arial"/>
          <w:color w:val="auto"/>
          <w:lang w:val="es-MX"/>
        </w:rPr>
      </w:pPr>
      <w:r w:rsidRPr="0061635C">
        <w:rPr>
          <w:rFonts w:cs="Arial"/>
          <w:color w:val="auto"/>
          <w:lang w:val="es-MX"/>
        </w:rPr>
        <w:t>PROTOCOLO DE ACTUACION EN MATERIA DE CONTRATACIONES PÚBLICAS.</w:t>
      </w:r>
    </w:p>
    <w:p w14:paraId="4D0AFDCE" w14:textId="77777777" w:rsidR="0031452B" w:rsidRPr="0061635C" w:rsidRDefault="0031452B" w:rsidP="0031452B">
      <w:pPr>
        <w:jc w:val="both"/>
        <w:rPr>
          <w:rFonts w:cs="Arial"/>
          <w:sz w:val="16"/>
          <w:szCs w:val="16"/>
          <w:lang w:val="es-MX"/>
        </w:rPr>
      </w:pPr>
    </w:p>
    <w:p w14:paraId="39B7A100" w14:textId="77777777" w:rsidR="0031452B" w:rsidRPr="0061635C" w:rsidRDefault="0031452B" w:rsidP="0031452B">
      <w:pPr>
        <w:pStyle w:val="Ttulo2"/>
        <w:jc w:val="both"/>
        <w:rPr>
          <w:rFonts w:cs="Arial"/>
          <w:b w:val="0"/>
          <w:color w:val="auto"/>
          <w:lang w:val="es-MX"/>
        </w:rPr>
      </w:pPr>
      <w:r w:rsidRPr="0061635C">
        <w:rPr>
          <w:rFonts w:cs="Arial"/>
          <w:b w:val="0"/>
          <w:color w:val="auto"/>
          <w:lang w:val="es-MX"/>
        </w:rPr>
        <w:t>SE INFORMA A LOS LICITANTES LO SIGUIENTE:</w:t>
      </w:r>
    </w:p>
    <w:p w14:paraId="54A85CAF" w14:textId="77777777" w:rsidR="0031452B" w:rsidRPr="0061635C" w:rsidRDefault="0031452B" w:rsidP="0031452B">
      <w:pPr>
        <w:rPr>
          <w:rFonts w:cs="Arial"/>
          <w:sz w:val="16"/>
          <w:szCs w:val="16"/>
          <w:lang w:val="es-MX"/>
        </w:rPr>
      </w:pPr>
    </w:p>
    <w:p w14:paraId="59F87DB0" w14:textId="77777777" w:rsidR="0031452B" w:rsidRPr="0061635C" w:rsidRDefault="0031452B" w:rsidP="0031452B">
      <w:pPr>
        <w:jc w:val="both"/>
        <w:rPr>
          <w:rFonts w:cs="Arial"/>
          <w:sz w:val="16"/>
          <w:szCs w:val="16"/>
          <w:lang w:val="es-MX"/>
        </w:rPr>
      </w:pPr>
      <w:r w:rsidRPr="0061635C">
        <w:rPr>
          <w:rFonts w:cs="Arial"/>
          <w:sz w:val="16"/>
          <w:szCs w:val="16"/>
          <w:lang w:val="es-MX"/>
        </w:rPr>
        <w:t>A)</w:t>
      </w:r>
      <w:r w:rsidRPr="0061635C">
        <w:rPr>
          <w:rFonts w:cs="Arial"/>
          <w:sz w:val="16"/>
          <w:szCs w:val="16"/>
          <w:lang w:val="es-MX"/>
        </w:rPr>
        <w:tab/>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WWW.GOB.MX/SFP. </w:t>
      </w:r>
    </w:p>
    <w:p w14:paraId="2CFABA28" w14:textId="77777777" w:rsidR="0031452B" w:rsidRPr="0061635C" w:rsidRDefault="0031452B" w:rsidP="0031452B">
      <w:pPr>
        <w:jc w:val="both"/>
        <w:rPr>
          <w:rFonts w:cs="Arial"/>
          <w:sz w:val="16"/>
          <w:szCs w:val="16"/>
          <w:lang w:val="es-MX"/>
        </w:rPr>
      </w:pPr>
    </w:p>
    <w:p w14:paraId="29C4559E" w14:textId="77777777" w:rsidR="0031452B" w:rsidRPr="0061635C" w:rsidRDefault="0031452B" w:rsidP="0031452B">
      <w:pPr>
        <w:jc w:val="both"/>
        <w:rPr>
          <w:rFonts w:cs="Arial"/>
          <w:sz w:val="16"/>
          <w:szCs w:val="16"/>
          <w:lang w:val="es-MX"/>
        </w:rPr>
      </w:pPr>
      <w:r w:rsidRPr="0061635C">
        <w:rPr>
          <w:rFonts w:cs="Arial"/>
          <w:sz w:val="16"/>
          <w:szCs w:val="16"/>
          <w:lang w:val="es-MX"/>
        </w:rPr>
        <w:t>B)</w:t>
      </w:r>
      <w:r w:rsidRPr="0061635C">
        <w:rPr>
          <w:rFonts w:cs="Arial"/>
          <w:sz w:val="16"/>
          <w:szCs w:val="16"/>
          <w:lang w:val="es-MX"/>
        </w:rPr>
        <w:tab/>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C155401" w14:textId="77777777" w:rsidR="00D12BDC" w:rsidRDefault="00D12BDC" w:rsidP="0031452B">
      <w:pPr>
        <w:rPr>
          <w:rFonts w:cs="Arial"/>
          <w:sz w:val="16"/>
          <w:szCs w:val="16"/>
          <w:lang w:val="es-MX"/>
        </w:rPr>
      </w:pPr>
    </w:p>
    <w:p w14:paraId="0944A0C1" w14:textId="77777777" w:rsidR="002343F8" w:rsidRPr="0061635C" w:rsidRDefault="0031452B" w:rsidP="00D12BDC">
      <w:pPr>
        <w:jc w:val="both"/>
        <w:rPr>
          <w:rFonts w:cs="Arial"/>
          <w:sz w:val="16"/>
          <w:szCs w:val="16"/>
          <w:lang w:val="es-MX"/>
        </w:rPr>
      </w:pPr>
      <w:r w:rsidRPr="0061635C">
        <w:rPr>
          <w:rFonts w:cs="Arial"/>
          <w:sz w:val="16"/>
          <w:szCs w:val="16"/>
          <w:lang w:val="es-MX"/>
        </w:rPr>
        <w:t>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w:t>
      </w:r>
      <w:r w:rsidR="00D12BDC">
        <w:rPr>
          <w:rFonts w:cs="Arial"/>
          <w:sz w:val="16"/>
          <w:szCs w:val="16"/>
          <w:lang w:val="es-MX"/>
        </w:rPr>
        <w:t xml:space="preserve">DAD Y RESPETO, ASÍ COMO ATENDER </w:t>
      </w:r>
      <w:r w:rsidRPr="0061635C">
        <w:rPr>
          <w:rFonts w:cs="Arial"/>
          <w:sz w:val="16"/>
          <w:szCs w:val="16"/>
          <w:lang w:val="es-MX"/>
        </w:rPr>
        <w:t xml:space="preserve">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14:paraId="126CFC5F" w14:textId="77777777" w:rsidR="00011D1E" w:rsidRPr="0061635C" w:rsidRDefault="00011D1E" w:rsidP="00011D1E">
      <w:pPr>
        <w:jc w:val="both"/>
        <w:rPr>
          <w:rFonts w:asciiTheme="minorHAnsi" w:hAnsiTheme="minorHAnsi" w:cs="Vrinda"/>
          <w:sz w:val="22"/>
          <w:szCs w:val="22"/>
        </w:rPr>
      </w:pPr>
      <w:bookmarkStart w:id="3" w:name="_Toc404271268"/>
    </w:p>
    <w:p w14:paraId="7A1A960F" w14:textId="77777777" w:rsidR="009F2AF4" w:rsidRPr="0061635C" w:rsidRDefault="009F2AF4" w:rsidP="00446177">
      <w:pPr>
        <w:pStyle w:val="Prrafodelista"/>
        <w:numPr>
          <w:ilvl w:val="0"/>
          <w:numId w:val="39"/>
        </w:numPr>
        <w:jc w:val="both"/>
        <w:rPr>
          <w:rFonts w:asciiTheme="minorHAnsi" w:hAnsiTheme="minorHAnsi" w:cs="Vrinda"/>
          <w:b/>
          <w:sz w:val="22"/>
          <w:szCs w:val="22"/>
        </w:rPr>
      </w:pPr>
      <w:r w:rsidRPr="0061635C">
        <w:rPr>
          <w:rFonts w:asciiTheme="minorHAnsi" w:hAnsiTheme="minorHAnsi" w:cs="Vrinda"/>
          <w:b/>
          <w:sz w:val="22"/>
          <w:szCs w:val="22"/>
        </w:rPr>
        <w:t>IDIOMA EN QUE DEBERÁN PRESENTARSE LAS PROPOSICIONES, LOS ANEXOS TÉCNICOS Y, EN SU CASO, LOS FOLLETOS QUE SE ACOMPAÑEN.</w:t>
      </w:r>
      <w:bookmarkEnd w:id="3"/>
    </w:p>
    <w:p w14:paraId="68FBBD93" w14:textId="77777777" w:rsidR="009F2AF4" w:rsidRPr="0061635C" w:rsidRDefault="009F2AF4" w:rsidP="009F2AF4">
      <w:pPr>
        <w:jc w:val="both"/>
        <w:rPr>
          <w:rFonts w:cs="Arial"/>
          <w:sz w:val="16"/>
          <w:szCs w:val="16"/>
          <w:lang w:val="es-ES_tradnl"/>
        </w:rPr>
      </w:pPr>
    </w:p>
    <w:p w14:paraId="1CA4A19F" w14:textId="77777777" w:rsidR="009F2AF4" w:rsidRPr="0061635C" w:rsidRDefault="006E1250" w:rsidP="009F2AF4">
      <w:pPr>
        <w:ind w:right="-64"/>
        <w:jc w:val="both"/>
        <w:rPr>
          <w:rFonts w:cs="Arial"/>
          <w:sz w:val="16"/>
          <w:szCs w:val="16"/>
        </w:rPr>
      </w:pPr>
      <w:r w:rsidRPr="0061635C">
        <w:rPr>
          <w:rFonts w:cs="Arial"/>
          <w:sz w:val="16"/>
          <w:szCs w:val="16"/>
        </w:rPr>
        <w:lastRenderedPageBreak/>
        <w:t>LAS PROPOSICIONES EN SU CASO, DEBERÁN PRESENTARSE, PREFERENTEMENTE EN PAPEL MEMBRETADO DE LA EMPRESA, SOLO EN IDIOMA ESPAÑOL, Y DIRIGIDAS A LA CONVOCANTE.</w:t>
      </w:r>
    </w:p>
    <w:p w14:paraId="72D915D8" w14:textId="77777777" w:rsidR="009F2AF4" w:rsidRPr="0061635C" w:rsidRDefault="009F2AF4" w:rsidP="009F2AF4">
      <w:pPr>
        <w:pStyle w:val="Sangra3detindependiente1"/>
        <w:ind w:left="0" w:right="-64" w:firstLine="0"/>
        <w:rPr>
          <w:rFonts w:cs="Arial"/>
          <w:bCs/>
          <w:sz w:val="16"/>
          <w:szCs w:val="16"/>
        </w:rPr>
      </w:pPr>
    </w:p>
    <w:p w14:paraId="0D27EB72" w14:textId="77777777" w:rsidR="009F2AF4" w:rsidRPr="0061635C" w:rsidRDefault="006E1250" w:rsidP="009F2AF4">
      <w:pPr>
        <w:pStyle w:val="Sangra3detindependiente1"/>
        <w:ind w:left="0" w:right="-64" w:firstLine="0"/>
        <w:rPr>
          <w:rFonts w:cs="Arial"/>
          <w:bCs/>
          <w:sz w:val="16"/>
          <w:szCs w:val="16"/>
        </w:rPr>
      </w:pPr>
      <w:r w:rsidRPr="0061635C">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4F801E26" w14:textId="77777777" w:rsidR="009F2AF4" w:rsidRPr="0061635C" w:rsidRDefault="009F2AF4" w:rsidP="009F2AF4">
      <w:pPr>
        <w:jc w:val="both"/>
        <w:rPr>
          <w:rFonts w:cs="Arial"/>
          <w:b/>
          <w:bCs w:val="0"/>
          <w:sz w:val="16"/>
          <w:szCs w:val="16"/>
        </w:rPr>
      </w:pPr>
    </w:p>
    <w:p w14:paraId="01117851" w14:textId="77777777" w:rsidR="005A1DF7" w:rsidRPr="0061635C" w:rsidRDefault="005A1DF7" w:rsidP="005A1DF7">
      <w:pPr>
        <w:pStyle w:val="Ttulo1"/>
        <w:rPr>
          <w:sz w:val="20"/>
        </w:rPr>
      </w:pPr>
      <w:bookmarkStart w:id="4" w:name="_Toc404271271"/>
      <w:r w:rsidRPr="0061635C">
        <w:rPr>
          <w:sz w:val="20"/>
        </w:rPr>
        <w:t>2. OBJETIVO Y ALCANCE DE LA CONTRATACIÓN</w:t>
      </w:r>
      <w:bookmarkEnd w:id="4"/>
    </w:p>
    <w:p w14:paraId="16416D1B" w14:textId="77777777" w:rsidR="005A1DF7" w:rsidRPr="0061635C" w:rsidRDefault="005A1DF7" w:rsidP="005A1DF7">
      <w:pPr>
        <w:jc w:val="both"/>
        <w:rPr>
          <w:rFonts w:cs="Arial"/>
          <w:sz w:val="16"/>
          <w:szCs w:val="16"/>
        </w:rPr>
      </w:pPr>
    </w:p>
    <w:p w14:paraId="670368B1" w14:textId="6F2B90A6" w:rsidR="005A1DF7" w:rsidRPr="0061635C" w:rsidRDefault="005A1DF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INFORMACIÓN QUE LA CONVOCANTE CONSIDERA NECESARIA PARA IDENTIFICAR </w:t>
      </w:r>
      <w:r w:rsidR="00D12BDC">
        <w:rPr>
          <w:rFonts w:ascii="Arial" w:hAnsi="Arial" w:cs="Arial"/>
          <w:b/>
          <w:sz w:val="16"/>
          <w:szCs w:val="16"/>
        </w:rPr>
        <w:t>LOS VÍVERES</w:t>
      </w:r>
      <w:r w:rsidR="005C3AB7">
        <w:rPr>
          <w:rFonts w:ascii="Arial" w:hAnsi="Arial" w:cs="Arial"/>
          <w:b/>
          <w:sz w:val="16"/>
          <w:szCs w:val="16"/>
        </w:rPr>
        <w:t xml:space="preserve"> “AGUA PURIFICADA”</w:t>
      </w:r>
      <w:r w:rsidRPr="0061635C">
        <w:rPr>
          <w:rFonts w:ascii="Arial" w:hAnsi="Arial" w:cs="Arial"/>
          <w:b/>
          <w:sz w:val="16"/>
          <w:szCs w:val="16"/>
        </w:rPr>
        <w:t xml:space="preserve"> QUE SE PRETENDE ADQUIRIR.</w:t>
      </w:r>
    </w:p>
    <w:p w14:paraId="08D44960" w14:textId="77777777" w:rsidR="009F2AF4" w:rsidRPr="0061635C" w:rsidRDefault="009F2AF4" w:rsidP="00FB2A43">
      <w:pPr>
        <w:rPr>
          <w:rFonts w:cs="Arial"/>
          <w:sz w:val="22"/>
          <w:szCs w:val="22"/>
        </w:rPr>
      </w:pPr>
    </w:p>
    <w:p w14:paraId="530F956E" w14:textId="78CC46CD" w:rsidR="005A1DF7" w:rsidRPr="0061635C" w:rsidRDefault="00C773C8" w:rsidP="005A1DF7">
      <w:pPr>
        <w:pStyle w:val="Texto0"/>
        <w:spacing w:after="0" w:line="240" w:lineRule="auto"/>
        <w:ind w:right="189" w:firstLine="0"/>
        <w:rPr>
          <w:rFonts w:cs="Arial"/>
          <w:sz w:val="16"/>
          <w:szCs w:val="16"/>
        </w:rPr>
      </w:pPr>
      <w:r>
        <w:rPr>
          <w:rFonts w:cs="Arial"/>
          <w:sz w:val="16"/>
          <w:szCs w:val="16"/>
          <w:lang w:val="es-ES"/>
        </w:rPr>
        <w:t>EL</w:t>
      </w:r>
      <w:r>
        <w:rPr>
          <w:rFonts w:cs="Arial"/>
          <w:sz w:val="16"/>
          <w:szCs w:val="16"/>
        </w:rPr>
        <w:t xml:space="preserve"> CONTRATO QUE SE DERIVE</w:t>
      </w:r>
      <w:r w:rsidR="005A1DF7" w:rsidRPr="0061635C">
        <w:rPr>
          <w:rFonts w:cs="Arial"/>
          <w:sz w:val="16"/>
          <w:szCs w:val="16"/>
        </w:rPr>
        <w:t xml:space="preserve"> DEL PRESENTE PROCEDIMIENTO DE ADQUISICIÓN DE VÍVERES</w:t>
      </w:r>
      <w:r>
        <w:rPr>
          <w:rFonts w:cs="Arial"/>
          <w:sz w:val="16"/>
          <w:szCs w:val="16"/>
        </w:rPr>
        <w:t xml:space="preserve"> “AGUA PURIFICADA” </w:t>
      </w:r>
      <w:r w:rsidR="005C3AB7">
        <w:rPr>
          <w:rFonts w:cs="Arial"/>
          <w:sz w:val="16"/>
          <w:szCs w:val="16"/>
        </w:rPr>
        <w:t xml:space="preserve"> SERÁ</w:t>
      </w:r>
      <w:r>
        <w:rPr>
          <w:rFonts w:cs="Arial"/>
          <w:sz w:val="16"/>
          <w:szCs w:val="16"/>
        </w:rPr>
        <w:t xml:space="preserve"> ABIERTO</w:t>
      </w:r>
      <w:r w:rsidR="005A1DF7" w:rsidRPr="0061635C">
        <w:rPr>
          <w:rFonts w:cs="Arial"/>
          <w:sz w:val="16"/>
          <w:szCs w:val="16"/>
        </w:rPr>
        <w:t xml:space="preserve">, LA </w:t>
      </w:r>
      <w:r w:rsidR="00337ADE" w:rsidRPr="0061635C">
        <w:rPr>
          <w:rFonts w:cs="Arial"/>
          <w:b/>
          <w:sz w:val="16"/>
          <w:szCs w:val="16"/>
        </w:rPr>
        <w:t xml:space="preserve">ASIGNACIÓN SERÁ POR </w:t>
      </w:r>
      <w:r w:rsidR="00477AA0" w:rsidRPr="0061635C">
        <w:rPr>
          <w:rFonts w:cs="Arial"/>
          <w:b/>
          <w:sz w:val="16"/>
          <w:szCs w:val="16"/>
        </w:rPr>
        <w:t>GRUPO DE</w:t>
      </w:r>
      <w:r w:rsidR="00A6117A" w:rsidRPr="0061635C">
        <w:rPr>
          <w:rFonts w:cs="Arial"/>
          <w:b/>
          <w:sz w:val="16"/>
          <w:szCs w:val="16"/>
        </w:rPr>
        <w:t xml:space="preserve"> ALIMENTOS</w:t>
      </w:r>
      <w:r w:rsidR="00770F1D" w:rsidRPr="0061635C">
        <w:rPr>
          <w:rFonts w:cs="Arial"/>
          <w:b/>
          <w:sz w:val="16"/>
          <w:szCs w:val="16"/>
        </w:rPr>
        <w:t>,</w:t>
      </w:r>
      <w:r w:rsidR="005A1DF7" w:rsidRPr="0061635C">
        <w:rPr>
          <w:rFonts w:cs="Arial"/>
          <w:b/>
          <w:sz w:val="16"/>
          <w:szCs w:val="16"/>
        </w:rPr>
        <w:t xml:space="preserve"> </w:t>
      </w:r>
      <w:r w:rsidR="005A1DF7" w:rsidRPr="0061635C">
        <w:rPr>
          <w:rFonts w:cs="Arial"/>
          <w:sz w:val="16"/>
          <w:szCs w:val="16"/>
        </w:rPr>
        <w:t xml:space="preserve"> TENDRÁN VIGENCIA </w:t>
      </w:r>
      <w:r w:rsidR="00D12BDC">
        <w:rPr>
          <w:rFonts w:cs="Arial"/>
          <w:sz w:val="16"/>
          <w:szCs w:val="16"/>
        </w:rPr>
        <w:t>A PARTIR DE</w:t>
      </w:r>
      <w:r>
        <w:rPr>
          <w:rFonts w:cs="Arial"/>
          <w:sz w:val="16"/>
          <w:szCs w:val="16"/>
        </w:rPr>
        <w:t xml:space="preserve">L </w:t>
      </w:r>
      <w:r w:rsidR="00D12BDC">
        <w:rPr>
          <w:rFonts w:cs="Arial"/>
          <w:sz w:val="16"/>
          <w:szCs w:val="16"/>
        </w:rPr>
        <w:t xml:space="preserve"> </w:t>
      </w:r>
      <w:r>
        <w:rPr>
          <w:rFonts w:cs="Arial"/>
          <w:sz w:val="16"/>
          <w:szCs w:val="16"/>
        </w:rPr>
        <w:t xml:space="preserve">01 DE NOVIEMBRE Y HASTA EL </w:t>
      </w:r>
      <w:r w:rsidR="0062691B" w:rsidRPr="0061635C">
        <w:rPr>
          <w:rFonts w:cs="Arial"/>
          <w:sz w:val="16"/>
          <w:szCs w:val="16"/>
        </w:rPr>
        <w:t xml:space="preserve"> 31 DE DICIEMBRE DE </w:t>
      </w:r>
      <w:r w:rsidR="00B379E3">
        <w:rPr>
          <w:rFonts w:cs="Arial"/>
          <w:sz w:val="16"/>
          <w:szCs w:val="16"/>
        </w:rPr>
        <w:t>2023</w:t>
      </w:r>
      <w:r w:rsidR="00770F1D" w:rsidRPr="0061635C">
        <w:rPr>
          <w:rFonts w:cs="Arial"/>
          <w:sz w:val="16"/>
          <w:szCs w:val="16"/>
        </w:rPr>
        <w:t>.</w:t>
      </w:r>
    </w:p>
    <w:p w14:paraId="17E48796" w14:textId="77777777" w:rsidR="005A1DF7" w:rsidRPr="00C773C8" w:rsidRDefault="005A1DF7" w:rsidP="005A1DF7">
      <w:pPr>
        <w:pStyle w:val="Texto0"/>
        <w:spacing w:after="0" w:line="240" w:lineRule="auto"/>
        <w:ind w:right="189" w:firstLine="0"/>
        <w:rPr>
          <w:rFonts w:cs="Arial"/>
          <w:sz w:val="16"/>
          <w:szCs w:val="16"/>
        </w:rPr>
      </w:pPr>
    </w:p>
    <w:p w14:paraId="35324B2D" w14:textId="77777777" w:rsidR="005A1DF7" w:rsidRPr="0061635C" w:rsidRDefault="005A1DF7" w:rsidP="005A1DF7">
      <w:pPr>
        <w:rPr>
          <w:rFonts w:cs="Arial"/>
          <w:b/>
          <w:sz w:val="16"/>
          <w:szCs w:val="16"/>
        </w:rPr>
      </w:pPr>
      <w:r w:rsidRPr="0061635C">
        <w:rPr>
          <w:rFonts w:cs="Arial"/>
          <w:b/>
          <w:sz w:val="16"/>
          <w:szCs w:val="16"/>
        </w:rPr>
        <w:t>DESCRIPCIÓN, UNIDAD Y CANTIDAD.</w:t>
      </w:r>
    </w:p>
    <w:p w14:paraId="657AD456" w14:textId="77777777" w:rsidR="005A1DF7" w:rsidRPr="0061635C" w:rsidRDefault="005A1DF7" w:rsidP="005A1DF7">
      <w:pPr>
        <w:tabs>
          <w:tab w:val="left" w:pos="8931"/>
          <w:tab w:val="left" w:pos="9356"/>
          <w:tab w:val="left" w:pos="9498"/>
        </w:tabs>
        <w:ind w:left="142" w:right="794"/>
        <w:jc w:val="both"/>
        <w:rPr>
          <w:rFonts w:cs="Arial"/>
          <w:b/>
          <w:sz w:val="16"/>
          <w:szCs w:val="16"/>
        </w:rPr>
      </w:pPr>
    </w:p>
    <w:p w14:paraId="3430E306" w14:textId="14ADCA59" w:rsidR="005A1DF7" w:rsidRPr="0061635C" w:rsidRDefault="005A1DF7" w:rsidP="005A1DF7">
      <w:pPr>
        <w:tabs>
          <w:tab w:val="left" w:pos="8931"/>
          <w:tab w:val="left" w:pos="9356"/>
          <w:tab w:val="left" w:pos="9498"/>
        </w:tabs>
        <w:ind w:right="191"/>
        <w:jc w:val="both"/>
        <w:rPr>
          <w:rFonts w:cs="Arial"/>
          <w:sz w:val="16"/>
          <w:szCs w:val="16"/>
        </w:rPr>
      </w:pPr>
      <w:r w:rsidRPr="0061635C">
        <w:rPr>
          <w:rFonts w:cs="Arial"/>
          <w:sz w:val="16"/>
          <w:szCs w:val="16"/>
        </w:rPr>
        <w:t xml:space="preserve">LA DESCRIPCIÓN AMPLIA Y DETALLADA DE LOS </w:t>
      </w:r>
      <w:r w:rsidR="003E5EE9">
        <w:rPr>
          <w:rFonts w:cs="Arial"/>
          <w:sz w:val="16"/>
          <w:szCs w:val="16"/>
        </w:rPr>
        <w:t>VÍVERES</w:t>
      </w:r>
      <w:r w:rsidR="005C3AB7">
        <w:rPr>
          <w:rFonts w:cs="Arial"/>
          <w:sz w:val="16"/>
          <w:szCs w:val="16"/>
        </w:rPr>
        <w:t xml:space="preserve"> “AGUA PURIFICADA”</w:t>
      </w:r>
      <w:r w:rsidRPr="0061635C">
        <w:rPr>
          <w:rFonts w:cs="Arial"/>
          <w:sz w:val="16"/>
          <w:szCs w:val="16"/>
        </w:rPr>
        <w:t xml:space="preserve"> SOLICITADOS SE CONTEMPLA EN </w:t>
      </w:r>
      <w:r w:rsidRPr="001C46B1">
        <w:rPr>
          <w:rFonts w:cs="Arial"/>
          <w:sz w:val="16"/>
          <w:szCs w:val="16"/>
        </w:rPr>
        <w:t xml:space="preserve">EL </w:t>
      </w:r>
      <w:r w:rsidRPr="001C46B1">
        <w:rPr>
          <w:rFonts w:cs="Arial"/>
          <w:b/>
          <w:sz w:val="16"/>
          <w:szCs w:val="16"/>
        </w:rPr>
        <w:t>ANEXO NÚMERO 4</w:t>
      </w:r>
      <w:r w:rsidRPr="001C46B1">
        <w:rPr>
          <w:rFonts w:cs="Arial"/>
          <w:sz w:val="16"/>
          <w:szCs w:val="16"/>
        </w:rPr>
        <w:t xml:space="preserve"> EL</w:t>
      </w:r>
      <w:r w:rsidRPr="0061635C">
        <w:rPr>
          <w:rFonts w:cs="Arial"/>
          <w:sz w:val="16"/>
          <w:szCs w:val="16"/>
        </w:rPr>
        <w:t xml:space="preserve"> CUAL FORMA PARTE DE </w:t>
      </w:r>
      <w:r w:rsidRPr="0061635C">
        <w:rPr>
          <w:rFonts w:cs="Arial"/>
          <w:color w:val="000000"/>
          <w:sz w:val="16"/>
          <w:szCs w:val="16"/>
        </w:rPr>
        <w:t xml:space="preserve">LAS BASES CONTENIDAS EN LA PRESENTE </w:t>
      </w:r>
      <w:r w:rsidR="00FB6E00">
        <w:rPr>
          <w:rFonts w:cs="Arial"/>
          <w:sz w:val="16"/>
          <w:szCs w:val="16"/>
        </w:rPr>
        <w:t>CONVOCATORIA</w:t>
      </w:r>
      <w:r w:rsidRPr="0061635C">
        <w:rPr>
          <w:rFonts w:cs="Arial"/>
          <w:sz w:val="16"/>
          <w:szCs w:val="16"/>
        </w:rPr>
        <w:t>.</w:t>
      </w:r>
    </w:p>
    <w:p w14:paraId="5928E74A" w14:textId="77777777" w:rsidR="00770F1D" w:rsidRPr="0061635C" w:rsidRDefault="00770F1D" w:rsidP="007D5BA9">
      <w:pPr>
        <w:ind w:right="191"/>
        <w:jc w:val="both"/>
        <w:rPr>
          <w:rFonts w:cs="Arial"/>
          <w:sz w:val="16"/>
          <w:szCs w:val="16"/>
        </w:rPr>
      </w:pPr>
    </w:p>
    <w:p w14:paraId="4E52CB58" w14:textId="77777777" w:rsidR="007D5BA9" w:rsidRPr="0061635C" w:rsidRDefault="00BC618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 </w:t>
      </w:r>
      <w:r w:rsidR="007D5BA9" w:rsidRPr="0061635C">
        <w:rPr>
          <w:rFonts w:ascii="Arial" w:hAnsi="Arial" w:cs="Arial"/>
          <w:b/>
          <w:sz w:val="16"/>
          <w:szCs w:val="16"/>
        </w:rPr>
        <w:t>PLAZO, LUGAR, CONDICIONES DE ENTREGA Y CANJE O DEVOLUCIÓN.</w:t>
      </w:r>
    </w:p>
    <w:p w14:paraId="594FCC7A" w14:textId="77777777" w:rsidR="007D5BA9" w:rsidRPr="0061635C" w:rsidRDefault="007D5BA9" w:rsidP="007D5BA9">
      <w:pPr>
        <w:tabs>
          <w:tab w:val="left" w:pos="-284"/>
          <w:tab w:val="left" w:pos="9498"/>
        </w:tabs>
        <w:jc w:val="both"/>
        <w:rPr>
          <w:rFonts w:cs="Arial"/>
          <w:sz w:val="16"/>
          <w:szCs w:val="16"/>
        </w:rPr>
      </w:pPr>
    </w:p>
    <w:p w14:paraId="65645888" w14:textId="77777777"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t>PLAZO Y LUGAR DE ENTREGA Y DISTRIBUCIÓN:</w:t>
      </w:r>
    </w:p>
    <w:p w14:paraId="55A54F0B" w14:textId="0720F8F0" w:rsidR="007D5BA9" w:rsidRPr="00B06B2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w:t>
      </w:r>
      <w:r w:rsidR="005C3AB7">
        <w:rPr>
          <w:rFonts w:cs="Arial"/>
          <w:sz w:val="16"/>
          <w:szCs w:val="16"/>
        </w:rPr>
        <w:t xml:space="preserve">“AGUA PURIFICADA” </w:t>
      </w:r>
      <w:r w:rsidRPr="0061635C">
        <w:rPr>
          <w:rFonts w:cs="Arial"/>
          <w:sz w:val="16"/>
          <w:szCs w:val="16"/>
        </w:rPr>
        <w:t xml:space="preserve">DEBERÁN SER ENTREGADOS Y DISTRIBUIDOS </w:t>
      </w:r>
      <w:r w:rsidR="00A05489">
        <w:rPr>
          <w:rFonts w:cs="Arial"/>
          <w:sz w:val="16"/>
          <w:szCs w:val="16"/>
        </w:rPr>
        <w:t>EN EL LUGAR</w:t>
      </w:r>
      <w:r w:rsidRPr="0061635C">
        <w:rPr>
          <w:rFonts w:cs="Arial"/>
          <w:sz w:val="16"/>
          <w:szCs w:val="16"/>
        </w:rPr>
        <w:t xml:space="preserve"> ESTABLECIDO EN </w:t>
      </w:r>
      <w:r w:rsidRPr="00B06B2C">
        <w:rPr>
          <w:rFonts w:cs="Arial"/>
          <w:sz w:val="16"/>
          <w:szCs w:val="16"/>
        </w:rPr>
        <w:t xml:space="preserve">EL </w:t>
      </w:r>
      <w:r w:rsidRPr="00B06B2C">
        <w:rPr>
          <w:rFonts w:cs="Arial"/>
          <w:b/>
          <w:bCs w:val="0"/>
          <w:sz w:val="16"/>
          <w:szCs w:val="16"/>
        </w:rPr>
        <w:t xml:space="preserve">ANEXO NÚMERO 3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 xml:space="preserve">, </w:t>
      </w:r>
      <w:r w:rsidR="005D6BA8" w:rsidRPr="00B06B2C">
        <w:rPr>
          <w:rFonts w:cs="Arial"/>
          <w:sz w:val="16"/>
          <w:szCs w:val="16"/>
        </w:rPr>
        <w:t xml:space="preserve">EL </w:t>
      </w:r>
      <w:r w:rsidR="00A05489" w:rsidRPr="00B06B2C">
        <w:rPr>
          <w:rFonts w:cs="Arial"/>
          <w:sz w:val="16"/>
          <w:szCs w:val="16"/>
        </w:rPr>
        <w:t xml:space="preserve">CUAL TAMBIÉN </w:t>
      </w:r>
      <w:r w:rsidRPr="00B06B2C">
        <w:rPr>
          <w:rFonts w:cs="Arial"/>
          <w:sz w:val="16"/>
          <w:szCs w:val="16"/>
        </w:rPr>
        <w:t>SE INDICA EN LA ORDEN DE COMPRA CORRESPONDIENTE DEL SISTEMA DE PLANEACIÓN Y CONTROL DE ALIMENTOS (PLACA)</w:t>
      </w:r>
      <w:r w:rsidR="00665161">
        <w:rPr>
          <w:rFonts w:cs="Arial"/>
          <w:sz w:val="16"/>
          <w:szCs w:val="16"/>
        </w:rPr>
        <w:t>.</w:t>
      </w:r>
    </w:p>
    <w:p w14:paraId="41D63994" w14:textId="6ACC8AB6" w:rsidR="007D5BA9" w:rsidRPr="00B06B2C" w:rsidRDefault="007D5BA9" w:rsidP="007D5BA9">
      <w:pPr>
        <w:tabs>
          <w:tab w:val="left" w:pos="8931"/>
          <w:tab w:val="left" w:pos="9356"/>
          <w:tab w:val="left" w:pos="9498"/>
        </w:tabs>
        <w:spacing w:before="100"/>
        <w:ind w:right="191"/>
        <w:jc w:val="both"/>
        <w:rPr>
          <w:rFonts w:cs="Arial"/>
          <w:sz w:val="16"/>
          <w:szCs w:val="16"/>
        </w:rPr>
      </w:pPr>
      <w:r w:rsidRPr="00B06B2C">
        <w:rPr>
          <w:rFonts w:cs="Arial"/>
          <w:sz w:val="16"/>
          <w:szCs w:val="16"/>
        </w:rPr>
        <w:t xml:space="preserve">LOS </w:t>
      </w:r>
      <w:r w:rsidR="003E5EE9" w:rsidRPr="00B06B2C">
        <w:rPr>
          <w:rFonts w:cs="Arial"/>
          <w:sz w:val="16"/>
          <w:szCs w:val="16"/>
        </w:rPr>
        <w:t>VÍVERES</w:t>
      </w:r>
      <w:r w:rsidRPr="00B06B2C">
        <w:rPr>
          <w:rFonts w:cs="Arial"/>
          <w:sz w:val="16"/>
          <w:szCs w:val="16"/>
        </w:rPr>
        <w:t xml:space="preserve"> </w:t>
      </w:r>
      <w:r w:rsidR="005C3AB7">
        <w:rPr>
          <w:rFonts w:cs="Arial"/>
          <w:sz w:val="16"/>
          <w:szCs w:val="16"/>
        </w:rPr>
        <w:t xml:space="preserve">“AGUA PURIFICADA” </w:t>
      </w:r>
      <w:r w:rsidRPr="00B06B2C">
        <w:rPr>
          <w:rFonts w:cs="Arial"/>
          <w:sz w:val="16"/>
          <w:szCs w:val="16"/>
        </w:rPr>
        <w:t xml:space="preserve">DEBERÁN SER ENTREGADOS Y DISTRIBUIDOS CONFORME A LOS HORARIOS ESTABLECIDOS EN EL </w:t>
      </w:r>
      <w:r w:rsidRPr="00B06B2C">
        <w:rPr>
          <w:rFonts w:cs="Arial"/>
          <w:b/>
          <w:bCs w:val="0"/>
          <w:sz w:val="16"/>
          <w:szCs w:val="16"/>
        </w:rPr>
        <w:t>ANEXO NÚMERO 8</w:t>
      </w:r>
      <w:r w:rsidRPr="00B06B2C">
        <w:rPr>
          <w:rFonts w:cs="Arial"/>
          <w:sz w:val="16"/>
          <w:szCs w:val="16"/>
        </w:rPr>
        <w:t xml:space="preserve"> EL CUAL FORMA PARTE DE </w:t>
      </w:r>
      <w:r w:rsidRPr="00B06B2C">
        <w:rPr>
          <w:rFonts w:cs="Arial"/>
          <w:color w:val="000000"/>
          <w:sz w:val="16"/>
          <w:szCs w:val="16"/>
        </w:rPr>
        <w:t xml:space="preserve">LAS BASES CONTENIDAS EN LA PRESENTE </w:t>
      </w:r>
      <w:r w:rsidR="00FB6E00">
        <w:rPr>
          <w:rFonts w:cs="Arial"/>
          <w:sz w:val="16"/>
          <w:szCs w:val="16"/>
        </w:rPr>
        <w:t>CONVOCATORIA</w:t>
      </w:r>
      <w:r w:rsidR="005C3CED">
        <w:rPr>
          <w:rFonts w:cs="Arial"/>
          <w:sz w:val="16"/>
          <w:szCs w:val="16"/>
        </w:rPr>
        <w:t xml:space="preserve"> Y CONFORME A LO SEÑ</w:t>
      </w:r>
      <w:r w:rsidRPr="00B06B2C">
        <w:rPr>
          <w:rFonts w:cs="Arial"/>
          <w:sz w:val="16"/>
          <w:szCs w:val="16"/>
        </w:rPr>
        <w:t>ALADO EN LA ORDEN DE COMPRA.</w:t>
      </w:r>
    </w:p>
    <w:p w14:paraId="526BC1C6" w14:textId="65D659CD" w:rsidR="007D5BA9" w:rsidRPr="0061635C" w:rsidRDefault="007D5BA9" w:rsidP="007D5BA9">
      <w:pPr>
        <w:spacing w:before="100"/>
        <w:ind w:right="191"/>
        <w:jc w:val="both"/>
        <w:rPr>
          <w:rFonts w:cs="Arial"/>
          <w:sz w:val="16"/>
          <w:szCs w:val="16"/>
        </w:rPr>
      </w:pPr>
      <w:r w:rsidRPr="00B06B2C">
        <w:rPr>
          <w:rFonts w:cs="Arial"/>
          <w:sz w:val="16"/>
          <w:szCs w:val="16"/>
        </w:rPr>
        <w:t xml:space="preserve">LAS ÓRDENES DE COMPRA PARA LA ENTREGA Y DISTRIBUCIÓN DE LOS </w:t>
      </w:r>
      <w:proofErr w:type="gramStart"/>
      <w:r w:rsidR="003E5EE9" w:rsidRPr="00B06B2C">
        <w:rPr>
          <w:rFonts w:cs="Arial"/>
          <w:sz w:val="16"/>
          <w:szCs w:val="16"/>
        </w:rPr>
        <w:t>VÍVERES</w:t>
      </w:r>
      <w:r w:rsidR="005C3CED">
        <w:rPr>
          <w:rFonts w:cs="Arial"/>
          <w:sz w:val="16"/>
          <w:szCs w:val="16"/>
        </w:rPr>
        <w:t xml:space="preserve"> ”</w:t>
      </w:r>
      <w:proofErr w:type="gramEnd"/>
      <w:r w:rsidR="005C3CED">
        <w:rPr>
          <w:rFonts w:cs="Arial"/>
          <w:sz w:val="16"/>
          <w:szCs w:val="16"/>
        </w:rPr>
        <w:t>AGUA PURIFICADA”</w:t>
      </w:r>
      <w:r w:rsidRPr="00B06B2C">
        <w:rPr>
          <w:rFonts w:cs="Arial"/>
          <w:sz w:val="16"/>
          <w:szCs w:val="16"/>
        </w:rPr>
        <w:t xml:space="preserve"> SERÁN EMITIDAS CON UNA ANTICIPACIÓN DE 8 (OCHO) DÍAS NATURALES, EN UN FORMATO SIMILAR AL CONTENIDO EN EL</w:t>
      </w:r>
      <w:r w:rsidRPr="00B06B2C">
        <w:rPr>
          <w:rFonts w:cs="Arial"/>
          <w:b/>
          <w:bCs w:val="0"/>
          <w:sz w:val="16"/>
          <w:szCs w:val="16"/>
        </w:rPr>
        <w:t xml:space="preserve"> ANEXO NÚMERO 7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w:t>
      </w:r>
    </w:p>
    <w:p w14:paraId="6247F796" w14:textId="77777777" w:rsidR="00F578F3" w:rsidRDefault="00F578F3" w:rsidP="00F578F3">
      <w:pPr>
        <w:pStyle w:val="Prrafodelista"/>
        <w:tabs>
          <w:tab w:val="left" w:pos="8931"/>
          <w:tab w:val="left" w:pos="9356"/>
          <w:tab w:val="left" w:pos="9498"/>
        </w:tabs>
        <w:spacing w:before="100"/>
        <w:ind w:left="720" w:right="794"/>
        <w:rPr>
          <w:rFonts w:ascii="Arial" w:hAnsi="Arial" w:cs="Arial"/>
          <w:b/>
          <w:sz w:val="16"/>
          <w:szCs w:val="16"/>
        </w:rPr>
      </w:pPr>
    </w:p>
    <w:p w14:paraId="7DF21506" w14:textId="7FA3D052" w:rsidR="00F578F3" w:rsidRDefault="00F578F3" w:rsidP="00F578F3">
      <w:pPr>
        <w:ind w:left="142"/>
        <w:jc w:val="both"/>
        <w:rPr>
          <w:rFonts w:cs="Arial"/>
          <w:sz w:val="16"/>
          <w:szCs w:val="16"/>
        </w:rPr>
      </w:pPr>
      <w:r w:rsidRPr="00936C56">
        <w:rPr>
          <w:rFonts w:cs="Arial"/>
          <w:sz w:val="16"/>
          <w:szCs w:val="16"/>
        </w:rPr>
        <w:t xml:space="preserve">PROCEDIMIENTO PARA LA PRESTACIÓN DEL SERVICIO DE </w:t>
      </w:r>
      <w:r w:rsidR="005C3CED">
        <w:rPr>
          <w:rFonts w:cs="Arial"/>
          <w:sz w:val="16"/>
          <w:szCs w:val="16"/>
        </w:rPr>
        <w:t>VIVERES “</w:t>
      </w:r>
      <w:r w:rsidRPr="00936C56">
        <w:rPr>
          <w:rFonts w:cs="Arial"/>
          <w:sz w:val="16"/>
          <w:szCs w:val="16"/>
        </w:rPr>
        <w:t>AGUA PURIFICADA</w:t>
      </w:r>
      <w:r w:rsidR="005C3CED">
        <w:rPr>
          <w:rFonts w:cs="Arial"/>
          <w:sz w:val="16"/>
          <w:szCs w:val="16"/>
        </w:rPr>
        <w:t>”</w:t>
      </w:r>
      <w:r w:rsidRPr="00936C56">
        <w:rPr>
          <w:rFonts w:cs="Arial"/>
          <w:sz w:val="16"/>
          <w:szCs w:val="16"/>
        </w:rPr>
        <w:t xml:space="preserve"> ENVASADA EN GARRAFÓN DE 19 LTS.</w:t>
      </w:r>
    </w:p>
    <w:p w14:paraId="4B1D77B9" w14:textId="77777777" w:rsidR="00F578F3" w:rsidRDefault="00F578F3" w:rsidP="00F578F3">
      <w:pPr>
        <w:ind w:left="142"/>
        <w:jc w:val="both"/>
        <w:rPr>
          <w:rFonts w:cs="Arial"/>
          <w:sz w:val="16"/>
          <w:szCs w:val="16"/>
        </w:rPr>
      </w:pPr>
    </w:p>
    <w:tbl>
      <w:tblPr>
        <w:tblW w:w="8341"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5"/>
        <w:gridCol w:w="745"/>
        <w:gridCol w:w="5301"/>
      </w:tblGrid>
      <w:tr w:rsidR="00F578F3" w:rsidRPr="00333CD1" w14:paraId="3F710FFE" w14:textId="77777777" w:rsidTr="005C3CED">
        <w:trPr>
          <w:trHeight w:val="315"/>
          <w:tblHeader/>
          <w:jc w:val="center"/>
        </w:trPr>
        <w:tc>
          <w:tcPr>
            <w:tcW w:w="2303" w:type="dxa"/>
            <w:shd w:val="clear" w:color="auto" w:fill="auto"/>
            <w:vAlign w:val="center"/>
            <w:hideMark/>
          </w:tcPr>
          <w:p w14:paraId="4486C774" w14:textId="77777777" w:rsidR="00F578F3" w:rsidRPr="00333CD1" w:rsidRDefault="00F578F3" w:rsidP="007E1D60">
            <w:pPr>
              <w:jc w:val="center"/>
              <w:rPr>
                <w:rFonts w:cs="Arial"/>
                <w:b/>
                <w:bCs w:val="0"/>
                <w:color w:val="000000"/>
                <w:sz w:val="16"/>
                <w:szCs w:val="16"/>
                <w:lang w:val="es-MX" w:eastAsia="es-MX"/>
              </w:rPr>
            </w:pPr>
            <w:r w:rsidRPr="00333CD1">
              <w:rPr>
                <w:rFonts w:cs="Arial"/>
                <w:b/>
                <w:color w:val="000000"/>
                <w:sz w:val="16"/>
                <w:szCs w:val="16"/>
                <w:lang w:eastAsia="es-MX"/>
              </w:rPr>
              <w:t>Responsable</w:t>
            </w:r>
          </w:p>
        </w:tc>
        <w:tc>
          <w:tcPr>
            <w:tcW w:w="708" w:type="dxa"/>
            <w:shd w:val="clear" w:color="auto" w:fill="auto"/>
            <w:vAlign w:val="center"/>
            <w:hideMark/>
          </w:tcPr>
          <w:p w14:paraId="019E7F6B" w14:textId="77777777" w:rsidR="00F578F3" w:rsidRPr="00333CD1" w:rsidRDefault="00F578F3" w:rsidP="007E1D60">
            <w:pPr>
              <w:jc w:val="center"/>
              <w:rPr>
                <w:rFonts w:cs="Arial"/>
                <w:b/>
                <w:bCs w:val="0"/>
                <w:color w:val="000000"/>
                <w:sz w:val="16"/>
                <w:szCs w:val="16"/>
                <w:lang w:val="es-MX" w:eastAsia="es-MX"/>
              </w:rPr>
            </w:pPr>
            <w:r w:rsidRPr="00333CD1">
              <w:rPr>
                <w:rFonts w:cs="Arial"/>
                <w:b/>
                <w:color w:val="000000"/>
                <w:sz w:val="16"/>
                <w:szCs w:val="16"/>
                <w:lang w:eastAsia="es-MX"/>
              </w:rPr>
              <w:t>Número</w:t>
            </w:r>
          </w:p>
        </w:tc>
        <w:tc>
          <w:tcPr>
            <w:tcW w:w="5330" w:type="dxa"/>
            <w:shd w:val="clear" w:color="auto" w:fill="auto"/>
            <w:vAlign w:val="center"/>
            <w:hideMark/>
          </w:tcPr>
          <w:p w14:paraId="388AC9EB" w14:textId="77777777" w:rsidR="00F578F3" w:rsidRPr="00333CD1" w:rsidRDefault="00F578F3" w:rsidP="007E1D60">
            <w:pPr>
              <w:jc w:val="center"/>
              <w:rPr>
                <w:rFonts w:cs="Arial"/>
                <w:b/>
                <w:bCs w:val="0"/>
                <w:color w:val="000000"/>
                <w:sz w:val="16"/>
                <w:szCs w:val="16"/>
                <w:lang w:val="es-MX" w:eastAsia="es-MX"/>
              </w:rPr>
            </w:pPr>
            <w:r w:rsidRPr="00333CD1">
              <w:rPr>
                <w:rFonts w:cs="Arial"/>
                <w:b/>
                <w:color w:val="000000"/>
                <w:sz w:val="16"/>
                <w:szCs w:val="16"/>
                <w:lang w:eastAsia="es-MX"/>
              </w:rPr>
              <w:t>Actividad</w:t>
            </w:r>
          </w:p>
        </w:tc>
      </w:tr>
      <w:tr w:rsidR="003044BB" w:rsidRPr="00333CD1" w14:paraId="2FD0260D" w14:textId="77777777" w:rsidTr="005C3CED">
        <w:trPr>
          <w:trHeight w:val="417"/>
          <w:jc w:val="center"/>
        </w:trPr>
        <w:tc>
          <w:tcPr>
            <w:tcW w:w="2303" w:type="dxa"/>
            <w:vMerge w:val="restart"/>
            <w:shd w:val="clear" w:color="auto" w:fill="auto"/>
            <w:vAlign w:val="center"/>
            <w:hideMark/>
          </w:tcPr>
          <w:p w14:paraId="1CD74599"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Área de Nutrición y Dietética, administrador y/o encargado de la unidad</w:t>
            </w:r>
          </w:p>
          <w:p w14:paraId="6F7F5D7C" w14:textId="0995C95D"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 </w:t>
            </w:r>
          </w:p>
        </w:tc>
        <w:tc>
          <w:tcPr>
            <w:tcW w:w="708" w:type="dxa"/>
            <w:shd w:val="clear" w:color="auto" w:fill="auto"/>
            <w:vAlign w:val="center"/>
            <w:hideMark/>
          </w:tcPr>
          <w:p w14:paraId="04325290"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1</w:t>
            </w:r>
          </w:p>
        </w:tc>
        <w:tc>
          <w:tcPr>
            <w:tcW w:w="5330" w:type="dxa"/>
            <w:shd w:val="clear" w:color="auto" w:fill="auto"/>
            <w:vAlign w:val="center"/>
            <w:hideMark/>
          </w:tcPr>
          <w:p w14:paraId="1996232D"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Determina necesidades de agua purificada de la unidad.</w:t>
            </w:r>
          </w:p>
        </w:tc>
      </w:tr>
      <w:tr w:rsidR="003044BB" w:rsidRPr="00333CD1" w14:paraId="4053674F" w14:textId="77777777" w:rsidTr="005C3CED">
        <w:trPr>
          <w:trHeight w:val="461"/>
          <w:jc w:val="center"/>
        </w:trPr>
        <w:tc>
          <w:tcPr>
            <w:tcW w:w="2303" w:type="dxa"/>
            <w:vMerge/>
            <w:shd w:val="clear" w:color="auto" w:fill="FFFF00"/>
            <w:vAlign w:val="center"/>
            <w:hideMark/>
          </w:tcPr>
          <w:p w14:paraId="5F509D1C" w14:textId="42E31632" w:rsidR="003044BB" w:rsidRPr="00333CD1"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32A81397"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2</w:t>
            </w:r>
          </w:p>
        </w:tc>
        <w:tc>
          <w:tcPr>
            <w:tcW w:w="5330" w:type="dxa"/>
            <w:shd w:val="clear" w:color="auto" w:fill="auto"/>
            <w:vAlign w:val="center"/>
            <w:hideMark/>
          </w:tcPr>
          <w:p w14:paraId="75044837"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Reporta vía telefónica sus necesidades al prestador de servicio en base al número de contrato, registrando la hora y nombre de quien recibió el requerimiento.</w:t>
            </w:r>
          </w:p>
        </w:tc>
      </w:tr>
      <w:tr w:rsidR="00F578F3" w:rsidRPr="00333CD1" w14:paraId="61ECE302" w14:textId="77777777" w:rsidTr="005C3CED">
        <w:trPr>
          <w:trHeight w:val="535"/>
          <w:jc w:val="center"/>
        </w:trPr>
        <w:tc>
          <w:tcPr>
            <w:tcW w:w="2303" w:type="dxa"/>
            <w:shd w:val="clear" w:color="auto" w:fill="auto"/>
            <w:vAlign w:val="center"/>
            <w:hideMark/>
          </w:tcPr>
          <w:p w14:paraId="5AAF08F4"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Prestador del servicio</w:t>
            </w:r>
          </w:p>
        </w:tc>
        <w:tc>
          <w:tcPr>
            <w:tcW w:w="708" w:type="dxa"/>
            <w:shd w:val="clear" w:color="auto" w:fill="auto"/>
            <w:vAlign w:val="center"/>
            <w:hideMark/>
          </w:tcPr>
          <w:p w14:paraId="07F76EE2"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3</w:t>
            </w:r>
          </w:p>
        </w:tc>
        <w:tc>
          <w:tcPr>
            <w:tcW w:w="5330" w:type="dxa"/>
            <w:shd w:val="clear" w:color="auto" w:fill="auto"/>
            <w:vAlign w:val="center"/>
            <w:hideMark/>
          </w:tcPr>
          <w:p w14:paraId="3A657957" w14:textId="77777777" w:rsidR="00F578F3" w:rsidRPr="00333CD1" w:rsidRDefault="00F578F3" w:rsidP="007E1D60">
            <w:pPr>
              <w:jc w:val="both"/>
              <w:rPr>
                <w:rFonts w:cs="Arial"/>
                <w:color w:val="000000"/>
                <w:sz w:val="16"/>
                <w:szCs w:val="16"/>
                <w:lang w:val="es-MX" w:eastAsia="es-MX"/>
              </w:rPr>
            </w:pPr>
            <w:r w:rsidRPr="00333CD1">
              <w:rPr>
                <w:rFonts w:cs="Arial"/>
                <w:color w:val="000000"/>
                <w:sz w:val="16"/>
                <w:szCs w:val="16"/>
                <w:lang w:eastAsia="es-MX"/>
              </w:rPr>
              <w:t>Abastece del producto solicitado a los servicios de la unidad, extendiendo remisión.</w:t>
            </w:r>
          </w:p>
        </w:tc>
      </w:tr>
      <w:tr w:rsidR="003044BB" w:rsidRPr="00333CD1" w14:paraId="7B9D80CB" w14:textId="77777777" w:rsidTr="005C3CED">
        <w:trPr>
          <w:trHeight w:val="440"/>
          <w:jc w:val="center"/>
        </w:trPr>
        <w:tc>
          <w:tcPr>
            <w:tcW w:w="2303" w:type="dxa"/>
            <w:vMerge w:val="restart"/>
            <w:shd w:val="clear" w:color="auto" w:fill="auto"/>
            <w:vAlign w:val="center"/>
            <w:hideMark/>
          </w:tcPr>
          <w:p w14:paraId="0CB50452"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Área de Nutrición y Dietética</w:t>
            </w:r>
          </w:p>
          <w:p w14:paraId="57CDACDA" w14:textId="17736A39"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 </w:t>
            </w:r>
          </w:p>
        </w:tc>
        <w:tc>
          <w:tcPr>
            <w:tcW w:w="708" w:type="dxa"/>
            <w:shd w:val="clear" w:color="auto" w:fill="auto"/>
            <w:vAlign w:val="center"/>
            <w:hideMark/>
          </w:tcPr>
          <w:p w14:paraId="086CFAF8"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4</w:t>
            </w:r>
          </w:p>
        </w:tc>
        <w:tc>
          <w:tcPr>
            <w:tcW w:w="5330" w:type="dxa"/>
            <w:shd w:val="clear" w:color="auto" w:fill="auto"/>
            <w:vAlign w:val="center"/>
            <w:hideMark/>
          </w:tcPr>
          <w:p w14:paraId="57E4B26A"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Verifica cantidad de garrafones recibidos contra remisión.</w:t>
            </w:r>
          </w:p>
        </w:tc>
      </w:tr>
      <w:tr w:rsidR="003044BB" w:rsidRPr="00333CD1" w14:paraId="41B20F81" w14:textId="77777777" w:rsidTr="005C3CED">
        <w:trPr>
          <w:trHeight w:val="251"/>
          <w:jc w:val="center"/>
        </w:trPr>
        <w:tc>
          <w:tcPr>
            <w:tcW w:w="2303" w:type="dxa"/>
            <w:vMerge/>
            <w:shd w:val="clear" w:color="auto" w:fill="FFFF00"/>
            <w:vAlign w:val="center"/>
            <w:hideMark/>
          </w:tcPr>
          <w:p w14:paraId="6462E85A" w14:textId="654B16C2" w:rsidR="003044BB" w:rsidRPr="00333CD1"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4178A13B"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5</w:t>
            </w:r>
          </w:p>
        </w:tc>
        <w:tc>
          <w:tcPr>
            <w:tcW w:w="5330" w:type="dxa"/>
            <w:shd w:val="clear" w:color="auto" w:fill="auto"/>
            <w:vAlign w:val="center"/>
            <w:hideMark/>
          </w:tcPr>
          <w:p w14:paraId="4BCE3AC9"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Sella y firma de recibido en la remisión</w:t>
            </w:r>
          </w:p>
        </w:tc>
      </w:tr>
      <w:tr w:rsidR="00F578F3" w:rsidRPr="00333CD1" w14:paraId="6981D955" w14:textId="77777777" w:rsidTr="005C3CED">
        <w:trPr>
          <w:trHeight w:val="411"/>
          <w:jc w:val="center"/>
        </w:trPr>
        <w:tc>
          <w:tcPr>
            <w:tcW w:w="2303" w:type="dxa"/>
            <w:shd w:val="clear" w:color="auto" w:fill="auto"/>
            <w:vAlign w:val="center"/>
            <w:hideMark/>
          </w:tcPr>
          <w:p w14:paraId="6709A393"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Prestador del servicio</w:t>
            </w:r>
          </w:p>
        </w:tc>
        <w:tc>
          <w:tcPr>
            <w:tcW w:w="708" w:type="dxa"/>
            <w:shd w:val="clear" w:color="auto" w:fill="auto"/>
            <w:vAlign w:val="center"/>
            <w:hideMark/>
          </w:tcPr>
          <w:p w14:paraId="77D524D4"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6</w:t>
            </w:r>
          </w:p>
        </w:tc>
        <w:tc>
          <w:tcPr>
            <w:tcW w:w="5330" w:type="dxa"/>
            <w:shd w:val="clear" w:color="auto" w:fill="auto"/>
            <w:vAlign w:val="center"/>
            <w:hideMark/>
          </w:tcPr>
          <w:p w14:paraId="46F2BE78" w14:textId="77777777" w:rsidR="00F578F3" w:rsidRPr="00333CD1" w:rsidRDefault="00F578F3" w:rsidP="007E1D60">
            <w:pPr>
              <w:jc w:val="both"/>
              <w:rPr>
                <w:rFonts w:cs="Arial"/>
                <w:color w:val="000000"/>
                <w:sz w:val="16"/>
                <w:szCs w:val="16"/>
                <w:lang w:val="es-MX" w:eastAsia="es-MX"/>
              </w:rPr>
            </w:pPr>
            <w:r w:rsidRPr="00333CD1">
              <w:rPr>
                <w:rFonts w:cs="Arial"/>
                <w:color w:val="000000"/>
                <w:sz w:val="16"/>
                <w:szCs w:val="16"/>
                <w:lang w:eastAsia="es-MX"/>
              </w:rPr>
              <w:t>Presenta, en los 3 primeros días posteriores al término del periodo, facturación y notas de remisión por el suministro de productos.</w:t>
            </w:r>
          </w:p>
        </w:tc>
      </w:tr>
      <w:tr w:rsidR="003044BB" w:rsidRPr="00333CD1" w14:paraId="566A8EFC" w14:textId="77777777" w:rsidTr="005C3CED">
        <w:trPr>
          <w:trHeight w:val="559"/>
          <w:jc w:val="center"/>
        </w:trPr>
        <w:tc>
          <w:tcPr>
            <w:tcW w:w="2303" w:type="dxa"/>
            <w:vMerge w:val="restart"/>
            <w:shd w:val="clear" w:color="auto" w:fill="auto"/>
            <w:vAlign w:val="center"/>
            <w:hideMark/>
          </w:tcPr>
          <w:p w14:paraId="2C3BB035"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La persona que designe la unidad debe:</w:t>
            </w:r>
          </w:p>
          <w:p w14:paraId="08E3B82D"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 </w:t>
            </w:r>
          </w:p>
          <w:p w14:paraId="357B869E" w14:textId="231D3E70"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 </w:t>
            </w:r>
          </w:p>
        </w:tc>
        <w:tc>
          <w:tcPr>
            <w:tcW w:w="708" w:type="dxa"/>
            <w:shd w:val="clear" w:color="auto" w:fill="auto"/>
            <w:vAlign w:val="center"/>
            <w:hideMark/>
          </w:tcPr>
          <w:p w14:paraId="5EE83516"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7</w:t>
            </w:r>
          </w:p>
        </w:tc>
        <w:tc>
          <w:tcPr>
            <w:tcW w:w="5330" w:type="dxa"/>
            <w:shd w:val="clear" w:color="auto" w:fill="auto"/>
            <w:vAlign w:val="center"/>
            <w:hideMark/>
          </w:tcPr>
          <w:p w14:paraId="0D497718"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Coteja que en la factura coincida el número de garrafones contra las notas de remisión anexas.</w:t>
            </w:r>
          </w:p>
        </w:tc>
      </w:tr>
      <w:tr w:rsidR="003044BB" w:rsidRPr="00333CD1" w14:paraId="6A494AE4" w14:textId="77777777" w:rsidTr="005C3CED">
        <w:trPr>
          <w:trHeight w:val="269"/>
          <w:jc w:val="center"/>
        </w:trPr>
        <w:tc>
          <w:tcPr>
            <w:tcW w:w="2303" w:type="dxa"/>
            <w:vMerge/>
            <w:shd w:val="clear" w:color="auto" w:fill="auto"/>
            <w:vAlign w:val="center"/>
            <w:hideMark/>
          </w:tcPr>
          <w:p w14:paraId="50FC4D63" w14:textId="60F82F4E" w:rsidR="003044BB" w:rsidRPr="00333CD1"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7A31A1C2" w14:textId="77777777" w:rsidR="003044BB" w:rsidRPr="00333CD1" w:rsidRDefault="003044BB" w:rsidP="007E1D60">
            <w:pPr>
              <w:jc w:val="center"/>
              <w:rPr>
                <w:rFonts w:cs="Arial"/>
                <w:color w:val="000000"/>
                <w:sz w:val="16"/>
                <w:szCs w:val="16"/>
                <w:lang w:val="es-MX" w:eastAsia="es-MX"/>
              </w:rPr>
            </w:pPr>
            <w:r>
              <w:rPr>
                <w:rFonts w:cs="Arial"/>
                <w:color w:val="000000"/>
                <w:sz w:val="16"/>
                <w:szCs w:val="16"/>
                <w:lang w:eastAsia="es-MX"/>
              </w:rPr>
              <w:t>7.1</w:t>
            </w:r>
            <w:r w:rsidRPr="00333CD1">
              <w:rPr>
                <w:rFonts w:cs="Arial"/>
                <w:color w:val="000000"/>
                <w:sz w:val="16"/>
                <w:szCs w:val="16"/>
                <w:lang w:eastAsia="es-MX"/>
              </w:rPr>
              <w:t> </w:t>
            </w:r>
          </w:p>
        </w:tc>
        <w:tc>
          <w:tcPr>
            <w:tcW w:w="5330" w:type="dxa"/>
            <w:shd w:val="clear" w:color="auto" w:fill="auto"/>
            <w:vAlign w:val="center"/>
            <w:hideMark/>
          </w:tcPr>
          <w:p w14:paraId="5D1784AA"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Si no coincide la ca</w:t>
            </w:r>
            <w:r>
              <w:rPr>
                <w:rFonts w:cs="Arial"/>
                <w:color w:val="000000"/>
                <w:sz w:val="16"/>
                <w:szCs w:val="16"/>
                <w:lang w:eastAsia="es-MX"/>
              </w:rPr>
              <w:t>ntidad aclarar con el prestador del servicio.</w:t>
            </w:r>
          </w:p>
        </w:tc>
      </w:tr>
      <w:tr w:rsidR="003044BB" w:rsidRPr="00333CD1" w14:paraId="1D3B55D9" w14:textId="77777777" w:rsidTr="005C3CED">
        <w:trPr>
          <w:trHeight w:val="453"/>
          <w:jc w:val="center"/>
        </w:trPr>
        <w:tc>
          <w:tcPr>
            <w:tcW w:w="2303" w:type="dxa"/>
            <w:vMerge/>
            <w:shd w:val="clear" w:color="auto" w:fill="auto"/>
            <w:vAlign w:val="center"/>
            <w:hideMark/>
          </w:tcPr>
          <w:p w14:paraId="18CB0491" w14:textId="5C9AF536" w:rsidR="003044BB" w:rsidRPr="00333CD1"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3F7AEC31"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8</w:t>
            </w:r>
          </w:p>
        </w:tc>
        <w:tc>
          <w:tcPr>
            <w:tcW w:w="5330" w:type="dxa"/>
            <w:shd w:val="clear" w:color="auto" w:fill="auto"/>
            <w:vAlign w:val="center"/>
            <w:hideMark/>
          </w:tcPr>
          <w:p w14:paraId="69C3F282" w14:textId="77777777" w:rsidR="003044BB" w:rsidRPr="00333CD1" w:rsidRDefault="003044BB" w:rsidP="007E1D60">
            <w:pPr>
              <w:jc w:val="both"/>
              <w:rPr>
                <w:rFonts w:cs="Arial"/>
                <w:color w:val="000000"/>
                <w:sz w:val="16"/>
                <w:szCs w:val="16"/>
                <w:lang w:val="es-MX" w:eastAsia="es-MX"/>
              </w:rPr>
            </w:pPr>
            <w:r w:rsidRPr="00333CD1">
              <w:rPr>
                <w:rFonts w:cs="Arial"/>
                <w:color w:val="000000"/>
                <w:sz w:val="16"/>
                <w:szCs w:val="16"/>
                <w:lang w:eastAsia="es-MX"/>
              </w:rPr>
              <w:t>Plasma sello de: clave y control presupuestal, (disponibilidad) en la factura.</w:t>
            </w:r>
          </w:p>
        </w:tc>
      </w:tr>
      <w:tr w:rsidR="00F578F3" w:rsidRPr="00333CD1" w14:paraId="35B262C1" w14:textId="77777777" w:rsidTr="005C3CED">
        <w:trPr>
          <w:trHeight w:val="318"/>
          <w:jc w:val="center"/>
        </w:trPr>
        <w:tc>
          <w:tcPr>
            <w:tcW w:w="2303" w:type="dxa"/>
            <w:shd w:val="clear" w:color="auto" w:fill="auto"/>
            <w:vAlign w:val="center"/>
            <w:hideMark/>
          </w:tcPr>
          <w:p w14:paraId="08591989" w14:textId="77777777" w:rsidR="00F578F3" w:rsidRPr="00333CD1" w:rsidRDefault="00F578F3" w:rsidP="007E1D60">
            <w:pPr>
              <w:jc w:val="center"/>
              <w:rPr>
                <w:rFonts w:cs="Arial"/>
                <w:color w:val="000000"/>
                <w:sz w:val="16"/>
                <w:szCs w:val="16"/>
                <w:lang w:val="es-MX" w:eastAsia="es-MX"/>
              </w:rPr>
            </w:pPr>
            <w:r>
              <w:rPr>
                <w:rFonts w:cs="Arial"/>
                <w:color w:val="000000"/>
                <w:sz w:val="16"/>
                <w:szCs w:val="16"/>
                <w:lang w:eastAsia="es-MX"/>
              </w:rPr>
              <w:t>Área de Nutrición y Dietética</w:t>
            </w:r>
            <w:r w:rsidRPr="00333CD1">
              <w:rPr>
                <w:rFonts w:cs="Arial"/>
                <w:color w:val="000000"/>
                <w:sz w:val="16"/>
                <w:szCs w:val="16"/>
                <w:lang w:eastAsia="es-MX"/>
              </w:rPr>
              <w:t xml:space="preserve"> </w:t>
            </w:r>
          </w:p>
        </w:tc>
        <w:tc>
          <w:tcPr>
            <w:tcW w:w="708" w:type="dxa"/>
            <w:shd w:val="clear" w:color="auto" w:fill="auto"/>
            <w:vAlign w:val="center"/>
            <w:hideMark/>
          </w:tcPr>
          <w:p w14:paraId="5D355CFB"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9</w:t>
            </w:r>
          </w:p>
        </w:tc>
        <w:tc>
          <w:tcPr>
            <w:tcW w:w="5330" w:type="dxa"/>
            <w:shd w:val="clear" w:color="auto" w:fill="auto"/>
            <w:vAlign w:val="center"/>
            <w:hideMark/>
          </w:tcPr>
          <w:p w14:paraId="633CFC92" w14:textId="77777777" w:rsidR="00F578F3" w:rsidRPr="00333CD1" w:rsidRDefault="00F578F3" w:rsidP="007E1D60">
            <w:pPr>
              <w:jc w:val="both"/>
              <w:rPr>
                <w:rFonts w:cs="Arial"/>
                <w:color w:val="000000"/>
                <w:sz w:val="16"/>
                <w:szCs w:val="16"/>
                <w:lang w:val="es-MX" w:eastAsia="es-MX"/>
              </w:rPr>
            </w:pPr>
            <w:r w:rsidRPr="00333CD1">
              <w:rPr>
                <w:rFonts w:cs="Arial"/>
                <w:color w:val="000000"/>
                <w:sz w:val="16"/>
                <w:szCs w:val="16"/>
                <w:lang w:eastAsia="es-MX"/>
              </w:rPr>
              <w:t>Requisita firmas de autorización</w:t>
            </w:r>
          </w:p>
        </w:tc>
      </w:tr>
      <w:tr w:rsidR="00F578F3" w:rsidRPr="00333CD1" w14:paraId="37BDA8A8" w14:textId="77777777" w:rsidTr="005C3CED">
        <w:trPr>
          <w:trHeight w:val="223"/>
          <w:jc w:val="center"/>
        </w:trPr>
        <w:tc>
          <w:tcPr>
            <w:tcW w:w="2303" w:type="dxa"/>
            <w:shd w:val="clear" w:color="auto" w:fill="auto"/>
            <w:vAlign w:val="center"/>
            <w:hideMark/>
          </w:tcPr>
          <w:p w14:paraId="1783474E" w14:textId="77777777" w:rsidR="00F578F3" w:rsidRPr="00333CD1" w:rsidRDefault="00F578F3" w:rsidP="007E1D60">
            <w:pPr>
              <w:jc w:val="center"/>
              <w:rPr>
                <w:rFonts w:cs="Arial"/>
                <w:color w:val="000000"/>
                <w:sz w:val="16"/>
                <w:szCs w:val="16"/>
                <w:lang w:val="es-MX" w:eastAsia="es-MX"/>
              </w:rPr>
            </w:pPr>
            <w:r>
              <w:rPr>
                <w:rFonts w:cs="Arial"/>
                <w:color w:val="000000"/>
                <w:sz w:val="16"/>
                <w:szCs w:val="16"/>
                <w:lang w:eastAsia="es-MX"/>
              </w:rPr>
              <w:t>Área de Nutrición y Dietética</w:t>
            </w:r>
            <w:r w:rsidRPr="00333CD1">
              <w:rPr>
                <w:rFonts w:cs="Arial"/>
                <w:color w:val="000000"/>
                <w:sz w:val="16"/>
                <w:szCs w:val="16"/>
                <w:lang w:eastAsia="es-MX"/>
              </w:rPr>
              <w:t> </w:t>
            </w:r>
          </w:p>
        </w:tc>
        <w:tc>
          <w:tcPr>
            <w:tcW w:w="708" w:type="dxa"/>
            <w:shd w:val="clear" w:color="auto" w:fill="auto"/>
            <w:vAlign w:val="center"/>
            <w:hideMark/>
          </w:tcPr>
          <w:p w14:paraId="22532FDD"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10</w:t>
            </w:r>
          </w:p>
        </w:tc>
        <w:tc>
          <w:tcPr>
            <w:tcW w:w="5330" w:type="dxa"/>
            <w:shd w:val="clear" w:color="auto" w:fill="auto"/>
            <w:vAlign w:val="center"/>
            <w:hideMark/>
          </w:tcPr>
          <w:p w14:paraId="6C5FF16C"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Archiva cronológicamente copia de la facturación y notas de remisión.</w:t>
            </w:r>
          </w:p>
        </w:tc>
      </w:tr>
      <w:tr w:rsidR="003044BB" w:rsidRPr="00333CD1" w14:paraId="6C7A83EC" w14:textId="77777777" w:rsidTr="005C3CED">
        <w:trPr>
          <w:trHeight w:val="720"/>
          <w:jc w:val="center"/>
        </w:trPr>
        <w:tc>
          <w:tcPr>
            <w:tcW w:w="2303" w:type="dxa"/>
            <w:vMerge w:val="restart"/>
            <w:shd w:val="clear" w:color="auto" w:fill="auto"/>
            <w:vAlign w:val="center"/>
            <w:hideMark/>
          </w:tcPr>
          <w:p w14:paraId="79F2C8DA" w14:textId="77777777" w:rsidR="003044BB" w:rsidRPr="00333CD1" w:rsidRDefault="003044BB" w:rsidP="007E1D60">
            <w:pPr>
              <w:jc w:val="center"/>
              <w:rPr>
                <w:rFonts w:cs="Arial"/>
                <w:color w:val="000000"/>
                <w:sz w:val="16"/>
                <w:szCs w:val="16"/>
                <w:lang w:val="es-MX" w:eastAsia="es-MX"/>
              </w:rPr>
            </w:pPr>
            <w:r>
              <w:rPr>
                <w:rFonts w:cs="Arial"/>
                <w:color w:val="000000"/>
                <w:sz w:val="16"/>
                <w:szCs w:val="16"/>
                <w:lang w:eastAsia="es-MX"/>
              </w:rPr>
              <w:t>Área de Nutrición y Dietética</w:t>
            </w:r>
            <w:r w:rsidRPr="00333CD1">
              <w:rPr>
                <w:rFonts w:cs="Arial"/>
                <w:color w:val="000000"/>
                <w:sz w:val="16"/>
                <w:szCs w:val="16"/>
                <w:lang w:eastAsia="es-MX"/>
              </w:rPr>
              <w:t> </w:t>
            </w:r>
          </w:p>
          <w:p w14:paraId="01FC0895" w14:textId="72104070"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 </w:t>
            </w:r>
          </w:p>
        </w:tc>
        <w:tc>
          <w:tcPr>
            <w:tcW w:w="708" w:type="dxa"/>
            <w:shd w:val="clear" w:color="auto" w:fill="auto"/>
            <w:vAlign w:val="center"/>
            <w:hideMark/>
          </w:tcPr>
          <w:p w14:paraId="3CE1DD8C"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11</w:t>
            </w:r>
          </w:p>
        </w:tc>
        <w:tc>
          <w:tcPr>
            <w:tcW w:w="5330" w:type="dxa"/>
            <w:shd w:val="clear" w:color="auto" w:fill="auto"/>
            <w:vAlign w:val="center"/>
            <w:hideMark/>
          </w:tcPr>
          <w:p w14:paraId="3FFD1E27" w14:textId="6440BA3A" w:rsidR="003044BB" w:rsidRPr="00333CD1" w:rsidRDefault="003044BB" w:rsidP="00EF5383">
            <w:pPr>
              <w:jc w:val="center"/>
              <w:rPr>
                <w:rFonts w:cs="Arial"/>
                <w:color w:val="000000"/>
                <w:sz w:val="16"/>
                <w:szCs w:val="16"/>
                <w:lang w:val="es-MX" w:eastAsia="es-MX"/>
              </w:rPr>
            </w:pPr>
            <w:r w:rsidRPr="00333CD1">
              <w:rPr>
                <w:rFonts w:cs="Arial"/>
                <w:color w:val="000000"/>
                <w:sz w:val="16"/>
                <w:szCs w:val="16"/>
                <w:lang w:eastAsia="es-MX"/>
              </w:rPr>
              <w:t xml:space="preserve">Elabora “informe mensual de suministro </w:t>
            </w:r>
            <w:r w:rsidR="00EF5383">
              <w:rPr>
                <w:rFonts w:cs="Arial"/>
                <w:color w:val="000000"/>
                <w:sz w:val="16"/>
                <w:szCs w:val="16"/>
                <w:lang w:eastAsia="es-MX"/>
              </w:rPr>
              <w:t>de Agua Purificada</w:t>
            </w:r>
            <w:r w:rsidRPr="00333CD1">
              <w:rPr>
                <w:rFonts w:cs="Arial"/>
                <w:color w:val="000000"/>
                <w:sz w:val="16"/>
                <w:szCs w:val="16"/>
                <w:lang w:eastAsia="es-MX"/>
              </w:rPr>
              <w:t>” con corte al 25 de cada mes con base a las notas de remisión del mes que corresponde.</w:t>
            </w:r>
          </w:p>
        </w:tc>
      </w:tr>
      <w:tr w:rsidR="003044BB" w:rsidRPr="00333CD1" w14:paraId="2300FC2D" w14:textId="77777777" w:rsidTr="005C3CED">
        <w:trPr>
          <w:trHeight w:val="37"/>
          <w:jc w:val="center"/>
        </w:trPr>
        <w:tc>
          <w:tcPr>
            <w:tcW w:w="2303" w:type="dxa"/>
            <w:vMerge/>
            <w:shd w:val="clear" w:color="auto" w:fill="auto"/>
            <w:vAlign w:val="center"/>
            <w:hideMark/>
          </w:tcPr>
          <w:p w14:paraId="6162BC55" w14:textId="6850AC67" w:rsidR="003044BB" w:rsidRPr="00333CD1"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23E005C9"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12</w:t>
            </w:r>
          </w:p>
        </w:tc>
        <w:tc>
          <w:tcPr>
            <w:tcW w:w="5330" w:type="dxa"/>
            <w:shd w:val="clear" w:color="auto" w:fill="auto"/>
            <w:vAlign w:val="center"/>
            <w:hideMark/>
          </w:tcPr>
          <w:p w14:paraId="644AC1FD" w14:textId="77777777" w:rsidR="003044BB" w:rsidRPr="00333CD1" w:rsidRDefault="003044BB" w:rsidP="007E1D60">
            <w:pPr>
              <w:jc w:val="center"/>
              <w:rPr>
                <w:rFonts w:cs="Arial"/>
                <w:color w:val="000000"/>
                <w:sz w:val="16"/>
                <w:szCs w:val="16"/>
                <w:lang w:val="es-MX" w:eastAsia="es-MX"/>
              </w:rPr>
            </w:pPr>
            <w:r w:rsidRPr="00333CD1">
              <w:rPr>
                <w:rFonts w:cs="Arial"/>
                <w:color w:val="000000"/>
                <w:sz w:val="16"/>
                <w:szCs w:val="16"/>
                <w:lang w:eastAsia="es-MX"/>
              </w:rPr>
              <w:t>Envía informe:</w:t>
            </w:r>
          </w:p>
        </w:tc>
      </w:tr>
      <w:tr w:rsidR="003044BB" w:rsidRPr="00333CD1" w14:paraId="30E8B64D" w14:textId="77777777" w:rsidTr="005C3CED">
        <w:trPr>
          <w:trHeight w:val="539"/>
          <w:jc w:val="center"/>
        </w:trPr>
        <w:tc>
          <w:tcPr>
            <w:tcW w:w="2303" w:type="dxa"/>
            <w:vMerge/>
            <w:vAlign w:val="center"/>
            <w:hideMark/>
          </w:tcPr>
          <w:p w14:paraId="5D331867" w14:textId="77777777" w:rsidR="003044BB" w:rsidRPr="00333CD1" w:rsidRDefault="003044BB" w:rsidP="007E1D60">
            <w:pPr>
              <w:rPr>
                <w:rFonts w:cs="Arial"/>
                <w:color w:val="000000"/>
                <w:sz w:val="16"/>
                <w:szCs w:val="16"/>
                <w:lang w:val="es-MX" w:eastAsia="es-MX"/>
              </w:rPr>
            </w:pPr>
          </w:p>
        </w:tc>
        <w:tc>
          <w:tcPr>
            <w:tcW w:w="708" w:type="dxa"/>
            <w:vAlign w:val="center"/>
            <w:hideMark/>
          </w:tcPr>
          <w:p w14:paraId="0C3C03BC" w14:textId="77777777" w:rsidR="003044BB" w:rsidRPr="00333CD1" w:rsidRDefault="003044BB" w:rsidP="007E1D60">
            <w:pPr>
              <w:rPr>
                <w:rFonts w:cs="Arial"/>
                <w:color w:val="000000"/>
                <w:sz w:val="16"/>
                <w:szCs w:val="16"/>
                <w:lang w:val="es-MX" w:eastAsia="es-MX"/>
              </w:rPr>
            </w:pPr>
          </w:p>
        </w:tc>
        <w:tc>
          <w:tcPr>
            <w:tcW w:w="5330" w:type="dxa"/>
            <w:shd w:val="clear" w:color="auto" w:fill="auto"/>
            <w:vAlign w:val="center"/>
            <w:hideMark/>
          </w:tcPr>
          <w:p w14:paraId="7567F9D7" w14:textId="77777777" w:rsidR="003044BB" w:rsidRPr="00333CD1" w:rsidRDefault="003044BB" w:rsidP="007E1D60">
            <w:pPr>
              <w:jc w:val="center"/>
              <w:rPr>
                <w:rFonts w:cs="Arial"/>
                <w:color w:val="000000"/>
                <w:sz w:val="16"/>
                <w:szCs w:val="16"/>
                <w:lang w:val="es-MX" w:eastAsia="es-MX"/>
              </w:rPr>
            </w:pPr>
            <w:r>
              <w:rPr>
                <w:rFonts w:cs="Arial"/>
                <w:color w:val="000000"/>
                <w:sz w:val="16"/>
                <w:szCs w:val="16"/>
                <w:lang w:val="es-MX" w:eastAsia="es-MX"/>
              </w:rPr>
              <w:t>El Departamento</w:t>
            </w:r>
            <w:r>
              <w:rPr>
                <w:rFonts w:cs="Arial"/>
                <w:color w:val="000000"/>
                <w:sz w:val="16"/>
                <w:szCs w:val="16"/>
                <w:lang w:eastAsia="es-MX"/>
              </w:rPr>
              <w:t xml:space="preserve"> de Nutrición y Dietética</w:t>
            </w:r>
            <w:r w:rsidRPr="00333CD1">
              <w:rPr>
                <w:rFonts w:cs="Arial"/>
                <w:color w:val="000000"/>
                <w:sz w:val="16"/>
                <w:szCs w:val="16"/>
                <w:lang w:eastAsia="es-MX"/>
              </w:rPr>
              <w:t>, dentro de los cinco días a la fecha del corte.</w:t>
            </w:r>
          </w:p>
        </w:tc>
      </w:tr>
      <w:tr w:rsidR="00F578F3" w:rsidRPr="00333CD1" w14:paraId="1AB04C58" w14:textId="77777777" w:rsidTr="005C3CED">
        <w:trPr>
          <w:trHeight w:val="689"/>
          <w:jc w:val="center"/>
        </w:trPr>
        <w:tc>
          <w:tcPr>
            <w:tcW w:w="2303" w:type="dxa"/>
            <w:shd w:val="clear" w:color="auto" w:fill="auto"/>
            <w:vAlign w:val="center"/>
            <w:hideMark/>
          </w:tcPr>
          <w:p w14:paraId="236F94D1"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Prestador del servicio</w:t>
            </w:r>
          </w:p>
        </w:tc>
        <w:tc>
          <w:tcPr>
            <w:tcW w:w="708" w:type="dxa"/>
            <w:shd w:val="clear" w:color="auto" w:fill="auto"/>
            <w:vAlign w:val="center"/>
            <w:hideMark/>
          </w:tcPr>
          <w:p w14:paraId="0AACCFD9"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13</w:t>
            </w:r>
          </w:p>
        </w:tc>
        <w:tc>
          <w:tcPr>
            <w:tcW w:w="5330" w:type="dxa"/>
            <w:shd w:val="clear" w:color="auto" w:fill="auto"/>
            <w:vAlign w:val="center"/>
            <w:hideMark/>
          </w:tcPr>
          <w:p w14:paraId="22AE7AF8" w14:textId="77777777" w:rsidR="00F578F3" w:rsidRPr="00333CD1" w:rsidRDefault="00F578F3" w:rsidP="007E1D60">
            <w:pPr>
              <w:jc w:val="center"/>
              <w:rPr>
                <w:rFonts w:cs="Arial"/>
                <w:color w:val="000000"/>
                <w:sz w:val="16"/>
                <w:szCs w:val="16"/>
                <w:lang w:val="es-MX" w:eastAsia="es-MX"/>
              </w:rPr>
            </w:pPr>
            <w:r w:rsidRPr="003044BB">
              <w:rPr>
                <w:rFonts w:cs="Arial"/>
                <w:color w:val="000000"/>
                <w:sz w:val="16"/>
                <w:szCs w:val="16"/>
                <w:lang w:eastAsia="es-MX"/>
              </w:rPr>
              <w:t>Recibe la facturación debidamente requisita  a los dos días posteriores a su presentación, entregando en un lapso no mayor a 24 horas en el departamento de finanzas y obtiene contra recibo de pago.</w:t>
            </w:r>
          </w:p>
        </w:tc>
      </w:tr>
      <w:tr w:rsidR="00F578F3" w:rsidRPr="00333CD1" w14:paraId="29D4D076" w14:textId="77777777" w:rsidTr="005C3CED">
        <w:trPr>
          <w:trHeight w:val="699"/>
          <w:jc w:val="center"/>
        </w:trPr>
        <w:tc>
          <w:tcPr>
            <w:tcW w:w="2303" w:type="dxa"/>
            <w:shd w:val="clear" w:color="auto" w:fill="auto"/>
            <w:vAlign w:val="center"/>
            <w:hideMark/>
          </w:tcPr>
          <w:p w14:paraId="786D940C"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Departamento de Finanzas</w:t>
            </w:r>
          </w:p>
        </w:tc>
        <w:tc>
          <w:tcPr>
            <w:tcW w:w="708" w:type="dxa"/>
            <w:shd w:val="clear" w:color="auto" w:fill="auto"/>
            <w:vAlign w:val="center"/>
            <w:hideMark/>
          </w:tcPr>
          <w:p w14:paraId="1ED58686"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14</w:t>
            </w:r>
          </w:p>
        </w:tc>
        <w:tc>
          <w:tcPr>
            <w:tcW w:w="5330" w:type="dxa"/>
            <w:shd w:val="clear" w:color="auto" w:fill="auto"/>
            <w:vAlign w:val="center"/>
            <w:hideMark/>
          </w:tcPr>
          <w:p w14:paraId="00968765" w14:textId="77777777" w:rsidR="00F578F3" w:rsidRPr="00333CD1" w:rsidRDefault="00F578F3" w:rsidP="007E1D60">
            <w:pPr>
              <w:jc w:val="center"/>
              <w:rPr>
                <w:rFonts w:cs="Arial"/>
                <w:color w:val="000000"/>
                <w:sz w:val="16"/>
                <w:szCs w:val="16"/>
                <w:lang w:val="es-MX" w:eastAsia="es-MX"/>
              </w:rPr>
            </w:pPr>
            <w:r w:rsidRPr="00333CD1">
              <w:rPr>
                <w:rFonts w:cs="Arial"/>
                <w:color w:val="000000"/>
                <w:sz w:val="16"/>
                <w:szCs w:val="16"/>
                <w:lang w:eastAsia="es-MX"/>
              </w:rPr>
              <w:t>Recibe del prestador del servicio factura, entrega al mismo contra recibo donde se especifica la fecha com</w:t>
            </w:r>
            <w:r>
              <w:rPr>
                <w:rFonts w:cs="Arial"/>
                <w:color w:val="000000"/>
                <w:sz w:val="16"/>
                <w:szCs w:val="16"/>
                <w:lang w:eastAsia="es-MX"/>
              </w:rPr>
              <w:t xml:space="preserve">promiso de pago, siendo está </w:t>
            </w:r>
            <w:r w:rsidRPr="006B734E">
              <w:rPr>
                <w:rFonts w:cs="Arial"/>
                <w:sz w:val="16"/>
                <w:szCs w:val="16"/>
                <w:lang w:val="es-MX"/>
              </w:rPr>
              <w:t>conforme a la Normatividad de Pago Vigente del IMSS</w:t>
            </w:r>
            <w:r w:rsidRPr="00333CD1">
              <w:rPr>
                <w:rFonts w:cs="Arial"/>
                <w:color w:val="000000"/>
                <w:sz w:val="16"/>
                <w:szCs w:val="16"/>
                <w:lang w:eastAsia="es-MX"/>
              </w:rPr>
              <w:t>.</w:t>
            </w:r>
          </w:p>
        </w:tc>
      </w:tr>
    </w:tbl>
    <w:p w14:paraId="551097DB" w14:textId="77777777" w:rsidR="00F578F3" w:rsidRPr="00F578F3" w:rsidRDefault="00F578F3" w:rsidP="00F578F3">
      <w:pPr>
        <w:tabs>
          <w:tab w:val="left" w:pos="8931"/>
          <w:tab w:val="left" w:pos="9356"/>
          <w:tab w:val="left" w:pos="9498"/>
        </w:tabs>
        <w:spacing w:before="100"/>
        <w:ind w:right="794"/>
        <w:rPr>
          <w:rFonts w:cs="Arial"/>
          <w:b/>
          <w:sz w:val="16"/>
          <w:szCs w:val="16"/>
        </w:rPr>
      </w:pPr>
    </w:p>
    <w:p w14:paraId="2353B556" w14:textId="24B1FE26" w:rsidR="00546033" w:rsidRPr="004E2DC7" w:rsidRDefault="00546033" w:rsidP="00546033">
      <w:pPr>
        <w:ind w:left="142"/>
        <w:jc w:val="both"/>
        <w:rPr>
          <w:rFonts w:cs="Arial"/>
          <w:bCs w:val="0"/>
          <w:sz w:val="16"/>
          <w:szCs w:val="18"/>
        </w:rPr>
      </w:pPr>
      <w:r w:rsidRPr="004E2DC7">
        <w:rPr>
          <w:rFonts w:cs="Arial"/>
          <w:bCs w:val="0"/>
          <w:sz w:val="16"/>
          <w:szCs w:val="18"/>
        </w:rPr>
        <w:t>EL INSTITUTO PODRÁ EVALUAR EL DESEMPEÑO DEL PROVEEDOR</w:t>
      </w:r>
      <w:r>
        <w:rPr>
          <w:rFonts w:cs="Arial"/>
          <w:bCs w:val="0"/>
          <w:sz w:val="16"/>
          <w:szCs w:val="18"/>
        </w:rPr>
        <w:t xml:space="preserve"> ADJUDICADO</w:t>
      </w:r>
      <w:r w:rsidRPr="004E2DC7">
        <w:rPr>
          <w:rFonts w:cs="Arial"/>
          <w:bCs w:val="0"/>
          <w:sz w:val="16"/>
          <w:szCs w:val="18"/>
        </w:rPr>
        <w:t xml:space="preserve">, MIDIENDO SU NIVEL DE CUMPLIMIENTO EN LA ENTREGA OPORTUNA DE LOS BIENES, DURANTE LA VIGENCIA DEL CONTRATO QUE SE CELEBRE. DICHA INFORMACIÓN SE HARÁ DEL CONOCIMIENTO DEL MISMO. LA EVALUACIÓN SERÁ REALIZADA POR </w:t>
      </w:r>
      <w:r w:rsidR="005C3CED">
        <w:rPr>
          <w:rFonts w:cs="Arial"/>
          <w:bCs w:val="0"/>
          <w:sz w:val="16"/>
          <w:szCs w:val="18"/>
        </w:rPr>
        <w:t>EL JEFE</w:t>
      </w:r>
      <w:r w:rsidRPr="004E2DC7">
        <w:rPr>
          <w:rFonts w:cs="Arial"/>
          <w:bCs w:val="0"/>
          <w:sz w:val="16"/>
          <w:szCs w:val="18"/>
        </w:rPr>
        <w:t xml:space="preserve"> DE OFICINA DE NUTRICIÓN Y DIETÉTICA, DE ESTA UNIDAD MÉDICA EN LA CUAL EL PROVEEDOR REALIZA LA ENTREGA DE LOS BIENES, CONFORME AL ANEXO 24 (VEINTICUATRO) EL CUAL FORMA PARTE DEL PRESENTE </w:t>
      </w:r>
      <w:r w:rsidR="00FB6E00">
        <w:rPr>
          <w:rFonts w:cs="Arial"/>
          <w:bCs w:val="0"/>
          <w:sz w:val="16"/>
          <w:szCs w:val="18"/>
        </w:rPr>
        <w:t>CONVOCATORIA</w:t>
      </w:r>
      <w:r>
        <w:rPr>
          <w:rFonts w:cs="Arial"/>
          <w:bCs w:val="0"/>
          <w:sz w:val="16"/>
          <w:szCs w:val="18"/>
        </w:rPr>
        <w:t>.</w:t>
      </w:r>
    </w:p>
    <w:p w14:paraId="4131C490" w14:textId="01FEB433" w:rsidR="00546033" w:rsidRPr="00546033" w:rsidRDefault="00546033" w:rsidP="00546033">
      <w:pPr>
        <w:tabs>
          <w:tab w:val="left" w:pos="8931"/>
          <w:tab w:val="left" w:pos="9356"/>
          <w:tab w:val="left" w:pos="9498"/>
        </w:tabs>
        <w:spacing w:before="100"/>
        <w:ind w:right="794"/>
        <w:rPr>
          <w:rFonts w:cs="Arial"/>
          <w:b/>
          <w:sz w:val="16"/>
          <w:szCs w:val="16"/>
        </w:rPr>
      </w:pPr>
    </w:p>
    <w:p w14:paraId="789E8E0A" w14:textId="77777777"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CANJE</w:t>
      </w:r>
    </w:p>
    <w:p w14:paraId="75BBFB88" w14:textId="77777777" w:rsidR="007D5BA9" w:rsidRPr="0061635C" w:rsidRDefault="007D5BA9" w:rsidP="007D5BA9">
      <w:pPr>
        <w:spacing w:before="100"/>
        <w:ind w:left="142" w:right="191"/>
        <w:jc w:val="both"/>
        <w:rPr>
          <w:rFonts w:cs="Arial"/>
          <w:sz w:val="16"/>
          <w:szCs w:val="16"/>
        </w:rPr>
      </w:pPr>
      <w:r w:rsidRPr="0061635C">
        <w:rPr>
          <w:rFonts w:cs="Arial"/>
          <w:sz w:val="16"/>
          <w:szCs w:val="16"/>
        </w:rPr>
        <w:t xml:space="preserve">EL INSTITUTO PODRÁ SOLICITAR EL CANJE DE CUALQUIERA DE LOS PRODUCTOS AL PROVEEDOR, POR NO ENTREGAR </w:t>
      </w:r>
      <w:r w:rsidRPr="0061635C">
        <w:rPr>
          <w:rFonts w:cs="Arial"/>
          <w:sz w:val="16"/>
          <w:szCs w:val="16"/>
          <w:u w:val="single"/>
        </w:rPr>
        <w:t>LA (S) MARCA (S) OFERTADA (S)</w:t>
      </w:r>
      <w:r w:rsidRPr="0061635C">
        <w:rPr>
          <w:rFonts w:cs="Arial"/>
          <w:sz w:val="16"/>
          <w:szCs w:val="16"/>
        </w:rPr>
        <w:t xml:space="preserve">,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w:t>
      </w:r>
    </w:p>
    <w:p w14:paraId="47AD91CF" w14:textId="77777777" w:rsidR="007D5BA9" w:rsidRPr="0061635C" w:rsidRDefault="007D5BA9" w:rsidP="007D5BA9">
      <w:pPr>
        <w:spacing w:before="100"/>
        <w:ind w:left="142" w:right="191"/>
        <w:jc w:val="both"/>
        <w:rPr>
          <w:rFonts w:cs="Arial"/>
          <w:sz w:val="16"/>
          <w:szCs w:val="16"/>
        </w:rPr>
      </w:pPr>
      <w:r w:rsidRPr="0061635C">
        <w:rPr>
          <w:rFonts w:cs="Arial"/>
          <w:sz w:val="16"/>
          <w:szCs w:val="16"/>
        </w:rPr>
        <w:t>EL HORARIO DE CANJE SERÁ DE LAS 7:00 HRS. A LAS 10:00 HRS. DESPUÉS DEL REPORTE DE LOS USUARIOS.</w:t>
      </w:r>
    </w:p>
    <w:p w14:paraId="68BF8059" w14:textId="77777777" w:rsidR="007D5BA9" w:rsidRPr="0061635C" w:rsidRDefault="007D5BA9" w:rsidP="007D5BA9">
      <w:pPr>
        <w:tabs>
          <w:tab w:val="left" w:pos="0"/>
          <w:tab w:val="left" w:pos="9782"/>
        </w:tabs>
        <w:ind w:left="142" w:right="794"/>
        <w:jc w:val="both"/>
        <w:rPr>
          <w:rFonts w:cs="Arial"/>
          <w:color w:val="000000"/>
          <w:sz w:val="16"/>
          <w:szCs w:val="16"/>
        </w:rPr>
      </w:pPr>
    </w:p>
    <w:p w14:paraId="15ABC17B" w14:textId="77777777"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 xml:space="preserve">TODOS LOS GASTOS QUE SE GENEREN CON MOTIVO DEL CANJE O DEVOLUCIÓN, CORRERÁN POR CUENTA DEL PROVEEDOR, PREVIA NOTIFICACIÓN DEL IMSS. </w:t>
      </w:r>
    </w:p>
    <w:p w14:paraId="792A5BC7" w14:textId="77777777" w:rsidR="007D5BA9" w:rsidRPr="0061635C" w:rsidRDefault="007D5BA9" w:rsidP="007D5BA9">
      <w:pPr>
        <w:tabs>
          <w:tab w:val="left" w:pos="0"/>
          <w:tab w:val="left" w:pos="9782"/>
        </w:tabs>
        <w:ind w:left="142" w:right="794"/>
        <w:jc w:val="both"/>
        <w:rPr>
          <w:rFonts w:cs="Arial"/>
          <w:color w:val="000000"/>
          <w:sz w:val="16"/>
          <w:szCs w:val="16"/>
        </w:rPr>
      </w:pPr>
    </w:p>
    <w:p w14:paraId="690FE829" w14:textId="77777777"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EL PROVEEDOR SE OBLIGA A RESPONDER POR SU CUENTA Y RIESGO DE LOS DA</w:t>
      </w:r>
      <w:r w:rsidR="00BF229F" w:rsidRPr="0061635C">
        <w:rPr>
          <w:rFonts w:cs="Arial"/>
          <w:color w:val="000000"/>
          <w:sz w:val="16"/>
          <w:szCs w:val="16"/>
        </w:rPr>
        <w:t>Ñ</w:t>
      </w:r>
      <w:r w:rsidRPr="0061635C">
        <w:rPr>
          <w:rFonts w:cs="Arial"/>
          <w:color w:val="000000"/>
          <w:sz w:val="16"/>
          <w:szCs w:val="16"/>
        </w:rPr>
        <w:t xml:space="preserve">OS Y/O PERJUICIOS QUE POR INOBSERVANCIA O NEGLIGENCIA DE SU PARTE, LLEGUE A CAUSAR AL INSTITUTO Y/O A TERCEROS, EN LA ENTREGA Y DISTRIBUCIÓN DE LOS </w:t>
      </w:r>
      <w:r w:rsidR="003E5EE9">
        <w:rPr>
          <w:rFonts w:cs="Arial"/>
          <w:color w:val="000000"/>
          <w:sz w:val="16"/>
          <w:szCs w:val="16"/>
        </w:rPr>
        <w:t>VÍVERES</w:t>
      </w:r>
      <w:r w:rsidRPr="0061635C">
        <w:rPr>
          <w:rFonts w:cs="Arial"/>
          <w:color w:val="000000"/>
          <w:sz w:val="16"/>
          <w:szCs w:val="16"/>
        </w:rPr>
        <w:t xml:space="preserve"> EN LAS CONDICIONES PRECISADAS (DEFECTOS DE CALIDAD, MARCAS DISTINTAS DE LAS OFERTADAS, VICIOS OCULTOS, ETC.)</w:t>
      </w:r>
    </w:p>
    <w:p w14:paraId="224A6B4D" w14:textId="77777777" w:rsidR="009A41FC" w:rsidRPr="0061635C" w:rsidRDefault="009A41FC" w:rsidP="007D5BA9">
      <w:pPr>
        <w:tabs>
          <w:tab w:val="left" w:pos="0"/>
          <w:tab w:val="left" w:pos="9782"/>
        </w:tabs>
        <w:ind w:left="142" w:right="191"/>
        <w:jc w:val="both"/>
        <w:rPr>
          <w:rFonts w:cs="Arial"/>
          <w:color w:val="000000"/>
          <w:sz w:val="16"/>
          <w:szCs w:val="16"/>
        </w:rPr>
      </w:pPr>
    </w:p>
    <w:p w14:paraId="0C53D51B" w14:textId="072327A2" w:rsidR="00D05DD8" w:rsidRDefault="00D05DD8" w:rsidP="00C03138">
      <w:pPr>
        <w:tabs>
          <w:tab w:val="left" w:pos="0"/>
          <w:tab w:val="left" w:pos="9782"/>
        </w:tabs>
        <w:ind w:left="142" w:right="191"/>
        <w:jc w:val="both"/>
        <w:rPr>
          <w:rFonts w:cs="Arial"/>
          <w:color w:val="000000"/>
          <w:sz w:val="16"/>
          <w:szCs w:val="16"/>
        </w:rPr>
      </w:pPr>
    </w:p>
    <w:p w14:paraId="40DCBD21" w14:textId="77777777"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 xml:space="preserve">RECHAZO DE </w:t>
      </w:r>
      <w:r w:rsidR="003E5EE9">
        <w:rPr>
          <w:rFonts w:ascii="Arial" w:hAnsi="Arial" w:cs="Arial"/>
          <w:b/>
          <w:sz w:val="16"/>
          <w:szCs w:val="16"/>
        </w:rPr>
        <w:t>VÍVERES</w:t>
      </w:r>
    </w:p>
    <w:p w14:paraId="6F506038" w14:textId="77777777" w:rsidR="007D5BA9" w:rsidRPr="0061635C" w:rsidRDefault="007D5BA9" w:rsidP="007D5BA9">
      <w:pPr>
        <w:tabs>
          <w:tab w:val="left" w:pos="8931"/>
          <w:tab w:val="left" w:pos="9356"/>
          <w:tab w:val="left" w:pos="9498"/>
        </w:tabs>
        <w:spacing w:before="100"/>
        <w:ind w:left="142" w:right="794"/>
        <w:rPr>
          <w:rFonts w:cs="Arial"/>
          <w:b/>
          <w:bCs w:val="0"/>
          <w:sz w:val="16"/>
          <w:szCs w:val="16"/>
        </w:rPr>
      </w:pPr>
    </w:p>
    <w:p w14:paraId="79883E40" w14:textId="7217DE4C"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EL INSTITUTO DEVOLVERÁ LOS ALIMENTOS</w:t>
      </w:r>
      <w:r w:rsidR="005C3CED">
        <w:rPr>
          <w:rFonts w:cs="Arial"/>
          <w:sz w:val="16"/>
          <w:szCs w:val="16"/>
        </w:rPr>
        <w:t xml:space="preserve"> “AGUA PURIFICADA”</w:t>
      </w:r>
      <w:r w:rsidRPr="0061635C">
        <w:rPr>
          <w:rFonts w:cs="Arial"/>
          <w:sz w:val="16"/>
          <w:szCs w:val="16"/>
        </w:rPr>
        <w:t xml:space="preserve"> QUE ENTREGUE Y DISTRIBUYA EL PROVEEDOR CUANDO SE ENCUENTRE EN LOS SIGUIENTES SUPUESTOS:</w:t>
      </w:r>
    </w:p>
    <w:p w14:paraId="7AC90B77"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REÚNAN LOS CRITERIOS DE CALIDAD ESTABLECIDOS EN EL CUADRO BÁSICO DE ALIMENTOS.</w:t>
      </w:r>
    </w:p>
    <w:p w14:paraId="0DC9DBEE"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NO CUMPLAN CON EL LINEAMIENTO DE “CARACTERÍSTICAS FÍSICAS DE LOS ALIMENTOS PARA SU RECEPCIÓN O SELECCIÓN”.</w:t>
      </w:r>
    </w:p>
    <w:p w14:paraId="1406EB24"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SEAN DE LAS MARCAS OFERTADAS POR EL PROVEEDOR EN SU PROPUESTA TÉCNICA.</w:t>
      </w:r>
    </w:p>
    <w:p w14:paraId="687787F6"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SEA MAYOR LA CANTIDAD ENTREGADA QUE LA SOLICITADA. (EL EXCEDENTE NO SE RECIBIRÁ).</w:t>
      </w:r>
    </w:p>
    <w:p w14:paraId="4CA7D7EF"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TRATÁNDOSE DE FRUTAS Y VEGETALES, NO SE RECIBIRÁN AQUELLOS QUE POR EL TRANSPORTE O MANEJO HAYAN SUFRIDO APLASTAMIENTO O ALTERACIÓN FÍSICA.</w:t>
      </w:r>
    </w:p>
    <w:p w14:paraId="5E13D76B"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 ENCUENTREN INCLUIDOS EN LA ORDEN DE COMPRA.</w:t>
      </w:r>
    </w:p>
    <w:p w14:paraId="3A3C1DC8" w14:textId="77777777"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CUANDO SE CUENTE CON AVISO DE CANCELACIÓN Y/O MODIFICACIÓN POR ESCRITO, CON ANTICIPACIÓN A 24 HORAS.</w:t>
      </w:r>
    </w:p>
    <w:p w14:paraId="2F4F4970" w14:textId="77777777"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EN EL SUPUESTO DE QUE EL LICITANTE ADJUDICADO NO RETIRE LOS PRODUCTOS EN EL PLAZO CONVENIDO, EL INSTITUTO PODRÁ DESTRUIR O DESECHAR LOS ALIMENTOS Y EN CONSECUENCIA NO SERÁN PAGADOS POR EL INSTITUTO.</w:t>
      </w:r>
    </w:p>
    <w:p w14:paraId="0FC127FB" w14:textId="77777777" w:rsidR="007D5BA9" w:rsidRPr="0061635C" w:rsidRDefault="007D5BA9" w:rsidP="007D5BA9">
      <w:pPr>
        <w:spacing w:before="100"/>
        <w:ind w:left="142"/>
        <w:jc w:val="both"/>
        <w:rPr>
          <w:rFonts w:cs="Arial"/>
          <w:sz w:val="16"/>
          <w:szCs w:val="16"/>
        </w:rPr>
      </w:pPr>
      <w:r w:rsidRPr="0061635C">
        <w:rPr>
          <w:rFonts w:cs="Arial"/>
          <w:sz w:val="16"/>
          <w:szCs w:val="16"/>
        </w:rPr>
        <w:t xml:space="preserve">LOS ALIMENTOS NO RECIBIDOS Y DEVUELTOS POR RECHAZO, DEBERÁN SER ENTREGADOS SEGÚN SEA EL CASO, DURANTE EL TRANSCURSO DEL DÍA DE ENTREGA, DE ACUERDO AL HORARIO QUE ESTABLEZCA </w:t>
      </w:r>
      <w:r w:rsidR="004208BA" w:rsidRPr="00AC502D">
        <w:rPr>
          <w:rFonts w:cs="Arial"/>
          <w:sz w:val="16"/>
          <w:szCs w:val="16"/>
        </w:rPr>
        <w:t xml:space="preserve">LA </w:t>
      </w:r>
      <w:r w:rsidRPr="00AC502D">
        <w:rPr>
          <w:rFonts w:cs="Arial"/>
          <w:sz w:val="16"/>
          <w:szCs w:val="16"/>
        </w:rPr>
        <w:t>UMAE, IND</w:t>
      </w:r>
      <w:r w:rsidRPr="0061635C">
        <w:rPr>
          <w:rFonts w:cs="Arial"/>
          <w:sz w:val="16"/>
          <w:szCs w:val="16"/>
        </w:rPr>
        <w:t>ICANDO EN LA CORRESPONDIENTE ORDEN DE REMISIÓN QUE LOS ARTÍCULOS CORRESPONDEN A UN RECHAZO.</w:t>
      </w:r>
    </w:p>
    <w:p w14:paraId="002776F1" w14:textId="77777777" w:rsidR="007D5BA9" w:rsidRPr="0061635C" w:rsidRDefault="007D5BA9" w:rsidP="007D5BA9">
      <w:pPr>
        <w:spacing w:before="100"/>
        <w:ind w:left="142"/>
        <w:jc w:val="both"/>
        <w:rPr>
          <w:rFonts w:cs="Arial"/>
          <w:sz w:val="16"/>
          <w:szCs w:val="16"/>
        </w:rPr>
      </w:pPr>
      <w:r w:rsidRPr="0061635C">
        <w:rPr>
          <w:rFonts w:cs="Arial"/>
          <w:sz w:val="16"/>
          <w:szCs w:val="16"/>
        </w:rPr>
        <w:t xml:space="preserve">TODOS LOS GASTOS QUE SE GENEREN CON MOTIVO DEL CANJE O RECHAZO, CORRERÁN POR CUENTA DEL PROVEEDOR, PREVIA NOTIFICACIÓN DEL IMSS. </w:t>
      </w:r>
    </w:p>
    <w:p w14:paraId="050ABC38" w14:textId="77777777" w:rsidR="007D5BA9" w:rsidRPr="0061635C" w:rsidRDefault="007D5BA9" w:rsidP="007D5BA9">
      <w:pPr>
        <w:spacing w:before="100"/>
        <w:ind w:left="142"/>
        <w:jc w:val="both"/>
        <w:rPr>
          <w:rFonts w:cs="Arial"/>
          <w:sz w:val="16"/>
          <w:szCs w:val="16"/>
        </w:rPr>
      </w:pPr>
      <w:r w:rsidRPr="0061635C">
        <w:rPr>
          <w:rFonts w:cs="Arial"/>
          <w:sz w:val="16"/>
          <w:szCs w:val="16"/>
        </w:rPr>
        <w:t xml:space="preserve">EL PROVEEDOR SE OBLIGA A RESPONDER POR SU CUENTA Y RIESGO DE LOS DAÑOS Y/O PERJUICIOS QUE POR INOBSERVANCIA O NEGLIGENCIA DE SU PARTE, LLEGUE A CAUSAR AL INSTITUTO Y/O A TERCEROS CON MOTIVO DEL RECHAZO DE LOS </w:t>
      </w:r>
      <w:r w:rsidR="003E5EE9">
        <w:rPr>
          <w:rFonts w:cs="Arial"/>
          <w:sz w:val="16"/>
          <w:szCs w:val="16"/>
        </w:rPr>
        <w:t>VÍVERES</w:t>
      </w:r>
      <w:r w:rsidRPr="0061635C">
        <w:rPr>
          <w:rFonts w:cs="Arial"/>
          <w:sz w:val="16"/>
          <w:szCs w:val="16"/>
        </w:rPr>
        <w:t>, CUANDO ESTOS SE ENCUENTREN EN LOS SUPUESTOS PREVISTOS EN ESTE NUMERAL.</w:t>
      </w:r>
    </w:p>
    <w:p w14:paraId="07E35A75" w14:textId="77777777" w:rsidR="007D5BA9" w:rsidRPr="0061635C" w:rsidRDefault="007D5BA9" w:rsidP="007D5BA9">
      <w:pPr>
        <w:pStyle w:val="Textoindependiente"/>
        <w:tabs>
          <w:tab w:val="left" w:pos="8931"/>
          <w:tab w:val="left" w:pos="9356"/>
          <w:tab w:val="left" w:pos="9498"/>
        </w:tabs>
        <w:ind w:left="142" w:right="794"/>
        <w:rPr>
          <w:rFonts w:cs="Arial"/>
          <w:b w:val="0"/>
          <w:sz w:val="16"/>
          <w:szCs w:val="16"/>
          <w:u w:val="single"/>
        </w:rPr>
      </w:pPr>
    </w:p>
    <w:p w14:paraId="3811FF80" w14:textId="77777777" w:rsidR="007D5BA9" w:rsidRPr="0061635C" w:rsidRDefault="007D5BA9" w:rsidP="00446177">
      <w:pPr>
        <w:pStyle w:val="Prrafodelista"/>
        <w:numPr>
          <w:ilvl w:val="0"/>
          <w:numId w:val="41"/>
        </w:numPr>
        <w:tabs>
          <w:tab w:val="left" w:pos="0"/>
          <w:tab w:val="left" w:pos="9782"/>
        </w:tabs>
        <w:ind w:right="1219"/>
        <w:jc w:val="both"/>
        <w:rPr>
          <w:rFonts w:ascii="Arial" w:hAnsi="Arial" w:cs="Arial"/>
          <w:b/>
          <w:color w:val="000000"/>
          <w:sz w:val="16"/>
          <w:szCs w:val="16"/>
        </w:rPr>
      </w:pPr>
      <w:r w:rsidRPr="0061635C">
        <w:rPr>
          <w:rFonts w:ascii="Arial" w:hAnsi="Arial" w:cs="Arial"/>
          <w:b/>
          <w:color w:val="000000"/>
          <w:sz w:val="16"/>
          <w:szCs w:val="16"/>
        </w:rPr>
        <w:t>VERIFICACIÓN DE CALIDAD</w:t>
      </w:r>
    </w:p>
    <w:p w14:paraId="25839F9D" w14:textId="77777777" w:rsidR="007D5BA9" w:rsidRPr="0061635C" w:rsidRDefault="007D5BA9" w:rsidP="007D5BA9">
      <w:pPr>
        <w:ind w:left="142" w:right="1219"/>
        <w:jc w:val="both"/>
        <w:rPr>
          <w:rFonts w:cs="Arial"/>
          <w:color w:val="000000"/>
          <w:sz w:val="16"/>
          <w:szCs w:val="16"/>
        </w:rPr>
      </w:pPr>
    </w:p>
    <w:p w14:paraId="458F1E8E" w14:textId="1BC8CCF3" w:rsidR="007D5BA9" w:rsidRPr="0061635C" w:rsidRDefault="007D5BA9" w:rsidP="007D5BA9">
      <w:pPr>
        <w:ind w:right="49"/>
        <w:jc w:val="both"/>
        <w:rPr>
          <w:rFonts w:cs="Arial"/>
          <w:color w:val="000000"/>
          <w:sz w:val="16"/>
          <w:szCs w:val="16"/>
        </w:rPr>
      </w:pPr>
      <w:r w:rsidRPr="0061635C">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CONFORME AL </w:t>
      </w:r>
      <w:r w:rsidRPr="005B6C71">
        <w:rPr>
          <w:rFonts w:cs="Arial"/>
          <w:b/>
          <w:color w:val="000000"/>
          <w:sz w:val="16"/>
          <w:szCs w:val="16"/>
        </w:rPr>
        <w:t>A</w:t>
      </w:r>
      <w:r w:rsidRPr="0061635C">
        <w:rPr>
          <w:rFonts w:cs="Arial"/>
          <w:b/>
          <w:color w:val="000000"/>
          <w:sz w:val="16"/>
          <w:szCs w:val="16"/>
        </w:rPr>
        <w:t>NEXO NÚMERO 17</w:t>
      </w:r>
      <w:r w:rsidRPr="0061635C">
        <w:rPr>
          <w:rFonts w:cs="Arial"/>
          <w:color w:val="000000"/>
          <w:sz w:val="16"/>
          <w:szCs w:val="16"/>
        </w:rPr>
        <w:t xml:space="preserv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color w:val="000000"/>
          <w:sz w:val="16"/>
          <w:szCs w:val="16"/>
        </w:rPr>
        <w:t>.</w:t>
      </w:r>
    </w:p>
    <w:p w14:paraId="1E94033B" w14:textId="77777777" w:rsidR="007D5BA9" w:rsidRPr="0061635C" w:rsidRDefault="007D5BA9" w:rsidP="007D5BA9">
      <w:pPr>
        <w:ind w:left="142" w:right="1219"/>
        <w:jc w:val="both"/>
        <w:rPr>
          <w:rFonts w:cs="Arial"/>
          <w:color w:val="000000"/>
          <w:sz w:val="16"/>
          <w:szCs w:val="16"/>
        </w:rPr>
      </w:pPr>
    </w:p>
    <w:p w14:paraId="2F4CB983" w14:textId="77777777" w:rsidR="007D5BA9" w:rsidRPr="0061635C" w:rsidRDefault="007D5BA9" w:rsidP="007D5BA9">
      <w:pPr>
        <w:tabs>
          <w:tab w:val="left" w:pos="0"/>
          <w:tab w:val="left" w:pos="9782"/>
        </w:tabs>
        <w:ind w:right="49"/>
        <w:jc w:val="both"/>
        <w:rPr>
          <w:rFonts w:cs="Arial"/>
          <w:color w:val="000000"/>
          <w:sz w:val="16"/>
          <w:szCs w:val="16"/>
        </w:rPr>
      </w:pPr>
      <w:r w:rsidRPr="0061635C">
        <w:rPr>
          <w:rFonts w:cs="Arial"/>
          <w:color w:val="000000"/>
          <w:sz w:val="16"/>
          <w:szCs w:val="16"/>
        </w:rPr>
        <w:t>DICHA VERIFICACIÓN, SE PODRÁ INICIAR A PARTIR DE QUE SE REALICE LA PRIMERA ENTREGA Y DISTRIBUCIÓN, EN CASO DE QUE LOS ALIMENTOS SE ENCUENTREN FUERA DE ESPECIFICACIONES SE PROCEDERÁ AL CANJE O DEVOLUCIÓN (RECHAZO).</w:t>
      </w:r>
    </w:p>
    <w:p w14:paraId="2D75B095" w14:textId="77777777" w:rsidR="007D5BA9" w:rsidRPr="0061635C" w:rsidRDefault="007D5BA9" w:rsidP="007D5BA9">
      <w:pPr>
        <w:tabs>
          <w:tab w:val="left" w:pos="0"/>
          <w:tab w:val="left" w:pos="9782"/>
        </w:tabs>
        <w:ind w:left="142" w:right="1219"/>
        <w:jc w:val="both"/>
        <w:rPr>
          <w:rFonts w:cs="Arial"/>
          <w:color w:val="000000"/>
          <w:sz w:val="16"/>
          <w:szCs w:val="16"/>
        </w:rPr>
      </w:pPr>
    </w:p>
    <w:p w14:paraId="1703FD60" w14:textId="77777777" w:rsidR="007D5BA9" w:rsidRPr="0061635C" w:rsidRDefault="007D5BA9" w:rsidP="007D5BA9">
      <w:pPr>
        <w:pStyle w:val="Textoindependiente22"/>
        <w:ind w:right="49"/>
        <w:rPr>
          <w:rFonts w:cs="Arial"/>
          <w:color w:val="000000"/>
          <w:sz w:val="16"/>
          <w:szCs w:val="16"/>
          <w:lang w:val="es-MX"/>
        </w:rPr>
      </w:pPr>
      <w:r w:rsidRPr="0061635C">
        <w:rPr>
          <w:rFonts w:cs="Arial"/>
          <w:color w:val="000000"/>
          <w:sz w:val="16"/>
          <w:szCs w:val="16"/>
          <w:lang w:val="es-MX"/>
        </w:rPr>
        <w:t>TODOS LOS GASTOS QUE SE GENEREN POR CONCEPTO DE LA VERIFICACIÓN DE LA CALIDAD DE LOS ALIMENTOS, QUEDARÁN A CARGO DEL PROVEEDOR.</w:t>
      </w:r>
    </w:p>
    <w:p w14:paraId="0F1C1D07" w14:textId="77777777" w:rsidR="00FB2A43" w:rsidRPr="0061635C" w:rsidRDefault="00FB2A43" w:rsidP="00FB2A43">
      <w:pPr>
        <w:tabs>
          <w:tab w:val="left" w:pos="8931"/>
          <w:tab w:val="left" w:pos="9356"/>
          <w:tab w:val="left" w:pos="9498"/>
        </w:tabs>
        <w:ind w:left="142" w:right="191"/>
        <w:jc w:val="both"/>
        <w:rPr>
          <w:rFonts w:cs="Arial"/>
          <w:b/>
          <w:bCs w:val="0"/>
          <w:sz w:val="22"/>
          <w:szCs w:val="22"/>
          <w:lang w:val="es-MX"/>
        </w:rPr>
      </w:pPr>
    </w:p>
    <w:p w14:paraId="44923E27" w14:textId="77777777" w:rsidR="007D5BA9" w:rsidRPr="0061635C" w:rsidRDefault="007D5BA9"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VIGENCIA DEL CONTRATO:</w:t>
      </w:r>
    </w:p>
    <w:p w14:paraId="3967493E" w14:textId="77777777" w:rsidR="007D5BA9" w:rsidRPr="0061635C" w:rsidRDefault="007D5BA9" w:rsidP="007D5BA9">
      <w:pPr>
        <w:jc w:val="both"/>
        <w:rPr>
          <w:rFonts w:cs="Arial"/>
          <w:bCs w:val="0"/>
          <w:sz w:val="16"/>
          <w:szCs w:val="16"/>
          <w:lang w:val="es-ES_tradnl"/>
        </w:rPr>
      </w:pPr>
    </w:p>
    <w:p w14:paraId="4A7198A7" w14:textId="6C13899A" w:rsidR="007D5BA9" w:rsidRPr="0061635C" w:rsidRDefault="007D5BA9" w:rsidP="007D5BA9">
      <w:pPr>
        <w:jc w:val="both"/>
        <w:rPr>
          <w:rFonts w:cs="Arial"/>
          <w:b/>
          <w:bCs w:val="0"/>
          <w:sz w:val="16"/>
          <w:szCs w:val="16"/>
          <w:lang w:val="es-ES_tradnl"/>
        </w:rPr>
      </w:pPr>
      <w:r w:rsidRPr="0061635C">
        <w:rPr>
          <w:rFonts w:cs="Arial"/>
          <w:sz w:val="16"/>
          <w:szCs w:val="16"/>
          <w:lang w:val="es-ES_tradnl"/>
        </w:rPr>
        <w:t>LA VIG</w:t>
      </w:r>
      <w:r w:rsidR="0002786B" w:rsidRPr="0061635C">
        <w:rPr>
          <w:rFonts w:cs="Arial"/>
          <w:sz w:val="16"/>
          <w:szCs w:val="16"/>
          <w:lang w:val="es-ES_tradnl"/>
        </w:rPr>
        <w:t xml:space="preserve">ENCIA DEL CONTRATO, SERÁ </w:t>
      </w:r>
      <w:r w:rsidR="00C2315E">
        <w:rPr>
          <w:rFonts w:cs="Arial"/>
          <w:b/>
          <w:sz w:val="16"/>
          <w:szCs w:val="16"/>
          <w:lang w:val="es-ES_tradnl"/>
        </w:rPr>
        <w:t xml:space="preserve">A PARTIR DEL 01 DE NOVIEMBRE Y HASTA EL </w:t>
      </w:r>
      <w:r w:rsidR="00080FC5" w:rsidRPr="0061635C">
        <w:rPr>
          <w:rFonts w:cs="Arial"/>
          <w:b/>
          <w:sz w:val="16"/>
          <w:szCs w:val="16"/>
          <w:lang w:val="es-ES_tradnl"/>
        </w:rPr>
        <w:t xml:space="preserve"> 31 DE DICIEMBRE DEL AÑO </w:t>
      </w:r>
      <w:r w:rsidR="00C40973">
        <w:rPr>
          <w:rFonts w:cs="Arial"/>
          <w:b/>
          <w:sz w:val="16"/>
          <w:szCs w:val="16"/>
          <w:lang w:val="es-ES_tradnl"/>
        </w:rPr>
        <w:t>202</w:t>
      </w:r>
      <w:r w:rsidR="00B379E3">
        <w:rPr>
          <w:rFonts w:cs="Arial"/>
          <w:b/>
          <w:sz w:val="16"/>
          <w:szCs w:val="16"/>
          <w:lang w:val="es-ES_tradnl"/>
        </w:rPr>
        <w:t>3</w:t>
      </w:r>
    </w:p>
    <w:p w14:paraId="02FA234D" w14:textId="77777777" w:rsidR="007D5BA9" w:rsidRPr="0061635C" w:rsidRDefault="007D5BA9" w:rsidP="007D5BA9">
      <w:pPr>
        <w:jc w:val="both"/>
        <w:rPr>
          <w:rFonts w:cs="Arial"/>
          <w:sz w:val="16"/>
          <w:szCs w:val="16"/>
        </w:rPr>
      </w:pPr>
    </w:p>
    <w:p w14:paraId="5128F246" w14:textId="77777777" w:rsidR="007D5BA9" w:rsidRPr="0061635C" w:rsidRDefault="007D5BA9" w:rsidP="007D5BA9">
      <w:pPr>
        <w:jc w:val="both"/>
        <w:rPr>
          <w:rFonts w:cs="Arial"/>
          <w:b/>
          <w:bCs w:val="0"/>
          <w:sz w:val="16"/>
          <w:szCs w:val="16"/>
          <w:lang w:val="es-ES_tradnl"/>
        </w:rPr>
      </w:pPr>
    </w:p>
    <w:p w14:paraId="2AE35534" w14:textId="77777777" w:rsidR="007D5BA9" w:rsidRPr="0061635C" w:rsidRDefault="007D5BA9" w:rsidP="00446177">
      <w:pPr>
        <w:pStyle w:val="Prrafodelista"/>
        <w:numPr>
          <w:ilvl w:val="0"/>
          <w:numId w:val="41"/>
        </w:numPr>
        <w:jc w:val="both"/>
        <w:rPr>
          <w:rFonts w:ascii="Arial" w:hAnsi="Arial" w:cs="Arial"/>
          <w:b/>
          <w:sz w:val="16"/>
          <w:szCs w:val="16"/>
          <w:lang w:val="es-ES_tradnl"/>
        </w:rPr>
      </w:pPr>
      <w:r w:rsidRPr="0061635C">
        <w:rPr>
          <w:rFonts w:ascii="Arial" w:hAnsi="Arial" w:cs="Arial"/>
          <w:b/>
          <w:sz w:val="16"/>
          <w:szCs w:val="16"/>
          <w:lang w:val="es-ES_tradnl"/>
        </w:rPr>
        <w:t xml:space="preserve">MONEDA EN LA QUE DEBERÁN COTIZARSE LOS </w:t>
      </w:r>
      <w:r w:rsidR="003E5EE9">
        <w:rPr>
          <w:rFonts w:ascii="Arial" w:hAnsi="Arial" w:cs="Arial"/>
          <w:b/>
          <w:sz w:val="16"/>
          <w:szCs w:val="16"/>
          <w:lang w:val="es-ES_tradnl"/>
        </w:rPr>
        <w:t>VÍVERES</w:t>
      </w:r>
      <w:r w:rsidRPr="0061635C">
        <w:rPr>
          <w:rFonts w:ascii="Arial" w:hAnsi="Arial" w:cs="Arial"/>
          <w:b/>
          <w:sz w:val="16"/>
          <w:szCs w:val="16"/>
          <w:lang w:val="es-ES_tradnl"/>
        </w:rPr>
        <w:t xml:space="preserve"> Y EFECTUARSE LOS PAGOS RESPECTIVOS.</w:t>
      </w:r>
    </w:p>
    <w:p w14:paraId="6E487A57" w14:textId="77777777" w:rsidR="007D5BA9" w:rsidRPr="0061635C" w:rsidRDefault="007D5BA9" w:rsidP="007D5BA9">
      <w:pPr>
        <w:jc w:val="both"/>
        <w:rPr>
          <w:rFonts w:cs="Arial"/>
          <w:b/>
          <w:bCs w:val="0"/>
          <w:sz w:val="16"/>
          <w:szCs w:val="16"/>
          <w:lang w:val="es-ES_tradnl"/>
        </w:rPr>
      </w:pPr>
    </w:p>
    <w:p w14:paraId="6D8A3C43" w14:textId="77777777" w:rsidR="007D5BA9" w:rsidRPr="0061635C" w:rsidRDefault="007D5BA9" w:rsidP="007D5BA9">
      <w:pPr>
        <w:jc w:val="both"/>
        <w:rPr>
          <w:rFonts w:cs="Arial"/>
          <w:sz w:val="16"/>
          <w:szCs w:val="16"/>
        </w:rPr>
      </w:pPr>
      <w:r w:rsidRPr="0061635C">
        <w:rPr>
          <w:rFonts w:cs="Arial"/>
          <w:sz w:val="16"/>
          <w:szCs w:val="16"/>
        </w:rPr>
        <w:t xml:space="preserve">LAS PROPUESTAS Y EL PAGO DE LOS </w:t>
      </w:r>
      <w:r w:rsidR="003E5EE9">
        <w:rPr>
          <w:rFonts w:cs="Arial"/>
          <w:sz w:val="16"/>
          <w:szCs w:val="16"/>
        </w:rPr>
        <w:t>VÍVERES</w:t>
      </w:r>
      <w:r w:rsidRPr="0061635C">
        <w:rPr>
          <w:rFonts w:cs="Arial"/>
          <w:sz w:val="16"/>
          <w:szCs w:val="16"/>
        </w:rPr>
        <w:t xml:space="preserve"> SE REALIZARÁ EN PESOS MEXICANOS. </w:t>
      </w:r>
    </w:p>
    <w:p w14:paraId="6B36BC77" w14:textId="77777777" w:rsidR="007D5BA9" w:rsidRPr="0061635C" w:rsidRDefault="007D5BA9" w:rsidP="00446177">
      <w:pPr>
        <w:pStyle w:val="Ttulo2"/>
        <w:numPr>
          <w:ilvl w:val="0"/>
          <w:numId w:val="41"/>
        </w:numPr>
        <w:suppressAutoHyphens/>
        <w:autoSpaceDE/>
        <w:autoSpaceDN/>
        <w:spacing w:before="240" w:after="60"/>
        <w:jc w:val="both"/>
        <w:rPr>
          <w:rFonts w:cs="Arial"/>
        </w:rPr>
      </w:pPr>
      <w:bookmarkStart w:id="5" w:name="_Toc404271282"/>
      <w:r w:rsidRPr="0061635C">
        <w:rPr>
          <w:rFonts w:cs="Arial"/>
        </w:rPr>
        <w:t>NORMAS OFICIALES MEXICANAS.</w:t>
      </w:r>
      <w:bookmarkEnd w:id="5"/>
    </w:p>
    <w:p w14:paraId="2DE91140" w14:textId="77777777" w:rsidR="007D5BA9" w:rsidRPr="0061635C" w:rsidRDefault="007D5BA9" w:rsidP="007D5BA9">
      <w:pPr>
        <w:jc w:val="both"/>
        <w:rPr>
          <w:rFonts w:cs="Arial"/>
          <w:sz w:val="16"/>
          <w:szCs w:val="16"/>
        </w:rPr>
      </w:pPr>
    </w:p>
    <w:p w14:paraId="61478D01" w14:textId="77777777" w:rsidR="007D5BA9" w:rsidRPr="0061635C" w:rsidRDefault="007D5BA9" w:rsidP="007D5BA9">
      <w:pPr>
        <w:jc w:val="both"/>
        <w:rPr>
          <w:rFonts w:cs="Arial"/>
          <w:sz w:val="16"/>
          <w:szCs w:val="16"/>
        </w:rPr>
      </w:pPr>
      <w:r w:rsidRPr="0061635C">
        <w:rPr>
          <w:rFonts w:cs="Arial"/>
          <w:sz w:val="16"/>
          <w:szCs w:val="16"/>
        </w:rPr>
        <w:t xml:space="preserve">DE CONFORMIDAD CON EL ARTICULO 39 NUMERAL II INCISO D, 31 Y 32 DEL REGLAMENTO DE LA LAASSP, LOS LICITANTES </w:t>
      </w:r>
      <w:r w:rsidR="004569CD" w:rsidRPr="0061635C">
        <w:rPr>
          <w:rFonts w:cs="Arial"/>
          <w:sz w:val="16"/>
          <w:szCs w:val="16"/>
        </w:rPr>
        <w:t>DEBERAN CONTAR</w:t>
      </w:r>
      <w:r w:rsidRPr="0061635C">
        <w:rPr>
          <w:rFonts w:cs="Arial"/>
          <w:sz w:val="16"/>
          <w:szCs w:val="16"/>
        </w:rPr>
        <w:t xml:space="preserve"> CON PROCEDIMIENTOS DE CERTIFICACIÓN DE CALIDAD PARA LA PRESTACIÓN DE LOS SERVICIOS SOLICITADOS, ACOMPAÑARÁN EN SU PROPOSICIÓN COPIA SIMPLE DEL O LOS CERTIFICADOS QUE DEMUESTREN EL CUMPLIMIENTO DE LAS NORMAS MEXICANAS EXPEDIDO POR UN ORGANISMO ACREDITADO.</w:t>
      </w:r>
    </w:p>
    <w:p w14:paraId="10F94784" w14:textId="77777777" w:rsidR="007D5BA9" w:rsidRPr="0061635C" w:rsidRDefault="007D5BA9" w:rsidP="007D5BA9">
      <w:pPr>
        <w:jc w:val="both"/>
        <w:rPr>
          <w:rFonts w:cs="Arial"/>
          <w:sz w:val="16"/>
          <w:szCs w:val="16"/>
        </w:rPr>
      </w:pPr>
    </w:p>
    <w:p w14:paraId="463958DC" w14:textId="77777777" w:rsidR="007D5BA9" w:rsidRPr="0061635C" w:rsidRDefault="007D5BA9" w:rsidP="007D5BA9">
      <w:pPr>
        <w:jc w:val="both"/>
        <w:rPr>
          <w:rFonts w:cs="Arial"/>
          <w:b/>
          <w:sz w:val="16"/>
          <w:szCs w:val="16"/>
        </w:rPr>
      </w:pPr>
      <w:r w:rsidRPr="0061635C">
        <w:rPr>
          <w:rFonts w:cs="Arial"/>
          <w:sz w:val="16"/>
          <w:szCs w:val="16"/>
        </w:rPr>
        <w:t xml:space="preserve">PARA EL CASO DE QUE NO EXISTAN ORGANISMOS DE CERTIFICACIÓN ACREDITADOS O NO EXISTAN ESPECIFICACIONES TÉCNICAS DEL INSTITUTO, BASTARÁ CON LA DECLARACIÓN DEL PROVEEDOR, EN PAPEL MEMBRETADO, DE QUE SUS SERVICIOS CUMPLEN CON SU ESPECIFICACIÓN. </w:t>
      </w:r>
    </w:p>
    <w:p w14:paraId="2112DBD2" w14:textId="77777777" w:rsidR="0023096F" w:rsidRPr="0061635C" w:rsidRDefault="0023096F" w:rsidP="00446177">
      <w:pPr>
        <w:pStyle w:val="Ttulo2"/>
        <w:numPr>
          <w:ilvl w:val="0"/>
          <w:numId w:val="41"/>
        </w:numPr>
        <w:suppressAutoHyphens/>
        <w:autoSpaceDE/>
        <w:autoSpaceDN/>
        <w:spacing w:before="240" w:after="60"/>
        <w:jc w:val="both"/>
      </w:pPr>
      <w:bookmarkStart w:id="6" w:name="_Toc404271285"/>
      <w:r w:rsidRPr="0061635C">
        <w:t>LA INDICACIÓN DE LA CONTRATACIÓN.</w:t>
      </w:r>
      <w:bookmarkEnd w:id="6"/>
    </w:p>
    <w:p w14:paraId="6B87D058" w14:textId="77777777" w:rsidR="0002786B" w:rsidRPr="0061635C" w:rsidRDefault="0002786B" w:rsidP="0002786B">
      <w:pPr>
        <w:tabs>
          <w:tab w:val="left" w:pos="8931"/>
          <w:tab w:val="left" w:pos="9356"/>
          <w:tab w:val="left" w:pos="9498"/>
        </w:tabs>
        <w:ind w:right="191"/>
        <w:jc w:val="both"/>
        <w:rPr>
          <w:rFonts w:cs="Arial"/>
          <w:b/>
          <w:sz w:val="22"/>
          <w:szCs w:val="22"/>
          <w:lang w:val="es-ES_tradnl"/>
        </w:rPr>
      </w:pPr>
    </w:p>
    <w:p w14:paraId="54509DA1" w14:textId="0DFD1FF7" w:rsidR="0002786B" w:rsidRPr="0061635C" w:rsidRDefault="0002786B" w:rsidP="0002786B">
      <w:pPr>
        <w:tabs>
          <w:tab w:val="left" w:pos="8931"/>
          <w:tab w:val="left" w:pos="9356"/>
          <w:tab w:val="left" w:pos="9498"/>
        </w:tabs>
        <w:ind w:right="191"/>
        <w:jc w:val="both"/>
        <w:rPr>
          <w:rFonts w:cs="Arial"/>
          <w:sz w:val="16"/>
          <w:szCs w:val="16"/>
          <w:lang w:val="es-ES_tradnl"/>
        </w:rPr>
      </w:pPr>
      <w:r w:rsidRPr="0061635C">
        <w:rPr>
          <w:rFonts w:cs="Arial"/>
          <w:sz w:val="16"/>
          <w:szCs w:val="16"/>
          <w:lang w:val="es-ES_tradnl"/>
        </w:rPr>
        <w:t xml:space="preserve">EN CASO DE DISCREPANCIA, EN EL CONTENIDO DEL CONTRATO EN RELACIÓN CON EL DE LA PRESENTE </w:t>
      </w:r>
      <w:r w:rsidR="00FB6E00">
        <w:rPr>
          <w:rFonts w:cs="Arial"/>
          <w:sz w:val="16"/>
          <w:szCs w:val="16"/>
          <w:lang w:val="es-ES_tradnl"/>
        </w:rPr>
        <w:t>CONVOCATORIA</w:t>
      </w:r>
      <w:r w:rsidRPr="0061635C">
        <w:rPr>
          <w:rFonts w:cs="Arial"/>
          <w:sz w:val="16"/>
          <w:szCs w:val="16"/>
          <w:lang w:val="es-ES_tradnl"/>
        </w:rPr>
        <w:t>, PREVALECERÁ LO ESTIPULADO EN ESTA ÚLTIMA, ASÍ COMO EL RESULTADO DE LAS JUNTAS DE ACLARACIONES.</w:t>
      </w:r>
    </w:p>
    <w:p w14:paraId="33BC056D" w14:textId="77777777" w:rsidR="0002786B" w:rsidRPr="0061635C" w:rsidRDefault="0002786B" w:rsidP="0002786B">
      <w:pPr>
        <w:tabs>
          <w:tab w:val="left" w:pos="8931"/>
          <w:tab w:val="left" w:pos="9356"/>
          <w:tab w:val="left" w:pos="9498"/>
        </w:tabs>
        <w:ind w:right="191"/>
        <w:jc w:val="both"/>
        <w:rPr>
          <w:rFonts w:cs="Arial"/>
          <w:b/>
          <w:sz w:val="16"/>
          <w:szCs w:val="16"/>
          <w:lang w:val="es-ES_tradnl"/>
        </w:rPr>
      </w:pPr>
    </w:p>
    <w:p w14:paraId="4F28FB91" w14:textId="726ECD10" w:rsidR="0002786B" w:rsidRPr="0061635C" w:rsidRDefault="0002786B" w:rsidP="0002786B">
      <w:pPr>
        <w:tabs>
          <w:tab w:val="left" w:pos="8931"/>
          <w:tab w:val="left" w:pos="9356"/>
          <w:tab w:val="left" w:pos="9498"/>
        </w:tabs>
        <w:ind w:right="191"/>
        <w:jc w:val="both"/>
        <w:rPr>
          <w:rFonts w:cs="Arial"/>
          <w:sz w:val="16"/>
          <w:szCs w:val="16"/>
        </w:rPr>
      </w:pPr>
      <w:r w:rsidRPr="0061635C">
        <w:rPr>
          <w:rFonts w:cs="Arial"/>
          <w:sz w:val="16"/>
          <w:szCs w:val="16"/>
        </w:rPr>
        <w:t xml:space="preserve">LA CANTIDAD DE </w:t>
      </w:r>
      <w:r w:rsidR="003E5EE9">
        <w:rPr>
          <w:rFonts w:cs="Arial"/>
          <w:sz w:val="16"/>
          <w:szCs w:val="16"/>
        </w:rPr>
        <w:t>VÍVERES</w:t>
      </w:r>
      <w:r w:rsidRPr="0061635C">
        <w:rPr>
          <w:rFonts w:cs="Arial"/>
          <w:sz w:val="16"/>
          <w:szCs w:val="16"/>
        </w:rPr>
        <w:t xml:space="preserve"> A CONTRATAR OBJETO DE ESTA </w:t>
      </w:r>
      <w:r w:rsidR="00FB6E00">
        <w:rPr>
          <w:rFonts w:cs="Arial"/>
          <w:sz w:val="16"/>
          <w:szCs w:val="16"/>
        </w:rPr>
        <w:t>CONVOCATORIA</w:t>
      </w:r>
      <w:r w:rsidRPr="0061635C">
        <w:rPr>
          <w:rFonts w:cs="Arial"/>
          <w:sz w:val="16"/>
          <w:szCs w:val="16"/>
        </w:rPr>
        <w:t xml:space="preserve">  SE DETALLAN EN EL </w:t>
      </w:r>
      <w:r w:rsidRPr="0061635C">
        <w:rPr>
          <w:rFonts w:cs="Arial"/>
          <w:b/>
          <w:sz w:val="16"/>
          <w:szCs w:val="16"/>
        </w:rPr>
        <w:t xml:space="preserve">ANEXO NÚMERO 4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14:paraId="7247C2C3" w14:textId="77777777" w:rsidR="0023096F" w:rsidRPr="0061635C" w:rsidRDefault="0023096F" w:rsidP="00446177">
      <w:pPr>
        <w:pStyle w:val="Ttulo2"/>
        <w:numPr>
          <w:ilvl w:val="0"/>
          <w:numId w:val="41"/>
        </w:numPr>
        <w:suppressAutoHyphens/>
        <w:autoSpaceDE/>
        <w:autoSpaceDN/>
        <w:spacing w:before="240" w:after="60"/>
        <w:jc w:val="both"/>
      </w:pPr>
      <w:r w:rsidRPr="0061635C">
        <w:t>MODALIDAD DE LA CONTRATACIÓN.</w:t>
      </w:r>
    </w:p>
    <w:p w14:paraId="4607B1EB" w14:textId="77777777"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PARA EFECTOS DEL OBJETO DEL PRESENTE PROCEDIMIENTO DE CONTRATACIÓN, SERÁ UNA</w:t>
      </w:r>
      <w:r w:rsidR="00337ADE" w:rsidRPr="0061635C">
        <w:rPr>
          <w:rFonts w:cs="Arial"/>
          <w:sz w:val="16"/>
          <w:szCs w:val="16"/>
        </w:rPr>
        <w:t xml:space="preserve"> SOLA FUENTE DE ABASTO </w:t>
      </w:r>
      <w:r w:rsidR="00CE777D" w:rsidRPr="0061635C">
        <w:rPr>
          <w:rFonts w:cs="Arial"/>
          <w:sz w:val="16"/>
          <w:szCs w:val="16"/>
        </w:rPr>
        <w:t xml:space="preserve">LA CUAL SE COMPONE POR </w:t>
      </w:r>
      <w:r w:rsidR="00AC2F7D" w:rsidRPr="0061635C">
        <w:rPr>
          <w:rFonts w:cs="Arial"/>
          <w:sz w:val="16"/>
          <w:szCs w:val="16"/>
        </w:rPr>
        <w:t>GRUPO DE ALIMENTOS.</w:t>
      </w:r>
    </w:p>
    <w:p w14:paraId="3041609C" w14:textId="77777777" w:rsidR="00AC2F7D" w:rsidRPr="0061635C" w:rsidRDefault="00AC2F7D" w:rsidP="0023096F">
      <w:pPr>
        <w:tabs>
          <w:tab w:val="left" w:pos="8931"/>
          <w:tab w:val="left" w:pos="9356"/>
          <w:tab w:val="left" w:pos="9498"/>
        </w:tabs>
        <w:ind w:right="191"/>
        <w:jc w:val="both"/>
        <w:rPr>
          <w:rFonts w:cs="Arial"/>
          <w:sz w:val="16"/>
          <w:szCs w:val="16"/>
        </w:rPr>
      </w:pPr>
    </w:p>
    <w:p w14:paraId="57240B26" w14:textId="77777777"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 xml:space="preserve">EL CONTRATO SERÁ ABIERTO, </w:t>
      </w:r>
      <w:r w:rsidRPr="0061635C">
        <w:rPr>
          <w:rFonts w:cs="Arial"/>
          <w:sz w:val="16"/>
          <w:szCs w:val="16"/>
          <w:lang w:val="es-MX"/>
        </w:rPr>
        <w:t>EN LOS TÉRMINOS DEL ARTÍCULO 47 DE LA</w:t>
      </w:r>
      <w:r w:rsidRPr="0061635C">
        <w:rPr>
          <w:rFonts w:cs="Arial"/>
          <w:sz w:val="16"/>
          <w:szCs w:val="16"/>
        </w:rPr>
        <w:t xml:space="preserve"> LAASSP.</w:t>
      </w:r>
    </w:p>
    <w:p w14:paraId="1CCC9FC7" w14:textId="77777777" w:rsidR="0023096F" w:rsidRPr="0061635C" w:rsidRDefault="0023096F" w:rsidP="00446177">
      <w:pPr>
        <w:pStyle w:val="Ttulo2"/>
        <w:numPr>
          <w:ilvl w:val="0"/>
          <w:numId w:val="41"/>
        </w:numPr>
        <w:suppressAutoHyphens/>
        <w:autoSpaceDE/>
        <w:autoSpaceDN/>
        <w:spacing w:before="240" w:after="60"/>
        <w:jc w:val="both"/>
      </w:pPr>
      <w:bookmarkStart w:id="7" w:name="_Toc404271287"/>
      <w:r w:rsidRPr="0061635C">
        <w:t>FUENTE DE ABASTECIMIENTO.</w:t>
      </w:r>
      <w:bookmarkEnd w:id="7"/>
    </w:p>
    <w:p w14:paraId="711A4924" w14:textId="77777777" w:rsidR="0023096F" w:rsidRPr="0061635C" w:rsidRDefault="0023096F" w:rsidP="0023096F">
      <w:pPr>
        <w:tabs>
          <w:tab w:val="left" w:pos="-284"/>
          <w:tab w:val="left" w:pos="1985"/>
          <w:tab w:val="left" w:pos="9498"/>
        </w:tabs>
        <w:overflowPunct w:val="0"/>
        <w:autoSpaceDE w:val="0"/>
        <w:jc w:val="both"/>
        <w:textAlignment w:val="baseline"/>
        <w:rPr>
          <w:rFonts w:cs="Arial"/>
          <w:sz w:val="16"/>
          <w:szCs w:val="16"/>
        </w:rPr>
      </w:pPr>
    </w:p>
    <w:p w14:paraId="1874DE98" w14:textId="2D4999E9" w:rsidR="0023096F" w:rsidRPr="0061635C" w:rsidRDefault="0023096F" w:rsidP="0023096F">
      <w:pPr>
        <w:ind w:right="-141"/>
        <w:jc w:val="both"/>
        <w:rPr>
          <w:rFonts w:cs="Arial"/>
          <w:sz w:val="16"/>
          <w:szCs w:val="16"/>
        </w:rPr>
      </w:pPr>
      <w:r w:rsidRPr="0061635C">
        <w:rPr>
          <w:rFonts w:cs="Arial"/>
          <w:sz w:val="16"/>
          <w:szCs w:val="16"/>
        </w:rPr>
        <w:t xml:space="preserve">LA PRESENTE </w:t>
      </w:r>
      <w:r w:rsidR="001B2F87">
        <w:rPr>
          <w:rFonts w:cs="Arial"/>
          <w:sz w:val="16"/>
          <w:szCs w:val="16"/>
        </w:rPr>
        <w:t xml:space="preserve">INVITACIÓN A </w:t>
      </w:r>
      <w:r w:rsidR="00C2315E">
        <w:rPr>
          <w:rFonts w:cs="Arial"/>
          <w:sz w:val="16"/>
          <w:szCs w:val="16"/>
        </w:rPr>
        <w:t>ADJUDICACION DIRECTA</w:t>
      </w:r>
      <w:r w:rsidRPr="0061635C">
        <w:rPr>
          <w:rFonts w:cs="Arial"/>
          <w:sz w:val="16"/>
          <w:szCs w:val="16"/>
        </w:rPr>
        <w:t xml:space="preserve"> CONTEMPLA EL PROCEDIMIENTO DE ABASTECIMIENTO </w:t>
      </w:r>
      <w:r w:rsidRPr="0061635C">
        <w:rPr>
          <w:rFonts w:cs="Arial"/>
          <w:b/>
          <w:sz w:val="16"/>
          <w:szCs w:val="16"/>
        </w:rPr>
        <w:t xml:space="preserve">ÚNICO, </w:t>
      </w:r>
      <w:r w:rsidRPr="0061635C">
        <w:rPr>
          <w:rFonts w:cs="Arial"/>
          <w:sz w:val="16"/>
          <w:szCs w:val="16"/>
        </w:rPr>
        <w:t>SERÁ UNA SOLA FUENTE DE ABASTO</w:t>
      </w:r>
      <w:r w:rsidRPr="0061635C">
        <w:rPr>
          <w:rFonts w:cs="Arial"/>
          <w:b/>
          <w:sz w:val="16"/>
          <w:szCs w:val="16"/>
        </w:rPr>
        <w:t xml:space="preserve"> PARA </w:t>
      </w:r>
      <w:r w:rsidR="00C2315E">
        <w:rPr>
          <w:rFonts w:cs="Arial"/>
          <w:b/>
          <w:sz w:val="16"/>
          <w:szCs w:val="16"/>
        </w:rPr>
        <w:t>EL</w:t>
      </w:r>
      <w:r w:rsidR="00503AD1" w:rsidRPr="0061635C">
        <w:rPr>
          <w:rFonts w:cs="Arial"/>
          <w:b/>
          <w:sz w:val="16"/>
          <w:szCs w:val="16"/>
        </w:rPr>
        <w:t xml:space="preserve"> </w:t>
      </w:r>
      <w:r w:rsidRPr="0061635C">
        <w:rPr>
          <w:rFonts w:cs="Arial"/>
          <w:sz w:val="16"/>
          <w:szCs w:val="16"/>
        </w:rPr>
        <w:t xml:space="preserve">OBJETO DE LA PRESENTE </w:t>
      </w:r>
      <w:r w:rsidR="00FB6E00">
        <w:rPr>
          <w:rFonts w:cs="Arial"/>
          <w:sz w:val="16"/>
          <w:szCs w:val="16"/>
        </w:rPr>
        <w:t>CONVOCATORIA</w:t>
      </w:r>
      <w:r w:rsidRPr="0061635C">
        <w:rPr>
          <w:rFonts w:cs="Arial"/>
          <w:sz w:val="16"/>
          <w:szCs w:val="16"/>
        </w:rPr>
        <w:t xml:space="preserve">. </w:t>
      </w:r>
    </w:p>
    <w:p w14:paraId="568C3214" w14:textId="77777777" w:rsidR="00712E36" w:rsidRPr="0061635C" w:rsidRDefault="00712E36" w:rsidP="00712E36">
      <w:pPr>
        <w:jc w:val="both"/>
        <w:rPr>
          <w:rFonts w:cs="Arial"/>
          <w:b/>
          <w:sz w:val="16"/>
          <w:szCs w:val="16"/>
        </w:rPr>
      </w:pPr>
    </w:p>
    <w:p w14:paraId="5B6A0055" w14:textId="3BA0DF2D" w:rsidR="00305E68" w:rsidRDefault="00305E68" w:rsidP="00305E68">
      <w:pPr>
        <w:pStyle w:val="Ttulo1"/>
        <w:rPr>
          <w:sz w:val="20"/>
        </w:rPr>
      </w:pPr>
      <w:bookmarkStart w:id="8" w:name="_Toc404271289"/>
      <w:r w:rsidRPr="0061635C">
        <w:rPr>
          <w:sz w:val="20"/>
        </w:rPr>
        <w:t xml:space="preserve">3. FORMA Y TÉRMINOS QUE REGIRÁN LOS DIVERSOS ACTOS DEL PROCEDIMIENTO DE </w:t>
      </w:r>
      <w:bookmarkEnd w:id="8"/>
      <w:r w:rsidR="00C2315E">
        <w:rPr>
          <w:sz w:val="20"/>
        </w:rPr>
        <w:t>ADJUDICACIÓN DIRECTA</w:t>
      </w:r>
    </w:p>
    <w:p w14:paraId="1866D25C" w14:textId="77777777" w:rsidR="00C2315E" w:rsidRPr="00C2315E" w:rsidRDefault="00C2315E" w:rsidP="00C2315E">
      <w:pPr>
        <w:rPr>
          <w:lang w:val="es-ES_tradnl"/>
        </w:rPr>
      </w:pPr>
    </w:p>
    <w:p w14:paraId="0C9B9945" w14:textId="77777777" w:rsidR="00305E68" w:rsidRPr="0061635C" w:rsidRDefault="00143476" w:rsidP="00305E68">
      <w:pPr>
        <w:pStyle w:val="Ttulo2"/>
      </w:pPr>
      <w:bookmarkStart w:id="9" w:name="_Toc404271290"/>
      <w:r w:rsidRPr="0061635C">
        <w:t>A</w:t>
      </w:r>
      <w:r w:rsidR="00305E68" w:rsidRPr="0061635C">
        <w:t>)  REDUCCIÓN DE PLAZOS.</w:t>
      </w:r>
      <w:bookmarkEnd w:id="9"/>
    </w:p>
    <w:p w14:paraId="48539E1E" w14:textId="77777777" w:rsidR="00305E68" w:rsidRPr="0061635C" w:rsidRDefault="00305E68" w:rsidP="00305E68">
      <w:pPr>
        <w:rPr>
          <w:rFonts w:cs="Arial"/>
          <w:sz w:val="16"/>
          <w:szCs w:val="16"/>
        </w:rPr>
      </w:pPr>
    </w:p>
    <w:p w14:paraId="4AE5CBA0" w14:textId="77777777" w:rsidR="00305E68" w:rsidRPr="0061635C" w:rsidRDefault="00305E68" w:rsidP="00305E68">
      <w:pPr>
        <w:jc w:val="both"/>
        <w:rPr>
          <w:rFonts w:cs="Arial"/>
          <w:sz w:val="16"/>
          <w:szCs w:val="16"/>
        </w:rPr>
      </w:pPr>
      <w:r w:rsidRPr="0061635C">
        <w:rPr>
          <w:rFonts w:cs="Arial"/>
          <w:sz w:val="16"/>
          <w:szCs w:val="16"/>
        </w:rPr>
        <w:t>EL PRESENTE PROCEDIMIENTO DE CONTRATACIÓN SE DESARROLLARÁ SIN REDUCCIÓN DE PLAZOS, CONSIDERANDO EL LAPSO QUE PREVÉ LA LAASSP RESPECTO DEL ACTO DE PRESENTACIÓN Y APERTURA DE PROPOSICIONES.</w:t>
      </w:r>
    </w:p>
    <w:p w14:paraId="6CC19416" w14:textId="77777777" w:rsidR="00305E68" w:rsidRDefault="00305E68" w:rsidP="00305E68">
      <w:pPr>
        <w:rPr>
          <w:rFonts w:cs="Arial"/>
          <w:sz w:val="16"/>
          <w:szCs w:val="16"/>
        </w:rPr>
      </w:pPr>
    </w:p>
    <w:p w14:paraId="259E8D54" w14:textId="77777777" w:rsidR="00C2315E" w:rsidRDefault="00C2315E" w:rsidP="00305E68">
      <w:pPr>
        <w:rPr>
          <w:rFonts w:cs="Arial"/>
          <w:sz w:val="16"/>
          <w:szCs w:val="16"/>
        </w:rPr>
      </w:pPr>
    </w:p>
    <w:p w14:paraId="4EA08A09" w14:textId="77777777" w:rsidR="00C2315E" w:rsidRDefault="00C2315E" w:rsidP="00305E68">
      <w:pPr>
        <w:rPr>
          <w:rFonts w:cs="Arial"/>
          <w:sz w:val="16"/>
          <w:szCs w:val="16"/>
        </w:rPr>
      </w:pPr>
    </w:p>
    <w:p w14:paraId="7FDC4FC9" w14:textId="77777777" w:rsidR="00C2315E" w:rsidRDefault="00C2315E" w:rsidP="00305E68">
      <w:pPr>
        <w:rPr>
          <w:rFonts w:cs="Arial"/>
          <w:sz w:val="16"/>
          <w:szCs w:val="16"/>
        </w:rPr>
      </w:pPr>
    </w:p>
    <w:p w14:paraId="41EDCE07" w14:textId="77777777" w:rsidR="00C2315E" w:rsidRPr="0061635C" w:rsidRDefault="00C2315E" w:rsidP="00305E68">
      <w:pPr>
        <w:rPr>
          <w:rFonts w:cs="Arial"/>
          <w:sz w:val="16"/>
          <w:szCs w:val="16"/>
        </w:rPr>
      </w:pPr>
    </w:p>
    <w:p w14:paraId="595AFD76" w14:textId="77777777" w:rsidR="00305E68" w:rsidRPr="0061635C" w:rsidRDefault="00143476" w:rsidP="00305E68">
      <w:pPr>
        <w:pStyle w:val="Ttulo2"/>
      </w:pPr>
      <w:bookmarkStart w:id="10" w:name="_Toc404271291"/>
      <w:r w:rsidRPr="0061635C">
        <w:rPr>
          <w:lang w:val="es-ES"/>
        </w:rPr>
        <w:lastRenderedPageBreak/>
        <w:t>B</w:t>
      </w:r>
      <w:r w:rsidR="00305E68" w:rsidRPr="0061635C">
        <w:rPr>
          <w:lang w:val="es-ES"/>
        </w:rPr>
        <w:t xml:space="preserve">)  </w:t>
      </w:r>
      <w:r w:rsidR="00305E68" w:rsidRPr="0061635C">
        <w:t>FECHA HORA Y LUGAR PARA LOS ACTOS DEL PROCEDIMIENTO DE CONTRATACIÓN.</w:t>
      </w:r>
      <w:bookmarkEnd w:id="10"/>
    </w:p>
    <w:p w14:paraId="12BA803F" w14:textId="77777777" w:rsidR="0023096F" w:rsidRPr="0061635C" w:rsidRDefault="0023096F" w:rsidP="00FB2A43">
      <w:pPr>
        <w:pStyle w:val="Subttulo"/>
        <w:jc w:val="left"/>
        <w:rPr>
          <w:rFonts w:cs="Arial"/>
          <w:b w:val="0"/>
          <w:i/>
          <w:sz w:val="22"/>
          <w:szCs w:val="22"/>
        </w:rPr>
      </w:pPr>
    </w:p>
    <w:tbl>
      <w:tblPr>
        <w:tblW w:w="5000" w:type="pct"/>
        <w:tblLook w:val="0000" w:firstRow="0" w:lastRow="0" w:firstColumn="0" w:lastColumn="0" w:noHBand="0" w:noVBand="0"/>
      </w:tblPr>
      <w:tblGrid>
        <w:gridCol w:w="2958"/>
        <w:gridCol w:w="2992"/>
        <w:gridCol w:w="1048"/>
        <w:gridCol w:w="3758"/>
      </w:tblGrid>
      <w:tr w:rsidR="00305E68" w:rsidRPr="0061635C" w14:paraId="206C3045" w14:textId="77777777" w:rsidTr="00C738C2">
        <w:trPr>
          <w:trHeight w:val="183"/>
        </w:trPr>
        <w:tc>
          <w:tcPr>
            <w:tcW w:w="1375" w:type="pct"/>
            <w:tcBorders>
              <w:top w:val="single" w:sz="4" w:space="0" w:color="000000"/>
              <w:left w:val="single" w:sz="4" w:space="0" w:color="000000"/>
              <w:bottom w:val="single" w:sz="4" w:space="0" w:color="000000"/>
            </w:tcBorders>
            <w:shd w:val="clear" w:color="auto" w:fill="A6A6A6"/>
          </w:tcPr>
          <w:p w14:paraId="17D6A557" w14:textId="77777777" w:rsidR="00305E68" w:rsidRPr="0061635C" w:rsidRDefault="00305E68" w:rsidP="00B05948">
            <w:pPr>
              <w:snapToGrid w:val="0"/>
              <w:spacing w:line="192" w:lineRule="atLeast"/>
              <w:jc w:val="center"/>
              <w:rPr>
                <w:rFonts w:cs="Arial"/>
                <w:b/>
                <w:sz w:val="16"/>
                <w:szCs w:val="16"/>
              </w:rPr>
            </w:pPr>
          </w:p>
          <w:p w14:paraId="2091B3C7" w14:textId="77777777" w:rsidR="00305E68" w:rsidRPr="0061635C" w:rsidRDefault="00305E68" w:rsidP="00B05948">
            <w:pPr>
              <w:spacing w:line="192" w:lineRule="atLeast"/>
              <w:jc w:val="center"/>
              <w:rPr>
                <w:rFonts w:cs="Arial"/>
                <w:b/>
                <w:sz w:val="16"/>
                <w:szCs w:val="16"/>
              </w:rPr>
            </w:pPr>
            <w:r w:rsidRPr="0061635C">
              <w:rPr>
                <w:rFonts w:cs="Arial"/>
                <w:b/>
                <w:sz w:val="16"/>
                <w:szCs w:val="16"/>
              </w:rPr>
              <w:t>E V E N T O S</w:t>
            </w:r>
          </w:p>
          <w:p w14:paraId="10AAA37A" w14:textId="77777777" w:rsidR="00305E68" w:rsidRPr="0061635C" w:rsidRDefault="00305E68" w:rsidP="00B05948">
            <w:pPr>
              <w:spacing w:line="192" w:lineRule="atLeast"/>
              <w:jc w:val="center"/>
              <w:rPr>
                <w:rFonts w:cs="Arial"/>
                <w:b/>
                <w:sz w:val="16"/>
                <w:szCs w:val="16"/>
              </w:rPr>
            </w:pPr>
          </w:p>
        </w:tc>
        <w:tc>
          <w:tcPr>
            <w:tcW w:w="1391" w:type="pct"/>
            <w:tcBorders>
              <w:top w:val="single" w:sz="4" w:space="0" w:color="000000"/>
              <w:left w:val="single" w:sz="4" w:space="0" w:color="000000"/>
              <w:bottom w:val="single" w:sz="4" w:space="0" w:color="000000"/>
            </w:tcBorders>
            <w:shd w:val="clear" w:color="auto" w:fill="A6A6A6"/>
          </w:tcPr>
          <w:p w14:paraId="7D4E2C0D" w14:textId="77777777" w:rsidR="00305E68" w:rsidRPr="0061635C" w:rsidRDefault="00305E68" w:rsidP="00B05948">
            <w:pPr>
              <w:snapToGrid w:val="0"/>
              <w:spacing w:line="192" w:lineRule="atLeast"/>
              <w:jc w:val="center"/>
              <w:rPr>
                <w:rFonts w:cs="Arial"/>
                <w:b/>
                <w:sz w:val="16"/>
                <w:szCs w:val="16"/>
              </w:rPr>
            </w:pPr>
          </w:p>
          <w:p w14:paraId="3AFCD96C" w14:textId="77777777" w:rsidR="00305E68" w:rsidRPr="0061635C" w:rsidRDefault="00305E68" w:rsidP="00B05948">
            <w:pPr>
              <w:spacing w:line="192" w:lineRule="atLeast"/>
              <w:jc w:val="center"/>
              <w:rPr>
                <w:rFonts w:cs="Arial"/>
                <w:b/>
                <w:sz w:val="16"/>
                <w:szCs w:val="16"/>
              </w:rPr>
            </w:pPr>
            <w:r w:rsidRPr="0061635C">
              <w:rPr>
                <w:rFonts w:cs="Arial"/>
                <w:b/>
                <w:sz w:val="16"/>
                <w:szCs w:val="16"/>
              </w:rPr>
              <w:t>F E C H A</w:t>
            </w:r>
          </w:p>
        </w:tc>
        <w:tc>
          <w:tcPr>
            <w:tcW w:w="487" w:type="pct"/>
            <w:tcBorders>
              <w:top w:val="single" w:sz="4" w:space="0" w:color="000000"/>
              <w:left w:val="single" w:sz="4" w:space="0" w:color="000000"/>
              <w:bottom w:val="single" w:sz="4" w:space="0" w:color="000000"/>
            </w:tcBorders>
            <w:shd w:val="clear" w:color="auto" w:fill="A6A6A6"/>
          </w:tcPr>
          <w:p w14:paraId="112DD0E4" w14:textId="77777777" w:rsidR="00305E68" w:rsidRPr="0061635C" w:rsidRDefault="00305E68" w:rsidP="00B05948">
            <w:pPr>
              <w:snapToGrid w:val="0"/>
              <w:spacing w:line="192" w:lineRule="atLeast"/>
              <w:jc w:val="center"/>
              <w:rPr>
                <w:rFonts w:cs="Arial"/>
                <w:b/>
                <w:sz w:val="16"/>
                <w:szCs w:val="16"/>
              </w:rPr>
            </w:pPr>
          </w:p>
          <w:p w14:paraId="25B36756" w14:textId="77777777" w:rsidR="00305E68" w:rsidRPr="0061635C" w:rsidRDefault="00305E68" w:rsidP="00B05948">
            <w:pPr>
              <w:snapToGrid w:val="0"/>
              <w:spacing w:line="192" w:lineRule="atLeast"/>
              <w:jc w:val="center"/>
              <w:rPr>
                <w:rFonts w:cs="Arial"/>
                <w:b/>
                <w:sz w:val="16"/>
                <w:szCs w:val="16"/>
              </w:rPr>
            </w:pPr>
            <w:r w:rsidRPr="0061635C">
              <w:rPr>
                <w:rFonts w:cs="Arial"/>
                <w:b/>
                <w:sz w:val="16"/>
                <w:szCs w:val="16"/>
              </w:rPr>
              <w:t>H O R A</w:t>
            </w:r>
          </w:p>
        </w:tc>
        <w:tc>
          <w:tcPr>
            <w:tcW w:w="1747" w:type="pct"/>
            <w:tcBorders>
              <w:top w:val="single" w:sz="4" w:space="0" w:color="000000"/>
              <w:left w:val="single" w:sz="4" w:space="0" w:color="000000"/>
              <w:bottom w:val="single" w:sz="4" w:space="0" w:color="000000"/>
              <w:right w:val="single" w:sz="4" w:space="0" w:color="000000"/>
            </w:tcBorders>
            <w:shd w:val="clear" w:color="auto" w:fill="A6A6A6"/>
          </w:tcPr>
          <w:p w14:paraId="6E902408" w14:textId="77777777" w:rsidR="00305E68" w:rsidRPr="0061635C" w:rsidRDefault="00305E68" w:rsidP="00B05948">
            <w:pPr>
              <w:snapToGrid w:val="0"/>
              <w:spacing w:line="192" w:lineRule="atLeast"/>
              <w:jc w:val="center"/>
              <w:rPr>
                <w:rFonts w:cs="Arial"/>
                <w:b/>
                <w:sz w:val="16"/>
                <w:szCs w:val="16"/>
              </w:rPr>
            </w:pPr>
          </w:p>
          <w:p w14:paraId="2AC34649" w14:textId="77777777" w:rsidR="00305E68" w:rsidRPr="0061635C" w:rsidRDefault="00305E68" w:rsidP="00B05948">
            <w:pPr>
              <w:snapToGrid w:val="0"/>
              <w:spacing w:line="192" w:lineRule="atLeast"/>
              <w:jc w:val="center"/>
              <w:rPr>
                <w:rFonts w:cs="Arial"/>
                <w:b/>
                <w:sz w:val="16"/>
                <w:szCs w:val="16"/>
              </w:rPr>
            </w:pPr>
            <w:r w:rsidRPr="0061635C">
              <w:rPr>
                <w:rFonts w:cs="Arial"/>
                <w:b/>
                <w:sz w:val="16"/>
                <w:szCs w:val="16"/>
              </w:rPr>
              <w:t>L U G A R</w:t>
            </w:r>
          </w:p>
        </w:tc>
      </w:tr>
      <w:tr w:rsidR="00305E68" w:rsidRPr="0061635C" w14:paraId="6899E22B" w14:textId="77777777" w:rsidTr="003044BB">
        <w:trPr>
          <w:trHeight w:val="458"/>
        </w:trPr>
        <w:tc>
          <w:tcPr>
            <w:tcW w:w="1375" w:type="pct"/>
            <w:tcBorders>
              <w:top w:val="single" w:sz="4" w:space="0" w:color="000000"/>
              <w:left w:val="single" w:sz="4" w:space="0" w:color="000000"/>
              <w:bottom w:val="single" w:sz="4" w:space="0" w:color="000000"/>
            </w:tcBorders>
            <w:vAlign w:val="center"/>
          </w:tcPr>
          <w:p w14:paraId="7184810F" w14:textId="77777777" w:rsidR="00305E68" w:rsidRPr="0061635C" w:rsidRDefault="00305E68" w:rsidP="001639F4">
            <w:pPr>
              <w:spacing w:line="192" w:lineRule="atLeast"/>
              <w:rPr>
                <w:rFonts w:cs="Arial"/>
                <w:sz w:val="16"/>
                <w:szCs w:val="16"/>
              </w:rPr>
            </w:pPr>
            <w:r w:rsidRPr="0061635C">
              <w:rPr>
                <w:rFonts w:cs="Arial"/>
                <w:sz w:val="16"/>
                <w:szCs w:val="16"/>
              </w:rPr>
              <w:t xml:space="preserve">PUBLICACIÓN DE LA </w:t>
            </w:r>
            <w:r w:rsidR="00C40973">
              <w:rPr>
                <w:rFonts w:cs="Arial"/>
                <w:sz w:val="16"/>
                <w:szCs w:val="16"/>
              </w:rPr>
              <w:t xml:space="preserve"> CONVOCATORIA</w:t>
            </w:r>
          </w:p>
        </w:tc>
        <w:tc>
          <w:tcPr>
            <w:tcW w:w="1391" w:type="pct"/>
            <w:tcBorders>
              <w:top w:val="single" w:sz="4" w:space="0" w:color="000000"/>
              <w:left w:val="single" w:sz="4" w:space="0" w:color="000000"/>
              <w:bottom w:val="single" w:sz="4" w:space="0" w:color="000000"/>
            </w:tcBorders>
            <w:shd w:val="clear" w:color="auto" w:fill="auto"/>
            <w:vAlign w:val="center"/>
          </w:tcPr>
          <w:p w14:paraId="03580CEC" w14:textId="6FD0E468" w:rsidR="00305E68" w:rsidRPr="0061635C" w:rsidRDefault="00C2315E" w:rsidP="00FB6E00">
            <w:pPr>
              <w:snapToGrid w:val="0"/>
              <w:spacing w:line="192" w:lineRule="atLeast"/>
              <w:jc w:val="center"/>
              <w:rPr>
                <w:rFonts w:cs="Arial"/>
                <w:b/>
                <w:sz w:val="20"/>
                <w:szCs w:val="20"/>
              </w:rPr>
            </w:pPr>
            <w:r>
              <w:rPr>
                <w:rFonts w:cs="Arial"/>
                <w:b/>
                <w:sz w:val="20"/>
                <w:szCs w:val="20"/>
              </w:rPr>
              <w:t>12/10</w:t>
            </w:r>
            <w:r w:rsidR="00B379E3">
              <w:rPr>
                <w:rFonts w:cs="Arial"/>
                <w:b/>
                <w:sz w:val="20"/>
                <w:szCs w:val="20"/>
              </w:rPr>
              <w:t>/2023</w:t>
            </w:r>
          </w:p>
        </w:tc>
        <w:tc>
          <w:tcPr>
            <w:tcW w:w="487" w:type="pct"/>
            <w:tcBorders>
              <w:top w:val="single" w:sz="4" w:space="0" w:color="000000"/>
              <w:left w:val="single" w:sz="4" w:space="0" w:color="000000"/>
              <w:bottom w:val="single" w:sz="4" w:space="0" w:color="000000"/>
            </w:tcBorders>
            <w:shd w:val="clear" w:color="auto" w:fill="auto"/>
            <w:vAlign w:val="center"/>
          </w:tcPr>
          <w:p w14:paraId="63F45F92" w14:textId="1857D053" w:rsidR="00305E68" w:rsidRPr="0061635C" w:rsidRDefault="00305E68" w:rsidP="00B05948">
            <w:pPr>
              <w:snapToGrid w:val="0"/>
              <w:spacing w:line="192" w:lineRule="atLeast"/>
              <w:jc w:val="center"/>
              <w:rPr>
                <w:rFonts w:cs="Arial"/>
                <w:b/>
                <w:sz w:val="20"/>
                <w:szCs w:val="20"/>
              </w:rPr>
            </w:pPr>
          </w:p>
        </w:tc>
        <w:tc>
          <w:tcPr>
            <w:tcW w:w="1747" w:type="pct"/>
            <w:tcBorders>
              <w:top w:val="single" w:sz="4" w:space="0" w:color="000000"/>
              <w:left w:val="single" w:sz="4" w:space="0" w:color="000000"/>
              <w:right w:val="single" w:sz="4" w:space="0" w:color="000000"/>
            </w:tcBorders>
            <w:vAlign w:val="center"/>
          </w:tcPr>
          <w:p w14:paraId="310359D4" w14:textId="01120728" w:rsidR="00305E68" w:rsidRPr="0061635C" w:rsidRDefault="00305E68" w:rsidP="00B05948">
            <w:pPr>
              <w:tabs>
                <w:tab w:val="left" w:pos="-284"/>
                <w:tab w:val="left" w:pos="9498"/>
              </w:tabs>
              <w:ind w:right="51"/>
              <w:jc w:val="center"/>
              <w:rPr>
                <w:rFonts w:cs="Arial"/>
                <w:b/>
                <w:sz w:val="16"/>
                <w:szCs w:val="16"/>
                <w:u w:val="single"/>
              </w:rPr>
            </w:pPr>
          </w:p>
        </w:tc>
      </w:tr>
      <w:tr w:rsidR="00305E68" w:rsidRPr="0061635C" w14:paraId="4CD246B9" w14:textId="77777777" w:rsidTr="00C738C2">
        <w:trPr>
          <w:trHeight w:val="564"/>
        </w:trPr>
        <w:tc>
          <w:tcPr>
            <w:tcW w:w="1375" w:type="pct"/>
            <w:tcBorders>
              <w:top w:val="single" w:sz="4" w:space="0" w:color="000000"/>
              <w:left w:val="single" w:sz="4" w:space="0" w:color="000000"/>
              <w:bottom w:val="single" w:sz="4" w:space="0" w:color="000000"/>
            </w:tcBorders>
            <w:vAlign w:val="center"/>
          </w:tcPr>
          <w:p w14:paraId="728688C0" w14:textId="4C605FEA" w:rsidR="00305E68" w:rsidRPr="0061635C" w:rsidRDefault="00305E68" w:rsidP="00B05948">
            <w:pPr>
              <w:spacing w:line="192" w:lineRule="atLeast"/>
              <w:rPr>
                <w:rFonts w:cs="Arial"/>
                <w:sz w:val="16"/>
                <w:szCs w:val="16"/>
              </w:rPr>
            </w:pPr>
            <w:r w:rsidRPr="0061635C">
              <w:rPr>
                <w:rFonts w:cs="Arial"/>
                <w:sz w:val="16"/>
                <w:szCs w:val="16"/>
              </w:rPr>
              <w:t xml:space="preserve">JUNTA DE ACLARACIÓN DE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w:t>
            </w:r>
          </w:p>
        </w:tc>
        <w:tc>
          <w:tcPr>
            <w:tcW w:w="1391" w:type="pct"/>
            <w:tcBorders>
              <w:top w:val="single" w:sz="4" w:space="0" w:color="000000"/>
              <w:left w:val="single" w:sz="4" w:space="0" w:color="000000"/>
              <w:bottom w:val="single" w:sz="4" w:space="0" w:color="000000"/>
            </w:tcBorders>
            <w:shd w:val="clear" w:color="auto" w:fill="auto"/>
            <w:vAlign w:val="center"/>
          </w:tcPr>
          <w:p w14:paraId="2E3914A1" w14:textId="77777777" w:rsidR="00305E68" w:rsidRPr="0061635C" w:rsidRDefault="001639F4" w:rsidP="005B6C71">
            <w:pPr>
              <w:snapToGrid w:val="0"/>
              <w:spacing w:line="192" w:lineRule="atLeast"/>
              <w:jc w:val="center"/>
              <w:rPr>
                <w:rFonts w:cs="Arial"/>
                <w:b/>
                <w:sz w:val="20"/>
                <w:szCs w:val="20"/>
              </w:rPr>
            </w:pPr>
            <w:r>
              <w:rPr>
                <w:rFonts w:cs="Arial"/>
                <w:b/>
                <w:sz w:val="20"/>
                <w:szCs w:val="20"/>
              </w:rPr>
              <w:t>N/A</w:t>
            </w:r>
          </w:p>
        </w:tc>
        <w:tc>
          <w:tcPr>
            <w:tcW w:w="487" w:type="pct"/>
            <w:tcBorders>
              <w:top w:val="single" w:sz="4" w:space="0" w:color="000000"/>
              <w:left w:val="single" w:sz="4" w:space="0" w:color="000000"/>
              <w:bottom w:val="single" w:sz="4" w:space="0" w:color="000000"/>
            </w:tcBorders>
            <w:vAlign w:val="center"/>
          </w:tcPr>
          <w:p w14:paraId="5ED92719" w14:textId="77777777" w:rsidR="00305E68" w:rsidRPr="0061635C" w:rsidRDefault="001639F4" w:rsidP="00B46FF5">
            <w:pPr>
              <w:snapToGrid w:val="0"/>
              <w:spacing w:line="192" w:lineRule="atLeast"/>
              <w:jc w:val="center"/>
              <w:rPr>
                <w:rFonts w:cs="Arial"/>
                <w:b/>
                <w:sz w:val="20"/>
                <w:szCs w:val="20"/>
              </w:rPr>
            </w:pPr>
            <w:r>
              <w:rPr>
                <w:rFonts w:cs="Arial"/>
                <w:b/>
                <w:sz w:val="20"/>
                <w:szCs w:val="20"/>
              </w:rPr>
              <w:t>N/A</w:t>
            </w:r>
          </w:p>
        </w:tc>
        <w:tc>
          <w:tcPr>
            <w:tcW w:w="1747" w:type="pct"/>
            <w:vMerge w:val="restart"/>
            <w:tcBorders>
              <w:top w:val="single" w:sz="4" w:space="0" w:color="000000"/>
              <w:left w:val="single" w:sz="4" w:space="0" w:color="000000"/>
              <w:right w:val="single" w:sz="4" w:space="0" w:color="000000"/>
            </w:tcBorders>
            <w:vAlign w:val="center"/>
          </w:tcPr>
          <w:p w14:paraId="4BBDD647" w14:textId="77777777" w:rsidR="00305E68" w:rsidRPr="0061635C" w:rsidRDefault="00DC2889" w:rsidP="00DC2889">
            <w:pPr>
              <w:snapToGrid w:val="0"/>
              <w:spacing w:line="192" w:lineRule="atLeast"/>
              <w:jc w:val="center"/>
              <w:rPr>
                <w:rFonts w:cs="Arial"/>
                <w:b/>
                <w:i/>
                <w:sz w:val="16"/>
                <w:szCs w:val="16"/>
                <w:u w:val="single"/>
              </w:rPr>
            </w:pPr>
            <w:r w:rsidRPr="0061635C">
              <w:rPr>
                <w:rFonts w:asciiTheme="minorHAnsi" w:hAnsiTheme="minorHAnsi" w:cstheme="minorHAnsi"/>
                <w:sz w:val="16"/>
                <w:szCs w:val="20"/>
              </w:rPr>
              <w:t xml:space="preserve">EL ACTO SE REALIZARÁ DE CONFORMIDAD CON LO ESTABLECIDO EN EL ARTÍCULO 26 BIS, FRACCIÓN SEGUNDA, A TRAVÉS DEL SISTEMA ELECTRÓNICO DE COMPRAS GUBERNAMENTALES. COMPRANET, AL TRATARSE UNA </w:t>
            </w:r>
            <w:r w:rsidR="001B2F87">
              <w:rPr>
                <w:rFonts w:asciiTheme="minorHAnsi" w:hAnsiTheme="minorHAnsi" w:cstheme="minorHAnsi"/>
                <w:sz w:val="16"/>
                <w:szCs w:val="20"/>
              </w:rPr>
              <w:t>INVITACIÓN A CUANDO MENOS TRES PERSONAS</w:t>
            </w:r>
            <w:r w:rsidRPr="0061635C">
              <w:rPr>
                <w:rFonts w:asciiTheme="minorHAnsi" w:hAnsiTheme="minorHAnsi" w:cstheme="minorHAnsi"/>
                <w:sz w:val="16"/>
                <w:szCs w:val="20"/>
              </w:rPr>
              <w:t xml:space="preserve"> 100% ELECTRÓNICA. LOS FUNCIONARIOS PÚBLICOS PODRÁN ACUDIR A LA SALA DE LICITACIONES DEL DEPARTAMENTO DE ABASTECIMIENTO, SITA EN DIAGONAL DEFENSORES DE LA REPUBLICA S/N. COLONIA AMOR C.P. 72140, PUEBLA, PUEBLA.</w:t>
            </w:r>
          </w:p>
        </w:tc>
      </w:tr>
      <w:tr w:rsidR="00305E68" w:rsidRPr="0061635C" w14:paraId="2FA60851" w14:textId="77777777" w:rsidTr="00C738C2">
        <w:trPr>
          <w:trHeight w:val="686"/>
        </w:trPr>
        <w:tc>
          <w:tcPr>
            <w:tcW w:w="1375" w:type="pct"/>
            <w:tcBorders>
              <w:top w:val="single" w:sz="4" w:space="0" w:color="000000"/>
              <w:left w:val="single" w:sz="4" w:space="0" w:color="000000"/>
              <w:bottom w:val="single" w:sz="4" w:space="0" w:color="000000"/>
            </w:tcBorders>
            <w:vAlign w:val="center"/>
          </w:tcPr>
          <w:p w14:paraId="39EFF462" w14:textId="77777777" w:rsidR="00305E68" w:rsidRPr="0061635C" w:rsidRDefault="00305E68" w:rsidP="00B05948">
            <w:pPr>
              <w:spacing w:line="192" w:lineRule="atLeast"/>
              <w:rPr>
                <w:rFonts w:cs="Arial"/>
                <w:sz w:val="16"/>
                <w:szCs w:val="16"/>
              </w:rPr>
            </w:pPr>
          </w:p>
          <w:p w14:paraId="457F30E3" w14:textId="77777777" w:rsidR="00305E68" w:rsidRPr="0061635C" w:rsidRDefault="00305E68" w:rsidP="00B05948">
            <w:pPr>
              <w:spacing w:line="192" w:lineRule="atLeast"/>
              <w:rPr>
                <w:rFonts w:cs="Arial"/>
                <w:sz w:val="16"/>
                <w:szCs w:val="16"/>
              </w:rPr>
            </w:pPr>
            <w:r w:rsidRPr="0061635C">
              <w:rPr>
                <w:rFonts w:cs="Arial"/>
                <w:sz w:val="16"/>
                <w:szCs w:val="16"/>
              </w:rPr>
              <w:t>ACTO DE PRESENTACIÓN Y APERTURA DE PROPOSICIONES.</w:t>
            </w:r>
          </w:p>
          <w:p w14:paraId="3B8353C6" w14:textId="77777777" w:rsidR="00305E68" w:rsidRPr="0061635C" w:rsidRDefault="00305E68" w:rsidP="00B05948">
            <w:pPr>
              <w:spacing w:line="192" w:lineRule="atLeast"/>
              <w:rPr>
                <w:rFonts w:cs="Arial"/>
                <w:sz w:val="16"/>
                <w:szCs w:val="16"/>
              </w:rPr>
            </w:pPr>
          </w:p>
        </w:tc>
        <w:tc>
          <w:tcPr>
            <w:tcW w:w="1391" w:type="pct"/>
            <w:tcBorders>
              <w:top w:val="single" w:sz="4" w:space="0" w:color="000000"/>
              <w:left w:val="single" w:sz="4" w:space="0" w:color="000000"/>
              <w:bottom w:val="single" w:sz="4" w:space="0" w:color="000000"/>
            </w:tcBorders>
            <w:shd w:val="clear" w:color="auto" w:fill="auto"/>
            <w:vAlign w:val="center"/>
          </w:tcPr>
          <w:p w14:paraId="3831AE91" w14:textId="687EC1FD" w:rsidR="00305E68" w:rsidRPr="0061635C" w:rsidRDefault="00C2315E" w:rsidP="00A01481">
            <w:pPr>
              <w:snapToGrid w:val="0"/>
              <w:spacing w:line="192" w:lineRule="atLeast"/>
              <w:jc w:val="center"/>
              <w:rPr>
                <w:rFonts w:cs="Arial"/>
                <w:b/>
                <w:sz w:val="20"/>
                <w:szCs w:val="20"/>
              </w:rPr>
            </w:pPr>
            <w:r>
              <w:rPr>
                <w:rFonts w:cs="Arial"/>
                <w:b/>
                <w:sz w:val="20"/>
                <w:szCs w:val="20"/>
              </w:rPr>
              <w:t>13/10</w:t>
            </w:r>
            <w:r w:rsidR="00B379E3">
              <w:rPr>
                <w:rFonts w:cs="Arial"/>
                <w:b/>
                <w:sz w:val="20"/>
                <w:szCs w:val="20"/>
              </w:rPr>
              <w:t>/2023</w:t>
            </w:r>
          </w:p>
        </w:tc>
        <w:tc>
          <w:tcPr>
            <w:tcW w:w="487" w:type="pct"/>
            <w:tcBorders>
              <w:top w:val="single" w:sz="4" w:space="0" w:color="000000"/>
              <w:left w:val="single" w:sz="4" w:space="0" w:color="000000"/>
              <w:bottom w:val="single" w:sz="4" w:space="0" w:color="000000"/>
            </w:tcBorders>
            <w:vAlign w:val="center"/>
          </w:tcPr>
          <w:p w14:paraId="6502D022" w14:textId="0E60E889" w:rsidR="00305E68" w:rsidRPr="0061635C" w:rsidRDefault="00EE2DDE" w:rsidP="00B379E3">
            <w:pPr>
              <w:snapToGrid w:val="0"/>
              <w:spacing w:line="192" w:lineRule="atLeast"/>
              <w:jc w:val="center"/>
              <w:rPr>
                <w:rFonts w:cs="Arial"/>
                <w:b/>
                <w:sz w:val="20"/>
                <w:szCs w:val="20"/>
              </w:rPr>
            </w:pPr>
            <w:r w:rsidRPr="0061635C">
              <w:rPr>
                <w:rFonts w:cs="Arial"/>
                <w:b/>
                <w:sz w:val="20"/>
                <w:szCs w:val="20"/>
              </w:rPr>
              <w:t>1</w:t>
            </w:r>
            <w:r w:rsidR="00C2315E">
              <w:rPr>
                <w:rFonts w:cs="Arial"/>
                <w:b/>
                <w:sz w:val="20"/>
                <w:szCs w:val="20"/>
              </w:rPr>
              <w:t>2:3</w:t>
            </w:r>
            <w:r w:rsidR="00F721CE" w:rsidRPr="0061635C">
              <w:rPr>
                <w:rFonts w:cs="Arial"/>
                <w:b/>
                <w:sz w:val="20"/>
                <w:szCs w:val="20"/>
              </w:rPr>
              <w:t>0</w:t>
            </w:r>
          </w:p>
        </w:tc>
        <w:tc>
          <w:tcPr>
            <w:tcW w:w="1747" w:type="pct"/>
            <w:vMerge/>
            <w:tcBorders>
              <w:left w:val="single" w:sz="4" w:space="0" w:color="000000"/>
              <w:right w:val="single" w:sz="4" w:space="0" w:color="000000"/>
            </w:tcBorders>
          </w:tcPr>
          <w:p w14:paraId="37F791ED" w14:textId="77777777" w:rsidR="00305E68" w:rsidRPr="0061635C" w:rsidRDefault="00305E68" w:rsidP="00B05948">
            <w:pPr>
              <w:snapToGrid w:val="0"/>
              <w:spacing w:line="192" w:lineRule="atLeast"/>
              <w:rPr>
                <w:rFonts w:cs="Arial"/>
                <w:b/>
                <w:i/>
                <w:sz w:val="16"/>
                <w:szCs w:val="16"/>
                <w:u w:val="single"/>
              </w:rPr>
            </w:pPr>
          </w:p>
        </w:tc>
      </w:tr>
      <w:tr w:rsidR="00305E68" w:rsidRPr="0061635C" w14:paraId="56C6D447" w14:textId="77777777" w:rsidTr="00C738C2">
        <w:trPr>
          <w:trHeight w:val="330"/>
        </w:trPr>
        <w:tc>
          <w:tcPr>
            <w:tcW w:w="1375" w:type="pct"/>
            <w:tcBorders>
              <w:top w:val="single" w:sz="4" w:space="0" w:color="000000"/>
              <w:left w:val="single" w:sz="4" w:space="0" w:color="000000"/>
              <w:bottom w:val="single" w:sz="4" w:space="0" w:color="000000"/>
            </w:tcBorders>
            <w:vAlign w:val="center"/>
          </w:tcPr>
          <w:p w14:paraId="1AB5D924" w14:textId="77777777" w:rsidR="00305E68" w:rsidRPr="0061635C" w:rsidRDefault="00305E68" w:rsidP="00B05948">
            <w:pPr>
              <w:spacing w:line="192" w:lineRule="atLeast"/>
              <w:rPr>
                <w:rFonts w:cs="Arial"/>
                <w:sz w:val="16"/>
                <w:szCs w:val="16"/>
              </w:rPr>
            </w:pPr>
            <w:r w:rsidRPr="0061635C">
              <w:rPr>
                <w:rFonts w:cs="Arial"/>
                <w:sz w:val="16"/>
                <w:szCs w:val="16"/>
              </w:rPr>
              <w:t>FALLO</w:t>
            </w:r>
          </w:p>
        </w:tc>
        <w:tc>
          <w:tcPr>
            <w:tcW w:w="1391" w:type="pct"/>
            <w:tcBorders>
              <w:top w:val="single" w:sz="4" w:space="0" w:color="000000"/>
              <w:left w:val="single" w:sz="4" w:space="0" w:color="000000"/>
              <w:bottom w:val="single" w:sz="4" w:space="0" w:color="auto"/>
            </w:tcBorders>
            <w:shd w:val="clear" w:color="auto" w:fill="auto"/>
            <w:vAlign w:val="center"/>
          </w:tcPr>
          <w:p w14:paraId="4D57FB31" w14:textId="45FB0B32" w:rsidR="00305E68" w:rsidRPr="0061635C" w:rsidRDefault="00C2315E" w:rsidP="00FB6E00">
            <w:pPr>
              <w:snapToGrid w:val="0"/>
              <w:spacing w:line="192" w:lineRule="atLeast"/>
              <w:jc w:val="center"/>
              <w:rPr>
                <w:rFonts w:cs="Arial"/>
                <w:b/>
                <w:sz w:val="20"/>
                <w:szCs w:val="20"/>
              </w:rPr>
            </w:pPr>
            <w:r>
              <w:rPr>
                <w:rFonts w:cs="Arial"/>
                <w:b/>
                <w:sz w:val="20"/>
                <w:szCs w:val="20"/>
              </w:rPr>
              <w:t>13/10</w:t>
            </w:r>
            <w:r w:rsidR="00B379E3">
              <w:rPr>
                <w:rFonts w:cs="Arial"/>
                <w:b/>
                <w:sz w:val="20"/>
                <w:szCs w:val="20"/>
              </w:rPr>
              <w:t>/2023</w:t>
            </w:r>
          </w:p>
        </w:tc>
        <w:tc>
          <w:tcPr>
            <w:tcW w:w="487" w:type="pct"/>
            <w:tcBorders>
              <w:top w:val="single" w:sz="4" w:space="0" w:color="000000"/>
              <w:left w:val="single" w:sz="4" w:space="0" w:color="000000"/>
              <w:bottom w:val="single" w:sz="4" w:space="0" w:color="auto"/>
            </w:tcBorders>
            <w:vAlign w:val="center"/>
          </w:tcPr>
          <w:p w14:paraId="434C5AB8" w14:textId="03D6D702" w:rsidR="00305E68" w:rsidRPr="0061635C" w:rsidRDefault="00EE2DDE" w:rsidP="00D516CA">
            <w:pPr>
              <w:snapToGrid w:val="0"/>
              <w:spacing w:line="192" w:lineRule="atLeast"/>
              <w:jc w:val="center"/>
              <w:rPr>
                <w:rFonts w:cs="Arial"/>
                <w:b/>
                <w:sz w:val="20"/>
                <w:szCs w:val="20"/>
              </w:rPr>
            </w:pPr>
            <w:r w:rsidRPr="0061635C">
              <w:rPr>
                <w:rFonts w:cs="Arial"/>
                <w:b/>
                <w:sz w:val="20"/>
                <w:szCs w:val="20"/>
              </w:rPr>
              <w:t>1</w:t>
            </w:r>
            <w:r w:rsidR="00C2315E">
              <w:rPr>
                <w:rFonts w:cs="Arial"/>
                <w:b/>
                <w:sz w:val="20"/>
                <w:szCs w:val="20"/>
              </w:rPr>
              <w:t>4:3</w:t>
            </w:r>
            <w:r w:rsidR="00F721CE" w:rsidRPr="0061635C">
              <w:rPr>
                <w:rFonts w:cs="Arial"/>
                <w:b/>
                <w:sz w:val="20"/>
                <w:szCs w:val="20"/>
              </w:rPr>
              <w:t>0</w:t>
            </w:r>
          </w:p>
        </w:tc>
        <w:tc>
          <w:tcPr>
            <w:tcW w:w="1747" w:type="pct"/>
            <w:vMerge/>
            <w:tcBorders>
              <w:left w:val="single" w:sz="4" w:space="0" w:color="000000"/>
              <w:bottom w:val="single" w:sz="4" w:space="0" w:color="000000"/>
              <w:right w:val="single" w:sz="4" w:space="0" w:color="000000"/>
            </w:tcBorders>
          </w:tcPr>
          <w:p w14:paraId="63412F77" w14:textId="77777777" w:rsidR="00305E68" w:rsidRPr="0061635C" w:rsidRDefault="00305E68" w:rsidP="00B05948">
            <w:pPr>
              <w:snapToGrid w:val="0"/>
              <w:spacing w:line="192" w:lineRule="atLeast"/>
              <w:rPr>
                <w:rFonts w:cs="Arial"/>
                <w:sz w:val="16"/>
                <w:szCs w:val="16"/>
              </w:rPr>
            </w:pPr>
          </w:p>
        </w:tc>
      </w:tr>
      <w:tr w:rsidR="00305E68" w:rsidRPr="0061635C" w14:paraId="3DF33739" w14:textId="77777777" w:rsidTr="00C738C2">
        <w:trPr>
          <w:trHeight w:val="280"/>
        </w:trPr>
        <w:tc>
          <w:tcPr>
            <w:tcW w:w="1375" w:type="pct"/>
            <w:tcBorders>
              <w:top w:val="single" w:sz="4" w:space="0" w:color="000000"/>
              <w:left w:val="single" w:sz="4" w:space="0" w:color="000000"/>
              <w:bottom w:val="single" w:sz="4" w:space="0" w:color="000000"/>
            </w:tcBorders>
            <w:vAlign w:val="center"/>
          </w:tcPr>
          <w:p w14:paraId="24CA7EC9" w14:textId="77777777" w:rsidR="00305E68" w:rsidRPr="0061635C" w:rsidRDefault="00305E68" w:rsidP="00B05948">
            <w:pPr>
              <w:spacing w:line="192" w:lineRule="atLeast"/>
              <w:rPr>
                <w:rFonts w:cs="Arial"/>
                <w:sz w:val="16"/>
                <w:szCs w:val="16"/>
              </w:rPr>
            </w:pPr>
            <w:r w:rsidRPr="0061635C">
              <w:rPr>
                <w:rFonts w:cs="Arial"/>
                <w:sz w:val="16"/>
                <w:szCs w:val="16"/>
              </w:rPr>
              <w:t>REDUCCIÓN DE PLAZO</w:t>
            </w:r>
          </w:p>
        </w:tc>
        <w:tc>
          <w:tcPr>
            <w:tcW w:w="3625" w:type="pct"/>
            <w:gridSpan w:val="3"/>
            <w:tcBorders>
              <w:top w:val="single" w:sz="4" w:space="0" w:color="000000"/>
              <w:left w:val="single" w:sz="4" w:space="0" w:color="000000"/>
              <w:bottom w:val="single" w:sz="4" w:space="0" w:color="000000"/>
              <w:right w:val="single" w:sz="4" w:space="0" w:color="000000"/>
            </w:tcBorders>
            <w:vAlign w:val="center"/>
          </w:tcPr>
          <w:p w14:paraId="076EBA71" w14:textId="77777777" w:rsidR="00305E68" w:rsidRPr="0061635C" w:rsidRDefault="00305E68" w:rsidP="00C738C2">
            <w:pPr>
              <w:spacing w:line="192" w:lineRule="atLeast"/>
              <w:jc w:val="center"/>
              <w:rPr>
                <w:rFonts w:cs="Arial"/>
                <w:b/>
                <w:sz w:val="16"/>
                <w:szCs w:val="16"/>
              </w:rPr>
            </w:pPr>
            <w:r w:rsidRPr="0061635C">
              <w:rPr>
                <w:rFonts w:cs="Arial"/>
                <w:b/>
                <w:sz w:val="16"/>
                <w:szCs w:val="16"/>
              </w:rPr>
              <w:t>NO</w:t>
            </w:r>
          </w:p>
        </w:tc>
      </w:tr>
      <w:tr w:rsidR="00305E68" w:rsidRPr="0061635C" w14:paraId="6CD33687" w14:textId="77777777" w:rsidTr="00C738C2">
        <w:trPr>
          <w:trHeight w:val="385"/>
        </w:trPr>
        <w:tc>
          <w:tcPr>
            <w:tcW w:w="1375" w:type="pct"/>
            <w:tcBorders>
              <w:top w:val="single" w:sz="4" w:space="0" w:color="000000"/>
              <w:left w:val="single" w:sz="4" w:space="0" w:color="000000"/>
              <w:bottom w:val="single" w:sz="4" w:space="0" w:color="000000"/>
            </w:tcBorders>
            <w:vAlign w:val="center"/>
          </w:tcPr>
          <w:p w14:paraId="369A6C0F" w14:textId="77777777" w:rsidR="00305E68" w:rsidRPr="0061635C" w:rsidRDefault="00305E68" w:rsidP="00B05948">
            <w:pPr>
              <w:spacing w:line="192" w:lineRule="atLeast"/>
              <w:rPr>
                <w:rFonts w:cs="Arial"/>
                <w:sz w:val="16"/>
                <w:szCs w:val="16"/>
              </w:rPr>
            </w:pPr>
          </w:p>
          <w:p w14:paraId="5D3059EF" w14:textId="77777777" w:rsidR="00305E68" w:rsidRPr="0061635C" w:rsidRDefault="00305E68" w:rsidP="00B05948">
            <w:pPr>
              <w:spacing w:line="192" w:lineRule="atLeast"/>
              <w:rPr>
                <w:rFonts w:cs="Arial"/>
                <w:sz w:val="16"/>
                <w:szCs w:val="16"/>
              </w:rPr>
            </w:pPr>
            <w:r w:rsidRPr="0061635C">
              <w:rPr>
                <w:rFonts w:cs="Arial"/>
                <w:sz w:val="16"/>
                <w:szCs w:val="16"/>
              </w:rPr>
              <w:t xml:space="preserve">TIPO DE </w:t>
            </w:r>
            <w:r w:rsidR="001B2F87">
              <w:rPr>
                <w:rFonts w:cs="Arial"/>
                <w:sz w:val="16"/>
                <w:szCs w:val="16"/>
              </w:rPr>
              <w:t>INVITACIÓN A CUANDO MENOS TRES PERSONAS</w:t>
            </w:r>
          </w:p>
          <w:p w14:paraId="22F7018A" w14:textId="77777777" w:rsidR="00305E68" w:rsidRPr="0061635C" w:rsidRDefault="00305E68" w:rsidP="00B05948">
            <w:pPr>
              <w:spacing w:line="192" w:lineRule="atLeast"/>
              <w:rPr>
                <w:rFonts w:cs="Arial"/>
                <w:sz w:val="16"/>
                <w:szCs w:val="16"/>
              </w:rPr>
            </w:pPr>
          </w:p>
        </w:tc>
        <w:tc>
          <w:tcPr>
            <w:tcW w:w="3625" w:type="pct"/>
            <w:gridSpan w:val="3"/>
            <w:tcBorders>
              <w:top w:val="single" w:sz="4" w:space="0" w:color="000000"/>
              <w:left w:val="single" w:sz="4" w:space="0" w:color="000000"/>
              <w:bottom w:val="single" w:sz="4" w:space="0" w:color="000000"/>
              <w:right w:val="single" w:sz="4" w:space="0" w:color="000000"/>
            </w:tcBorders>
          </w:tcPr>
          <w:p w14:paraId="7902CB31" w14:textId="77777777" w:rsidR="00305E68" w:rsidRPr="0061635C" w:rsidRDefault="00305E68" w:rsidP="00B05948">
            <w:pPr>
              <w:spacing w:line="192" w:lineRule="atLeast"/>
              <w:jc w:val="both"/>
              <w:rPr>
                <w:rFonts w:cs="Arial"/>
                <w:sz w:val="16"/>
                <w:szCs w:val="16"/>
              </w:rPr>
            </w:pPr>
          </w:p>
          <w:p w14:paraId="7B3A229D" w14:textId="77777777" w:rsidR="00305E68" w:rsidRPr="0061635C" w:rsidRDefault="00EE2DDE" w:rsidP="00B05948">
            <w:pPr>
              <w:spacing w:line="192" w:lineRule="atLeast"/>
              <w:jc w:val="both"/>
              <w:rPr>
                <w:rFonts w:cs="Arial"/>
                <w:sz w:val="16"/>
                <w:szCs w:val="16"/>
              </w:rPr>
            </w:pPr>
            <w:r w:rsidRPr="0061635C">
              <w:rPr>
                <w:rFonts w:cs="Arial"/>
                <w:sz w:val="16"/>
                <w:szCs w:val="16"/>
              </w:rPr>
              <w:t xml:space="preserve">ELECTRONICA (ARTÍCULO 26 BIS, FRACCIÓN </w:t>
            </w:r>
            <w:proofErr w:type="spellStart"/>
            <w:r w:rsidRPr="0061635C">
              <w:rPr>
                <w:rFonts w:cs="Arial"/>
                <w:sz w:val="16"/>
                <w:szCs w:val="16"/>
              </w:rPr>
              <w:t>Il</w:t>
            </w:r>
            <w:proofErr w:type="spellEnd"/>
            <w:r w:rsidRPr="0061635C">
              <w:rPr>
                <w:rFonts w:cs="Arial"/>
                <w:sz w:val="16"/>
                <w:szCs w:val="16"/>
              </w:rPr>
              <w:t xml:space="preserve"> </w:t>
            </w:r>
            <w:r w:rsidR="00305E68" w:rsidRPr="0061635C">
              <w:rPr>
                <w:rFonts w:cs="Arial"/>
                <w:sz w:val="16"/>
                <w:szCs w:val="16"/>
              </w:rPr>
              <w:t>DE LA LAASSP)</w:t>
            </w:r>
          </w:p>
          <w:p w14:paraId="004EDF25" w14:textId="77777777" w:rsidR="00305E68" w:rsidRPr="0061635C" w:rsidRDefault="00305E68" w:rsidP="00B05948">
            <w:pPr>
              <w:spacing w:line="192" w:lineRule="atLeast"/>
              <w:jc w:val="both"/>
              <w:rPr>
                <w:rFonts w:cs="Arial"/>
                <w:sz w:val="16"/>
                <w:szCs w:val="16"/>
              </w:rPr>
            </w:pPr>
          </w:p>
        </w:tc>
      </w:tr>
      <w:tr w:rsidR="00305E68" w:rsidRPr="0061635C" w14:paraId="6756659D" w14:textId="77777777" w:rsidTr="00C738C2">
        <w:tc>
          <w:tcPr>
            <w:tcW w:w="1375" w:type="pct"/>
            <w:tcBorders>
              <w:left w:val="single" w:sz="4" w:space="0" w:color="000000"/>
            </w:tcBorders>
            <w:vAlign w:val="center"/>
          </w:tcPr>
          <w:p w14:paraId="7DDFB9B3" w14:textId="77777777" w:rsidR="00305E68" w:rsidRPr="0061635C" w:rsidRDefault="00305E68" w:rsidP="00B05948">
            <w:pPr>
              <w:snapToGrid w:val="0"/>
              <w:spacing w:line="192" w:lineRule="atLeast"/>
              <w:rPr>
                <w:rFonts w:cs="Arial"/>
                <w:sz w:val="16"/>
                <w:szCs w:val="16"/>
              </w:rPr>
            </w:pPr>
            <w:r w:rsidRPr="0061635C">
              <w:rPr>
                <w:rFonts w:cs="Arial"/>
                <w:sz w:val="16"/>
                <w:szCs w:val="16"/>
              </w:rPr>
              <w:t>FORMA DE PRESENTACIÓN DE LAS PROPOSICIONES.</w:t>
            </w:r>
          </w:p>
        </w:tc>
        <w:tc>
          <w:tcPr>
            <w:tcW w:w="3625" w:type="pct"/>
            <w:gridSpan w:val="3"/>
            <w:tcBorders>
              <w:left w:val="single" w:sz="4" w:space="0" w:color="000000"/>
              <w:right w:val="single" w:sz="4" w:space="0" w:color="000000"/>
            </w:tcBorders>
            <w:vAlign w:val="center"/>
          </w:tcPr>
          <w:p w14:paraId="0AE3FC65" w14:textId="77777777" w:rsidR="00305E68" w:rsidRPr="0061635C" w:rsidRDefault="00EE2DDE" w:rsidP="00B05948">
            <w:pPr>
              <w:snapToGrid w:val="0"/>
              <w:spacing w:line="192" w:lineRule="atLeast"/>
              <w:jc w:val="both"/>
              <w:rPr>
                <w:rFonts w:cs="Arial"/>
                <w:sz w:val="16"/>
                <w:szCs w:val="16"/>
              </w:rPr>
            </w:pPr>
            <w:r w:rsidRPr="0061635C">
              <w:rPr>
                <w:rFonts w:cs="Arial"/>
                <w:sz w:val="16"/>
                <w:szCs w:val="16"/>
              </w:rPr>
              <w:t xml:space="preserve">ELECTRONICA </w:t>
            </w:r>
            <w:r w:rsidR="00305E68" w:rsidRPr="0061635C">
              <w:rPr>
                <w:rFonts w:cs="Arial"/>
                <w:sz w:val="16"/>
                <w:szCs w:val="16"/>
              </w:rPr>
              <w:t xml:space="preserve">(ARTÍCULO 26 BIS, FRACCIÓN </w:t>
            </w:r>
            <w:proofErr w:type="spellStart"/>
            <w:r w:rsidR="00305E68" w:rsidRPr="0061635C">
              <w:rPr>
                <w:rFonts w:cs="Arial"/>
                <w:sz w:val="16"/>
                <w:szCs w:val="16"/>
              </w:rPr>
              <w:t>I</w:t>
            </w:r>
            <w:r w:rsidRPr="0061635C">
              <w:rPr>
                <w:rFonts w:cs="Arial"/>
                <w:sz w:val="16"/>
                <w:szCs w:val="16"/>
              </w:rPr>
              <w:t>l</w:t>
            </w:r>
            <w:proofErr w:type="spellEnd"/>
            <w:r w:rsidR="00305E68" w:rsidRPr="0061635C">
              <w:rPr>
                <w:rFonts w:cs="Arial"/>
                <w:sz w:val="16"/>
                <w:szCs w:val="16"/>
              </w:rPr>
              <w:t xml:space="preserve"> DE LA LAASSP), </w:t>
            </w:r>
            <w:r w:rsidR="00305E68" w:rsidRPr="0061635C">
              <w:rPr>
                <w:rFonts w:cs="Arial"/>
                <w:b/>
                <w:sz w:val="16"/>
                <w:szCs w:val="16"/>
                <w:u w:val="single"/>
              </w:rPr>
              <w:t xml:space="preserve">NO </w:t>
            </w:r>
            <w:r w:rsidR="00305E68" w:rsidRPr="0061635C">
              <w:rPr>
                <w:rFonts w:cs="Arial"/>
                <w:sz w:val="16"/>
                <w:szCs w:val="16"/>
              </w:rPr>
              <w:t>SE  RECIBEN PROPOSICIONES A TRAVÉS DE SERVICIO POSTAL O MENSAJERÍA.</w:t>
            </w:r>
          </w:p>
        </w:tc>
      </w:tr>
      <w:tr w:rsidR="00305E68" w:rsidRPr="0061635C" w14:paraId="5CB627D7" w14:textId="77777777" w:rsidTr="00C738C2">
        <w:tc>
          <w:tcPr>
            <w:tcW w:w="1375" w:type="pct"/>
            <w:tcBorders>
              <w:left w:val="single" w:sz="4" w:space="0" w:color="000000"/>
              <w:bottom w:val="single" w:sz="4" w:space="0" w:color="000000"/>
            </w:tcBorders>
          </w:tcPr>
          <w:p w14:paraId="78851757" w14:textId="77777777" w:rsidR="00305E68" w:rsidRPr="0061635C" w:rsidRDefault="00305E68" w:rsidP="00B05948">
            <w:pPr>
              <w:snapToGrid w:val="0"/>
              <w:spacing w:line="192" w:lineRule="atLeast"/>
              <w:rPr>
                <w:rFonts w:cs="Arial"/>
                <w:sz w:val="16"/>
                <w:szCs w:val="16"/>
              </w:rPr>
            </w:pPr>
          </w:p>
        </w:tc>
        <w:tc>
          <w:tcPr>
            <w:tcW w:w="3625" w:type="pct"/>
            <w:gridSpan w:val="3"/>
            <w:tcBorders>
              <w:left w:val="single" w:sz="4" w:space="0" w:color="000000"/>
              <w:bottom w:val="single" w:sz="4" w:space="0" w:color="000000"/>
              <w:right w:val="single" w:sz="4" w:space="0" w:color="000000"/>
            </w:tcBorders>
          </w:tcPr>
          <w:p w14:paraId="24DD669C" w14:textId="77777777" w:rsidR="00305E68" w:rsidRPr="0061635C" w:rsidRDefault="00305E68" w:rsidP="00B05948">
            <w:pPr>
              <w:snapToGrid w:val="0"/>
              <w:spacing w:line="192" w:lineRule="atLeast"/>
              <w:rPr>
                <w:rFonts w:cs="Arial"/>
                <w:sz w:val="16"/>
                <w:szCs w:val="16"/>
              </w:rPr>
            </w:pPr>
          </w:p>
        </w:tc>
      </w:tr>
    </w:tbl>
    <w:p w14:paraId="532353A6" w14:textId="77777777" w:rsidR="00305E68" w:rsidRPr="0061635C" w:rsidRDefault="00305E68" w:rsidP="00FB2A43">
      <w:pPr>
        <w:pStyle w:val="Subttulo"/>
        <w:jc w:val="left"/>
        <w:rPr>
          <w:rFonts w:cs="Arial"/>
          <w:b w:val="0"/>
          <w:sz w:val="22"/>
          <w:szCs w:val="22"/>
          <w:lang w:val="es-ES"/>
        </w:rPr>
      </w:pPr>
    </w:p>
    <w:p w14:paraId="0D4CDA67" w14:textId="77777777" w:rsidR="00305E68" w:rsidRPr="0061635C" w:rsidRDefault="00080C13" w:rsidP="00305E68">
      <w:pPr>
        <w:jc w:val="both"/>
        <w:rPr>
          <w:rFonts w:cs="Arial"/>
          <w:b/>
          <w:bCs w:val="0"/>
          <w:sz w:val="16"/>
          <w:szCs w:val="16"/>
        </w:rPr>
      </w:pPr>
      <w:r w:rsidRPr="0061635C">
        <w:rPr>
          <w:rFonts w:cs="Arial"/>
          <w:b/>
          <w:sz w:val="16"/>
          <w:szCs w:val="16"/>
        </w:rPr>
        <w:t>C</w:t>
      </w:r>
      <w:r w:rsidR="00305E68" w:rsidRPr="0061635C">
        <w:rPr>
          <w:rFonts w:cs="Arial"/>
          <w:b/>
          <w:sz w:val="16"/>
          <w:szCs w:val="16"/>
        </w:rPr>
        <w:t>) SERVICO POSTAL O MENSAJERÍA</w:t>
      </w:r>
    </w:p>
    <w:p w14:paraId="586365C0" w14:textId="77777777" w:rsidR="00305E68" w:rsidRPr="0061635C" w:rsidRDefault="00305E68" w:rsidP="009435B7">
      <w:pPr>
        <w:jc w:val="both"/>
        <w:rPr>
          <w:rFonts w:cs="Arial"/>
          <w:sz w:val="16"/>
          <w:szCs w:val="16"/>
        </w:rPr>
      </w:pPr>
    </w:p>
    <w:p w14:paraId="784369C3" w14:textId="77777777" w:rsidR="00305E68" w:rsidRPr="0061635C" w:rsidRDefault="00305E68" w:rsidP="009435B7">
      <w:pPr>
        <w:jc w:val="both"/>
        <w:rPr>
          <w:rFonts w:cs="Arial"/>
          <w:sz w:val="16"/>
          <w:szCs w:val="16"/>
        </w:rPr>
      </w:pPr>
      <w:r w:rsidRPr="0061635C">
        <w:rPr>
          <w:rFonts w:cs="Arial"/>
          <w:sz w:val="16"/>
          <w:szCs w:val="16"/>
        </w:rPr>
        <w:t>NO SE RECIBIRÁN PROPOSICIONES TÉCNICO-ECONÓMICAS,  ENVIADAS A TRAVÉS DEL SERVICIO POSTAL O MENSAJERÍA.</w:t>
      </w:r>
    </w:p>
    <w:p w14:paraId="4D3D5713" w14:textId="77777777" w:rsidR="00305E68" w:rsidRPr="0061635C" w:rsidRDefault="00305E68" w:rsidP="009435B7">
      <w:pPr>
        <w:jc w:val="both"/>
        <w:rPr>
          <w:rFonts w:cs="Arial"/>
          <w:b/>
          <w:bCs w:val="0"/>
          <w:sz w:val="16"/>
          <w:szCs w:val="16"/>
        </w:rPr>
      </w:pPr>
    </w:p>
    <w:p w14:paraId="454249D8" w14:textId="77777777" w:rsidR="00305E68" w:rsidRPr="0061635C" w:rsidRDefault="00080C13" w:rsidP="009435B7">
      <w:pPr>
        <w:jc w:val="both"/>
        <w:rPr>
          <w:rFonts w:cs="Arial"/>
          <w:b/>
          <w:bCs w:val="0"/>
          <w:sz w:val="16"/>
          <w:szCs w:val="16"/>
        </w:rPr>
      </w:pPr>
      <w:r w:rsidRPr="0061635C">
        <w:rPr>
          <w:rFonts w:cs="Arial"/>
          <w:b/>
          <w:sz w:val="16"/>
          <w:szCs w:val="16"/>
        </w:rPr>
        <w:t>D</w:t>
      </w:r>
      <w:r w:rsidR="00305E68" w:rsidRPr="0061635C">
        <w:rPr>
          <w:rFonts w:cs="Arial"/>
          <w:b/>
          <w:sz w:val="16"/>
          <w:szCs w:val="16"/>
        </w:rPr>
        <w:t>) VIGENCIA DE LAS PROPOSICIONES</w:t>
      </w:r>
    </w:p>
    <w:p w14:paraId="1B17CA6C" w14:textId="77777777" w:rsidR="00305E68" w:rsidRPr="0061635C" w:rsidRDefault="00305E68" w:rsidP="009435B7">
      <w:pPr>
        <w:jc w:val="both"/>
        <w:rPr>
          <w:rFonts w:cs="Arial"/>
          <w:b/>
          <w:bCs w:val="0"/>
          <w:sz w:val="16"/>
          <w:szCs w:val="16"/>
        </w:rPr>
      </w:pPr>
    </w:p>
    <w:p w14:paraId="7ABD5ABC" w14:textId="6AFEACBA" w:rsidR="00305E68" w:rsidRPr="0061635C" w:rsidRDefault="008F7712" w:rsidP="009435B7">
      <w:pPr>
        <w:pStyle w:val="Subttulo"/>
        <w:jc w:val="both"/>
        <w:rPr>
          <w:rFonts w:cs="Arial"/>
          <w:b w:val="0"/>
          <w:bCs/>
          <w:sz w:val="16"/>
          <w:szCs w:val="16"/>
        </w:rPr>
      </w:pPr>
      <w:r>
        <w:rPr>
          <w:rFonts w:cs="Arial"/>
          <w:b w:val="0"/>
          <w:bCs/>
          <w:sz w:val="16"/>
          <w:szCs w:val="16"/>
        </w:rPr>
        <w:t>LA VIGENCIA DE LAS PR</w:t>
      </w:r>
      <w:r w:rsidR="00305E68" w:rsidRPr="0061635C">
        <w:rPr>
          <w:rFonts w:cs="Arial"/>
          <w:b w:val="0"/>
          <w:bCs/>
          <w:sz w:val="16"/>
          <w:szCs w:val="16"/>
        </w:rPr>
        <w:t>O</w:t>
      </w:r>
      <w:r>
        <w:rPr>
          <w:rFonts w:cs="Arial"/>
          <w:b w:val="0"/>
          <w:bCs/>
          <w:sz w:val="16"/>
          <w:szCs w:val="16"/>
        </w:rPr>
        <w:t>POSICIONES</w:t>
      </w:r>
      <w:r w:rsidR="00305E68" w:rsidRPr="0061635C">
        <w:rPr>
          <w:rFonts w:cs="Arial"/>
          <w:b w:val="0"/>
          <w:bCs/>
          <w:sz w:val="16"/>
          <w:szCs w:val="16"/>
        </w:rPr>
        <w:t xml:space="preserve"> SERÁ</w:t>
      </w:r>
      <w:r>
        <w:rPr>
          <w:rFonts w:cs="Arial"/>
          <w:b w:val="0"/>
          <w:bCs/>
          <w:sz w:val="16"/>
          <w:szCs w:val="16"/>
        </w:rPr>
        <w:t>N</w:t>
      </w:r>
      <w:r w:rsidR="00305E68" w:rsidRPr="0061635C">
        <w:rPr>
          <w:rFonts w:cs="Arial"/>
          <w:b w:val="0"/>
          <w:bCs/>
          <w:sz w:val="16"/>
          <w:szCs w:val="16"/>
        </w:rPr>
        <w:t xml:space="preserve"> DENTRO DEL PROCEDIMIENTO DE LA PRESENTE </w:t>
      </w:r>
      <w:r w:rsidR="00C2315E">
        <w:rPr>
          <w:rFonts w:cs="Arial"/>
          <w:b w:val="0"/>
          <w:bCs/>
          <w:sz w:val="16"/>
          <w:szCs w:val="16"/>
        </w:rPr>
        <w:t>ADJUDICACIÓN DIRECTA Y</w:t>
      </w:r>
      <w:r w:rsidR="00305E68" w:rsidRPr="0061635C">
        <w:rPr>
          <w:rFonts w:cs="Arial"/>
          <w:b w:val="0"/>
          <w:bCs/>
          <w:sz w:val="16"/>
          <w:szCs w:val="16"/>
        </w:rPr>
        <w:t xml:space="preserve"> HASTA SU CONC</w:t>
      </w:r>
      <w:r w:rsidR="004569CD" w:rsidRPr="0061635C">
        <w:rPr>
          <w:rFonts w:cs="Arial"/>
          <w:b w:val="0"/>
          <w:bCs/>
          <w:sz w:val="16"/>
          <w:szCs w:val="16"/>
        </w:rPr>
        <w:t>L</w:t>
      </w:r>
      <w:r w:rsidR="00305E68" w:rsidRPr="0061635C">
        <w:rPr>
          <w:rFonts w:cs="Arial"/>
          <w:b w:val="0"/>
          <w:bCs/>
          <w:sz w:val="16"/>
          <w:szCs w:val="16"/>
        </w:rPr>
        <w:t>USIÓN.</w:t>
      </w:r>
    </w:p>
    <w:p w14:paraId="4D4EE5C4" w14:textId="77777777" w:rsidR="00875059" w:rsidRPr="0061635C" w:rsidRDefault="00875059" w:rsidP="009435B7">
      <w:pPr>
        <w:pStyle w:val="Subttulo"/>
        <w:jc w:val="both"/>
        <w:rPr>
          <w:rFonts w:cs="Arial"/>
          <w:b w:val="0"/>
          <w:bCs/>
          <w:sz w:val="16"/>
          <w:szCs w:val="16"/>
        </w:rPr>
      </w:pPr>
    </w:p>
    <w:p w14:paraId="66D179A0" w14:textId="77777777" w:rsidR="00305E68" w:rsidRPr="0061635C" w:rsidRDefault="00080C13" w:rsidP="009435B7">
      <w:pPr>
        <w:jc w:val="both"/>
        <w:rPr>
          <w:rFonts w:cs="Arial"/>
          <w:b/>
          <w:bCs w:val="0"/>
          <w:sz w:val="16"/>
          <w:szCs w:val="16"/>
        </w:rPr>
      </w:pPr>
      <w:r w:rsidRPr="0061635C">
        <w:rPr>
          <w:rFonts w:cs="Arial"/>
          <w:b/>
          <w:sz w:val="16"/>
          <w:szCs w:val="16"/>
        </w:rPr>
        <w:t>E</w:t>
      </w:r>
      <w:r w:rsidR="00305E68" w:rsidRPr="0061635C">
        <w:rPr>
          <w:rFonts w:cs="Arial"/>
          <w:b/>
          <w:sz w:val="16"/>
          <w:szCs w:val="16"/>
        </w:rPr>
        <w:t>) PRESENTACIÓN DE PROPOSICIONES CONJUNTAS.</w:t>
      </w:r>
    </w:p>
    <w:p w14:paraId="0D33DEC6" w14:textId="77777777" w:rsidR="00305E68" w:rsidRPr="0061635C" w:rsidRDefault="00305E68" w:rsidP="009435B7">
      <w:pPr>
        <w:jc w:val="both"/>
        <w:rPr>
          <w:rFonts w:cs="Arial"/>
          <w:b/>
          <w:bCs w:val="0"/>
          <w:sz w:val="16"/>
          <w:szCs w:val="16"/>
        </w:rPr>
      </w:pPr>
    </w:p>
    <w:p w14:paraId="19F5F7C5" w14:textId="77777777" w:rsidR="00875059" w:rsidRPr="0061635C" w:rsidRDefault="00875059" w:rsidP="009435B7">
      <w:pPr>
        <w:tabs>
          <w:tab w:val="left" w:pos="426"/>
        </w:tabs>
        <w:jc w:val="both"/>
        <w:rPr>
          <w:rFonts w:cs="Arial"/>
          <w:bCs w:val="0"/>
          <w:sz w:val="16"/>
          <w:szCs w:val="16"/>
        </w:rPr>
      </w:pPr>
      <w:r w:rsidRPr="0061635C">
        <w:rPr>
          <w:rFonts w:cs="Arial"/>
          <w:bCs w:val="0"/>
          <w:sz w:val="16"/>
          <w:szCs w:val="16"/>
        </w:rPr>
        <w:t>CON FUNDAMENTO EN LOS ARTÍCULOS 34 DE LA LAASSP Y 47 DE SU REGLAMENTO, SE DESARROLLARÁ EL EVENTO DE PRESENTACIÓN Y APERTURA DE PROPOSICIONES:</w:t>
      </w:r>
    </w:p>
    <w:p w14:paraId="0C2F0FFE" w14:textId="77777777" w:rsidR="00875059" w:rsidRPr="0061635C" w:rsidRDefault="00875059" w:rsidP="009435B7">
      <w:pPr>
        <w:tabs>
          <w:tab w:val="left" w:pos="426"/>
        </w:tabs>
        <w:jc w:val="both"/>
        <w:rPr>
          <w:rFonts w:cs="Arial"/>
          <w:bCs w:val="0"/>
          <w:sz w:val="16"/>
          <w:szCs w:val="16"/>
        </w:rPr>
      </w:pPr>
    </w:p>
    <w:p w14:paraId="04854B6F" w14:textId="77777777" w:rsidR="00875059" w:rsidRPr="0061635C" w:rsidRDefault="00875059" w:rsidP="00875059">
      <w:pPr>
        <w:ind w:right="49"/>
        <w:jc w:val="both"/>
        <w:rPr>
          <w:rFonts w:cs="Arial"/>
          <w:bCs w:val="0"/>
          <w:sz w:val="16"/>
          <w:szCs w:val="16"/>
        </w:rPr>
      </w:pPr>
      <w:r w:rsidRPr="0061635C">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14:paraId="08AB91BB" w14:textId="77777777" w:rsidR="00875059" w:rsidRPr="0061635C" w:rsidRDefault="00875059" w:rsidP="00875059">
      <w:pPr>
        <w:ind w:right="49"/>
        <w:jc w:val="both"/>
        <w:rPr>
          <w:rFonts w:cs="Arial"/>
          <w:bCs w:val="0"/>
          <w:sz w:val="16"/>
          <w:szCs w:val="16"/>
        </w:rPr>
      </w:pPr>
    </w:p>
    <w:p w14:paraId="39027373" w14:textId="77777777" w:rsidR="00875059" w:rsidRPr="0061635C" w:rsidRDefault="00875059" w:rsidP="00875059">
      <w:pPr>
        <w:ind w:right="49"/>
        <w:jc w:val="both"/>
        <w:rPr>
          <w:rFonts w:cs="Arial"/>
          <w:b/>
          <w:i/>
          <w:sz w:val="20"/>
          <w:szCs w:val="20"/>
          <w:u w:val="single"/>
        </w:rPr>
      </w:pPr>
      <w:r w:rsidRPr="0061635C">
        <w:rPr>
          <w:rFonts w:cs="Arial"/>
          <w:b/>
          <w:i/>
          <w:sz w:val="20"/>
          <w:szCs w:val="20"/>
          <w:u w:val="single"/>
        </w:rPr>
        <w:t xml:space="preserve">La falta de firma electrónica en la proposición técnica y económica será motivo de </w:t>
      </w:r>
      <w:proofErr w:type="spellStart"/>
      <w:r w:rsidRPr="0061635C">
        <w:rPr>
          <w:rFonts w:cs="Arial"/>
          <w:b/>
          <w:i/>
          <w:sz w:val="20"/>
          <w:szCs w:val="20"/>
          <w:u w:val="single"/>
        </w:rPr>
        <w:t>desechamiento</w:t>
      </w:r>
      <w:proofErr w:type="spellEnd"/>
      <w:r w:rsidRPr="0061635C">
        <w:rPr>
          <w:rFonts w:cs="Arial"/>
          <w:b/>
          <w:i/>
          <w:sz w:val="20"/>
          <w:szCs w:val="20"/>
          <w:u w:val="single"/>
        </w:rPr>
        <w:t>, pues afecta la solvencia de la misma.</w:t>
      </w:r>
    </w:p>
    <w:p w14:paraId="2E13C551" w14:textId="77777777" w:rsidR="00875059" w:rsidRPr="0061635C" w:rsidRDefault="00875059" w:rsidP="00875059">
      <w:pPr>
        <w:ind w:right="49"/>
        <w:jc w:val="both"/>
        <w:rPr>
          <w:rFonts w:cs="Arial"/>
          <w:bCs w:val="0"/>
          <w:sz w:val="16"/>
          <w:szCs w:val="16"/>
        </w:rPr>
      </w:pPr>
    </w:p>
    <w:p w14:paraId="4785734A" w14:textId="77777777" w:rsidR="00875059" w:rsidRPr="0061635C" w:rsidRDefault="00875059" w:rsidP="00305E68">
      <w:pPr>
        <w:jc w:val="both"/>
        <w:rPr>
          <w:rFonts w:cs="Arial"/>
          <w:b/>
          <w:bCs w:val="0"/>
          <w:sz w:val="16"/>
          <w:szCs w:val="16"/>
        </w:rPr>
      </w:pPr>
    </w:p>
    <w:p w14:paraId="65A4C6EE" w14:textId="77777777" w:rsidR="00305E68" w:rsidRPr="0061635C" w:rsidRDefault="00305E68" w:rsidP="00305E68">
      <w:pPr>
        <w:tabs>
          <w:tab w:val="left" w:pos="9868"/>
        </w:tabs>
        <w:jc w:val="both"/>
        <w:rPr>
          <w:rFonts w:cs="Arial"/>
          <w:bCs w:val="0"/>
          <w:sz w:val="16"/>
          <w:szCs w:val="16"/>
        </w:rPr>
      </w:pPr>
      <w:r w:rsidRPr="0061635C">
        <w:rPr>
          <w:rFonts w:cs="Arial"/>
          <w:bCs w:val="0"/>
          <w:sz w:val="16"/>
          <w:szCs w:val="16"/>
        </w:rPr>
        <w:t>LAS PERSONAS  INTERESADAS PODRÁN AGRUPARSE PARA PRESENTAR UNA PROPOSICIÓN, PARA TAL EFECTO DEBERÁN CUBRIR LOS SIGUIENTES REQUISITOS:</w:t>
      </w:r>
    </w:p>
    <w:p w14:paraId="7D708B9F" w14:textId="77777777" w:rsidR="00305E68" w:rsidRPr="0061635C" w:rsidRDefault="00305E68" w:rsidP="00305E68">
      <w:pPr>
        <w:tabs>
          <w:tab w:val="left" w:pos="9868"/>
        </w:tabs>
        <w:jc w:val="both"/>
        <w:rPr>
          <w:rFonts w:cs="Arial"/>
          <w:b/>
          <w:bCs w:val="0"/>
          <w:sz w:val="16"/>
          <w:szCs w:val="16"/>
        </w:rPr>
      </w:pPr>
    </w:p>
    <w:p w14:paraId="61A959EE" w14:textId="2C829A08"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t>I)</w:t>
      </w:r>
      <w:r w:rsidRPr="0061635C">
        <w:rPr>
          <w:rFonts w:cs="Arial"/>
          <w:bCs w:val="0"/>
          <w:sz w:val="16"/>
          <w:szCs w:val="16"/>
        </w:rPr>
        <w:t xml:space="preserve"> UNO DE LOS INTEGRANTES PODRÁ PRESENTAR EL ESCRITO MEDIANTE EL CUAL SE MANIFIESTE EL INTERÉS EN PARTICIPAR EN EL PROCEDIMIENTO DE CONTRATACIÓN.</w:t>
      </w:r>
      <w:r w:rsidR="00FB4C2F">
        <w:rPr>
          <w:rFonts w:cs="Arial"/>
          <w:bCs w:val="0"/>
          <w:sz w:val="16"/>
          <w:szCs w:val="16"/>
        </w:rPr>
        <w:t xml:space="preserve"> ANEXO 1 (UNO)</w:t>
      </w:r>
    </w:p>
    <w:p w14:paraId="38EBF360" w14:textId="77777777" w:rsidR="00305E68" w:rsidRPr="0061635C" w:rsidRDefault="00305E68" w:rsidP="00305E68">
      <w:pPr>
        <w:tabs>
          <w:tab w:val="left" w:pos="10577"/>
        </w:tabs>
        <w:ind w:left="709"/>
        <w:jc w:val="both"/>
        <w:rPr>
          <w:rFonts w:cs="Arial"/>
          <w:bCs w:val="0"/>
          <w:sz w:val="16"/>
          <w:szCs w:val="16"/>
        </w:rPr>
      </w:pPr>
    </w:p>
    <w:p w14:paraId="4EE483A3" w14:textId="1539255D"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t>II</w:t>
      </w:r>
      <w:r w:rsidRPr="0061635C">
        <w:rPr>
          <w:rFonts w:cs="Arial"/>
          <w:bCs w:val="0"/>
          <w:sz w:val="16"/>
          <w:szCs w:val="16"/>
        </w:rPr>
        <w:t xml:space="preserve">) LOS INTEGRANTES DEBERÁN CELEBRAR EN TÉRMINOS DE LA LEGISLACIÓN APLICABLE UN CONVENIO, EN EL CUAL SE ESTABLEZCAN CON PRECISIÓN LOS SIGUIENTES ASPECTOS, DE CONFORMIDAD CON </w:t>
      </w:r>
      <w:r w:rsidRPr="00F64728">
        <w:rPr>
          <w:rFonts w:cs="Arial"/>
          <w:bCs w:val="0"/>
          <w:sz w:val="16"/>
          <w:szCs w:val="16"/>
        </w:rPr>
        <w:t>EL</w:t>
      </w:r>
      <w:r w:rsidRPr="00F64728">
        <w:rPr>
          <w:rFonts w:cs="Arial"/>
          <w:b/>
          <w:bCs w:val="0"/>
          <w:sz w:val="16"/>
          <w:szCs w:val="16"/>
        </w:rPr>
        <w:t xml:space="preserve"> ANEXO NÚMERO 12 (DOCE)</w:t>
      </w:r>
      <w:r w:rsidRPr="00F64728">
        <w:rPr>
          <w:rFonts w:cs="Arial"/>
          <w:bCs w:val="0"/>
          <w:sz w:val="16"/>
          <w:szCs w:val="16"/>
        </w:rPr>
        <w:t xml:space="preserve"> DE LA PRESENTE </w:t>
      </w:r>
      <w:r w:rsidR="00FB6E00">
        <w:rPr>
          <w:rFonts w:cs="Arial"/>
          <w:bCs w:val="0"/>
          <w:sz w:val="16"/>
          <w:szCs w:val="16"/>
        </w:rPr>
        <w:t>CONVOCATORIA</w:t>
      </w:r>
      <w:r w:rsidRPr="00F64728">
        <w:rPr>
          <w:rFonts w:cs="Arial"/>
          <w:bCs w:val="0"/>
          <w:sz w:val="16"/>
          <w:szCs w:val="16"/>
        </w:rPr>
        <w:t>.</w:t>
      </w:r>
    </w:p>
    <w:p w14:paraId="2F9AF548" w14:textId="77777777" w:rsidR="00305E68" w:rsidRPr="0061635C" w:rsidRDefault="00305E68" w:rsidP="00305E68">
      <w:pPr>
        <w:tabs>
          <w:tab w:val="left" w:pos="10577"/>
        </w:tabs>
        <w:ind w:left="709"/>
        <w:jc w:val="both"/>
        <w:rPr>
          <w:rFonts w:cs="Arial"/>
          <w:bCs w:val="0"/>
          <w:sz w:val="16"/>
          <w:szCs w:val="16"/>
        </w:rPr>
      </w:pPr>
    </w:p>
    <w:p w14:paraId="66C0A8AA" w14:textId="77777777" w:rsidR="00305E68" w:rsidRPr="0061635C" w:rsidRDefault="00305E68" w:rsidP="00446177">
      <w:pPr>
        <w:numPr>
          <w:ilvl w:val="1"/>
          <w:numId w:val="33"/>
        </w:numPr>
        <w:tabs>
          <w:tab w:val="left" w:pos="11144"/>
        </w:tabs>
        <w:suppressAutoHyphens/>
        <w:jc w:val="both"/>
        <w:rPr>
          <w:rFonts w:cs="Arial"/>
          <w:sz w:val="16"/>
          <w:szCs w:val="16"/>
        </w:rPr>
      </w:pPr>
      <w:r w:rsidRPr="0061635C">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81375FA" w14:textId="77777777" w:rsidR="00305E68" w:rsidRPr="0061635C" w:rsidRDefault="00305E68" w:rsidP="00305E68">
      <w:pPr>
        <w:tabs>
          <w:tab w:val="left" w:pos="11144"/>
        </w:tabs>
        <w:ind w:left="1276" w:hanging="283"/>
        <w:jc w:val="both"/>
        <w:rPr>
          <w:rFonts w:cs="Arial"/>
          <w:bCs w:val="0"/>
          <w:sz w:val="16"/>
          <w:szCs w:val="16"/>
        </w:rPr>
      </w:pPr>
    </w:p>
    <w:p w14:paraId="6DA1A0BB" w14:textId="77777777" w:rsidR="00305E68" w:rsidRPr="0061635C" w:rsidRDefault="00305E68" w:rsidP="00446177">
      <w:pPr>
        <w:numPr>
          <w:ilvl w:val="0"/>
          <w:numId w:val="33"/>
        </w:numPr>
        <w:tabs>
          <w:tab w:val="clear" w:pos="360"/>
        </w:tabs>
        <w:ind w:left="1418"/>
        <w:jc w:val="both"/>
        <w:rPr>
          <w:rFonts w:cs="Arial"/>
          <w:sz w:val="16"/>
          <w:szCs w:val="16"/>
        </w:rPr>
      </w:pPr>
      <w:r w:rsidRPr="0061635C">
        <w:rPr>
          <w:rFonts w:cs="Arial"/>
          <w:sz w:val="16"/>
          <w:szCs w:val="16"/>
        </w:rPr>
        <w:t>NOMBRE Y DOMICILIO DE LOS REPRESENTANTES DE CADA UNA DE LAS PERSONAS AGRUPADAS, SEÑALANDO, EN SU CASO, LOS DATOS DE LAS ESCRITURAS PÚBLICAS CON LAS QUE ACREDITEN LAS FACULTADES DE REPRESENTACIÓN;</w:t>
      </w:r>
    </w:p>
    <w:p w14:paraId="6CA00684" w14:textId="77777777" w:rsidR="00305E68" w:rsidRPr="0061635C" w:rsidRDefault="00305E68" w:rsidP="00305E68">
      <w:pPr>
        <w:tabs>
          <w:tab w:val="left" w:pos="11144"/>
        </w:tabs>
        <w:ind w:left="1418" w:hanging="283"/>
        <w:jc w:val="both"/>
        <w:rPr>
          <w:rFonts w:cs="Arial"/>
          <w:bCs w:val="0"/>
          <w:sz w:val="16"/>
          <w:szCs w:val="16"/>
          <w:lang w:val="es-ES_tradnl"/>
        </w:rPr>
      </w:pPr>
    </w:p>
    <w:p w14:paraId="5226D509" w14:textId="77777777"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lastRenderedPageBreak/>
        <w:t xml:space="preserve">DESIGNACIÓN DE UN REPRESENTANTE COMÚN, OTORGÁNDOLE PODER AMPLIO Y SUFICIENTE, PARA ATENDER TODO LO RELACIONADO CON LA PROPOSICIÓN Y CON EL PROCEDIMIENTO DE </w:t>
      </w:r>
      <w:r w:rsidR="001B2F87">
        <w:rPr>
          <w:rFonts w:cs="Arial"/>
          <w:sz w:val="16"/>
          <w:szCs w:val="16"/>
        </w:rPr>
        <w:t>INVITACIÓN A CUANDO MENOS TRES PERSONAS</w:t>
      </w:r>
      <w:r w:rsidRPr="0061635C">
        <w:rPr>
          <w:rFonts w:cs="Arial"/>
          <w:sz w:val="16"/>
          <w:szCs w:val="16"/>
        </w:rPr>
        <w:t>;</w:t>
      </w:r>
    </w:p>
    <w:p w14:paraId="36C7A771" w14:textId="77777777" w:rsidR="00305E68" w:rsidRPr="0061635C" w:rsidRDefault="00305E68" w:rsidP="00305E68">
      <w:pPr>
        <w:pStyle w:val="INCISO"/>
        <w:tabs>
          <w:tab w:val="left" w:pos="2356"/>
        </w:tabs>
        <w:spacing w:after="0" w:line="240" w:lineRule="auto"/>
        <w:ind w:left="1418" w:hanging="283"/>
        <w:rPr>
          <w:rFonts w:cs="Arial"/>
          <w:sz w:val="16"/>
          <w:szCs w:val="16"/>
        </w:rPr>
      </w:pPr>
    </w:p>
    <w:p w14:paraId="246F667B" w14:textId="77777777" w:rsidR="00305E68" w:rsidRPr="0061635C" w:rsidRDefault="00305E68" w:rsidP="00446177">
      <w:pPr>
        <w:pStyle w:val="INCISO"/>
        <w:numPr>
          <w:ilvl w:val="0"/>
          <w:numId w:val="33"/>
        </w:numPr>
        <w:tabs>
          <w:tab w:val="clear" w:pos="360"/>
          <w:tab w:val="clear" w:pos="1152"/>
          <w:tab w:val="left" w:pos="1418"/>
        </w:tabs>
        <w:ind w:left="1418"/>
        <w:rPr>
          <w:rFonts w:cs="Arial"/>
          <w:sz w:val="16"/>
          <w:szCs w:val="16"/>
        </w:rPr>
      </w:pPr>
      <w:r w:rsidRPr="0061635C">
        <w:rPr>
          <w:rFonts w:cs="Arial"/>
          <w:sz w:val="16"/>
          <w:szCs w:val="16"/>
        </w:rPr>
        <w:t>DESCRIPCIÓN DE LAS PARTES OBJETO DEL CONTRATO QUE CORRESPONDERÁ CUMPLIR A CADA PERSONA INTEGRANTE, ASÍ COMO LA MANERA EN QUE SE EXIGIRÁ EL CUMPLIMIENTO DE LAS OBLIGACIONES.</w:t>
      </w:r>
    </w:p>
    <w:p w14:paraId="60BB3AA6" w14:textId="77777777" w:rsidR="00305E68" w:rsidRPr="0061635C" w:rsidRDefault="00305E68" w:rsidP="00305E68">
      <w:pPr>
        <w:pStyle w:val="INCISO"/>
        <w:tabs>
          <w:tab w:val="left" w:pos="2356"/>
        </w:tabs>
        <w:spacing w:after="0" w:line="240" w:lineRule="auto"/>
        <w:ind w:left="1418" w:hanging="283"/>
        <w:rPr>
          <w:rFonts w:cs="Arial"/>
          <w:sz w:val="16"/>
          <w:szCs w:val="16"/>
        </w:rPr>
      </w:pPr>
    </w:p>
    <w:p w14:paraId="09C5D477" w14:textId="77777777"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5748AC3" w14:textId="77777777" w:rsidR="00305E68" w:rsidRPr="0061635C" w:rsidRDefault="00305E68" w:rsidP="00305E68">
      <w:pPr>
        <w:tabs>
          <w:tab w:val="left" w:pos="8931"/>
          <w:tab w:val="left" w:pos="9356"/>
          <w:tab w:val="left" w:pos="9498"/>
        </w:tabs>
        <w:ind w:left="142" w:right="191"/>
        <w:jc w:val="both"/>
        <w:rPr>
          <w:rFonts w:cs="Arial"/>
          <w:bCs w:val="0"/>
          <w:sz w:val="16"/>
          <w:szCs w:val="16"/>
          <w:lang w:val="es-ES_tradnl"/>
        </w:rPr>
      </w:pPr>
    </w:p>
    <w:p w14:paraId="62FC10C9" w14:textId="77777777" w:rsidR="00305E68" w:rsidRPr="0061635C" w:rsidRDefault="00305E68" w:rsidP="00305E68">
      <w:pPr>
        <w:ind w:left="851" w:hanging="851"/>
        <w:jc w:val="both"/>
        <w:rPr>
          <w:rFonts w:cs="Arial"/>
          <w:i/>
          <w:sz w:val="16"/>
          <w:szCs w:val="16"/>
        </w:rPr>
      </w:pPr>
      <w:r w:rsidRPr="0061635C">
        <w:rPr>
          <w:rFonts w:cs="Arial"/>
          <w:i/>
          <w:sz w:val="16"/>
          <w:szCs w:val="16"/>
        </w:rPr>
        <w:t>“NOTA: (</w:t>
      </w:r>
      <w:r w:rsidRPr="0061635C">
        <w:rPr>
          <w:rFonts w:cs="Arial"/>
          <w:sz w:val="16"/>
          <w:szCs w:val="16"/>
          <w:lang w:val="es-ES_tradnl"/>
        </w:rPr>
        <w:t>EN EL SUPUESTO DE QUE NO SE ACEPTEN PROPOSICIONES CONJUNTAS, APEGARSE A LO PREVISTO EN EL ÚLTIMO PÁRRAFO DEL ARTÍCULO 44 DEL REGLAMENTO DE LA LEY).</w:t>
      </w:r>
    </w:p>
    <w:p w14:paraId="7B1CE6D4" w14:textId="77777777" w:rsidR="00305E68" w:rsidRPr="0061635C" w:rsidRDefault="00305E68" w:rsidP="00305E68">
      <w:pPr>
        <w:pStyle w:val="Subttulo"/>
        <w:jc w:val="left"/>
        <w:rPr>
          <w:rFonts w:cs="Arial"/>
          <w:b w:val="0"/>
          <w:sz w:val="16"/>
          <w:szCs w:val="16"/>
          <w:lang w:val="es-ES"/>
        </w:rPr>
      </w:pPr>
    </w:p>
    <w:p w14:paraId="1ED03DDE" w14:textId="16316FD6" w:rsidR="00305E68" w:rsidRPr="009435B7" w:rsidRDefault="00305E68" w:rsidP="00446177">
      <w:pPr>
        <w:pStyle w:val="Prrafodelista"/>
        <w:numPr>
          <w:ilvl w:val="0"/>
          <w:numId w:val="42"/>
        </w:numPr>
        <w:jc w:val="both"/>
        <w:rPr>
          <w:rFonts w:ascii="Arial" w:hAnsi="Arial" w:cs="Arial"/>
          <w:b/>
          <w:sz w:val="16"/>
          <w:szCs w:val="16"/>
        </w:rPr>
      </w:pPr>
      <w:r w:rsidRPr="009435B7">
        <w:rPr>
          <w:rFonts w:ascii="Arial" w:hAnsi="Arial" w:cs="Arial"/>
          <w:b/>
          <w:sz w:val="16"/>
          <w:szCs w:val="16"/>
        </w:rPr>
        <w:t xml:space="preserve">PRESENTACIÓN DE PROPOSICIONES POR </w:t>
      </w:r>
      <w:r w:rsidR="00C2315E">
        <w:rPr>
          <w:rFonts w:ascii="Arial" w:hAnsi="Arial" w:cs="Arial"/>
          <w:b/>
          <w:sz w:val="16"/>
          <w:szCs w:val="16"/>
        </w:rPr>
        <w:t>INVITACIÓN A  ADJUDICACIÓN DIRECTA</w:t>
      </w:r>
    </w:p>
    <w:p w14:paraId="35E22206" w14:textId="77777777" w:rsidR="00305E68" w:rsidRPr="009435B7" w:rsidRDefault="00305E68" w:rsidP="00305E68">
      <w:pPr>
        <w:jc w:val="both"/>
        <w:rPr>
          <w:rFonts w:cs="Arial"/>
          <w:b/>
          <w:bCs w:val="0"/>
          <w:sz w:val="16"/>
          <w:szCs w:val="16"/>
        </w:rPr>
      </w:pPr>
    </w:p>
    <w:p w14:paraId="190225B1" w14:textId="65F39DB8" w:rsidR="00305E68" w:rsidRPr="00C2315E" w:rsidRDefault="00305E68" w:rsidP="00305E68">
      <w:pPr>
        <w:jc w:val="both"/>
        <w:rPr>
          <w:rFonts w:cs="Arial"/>
          <w:sz w:val="16"/>
          <w:szCs w:val="16"/>
        </w:rPr>
      </w:pPr>
      <w:r w:rsidRPr="0061635C">
        <w:rPr>
          <w:rFonts w:cs="Arial"/>
          <w:sz w:val="16"/>
          <w:szCs w:val="16"/>
        </w:rPr>
        <w:t xml:space="preserve">LOS LICITANTES DEBERÁN DE PRESENTAR ÚNICAMENTE UNA PROPOSICIÓN POR </w:t>
      </w:r>
      <w:r w:rsidR="00C2315E">
        <w:rPr>
          <w:rFonts w:cs="Arial"/>
          <w:sz w:val="16"/>
          <w:szCs w:val="16"/>
        </w:rPr>
        <w:t>ADJUDICACIÓN DIRECTA</w:t>
      </w:r>
      <w:r w:rsidRPr="0061635C">
        <w:rPr>
          <w:rFonts w:cs="Arial"/>
          <w:sz w:val="16"/>
          <w:szCs w:val="16"/>
        </w:rPr>
        <w:t>.</w:t>
      </w:r>
    </w:p>
    <w:p w14:paraId="026CA3AA" w14:textId="77777777" w:rsidR="00305E68" w:rsidRPr="0061635C" w:rsidRDefault="00305E68" w:rsidP="00305E68">
      <w:pPr>
        <w:jc w:val="both"/>
        <w:rPr>
          <w:rFonts w:cs="Arial"/>
          <w:bCs w:val="0"/>
          <w:sz w:val="16"/>
          <w:szCs w:val="16"/>
        </w:rPr>
      </w:pPr>
    </w:p>
    <w:p w14:paraId="1CCF5241" w14:textId="77777777" w:rsidR="005A1767" w:rsidRPr="009435B7" w:rsidRDefault="005A1767" w:rsidP="00446177">
      <w:pPr>
        <w:pStyle w:val="Prrafodelista"/>
        <w:numPr>
          <w:ilvl w:val="0"/>
          <w:numId w:val="42"/>
        </w:numPr>
        <w:rPr>
          <w:rFonts w:ascii="Arial" w:hAnsi="Arial" w:cs="Arial"/>
          <w:b/>
          <w:sz w:val="16"/>
          <w:szCs w:val="16"/>
        </w:rPr>
      </w:pPr>
      <w:r w:rsidRPr="009435B7">
        <w:rPr>
          <w:rFonts w:ascii="Arial" w:hAnsi="Arial" w:cs="Arial"/>
          <w:b/>
          <w:sz w:val="16"/>
          <w:szCs w:val="16"/>
        </w:rPr>
        <w:t>ACREDITACIÓN DE LA EXISTENCIA Y PERSONALIDAD JURÍDICA DEL LICITANTE.</w:t>
      </w:r>
    </w:p>
    <w:p w14:paraId="58934282" w14:textId="77777777" w:rsidR="00305E68" w:rsidRPr="0061635C" w:rsidRDefault="00305E68" w:rsidP="00FB2A43">
      <w:pPr>
        <w:pStyle w:val="Subttulo"/>
        <w:jc w:val="left"/>
        <w:rPr>
          <w:rFonts w:cs="Arial"/>
          <w:b w:val="0"/>
          <w:sz w:val="22"/>
          <w:szCs w:val="22"/>
          <w:lang w:val="es-ES"/>
        </w:rPr>
      </w:pPr>
    </w:p>
    <w:p w14:paraId="246B5D3B" w14:textId="5DF6F692" w:rsidR="005A1767" w:rsidRPr="0061635C" w:rsidRDefault="005A1767" w:rsidP="005A1767">
      <w:pPr>
        <w:tabs>
          <w:tab w:val="left" w:pos="8931"/>
          <w:tab w:val="left" w:pos="9356"/>
          <w:tab w:val="left" w:pos="9498"/>
        </w:tabs>
        <w:ind w:left="142" w:right="191"/>
        <w:jc w:val="both"/>
        <w:rPr>
          <w:rFonts w:cs="Arial"/>
          <w:b/>
          <w:color w:val="0000FF"/>
          <w:sz w:val="16"/>
          <w:szCs w:val="16"/>
        </w:rPr>
      </w:pPr>
      <w:r w:rsidRPr="0061635C">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61635C">
        <w:rPr>
          <w:rFonts w:cs="Arial"/>
          <w:bCs w:val="0"/>
          <w:sz w:val="16"/>
          <w:szCs w:val="16"/>
          <w:lang w:val="es-MX"/>
        </w:rPr>
        <w:t xml:space="preserve">SIN QUE RESULTE NECESARIO ACREDITAR SU PERSONALIDAD JURÍDICA CONFORME </w:t>
      </w:r>
      <w:r w:rsidRPr="00F64728">
        <w:rPr>
          <w:rFonts w:cs="Arial"/>
          <w:bCs w:val="0"/>
          <w:sz w:val="16"/>
          <w:szCs w:val="16"/>
          <w:lang w:val="es-MX"/>
        </w:rPr>
        <w:t xml:space="preserve">AL </w:t>
      </w:r>
      <w:r w:rsidRPr="00F64728">
        <w:rPr>
          <w:rFonts w:cs="Arial"/>
          <w:b/>
          <w:sz w:val="16"/>
          <w:szCs w:val="16"/>
          <w:lang w:val="es-MX"/>
        </w:rPr>
        <w:t>ANEXO NÚMERO 1</w:t>
      </w:r>
      <w:r w:rsidRPr="00F64728">
        <w:rPr>
          <w:rFonts w:cs="Arial"/>
          <w:sz w:val="16"/>
          <w:szCs w:val="16"/>
        </w:rPr>
        <w:t xml:space="preserve"> EL</w:t>
      </w:r>
      <w:r w:rsidRPr="0061635C">
        <w:rPr>
          <w:rFonts w:cs="Arial"/>
          <w:sz w:val="16"/>
          <w:szCs w:val="16"/>
        </w:rPr>
        <w:t xml:space="preserve"> CUAL FORMA PARTE DE ESTA </w:t>
      </w:r>
      <w:r w:rsidR="00FB6E00">
        <w:rPr>
          <w:rFonts w:cs="Arial"/>
          <w:sz w:val="16"/>
          <w:szCs w:val="16"/>
        </w:rPr>
        <w:t>CONVOCATORIA</w:t>
      </w:r>
      <w:r w:rsidRPr="0061635C">
        <w:rPr>
          <w:rFonts w:cs="Arial"/>
          <w:b/>
          <w:sz w:val="16"/>
          <w:szCs w:val="16"/>
          <w:lang w:val="es-MX"/>
        </w:rPr>
        <w:t>.</w:t>
      </w:r>
      <w:r w:rsidRPr="0061635C">
        <w:rPr>
          <w:rFonts w:cs="Arial"/>
          <w:b/>
          <w:color w:val="0000FF"/>
          <w:sz w:val="16"/>
          <w:szCs w:val="16"/>
        </w:rPr>
        <w:t xml:space="preserve"> </w:t>
      </w:r>
    </w:p>
    <w:p w14:paraId="45E45868" w14:textId="77777777" w:rsidR="005A1767" w:rsidRPr="0061635C" w:rsidRDefault="005A1767" w:rsidP="005A1767">
      <w:pPr>
        <w:tabs>
          <w:tab w:val="left" w:pos="8931"/>
          <w:tab w:val="left" w:pos="9356"/>
          <w:tab w:val="left" w:pos="9498"/>
        </w:tabs>
        <w:ind w:left="142" w:right="191"/>
        <w:jc w:val="both"/>
        <w:rPr>
          <w:rFonts w:cs="Arial"/>
          <w:sz w:val="16"/>
          <w:szCs w:val="16"/>
        </w:rPr>
      </w:pPr>
    </w:p>
    <w:p w14:paraId="64205B8E" w14:textId="77777777" w:rsidR="005A1767" w:rsidRPr="0061635C" w:rsidRDefault="005A1767" w:rsidP="005A1767">
      <w:pPr>
        <w:ind w:left="142"/>
        <w:jc w:val="both"/>
        <w:rPr>
          <w:rFonts w:cs="Arial"/>
          <w:sz w:val="16"/>
          <w:szCs w:val="16"/>
        </w:rPr>
      </w:pPr>
      <w:r w:rsidRPr="0061635C">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8654541" w14:textId="77777777" w:rsidR="005A1767" w:rsidRPr="0061635C" w:rsidRDefault="005A1767" w:rsidP="005A1767">
      <w:pPr>
        <w:jc w:val="both"/>
        <w:rPr>
          <w:rFonts w:cs="Arial"/>
          <w:sz w:val="16"/>
          <w:szCs w:val="16"/>
        </w:rPr>
      </w:pPr>
    </w:p>
    <w:p w14:paraId="701EB350" w14:textId="77777777" w:rsidR="005A1767" w:rsidRPr="0061635C" w:rsidRDefault="005A1767" w:rsidP="00446177">
      <w:pPr>
        <w:numPr>
          <w:ilvl w:val="0"/>
          <w:numId w:val="29"/>
        </w:numPr>
        <w:tabs>
          <w:tab w:val="left" w:pos="709"/>
        </w:tabs>
        <w:spacing w:after="101" w:line="216" w:lineRule="atLeast"/>
        <w:ind w:left="709" w:hanging="283"/>
        <w:jc w:val="both"/>
        <w:rPr>
          <w:rFonts w:cs="Arial"/>
          <w:sz w:val="16"/>
          <w:szCs w:val="16"/>
          <w:lang w:val="es-ES_tradnl"/>
        </w:rPr>
      </w:pPr>
      <w:r w:rsidRPr="0061635C">
        <w:rPr>
          <w:rFonts w:cs="Arial"/>
          <w:sz w:val="16"/>
          <w:szCs w:val="16"/>
          <w:lang w:val="es-ES_tradnl"/>
        </w:rPr>
        <w:t>DEL LICITANTE: REGISTRO FEDERAL DE CONTRIBUYENTES</w:t>
      </w:r>
      <w:r w:rsidRPr="0061635C">
        <w:rPr>
          <w:rFonts w:cs="Arial"/>
          <w:b/>
          <w:sz w:val="16"/>
          <w:szCs w:val="16"/>
          <w:lang w:val="es-ES_tradnl"/>
        </w:rPr>
        <w:t>,</w:t>
      </w:r>
      <w:r w:rsidRPr="0061635C">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61635C">
        <w:rPr>
          <w:rFonts w:cs="Arial"/>
          <w:b/>
          <w:sz w:val="16"/>
          <w:szCs w:val="16"/>
          <w:lang w:val="es-ES_tradnl"/>
        </w:rPr>
        <w:t xml:space="preserve"> </w:t>
      </w:r>
      <w:r w:rsidRPr="0061635C">
        <w:rPr>
          <w:rFonts w:cs="Arial"/>
          <w:sz w:val="16"/>
          <w:szCs w:val="16"/>
          <w:lang w:val="es-ES_tradnl"/>
        </w:rPr>
        <w:t>ASÍ COMO EL NOMBRE DE LOS SOCIOS, Y EN SU CASO, LOS DATOS DE INSCRIPCIÓN EN EL REGISTRO PÚBLICO DE LA PROPIEDAD Y DE COMERCIO</w:t>
      </w:r>
      <w:r w:rsidR="000D6FA3" w:rsidRPr="0061635C">
        <w:rPr>
          <w:rFonts w:cs="Arial"/>
          <w:sz w:val="16"/>
          <w:szCs w:val="16"/>
          <w:lang w:val="es-ES_tradnl"/>
        </w:rPr>
        <w:t>.</w:t>
      </w:r>
      <w:r w:rsidRPr="0061635C">
        <w:rPr>
          <w:rFonts w:cs="Arial"/>
          <w:sz w:val="16"/>
          <w:szCs w:val="16"/>
          <w:lang w:val="es-ES_tradnl"/>
        </w:rPr>
        <w:t xml:space="preserve"> </w:t>
      </w:r>
    </w:p>
    <w:p w14:paraId="64D2090F" w14:textId="77777777" w:rsidR="005A1767" w:rsidRPr="0061635C" w:rsidRDefault="005A1767" w:rsidP="005A1767">
      <w:pPr>
        <w:ind w:left="360"/>
        <w:jc w:val="both"/>
        <w:rPr>
          <w:rFonts w:cs="Arial"/>
          <w:sz w:val="16"/>
          <w:szCs w:val="16"/>
          <w:lang w:val="es-ES_tradnl"/>
        </w:rPr>
      </w:pPr>
    </w:p>
    <w:p w14:paraId="68B26E2C" w14:textId="77777777" w:rsidR="005A1767" w:rsidRPr="0061635C" w:rsidRDefault="005A1767" w:rsidP="00446177">
      <w:pPr>
        <w:numPr>
          <w:ilvl w:val="0"/>
          <w:numId w:val="28"/>
        </w:numPr>
        <w:tabs>
          <w:tab w:val="left" w:pos="720"/>
        </w:tabs>
        <w:spacing w:after="101" w:line="216" w:lineRule="atLeast"/>
        <w:jc w:val="both"/>
        <w:rPr>
          <w:rFonts w:cs="Arial"/>
          <w:sz w:val="16"/>
          <w:szCs w:val="16"/>
          <w:lang w:val="es-ES_tradnl"/>
        </w:rPr>
      </w:pPr>
      <w:r w:rsidRPr="0061635C">
        <w:rPr>
          <w:rFonts w:cs="Arial"/>
          <w:sz w:val="16"/>
          <w:szCs w:val="16"/>
          <w:lang w:val="es-ES_tradnl"/>
        </w:rPr>
        <w:t>DEL REPRESENTANTE LEGAL DEL LICITANTE: DATOS DE LAS ESCRITURAS PÚBLICAS EN LAS QUE LE FUERON OTORGADAS LAS FACULTADES PARA SUSCRIBIR LAS PROPOSICIONES.</w:t>
      </w:r>
    </w:p>
    <w:p w14:paraId="20397324" w14:textId="77777777" w:rsidR="005A1767" w:rsidRPr="0061635C" w:rsidRDefault="005A1767" w:rsidP="005A1767">
      <w:pPr>
        <w:jc w:val="both"/>
        <w:rPr>
          <w:rFonts w:cs="Arial"/>
          <w:sz w:val="16"/>
          <w:szCs w:val="16"/>
          <w:lang w:val="es-ES_tradnl"/>
        </w:rPr>
      </w:pPr>
    </w:p>
    <w:p w14:paraId="5702E7CB" w14:textId="43C4D7B6" w:rsidR="005A1767" w:rsidRPr="0061635C" w:rsidRDefault="005A1767" w:rsidP="005A1767">
      <w:pPr>
        <w:jc w:val="both"/>
        <w:rPr>
          <w:rFonts w:cs="Arial"/>
          <w:bCs w:val="0"/>
          <w:sz w:val="16"/>
          <w:szCs w:val="16"/>
        </w:rPr>
      </w:pPr>
      <w:r w:rsidRPr="0061635C">
        <w:rPr>
          <w:rFonts w:cs="Arial"/>
          <w:sz w:val="16"/>
          <w:szCs w:val="16"/>
        </w:rPr>
        <w:t xml:space="preserve">EN DEFECTO DE LO ANTERIOR, EL LICITANTE PODRÁ PRESENTAR DEBIDAMENTE REQUISITADO EL FORMATO QUE APARECE COMO </w:t>
      </w:r>
      <w:r w:rsidRPr="0061635C">
        <w:rPr>
          <w:rFonts w:cs="Arial"/>
          <w:b/>
          <w:bCs w:val="0"/>
          <w:sz w:val="16"/>
          <w:szCs w:val="16"/>
        </w:rPr>
        <w:t xml:space="preserve">ANEXO NÚMERO 1 </w:t>
      </w:r>
      <w:r w:rsidRPr="0061635C">
        <w:rPr>
          <w:rFonts w:cs="Arial"/>
          <w:sz w:val="16"/>
          <w:szCs w:val="16"/>
        </w:rPr>
        <w:t xml:space="preserve">EL CUAL FORMA PARTE DE LA PRESENTE </w:t>
      </w:r>
      <w:r w:rsidR="00FB6E00">
        <w:rPr>
          <w:rFonts w:cs="Arial"/>
          <w:sz w:val="16"/>
          <w:szCs w:val="16"/>
        </w:rPr>
        <w:t>CONVOCATORIA</w:t>
      </w:r>
      <w:r w:rsidRPr="0061635C">
        <w:rPr>
          <w:rFonts w:cs="Arial"/>
          <w:bCs w:val="0"/>
          <w:sz w:val="16"/>
          <w:szCs w:val="16"/>
        </w:rPr>
        <w:t>.</w:t>
      </w:r>
    </w:p>
    <w:p w14:paraId="25834E09" w14:textId="77777777" w:rsidR="005A1767" w:rsidRPr="0061635C" w:rsidRDefault="005A1767" w:rsidP="005A1767">
      <w:pPr>
        <w:jc w:val="both"/>
        <w:rPr>
          <w:rFonts w:cs="Arial"/>
          <w:sz w:val="16"/>
          <w:szCs w:val="16"/>
        </w:rPr>
      </w:pPr>
    </w:p>
    <w:p w14:paraId="39556957" w14:textId="5E41FF33" w:rsidR="005A1767" w:rsidRPr="0061635C" w:rsidRDefault="005A1767" w:rsidP="005A1767">
      <w:pPr>
        <w:jc w:val="both"/>
        <w:rPr>
          <w:rFonts w:cs="Arial"/>
          <w:sz w:val="16"/>
          <w:szCs w:val="16"/>
        </w:rPr>
      </w:pPr>
      <w:r w:rsidRPr="0061635C">
        <w:rPr>
          <w:rFonts w:cs="Arial"/>
          <w:sz w:val="16"/>
          <w:szCs w:val="16"/>
        </w:rPr>
        <w:t xml:space="preserve">EL DOMICILIO QUE SE SEÑALE EN EL </w:t>
      </w:r>
      <w:r w:rsidRPr="0061635C">
        <w:rPr>
          <w:rFonts w:cs="Arial"/>
          <w:b/>
          <w:bCs w:val="0"/>
          <w:sz w:val="16"/>
          <w:szCs w:val="16"/>
        </w:rPr>
        <w:t>ANEXO NÚMERO 1</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SERÁ AQUEL EN EL QUE EL LICITANTE PUEDA RECIBIR TODO TIPO DE NOTIFICACIONES Y DOCUMENTOS QUE RESULTEN.</w:t>
      </w:r>
    </w:p>
    <w:p w14:paraId="1CB6FFAE" w14:textId="77777777" w:rsidR="005A1767" w:rsidRPr="0061635C" w:rsidRDefault="005A1767" w:rsidP="005A1767">
      <w:pPr>
        <w:jc w:val="both"/>
        <w:rPr>
          <w:rFonts w:cs="Arial"/>
          <w:sz w:val="16"/>
          <w:szCs w:val="16"/>
        </w:rPr>
      </w:pPr>
    </w:p>
    <w:p w14:paraId="337B7E38" w14:textId="77777777" w:rsidR="005A1767" w:rsidRPr="0061635C" w:rsidRDefault="005A1767" w:rsidP="005A1767">
      <w:pPr>
        <w:tabs>
          <w:tab w:val="left" w:pos="8931"/>
          <w:tab w:val="left" w:pos="9356"/>
          <w:tab w:val="left" w:pos="9498"/>
        </w:tabs>
        <w:ind w:right="191"/>
        <w:jc w:val="both"/>
        <w:rPr>
          <w:rFonts w:cs="Arial"/>
          <w:sz w:val="16"/>
          <w:szCs w:val="16"/>
        </w:rPr>
      </w:pPr>
      <w:r w:rsidRPr="0061635C">
        <w:rPr>
          <w:rFonts w:cs="Arial"/>
          <w:sz w:val="16"/>
          <w:szCs w:val="16"/>
        </w:rPr>
        <w:t>LAS NOTIFICACIONES A LOS LICITANTES, RESPECTO DE LOS ACTOS DEL PROCEDIMIENTO DE CONTRATACIÓN S</w:t>
      </w:r>
      <w:r w:rsidR="00F64728">
        <w:rPr>
          <w:rFonts w:cs="Arial"/>
          <w:sz w:val="16"/>
          <w:szCs w:val="16"/>
        </w:rPr>
        <w:t>E REALIZARÁN EN FORMA ELECTRÓNICA A TRAVÉS DEL SISTEMA DE COMPRAS GUBERNAMENTALES, COMPRANET.</w:t>
      </w:r>
    </w:p>
    <w:p w14:paraId="23A5F32D" w14:textId="77777777" w:rsidR="005A1767" w:rsidRPr="0061635C" w:rsidRDefault="005A1767" w:rsidP="00FB2A43">
      <w:pPr>
        <w:pStyle w:val="Subttulo"/>
        <w:jc w:val="left"/>
        <w:rPr>
          <w:rFonts w:cs="Arial"/>
          <w:b w:val="0"/>
          <w:sz w:val="16"/>
          <w:szCs w:val="16"/>
          <w:lang w:val="es-ES"/>
        </w:rPr>
      </w:pPr>
    </w:p>
    <w:p w14:paraId="306ECE1B" w14:textId="77777777" w:rsidR="005A1767" w:rsidRPr="00035FCC" w:rsidRDefault="005A1767" w:rsidP="00446177">
      <w:pPr>
        <w:pStyle w:val="Prrafodelista"/>
        <w:numPr>
          <w:ilvl w:val="0"/>
          <w:numId w:val="42"/>
        </w:numPr>
        <w:jc w:val="both"/>
        <w:rPr>
          <w:rFonts w:ascii="Arial" w:hAnsi="Arial" w:cs="Arial"/>
          <w:b/>
          <w:sz w:val="16"/>
          <w:szCs w:val="16"/>
          <w:lang w:val="es-ES_tradnl"/>
        </w:rPr>
      </w:pPr>
      <w:r w:rsidRPr="00035FCC">
        <w:rPr>
          <w:rFonts w:ascii="Arial" w:hAnsi="Arial" w:cs="Arial"/>
          <w:b/>
          <w:sz w:val="16"/>
          <w:szCs w:val="16"/>
          <w:lang w:val="es-ES_tradnl"/>
        </w:rPr>
        <w:t>FIRMA DE LAS PROPUESTAS.</w:t>
      </w:r>
    </w:p>
    <w:p w14:paraId="25E5A399" w14:textId="77777777" w:rsidR="005A1767" w:rsidRPr="0061635C" w:rsidRDefault="005A1767" w:rsidP="005A1767">
      <w:pPr>
        <w:jc w:val="both"/>
        <w:rPr>
          <w:rFonts w:cs="Arial"/>
          <w:b/>
          <w:bCs w:val="0"/>
          <w:sz w:val="16"/>
          <w:szCs w:val="16"/>
          <w:lang w:val="es-ES_tradnl"/>
        </w:rPr>
      </w:pPr>
    </w:p>
    <w:p w14:paraId="75C1EA7D" w14:textId="77777777" w:rsidR="005A1767" w:rsidRPr="0061635C" w:rsidRDefault="005A1767" w:rsidP="005A1767">
      <w:pPr>
        <w:jc w:val="both"/>
        <w:rPr>
          <w:rFonts w:cs="Arial"/>
          <w:bCs w:val="0"/>
          <w:sz w:val="16"/>
          <w:szCs w:val="16"/>
          <w:lang w:val="es-ES_tradnl"/>
        </w:rPr>
      </w:pPr>
      <w:r w:rsidRPr="0061635C">
        <w:rPr>
          <w:rFonts w:cs="Arial"/>
          <w:sz w:val="16"/>
          <w:szCs w:val="16"/>
          <w:lang w:val="es-ES_tradnl"/>
        </w:rPr>
        <w:t>LAS PORPOSICIONES PRESENTADAS EN EL ACTO DE PRESENTACIÓN DE PROPUESTAS TÉCNICAS Y ECONÓMICAS SERÁN FIRMADAS POR EL SERVIDOR PÚBLICO DESIGNADO Y FACULTADO PARA ELLO ASÍ COMO EL LICITANTE DESIGNADO, CON FUNDAMENTO EN EL ARTÍCULO 35 FRACC. II DE LA LEY DE ADQUISICIONES, ARRENDAMIENTOS Y SERVICIOS DEL SECTOR PÚBLICO.</w:t>
      </w:r>
    </w:p>
    <w:p w14:paraId="2B4DA94F" w14:textId="77777777" w:rsidR="005A1767" w:rsidRPr="0061635C" w:rsidRDefault="005A1767" w:rsidP="005A1767">
      <w:pPr>
        <w:jc w:val="both"/>
        <w:rPr>
          <w:rFonts w:cs="Arial"/>
          <w:bCs w:val="0"/>
          <w:sz w:val="16"/>
          <w:szCs w:val="16"/>
          <w:lang w:val="es-ES_tradnl"/>
        </w:rPr>
      </w:pPr>
      <w:r w:rsidRPr="0061635C">
        <w:rPr>
          <w:rFonts w:cs="Arial"/>
          <w:sz w:val="16"/>
          <w:szCs w:val="16"/>
          <w:lang w:val="es-ES_tradnl"/>
        </w:rPr>
        <w:t xml:space="preserve"> </w:t>
      </w:r>
    </w:p>
    <w:p w14:paraId="5D6504C1" w14:textId="77777777" w:rsidR="00035FCC" w:rsidRDefault="00035FCC" w:rsidP="00035FCC">
      <w:pPr>
        <w:jc w:val="both"/>
        <w:rPr>
          <w:rFonts w:cs="Arial"/>
          <w:b/>
          <w:sz w:val="16"/>
          <w:szCs w:val="16"/>
          <w:lang w:val="es-ES_tradnl"/>
        </w:rPr>
      </w:pPr>
    </w:p>
    <w:p w14:paraId="07743DC7" w14:textId="77777777" w:rsidR="00F20587" w:rsidRPr="0061635C" w:rsidRDefault="00F20587" w:rsidP="00F20587">
      <w:pPr>
        <w:pStyle w:val="Subttulo"/>
        <w:jc w:val="left"/>
        <w:rPr>
          <w:rStyle w:val="Textoennegrita"/>
          <w:rFonts w:cs="Arial"/>
          <w:b/>
          <w:bCs/>
          <w:sz w:val="16"/>
          <w:szCs w:val="16"/>
        </w:rPr>
      </w:pPr>
      <w:r w:rsidRPr="0061635C">
        <w:rPr>
          <w:rStyle w:val="Textoennegrita"/>
          <w:rFonts w:cs="Arial"/>
          <w:b/>
          <w:bCs/>
          <w:sz w:val="16"/>
          <w:szCs w:val="16"/>
        </w:rPr>
        <w:t>PRESENTACIÓN Y APERTURA DE PROPOSICIONES.</w:t>
      </w:r>
    </w:p>
    <w:p w14:paraId="1172B0B8" w14:textId="77777777" w:rsidR="00F20587" w:rsidRPr="0061635C" w:rsidRDefault="00F20587" w:rsidP="00F20587">
      <w:pPr>
        <w:pStyle w:val="Textonormal"/>
        <w:jc w:val="both"/>
        <w:rPr>
          <w:rFonts w:ascii="Arial" w:hAnsi="Arial" w:cs="Arial"/>
          <w:sz w:val="16"/>
          <w:szCs w:val="16"/>
        </w:rPr>
      </w:pPr>
    </w:p>
    <w:p w14:paraId="2508F7B5" w14:textId="77777777" w:rsidR="00D53888" w:rsidRPr="0061635C" w:rsidRDefault="00D53888" w:rsidP="005B6C71">
      <w:pPr>
        <w:ind w:right="191"/>
        <w:jc w:val="both"/>
        <w:rPr>
          <w:rFonts w:cs="Arial"/>
          <w:sz w:val="16"/>
          <w:szCs w:val="16"/>
        </w:rPr>
      </w:pPr>
      <w:r w:rsidRPr="0061635C">
        <w:rPr>
          <w:rFonts w:cs="Arial"/>
          <w:b/>
          <w:sz w:val="16"/>
          <w:szCs w:val="16"/>
        </w:rPr>
        <w:t>A)</w:t>
      </w:r>
      <w:r w:rsidRPr="0061635C">
        <w:rPr>
          <w:rFonts w:cs="Arial"/>
          <w:sz w:val="16"/>
          <w:szCs w:val="16"/>
        </w:rPr>
        <w:t xml:space="preserve"> LOS LICITANTES QUE PARTICIPAN DE MANERA ELECTRÓNICA EN EL ENVÍO DE SU PROPOSICIÓN, ÉSTA SERÁ EXCLUSIVAMENTE A TRAVÉS DEL SISTEMA ELECTRÓNICO DE CONTRATACIONES GUBERNAMENTALES COMPRANET®, LAS PODRÁN ENVIAR EN CUALQUIERA DE LOS SIGUIENTES FORMATOS: WORD 2000, EXCEL (VERSIÓN 8 O SUPERIOR), PDF. SE RECOMIENDA QUE EL TAMAÑO POR ARCHIVO SEA MENOR A 25 MB, EN SU CASO, COMPACTADAS EN FORMATO ZIP, ADEMÁS DEBERÁN REQUISITAR EL </w:t>
      </w:r>
      <w:r w:rsidRPr="00FE2543">
        <w:rPr>
          <w:rFonts w:cs="Arial"/>
          <w:b/>
          <w:bCs w:val="0"/>
          <w:sz w:val="16"/>
          <w:szCs w:val="16"/>
        </w:rPr>
        <w:t>ANEXO NÚMERO 6</w:t>
      </w:r>
      <w:r w:rsidRPr="0061635C">
        <w:rPr>
          <w:rFonts w:cs="Arial"/>
          <w:sz w:val="16"/>
          <w:szCs w:val="16"/>
        </w:rPr>
        <w:t xml:space="preserve"> (SEIS), ESCANEARLO PARA SU ENVÍO POR EL MISMO MEDIO.</w:t>
      </w:r>
    </w:p>
    <w:p w14:paraId="6413B2CB" w14:textId="77777777" w:rsidR="00F20587" w:rsidRPr="0061635C" w:rsidRDefault="00F20587" w:rsidP="00F20587">
      <w:pPr>
        <w:ind w:right="191"/>
        <w:jc w:val="both"/>
        <w:rPr>
          <w:rFonts w:cs="Arial"/>
          <w:sz w:val="16"/>
          <w:szCs w:val="16"/>
        </w:rPr>
      </w:pPr>
    </w:p>
    <w:p w14:paraId="62BEFFFE" w14:textId="77777777" w:rsidR="00F20587" w:rsidRPr="0061635C" w:rsidRDefault="00F20587" w:rsidP="00F20587">
      <w:pPr>
        <w:ind w:right="191"/>
        <w:jc w:val="both"/>
        <w:rPr>
          <w:rFonts w:cs="Arial"/>
          <w:bCs w:val="0"/>
          <w:sz w:val="16"/>
          <w:szCs w:val="16"/>
        </w:rPr>
      </w:pPr>
      <w:r w:rsidRPr="0061635C">
        <w:rPr>
          <w:rFonts w:cs="Arial"/>
          <w:b/>
          <w:sz w:val="16"/>
          <w:szCs w:val="16"/>
        </w:rPr>
        <w:t>B)</w:t>
      </w:r>
      <w:r w:rsidRPr="0061635C">
        <w:rPr>
          <w:rFonts w:cs="Arial"/>
          <w:sz w:val="16"/>
          <w:szCs w:val="16"/>
        </w:rPr>
        <w:t xml:space="preserve"> </w:t>
      </w:r>
      <w:r w:rsidRPr="0061635C">
        <w:rPr>
          <w:rFonts w:cs="Arial"/>
          <w:bCs w:val="0"/>
          <w:sz w:val="16"/>
          <w:szCs w:val="16"/>
        </w:rPr>
        <w:t xml:space="preserve">UNA VEZ RECIBIDAS LAS PROPOSICIONES,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w:t>
      </w:r>
      <w:r w:rsidRPr="0061635C">
        <w:rPr>
          <w:rFonts w:cs="Arial"/>
          <w:bCs w:val="0"/>
          <w:sz w:val="16"/>
          <w:szCs w:val="16"/>
        </w:rPr>
        <w:lastRenderedPageBreak/>
        <w:t xml:space="preserve">INTEGRAN LA PROPOSICIÓN. CON POSTERIORIDAD SE REALIZARÁ LA EVALUACIÓN INTEGRAL DE LAS PROPOSICIONES, EL RESULTADO DE DICHA REVISIÓN O ANÁLISIS, SE DARÁ A CONOCER EN EL FALLO CORRESPONDIENTE. </w:t>
      </w:r>
    </w:p>
    <w:p w14:paraId="546FA2D7" w14:textId="77777777" w:rsidR="00F20587" w:rsidRPr="0061635C" w:rsidRDefault="00F20587" w:rsidP="00F20587">
      <w:pPr>
        <w:tabs>
          <w:tab w:val="left" w:pos="8931"/>
          <w:tab w:val="left" w:pos="9356"/>
          <w:tab w:val="left" w:pos="9498"/>
        </w:tabs>
        <w:ind w:right="191"/>
        <w:jc w:val="both"/>
        <w:rPr>
          <w:rFonts w:cs="Arial"/>
          <w:bCs w:val="0"/>
          <w:sz w:val="16"/>
          <w:szCs w:val="16"/>
        </w:rPr>
      </w:pPr>
    </w:p>
    <w:p w14:paraId="59C6FDB4" w14:textId="77777777" w:rsidR="00F20587" w:rsidRPr="0061635C" w:rsidRDefault="00F20587" w:rsidP="004569CD">
      <w:pPr>
        <w:ind w:right="191"/>
        <w:jc w:val="both"/>
        <w:rPr>
          <w:rFonts w:cs="Arial"/>
          <w:bCs w:val="0"/>
          <w:sz w:val="16"/>
          <w:szCs w:val="16"/>
        </w:rPr>
      </w:pPr>
      <w:r w:rsidRPr="0061635C">
        <w:rPr>
          <w:rFonts w:cs="Arial"/>
          <w:b/>
          <w:bCs w:val="0"/>
          <w:sz w:val="16"/>
          <w:szCs w:val="16"/>
        </w:rPr>
        <w:t>C)</w:t>
      </w:r>
      <w:r w:rsidRPr="0061635C">
        <w:rPr>
          <w:rFonts w:cs="Arial"/>
          <w:bCs w:val="0"/>
          <w:sz w:val="16"/>
          <w:szCs w:val="16"/>
        </w:rPr>
        <w:t xml:space="preserve"> EN EL ACTA QUE SEA ELABORADA CON MOTIVO DE ESTE PRIMER ACTO PÚBLICO, SE HARÁN CONSTAR LAS PROPUESTAS ACEPTADAS PARA SU POSTERIOR EVALUACIÓN Y EL IMPORTE TOTAL DE CADA UNA DE ELLAS, ASÍ COMO LAS QUE HUBIEREN SIDO DESECHADAS Y LAS CAUSAS QUE LO MOTIVARON Y, LA FECHA, HORA Y LUGAR EN LA QUE SE DARÁ A CONOCER EL FALLO DE LA </w:t>
      </w:r>
      <w:r w:rsidR="001B2F87">
        <w:rPr>
          <w:rFonts w:cs="Arial"/>
          <w:bCs w:val="0"/>
          <w:sz w:val="16"/>
          <w:szCs w:val="16"/>
        </w:rPr>
        <w:t>INVITACIÓN A CUANDO MENOS TRES PERSONAS</w:t>
      </w:r>
      <w:r w:rsidRPr="0061635C">
        <w:rPr>
          <w:rFonts w:cs="Arial"/>
          <w:bCs w:val="0"/>
          <w:sz w:val="16"/>
          <w:szCs w:val="16"/>
        </w:rPr>
        <w:t xml:space="preserve">, ENTREGÁNDOSE UNA COPIA DE LA MISMA A TODOS Y CADA UNO DE LOS LICITANTES PRESENTES. </w:t>
      </w:r>
    </w:p>
    <w:p w14:paraId="6DB03A49" w14:textId="77777777" w:rsidR="00D516CA" w:rsidRDefault="00D516CA" w:rsidP="00F20587">
      <w:pPr>
        <w:rPr>
          <w:rFonts w:cs="Arial"/>
          <w:b/>
          <w:sz w:val="16"/>
          <w:szCs w:val="16"/>
        </w:rPr>
      </w:pPr>
    </w:p>
    <w:p w14:paraId="1CB8E79A" w14:textId="77777777" w:rsidR="00D516CA" w:rsidRDefault="00D516CA" w:rsidP="00F20587">
      <w:pPr>
        <w:rPr>
          <w:rFonts w:cs="Arial"/>
          <w:b/>
          <w:sz w:val="16"/>
          <w:szCs w:val="16"/>
        </w:rPr>
      </w:pPr>
    </w:p>
    <w:p w14:paraId="5D812762" w14:textId="77777777" w:rsidR="00F20587" w:rsidRPr="0061635C" w:rsidRDefault="00F20587" w:rsidP="00F20587">
      <w:pPr>
        <w:rPr>
          <w:rFonts w:cs="Arial"/>
          <w:b/>
          <w:bCs w:val="0"/>
          <w:sz w:val="16"/>
          <w:szCs w:val="16"/>
        </w:rPr>
      </w:pPr>
      <w:r w:rsidRPr="0061635C">
        <w:rPr>
          <w:rFonts w:cs="Arial"/>
          <w:b/>
          <w:sz w:val="16"/>
          <w:szCs w:val="16"/>
        </w:rPr>
        <w:t>FECHA, HORA Y LUGAR DEL ACTO DE COMUNICACIÓN DE FALLO:</w:t>
      </w:r>
    </w:p>
    <w:p w14:paraId="3ED0AFB8" w14:textId="77777777" w:rsidR="00F20587" w:rsidRPr="0061635C" w:rsidRDefault="00F20587" w:rsidP="00F20587">
      <w:pPr>
        <w:pStyle w:val="Textoindependiente21"/>
        <w:rPr>
          <w:rFonts w:cs="Arial"/>
          <w:sz w:val="16"/>
          <w:szCs w:val="16"/>
        </w:rPr>
      </w:pPr>
    </w:p>
    <w:p w14:paraId="66F20CDE" w14:textId="13617EDC" w:rsidR="00B05948" w:rsidRPr="0061635C" w:rsidRDefault="00B05948" w:rsidP="00B05948">
      <w:pPr>
        <w:pStyle w:val="BodyText21"/>
        <w:ind w:left="142" w:right="191"/>
        <w:rPr>
          <w:rFonts w:cs="Arial"/>
          <w:b w:val="0"/>
          <w:bCs/>
          <w:sz w:val="16"/>
          <w:szCs w:val="16"/>
        </w:rPr>
      </w:pPr>
      <w:r w:rsidRPr="0061635C">
        <w:rPr>
          <w:rFonts w:cs="Arial"/>
          <w:b w:val="0"/>
          <w:bCs/>
          <w:sz w:val="16"/>
          <w:szCs w:val="16"/>
        </w:rPr>
        <w:t>LA FECHA DE FALLO SERÁ EL DÍA</w:t>
      </w:r>
      <w:r w:rsidRPr="0061635C">
        <w:rPr>
          <w:rFonts w:cs="Arial"/>
          <w:bCs/>
          <w:sz w:val="16"/>
          <w:szCs w:val="16"/>
        </w:rPr>
        <w:t xml:space="preserve"> </w:t>
      </w:r>
      <w:r w:rsidR="00B379E3">
        <w:rPr>
          <w:rFonts w:cs="Arial"/>
          <w:bCs/>
          <w:sz w:val="16"/>
          <w:szCs w:val="16"/>
        </w:rPr>
        <w:t>13</w:t>
      </w:r>
      <w:r w:rsidR="00B96716" w:rsidRPr="0061635C">
        <w:rPr>
          <w:rFonts w:cs="Arial"/>
          <w:bCs/>
          <w:sz w:val="16"/>
          <w:szCs w:val="16"/>
        </w:rPr>
        <w:t xml:space="preserve"> DE </w:t>
      </w:r>
      <w:r w:rsidR="005A770B">
        <w:rPr>
          <w:rFonts w:cs="Arial"/>
          <w:bCs/>
          <w:sz w:val="16"/>
          <w:szCs w:val="16"/>
        </w:rPr>
        <w:t>OCTUBRE</w:t>
      </w:r>
      <w:r w:rsidR="005B6C71">
        <w:rPr>
          <w:rFonts w:cs="Arial"/>
          <w:bCs/>
          <w:sz w:val="16"/>
          <w:szCs w:val="16"/>
        </w:rPr>
        <w:t xml:space="preserve"> DEL 202</w:t>
      </w:r>
      <w:r w:rsidR="00B379E3">
        <w:rPr>
          <w:rFonts w:cs="Arial"/>
          <w:bCs/>
          <w:sz w:val="16"/>
          <w:szCs w:val="16"/>
        </w:rPr>
        <w:t>3</w:t>
      </w:r>
      <w:r w:rsidR="00B96716" w:rsidRPr="0061635C">
        <w:rPr>
          <w:rFonts w:cs="Arial"/>
          <w:bCs/>
          <w:sz w:val="16"/>
          <w:szCs w:val="16"/>
        </w:rPr>
        <w:t xml:space="preserve">, A LAS </w:t>
      </w:r>
      <w:r w:rsidR="00B379E3">
        <w:rPr>
          <w:rFonts w:cs="Arial"/>
          <w:bCs/>
          <w:sz w:val="16"/>
          <w:szCs w:val="16"/>
        </w:rPr>
        <w:t>11</w:t>
      </w:r>
      <w:r w:rsidRPr="0061635C">
        <w:rPr>
          <w:rFonts w:cs="Arial"/>
          <w:bCs/>
          <w:sz w:val="16"/>
          <w:szCs w:val="16"/>
        </w:rPr>
        <w:t xml:space="preserve">:00 HORAS </w:t>
      </w:r>
      <w:r w:rsidR="00425C8D">
        <w:rPr>
          <w:rFonts w:cs="Arial"/>
          <w:b w:val="0"/>
          <w:bCs/>
          <w:sz w:val="16"/>
          <w:szCs w:val="16"/>
        </w:rPr>
        <w:t>A TRAVÉS DEL SISTEMA DE COMPRAS GUBERNAMENTALES, COMPRANET.</w:t>
      </w:r>
    </w:p>
    <w:p w14:paraId="6EE4977B" w14:textId="77777777" w:rsidR="00B05948" w:rsidRPr="0061635C" w:rsidRDefault="00B05948" w:rsidP="00B05948">
      <w:pPr>
        <w:pStyle w:val="BodyText21"/>
        <w:ind w:left="142" w:right="191"/>
        <w:rPr>
          <w:rFonts w:cs="Arial"/>
          <w:bCs/>
          <w:sz w:val="16"/>
          <w:szCs w:val="16"/>
        </w:rPr>
      </w:pPr>
    </w:p>
    <w:p w14:paraId="23C681FB" w14:textId="215EB793" w:rsidR="00327169" w:rsidRDefault="00B05948" w:rsidP="00D516CA">
      <w:pPr>
        <w:tabs>
          <w:tab w:val="left" w:pos="2840"/>
          <w:tab w:val="left" w:pos="8931"/>
          <w:tab w:val="left" w:pos="9356"/>
          <w:tab w:val="left" w:pos="9498"/>
        </w:tabs>
        <w:ind w:left="142" w:right="191"/>
        <w:jc w:val="both"/>
        <w:rPr>
          <w:rFonts w:cs="Arial"/>
          <w:bCs w:val="0"/>
          <w:sz w:val="16"/>
          <w:szCs w:val="16"/>
        </w:rPr>
      </w:pPr>
      <w:r w:rsidRPr="0061635C">
        <w:rPr>
          <w:rFonts w:cs="Arial"/>
          <w:b/>
          <w:bCs w:val="0"/>
          <w:sz w:val="16"/>
          <w:szCs w:val="16"/>
        </w:rPr>
        <w:t>A)</w:t>
      </w:r>
      <w:r w:rsidRPr="0061635C">
        <w:rPr>
          <w:rFonts w:cs="Arial"/>
          <w:bCs w:val="0"/>
          <w:sz w:val="16"/>
          <w:szCs w:val="16"/>
        </w:rPr>
        <w:t xml:space="preserve"> POR TRATARSE DE UN PROCEDIMIENTO DE CONTRATACIÓN REALIZADO DE CONFORMIDAD CON LO PREVISTO EN EL ARTÍCULO 26 BIS FRACCIÓN </w:t>
      </w:r>
      <w:proofErr w:type="spellStart"/>
      <w:r w:rsidRPr="0061635C">
        <w:rPr>
          <w:rFonts w:cs="Arial"/>
          <w:bCs w:val="0"/>
          <w:sz w:val="16"/>
          <w:szCs w:val="16"/>
        </w:rPr>
        <w:t>I</w:t>
      </w:r>
      <w:r w:rsidR="001A1A40" w:rsidRPr="0061635C">
        <w:rPr>
          <w:rFonts w:cs="Arial"/>
          <w:bCs w:val="0"/>
          <w:sz w:val="16"/>
          <w:szCs w:val="16"/>
        </w:rPr>
        <w:t>l</w:t>
      </w:r>
      <w:proofErr w:type="spellEnd"/>
      <w:r w:rsidRPr="0061635C">
        <w:rPr>
          <w:rFonts w:cs="Arial"/>
          <w:bCs w:val="0"/>
          <w:sz w:val="16"/>
          <w:szCs w:val="16"/>
        </w:rPr>
        <w:t xml:space="preserve"> DE LA LAASSP, EL ACTO DE FALLO SE DARÁ A CONOCER A TRAVÉS DE COMPRANET. </w:t>
      </w:r>
    </w:p>
    <w:p w14:paraId="1175390D" w14:textId="77777777" w:rsidR="00327169" w:rsidRDefault="00327169" w:rsidP="00B05948">
      <w:pPr>
        <w:tabs>
          <w:tab w:val="left" w:pos="710"/>
          <w:tab w:val="left" w:pos="8931"/>
          <w:tab w:val="left" w:pos="9356"/>
          <w:tab w:val="left" w:pos="9498"/>
        </w:tabs>
        <w:ind w:left="142" w:right="191"/>
        <w:jc w:val="both"/>
        <w:rPr>
          <w:rFonts w:cs="Arial"/>
          <w:bCs w:val="0"/>
          <w:sz w:val="16"/>
          <w:szCs w:val="16"/>
        </w:rPr>
      </w:pPr>
    </w:p>
    <w:p w14:paraId="5CEC0F6D" w14:textId="77777777" w:rsidR="00AE1005" w:rsidRDefault="00AE1005" w:rsidP="00F20587">
      <w:pPr>
        <w:rPr>
          <w:rFonts w:cs="Arial"/>
          <w:b/>
          <w:sz w:val="16"/>
          <w:szCs w:val="16"/>
        </w:rPr>
      </w:pPr>
    </w:p>
    <w:p w14:paraId="28D5823A" w14:textId="2D7E2F5F" w:rsidR="00F20587" w:rsidRPr="0061635C" w:rsidRDefault="00F20587" w:rsidP="00F20587">
      <w:pPr>
        <w:rPr>
          <w:rFonts w:cs="Arial"/>
          <w:b/>
          <w:sz w:val="16"/>
          <w:szCs w:val="16"/>
        </w:rPr>
      </w:pPr>
      <w:r w:rsidRPr="0061635C">
        <w:rPr>
          <w:rFonts w:cs="Arial"/>
          <w:b/>
          <w:sz w:val="16"/>
          <w:szCs w:val="16"/>
        </w:rPr>
        <w:t>FECHA, HORA Y LUGAR DE LA FIRMA DEL CONTRATO:</w:t>
      </w:r>
    </w:p>
    <w:p w14:paraId="21F1C284" w14:textId="77777777" w:rsidR="00D35229" w:rsidRPr="0061635C" w:rsidRDefault="00D35229" w:rsidP="001425B3">
      <w:pPr>
        <w:suppressAutoHyphens/>
        <w:jc w:val="both"/>
        <w:rPr>
          <w:rFonts w:cs="Arial"/>
          <w:sz w:val="16"/>
          <w:szCs w:val="16"/>
        </w:rPr>
      </w:pPr>
    </w:p>
    <w:p w14:paraId="52BFF474" w14:textId="77777777" w:rsidR="00D35229" w:rsidRPr="0061635C" w:rsidRDefault="00D35229" w:rsidP="00D35229">
      <w:pPr>
        <w:tabs>
          <w:tab w:val="left" w:pos="8931"/>
          <w:tab w:val="left" w:pos="9356"/>
          <w:tab w:val="left" w:pos="9498"/>
        </w:tabs>
        <w:ind w:left="142" w:right="191"/>
        <w:jc w:val="both"/>
        <w:rPr>
          <w:rFonts w:cs="Arial"/>
          <w:b/>
          <w:bCs w:val="0"/>
          <w:sz w:val="16"/>
          <w:szCs w:val="16"/>
        </w:rPr>
      </w:pPr>
    </w:p>
    <w:p w14:paraId="2911F051" w14:textId="77777777" w:rsidR="00D35229" w:rsidRPr="0061635C" w:rsidRDefault="00EB2BD3" w:rsidP="00D35229">
      <w:pPr>
        <w:tabs>
          <w:tab w:val="left" w:pos="8931"/>
          <w:tab w:val="left" w:pos="9356"/>
          <w:tab w:val="left" w:pos="9498"/>
        </w:tabs>
        <w:ind w:right="191"/>
        <w:jc w:val="both"/>
        <w:rPr>
          <w:rFonts w:cs="Arial"/>
          <w:b/>
          <w:bCs w:val="0"/>
          <w:sz w:val="16"/>
          <w:szCs w:val="16"/>
        </w:rPr>
      </w:pPr>
      <w:r w:rsidRPr="0061635C">
        <w:rPr>
          <w:rFonts w:cs="Arial"/>
          <w:b/>
          <w:bCs w:val="0"/>
          <w:sz w:val="16"/>
          <w:szCs w:val="16"/>
        </w:rPr>
        <w:t>EN LA FIRMA DEL CONTRATO</w:t>
      </w:r>
    </w:p>
    <w:p w14:paraId="303D15AA" w14:textId="77777777" w:rsidR="00D35229" w:rsidRPr="0061635C" w:rsidRDefault="00D35229" w:rsidP="00D35229">
      <w:pPr>
        <w:tabs>
          <w:tab w:val="left" w:pos="8931"/>
          <w:tab w:val="left" w:pos="9356"/>
          <w:tab w:val="left" w:pos="9498"/>
        </w:tabs>
        <w:ind w:left="142" w:right="191"/>
        <w:jc w:val="both"/>
        <w:rPr>
          <w:rFonts w:cs="Arial"/>
          <w:b/>
          <w:bCs w:val="0"/>
          <w:sz w:val="16"/>
          <w:szCs w:val="16"/>
        </w:rPr>
      </w:pPr>
    </w:p>
    <w:p w14:paraId="3274E41D" w14:textId="77777777" w:rsidR="00D35229" w:rsidRPr="0061635C" w:rsidRDefault="00EB2BD3" w:rsidP="00D35229">
      <w:pPr>
        <w:tabs>
          <w:tab w:val="left" w:pos="8931"/>
          <w:tab w:val="left" w:pos="9356"/>
          <w:tab w:val="left" w:pos="9498"/>
        </w:tabs>
        <w:ind w:left="142" w:right="191"/>
        <w:jc w:val="both"/>
        <w:rPr>
          <w:rFonts w:cs="Arial"/>
          <w:bCs w:val="0"/>
          <w:sz w:val="16"/>
          <w:szCs w:val="16"/>
        </w:rPr>
      </w:pPr>
      <w:r w:rsidRPr="0061635C">
        <w:rPr>
          <w:rFonts w:cs="Arial"/>
          <w:bCs w:val="0"/>
          <w:sz w:val="16"/>
          <w:szCs w:val="16"/>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95FFFB5" w14:textId="77777777" w:rsidR="00D35229" w:rsidRPr="0061635C" w:rsidRDefault="00D35229" w:rsidP="00D35229">
      <w:pPr>
        <w:pStyle w:val="Ttulo"/>
        <w:jc w:val="left"/>
        <w:rPr>
          <w:rFonts w:cs="Arial"/>
          <w:sz w:val="16"/>
          <w:szCs w:val="16"/>
        </w:rPr>
      </w:pPr>
    </w:p>
    <w:p w14:paraId="02E18E10" w14:textId="77777777" w:rsidR="00D35229" w:rsidRPr="0061635C" w:rsidRDefault="00EB2BD3" w:rsidP="00D35229">
      <w:pPr>
        <w:tabs>
          <w:tab w:val="left" w:pos="8931"/>
          <w:tab w:val="left" w:pos="9356"/>
          <w:tab w:val="left" w:pos="9498"/>
        </w:tabs>
        <w:ind w:left="142" w:right="191"/>
        <w:rPr>
          <w:rFonts w:cs="Arial"/>
          <w:b/>
          <w:bCs w:val="0"/>
          <w:sz w:val="16"/>
          <w:szCs w:val="16"/>
        </w:rPr>
      </w:pPr>
      <w:r w:rsidRPr="0061635C">
        <w:rPr>
          <w:rFonts w:cs="Arial"/>
          <w:b/>
          <w:bCs w:val="0"/>
          <w:sz w:val="16"/>
          <w:szCs w:val="16"/>
        </w:rPr>
        <w:t>FIRMA DEL CONTRATO:</w:t>
      </w:r>
    </w:p>
    <w:p w14:paraId="22139DFB" w14:textId="77777777" w:rsidR="00D35229" w:rsidRPr="0061635C" w:rsidRDefault="00D35229" w:rsidP="00D35229">
      <w:pPr>
        <w:tabs>
          <w:tab w:val="left" w:pos="8931"/>
          <w:tab w:val="left" w:pos="9356"/>
          <w:tab w:val="left" w:pos="9498"/>
        </w:tabs>
        <w:ind w:left="142" w:right="191"/>
        <w:jc w:val="both"/>
        <w:rPr>
          <w:rFonts w:cs="Arial"/>
          <w:sz w:val="16"/>
          <w:szCs w:val="16"/>
        </w:rPr>
      </w:pPr>
    </w:p>
    <w:p w14:paraId="65A0796E" w14:textId="77777777" w:rsidR="00D35229" w:rsidRPr="0061635C" w:rsidRDefault="00EB2BD3" w:rsidP="00D35229">
      <w:pPr>
        <w:tabs>
          <w:tab w:val="left" w:pos="8931"/>
          <w:tab w:val="left" w:pos="9356"/>
          <w:tab w:val="left" w:pos="9498"/>
        </w:tabs>
        <w:ind w:left="142" w:right="191"/>
        <w:jc w:val="both"/>
        <w:rPr>
          <w:rFonts w:cs="Arial"/>
          <w:sz w:val="16"/>
          <w:szCs w:val="16"/>
        </w:rPr>
      </w:pPr>
      <w:r w:rsidRPr="0061635C">
        <w:rPr>
          <w:rFonts w:cs="Arial"/>
          <w:sz w:val="16"/>
          <w:szCs w:val="16"/>
        </w:rPr>
        <w:t>CON FUNDAMENTO EN EL ARTÍCULO 46 DE LA LAASSP, EL CONTRATO SE FIRMARÁ DENTRO DE LOS QUINCE DÍAS NATURALES SIGUIENTES A LA NOTIFICACIÓN DEL FALLO.</w:t>
      </w:r>
    </w:p>
    <w:p w14:paraId="585F5A3C" w14:textId="77777777" w:rsidR="00D35229" w:rsidRPr="0061635C" w:rsidRDefault="00D35229" w:rsidP="00D35229">
      <w:pPr>
        <w:tabs>
          <w:tab w:val="left" w:pos="8931"/>
          <w:tab w:val="left" w:pos="9356"/>
          <w:tab w:val="left" w:pos="9498"/>
        </w:tabs>
        <w:ind w:left="142" w:right="191"/>
        <w:jc w:val="both"/>
        <w:rPr>
          <w:rFonts w:cs="Arial"/>
          <w:sz w:val="16"/>
          <w:szCs w:val="16"/>
        </w:rPr>
      </w:pPr>
    </w:p>
    <w:p w14:paraId="5D159180" w14:textId="77777777" w:rsidR="00D35229" w:rsidRPr="0061635C" w:rsidRDefault="00EB2BD3" w:rsidP="00D35229">
      <w:pPr>
        <w:pStyle w:val="Sangradetextonormal"/>
        <w:tabs>
          <w:tab w:val="left" w:pos="8931"/>
          <w:tab w:val="left" w:pos="9356"/>
          <w:tab w:val="left" w:pos="9498"/>
        </w:tabs>
        <w:ind w:left="142" w:right="191"/>
        <w:rPr>
          <w:rFonts w:ascii="Arial" w:hAnsi="Arial" w:cs="Arial"/>
          <w:sz w:val="16"/>
          <w:szCs w:val="16"/>
        </w:rPr>
      </w:pPr>
      <w:r w:rsidRPr="0061635C">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1F7BD64F" w14:textId="77777777" w:rsidR="00D35229" w:rsidRPr="0061635C" w:rsidRDefault="00D35229" w:rsidP="00D35229">
      <w:pPr>
        <w:pStyle w:val="Sangradetextonormal"/>
        <w:tabs>
          <w:tab w:val="left" w:pos="8931"/>
          <w:tab w:val="left" w:pos="9356"/>
          <w:tab w:val="left" w:pos="9498"/>
        </w:tabs>
        <w:ind w:left="142" w:right="191"/>
        <w:rPr>
          <w:rFonts w:ascii="Arial" w:hAnsi="Arial" w:cs="Arial"/>
          <w:sz w:val="16"/>
          <w:szCs w:val="16"/>
        </w:rPr>
      </w:pPr>
    </w:p>
    <w:p w14:paraId="6CD9635F" w14:textId="77777777" w:rsidR="00D35229" w:rsidRPr="0061635C" w:rsidRDefault="00EB2BD3" w:rsidP="00D35229">
      <w:pPr>
        <w:tabs>
          <w:tab w:val="left" w:pos="5390"/>
          <w:tab w:val="left" w:pos="8931"/>
          <w:tab w:val="left" w:pos="9356"/>
          <w:tab w:val="left" w:pos="9498"/>
        </w:tabs>
        <w:ind w:left="142" w:right="191"/>
        <w:jc w:val="both"/>
        <w:rPr>
          <w:rFonts w:cs="Arial"/>
          <w:b/>
          <w:i/>
          <w:sz w:val="16"/>
          <w:szCs w:val="16"/>
          <w:u w:val="single"/>
        </w:rPr>
      </w:pPr>
      <w:r w:rsidRPr="0061635C">
        <w:rPr>
          <w:rFonts w:cs="Arial"/>
          <w:b/>
          <w:i/>
          <w:sz w:val="16"/>
          <w:szCs w:val="16"/>
        </w:rPr>
        <w:t xml:space="preserve">NOTA: </w:t>
      </w:r>
      <w:r w:rsidRPr="0061635C">
        <w:rPr>
          <w:rFonts w:cs="Arial"/>
          <w:b/>
          <w:i/>
          <w:sz w:val="16"/>
          <w:szCs w:val="16"/>
          <w:u w:val="single"/>
        </w:rPr>
        <w:t>TRATÁNDOSE DE LICITANTES ACREDITADOS COMO MIPYMES, EN CASO DE RESULTAR ADJUDICADOS, DEBERÁN PRESENTAR:</w:t>
      </w:r>
    </w:p>
    <w:p w14:paraId="6AC62912" w14:textId="77777777" w:rsidR="00D35229" w:rsidRPr="0061635C" w:rsidRDefault="00D35229" w:rsidP="00D35229">
      <w:pPr>
        <w:tabs>
          <w:tab w:val="left" w:pos="5390"/>
          <w:tab w:val="left" w:pos="8931"/>
          <w:tab w:val="left" w:pos="9356"/>
          <w:tab w:val="left" w:pos="9498"/>
        </w:tabs>
        <w:ind w:left="142" w:right="191" w:hanging="851"/>
        <w:jc w:val="both"/>
        <w:rPr>
          <w:rFonts w:cs="Arial"/>
          <w:b/>
          <w:i/>
          <w:sz w:val="16"/>
          <w:szCs w:val="16"/>
          <w:u w:val="single"/>
        </w:rPr>
      </w:pPr>
    </w:p>
    <w:p w14:paraId="4F229797" w14:textId="77777777" w:rsidR="00D35229" w:rsidRPr="0061635C" w:rsidRDefault="00EB2BD3"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COPIA DE LA ÚLTIMA DECLARACIÓN ANUAL DE IMPUESTOS.</w:t>
      </w:r>
    </w:p>
    <w:p w14:paraId="7D1E6607" w14:textId="77777777" w:rsidR="00D35229" w:rsidRPr="0061635C" w:rsidRDefault="00EB2BD3"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COPIA DE LA ÚLTIMA DECLARACIÓN FISCAL PROVISIONAL DEL IMPUESTO SOBRE LA RENTA</w:t>
      </w:r>
    </w:p>
    <w:p w14:paraId="123D0325" w14:textId="77777777" w:rsidR="00D35229" w:rsidRPr="0061635C" w:rsidRDefault="00EB2BD3"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CONSTANCIA DEL ÚLTIMO PAGO DE CUOTAS OBRERO PATRONALES AL INSTITUTO MEXICANO DEL SEGURO SOCIAL (IMSS).</w:t>
      </w:r>
    </w:p>
    <w:p w14:paraId="49AE6BCC" w14:textId="77777777" w:rsidR="00DB5B84" w:rsidRPr="0061635C" w:rsidRDefault="00DB5B84"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CONSTANCIA DE OPINION DE CUMPLIMIENTO DE INFONAVIT</w:t>
      </w:r>
    </w:p>
    <w:p w14:paraId="436A4448" w14:textId="77777777" w:rsidR="00F20587" w:rsidRPr="0061635C" w:rsidRDefault="00F20587" w:rsidP="00F20587">
      <w:pPr>
        <w:jc w:val="both"/>
        <w:rPr>
          <w:rFonts w:cs="Arial"/>
          <w:sz w:val="16"/>
          <w:szCs w:val="16"/>
        </w:rPr>
      </w:pPr>
    </w:p>
    <w:p w14:paraId="5ECA4975" w14:textId="42CEB0C7" w:rsidR="00F20587" w:rsidRPr="0061635C" w:rsidRDefault="00F20587" w:rsidP="00F20587">
      <w:pPr>
        <w:jc w:val="both"/>
        <w:rPr>
          <w:rFonts w:cs="Arial"/>
          <w:sz w:val="16"/>
          <w:szCs w:val="16"/>
        </w:rPr>
      </w:pPr>
      <w:r w:rsidRPr="0061635C">
        <w:rPr>
          <w:rFonts w:cs="Arial"/>
          <w:sz w:val="16"/>
          <w:szCs w:val="16"/>
        </w:rPr>
        <w:t xml:space="preserve">LA FECHA PARA LA FIRMA DEL CONTRATO </w:t>
      </w:r>
      <w:r w:rsidR="00DA2038" w:rsidRPr="0061635C">
        <w:rPr>
          <w:rFonts w:cs="Arial"/>
          <w:sz w:val="16"/>
          <w:szCs w:val="16"/>
        </w:rPr>
        <w:t>SE</w:t>
      </w:r>
      <w:r w:rsidR="00C738C2" w:rsidRPr="0061635C">
        <w:rPr>
          <w:rFonts w:cs="Arial"/>
          <w:sz w:val="16"/>
          <w:szCs w:val="16"/>
        </w:rPr>
        <w:t>RA</w:t>
      </w:r>
      <w:r w:rsidR="00B379E3">
        <w:rPr>
          <w:rFonts w:cs="Arial"/>
          <w:sz w:val="16"/>
          <w:szCs w:val="16"/>
        </w:rPr>
        <w:t xml:space="preserve"> EN LOS SIGUIENTES 15 DIAS NATURALES AL FALLO</w:t>
      </w:r>
      <w:r w:rsidR="00B379E3" w:rsidRPr="0061635C">
        <w:rPr>
          <w:rFonts w:cs="Arial"/>
          <w:sz w:val="16"/>
          <w:szCs w:val="16"/>
        </w:rPr>
        <w:t xml:space="preserve"> EL., EN LA OFICINA </w:t>
      </w:r>
      <w:r w:rsidRPr="0061635C">
        <w:rPr>
          <w:rFonts w:cs="Arial"/>
          <w:sz w:val="16"/>
          <w:szCs w:val="16"/>
        </w:rPr>
        <w:t xml:space="preserve">DE </w:t>
      </w:r>
      <w:r w:rsidR="001425B3" w:rsidRPr="0061635C">
        <w:rPr>
          <w:rFonts w:cs="Arial"/>
          <w:sz w:val="16"/>
          <w:szCs w:val="16"/>
        </w:rPr>
        <w:t xml:space="preserve">ADQUISICIONES </w:t>
      </w:r>
      <w:r w:rsidRPr="0061635C">
        <w:rPr>
          <w:rFonts w:cs="Arial"/>
          <w:sz w:val="16"/>
          <w:szCs w:val="16"/>
        </w:rPr>
        <w:t>DE</w:t>
      </w:r>
      <w:r w:rsidR="001425B3" w:rsidRPr="0061635C">
        <w:rPr>
          <w:rFonts w:cs="Arial"/>
          <w:sz w:val="16"/>
          <w:szCs w:val="16"/>
        </w:rPr>
        <w:t>L DEPARTAMENTO DE ABSTECIMIENTO</w:t>
      </w:r>
      <w:r w:rsidRPr="0061635C">
        <w:rPr>
          <w:rFonts w:cs="Arial"/>
          <w:sz w:val="16"/>
          <w:szCs w:val="16"/>
        </w:rPr>
        <w:t xml:space="preserve">,  SITO EN </w:t>
      </w:r>
      <w:r w:rsidR="001425B3" w:rsidRPr="0061635C">
        <w:rPr>
          <w:rFonts w:cs="Arial"/>
          <w:sz w:val="16"/>
          <w:szCs w:val="16"/>
        </w:rPr>
        <w:t xml:space="preserve">DIAGONAL DEFENSORES DE LA REPUBLICA ESQUINA 06 PONIENTE S/N </w:t>
      </w:r>
      <w:r w:rsidRPr="0061635C">
        <w:rPr>
          <w:rFonts w:cs="Arial"/>
          <w:sz w:val="16"/>
          <w:szCs w:val="16"/>
        </w:rPr>
        <w:t xml:space="preserve">COL. </w:t>
      </w:r>
      <w:r w:rsidR="001425B3" w:rsidRPr="0061635C">
        <w:rPr>
          <w:rFonts w:cs="Arial"/>
          <w:sz w:val="16"/>
          <w:szCs w:val="16"/>
        </w:rPr>
        <w:t>AMOR</w:t>
      </w:r>
      <w:r w:rsidRPr="0061635C">
        <w:rPr>
          <w:rFonts w:cs="Arial"/>
          <w:sz w:val="16"/>
          <w:szCs w:val="16"/>
        </w:rPr>
        <w:t xml:space="preserve"> C.P. </w:t>
      </w:r>
      <w:r w:rsidR="001425B3" w:rsidRPr="0061635C">
        <w:rPr>
          <w:rFonts w:cs="Arial"/>
          <w:sz w:val="16"/>
          <w:szCs w:val="16"/>
        </w:rPr>
        <w:t>72140</w:t>
      </w:r>
      <w:r w:rsidRPr="0061635C">
        <w:rPr>
          <w:rFonts w:cs="Arial"/>
          <w:sz w:val="16"/>
          <w:szCs w:val="16"/>
        </w:rPr>
        <w:t xml:space="preserve"> EN </w:t>
      </w:r>
      <w:r w:rsidR="001425B3" w:rsidRPr="0061635C">
        <w:rPr>
          <w:rFonts w:cs="Arial"/>
          <w:sz w:val="16"/>
          <w:szCs w:val="16"/>
        </w:rPr>
        <w:t>PUEBLA</w:t>
      </w:r>
      <w:r w:rsidRPr="0061635C">
        <w:rPr>
          <w:rFonts w:cs="Arial"/>
          <w:sz w:val="16"/>
          <w:szCs w:val="16"/>
        </w:rPr>
        <w:t xml:space="preserve"> CON NÚMERO DE TELÉFONO </w:t>
      </w:r>
      <w:r w:rsidR="00EB08C5">
        <w:rPr>
          <w:rFonts w:cs="Arial"/>
          <w:sz w:val="16"/>
          <w:szCs w:val="16"/>
        </w:rPr>
        <w:t>01 222 2493099 EXT 151.</w:t>
      </w:r>
    </w:p>
    <w:p w14:paraId="1170FC67" w14:textId="77777777" w:rsidR="00F20587" w:rsidRPr="0061635C" w:rsidRDefault="00F20587" w:rsidP="00F20587">
      <w:pPr>
        <w:pStyle w:val="Sangradetextonormal"/>
        <w:rPr>
          <w:rFonts w:ascii="Arial" w:hAnsi="Arial" w:cs="Arial"/>
          <w:sz w:val="16"/>
          <w:szCs w:val="16"/>
          <w:lang w:val="es-ES"/>
        </w:rPr>
      </w:pPr>
    </w:p>
    <w:p w14:paraId="368FA84D" w14:textId="77777777" w:rsidR="00F20587" w:rsidRPr="0061635C" w:rsidRDefault="00F20587" w:rsidP="00F20587">
      <w:pPr>
        <w:pStyle w:val="Sangradetextonormal"/>
        <w:rPr>
          <w:rFonts w:ascii="Arial" w:hAnsi="Arial" w:cs="Arial"/>
          <w:sz w:val="16"/>
          <w:szCs w:val="16"/>
        </w:rPr>
      </w:pPr>
      <w:r w:rsidRPr="0061635C">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LEY Y, SE DARÁ AVISO A LA SFP PARA QUE RESUELVA LO PROCEDENTE EN TÉRMINOS DE LOS ARTÍCULOS 59 Y 60 DE LA LEY.</w:t>
      </w:r>
    </w:p>
    <w:p w14:paraId="4038643F" w14:textId="77777777" w:rsidR="00F20587" w:rsidRPr="001968C1" w:rsidRDefault="00F20587" w:rsidP="00AB628D">
      <w:pPr>
        <w:tabs>
          <w:tab w:val="left" w:pos="8931"/>
          <w:tab w:val="left" w:pos="9356"/>
          <w:tab w:val="left" w:pos="9498"/>
        </w:tabs>
        <w:ind w:right="191"/>
        <w:jc w:val="both"/>
        <w:rPr>
          <w:rFonts w:cs="Arial"/>
          <w:bCs w:val="0"/>
          <w:sz w:val="16"/>
          <w:szCs w:val="16"/>
          <w:lang w:val="es-ES_tradnl"/>
        </w:rPr>
      </w:pPr>
    </w:p>
    <w:p w14:paraId="4E6A894C" w14:textId="143667B1" w:rsidR="00F20587" w:rsidRPr="001968C1" w:rsidRDefault="001968C1" w:rsidP="00080C13">
      <w:pPr>
        <w:tabs>
          <w:tab w:val="left" w:pos="8931"/>
          <w:tab w:val="left" w:pos="9356"/>
          <w:tab w:val="left" w:pos="9498"/>
        </w:tabs>
        <w:ind w:right="191"/>
        <w:jc w:val="both"/>
        <w:rPr>
          <w:rFonts w:cs="Arial"/>
          <w:b/>
          <w:bCs w:val="0"/>
          <w:sz w:val="16"/>
          <w:szCs w:val="16"/>
          <w:lang w:val="es-ES_tradnl"/>
        </w:rPr>
      </w:pPr>
      <w:r w:rsidRPr="001968C1">
        <w:rPr>
          <w:rFonts w:cs="Arial"/>
          <w:b/>
          <w:bCs w:val="0"/>
          <w:sz w:val="16"/>
          <w:szCs w:val="16"/>
          <w:lang w:val="es-ES_tradnl"/>
        </w:rPr>
        <w:t>L) CONDICIONES DE PAGO</w:t>
      </w:r>
    </w:p>
    <w:p w14:paraId="1D29757C" w14:textId="77777777" w:rsidR="001968C1" w:rsidRPr="001968C1" w:rsidRDefault="001968C1" w:rsidP="00080C13">
      <w:pPr>
        <w:tabs>
          <w:tab w:val="left" w:pos="8931"/>
          <w:tab w:val="left" w:pos="9356"/>
          <w:tab w:val="left" w:pos="9498"/>
        </w:tabs>
        <w:ind w:right="191"/>
        <w:jc w:val="both"/>
        <w:rPr>
          <w:rFonts w:cs="Arial"/>
          <w:bCs w:val="0"/>
          <w:sz w:val="16"/>
          <w:szCs w:val="16"/>
          <w:lang w:val="es-ES_tradnl"/>
        </w:rPr>
      </w:pPr>
    </w:p>
    <w:p w14:paraId="0BA54C09" w14:textId="362D9EC9" w:rsidR="001968C1" w:rsidRPr="001968C1" w:rsidRDefault="001968C1" w:rsidP="001968C1">
      <w:pPr>
        <w:tabs>
          <w:tab w:val="left" w:pos="9498"/>
        </w:tabs>
        <w:ind w:right="50"/>
        <w:jc w:val="both"/>
        <w:rPr>
          <w:rFonts w:cs="Arial"/>
          <w:bCs w:val="0"/>
          <w:sz w:val="16"/>
          <w:szCs w:val="16"/>
          <w:lang w:val="es-ES_tradnl"/>
        </w:rPr>
      </w:pPr>
      <w:r w:rsidRPr="001968C1">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14:paraId="5F62B4CF" w14:textId="7111721F"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 xml:space="preserve"> </w:t>
      </w:r>
    </w:p>
    <w:p w14:paraId="68BF443C" w14:textId="42FC4FC2"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ab/>
      </w:r>
    </w:p>
    <w:p w14:paraId="0CA9A63D" w14:textId="6A94E9DE"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14:paraId="635B2FF9" w14:textId="77777777" w:rsidR="001968C1" w:rsidRPr="001968C1" w:rsidRDefault="001968C1" w:rsidP="001968C1">
      <w:pPr>
        <w:ind w:left="426" w:right="50" w:hanging="142"/>
        <w:jc w:val="both"/>
        <w:rPr>
          <w:rFonts w:cs="Arial"/>
          <w:bCs w:val="0"/>
          <w:sz w:val="16"/>
          <w:szCs w:val="16"/>
          <w:lang w:val="es-ES_tradnl"/>
        </w:rPr>
      </w:pPr>
    </w:p>
    <w:p w14:paraId="3C4C5E0A" w14:textId="1E4C8209"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 xml:space="preserve">ORIGINAL DE LA FACTURA QUE REÚNA LOS REQUISITOS FISCALES RESPECTIVOS, EN LA QUE SE INDIQUE LOS BIENES ENTREGADOS, NÚMERO DE PROVEEDOR, NÚMERO DE CONTRATO, EN SU CASO, LA ORDEN DE COMPRA QUE AMPARA(N) </w:t>
      </w:r>
      <w:r w:rsidRPr="001968C1">
        <w:rPr>
          <w:rFonts w:cs="Arial"/>
          <w:bCs w:val="0"/>
          <w:sz w:val="16"/>
          <w:szCs w:val="16"/>
          <w:lang w:val="es-ES_tradnl"/>
        </w:rPr>
        <w:lastRenderedPageBreak/>
        <w:t xml:space="preserve">DICHOS BIENES, NÚMERO DE FIANZA Y DENOMINACIÓN SOCIAL DE LA AFIANZADORA, MISMA QUE DEBERÁ SER ENTREGADA EN EL DEPARTAMENTO DE FINANZAS. </w:t>
      </w:r>
    </w:p>
    <w:p w14:paraId="58C085C4" w14:textId="77777777" w:rsidR="001968C1" w:rsidRPr="001968C1" w:rsidRDefault="001968C1" w:rsidP="001968C1">
      <w:pPr>
        <w:pStyle w:val="Prrafodelista"/>
        <w:rPr>
          <w:rFonts w:ascii="Arial" w:hAnsi="Arial" w:cs="Arial"/>
          <w:sz w:val="16"/>
          <w:szCs w:val="16"/>
          <w:lang w:val="es-ES_tradnl"/>
        </w:rPr>
      </w:pPr>
    </w:p>
    <w:p w14:paraId="6CD88BC3" w14:textId="6EFF39BC" w:rsidR="001968C1" w:rsidRPr="001968C1" w:rsidRDefault="001968C1" w:rsidP="001968C1">
      <w:pPr>
        <w:ind w:left="426" w:hanging="142"/>
        <w:jc w:val="both"/>
        <w:rPr>
          <w:rFonts w:cs="Arial"/>
          <w:sz w:val="16"/>
          <w:szCs w:val="16"/>
          <w:lang w:val="es-ES_tradnl"/>
        </w:rPr>
      </w:pPr>
      <w:r>
        <w:rPr>
          <w:rFonts w:cs="Arial"/>
          <w:sz w:val="16"/>
          <w:szCs w:val="16"/>
          <w:lang w:val="es-ES_tradnl"/>
        </w:rPr>
        <w:t>3.</w:t>
      </w:r>
      <w:r w:rsidRPr="001968C1">
        <w:rPr>
          <w:rFonts w:cs="Arial"/>
          <w:sz w:val="16"/>
          <w:szCs w:val="16"/>
          <w:lang w:val="es-ES_tradnl"/>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14:paraId="4A76B6B1" w14:textId="77777777" w:rsidR="001968C1" w:rsidRPr="001968C1" w:rsidRDefault="001968C1" w:rsidP="001968C1">
      <w:pPr>
        <w:pStyle w:val="Prrafodelista"/>
        <w:rPr>
          <w:rFonts w:ascii="Arial" w:hAnsi="Arial" w:cs="Arial"/>
          <w:sz w:val="16"/>
          <w:szCs w:val="16"/>
          <w:lang w:val="es-ES_tradnl"/>
        </w:rPr>
      </w:pPr>
    </w:p>
    <w:p w14:paraId="474B9212" w14:textId="1F363624" w:rsidR="001968C1" w:rsidRPr="001968C1" w:rsidRDefault="001968C1" w:rsidP="001968C1">
      <w:pPr>
        <w:ind w:right="-91"/>
        <w:jc w:val="both"/>
        <w:rPr>
          <w:rFonts w:cs="Arial"/>
          <w:bCs w:val="0"/>
          <w:sz w:val="16"/>
          <w:szCs w:val="16"/>
          <w:lang w:val="es-ES_tradnl"/>
        </w:rPr>
      </w:pPr>
      <w:r w:rsidRPr="001968C1">
        <w:rPr>
          <w:rFonts w:cs="Arial"/>
          <w:bCs w:val="0"/>
          <w:sz w:val="16"/>
          <w:szCs w:val="16"/>
          <w:lang w:val="es-ES_tradnl"/>
        </w:rPr>
        <w:t xml:space="preserve">EL PAGO SE REALIZARÁ MEDIANTE TRANSFERENCIA ELECTRÓNICA DE FONDOS, A TRAVÉS DEL ESQUEMA ELECTRÓNICO INTRABANCARIO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14:paraId="392F9A5A" w14:textId="77777777" w:rsidR="001968C1" w:rsidRPr="001968C1" w:rsidRDefault="001968C1" w:rsidP="001968C1">
      <w:pPr>
        <w:tabs>
          <w:tab w:val="left" w:pos="1985"/>
        </w:tabs>
        <w:ind w:left="1985"/>
        <w:jc w:val="both"/>
        <w:rPr>
          <w:rFonts w:cs="Arial"/>
          <w:bCs w:val="0"/>
          <w:sz w:val="16"/>
          <w:szCs w:val="16"/>
          <w:lang w:val="es-ES_tradnl"/>
        </w:rPr>
      </w:pPr>
    </w:p>
    <w:p w14:paraId="7241320E" w14:textId="45AB25EA" w:rsidR="001968C1" w:rsidRPr="001968C1" w:rsidRDefault="001968C1" w:rsidP="001968C1">
      <w:pPr>
        <w:tabs>
          <w:tab w:val="num" w:pos="1985"/>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 xml:space="preserve">"EL PROVEEDOR" RECIBIRÁ DE "EL INSTITUTO" EL PAGO DE LOS BIENES SUMINISTRADOS, A TRAVÉS DEL ESQUEMA ELECTRÓNICO INTERBANCARIO QUE "EL INSTITUTO" TIENE EN OPERACIÓN, CON LAS INSTITUCIONES BANCARIAS SIGUIENTES: BANAMEX, S.A., BBVA, BANCOMER, S.A., BANORTE, S.A. Y SCOTIABANK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14:paraId="4A2A283D" w14:textId="77777777" w:rsidR="001968C1" w:rsidRPr="001968C1" w:rsidRDefault="001968C1" w:rsidP="001968C1">
      <w:pPr>
        <w:tabs>
          <w:tab w:val="num" w:pos="1985"/>
          <w:tab w:val="left" w:pos="8931"/>
          <w:tab w:val="left" w:pos="9356"/>
          <w:tab w:val="left" w:pos="9498"/>
        </w:tabs>
        <w:ind w:left="1985" w:right="50" w:hanging="567"/>
        <w:jc w:val="both"/>
        <w:rPr>
          <w:rFonts w:cs="Arial"/>
          <w:bCs w:val="0"/>
          <w:sz w:val="16"/>
          <w:szCs w:val="16"/>
          <w:lang w:val="es-ES_tradnl"/>
        </w:rPr>
      </w:pPr>
    </w:p>
    <w:p w14:paraId="4E568E3E" w14:textId="1B01707B"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14:paraId="699BB172" w14:textId="77777777"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14F342DA" w14:textId="529C66B1"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ANEXO A LA SOLICITUD DE PAGO ELECTRÓNICO (INTERBANCARIO E INTRABANCARIO) "EL PROVEEDOR" DEBERÁ PRESENTAR ORIGINAL Y COPIA DE LA CÉDULA DEL REGISTRO FEDERAL DE CONTRIBUYENTES, PODER NOTARIAL E IDENTIFICACIÓN OFICIAL; LOS ORIGINALES SE SOLICITAN ÚNICAMENTE PARA COTEJAR LOS DATOS Y LES SERÁN DEVUELTOS EN EL MISMO ACTO.</w:t>
      </w:r>
    </w:p>
    <w:p w14:paraId="53584FE7" w14:textId="77777777"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7DFE3F49" w14:textId="647A1DF6"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"EL PROVEEDOR" QUE ENTREGUE BIENES A "EL INSTITUTO", Y QUE CELEBRE CONTRATOS DE CESIÓN DE DERECHOS DE COBRO, DEBERÁN NOTIFICARLO A "EL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1DCEC2B7" w14:textId="77777777"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2010AF3D" w14:textId="4B97719B"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PAGO DE LOS BIENES QUEDARÁ CONDICIONADO PROPORCIONALMENTE AL PAGO QUE "EL PROVEEDOR" DEBA EFECTUAR POR CONCEPTO DE PENAS CONVENCIONALES POR ATRASO. </w:t>
      </w:r>
    </w:p>
    <w:p w14:paraId="3B1F78F3" w14:textId="77777777" w:rsidR="001968C1" w:rsidRPr="001968C1" w:rsidRDefault="001968C1" w:rsidP="001968C1">
      <w:pPr>
        <w:ind w:left="1410" w:firstLine="6"/>
        <w:jc w:val="both"/>
        <w:rPr>
          <w:rFonts w:cs="Arial"/>
          <w:bCs w:val="0"/>
          <w:sz w:val="16"/>
          <w:szCs w:val="16"/>
          <w:lang w:val="es-ES_tradnl"/>
        </w:rPr>
      </w:pPr>
    </w:p>
    <w:p w14:paraId="416FC830" w14:textId="00FE5833"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LA “</w:t>
      </w:r>
      <w:r w:rsidRPr="002D0A58">
        <w:rPr>
          <w:rFonts w:cs="Arial"/>
          <w:bCs w:val="0"/>
          <w:sz w:val="16"/>
          <w:szCs w:val="16"/>
          <w:lang w:val="es-ES_tradnl"/>
        </w:rPr>
        <w:t>OPINIÓN DEL CUMPLIMIENTO DE OBLIGACIONES EN MATERIA DE SEGURIDAD SOCIAL</w:t>
      </w:r>
      <w:r w:rsidRPr="001968C1">
        <w:rPr>
          <w:rFonts w:cs="Arial"/>
          <w:bCs w:val="0"/>
          <w:sz w:val="16"/>
          <w:szCs w:val="16"/>
          <w:lang w:val="es-ES_tradnl"/>
        </w:rPr>
        <w:t>” VIGENTE Y POSITIVA, DEBERÁ TENER UNA VIGENCIA DE 30 DÍAS NATURALES A PARTIR DEL DÍA DE SU EMISIÓN.</w:t>
      </w:r>
    </w:p>
    <w:p w14:paraId="785F9EF8" w14:textId="77777777" w:rsidR="001968C1" w:rsidRPr="001968C1" w:rsidRDefault="001968C1" w:rsidP="001968C1">
      <w:pPr>
        <w:ind w:left="1410" w:firstLine="6"/>
        <w:jc w:val="both"/>
        <w:rPr>
          <w:rFonts w:cs="Arial"/>
          <w:bCs w:val="0"/>
          <w:sz w:val="16"/>
          <w:szCs w:val="16"/>
          <w:lang w:val="es-ES_tradnl"/>
        </w:rPr>
      </w:pPr>
    </w:p>
    <w:p w14:paraId="07627F84" w14:textId="4CF3DAFD"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“EL(LOS) ADMINISTRADOR(ES) DEL CONTRATO” AL RECIBIR DE “EL PROVEEDOR” LA DOCUMENTACIÓN PARA AUTORIZACIÓN DE PAGO, REVISARÁ QUE SE ADJUNTE LA “OPINIÓN DEL CUMPLIMIENTO DE OBLIGACIONES EN MATERIA DE SEGURIDAD SOCIAL”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14:paraId="68C2A253" w14:textId="77777777" w:rsidR="001968C1" w:rsidRPr="001968C1" w:rsidRDefault="001968C1" w:rsidP="001968C1">
      <w:pPr>
        <w:ind w:left="1410" w:firstLine="6"/>
        <w:jc w:val="both"/>
        <w:rPr>
          <w:rFonts w:cs="Arial"/>
          <w:bCs w:val="0"/>
          <w:sz w:val="16"/>
          <w:szCs w:val="16"/>
          <w:lang w:val="es-ES_tradnl"/>
        </w:rPr>
      </w:pPr>
    </w:p>
    <w:p w14:paraId="5056E2B3" w14:textId="1129F821" w:rsidR="001968C1" w:rsidRDefault="001968C1" w:rsidP="005A770B">
      <w:pPr>
        <w:jc w:val="both"/>
        <w:rPr>
          <w:rFonts w:cs="Arial"/>
          <w:bCs w:val="0"/>
          <w:sz w:val="16"/>
          <w:szCs w:val="16"/>
          <w:lang w:val="es-ES_tradnl"/>
        </w:rPr>
      </w:pPr>
      <w:r w:rsidRPr="001968C1">
        <w:rPr>
          <w:rFonts w:cs="Arial"/>
          <w:bCs w:val="0"/>
          <w:sz w:val="16"/>
          <w:szCs w:val="16"/>
          <w:lang w:val="es-ES_tradnl"/>
        </w:rPr>
        <w:t xml:space="preserve">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w:t>
      </w:r>
      <w:r w:rsidR="005D4596">
        <w:rPr>
          <w:rFonts w:cs="Arial"/>
          <w:bCs w:val="0"/>
          <w:sz w:val="16"/>
          <w:szCs w:val="16"/>
          <w:lang w:val="es-ES_tradnl"/>
        </w:rPr>
        <w:t xml:space="preserve">AL </w:t>
      </w:r>
      <w:r w:rsidR="005D4596" w:rsidRPr="005A770B">
        <w:rPr>
          <w:rFonts w:cs="Arial"/>
          <w:bCs w:val="0"/>
          <w:sz w:val="16"/>
          <w:szCs w:val="16"/>
          <w:lang w:val="es-ES_tradnl"/>
        </w:rPr>
        <w:t>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r w:rsidR="005D4596">
        <w:rPr>
          <w:rFonts w:cs="Arial"/>
          <w:bCs w:val="0"/>
          <w:sz w:val="16"/>
          <w:szCs w:val="16"/>
          <w:lang w:val="es-ES_tradnl"/>
        </w:rPr>
        <w:t>.</w:t>
      </w:r>
    </w:p>
    <w:p w14:paraId="46D3687C" w14:textId="77777777" w:rsidR="005D4596" w:rsidRDefault="005D4596" w:rsidP="005A770B">
      <w:pPr>
        <w:jc w:val="both"/>
        <w:rPr>
          <w:rFonts w:cs="Arial"/>
          <w:bCs w:val="0"/>
          <w:sz w:val="16"/>
          <w:szCs w:val="16"/>
          <w:lang w:val="es-ES_tradnl"/>
        </w:rPr>
      </w:pPr>
    </w:p>
    <w:p w14:paraId="3865593B" w14:textId="1C9D5306" w:rsidR="005D4596" w:rsidRDefault="001968C1" w:rsidP="005D4596">
      <w:pPr>
        <w:jc w:val="both"/>
        <w:rPr>
          <w:rFonts w:cs="Arial"/>
          <w:bCs w:val="0"/>
          <w:sz w:val="16"/>
          <w:szCs w:val="16"/>
          <w:lang w:val="es-ES_tradnl"/>
        </w:rPr>
      </w:pPr>
      <w:r w:rsidRPr="001968C1">
        <w:rPr>
          <w:rFonts w:cs="Arial"/>
          <w:bCs w:val="0"/>
          <w:sz w:val="16"/>
          <w:szCs w:val="16"/>
          <w:lang w:val="es-ES_tradnl"/>
        </w:rPr>
        <w:t>CUANDO LA “OPINIÓN DEL CUMPLIMIENTO DE OBLIGACIONES EN MATERIA DE SEGURIDAD SOCIAL” PRESENTADA POR EL “EL PROVEEDOR”, SEA POSITIVA Y VIGENTE A LA FECHA EN QUE SE PRESENTÓ AL ADMINISTRADOR DEL CONTRATO, EL DEPARTAMENTO DE FINANZAS DE LA DIRECCIÓN ADMINISTRATIVA, CONTINUARÁ EL TRÁMITE DE PAGO A “EL PROVEEDOR” RESPECTIVO. EL DEPARTAMENTO DE FINANZAS AL MOMENTO DE REVISAR LA DOCUMENTACIÓN PRESENTADA PARA COBRO, DEBERÁN VERIFICAR QUE SE INCLUYA LA “OPINIÓN DEL CUMPLIMIENTO DE OBLIGACIONES EN MATERIA DE SEGURIDAD SOCIAL”  O EN SU CASO, LO APLICABLE AL CASO CONCRETO Y SEÑALADO EN LOS “LINEAMIENTOS PARA LA VERIFICACIÓN DEL CUMPLIMIENTO DE LOS PROVEEDORES, DE SUS OBLIGACIONES EN MATERIA DE SEGURIDAD SOCIAL” EMITIDOS</w:t>
      </w:r>
      <w:r w:rsidR="005D4596">
        <w:rPr>
          <w:rFonts w:cs="Arial"/>
          <w:bCs w:val="0"/>
          <w:sz w:val="16"/>
          <w:szCs w:val="16"/>
          <w:lang w:val="es-ES_tradnl"/>
        </w:rPr>
        <w:t xml:space="preserve"> EN BASE</w:t>
      </w:r>
      <w:r w:rsidRPr="001968C1">
        <w:rPr>
          <w:rFonts w:cs="Arial"/>
          <w:bCs w:val="0"/>
          <w:sz w:val="16"/>
          <w:szCs w:val="16"/>
          <w:lang w:val="es-ES_tradnl"/>
        </w:rPr>
        <w:t xml:space="preserve"> </w:t>
      </w:r>
      <w:r w:rsidR="005D4596">
        <w:rPr>
          <w:rFonts w:cs="Arial"/>
          <w:bCs w:val="0"/>
          <w:sz w:val="16"/>
          <w:szCs w:val="16"/>
          <w:lang w:val="es-ES_tradnl"/>
        </w:rPr>
        <w:t xml:space="preserve">AL </w:t>
      </w:r>
      <w:r w:rsidR="005D4596" w:rsidRPr="005A770B">
        <w:rPr>
          <w:rFonts w:cs="Arial"/>
          <w:bCs w:val="0"/>
          <w:sz w:val="16"/>
          <w:szCs w:val="16"/>
          <w:lang w:val="es-ES_tradnl"/>
        </w:rPr>
        <w:t>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r w:rsidR="005D4596">
        <w:rPr>
          <w:rFonts w:cs="Arial"/>
          <w:bCs w:val="0"/>
          <w:sz w:val="16"/>
          <w:szCs w:val="16"/>
          <w:lang w:val="es-ES_tradnl"/>
        </w:rPr>
        <w:t>.</w:t>
      </w:r>
    </w:p>
    <w:p w14:paraId="02B8AF3F" w14:textId="2B8CEF5A" w:rsidR="005D4596" w:rsidRDefault="001968C1" w:rsidP="005D4596">
      <w:pPr>
        <w:jc w:val="both"/>
        <w:rPr>
          <w:rFonts w:cs="Arial"/>
          <w:bCs w:val="0"/>
          <w:sz w:val="16"/>
          <w:szCs w:val="16"/>
          <w:lang w:val="es-ES_tradnl"/>
        </w:rPr>
      </w:pPr>
      <w:r w:rsidRPr="001968C1">
        <w:rPr>
          <w:rFonts w:cs="Arial"/>
          <w:bCs w:val="0"/>
          <w:sz w:val="16"/>
          <w:szCs w:val="16"/>
          <w:lang w:val="es-ES_tradnl"/>
        </w:rPr>
        <w:lastRenderedPageBreak/>
        <w:t>EN EL CASO DE QUE POR PROCEDIMIENTO “EL PROVEEDOR” HAGA ENTREGA DIRECTAMENTE A LAS ÁREAS DE TRÁMITE DE EROGACIONES LA DOCUMENTACIÓN PARA COBRO SIN PASAR POR EL ADMINISTRADOR DEL CONTRATO (ALTAS DE SAI), NO SERÁ NECESARIO LA PRESENTACIÓN DE LA “OPINIÓN DEL CUMPLIMIENTO DE OBLIGACIONES EN MATERIA DE SEGURIDAD SOCIAL”, EN TANTO SE ESTABLECE EL PROCEDIMIENTO PARA SU VALIDACIÓN ANTE EL ADMINISTRADOR DEL CONTRATO. LO ANTERIOR T</w:t>
      </w:r>
      <w:r w:rsidR="005D4596">
        <w:rPr>
          <w:rFonts w:cs="Arial"/>
          <w:bCs w:val="0"/>
          <w:sz w:val="16"/>
          <w:szCs w:val="16"/>
          <w:lang w:val="es-ES_tradnl"/>
        </w:rPr>
        <w:t>IENE SU FUNDAMENTO DERIVADO DEL</w:t>
      </w:r>
      <w:r w:rsidR="005D4596">
        <w:rPr>
          <w:rFonts w:cs="Arial"/>
          <w:bCs w:val="0"/>
          <w:sz w:val="16"/>
          <w:szCs w:val="16"/>
          <w:lang w:val="es-ES_tradnl"/>
        </w:rPr>
        <w:t xml:space="preserve"> </w:t>
      </w:r>
      <w:r w:rsidR="005D4596" w:rsidRPr="005A770B">
        <w:rPr>
          <w:rFonts w:cs="Arial"/>
          <w:bCs w:val="0"/>
          <w:sz w:val="16"/>
          <w:szCs w:val="16"/>
          <w:lang w:val="es-ES_tradnl"/>
        </w:rPr>
        <w:t>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r w:rsidR="005D4596">
        <w:rPr>
          <w:rFonts w:cs="Arial"/>
          <w:bCs w:val="0"/>
          <w:sz w:val="16"/>
          <w:szCs w:val="16"/>
          <w:lang w:val="es-ES_tradnl"/>
        </w:rPr>
        <w:t>.</w:t>
      </w:r>
    </w:p>
    <w:p w14:paraId="58C707AA" w14:textId="77777777" w:rsidR="005D4596" w:rsidRDefault="005D4596" w:rsidP="005D4596">
      <w:pPr>
        <w:jc w:val="both"/>
        <w:rPr>
          <w:rFonts w:cs="Arial"/>
          <w:bCs w:val="0"/>
          <w:sz w:val="16"/>
          <w:szCs w:val="16"/>
          <w:lang w:val="es-ES_tradnl"/>
        </w:rPr>
      </w:pPr>
    </w:p>
    <w:p w14:paraId="176AFFFA" w14:textId="0227A6A8" w:rsidR="001968C1" w:rsidRPr="001968C1" w:rsidRDefault="005D4596" w:rsidP="005D4596">
      <w:pPr>
        <w:tabs>
          <w:tab w:val="left" w:pos="9498"/>
        </w:tabs>
        <w:autoSpaceDE w:val="0"/>
        <w:autoSpaceDN w:val="0"/>
        <w:adjustRightInd w:val="0"/>
        <w:jc w:val="both"/>
        <w:rPr>
          <w:rFonts w:cs="Arial"/>
          <w:bCs w:val="0"/>
          <w:sz w:val="16"/>
          <w:szCs w:val="16"/>
          <w:lang w:val="es-ES_tradnl"/>
        </w:rPr>
      </w:pPr>
      <w:r w:rsidRPr="001968C1">
        <w:rPr>
          <w:rFonts w:cs="Arial"/>
          <w:bCs w:val="0"/>
          <w:sz w:val="16"/>
          <w:szCs w:val="16"/>
          <w:lang w:val="es-ES_tradnl"/>
        </w:rPr>
        <w:t xml:space="preserve"> </w:t>
      </w:r>
      <w:r w:rsidR="001968C1" w:rsidRPr="001968C1">
        <w:rPr>
          <w:rFonts w:cs="Arial"/>
          <w:bCs w:val="0"/>
          <w:sz w:val="16"/>
          <w:szCs w:val="16"/>
          <w:lang w:val="es-ES_tradnl"/>
        </w:rPr>
        <w:t>“EL PROVEEDOR” QUEDA OBLIGADO A ENTREGAR A “EL INSTITUTO” JUNTO CON LA FACTURA DE COBRO RESPECTIVA, LA “OPINIÓN DEL CUMPLIMIENTO DE OBLIGACIONES EN MATERIA DE SEGURIDAD SOCIAL” VIGENTE Y POSITIVA A LA FECHA DEL PRESENTE INSTRUMENTO JURÍDICO.</w:t>
      </w:r>
    </w:p>
    <w:p w14:paraId="3043BB2E" w14:textId="77777777" w:rsidR="001968C1" w:rsidRDefault="001968C1" w:rsidP="001968C1">
      <w:pPr>
        <w:ind w:right="48"/>
        <w:jc w:val="both"/>
        <w:rPr>
          <w:rFonts w:cs="Arial"/>
          <w:bCs w:val="0"/>
          <w:sz w:val="16"/>
          <w:szCs w:val="16"/>
          <w:lang w:val="es-ES_tradnl"/>
        </w:rPr>
      </w:pPr>
    </w:p>
    <w:p w14:paraId="14FA3E6F" w14:textId="276CE5EC" w:rsidR="001968C1" w:rsidRPr="001968C1" w:rsidRDefault="001968C1" w:rsidP="001968C1">
      <w:pPr>
        <w:ind w:right="48"/>
        <w:jc w:val="both"/>
        <w:rPr>
          <w:rFonts w:cs="Arial"/>
          <w:bCs w:val="0"/>
          <w:sz w:val="16"/>
          <w:szCs w:val="16"/>
          <w:lang w:val="es-ES_tradnl"/>
        </w:rPr>
      </w:pPr>
      <w:r w:rsidRPr="001968C1">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170987F" w14:textId="77777777" w:rsidR="001968C1" w:rsidRDefault="001968C1" w:rsidP="001968C1">
      <w:pPr>
        <w:jc w:val="both"/>
        <w:rPr>
          <w:rFonts w:cs="Arial"/>
          <w:bCs w:val="0"/>
          <w:sz w:val="16"/>
          <w:szCs w:val="16"/>
          <w:lang w:val="es-ES_tradnl"/>
        </w:rPr>
      </w:pPr>
    </w:p>
    <w:p w14:paraId="4B16891C" w14:textId="5E02A0BA"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4797103C" w14:textId="77777777" w:rsidR="001968C1" w:rsidRDefault="001968C1" w:rsidP="001968C1">
      <w:pPr>
        <w:jc w:val="both"/>
        <w:rPr>
          <w:rFonts w:cs="Arial"/>
          <w:bCs w:val="0"/>
          <w:sz w:val="16"/>
          <w:szCs w:val="16"/>
          <w:lang w:val="es-ES_tradnl"/>
        </w:rPr>
      </w:pPr>
    </w:p>
    <w:p w14:paraId="44F487BF" w14:textId="5B8142C8"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LA OFICINA DE TRÁMITE Y EROGACIONES INDICARÁ POR ESCRITO DEBIDAMENTE FUNDADO Y MOTIVADO A “EL PROVEEDOR” LAS DEFICIENCIAS O ERRORES QUE DEBERÁ CORREGIR. EL PERIODO QUE TRANSCURRA A PARTIR DE LA ENTREGA DEL CITADO ESCRITO Y HASTA QUE “EL PROVEEDOR” PRESENTE LAS CORRECCIONES NO SE COMPUTARÁ DENTRO DEL PLAZO ESTIPULADO PARA EL PAGO.</w:t>
      </w:r>
    </w:p>
    <w:p w14:paraId="0956AE4F" w14:textId="77777777" w:rsidR="001968C1" w:rsidRDefault="001968C1" w:rsidP="001968C1">
      <w:pPr>
        <w:jc w:val="both"/>
        <w:rPr>
          <w:rFonts w:cs="Arial"/>
          <w:bCs w:val="0"/>
          <w:sz w:val="16"/>
          <w:szCs w:val="16"/>
          <w:lang w:val="es-ES_tradnl"/>
        </w:rPr>
      </w:pPr>
    </w:p>
    <w:p w14:paraId="07356631" w14:textId="01E83571"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5D69BE60" w14:textId="77777777" w:rsidR="001968C1" w:rsidRDefault="001968C1" w:rsidP="001968C1">
      <w:pPr>
        <w:jc w:val="both"/>
        <w:rPr>
          <w:rFonts w:cs="Arial"/>
          <w:bCs w:val="0"/>
          <w:sz w:val="16"/>
          <w:szCs w:val="16"/>
          <w:lang w:val="es-ES_tradnl"/>
        </w:rPr>
      </w:pPr>
    </w:p>
    <w:p w14:paraId="1B9B3AB1" w14:textId="39ED5E97"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3CB95320" w14:textId="77777777" w:rsidR="001968C1" w:rsidRDefault="001968C1" w:rsidP="001968C1">
      <w:pPr>
        <w:jc w:val="both"/>
        <w:rPr>
          <w:rFonts w:cs="Arial"/>
          <w:bCs w:val="0"/>
          <w:sz w:val="16"/>
          <w:szCs w:val="16"/>
          <w:lang w:val="es-ES_tradnl"/>
        </w:rPr>
      </w:pPr>
    </w:p>
    <w:p w14:paraId="56E66AB9" w14:textId="1C175FF9"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B6BBD5" w14:textId="77777777" w:rsidR="001968C1" w:rsidRDefault="001968C1" w:rsidP="001968C1">
      <w:pPr>
        <w:jc w:val="both"/>
        <w:rPr>
          <w:rFonts w:cs="Arial"/>
          <w:bCs w:val="0"/>
          <w:sz w:val="16"/>
          <w:szCs w:val="16"/>
          <w:lang w:val="es-ES_tradnl"/>
        </w:rPr>
      </w:pPr>
    </w:p>
    <w:p w14:paraId="6E476252" w14:textId="14012D05"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01C00924" w14:textId="77777777" w:rsidR="00F20587" w:rsidRPr="0061635C" w:rsidRDefault="00F20587" w:rsidP="00F20587">
      <w:pPr>
        <w:tabs>
          <w:tab w:val="left" w:pos="8931"/>
          <w:tab w:val="left" w:pos="9356"/>
          <w:tab w:val="left" w:pos="9498"/>
        </w:tabs>
        <w:ind w:left="142" w:right="794"/>
        <w:jc w:val="both"/>
        <w:rPr>
          <w:rFonts w:cs="Arial"/>
          <w:b/>
          <w:bCs w:val="0"/>
          <w:sz w:val="16"/>
          <w:szCs w:val="16"/>
        </w:rPr>
      </w:pPr>
    </w:p>
    <w:p w14:paraId="3F2B5BE8" w14:textId="77777777" w:rsidR="00F20587" w:rsidRPr="0061635C" w:rsidRDefault="00B05948" w:rsidP="00AA4634">
      <w:pPr>
        <w:tabs>
          <w:tab w:val="left" w:pos="8931"/>
          <w:tab w:val="left" w:pos="9356"/>
          <w:tab w:val="left" w:pos="9498"/>
        </w:tabs>
        <w:ind w:right="794"/>
        <w:jc w:val="both"/>
        <w:rPr>
          <w:rFonts w:cs="Arial"/>
          <w:b/>
          <w:bCs w:val="0"/>
          <w:sz w:val="16"/>
          <w:szCs w:val="16"/>
        </w:rPr>
      </w:pPr>
      <w:r w:rsidRPr="0061635C">
        <w:rPr>
          <w:rFonts w:cs="Arial"/>
          <w:b/>
          <w:bCs w:val="0"/>
          <w:sz w:val="16"/>
          <w:szCs w:val="16"/>
        </w:rPr>
        <w:t>IMPUESTOS Y DERECHOS.</w:t>
      </w:r>
    </w:p>
    <w:p w14:paraId="7D71A51A" w14:textId="77777777" w:rsidR="00F20587" w:rsidRPr="0061635C" w:rsidRDefault="00B05948" w:rsidP="00AA4634">
      <w:pPr>
        <w:tabs>
          <w:tab w:val="left" w:pos="8931"/>
          <w:tab w:val="left" w:pos="9356"/>
          <w:tab w:val="left" w:pos="9498"/>
        </w:tabs>
        <w:ind w:right="49"/>
        <w:jc w:val="both"/>
        <w:rPr>
          <w:rFonts w:cs="Arial"/>
          <w:sz w:val="16"/>
          <w:szCs w:val="16"/>
        </w:rPr>
      </w:pPr>
      <w:bookmarkStart w:id="11" w:name="_DV_M234"/>
      <w:bookmarkStart w:id="12" w:name="_DV_C248"/>
      <w:bookmarkStart w:id="13" w:name="_DV_M235"/>
      <w:bookmarkEnd w:id="11"/>
      <w:bookmarkEnd w:id="12"/>
      <w:bookmarkEnd w:id="13"/>
      <w:r w:rsidRPr="0061635C">
        <w:rPr>
          <w:rFonts w:cs="Arial"/>
          <w:sz w:val="16"/>
          <w:szCs w:val="16"/>
        </w:rPr>
        <w:t xml:space="preserve">LOS IMPUESTOS Y DERECHOS QUE PROCEDAN CON MOTIVO DE LA ADQUISICIÓN DE LOS </w:t>
      </w:r>
      <w:r w:rsidR="003E5EE9">
        <w:rPr>
          <w:rFonts w:cs="Arial"/>
          <w:sz w:val="16"/>
          <w:szCs w:val="16"/>
        </w:rPr>
        <w:t>VÍVERES</w:t>
      </w:r>
      <w:r w:rsidRPr="0061635C">
        <w:rPr>
          <w:rFonts w:cs="Arial"/>
          <w:sz w:val="16"/>
          <w:szCs w:val="16"/>
        </w:rPr>
        <w:t xml:space="preserve"> OBJETO DE LA PRESENTE </w:t>
      </w:r>
      <w:r w:rsidR="001B2F87">
        <w:rPr>
          <w:rFonts w:cs="Arial"/>
          <w:sz w:val="16"/>
          <w:szCs w:val="16"/>
        </w:rPr>
        <w:t>INVITACIÓN A CUANDO MENOS TRES PERSONAS</w:t>
      </w:r>
      <w:r w:rsidRPr="0061635C">
        <w:rPr>
          <w:rFonts w:cs="Arial"/>
          <w:sz w:val="16"/>
          <w:szCs w:val="16"/>
        </w:rPr>
        <w:t>, SERÁN PAGADOS POR EL PROVEEDOR</w:t>
      </w:r>
      <w:r w:rsidRPr="0061635C">
        <w:rPr>
          <w:rFonts w:cs="Arial"/>
          <w:color w:val="0000FF"/>
          <w:sz w:val="16"/>
          <w:szCs w:val="16"/>
        </w:rPr>
        <w:t xml:space="preserve"> </w:t>
      </w:r>
      <w:r w:rsidRPr="0061635C">
        <w:rPr>
          <w:rFonts w:cs="Arial"/>
          <w:color w:val="000000"/>
          <w:sz w:val="16"/>
          <w:szCs w:val="16"/>
        </w:rPr>
        <w:t>CONFORME A LA LEGISLACIÓN APLICABLE EN LA MATERIA</w:t>
      </w:r>
      <w:r w:rsidRPr="0061635C">
        <w:rPr>
          <w:rFonts w:cs="Arial"/>
          <w:sz w:val="16"/>
          <w:szCs w:val="16"/>
        </w:rPr>
        <w:t>.</w:t>
      </w:r>
    </w:p>
    <w:p w14:paraId="0BD7D4C7" w14:textId="77777777" w:rsidR="00F20587" w:rsidRPr="0061635C" w:rsidRDefault="00F20587" w:rsidP="00F20587">
      <w:pPr>
        <w:tabs>
          <w:tab w:val="left" w:pos="8931"/>
          <w:tab w:val="left" w:pos="9356"/>
          <w:tab w:val="left" w:pos="9498"/>
        </w:tabs>
        <w:ind w:left="142" w:right="49"/>
        <w:jc w:val="both"/>
        <w:rPr>
          <w:rFonts w:cs="Arial"/>
          <w:sz w:val="16"/>
          <w:szCs w:val="16"/>
        </w:rPr>
      </w:pPr>
    </w:p>
    <w:p w14:paraId="720A935B" w14:textId="77777777" w:rsidR="00E4682F" w:rsidRPr="00F97A7E" w:rsidRDefault="00E4682F" w:rsidP="00F97A7E">
      <w:pPr>
        <w:tabs>
          <w:tab w:val="left" w:pos="8931"/>
          <w:tab w:val="left" w:pos="9356"/>
          <w:tab w:val="left" w:pos="9498"/>
        </w:tabs>
        <w:ind w:right="191"/>
        <w:jc w:val="both"/>
        <w:rPr>
          <w:rFonts w:cs="Arial"/>
          <w:b/>
          <w:sz w:val="16"/>
          <w:szCs w:val="16"/>
        </w:rPr>
      </w:pPr>
      <w:bookmarkStart w:id="14" w:name="_DV_M236"/>
      <w:bookmarkEnd w:id="14"/>
      <w:r w:rsidRPr="00F97A7E">
        <w:rPr>
          <w:rFonts w:cs="Arial"/>
          <w:b/>
          <w:sz w:val="16"/>
          <w:szCs w:val="16"/>
        </w:rPr>
        <w:t xml:space="preserve">PENAS CONVENCIONALES POR ATRASO EN EL CUMPLIMIENTO DE LAS FECHAS PACTADAS DE ENTREGA Y DISTRIBUCIÓN DE LOS </w:t>
      </w:r>
      <w:r w:rsidR="003E5EE9">
        <w:rPr>
          <w:rFonts w:cs="Arial"/>
          <w:b/>
          <w:sz w:val="16"/>
          <w:szCs w:val="16"/>
        </w:rPr>
        <w:t>VÍVERES</w:t>
      </w:r>
      <w:r w:rsidRPr="00F97A7E">
        <w:rPr>
          <w:rFonts w:cs="Arial"/>
          <w:b/>
          <w:sz w:val="16"/>
          <w:szCs w:val="16"/>
        </w:rPr>
        <w:t>.</w:t>
      </w:r>
    </w:p>
    <w:p w14:paraId="1AC40BB0" w14:textId="77777777" w:rsidR="00E4682F" w:rsidRPr="0061635C" w:rsidRDefault="00E4682F" w:rsidP="00E4682F">
      <w:pPr>
        <w:tabs>
          <w:tab w:val="left" w:pos="8931"/>
          <w:tab w:val="left" w:pos="9356"/>
          <w:tab w:val="left" w:pos="9498"/>
        </w:tabs>
        <w:ind w:left="142" w:right="191"/>
        <w:jc w:val="both"/>
        <w:rPr>
          <w:rFonts w:cs="Arial"/>
          <w:sz w:val="16"/>
          <w:szCs w:val="16"/>
        </w:rPr>
      </w:pPr>
    </w:p>
    <w:p w14:paraId="6E011BB4" w14:textId="77777777" w:rsidR="00E4682F" w:rsidRPr="0061635C" w:rsidRDefault="00E4682F" w:rsidP="00E4682F">
      <w:pPr>
        <w:pStyle w:val="Textoindependiente"/>
        <w:spacing w:line="240" w:lineRule="auto"/>
        <w:ind w:left="142" w:right="191"/>
        <w:jc w:val="both"/>
        <w:rPr>
          <w:rFonts w:cs="Arial"/>
          <w:b w:val="0"/>
          <w:sz w:val="16"/>
          <w:szCs w:val="16"/>
        </w:rPr>
      </w:pPr>
      <w:r w:rsidRPr="0061635C">
        <w:rPr>
          <w:rFonts w:cs="Arial"/>
          <w:b w:val="0"/>
          <w:sz w:val="16"/>
          <w:szCs w:val="16"/>
        </w:rPr>
        <w:t xml:space="preserve">EL INSTITUTO APLICARÁ UNA PENA CONVENCIONAL POR ATRASO EN EL CUMPLIMIENTO DE LAS FECHAS PACTADAS DE ENTREGA Y DISTRIBUCIÓN DE LOS </w:t>
      </w:r>
      <w:r w:rsidR="003E5EE9">
        <w:rPr>
          <w:rFonts w:cs="Arial"/>
          <w:b w:val="0"/>
          <w:sz w:val="16"/>
          <w:szCs w:val="16"/>
        </w:rPr>
        <w:t>VÍVERES</w:t>
      </w:r>
      <w:r w:rsidRPr="0061635C">
        <w:rPr>
          <w:rFonts w:cs="Arial"/>
          <w:b w:val="0"/>
          <w:sz w:val="16"/>
          <w:szCs w:val="16"/>
        </w:rPr>
        <w:t xml:space="preserve"> HASTA POR EL EQUIVALENTE AL 2.5%, DIARIO SOBRE EL VALOR TOTAL DE LO INCUMPLIDO, SIN INCLUIR EL I.V.A., EN CADA UNO DE LOS SUPUESTOS SIGUIENTES:</w:t>
      </w:r>
    </w:p>
    <w:p w14:paraId="3B90AE25" w14:textId="77777777" w:rsidR="00E4682F" w:rsidRPr="0061635C" w:rsidRDefault="00E4682F" w:rsidP="00E4682F">
      <w:pPr>
        <w:ind w:left="142" w:right="191"/>
        <w:jc w:val="both"/>
        <w:rPr>
          <w:rFonts w:cs="Arial"/>
          <w:bCs w:val="0"/>
          <w:sz w:val="16"/>
          <w:szCs w:val="16"/>
          <w:lang w:val="es-ES_tradnl"/>
        </w:rPr>
      </w:pPr>
    </w:p>
    <w:p w14:paraId="38758EB1" w14:textId="77777777"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lastRenderedPageBreak/>
        <w:t xml:space="preserve">POR ATRASO EN EL CUMPLIMIENTO DE LOS HORARIOS PACTADOS DE ENTREGA Y DISTRIBUCIÓN DE LOS </w:t>
      </w:r>
      <w:r w:rsidR="003E5EE9">
        <w:rPr>
          <w:rFonts w:cs="Arial"/>
          <w:b w:val="0"/>
          <w:sz w:val="16"/>
          <w:szCs w:val="16"/>
        </w:rPr>
        <w:t>VÍVERES</w:t>
      </w:r>
      <w:r w:rsidRPr="0061635C">
        <w:rPr>
          <w:rFonts w:cs="Arial"/>
          <w:b w:val="0"/>
          <w:sz w:val="16"/>
          <w:szCs w:val="16"/>
        </w:rPr>
        <w:t xml:space="preserve">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14:paraId="10F0008F" w14:textId="77777777"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CUANDO TRANSCURRIDO EL HORARIO ESTIPULADO NO SE HUBIERA CUMPLIDO CON LA REPOSICIÓN O SE INCURRA EN  INCUMPLIMIENTO CON DICHA REPOSICIÓN DE LOS </w:t>
      </w:r>
      <w:r w:rsidR="003E5EE9">
        <w:rPr>
          <w:rFonts w:cs="Arial"/>
          <w:b w:val="0"/>
          <w:sz w:val="16"/>
          <w:szCs w:val="16"/>
        </w:rPr>
        <w:t>VÍVERES</w:t>
      </w:r>
      <w:r w:rsidRPr="0061635C">
        <w:rPr>
          <w:rFonts w:cs="Arial"/>
          <w:b w:val="0"/>
          <w:sz w:val="16"/>
          <w:szCs w:val="16"/>
        </w:rPr>
        <w:t>, SE APLICARÁ EL 2.5% (DOS PUNTO CINCO POR CIENTO) DIARIO, SOBRE EL VALOR TOTAL DE LO INCUMPLIDO SIN INCLUIR EL IVA, A PARTIR DE LA HORA SEÑALADA PARA SU RECEPCIÓN.</w:t>
      </w:r>
    </w:p>
    <w:p w14:paraId="625222C6" w14:textId="7CA4B328" w:rsidR="00E4682F" w:rsidRPr="0061635C" w:rsidRDefault="00E4682F" w:rsidP="00E4682F">
      <w:pPr>
        <w:ind w:left="142" w:right="191"/>
        <w:jc w:val="both"/>
        <w:rPr>
          <w:rFonts w:cs="Arial"/>
          <w:sz w:val="16"/>
          <w:szCs w:val="16"/>
          <w:lang w:val="es-ES_tradnl"/>
        </w:rPr>
      </w:pPr>
      <w:r w:rsidRPr="0061635C">
        <w:rPr>
          <w:rFonts w:cs="Arial"/>
          <w:sz w:val="16"/>
          <w:szCs w:val="16"/>
          <w:lang w:val="es-ES_tradnl"/>
        </w:rPr>
        <w:t xml:space="preserve">LA PENA CONVENCIONAL POR ATRASO, SE CALCULARÁ POR CADA DÍA DE INCUMPLIMIENTO, DE ACUERDO CON EL PORCENTAJE DE PENALIZACIÓN ESTABLECIDO EN LA PRESENTE </w:t>
      </w:r>
      <w:r w:rsidR="00FB6E00">
        <w:rPr>
          <w:rFonts w:cs="Arial"/>
          <w:sz w:val="16"/>
          <w:szCs w:val="16"/>
          <w:lang w:val="es-ES_tradnl"/>
        </w:rPr>
        <w:t>CONVOCATORIA</w:t>
      </w:r>
      <w:r w:rsidRPr="0061635C">
        <w:rPr>
          <w:rFonts w:cs="Arial"/>
          <w:sz w:val="16"/>
          <w:szCs w:val="16"/>
          <w:lang w:val="es-ES_tradnl"/>
        </w:rPr>
        <w:t xml:space="preserve">, QUE ES DEL 2.5 % (DOS PUNTO CINCO POR CIENTO) APLICADO AL VALOR DE LOS </w:t>
      </w:r>
      <w:r w:rsidR="003E5EE9">
        <w:rPr>
          <w:rFonts w:cs="Arial"/>
          <w:sz w:val="16"/>
          <w:szCs w:val="16"/>
          <w:lang w:val="es-ES_tradnl"/>
        </w:rPr>
        <w:t>VÍVERES</w:t>
      </w:r>
      <w:r w:rsidRPr="0061635C">
        <w:rPr>
          <w:rFonts w:cs="Arial"/>
          <w:sz w:val="16"/>
          <w:szCs w:val="16"/>
          <w:lang w:val="es-ES_tradnl"/>
        </w:rPr>
        <w:t xml:space="preserve"> ENTREGADOS CON ATRASO, LA QUE NO DEBERÁ DE SER MAYOR A LA PARTE PROPORCIONAL DEL IMPORTE DE LA GARANTÍA DE CUMPLIMIENTO</w:t>
      </w:r>
      <w:r w:rsidR="00B7104A" w:rsidRPr="0061635C">
        <w:rPr>
          <w:rFonts w:cs="Arial"/>
          <w:sz w:val="16"/>
          <w:szCs w:val="16"/>
          <w:lang w:val="es-ES_tradnl"/>
        </w:rPr>
        <w:t>.</w:t>
      </w:r>
      <w:r w:rsidRPr="0061635C">
        <w:rPr>
          <w:rFonts w:cs="Arial"/>
          <w:sz w:val="16"/>
          <w:szCs w:val="16"/>
          <w:lang w:val="es-ES_tradnl"/>
        </w:rPr>
        <w:t xml:space="preserve"> LA SUMA DE LAS PENAS CONVENCIONALES NO DEBERÁ EXCEDER EL IMPORTE DE DICHA GARANTÍA. </w:t>
      </w:r>
    </w:p>
    <w:p w14:paraId="040CE1F2" w14:textId="77777777" w:rsidR="00E4682F" w:rsidRPr="0061635C" w:rsidRDefault="00E4682F" w:rsidP="00E4682F">
      <w:pPr>
        <w:ind w:left="142" w:right="191"/>
        <w:jc w:val="both"/>
        <w:rPr>
          <w:rFonts w:cs="Arial"/>
          <w:sz w:val="16"/>
          <w:szCs w:val="16"/>
          <w:lang w:val="es-ES_tradnl"/>
        </w:rPr>
      </w:pPr>
    </w:p>
    <w:p w14:paraId="7D44B67C" w14:textId="77777777" w:rsidR="00E4682F" w:rsidRPr="0061635C" w:rsidRDefault="00E4682F" w:rsidP="00E4682F">
      <w:pPr>
        <w:ind w:left="142" w:right="191"/>
        <w:jc w:val="both"/>
        <w:rPr>
          <w:rFonts w:cs="Arial"/>
          <w:sz w:val="16"/>
          <w:szCs w:val="16"/>
        </w:rPr>
      </w:pPr>
      <w:r w:rsidRPr="0061635C">
        <w:rPr>
          <w:rFonts w:cs="Arial"/>
          <w:sz w:val="16"/>
          <w:szCs w:val="16"/>
        </w:rPr>
        <w:t>UNA VEZ ALCANZADO EL LÍMITE SEÑALADO PARA LA(S) PENA(S) CONVENCIONAL(ES), SE PROCEDERÁ A HACER EFECTIVA LA GARANTÍA DE CUMPLIMIENTO DEL CONTRATO, SIENDO PROPORCIONAL AL MONTO DE LAS OBLIGACIONES INCUMPLIDAS.</w:t>
      </w:r>
    </w:p>
    <w:p w14:paraId="5019AE61" w14:textId="77777777" w:rsidR="00E4682F" w:rsidRPr="0061635C" w:rsidRDefault="00E4682F" w:rsidP="00E4682F">
      <w:pPr>
        <w:ind w:left="142" w:right="191"/>
        <w:jc w:val="both"/>
        <w:rPr>
          <w:rFonts w:cs="Arial"/>
          <w:sz w:val="16"/>
          <w:szCs w:val="16"/>
        </w:rPr>
      </w:pPr>
    </w:p>
    <w:p w14:paraId="0443987B" w14:textId="77777777" w:rsidR="00E4682F" w:rsidRPr="0061635C" w:rsidRDefault="00E4682F" w:rsidP="00E4682F">
      <w:pPr>
        <w:tabs>
          <w:tab w:val="left" w:pos="142"/>
          <w:tab w:val="left" w:pos="1418"/>
        </w:tabs>
        <w:ind w:left="142" w:right="191"/>
        <w:jc w:val="both"/>
        <w:rPr>
          <w:rFonts w:cs="Arial"/>
          <w:sz w:val="16"/>
          <w:szCs w:val="16"/>
        </w:rPr>
      </w:pPr>
      <w:r w:rsidRPr="0061635C">
        <w:rPr>
          <w:rFonts w:cs="Arial"/>
          <w:sz w:val="16"/>
          <w:szCs w:val="16"/>
        </w:rPr>
        <w:t>EL PROVEEDOR AUTORIZARÁ AL INSTITUTO A DESCONTAR LAS CANTIDADES QUE RESULTEN DE APLICAR LA PENA CONVENCIONAL, SOBRE LOS PAGOS QUE DEBA CUBRIR AL PROPIO PROVEEDOR.</w:t>
      </w:r>
    </w:p>
    <w:p w14:paraId="303D66F9" w14:textId="77777777" w:rsidR="00F97A7E" w:rsidRDefault="00F97A7E" w:rsidP="00080C13">
      <w:pPr>
        <w:tabs>
          <w:tab w:val="left" w:pos="-284"/>
          <w:tab w:val="left" w:pos="9498"/>
        </w:tabs>
        <w:jc w:val="both"/>
        <w:rPr>
          <w:rFonts w:cs="Arial"/>
          <w:color w:val="000000"/>
          <w:sz w:val="16"/>
          <w:szCs w:val="16"/>
        </w:rPr>
      </w:pPr>
    </w:p>
    <w:p w14:paraId="3EA43274" w14:textId="77777777" w:rsidR="00AA4634" w:rsidRPr="0061635C" w:rsidRDefault="00AA4634" w:rsidP="00080C13">
      <w:pPr>
        <w:tabs>
          <w:tab w:val="left" w:pos="-284"/>
          <w:tab w:val="left" w:pos="9498"/>
        </w:tabs>
        <w:jc w:val="both"/>
        <w:rPr>
          <w:rFonts w:cs="Arial"/>
          <w:b/>
          <w:sz w:val="16"/>
          <w:szCs w:val="16"/>
        </w:rPr>
      </w:pPr>
      <w:r w:rsidRPr="0061635C">
        <w:rPr>
          <w:rFonts w:cs="Arial"/>
          <w:b/>
          <w:sz w:val="16"/>
          <w:szCs w:val="16"/>
        </w:rPr>
        <w:t>CAUSAS DE RESCISIÓN ADMINISTRATIVA DEL CONTRATO:</w:t>
      </w:r>
    </w:p>
    <w:p w14:paraId="3C30575F" w14:textId="77777777" w:rsidR="00AA4634" w:rsidRPr="0061635C" w:rsidRDefault="00AA4634" w:rsidP="00AA4634">
      <w:pPr>
        <w:numPr>
          <w:ilvl w:val="12"/>
          <w:numId w:val="0"/>
        </w:numPr>
        <w:tabs>
          <w:tab w:val="left" w:pos="-284"/>
          <w:tab w:val="left" w:pos="9498"/>
        </w:tabs>
        <w:jc w:val="both"/>
        <w:rPr>
          <w:rFonts w:cs="Arial"/>
          <w:b/>
          <w:sz w:val="16"/>
          <w:szCs w:val="16"/>
        </w:rPr>
      </w:pPr>
    </w:p>
    <w:p w14:paraId="25949913" w14:textId="77777777" w:rsidR="00AA4634" w:rsidRPr="0061635C" w:rsidRDefault="00AA4634" w:rsidP="00446177">
      <w:pPr>
        <w:numPr>
          <w:ilvl w:val="0"/>
          <w:numId w:val="35"/>
        </w:numPr>
        <w:jc w:val="both"/>
        <w:rPr>
          <w:rFonts w:cs="Arial"/>
          <w:b/>
          <w:sz w:val="16"/>
          <w:szCs w:val="16"/>
        </w:rPr>
      </w:pPr>
      <w:r w:rsidRPr="0061635C">
        <w:rPr>
          <w:rFonts w:cs="Arial"/>
          <w:sz w:val="16"/>
          <w:szCs w:val="16"/>
        </w:rPr>
        <w:t>CUANDO NO ENTREGUE LA GARANTÍA DE CUMPLIMIENTO DEL CONTRATO, DENTRO DEL TÉRMINO DE 10 (DIEZ) DÍAS NATURALES POSTERIORES A LA FIRMA DEL MISMO.</w:t>
      </w:r>
    </w:p>
    <w:p w14:paraId="50C14545" w14:textId="77777777" w:rsidR="00AA4634" w:rsidRPr="0061635C" w:rsidRDefault="00AA4634" w:rsidP="00AA4634">
      <w:pPr>
        <w:jc w:val="both"/>
        <w:rPr>
          <w:rFonts w:cs="Arial"/>
          <w:sz w:val="16"/>
          <w:szCs w:val="16"/>
        </w:rPr>
      </w:pPr>
    </w:p>
    <w:p w14:paraId="218B39F7" w14:textId="77777777" w:rsidR="00AA4634" w:rsidRPr="0061635C" w:rsidRDefault="00AA4634" w:rsidP="00446177">
      <w:pPr>
        <w:numPr>
          <w:ilvl w:val="0"/>
          <w:numId w:val="35"/>
        </w:numPr>
        <w:jc w:val="both"/>
        <w:rPr>
          <w:rFonts w:cs="Arial"/>
          <w:b/>
          <w:sz w:val="16"/>
          <w:szCs w:val="16"/>
        </w:rPr>
      </w:pPr>
      <w:r w:rsidRPr="0061635C">
        <w:rPr>
          <w:rFonts w:cs="Arial"/>
          <w:sz w:val="16"/>
          <w:szCs w:val="16"/>
        </w:rPr>
        <w:t>CUANDO EL PROVEEDOR INCURRA EN FALTA DE VERACIDAD TOTAL O PARCIAL RESPECTO A LA INFORMACIÓN PROPORCIONADA PARA LA CELEBRACIÓN DEL CONTRATO.</w:t>
      </w:r>
    </w:p>
    <w:p w14:paraId="753B80A9" w14:textId="77777777" w:rsidR="00AA4634" w:rsidRPr="0061635C" w:rsidRDefault="00AA4634" w:rsidP="00AA4634">
      <w:pPr>
        <w:jc w:val="both"/>
        <w:rPr>
          <w:rFonts w:cs="Arial"/>
          <w:sz w:val="16"/>
          <w:szCs w:val="16"/>
        </w:rPr>
      </w:pPr>
    </w:p>
    <w:p w14:paraId="06C3BBA0" w14:textId="77777777" w:rsidR="00AA4634" w:rsidRPr="0061635C" w:rsidRDefault="00AA4634" w:rsidP="00446177">
      <w:pPr>
        <w:numPr>
          <w:ilvl w:val="0"/>
          <w:numId w:val="35"/>
        </w:numPr>
        <w:jc w:val="both"/>
        <w:rPr>
          <w:rFonts w:cs="Arial"/>
          <w:sz w:val="16"/>
          <w:szCs w:val="16"/>
        </w:rPr>
      </w:pPr>
      <w:r w:rsidRPr="0061635C">
        <w:rPr>
          <w:rFonts w:cs="Arial"/>
          <w:sz w:val="16"/>
          <w:szCs w:val="16"/>
        </w:rPr>
        <w:t>CUANDO SE INCUMPLA, TOTAL O PARCIALMENTE, CON CUALESQUIERA DE LAS OBLIGACIONES ESTABLECIDAS EN EL CONTRATO Y SUS ANEXOS.</w:t>
      </w:r>
    </w:p>
    <w:p w14:paraId="1E018FB7" w14:textId="77777777" w:rsidR="00AA4634" w:rsidRPr="0061635C" w:rsidRDefault="00AA4634" w:rsidP="00AA4634">
      <w:pPr>
        <w:jc w:val="both"/>
        <w:rPr>
          <w:rFonts w:cs="Arial"/>
          <w:sz w:val="16"/>
          <w:szCs w:val="16"/>
        </w:rPr>
      </w:pPr>
    </w:p>
    <w:p w14:paraId="3CF327DD" w14:textId="77777777" w:rsidR="00AA4634" w:rsidRPr="0061635C" w:rsidRDefault="00AA4634" w:rsidP="00446177">
      <w:pPr>
        <w:numPr>
          <w:ilvl w:val="0"/>
          <w:numId w:val="35"/>
        </w:numPr>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14:paraId="574D0E98" w14:textId="77777777" w:rsidR="00AA4634" w:rsidRPr="0061635C" w:rsidRDefault="00AA4634" w:rsidP="00AA4634">
      <w:pPr>
        <w:jc w:val="both"/>
        <w:rPr>
          <w:rFonts w:cs="Arial"/>
          <w:sz w:val="16"/>
          <w:szCs w:val="16"/>
        </w:rPr>
      </w:pPr>
    </w:p>
    <w:p w14:paraId="4235B7BB" w14:textId="77777777" w:rsidR="00AA4634" w:rsidRPr="0061635C" w:rsidRDefault="00AA4634" w:rsidP="00BC6187">
      <w:pPr>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O DEVOLUCIÓN, POR PROBLEMAS DE CALIDAD, DEFECTOS O VICIOS OCULTOS.</w:t>
      </w:r>
    </w:p>
    <w:p w14:paraId="21D66AF6" w14:textId="77777777" w:rsidR="00080FC5" w:rsidRPr="0061635C" w:rsidRDefault="00080FC5" w:rsidP="00080FC5">
      <w:pPr>
        <w:jc w:val="both"/>
        <w:rPr>
          <w:rFonts w:cs="Arial"/>
          <w:sz w:val="16"/>
          <w:szCs w:val="16"/>
        </w:rPr>
      </w:pPr>
    </w:p>
    <w:p w14:paraId="39D213AB" w14:textId="77777777" w:rsidR="00080FC5" w:rsidRPr="0061635C" w:rsidRDefault="00080FC5" w:rsidP="00080FC5">
      <w:pPr>
        <w:jc w:val="both"/>
        <w:rPr>
          <w:rFonts w:cs="Arial"/>
          <w:b/>
          <w:sz w:val="16"/>
          <w:szCs w:val="16"/>
        </w:rPr>
      </w:pPr>
      <w:r w:rsidRPr="0061635C">
        <w:rPr>
          <w:rFonts w:cs="Arial"/>
          <w:b/>
          <w:sz w:val="16"/>
          <w:szCs w:val="16"/>
        </w:rPr>
        <w:t xml:space="preserve">CAUSAS DE RESCISIÓN ADMINISTRATIVA DEL CONTRATO: </w:t>
      </w:r>
    </w:p>
    <w:p w14:paraId="4B4958B8" w14:textId="77777777" w:rsidR="00080FC5" w:rsidRPr="0061635C" w:rsidRDefault="00080FC5" w:rsidP="00080FC5">
      <w:pPr>
        <w:jc w:val="both"/>
        <w:rPr>
          <w:rFonts w:cs="Arial"/>
          <w:b/>
          <w:sz w:val="16"/>
          <w:szCs w:val="16"/>
        </w:rPr>
      </w:pPr>
    </w:p>
    <w:p w14:paraId="57DD5D44" w14:textId="77777777" w:rsidR="00080FC5" w:rsidRPr="0061635C" w:rsidRDefault="00080FC5" w:rsidP="00080FC5">
      <w:pPr>
        <w:jc w:val="both"/>
        <w:rPr>
          <w:rFonts w:cs="Arial"/>
          <w:sz w:val="16"/>
          <w:szCs w:val="16"/>
        </w:rPr>
      </w:pPr>
      <w:r w:rsidRPr="0061635C">
        <w:rPr>
          <w:rFonts w:cs="Arial"/>
          <w:sz w:val="16"/>
          <w:szCs w:val="16"/>
        </w:rPr>
        <w:t xml:space="preserve">EL INSTITUTO PODRÁ RESCINDIR ADMINISTRATIVAMENTE, EN CUALQUIER MOMENTO, EL (LOS) CONTRATO(S) QUE, EN SU CASO, SEA(N) ADJUDICADO(S) CON MOTIVO DE LA PRESENTE </w:t>
      </w:r>
      <w:r w:rsidR="001B2F87">
        <w:rPr>
          <w:rFonts w:cs="Arial"/>
          <w:sz w:val="16"/>
          <w:szCs w:val="16"/>
        </w:rPr>
        <w:t>INVITACIÓN A CUANDO MENOS TRES PERSONAS</w:t>
      </w:r>
      <w:r w:rsidRPr="0061635C">
        <w:rPr>
          <w:rFonts w:cs="Arial"/>
          <w:sz w:val="16"/>
          <w:szCs w:val="16"/>
        </w:rPr>
        <w:t>,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624FCC0C" w14:textId="77777777" w:rsidR="00080FC5" w:rsidRPr="0061635C" w:rsidRDefault="00080FC5" w:rsidP="00080FC5">
      <w:pPr>
        <w:tabs>
          <w:tab w:val="left" w:pos="-284"/>
          <w:tab w:val="left" w:pos="9498"/>
        </w:tabs>
        <w:jc w:val="both"/>
        <w:rPr>
          <w:rFonts w:cs="Arial"/>
          <w:b/>
          <w:sz w:val="16"/>
          <w:szCs w:val="16"/>
        </w:rPr>
      </w:pPr>
    </w:p>
    <w:p w14:paraId="2A53DA1A" w14:textId="77777777" w:rsidR="00080FC5" w:rsidRPr="0061635C" w:rsidRDefault="00080FC5" w:rsidP="00080FC5">
      <w:pPr>
        <w:tabs>
          <w:tab w:val="left" w:pos="-284"/>
          <w:tab w:val="left" w:pos="9498"/>
        </w:tabs>
        <w:jc w:val="both"/>
        <w:rPr>
          <w:rFonts w:cs="Arial"/>
          <w:sz w:val="16"/>
          <w:szCs w:val="16"/>
        </w:rPr>
      </w:pPr>
      <w:r w:rsidRPr="0061635C">
        <w:rPr>
          <w:rFonts w:cs="Arial"/>
          <w:sz w:val="16"/>
          <w:szCs w:val="16"/>
        </w:rPr>
        <w:t xml:space="preserve">SERÁN CAUSAS DE RESCISIÓN ADMINISTRATIVA DEL CONTRATO, LAS QUE DE MANERA ENUNCIATIVA </w:t>
      </w:r>
      <w:proofErr w:type="gramStart"/>
      <w:r w:rsidRPr="0061635C">
        <w:rPr>
          <w:rFonts w:cs="Arial"/>
          <w:sz w:val="16"/>
          <w:szCs w:val="16"/>
        </w:rPr>
        <w:t>MAS</w:t>
      </w:r>
      <w:proofErr w:type="gramEnd"/>
      <w:r w:rsidRPr="0061635C">
        <w:rPr>
          <w:rFonts w:cs="Arial"/>
          <w:sz w:val="16"/>
          <w:szCs w:val="16"/>
        </w:rPr>
        <w:t xml:space="preserve"> NO LIMITATIVA, SE SEÑALAN A CONTINUACIÓN:</w:t>
      </w:r>
    </w:p>
    <w:p w14:paraId="6DE2E6F1" w14:textId="77777777" w:rsidR="00080FC5" w:rsidRPr="0061635C" w:rsidRDefault="00080FC5" w:rsidP="00080FC5">
      <w:pPr>
        <w:tabs>
          <w:tab w:val="left" w:pos="-284"/>
          <w:tab w:val="left" w:pos="9498"/>
        </w:tabs>
        <w:jc w:val="both"/>
        <w:rPr>
          <w:rFonts w:cs="Arial"/>
          <w:b/>
          <w:sz w:val="16"/>
          <w:szCs w:val="16"/>
        </w:rPr>
      </w:pPr>
    </w:p>
    <w:p w14:paraId="34C2A10A" w14:textId="77777777" w:rsidR="00080FC5" w:rsidRPr="0061635C" w:rsidRDefault="00080FC5" w:rsidP="00446177">
      <w:pPr>
        <w:numPr>
          <w:ilvl w:val="0"/>
          <w:numId w:val="34"/>
        </w:numPr>
        <w:tabs>
          <w:tab w:val="clear" w:pos="644"/>
          <w:tab w:val="num" w:pos="57"/>
          <w:tab w:val="left" w:pos="709"/>
        </w:tabs>
        <w:ind w:left="720"/>
        <w:jc w:val="both"/>
        <w:rPr>
          <w:rFonts w:cs="Arial"/>
          <w:sz w:val="16"/>
          <w:szCs w:val="16"/>
        </w:rPr>
      </w:pPr>
      <w:r w:rsidRPr="0061635C">
        <w:rPr>
          <w:rFonts w:cs="Arial"/>
          <w:sz w:val="16"/>
          <w:szCs w:val="16"/>
        </w:rPr>
        <w:t>CUANDO NO ENTREGUE LA GARANTÍA DE CUMPLIMIENTO DEL CONTRATO, DENTRO DEL TÉRMINO DE 10 (DIEZ) DÍAS NATURALES POSTERIORES A LA FIRMA DEL MISMO, EN TÉRMINOS DEL ARTÍCULO 48 DE LA LAASSP.</w:t>
      </w:r>
    </w:p>
    <w:p w14:paraId="29A8CF48" w14:textId="77777777" w:rsidR="00080FC5" w:rsidRPr="0061635C" w:rsidRDefault="00080FC5" w:rsidP="00080FC5">
      <w:pPr>
        <w:tabs>
          <w:tab w:val="left" w:pos="709"/>
          <w:tab w:val="left" w:pos="1080"/>
        </w:tabs>
        <w:ind w:left="360"/>
        <w:jc w:val="both"/>
        <w:rPr>
          <w:rFonts w:cs="Arial"/>
          <w:sz w:val="16"/>
          <w:szCs w:val="16"/>
        </w:rPr>
      </w:pPr>
    </w:p>
    <w:p w14:paraId="4C24BE0B" w14:textId="77777777"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CUANDO EL PROVEEDOR INCURRA EN FALTA DE VERACIDAD TOTAL O PARCIAL RESPECTO A LA INFORMACIÓN PROPORCIONADA PARA LA CELEBRACIÓN DEL CONTRATO.</w:t>
      </w:r>
    </w:p>
    <w:p w14:paraId="389B9160" w14:textId="77777777" w:rsidR="00080FC5" w:rsidRPr="0061635C" w:rsidRDefault="00080FC5" w:rsidP="00080FC5">
      <w:pPr>
        <w:tabs>
          <w:tab w:val="left" w:pos="709"/>
        </w:tabs>
        <w:ind w:left="720" w:hanging="360"/>
        <w:jc w:val="both"/>
        <w:rPr>
          <w:rFonts w:cs="Arial"/>
          <w:sz w:val="16"/>
          <w:szCs w:val="16"/>
        </w:rPr>
      </w:pPr>
    </w:p>
    <w:p w14:paraId="4324E07F" w14:textId="43B9A060"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INCUMPLA, TOTAL O PARCIALMENTE, CON CUALESQUIERA DE LAS OBLIGACIONES ESTABLECIDAS EN LA PRESENTE </w:t>
      </w:r>
      <w:r w:rsidR="00FB6E00">
        <w:rPr>
          <w:rFonts w:cs="Arial"/>
          <w:sz w:val="16"/>
          <w:szCs w:val="16"/>
        </w:rPr>
        <w:t>CONVOCATORIA</w:t>
      </w:r>
      <w:r w:rsidRPr="0061635C">
        <w:rPr>
          <w:rFonts w:cs="Arial"/>
          <w:sz w:val="16"/>
          <w:szCs w:val="16"/>
        </w:rPr>
        <w:t xml:space="preserve">  Y SUS ANEXOS.</w:t>
      </w:r>
    </w:p>
    <w:p w14:paraId="78C5530E" w14:textId="77777777" w:rsidR="00080FC5" w:rsidRPr="0061635C" w:rsidRDefault="00080FC5" w:rsidP="00080FC5">
      <w:pPr>
        <w:tabs>
          <w:tab w:val="left" w:pos="709"/>
        </w:tabs>
        <w:ind w:left="720" w:hanging="360"/>
        <w:jc w:val="both"/>
        <w:rPr>
          <w:rFonts w:cs="Arial"/>
          <w:sz w:val="16"/>
          <w:szCs w:val="16"/>
        </w:rPr>
      </w:pPr>
    </w:p>
    <w:p w14:paraId="45104802" w14:textId="77777777"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14:paraId="1CA73B63" w14:textId="77777777" w:rsidR="00080FC5" w:rsidRPr="0061635C" w:rsidRDefault="00080FC5" w:rsidP="00080FC5">
      <w:pPr>
        <w:tabs>
          <w:tab w:val="left" w:pos="709"/>
        </w:tabs>
        <w:ind w:left="720" w:hanging="360"/>
        <w:jc w:val="both"/>
        <w:rPr>
          <w:rFonts w:cs="Arial"/>
          <w:sz w:val="16"/>
          <w:szCs w:val="16"/>
        </w:rPr>
      </w:pPr>
    </w:p>
    <w:p w14:paraId="569E0374" w14:textId="5E6B25F5" w:rsidR="00080FC5" w:rsidRPr="0061635C" w:rsidRDefault="00080FC5" w:rsidP="00446177">
      <w:pPr>
        <w:numPr>
          <w:ilvl w:val="0"/>
          <w:numId w:val="34"/>
        </w:numPr>
        <w:shd w:val="clear" w:color="auto" w:fill="FFFFFF"/>
        <w:tabs>
          <w:tab w:val="num" w:pos="57"/>
          <w:tab w:val="left" w:pos="709"/>
        </w:tabs>
        <w:ind w:left="720"/>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POR PROBLEMAS DE CALIDAD, DEFECTOS O VICIOS OCULTOS, CONFORME A LAS CONDICIONES QUE SE ESTABLECEN EN LOS NUMERALES 2; 2.</w:t>
      </w:r>
      <w:r w:rsidR="00411BDD" w:rsidRPr="0061635C">
        <w:rPr>
          <w:rFonts w:cs="Arial"/>
          <w:sz w:val="16"/>
          <w:szCs w:val="16"/>
        </w:rPr>
        <w:t>B</w:t>
      </w:r>
      <w:r w:rsidRPr="0061635C">
        <w:rPr>
          <w:rFonts w:cs="Arial"/>
          <w:sz w:val="16"/>
          <w:szCs w:val="16"/>
        </w:rPr>
        <w:t>, 2.</w:t>
      </w:r>
      <w:r w:rsidR="00411BDD" w:rsidRPr="0061635C">
        <w:rPr>
          <w:rFonts w:cs="Arial"/>
          <w:sz w:val="16"/>
          <w:szCs w:val="16"/>
        </w:rPr>
        <w:t>C</w:t>
      </w:r>
      <w:r w:rsidRPr="0061635C">
        <w:rPr>
          <w:rFonts w:cs="Arial"/>
          <w:sz w:val="16"/>
          <w:szCs w:val="16"/>
        </w:rPr>
        <w:t xml:space="preserve"> Y 2.</w:t>
      </w:r>
      <w:r w:rsidR="00411BDD" w:rsidRPr="0061635C">
        <w:rPr>
          <w:rFonts w:cs="Arial"/>
          <w:sz w:val="16"/>
          <w:szCs w:val="16"/>
        </w:rPr>
        <w:t>D</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w:t>
      </w:r>
    </w:p>
    <w:p w14:paraId="06F765B7" w14:textId="77777777" w:rsidR="00080FC5" w:rsidRPr="0061635C" w:rsidRDefault="00080FC5" w:rsidP="00080FC5">
      <w:pPr>
        <w:jc w:val="both"/>
        <w:rPr>
          <w:rFonts w:cs="Arial"/>
          <w:b/>
          <w:sz w:val="22"/>
          <w:szCs w:val="22"/>
        </w:rPr>
      </w:pPr>
    </w:p>
    <w:p w14:paraId="5C05D886" w14:textId="77777777" w:rsidR="00080FC5" w:rsidRPr="0061635C" w:rsidRDefault="00080FC5" w:rsidP="00080FC5">
      <w:pPr>
        <w:jc w:val="both"/>
        <w:rPr>
          <w:rFonts w:cs="Arial"/>
          <w:b/>
          <w:sz w:val="16"/>
          <w:szCs w:val="16"/>
        </w:rPr>
      </w:pPr>
      <w:r w:rsidRPr="0061635C">
        <w:rPr>
          <w:rFonts w:cs="Arial"/>
          <w:b/>
          <w:sz w:val="16"/>
          <w:szCs w:val="16"/>
        </w:rPr>
        <w:t>CAUSAS DE TERMINACIÓN ANTICIPADA DE LOS CONTRATOS</w:t>
      </w:r>
    </w:p>
    <w:p w14:paraId="67506B9D" w14:textId="77777777" w:rsidR="00080FC5" w:rsidRPr="0061635C" w:rsidRDefault="00080FC5" w:rsidP="00080FC5">
      <w:pPr>
        <w:jc w:val="both"/>
        <w:rPr>
          <w:rFonts w:cs="Arial"/>
          <w:b/>
          <w:sz w:val="16"/>
          <w:szCs w:val="16"/>
        </w:rPr>
      </w:pPr>
    </w:p>
    <w:p w14:paraId="133D4532" w14:textId="77777777" w:rsidR="00080FC5" w:rsidRPr="0061635C" w:rsidRDefault="00080FC5" w:rsidP="00080FC5">
      <w:pPr>
        <w:jc w:val="both"/>
        <w:rPr>
          <w:rFonts w:cs="Arial"/>
          <w:sz w:val="16"/>
          <w:szCs w:val="16"/>
        </w:rPr>
      </w:pPr>
      <w:r w:rsidRPr="0061635C">
        <w:rPr>
          <w:rFonts w:cs="Arial"/>
          <w:sz w:val="16"/>
          <w:szCs w:val="16"/>
          <w:lang w:val="es-MX"/>
        </w:rPr>
        <w:lastRenderedPageBreak/>
        <w:t xml:space="preserve">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w:t>
      </w:r>
      <w:r w:rsidR="003E5EE9">
        <w:rPr>
          <w:rFonts w:cs="Arial"/>
          <w:sz w:val="16"/>
          <w:szCs w:val="16"/>
          <w:lang w:val="es-MX"/>
        </w:rPr>
        <w:t>VÍVERES</w:t>
      </w:r>
      <w:r w:rsidRPr="0061635C">
        <w:rPr>
          <w:rFonts w:cs="Arial"/>
          <w:sz w:val="16"/>
          <w:szCs w:val="16"/>
          <w:lang w:val="es-MX"/>
        </w:rPr>
        <w:t xml:space="preserve">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00B7104A" w:rsidRPr="0061635C">
        <w:rPr>
          <w:rFonts w:cs="Arial"/>
          <w:sz w:val="16"/>
          <w:szCs w:val="16"/>
          <w:lang w:val="es-MX"/>
        </w:rPr>
        <w:t>.</w:t>
      </w:r>
    </w:p>
    <w:p w14:paraId="30945CDE" w14:textId="77777777" w:rsidR="00080FC5" w:rsidRPr="0061635C" w:rsidRDefault="00080FC5" w:rsidP="00080FC5">
      <w:pPr>
        <w:jc w:val="both"/>
        <w:rPr>
          <w:rFonts w:cs="Arial"/>
          <w:b/>
          <w:sz w:val="22"/>
          <w:szCs w:val="22"/>
        </w:rPr>
      </w:pPr>
    </w:p>
    <w:p w14:paraId="46BB71FC" w14:textId="77777777" w:rsidR="00E4682F" w:rsidRPr="0061635C" w:rsidRDefault="00E4682F" w:rsidP="00446177">
      <w:pPr>
        <w:pStyle w:val="Ttulo"/>
        <w:numPr>
          <w:ilvl w:val="0"/>
          <w:numId w:val="41"/>
        </w:numPr>
        <w:jc w:val="left"/>
        <w:rPr>
          <w:rFonts w:cs="Arial"/>
          <w:sz w:val="16"/>
          <w:szCs w:val="16"/>
        </w:rPr>
      </w:pPr>
      <w:r w:rsidRPr="0061635C">
        <w:rPr>
          <w:rFonts w:cs="Arial"/>
          <w:sz w:val="16"/>
          <w:szCs w:val="16"/>
        </w:rPr>
        <w:t>GARANTÍA DE CUMPLIMIENTO DE CONTRATO.</w:t>
      </w:r>
    </w:p>
    <w:p w14:paraId="2010B960" w14:textId="77777777" w:rsidR="00E4682F" w:rsidRPr="0061635C" w:rsidRDefault="00E4682F" w:rsidP="00E4682F">
      <w:pPr>
        <w:tabs>
          <w:tab w:val="left" w:pos="8931"/>
          <w:tab w:val="left" w:pos="9356"/>
          <w:tab w:val="left" w:pos="9498"/>
        </w:tabs>
        <w:ind w:left="142" w:right="191"/>
        <w:jc w:val="both"/>
        <w:rPr>
          <w:rFonts w:cs="Arial"/>
          <w:b/>
          <w:sz w:val="16"/>
          <w:szCs w:val="16"/>
          <w:lang w:val="es-ES_tradnl"/>
        </w:rPr>
      </w:pPr>
    </w:p>
    <w:p w14:paraId="3CA44FC6" w14:textId="2F97E64A" w:rsidR="00E4682F" w:rsidRPr="0061635C" w:rsidRDefault="00E4682F" w:rsidP="00E4682F">
      <w:pPr>
        <w:tabs>
          <w:tab w:val="left" w:pos="8931"/>
          <w:tab w:val="left" w:pos="9356"/>
          <w:tab w:val="left" w:pos="9498"/>
        </w:tabs>
        <w:ind w:right="191"/>
        <w:jc w:val="both"/>
        <w:rPr>
          <w:rFonts w:cs="Arial"/>
          <w:bCs w:val="0"/>
          <w:sz w:val="16"/>
          <w:szCs w:val="16"/>
        </w:rPr>
      </w:pPr>
      <w:r w:rsidRPr="0061635C">
        <w:rPr>
          <w:rFonts w:cs="Arial"/>
          <w:bCs w:val="0"/>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w:t>
      </w:r>
      <w:r w:rsidR="00F932AA">
        <w:rPr>
          <w:rFonts w:cs="Arial"/>
          <w:bCs w:val="0"/>
          <w:sz w:val="16"/>
          <w:szCs w:val="16"/>
        </w:rPr>
        <w:t>SEGUROS Y DE FIANZAS</w:t>
      </w:r>
      <w:r w:rsidRPr="0061635C">
        <w:rPr>
          <w:rFonts w:cs="Arial"/>
          <w:bCs w:val="0"/>
          <w:sz w:val="16"/>
          <w:szCs w:val="16"/>
        </w:rPr>
        <w:t xml:space="preserve">, POR UN IMPORTE EQUIVALENTE AL 10% (DIEZ POR CIENTO) DEL MONTO MÁXIMO TOTAL DEL CONTRATO, SIN CONSIDERAR EL IMPUESTO AL VALOR AGREGADO, A FAVOR DEL INSTITUTO MEXICANO DEL SEGURO SOCIAL, CONFORME AL </w:t>
      </w:r>
      <w:r w:rsidRPr="006914BA">
        <w:rPr>
          <w:rFonts w:cs="Arial"/>
          <w:b/>
          <w:bCs w:val="0"/>
          <w:sz w:val="16"/>
          <w:szCs w:val="16"/>
        </w:rPr>
        <w:t>ANEXO NÚMERO 14</w:t>
      </w:r>
      <w:r w:rsidRPr="0061635C">
        <w:rPr>
          <w:rFonts w:cs="Arial"/>
          <w:sz w:val="16"/>
          <w:szCs w:val="16"/>
        </w:rPr>
        <w:t xml:space="preserve"> EL CUAL FORMA PARTE DE ESTA </w:t>
      </w:r>
      <w:r w:rsidR="00FB6E00">
        <w:rPr>
          <w:rFonts w:cs="Arial"/>
          <w:sz w:val="16"/>
          <w:szCs w:val="16"/>
        </w:rPr>
        <w:t>CONVOCATORIA</w:t>
      </w:r>
      <w:r w:rsidRPr="0061635C">
        <w:rPr>
          <w:rFonts w:cs="Arial"/>
          <w:bCs w:val="0"/>
          <w:sz w:val="16"/>
          <w:szCs w:val="16"/>
        </w:rPr>
        <w:t xml:space="preserve">. </w:t>
      </w:r>
    </w:p>
    <w:p w14:paraId="069525BE" w14:textId="77777777" w:rsidR="00E4682F" w:rsidRPr="0061635C" w:rsidRDefault="00E4682F" w:rsidP="00E4682F">
      <w:pPr>
        <w:tabs>
          <w:tab w:val="left" w:pos="8931"/>
          <w:tab w:val="left" w:pos="9356"/>
          <w:tab w:val="left" w:pos="9498"/>
        </w:tabs>
        <w:ind w:left="142" w:right="191"/>
        <w:jc w:val="both"/>
        <w:rPr>
          <w:rFonts w:cs="Arial"/>
          <w:bCs w:val="0"/>
          <w:sz w:val="16"/>
          <w:szCs w:val="16"/>
        </w:rPr>
      </w:pPr>
    </w:p>
    <w:p w14:paraId="22D59017" w14:textId="77777777" w:rsidR="00E4682F" w:rsidRPr="0061635C" w:rsidRDefault="00E4682F" w:rsidP="00E4682F">
      <w:pPr>
        <w:tabs>
          <w:tab w:val="left" w:pos="8931"/>
          <w:tab w:val="left" w:pos="9356"/>
          <w:tab w:val="left" w:pos="9498"/>
        </w:tabs>
        <w:ind w:right="191"/>
        <w:jc w:val="both"/>
        <w:rPr>
          <w:rFonts w:cs="Arial"/>
          <w:sz w:val="16"/>
          <w:szCs w:val="16"/>
        </w:rPr>
      </w:pPr>
      <w:r w:rsidRPr="0061635C">
        <w:rPr>
          <w:rFonts w:cs="Arial"/>
          <w:sz w:val="16"/>
          <w:szCs w:val="16"/>
        </w:rPr>
        <w:t>LA GARANTÍA DE CUMPLIMIENTO DE LAS OBLIGACIONES DEL CONTRATO, ÚNICAMENTE PODRÁ SER LIBERADA MEDIANTE AUTORIZACIÓN QUE SEA EMITIDA POR ESCRITO, POR PARTE DEL INSTITUTO.</w:t>
      </w:r>
    </w:p>
    <w:p w14:paraId="76058051" w14:textId="77777777" w:rsidR="00E4682F" w:rsidRPr="0061635C" w:rsidRDefault="00E4682F" w:rsidP="00E4682F">
      <w:pPr>
        <w:tabs>
          <w:tab w:val="left" w:pos="8931"/>
          <w:tab w:val="left" w:pos="9356"/>
          <w:tab w:val="left" w:pos="9498"/>
        </w:tabs>
        <w:ind w:left="142" w:right="191"/>
        <w:jc w:val="both"/>
        <w:rPr>
          <w:rFonts w:cs="Arial"/>
          <w:bCs w:val="0"/>
          <w:sz w:val="16"/>
          <w:szCs w:val="16"/>
        </w:rPr>
      </w:pPr>
    </w:p>
    <w:p w14:paraId="4C18ABF2" w14:textId="77777777" w:rsidR="00E4682F" w:rsidRPr="0061635C" w:rsidRDefault="00E4682F" w:rsidP="00E4682F">
      <w:pPr>
        <w:tabs>
          <w:tab w:val="left" w:pos="8931"/>
          <w:tab w:val="left" w:pos="9356"/>
          <w:tab w:val="left" w:pos="9498"/>
        </w:tabs>
        <w:ind w:right="191"/>
        <w:jc w:val="both"/>
        <w:rPr>
          <w:rFonts w:cs="Arial"/>
          <w:bCs w:val="0"/>
          <w:sz w:val="16"/>
          <w:szCs w:val="16"/>
          <w:lang w:val="es-ES_tradnl"/>
        </w:rPr>
      </w:pPr>
      <w:r w:rsidRPr="0061635C">
        <w:rPr>
          <w:rFonts w:cs="Arial"/>
          <w:bCs w:val="0"/>
          <w:sz w:val="16"/>
          <w:szCs w:val="16"/>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DELEGACIÓN Y/O UNIDAD MÉDICA DE ALTA ESPECIALIDAD (UMAE), QUE CORRESPONDA, MISMA QUE LLEVARÁ A CABO EL PROCEDIMIENTO PARA LA LIBERACIÓN Y ENTREGA DE LA FIANZA.</w:t>
      </w:r>
    </w:p>
    <w:p w14:paraId="69893AF4" w14:textId="77777777" w:rsidR="00E4682F" w:rsidRPr="0061635C" w:rsidRDefault="00E4682F" w:rsidP="00E4682F">
      <w:pPr>
        <w:tabs>
          <w:tab w:val="left" w:pos="8931"/>
          <w:tab w:val="left" w:pos="9356"/>
          <w:tab w:val="left" w:pos="9498"/>
        </w:tabs>
        <w:ind w:left="142" w:right="191"/>
        <w:jc w:val="both"/>
        <w:rPr>
          <w:rFonts w:cs="Arial"/>
          <w:bCs w:val="0"/>
          <w:sz w:val="16"/>
          <w:szCs w:val="16"/>
          <w:lang w:val="es-ES_tradnl"/>
        </w:rPr>
      </w:pPr>
    </w:p>
    <w:p w14:paraId="50A78CE3" w14:textId="66DF7AAF" w:rsidR="00E4682F" w:rsidRPr="0061635C" w:rsidRDefault="00E4682F" w:rsidP="00A27697">
      <w:pPr>
        <w:tabs>
          <w:tab w:val="left" w:pos="10774"/>
        </w:tabs>
        <w:ind w:right="191"/>
        <w:jc w:val="both"/>
        <w:rPr>
          <w:rFonts w:cs="Arial"/>
          <w:sz w:val="16"/>
          <w:szCs w:val="16"/>
        </w:rPr>
      </w:pPr>
      <w:r w:rsidRPr="0061635C">
        <w:rPr>
          <w:rFonts w:cs="Arial"/>
          <w:bCs w:val="0"/>
          <w:sz w:val="16"/>
          <w:szCs w:val="16"/>
        </w:rPr>
        <w:t xml:space="preserve">NO </w:t>
      </w:r>
      <w:r w:rsidR="00A27697" w:rsidRPr="0061635C">
        <w:rPr>
          <w:rFonts w:cs="Arial"/>
          <w:bCs w:val="0"/>
          <w:sz w:val="16"/>
          <w:szCs w:val="16"/>
        </w:rPr>
        <w:t>OBSTANTE,</w:t>
      </w:r>
      <w:r w:rsidRPr="0061635C">
        <w:rPr>
          <w:rFonts w:cs="Arial"/>
          <w:bCs w:val="0"/>
          <w:sz w:val="16"/>
          <w:szCs w:val="16"/>
        </w:rPr>
        <w:t xml:space="preserve"> LO ANTERIOR, EN EL SUPUESTO DE QUE EL MONTO DEL CONTRATO ADJUDICADO SEA IGUAL O MENOR A </w:t>
      </w:r>
      <w:r w:rsidR="003B4ED4" w:rsidRPr="003B4ED4">
        <w:rPr>
          <w:rFonts w:cs="Arial"/>
          <w:bCs w:val="0"/>
          <w:sz w:val="16"/>
          <w:szCs w:val="16"/>
        </w:rPr>
        <w:t>900 DÍAS DE UMA</w:t>
      </w:r>
      <w:r w:rsidR="003B4ED4" w:rsidRPr="0061635C">
        <w:rPr>
          <w:rFonts w:cs="Arial"/>
          <w:bCs w:val="0"/>
          <w:sz w:val="16"/>
          <w:szCs w:val="16"/>
        </w:rPr>
        <w:t xml:space="preserve"> EL LICITANTE GANADOR POD</w:t>
      </w:r>
      <w:r w:rsidRPr="0061635C">
        <w:rPr>
          <w:rFonts w:cs="Arial"/>
          <w:bCs w:val="0"/>
          <w:sz w:val="16"/>
          <w:szCs w:val="16"/>
        </w:rPr>
        <w:t>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61635C">
        <w:rPr>
          <w:rFonts w:cs="Arial"/>
          <w:sz w:val="16"/>
          <w:szCs w:val="16"/>
        </w:rPr>
        <w:t>, DE ACUERDO CON EL PROCEDIMIENTO SIGUIENTE:</w:t>
      </w:r>
    </w:p>
    <w:p w14:paraId="46D4D008" w14:textId="77777777"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EL CHEQUE CERTIFICADO DEBE EXPEDIRSE A NOMBRE DEL INSTITUTO MEXICANO DEL SEGURO SOCIAL.</w:t>
      </w:r>
    </w:p>
    <w:p w14:paraId="6D3DAE80" w14:textId="77777777"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 xml:space="preserve">DICHO CHEQUE CERTIFICADO DEBERÁ SER RESGUARDADO, A TÍTULO DE GARANTÍA, EN </w:t>
      </w:r>
      <w:r w:rsidR="009E5E28" w:rsidRPr="0061635C">
        <w:rPr>
          <w:rFonts w:cs="Arial"/>
          <w:sz w:val="16"/>
          <w:szCs w:val="16"/>
        </w:rPr>
        <w:t xml:space="preserve">EL DEPARTAMENTO DE ABASTECIMIENTO DE LA </w:t>
      </w:r>
      <w:r w:rsidRPr="0061635C">
        <w:rPr>
          <w:rFonts w:cs="Arial"/>
          <w:sz w:val="16"/>
          <w:szCs w:val="16"/>
        </w:rPr>
        <w:t xml:space="preserve">UMAE, UBICADA EN LA CALLE </w:t>
      </w:r>
      <w:r w:rsidR="009E5E28" w:rsidRPr="0061635C">
        <w:rPr>
          <w:rFonts w:cs="Arial"/>
          <w:sz w:val="16"/>
          <w:szCs w:val="16"/>
        </w:rPr>
        <w:t xml:space="preserve">DIAGONAL DEFENSORES DE LA REPUBLICA </w:t>
      </w:r>
      <w:r w:rsidRPr="0061635C">
        <w:rPr>
          <w:rFonts w:cs="Arial"/>
          <w:sz w:val="16"/>
          <w:szCs w:val="16"/>
        </w:rPr>
        <w:t xml:space="preserve">S/N, ESQ. </w:t>
      </w:r>
      <w:r w:rsidR="009E5E28" w:rsidRPr="0061635C">
        <w:rPr>
          <w:rFonts w:cs="Arial"/>
          <w:sz w:val="16"/>
          <w:szCs w:val="16"/>
        </w:rPr>
        <w:t>06 PONIENTE</w:t>
      </w:r>
      <w:r w:rsidRPr="0061635C">
        <w:rPr>
          <w:rFonts w:cs="Arial"/>
          <w:sz w:val="16"/>
          <w:szCs w:val="16"/>
        </w:rPr>
        <w:t xml:space="preserve">, COL. </w:t>
      </w:r>
      <w:r w:rsidR="009E5E28" w:rsidRPr="0061635C">
        <w:rPr>
          <w:rFonts w:cs="Arial"/>
          <w:sz w:val="16"/>
          <w:szCs w:val="16"/>
        </w:rPr>
        <w:t>AMOR</w:t>
      </w:r>
      <w:r w:rsidRPr="0061635C">
        <w:rPr>
          <w:rFonts w:cs="Arial"/>
          <w:sz w:val="16"/>
          <w:szCs w:val="16"/>
        </w:rPr>
        <w:t xml:space="preserve">, C.P. </w:t>
      </w:r>
      <w:r w:rsidR="009E5E28" w:rsidRPr="0061635C">
        <w:rPr>
          <w:rFonts w:cs="Arial"/>
          <w:sz w:val="16"/>
          <w:szCs w:val="16"/>
        </w:rPr>
        <w:t>72140</w:t>
      </w:r>
      <w:r w:rsidRPr="0061635C">
        <w:rPr>
          <w:rFonts w:cs="Arial"/>
          <w:sz w:val="16"/>
          <w:szCs w:val="16"/>
        </w:rPr>
        <w:t xml:space="preserve"> EN </w:t>
      </w:r>
      <w:r w:rsidR="009E5E28" w:rsidRPr="0061635C">
        <w:rPr>
          <w:rFonts w:cs="Arial"/>
          <w:sz w:val="16"/>
          <w:szCs w:val="16"/>
        </w:rPr>
        <w:t>PUEBLA, PUEBLA.</w:t>
      </w:r>
    </w:p>
    <w:p w14:paraId="725C5E68" w14:textId="77777777"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61635C">
        <w:rPr>
          <w:rFonts w:cs="Arial"/>
          <w:sz w:val="16"/>
          <w:szCs w:val="16"/>
        </w:rPr>
        <w:t>EL CHEQUE SERÁ DEVUELTO A MÁS TARDAR EL SEGUNDO DÍA HÁBIL POSTERIOR A QUE EL INSTITUTO CONSTATE EL CUMPLIMIENTO DEL CONTRATO. EN ESTE CASO, LA VERIFICACIÓN DEL CUMPLIMIENTO DEL CONTRATO</w:t>
      </w:r>
      <w:r w:rsidR="009E5E28" w:rsidRPr="0061635C">
        <w:rPr>
          <w:rFonts w:cs="Arial"/>
          <w:sz w:val="16"/>
          <w:szCs w:val="16"/>
        </w:rPr>
        <w:t>.</w:t>
      </w:r>
      <w:r w:rsidR="009E5E28" w:rsidRPr="0061635C">
        <w:rPr>
          <w:rFonts w:cs="Arial"/>
          <w:bCs w:val="0"/>
          <w:sz w:val="16"/>
          <w:szCs w:val="16"/>
          <w:lang w:val="es-ES_tradnl"/>
        </w:rPr>
        <w:t xml:space="preserve"> </w:t>
      </w:r>
    </w:p>
    <w:p w14:paraId="5C9EAA00" w14:textId="77777777" w:rsidR="00E4682F" w:rsidRPr="0061635C" w:rsidRDefault="00E4682F" w:rsidP="00E4682F">
      <w:pPr>
        <w:tabs>
          <w:tab w:val="left" w:pos="8931"/>
          <w:tab w:val="left" w:pos="9356"/>
          <w:tab w:val="left" w:pos="9498"/>
        </w:tabs>
        <w:ind w:left="142" w:right="191"/>
        <w:jc w:val="both"/>
        <w:rPr>
          <w:rFonts w:cs="Arial"/>
          <w:sz w:val="16"/>
          <w:szCs w:val="16"/>
        </w:rPr>
      </w:pPr>
      <w:r w:rsidRPr="0061635C">
        <w:rPr>
          <w:rFonts w:cs="Arial"/>
          <w:sz w:val="16"/>
          <w:szCs w:val="16"/>
        </w:rPr>
        <w:t xml:space="preserve">ESTA GARANTÍA DE CUMPLIMIENTO DEL CONTRATO, EN CUALQUIERA DE SUS DOS MODALIDADES (FIANZA O CHEQUE CERTIFICADO) DEBERÁ PRESENTARSE A MÁS TARDAR, DENTRO DE LOS DIEZ DÍAS NATURALES SIGUIENTES A FIRMA DEL CONTRATO, EN TÉRMINOS DEL ARTÍCULO 48 DE LA LAASSP. </w:t>
      </w:r>
    </w:p>
    <w:p w14:paraId="4DECA355" w14:textId="77777777" w:rsidR="00E4682F" w:rsidRPr="0061635C" w:rsidRDefault="00E4682F" w:rsidP="00E4682F">
      <w:pPr>
        <w:tabs>
          <w:tab w:val="left" w:pos="8931"/>
          <w:tab w:val="left" w:pos="9356"/>
          <w:tab w:val="left" w:pos="9498"/>
        </w:tabs>
        <w:ind w:left="142" w:right="191"/>
        <w:jc w:val="both"/>
        <w:rPr>
          <w:rFonts w:cs="Arial"/>
          <w:b/>
          <w:sz w:val="16"/>
          <w:szCs w:val="16"/>
        </w:rPr>
      </w:pPr>
    </w:p>
    <w:p w14:paraId="0A42CBD9" w14:textId="77777777" w:rsidR="00DF4D61" w:rsidRPr="0061635C" w:rsidRDefault="00DF4D61" w:rsidP="00B034FE">
      <w:pPr>
        <w:tabs>
          <w:tab w:val="left" w:pos="1004"/>
          <w:tab w:val="left" w:pos="8931"/>
          <w:tab w:val="left" w:pos="9356"/>
          <w:tab w:val="left" w:pos="9498"/>
        </w:tabs>
        <w:ind w:right="191"/>
        <w:jc w:val="both"/>
        <w:rPr>
          <w:rFonts w:cs="Arial"/>
          <w:b/>
          <w:bCs w:val="0"/>
          <w:sz w:val="16"/>
          <w:szCs w:val="16"/>
        </w:rPr>
      </w:pPr>
      <w:r w:rsidRPr="0061635C">
        <w:rPr>
          <w:rFonts w:cs="Arial"/>
          <w:b/>
          <w:bCs w:val="0"/>
          <w:sz w:val="16"/>
          <w:szCs w:val="16"/>
        </w:rPr>
        <w:t>ACREDITACIÓN DE ENCONTRARSE AL CORRIENTE DE SUS OBLIGACIONES FISCALES.</w:t>
      </w:r>
    </w:p>
    <w:p w14:paraId="3F9300C0" w14:textId="77777777" w:rsidR="00DF4D61" w:rsidRPr="0061635C" w:rsidRDefault="00DF4D61" w:rsidP="00DF4D61">
      <w:pPr>
        <w:tabs>
          <w:tab w:val="left" w:pos="1004"/>
          <w:tab w:val="left" w:pos="8931"/>
          <w:tab w:val="left" w:pos="9356"/>
          <w:tab w:val="left" w:pos="9498"/>
        </w:tabs>
        <w:ind w:left="142" w:right="191"/>
        <w:jc w:val="both"/>
        <w:rPr>
          <w:rFonts w:cs="Arial"/>
          <w:b/>
          <w:bCs w:val="0"/>
          <w:sz w:val="16"/>
          <w:szCs w:val="16"/>
        </w:rPr>
      </w:pPr>
    </w:p>
    <w:p w14:paraId="1484B75E" w14:textId="77777777" w:rsidR="005D4596" w:rsidRDefault="00DF4D61" w:rsidP="005D4596">
      <w:pPr>
        <w:jc w:val="both"/>
        <w:rPr>
          <w:rFonts w:cs="Arial"/>
          <w:b/>
          <w:sz w:val="16"/>
          <w:szCs w:val="16"/>
        </w:rPr>
      </w:pPr>
      <w:r w:rsidRPr="0061635C">
        <w:rPr>
          <w:rFonts w:cs="Arial"/>
          <w:b/>
          <w:sz w:val="16"/>
          <w:szCs w:val="16"/>
        </w:rPr>
        <w:t>PREVIO A LA FORMALIZACIÓN DEL CONTRATO.</w:t>
      </w:r>
      <w:bookmarkStart w:id="15" w:name="_Toc404271312"/>
      <w:bookmarkStart w:id="16" w:name="_Toc106260916"/>
    </w:p>
    <w:p w14:paraId="0F23F2DE" w14:textId="77777777" w:rsidR="005D4596" w:rsidRDefault="005D4596" w:rsidP="005D4596">
      <w:pPr>
        <w:jc w:val="both"/>
        <w:rPr>
          <w:rFonts w:cs="Arial"/>
          <w:b/>
          <w:sz w:val="16"/>
          <w:szCs w:val="16"/>
        </w:rPr>
      </w:pPr>
    </w:p>
    <w:p w14:paraId="1A5F7AA9" w14:textId="6234B898" w:rsidR="005D4596" w:rsidRDefault="00CB2755" w:rsidP="005D4596">
      <w:pPr>
        <w:jc w:val="both"/>
        <w:rPr>
          <w:rFonts w:cs="Arial"/>
          <w:sz w:val="16"/>
          <w:szCs w:val="16"/>
        </w:rPr>
      </w:pPr>
      <w:r w:rsidRPr="005D4596">
        <w:rPr>
          <w:rFonts w:cs="Arial"/>
          <w:sz w:val="16"/>
          <w:szCs w:val="16"/>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Start w:id="17" w:name="_Toc106260917"/>
      <w:bookmarkEnd w:id="16"/>
    </w:p>
    <w:p w14:paraId="56A8C0A3" w14:textId="77777777" w:rsidR="005D4596" w:rsidRDefault="005D4596" w:rsidP="005D4596">
      <w:pPr>
        <w:jc w:val="both"/>
        <w:rPr>
          <w:rFonts w:cs="Arial"/>
          <w:sz w:val="16"/>
          <w:szCs w:val="16"/>
        </w:rPr>
      </w:pPr>
    </w:p>
    <w:p w14:paraId="4519FDD2" w14:textId="36E30B41" w:rsidR="00CB2755" w:rsidRPr="00CB2755" w:rsidRDefault="00CB2755" w:rsidP="00CB2755">
      <w:pPr>
        <w:jc w:val="both"/>
        <w:rPr>
          <w:rFonts w:cs="Arial"/>
          <w:sz w:val="16"/>
          <w:szCs w:val="16"/>
        </w:rPr>
      </w:pPr>
      <w:r w:rsidRPr="00CB2755">
        <w:rPr>
          <w:rFonts w:cs="Arial"/>
          <w:sz w:val="16"/>
          <w:szCs w:val="16"/>
        </w:rPr>
        <w:t>EL INSTITUTO NO ADQUIRIRÁ BIENES O CONTRATARÁ SERVICIOS CON LOS PARTICULARES QUE SE SEÑALA EN LAS FRACCIONES I, II, III Y IV DEL ARTÍCULO 32-D DEL CÓDIGO FISCAL DE LA FEDERACIÓN.</w:t>
      </w:r>
      <w:bookmarkEnd w:id="17"/>
    </w:p>
    <w:p w14:paraId="41B93BF9" w14:textId="77777777" w:rsidR="00CB2755" w:rsidRPr="00CB2755" w:rsidRDefault="00CB2755" w:rsidP="00CB2755">
      <w:pPr>
        <w:jc w:val="both"/>
        <w:rPr>
          <w:rFonts w:cs="Arial"/>
          <w:sz w:val="16"/>
          <w:szCs w:val="16"/>
        </w:rPr>
      </w:pPr>
    </w:p>
    <w:p w14:paraId="4CF39CA5" w14:textId="1B2B4AD7" w:rsidR="00CB2755" w:rsidRPr="00CB2755" w:rsidRDefault="00CB2755" w:rsidP="00CB2755">
      <w:pPr>
        <w:jc w:val="both"/>
        <w:rPr>
          <w:rFonts w:cs="Arial"/>
          <w:sz w:val="16"/>
          <w:szCs w:val="16"/>
        </w:rPr>
      </w:pPr>
      <w:r w:rsidRPr="00CB2755">
        <w:rPr>
          <w:rFonts w:cs="Arial"/>
          <w:sz w:val="16"/>
          <w:szCs w:val="16"/>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p>
    <w:p w14:paraId="36791D4B" w14:textId="77777777" w:rsidR="00CB2755" w:rsidRPr="00CB2755" w:rsidRDefault="00CB2755" w:rsidP="00CB2755">
      <w:pPr>
        <w:jc w:val="both"/>
        <w:rPr>
          <w:rFonts w:cs="Arial"/>
          <w:sz w:val="16"/>
          <w:szCs w:val="16"/>
        </w:rPr>
      </w:pPr>
    </w:p>
    <w:p w14:paraId="2DFC5AF5" w14:textId="6CABD2B2" w:rsidR="005D4596" w:rsidRPr="00CB2755" w:rsidRDefault="00CB2755" w:rsidP="00CB2755">
      <w:pPr>
        <w:jc w:val="both"/>
        <w:rPr>
          <w:rFonts w:cs="Arial"/>
          <w:sz w:val="16"/>
          <w:szCs w:val="16"/>
        </w:rPr>
      </w:pPr>
      <w:r w:rsidRPr="00CB2755">
        <w:rPr>
          <w:rFonts w:cs="Arial"/>
          <w:sz w:val="16"/>
          <w:szCs w:val="16"/>
        </w:rPr>
        <w:t xml:space="preserve">DE ACUERDO A LO PREVISTO ESTABLECIDO EN EL “ACUERDO ACDO.AS2.HCT.270422/107.P.DIR, DICTADO POR EL H. CONSEJO TÉCNICO EN SESIÓN ORDINARIA DEL 27 DE ABRIL DE 2022 PUBLICADO EL 27 DE DICIEMBRE DE 2022,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w:t>
      </w:r>
      <w:r w:rsidRPr="00CB2755">
        <w:rPr>
          <w:rFonts w:cs="Arial"/>
          <w:sz w:val="16"/>
          <w:szCs w:val="16"/>
        </w:rPr>
        <w:lastRenderedPageBreak/>
        <w:t>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14:paraId="453A4145" w14:textId="575BF565" w:rsidR="005D4596" w:rsidRPr="005D4596"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18" w:name="_Toc106260919"/>
      <w:r w:rsidRPr="005D4596">
        <w:rPr>
          <w:rFonts w:cs="Arial"/>
          <w:b w:val="0"/>
          <w:sz w:val="16"/>
          <w:szCs w:val="16"/>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18"/>
    </w:p>
    <w:p w14:paraId="66E6CCDB" w14:textId="4257174B" w:rsidR="005D4596" w:rsidRPr="005D4596"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19" w:name="_Toc106260920"/>
      <w:r w:rsidRPr="005D4596">
        <w:rPr>
          <w:rFonts w:cs="Arial"/>
          <w:b w:val="0"/>
          <w:sz w:val="16"/>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19"/>
    </w:p>
    <w:p w14:paraId="3F4DD0C4" w14:textId="7713502A" w:rsidR="005D4596" w:rsidRPr="005D4596"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20" w:name="_Toc106260921"/>
      <w:r w:rsidRPr="005D4596">
        <w:rPr>
          <w:rFonts w:cs="Arial"/>
          <w:b w:val="0"/>
          <w:sz w:val="16"/>
          <w:szCs w:val="16"/>
        </w:rPr>
        <w:t>DESPUÉS DE ELEGIR LA OPCIÓN “OPINIÓN DE CUMPLIMIENTO”, EL PARTICULAR PODRÁ IMPRIMIR EL DOCUMENTO QUE CONTIENE LA OPINIÓN DE CUMPLIMIENTO DE OBLIGACIONES FISCALES EN MATERIA DE SEGURIDAD SOCIAL.</w:t>
      </w:r>
      <w:bookmarkEnd w:id="20"/>
    </w:p>
    <w:p w14:paraId="274EB590" w14:textId="5D8D8341" w:rsidR="005D4596" w:rsidRPr="005D4596"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21" w:name="_Toc106260922"/>
      <w:r w:rsidRPr="005D4596">
        <w:rPr>
          <w:rFonts w:cs="Arial"/>
          <w:b w:val="0"/>
          <w:sz w:val="16"/>
          <w:szCs w:val="16"/>
        </w:rPr>
        <w:t>LA MULTICITADA OPINIÓN, SE GENERARÁ ATENDIENDO A LA SITUACIÓN FISCAL EN MATERIA DE SEGURIDAD SOCIAL DEL PARTICULAR EN LOS SIGUIENTES SENTIDOS:</w:t>
      </w:r>
      <w:bookmarkEnd w:id="21"/>
    </w:p>
    <w:p w14:paraId="11981E4C" w14:textId="14E1B48D" w:rsidR="005D4596" w:rsidRPr="005D4596" w:rsidRDefault="00CB2755" w:rsidP="00CB2755">
      <w:pPr>
        <w:pStyle w:val="Ttulo1"/>
        <w:keepLines/>
        <w:numPr>
          <w:ilvl w:val="2"/>
          <w:numId w:val="51"/>
        </w:numPr>
        <w:overflowPunct/>
        <w:autoSpaceDE/>
        <w:autoSpaceDN/>
        <w:adjustRightInd/>
        <w:spacing w:after="0"/>
        <w:jc w:val="both"/>
        <w:textAlignment w:val="auto"/>
        <w:rPr>
          <w:rFonts w:cs="Arial"/>
          <w:b w:val="0"/>
          <w:sz w:val="16"/>
          <w:szCs w:val="16"/>
        </w:rPr>
      </w:pPr>
      <w:bookmarkStart w:id="22" w:name="_Toc106260923"/>
      <w:r w:rsidRPr="005D4596">
        <w:rPr>
          <w:rFonts w:cs="Arial"/>
          <w:b w:val="0"/>
          <w:sz w:val="16"/>
          <w:szCs w:val="16"/>
          <w:lang w:val="es-MX" w:eastAsia="ar-SA"/>
        </w:rPr>
        <w:t xml:space="preserve">POSITIVA.- </w:t>
      </w:r>
      <w:r w:rsidRPr="005D4596">
        <w:rPr>
          <w:rFonts w:cs="Arial"/>
          <w:b w:val="0"/>
          <w:sz w:val="16"/>
          <w:szCs w:val="16"/>
        </w:rPr>
        <w:t>CUANDO EL LICITANTE ESTÉ INSCRITO ANTE EL INSTITUTO Y AL CORRIENTE EN EL CUMPLIMIENTO DE LAS OBLIGACIONES QUE SE CONSIDERAN EN LOS INCISOS A) Y B) DE ESTE PROCEDIMIENTO.</w:t>
      </w:r>
      <w:bookmarkEnd w:id="22"/>
    </w:p>
    <w:p w14:paraId="13CEF9F1" w14:textId="29974365" w:rsidR="005D4596" w:rsidRPr="005D4596" w:rsidRDefault="00CB2755" w:rsidP="00CB2755">
      <w:pPr>
        <w:pStyle w:val="Ttulo1"/>
        <w:keepLines/>
        <w:numPr>
          <w:ilvl w:val="2"/>
          <w:numId w:val="51"/>
        </w:numPr>
        <w:overflowPunct/>
        <w:autoSpaceDE/>
        <w:autoSpaceDN/>
        <w:adjustRightInd/>
        <w:spacing w:after="0"/>
        <w:jc w:val="both"/>
        <w:textAlignment w:val="auto"/>
        <w:rPr>
          <w:rFonts w:cs="Arial"/>
          <w:b w:val="0"/>
          <w:sz w:val="16"/>
          <w:szCs w:val="16"/>
          <w:lang w:val="es-MX" w:eastAsia="ar-SA"/>
        </w:rPr>
      </w:pPr>
      <w:bookmarkStart w:id="23" w:name="_Toc106260924"/>
      <w:r w:rsidRPr="005D4596">
        <w:rPr>
          <w:rFonts w:cs="Arial"/>
          <w:b w:val="0"/>
          <w:sz w:val="16"/>
          <w:szCs w:val="16"/>
          <w:lang w:val="es-MX" w:eastAsia="ar-SA"/>
        </w:rPr>
        <w:t>NEGATIVA.- CUANDO EL LICITANTE NO ESTÉ AL CORRIENTE EN EL CUMPLIMIENTO DE LAS OBLIGACIONES EN MATERIA DE SEGURIDAD SOCIAL QUE SE CONSIDERAN EN LOS INCISOS A) Y B) DE ESTE PROCEDIMIENTO.</w:t>
      </w:r>
      <w:bookmarkEnd w:id="23"/>
    </w:p>
    <w:p w14:paraId="06574C19" w14:textId="51C3530C" w:rsidR="005D4596" w:rsidRPr="00CB2755" w:rsidRDefault="00CB2755" w:rsidP="00CB2755">
      <w:pPr>
        <w:pStyle w:val="Ttulo1"/>
        <w:keepLines/>
        <w:numPr>
          <w:ilvl w:val="0"/>
          <w:numId w:val="51"/>
        </w:numPr>
        <w:overflowPunct/>
        <w:autoSpaceDE/>
        <w:autoSpaceDN/>
        <w:adjustRightInd/>
        <w:spacing w:after="0"/>
        <w:jc w:val="both"/>
        <w:textAlignment w:val="auto"/>
        <w:rPr>
          <w:rFonts w:cs="Arial"/>
          <w:b w:val="0"/>
          <w:sz w:val="16"/>
          <w:szCs w:val="16"/>
          <w:lang w:val="es-MX"/>
        </w:rPr>
      </w:pPr>
      <w:bookmarkStart w:id="24" w:name="_Toc106260925"/>
      <w:r w:rsidRPr="00CB2755">
        <w:rPr>
          <w:rFonts w:cs="Arial"/>
          <w:b w:val="0"/>
          <w:sz w:val="16"/>
          <w:szCs w:val="16"/>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End w:id="24"/>
    </w:p>
    <w:p w14:paraId="764543A6" w14:textId="77777777" w:rsidR="009D2460" w:rsidRPr="0061635C" w:rsidRDefault="009D2460" w:rsidP="009D2460">
      <w:pPr>
        <w:pStyle w:val="Ttulo1"/>
        <w:jc w:val="both"/>
        <w:rPr>
          <w:sz w:val="20"/>
        </w:rPr>
      </w:pPr>
      <w:r w:rsidRPr="0061635C">
        <w:rPr>
          <w:sz w:val="20"/>
        </w:rPr>
        <w:t>4. ENUMERACIÓN DE LOS REQUISITOS QUE LOS LICITANTES DEBEN CUMPLIR, PRECISANDO QUE ÉSTOS SE CONSIDERARÁN INDISPENSABLES PARA EVALUAR LA PROPOSICIÓN Y, EN CONSECUENCIA, SU INCUMPLIMIENTO AFECTARÍA SU SOLVENCIA Y MOTIVARÍA SU DESECHAMIENTO</w:t>
      </w:r>
      <w:bookmarkEnd w:id="15"/>
      <w:r w:rsidRPr="0061635C">
        <w:rPr>
          <w:sz w:val="20"/>
        </w:rPr>
        <w:t>:</w:t>
      </w:r>
    </w:p>
    <w:p w14:paraId="5A4128F8" w14:textId="77777777" w:rsidR="009D2460" w:rsidRPr="0061635C" w:rsidRDefault="009D2460" w:rsidP="00E4682F">
      <w:pPr>
        <w:tabs>
          <w:tab w:val="left" w:pos="8931"/>
          <w:tab w:val="left" w:pos="9356"/>
          <w:tab w:val="left" w:pos="9498"/>
        </w:tabs>
        <w:ind w:left="142" w:right="191"/>
        <w:jc w:val="both"/>
        <w:rPr>
          <w:rFonts w:cs="Arial"/>
          <w:b/>
          <w:sz w:val="16"/>
          <w:szCs w:val="16"/>
          <w:lang w:val="es-ES_tradnl"/>
        </w:rPr>
      </w:pPr>
    </w:p>
    <w:p w14:paraId="10CDA111" w14:textId="77777777" w:rsidR="009D2460" w:rsidRPr="0061635C" w:rsidRDefault="009D2460" w:rsidP="008D316F">
      <w:pPr>
        <w:pStyle w:val="Ttulo2"/>
        <w:jc w:val="both"/>
      </w:pPr>
      <w:bookmarkStart w:id="25" w:name="_Toc404271313"/>
      <w:r w:rsidRPr="0061635C">
        <w:t>4.1. LA PROPOSICIÓN TÉCNICA DEBERÁ CONTENER LA SIGUIENTE DOCUMENTACIÓN, EL NO PRESENTARLOS MOTIVARÁ SU DESECHAMIENTO:</w:t>
      </w:r>
      <w:bookmarkEnd w:id="25"/>
    </w:p>
    <w:p w14:paraId="3BA8BD07" w14:textId="77777777" w:rsidR="009D2460" w:rsidRPr="0061635C" w:rsidRDefault="009D2460" w:rsidP="009D2460">
      <w:pPr>
        <w:jc w:val="both"/>
        <w:rPr>
          <w:rFonts w:cs="Arial"/>
          <w:sz w:val="16"/>
          <w:szCs w:val="16"/>
        </w:rPr>
      </w:pPr>
    </w:p>
    <w:p w14:paraId="536883B1" w14:textId="77777777" w:rsidR="009D2460" w:rsidRPr="0061635C" w:rsidRDefault="009D2460" w:rsidP="009D2460">
      <w:pPr>
        <w:tabs>
          <w:tab w:val="left" w:pos="8931"/>
          <w:tab w:val="left" w:pos="9356"/>
          <w:tab w:val="left" w:pos="9498"/>
        </w:tabs>
        <w:ind w:right="191"/>
        <w:jc w:val="both"/>
        <w:rPr>
          <w:rFonts w:cs="Arial"/>
          <w:sz w:val="16"/>
          <w:szCs w:val="16"/>
        </w:rPr>
      </w:pPr>
      <w:r w:rsidRPr="0061635C">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14:paraId="6B910872" w14:textId="77777777" w:rsidR="009D2460" w:rsidRPr="0061635C" w:rsidRDefault="009D2460" w:rsidP="009D2460">
      <w:pPr>
        <w:tabs>
          <w:tab w:val="left" w:pos="8931"/>
          <w:tab w:val="left" w:pos="9356"/>
          <w:tab w:val="left" w:pos="9498"/>
        </w:tabs>
        <w:ind w:left="142" w:right="191"/>
        <w:jc w:val="both"/>
        <w:rPr>
          <w:rFonts w:cs="Arial"/>
          <w:sz w:val="16"/>
          <w:szCs w:val="16"/>
        </w:rPr>
      </w:pPr>
    </w:p>
    <w:p w14:paraId="35FDF3E0" w14:textId="382303E3" w:rsidR="009D2460" w:rsidRPr="0061635C" w:rsidRDefault="009D2460" w:rsidP="009D2460">
      <w:pPr>
        <w:tabs>
          <w:tab w:val="left" w:pos="8931"/>
          <w:tab w:val="left" w:pos="9356"/>
          <w:tab w:val="left" w:pos="9498"/>
        </w:tabs>
        <w:ind w:right="191"/>
        <w:jc w:val="both"/>
        <w:rPr>
          <w:rFonts w:cs="Arial"/>
          <w:sz w:val="16"/>
          <w:szCs w:val="16"/>
          <w:lang w:val="es-ES_tradnl"/>
        </w:rPr>
      </w:pPr>
      <w:r w:rsidRPr="0061635C">
        <w:rPr>
          <w:rFonts w:cs="Arial"/>
          <w:b/>
          <w:sz w:val="16"/>
          <w:szCs w:val="16"/>
          <w:lang w:val="es-ES_tradnl"/>
        </w:rPr>
        <w:t>A)</w:t>
      </w:r>
      <w:r w:rsidRPr="0061635C">
        <w:rPr>
          <w:rFonts w:cs="Arial"/>
          <w:sz w:val="16"/>
          <w:szCs w:val="16"/>
          <w:lang w:val="es-ES_tradnl"/>
        </w:rPr>
        <w:t xml:space="preserve"> DESCRIPCIÓN AMPLIA Y DETALLADA DE LOS </w:t>
      </w:r>
      <w:r w:rsidR="003E5EE9">
        <w:rPr>
          <w:rFonts w:cs="Arial"/>
          <w:sz w:val="16"/>
          <w:szCs w:val="16"/>
          <w:lang w:val="es-ES_tradnl"/>
        </w:rPr>
        <w:t>VÍVERES</w:t>
      </w:r>
      <w:r w:rsidRPr="0061635C">
        <w:rPr>
          <w:rFonts w:cs="Arial"/>
          <w:sz w:val="16"/>
          <w:szCs w:val="16"/>
          <w:lang w:val="es-ES_tradnl"/>
        </w:rPr>
        <w:t xml:space="preserve"> OFERTADOS, CUMPLIENDO ESTRICTAMENTE CON LO SEÑALADO EN EL </w:t>
      </w:r>
      <w:r w:rsidRPr="0061635C">
        <w:rPr>
          <w:rFonts w:cs="Arial"/>
          <w:b/>
          <w:sz w:val="16"/>
          <w:szCs w:val="16"/>
          <w:lang w:val="es-ES_tradnl"/>
        </w:rPr>
        <w:t>ANEXO NÚMERO 4</w:t>
      </w:r>
      <w:r w:rsidRPr="0061635C">
        <w:rPr>
          <w:rFonts w:cs="Arial"/>
          <w:sz w:val="16"/>
          <w:szCs w:val="16"/>
          <w:lang w:val="es-ES_tradnl"/>
        </w:rPr>
        <w:t xml:space="preserve"> EL CUAL FORMA PARTE DE ESTA </w:t>
      </w:r>
      <w:r w:rsidR="00FB6E00">
        <w:rPr>
          <w:rFonts w:cs="Arial"/>
          <w:sz w:val="16"/>
          <w:szCs w:val="16"/>
          <w:lang w:val="es-ES_tradnl"/>
        </w:rPr>
        <w:t>CONVOCATORIA</w:t>
      </w:r>
      <w:r w:rsidRPr="0061635C">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9613B0">
        <w:rPr>
          <w:rFonts w:cs="Arial"/>
          <w:b/>
          <w:sz w:val="16"/>
          <w:szCs w:val="16"/>
          <w:lang w:val="es-ES_tradnl"/>
        </w:rPr>
        <w:t>ANEXO NÚMERO 10</w:t>
      </w:r>
      <w:r w:rsidRPr="0061635C">
        <w:rPr>
          <w:rFonts w:cs="Arial"/>
          <w:sz w:val="16"/>
          <w:szCs w:val="16"/>
        </w:rPr>
        <w:t xml:space="preserve"> EL CUAL FORMA PARTE ESTA </w:t>
      </w:r>
      <w:r w:rsidR="00FB6E00">
        <w:rPr>
          <w:rFonts w:cs="Arial"/>
          <w:sz w:val="16"/>
          <w:szCs w:val="16"/>
        </w:rPr>
        <w:t>CONVOCATORIA</w:t>
      </w:r>
      <w:r w:rsidRPr="0061635C">
        <w:rPr>
          <w:rFonts w:cs="Arial"/>
          <w:sz w:val="16"/>
          <w:szCs w:val="16"/>
          <w:lang w:val="es-ES_tradnl"/>
        </w:rPr>
        <w:t>.</w:t>
      </w:r>
    </w:p>
    <w:p w14:paraId="6A81B8F5" w14:textId="77777777" w:rsidR="00D35229" w:rsidRPr="0061635C" w:rsidRDefault="00D35229" w:rsidP="009D2460">
      <w:pPr>
        <w:pStyle w:val="Sangra3detindependiente1"/>
        <w:ind w:left="0" w:right="191" w:firstLine="0"/>
        <w:rPr>
          <w:b/>
          <w:sz w:val="16"/>
          <w:szCs w:val="16"/>
        </w:rPr>
      </w:pPr>
    </w:p>
    <w:p w14:paraId="0DA16E04" w14:textId="17D91941" w:rsidR="009D2460" w:rsidRPr="0061635C" w:rsidRDefault="009D2460" w:rsidP="009D2460">
      <w:pPr>
        <w:pStyle w:val="Sangra3detindependiente1"/>
        <w:ind w:left="0" w:right="191" w:firstLine="0"/>
        <w:rPr>
          <w:sz w:val="16"/>
          <w:szCs w:val="16"/>
        </w:rPr>
      </w:pPr>
      <w:r w:rsidRPr="0061635C">
        <w:rPr>
          <w:b/>
          <w:sz w:val="16"/>
          <w:szCs w:val="16"/>
        </w:rPr>
        <w:t>B)</w:t>
      </w:r>
      <w:r w:rsidRPr="0061635C">
        <w:rPr>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w:t>
      </w:r>
    </w:p>
    <w:p w14:paraId="05064F39" w14:textId="77777777" w:rsidR="00D35229" w:rsidRPr="0061635C" w:rsidRDefault="00D35229" w:rsidP="009D2460">
      <w:pPr>
        <w:pStyle w:val="Sangra3detindependiente1"/>
        <w:tabs>
          <w:tab w:val="left" w:pos="851"/>
        </w:tabs>
        <w:ind w:left="0" w:right="191" w:firstLine="0"/>
        <w:rPr>
          <w:b/>
          <w:sz w:val="16"/>
          <w:szCs w:val="16"/>
        </w:rPr>
      </w:pPr>
    </w:p>
    <w:p w14:paraId="5E19E0EC" w14:textId="7193133F" w:rsidR="009D2460" w:rsidRPr="0061635C" w:rsidRDefault="009D2460" w:rsidP="009D2460">
      <w:pPr>
        <w:pStyle w:val="Sangra3detindependiente1"/>
        <w:tabs>
          <w:tab w:val="left" w:pos="851"/>
        </w:tabs>
        <w:ind w:left="0" w:right="191" w:firstLine="0"/>
        <w:rPr>
          <w:sz w:val="16"/>
          <w:szCs w:val="16"/>
        </w:rPr>
      </w:pPr>
      <w:r w:rsidRPr="0061635C">
        <w:rPr>
          <w:b/>
          <w:sz w:val="16"/>
          <w:szCs w:val="16"/>
        </w:rPr>
        <w:t>C)</w:t>
      </w:r>
      <w:r w:rsidRPr="0061635C">
        <w:rPr>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 xml:space="preserve">. </w:t>
      </w:r>
    </w:p>
    <w:p w14:paraId="21D6A5D0" w14:textId="77777777" w:rsidR="00D35229" w:rsidRPr="0061635C" w:rsidRDefault="00D35229" w:rsidP="009D2460">
      <w:pPr>
        <w:pStyle w:val="Sangra3detindependiente1"/>
        <w:tabs>
          <w:tab w:val="left" w:pos="851"/>
        </w:tabs>
        <w:ind w:left="0" w:right="191" w:firstLine="0"/>
        <w:rPr>
          <w:b/>
          <w:sz w:val="16"/>
          <w:szCs w:val="16"/>
        </w:rPr>
      </w:pPr>
    </w:p>
    <w:p w14:paraId="42A3DB81" w14:textId="322B6262" w:rsidR="009D2460" w:rsidRPr="0061635C" w:rsidRDefault="009D2460" w:rsidP="009D2460">
      <w:pPr>
        <w:pStyle w:val="Sangra3detindependiente1"/>
        <w:tabs>
          <w:tab w:val="left" w:pos="851"/>
        </w:tabs>
        <w:ind w:left="0" w:right="191" w:firstLine="0"/>
        <w:rPr>
          <w:sz w:val="16"/>
          <w:szCs w:val="16"/>
        </w:rPr>
      </w:pPr>
      <w:r w:rsidRPr="0061635C">
        <w:rPr>
          <w:b/>
          <w:sz w:val="16"/>
          <w:szCs w:val="16"/>
        </w:rPr>
        <w:lastRenderedPageBreak/>
        <w:t>D)</w:t>
      </w:r>
      <w:r w:rsidRPr="0061635C">
        <w:rPr>
          <w:sz w:val="16"/>
          <w:szCs w:val="16"/>
        </w:rPr>
        <w:t xml:space="preserve"> ESCRITO BAJO PROTESTA DE DECIR VERDAD, DE NO ENCONTRARSE EN LOS SUPUESTOS DE LOS ARTÍCULOS 50 Y 60</w:t>
      </w:r>
      <w:r w:rsidRPr="0061635C">
        <w:rPr>
          <w:bCs/>
          <w:sz w:val="16"/>
          <w:szCs w:val="16"/>
        </w:rPr>
        <w:t xml:space="preserve"> PENÚLTIMO PÁRRAFO </w:t>
      </w:r>
      <w:r w:rsidRPr="0061635C">
        <w:rPr>
          <w:sz w:val="16"/>
          <w:szCs w:val="16"/>
        </w:rPr>
        <w:t xml:space="preserve">DE LA LEY DE ADQUISICIONES, ARRENDAMIENTOS Y SERVICIOS DEL SECTOR PÚBLICO, EN TÉRMINOS DEL </w:t>
      </w:r>
      <w:r w:rsidRPr="00A8690E">
        <w:rPr>
          <w:b/>
          <w:sz w:val="16"/>
          <w:szCs w:val="16"/>
        </w:rPr>
        <w:t>ANEXO NÚMERO 9</w:t>
      </w:r>
      <w:r w:rsidRPr="00A8690E">
        <w:rPr>
          <w:sz w:val="16"/>
          <w:szCs w:val="16"/>
        </w:rPr>
        <w:t xml:space="preserve"> EL CUAL FORMA PARTE DE ESTA </w:t>
      </w:r>
      <w:r w:rsidR="00FB6E00">
        <w:rPr>
          <w:sz w:val="16"/>
          <w:szCs w:val="16"/>
        </w:rPr>
        <w:t>CONVOCATORIA</w:t>
      </w:r>
      <w:r w:rsidRPr="00A8690E">
        <w:rPr>
          <w:sz w:val="16"/>
          <w:szCs w:val="16"/>
        </w:rPr>
        <w:t>.</w:t>
      </w:r>
    </w:p>
    <w:p w14:paraId="2328AD85" w14:textId="77777777" w:rsidR="00D35229" w:rsidRPr="0061635C" w:rsidRDefault="00D35229" w:rsidP="009D2460">
      <w:pPr>
        <w:pStyle w:val="Sangra3detindependiente1"/>
        <w:tabs>
          <w:tab w:val="left" w:pos="851"/>
        </w:tabs>
        <w:ind w:left="0" w:right="191" w:firstLine="0"/>
        <w:rPr>
          <w:sz w:val="16"/>
          <w:szCs w:val="16"/>
        </w:rPr>
      </w:pPr>
    </w:p>
    <w:p w14:paraId="6A958FFF" w14:textId="13AD99ED" w:rsidR="009D2460" w:rsidRPr="0061635C" w:rsidRDefault="009D2460" w:rsidP="009D2460">
      <w:pPr>
        <w:pStyle w:val="Sangra3detindependiente1"/>
        <w:ind w:left="0" w:right="191" w:firstLine="0"/>
        <w:rPr>
          <w:bCs/>
          <w:sz w:val="16"/>
          <w:szCs w:val="16"/>
        </w:rPr>
      </w:pPr>
      <w:r w:rsidRPr="0061635C">
        <w:rPr>
          <w:b/>
          <w:sz w:val="16"/>
          <w:szCs w:val="16"/>
        </w:rPr>
        <w:t>E)</w:t>
      </w:r>
      <w:r w:rsidRPr="0061635C">
        <w:rPr>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w:t>
      </w:r>
      <w:r w:rsidRPr="00A8690E">
        <w:rPr>
          <w:sz w:val="16"/>
          <w:szCs w:val="16"/>
        </w:rPr>
        <w:t xml:space="preserve">DEL </w:t>
      </w:r>
      <w:r w:rsidRPr="00A8690E">
        <w:rPr>
          <w:b/>
          <w:bCs/>
          <w:sz w:val="16"/>
          <w:szCs w:val="16"/>
        </w:rPr>
        <w:t>ANEXO NÚMERO 9</w:t>
      </w:r>
      <w:r w:rsidRPr="00A8690E">
        <w:rPr>
          <w:sz w:val="16"/>
          <w:szCs w:val="16"/>
        </w:rPr>
        <w:t xml:space="preserve"> EL</w:t>
      </w:r>
      <w:r w:rsidRPr="0061635C">
        <w:rPr>
          <w:sz w:val="16"/>
          <w:szCs w:val="16"/>
        </w:rPr>
        <w:t xml:space="preserve"> CUAL FORMA PARTE DE ESTA </w:t>
      </w:r>
      <w:r w:rsidR="00FB6E00">
        <w:rPr>
          <w:sz w:val="16"/>
          <w:szCs w:val="16"/>
        </w:rPr>
        <w:t>CONVOCATORIA</w:t>
      </w:r>
      <w:r w:rsidRPr="0061635C">
        <w:rPr>
          <w:bCs/>
          <w:sz w:val="16"/>
          <w:szCs w:val="16"/>
        </w:rPr>
        <w:t>.</w:t>
      </w:r>
    </w:p>
    <w:p w14:paraId="06C20AD3" w14:textId="77777777" w:rsidR="00D35229" w:rsidRPr="0061635C" w:rsidRDefault="00D35229" w:rsidP="009D2460">
      <w:pPr>
        <w:pStyle w:val="Sangra3detindependiente1"/>
        <w:ind w:left="0" w:right="191" w:firstLine="0"/>
        <w:rPr>
          <w:b/>
          <w:sz w:val="16"/>
          <w:szCs w:val="16"/>
        </w:rPr>
      </w:pPr>
    </w:p>
    <w:p w14:paraId="5D25E451" w14:textId="6701E15C" w:rsidR="009D2460" w:rsidRPr="0061635C" w:rsidRDefault="009D2460" w:rsidP="009D2460">
      <w:pPr>
        <w:pStyle w:val="Sangra3detindependiente1"/>
        <w:ind w:left="0" w:right="191" w:firstLine="0"/>
        <w:rPr>
          <w:sz w:val="16"/>
          <w:szCs w:val="16"/>
        </w:rPr>
      </w:pPr>
      <w:r w:rsidRPr="0061635C">
        <w:rPr>
          <w:b/>
          <w:sz w:val="16"/>
          <w:szCs w:val="16"/>
        </w:rPr>
        <w:t>F)</w:t>
      </w:r>
      <w:r w:rsidRPr="0061635C">
        <w:rPr>
          <w:sz w:val="16"/>
          <w:szCs w:val="16"/>
        </w:rPr>
        <w:t xml:space="preserve"> CONVENIO DE PARTICIPACIÓN CONJUNTA EN TÉRMINOS DE LA LEGISLACIÓN APLICABLE, CONFORME AL </w:t>
      </w:r>
      <w:r w:rsidRPr="0061635C">
        <w:rPr>
          <w:b/>
          <w:sz w:val="16"/>
          <w:szCs w:val="16"/>
        </w:rPr>
        <w:t>ANEXO NÚMERO 12</w:t>
      </w:r>
      <w:r w:rsidRPr="0061635C">
        <w:rPr>
          <w:sz w:val="16"/>
          <w:szCs w:val="16"/>
        </w:rPr>
        <w:t xml:space="preserve"> EL CUAL FORMA PARTE DE ESTA </w:t>
      </w:r>
      <w:r w:rsidR="00FB6E00">
        <w:rPr>
          <w:sz w:val="16"/>
          <w:szCs w:val="16"/>
        </w:rPr>
        <w:t>CONVOCATORIA</w:t>
      </w:r>
      <w:r w:rsidRPr="0061635C">
        <w:rPr>
          <w:sz w:val="16"/>
          <w:szCs w:val="16"/>
        </w:rPr>
        <w:t>, EN CASO DE QUE DOS O MÁS PERSONAS DESEEN PRESENTAR EN FO</w:t>
      </w:r>
      <w:r w:rsidR="00F94BE7" w:rsidRPr="0061635C">
        <w:rPr>
          <w:sz w:val="16"/>
          <w:szCs w:val="16"/>
        </w:rPr>
        <w:t>RMA CONJUNTA SUS PROPOSICIONES, DE CONFORMIDAD CON ARTICULO 34 DE LA LEY Y 44 DEL REGLAMENTO.</w:t>
      </w:r>
    </w:p>
    <w:p w14:paraId="11B4E2F3" w14:textId="77777777" w:rsidR="00D35229" w:rsidRPr="0061635C" w:rsidRDefault="00D35229" w:rsidP="009D2460">
      <w:pPr>
        <w:pStyle w:val="Sangra3detindependiente1"/>
        <w:ind w:left="0" w:right="191" w:firstLine="0"/>
        <w:rPr>
          <w:b/>
          <w:bCs/>
          <w:iCs/>
          <w:color w:val="000000"/>
          <w:sz w:val="16"/>
          <w:szCs w:val="16"/>
        </w:rPr>
      </w:pPr>
    </w:p>
    <w:p w14:paraId="637350DA" w14:textId="0BA94F36" w:rsidR="009D2460" w:rsidRPr="0061635C" w:rsidRDefault="009D2460" w:rsidP="009D2460">
      <w:pPr>
        <w:pStyle w:val="Sangra3detindependiente1"/>
        <w:ind w:left="0" w:right="191" w:firstLine="0"/>
        <w:rPr>
          <w:bCs/>
          <w:sz w:val="16"/>
          <w:szCs w:val="16"/>
        </w:rPr>
      </w:pPr>
      <w:r w:rsidRPr="0061635C">
        <w:rPr>
          <w:b/>
          <w:bCs/>
          <w:iCs/>
          <w:color w:val="000000"/>
          <w:sz w:val="16"/>
          <w:szCs w:val="16"/>
        </w:rPr>
        <w:t>G)</w:t>
      </w:r>
      <w:r w:rsidRPr="0061635C">
        <w:rPr>
          <w:bCs/>
          <w:iCs/>
          <w:color w:val="000000"/>
          <w:sz w:val="16"/>
          <w:szCs w:val="16"/>
        </w:rPr>
        <w:t xml:space="preserve"> </w:t>
      </w:r>
      <w:r w:rsidRPr="0061635C">
        <w:rPr>
          <w:sz w:val="16"/>
          <w:szCs w:val="16"/>
        </w:rPr>
        <w:t xml:space="preserve">ESCRITO EN EL QUE EL LICITANTE MANIFIESTA BAJO PROTESTA DE DECIR VERDAD, QUE LA TOTALIDAD DE LOS </w:t>
      </w:r>
      <w:r w:rsidR="003E5EE9">
        <w:rPr>
          <w:sz w:val="16"/>
          <w:szCs w:val="16"/>
        </w:rPr>
        <w:t>VÍVERES</w:t>
      </w:r>
      <w:r w:rsidRPr="0061635C">
        <w:rPr>
          <w:sz w:val="16"/>
          <w:szCs w:val="16"/>
        </w:rPr>
        <w:t xml:space="preserve"> QUE OFERTA Y QUE ENTREGARÁ POR GRUPO, SERÁN PRODUCIDOS EN LOS ESTADOS UNIDOS MEXICANOS, Y QUE ADEMÁS CONTENDRÁN COMO MÍNIMO, EL GRADO DE CONTENIDO NACIONAL DE POR LO MENOS EL 65% DE GRADO DE CONTENIDO NACIONAL,</w:t>
      </w:r>
      <w:r w:rsidRPr="0061635C">
        <w:rPr>
          <w:sz w:val="16"/>
          <w:szCs w:val="16"/>
          <w:lang w:val="es-MX"/>
        </w:rPr>
        <w:t xml:space="preserve"> ELLO CONFORME A LO PRECEPTUADO POR EL ARTÍCULO 35, PRIMER PÁRRAFO DEL REGLAMENTO DE LA LAASSP, </w:t>
      </w:r>
      <w:r w:rsidRPr="0061635C">
        <w:rPr>
          <w:sz w:val="16"/>
          <w:szCs w:val="16"/>
        </w:rPr>
        <w:t xml:space="preserve">CONFORME AL </w:t>
      </w:r>
      <w:r w:rsidRPr="0061635C">
        <w:rPr>
          <w:b/>
          <w:sz w:val="16"/>
          <w:szCs w:val="16"/>
        </w:rPr>
        <w:t>ANEXO NÚMERO 13</w:t>
      </w:r>
      <w:r w:rsidRPr="0061635C">
        <w:rPr>
          <w:sz w:val="16"/>
          <w:szCs w:val="16"/>
        </w:rPr>
        <w:t xml:space="preserve"> EL CUAL FORMA PARTE DE ESTA </w:t>
      </w:r>
      <w:r w:rsidR="00FB6E00">
        <w:rPr>
          <w:sz w:val="16"/>
          <w:szCs w:val="16"/>
        </w:rPr>
        <w:t>CONVOCATORIA</w:t>
      </w:r>
      <w:r w:rsidRPr="0061635C">
        <w:rPr>
          <w:bCs/>
          <w:sz w:val="16"/>
          <w:szCs w:val="16"/>
        </w:rPr>
        <w:t>.</w:t>
      </w:r>
    </w:p>
    <w:p w14:paraId="59F1AD76" w14:textId="77777777" w:rsidR="00080FC5" w:rsidRPr="0061635C" w:rsidRDefault="00080FC5" w:rsidP="009D2460">
      <w:pPr>
        <w:pStyle w:val="Sangra3detindependiente1"/>
        <w:ind w:left="0" w:right="191" w:firstLine="0"/>
        <w:rPr>
          <w:b/>
          <w:bCs/>
          <w:sz w:val="16"/>
          <w:szCs w:val="16"/>
        </w:rPr>
      </w:pPr>
    </w:p>
    <w:p w14:paraId="279861C8" w14:textId="220A78FC" w:rsidR="009D2460" w:rsidRPr="0061635C" w:rsidRDefault="009D2460" w:rsidP="009D2460">
      <w:pPr>
        <w:pStyle w:val="Sangra3detindependiente1"/>
        <w:ind w:left="0" w:right="191" w:firstLine="0"/>
        <w:rPr>
          <w:sz w:val="16"/>
          <w:szCs w:val="16"/>
        </w:rPr>
      </w:pPr>
      <w:r w:rsidRPr="0061635C">
        <w:rPr>
          <w:b/>
          <w:bCs/>
          <w:sz w:val="16"/>
          <w:szCs w:val="16"/>
        </w:rPr>
        <w:t>H)</w:t>
      </w:r>
      <w:r w:rsidRPr="0061635C">
        <w:rPr>
          <w:bCs/>
          <w:sz w:val="16"/>
          <w:szCs w:val="16"/>
        </w:rPr>
        <w:t xml:space="preserve"> EN CASO DE PARTICIPAR CON EL CARÁCTER </w:t>
      </w:r>
      <w:r w:rsidRPr="0061635C">
        <w:rPr>
          <w:sz w:val="16"/>
          <w:szCs w:val="16"/>
        </w:rPr>
        <w:t xml:space="preserve">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61635C">
        <w:rPr>
          <w:b/>
          <w:bCs/>
          <w:sz w:val="16"/>
          <w:szCs w:val="16"/>
        </w:rPr>
        <w:t>ANEXO NÚMERO 16</w:t>
      </w:r>
      <w:r w:rsidRPr="0061635C">
        <w:rPr>
          <w:sz w:val="16"/>
          <w:szCs w:val="16"/>
        </w:rPr>
        <w:t xml:space="preserve"> EL CUAL FORMA PARTE DE ESTA </w:t>
      </w:r>
      <w:r w:rsidR="00FB6E00">
        <w:rPr>
          <w:sz w:val="16"/>
          <w:szCs w:val="16"/>
        </w:rPr>
        <w:t>CONVOCATORIA</w:t>
      </w:r>
      <w:r w:rsidRPr="0061635C">
        <w:rPr>
          <w:sz w:val="16"/>
          <w:szCs w:val="16"/>
        </w:rPr>
        <w:t>.</w:t>
      </w:r>
    </w:p>
    <w:p w14:paraId="1BEC0E4D" w14:textId="77777777" w:rsidR="009D2460" w:rsidRPr="0061635C" w:rsidRDefault="009D2460" w:rsidP="009D2460">
      <w:pPr>
        <w:pStyle w:val="Sangra3detindependiente1"/>
        <w:ind w:left="0" w:right="191" w:firstLine="0"/>
        <w:rPr>
          <w:sz w:val="16"/>
          <w:szCs w:val="16"/>
        </w:rPr>
      </w:pPr>
    </w:p>
    <w:p w14:paraId="49ED4EE1" w14:textId="7A0206A3" w:rsidR="009D2460" w:rsidRPr="0061635C" w:rsidRDefault="009D2460" w:rsidP="00446177">
      <w:pPr>
        <w:pStyle w:val="Sangra3detindependiente1"/>
        <w:numPr>
          <w:ilvl w:val="0"/>
          <w:numId w:val="25"/>
        </w:numPr>
        <w:tabs>
          <w:tab w:val="left" w:pos="284"/>
        </w:tabs>
        <w:suppressAutoHyphens/>
        <w:autoSpaceDE w:val="0"/>
        <w:ind w:left="0" w:right="191" w:firstLine="0"/>
        <w:rPr>
          <w:sz w:val="16"/>
          <w:szCs w:val="16"/>
        </w:rPr>
      </w:pPr>
      <w:r w:rsidRPr="0061635C">
        <w:rPr>
          <w:sz w:val="16"/>
          <w:szCs w:val="16"/>
        </w:rPr>
        <w:t>CUMPLIR CON LOS REQUISITOS Y LOS DOCUM</w:t>
      </w:r>
      <w:r w:rsidR="00F97737" w:rsidRPr="0061635C">
        <w:rPr>
          <w:sz w:val="16"/>
          <w:szCs w:val="16"/>
        </w:rPr>
        <w:t>ENTOS DESCRITOS EN LOS NUMERALES</w:t>
      </w:r>
      <w:r w:rsidRPr="0061635C">
        <w:rPr>
          <w:sz w:val="16"/>
          <w:szCs w:val="16"/>
        </w:rPr>
        <w:t xml:space="preserve"> </w:t>
      </w:r>
      <w:r w:rsidR="00F97737" w:rsidRPr="0061635C">
        <w:rPr>
          <w:sz w:val="16"/>
          <w:szCs w:val="16"/>
        </w:rPr>
        <w:t>5.1, 5.2 Y 5.3</w:t>
      </w:r>
      <w:r w:rsidRPr="0061635C">
        <w:rPr>
          <w:sz w:val="16"/>
          <w:szCs w:val="16"/>
        </w:rPr>
        <w:t xml:space="preserve"> DE LA PRESENTE </w:t>
      </w:r>
      <w:r w:rsidR="00FB6E00">
        <w:rPr>
          <w:sz w:val="16"/>
          <w:szCs w:val="16"/>
        </w:rPr>
        <w:t>CONVOCATORIA</w:t>
      </w:r>
      <w:r w:rsidRPr="0061635C">
        <w:rPr>
          <w:sz w:val="16"/>
          <w:szCs w:val="16"/>
        </w:rPr>
        <w:t>, SEGÚN CORRESPONDA.</w:t>
      </w:r>
    </w:p>
    <w:p w14:paraId="2FF7DC57" w14:textId="77777777" w:rsidR="009D2460" w:rsidRPr="0061635C" w:rsidRDefault="009D2460" w:rsidP="009D2460">
      <w:pPr>
        <w:pStyle w:val="Sangra3detindependiente1"/>
        <w:ind w:left="0" w:right="191" w:firstLine="0"/>
        <w:rPr>
          <w:sz w:val="16"/>
          <w:szCs w:val="16"/>
        </w:rPr>
      </w:pPr>
    </w:p>
    <w:p w14:paraId="52CCBDD6" w14:textId="77777777" w:rsidR="00D20C95" w:rsidRDefault="009D2460" w:rsidP="009D2460">
      <w:pPr>
        <w:pStyle w:val="Sangra3detindependiente1"/>
        <w:ind w:left="0" w:right="191" w:firstLine="0"/>
        <w:rPr>
          <w:sz w:val="16"/>
          <w:szCs w:val="16"/>
        </w:rPr>
      </w:pPr>
      <w:r w:rsidRPr="0061635C">
        <w:rPr>
          <w:b/>
          <w:sz w:val="16"/>
          <w:szCs w:val="16"/>
        </w:rPr>
        <w:t>J)</w:t>
      </w:r>
      <w:r w:rsidRPr="0061635C">
        <w:rPr>
          <w:sz w:val="16"/>
          <w:szCs w:val="16"/>
        </w:rPr>
        <w:t xml:space="preserve"> EL LICITANTE DEBERÁ ENTREGAR CARTA BAJO PROTESTA DE DECIR VERDAD, QUE EN CASO DE RESULTAR GANADOR DEBERÁ ENTREGAR LA RELACIÓN DEL PERSONAL QUE REALIZARÁ LA ENTREGA Y DISTRIBUCIÓN DE LOS </w:t>
      </w:r>
      <w:r w:rsidR="003E5EE9">
        <w:rPr>
          <w:sz w:val="16"/>
          <w:szCs w:val="16"/>
        </w:rPr>
        <w:t>VÍVERES</w:t>
      </w:r>
      <w:r w:rsidR="009613B0">
        <w:rPr>
          <w:sz w:val="16"/>
          <w:szCs w:val="16"/>
        </w:rPr>
        <w:t>.</w:t>
      </w:r>
    </w:p>
    <w:p w14:paraId="139B987B" w14:textId="77777777" w:rsidR="009613B0" w:rsidRPr="0061635C" w:rsidRDefault="009613B0" w:rsidP="009D2460">
      <w:pPr>
        <w:pStyle w:val="Sangra3detindependiente1"/>
        <w:ind w:left="0" w:right="191" w:firstLine="0"/>
        <w:rPr>
          <w:sz w:val="16"/>
          <w:szCs w:val="16"/>
        </w:rPr>
      </w:pPr>
    </w:p>
    <w:p w14:paraId="53356313" w14:textId="77777777" w:rsidR="009D2460" w:rsidRDefault="009D2460" w:rsidP="009D2460">
      <w:pPr>
        <w:tabs>
          <w:tab w:val="left" w:pos="8789"/>
          <w:tab w:val="left" w:pos="9214"/>
          <w:tab w:val="left" w:pos="9356"/>
        </w:tabs>
        <w:ind w:right="191"/>
        <w:jc w:val="both"/>
        <w:rPr>
          <w:rFonts w:cs="Arial"/>
          <w:sz w:val="16"/>
          <w:szCs w:val="16"/>
        </w:rPr>
      </w:pPr>
      <w:r w:rsidRPr="0061635C">
        <w:rPr>
          <w:rFonts w:cs="Arial"/>
          <w:b/>
          <w:sz w:val="16"/>
          <w:szCs w:val="16"/>
        </w:rPr>
        <w:t>K)</w:t>
      </w:r>
      <w:r w:rsidRPr="0061635C">
        <w:rPr>
          <w:rFonts w:cs="Arial"/>
          <w:sz w:val="16"/>
          <w:szCs w:val="16"/>
        </w:rPr>
        <w:t xml:space="preserve"> PRESENTAR FACTURA  ORIGINAL Y/O COPIA CERTIFICADA Y COPIA SIMPLE PARA SU COTEJO, QUE ACREDITE CONTAR CON  UN MÍNIMO DE VEHÍ</w:t>
      </w:r>
      <w:r w:rsidR="00565F57" w:rsidRPr="0061635C">
        <w:rPr>
          <w:rFonts w:cs="Arial"/>
          <w:sz w:val="16"/>
          <w:szCs w:val="16"/>
        </w:rPr>
        <w:t>CULOS NO ANTERIOR AL MODELO 20</w:t>
      </w:r>
      <w:r w:rsidR="00B34DE7" w:rsidRPr="0061635C">
        <w:rPr>
          <w:rFonts w:cs="Arial"/>
          <w:sz w:val="16"/>
          <w:szCs w:val="16"/>
        </w:rPr>
        <w:t>10</w:t>
      </w:r>
      <w:r w:rsidRPr="0061635C">
        <w:rPr>
          <w:rFonts w:cs="Arial"/>
          <w:sz w:val="16"/>
          <w:szCs w:val="16"/>
        </w:rPr>
        <w:t>,</w:t>
      </w:r>
      <w:r w:rsidRPr="0061635C">
        <w:rPr>
          <w:rFonts w:cs="Arial"/>
          <w:b/>
          <w:bCs w:val="0"/>
          <w:sz w:val="16"/>
          <w:szCs w:val="16"/>
        </w:rPr>
        <w:t xml:space="preserve"> </w:t>
      </w:r>
      <w:r w:rsidRPr="0061635C">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VEHÍCULOS NO ANTERIOR AL MODELO 20</w:t>
      </w:r>
      <w:r w:rsidR="00B34DE7" w:rsidRPr="0061635C">
        <w:rPr>
          <w:rFonts w:cs="Arial"/>
          <w:sz w:val="16"/>
          <w:szCs w:val="16"/>
        </w:rPr>
        <w:t>10</w:t>
      </w:r>
      <w:r w:rsidRPr="0061635C">
        <w:rPr>
          <w:rFonts w:cs="Arial"/>
          <w:sz w:val="16"/>
          <w:szCs w:val="16"/>
        </w:rPr>
        <w:t>. EN EL CASO DE VEHÍCULOS CON THERMOKING DEBERÁN PRESENTAR ADEMÁS, LA FACTU</w:t>
      </w:r>
      <w:r w:rsidR="00B034FE" w:rsidRPr="0061635C">
        <w:rPr>
          <w:rFonts w:cs="Arial"/>
          <w:sz w:val="16"/>
          <w:szCs w:val="16"/>
        </w:rPr>
        <w:t>RA DEL EQUIPO DE REFRIGERACIÓN.</w:t>
      </w:r>
    </w:p>
    <w:p w14:paraId="4226B92D" w14:textId="77777777" w:rsidR="009613B0" w:rsidRPr="0061635C" w:rsidRDefault="009613B0" w:rsidP="009D2460">
      <w:pPr>
        <w:tabs>
          <w:tab w:val="left" w:pos="8789"/>
          <w:tab w:val="left" w:pos="9214"/>
          <w:tab w:val="left" w:pos="9356"/>
        </w:tabs>
        <w:ind w:right="191"/>
        <w:jc w:val="both"/>
        <w:rPr>
          <w:rFonts w:cs="Arial"/>
          <w:sz w:val="16"/>
          <w:szCs w:val="16"/>
        </w:rPr>
      </w:pPr>
    </w:p>
    <w:p w14:paraId="629AD50D" w14:textId="5135DD41" w:rsidR="009D2460" w:rsidRPr="0061635C" w:rsidRDefault="00B034FE" w:rsidP="00B34DE7">
      <w:pPr>
        <w:tabs>
          <w:tab w:val="left" w:pos="8789"/>
          <w:tab w:val="left" w:pos="9214"/>
          <w:tab w:val="left" w:pos="9356"/>
        </w:tabs>
        <w:ind w:right="191"/>
        <w:jc w:val="both"/>
        <w:rPr>
          <w:sz w:val="16"/>
          <w:szCs w:val="16"/>
        </w:rPr>
      </w:pPr>
      <w:r w:rsidRPr="0061635C">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Pr="0061635C">
        <w:rPr>
          <w:rFonts w:cs="Arial"/>
          <w:sz w:val="16"/>
          <w:szCs w:val="16"/>
        </w:rPr>
        <w:t xml:space="preserve"> EN EL SISTEMA COMPRANET, EN EL QUE ACREDITE QUE CUENTA CON LA POSESIÓN Y USO DE VEHÍCULOS, DURANTE LA VIGENCIA DEL CONTRATO CONFORME AL ANEXO 5, EL CUAL FORMA PARTE DE ESTA </w:t>
      </w:r>
      <w:r w:rsidR="00FB6E00">
        <w:rPr>
          <w:rFonts w:cs="Arial"/>
          <w:sz w:val="16"/>
          <w:szCs w:val="16"/>
        </w:rPr>
        <w:t>CONVOCATORIA</w:t>
      </w:r>
      <w:r w:rsidRPr="0061635C">
        <w:rPr>
          <w:rFonts w:cs="Arial"/>
          <w:sz w:val="16"/>
          <w:szCs w:val="16"/>
        </w:rPr>
        <w:t>.</w:t>
      </w:r>
      <w:r w:rsidR="009D2460" w:rsidRPr="0061635C">
        <w:rPr>
          <w:sz w:val="16"/>
          <w:szCs w:val="16"/>
        </w:rPr>
        <w:t>SE DEB</w:t>
      </w:r>
      <w:r w:rsidR="0056772A" w:rsidRPr="0061635C">
        <w:rPr>
          <w:sz w:val="16"/>
          <w:szCs w:val="16"/>
        </w:rPr>
        <w:t xml:space="preserve">ERÁ DE ANEXAR FOTOGRAFÍAS </w:t>
      </w:r>
      <w:r w:rsidR="009D2460" w:rsidRPr="0061635C">
        <w:rPr>
          <w:sz w:val="16"/>
          <w:szCs w:val="16"/>
        </w:rPr>
        <w:t xml:space="preserve"> DE LOS VEHÍCULOS, EN SU CASO, LA UNIDAD QUE CUENTA CON THERMOKING.</w:t>
      </w:r>
    </w:p>
    <w:p w14:paraId="68EC4E87" w14:textId="77777777" w:rsidR="009D2460" w:rsidRPr="0061635C" w:rsidRDefault="009D2460" w:rsidP="009D2460">
      <w:pPr>
        <w:pStyle w:val="Sangra3detindependiente1"/>
        <w:tabs>
          <w:tab w:val="left" w:pos="851"/>
        </w:tabs>
        <w:ind w:left="142" w:right="191" w:firstLine="0"/>
        <w:rPr>
          <w:sz w:val="16"/>
          <w:szCs w:val="16"/>
        </w:rPr>
      </w:pPr>
    </w:p>
    <w:p w14:paraId="4C8D8615" w14:textId="77777777"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L</w:t>
      </w:r>
      <w:r w:rsidR="009D2460" w:rsidRPr="0061635C">
        <w:rPr>
          <w:rFonts w:ascii="Arial" w:hAnsi="Arial" w:cs="Arial"/>
          <w:b/>
          <w:bCs/>
          <w:sz w:val="16"/>
          <w:szCs w:val="16"/>
        </w:rPr>
        <w:t>)</w:t>
      </w:r>
      <w:r w:rsidR="009D2460" w:rsidRPr="0061635C">
        <w:rPr>
          <w:rFonts w:ascii="Arial" w:hAnsi="Arial" w:cs="Arial"/>
          <w:bCs/>
          <w:sz w:val="16"/>
          <w:szCs w:val="16"/>
        </w:rPr>
        <w:t xml:space="preserve">   CONSTANCIA DE REGISTRO PATRONAL.</w:t>
      </w:r>
    </w:p>
    <w:p w14:paraId="6C5DA2D3" w14:textId="77777777" w:rsidR="009D2460" w:rsidRPr="0061635C" w:rsidRDefault="009D2460" w:rsidP="009D2460">
      <w:pPr>
        <w:pStyle w:val="Prrafodelista"/>
        <w:ind w:left="0"/>
        <w:rPr>
          <w:rFonts w:ascii="Arial" w:hAnsi="Arial" w:cs="Arial"/>
          <w:bCs/>
          <w:sz w:val="16"/>
          <w:szCs w:val="16"/>
        </w:rPr>
      </w:pPr>
    </w:p>
    <w:p w14:paraId="5F3C78A1" w14:textId="77777777" w:rsidR="009D2460" w:rsidRPr="0061635C" w:rsidRDefault="009D2460" w:rsidP="009D2460">
      <w:pPr>
        <w:pStyle w:val="Prrafodelista"/>
        <w:ind w:left="0"/>
        <w:rPr>
          <w:rFonts w:ascii="Arial" w:hAnsi="Arial" w:cs="Arial"/>
          <w:bCs/>
          <w:sz w:val="16"/>
          <w:szCs w:val="16"/>
        </w:rPr>
      </w:pPr>
    </w:p>
    <w:p w14:paraId="2DEC9B9F" w14:textId="77777777"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M</w:t>
      </w:r>
      <w:r w:rsidR="009D2460" w:rsidRPr="0061635C">
        <w:rPr>
          <w:rFonts w:ascii="Arial" w:hAnsi="Arial" w:cs="Arial"/>
          <w:b/>
          <w:bCs/>
          <w:sz w:val="16"/>
          <w:szCs w:val="16"/>
        </w:rPr>
        <w:t>)</w:t>
      </w:r>
      <w:r w:rsidR="009D2460" w:rsidRPr="0061635C">
        <w:rPr>
          <w:rFonts w:ascii="Arial" w:hAnsi="Arial" w:cs="Arial"/>
          <w:bCs/>
          <w:sz w:val="16"/>
          <w:szCs w:val="16"/>
        </w:rPr>
        <w:t xml:space="preserve">   COMPROBANTE DEL ÚLTIMO PAGO DE LA CUOTAS OBRERO PATRONALES.</w:t>
      </w:r>
    </w:p>
    <w:p w14:paraId="691AE226" w14:textId="77777777" w:rsidR="009D2460" w:rsidRPr="0061635C" w:rsidRDefault="009D2460" w:rsidP="009D2460">
      <w:pPr>
        <w:pStyle w:val="Prrafodelista"/>
        <w:ind w:left="0"/>
        <w:rPr>
          <w:rFonts w:ascii="Arial" w:hAnsi="Arial" w:cs="Arial"/>
          <w:bCs/>
          <w:sz w:val="16"/>
          <w:szCs w:val="16"/>
        </w:rPr>
      </w:pPr>
    </w:p>
    <w:p w14:paraId="4762BF45" w14:textId="77777777" w:rsidR="009D2460" w:rsidRPr="0061635C" w:rsidRDefault="009D2460" w:rsidP="009D2460">
      <w:pPr>
        <w:pStyle w:val="Prrafodelista"/>
        <w:ind w:left="0"/>
        <w:rPr>
          <w:rFonts w:ascii="Arial" w:hAnsi="Arial" w:cs="Arial"/>
          <w:bCs/>
          <w:sz w:val="16"/>
          <w:szCs w:val="16"/>
        </w:rPr>
      </w:pPr>
    </w:p>
    <w:p w14:paraId="32509063" w14:textId="11C69BCC" w:rsidR="008F3748" w:rsidRPr="0061635C" w:rsidRDefault="00B34DE7" w:rsidP="008F3748">
      <w:pPr>
        <w:jc w:val="both"/>
        <w:rPr>
          <w:rFonts w:cs="Arial"/>
          <w:sz w:val="16"/>
          <w:szCs w:val="16"/>
        </w:rPr>
      </w:pPr>
      <w:r w:rsidRPr="0061635C">
        <w:rPr>
          <w:rFonts w:cs="Arial"/>
          <w:b/>
          <w:sz w:val="16"/>
          <w:szCs w:val="16"/>
        </w:rPr>
        <w:t>N</w:t>
      </w:r>
      <w:r w:rsidR="008F3748" w:rsidRPr="0061635C">
        <w:rPr>
          <w:rFonts w:cs="Arial"/>
          <w:b/>
          <w:sz w:val="16"/>
          <w:szCs w:val="16"/>
        </w:rPr>
        <w:t xml:space="preserve">) </w:t>
      </w:r>
      <w:r w:rsidR="008F3748" w:rsidRPr="0061635C">
        <w:rPr>
          <w:rFonts w:cs="Arial"/>
          <w:sz w:val="16"/>
          <w:szCs w:val="16"/>
        </w:rPr>
        <w:t xml:space="preserve">OPINIÓN DEL CUMPLIMIENTO DE OBLIGACIONES EN MATERIA DE SEGURIDAD SOCIAL, EN TÉRMINOS DEL ARTÍCULO 32-D DEL CÓDIGO FISCAL DE LA FEDERACIÓN, DE CONFORMIDAD CON </w:t>
      </w:r>
      <w:r w:rsidR="00CB2755">
        <w:rPr>
          <w:rFonts w:cs="Arial"/>
          <w:sz w:val="16"/>
          <w:szCs w:val="16"/>
        </w:rPr>
        <w:t xml:space="preserve">EL </w:t>
      </w:r>
      <w:r w:rsidR="00CB2755" w:rsidRPr="00CB2755">
        <w:rPr>
          <w:rFonts w:cs="Arial"/>
          <w:sz w:val="16"/>
          <w:szCs w:val="16"/>
        </w:rPr>
        <w:t xml:space="preserve">ACUERDO ACDO.AS2.HCT.270422/107.P.DIR, DICTADO POR EL H. CONSEJO TÉCNICO EN SESIÓN ORDINARIA DEL 27 DE ABRIL DE 2022 PUBLICADO EL 27 DE DICIEMBRE DE 2022, RELATIVO A LAS REGLAS PARA LA OBTENCIÓN DE LA OPINIÓN DE CUMPLIMIENTO DE OBLIGACIONES FISCALES EN MATERIA DE SEGURIDAD SOCIAL” </w:t>
      </w:r>
      <w:r w:rsidR="008F3748" w:rsidRPr="0061635C">
        <w:rPr>
          <w:rFonts w:cs="Arial"/>
          <w:sz w:val="16"/>
          <w:szCs w:val="16"/>
        </w:rPr>
        <w:t>LA CUAL DEBERÁN DE CONSULTAR EN EL APARTADO “PATRONES O EMPRESAS” DE LA PAGINA DE INTERNET (</w:t>
      </w:r>
      <w:hyperlink r:id="rId9" w:history="1">
        <w:r w:rsidR="008F3748" w:rsidRPr="0061635C">
          <w:rPr>
            <w:rStyle w:val="Hipervnculo"/>
            <w:rFonts w:cs="Arial"/>
            <w:sz w:val="16"/>
            <w:szCs w:val="16"/>
          </w:rPr>
          <w:t>WWW.IMSS.GOB.MX</w:t>
        </w:r>
      </w:hyperlink>
      <w:r w:rsidR="008F3748" w:rsidRPr="0061635C">
        <w:rPr>
          <w:rFonts w:cs="Arial"/>
          <w:sz w:val="16"/>
          <w:szCs w:val="16"/>
        </w:rPr>
        <w:t>).</w:t>
      </w:r>
    </w:p>
    <w:p w14:paraId="57BFE308" w14:textId="77777777" w:rsidR="008F3748" w:rsidRPr="0061635C" w:rsidRDefault="008F3748" w:rsidP="008F3748">
      <w:pPr>
        <w:pStyle w:val="Prrafodelista"/>
        <w:ind w:left="0"/>
        <w:contextualSpacing/>
        <w:rPr>
          <w:rFonts w:ascii="Arial" w:hAnsi="Arial" w:cs="Arial"/>
          <w:bCs/>
          <w:sz w:val="16"/>
          <w:szCs w:val="16"/>
        </w:rPr>
      </w:pPr>
    </w:p>
    <w:p w14:paraId="7775852A" w14:textId="77777777" w:rsidR="008F3748" w:rsidRPr="0061635C" w:rsidRDefault="00B34DE7" w:rsidP="00B34DE7">
      <w:pPr>
        <w:jc w:val="both"/>
        <w:rPr>
          <w:rFonts w:cs="Arial"/>
          <w:sz w:val="16"/>
          <w:szCs w:val="16"/>
        </w:rPr>
      </w:pPr>
      <w:r w:rsidRPr="0061635C">
        <w:rPr>
          <w:rFonts w:cs="Arial"/>
          <w:b/>
          <w:sz w:val="16"/>
          <w:szCs w:val="16"/>
        </w:rPr>
        <w:t>O)</w:t>
      </w:r>
      <w:r w:rsidRPr="0061635C">
        <w:rPr>
          <w:rFonts w:cs="Arial"/>
          <w:sz w:val="16"/>
          <w:szCs w:val="16"/>
        </w:rPr>
        <w:t xml:space="preserve"> </w:t>
      </w:r>
      <w:r w:rsidR="008F3748" w:rsidRPr="0061635C">
        <w:rPr>
          <w:rFonts w:cs="Arial"/>
          <w:sz w:val="16"/>
          <w:szCs w:val="16"/>
        </w:rPr>
        <w:t>COMPROBANTE DEL DOMICILIO FISCAL, CON UNA  ANTIGÜEDAD NO MAYOR A 3 TRES MESES (AGUA, LUZ, TELEFONO).</w:t>
      </w:r>
    </w:p>
    <w:p w14:paraId="7282A599" w14:textId="77777777" w:rsidR="008F3748" w:rsidRPr="0061635C" w:rsidRDefault="008F3748" w:rsidP="008F3748">
      <w:pPr>
        <w:rPr>
          <w:rFonts w:ascii="Calibri" w:hAnsi="Calibri"/>
          <w:sz w:val="22"/>
          <w:szCs w:val="22"/>
          <w:lang w:val="es-MX"/>
        </w:rPr>
      </w:pPr>
    </w:p>
    <w:p w14:paraId="1917DCD7" w14:textId="69233BD1" w:rsidR="009D2460" w:rsidRPr="0061635C" w:rsidRDefault="009D2460" w:rsidP="009D2460">
      <w:pPr>
        <w:jc w:val="both"/>
        <w:rPr>
          <w:rFonts w:cs="Arial"/>
          <w:sz w:val="16"/>
          <w:szCs w:val="16"/>
        </w:rPr>
      </w:pPr>
      <w:r w:rsidRPr="0061635C">
        <w:rPr>
          <w:rFonts w:cs="Arial"/>
          <w:sz w:val="16"/>
          <w:szCs w:val="16"/>
        </w:rPr>
        <w:t xml:space="preserve">QUE UNA VEZ RECIBIDAS LAS PROPOSICIONES EN LA FECHA, HORA Y LUGAR ESTABLECIDOS, ÉSTAS NO PODRÁN RETIRARSE O DEJARSE SIN EFECTO, POR LO QUE DEBERÁN CONSIDERARSE VIGENTES DENTRO DEL PROCEDIMIENTO DE </w:t>
      </w:r>
      <w:r w:rsidR="00CB2755">
        <w:rPr>
          <w:rFonts w:cs="Arial"/>
          <w:sz w:val="16"/>
          <w:szCs w:val="16"/>
        </w:rPr>
        <w:t xml:space="preserve">ADJUDICACIÓN DIRECTA Y </w:t>
      </w:r>
      <w:r w:rsidRPr="0061635C">
        <w:rPr>
          <w:rFonts w:cs="Arial"/>
          <w:sz w:val="16"/>
          <w:szCs w:val="16"/>
        </w:rPr>
        <w:t xml:space="preserve"> HASTA SU CONCLUSIÓN.</w:t>
      </w:r>
    </w:p>
    <w:p w14:paraId="437FDA21" w14:textId="77777777" w:rsidR="009D2460" w:rsidRPr="0061635C" w:rsidRDefault="009D2460" w:rsidP="009D2460">
      <w:pPr>
        <w:pStyle w:val="Subttulo"/>
        <w:jc w:val="left"/>
        <w:rPr>
          <w:rFonts w:cs="Arial"/>
          <w:b w:val="0"/>
          <w:sz w:val="22"/>
          <w:szCs w:val="22"/>
          <w:lang w:val="es-ES"/>
        </w:rPr>
      </w:pPr>
    </w:p>
    <w:p w14:paraId="1ADFFC68" w14:textId="77777777" w:rsidR="00DF4D61" w:rsidRPr="0061635C" w:rsidRDefault="00DF4D61" w:rsidP="00446177">
      <w:pPr>
        <w:pStyle w:val="Prrafodelista"/>
        <w:numPr>
          <w:ilvl w:val="0"/>
          <w:numId w:val="28"/>
        </w:numPr>
        <w:tabs>
          <w:tab w:val="left" w:pos="284"/>
          <w:tab w:val="left" w:pos="4604"/>
        </w:tabs>
        <w:suppressAutoHyphens/>
        <w:ind w:left="142" w:right="191" w:firstLine="0"/>
        <w:jc w:val="both"/>
        <w:rPr>
          <w:rFonts w:ascii="Arial" w:hAnsi="Arial" w:cs="Arial"/>
          <w:bCs/>
          <w:sz w:val="16"/>
          <w:szCs w:val="16"/>
        </w:rPr>
      </w:pPr>
      <w:r w:rsidRPr="0061635C">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14:paraId="1DE2E226" w14:textId="77777777" w:rsidR="00217CC0" w:rsidRPr="0061635C" w:rsidRDefault="00217CC0" w:rsidP="00217CC0">
      <w:pPr>
        <w:pStyle w:val="Prrafodelista"/>
        <w:tabs>
          <w:tab w:val="left" w:pos="284"/>
          <w:tab w:val="left" w:pos="4604"/>
        </w:tabs>
        <w:suppressAutoHyphens/>
        <w:ind w:left="142" w:right="191"/>
        <w:jc w:val="both"/>
        <w:rPr>
          <w:rFonts w:ascii="Arial" w:hAnsi="Arial" w:cs="Arial"/>
          <w:bCs/>
          <w:sz w:val="16"/>
          <w:szCs w:val="16"/>
        </w:rPr>
      </w:pPr>
    </w:p>
    <w:p w14:paraId="240A8068" w14:textId="0CCA0054" w:rsidR="00217CC0" w:rsidRPr="0061635C" w:rsidRDefault="00217CC0" w:rsidP="00446177">
      <w:pPr>
        <w:pStyle w:val="Textoindependiente"/>
        <w:numPr>
          <w:ilvl w:val="0"/>
          <w:numId w:val="28"/>
        </w:numPr>
        <w:tabs>
          <w:tab w:val="left" w:pos="284"/>
        </w:tabs>
        <w:suppressAutoHyphens/>
        <w:autoSpaceDE/>
        <w:autoSpaceDN/>
        <w:spacing w:line="240" w:lineRule="auto"/>
        <w:ind w:left="142" w:right="191" w:firstLine="0"/>
        <w:jc w:val="both"/>
        <w:rPr>
          <w:rFonts w:cs="Arial"/>
          <w:b w:val="0"/>
          <w:sz w:val="16"/>
          <w:szCs w:val="16"/>
          <w:lang w:val="es-ES"/>
        </w:rPr>
      </w:pPr>
      <w:r w:rsidRPr="0061635C">
        <w:rPr>
          <w:rFonts w:cs="Arial"/>
          <w:b w:val="0"/>
          <w:sz w:val="16"/>
          <w:szCs w:val="16"/>
          <w:lang w:val="es-ES"/>
        </w:rPr>
        <w:t xml:space="preserve">LAS PERSONAS QUE DESEEN PARTICIPAR EN ESTA </w:t>
      </w:r>
      <w:r w:rsidR="00CB2755">
        <w:rPr>
          <w:rFonts w:cs="Arial"/>
          <w:b w:val="0"/>
          <w:sz w:val="16"/>
          <w:szCs w:val="16"/>
          <w:lang w:val="es-ES"/>
        </w:rPr>
        <w:t>ADJUDICACIÓN DIRECTA</w:t>
      </w:r>
      <w:r w:rsidRPr="0061635C">
        <w:rPr>
          <w:rFonts w:cs="Arial"/>
          <w:b w:val="0"/>
          <w:sz w:val="16"/>
          <w:szCs w:val="16"/>
          <w:lang w:val="es-ES"/>
        </w:rPr>
        <w:t xml:space="preserve">, DEBERÁN CUMPLIR CON LO ESTABLECIDO EN LAS BASES CONTENIDAS EN LA PRESENTE </w:t>
      </w:r>
      <w:r w:rsidR="00FB6E00">
        <w:rPr>
          <w:rFonts w:cs="Arial"/>
          <w:b w:val="0"/>
          <w:sz w:val="16"/>
          <w:szCs w:val="16"/>
          <w:lang w:val="es-ES"/>
        </w:rPr>
        <w:t>CONVOCATORIA</w:t>
      </w:r>
      <w:r w:rsidRPr="0061635C">
        <w:rPr>
          <w:rFonts w:cs="Arial"/>
          <w:b w:val="0"/>
          <w:sz w:val="16"/>
          <w:szCs w:val="16"/>
          <w:lang w:val="es-ES"/>
        </w:rPr>
        <w:t>.</w:t>
      </w:r>
    </w:p>
    <w:p w14:paraId="41ECDCE3" w14:textId="77777777" w:rsidR="00DF4D61" w:rsidRPr="0061635C" w:rsidRDefault="00DF4D61" w:rsidP="00217CC0">
      <w:pPr>
        <w:ind w:right="794"/>
        <w:jc w:val="both"/>
        <w:rPr>
          <w:rFonts w:cs="Arial"/>
          <w:sz w:val="16"/>
          <w:szCs w:val="16"/>
        </w:rPr>
      </w:pPr>
    </w:p>
    <w:p w14:paraId="36E2D8C4" w14:textId="77777777"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sz w:val="16"/>
          <w:szCs w:val="16"/>
          <w:lang w:val="es-ES_tradnl"/>
        </w:rPr>
        <w:lastRenderedPageBreak/>
        <w:t xml:space="preserve">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w:t>
      </w:r>
      <w:r w:rsidR="001B2F87">
        <w:rPr>
          <w:rFonts w:cs="Arial"/>
          <w:sz w:val="16"/>
          <w:szCs w:val="16"/>
          <w:lang w:val="es-ES_tradnl"/>
        </w:rPr>
        <w:t>INVITACIÓN A CUANDO MENOS TRES PERSONAS</w:t>
      </w:r>
      <w:r w:rsidRPr="0061635C">
        <w:rPr>
          <w:rFonts w:cs="Arial"/>
          <w:sz w:val="16"/>
          <w:szCs w:val="16"/>
          <w:lang w:val="es-ES_tradnl"/>
        </w:rPr>
        <w:t xml:space="preserve"> HASTA SU CONCLUSIÓN.</w:t>
      </w:r>
    </w:p>
    <w:p w14:paraId="37A2AB0C" w14:textId="77777777" w:rsidR="00DF4D61" w:rsidRPr="0061635C" w:rsidRDefault="00DF4D61" w:rsidP="00DF4D61">
      <w:pPr>
        <w:tabs>
          <w:tab w:val="left" w:pos="1004"/>
          <w:tab w:val="left" w:pos="4604"/>
        </w:tabs>
        <w:ind w:right="191"/>
        <w:jc w:val="both"/>
        <w:rPr>
          <w:rFonts w:cs="Arial"/>
          <w:bCs w:val="0"/>
          <w:sz w:val="16"/>
          <w:szCs w:val="16"/>
          <w:lang w:val="es-ES_tradnl"/>
        </w:rPr>
      </w:pPr>
    </w:p>
    <w:p w14:paraId="7688CF03" w14:textId="7DDF9FDF"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61635C">
        <w:rPr>
          <w:rFonts w:cs="Arial"/>
          <w:sz w:val="16"/>
          <w:szCs w:val="16"/>
          <w:lang w:val="es-ES_tradnl"/>
        </w:rPr>
        <w:t xml:space="preserve">ARA LO CUAL DEBERÁN OBSERVAR EL </w:t>
      </w:r>
      <w:r w:rsidRPr="0061635C">
        <w:rPr>
          <w:rFonts w:cs="Arial"/>
          <w:b/>
          <w:bCs w:val="0"/>
          <w:sz w:val="16"/>
          <w:szCs w:val="16"/>
          <w:lang w:val="es-ES_tradnl"/>
        </w:rPr>
        <w:t>ANEXO NÚMERO</w:t>
      </w:r>
      <w:r w:rsidRPr="0061635C">
        <w:rPr>
          <w:rFonts w:cs="Arial"/>
          <w:sz w:val="16"/>
          <w:szCs w:val="16"/>
          <w:lang w:val="es-ES_tradnl"/>
        </w:rPr>
        <w:t xml:space="preserve"> </w:t>
      </w:r>
      <w:r w:rsidRPr="0061635C">
        <w:rPr>
          <w:rFonts w:cs="Arial"/>
          <w:b/>
          <w:bCs w:val="0"/>
          <w:sz w:val="16"/>
          <w:szCs w:val="16"/>
          <w:lang w:val="es-ES_tradnl"/>
        </w:rPr>
        <w:t xml:space="preserve">12 </w:t>
      </w:r>
      <w:r w:rsidRPr="0061635C">
        <w:rPr>
          <w:rFonts w:cs="Arial"/>
          <w:bCs w:val="0"/>
          <w:sz w:val="16"/>
          <w:szCs w:val="16"/>
          <w:lang w:val="es-ES_tradnl"/>
        </w:rPr>
        <w:t xml:space="preserve">EL CUAL FORMA PARTE </w:t>
      </w:r>
      <w:r w:rsidRPr="0061635C">
        <w:rPr>
          <w:rFonts w:cs="Arial"/>
          <w:sz w:val="16"/>
          <w:szCs w:val="16"/>
          <w:lang w:val="es-ES_tradnl"/>
        </w:rPr>
        <w:t xml:space="preserve">DE ESTA </w:t>
      </w:r>
      <w:r w:rsidR="00FB6E00">
        <w:rPr>
          <w:rFonts w:cs="Arial"/>
          <w:sz w:val="16"/>
          <w:szCs w:val="16"/>
          <w:lang w:val="es-ES_tradnl"/>
        </w:rPr>
        <w:t>CONVOCATORIA</w:t>
      </w:r>
      <w:r w:rsidRPr="0061635C">
        <w:rPr>
          <w:rFonts w:cs="Arial"/>
          <w:sz w:val="16"/>
          <w:szCs w:val="16"/>
          <w:lang w:val="es-ES_tradnl"/>
        </w:rPr>
        <w:t>, REQUISITOS QUE DEBERÁN TAMBIÉN CUMPLIR, AUN TRATÁNDOSE DE MICRO, PEQUEÑAS Y MEDIANAS EMPRESA (MIPYMES)</w:t>
      </w:r>
    </w:p>
    <w:p w14:paraId="797A9641" w14:textId="77777777" w:rsidR="00F94BE7" w:rsidRPr="0061635C" w:rsidRDefault="00F94BE7" w:rsidP="00F94BE7">
      <w:pPr>
        <w:pStyle w:val="Prrafodelista"/>
        <w:rPr>
          <w:rFonts w:cs="Arial"/>
          <w:sz w:val="16"/>
          <w:szCs w:val="16"/>
          <w:lang w:val="es-ES_tradnl"/>
        </w:rPr>
      </w:pPr>
    </w:p>
    <w:p w14:paraId="6EE338AB" w14:textId="77777777" w:rsidR="00F94BE7" w:rsidRPr="0061635C" w:rsidRDefault="00F94BE7" w:rsidP="00F94BE7">
      <w:pPr>
        <w:pStyle w:val="Texto0"/>
        <w:spacing w:after="0" w:line="240" w:lineRule="auto"/>
        <w:rPr>
          <w:rFonts w:cs="Arial"/>
          <w:szCs w:val="18"/>
        </w:rPr>
      </w:pPr>
      <w:r w:rsidRPr="0061635C">
        <w:rPr>
          <w:rFonts w:cs="Arial"/>
          <w:b/>
          <w:i/>
          <w:szCs w:val="18"/>
          <w:u w:val="single"/>
        </w:rPr>
        <w:t xml:space="preserve">La falta de presentación de la documentación afecta la solvencia de su propuesta y motivaría su </w:t>
      </w:r>
      <w:proofErr w:type="spellStart"/>
      <w:r w:rsidRPr="0061635C">
        <w:rPr>
          <w:rFonts w:cs="Arial"/>
          <w:b/>
          <w:i/>
          <w:szCs w:val="18"/>
          <w:u w:val="single"/>
        </w:rPr>
        <w:t>desechamiento</w:t>
      </w:r>
      <w:proofErr w:type="spellEnd"/>
    </w:p>
    <w:p w14:paraId="1E01D81B" w14:textId="77777777" w:rsidR="00F94BE7" w:rsidRPr="0061635C" w:rsidRDefault="00F94BE7" w:rsidP="00F94BE7">
      <w:pPr>
        <w:tabs>
          <w:tab w:val="left" w:pos="1004"/>
          <w:tab w:val="left" w:pos="4604"/>
        </w:tabs>
        <w:suppressAutoHyphens/>
        <w:ind w:left="142" w:right="191"/>
        <w:jc w:val="both"/>
        <w:rPr>
          <w:rFonts w:cs="Arial"/>
          <w:sz w:val="16"/>
          <w:szCs w:val="16"/>
          <w:lang w:val="es-MX"/>
        </w:rPr>
      </w:pPr>
    </w:p>
    <w:p w14:paraId="47CC5182" w14:textId="77777777" w:rsidR="00DF4D61" w:rsidRPr="0061635C" w:rsidRDefault="00DF4D61" w:rsidP="009D2460">
      <w:pPr>
        <w:pStyle w:val="Subttulo"/>
        <w:jc w:val="left"/>
        <w:rPr>
          <w:rFonts w:cs="Arial"/>
          <w:b w:val="0"/>
          <w:sz w:val="22"/>
          <w:szCs w:val="22"/>
          <w:lang w:val="es-ES"/>
        </w:rPr>
      </w:pPr>
    </w:p>
    <w:p w14:paraId="045FCFEE" w14:textId="77777777" w:rsidR="00DF4D61" w:rsidRPr="0061635C" w:rsidRDefault="00B034FE" w:rsidP="00B034FE">
      <w:pPr>
        <w:pStyle w:val="Sangra3detindependiente3"/>
        <w:tabs>
          <w:tab w:val="left" w:pos="284"/>
          <w:tab w:val="left" w:pos="993"/>
        </w:tabs>
        <w:suppressAutoHyphens w:val="0"/>
        <w:ind w:left="142" w:right="191" w:firstLine="0"/>
        <w:rPr>
          <w:rFonts w:cs="Arial"/>
          <w:bCs/>
          <w:sz w:val="16"/>
          <w:szCs w:val="16"/>
        </w:rPr>
      </w:pPr>
      <w:r w:rsidRPr="0061635C">
        <w:rPr>
          <w:rFonts w:cs="Arial"/>
          <w:b/>
          <w:bCs/>
          <w:sz w:val="16"/>
          <w:szCs w:val="16"/>
        </w:rPr>
        <w:t>4.2</w:t>
      </w:r>
      <w:r w:rsidR="00DF4D61" w:rsidRPr="0061635C">
        <w:rPr>
          <w:rFonts w:cs="Arial"/>
          <w:b/>
          <w:bCs/>
          <w:sz w:val="16"/>
          <w:szCs w:val="16"/>
        </w:rPr>
        <w:t xml:space="preserve"> PROPUESTA ECONÓMICA</w:t>
      </w:r>
      <w:r w:rsidR="00DF4D61" w:rsidRPr="0061635C">
        <w:rPr>
          <w:rFonts w:cs="Arial"/>
          <w:bCs/>
          <w:sz w:val="16"/>
          <w:szCs w:val="16"/>
        </w:rPr>
        <w:t>:</w:t>
      </w:r>
    </w:p>
    <w:p w14:paraId="6AB89FEC" w14:textId="77777777" w:rsidR="00DF4D61" w:rsidRPr="0061635C" w:rsidRDefault="00DF4D61" w:rsidP="00DF4D61">
      <w:pPr>
        <w:tabs>
          <w:tab w:val="left" w:pos="8931"/>
          <w:tab w:val="left" w:pos="9356"/>
          <w:tab w:val="left" w:pos="9498"/>
        </w:tabs>
        <w:ind w:left="142" w:right="191"/>
        <w:jc w:val="both"/>
        <w:rPr>
          <w:rFonts w:cs="Arial"/>
          <w:sz w:val="16"/>
          <w:szCs w:val="16"/>
        </w:rPr>
      </w:pPr>
    </w:p>
    <w:p w14:paraId="47DBFEFE" w14:textId="6C99E7D9"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CON ENTREGA Y DISTRIBUCIÓN OFERTADOS, INDICANDO LA PARTIDA, CLAVE, GRUPO, PRECIO UNITARIO, DE LOS </w:t>
      </w:r>
      <w:r w:rsidR="003E5EE9">
        <w:rPr>
          <w:rFonts w:cs="Arial"/>
          <w:sz w:val="16"/>
          <w:szCs w:val="16"/>
        </w:rPr>
        <w:t>VÍVERES</w:t>
      </w:r>
      <w:r w:rsidRPr="0061635C">
        <w:rPr>
          <w:rFonts w:cs="Arial"/>
          <w:sz w:val="16"/>
          <w:szCs w:val="16"/>
        </w:rPr>
        <w:t xml:space="preserve"> OFERTADOS,  CONFORME </w:t>
      </w:r>
      <w:r w:rsidRPr="0013229E">
        <w:rPr>
          <w:rFonts w:cs="Arial"/>
          <w:sz w:val="16"/>
          <w:szCs w:val="16"/>
        </w:rPr>
        <w:t xml:space="preserve">AL </w:t>
      </w:r>
      <w:r w:rsidRPr="0013229E">
        <w:rPr>
          <w:rFonts w:cs="Arial"/>
          <w:b/>
          <w:bCs w:val="0"/>
          <w:sz w:val="16"/>
          <w:szCs w:val="16"/>
        </w:rPr>
        <w:t>ANEXO NÚMERO 11</w:t>
      </w:r>
      <w:r w:rsidRPr="0013229E">
        <w:rPr>
          <w:rFonts w:cs="Arial"/>
          <w:sz w:val="16"/>
          <w:szCs w:val="16"/>
        </w:rPr>
        <w:t xml:space="preserve"> EL CUAL FORMA PARTE DE ESTA </w:t>
      </w:r>
      <w:r w:rsidR="00FB6E00">
        <w:rPr>
          <w:rFonts w:cs="Arial"/>
          <w:sz w:val="16"/>
          <w:szCs w:val="16"/>
        </w:rPr>
        <w:t>CONVOCATORIA</w:t>
      </w:r>
      <w:r w:rsidRPr="0013229E">
        <w:rPr>
          <w:rFonts w:cs="Arial"/>
          <w:sz w:val="16"/>
          <w:szCs w:val="16"/>
        </w:rPr>
        <w:t>. PARA MAYOR AGILIDAD DE LA CAPTURA</w:t>
      </w:r>
      <w:r w:rsidRPr="0061635C">
        <w:rPr>
          <w:rFonts w:cs="Arial"/>
          <w:sz w:val="16"/>
          <w:szCs w:val="16"/>
        </w:rPr>
        <w:t xml:space="preserve"> DE LAS PROPUESTAS, SE SOLICITA ATENTAMENTE ENVIAR SU PROPUESTA ADEMÁS DE ESCANEADA CON FIRMA EN LA ÚLTIMA PÁGINA, EN ARCHIVO EXCEL O WORD. EN EL ENTENDIDO DE QUE EXISTAN DISCREPANCIAS SE TOMARÁ COMO OFICIAL LA QUE SE PRESENTE EN FORMA ESCANEADA.</w:t>
      </w:r>
    </w:p>
    <w:p w14:paraId="5DD24371" w14:textId="77777777" w:rsidR="00DF4D61" w:rsidRPr="0061635C" w:rsidRDefault="00DF4D61" w:rsidP="00DF4D61">
      <w:pPr>
        <w:tabs>
          <w:tab w:val="left" w:pos="8931"/>
          <w:tab w:val="left" w:pos="9356"/>
          <w:tab w:val="left" w:pos="9498"/>
        </w:tabs>
        <w:ind w:left="142" w:right="191"/>
        <w:jc w:val="both"/>
        <w:rPr>
          <w:rFonts w:cs="Arial"/>
          <w:sz w:val="16"/>
          <w:szCs w:val="16"/>
        </w:rPr>
      </w:pPr>
    </w:p>
    <w:p w14:paraId="667238D7" w14:textId="77777777"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LAS COTIZACIONES DEBERÁN ELABORARSE A </w:t>
      </w:r>
      <w:r w:rsidR="00B34DE7" w:rsidRPr="0061635C">
        <w:rPr>
          <w:rFonts w:cs="Arial"/>
          <w:sz w:val="16"/>
          <w:szCs w:val="16"/>
        </w:rPr>
        <w:t>DOS DECIMALES</w:t>
      </w:r>
      <w:r w:rsidRPr="0061635C">
        <w:rPr>
          <w:rFonts w:cs="Arial"/>
          <w:sz w:val="16"/>
          <w:szCs w:val="16"/>
        </w:rPr>
        <w:t>.</w:t>
      </w:r>
    </w:p>
    <w:p w14:paraId="46FB746F" w14:textId="77777777" w:rsidR="00DF4D61" w:rsidRPr="0061635C" w:rsidRDefault="00DF4D61" w:rsidP="00DF4D61">
      <w:pPr>
        <w:tabs>
          <w:tab w:val="left" w:pos="8931"/>
          <w:tab w:val="left" w:pos="9356"/>
          <w:tab w:val="left" w:pos="9498"/>
        </w:tabs>
        <w:ind w:left="142" w:right="191"/>
        <w:jc w:val="both"/>
        <w:rPr>
          <w:rFonts w:cs="Arial"/>
          <w:sz w:val="16"/>
          <w:szCs w:val="16"/>
        </w:rPr>
      </w:pPr>
    </w:p>
    <w:p w14:paraId="37AEA87B" w14:textId="77777777" w:rsidR="00DF4D61" w:rsidRPr="0061635C" w:rsidRDefault="00DF4D61" w:rsidP="00DF4D61">
      <w:pPr>
        <w:ind w:left="142" w:right="191"/>
        <w:jc w:val="both"/>
        <w:rPr>
          <w:rFonts w:cs="Arial"/>
          <w:sz w:val="16"/>
          <w:szCs w:val="16"/>
        </w:rPr>
      </w:pPr>
      <w:r w:rsidRPr="0061635C">
        <w:rPr>
          <w:rFonts w:cs="Arial"/>
          <w:sz w:val="16"/>
          <w:szCs w:val="16"/>
        </w:rPr>
        <w:t>LOS PRECIOS DE CADA UNO DE LOS GRUPOS SERÁN FIJOS DURANTE LA VIGENCIA DEL CONTRATO</w:t>
      </w:r>
    </w:p>
    <w:p w14:paraId="42824E93" w14:textId="77777777" w:rsidR="00DF4D61" w:rsidRPr="0061635C" w:rsidRDefault="00DF4D61" w:rsidP="00DF4D61">
      <w:pPr>
        <w:ind w:left="142" w:right="191"/>
        <w:jc w:val="both"/>
        <w:rPr>
          <w:rFonts w:cs="Arial"/>
          <w:sz w:val="16"/>
          <w:szCs w:val="16"/>
        </w:rPr>
      </w:pPr>
    </w:p>
    <w:p w14:paraId="1C0D39B7" w14:textId="77777777" w:rsidR="00DF4D61" w:rsidRPr="0061635C" w:rsidRDefault="00DF4D61" w:rsidP="00DF4D61">
      <w:pPr>
        <w:tabs>
          <w:tab w:val="left" w:pos="1418"/>
        </w:tabs>
        <w:ind w:left="142" w:right="191"/>
        <w:jc w:val="both"/>
        <w:rPr>
          <w:rFonts w:cs="Arial"/>
          <w:sz w:val="16"/>
          <w:szCs w:val="16"/>
        </w:rPr>
      </w:pPr>
      <w:r w:rsidRPr="0061635C">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14:paraId="426BF2ED" w14:textId="77777777" w:rsidR="00DF4D61" w:rsidRPr="0061635C" w:rsidRDefault="00DF4D61" w:rsidP="009D2460">
      <w:pPr>
        <w:pStyle w:val="Subttulo"/>
        <w:jc w:val="left"/>
        <w:rPr>
          <w:rFonts w:cs="Arial"/>
          <w:b w:val="0"/>
          <w:sz w:val="16"/>
          <w:szCs w:val="16"/>
          <w:lang w:val="es-ES"/>
        </w:rPr>
      </w:pPr>
    </w:p>
    <w:p w14:paraId="425358F2" w14:textId="77777777" w:rsidR="00217CC0" w:rsidRPr="0061635C" w:rsidRDefault="00B034FE" w:rsidP="00217CC0">
      <w:pPr>
        <w:tabs>
          <w:tab w:val="left" w:pos="1004"/>
          <w:tab w:val="left" w:pos="8931"/>
          <w:tab w:val="left" w:pos="9356"/>
          <w:tab w:val="left" w:pos="9498"/>
        </w:tabs>
        <w:ind w:left="142" w:right="191"/>
        <w:jc w:val="both"/>
        <w:rPr>
          <w:rFonts w:cs="Arial"/>
          <w:b/>
          <w:bCs w:val="0"/>
          <w:sz w:val="16"/>
          <w:szCs w:val="16"/>
        </w:rPr>
      </w:pPr>
      <w:r w:rsidRPr="0061635C">
        <w:rPr>
          <w:rFonts w:cs="Arial"/>
          <w:b/>
          <w:bCs w:val="0"/>
          <w:sz w:val="16"/>
          <w:szCs w:val="16"/>
        </w:rPr>
        <w:t xml:space="preserve">4.3 </w:t>
      </w:r>
      <w:r w:rsidR="00217CC0" w:rsidRPr="0061635C">
        <w:rPr>
          <w:rFonts w:cs="Arial"/>
          <w:b/>
          <w:bCs w:val="0"/>
          <w:sz w:val="16"/>
          <w:szCs w:val="16"/>
        </w:rPr>
        <w:t>DOCUMENTACIÓN COMPLEMENTARIA:</w:t>
      </w:r>
    </w:p>
    <w:p w14:paraId="12881681" w14:textId="77777777" w:rsidR="00217CC0" w:rsidRPr="0061635C" w:rsidRDefault="00217CC0" w:rsidP="00217CC0">
      <w:pPr>
        <w:tabs>
          <w:tab w:val="left" w:pos="8931"/>
          <w:tab w:val="left" w:pos="9356"/>
          <w:tab w:val="left" w:pos="9498"/>
        </w:tabs>
        <w:ind w:left="142" w:right="191"/>
        <w:jc w:val="both"/>
        <w:rPr>
          <w:rFonts w:cs="Arial"/>
          <w:b/>
          <w:bCs w:val="0"/>
          <w:sz w:val="16"/>
          <w:szCs w:val="16"/>
        </w:rPr>
      </w:pPr>
    </w:p>
    <w:p w14:paraId="09D41D7F" w14:textId="77777777" w:rsidR="00217CC0" w:rsidRPr="0061635C" w:rsidRDefault="00217CC0" w:rsidP="00217CC0">
      <w:pPr>
        <w:ind w:left="142" w:right="191"/>
        <w:jc w:val="both"/>
        <w:rPr>
          <w:rFonts w:cs="Arial"/>
          <w:sz w:val="16"/>
          <w:szCs w:val="16"/>
        </w:rPr>
      </w:pPr>
      <w:r w:rsidRPr="0061635C">
        <w:rPr>
          <w:rFonts w:cs="Arial"/>
          <w:sz w:val="16"/>
          <w:szCs w:val="16"/>
        </w:rPr>
        <w:t>LA DOCUMENTACIÓN COMPLEMENTARIA QUE DEBERÁ PRESENTAR EL LICITANTE YA SEA, SEGÚN SU ELECCIÓN, DENTRO O FUERA DEL SOBRE QUE CONTENGA LAS PROPOSICIONES TÉCNICA Y ECONÓMICA, ES LA SIGUIENTE:</w:t>
      </w:r>
    </w:p>
    <w:p w14:paraId="297C4151" w14:textId="77777777" w:rsidR="00217CC0" w:rsidRPr="0061635C" w:rsidRDefault="00217CC0" w:rsidP="00217CC0">
      <w:pPr>
        <w:tabs>
          <w:tab w:val="left" w:pos="8931"/>
          <w:tab w:val="left" w:pos="9356"/>
          <w:tab w:val="left" w:pos="9498"/>
        </w:tabs>
        <w:ind w:left="142" w:right="191"/>
        <w:jc w:val="both"/>
        <w:rPr>
          <w:rFonts w:cs="Arial"/>
          <w:sz w:val="16"/>
          <w:szCs w:val="16"/>
        </w:rPr>
      </w:pPr>
    </w:p>
    <w:p w14:paraId="1EE29266" w14:textId="77777777" w:rsidR="00217CC0" w:rsidRPr="0061635C" w:rsidRDefault="00217CC0" w:rsidP="00446177">
      <w:pPr>
        <w:pStyle w:val="Prrafodelista"/>
        <w:numPr>
          <w:ilvl w:val="0"/>
          <w:numId w:val="31"/>
        </w:numPr>
        <w:tabs>
          <w:tab w:val="left" w:pos="8931"/>
          <w:tab w:val="left" w:pos="9356"/>
          <w:tab w:val="left" w:pos="9498"/>
        </w:tabs>
        <w:suppressAutoHyphens/>
        <w:ind w:right="193"/>
        <w:contextualSpacing/>
        <w:jc w:val="both"/>
        <w:rPr>
          <w:rFonts w:ascii="Arial" w:hAnsi="Arial" w:cs="Arial"/>
          <w:sz w:val="16"/>
          <w:szCs w:val="16"/>
        </w:rPr>
      </w:pPr>
      <w:r w:rsidRPr="0061635C">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14:paraId="751721F4" w14:textId="77777777" w:rsidR="00217CC0" w:rsidRPr="0061635C" w:rsidRDefault="00217CC0" w:rsidP="00217CC0">
      <w:pPr>
        <w:tabs>
          <w:tab w:val="left" w:pos="8931"/>
          <w:tab w:val="left" w:pos="9356"/>
          <w:tab w:val="left" w:pos="9498"/>
        </w:tabs>
        <w:ind w:left="142" w:right="193"/>
        <w:jc w:val="both"/>
        <w:rPr>
          <w:rFonts w:cs="Arial"/>
          <w:sz w:val="16"/>
          <w:szCs w:val="16"/>
        </w:rPr>
      </w:pPr>
    </w:p>
    <w:p w14:paraId="15ED4679" w14:textId="78A5C739" w:rsidR="00CF6C35" w:rsidRPr="002D0A58" w:rsidRDefault="00217CC0" w:rsidP="002D0A58">
      <w:pPr>
        <w:pStyle w:val="Prrafodelista"/>
        <w:numPr>
          <w:ilvl w:val="0"/>
          <w:numId w:val="31"/>
        </w:numPr>
        <w:ind w:right="193"/>
        <w:jc w:val="both"/>
        <w:rPr>
          <w:rFonts w:cs="Arial"/>
          <w:sz w:val="16"/>
          <w:szCs w:val="16"/>
        </w:rPr>
      </w:pPr>
      <w:r w:rsidRPr="0061635C">
        <w:rPr>
          <w:rFonts w:ascii="Arial" w:hAnsi="Arial" w:cs="Arial"/>
          <w:sz w:val="16"/>
          <w:szCs w:val="16"/>
        </w:rPr>
        <w:t xml:space="preserve">ANEXO NÚMERO 2 EL CUAL FORMA PARTE DE ESTA </w:t>
      </w:r>
      <w:r w:rsidR="00FB6E00">
        <w:rPr>
          <w:rFonts w:ascii="Arial" w:hAnsi="Arial" w:cs="Arial"/>
          <w:sz w:val="16"/>
          <w:szCs w:val="16"/>
        </w:rPr>
        <w:t>CONVOCATORIA</w:t>
      </w:r>
      <w:r w:rsidRPr="0061635C">
        <w:rPr>
          <w:rFonts w:ascii="Arial" w:hAnsi="Arial" w:cs="Arial"/>
          <w:sz w:val="16"/>
          <w:szCs w:val="16"/>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Pr="0061635C">
        <w:rPr>
          <w:rFonts w:cs="Arial"/>
          <w:sz w:val="16"/>
          <w:szCs w:val="16"/>
        </w:rPr>
        <w:t xml:space="preserve"> </w:t>
      </w:r>
    </w:p>
    <w:p w14:paraId="4AB544EE" w14:textId="77777777" w:rsidR="00217CC0" w:rsidRPr="0061635C" w:rsidRDefault="00217CC0" w:rsidP="00217CC0">
      <w:pPr>
        <w:ind w:left="142" w:right="193"/>
        <w:jc w:val="both"/>
        <w:rPr>
          <w:rFonts w:cs="Arial"/>
          <w:sz w:val="16"/>
          <w:szCs w:val="16"/>
        </w:rPr>
      </w:pPr>
    </w:p>
    <w:p w14:paraId="27224869" w14:textId="77777777" w:rsidR="00217CC0" w:rsidRPr="0061635C" w:rsidRDefault="00B034FE" w:rsidP="00217CC0">
      <w:pPr>
        <w:tabs>
          <w:tab w:val="left" w:pos="8931"/>
          <w:tab w:val="left" w:pos="9356"/>
          <w:tab w:val="left" w:pos="9498"/>
        </w:tabs>
        <w:ind w:left="142" w:right="794"/>
        <w:rPr>
          <w:rFonts w:cs="Arial"/>
          <w:b/>
          <w:bCs w:val="0"/>
          <w:sz w:val="16"/>
          <w:szCs w:val="16"/>
        </w:rPr>
      </w:pPr>
      <w:r w:rsidRPr="0061635C">
        <w:rPr>
          <w:rFonts w:cs="Arial"/>
          <w:b/>
          <w:bCs w:val="0"/>
          <w:sz w:val="16"/>
          <w:szCs w:val="16"/>
        </w:rPr>
        <w:t xml:space="preserve">4.4 </w:t>
      </w:r>
      <w:r w:rsidR="00217CC0" w:rsidRPr="0061635C">
        <w:rPr>
          <w:rFonts w:cs="Arial"/>
          <w:b/>
          <w:bCs w:val="0"/>
          <w:sz w:val="16"/>
          <w:szCs w:val="16"/>
        </w:rPr>
        <w:t>CAUSAS DE DESECHAMIENTO.</w:t>
      </w:r>
    </w:p>
    <w:p w14:paraId="6940B7D6" w14:textId="77777777" w:rsidR="00217CC0" w:rsidRPr="0061635C" w:rsidRDefault="00217CC0" w:rsidP="00217CC0">
      <w:pPr>
        <w:tabs>
          <w:tab w:val="left" w:pos="8931"/>
          <w:tab w:val="left" w:pos="9356"/>
          <w:tab w:val="left" w:pos="9498"/>
        </w:tabs>
        <w:ind w:left="142" w:right="794"/>
        <w:jc w:val="both"/>
        <w:rPr>
          <w:rFonts w:cs="Arial"/>
          <w:sz w:val="16"/>
          <w:szCs w:val="16"/>
        </w:rPr>
      </w:pPr>
    </w:p>
    <w:p w14:paraId="72D988D2" w14:textId="77777777" w:rsidR="00217CC0" w:rsidRPr="0061635C" w:rsidRDefault="00217CC0" w:rsidP="00217CC0">
      <w:pPr>
        <w:ind w:left="142" w:right="333"/>
        <w:jc w:val="both"/>
        <w:rPr>
          <w:rFonts w:cs="Arial"/>
          <w:sz w:val="16"/>
          <w:szCs w:val="16"/>
        </w:rPr>
      </w:pPr>
      <w:r w:rsidRPr="0061635C">
        <w:rPr>
          <w:rFonts w:cs="Arial"/>
          <w:sz w:val="16"/>
          <w:szCs w:val="16"/>
        </w:rPr>
        <w:t>SE DESECHARÁN LAS PROPU</w:t>
      </w:r>
      <w:r w:rsidR="00A677BF" w:rsidRPr="0061635C">
        <w:rPr>
          <w:rFonts w:cs="Arial"/>
          <w:sz w:val="16"/>
          <w:szCs w:val="16"/>
        </w:rPr>
        <w:t>ESTAS DE LOS LICITANTES</w:t>
      </w:r>
      <w:r w:rsidRPr="0061635C">
        <w:rPr>
          <w:rFonts w:cs="Arial"/>
          <w:sz w:val="16"/>
          <w:szCs w:val="16"/>
        </w:rPr>
        <w:t xml:space="preserve"> QUE INCURRAN EN UNO O VARIOS DE LOS SIGUIENTES SUPUESTOS:</w:t>
      </w:r>
    </w:p>
    <w:p w14:paraId="1E62D8B4" w14:textId="77777777" w:rsidR="00217CC0" w:rsidRPr="0061635C" w:rsidRDefault="00217CC0" w:rsidP="00217CC0">
      <w:pPr>
        <w:tabs>
          <w:tab w:val="left" w:pos="4994"/>
        </w:tabs>
        <w:ind w:left="142" w:right="333" w:hanging="142"/>
        <w:jc w:val="both"/>
        <w:rPr>
          <w:rFonts w:cs="Arial"/>
          <w:sz w:val="16"/>
          <w:szCs w:val="16"/>
        </w:rPr>
      </w:pPr>
    </w:p>
    <w:p w14:paraId="512020F8" w14:textId="3CAFB083" w:rsidR="00217CC0" w:rsidRPr="0061635C" w:rsidRDefault="00217CC0" w:rsidP="00446177">
      <w:pPr>
        <w:numPr>
          <w:ilvl w:val="0"/>
          <w:numId w:val="10"/>
        </w:numPr>
        <w:ind w:left="142" w:right="333" w:firstLine="0"/>
        <w:jc w:val="both"/>
        <w:rPr>
          <w:rFonts w:cs="Arial"/>
          <w:color w:val="000000"/>
          <w:sz w:val="16"/>
          <w:szCs w:val="16"/>
        </w:rPr>
      </w:pPr>
      <w:r w:rsidRPr="0061635C">
        <w:rPr>
          <w:rFonts w:cs="Arial"/>
          <w:color w:val="000000"/>
          <w:sz w:val="16"/>
          <w:szCs w:val="16"/>
        </w:rPr>
        <w:t xml:space="preserve">QUE NO CUMPLAN CON CUALQUIERA DE LOS REQUISITOS O CARACTERÍSTICAS ESTABLECIDAS EN ESTA </w:t>
      </w:r>
      <w:r w:rsidR="00FB6E00">
        <w:rPr>
          <w:rFonts w:cs="Arial"/>
          <w:color w:val="000000"/>
          <w:sz w:val="16"/>
          <w:szCs w:val="16"/>
        </w:rPr>
        <w:t>CONVOCATORIA</w:t>
      </w:r>
      <w:r w:rsidRPr="0061635C">
        <w:rPr>
          <w:rFonts w:cs="Arial"/>
          <w:color w:val="000000"/>
          <w:sz w:val="16"/>
          <w:szCs w:val="16"/>
        </w:rPr>
        <w:t xml:space="preserve"> O SUS ANEXOS, ASÍ COMO LOS QUE SE DERIVEN DEL(OS) ACTO(S) DE JUNTA(S) DE ACLARACIONES Y, QUE CON MOTIVO DE DICHO INCUMPLIMIENTO SE AFECTE LA SOLVENCIA DE LA PROPUESTA POR ZONA (S), CONFORME A LO PREVISTO EN EL ÚLTIMO PÁRRAFO DEL ARTÍCULO 36 DE LA LEY. QUEDAN COMPRENDIDOS ENTRE LOS REQUISITOS CUYO INCUMPLIMIENTO, POR SÍ MISMOS, NO AFECTEN LA SOLVENCIA DE LA PROPUESTA:</w:t>
      </w:r>
    </w:p>
    <w:p w14:paraId="589DB10B" w14:textId="77777777" w:rsidR="00217CC0" w:rsidRPr="0061635C" w:rsidRDefault="00217CC0" w:rsidP="00446177">
      <w:pPr>
        <w:numPr>
          <w:ilvl w:val="0"/>
          <w:numId w:val="10"/>
        </w:numPr>
        <w:spacing w:before="120" w:after="120"/>
        <w:ind w:left="142" w:right="333" w:firstLine="0"/>
        <w:jc w:val="both"/>
        <w:rPr>
          <w:rFonts w:cs="Arial"/>
          <w:color w:val="000000"/>
          <w:sz w:val="16"/>
          <w:szCs w:val="16"/>
        </w:rPr>
      </w:pPr>
      <w:r w:rsidRPr="0061635C">
        <w:rPr>
          <w:rFonts w:cs="Arial"/>
          <w:sz w:val="16"/>
          <w:szCs w:val="16"/>
        </w:rPr>
        <w:t xml:space="preserve">CUANDO SE COMPRUEBE QUE TIENEN ACUERDO CON OTROS LICITANTES PARA ELEVAR EL COSTO DE LOS </w:t>
      </w:r>
      <w:r w:rsidR="003E5EE9">
        <w:rPr>
          <w:rFonts w:cs="Arial"/>
          <w:sz w:val="16"/>
          <w:szCs w:val="16"/>
        </w:rPr>
        <w:t>VÍVERES</w:t>
      </w:r>
      <w:r w:rsidRPr="0061635C">
        <w:rPr>
          <w:rFonts w:cs="Arial"/>
          <w:sz w:val="16"/>
          <w:szCs w:val="16"/>
        </w:rPr>
        <w:t xml:space="preserve"> SOLICITADOS </w:t>
      </w:r>
      <w:r w:rsidRPr="0061635C">
        <w:rPr>
          <w:rFonts w:cs="Arial"/>
          <w:sz w:val="16"/>
          <w:szCs w:val="16"/>
          <w:lang w:val="es-MX"/>
        </w:rPr>
        <w:t>O BIEN, CUALQUIER OTRO ACUERDO QUE TENGA COMO FIN OBTENER UNA VENTAJA SOBRE LOS DEMÁS LICITANTES</w:t>
      </w:r>
      <w:r w:rsidRPr="0061635C">
        <w:rPr>
          <w:rFonts w:cs="Arial"/>
          <w:sz w:val="16"/>
          <w:szCs w:val="16"/>
        </w:rPr>
        <w:t xml:space="preserve">, </w:t>
      </w:r>
      <w:r w:rsidRPr="0061635C">
        <w:rPr>
          <w:rFonts w:cs="Arial"/>
          <w:color w:val="000000"/>
          <w:sz w:val="16"/>
          <w:szCs w:val="16"/>
        </w:rPr>
        <w:t>O CUANDO EL INSTITUTO COMPRUEBE QUE DOS O MÁS LICITANTES HAN ACORDADO ENTRE SÍ SITUACIONES QUE RESULTEN CONTRAPRODUCENTES A LOS INTERESES INSTITUCIONALES.</w:t>
      </w:r>
    </w:p>
    <w:p w14:paraId="349DE2DD" w14:textId="77777777"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INCURRAN EN CUALQUIER VIOLACIÓN A LAS DISPOSICIONES DE LA LEY, AL REGLAMENTO O A CUALQUIER OTRO ORDENAMIENTO LEGAL O NORMATIVO VINCULADO CON ESTE PROCEDIMIENTO.</w:t>
      </w:r>
    </w:p>
    <w:p w14:paraId="28151965" w14:textId="75157539"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337ADE" w:rsidRPr="0061635C">
        <w:rPr>
          <w:rFonts w:cs="Arial"/>
          <w:sz w:val="16"/>
          <w:szCs w:val="16"/>
        </w:rPr>
        <w:t>CADA UN</w:t>
      </w:r>
      <w:r w:rsidR="000D6FA3" w:rsidRPr="0061635C">
        <w:rPr>
          <w:rFonts w:cs="Arial"/>
          <w:sz w:val="16"/>
          <w:szCs w:val="16"/>
        </w:rPr>
        <w:t>O DE LOS GRUPOS</w:t>
      </w:r>
      <w:r w:rsidR="000D6FA3" w:rsidRPr="0061635C">
        <w:rPr>
          <w:rFonts w:cs="Arial"/>
          <w:b/>
          <w:sz w:val="16"/>
          <w:szCs w:val="16"/>
        </w:rPr>
        <w:t xml:space="preserve"> </w:t>
      </w:r>
      <w:r w:rsidR="005A1F1B" w:rsidRPr="0061635C">
        <w:rPr>
          <w:rFonts w:cs="Arial"/>
          <w:sz w:val="16"/>
          <w:szCs w:val="16"/>
        </w:rPr>
        <w:t xml:space="preserve"> LA</w:t>
      </w:r>
      <w:r w:rsidR="00337ADE" w:rsidRPr="0061635C">
        <w:rPr>
          <w:rFonts w:cs="Arial"/>
          <w:sz w:val="16"/>
          <w:szCs w:val="16"/>
        </w:rPr>
        <w:t>S</w:t>
      </w:r>
      <w:r w:rsidR="005A1F1B" w:rsidRPr="0061635C">
        <w:rPr>
          <w:rFonts w:cs="Arial"/>
          <w:sz w:val="16"/>
          <w:szCs w:val="16"/>
        </w:rPr>
        <w:t xml:space="preserve"> CUAL</w:t>
      </w:r>
      <w:r w:rsidR="00337ADE" w:rsidRPr="0061635C">
        <w:rPr>
          <w:rFonts w:cs="Arial"/>
          <w:sz w:val="16"/>
          <w:szCs w:val="16"/>
        </w:rPr>
        <w:t>ES</w:t>
      </w:r>
      <w:r w:rsidR="005A1F1B" w:rsidRPr="0061635C">
        <w:rPr>
          <w:rFonts w:cs="Arial"/>
          <w:sz w:val="16"/>
          <w:szCs w:val="16"/>
        </w:rPr>
        <w:t xml:space="preserve"> SE COMPONE</w:t>
      </w:r>
      <w:r w:rsidR="00337ADE" w:rsidRPr="0061635C">
        <w:rPr>
          <w:rFonts w:cs="Arial"/>
          <w:sz w:val="16"/>
          <w:szCs w:val="16"/>
        </w:rPr>
        <w:t>N</w:t>
      </w:r>
      <w:r w:rsidR="005A1F1B" w:rsidRPr="0061635C">
        <w:rPr>
          <w:rFonts w:cs="Arial"/>
          <w:sz w:val="16"/>
          <w:szCs w:val="16"/>
        </w:rPr>
        <w:t xml:space="preserve"> POR </w:t>
      </w:r>
      <w:r w:rsidR="00B34DE7" w:rsidRPr="0061635C">
        <w:rPr>
          <w:rFonts w:cs="Arial"/>
          <w:sz w:val="16"/>
          <w:szCs w:val="16"/>
        </w:rPr>
        <w:t>GRUPO</w:t>
      </w:r>
      <w:r w:rsidRPr="0061635C">
        <w:rPr>
          <w:rFonts w:cs="Arial"/>
          <w:sz w:val="16"/>
          <w:szCs w:val="16"/>
        </w:rPr>
        <w:t xml:space="preserve">  DE LOS </w:t>
      </w:r>
      <w:r w:rsidR="003E5EE9">
        <w:rPr>
          <w:rFonts w:cs="Arial"/>
          <w:sz w:val="16"/>
          <w:szCs w:val="16"/>
        </w:rPr>
        <w:t>VÍVERES</w:t>
      </w:r>
      <w:r w:rsidRPr="0061635C">
        <w:rPr>
          <w:rFonts w:cs="Arial"/>
          <w:sz w:val="16"/>
          <w:szCs w:val="16"/>
        </w:rPr>
        <w:t xml:space="preserve"> QUE CORRESPONDA DE TODAS Y CADA UNA DE LAS, SEÑALADAS EN EL </w:t>
      </w:r>
      <w:r w:rsidRPr="0061635C">
        <w:rPr>
          <w:rFonts w:cs="Arial"/>
          <w:b/>
          <w:sz w:val="16"/>
          <w:szCs w:val="16"/>
        </w:rPr>
        <w:t xml:space="preserve">ANEXO NÚMERO </w:t>
      </w:r>
      <w:r w:rsidR="00B41BAC">
        <w:rPr>
          <w:rFonts w:cs="Arial"/>
          <w:b/>
          <w:sz w:val="16"/>
          <w:szCs w:val="16"/>
        </w:rPr>
        <w:t>4</w:t>
      </w:r>
      <w:r w:rsidRPr="0061635C">
        <w:rPr>
          <w:rFonts w:cs="Arial"/>
          <w:b/>
          <w:sz w:val="16"/>
          <w:szCs w:val="16"/>
        </w:rPr>
        <w:t xml:space="preserve">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14:paraId="4C7BFAC0" w14:textId="321AF973"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 xml:space="preserve">CUANDO NO PRESENTE UNO O MÁS DE LOS ESCRITOS O MANIFIESTOS SOLICITADOS CON CARÁCTER DE “BAJO PROTESTA DE DECIR VERDAD”, SOLICITADOS EN LA PRESENTE </w:t>
      </w:r>
      <w:r w:rsidR="00FB6E00">
        <w:rPr>
          <w:rFonts w:cs="Arial"/>
          <w:sz w:val="16"/>
          <w:szCs w:val="16"/>
        </w:rPr>
        <w:t>CONVOCATORIA</w:t>
      </w:r>
      <w:r w:rsidRPr="0061635C">
        <w:rPr>
          <w:rFonts w:cs="Arial"/>
          <w:sz w:val="16"/>
          <w:szCs w:val="16"/>
        </w:rPr>
        <w:t xml:space="preserve"> U OMITA LA LEYENDA REQUERIDA CONFORME AL ARTÍCULO 39 PENÚLTIMO PÁRRAFO DEL REGLAMENTO.</w:t>
      </w:r>
    </w:p>
    <w:p w14:paraId="4B4F8765" w14:textId="77777777"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lastRenderedPageBreak/>
        <w:t>CUANDO PROPORCIONEN INFORMACIÓN O DOCUMENTACIÓN FALSA Y/O ALTERADA, O SE DETECTEN IRREGULARIDADES EN LA DOCUMENTACIÓN PRESENTADA O BIEN LA INFORMACIÓN NO CORRESPONDA A LA SOLICITADA EN SUS PROPOSICIONES.</w:t>
      </w:r>
    </w:p>
    <w:p w14:paraId="4509F9E5" w14:textId="77777777" w:rsidR="00217CC0" w:rsidRPr="0061635C" w:rsidRDefault="00217CC0" w:rsidP="00446177">
      <w:pPr>
        <w:numPr>
          <w:ilvl w:val="0"/>
          <w:numId w:val="10"/>
        </w:numPr>
        <w:tabs>
          <w:tab w:val="left" w:pos="1004"/>
        </w:tabs>
        <w:spacing w:before="120" w:after="120"/>
        <w:ind w:left="142" w:right="191" w:firstLine="0"/>
        <w:jc w:val="both"/>
        <w:rPr>
          <w:rFonts w:cs="Arial"/>
          <w:color w:val="000000"/>
          <w:sz w:val="16"/>
          <w:szCs w:val="16"/>
        </w:rPr>
      </w:pPr>
      <w:r w:rsidRPr="0061635C">
        <w:rPr>
          <w:rFonts w:cs="Arial"/>
          <w:color w:val="000000"/>
          <w:sz w:val="16"/>
          <w:szCs w:val="16"/>
        </w:rPr>
        <w:t>CUANDO EL LICITANTE SE ENCUENTRE EN ALGUNO DE LOS SUPUESTOS ESTABLECIDOS EN LOS ARTÍCULOS 50 Y 60 PENÚLTIMO PÁRRAFO DE LA LEY.</w:t>
      </w:r>
    </w:p>
    <w:p w14:paraId="2AC4959E" w14:textId="77777777"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DERIVADO DE LA EVALUACIÓN DOCUMENTAL QUE SE REALICE A SUS PROPOSICIONES, EL RESULTADO NO SEA SATISFACTORIO.</w:t>
      </w:r>
    </w:p>
    <w:p w14:paraId="52AC968E" w14:textId="744C7FE7" w:rsidR="00217CC0" w:rsidRPr="0061635C" w:rsidRDefault="00217CC0" w:rsidP="00446177">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61635C">
        <w:rPr>
          <w:rFonts w:cs="Arial"/>
          <w:color w:val="000000"/>
          <w:sz w:val="16"/>
          <w:szCs w:val="16"/>
        </w:rPr>
        <w:t xml:space="preserve">CUANDO LAS PROPUESTAS TÉCNICAS O ECONÓMICAS Y DEMÁS DOCUMENTACIÓN QUE FORME PARTE DE LA DOCUMENTACIÓN REQUERIDA PARA ESTA </w:t>
      </w:r>
      <w:r w:rsidR="001B2F87">
        <w:rPr>
          <w:rFonts w:cs="Arial"/>
          <w:color w:val="000000"/>
          <w:sz w:val="16"/>
          <w:szCs w:val="16"/>
        </w:rPr>
        <w:t>INVITACIÓN A CUANDO MENOS TRES PERSONAS</w:t>
      </w:r>
      <w:r w:rsidRPr="0061635C">
        <w:rPr>
          <w:rFonts w:cs="Arial"/>
          <w:color w:val="000000"/>
          <w:sz w:val="16"/>
          <w:szCs w:val="16"/>
        </w:rPr>
        <w:t xml:space="preserve">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w:t>
      </w:r>
      <w:r w:rsidR="00FB6E00">
        <w:rPr>
          <w:rFonts w:cs="Arial"/>
          <w:color w:val="000000"/>
          <w:sz w:val="16"/>
          <w:szCs w:val="16"/>
        </w:rPr>
        <w:t>CONVOCATORIA</w:t>
      </w:r>
      <w:r w:rsidRPr="0061635C">
        <w:rPr>
          <w:rFonts w:cs="Arial"/>
          <w:color w:val="000000"/>
          <w:sz w:val="16"/>
          <w:szCs w:val="16"/>
        </w:rPr>
        <w:t>.</w:t>
      </w:r>
    </w:p>
    <w:p w14:paraId="42189C5A" w14:textId="77777777" w:rsidR="00217CC0" w:rsidRPr="0061635C" w:rsidRDefault="00217CC0" w:rsidP="00446177">
      <w:pPr>
        <w:numPr>
          <w:ilvl w:val="0"/>
          <w:numId w:val="10"/>
        </w:numPr>
        <w:tabs>
          <w:tab w:val="clear" w:pos="360"/>
          <w:tab w:val="num" w:pos="142"/>
        </w:tabs>
        <w:spacing w:before="100" w:after="119"/>
        <w:ind w:left="142" w:right="191" w:firstLine="0"/>
        <w:jc w:val="both"/>
        <w:rPr>
          <w:rFonts w:cs="Arial"/>
          <w:sz w:val="16"/>
          <w:szCs w:val="16"/>
        </w:rPr>
      </w:pPr>
      <w:r w:rsidRPr="0061635C">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45330F92" w14:textId="77777777" w:rsidR="00217CC0" w:rsidRDefault="00217CC0" w:rsidP="00446177">
      <w:pPr>
        <w:numPr>
          <w:ilvl w:val="0"/>
          <w:numId w:val="10"/>
        </w:numPr>
        <w:tabs>
          <w:tab w:val="left" w:pos="426"/>
        </w:tabs>
        <w:suppressAutoHyphens/>
        <w:ind w:left="142" w:right="191" w:firstLine="0"/>
        <w:jc w:val="both"/>
        <w:rPr>
          <w:rFonts w:cs="Arial"/>
          <w:sz w:val="16"/>
          <w:szCs w:val="16"/>
        </w:rPr>
      </w:pPr>
      <w:r w:rsidRPr="0061635C">
        <w:rPr>
          <w:rFonts w:cs="Arial"/>
          <w:sz w:val="16"/>
          <w:szCs w:val="16"/>
        </w:rPr>
        <w:t>CUANDO NO ALCANCE EL 37.5% EN PUNTUACIÓN O UNIDADES PORCENTUALES DE LA PROPUESTA TÉCNICA.</w:t>
      </w:r>
    </w:p>
    <w:p w14:paraId="72BC0445" w14:textId="77777777" w:rsidR="002D0A58" w:rsidRDefault="002D0A58" w:rsidP="002D0A58">
      <w:pPr>
        <w:tabs>
          <w:tab w:val="left" w:pos="426"/>
        </w:tabs>
        <w:suppressAutoHyphens/>
        <w:ind w:right="191"/>
        <w:jc w:val="both"/>
        <w:rPr>
          <w:rFonts w:cs="Arial"/>
          <w:sz w:val="16"/>
          <w:szCs w:val="16"/>
        </w:rPr>
      </w:pPr>
    </w:p>
    <w:p w14:paraId="52E93CF0" w14:textId="77777777" w:rsidR="00217CC0" w:rsidRPr="0061635C" w:rsidRDefault="00217CC0" w:rsidP="009D2460">
      <w:pPr>
        <w:pStyle w:val="Subttulo"/>
        <w:jc w:val="left"/>
        <w:rPr>
          <w:rFonts w:cs="Arial"/>
          <w:b w:val="0"/>
          <w:sz w:val="16"/>
          <w:szCs w:val="16"/>
          <w:lang w:val="es-ES"/>
        </w:rPr>
      </w:pPr>
    </w:p>
    <w:p w14:paraId="58D3A86A" w14:textId="77777777" w:rsidR="00217CC0" w:rsidRPr="0061635C" w:rsidRDefault="00B034FE" w:rsidP="00217CC0">
      <w:pPr>
        <w:jc w:val="both"/>
        <w:rPr>
          <w:rFonts w:cs="Arial"/>
          <w:b/>
          <w:sz w:val="16"/>
          <w:szCs w:val="16"/>
        </w:rPr>
      </w:pPr>
      <w:r w:rsidRPr="0061635C">
        <w:rPr>
          <w:rFonts w:cs="Arial"/>
          <w:b/>
          <w:sz w:val="16"/>
          <w:szCs w:val="16"/>
        </w:rPr>
        <w:t xml:space="preserve">4.5 </w:t>
      </w:r>
      <w:r w:rsidR="00217CC0" w:rsidRPr="0061635C">
        <w:rPr>
          <w:rFonts w:cs="Arial"/>
          <w:b/>
          <w:sz w:val="16"/>
          <w:szCs w:val="16"/>
        </w:rPr>
        <w:t>NO NEGOCIACIÓN DE CONDICIONES:</w:t>
      </w:r>
    </w:p>
    <w:p w14:paraId="4AF0D38F" w14:textId="77777777" w:rsidR="00217CC0" w:rsidRPr="0061635C" w:rsidRDefault="00217CC0" w:rsidP="00217CC0">
      <w:pPr>
        <w:jc w:val="both"/>
        <w:rPr>
          <w:rFonts w:cs="Arial"/>
          <w:sz w:val="16"/>
          <w:szCs w:val="16"/>
        </w:rPr>
      </w:pPr>
    </w:p>
    <w:p w14:paraId="13F0E1C1" w14:textId="77777777" w:rsidR="00217CC0" w:rsidRPr="0061635C" w:rsidRDefault="00217CC0" w:rsidP="00217CC0">
      <w:pPr>
        <w:jc w:val="both"/>
        <w:rPr>
          <w:rFonts w:cs="Arial"/>
          <w:sz w:val="16"/>
          <w:szCs w:val="16"/>
        </w:rPr>
      </w:pPr>
      <w:r w:rsidRPr="0061635C">
        <w:rPr>
          <w:rFonts w:cs="Arial"/>
          <w:sz w:val="16"/>
          <w:szCs w:val="16"/>
        </w:rPr>
        <w:t>BAJO NINGUNA CIRCUNSTANCIA PODRÁN SER NEGOCIADAS LAS CONDICIONES ASENTADAS EN ESTAS BASES O LAS PROPOSICIONES PRESENTADAS POR LOS LICITANTES.</w:t>
      </w:r>
    </w:p>
    <w:p w14:paraId="1B11638F" w14:textId="77777777" w:rsidR="00217CC0" w:rsidRPr="0061635C" w:rsidRDefault="00217CC0" w:rsidP="009D2460">
      <w:pPr>
        <w:pStyle w:val="Subttulo"/>
        <w:jc w:val="left"/>
        <w:rPr>
          <w:rFonts w:cs="Arial"/>
          <w:b w:val="0"/>
          <w:sz w:val="16"/>
          <w:szCs w:val="16"/>
          <w:lang w:val="es-ES"/>
        </w:rPr>
      </w:pPr>
    </w:p>
    <w:p w14:paraId="05253281" w14:textId="77777777" w:rsidR="008C5AF8" w:rsidRPr="0061635C" w:rsidRDefault="008C5AF8" w:rsidP="008C5AF8">
      <w:pPr>
        <w:pStyle w:val="Ttulo1"/>
        <w:jc w:val="both"/>
        <w:rPr>
          <w:sz w:val="20"/>
        </w:rPr>
      </w:pPr>
      <w:bookmarkStart w:id="26" w:name="_Toc404271315"/>
      <w:r w:rsidRPr="0061635C">
        <w:rPr>
          <w:sz w:val="20"/>
        </w:rPr>
        <w:t>5. CRITERIOS ESPECÍFICOS CONFORME SE EVALUARÁN LAS PROPOSICIONES Y SE ADJUDICARA EL CONTRATO RESPECTIVO.</w:t>
      </w:r>
      <w:bookmarkEnd w:id="26"/>
    </w:p>
    <w:p w14:paraId="7F0F3243" w14:textId="77777777" w:rsidR="00305E68" w:rsidRPr="0061635C" w:rsidRDefault="00305E68" w:rsidP="00FB2A43">
      <w:pPr>
        <w:pStyle w:val="Subttulo"/>
        <w:jc w:val="left"/>
        <w:rPr>
          <w:rFonts w:cs="Arial"/>
          <w:b w:val="0"/>
          <w:i/>
          <w:sz w:val="22"/>
          <w:szCs w:val="22"/>
        </w:rPr>
      </w:pPr>
    </w:p>
    <w:p w14:paraId="05082569" w14:textId="77777777" w:rsidR="00FB2A43" w:rsidRPr="0061635C" w:rsidRDefault="008D72BE" w:rsidP="00FB2A43">
      <w:pPr>
        <w:pStyle w:val="Subttulo"/>
        <w:jc w:val="left"/>
        <w:rPr>
          <w:rFonts w:cs="Arial"/>
          <w:sz w:val="16"/>
          <w:szCs w:val="16"/>
        </w:rPr>
      </w:pPr>
      <w:r w:rsidRPr="0061635C">
        <w:rPr>
          <w:rFonts w:cs="Arial"/>
          <w:sz w:val="16"/>
          <w:szCs w:val="16"/>
        </w:rPr>
        <w:t>5.1.  REQUERIMIENTO DE UNIDADES VEHICULARES</w:t>
      </w:r>
    </w:p>
    <w:p w14:paraId="248FE45E" w14:textId="17C43284" w:rsidR="00FB2A43" w:rsidRPr="0061635C" w:rsidRDefault="008D72BE" w:rsidP="00FB2A43">
      <w:pPr>
        <w:spacing w:before="100"/>
        <w:ind w:right="191"/>
        <w:jc w:val="both"/>
        <w:rPr>
          <w:rFonts w:cs="Arial"/>
          <w:sz w:val="16"/>
          <w:szCs w:val="16"/>
        </w:rPr>
      </w:pPr>
      <w:r w:rsidRPr="0061635C">
        <w:rPr>
          <w:rFonts w:cs="Arial"/>
          <w:sz w:val="16"/>
          <w:szCs w:val="16"/>
        </w:rPr>
        <w:t xml:space="preserve">LOS LICITANTES QUE DESEEN PARTICIPAR EN LA PRESENTE </w:t>
      </w:r>
      <w:r w:rsidR="001B2F87">
        <w:rPr>
          <w:rFonts w:cs="Arial"/>
          <w:sz w:val="16"/>
          <w:szCs w:val="16"/>
        </w:rPr>
        <w:t>INVITACIÓN A CUANDO MENOS TRES PERSONAS</w:t>
      </w:r>
      <w:r w:rsidRPr="0061635C">
        <w:rPr>
          <w:rFonts w:cs="Arial"/>
          <w:sz w:val="16"/>
          <w:szCs w:val="16"/>
        </w:rPr>
        <w:t xml:space="preserve">, DEBERÁN DE CONTAR </w:t>
      </w:r>
      <w:r w:rsidR="008D316F">
        <w:rPr>
          <w:rFonts w:cs="Arial"/>
          <w:sz w:val="16"/>
          <w:szCs w:val="16"/>
        </w:rPr>
        <w:t>CON</w:t>
      </w:r>
      <w:r w:rsidRPr="0061635C">
        <w:rPr>
          <w:rFonts w:cs="Arial"/>
          <w:sz w:val="16"/>
          <w:szCs w:val="16"/>
        </w:rPr>
        <w:t xml:space="preserve"> VEHÍCULOS APROPIADOS Y DE USO EXCLUSIVO PARA EL SUMINISTRO DE ALIMENTOS, QUE GARANTICE QUE LAS CONDICIONES BAJO LAS CUALES LOS PRODUCTOS A SUMINISTRAR, LLEGUEN A SU DESTINO FINAL EN OPTIMAS CONDICIONES DE SEGURIDAD E HIGIENE; CON UNA</w:t>
      </w:r>
      <w:r w:rsidR="001D7C18" w:rsidRPr="0061635C">
        <w:rPr>
          <w:rFonts w:cs="Arial"/>
          <w:sz w:val="16"/>
          <w:szCs w:val="16"/>
        </w:rPr>
        <w:t xml:space="preserve"> ANTIGÜEDAD NO MAYOR AL AÑO 20</w:t>
      </w:r>
      <w:r w:rsidR="005633E4" w:rsidRPr="0061635C">
        <w:rPr>
          <w:rFonts w:cs="Arial"/>
          <w:sz w:val="16"/>
          <w:szCs w:val="16"/>
        </w:rPr>
        <w:t>1</w:t>
      </w:r>
      <w:r w:rsidR="006C7393">
        <w:rPr>
          <w:rFonts w:cs="Arial"/>
          <w:sz w:val="16"/>
          <w:szCs w:val="16"/>
        </w:rPr>
        <w:t>0</w:t>
      </w:r>
      <w:r w:rsidRPr="0061635C">
        <w:rPr>
          <w:rFonts w:cs="Arial"/>
          <w:sz w:val="16"/>
          <w:szCs w:val="16"/>
        </w:rPr>
        <w:t xml:space="preserve"> EN LAS CAPACIDADES INDICADAS EN </w:t>
      </w:r>
      <w:r w:rsidRPr="006C7393">
        <w:rPr>
          <w:rFonts w:cs="Arial"/>
          <w:sz w:val="16"/>
          <w:szCs w:val="16"/>
        </w:rPr>
        <w:t xml:space="preserve">EL </w:t>
      </w:r>
      <w:r w:rsidRPr="006C7393">
        <w:rPr>
          <w:rFonts w:cs="Arial"/>
          <w:b/>
          <w:sz w:val="16"/>
          <w:szCs w:val="16"/>
        </w:rPr>
        <w:t>ANEXO NÚMERO 5</w:t>
      </w:r>
      <w:r w:rsidRPr="006C7393">
        <w:rPr>
          <w:rFonts w:cs="Arial"/>
          <w:sz w:val="16"/>
          <w:szCs w:val="16"/>
        </w:rPr>
        <w:t xml:space="preserve"> EL CUAL F</w:t>
      </w:r>
      <w:r w:rsidRPr="0061635C">
        <w:rPr>
          <w:rFonts w:cs="Arial"/>
          <w:sz w:val="16"/>
          <w:szCs w:val="16"/>
        </w:rPr>
        <w:t xml:space="preserve">ORMA PARTE DE LA PRESENTE </w:t>
      </w:r>
      <w:r w:rsidR="00FB6E00">
        <w:rPr>
          <w:rFonts w:cs="Arial"/>
          <w:sz w:val="16"/>
          <w:szCs w:val="16"/>
        </w:rPr>
        <w:t>CONVOCATORIA</w:t>
      </w:r>
      <w:r w:rsidRPr="0061635C">
        <w:rPr>
          <w:rFonts w:cs="Arial"/>
          <w:sz w:val="16"/>
          <w:szCs w:val="16"/>
        </w:rPr>
        <w:t xml:space="preserve">. </w:t>
      </w:r>
    </w:p>
    <w:p w14:paraId="3F38BEF8" w14:textId="77777777" w:rsidR="00FB2A43" w:rsidRPr="0061635C" w:rsidRDefault="008D72BE" w:rsidP="00FB2A43">
      <w:pPr>
        <w:tabs>
          <w:tab w:val="left" w:pos="7327"/>
        </w:tabs>
        <w:ind w:left="142" w:right="193"/>
        <w:jc w:val="both"/>
        <w:rPr>
          <w:rFonts w:cs="Arial"/>
          <w:sz w:val="16"/>
          <w:szCs w:val="16"/>
        </w:rPr>
      </w:pPr>
      <w:r w:rsidRPr="0061635C">
        <w:rPr>
          <w:rFonts w:cs="Arial"/>
          <w:sz w:val="16"/>
          <w:szCs w:val="16"/>
        </w:rPr>
        <w:tab/>
      </w:r>
    </w:p>
    <w:p w14:paraId="7F02FB3E" w14:textId="77777777" w:rsidR="00FB2A43" w:rsidRPr="0061635C" w:rsidRDefault="00FB2A43" w:rsidP="00FB2A43">
      <w:pPr>
        <w:ind w:left="142" w:right="193"/>
        <w:jc w:val="both"/>
        <w:rPr>
          <w:rFonts w:cs="Arial"/>
          <w:sz w:val="16"/>
          <w:szCs w:val="16"/>
        </w:rPr>
      </w:pPr>
    </w:p>
    <w:p w14:paraId="306D80D8" w14:textId="77777777" w:rsidR="00FB2A43" w:rsidRPr="0061635C" w:rsidRDefault="008D72BE" w:rsidP="008C5AF8">
      <w:pPr>
        <w:ind w:right="193"/>
        <w:jc w:val="both"/>
        <w:rPr>
          <w:rFonts w:cs="Arial"/>
          <w:sz w:val="16"/>
          <w:szCs w:val="16"/>
        </w:rPr>
      </w:pPr>
      <w:r w:rsidRPr="0061635C">
        <w:rPr>
          <w:rFonts w:cs="Arial"/>
          <w:sz w:val="16"/>
          <w:szCs w:val="16"/>
        </w:rPr>
        <w:t xml:space="preserve">PARA LA DETERMINACIÓN DE LAS NECESIDADES VEHICULARES, SE TOMARON EN CONSIDERACIÓN LOS VOLÚMENES DE LOS </w:t>
      </w:r>
      <w:r w:rsidR="003E5EE9">
        <w:rPr>
          <w:rFonts w:cs="Arial"/>
          <w:sz w:val="16"/>
          <w:szCs w:val="16"/>
        </w:rPr>
        <w:t>VÍVERES</w:t>
      </w:r>
      <w:r w:rsidRPr="0061635C">
        <w:rPr>
          <w:rFonts w:cs="Arial"/>
          <w:sz w:val="16"/>
          <w:szCs w:val="16"/>
        </w:rPr>
        <w:t xml:space="preserve"> PARA SU ENTREGA, CON LA FINALIDAD DE QUE EL ÁREA DE NUTRICIÓN CUENTE CON LOS INSUMOS NECESARIOS PARA LA REALIZACIÓN DE LAS PREPARACIONES DE CADA UNA DE LAS DIETAS, COLACIONES  Y ALIMENTOS PARA LOS PACIENTES HOSPITALIZADOS Y TRABAJADORES QUE SE ENCUENTRAN ADSCRITOS EN  L</w:t>
      </w:r>
      <w:r w:rsidR="001D2506" w:rsidRPr="0061635C">
        <w:rPr>
          <w:rFonts w:cs="Arial"/>
          <w:sz w:val="16"/>
          <w:szCs w:val="16"/>
        </w:rPr>
        <w:t>A UMAE.</w:t>
      </w:r>
    </w:p>
    <w:p w14:paraId="73F4BA1A"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0E947D45" w14:textId="10A97B80" w:rsidR="00FB2A43" w:rsidRPr="0061635C" w:rsidRDefault="008D72BE" w:rsidP="008C5AF8">
      <w:pPr>
        <w:tabs>
          <w:tab w:val="left" w:pos="8931"/>
          <w:tab w:val="left" w:pos="9356"/>
          <w:tab w:val="left" w:pos="9498"/>
        </w:tabs>
        <w:ind w:right="191"/>
        <w:jc w:val="both"/>
        <w:rPr>
          <w:rFonts w:cs="Arial"/>
          <w:sz w:val="16"/>
          <w:szCs w:val="16"/>
        </w:rPr>
      </w:pPr>
      <w:r w:rsidRPr="0061635C">
        <w:rPr>
          <w:rFonts w:cs="Arial"/>
          <w:sz w:val="16"/>
          <w:szCs w:val="16"/>
        </w:rPr>
        <w:t xml:space="preserve">LAS CONDICIONES CONTENIDAS EN </w:t>
      </w:r>
      <w:r w:rsidRPr="0061635C">
        <w:rPr>
          <w:rFonts w:cs="Arial"/>
          <w:color w:val="000000"/>
          <w:sz w:val="16"/>
          <w:szCs w:val="16"/>
        </w:rPr>
        <w:t xml:space="preserve">LA PRESENTE </w:t>
      </w:r>
      <w:r w:rsidR="00FB6E00">
        <w:rPr>
          <w:rFonts w:cs="Arial"/>
          <w:color w:val="000000"/>
          <w:sz w:val="16"/>
          <w:szCs w:val="16"/>
        </w:rPr>
        <w:t>CONVOCATORIA</w:t>
      </w:r>
      <w:r w:rsidRPr="0061635C">
        <w:rPr>
          <w:rFonts w:cs="Arial"/>
          <w:sz w:val="16"/>
          <w:szCs w:val="16"/>
        </w:rPr>
        <w:t xml:space="preserve"> A LA </w:t>
      </w:r>
      <w:r w:rsidR="00CB2755">
        <w:rPr>
          <w:rFonts w:cs="Arial"/>
          <w:sz w:val="16"/>
          <w:szCs w:val="16"/>
        </w:rPr>
        <w:t>ADJUDICACIÓN DIRECTA</w:t>
      </w:r>
      <w:r w:rsidRPr="0061635C">
        <w:rPr>
          <w:rFonts w:cs="Arial"/>
          <w:sz w:val="16"/>
          <w:szCs w:val="16"/>
        </w:rPr>
        <w:t xml:space="preserve"> Y EN LAS PROPOSICIONES PRESENTADAS POR LOS LICITANTES NO PODRÁN SER NEGOCIADAS.</w:t>
      </w:r>
    </w:p>
    <w:p w14:paraId="7196836D"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363CD1C0" w14:textId="77777777" w:rsidR="00FB2A43" w:rsidRPr="0061635C" w:rsidRDefault="008D72BE" w:rsidP="008C5AF8">
      <w:pPr>
        <w:pStyle w:val="Ttulo"/>
        <w:jc w:val="left"/>
        <w:rPr>
          <w:rFonts w:cs="Arial"/>
          <w:sz w:val="16"/>
          <w:szCs w:val="16"/>
        </w:rPr>
      </w:pPr>
      <w:r w:rsidRPr="0061635C">
        <w:rPr>
          <w:rFonts w:cs="Arial"/>
          <w:sz w:val="16"/>
          <w:szCs w:val="16"/>
        </w:rPr>
        <w:t>5.2. CALIDAD</w:t>
      </w:r>
    </w:p>
    <w:p w14:paraId="564794FB" w14:textId="77777777" w:rsidR="00FB2A43" w:rsidRPr="0061635C" w:rsidRDefault="00FB2A43" w:rsidP="00FB2A43">
      <w:pPr>
        <w:pStyle w:val="BodyTextIndent21"/>
        <w:tabs>
          <w:tab w:val="left" w:pos="284"/>
          <w:tab w:val="left" w:pos="8931"/>
          <w:tab w:val="left" w:pos="9356"/>
          <w:tab w:val="left" w:pos="9498"/>
          <w:tab w:val="left" w:pos="10349"/>
        </w:tabs>
        <w:spacing w:before="0"/>
        <w:ind w:left="142" w:right="191"/>
        <w:rPr>
          <w:rFonts w:cs="Arial"/>
          <w:bCs/>
          <w:iCs/>
          <w:sz w:val="16"/>
          <w:szCs w:val="16"/>
        </w:rPr>
      </w:pPr>
    </w:p>
    <w:p w14:paraId="132B400C" w14:textId="77777777" w:rsidR="00FB2A43" w:rsidRPr="0061635C" w:rsidRDefault="008D72BE" w:rsidP="008C5AF8">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61635C">
        <w:rPr>
          <w:rFonts w:cs="Arial"/>
          <w:bCs/>
          <w:iCs/>
          <w:sz w:val="16"/>
          <w:szCs w:val="16"/>
        </w:rPr>
        <w:t>LOS LICITANTES DEBERÁN ACOMPAÑAR DENTRO DE SU PROPUESTA TÉCNICA LOS DOCUMENTOS SIGUIENTES EN ORIGINAL Y/O COPIA CERTIFICADA, Y COPIA SIMPLE PARA SU COTEJO:</w:t>
      </w:r>
    </w:p>
    <w:p w14:paraId="7D44BE2F" w14:textId="77777777" w:rsidR="00FB2A43" w:rsidRPr="0061635C" w:rsidRDefault="00FB2A43" w:rsidP="00FB2A43">
      <w:pPr>
        <w:pStyle w:val="BodyTextIndent21"/>
        <w:tabs>
          <w:tab w:val="left" w:pos="142"/>
          <w:tab w:val="left" w:pos="8931"/>
          <w:tab w:val="left" w:pos="9356"/>
          <w:tab w:val="left" w:pos="9498"/>
          <w:tab w:val="left" w:pos="10349"/>
        </w:tabs>
        <w:spacing w:before="0"/>
        <w:ind w:left="142" w:right="191"/>
        <w:rPr>
          <w:rFonts w:cs="Arial"/>
          <w:bCs/>
          <w:iCs/>
          <w:sz w:val="16"/>
          <w:szCs w:val="16"/>
        </w:rPr>
      </w:pPr>
    </w:p>
    <w:p w14:paraId="51410942" w14:textId="72AF62AC" w:rsidR="000D6FA3" w:rsidRPr="0061635C" w:rsidRDefault="008D72BE" w:rsidP="00446177">
      <w:pPr>
        <w:pStyle w:val="NormalWeb"/>
        <w:numPr>
          <w:ilvl w:val="0"/>
          <w:numId w:val="32"/>
        </w:numPr>
        <w:tabs>
          <w:tab w:val="left" w:pos="142"/>
        </w:tabs>
        <w:spacing w:beforeAutospacing="0" w:after="0" w:afterAutospacing="0"/>
        <w:ind w:right="191"/>
        <w:jc w:val="both"/>
        <w:rPr>
          <w:rFonts w:ascii="Arial" w:hAnsi="Arial" w:cs="Arial"/>
          <w:sz w:val="16"/>
          <w:szCs w:val="16"/>
        </w:rPr>
      </w:pPr>
      <w:r w:rsidRPr="0061635C">
        <w:rPr>
          <w:rFonts w:ascii="Arial" w:eastAsia="Times New Roman" w:hAnsi="Arial" w:cs="Arial"/>
          <w:sz w:val="16"/>
          <w:szCs w:val="16"/>
        </w:rPr>
        <w:t>AVISO DE FUNCIONAMIENTO DE</w:t>
      </w:r>
      <w:r w:rsidR="000D6FA3" w:rsidRPr="0061635C">
        <w:rPr>
          <w:rFonts w:ascii="Arial" w:eastAsia="Times New Roman" w:hAnsi="Arial" w:cs="Arial"/>
          <w:sz w:val="16"/>
          <w:szCs w:val="16"/>
        </w:rPr>
        <w:t xml:space="preserve">L ESTABLECIMIENTO DEL LICITANTE, </w:t>
      </w:r>
      <w:r w:rsidR="0061142E" w:rsidRPr="0061142E">
        <w:rPr>
          <w:rFonts w:ascii="Arial" w:eastAsia="Times New Roman" w:hAnsi="Arial" w:cs="Arial"/>
          <w:b/>
          <w:sz w:val="16"/>
          <w:szCs w:val="16"/>
          <w:u w:val="single"/>
        </w:rPr>
        <w:t>LA DIRECCIÓN</w:t>
      </w:r>
      <w:r w:rsidR="0061142E">
        <w:rPr>
          <w:rFonts w:ascii="Arial" w:eastAsia="Times New Roman" w:hAnsi="Arial" w:cs="Arial"/>
          <w:sz w:val="16"/>
          <w:szCs w:val="16"/>
        </w:rPr>
        <w:t xml:space="preserve"> </w:t>
      </w:r>
      <w:r w:rsidR="000D6FA3" w:rsidRPr="0061142E">
        <w:rPr>
          <w:rFonts w:ascii="Arial" w:eastAsia="Times New Roman" w:hAnsi="Arial" w:cs="Arial"/>
          <w:b/>
          <w:sz w:val="16"/>
          <w:szCs w:val="16"/>
          <w:u w:val="single"/>
        </w:rPr>
        <w:t>DEBE ESTAR SITUADO DENTRO DEL ESTADO DE PUEBLA</w:t>
      </w:r>
      <w:r w:rsidR="000D6FA3" w:rsidRPr="0061635C">
        <w:rPr>
          <w:rFonts w:ascii="Arial" w:eastAsia="Times New Roman" w:hAnsi="Arial" w:cs="Arial"/>
          <w:sz w:val="16"/>
          <w:szCs w:val="16"/>
        </w:rPr>
        <w:t xml:space="preserve"> PARA GARANTIZAR EL CUMPLIMIENTO EN TIEMPO Y FORMA, TODA VEZ QUE POR LA NATURALEZA DEL SERVICIO ES INDISPENSABLE CONTAR CON UNA DISTRIBUCIÓN DE VÍVERES EN TIEMPO, YA QUE EN LA MAYORÍA DE LOS CASOS LOS </w:t>
      </w:r>
      <w:r w:rsidR="003E5EE9">
        <w:rPr>
          <w:rFonts w:ascii="Arial" w:eastAsia="Times New Roman" w:hAnsi="Arial" w:cs="Arial"/>
          <w:sz w:val="16"/>
          <w:szCs w:val="16"/>
        </w:rPr>
        <w:t>VÍVERES</w:t>
      </w:r>
      <w:r w:rsidR="000D6FA3" w:rsidRPr="0061635C">
        <w:rPr>
          <w:rFonts w:ascii="Arial" w:eastAsia="Times New Roman" w:hAnsi="Arial" w:cs="Arial"/>
          <w:sz w:val="16"/>
          <w:szCs w:val="16"/>
        </w:rPr>
        <w:t xml:space="preserve"> NO PUEDEN SER ALMACENADOS Y SON REQUERIDOS DIARIAMENTE, POR LO CONSIGUIENTE, EL NO CONTAR CON REPRESENTACIÓN LOCAL DE LA PROVEEDURÍA PARA LA ENTREGA Y DISTRIBUCIÓN DE LOS VÍVERES PONE EN RIESGO LA SEGURIDAD DEL ÁREA USUARIA DE CONTAR CON LOS INSUMOS REQUERIDOS. POR LO ARRIBA EXPUESTO SE IMPONE COMO REQUISITO DE PARTICIPACIÓN EN ESTA </w:t>
      </w:r>
      <w:r w:rsidR="00FB6E00">
        <w:rPr>
          <w:rFonts w:ascii="Arial" w:eastAsia="Times New Roman" w:hAnsi="Arial" w:cs="Arial"/>
          <w:sz w:val="16"/>
          <w:szCs w:val="16"/>
        </w:rPr>
        <w:t>CONVOCATORIA</w:t>
      </w:r>
      <w:r w:rsidR="000D6FA3" w:rsidRPr="0061635C">
        <w:rPr>
          <w:rFonts w:ascii="Arial" w:eastAsia="Times New Roman" w:hAnsi="Arial" w:cs="Arial"/>
          <w:sz w:val="16"/>
          <w:szCs w:val="16"/>
        </w:rPr>
        <w:t>, CONTAR AL MENOS CON UNA SUCURSAL  DE DISTRIBUCIÓN  Y DE REPRESENTACIÓN FORMALMENTE ESTABLECIDA EN EL ESTADO DE PUEBLA, CON LÍNEA TELEFÓNICA FIJA Y CON PERSONAL PARA LA ATENCIÓN DEL INSTITUTO, DEBIENDO PRESENTAR RECIBO DOMICILIARIO O BIEN CONTRATO DE ARRENDAMIENTO COMO COMPROBANTE DE DOMICILIO, EN EL CUAL CONSTE LA PROPIEDAD DEL PREDIO</w:t>
      </w:r>
      <w:r w:rsidR="000D6FA3" w:rsidRPr="0061635C">
        <w:rPr>
          <w:rFonts w:ascii="Arial" w:hAnsi="Arial" w:cs="Arial"/>
          <w:sz w:val="16"/>
          <w:szCs w:val="16"/>
        </w:rPr>
        <w:t xml:space="preserve">. </w:t>
      </w:r>
    </w:p>
    <w:p w14:paraId="470D104D" w14:textId="77777777" w:rsidR="0061142E" w:rsidRDefault="0061142E" w:rsidP="0061142E">
      <w:pPr>
        <w:pStyle w:val="Prrafodelista"/>
        <w:tabs>
          <w:tab w:val="left" w:pos="8931"/>
          <w:tab w:val="left" w:pos="9356"/>
          <w:tab w:val="left" w:pos="9498"/>
        </w:tabs>
        <w:suppressAutoHyphens/>
        <w:ind w:left="862" w:right="191"/>
        <w:contextualSpacing/>
        <w:jc w:val="both"/>
        <w:rPr>
          <w:rFonts w:ascii="Arial" w:hAnsi="Arial" w:cs="Arial"/>
          <w:sz w:val="16"/>
          <w:szCs w:val="16"/>
        </w:rPr>
      </w:pPr>
    </w:p>
    <w:p w14:paraId="5B374651" w14:textId="77777777"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PARA EL GRUPO CARNE EN GENERAL, PRODUCTOS DE EMBUTIDOS, LÁCTEOS Y DERIVADOS, ALIMENTOS NO PERECEDEROS (PRODUCTOS A GRANEL), SE DEBERÁN PRESENTAR LOS RESULTADOS DE LOS ANÁLISIS MICROBIOLÓGICOS Y FISICOQUÍMICOS DE POR LO MENOS 20 PRODUCTOS. ALIMENTOS NO PERECEDEROS, SE DEBERÁ PRESENTAR LOS RESULTADOS DE LOS ANÁLISIS MICROBIOLÓGICOS DE POR LO MENOS 20 PRODUCTOS A GRANEL, TODOS ESTOS, DEBERÁN SER REALIZADOS DENTRO DE LOS TRES ÚLTIMOS MESES PREVIOS A LA FECHA DEL ACTO DE PRESENTACIÓN DE PROPUESTAS</w:t>
      </w:r>
      <w:r w:rsidR="0060406E" w:rsidRPr="0061635C">
        <w:rPr>
          <w:rFonts w:ascii="Arial" w:hAnsi="Arial" w:cs="Arial"/>
          <w:sz w:val="16"/>
          <w:szCs w:val="16"/>
        </w:rPr>
        <w:t>,</w:t>
      </w:r>
      <w:r w:rsidRPr="0061635C">
        <w:rPr>
          <w:rFonts w:ascii="Arial" w:hAnsi="Arial" w:cs="Arial"/>
          <w:sz w:val="16"/>
          <w:szCs w:val="16"/>
        </w:rPr>
        <w:t xml:space="preserve"> DICHOS ANÁLISIS DEBERÁN SER EMITIDOS POR LABORATORIO(S) ACREDITADO(S) </w:t>
      </w:r>
      <w:r w:rsidRPr="0061635C">
        <w:rPr>
          <w:rFonts w:ascii="Arial" w:hAnsi="Arial" w:cs="Arial"/>
          <w:sz w:val="16"/>
          <w:szCs w:val="16"/>
        </w:rPr>
        <w:lastRenderedPageBreak/>
        <w:t>ANTE LA EMA (ENTIDAD MEXICANA DE ACREDITACIÓN) ANEXANDO COPIA SIMPLE DE LA ACREDITACIÓN VIGENTE DE DICHO LABORATORIO. DE CONFORMIDAD CON EL ARTÍCULO 31 DEL REGLAMENTO, ARTÍCULOS 53 Y 55 DE LA LEY FEDERAL DE METROLOGÍA Y NORMALIZACIÓN, Y EL REGLAMENTO DE CONTROL SANITARIO DE PRODUCTOS Y SERV</w:t>
      </w:r>
      <w:r w:rsidR="00503AD1" w:rsidRPr="0061635C">
        <w:rPr>
          <w:rFonts w:ascii="Arial" w:hAnsi="Arial" w:cs="Arial"/>
          <w:sz w:val="16"/>
          <w:szCs w:val="16"/>
        </w:rPr>
        <w:t>ICIOS DE LA SECRETARIA DE SALUD, EN COPIA Y ORIGINAL PARA SU COTEJO.</w:t>
      </w:r>
    </w:p>
    <w:p w14:paraId="7291844A"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538CF62E" w14:textId="77777777" w:rsidR="00503AD1"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RESULTADOS DE LOS ESTUDIOS CLÍNICOS PRACTICADOS POR UN LABORATORIO ACREDITADO POR LA EMA, AL PERSONAL ASIGNADO PARA LA: PREPARACIÓN, ENTREGA Y DISTRIBUCIÓN EN LA</w:t>
      </w:r>
      <w:r w:rsidR="0060406E" w:rsidRPr="0061635C">
        <w:rPr>
          <w:rFonts w:ascii="Arial" w:hAnsi="Arial" w:cs="Arial"/>
          <w:sz w:val="16"/>
          <w:szCs w:val="16"/>
        </w:rPr>
        <w:t xml:space="preserve"> </w:t>
      </w:r>
      <w:r w:rsidRPr="0061635C">
        <w:rPr>
          <w:rFonts w:ascii="Arial" w:hAnsi="Arial" w:cs="Arial"/>
          <w:sz w:val="16"/>
          <w:szCs w:val="16"/>
        </w:rPr>
        <w:t>UNIDAD MÉDICA DE ALTA ESPECIALIDAD, MISMOS QUE INCLUIRÁN: EXUDADO FARÍNGEO, COPROPARASITOSCÓPICO EN SERI</w:t>
      </w:r>
      <w:r w:rsidR="0060406E" w:rsidRPr="0061635C">
        <w:rPr>
          <w:rFonts w:ascii="Arial" w:hAnsi="Arial" w:cs="Arial"/>
          <w:sz w:val="16"/>
          <w:szCs w:val="16"/>
        </w:rPr>
        <w:t>E DE TRES, QUÍMICA SANGUÍNEA DEL PERSONAL RELACIONADO PARA ENTREGA DE MATERIAL</w:t>
      </w:r>
      <w:r w:rsidRPr="0061635C">
        <w:rPr>
          <w:rFonts w:ascii="Arial" w:hAnsi="Arial" w:cs="Arial"/>
          <w:sz w:val="16"/>
          <w:szCs w:val="16"/>
        </w:rPr>
        <w:t>, REACCIONES FEBRILES, BIOMETRÍA HEMÁTICA Y LECHO UNGÜEAL. DICHOS ANÁLISIS DEBERÁN SER REALIZADOS DENTRO DE LOS  TRES ÚLTIMOS MESES PREVIOS A LA FECHA DEL ACTO DE PRESENTACIÓN DE PROPUESTAS, PRACTICADOS POR LABORATORIO(S) ACREDITADO(S) POR LA EMA, ANEXANDO COPIA SIMPLE DE LA ACREDITACIÓN VIGENTE DE DICHO LABORATORIO, EN LA CUAL SE DEBERÁ DEMOSTRAR QUE LAS PRUEBAS QUE REALIZÓ EL LABORATORIO, SE ENCUENTRA</w:t>
      </w:r>
      <w:r w:rsidR="00503AD1" w:rsidRPr="0061635C">
        <w:rPr>
          <w:rFonts w:ascii="Arial" w:hAnsi="Arial" w:cs="Arial"/>
          <w:sz w:val="16"/>
          <w:szCs w:val="16"/>
        </w:rPr>
        <w:t>N INCLUIDAS EN SU ANEXO TÉCNICO EN COPIA Y ORIGINAL PARA SU COTEJO.</w:t>
      </w:r>
    </w:p>
    <w:p w14:paraId="61CD20BF"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156E17A8" w14:textId="77777777"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ANÁLISIS CLÍNICOS DEBERÁN REFLEJAR QUE EL PERSONAL SE ENCUENTRA TOTALMENTE SANO, DE CONFORMIDAD CON LO ESTABLECIDO EN LA NOM-251-SSA-2009, NUMERAL 5.12.1 QUE A LA LETRA DICE:</w:t>
      </w:r>
    </w:p>
    <w:p w14:paraId="3B8E3A75"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5A657DB5" w14:textId="77777777" w:rsidR="00FB2A43" w:rsidRPr="0061635C" w:rsidRDefault="008D72BE" w:rsidP="00FB2A43">
      <w:pPr>
        <w:pStyle w:val="Prrafodelista"/>
        <w:tabs>
          <w:tab w:val="left" w:pos="8931"/>
          <w:tab w:val="left" w:pos="9356"/>
          <w:tab w:val="left" w:pos="9498"/>
        </w:tabs>
        <w:ind w:left="862" w:right="191"/>
        <w:jc w:val="both"/>
        <w:rPr>
          <w:rFonts w:ascii="Arial" w:hAnsi="Arial" w:cs="Arial"/>
          <w:sz w:val="16"/>
          <w:szCs w:val="16"/>
        </w:rPr>
      </w:pPr>
      <w:r w:rsidRPr="0061635C">
        <w:rPr>
          <w:rFonts w:ascii="Arial" w:hAnsi="Arial" w:cs="Arial"/>
          <w:sz w:val="16"/>
          <w:szCs w:val="16"/>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0294757B"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146B924E" w14:textId="77777777" w:rsidR="00A93EFD"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LABORATORIO(S) ACREDITADO(S) POR LA EMA, ANEXANDO COPIA SIMPLE DE LA ACREDITACIÓN VIGENTE DE DICHO LABORATORIO ANTE LA EMA.</w:t>
      </w:r>
      <w:r w:rsidR="00A93EFD" w:rsidRPr="0061635C">
        <w:rPr>
          <w:rFonts w:ascii="Arial" w:hAnsi="Arial" w:cs="Arial"/>
          <w:sz w:val="16"/>
          <w:szCs w:val="16"/>
        </w:rPr>
        <w:t xml:space="preserve"> EN COPIA Y ORIGINAL PARA SU COTEJO.</w:t>
      </w:r>
    </w:p>
    <w:p w14:paraId="7DD86AAA" w14:textId="77777777" w:rsidR="00FB2A43" w:rsidRPr="0061635C" w:rsidRDefault="00FB2A43" w:rsidP="004A03A8">
      <w:pPr>
        <w:tabs>
          <w:tab w:val="left" w:pos="8931"/>
          <w:tab w:val="left" w:pos="9356"/>
          <w:tab w:val="left" w:pos="9498"/>
        </w:tabs>
        <w:ind w:right="191"/>
        <w:jc w:val="both"/>
        <w:rPr>
          <w:rFonts w:cs="Arial"/>
          <w:sz w:val="16"/>
          <w:szCs w:val="16"/>
        </w:rPr>
      </w:pPr>
    </w:p>
    <w:p w14:paraId="7280F2AB" w14:textId="77777777"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PRESENTAR LA INSPECCIÓN SANITARIA DE LAS INSTALACIONES, EQUIPO DE TRANSPORTE, EQUIPO DE REFRIGERACIÓN Y EN SU CASO CÁMARA DE REFRIGERACIÓN DEL LICITANTE, REALIZADA EN BASE A LA NOM-251-SSA1-2009 “PRÁCTICAS DE HIGIENE PARA EL PROCESO DE ALIMENTOS, BEBIDAS O SUPLEMENTOS ALIMENTICIOS” EN LA CUAL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w:t>
      </w:r>
    </w:p>
    <w:p w14:paraId="57EA6E26"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57909486" w14:textId="77777777"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w:t>
      </w:r>
      <w:r w:rsidR="00F26062" w:rsidRPr="0061635C">
        <w:rPr>
          <w:rFonts w:ascii="Arial" w:hAnsi="Arial" w:cs="Arial"/>
          <w:sz w:val="16"/>
          <w:szCs w:val="16"/>
        </w:rPr>
        <w:t>1</w:t>
      </w:r>
      <w:r w:rsidRPr="0061635C">
        <w:rPr>
          <w:rFonts w:ascii="Arial" w:hAnsi="Arial" w:cs="Arial"/>
          <w:sz w:val="16"/>
          <w:szCs w:val="16"/>
        </w:rPr>
        <w:t>:20</w:t>
      </w:r>
      <w:r w:rsidR="00F26062" w:rsidRPr="0061635C">
        <w:rPr>
          <w:rFonts w:ascii="Arial" w:hAnsi="Arial" w:cs="Arial"/>
          <w:sz w:val="16"/>
          <w:szCs w:val="16"/>
        </w:rPr>
        <w:t>15</w:t>
      </w:r>
      <w:r w:rsidRPr="0061635C">
        <w:rPr>
          <w:rFonts w:ascii="Arial" w:hAnsi="Arial" w:cs="Arial"/>
          <w:sz w:val="16"/>
          <w:szCs w:val="16"/>
        </w:rPr>
        <w:t>, ÉSTA DEBERÁ SER ACORDE CON EL CAPÍTULO VI INTITULADO “DE LOS ORGANISMOS NACIONALES DE NORMALIZACIÓN” DE LA LEY FEDERAL DE METROLOGÍA Y NORMALIZACIÓN Y CUYO ALCANCE SEA POR LO MENOS, COMPRA, ALMACENAMIENTO, EMPAQUE Y ENTREGA DE PRODUCTOS ALIMENTICIOS A INSTITUCIONES PÚBLICAS Y PRIVADAS. ESTA DEBERÁ INDICAR QUE ESTE ORGANISMO HA SIDO ACREDITADO CONFORME A LA LEY FEDERAL SOBRE METROLOGÍA Y NORMALIZACIÓN Y EN LA QUE ESTABLEZCA QUE LA EMPRESA LICITANTE CUENTA CON EL SISTEMA DE GESTIÓN DE CALIDAD QUE AMPARA EL PROCESO DEL SERVICIO REQUERIDO POR DEPENDENCIA.</w:t>
      </w:r>
    </w:p>
    <w:p w14:paraId="609EC805" w14:textId="77777777" w:rsidR="00A93EFD" w:rsidRPr="0061635C" w:rsidRDefault="00A93EFD" w:rsidP="00A93EFD">
      <w:pPr>
        <w:pStyle w:val="Prrafodelista"/>
        <w:rPr>
          <w:rFonts w:ascii="Arial" w:hAnsi="Arial" w:cs="Arial"/>
          <w:sz w:val="16"/>
          <w:szCs w:val="16"/>
        </w:rPr>
      </w:pPr>
    </w:p>
    <w:p w14:paraId="466C64DF" w14:textId="77777777" w:rsidR="00A93EFD" w:rsidRPr="0061635C" w:rsidRDefault="00A93EFD" w:rsidP="00A93EFD">
      <w:pPr>
        <w:pStyle w:val="Prrafodelista"/>
        <w:tabs>
          <w:tab w:val="left" w:pos="8931"/>
          <w:tab w:val="left" w:pos="9356"/>
          <w:tab w:val="left" w:pos="9498"/>
        </w:tabs>
        <w:suppressAutoHyphens/>
        <w:ind w:left="862" w:right="191"/>
        <w:contextualSpacing/>
        <w:jc w:val="both"/>
        <w:rPr>
          <w:rFonts w:ascii="Arial" w:hAnsi="Arial" w:cs="Arial"/>
          <w:b/>
          <w:sz w:val="16"/>
          <w:szCs w:val="16"/>
        </w:rPr>
      </w:pPr>
      <w:r w:rsidRPr="0061635C">
        <w:rPr>
          <w:rFonts w:ascii="Arial" w:hAnsi="Arial" w:cs="Arial"/>
          <w:b/>
          <w:sz w:val="16"/>
          <w:szCs w:val="16"/>
        </w:rPr>
        <w:t>NOTA: TODOS LOS DOCUMENTOS DEL PUNTO 5.2 DEBERAN SER PRESENTADOS DE LAS INSTALACIONES UBICADAS EN PUEBLA, DE DONDE SE DEBE PRESTAR EL SERVICIO.</w:t>
      </w:r>
    </w:p>
    <w:p w14:paraId="47669EEB" w14:textId="77777777" w:rsidR="00A93EFD" w:rsidRPr="0061635C" w:rsidRDefault="00A93EFD" w:rsidP="00A93EFD">
      <w:pPr>
        <w:tabs>
          <w:tab w:val="left" w:pos="8931"/>
          <w:tab w:val="left" w:pos="9356"/>
          <w:tab w:val="left" w:pos="9498"/>
        </w:tabs>
        <w:suppressAutoHyphens/>
        <w:ind w:right="191"/>
        <w:contextualSpacing/>
        <w:jc w:val="both"/>
        <w:rPr>
          <w:rFonts w:cs="Arial"/>
          <w:sz w:val="16"/>
          <w:szCs w:val="16"/>
        </w:rPr>
      </w:pPr>
    </w:p>
    <w:p w14:paraId="46EB8A64" w14:textId="77777777" w:rsidR="00FB2A43" w:rsidRPr="0061635C" w:rsidRDefault="008D72BE" w:rsidP="00FB2A43">
      <w:pPr>
        <w:pStyle w:val="NormalWeb"/>
        <w:tabs>
          <w:tab w:val="left" w:pos="142"/>
        </w:tabs>
        <w:spacing w:before="0" w:after="0"/>
        <w:ind w:left="142" w:right="191"/>
        <w:jc w:val="both"/>
        <w:rPr>
          <w:rFonts w:ascii="Arial" w:hAnsi="Arial" w:cs="Arial"/>
          <w:b/>
          <w:color w:val="000000"/>
          <w:sz w:val="16"/>
          <w:szCs w:val="16"/>
        </w:rPr>
      </w:pPr>
      <w:r w:rsidRPr="0061635C">
        <w:rPr>
          <w:rFonts w:ascii="Arial" w:hAnsi="Arial" w:cs="Arial"/>
          <w:b/>
          <w:color w:val="000000"/>
          <w:sz w:val="16"/>
          <w:szCs w:val="16"/>
        </w:rPr>
        <w:t>5.3 LICENCIAS, AUTORIZACIONES Y PERMISOS</w:t>
      </w:r>
    </w:p>
    <w:p w14:paraId="5529032E" w14:textId="77777777" w:rsidR="00FB2A43" w:rsidRPr="0061635C" w:rsidRDefault="008D72BE" w:rsidP="00FB2A43">
      <w:pPr>
        <w:pStyle w:val="NormalWeb"/>
        <w:tabs>
          <w:tab w:val="left" w:pos="142"/>
        </w:tabs>
        <w:spacing w:after="0"/>
        <w:ind w:left="142" w:right="11"/>
        <w:rPr>
          <w:rFonts w:ascii="Arial" w:hAnsi="Arial" w:cs="Arial"/>
          <w:sz w:val="16"/>
          <w:szCs w:val="16"/>
        </w:rPr>
      </w:pPr>
      <w:r w:rsidRPr="0061635C">
        <w:rPr>
          <w:rFonts w:ascii="Arial" w:hAnsi="Arial" w:cs="Arial"/>
          <w:sz w:val="16"/>
          <w:szCs w:val="16"/>
        </w:rPr>
        <w:t xml:space="preserve">PRESENTAR LA DOCUMENTACIÓN SEÑALADA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825"/>
        <w:gridCol w:w="7925"/>
      </w:tblGrid>
      <w:tr w:rsidR="00FB2A43" w:rsidRPr="0061635C" w14:paraId="761EBA3E" w14:textId="77777777" w:rsidTr="0037273F">
        <w:trPr>
          <w:trHeight w:val="425"/>
          <w:tblHeader/>
        </w:trPr>
        <w:tc>
          <w:tcPr>
            <w:tcW w:w="1314" w:type="pct"/>
            <w:shd w:val="clear" w:color="auto" w:fill="A6A6A6" w:themeFill="background1" w:themeFillShade="A6"/>
          </w:tcPr>
          <w:p w14:paraId="216BE849" w14:textId="77777777" w:rsidR="00FB2A43" w:rsidRPr="0061635C" w:rsidRDefault="008D72BE" w:rsidP="0037273F">
            <w:pPr>
              <w:pStyle w:val="NormalWeb"/>
              <w:snapToGrid w:val="0"/>
              <w:spacing w:line="195" w:lineRule="atLeast"/>
              <w:ind w:left="6"/>
              <w:jc w:val="center"/>
              <w:rPr>
                <w:rFonts w:ascii="Arial" w:hAnsi="Arial" w:cs="Arial"/>
                <w:b/>
                <w:sz w:val="16"/>
                <w:szCs w:val="16"/>
              </w:rPr>
            </w:pPr>
            <w:r w:rsidRPr="0061635C">
              <w:rPr>
                <w:rFonts w:ascii="Arial" w:hAnsi="Arial" w:cs="Arial"/>
                <w:b/>
                <w:sz w:val="16"/>
                <w:szCs w:val="16"/>
              </w:rPr>
              <w:t>GRUPO</w:t>
            </w:r>
          </w:p>
        </w:tc>
        <w:tc>
          <w:tcPr>
            <w:tcW w:w="3686" w:type="pct"/>
            <w:shd w:val="clear" w:color="auto" w:fill="A6A6A6" w:themeFill="background1" w:themeFillShade="A6"/>
          </w:tcPr>
          <w:p w14:paraId="43BAF390" w14:textId="77777777" w:rsidR="00FB2A43" w:rsidRPr="0061635C" w:rsidRDefault="008D72BE" w:rsidP="0037273F">
            <w:pPr>
              <w:pStyle w:val="NormalWeb"/>
              <w:snapToGrid w:val="0"/>
              <w:spacing w:before="62" w:line="195" w:lineRule="atLeast"/>
              <w:jc w:val="center"/>
              <w:rPr>
                <w:rFonts w:ascii="Arial" w:hAnsi="Arial" w:cs="Arial"/>
                <w:b/>
                <w:sz w:val="16"/>
                <w:szCs w:val="16"/>
              </w:rPr>
            </w:pPr>
            <w:r w:rsidRPr="0061635C">
              <w:rPr>
                <w:rFonts w:ascii="Arial" w:hAnsi="Arial" w:cs="Arial"/>
                <w:b/>
                <w:sz w:val="16"/>
                <w:szCs w:val="16"/>
              </w:rPr>
              <w:t>DOCUMENTO A PRESENTAR</w:t>
            </w:r>
          </w:p>
        </w:tc>
      </w:tr>
      <w:tr w:rsidR="00FB2A43" w:rsidRPr="0061635C" w14:paraId="0E1C73E6" w14:textId="77777777" w:rsidTr="0037273F">
        <w:tc>
          <w:tcPr>
            <w:tcW w:w="1314" w:type="pct"/>
            <w:shd w:val="clear" w:color="auto" w:fill="auto"/>
          </w:tcPr>
          <w:p w14:paraId="13DBE20C" w14:textId="7C59CF21" w:rsidR="00FB2A43" w:rsidRPr="0061635C" w:rsidRDefault="00CB2755" w:rsidP="0037273F">
            <w:pPr>
              <w:pStyle w:val="NormalWeb"/>
              <w:snapToGrid w:val="0"/>
              <w:spacing w:before="62" w:after="62"/>
              <w:ind w:left="6"/>
              <w:rPr>
                <w:rFonts w:ascii="Arial" w:hAnsi="Arial" w:cs="Arial"/>
                <w:sz w:val="16"/>
                <w:szCs w:val="16"/>
              </w:rPr>
            </w:pPr>
            <w:r>
              <w:rPr>
                <w:rFonts w:ascii="Arial" w:hAnsi="Arial" w:cs="Arial"/>
                <w:b/>
                <w:bCs/>
                <w:sz w:val="16"/>
                <w:szCs w:val="16"/>
              </w:rPr>
              <w:t>1.-  AGUA PURIFICADA</w:t>
            </w:r>
            <w:r w:rsidR="008D72BE" w:rsidRPr="0061635C">
              <w:rPr>
                <w:rFonts w:ascii="Arial" w:hAnsi="Arial" w:cs="Arial"/>
                <w:b/>
                <w:bCs/>
                <w:sz w:val="16"/>
                <w:szCs w:val="16"/>
              </w:rPr>
              <w:t xml:space="preserve"> </w:t>
            </w:r>
          </w:p>
        </w:tc>
        <w:tc>
          <w:tcPr>
            <w:tcW w:w="3686" w:type="pct"/>
            <w:shd w:val="clear" w:color="auto" w:fill="auto"/>
          </w:tcPr>
          <w:p w14:paraId="757BB435" w14:textId="77777777" w:rsidR="00FB2A43" w:rsidRPr="0061635C" w:rsidRDefault="008D72BE"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 xml:space="preserve">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w:t>
            </w:r>
            <w:r w:rsidRPr="0061635C">
              <w:rPr>
                <w:rFonts w:ascii="Arial" w:hAnsi="Arial" w:cs="Arial"/>
                <w:sz w:val="16"/>
                <w:szCs w:val="16"/>
              </w:rPr>
              <w:lastRenderedPageBreak/>
              <w:t>CONTROL SANITARIO DE PRODUCTOS Y SERVICIOS)</w:t>
            </w:r>
            <w:r w:rsidR="00677A59" w:rsidRPr="0061635C">
              <w:rPr>
                <w:rFonts w:ascii="Arial" w:hAnsi="Arial" w:cs="Arial"/>
                <w:sz w:val="16"/>
                <w:szCs w:val="16"/>
              </w:rPr>
              <w:t>.</w:t>
            </w:r>
          </w:p>
          <w:p w14:paraId="25BD4AE5" w14:textId="77777777" w:rsidR="00677A59" w:rsidRPr="0061635C" w:rsidRDefault="00830EF3"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 xml:space="preserve">PAN FRESCO, </w:t>
            </w:r>
            <w:r w:rsidR="00677A59"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w:t>
            </w:r>
          </w:p>
          <w:p w14:paraId="69EEED8F" w14:textId="77777777" w:rsidR="00677A59" w:rsidRPr="0061635C" w:rsidRDefault="00677A59"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CARTA MEMBRETADA DEL FABRICANTE DEL BIEN A FIN DE GARANTIZAR LA PROCEDENCIA DEL MISMO, ORIGEN DEL BIEN.</w:t>
            </w:r>
          </w:p>
        </w:tc>
      </w:tr>
    </w:tbl>
    <w:p w14:paraId="18E720B5" w14:textId="77777777" w:rsidR="00FB2A43" w:rsidRPr="0061635C" w:rsidRDefault="00FB2A43" w:rsidP="00FB2A43">
      <w:pPr>
        <w:tabs>
          <w:tab w:val="left" w:pos="9781"/>
          <w:tab w:val="left" w:pos="10206"/>
        </w:tabs>
        <w:ind w:left="142" w:right="191"/>
        <w:rPr>
          <w:rFonts w:cs="Arial"/>
          <w:b/>
          <w:sz w:val="16"/>
          <w:szCs w:val="16"/>
          <w:lang w:val="es-MX"/>
        </w:rPr>
      </w:pPr>
    </w:p>
    <w:p w14:paraId="75DE8D27" w14:textId="77777777" w:rsidR="00FB2A43" w:rsidRPr="0061635C" w:rsidRDefault="00FB2A43" w:rsidP="00FB2A43">
      <w:pPr>
        <w:tabs>
          <w:tab w:val="left" w:pos="9781"/>
          <w:tab w:val="left" w:pos="10206"/>
        </w:tabs>
        <w:ind w:left="142" w:right="191"/>
        <w:rPr>
          <w:rFonts w:cs="Arial"/>
          <w:b/>
          <w:sz w:val="16"/>
          <w:szCs w:val="16"/>
          <w:lang w:val="es-MX"/>
        </w:rPr>
      </w:pPr>
    </w:p>
    <w:p w14:paraId="6E82CE24" w14:textId="3B051533" w:rsidR="00B35AA1" w:rsidRPr="002D0A58" w:rsidRDefault="008D72BE" w:rsidP="00421469">
      <w:pPr>
        <w:tabs>
          <w:tab w:val="left" w:pos="9781"/>
          <w:tab w:val="left" w:pos="10206"/>
        </w:tabs>
        <w:ind w:right="191"/>
        <w:jc w:val="both"/>
        <w:rPr>
          <w:rFonts w:cs="Arial"/>
          <w:b/>
          <w:sz w:val="16"/>
          <w:szCs w:val="16"/>
          <w:lang w:val="es-MX"/>
        </w:rPr>
      </w:pPr>
      <w:r w:rsidRPr="0061635C">
        <w:rPr>
          <w:rFonts w:cs="Arial"/>
          <w:b/>
          <w:sz w:val="16"/>
          <w:szCs w:val="16"/>
          <w:lang w:val="es-MX"/>
        </w:rPr>
        <w:t xml:space="preserve">LAS CARTAS DE RESPALDO </w:t>
      </w:r>
      <w:r w:rsidR="00421469">
        <w:rPr>
          <w:rFonts w:cs="Arial"/>
          <w:b/>
          <w:sz w:val="16"/>
          <w:szCs w:val="16"/>
          <w:lang w:val="es-MX"/>
        </w:rPr>
        <w:t xml:space="preserve">DEL FABRICANTE </w:t>
      </w:r>
      <w:r w:rsidRPr="0061635C">
        <w:rPr>
          <w:rFonts w:cs="Arial"/>
          <w:b/>
          <w:sz w:val="16"/>
          <w:szCs w:val="16"/>
          <w:lang w:val="es-MX"/>
        </w:rPr>
        <w:t xml:space="preserve">SOLICITADAS EN EL RECUADRO ANTERIOR SE DEBERÁN REALIZAR DE CONFORMIDAD CON </w:t>
      </w:r>
      <w:r w:rsidRPr="00465497">
        <w:rPr>
          <w:rFonts w:cs="Arial"/>
          <w:b/>
          <w:sz w:val="16"/>
          <w:szCs w:val="16"/>
          <w:lang w:val="es-MX"/>
        </w:rPr>
        <w:t>EL ANEXO NÚMERO 19.</w:t>
      </w:r>
      <w:r w:rsidRPr="0061635C">
        <w:rPr>
          <w:rFonts w:cs="Arial"/>
          <w:b/>
          <w:sz w:val="16"/>
          <w:szCs w:val="16"/>
          <w:lang w:val="es-MX"/>
        </w:rPr>
        <w:t xml:space="preserve"> </w:t>
      </w:r>
    </w:p>
    <w:p w14:paraId="2B2B3EA7"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350F6502" w14:textId="77777777" w:rsidR="008D72BE" w:rsidRPr="0061635C" w:rsidRDefault="008D72BE" w:rsidP="008D72BE">
      <w:pPr>
        <w:jc w:val="both"/>
        <w:rPr>
          <w:rFonts w:cs="Arial"/>
          <w:b/>
          <w:sz w:val="16"/>
          <w:szCs w:val="16"/>
        </w:rPr>
      </w:pPr>
      <w:r w:rsidRPr="0061635C">
        <w:rPr>
          <w:rFonts w:cs="Arial"/>
          <w:b/>
          <w:sz w:val="16"/>
          <w:szCs w:val="16"/>
        </w:rPr>
        <w:t xml:space="preserve">5.4. EVALUACIÓN DE LAS PROPUESTAS ECONÓMICAS: </w:t>
      </w:r>
    </w:p>
    <w:p w14:paraId="2AA2DD7D" w14:textId="77777777" w:rsidR="008D72BE" w:rsidRPr="0061635C" w:rsidRDefault="008D72BE" w:rsidP="008D72BE">
      <w:pPr>
        <w:jc w:val="both"/>
        <w:rPr>
          <w:rFonts w:cs="Arial"/>
          <w:sz w:val="16"/>
          <w:szCs w:val="16"/>
        </w:rPr>
      </w:pPr>
    </w:p>
    <w:p w14:paraId="4517BD22" w14:textId="77777777" w:rsidR="008D72BE" w:rsidRPr="0061635C" w:rsidRDefault="008D72BE" w:rsidP="008D72BE">
      <w:pPr>
        <w:jc w:val="both"/>
        <w:rPr>
          <w:rFonts w:cs="Arial"/>
          <w:b/>
          <w:i/>
          <w:sz w:val="16"/>
          <w:szCs w:val="16"/>
          <w:u w:val="single"/>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OFERTADOS, INDICANDO LA PARTIDA CLAVE A CATORCE DÍGITOS, CANTIDAD, PRECIO UNITARIO, SUBTOTAL Y EL IMPORTE</w:t>
      </w:r>
      <w:r w:rsidRPr="0061635C">
        <w:rPr>
          <w:rFonts w:cs="Arial"/>
          <w:b/>
          <w:i/>
          <w:sz w:val="16"/>
          <w:szCs w:val="16"/>
        </w:rPr>
        <w:t xml:space="preserve"> </w:t>
      </w:r>
      <w:r w:rsidRPr="0061635C">
        <w:rPr>
          <w:rFonts w:cs="Arial"/>
          <w:sz w:val="16"/>
          <w:szCs w:val="16"/>
        </w:rPr>
        <w:t xml:space="preserve">TOTAL DE LOS </w:t>
      </w:r>
      <w:r w:rsidR="003E5EE9">
        <w:rPr>
          <w:rFonts w:cs="Arial"/>
          <w:sz w:val="16"/>
          <w:szCs w:val="16"/>
        </w:rPr>
        <w:t>VÍVERES</w:t>
      </w:r>
      <w:r w:rsidRPr="0061635C">
        <w:rPr>
          <w:rFonts w:cs="Arial"/>
          <w:sz w:val="16"/>
          <w:szCs w:val="16"/>
        </w:rPr>
        <w:t xml:space="preserve"> OFERTADOS, DESGLOSANDO EL IVA, CONFORME AL </w:t>
      </w:r>
      <w:r w:rsidRPr="0061635C">
        <w:rPr>
          <w:rFonts w:cs="Arial"/>
          <w:b/>
          <w:bCs w:val="0"/>
          <w:sz w:val="16"/>
          <w:szCs w:val="16"/>
        </w:rPr>
        <w:t>ANEXO NÚMERO 11 (ONCE)</w:t>
      </w:r>
      <w:r w:rsidRPr="0061635C">
        <w:rPr>
          <w:rFonts w:cs="Arial"/>
          <w:sz w:val="16"/>
          <w:szCs w:val="16"/>
        </w:rPr>
        <w:t xml:space="preserve"> EL CUAL FORMA PARTE DE LAS PRESENTES BASES. </w:t>
      </w:r>
    </w:p>
    <w:p w14:paraId="3ABF8816" w14:textId="77777777" w:rsidR="008D72BE" w:rsidRPr="0061635C" w:rsidRDefault="008D72BE" w:rsidP="008D72BE">
      <w:pPr>
        <w:jc w:val="both"/>
        <w:rPr>
          <w:rFonts w:cs="Arial"/>
          <w:sz w:val="16"/>
          <w:szCs w:val="16"/>
        </w:rPr>
      </w:pPr>
    </w:p>
    <w:p w14:paraId="60D47973" w14:textId="77777777" w:rsidR="008D72BE" w:rsidRPr="0061635C" w:rsidRDefault="008D72BE" w:rsidP="008D72BE">
      <w:pPr>
        <w:jc w:val="both"/>
        <w:rPr>
          <w:rFonts w:cs="Arial"/>
          <w:sz w:val="16"/>
          <w:szCs w:val="16"/>
        </w:rPr>
      </w:pPr>
      <w:r w:rsidRPr="0061635C">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5244193A" w14:textId="77777777" w:rsidR="008D72BE" w:rsidRPr="0061635C" w:rsidRDefault="008D72BE" w:rsidP="008D72BE">
      <w:pPr>
        <w:jc w:val="both"/>
        <w:rPr>
          <w:rFonts w:cs="Arial"/>
          <w:sz w:val="16"/>
          <w:szCs w:val="16"/>
          <w:lang w:val="es-ES_tradnl"/>
        </w:rPr>
      </w:pPr>
    </w:p>
    <w:p w14:paraId="1988A7DB" w14:textId="77777777" w:rsidR="008D72BE" w:rsidRPr="0061635C" w:rsidRDefault="008D72BE" w:rsidP="008D72BE">
      <w:pPr>
        <w:jc w:val="both"/>
        <w:rPr>
          <w:rFonts w:cs="Arial"/>
          <w:sz w:val="16"/>
          <w:szCs w:val="16"/>
          <w:lang w:val="es-ES_tradnl"/>
        </w:rPr>
      </w:pPr>
      <w:r w:rsidRPr="0061635C">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14:paraId="2A9C319C" w14:textId="77777777" w:rsidR="008D72BE" w:rsidRPr="0061635C" w:rsidRDefault="008D72BE" w:rsidP="008D72BE">
      <w:pPr>
        <w:jc w:val="both"/>
        <w:rPr>
          <w:rFonts w:cs="Arial"/>
          <w:sz w:val="16"/>
          <w:szCs w:val="16"/>
        </w:rPr>
      </w:pPr>
    </w:p>
    <w:p w14:paraId="4527F83A" w14:textId="77777777" w:rsidR="008D72BE" w:rsidRPr="0061635C" w:rsidRDefault="008D72BE" w:rsidP="008D72BE">
      <w:pPr>
        <w:jc w:val="both"/>
        <w:rPr>
          <w:rFonts w:cs="Arial"/>
          <w:sz w:val="16"/>
          <w:szCs w:val="16"/>
        </w:rPr>
      </w:pPr>
      <w:r w:rsidRPr="0061635C">
        <w:rPr>
          <w:rFonts w:cs="Arial"/>
          <w:sz w:val="16"/>
          <w:szCs w:val="16"/>
        </w:rPr>
        <w:t xml:space="preserve">LOS LICITANTES DEBERÁN COTIZAR LOS </w:t>
      </w:r>
      <w:r w:rsidR="003E5EE9">
        <w:rPr>
          <w:rFonts w:cs="Arial"/>
          <w:sz w:val="16"/>
          <w:szCs w:val="16"/>
        </w:rPr>
        <w:t>VÍVERES</w:t>
      </w:r>
      <w:r w:rsidRPr="0061635C">
        <w:rPr>
          <w:rFonts w:cs="Arial"/>
          <w:sz w:val="16"/>
          <w:szCs w:val="16"/>
        </w:rPr>
        <w:t xml:space="preserve"> A PRECIOS FIJOS DURANTE LA VIGENCIA DEL CONTRATO.</w:t>
      </w:r>
    </w:p>
    <w:p w14:paraId="296A98A5" w14:textId="77777777" w:rsidR="008D72BE" w:rsidRPr="0061635C" w:rsidRDefault="008D72BE" w:rsidP="008D72BE">
      <w:pPr>
        <w:jc w:val="both"/>
        <w:rPr>
          <w:rFonts w:cs="Arial"/>
          <w:sz w:val="16"/>
          <w:szCs w:val="16"/>
        </w:rPr>
      </w:pPr>
    </w:p>
    <w:p w14:paraId="796EC808" w14:textId="77777777" w:rsidR="008D72BE" w:rsidRPr="0061635C" w:rsidRDefault="008D72BE" w:rsidP="008D72BE">
      <w:pPr>
        <w:jc w:val="both"/>
        <w:rPr>
          <w:rFonts w:cs="Arial"/>
          <w:sz w:val="16"/>
          <w:szCs w:val="16"/>
        </w:rPr>
      </w:pPr>
      <w:r w:rsidRPr="0061635C">
        <w:rPr>
          <w:rFonts w:cs="Arial"/>
          <w:sz w:val="16"/>
          <w:szCs w:val="16"/>
        </w:rPr>
        <w:t>LAS COTIZACIONES DEBERÁN ELABORARSE A 2 (DOS) DECIMALES.</w:t>
      </w:r>
    </w:p>
    <w:p w14:paraId="29FCCFCC" w14:textId="77777777" w:rsidR="008D72BE" w:rsidRPr="0061635C" w:rsidRDefault="008D72BE" w:rsidP="008D72BE">
      <w:pPr>
        <w:jc w:val="both"/>
        <w:rPr>
          <w:rFonts w:cs="Arial"/>
          <w:sz w:val="16"/>
          <w:szCs w:val="16"/>
        </w:rPr>
      </w:pPr>
    </w:p>
    <w:p w14:paraId="62BC865F" w14:textId="77777777" w:rsidR="008D72BE" w:rsidRPr="0061635C" w:rsidRDefault="008D72BE" w:rsidP="008D72BE">
      <w:pPr>
        <w:jc w:val="both"/>
        <w:rPr>
          <w:rFonts w:cs="Arial"/>
          <w:sz w:val="16"/>
          <w:szCs w:val="16"/>
        </w:rPr>
      </w:pPr>
      <w:r w:rsidRPr="0061635C">
        <w:rPr>
          <w:rFonts w:cs="Arial"/>
          <w:sz w:val="16"/>
          <w:szCs w:val="16"/>
        </w:rPr>
        <w:t>PARA LA MEJOR CONDUCCIÓN DEL PROCESO LOS LICITANTES, DE PREFERENCIA, DEBERÁN PROTEGER CON CINTA ADHESIVA LA INFORMACIÓN QUE PROPORCIONEN EN SUS COTIZACIONES,</w:t>
      </w:r>
      <w:r w:rsidR="00896E94" w:rsidRPr="0061635C">
        <w:rPr>
          <w:rFonts w:cs="Arial"/>
          <w:sz w:val="16"/>
          <w:szCs w:val="16"/>
        </w:rPr>
        <w:t xml:space="preserve"> RELATIVA A PRECIOS,</w:t>
      </w:r>
      <w:r w:rsidRPr="0061635C">
        <w:rPr>
          <w:rFonts w:cs="Arial"/>
          <w:sz w:val="16"/>
          <w:szCs w:val="16"/>
        </w:rPr>
        <w:t xml:space="preserve"> IMPUESTOS, SUBTOTALES, TOTALES, ETC. LA OMISIÓN DE ESTE REQUISITO NO SERÁ CAUSA DE DESCALIFICACIÓN.</w:t>
      </w:r>
    </w:p>
    <w:p w14:paraId="757BCC5D" w14:textId="77777777" w:rsidR="008D72BE" w:rsidRPr="0061635C" w:rsidRDefault="008D72BE" w:rsidP="008D72BE">
      <w:pPr>
        <w:pStyle w:val="Ttulo1"/>
        <w:jc w:val="both"/>
        <w:rPr>
          <w:sz w:val="20"/>
        </w:rPr>
      </w:pPr>
      <w:r w:rsidRPr="0061635C">
        <w:rPr>
          <w:sz w:val="20"/>
        </w:rPr>
        <w:t xml:space="preserve">6. DOCUMENTOS Y DATOS QUE DEBEN PRESENTAR LOS LICITANES QUIENES DESEEN PARTICIPAR EN LA </w:t>
      </w:r>
      <w:r w:rsidR="001B2F87">
        <w:rPr>
          <w:sz w:val="20"/>
        </w:rPr>
        <w:t>INVITACIÓN A CUANDO MENOS TRES PERSONAS</w:t>
      </w:r>
      <w:r w:rsidRPr="0061635C">
        <w:rPr>
          <w:sz w:val="20"/>
        </w:rPr>
        <w:t>, RELATIVOS A LA PROPUESTA TÉCNICA-ECONÓMICA.</w:t>
      </w:r>
    </w:p>
    <w:p w14:paraId="295C1488" w14:textId="77777777" w:rsidR="00411BDD" w:rsidRPr="0061635C" w:rsidRDefault="00411BDD" w:rsidP="00411BDD">
      <w:pPr>
        <w:rPr>
          <w:lang w:val="es-ES_tradnl"/>
        </w:rPr>
      </w:pPr>
    </w:p>
    <w:p w14:paraId="4C8C6BEA" w14:textId="644BAC6E" w:rsidR="00627F1F" w:rsidRPr="00BE6F8A" w:rsidRDefault="008D72BE" w:rsidP="00BE6F8A">
      <w:pPr>
        <w:jc w:val="both"/>
        <w:rPr>
          <w:rFonts w:cs="Arial"/>
          <w:sz w:val="16"/>
          <w:szCs w:val="16"/>
        </w:rPr>
      </w:pPr>
      <w:r w:rsidRPr="0061635C">
        <w:rPr>
          <w:rFonts w:cs="Arial"/>
          <w:b/>
          <w:sz w:val="16"/>
          <w:szCs w:val="16"/>
        </w:rPr>
        <w:t>LA ASIGNACIÓN SE REALIZARA POR EL 100% DEL REQUERIMIENTO</w:t>
      </w:r>
      <w:r w:rsidR="00A66C76" w:rsidRPr="0061635C">
        <w:rPr>
          <w:rFonts w:cs="Arial"/>
          <w:b/>
          <w:sz w:val="16"/>
          <w:szCs w:val="16"/>
        </w:rPr>
        <w:t xml:space="preserve"> POR</w:t>
      </w:r>
      <w:r w:rsidR="004E4140">
        <w:rPr>
          <w:rFonts w:cs="Arial"/>
          <w:b/>
          <w:sz w:val="16"/>
          <w:szCs w:val="16"/>
        </w:rPr>
        <w:t xml:space="preserve"> CADA UNO</w:t>
      </w:r>
      <w:r w:rsidR="00337ADE" w:rsidRPr="0061635C">
        <w:rPr>
          <w:rFonts w:cs="Arial"/>
          <w:b/>
          <w:sz w:val="16"/>
          <w:szCs w:val="16"/>
        </w:rPr>
        <w:t xml:space="preserve"> DE</w:t>
      </w:r>
      <w:r w:rsidR="00BE6F8A">
        <w:rPr>
          <w:rFonts w:cs="Arial"/>
          <w:b/>
          <w:sz w:val="16"/>
          <w:szCs w:val="16"/>
        </w:rPr>
        <w:t xml:space="preserve"> LOS</w:t>
      </w:r>
      <w:r w:rsidR="00103E46" w:rsidRPr="0061635C">
        <w:rPr>
          <w:rFonts w:cs="Arial"/>
          <w:b/>
          <w:sz w:val="16"/>
          <w:szCs w:val="16"/>
        </w:rPr>
        <w:t xml:space="preserve"> GRUPO</w:t>
      </w:r>
      <w:r w:rsidR="00BE6F8A">
        <w:rPr>
          <w:rFonts w:cs="Arial"/>
          <w:b/>
          <w:sz w:val="16"/>
          <w:szCs w:val="16"/>
        </w:rPr>
        <w:t>S</w:t>
      </w:r>
      <w:r w:rsidR="00337ADE" w:rsidRPr="0061635C">
        <w:rPr>
          <w:rFonts w:cs="Arial"/>
          <w:b/>
          <w:sz w:val="16"/>
          <w:szCs w:val="16"/>
        </w:rPr>
        <w:t>.</w:t>
      </w:r>
      <w:r w:rsidR="00337ADE" w:rsidRPr="0061635C">
        <w:rPr>
          <w:rFonts w:cs="Arial"/>
          <w:sz w:val="16"/>
          <w:szCs w:val="16"/>
        </w:rPr>
        <w:t xml:space="preserve"> </w:t>
      </w:r>
      <w:r w:rsidRPr="0061635C">
        <w:rPr>
          <w:rFonts w:cs="Arial"/>
          <w:sz w:val="16"/>
          <w:szCs w:val="16"/>
        </w:rPr>
        <w:t xml:space="preserve"> 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14:paraId="4214C6ED" w14:textId="77777777" w:rsidR="00627F1F" w:rsidRDefault="00627F1F" w:rsidP="008D72BE">
      <w:pPr>
        <w:ind w:left="142" w:right="191"/>
        <w:jc w:val="both"/>
        <w:rPr>
          <w:rFonts w:cs="Arial"/>
          <w:b/>
          <w:sz w:val="16"/>
          <w:szCs w:val="16"/>
        </w:rPr>
      </w:pPr>
    </w:p>
    <w:p w14:paraId="3220408C" w14:textId="77777777" w:rsidR="008D72BE" w:rsidRPr="0061635C" w:rsidRDefault="00BB75C4" w:rsidP="008D72BE">
      <w:pPr>
        <w:ind w:left="142" w:right="191"/>
        <w:jc w:val="both"/>
        <w:rPr>
          <w:rFonts w:cs="Arial"/>
          <w:b/>
          <w:sz w:val="16"/>
          <w:szCs w:val="16"/>
        </w:rPr>
      </w:pPr>
      <w:r w:rsidRPr="0061635C">
        <w:rPr>
          <w:rFonts w:cs="Arial"/>
          <w:b/>
          <w:sz w:val="16"/>
          <w:szCs w:val="16"/>
        </w:rPr>
        <w:t xml:space="preserve">6.1 </w:t>
      </w:r>
      <w:r w:rsidR="008D72BE" w:rsidRPr="0061635C">
        <w:rPr>
          <w:rFonts w:cs="Arial"/>
          <w:b/>
          <w:sz w:val="16"/>
          <w:szCs w:val="16"/>
        </w:rPr>
        <w:t>TRATÁNDOSE DEL MÉTODO DE PUNTOS Y PORCENTAJES:</w:t>
      </w:r>
    </w:p>
    <w:p w14:paraId="1A591B85" w14:textId="77777777" w:rsidR="008D72BE" w:rsidRPr="0061635C" w:rsidRDefault="008D72BE" w:rsidP="008D72BE">
      <w:pPr>
        <w:ind w:left="142" w:right="191"/>
        <w:jc w:val="both"/>
        <w:rPr>
          <w:rFonts w:cs="Arial"/>
          <w:sz w:val="16"/>
          <w:szCs w:val="16"/>
        </w:rPr>
      </w:pPr>
    </w:p>
    <w:p w14:paraId="67817CEE" w14:textId="5D14041A" w:rsidR="008D72BE" w:rsidRPr="0061635C" w:rsidRDefault="008D72BE" w:rsidP="008D72BE">
      <w:pPr>
        <w:ind w:left="142" w:right="191"/>
        <w:jc w:val="both"/>
        <w:rPr>
          <w:rFonts w:cs="Arial"/>
          <w:sz w:val="16"/>
          <w:szCs w:val="16"/>
        </w:rPr>
      </w:pPr>
      <w:r w:rsidRPr="0061635C">
        <w:rPr>
          <w:rFonts w:cs="Arial"/>
          <w:sz w:val="16"/>
          <w:szCs w:val="16"/>
        </w:rPr>
        <w:t xml:space="preserve">DE ACUERDO CON LO ESTABLECIDO EN </w:t>
      </w:r>
      <w:r w:rsidR="008E0AAE" w:rsidRPr="0061635C">
        <w:rPr>
          <w:rFonts w:cs="Arial"/>
          <w:sz w:val="16"/>
          <w:szCs w:val="16"/>
        </w:rPr>
        <w:t xml:space="preserve">EL ARTÍCULO 36 SEGUNDO PÁRRAFO Y </w:t>
      </w:r>
      <w:r w:rsidRPr="0061635C">
        <w:rPr>
          <w:rFonts w:cs="Arial"/>
          <w:sz w:val="16"/>
          <w:szCs w:val="16"/>
        </w:rPr>
        <w:t>LA FRACCIÓN I DEL ARTÍCULO 36 BIS DE LA LEY</w:t>
      </w:r>
      <w:r w:rsidR="008E0AAE" w:rsidRPr="0061635C">
        <w:rPr>
          <w:rFonts w:cs="Arial"/>
          <w:sz w:val="16"/>
          <w:szCs w:val="16"/>
        </w:rPr>
        <w:t xml:space="preserve"> DE ADQUISICIONES </w:t>
      </w:r>
      <w:r w:rsidRPr="0061635C">
        <w:rPr>
          <w:rFonts w:cs="Arial"/>
          <w:sz w:val="16"/>
          <w:szCs w:val="16"/>
        </w:rPr>
        <w:t xml:space="preserve">,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w:t>
      </w:r>
      <w:r w:rsidR="008E0AAE" w:rsidRPr="0061635C">
        <w:rPr>
          <w:rFonts w:cs="Arial"/>
          <w:sz w:val="16"/>
          <w:szCs w:val="16"/>
        </w:rPr>
        <w:t>4</w:t>
      </w:r>
      <w:r w:rsidRPr="0061635C">
        <w:rPr>
          <w:rFonts w:cs="Arial"/>
          <w:sz w:val="16"/>
          <w:szCs w:val="16"/>
        </w:rPr>
        <w:t xml:space="preserve"> Y </w:t>
      </w:r>
      <w:r w:rsidR="008E0AAE" w:rsidRPr="0061635C">
        <w:rPr>
          <w:rFonts w:cs="Arial"/>
          <w:sz w:val="16"/>
          <w:szCs w:val="16"/>
        </w:rPr>
        <w:t>4</w:t>
      </w:r>
      <w:r w:rsidRPr="0061635C">
        <w:rPr>
          <w:rFonts w:cs="Arial"/>
          <w:sz w:val="16"/>
          <w:szCs w:val="16"/>
        </w:rPr>
        <w:t xml:space="preserve">.1, </w:t>
      </w:r>
      <w:r w:rsidR="008E0AAE" w:rsidRPr="0061635C">
        <w:rPr>
          <w:rFonts w:cs="Arial"/>
          <w:sz w:val="16"/>
          <w:szCs w:val="16"/>
        </w:rPr>
        <w:t>4</w:t>
      </w:r>
      <w:r w:rsidRPr="0061635C">
        <w:rPr>
          <w:rFonts w:cs="Arial"/>
          <w:sz w:val="16"/>
          <w:szCs w:val="16"/>
        </w:rPr>
        <w:t xml:space="preserve">.2 Y </w:t>
      </w:r>
      <w:r w:rsidR="008E0AAE" w:rsidRPr="0061635C">
        <w:rPr>
          <w:rFonts w:cs="Arial"/>
          <w:sz w:val="16"/>
          <w:szCs w:val="16"/>
        </w:rPr>
        <w:t>4</w:t>
      </w:r>
      <w:r w:rsidRPr="0061635C">
        <w:rPr>
          <w:rFonts w:cs="Arial"/>
          <w:sz w:val="16"/>
          <w:szCs w:val="16"/>
        </w:rPr>
        <w:t xml:space="preserve">.3 DE ESTA </w:t>
      </w:r>
      <w:r w:rsidR="00FB6E00">
        <w:rPr>
          <w:rFonts w:cs="Arial"/>
          <w:sz w:val="16"/>
          <w:szCs w:val="16"/>
        </w:rPr>
        <w:t>CONVOCATORIA</w:t>
      </w:r>
      <w:r w:rsidRPr="0061635C">
        <w:rPr>
          <w:rFonts w:cs="Arial"/>
          <w:sz w:val="16"/>
          <w:szCs w:val="16"/>
        </w:rPr>
        <w:t>, DE ACUERDO A LO SIGUIENTE:</w:t>
      </w:r>
    </w:p>
    <w:p w14:paraId="6DA29877" w14:textId="77777777" w:rsidR="008D72BE" w:rsidRPr="0061635C" w:rsidRDefault="008D72BE" w:rsidP="008D72BE">
      <w:pPr>
        <w:ind w:left="142" w:right="191"/>
        <w:jc w:val="both"/>
        <w:rPr>
          <w:rFonts w:cs="Arial"/>
          <w:sz w:val="16"/>
          <w:szCs w:val="16"/>
        </w:rPr>
      </w:pPr>
    </w:p>
    <w:p w14:paraId="11BFFD8D" w14:textId="4634D20B" w:rsidR="008D72BE" w:rsidRPr="0061635C" w:rsidRDefault="008D72BE" w:rsidP="00446177">
      <w:pPr>
        <w:numPr>
          <w:ilvl w:val="0"/>
          <w:numId w:val="6"/>
        </w:numPr>
        <w:tabs>
          <w:tab w:val="clear" w:pos="720"/>
          <w:tab w:val="num" w:pos="360"/>
        </w:tabs>
        <w:ind w:left="142" w:right="191" w:firstLine="0"/>
        <w:jc w:val="both"/>
        <w:rPr>
          <w:rFonts w:cs="Arial"/>
          <w:b/>
          <w:bCs w:val="0"/>
          <w:sz w:val="16"/>
          <w:szCs w:val="16"/>
        </w:rPr>
      </w:pPr>
      <w:r w:rsidRPr="0061635C">
        <w:rPr>
          <w:rFonts w:cs="Arial"/>
          <w:sz w:val="16"/>
          <w:szCs w:val="16"/>
        </w:rPr>
        <w:t xml:space="preserve">SE COMPROBARÁ QUE LAS CONDICIONES LEGALES, TÉCNICAS Y ECONÓMICAS REQUERIDAS CONTENGAN LA INFORMACIÓN, DOCUMENTACIÓN Y REQUISITOS SOLICITADOS EN LA PRESENTE </w:t>
      </w:r>
      <w:r w:rsidR="00FB6E00">
        <w:rPr>
          <w:rFonts w:cs="Arial"/>
          <w:sz w:val="16"/>
          <w:szCs w:val="16"/>
        </w:rPr>
        <w:t>CONVOCATORIA</w:t>
      </w:r>
      <w:r w:rsidRPr="0061635C">
        <w:rPr>
          <w:rFonts w:cs="Arial"/>
          <w:sz w:val="16"/>
          <w:szCs w:val="16"/>
        </w:rPr>
        <w:t>, ASÍ COMO LOS QUE RESULTEN DE LA (S) JUNTA (S) DE ACLARACIONES Y SUS ANEXOS. (</w:t>
      </w:r>
      <w:r w:rsidRPr="0061635C">
        <w:rPr>
          <w:rFonts w:cs="Arial"/>
          <w:b/>
          <w:sz w:val="16"/>
          <w:szCs w:val="16"/>
        </w:rPr>
        <w:t xml:space="preserve">NUMERALES </w:t>
      </w:r>
      <w:r w:rsidR="008E0AAE" w:rsidRPr="0061635C">
        <w:rPr>
          <w:rFonts w:cs="Arial"/>
          <w:b/>
          <w:sz w:val="16"/>
          <w:szCs w:val="16"/>
        </w:rPr>
        <w:t>4</w:t>
      </w:r>
      <w:r w:rsidRPr="0061635C">
        <w:rPr>
          <w:rFonts w:cs="Arial"/>
          <w:b/>
          <w:bCs w:val="0"/>
          <w:sz w:val="16"/>
          <w:szCs w:val="16"/>
        </w:rPr>
        <w:t xml:space="preserve">, </w:t>
      </w:r>
      <w:r w:rsidR="008E0AAE" w:rsidRPr="0061635C">
        <w:rPr>
          <w:rFonts w:cs="Arial"/>
          <w:b/>
          <w:bCs w:val="0"/>
          <w:sz w:val="16"/>
          <w:szCs w:val="16"/>
        </w:rPr>
        <w:t>4</w:t>
      </w:r>
      <w:r w:rsidRPr="0061635C">
        <w:rPr>
          <w:rFonts w:cs="Arial"/>
          <w:b/>
          <w:bCs w:val="0"/>
          <w:sz w:val="16"/>
          <w:szCs w:val="16"/>
        </w:rPr>
        <w:t>.1,</w:t>
      </w:r>
      <w:r w:rsidR="008E0AAE" w:rsidRPr="0061635C">
        <w:rPr>
          <w:rFonts w:cs="Arial"/>
          <w:b/>
          <w:bCs w:val="0"/>
          <w:sz w:val="16"/>
          <w:szCs w:val="16"/>
        </w:rPr>
        <w:t xml:space="preserve"> 4</w:t>
      </w:r>
      <w:r w:rsidRPr="0061635C">
        <w:rPr>
          <w:rFonts w:cs="Arial"/>
          <w:b/>
          <w:bCs w:val="0"/>
          <w:sz w:val="16"/>
          <w:szCs w:val="16"/>
        </w:rPr>
        <w:t xml:space="preserve">.2 Y </w:t>
      </w:r>
      <w:r w:rsidR="008E0AAE" w:rsidRPr="0061635C">
        <w:rPr>
          <w:rFonts w:cs="Arial"/>
          <w:b/>
          <w:bCs w:val="0"/>
          <w:sz w:val="16"/>
          <w:szCs w:val="16"/>
        </w:rPr>
        <w:t>4</w:t>
      </w:r>
      <w:r w:rsidRPr="0061635C">
        <w:rPr>
          <w:rFonts w:cs="Arial"/>
          <w:b/>
          <w:bCs w:val="0"/>
          <w:sz w:val="16"/>
          <w:szCs w:val="16"/>
        </w:rPr>
        <w:t>.3</w:t>
      </w:r>
      <w:r w:rsidRPr="0061635C">
        <w:rPr>
          <w:rFonts w:cs="Arial"/>
          <w:bCs w:val="0"/>
          <w:sz w:val="16"/>
          <w:szCs w:val="16"/>
        </w:rPr>
        <w:t>)</w:t>
      </w:r>
    </w:p>
    <w:p w14:paraId="0D6EC87E" w14:textId="77777777" w:rsidR="008D72BE" w:rsidRPr="0061635C" w:rsidRDefault="008D72BE" w:rsidP="00446177">
      <w:pPr>
        <w:numPr>
          <w:ilvl w:val="0"/>
          <w:numId w:val="6"/>
        </w:numPr>
        <w:tabs>
          <w:tab w:val="clear" w:pos="720"/>
          <w:tab w:val="num" w:pos="360"/>
        </w:tabs>
        <w:spacing w:before="100"/>
        <w:ind w:left="142" w:right="191" w:firstLine="0"/>
        <w:jc w:val="both"/>
        <w:rPr>
          <w:rFonts w:cs="Arial"/>
          <w:sz w:val="16"/>
          <w:szCs w:val="16"/>
        </w:rPr>
      </w:pPr>
      <w:r w:rsidRPr="0061635C">
        <w:rPr>
          <w:rFonts w:cs="Arial"/>
          <w:sz w:val="16"/>
          <w:szCs w:val="16"/>
        </w:rPr>
        <w:t>NO SE CONSIDERARÁN LAS PROPOSICIONES, 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562EF1" w:rsidRPr="0061635C">
        <w:rPr>
          <w:rFonts w:cs="Arial"/>
          <w:sz w:val="16"/>
          <w:szCs w:val="16"/>
        </w:rPr>
        <w:t xml:space="preserve">GRUPO </w:t>
      </w:r>
      <w:r w:rsidR="005A1F1B" w:rsidRPr="0061635C">
        <w:rPr>
          <w:rFonts w:cs="Arial"/>
          <w:sz w:val="16"/>
          <w:szCs w:val="16"/>
        </w:rPr>
        <w:t>DE ALIMENTOS</w:t>
      </w:r>
      <w:r w:rsidR="00562EF1" w:rsidRPr="0061635C">
        <w:rPr>
          <w:rFonts w:cs="Arial"/>
          <w:b/>
          <w:sz w:val="16"/>
          <w:szCs w:val="16"/>
        </w:rPr>
        <w:t>.</w:t>
      </w:r>
    </w:p>
    <w:p w14:paraId="6E0E3B13" w14:textId="77777777" w:rsidR="008D72BE" w:rsidRPr="0061635C" w:rsidRDefault="008D72BE" w:rsidP="008D72BE">
      <w:pPr>
        <w:spacing w:before="100"/>
        <w:ind w:right="191"/>
        <w:rPr>
          <w:rFonts w:cs="Arial"/>
          <w:sz w:val="16"/>
          <w:szCs w:val="16"/>
        </w:rPr>
      </w:pPr>
    </w:p>
    <w:p w14:paraId="32FD35AC" w14:textId="616C5852"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SE EVALUARÁ AL O (LOS)  LICITANTE(S) QUE CUENTE CON LA INFRAESTRUCTURA PARA LA ENTREGA Y DISTRIBUCIÓN DE </w:t>
      </w:r>
      <w:r w:rsidRPr="00BE6F8A">
        <w:rPr>
          <w:rFonts w:cs="Arial"/>
          <w:sz w:val="16"/>
          <w:szCs w:val="16"/>
        </w:rPr>
        <w:t xml:space="preserve">LOS </w:t>
      </w:r>
      <w:r w:rsidR="003E5EE9" w:rsidRPr="00BE6F8A">
        <w:rPr>
          <w:rFonts w:cs="Arial"/>
          <w:sz w:val="16"/>
          <w:szCs w:val="16"/>
        </w:rPr>
        <w:t>VÍVERES</w:t>
      </w:r>
      <w:r w:rsidRPr="00BE6F8A">
        <w:rPr>
          <w:rFonts w:cs="Arial"/>
          <w:sz w:val="16"/>
          <w:szCs w:val="16"/>
        </w:rPr>
        <w:t xml:space="preserve"> DE CADA UNO DE LO (S) GRUPO (S) OFERTADO (S) CONFORME AL PUNTO 2</w:t>
      </w:r>
      <w:r w:rsidR="00C1744B" w:rsidRPr="00BE6F8A">
        <w:rPr>
          <w:rFonts w:cs="Arial"/>
          <w:sz w:val="16"/>
          <w:szCs w:val="16"/>
        </w:rPr>
        <w:t xml:space="preserve"> INCISO B</w:t>
      </w:r>
      <w:r w:rsidRPr="00BE6F8A">
        <w:rPr>
          <w:rFonts w:cs="Arial"/>
          <w:sz w:val="16"/>
          <w:szCs w:val="16"/>
        </w:rPr>
        <w:t xml:space="preserve"> </w:t>
      </w:r>
      <w:r w:rsidRPr="005C738A">
        <w:rPr>
          <w:rFonts w:cs="Arial"/>
          <w:sz w:val="16"/>
          <w:szCs w:val="16"/>
        </w:rPr>
        <w:t xml:space="preserve">Y AL </w:t>
      </w:r>
      <w:r w:rsidR="00BE6F8A" w:rsidRPr="005C738A">
        <w:rPr>
          <w:rFonts w:cs="Arial"/>
          <w:b/>
          <w:sz w:val="16"/>
          <w:szCs w:val="16"/>
        </w:rPr>
        <w:t>ANEXO NÚMERO 4</w:t>
      </w:r>
      <w:r w:rsidRPr="005C738A">
        <w:rPr>
          <w:rFonts w:cs="Arial"/>
          <w:b/>
          <w:sz w:val="16"/>
          <w:szCs w:val="16"/>
        </w:rPr>
        <w:t xml:space="preserve"> </w:t>
      </w:r>
      <w:r w:rsidRPr="005C738A">
        <w:rPr>
          <w:rFonts w:cs="Arial"/>
          <w:sz w:val="16"/>
          <w:szCs w:val="16"/>
        </w:rPr>
        <w:t>EL CUAL</w:t>
      </w:r>
      <w:r w:rsidRPr="0061635C">
        <w:rPr>
          <w:rFonts w:cs="Arial"/>
          <w:sz w:val="16"/>
          <w:szCs w:val="16"/>
        </w:rPr>
        <w:t xml:space="preserve"> FORMA PARTE DE ESTA </w:t>
      </w:r>
      <w:r w:rsidR="00FB6E00">
        <w:rPr>
          <w:rFonts w:cs="Arial"/>
          <w:sz w:val="16"/>
          <w:szCs w:val="16"/>
        </w:rPr>
        <w:t>CONVOCATORIA</w:t>
      </w:r>
      <w:r w:rsidRPr="0061635C">
        <w:rPr>
          <w:rFonts w:cs="Arial"/>
          <w:sz w:val="16"/>
          <w:szCs w:val="16"/>
        </w:rPr>
        <w:t xml:space="preserve">. </w:t>
      </w:r>
    </w:p>
    <w:p w14:paraId="3700E55F" w14:textId="77777777" w:rsidR="008D72BE" w:rsidRPr="0061635C" w:rsidRDefault="008D72BE" w:rsidP="008D72BE">
      <w:pPr>
        <w:ind w:left="142" w:right="191"/>
        <w:jc w:val="both"/>
        <w:rPr>
          <w:rFonts w:cs="Arial"/>
          <w:sz w:val="16"/>
          <w:szCs w:val="16"/>
        </w:rPr>
      </w:pPr>
    </w:p>
    <w:p w14:paraId="386C37D7" w14:textId="77777777"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NO SERÁN OBJETO DE EVALUACIÓN, LAS CONDICIONES ESTABLECIDAS POR LA CONVOCANTE, QUE TENGAN COMO PROPÓSITO FACILITAR LA PRESENTACIÓN DE LAS PROPOSICIONES Y AGILIZAR LOS ACTOS DE LA </w:t>
      </w:r>
      <w:r w:rsidR="001B2F87">
        <w:rPr>
          <w:rFonts w:cs="Arial"/>
          <w:sz w:val="16"/>
          <w:szCs w:val="16"/>
        </w:rPr>
        <w:t>INVITACIÓN A CUANDO MENOS TRES PERSONAS</w:t>
      </w:r>
      <w:r w:rsidRPr="0061635C">
        <w:rPr>
          <w:rFonts w:cs="Arial"/>
          <w:sz w:val="16"/>
          <w:szCs w:val="16"/>
        </w:rPr>
        <w:t>, ASÍ COMO CUALQUIER OTRO REQUISITO CUYO INCUMPLIMIENTO, POR SÍ MISMO, NO AFECTE LA SOLVENCIA DE LAS PROPUESTAS PRESENTADAS.</w:t>
      </w:r>
    </w:p>
    <w:p w14:paraId="2AA71424" w14:textId="77777777" w:rsidR="008D72BE" w:rsidRPr="0061635C" w:rsidRDefault="008D72BE" w:rsidP="008D72BE">
      <w:pPr>
        <w:ind w:left="142" w:right="191"/>
        <w:jc w:val="both"/>
        <w:rPr>
          <w:rFonts w:cs="Arial"/>
          <w:b/>
          <w:bCs w:val="0"/>
          <w:sz w:val="16"/>
          <w:szCs w:val="16"/>
        </w:rPr>
      </w:pPr>
    </w:p>
    <w:p w14:paraId="66BC652B" w14:textId="77777777" w:rsidR="008D72BE" w:rsidRPr="0061635C" w:rsidRDefault="008D72BE" w:rsidP="008D72BE">
      <w:pPr>
        <w:shd w:val="clear" w:color="auto" w:fill="FFFFFF"/>
        <w:ind w:left="142" w:right="191"/>
        <w:jc w:val="both"/>
        <w:rPr>
          <w:rFonts w:cs="Arial"/>
          <w:sz w:val="16"/>
          <w:szCs w:val="16"/>
        </w:rPr>
      </w:pPr>
      <w:r w:rsidRPr="0061635C">
        <w:rPr>
          <w:rFonts w:cs="Arial"/>
          <w:sz w:val="16"/>
          <w:szCs w:val="16"/>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64821662" w14:textId="77777777" w:rsidR="008D72BE" w:rsidRPr="0061635C" w:rsidRDefault="008D72BE" w:rsidP="008D72BE">
      <w:pPr>
        <w:shd w:val="clear" w:color="auto" w:fill="FFFFFF"/>
        <w:ind w:left="142" w:right="191"/>
        <w:jc w:val="both"/>
        <w:rPr>
          <w:rFonts w:cs="Arial"/>
          <w:sz w:val="16"/>
          <w:szCs w:val="16"/>
        </w:rPr>
      </w:pPr>
    </w:p>
    <w:p w14:paraId="6DA19FCA" w14:textId="52ACB3B6" w:rsidR="008D72BE" w:rsidRPr="0061635C" w:rsidRDefault="008D72BE" w:rsidP="00446177">
      <w:pPr>
        <w:numPr>
          <w:ilvl w:val="0"/>
          <w:numId w:val="21"/>
        </w:numPr>
        <w:tabs>
          <w:tab w:val="clear" w:pos="720"/>
          <w:tab w:val="num" w:pos="426"/>
        </w:tabs>
        <w:spacing w:before="100"/>
        <w:ind w:left="142" w:right="191" w:firstLine="0"/>
        <w:jc w:val="both"/>
        <w:rPr>
          <w:rFonts w:cs="Arial"/>
          <w:sz w:val="16"/>
          <w:szCs w:val="16"/>
        </w:rPr>
      </w:pPr>
      <w:r w:rsidRPr="0061635C">
        <w:rPr>
          <w:rFonts w:cs="Arial"/>
          <w:sz w:val="16"/>
          <w:szCs w:val="16"/>
        </w:rPr>
        <w:t xml:space="preserve">EN GENERAL, EL CUMPLIMIENTO DE LAS PROPUESTAS CONFORME A LOS REQUISITOS ESTABLECIDOS EN LA </w:t>
      </w:r>
      <w:r w:rsidR="00FB6E00">
        <w:rPr>
          <w:rFonts w:cs="Arial"/>
          <w:sz w:val="16"/>
          <w:szCs w:val="16"/>
        </w:rPr>
        <w:t>CONVOCATORIA</w:t>
      </w:r>
      <w:r w:rsidRPr="0061635C">
        <w:rPr>
          <w:rFonts w:cs="Arial"/>
          <w:sz w:val="16"/>
          <w:szCs w:val="16"/>
        </w:rPr>
        <w:t xml:space="preserve">. </w:t>
      </w:r>
    </w:p>
    <w:p w14:paraId="6C7C01B0" w14:textId="77777777" w:rsidR="008D72BE" w:rsidRPr="0061635C" w:rsidRDefault="008D72BE" w:rsidP="008D72BE">
      <w:pPr>
        <w:tabs>
          <w:tab w:val="left" w:pos="284"/>
        </w:tabs>
        <w:ind w:left="142" w:right="191"/>
        <w:jc w:val="both"/>
        <w:rPr>
          <w:rFonts w:cs="Arial"/>
          <w:sz w:val="16"/>
          <w:szCs w:val="16"/>
        </w:rPr>
      </w:pPr>
    </w:p>
    <w:p w14:paraId="6C59C022" w14:textId="77777777" w:rsidR="008D72BE" w:rsidRPr="0061635C" w:rsidRDefault="00BB75C4" w:rsidP="00080FC5">
      <w:pPr>
        <w:pStyle w:val="Ttulo"/>
        <w:jc w:val="left"/>
        <w:rPr>
          <w:rFonts w:cs="Arial"/>
          <w:sz w:val="16"/>
          <w:szCs w:val="16"/>
          <w:lang w:val="es-MX"/>
        </w:rPr>
      </w:pPr>
      <w:r w:rsidRPr="0061635C">
        <w:rPr>
          <w:rFonts w:cs="Arial"/>
          <w:sz w:val="16"/>
          <w:szCs w:val="16"/>
          <w:lang w:val="es-MX"/>
        </w:rPr>
        <w:t xml:space="preserve">6.2 </w:t>
      </w:r>
      <w:r w:rsidR="008D72BE" w:rsidRPr="0061635C">
        <w:rPr>
          <w:rFonts w:cs="Arial"/>
          <w:sz w:val="16"/>
          <w:szCs w:val="16"/>
          <w:lang w:val="es-MX"/>
        </w:rPr>
        <w:t>EVALUACIÓN DE PUNTOS Y PORCENTAJE</w:t>
      </w:r>
      <w:r w:rsidR="004118C9">
        <w:rPr>
          <w:rFonts w:cs="Arial"/>
          <w:sz w:val="16"/>
          <w:szCs w:val="16"/>
          <w:lang w:val="es-MX"/>
        </w:rPr>
        <w:t>S</w:t>
      </w:r>
    </w:p>
    <w:p w14:paraId="4A2CDAA7" w14:textId="77777777" w:rsidR="008D72BE" w:rsidRPr="0061635C" w:rsidRDefault="008D72BE" w:rsidP="008D72BE">
      <w:pPr>
        <w:ind w:left="142" w:right="191"/>
        <w:jc w:val="both"/>
        <w:rPr>
          <w:rFonts w:cs="Arial"/>
          <w:sz w:val="16"/>
          <w:szCs w:val="16"/>
        </w:rPr>
      </w:pPr>
    </w:p>
    <w:p w14:paraId="35CD0DB6" w14:textId="77777777" w:rsidR="008D72BE" w:rsidRPr="0061635C" w:rsidRDefault="008D72BE" w:rsidP="008D72BE">
      <w:pPr>
        <w:ind w:left="142" w:right="191"/>
        <w:jc w:val="both"/>
        <w:rPr>
          <w:rFonts w:cs="Arial"/>
          <w:sz w:val="16"/>
          <w:szCs w:val="16"/>
        </w:rPr>
      </w:pPr>
      <w:r w:rsidRPr="0061635C">
        <w:rPr>
          <w:rFonts w:cs="Arial"/>
          <w:sz w:val="16"/>
          <w:szCs w:val="16"/>
        </w:rPr>
        <w:t xml:space="preserve">EL INSTITUTO EVALUARÁ CUALQUIER INCREMENTO EN RANGOS O CARACTERÍSTICAS QUE MEJOREN LA CALIDAD DEL BIEN, ASÍ COMO SU ENTREGA Y DISTRIBUCIÓN OBJETO DE LA PRESENTE </w:t>
      </w:r>
      <w:r w:rsidR="001B2F87">
        <w:rPr>
          <w:rFonts w:cs="Arial"/>
          <w:sz w:val="16"/>
          <w:szCs w:val="16"/>
        </w:rPr>
        <w:t>INVITACIÓN A CUANDO MENOS TRES PERSONAS</w:t>
      </w:r>
      <w:r w:rsidRPr="0061635C">
        <w:rPr>
          <w:rFonts w:cs="Arial"/>
          <w:sz w:val="16"/>
          <w:szCs w:val="16"/>
        </w:rPr>
        <w:t xml:space="preserve">, COMO QUE PRESENTE MEJORES ESPECIFICACIONES A LAS </w:t>
      </w:r>
      <w:r w:rsidRPr="005C738A">
        <w:rPr>
          <w:rFonts w:cs="Arial"/>
          <w:sz w:val="16"/>
          <w:szCs w:val="16"/>
        </w:rPr>
        <w:t>SOLICITADAS</w:t>
      </w:r>
      <w:r w:rsidRPr="005C738A">
        <w:rPr>
          <w:rFonts w:cs="Arial"/>
          <w:b/>
          <w:sz w:val="16"/>
          <w:szCs w:val="16"/>
        </w:rPr>
        <w:t>, (ANEXO 21)</w:t>
      </w:r>
      <w:r w:rsidRPr="005C738A">
        <w:rPr>
          <w:rFonts w:cs="Arial"/>
          <w:sz w:val="16"/>
          <w:szCs w:val="16"/>
        </w:rPr>
        <w:t xml:space="preserve"> APLICANDO PARA ELLO EL MECANISMO DE EVALUACIÓN DE PUNTOS Y PORCENTAJE, DE CONFORMIDAD CON LO ESTABLECIDO</w:t>
      </w:r>
      <w:r w:rsidRPr="0061635C">
        <w:rPr>
          <w:rFonts w:cs="Arial"/>
          <w:sz w:val="16"/>
          <w:szCs w:val="16"/>
        </w:rPr>
        <w:t xml:space="preserve"> EN LOS LINEAMIENTOS PARA LA APLICACIÓN DEL CRITERIO DE EVALUACIÓN DE PROPOSICIONES A TRAVÉS DEL MECANISMO DE PUNTOS O PORCENTAJES EN LOS PROCEDIMIENTOS DE CONTRATACIÓN, PUBLICADO EN EL DIARIO OFICIAL DE LA FEDERACIÓN EL 9 DE SEPTIEMBRE DE 2010.</w:t>
      </w:r>
    </w:p>
    <w:p w14:paraId="1693DF2E" w14:textId="77777777" w:rsidR="008D72BE" w:rsidRPr="0061635C" w:rsidRDefault="008D72BE" w:rsidP="008D72BE">
      <w:pPr>
        <w:ind w:left="142" w:right="191"/>
        <w:jc w:val="both"/>
        <w:rPr>
          <w:rFonts w:cs="Arial"/>
          <w:sz w:val="16"/>
          <w:szCs w:val="16"/>
        </w:rPr>
      </w:pPr>
    </w:p>
    <w:p w14:paraId="41E595F1" w14:textId="77777777" w:rsidR="008D72BE" w:rsidRPr="0061635C" w:rsidRDefault="008D72BE" w:rsidP="008D72BE">
      <w:pPr>
        <w:ind w:left="142" w:right="191"/>
        <w:jc w:val="both"/>
        <w:rPr>
          <w:rFonts w:cs="Arial"/>
          <w:sz w:val="16"/>
          <w:szCs w:val="16"/>
        </w:rPr>
      </w:pPr>
      <w:r w:rsidRPr="0061635C">
        <w:rPr>
          <w:rFonts w:cs="Arial"/>
          <w:sz w:val="16"/>
          <w:szCs w:val="16"/>
        </w:rPr>
        <w:t xml:space="preserve">PARA LA ADQUISICIÓN DE LOS </w:t>
      </w:r>
      <w:r w:rsidR="003E5EE9">
        <w:rPr>
          <w:rFonts w:cs="Arial"/>
          <w:sz w:val="16"/>
          <w:szCs w:val="16"/>
        </w:rPr>
        <w:t>VÍVERES</w:t>
      </w:r>
      <w:r w:rsidRPr="0061635C">
        <w:rPr>
          <w:rFonts w:cs="Arial"/>
          <w:sz w:val="16"/>
          <w:szCs w:val="16"/>
        </w:rPr>
        <w:t>, LA CONVOCANTE ASIGNA LA PUNTUACIÓN O UNIDADES PORCENTUALES, DE CONFORMIDAD CON LO SIGUIENTE:</w:t>
      </w:r>
    </w:p>
    <w:p w14:paraId="1FB61B2A" w14:textId="77777777" w:rsidR="008D72BE" w:rsidRPr="0061635C" w:rsidRDefault="008D72BE" w:rsidP="008D72BE">
      <w:pPr>
        <w:ind w:left="142" w:right="191"/>
        <w:jc w:val="both"/>
        <w:rPr>
          <w:rFonts w:cs="Arial"/>
          <w:b/>
          <w:bCs w:val="0"/>
          <w:sz w:val="16"/>
          <w:szCs w:val="16"/>
        </w:rPr>
      </w:pPr>
    </w:p>
    <w:p w14:paraId="283CE137" w14:textId="77777777" w:rsidR="008D72BE" w:rsidRPr="0061635C" w:rsidRDefault="008D72BE" w:rsidP="008D72BE">
      <w:pPr>
        <w:ind w:left="142" w:right="191"/>
        <w:jc w:val="both"/>
        <w:rPr>
          <w:rFonts w:cs="Arial"/>
          <w:sz w:val="16"/>
          <w:szCs w:val="16"/>
        </w:rPr>
      </w:pPr>
      <w:r w:rsidRPr="0061635C">
        <w:rPr>
          <w:rFonts w:cs="Arial"/>
          <w:b/>
          <w:bCs w:val="0"/>
          <w:sz w:val="16"/>
          <w:szCs w:val="16"/>
        </w:rPr>
        <w:t xml:space="preserve">PONDERACIÓN. </w:t>
      </w:r>
    </w:p>
    <w:p w14:paraId="4298D558" w14:textId="77777777" w:rsidR="008D72BE" w:rsidRPr="0061635C" w:rsidRDefault="008D72BE" w:rsidP="008D72BE">
      <w:pPr>
        <w:ind w:left="142" w:right="191"/>
        <w:jc w:val="both"/>
        <w:rPr>
          <w:rFonts w:cs="Arial"/>
          <w:sz w:val="16"/>
          <w:szCs w:val="16"/>
        </w:rPr>
      </w:pPr>
      <w:r w:rsidRPr="0061635C">
        <w:rPr>
          <w:rFonts w:cs="Arial"/>
          <w:sz w:val="16"/>
          <w:szCs w:val="16"/>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7C3D6D0D" w14:textId="77777777" w:rsidR="00EB068D" w:rsidRPr="0061635C" w:rsidRDefault="00EB068D" w:rsidP="008D72BE">
      <w:pPr>
        <w:ind w:left="142" w:right="191"/>
        <w:jc w:val="both"/>
        <w:rPr>
          <w:rFonts w:cs="Arial"/>
          <w:b/>
          <w:sz w:val="16"/>
          <w:szCs w:val="16"/>
        </w:rPr>
      </w:pPr>
    </w:p>
    <w:p w14:paraId="5B8D94FD" w14:textId="77777777" w:rsidR="008D72BE" w:rsidRPr="0061635C" w:rsidRDefault="008D72BE" w:rsidP="008D72BE">
      <w:pPr>
        <w:pStyle w:val="Subttulo"/>
        <w:rPr>
          <w:rFonts w:cs="Arial"/>
          <w:bCs/>
          <w:sz w:val="16"/>
          <w:szCs w:val="16"/>
          <w:lang w:val="es-MX"/>
        </w:rPr>
      </w:pPr>
      <w:r w:rsidRPr="0061635C">
        <w:rPr>
          <w:rFonts w:cs="Arial"/>
          <w:bCs/>
          <w:sz w:val="16"/>
          <w:szCs w:val="16"/>
          <w:lang w:val="es-MX"/>
        </w:rPr>
        <w:t>EVALUACIÓN POR PUNTOS Y PORCENTAJES</w:t>
      </w:r>
    </w:p>
    <w:p w14:paraId="6199A51F" w14:textId="77777777" w:rsidR="00EB068D" w:rsidRPr="0061635C" w:rsidRDefault="00EB068D" w:rsidP="008D72BE">
      <w:pPr>
        <w:pStyle w:val="Subttulo"/>
        <w:rPr>
          <w:rFonts w:cs="Arial"/>
          <w:sz w:val="16"/>
          <w:szCs w:val="16"/>
          <w:lang w:val="es-MX"/>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71"/>
        <w:gridCol w:w="1797"/>
        <w:gridCol w:w="7092"/>
      </w:tblGrid>
      <w:tr w:rsidR="008D72BE" w:rsidRPr="0061635C" w14:paraId="12942B19" w14:textId="77777777" w:rsidTr="00193A2E">
        <w:trPr>
          <w:trHeight w:val="420"/>
          <w:tblHeader/>
        </w:trPr>
        <w:tc>
          <w:tcPr>
            <w:tcW w:w="791" w:type="pct"/>
            <w:shd w:val="clear" w:color="auto" w:fill="BFBFBF" w:themeFill="background1" w:themeFillShade="BF"/>
            <w:vAlign w:val="center"/>
          </w:tcPr>
          <w:p w14:paraId="5E606FB9"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RUBRO</w:t>
            </w:r>
          </w:p>
        </w:tc>
        <w:tc>
          <w:tcPr>
            <w:tcW w:w="851" w:type="pct"/>
            <w:shd w:val="clear" w:color="auto" w:fill="BFBFBF" w:themeFill="background1" w:themeFillShade="BF"/>
            <w:vAlign w:val="center"/>
          </w:tcPr>
          <w:p w14:paraId="34AB07C4"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TOTAL DE PUNTOS A OTORGAR POR RUBRO</w:t>
            </w:r>
          </w:p>
        </w:tc>
        <w:tc>
          <w:tcPr>
            <w:tcW w:w="3358" w:type="pct"/>
            <w:shd w:val="clear" w:color="auto" w:fill="BFBFBF" w:themeFill="background1" w:themeFillShade="BF"/>
            <w:vAlign w:val="center"/>
          </w:tcPr>
          <w:p w14:paraId="2055B1D6"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SUB-RUBROS A EVALUAR</w:t>
            </w:r>
          </w:p>
        </w:tc>
      </w:tr>
      <w:tr w:rsidR="008D72BE" w:rsidRPr="0061635C" w14:paraId="1B91C451" w14:textId="77777777" w:rsidTr="00193A2E">
        <w:trPr>
          <w:trHeight w:val="282"/>
        </w:trPr>
        <w:tc>
          <w:tcPr>
            <w:tcW w:w="791" w:type="pct"/>
            <w:shd w:val="clear" w:color="auto" w:fill="auto"/>
          </w:tcPr>
          <w:p w14:paraId="59461514" w14:textId="77777777" w:rsidR="008D72BE" w:rsidRPr="0061635C" w:rsidRDefault="008D72BE" w:rsidP="00193A2E">
            <w:pPr>
              <w:snapToGrid w:val="0"/>
              <w:rPr>
                <w:rFonts w:ascii="Arial Narrow" w:hAnsi="Arial Narrow" w:cs="Arial"/>
                <w:b/>
                <w:bCs w:val="0"/>
                <w:sz w:val="12"/>
                <w:szCs w:val="12"/>
              </w:rPr>
            </w:pPr>
          </w:p>
          <w:p w14:paraId="70A3868A" w14:textId="77777777" w:rsidR="008D72BE" w:rsidRPr="0061635C" w:rsidRDefault="008D72BE" w:rsidP="00193A2E">
            <w:pPr>
              <w:snapToGrid w:val="0"/>
              <w:rPr>
                <w:rFonts w:ascii="Arial Narrow" w:hAnsi="Arial Narrow" w:cs="Arial"/>
                <w:b/>
                <w:bCs w:val="0"/>
                <w:sz w:val="12"/>
                <w:szCs w:val="12"/>
              </w:rPr>
            </w:pPr>
          </w:p>
          <w:p w14:paraId="4C6D5A03" w14:textId="77777777" w:rsidR="008D72BE" w:rsidRPr="0061635C" w:rsidRDefault="008D72BE" w:rsidP="00193A2E">
            <w:pPr>
              <w:snapToGrid w:val="0"/>
              <w:rPr>
                <w:rFonts w:ascii="Arial Narrow" w:hAnsi="Arial Narrow" w:cs="Arial"/>
                <w:b/>
                <w:bCs w:val="0"/>
                <w:sz w:val="12"/>
                <w:szCs w:val="12"/>
              </w:rPr>
            </w:pPr>
          </w:p>
          <w:p w14:paraId="1A2304ED" w14:textId="77777777" w:rsidR="008D72BE" w:rsidRPr="0061635C" w:rsidRDefault="008D72BE" w:rsidP="00193A2E">
            <w:pPr>
              <w:snapToGrid w:val="0"/>
              <w:rPr>
                <w:rFonts w:ascii="Arial Narrow" w:hAnsi="Arial Narrow" w:cs="Arial"/>
                <w:b/>
                <w:bCs w:val="0"/>
                <w:sz w:val="12"/>
                <w:szCs w:val="12"/>
              </w:rPr>
            </w:pPr>
          </w:p>
          <w:p w14:paraId="4C80B7C9" w14:textId="77777777" w:rsidR="008D72BE" w:rsidRPr="0061635C" w:rsidRDefault="008D72BE" w:rsidP="00193A2E">
            <w:pPr>
              <w:snapToGrid w:val="0"/>
              <w:rPr>
                <w:rFonts w:ascii="Arial Narrow" w:hAnsi="Arial Narrow" w:cs="Arial"/>
                <w:b/>
                <w:bCs w:val="0"/>
                <w:sz w:val="12"/>
                <w:szCs w:val="12"/>
              </w:rPr>
            </w:pPr>
          </w:p>
          <w:p w14:paraId="01178300" w14:textId="77777777" w:rsidR="008D72BE" w:rsidRPr="0061635C" w:rsidRDefault="008D72BE" w:rsidP="00193A2E">
            <w:pPr>
              <w:snapToGrid w:val="0"/>
              <w:rPr>
                <w:rFonts w:ascii="Arial Narrow" w:hAnsi="Arial Narrow" w:cs="Arial"/>
                <w:b/>
                <w:bCs w:val="0"/>
                <w:sz w:val="12"/>
                <w:szCs w:val="12"/>
              </w:rPr>
            </w:pPr>
          </w:p>
          <w:p w14:paraId="7E093677" w14:textId="77777777" w:rsidR="008D72BE" w:rsidRPr="0061635C" w:rsidRDefault="008D72BE" w:rsidP="00193A2E">
            <w:pPr>
              <w:snapToGrid w:val="0"/>
              <w:rPr>
                <w:rFonts w:ascii="Arial Narrow" w:hAnsi="Arial Narrow" w:cs="Arial"/>
                <w:b/>
                <w:bCs w:val="0"/>
                <w:sz w:val="12"/>
                <w:szCs w:val="12"/>
              </w:rPr>
            </w:pPr>
          </w:p>
          <w:p w14:paraId="427B7E86" w14:textId="77777777" w:rsidR="008D72BE" w:rsidRPr="0061635C" w:rsidRDefault="008D72BE" w:rsidP="00193A2E">
            <w:pPr>
              <w:snapToGrid w:val="0"/>
              <w:rPr>
                <w:rFonts w:ascii="Arial Narrow" w:hAnsi="Arial Narrow" w:cs="Arial"/>
                <w:b/>
                <w:sz w:val="12"/>
                <w:szCs w:val="12"/>
              </w:rPr>
            </w:pPr>
            <w:r w:rsidRPr="0061635C">
              <w:rPr>
                <w:rFonts w:ascii="Arial Narrow" w:hAnsi="Arial Narrow" w:cs="Arial"/>
                <w:b/>
                <w:sz w:val="12"/>
                <w:szCs w:val="12"/>
              </w:rPr>
              <w:t xml:space="preserve">CARACTERÍSTICAS DE LOS </w:t>
            </w:r>
            <w:r w:rsidR="003E5EE9">
              <w:rPr>
                <w:rFonts w:ascii="Arial Narrow" w:hAnsi="Arial Narrow" w:cs="Arial"/>
                <w:b/>
                <w:sz w:val="12"/>
                <w:szCs w:val="12"/>
              </w:rPr>
              <w:t>VÍVERES</w:t>
            </w:r>
            <w:r w:rsidRPr="0061635C">
              <w:rPr>
                <w:rFonts w:ascii="Arial Narrow" w:hAnsi="Arial Narrow" w:cs="Arial"/>
                <w:b/>
                <w:sz w:val="12"/>
                <w:szCs w:val="12"/>
              </w:rPr>
              <w:t>:</w:t>
            </w:r>
          </w:p>
          <w:p w14:paraId="16B1B379" w14:textId="77777777" w:rsidR="008D72BE" w:rsidRPr="0061635C" w:rsidRDefault="008D72BE" w:rsidP="00193A2E">
            <w:pPr>
              <w:snapToGrid w:val="0"/>
              <w:rPr>
                <w:rFonts w:ascii="Arial Narrow" w:hAnsi="Arial Narrow" w:cs="Arial"/>
                <w:sz w:val="12"/>
                <w:szCs w:val="12"/>
              </w:rPr>
            </w:pPr>
          </w:p>
          <w:p w14:paraId="3A3EE5CD" w14:textId="77777777" w:rsidR="008D72BE" w:rsidRPr="0061635C" w:rsidRDefault="008D72BE" w:rsidP="00193A2E">
            <w:pPr>
              <w:snapToGrid w:val="0"/>
              <w:rPr>
                <w:rFonts w:ascii="Arial Narrow" w:hAnsi="Arial Narrow" w:cs="Arial"/>
                <w:sz w:val="12"/>
                <w:szCs w:val="12"/>
              </w:rPr>
            </w:pPr>
          </w:p>
          <w:p w14:paraId="1A02AFD5" w14:textId="77777777" w:rsidR="008D72BE" w:rsidRPr="0061635C" w:rsidRDefault="008D72BE" w:rsidP="00193A2E">
            <w:pPr>
              <w:snapToGrid w:val="0"/>
              <w:rPr>
                <w:rFonts w:ascii="Arial Narrow" w:hAnsi="Arial Narrow" w:cs="Arial"/>
                <w:sz w:val="12"/>
                <w:szCs w:val="12"/>
              </w:rPr>
            </w:pPr>
          </w:p>
        </w:tc>
        <w:tc>
          <w:tcPr>
            <w:tcW w:w="851" w:type="pct"/>
            <w:shd w:val="clear" w:color="auto" w:fill="auto"/>
          </w:tcPr>
          <w:p w14:paraId="7420475B" w14:textId="77777777" w:rsidR="008D72BE" w:rsidRPr="0061635C" w:rsidRDefault="008D72BE" w:rsidP="00193A2E">
            <w:pPr>
              <w:snapToGrid w:val="0"/>
              <w:rPr>
                <w:rFonts w:ascii="Arial Narrow" w:hAnsi="Arial Narrow" w:cs="Arial"/>
                <w:b/>
                <w:sz w:val="12"/>
                <w:szCs w:val="12"/>
              </w:rPr>
            </w:pPr>
          </w:p>
          <w:p w14:paraId="155E6B1E" w14:textId="77777777" w:rsidR="008D72BE" w:rsidRPr="0061635C" w:rsidRDefault="008D72BE" w:rsidP="00193A2E">
            <w:pPr>
              <w:snapToGrid w:val="0"/>
              <w:rPr>
                <w:rFonts w:ascii="Arial Narrow" w:hAnsi="Arial Narrow" w:cs="Arial"/>
                <w:b/>
                <w:sz w:val="12"/>
                <w:szCs w:val="12"/>
              </w:rPr>
            </w:pPr>
          </w:p>
          <w:p w14:paraId="62401784" w14:textId="77777777" w:rsidR="008D72BE" w:rsidRPr="0061635C" w:rsidRDefault="008D72BE" w:rsidP="00193A2E">
            <w:pPr>
              <w:snapToGrid w:val="0"/>
              <w:rPr>
                <w:rFonts w:ascii="Arial Narrow" w:hAnsi="Arial Narrow" w:cs="Arial"/>
                <w:b/>
                <w:sz w:val="12"/>
                <w:szCs w:val="12"/>
              </w:rPr>
            </w:pPr>
          </w:p>
          <w:p w14:paraId="4FD316F1" w14:textId="77777777" w:rsidR="008D72BE" w:rsidRPr="0061635C" w:rsidRDefault="008D72BE" w:rsidP="00193A2E">
            <w:pPr>
              <w:snapToGrid w:val="0"/>
              <w:rPr>
                <w:rFonts w:ascii="Arial Narrow" w:hAnsi="Arial Narrow" w:cs="Arial"/>
                <w:b/>
                <w:sz w:val="12"/>
                <w:szCs w:val="12"/>
              </w:rPr>
            </w:pPr>
          </w:p>
          <w:p w14:paraId="7023FC48" w14:textId="77777777" w:rsidR="008D72BE" w:rsidRPr="0061635C" w:rsidRDefault="008D72BE" w:rsidP="00193A2E">
            <w:pPr>
              <w:snapToGrid w:val="0"/>
              <w:rPr>
                <w:rFonts w:ascii="Arial Narrow" w:hAnsi="Arial Narrow" w:cs="Arial"/>
                <w:b/>
                <w:sz w:val="12"/>
                <w:szCs w:val="12"/>
              </w:rPr>
            </w:pPr>
          </w:p>
          <w:p w14:paraId="2F92431A" w14:textId="77777777" w:rsidR="008D72BE" w:rsidRPr="0061635C" w:rsidRDefault="008D72BE" w:rsidP="00193A2E">
            <w:pPr>
              <w:snapToGrid w:val="0"/>
              <w:rPr>
                <w:rFonts w:ascii="Arial Narrow" w:hAnsi="Arial Narrow" w:cs="Arial"/>
                <w:b/>
                <w:sz w:val="12"/>
                <w:szCs w:val="12"/>
              </w:rPr>
            </w:pPr>
          </w:p>
          <w:p w14:paraId="19251A7C" w14:textId="77777777" w:rsidR="008D72BE" w:rsidRPr="0061635C" w:rsidRDefault="008D72BE" w:rsidP="00193A2E">
            <w:pPr>
              <w:snapToGrid w:val="0"/>
              <w:jc w:val="center"/>
              <w:rPr>
                <w:rFonts w:ascii="Arial Narrow" w:hAnsi="Arial Narrow" w:cs="Arial"/>
                <w:b/>
                <w:sz w:val="12"/>
                <w:szCs w:val="12"/>
              </w:rPr>
            </w:pPr>
            <w:r w:rsidRPr="0061635C">
              <w:rPr>
                <w:rFonts w:ascii="Arial Narrow" w:hAnsi="Arial Narrow" w:cs="Arial"/>
                <w:b/>
                <w:sz w:val="12"/>
                <w:szCs w:val="12"/>
              </w:rPr>
              <w:t>25</w:t>
            </w:r>
          </w:p>
        </w:tc>
        <w:tc>
          <w:tcPr>
            <w:tcW w:w="3358" w:type="pct"/>
            <w:shd w:val="clear" w:color="auto" w:fill="auto"/>
            <w:vAlign w:val="center"/>
          </w:tcPr>
          <w:p w14:paraId="3F75B8F3" w14:textId="77777777" w:rsidR="008D72BE" w:rsidRPr="0061635C" w:rsidRDefault="008D72BE" w:rsidP="00193A2E">
            <w:pPr>
              <w:snapToGrid w:val="0"/>
              <w:ind w:left="381" w:right="191"/>
              <w:jc w:val="both"/>
              <w:rPr>
                <w:rFonts w:ascii="Arial Narrow" w:hAnsi="Arial Narrow" w:cs="Arial"/>
                <w:bCs w:val="0"/>
                <w:sz w:val="12"/>
                <w:szCs w:val="12"/>
              </w:rPr>
            </w:pPr>
          </w:p>
          <w:p w14:paraId="22451B12" w14:textId="77777777" w:rsidR="008D72BE" w:rsidRPr="0061635C" w:rsidRDefault="008D72BE" w:rsidP="00193A2E">
            <w:pPr>
              <w:snapToGrid w:val="0"/>
              <w:ind w:left="142" w:right="191"/>
              <w:jc w:val="both"/>
              <w:rPr>
                <w:rFonts w:ascii="Arial Narrow" w:hAnsi="Arial Narrow" w:cs="Arial"/>
                <w:sz w:val="12"/>
                <w:szCs w:val="12"/>
              </w:rPr>
            </w:pPr>
            <w:r w:rsidRPr="0061635C">
              <w:rPr>
                <w:rFonts w:ascii="Arial Narrow" w:hAnsi="Arial Narrow" w:cs="Arial"/>
                <w:sz w:val="12"/>
                <w:szCs w:val="12"/>
              </w:rPr>
              <w:t>A LOS LICITANTES QUE CUMPLAN LOS  REQUISITOS DE CALIDAD SEÑALADOS EN EL PUNTO 2</w:t>
            </w:r>
            <w:r w:rsidR="00DA277C" w:rsidRPr="0061635C">
              <w:rPr>
                <w:rFonts w:ascii="Arial Narrow" w:hAnsi="Arial Narrow" w:cs="Arial"/>
                <w:sz w:val="12"/>
                <w:szCs w:val="12"/>
              </w:rPr>
              <w:t xml:space="preserve"> </w:t>
            </w:r>
            <w:r w:rsidR="00F23170" w:rsidRPr="0061635C">
              <w:rPr>
                <w:rFonts w:ascii="Arial Narrow" w:hAnsi="Arial Narrow" w:cs="Arial"/>
                <w:sz w:val="12"/>
                <w:szCs w:val="12"/>
              </w:rPr>
              <w:t xml:space="preserve"> INCISCO E) </w:t>
            </w:r>
            <w:r w:rsidR="00DA277C" w:rsidRPr="0061635C">
              <w:rPr>
                <w:rFonts w:ascii="Arial Narrow" w:hAnsi="Arial Narrow" w:cs="Arial"/>
                <w:sz w:val="12"/>
                <w:szCs w:val="12"/>
              </w:rPr>
              <w:t>VERIFICACION DE CALIDAD, 5.2 CALIDAD, 5.3</w:t>
            </w:r>
            <w:r w:rsidRPr="0061635C">
              <w:rPr>
                <w:rFonts w:ascii="Arial Narrow" w:hAnsi="Arial Narrow" w:cs="Arial"/>
                <w:sz w:val="12"/>
                <w:szCs w:val="12"/>
              </w:rPr>
              <w:t xml:space="preserve"> Y ANEXO NÚMERO 6, </w:t>
            </w:r>
            <w:r w:rsidRPr="0061635C">
              <w:rPr>
                <w:rFonts w:ascii="Arial Narrow" w:hAnsi="Arial Narrow" w:cs="Arial"/>
                <w:b/>
                <w:sz w:val="12"/>
                <w:szCs w:val="12"/>
              </w:rPr>
              <w:t>SE OTORGARAN 16 PUNTOS</w:t>
            </w:r>
            <w:r w:rsidRPr="0061635C">
              <w:rPr>
                <w:rFonts w:ascii="Arial Narrow" w:hAnsi="Arial Narrow" w:cs="Arial"/>
                <w:sz w:val="12"/>
                <w:szCs w:val="12"/>
              </w:rPr>
              <w:t>. LOS CUALES SERÁN DISTRIBUIDOS DE LA SIGUIENTE MANERA:</w:t>
            </w:r>
          </w:p>
          <w:p w14:paraId="502C3E61" w14:textId="77777777" w:rsidR="008D72BE" w:rsidRPr="0061635C" w:rsidRDefault="008D72BE" w:rsidP="00193A2E">
            <w:pPr>
              <w:snapToGrid w:val="0"/>
              <w:ind w:left="142"/>
              <w:jc w:val="both"/>
              <w:rPr>
                <w:rFonts w:ascii="Arial Narrow" w:hAnsi="Arial Narrow" w:cs="Arial"/>
                <w:sz w:val="12"/>
                <w:szCs w:val="12"/>
              </w:rPr>
            </w:pPr>
          </w:p>
          <w:p w14:paraId="4C61FBF5" w14:textId="77777777" w:rsidR="008D72BE" w:rsidRPr="0061635C" w:rsidRDefault="008D72BE" w:rsidP="00446177">
            <w:pPr>
              <w:pStyle w:val="Prrafodelista"/>
              <w:numPr>
                <w:ilvl w:val="0"/>
                <w:numId w:val="46"/>
              </w:numPr>
              <w:snapToGrid w:val="0"/>
              <w:jc w:val="both"/>
              <w:rPr>
                <w:rFonts w:ascii="Arial Narrow" w:hAnsi="Arial Narrow" w:cs="Arial"/>
                <w:sz w:val="12"/>
                <w:szCs w:val="12"/>
              </w:rPr>
            </w:pPr>
            <w:r w:rsidRPr="0061635C">
              <w:rPr>
                <w:rFonts w:ascii="Arial Narrow" w:hAnsi="Arial Narrow" w:cs="Arial"/>
                <w:sz w:val="12"/>
                <w:szCs w:val="12"/>
              </w:rPr>
              <w:t xml:space="preserve">EL LICITANTE QUE CUBRA LO SOLICITADO EN EL PUNTO </w:t>
            </w:r>
            <w:r w:rsidR="00DA277C" w:rsidRPr="0061635C">
              <w:rPr>
                <w:rFonts w:ascii="Arial Narrow" w:hAnsi="Arial Narrow" w:cs="Arial"/>
                <w:sz w:val="12"/>
                <w:szCs w:val="12"/>
              </w:rPr>
              <w:t>5.2 CALIDAD Y 5.3</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14:paraId="660BD558" w14:textId="77777777" w:rsidR="00123FC9" w:rsidRPr="0061635C" w:rsidRDefault="00123FC9" w:rsidP="00193A2E">
            <w:pPr>
              <w:snapToGrid w:val="0"/>
              <w:ind w:left="142"/>
              <w:jc w:val="both"/>
              <w:rPr>
                <w:rFonts w:ascii="Arial Narrow" w:hAnsi="Arial Narrow" w:cs="Arial"/>
                <w:bCs w:val="0"/>
                <w:iCs/>
                <w:sz w:val="12"/>
                <w:szCs w:val="12"/>
              </w:rPr>
            </w:pPr>
          </w:p>
          <w:p w14:paraId="6F048E06" w14:textId="77777777" w:rsidR="008D72BE" w:rsidRPr="0061635C" w:rsidRDefault="008D72BE" w:rsidP="00446177">
            <w:pPr>
              <w:pStyle w:val="Prrafodelista"/>
              <w:numPr>
                <w:ilvl w:val="0"/>
                <w:numId w:val="46"/>
              </w:numPr>
              <w:snapToGrid w:val="0"/>
              <w:jc w:val="both"/>
              <w:rPr>
                <w:rFonts w:ascii="Arial Narrow" w:hAnsi="Arial Narrow" w:cs="Arial"/>
                <w:iCs/>
                <w:sz w:val="12"/>
                <w:szCs w:val="12"/>
              </w:rPr>
            </w:pPr>
            <w:r w:rsidRPr="0061635C">
              <w:rPr>
                <w:rFonts w:ascii="Arial Narrow" w:hAnsi="Arial Narrow" w:cs="Arial"/>
                <w:sz w:val="12"/>
                <w:szCs w:val="12"/>
              </w:rPr>
              <w:t>EL LICITANTE QUE CUBRA LO SOLICITADO EN EL ANEXO NÚMERO 6 (SEIS) CUADRO DE NORMAS VIGENTES</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14:paraId="1CC95C17" w14:textId="77777777" w:rsidR="008D72BE" w:rsidRPr="0061635C" w:rsidRDefault="008D72BE" w:rsidP="00193A2E">
            <w:pPr>
              <w:snapToGrid w:val="0"/>
              <w:ind w:left="142" w:right="191"/>
              <w:jc w:val="both"/>
              <w:rPr>
                <w:rFonts w:ascii="Arial Narrow" w:hAnsi="Arial Narrow" w:cs="Arial"/>
                <w:bCs w:val="0"/>
                <w:sz w:val="12"/>
                <w:szCs w:val="12"/>
              </w:rPr>
            </w:pPr>
          </w:p>
          <w:p w14:paraId="73DEA503" w14:textId="77777777"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A LOS LICITANTES QUE CUMPLAN CON LOS REQUISITOS ESTABLECIDOS EN EL PUNTO</w:t>
            </w:r>
            <w:r w:rsidR="006279E9" w:rsidRPr="0061635C">
              <w:rPr>
                <w:rFonts w:ascii="Arial Narrow" w:hAnsi="Arial Narrow" w:cs="Arial"/>
                <w:sz w:val="12"/>
                <w:szCs w:val="12"/>
              </w:rPr>
              <w:t xml:space="preserve"> 4 NUMERAL 4.1</w:t>
            </w:r>
            <w:r w:rsidRPr="0061635C">
              <w:rPr>
                <w:rFonts w:ascii="Arial Narrow" w:hAnsi="Arial Narrow" w:cs="Arial"/>
                <w:sz w:val="12"/>
                <w:szCs w:val="12"/>
              </w:rPr>
              <w:t xml:space="preserve">, CON EXCEPCIÓN DE LOS INCISOS F),  H), I) Y K) </w:t>
            </w:r>
            <w:r w:rsidRPr="0061635C">
              <w:rPr>
                <w:rFonts w:ascii="Arial Narrow" w:hAnsi="Arial Narrow" w:cs="Arial"/>
                <w:b/>
                <w:sz w:val="12"/>
                <w:szCs w:val="12"/>
              </w:rPr>
              <w:t>SE LE OTORGARAN</w:t>
            </w:r>
            <w:r w:rsidRPr="0061635C">
              <w:rPr>
                <w:rFonts w:ascii="Arial Narrow" w:hAnsi="Arial Narrow" w:cs="Arial"/>
                <w:sz w:val="12"/>
                <w:szCs w:val="12"/>
              </w:rPr>
              <w:t xml:space="preserve"> </w:t>
            </w:r>
            <w:r w:rsidRPr="0061635C">
              <w:rPr>
                <w:rFonts w:ascii="Arial Narrow" w:hAnsi="Arial Narrow" w:cs="Arial"/>
                <w:b/>
                <w:sz w:val="12"/>
                <w:szCs w:val="12"/>
              </w:rPr>
              <w:t>2 PUNTOS</w:t>
            </w:r>
            <w:r w:rsidRPr="0061635C">
              <w:rPr>
                <w:rFonts w:ascii="Arial Narrow" w:hAnsi="Arial Narrow" w:cs="Arial"/>
                <w:sz w:val="12"/>
                <w:szCs w:val="12"/>
              </w:rPr>
              <w:t>.</w:t>
            </w:r>
          </w:p>
          <w:p w14:paraId="3F6D48F2" w14:textId="77777777" w:rsidR="008D72BE" w:rsidRPr="0061635C" w:rsidRDefault="008D72BE" w:rsidP="00193A2E">
            <w:pPr>
              <w:snapToGrid w:val="0"/>
              <w:ind w:left="142" w:right="191"/>
              <w:jc w:val="both"/>
              <w:rPr>
                <w:rFonts w:ascii="Arial Narrow" w:hAnsi="Arial Narrow" w:cs="Arial"/>
                <w:bCs w:val="0"/>
                <w:sz w:val="12"/>
                <w:szCs w:val="12"/>
              </w:rPr>
            </w:pPr>
          </w:p>
          <w:p w14:paraId="5E943245" w14:textId="77777777" w:rsidR="008D72BE" w:rsidRPr="0061635C" w:rsidRDefault="008D72BE" w:rsidP="00193A2E">
            <w:pPr>
              <w:snapToGrid w:val="0"/>
              <w:ind w:left="142" w:right="191"/>
              <w:jc w:val="both"/>
              <w:rPr>
                <w:rFonts w:ascii="Arial Narrow" w:hAnsi="Arial Narrow" w:cs="Arial"/>
                <w:bCs w:val="0"/>
                <w:sz w:val="12"/>
                <w:szCs w:val="12"/>
              </w:rPr>
            </w:pPr>
          </w:p>
          <w:p w14:paraId="76597068" w14:textId="77777777" w:rsidR="008D72BE" w:rsidRPr="0061635C" w:rsidRDefault="008D72BE" w:rsidP="00193A2E">
            <w:pPr>
              <w:snapToGrid w:val="0"/>
              <w:ind w:left="142" w:right="191"/>
              <w:jc w:val="both"/>
              <w:rPr>
                <w:rFonts w:ascii="Arial Narrow" w:hAnsi="Arial Narrow" w:cs="Arial"/>
                <w:b/>
                <w:bCs w:val="0"/>
                <w:sz w:val="12"/>
                <w:szCs w:val="12"/>
              </w:rPr>
            </w:pPr>
            <w:r w:rsidRPr="0061635C">
              <w:rPr>
                <w:rFonts w:ascii="Arial Narrow" w:hAnsi="Arial Narrow" w:cs="Arial"/>
                <w:sz w:val="12"/>
                <w:szCs w:val="12"/>
              </w:rPr>
              <w:t xml:space="preserve">EL LICITANTE QUE PRESENTE ESCRITO EN EL QUE MANIFIESTE BAJO PROTESTA DE DECIR VERDAD, QUE ES DE NACIONALIDAD MEXICANA Y QUE LOS </w:t>
            </w:r>
            <w:r w:rsidR="003E5EE9">
              <w:rPr>
                <w:rFonts w:ascii="Arial Narrow" w:hAnsi="Arial Narrow" w:cs="Arial"/>
                <w:sz w:val="12"/>
                <w:szCs w:val="12"/>
              </w:rPr>
              <w:t>VÍVERES</w:t>
            </w:r>
            <w:r w:rsidRPr="0061635C">
              <w:rPr>
                <w:rFonts w:ascii="Arial Narrow" w:hAnsi="Arial Narrow" w:cs="Arial"/>
                <w:sz w:val="12"/>
                <w:szCs w:val="12"/>
              </w:rPr>
              <w:t xml:space="preserve"> QUE OFERTA Y ENTREGARÁ, SERÁN PRODUCIDOS EN MÉXICO Y CONTARÁN CON EL PORCENTAJE DE CUANDO MENOS DEL 65% DE GRADO DE CONTENIDO NACIONAL Y DEBERÁ MANIFESTAR POR ESCRITO QUE EN CASO DE QUE LA SECRETARIA DE ECONOMÍA LO SOLICITE, PROPORCIONARÁ LA INFORMACIÓN QUE LE PERMITA VERIFICAR QUE LOS </w:t>
            </w:r>
            <w:r w:rsidR="003E5EE9">
              <w:rPr>
                <w:rFonts w:ascii="Arial Narrow" w:hAnsi="Arial Narrow" w:cs="Arial"/>
                <w:sz w:val="12"/>
                <w:szCs w:val="12"/>
              </w:rPr>
              <w:t>VÍVERES</w:t>
            </w:r>
            <w:r w:rsidRPr="0061635C">
              <w:rPr>
                <w:rFonts w:ascii="Arial Narrow" w:hAnsi="Arial Narrow" w:cs="Arial"/>
                <w:sz w:val="12"/>
                <w:szCs w:val="12"/>
              </w:rPr>
              <w:t xml:space="preserve"> OFERTADOS SON DE PRODUCCIÓN NACIONAL Y CUMPLEN CON EL PORCENTAJE DE CONTENIDO NACIONAL, </w:t>
            </w:r>
            <w:r w:rsidRPr="0061635C">
              <w:rPr>
                <w:rFonts w:ascii="Arial Narrow" w:hAnsi="Arial Narrow" w:cs="Arial"/>
                <w:b/>
                <w:sz w:val="12"/>
                <w:szCs w:val="12"/>
              </w:rPr>
              <w:t>SE LE OTORGARÁN 5 PUNTOS.</w:t>
            </w:r>
          </w:p>
          <w:p w14:paraId="603A42D6" w14:textId="77777777" w:rsidR="008D72BE" w:rsidRPr="0061635C" w:rsidRDefault="008D72BE" w:rsidP="00193A2E">
            <w:pPr>
              <w:snapToGrid w:val="0"/>
              <w:ind w:left="142" w:right="191"/>
              <w:jc w:val="both"/>
              <w:rPr>
                <w:rFonts w:ascii="Arial Narrow" w:hAnsi="Arial Narrow" w:cs="Arial"/>
                <w:b/>
                <w:bCs w:val="0"/>
                <w:sz w:val="12"/>
                <w:szCs w:val="12"/>
              </w:rPr>
            </w:pPr>
          </w:p>
          <w:p w14:paraId="3622EBBA" w14:textId="631022D5"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 xml:space="preserve">PARA ACREDITAR EL PORCENTAJE DE GRADO DE CONTENIDO NACIONAL SE PODRÁ UTILIZAR EL FORMATO DEL </w:t>
            </w:r>
            <w:r w:rsidRPr="0061635C">
              <w:rPr>
                <w:rFonts w:ascii="Arial Narrow" w:hAnsi="Arial Narrow" w:cs="Arial"/>
                <w:b/>
                <w:sz w:val="12"/>
                <w:szCs w:val="12"/>
              </w:rPr>
              <w:t>ANEXO NÚMERO 13</w:t>
            </w:r>
            <w:r w:rsidRPr="0061635C">
              <w:rPr>
                <w:rFonts w:ascii="Arial Narrow" w:hAnsi="Arial Narrow" w:cs="Arial"/>
                <w:sz w:val="12"/>
                <w:szCs w:val="12"/>
              </w:rPr>
              <w:t xml:space="preserve"> DE LA PRESENTE </w:t>
            </w:r>
            <w:r w:rsidR="00FB6E00">
              <w:rPr>
                <w:rFonts w:ascii="Arial Narrow" w:hAnsi="Arial Narrow" w:cs="Arial"/>
                <w:sz w:val="12"/>
                <w:szCs w:val="12"/>
              </w:rPr>
              <w:t>CONVOCATORIA</w:t>
            </w:r>
            <w:r w:rsidRPr="0061635C">
              <w:rPr>
                <w:rFonts w:ascii="Arial Narrow" w:hAnsi="Arial Narrow" w:cs="Arial"/>
                <w:sz w:val="12"/>
                <w:szCs w:val="12"/>
              </w:rPr>
              <w:t>, PARA CADA ZONA Y UNIDAD OFERTADO.</w:t>
            </w:r>
          </w:p>
          <w:p w14:paraId="74BA0C31" w14:textId="77777777" w:rsidR="008D72BE" w:rsidRPr="0061635C" w:rsidRDefault="008D72BE" w:rsidP="00193A2E">
            <w:pPr>
              <w:snapToGrid w:val="0"/>
              <w:ind w:left="142" w:right="191"/>
              <w:jc w:val="both"/>
              <w:rPr>
                <w:rFonts w:ascii="Arial Narrow" w:hAnsi="Arial Narrow" w:cs="Arial"/>
                <w:b/>
                <w:bCs w:val="0"/>
                <w:sz w:val="12"/>
                <w:szCs w:val="12"/>
              </w:rPr>
            </w:pPr>
          </w:p>
          <w:p w14:paraId="2072BAE6" w14:textId="77777777" w:rsidR="008D72BE" w:rsidRPr="0061635C" w:rsidRDefault="008D72BE" w:rsidP="00193A2E">
            <w:pPr>
              <w:snapToGrid w:val="0"/>
              <w:ind w:left="142"/>
              <w:jc w:val="both"/>
              <w:rPr>
                <w:rFonts w:ascii="Arial Narrow" w:hAnsi="Arial Narrow" w:cs="Arial"/>
                <w:bCs w:val="0"/>
                <w:iCs/>
                <w:sz w:val="12"/>
                <w:szCs w:val="12"/>
              </w:rPr>
            </w:pPr>
            <w:r w:rsidRPr="0061635C">
              <w:rPr>
                <w:rFonts w:ascii="Arial Narrow" w:hAnsi="Arial Narrow" w:cs="Arial"/>
                <w:sz w:val="12"/>
                <w:szCs w:val="12"/>
              </w:rPr>
              <w:t xml:space="preserve">AL LICITANTE QUE PRESENTE CARTA ORIGINAL MEMBRETADA CON FIRMA DEL REPRESENTANTE LEGAL DEL FABRICANTE O PRODUCTOR QUE RESPALDE SU PROPUESTA PRESENTADA Y QUE LO AUTORICE A OFERTAR SUS PRODUCTOS EN LA PRESENTE </w:t>
            </w:r>
            <w:r w:rsidR="001B2F87">
              <w:rPr>
                <w:rFonts w:ascii="Arial Narrow" w:hAnsi="Arial Narrow" w:cs="Arial"/>
                <w:sz w:val="12"/>
                <w:szCs w:val="12"/>
              </w:rPr>
              <w:t>INVITACIÓN A CUANDO MENOS TRES PERSONAS</w:t>
            </w:r>
            <w:r w:rsidRPr="0061635C">
              <w:rPr>
                <w:rFonts w:ascii="Arial Narrow" w:hAnsi="Arial Narrow" w:cs="Arial"/>
                <w:sz w:val="12"/>
                <w:szCs w:val="12"/>
              </w:rPr>
              <w:t xml:space="preserve">, CORRESPONDIENTE AL 100% DE  LOS </w:t>
            </w:r>
            <w:r w:rsidR="003E5EE9">
              <w:rPr>
                <w:rFonts w:ascii="Arial Narrow" w:hAnsi="Arial Narrow" w:cs="Arial"/>
                <w:sz w:val="12"/>
                <w:szCs w:val="12"/>
              </w:rPr>
              <w:t>VÍVERES</w:t>
            </w:r>
            <w:r w:rsidRPr="0061635C">
              <w:rPr>
                <w:rFonts w:ascii="Arial Narrow" w:hAnsi="Arial Narrow" w:cs="Arial"/>
                <w:sz w:val="12"/>
                <w:szCs w:val="12"/>
              </w:rPr>
              <w:t xml:space="preserve"> OFERTADOS POR ZONA Y UNIDAD, DE CONFORMIDAD CON LO ESTABLECIDO EN EL </w:t>
            </w:r>
            <w:r w:rsidRPr="0061635C">
              <w:rPr>
                <w:rFonts w:ascii="Arial Narrow" w:hAnsi="Arial Narrow" w:cs="Arial"/>
                <w:b/>
                <w:sz w:val="12"/>
                <w:szCs w:val="12"/>
              </w:rPr>
              <w:t>ANEXO NÚMERO 19</w:t>
            </w:r>
            <w:r w:rsidRPr="0061635C">
              <w:rPr>
                <w:rFonts w:ascii="Arial Narrow" w:hAnsi="Arial Narrow" w:cs="Arial"/>
                <w:sz w:val="12"/>
                <w:szCs w:val="12"/>
              </w:rPr>
              <w:t xml:space="preserve">, </w:t>
            </w:r>
            <w:r w:rsidRPr="0061635C">
              <w:rPr>
                <w:rFonts w:ascii="Arial Narrow" w:hAnsi="Arial Narrow" w:cs="Arial"/>
                <w:b/>
                <w:sz w:val="12"/>
                <w:szCs w:val="12"/>
              </w:rPr>
              <w:t xml:space="preserve">SE LE OTORGARAN 2 PUNTOS. </w:t>
            </w:r>
          </w:p>
          <w:p w14:paraId="6C78D036" w14:textId="77777777" w:rsidR="008D72BE" w:rsidRPr="0061635C" w:rsidRDefault="008D72BE" w:rsidP="00193A2E">
            <w:pPr>
              <w:snapToGrid w:val="0"/>
              <w:jc w:val="both"/>
              <w:rPr>
                <w:rFonts w:ascii="Arial Narrow" w:hAnsi="Arial Narrow" w:cs="Arial"/>
                <w:b/>
                <w:bCs w:val="0"/>
                <w:sz w:val="12"/>
                <w:szCs w:val="12"/>
              </w:rPr>
            </w:pPr>
          </w:p>
          <w:p w14:paraId="71D88C78" w14:textId="77777777"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8D72BE" w:rsidRPr="0061635C" w14:paraId="11440995" w14:textId="77777777" w:rsidTr="00193A2E">
        <w:trPr>
          <w:trHeight w:val="1664"/>
        </w:trPr>
        <w:tc>
          <w:tcPr>
            <w:tcW w:w="791" w:type="pct"/>
            <w:shd w:val="clear" w:color="auto" w:fill="auto"/>
            <w:vAlign w:val="center"/>
          </w:tcPr>
          <w:p w14:paraId="4225207B" w14:textId="77777777"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CAPACIDAD DEL LICITANTE</w:t>
            </w:r>
          </w:p>
        </w:tc>
        <w:tc>
          <w:tcPr>
            <w:tcW w:w="851" w:type="pct"/>
            <w:shd w:val="clear" w:color="auto" w:fill="auto"/>
            <w:vAlign w:val="center"/>
          </w:tcPr>
          <w:p w14:paraId="255BEC59"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14:paraId="5286C7C1" w14:textId="77777777" w:rsidR="008D72BE" w:rsidRPr="0061635C" w:rsidRDefault="008D72BE" w:rsidP="00446177">
            <w:pPr>
              <w:numPr>
                <w:ilvl w:val="0"/>
                <w:numId w:val="27"/>
              </w:numPr>
              <w:suppressAutoHyphens/>
              <w:snapToGrid w:val="0"/>
              <w:ind w:left="425" w:hanging="283"/>
              <w:jc w:val="both"/>
              <w:rPr>
                <w:rFonts w:ascii="Arial Narrow" w:hAnsi="Arial Narrow" w:cs="Arial"/>
                <w:b/>
                <w:bCs w:val="0"/>
                <w:sz w:val="12"/>
                <w:szCs w:val="12"/>
              </w:rPr>
            </w:pPr>
            <w:r w:rsidRPr="0061635C">
              <w:rPr>
                <w:rFonts w:ascii="Arial Narrow" w:hAnsi="Arial Narrow" w:cs="Arial"/>
                <w:b/>
                <w:sz w:val="12"/>
                <w:szCs w:val="12"/>
              </w:rPr>
              <w:t>RECURSOS ECONÓMICOS DEL LICITANTE PARTICIPANTE.</w:t>
            </w:r>
          </w:p>
          <w:p w14:paraId="17AA2483" w14:textId="77777777" w:rsidR="008D72BE" w:rsidRPr="0061635C" w:rsidRDefault="008D72BE" w:rsidP="00193A2E">
            <w:pPr>
              <w:snapToGrid w:val="0"/>
              <w:jc w:val="both"/>
              <w:rPr>
                <w:rFonts w:ascii="Arial Narrow" w:hAnsi="Arial Narrow" w:cs="Arial"/>
                <w:b/>
                <w:bCs w:val="0"/>
                <w:sz w:val="12"/>
                <w:szCs w:val="12"/>
              </w:rPr>
            </w:pPr>
          </w:p>
          <w:p w14:paraId="7547708E" w14:textId="77777777"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SE DEBERÁN ACREDITAR CON LA ÚLTIMA DECLARACIÓN FISCAL ANUAL  Y LA ÚLTIMA DECLARACIÓN FISCAL PROVISIONAL DEL IMPUESTO SOBRE LA RENTA, (ISR) PRESENTADAS ANTE EL SERVICIO DE ADMINISTRACIÓN TRIBUTARIA, ÓRGANO DESCONCENTRADO DE LA SECRETARIA DE HACIENDA Y CRÉDITO PÚBLICO. SE EVALUARÁ TOMANDO EN CONSIDERACIÓN LO SIGUIENTE:</w:t>
            </w:r>
          </w:p>
          <w:p w14:paraId="50B5F5EA" w14:textId="77777777" w:rsidR="008D72BE" w:rsidRPr="0061635C" w:rsidRDefault="008D72BE" w:rsidP="00193A2E">
            <w:pPr>
              <w:snapToGrid w:val="0"/>
              <w:jc w:val="both"/>
              <w:rPr>
                <w:rFonts w:ascii="Arial Narrow" w:hAnsi="Arial Narrow" w:cs="Arial"/>
                <w:bCs w:val="0"/>
                <w:sz w:val="12"/>
                <w:szCs w:val="12"/>
              </w:rPr>
            </w:pPr>
          </w:p>
          <w:p w14:paraId="6FA7F56F" w14:textId="77777777" w:rsidR="008D72BE" w:rsidRPr="0061635C" w:rsidRDefault="008D72BE" w:rsidP="00446177">
            <w:pPr>
              <w:numPr>
                <w:ilvl w:val="0"/>
                <w:numId w:val="11"/>
              </w:numPr>
              <w:tabs>
                <w:tab w:val="left" w:pos="144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A.1) ESTADO FINANCIERO O ESTADOS FINANCIEROS EN CASO DE PROPUESTA CONJUNTA, QUE ACREDITE UN CAPITAL CONTABLE DEL 10% AL 20% DEL TOTAL DE LA PROPOSICIÓN POR LA UNIDAD OFERTADA: .</w:t>
            </w:r>
            <w:r w:rsidRPr="0061635C">
              <w:rPr>
                <w:rFonts w:ascii="Arial Narrow" w:hAnsi="Arial Narrow" w:cs="Arial"/>
                <w:b/>
                <w:sz w:val="12"/>
                <w:szCs w:val="12"/>
              </w:rPr>
              <w:t>0.5 PUNTOS.</w:t>
            </w:r>
          </w:p>
          <w:p w14:paraId="197FA4F4" w14:textId="77777777" w:rsidR="008D72BE" w:rsidRPr="0061635C" w:rsidRDefault="008D72BE" w:rsidP="00446177">
            <w:pPr>
              <w:numPr>
                <w:ilvl w:val="0"/>
                <w:numId w:val="11"/>
              </w:numPr>
              <w:tabs>
                <w:tab w:val="left" w:pos="1440"/>
              </w:tabs>
              <w:snapToGrid w:val="0"/>
              <w:ind w:left="523" w:firstLine="0"/>
              <w:jc w:val="both"/>
              <w:rPr>
                <w:rFonts w:ascii="Arial Narrow" w:hAnsi="Arial Narrow" w:cs="Arial"/>
                <w:bCs w:val="0"/>
                <w:sz w:val="12"/>
                <w:szCs w:val="12"/>
              </w:rPr>
            </w:pPr>
          </w:p>
          <w:p w14:paraId="50E7E168" w14:textId="77777777" w:rsidR="008D72BE" w:rsidRPr="0061635C" w:rsidRDefault="008D72BE" w:rsidP="00446177">
            <w:pPr>
              <w:numPr>
                <w:ilvl w:val="0"/>
                <w:numId w:val="11"/>
              </w:numPr>
              <w:tabs>
                <w:tab w:val="left" w:pos="81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 xml:space="preserve">A.2) ESTADO FINANCIERO O ESTADOS FINANCIEROS EN CASO DE PROPUESTA CONJUNTA QUE ACREDITE UN CAPITAL CONTABLE DEL  20.01% </w:t>
            </w:r>
            <w:proofErr w:type="spellStart"/>
            <w:r w:rsidRPr="0061635C">
              <w:rPr>
                <w:rFonts w:ascii="Arial Narrow" w:hAnsi="Arial Narrow" w:cs="Arial"/>
                <w:sz w:val="12"/>
                <w:szCs w:val="12"/>
              </w:rPr>
              <w:t>Ó</w:t>
            </w:r>
            <w:proofErr w:type="spellEnd"/>
            <w:r w:rsidRPr="0061635C">
              <w:rPr>
                <w:rFonts w:ascii="Arial Narrow" w:hAnsi="Arial Narrow" w:cs="Arial"/>
                <w:sz w:val="12"/>
                <w:szCs w:val="12"/>
              </w:rPr>
              <w:t xml:space="preserve"> MÁS DEL TOTAL DE LA PROPOSICIÓN POR LA UNIDAD OFERTADA: </w:t>
            </w:r>
            <w:r w:rsidRPr="0061635C">
              <w:rPr>
                <w:rFonts w:ascii="Arial Narrow" w:hAnsi="Arial Narrow" w:cs="Arial"/>
                <w:b/>
                <w:sz w:val="12"/>
                <w:szCs w:val="12"/>
              </w:rPr>
              <w:t>2 PUNTOS.</w:t>
            </w:r>
          </w:p>
          <w:p w14:paraId="6ABF3888" w14:textId="77777777" w:rsidR="008D72BE" w:rsidRPr="0061635C" w:rsidRDefault="008D72BE" w:rsidP="00193A2E">
            <w:pPr>
              <w:snapToGrid w:val="0"/>
              <w:ind w:left="360"/>
              <w:jc w:val="both"/>
              <w:rPr>
                <w:rFonts w:ascii="Arial Narrow" w:hAnsi="Arial Narrow" w:cs="Arial"/>
                <w:bCs w:val="0"/>
                <w:sz w:val="12"/>
                <w:szCs w:val="12"/>
              </w:rPr>
            </w:pPr>
          </w:p>
          <w:p w14:paraId="44E8ACDF" w14:textId="77777777" w:rsidR="008D72BE" w:rsidRPr="0061635C" w:rsidRDefault="008D72BE" w:rsidP="00193A2E">
            <w:pPr>
              <w:pStyle w:val="Sangra2detindependiente1"/>
              <w:ind w:left="34"/>
              <w:rPr>
                <w:rFonts w:ascii="Arial Narrow" w:hAnsi="Arial Narrow" w:cs="Arial"/>
                <w:bCs/>
                <w:sz w:val="12"/>
                <w:szCs w:val="12"/>
              </w:rPr>
            </w:pPr>
            <w:r w:rsidRPr="0061635C">
              <w:rPr>
                <w:rFonts w:ascii="Arial Narrow" w:hAnsi="Arial Narrow" w:cs="Arial"/>
                <w:sz w:val="12"/>
                <w:szCs w:val="12"/>
              </w:rPr>
              <w:lastRenderedPageBreak/>
              <w:t xml:space="preserve">B) VEHÍCULOS PARA LA ENTREGA Y DISTRIBUCIÓN DE LOS </w:t>
            </w:r>
            <w:r w:rsidR="003E5EE9">
              <w:rPr>
                <w:rFonts w:ascii="Arial Narrow" w:hAnsi="Arial Narrow" w:cs="Arial"/>
                <w:sz w:val="12"/>
                <w:szCs w:val="12"/>
              </w:rPr>
              <w:t>VÍVERES</w:t>
            </w:r>
            <w:r w:rsidRPr="0061635C">
              <w:rPr>
                <w:rFonts w:ascii="Arial Narrow" w:hAnsi="Arial Narrow" w:cs="Arial"/>
                <w:sz w:val="12"/>
                <w:szCs w:val="12"/>
              </w:rPr>
              <w:t>.</w:t>
            </w:r>
          </w:p>
          <w:p w14:paraId="2D3CBD55" w14:textId="77777777" w:rsidR="008D72BE" w:rsidRPr="0061635C" w:rsidRDefault="008D72BE" w:rsidP="00193A2E">
            <w:pPr>
              <w:pStyle w:val="Sangra2detindependiente1"/>
              <w:ind w:left="34"/>
              <w:rPr>
                <w:rFonts w:ascii="Arial Narrow" w:hAnsi="Arial Narrow" w:cs="Arial"/>
                <w:bCs/>
                <w:sz w:val="12"/>
                <w:szCs w:val="12"/>
              </w:rPr>
            </w:pPr>
          </w:p>
          <w:p w14:paraId="0E3822F3" w14:textId="77777777" w:rsidR="008D72BE" w:rsidRPr="0061635C" w:rsidRDefault="008D72BE" w:rsidP="004118C9">
            <w:pPr>
              <w:tabs>
                <w:tab w:val="left" w:pos="7032"/>
                <w:tab w:val="left" w:pos="8789"/>
                <w:tab w:val="left" w:pos="9214"/>
                <w:tab w:val="left" w:pos="9356"/>
              </w:tabs>
              <w:ind w:right="60"/>
              <w:jc w:val="both"/>
              <w:rPr>
                <w:rFonts w:ascii="Arial Narrow" w:hAnsi="Arial Narrow" w:cs="Arial"/>
                <w:sz w:val="12"/>
                <w:szCs w:val="12"/>
              </w:rPr>
            </w:pPr>
            <w:r w:rsidRPr="0061635C">
              <w:rPr>
                <w:rFonts w:ascii="Arial Narrow" w:hAnsi="Arial Narrow" w:cs="Arial"/>
                <w:sz w:val="12"/>
                <w:szCs w:val="12"/>
              </w:rPr>
              <w:t>PRESENTAR FACTURA ORIGINAL Y/O COPIA CERTIFICADA SIMPLE PARA SU COTEJO A NOMBRE DEL LICITANTE QUE ACREDITE CONTAR CON UN MÍNIMO DE VEHÍCULOS NO ANTERIOR AL MODELO 20</w:t>
            </w:r>
            <w:r w:rsidR="004118C9">
              <w:rPr>
                <w:rFonts w:ascii="Arial Narrow" w:hAnsi="Arial Narrow" w:cs="Arial"/>
                <w:sz w:val="12"/>
                <w:szCs w:val="12"/>
              </w:rPr>
              <w:t>11</w:t>
            </w:r>
            <w:r w:rsidRPr="0061635C">
              <w:rPr>
                <w:rFonts w:ascii="Arial Narrow" w:hAnsi="Arial Narrow" w:cs="Arial"/>
                <w:sz w:val="12"/>
                <w:szCs w:val="12"/>
              </w:rPr>
              <w:t xml:space="preserve">  LOS CUALES DEBERÁN SER APROPIADOS Y DE USO EXCLUSIVO PARA EL SUMINISTRO Y TRANSPORTACIÓN DE ALIMENTO O PRESENTAR CONTRATO DE ARRENDAMIENTO DE TRANSPORTE EN ORIGINAL Y/O COPIA CERTIFICADA Y COPIA SIMPLE PARA SU COTEJO, ANEXANDO RELACIÓN DE VEHÍ</w:t>
            </w:r>
            <w:r w:rsidR="004118C9">
              <w:rPr>
                <w:rFonts w:ascii="Arial Narrow" w:hAnsi="Arial Narrow" w:cs="Arial"/>
                <w:sz w:val="12"/>
                <w:szCs w:val="12"/>
              </w:rPr>
              <w:t>CULOS NO ANTERIOR AL MODELO 2011</w:t>
            </w:r>
            <w:r w:rsidRPr="0061635C">
              <w:rPr>
                <w:rFonts w:ascii="Arial Narrow" w:hAnsi="Arial Narrow" w:cs="Arial"/>
                <w:sz w:val="12"/>
                <w:szCs w:val="12"/>
              </w:rPr>
              <w:t>. EN EL CASO DE VEHÍCULOS CON THERMOKING DEBERÁN PRESENTAR ADEMÁS, LA FACTURA DEL EQUIPO DE REFRIGERACIÓN, CUMPLIENDO CON TODOS Y CADA UNO DE LOS REQUISITOS SOLICITADOS EN EL PUNTO 6.2 INCISO K).</w:t>
            </w:r>
          </w:p>
          <w:p w14:paraId="1AA1792E" w14:textId="77777777" w:rsidR="008D72BE" w:rsidRPr="0061635C" w:rsidRDefault="008D72BE" w:rsidP="00193A2E">
            <w:pPr>
              <w:pStyle w:val="Sangra2detindependiente1"/>
              <w:ind w:left="34"/>
              <w:rPr>
                <w:rFonts w:ascii="Arial Narrow" w:hAnsi="Arial Narrow" w:cs="Arial"/>
                <w:bCs/>
                <w:sz w:val="12"/>
                <w:szCs w:val="12"/>
              </w:rPr>
            </w:pPr>
          </w:p>
          <w:p w14:paraId="3FB29654" w14:textId="77777777" w:rsidR="008D72BE" w:rsidRPr="0061635C" w:rsidRDefault="008D72BE" w:rsidP="002E7F9F">
            <w:pPr>
              <w:pStyle w:val="Sangra3detindependiente2"/>
              <w:tabs>
                <w:tab w:val="left" w:pos="426"/>
                <w:tab w:val="left" w:pos="8789"/>
                <w:tab w:val="left" w:pos="9214"/>
                <w:tab w:val="left" w:pos="9356"/>
              </w:tabs>
              <w:suppressAutoHyphens w:val="0"/>
              <w:ind w:left="0" w:right="142" w:firstLine="86"/>
              <w:rPr>
                <w:rFonts w:ascii="Arial Narrow" w:hAnsi="Arial Narrow" w:cs="Arial"/>
                <w:bCs/>
                <w:sz w:val="12"/>
                <w:szCs w:val="12"/>
                <w:lang w:eastAsia="es-ES"/>
              </w:rPr>
            </w:pPr>
            <w:r w:rsidRPr="0061635C">
              <w:rPr>
                <w:rFonts w:ascii="Arial Narrow" w:hAnsi="Arial Narrow" w:cs="Arial"/>
                <w:bCs/>
                <w:sz w:val="12"/>
                <w:szCs w:val="12"/>
                <w:lang w:eastAsia="es-ES"/>
              </w:rPr>
              <w:t>PARA QUE</w:t>
            </w:r>
            <w:r w:rsidRPr="0061635C">
              <w:rPr>
                <w:rFonts w:ascii="Arial Narrow" w:hAnsi="Arial Narrow" w:cs="Arial"/>
                <w:sz w:val="12"/>
                <w:szCs w:val="12"/>
              </w:rPr>
              <w:t xml:space="preserve"> </w:t>
            </w:r>
            <w:r w:rsidRPr="0061635C">
              <w:rPr>
                <w:rFonts w:ascii="Arial Narrow" w:hAnsi="Arial Narrow" w:cs="Arial"/>
                <w:bCs/>
                <w:sz w:val="12"/>
                <w:szCs w:val="12"/>
                <w:lang w:eastAsia="es-ES"/>
              </w:rPr>
              <w:t xml:space="preserve">AL LICITANTE SE LE </w:t>
            </w:r>
            <w:r w:rsidRPr="0061635C">
              <w:rPr>
                <w:rFonts w:ascii="Arial Narrow" w:hAnsi="Arial Narrow" w:cs="Arial"/>
                <w:b/>
                <w:bCs/>
                <w:sz w:val="12"/>
                <w:szCs w:val="12"/>
                <w:lang w:eastAsia="es-ES"/>
              </w:rPr>
              <w:t>OTORGUEN 4.5 PUNTOS</w:t>
            </w:r>
            <w:r w:rsidRPr="0061635C">
              <w:rPr>
                <w:rFonts w:ascii="Arial Narrow" w:hAnsi="Arial Narrow" w:cs="Arial"/>
                <w:bCs/>
                <w:sz w:val="12"/>
                <w:szCs w:val="12"/>
                <w:lang w:eastAsia="es-ES"/>
              </w:rPr>
              <w:t xml:space="preserve"> DEBERÁ PRESENTAR LOS VEHÍCULOS DE LA SIGUIENTE MANERA:</w:t>
            </w:r>
          </w:p>
          <w:p w14:paraId="413DEC55" w14:textId="77777777" w:rsidR="008D72BE" w:rsidRPr="0061635C" w:rsidRDefault="008D72BE" w:rsidP="00193A2E">
            <w:pPr>
              <w:pStyle w:val="Sangra2detindependiente1"/>
              <w:snapToGrid w:val="0"/>
              <w:ind w:left="388"/>
              <w:rPr>
                <w:rFonts w:ascii="Arial Narrow" w:hAnsi="Arial Narrow" w:cs="Arial"/>
                <w:bCs/>
                <w:sz w:val="12"/>
                <w:szCs w:val="12"/>
                <w:lang w:eastAsia="es-ES"/>
              </w:rPr>
            </w:pPr>
          </w:p>
          <w:p w14:paraId="7FA04E38" w14:textId="77777777" w:rsidR="008D72BE" w:rsidRPr="0061635C" w:rsidRDefault="008D72BE" w:rsidP="00193A2E">
            <w:pPr>
              <w:pStyle w:val="Sangra2detindependiente1"/>
              <w:snapToGrid w:val="0"/>
              <w:ind w:left="388"/>
              <w:rPr>
                <w:rFonts w:ascii="Arial Narrow" w:hAnsi="Arial Narrow" w:cs="Arial"/>
                <w:b/>
                <w:bCs/>
                <w:sz w:val="12"/>
                <w:szCs w:val="12"/>
              </w:rPr>
            </w:pPr>
            <w:r w:rsidRPr="0061635C">
              <w:rPr>
                <w:rFonts w:ascii="Arial Narrow" w:hAnsi="Arial Narrow" w:cs="Arial"/>
                <w:sz w:val="12"/>
                <w:szCs w:val="12"/>
              </w:rPr>
              <w:t xml:space="preserve">B.1) PARA AQUELLOS LICITANTES QUE ACREDITEN EL NÚMERO DE VEHÍCULOS SOLICITADOS  SE LES OTORGARÁ: </w:t>
            </w:r>
            <w:r w:rsidRPr="0061635C">
              <w:rPr>
                <w:rFonts w:ascii="Arial Narrow" w:hAnsi="Arial Narrow" w:cs="Arial"/>
                <w:b/>
                <w:sz w:val="12"/>
                <w:szCs w:val="12"/>
              </w:rPr>
              <w:t>3 PUNTOS</w:t>
            </w:r>
          </w:p>
          <w:p w14:paraId="43E5B646" w14:textId="77777777" w:rsidR="008D72BE" w:rsidRPr="0061635C" w:rsidRDefault="008D72BE" w:rsidP="00193A2E">
            <w:pPr>
              <w:pStyle w:val="Sangra2detindependiente1"/>
              <w:snapToGrid w:val="0"/>
              <w:rPr>
                <w:rFonts w:ascii="Arial Narrow" w:hAnsi="Arial Narrow" w:cs="Arial"/>
                <w:bCs/>
                <w:sz w:val="12"/>
                <w:szCs w:val="12"/>
              </w:rPr>
            </w:pPr>
          </w:p>
          <w:p w14:paraId="5E8E860D" w14:textId="77777777" w:rsidR="008D72BE" w:rsidRPr="0061635C" w:rsidRDefault="008D72BE" w:rsidP="00193A2E">
            <w:pPr>
              <w:pStyle w:val="Sangra2detindependiente1"/>
              <w:snapToGrid w:val="0"/>
              <w:ind w:left="388"/>
              <w:rPr>
                <w:rFonts w:ascii="Arial Narrow" w:hAnsi="Arial Narrow" w:cs="Arial"/>
                <w:bCs/>
                <w:sz w:val="12"/>
                <w:szCs w:val="12"/>
              </w:rPr>
            </w:pPr>
            <w:r w:rsidRPr="0061635C">
              <w:rPr>
                <w:rFonts w:ascii="Arial Narrow" w:hAnsi="Arial Narrow" w:cs="Arial"/>
                <w:sz w:val="12"/>
                <w:szCs w:val="12"/>
              </w:rPr>
              <w:t>B.2) AQUELLOS LICITANTES QUE  PRESENTEN COPIA DE LA FACTURA RESPECTIVA O CONTRATO DE ARRENDAMIENTO DE TRANSPORTE CON RELACIÓN DE VEHÍCULOS ADICIONALES A LOS MÍNIMOS REQUERIDOS POR LA CONVOCANTE EN EL ANEXO NÚMERO 5 SE EVALUARÁ DE LA SIGUIENTE FORMA:</w:t>
            </w:r>
          </w:p>
          <w:p w14:paraId="1CB98CC6" w14:textId="77777777" w:rsidR="008D72BE" w:rsidRPr="0061635C" w:rsidRDefault="008D72BE" w:rsidP="00193A2E">
            <w:pPr>
              <w:pStyle w:val="Sangra2detindependiente1"/>
              <w:snapToGrid w:val="0"/>
              <w:ind w:left="0"/>
              <w:rPr>
                <w:rFonts w:ascii="Arial Narrow" w:hAnsi="Arial Narrow" w:cs="Arial"/>
                <w:bCs/>
                <w:sz w:val="12"/>
                <w:szCs w:val="12"/>
              </w:rPr>
            </w:pPr>
          </w:p>
          <w:p w14:paraId="155A3890" w14:textId="77777777" w:rsidR="008D72BE" w:rsidRPr="0061635C" w:rsidRDefault="008D72BE" w:rsidP="00C0224E">
            <w:pPr>
              <w:pStyle w:val="Sangra2detindependiente1"/>
              <w:overflowPunct/>
              <w:autoSpaceDE/>
              <w:autoSpaceDN/>
              <w:adjustRightInd/>
              <w:snapToGrid w:val="0"/>
              <w:spacing w:before="0"/>
              <w:ind w:left="0"/>
              <w:textAlignment w:val="auto"/>
              <w:rPr>
                <w:rFonts w:ascii="Arial Narrow" w:hAnsi="Arial Narrow" w:cs="Arial"/>
                <w:b/>
                <w:bCs/>
                <w:sz w:val="12"/>
                <w:szCs w:val="12"/>
              </w:rPr>
            </w:pPr>
            <w:r w:rsidRPr="0061635C">
              <w:rPr>
                <w:rFonts w:ascii="Arial Narrow" w:hAnsi="Arial Narrow" w:cs="Arial"/>
                <w:sz w:val="12"/>
                <w:szCs w:val="12"/>
              </w:rPr>
              <w:t xml:space="preserve">PARA TODOS LOS GRUPOS : </w:t>
            </w:r>
          </w:p>
          <w:p w14:paraId="41389B5E" w14:textId="77777777"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30% DE VEHÍCULOS MÁS</w:t>
            </w:r>
            <w:r w:rsidRPr="0061635C">
              <w:rPr>
                <w:rFonts w:ascii="Arial Narrow" w:hAnsi="Arial Narrow" w:cs="Arial"/>
                <w:b/>
                <w:sz w:val="12"/>
                <w:szCs w:val="12"/>
              </w:rPr>
              <w:t>:  0.5 PUNTOS</w:t>
            </w:r>
          </w:p>
          <w:p w14:paraId="33AD41B0" w14:textId="77777777"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40% DE VEHÍCULOS MÁS</w:t>
            </w:r>
            <w:r w:rsidRPr="0061635C">
              <w:rPr>
                <w:rFonts w:ascii="Arial Narrow" w:hAnsi="Arial Narrow" w:cs="Arial"/>
                <w:b/>
                <w:sz w:val="12"/>
                <w:szCs w:val="12"/>
              </w:rPr>
              <w:t>: 1 PUNTOS</w:t>
            </w:r>
          </w:p>
          <w:p w14:paraId="18BDBCEE" w14:textId="77777777"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 xml:space="preserve">DE 50% A MÁS VEHÍCULOS:   </w:t>
            </w:r>
            <w:r w:rsidRPr="0061635C">
              <w:rPr>
                <w:rFonts w:ascii="Arial Narrow" w:hAnsi="Arial Narrow" w:cs="Arial"/>
                <w:b/>
                <w:sz w:val="12"/>
                <w:szCs w:val="12"/>
              </w:rPr>
              <w:t>1.5  PUNTOS</w:t>
            </w:r>
          </w:p>
          <w:p w14:paraId="4205AE95" w14:textId="77777777" w:rsidR="008D72BE" w:rsidRPr="0061635C" w:rsidRDefault="008D72BE" w:rsidP="00193A2E">
            <w:pPr>
              <w:pStyle w:val="Sangra2detindependiente1"/>
              <w:snapToGrid w:val="0"/>
              <w:ind w:left="388"/>
              <w:rPr>
                <w:rFonts w:ascii="Arial Narrow" w:hAnsi="Arial Narrow" w:cs="Arial"/>
                <w:bCs/>
                <w:sz w:val="12"/>
                <w:szCs w:val="12"/>
              </w:rPr>
            </w:pPr>
          </w:p>
          <w:p w14:paraId="6F0765D7" w14:textId="77777777"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C) PERSONAL DISCAPACITADO </w:t>
            </w:r>
          </w:p>
          <w:p w14:paraId="09DACF89" w14:textId="77777777" w:rsidR="008D72BE" w:rsidRPr="0061635C" w:rsidRDefault="008D72BE" w:rsidP="00193A2E">
            <w:pPr>
              <w:pStyle w:val="Sangra2detindependiente1"/>
              <w:ind w:left="34"/>
              <w:rPr>
                <w:rFonts w:ascii="Arial Narrow" w:hAnsi="Arial Narrow" w:cs="Arial"/>
                <w:bCs/>
                <w:sz w:val="12"/>
                <w:szCs w:val="12"/>
              </w:rPr>
            </w:pPr>
          </w:p>
          <w:p w14:paraId="2A5879F0" w14:textId="77777777"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LOS LICITANTES QUE CUENTEN CON TRABAJADORES CON DISCAPACIDAD  EN UNA PROPORCIÓN DEL 5% CUANDO MENOS DE LA TOTALIDAD DE SU PLANTA DE EMPLEADOS, CUYA ANTIGÜEDAD NO SEA INFERIOR A 6 DE MESES, MISMA QUE SE COMPROBARÁ CON LA COPIA DEL AVISO DE ALTA AL RÉGIMEN OBLIGATORIO DEL INSTITUTO MEXICANO DEL SEGURO SOCIAL, OTORGÁNDOSE </w:t>
            </w:r>
            <w:r w:rsidRPr="0061635C">
              <w:rPr>
                <w:rFonts w:ascii="Arial Narrow" w:hAnsi="Arial Narrow" w:cs="Arial"/>
                <w:b/>
                <w:sz w:val="12"/>
                <w:szCs w:val="12"/>
              </w:rPr>
              <w:t xml:space="preserve">0.5 PUNTO </w:t>
            </w:r>
          </w:p>
          <w:p w14:paraId="1F4AA463" w14:textId="77777777" w:rsidR="008D72BE" w:rsidRPr="0061635C" w:rsidRDefault="008D72BE" w:rsidP="00193A2E">
            <w:pPr>
              <w:snapToGrid w:val="0"/>
              <w:ind w:left="360"/>
              <w:jc w:val="both"/>
              <w:rPr>
                <w:rFonts w:ascii="Arial Narrow" w:hAnsi="Arial Narrow" w:cs="Arial"/>
                <w:bCs w:val="0"/>
                <w:sz w:val="12"/>
                <w:szCs w:val="12"/>
              </w:rPr>
            </w:pPr>
          </w:p>
          <w:p w14:paraId="0D912649" w14:textId="77777777"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 xml:space="preserve">D) MICRO, PEQUEÑAS O MEDIANAS EMPRESAS </w:t>
            </w:r>
          </w:p>
          <w:p w14:paraId="14767A77" w14:textId="77777777" w:rsidR="008D72BE" w:rsidRPr="0061635C" w:rsidRDefault="008D72BE" w:rsidP="00193A2E">
            <w:pPr>
              <w:jc w:val="both"/>
              <w:rPr>
                <w:rFonts w:ascii="Arial Narrow" w:hAnsi="Arial Narrow" w:cs="Arial"/>
                <w:bCs w:val="0"/>
                <w:sz w:val="12"/>
                <w:szCs w:val="12"/>
              </w:rPr>
            </w:pPr>
          </w:p>
          <w:p w14:paraId="2044E6B2" w14:textId="77777777" w:rsidR="008D72BE" w:rsidRPr="0061635C" w:rsidRDefault="008D72BE" w:rsidP="00193A2E">
            <w:pPr>
              <w:jc w:val="both"/>
              <w:rPr>
                <w:rFonts w:ascii="Arial Narrow" w:hAnsi="Arial Narrow" w:cs="Arial"/>
                <w:b/>
                <w:bCs w:val="0"/>
                <w:sz w:val="12"/>
                <w:szCs w:val="12"/>
              </w:rPr>
            </w:pPr>
            <w:r w:rsidRPr="0061635C">
              <w:rPr>
                <w:rFonts w:ascii="Arial Narrow" w:hAnsi="Arial Narrow" w:cs="Arial"/>
                <w:sz w:val="12"/>
                <w:szCs w:val="12"/>
              </w:rPr>
              <w:t xml:space="preserve">EN CASO DE QUE EL LICITANTE ACREDITE SER MIPYME, DE ACUERDO A LO SEÑALADO EN EL ARTÍCULO 34 DEL REGLAMENTO DE LA LAASSP, SE LE OTORGARÁ, </w:t>
            </w:r>
            <w:r w:rsidRPr="0061635C">
              <w:rPr>
                <w:rFonts w:ascii="Arial Narrow" w:hAnsi="Arial Narrow" w:cs="Arial"/>
                <w:b/>
                <w:sz w:val="12"/>
                <w:szCs w:val="12"/>
              </w:rPr>
              <w:t xml:space="preserve">0.5 PUNTO. </w:t>
            </w:r>
          </w:p>
          <w:p w14:paraId="0E530EBD" w14:textId="77777777" w:rsidR="008D72BE" w:rsidRPr="0061635C" w:rsidRDefault="008D72BE" w:rsidP="00193A2E">
            <w:pPr>
              <w:pStyle w:val="Textoindependiente31"/>
              <w:snapToGrid w:val="0"/>
              <w:rPr>
                <w:rFonts w:ascii="Arial Narrow" w:hAnsi="Arial Narrow"/>
                <w:bCs/>
                <w:sz w:val="12"/>
                <w:szCs w:val="12"/>
              </w:rPr>
            </w:pPr>
          </w:p>
          <w:p w14:paraId="2369147F" w14:textId="77777777"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726D82" w:rsidRPr="0061635C" w14:paraId="7C180386" w14:textId="77777777" w:rsidTr="00193A2E">
        <w:trPr>
          <w:trHeight w:val="56"/>
        </w:trPr>
        <w:tc>
          <w:tcPr>
            <w:tcW w:w="791" w:type="pct"/>
            <w:shd w:val="clear" w:color="auto" w:fill="auto"/>
            <w:vAlign w:val="center"/>
          </w:tcPr>
          <w:p w14:paraId="7A304A81" w14:textId="77777777" w:rsidR="00726D82" w:rsidRPr="0061635C" w:rsidRDefault="00343BC3" w:rsidP="00193A2E">
            <w:pPr>
              <w:snapToGrid w:val="0"/>
              <w:jc w:val="both"/>
              <w:rPr>
                <w:rFonts w:ascii="Arial Narrow" w:hAnsi="Arial Narrow" w:cs="Arial"/>
                <w:b/>
                <w:sz w:val="12"/>
                <w:szCs w:val="12"/>
              </w:rPr>
            </w:pPr>
            <w:r w:rsidRPr="0061635C">
              <w:rPr>
                <w:rFonts w:ascii="Arial Narrow" w:hAnsi="Arial Narrow" w:cs="Arial"/>
                <w:b/>
                <w:sz w:val="12"/>
                <w:szCs w:val="12"/>
              </w:rPr>
              <w:lastRenderedPageBreak/>
              <w:t>VISITA A INSTALACIONES</w:t>
            </w:r>
          </w:p>
        </w:tc>
        <w:tc>
          <w:tcPr>
            <w:tcW w:w="851" w:type="pct"/>
            <w:shd w:val="clear" w:color="auto" w:fill="auto"/>
            <w:vAlign w:val="center"/>
          </w:tcPr>
          <w:p w14:paraId="29A72B9A" w14:textId="77777777" w:rsidR="00726D82" w:rsidRPr="0061635C" w:rsidRDefault="00343BC3" w:rsidP="00193A2E">
            <w:pPr>
              <w:snapToGrid w:val="0"/>
              <w:jc w:val="center"/>
              <w:rPr>
                <w:rFonts w:ascii="Arial Narrow" w:hAnsi="Arial Narrow" w:cs="Arial"/>
                <w:b/>
                <w:sz w:val="12"/>
                <w:szCs w:val="12"/>
              </w:rPr>
            </w:pPr>
            <w:r w:rsidRPr="0061635C">
              <w:rPr>
                <w:rFonts w:ascii="Arial Narrow" w:hAnsi="Arial Narrow" w:cs="Arial"/>
                <w:b/>
                <w:sz w:val="12"/>
                <w:szCs w:val="12"/>
              </w:rPr>
              <w:t>6</w:t>
            </w:r>
          </w:p>
        </w:tc>
        <w:tc>
          <w:tcPr>
            <w:tcW w:w="3358" w:type="pct"/>
            <w:shd w:val="clear" w:color="auto" w:fill="auto"/>
            <w:vAlign w:val="center"/>
          </w:tcPr>
          <w:p w14:paraId="0D408CCA" w14:textId="77777777" w:rsidR="00343BC3" w:rsidRPr="0061635C" w:rsidRDefault="00343BC3" w:rsidP="00343BC3">
            <w:pPr>
              <w:pStyle w:val="Textoindependiente31"/>
              <w:snapToGrid w:val="0"/>
              <w:ind w:left="34"/>
              <w:rPr>
                <w:rFonts w:ascii="Arial Narrow" w:hAnsi="Arial Narrow"/>
                <w:bCs/>
                <w:sz w:val="12"/>
                <w:szCs w:val="12"/>
              </w:rPr>
            </w:pPr>
          </w:p>
          <w:p w14:paraId="0065CCB2" w14:textId="2ED9F354" w:rsidR="00726D82" w:rsidRPr="0061635C" w:rsidRDefault="00343BC3" w:rsidP="00343BC3">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PARA GARANTIZAR LA OPORTUNIDAD EN LA ENTREGA Y DISTRIBUCIÓN DE LOS </w:t>
            </w:r>
            <w:r w:rsidR="003E5EE9">
              <w:rPr>
                <w:rFonts w:ascii="Arial Narrow" w:hAnsi="Arial Narrow"/>
                <w:bCs/>
                <w:sz w:val="12"/>
                <w:szCs w:val="12"/>
              </w:rPr>
              <w:t>VÍVERES</w:t>
            </w:r>
            <w:r w:rsidRPr="0061635C">
              <w:rPr>
                <w:rFonts w:ascii="Arial Narrow" w:hAnsi="Arial Narrow"/>
                <w:bCs/>
                <w:sz w:val="12"/>
                <w:szCs w:val="12"/>
              </w:rPr>
              <w:t xml:space="preserve">, RESULTA NECESARIO QUE LOS LICITANTES ACREDITEN QUE LAS ENTREGAS Y DISTRIUBUCIÓN DE </w:t>
            </w:r>
            <w:r w:rsidR="003E5EE9">
              <w:rPr>
                <w:rFonts w:ascii="Arial Narrow" w:hAnsi="Arial Narrow"/>
                <w:bCs/>
                <w:sz w:val="12"/>
                <w:szCs w:val="12"/>
              </w:rPr>
              <w:t>VÍVERES</w:t>
            </w:r>
            <w:r w:rsidRPr="0061635C">
              <w:rPr>
                <w:rFonts w:ascii="Arial Narrow" w:hAnsi="Arial Narrow"/>
                <w:bCs/>
                <w:sz w:val="12"/>
                <w:szCs w:val="12"/>
              </w:rPr>
              <w:t xml:space="preserve"> CON CARACTERISTICAS A LOS QUE SE SOLICTA EN LA PRESENTE </w:t>
            </w:r>
            <w:r w:rsidR="00FB6E00">
              <w:rPr>
                <w:rFonts w:ascii="Arial Narrow" w:hAnsi="Arial Narrow"/>
                <w:bCs/>
                <w:sz w:val="12"/>
                <w:szCs w:val="12"/>
              </w:rPr>
              <w:t>CONVOCATORIA</w:t>
            </w:r>
            <w:r w:rsidRPr="0061635C">
              <w:rPr>
                <w:rFonts w:ascii="Arial Narrow" w:hAnsi="Arial Narrow"/>
                <w:bCs/>
                <w:sz w:val="12"/>
                <w:szCs w:val="12"/>
              </w:rPr>
              <w:t>, SE REALIZAR</w:t>
            </w:r>
            <w:r w:rsidR="00C0224E">
              <w:rPr>
                <w:rFonts w:ascii="Arial Narrow" w:hAnsi="Arial Narrow"/>
                <w:bCs/>
                <w:sz w:val="12"/>
                <w:szCs w:val="12"/>
              </w:rPr>
              <w:t>Á</w:t>
            </w:r>
            <w:r w:rsidRPr="0061635C">
              <w:rPr>
                <w:rFonts w:ascii="Arial Narrow" w:hAnsi="Arial Narrow"/>
                <w:bCs/>
                <w:sz w:val="12"/>
                <w:szCs w:val="12"/>
              </w:rPr>
              <w:t xml:space="preserve"> LA VISITA </w:t>
            </w:r>
            <w:r w:rsidR="007B34EE">
              <w:rPr>
                <w:rFonts w:ascii="Arial Narrow" w:hAnsi="Arial Narrow"/>
                <w:bCs/>
                <w:sz w:val="12"/>
                <w:szCs w:val="12"/>
              </w:rPr>
              <w:t xml:space="preserve">DE VERIFICACIÓN </w:t>
            </w:r>
            <w:r w:rsidRPr="0061635C">
              <w:rPr>
                <w:rFonts w:ascii="Arial Narrow" w:hAnsi="Arial Narrow"/>
                <w:bCs/>
                <w:sz w:val="12"/>
                <w:szCs w:val="12"/>
              </w:rPr>
              <w:t xml:space="preserve">A INSTALACIONES. LO ANTERIOR SE REALIZARA CONFORME A LA CEDULA DE </w:t>
            </w:r>
            <w:r w:rsidR="00C0224E">
              <w:rPr>
                <w:rFonts w:ascii="Arial Narrow" w:hAnsi="Arial Narrow"/>
                <w:bCs/>
                <w:sz w:val="12"/>
                <w:szCs w:val="12"/>
              </w:rPr>
              <w:t>VERIFICACIÓN</w:t>
            </w:r>
            <w:r w:rsidRPr="0061635C">
              <w:rPr>
                <w:rFonts w:ascii="Arial Narrow" w:hAnsi="Arial Narrow"/>
                <w:bCs/>
                <w:sz w:val="12"/>
                <w:szCs w:val="12"/>
              </w:rPr>
              <w:t xml:space="preserve"> </w:t>
            </w:r>
            <w:r w:rsidRPr="006E23B5">
              <w:rPr>
                <w:rFonts w:ascii="Arial Narrow" w:hAnsi="Arial Narrow"/>
                <w:bCs/>
                <w:sz w:val="12"/>
                <w:szCs w:val="12"/>
              </w:rPr>
              <w:t xml:space="preserve">CORRESPONDIENTE AL </w:t>
            </w:r>
            <w:r w:rsidRPr="006E23B5">
              <w:rPr>
                <w:rFonts w:ascii="Arial Narrow" w:hAnsi="Arial Narrow"/>
                <w:b/>
                <w:bCs/>
                <w:sz w:val="12"/>
                <w:szCs w:val="12"/>
              </w:rPr>
              <w:t>ANEXO 23</w:t>
            </w:r>
            <w:r w:rsidRPr="006E23B5">
              <w:rPr>
                <w:rFonts w:ascii="Arial Narrow" w:hAnsi="Arial Narrow"/>
                <w:bCs/>
                <w:sz w:val="12"/>
                <w:szCs w:val="12"/>
              </w:rPr>
              <w:t>.</w:t>
            </w:r>
          </w:p>
          <w:p w14:paraId="5C6A7BB0" w14:textId="77777777" w:rsidR="00343BC3" w:rsidRPr="0061635C" w:rsidRDefault="00343BC3" w:rsidP="00343BC3">
            <w:pPr>
              <w:pStyle w:val="Textoindependiente31"/>
              <w:snapToGrid w:val="0"/>
              <w:ind w:left="34"/>
              <w:rPr>
                <w:rFonts w:ascii="Arial Narrow" w:hAnsi="Arial Narrow"/>
                <w:bCs/>
                <w:sz w:val="12"/>
                <w:szCs w:val="12"/>
              </w:rPr>
            </w:pPr>
          </w:p>
        </w:tc>
      </w:tr>
      <w:tr w:rsidR="008D72BE" w:rsidRPr="0061635C" w14:paraId="122765FA" w14:textId="77777777" w:rsidTr="00193A2E">
        <w:trPr>
          <w:trHeight w:val="56"/>
        </w:trPr>
        <w:tc>
          <w:tcPr>
            <w:tcW w:w="791" w:type="pct"/>
            <w:shd w:val="clear" w:color="auto" w:fill="auto"/>
            <w:vAlign w:val="center"/>
          </w:tcPr>
          <w:p w14:paraId="404C2C2F" w14:textId="77777777"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EXPERIENCIA Y ESPECIALIDAD DEL LICITANTE</w:t>
            </w:r>
          </w:p>
        </w:tc>
        <w:tc>
          <w:tcPr>
            <w:tcW w:w="851" w:type="pct"/>
            <w:shd w:val="clear" w:color="auto" w:fill="auto"/>
            <w:vAlign w:val="center"/>
          </w:tcPr>
          <w:p w14:paraId="4547CE55"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14:paraId="6EC362C0" w14:textId="77777777" w:rsidR="008D72BE" w:rsidRPr="0061635C" w:rsidRDefault="008D72BE" w:rsidP="00193A2E">
            <w:pPr>
              <w:pStyle w:val="Textoindependiente31"/>
              <w:snapToGrid w:val="0"/>
              <w:ind w:left="34"/>
              <w:rPr>
                <w:rFonts w:ascii="Arial Narrow" w:hAnsi="Arial Narrow"/>
                <w:bCs/>
                <w:sz w:val="12"/>
                <w:szCs w:val="12"/>
              </w:rPr>
            </w:pPr>
          </w:p>
          <w:p w14:paraId="58B051B7" w14:textId="3440609E"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PARA GARANTIZAR LA OPORTUNIDAD EN LA ENTREGA Y DISTRIBUCIÓN DE LOS </w:t>
            </w:r>
            <w:r w:rsidR="003E5EE9">
              <w:rPr>
                <w:rFonts w:ascii="Arial Narrow" w:hAnsi="Arial Narrow"/>
                <w:bCs/>
                <w:sz w:val="12"/>
                <w:szCs w:val="12"/>
              </w:rPr>
              <w:t>VÍVERES</w:t>
            </w:r>
            <w:r w:rsidRPr="0061635C">
              <w:rPr>
                <w:rFonts w:ascii="Arial Narrow" w:hAnsi="Arial Narrow"/>
                <w:bCs/>
                <w:sz w:val="12"/>
                <w:szCs w:val="12"/>
              </w:rPr>
              <w:t xml:space="preserve">, RESULTA NECESARIO QUE LOS LICITANTES ACREDITEN QUE HAN REALIZADO ENTREGAS Y DISTRIBUCIÓN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A LOS QUE SE SOLICITA EN LA PRESENTE </w:t>
            </w:r>
            <w:r w:rsidR="00FB6E00">
              <w:rPr>
                <w:rFonts w:ascii="Arial Narrow" w:hAnsi="Arial Narrow"/>
                <w:bCs/>
                <w:sz w:val="12"/>
                <w:szCs w:val="12"/>
              </w:rPr>
              <w:t>CONVOCATORIA</w:t>
            </w:r>
            <w:r w:rsidRPr="0061635C">
              <w:rPr>
                <w:rFonts w:ascii="Arial Narrow" w:hAnsi="Arial Narrow"/>
                <w:bCs/>
                <w:sz w:val="12"/>
                <w:szCs w:val="12"/>
              </w:rPr>
              <w:t>.</w:t>
            </w:r>
          </w:p>
          <w:p w14:paraId="7F3BBDF5" w14:textId="77777777" w:rsidR="008D72BE" w:rsidRPr="0061635C" w:rsidRDefault="008D72BE" w:rsidP="00193A2E">
            <w:pPr>
              <w:pStyle w:val="Textoindependiente31"/>
              <w:snapToGrid w:val="0"/>
              <w:ind w:left="34"/>
              <w:rPr>
                <w:rFonts w:ascii="Arial Narrow" w:hAnsi="Arial Narrow"/>
                <w:bCs/>
                <w:sz w:val="12"/>
                <w:szCs w:val="12"/>
              </w:rPr>
            </w:pPr>
          </w:p>
          <w:p w14:paraId="31F35019" w14:textId="0E7A7BBC"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POR LO QUE DEBERÁN PRESENTAR COMO </w:t>
            </w:r>
            <w:r w:rsidRPr="0061635C">
              <w:rPr>
                <w:rFonts w:ascii="Arial Narrow" w:hAnsi="Arial Narrow"/>
                <w:b/>
                <w:bCs/>
                <w:sz w:val="12"/>
                <w:szCs w:val="12"/>
              </w:rPr>
              <w:t xml:space="preserve">MÍNIMO </w:t>
            </w:r>
            <w:r w:rsidR="007053F8" w:rsidRPr="0061635C">
              <w:rPr>
                <w:rFonts w:ascii="Arial Narrow" w:hAnsi="Arial Narrow"/>
                <w:b/>
                <w:bCs/>
                <w:sz w:val="12"/>
                <w:szCs w:val="12"/>
              </w:rPr>
              <w:t xml:space="preserve">SEIS </w:t>
            </w:r>
            <w:r w:rsidRPr="0061635C">
              <w:rPr>
                <w:rFonts w:ascii="Arial Narrow" w:hAnsi="Arial Narrow"/>
                <w:b/>
                <w:bCs/>
                <w:sz w:val="12"/>
                <w:szCs w:val="12"/>
              </w:rPr>
              <w:t>CONTRATOS CELEBRADOS</w:t>
            </w:r>
            <w:r w:rsidRPr="0061635C">
              <w:rPr>
                <w:rFonts w:ascii="Arial Narrow" w:hAnsi="Arial Narrow"/>
                <w:bCs/>
                <w:sz w:val="12"/>
                <w:szCs w:val="12"/>
              </w:rPr>
              <w:t xml:space="preserve"> POR EL LICITANTE CON LAS DEPENDENCIAS Y ENTIDADES DE LA ADMINISTRACIÓN PÚBLICA FEDERAL, ESTATAL Y MUNICIPAL </w:t>
            </w:r>
            <w:proofErr w:type="spellStart"/>
            <w:r w:rsidRPr="0061635C">
              <w:rPr>
                <w:rFonts w:ascii="Arial Narrow" w:hAnsi="Arial Narrow"/>
                <w:bCs/>
                <w:sz w:val="12"/>
                <w:szCs w:val="12"/>
              </w:rPr>
              <w:t>Ó</w:t>
            </w:r>
            <w:proofErr w:type="spellEnd"/>
            <w:r w:rsidRPr="0061635C">
              <w:rPr>
                <w:rFonts w:ascii="Arial Narrow" w:hAnsi="Arial Narrow"/>
                <w:bCs/>
                <w:sz w:val="12"/>
                <w:szCs w:val="12"/>
              </w:rPr>
              <w:t xml:space="preserve"> BIEN CON EL SECTOR PRIVADO, QUE ACREDITEN LO SEÑALADO EN EL PÁRRAFO ANTERIOR A PARTIR DE TRES AÑOS DE EXPERIENCIA, CON ANTERIORIDAD A LA FECHA DE LA PUBLICACIÓN DEL </w:t>
            </w:r>
            <w:r w:rsidR="00FB6E00">
              <w:rPr>
                <w:rFonts w:ascii="Arial Narrow" w:hAnsi="Arial Narrow"/>
                <w:bCs/>
                <w:sz w:val="12"/>
                <w:szCs w:val="12"/>
              </w:rPr>
              <w:t>CONVOCATORIA</w:t>
            </w:r>
            <w:r w:rsidRPr="0061635C">
              <w:rPr>
                <w:rFonts w:ascii="Arial Narrow" w:hAnsi="Arial Narrow"/>
                <w:bCs/>
                <w:sz w:val="12"/>
                <w:szCs w:val="12"/>
              </w:rPr>
              <w:t xml:space="preserve"> QUE NOS OCUPA.</w:t>
            </w:r>
          </w:p>
          <w:p w14:paraId="5E549EBB" w14:textId="77777777" w:rsidR="008D72BE" w:rsidRPr="0061635C" w:rsidRDefault="008D72BE" w:rsidP="00193A2E">
            <w:pPr>
              <w:jc w:val="both"/>
              <w:rPr>
                <w:rFonts w:ascii="Arial Narrow" w:hAnsi="Arial Narrow" w:cs="Arial"/>
                <w:bCs w:val="0"/>
                <w:sz w:val="12"/>
                <w:szCs w:val="12"/>
              </w:rPr>
            </w:pPr>
            <w:r w:rsidRPr="0061635C">
              <w:rPr>
                <w:rFonts w:ascii="Arial Narrow" w:hAnsi="Arial Narrow" w:cs="Arial"/>
                <w:b/>
                <w:sz w:val="12"/>
                <w:szCs w:val="12"/>
              </w:rPr>
              <w:t xml:space="preserve">A) EXPERIENCIA EN LA MATERIA DE LA PRESENTE </w:t>
            </w:r>
            <w:r w:rsidR="001B2F87">
              <w:rPr>
                <w:rFonts w:ascii="Arial Narrow" w:hAnsi="Arial Narrow" w:cs="Arial"/>
                <w:b/>
                <w:sz w:val="12"/>
                <w:szCs w:val="12"/>
              </w:rPr>
              <w:t>INVITACIÓN A CUANDO MENOS TRES PERSONAS</w:t>
            </w:r>
            <w:r w:rsidRPr="0061635C">
              <w:rPr>
                <w:rFonts w:ascii="Arial Narrow" w:hAnsi="Arial Narrow" w:cs="Arial"/>
                <w:sz w:val="12"/>
                <w:szCs w:val="12"/>
              </w:rPr>
              <w:t>:</w:t>
            </w:r>
          </w:p>
          <w:p w14:paraId="6F5A48FE" w14:textId="77777777" w:rsidR="008D72BE" w:rsidRPr="0061635C" w:rsidRDefault="008D72BE" w:rsidP="00193A2E">
            <w:pPr>
              <w:jc w:val="both"/>
              <w:rPr>
                <w:rFonts w:ascii="Arial Narrow" w:hAnsi="Arial Narrow" w:cs="Arial"/>
                <w:bCs w:val="0"/>
                <w:sz w:val="12"/>
                <w:szCs w:val="12"/>
              </w:rPr>
            </w:pPr>
          </w:p>
          <w:p w14:paraId="75AF290A" w14:textId="77777777" w:rsidR="008D72BE" w:rsidRPr="0061635C" w:rsidRDefault="008D72BE" w:rsidP="00446177">
            <w:pPr>
              <w:numPr>
                <w:ilvl w:val="0"/>
                <w:numId w:val="26"/>
              </w:numPr>
              <w:jc w:val="both"/>
              <w:rPr>
                <w:rFonts w:ascii="Arial Narrow" w:hAnsi="Arial Narrow" w:cs="Arial"/>
                <w:bCs w:val="0"/>
                <w:sz w:val="12"/>
                <w:szCs w:val="12"/>
              </w:rPr>
            </w:pPr>
            <w:r w:rsidRPr="0061635C">
              <w:rPr>
                <w:rFonts w:ascii="Arial Narrow" w:hAnsi="Arial Narrow" w:cs="Arial"/>
                <w:sz w:val="12"/>
                <w:szCs w:val="12"/>
              </w:rPr>
              <w:t xml:space="preserve">3 AÑOS = </w:t>
            </w:r>
            <w:r w:rsidR="00284F02">
              <w:rPr>
                <w:rFonts w:ascii="Arial Narrow" w:hAnsi="Arial Narrow" w:cs="Arial"/>
                <w:sz w:val="12"/>
                <w:szCs w:val="12"/>
              </w:rPr>
              <w:t>7.5</w:t>
            </w:r>
            <w:r w:rsidRPr="0061635C">
              <w:rPr>
                <w:rFonts w:ascii="Arial Narrow" w:hAnsi="Arial Narrow" w:cs="Arial"/>
                <w:sz w:val="12"/>
                <w:szCs w:val="12"/>
              </w:rPr>
              <w:t xml:space="preserve"> PUNTO</w:t>
            </w:r>
            <w:r w:rsidR="00803366" w:rsidRPr="0061635C">
              <w:rPr>
                <w:rFonts w:ascii="Arial Narrow" w:hAnsi="Arial Narrow" w:cs="Arial"/>
                <w:sz w:val="12"/>
                <w:szCs w:val="12"/>
              </w:rPr>
              <w:t>S</w:t>
            </w:r>
          </w:p>
          <w:p w14:paraId="5BC64CB5" w14:textId="77777777" w:rsidR="008D72BE" w:rsidRPr="0061635C" w:rsidRDefault="008D72BE" w:rsidP="00193A2E">
            <w:pPr>
              <w:jc w:val="both"/>
              <w:rPr>
                <w:rFonts w:ascii="Arial Narrow" w:hAnsi="Arial Narrow" w:cs="Arial"/>
                <w:bCs w:val="0"/>
                <w:sz w:val="12"/>
                <w:szCs w:val="12"/>
              </w:rPr>
            </w:pPr>
          </w:p>
          <w:p w14:paraId="6179A121" w14:textId="77777777"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14:paraId="38681277" w14:textId="77777777" w:rsidTr="00193A2E">
        <w:tc>
          <w:tcPr>
            <w:tcW w:w="791" w:type="pct"/>
            <w:shd w:val="clear" w:color="auto" w:fill="auto"/>
            <w:vAlign w:val="center"/>
          </w:tcPr>
          <w:p w14:paraId="0C7FEC62" w14:textId="77777777"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CUMPLIMIENTO DE CONTRATOS</w:t>
            </w:r>
          </w:p>
        </w:tc>
        <w:tc>
          <w:tcPr>
            <w:tcW w:w="851" w:type="pct"/>
            <w:shd w:val="clear" w:color="auto" w:fill="auto"/>
            <w:vAlign w:val="center"/>
          </w:tcPr>
          <w:p w14:paraId="229C26CC" w14:textId="77777777" w:rsidR="008D72BE" w:rsidRPr="0061635C" w:rsidRDefault="00FC5D1B" w:rsidP="00193A2E">
            <w:pPr>
              <w:snapToGrid w:val="0"/>
              <w:jc w:val="center"/>
              <w:rPr>
                <w:rFonts w:ascii="Arial Narrow" w:hAnsi="Arial Narrow" w:cs="Arial"/>
                <w:b/>
                <w:bCs w:val="0"/>
                <w:sz w:val="12"/>
                <w:szCs w:val="12"/>
              </w:rPr>
            </w:pPr>
            <w:r w:rsidRPr="0061635C">
              <w:rPr>
                <w:rFonts w:ascii="Arial Narrow" w:hAnsi="Arial Narrow" w:cs="Arial"/>
                <w:b/>
                <w:sz w:val="12"/>
                <w:szCs w:val="12"/>
              </w:rPr>
              <w:t>4</w:t>
            </w:r>
          </w:p>
        </w:tc>
        <w:tc>
          <w:tcPr>
            <w:tcW w:w="3358" w:type="pct"/>
            <w:shd w:val="clear" w:color="auto" w:fill="auto"/>
            <w:vAlign w:val="center"/>
          </w:tcPr>
          <w:p w14:paraId="5B89269E" w14:textId="1BFFBD9E" w:rsidR="008D72BE" w:rsidRPr="0061635C" w:rsidRDefault="008D72BE" w:rsidP="00193A2E">
            <w:pPr>
              <w:pStyle w:val="Textoindependiente31"/>
              <w:snapToGrid w:val="0"/>
              <w:rPr>
                <w:rFonts w:ascii="Arial Narrow" w:hAnsi="Arial Narrow"/>
                <w:bCs/>
                <w:sz w:val="12"/>
                <w:szCs w:val="12"/>
              </w:rPr>
            </w:pPr>
            <w:r w:rsidRPr="0061635C">
              <w:rPr>
                <w:rFonts w:ascii="Arial Narrow" w:hAnsi="Arial Narrow"/>
                <w:bCs/>
                <w:sz w:val="12"/>
                <w:szCs w:val="12"/>
              </w:rPr>
              <w:t xml:space="preserve">EL LICITANTE ENTREGARÁ DOCUMENTACIÓN SOPORTE QUE ACREDITE EL CUMPLIMIENTO DE LAS OBLIGACIONES CONTRACTUALES EN TIEMPO Y FORMA DE LOS CONTRATOS CELEBRADOS CON LAS DEPENDENCIAS O ENTIDADES DE LA ADMINISTRACIÓN PÚBLICA FEDERAL, ESTATAL O MUNICIPAL; Y, EN SU CASO CON EL SECTOR PRIVADO,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ESPECÍFICAS, CONDICIONES,  CANTIDADES SIMILARES Y NÚMERO DE LUGARES A LAS ESTABLECIDAS EN LA PRESENTE </w:t>
            </w:r>
            <w:r w:rsidR="00FB6E00">
              <w:rPr>
                <w:rFonts w:ascii="Arial Narrow" w:hAnsi="Arial Narrow"/>
                <w:bCs/>
                <w:sz w:val="12"/>
                <w:szCs w:val="12"/>
              </w:rPr>
              <w:t>CONVOCATORIA</w:t>
            </w:r>
            <w:r w:rsidRPr="0061635C">
              <w:rPr>
                <w:rFonts w:ascii="Arial Narrow" w:hAnsi="Arial Narrow"/>
                <w:bCs/>
                <w:sz w:val="12"/>
                <w:szCs w:val="12"/>
              </w:rPr>
              <w:t xml:space="preserve">. </w:t>
            </w:r>
          </w:p>
          <w:p w14:paraId="379B5251" w14:textId="77777777" w:rsidR="008D72BE" w:rsidRPr="0061635C" w:rsidRDefault="008D72BE" w:rsidP="00193A2E">
            <w:pPr>
              <w:pStyle w:val="Textoindependiente31"/>
              <w:snapToGrid w:val="0"/>
              <w:rPr>
                <w:rFonts w:ascii="Arial Narrow" w:hAnsi="Arial Narrow"/>
                <w:bCs/>
                <w:sz w:val="12"/>
                <w:szCs w:val="12"/>
              </w:rPr>
            </w:pPr>
          </w:p>
          <w:p w14:paraId="5CB1BBE0" w14:textId="77777777"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 xml:space="preserve">ASIMISMO, CONSTANCIA(S) CON LA(S) CUAL(ES) EL LICITANTE COMPRUEBE QUE LA (S) FIANZA (S) DE CUMPLIMIENTO DE CONTRATO, FUE CANCELADA POR PARTE DE LA AFIANZADORA. </w:t>
            </w:r>
          </w:p>
          <w:p w14:paraId="29816109" w14:textId="77777777" w:rsidR="008D72BE" w:rsidRPr="0061635C" w:rsidRDefault="008D72BE" w:rsidP="00193A2E">
            <w:pPr>
              <w:snapToGrid w:val="0"/>
              <w:jc w:val="both"/>
              <w:rPr>
                <w:rFonts w:ascii="Arial Narrow" w:hAnsi="Arial Narrow" w:cs="Arial"/>
                <w:bCs w:val="0"/>
                <w:sz w:val="12"/>
                <w:szCs w:val="12"/>
              </w:rPr>
            </w:pPr>
          </w:p>
          <w:p w14:paraId="637455E2" w14:textId="77777777" w:rsidR="00343BC3" w:rsidRPr="0061635C" w:rsidRDefault="008D72BE" w:rsidP="00193A2E">
            <w:pPr>
              <w:snapToGrid w:val="0"/>
              <w:jc w:val="both"/>
              <w:rPr>
                <w:rFonts w:ascii="Arial Narrow" w:hAnsi="Arial Narrow" w:cs="Arial"/>
                <w:sz w:val="12"/>
                <w:szCs w:val="12"/>
              </w:rPr>
            </w:pPr>
            <w:r w:rsidRPr="0061635C">
              <w:rPr>
                <w:rFonts w:ascii="Arial Narrow" w:hAnsi="Arial Narrow" w:cs="Arial"/>
                <w:sz w:val="12"/>
                <w:szCs w:val="12"/>
              </w:rPr>
              <w:t>LAS CARTAS DE CLIENTES DE SATISFACCIÓN Y/O LAS CONSTANCIAS DE DEVOLUCIÓN O CANCELACIÓN DE FIANZAS POR PARTE DE LA AFIANZADORA, SE DEBERÁN PRESENTAR RESPECTO DE LOS CONTRATOS QUE SE PRESENTEN EN EL RUBRO DE EXPERIENCIA Y ESPECIALIDAD DEL LICITANTE.</w:t>
            </w:r>
          </w:p>
          <w:p w14:paraId="010FA11D" w14:textId="77777777" w:rsidR="008D72BE" w:rsidRPr="0061635C" w:rsidRDefault="008D72BE" w:rsidP="00193A2E">
            <w:pPr>
              <w:snapToGrid w:val="0"/>
              <w:jc w:val="both"/>
              <w:rPr>
                <w:rFonts w:ascii="Arial Narrow" w:hAnsi="Arial Narrow" w:cs="Arial"/>
                <w:bCs w:val="0"/>
                <w:sz w:val="12"/>
                <w:szCs w:val="12"/>
              </w:rPr>
            </w:pPr>
          </w:p>
          <w:p w14:paraId="4FA47920" w14:textId="77777777"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EN DONDE:</w:t>
            </w:r>
          </w:p>
          <w:p w14:paraId="73C7A52D" w14:textId="77777777" w:rsidR="008D72BE" w:rsidRPr="0061635C" w:rsidRDefault="008D72BE" w:rsidP="00193A2E">
            <w:pPr>
              <w:snapToGrid w:val="0"/>
              <w:jc w:val="both"/>
              <w:rPr>
                <w:rFonts w:ascii="Arial Narrow" w:hAnsi="Arial Narrow" w:cs="Arial"/>
                <w:bCs w:val="0"/>
                <w:sz w:val="12"/>
                <w:szCs w:val="12"/>
              </w:rPr>
            </w:pPr>
          </w:p>
          <w:p w14:paraId="4D18B1DF" w14:textId="77777777" w:rsidR="008D72BE" w:rsidRPr="0061635C" w:rsidRDefault="008D72BE" w:rsidP="00446177">
            <w:pPr>
              <w:numPr>
                <w:ilvl w:val="0"/>
                <w:numId w:val="12"/>
              </w:numPr>
              <w:suppressAutoHyphens/>
              <w:jc w:val="both"/>
              <w:rPr>
                <w:rFonts w:ascii="Arial Narrow" w:hAnsi="Arial Narrow" w:cs="Arial"/>
                <w:bCs w:val="0"/>
                <w:sz w:val="12"/>
                <w:szCs w:val="12"/>
              </w:rPr>
            </w:pPr>
            <w:r w:rsidRPr="0061635C">
              <w:rPr>
                <w:rFonts w:ascii="Arial Narrow" w:hAnsi="Arial Narrow" w:cs="Arial"/>
                <w:sz w:val="12"/>
                <w:szCs w:val="12"/>
              </w:rPr>
              <w:t xml:space="preserve">ORIGINAL DE CARTAS EXPEDIDAS POR CLIENTES DE SATISFACCIÓN: LAS CARTAS DE SATISFACCIÓN DE LOS CLIENTES DEBERÁN SEÑALAR EXPRESAMENTE LA OPORTUNIDAD CON LA QUE SE ENTREGARON Y DISTRIBUYERON LOS </w:t>
            </w:r>
            <w:r w:rsidR="003E5EE9">
              <w:rPr>
                <w:rFonts w:ascii="Arial Narrow" w:hAnsi="Arial Narrow" w:cs="Arial"/>
                <w:sz w:val="12"/>
                <w:szCs w:val="12"/>
              </w:rPr>
              <w:t>VÍVERES</w:t>
            </w:r>
            <w:r w:rsidRPr="0061635C">
              <w:rPr>
                <w:rFonts w:ascii="Arial Narrow" w:hAnsi="Arial Narrow" w:cs="Arial"/>
                <w:sz w:val="12"/>
                <w:szCs w:val="12"/>
              </w:rPr>
              <w:t>.</w:t>
            </w:r>
          </w:p>
          <w:p w14:paraId="476CA209" w14:textId="77777777" w:rsidR="008D72BE" w:rsidRPr="0061635C" w:rsidRDefault="008D72BE" w:rsidP="00193A2E">
            <w:pPr>
              <w:ind w:left="360"/>
              <w:jc w:val="both"/>
              <w:rPr>
                <w:rFonts w:ascii="Arial Narrow" w:hAnsi="Arial Narrow" w:cs="Arial"/>
                <w:bCs w:val="0"/>
                <w:sz w:val="12"/>
                <w:szCs w:val="12"/>
              </w:rPr>
            </w:pPr>
          </w:p>
          <w:p w14:paraId="2D910DEF" w14:textId="77777777"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2 CARTAS = 1 PUNTO.</w:t>
            </w:r>
          </w:p>
          <w:p w14:paraId="30D05B6C" w14:textId="77777777"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 xml:space="preserve">3 A 5 CARTAS = 2 PUNTOS </w:t>
            </w:r>
          </w:p>
          <w:p w14:paraId="445010A8" w14:textId="77777777" w:rsidR="008D72BE" w:rsidRPr="0061635C" w:rsidRDefault="008D72BE" w:rsidP="00FC5D1B">
            <w:pPr>
              <w:ind w:left="1440"/>
              <w:jc w:val="both"/>
              <w:rPr>
                <w:rFonts w:ascii="Arial Narrow" w:hAnsi="Arial Narrow" w:cs="Arial"/>
                <w:bCs w:val="0"/>
                <w:sz w:val="12"/>
                <w:szCs w:val="12"/>
              </w:rPr>
            </w:pPr>
          </w:p>
          <w:p w14:paraId="4E9BCF60" w14:textId="77777777" w:rsidR="008D72BE" w:rsidRPr="0061635C" w:rsidRDefault="008D72BE" w:rsidP="00193A2E">
            <w:pPr>
              <w:jc w:val="both"/>
              <w:rPr>
                <w:rFonts w:ascii="Arial Narrow" w:hAnsi="Arial Narrow" w:cs="Arial"/>
                <w:bCs w:val="0"/>
                <w:sz w:val="12"/>
                <w:szCs w:val="12"/>
              </w:rPr>
            </w:pPr>
          </w:p>
          <w:p w14:paraId="4A6F879E" w14:textId="77777777" w:rsidR="008D72BE" w:rsidRPr="0061635C" w:rsidRDefault="008D72BE" w:rsidP="00193A2E">
            <w:pPr>
              <w:jc w:val="both"/>
              <w:rPr>
                <w:rFonts w:ascii="Arial Narrow" w:hAnsi="Arial Narrow" w:cs="Arial"/>
                <w:bCs w:val="0"/>
                <w:sz w:val="12"/>
                <w:szCs w:val="12"/>
              </w:rPr>
            </w:pPr>
            <w:r w:rsidRPr="0061635C">
              <w:rPr>
                <w:rFonts w:ascii="Arial Narrow" w:hAnsi="Arial Narrow" w:cs="Arial"/>
                <w:sz w:val="12"/>
                <w:szCs w:val="12"/>
              </w:rPr>
              <w:t>B) CONSTANCIAS PARA LA DEVOLUCIÓN Y CANCELACIÓN DE FIANZAS DE CUMPLIMIENTO DE CONTRATO, POR PARTE DE LA AFIANZADORA:</w:t>
            </w:r>
          </w:p>
          <w:p w14:paraId="33B287E6" w14:textId="77777777"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2 CONSTANCIAS =1</w:t>
            </w:r>
            <w:r w:rsidR="008D72BE" w:rsidRPr="0061635C">
              <w:rPr>
                <w:rFonts w:ascii="Arial Narrow" w:hAnsi="Arial Narrow" w:cs="Arial"/>
                <w:sz w:val="12"/>
                <w:szCs w:val="12"/>
              </w:rPr>
              <w:t xml:space="preserve"> PUNTOS.</w:t>
            </w:r>
          </w:p>
          <w:p w14:paraId="631451AD" w14:textId="77777777"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3 A 5 CONSTANCIAS =2</w:t>
            </w:r>
            <w:r w:rsidR="008D72BE" w:rsidRPr="0061635C">
              <w:rPr>
                <w:rFonts w:ascii="Arial Narrow" w:hAnsi="Arial Narrow" w:cs="Arial"/>
                <w:sz w:val="12"/>
                <w:szCs w:val="12"/>
              </w:rPr>
              <w:t xml:space="preserve"> PUNTOS </w:t>
            </w:r>
          </w:p>
          <w:p w14:paraId="1D8E52DC" w14:textId="77777777" w:rsidR="008D72BE" w:rsidRPr="0061635C" w:rsidRDefault="008D72BE" w:rsidP="00FC5D1B">
            <w:pPr>
              <w:ind w:left="1875"/>
              <w:jc w:val="both"/>
              <w:rPr>
                <w:rFonts w:ascii="Arial Narrow" w:hAnsi="Arial Narrow" w:cs="Arial"/>
                <w:b/>
                <w:bCs w:val="0"/>
                <w:sz w:val="12"/>
                <w:szCs w:val="12"/>
              </w:rPr>
            </w:pPr>
          </w:p>
          <w:p w14:paraId="780D82CF" w14:textId="77777777" w:rsidR="008D72BE" w:rsidRPr="0061635C" w:rsidRDefault="008D72BE" w:rsidP="00193A2E">
            <w:pPr>
              <w:snapToGrid w:val="0"/>
              <w:ind w:left="742" w:hanging="567"/>
              <w:jc w:val="both"/>
              <w:rPr>
                <w:rFonts w:ascii="Arial Narrow" w:hAnsi="Arial Narrow" w:cs="Arial"/>
                <w:bCs w:val="0"/>
                <w:sz w:val="12"/>
                <w:szCs w:val="12"/>
              </w:rPr>
            </w:pPr>
          </w:p>
          <w:p w14:paraId="39602494" w14:textId="77777777" w:rsidR="008D72BE" w:rsidRPr="0061635C" w:rsidRDefault="008D72BE" w:rsidP="00193A2E">
            <w:pPr>
              <w:snapToGrid w:val="0"/>
              <w:ind w:left="142"/>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14:paraId="30A79239" w14:textId="77777777" w:rsidTr="00193A2E">
        <w:tc>
          <w:tcPr>
            <w:tcW w:w="791" w:type="pct"/>
            <w:shd w:val="clear" w:color="auto" w:fill="auto"/>
            <w:vAlign w:val="center"/>
          </w:tcPr>
          <w:p w14:paraId="0B992AC3" w14:textId="77777777" w:rsidR="008D72BE" w:rsidRPr="0061635C" w:rsidRDefault="008D72BE" w:rsidP="00193A2E">
            <w:pPr>
              <w:snapToGrid w:val="0"/>
              <w:ind w:left="720"/>
              <w:jc w:val="center"/>
              <w:rPr>
                <w:rFonts w:ascii="Arial Narrow" w:hAnsi="Arial Narrow" w:cs="Arial"/>
                <w:b/>
                <w:bCs w:val="0"/>
                <w:sz w:val="12"/>
                <w:szCs w:val="12"/>
              </w:rPr>
            </w:pPr>
            <w:r w:rsidRPr="0061635C">
              <w:rPr>
                <w:rFonts w:ascii="Arial Narrow" w:hAnsi="Arial Narrow" w:cs="Arial"/>
                <w:b/>
                <w:sz w:val="12"/>
                <w:szCs w:val="12"/>
              </w:rPr>
              <w:lastRenderedPageBreak/>
              <w:t>TOTAL:</w:t>
            </w:r>
          </w:p>
        </w:tc>
        <w:tc>
          <w:tcPr>
            <w:tcW w:w="851" w:type="pct"/>
            <w:shd w:val="clear" w:color="auto" w:fill="auto"/>
            <w:vAlign w:val="center"/>
          </w:tcPr>
          <w:p w14:paraId="0E0A31EA" w14:textId="77777777"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50%</w:t>
            </w:r>
          </w:p>
        </w:tc>
        <w:tc>
          <w:tcPr>
            <w:tcW w:w="3358" w:type="pct"/>
            <w:shd w:val="clear" w:color="auto" w:fill="auto"/>
            <w:vAlign w:val="center"/>
          </w:tcPr>
          <w:p w14:paraId="3829A4E4" w14:textId="77777777" w:rsidR="008D72BE" w:rsidRPr="0061635C" w:rsidRDefault="008D72BE" w:rsidP="00193A2E">
            <w:pPr>
              <w:snapToGrid w:val="0"/>
              <w:jc w:val="both"/>
              <w:rPr>
                <w:rFonts w:ascii="Arial Narrow" w:hAnsi="Arial Narrow" w:cs="Arial"/>
                <w:b/>
                <w:bCs w:val="0"/>
                <w:sz w:val="12"/>
                <w:szCs w:val="12"/>
              </w:rPr>
            </w:pPr>
          </w:p>
        </w:tc>
      </w:tr>
    </w:tbl>
    <w:p w14:paraId="27A174EB" w14:textId="77777777" w:rsidR="008D72BE" w:rsidRPr="0061635C" w:rsidRDefault="008D72BE" w:rsidP="008D72BE">
      <w:pPr>
        <w:pStyle w:val="Textonormal"/>
        <w:rPr>
          <w:rFonts w:ascii="Arial" w:hAnsi="Arial" w:cs="Arial"/>
          <w:sz w:val="16"/>
          <w:szCs w:val="16"/>
        </w:rPr>
      </w:pPr>
    </w:p>
    <w:p w14:paraId="780F1789" w14:textId="77777777" w:rsidR="008D72BE" w:rsidRPr="0061635C" w:rsidRDefault="008D72BE" w:rsidP="008D72BE">
      <w:pPr>
        <w:ind w:left="142"/>
        <w:jc w:val="both"/>
        <w:rPr>
          <w:rFonts w:cs="Arial"/>
          <w:b/>
          <w:bCs w:val="0"/>
          <w:i/>
          <w:iCs/>
          <w:sz w:val="16"/>
          <w:szCs w:val="16"/>
        </w:rPr>
      </w:pPr>
      <w:r w:rsidRPr="0061635C">
        <w:rPr>
          <w:rFonts w:cs="Arial"/>
          <w:b/>
          <w:bCs w:val="0"/>
          <w:i/>
          <w:iCs/>
          <w:sz w:val="16"/>
          <w:szCs w:val="16"/>
        </w:rPr>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14:paraId="7606DD80" w14:textId="77777777" w:rsidR="008D72BE" w:rsidRPr="0061635C" w:rsidRDefault="008D72BE" w:rsidP="008D72BE">
      <w:pPr>
        <w:ind w:left="142"/>
        <w:jc w:val="both"/>
        <w:rPr>
          <w:rFonts w:cs="Arial"/>
          <w:b/>
          <w:bCs w:val="0"/>
          <w:i/>
          <w:iCs/>
          <w:sz w:val="16"/>
          <w:szCs w:val="16"/>
        </w:rPr>
      </w:pPr>
    </w:p>
    <w:p w14:paraId="006C65B9" w14:textId="77777777" w:rsidR="008D72BE" w:rsidRPr="0061635C" w:rsidRDefault="00D8589D" w:rsidP="008D72BE">
      <w:pPr>
        <w:ind w:left="142" w:right="191"/>
        <w:jc w:val="both"/>
        <w:rPr>
          <w:rFonts w:cs="Arial"/>
          <w:sz w:val="16"/>
          <w:szCs w:val="16"/>
        </w:rPr>
      </w:pPr>
      <w:r w:rsidRPr="0061635C">
        <w:rPr>
          <w:rFonts w:cs="Arial"/>
          <w:b/>
          <w:bCs w:val="0"/>
          <w:sz w:val="16"/>
          <w:szCs w:val="16"/>
        </w:rPr>
        <w:t>ECONÓMICA</w:t>
      </w:r>
      <w:r w:rsidR="008D72BE" w:rsidRPr="0061635C">
        <w:rPr>
          <w:rFonts w:cs="Arial"/>
          <w:b/>
          <w:bCs w:val="0"/>
          <w:sz w:val="16"/>
          <w:szCs w:val="16"/>
        </w:rPr>
        <w:t>.</w:t>
      </w:r>
      <w:r w:rsidR="008D72BE" w:rsidRPr="0061635C">
        <w:rPr>
          <w:rFonts w:cs="Arial"/>
          <w:sz w:val="16"/>
          <w:szCs w:val="16"/>
        </w:rPr>
        <w:t xml:space="preserve"> </w:t>
      </w:r>
    </w:p>
    <w:p w14:paraId="5987252D" w14:textId="77777777" w:rsidR="008D72BE" w:rsidRPr="0061635C" w:rsidRDefault="008D72BE" w:rsidP="008D72BE">
      <w:pPr>
        <w:ind w:left="142" w:right="191"/>
        <w:jc w:val="both"/>
        <w:rPr>
          <w:rFonts w:cs="Arial"/>
          <w:sz w:val="16"/>
          <w:szCs w:val="16"/>
        </w:rPr>
      </w:pPr>
    </w:p>
    <w:p w14:paraId="30AA0751" w14:textId="77777777" w:rsidR="008D72BE" w:rsidRPr="0061635C" w:rsidRDefault="008D72BE" w:rsidP="008D72BE">
      <w:pPr>
        <w:tabs>
          <w:tab w:val="left" w:pos="284"/>
        </w:tabs>
        <w:ind w:left="142" w:right="191"/>
        <w:jc w:val="both"/>
        <w:rPr>
          <w:rFonts w:cs="Arial"/>
          <w:sz w:val="16"/>
          <w:szCs w:val="16"/>
        </w:rPr>
      </w:pPr>
      <w:r w:rsidRPr="0061635C">
        <w:rPr>
          <w:rFonts w:cs="Arial"/>
          <w:sz w:val="16"/>
          <w:szCs w:val="16"/>
        </w:rPr>
        <w:t xml:space="preserve">EL LICITANTE QUE OFERTE </w:t>
      </w:r>
      <w:r w:rsidR="00D8589D" w:rsidRPr="0061635C">
        <w:rPr>
          <w:rFonts w:cs="Arial"/>
          <w:sz w:val="16"/>
          <w:szCs w:val="16"/>
        </w:rPr>
        <w:t xml:space="preserve">LA PROPUESTA ECONÓMICA MÁS BAJO </w:t>
      </w:r>
      <w:r w:rsidR="005A1F1B" w:rsidRPr="0061635C">
        <w:rPr>
          <w:rFonts w:cs="Arial"/>
          <w:sz w:val="16"/>
          <w:szCs w:val="16"/>
        </w:rPr>
        <w:t>POR</w:t>
      </w:r>
      <w:r w:rsidR="00337ADE" w:rsidRPr="0061635C">
        <w:rPr>
          <w:rFonts w:cs="Arial"/>
          <w:sz w:val="16"/>
          <w:szCs w:val="16"/>
        </w:rPr>
        <w:t xml:space="preserve"> CADA UN</w:t>
      </w:r>
      <w:r w:rsidR="007053F8" w:rsidRPr="0061635C">
        <w:rPr>
          <w:rFonts w:cs="Arial"/>
          <w:sz w:val="16"/>
          <w:szCs w:val="16"/>
        </w:rPr>
        <w:t>O</w:t>
      </w:r>
      <w:r w:rsidR="00337ADE" w:rsidRPr="0061635C">
        <w:rPr>
          <w:rFonts w:cs="Arial"/>
          <w:sz w:val="16"/>
          <w:szCs w:val="16"/>
        </w:rPr>
        <w:t xml:space="preserve"> DE L</w:t>
      </w:r>
      <w:r w:rsidR="007053F8" w:rsidRPr="0061635C">
        <w:rPr>
          <w:rFonts w:cs="Arial"/>
          <w:sz w:val="16"/>
          <w:szCs w:val="16"/>
        </w:rPr>
        <w:t>O</w:t>
      </w:r>
      <w:r w:rsidR="00337ADE" w:rsidRPr="0061635C">
        <w:rPr>
          <w:rFonts w:cs="Arial"/>
          <w:sz w:val="16"/>
          <w:szCs w:val="16"/>
        </w:rPr>
        <w:t xml:space="preserve">S </w:t>
      </w:r>
      <w:r w:rsidR="007053F8" w:rsidRPr="0061635C">
        <w:rPr>
          <w:rFonts w:cs="Arial"/>
          <w:sz w:val="16"/>
          <w:szCs w:val="16"/>
        </w:rPr>
        <w:t xml:space="preserve">GRUPOS DE </w:t>
      </w:r>
      <w:r w:rsidR="005A1F1B" w:rsidRPr="0061635C">
        <w:rPr>
          <w:rFonts w:cs="Arial"/>
          <w:sz w:val="16"/>
          <w:szCs w:val="16"/>
        </w:rPr>
        <w:t>ALIMENTOS</w:t>
      </w:r>
      <w:r w:rsidR="00726D82" w:rsidRPr="0061635C">
        <w:rPr>
          <w:rFonts w:cs="Arial"/>
          <w:b/>
          <w:sz w:val="16"/>
          <w:szCs w:val="16"/>
        </w:rPr>
        <w:t>,</w:t>
      </w:r>
      <w:r w:rsidRPr="0061635C">
        <w:rPr>
          <w:rFonts w:cs="Arial"/>
          <w:sz w:val="16"/>
          <w:szCs w:val="16"/>
        </w:rPr>
        <w:t xml:space="preserve"> TENDRÁ UN VALOR PORCENTUAL DEL 50% (CINCUENTA POR CIENTO) DE MANERA QUE EL LICITANTE, OBTENDRÁ COMO MÁXIMO </w:t>
      </w:r>
      <w:r w:rsidR="00B13EC6" w:rsidRPr="00B13EC6">
        <w:rPr>
          <w:rFonts w:cs="Arial"/>
          <w:b/>
          <w:sz w:val="16"/>
          <w:szCs w:val="16"/>
        </w:rPr>
        <w:t>100</w:t>
      </w:r>
      <w:r w:rsidRPr="0061635C">
        <w:rPr>
          <w:rFonts w:cs="Arial"/>
          <w:sz w:val="16"/>
          <w:szCs w:val="16"/>
        </w:rPr>
        <w:t xml:space="preserve"> </w:t>
      </w:r>
      <w:r w:rsidRPr="0061635C">
        <w:rPr>
          <w:rFonts w:cs="Arial"/>
          <w:b/>
          <w:sz w:val="16"/>
          <w:szCs w:val="16"/>
        </w:rPr>
        <w:t>PUNTOS.</w:t>
      </w:r>
      <w:r w:rsidRPr="0061635C">
        <w:rPr>
          <w:rFonts w:cs="Arial"/>
          <w:sz w:val="16"/>
          <w:szCs w:val="16"/>
        </w:rPr>
        <w:t xml:space="preserve"> </w:t>
      </w:r>
    </w:p>
    <w:p w14:paraId="05E776CF" w14:textId="77777777" w:rsidR="008D72BE" w:rsidRPr="0061635C" w:rsidRDefault="008D72BE" w:rsidP="008D72BE">
      <w:pPr>
        <w:jc w:val="both"/>
        <w:rPr>
          <w:rFonts w:cs="Arial"/>
          <w:b/>
          <w:bCs w:val="0"/>
          <w:i/>
          <w:iCs/>
          <w:sz w:val="16"/>
          <w:szCs w:val="16"/>
        </w:rPr>
      </w:pPr>
    </w:p>
    <w:p w14:paraId="1BC5A883" w14:textId="77777777"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UNA VEZ REALIZADO EL PROCEDIMIENTO ANTES SEÑALADO, SE PROCEDERÁ A EVALUAR CADA UNA DE LAS OFERTAS ECONÓMICAS PRESENTADAS POR LOS LICITANTES</w:t>
      </w:r>
      <w:r w:rsidR="00726D82" w:rsidRPr="0061635C">
        <w:rPr>
          <w:rFonts w:cs="Arial"/>
          <w:sz w:val="16"/>
          <w:szCs w:val="16"/>
        </w:rPr>
        <w:t xml:space="preserve"> </w:t>
      </w:r>
      <w:r w:rsidRPr="0061635C">
        <w:rPr>
          <w:rFonts w:cs="Arial"/>
          <w:sz w:val="16"/>
          <w:szCs w:val="16"/>
        </w:rPr>
        <w:t>QUE HAYAN OBTENIDO COMO MÍNIMO EL 37.5% DEL TOTAL DE LOS RUBROS DE LA PROPUESTA TÉCNICA.</w:t>
      </w:r>
    </w:p>
    <w:p w14:paraId="08DE5DBE" w14:textId="77777777" w:rsidR="008D72BE" w:rsidRPr="0061635C" w:rsidRDefault="008D72BE" w:rsidP="008D72BE">
      <w:pPr>
        <w:ind w:left="142" w:right="191"/>
        <w:jc w:val="both"/>
        <w:rPr>
          <w:rFonts w:cs="Arial"/>
          <w:sz w:val="16"/>
          <w:szCs w:val="16"/>
        </w:rPr>
      </w:pPr>
    </w:p>
    <w:p w14:paraId="55BF05AF" w14:textId="77777777"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EL INSTITUTO ADJUDICARÁ EL CONTRATO AL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1C49E53D" w14:textId="77777777" w:rsidR="008D72BE" w:rsidRPr="0061635C" w:rsidRDefault="008D72BE" w:rsidP="008D72BE">
      <w:pPr>
        <w:ind w:left="142" w:right="191"/>
        <w:jc w:val="both"/>
        <w:rPr>
          <w:rFonts w:cs="Arial"/>
          <w:sz w:val="16"/>
          <w:szCs w:val="16"/>
        </w:rPr>
      </w:pPr>
    </w:p>
    <w:p w14:paraId="59EC26C1" w14:textId="77777777"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SI DERIVADO DE LA EVALUACIÓN ECONÓMICA Y TÉCNICA DE LAS PROPOSICIONES, SE DESPRENDE EL EMPATE EN CUANTO A PUNTOS Y PORCENTAJES OBTENIDOS POR DOS O MÁS LICITANTES, SE PROCEDERÁ DE ACUERDO A LO PREVISTO EN EL ARTÍCULO 36 BIS PÁRRAFOS SEGUNDO Y TERCERO DE LA LAASSP Y 54 DE SU REGLAMENTO.</w:t>
      </w:r>
    </w:p>
    <w:p w14:paraId="5397B2E6" w14:textId="77777777" w:rsidR="008D72BE" w:rsidRPr="0061635C" w:rsidRDefault="008D72BE" w:rsidP="008D72BE">
      <w:pPr>
        <w:ind w:left="142" w:right="191"/>
        <w:jc w:val="both"/>
        <w:rPr>
          <w:rFonts w:cs="Arial"/>
          <w:sz w:val="16"/>
          <w:szCs w:val="16"/>
        </w:rPr>
      </w:pPr>
    </w:p>
    <w:p w14:paraId="7DB6F3E6" w14:textId="77777777" w:rsidR="008D72BE" w:rsidRPr="0061635C" w:rsidRDefault="008D72BE" w:rsidP="008D72BE">
      <w:pPr>
        <w:tabs>
          <w:tab w:val="left" w:pos="142"/>
        </w:tabs>
        <w:ind w:left="142" w:right="191"/>
        <w:jc w:val="both"/>
        <w:rPr>
          <w:rFonts w:cs="Arial"/>
          <w:b/>
          <w:sz w:val="16"/>
          <w:szCs w:val="16"/>
        </w:rPr>
      </w:pPr>
      <w:r w:rsidRPr="0061635C">
        <w:rPr>
          <w:rFonts w:cs="Arial"/>
          <w:b/>
          <w:sz w:val="16"/>
          <w:szCs w:val="16"/>
        </w:rPr>
        <w:t>PARA EFECTOS DE EVALUACIÓN DE LA PROPUESTA ECONÓMICA PRESENTADA SE CONSIDERÓ LA SIGUIENTE FÓRMULA:</w:t>
      </w:r>
    </w:p>
    <w:p w14:paraId="6EB7B04B" w14:textId="77777777" w:rsidR="008D72BE" w:rsidRPr="0061635C" w:rsidRDefault="008D72BE" w:rsidP="008D72BE">
      <w:pPr>
        <w:tabs>
          <w:tab w:val="left" w:pos="142"/>
        </w:tabs>
        <w:ind w:left="142" w:right="191"/>
        <w:jc w:val="both"/>
        <w:rPr>
          <w:rFonts w:cs="Arial"/>
          <w:sz w:val="16"/>
          <w:szCs w:val="16"/>
        </w:rPr>
      </w:pPr>
    </w:p>
    <w:p w14:paraId="17F32343" w14:textId="77777777" w:rsidR="008D72BE" w:rsidRPr="0061635C" w:rsidRDefault="008D72BE" w:rsidP="008D72BE">
      <w:pPr>
        <w:tabs>
          <w:tab w:val="left" w:pos="142"/>
        </w:tabs>
        <w:ind w:left="142" w:right="191"/>
        <w:jc w:val="both"/>
        <w:rPr>
          <w:rFonts w:cs="Arial"/>
          <w:sz w:val="16"/>
          <w:szCs w:val="16"/>
        </w:rPr>
      </w:pPr>
      <w:r w:rsidRPr="0061635C">
        <w:rPr>
          <w:rFonts w:cs="Arial"/>
          <w:sz w:val="16"/>
          <w:szCs w:val="16"/>
        </w:rPr>
        <w:t>SE DEBERÁ EXCLUIR DEL PRECIO OFERTADO POR EL LICITANTE EL IMPUESTO AL VALOR AGREGADO, Y SÓLO SE CONSIDERARÁ EL PRECIO NETO PROPUESTO.</w:t>
      </w:r>
    </w:p>
    <w:p w14:paraId="659C781C" w14:textId="77777777" w:rsidR="008D72BE" w:rsidRPr="0061635C" w:rsidRDefault="008D72BE" w:rsidP="008D72BE">
      <w:pPr>
        <w:tabs>
          <w:tab w:val="left" w:pos="0"/>
        </w:tabs>
        <w:jc w:val="both"/>
        <w:rPr>
          <w:rFonts w:cs="Arial"/>
          <w:sz w:val="16"/>
          <w:szCs w:val="16"/>
        </w:rPr>
      </w:pPr>
    </w:p>
    <w:p w14:paraId="3EB8C1E8" w14:textId="77777777" w:rsidR="008D72BE" w:rsidRPr="0061635C" w:rsidRDefault="008D72BE" w:rsidP="008D72BE">
      <w:pPr>
        <w:tabs>
          <w:tab w:val="left" w:pos="142"/>
        </w:tabs>
        <w:ind w:left="142"/>
        <w:jc w:val="both"/>
        <w:rPr>
          <w:rFonts w:cs="Arial"/>
          <w:sz w:val="16"/>
          <w:szCs w:val="16"/>
        </w:rPr>
      </w:pPr>
      <w:r w:rsidRPr="0061635C">
        <w:rPr>
          <w:rFonts w:cs="Arial"/>
          <w:sz w:val="16"/>
          <w:szCs w:val="16"/>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50F3C529" w14:textId="77777777" w:rsidR="008D72BE" w:rsidRPr="0061635C" w:rsidRDefault="008D72BE" w:rsidP="008D72BE">
      <w:pPr>
        <w:tabs>
          <w:tab w:val="left" w:pos="0"/>
        </w:tabs>
        <w:jc w:val="both"/>
        <w:rPr>
          <w:rFonts w:cs="Arial"/>
          <w:sz w:val="16"/>
          <w:szCs w:val="16"/>
        </w:rPr>
      </w:pPr>
    </w:p>
    <w:p w14:paraId="32DF949B" w14:textId="77777777" w:rsidR="008D72BE" w:rsidRPr="0061635C" w:rsidRDefault="008D72BE" w:rsidP="008D72BE">
      <w:pPr>
        <w:tabs>
          <w:tab w:val="left" w:pos="142"/>
        </w:tabs>
        <w:ind w:left="142"/>
        <w:jc w:val="both"/>
        <w:rPr>
          <w:rFonts w:cs="Arial"/>
          <w:sz w:val="16"/>
          <w:szCs w:val="16"/>
        </w:rPr>
      </w:pPr>
      <w:r w:rsidRPr="0061635C">
        <w:rPr>
          <w:rFonts w:cs="Arial"/>
          <w:sz w:val="16"/>
          <w:szCs w:val="16"/>
        </w:rPr>
        <w:t>PARA DETERMINAR LA PUNTUACIÓN O UNIDADES PORCENTUALES QUE CORRESPONDAN AL PRECIO NETO PROPUESTO POR CADA PARTICIPANTE, LA CONVOCANTE APLICARÁ LA SIGUIENTE FÓRMULA:</w:t>
      </w:r>
    </w:p>
    <w:p w14:paraId="4654C890" w14:textId="77777777" w:rsidR="008D72BE" w:rsidRPr="0061635C" w:rsidRDefault="008D72BE" w:rsidP="008D72BE">
      <w:pPr>
        <w:tabs>
          <w:tab w:val="left" w:pos="0"/>
        </w:tabs>
        <w:jc w:val="center"/>
        <w:rPr>
          <w:rFonts w:cs="Arial"/>
          <w:sz w:val="16"/>
          <w:szCs w:val="16"/>
        </w:rPr>
      </w:pPr>
    </w:p>
    <w:p w14:paraId="3D9F1660" w14:textId="77777777" w:rsidR="008D72BE" w:rsidRPr="0061635C" w:rsidRDefault="008D72BE" w:rsidP="008D72BE">
      <w:pPr>
        <w:tabs>
          <w:tab w:val="left" w:pos="0"/>
        </w:tabs>
        <w:jc w:val="center"/>
        <w:rPr>
          <w:rFonts w:cs="Arial"/>
          <w:sz w:val="16"/>
          <w:szCs w:val="16"/>
        </w:rPr>
      </w:pPr>
      <w:r w:rsidRPr="0061635C">
        <w:rPr>
          <w:rFonts w:cs="Arial"/>
          <w:sz w:val="16"/>
          <w:szCs w:val="16"/>
        </w:rPr>
        <w:t>PPE= MPEMBX50/ MP/.</w:t>
      </w:r>
    </w:p>
    <w:p w14:paraId="1B2A4774" w14:textId="77777777" w:rsidR="008D72BE" w:rsidRPr="0061635C" w:rsidRDefault="008D72BE" w:rsidP="008D72BE">
      <w:pPr>
        <w:tabs>
          <w:tab w:val="left" w:pos="0"/>
        </w:tabs>
        <w:jc w:val="center"/>
        <w:rPr>
          <w:rFonts w:cs="Arial"/>
          <w:sz w:val="16"/>
          <w:szCs w:val="16"/>
        </w:rPr>
      </w:pPr>
    </w:p>
    <w:p w14:paraId="4003FA2B" w14:textId="77777777" w:rsidR="008D72BE" w:rsidRPr="0061635C" w:rsidRDefault="008D72BE" w:rsidP="008D72BE">
      <w:pPr>
        <w:tabs>
          <w:tab w:val="left" w:pos="142"/>
        </w:tabs>
        <w:ind w:left="142"/>
        <w:rPr>
          <w:rFonts w:cs="Arial"/>
          <w:sz w:val="16"/>
          <w:szCs w:val="16"/>
        </w:rPr>
      </w:pPr>
      <w:r w:rsidRPr="0061635C">
        <w:rPr>
          <w:rFonts w:cs="Arial"/>
          <w:sz w:val="16"/>
          <w:szCs w:val="16"/>
        </w:rPr>
        <w:t>DONDE:</w:t>
      </w:r>
    </w:p>
    <w:p w14:paraId="73A112F8" w14:textId="77777777" w:rsidR="008D72BE" w:rsidRPr="0061635C" w:rsidRDefault="008D72BE" w:rsidP="008D72BE">
      <w:pPr>
        <w:tabs>
          <w:tab w:val="left" w:pos="0"/>
        </w:tabs>
        <w:rPr>
          <w:rFonts w:cs="Arial"/>
          <w:sz w:val="16"/>
          <w:szCs w:val="16"/>
        </w:rPr>
      </w:pPr>
    </w:p>
    <w:p w14:paraId="05619BA6" w14:textId="77777777" w:rsidR="008D72BE" w:rsidRPr="0061635C" w:rsidRDefault="008D72BE" w:rsidP="008D72BE">
      <w:pPr>
        <w:tabs>
          <w:tab w:val="left" w:pos="142"/>
        </w:tabs>
        <w:ind w:left="142"/>
        <w:rPr>
          <w:rFonts w:cs="Arial"/>
          <w:sz w:val="16"/>
          <w:szCs w:val="16"/>
        </w:rPr>
      </w:pPr>
      <w:r w:rsidRPr="0061635C">
        <w:rPr>
          <w:rFonts w:cs="Arial"/>
          <w:sz w:val="16"/>
          <w:szCs w:val="16"/>
        </w:rPr>
        <w:t xml:space="preserve">PPE= PUNTUACIÓN O UNIDADES PORCENTUALES QUE CORRESPONDAN A LA PROPUESTA </w:t>
      </w:r>
    </w:p>
    <w:p w14:paraId="0C9CE3FC" w14:textId="096658EF" w:rsidR="008D72BE" w:rsidRPr="0061635C" w:rsidRDefault="008D72BE" w:rsidP="008D72BE">
      <w:pPr>
        <w:tabs>
          <w:tab w:val="left" w:pos="142"/>
        </w:tabs>
        <w:ind w:left="142"/>
        <w:rPr>
          <w:rFonts w:cs="Arial"/>
          <w:sz w:val="16"/>
          <w:szCs w:val="16"/>
        </w:rPr>
      </w:pPr>
      <w:r w:rsidRPr="0061635C">
        <w:rPr>
          <w:rFonts w:cs="Arial"/>
          <w:sz w:val="16"/>
          <w:szCs w:val="16"/>
        </w:rPr>
        <w:t>ECONÓMICA;</w:t>
      </w:r>
    </w:p>
    <w:p w14:paraId="79E2E241" w14:textId="77777777" w:rsidR="008D72BE" w:rsidRPr="0061635C" w:rsidRDefault="008D72BE" w:rsidP="008D72BE">
      <w:pPr>
        <w:tabs>
          <w:tab w:val="left" w:pos="142"/>
        </w:tabs>
        <w:ind w:left="142"/>
        <w:rPr>
          <w:rFonts w:cs="Arial"/>
          <w:sz w:val="16"/>
          <w:szCs w:val="16"/>
        </w:rPr>
      </w:pPr>
      <w:r w:rsidRPr="0061635C">
        <w:rPr>
          <w:rFonts w:cs="Arial"/>
          <w:sz w:val="16"/>
          <w:szCs w:val="16"/>
        </w:rPr>
        <w:t>MPEMB= MONTO DE LA PROPUESTA ECONÓMICA MÁS BAJA, Y</w:t>
      </w:r>
    </w:p>
    <w:p w14:paraId="100EE229" w14:textId="77777777" w:rsidR="008D72BE" w:rsidRPr="0061635C" w:rsidRDefault="008D72BE" w:rsidP="008D72BE">
      <w:pPr>
        <w:tabs>
          <w:tab w:val="left" w:pos="142"/>
        </w:tabs>
        <w:ind w:left="142"/>
        <w:rPr>
          <w:rFonts w:cs="Arial"/>
          <w:sz w:val="16"/>
          <w:szCs w:val="16"/>
        </w:rPr>
      </w:pPr>
      <w:r w:rsidRPr="0061635C">
        <w:rPr>
          <w:rFonts w:cs="Arial"/>
          <w:sz w:val="16"/>
          <w:szCs w:val="16"/>
        </w:rPr>
        <w:t>MP</w:t>
      </w:r>
      <w:r w:rsidRPr="0061635C">
        <w:rPr>
          <w:rFonts w:cs="Arial"/>
          <w:i/>
          <w:sz w:val="16"/>
          <w:szCs w:val="16"/>
        </w:rPr>
        <w:t>I</w:t>
      </w:r>
      <w:r w:rsidRPr="0061635C">
        <w:rPr>
          <w:rFonts w:cs="Arial"/>
          <w:sz w:val="16"/>
          <w:szCs w:val="16"/>
        </w:rPr>
        <w:t>= MONTO DE LA I-ÉSIMA PROPUESTA ECONÓMICA, Y</w:t>
      </w:r>
    </w:p>
    <w:p w14:paraId="2606ECD4" w14:textId="77777777" w:rsidR="008D72BE" w:rsidRPr="0061635C" w:rsidRDefault="008D72BE" w:rsidP="008D72BE">
      <w:pPr>
        <w:tabs>
          <w:tab w:val="left" w:pos="142"/>
        </w:tabs>
        <w:ind w:left="142"/>
        <w:rPr>
          <w:rFonts w:cs="Arial"/>
          <w:sz w:val="16"/>
          <w:szCs w:val="16"/>
        </w:rPr>
      </w:pPr>
    </w:p>
    <w:p w14:paraId="72B841C0" w14:textId="77777777" w:rsidR="008D72BE" w:rsidRPr="0061635C" w:rsidRDefault="008D72BE" w:rsidP="008D72BE">
      <w:pPr>
        <w:tabs>
          <w:tab w:val="left" w:pos="142"/>
        </w:tabs>
        <w:ind w:left="142"/>
        <w:rPr>
          <w:rFonts w:cs="Arial"/>
          <w:sz w:val="16"/>
          <w:szCs w:val="16"/>
        </w:rPr>
      </w:pPr>
    </w:p>
    <w:p w14:paraId="21BF608F" w14:textId="77777777" w:rsidR="008D72BE" w:rsidRPr="0061635C" w:rsidRDefault="008D72BE" w:rsidP="008D72BE">
      <w:pPr>
        <w:tabs>
          <w:tab w:val="left" w:pos="142"/>
        </w:tabs>
        <w:ind w:left="142"/>
        <w:rPr>
          <w:rFonts w:cs="Arial"/>
          <w:sz w:val="16"/>
          <w:szCs w:val="16"/>
        </w:rPr>
      </w:pPr>
      <w:r w:rsidRPr="0061635C">
        <w:rPr>
          <w:rFonts w:cs="Arial"/>
          <w:sz w:val="16"/>
          <w:szCs w:val="16"/>
        </w:rPr>
        <w:t>PARA CALCULAR EL RESULTADO FINAL DE LA PUNTUACIÓN O UNIDADES PORCENTUALES QUE OBTUVO CADA PROPOSICIÓN, LA CONVOCANTE APLICARÁ LA SIGUIENTE FÓRMULA:</w:t>
      </w:r>
    </w:p>
    <w:p w14:paraId="45E80087" w14:textId="77777777" w:rsidR="008D72BE" w:rsidRPr="0061635C" w:rsidRDefault="008D72BE" w:rsidP="008D72BE">
      <w:pPr>
        <w:tabs>
          <w:tab w:val="left" w:pos="142"/>
        </w:tabs>
        <w:ind w:left="142"/>
        <w:rPr>
          <w:rFonts w:cs="Arial"/>
          <w:sz w:val="16"/>
          <w:szCs w:val="16"/>
        </w:rPr>
      </w:pPr>
    </w:p>
    <w:p w14:paraId="706905D2" w14:textId="77777777" w:rsidR="008D72BE" w:rsidRPr="0061635C" w:rsidRDefault="008D72BE" w:rsidP="008D72BE">
      <w:pPr>
        <w:tabs>
          <w:tab w:val="left" w:pos="142"/>
        </w:tabs>
        <w:ind w:left="142"/>
        <w:jc w:val="center"/>
        <w:rPr>
          <w:rFonts w:cs="Arial"/>
          <w:sz w:val="16"/>
          <w:szCs w:val="16"/>
        </w:rPr>
      </w:pPr>
      <w:r w:rsidRPr="0061635C">
        <w:rPr>
          <w:rFonts w:cs="Arial"/>
          <w:sz w:val="16"/>
          <w:szCs w:val="16"/>
        </w:rPr>
        <w:t>PTJ=TPT+PPE</w:t>
      </w:r>
    </w:p>
    <w:p w14:paraId="08112DC6" w14:textId="77777777" w:rsidR="008D72BE" w:rsidRPr="0061635C" w:rsidRDefault="008D72BE" w:rsidP="008D72BE">
      <w:pPr>
        <w:tabs>
          <w:tab w:val="left" w:pos="142"/>
        </w:tabs>
        <w:ind w:left="142"/>
        <w:rPr>
          <w:rFonts w:cs="Arial"/>
          <w:sz w:val="16"/>
          <w:szCs w:val="16"/>
        </w:rPr>
      </w:pPr>
      <w:r w:rsidRPr="0061635C">
        <w:rPr>
          <w:rFonts w:cs="Arial"/>
          <w:sz w:val="16"/>
          <w:szCs w:val="16"/>
        </w:rPr>
        <w:t>DONDE:</w:t>
      </w:r>
    </w:p>
    <w:p w14:paraId="1615A860" w14:textId="77777777" w:rsidR="008D72BE" w:rsidRPr="0061635C" w:rsidRDefault="008D72BE" w:rsidP="008D72BE">
      <w:pPr>
        <w:tabs>
          <w:tab w:val="left" w:pos="142"/>
        </w:tabs>
        <w:ind w:left="142"/>
        <w:rPr>
          <w:rFonts w:cs="Arial"/>
          <w:sz w:val="16"/>
          <w:szCs w:val="16"/>
          <w:shd w:val="clear" w:color="auto" w:fill="FFFF00"/>
        </w:rPr>
      </w:pPr>
    </w:p>
    <w:p w14:paraId="57E91B21" w14:textId="77777777" w:rsidR="008D72BE" w:rsidRPr="0061635C" w:rsidRDefault="008D72BE" w:rsidP="008D72BE">
      <w:pPr>
        <w:tabs>
          <w:tab w:val="left" w:pos="142"/>
        </w:tabs>
        <w:ind w:left="142"/>
        <w:rPr>
          <w:rFonts w:cs="Arial"/>
          <w:sz w:val="16"/>
          <w:szCs w:val="16"/>
        </w:rPr>
      </w:pPr>
      <w:r w:rsidRPr="0061635C">
        <w:rPr>
          <w:rFonts w:cs="Arial"/>
          <w:sz w:val="16"/>
          <w:szCs w:val="16"/>
        </w:rPr>
        <w:t>PTJ= PUNTUACIÓN O UNIDADES PORCENTUALES TOTALES DE LA PROPOSICIÓN;</w:t>
      </w:r>
    </w:p>
    <w:p w14:paraId="24C299EE" w14:textId="77777777" w:rsidR="008D72BE" w:rsidRPr="0061635C" w:rsidRDefault="008D72BE" w:rsidP="008D72BE">
      <w:pPr>
        <w:tabs>
          <w:tab w:val="left" w:pos="142"/>
        </w:tabs>
        <w:ind w:left="142"/>
        <w:rPr>
          <w:rFonts w:cs="Arial"/>
          <w:sz w:val="16"/>
          <w:szCs w:val="16"/>
        </w:rPr>
      </w:pPr>
      <w:r w:rsidRPr="0061635C">
        <w:rPr>
          <w:rFonts w:cs="Arial"/>
          <w:sz w:val="16"/>
          <w:szCs w:val="16"/>
        </w:rPr>
        <w:t>TPT= TOTAL DE PUNTUACIÓN O UNIDADES PORCENTUALES ASIGNADOS A LA PROPUESTA TÉCNICA</w:t>
      </w:r>
    </w:p>
    <w:p w14:paraId="58980A3D" w14:textId="77777777" w:rsidR="008D72BE" w:rsidRPr="0061635C" w:rsidRDefault="008D72BE" w:rsidP="008D72BE">
      <w:pPr>
        <w:tabs>
          <w:tab w:val="left" w:pos="284"/>
        </w:tabs>
        <w:ind w:left="142" w:right="794"/>
        <w:jc w:val="both"/>
        <w:rPr>
          <w:rFonts w:cs="Arial"/>
          <w:sz w:val="16"/>
          <w:szCs w:val="16"/>
        </w:rPr>
      </w:pPr>
      <w:r w:rsidRPr="0061635C">
        <w:rPr>
          <w:rFonts w:cs="Arial"/>
          <w:sz w:val="16"/>
          <w:szCs w:val="16"/>
        </w:rPr>
        <w:t>PPE= PUNTUACIÓN O UNIDADES PORCENTUALES ASIGNADOS A LA PROPUESTAS ECONÓMICA</w:t>
      </w:r>
    </w:p>
    <w:p w14:paraId="5BCDAAA3" w14:textId="77777777" w:rsidR="008D72BE" w:rsidRPr="0061635C" w:rsidRDefault="008D72BE" w:rsidP="008D72BE">
      <w:pPr>
        <w:tabs>
          <w:tab w:val="left" w:pos="284"/>
        </w:tabs>
        <w:ind w:left="142" w:right="794"/>
        <w:jc w:val="both"/>
        <w:rPr>
          <w:rFonts w:cs="Arial"/>
          <w:sz w:val="16"/>
          <w:szCs w:val="16"/>
        </w:rPr>
      </w:pPr>
      <w:r w:rsidRPr="0061635C">
        <w:rPr>
          <w:rFonts w:cs="Arial"/>
          <w:sz w:val="16"/>
          <w:szCs w:val="16"/>
        </w:rPr>
        <w:t>EL SUBÍNDICE “J” REPRESENTA A LAS DEMÁS PROPOSICIONES DETERMINADAS COMO SOLVENTES COMO RESULTADO DE LA EVALUACIÓN</w:t>
      </w:r>
    </w:p>
    <w:p w14:paraId="7C181F4E" w14:textId="77777777" w:rsidR="008D72BE" w:rsidRPr="0061635C" w:rsidRDefault="008D72BE" w:rsidP="008D72BE">
      <w:pPr>
        <w:pStyle w:val="Ttulo1"/>
        <w:jc w:val="both"/>
        <w:rPr>
          <w:sz w:val="20"/>
        </w:rPr>
      </w:pPr>
      <w:r w:rsidRPr="0061635C">
        <w:rPr>
          <w:sz w:val="20"/>
        </w:rPr>
        <w:t xml:space="preserve">7. </w:t>
      </w:r>
      <w:bookmarkStart w:id="27" w:name="_Toc404271323"/>
      <w:r w:rsidRPr="0061635C">
        <w:rPr>
          <w:sz w:val="20"/>
        </w:rPr>
        <w:t xml:space="preserve">DOMICILIO DE LAS OFICINAS DE LA AUTORIDAD ADMINISTRATIVA COMPETENTE, Y LA DIRECCIÓN ELECTRÓNICA DE COMPRANET, EN QUE PODRÁN PRESENTARSE INCONFORMIDADES CONTRA LOS ACTOS DE </w:t>
      </w:r>
      <w:r w:rsidR="001B2F87">
        <w:rPr>
          <w:sz w:val="20"/>
        </w:rPr>
        <w:t>INVITACIÓN A CUANDO MENOS TRES PERSONAS</w:t>
      </w:r>
      <w:r w:rsidRPr="0061635C">
        <w:rPr>
          <w:sz w:val="20"/>
        </w:rPr>
        <w:t>.</w:t>
      </w:r>
      <w:bookmarkEnd w:id="27"/>
    </w:p>
    <w:p w14:paraId="4475E959" w14:textId="77777777" w:rsidR="008D72BE" w:rsidRPr="0061635C" w:rsidRDefault="008D72BE" w:rsidP="008D72BE">
      <w:pPr>
        <w:rPr>
          <w:lang w:val="es-ES_tradnl"/>
        </w:rPr>
      </w:pPr>
    </w:p>
    <w:p w14:paraId="7A85D877" w14:textId="77777777" w:rsidR="008D72BE" w:rsidRPr="0061635C" w:rsidRDefault="008D72BE" w:rsidP="008D72BE">
      <w:pPr>
        <w:tabs>
          <w:tab w:val="left" w:pos="8931"/>
          <w:tab w:val="left" w:pos="9356"/>
          <w:tab w:val="left" w:pos="9498"/>
        </w:tabs>
        <w:ind w:right="49"/>
        <w:jc w:val="both"/>
        <w:rPr>
          <w:rFonts w:cs="Arial"/>
          <w:sz w:val="16"/>
          <w:szCs w:val="16"/>
        </w:rPr>
      </w:pPr>
      <w:r w:rsidRPr="0061635C">
        <w:rPr>
          <w:rFonts w:cs="Arial"/>
          <w:sz w:val="16"/>
          <w:szCs w:val="16"/>
        </w:rPr>
        <w:lastRenderedPageBreak/>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BCE44F6" w14:textId="77777777" w:rsidR="008D72BE" w:rsidRPr="0061635C" w:rsidRDefault="008D72BE" w:rsidP="008D72BE">
      <w:pPr>
        <w:tabs>
          <w:tab w:val="left" w:pos="8931"/>
          <w:tab w:val="left" w:pos="9356"/>
          <w:tab w:val="left" w:pos="9498"/>
        </w:tabs>
        <w:ind w:right="191"/>
        <w:jc w:val="both"/>
        <w:rPr>
          <w:rFonts w:cs="Arial"/>
          <w:sz w:val="16"/>
          <w:szCs w:val="16"/>
        </w:rPr>
      </w:pPr>
    </w:p>
    <w:p w14:paraId="4D68F783" w14:textId="11380082" w:rsidR="00327169" w:rsidRPr="0061635C" w:rsidRDefault="008D72BE" w:rsidP="008D72BE">
      <w:pPr>
        <w:jc w:val="both"/>
        <w:rPr>
          <w:rFonts w:cs="Arial"/>
          <w:sz w:val="16"/>
          <w:szCs w:val="16"/>
        </w:rPr>
      </w:pPr>
      <w:r w:rsidRPr="0061635C">
        <w:rPr>
          <w:rFonts w:cs="Arial"/>
          <w:sz w:val="16"/>
          <w:szCs w:val="16"/>
        </w:rPr>
        <w:t>AV. REVOLUCIÓN NÚM. 1586, COLONIA SAN ÁNGEL, DELEGACIÓN ÁLVARO</w:t>
      </w:r>
      <w:r w:rsidR="002D0A58">
        <w:rPr>
          <w:rFonts w:cs="Arial"/>
          <w:sz w:val="16"/>
          <w:szCs w:val="16"/>
        </w:rPr>
        <w:t xml:space="preserve"> OBREGÓN, C.P. 01000, CIUDAD DE MÉXICO.</w:t>
      </w:r>
    </w:p>
    <w:p w14:paraId="54D7AB07" w14:textId="77777777" w:rsidR="00EB2BD3" w:rsidRPr="0061635C" w:rsidRDefault="00BB75C4" w:rsidP="00EB2BD3">
      <w:pPr>
        <w:pStyle w:val="Ttulo1"/>
        <w:rPr>
          <w:color w:val="000000"/>
          <w:sz w:val="20"/>
        </w:rPr>
      </w:pPr>
      <w:bookmarkStart w:id="28" w:name="_Toc367205804"/>
      <w:bookmarkStart w:id="29" w:name="_Toc388439773"/>
      <w:bookmarkStart w:id="30" w:name="_Toc404271324"/>
      <w:r w:rsidRPr="0061635C">
        <w:rPr>
          <w:sz w:val="20"/>
        </w:rPr>
        <w:t>8. RELACIÓN DE ANEXOS</w:t>
      </w:r>
      <w:bookmarkEnd w:id="28"/>
      <w:bookmarkEnd w:id="29"/>
      <w:bookmarkEnd w:id="30"/>
    </w:p>
    <w:p w14:paraId="70C91F9B" w14:textId="77777777" w:rsidR="00EB2BD3" w:rsidRPr="0061635C" w:rsidRDefault="00BB75C4" w:rsidP="00EB2BD3">
      <w:pPr>
        <w:pStyle w:val="Ttulo2"/>
      </w:pPr>
      <w:bookmarkStart w:id="31" w:name="_Toc367205805"/>
      <w:bookmarkStart w:id="32" w:name="_Toc388439774"/>
      <w:bookmarkStart w:id="33" w:name="_Toc404271325"/>
      <w:r w:rsidRPr="0061635C">
        <w:t>8.1. ANEXOS ADMINISTRATIVOS.</w:t>
      </w:r>
      <w:bookmarkEnd w:id="31"/>
      <w:bookmarkEnd w:id="32"/>
      <w:bookmarkEnd w:id="33"/>
    </w:p>
    <w:p w14:paraId="6ECE6502" w14:textId="77777777" w:rsidR="00850D24" w:rsidRPr="0061635C" w:rsidRDefault="00850D24" w:rsidP="00850D24">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8048"/>
      </w:tblGrid>
      <w:tr w:rsidR="00850D24" w:rsidRPr="000228C0" w14:paraId="32C574CD" w14:textId="77777777" w:rsidTr="000228C0">
        <w:tc>
          <w:tcPr>
            <w:tcW w:w="1259" w:type="pct"/>
            <w:shd w:val="clear" w:color="auto" w:fill="D9D9D9" w:themeFill="background1" w:themeFillShade="D9"/>
            <w:vAlign w:val="center"/>
          </w:tcPr>
          <w:p w14:paraId="7F05E68C" w14:textId="77777777" w:rsidR="00850D24" w:rsidRPr="000228C0" w:rsidRDefault="00850D24" w:rsidP="00193A2E">
            <w:pPr>
              <w:jc w:val="center"/>
              <w:rPr>
                <w:rFonts w:cs="Arial"/>
                <w:b/>
                <w:sz w:val="14"/>
                <w:szCs w:val="14"/>
              </w:rPr>
            </w:pPr>
            <w:r w:rsidRPr="000228C0">
              <w:rPr>
                <w:rFonts w:cs="Arial"/>
                <w:b/>
                <w:sz w:val="14"/>
                <w:szCs w:val="14"/>
              </w:rPr>
              <w:t>NÚMERO</w:t>
            </w:r>
          </w:p>
        </w:tc>
        <w:tc>
          <w:tcPr>
            <w:tcW w:w="3741" w:type="pct"/>
            <w:shd w:val="clear" w:color="auto" w:fill="D9D9D9" w:themeFill="background1" w:themeFillShade="D9"/>
            <w:vAlign w:val="center"/>
          </w:tcPr>
          <w:p w14:paraId="206A8D8F" w14:textId="77777777" w:rsidR="00850D24" w:rsidRPr="000228C0" w:rsidRDefault="00850D24" w:rsidP="00193A2E">
            <w:pPr>
              <w:spacing w:before="60" w:after="60"/>
              <w:jc w:val="center"/>
              <w:rPr>
                <w:rFonts w:cs="Arial"/>
                <w:b/>
                <w:sz w:val="14"/>
                <w:szCs w:val="14"/>
              </w:rPr>
            </w:pPr>
            <w:r w:rsidRPr="000228C0">
              <w:rPr>
                <w:rFonts w:cs="Arial"/>
                <w:b/>
                <w:sz w:val="14"/>
                <w:szCs w:val="14"/>
              </w:rPr>
              <w:t>DESCRIPCIÓN</w:t>
            </w:r>
          </w:p>
        </w:tc>
      </w:tr>
      <w:tr w:rsidR="00850D24" w:rsidRPr="000228C0" w14:paraId="2F726F1B" w14:textId="77777777" w:rsidTr="00123FC9">
        <w:tc>
          <w:tcPr>
            <w:tcW w:w="1259" w:type="pct"/>
            <w:shd w:val="clear" w:color="auto" w:fill="auto"/>
            <w:vAlign w:val="center"/>
          </w:tcPr>
          <w:p w14:paraId="5C1EABBF" w14:textId="77777777" w:rsidR="00850D24" w:rsidRPr="000228C0" w:rsidRDefault="00850D24" w:rsidP="00193A2E">
            <w:pPr>
              <w:rPr>
                <w:rFonts w:cs="Arial"/>
                <w:sz w:val="14"/>
                <w:szCs w:val="14"/>
              </w:rPr>
            </w:pPr>
            <w:r w:rsidRPr="000228C0">
              <w:rPr>
                <w:rFonts w:cs="Arial"/>
                <w:sz w:val="14"/>
                <w:szCs w:val="14"/>
              </w:rPr>
              <w:t>ANEXO 1 (UNO)</w:t>
            </w:r>
          </w:p>
        </w:tc>
        <w:tc>
          <w:tcPr>
            <w:tcW w:w="3741" w:type="pct"/>
            <w:shd w:val="clear" w:color="auto" w:fill="auto"/>
          </w:tcPr>
          <w:p w14:paraId="1FAF9EF9" w14:textId="77777777"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lang w:val="es-ES_tradnl"/>
              </w:rPr>
              <w:t xml:space="preserve">ACREDITACIÓN DE LA PERSONALIDAD JURÍDICA DEL  LICITANTE E INTERÉS DE PARTICIPACIÓN </w:t>
            </w:r>
          </w:p>
        </w:tc>
      </w:tr>
      <w:tr w:rsidR="00850D24" w:rsidRPr="000228C0" w14:paraId="0DBAA343" w14:textId="77777777" w:rsidTr="00123FC9">
        <w:tc>
          <w:tcPr>
            <w:tcW w:w="1259" w:type="pct"/>
            <w:shd w:val="clear" w:color="auto" w:fill="auto"/>
            <w:vAlign w:val="center"/>
          </w:tcPr>
          <w:p w14:paraId="541D1E92" w14:textId="77777777" w:rsidR="00850D24" w:rsidRPr="000228C0" w:rsidRDefault="00850D24" w:rsidP="00193A2E">
            <w:pPr>
              <w:rPr>
                <w:rFonts w:cs="Arial"/>
                <w:sz w:val="14"/>
                <w:szCs w:val="14"/>
              </w:rPr>
            </w:pPr>
            <w:r w:rsidRPr="000228C0">
              <w:rPr>
                <w:rFonts w:cs="Arial"/>
                <w:sz w:val="14"/>
                <w:szCs w:val="14"/>
              </w:rPr>
              <w:t>ANEXO 2 (DOS)</w:t>
            </w:r>
          </w:p>
        </w:tc>
        <w:tc>
          <w:tcPr>
            <w:tcW w:w="3741" w:type="pct"/>
            <w:shd w:val="clear" w:color="auto" w:fill="auto"/>
          </w:tcPr>
          <w:p w14:paraId="7C2AB6FB" w14:textId="77777777"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rPr>
              <w:t>RELACIÓN DE DOCUMENTACIÓN SOLICITADA</w:t>
            </w:r>
          </w:p>
        </w:tc>
      </w:tr>
      <w:tr w:rsidR="00850D24" w:rsidRPr="000228C0" w14:paraId="5C1AC522" w14:textId="77777777" w:rsidTr="00123FC9">
        <w:tc>
          <w:tcPr>
            <w:tcW w:w="1259" w:type="pct"/>
            <w:shd w:val="clear" w:color="auto" w:fill="auto"/>
            <w:vAlign w:val="center"/>
          </w:tcPr>
          <w:p w14:paraId="4C16005B" w14:textId="77777777" w:rsidR="00850D24" w:rsidRPr="000228C0" w:rsidRDefault="00850D24" w:rsidP="00193A2E">
            <w:pPr>
              <w:rPr>
                <w:rFonts w:cs="Arial"/>
                <w:sz w:val="14"/>
                <w:szCs w:val="14"/>
              </w:rPr>
            </w:pPr>
            <w:r w:rsidRPr="000228C0">
              <w:rPr>
                <w:rFonts w:cs="Arial"/>
                <w:sz w:val="14"/>
                <w:szCs w:val="14"/>
              </w:rPr>
              <w:t>ANEXO 3 (TRES)</w:t>
            </w:r>
          </w:p>
        </w:tc>
        <w:tc>
          <w:tcPr>
            <w:tcW w:w="3741" w:type="pct"/>
            <w:shd w:val="clear" w:color="auto" w:fill="auto"/>
          </w:tcPr>
          <w:p w14:paraId="031873AF" w14:textId="77777777" w:rsidR="00850D24" w:rsidRPr="000228C0" w:rsidRDefault="00850D24" w:rsidP="00480741">
            <w:pPr>
              <w:spacing w:before="60" w:after="60"/>
              <w:jc w:val="both"/>
              <w:rPr>
                <w:rFonts w:cs="Arial"/>
                <w:bCs w:val="0"/>
                <w:sz w:val="14"/>
                <w:szCs w:val="14"/>
              </w:rPr>
            </w:pPr>
            <w:r w:rsidRPr="000228C0">
              <w:rPr>
                <w:rFonts w:cs="Arial"/>
                <w:bCs w:val="0"/>
                <w:sz w:val="14"/>
                <w:szCs w:val="14"/>
              </w:rPr>
              <w:t xml:space="preserve">LUGAR DE ENTREGA DE LOS </w:t>
            </w:r>
            <w:r w:rsidR="003E5EE9">
              <w:rPr>
                <w:rFonts w:cs="Arial"/>
                <w:bCs w:val="0"/>
                <w:sz w:val="14"/>
                <w:szCs w:val="14"/>
              </w:rPr>
              <w:t>VÍVERES</w:t>
            </w:r>
          </w:p>
        </w:tc>
      </w:tr>
      <w:tr w:rsidR="00850D24" w:rsidRPr="000228C0" w14:paraId="757DCE61" w14:textId="77777777" w:rsidTr="00123FC9">
        <w:tc>
          <w:tcPr>
            <w:tcW w:w="1259" w:type="pct"/>
            <w:shd w:val="clear" w:color="auto" w:fill="auto"/>
            <w:vAlign w:val="center"/>
          </w:tcPr>
          <w:p w14:paraId="0A098AEA" w14:textId="77777777" w:rsidR="00850D24" w:rsidRPr="000228C0" w:rsidRDefault="00850D24" w:rsidP="00193A2E">
            <w:pPr>
              <w:rPr>
                <w:rFonts w:cs="Arial"/>
                <w:sz w:val="14"/>
                <w:szCs w:val="14"/>
              </w:rPr>
            </w:pPr>
            <w:r w:rsidRPr="000228C0">
              <w:rPr>
                <w:rFonts w:cs="Arial"/>
                <w:sz w:val="14"/>
                <w:szCs w:val="14"/>
              </w:rPr>
              <w:t>ANEXO 4 (CUATRO)</w:t>
            </w:r>
          </w:p>
        </w:tc>
        <w:tc>
          <w:tcPr>
            <w:tcW w:w="3741" w:type="pct"/>
            <w:shd w:val="clear" w:color="auto" w:fill="auto"/>
          </w:tcPr>
          <w:p w14:paraId="2B22EA28" w14:textId="77777777" w:rsidR="00850D24" w:rsidRPr="000228C0" w:rsidRDefault="00850D24" w:rsidP="00193A2E">
            <w:pPr>
              <w:spacing w:before="60" w:after="60"/>
              <w:jc w:val="both"/>
              <w:rPr>
                <w:rFonts w:cs="Arial"/>
                <w:bCs w:val="0"/>
                <w:sz w:val="14"/>
                <w:szCs w:val="14"/>
              </w:rPr>
            </w:pPr>
            <w:r w:rsidRPr="000228C0">
              <w:rPr>
                <w:rFonts w:cs="Arial"/>
                <w:bCs w:val="0"/>
                <w:sz w:val="14"/>
                <w:szCs w:val="14"/>
              </w:rPr>
              <w:t>REQUERIMIENTO</w:t>
            </w:r>
          </w:p>
        </w:tc>
      </w:tr>
      <w:tr w:rsidR="00850D24" w:rsidRPr="000228C0" w14:paraId="54DD56D4" w14:textId="77777777" w:rsidTr="00123FC9">
        <w:tc>
          <w:tcPr>
            <w:tcW w:w="1259" w:type="pct"/>
            <w:shd w:val="clear" w:color="auto" w:fill="auto"/>
            <w:vAlign w:val="center"/>
          </w:tcPr>
          <w:p w14:paraId="766354DF" w14:textId="77777777" w:rsidR="00850D24" w:rsidRPr="000228C0" w:rsidRDefault="00850D24" w:rsidP="00193A2E">
            <w:pPr>
              <w:rPr>
                <w:rFonts w:cs="Arial"/>
                <w:sz w:val="14"/>
                <w:szCs w:val="14"/>
              </w:rPr>
            </w:pPr>
            <w:r w:rsidRPr="000228C0">
              <w:rPr>
                <w:rFonts w:cs="Arial"/>
                <w:sz w:val="14"/>
                <w:szCs w:val="14"/>
              </w:rPr>
              <w:t>ANEXO 5 (CINCO)</w:t>
            </w:r>
          </w:p>
        </w:tc>
        <w:tc>
          <w:tcPr>
            <w:tcW w:w="3741" w:type="pct"/>
            <w:shd w:val="clear" w:color="auto" w:fill="auto"/>
            <w:vAlign w:val="center"/>
          </w:tcPr>
          <w:p w14:paraId="5BBBF61B" w14:textId="77777777" w:rsidR="00850D24" w:rsidRPr="000228C0" w:rsidRDefault="00850D24" w:rsidP="00193A2E">
            <w:pPr>
              <w:spacing w:before="60" w:after="60"/>
              <w:jc w:val="both"/>
              <w:rPr>
                <w:rFonts w:cs="Arial"/>
                <w:bCs w:val="0"/>
                <w:sz w:val="14"/>
                <w:szCs w:val="14"/>
              </w:rPr>
            </w:pPr>
            <w:r w:rsidRPr="000228C0">
              <w:rPr>
                <w:rFonts w:cs="Arial"/>
                <w:bCs w:val="0"/>
                <w:sz w:val="14"/>
                <w:szCs w:val="14"/>
              </w:rPr>
              <w:t xml:space="preserve">VEHÍCULOS SOLICITADOS POR GRUPO PARA LA ENTREGA Y DISTRIBUCIÓN DE LOS </w:t>
            </w:r>
            <w:r w:rsidR="003E5EE9">
              <w:rPr>
                <w:rFonts w:cs="Arial"/>
                <w:bCs w:val="0"/>
                <w:sz w:val="14"/>
                <w:szCs w:val="14"/>
              </w:rPr>
              <w:t>VÍVERES</w:t>
            </w:r>
          </w:p>
        </w:tc>
      </w:tr>
      <w:tr w:rsidR="00850D24" w:rsidRPr="000228C0" w14:paraId="317B71C0" w14:textId="77777777" w:rsidTr="00123FC9">
        <w:tc>
          <w:tcPr>
            <w:tcW w:w="1259" w:type="pct"/>
            <w:shd w:val="clear" w:color="auto" w:fill="auto"/>
            <w:vAlign w:val="center"/>
          </w:tcPr>
          <w:p w14:paraId="4A58E7DE" w14:textId="77777777" w:rsidR="00850D24" w:rsidRPr="000228C0" w:rsidRDefault="00850D24" w:rsidP="00193A2E">
            <w:pPr>
              <w:rPr>
                <w:rFonts w:cs="Arial"/>
                <w:sz w:val="14"/>
                <w:szCs w:val="14"/>
              </w:rPr>
            </w:pPr>
            <w:r w:rsidRPr="000228C0">
              <w:rPr>
                <w:rFonts w:cs="Arial"/>
                <w:sz w:val="14"/>
                <w:szCs w:val="14"/>
              </w:rPr>
              <w:t>ANEXO 6 (SEIS)</w:t>
            </w:r>
          </w:p>
        </w:tc>
        <w:tc>
          <w:tcPr>
            <w:tcW w:w="3741" w:type="pct"/>
            <w:shd w:val="clear" w:color="auto" w:fill="auto"/>
          </w:tcPr>
          <w:p w14:paraId="4FC41C38" w14:textId="77777777" w:rsidR="00850D24" w:rsidRPr="000228C0" w:rsidRDefault="00850D24" w:rsidP="00193A2E">
            <w:pPr>
              <w:pStyle w:val="Encabezadodelatabla"/>
              <w:suppressLineNumbers w:val="0"/>
              <w:suppressAutoHyphens w:val="0"/>
              <w:spacing w:before="100"/>
              <w:jc w:val="left"/>
              <w:rPr>
                <w:rFonts w:cs="Arial"/>
                <w:bCs w:val="0"/>
                <w:sz w:val="14"/>
                <w:szCs w:val="14"/>
              </w:rPr>
            </w:pPr>
            <w:r w:rsidRPr="000228C0">
              <w:rPr>
                <w:rFonts w:cs="Arial"/>
                <w:b w:val="0"/>
                <w:bCs w:val="0"/>
                <w:sz w:val="14"/>
                <w:szCs w:val="14"/>
                <w:lang w:eastAsia="es-ES"/>
              </w:rPr>
              <w:t>CUADRO DE NORMAS VIGENTES</w:t>
            </w:r>
            <w:r w:rsidRPr="000228C0">
              <w:rPr>
                <w:rFonts w:cs="Arial"/>
                <w:b w:val="0"/>
                <w:bCs w:val="0"/>
                <w:sz w:val="14"/>
                <w:szCs w:val="14"/>
              </w:rPr>
              <w:t xml:space="preserve"> </w:t>
            </w:r>
          </w:p>
        </w:tc>
      </w:tr>
      <w:tr w:rsidR="002D0A58" w:rsidRPr="000228C0" w14:paraId="7E2F6BB7" w14:textId="77777777" w:rsidTr="00123FC9">
        <w:tc>
          <w:tcPr>
            <w:tcW w:w="1259" w:type="pct"/>
            <w:shd w:val="clear" w:color="auto" w:fill="auto"/>
            <w:vAlign w:val="center"/>
          </w:tcPr>
          <w:p w14:paraId="05FD7572" w14:textId="6652F25A" w:rsidR="002D0A58" w:rsidRPr="000228C0" w:rsidRDefault="002D0A58" w:rsidP="002D0A58">
            <w:pPr>
              <w:rPr>
                <w:rFonts w:cs="Arial"/>
                <w:sz w:val="14"/>
                <w:szCs w:val="14"/>
              </w:rPr>
            </w:pPr>
            <w:r w:rsidRPr="000228C0">
              <w:rPr>
                <w:rFonts w:cs="Arial"/>
                <w:sz w:val="14"/>
                <w:szCs w:val="14"/>
              </w:rPr>
              <w:t xml:space="preserve">ANEXO </w:t>
            </w:r>
            <w:r>
              <w:rPr>
                <w:rFonts w:cs="Arial"/>
                <w:sz w:val="14"/>
                <w:szCs w:val="14"/>
              </w:rPr>
              <w:t>7</w:t>
            </w:r>
            <w:r w:rsidRPr="000228C0">
              <w:rPr>
                <w:rFonts w:cs="Arial"/>
                <w:sz w:val="14"/>
                <w:szCs w:val="14"/>
              </w:rPr>
              <w:t xml:space="preserve"> (S</w:t>
            </w:r>
            <w:r>
              <w:rPr>
                <w:rFonts w:cs="Arial"/>
                <w:sz w:val="14"/>
                <w:szCs w:val="14"/>
              </w:rPr>
              <w:t>IETE</w:t>
            </w:r>
            <w:r w:rsidRPr="000228C0">
              <w:rPr>
                <w:rFonts w:cs="Arial"/>
                <w:sz w:val="14"/>
                <w:szCs w:val="14"/>
              </w:rPr>
              <w:t>)</w:t>
            </w:r>
          </w:p>
        </w:tc>
        <w:tc>
          <w:tcPr>
            <w:tcW w:w="3741" w:type="pct"/>
            <w:shd w:val="clear" w:color="auto" w:fill="auto"/>
          </w:tcPr>
          <w:p w14:paraId="678F43F8" w14:textId="0389A82C" w:rsidR="002D0A58" w:rsidRPr="000228C0" w:rsidRDefault="002D0A58" w:rsidP="00193A2E">
            <w:pPr>
              <w:pStyle w:val="Encabezadodelatabla"/>
              <w:suppressLineNumbers w:val="0"/>
              <w:suppressAutoHyphens w:val="0"/>
              <w:spacing w:before="100"/>
              <w:jc w:val="left"/>
              <w:rPr>
                <w:rFonts w:cs="Arial"/>
                <w:b w:val="0"/>
                <w:bCs w:val="0"/>
                <w:sz w:val="14"/>
                <w:szCs w:val="14"/>
                <w:lang w:eastAsia="es-ES"/>
              </w:rPr>
            </w:pPr>
            <w:r w:rsidRPr="002D0A58">
              <w:rPr>
                <w:rFonts w:cs="Arial"/>
                <w:b w:val="0"/>
                <w:bCs w:val="0"/>
                <w:sz w:val="14"/>
                <w:szCs w:val="14"/>
                <w:lang w:eastAsia="es-ES"/>
              </w:rPr>
              <w:t>EJEMPLO: ORDEN DE COMPRA</w:t>
            </w:r>
          </w:p>
        </w:tc>
      </w:tr>
      <w:tr w:rsidR="00850D24" w:rsidRPr="000228C0" w14:paraId="3E63AAFF" w14:textId="77777777" w:rsidTr="00123FC9">
        <w:tc>
          <w:tcPr>
            <w:tcW w:w="1259" w:type="pct"/>
            <w:shd w:val="clear" w:color="auto" w:fill="auto"/>
            <w:vAlign w:val="center"/>
          </w:tcPr>
          <w:p w14:paraId="67C7B1AF" w14:textId="77777777" w:rsidR="00850D24" w:rsidRPr="000228C0" w:rsidRDefault="00850D24" w:rsidP="00193A2E">
            <w:pPr>
              <w:rPr>
                <w:rFonts w:cs="Arial"/>
                <w:sz w:val="14"/>
                <w:szCs w:val="14"/>
              </w:rPr>
            </w:pPr>
            <w:r w:rsidRPr="000228C0">
              <w:rPr>
                <w:rFonts w:cs="Arial"/>
                <w:sz w:val="14"/>
                <w:szCs w:val="14"/>
              </w:rPr>
              <w:t>ANEXO 8 (OCHO)</w:t>
            </w:r>
          </w:p>
        </w:tc>
        <w:tc>
          <w:tcPr>
            <w:tcW w:w="3741" w:type="pct"/>
            <w:shd w:val="clear" w:color="auto" w:fill="auto"/>
          </w:tcPr>
          <w:p w14:paraId="72F865BB" w14:textId="77777777" w:rsidR="00850D24" w:rsidRPr="000228C0" w:rsidRDefault="00850D24" w:rsidP="00193A2E">
            <w:pPr>
              <w:pStyle w:val="Encabezado"/>
              <w:spacing w:before="60" w:after="60"/>
              <w:rPr>
                <w:rFonts w:cs="Arial"/>
                <w:sz w:val="14"/>
                <w:szCs w:val="14"/>
                <w:lang w:val="es-ES"/>
              </w:rPr>
            </w:pPr>
            <w:r w:rsidRPr="000228C0">
              <w:rPr>
                <w:rFonts w:cs="Arial"/>
                <w:sz w:val="14"/>
                <w:szCs w:val="14"/>
                <w:lang w:val="es-MX"/>
              </w:rPr>
              <w:t>CALENDARIO DE ENTREGA HORARIOS Y DISTRIBUCIÓN DE VÍVERES</w:t>
            </w:r>
          </w:p>
        </w:tc>
      </w:tr>
      <w:tr w:rsidR="00850D24" w:rsidRPr="000228C0" w14:paraId="6307D053" w14:textId="77777777" w:rsidTr="00123FC9">
        <w:tc>
          <w:tcPr>
            <w:tcW w:w="1259" w:type="pct"/>
            <w:shd w:val="clear" w:color="auto" w:fill="auto"/>
            <w:vAlign w:val="center"/>
          </w:tcPr>
          <w:p w14:paraId="10A3E06A" w14:textId="77777777" w:rsidR="00850D24" w:rsidRPr="000228C0" w:rsidRDefault="00850D24" w:rsidP="00193A2E">
            <w:pPr>
              <w:rPr>
                <w:rFonts w:cs="Arial"/>
                <w:sz w:val="14"/>
                <w:szCs w:val="14"/>
              </w:rPr>
            </w:pPr>
            <w:r w:rsidRPr="000228C0">
              <w:rPr>
                <w:rFonts w:cs="Arial"/>
                <w:sz w:val="14"/>
                <w:szCs w:val="14"/>
              </w:rPr>
              <w:t>ANEXO 9 (NUEVE)</w:t>
            </w:r>
          </w:p>
        </w:tc>
        <w:tc>
          <w:tcPr>
            <w:tcW w:w="3741" w:type="pct"/>
            <w:shd w:val="clear" w:color="auto" w:fill="auto"/>
          </w:tcPr>
          <w:p w14:paraId="79E50BEF" w14:textId="7A27102E" w:rsidR="00850D24" w:rsidRPr="000228C0" w:rsidRDefault="00850D24" w:rsidP="002D0A58">
            <w:pPr>
              <w:pStyle w:val="Encabezado"/>
              <w:spacing w:before="60" w:after="60"/>
              <w:rPr>
                <w:rFonts w:cs="Arial"/>
                <w:sz w:val="14"/>
                <w:szCs w:val="14"/>
                <w:lang w:val="es-MX"/>
              </w:rPr>
            </w:pPr>
            <w:r w:rsidRPr="000228C0">
              <w:rPr>
                <w:rFonts w:cs="Arial"/>
                <w:sz w:val="14"/>
                <w:szCs w:val="14"/>
                <w:lang w:val="es-MX"/>
              </w:rPr>
              <w:t xml:space="preserve">FORMATO DE CARTA RELATIVA AL PUNTO </w:t>
            </w:r>
            <w:r w:rsidR="002D0A58">
              <w:rPr>
                <w:rFonts w:cs="Arial"/>
                <w:sz w:val="14"/>
                <w:szCs w:val="14"/>
                <w:lang w:val="es-MX"/>
              </w:rPr>
              <w:t>4.1</w:t>
            </w:r>
            <w:r w:rsidRPr="000228C0">
              <w:rPr>
                <w:rFonts w:cs="Arial"/>
                <w:sz w:val="14"/>
                <w:szCs w:val="14"/>
                <w:lang w:val="es-MX"/>
              </w:rPr>
              <w:t xml:space="preserve"> INCISOS: D y E</w:t>
            </w:r>
          </w:p>
        </w:tc>
      </w:tr>
      <w:tr w:rsidR="00850D24" w:rsidRPr="000228C0" w14:paraId="25166E71" w14:textId="77777777" w:rsidTr="00123FC9">
        <w:tc>
          <w:tcPr>
            <w:tcW w:w="1259" w:type="pct"/>
            <w:shd w:val="clear" w:color="auto" w:fill="auto"/>
            <w:vAlign w:val="center"/>
          </w:tcPr>
          <w:p w14:paraId="3DCFEDC6" w14:textId="77777777" w:rsidR="00850D24" w:rsidRPr="000228C0" w:rsidRDefault="00850D24" w:rsidP="00193A2E">
            <w:pPr>
              <w:rPr>
                <w:rFonts w:cs="Arial"/>
                <w:sz w:val="14"/>
                <w:szCs w:val="14"/>
              </w:rPr>
            </w:pPr>
            <w:r w:rsidRPr="000228C0">
              <w:rPr>
                <w:rFonts w:cs="Arial"/>
                <w:sz w:val="14"/>
                <w:szCs w:val="14"/>
              </w:rPr>
              <w:t>ANEXO 10 (DIEZ)</w:t>
            </w:r>
          </w:p>
        </w:tc>
        <w:tc>
          <w:tcPr>
            <w:tcW w:w="3741" w:type="pct"/>
            <w:shd w:val="clear" w:color="auto" w:fill="auto"/>
          </w:tcPr>
          <w:p w14:paraId="6CE194CD" w14:textId="77777777" w:rsidR="00850D24" w:rsidRPr="000228C0" w:rsidRDefault="00850D24" w:rsidP="00193A2E">
            <w:pPr>
              <w:pStyle w:val="NormalWeb"/>
              <w:pageBreakBefore/>
              <w:spacing w:after="0"/>
              <w:rPr>
                <w:rFonts w:ascii="Arial" w:hAnsi="Arial" w:cs="Arial"/>
                <w:bCs/>
                <w:sz w:val="14"/>
                <w:szCs w:val="14"/>
              </w:rPr>
            </w:pPr>
            <w:r w:rsidRPr="000228C0">
              <w:rPr>
                <w:rFonts w:ascii="Arial" w:hAnsi="Arial" w:cs="Arial"/>
                <w:bCs/>
                <w:sz w:val="14"/>
                <w:szCs w:val="14"/>
              </w:rPr>
              <w:t xml:space="preserve">PROPUESTA TÉCNICA </w:t>
            </w:r>
          </w:p>
        </w:tc>
      </w:tr>
      <w:tr w:rsidR="00850D24" w:rsidRPr="000228C0" w14:paraId="7B3EB657" w14:textId="77777777" w:rsidTr="00123FC9">
        <w:tc>
          <w:tcPr>
            <w:tcW w:w="1259" w:type="pct"/>
            <w:shd w:val="clear" w:color="auto" w:fill="auto"/>
            <w:vAlign w:val="center"/>
          </w:tcPr>
          <w:p w14:paraId="6897A32A" w14:textId="77777777" w:rsidR="00850D24" w:rsidRPr="000228C0" w:rsidRDefault="00850D24" w:rsidP="00193A2E">
            <w:pPr>
              <w:rPr>
                <w:rFonts w:cs="Arial"/>
                <w:sz w:val="14"/>
                <w:szCs w:val="14"/>
              </w:rPr>
            </w:pPr>
            <w:r w:rsidRPr="000228C0">
              <w:rPr>
                <w:rFonts w:cs="Arial"/>
                <w:sz w:val="14"/>
                <w:szCs w:val="14"/>
              </w:rPr>
              <w:t>ANEXO 11 (ONCE)</w:t>
            </w:r>
          </w:p>
        </w:tc>
        <w:tc>
          <w:tcPr>
            <w:tcW w:w="3741" w:type="pct"/>
            <w:shd w:val="clear" w:color="auto" w:fill="auto"/>
          </w:tcPr>
          <w:p w14:paraId="1C5B725A" w14:textId="77777777" w:rsidR="00850D24" w:rsidRPr="000228C0" w:rsidRDefault="00850D24" w:rsidP="00193A2E">
            <w:pPr>
              <w:spacing w:before="60" w:after="60"/>
              <w:jc w:val="both"/>
              <w:rPr>
                <w:rFonts w:cs="Arial"/>
                <w:bCs w:val="0"/>
                <w:sz w:val="14"/>
                <w:szCs w:val="14"/>
              </w:rPr>
            </w:pPr>
            <w:r w:rsidRPr="000228C0">
              <w:rPr>
                <w:rFonts w:cs="Arial"/>
                <w:bCs w:val="0"/>
                <w:sz w:val="14"/>
                <w:szCs w:val="14"/>
              </w:rPr>
              <w:t>PROPOSICIÓN ECONÓMICA</w:t>
            </w:r>
          </w:p>
        </w:tc>
      </w:tr>
      <w:tr w:rsidR="00850D24" w:rsidRPr="000228C0" w14:paraId="21382A71" w14:textId="77777777" w:rsidTr="00123FC9">
        <w:tc>
          <w:tcPr>
            <w:tcW w:w="1259" w:type="pct"/>
            <w:shd w:val="clear" w:color="auto" w:fill="auto"/>
            <w:vAlign w:val="center"/>
          </w:tcPr>
          <w:p w14:paraId="2FE62B08" w14:textId="77777777" w:rsidR="00850D24" w:rsidRPr="000228C0" w:rsidRDefault="00850D24" w:rsidP="00193A2E">
            <w:pPr>
              <w:rPr>
                <w:rFonts w:cs="Arial"/>
                <w:sz w:val="14"/>
                <w:szCs w:val="14"/>
              </w:rPr>
            </w:pPr>
            <w:r w:rsidRPr="000228C0">
              <w:rPr>
                <w:rFonts w:cs="Arial"/>
                <w:sz w:val="14"/>
                <w:szCs w:val="14"/>
              </w:rPr>
              <w:t>ANEXO 12 (DOCE)</w:t>
            </w:r>
          </w:p>
        </w:tc>
        <w:tc>
          <w:tcPr>
            <w:tcW w:w="3741" w:type="pct"/>
            <w:shd w:val="clear" w:color="auto" w:fill="auto"/>
            <w:vAlign w:val="center"/>
          </w:tcPr>
          <w:p w14:paraId="2C0D9C76" w14:textId="77777777" w:rsidR="00850D24" w:rsidRPr="000228C0" w:rsidRDefault="00850D24" w:rsidP="00193A2E">
            <w:pPr>
              <w:spacing w:before="60" w:after="60"/>
              <w:jc w:val="both"/>
              <w:rPr>
                <w:rFonts w:cs="Arial"/>
                <w:bCs w:val="0"/>
                <w:sz w:val="14"/>
                <w:szCs w:val="14"/>
              </w:rPr>
            </w:pPr>
            <w:r w:rsidRPr="000228C0">
              <w:rPr>
                <w:rFonts w:cs="Arial"/>
                <w:bCs w:val="0"/>
                <w:sz w:val="14"/>
                <w:szCs w:val="14"/>
              </w:rPr>
              <w:t>FORMATO CONVENIO DE PARTICIPACIÓN CONJUNTA</w:t>
            </w:r>
          </w:p>
        </w:tc>
      </w:tr>
      <w:tr w:rsidR="00850D24" w:rsidRPr="000228C0" w14:paraId="0ECBBF5D" w14:textId="77777777" w:rsidTr="00123FC9">
        <w:tc>
          <w:tcPr>
            <w:tcW w:w="1259" w:type="pct"/>
            <w:shd w:val="clear" w:color="auto" w:fill="auto"/>
            <w:vAlign w:val="center"/>
          </w:tcPr>
          <w:p w14:paraId="02C10726" w14:textId="77777777" w:rsidR="00850D24" w:rsidRPr="000228C0" w:rsidRDefault="00850D24" w:rsidP="00193A2E">
            <w:pPr>
              <w:rPr>
                <w:rFonts w:cs="Arial"/>
                <w:sz w:val="14"/>
                <w:szCs w:val="14"/>
              </w:rPr>
            </w:pPr>
            <w:r w:rsidRPr="000228C0">
              <w:rPr>
                <w:rFonts w:cs="Arial"/>
                <w:sz w:val="14"/>
                <w:szCs w:val="14"/>
              </w:rPr>
              <w:t>ANEXO 13 (TRECE)</w:t>
            </w:r>
          </w:p>
        </w:tc>
        <w:tc>
          <w:tcPr>
            <w:tcW w:w="3741" w:type="pct"/>
            <w:shd w:val="clear" w:color="auto" w:fill="auto"/>
            <w:vAlign w:val="center"/>
          </w:tcPr>
          <w:p w14:paraId="423BE4F7" w14:textId="77777777" w:rsidR="00850D24" w:rsidRPr="000228C0" w:rsidRDefault="00850D24" w:rsidP="00193A2E">
            <w:pPr>
              <w:jc w:val="both"/>
              <w:rPr>
                <w:rFonts w:cs="Arial"/>
                <w:iCs/>
                <w:sz w:val="14"/>
                <w:szCs w:val="14"/>
              </w:rPr>
            </w:pPr>
            <w:r w:rsidRPr="000228C0">
              <w:rPr>
                <w:rFonts w:cs="Arial"/>
                <w:iCs/>
                <w:sz w:val="14"/>
                <w:szCs w:val="14"/>
              </w:rPr>
              <w:t>FORMATO PARA LA MANIFESTACIÓN QUE DEBERÁ PRESENTAR EL LICITANTE PARA DAR CUMPLIMIENTO AL ARTÍCULO 35, PRIMER PÁRRAFO DEL REGLAMENTO DE LA LAASSP</w:t>
            </w:r>
          </w:p>
        </w:tc>
      </w:tr>
      <w:tr w:rsidR="00850D24" w:rsidRPr="000228C0" w14:paraId="13826533" w14:textId="77777777" w:rsidTr="00123FC9">
        <w:tc>
          <w:tcPr>
            <w:tcW w:w="1259" w:type="pct"/>
            <w:shd w:val="clear" w:color="auto" w:fill="auto"/>
            <w:vAlign w:val="center"/>
          </w:tcPr>
          <w:p w14:paraId="3978FEEB" w14:textId="77777777" w:rsidR="00850D24" w:rsidRPr="000228C0" w:rsidRDefault="00850D24" w:rsidP="00193A2E">
            <w:pPr>
              <w:rPr>
                <w:rFonts w:cs="Arial"/>
                <w:sz w:val="14"/>
                <w:szCs w:val="14"/>
              </w:rPr>
            </w:pPr>
            <w:r w:rsidRPr="000228C0">
              <w:rPr>
                <w:rFonts w:cs="Arial"/>
                <w:sz w:val="14"/>
                <w:szCs w:val="14"/>
              </w:rPr>
              <w:t>ANEXO 14 (CATORCE)</w:t>
            </w:r>
          </w:p>
        </w:tc>
        <w:tc>
          <w:tcPr>
            <w:tcW w:w="3741" w:type="pct"/>
            <w:shd w:val="clear" w:color="auto" w:fill="auto"/>
            <w:vAlign w:val="center"/>
          </w:tcPr>
          <w:p w14:paraId="71D856AF" w14:textId="77777777" w:rsidR="00850D24" w:rsidRPr="000228C0" w:rsidRDefault="00850D24" w:rsidP="00193A2E">
            <w:pPr>
              <w:pStyle w:val="Ttulo"/>
              <w:jc w:val="left"/>
              <w:rPr>
                <w:rFonts w:cs="Arial"/>
                <w:b w:val="0"/>
                <w:sz w:val="14"/>
                <w:szCs w:val="14"/>
              </w:rPr>
            </w:pPr>
            <w:r w:rsidRPr="000228C0">
              <w:rPr>
                <w:rFonts w:cs="Arial"/>
                <w:b w:val="0"/>
                <w:sz w:val="14"/>
                <w:szCs w:val="14"/>
              </w:rPr>
              <w:t>FORMATO PARA FIANZA DE CUMPLIMIENTO DE CONTRATO</w:t>
            </w:r>
          </w:p>
        </w:tc>
      </w:tr>
      <w:tr w:rsidR="00850D24" w:rsidRPr="000228C0" w14:paraId="6EAAC217" w14:textId="77777777" w:rsidTr="00123FC9">
        <w:tc>
          <w:tcPr>
            <w:tcW w:w="1259" w:type="pct"/>
            <w:tcBorders>
              <w:bottom w:val="single" w:sz="4" w:space="0" w:color="auto"/>
            </w:tcBorders>
            <w:shd w:val="clear" w:color="auto" w:fill="auto"/>
            <w:vAlign w:val="center"/>
          </w:tcPr>
          <w:p w14:paraId="0C70FF1E" w14:textId="77777777" w:rsidR="00850D24" w:rsidRPr="000228C0" w:rsidRDefault="00850D24" w:rsidP="00193A2E">
            <w:pPr>
              <w:rPr>
                <w:rFonts w:cs="Arial"/>
                <w:sz w:val="14"/>
                <w:szCs w:val="14"/>
              </w:rPr>
            </w:pPr>
            <w:r w:rsidRPr="000228C0">
              <w:rPr>
                <w:rFonts w:cs="Arial"/>
                <w:sz w:val="14"/>
                <w:szCs w:val="14"/>
              </w:rPr>
              <w:t>ANEXO 15 (QUINCE)</w:t>
            </w:r>
          </w:p>
        </w:tc>
        <w:tc>
          <w:tcPr>
            <w:tcW w:w="3741" w:type="pct"/>
            <w:tcBorders>
              <w:bottom w:val="single" w:sz="4" w:space="0" w:color="auto"/>
            </w:tcBorders>
            <w:shd w:val="clear" w:color="auto" w:fill="auto"/>
            <w:vAlign w:val="center"/>
          </w:tcPr>
          <w:p w14:paraId="65F7CE1B" w14:textId="14E962C1" w:rsidR="00850D24" w:rsidRPr="000228C0" w:rsidRDefault="00850D24" w:rsidP="00B252B1">
            <w:pPr>
              <w:pStyle w:val="Ttulo1"/>
              <w:jc w:val="both"/>
              <w:rPr>
                <w:rFonts w:cs="Arial"/>
                <w:b w:val="0"/>
                <w:sz w:val="14"/>
                <w:szCs w:val="14"/>
              </w:rPr>
            </w:pPr>
            <w:r w:rsidRPr="000228C0">
              <w:rPr>
                <w:rFonts w:cs="Arial"/>
                <w:b w:val="0"/>
                <w:sz w:val="14"/>
                <w:szCs w:val="14"/>
              </w:rPr>
              <w:t>FORMATO DE CONTRATO DE ADQUISICIÓN DE</w:t>
            </w:r>
            <w:r w:rsidR="00B252B1">
              <w:rPr>
                <w:rFonts w:cs="Arial"/>
                <w:b w:val="0"/>
                <w:sz w:val="14"/>
                <w:szCs w:val="14"/>
              </w:rPr>
              <w:t xml:space="preserve"> ALIMENTOS GRUPO DE SUMINISTRO </w:t>
            </w:r>
            <w:proofErr w:type="gramStart"/>
            <w:r w:rsidR="00B252B1">
              <w:rPr>
                <w:rFonts w:cs="Arial"/>
                <w:b w:val="0"/>
                <w:sz w:val="14"/>
                <w:szCs w:val="14"/>
              </w:rPr>
              <w:t>480 ”</w:t>
            </w:r>
            <w:proofErr w:type="gramEnd"/>
            <w:r w:rsidR="003E5EE9">
              <w:rPr>
                <w:rFonts w:cs="Arial"/>
                <w:b w:val="0"/>
                <w:sz w:val="14"/>
                <w:szCs w:val="14"/>
              </w:rPr>
              <w:t>VÍVERES</w:t>
            </w:r>
            <w:r w:rsidR="00B252B1">
              <w:rPr>
                <w:rFonts w:cs="Arial"/>
                <w:b w:val="0"/>
                <w:sz w:val="14"/>
                <w:szCs w:val="14"/>
              </w:rPr>
              <w:t>”</w:t>
            </w:r>
          </w:p>
        </w:tc>
      </w:tr>
      <w:tr w:rsidR="00850D24" w:rsidRPr="000228C0" w14:paraId="6F918747" w14:textId="77777777" w:rsidTr="00123FC9">
        <w:tc>
          <w:tcPr>
            <w:tcW w:w="1259" w:type="pct"/>
            <w:tcBorders>
              <w:top w:val="single" w:sz="4" w:space="0" w:color="auto"/>
              <w:bottom w:val="single" w:sz="4" w:space="0" w:color="auto"/>
              <w:right w:val="single" w:sz="4" w:space="0" w:color="auto"/>
            </w:tcBorders>
            <w:shd w:val="clear" w:color="auto" w:fill="auto"/>
            <w:vAlign w:val="center"/>
          </w:tcPr>
          <w:p w14:paraId="27E4D5DB" w14:textId="77777777" w:rsidR="00850D24" w:rsidRPr="000228C0" w:rsidRDefault="00850D24" w:rsidP="00193A2E">
            <w:pPr>
              <w:rPr>
                <w:rFonts w:cs="Arial"/>
                <w:bCs w:val="0"/>
                <w:sz w:val="14"/>
                <w:szCs w:val="14"/>
              </w:rPr>
            </w:pPr>
            <w:r w:rsidRPr="000228C0">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14:paraId="10ED02CF" w14:textId="77777777" w:rsidR="00850D24" w:rsidRPr="000228C0" w:rsidRDefault="00850D24" w:rsidP="00193A2E">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0228C0">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850D24" w:rsidRPr="000228C0" w14:paraId="512FA89C" w14:textId="77777777" w:rsidTr="00123FC9">
        <w:tc>
          <w:tcPr>
            <w:tcW w:w="1259" w:type="pct"/>
            <w:tcBorders>
              <w:top w:val="single" w:sz="4" w:space="0" w:color="auto"/>
            </w:tcBorders>
            <w:shd w:val="clear" w:color="auto" w:fill="auto"/>
            <w:vAlign w:val="center"/>
          </w:tcPr>
          <w:p w14:paraId="3CFFA4F5" w14:textId="77777777" w:rsidR="00850D24" w:rsidRPr="000228C0" w:rsidRDefault="00850D24" w:rsidP="00193A2E">
            <w:pPr>
              <w:rPr>
                <w:rFonts w:cs="Arial"/>
                <w:sz w:val="14"/>
                <w:szCs w:val="14"/>
              </w:rPr>
            </w:pPr>
            <w:r w:rsidRPr="000228C0">
              <w:rPr>
                <w:rFonts w:cs="Arial"/>
                <w:sz w:val="14"/>
                <w:szCs w:val="14"/>
              </w:rPr>
              <w:t>ANEXO 17 (DIECISIETE)</w:t>
            </w:r>
          </w:p>
        </w:tc>
        <w:tc>
          <w:tcPr>
            <w:tcW w:w="3741" w:type="pct"/>
            <w:tcBorders>
              <w:top w:val="single" w:sz="4" w:space="0" w:color="auto"/>
            </w:tcBorders>
            <w:shd w:val="clear" w:color="auto" w:fill="auto"/>
            <w:vAlign w:val="center"/>
          </w:tcPr>
          <w:p w14:paraId="36680FB7" w14:textId="77777777" w:rsidR="00850D24" w:rsidRPr="000228C0" w:rsidRDefault="00850D24" w:rsidP="00193A2E">
            <w:pPr>
              <w:spacing w:before="100"/>
              <w:rPr>
                <w:rFonts w:cs="Arial"/>
                <w:bCs w:val="0"/>
                <w:sz w:val="14"/>
                <w:szCs w:val="14"/>
              </w:rPr>
            </w:pPr>
            <w:r w:rsidRPr="000228C0">
              <w:rPr>
                <w:rFonts w:cs="Arial"/>
                <w:bCs w:val="0"/>
                <w:sz w:val="14"/>
                <w:szCs w:val="14"/>
              </w:rPr>
              <w:t xml:space="preserve">CARACTERÍSTICAS FÍSICAS DE LOS ALIMENTOS PARA SU ENTREGA Y DISTRIBUCIÓN DE LOS </w:t>
            </w:r>
            <w:r w:rsidR="003E5EE9">
              <w:rPr>
                <w:rFonts w:cs="Arial"/>
                <w:bCs w:val="0"/>
                <w:sz w:val="14"/>
                <w:szCs w:val="14"/>
              </w:rPr>
              <w:t>VÍVERES</w:t>
            </w:r>
          </w:p>
        </w:tc>
      </w:tr>
      <w:tr w:rsidR="00850D24" w:rsidRPr="000228C0" w14:paraId="48955ECF" w14:textId="77777777" w:rsidTr="00123FC9">
        <w:tc>
          <w:tcPr>
            <w:tcW w:w="1259" w:type="pct"/>
            <w:shd w:val="clear" w:color="auto" w:fill="auto"/>
            <w:vAlign w:val="center"/>
          </w:tcPr>
          <w:p w14:paraId="58FEFD5B" w14:textId="77777777" w:rsidR="00850D24" w:rsidRPr="000228C0" w:rsidRDefault="00850D24" w:rsidP="00193A2E">
            <w:pPr>
              <w:rPr>
                <w:rFonts w:cs="Arial"/>
                <w:sz w:val="14"/>
                <w:szCs w:val="14"/>
              </w:rPr>
            </w:pPr>
            <w:r w:rsidRPr="000228C0">
              <w:rPr>
                <w:rFonts w:cs="Arial"/>
                <w:sz w:val="14"/>
                <w:szCs w:val="14"/>
              </w:rPr>
              <w:t>ANEXO 19 (DIECINUEVE)</w:t>
            </w:r>
          </w:p>
        </w:tc>
        <w:tc>
          <w:tcPr>
            <w:tcW w:w="3741" w:type="pct"/>
            <w:shd w:val="clear" w:color="auto" w:fill="auto"/>
            <w:vAlign w:val="center"/>
          </w:tcPr>
          <w:p w14:paraId="494A75C8" w14:textId="77777777" w:rsidR="00850D24" w:rsidRPr="000228C0" w:rsidRDefault="00850D24" w:rsidP="00193A2E">
            <w:pPr>
              <w:pStyle w:val="Encabezadodelatabla"/>
              <w:suppressLineNumbers w:val="0"/>
              <w:suppressAutoHyphens w:val="0"/>
              <w:spacing w:before="100"/>
              <w:jc w:val="left"/>
              <w:rPr>
                <w:rFonts w:cs="Arial"/>
                <w:b w:val="0"/>
                <w:bCs w:val="0"/>
                <w:sz w:val="14"/>
                <w:szCs w:val="14"/>
              </w:rPr>
            </w:pPr>
            <w:r w:rsidRPr="000228C0">
              <w:rPr>
                <w:rFonts w:cs="Arial"/>
                <w:b w:val="0"/>
                <w:bCs w:val="0"/>
                <w:sz w:val="14"/>
                <w:szCs w:val="14"/>
              </w:rPr>
              <w:t>CARTA DE APOYO DEL FABRICANTE</w:t>
            </w:r>
          </w:p>
        </w:tc>
      </w:tr>
      <w:tr w:rsidR="00850D24" w:rsidRPr="000228C0" w14:paraId="4477B70C" w14:textId="77777777" w:rsidTr="00123FC9">
        <w:tc>
          <w:tcPr>
            <w:tcW w:w="1259" w:type="pct"/>
            <w:shd w:val="clear" w:color="auto" w:fill="auto"/>
            <w:vAlign w:val="center"/>
          </w:tcPr>
          <w:p w14:paraId="77149B19" w14:textId="77777777" w:rsidR="00850D24" w:rsidRPr="000228C0" w:rsidRDefault="00850D24" w:rsidP="00193A2E">
            <w:pPr>
              <w:rPr>
                <w:rFonts w:cs="Arial"/>
                <w:sz w:val="14"/>
                <w:szCs w:val="14"/>
              </w:rPr>
            </w:pPr>
            <w:r w:rsidRPr="000228C0">
              <w:rPr>
                <w:rFonts w:cs="Arial"/>
                <w:sz w:val="14"/>
                <w:szCs w:val="14"/>
              </w:rPr>
              <w:t>ANEXO 21 (VEINTIUNO)</w:t>
            </w:r>
          </w:p>
        </w:tc>
        <w:tc>
          <w:tcPr>
            <w:tcW w:w="3741" w:type="pct"/>
            <w:shd w:val="clear" w:color="auto" w:fill="auto"/>
            <w:vAlign w:val="center"/>
          </w:tcPr>
          <w:p w14:paraId="6C8EFC73" w14:textId="77777777" w:rsidR="00850D24" w:rsidRPr="000228C0" w:rsidRDefault="00850D24" w:rsidP="00193A2E">
            <w:pPr>
              <w:pStyle w:val="Textoindependiente31"/>
              <w:rPr>
                <w:rFonts w:ascii="Arial" w:hAnsi="Arial" w:cs="Arial"/>
                <w:sz w:val="14"/>
                <w:szCs w:val="14"/>
                <w:lang w:val="es-MX"/>
              </w:rPr>
            </w:pPr>
            <w:r w:rsidRPr="000228C0">
              <w:rPr>
                <w:rFonts w:ascii="Arial" w:hAnsi="Arial" w:cs="Arial"/>
                <w:sz w:val="14"/>
                <w:szCs w:val="14"/>
                <w:lang w:val="es-MX"/>
              </w:rPr>
              <w:t>ESPECIFICACIONES TECNICAS DE LOS PRODUCTOS</w:t>
            </w:r>
          </w:p>
        </w:tc>
      </w:tr>
      <w:tr w:rsidR="00951E18" w:rsidRPr="000228C0" w14:paraId="5D88D791" w14:textId="77777777" w:rsidTr="00123FC9">
        <w:tc>
          <w:tcPr>
            <w:tcW w:w="1259" w:type="pct"/>
            <w:shd w:val="clear" w:color="auto" w:fill="auto"/>
            <w:vAlign w:val="center"/>
          </w:tcPr>
          <w:p w14:paraId="3FB61729" w14:textId="77777777" w:rsidR="00951E18" w:rsidRPr="000228C0" w:rsidRDefault="00951E18" w:rsidP="00193A2E">
            <w:pPr>
              <w:rPr>
                <w:rFonts w:cs="Arial"/>
                <w:sz w:val="14"/>
                <w:szCs w:val="14"/>
              </w:rPr>
            </w:pPr>
            <w:r w:rsidRPr="000228C0">
              <w:rPr>
                <w:rFonts w:cs="Arial"/>
                <w:sz w:val="14"/>
                <w:szCs w:val="14"/>
              </w:rPr>
              <w:t>ANEXO 22 (VEINTIDOS)</w:t>
            </w:r>
          </w:p>
        </w:tc>
        <w:tc>
          <w:tcPr>
            <w:tcW w:w="3741" w:type="pct"/>
            <w:shd w:val="clear" w:color="auto" w:fill="auto"/>
            <w:vAlign w:val="center"/>
          </w:tcPr>
          <w:p w14:paraId="47A34487" w14:textId="77777777" w:rsidR="00951E18" w:rsidRPr="000228C0" w:rsidRDefault="00951E18" w:rsidP="00193A2E">
            <w:pPr>
              <w:pStyle w:val="Textoindependiente31"/>
              <w:rPr>
                <w:rFonts w:ascii="Arial" w:hAnsi="Arial" w:cs="Arial"/>
                <w:sz w:val="14"/>
                <w:szCs w:val="14"/>
                <w:lang w:val="es-MX"/>
              </w:rPr>
            </w:pPr>
            <w:r w:rsidRPr="000228C0">
              <w:rPr>
                <w:rFonts w:ascii="Arial" w:hAnsi="Arial" w:cs="Arial"/>
                <w:sz w:val="14"/>
                <w:szCs w:val="14"/>
                <w:lang w:val="es-MX"/>
              </w:rPr>
              <w:t>SOLICITUD DE OPINIÓN DEL ART. 32-D DEL CFF</w:t>
            </w:r>
          </w:p>
        </w:tc>
      </w:tr>
      <w:tr w:rsidR="00FB1A8A" w:rsidRPr="000228C0" w14:paraId="377D1FC2" w14:textId="77777777" w:rsidTr="00123FC9">
        <w:tc>
          <w:tcPr>
            <w:tcW w:w="1259" w:type="pct"/>
            <w:shd w:val="clear" w:color="auto" w:fill="auto"/>
            <w:vAlign w:val="center"/>
          </w:tcPr>
          <w:p w14:paraId="65C2BE6C" w14:textId="77777777" w:rsidR="00FB1A8A" w:rsidRPr="000228C0" w:rsidRDefault="00FB1A8A" w:rsidP="00193A2E">
            <w:pPr>
              <w:rPr>
                <w:rFonts w:cs="Arial"/>
                <w:sz w:val="14"/>
                <w:szCs w:val="14"/>
              </w:rPr>
            </w:pPr>
            <w:r w:rsidRPr="000228C0">
              <w:rPr>
                <w:rFonts w:cs="Arial"/>
                <w:sz w:val="14"/>
                <w:szCs w:val="14"/>
              </w:rPr>
              <w:t>ANEXO 23 (VEINTITRES)</w:t>
            </w:r>
          </w:p>
        </w:tc>
        <w:tc>
          <w:tcPr>
            <w:tcW w:w="3741" w:type="pct"/>
            <w:shd w:val="clear" w:color="auto" w:fill="auto"/>
            <w:vAlign w:val="center"/>
          </w:tcPr>
          <w:p w14:paraId="7B1032E3" w14:textId="77777777" w:rsidR="00FB1A8A" w:rsidRPr="000228C0" w:rsidRDefault="00FB1A8A" w:rsidP="00193A2E">
            <w:pPr>
              <w:pStyle w:val="Textoindependiente31"/>
              <w:rPr>
                <w:rFonts w:ascii="Arial" w:hAnsi="Arial" w:cs="Arial"/>
                <w:sz w:val="14"/>
                <w:szCs w:val="14"/>
                <w:lang w:val="es-MX"/>
              </w:rPr>
            </w:pPr>
            <w:r w:rsidRPr="000228C0">
              <w:rPr>
                <w:rFonts w:ascii="Arial" w:hAnsi="Arial" w:cs="Arial"/>
                <w:sz w:val="14"/>
                <w:szCs w:val="14"/>
                <w:lang w:val="es-MX"/>
              </w:rPr>
              <w:t>CÉDULA DE VERIFICACIÓN</w:t>
            </w:r>
          </w:p>
        </w:tc>
      </w:tr>
      <w:tr w:rsidR="003044BB" w:rsidRPr="000228C0" w14:paraId="2C1BB783" w14:textId="77777777" w:rsidTr="00123FC9">
        <w:tc>
          <w:tcPr>
            <w:tcW w:w="1259" w:type="pct"/>
            <w:shd w:val="clear" w:color="auto" w:fill="auto"/>
            <w:vAlign w:val="center"/>
          </w:tcPr>
          <w:p w14:paraId="7AC6FFD3" w14:textId="14F4B41F" w:rsidR="003044BB" w:rsidRPr="000228C0" w:rsidRDefault="003044BB" w:rsidP="00193A2E">
            <w:pPr>
              <w:rPr>
                <w:rFonts w:cs="Arial"/>
                <w:sz w:val="14"/>
                <w:szCs w:val="14"/>
              </w:rPr>
            </w:pPr>
            <w:r w:rsidRPr="000228C0">
              <w:rPr>
                <w:rFonts w:cs="Arial"/>
                <w:sz w:val="14"/>
                <w:szCs w:val="14"/>
              </w:rPr>
              <w:t>ANEXO 2</w:t>
            </w:r>
            <w:r>
              <w:rPr>
                <w:rFonts w:cs="Arial"/>
                <w:sz w:val="14"/>
                <w:szCs w:val="14"/>
              </w:rPr>
              <w:t>4</w:t>
            </w:r>
            <w:r w:rsidRPr="000228C0">
              <w:rPr>
                <w:rFonts w:cs="Arial"/>
                <w:sz w:val="14"/>
                <w:szCs w:val="14"/>
              </w:rPr>
              <w:t xml:space="preserve"> (</w:t>
            </w:r>
            <w:r>
              <w:rPr>
                <w:rFonts w:cs="Arial"/>
                <w:sz w:val="14"/>
                <w:szCs w:val="14"/>
              </w:rPr>
              <w:t>VEINTICUATRO</w:t>
            </w:r>
            <w:r w:rsidRPr="000228C0">
              <w:rPr>
                <w:rFonts w:cs="Arial"/>
                <w:sz w:val="14"/>
                <w:szCs w:val="14"/>
              </w:rPr>
              <w:t>)</w:t>
            </w:r>
          </w:p>
        </w:tc>
        <w:tc>
          <w:tcPr>
            <w:tcW w:w="3741" w:type="pct"/>
            <w:shd w:val="clear" w:color="auto" w:fill="auto"/>
            <w:vAlign w:val="center"/>
          </w:tcPr>
          <w:p w14:paraId="0AAEB82C" w14:textId="77777777" w:rsidR="003044BB" w:rsidRPr="004E2DC7" w:rsidRDefault="003044BB" w:rsidP="007E1D60">
            <w:pPr>
              <w:pStyle w:val="Textoindependiente31"/>
              <w:rPr>
                <w:rFonts w:ascii="Arial" w:hAnsi="Arial" w:cs="Arial"/>
                <w:sz w:val="14"/>
                <w:szCs w:val="14"/>
                <w:lang w:val="es-MX"/>
              </w:rPr>
            </w:pPr>
            <w:r w:rsidRPr="004E2DC7">
              <w:rPr>
                <w:rFonts w:ascii="Arial" w:hAnsi="Arial" w:cs="Arial"/>
                <w:sz w:val="14"/>
                <w:szCs w:val="14"/>
                <w:lang w:val="es-MX"/>
              </w:rPr>
              <w:t xml:space="preserve">TARJETA DE EVALUACIÓN DE PROVEEDORES DE VÍVERES </w:t>
            </w:r>
          </w:p>
          <w:p w14:paraId="3F5146F3" w14:textId="77777777" w:rsidR="003044BB" w:rsidRPr="000228C0" w:rsidRDefault="003044BB" w:rsidP="00193A2E">
            <w:pPr>
              <w:pStyle w:val="Textoindependiente31"/>
              <w:rPr>
                <w:rFonts w:ascii="Arial" w:hAnsi="Arial" w:cs="Arial"/>
                <w:sz w:val="14"/>
                <w:szCs w:val="14"/>
                <w:lang w:val="es-MX"/>
              </w:rPr>
            </w:pPr>
          </w:p>
        </w:tc>
      </w:tr>
      <w:tr w:rsidR="00AD0921" w:rsidRPr="000228C0" w14:paraId="290D6544" w14:textId="77777777" w:rsidTr="00123FC9">
        <w:tc>
          <w:tcPr>
            <w:tcW w:w="1259" w:type="pct"/>
            <w:shd w:val="clear" w:color="auto" w:fill="auto"/>
            <w:vAlign w:val="center"/>
          </w:tcPr>
          <w:p w14:paraId="46F4F358" w14:textId="01F29E19" w:rsidR="00AD0921" w:rsidRPr="000228C0" w:rsidRDefault="00AD0921" w:rsidP="00193A2E">
            <w:pPr>
              <w:rPr>
                <w:rFonts w:cs="Arial"/>
                <w:sz w:val="14"/>
                <w:szCs w:val="14"/>
              </w:rPr>
            </w:pPr>
            <w:r>
              <w:rPr>
                <w:rFonts w:cs="Arial"/>
                <w:sz w:val="14"/>
                <w:szCs w:val="14"/>
              </w:rPr>
              <w:t>ANEXO 25 (VEINTICINCO)</w:t>
            </w:r>
          </w:p>
        </w:tc>
        <w:tc>
          <w:tcPr>
            <w:tcW w:w="3741" w:type="pct"/>
            <w:shd w:val="clear" w:color="auto" w:fill="auto"/>
            <w:vAlign w:val="center"/>
          </w:tcPr>
          <w:p w14:paraId="3E283F33" w14:textId="53A7E7FE" w:rsidR="00AD0921" w:rsidRPr="004E2DC7" w:rsidRDefault="00AD0921" w:rsidP="007E1D60">
            <w:pPr>
              <w:pStyle w:val="Textoindependiente31"/>
              <w:rPr>
                <w:rFonts w:ascii="Arial" w:hAnsi="Arial" w:cs="Arial"/>
                <w:sz w:val="14"/>
                <w:szCs w:val="14"/>
                <w:lang w:val="es-MX"/>
              </w:rPr>
            </w:pPr>
            <w:r>
              <w:rPr>
                <w:rFonts w:ascii="Arial" w:hAnsi="Arial" w:cs="Arial"/>
                <w:sz w:val="14"/>
                <w:szCs w:val="14"/>
                <w:lang w:val="es-MX"/>
              </w:rPr>
              <w:t>DICTAMEN DE DISPONIBILIDAD PRESUPESUTAL PREVIO</w:t>
            </w:r>
          </w:p>
        </w:tc>
      </w:tr>
    </w:tbl>
    <w:p w14:paraId="56382187" w14:textId="77777777" w:rsidR="00850D24" w:rsidRPr="0061635C" w:rsidRDefault="00850D24" w:rsidP="00850D24"/>
    <w:p w14:paraId="426B1FE5" w14:textId="77777777" w:rsidR="00850D24" w:rsidRDefault="00850D24" w:rsidP="00850D24">
      <w:pPr>
        <w:rPr>
          <w:lang w:val="es-ES_tradnl"/>
        </w:rPr>
      </w:pPr>
    </w:p>
    <w:p w14:paraId="22B36497" w14:textId="77777777" w:rsidR="000228C0" w:rsidRDefault="000228C0" w:rsidP="00850D24">
      <w:pPr>
        <w:rPr>
          <w:lang w:val="es-ES_tradnl"/>
        </w:rPr>
      </w:pPr>
    </w:p>
    <w:p w14:paraId="5726CADF" w14:textId="77777777" w:rsidR="000228C0" w:rsidRDefault="000228C0" w:rsidP="00850D24">
      <w:pPr>
        <w:rPr>
          <w:lang w:val="es-ES_tradnl"/>
        </w:rPr>
      </w:pPr>
    </w:p>
    <w:p w14:paraId="0641BAEF" w14:textId="77777777" w:rsidR="000228C0" w:rsidRDefault="000228C0" w:rsidP="00850D24">
      <w:pPr>
        <w:rPr>
          <w:lang w:val="es-ES_tradnl"/>
        </w:rPr>
      </w:pPr>
    </w:p>
    <w:p w14:paraId="22AD2836" w14:textId="77777777" w:rsidR="00B13EC6" w:rsidRDefault="00B13EC6" w:rsidP="00850D24">
      <w:pPr>
        <w:rPr>
          <w:lang w:val="es-ES_tradnl"/>
        </w:rPr>
      </w:pPr>
    </w:p>
    <w:p w14:paraId="67EC5ABC" w14:textId="77777777" w:rsidR="00B13EC6" w:rsidRDefault="00B13EC6" w:rsidP="00850D24">
      <w:pPr>
        <w:rPr>
          <w:lang w:val="es-ES_tradnl"/>
        </w:rPr>
      </w:pPr>
    </w:p>
    <w:p w14:paraId="7161C432" w14:textId="77777777" w:rsidR="00B13EC6" w:rsidRDefault="00B13EC6" w:rsidP="00850D24">
      <w:pPr>
        <w:rPr>
          <w:lang w:val="es-ES_tradnl"/>
        </w:rPr>
      </w:pPr>
    </w:p>
    <w:p w14:paraId="4EB0B391" w14:textId="77777777" w:rsidR="00B13EC6" w:rsidRDefault="00B13EC6" w:rsidP="00850D24">
      <w:pPr>
        <w:rPr>
          <w:lang w:val="es-ES_tradnl"/>
        </w:rPr>
      </w:pPr>
    </w:p>
    <w:p w14:paraId="6BE58FD3" w14:textId="77777777" w:rsidR="00B13EC6" w:rsidRDefault="00B13EC6" w:rsidP="00850D24">
      <w:pPr>
        <w:rPr>
          <w:lang w:val="es-ES_tradnl"/>
        </w:rPr>
      </w:pPr>
    </w:p>
    <w:p w14:paraId="3DF371B7" w14:textId="77777777" w:rsidR="00B560F8" w:rsidRDefault="00B560F8" w:rsidP="003044BB">
      <w:pPr>
        <w:rPr>
          <w:rFonts w:cs="Arial"/>
          <w:b/>
          <w:sz w:val="22"/>
          <w:szCs w:val="22"/>
        </w:rPr>
      </w:pPr>
    </w:p>
    <w:p w14:paraId="206765B2" w14:textId="77777777" w:rsidR="00B560F8" w:rsidRDefault="00B560F8" w:rsidP="00FB2A43">
      <w:pPr>
        <w:jc w:val="center"/>
        <w:rPr>
          <w:rFonts w:cs="Arial"/>
          <w:b/>
          <w:sz w:val="22"/>
          <w:szCs w:val="22"/>
        </w:rPr>
      </w:pPr>
    </w:p>
    <w:p w14:paraId="4EEC4291" w14:textId="77777777" w:rsidR="00327169" w:rsidRDefault="00327169" w:rsidP="00FB2A43">
      <w:pPr>
        <w:jc w:val="center"/>
        <w:rPr>
          <w:rFonts w:cs="Arial"/>
          <w:b/>
          <w:sz w:val="22"/>
          <w:szCs w:val="22"/>
        </w:rPr>
      </w:pPr>
    </w:p>
    <w:p w14:paraId="6D76624F" w14:textId="77777777" w:rsidR="004B2AFD" w:rsidRDefault="004B2AFD" w:rsidP="004E4140">
      <w:pPr>
        <w:rPr>
          <w:rFonts w:cs="Arial"/>
          <w:b/>
          <w:sz w:val="22"/>
          <w:szCs w:val="22"/>
        </w:rPr>
      </w:pPr>
    </w:p>
    <w:p w14:paraId="237D77B0" w14:textId="77777777" w:rsidR="00327169" w:rsidRDefault="00327169" w:rsidP="00FB2A43">
      <w:pPr>
        <w:jc w:val="center"/>
        <w:rPr>
          <w:rFonts w:cs="Arial"/>
          <w:b/>
          <w:sz w:val="22"/>
          <w:szCs w:val="22"/>
        </w:rPr>
      </w:pPr>
    </w:p>
    <w:p w14:paraId="1F655203" w14:textId="77777777" w:rsidR="00327169" w:rsidRDefault="00327169" w:rsidP="00FB2A43">
      <w:pPr>
        <w:jc w:val="center"/>
        <w:rPr>
          <w:rFonts w:cs="Arial"/>
          <w:b/>
          <w:sz w:val="22"/>
          <w:szCs w:val="22"/>
        </w:rPr>
      </w:pPr>
    </w:p>
    <w:p w14:paraId="078D3ADB" w14:textId="77777777" w:rsidR="00327169" w:rsidRDefault="00327169" w:rsidP="002D0A58">
      <w:pPr>
        <w:rPr>
          <w:rFonts w:cs="Arial"/>
          <w:b/>
          <w:sz w:val="22"/>
          <w:szCs w:val="22"/>
        </w:rPr>
      </w:pPr>
    </w:p>
    <w:p w14:paraId="6B8AAF41" w14:textId="3F5E5172" w:rsidR="00FB2A43" w:rsidRPr="0061635C" w:rsidRDefault="00FB2A43" w:rsidP="00FB2A43">
      <w:pPr>
        <w:jc w:val="center"/>
        <w:rPr>
          <w:rFonts w:cs="Arial"/>
          <w:b/>
          <w:sz w:val="22"/>
          <w:szCs w:val="22"/>
        </w:rPr>
      </w:pPr>
      <w:r w:rsidRPr="0061635C">
        <w:rPr>
          <w:rFonts w:cs="Arial"/>
          <w:b/>
          <w:sz w:val="22"/>
          <w:szCs w:val="22"/>
        </w:rPr>
        <w:t>ANEXO NÚMERO 1 (UNO)</w:t>
      </w:r>
    </w:p>
    <w:p w14:paraId="42722E6C" w14:textId="77777777" w:rsidR="00FB2A43" w:rsidRPr="0061635C" w:rsidRDefault="00FB2A43" w:rsidP="00FB2A43">
      <w:pPr>
        <w:jc w:val="center"/>
        <w:rPr>
          <w:rFonts w:cs="Arial"/>
          <w:b/>
          <w:sz w:val="22"/>
          <w:szCs w:val="22"/>
        </w:rPr>
      </w:pPr>
    </w:p>
    <w:p w14:paraId="316BCEF6" w14:textId="77777777" w:rsidR="00FB2A43" w:rsidRDefault="00FB2A43" w:rsidP="00FB2A43">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w:t>
      </w:r>
      <w:r w:rsidR="001B2F87">
        <w:rPr>
          <w:rFonts w:cs="Arial"/>
          <w:sz w:val="16"/>
          <w:szCs w:val="16"/>
        </w:rPr>
        <w:t>Invitación a Cuando Menos Tres Personas</w:t>
      </w:r>
      <w:r w:rsidRPr="0061635C">
        <w:rPr>
          <w:rFonts w:cs="Arial"/>
          <w:sz w:val="16"/>
          <w:szCs w:val="16"/>
        </w:rPr>
        <w:t xml:space="preserve"> Nacional, a nombre y representación de: </w:t>
      </w:r>
      <w:r w:rsidRPr="0061635C">
        <w:rPr>
          <w:rFonts w:cs="Arial"/>
          <w:sz w:val="16"/>
          <w:szCs w:val="16"/>
          <w:u w:val="single"/>
        </w:rPr>
        <w:t>(persona física o moral). De igual manera manifiesto mi interés de participar en la prese</w:t>
      </w:r>
      <w:r w:rsidR="00053886" w:rsidRPr="0061635C">
        <w:rPr>
          <w:rFonts w:cs="Arial"/>
          <w:sz w:val="16"/>
          <w:szCs w:val="16"/>
          <w:u w:val="single"/>
        </w:rPr>
        <w:t xml:space="preserve">nte </w:t>
      </w:r>
      <w:r w:rsidR="001B2F87">
        <w:rPr>
          <w:rFonts w:cs="Arial"/>
          <w:sz w:val="16"/>
          <w:szCs w:val="16"/>
          <w:u w:val="single"/>
        </w:rPr>
        <w:t>Invitación a Cuando Menos Tres Personas</w:t>
      </w:r>
      <w:r w:rsidR="00053886" w:rsidRPr="0061635C">
        <w:rPr>
          <w:rFonts w:cs="Arial"/>
          <w:sz w:val="16"/>
          <w:szCs w:val="16"/>
          <w:u w:val="single"/>
        </w:rPr>
        <w:t xml:space="preserve"> nacional</w:t>
      </w:r>
      <w:r w:rsidR="00B13EC6">
        <w:rPr>
          <w:rFonts w:cs="Arial"/>
          <w:sz w:val="16"/>
          <w:szCs w:val="16"/>
          <w:u w:val="single"/>
        </w:rPr>
        <w:t>.</w:t>
      </w:r>
    </w:p>
    <w:p w14:paraId="0FEF7229" w14:textId="77777777" w:rsidR="00B13EC6" w:rsidRPr="0061635C" w:rsidRDefault="00B13EC6" w:rsidP="00FB2A43">
      <w:pPr>
        <w:tabs>
          <w:tab w:val="left" w:pos="8931"/>
          <w:tab w:val="left" w:pos="9356"/>
          <w:tab w:val="left" w:pos="9498"/>
        </w:tabs>
        <w:ind w:left="142" w:right="794"/>
        <w:jc w:val="both"/>
        <w:rPr>
          <w:rFonts w:cs="Arial"/>
          <w:sz w:val="16"/>
          <w:szCs w:val="16"/>
        </w:rPr>
      </w:pPr>
    </w:p>
    <w:p w14:paraId="6FFB4A9C" w14:textId="77777777" w:rsidR="00FB2A43" w:rsidRPr="0061635C" w:rsidRDefault="00FB2A43" w:rsidP="00FB2A43">
      <w:pPr>
        <w:tabs>
          <w:tab w:val="left" w:pos="8931"/>
          <w:tab w:val="left" w:pos="9356"/>
          <w:tab w:val="left" w:pos="9498"/>
        </w:tabs>
        <w:ind w:left="142" w:right="794"/>
        <w:jc w:val="both"/>
        <w:rPr>
          <w:rFonts w:cs="Arial"/>
          <w:sz w:val="16"/>
          <w:szCs w:val="16"/>
        </w:rPr>
      </w:pPr>
      <w:r w:rsidRPr="0061635C">
        <w:rPr>
          <w:rFonts w:cs="Arial"/>
          <w:sz w:val="16"/>
          <w:szCs w:val="16"/>
        </w:rPr>
        <w:t xml:space="preserve">No. de la </w:t>
      </w:r>
      <w:r w:rsidR="001B2F87">
        <w:rPr>
          <w:rFonts w:cs="Arial"/>
          <w:sz w:val="16"/>
          <w:szCs w:val="16"/>
        </w:rPr>
        <w:t>Invitación a Cuando Menos Tres Personas</w:t>
      </w:r>
      <w:r w:rsidRPr="0061635C">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10680"/>
      </w:tblGrid>
      <w:tr w:rsidR="00FB2A43" w:rsidRPr="0061635C" w14:paraId="2BDA3B0D"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166A39F6" w14:textId="77777777" w:rsidR="00FB2A43" w:rsidRPr="0061635C" w:rsidRDefault="00FB2A43" w:rsidP="0037273F">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14:paraId="043E4C71"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650735C2"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14:paraId="60A641D8"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6538EAA9"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14:paraId="538F4483"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3A443DBE"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14:paraId="670167EE"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3BFD015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14:paraId="7429EF7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07D4F8F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14:paraId="10609120"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63AC273B"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14:paraId="5E69DB86"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E177C66"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14:paraId="060C0AEF"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70C16F1"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14:paraId="45D8E428"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2CB5ACBF"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Relación de socios o asociados.-</w:t>
            </w:r>
          </w:p>
          <w:p w14:paraId="50B0E98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14:paraId="2DFC17EB"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3B2E6278"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14:paraId="7D84761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5DB39B7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14:paraId="4E60CE5F"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72D9E2AF"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14:paraId="6E1835B7" w14:textId="77777777" w:rsidR="00FB2A43" w:rsidRPr="0061635C"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10680"/>
      </w:tblGrid>
      <w:tr w:rsidR="00FB2A43" w:rsidRPr="0061635C" w14:paraId="31889CE8"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31D19F13" w14:textId="77777777" w:rsidR="00FB2A43" w:rsidRPr="0061635C" w:rsidRDefault="00FB2A43" w:rsidP="0037273F">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14:paraId="51D05D77" w14:textId="77777777" w:rsidR="00FB2A43" w:rsidRPr="0061635C" w:rsidRDefault="00FB2A43" w:rsidP="0037273F">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14:paraId="419E7599" w14:textId="77777777" w:rsidR="00FB2A43" w:rsidRPr="0061635C" w:rsidRDefault="00FB2A43" w:rsidP="0037273F">
            <w:pPr>
              <w:tabs>
                <w:tab w:val="left" w:pos="8931"/>
                <w:tab w:val="left" w:pos="9356"/>
                <w:tab w:val="left" w:pos="9498"/>
              </w:tabs>
              <w:ind w:left="142" w:right="794"/>
              <w:rPr>
                <w:rFonts w:cs="Arial"/>
                <w:sz w:val="16"/>
                <w:szCs w:val="16"/>
              </w:rPr>
            </w:pPr>
          </w:p>
          <w:p w14:paraId="7712407A" w14:textId="77777777"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14:paraId="1240769E" w14:textId="77777777" w:rsidR="00FB2A43" w:rsidRPr="0061635C" w:rsidRDefault="00FB2A43" w:rsidP="0037273F">
            <w:pPr>
              <w:tabs>
                <w:tab w:val="left" w:pos="8931"/>
                <w:tab w:val="left" w:pos="9356"/>
                <w:tab w:val="left" w:pos="9498"/>
              </w:tabs>
              <w:ind w:left="142" w:right="794"/>
              <w:rPr>
                <w:rFonts w:cs="Arial"/>
                <w:sz w:val="16"/>
                <w:szCs w:val="16"/>
              </w:rPr>
            </w:pPr>
          </w:p>
          <w:p w14:paraId="4E134D43" w14:textId="77777777"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14:paraId="5587D037" w14:textId="77777777" w:rsidR="00FB2A43" w:rsidRPr="0061635C"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14:paraId="564BB5C1" w14:textId="77777777" w:rsidR="00FB2A43" w:rsidRPr="0061635C"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14:paraId="60F84A6B" w14:textId="77777777" w:rsidR="00FB2A43" w:rsidRPr="0061635C" w:rsidRDefault="00FB2A43" w:rsidP="00FB2A43">
      <w:pPr>
        <w:tabs>
          <w:tab w:val="left" w:pos="8931"/>
          <w:tab w:val="left" w:pos="9356"/>
          <w:tab w:val="left" w:pos="9498"/>
        </w:tabs>
        <w:ind w:left="142" w:right="794"/>
        <w:jc w:val="both"/>
        <w:rPr>
          <w:rFonts w:cs="Arial"/>
          <w:sz w:val="16"/>
          <w:szCs w:val="16"/>
        </w:rPr>
      </w:pPr>
    </w:p>
    <w:p w14:paraId="304BD86B"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68BA49C6"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4DAD2704"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06BEA87C" w14:textId="77777777" w:rsidR="00FB2A43" w:rsidRPr="0061635C" w:rsidRDefault="00FB2A43" w:rsidP="00FB2A43">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B526354"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02B975E5"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1FEC86A5"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4FF6211D"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306136B8"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14:paraId="1C7CFAE0"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14:paraId="01B1288A"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14:paraId="046CDC5A" w14:textId="77777777" w:rsidR="00FB2A43" w:rsidRPr="00B560F8" w:rsidRDefault="00FB2A43" w:rsidP="00FB2A43">
      <w:pPr>
        <w:pStyle w:val="Ttulo5"/>
        <w:pageBreakBefore/>
        <w:tabs>
          <w:tab w:val="left" w:pos="8931"/>
          <w:tab w:val="left" w:pos="9356"/>
          <w:tab w:val="left" w:pos="9498"/>
        </w:tabs>
        <w:spacing w:before="0" w:after="0"/>
        <w:ind w:left="142" w:right="794"/>
        <w:jc w:val="center"/>
        <w:rPr>
          <w:rFonts w:cs="Arial"/>
          <w:b/>
          <w:i/>
          <w:szCs w:val="22"/>
        </w:rPr>
      </w:pPr>
      <w:r w:rsidRPr="00B560F8">
        <w:rPr>
          <w:rFonts w:cs="Arial"/>
          <w:b/>
          <w:i/>
          <w:szCs w:val="22"/>
        </w:rPr>
        <w:lastRenderedPageBreak/>
        <w:t xml:space="preserve">ANEXO NÚMERO 2 (DOS) </w:t>
      </w:r>
    </w:p>
    <w:p w14:paraId="5F4E0E3C" w14:textId="77777777" w:rsidR="00FB2A43" w:rsidRPr="0061635C"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5789"/>
        <w:gridCol w:w="2219"/>
        <w:gridCol w:w="1378"/>
        <w:gridCol w:w="1294"/>
      </w:tblGrid>
      <w:tr w:rsidR="00FB2A43" w:rsidRPr="000228C0" w14:paraId="2DFFEBA1" w14:textId="77777777"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14:paraId="508504B4" w14:textId="77777777" w:rsidR="00FB2A43" w:rsidRPr="000228C0" w:rsidRDefault="00FB2A43" w:rsidP="0037273F">
            <w:pPr>
              <w:pStyle w:val="Ttulo1"/>
              <w:tabs>
                <w:tab w:val="left" w:pos="2444"/>
                <w:tab w:val="left" w:pos="8931"/>
                <w:tab w:val="left" w:pos="9356"/>
                <w:tab w:val="left" w:pos="9498"/>
              </w:tabs>
              <w:snapToGrid w:val="0"/>
              <w:ind w:left="142" w:right="794"/>
              <w:jc w:val="center"/>
              <w:rPr>
                <w:rFonts w:cs="Arial"/>
                <w:kern w:val="1"/>
                <w:sz w:val="16"/>
                <w:szCs w:val="16"/>
              </w:rPr>
            </w:pPr>
            <w:r w:rsidRPr="000228C0">
              <w:rPr>
                <w:rFonts w:cs="Arial"/>
                <w:kern w:val="1"/>
                <w:sz w:val="16"/>
                <w:szCs w:val="16"/>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14:paraId="1A12540C"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4C2EFDFE" w14:textId="77777777"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D2C480"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4DC94A6D"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14:paraId="3E390EF7"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SI              NO</w:t>
            </w:r>
          </w:p>
        </w:tc>
      </w:tr>
      <w:tr w:rsidR="00FB2A43" w:rsidRPr="000228C0" w14:paraId="20E2066D" w14:textId="77777777" w:rsidTr="00193A2E">
        <w:tc>
          <w:tcPr>
            <w:tcW w:w="2710" w:type="pct"/>
            <w:tcBorders>
              <w:top w:val="single" w:sz="4" w:space="0" w:color="000000"/>
              <w:left w:val="single" w:sz="4" w:space="0" w:color="000000"/>
              <w:bottom w:val="single" w:sz="4" w:space="0" w:color="000000"/>
            </w:tcBorders>
            <w:shd w:val="clear" w:color="auto" w:fill="auto"/>
          </w:tcPr>
          <w:p w14:paraId="4DFF476B" w14:textId="452148BF" w:rsidR="00FB2A43" w:rsidRPr="000228C0" w:rsidRDefault="00FB2A43" w:rsidP="0037273F">
            <w:pPr>
              <w:tabs>
                <w:tab w:val="left" w:pos="8931"/>
                <w:tab w:val="left" w:pos="9356"/>
                <w:tab w:val="left" w:pos="9498"/>
              </w:tabs>
              <w:snapToGrid w:val="0"/>
              <w:ind w:left="142" w:right="794"/>
              <w:jc w:val="both"/>
              <w:rPr>
                <w:rFonts w:cs="Arial"/>
                <w:bCs w:val="0"/>
                <w:sz w:val="16"/>
                <w:szCs w:val="16"/>
                <w:lang w:val="es-MX"/>
              </w:rPr>
            </w:pPr>
            <w:r w:rsidRPr="000228C0">
              <w:rPr>
                <w:rFonts w:cs="Arial"/>
                <w:sz w:val="16"/>
                <w:szCs w:val="16"/>
              </w:rPr>
              <w:t xml:space="preserve">Escrito en el que su firmante manifieste, bajo protesta de decir verdad, que cuenta con facultades suficientes para comprometerse por </w:t>
            </w:r>
            <w:r w:rsidR="008B0541" w:rsidRPr="000228C0">
              <w:rPr>
                <w:rFonts w:cs="Arial"/>
                <w:sz w:val="16"/>
                <w:szCs w:val="16"/>
              </w:rPr>
              <w:t>sí</w:t>
            </w:r>
            <w:r w:rsidRPr="000228C0">
              <w:rPr>
                <w:rFonts w:cs="Arial"/>
                <w:sz w:val="16"/>
                <w:szCs w:val="16"/>
              </w:rPr>
              <w:t xml:space="preserve"> o por su representada, </w:t>
            </w:r>
            <w:r w:rsidRPr="000228C0">
              <w:rPr>
                <w:rFonts w:cs="Arial"/>
                <w:bCs w:val="0"/>
                <w:sz w:val="16"/>
                <w:szCs w:val="16"/>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14:paraId="5563BC18" w14:textId="77777777" w:rsidR="00FB2A43" w:rsidRPr="000228C0" w:rsidRDefault="00193A2E" w:rsidP="00193A2E">
            <w:pPr>
              <w:tabs>
                <w:tab w:val="left" w:pos="8931"/>
                <w:tab w:val="left" w:pos="9356"/>
                <w:tab w:val="left" w:pos="9498"/>
              </w:tabs>
              <w:snapToGrid w:val="0"/>
              <w:ind w:left="142" w:right="794"/>
              <w:jc w:val="both"/>
              <w:rPr>
                <w:rFonts w:cs="Arial"/>
                <w:sz w:val="16"/>
                <w:szCs w:val="16"/>
              </w:rPr>
            </w:pPr>
            <w:r w:rsidRPr="000228C0">
              <w:rPr>
                <w:rFonts w:cs="Arial"/>
                <w:sz w:val="16"/>
                <w:szCs w:val="16"/>
              </w:rPr>
              <w:t>3 INCISO i)</w:t>
            </w:r>
            <w:r w:rsidR="00FB2A43" w:rsidRPr="000228C0">
              <w:rPr>
                <w:rFonts w:cs="Arial"/>
                <w:sz w:val="16"/>
                <w:szCs w:val="16"/>
              </w:rPr>
              <w:t xml:space="preserve"> </w:t>
            </w:r>
          </w:p>
          <w:p w14:paraId="6E33D7F5" w14:textId="77777777" w:rsidR="00193A2E" w:rsidRPr="000228C0" w:rsidRDefault="00193A2E" w:rsidP="00193A2E">
            <w:pPr>
              <w:tabs>
                <w:tab w:val="left" w:pos="8931"/>
                <w:tab w:val="left" w:pos="9356"/>
                <w:tab w:val="left" w:pos="9498"/>
              </w:tabs>
              <w:snapToGrid w:val="0"/>
              <w:ind w:left="142" w:right="794"/>
              <w:rPr>
                <w:rFonts w:cs="Arial"/>
                <w:sz w:val="16"/>
                <w:szCs w:val="16"/>
              </w:rPr>
            </w:pPr>
          </w:p>
          <w:p w14:paraId="55F0B9C7" w14:textId="77777777" w:rsidR="00FB2A43" w:rsidRPr="000228C0" w:rsidRDefault="00193A2E" w:rsidP="00193A2E">
            <w:pPr>
              <w:tabs>
                <w:tab w:val="left" w:pos="8931"/>
                <w:tab w:val="left" w:pos="9356"/>
                <w:tab w:val="left" w:pos="9498"/>
              </w:tabs>
              <w:snapToGrid w:val="0"/>
              <w:ind w:left="142" w:right="794"/>
              <w:jc w:val="center"/>
              <w:rPr>
                <w:rFonts w:cs="Arial"/>
                <w:sz w:val="16"/>
                <w:szCs w:val="16"/>
              </w:rPr>
            </w:pPr>
            <w:r w:rsidRPr="000228C0">
              <w:rPr>
                <w:rFonts w:cs="Arial"/>
                <w:sz w:val="16"/>
                <w:szCs w:val="16"/>
              </w:rPr>
              <w:t>ANEXO 1 (UNO)</w:t>
            </w:r>
          </w:p>
        </w:tc>
        <w:tc>
          <w:tcPr>
            <w:tcW w:w="645" w:type="pct"/>
            <w:tcBorders>
              <w:top w:val="single" w:sz="4" w:space="0" w:color="000000"/>
              <w:left w:val="single" w:sz="4" w:space="0" w:color="000000"/>
              <w:bottom w:val="single" w:sz="4" w:space="0" w:color="000000"/>
            </w:tcBorders>
            <w:shd w:val="clear" w:color="auto" w:fill="auto"/>
          </w:tcPr>
          <w:p w14:paraId="0F13F72A" w14:textId="77777777" w:rsidR="00FB2A43" w:rsidRPr="000228C0" w:rsidRDefault="00FB2A43" w:rsidP="0037273F">
            <w:pPr>
              <w:tabs>
                <w:tab w:val="left" w:pos="8931"/>
                <w:tab w:val="left" w:pos="9356"/>
                <w:tab w:val="left" w:pos="9498"/>
              </w:tabs>
              <w:snapToGrid w:val="0"/>
              <w:ind w:left="142" w:right="794"/>
              <w:jc w:val="center"/>
              <w:rPr>
                <w:rFonts w:cs="Arial"/>
                <w:sz w:val="16"/>
                <w:szCs w:val="16"/>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14:paraId="0BFDC101" w14:textId="77777777" w:rsidR="00FB2A43" w:rsidRPr="000228C0" w:rsidRDefault="00FB2A43" w:rsidP="0037273F">
            <w:pPr>
              <w:tabs>
                <w:tab w:val="left" w:pos="8931"/>
                <w:tab w:val="left" w:pos="9356"/>
                <w:tab w:val="left" w:pos="9498"/>
              </w:tabs>
              <w:snapToGrid w:val="0"/>
              <w:ind w:left="142" w:right="794"/>
              <w:jc w:val="center"/>
              <w:rPr>
                <w:rFonts w:cs="Arial"/>
                <w:sz w:val="16"/>
                <w:szCs w:val="16"/>
              </w:rPr>
            </w:pPr>
          </w:p>
        </w:tc>
      </w:tr>
    </w:tbl>
    <w:p w14:paraId="1A1D4CE1" w14:textId="77777777" w:rsidR="00FB2A43" w:rsidRPr="0061635C" w:rsidRDefault="00FB2A43" w:rsidP="00FB2A43">
      <w:pPr>
        <w:tabs>
          <w:tab w:val="left" w:pos="8931"/>
          <w:tab w:val="left" w:pos="9356"/>
          <w:tab w:val="left" w:pos="9498"/>
        </w:tabs>
        <w:ind w:left="142" w:right="794"/>
        <w:rPr>
          <w:rFonts w:cs="Arial"/>
          <w:sz w:val="22"/>
          <w:szCs w:val="22"/>
        </w:rPr>
      </w:pPr>
    </w:p>
    <w:p w14:paraId="711B1FF0" w14:textId="77777777" w:rsidR="00FB2A43" w:rsidRPr="0061635C"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61635C">
        <w:rPr>
          <w:rFonts w:cs="Arial"/>
          <w:i/>
          <w:sz w:val="22"/>
          <w:szCs w:val="22"/>
          <w:lang w:val="es-MX"/>
        </w:rPr>
        <w:t>DOCUMENTACIÓN CORRESPONDIENTE A LA PROPUESTA TÉCNICA</w:t>
      </w:r>
    </w:p>
    <w:p w14:paraId="38A52FFA" w14:textId="77777777" w:rsidR="00FB2A43" w:rsidRPr="0061635C"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728"/>
        <w:gridCol w:w="2192"/>
        <w:gridCol w:w="1369"/>
        <w:gridCol w:w="1391"/>
      </w:tblGrid>
      <w:tr w:rsidR="00FB2A43" w:rsidRPr="000228C0" w14:paraId="744C3F7F" w14:textId="77777777" w:rsidTr="000228C0">
        <w:trPr>
          <w:tblHeader/>
        </w:trPr>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14:paraId="342E51FA"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r w:rsidRPr="000228C0">
              <w:rPr>
                <w:rFonts w:cs="Arial"/>
                <w:b/>
                <w:bCs w:val="0"/>
                <w:sz w:val="16"/>
                <w:szCs w:val="16"/>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14:paraId="700BBA96"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0D01F35F" w14:textId="77777777"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EE24620"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69A8FF75"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14:paraId="135D106F"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r w:rsidRPr="000228C0">
              <w:rPr>
                <w:rFonts w:cs="Arial"/>
                <w:b/>
                <w:bCs w:val="0"/>
                <w:sz w:val="16"/>
                <w:szCs w:val="16"/>
              </w:rPr>
              <w:t xml:space="preserve">         SI          NO</w:t>
            </w:r>
          </w:p>
        </w:tc>
      </w:tr>
      <w:tr w:rsidR="00FB2A43" w:rsidRPr="000228C0" w14:paraId="79C07DC0" w14:textId="77777777" w:rsidTr="0037273F">
        <w:tc>
          <w:tcPr>
            <w:tcW w:w="2682" w:type="pct"/>
            <w:tcBorders>
              <w:top w:val="single" w:sz="4" w:space="0" w:color="000000"/>
              <w:left w:val="single" w:sz="4" w:space="0" w:color="000000"/>
              <w:bottom w:val="single" w:sz="4" w:space="0" w:color="000000"/>
            </w:tcBorders>
            <w:shd w:val="clear" w:color="auto" w:fill="auto"/>
          </w:tcPr>
          <w:p w14:paraId="2C2CEECA" w14:textId="77777777" w:rsidR="00FB2A43" w:rsidRPr="000228C0" w:rsidRDefault="00FB2A43" w:rsidP="0037273F">
            <w:pPr>
              <w:tabs>
                <w:tab w:val="left" w:pos="8931"/>
                <w:tab w:val="left" w:pos="9356"/>
                <w:tab w:val="left" w:pos="9498"/>
              </w:tabs>
              <w:ind w:left="142" w:right="191"/>
              <w:jc w:val="both"/>
              <w:rPr>
                <w:rFonts w:cs="Arial"/>
                <w:sz w:val="16"/>
                <w:szCs w:val="16"/>
              </w:rPr>
            </w:pPr>
          </w:p>
          <w:p w14:paraId="52D17467" w14:textId="4DEAF867" w:rsidR="00FB2A43" w:rsidRPr="000228C0" w:rsidRDefault="00FB2A43" w:rsidP="0044617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6"/>
                <w:szCs w:val="16"/>
                <w:lang w:val="es-ES_tradnl"/>
              </w:rPr>
            </w:pPr>
            <w:r w:rsidRPr="000228C0">
              <w:rPr>
                <w:rFonts w:cs="Arial"/>
                <w:sz w:val="16"/>
                <w:szCs w:val="16"/>
                <w:lang w:val="es-ES_tradnl"/>
              </w:rPr>
              <w:t xml:space="preserve"> Descripción amplia y detallada de los </w:t>
            </w:r>
            <w:r w:rsidR="003E5EE9">
              <w:rPr>
                <w:rFonts w:cs="Arial"/>
                <w:sz w:val="16"/>
                <w:szCs w:val="16"/>
                <w:lang w:val="es-ES_tradnl"/>
              </w:rPr>
              <w:t>VÍVERES</w:t>
            </w:r>
            <w:r w:rsidRPr="000228C0">
              <w:rPr>
                <w:rFonts w:cs="Arial"/>
                <w:sz w:val="16"/>
                <w:szCs w:val="16"/>
                <w:lang w:val="es-ES_tradnl"/>
              </w:rPr>
              <w:t xml:space="preserve"> ofertados, cumpliendo estrictamente con lo señalado en el </w:t>
            </w:r>
            <w:r w:rsidRPr="000228C0">
              <w:rPr>
                <w:rFonts w:cs="Arial"/>
                <w:b/>
                <w:sz w:val="16"/>
                <w:szCs w:val="16"/>
                <w:lang w:val="es-ES_tradnl"/>
              </w:rPr>
              <w:t>Anexo Número 4</w:t>
            </w:r>
            <w:r w:rsidRPr="000228C0">
              <w:rPr>
                <w:rFonts w:cs="Arial"/>
                <w:sz w:val="16"/>
                <w:szCs w:val="16"/>
                <w:lang w:val="es-ES_tradnl"/>
              </w:rPr>
              <w:t xml:space="preserve"> el cual forma parte de </w:t>
            </w:r>
            <w:r w:rsidRPr="000228C0">
              <w:rPr>
                <w:rFonts w:cs="Arial"/>
                <w:sz w:val="16"/>
                <w:szCs w:val="16"/>
              </w:rPr>
              <w:t xml:space="preserve">de </w:t>
            </w:r>
            <w:r w:rsidRPr="000228C0">
              <w:rPr>
                <w:rFonts w:cs="Arial"/>
                <w:color w:val="000000"/>
                <w:sz w:val="16"/>
                <w:szCs w:val="16"/>
              </w:rPr>
              <w:t xml:space="preserve">las bases contenidas en la presente </w:t>
            </w:r>
            <w:r w:rsidR="00FB6E00">
              <w:rPr>
                <w:rFonts w:cs="Arial"/>
                <w:sz w:val="16"/>
                <w:szCs w:val="16"/>
              </w:rPr>
              <w:t>CONVOCATORIA</w:t>
            </w:r>
            <w:r w:rsidRPr="000228C0">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0228C0">
              <w:rPr>
                <w:rFonts w:cs="Arial"/>
                <w:b/>
                <w:sz w:val="16"/>
                <w:szCs w:val="16"/>
                <w:lang w:val="es-ES_tradnl"/>
              </w:rPr>
              <w:t>Anexo Número 10,</w:t>
            </w:r>
            <w:r w:rsidRPr="000228C0">
              <w:rPr>
                <w:rFonts w:cs="Arial"/>
                <w:sz w:val="16"/>
                <w:szCs w:val="16"/>
              </w:rPr>
              <w:t xml:space="preserve"> el cual forma parte esta </w:t>
            </w:r>
            <w:r w:rsidR="00FB6E00">
              <w:rPr>
                <w:rFonts w:cs="Arial"/>
                <w:sz w:val="16"/>
                <w:szCs w:val="16"/>
              </w:rPr>
              <w:t>CONVOCATORIA</w:t>
            </w:r>
            <w:r w:rsidRPr="000228C0">
              <w:rPr>
                <w:rFonts w:cs="Arial"/>
                <w:sz w:val="16"/>
                <w:szCs w:val="16"/>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14:paraId="486B7606"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a) </w:t>
            </w:r>
          </w:p>
          <w:p w14:paraId="5D9B9F84"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10</w:t>
            </w:r>
          </w:p>
        </w:tc>
        <w:tc>
          <w:tcPr>
            <w:tcW w:w="641" w:type="pct"/>
            <w:tcBorders>
              <w:top w:val="single" w:sz="4" w:space="0" w:color="000000"/>
              <w:left w:val="single" w:sz="4" w:space="0" w:color="000000"/>
              <w:bottom w:val="single" w:sz="4" w:space="0" w:color="000000"/>
            </w:tcBorders>
            <w:shd w:val="clear" w:color="auto" w:fill="auto"/>
          </w:tcPr>
          <w:p w14:paraId="364374E7"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4E8959D"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251D7ACF" w14:textId="77777777" w:rsidTr="0037273F">
        <w:tc>
          <w:tcPr>
            <w:tcW w:w="2682" w:type="pct"/>
            <w:tcBorders>
              <w:top w:val="single" w:sz="4" w:space="0" w:color="000000"/>
              <w:left w:val="single" w:sz="4" w:space="0" w:color="000000"/>
              <w:bottom w:val="single" w:sz="4" w:space="0" w:color="000000"/>
            </w:tcBorders>
            <w:shd w:val="clear" w:color="auto" w:fill="auto"/>
          </w:tcPr>
          <w:p w14:paraId="68A52728" w14:textId="77777777" w:rsidR="00FB2A43" w:rsidRPr="000228C0"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16"/>
                <w:szCs w:val="16"/>
                <w:lang w:val="es-ES_tradnl"/>
              </w:rPr>
            </w:pPr>
          </w:p>
          <w:p w14:paraId="22DC25D7" w14:textId="5890D293" w:rsidR="00FB2A43" w:rsidRPr="000228C0" w:rsidRDefault="00FB2A43" w:rsidP="00446177">
            <w:pPr>
              <w:pStyle w:val="Sangra3detindependiente1"/>
              <w:numPr>
                <w:ilvl w:val="0"/>
                <w:numId w:val="5"/>
              </w:numPr>
              <w:tabs>
                <w:tab w:val="clear" w:pos="720"/>
                <w:tab w:val="num" w:pos="142"/>
              </w:tabs>
              <w:suppressAutoHyphens/>
              <w:autoSpaceDE w:val="0"/>
              <w:spacing w:after="120"/>
              <w:ind w:left="284" w:right="191" w:hanging="142"/>
              <w:rPr>
                <w:rFonts w:cs="Arial"/>
                <w:sz w:val="16"/>
                <w:szCs w:val="16"/>
              </w:rPr>
            </w:pPr>
            <w:r w:rsidRPr="000228C0">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72A469B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b) </w:t>
            </w:r>
          </w:p>
          <w:p w14:paraId="28779B2C"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14:paraId="0F88A1C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7B425D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929C106" w14:textId="77777777" w:rsidTr="0037273F">
        <w:tc>
          <w:tcPr>
            <w:tcW w:w="2682" w:type="pct"/>
            <w:tcBorders>
              <w:top w:val="single" w:sz="4" w:space="0" w:color="000000"/>
              <w:left w:val="single" w:sz="4" w:space="0" w:color="000000"/>
              <w:bottom w:val="single" w:sz="4" w:space="0" w:color="000000"/>
            </w:tcBorders>
            <w:shd w:val="clear" w:color="auto" w:fill="auto"/>
          </w:tcPr>
          <w:p w14:paraId="76FD23C6" w14:textId="48E6642D"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 xml:space="preserve">c)  Escrito en el que el firmante manifieste, bajo protesta de decir verdad, que cuenta con las facultades suficientes para comprometerse por </w:t>
            </w:r>
            <w:r w:rsidR="008B0541" w:rsidRPr="000228C0">
              <w:rPr>
                <w:rFonts w:cs="Arial"/>
                <w:sz w:val="16"/>
                <w:szCs w:val="16"/>
              </w:rPr>
              <w:t>sí</w:t>
            </w:r>
            <w:r w:rsidRPr="000228C0">
              <w:rPr>
                <w:rFonts w:cs="Arial"/>
                <w:sz w:val="16"/>
                <w:szCs w:val="16"/>
              </w:rPr>
              <w:t xml:space="preserve"> o su representada. Para este fin, podrá presentar debidamente </w:t>
            </w:r>
            <w:proofErr w:type="spellStart"/>
            <w:r w:rsidRPr="000228C0">
              <w:rPr>
                <w:rFonts w:cs="Arial"/>
                <w:sz w:val="16"/>
                <w:szCs w:val="16"/>
              </w:rPr>
              <w:t>requisitado</w:t>
            </w:r>
            <w:proofErr w:type="spellEnd"/>
            <w:r w:rsidRPr="000228C0">
              <w:rPr>
                <w:rFonts w:cs="Arial"/>
                <w:sz w:val="16"/>
                <w:szCs w:val="16"/>
              </w:rPr>
              <w:t xml:space="preserve"> el formato que aparece como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14:paraId="6852553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c) </w:t>
            </w:r>
          </w:p>
          <w:p w14:paraId="399B3927"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14:paraId="12EC6CC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315DF72"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2D445B1E" w14:textId="77777777" w:rsidTr="0037273F">
        <w:tc>
          <w:tcPr>
            <w:tcW w:w="2682" w:type="pct"/>
            <w:tcBorders>
              <w:top w:val="single" w:sz="4" w:space="0" w:color="000000"/>
              <w:left w:val="single" w:sz="4" w:space="0" w:color="000000"/>
              <w:bottom w:val="single" w:sz="4" w:space="0" w:color="000000"/>
            </w:tcBorders>
            <w:shd w:val="clear" w:color="auto" w:fill="auto"/>
          </w:tcPr>
          <w:p w14:paraId="61DEEE40" w14:textId="49B747E7"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d) Escrito bajo protesta de decir verdad, de no encontrarse en los supuestos de los artículos 50 y 60</w:t>
            </w:r>
            <w:r w:rsidRPr="000228C0">
              <w:rPr>
                <w:rFonts w:cs="Arial"/>
                <w:bCs/>
                <w:sz w:val="16"/>
                <w:szCs w:val="16"/>
              </w:rPr>
              <w:t xml:space="preserve">, penúltimo párrafo, </w:t>
            </w:r>
            <w:r w:rsidRPr="000228C0">
              <w:rPr>
                <w:rFonts w:cs="Arial"/>
                <w:sz w:val="16"/>
                <w:szCs w:val="16"/>
              </w:rPr>
              <w:t xml:space="preserve">de la Ley de Adquisiciones, Arrendamientos y Servicios del Sector Público, en términos del </w:t>
            </w:r>
            <w:r w:rsidRPr="000228C0">
              <w:rPr>
                <w:rFonts w:cs="Arial"/>
                <w:b/>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4066FCBE"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d) </w:t>
            </w:r>
          </w:p>
          <w:p w14:paraId="49FAE9A7"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14:paraId="39E2835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1D541A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5BD2630B" w14:textId="77777777" w:rsidTr="0037273F">
        <w:trPr>
          <w:trHeight w:val="2934"/>
        </w:trPr>
        <w:tc>
          <w:tcPr>
            <w:tcW w:w="2682" w:type="pct"/>
            <w:tcBorders>
              <w:top w:val="single" w:sz="4" w:space="0" w:color="000000"/>
              <w:left w:val="single" w:sz="4" w:space="0" w:color="000000"/>
              <w:bottom w:val="single" w:sz="4" w:space="0" w:color="000000"/>
            </w:tcBorders>
            <w:shd w:val="clear" w:color="auto" w:fill="auto"/>
          </w:tcPr>
          <w:p w14:paraId="32685143" w14:textId="32130AC0" w:rsidR="00FB2A43" w:rsidRPr="000228C0" w:rsidRDefault="00FB2A43" w:rsidP="0037273F">
            <w:pPr>
              <w:pStyle w:val="Sangra3detindependiente1"/>
              <w:spacing w:after="120"/>
              <w:ind w:left="142" w:right="191" w:firstLine="0"/>
              <w:rPr>
                <w:rFonts w:cs="Arial"/>
                <w:bCs/>
                <w:sz w:val="16"/>
                <w:szCs w:val="16"/>
              </w:rPr>
            </w:pPr>
            <w:r w:rsidRPr="000228C0">
              <w:rPr>
                <w:rFonts w:cs="Arial"/>
                <w:sz w:val="16"/>
                <w:szCs w:val="16"/>
              </w:rPr>
              <w:t xml:space="preserve">e) Escrito de declaración de integridad, a través del cual el licitante o su representante legal manifiesta bajo protesta de decir verdad, que por </w:t>
            </w:r>
            <w:r w:rsidR="008B0541" w:rsidRPr="000228C0">
              <w:rPr>
                <w:rFonts w:cs="Arial"/>
                <w:sz w:val="16"/>
                <w:szCs w:val="16"/>
              </w:rPr>
              <w:t>sí</w:t>
            </w:r>
            <w:r w:rsidRPr="000228C0">
              <w:rPr>
                <w:rFonts w:cs="Arial"/>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228C0">
              <w:rPr>
                <w:rFonts w:cs="Arial"/>
                <w:b/>
                <w:bCs/>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bCs/>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6702362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e) </w:t>
            </w:r>
          </w:p>
          <w:p w14:paraId="5AE37211"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14:paraId="629BED7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2F1A84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1D8CBD7D" w14:textId="77777777" w:rsidTr="0037273F">
        <w:tc>
          <w:tcPr>
            <w:tcW w:w="2682" w:type="pct"/>
            <w:tcBorders>
              <w:top w:val="single" w:sz="4" w:space="0" w:color="000000"/>
              <w:left w:val="single" w:sz="4" w:space="0" w:color="000000"/>
              <w:bottom w:val="single" w:sz="4" w:space="0" w:color="000000"/>
            </w:tcBorders>
            <w:shd w:val="clear" w:color="auto" w:fill="auto"/>
          </w:tcPr>
          <w:p w14:paraId="312E8B5E" w14:textId="7B7917CD"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f) Convenio de participación conjunta en términos de la legislación aplicable, conforme al </w:t>
            </w:r>
            <w:r w:rsidRPr="000228C0">
              <w:rPr>
                <w:rFonts w:cs="Arial"/>
                <w:b/>
                <w:sz w:val="16"/>
                <w:szCs w:val="16"/>
              </w:rPr>
              <w:t>Anexo Número 12,</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en caso de que dos o más personas deseen presentar en forma conjunta sus proposiciones. </w:t>
            </w:r>
          </w:p>
        </w:tc>
        <w:tc>
          <w:tcPr>
            <w:tcW w:w="1026" w:type="pct"/>
            <w:tcBorders>
              <w:top w:val="single" w:sz="4" w:space="0" w:color="000000"/>
              <w:left w:val="single" w:sz="4" w:space="0" w:color="000000"/>
              <w:bottom w:val="single" w:sz="4" w:space="0" w:color="000000"/>
            </w:tcBorders>
            <w:shd w:val="clear" w:color="auto" w:fill="auto"/>
            <w:vAlign w:val="center"/>
          </w:tcPr>
          <w:p w14:paraId="61A55DFA"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f) </w:t>
            </w:r>
          </w:p>
          <w:p w14:paraId="20132EF1"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numero 12</w:t>
            </w:r>
          </w:p>
        </w:tc>
        <w:tc>
          <w:tcPr>
            <w:tcW w:w="641" w:type="pct"/>
            <w:tcBorders>
              <w:top w:val="single" w:sz="4" w:space="0" w:color="000000"/>
              <w:left w:val="single" w:sz="4" w:space="0" w:color="000000"/>
              <w:bottom w:val="single" w:sz="4" w:space="0" w:color="000000"/>
            </w:tcBorders>
            <w:shd w:val="clear" w:color="auto" w:fill="auto"/>
          </w:tcPr>
          <w:p w14:paraId="1AFC9557"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6F9F083"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0ED9B9F5" w14:textId="77777777" w:rsidTr="0037273F">
        <w:tc>
          <w:tcPr>
            <w:tcW w:w="2682" w:type="pct"/>
            <w:tcBorders>
              <w:top w:val="single" w:sz="4" w:space="0" w:color="000000"/>
              <w:left w:val="single" w:sz="4" w:space="0" w:color="000000"/>
              <w:bottom w:val="single" w:sz="4" w:space="0" w:color="000000"/>
            </w:tcBorders>
            <w:shd w:val="clear" w:color="auto" w:fill="auto"/>
          </w:tcPr>
          <w:p w14:paraId="3B4E2D77" w14:textId="779D6EA5"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g) Escrito en el que el licitante manifiesta bajo protesta de decir verdad, que la totalidad de los </w:t>
            </w:r>
            <w:r w:rsidR="003E5EE9">
              <w:rPr>
                <w:rFonts w:cs="Arial"/>
                <w:b w:val="0"/>
                <w:sz w:val="16"/>
                <w:szCs w:val="16"/>
              </w:rPr>
              <w:t>VÍVERES</w:t>
            </w:r>
            <w:r w:rsidRPr="000228C0">
              <w:rPr>
                <w:rFonts w:cs="Arial"/>
                <w:b w:val="0"/>
                <w:sz w:val="16"/>
                <w:szCs w:val="16"/>
              </w:rPr>
              <w:t xml:space="preserve"> que oferta y que entregará por Zona y Unidad, serán producidos en los Estados Unidos Mexicanos, y que además contendrán como mínimo, el grado de contenid</w:t>
            </w:r>
            <w:r w:rsidR="0046375D" w:rsidRPr="000228C0">
              <w:rPr>
                <w:rFonts w:cs="Arial"/>
                <w:b w:val="0"/>
                <w:sz w:val="16"/>
                <w:szCs w:val="16"/>
              </w:rPr>
              <w:t>o nacional de por lo menos el 65</w:t>
            </w:r>
            <w:r w:rsidRPr="000228C0">
              <w:rPr>
                <w:rFonts w:cs="Arial"/>
                <w:b w:val="0"/>
                <w:sz w:val="16"/>
                <w:szCs w:val="16"/>
              </w:rPr>
              <w:t xml:space="preserve">%, conforme al </w:t>
            </w:r>
            <w:r w:rsidRPr="000228C0">
              <w:rPr>
                <w:rFonts w:cs="Arial"/>
                <w:sz w:val="16"/>
                <w:szCs w:val="16"/>
              </w:rPr>
              <w:t>Anexo Número 13</w:t>
            </w:r>
            <w:r w:rsidRPr="000228C0">
              <w:rPr>
                <w:rFonts w:cs="Arial"/>
                <w:b w:val="0"/>
                <w:sz w:val="16"/>
                <w:szCs w:val="16"/>
              </w:rPr>
              <w:t xml:space="preserve">, el cual forma parte de </w:t>
            </w:r>
            <w:r w:rsidRPr="000228C0">
              <w:rPr>
                <w:rFonts w:cs="Arial"/>
                <w:b w:val="0"/>
                <w:sz w:val="16"/>
                <w:szCs w:val="16"/>
              </w:rPr>
              <w:lastRenderedPageBreak/>
              <w:t xml:space="preserve">la presente </w:t>
            </w:r>
            <w:r w:rsidR="00FB6E00">
              <w:rPr>
                <w:rFonts w:cs="Arial"/>
                <w:b w:val="0"/>
                <w:sz w:val="16"/>
                <w:szCs w:val="16"/>
              </w:rPr>
              <w:t>CONVOCATORIA</w:t>
            </w:r>
            <w:r w:rsidRPr="000228C0">
              <w:rPr>
                <w:rFonts w:cs="Arial"/>
                <w:b w:val="0"/>
                <w:sz w:val="16"/>
                <w:szCs w:val="16"/>
              </w:rPr>
              <w:t>.</w:t>
            </w:r>
          </w:p>
          <w:p w14:paraId="41330BE4" w14:textId="77777777"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p>
          <w:p w14:paraId="5E5C059D" w14:textId="77777777"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Manifestar por escrito que en caso de que la Secretaria de Economía lo solicite, proporcionará la información que le permita verificar que los </w:t>
            </w:r>
            <w:r w:rsidR="003E5EE9">
              <w:rPr>
                <w:rFonts w:cs="Arial"/>
                <w:b w:val="0"/>
                <w:sz w:val="16"/>
                <w:szCs w:val="16"/>
              </w:rPr>
              <w:t>VÍVERES</w:t>
            </w:r>
            <w:r w:rsidRPr="000228C0">
              <w:rPr>
                <w:rFonts w:cs="Arial"/>
                <w:b w:val="0"/>
                <w:sz w:val="16"/>
                <w:szCs w:val="16"/>
              </w:rPr>
              <w:t xml:space="preserve"> ofertados son de producción nacional y cumplen con el porcentaje de contenido nacional.  </w:t>
            </w:r>
          </w:p>
        </w:tc>
        <w:tc>
          <w:tcPr>
            <w:tcW w:w="1026" w:type="pct"/>
            <w:tcBorders>
              <w:top w:val="single" w:sz="4" w:space="0" w:color="000000"/>
              <w:left w:val="single" w:sz="4" w:space="0" w:color="000000"/>
              <w:bottom w:val="single" w:sz="4" w:space="0" w:color="000000"/>
            </w:tcBorders>
            <w:shd w:val="clear" w:color="auto" w:fill="auto"/>
            <w:vAlign w:val="center"/>
          </w:tcPr>
          <w:p w14:paraId="0B50456F"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lastRenderedPageBreak/>
              <w:t>4.1 incuso g)</w:t>
            </w:r>
          </w:p>
          <w:p w14:paraId="21846E4C" w14:textId="77777777" w:rsidR="00193A2E"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13 (trece)</w:t>
            </w:r>
          </w:p>
        </w:tc>
        <w:tc>
          <w:tcPr>
            <w:tcW w:w="641" w:type="pct"/>
            <w:tcBorders>
              <w:top w:val="single" w:sz="4" w:space="0" w:color="000000"/>
              <w:left w:val="single" w:sz="4" w:space="0" w:color="000000"/>
              <w:bottom w:val="single" w:sz="4" w:space="0" w:color="000000"/>
            </w:tcBorders>
            <w:shd w:val="clear" w:color="auto" w:fill="auto"/>
          </w:tcPr>
          <w:p w14:paraId="70880B3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E22F9E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F4DDE78" w14:textId="77777777" w:rsidTr="0037273F">
        <w:tc>
          <w:tcPr>
            <w:tcW w:w="2682" w:type="pct"/>
            <w:tcBorders>
              <w:top w:val="single" w:sz="4" w:space="0" w:color="000000"/>
              <w:left w:val="single" w:sz="4" w:space="0" w:color="000000"/>
              <w:bottom w:val="single" w:sz="4" w:space="0" w:color="000000"/>
            </w:tcBorders>
            <w:shd w:val="clear" w:color="auto" w:fill="auto"/>
          </w:tcPr>
          <w:p w14:paraId="51BFB7D5" w14:textId="466E219F"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lastRenderedPageBreak/>
              <w:t xml:space="preserve">h) En caso de participar con el carácter 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0228C0">
              <w:rPr>
                <w:rFonts w:cs="Arial"/>
                <w:b/>
                <w:sz w:val="16"/>
                <w:szCs w:val="16"/>
              </w:rPr>
              <w:t>Anexo Número. 16</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42FC3953" w14:textId="77777777"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4.1</w:t>
            </w:r>
            <w:r w:rsidR="00FB2A43" w:rsidRPr="000228C0">
              <w:rPr>
                <w:rFonts w:cs="Arial"/>
                <w:bCs w:val="0"/>
                <w:sz w:val="16"/>
                <w:szCs w:val="16"/>
                <w:lang w:val="es-ES_tradnl"/>
              </w:rPr>
              <w:t xml:space="preserve"> inciso h)</w:t>
            </w:r>
          </w:p>
          <w:p w14:paraId="613001E9" w14:textId="77777777"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 xml:space="preserve">Anexo Número </w:t>
            </w:r>
            <w:r w:rsidR="00FB2A43" w:rsidRPr="000228C0">
              <w:rPr>
                <w:rFonts w:cs="Arial"/>
                <w:bCs w:val="0"/>
                <w:sz w:val="16"/>
                <w:szCs w:val="16"/>
                <w:lang w:val="es-ES_tradnl"/>
              </w:rPr>
              <w:t xml:space="preserve"> 16</w:t>
            </w:r>
          </w:p>
        </w:tc>
        <w:tc>
          <w:tcPr>
            <w:tcW w:w="641" w:type="pct"/>
            <w:tcBorders>
              <w:top w:val="single" w:sz="4" w:space="0" w:color="000000"/>
              <w:left w:val="single" w:sz="4" w:space="0" w:color="000000"/>
              <w:bottom w:val="single" w:sz="4" w:space="0" w:color="000000"/>
            </w:tcBorders>
            <w:shd w:val="clear" w:color="auto" w:fill="auto"/>
          </w:tcPr>
          <w:p w14:paraId="09C642E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6016A0B"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3EDB1D4" w14:textId="77777777" w:rsidTr="0037273F">
        <w:tc>
          <w:tcPr>
            <w:tcW w:w="2682" w:type="pct"/>
            <w:tcBorders>
              <w:top w:val="single" w:sz="4" w:space="0" w:color="000000"/>
              <w:left w:val="single" w:sz="4" w:space="0" w:color="000000"/>
              <w:bottom w:val="single" w:sz="4" w:space="0" w:color="000000"/>
            </w:tcBorders>
            <w:shd w:val="clear" w:color="auto" w:fill="auto"/>
          </w:tcPr>
          <w:p w14:paraId="795C7D74" w14:textId="23CE5E0D" w:rsidR="00FB2A43" w:rsidRPr="000228C0" w:rsidRDefault="001356EF" w:rsidP="001356EF">
            <w:pPr>
              <w:pStyle w:val="Sangra3detindependiente1"/>
              <w:spacing w:after="120"/>
              <w:ind w:left="142" w:right="191" w:firstLine="0"/>
              <w:rPr>
                <w:rFonts w:cs="Arial"/>
                <w:sz w:val="16"/>
                <w:szCs w:val="16"/>
              </w:rPr>
            </w:pPr>
            <w:r w:rsidRPr="000228C0">
              <w:rPr>
                <w:rFonts w:cs="Arial"/>
                <w:sz w:val="16"/>
                <w:szCs w:val="16"/>
              </w:rPr>
              <w:t xml:space="preserve">i) </w:t>
            </w:r>
            <w:r w:rsidR="00FB2A43" w:rsidRPr="000228C0">
              <w:rPr>
                <w:rFonts w:cs="Arial"/>
                <w:sz w:val="16"/>
                <w:szCs w:val="16"/>
              </w:rPr>
              <w:t xml:space="preserve">Cumplir con los requisitos </w:t>
            </w:r>
            <w:r w:rsidR="00193A2E" w:rsidRPr="000228C0">
              <w:rPr>
                <w:rFonts w:cs="Arial"/>
                <w:sz w:val="16"/>
                <w:szCs w:val="16"/>
              </w:rPr>
              <w:t>y los documentos descritos en los</w:t>
            </w:r>
            <w:r w:rsidR="00FB2A43" w:rsidRPr="000228C0">
              <w:rPr>
                <w:rFonts w:cs="Arial"/>
                <w:sz w:val="16"/>
                <w:szCs w:val="16"/>
              </w:rPr>
              <w:t xml:space="preserve"> numeral</w:t>
            </w:r>
            <w:r w:rsidR="00193A2E" w:rsidRPr="000228C0">
              <w:rPr>
                <w:rFonts w:cs="Arial"/>
                <w:sz w:val="16"/>
                <w:szCs w:val="16"/>
              </w:rPr>
              <w:t>es 5.1, 5.2 y 5.3</w:t>
            </w:r>
            <w:r w:rsidR="00FB2A43" w:rsidRPr="000228C0">
              <w:rPr>
                <w:rFonts w:cs="Arial"/>
                <w:sz w:val="16"/>
                <w:szCs w:val="16"/>
              </w:rPr>
              <w:t xml:space="preserve"> de la presente </w:t>
            </w:r>
            <w:r w:rsidR="00FB6E00">
              <w:rPr>
                <w:rFonts w:cs="Arial"/>
                <w:sz w:val="16"/>
                <w:szCs w:val="16"/>
              </w:rPr>
              <w:t>CONVOCATORIA</w:t>
            </w:r>
            <w:r w:rsidR="00FB2A43" w:rsidRPr="000228C0">
              <w:rPr>
                <w:rFonts w:cs="Arial"/>
                <w:sz w:val="16"/>
                <w:szCs w:val="16"/>
              </w:rPr>
              <w:t>, según corresponda.</w:t>
            </w:r>
          </w:p>
        </w:tc>
        <w:tc>
          <w:tcPr>
            <w:tcW w:w="1026" w:type="pct"/>
            <w:tcBorders>
              <w:top w:val="single" w:sz="4" w:space="0" w:color="000000"/>
              <w:left w:val="single" w:sz="4" w:space="0" w:color="000000"/>
              <w:bottom w:val="single" w:sz="4" w:space="0" w:color="000000"/>
            </w:tcBorders>
            <w:shd w:val="clear" w:color="auto" w:fill="auto"/>
            <w:vAlign w:val="center"/>
          </w:tcPr>
          <w:p w14:paraId="6C45BF80" w14:textId="77777777"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4.1</w:t>
            </w:r>
            <w:r w:rsidR="00FB2A43" w:rsidRPr="000228C0">
              <w:rPr>
                <w:rFonts w:cs="Arial"/>
                <w:sz w:val="16"/>
                <w:szCs w:val="16"/>
                <w:lang w:val="es-ES_tradnl"/>
              </w:rPr>
              <w:t xml:space="preserve"> inciso i) </w:t>
            </w:r>
          </w:p>
          <w:p w14:paraId="4AD09526" w14:textId="77777777"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5.1, 5.2 y 65.3</w:t>
            </w:r>
          </w:p>
          <w:p w14:paraId="3EF6B230" w14:textId="77777777" w:rsidR="00FB2A43" w:rsidRPr="000228C0" w:rsidRDefault="00FB2A43" w:rsidP="0037273F">
            <w:pPr>
              <w:tabs>
                <w:tab w:val="left" w:pos="8931"/>
                <w:tab w:val="left" w:pos="9356"/>
                <w:tab w:val="left" w:pos="9498"/>
              </w:tabs>
              <w:snapToGrid w:val="0"/>
              <w:ind w:left="142" w:right="128"/>
              <w:jc w:val="center"/>
              <w:rPr>
                <w:rFonts w:cs="Arial"/>
                <w:sz w:val="16"/>
                <w:szCs w:val="16"/>
                <w:lang w:val="es-ES_tradnl"/>
              </w:rPr>
            </w:pPr>
          </w:p>
        </w:tc>
        <w:tc>
          <w:tcPr>
            <w:tcW w:w="641" w:type="pct"/>
            <w:tcBorders>
              <w:top w:val="single" w:sz="4" w:space="0" w:color="000000"/>
              <w:left w:val="single" w:sz="4" w:space="0" w:color="000000"/>
              <w:bottom w:val="single" w:sz="4" w:space="0" w:color="000000"/>
            </w:tcBorders>
            <w:shd w:val="clear" w:color="auto" w:fill="auto"/>
          </w:tcPr>
          <w:p w14:paraId="191EBE0C"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B6D875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52BBFE2F" w14:textId="77777777" w:rsidTr="0037273F">
        <w:tc>
          <w:tcPr>
            <w:tcW w:w="2682" w:type="pct"/>
            <w:tcBorders>
              <w:top w:val="single" w:sz="4" w:space="0" w:color="000000"/>
              <w:left w:val="single" w:sz="4" w:space="0" w:color="000000"/>
              <w:bottom w:val="single" w:sz="4" w:space="0" w:color="000000"/>
            </w:tcBorders>
            <w:shd w:val="clear" w:color="auto" w:fill="auto"/>
          </w:tcPr>
          <w:p w14:paraId="10CBE5B7" w14:textId="36B20F9D"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j) El licitante deberá entregar carta bajo protesta de decir verdad, que en caso de resultar ganador deberá entregar la relación del personal que realizara la entrega  y distribución de los </w:t>
            </w:r>
            <w:r w:rsidR="003E5EE9">
              <w:rPr>
                <w:rFonts w:cs="Arial"/>
                <w:sz w:val="16"/>
                <w:szCs w:val="16"/>
              </w:rPr>
              <w:t>VÍVERES</w:t>
            </w:r>
            <w:r w:rsidRPr="000228C0">
              <w:rPr>
                <w:rFonts w:cs="Arial"/>
                <w:sz w:val="16"/>
                <w:szCs w:val="16"/>
              </w:rPr>
              <w:t xml:space="preserve">  en cada uno de los lugares señalados en el </w:t>
            </w:r>
            <w:r w:rsidRPr="000228C0">
              <w:rPr>
                <w:rFonts w:cs="Arial"/>
                <w:b/>
                <w:bCs/>
                <w:sz w:val="16"/>
                <w:szCs w:val="16"/>
              </w:rPr>
              <w:t>A</w:t>
            </w:r>
            <w:r w:rsidRPr="000228C0">
              <w:rPr>
                <w:rFonts w:cs="Arial"/>
                <w:b/>
                <w:sz w:val="16"/>
                <w:szCs w:val="16"/>
              </w:rPr>
              <w:t>nexo Número 3,</w:t>
            </w:r>
            <w:r w:rsidRPr="000228C0">
              <w:rPr>
                <w:rFonts w:cs="Arial"/>
                <w:sz w:val="16"/>
                <w:szCs w:val="16"/>
              </w:rPr>
              <w:t xml:space="preserve"> el cual forma parte de esta </w:t>
            </w:r>
            <w:r w:rsidR="00FB6E00">
              <w:rPr>
                <w:rFonts w:cs="Arial"/>
                <w:sz w:val="16"/>
                <w:szCs w:val="16"/>
              </w:rPr>
              <w:t>CONVOCATORIA</w:t>
            </w:r>
            <w:r w:rsidRPr="000228C0">
              <w:rPr>
                <w:rFonts w:cs="Arial"/>
                <w:b/>
                <w:sz w:val="16"/>
                <w:szCs w:val="16"/>
              </w:rPr>
              <w:t>,</w:t>
            </w:r>
            <w:r w:rsidRPr="000228C0">
              <w:rPr>
                <w:rFonts w:cs="Arial"/>
                <w:sz w:val="16"/>
                <w:szCs w:val="16"/>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sz="4" w:space="0" w:color="000000"/>
              <w:left w:val="single" w:sz="4" w:space="0" w:color="000000"/>
              <w:bottom w:val="single" w:sz="4" w:space="0" w:color="000000"/>
            </w:tcBorders>
            <w:shd w:val="clear" w:color="auto" w:fill="auto"/>
            <w:vAlign w:val="center"/>
          </w:tcPr>
          <w:p w14:paraId="79384CD5"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 xml:space="preserve">4.1 </w:t>
            </w:r>
            <w:r w:rsidR="00FB2A43" w:rsidRPr="000228C0">
              <w:rPr>
                <w:rFonts w:cs="Arial"/>
                <w:sz w:val="16"/>
                <w:szCs w:val="16"/>
              </w:rPr>
              <w:t>inciso j)</w:t>
            </w:r>
          </w:p>
          <w:p w14:paraId="7FE87FC9"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4</w:t>
            </w:r>
          </w:p>
        </w:tc>
        <w:tc>
          <w:tcPr>
            <w:tcW w:w="641" w:type="pct"/>
            <w:tcBorders>
              <w:top w:val="single" w:sz="4" w:space="0" w:color="000000"/>
              <w:left w:val="single" w:sz="4" w:space="0" w:color="000000"/>
              <w:bottom w:val="single" w:sz="4" w:space="0" w:color="000000"/>
            </w:tcBorders>
            <w:shd w:val="clear" w:color="auto" w:fill="auto"/>
          </w:tcPr>
          <w:p w14:paraId="157B3E54"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412DD2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6A53475F" w14:textId="77777777" w:rsidTr="004E4140">
        <w:trPr>
          <w:trHeight w:val="2733"/>
        </w:trPr>
        <w:tc>
          <w:tcPr>
            <w:tcW w:w="2682" w:type="pct"/>
            <w:tcBorders>
              <w:top w:val="single" w:sz="4" w:space="0" w:color="000000"/>
              <w:left w:val="single" w:sz="4" w:space="0" w:color="000000"/>
              <w:bottom w:val="single" w:sz="4" w:space="0" w:color="000000"/>
            </w:tcBorders>
            <w:shd w:val="clear" w:color="auto" w:fill="auto"/>
          </w:tcPr>
          <w:p w14:paraId="11132E10" w14:textId="77777777" w:rsidR="001356EF" w:rsidRPr="000228C0" w:rsidRDefault="00FB2A43" w:rsidP="001356EF">
            <w:pPr>
              <w:pStyle w:val="Sangra3detindependiente1"/>
              <w:ind w:left="0" w:firstLine="0"/>
              <w:rPr>
                <w:rFonts w:cs="Arial"/>
                <w:sz w:val="16"/>
                <w:szCs w:val="16"/>
              </w:rPr>
            </w:pPr>
            <w:r w:rsidRPr="000228C0">
              <w:rPr>
                <w:rFonts w:cs="Arial"/>
                <w:sz w:val="16"/>
                <w:szCs w:val="16"/>
              </w:rPr>
              <w:t xml:space="preserve">k) </w:t>
            </w:r>
            <w:r w:rsidR="001356EF" w:rsidRPr="000228C0">
              <w:rPr>
                <w:rFonts w:cs="Arial"/>
                <w:sz w:val="16"/>
                <w:szCs w:val="16"/>
              </w:rPr>
              <w:t xml:space="preserve">Presentar factura original y/o copia certificada y copia simple para su cotejo, que acredite contar con  un mínimo de vehículos no anterior al </w:t>
            </w:r>
            <w:r w:rsidR="001356EF" w:rsidRPr="000228C0">
              <w:rPr>
                <w:rFonts w:cs="Arial"/>
                <w:b/>
                <w:sz w:val="16"/>
                <w:szCs w:val="16"/>
              </w:rPr>
              <w:t>modelo 20</w:t>
            </w:r>
            <w:r w:rsidR="007053F8" w:rsidRPr="000228C0">
              <w:rPr>
                <w:rFonts w:cs="Arial"/>
                <w:b/>
                <w:sz w:val="16"/>
                <w:szCs w:val="16"/>
              </w:rPr>
              <w:t>10</w:t>
            </w:r>
            <w:r w:rsidR="001356EF" w:rsidRPr="000228C0">
              <w:rPr>
                <w:rFonts w:cs="Arial"/>
                <w:sz w:val="16"/>
                <w:szCs w:val="16"/>
              </w:rPr>
              <w:t xml:space="preserve">, conforme al </w:t>
            </w:r>
            <w:r w:rsidR="001356EF" w:rsidRPr="000228C0">
              <w:rPr>
                <w:rFonts w:cs="Arial"/>
                <w:b/>
                <w:sz w:val="16"/>
                <w:szCs w:val="16"/>
              </w:rPr>
              <w:t>Anexo 5 (cinco)</w:t>
            </w:r>
            <w:r w:rsidR="001356EF" w:rsidRPr="000228C0">
              <w:rPr>
                <w:rFonts w:cs="Arial"/>
                <w:sz w:val="16"/>
                <w:szCs w:val="16"/>
              </w:rPr>
              <w:t>,</w:t>
            </w:r>
            <w:r w:rsidR="001356EF" w:rsidRPr="000228C0">
              <w:rPr>
                <w:rFonts w:cs="Arial"/>
                <w:b/>
                <w:bCs/>
                <w:sz w:val="16"/>
                <w:szCs w:val="16"/>
              </w:rPr>
              <w:t xml:space="preserve"> </w:t>
            </w:r>
            <w:r w:rsidR="001356EF" w:rsidRPr="000228C0">
              <w:rPr>
                <w:rFonts w:cs="Arial"/>
                <w:sz w:val="16"/>
                <w:szCs w:val="16"/>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001356EF" w:rsidRPr="000228C0">
              <w:rPr>
                <w:rFonts w:cs="Arial"/>
                <w:b/>
                <w:sz w:val="16"/>
                <w:szCs w:val="16"/>
              </w:rPr>
              <w:t>modelo 20</w:t>
            </w:r>
            <w:r w:rsidR="007053F8" w:rsidRPr="000228C0">
              <w:rPr>
                <w:rFonts w:cs="Arial"/>
                <w:b/>
                <w:sz w:val="16"/>
                <w:szCs w:val="16"/>
              </w:rPr>
              <w:t>10</w:t>
            </w:r>
            <w:r w:rsidR="001356EF" w:rsidRPr="000228C0">
              <w:rPr>
                <w:rFonts w:cs="Arial"/>
                <w:b/>
                <w:sz w:val="16"/>
                <w:szCs w:val="16"/>
              </w:rPr>
              <w:t>.</w:t>
            </w:r>
            <w:r w:rsidR="001356EF" w:rsidRPr="000228C0">
              <w:rPr>
                <w:rFonts w:cs="Arial"/>
                <w:sz w:val="16"/>
                <w:szCs w:val="16"/>
              </w:rPr>
              <w:t xml:space="preserve"> Asimismo, se deberá de anexar fotografías legibles </w:t>
            </w:r>
            <w:r w:rsidR="001356EF" w:rsidRPr="000228C0">
              <w:rPr>
                <w:rFonts w:cs="Arial"/>
                <w:sz w:val="16"/>
                <w:szCs w:val="16"/>
                <w:u w:val="single"/>
              </w:rPr>
              <w:t>de cada uno de los vehículos propuestos</w:t>
            </w:r>
            <w:r w:rsidR="001356EF" w:rsidRPr="000228C0">
              <w:rPr>
                <w:rFonts w:cs="Arial"/>
                <w:sz w:val="16"/>
                <w:szCs w:val="16"/>
              </w:rPr>
              <w:t>, en donde se observe con claridad los cuatro costados de las unidades.</w:t>
            </w:r>
          </w:p>
          <w:p w14:paraId="27DADF40" w14:textId="77777777" w:rsidR="001356EF" w:rsidRPr="000228C0" w:rsidRDefault="001356EF" w:rsidP="001356EF">
            <w:pPr>
              <w:pStyle w:val="Sangra3detindependiente1"/>
              <w:ind w:left="0" w:firstLine="0"/>
              <w:rPr>
                <w:rFonts w:cs="Arial"/>
                <w:sz w:val="16"/>
                <w:szCs w:val="16"/>
              </w:rPr>
            </w:pPr>
          </w:p>
          <w:p w14:paraId="12B36003" w14:textId="77777777" w:rsidR="00FB2A43" w:rsidRPr="000228C0" w:rsidRDefault="004950D7" w:rsidP="004950D7">
            <w:pPr>
              <w:pStyle w:val="Sangra3detindependiente1"/>
              <w:ind w:left="0" w:firstLine="0"/>
              <w:rPr>
                <w:rFonts w:cs="Arial"/>
                <w:sz w:val="16"/>
                <w:szCs w:val="16"/>
              </w:rPr>
            </w:pPr>
            <w:r w:rsidRPr="000228C0">
              <w:rPr>
                <w:rFonts w:cs="Arial"/>
                <w:sz w:val="16"/>
                <w:szCs w:val="16"/>
              </w:rPr>
              <w:t xml:space="preserve">En el caso de vehículos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u w:val="single"/>
              </w:rPr>
              <w:t xml:space="preserve">deberán presentar </w:t>
            </w:r>
            <w:r w:rsidRPr="000228C0">
              <w:rPr>
                <w:rFonts w:cs="Arial"/>
                <w:sz w:val="16"/>
                <w:szCs w:val="16"/>
              </w:rPr>
              <w:t xml:space="preserve">las fotografías legibles </w:t>
            </w:r>
            <w:r w:rsidRPr="000228C0">
              <w:rPr>
                <w:rFonts w:cs="Arial"/>
                <w:sz w:val="16"/>
                <w:szCs w:val="16"/>
                <w:u w:val="single"/>
              </w:rPr>
              <w:t>de cada uno de los vehículos propuestos</w:t>
            </w:r>
            <w:r w:rsidRPr="000228C0">
              <w:rPr>
                <w:rFonts w:cs="Arial"/>
                <w:sz w:val="16"/>
                <w:szCs w:val="16"/>
              </w:rPr>
              <w:t xml:space="preserve">, en donde se observe con claridad los cuatro costados de  estas unidades, </w:t>
            </w:r>
            <w:r w:rsidRPr="000228C0">
              <w:rPr>
                <w:rFonts w:cs="Arial"/>
                <w:b/>
                <w:sz w:val="16"/>
                <w:szCs w:val="16"/>
              </w:rPr>
              <w:t>así como la factura del equipo de refrigeración</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14:paraId="06770AB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k)</w:t>
            </w:r>
          </w:p>
          <w:p w14:paraId="1FE1D33D"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5</w:t>
            </w:r>
          </w:p>
        </w:tc>
        <w:tc>
          <w:tcPr>
            <w:tcW w:w="641" w:type="pct"/>
            <w:tcBorders>
              <w:top w:val="single" w:sz="4" w:space="0" w:color="000000"/>
              <w:left w:val="single" w:sz="4" w:space="0" w:color="000000"/>
              <w:bottom w:val="single" w:sz="4" w:space="0" w:color="000000"/>
            </w:tcBorders>
            <w:shd w:val="clear" w:color="auto" w:fill="auto"/>
          </w:tcPr>
          <w:p w14:paraId="357181B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E89DF9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1E3191A1" w14:textId="77777777" w:rsidTr="0037273F">
        <w:tc>
          <w:tcPr>
            <w:tcW w:w="2682" w:type="pct"/>
            <w:tcBorders>
              <w:top w:val="single" w:sz="4" w:space="0" w:color="000000"/>
              <w:left w:val="single" w:sz="4" w:space="0" w:color="000000"/>
              <w:bottom w:val="single" w:sz="4" w:space="0" w:color="000000"/>
            </w:tcBorders>
            <w:shd w:val="clear" w:color="auto" w:fill="auto"/>
          </w:tcPr>
          <w:p w14:paraId="17E5E51A" w14:textId="3F27AE6C" w:rsidR="004950D7" w:rsidRPr="000228C0" w:rsidRDefault="00FB2A43" w:rsidP="004950D7">
            <w:pPr>
              <w:pStyle w:val="Sangra3detindependiente1"/>
              <w:tabs>
                <w:tab w:val="left" w:pos="851"/>
                <w:tab w:val="left" w:pos="5400"/>
              </w:tabs>
              <w:ind w:left="0" w:right="10" w:firstLine="0"/>
              <w:rPr>
                <w:rFonts w:cs="Arial"/>
                <w:sz w:val="16"/>
                <w:szCs w:val="16"/>
              </w:rPr>
            </w:pPr>
            <w:r w:rsidRPr="000228C0">
              <w:rPr>
                <w:rFonts w:cs="Arial"/>
                <w:sz w:val="16"/>
                <w:szCs w:val="16"/>
              </w:rPr>
              <w:t xml:space="preserve">K) </w:t>
            </w:r>
            <w:r w:rsidR="004950D7" w:rsidRPr="000228C0">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004950D7" w:rsidRPr="000228C0">
              <w:rPr>
                <w:rFonts w:cs="Arial"/>
                <w:sz w:val="16"/>
                <w:szCs w:val="16"/>
              </w:rPr>
              <w:t xml:space="preserve"> en el sistema </w:t>
            </w:r>
            <w:proofErr w:type="spellStart"/>
            <w:r w:rsidR="004950D7" w:rsidRPr="000228C0">
              <w:rPr>
                <w:rFonts w:cs="Arial"/>
                <w:sz w:val="16"/>
                <w:szCs w:val="16"/>
              </w:rPr>
              <w:t>CompraNet</w:t>
            </w:r>
            <w:proofErr w:type="spellEnd"/>
            <w:r w:rsidR="004950D7" w:rsidRPr="000228C0">
              <w:rPr>
                <w:rFonts w:cs="Arial"/>
                <w:sz w:val="16"/>
                <w:szCs w:val="16"/>
              </w:rPr>
              <w:t xml:space="preserve">, en el que acredite que cuenta con la posesión y uso de vehículos, durante la vigencia del contrato conforme al </w:t>
            </w:r>
            <w:r w:rsidR="004950D7" w:rsidRPr="000228C0">
              <w:rPr>
                <w:rFonts w:cs="Arial"/>
                <w:b/>
                <w:bCs/>
                <w:sz w:val="16"/>
                <w:szCs w:val="16"/>
              </w:rPr>
              <w:t>Anexo 5,</w:t>
            </w:r>
            <w:r w:rsidR="004950D7" w:rsidRPr="000228C0">
              <w:rPr>
                <w:rFonts w:cs="Arial"/>
                <w:sz w:val="16"/>
                <w:szCs w:val="16"/>
              </w:rPr>
              <w:t xml:space="preserve"> el cual forma parte de esta </w:t>
            </w:r>
            <w:r w:rsidR="00FB6E00">
              <w:rPr>
                <w:rFonts w:cs="Arial"/>
                <w:sz w:val="16"/>
                <w:szCs w:val="16"/>
              </w:rPr>
              <w:t>CONVOCATORIA</w:t>
            </w:r>
            <w:r w:rsidR="004950D7" w:rsidRPr="000228C0">
              <w:rPr>
                <w:rFonts w:cs="Arial"/>
                <w:b/>
                <w:bCs/>
                <w:sz w:val="16"/>
                <w:szCs w:val="16"/>
              </w:rPr>
              <w:t xml:space="preserve">. </w:t>
            </w:r>
            <w:r w:rsidR="004950D7" w:rsidRPr="000228C0">
              <w:rPr>
                <w:rFonts w:cs="Arial"/>
                <w:sz w:val="16"/>
                <w:szCs w:val="16"/>
              </w:rPr>
              <w:t xml:space="preserve">Asimismo, se deberá de anexar fotografías legibles </w:t>
            </w:r>
            <w:r w:rsidR="004950D7" w:rsidRPr="000228C0">
              <w:rPr>
                <w:rFonts w:cs="Arial"/>
                <w:sz w:val="16"/>
                <w:szCs w:val="16"/>
                <w:u w:val="single"/>
              </w:rPr>
              <w:t>de cada uno de los vehículos propuestos</w:t>
            </w:r>
            <w:r w:rsidR="004950D7" w:rsidRPr="000228C0">
              <w:rPr>
                <w:rFonts w:cs="Arial"/>
                <w:sz w:val="16"/>
                <w:szCs w:val="16"/>
              </w:rPr>
              <w:t>, en donde se observe con claridad los cuatro costados de las unidades.</w:t>
            </w:r>
          </w:p>
          <w:p w14:paraId="6992C4E6" w14:textId="77777777" w:rsidR="004950D7" w:rsidRPr="000228C0" w:rsidRDefault="004950D7" w:rsidP="004950D7">
            <w:pPr>
              <w:pStyle w:val="Sangra3detindependiente1"/>
              <w:tabs>
                <w:tab w:val="left" w:pos="851"/>
                <w:tab w:val="left" w:pos="5400"/>
              </w:tabs>
              <w:ind w:left="0" w:right="10" w:firstLine="0"/>
              <w:rPr>
                <w:rFonts w:cs="Arial"/>
                <w:sz w:val="16"/>
                <w:szCs w:val="16"/>
              </w:rPr>
            </w:pPr>
          </w:p>
          <w:p w14:paraId="3E989D12" w14:textId="77777777" w:rsidR="00FB2A43" w:rsidRPr="000228C0" w:rsidRDefault="004950D7" w:rsidP="004950D7">
            <w:pPr>
              <w:autoSpaceDE w:val="0"/>
              <w:autoSpaceDN w:val="0"/>
              <w:adjustRightInd w:val="0"/>
              <w:jc w:val="both"/>
              <w:rPr>
                <w:rFonts w:cs="Arial"/>
                <w:b/>
                <w:bCs w:val="0"/>
                <w:sz w:val="16"/>
                <w:szCs w:val="16"/>
              </w:rPr>
            </w:pPr>
            <w:r w:rsidRPr="000228C0">
              <w:rPr>
                <w:rFonts w:cs="Arial"/>
                <w:sz w:val="16"/>
                <w:szCs w:val="16"/>
              </w:rPr>
              <w:t xml:space="preserve">En el caso de vehículos arrendados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rPr>
              <w:t>deberán presentar por cada uno</w:t>
            </w:r>
            <w:r w:rsidRPr="000228C0">
              <w:rPr>
                <w:rFonts w:cs="Arial"/>
                <w:sz w:val="16"/>
                <w:szCs w:val="16"/>
              </w:rPr>
              <w:t xml:space="preserve">, las fotografías legibles, en donde se observe con claridad los cuatro costados de  estas unidades. </w:t>
            </w:r>
          </w:p>
        </w:tc>
        <w:tc>
          <w:tcPr>
            <w:tcW w:w="1026" w:type="pct"/>
            <w:tcBorders>
              <w:top w:val="single" w:sz="4" w:space="0" w:color="000000"/>
              <w:left w:val="single" w:sz="4" w:space="0" w:color="000000"/>
              <w:bottom w:val="single" w:sz="4" w:space="0" w:color="000000"/>
            </w:tcBorders>
            <w:shd w:val="clear" w:color="auto" w:fill="auto"/>
            <w:vAlign w:val="center"/>
          </w:tcPr>
          <w:p w14:paraId="7FCE9C7E"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 inciso k) Anexo Número 5</w:t>
            </w:r>
          </w:p>
        </w:tc>
        <w:tc>
          <w:tcPr>
            <w:tcW w:w="641" w:type="pct"/>
            <w:tcBorders>
              <w:top w:val="single" w:sz="4" w:space="0" w:color="000000"/>
              <w:left w:val="single" w:sz="4" w:space="0" w:color="000000"/>
              <w:bottom w:val="single" w:sz="4" w:space="0" w:color="000000"/>
            </w:tcBorders>
            <w:shd w:val="clear" w:color="auto" w:fill="auto"/>
          </w:tcPr>
          <w:p w14:paraId="34568FA0"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7D0BEB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383B24" w:rsidRPr="000228C0" w14:paraId="49C4942F" w14:textId="77777777" w:rsidTr="0037273F">
        <w:tc>
          <w:tcPr>
            <w:tcW w:w="2682" w:type="pct"/>
            <w:tcBorders>
              <w:top w:val="single" w:sz="4" w:space="0" w:color="000000"/>
              <w:left w:val="single" w:sz="4" w:space="0" w:color="000000"/>
              <w:bottom w:val="single" w:sz="4" w:space="0" w:color="000000"/>
            </w:tcBorders>
            <w:shd w:val="clear" w:color="auto" w:fill="auto"/>
          </w:tcPr>
          <w:p w14:paraId="46AFE202" w14:textId="77777777"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N) </w:t>
            </w:r>
            <w:r w:rsidR="00D43A3F" w:rsidRPr="000228C0">
              <w:rPr>
                <w:rFonts w:cs="Arial"/>
                <w:iCs/>
                <w:sz w:val="16"/>
                <w:szCs w:val="16"/>
                <w:lang w:val="es-ES_tradnl"/>
              </w:rPr>
              <w:t>Constancia de Registro Patronal.</w:t>
            </w:r>
          </w:p>
        </w:tc>
        <w:tc>
          <w:tcPr>
            <w:tcW w:w="1026" w:type="pct"/>
            <w:tcBorders>
              <w:top w:val="single" w:sz="4" w:space="0" w:color="000000"/>
              <w:left w:val="single" w:sz="4" w:space="0" w:color="000000"/>
              <w:bottom w:val="single" w:sz="4" w:space="0" w:color="000000"/>
            </w:tcBorders>
            <w:shd w:val="clear" w:color="auto" w:fill="auto"/>
            <w:vAlign w:val="center"/>
          </w:tcPr>
          <w:p w14:paraId="647E39D2" w14:textId="38E9721B" w:rsidR="00383B24" w:rsidRPr="000228C0" w:rsidRDefault="00193A2E" w:rsidP="00B560F8">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4C2F">
              <w:rPr>
                <w:rFonts w:cs="Arial"/>
                <w:sz w:val="16"/>
                <w:szCs w:val="16"/>
              </w:rPr>
              <w:t xml:space="preserve"> Inciso L</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14:paraId="597D17FC"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F0E1190"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383B24" w:rsidRPr="000228C0" w14:paraId="16CF10B1" w14:textId="77777777" w:rsidTr="0037273F">
        <w:tc>
          <w:tcPr>
            <w:tcW w:w="2682" w:type="pct"/>
            <w:tcBorders>
              <w:top w:val="single" w:sz="4" w:space="0" w:color="000000"/>
              <w:left w:val="single" w:sz="4" w:space="0" w:color="000000"/>
              <w:bottom w:val="single" w:sz="4" w:space="0" w:color="000000"/>
            </w:tcBorders>
            <w:shd w:val="clear" w:color="auto" w:fill="auto"/>
          </w:tcPr>
          <w:p w14:paraId="1575A4DF" w14:textId="77777777"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O) </w:t>
            </w:r>
            <w:r w:rsidR="00D43A3F" w:rsidRPr="000228C0">
              <w:rPr>
                <w:rFonts w:cs="Arial"/>
                <w:iCs/>
                <w:sz w:val="16"/>
                <w:szCs w:val="16"/>
                <w:lang w:val="es-ES_tradnl"/>
              </w:rPr>
              <w:t>Comprobante del último pago de la cuotas obrero patronales.</w:t>
            </w:r>
          </w:p>
          <w:p w14:paraId="5D42B1A9" w14:textId="77777777" w:rsidR="00383B24" w:rsidRPr="000228C0" w:rsidRDefault="00383B24" w:rsidP="0037273F">
            <w:pPr>
              <w:pStyle w:val="Ttulo5"/>
              <w:spacing w:before="0" w:after="0"/>
              <w:jc w:val="both"/>
              <w:rPr>
                <w:rFonts w:cs="Arial"/>
                <w:bCs/>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14:paraId="62A69881" w14:textId="04CD523F" w:rsidR="00383B24" w:rsidRPr="000228C0" w:rsidRDefault="00193A2E"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383B24" w:rsidRPr="000228C0">
              <w:rPr>
                <w:rFonts w:cs="Arial"/>
                <w:sz w:val="16"/>
                <w:szCs w:val="16"/>
              </w:rPr>
              <w:t xml:space="preserve"> Inciso </w:t>
            </w:r>
            <w:r w:rsidR="00FB4C2F">
              <w:rPr>
                <w:rFonts w:cs="Arial"/>
                <w:sz w:val="16"/>
                <w:szCs w:val="16"/>
              </w:rPr>
              <w:t>M</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14:paraId="2C356D39"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8ABEDD0"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bl>
    <w:p w14:paraId="3A59A956" w14:textId="77777777" w:rsidR="00FB2A43" w:rsidRPr="0061635C" w:rsidRDefault="00FB2A43" w:rsidP="00FB2A43">
      <w:pPr>
        <w:tabs>
          <w:tab w:val="left" w:pos="8931"/>
          <w:tab w:val="left" w:pos="9356"/>
          <w:tab w:val="left" w:pos="9498"/>
        </w:tabs>
        <w:ind w:left="142" w:right="794"/>
        <w:rPr>
          <w:rFonts w:cs="Arial"/>
          <w:sz w:val="22"/>
          <w:szCs w:val="22"/>
        </w:rPr>
      </w:pPr>
    </w:p>
    <w:p w14:paraId="1CC213EC" w14:textId="77777777" w:rsidR="00FB2A43" w:rsidRPr="0061635C" w:rsidRDefault="00FB2A43" w:rsidP="00FB2A43">
      <w:pPr>
        <w:pStyle w:val="Ttulo2"/>
        <w:tabs>
          <w:tab w:val="left" w:pos="3164"/>
          <w:tab w:val="left" w:pos="8931"/>
          <w:tab w:val="left" w:pos="9356"/>
          <w:tab w:val="left" w:pos="9498"/>
        </w:tabs>
        <w:ind w:left="142" w:right="794"/>
        <w:jc w:val="center"/>
        <w:rPr>
          <w:rFonts w:cs="Arial"/>
          <w:sz w:val="22"/>
          <w:szCs w:val="22"/>
        </w:rPr>
      </w:pPr>
      <w:r w:rsidRPr="0061635C">
        <w:rPr>
          <w:rFonts w:cs="Arial"/>
          <w:sz w:val="22"/>
          <w:szCs w:val="22"/>
        </w:rPr>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648"/>
        <w:gridCol w:w="2676"/>
        <w:gridCol w:w="1151"/>
        <w:gridCol w:w="1205"/>
      </w:tblGrid>
      <w:tr w:rsidR="00FB2A43" w:rsidRPr="002819EB" w14:paraId="389B43D8" w14:textId="77777777" w:rsidTr="0037273F">
        <w:tc>
          <w:tcPr>
            <w:tcW w:w="2644" w:type="pct"/>
            <w:tcBorders>
              <w:top w:val="single" w:sz="4" w:space="0" w:color="000000"/>
              <w:left w:val="single" w:sz="4" w:space="0" w:color="000000"/>
              <w:bottom w:val="single" w:sz="4" w:space="0" w:color="000000"/>
            </w:tcBorders>
            <w:shd w:val="clear" w:color="auto" w:fill="BFBFBF" w:themeFill="background1" w:themeFillShade="BF"/>
          </w:tcPr>
          <w:p w14:paraId="5C8309BE"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2A19A307" w14:textId="77777777" w:rsidR="00FB2A43" w:rsidRPr="002819EB" w:rsidRDefault="00FB2A43" w:rsidP="0037273F">
            <w:pPr>
              <w:tabs>
                <w:tab w:val="left" w:pos="8931"/>
                <w:tab w:val="left" w:pos="9356"/>
                <w:tab w:val="left" w:pos="9498"/>
              </w:tabs>
              <w:ind w:left="142" w:right="794"/>
              <w:jc w:val="center"/>
              <w:rPr>
                <w:rFonts w:cs="Arial"/>
                <w:b/>
                <w:sz w:val="16"/>
                <w:szCs w:val="16"/>
              </w:rPr>
            </w:pPr>
            <w:r w:rsidRPr="002819EB">
              <w:rPr>
                <w:rFonts w:cs="Arial"/>
                <w:b/>
                <w:sz w:val="16"/>
                <w:szCs w:val="16"/>
              </w:rPr>
              <w:t>DOCUMENTO SOLICITADO</w:t>
            </w:r>
          </w:p>
        </w:tc>
        <w:tc>
          <w:tcPr>
            <w:tcW w:w="1253" w:type="pct"/>
            <w:tcBorders>
              <w:top w:val="single" w:sz="4" w:space="0" w:color="000000"/>
              <w:left w:val="single" w:sz="4" w:space="0" w:color="000000"/>
              <w:bottom w:val="single" w:sz="4" w:space="0" w:color="000000"/>
            </w:tcBorders>
            <w:shd w:val="clear" w:color="auto" w:fill="BFBFBF" w:themeFill="background1" w:themeFillShade="BF"/>
          </w:tcPr>
          <w:p w14:paraId="349017B0"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16E9941B" w14:textId="77777777" w:rsidR="00FB2A43" w:rsidRPr="002819EB" w:rsidRDefault="00FB2A43" w:rsidP="0037273F">
            <w:pPr>
              <w:tabs>
                <w:tab w:val="left" w:pos="8931"/>
                <w:tab w:val="left" w:pos="9356"/>
                <w:tab w:val="left" w:pos="9498"/>
              </w:tabs>
              <w:ind w:left="142" w:right="128"/>
              <w:jc w:val="center"/>
              <w:rPr>
                <w:rFonts w:cs="Arial"/>
                <w:b/>
                <w:sz w:val="16"/>
                <w:szCs w:val="16"/>
              </w:rPr>
            </w:pPr>
            <w:r w:rsidRPr="002819EB">
              <w:rPr>
                <w:rFonts w:cs="Arial"/>
                <w:b/>
                <w:sz w:val="16"/>
                <w:szCs w:val="16"/>
              </w:rPr>
              <w:t>PUNTO EN EL QUE SE SOLICITA</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E38922"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49108F1B" w14:textId="77777777" w:rsidR="00FB2A43" w:rsidRPr="002819EB" w:rsidRDefault="00FB2A43" w:rsidP="0037273F">
            <w:pPr>
              <w:tabs>
                <w:tab w:val="left" w:pos="8931"/>
                <w:tab w:val="left" w:pos="9356"/>
                <w:tab w:val="left" w:pos="9498"/>
              </w:tabs>
              <w:ind w:left="142" w:right="253"/>
              <w:jc w:val="center"/>
              <w:rPr>
                <w:rFonts w:cs="Arial"/>
                <w:b/>
                <w:sz w:val="16"/>
                <w:szCs w:val="16"/>
              </w:rPr>
            </w:pPr>
            <w:r w:rsidRPr="002819EB">
              <w:rPr>
                <w:rFonts w:cs="Arial"/>
                <w:b/>
                <w:sz w:val="16"/>
                <w:szCs w:val="16"/>
              </w:rPr>
              <w:t>PRESENTADO</w:t>
            </w:r>
          </w:p>
          <w:p w14:paraId="1B4EC9AA" w14:textId="77777777" w:rsidR="00FB2A43" w:rsidRPr="002819EB" w:rsidRDefault="00FB2A43" w:rsidP="0037273F">
            <w:pPr>
              <w:tabs>
                <w:tab w:val="left" w:pos="8931"/>
                <w:tab w:val="left" w:pos="9356"/>
                <w:tab w:val="left" w:pos="9498"/>
              </w:tabs>
              <w:ind w:left="142" w:right="111"/>
              <w:jc w:val="center"/>
              <w:rPr>
                <w:rFonts w:cs="Arial"/>
                <w:b/>
                <w:sz w:val="16"/>
                <w:szCs w:val="16"/>
              </w:rPr>
            </w:pPr>
            <w:r w:rsidRPr="002819EB">
              <w:rPr>
                <w:rFonts w:cs="Arial"/>
                <w:b/>
                <w:sz w:val="16"/>
                <w:szCs w:val="16"/>
              </w:rPr>
              <w:t>SI              NO</w:t>
            </w:r>
          </w:p>
        </w:tc>
      </w:tr>
      <w:tr w:rsidR="00FB2A43" w:rsidRPr="002819EB" w14:paraId="3109D425" w14:textId="77777777" w:rsidTr="0037273F">
        <w:tc>
          <w:tcPr>
            <w:tcW w:w="2644" w:type="pct"/>
            <w:tcBorders>
              <w:top w:val="single" w:sz="4" w:space="0" w:color="000000"/>
              <w:left w:val="single" w:sz="4" w:space="0" w:color="000000"/>
              <w:bottom w:val="single" w:sz="4" w:space="0" w:color="000000"/>
            </w:tcBorders>
            <w:shd w:val="clear" w:color="auto" w:fill="auto"/>
          </w:tcPr>
          <w:p w14:paraId="37867B14" w14:textId="77777777" w:rsidR="00FB2A43" w:rsidRPr="002819EB" w:rsidRDefault="00FB2A43" w:rsidP="0037273F">
            <w:pPr>
              <w:tabs>
                <w:tab w:val="left" w:pos="8931"/>
                <w:tab w:val="left" w:pos="9356"/>
                <w:tab w:val="left" w:pos="9498"/>
              </w:tabs>
              <w:ind w:left="142" w:right="794"/>
              <w:jc w:val="both"/>
              <w:rPr>
                <w:rFonts w:cs="Arial"/>
                <w:sz w:val="16"/>
                <w:szCs w:val="16"/>
              </w:rPr>
            </w:pPr>
            <w:r w:rsidRPr="002819EB">
              <w:rPr>
                <w:rFonts w:cs="Arial"/>
                <w:sz w:val="16"/>
                <w:szCs w:val="16"/>
              </w:rPr>
              <w:t xml:space="preserve">Original de la cotización por cada una de las partidas/claves, descripción, marca  que oferte el licitante, cantidad, precio unitario, subtotal, y el importe total de los </w:t>
            </w:r>
            <w:r w:rsidR="003E5EE9">
              <w:rPr>
                <w:rFonts w:cs="Arial"/>
                <w:sz w:val="16"/>
                <w:szCs w:val="16"/>
              </w:rPr>
              <w:t>VÍVERES</w:t>
            </w:r>
            <w:r w:rsidRPr="002819EB">
              <w:rPr>
                <w:rFonts w:cs="Arial"/>
                <w:sz w:val="16"/>
                <w:szCs w:val="16"/>
              </w:rPr>
              <w:t xml:space="preserve"> ofertados, desglosando el IVA. ( para los supuestos que aplique)  Anexo Número 11</w:t>
            </w:r>
          </w:p>
        </w:tc>
        <w:tc>
          <w:tcPr>
            <w:tcW w:w="1253" w:type="pct"/>
            <w:tcBorders>
              <w:top w:val="single" w:sz="4" w:space="0" w:color="000000"/>
              <w:left w:val="single" w:sz="4" w:space="0" w:color="000000"/>
              <w:bottom w:val="single" w:sz="4" w:space="0" w:color="000000"/>
            </w:tcBorders>
            <w:shd w:val="clear" w:color="auto" w:fill="auto"/>
          </w:tcPr>
          <w:p w14:paraId="3D2C7E4A" w14:textId="77777777" w:rsidR="00FB2A43" w:rsidRPr="002819EB" w:rsidRDefault="00FB2A43" w:rsidP="0037273F">
            <w:pPr>
              <w:tabs>
                <w:tab w:val="left" w:pos="8931"/>
                <w:tab w:val="left" w:pos="9356"/>
                <w:tab w:val="left" w:pos="9498"/>
              </w:tabs>
              <w:snapToGrid w:val="0"/>
              <w:ind w:left="142" w:right="794"/>
              <w:jc w:val="center"/>
              <w:rPr>
                <w:rFonts w:cs="Arial"/>
                <w:sz w:val="16"/>
                <w:szCs w:val="16"/>
              </w:rPr>
            </w:pPr>
          </w:p>
          <w:p w14:paraId="6EF5B66B" w14:textId="77777777" w:rsidR="00FB2A43" w:rsidRPr="002819EB" w:rsidRDefault="00193A2E" w:rsidP="0037273F">
            <w:pPr>
              <w:tabs>
                <w:tab w:val="left" w:pos="8931"/>
                <w:tab w:val="left" w:pos="9356"/>
                <w:tab w:val="left" w:pos="9498"/>
              </w:tabs>
              <w:ind w:left="142" w:right="128"/>
              <w:jc w:val="center"/>
              <w:rPr>
                <w:rFonts w:cs="Arial"/>
                <w:sz w:val="16"/>
                <w:szCs w:val="16"/>
              </w:rPr>
            </w:pPr>
            <w:r w:rsidRPr="002819EB">
              <w:rPr>
                <w:rFonts w:cs="Arial"/>
                <w:sz w:val="16"/>
                <w:szCs w:val="16"/>
              </w:rPr>
              <w:t>4.2</w:t>
            </w:r>
          </w:p>
        </w:tc>
        <w:tc>
          <w:tcPr>
            <w:tcW w:w="539" w:type="pct"/>
            <w:tcBorders>
              <w:top w:val="single" w:sz="4" w:space="0" w:color="000000"/>
              <w:left w:val="single" w:sz="4" w:space="0" w:color="000000"/>
              <w:bottom w:val="single" w:sz="4" w:space="0" w:color="000000"/>
            </w:tcBorders>
            <w:shd w:val="clear" w:color="auto" w:fill="auto"/>
          </w:tcPr>
          <w:p w14:paraId="63642965" w14:textId="77777777" w:rsidR="00FB2A43" w:rsidRPr="002819EB" w:rsidRDefault="00FB2A43" w:rsidP="0037273F">
            <w:pPr>
              <w:tabs>
                <w:tab w:val="left" w:pos="8931"/>
                <w:tab w:val="left" w:pos="9356"/>
                <w:tab w:val="left" w:pos="9498"/>
              </w:tabs>
              <w:snapToGrid w:val="0"/>
              <w:ind w:left="142" w:right="794"/>
              <w:jc w:val="both"/>
              <w:rPr>
                <w:rFonts w:cs="Arial"/>
                <w:sz w:val="16"/>
                <w:szCs w:val="16"/>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1494F1B8" w14:textId="77777777" w:rsidR="00FB2A43" w:rsidRPr="002819EB" w:rsidRDefault="00FB2A43" w:rsidP="0037273F">
            <w:pPr>
              <w:tabs>
                <w:tab w:val="left" w:pos="8931"/>
                <w:tab w:val="left" w:pos="9356"/>
                <w:tab w:val="left" w:pos="9498"/>
              </w:tabs>
              <w:snapToGrid w:val="0"/>
              <w:ind w:left="142" w:right="794"/>
              <w:jc w:val="both"/>
              <w:rPr>
                <w:rFonts w:cs="Arial"/>
                <w:sz w:val="16"/>
                <w:szCs w:val="16"/>
              </w:rPr>
            </w:pPr>
          </w:p>
        </w:tc>
      </w:tr>
    </w:tbl>
    <w:p w14:paraId="03BF811E" w14:textId="77777777" w:rsidR="007D0B8F" w:rsidRDefault="007D0B8F" w:rsidP="004E4140">
      <w:pPr>
        <w:spacing w:before="100"/>
        <w:rPr>
          <w:rFonts w:cs="Arial"/>
          <w:b/>
          <w:sz w:val="22"/>
          <w:szCs w:val="22"/>
        </w:rPr>
      </w:pPr>
    </w:p>
    <w:p w14:paraId="64C90C13" w14:textId="77777777" w:rsidR="007D0B8F" w:rsidRDefault="007D0B8F" w:rsidP="00FB2A43">
      <w:pPr>
        <w:spacing w:before="100"/>
        <w:jc w:val="center"/>
        <w:rPr>
          <w:rFonts w:cs="Arial"/>
          <w:b/>
          <w:sz w:val="22"/>
          <w:szCs w:val="22"/>
        </w:rPr>
      </w:pPr>
    </w:p>
    <w:p w14:paraId="460477D6" w14:textId="77777777" w:rsidR="007D0B8F" w:rsidRDefault="007D0B8F" w:rsidP="004E4140">
      <w:pPr>
        <w:spacing w:before="100"/>
        <w:rPr>
          <w:rFonts w:cs="Arial"/>
          <w:b/>
          <w:sz w:val="22"/>
          <w:szCs w:val="22"/>
        </w:rPr>
      </w:pPr>
    </w:p>
    <w:p w14:paraId="34763112" w14:textId="77777777" w:rsidR="007D0B8F" w:rsidRDefault="007D0B8F" w:rsidP="00FB2A43">
      <w:pPr>
        <w:spacing w:before="100"/>
        <w:jc w:val="center"/>
        <w:rPr>
          <w:rFonts w:cs="Arial"/>
          <w:b/>
          <w:sz w:val="22"/>
          <w:szCs w:val="22"/>
        </w:rPr>
      </w:pPr>
    </w:p>
    <w:p w14:paraId="796AC013" w14:textId="77777777" w:rsidR="00FB2A43" w:rsidRPr="0061635C" w:rsidRDefault="00FB2A43" w:rsidP="00FB2A43">
      <w:pPr>
        <w:spacing w:before="100"/>
        <w:jc w:val="center"/>
        <w:rPr>
          <w:rFonts w:cs="Arial"/>
          <w:b/>
          <w:sz w:val="22"/>
          <w:szCs w:val="22"/>
        </w:rPr>
      </w:pPr>
      <w:r w:rsidRPr="0061635C">
        <w:rPr>
          <w:rFonts w:cs="Arial"/>
          <w:b/>
          <w:sz w:val="22"/>
          <w:szCs w:val="22"/>
        </w:rPr>
        <w:t>ANEXO NÚMERO 3 (TRES)</w:t>
      </w:r>
    </w:p>
    <w:p w14:paraId="0F578314" w14:textId="77777777" w:rsidR="00FB2A43" w:rsidRPr="0061635C" w:rsidRDefault="00FB2A43" w:rsidP="00FB2A43">
      <w:pPr>
        <w:spacing w:before="100"/>
        <w:jc w:val="center"/>
        <w:rPr>
          <w:rFonts w:cs="Arial"/>
          <w:b/>
          <w:sz w:val="20"/>
        </w:rPr>
      </w:pPr>
      <w:r w:rsidRPr="0061635C">
        <w:rPr>
          <w:rFonts w:cs="Arial"/>
          <w:b/>
          <w:sz w:val="22"/>
          <w:szCs w:val="22"/>
        </w:rPr>
        <w:t xml:space="preserve"> </w:t>
      </w:r>
      <w:r w:rsidRPr="0061635C">
        <w:rPr>
          <w:rFonts w:cs="Arial"/>
          <w:b/>
          <w:sz w:val="20"/>
        </w:rPr>
        <w:t xml:space="preserve"> LUGARES DE ENTREGA Y DISTRIBUCIÓN DE LOS </w:t>
      </w:r>
      <w:r w:rsidR="003E5EE9">
        <w:rPr>
          <w:rFonts w:cs="Arial"/>
          <w:b/>
          <w:sz w:val="20"/>
        </w:rPr>
        <w:t>VÍVERES</w:t>
      </w: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00301C08" w:rsidRPr="0061635C" w14:paraId="04E72476" w14:textId="77777777" w:rsidTr="00301C08">
        <w:trPr>
          <w:trHeight w:val="204"/>
          <w:jc w:val="center"/>
        </w:trPr>
        <w:tc>
          <w:tcPr>
            <w:tcW w:w="3569" w:type="dxa"/>
            <w:tcBorders>
              <w:top w:val="single" w:sz="4" w:space="0" w:color="000000"/>
              <w:left w:val="single" w:sz="4" w:space="0" w:color="000000"/>
              <w:bottom w:val="single" w:sz="4" w:space="0" w:color="000000"/>
            </w:tcBorders>
            <w:shd w:val="clear" w:color="auto" w:fill="BFBFBF" w:themeFill="background1" w:themeFillShade="BF"/>
            <w:vAlign w:val="center"/>
          </w:tcPr>
          <w:p w14:paraId="2B4C5894" w14:textId="77777777" w:rsidR="00301C08" w:rsidRPr="0061635C" w:rsidRDefault="00301C08" w:rsidP="0037273F">
            <w:pPr>
              <w:snapToGrid w:val="0"/>
              <w:jc w:val="center"/>
              <w:rPr>
                <w:rFonts w:cs="Arial"/>
                <w:b/>
                <w:sz w:val="16"/>
                <w:szCs w:val="16"/>
              </w:rPr>
            </w:pPr>
            <w:r w:rsidRPr="0061635C">
              <w:rPr>
                <w:rFonts w:cs="Arial"/>
                <w:b/>
                <w:sz w:val="16"/>
                <w:szCs w:val="16"/>
              </w:rPr>
              <w:t>LUGAR DE ENTREGA</w:t>
            </w:r>
          </w:p>
        </w:tc>
        <w:tc>
          <w:tcPr>
            <w:tcW w:w="3119" w:type="dxa"/>
            <w:tcBorders>
              <w:top w:val="single" w:sz="4" w:space="0" w:color="000000"/>
              <w:left w:val="single" w:sz="4" w:space="0" w:color="000000"/>
              <w:bottom w:val="single" w:sz="4" w:space="0" w:color="000000"/>
            </w:tcBorders>
            <w:shd w:val="clear" w:color="auto" w:fill="BFBFBF" w:themeFill="background1" w:themeFillShade="BF"/>
            <w:vAlign w:val="center"/>
          </w:tcPr>
          <w:p w14:paraId="2AEEF617" w14:textId="77777777" w:rsidR="00301C08" w:rsidRPr="0061635C" w:rsidRDefault="00301C08" w:rsidP="0037273F">
            <w:pPr>
              <w:snapToGrid w:val="0"/>
              <w:jc w:val="center"/>
              <w:rPr>
                <w:rFonts w:cs="Arial"/>
                <w:b/>
                <w:sz w:val="16"/>
                <w:szCs w:val="16"/>
              </w:rPr>
            </w:pPr>
            <w:r w:rsidRPr="0061635C">
              <w:rPr>
                <w:rFonts w:cs="Arial"/>
                <w:b/>
                <w:sz w:val="16"/>
                <w:szCs w:val="16"/>
              </w:rPr>
              <w:t>DOMICILIO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C639F68" w14:textId="77777777" w:rsidR="00301C08" w:rsidRPr="0061635C" w:rsidRDefault="00301C08" w:rsidP="0037273F">
            <w:pPr>
              <w:snapToGrid w:val="0"/>
              <w:jc w:val="center"/>
              <w:rPr>
                <w:rFonts w:cs="Arial"/>
                <w:b/>
                <w:sz w:val="16"/>
                <w:szCs w:val="16"/>
              </w:rPr>
            </w:pPr>
            <w:r w:rsidRPr="0061635C">
              <w:rPr>
                <w:rFonts w:cs="Arial"/>
                <w:b/>
                <w:sz w:val="16"/>
                <w:szCs w:val="16"/>
              </w:rPr>
              <w:t>TELEFONO</w:t>
            </w:r>
          </w:p>
        </w:tc>
      </w:tr>
      <w:tr w:rsidR="00301C08" w:rsidRPr="0061635C" w14:paraId="4D139AC4" w14:textId="77777777" w:rsidTr="00301C08">
        <w:trPr>
          <w:trHeight w:val="23"/>
          <w:jc w:val="center"/>
        </w:trPr>
        <w:tc>
          <w:tcPr>
            <w:tcW w:w="3569" w:type="dxa"/>
            <w:tcBorders>
              <w:top w:val="single" w:sz="4" w:space="0" w:color="000000"/>
              <w:left w:val="single" w:sz="4" w:space="0" w:color="000000"/>
              <w:bottom w:val="single" w:sz="4" w:space="0" w:color="000000"/>
            </w:tcBorders>
            <w:vAlign w:val="center"/>
          </w:tcPr>
          <w:p w14:paraId="326E87E1" w14:textId="42D749E7" w:rsidR="00301C08" w:rsidRPr="0061635C" w:rsidRDefault="00301C08" w:rsidP="004E4140">
            <w:pPr>
              <w:snapToGrid w:val="0"/>
              <w:rPr>
                <w:rFonts w:cs="Arial"/>
                <w:sz w:val="16"/>
                <w:szCs w:val="16"/>
              </w:rPr>
            </w:pPr>
            <w:r w:rsidRPr="0061635C">
              <w:rPr>
                <w:rFonts w:ascii="Calibri" w:hAnsi="Calibri" w:cs="Calibri"/>
                <w:sz w:val="18"/>
                <w:szCs w:val="18"/>
              </w:rPr>
              <w:t xml:space="preserve">DEPARTAMENTO DE NUTRICION DE LA UMAE </w:t>
            </w:r>
            <w:r w:rsidR="004E4140" w:rsidRPr="0061635C">
              <w:rPr>
                <w:rFonts w:ascii="Calibri" w:hAnsi="Calibri" w:cs="Calibri"/>
                <w:sz w:val="18"/>
                <w:szCs w:val="18"/>
              </w:rPr>
              <w:t>HOSPITAL DE TRAUMATOLOGÍA Y ORTOPEDIA</w:t>
            </w:r>
            <w:r w:rsidR="004E4140" w:rsidRPr="0061635C">
              <w:rPr>
                <w:rFonts w:ascii="Calibri" w:hAnsi="Calibri" w:cs="Calibri"/>
                <w:sz w:val="18"/>
                <w:szCs w:val="18"/>
              </w:rPr>
              <w:t xml:space="preserve"> </w:t>
            </w:r>
            <w:r w:rsidR="004E4140">
              <w:rPr>
                <w:rFonts w:ascii="Calibri" w:hAnsi="Calibri" w:cs="Calibri"/>
                <w:sz w:val="18"/>
                <w:szCs w:val="18"/>
              </w:rPr>
              <w:t>DEL CMN “</w:t>
            </w:r>
            <w:r w:rsidRPr="0061635C">
              <w:rPr>
                <w:rFonts w:ascii="Calibri" w:hAnsi="Calibri" w:cs="Calibri"/>
                <w:sz w:val="18"/>
                <w:szCs w:val="18"/>
              </w:rPr>
              <w:t xml:space="preserve">MANUEL ÁVILA CAMACHO”, </w:t>
            </w:r>
          </w:p>
        </w:tc>
        <w:tc>
          <w:tcPr>
            <w:tcW w:w="3119" w:type="dxa"/>
            <w:tcBorders>
              <w:top w:val="single" w:sz="4" w:space="0" w:color="000000"/>
              <w:left w:val="single" w:sz="4" w:space="0" w:color="000000"/>
              <w:bottom w:val="single" w:sz="4" w:space="0" w:color="000000"/>
            </w:tcBorders>
            <w:vAlign w:val="center"/>
          </w:tcPr>
          <w:p w14:paraId="555F8161" w14:textId="77777777" w:rsidR="00301C08" w:rsidRPr="0061635C" w:rsidRDefault="00301C08" w:rsidP="0037273F">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BF33A62" w14:textId="146E3A47" w:rsidR="00301C08" w:rsidRPr="0061635C" w:rsidRDefault="00301C08" w:rsidP="00A05489">
            <w:pPr>
              <w:snapToGrid w:val="0"/>
              <w:jc w:val="center"/>
              <w:rPr>
                <w:rFonts w:cs="Arial"/>
                <w:sz w:val="16"/>
                <w:szCs w:val="16"/>
              </w:rPr>
            </w:pPr>
            <w:r w:rsidRPr="0061635C">
              <w:rPr>
                <w:rFonts w:cs="Arial"/>
                <w:sz w:val="16"/>
                <w:szCs w:val="16"/>
              </w:rPr>
              <w:t xml:space="preserve">222 2493099 EXT </w:t>
            </w:r>
            <w:r w:rsidR="00A05489">
              <w:rPr>
                <w:rFonts w:cs="Arial"/>
                <w:sz w:val="16"/>
                <w:szCs w:val="16"/>
              </w:rPr>
              <w:t>19</w:t>
            </w:r>
            <w:r w:rsidR="002D0A58">
              <w:rPr>
                <w:rFonts w:cs="Arial"/>
                <w:sz w:val="16"/>
                <w:szCs w:val="16"/>
              </w:rPr>
              <w:t>5</w:t>
            </w:r>
          </w:p>
        </w:tc>
      </w:tr>
    </w:tbl>
    <w:p w14:paraId="042530E4" w14:textId="77777777" w:rsidR="00FB2A43" w:rsidRPr="0061635C" w:rsidRDefault="00FB2A43" w:rsidP="00FB2A43">
      <w:pPr>
        <w:spacing w:before="100"/>
        <w:jc w:val="center"/>
        <w:rPr>
          <w:rFonts w:cs="Arial"/>
          <w:b/>
          <w:sz w:val="22"/>
          <w:szCs w:val="22"/>
        </w:rPr>
      </w:pPr>
    </w:p>
    <w:p w14:paraId="21D14C95" w14:textId="77777777" w:rsidR="00193A2E" w:rsidRPr="0061635C" w:rsidRDefault="00193A2E" w:rsidP="00FB2A43">
      <w:pPr>
        <w:spacing w:before="100"/>
        <w:jc w:val="center"/>
        <w:rPr>
          <w:rFonts w:cs="Arial"/>
          <w:b/>
          <w:sz w:val="22"/>
          <w:szCs w:val="22"/>
        </w:rPr>
      </w:pPr>
    </w:p>
    <w:p w14:paraId="7573BAFB" w14:textId="77777777" w:rsidR="00301C08" w:rsidRPr="0061635C" w:rsidRDefault="00301C08" w:rsidP="00FB2A43">
      <w:pPr>
        <w:spacing w:before="100"/>
        <w:jc w:val="center"/>
        <w:rPr>
          <w:rFonts w:cs="Arial"/>
          <w:b/>
          <w:sz w:val="22"/>
          <w:szCs w:val="22"/>
        </w:rPr>
      </w:pPr>
    </w:p>
    <w:p w14:paraId="73D91AA1" w14:textId="77777777" w:rsidR="00301C08" w:rsidRPr="0061635C" w:rsidRDefault="00301C08" w:rsidP="00FB2A43">
      <w:pPr>
        <w:spacing w:before="100"/>
        <w:jc w:val="center"/>
        <w:rPr>
          <w:rFonts w:cs="Arial"/>
          <w:b/>
          <w:sz w:val="22"/>
          <w:szCs w:val="22"/>
        </w:rPr>
      </w:pPr>
    </w:p>
    <w:p w14:paraId="6ADF7E9C" w14:textId="77777777" w:rsidR="00301C08" w:rsidRPr="0061635C" w:rsidRDefault="00301C08" w:rsidP="00FB2A43">
      <w:pPr>
        <w:spacing w:before="100"/>
        <w:jc w:val="center"/>
        <w:rPr>
          <w:rFonts w:cs="Arial"/>
          <w:b/>
          <w:sz w:val="22"/>
          <w:szCs w:val="22"/>
        </w:rPr>
      </w:pPr>
    </w:p>
    <w:p w14:paraId="1B0904B6" w14:textId="77777777" w:rsidR="00301C08" w:rsidRPr="0061635C" w:rsidRDefault="00301C08" w:rsidP="00FB2A43">
      <w:pPr>
        <w:spacing w:before="100"/>
        <w:jc w:val="center"/>
        <w:rPr>
          <w:rFonts w:cs="Arial"/>
          <w:b/>
          <w:sz w:val="22"/>
          <w:szCs w:val="22"/>
        </w:rPr>
      </w:pPr>
    </w:p>
    <w:p w14:paraId="44066C18" w14:textId="77777777" w:rsidR="00301C08" w:rsidRPr="0061635C" w:rsidRDefault="00301C08" w:rsidP="00FB2A43">
      <w:pPr>
        <w:spacing w:before="100"/>
        <w:jc w:val="center"/>
        <w:rPr>
          <w:rFonts w:cs="Arial"/>
          <w:b/>
          <w:sz w:val="22"/>
          <w:szCs w:val="22"/>
        </w:rPr>
      </w:pPr>
    </w:p>
    <w:p w14:paraId="456DB47A" w14:textId="77777777" w:rsidR="00301C08" w:rsidRPr="0061635C" w:rsidRDefault="00301C08" w:rsidP="00FB2A43">
      <w:pPr>
        <w:spacing w:before="100"/>
        <w:jc w:val="center"/>
        <w:rPr>
          <w:rFonts w:cs="Arial"/>
          <w:b/>
          <w:sz w:val="22"/>
          <w:szCs w:val="22"/>
        </w:rPr>
      </w:pPr>
    </w:p>
    <w:p w14:paraId="1CB18B68" w14:textId="77777777" w:rsidR="00301C08" w:rsidRPr="0061635C" w:rsidRDefault="00301C08" w:rsidP="00FB2A43">
      <w:pPr>
        <w:spacing w:before="100"/>
        <w:jc w:val="center"/>
        <w:rPr>
          <w:rFonts w:cs="Arial"/>
          <w:b/>
          <w:sz w:val="22"/>
          <w:szCs w:val="22"/>
        </w:rPr>
      </w:pPr>
    </w:p>
    <w:p w14:paraId="623DDB83" w14:textId="77777777" w:rsidR="00301C08" w:rsidRPr="0061635C" w:rsidRDefault="00301C08" w:rsidP="00FB2A43">
      <w:pPr>
        <w:spacing w:before="100"/>
        <w:jc w:val="center"/>
        <w:rPr>
          <w:rFonts w:cs="Arial"/>
          <w:b/>
          <w:sz w:val="22"/>
          <w:szCs w:val="22"/>
        </w:rPr>
      </w:pPr>
    </w:p>
    <w:p w14:paraId="7A1B1C69" w14:textId="77777777" w:rsidR="00301C08" w:rsidRPr="0061635C" w:rsidRDefault="00301C08" w:rsidP="00FB2A43">
      <w:pPr>
        <w:spacing w:before="100"/>
        <w:jc w:val="center"/>
        <w:rPr>
          <w:rFonts w:cs="Arial"/>
          <w:b/>
          <w:sz w:val="22"/>
          <w:szCs w:val="22"/>
        </w:rPr>
      </w:pPr>
    </w:p>
    <w:p w14:paraId="7D1DD097" w14:textId="77777777" w:rsidR="00301C08" w:rsidRPr="0061635C" w:rsidRDefault="00301C08" w:rsidP="00FB2A43">
      <w:pPr>
        <w:spacing w:before="100"/>
        <w:jc w:val="center"/>
        <w:rPr>
          <w:rFonts w:cs="Arial"/>
          <w:b/>
          <w:sz w:val="22"/>
          <w:szCs w:val="22"/>
        </w:rPr>
      </w:pPr>
    </w:p>
    <w:p w14:paraId="7BD83926" w14:textId="77777777" w:rsidR="00301C08" w:rsidRPr="0061635C" w:rsidRDefault="00301C08" w:rsidP="00FB2A43">
      <w:pPr>
        <w:spacing w:before="100"/>
        <w:jc w:val="center"/>
        <w:rPr>
          <w:rFonts w:cs="Arial"/>
          <w:b/>
          <w:sz w:val="22"/>
          <w:szCs w:val="22"/>
        </w:rPr>
      </w:pPr>
    </w:p>
    <w:p w14:paraId="3115503B" w14:textId="77777777" w:rsidR="00301C08" w:rsidRPr="0061635C" w:rsidRDefault="00301C08" w:rsidP="00FB2A43">
      <w:pPr>
        <w:spacing w:before="100"/>
        <w:jc w:val="center"/>
        <w:rPr>
          <w:rFonts w:cs="Arial"/>
          <w:b/>
          <w:sz w:val="22"/>
          <w:szCs w:val="22"/>
        </w:rPr>
      </w:pPr>
    </w:p>
    <w:p w14:paraId="19B3B0CB" w14:textId="77777777" w:rsidR="00301C08" w:rsidRPr="0061635C" w:rsidRDefault="00301C08" w:rsidP="00FB2A43">
      <w:pPr>
        <w:spacing w:before="100"/>
        <w:jc w:val="center"/>
        <w:rPr>
          <w:rFonts w:cs="Arial"/>
          <w:b/>
          <w:sz w:val="22"/>
          <w:szCs w:val="22"/>
        </w:rPr>
      </w:pPr>
    </w:p>
    <w:p w14:paraId="1D92088E" w14:textId="77777777" w:rsidR="00301C08" w:rsidRPr="0061635C" w:rsidRDefault="00301C08" w:rsidP="00FB2A43">
      <w:pPr>
        <w:spacing w:before="100"/>
        <w:jc w:val="center"/>
        <w:rPr>
          <w:rFonts w:cs="Arial"/>
          <w:b/>
          <w:sz w:val="22"/>
          <w:szCs w:val="22"/>
        </w:rPr>
      </w:pPr>
    </w:p>
    <w:p w14:paraId="065EFAE5" w14:textId="77777777" w:rsidR="00301C08" w:rsidRPr="0061635C" w:rsidRDefault="00301C08" w:rsidP="00FB2A43">
      <w:pPr>
        <w:spacing w:before="100"/>
        <w:jc w:val="center"/>
        <w:rPr>
          <w:rFonts w:cs="Arial"/>
          <w:b/>
          <w:sz w:val="22"/>
          <w:szCs w:val="22"/>
        </w:rPr>
      </w:pPr>
    </w:p>
    <w:p w14:paraId="04CBC55D" w14:textId="77777777" w:rsidR="00301C08" w:rsidRDefault="00301C08" w:rsidP="00D12BDC">
      <w:pPr>
        <w:spacing w:before="100"/>
        <w:rPr>
          <w:rFonts w:cs="Arial"/>
          <w:b/>
          <w:sz w:val="22"/>
          <w:szCs w:val="22"/>
        </w:rPr>
      </w:pPr>
    </w:p>
    <w:p w14:paraId="185F2DAC" w14:textId="77777777" w:rsidR="00745FBC" w:rsidRDefault="00745FBC" w:rsidP="00D12BDC">
      <w:pPr>
        <w:spacing w:before="100"/>
        <w:rPr>
          <w:rFonts w:cs="Arial"/>
          <w:b/>
          <w:sz w:val="22"/>
          <w:szCs w:val="22"/>
        </w:rPr>
      </w:pPr>
    </w:p>
    <w:p w14:paraId="1667CB65" w14:textId="77777777" w:rsidR="00745FBC" w:rsidRDefault="00745FBC" w:rsidP="00D12BDC">
      <w:pPr>
        <w:spacing w:before="100"/>
        <w:rPr>
          <w:rFonts w:cs="Arial"/>
          <w:b/>
          <w:sz w:val="22"/>
          <w:szCs w:val="22"/>
        </w:rPr>
      </w:pPr>
    </w:p>
    <w:p w14:paraId="26F2A61A" w14:textId="77777777" w:rsidR="00745FBC" w:rsidRDefault="00745FBC" w:rsidP="00D12BDC">
      <w:pPr>
        <w:spacing w:before="100"/>
        <w:rPr>
          <w:rFonts w:cs="Arial"/>
          <w:b/>
          <w:sz w:val="22"/>
          <w:szCs w:val="22"/>
        </w:rPr>
      </w:pPr>
    </w:p>
    <w:p w14:paraId="45DB0711" w14:textId="77777777" w:rsidR="00A05489" w:rsidRDefault="00A05489" w:rsidP="00D12BDC">
      <w:pPr>
        <w:spacing w:before="100"/>
        <w:rPr>
          <w:rFonts w:cs="Arial"/>
          <w:b/>
          <w:sz w:val="22"/>
          <w:szCs w:val="22"/>
        </w:rPr>
      </w:pPr>
    </w:p>
    <w:p w14:paraId="7EAAE5EC" w14:textId="77777777" w:rsidR="00A05489" w:rsidRDefault="00A05489" w:rsidP="00D12BDC">
      <w:pPr>
        <w:spacing w:before="100"/>
        <w:rPr>
          <w:rFonts w:cs="Arial"/>
          <w:b/>
          <w:sz w:val="22"/>
          <w:szCs w:val="22"/>
        </w:rPr>
      </w:pPr>
    </w:p>
    <w:p w14:paraId="7D438B43" w14:textId="77777777" w:rsidR="00A05489" w:rsidRDefault="00A05489" w:rsidP="00D12BDC">
      <w:pPr>
        <w:spacing w:before="100"/>
        <w:rPr>
          <w:rFonts w:cs="Arial"/>
          <w:b/>
          <w:sz w:val="22"/>
          <w:szCs w:val="22"/>
        </w:rPr>
      </w:pPr>
    </w:p>
    <w:p w14:paraId="23428559" w14:textId="77777777" w:rsidR="00A05489" w:rsidRDefault="00A05489" w:rsidP="00D12BDC">
      <w:pPr>
        <w:spacing w:before="100"/>
        <w:rPr>
          <w:rFonts w:cs="Arial"/>
          <w:b/>
          <w:sz w:val="22"/>
          <w:szCs w:val="22"/>
        </w:rPr>
      </w:pPr>
    </w:p>
    <w:p w14:paraId="4A02727C" w14:textId="77777777" w:rsidR="00A05489" w:rsidRDefault="00A05489" w:rsidP="00D12BDC">
      <w:pPr>
        <w:spacing w:before="100"/>
        <w:rPr>
          <w:rFonts w:cs="Arial"/>
          <w:b/>
          <w:sz w:val="22"/>
          <w:szCs w:val="22"/>
        </w:rPr>
      </w:pPr>
    </w:p>
    <w:p w14:paraId="33C945A8" w14:textId="77777777" w:rsidR="00B560F8" w:rsidRDefault="00B560F8" w:rsidP="003D376B">
      <w:pPr>
        <w:jc w:val="center"/>
        <w:rPr>
          <w:rFonts w:cs="Arial"/>
          <w:b/>
          <w:sz w:val="22"/>
          <w:szCs w:val="22"/>
        </w:rPr>
      </w:pPr>
    </w:p>
    <w:p w14:paraId="52900FCA" w14:textId="77777777" w:rsidR="00327169" w:rsidRDefault="00327169" w:rsidP="003D376B">
      <w:pPr>
        <w:jc w:val="center"/>
        <w:rPr>
          <w:rFonts w:cs="Arial"/>
          <w:b/>
          <w:sz w:val="22"/>
          <w:szCs w:val="22"/>
        </w:rPr>
      </w:pPr>
    </w:p>
    <w:p w14:paraId="6B67F2A5" w14:textId="77777777" w:rsidR="004B2AFD" w:rsidRDefault="004B2AFD" w:rsidP="003D376B">
      <w:pPr>
        <w:jc w:val="center"/>
        <w:rPr>
          <w:rFonts w:cs="Arial"/>
          <w:b/>
          <w:sz w:val="22"/>
          <w:szCs w:val="22"/>
        </w:rPr>
      </w:pPr>
    </w:p>
    <w:p w14:paraId="0DD4978F" w14:textId="77777777" w:rsidR="004B2AFD" w:rsidRDefault="004B2AFD" w:rsidP="003D376B">
      <w:pPr>
        <w:jc w:val="center"/>
        <w:rPr>
          <w:rFonts w:cs="Arial"/>
          <w:b/>
          <w:sz w:val="22"/>
          <w:szCs w:val="22"/>
        </w:rPr>
      </w:pPr>
    </w:p>
    <w:p w14:paraId="2FC706EB" w14:textId="77777777" w:rsidR="004B2AFD" w:rsidRDefault="004B2AFD" w:rsidP="003D376B">
      <w:pPr>
        <w:jc w:val="center"/>
        <w:rPr>
          <w:rFonts w:cs="Arial"/>
          <w:b/>
          <w:sz w:val="22"/>
          <w:szCs w:val="22"/>
        </w:rPr>
      </w:pPr>
    </w:p>
    <w:p w14:paraId="7BBAA0AE" w14:textId="77777777" w:rsidR="00327169" w:rsidRDefault="00327169" w:rsidP="003D376B">
      <w:pPr>
        <w:jc w:val="center"/>
        <w:rPr>
          <w:rFonts w:cs="Arial"/>
          <w:b/>
          <w:sz w:val="22"/>
          <w:szCs w:val="22"/>
        </w:rPr>
      </w:pPr>
    </w:p>
    <w:p w14:paraId="41B32D6B" w14:textId="77777777" w:rsidR="00327169" w:rsidRDefault="00327169" w:rsidP="003D376B">
      <w:pPr>
        <w:jc w:val="center"/>
        <w:rPr>
          <w:rFonts w:cs="Arial"/>
          <w:b/>
          <w:sz w:val="22"/>
          <w:szCs w:val="22"/>
        </w:rPr>
      </w:pPr>
    </w:p>
    <w:p w14:paraId="11E2459B" w14:textId="77777777" w:rsidR="00327169" w:rsidRDefault="00327169" w:rsidP="003D376B">
      <w:pPr>
        <w:jc w:val="center"/>
        <w:rPr>
          <w:rFonts w:cs="Arial"/>
          <w:b/>
          <w:sz w:val="22"/>
          <w:szCs w:val="22"/>
        </w:rPr>
      </w:pPr>
    </w:p>
    <w:p w14:paraId="0CBC54FF" w14:textId="77777777" w:rsidR="00327169" w:rsidRDefault="00327169" w:rsidP="003D376B">
      <w:pPr>
        <w:jc w:val="center"/>
        <w:rPr>
          <w:rFonts w:cs="Arial"/>
          <w:b/>
          <w:sz w:val="20"/>
          <w:szCs w:val="20"/>
        </w:rPr>
      </w:pPr>
    </w:p>
    <w:p w14:paraId="5C00F516" w14:textId="4A016D41" w:rsidR="00FB2A43" w:rsidRPr="0061635C" w:rsidRDefault="00FB2A43" w:rsidP="003D376B">
      <w:pPr>
        <w:jc w:val="center"/>
        <w:rPr>
          <w:rFonts w:cs="Arial"/>
          <w:b/>
          <w:sz w:val="20"/>
          <w:szCs w:val="20"/>
        </w:rPr>
      </w:pPr>
      <w:r w:rsidRPr="0061635C">
        <w:rPr>
          <w:rFonts w:cs="Arial"/>
          <w:b/>
          <w:sz w:val="20"/>
          <w:szCs w:val="20"/>
        </w:rPr>
        <w:t>ANEXO NÚMERO 4 (CUATRO)</w:t>
      </w:r>
    </w:p>
    <w:p w14:paraId="2BC730B9" w14:textId="77777777" w:rsidR="00FB2A43" w:rsidRPr="0061635C" w:rsidRDefault="00FB2A43" w:rsidP="003D376B">
      <w:pPr>
        <w:jc w:val="center"/>
        <w:rPr>
          <w:rFonts w:cs="Arial"/>
          <w:b/>
          <w:sz w:val="20"/>
          <w:szCs w:val="20"/>
        </w:rPr>
      </w:pPr>
      <w:r w:rsidRPr="0061635C">
        <w:rPr>
          <w:rFonts w:cs="Arial"/>
          <w:b/>
          <w:sz w:val="20"/>
          <w:szCs w:val="20"/>
        </w:rPr>
        <w:t>REQUERIMIENTO</w:t>
      </w:r>
    </w:p>
    <w:tbl>
      <w:tblPr>
        <w:tblW w:w="1050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1598"/>
        <w:gridCol w:w="1276"/>
        <w:gridCol w:w="918"/>
        <w:gridCol w:w="1276"/>
        <w:gridCol w:w="1134"/>
        <w:gridCol w:w="1199"/>
        <w:gridCol w:w="993"/>
        <w:gridCol w:w="992"/>
      </w:tblGrid>
      <w:tr w:rsidR="004E4140" w:rsidRPr="003B61B2" w14:paraId="101DABC6" w14:textId="5BBAF5C7" w:rsidTr="004E4140">
        <w:trPr>
          <w:trHeight w:val="240"/>
          <w:tblHeader/>
        </w:trPr>
        <w:tc>
          <w:tcPr>
            <w:tcW w:w="1120" w:type="dxa"/>
            <w:vMerge w:val="restart"/>
            <w:shd w:val="clear" w:color="auto" w:fill="D9D9D9" w:themeFill="background1" w:themeFillShade="D9"/>
            <w:vAlign w:val="center"/>
            <w:hideMark/>
          </w:tcPr>
          <w:p w14:paraId="13A4F9FC"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1730" w:type="dxa"/>
            <w:vMerge w:val="restart"/>
            <w:shd w:val="clear" w:color="auto" w:fill="D9D9D9" w:themeFill="background1" w:themeFillShade="D9"/>
            <w:vAlign w:val="center"/>
            <w:hideMark/>
          </w:tcPr>
          <w:p w14:paraId="3B16E4AE"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276" w:type="dxa"/>
            <w:vMerge w:val="restart"/>
            <w:shd w:val="clear" w:color="auto" w:fill="D9D9D9" w:themeFill="background1" w:themeFillShade="D9"/>
            <w:vAlign w:val="center"/>
            <w:hideMark/>
          </w:tcPr>
          <w:p w14:paraId="784FC086"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1134" w:type="dxa"/>
            <w:vMerge w:val="restart"/>
            <w:shd w:val="clear" w:color="auto" w:fill="D9D9D9" w:themeFill="background1" w:themeFillShade="D9"/>
            <w:vAlign w:val="center"/>
            <w:hideMark/>
          </w:tcPr>
          <w:p w14:paraId="2699C24D"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2410" w:type="dxa"/>
            <w:gridSpan w:val="2"/>
            <w:shd w:val="clear" w:color="auto" w:fill="D9D9D9" w:themeFill="background1" w:themeFillShade="D9"/>
            <w:vAlign w:val="center"/>
            <w:hideMark/>
          </w:tcPr>
          <w:p w14:paraId="73BFD3EB" w14:textId="56C63840"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CANTIDAD</w:t>
            </w:r>
          </w:p>
        </w:tc>
        <w:tc>
          <w:tcPr>
            <w:tcW w:w="850" w:type="dxa"/>
            <w:shd w:val="clear" w:color="auto" w:fill="D9D9D9" w:themeFill="background1" w:themeFillShade="D9"/>
            <w:vAlign w:val="center"/>
          </w:tcPr>
          <w:p w14:paraId="6453D280" w14:textId="77777777" w:rsidR="004E4140" w:rsidRDefault="004E4140" w:rsidP="004E4140">
            <w:pPr>
              <w:jc w:val="center"/>
              <w:rPr>
                <w:rFonts w:ascii="Calibri" w:hAnsi="Calibri"/>
                <w:b/>
                <w:sz w:val="16"/>
                <w:szCs w:val="16"/>
                <w:lang w:val="es-MX" w:eastAsia="es-MX"/>
              </w:rPr>
            </w:pPr>
          </w:p>
        </w:tc>
        <w:tc>
          <w:tcPr>
            <w:tcW w:w="993" w:type="dxa"/>
            <w:shd w:val="clear" w:color="auto" w:fill="D9D9D9" w:themeFill="background1" w:themeFillShade="D9"/>
            <w:vAlign w:val="center"/>
          </w:tcPr>
          <w:p w14:paraId="239CE889" w14:textId="77777777" w:rsidR="004E4140" w:rsidRDefault="004E4140" w:rsidP="004E4140">
            <w:pPr>
              <w:jc w:val="center"/>
              <w:rPr>
                <w:rFonts w:ascii="Calibri" w:hAnsi="Calibri"/>
                <w:b/>
                <w:sz w:val="16"/>
                <w:szCs w:val="16"/>
                <w:lang w:val="es-MX" w:eastAsia="es-MX"/>
              </w:rPr>
            </w:pPr>
          </w:p>
        </w:tc>
        <w:tc>
          <w:tcPr>
            <w:tcW w:w="992" w:type="dxa"/>
            <w:shd w:val="clear" w:color="auto" w:fill="D9D9D9" w:themeFill="background1" w:themeFillShade="D9"/>
            <w:vAlign w:val="center"/>
          </w:tcPr>
          <w:p w14:paraId="2E73C962" w14:textId="77777777" w:rsidR="004E4140" w:rsidRDefault="004E4140" w:rsidP="004E4140">
            <w:pPr>
              <w:jc w:val="center"/>
              <w:rPr>
                <w:rFonts w:ascii="Calibri" w:hAnsi="Calibri"/>
                <w:b/>
                <w:sz w:val="16"/>
                <w:szCs w:val="16"/>
                <w:lang w:val="es-MX" w:eastAsia="es-MX"/>
              </w:rPr>
            </w:pPr>
          </w:p>
        </w:tc>
      </w:tr>
      <w:tr w:rsidR="004E4140" w:rsidRPr="003B61B2" w14:paraId="00809DF8" w14:textId="2B017245" w:rsidTr="004E4140">
        <w:trPr>
          <w:trHeight w:val="450"/>
          <w:tblHeader/>
        </w:trPr>
        <w:tc>
          <w:tcPr>
            <w:tcW w:w="1120" w:type="dxa"/>
            <w:vMerge/>
            <w:vAlign w:val="center"/>
            <w:hideMark/>
          </w:tcPr>
          <w:p w14:paraId="5D5375A3" w14:textId="77777777" w:rsidR="004E4140" w:rsidRPr="003B61B2" w:rsidRDefault="004E4140" w:rsidP="004E4140">
            <w:pPr>
              <w:jc w:val="center"/>
              <w:rPr>
                <w:rFonts w:ascii="Calibri" w:hAnsi="Calibri"/>
                <w:b/>
                <w:sz w:val="16"/>
                <w:szCs w:val="16"/>
                <w:lang w:val="es-MX" w:eastAsia="es-MX"/>
              </w:rPr>
            </w:pPr>
          </w:p>
        </w:tc>
        <w:tc>
          <w:tcPr>
            <w:tcW w:w="1730" w:type="dxa"/>
            <w:vMerge/>
            <w:vAlign w:val="center"/>
            <w:hideMark/>
          </w:tcPr>
          <w:p w14:paraId="65D4DC95" w14:textId="77777777" w:rsidR="004E4140" w:rsidRPr="003B61B2" w:rsidRDefault="004E4140" w:rsidP="004E4140">
            <w:pPr>
              <w:jc w:val="center"/>
              <w:rPr>
                <w:rFonts w:ascii="Calibri" w:hAnsi="Calibri"/>
                <w:b/>
                <w:sz w:val="16"/>
                <w:szCs w:val="16"/>
                <w:lang w:val="es-MX" w:eastAsia="es-MX"/>
              </w:rPr>
            </w:pPr>
          </w:p>
        </w:tc>
        <w:tc>
          <w:tcPr>
            <w:tcW w:w="1276" w:type="dxa"/>
            <w:vMerge/>
            <w:vAlign w:val="center"/>
            <w:hideMark/>
          </w:tcPr>
          <w:p w14:paraId="321F2F53" w14:textId="77777777" w:rsidR="004E4140" w:rsidRPr="003B61B2" w:rsidRDefault="004E4140" w:rsidP="004E4140">
            <w:pPr>
              <w:jc w:val="center"/>
              <w:rPr>
                <w:rFonts w:ascii="Calibri" w:hAnsi="Calibri"/>
                <w:b/>
                <w:sz w:val="16"/>
                <w:szCs w:val="16"/>
                <w:lang w:val="es-MX" w:eastAsia="es-MX"/>
              </w:rPr>
            </w:pPr>
          </w:p>
        </w:tc>
        <w:tc>
          <w:tcPr>
            <w:tcW w:w="1134" w:type="dxa"/>
            <w:vMerge/>
            <w:vAlign w:val="center"/>
            <w:hideMark/>
          </w:tcPr>
          <w:p w14:paraId="71674BE8" w14:textId="77777777" w:rsidR="004E4140" w:rsidRPr="003B61B2" w:rsidRDefault="004E4140" w:rsidP="004E4140">
            <w:pPr>
              <w:jc w:val="center"/>
              <w:rPr>
                <w:rFonts w:ascii="Calibri" w:hAnsi="Calibri"/>
                <w:b/>
                <w:sz w:val="16"/>
                <w:szCs w:val="16"/>
                <w:lang w:val="es-MX" w:eastAsia="es-MX"/>
              </w:rPr>
            </w:pPr>
          </w:p>
        </w:tc>
        <w:tc>
          <w:tcPr>
            <w:tcW w:w="1276" w:type="dxa"/>
            <w:shd w:val="clear" w:color="auto" w:fill="D9D9D9" w:themeFill="background1" w:themeFillShade="D9"/>
            <w:vAlign w:val="center"/>
            <w:hideMark/>
          </w:tcPr>
          <w:p w14:paraId="22D7EB6F"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1134" w:type="dxa"/>
            <w:shd w:val="clear" w:color="auto" w:fill="D9D9D9" w:themeFill="background1" w:themeFillShade="D9"/>
            <w:vAlign w:val="center"/>
            <w:hideMark/>
          </w:tcPr>
          <w:p w14:paraId="506FC762"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c>
          <w:tcPr>
            <w:tcW w:w="850" w:type="dxa"/>
            <w:shd w:val="clear" w:color="auto" w:fill="D9D9D9" w:themeFill="background1" w:themeFillShade="D9"/>
            <w:vAlign w:val="center"/>
          </w:tcPr>
          <w:p w14:paraId="0CBE05AB" w14:textId="538B7932"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PRECIO UNITARIO</w:t>
            </w:r>
          </w:p>
        </w:tc>
        <w:tc>
          <w:tcPr>
            <w:tcW w:w="993" w:type="dxa"/>
            <w:shd w:val="clear" w:color="auto" w:fill="D9D9D9" w:themeFill="background1" w:themeFillShade="D9"/>
            <w:vAlign w:val="center"/>
          </w:tcPr>
          <w:p w14:paraId="4EFF6489" w14:textId="4D131FA6"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IMPORTE MÍNIMO DEL CONTRATO</w:t>
            </w:r>
          </w:p>
        </w:tc>
        <w:tc>
          <w:tcPr>
            <w:tcW w:w="992" w:type="dxa"/>
            <w:shd w:val="clear" w:color="auto" w:fill="D9D9D9" w:themeFill="background1" w:themeFillShade="D9"/>
            <w:vAlign w:val="center"/>
          </w:tcPr>
          <w:p w14:paraId="71898759" w14:textId="7DB87BE3" w:rsidR="004E4140" w:rsidRDefault="004E4140" w:rsidP="004E4140">
            <w:pPr>
              <w:jc w:val="center"/>
              <w:rPr>
                <w:rFonts w:ascii="Calibri" w:hAnsi="Calibri"/>
                <w:b/>
                <w:sz w:val="16"/>
                <w:szCs w:val="16"/>
                <w:lang w:val="es-MX" w:eastAsia="es-MX"/>
              </w:rPr>
            </w:pPr>
            <w:r>
              <w:rPr>
                <w:rFonts w:ascii="Calibri" w:hAnsi="Calibri"/>
                <w:b/>
                <w:sz w:val="16"/>
                <w:szCs w:val="16"/>
                <w:lang w:val="es-MX" w:eastAsia="es-MX"/>
              </w:rPr>
              <w:t xml:space="preserve">IMPORTE </w:t>
            </w:r>
            <w:r>
              <w:rPr>
                <w:rFonts w:ascii="Calibri" w:hAnsi="Calibri"/>
                <w:b/>
                <w:sz w:val="16"/>
                <w:szCs w:val="16"/>
                <w:lang w:val="es-MX" w:eastAsia="es-MX"/>
              </w:rPr>
              <w:t>MÁXIMO</w:t>
            </w:r>
            <w:r>
              <w:rPr>
                <w:rFonts w:ascii="Calibri" w:hAnsi="Calibri"/>
                <w:b/>
                <w:sz w:val="16"/>
                <w:szCs w:val="16"/>
                <w:lang w:val="es-MX" w:eastAsia="es-MX"/>
              </w:rPr>
              <w:t xml:space="preserve"> DEL CONTRATO</w:t>
            </w:r>
          </w:p>
        </w:tc>
      </w:tr>
      <w:tr w:rsidR="004E4140" w:rsidRPr="003B61B2" w14:paraId="37D9E60D" w14:textId="441A49B5" w:rsidTr="00C0733C">
        <w:trPr>
          <w:trHeight w:val="240"/>
        </w:trPr>
        <w:tc>
          <w:tcPr>
            <w:tcW w:w="10505" w:type="dxa"/>
            <w:gridSpan w:val="9"/>
            <w:shd w:val="clear" w:color="auto" w:fill="D9D9D9" w:themeFill="background1" w:themeFillShade="D9"/>
            <w:noWrap/>
            <w:vAlign w:val="center"/>
          </w:tcPr>
          <w:p w14:paraId="3F8A7FA4" w14:textId="18A71431" w:rsidR="004E4140" w:rsidRDefault="004E4140" w:rsidP="00D12BDC">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AGUA PURIFICADA</w:t>
            </w:r>
          </w:p>
        </w:tc>
      </w:tr>
      <w:tr w:rsidR="004E4140" w:rsidRPr="003B61B2" w14:paraId="375B3A83" w14:textId="3F4F9D15" w:rsidTr="004E4140">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B5D69" w14:textId="77777777" w:rsidR="004E4140" w:rsidRPr="004E4140" w:rsidRDefault="004E4140" w:rsidP="004E4140">
            <w:pPr>
              <w:jc w:val="center"/>
              <w:rPr>
                <w:rFonts w:ascii="Calibri" w:hAnsi="Calibri"/>
                <w:bCs w:val="0"/>
                <w:color w:val="000000"/>
                <w:sz w:val="20"/>
                <w:szCs w:val="20"/>
                <w:lang w:val="es-MX" w:eastAsia="es-MX"/>
              </w:rPr>
            </w:pPr>
          </w:p>
        </w:tc>
        <w:tc>
          <w:tcPr>
            <w:tcW w:w="1730" w:type="dxa"/>
            <w:tcBorders>
              <w:top w:val="single" w:sz="4" w:space="0" w:color="auto"/>
              <w:left w:val="single" w:sz="4" w:space="0" w:color="auto"/>
              <w:bottom w:val="single" w:sz="4" w:space="0" w:color="auto"/>
              <w:right w:val="single" w:sz="4" w:space="0" w:color="auto"/>
            </w:tcBorders>
            <w:shd w:val="clear" w:color="000000" w:fill="FFFFFF"/>
            <w:vAlign w:val="center"/>
          </w:tcPr>
          <w:p w14:paraId="751B6A12" w14:textId="77777777" w:rsidR="004E4140" w:rsidRPr="004E4140" w:rsidRDefault="004E4140" w:rsidP="004E4140">
            <w:pPr>
              <w:jc w:val="center"/>
              <w:rPr>
                <w:rFonts w:ascii="Calibri" w:hAnsi="Calibri"/>
                <w:bCs w:val="0"/>
                <w:color w:val="000000"/>
                <w:sz w:val="20"/>
                <w:szCs w:val="20"/>
                <w:lang w:val="es-MX" w:eastAsia="es-MX"/>
              </w:rPr>
            </w:pPr>
            <w:r w:rsidRPr="004E4140">
              <w:rPr>
                <w:rFonts w:ascii="Calibri" w:hAnsi="Calibri"/>
                <w:bCs w:val="0"/>
                <w:color w:val="000000"/>
                <w:sz w:val="20"/>
                <w:szCs w:val="20"/>
                <w:lang w:val="es-MX" w:eastAsia="es-MX"/>
              </w:rPr>
              <w:t>AGUA PURIFICADA GARRAFÓN DE  19LT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C12814" w14:textId="5FA3F482" w:rsidR="004E4140" w:rsidRPr="004E4140" w:rsidRDefault="004E4140" w:rsidP="004E4140">
            <w:pPr>
              <w:jc w:val="center"/>
              <w:rPr>
                <w:rFonts w:ascii="Calibri" w:hAnsi="Calibri"/>
                <w:bCs w:val="0"/>
                <w:color w:val="000000"/>
                <w:sz w:val="20"/>
                <w:szCs w:val="20"/>
                <w:lang w:val="es-MX" w:eastAsia="es-MX"/>
              </w:rPr>
            </w:pPr>
            <w:r w:rsidRPr="004E4140">
              <w:rPr>
                <w:rFonts w:ascii="Calibri" w:hAnsi="Calibri"/>
                <w:bCs w:val="0"/>
                <w:color w:val="000000"/>
                <w:sz w:val="20"/>
                <w:szCs w:val="20"/>
                <w:lang w:val="es-MX"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2B64B4" w14:textId="77777777" w:rsidR="004E4140" w:rsidRPr="004E4140" w:rsidRDefault="004E4140" w:rsidP="004E4140">
            <w:pPr>
              <w:jc w:val="center"/>
              <w:rPr>
                <w:rFonts w:ascii="Calibri" w:hAnsi="Calibri"/>
                <w:bCs w:val="0"/>
                <w:color w:val="000000"/>
                <w:sz w:val="20"/>
                <w:szCs w:val="20"/>
                <w:lang w:val="es-MX"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31447" w14:textId="108F0F9E" w:rsidR="004E4140" w:rsidRPr="004E4140" w:rsidRDefault="004E4140" w:rsidP="004E4140">
            <w:pPr>
              <w:jc w:val="center"/>
              <w:rPr>
                <w:rFonts w:cs="Arial"/>
                <w:bCs w:val="0"/>
                <w:sz w:val="20"/>
                <w:szCs w:val="20"/>
                <w:lang w:val="es-MX" w:eastAsia="es-MX"/>
              </w:rPr>
            </w:pPr>
            <w:r w:rsidRPr="004E4140">
              <w:rPr>
                <w:rFonts w:cs="Arial"/>
                <w:bCs w:val="0"/>
                <w:sz w:val="20"/>
                <w:szCs w:val="20"/>
                <w:lang w:val="es-MX" w:eastAsia="es-MX"/>
              </w:rPr>
              <w:t>430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D94D3" w14:textId="2E31C78C" w:rsidR="004E4140" w:rsidRPr="004E4140" w:rsidRDefault="004E4140" w:rsidP="004E4140">
            <w:pPr>
              <w:jc w:val="center"/>
              <w:rPr>
                <w:rFonts w:cs="Arial"/>
                <w:bCs w:val="0"/>
                <w:sz w:val="20"/>
                <w:szCs w:val="20"/>
                <w:lang w:val="es-MX" w:eastAsia="es-MX"/>
              </w:rPr>
            </w:pPr>
            <w:r w:rsidRPr="004E4140">
              <w:rPr>
                <w:rFonts w:cs="Arial"/>
                <w:bCs w:val="0"/>
                <w:sz w:val="20"/>
                <w:szCs w:val="20"/>
                <w:lang w:val="es-MX" w:eastAsia="es-MX"/>
              </w:rPr>
              <w:t>1075</w:t>
            </w:r>
          </w:p>
        </w:tc>
        <w:tc>
          <w:tcPr>
            <w:tcW w:w="850" w:type="dxa"/>
            <w:tcBorders>
              <w:left w:val="single" w:sz="4" w:space="0" w:color="auto"/>
              <w:bottom w:val="single" w:sz="4" w:space="0" w:color="auto"/>
            </w:tcBorders>
          </w:tcPr>
          <w:p w14:paraId="6D345AC5" w14:textId="77777777" w:rsidR="004E4140" w:rsidRDefault="004E4140" w:rsidP="003B61B2">
            <w:pPr>
              <w:jc w:val="right"/>
              <w:rPr>
                <w:rFonts w:cs="Arial"/>
                <w:bCs w:val="0"/>
                <w:sz w:val="16"/>
                <w:szCs w:val="16"/>
                <w:lang w:val="es-MX" w:eastAsia="es-MX"/>
              </w:rPr>
            </w:pPr>
          </w:p>
        </w:tc>
        <w:tc>
          <w:tcPr>
            <w:tcW w:w="993" w:type="dxa"/>
          </w:tcPr>
          <w:p w14:paraId="190DE1F9" w14:textId="77777777" w:rsidR="004E4140" w:rsidRDefault="004E4140" w:rsidP="003B61B2">
            <w:pPr>
              <w:jc w:val="right"/>
              <w:rPr>
                <w:rFonts w:cs="Arial"/>
                <w:bCs w:val="0"/>
                <w:sz w:val="16"/>
                <w:szCs w:val="16"/>
                <w:lang w:val="es-MX" w:eastAsia="es-MX"/>
              </w:rPr>
            </w:pPr>
          </w:p>
        </w:tc>
        <w:tc>
          <w:tcPr>
            <w:tcW w:w="992" w:type="dxa"/>
          </w:tcPr>
          <w:p w14:paraId="6C49F4AF" w14:textId="77777777" w:rsidR="004E4140" w:rsidRDefault="004E4140" w:rsidP="003B61B2">
            <w:pPr>
              <w:jc w:val="right"/>
              <w:rPr>
                <w:rFonts w:cs="Arial"/>
                <w:bCs w:val="0"/>
                <w:sz w:val="16"/>
                <w:szCs w:val="16"/>
                <w:lang w:val="es-MX" w:eastAsia="es-MX"/>
              </w:rPr>
            </w:pPr>
          </w:p>
        </w:tc>
      </w:tr>
      <w:tr w:rsidR="004E4140" w:rsidRPr="003B61B2" w14:paraId="3960443F" w14:textId="77777777" w:rsidTr="004E4140">
        <w:trPr>
          <w:trHeight w:val="240"/>
        </w:trPr>
        <w:tc>
          <w:tcPr>
            <w:tcW w:w="1120" w:type="dxa"/>
            <w:tcBorders>
              <w:top w:val="single" w:sz="4" w:space="0" w:color="auto"/>
              <w:left w:val="nil"/>
              <w:bottom w:val="nil"/>
              <w:right w:val="nil"/>
            </w:tcBorders>
            <w:shd w:val="clear" w:color="auto" w:fill="auto"/>
            <w:noWrap/>
            <w:vAlign w:val="center"/>
          </w:tcPr>
          <w:p w14:paraId="3948E269" w14:textId="77777777" w:rsidR="004E4140" w:rsidRPr="003B61B2" w:rsidRDefault="004E4140" w:rsidP="003B61B2">
            <w:pPr>
              <w:jc w:val="center"/>
              <w:rPr>
                <w:rFonts w:ascii="Calibri" w:hAnsi="Calibri"/>
                <w:bCs w:val="0"/>
                <w:color w:val="000000"/>
                <w:sz w:val="16"/>
                <w:szCs w:val="16"/>
                <w:lang w:val="es-MX" w:eastAsia="es-MX"/>
              </w:rPr>
            </w:pPr>
          </w:p>
        </w:tc>
        <w:tc>
          <w:tcPr>
            <w:tcW w:w="1730" w:type="dxa"/>
            <w:tcBorders>
              <w:top w:val="single" w:sz="4" w:space="0" w:color="auto"/>
              <w:left w:val="nil"/>
              <w:bottom w:val="nil"/>
              <w:right w:val="nil"/>
            </w:tcBorders>
            <w:shd w:val="clear" w:color="000000" w:fill="FFFFFF"/>
            <w:vAlign w:val="center"/>
          </w:tcPr>
          <w:p w14:paraId="3C22AA97" w14:textId="77777777" w:rsidR="004E4140" w:rsidRDefault="004E4140" w:rsidP="003B61B2">
            <w:pPr>
              <w:rPr>
                <w:rFonts w:ascii="Calibri" w:hAnsi="Calibri"/>
                <w:bCs w:val="0"/>
                <w:color w:val="000000"/>
                <w:sz w:val="16"/>
                <w:szCs w:val="16"/>
                <w:lang w:val="es-MX" w:eastAsia="es-MX"/>
              </w:rPr>
            </w:pPr>
          </w:p>
        </w:tc>
        <w:tc>
          <w:tcPr>
            <w:tcW w:w="1276" w:type="dxa"/>
            <w:tcBorders>
              <w:top w:val="single" w:sz="4" w:space="0" w:color="auto"/>
              <w:left w:val="nil"/>
              <w:bottom w:val="nil"/>
              <w:right w:val="nil"/>
            </w:tcBorders>
            <w:shd w:val="clear" w:color="auto" w:fill="auto"/>
            <w:vAlign w:val="center"/>
          </w:tcPr>
          <w:p w14:paraId="18F73188" w14:textId="77777777" w:rsidR="004E4140" w:rsidRPr="003B61B2" w:rsidRDefault="004E4140" w:rsidP="003B61B2">
            <w:pPr>
              <w:jc w:val="center"/>
              <w:rPr>
                <w:rFonts w:ascii="Calibri" w:hAnsi="Calibri"/>
                <w:bCs w:val="0"/>
                <w:color w:val="000000"/>
                <w:sz w:val="16"/>
                <w:szCs w:val="16"/>
                <w:lang w:val="es-MX" w:eastAsia="es-MX"/>
              </w:rPr>
            </w:pPr>
          </w:p>
        </w:tc>
        <w:tc>
          <w:tcPr>
            <w:tcW w:w="1134" w:type="dxa"/>
            <w:tcBorders>
              <w:top w:val="single" w:sz="4" w:space="0" w:color="auto"/>
              <w:left w:val="nil"/>
              <w:bottom w:val="nil"/>
              <w:right w:val="nil"/>
            </w:tcBorders>
            <w:shd w:val="clear" w:color="auto" w:fill="auto"/>
            <w:vAlign w:val="center"/>
          </w:tcPr>
          <w:p w14:paraId="5E33FD9B"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single" w:sz="4" w:space="0" w:color="auto"/>
              <w:left w:val="nil"/>
              <w:bottom w:val="nil"/>
              <w:right w:val="nil"/>
            </w:tcBorders>
            <w:shd w:val="clear" w:color="auto" w:fill="auto"/>
            <w:noWrap/>
            <w:vAlign w:val="bottom"/>
          </w:tcPr>
          <w:p w14:paraId="0B94FCED" w14:textId="77777777" w:rsidR="004E4140" w:rsidRDefault="004E4140" w:rsidP="003B61B2">
            <w:pPr>
              <w:jc w:val="right"/>
              <w:rPr>
                <w:rFonts w:cs="Arial"/>
                <w:bCs w:val="0"/>
                <w:sz w:val="16"/>
                <w:szCs w:val="16"/>
                <w:lang w:val="es-MX" w:eastAsia="es-MX"/>
              </w:rPr>
            </w:pPr>
          </w:p>
        </w:tc>
        <w:tc>
          <w:tcPr>
            <w:tcW w:w="1134" w:type="dxa"/>
            <w:tcBorders>
              <w:top w:val="single" w:sz="4" w:space="0" w:color="auto"/>
              <w:left w:val="nil"/>
              <w:bottom w:val="nil"/>
              <w:right w:val="single" w:sz="4" w:space="0" w:color="auto"/>
            </w:tcBorders>
            <w:shd w:val="clear" w:color="auto" w:fill="auto"/>
            <w:noWrap/>
            <w:vAlign w:val="bottom"/>
          </w:tcPr>
          <w:p w14:paraId="6DB7CCDD" w14:textId="77777777" w:rsidR="004E4140" w:rsidRDefault="004E4140" w:rsidP="003B61B2">
            <w:pPr>
              <w:jc w:val="right"/>
              <w:rPr>
                <w:rFonts w:cs="Arial"/>
                <w:bCs w:val="0"/>
                <w:sz w:val="16"/>
                <w:szCs w:val="16"/>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3F3B200A" w14:textId="3D2700E6" w:rsidR="004E4140" w:rsidRDefault="004E4140" w:rsidP="003B61B2">
            <w:pPr>
              <w:jc w:val="right"/>
              <w:rPr>
                <w:rFonts w:cs="Arial"/>
                <w:bCs w:val="0"/>
                <w:sz w:val="16"/>
                <w:szCs w:val="16"/>
                <w:lang w:val="es-MX" w:eastAsia="es-MX"/>
              </w:rPr>
            </w:pPr>
            <w:r>
              <w:rPr>
                <w:rFonts w:cs="Arial"/>
                <w:bCs w:val="0"/>
                <w:sz w:val="16"/>
                <w:szCs w:val="16"/>
                <w:lang w:val="es-MX" w:eastAsia="es-MX"/>
              </w:rPr>
              <w:t>SUBTOTALES</w:t>
            </w:r>
          </w:p>
        </w:tc>
        <w:tc>
          <w:tcPr>
            <w:tcW w:w="993" w:type="dxa"/>
            <w:tcBorders>
              <w:left w:val="single" w:sz="4" w:space="0" w:color="auto"/>
            </w:tcBorders>
          </w:tcPr>
          <w:p w14:paraId="5A48ECE2" w14:textId="77777777" w:rsidR="004E4140" w:rsidRDefault="004E4140" w:rsidP="003B61B2">
            <w:pPr>
              <w:jc w:val="right"/>
              <w:rPr>
                <w:rFonts w:cs="Arial"/>
                <w:bCs w:val="0"/>
                <w:sz w:val="16"/>
                <w:szCs w:val="16"/>
                <w:lang w:val="es-MX" w:eastAsia="es-MX"/>
              </w:rPr>
            </w:pPr>
          </w:p>
        </w:tc>
        <w:tc>
          <w:tcPr>
            <w:tcW w:w="992" w:type="dxa"/>
          </w:tcPr>
          <w:p w14:paraId="3AB47E5B" w14:textId="77777777" w:rsidR="004E4140" w:rsidRDefault="004E4140" w:rsidP="003B61B2">
            <w:pPr>
              <w:jc w:val="right"/>
              <w:rPr>
                <w:rFonts w:cs="Arial"/>
                <w:bCs w:val="0"/>
                <w:sz w:val="16"/>
                <w:szCs w:val="16"/>
                <w:lang w:val="es-MX" w:eastAsia="es-MX"/>
              </w:rPr>
            </w:pPr>
          </w:p>
        </w:tc>
      </w:tr>
      <w:tr w:rsidR="004E4140" w:rsidRPr="003B61B2" w14:paraId="3EF3B902" w14:textId="77777777" w:rsidTr="004E4140">
        <w:trPr>
          <w:trHeight w:val="240"/>
        </w:trPr>
        <w:tc>
          <w:tcPr>
            <w:tcW w:w="1120" w:type="dxa"/>
            <w:tcBorders>
              <w:top w:val="nil"/>
              <w:left w:val="nil"/>
              <w:bottom w:val="nil"/>
              <w:right w:val="nil"/>
            </w:tcBorders>
            <w:shd w:val="clear" w:color="auto" w:fill="auto"/>
            <w:noWrap/>
            <w:vAlign w:val="center"/>
          </w:tcPr>
          <w:p w14:paraId="1AAD684E" w14:textId="77777777" w:rsidR="004E4140" w:rsidRPr="003B61B2" w:rsidRDefault="004E4140" w:rsidP="003B61B2">
            <w:pPr>
              <w:jc w:val="center"/>
              <w:rPr>
                <w:rFonts w:ascii="Calibri" w:hAnsi="Calibri"/>
                <w:bCs w:val="0"/>
                <w:color w:val="000000"/>
                <w:sz w:val="16"/>
                <w:szCs w:val="16"/>
                <w:lang w:val="es-MX" w:eastAsia="es-MX"/>
              </w:rPr>
            </w:pPr>
          </w:p>
        </w:tc>
        <w:tc>
          <w:tcPr>
            <w:tcW w:w="1730" w:type="dxa"/>
            <w:tcBorders>
              <w:top w:val="nil"/>
              <w:left w:val="nil"/>
              <w:bottom w:val="nil"/>
              <w:right w:val="nil"/>
            </w:tcBorders>
            <w:shd w:val="clear" w:color="000000" w:fill="FFFFFF"/>
            <w:vAlign w:val="center"/>
          </w:tcPr>
          <w:p w14:paraId="09874870"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25F2AAD5" w14:textId="77777777" w:rsidR="004E4140" w:rsidRPr="003B61B2" w:rsidRDefault="004E4140" w:rsidP="003B61B2">
            <w:pPr>
              <w:jc w:val="center"/>
              <w:rPr>
                <w:rFonts w:ascii="Calibri" w:hAnsi="Calibri"/>
                <w:bCs w:val="0"/>
                <w:color w:val="000000"/>
                <w:sz w:val="16"/>
                <w:szCs w:val="16"/>
                <w:lang w:val="es-MX" w:eastAsia="es-MX"/>
              </w:rPr>
            </w:pPr>
          </w:p>
        </w:tc>
        <w:tc>
          <w:tcPr>
            <w:tcW w:w="1134" w:type="dxa"/>
            <w:tcBorders>
              <w:top w:val="nil"/>
              <w:left w:val="nil"/>
              <w:bottom w:val="nil"/>
              <w:right w:val="nil"/>
            </w:tcBorders>
            <w:shd w:val="clear" w:color="auto" w:fill="auto"/>
            <w:vAlign w:val="center"/>
          </w:tcPr>
          <w:p w14:paraId="6990856B"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685B441E"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10512278" w14:textId="77777777" w:rsidR="004E4140" w:rsidRDefault="004E4140" w:rsidP="003B61B2">
            <w:pPr>
              <w:jc w:val="right"/>
              <w:rPr>
                <w:rFonts w:cs="Arial"/>
                <w:bCs w:val="0"/>
                <w:sz w:val="16"/>
                <w:szCs w:val="16"/>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13A41AD5" w14:textId="270D56D9" w:rsidR="004E4140" w:rsidRDefault="004E4140" w:rsidP="003B61B2">
            <w:pPr>
              <w:jc w:val="right"/>
              <w:rPr>
                <w:rFonts w:cs="Arial"/>
                <w:bCs w:val="0"/>
                <w:sz w:val="16"/>
                <w:szCs w:val="16"/>
                <w:lang w:val="es-MX" w:eastAsia="es-MX"/>
              </w:rPr>
            </w:pPr>
            <w:r>
              <w:rPr>
                <w:rFonts w:cs="Arial"/>
                <w:bCs w:val="0"/>
                <w:sz w:val="16"/>
                <w:szCs w:val="16"/>
                <w:lang w:val="es-MX" w:eastAsia="es-MX"/>
              </w:rPr>
              <w:t>I.V.A.</w:t>
            </w:r>
          </w:p>
        </w:tc>
        <w:tc>
          <w:tcPr>
            <w:tcW w:w="993" w:type="dxa"/>
            <w:tcBorders>
              <w:left w:val="single" w:sz="4" w:space="0" w:color="auto"/>
            </w:tcBorders>
          </w:tcPr>
          <w:p w14:paraId="19A60A90" w14:textId="77777777" w:rsidR="004E4140" w:rsidRDefault="004E4140" w:rsidP="003B61B2">
            <w:pPr>
              <w:jc w:val="right"/>
              <w:rPr>
                <w:rFonts w:cs="Arial"/>
                <w:bCs w:val="0"/>
                <w:sz w:val="16"/>
                <w:szCs w:val="16"/>
                <w:lang w:val="es-MX" w:eastAsia="es-MX"/>
              </w:rPr>
            </w:pPr>
          </w:p>
        </w:tc>
        <w:tc>
          <w:tcPr>
            <w:tcW w:w="992" w:type="dxa"/>
          </w:tcPr>
          <w:p w14:paraId="11EFFE19" w14:textId="77777777" w:rsidR="004E4140" w:rsidRDefault="004E4140" w:rsidP="003B61B2">
            <w:pPr>
              <w:jc w:val="right"/>
              <w:rPr>
                <w:rFonts w:cs="Arial"/>
                <w:bCs w:val="0"/>
                <w:sz w:val="16"/>
                <w:szCs w:val="16"/>
                <w:lang w:val="es-MX" w:eastAsia="es-MX"/>
              </w:rPr>
            </w:pPr>
          </w:p>
        </w:tc>
      </w:tr>
      <w:tr w:rsidR="004E4140" w:rsidRPr="003B61B2" w14:paraId="41C292B0" w14:textId="77777777" w:rsidTr="004E4140">
        <w:trPr>
          <w:trHeight w:val="240"/>
        </w:trPr>
        <w:tc>
          <w:tcPr>
            <w:tcW w:w="1120" w:type="dxa"/>
            <w:tcBorders>
              <w:top w:val="nil"/>
              <w:left w:val="nil"/>
              <w:bottom w:val="nil"/>
              <w:right w:val="nil"/>
            </w:tcBorders>
            <w:shd w:val="clear" w:color="auto" w:fill="auto"/>
            <w:noWrap/>
            <w:vAlign w:val="center"/>
          </w:tcPr>
          <w:p w14:paraId="6E7D94EB" w14:textId="77777777" w:rsidR="004E4140" w:rsidRPr="003B61B2" w:rsidRDefault="004E4140" w:rsidP="003B61B2">
            <w:pPr>
              <w:jc w:val="center"/>
              <w:rPr>
                <w:rFonts w:ascii="Calibri" w:hAnsi="Calibri"/>
                <w:bCs w:val="0"/>
                <w:color w:val="000000"/>
                <w:sz w:val="16"/>
                <w:szCs w:val="16"/>
                <w:lang w:val="es-MX" w:eastAsia="es-MX"/>
              </w:rPr>
            </w:pPr>
          </w:p>
        </w:tc>
        <w:tc>
          <w:tcPr>
            <w:tcW w:w="1730" w:type="dxa"/>
            <w:tcBorders>
              <w:top w:val="nil"/>
              <w:left w:val="nil"/>
              <w:bottom w:val="nil"/>
              <w:right w:val="nil"/>
            </w:tcBorders>
            <w:shd w:val="clear" w:color="000000" w:fill="FFFFFF"/>
            <w:vAlign w:val="center"/>
          </w:tcPr>
          <w:p w14:paraId="62C6FF51"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073DC1B0" w14:textId="77777777" w:rsidR="004E4140" w:rsidRPr="003B61B2" w:rsidRDefault="004E4140" w:rsidP="003B61B2">
            <w:pPr>
              <w:jc w:val="center"/>
              <w:rPr>
                <w:rFonts w:ascii="Calibri" w:hAnsi="Calibri"/>
                <w:bCs w:val="0"/>
                <w:color w:val="000000"/>
                <w:sz w:val="16"/>
                <w:szCs w:val="16"/>
                <w:lang w:val="es-MX" w:eastAsia="es-MX"/>
              </w:rPr>
            </w:pPr>
          </w:p>
        </w:tc>
        <w:tc>
          <w:tcPr>
            <w:tcW w:w="1134" w:type="dxa"/>
            <w:tcBorders>
              <w:top w:val="nil"/>
              <w:left w:val="nil"/>
              <w:bottom w:val="nil"/>
              <w:right w:val="nil"/>
            </w:tcBorders>
            <w:shd w:val="clear" w:color="auto" w:fill="auto"/>
            <w:vAlign w:val="center"/>
          </w:tcPr>
          <w:p w14:paraId="673C28B2"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09F21181"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2696375D" w14:textId="77777777" w:rsidR="004E4140" w:rsidRDefault="004E4140" w:rsidP="003B61B2">
            <w:pPr>
              <w:jc w:val="right"/>
              <w:rPr>
                <w:rFonts w:cs="Arial"/>
                <w:bCs w:val="0"/>
                <w:sz w:val="16"/>
                <w:szCs w:val="16"/>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6BD6B8C8" w14:textId="60824905" w:rsidR="004E4140" w:rsidRDefault="004E4140" w:rsidP="003B61B2">
            <w:pPr>
              <w:jc w:val="right"/>
              <w:rPr>
                <w:rFonts w:cs="Arial"/>
                <w:bCs w:val="0"/>
                <w:sz w:val="16"/>
                <w:szCs w:val="16"/>
                <w:lang w:val="es-MX" w:eastAsia="es-MX"/>
              </w:rPr>
            </w:pPr>
            <w:r>
              <w:rPr>
                <w:rFonts w:cs="Arial"/>
                <w:bCs w:val="0"/>
                <w:sz w:val="16"/>
                <w:szCs w:val="16"/>
                <w:lang w:val="es-MX" w:eastAsia="es-MX"/>
              </w:rPr>
              <w:t>I.E.P.S.</w:t>
            </w:r>
          </w:p>
        </w:tc>
        <w:tc>
          <w:tcPr>
            <w:tcW w:w="993" w:type="dxa"/>
            <w:tcBorders>
              <w:left w:val="single" w:sz="4" w:space="0" w:color="auto"/>
            </w:tcBorders>
          </w:tcPr>
          <w:p w14:paraId="277BD43B" w14:textId="77777777" w:rsidR="004E4140" w:rsidRDefault="004E4140" w:rsidP="003B61B2">
            <w:pPr>
              <w:jc w:val="right"/>
              <w:rPr>
                <w:rFonts w:cs="Arial"/>
                <w:bCs w:val="0"/>
                <w:sz w:val="16"/>
                <w:szCs w:val="16"/>
                <w:lang w:val="es-MX" w:eastAsia="es-MX"/>
              </w:rPr>
            </w:pPr>
          </w:p>
        </w:tc>
        <w:tc>
          <w:tcPr>
            <w:tcW w:w="992" w:type="dxa"/>
          </w:tcPr>
          <w:p w14:paraId="5489B3C6" w14:textId="77777777" w:rsidR="004E4140" w:rsidRDefault="004E4140" w:rsidP="003B61B2">
            <w:pPr>
              <w:jc w:val="right"/>
              <w:rPr>
                <w:rFonts w:cs="Arial"/>
                <w:bCs w:val="0"/>
                <w:sz w:val="16"/>
                <w:szCs w:val="16"/>
                <w:lang w:val="es-MX" w:eastAsia="es-MX"/>
              </w:rPr>
            </w:pPr>
          </w:p>
        </w:tc>
      </w:tr>
      <w:tr w:rsidR="004E4140" w:rsidRPr="003B61B2" w14:paraId="1B8FB933" w14:textId="77777777" w:rsidTr="004E4140">
        <w:trPr>
          <w:trHeight w:val="240"/>
        </w:trPr>
        <w:tc>
          <w:tcPr>
            <w:tcW w:w="1120" w:type="dxa"/>
            <w:tcBorders>
              <w:top w:val="nil"/>
              <w:left w:val="nil"/>
              <w:bottom w:val="nil"/>
              <w:right w:val="nil"/>
            </w:tcBorders>
            <w:shd w:val="clear" w:color="auto" w:fill="auto"/>
            <w:noWrap/>
            <w:vAlign w:val="center"/>
          </w:tcPr>
          <w:p w14:paraId="5F002A85" w14:textId="77777777" w:rsidR="004E4140" w:rsidRPr="003B61B2" w:rsidRDefault="004E4140" w:rsidP="003B61B2">
            <w:pPr>
              <w:jc w:val="center"/>
              <w:rPr>
                <w:rFonts w:ascii="Calibri" w:hAnsi="Calibri"/>
                <w:bCs w:val="0"/>
                <w:color w:val="000000"/>
                <w:sz w:val="16"/>
                <w:szCs w:val="16"/>
                <w:lang w:val="es-MX" w:eastAsia="es-MX"/>
              </w:rPr>
            </w:pPr>
          </w:p>
        </w:tc>
        <w:tc>
          <w:tcPr>
            <w:tcW w:w="1730" w:type="dxa"/>
            <w:tcBorders>
              <w:top w:val="nil"/>
              <w:left w:val="nil"/>
              <w:bottom w:val="nil"/>
              <w:right w:val="nil"/>
            </w:tcBorders>
            <w:shd w:val="clear" w:color="000000" w:fill="FFFFFF"/>
            <w:vAlign w:val="center"/>
          </w:tcPr>
          <w:p w14:paraId="246C098F"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5FB7733C" w14:textId="77777777" w:rsidR="004E4140" w:rsidRPr="003B61B2" w:rsidRDefault="004E4140" w:rsidP="003B61B2">
            <w:pPr>
              <w:jc w:val="center"/>
              <w:rPr>
                <w:rFonts w:ascii="Calibri" w:hAnsi="Calibri"/>
                <w:bCs w:val="0"/>
                <w:color w:val="000000"/>
                <w:sz w:val="16"/>
                <w:szCs w:val="16"/>
                <w:lang w:val="es-MX" w:eastAsia="es-MX"/>
              </w:rPr>
            </w:pPr>
          </w:p>
        </w:tc>
        <w:tc>
          <w:tcPr>
            <w:tcW w:w="1134" w:type="dxa"/>
            <w:tcBorders>
              <w:top w:val="nil"/>
              <w:left w:val="nil"/>
              <w:bottom w:val="nil"/>
              <w:right w:val="nil"/>
            </w:tcBorders>
            <w:shd w:val="clear" w:color="auto" w:fill="auto"/>
            <w:vAlign w:val="center"/>
          </w:tcPr>
          <w:p w14:paraId="1BCCBF28"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18CE2CC3"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3897F667" w14:textId="77777777" w:rsidR="004E4140" w:rsidRDefault="004E4140" w:rsidP="003B61B2">
            <w:pPr>
              <w:jc w:val="right"/>
              <w:rPr>
                <w:rFonts w:cs="Arial"/>
                <w:bCs w:val="0"/>
                <w:sz w:val="16"/>
                <w:szCs w:val="16"/>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38D4A4C9" w14:textId="73C0A667" w:rsidR="004E4140" w:rsidRDefault="004E4140" w:rsidP="003B61B2">
            <w:pPr>
              <w:jc w:val="right"/>
              <w:rPr>
                <w:rFonts w:cs="Arial"/>
                <w:bCs w:val="0"/>
                <w:sz w:val="16"/>
                <w:szCs w:val="16"/>
                <w:lang w:val="es-MX" w:eastAsia="es-MX"/>
              </w:rPr>
            </w:pPr>
            <w:r>
              <w:rPr>
                <w:rFonts w:cs="Arial"/>
                <w:bCs w:val="0"/>
                <w:sz w:val="16"/>
                <w:szCs w:val="16"/>
                <w:lang w:val="es-MX" w:eastAsia="es-MX"/>
              </w:rPr>
              <w:t>TOTAL</w:t>
            </w:r>
          </w:p>
        </w:tc>
        <w:tc>
          <w:tcPr>
            <w:tcW w:w="993" w:type="dxa"/>
            <w:tcBorders>
              <w:left w:val="single" w:sz="4" w:space="0" w:color="auto"/>
            </w:tcBorders>
          </w:tcPr>
          <w:p w14:paraId="50C284EA" w14:textId="77777777" w:rsidR="004E4140" w:rsidRDefault="004E4140" w:rsidP="003B61B2">
            <w:pPr>
              <w:jc w:val="right"/>
              <w:rPr>
                <w:rFonts w:cs="Arial"/>
                <w:bCs w:val="0"/>
                <w:sz w:val="16"/>
                <w:szCs w:val="16"/>
                <w:lang w:val="es-MX" w:eastAsia="es-MX"/>
              </w:rPr>
            </w:pPr>
          </w:p>
        </w:tc>
        <w:tc>
          <w:tcPr>
            <w:tcW w:w="992" w:type="dxa"/>
          </w:tcPr>
          <w:p w14:paraId="5171F34D" w14:textId="77777777" w:rsidR="004E4140" w:rsidRDefault="004E4140" w:rsidP="003B61B2">
            <w:pPr>
              <w:jc w:val="right"/>
              <w:rPr>
                <w:rFonts w:cs="Arial"/>
                <w:bCs w:val="0"/>
                <w:sz w:val="16"/>
                <w:szCs w:val="16"/>
                <w:lang w:val="es-MX" w:eastAsia="es-MX"/>
              </w:rPr>
            </w:pPr>
          </w:p>
        </w:tc>
      </w:tr>
    </w:tbl>
    <w:p w14:paraId="41E07B4C" w14:textId="54C3B064" w:rsidR="00337ADE" w:rsidRPr="0061635C" w:rsidRDefault="00337ADE" w:rsidP="0071532F">
      <w:pPr>
        <w:spacing w:before="100"/>
        <w:jc w:val="center"/>
        <w:rPr>
          <w:rFonts w:cs="Arial"/>
          <w:b/>
          <w:sz w:val="22"/>
          <w:szCs w:val="22"/>
        </w:rPr>
      </w:pPr>
    </w:p>
    <w:p w14:paraId="5BE6E5EE" w14:textId="77777777" w:rsidR="00FB2A43" w:rsidRPr="0061635C" w:rsidRDefault="00FB2A43" w:rsidP="00FB2A43">
      <w:pPr>
        <w:rPr>
          <w:rFonts w:cs="Arial"/>
          <w:sz w:val="22"/>
          <w:szCs w:val="22"/>
        </w:rPr>
      </w:pPr>
    </w:p>
    <w:p w14:paraId="440FB4B3" w14:textId="77777777" w:rsidR="00E80D02" w:rsidRPr="0061635C" w:rsidRDefault="00E80D02" w:rsidP="00FB2A43">
      <w:pPr>
        <w:pStyle w:val="Textonormal"/>
        <w:jc w:val="center"/>
        <w:rPr>
          <w:rFonts w:ascii="Arial" w:hAnsi="Arial" w:cs="Arial"/>
          <w:b/>
          <w:sz w:val="22"/>
          <w:szCs w:val="22"/>
        </w:rPr>
      </w:pPr>
    </w:p>
    <w:p w14:paraId="29941DAE" w14:textId="77777777" w:rsidR="00E80D02" w:rsidRPr="0061635C" w:rsidRDefault="00E80D02" w:rsidP="00FB2A43">
      <w:pPr>
        <w:pStyle w:val="Textonormal"/>
        <w:jc w:val="center"/>
        <w:rPr>
          <w:rFonts w:ascii="Arial" w:hAnsi="Arial" w:cs="Arial"/>
          <w:b/>
          <w:sz w:val="22"/>
          <w:szCs w:val="22"/>
        </w:rPr>
      </w:pPr>
    </w:p>
    <w:p w14:paraId="32437035" w14:textId="77777777" w:rsidR="00E80D02" w:rsidRPr="0061635C" w:rsidRDefault="00E80D02" w:rsidP="00FB2A43">
      <w:pPr>
        <w:pStyle w:val="Textonormal"/>
        <w:jc w:val="center"/>
        <w:rPr>
          <w:rFonts w:ascii="Arial" w:hAnsi="Arial" w:cs="Arial"/>
          <w:b/>
          <w:sz w:val="22"/>
          <w:szCs w:val="22"/>
        </w:rPr>
      </w:pPr>
    </w:p>
    <w:p w14:paraId="60346C7B" w14:textId="77777777" w:rsidR="00B134AD" w:rsidRPr="0061635C" w:rsidRDefault="00B134AD" w:rsidP="00FB2A43">
      <w:pPr>
        <w:pStyle w:val="Textonormal"/>
        <w:jc w:val="center"/>
        <w:rPr>
          <w:rFonts w:ascii="Arial" w:hAnsi="Arial" w:cs="Arial"/>
          <w:b/>
          <w:sz w:val="22"/>
          <w:szCs w:val="22"/>
        </w:rPr>
      </w:pPr>
    </w:p>
    <w:p w14:paraId="5632929C" w14:textId="77777777" w:rsidR="00B134AD" w:rsidRPr="0061635C" w:rsidRDefault="00B134AD" w:rsidP="00FB2A43">
      <w:pPr>
        <w:pStyle w:val="Textonormal"/>
        <w:jc w:val="center"/>
        <w:rPr>
          <w:rFonts w:ascii="Arial" w:hAnsi="Arial" w:cs="Arial"/>
          <w:b/>
          <w:sz w:val="22"/>
          <w:szCs w:val="22"/>
        </w:rPr>
      </w:pPr>
    </w:p>
    <w:p w14:paraId="6D2F4209" w14:textId="77777777" w:rsidR="00B134AD" w:rsidRPr="0061635C" w:rsidRDefault="00B134AD" w:rsidP="00FB2A43">
      <w:pPr>
        <w:pStyle w:val="Textonormal"/>
        <w:jc w:val="center"/>
        <w:rPr>
          <w:rFonts w:ascii="Arial" w:hAnsi="Arial" w:cs="Arial"/>
          <w:b/>
          <w:sz w:val="22"/>
          <w:szCs w:val="22"/>
        </w:rPr>
      </w:pPr>
    </w:p>
    <w:p w14:paraId="49054B87" w14:textId="77777777" w:rsidR="00B134AD" w:rsidRPr="0061635C" w:rsidRDefault="00B134AD" w:rsidP="00FB2A43">
      <w:pPr>
        <w:pStyle w:val="Textonormal"/>
        <w:jc w:val="center"/>
        <w:rPr>
          <w:rFonts w:ascii="Arial" w:hAnsi="Arial" w:cs="Arial"/>
          <w:b/>
          <w:sz w:val="22"/>
          <w:szCs w:val="22"/>
        </w:rPr>
      </w:pPr>
    </w:p>
    <w:p w14:paraId="6B2F6869" w14:textId="77777777" w:rsidR="00B134AD" w:rsidRDefault="00B134AD" w:rsidP="00FB2A43">
      <w:pPr>
        <w:pStyle w:val="Textonormal"/>
        <w:jc w:val="center"/>
        <w:rPr>
          <w:rFonts w:ascii="Arial" w:hAnsi="Arial" w:cs="Arial"/>
          <w:b/>
          <w:sz w:val="22"/>
          <w:szCs w:val="22"/>
        </w:rPr>
      </w:pPr>
    </w:p>
    <w:p w14:paraId="30156426" w14:textId="77777777" w:rsidR="00327169" w:rsidRDefault="00327169" w:rsidP="00FB2A43">
      <w:pPr>
        <w:pStyle w:val="Textonormal"/>
        <w:jc w:val="center"/>
        <w:rPr>
          <w:rFonts w:ascii="Arial" w:hAnsi="Arial" w:cs="Arial"/>
          <w:b/>
          <w:sz w:val="22"/>
          <w:szCs w:val="22"/>
        </w:rPr>
      </w:pPr>
    </w:p>
    <w:p w14:paraId="0161212B" w14:textId="77777777" w:rsidR="004B2AFD" w:rsidRDefault="004B2AFD" w:rsidP="00FB2A43">
      <w:pPr>
        <w:pStyle w:val="Textonormal"/>
        <w:jc w:val="center"/>
        <w:rPr>
          <w:rFonts w:ascii="Arial" w:hAnsi="Arial" w:cs="Arial"/>
          <w:b/>
          <w:sz w:val="22"/>
          <w:szCs w:val="22"/>
        </w:rPr>
      </w:pPr>
    </w:p>
    <w:p w14:paraId="3FAFD168" w14:textId="77777777" w:rsidR="00327169" w:rsidRDefault="00327169" w:rsidP="00FB2A43">
      <w:pPr>
        <w:pStyle w:val="Textonormal"/>
        <w:jc w:val="center"/>
        <w:rPr>
          <w:rFonts w:ascii="Arial" w:hAnsi="Arial" w:cs="Arial"/>
          <w:b/>
          <w:sz w:val="22"/>
          <w:szCs w:val="22"/>
        </w:rPr>
      </w:pPr>
    </w:p>
    <w:p w14:paraId="5701672F" w14:textId="77777777" w:rsidR="00327169" w:rsidRPr="0061635C" w:rsidRDefault="00327169" w:rsidP="00FB2A43">
      <w:pPr>
        <w:pStyle w:val="Textonormal"/>
        <w:jc w:val="center"/>
        <w:rPr>
          <w:rFonts w:ascii="Arial" w:hAnsi="Arial" w:cs="Arial"/>
          <w:b/>
          <w:sz w:val="22"/>
          <w:szCs w:val="22"/>
        </w:rPr>
      </w:pPr>
    </w:p>
    <w:p w14:paraId="14C57357" w14:textId="77777777" w:rsidR="00B134AD" w:rsidRDefault="00B134AD" w:rsidP="00FB2A43">
      <w:pPr>
        <w:pStyle w:val="Textonormal"/>
        <w:jc w:val="center"/>
        <w:rPr>
          <w:rFonts w:ascii="Arial" w:hAnsi="Arial" w:cs="Arial"/>
          <w:b/>
          <w:sz w:val="22"/>
          <w:szCs w:val="22"/>
        </w:rPr>
      </w:pPr>
    </w:p>
    <w:p w14:paraId="31A69582" w14:textId="77777777" w:rsidR="00602B0D" w:rsidRDefault="00602B0D" w:rsidP="00FB2A43">
      <w:pPr>
        <w:pStyle w:val="Textonormal"/>
        <w:jc w:val="center"/>
        <w:rPr>
          <w:rFonts w:ascii="Arial" w:hAnsi="Arial" w:cs="Arial"/>
          <w:b/>
          <w:sz w:val="22"/>
          <w:szCs w:val="22"/>
        </w:rPr>
      </w:pPr>
    </w:p>
    <w:p w14:paraId="5EC26A60" w14:textId="77777777" w:rsidR="00602B0D" w:rsidRDefault="00602B0D" w:rsidP="00FB2A43">
      <w:pPr>
        <w:pStyle w:val="Textonormal"/>
        <w:jc w:val="center"/>
        <w:rPr>
          <w:rFonts w:ascii="Arial" w:hAnsi="Arial" w:cs="Arial"/>
          <w:b/>
          <w:sz w:val="22"/>
          <w:szCs w:val="22"/>
        </w:rPr>
      </w:pPr>
    </w:p>
    <w:p w14:paraId="6377D005" w14:textId="77777777" w:rsidR="00602B0D" w:rsidRDefault="00602B0D" w:rsidP="00FB2A43">
      <w:pPr>
        <w:pStyle w:val="Textonormal"/>
        <w:jc w:val="center"/>
        <w:rPr>
          <w:rFonts w:ascii="Arial" w:hAnsi="Arial" w:cs="Arial"/>
          <w:b/>
          <w:sz w:val="22"/>
          <w:szCs w:val="22"/>
        </w:rPr>
      </w:pPr>
    </w:p>
    <w:p w14:paraId="06744648" w14:textId="77777777" w:rsidR="00602B0D" w:rsidRDefault="00602B0D" w:rsidP="00FB2A43">
      <w:pPr>
        <w:pStyle w:val="Textonormal"/>
        <w:jc w:val="center"/>
        <w:rPr>
          <w:rFonts w:ascii="Arial" w:hAnsi="Arial" w:cs="Arial"/>
          <w:b/>
          <w:sz w:val="22"/>
          <w:szCs w:val="22"/>
        </w:rPr>
      </w:pPr>
    </w:p>
    <w:p w14:paraId="35B8F24D" w14:textId="77777777" w:rsidR="00602B0D" w:rsidRDefault="00602B0D" w:rsidP="00FB2A43">
      <w:pPr>
        <w:pStyle w:val="Textonormal"/>
        <w:jc w:val="center"/>
        <w:rPr>
          <w:rFonts w:ascii="Arial" w:hAnsi="Arial" w:cs="Arial"/>
          <w:b/>
          <w:sz w:val="22"/>
          <w:szCs w:val="22"/>
        </w:rPr>
      </w:pPr>
    </w:p>
    <w:p w14:paraId="13344C04" w14:textId="77777777" w:rsidR="00602B0D" w:rsidRDefault="00602B0D" w:rsidP="00FB2A43">
      <w:pPr>
        <w:pStyle w:val="Textonormal"/>
        <w:jc w:val="center"/>
        <w:rPr>
          <w:rFonts w:ascii="Arial" w:hAnsi="Arial" w:cs="Arial"/>
          <w:b/>
          <w:sz w:val="22"/>
          <w:szCs w:val="22"/>
        </w:rPr>
      </w:pPr>
    </w:p>
    <w:p w14:paraId="5854F956" w14:textId="77777777" w:rsidR="00602B0D" w:rsidRDefault="00602B0D" w:rsidP="00FB2A43">
      <w:pPr>
        <w:pStyle w:val="Textonormal"/>
        <w:jc w:val="center"/>
        <w:rPr>
          <w:rFonts w:ascii="Arial" w:hAnsi="Arial" w:cs="Arial"/>
          <w:b/>
          <w:sz w:val="22"/>
          <w:szCs w:val="22"/>
        </w:rPr>
      </w:pPr>
    </w:p>
    <w:p w14:paraId="3FC58964" w14:textId="77777777" w:rsidR="00602B0D" w:rsidRDefault="00602B0D" w:rsidP="004E4140">
      <w:pPr>
        <w:pStyle w:val="Textonormal"/>
        <w:rPr>
          <w:rFonts w:ascii="Arial" w:hAnsi="Arial" w:cs="Arial"/>
          <w:b/>
          <w:sz w:val="22"/>
          <w:szCs w:val="22"/>
        </w:rPr>
      </w:pPr>
    </w:p>
    <w:p w14:paraId="183488F6" w14:textId="77777777" w:rsidR="00602B0D" w:rsidRDefault="00602B0D" w:rsidP="00FB2A43">
      <w:pPr>
        <w:pStyle w:val="Textonormal"/>
        <w:jc w:val="center"/>
        <w:rPr>
          <w:rFonts w:ascii="Arial" w:hAnsi="Arial" w:cs="Arial"/>
          <w:b/>
          <w:sz w:val="22"/>
          <w:szCs w:val="22"/>
        </w:rPr>
      </w:pPr>
    </w:p>
    <w:p w14:paraId="487328AB" w14:textId="46C12086" w:rsidR="00FB2A43" w:rsidRPr="0061635C" w:rsidRDefault="00FB2A43" w:rsidP="00602B0D">
      <w:pPr>
        <w:rPr>
          <w:rFonts w:cs="Arial"/>
          <w:bCs w:val="0"/>
          <w:sz w:val="22"/>
          <w:szCs w:val="22"/>
        </w:rPr>
      </w:pPr>
      <w:r w:rsidRPr="0061635C">
        <w:rPr>
          <w:rFonts w:cs="Arial"/>
          <w:bCs w:val="0"/>
          <w:sz w:val="22"/>
          <w:szCs w:val="22"/>
        </w:rPr>
        <w:t>ANEXO NÚMERO 6 (SEIS)</w:t>
      </w:r>
    </w:p>
    <w:p w14:paraId="04EC027D" w14:textId="77777777"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 w:val="0"/>
          <w:bCs w:val="0"/>
          <w:sz w:val="22"/>
          <w:szCs w:val="22"/>
        </w:rPr>
        <w:t xml:space="preserve">CUADRO DE NORMAS VIGENTES </w:t>
      </w:r>
    </w:p>
    <w:p w14:paraId="6D282B22" w14:textId="77777777" w:rsidR="00FB2A43" w:rsidRPr="0061635C" w:rsidRDefault="00FB2A43" w:rsidP="00FB2A43">
      <w:pPr>
        <w:spacing w:before="100"/>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759"/>
        <w:gridCol w:w="2245"/>
        <w:gridCol w:w="1966"/>
        <w:gridCol w:w="4690"/>
      </w:tblGrid>
      <w:tr w:rsidR="00FB2A43" w:rsidRPr="0061635C" w14:paraId="52D65A59" w14:textId="77777777" w:rsidTr="0037273F">
        <w:trPr>
          <w:trHeight w:val="300"/>
          <w:tblHeader/>
        </w:trPr>
        <w:tc>
          <w:tcPr>
            <w:tcW w:w="825" w:type="pct"/>
            <w:shd w:val="clear" w:color="auto" w:fill="BFBFBF" w:themeFill="background1" w:themeFillShade="BF"/>
          </w:tcPr>
          <w:p w14:paraId="390B9A42"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GRUPO</w:t>
            </w:r>
          </w:p>
        </w:tc>
        <w:tc>
          <w:tcPr>
            <w:tcW w:w="1053" w:type="pct"/>
            <w:shd w:val="clear" w:color="auto" w:fill="BFBFBF" w:themeFill="background1" w:themeFillShade="BF"/>
          </w:tcPr>
          <w:p w14:paraId="0D29A6D4"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PRODUCTO</w:t>
            </w:r>
          </w:p>
        </w:tc>
        <w:tc>
          <w:tcPr>
            <w:tcW w:w="922" w:type="pct"/>
            <w:shd w:val="clear" w:color="auto" w:fill="BFBFBF" w:themeFill="background1" w:themeFillShade="BF"/>
          </w:tcPr>
          <w:p w14:paraId="11F1C61F"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NOM/ NMX/ CRITERIO</w:t>
            </w:r>
          </w:p>
        </w:tc>
        <w:tc>
          <w:tcPr>
            <w:tcW w:w="2200" w:type="pct"/>
            <w:shd w:val="clear" w:color="auto" w:fill="BFBFBF" w:themeFill="background1" w:themeFillShade="BF"/>
          </w:tcPr>
          <w:p w14:paraId="034A4219"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FORMA DE EVALUACIÓN</w:t>
            </w:r>
          </w:p>
        </w:tc>
      </w:tr>
      <w:tr w:rsidR="00FB2A43" w:rsidRPr="0061635C" w14:paraId="7372B2F5" w14:textId="77777777" w:rsidTr="0037273F">
        <w:trPr>
          <w:cantSplit/>
          <w:trHeight w:val="1110"/>
        </w:trPr>
        <w:tc>
          <w:tcPr>
            <w:tcW w:w="825" w:type="pct"/>
            <w:vMerge w:val="restart"/>
            <w:vAlign w:val="center"/>
          </w:tcPr>
          <w:p w14:paraId="0454FB0E" w14:textId="77777777" w:rsidR="00FB2A43" w:rsidRPr="0061635C" w:rsidRDefault="00FB2A43" w:rsidP="0037273F">
            <w:pPr>
              <w:snapToGrid w:val="0"/>
              <w:spacing w:before="100"/>
              <w:jc w:val="center"/>
              <w:rPr>
                <w:rFonts w:cs="Arial"/>
                <w:color w:val="000000"/>
                <w:sz w:val="16"/>
                <w:szCs w:val="16"/>
              </w:rPr>
            </w:pPr>
            <w:r w:rsidRPr="0061635C">
              <w:rPr>
                <w:rFonts w:cs="Arial"/>
                <w:color w:val="000000"/>
                <w:sz w:val="16"/>
                <w:szCs w:val="16"/>
              </w:rPr>
              <w:t>PROVEEDORES</w:t>
            </w:r>
          </w:p>
        </w:tc>
        <w:tc>
          <w:tcPr>
            <w:tcW w:w="1053" w:type="pct"/>
            <w:vMerge w:val="restart"/>
            <w:vAlign w:val="center"/>
          </w:tcPr>
          <w:p w14:paraId="4B2FEFB9" w14:textId="77777777" w:rsidR="00FB2A43" w:rsidRPr="0061635C" w:rsidRDefault="00FB2A43" w:rsidP="0037273F">
            <w:pPr>
              <w:snapToGrid w:val="0"/>
              <w:spacing w:before="100"/>
              <w:rPr>
                <w:rFonts w:cs="Arial"/>
                <w:color w:val="000000"/>
                <w:sz w:val="16"/>
                <w:szCs w:val="16"/>
              </w:rPr>
            </w:pPr>
            <w:r w:rsidRPr="0061635C">
              <w:rPr>
                <w:rFonts w:cs="Arial"/>
                <w:color w:val="000000"/>
                <w:sz w:val="16"/>
                <w:szCs w:val="16"/>
              </w:rPr>
              <w:t>INSTALACIONES Y BUENAS PRÁCTICAS DE HIGIENE EN EL MANEJO DE LOS ALIMENTOS.</w:t>
            </w:r>
          </w:p>
        </w:tc>
        <w:tc>
          <w:tcPr>
            <w:tcW w:w="922" w:type="pct"/>
          </w:tcPr>
          <w:p w14:paraId="090C696C" w14:textId="77777777"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NOM-251-SSA1-2009 </w:t>
            </w:r>
          </w:p>
          <w:p w14:paraId="3C350636" w14:textId="77777777" w:rsidR="00FB2A43" w:rsidRPr="0061635C" w:rsidRDefault="00FB2A43" w:rsidP="0037273F">
            <w:pPr>
              <w:spacing w:before="100"/>
              <w:rPr>
                <w:rFonts w:cs="Arial"/>
                <w:color w:val="000000"/>
                <w:sz w:val="16"/>
                <w:szCs w:val="16"/>
              </w:rPr>
            </w:pPr>
          </w:p>
        </w:tc>
        <w:tc>
          <w:tcPr>
            <w:tcW w:w="2200" w:type="pct"/>
          </w:tcPr>
          <w:p w14:paraId="593C2560" w14:textId="77777777" w:rsidR="00FB2A43" w:rsidRPr="0061635C" w:rsidRDefault="00FB2A43" w:rsidP="0037273F">
            <w:pPr>
              <w:snapToGrid w:val="0"/>
              <w:spacing w:before="100"/>
              <w:jc w:val="both"/>
              <w:rPr>
                <w:rFonts w:cs="Arial"/>
                <w:color w:val="000000"/>
                <w:sz w:val="16"/>
                <w:szCs w:val="16"/>
              </w:rPr>
            </w:pPr>
            <w:r w:rsidRPr="0061635C">
              <w:rPr>
                <w:rFonts w:cs="Arial"/>
                <w:color w:val="000000"/>
                <w:sz w:val="16"/>
                <w:szCs w:val="16"/>
              </w:rPr>
              <w:t xml:space="preserve"> INFORME DE RESULTADOS EXPEDIDO POR UN LABORATORIO ACREDITADO POR LA EMA DE  SUS INSTALACIONES Y BUENAS PRÁCTICAS DE HIGIENE EN EL MANEJO DE LOS ALIMENTOS</w:t>
            </w:r>
          </w:p>
        </w:tc>
      </w:tr>
      <w:tr w:rsidR="00FB2A43" w:rsidRPr="0061635C" w14:paraId="37770DB6" w14:textId="77777777" w:rsidTr="0037273F">
        <w:trPr>
          <w:cantSplit/>
        </w:trPr>
        <w:tc>
          <w:tcPr>
            <w:tcW w:w="825" w:type="pct"/>
            <w:vMerge/>
            <w:vAlign w:val="center"/>
          </w:tcPr>
          <w:p w14:paraId="12484E1A" w14:textId="77777777" w:rsidR="00FB2A43" w:rsidRPr="0061635C" w:rsidRDefault="00FB2A43" w:rsidP="0037273F">
            <w:pPr>
              <w:snapToGrid w:val="0"/>
              <w:rPr>
                <w:rFonts w:cs="Arial"/>
                <w:color w:val="000000"/>
                <w:sz w:val="16"/>
                <w:szCs w:val="16"/>
              </w:rPr>
            </w:pPr>
          </w:p>
        </w:tc>
        <w:tc>
          <w:tcPr>
            <w:tcW w:w="1053" w:type="pct"/>
            <w:vMerge/>
            <w:vAlign w:val="center"/>
          </w:tcPr>
          <w:p w14:paraId="7AE900E7" w14:textId="77777777" w:rsidR="00FB2A43" w:rsidRPr="0061635C" w:rsidRDefault="00FB2A43" w:rsidP="0037273F">
            <w:pPr>
              <w:snapToGrid w:val="0"/>
              <w:rPr>
                <w:rFonts w:cs="Arial"/>
                <w:color w:val="000000"/>
                <w:sz w:val="16"/>
                <w:szCs w:val="16"/>
              </w:rPr>
            </w:pPr>
          </w:p>
        </w:tc>
        <w:tc>
          <w:tcPr>
            <w:tcW w:w="922" w:type="pct"/>
          </w:tcPr>
          <w:p w14:paraId="57D4865E" w14:textId="77777777" w:rsidR="00FB2A43" w:rsidRPr="0061635C" w:rsidRDefault="00FB2A43" w:rsidP="0037273F">
            <w:pPr>
              <w:snapToGrid w:val="0"/>
              <w:spacing w:before="100"/>
              <w:rPr>
                <w:rFonts w:cs="Arial"/>
                <w:color w:val="000000"/>
                <w:sz w:val="16"/>
                <w:szCs w:val="16"/>
              </w:rPr>
            </w:pPr>
            <w:r w:rsidRPr="0061635C">
              <w:rPr>
                <w:rFonts w:cs="Arial"/>
                <w:color w:val="000000"/>
                <w:sz w:val="16"/>
                <w:szCs w:val="16"/>
              </w:rPr>
              <w:t>NOM-051-SCFI/SSA1-2010</w:t>
            </w:r>
          </w:p>
        </w:tc>
        <w:tc>
          <w:tcPr>
            <w:tcW w:w="2200" w:type="pct"/>
          </w:tcPr>
          <w:p w14:paraId="0F33A615" w14:textId="77777777"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PRODUCTOS DE MARCA Y  ETIQUETADO  O IMPRESIÓN EN EL ENVASE </w:t>
            </w:r>
          </w:p>
          <w:p w14:paraId="4B77369D" w14:textId="77777777" w:rsidR="00FB2A43" w:rsidRPr="0061635C" w:rsidRDefault="00FB2A43" w:rsidP="0037273F">
            <w:pPr>
              <w:spacing w:before="100"/>
              <w:rPr>
                <w:rFonts w:cs="Arial"/>
                <w:color w:val="000000"/>
                <w:sz w:val="16"/>
                <w:szCs w:val="16"/>
              </w:rPr>
            </w:pPr>
          </w:p>
        </w:tc>
      </w:tr>
    </w:tbl>
    <w:p w14:paraId="6D55CF70" w14:textId="77777777" w:rsidR="00FB2A43" w:rsidRPr="0061635C" w:rsidRDefault="00FB2A43" w:rsidP="00FB2A43">
      <w:pPr>
        <w:spacing w:before="100"/>
        <w:jc w:val="center"/>
        <w:rPr>
          <w:rFonts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60" w:type="dxa"/>
          <w:left w:w="60" w:type="dxa"/>
          <w:bottom w:w="60" w:type="dxa"/>
          <w:right w:w="60" w:type="dxa"/>
        </w:tblCellMar>
        <w:tblLook w:val="0000" w:firstRow="0" w:lastRow="0" w:firstColumn="0" w:lastColumn="0" w:noHBand="0" w:noVBand="0"/>
      </w:tblPr>
      <w:tblGrid>
        <w:gridCol w:w="1631"/>
        <w:gridCol w:w="2347"/>
        <w:gridCol w:w="2117"/>
        <w:gridCol w:w="4565"/>
      </w:tblGrid>
      <w:tr w:rsidR="00FB2A43" w:rsidRPr="0061635C" w14:paraId="6540F1E8" w14:textId="77777777" w:rsidTr="0037273F">
        <w:trPr>
          <w:trHeight w:val="300"/>
          <w:tblHeader/>
        </w:trPr>
        <w:tc>
          <w:tcPr>
            <w:tcW w:w="765" w:type="pct"/>
            <w:shd w:val="clear" w:color="auto" w:fill="BFBFBF" w:themeFill="background1" w:themeFillShade="BF"/>
          </w:tcPr>
          <w:p w14:paraId="1003F11A" w14:textId="77777777"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GRUPO</w:t>
            </w:r>
          </w:p>
        </w:tc>
        <w:tc>
          <w:tcPr>
            <w:tcW w:w="1101" w:type="pct"/>
            <w:shd w:val="clear" w:color="auto" w:fill="BFBFBF" w:themeFill="background1" w:themeFillShade="BF"/>
          </w:tcPr>
          <w:p w14:paraId="02453E34" w14:textId="77777777"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PRODUCTO</w:t>
            </w:r>
          </w:p>
        </w:tc>
        <w:tc>
          <w:tcPr>
            <w:tcW w:w="993" w:type="pct"/>
            <w:shd w:val="clear" w:color="auto" w:fill="BFBFBF" w:themeFill="background1" w:themeFillShade="BF"/>
          </w:tcPr>
          <w:p w14:paraId="356FF681" w14:textId="77777777" w:rsidR="00FB2A43" w:rsidRPr="0061635C" w:rsidRDefault="00FB2A43" w:rsidP="0037273F">
            <w:pPr>
              <w:snapToGrid w:val="0"/>
              <w:spacing w:before="100" w:after="119"/>
              <w:jc w:val="center"/>
              <w:rPr>
                <w:rFonts w:cs="Arial"/>
                <w:b/>
                <w:bCs w:val="0"/>
                <w:color w:val="000000"/>
                <w:sz w:val="16"/>
                <w:szCs w:val="16"/>
                <w:lang w:val="en-US"/>
              </w:rPr>
            </w:pPr>
            <w:r w:rsidRPr="0061635C">
              <w:rPr>
                <w:rFonts w:cs="Arial"/>
                <w:b/>
                <w:bCs w:val="0"/>
                <w:color w:val="000000"/>
                <w:sz w:val="16"/>
                <w:szCs w:val="16"/>
                <w:lang w:val="en-US"/>
              </w:rPr>
              <w:t>NOM/ NMX/ CRITERIO</w:t>
            </w:r>
          </w:p>
        </w:tc>
        <w:tc>
          <w:tcPr>
            <w:tcW w:w="2141" w:type="pct"/>
            <w:shd w:val="clear" w:color="auto" w:fill="BFBFBF" w:themeFill="background1" w:themeFillShade="BF"/>
          </w:tcPr>
          <w:p w14:paraId="235093C0" w14:textId="77777777"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FORMA DE EVALUACIÓN</w:t>
            </w:r>
          </w:p>
        </w:tc>
      </w:tr>
      <w:tr w:rsidR="00FB2A43" w:rsidRPr="0061635C" w14:paraId="46E7E204" w14:textId="77777777" w:rsidTr="0037273F">
        <w:trPr>
          <w:cantSplit/>
        </w:trPr>
        <w:tc>
          <w:tcPr>
            <w:tcW w:w="765" w:type="pct"/>
          </w:tcPr>
          <w:p w14:paraId="078D443A" w14:textId="77777777" w:rsidR="00FB2A43" w:rsidRPr="0061635C" w:rsidRDefault="00FB2A43" w:rsidP="0037273F">
            <w:pPr>
              <w:snapToGrid w:val="0"/>
              <w:spacing w:before="100"/>
              <w:jc w:val="center"/>
              <w:rPr>
                <w:rFonts w:cs="Arial"/>
                <w:color w:val="000000"/>
                <w:sz w:val="16"/>
                <w:szCs w:val="16"/>
              </w:rPr>
            </w:pPr>
            <w:r w:rsidRPr="0061635C">
              <w:rPr>
                <w:rFonts w:cs="Arial"/>
                <w:color w:val="000000"/>
                <w:sz w:val="16"/>
                <w:szCs w:val="16"/>
              </w:rPr>
              <w:t>GRUPO 480 – 400 – 500 - 600, ALGUNOS DEL 700,800</w:t>
            </w:r>
          </w:p>
          <w:p w14:paraId="517F0A9C" w14:textId="77777777" w:rsidR="00FB2A43" w:rsidRPr="0061635C" w:rsidRDefault="00FB2A43" w:rsidP="0037273F">
            <w:pPr>
              <w:spacing w:before="100"/>
              <w:jc w:val="center"/>
              <w:rPr>
                <w:rFonts w:cs="Arial"/>
                <w:sz w:val="16"/>
                <w:szCs w:val="16"/>
              </w:rPr>
            </w:pPr>
          </w:p>
          <w:p w14:paraId="11C6DC97" w14:textId="77777777" w:rsidR="00FB2A43" w:rsidRPr="0061635C" w:rsidRDefault="00FB2A43" w:rsidP="0037273F">
            <w:pPr>
              <w:spacing w:before="100" w:after="119"/>
              <w:jc w:val="center"/>
              <w:rPr>
                <w:rFonts w:cs="Arial"/>
                <w:color w:val="000000"/>
                <w:sz w:val="16"/>
                <w:szCs w:val="16"/>
              </w:rPr>
            </w:pPr>
            <w:r w:rsidRPr="0061635C">
              <w:rPr>
                <w:rFonts w:cs="Arial"/>
                <w:color w:val="000000"/>
                <w:sz w:val="16"/>
                <w:szCs w:val="16"/>
              </w:rPr>
              <w:t>ABARROTES EN GENERAL</w:t>
            </w:r>
          </w:p>
        </w:tc>
        <w:tc>
          <w:tcPr>
            <w:tcW w:w="1101" w:type="pct"/>
          </w:tcPr>
          <w:p w14:paraId="15093F23" w14:textId="77777777"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ALIMENTOS ENVASADOS DE CIERRE HERMÉTICO</w:t>
            </w:r>
          </w:p>
        </w:tc>
        <w:tc>
          <w:tcPr>
            <w:tcW w:w="993" w:type="pct"/>
          </w:tcPr>
          <w:p w14:paraId="1EC7D09F" w14:textId="77777777"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NOM-130-SSA1-1995</w:t>
            </w:r>
          </w:p>
        </w:tc>
        <w:tc>
          <w:tcPr>
            <w:tcW w:w="2141" w:type="pct"/>
          </w:tcPr>
          <w:p w14:paraId="729B325C" w14:textId="77777777" w:rsidR="00FB2A43" w:rsidRPr="0061635C" w:rsidRDefault="00FB2A43" w:rsidP="0037273F">
            <w:pPr>
              <w:spacing w:before="100" w:after="119"/>
              <w:rPr>
                <w:rFonts w:cs="Arial"/>
                <w:color w:val="000000"/>
                <w:sz w:val="16"/>
                <w:szCs w:val="16"/>
              </w:rPr>
            </w:pPr>
            <w:r w:rsidRPr="0061635C">
              <w:rPr>
                <w:rFonts w:cs="Arial"/>
                <w:color w:val="000000"/>
                <w:sz w:val="16"/>
                <w:szCs w:val="16"/>
              </w:rPr>
              <w:t>ETIQUETA DEL ENVASE</w:t>
            </w:r>
          </w:p>
        </w:tc>
      </w:tr>
    </w:tbl>
    <w:p w14:paraId="70D3098F" w14:textId="77777777" w:rsidR="00FB2A43" w:rsidRPr="0061635C" w:rsidRDefault="00FB2A43" w:rsidP="00FB2A43">
      <w:pPr>
        <w:spacing w:before="100"/>
        <w:jc w:val="center"/>
        <w:rPr>
          <w:rFonts w:cs="Arial"/>
          <w:sz w:val="22"/>
          <w:szCs w:val="22"/>
        </w:rPr>
      </w:pPr>
    </w:p>
    <w:p w14:paraId="6B229614" w14:textId="77777777" w:rsidR="00E96A29" w:rsidRPr="0061635C" w:rsidRDefault="00E96A29" w:rsidP="00FB2A43">
      <w:pPr>
        <w:spacing w:before="100"/>
        <w:jc w:val="center"/>
        <w:rPr>
          <w:rFonts w:cs="Arial"/>
          <w:sz w:val="22"/>
          <w:szCs w:val="22"/>
        </w:rPr>
      </w:pPr>
    </w:p>
    <w:p w14:paraId="28E46318" w14:textId="77777777" w:rsidR="00E96A29" w:rsidRPr="0061635C" w:rsidRDefault="00E96A29" w:rsidP="00FB2A43">
      <w:pPr>
        <w:spacing w:before="100"/>
        <w:jc w:val="center"/>
        <w:rPr>
          <w:rFonts w:cs="Arial"/>
          <w:sz w:val="22"/>
          <w:szCs w:val="22"/>
        </w:rPr>
      </w:pPr>
    </w:p>
    <w:p w14:paraId="5CBA63DD" w14:textId="77777777" w:rsidR="00E96A29" w:rsidRPr="0061635C" w:rsidRDefault="00E96A29" w:rsidP="00FB2A43">
      <w:pPr>
        <w:spacing w:before="100"/>
        <w:jc w:val="center"/>
        <w:rPr>
          <w:rFonts w:cs="Arial"/>
          <w:sz w:val="22"/>
          <w:szCs w:val="22"/>
        </w:rPr>
      </w:pPr>
    </w:p>
    <w:p w14:paraId="7595EE72" w14:textId="77777777" w:rsidR="00E96A29" w:rsidRPr="0061635C" w:rsidRDefault="00E96A29" w:rsidP="00FB2A43">
      <w:pPr>
        <w:spacing w:before="100"/>
        <w:jc w:val="center"/>
        <w:rPr>
          <w:rFonts w:cs="Arial"/>
          <w:sz w:val="22"/>
          <w:szCs w:val="22"/>
        </w:rPr>
      </w:pPr>
    </w:p>
    <w:p w14:paraId="13E99177" w14:textId="77777777" w:rsidR="00E96A29" w:rsidRPr="0061635C" w:rsidRDefault="00E96A29" w:rsidP="00FB2A43">
      <w:pPr>
        <w:spacing w:before="100"/>
        <w:jc w:val="center"/>
        <w:rPr>
          <w:rFonts w:cs="Arial"/>
          <w:sz w:val="22"/>
          <w:szCs w:val="22"/>
        </w:rPr>
      </w:pPr>
    </w:p>
    <w:p w14:paraId="027E3410" w14:textId="77777777" w:rsidR="00E96A29" w:rsidRPr="0061635C" w:rsidRDefault="00E96A29" w:rsidP="00FB2A43">
      <w:pPr>
        <w:spacing w:before="100"/>
        <w:jc w:val="center"/>
        <w:rPr>
          <w:rFonts w:cs="Arial"/>
          <w:sz w:val="22"/>
          <w:szCs w:val="22"/>
        </w:rPr>
      </w:pPr>
    </w:p>
    <w:p w14:paraId="3E9FF545" w14:textId="77777777" w:rsidR="00E96A29" w:rsidRPr="0061635C" w:rsidRDefault="00E96A29" w:rsidP="00FB2A43">
      <w:pPr>
        <w:spacing w:before="100"/>
        <w:jc w:val="center"/>
        <w:rPr>
          <w:rFonts w:cs="Arial"/>
          <w:sz w:val="22"/>
          <w:szCs w:val="22"/>
        </w:rPr>
      </w:pPr>
    </w:p>
    <w:p w14:paraId="19913F66" w14:textId="77777777" w:rsidR="00E96A29" w:rsidRPr="0061635C" w:rsidRDefault="00E96A29" w:rsidP="00FB2A43">
      <w:pPr>
        <w:spacing w:before="100"/>
        <w:jc w:val="center"/>
        <w:rPr>
          <w:rFonts w:cs="Arial"/>
          <w:sz w:val="22"/>
          <w:szCs w:val="22"/>
        </w:rPr>
      </w:pPr>
    </w:p>
    <w:p w14:paraId="7439E2AD" w14:textId="77777777" w:rsidR="00E96A29" w:rsidRPr="0061635C" w:rsidRDefault="00E96A29" w:rsidP="00FB2A43">
      <w:pPr>
        <w:spacing w:before="100"/>
        <w:jc w:val="center"/>
        <w:rPr>
          <w:rFonts w:cs="Arial"/>
          <w:sz w:val="22"/>
          <w:szCs w:val="22"/>
        </w:rPr>
      </w:pPr>
    </w:p>
    <w:p w14:paraId="6BB9F0A5" w14:textId="77777777" w:rsidR="00E96A29" w:rsidRPr="0061635C" w:rsidRDefault="00E96A29" w:rsidP="00FB2A43">
      <w:pPr>
        <w:spacing w:before="100"/>
        <w:jc w:val="center"/>
        <w:rPr>
          <w:rFonts w:cs="Arial"/>
          <w:sz w:val="22"/>
          <w:szCs w:val="22"/>
        </w:rPr>
      </w:pPr>
    </w:p>
    <w:p w14:paraId="5751D610" w14:textId="77777777" w:rsidR="00E96A29" w:rsidRPr="0061635C" w:rsidRDefault="00E96A29" w:rsidP="00FB2A43">
      <w:pPr>
        <w:spacing w:before="100"/>
        <w:jc w:val="center"/>
        <w:rPr>
          <w:rFonts w:cs="Arial"/>
          <w:sz w:val="22"/>
          <w:szCs w:val="22"/>
        </w:rPr>
      </w:pPr>
    </w:p>
    <w:p w14:paraId="798E01D8" w14:textId="77777777" w:rsidR="00E96A29" w:rsidRDefault="00E96A29" w:rsidP="00FB2A43">
      <w:pPr>
        <w:spacing w:before="100"/>
        <w:jc w:val="center"/>
        <w:rPr>
          <w:rFonts w:cs="Arial"/>
          <w:sz w:val="22"/>
          <w:szCs w:val="22"/>
        </w:rPr>
      </w:pPr>
    </w:p>
    <w:p w14:paraId="6BE05F32" w14:textId="77777777" w:rsidR="00327169" w:rsidRDefault="00327169" w:rsidP="00FB2A43">
      <w:pPr>
        <w:spacing w:before="100"/>
        <w:jc w:val="center"/>
        <w:rPr>
          <w:rFonts w:cs="Arial"/>
          <w:sz w:val="22"/>
          <w:szCs w:val="22"/>
        </w:rPr>
      </w:pPr>
    </w:p>
    <w:p w14:paraId="19B0FB4D" w14:textId="77777777" w:rsidR="00327169" w:rsidRDefault="00327169" w:rsidP="00FB2A43">
      <w:pPr>
        <w:spacing w:before="100"/>
        <w:jc w:val="center"/>
        <w:rPr>
          <w:rFonts w:cs="Arial"/>
          <w:sz w:val="22"/>
          <w:szCs w:val="22"/>
        </w:rPr>
      </w:pPr>
    </w:p>
    <w:p w14:paraId="35A56F4C" w14:textId="77777777" w:rsidR="00327169" w:rsidRDefault="00327169" w:rsidP="00FB2A43">
      <w:pPr>
        <w:spacing w:before="100"/>
        <w:jc w:val="center"/>
        <w:rPr>
          <w:rFonts w:cs="Arial"/>
          <w:sz w:val="22"/>
          <w:szCs w:val="22"/>
        </w:rPr>
      </w:pPr>
    </w:p>
    <w:p w14:paraId="26AB8489" w14:textId="77777777" w:rsidR="00327169" w:rsidRDefault="00327169" w:rsidP="00FB2A43">
      <w:pPr>
        <w:spacing w:before="100"/>
        <w:jc w:val="center"/>
        <w:rPr>
          <w:rFonts w:cs="Arial"/>
          <w:sz w:val="22"/>
          <w:szCs w:val="22"/>
        </w:rPr>
      </w:pPr>
    </w:p>
    <w:p w14:paraId="0D68D621" w14:textId="77777777" w:rsidR="004E4140" w:rsidRPr="0061635C" w:rsidRDefault="004E4140" w:rsidP="00FB2A43">
      <w:pPr>
        <w:spacing w:before="100"/>
        <w:jc w:val="center"/>
        <w:rPr>
          <w:rFonts w:cs="Arial"/>
          <w:sz w:val="22"/>
          <w:szCs w:val="22"/>
        </w:rPr>
      </w:pPr>
    </w:p>
    <w:p w14:paraId="578FAFC6" w14:textId="77777777" w:rsidR="00E96A29" w:rsidRPr="0061635C" w:rsidRDefault="00E96A29" w:rsidP="00FB2A43">
      <w:pPr>
        <w:spacing w:before="100"/>
        <w:jc w:val="center"/>
        <w:rPr>
          <w:rFonts w:cs="Arial"/>
          <w:b/>
          <w:sz w:val="18"/>
          <w:szCs w:val="18"/>
        </w:rPr>
      </w:pPr>
      <w:r w:rsidRPr="0061635C">
        <w:rPr>
          <w:rFonts w:cs="Arial"/>
          <w:b/>
          <w:sz w:val="18"/>
          <w:szCs w:val="18"/>
        </w:rPr>
        <w:lastRenderedPageBreak/>
        <w:t>ANEXO NUMERO 7</w:t>
      </w:r>
    </w:p>
    <w:p w14:paraId="3E5734F1" w14:textId="77777777" w:rsidR="00FB2A43" w:rsidRPr="0061635C" w:rsidRDefault="00FB2A43" w:rsidP="00FB2A43">
      <w:pPr>
        <w:spacing w:before="100"/>
        <w:jc w:val="center"/>
        <w:rPr>
          <w:rFonts w:cs="Arial"/>
          <w:sz w:val="22"/>
          <w:szCs w:val="22"/>
        </w:rPr>
      </w:pPr>
    </w:p>
    <w:p w14:paraId="3296DE9D" w14:textId="77777777" w:rsidR="00FB2A43" w:rsidRPr="0061635C" w:rsidRDefault="00FB2A43" w:rsidP="00FB2A43">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09"/>
        <w:gridCol w:w="518"/>
        <w:gridCol w:w="759"/>
        <w:gridCol w:w="295"/>
        <w:gridCol w:w="514"/>
        <w:gridCol w:w="381"/>
        <w:gridCol w:w="1060"/>
        <w:gridCol w:w="19"/>
        <w:gridCol w:w="1150"/>
        <w:gridCol w:w="153"/>
        <w:gridCol w:w="1191"/>
        <w:gridCol w:w="213"/>
        <w:gridCol w:w="492"/>
        <w:gridCol w:w="404"/>
        <w:gridCol w:w="740"/>
        <w:gridCol w:w="52"/>
        <w:gridCol w:w="774"/>
        <w:gridCol w:w="226"/>
      </w:tblGrid>
      <w:tr w:rsidR="00FB2A43" w:rsidRPr="0061635C" w14:paraId="3B46D435" w14:textId="77777777" w:rsidTr="0037273F">
        <w:trPr>
          <w:trHeight w:val="848"/>
        </w:trPr>
        <w:tc>
          <w:tcPr>
            <w:tcW w:w="5000" w:type="pct"/>
            <w:gridSpan w:val="18"/>
          </w:tcPr>
          <w:p w14:paraId="60E6F770" w14:textId="77777777" w:rsidR="00FB2A43" w:rsidRPr="0061635C" w:rsidRDefault="00FB2A43" w:rsidP="0037273F">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14:paraId="17AF6BB1" w14:textId="77777777" w:rsidR="00FB2A43" w:rsidRPr="0061635C" w:rsidRDefault="00FB2A43" w:rsidP="0037273F">
            <w:pPr>
              <w:pStyle w:val="NormalWeb"/>
              <w:spacing w:after="0"/>
              <w:rPr>
                <w:rFonts w:ascii="Arial" w:hAnsi="Arial" w:cs="Arial"/>
                <w:b/>
                <w:bCs/>
                <w:sz w:val="16"/>
                <w:szCs w:val="16"/>
              </w:rPr>
            </w:pPr>
            <w:r w:rsidRPr="0061635C">
              <w:rPr>
                <w:rFonts w:ascii="Arial" w:hAnsi="Arial" w:cs="Arial"/>
                <w:b/>
                <w:bCs/>
                <w:sz w:val="16"/>
                <w:szCs w:val="16"/>
              </w:rPr>
              <w:t>Unidad de Atención medica</w:t>
            </w:r>
          </w:p>
          <w:p w14:paraId="3FC31D46" w14:textId="77777777" w:rsidR="00FB2A43" w:rsidRPr="0061635C" w:rsidRDefault="00FB2A43" w:rsidP="0037273F">
            <w:pPr>
              <w:pStyle w:val="NormalWeb"/>
              <w:rPr>
                <w:rFonts w:ascii="Arial" w:hAnsi="Arial" w:cs="Arial"/>
                <w:b/>
                <w:bCs/>
                <w:sz w:val="16"/>
                <w:szCs w:val="16"/>
              </w:rPr>
            </w:pPr>
            <w:r w:rsidRPr="0061635C">
              <w:rPr>
                <w:rFonts w:ascii="Arial" w:hAnsi="Arial" w:cs="Arial"/>
                <w:b/>
                <w:bCs/>
                <w:sz w:val="16"/>
                <w:szCs w:val="16"/>
              </w:rPr>
              <w:t>P.L.A.C.A.</w:t>
            </w:r>
          </w:p>
        </w:tc>
      </w:tr>
      <w:tr w:rsidR="00FB2A43" w:rsidRPr="0061635C" w14:paraId="5FA6144D" w14:textId="77777777" w:rsidTr="0037273F">
        <w:trPr>
          <w:trHeight w:val="443"/>
        </w:trPr>
        <w:tc>
          <w:tcPr>
            <w:tcW w:w="5000" w:type="pct"/>
            <w:gridSpan w:val="18"/>
          </w:tcPr>
          <w:p w14:paraId="2747BD90" w14:textId="77777777"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14:paraId="063FFBA8" w14:textId="77777777"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Día mes año día mes año</w:t>
            </w:r>
          </w:p>
        </w:tc>
      </w:tr>
      <w:tr w:rsidR="00FB2A43" w:rsidRPr="0061635C" w14:paraId="36422CF3" w14:textId="77777777" w:rsidTr="0037273F">
        <w:trPr>
          <w:trHeight w:val="27"/>
        </w:trPr>
        <w:tc>
          <w:tcPr>
            <w:tcW w:w="5000" w:type="pct"/>
            <w:gridSpan w:val="18"/>
          </w:tcPr>
          <w:p w14:paraId="0165B7A0" w14:textId="77777777" w:rsidR="00FB2A43" w:rsidRPr="0061635C" w:rsidRDefault="00FB2A43" w:rsidP="0037273F">
            <w:pPr>
              <w:pStyle w:val="NormalWeb"/>
              <w:snapToGrid w:val="0"/>
              <w:spacing w:after="0"/>
              <w:rPr>
                <w:rFonts w:ascii="Arial" w:hAnsi="Arial" w:cs="Arial"/>
                <w:sz w:val="16"/>
                <w:szCs w:val="16"/>
              </w:rPr>
            </w:pPr>
            <w:proofErr w:type="spellStart"/>
            <w:r w:rsidRPr="0061635C">
              <w:rPr>
                <w:rFonts w:ascii="Arial" w:hAnsi="Arial" w:cs="Arial"/>
                <w:b/>
                <w:bCs/>
                <w:sz w:val="16"/>
                <w:szCs w:val="16"/>
              </w:rPr>
              <w:t>Numero</w:t>
            </w:r>
            <w:proofErr w:type="spellEnd"/>
            <w:r w:rsidRPr="0061635C">
              <w:rPr>
                <w:rFonts w:ascii="Arial" w:hAnsi="Arial" w:cs="Arial"/>
                <w:b/>
                <w:bCs/>
                <w:sz w:val="16"/>
                <w:szCs w:val="16"/>
              </w:rPr>
              <w:t xml:space="preserve"> de la Unidad Médica</w:t>
            </w:r>
          </w:p>
        </w:tc>
      </w:tr>
      <w:tr w:rsidR="00FB2A43" w:rsidRPr="0061635C" w14:paraId="109A28EA" w14:textId="77777777" w:rsidTr="0037273F">
        <w:tc>
          <w:tcPr>
            <w:tcW w:w="5000" w:type="pct"/>
            <w:gridSpan w:val="18"/>
          </w:tcPr>
          <w:p w14:paraId="23C3261F" w14:textId="77777777" w:rsidR="00FB2A43" w:rsidRPr="0061635C" w:rsidRDefault="00FB2A43" w:rsidP="0037273F">
            <w:pPr>
              <w:pStyle w:val="NormalWeb"/>
              <w:snapToGrid w:val="0"/>
              <w:rPr>
                <w:rFonts w:ascii="Arial" w:hAnsi="Arial" w:cs="Arial"/>
                <w:b/>
                <w:bCs/>
                <w:sz w:val="16"/>
                <w:szCs w:val="16"/>
              </w:rPr>
            </w:pPr>
            <w:r w:rsidRPr="0061635C">
              <w:rPr>
                <w:rFonts w:ascii="Arial" w:hAnsi="Arial" w:cs="Arial"/>
                <w:b/>
                <w:bCs/>
                <w:sz w:val="16"/>
                <w:szCs w:val="16"/>
              </w:rPr>
              <w:t>ABARROTES</w:t>
            </w:r>
          </w:p>
        </w:tc>
      </w:tr>
      <w:tr w:rsidR="00FB2A43" w:rsidRPr="0061635C" w14:paraId="73E4605F" w14:textId="77777777" w:rsidTr="0037273F">
        <w:tc>
          <w:tcPr>
            <w:tcW w:w="842" w:type="pct"/>
          </w:tcPr>
          <w:p w14:paraId="05204E96"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14:paraId="43737F19"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14:paraId="40DFBB2C"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14:paraId="621C5FB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14:paraId="7590324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14:paraId="37E5252F" w14:textId="77777777"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Sábado</w:t>
            </w:r>
          </w:p>
          <w:p w14:paraId="6CD044D4" w14:textId="77777777"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14:paraId="0CED612B"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9B574AF"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114A0AAF"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14:paraId="60889C6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Semana</w:t>
            </w:r>
          </w:p>
        </w:tc>
      </w:tr>
      <w:tr w:rsidR="00FB2A43" w:rsidRPr="0061635C" w14:paraId="1A72EEF5" w14:textId="77777777" w:rsidTr="0037273F">
        <w:tc>
          <w:tcPr>
            <w:tcW w:w="842" w:type="pct"/>
          </w:tcPr>
          <w:p w14:paraId="1B52179F"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14:paraId="3760F306"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1D57F2DE"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520CDF47"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52DE7C36"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3C500027"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6422BE85"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23F3D2CE"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5BEADE2F"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5C5A9780"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6E55E7CF" w14:textId="77777777" w:rsidTr="0037273F">
        <w:tc>
          <w:tcPr>
            <w:tcW w:w="842" w:type="pct"/>
          </w:tcPr>
          <w:p w14:paraId="4645DE3B"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14:paraId="016B643D"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0FF133BB"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335A4FEC"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2AB8DE8D"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113E7FD6"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25BADDD8"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CDD5FEE"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23B5EEFD"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159E209D"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25C05AF4" w14:textId="77777777" w:rsidTr="0037273F">
        <w:tc>
          <w:tcPr>
            <w:tcW w:w="842" w:type="pct"/>
          </w:tcPr>
          <w:p w14:paraId="70AADE4E"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14:paraId="661F405C"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57F4E429"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68E1D175"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3A2D6A2B"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7B4EC657"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181BE5D4"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14CB0FD"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762E8B82"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72AB03DE"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7A0EC1FE" w14:textId="77777777"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14:paraId="5F6E0D7E" w14:textId="77777777" w:rsidR="00FB2A43" w:rsidRPr="0061635C" w:rsidRDefault="00FB2A43" w:rsidP="0037273F">
            <w:pPr>
              <w:pStyle w:val="NormalWeb"/>
              <w:snapToGrid w:val="0"/>
              <w:jc w:val="center"/>
              <w:rPr>
                <w:rFonts w:ascii="Arial" w:hAnsi="Arial" w:cs="Arial"/>
                <w:sz w:val="16"/>
                <w:szCs w:val="16"/>
              </w:rPr>
            </w:pPr>
          </w:p>
        </w:tc>
        <w:tc>
          <w:tcPr>
            <w:tcW w:w="729" w:type="pct"/>
            <w:gridSpan w:val="3"/>
          </w:tcPr>
          <w:p w14:paraId="1C088639" w14:textId="77777777" w:rsidR="00FB2A43" w:rsidRPr="0061635C" w:rsidRDefault="00FB2A43" w:rsidP="0037273F">
            <w:pPr>
              <w:pStyle w:val="NormalWeb"/>
              <w:snapToGrid w:val="0"/>
              <w:jc w:val="center"/>
              <w:rPr>
                <w:rFonts w:ascii="Arial" w:hAnsi="Arial" w:cs="Arial"/>
                <w:sz w:val="16"/>
                <w:szCs w:val="16"/>
              </w:rPr>
            </w:pPr>
          </w:p>
        </w:tc>
        <w:tc>
          <w:tcPr>
            <w:tcW w:w="670" w:type="pct"/>
            <w:gridSpan w:val="2"/>
          </w:tcPr>
          <w:p w14:paraId="0E11FE52" w14:textId="77777777" w:rsidR="00FB2A43" w:rsidRPr="0061635C" w:rsidRDefault="00FB2A43" w:rsidP="0037273F">
            <w:pPr>
              <w:pStyle w:val="NormalWeb"/>
              <w:snapToGrid w:val="0"/>
              <w:jc w:val="center"/>
              <w:rPr>
                <w:rFonts w:ascii="Arial" w:hAnsi="Arial" w:cs="Arial"/>
                <w:sz w:val="16"/>
                <w:szCs w:val="16"/>
              </w:rPr>
            </w:pPr>
          </w:p>
        </w:tc>
        <w:tc>
          <w:tcPr>
            <w:tcW w:w="615" w:type="pct"/>
            <w:gridSpan w:val="3"/>
          </w:tcPr>
          <w:p w14:paraId="63563973" w14:textId="77777777" w:rsidR="00FB2A43" w:rsidRPr="0061635C" w:rsidRDefault="00FB2A43" w:rsidP="0037273F">
            <w:pPr>
              <w:pStyle w:val="NormalWeb"/>
              <w:snapToGrid w:val="0"/>
              <w:jc w:val="center"/>
              <w:rPr>
                <w:rFonts w:ascii="Arial" w:hAnsi="Arial" w:cs="Arial"/>
                <w:sz w:val="16"/>
                <w:szCs w:val="16"/>
              </w:rPr>
            </w:pPr>
          </w:p>
        </w:tc>
        <w:tc>
          <w:tcPr>
            <w:tcW w:w="653" w:type="pct"/>
            <w:gridSpan w:val="2"/>
          </w:tcPr>
          <w:p w14:paraId="7DE6CA50" w14:textId="77777777" w:rsidR="00FB2A43" w:rsidRPr="0061635C" w:rsidRDefault="00FB2A43" w:rsidP="0037273F">
            <w:pPr>
              <w:pStyle w:val="NormalWeb"/>
              <w:snapToGrid w:val="0"/>
              <w:jc w:val="center"/>
              <w:rPr>
                <w:rFonts w:ascii="Arial" w:hAnsi="Arial" w:cs="Arial"/>
                <w:sz w:val="16"/>
                <w:szCs w:val="16"/>
              </w:rPr>
            </w:pPr>
          </w:p>
        </w:tc>
        <w:tc>
          <w:tcPr>
            <w:tcW w:w="761" w:type="pct"/>
            <w:gridSpan w:val="3"/>
          </w:tcPr>
          <w:p w14:paraId="19EC6197" w14:textId="77777777" w:rsidR="00FB2A43" w:rsidRPr="0061635C" w:rsidRDefault="00FB2A43" w:rsidP="0037273F">
            <w:pPr>
              <w:pStyle w:val="NormalWeb"/>
              <w:snapToGrid w:val="0"/>
              <w:jc w:val="center"/>
              <w:rPr>
                <w:rFonts w:ascii="Arial" w:hAnsi="Arial" w:cs="Arial"/>
                <w:sz w:val="16"/>
                <w:szCs w:val="16"/>
              </w:rPr>
            </w:pPr>
          </w:p>
        </w:tc>
        <w:tc>
          <w:tcPr>
            <w:tcW w:w="384" w:type="pct"/>
            <w:gridSpan w:val="2"/>
          </w:tcPr>
          <w:p w14:paraId="1C68A185" w14:textId="77777777" w:rsidR="00FB2A43" w:rsidRPr="0061635C" w:rsidRDefault="00FB2A43" w:rsidP="0037273F">
            <w:pPr>
              <w:pStyle w:val="NormalWeb"/>
              <w:snapToGrid w:val="0"/>
              <w:jc w:val="center"/>
              <w:rPr>
                <w:rFonts w:ascii="Arial" w:hAnsi="Arial" w:cs="Arial"/>
                <w:sz w:val="16"/>
                <w:szCs w:val="16"/>
              </w:rPr>
            </w:pPr>
          </w:p>
        </w:tc>
        <w:tc>
          <w:tcPr>
            <w:tcW w:w="105" w:type="pct"/>
          </w:tcPr>
          <w:p w14:paraId="75091F9D" w14:textId="77777777" w:rsidR="00FB2A43" w:rsidRPr="0061635C" w:rsidRDefault="00FB2A43" w:rsidP="0037273F">
            <w:pPr>
              <w:snapToGrid w:val="0"/>
              <w:rPr>
                <w:rFonts w:cs="Arial"/>
                <w:sz w:val="16"/>
                <w:szCs w:val="16"/>
              </w:rPr>
            </w:pPr>
          </w:p>
        </w:tc>
      </w:tr>
      <w:tr w:rsidR="00FB2A43" w:rsidRPr="0061635C" w14:paraId="045DA34C" w14:textId="77777777" w:rsidTr="003044BB">
        <w:trPr>
          <w:trHeight w:val="161"/>
        </w:trPr>
        <w:tc>
          <w:tcPr>
            <w:tcW w:w="1573" w:type="pct"/>
            <w:gridSpan w:val="4"/>
            <w:shd w:val="clear" w:color="auto" w:fill="auto"/>
            <w:vAlign w:val="center"/>
          </w:tcPr>
          <w:p w14:paraId="23352623" w14:textId="77777777" w:rsidR="00FB2A43" w:rsidRPr="003044BB" w:rsidRDefault="00FB2A43" w:rsidP="0037273F">
            <w:pPr>
              <w:pStyle w:val="NormalARIAL"/>
              <w:snapToGrid w:val="0"/>
              <w:jc w:val="left"/>
              <w:rPr>
                <w:sz w:val="16"/>
                <w:szCs w:val="16"/>
              </w:rPr>
            </w:pPr>
            <w:r w:rsidRPr="003044BB">
              <w:rPr>
                <w:sz w:val="16"/>
                <w:szCs w:val="16"/>
              </w:rPr>
              <w:t>Entregó</w:t>
            </w:r>
          </w:p>
          <w:p w14:paraId="4904BFBE" w14:textId="77777777" w:rsidR="00FB2A43" w:rsidRPr="003044BB" w:rsidRDefault="00FB2A43" w:rsidP="0037273F">
            <w:pPr>
              <w:pStyle w:val="NormalARIAL"/>
              <w:jc w:val="left"/>
              <w:rPr>
                <w:sz w:val="16"/>
                <w:szCs w:val="16"/>
              </w:rPr>
            </w:pPr>
          </w:p>
          <w:p w14:paraId="563CAA3F" w14:textId="3E72D85F" w:rsidR="00FB2A43" w:rsidRPr="003044BB" w:rsidRDefault="00FB2A43" w:rsidP="003044BB">
            <w:pPr>
              <w:pStyle w:val="NormalARIAL"/>
              <w:jc w:val="left"/>
              <w:rPr>
                <w:sz w:val="16"/>
                <w:szCs w:val="16"/>
              </w:rPr>
            </w:pPr>
            <w:r w:rsidRPr="003044BB">
              <w:rPr>
                <w:sz w:val="16"/>
                <w:szCs w:val="16"/>
              </w:rPr>
              <w:t>Nombre y Firma Resp</w:t>
            </w:r>
            <w:r w:rsidR="003044BB" w:rsidRPr="003044BB">
              <w:rPr>
                <w:sz w:val="16"/>
                <w:szCs w:val="16"/>
              </w:rPr>
              <w:t>onsable área</w:t>
            </w:r>
            <w:r w:rsidRPr="003044BB">
              <w:rPr>
                <w:sz w:val="16"/>
                <w:szCs w:val="16"/>
              </w:rPr>
              <w:t xml:space="preserve"> Víveres</w:t>
            </w:r>
          </w:p>
        </w:tc>
        <w:tc>
          <w:tcPr>
            <w:tcW w:w="1524" w:type="pct"/>
            <w:gridSpan w:val="6"/>
            <w:shd w:val="clear" w:color="auto" w:fill="auto"/>
            <w:vAlign w:val="center"/>
          </w:tcPr>
          <w:p w14:paraId="705C2500" w14:textId="77777777" w:rsidR="00FB2A43" w:rsidRPr="003044BB" w:rsidRDefault="00FB2A43" w:rsidP="0037273F">
            <w:pPr>
              <w:pStyle w:val="NormalARIAL"/>
              <w:snapToGrid w:val="0"/>
              <w:jc w:val="left"/>
              <w:rPr>
                <w:sz w:val="16"/>
                <w:szCs w:val="16"/>
              </w:rPr>
            </w:pPr>
            <w:r w:rsidRPr="003044BB">
              <w:rPr>
                <w:sz w:val="16"/>
                <w:szCs w:val="16"/>
              </w:rPr>
              <w:t>Recibió</w:t>
            </w:r>
          </w:p>
          <w:p w14:paraId="1A046358" w14:textId="77777777" w:rsidR="00FB2A43" w:rsidRPr="003044BB" w:rsidRDefault="00FB2A43" w:rsidP="0037273F">
            <w:pPr>
              <w:pStyle w:val="NormalARIAL"/>
              <w:jc w:val="left"/>
              <w:rPr>
                <w:sz w:val="16"/>
                <w:szCs w:val="16"/>
              </w:rPr>
            </w:pPr>
          </w:p>
          <w:p w14:paraId="3563E1A3" w14:textId="77777777" w:rsidR="00FB2A43" w:rsidRPr="003044BB" w:rsidRDefault="00FB2A43" w:rsidP="0037273F">
            <w:pPr>
              <w:pStyle w:val="NormalARIAL"/>
              <w:jc w:val="left"/>
              <w:rPr>
                <w:sz w:val="16"/>
                <w:szCs w:val="16"/>
              </w:rPr>
            </w:pPr>
            <w:r w:rsidRPr="003044BB">
              <w:rPr>
                <w:sz w:val="16"/>
                <w:szCs w:val="16"/>
              </w:rPr>
              <w:t>Nombre y Firma RTE. Proveedor</w:t>
            </w:r>
          </w:p>
        </w:tc>
        <w:tc>
          <w:tcPr>
            <w:tcW w:w="1903" w:type="pct"/>
            <w:gridSpan w:val="8"/>
            <w:shd w:val="clear" w:color="auto" w:fill="auto"/>
          </w:tcPr>
          <w:p w14:paraId="53D40CAB" w14:textId="77777777" w:rsidR="00FB2A43" w:rsidRPr="003044BB" w:rsidRDefault="00FB2A43" w:rsidP="0037273F">
            <w:pPr>
              <w:pStyle w:val="NormalARIAL"/>
              <w:rPr>
                <w:sz w:val="16"/>
                <w:szCs w:val="16"/>
              </w:rPr>
            </w:pPr>
          </w:p>
          <w:p w14:paraId="08F6EFE4" w14:textId="77777777" w:rsidR="00FB2A43" w:rsidRPr="003044BB" w:rsidRDefault="00FB2A43" w:rsidP="0037273F">
            <w:pPr>
              <w:pStyle w:val="NormalARIAL"/>
              <w:rPr>
                <w:sz w:val="16"/>
                <w:szCs w:val="16"/>
              </w:rPr>
            </w:pPr>
            <w:r w:rsidRPr="003044BB">
              <w:rPr>
                <w:sz w:val="16"/>
                <w:szCs w:val="16"/>
              </w:rPr>
              <w:t>Nombre y Giro de la Empresa</w:t>
            </w:r>
          </w:p>
        </w:tc>
      </w:tr>
      <w:tr w:rsidR="00FB2A43" w:rsidRPr="0061635C" w14:paraId="240BB881" w14:textId="77777777" w:rsidTr="003044BB">
        <w:trPr>
          <w:trHeight w:val="27"/>
        </w:trPr>
        <w:tc>
          <w:tcPr>
            <w:tcW w:w="1573" w:type="pct"/>
            <w:gridSpan w:val="4"/>
            <w:shd w:val="clear" w:color="auto" w:fill="auto"/>
            <w:vAlign w:val="center"/>
          </w:tcPr>
          <w:p w14:paraId="174E4732" w14:textId="77777777" w:rsidR="00FB2A43" w:rsidRPr="003044BB" w:rsidRDefault="00FB2A43" w:rsidP="0037273F">
            <w:pPr>
              <w:pStyle w:val="NormalARIAL"/>
              <w:snapToGrid w:val="0"/>
              <w:jc w:val="left"/>
              <w:rPr>
                <w:sz w:val="16"/>
                <w:szCs w:val="16"/>
              </w:rPr>
            </w:pPr>
            <w:r w:rsidRPr="003044BB">
              <w:rPr>
                <w:sz w:val="16"/>
                <w:szCs w:val="16"/>
              </w:rPr>
              <w:t>Hora</w:t>
            </w:r>
          </w:p>
        </w:tc>
        <w:tc>
          <w:tcPr>
            <w:tcW w:w="1524" w:type="pct"/>
            <w:gridSpan w:val="6"/>
            <w:shd w:val="clear" w:color="auto" w:fill="auto"/>
            <w:vAlign w:val="center"/>
          </w:tcPr>
          <w:p w14:paraId="310DFF90" w14:textId="56E37BEB" w:rsidR="00FB2A43" w:rsidRPr="003044BB" w:rsidRDefault="00AD56BA" w:rsidP="0036072D">
            <w:pPr>
              <w:pStyle w:val="NormalARIAL"/>
              <w:snapToGrid w:val="0"/>
              <w:jc w:val="left"/>
              <w:rPr>
                <w:sz w:val="16"/>
                <w:szCs w:val="16"/>
              </w:rPr>
            </w:pPr>
            <w:r w:rsidRPr="003044BB">
              <w:rPr>
                <w:sz w:val="16"/>
                <w:szCs w:val="16"/>
              </w:rPr>
              <w:t>Aprobó</w:t>
            </w:r>
          </w:p>
          <w:p w14:paraId="01120C36" w14:textId="77777777" w:rsidR="00FB2A43" w:rsidRPr="003044BB" w:rsidRDefault="00FB2A43" w:rsidP="0037273F">
            <w:pPr>
              <w:pStyle w:val="NormalARIAL"/>
              <w:jc w:val="left"/>
              <w:rPr>
                <w:sz w:val="16"/>
                <w:szCs w:val="16"/>
              </w:rPr>
            </w:pPr>
          </w:p>
          <w:p w14:paraId="2C6B1F60" w14:textId="77777777" w:rsidR="00FB2A43" w:rsidRPr="003044BB" w:rsidRDefault="00FB2A43" w:rsidP="0037273F">
            <w:pPr>
              <w:pStyle w:val="NormalARIAL"/>
              <w:jc w:val="left"/>
              <w:rPr>
                <w:sz w:val="16"/>
                <w:szCs w:val="16"/>
              </w:rPr>
            </w:pPr>
            <w:r w:rsidRPr="003044BB">
              <w:rPr>
                <w:sz w:val="16"/>
                <w:szCs w:val="16"/>
              </w:rPr>
              <w:t>Jefe de Depto. De Nutrición</w:t>
            </w:r>
          </w:p>
        </w:tc>
        <w:tc>
          <w:tcPr>
            <w:tcW w:w="1903" w:type="pct"/>
            <w:gridSpan w:val="8"/>
            <w:shd w:val="clear" w:color="auto" w:fill="auto"/>
          </w:tcPr>
          <w:p w14:paraId="249F82B7" w14:textId="77777777" w:rsidR="00FB2A43" w:rsidRPr="003044BB" w:rsidRDefault="00FB2A43" w:rsidP="0037273F">
            <w:pPr>
              <w:pStyle w:val="NormalARIAL"/>
              <w:snapToGrid w:val="0"/>
              <w:rPr>
                <w:sz w:val="16"/>
                <w:szCs w:val="16"/>
              </w:rPr>
            </w:pPr>
          </w:p>
          <w:p w14:paraId="1666677C" w14:textId="77777777" w:rsidR="00FB2A43" w:rsidRPr="003044BB" w:rsidRDefault="00FB2A43" w:rsidP="0037273F">
            <w:pPr>
              <w:pStyle w:val="NormalARIAL"/>
              <w:snapToGrid w:val="0"/>
              <w:rPr>
                <w:sz w:val="16"/>
                <w:szCs w:val="16"/>
              </w:rPr>
            </w:pPr>
          </w:p>
          <w:p w14:paraId="719CB654" w14:textId="77777777" w:rsidR="00FB2A43" w:rsidRPr="003044BB" w:rsidRDefault="00FB2A43" w:rsidP="0037273F">
            <w:pPr>
              <w:pStyle w:val="NormalARIAL"/>
              <w:snapToGrid w:val="0"/>
              <w:rPr>
                <w:sz w:val="16"/>
                <w:szCs w:val="16"/>
              </w:rPr>
            </w:pPr>
            <w:r w:rsidRPr="003044BB">
              <w:rPr>
                <w:sz w:val="16"/>
                <w:szCs w:val="16"/>
              </w:rPr>
              <w:t>Domicilio</w:t>
            </w:r>
          </w:p>
        </w:tc>
      </w:tr>
      <w:tr w:rsidR="00FB2A43" w:rsidRPr="0061635C" w14:paraId="60F08A87" w14:textId="77777777" w:rsidTr="003044BB">
        <w:trPr>
          <w:trHeight w:val="20"/>
        </w:trPr>
        <w:tc>
          <w:tcPr>
            <w:tcW w:w="3097" w:type="pct"/>
            <w:gridSpan w:val="10"/>
            <w:vMerge w:val="restart"/>
            <w:shd w:val="clear" w:color="auto" w:fill="auto"/>
          </w:tcPr>
          <w:p w14:paraId="70B1F205" w14:textId="77777777"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Recibe Mercancía</w:t>
            </w:r>
          </w:p>
        </w:tc>
        <w:tc>
          <w:tcPr>
            <w:tcW w:w="1903" w:type="pct"/>
            <w:gridSpan w:val="8"/>
            <w:shd w:val="clear" w:color="auto" w:fill="auto"/>
          </w:tcPr>
          <w:p w14:paraId="759E9CC1" w14:textId="77777777"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Reg. Fed. Causantes</w:t>
            </w:r>
          </w:p>
        </w:tc>
      </w:tr>
      <w:tr w:rsidR="00FB2A43" w:rsidRPr="0061635C" w14:paraId="180F41C4" w14:textId="77777777" w:rsidTr="003044BB">
        <w:tc>
          <w:tcPr>
            <w:tcW w:w="3097" w:type="pct"/>
            <w:gridSpan w:val="10"/>
            <w:vMerge/>
            <w:shd w:val="clear" w:color="auto" w:fill="auto"/>
            <w:vAlign w:val="center"/>
          </w:tcPr>
          <w:p w14:paraId="06FF44F9" w14:textId="77777777" w:rsidR="00FB2A43" w:rsidRPr="003044BB" w:rsidRDefault="00FB2A43" w:rsidP="0037273F">
            <w:pPr>
              <w:snapToGrid w:val="0"/>
              <w:rPr>
                <w:rFonts w:cs="Arial"/>
                <w:sz w:val="16"/>
                <w:szCs w:val="16"/>
              </w:rPr>
            </w:pPr>
          </w:p>
        </w:tc>
        <w:tc>
          <w:tcPr>
            <w:tcW w:w="1903" w:type="pct"/>
            <w:gridSpan w:val="8"/>
            <w:shd w:val="clear" w:color="auto" w:fill="auto"/>
          </w:tcPr>
          <w:p w14:paraId="0A05B577" w14:textId="0E140270"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Ced</w:t>
            </w:r>
            <w:r w:rsidR="003044BB" w:rsidRPr="003044BB">
              <w:rPr>
                <w:rFonts w:ascii="Arial" w:hAnsi="Arial" w:cs="Arial"/>
                <w:sz w:val="16"/>
                <w:szCs w:val="16"/>
              </w:rPr>
              <w:t>ula</w:t>
            </w:r>
            <w:r w:rsidRPr="003044BB">
              <w:rPr>
                <w:rFonts w:ascii="Arial" w:hAnsi="Arial" w:cs="Arial"/>
                <w:sz w:val="16"/>
                <w:szCs w:val="16"/>
              </w:rPr>
              <w:t xml:space="preserve"> Empadronamiento</w:t>
            </w:r>
          </w:p>
        </w:tc>
      </w:tr>
    </w:tbl>
    <w:p w14:paraId="1C5AC423" w14:textId="77777777" w:rsidR="00FB2A43" w:rsidRPr="0061635C" w:rsidRDefault="00FB2A43" w:rsidP="00FB2A43">
      <w:pPr>
        <w:pStyle w:val="NormalWeb"/>
        <w:spacing w:after="0"/>
        <w:rPr>
          <w:rFonts w:ascii="Arial" w:hAnsi="Arial" w:cs="Arial"/>
          <w:sz w:val="22"/>
          <w:szCs w:val="22"/>
        </w:rPr>
      </w:pPr>
    </w:p>
    <w:p w14:paraId="61233493" w14:textId="77777777" w:rsidR="00FB2A43" w:rsidRPr="0061635C" w:rsidRDefault="00FB2A43" w:rsidP="00FB2A43">
      <w:pPr>
        <w:pStyle w:val="Textonormal"/>
        <w:pageBreakBefore/>
        <w:jc w:val="center"/>
        <w:rPr>
          <w:rFonts w:ascii="Arial" w:hAnsi="Arial" w:cs="Arial"/>
          <w:b/>
          <w:bCs/>
          <w:sz w:val="22"/>
          <w:szCs w:val="22"/>
        </w:rPr>
      </w:pPr>
      <w:r w:rsidRPr="0061635C">
        <w:rPr>
          <w:rFonts w:ascii="Arial" w:hAnsi="Arial" w:cs="Arial"/>
          <w:b/>
          <w:bCs/>
          <w:sz w:val="22"/>
          <w:szCs w:val="22"/>
        </w:rPr>
        <w:lastRenderedPageBreak/>
        <w:t>ANEXO NÚMERO 8 (OCHO)</w:t>
      </w:r>
    </w:p>
    <w:p w14:paraId="1EA4DEA5" w14:textId="77777777" w:rsidR="00FB2A43" w:rsidRPr="0061635C" w:rsidRDefault="00FB2A43" w:rsidP="00FB2A43">
      <w:pPr>
        <w:pStyle w:val="Ttulo1"/>
        <w:jc w:val="center"/>
        <w:rPr>
          <w:rFonts w:cs="Arial"/>
          <w:sz w:val="22"/>
          <w:szCs w:val="22"/>
          <w:lang w:val="es-MX"/>
        </w:rPr>
      </w:pPr>
      <w:r w:rsidRPr="0061635C">
        <w:rPr>
          <w:rFonts w:cs="Arial"/>
          <w:sz w:val="22"/>
          <w:szCs w:val="22"/>
          <w:lang w:val="es-MX"/>
        </w:rPr>
        <w:t>“Calendario de entrega Horarios y distribución de víveres”</w:t>
      </w:r>
    </w:p>
    <w:p w14:paraId="35FE215B" w14:textId="77777777" w:rsidR="00E96A29" w:rsidRPr="0061635C" w:rsidRDefault="00E96A29" w:rsidP="00E96A29">
      <w:pPr>
        <w:rPr>
          <w:lang w:val="es-MX"/>
        </w:rPr>
      </w:pPr>
    </w:p>
    <w:tbl>
      <w:tblPr>
        <w:tblW w:w="9938" w:type="dxa"/>
        <w:tblInd w:w="55" w:type="dxa"/>
        <w:tblCellMar>
          <w:left w:w="70" w:type="dxa"/>
          <w:right w:w="70" w:type="dxa"/>
        </w:tblCellMar>
        <w:tblLook w:val="04A0" w:firstRow="1" w:lastRow="0" w:firstColumn="1" w:lastColumn="0" w:noHBand="0" w:noVBand="1"/>
      </w:tblPr>
      <w:tblGrid>
        <w:gridCol w:w="2262"/>
        <w:gridCol w:w="7676"/>
      </w:tblGrid>
      <w:tr w:rsidR="00E96A29" w:rsidRPr="0061635C" w14:paraId="01A5BA8E" w14:textId="77777777" w:rsidTr="00843B7A">
        <w:trPr>
          <w:trHeight w:val="300"/>
        </w:trPr>
        <w:tc>
          <w:tcPr>
            <w:tcW w:w="99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52697C" w14:textId="77777777"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CALENDARIO DE ENTREGA  Y DISTRIBUCION DE  VIVERES</w:t>
            </w:r>
          </w:p>
        </w:tc>
      </w:tr>
      <w:tr w:rsidR="00E96A29" w:rsidRPr="0061635C" w14:paraId="56239504" w14:textId="77777777" w:rsidTr="00843B7A">
        <w:trPr>
          <w:trHeight w:val="60"/>
        </w:trPr>
        <w:tc>
          <w:tcPr>
            <w:tcW w:w="2262" w:type="dxa"/>
            <w:tcBorders>
              <w:top w:val="nil"/>
              <w:left w:val="single" w:sz="4" w:space="0" w:color="000000"/>
              <w:bottom w:val="single" w:sz="4" w:space="0" w:color="000000"/>
              <w:right w:val="single" w:sz="4" w:space="0" w:color="000000"/>
            </w:tcBorders>
            <w:shd w:val="clear" w:color="auto" w:fill="auto"/>
            <w:noWrap/>
            <w:vAlign w:val="center"/>
            <w:hideMark/>
          </w:tcPr>
          <w:p w14:paraId="4DF27A7B" w14:textId="77777777" w:rsidR="00E96A29" w:rsidRPr="0061635C" w:rsidRDefault="00E96A29" w:rsidP="00843B7A">
            <w:pP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GRUPO</w:t>
            </w:r>
          </w:p>
        </w:tc>
        <w:tc>
          <w:tcPr>
            <w:tcW w:w="7676" w:type="dxa"/>
            <w:tcBorders>
              <w:top w:val="nil"/>
              <w:left w:val="nil"/>
              <w:bottom w:val="single" w:sz="4" w:space="0" w:color="000000"/>
              <w:right w:val="single" w:sz="4" w:space="0" w:color="000000"/>
            </w:tcBorders>
            <w:shd w:val="clear" w:color="auto" w:fill="auto"/>
            <w:vAlign w:val="center"/>
            <w:hideMark/>
          </w:tcPr>
          <w:p w14:paraId="6A51908E" w14:textId="77777777"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DIA Y HORA DE ENTREGA Y DISTRIBUCIÓN A LA UNIDAD</w:t>
            </w:r>
          </w:p>
        </w:tc>
      </w:tr>
      <w:tr w:rsidR="00AB6AC1" w:rsidRPr="0061635C" w14:paraId="703105BE" w14:textId="77777777" w:rsidTr="001D3F7E">
        <w:trPr>
          <w:trHeight w:val="938"/>
        </w:trPr>
        <w:tc>
          <w:tcPr>
            <w:tcW w:w="2262" w:type="dxa"/>
            <w:tcBorders>
              <w:top w:val="single" w:sz="4" w:space="0" w:color="auto"/>
              <w:left w:val="single" w:sz="4" w:space="0" w:color="auto"/>
              <w:bottom w:val="single" w:sz="4" w:space="0" w:color="auto"/>
              <w:right w:val="single" w:sz="4" w:space="0" w:color="auto"/>
            </w:tcBorders>
            <w:vAlign w:val="center"/>
          </w:tcPr>
          <w:p w14:paraId="22D75F96" w14:textId="77777777" w:rsidR="00AB6AC1" w:rsidRPr="001D3F7E" w:rsidRDefault="005E0437" w:rsidP="001D3F7E">
            <w:pPr>
              <w:jc w:val="center"/>
              <w:rPr>
                <w:rFonts w:cs="Arial"/>
                <w:sz w:val="20"/>
                <w:szCs w:val="20"/>
                <w:lang w:val="es-MX" w:eastAsia="es-MX"/>
              </w:rPr>
            </w:pPr>
            <w:r w:rsidRPr="001D3F7E">
              <w:rPr>
                <w:rFonts w:cs="Arial"/>
                <w:sz w:val="20"/>
                <w:szCs w:val="20"/>
                <w:lang w:val="es-MX" w:eastAsia="es-MX"/>
              </w:rPr>
              <w:t>AGUA PURIFICADA</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center"/>
          </w:tcPr>
          <w:p w14:paraId="3B7AC6FF" w14:textId="77777777" w:rsidR="00AB6AC1" w:rsidRPr="001D3F7E" w:rsidRDefault="005E0437" w:rsidP="001D3F7E">
            <w:pPr>
              <w:jc w:val="center"/>
              <w:rPr>
                <w:rFonts w:cs="Arial"/>
                <w:sz w:val="20"/>
                <w:szCs w:val="20"/>
                <w:lang w:val="es-MX" w:eastAsia="es-MX"/>
              </w:rPr>
            </w:pPr>
            <w:r w:rsidRPr="001D3F7E">
              <w:rPr>
                <w:rFonts w:cs="Arial"/>
                <w:sz w:val="20"/>
                <w:szCs w:val="20"/>
                <w:lang w:val="es-MX" w:eastAsia="es-MX"/>
              </w:rPr>
              <w:t>Abastecerá a la unidad de agua purificada en un lapso no mayor a 24 horas, a partir de la hora en que recibió el reporte</w:t>
            </w:r>
          </w:p>
        </w:tc>
      </w:tr>
    </w:tbl>
    <w:p w14:paraId="23B63373" w14:textId="77777777" w:rsidR="00E96A29" w:rsidRPr="0061635C" w:rsidRDefault="00E96A29" w:rsidP="00E96A29"/>
    <w:p w14:paraId="1FE08C22" w14:textId="77777777" w:rsidR="00E96A29" w:rsidRPr="0061635C" w:rsidRDefault="00E96A29" w:rsidP="00E96A29">
      <w:pPr>
        <w:rPr>
          <w:lang w:val="es-MX"/>
        </w:rPr>
      </w:pPr>
    </w:p>
    <w:p w14:paraId="046CC787" w14:textId="77777777" w:rsidR="00FB2A43" w:rsidRPr="0061635C" w:rsidRDefault="00FB2A43" w:rsidP="00FB2A43">
      <w:pPr>
        <w:pStyle w:val="Ttulo5"/>
        <w:spacing w:before="0" w:after="0"/>
        <w:ind w:left="1009" w:hanging="1009"/>
        <w:jc w:val="center"/>
        <w:rPr>
          <w:rFonts w:cs="Arial"/>
          <w:i/>
          <w:szCs w:val="22"/>
        </w:rPr>
      </w:pPr>
    </w:p>
    <w:p w14:paraId="5C2F2AFB" w14:textId="77777777" w:rsidR="00FB2A43" w:rsidRPr="0061635C" w:rsidRDefault="00FB2A43" w:rsidP="00FB2A43">
      <w:pPr>
        <w:pStyle w:val="Ttulo5"/>
        <w:spacing w:before="0" w:after="0"/>
        <w:ind w:left="1009" w:hanging="1009"/>
        <w:jc w:val="center"/>
        <w:rPr>
          <w:rFonts w:cs="Arial"/>
          <w:i/>
          <w:szCs w:val="22"/>
        </w:rPr>
      </w:pPr>
    </w:p>
    <w:p w14:paraId="1890CE15" w14:textId="77777777" w:rsidR="00FB2A43" w:rsidRPr="0061635C" w:rsidRDefault="00FB2A43" w:rsidP="00FB2A43">
      <w:pPr>
        <w:rPr>
          <w:rFonts w:cs="Arial"/>
          <w:sz w:val="22"/>
          <w:szCs w:val="22"/>
        </w:rPr>
      </w:pPr>
    </w:p>
    <w:p w14:paraId="063EA884" w14:textId="77777777" w:rsidR="00FB2A43" w:rsidRPr="0061635C" w:rsidRDefault="00FB2A43" w:rsidP="00FB2A43">
      <w:pPr>
        <w:rPr>
          <w:rFonts w:cs="Arial"/>
          <w:sz w:val="22"/>
          <w:szCs w:val="22"/>
        </w:rPr>
      </w:pPr>
      <w:r w:rsidRPr="0061635C">
        <w:rPr>
          <w:rFonts w:cs="Arial"/>
          <w:sz w:val="22"/>
          <w:szCs w:val="22"/>
        </w:rPr>
        <w:br w:type="page"/>
      </w:r>
    </w:p>
    <w:p w14:paraId="2CD37BDD" w14:textId="77777777" w:rsidR="00FB2A43" w:rsidRPr="0061635C" w:rsidRDefault="00FB2A43" w:rsidP="00FB2A43">
      <w:pPr>
        <w:pStyle w:val="Ttulo5"/>
        <w:spacing w:before="0" w:after="0"/>
        <w:ind w:left="1009" w:hanging="1009"/>
        <w:jc w:val="center"/>
        <w:rPr>
          <w:rFonts w:cs="Arial"/>
          <w:i/>
          <w:szCs w:val="22"/>
        </w:rPr>
      </w:pPr>
    </w:p>
    <w:p w14:paraId="484391B2" w14:textId="77777777" w:rsidR="00FB2A43" w:rsidRPr="0061635C" w:rsidRDefault="00FB2A43" w:rsidP="00FB2A43">
      <w:pPr>
        <w:pStyle w:val="Ttulo5"/>
        <w:spacing w:before="0" w:after="0"/>
        <w:ind w:left="1009" w:hanging="1009"/>
        <w:jc w:val="center"/>
        <w:rPr>
          <w:rFonts w:cs="Arial"/>
          <w:i/>
          <w:szCs w:val="22"/>
        </w:rPr>
      </w:pPr>
      <w:r w:rsidRPr="0061635C">
        <w:rPr>
          <w:rFonts w:cs="Arial"/>
          <w:i/>
          <w:szCs w:val="22"/>
        </w:rPr>
        <w:t>ANEXO NÚMERO 9 (NUEVE)</w:t>
      </w:r>
    </w:p>
    <w:p w14:paraId="63392D48" w14:textId="77777777" w:rsidR="00FB2A43" w:rsidRPr="0061635C" w:rsidRDefault="00FB2A43" w:rsidP="00FB2A43">
      <w:pPr>
        <w:pStyle w:val="NormalWeb"/>
        <w:spacing w:after="0"/>
        <w:rPr>
          <w:rFonts w:ascii="Arial" w:hAnsi="Arial" w:cs="Arial"/>
          <w:sz w:val="22"/>
          <w:szCs w:val="22"/>
        </w:rPr>
      </w:pPr>
    </w:p>
    <w:p w14:paraId="238B1845" w14:textId="77777777"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FORMAT</w:t>
      </w:r>
      <w:r w:rsidR="00CC5D0F" w:rsidRPr="0061635C">
        <w:rPr>
          <w:rFonts w:ascii="Arial" w:hAnsi="Arial" w:cs="Arial"/>
          <w:b/>
          <w:bCs/>
          <w:sz w:val="16"/>
          <w:szCs w:val="16"/>
        </w:rPr>
        <w:t>O DE CARTA RELATIVA AL PUNTO 4.1</w:t>
      </w:r>
      <w:r w:rsidRPr="0061635C">
        <w:rPr>
          <w:rFonts w:ascii="Arial" w:hAnsi="Arial" w:cs="Arial"/>
          <w:b/>
          <w:bCs/>
          <w:sz w:val="16"/>
          <w:szCs w:val="16"/>
        </w:rPr>
        <w:t xml:space="preserve"> INCISOS: D y E</w:t>
      </w:r>
    </w:p>
    <w:p w14:paraId="2A2EE53C" w14:textId="77777777" w:rsidR="00FB2A43" w:rsidRPr="0061635C" w:rsidRDefault="00FB2A43" w:rsidP="00FB2A43">
      <w:pPr>
        <w:pStyle w:val="NormalWeb"/>
        <w:spacing w:after="0"/>
        <w:jc w:val="center"/>
        <w:rPr>
          <w:rFonts w:ascii="Arial" w:hAnsi="Arial" w:cs="Arial"/>
          <w:sz w:val="16"/>
          <w:szCs w:val="16"/>
        </w:rPr>
      </w:pPr>
    </w:p>
    <w:p w14:paraId="641D044A" w14:textId="77777777"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INSTITUTO MEXICANO DEL SEGURO SOCIAL</w:t>
      </w:r>
    </w:p>
    <w:p w14:paraId="483A6E63" w14:textId="77777777"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CONVOCANTE</w:t>
      </w:r>
    </w:p>
    <w:p w14:paraId="04A9AE33" w14:textId="77777777" w:rsidR="00FB2A43" w:rsidRPr="0061635C" w:rsidRDefault="00FB2A43" w:rsidP="00FB2A43">
      <w:pPr>
        <w:pStyle w:val="NormalWeb"/>
        <w:spacing w:after="0"/>
        <w:rPr>
          <w:rFonts w:ascii="Arial" w:hAnsi="Arial" w:cs="Arial"/>
          <w:sz w:val="16"/>
          <w:szCs w:val="16"/>
        </w:rPr>
      </w:pPr>
    </w:p>
    <w:p w14:paraId="7C8C9305" w14:textId="77777777" w:rsidR="00FB2A43" w:rsidRPr="0061635C" w:rsidRDefault="00FB2A43" w:rsidP="00FB2A43">
      <w:pPr>
        <w:pStyle w:val="NormalWeb"/>
        <w:spacing w:after="0"/>
        <w:rPr>
          <w:rFonts w:ascii="Arial" w:hAnsi="Arial" w:cs="Arial"/>
          <w:sz w:val="16"/>
          <w:szCs w:val="16"/>
        </w:rPr>
      </w:pPr>
    </w:p>
    <w:p w14:paraId="37F1255F" w14:textId="77777777" w:rsidR="00FB2A43" w:rsidRPr="0061635C" w:rsidRDefault="00FB2A43" w:rsidP="00FB2A43">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14:paraId="39337F69" w14:textId="77777777" w:rsidR="00FB2A43" w:rsidRPr="0061635C" w:rsidRDefault="00FB2A43" w:rsidP="00FB2A43">
      <w:pPr>
        <w:pStyle w:val="NormalWeb"/>
        <w:spacing w:after="0"/>
        <w:jc w:val="both"/>
        <w:rPr>
          <w:rFonts w:ascii="Arial" w:hAnsi="Arial" w:cs="Arial"/>
          <w:sz w:val="16"/>
          <w:szCs w:val="16"/>
        </w:rPr>
      </w:pPr>
    </w:p>
    <w:p w14:paraId="07ABA714" w14:textId="77777777" w:rsidR="00FB2A43" w:rsidRPr="0061635C" w:rsidRDefault="00FB2A43" w:rsidP="00FB2A43">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14:paraId="5F356C20" w14:textId="77777777" w:rsidR="00FB2A43" w:rsidRPr="0061635C" w:rsidRDefault="00FB2A43" w:rsidP="00FB2A43">
      <w:pPr>
        <w:pStyle w:val="NormalWeb"/>
        <w:spacing w:after="0"/>
        <w:jc w:val="both"/>
        <w:rPr>
          <w:rFonts w:ascii="Arial" w:hAnsi="Arial" w:cs="Arial"/>
          <w:sz w:val="16"/>
          <w:szCs w:val="16"/>
        </w:rPr>
      </w:pPr>
    </w:p>
    <w:p w14:paraId="1F81FADE" w14:textId="77777777" w:rsidR="00FB2A43" w:rsidRPr="0061635C" w:rsidRDefault="00FB2A43" w:rsidP="00446177">
      <w:pPr>
        <w:pStyle w:val="NormalWeb"/>
        <w:numPr>
          <w:ilvl w:val="0"/>
          <w:numId w:val="15"/>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14:paraId="5881D80F" w14:textId="77777777" w:rsidR="00FB2A43" w:rsidRPr="0061635C" w:rsidRDefault="00FB2A43" w:rsidP="00FB2A43">
      <w:pPr>
        <w:pStyle w:val="NormalWeb"/>
        <w:spacing w:after="0"/>
        <w:jc w:val="both"/>
        <w:rPr>
          <w:rFonts w:ascii="Arial" w:hAnsi="Arial" w:cs="Arial"/>
          <w:sz w:val="16"/>
          <w:szCs w:val="16"/>
        </w:rPr>
      </w:pPr>
    </w:p>
    <w:p w14:paraId="084AA73F" w14:textId="77777777" w:rsidR="00FB2A43" w:rsidRPr="0061635C" w:rsidRDefault="00FB2A43" w:rsidP="00446177">
      <w:pPr>
        <w:pStyle w:val="NormalWeb"/>
        <w:numPr>
          <w:ilvl w:val="0"/>
          <w:numId w:val="15"/>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14:paraId="32FECFAA" w14:textId="77777777" w:rsidR="00FB2A43" w:rsidRPr="0061635C" w:rsidRDefault="00FB2A43" w:rsidP="00FB2A43">
      <w:pPr>
        <w:pStyle w:val="NormalWeb"/>
        <w:spacing w:after="0"/>
        <w:rPr>
          <w:rFonts w:ascii="Arial" w:hAnsi="Arial" w:cs="Arial"/>
          <w:sz w:val="16"/>
          <w:szCs w:val="16"/>
        </w:rPr>
      </w:pPr>
    </w:p>
    <w:p w14:paraId="747173F0" w14:textId="77777777"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LUGAR Y FECHA</w:t>
      </w:r>
    </w:p>
    <w:p w14:paraId="3F79AD75" w14:textId="77777777" w:rsidR="00FB2A43" w:rsidRPr="0061635C" w:rsidRDefault="00FB2A43" w:rsidP="00FB2A43">
      <w:pPr>
        <w:pStyle w:val="NormalWeb"/>
        <w:spacing w:after="0"/>
        <w:rPr>
          <w:rFonts w:ascii="Arial" w:hAnsi="Arial" w:cs="Arial"/>
          <w:sz w:val="16"/>
          <w:szCs w:val="16"/>
        </w:rPr>
      </w:pPr>
    </w:p>
    <w:p w14:paraId="3A00314E" w14:textId="77777777" w:rsidR="00FB2A43" w:rsidRPr="0061635C" w:rsidRDefault="00FB2A43" w:rsidP="00FB2A43">
      <w:pPr>
        <w:pStyle w:val="NormalWeb"/>
        <w:spacing w:after="0"/>
        <w:rPr>
          <w:rFonts w:ascii="Arial" w:hAnsi="Arial" w:cs="Arial"/>
          <w:sz w:val="16"/>
          <w:szCs w:val="16"/>
        </w:rPr>
      </w:pPr>
    </w:p>
    <w:p w14:paraId="347041F9" w14:textId="77777777"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14:paraId="519FAF9E" w14:textId="77777777"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14:paraId="76212925" w14:textId="77777777" w:rsidR="00D47FFD" w:rsidRPr="0061635C" w:rsidRDefault="00FB2A43" w:rsidP="00DD5075">
      <w:pPr>
        <w:pStyle w:val="NormalWeb"/>
        <w:pageBreakBefore/>
        <w:spacing w:after="0"/>
        <w:ind w:left="3540"/>
        <w:rPr>
          <w:rFonts w:ascii="Arial" w:hAnsi="Arial" w:cs="Arial"/>
          <w:b/>
          <w:bCs/>
          <w:sz w:val="22"/>
          <w:szCs w:val="22"/>
        </w:rPr>
      </w:pPr>
      <w:r w:rsidRPr="0061635C">
        <w:rPr>
          <w:rFonts w:ascii="Arial" w:hAnsi="Arial" w:cs="Arial"/>
          <w:b/>
          <w:bCs/>
          <w:sz w:val="28"/>
          <w:szCs w:val="28"/>
        </w:rPr>
        <w:lastRenderedPageBreak/>
        <w:t xml:space="preserve">ANEXO NÚMERO: 10                                                                         </w:t>
      </w:r>
      <w:r w:rsidRPr="0061635C">
        <w:rPr>
          <w:rFonts w:ascii="Arial" w:hAnsi="Arial" w:cs="Arial"/>
          <w:b/>
          <w:bCs/>
          <w:sz w:val="22"/>
          <w:szCs w:val="22"/>
        </w:rPr>
        <w:t>PROPUE</w:t>
      </w:r>
      <w:r w:rsidR="00DD5075" w:rsidRPr="0061635C">
        <w:rPr>
          <w:rFonts w:ascii="Arial" w:hAnsi="Arial" w:cs="Arial"/>
          <w:b/>
          <w:bCs/>
          <w:sz w:val="22"/>
          <w:szCs w:val="22"/>
        </w:rPr>
        <w:t xml:space="preserve">STA TÉCNICA </w:t>
      </w:r>
    </w:p>
    <w:p w14:paraId="71346E18" w14:textId="77777777" w:rsidR="00D47FFD" w:rsidRPr="0061635C" w:rsidRDefault="00D47FFD" w:rsidP="00D47FFD"/>
    <w:tbl>
      <w:tblPr>
        <w:tblW w:w="5000" w:type="pct"/>
        <w:tblLook w:val="01E0" w:firstRow="1" w:lastRow="1" w:firstColumn="1" w:lastColumn="1" w:noHBand="0" w:noVBand="0"/>
      </w:tblPr>
      <w:tblGrid>
        <w:gridCol w:w="10756"/>
      </w:tblGrid>
      <w:tr w:rsidR="00D47FFD" w:rsidRPr="0061635C" w14:paraId="0DEE9F17" w14:textId="77777777" w:rsidTr="00D47FFD">
        <w:trPr>
          <w:trHeight w:val="397"/>
        </w:trPr>
        <w:tc>
          <w:tcPr>
            <w:tcW w:w="5000" w:type="pct"/>
          </w:tcPr>
          <w:p w14:paraId="03708017" w14:textId="77777777" w:rsidR="00D47FFD" w:rsidRPr="0061635C" w:rsidRDefault="001B2F87" w:rsidP="00671717">
            <w:pPr>
              <w:jc w:val="both"/>
              <w:rPr>
                <w:rFonts w:cs="Arial"/>
                <w:sz w:val="22"/>
              </w:rPr>
            </w:pPr>
            <w:r>
              <w:rPr>
                <w:rFonts w:cs="Arial"/>
                <w:sz w:val="22"/>
              </w:rPr>
              <w:t>INVITACIÓN A CUANDO MENOS TRES PERSONAS</w:t>
            </w:r>
            <w:r w:rsidR="00D2356C">
              <w:rPr>
                <w:rFonts w:cs="Arial"/>
                <w:sz w:val="22"/>
              </w:rPr>
              <w:t xml:space="preserve"> </w:t>
            </w:r>
            <w:r w:rsidR="00D47FFD" w:rsidRPr="0061635C">
              <w:rPr>
                <w:rFonts w:cs="Arial"/>
                <w:sz w:val="22"/>
              </w:rPr>
              <w:t>N°. ______________________ FECHA: ____________</w:t>
            </w:r>
          </w:p>
        </w:tc>
      </w:tr>
      <w:tr w:rsidR="00D47FFD" w:rsidRPr="0061635C" w14:paraId="14CCC7F5" w14:textId="77777777" w:rsidTr="00D47FFD">
        <w:trPr>
          <w:trHeight w:val="397"/>
        </w:trPr>
        <w:tc>
          <w:tcPr>
            <w:tcW w:w="5000" w:type="pct"/>
          </w:tcPr>
          <w:p w14:paraId="1659F9B1" w14:textId="77777777" w:rsidR="00D47FFD" w:rsidRPr="0061635C" w:rsidRDefault="00D47FFD" w:rsidP="00671717">
            <w:pPr>
              <w:jc w:val="both"/>
              <w:rPr>
                <w:rFonts w:cs="Arial"/>
                <w:sz w:val="22"/>
              </w:rPr>
            </w:pPr>
            <w:r w:rsidRPr="0061635C">
              <w:rPr>
                <w:rFonts w:cs="Arial"/>
                <w:sz w:val="22"/>
              </w:rPr>
              <w:t>NOMBRE o RAZÓN SOCIAL DEL LICITANTE _____________________________________</w:t>
            </w:r>
          </w:p>
        </w:tc>
      </w:tr>
      <w:tr w:rsidR="00D47FFD" w:rsidRPr="0061635C" w14:paraId="4D76AD62" w14:textId="77777777" w:rsidTr="00D47FFD">
        <w:trPr>
          <w:trHeight w:val="397"/>
        </w:trPr>
        <w:tc>
          <w:tcPr>
            <w:tcW w:w="5000" w:type="pct"/>
          </w:tcPr>
          <w:p w14:paraId="0F1FAE84" w14:textId="77777777" w:rsidR="00D47FFD" w:rsidRPr="0061635C" w:rsidRDefault="00D47FFD" w:rsidP="00671717">
            <w:pPr>
              <w:jc w:val="both"/>
              <w:rPr>
                <w:rFonts w:cs="Arial"/>
                <w:sz w:val="22"/>
              </w:rPr>
            </w:pPr>
            <w:r w:rsidRPr="0061635C">
              <w:rPr>
                <w:rFonts w:cs="Arial"/>
                <w:sz w:val="22"/>
              </w:rPr>
              <w:t>DOMICILIO: _________________________________________________________________ R.F.C. ____________________________</w:t>
            </w:r>
          </w:p>
        </w:tc>
      </w:tr>
      <w:tr w:rsidR="00D47FFD" w:rsidRPr="0061635C" w14:paraId="0D3BBC26" w14:textId="77777777" w:rsidTr="00D47FFD">
        <w:trPr>
          <w:trHeight w:val="397"/>
        </w:trPr>
        <w:tc>
          <w:tcPr>
            <w:tcW w:w="5000" w:type="pct"/>
          </w:tcPr>
          <w:p w14:paraId="5CE6619D" w14:textId="77777777" w:rsidR="00D47FFD" w:rsidRPr="0061635C" w:rsidRDefault="00D47FFD" w:rsidP="00671717">
            <w:pPr>
              <w:jc w:val="both"/>
              <w:rPr>
                <w:rFonts w:cs="Arial"/>
                <w:sz w:val="22"/>
              </w:rPr>
            </w:pPr>
            <w:r w:rsidRPr="0061635C">
              <w:rPr>
                <w:rFonts w:cs="Arial"/>
                <w:sz w:val="22"/>
              </w:rPr>
              <w:t>No. TELÉFONO: _______________________ No. FAX: _______________________ CORREO ELECTRÓNICO:_________________</w:t>
            </w:r>
          </w:p>
        </w:tc>
      </w:tr>
      <w:tr w:rsidR="00D47FFD" w:rsidRPr="0061635C" w14:paraId="6E70FD93" w14:textId="77777777" w:rsidTr="00D47FFD">
        <w:trPr>
          <w:trHeight w:val="397"/>
        </w:trPr>
        <w:tc>
          <w:tcPr>
            <w:tcW w:w="5000" w:type="pct"/>
          </w:tcPr>
          <w:p w14:paraId="47ADB7CD" w14:textId="77777777" w:rsidR="00D47FFD" w:rsidRPr="0061635C" w:rsidRDefault="00D47FFD" w:rsidP="00671717">
            <w:pPr>
              <w:jc w:val="both"/>
              <w:rPr>
                <w:rFonts w:cs="Arial"/>
                <w:sz w:val="22"/>
              </w:rPr>
            </w:pPr>
            <w:r w:rsidRPr="0061635C">
              <w:rPr>
                <w:rFonts w:cs="Arial"/>
                <w:sz w:val="22"/>
              </w:rPr>
              <w:t>FABRICANTE _______ DISTRIBUIDOR _________ NÚMERO DE PROVEEDOR PREI ________________</w:t>
            </w:r>
            <w:r w:rsidRPr="0061635C">
              <w:rPr>
                <w:rFonts w:cs="Arial"/>
              </w:rPr>
              <w:t> </w:t>
            </w:r>
          </w:p>
        </w:tc>
      </w:tr>
    </w:tbl>
    <w:p w14:paraId="7FBCE2E4" w14:textId="77777777" w:rsidR="00D47FFD" w:rsidRPr="0061635C" w:rsidRDefault="00D47FFD" w:rsidP="00D47FFD">
      <w:pPr>
        <w:pStyle w:val="Piedepgina"/>
        <w:rPr>
          <w:rFonts w:ascii="Arial" w:hAnsi="Arial" w:cs="Arial"/>
          <w:sz w:val="22"/>
          <w:szCs w:val="22"/>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D47FFD" w:rsidRPr="0061635C" w14:paraId="551F33A8" w14:textId="77777777" w:rsidTr="00671717">
        <w:tc>
          <w:tcPr>
            <w:tcW w:w="13665" w:type="dxa"/>
            <w:tcBorders>
              <w:top w:val="single" w:sz="4" w:space="0" w:color="auto"/>
              <w:left w:val="single" w:sz="4" w:space="0" w:color="auto"/>
              <w:bottom w:val="single" w:sz="4" w:space="0" w:color="auto"/>
              <w:right w:val="single" w:sz="4" w:space="0" w:color="auto"/>
            </w:tcBorders>
          </w:tcPr>
          <w:p w14:paraId="0C5933A7" w14:textId="77777777" w:rsidR="00D47FFD" w:rsidRPr="0061635C" w:rsidRDefault="00D47FFD" w:rsidP="00671717">
            <w:pPr>
              <w:rPr>
                <w:rFonts w:cs="Arial"/>
                <w:b/>
                <w:sz w:val="18"/>
                <w:szCs w:val="18"/>
              </w:rPr>
            </w:pPr>
            <w:r w:rsidRPr="0061635C">
              <w:rPr>
                <w:rFonts w:cs="Arial"/>
                <w:b/>
                <w:sz w:val="18"/>
                <w:szCs w:val="18"/>
              </w:rPr>
              <w:t>GRUPO ___ : _____________________</w:t>
            </w:r>
          </w:p>
        </w:tc>
      </w:tr>
    </w:tbl>
    <w:p w14:paraId="290D9165" w14:textId="77777777" w:rsidR="00D47FFD" w:rsidRPr="0061635C" w:rsidRDefault="00D47FFD" w:rsidP="00D47FFD">
      <w:pPr>
        <w:rPr>
          <w:rFonts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025"/>
        <w:gridCol w:w="1460"/>
        <w:gridCol w:w="2047"/>
        <w:gridCol w:w="1893"/>
        <w:gridCol w:w="1554"/>
        <w:gridCol w:w="1400"/>
      </w:tblGrid>
      <w:tr w:rsidR="00D47FFD" w:rsidRPr="0061635C" w14:paraId="7BDA562A" w14:textId="77777777" w:rsidTr="00671717">
        <w:tc>
          <w:tcPr>
            <w:tcW w:w="60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88F8F9C" w14:textId="77777777" w:rsidR="00D47FFD" w:rsidRPr="0061635C" w:rsidRDefault="00D47FFD" w:rsidP="00671717">
            <w:pPr>
              <w:jc w:val="center"/>
              <w:rPr>
                <w:rFonts w:cs="Arial"/>
                <w:b/>
                <w:sz w:val="16"/>
                <w:szCs w:val="16"/>
              </w:rPr>
            </w:pPr>
            <w:r w:rsidRPr="0061635C">
              <w:rPr>
                <w:rFonts w:cs="Arial"/>
                <w:b/>
                <w:sz w:val="16"/>
                <w:szCs w:val="16"/>
              </w:rPr>
              <w:t>RENGLÓN</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68504D4" w14:textId="77777777" w:rsidR="00D47FFD" w:rsidRPr="0061635C" w:rsidRDefault="00D47FFD" w:rsidP="00671717">
            <w:pPr>
              <w:jc w:val="center"/>
              <w:rPr>
                <w:rFonts w:cs="Arial"/>
                <w:b/>
                <w:sz w:val="16"/>
                <w:szCs w:val="16"/>
              </w:rPr>
            </w:pPr>
            <w:r w:rsidRPr="0061635C">
              <w:rPr>
                <w:rFonts w:cs="Arial"/>
                <w:b/>
                <w:sz w:val="16"/>
                <w:szCs w:val="16"/>
              </w:rPr>
              <w:t>CLAVE</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816F27D" w14:textId="77777777" w:rsidR="00D47FFD" w:rsidRPr="0061635C" w:rsidRDefault="00D47FFD" w:rsidP="00671717">
            <w:pPr>
              <w:jc w:val="center"/>
              <w:rPr>
                <w:rFonts w:cs="Arial"/>
                <w:b/>
                <w:sz w:val="16"/>
                <w:szCs w:val="16"/>
              </w:rPr>
            </w:pPr>
            <w:r w:rsidRPr="0061635C">
              <w:rPr>
                <w:rFonts w:cs="Arial"/>
                <w:b/>
                <w:sz w:val="16"/>
                <w:szCs w:val="16"/>
              </w:rPr>
              <w:t>DESCRIPCIÓN</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3616519" w14:textId="77777777" w:rsidR="00D47FFD" w:rsidRPr="0061635C" w:rsidRDefault="00D47FFD" w:rsidP="00671717">
            <w:pPr>
              <w:jc w:val="center"/>
              <w:rPr>
                <w:rFonts w:cs="Arial"/>
                <w:b/>
                <w:sz w:val="16"/>
                <w:szCs w:val="16"/>
              </w:rPr>
            </w:pPr>
            <w:r w:rsidRPr="0061635C">
              <w:rPr>
                <w:rFonts w:cs="Arial"/>
                <w:b/>
                <w:sz w:val="16"/>
                <w:szCs w:val="16"/>
              </w:rPr>
              <w:t>UNIDAD DE MEDIDA</w:t>
            </w:r>
          </w:p>
          <w:p w14:paraId="2A70590F" w14:textId="55AEABBE" w:rsidR="00D47FFD" w:rsidRPr="0061635C" w:rsidRDefault="00D47FFD" w:rsidP="003044BB">
            <w:pPr>
              <w:jc w:val="center"/>
              <w:rPr>
                <w:rFonts w:cs="Arial"/>
                <w:b/>
                <w:sz w:val="16"/>
                <w:szCs w:val="16"/>
              </w:rPr>
            </w:pPr>
            <w:r w:rsidRPr="0061635C">
              <w:rPr>
                <w:rFonts w:cs="Arial"/>
                <w:b/>
                <w:sz w:val="16"/>
                <w:szCs w:val="16"/>
              </w:rPr>
              <w:t>(Pza. Kg</w:t>
            </w:r>
            <w:r w:rsidRPr="003044BB">
              <w:rPr>
                <w:rFonts w:cs="Arial"/>
                <w:b/>
                <w:sz w:val="16"/>
                <w:szCs w:val="16"/>
              </w:rPr>
              <w:t>, L. etc</w:t>
            </w:r>
            <w:r w:rsidRPr="0061635C">
              <w:rPr>
                <w:rFonts w:cs="Arial"/>
                <w:b/>
                <w:sz w:val="16"/>
                <w:szCs w:val="16"/>
              </w:rPr>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3155A49" w14:textId="77777777" w:rsidR="00D47FFD" w:rsidRPr="0061635C" w:rsidRDefault="00D47FFD" w:rsidP="00671717">
            <w:pPr>
              <w:jc w:val="center"/>
              <w:rPr>
                <w:rFonts w:cs="Arial"/>
                <w:b/>
                <w:sz w:val="16"/>
                <w:szCs w:val="16"/>
              </w:rPr>
            </w:pPr>
            <w:r w:rsidRPr="0061635C">
              <w:rPr>
                <w:rFonts w:cs="Arial"/>
                <w:b/>
                <w:sz w:val="16"/>
                <w:szCs w:val="16"/>
              </w:rPr>
              <w:t>MARCA OFERTADA</w:t>
            </w:r>
          </w:p>
        </w:tc>
        <w:tc>
          <w:tcPr>
            <w:tcW w:w="1384"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55356115" w14:textId="77777777" w:rsidR="00D47FFD" w:rsidRPr="0061635C" w:rsidRDefault="00D47FFD" w:rsidP="00671717">
            <w:pPr>
              <w:jc w:val="center"/>
              <w:rPr>
                <w:rFonts w:cs="Arial"/>
                <w:b/>
                <w:sz w:val="16"/>
                <w:szCs w:val="16"/>
              </w:rPr>
            </w:pPr>
            <w:r w:rsidRPr="0061635C">
              <w:rPr>
                <w:rFonts w:cs="Arial"/>
                <w:b/>
                <w:sz w:val="16"/>
                <w:szCs w:val="16"/>
              </w:rPr>
              <w:t>CANTIDAD ANUAL</w:t>
            </w:r>
          </w:p>
        </w:tc>
      </w:tr>
      <w:tr w:rsidR="00D47FFD" w:rsidRPr="0061635C" w14:paraId="1576F6FD" w14:textId="77777777" w:rsidTr="00671717">
        <w:tc>
          <w:tcPr>
            <w:tcW w:w="606" w:type="pct"/>
            <w:vMerge/>
            <w:tcBorders>
              <w:top w:val="single" w:sz="4" w:space="0" w:color="auto"/>
              <w:left w:val="single" w:sz="4" w:space="0" w:color="auto"/>
              <w:bottom w:val="single" w:sz="4" w:space="0" w:color="auto"/>
              <w:right w:val="single" w:sz="4" w:space="0" w:color="auto"/>
            </w:tcBorders>
            <w:vAlign w:val="center"/>
          </w:tcPr>
          <w:p w14:paraId="02288CE9" w14:textId="77777777" w:rsidR="00D47FFD" w:rsidRPr="0061635C" w:rsidRDefault="00D47FFD" w:rsidP="00671717">
            <w:pPr>
              <w:rPr>
                <w:rFonts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tcPr>
          <w:p w14:paraId="68B27FAA" w14:textId="77777777" w:rsidR="00D47FFD" w:rsidRPr="0061635C" w:rsidRDefault="00D47FFD" w:rsidP="00671717">
            <w:pPr>
              <w:rPr>
                <w:rFonts w:cs="Arial"/>
                <w:b/>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22D87F5E" w14:textId="77777777" w:rsidR="00D47FFD" w:rsidRPr="0061635C" w:rsidRDefault="00D47FFD" w:rsidP="00671717">
            <w:pPr>
              <w:rPr>
                <w:rFonts w:cs="Arial"/>
                <w:b/>
                <w:sz w:val="16"/>
                <w:szCs w:val="16"/>
              </w:rPr>
            </w:pPr>
          </w:p>
        </w:tc>
        <w:tc>
          <w:tcPr>
            <w:tcW w:w="959" w:type="pct"/>
            <w:vMerge/>
            <w:tcBorders>
              <w:top w:val="single" w:sz="4" w:space="0" w:color="auto"/>
              <w:left w:val="single" w:sz="4" w:space="0" w:color="auto"/>
              <w:bottom w:val="single" w:sz="4" w:space="0" w:color="auto"/>
              <w:right w:val="single" w:sz="4" w:space="0" w:color="auto"/>
            </w:tcBorders>
            <w:vAlign w:val="center"/>
          </w:tcPr>
          <w:p w14:paraId="669B0520" w14:textId="77777777" w:rsidR="00D47FFD" w:rsidRPr="0061635C" w:rsidRDefault="00D47FFD" w:rsidP="00671717">
            <w:pPr>
              <w:rPr>
                <w:rFonts w:cs="Arial"/>
                <w:b/>
                <w:sz w:val="16"/>
                <w:szCs w:val="16"/>
              </w:rPr>
            </w:pPr>
          </w:p>
        </w:tc>
        <w:tc>
          <w:tcPr>
            <w:tcW w:w="887" w:type="pct"/>
            <w:vMerge/>
            <w:tcBorders>
              <w:top w:val="single" w:sz="4" w:space="0" w:color="auto"/>
              <w:left w:val="single" w:sz="4" w:space="0" w:color="auto"/>
              <w:bottom w:val="single" w:sz="4" w:space="0" w:color="auto"/>
              <w:right w:val="single" w:sz="4" w:space="0" w:color="auto"/>
            </w:tcBorders>
            <w:vAlign w:val="center"/>
          </w:tcPr>
          <w:p w14:paraId="64207D81" w14:textId="77777777" w:rsidR="00D47FFD" w:rsidRPr="0061635C" w:rsidRDefault="00D47FFD" w:rsidP="00671717">
            <w:pPr>
              <w:rPr>
                <w:rFonts w:cs="Arial"/>
                <w:b/>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auto" w:fill="B3B3B3"/>
            <w:vAlign w:val="center"/>
          </w:tcPr>
          <w:p w14:paraId="4D7BB8BF" w14:textId="77777777" w:rsidR="00D47FFD" w:rsidRPr="0061635C" w:rsidRDefault="00D47FFD" w:rsidP="00671717">
            <w:pPr>
              <w:jc w:val="center"/>
              <w:rPr>
                <w:rFonts w:cs="Arial"/>
                <w:b/>
                <w:sz w:val="16"/>
                <w:szCs w:val="16"/>
              </w:rPr>
            </w:pPr>
            <w:r w:rsidRPr="0061635C">
              <w:rPr>
                <w:rFonts w:cs="Arial"/>
                <w:b/>
                <w:sz w:val="16"/>
                <w:szCs w:val="16"/>
              </w:rPr>
              <w:t>MÍNIMA</w:t>
            </w:r>
          </w:p>
        </w:tc>
        <w:tc>
          <w:tcPr>
            <w:tcW w:w="656" w:type="pct"/>
            <w:tcBorders>
              <w:top w:val="single" w:sz="4" w:space="0" w:color="auto"/>
              <w:left w:val="single" w:sz="4" w:space="0" w:color="auto"/>
              <w:bottom w:val="single" w:sz="4" w:space="0" w:color="auto"/>
              <w:right w:val="single" w:sz="4" w:space="0" w:color="auto"/>
            </w:tcBorders>
            <w:shd w:val="clear" w:color="auto" w:fill="B3B3B3"/>
            <w:vAlign w:val="center"/>
          </w:tcPr>
          <w:p w14:paraId="1E6B4D08" w14:textId="77777777" w:rsidR="00D47FFD" w:rsidRPr="0061635C" w:rsidRDefault="00D47FFD" w:rsidP="00671717">
            <w:pPr>
              <w:jc w:val="center"/>
              <w:rPr>
                <w:rFonts w:cs="Arial"/>
                <w:b/>
                <w:sz w:val="16"/>
                <w:szCs w:val="16"/>
              </w:rPr>
            </w:pPr>
            <w:r w:rsidRPr="0061635C">
              <w:rPr>
                <w:rFonts w:cs="Arial"/>
                <w:b/>
                <w:sz w:val="16"/>
                <w:szCs w:val="16"/>
              </w:rPr>
              <w:t>MÁXIMA</w:t>
            </w:r>
          </w:p>
        </w:tc>
      </w:tr>
      <w:tr w:rsidR="00D47FFD" w:rsidRPr="0061635C" w14:paraId="29EF1D44" w14:textId="77777777" w:rsidTr="00671717">
        <w:tc>
          <w:tcPr>
            <w:tcW w:w="606" w:type="pct"/>
            <w:tcBorders>
              <w:top w:val="single" w:sz="4" w:space="0" w:color="auto"/>
              <w:left w:val="single" w:sz="4" w:space="0" w:color="auto"/>
              <w:bottom w:val="single" w:sz="4" w:space="0" w:color="auto"/>
              <w:right w:val="single" w:sz="4" w:space="0" w:color="auto"/>
            </w:tcBorders>
          </w:tcPr>
          <w:p w14:paraId="0FEDFB8A" w14:textId="77777777" w:rsidR="00D47FFD" w:rsidRPr="0061635C" w:rsidRDefault="00D47FFD" w:rsidP="00671717">
            <w:pPr>
              <w:jc w:val="center"/>
              <w:rPr>
                <w:rFonts w:cs="Arial"/>
                <w:b/>
                <w:sz w:val="18"/>
                <w:szCs w:val="18"/>
              </w:rPr>
            </w:pPr>
          </w:p>
        </w:tc>
        <w:tc>
          <w:tcPr>
            <w:tcW w:w="480" w:type="pct"/>
            <w:tcBorders>
              <w:top w:val="single" w:sz="4" w:space="0" w:color="auto"/>
              <w:left w:val="single" w:sz="4" w:space="0" w:color="auto"/>
              <w:bottom w:val="single" w:sz="4" w:space="0" w:color="auto"/>
              <w:right w:val="single" w:sz="4" w:space="0" w:color="auto"/>
            </w:tcBorders>
          </w:tcPr>
          <w:p w14:paraId="37D79661" w14:textId="77777777" w:rsidR="00D47FFD" w:rsidRPr="0061635C" w:rsidRDefault="00D47FFD" w:rsidP="00671717">
            <w:pPr>
              <w:jc w:val="center"/>
              <w:rPr>
                <w:rFonts w:cs="Arial"/>
                <w:b/>
                <w:sz w:val="18"/>
                <w:szCs w:val="18"/>
              </w:rPr>
            </w:pPr>
          </w:p>
        </w:tc>
        <w:tc>
          <w:tcPr>
            <w:tcW w:w="684" w:type="pct"/>
            <w:tcBorders>
              <w:top w:val="single" w:sz="4" w:space="0" w:color="auto"/>
              <w:left w:val="single" w:sz="4" w:space="0" w:color="auto"/>
              <w:bottom w:val="single" w:sz="4" w:space="0" w:color="auto"/>
              <w:right w:val="single" w:sz="4" w:space="0" w:color="auto"/>
            </w:tcBorders>
          </w:tcPr>
          <w:p w14:paraId="64B0D862" w14:textId="77777777" w:rsidR="00D47FFD" w:rsidRPr="0061635C" w:rsidRDefault="00D47FFD" w:rsidP="00671717">
            <w:pPr>
              <w:jc w:val="center"/>
              <w:rPr>
                <w:rFonts w:cs="Arial"/>
                <w:b/>
                <w:sz w:val="18"/>
                <w:szCs w:val="18"/>
              </w:rPr>
            </w:pPr>
          </w:p>
        </w:tc>
        <w:tc>
          <w:tcPr>
            <w:tcW w:w="959" w:type="pct"/>
            <w:tcBorders>
              <w:top w:val="single" w:sz="4" w:space="0" w:color="auto"/>
              <w:left w:val="single" w:sz="4" w:space="0" w:color="auto"/>
              <w:bottom w:val="single" w:sz="4" w:space="0" w:color="auto"/>
              <w:right w:val="single" w:sz="4" w:space="0" w:color="auto"/>
            </w:tcBorders>
          </w:tcPr>
          <w:p w14:paraId="6F6A1CF0" w14:textId="77777777" w:rsidR="00D47FFD" w:rsidRPr="0061635C" w:rsidRDefault="00D47FFD" w:rsidP="00671717">
            <w:pPr>
              <w:jc w:val="center"/>
              <w:rPr>
                <w:rFonts w:cs="Arial"/>
                <w:b/>
                <w:sz w:val="18"/>
                <w:szCs w:val="18"/>
              </w:rPr>
            </w:pPr>
          </w:p>
        </w:tc>
        <w:tc>
          <w:tcPr>
            <w:tcW w:w="887" w:type="pct"/>
            <w:tcBorders>
              <w:top w:val="single" w:sz="4" w:space="0" w:color="auto"/>
              <w:left w:val="single" w:sz="4" w:space="0" w:color="auto"/>
              <w:bottom w:val="single" w:sz="4" w:space="0" w:color="auto"/>
              <w:right w:val="single" w:sz="4" w:space="0" w:color="auto"/>
            </w:tcBorders>
          </w:tcPr>
          <w:p w14:paraId="54E50E42" w14:textId="77777777" w:rsidR="00D47FFD" w:rsidRPr="0061635C" w:rsidRDefault="00D47FFD" w:rsidP="00671717">
            <w:pPr>
              <w:jc w:val="center"/>
              <w:rPr>
                <w:rFonts w:cs="Arial"/>
                <w:b/>
                <w:sz w:val="18"/>
                <w:szCs w:val="18"/>
              </w:rPr>
            </w:pPr>
          </w:p>
        </w:tc>
        <w:tc>
          <w:tcPr>
            <w:tcW w:w="728" w:type="pct"/>
            <w:tcBorders>
              <w:top w:val="single" w:sz="4" w:space="0" w:color="auto"/>
              <w:left w:val="single" w:sz="4" w:space="0" w:color="auto"/>
              <w:bottom w:val="single" w:sz="4" w:space="0" w:color="auto"/>
              <w:right w:val="single" w:sz="4" w:space="0" w:color="auto"/>
            </w:tcBorders>
          </w:tcPr>
          <w:p w14:paraId="7260E98B" w14:textId="77777777" w:rsidR="00D47FFD" w:rsidRPr="0061635C" w:rsidRDefault="00D47FFD" w:rsidP="00671717">
            <w:pPr>
              <w:jc w:val="center"/>
              <w:rPr>
                <w:rFonts w:cs="Arial"/>
                <w:b/>
                <w:sz w:val="18"/>
                <w:szCs w:val="18"/>
              </w:rPr>
            </w:pPr>
          </w:p>
        </w:tc>
        <w:tc>
          <w:tcPr>
            <w:tcW w:w="656" w:type="pct"/>
            <w:tcBorders>
              <w:top w:val="single" w:sz="4" w:space="0" w:color="auto"/>
              <w:left w:val="single" w:sz="4" w:space="0" w:color="auto"/>
              <w:bottom w:val="single" w:sz="4" w:space="0" w:color="auto"/>
              <w:right w:val="single" w:sz="4" w:space="0" w:color="auto"/>
            </w:tcBorders>
          </w:tcPr>
          <w:p w14:paraId="0AEC6519" w14:textId="77777777" w:rsidR="00D47FFD" w:rsidRPr="0061635C" w:rsidRDefault="00D47FFD" w:rsidP="00671717">
            <w:pPr>
              <w:jc w:val="center"/>
              <w:rPr>
                <w:rFonts w:cs="Arial"/>
                <w:b/>
                <w:sz w:val="18"/>
                <w:szCs w:val="18"/>
              </w:rPr>
            </w:pPr>
          </w:p>
        </w:tc>
      </w:tr>
      <w:tr w:rsidR="00D47FFD" w:rsidRPr="0061635C" w14:paraId="42AC6257" w14:textId="77777777" w:rsidTr="00671717">
        <w:tc>
          <w:tcPr>
            <w:tcW w:w="606" w:type="pct"/>
            <w:tcBorders>
              <w:top w:val="single" w:sz="4" w:space="0" w:color="auto"/>
              <w:left w:val="single" w:sz="4" w:space="0" w:color="auto"/>
              <w:bottom w:val="single" w:sz="4" w:space="0" w:color="auto"/>
              <w:right w:val="single" w:sz="4" w:space="0" w:color="auto"/>
            </w:tcBorders>
          </w:tcPr>
          <w:p w14:paraId="5542817C" w14:textId="77777777" w:rsidR="00D47FFD" w:rsidRPr="0061635C" w:rsidRDefault="00D47FFD" w:rsidP="00671717">
            <w:pPr>
              <w:jc w:val="center"/>
              <w:rPr>
                <w:rFonts w:cs="Arial"/>
              </w:rPr>
            </w:pPr>
          </w:p>
        </w:tc>
        <w:tc>
          <w:tcPr>
            <w:tcW w:w="480" w:type="pct"/>
            <w:tcBorders>
              <w:top w:val="single" w:sz="4" w:space="0" w:color="auto"/>
              <w:left w:val="single" w:sz="4" w:space="0" w:color="auto"/>
              <w:bottom w:val="single" w:sz="4" w:space="0" w:color="auto"/>
              <w:right w:val="single" w:sz="4" w:space="0" w:color="auto"/>
            </w:tcBorders>
          </w:tcPr>
          <w:p w14:paraId="736E4C55" w14:textId="77777777" w:rsidR="00D47FFD" w:rsidRPr="0061635C" w:rsidRDefault="00D47FFD" w:rsidP="00671717">
            <w:pPr>
              <w:jc w:val="center"/>
              <w:rPr>
                <w:rFonts w:cs="Arial"/>
              </w:rPr>
            </w:pPr>
          </w:p>
        </w:tc>
        <w:tc>
          <w:tcPr>
            <w:tcW w:w="684" w:type="pct"/>
            <w:tcBorders>
              <w:top w:val="single" w:sz="4" w:space="0" w:color="auto"/>
              <w:left w:val="single" w:sz="4" w:space="0" w:color="auto"/>
              <w:bottom w:val="single" w:sz="4" w:space="0" w:color="auto"/>
              <w:right w:val="single" w:sz="4" w:space="0" w:color="auto"/>
            </w:tcBorders>
          </w:tcPr>
          <w:p w14:paraId="6973545C" w14:textId="77777777" w:rsidR="00D47FFD" w:rsidRPr="0061635C" w:rsidRDefault="00D47FFD" w:rsidP="00671717">
            <w:pPr>
              <w:jc w:val="center"/>
              <w:rPr>
                <w:rFonts w:cs="Arial"/>
              </w:rPr>
            </w:pPr>
          </w:p>
        </w:tc>
        <w:tc>
          <w:tcPr>
            <w:tcW w:w="959" w:type="pct"/>
            <w:tcBorders>
              <w:top w:val="single" w:sz="4" w:space="0" w:color="auto"/>
              <w:left w:val="single" w:sz="4" w:space="0" w:color="auto"/>
              <w:bottom w:val="single" w:sz="4" w:space="0" w:color="auto"/>
              <w:right w:val="single" w:sz="4" w:space="0" w:color="auto"/>
            </w:tcBorders>
          </w:tcPr>
          <w:p w14:paraId="08783474" w14:textId="77777777" w:rsidR="00D47FFD" w:rsidRPr="0061635C" w:rsidRDefault="00D47FFD" w:rsidP="00671717">
            <w:pPr>
              <w:jc w:val="center"/>
              <w:rPr>
                <w:rFonts w:cs="Arial"/>
              </w:rPr>
            </w:pPr>
          </w:p>
        </w:tc>
        <w:tc>
          <w:tcPr>
            <w:tcW w:w="887" w:type="pct"/>
            <w:tcBorders>
              <w:top w:val="single" w:sz="4" w:space="0" w:color="auto"/>
              <w:left w:val="single" w:sz="4" w:space="0" w:color="auto"/>
              <w:bottom w:val="single" w:sz="4" w:space="0" w:color="auto"/>
              <w:right w:val="single" w:sz="4" w:space="0" w:color="auto"/>
            </w:tcBorders>
          </w:tcPr>
          <w:p w14:paraId="0680F041" w14:textId="77777777" w:rsidR="00D47FFD" w:rsidRPr="0061635C" w:rsidRDefault="00D47FFD" w:rsidP="00671717">
            <w:pPr>
              <w:jc w:val="center"/>
              <w:rPr>
                <w:rFonts w:cs="Arial"/>
              </w:rPr>
            </w:pPr>
          </w:p>
        </w:tc>
        <w:tc>
          <w:tcPr>
            <w:tcW w:w="728" w:type="pct"/>
            <w:tcBorders>
              <w:top w:val="single" w:sz="4" w:space="0" w:color="auto"/>
              <w:left w:val="single" w:sz="4" w:space="0" w:color="auto"/>
              <w:bottom w:val="single" w:sz="4" w:space="0" w:color="auto"/>
              <w:right w:val="single" w:sz="4" w:space="0" w:color="auto"/>
            </w:tcBorders>
          </w:tcPr>
          <w:p w14:paraId="1B8DA43D" w14:textId="77777777" w:rsidR="00D47FFD" w:rsidRPr="0061635C" w:rsidRDefault="00D47FFD" w:rsidP="00671717">
            <w:pPr>
              <w:jc w:val="center"/>
              <w:rPr>
                <w:rFonts w:cs="Arial"/>
              </w:rPr>
            </w:pPr>
          </w:p>
        </w:tc>
        <w:tc>
          <w:tcPr>
            <w:tcW w:w="656" w:type="pct"/>
            <w:tcBorders>
              <w:top w:val="single" w:sz="4" w:space="0" w:color="auto"/>
              <w:left w:val="single" w:sz="4" w:space="0" w:color="auto"/>
              <w:bottom w:val="single" w:sz="4" w:space="0" w:color="auto"/>
              <w:right w:val="single" w:sz="4" w:space="0" w:color="auto"/>
            </w:tcBorders>
          </w:tcPr>
          <w:p w14:paraId="23E27B99" w14:textId="77777777" w:rsidR="00D47FFD" w:rsidRPr="0061635C" w:rsidRDefault="00D47FFD" w:rsidP="00671717">
            <w:pPr>
              <w:jc w:val="center"/>
              <w:rPr>
                <w:rFonts w:cs="Arial"/>
              </w:rPr>
            </w:pPr>
          </w:p>
        </w:tc>
      </w:tr>
    </w:tbl>
    <w:p w14:paraId="6A458190"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078868FA" w14:textId="77777777" w:rsidR="00D47FFD" w:rsidRPr="0061635C" w:rsidRDefault="00D47FFD" w:rsidP="00D47FFD">
      <w:pPr>
        <w:pStyle w:val="NormalWeb"/>
        <w:jc w:val="both"/>
        <w:rPr>
          <w:rFonts w:ascii="Arial" w:hAnsi="Arial" w:cs="Arial"/>
          <w:bCs/>
          <w:sz w:val="22"/>
          <w:szCs w:val="22"/>
        </w:rPr>
      </w:pPr>
      <w:r w:rsidRPr="0061635C">
        <w:rPr>
          <w:rFonts w:ascii="Arial" w:hAnsi="Arial" w:cs="Arial"/>
          <w:bCs/>
          <w:sz w:val="22"/>
          <w:szCs w:val="22"/>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ascii="Arial" w:hAnsi="Arial" w:cs="Arial"/>
            <w:bCs/>
            <w:sz w:val="22"/>
            <w:szCs w:val="22"/>
          </w:rPr>
          <w:t>LA PRESENTE PROPOSICIÓN</w:t>
        </w:r>
      </w:smartTag>
      <w:r w:rsidRPr="0061635C">
        <w:rPr>
          <w:rFonts w:ascii="Arial" w:hAnsi="Arial" w:cs="Arial"/>
          <w:bCs/>
          <w:sz w:val="22"/>
          <w:szCs w:val="22"/>
        </w:rPr>
        <w:t xml:space="preserve"> TÉCNICA, CORRESPONDEN JUSTA, EXACTA Y CABALMENTE A LAS CONDICIONES Y ESPECIFICACIONES SOLICITADAS EN EL ANEXO NÚMERO 4 (CUATRO) (CUATRO).</w:t>
      </w:r>
    </w:p>
    <w:p w14:paraId="172FF55F"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14:paraId="25E4F9FB"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5C56DC10"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0B452F67"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14:paraId="783830DF" w14:textId="77777777" w:rsidR="00D47FFD" w:rsidRPr="0061635C" w:rsidRDefault="00D47FFD" w:rsidP="00D47FFD">
      <w:pPr>
        <w:pStyle w:val="NormalWeb"/>
        <w:spacing w:after="0"/>
        <w:jc w:val="center"/>
        <w:rPr>
          <w:rFonts w:ascii="Arial" w:hAnsi="Arial" w:cs="Arial"/>
          <w:b/>
        </w:rPr>
      </w:pPr>
      <w:r w:rsidRPr="0061635C">
        <w:rPr>
          <w:rFonts w:ascii="Arial" w:hAnsi="Arial" w:cs="Arial"/>
          <w:b/>
        </w:rPr>
        <w:t>NOMBRE Y FIRMA DEL REPRESENTANTE LEGAL O APODERADO</w:t>
      </w:r>
    </w:p>
    <w:p w14:paraId="1EB7CC88" w14:textId="77777777" w:rsidR="00FB2A43" w:rsidRPr="0061635C" w:rsidRDefault="00FB2A43" w:rsidP="00D47FFD">
      <w:pPr>
        <w:jc w:val="center"/>
      </w:pPr>
    </w:p>
    <w:p w14:paraId="0C2E3814" w14:textId="77777777" w:rsidR="00FB2A43" w:rsidRPr="0061635C" w:rsidRDefault="00CC5D0F" w:rsidP="00FB2A43">
      <w:pPr>
        <w:pStyle w:val="NormalWeb"/>
        <w:pageBreakBefore/>
        <w:spacing w:after="0"/>
        <w:jc w:val="center"/>
        <w:rPr>
          <w:rFonts w:ascii="Arial" w:hAnsi="Arial" w:cs="Arial"/>
          <w:b/>
          <w:bCs/>
          <w:sz w:val="22"/>
          <w:szCs w:val="22"/>
        </w:rPr>
      </w:pPr>
      <w:r w:rsidRPr="0061635C">
        <w:rPr>
          <w:rFonts w:ascii="Arial" w:hAnsi="Arial" w:cs="Arial"/>
          <w:b/>
          <w:bCs/>
          <w:sz w:val="22"/>
          <w:szCs w:val="22"/>
        </w:rPr>
        <w:lastRenderedPageBreak/>
        <w:t>ANEXO NÚMERO 11  PUNTO: 4.2</w:t>
      </w:r>
    </w:p>
    <w:p w14:paraId="642A135B" w14:textId="77777777" w:rsidR="00FB2A43" w:rsidRPr="0061635C" w:rsidRDefault="00FB2A43" w:rsidP="00FB2A43">
      <w:pPr>
        <w:pStyle w:val="NormalWeb"/>
        <w:pBdr>
          <w:top w:val="single" w:sz="4" w:space="1" w:color="000000"/>
          <w:left w:val="single" w:sz="4" w:space="4" w:color="000000"/>
          <w:bottom w:val="single" w:sz="4" w:space="1" w:color="000000"/>
          <w:right w:val="single" w:sz="4" w:space="10" w:color="000000"/>
        </w:pBdr>
        <w:shd w:val="clear" w:color="auto" w:fill="F2F2F2"/>
        <w:spacing w:after="0"/>
        <w:ind w:right="17"/>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PROPOSICIÓN  ECONÓMICA</w:t>
      </w:r>
    </w:p>
    <w:p w14:paraId="3D357DD3" w14:textId="45E8DB23" w:rsidR="00FB2A43" w:rsidRPr="0061635C" w:rsidRDefault="001B2F87" w:rsidP="00FB2A43">
      <w:pPr>
        <w:pStyle w:val="NormalWeb"/>
        <w:spacing w:after="0"/>
        <w:jc w:val="center"/>
        <w:rPr>
          <w:rFonts w:ascii="Arial" w:hAnsi="Arial" w:cs="Arial"/>
          <w:b/>
          <w:bCs/>
          <w:sz w:val="22"/>
          <w:szCs w:val="22"/>
          <w:shd w:val="clear" w:color="auto" w:fill="FFFFFF"/>
        </w:rPr>
      </w:pPr>
      <w:r>
        <w:rPr>
          <w:rFonts w:ascii="Arial" w:hAnsi="Arial" w:cs="Arial"/>
          <w:b/>
          <w:bCs/>
          <w:sz w:val="22"/>
          <w:szCs w:val="22"/>
          <w:shd w:val="clear" w:color="auto" w:fill="FFFFFF"/>
        </w:rPr>
        <w:t>INVITACIÓN A CUANDO MENOS TRES PERSONAS</w:t>
      </w:r>
      <w:r w:rsidR="007C4C4B">
        <w:rPr>
          <w:rFonts w:ascii="Arial" w:hAnsi="Arial" w:cs="Arial"/>
          <w:b/>
          <w:bCs/>
          <w:sz w:val="22"/>
          <w:szCs w:val="22"/>
          <w:shd w:val="clear" w:color="auto" w:fill="FFFFFF"/>
        </w:rPr>
        <w:t xml:space="preserve"> </w:t>
      </w:r>
      <w:r w:rsidR="002F7199" w:rsidRPr="0061635C">
        <w:rPr>
          <w:rFonts w:ascii="Arial" w:hAnsi="Arial" w:cs="Arial"/>
          <w:b/>
          <w:bCs/>
          <w:sz w:val="22"/>
          <w:szCs w:val="22"/>
          <w:shd w:val="clear" w:color="auto" w:fill="FFFFFF"/>
        </w:rPr>
        <w:t xml:space="preserve">Nº. </w:t>
      </w:r>
      <w:r w:rsidR="00FB2A43" w:rsidRPr="0061635C">
        <w:rPr>
          <w:rFonts w:ascii="Arial" w:hAnsi="Arial" w:cs="Arial"/>
          <w:b/>
          <w:bCs/>
          <w:sz w:val="22"/>
          <w:szCs w:val="22"/>
          <w:shd w:val="clear" w:color="auto" w:fill="FFFFFF"/>
        </w:rPr>
        <w:t>(1) _</w:t>
      </w:r>
    </w:p>
    <w:tbl>
      <w:tblPr>
        <w:tblW w:w="14028" w:type="dxa"/>
        <w:tblLook w:val="01E0" w:firstRow="1" w:lastRow="1" w:firstColumn="1" w:lastColumn="1" w:noHBand="0" w:noVBand="0"/>
      </w:tblPr>
      <w:tblGrid>
        <w:gridCol w:w="14028"/>
      </w:tblGrid>
      <w:tr w:rsidR="00BD6E56" w:rsidRPr="0061635C" w14:paraId="6145E8A1" w14:textId="77777777" w:rsidTr="00671717">
        <w:trPr>
          <w:trHeight w:val="397"/>
        </w:trPr>
        <w:tc>
          <w:tcPr>
            <w:tcW w:w="14028" w:type="dxa"/>
          </w:tcPr>
          <w:p w14:paraId="4828D37B" w14:textId="77777777" w:rsidR="00BD6E56" w:rsidRPr="0061635C" w:rsidRDefault="001B2F87" w:rsidP="00671717">
            <w:pPr>
              <w:ind w:right="-93"/>
              <w:jc w:val="both"/>
              <w:rPr>
                <w:rFonts w:cs="Arial"/>
                <w:b/>
                <w:sz w:val="22"/>
              </w:rPr>
            </w:pPr>
            <w:r>
              <w:rPr>
                <w:rFonts w:cs="Arial"/>
                <w:b/>
                <w:sz w:val="22"/>
              </w:rPr>
              <w:t>INVITACIÓN A CUANDO MENOS TRES PERSONAS</w:t>
            </w:r>
            <w:r w:rsidR="007C4C4B">
              <w:rPr>
                <w:rFonts w:cs="Arial"/>
                <w:b/>
                <w:sz w:val="22"/>
              </w:rPr>
              <w:t xml:space="preserve"> </w:t>
            </w:r>
            <w:r w:rsidR="00BD6E56" w:rsidRPr="0061635C">
              <w:rPr>
                <w:rFonts w:cs="Arial"/>
                <w:b/>
                <w:sz w:val="22"/>
              </w:rPr>
              <w:t>N°. ______________________ FECHA: ____________</w:t>
            </w:r>
          </w:p>
        </w:tc>
      </w:tr>
      <w:tr w:rsidR="00BD6E56" w:rsidRPr="0061635C" w14:paraId="093F7D26" w14:textId="77777777" w:rsidTr="00671717">
        <w:trPr>
          <w:trHeight w:val="397"/>
        </w:trPr>
        <w:tc>
          <w:tcPr>
            <w:tcW w:w="14028" w:type="dxa"/>
          </w:tcPr>
          <w:p w14:paraId="51FA4540" w14:textId="77777777" w:rsidR="00BD6E56" w:rsidRPr="0061635C" w:rsidRDefault="00BD6E56" w:rsidP="00671717">
            <w:pPr>
              <w:ind w:right="-93"/>
              <w:jc w:val="both"/>
              <w:rPr>
                <w:rFonts w:cs="Arial"/>
                <w:b/>
                <w:sz w:val="22"/>
              </w:rPr>
            </w:pPr>
            <w:r w:rsidRPr="0061635C">
              <w:rPr>
                <w:rFonts w:cs="Arial"/>
                <w:b/>
                <w:sz w:val="22"/>
              </w:rPr>
              <w:t>NOMBRE o RAZÓN SOCIAL DEL LICITANTE _____________________________________</w:t>
            </w:r>
          </w:p>
        </w:tc>
      </w:tr>
      <w:tr w:rsidR="00BD6E56" w:rsidRPr="0061635C" w14:paraId="0FBE5F27" w14:textId="77777777" w:rsidTr="00671717">
        <w:trPr>
          <w:trHeight w:val="397"/>
        </w:trPr>
        <w:tc>
          <w:tcPr>
            <w:tcW w:w="14028" w:type="dxa"/>
          </w:tcPr>
          <w:p w14:paraId="63B0C690" w14:textId="77777777" w:rsidR="00BD6E56" w:rsidRPr="0061635C" w:rsidRDefault="00BD6E56" w:rsidP="00671717">
            <w:pPr>
              <w:ind w:right="-93"/>
              <w:jc w:val="both"/>
              <w:rPr>
                <w:rFonts w:cs="Arial"/>
                <w:b/>
                <w:sz w:val="22"/>
              </w:rPr>
            </w:pPr>
            <w:r w:rsidRPr="0061635C">
              <w:rPr>
                <w:rFonts w:cs="Arial"/>
                <w:b/>
                <w:sz w:val="22"/>
              </w:rPr>
              <w:t>DOMICILIO: _________________________________________________________________ R.F.C. __________________</w:t>
            </w:r>
            <w:r w:rsidRPr="0061635C">
              <w:rPr>
                <w:rFonts w:cs="Arial"/>
                <w:b/>
                <w:sz w:val="22"/>
              </w:rPr>
              <w:softHyphen/>
              <w:t>_______</w:t>
            </w:r>
          </w:p>
        </w:tc>
      </w:tr>
      <w:tr w:rsidR="00BD6E56" w:rsidRPr="0061635C" w14:paraId="7B6D3E1E" w14:textId="77777777" w:rsidTr="00671717">
        <w:trPr>
          <w:trHeight w:val="397"/>
        </w:trPr>
        <w:tc>
          <w:tcPr>
            <w:tcW w:w="14028" w:type="dxa"/>
          </w:tcPr>
          <w:p w14:paraId="155510AB" w14:textId="77777777" w:rsidR="00BD6E56" w:rsidRPr="0061635C" w:rsidRDefault="00BD6E56" w:rsidP="00671717">
            <w:pPr>
              <w:ind w:right="-93"/>
              <w:jc w:val="both"/>
              <w:rPr>
                <w:rFonts w:cs="Arial"/>
                <w:b/>
                <w:sz w:val="22"/>
              </w:rPr>
            </w:pPr>
            <w:r w:rsidRPr="0061635C">
              <w:rPr>
                <w:rFonts w:cs="Arial"/>
                <w:b/>
                <w:sz w:val="22"/>
              </w:rPr>
              <w:t>No. TELÉFONO: _______________________ No. FAX: _______________________ CORREO ELECTRÓNICO:_________________</w:t>
            </w:r>
          </w:p>
        </w:tc>
      </w:tr>
      <w:tr w:rsidR="00BD6E56" w:rsidRPr="0061635C" w14:paraId="5B52E24C" w14:textId="77777777" w:rsidTr="00671717">
        <w:trPr>
          <w:trHeight w:val="397"/>
        </w:trPr>
        <w:tc>
          <w:tcPr>
            <w:tcW w:w="14028" w:type="dxa"/>
          </w:tcPr>
          <w:p w14:paraId="28F50879" w14:textId="77777777" w:rsidR="00BD6E56" w:rsidRPr="0061635C" w:rsidRDefault="00BD6E56" w:rsidP="00671717">
            <w:pPr>
              <w:ind w:right="-93"/>
              <w:jc w:val="both"/>
              <w:rPr>
                <w:rFonts w:cs="Arial"/>
                <w:b/>
                <w:sz w:val="22"/>
              </w:rPr>
            </w:pPr>
            <w:r w:rsidRPr="0061635C">
              <w:rPr>
                <w:rFonts w:cs="Arial"/>
                <w:b/>
                <w:sz w:val="22"/>
              </w:rPr>
              <w:t>FABRICANTE _______ DISTRIBUIDOR _________ NÚMERO DE PROVEEDOR PREI ________________</w:t>
            </w:r>
            <w:r w:rsidRPr="0061635C">
              <w:rPr>
                <w:rFonts w:cs="Arial"/>
              </w:rPr>
              <w:t> </w:t>
            </w:r>
          </w:p>
        </w:tc>
      </w:tr>
    </w:tbl>
    <w:p w14:paraId="15C05D5F" w14:textId="77777777" w:rsidR="00BD6E56" w:rsidRPr="0061635C" w:rsidRDefault="00BD6E56" w:rsidP="00BD6E56">
      <w:pPr>
        <w:ind w:right="-93"/>
        <w:rPr>
          <w:rFonts w:cs="Arial"/>
        </w:rPr>
      </w:pPr>
    </w:p>
    <w:tbl>
      <w:tblPr>
        <w:tblW w:w="5000" w:type="pct"/>
        <w:jc w:val="center"/>
        <w:tblCellMar>
          <w:left w:w="70" w:type="dxa"/>
          <w:right w:w="70" w:type="dxa"/>
        </w:tblCellMar>
        <w:tblLook w:val="0000" w:firstRow="0" w:lastRow="0" w:firstColumn="0" w:lastColumn="0" w:noHBand="0" w:noVBand="0"/>
      </w:tblPr>
      <w:tblGrid>
        <w:gridCol w:w="933"/>
        <w:gridCol w:w="702"/>
        <w:gridCol w:w="1020"/>
        <w:gridCol w:w="1392"/>
        <w:gridCol w:w="918"/>
        <w:gridCol w:w="685"/>
        <w:gridCol w:w="1037"/>
        <w:gridCol w:w="580"/>
        <w:gridCol w:w="1620"/>
        <w:gridCol w:w="802"/>
        <w:gridCol w:w="991"/>
      </w:tblGrid>
      <w:tr w:rsidR="00BD6E56" w:rsidRPr="0061635C" w14:paraId="6FF0CA87" w14:textId="77777777" w:rsidTr="006D781E">
        <w:trPr>
          <w:trHeight w:val="57"/>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tcPr>
          <w:p w14:paraId="0FCABE3C" w14:textId="77777777" w:rsidR="00BD6E56" w:rsidRPr="0061635C" w:rsidRDefault="00BD6E56" w:rsidP="00671717">
            <w:pPr>
              <w:ind w:right="-93"/>
              <w:rPr>
                <w:rFonts w:cs="Arial"/>
                <w:b/>
                <w:bCs w:val="0"/>
                <w:sz w:val="18"/>
                <w:szCs w:val="18"/>
              </w:rPr>
            </w:pPr>
            <w:r w:rsidRPr="0061635C">
              <w:rPr>
                <w:rFonts w:cs="Arial"/>
                <w:b/>
                <w:bCs w:val="0"/>
                <w:sz w:val="18"/>
                <w:szCs w:val="18"/>
              </w:rPr>
              <w:t>GRUPO:</w:t>
            </w:r>
          </w:p>
        </w:tc>
      </w:tr>
      <w:tr w:rsidR="00BD6E56" w:rsidRPr="0061635C" w14:paraId="12CF28ED" w14:textId="77777777" w:rsidTr="006D781E">
        <w:trPr>
          <w:trHeight w:val="57"/>
          <w:jc w:val="center"/>
        </w:trPr>
        <w:tc>
          <w:tcPr>
            <w:tcW w:w="445" w:type="pct"/>
            <w:vMerge w:val="restart"/>
            <w:tcBorders>
              <w:top w:val="nil"/>
              <w:left w:val="single" w:sz="8" w:space="0" w:color="auto"/>
              <w:bottom w:val="single" w:sz="8" w:space="0" w:color="000000"/>
              <w:right w:val="single" w:sz="8" w:space="0" w:color="auto"/>
            </w:tcBorders>
            <w:shd w:val="clear" w:color="auto" w:fill="C0C0C0"/>
            <w:vAlign w:val="center"/>
          </w:tcPr>
          <w:p w14:paraId="039688DE" w14:textId="77777777" w:rsidR="00BD6E56" w:rsidRPr="0061635C" w:rsidRDefault="00BD6E56" w:rsidP="00671717">
            <w:pPr>
              <w:ind w:right="-93"/>
              <w:jc w:val="center"/>
              <w:rPr>
                <w:rFonts w:cs="Arial"/>
                <w:b/>
                <w:bCs w:val="0"/>
                <w:sz w:val="14"/>
                <w:szCs w:val="14"/>
              </w:rPr>
            </w:pPr>
            <w:r w:rsidRPr="0061635C">
              <w:rPr>
                <w:rFonts w:cs="Arial"/>
                <w:b/>
                <w:bCs w:val="0"/>
                <w:sz w:val="14"/>
                <w:szCs w:val="14"/>
              </w:rPr>
              <w:t>RENGLÓN</w:t>
            </w:r>
          </w:p>
        </w:tc>
        <w:tc>
          <w:tcPr>
            <w:tcW w:w="337" w:type="pct"/>
            <w:vMerge w:val="restart"/>
            <w:tcBorders>
              <w:top w:val="nil"/>
              <w:left w:val="single" w:sz="8" w:space="0" w:color="auto"/>
              <w:bottom w:val="single" w:sz="8" w:space="0" w:color="000000"/>
              <w:right w:val="single" w:sz="8" w:space="0" w:color="auto"/>
            </w:tcBorders>
            <w:shd w:val="clear" w:color="auto" w:fill="C0C0C0"/>
            <w:vAlign w:val="center"/>
          </w:tcPr>
          <w:p w14:paraId="410D6ECF" w14:textId="77777777" w:rsidR="00BD6E56" w:rsidRPr="0061635C" w:rsidRDefault="00BD6E56" w:rsidP="00671717">
            <w:pPr>
              <w:ind w:right="-93"/>
              <w:jc w:val="center"/>
              <w:rPr>
                <w:rFonts w:cs="Arial"/>
                <w:b/>
                <w:bCs w:val="0"/>
                <w:sz w:val="14"/>
                <w:szCs w:val="14"/>
              </w:rPr>
            </w:pPr>
            <w:r w:rsidRPr="0061635C">
              <w:rPr>
                <w:rFonts w:cs="Arial"/>
                <w:b/>
                <w:bCs w:val="0"/>
                <w:sz w:val="14"/>
                <w:szCs w:val="14"/>
              </w:rPr>
              <w:t>CLAVE</w:t>
            </w:r>
          </w:p>
        </w:tc>
        <w:tc>
          <w:tcPr>
            <w:tcW w:w="394" w:type="pct"/>
            <w:vMerge w:val="restart"/>
            <w:tcBorders>
              <w:top w:val="nil"/>
              <w:left w:val="single" w:sz="8" w:space="0" w:color="auto"/>
              <w:bottom w:val="single" w:sz="8" w:space="0" w:color="000000"/>
              <w:right w:val="single" w:sz="8" w:space="0" w:color="auto"/>
            </w:tcBorders>
            <w:shd w:val="clear" w:color="auto" w:fill="C0C0C0"/>
            <w:vAlign w:val="center"/>
          </w:tcPr>
          <w:p w14:paraId="3B60E3F3" w14:textId="77777777" w:rsidR="00BD6E56" w:rsidRPr="0061635C" w:rsidRDefault="00BD6E56" w:rsidP="00671717">
            <w:pPr>
              <w:ind w:right="-93"/>
              <w:jc w:val="center"/>
              <w:rPr>
                <w:rFonts w:cs="Arial"/>
                <w:b/>
                <w:bCs w:val="0"/>
                <w:sz w:val="14"/>
                <w:szCs w:val="14"/>
              </w:rPr>
            </w:pPr>
            <w:r w:rsidRPr="0061635C">
              <w:rPr>
                <w:rFonts w:cs="Arial"/>
                <w:b/>
                <w:bCs w:val="0"/>
                <w:sz w:val="14"/>
                <w:szCs w:val="14"/>
              </w:rPr>
              <w:t>DESCRIPCIÓN</w:t>
            </w:r>
          </w:p>
        </w:tc>
        <w:tc>
          <w:tcPr>
            <w:tcW w:w="660" w:type="pct"/>
            <w:vMerge w:val="restart"/>
            <w:tcBorders>
              <w:top w:val="nil"/>
              <w:left w:val="single" w:sz="8" w:space="0" w:color="auto"/>
              <w:bottom w:val="single" w:sz="8" w:space="0" w:color="000000"/>
              <w:right w:val="single" w:sz="8" w:space="0" w:color="auto"/>
            </w:tcBorders>
            <w:shd w:val="clear" w:color="auto" w:fill="C0C0C0"/>
            <w:vAlign w:val="center"/>
          </w:tcPr>
          <w:p w14:paraId="0F15B892" w14:textId="74611F43" w:rsidR="00BD6E56" w:rsidRPr="0061635C" w:rsidRDefault="00BD6E56" w:rsidP="00671717">
            <w:pPr>
              <w:ind w:right="-121"/>
              <w:rPr>
                <w:rFonts w:cs="Arial"/>
                <w:b/>
                <w:bCs w:val="0"/>
                <w:sz w:val="14"/>
                <w:szCs w:val="14"/>
              </w:rPr>
            </w:pPr>
            <w:r w:rsidRPr="0061635C">
              <w:rPr>
                <w:rFonts w:cs="Arial"/>
                <w:b/>
                <w:bCs w:val="0"/>
                <w:sz w:val="14"/>
                <w:szCs w:val="14"/>
              </w:rPr>
              <w:t xml:space="preserve">UNIDAD DE MEDIDA (Pza. Kg, </w:t>
            </w:r>
            <w:r w:rsidR="003044BB" w:rsidRPr="003044BB">
              <w:rPr>
                <w:rFonts w:cs="Arial"/>
                <w:b/>
                <w:bCs w:val="0"/>
                <w:sz w:val="14"/>
                <w:szCs w:val="14"/>
              </w:rPr>
              <w:t>L</w:t>
            </w:r>
            <w:r w:rsidRPr="003044BB">
              <w:rPr>
                <w:rFonts w:cs="Arial"/>
                <w:b/>
                <w:bCs w:val="0"/>
                <w:sz w:val="14"/>
                <w:szCs w:val="14"/>
              </w:rPr>
              <w:t>.</w:t>
            </w:r>
            <w:r w:rsidRPr="0061635C">
              <w:rPr>
                <w:rFonts w:cs="Arial"/>
                <w:b/>
                <w:bCs w:val="0"/>
                <w:sz w:val="14"/>
                <w:szCs w:val="14"/>
              </w:rPr>
              <w:t xml:space="preserve">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14:paraId="4F5683F7" w14:textId="77777777" w:rsidR="00BD6E56" w:rsidRPr="0061635C" w:rsidRDefault="00BD6E56" w:rsidP="00671717">
            <w:pPr>
              <w:ind w:right="-93"/>
              <w:jc w:val="center"/>
              <w:rPr>
                <w:rFonts w:cs="Arial"/>
                <w:b/>
                <w:bCs w:val="0"/>
                <w:sz w:val="14"/>
                <w:szCs w:val="14"/>
              </w:rPr>
            </w:pPr>
            <w:r w:rsidRPr="0061635C">
              <w:rPr>
                <w:rFonts w:cs="Arial"/>
                <w:b/>
                <w:bCs w:val="0"/>
                <w:sz w:val="14"/>
                <w:szCs w:val="14"/>
              </w:rPr>
              <w:t>MARCA OFERTADA</w:t>
            </w:r>
          </w:p>
        </w:tc>
        <w:tc>
          <w:tcPr>
            <w:tcW w:w="823" w:type="pct"/>
            <w:gridSpan w:val="2"/>
            <w:tcBorders>
              <w:top w:val="single" w:sz="8" w:space="0" w:color="auto"/>
              <w:left w:val="nil"/>
              <w:bottom w:val="single" w:sz="8" w:space="0" w:color="auto"/>
              <w:right w:val="single" w:sz="8" w:space="0" w:color="000000"/>
            </w:tcBorders>
            <w:shd w:val="clear" w:color="auto" w:fill="C0C0C0"/>
            <w:vAlign w:val="center"/>
          </w:tcPr>
          <w:p w14:paraId="45118D25" w14:textId="77777777" w:rsidR="00BD6E56" w:rsidRPr="0061635C" w:rsidRDefault="00BD6E56" w:rsidP="00671717">
            <w:pPr>
              <w:ind w:right="-93"/>
              <w:jc w:val="center"/>
              <w:rPr>
                <w:rFonts w:cs="Arial"/>
                <w:b/>
                <w:bCs w:val="0"/>
                <w:sz w:val="14"/>
                <w:szCs w:val="14"/>
              </w:rPr>
            </w:pPr>
            <w:r w:rsidRPr="0061635C">
              <w:rPr>
                <w:rFonts w:cs="Arial"/>
                <w:b/>
                <w:bCs w:val="0"/>
                <w:sz w:val="14"/>
                <w:szCs w:val="14"/>
              </w:rPr>
              <w:t>CANTIDAD ANUAL</w:t>
            </w:r>
          </w:p>
        </w:tc>
        <w:tc>
          <w:tcPr>
            <w:tcW w:w="1047" w:type="pct"/>
            <w:gridSpan w:val="2"/>
            <w:vMerge w:val="restart"/>
            <w:tcBorders>
              <w:top w:val="nil"/>
              <w:left w:val="single" w:sz="8" w:space="0" w:color="auto"/>
              <w:bottom w:val="single" w:sz="8" w:space="0" w:color="000000"/>
              <w:right w:val="single" w:sz="8" w:space="0" w:color="auto"/>
            </w:tcBorders>
            <w:shd w:val="clear" w:color="auto" w:fill="C0C0C0"/>
            <w:vAlign w:val="center"/>
          </w:tcPr>
          <w:p w14:paraId="4D60AC4B" w14:textId="77777777" w:rsidR="00BD6E56" w:rsidRPr="0061635C" w:rsidRDefault="00BD6E56" w:rsidP="00671717">
            <w:pPr>
              <w:ind w:right="-93"/>
              <w:jc w:val="center"/>
              <w:rPr>
                <w:rFonts w:cs="Arial"/>
                <w:b/>
                <w:bCs w:val="0"/>
                <w:sz w:val="14"/>
                <w:szCs w:val="14"/>
              </w:rPr>
            </w:pPr>
            <w:r w:rsidRPr="0061635C">
              <w:rPr>
                <w:rFonts w:cs="Arial"/>
                <w:b/>
                <w:bCs w:val="0"/>
                <w:sz w:val="14"/>
                <w:szCs w:val="14"/>
              </w:rPr>
              <w:t>PRECIO UNITARIO</w:t>
            </w:r>
          </w:p>
        </w:tc>
        <w:tc>
          <w:tcPr>
            <w:tcW w:w="384" w:type="pct"/>
            <w:vMerge w:val="restart"/>
            <w:tcBorders>
              <w:top w:val="nil"/>
              <w:left w:val="single" w:sz="8" w:space="0" w:color="auto"/>
              <w:bottom w:val="single" w:sz="8" w:space="0" w:color="000000"/>
              <w:right w:val="single" w:sz="8" w:space="0" w:color="auto"/>
            </w:tcBorders>
            <w:shd w:val="clear" w:color="auto" w:fill="C0C0C0"/>
            <w:vAlign w:val="center"/>
          </w:tcPr>
          <w:p w14:paraId="10BE89A6" w14:textId="77777777" w:rsidR="00BD6E56" w:rsidRPr="0061635C" w:rsidRDefault="00BD6E56" w:rsidP="00671717">
            <w:pPr>
              <w:ind w:right="-93"/>
              <w:jc w:val="center"/>
              <w:rPr>
                <w:rFonts w:cs="Arial"/>
                <w:b/>
                <w:bCs w:val="0"/>
                <w:sz w:val="14"/>
                <w:szCs w:val="14"/>
              </w:rPr>
            </w:pPr>
            <w:r w:rsidRPr="0061635C">
              <w:rPr>
                <w:rFonts w:cs="Arial"/>
                <w:b/>
                <w:bCs w:val="0"/>
                <w:sz w:val="14"/>
                <w:szCs w:val="14"/>
              </w:rPr>
              <w:t>IMPORTE MÍNIMO ANUAL</w:t>
            </w:r>
          </w:p>
        </w:tc>
        <w:tc>
          <w:tcPr>
            <w:tcW w:w="472" w:type="pct"/>
            <w:vMerge w:val="restart"/>
            <w:tcBorders>
              <w:top w:val="nil"/>
              <w:left w:val="single" w:sz="8" w:space="0" w:color="auto"/>
              <w:bottom w:val="single" w:sz="8" w:space="0" w:color="000000"/>
              <w:right w:val="single" w:sz="8" w:space="0" w:color="auto"/>
            </w:tcBorders>
            <w:shd w:val="clear" w:color="auto" w:fill="C0C0C0"/>
            <w:vAlign w:val="center"/>
          </w:tcPr>
          <w:p w14:paraId="78B354F5" w14:textId="77777777" w:rsidR="00BD6E56" w:rsidRPr="0061635C" w:rsidRDefault="00BD6E56" w:rsidP="00671717">
            <w:pPr>
              <w:ind w:right="-93"/>
              <w:jc w:val="center"/>
              <w:rPr>
                <w:rFonts w:cs="Arial"/>
                <w:b/>
                <w:bCs w:val="0"/>
                <w:sz w:val="14"/>
                <w:szCs w:val="14"/>
              </w:rPr>
            </w:pPr>
            <w:r w:rsidRPr="0061635C">
              <w:rPr>
                <w:rFonts w:cs="Arial"/>
                <w:b/>
                <w:bCs w:val="0"/>
                <w:sz w:val="14"/>
                <w:szCs w:val="14"/>
              </w:rPr>
              <w:t>IMPORTE MÁXIMO ANUAL</w:t>
            </w:r>
          </w:p>
        </w:tc>
      </w:tr>
      <w:tr w:rsidR="00BD6E56" w:rsidRPr="0061635C" w14:paraId="11FED89B" w14:textId="77777777" w:rsidTr="006D781E">
        <w:trPr>
          <w:trHeight w:val="57"/>
          <w:jc w:val="center"/>
        </w:trPr>
        <w:tc>
          <w:tcPr>
            <w:tcW w:w="445" w:type="pct"/>
            <w:vMerge/>
            <w:tcBorders>
              <w:top w:val="nil"/>
              <w:left w:val="single" w:sz="8" w:space="0" w:color="auto"/>
              <w:bottom w:val="single" w:sz="8" w:space="0" w:color="000000"/>
              <w:right w:val="single" w:sz="8" w:space="0" w:color="auto"/>
            </w:tcBorders>
            <w:vAlign w:val="center"/>
          </w:tcPr>
          <w:p w14:paraId="3061D18F" w14:textId="77777777" w:rsidR="00BD6E56" w:rsidRPr="0061635C" w:rsidRDefault="00BD6E56" w:rsidP="00671717">
            <w:pPr>
              <w:ind w:right="-93"/>
              <w:rPr>
                <w:rFonts w:cs="Arial"/>
                <w:b/>
                <w:bCs w:val="0"/>
                <w:sz w:val="14"/>
                <w:szCs w:val="14"/>
              </w:rPr>
            </w:pPr>
          </w:p>
        </w:tc>
        <w:tc>
          <w:tcPr>
            <w:tcW w:w="337" w:type="pct"/>
            <w:vMerge/>
            <w:tcBorders>
              <w:top w:val="nil"/>
              <w:left w:val="single" w:sz="8" w:space="0" w:color="auto"/>
              <w:bottom w:val="single" w:sz="8" w:space="0" w:color="000000"/>
              <w:right w:val="single" w:sz="8" w:space="0" w:color="auto"/>
            </w:tcBorders>
            <w:vAlign w:val="center"/>
          </w:tcPr>
          <w:p w14:paraId="33B11D09" w14:textId="77777777" w:rsidR="00BD6E56" w:rsidRPr="0061635C" w:rsidRDefault="00BD6E56" w:rsidP="00671717">
            <w:pPr>
              <w:ind w:right="-93"/>
              <w:rPr>
                <w:rFonts w:cs="Arial"/>
                <w:b/>
                <w:bCs w:val="0"/>
                <w:sz w:val="14"/>
                <w:szCs w:val="14"/>
              </w:rPr>
            </w:pPr>
          </w:p>
        </w:tc>
        <w:tc>
          <w:tcPr>
            <w:tcW w:w="394" w:type="pct"/>
            <w:vMerge/>
            <w:tcBorders>
              <w:top w:val="nil"/>
              <w:left w:val="single" w:sz="8" w:space="0" w:color="auto"/>
              <w:bottom w:val="single" w:sz="8" w:space="0" w:color="000000"/>
              <w:right w:val="single" w:sz="8" w:space="0" w:color="auto"/>
            </w:tcBorders>
            <w:vAlign w:val="center"/>
          </w:tcPr>
          <w:p w14:paraId="2CB3C40D" w14:textId="77777777" w:rsidR="00BD6E56" w:rsidRPr="0061635C" w:rsidRDefault="00BD6E56" w:rsidP="00671717">
            <w:pPr>
              <w:ind w:right="-93"/>
              <w:rPr>
                <w:rFonts w:cs="Arial"/>
                <w:b/>
                <w:bCs w:val="0"/>
                <w:sz w:val="14"/>
                <w:szCs w:val="14"/>
              </w:rPr>
            </w:pPr>
          </w:p>
        </w:tc>
        <w:tc>
          <w:tcPr>
            <w:tcW w:w="660" w:type="pct"/>
            <w:vMerge/>
            <w:tcBorders>
              <w:top w:val="nil"/>
              <w:left w:val="single" w:sz="8" w:space="0" w:color="auto"/>
              <w:bottom w:val="single" w:sz="8" w:space="0" w:color="000000"/>
              <w:right w:val="single" w:sz="8" w:space="0" w:color="auto"/>
            </w:tcBorders>
            <w:vAlign w:val="center"/>
          </w:tcPr>
          <w:p w14:paraId="07750224" w14:textId="77777777" w:rsidR="00BD6E56" w:rsidRPr="0061635C" w:rsidRDefault="00BD6E56" w:rsidP="00671717">
            <w:pPr>
              <w:ind w:right="-93"/>
              <w:rPr>
                <w:rFonts w:cs="Arial"/>
                <w:b/>
                <w:bCs w:val="0"/>
                <w:sz w:val="14"/>
                <w:szCs w:val="14"/>
              </w:rPr>
            </w:pPr>
          </w:p>
        </w:tc>
        <w:tc>
          <w:tcPr>
            <w:tcW w:w="438" w:type="pct"/>
            <w:vMerge/>
            <w:tcBorders>
              <w:top w:val="nil"/>
              <w:left w:val="single" w:sz="8" w:space="0" w:color="auto"/>
              <w:bottom w:val="single" w:sz="8" w:space="0" w:color="000000"/>
              <w:right w:val="single" w:sz="8" w:space="0" w:color="auto"/>
            </w:tcBorders>
            <w:vAlign w:val="center"/>
          </w:tcPr>
          <w:p w14:paraId="2EDFC345" w14:textId="77777777" w:rsidR="00BD6E56" w:rsidRPr="0061635C" w:rsidRDefault="00BD6E56" w:rsidP="00671717">
            <w:pPr>
              <w:ind w:right="-93"/>
              <w:rPr>
                <w:rFonts w:cs="Arial"/>
                <w:b/>
                <w:bCs w:val="0"/>
                <w:sz w:val="14"/>
                <w:szCs w:val="14"/>
              </w:rPr>
            </w:pPr>
          </w:p>
        </w:tc>
        <w:tc>
          <w:tcPr>
            <w:tcW w:w="329" w:type="pct"/>
            <w:tcBorders>
              <w:top w:val="nil"/>
              <w:left w:val="nil"/>
              <w:bottom w:val="single" w:sz="8" w:space="0" w:color="auto"/>
              <w:right w:val="single" w:sz="8" w:space="0" w:color="auto"/>
            </w:tcBorders>
            <w:shd w:val="clear" w:color="auto" w:fill="C0C0C0"/>
            <w:vAlign w:val="center"/>
          </w:tcPr>
          <w:p w14:paraId="5952FDA4" w14:textId="77777777" w:rsidR="00BD6E56" w:rsidRPr="0061635C" w:rsidRDefault="00BD6E56" w:rsidP="00671717">
            <w:pPr>
              <w:ind w:right="-93"/>
              <w:jc w:val="center"/>
              <w:rPr>
                <w:rFonts w:cs="Arial"/>
                <w:b/>
                <w:bCs w:val="0"/>
                <w:sz w:val="14"/>
                <w:szCs w:val="14"/>
              </w:rPr>
            </w:pPr>
            <w:r w:rsidRPr="0061635C">
              <w:rPr>
                <w:rFonts w:cs="Arial"/>
                <w:b/>
                <w:bCs w:val="0"/>
                <w:sz w:val="14"/>
                <w:szCs w:val="14"/>
              </w:rPr>
              <w:t>MÍNIMA</w:t>
            </w:r>
          </w:p>
        </w:tc>
        <w:tc>
          <w:tcPr>
            <w:tcW w:w="494" w:type="pct"/>
            <w:tcBorders>
              <w:top w:val="nil"/>
              <w:left w:val="nil"/>
              <w:bottom w:val="single" w:sz="8" w:space="0" w:color="auto"/>
              <w:right w:val="single" w:sz="8" w:space="0" w:color="auto"/>
            </w:tcBorders>
            <w:shd w:val="clear" w:color="auto" w:fill="C0C0C0"/>
            <w:vAlign w:val="center"/>
          </w:tcPr>
          <w:p w14:paraId="5FD952AB" w14:textId="77777777" w:rsidR="00BD6E56" w:rsidRPr="0061635C" w:rsidRDefault="00BD6E56" w:rsidP="00671717">
            <w:pPr>
              <w:ind w:right="-93"/>
              <w:jc w:val="center"/>
              <w:rPr>
                <w:rFonts w:cs="Arial"/>
                <w:b/>
                <w:bCs w:val="0"/>
                <w:sz w:val="14"/>
                <w:szCs w:val="14"/>
              </w:rPr>
            </w:pPr>
            <w:r w:rsidRPr="0061635C">
              <w:rPr>
                <w:rFonts w:cs="Arial"/>
                <w:b/>
                <w:bCs w:val="0"/>
                <w:sz w:val="14"/>
                <w:szCs w:val="14"/>
              </w:rPr>
              <w:t>MÁXIMA</w:t>
            </w:r>
          </w:p>
        </w:tc>
        <w:tc>
          <w:tcPr>
            <w:tcW w:w="1047" w:type="pct"/>
            <w:gridSpan w:val="2"/>
            <w:vMerge/>
            <w:tcBorders>
              <w:top w:val="nil"/>
              <w:left w:val="single" w:sz="8" w:space="0" w:color="auto"/>
              <w:bottom w:val="single" w:sz="8" w:space="0" w:color="000000"/>
              <w:right w:val="single" w:sz="8" w:space="0" w:color="auto"/>
            </w:tcBorders>
            <w:vAlign w:val="center"/>
          </w:tcPr>
          <w:p w14:paraId="2F455F03" w14:textId="77777777" w:rsidR="00BD6E56" w:rsidRPr="0061635C" w:rsidRDefault="00BD6E56" w:rsidP="00671717">
            <w:pPr>
              <w:ind w:right="-93"/>
              <w:rPr>
                <w:rFonts w:cs="Arial"/>
                <w:b/>
                <w:bCs w:val="0"/>
                <w:sz w:val="14"/>
                <w:szCs w:val="14"/>
              </w:rPr>
            </w:pPr>
          </w:p>
        </w:tc>
        <w:tc>
          <w:tcPr>
            <w:tcW w:w="384" w:type="pct"/>
            <w:vMerge/>
            <w:tcBorders>
              <w:top w:val="nil"/>
              <w:left w:val="single" w:sz="8" w:space="0" w:color="auto"/>
              <w:bottom w:val="single" w:sz="8" w:space="0" w:color="000000"/>
              <w:right w:val="single" w:sz="8" w:space="0" w:color="auto"/>
            </w:tcBorders>
            <w:vAlign w:val="center"/>
          </w:tcPr>
          <w:p w14:paraId="135AB75B" w14:textId="77777777" w:rsidR="00BD6E56" w:rsidRPr="0061635C" w:rsidRDefault="00BD6E56" w:rsidP="00671717">
            <w:pPr>
              <w:ind w:right="-93"/>
              <w:rPr>
                <w:rFonts w:cs="Arial"/>
                <w:b/>
                <w:bCs w:val="0"/>
                <w:sz w:val="14"/>
                <w:szCs w:val="14"/>
              </w:rPr>
            </w:pPr>
          </w:p>
        </w:tc>
        <w:tc>
          <w:tcPr>
            <w:tcW w:w="472" w:type="pct"/>
            <w:vMerge/>
            <w:tcBorders>
              <w:top w:val="nil"/>
              <w:left w:val="single" w:sz="8" w:space="0" w:color="auto"/>
              <w:bottom w:val="single" w:sz="8" w:space="0" w:color="000000"/>
              <w:right w:val="single" w:sz="8" w:space="0" w:color="auto"/>
            </w:tcBorders>
            <w:vAlign w:val="center"/>
          </w:tcPr>
          <w:p w14:paraId="1A38D98E" w14:textId="77777777" w:rsidR="00BD6E56" w:rsidRPr="0061635C" w:rsidRDefault="00BD6E56" w:rsidP="00671717">
            <w:pPr>
              <w:ind w:right="-93"/>
              <w:rPr>
                <w:rFonts w:cs="Arial"/>
                <w:b/>
                <w:bCs w:val="0"/>
                <w:sz w:val="14"/>
                <w:szCs w:val="14"/>
              </w:rPr>
            </w:pPr>
          </w:p>
        </w:tc>
      </w:tr>
      <w:tr w:rsidR="00BD6E56" w:rsidRPr="0061635C" w14:paraId="0A1031F1" w14:textId="77777777"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14:paraId="78C878BD"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37" w:type="pct"/>
            <w:tcBorders>
              <w:top w:val="nil"/>
              <w:left w:val="nil"/>
              <w:bottom w:val="single" w:sz="8" w:space="0" w:color="auto"/>
              <w:right w:val="single" w:sz="8" w:space="0" w:color="auto"/>
            </w:tcBorders>
            <w:shd w:val="clear" w:color="auto" w:fill="auto"/>
          </w:tcPr>
          <w:p w14:paraId="3DCCE0F9"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94" w:type="pct"/>
            <w:tcBorders>
              <w:top w:val="nil"/>
              <w:left w:val="nil"/>
              <w:bottom w:val="single" w:sz="8" w:space="0" w:color="auto"/>
              <w:right w:val="single" w:sz="8" w:space="0" w:color="auto"/>
            </w:tcBorders>
            <w:shd w:val="clear" w:color="auto" w:fill="auto"/>
          </w:tcPr>
          <w:p w14:paraId="77DF831A"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660" w:type="pct"/>
            <w:tcBorders>
              <w:top w:val="nil"/>
              <w:left w:val="nil"/>
              <w:bottom w:val="single" w:sz="8" w:space="0" w:color="auto"/>
              <w:right w:val="single" w:sz="8" w:space="0" w:color="auto"/>
            </w:tcBorders>
            <w:shd w:val="clear" w:color="auto" w:fill="auto"/>
          </w:tcPr>
          <w:p w14:paraId="54B563B2"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38" w:type="pct"/>
            <w:tcBorders>
              <w:top w:val="nil"/>
              <w:left w:val="nil"/>
              <w:bottom w:val="single" w:sz="8" w:space="0" w:color="auto"/>
              <w:right w:val="single" w:sz="8" w:space="0" w:color="auto"/>
            </w:tcBorders>
            <w:shd w:val="clear" w:color="auto" w:fill="auto"/>
          </w:tcPr>
          <w:p w14:paraId="4DBE8931"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29" w:type="pct"/>
            <w:tcBorders>
              <w:top w:val="nil"/>
              <w:left w:val="nil"/>
              <w:bottom w:val="single" w:sz="8" w:space="0" w:color="auto"/>
              <w:right w:val="single" w:sz="8" w:space="0" w:color="auto"/>
            </w:tcBorders>
            <w:shd w:val="clear" w:color="auto" w:fill="auto"/>
          </w:tcPr>
          <w:p w14:paraId="21A1FB5D"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94" w:type="pct"/>
            <w:tcBorders>
              <w:top w:val="nil"/>
              <w:left w:val="nil"/>
              <w:bottom w:val="single" w:sz="8" w:space="0" w:color="auto"/>
              <w:right w:val="single" w:sz="8" w:space="0" w:color="auto"/>
            </w:tcBorders>
            <w:shd w:val="clear" w:color="auto" w:fill="auto"/>
          </w:tcPr>
          <w:p w14:paraId="5E34DB1A"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1047" w:type="pct"/>
            <w:gridSpan w:val="2"/>
            <w:tcBorders>
              <w:top w:val="nil"/>
              <w:left w:val="nil"/>
              <w:bottom w:val="single" w:sz="8" w:space="0" w:color="auto"/>
              <w:right w:val="single" w:sz="8" w:space="0" w:color="auto"/>
            </w:tcBorders>
            <w:shd w:val="clear" w:color="auto" w:fill="auto"/>
          </w:tcPr>
          <w:p w14:paraId="2CC656C1"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84" w:type="pct"/>
            <w:tcBorders>
              <w:top w:val="nil"/>
              <w:left w:val="nil"/>
              <w:bottom w:val="single" w:sz="8" w:space="0" w:color="auto"/>
              <w:right w:val="single" w:sz="8" w:space="0" w:color="auto"/>
            </w:tcBorders>
            <w:shd w:val="clear" w:color="auto" w:fill="auto"/>
          </w:tcPr>
          <w:p w14:paraId="4FFAE994"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72" w:type="pct"/>
            <w:tcBorders>
              <w:top w:val="nil"/>
              <w:left w:val="nil"/>
              <w:bottom w:val="single" w:sz="8" w:space="0" w:color="auto"/>
              <w:right w:val="single" w:sz="8" w:space="0" w:color="auto"/>
            </w:tcBorders>
            <w:shd w:val="clear" w:color="auto" w:fill="auto"/>
          </w:tcPr>
          <w:p w14:paraId="67DFA6D5" w14:textId="77777777" w:rsidR="00BD6E56" w:rsidRPr="0061635C" w:rsidRDefault="00BD6E56" w:rsidP="00671717">
            <w:pPr>
              <w:ind w:right="-93"/>
              <w:jc w:val="center"/>
              <w:rPr>
                <w:rFonts w:cs="Arial"/>
                <w:b/>
                <w:bCs w:val="0"/>
                <w:sz w:val="18"/>
                <w:szCs w:val="18"/>
              </w:rPr>
            </w:pPr>
            <w:r w:rsidRPr="0061635C">
              <w:rPr>
                <w:rFonts w:cs="Arial"/>
                <w:b/>
                <w:bCs w:val="0"/>
                <w:sz w:val="18"/>
                <w:szCs w:val="18"/>
              </w:rPr>
              <w:t> </w:t>
            </w:r>
          </w:p>
        </w:tc>
      </w:tr>
      <w:tr w:rsidR="00BD6E56" w:rsidRPr="0061635C" w14:paraId="00B108D3" w14:textId="77777777"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14:paraId="2A58A7FE" w14:textId="77777777" w:rsidR="00BD6E56" w:rsidRPr="0061635C" w:rsidRDefault="00BD6E56" w:rsidP="00671717">
            <w:pPr>
              <w:ind w:right="-93"/>
              <w:jc w:val="center"/>
              <w:rPr>
                <w:rFonts w:cs="Arial"/>
              </w:rPr>
            </w:pPr>
            <w:r w:rsidRPr="0061635C">
              <w:rPr>
                <w:rFonts w:cs="Arial"/>
              </w:rPr>
              <w:t> </w:t>
            </w:r>
          </w:p>
        </w:tc>
        <w:tc>
          <w:tcPr>
            <w:tcW w:w="337" w:type="pct"/>
            <w:tcBorders>
              <w:top w:val="nil"/>
              <w:left w:val="nil"/>
              <w:bottom w:val="single" w:sz="8" w:space="0" w:color="auto"/>
              <w:right w:val="single" w:sz="8" w:space="0" w:color="auto"/>
            </w:tcBorders>
            <w:shd w:val="clear" w:color="auto" w:fill="auto"/>
          </w:tcPr>
          <w:p w14:paraId="26319304" w14:textId="77777777" w:rsidR="00BD6E56" w:rsidRPr="0061635C" w:rsidRDefault="00BD6E56" w:rsidP="00671717">
            <w:pPr>
              <w:ind w:right="-93"/>
              <w:jc w:val="center"/>
              <w:rPr>
                <w:rFonts w:cs="Arial"/>
              </w:rPr>
            </w:pPr>
            <w:r w:rsidRPr="0061635C">
              <w:rPr>
                <w:rFonts w:cs="Arial"/>
              </w:rPr>
              <w:t> </w:t>
            </w:r>
          </w:p>
        </w:tc>
        <w:tc>
          <w:tcPr>
            <w:tcW w:w="394" w:type="pct"/>
            <w:tcBorders>
              <w:top w:val="nil"/>
              <w:left w:val="nil"/>
              <w:bottom w:val="single" w:sz="8" w:space="0" w:color="auto"/>
              <w:right w:val="single" w:sz="8" w:space="0" w:color="auto"/>
            </w:tcBorders>
            <w:shd w:val="clear" w:color="auto" w:fill="auto"/>
          </w:tcPr>
          <w:p w14:paraId="56E1CED4" w14:textId="77777777" w:rsidR="00BD6E56" w:rsidRPr="0061635C" w:rsidRDefault="00BD6E56" w:rsidP="00671717">
            <w:pPr>
              <w:ind w:right="-93"/>
              <w:jc w:val="center"/>
              <w:rPr>
                <w:rFonts w:cs="Arial"/>
              </w:rPr>
            </w:pPr>
            <w:r w:rsidRPr="0061635C">
              <w:rPr>
                <w:rFonts w:cs="Arial"/>
              </w:rPr>
              <w:t> </w:t>
            </w:r>
          </w:p>
        </w:tc>
        <w:tc>
          <w:tcPr>
            <w:tcW w:w="660" w:type="pct"/>
            <w:tcBorders>
              <w:top w:val="nil"/>
              <w:left w:val="nil"/>
              <w:bottom w:val="single" w:sz="8" w:space="0" w:color="auto"/>
              <w:right w:val="single" w:sz="8" w:space="0" w:color="auto"/>
            </w:tcBorders>
            <w:shd w:val="clear" w:color="auto" w:fill="auto"/>
          </w:tcPr>
          <w:p w14:paraId="2FC874B5" w14:textId="77777777" w:rsidR="00BD6E56" w:rsidRPr="0061635C" w:rsidRDefault="00BD6E56" w:rsidP="00671717">
            <w:pPr>
              <w:ind w:right="-93"/>
              <w:jc w:val="center"/>
              <w:rPr>
                <w:rFonts w:cs="Arial"/>
              </w:rPr>
            </w:pPr>
            <w:r w:rsidRPr="0061635C">
              <w:rPr>
                <w:rFonts w:cs="Arial"/>
              </w:rPr>
              <w:t> </w:t>
            </w:r>
          </w:p>
        </w:tc>
        <w:tc>
          <w:tcPr>
            <w:tcW w:w="438" w:type="pct"/>
            <w:tcBorders>
              <w:top w:val="nil"/>
              <w:left w:val="nil"/>
              <w:bottom w:val="single" w:sz="8" w:space="0" w:color="auto"/>
              <w:right w:val="single" w:sz="8" w:space="0" w:color="auto"/>
            </w:tcBorders>
            <w:shd w:val="clear" w:color="auto" w:fill="auto"/>
          </w:tcPr>
          <w:p w14:paraId="3832077D" w14:textId="77777777" w:rsidR="00BD6E56" w:rsidRPr="0061635C" w:rsidRDefault="00BD6E56" w:rsidP="00671717">
            <w:pPr>
              <w:ind w:right="-93"/>
              <w:jc w:val="center"/>
              <w:rPr>
                <w:rFonts w:cs="Arial"/>
              </w:rPr>
            </w:pPr>
            <w:r w:rsidRPr="0061635C">
              <w:rPr>
                <w:rFonts w:cs="Arial"/>
              </w:rPr>
              <w:t> </w:t>
            </w:r>
          </w:p>
        </w:tc>
        <w:tc>
          <w:tcPr>
            <w:tcW w:w="329" w:type="pct"/>
            <w:tcBorders>
              <w:top w:val="nil"/>
              <w:left w:val="nil"/>
              <w:bottom w:val="single" w:sz="8" w:space="0" w:color="auto"/>
              <w:right w:val="single" w:sz="8" w:space="0" w:color="auto"/>
            </w:tcBorders>
            <w:shd w:val="clear" w:color="auto" w:fill="auto"/>
          </w:tcPr>
          <w:p w14:paraId="7256280A" w14:textId="77777777" w:rsidR="00BD6E56" w:rsidRPr="0061635C" w:rsidRDefault="00BD6E56" w:rsidP="00671717">
            <w:pPr>
              <w:ind w:right="-93"/>
              <w:jc w:val="center"/>
              <w:rPr>
                <w:rFonts w:cs="Arial"/>
              </w:rPr>
            </w:pPr>
            <w:r w:rsidRPr="0061635C">
              <w:rPr>
                <w:rFonts w:cs="Arial"/>
              </w:rPr>
              <w:t> </w:t>
            </w:r>
          </w:p>
        </w:tc>
        <w:tc>
          <w:tcPr>
            <w:tcW w:w="494" w:type="pct"/>
            <w:tcBorders>
              <w:top w:val="nil"/>
              <w:left w:val="nil"/>
              <w:bottom w:val="single" w:sz="8" w:space="0" w:color="auto"/>
              <w:right w:val="single" w:sz="8" w:space="0" w:color="auto"/>
            </w:tcBorders>
            <w:shd w:val="clear" w:color="auto" w:fill="auto"/>
          </w:tcPr>
          <w:p w14:paraId="6E4AFB78" w14:textId="77777777" w:rsidR="00BD6E56" w:rsidRPr="0061635C" w:rsidRDefault="00BD6E56" w:rsidP="00671717">
            <w:pPr>
              <w:ind w:right="-93"/>
              <w:jc w:val="center"/>
              <w:rPr>
                <w:rFonts w:cs="Arial"/>
              </w:rPr>
            </w:pPr>
            <w:r w:rsidRPr="0061635C">
              <w:rPr>
                <w:rFonts w:cs="Arial"/>
              </w:rPr>
              <w:t> </w:t>
            </w:r>
          </w:p>
        </w:tc>
        <w:tc>
          <w:tcPr>
            <w:tcW w:w="1047" w:type="pct"/>
            <w:gridSpan w:val="2"/>
            <w:tcBorders>
              <w:top w:val="nil"/>
              <w:left w:val="nil"/>
              <w:bottom w:val="single" w:sz="8" w:space="0" w:color="auto"/>
              <w:right w:val="single" w:sz="8" w:space="0" w:color="auto"/>
            </w:tcBorders>
            <w:shd w:val="clear" w:color="auto" w:fill="auto"/>
          </w:tcPr>
          <w:p w14:paraId="4D9E23E7" w14:textId="77777777" w:rsidR="00BD6E56" w:rsidRPr="0061635C" w:rsidRDefault="00BD6E56" w:rsidP="00671717">
            <w:pPr>
              <w:ind w:right="-93"/>
              <w:jc w:val="center"/>
              <w:rPr>
                <w:rFonts w:cs="Arial"/>
              </w:rPr>
            </w:pPr>
            <w:r w:rsidRPr="0061635C">
              <w:rPr>
                <w:rFonts w:cs="Arial"/>
              </w:rPr>
              <w:t> </w:t>
            </w:r>
          </w:p>
        </w:tc>
        <w:tc>
          <w:tcPr>
            <w:tcW w:w="384" w:type="pct"/>
            <w:tcBorders>
              <w:top w:val="nil"/>
              <w:left w:val="nil"/>
              <w:bottom w:val="single" w:sz="8" w:space="0" w:color="auto"/>
              <w:right w:val="single" w:sz="8" w:space="0" w:color="auto"/>
            </w:tcBorders>
            <w:shd w:val="clear" w:color="auto" w:fill="auto"/>
          </w:tcPr>
          <w:p w14:paraId="46D431C1" w14:textId="77777777"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14:paraId="558594F9" w14:textId="77777777" w:rsidR="00BD6E56" w:rsidRPr="0061635C" w:rsidRDefault="00BD6E56" w:rsidP="00671717">
            <w:pPr>
              <w:ind w:right="-93"/>
              <w:jc w:val="center"/>
              <w:rPr>
                <w:rFonts w:cs="Arial"/>
              </w:rPr>
            </w:pPr>
            <w:r w:rsidRPr="0061635C">
              <w:rPr>
                <w:rFonts w:cs="Arial"/>
              </w:rPr>
              <w:t> </w:t>
            </w:r>
          </w:p>
        </w:tc>
      </w:tr>
      <w:tr w:rsidR="00BD6E56" w:rsidRPr="0061635C" w14:paraId="706FF486" w14:textId="77777777" w:rsidTr="006D781E">
        <w:trPr>
          <w:trHeight w:val="57"/>
          <w:jc w:val="center"/>
        </w:trPr>
        <w:tc>
          <w:tcPr>
            <w:tcW w:w="3377"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14:paraId="22AC3D81" w14:textId="77777777" w:rsidR="00BD6E56" w:rsidRPr="0061635C" w:rsidRDefault="00BD6E56" w:rsidP="00671717">
            <w:pPr>
              <w:ind w:right="83"/>
              <w:jc w:val="both"/>
              <w:rPr>
                <w:rFonts w:cs="Arial"/>
                <w:b/>
                <w:bCs w:val="0"/>
                <w:sz w:val="20"/>
              </w:rPr>
            </w:pPr>
            <w:r w:rsidRPr="0061635C">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sz="8" w:space="0" w:color="auto"/>
              <w:right w:val="single" w:sz="8" w:space="0" w:color="auto"/>
            </w:tcBorders>
            <w:shd w:val="clear" w:color="auto" w:fill="auto"/>
          </w:tcPr>
          <w:p w14:paraId="44C02FD7" w14:textId="77777777" w:rsidR="00BD6E56" w:rsidRPr="0061635C" w:rsidRDefault="00BD6E56" w:rsidP="00671717">
            <w:pPr>
              <w:ind w:right="-93"/>
              <w:jc w:val="center"/>
              <w:rPr>
                <w:rFonts w:cs="Arial"/>
                <w:b/>
                <w:bCs w:val="0"/>
                <w:sz w:val="14"/>
                <w:szCs w:val="14"/>
              </w:rPr>
            </w:pPr>
            <w:r w:rsidRPr="0061635C">
              <w:rPr>
                <w:rFonts w:cs="Arial"/>
                <w:b/>
                <w:bCs w:val="0"/>
                <w:sz w:val="14"/>
                <w:szCs w:val="14"/>
              </w:rPr>
              <w:t>SUBTOTAL</w:t>
            </w:r>
          </w:p>
        </w:tc>
        <w:tc>
          <w:tcPr>
            <w:tcW w:w="384" w:type="pct"/>
            <w:tcBorders>
              <w:top w:val="nil"/>
              <w:left w:val="nil"/>
              <w:bottom w:val="single" w:sz="8" w:space="0" w:color="auto"/>
              <w:right w:val="single" w:sz="8" w:space="0" w:color="auto"/>
            </w:tcBorders>
            <w:shd w:val="clear" w:color="auto" w:fill="auto"/>
          </w:tcPr>
          <w:p w14:paraId="1BF8365E" w14:textId="77777777"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14:paraId="1C4A7B7C" w14:textId="77777777" w:rsidR="00BD6E56" w:rsidRPr="0061635C" w:rsidRDefault="00BD6E56" w:rsidP="00671717">
            <w:pPr>
              <w:ind w:right="-93"/>
              <w:jc w:val="center"/>
              <w:rPr>
                <w:rFonts w:cs="Arial"/>
              </w:rPr>
            </w:pPr>
            <w:r w:rsidRPr="0061635C">
              <w:rPr>
                <w:rFonts w:cs="Arial"/>
              </w:rPr>
              <w:t> </w:t>
            </w:r>
          </w:p>
        </w:tc>
      </w:tr>
      <w:tr w:rsidR="00BD6E56" w:rsidRPr="0061635C" w14:paraId="287CB036"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1204A687" w14:textId="77777777"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14:paraId="5775479B" w14:textId="77777777" w:rsidR="00BD6E56" w:rsidRPr="0061635C" w:rsidRDefault="00BD6E56" w:rsidP="00671717">
            <w:pPr>
              <w:ind w:right="-93"/>
              <w:jc w:val="center"/>
              <w:rPr>
                <w:rFonts w:cs="Arial"/>
                <w:b/>
                <w:bCs w:val="0"/>
                <w:sz w:val="14"/>
                <w:szCs w:val="14"/>
              </w:rPr>
            </w:pPr>
            <w:r w:rsidRPr="0061635C">
              <w:rPr>
                <w:rFonts w:cs="Arial"/>
                <w:b/>
                <w:bCs w:val="0"/>
                <w:sz w:val="14"/>
                <w:szCs w:val="14"/>
              </w:rPr>
              <w:t>I.V.A.</w:t>
            </w:r>
          </w:p>
        </w:tc>
        <w:tc>
          <w:tcPr>
            <w:tcW w:w="384" w:type="pct"/>
            <w:tcBorders>
              <w:top w:val="nil"/>
              <w:left w:val="nil"/>
              <w:bottom w:val="single" w:sz="8" w:space="0" w:color="auto"/>
              <w:right w:val="single" w:sz="8" w:space="0" w:color="auto"/>
            </w:tcBorders>
            <w:shd w:val="clear" w:color="auto" w:fill="auto"/>
          </w:tcPr>
          <w:p w14:paraId="4948F8D9" w14:textId="77777777"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14:paraId="0F7F7A1F" w14:textId="77777777" w:rsidR="00BD6E56" w:rsidRPr="0061635C" w:rsidRDefault="00BD6E56" w:rsidP="00671717">
            <w:pPr>
              <w:ind w:right="-93"/>
              <w:jc w:val="center"/>
              <w:rPr>
                <w:rFonts w:cs="Arial"/>
              </w:rPr>
            </w:pPr>
            <w:r w:rsidRPr="0061635C">
              <w:rPr>
                <w:rFonts w:cs="Arial"/>
              </w:rPr>
              <w:t> </w:t>
            </w:r>
          </w:p>
        </w:tc>
      </w:tr>
      <w:tr w:rsidR="00BD6E56" w:rsidRPr="0061635C" w14:paraId="14C7E627"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5280BCE4" w14:textId="77777777"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14:paraId="2FDB564A" w14:textId="77777777" w:rsidR="00BD6E56" w:rsidRPr="0061635C" w:rsidRDefault="00BD6E56" w:rsidP="00671717">
            <w:pPr>
              <w:ind w:right="-93"/>
              <w:jc w:val="center"/>
              <w:rPr>
                <w:rFonts w:cs="Arial"/>
                <w:b/>
                <w:bCs w:val="0"/>
                <w:sz w:val="14"/>
                <w:szCs w:val="14"/>
              </w:rPr>
            </w:pPr>
            <w:r w:rsidRPr="0061635C">
              <w:rPr>
                <w:rFonts w:cs="Arial"/>
                <w:b/>
                <w:bCs w:val="0"/>
                <w:sz w:val="14"/>
                <w:szCs w:val="14"/>
              </w:rPr>
              <w:t>I.E.P.S.</w:t>
            </w:r>
          </w:p>
        </w:tc>
        <w:tc>
          <w:tcPr>
            <w:tcW w:w="384" w:type="pct"/>
            <w:tcBorders>
              <w:top w:val="nil"/>
              <w:left w:val="nil"/>
              <w:bottom w:val="single" w:sz="8" w:space="0" w:color="auto"/>
              <w:right w:val="single" w:sz="8" w:space="0" w:color="auto"/>
            </w:tcBorders>
            <w:shd w:val="clear" w:color="auto" w:fill="auto"/>
          </w:tcPr>
          <w:p w14:paraId="0C8A1819" w14:textId="77777777"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14:paraId="28CB27F0" w14:textId="77777777" w:rsidR="00BD6E56" w:rsidRPr="0061635C" w:rsidRDefault="00BD6E56" w:rsidP="00671717">
            <w:pPr>
              <w:ind w:right="-93"/>
              <w:jc w:val="center"/>
              <w:rPr>
                <w:rFonts w:cs="Arial"/>
              </w:rPr>
            </w:pPr>
            <w:r w:rsidRPr="0061635C">
              <w:rPr>
                <w:rFonts w:cs="Arial"/>
              </w:rPr>
              <w:t> </w:t>
            </w:r>
          </w:p>
        </w:tc>
      </w:tr>
      <w:tr w:rsidR="00BD6E56" w:rsidRPr="0061635C" w14:paraId="76B31ACD"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53D50FFA" w14:textId="77777777"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14:paraId="2FD2D14C" w14:textId="77777777" w:rsidR="00BD6E56" w:rsidRPr="0061635C" w:rsidRDefault="00BD6E56" w:rsidP="00671717">
            <w:pPr>
              <w:ind w:right="-93"/>
              <w:jc w:val="center"/>
              <w:rPr>
                <w:rFonts w:cs="Arial"/>
                <w:b/>
                <w:bCs w:val="0"/>
                <w:sz w:val="14"/>
                <w:szCs w:val="14"/>
              </w:rPr>
            </w:pPr>
            <w:r w:rsidRPr="0061635C">
              <w:rPr>
                <w:rFonts w:cs="Arial"/>
                <w:b/>
                <w:bCs w:val="0"/>
                <w:sz w:val="14"/>
                <w:szCs w:val="14"/>
              </w:rPr>
              <w:t>TOTAL</w:t>
            </w:r>
          </w:p>
        </w:tc>
        <w:tc>
          <w:tcPr>
            <w:tcW w:w="384" w:type="pct"/>
            <w:tcBorders>
              <w:top w:val="nil"/>
              <w:left w:val="nil"/>
              <w:bottom w:val="single" w:sz="8" w:space="0" w:color="auto"/>
              <w:right w:val="single" w:sz="8" w:space="0" w:color="auto"/>
            </w:tcBorders>
            <w:shd w:val="clear" w:color="auto" w:fill="auto"/>
          </w:tcPr>
          <w:p w14:paraId="45B42487" w14:textId="77777777"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14:paraId="2AEA39AB" w14:textId="77777777" w:rsidR="00BD6E56" w:rsidRPr="0061635C" w:rsidRDefault="00BD6E56" w:rsidP="00671717">
            <w:pPr>
              <w:ind w:right="-93"/>
              <w:jc w:val="center"/>
              <w:rPr>
                <w:rFonts w:cs="Arial"/>
              </w:rPr>
            </w:pPr>
            <w:r w:rsidRPr="0061635C">
              <w:rPr>
                <w:rFonts w:cs="Arial"/>
              </w:rPr>
              <w:t> </w:t>
            </w:r>
          </w:p>
        </w:tc>
      </w:tr>
    </w:tbl>
    <w:p w14:paraId="501827D4" w14:textId="77777777" w:rsidR="00BD6E56" w:rsidRPr="0061635C" w:rsidRDefault="00BD6E56" w:rsidP="00BD6E56">
      <w:pPr>
        <w:pStyle w:val="Piedepgina"/>
        <w:ind w:right="-93"/>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8"/>
      </w:tblGrid>
      <w:tr w:rsidR="00BD6E56" w:rsidRPr="0061635C" w14:paraId="69F1EFBB" w14:textId="77777777" w:rsidTr="00671717">
        <w:tc>
          <w:tcPr>
            <w:tcW w:w="13938" w:type="dxa"/>
            <w:tcBorders>
              <w:top w:val="single" w:sz="4" w:space="0" w:color="auto"/>
              <w:left w:val="single" w:sz="4" w:space="0" w:color="auto"/>
              <w:bottom w:val="single" w:sz="4" w:space="0" w:color="auto"/>
              <w:right w:val="single" w:sz="4" w:space="0" w:color="auto"/>
            </w:tcBorders>
          </w:tcPr>
          <w:p w14:paraId="49BCC582" w14:textId="798696F0" w:rsidR="00BD6E56" w:rsidRPr="0061635C" w:rsidRDefault="00BD6E56" w:rsidP="00671717">
            <w:pPr>
              <w:ind w:left="142" w:right="-93"/>
              <w:jc w:val="both"/>
              <w:rPr>
                <w:rFonts w:cs="Arial"/>
                <w:sz w:val="22"/>
              </w:rPr>
            </w:pPr>
            <w:r w:rsidRPr="0061635C">
              <w:rPr>
                <w:rFonts w:cs="Arial"/>
                <w:b/>
                <w:bCs w:val="0"/>
                <w:sz w:val="20"/>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cs="Arial"/>
                  <w:b/>
                  <w:bCs w:val="0"/>
                  <w:sz w:val="20"/>
                </w:rPr>
                <w:t>LA PRESENTE PROPOSICIÓN</w:t>
              </w:r>
            </w:smartTag>
            <w:r w:rsidRPr="0061635C">
              <w:rPr>
                <w:rFonts w:cs="Arial"/>
                <w:b/>
                <w:bCs w:val="0"/>
                <w:sz w:val="20"/>
              </w:rPr>
              <w:t xml:space="preserve"> ECONÓMICA, CORRESPONDEN JUSTA, EXACTA Y CABALMENTE A LAS CONDICIONES Y ESPECIFICACIONES SOLICITADAS EN EL ANEXO 4 DE LA </w:t>
            </w:r>
            <w:r w:rsidR="00FB6E00">
              <w:rPr>
                <w:rFonts w:cs="Arial"/>
                <w:b/>
                <w:bCs w:val="0"/>
                <w:sz w:val="20"/>
              </w:rPr>
              <w:t>CONVOCATORIA</w:t>
            </w:r>
            <w:r w:rsidRPr="0061635C">
              <w:rPr>
                <w:rFonts w:cs="Arial"/>
                <w:b/>
                <w:bCs w:val="0"/>
                <w:sz w:val="20"/>
              </w:rPr>
              <w:t xml:space="preserve"> CONCURSAL Y QUE LOS PRECIOS OFERTADOS SON FIJOS DURANTE </w:t>
            </w:r>
            <w:smartTag w:uri="urn:schemas-microsoft-com:office:smarttags" w:element="PersonName">
              <w:smartTagPr>
                <w:attr w:name="ProductID" w:val="LA VIGENCIA DEL"/>
              </w:smartTagPr>
              <w:r w:rsidRPr="0061635C">
                <w:rPr>
                  <w:rFonts w:cs="Arial"/>
                  <w:b/>
                  <w:bCs w:val="0"/>
                  <w:sz w:val="20"/>
                </w:rPr>
                <w:t>LA VIGENCIA DEL</w:t>
              </w:r>
            </w:smartTag>
            <w:r w:rsidRPr="0061635C">
              <w:rPr>
                <w:rFonts w:cs="Arial"/>
                <w:b/>
                <w:bCs w:val="0"/>
                <w:sz w:val="20"/>
              </w:rPr>
              <w:t xml:space="preserve"> CONTRATO</w:t>
            </w:r>
          </w:p>
        </w:tc>
      </w:tr>
    </w:tbl>
    <w:p w14:paraId="0186BB2B" w14:textId="77777777" w:rsidR="00FB2A43" w:rsidRPr="0061635C" w:rsidRDefault="00FB2A43" w:rsidP="00FB2A43">
      <w:pPr>
        <w:pStyle w:val="NormalWeb"/>
        <w:spacing w:after="0"/>
        <w:jc w:val="center"/>
        <w:rPr>
          <w:rFonts w:ascii="Arial" w:hAnsi="Arial" w:cs="Arial"/>
          <w:b/>
          <w:bCs/>
          <w:sz w:val="22"/>
          <w:szCs w:val="22"/>
        </w:rPr>
      </w:pPr>
    </w:p>
    <w:p w14:paraId="28C7191E" w14:textId="77777777" w:rsidR="00FB2A43" w:rsidRPr="0061635C" w:rsidRDefault="00FB2A43" w:rsidP="00FB2A43">
      <w:pPr>
        <w:pStyle w:val="NormalWeb"/>
        <w:spacing w:after="0"/>
        <w:jc w:val="center"/>
        <w:rPr>
          <w:rFonts w:ascii="Arial" w:hAnsi="Arial" w:cs="Arial"/>
          <w:b/>
          <w:bCs/>
          <w:sz w:val="22"/>
          <w:szCs w:val="22"/>
        </w:rPr>
      </w:pPr>
      <w:r w:rsidRPr="0061635C">
        <w:rPr>
          <w:rFonts w:ascii="Arial" w:hAnsi="Arial" w:cs="Arial"/>
          <w:b/>
          <w:bCs/>
          <w:sz w:val="22"/>
          <w:szCs w:val="22"/>
        </w:rPr>
        <w:t>____________________________ (17) ______________________________</w:t>
      </w:r>
    </w:p>
    <w:p w14:paraId="791B6C16" w14:textId="77777777" w:rsidR="00FB2A43" w:rsidRPr="0061635C" w:rsidRDefault="00FB2A43" w:rsidP="00FB2A43">
      <w:pPr>
        <w:pStyle w:val="NormalWeb"/>
        <w:spacing w:after="0"/>
        <w:ind w:left="9072" w:right="17" w:hanging="9072"/>
        <w:jc w:val="center"/>
        <w:rPr>
          <w:rFonts w:ascii="Arial" w:hAnsi="Arial" w:cs="Arial"/>
          <w:b/>
          <w:bCs/>
          <w:sz w:val="22"/>
          <w:szCs w:val="22"/>
        </w:rPr>
      </w:pPr>
      <w:r w:rsidRPr="0061635C">
        <w:rPr>
          <w:rFonts w:ascii="Arial" w:hAnsi="Arial" w:cs="Arial"/>
          <w:b/>
          <w:bCs/>
          <w:sz w:val="22"/>
          <w:szCs w:val="22"/>
        </w:rPr>
        <w:t>NOMBRE Y FIRMA DEL REPRESENTANTE LEGAL O APODERADO</w:t>
      </w:r>
    </w:p>
    <w:p w14:paraId="2C0E8BAE" w14:textId="77777777" w:rsidR="00FB2A43" w:rsidRPr="0061635C" w:rsidRDefault="00FB2A43" w:rsidP="00FB2A43">
      <w:pPr>
        <w:pStyle w:val="NormalWeb"/>
        <w:spacing w:after="0"/>
        <w:ind w:left="9072" w:right="17" w:hanging="9072"/>
        <w:jc w:val="center"/>
        <w:rPr>
          <w:rFonts w:ascii="Arial" w:hAnsi="Arial" w:cs="Arial"/>
          <w:b/>
          <w:sz w:val="22"/>
          <w:szCs w:val="22"/>
        </w:rPr>
      </w:pPr>
    </w:p>
    <w:p w14:paraId="451161DC" w14:textId="77777777" w:rsidR="00FB2A43" w:rsidRPr="0061635C" w:rsidRDefault="00FB2A43" w:rsidP="00FB2A43">
      <w:pPr>
        <w:pStyle w:val="NormalWeb"/>
        <w:spacing w:after="0"/>
        <w:ind w:left="9072" w:right="17" w:hanging="9072"/>
        <w:jc w:val="center"/>
        <w:rPr>
          <w:rFonts w:ascii="Arial" w:hAnsi="Arial" w:cs="Arial"/>
          <w:b/>
          <w:sz w:val="22"/>
          <w:szCs w:val="22"/>
        </w:rPr>
      </w:pPr>
    </w:p>
    <w:p w14:paraId="46E411FC" w14:textId="77777777" w:rsidR="00FB2A43" w:rsidRPr="0061635C" w:rsidRDefault="00FB2A43" w:rsidP="00FB2A43">
      <w:pPr>
        <w:pStyle w:val="NormalWeb"/>
        <w:spacing w:after="0"/>
        <w:ind w:left="9072" w:right="17" w:hanging="9072"/>
        <w:jc w:val="center"/>
        <w:rPr>
          <w:rFonts w:ascii="Arial" w:hAnsi="Arial" w:cs="Arial"/>
          <w:b/>
          <w:sz w:val="22"/>
          <w:szCs w:val="22"/>
        </w:rPr>
      </w:pPr>
    </w:p>
    <w:p w14:paraId="3692BAF4" w14:textId="77777777" w:rsidR="00787ED0" w:rsidRDefault="00787ED0" w:rsidP="000F413E">
      <w:pPr>
        <w:pStyle w:val="NormalWeb"/>
        <w:ind w:right="17"/>
        <w:rPr>
          <w:rFonts w:ascii="Arial" w:hAnsi="Arial" w:cs="Arial"/>
          <w:b/>
          <w:sz w:val="22"/>
          <w:szCs w:val="22"/>
        </w:rPr>
      </w:pPr>
    </w:p>
    <w:p w14:paraId="361AE447" w14:textId="77777777" w:rsidR="007C4C4B" w:rsidRDefault="007C4C4B" w:rsidP="000F413E">
      <w:pPr>
        <w:pStyle w:val="NormalWeb"/>
        <w:ind w:right="17"/>
        <w:rPr>
          <w:rFonts w:ascii="Arial" w:hAnsi="Arial" w:cs="Arial"/>
          <w:b/>
          <w:sz w:val="22"/>
          <w:szCs w:val="22"/>
        </w:rPr>
      </w:pPr>
    </w:p>
    <w:p w14:paraId="40B45621" w14:textId="77777777" w:rsidR="007C4C4B" w:rsidRPr="0061635C" w:rsidRDefault="007C4C4B" w:rsidP="000F413E">
      <w:pPr>
        <w:pStyle w:val="NormalWeb"/>
        <w:ind w:right="17"/>
        <w:rPr>
          <w:rFonts w:ascii="Arial" w:hAnsi="Arial" w:cs="Arial"/>
          <w:b/>
          <w:sz w:val="22"/>
          <w:szCs w:val="22"/>
        </w:rPr>
      </w:pPr>
    </w:p>
    <w:p w14:paraId="6158FDC3" w14:textId="77777777"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lastRenderedPageBreak/>
        <w:t xml:space="preserve">ANEXO NÚMERO 12   </w:t>
      </w:r>
    </w:p>
    <w:p w14:paraId="2E0C1083" w14:textId="50323FF7" w:rsidR="00FB2A43" w:rsidRPr="0061635C" w:rsidRDefault="00CC5D0F" w:rsidP="00FB2A43">
      <w:pPr>
        <w:pStyle w:val="NormalWeb"/>
        <w:spacing w:after="0"/>
        <w:ind w:left="9072" w:right="17" w:hanging="9072"/>
        <w:jc w:val="center"/>
        <w:rPr>
          <w:rFonts w:ascii="Arial" w:hAnsi="Arial" w:cs="Arial"/>
          <w:b/>
          <w:sz w:val="16"/>
          <w:szCs w:val="16"/>
        </w:rPr>
      </w:pPr>
      <w:r w:rsidRPr="0061635C">
        <w:rPr>
          <w:rFonts w:ascii="Arial" w:hAnsi="Arial" w:cs="Arial"/>
          <w:b/>
          <w:sz w:val="16"/>
          <w:szCs w:val="16"/>
        </w:rPr>
        <w:t>PUNTO: 4.1</w:t>
      </w:r>
      <w:r w:rsidR="00FB2A43" w:rsidRPr="0061635C">
        <w:rPr>
          <w:rFonts w:ascii="Arial" w:hAnsi="Arial" w:cs="Arial"/>
          <w:b/>
          <w:sz w:val="16"/>
          <w:szCs w:val="16"/>
        </w:rPr>
        <w:t xml:space="preserve"> INCISO F</w:t>
      </w:r>
    </w:p>
    <w:p w14:paraId="1FE22FEF" w14:textId="77777777" w:rsidR="00FB2A43" w:rsidRPr="0061635C" w:rsidRDefault="00FB2A43" w:rsidP="00FB2A43">
      <w:pPr>
        <w:pStyle w:val="Encabezado"/>
        <w:rPr>
          <w:rFonts w:cs="Arial"/>
          <w:sz w:val="16"/>
          <w:szCs w:val="16"/>
        </w:rPr>
      </w:pPr>
    </w:p>
    <w:p w14:paraId="43559C18" w14:textId="77777777" w:rsidR="00FB2A43" w:rsidRPr="0061635C" w:rsidRDefault="00FB2A43" w:rsidP="00FB2A43">
      <w:pPr>
        <w:pStyle w:val="Textoindependiente"/>
        <w:ind w:right="191"/>
        <w:rPr>
          <w:rFonts w:cs="Arial"/>
          <w:sz w:val="16"/>
          <w:szCs w:val="16"/>
        </w:rPr>
      </w:pPr>
      <w:r w:rsidRPr="0061635C">
        <w:rPr>
          <w:rFonts w:cs="Arial"/>
          <w:b w:val="0"/>
          <w:sz w:val="16"/>
          <w:szCs w:val="16"/>
        </w:rPr>
        <w:t>CONVENIO DE PARTICIPACIÓN CONJUNTA</w:t>
      </w:r>
      <w:r w:rsidRPr="0061635C">
        <w:rPr>
          <w:rFonts w:cs="Arial"/>
          <w:sz w:val="16"/>
          <w:szCs w:val="16"/>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14:paraId="46522E5E" w14:textId="77777777" w:rsidR="00FB2A43" w:rsidRPr="0061635C" w:rsidRDefault="00FB2A43" w:rsidP="00FB2A43">
      <w:pPr>
        <w:pStyle w:val="BodyText21"/>
        <w:rPr>
          <w:rFonts w:cs="Arial"/>
          <w:sz w:val="16"/>
          <w:szCs w:val="16"/>
        </w:rPr>
      </w:pPr>
    </w:p>
    <w:p w14:paraId="59C9AA55" w14:textId="77777777" w:rsidR="00FB2A43" w:rsidRPr="0061635C" w:rsidRDefault="00FB2A43" w:rsidP="00446177">
      <w:pPr>
        <w:numPr>
          <w:ilvl w:val="1"/>
          <w:numId w:val="4"/>
        </w:numPr>
        <w:tabs>
          <w:tab w:val="clear" w:pos="360"/>
          <w:tab w:val="left" w:pos="933"/>
          <w:tab w:val="num" w:pos="1440"/>
          <w:tab w:val="left" w:pos="3000"/>
        </w:tabs>
        <w:suppressAutoHyphens/>
        <w:ind w:left="1440"/>
        <w:jc w:val="both"/>
        <w:rPr>
          <w:rFonts w:cs="Arial"/>
          <w:sz w:val="16"/>
          <w:szCs w:val="16"/>
        </w:rPr>
      </w:pPr>
      <w:r w:rsidRPr="0061635C">
        <w:rPr>
          <w:rFonts w:cs="Arial"/>
          <w:sz w:val="16"/>
          <w:szCs w:val="16"/>
        </w:rPr>
        <w:t>“EL PARTICIPANTE A”, DECLARA QUE:</w:t>
      </w:r>
    </w:p>
    <w:p w14:paraId="28986515" w14:textId="77777777" w:rsidR="00FB2A43" w:rsidRPr="0061635C" w:rsidRDefault="00FB2A43" w:rsidP="00FB2A43">
      <w:pPr>
        <w:pStyle w:val="BodyText31"/>
        <w:tabs>
          <w:tab w:val="left" w:pos="1080"/>
        </w:tabs>
        <w:rPr>
          <w:rFonts w:ascii="Arial" w:hAnsi="Arial" w:cs="Arial"/>
          <w:sz w:val="16"/>
          <w:szCs w:val="16"/>
        </w:rPr>
      </w:pPr>
    </w:p>
    <w:p w14:paraId="796AA72C" w14:textId="77777777" w:rsidR="00FB2A43" w:rsidRPr="0061635C" w:rsidRDefault="00FB2A43" w:rsidP="00FB2A43">
      <w:pPr>
        <w:tabs>
          <w:tab w:val="left" w:pos="21807"/>
        </w:tabs>
        <w:ind w:left="1985" w:right="191" w:hanging="851"/>
        <w:jc w:val="both"/>
        <w:rPr>
          <w:rFonts w:cs="Arial"/>
          <w:sz w:val="16"/>
          <w:szCs w:val="16"/>
        </w:rPr>
      </w:pPr>
      <w:r w:rsidRPr="0061635C">
        <w:rPr>
          <w:rFonts w:cs="Arial"/>
          <w:sz w:val="16"/>
          <w:szCs w:val="16"/>
        </w:rPr>
        <w:t>1.1.1</w:t>
      </w:r>
      <w:r w:rsidRPr="0061635C">
        <w:rPr>
          <w:rFonts w:cs="Arial"/>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B9C4D4E" w14:textId="77777777" w:rsidR="00FB2A43" w:rsidRPr="0061635C" w:rsidRDefault="00FB2A43" w:rsidP="00FB2A43">
      <w:pPr>
        <w:tabs>
          <w:tab w:val="left" w:pos="21807"/>
        </w:tabs>
        <w:ind w:left="1985" w:hanging="851"/>
        <w:jc w:val="both"/>
        <w:rPr>
          <w:rFonts w:cs="Arial"/>
          <w:sz w:val="16"/>
          <w:szCs w:val="16"/>
        </w:rPr>
      </w:pPr>
    </w:p>
    <w:p w14:paraId="064E68CE"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____ (SI/NO) HA TENIDO REFORMAS Y MODIFICACIONES.</w:t>
      </w:r>
    </w:p>
    <w:p w14:paraId="0917548C" w14:textId="77777777" w:rsidR="00FB2A43" w:rsidRPr="0061635C" w:rsidRDefault="00FB2A43" w:rsidP="00FB2A43">
      <w:pPr>
        <w:tabs>
          <w:tab w:val="left" w:pos="21757"/>
        </w:tabs>
        <w:ind w:left="1980"/>
        <w:jc w:val="both"/>
        <w:rPr>
          <w:rFonts w:cs="Arial"/>
          <w:sz w:val="16"/>
          <w:szCs w:val="16"/>
        </w:rPr>
      </w:pPr>
    </w:p>
    <w:p w14:paraId="5F132AB1"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14:paraId="7D59AC1A" w14:textId="77777777" w:rsidR="00FB2A43" w:rsidRPr="0061635C" w:rsidRDefault="00FB2A43" w:rsidP="00FB2A43">
      <w:pPr>
        <w:tabs>
          <w:tab w:val="left" w:pos="1957"/>
        </w:tabs>
        <w:jc w:val="both"/>
        <w:rPr>
          <w:rFonts w:cs="Arial"/>
          <w:sz w:val="16"/>
          <w:szCs w:val="16"/>
        </w:rPr>
      </w:pPr>
    </w:p>
    <w:p w14:paraId="742C5F8C"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t>LOS NOMBRES DE SUS SOCIOS SON:</w:t>
      </w:r>
    </w:p>
    <w:p w14:paraId="655A72AC" w14:textId="77777777" w:rsidR="00FB2A43" w:rsidRPr="0061635C" w:rsidRDefault="00FB2A43" w:rsidP="00FB2A43">
      <w:pPr>
        <w:tabs>
          <w:tab w:val="left" w:pos="21757"/>
        </w:tabs>
        <w:ind w:left="1980"/>
        <w:jc w:val="both"/>
        <w:rPr>
          <w:rFonts w:cs="Arial"/>
          <w:sz w:val="16"/>
          <w:szCs w:val="16"/>
        </w:rPr>
      </w:pPr>
    </w:p>
    <w:p w14:paraId="59EE1137"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_____________________ CON REGISTRO FEDERAL DE CONTRIBUYENTES _____________.</w:t>
      </w:r>
    </w:p>
    <w:p w14:paraId="1D1757EE" w14:textId="77777777" w:rsidR="00FB2A43" w:rsidRPr="0061635C" w:rsidRDefault="00FB2A43" w:rsidP="00FB2A43">
      <w:pPr>
        <w:tabs>
          <w:tab w:val="left" w:pos="21757"/>
        </w:tabs>
        <w:ind w:left="1980"/>
        <w:jc w:val="both"/>
        <w:rPr>
          <w:rFonts w:cs="Arial"/>
          <w:sz w:val="16"/>
          <w:szCs w:val="16"/>
        </w:rPr>
      </w:pPr>
    </w:p>
    <w:p w14:paraId="2394FCFC" w14:textId="77777777" w:rsidR="00FB2A43" w:rsidRPr="0061635C" w:rsidRDefault="00FB2A43" w:rsidP="00FB2A43">
      <w:pPr>
        <w:pStyle w:val="BodyText31"/>
        <w:tabs>
          <w:tab w:val="left" w:pos="21681"/>
        </w:tabs>
        <w:ind w:left="1971" w:hanging="727"/>
        <w:rPr>
          <w:rFonts w:ascii="Arial" w:hAnsi="Arial" w:cs="Arial"/>
          <w:sz w:val="16"/>
          <w:szCs w:val="16"/>
        </w:rPr>
      </w:pPr>
    </w:p>
    <w:p w14:paraId="25BA19E1"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1.1.2</w:t>
      </w:r>
      <w:r w:rsidRPr="0061635C">
        <w:rPr>
          <w:rFonts w:cs="Arial"/>
          <w:sz w:val="16"/>
          <w:szCs w:val="16"/>
        </w:rPr>
        <w:tab/>
        <w:t>TIENE LOS SIGUIENTES REGISTROS OFICIALES: REGISTRO FEDERAL DE CONTRIBUYENTES NÚMERO __________ Y REGISTRO PATRONAL ANTE EL INSTITUTO MEXICANO DEL SEGURO SOCIAL NÚMERO _____.</w:t>
      </w:r>
    </w:p>
    <w:p w14:paraId="6F7F8768" w14:textId="77777777" w:rsidR="00FB2A43" w:rsidRPr="0061635C" w:rsidRDefault="00FB2A43" w:rsidP="00FB2A43">
      <w:pPr>
        <w:pStyle w:val="BodyText31"/>
        <w:tabs>
          <w:tab w:val="left" w:pos="21681"/>
        </w:tabs>
        <w:ind w:left="1971" w:hanging="727"/>
        <w:rPr>
          <w:rFonts w:ascii="Arial" w:hAnsi="Arial" w:cs="Arial"/>
          <w:sz w:val="16"/>
          <w:szCs w:val="16"/>
        </w:rPr>
      </w:pPr>
    </w:p>
    <w:p w14:paraId="0A7A833E"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190988B7" w14:textId="77777777" w:rsidR="00FB2A43" w:rsidRPr="0061635C" w:rsidRDefault="00FB2A43" w:rsidP="00FB2A43">
      <w:pPr>
        <w:tabs>
          <w:tab w:val="left" w:pos="21821"/>
        </w:tabs>
        <w:ind w:left="1985" w:hanging="851"/>
        <w:jc w:val="both"/>
        <w:rPr>
          <w:rFonts w:cs="Arial"/>
          <w:sz w:val="16"/>
          <w:szCs w:val="16"/>
        </w:rPr>
      </w:pPr>
    </w:p>
    <w:p w14:paraId="1DCE87E2" w14:textId="77777777" w:rsidR="00FB2A43" w:rsidRPr="0061635C" w:rsidRDefault="00FB2A43" w:rsidP="00FB2A43">
      <w:pPr>
        <w:tabs>
          <w:tab w:val="left" w:pos="21821"/>
        </w:tabs>
        <w:ind w:left="1985" w:hanging="851"/>
        <w:jc w:val="both"/>
        <w:rPr>
          <w:rFonts w:cs="Arial"/>
          <w:sz w:val="16"/>
          <w:szCs w:val="16"/>
        </w:rPr>
      </w:pPr>
      <w:r w:rsidRPr="0061635C">
        <w:rPr>
          <w:rFonts w:cs="Arial"/>
          <w:sz w:val="16"/>
          <w:szCs w:val="16"/>
        </w:rPr>
        <w:tab/>
        <w:t>EL DOMICILIO DEL REPRESENTANTE LEGAL ES EL UBICADO EN ______________.</w:t>
      </w:r>
    </w:p>
    <w:p w14:paraId="173FB3CF"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01E1C35A" w14:textId="77777777" w:rsidR="00FB2A43" w:rsidRPr="0061635C" w:rsidRDefault="00FB2A43" w:rsidP="00FB2A43">
      <w:pPr>
        <w:pStyle w:val="BodyText31"/>
        <w:tabs>
          <w:tab w:val="left" w:pos="1854"/>
        </w:tabs>
        <w:rPr>
          <w:rFonts w:ascii="Arial" w:hAnsi="Arial" w:cs="Arial"/>
          <w:sz w:val="16"/>
          <w:szCs w:val="16"/>
        </w:rPr>
      </w:pPr>
    </w:p>
    <w:p w14:paraId="4D0FFB2F"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1.1.5</w:t>
      </w:r>
      <w:r w:rsidRPr="0061635C">
        <w:rPr>
          <w:rFonts w:cs="Arial"/>
          <w:sz w:val="16"/>
          <w:szCs w:val="16"/>
        </w:rPr>
        <w:tab/>
        <w:t>SEÑALA COMO DOMICILIO LEGAL PARA TODOS LOS EFECTOS QUE DERIVEN DEL PRESENTE CONVENIO, EL UBICADO EN:</w:t>
      </w:r>
    </w:p>
    <w:p w14:paraId="79240959" w14:textId="77777777" w:rsidR="00FB2A43" w:rsidRPr="0061635C" w:rsidRDefault="00FB2A43" w:rsidP="00FB2A43">
      <w:pPr>
        <w:tabs>
          <w:tab w:val="left" w:pos="21849"/>
        </w:tabs>
        <w:ind w:left="1985" w:hanging="851"/>
        <w:jc w:val="both"/>
        <w:rPr>
          <w:rFonts w:cs="Arial"/>
          <w:sz w:val="16"/>
          <w:szCs w:val="16"/>
        </w:rPr>
      </w:pPr>
    </w:p>
    <w:p w14:paraId="768792EA" w14:textId="77777777" w:rsidR="00FB2A43" w:rsidRPr="0061635C" w:rsidRDefault="00FB2A43" w:rsidP="00FB2A43">
      <w:pPr>
        <w:tabs>
          <w:tab w:val="left" w:pos="12417"/>
        </w:tabs>
        <w:ind w:left="1134" w:hanging="567"/>
        <w:jc w:val="both"/>
        <w:rPr>
          <w:rFonts w:cs="Arial"/>
          <w:sz w:val="16"/>
          <w:szCs w:val="16"/>
        </w:rPr>
      </w:pPr>
      <w:r w:rsidRPr="0061635C">
        <w:rPr>
          <w:rFonts w:cs="Arial"/>
          <w:sz w:val="16"/>
          <w:szCs w:val="16"/>
        </w:rPr>
        <w:t>2.1</w:t>
      </w:r>
      <w:r w:rsidRPr="0061635C">
        <w:rPr>
          <w:rFonts w:cs="Arial"/>
          <w:sz w:val="16"/>
          <w:szCs w:val="16"/>
        </w:rPr>
        <w:tab/>
        <w:t>“EL PARTICIPANTE B”, DECLARA QUE:</w:t>
      </w:r>
    </w:p>
    <w:p w14:paraId="4A1C1750" w14:textId="77777777" w:rsidR="00FB2A43" w:rsidRPr="0061635C" w:rsidRDefault="00FB2A43" w:rsidP="00FB2A43">
      <w:pPr>
        <w:pStyle w:val="BodyText31"/>
        <w:tabs>
          <w:tab w:val="left" w:pos="1272"/>
        </w:tabs>
        <w:rPr>
          <w:rFonts w:ascii="Arial" w:hAnsi="Arial" w:cs="Arial"/>
          <w:sz w:val="16"/>
          <w:szCs w:val="16"/>
        </w:rPr>
      </w:pPr>
    </w:p>
    <w:p w14:paraId="32B73F17"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2.1.1</w:t>
      </w:r>
      <w:r w:rsidRPr="0061635C">
        <w:rPr>
          <w:rFonts w:cs="Arial"/>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AFC25D4" w14:textId="77777777" w:rsidR="00FB2A43" w:rsidRPr="0061635C" w:rsidRDefault="00FB2A43" w:rsidP="00FB2A43">
      <w:pPr>
        <w:tabs>
          <w:tab w:val="left" w:pos="21849"/>
        </w:tabs>
        <w:ind w:left="1985" w:hanging="851"/>
        <w:jc w:val="both"/>
        <w:rPr>
          <w:rFonts w:cs="Arial"/>
          <w:sz w:val="16"/>
          <w:szCs w:val="16"/>
        </w:rPr>
      </w:pPr>
    </w:p>
    <w:p w14:paraId="76441300"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 (SI/NO) HA TENIDO REFORMAS Y MODIFICACIONES.</w:t>
      </w:r>
    </w:p>
    <w:p w14:paraId="2C99D0CD" w14:textId="77777777" w:rsidR="00FB2A43" w:rsidRPr="0061635C" w:rsidRDefault="00FB2A43" w:rsidP="00FB2A43">
      <w:pPr>
        <w:tabs>
          <w:tab w:val="left" w:pos="21757"/>
        </w:tabs>
        <w:ind w:left="1980"/>
        <w:jc w:val="both"/>
        <w:rPr>
          <w:rFonts w:cs="Arial"/>
          <w:sz w:val="16"/>
          <w:szCs w:val="16"/>
        </w:rPr>
      </w:pPr>
    </w:p>
    <w:p w14:paraId="23EC0E3C"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14:paraId="31EACB65" w14:textId="77777777" w:rsidR="00FB2A43" w:rsidRPr="0061635C" w:rsidRDefault="00FB2A43" w:rsidP="00FB2A43">
      <w:pPr>
        <w:tabs>
          <w:tab w:val="left" w:pos="1957"/>
        </w:tabs>
        <w:jc w:val="both"/>
        <w:rPr>
          <w:rFonts w:cs="Arial"/>
          <w:sz w:val="16"/>
          <w:szCs w:val="16"/>
        </w:rPr>
      </w:pPr>
    </w:p>
    <w:p w14:paraId="1789B2FE"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t>LOS NOMBRES DE SUS SOCIOS SON:</w:t>
      </w:r>
    </w:p>
    <w:p w14:paraId="18A470D3" w14:textId="77777777" w:rsidR="00FB2A43" w:rsidRPr="0061635C" w:rsidRDefault="00FB2A43" w:rsidP="00FB2A43">
      <w:pPr>
        <w:tabs>
          <w:tab w:val="left" w:pos="21757"/>
        </w:tabs>
        <w:ind w:left="1980"/>
        <w:jc w:val="both"/>
        <w:rPr>
          <w:rFonts w:cs="Arial"/>
          <w:sz w:val="16"/>
          <w:szCs w:val="16"/>
        </w:rPr>
      </w:pPr>
    </w:p>
    <w:p w14:paraId="77890B1E"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t>_____________________ CON REGISTRO FEDERAL DE CONTRIBUYENTES ____.</w:t>
      </w:r>
    </w:p>
    <w:p w14:paraId="5F7C6E24" w14:textId="77777777" w:rsidR="00FB2A43" w:rsidRPr="0061635C" w:rsidRDefault="00FB2A43" w:rsidP="00FB2A43">
      <w:pPr>
        <w:tabs>
          <w:tab w:val="left" w:pos="21757"/>
        </w:tabs>
        <w:ind w:left="1980"/>
        <w:jc w:val="both"/>
        <w:rPr>
          <w:rFonts w:cs="Arial"/>
          <w:sz w:val="16"/>
          <w:szCs w:val="16"/>
        </w:rPr>
      </w:pPr>
    </w:p>
    <w:p w14:paraId="439A38D0" w14:textId="77777777" w:rsidR="00FB2A43" w:rsidRPr="0061635C" w:rsidRDefault="00FB2A43" w:rsidP="00FB2A43">
      <w:pPr>
        <w:pStyle w:val="BodyText31"/>
        <w:tabs>
          <w:tab w:val="left" w:pos="21989"/>
        </w:tabs>
        <w:ind w:left="1999" w:hanging="865"/>
        <w:rPr>
          <w:rFonts w:ascii="Arial" w:hAnsi="Arial" w:cs="Arial"/>
          <w:sz w:val="16"/>
          <w:szCs w:val="16"/>
        </w:rPr>
      </w:pPr>
    </w:p>
    <w:p w14:paraId="0E826652"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2.1.2</w:t>
      </w:r>
      <w:r w:rsidRPr="0061635C">
        <w:rPr>
          <w:rFonts w:cs="Arial"/>
          <w:sz w:val="16"/>
          <w:szCs w:val="16"/>
        </w:rPr>
        <w:tab/>
        <w:t>TIENE LOS SIGUIENTES REGISTROS OFICIALES: REGISTRO FEDERAL DE CONTRIBUYENTES NÚMERO __________ Y REGISTRO PATRONAL ANTE EL INSTITUTO MEXICANO DEL SEGURO SOCIAL NÚMERO _____.</w:t>
      </w:r>
    </w:p>
    <w:p w14:paraId="3B9C1AB3" w14:textId="77777777" w:rsidR="00FB2A43" w:rsidRPr="0061635C" w:rsidRDefault="00FB2A43" w:rsidP="00FB2A43">
      <w:pPr>
        <w:pStyle w:val="BodyText31"/>
        <w:tabs>
          <w:tab w:val="left" w:pos="1854"/>
        </w:tabs>
        <w:rPr>
          <w:rFonts w:ascii="Arial" w:hAnsi="Arial" w:cs="Arial"/>
          <w:sz w:val="16"/>
          <w:szCs w:val="16"/>
        </w:rPr>
      </w:pPr>
    </w:p>
    <w:p w14:paraId="6EB926BB"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00FCEBE" w14:textId="77777777" w:rsidR="00FB2A43" w:rsidRPr="0061635C" w:rsidRDefault="00FB2A43" w:rsidP="00FB2A43">
      <w:pPr>
        <w:tabs>
          <w:tab w:val="left" w:pos="21821"/>
        </w:tabs>
        <w:ind w:left="1985" w:hanging="851"/>
        <w:jc w:val="both"/>
        <w:rPr>
          <w:rFonts w:cs="Arial"/>
          <w:sz w:val="16"/>
          <w:szCs w:val="16"/>
        </w:rPr>
      </w:pPr>
    </w:p>
    <w:p w14:paraId="097B1DC7" w14:textId="77777777" w:rsidR="00FB2A43" w:rsidRPr="0061635C" w:rsidRDefault="00FB2A43" w:rsidP="00FB2A43">
      <w:pPr>
        <w:tabs>
          <w:tab w:val="left" w:pos="21771"/>
        </w:tabs>
        <w:ind w:left="1980"/>
        <w:jc w:val="both"/>
        <w:rPr>
          <w:rFonts w:cs="Arial"/>
          <w:sz w:val="16"/>
          <w:szCs w:val="16"/>
        </w:rPr>
      </w:pPr>
      <w:r w:rsidRPr="0061635C">
        <w:rPr>
          <w:rFonts w:cs="Arial"/>
          <w:sz w:val="16"/>
          <w:szCs w:val="16"/>
        </w:rPr>
        <w:t>EL DOMICILIO DE SU REPRESENTANTE LEGAL ES EL UBICADO EN _____.</w:t>
      </w:r>
    </w:p>
    <w:p w14:paraId="53320B19" w14:textId="77777777" w:rsidR="00FB2A43" w:rsidRPr="0061635C" w:rsidRDefault="00FB2A43" w:rsidP="00FB2A43">
      <w:pPr>
        <w:pStyle w:val="BodyText31"/>
        <w:tabs>
          <w:tab w:val="left" w:pos="1854"/>
        </w:tabs>
        <w:rPr>
          <w:rFonts w:ascii="Arial" w:hAnsi="Arial" w:cs="Arial"/>
          <w:sz w:val="16"/>
          <w:szCs w:val="16"/>
        </w:rPr>
      </w:pPr>
    </w:p>
    <w:p w14:paraId="41E09393"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5F8A51E8" w14:textId="77777777" w:rsidR="00FB2A43" w:rsidRPr="0061635C" w:rsidRDefault="00FB2A43" w:rsidP="00FB2A43">
      <w:pPr>
        <w:pStyle w:val="BodyText31"/>
        <w:tabs>
          <w:tab w:val="left" w:pos="1854"/>
        </w:tabs>
        <w:rPr>
          <w:rFonts w:ascii="Arial" w:hAnsi="Arial" w:cs="Arial"/>
          <w:sz w:val="16"/>
          <w:szCs w:val="16"/>
        </w:rPr>
      </w:pPr>
    </w:p>
    <w:p w14:paraId="58751383" w14:textId="77777777" w:rsidR="00FB2A43" w:rsidRPr="0061635C" w:rsidRDefault="00FB2A43" w:rsidP="00FB2A43">
      <w:pPr>
        <w:pStyle w:val="BodyText21"/>
        <w:tabs>
          <w:tab w:val="left" w:pos="21793"/>
        </w:tabs>
        <w:ind w:left="1985" w:right="191" w:hanging="851"/>
        <w:rPr>
          <w:rFonts w:cs="Arial"/>
          <w:sz w:val="16"/>
          <w:szCs w:val="16"/>
        </w:rPr>
      </w:pPr>
      <w:r w:rsidRPr="0061635C">
        <w:rPr>
          <w:rFonts w:cs="Arial"/>
          <w:sz w:val="16"/>
          <w:szCs w:val="16"/>
        </w:rPr>
        <w:t>2.1.5</w:t>
      </w:r>
      <w:r w:rsidRPr="0061635C">
        <w:rPr>
          <w:rFonts w:cs="Arial"/>
          <w:sz w:val="16"/>
          <w:szCs w:val="16"/>
        </w:rPr>
        <w:tab/>
        <w:t>SEÑALA COMO DOMICILIO LEGAL PARA TODOS LOS EFECTOS QUE DERIVEN DEL PRESENTE CONVENIO, EL UBICADO EN: ___________________________</w:t>
      </w:r>
    </w:p>
    <w:p w14:paraId="1E7A6774" w14:textId="77777777" w:rsidR="00FB2A43" w:rsidRPr="0061635C" w:rsidRDefault="00FB2A43" w:rsidP="00FB2A43">
      <w:pPr>
        <w:pStyle w:val="BodyText21"/>
        <w:ind w:left="2340" w:hanging="540"/>
        <w:rPr>
          <w:rFonts w:cs="Arial"/>
          <w:sz w:val="16"/>
          <w:szCs w:val="16"/>
        </w:rPr>
      </w:pPr>
    </w:p>
    <w:p w14:paraId="58DF7EF7" w14:textId="77777777" w:rsidR="00FB2A43" w:rsidRPr="0061635C" w:rsidRDefault="00FB2A43" w:rsidP="00FB2A43">
      <w:pPr>
        <w:pStyle w:val="BodyText21"/>
        <w:ind w:left="1985" w:right="191"/>
        <w:rPr>
          <w:rFonts w:cs="Arial"/>
          <w:sz w:val="16"/>
          <w:szCs w:val="16"/>
        </w:rPr>
      </w:pPr>
      <w:r w:rsidRPr="0061635C">
        <w:rPr>
          <w:rFonts w:cs="Arial"/>
          <w:sz w:val="16"/>
          <w:szCs w:val="16"/>
        </w:rPr>
        <w:t>(MENCIONAR E IDENTIFICAR A CUÁNTOS INTEGRANTES CONFORMAN LA PARTICIPACIÓN CONJUNTA PARA LA PRESENTACIÓN DE PROPUESTAS).</w:t>
      </w:r>
    </w:p>
    <w:p w14:paraId="1116C1EB" w14:textId="77777777" w:rsidR="00FB2A43" w:rsidRPr="0061635C" w:rsidRDefault="00FB2A43" w:rsidP="00FB2A43">
      <w:pPr>
        <w:ind w:left="567"/>
        <w:jc w:val="both"/>
        <w:rPr>
          <w:rFonts w:cs="Arial"/>
          <w:sz w:val="16"/>
          <w:szCs w:val="16"/>
        </w:rPr>
      </w:pPr>
    </w:p>
    <w:p w14:paraId="311A1556" w14:textId="77777777" w:rsidR="00FB2A43" w:rsidRPr="0061635C" w:rsidRDefault="00FB2A43" w:rsidP="00446177">
      <w:pPr>
        <w:numPr>
          <w:ilvl w:val="1"/>
          <w:numId w:val="7"/>
        </w:numPr>
        <w:tabs>
          <w:tab w:val="left" w:pos="0"/>
          <w:tab w:val="left" w:pos="2559"/>
        </w:tabs>
        <w:suppressAutoHyphens/>
        <w:jc w:val="both"/>
        <w:rPr>
          <w:rFonts w:cs="Arial"/>
          <w:sz w:val="16"/>
          <w:szCs w:val="16"/>
        </w:rPr>
      </w:pPr>
      <w:r w:rsidRPr="0061635C">
        <w:rPr>
          <w:rFonts w:cs="Arial"/>
          <w:sz w:val="16"/>
          <w:szCs w:val="16"/>
        </w:rPr>
        <w:t>“LOS CONTRATANTES” DECLARAN QUE:</w:t>
      </w:r>
    </w:p>
    <w:p w14:paraId="50B14A39" w14:textId="77777777" w:rsidR="00FB2A43" w:rsidRPr="0061635C" w:rsidRDefault="00FB2A43" w:rsidP="00FB2A43">
      <w:pPr>
        <w:pStyle w:val="BodyText31"/>
        <w:tabs>
          <w:tab w:val="left" w:pos="1272"/>
        </w:tabs>
        <w:rPr>
          <w:rFonts w:ascii="Arial" w:hAnsi="Arial" w:cs="Arial"/>
          <w:sz w:val="16"/>
          <w:szCs w:val="16"/>
        </w:rPr>
      </w:pPr>
    </w:p>
    <w:p w14:paraId="3C795F93" w14:textId="73130266" w:rsidR="00FB2A43" w:rsidRPr="0061635C" w:rsidRDefault="00FB2A43" w:rsidP="00446177">
      <w:pPr>
        <w:numPr>
          <w:ilvl w:val="2"/>
          <w:numId w:val="7"/>
        </w:numPr>
        <w:tabs>
          <w:tab w:val="clear" w:pos="1080"/>
          <w:tab w:val="left" w:pos="0"/>
          <w:tab w:val="num" w:pos="1440"/>
          <w:tab w:val="left" w:pos="4879"/>
        </w:tabs>
        <w:suppressAutoHyphens/>
        <w:ind w:left="1440" w:right="191"/>
        <w:jc w:val="both"/>
        <w:rPr>
          <w:rFonts w:cs="Arial"/>
          <w:sz w:val="16"/>
          <w:szCs w:val="16"/>
        </w:rPr>
      </w:pPr>
      <w:r w:rsidRPr="0061635C">
        <w:rPr>
          <w:rFonts w:cs="Arial"/>
          <w:sz w:val="16"/>
          <w:szCs w:val="16"/>
        </w:rPr>
        <w:t xml:space="preserve">CONOCEN LOS REQUISITOS Y CONDICIONES ESTIPULADAS EN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NACIONAL____________.</w:t>
      </w:r>
    </w:p>
    <w:p w14:paraId="17544F57" w14:textId="77777777" w:rsidR="00FB2A43" w:rsidRPr="0061635C" w:rsidRDefault="00FB2A43" w:rsidP="00FB2A43">
      <w:pPr>
        <w:pStyle w:val="BodyText31"/>
        <w:tabs>
          <w:tab w:val="left" w:pos="1854"/>
        </w:tabs>
        <w:rPr>
          <w:rFonts w:ascii="Arial" w:hAnsi="Arial" w:cs="Arial"/>
          <w:sz w:val="16"/>
          <w:szCs w:val="16"/>
        </w:rPr>
      </w:pPr>
    </w:p>
    <w:p w14:paraId="18747448" w14:textId="77777777" w:rsidR="00FB2A43" w:rsidRPr="0061635C" w:rsidRDefault="00FB2A43" w:rsidP="00FB2A43">
      <w:pPr>
        <w:tabs>
          <w:tab w:val="left" w:pos="15840"/>
        </w:tabs>
        <w:ind w:left="1440" w:right="191" w:hanging="720"/>
        <w:jc w:val="both"/>
        <w:rPr>
          <w:rFonts w:cs="Arial"/>
          <w:sz w:val="16"/>
          <w:szCs w:val="16"/>
        </w:rPr>
      </w:pPr>
      <w:r w:rsidRPr="0061635C">
        <w:rPr>
          <w:rFonts w:cs="Arial"/>
          <w:sz w:val="16"/>
          <w:szCs w:val="16"/>
        </w:rPr>
        <w:t>3.1.2</w:t>
      </w:r>
      <w:r w:rsidRPr="0061635C">
        <w:rPr>
          <w:rFonts w:cs="Arial"/>
          <w:sz w:val="16"/>
          <w:szCs w:val="16"/>
        </w:rPr>
        <w:tab/>
        <w:t xml:space="preserve">MANIFIESTAN SU CONFORMIDAD EN FORMALIZAR EL PRESENTE CONVENIO, CON EL OBJETO DE PARTICIPAR CONJUNTAMENTE EN LA </w:t>
      </w:r>
      <w:r w:rsidR="001B2F87">
        <w:rPr>
          <w:rFonts w:cs="Arial"/>
          <w:sz w:val="16"/>
          <w:szCs w:val="16"/>
        </w:rPr>
        <w:t>INVITACIÓN A CUANDO MENOS TRES PERSONAS</w:t>
      </w:r>
      <w:r w:rsidRPr="0061635C">
        <w:rPr>
          <w:rFonts w:cs="Arial"/>
          <w:sz w:val="16"/>
          <w:szCs w:val="16"/>
        </w:rPr>
        <w:t xml:space="preserve">, PRESENTANDO PROPOSICIÓN TÉCNICA Y ECONÓMICA, CUMPLIENDO CON LO ESTABLECIDO EN LAS BASES DE LA </w:t>
      </w:r>
      <w:r w:rsidR="001B2F87">
        <w:rPr>
          <w:rFonts w:cs="Arial"/>
          <w:sz w:val="16"/>
          <w:szCs w:val="16"/>
        </w:rPr>
        <w:t>INVITACIÓN A CUANDO MENOS TRES PERSONAS</w:t>
      </w:r>
      <w:r w:rsidRPr="0061635C">
        <w:rPr>
          <w:rFonts w:cs="Arial"/>
          <w:sz w:val="16"/>
          <w:szCs w:val="16"/>
        </w:rPr>
        <w:t xml:space="preserve"> Y CON LO DISPUESTO EN LOS ARTÍCULOS 34, DE LA LEY DE ADQUISICIONES, ARRENDAMIENTOS Y SERVICIOS DEL SECTOR PÚBLICO Y 31 DE SU REGLAMENTO.</w:t>
      </w:r>
    </w:p>
    <w:p w14:paraId="469DA00F" w14:textId="77777777" w:rsidR="00FB2A43" w:rsidRPr="0061635C" w:rsidRDefault="00FB2A43" w:rsidP="00FB2A43">
      <w:pPr>
        <w:pStyle w:val="BodyText31"/>
        <w:tabs>
          <w:tab w:val="left" w:pos="1800"/>
        </w:tabs>
        <w:rPr>
          <w:rFonts w:ascii="Arial" w:hAnsi="Arial" w:cs="Arial"/>
          <w:sz w:val="16"/>
          <w:szCs w:val="16"/>
        </w:rPr>
      </w:pPr>
    </w:p>
    <w:p w14:paraId="2812383E" w14:textId="77777777" w:rsidR="00FB2A43" w:rsidRPr="0061635C" w:rsidRDefault="00FB2A43" w:rsidP="00FB2A43">
      <w:pPr>
        <w:pStyle w:val="BodyText21"/>
        <w:ind w:left="1248" w:hanging="540"/>
        <w:rPr>
          <w:rFonts w:cs="Arial"/>
          <w:sz w:val="16"/>
          <w:szCs w:val="16"/>
        </w:rPr>
      </w:pPr>
      <w:r w:rsidRPr="0061635C">
        <w:rPr>
          <w:rFonts w:cs="Arial"/>
          <w:sz w:val="16"/>
          <w:szCs w:val="16"/>
        </w:rPr>
        <w:t>EXPUESTO LO ANTERIOR, LOS CONTRATANTES OTORGAN LAS SIGUIENTES:</w:t>
      </w:r>
    </w:p>
    <w:p w14:paraId="5E045F5D" w14:textId="77777777" w:rsidR="00FB2A43" w:rsidRPr="0061635C" w:rsidRDefault="00FB2A43" w:rsidP="00FB2A43">
      <w:pPr>
        <w:pStyle w:val="BodyText21"/>
        <w:ind w:left="2340" w:hanging="540"/>
        <w:rPr>
          <w:rFonts w:cs="Arial"/>
          <w:sz w:val="16"/>
          <w:szCs w:val="16"/>
        </w:rPr>
      </w:pPr>
    </w:p>
    <w:p w14:paraId="68CB5F81" w14:textId="77777777" w:rsidR="00FB2A43" w:rsidRPr="0061635C" w:rsidRDefault="00FB2A43" w:rsidP="00FB2A43">
      <w:pPr>
        <w:pStyle w:val="BodyText21"/>
        <w:jc w:val="center"/>
        <w:rPr>
          <w:rFonts w:cs="Arial"/>
          <w:sz w:val="16"/>
          <w:szCs w:val="16"/>
        </w:rPr>
      </w:pPr>
      <w:r w:rsidRPr="0061635C">
        <w:rPr>
          <w:rFonts w:cs="Arial"/>
          <w:sz w:val="16"/>
          <w:szCs w:val="16"/>
        </w:rPr>
        <w:t>CLÁUSULAS</w:t>
      </w:r>
    </w:p>
    <w:p w14:paraId="5D1BC735" w14:textId="77777777" w:rsidR="00FB2A43" w:rsidRPr="0061635C" w:rsidRDefault="00FB2A43" w:rsidP="00FB2A43">
      <w:pPr>
        <w:pStyle w:val="BodyText21"/>
        <w:ind w:left="1943" w:hanging="1403"/>
        <w:rPr>
          <w:rFonts w:cs="Arial"/>
          <w:sz w:val="16"/>
          <w:szCs w:val="16"/>
        </w:rPr>
      </w:pPr>
      <w:r w:rsidRPr="0061635C">
        <w:rPr>
          <w:rFonts w:cs="Arial"/>
          <w:sz w:val="16"/>
          <w:szCs w:val="16"/>
        </w:rPr>
        <w:t>PRIMERA.-</w:t>
      </w:r>
      <w:r w:rsidRPr="0061635C">
        <w:rPr>
          <w:rFonts w:cs="Arial"/>
          <w:sz w:val="16"/>
          <w:szCs w:val="16"/>
        </w:rPr>
        <w:tab/>
        <w:t>OBJETO.- “PARTICIPACIÓN CONJUNTA”.</w:t>
      </w:r>
    </w:p>
    <w:p w14:paraId="0DB612F3" w14:textId="77777777" w:rsidR="00FB2A43" w:rsidRPr="0061635C" w:rsidRDefault="00FB2A43" w:rsidP="00FB2A43">
      <w:pPr>
        <w:pStyle w:val="BodyText21"/>
        <w:ind w:left="1957" w:hanging="14"/>
        <w:rPr>
          <w:rFonts w:cs="Arial"/>
          <w:sz w:val="16"/>
          <w:szCs w:val="16"/>
        </w:rPr>
      </w:pPr>
    </w:p>
    <w:p w14:paraId="1D01ADD3" w14:textId="77777777" w:rsidR="00FB2A43" w:rsidRPr="0061635C" w:rsidRDefault="00FB2A43" w:rsidP="00FB2A43">
      <w:pPr>
        <w:pStyle w:val="BodyText21"/>
        <w:ind w:left="1985" w:right="191"/>
        <w:rPr>
          <w:rFonts w:cs="Arial"/>
          <w:sz w:val="16"/>
          <w:szCs w:val="16"/>
        </w:rPr>
      </w:pPr>
      <w:r w:rsidRPr="0061635C">
        <w:rPr>
          <w:rFonts w:cs="Arial"/>
          <w:sz w:val="16"/>
          <w:szCs w:val="16"/>
        </w:rPr>
        <w:t xml:space="preserve">“LOS CONTRATANTES” CONVIENEN, EN CONJUNTAR SUS RECURSOS TÉCNICOS, LEGALES, ADMINISTRATIVOS, ECONÓMICOS Y FINANCIEROS PARA PRESENTAR PROPOSICIÓN TÉCNICA Y ECONÓMICA EN LA </w:t>
      </w:r>
      <w:r w:rsidR="001B2F87">
        <w:rPr>
          <w:rFonts w:cs="Arial"/>
          <w:sz w:val="16"/>
          <w:szCs w:val="16"/>
        </w:rPr>
        <w:t>INVITACIÓN A CUANDO MENOS TRES PERSONAS</w:t>
      </w:r>
      <w:r w:rsidRPr="0061635C">
        <w:rPr>
          <w:rFonts w:cs="Arial"/>
          <w:sz w:val="16"/>
          <w:szCs w:val="16"/>
        </w:rPr>
        <w:t xml:space="preserve">NÚMERO _________ Y EN CASO DE SER ADJUDICATARIO DEL CONTRATO, SE OBLIGAN A ENTREGAR LOS </w:t>
      </w:r>
      <w:r w:rsidR="003E5EE9">
        <w:rPr>
          <w:rFonts w:cs="Arial"/>
          <w:sz w:val="16"/>
          <w:szCs w:val="16"/>
        </w:rPr>
        <w:t>VÍVERES</w:t>
      </w:r>
      <w:r w:rsidRPr="0061635C">
        <w:rPr>
          <w:rFonts w:cs="Arial"/>
          <w:sz w:val="16"/>
          <w:szCs w:val="16"/>
        </w:rPr>
        <w:t xml:space="preserve"> OBJETO DEL CONVENIO, CON LA PARTICIPACIÓN SIGUIENTE:</w:t>
      </w:r>
    </w:p>
    <w:p w14:paraId="64763E4F" w14:textId="77777777" w:rsidR="00FB2A43" w:rsidRPr="0061635C" w:rsidRDefault="00FB2A43" w:rsidP="00FB2A43">
      <w:pPr>
        <w:pStyle w:val="BodyText21"/>
        <w:ind w:left="1957" w:firstLine="28"/>
        <w:rPr>
          <w:rFonts w:cs="Arial"/>
          <w:sz w:val="16"/>
          <w:szCs w:val="16"/>
        </w:rPr>
      </w:pPr>
    </w:p>
    <w:p w14:paraId="2741418E" w14:textId="77777777" w:rsidR="00FB2A43" w:rsidRPr="0061635C" w:rsidRDefault="00FB2A43" w:rsidP="00FB2A43">
      <w:pPr>
        <w:pStyle w:val="BodyText21"/>
        <w:ind w:left="1957" w:hanging="14"/>
        <w:rPr>
          <w:rFonts w:cs="Arial"/>
          <w:sz w:val="16"/>
          <w:szCs w:val="16"/>
        </w:rPr>
      </w:pPr>
      <w:r w:rsidRPr="0061635C">
        <w:rPr>
          <w:rFonts w:cs="Arial"/>
          <w:sz w:val="16"/>
          <w:szCs w:val="16"/>
        </w:rPr>
        <w:t>PARTICIPANTE “A”: (DESCRIBIR LA PARTE QUE SE OBLIGA A SUMINISTRAR).</w:t>
      </w:r>
    </w:p>
    <w:p w14:paraId="0D7CAACC" w14:textId="77777777" w:rsidR="00FB2A43" w:rsidRPr="0061635C" w:rsidRDefault="00FB2A43" w:rsidP="00FB2A43">
      <w:pPr>
        <w:pStyle w:val="BodyText21"/>
        <w:ind w:left="1971"/>
        <w:rPr>
          <w:rFonts w:cs="Arial"/>
          <w:sz w:val="16"/>
          <w:szCs w:val="16"/>
        </w:rPr>
      </w:pPr>
    </w:p>
    <w:p w14:paraId="02B10F28" w14:textId="77777777" w:rsidR="00FB2A43" w:rsidRPr="0061635C" w:rsidRDefault="00FB2A43" w:rsidP="00FB2A43">
      <w:pPr>
        <w:pStyle w:val="BodyText21"/>
        <w:ind w:left="1971" w:right="191"/>
        <w:rPr>
          <w:rFonts w:cs="Arial"/>
          <w:sz w:val="16"/>
          <w:szCs w:val="16"/>
        </w:rPr>
      </w:pPr>
      <w:r w:rsidRPr="0061635C">
        <w:rPr>
          <w:rFonts w:cs="Arial"/>
          <w:sz w:val="16"/>
          <w:szCs w:val="16"/>
        </w:rPr>
        <w:t>(CADA UNO DE LOS INTEGRANTES QUE CONFORMAN LA PARTICIPACIÓN CONJUNTA PARA LA PRESENTACIÓN DE PROPUESTAS DEBERÁ DESCRIBIR LA PARTE QUE SE OBLIGA A ENTREGAR).</w:t>
      </w:r>
    </w:p>
    <w:p w14:paraId="5D9F2A1A" w14:textId="77777777" w:rsidR="00FB2A43" w:rsidRPr="0061635C" w:rsidRDefault="00FB2A43" w:rsidP="00FB2A43">
      <w:pPr>
        <w:pStyle w:val="BodyText21"/>
        <w:ind w:left="1971"/>
        <w:rPr>
          <w:rFonts w:cs="Arial"/>
          <w:sz w:val="16"/>
          <w:szCs w:val="16"/>
        </w:rPr>
      </w:pPr>
    </w:p>
    <w:p w14:paraId="3E1F069B" w14:textId="77777777" w:rsidR="00FB2A43" w:rsidRPr="0061635C" w:rsidRDefault="00FB2A43" w:rsidP="00FB2A43">
      <w:pPr>
        <w:pStyle w:val="BodyText21"/>
        <w:ind w:left="1943" w:hanging="1403"/>
        <w:rPr>
          <w:rFonts w:cs="Arial"/>
          <w:sz w:val="16"/>
          <w:szCs w:val="16"/>
        </w:rPr>
      </w:pPr>
      <w:r w:rsidRPr="0061635C">
        <w:rPr>
          <w:rFonts w:cs="Arial"/>
          <w:sz w:val="16"/>
          <w:szCs w:val="16"/>
        </w:rPr>
        <w:t>SEGUNDA.-</w:t>
      </w:r>
      <w:r w:rsidRPr="0061635C">
        <w:rPr>
          <w:rFonts w:cs="Arial"/>
          <w:sz w:val="16"/>
          <w:szCs w:val="16"/>
        </w:rPr>
        <w:tab/>
        <w:t>REPRESENTANTE COMÚN Y OBLIGADO SOLIDARIO.</w:t>
      </w:r>
    </w:p>
    <w:p w14:paraId="474D4D03" w14:textId="77777777" w:rsidR="00FB2A43" w:rsidRPr="0061635C" w:rsidRDefault="00FB2A43" w:rsidP="00FB2A43">
      <w:pPr>
        <w:pStyle w:val="BodyText21"/>
        <w:ind w:left="1800" w:hanging="1260"/>
        <w:rPr>
          <w:rFonts w:cs="Arial"/>
          <w:sz w:val="16"/>
          <w:szCs w:val="16"/>
        </w:rPr>
      </w:pPr>
    </w:p>
    <w:p w14:paraId="7B904AB9"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1B2F87">
        <w:rPr>
          <w:rFonts w:cs="Arial"/>
          <w:sz w:val="16"/>
          <w:szCs w:val="16"/>
        </w:rPr>
        <w:t>INVITACIÓN A CUANDO MENOS TRES PERSONAS</w:t>
      </w:r>
      <w:r w:rsidRPr="0061635C">
        <w:rPr>
          <w:rFonts w:cs="Arial"/>
          <w:sz w:val="16"/>
          <w:szCs w:val="16"/>
        </w:rPr>
        <w:t>, ASÍ COMO PARA SUSCRIBIR DICHAS PROPOSICIONES.</w:t>
      </w:r>
    </w:p>
    <w:p w14:paraId="698F84DB" w14:textId="77777777" w:rsidR="00FB2A43" w:rsidRPr="0061635C" w:rsidRDefault="00FB2A43" w:rsidP="00FB2A43">
      <w:pPr>
        <w:pStyle w:val="BodyText21"/>
        <w:ind w:left="1957" w:firstLine="14"/>
        <w:rPr>
          <w:rFonts w:cs="Arial"/>
          <w:sz w:val="16"/>
          <w:szCs w:val="16"/>
        </w:rPr>
      </w:pPr>
    </w:p>
    <w:p w14:paraId="41E8A3E5"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4E455F8" w14:textId="77777777" w:rsidR="00FB2A43" w:rsidRPr="0061635C" w:rsidRDefault="00FB2A43" w:rsidP="00FB2A43">
      <w:pPr>
        <w:pStyle w:val="BodyText21"/>
        <w:ind w:left="1957" w:firstLine="14"/>
        <w:rPr>
          <w:rFonts w:cs="Arial"/>
          <w:sz w:val="16"/>
          <w:szCs w:val="16"/>
        </w:rPr>
      </w:pPr>
    </w:p>
    <w:p w14:paraId="16C2D367" w14:textId="77777777" w:rsidR="00FB2A43" w:rsidRPr="0061635C" w:rsidRDefault="00FB2A43" w:rsidP="00FB2A43">
      <w:pPr>
        <w:pStyle w:val="BodyText21"/>
        <w:ind w:left="1971" w:hanging="1431"/>
        <w:rPr>
          <w:rFonts w:cs="Arial"/>
          <w:sz w:val="16"/>
          <w:szCs w:val="16"/>
        </w:rPr>
      </w:pPr>
      <w:r w:rsidRPr="0061635C">
        <w:rPr>
          <w:rFonts w:cs="Arial"/>
          <w:sz w:val="16"/>
          <w:szCs w:val="16"/>
        </w:rPr>
        <w:t xml:space="preserve">TERCERA.- </w:t>
      </w:r>
      <w:r w:rsidRPr="0061635C">
        <w:rPr>
          <w:rFonts w:cs="Arial"/>
          <w:sz w:val="16"/>
          <w:szCs w:val="16"/>
        </w:rPr>
        <w:tab/>
        <w:t>DEL COBRO DE LAS FACTURAS.</w:t>
      </w:r>
    </w:p>
    <w:p w14:paraId="4B34D4C2" w14:textId="77777777" w:rsidR="00FB2A43" w:rsidRPr="0061635C" w:rsidRDefault="00FB2A43" w:rsidP="00FB2A43">
      <w:pPr>
        <w:pStyle w:val="BodyText21"/>
        <w:ind w:left="1800" w:hanging="1260"/>
        <w:rPr>
          <w:rFonts w:cs="Arial"/>
          <w:sz w:val="16"/>
          <w:szCs w:val="16"/>
        </w:rPr>
      </w:pPr>
    </w:p>
    <w:p w14:paraId="44D2F51C"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 CONVIENEN EXPRESAMENTE, QUE “EL PARTICIPANTE______ (LOS PARTICIPANTES, DEBERÁN INDICAR CUÁL DE ELLOS ESTARÁ FACULTADO PARA REALIZAR EL COBRO), PARA EFECTUAR EL COBRO DE LAS FACTURAS RELATIVAS A LOS </w:t>
      </w:r>
      <w:r w:rsidR="003E5EE9">
        <w:rPr>
          <w:rFonts w:cs="Arial"/>
          <w:sz w:val="16"/>
          <w:szCs w:val="16"/>
        </w:rPr>
        <w:t>VÍVERES</w:t>
      </w:r>
      <w:r w:rsidRPr="0061635C">
        <w:rPr>
          <w:rFonts w:cs="Arial"/>
          <w:sz w:val="16"/>
          <w:szCs w:val="16"/>
        </w:rPr>
        <w:t xml:space="preserve"> QUE SE ENTREGUEN AL </w:t>
      </w:r>
      <w:r w:rsidRPr="0061635C">
        <w:rPr>
          <w:rFonts w:cs="Arial"/>
          <w:sz w:val="16"/>
          <w:szCs w:val="16"/>
        </w:rPr>
        <w:lastRenderedPageBreak/>
        <w:t xml:space="preserve">IMSS, CON MOTIVO DEL CONTRATO QUE SE DERIVE DE LA </w:t>
      </w:r>
      <w:r w:rsidR="001B2F87">
        <w:rPr>
          <w:rFonts w:cs="Arial"/>
          <w:sz w:val="16"/>
          <w:szCs w:val="16"/>
        </w:rPr>
        <w:t>INVITACIÓN A CUANDO MENOS TRES PERSONAS</w:t>
      </w:r>
      <w:r w:rsidRPr="0061635C">
        <w:rPr>
          <w:rFonts w:cs="Arial"/>
          <w:sz w:val="16"/>
          <w:szCs w:val="16"/>
        </w:rPr>
        <w:t>NÚMERO _________.</w:t>
      </w:r>
    </w:p>
    <w:p w14:paraId="6C121CD2" w14:textId="77777777" w:rsidR="00FB2A43" w:rsidRPr="0061635C" w:rsidRDefault="00FB2A43" w:rsidP="00FB2A43">
      <w:pPr>
        <w:pStyle w:val="BodyText21"/>
        <w:ind w:left="1985" w:hanging="1425"/>
        <w:rPr>
          <w:rFonts w:cs="Arial"/>
          <w:sz w:val="16"/>
          <w:szCs w:val="16"/>
        </w:rPr>
      </w:pPr>
    </w:p>
    <w:p w14:paraId="0DE8827A" w14:textId="77777777" w:rsidR="00FB2A43" w:rsidRPr="0061635C" w:rsidRDefault="00FB2A43" w:rsidP="00FB2A43">
      <w:pPr>
        <w:pStyle w:val="BodyText21"/>
        <w:ind w:left="1985" w:hanging="1425"/>
        <w:rPr>
          <w:rFonts w:cs="Arial"/>
          <w:sz w:val="16"/>
          <w:szCs w:val="16"/>
        </w:rPr>
      </w:pPr>
      <w:r w:rsidRPr="0061635C">
        <w:rPr>
          <w:rFonts w:cs="Arial"/>
          <w:sz w:val="16"/>
          <w:szCs w:val="16"/>
        </w:rPr>
        <w:t xml:space="preserve">CUARTA.- </w:t>
      </w:r>
      <w:r w:rsidRPr="0061635C">
        <w:rPr>
          <w:rFonts w:cs="Arial"/>
          <w:sz w:val="16"/>
          <w:szCs w:val="16"/>
        </w:rPr>
        <w:tab/>
        <w:t>VIGENCIA.</w:t>
      </w:r>
    </w:p>
    <w:p w14:paraId="2BE2423C" w14:textId="77777777" w:rsidR="00FB2A43" w:rsidRPr="0061635C" w:rsidRDefault="00FB2A43" w:rsidP="00FB2A43">
      <w:pPr>
        <w:pStyle w:val="BodyText21"/>
        <w:ind w:left="1985" w:hanging="1425"/>
        <w:rPr>
          <w:rFonts w:cs="Arial"/>
          <w:sz w:val="16"/>
          <w:szCs w:val="16"/>
        </w:rPr>
      </w:pPr>
    </w:p>
    <w:p w14:paraId="2213CF51" w14:textId="66DA5ED2" w:rsidR="00FB2A43" w:rsidRPr="0061635C" w:rsidRDefault="00FB2A43" w:rsidP="00FB2A43">
      <w:pPr>
        <w:pStyle w:val="BodyText21"/>
        <w:ind w:left="1985" w:right="191"/>
        <w:rPr>
          <w:rFonts w:cs="Arial"/>
          <w:sz w:val="16"/>
          <w:szCs w:val="16"/>
        </w:rPr>
      </w:pPr>
      <w:r w:rsidRPr="0061635C">
        <w:rPr>
          <w:rFonts w:cs="Arial"/>
          <w:sz w:val="16"/>
          <w:szCs w:val="16"/>
        </w:rPr>
        <w:t>“LOS CONTRATANTES</w:t>
      </w:r>
      <w:r w:rsidR="00AD56BA">
        <w:rPr>
          <w:rFonts w:cs="Arial"/>
          <w:sz w:val="16"/>
          <w:szCs w:val="16"/>
        </w:rPr>
        <w:t>”</w:t>
      </w:r>
      <w:r w:rsidRPr="0061635C">
        <w:rPr>
          <w:rFonts w:cs="Arial"/>
          <w:sz w:val="16"/>
          <w:szCs w:val="16"/>
        </w:rPr>
        <w:t xml:space="preserve"> CONVIENEN, EN QUE LA VIGENCIA DEL PRESENTE CONVENIO SERÁ EL DEL PERÍODO DURANTE EL CUAL SE DESARROLLE EL PROCEDIMIENTO DE LA </w:t>
      </w:r>
      <w:r w:rsidR="001B2F87">
        <w:rPr>
          <w:rFonts w:cs="Arial"/>
          <w:sz w:val="16"/>
          <w:szCs w:val="16"/>
        </w:rPr>
        <w:t>INVITACIÓN A CUANDO MENOS TRES PERSONAS</w:t>
      </w:r>
      <w:r w:rsidRPr="0061635C">
        <w:rPr>
          <w:rFonts w:cs="Arial"/>
          <w:sz w:val="16"/>
          <w:szCs w:val="16"/>
        </w:rPr>
        <w:t>NÚMERO __________, INCLUYENDO, EN SU CASO, DE RESULTAR ADJUDICADOS DEL CONTRATO, EL PLAZO QUE SE ESTIPULE EN ÉSTE Y EL QUE PUDIERA RESULTAR DE CONVENIOS DE MODIFICACIÓN.</w:t>
      </w:r>
    </w:p>
    <w:p w14:paraId="6D050FE5" w14:textId="77777777" w:rsidR="00FB2A43" w:rsidRPr="0061635C" w:rsidRDefault="00FB2A43" w:rsidP="00FB2A43">
      <w:pPr>
        <w:pStyle w:val="BodyText21"/>
        <w:ind w:left="1971"/>
        <w:rPr>
          <w:rFonts w:cs="Arial"/>
          <w:sz w:val="16"/>
          <w:szCs w:val="16"/>
        </w:rPr>
      </w:pPr>
    </w:p>
    <w:p w14:paraId="763FAA3E" w14:textId="77777777" w:rsidR="00FB2A43" w:rsidRPr="0061635C" w:rsidRDefault="00FB2A43" w:rsidP="00FB2A43">
      <w:pPr>
        <w:pStyle w:val="BodyText21"/>
        <w:ind w:left="1999" w:hanging="1459"/>
        <w:rPr>
          <w:rFonts w:cs="Arial"/>
          <w:sz w:val="16"/>
          <w:szCs w:val="16"/>
        </w:rPr>
      </w:pPr>
      <w:r w:rsidRPr="0061635C">
        <w:rPr>
          <w:rFonts w:cs="Arial"/>
          <w:sz w:val="16"/>
          <w:szCs w:val="16"/>
        </w:rPr>
        <w:t>QUINTA.-</w:t>
      </w:r>
      <w:r w:rsidRPr="0061635C">
        <w:rPr>
          <w:rFonts w:cs="Arial"/>
          <w:sz w:val="16"/>
          <w:szCs w:val="16"/>
        </w:rPr>
        <w:tab/>
        <w:t>OBLIGACIONES.</w:t>
      </w:r>
    </w:p>
    <w:p w14:paraId="0372F5A7" w14:textId="77777777" w:rsidR="00FB2A43" w:rsidRPr="0061635C" w:rsidRDefault="00FB2A43" w:rsidP="00FB2A43">
      <w:pPr>
        <w:pStyle w:val="BodyText21"/>
        <w:ind w:left="1800" w:hanging="1260"/>
        <w:rPr>
          <w:rFonts w:cs="Arial"/>
          <w:sz w:val="16"/>
          <w:szCs w:val="16"/>
        </w:rPr>
      </w:pPr>
    </w:p>
    <w:p w14:paraId="6C46B526" w14:textId="77777777" w:rsidR="00FB2A43" w:rsidRPr="0061635C" w:rsidRDefault="00FB2A43" w:rsidP="00FB2A43">
      <w:pPr>
        <w:pStyle w:val="BodyText21"/>
        <w:ind w:left="1999" w:right="191" w:firstLine="14"/>
        <w:rPr>
          <w:rFonts w:cs="Arial"/>
          <w:sz w:val="16"/>
          <w:szCs w:val="16"/>
        </w:rPr>
      </w:pPr>
      <w:r w:rsidRPr="0061635C">
        <w:rPr>
          <w:rFonts w:cs="Arial"/>
          <w:sz w:val="16"/>
          <w:szCs w:val="16"/>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FA05675" w14:textId="77777777" w:rsidR="00FB2A43" w:rsidRPr="0061635C" w:rsidRDefault="00FB2A43" w:rsidP="00FB2A43">
      <w:pPr>
        <w:pStyle w:val="BodyText21"/>
        <w:ind w:left="1999" w:firstLine="14"/>
        <w:rPr>
          <w:rFonts w:cs="Arial"/>
          <w:sz w:val="16"/>
          <w:szCs w:val="16"/>
        </w:rPr>
      </w:pPr>
    </w:p>
    <w:p w14:paraId="7521B6D2" w14:textId="77777777" w:rsidR="00FB2A43" w:rsidRPr="0061635C" w:rsidRDefault="00FB2A43" w:rsidP="00FB2A43">
      <w:pPr>
        <w:pStyle w:val="BodyText21"/>
        <w:ind w:left="1999" w:right="191" w:firstLine="14"/>
        <w:rPr>
          <w:rFonts w:cs="Arial"/>
          <w:sz w:val="16"/>
          <w:szCs w:val="16"/>
        </w:rPr>
      </w:pPr>
      <w:r w:rsidRPr="0061635C">
        <w:rPr>
          <w:rFonts w:cs="Arial"/>
          <w:sz w:val="16"/>
          <w:szCs w:val="16"/>
        </w:rPr>
        <w:t xml:space="preserve">“LOS CONTRATANTES” ACEPTAN Y SE OBLIGAN A PROTOCOLIZAR ANTE NOTARIO PÚBLICO EL PRESENTE CONVENIO, EN CASO DE RESULTAR ADJUDICADOS DEL CONTRATO QUE SE DERIVE DEL FALLO EMITIDO EN LA </w:t>
      </w:r>
      <w:r w:rsidR="001B2F87">
        <w:rPr>
          <w:rFonts w:cs="Arial"/>
          <w:sz w:val="16"/>
          <w:szCs w:val="16"/>
        </w:rPr>
        <w:t>INVITACIÓN A CUANDO MENOS TRES PERSONAS</w:t>
      </w:r>
      <w:r w:rsidRPr="0061635C">
        <w:rPr>
          <w:rFonts w:cs="Arial"/>
          <w:sz w:val="16"/>
          <w:szCs w:val="16"/>
        </w:rPr>
        <w:t xml:space="preserve">NÚMERO _________ EN QUE PARTICIPAN Y, QUE EL PRESENTE INSTRUMENTO, DEBIDAMENTE PROTOCOLIZADO, FORMARÁ PARTE INTEGRANTE  DEL CONTRATO QUE SUSCRIBAN LOS REPRESENTANTES LEGALES DE CADA INTEGRANTE Y EL IMSS. </w:t>
      </w:r>
    </w:p>
    <w:p w14:paraId="296F7AEB" w14:textId="77777777" w:rsidR="00FB2A43" w:rsidRPr="0061635C" w:rsidRDefault="00FB2A43" w:rsidP="00FB2A43">
      <w:pPr>
        <w:pStyle w:val="BodyText21"/>
        <w:ind w:left="1957" w:firstLine="14"/>
        <w:rPr>
          <w:rFonts w:cs="Arial"/>
          <w:sz w:val="16"/>
          <w:szCs w:val="16"/>
        </w:rPr>
      </w:pPr>
    </w:p>
    <w:p w14:paraId="34CB611D" w14:textId="2AF4A75C"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LEÍDO QUE FUE EL PRESENTE CONVENIO POR “LOS CONTRATANTES” Y ENTERADOS DE SU ALCANCE Y EFECTOS LEGALES, ACEPTANDO QUE NO EXISTIÓ ERROR, DOLO, VIOLENCIA O MALA FE, LO RATIFICAN Y FIRMAN, DE CONFORMIDAD EN LA CIUDAD DE </w:t>
      </w:r>
      <w:r w:rsidR="00E84BFE" w:rsidRPr="0061635C">
        <w:rPr>
          <w:rFonts w:cs="Arial"/>
          <w:sz w:val="16"/>
          <w:szCs w:val="16"/>
        </w:rPr>
        <w:t>PUEBLA</w:t>
      </w:r>
      <w:r w:rsidRPr="0061635C">
        <w:rPr>
          <w:rFonts w:cs="Arial"/>
          <w:sz w:val="16"/>
          <w:szCs w:val="16"/>
        </w:rPr>
        <w:t xml:space="preserve">, </w:t>
      </w:r>
      <w:r w:rsidR="00E84BFE" w:rsidRPr="0061635C">
        <w:rPr>
          <w:rFonts w:cs="Arial"/>
          <w:sz w:val="16"/>
          <w:szCs w:val="16"/>
        </w:rPr>
        <w:t>PUEBLA</w:t>
      </w:r>
      <w:r w:rsidRPr="0061635C">
        <w:rPr>
          <w:rFonts w:cs="Arial"/>
          <w:sz w:val="16"/>
          <w:szCs w:val="16"/>
        </w:rPr>
        <w:t>, EL DÍA ___________ DE _________ DE</w:t>
      </w:r>
      <w:r w:rsidR="00AD56BA">
        <w:rPr>
          <w:rFonts w:cs="Arial"/>
          <w:sz w:val="16"/>
          <w:szCs w:val="16"/>
        </w:rPr>
        <w:t>L</w:t>
      </w:r>
      <w:r w:rsidRPr="0061635C">
        <w:rPr>
          <w:rFonts w:cs="Arial"/>
          <w:sz w:val="16"/>
          <w:szCs w:val="16"/>
        </w:rPr>
        <w:t xml:space="preserve"> 20___.</w:t>
      </w:r>
    </w:p>
    <w:p w14:paraId="795963E8" w14:textId="77777777" w:rsidR="00FB2A43" w:rsidRPr="0061635C" w:rsidRDefault="00FB2A43" w:rsidP="00FB2A43">
      <w:pPr>
        <w:pStyle w:val="BodyText21"/>
        <w:ind w:left="1957" w:firstLine="14"/>
        <w:rPr>
          <w:rFonts w:cs="Arial"/>
          <w:sz w:val="16"/>
          <w:szCs w:val="16"/>
        </w:rPr>
      </w:pPr>
    </w:p>
    <w:p w14:paraId="755ABB55" w14:textId="77777777" w:rsidR="00FB2A43" w:rsidRPr="0061635C" w:rsidRDefault="00FB2A43" w:rsidP="00FB2A43">
      <w:pPr>
        <w:pStyle w:val="BodyText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B2A43" w:rsidRPr="0061635C" w14:paraId="11D1EEE5" w14:textId="77777777" w:rsidTr="0037273F">
        <w:tc>
          <w:tcPr>
            <w:tcW w:w="3600" w:type="dxa"/>
            <w:tcBorders>
              <w:bottom w:val="single" w:sz="4" w:space="0" w:color="000000"/>
            </w:tcBorders>
          </w:tcPr>
          <w:p w14:paraId="34D1960E" w14:textId="77777777" w:rsidR="00FB2A43" w:rsidRPr="0061635C" w:rsidRDefault="00FB2A43" w:rsidP="0037273F">
            <w:pPr>
              <w:pStyle w:val="BodyText21"/>
              <w:snapToGrid w:val="0"/>
              <w:ind w:left="540" w:hanging="540"/>
              <w:jc w:val="center"/>
              <w:rPr>
                <w:rFonts w:cs="Arial"/>
                <w:sz w:val="16"/>
                <w:szCs w:val="16"/>
              </w:rPr>
            </w:pPr>
            <w:r w:rsidRPr="0061635C">
              <w:rPr>
                <w:rFonts w:cs="Arial"/>
                <w:sz w:val="16"/>
                <w:szCs w:val="16"/>
              </w:rPr>
              <w:t>“EL PARTICIPANTE A”</w:t>
            </w:r>
          </w:p>
        </w:tc>
        <w:tc>
          <w:tcPr>
            <w:tcW w:w="720" w:type="dxa"/>
          </w:tcPr>
          <w:p w14:paraId="67765965" w14:textId="77777777" w:rsidR="00FB2A43" w:rsidRPr="0061635C" w:rsidRDefault="00FB2A43" w:rsidP="0037273F">
            <w:pPr>
              <w:pStyle w:val="BodyText21"/>
              <w:snapToGrid w:val="0"/>
              <w:ind w:hanging="540"/>
              <w:jc w:val="center"/>
              <w:rPr>
                <w:rFonts w:cs="Arial"/>
                <w:sz w:val="16"/>
                <w:szCs w:val="16"/>
              </w:rPr>
            </w:pPr>
          </w:p>
          <w:p w14:paraId="42506E61" w14:textId="77777777" w:rsidR="00FB2A43" w:rsidRPr="0061635C" w:rsidRDefault="00FB2A43" w:rsidP="0037273F">
            <w:pPr>
              <w:pStyle w:val="BodyText21"/>
              <w:ind w:hanging="540"/>
              <w:jc w:val="center"/>
              <w:rPr>
                <w:rFonts w:cs="Arial"/>
                <w:sz w:val="16"/>
                <w:szCs w:val="16"/>
              </w:rPr>
            </w:pPr>
          </w:p>
          <w:p w14:paraId="22A74E4A" w14:textId="77777777" w:rsidR="00FB2A43" w:rsidRPr="0061635C" w:rsidRDefault="00FB2A43" w:rsidP="0037273F">
            <w:pPr>
              <w:pStyle w:val="BodyText21"/>
              <w:ind w:hanging="540"/>
              <w:jc w:val="center"/>
              <w:rPr>
                <w:rFonts w:cs="Arial"/>
                <w:sz w:val="16"/>
                <w:szCs w:val="16"/>
              </w:rPr>
            </w:pPr>
          </w:p>
          <w:p w14:paraId="07733890" w14:textId="77777777" w:rsidR="00FB2A43" w:rsidRPr="0061635C" w:rsidRDefault="00FB2A43" w:rsidP="0037273F">
            <w:pPr>
              <w:pStyle w:val="BodyText21"/>
              <w:ind w:hanging="540"/>
              <w:jc w:val="center"/>
              <w:rPr>
                <w:rFonts w:cs="Arial"/>
                <w:sz w:val="16"/>
                <w:szCs w:val="16"/>
              </w:rPr>
            </w:pPr>
          </w:p>
        </w:tc>
        <w:tc>
          <w:tcPr>
            <w:tcW w:w="3240" w:type="dxa"/>
            <w:tcBorders>
              <w:bottom w:val="single" w:sz="4" w:space="0" w:color="000000"/>
            </w:tcBorders>
          </w:tcPr>
          <w:p w14:paraId="6A4DB152" w14:textId="77777777" w:rsidR="00FB2A43" w:rsidRPr="0061635C" w:rsidRDefault="00FB2A43" w:rsidP="0037273F">
            <w:pPr>
              <w:pStyle w:val="BodyText21"/>
              <w:snapToGrid w:val="0"/>
              <w:ind w:hanging="540"/>
              <w:jc w:val="center"/>
              <w:rPr>
                <w:rFonts w:cs="Arial"/>
                <w:sz w:val="16"/>
                <w:szCs w:val="16"/>
              </w:rPr>
            </w:pPr>
            <w:r w:rsidRPr="0061635C">
              <w:rPr>
                <w:rFonts w:cs="Arial"/>
                <w:sz w:val="16"/>
                <w:szCs w:val="16"/>
              </w:rPr>
              <w:t xml:space="preserve">     “EL PARTICIPANTE B”</w:t>
            </w:r>
          </w:p>
          <w:p w14:paraId="41987BCB" w14:textId="77777777" w:rsidR="00FB2A43" w:rsidRPr="0061635C" w:rsidRDefault="00FB2A43" w:rsidP="0037273F">
            <w:pPr>
              <w:pStyle w:val="BodyText21"/>
              <w:ind w:hanging="540"/>
              <w:jc w:val="center"/>
              <w:rPr>
                <w:rFonts w:cs="Arial"/>
                <w:sz w:val="16"/>
                <w:szCs w:val="16"/>
              </w:rPr>
            </w:pPr>
          </w:p>
        </w:tc>
      </w:tr>
      <w:tr w:rsidR="00FB2A43" w:rsidRPr="0061635C" w14:paraId="13453775" w14:textId="77777777" w:rsidTr="0037273F">
        <w:tc>
          <w:tcPr>
            <w:tcW w:w="3600" w:type="dxa"/>
            <w:tcBorders>
              <w:top w:val="single" w:sz="4" w:space="0" w:color="000000"/>
            </w:tcBorders>
          </w:tcPr>
          <w:p w14:paraId="3DC679FE" w14:textId="77777777" w:rsidR="00FB2A43" w:rsidRPr="0061635C" w:rsidRDefault="00FB2A43" w:rsidP="0037273F">
            <w:pPr>
              <w:pStyle w:val="Ttulo3"/>
              <w:snapToGrid w:val="0"/>
              <w:spacing w:before="0" w:after="0"/>
              <w:jc w:val="center"/>
              <w:rPr>
                <w:rFonts w:ascii="Arial" w:hAnsi="Arial" w:cs="Arial"/>
                <w:b w:val="0"/>
                <w:bCs/>
                <w:sz w:val="16"/>
                <w:szCs w:val="16"/>
              </w:rPr>
            </w:pPr>
            <w:r w:rsidRPr="0061635C">
              <w:rPr>
                <w:rFonts w:ascii="Arial" w:hAnsi="Arial" w:cs="Arial"/>
                <w:b w:val="0"/>
                <w:bCs/>
                <w:sz w:val="16"/>
                <w:szCs w:val="16"/>
              </w:rPr>
              <w:t>NOMBRE Y CARGO</w:t>
            </w:r>
          </w:p>
          <w:p w14:paraId="0242E4F6" w14:textId="77777777" w:rsidR="00FB2A43" w:rsidRPr="0061635C" w:rsidRDefault="00FB2A43" w:rsidP="0037273F">
            <w:pPr>
              <w:jc w:val="center"/>
              <w:rPr>
                <w:rFonts w:cs="Arial"/>
                <w:sz w:val="16"/>
                <w:szCs w:val="16"/>
              </w:rPr>
            </w:pPr>
            <w:r w:rsidRPr="0061635C">
              <w:rPr>
                <w:rFonts w:cs="Arial"/>
                <w:sz w:val="16"/>
                <w:szCs w:val="16"/>
              </w:rPr>
              <w:t>DEL APODERADO LEGAL</w:t>
            </w:r>
          </w:p>
        </w:tc>
        <w:tc>
          <w:tcPr>
            <w:tcW w:w="720" w:type="dxa"/>
          </w:tcPr>
          <w:p w14:paraId="5B56631E" w14:textId="77777777" w:rsidR="00FB2A43" w:rsidRPr="0061635C" w:rsidRDefault="00FB2A43" w:rsidP="0037273F">
            <w:pPr>
              <w:pStyle w:val="BodyText21"/>
              <w:snapToGrid w:val="0"/>
              <w:ind w:hanging="540"/>
              <w:jc w:val="center"/>
              <w:rPr>
                <w:rFonts w:cs="Arial"/>
                <w:sz w:val="16"/>
                <w:szCs w:val="16"/>
              </w:rPr>
            </w:pPr>
          </w:p>
        </w:tc>
        <w:tc>
          <w:tcPr>
            <w:tcW w:w="3240" w:type="dxa"/>
            <w:tcBorders>
              <w:top w:val="single" w:sz="4" w:space="0" w:color="000000"/>
            </w:tcBorders>
          </w:tcPr>
          <w:p w14:paraId="1C25671F" w14:textId="77777777" w:rsidR="00FB2A43" w:rsidRPr="0061635C" w:rsidRDefault="00FB2A43" w:rsidP="0037273F">
            <w:pPr>
              <w:snapToGrid w:val="0"/>
              <w:jc w:val="center"/>
              <w:rPr>
                <w:rFonts w:cs="Arial"/>
                <w:sz w:val="16"/>
                <w:szCs w:val="16"/>
              </w:rPr>
            </w:pPr>
            <w:r w:rsidRPr="0061635C">
              <w:rPr>
                <w:rFonts w:cs="Arial"/>
                <w:sz w:val="16"/>
                <w:szCs w:val="16"/>
              </w:rPr>
              <w:t xml:space="preserve">NOMBRE Y CARGO </w:t>
            </w:r>
          </w:p>
          <w:p w14:paraId="61F1C5FC" w14:textId="77777777" w:rsidR="00FB2A43" w:rsidRPr="0061635C" w:rsidRDefault="00FB2A43" w:rsidP="0037273F">
            <w:pPr>
              <w:jc w:val="center"/>
              <w:rPr>
                <w:rFonts w:cs="Arial"/>
                <w:sz w:val="16"/>
                <w:szCs w:val="16"/>
              </w:rPr>
            </w:pPr>
            <w:r w:rsidRPr="0061635C">
              <w:rPr>
                <w:rFonts w:cs="Arial"/>
                <w:sz w:val="16"/>
                <w:szCs w:val="16"/>
              </w:rPr>
              <w:t>DEL APODERADO LEGAL</w:t>
            </w:r>
          </w:p>
        </w:tc>
      </w:tr>
    </w:tbl>
    <w:p w14:paraId="616D2DFD" w14:textId="77777777" w:rsidR="00FB2A43" w:rsidRPr="0061635C" w:rsidRDefault="00FB2A43" w:rsidP="00FB2A43">
      <w:pPr>
        <w:pStyle w:val="NormalWeb"/>
        <w:spacing w:after="0"/>
        <w:ind w:left="9072" w:right="17" w:hanging="9072"/>
        <w:jc w:val="center"/>
        <w:rPr>
          <w:rFonts w:ascii="Arial" w:hAnsi="Arial" w:cs="Arial"/>
          <w:sz w:val="16"/>
          <w:szCs w:val="16"/>
        </w:rPr>
      </w:pPr>
    </w:p>
    <w:p w14:paraId="348A1C60" w14:textId="77777777" w:rsidR="00FB2A43" w:rsidRPr="0061635C" w:rsidRDefault="00FB2A43" w:rsidP="00FB2A43">
      <w:pPr>
        <w:pStyle w:val="NormalWeb"/>
        <w:spacing w:after="0"/>
        <w:ind w:left="9072" w:right="17" w:hanging="9072"/>
        <w:jc w:val="center"/>
        <w:rPr>
          <w:rFonts w:ascii="Arial" w:hAnsi="Arial" w:cs="Arial"/>
          <w:sz w:val="16"/>
          <w:szCs w:val="16"/>
        </w:rPr>
      </w:pPr>
    </w:p>
    <w:p w14:paraId="316F6412" w14:textId="77777777" w:rsidR="00FB2A43" w:rsidRPr="0061635C" w:rsidRDefault="00FB2A43" w:rsidP="00FB2A43">
      <w:pPr>
        <w:rPr>
          <w:rFonts w:eastAsia="Arial Unicode MS" w:cs="Arial"/>
          <w:sz w:val="16"/>
          <w:szCs w:val="16"/>
        </w:rPr>
      </w:pPr>
      <w:r w:rsidRPr="0061635C">
        <w:rPr>
          <w:rFonts w:cs="Arial"/>
          <w:sz w:val="16"/>
          <w:szCs w:val="16"/>
        </w:rPr>
        <w:br w:type="page"/>
      </w:r>
    </w:p>
    <w:p w14:paraId="195ECE2C" w14:textId="77777777" w:rsidR="00FB2A43" w:rsidRPr="0061635C" w:rsidRDefault="00FB2A43" w:rsidP="00FB2A43">
      <w:pPr>
        <w:jc w:val="center"/>
        <w:rPr>
          <w:rFonts w:cs="Arial"/>
          <w:b/>
          <w:sz w:val="22"/>
          <w:szCs w:val="22"/>
          <w:lang w:val="es-ES_tradnl"/>
        </w:rPr>
      </w:pPr>
      <w:r w:rsidRPr="0061635C">
        <w:rPr>
          <w:rFonts w:cs="Arial"/>
          <w:b/>
          <w:sz w:val="22"/>
          <w:szCs w:val="22"/>
          <w:lang w:val="es-ES_tradnl"/>
        </w:rPr>
        <w:lastRenderedPageBreak/>
        <w:t xml:space="preserve">ANEXO NUMERO 13 PUNTO: </w:t>
      </w:r>
    </w:p>
    <w:p w14:paraId="65183A56" w14:textId="77777777" w:rsidR="00FB2A43" w:rsidRPr="0061635C" w:rsidRDefault="00CC5D0F" w:rsidP="00FB2A43">
      <w:pPr>
        <w:jc w:val="center"/>
        <w:rPr>
          <w:rFonts w:cs="Arial"/>
          <w:b/>
          <w:sz w:val="22"/>
          <w:szCs w:val="22"/>
          <w:lang w:val="es-ES_tradnl"/>
        </w:rPr>
      </w:pPr>
      <w:r w:rsidRPr="0061635C">
        <w:rPr>
          <w:rFonts w:cs="Arial"/>
          <w:b/>
          <w:sz w:val="22"/>
          <w:szCs w:val="22"/>
          <w:lang w:val="es-ES_tradnl"/>
        </w:rPr>
        <w:t>4.1</w:t>
      </w:r>
      <w:r w:rsidR="00FB2A43" w:rsidRPr="0061635C">
        <w:rPr>
          <w:rFonts w:cs="Arial"/>
          <w:b/>
          <w:sz w:val="22"/>
          <w:szCs w:val="22"/>
          <w:lang w:val="es-ES_tradnl"/>
        </w:rPr>
        <w:t xml:space="preserve"> INCISO g)</w:t>
      </w:r>
    </w:p>
    <w:p w14:paraId="6D82D29A" w14:textId="77777777" w:rsidR="00FB2A43" w:rsidRPr="0061635C" w:rsidRDefault="00FB2A43" w:rsidP="00FB2A43">
      <w:pPr>
        <w:rPr>
          <w:rFonts w:cs="Arial"/>
          <w:sz w:val="22"/>
          <w:szCs w:val="22"/>
        </w:rPr>
      </w:pPr>
    </w:p>
    <w:p w14:paraId="4ED64439" w14:textId="77777777" w:rsidR="00FB2A43" w:rsidRPr="0061635C" w:rsidRDefault="00FB2A43" w:rsidP="00FB2A43">
      <w:pPr>
        <w:jc w:val="both"/>
        <w:rPr>
          <w:rFonts w:cs="Arial"/>
          <w:b/>
          <w:iCs/>
          <w:sz w:val="16"/>
          <w:szCs w:val="16"/>
        </w:rPr>
      </w:pPr>
      <w:r w:rsidRPr="0061635C">
        <w:rPr>
          <w:rFonts w:cs="Arial"/>
          <w:b/>
          <w:iCs/>
          <w:sz w:val="16"/>
          <w:szCs w:val="16"/>
        </w:rPr>
        <w:t>FORMATO PARA LA MANIFESTACIÓN QUE DEBERÁ PRESENTAR EL LICITANTE PARA DAR CUMPLIMIENTO AL ARTÍCULO 35, PRIMER PÁRRAFO DEL REGLAMENTO DE LA LAASSP</w:t>
      </w:r>
    </w:p>
    <w:p w14:paraId="0D04164D" w14:textId="77777777" w:rsidR="00FB2A43" w:rsidRPr="0061635C" w:rsidRDefault="00FB2A43" w:rsidP="00FB2A43">
      <w:pPr>
        <w:jc w:val="both"/>
        <w:rPr>
          <w:rFonts w:cs="Arial"/>
          <w:b/>
          <w:iCs/>
          <w:sz w:val="16"/>
          <w:szCs w:val="16"/>
        </w:rPr>
      </w:pPr>
    </w:p>
    <w:p w14:paraId="70D84869" w14:textId="77777777" w:rsidR="00FB2A43" w:rsidRPr="0061635C" w:rsidRDefault="00FB2A43" w:rsidP="00FB2A43">
      <w:pPr>
        <w:jc w:val="right"/>
        <w:rPr>
          <w:rFonts w:cs="Arial"/>
          <w:iCs/>
          <w:sz w:val="16"/>
          <w:szCs w:val="16"/>
        </w:rPr>
      </w:pPr>
      <w:r w:rsidRPr="0061635C">
        <w:rPr>
          <w:rFonts w:cs="Arial"/>
          <w:iCs/>
          <w:sz w:val="16"/>
          <w:szCs w:val="16"/>
        </w:rPr>
        <w:t>_____________de _________de____________________</w:t>
      </w:r>
    </w:p>
    <w:p w14:paraId="345EC614" w14:textId="77777777" w:rsidR="00FB2A43" w:rsidRPr="0061635C" w:rsidRDefault="00FB2A43" w:rsidP="00FB2A43">
      <w:pPr>
        <w:jc w:val="right"/>
        <w:rPr>
          <w:rFonts w:cs="Arial"/>
          <w:iCs/>
          <w:sz w:val="16"/>
          <w:szCs w:val="16"/>
        </w:rPr>
      </w:pPr>
    </w:p>
    <w:p w14:paraId="32E1B054" w14:textId="77777777" w:rsidR="00FB2A43" w:rsidRPr="0061635C" w:rsidRDefault="00FB2A43" w:rsidP="00FB2A43">
      <w:pPr>
        <w:rPr>
          <w:rFonts w:cs="Arial"/>
          <w:iCs/>
          <w:sz w:val="16"/>
          <w:szCs w:val="16"/>
        </w:rPr>
      </w:pPr>
      <w:r w:rsidRPr="0061635C">
        <w:rPr>
          <w:rFonts w:cs="Arial"/>
          <w:iCs/>
          <w:sz w:val="16"/>
          <w:szCs w:val="16"/>
        </w:rPr>
        <w:t>_________________________</w:t>
      </w:r>
    </w:p>
    <w:p w14:paraId="17364FCC" w14:textId="77777777" w:rsidR="00FB2A43" w:rsidRPr="0061635C" w:rsidRDefault="00FB2A43" w:rsidP="00FB2A43">
      <w:pPr>
        <w:rPr>
          <w:rFonts w:cs="Arial"/>
          <w:iCs/>
          <w:sz w:val="16"/>
          <w:szCs w:val="16"/>
        </w:rPr>
      </w:pPr>
      <w:r w:rsidRPr="0061635C">
        <w:rPr>
          <w:rFonts w:cs="Arial"/>
          <w:iCs/>
          <w:sz w:val="16"/>
          <w:szCs w:val="16"/>
        </w:rPr>
        <w:t>P r e s e n t e.</w:t>
      </w:r>
    </w:p>
    <w:p w14:paraId="19A01150" w14:textId="77777777" w:rsidR="00FB2A43" w:rsidRPr="0061635C" w:rsidRDefault="00FB2A43" w:rsidP="00FB2A43">
      <w:pPr>
        <w:rPr>
          <w:rFonts w:cs="Arial"/>
          <w:iCs/>
          <w:sz w:val="16"/>
          <w:szCs w:val="16"/>
        </w:rPr>
      </w:pPr>
    </w:p>
    <w:p w14:paraId="2CC4F97D" w14:textId="77777777" w:rsidR="00FB2A43" w:rsidRPr="0061635C" w:rsidRDefault="00FB2A43" w:rsidP="00FB2A43">
      <w:pPr>
        <w:rPr>
          <w:rFonts w:cs="Arial"/>
          <w:iCs/>
          <w:sz w:val="16"/>
          <w:szCs w:val="16"/>
        </w:rPr>
      </w:pPr>
    </w:p>
    <w:p w14:paraId="1BA3F892" w14:textId="738B0CEA" w:rsidR="00FB2A43" w:rsidRPr="0061635C" w:rsidRDefault="00FB2A43" w:rsidP="00FB2A43">
      <w:pPr>
        <w:jc w:val="both"/>
        <w:rPr>
          <w:rFonts w:cs="Arial"/>
          <w:iCs/>
          <w:sz w:val="16"/>
          <w:szCs w:val="16"/>
        </w:rPr>
      </w:pPr>
      <w:r w:rsidRPr="0061635C">
        <w:rPr>
          <w:rFonts w:cs="Arial"/>
          <w:iCs/>
          <w:sz w:val="16"/>
          <w:szCs w:val="16"/>
        </w:rPr>
        <w:t>Me refiero al procedimiento de ___________________Número</w:t>
      </w:r>
      <w:r w:rsidR="00AD56BA">
        <w:rPr>
          <w:rFonts w:cs="Arial"/>
          <w:iCs/>
          <w:sz w:val="16"/>
          <w:szCs w:val="16"/>
        </w:rPr>
        <w:t xml:space="preserve"> </w:t>
      </w:r>
      <w:r w:rsidRPr="0061635C">
        <w:rPr>
          <w:rFonts w:cs="Arial"/>
          <w:iCs/>
          <w:sz w:val="16"/>
          <w:szCs w:val="16"/>
        </w:rPr>
        <w:t>en el que mi representada, la empresa ____________________participa a través de la presente proposición.</w:t>
      </w:r>
    </w:p>
    <w:p w14:paraId="7C83A970" w14:textId="77777777" w:rsidR="00FB2A43" w:rsidRPr="0061635C" w:rsidRDefault="00FB2A43" w:rsidP="00FB2A43">
      <w:pPr>
        <w:jc w:val="both"/>
        <w:rPr>
          <w:rFonts w:cs="Arial"/>
          <w:iCs/>
          <w:sz w:val="16"/>
          <w:szCs w:val="16"/>
        </w:rPr>
      </w:pPr>
    </w:p>
    <w:p w14:paraId="62083AED" w14:textId="77777777" w:rsidR="00FB2A43" w:rsidRPr="0061635C" w:rsidRDefault="00FB2A43" w:rsidP="00FB2A43">
      <w:pPr>
        <w:jc w:val="both"/>
        <w:rPr>
          <w:rFonts w:cs="Arial"/>
          <w:iCs/>
          <w:sz w:val="16"/>
          <w:szCs w:val="16"/>
        </w:rPr>
      </w:pPr>
      <w:r w:rsidRPr="0061635C">
        <w:rPr>
          <w:rFonts w:cs="Arial"/>
          <w:iCs/>
          <w:sz w:val="16"/>
          <w:szCs w:val="16"/>
        </w:rPr>
        <w:t xml:space="preserve">Sobre el particular y en los términos de lo previsto por las Reglas para la determinación, acreditación y verificación del contenido nacional de los </w:t>
      </w:r>
      <w:r w:rsidR="003E5EE9">
        <w:rPr>
          <w:rFonts w:cs="Arial"/>
          <w:iCs/>
          <w:sz w:val="16"/>
          <w:szCs w:val="16"/>
        </w:rPr>
        <w:t>VÍVERES</w:t>
      </w:r>
      <w:r w:rsidRPr="0061635C">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Pr>
          <w:rFonts w:cs="Arial"/>
          <w:iCs/>
          <w:sz w:val="16"/>
          <w:szCs w:val="16"/>
        </w:rPr>
        <w:t>VÍVERES</w:t>
      </w:r>
      <w:r w:rsidRPr="0061635C">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14:paraId="70C97F12" w14:textId="77777777" w:rsidR="00FB2A43" w:rsidRPr="0061635C" w:rsidRDefault="00FB2A43" w:rsidP="00FB2A43">
      <w:pPr>
        <w:jc w:val="both"/>
        <w:rPr>
          <w:rFonts w:cs="Arial"/>
          <w:iCs/>
          <w:sz w:val="16"/>
          <w:szCs w:val="16"/>
        </w:rPr>
      </w:pPr>
    </w:p>
    <w:p w14:paraId="7D1CC1BB" w14:textId="77777777" w:rsidR="00FB2A43" w:rsidRPr="0061635C" w:rsidRDefault="00FB2A43" w:rsidP="00FB2A43">
      <w:pPr>
        <w:jc w:val="both"/>
        <w:rPr>
          <w:rFonts w:cs="Arial"/>
          <w:iCs/>
          <w:sz w:val="16"/>
          <w:szCs w:val="16"/>
        </w:rPr>
      </w:pPr>
      <w:r w:rsidRPr="0061635C">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Pr>
          <w:rFonts w:cs="Arial"/>
          <w:iCs/>
          <w:sz w:val="16"/>
          <w:szCs w:val="16"/>
        </w:rPr>
        <w:t>VÍVERES</w:t>
      </w:r>
      <w:r w:rsidRPr="0061635C">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Pr>
          <w:rFonts w:cs="Arial"/>
          <w:iCs/>
          <w:sz w:val="16"/>
          <w:szCs w:val="16"/>
        </w:rPr>
        <w:t>VÍVERES</w:t>
      </w:r>
      <w:r w:rsidRPr="0061635C">
        <w:rPr>
          <w:rFonts w:cs="Arial"/>
          <w:iCs/>
          <w:sz w:val="16"/>
          <w:szCs w:val="16"/>
        </w:rPr>
        <w:t xml:space="preserve">, conservando dicha información por tres años a partir de la entrega de los </w:t>
      </w:r>
      <w:r w:rsidR="003E5EE9">
        <w:rPr>
          <w:rFonts w:cs="Arial"/>
          <w:iCs/>
          <w:sz w:val="16"/>
          <w:szCs w:val="16"/>
        </w:rPr>
        <w:t>VÍVERES</w:t>
      </w:r>
      <w:r w:rsidRPr="0061635C">
        <w:rPr>
          <w:rFonts w:cs="Arial"/>
          <w:iCs/>
          <w:sz w:val="16"/>
          <w:szCs w:val="16"/>
        </w:rPr>
        <w:t xml:space="preserve"> a la convocante. </w:t>
      </w:r>
    </w:p>
    <w:p w14:paraId="53412E39" w14:textId="77777777" w:rsidR="00FB2A43" w:rsidRPr="0061635C" w:rsidRDefault="00FB2A43" w:rsidP="00FB2A43">
      <w:pPr>
        <w:jc w:val="both"/>
        <w:rPr>
          <w:rFonts w:cs="Arial"/>
          <w:iCs/>
          <w:sz w:val="16"/>
          <w:szCs w:val="16"/>
        </w:rPr>
      </w:pPr>
    </w:p>
    <w:p w14:paraId="06973453" w14:textId="77777777" w:rsidR="00FB2A43" w:rsidRPr="0061635C" w:rsidRDefault="00FB2A43" w:rsidP="00FB2A43">
      <w:pPr>
        <w:jc w:val="center"/>
        <w:rPr>
          <w:rFonts w:cs="Arial"/>
          <w:iCs/>
          <w:sz w:val="16"/>
          <w:szCs w:val="16"/>
        </w:rPr>
      </w:pPr>
      <w:r w:rsidRPr="0061635C">
        <w:rPr>
          <w:rFonts w:cs="Arial"/>
          <w:iCs/>
          <w:sz w:val="16"/>
          <w:szCs w:val="16"/>
        </w:rPr>
        <w:t>A T E N T A M E N TE</w:t>
      </w:r>
    </w:p>
    <w:p w14:paraId="71BF120A" w14:textId="77777777" w:rsidR="00FB2A43" w:rsidRPr="0061635C" w:rsidRDefault="00FB2A43" w:rsidP="00FB2A43">
      <w:pPr>
        <w:jc w:val="center"/>
        <w:rPr>
          <w:rFonts w:cs="Arial"/>
          <w:iCs/>
          <w:sz w:val="16"/>
          <w:szCs w:val="16"/>
        </w:rPr>
      </w:pPr>
    </w:p>
    <w:p w14:paraId="4A240B2F" w14:textId="77777777" w:rsidR="00FB2A43" w:rsidRPr="0061635C" w:rsidRDefault="00FB2A43" w:rsidP="00FB2A43">
      <w:pPr>
        <w:jc w:val="center"/>
        <w:rPr>
          <w:rFonts w:cs="Arial"/>
          <w:iCs/>
          <w:sz w:val="16"/>
          <w:szCs w:val="16"/>
        </w:rPr>
      </w:pPr>
      <w:r w:rsidRPr="0061635C">
        <w:rPr>
          <w:rFonts w:cs="Arial"/>
          <w:iCs/>
          <w:sz w:val="16"/>
          <w:szCs w:val="16"/>
        </w:rPr>
        <w:t>NOMBRE Y FIRMA</w:t>
      </w:r>
    </w:p>
    <w:p w14:paraId="63CDE629" w14:textId="77777777" w:rsidR="00FB2A43" w:rsidRPr="0061635C" w:rsidRDefault="00FB2A43" w:rsidP="00FB2A43">
      <w:pPr>
        <w:jc w:val="center"/>
        <w:rPr>
          <w:rFonts w:cs="Arial"/>
          <w:iCs/>
          <w:sz w:val="16"/>
          <w:szCs w:val="16"/>
        </w:rPr>
      </w:pPr>
    </w:p>
    <w:p w14:paraId="6D0395CC" w14:textId="77777777" w:rsidR="00FB2A43" w:rsidRPr="0061635C" w:rsidRDefault="00FB2A43" w:rsidP="00FB2A43">
      <w:pPr>
        <w:jc w:val="center"/>
        <w:rPr>
          <w:rFonts w:cs="Arial"/>
          <w:iCs/>
          <w:sz w:val="16"/>
          <w:szCs w:val="16"/>
        </w:rPr>
      </w:pPr>
    </w:p>
    <w:p w14:paraId="3D96AA52" w14:textId="77777777" w:rsidR="00FB2A43" w:rsidRPr="0061635C" w:rsidRDefault="00FB2A43" w:rsidP="00FB2A43">
      <w:pPr>
        <w:jc w:val="center"/>
        <w:rPr>
          <w:rFonts w:cs="Arial"/>
          <w:iCs/>
          <w:sz w:val="16"/>
          <w:szCs w:val="16"/>
        </w:rPr>
      </w:pPr>
    </w:p>
    <w:p w14:paraId="5810E554" w14:textId="77777777" w:rsidR="00FB2A43" w:rsidRPr="0061635C" w:rsidRDefault="00FB2A43" w:rsidP="00FB2A43">
      <w:pPr>
        <w:jc w:val="center"/>
        <w:rPr>
          <w:rFonts w:cs="Arial"/>
          <w:iCs/>
          <w:sz w:val="16"/>
          <w:szCs w:val="16"/>
        </w:rPr>
      </w:pPr>
    </w:p>
    <w:p w14:paraId="1B3AA3AE" w14:textId="77777777" w:rsidR="00FB2A43" w:rsidRPr="0061635C" w:rsidRDefault="00FB2A43" w:rsidP="00FB2A43">
      <w:pPr>
        <w:jc w:val="center"/>
        <w:rPr>
          <w:rFonts w:cs="Arial"/>
          <w:iCs/>
          <w:sz w:val="16"/>
          <w:szCs w:val="16"/>
        </w:rPr>
      </w:pPr>
      <w:r w:rsidRPr="0061635C">
        <w:rPr>
          <w:rFonts w:cs="Arial"/>
          <w:iCs/>
          <w:sz w:val="16"/>
          <w:szCs w:val="16"/>
        </w:rPr>
        <w:t>_______________________________________________________________</w:t>
      </w:r>
    </w:p>
    <w:p w14:paraId="33A60DB9" w14:textId="77777777" w:rsidR="00FB2A43" w:rsidRPr="0061635C" w:rsidRDefault="00FB2A43" w:rsidP="00FB2A43">
      <w:pPr>
        <w:jc w:val="center"/>
        <w:rPr>
          <w:rFonts w:cs="Arial"/>
          <w:iCs/>
          <w:sz w:val="16"/>
          <w:szCs w:val="16"/>
        </w:rPr>
      </w:pPr>
      <w:r w:rsidRPr="0061635C">
        <w:rPr>
          <w:rFonts w:cs="Arial"/>
          <w:iCs/>
          <w:sz w:val="16"/>
          <w:szCs w:val="16"/>
        </w:rPr>
        <w:t>DEL REPRESENTANTE LEGAL DE LA EMPRESA LICITANTE</w:t>
      </w:r>
    </w:p>
    <w:p w14:paraId="04693EF0" w14:textId="77777777" w:rsidR="00FB2A43" w:rsidRPr="0061635C" w:rsidRDefault="00FB2A43" w:rsidP="00FB2A43">
      <w:pPr>
        <w:jc w:val="both"/>
        <w:rPr>
          <w:rFonts w:cs="Arial"/>
          <w:iCs/>
          <w:sz w:val="16"/>
          <w:szCs w:val="16"/>
        </w:rPr>
      </w:pPr>
    </w:p>
    <w:p w14:paraId="54A030AA" w14:textId="77777777" w:rsidR="00FB2A43" w:rsidRPr="0061635C" w:rsidRDefault="00FB2A43" w:rsidP="00FB2A43">
      <w:pPr>
        <w:jc w:val="both"/>
        <w:rPr>
          <w:rFonts w:cs="Arial"/>
          <w:b/>
          <w:iCs/>
          <w:sz w:val="16"/>
          <w:szCs w:val="16"/>
        </w:rPr>
      </w:pPr>
      <w:r w:rsidRPr="0061635C">
        <w:rPr>
          <w:rFonts w:cs="Arial"/>
          <w:b/>
          <w:iCs/>
          <w:sz w:val="16"/>
          <w:szCs w:val="16"/>
        </w:rPr>
        <w:t xml:space="preserve">NOTA:  </w:t>
      </w:r>
      <w:r w:rsidRPr="0061635C">
        <w:rPr>
          <w:rFonts w:cs="Arial"/>
          <w:b/>
          <w:iCs/>
          <w:sz w:val="16"/>
          <w:szCs w:val="16"/>
          <w:u w:val="single"/>
        </w:rPr>
        <w:t>Si el licitante, es una persona física, se podrá ajustar el presente formato, en su parte conducente</w:t>
      </w:r>
      <w:r w:rsidRPr="0061635C">
        <w:rPr>
          <w:rFonts w:cs="Arial"/>
          <w:b/>
          <w:iCs/>
          <w:sz w:val="16"/>
          <w:szCs w:val="16"/>
        </w:rPr>
        <w:t>.</w:t>
      </w:r>
    </w:p>
    <w:p w14:paraId="2077BB6F" w14:textId="77777777" w:rsidR="00FB2A43" w:rsidRPr="0061635C" w:rsidRDefault="00FB2A43" w:rsidP="00FB2A43">
      <w:pPr>
        <w:jc w:val="center"/>
        <w:rPr>
          <w:rFonts w:cs="Arial"/>
          <w:b/>
          <w:sz w:val="16"/>
          <w:szCs w:val="16"/>
        </w:rPr>
      </w:pPr>
    </w:p>
    <w:p w14:paraId="2C5E445A" w14:textId="77777777" w:rsidR="00FB2A43" w:rsidRPr="0061635C" w:rsidRDefault="00FB2A43" w:rsidP="00FB2A43">
      <w:pPr>
        <w:jc w:val="center"/>
        <w:rPr>
          <w:rFonts w:cs="Arial"/>
          <w:b/>
          <w:sz w:val="16"/>
          <w:szCs w:val="16"/>
        </w:rPr>
      </w:pPr>
    </w:p>
    <w:p w14:paraId="3770FEEC" w14:textId="77777777" w:rsidR="00FB2A43" w:rsidRPr="0061635C" w:rsidRDefault="00FB2A43" w:rsidP="00FB2A43">
      <w:pPr>
        <w:jc w:val="center"/>
        <w:rPr>
          <w:rFonts w:cs="Arial"/>
          <w:b/>
          <w:sz w:val="16"/>
          <w:szCs w:val="16"/>
        </w:rPr>
      </w:pPr>
    </w:p>
    <w:p w14:paraId="04F06F7E" w14:textId="77777777" w:rsidR="00FB2A43" w:rsidRPr="0061635C" w:rsidRDefault="00FB2A43" w:rsidP="00FB2A43">
      <w:pPr>
        <w:jc w:val="center"/>
        <w:rPr>
          <w:rFonts w:cs="Arial"/>
          <w:b/>
          <w:sz w:val="16"/>
          <w:szCs w:val="16"/>
        </w:rPr>
      </w:pPr>
    </w:p>
    <w:p w14:paraId="16F1DA64" w14:textId="77777777" w:rsidR="00FB2A43" w:rsidRPr="0061635C" w:rsidRDefault="00FB2A43" w:rsidP="00FB2A43">
      <w:pPr>
        <w:jc w:val="center"/>
        <w:rPr>
          <w:rFonts w:cs="Arial"/>
          <w:b/>
          <w:sz w:val="16"/>
          <w:szCs w:val="16"/>
        </w:rPr>
      </w:pPr>
    </w:p>
    <w:p w14:paraId="5753E8D9" w14:textId="77777777" w:rsidR="00FB2A43" w:rsidRPr="0061635C" w:rsidRDefault="00FB2A43" w:rsidP="00FB2A43">
      <w:pPr>
        <w:jc w:val="center"/>
        <w:rPr>
          <w:rFonts w:cs="Arial"/>
          <w:b/>
          <w:sz w:val="16"/>
          <w:szCs w:val="16"/>
        </w:rPr>
      </w:pPr>
    </w:p>
    <w:p w14:paraId="4918A15A" w14:textId="77777777" w:rsidR="00FB2A43" w:rsidRPr="0061635C" w:rsidRDefault="00FB2A43" w:rsidP="00FB2A43">
      <w:pPr>
        <w:jc w:val="center"/>
        <w:rPr>
          <w:rFonts w:cs="Arial"/>
          <w:b/>
          <w:sz w:val="16"/>
          <w:szCs w:val="16"/>
        </w:rPr>
      </w:pPr>
    </w:p>
    <w:p w14:paraId="50F2CF56" w14:textId="77777777" w:rsidR="00FB2A43" w:rsidRPr="0061635C" w:rsidRDefault="00FB2A43" w:rsidP="00FB2A43">
      <w:pPr>
        <w:jc w:val="center"/>
        <w:rPr>
          <w:rFonts w:cs="Arial"/>
          <w:b/>
          <w:sz w:val="16"/>
          <w:szCs w:val="16"/>
        </w:rPr>
      </w:pPr>
    </w:p>
    <w:p w14:paraId="0E0907B0" w14:textId="77777777" w:rsidR="00FB2A43" w:rsidRPr="0061635C" w:rsidRDefault="00FB2A43" w:rsidP="00FB2A43">
      <w:pPr>
        <w:jc w:val="center"/>
        <w:rPr>
          <w:rFonts w:cs="Arial"/>
          <w:b/>
          <w:sz w:val="16"/>
          <w:szCs w:val="16"/>
        </w:rPr>
      </w:pPr>
    </w:p>
    <w:p w14:paraId="0B789E91" w14:textId="77777777" w:rsidR="00FB2A43" w:rsidRPr="0061635C" w:rsidRDefault="00FB2A43" w:rsidP="00FB2A43">
      <w:pPr>
        <w:jc w:val="center"/>
        <w:rPr>
          <w:rFonts w:cs="Arial"/>
          <w:b/>
          <w:sz w:val="16"/>
          <w:szCs w:val="16"/>
        </w:rPr>
      </w:pPr>
    </w:p>
    <w:p w14:paraId="2D67D9EC" w14:textId="77777777" w:rsidR="00FB2A43" w:rsidRPr="0061635C" w:rsidRDefault="00FB2A43" w:rsidP="00FB2A43">
      <w:pPr>
        <w:jc w:val="center"/>
        <w:rPr>
          <w:rFonts w:cs="Arial"/>
          <w:b/>
          <w:sz w:val="16"/>
          <w:szCs w:val="16"/>
        </w:rPr>
      </w:pPr>
    </w:p>
    <w:p w14:paraId="042003E3" w14:textId="77777777" w:rsidR="00FB2A43" w:rsidRPr="0061635C" w:rsidRDefault="00FB2A43" w:rsidP="00FB2A43">
      <w:pPr>
        <w:jc w:val="center"/>
        <w:rPr>
          <w:rFonts w:cs="Arial"/>
          <w:b/>
          <w:sz w:val="16"/>
          <w:szCs w:val="16"/>
        </w:rPr>
      </w:pPr>
    </w:p>
    <w:p w14:paraId="5B41C413" w14:textId="77777777" w:rsidR="00FB2A43" w:rsidRPr="0061635C" w:rsidRDefault="00FB2A43" w:rsidP="00FB2A43">
      <w:pPr>
        <w:jc w:val="center"/>
        <w:rPr>
          <w:rFonts w:cs="Arial"/>
          <w:b/>
          <w:sz w:val="16"/>
          <w:szCs w:val="16"/>
        </w:rPr>
      </w:pPr>
    </w:p>
    <w:p w14:paraId="050BF7FB" w14:textId="77777777" w:rsidR="00FB2A43" w:rsidRPr="0061635C" w:rsidRDefault="00FB2A43" w:rsidP="00FB2A43">
      <w:pPr>
        <w:jc w:val="center"/>
        <w:rPr>
          <w:rFonts w:cs="Arial"/>
          <w:b/>
          <w:sz w:val="16"/>
          <w:szCs w:val="16"/>
        </w:rPr>
      </w:pPr>
    </w:p>
    <w:p w14:paraId="3734FAF4" w14:textId="77777777" w:rsidR="00FB2A43" w:rsidRPr="0061635C" w:rsidRDefault="00FB2A43" w:rsidP="00FB2A43">
      <w:pPr>
        <w:jc w:val="center"/>
        <w:rPr>
          <w:rFonts w:cs="Arial"/>
          <w:b/>
          <w:sz w:val="16"/>
          <w:szCs w:val="16"/>
        </w:rPr>
      </w:pPr>
    </w:p>
    <w:p w14:paraId="068C20E9" w14:textId="77777777" w:rsidR="00FB2A43" w:rsidRPr="0061635C" w:rsidRDefault="00FB2A43" w:rsidP="00FB2A43">
      <w:pPr>
        <w:jc w:val="center"/>
        <w:rPr>
          <w:rFonts w:cs="Arial"/>
          <w:b/>
          <w:sz w:val="16"/>
          <w:szCs w:val="16"/>
        </w:rPr>
      </w:pPr>
    </w:p>
    <w:p w14:paraId="48D73BF2" w14:textId="77777777" w:rsidR="00FB2A43" w:rsidRPr="0061635C" w:rsidRDefault="00FB2A43" w:rsidP="00FB2A43">
      <w:pPr>
        <w:jc w:val="center"/>
        <w:rPr>
          <w:rFonts w:cs="Arial"/>
          <w:b/>
          <w:sz w:val="16"/>
          <w:szCs w:val="16"/>
        </w:rPr>
      </w:pPr>
    </w:p>
    <w:p w14:paraId="0423A0B0" w14:textId="77777777" w:rsidR="00FB2A43" w:rsidRPr="0061635C" w:rsidRDefault="00FB2A43" w:rsidP="00FB2A43">
      <w:pPr>
        <w:jc w:val="center"/>
        <w:rPr>
          <w:rFonts w:cs="Arial"/>
          <w:b/>
          <w:sz w:val="16"/>
          <w:szCs w:val="16"/>
        </w:rPr>
      </w:pPr>
    </w:p>
    <w:p w14:paraId="65D83762" w14:textId="77777777" w:rsidR="00FB2A43" w:rsidRPr="0061635C" w:rsidRDefault="00FB2A43" w:rsidP="00FB2A43">
      <w:pPr>
        <w:jc w:val="center"/>
        <w:rPr>
          <w:rFonts w:cs="Arial"/>
          <w:b/>
          <w:sz w:val="16"/>
          <w:szCs w:val="16"/>
        </w:rPr>
      </w:pPr>
    </w:p>
    <w:p w14:paraId="32D19454" w14:textId="77777777" w:rsidR="00FB2A43" w:rsidRPr="0061635C" w:rsidRDefault="00FB2A43" w:rsidP="00FB2A43">
      <w:pPr>
        <w:pStyle w:val="NormalWeb"/>
        <w:spacing w:after="0"/>
        <w:ind w:left="9072" w:right="17" w:hanging="9072"/>
        <w:jc w:val="center"/>
        <w:rPr>
          <w:rFonts w:ascii="Arial" w:hAnsi="Arial" w:cs="Arial"/>
          <w:b/>
          <w:sz w:val="22"/>
          <w:szCs w:val="22"/>
        </w:rPr>
      </w:pPr>
    </w:p>
    <w:p w14:paraId="2D34194F" w14:textId="77777777" w:rsidR="009F3EC0" w:rsidRDefault="009F3EC0" w:rsidP="00F07E7D">
      <w:pPr>
        <w:pStyle w:val="NormalWeb"/>
        <w:spacing w:after="0"/>
        <w:ind w:right="17"/>
        <w:rPr>
          <w:rFonts w:ascii="Arial" w:hAnsi="Arial" w:cs="Arial"/>
          <w:b/>
          <w:sz w:val="22"/>
          <w:szCs w:val="22"/>
        </w:rPr>
      </w:pPr>
    </w:p>
    <w:p w14:paraId="42BBA76B" w14:textId="77777777" w:rsidR="007C4C4B" w:rsidRDefault="007C4C4B" w:rsidP="00F07E7D">
      <w:pPr>
        <w:pStyle w:val="NormalWeb"/>
        <w:spacing w:after="0"/>
        <w:ind w:right="17"/>
        <w:rPr>
          <w:rFonts w:ascii="Arial" w:hAnsi="Arial" w:cs="Arial"/>
          <w:b/>
          <w:sz w:val="22"/>
          <w:szCs w:val="22"/>
        </w:rPr>
      </w:pPr>
    </w:p>
    <w:p w14:paraId="341284CB" w14:textId="77777777" w:rsidR="007C4C4B" w:rsidRPr="0061635C" w:rsidRDefault="007C4C4B" w:rsidP="00F07E7D">
      <w:pPr>
        <w:pStyle w:val="NormalWeb"/>
        <w:spacing w:after="0"/>
        <w:ind w:right="17"/>
        <w:rPr>
          <w:rFonts w:ascii="Arial" w:hAnsi="Arial" w:cs="Arial"/>
          <w:b/>
          <w:sz w:val="22"/>
          <w:szCs w:val="22"/>
        </w:rPr>
      </w:pPr>
    </w:p>
    <w:p w14:paraId="457D402E" w14:textId="77777777"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lastRenderedPageBreak/>
        <w:t>ANEXO NUMERO 14</w:t>
      </w:r>
    </w:p>
    <w:p w14:paraId="7113F5C8" w14:textId="77777777" w:rsidR="00FB2A43" w:rsidRPr="0061635C" w:rsidRDefault="00FB2A43" w:rsidP="00FB2A43">
      <w:pPr>
        <w:pStyle w:val="Ttulo"/>
        <w:rPr>
          <w:rFonts w:cs="Arial"/>
          <w:sz w:val="16"/>
          <w:szCs w:val="16"/>
        </w:rPr>
      </w:pPr>
      <w:r w:rsidRPr="0061635C">
        <w:rPr>
          <w:rFonts w:cs="Arial"/>
          <w:sz w:val="16"/>
          <w:szCs w:val="16"/>
        </w:rPr>
        <w:t>FORMATO PARA FIANZA DE CUMPLIMIENTO DE CONTRATO</w:t>
      </w:r>
    </w:p>
    <w:p w14:paraId="25C8E807" w14:textId="77777777" w:rsidR="00FB2A43" w:rsidRPr="0061635C" w:rsidRDefault="00FB2A43" w:rsidP="00FB2A43">
      <w:pPr>
        <w:rPr>
          <w:rFonts w:cs="Arial"/>
          <w:sz w:val="16"/>
          <w:szCs w:val="16"/>
        </w:rPr>
      </w:pPr>
    </w:p>
    <w:p w14:paraId="277A1D73" w14:textId="0CC0D0E4" w:rsidR="00FB2A43" w:rsidRPr="0061635C" w:rsidRDefault="00FB2A43" w:rsidP="00FB2A43">
      <w:pPr>
        <w:jc w:val="both"/>
        <w:rPr>
          <w:rFonts w:cs="Arial"/>
          <w:color w:val="000000"/>
          <w:sz w:val="16"/>
          <w:szCs w:val="16"/>
        </w:rPr>
      </w:pPr>
      <w:r w:rsidRPr="0061635C">
        <w:rPr>
          <w:rFonts w:cs="Arial"/>
          <w:b/>
          <w:color w:val="000000"/>
          <w:sz w:val="16"/>
          <w:szCs w:val="16"/>
        </w:rPr>
        <w:t>(NOMBRE DE LA AFIANZADORA)</w:t>
      </w:r>
      <w:r w:rsidRPr="0061635C">
        <w:rPr>
          <w:rFonts w:cs="Arial"/>
          <w:color w:val="000000"/>
          <w:sz w:val="16"/>
          <w:szCs w:val="16"/>
        </w:rPr>
        <w:t xml:space="preserve">, EN EJERCICIO DE LA AUTORIZACIÓN QUE LE OTORGÓ EL GOBIERNO FEDERAL, POR CONDUCTO DE LA SECRETARÍA DE HACIENDA Y CRÉDITO PÚBLICO, EN LOS TÉRMINOS DE LOS ARTÍCULOS 5° Y 6° DE </w:t>
      </w:r>
      <w:r w:rsidR="00E64C54" w:rsidRPr="00E64C54">
        <w:rPr>
          <w:rFonts w:cs="Arial"/>
          <w:color w:val="000000"/>
          <w:sz w:val="16"/>
          <w:szCs w:val="16"/>
        </w:rPr>
        <w:t>LEY DE INSTITUCIONES DE SEGUROS Y DE FIANZAS</w:t>
      </w:r>
      <w:r w:rsidRPr="0061635C">
        <w:rPr>
          <w:rFonts w:cs="Arial"/>
          <w:color w:val="000000"/>
          <w:sz w:val="16"/>
          <w:szCs w:val="16"/>
        </w:rPr>
        <w:t xml:space="preserve">, SE CONSTITUYE FIADORA POR LA SUMA DE: </w:t>
      </w:r>
      <w:r w:rsidRPr="0061635C">
        <w:rPr>
          <w:rFonts w:cs="Arial"/>
          <w:b/>
          <w:color w:val="000000"/>
          <w:sz w:val="16"/>
          <w:szCs w:val="16"/>
        </w:rPr>
        <w:t>(ANOTAR EL IMPORTE QUE PROCEDA DEPENDIENDO DEL PORCENTAJE AL CONTRATO SIN INCLUIR EL IVA.)</w:t>
      </w:r>
      <w:r w:rsidRPr="0061635C">
        <w:rPr>
          <w:rFonts w:cs="Arial"/>
          <w:color w:val="000000"/>
          <w:sz w:val="16"/>
          <w:szCs w:val="16"/>
        </w:rPr>
        <w:t>-----</w:t>
      </w:r>
    </w:p>
    <w:p w14:paraId="12C89481" w14:textId="626158E0" w:rsidR="00FB2A43" w:rsidRPr="0061635C" w:rsidRDefault="00FB2A43" w:rsidP="00FB2A43">
      <w:pPr>
        <w:jc w:val="both"/>
        <w:rPr>
          <w:rFonts w:cs="Arial"/>
          <w:sz w:val="16"/>
          <w:szCs w:val="16"/>
        </w:rPr>
      </w:pPr>
      <w:r w:rsidRPr="0061635C">
        <w:rPr>
          <w:rFonts w:cs="Arial"/>
          <w:sz w:val="16"/>
          <w:szCs w:val="16"/>
        </w:rPr>
        <w:t xml:space="preserve">ANTE: EL INSTITUTO MEXICANO DEL SEGURO SOCIAL, PARA GARANTIZAR POR </w:t>
      </w:r>
      <w:r w:rsidRPr="0061635C">
        <w:rPr>
          <w:rFonts w:cs="Arial"/>
          <w:sz w:val="16"/>
          <w:szCs w:val="16"/>
          <w:u w:val="single"/>
        </w:rPr>
        <w:t>(nombre o denominación social de la empresa).</w:t>
      </w:r>
      <w:r w:rsidRPr="0061635C">
        <w:rPr>
          <w:rFonts w:cs="Arial"/>
          <w:sz w:val="16"/>
          <w:szCs w:val="16"/>
        </w:rPr>
        <w:t xml:space="preserve">  CON DOMICILIO EN </w:t>
      </w:r>
      <w:r w:rsidRPr="0061635C">
        <w:rPr>
          <w:rFonts w:cs="Arial"/>
          <w:sz w:val="16"/>
          <w:szCs w:val="16"/>
          <w:u w:val="single"/>
        </w:rPr>
        <w:t>(domicilio de la empresa)</w:t>
      </w:r>
      <w:r w:rsidRPr="0061635C">
        <w:rPr>
          <w:rFonts w:cs="Arial"/>
          <w:sz w:val="16"/>
          <w:szCs w:val="16"/>
        </w:rPr>
        <w:t>, EL FIEL Y</w:t>
      </w:r>
      <w:r w:rsidRPr="0061635C">
        <w:rPr>
          <w:rFonts w:cs="Arial"/>
          <w:color w:val="FF9900"/>
          <w:sz w:val="16"/>
          <w:szCs w:val="16"/>
        </w:rPr>
        <w:t xml:space="preserve"> </w:t>
      </w:r>
      <w:r w:rsidRPr="0061635C">
        <w:rPr>
          <w:rFonts w:cs="Arial"/>
          <w:sz w:val="16"/>
          <w:szCs w:val="16"/>
        </w:rPr>
        <w:t xml:space="preserve">EXACTO CUMPLIMIENTO DE TODAS Y CADA UNA DE LAS OBLIGACIONES A SU CARGO, DERIVADAS DEL CONTRATO </w:t>
      </w:r>
      <w:r w:rsidR="00AD56BA" w:rsidRPr="0061635C">
        <w:rPr>
          <w:rFonts w:cs="Arial"/>
          <w:sz w:val="16"/>
          <w:szCs w:val="16"/>
        </w:rPr>
        <w:t>DE (</w:t>
      </w:r>
      <w:r w:rsidRPr="0061635C">
        <w:rPr>
          <w:rFonts w:cs="Arial"/>
          <w:sz w:val="16"/>
          <w:szCs w:val="16"/>
          <w:u w:val="single"/>
        </w:rPr>
        <w:t xml:space="preserve">especificar </w:t>
      </w:r>
      <w:r w:rsidR="00AD56BA" w:rsidRPr="0061635C">
        <w:rPr>
          <w:rFonts w:cs="Arial"/>
          <w:sz w:val="16"/>
          <w:szCs w:val="16"/>
          <w:u w:val="single"/>
        </w:rPr>
        <w:t>qué</w:t>
      </w:r>
      <w:r w:rsidRPr="0061635C">
        <w:rPr>
          <w:rFonts w:cs="Arial"/>
          <w:sz w:val="16"/>
          <w:szCs w:val="16"/>
          <w:u w:val="single"/>
        </w:rPr>
        <w:t xml:space="preserve"> tipo de contrato, si es de adquisición, prestación de servicio, etc.) </w:t>
      </w:r>
      <w:r w:rsidRPr="0061635C">
        <w:rPr>
          <w:rFonts w:cs="Arial"/>
          <w:sz w:val="16"/>
          <w:szCs w:val="16"/>
        </w:rPr>
        <w:t xml:space="preserve"> NÚMERO </w:t>
      </w:r>
      <w:r w:rsidRPr="0061635C">
        <w:rPr>
          <w:rFonts w:cs="Arial"/>
          <w:sz w:val="16"/>
          <w:szCs w:val="16"/>
          <w:u w:val="single"/>
        </w:rPr>
        <w:t xml:space="preserve">(número de contrato) </w:t>
      </w:r>
      <w:r w:rsidRPr="0061635C">
        <w:rPr>
          <w:rFonts w:cs="Arial"/>
          <w:sz w:val="16"/>
          <w:szCs w:val="16"/>
        </w:rPr>
        <w:t xml:space="preserve"> DE FECHA </w:t>
      </w:r>
      <w:r w:rsidRPr="0061635C">
        <w:rPr>
          <w:rFonts w:cs="Arial"/>
          <w:sz w:val="16"/>
          <w:szCs w:val="16"/>
          <w:u w:val="single"/>
        </w:rPr>
        <w:t xml:space="preserve">(fecha de suscripción), </w:t>
      </w:r>
      <w:r w:rsidRPr="0061635C">
        <w:rPr>
          <w:rFonts w:cs="Arial"/>
          <w:sz w:val="16"/>
          <w:szCs w:val="16"/>
        </w:rPr>
        <w:t xml:space="preserve"> QUE SE ADJUDICÓ A DICHA EMPRESA CON MOTIVO DEL </w:t>
      </w:r>
      <w:r w:rsidRPr="0061635C">
        <w:rPr>
          <w:rFonts w:cs="Arial"/>
          <w:sz w:val="16"/>
          <w:szCs w:val="16"/>
          <w:u w:val="single"/>
        </w:rPr>
        <w:t xml:space="preserve">(especificar el procedimiento de contratación que se llevó a cabo, </w:t>
      </w:r>
      <w:r w:rsidR="001B2F87">
        <w:rPr>
          <w:rFonts w:cs="Arial"/>
          <w:sz w:val="16"/>
          <w:szCs w:val="16"/>
          <w:u w:val="single"/>
        </w:rPr>
        <w:t>Invitación a Cuando Menos Tres Personas</w:t>
      </w:r>
      <w:r w:rsidRPr="0061635C">
        <w:rPr>
          <w:rFonts w:cs="Arial"/>
          <w:sz w:val="16"/>
          <w:szCs w:val="16"/>
          <w:u w:val="single"/>
        </w:rPr>
        <w:t xml:space="preserve">, invitación a cuando menos tres personas, adjudicación directa, y en su caso, el número de ésta), </w:t>
      </w:r>
      <w:r w:rsidRPr="0061635C">
        <w:rPr>
          <w:rFonts w:cs="Arial"/>
          <w:sz w:val="16"/>
          <w:szCs w:val="16"/>
        </w:rPr>
        <w:t xml:space="preserve"> RELATIVO A </w:t>
      </w:r>
      <w:r w:rsidRPr="0061635C">
        <w:rPr>
          <w:rFonts w:cs="Arial"/>
          <w:sz w:val="16"/>
          <w:szCs w:val="16"/>
          <w:u w:val="single"/>
        </w:rPr>
        <w:t xml:space="preserve"> (objeto del contrato)</w:t>
      </w:r>
      <w:r w:rsidRPr="0061635C">
        <w:rPr>
          <w:rFonts w:cs="Arial"/>
          <w:sz w:val="16"/>
          <w:szCs w:val="16"/>
        </w:rPr>
        <w:t xml:space="preserve">;  LA PRESENTE FIANZA, </w:t>
      </w:r>
      <w:r w:rsidRPr="0061635C">
        <w:rPr>
          <w:rFonts w:cs="Arial"/>
          <w:b/>
          <w:sz w:val="16"/>
          <w:szCs w:val="16"/>
        </w:rPr>
        <w:t>TENDRÁ UNA VIGENCIA DE</w:t>
      </w:r>
      <w:r w:rsidRPr="0061635C">
        <w:rPr>
          <w:rFonts w:cs="Arial"/>
          <w:sz w:val="16"/>
          <w:szCs w:val="16"/>
        </w:rPr>
        <w:t xml:space="preserve"> </w:t>
      </w:r>
      <w:r w:rsidRPr="0061635C">
        <w:rPr>
          <w:rFonts w:cs="Arial"/>
          <w:b/>
          <w:sz w:val="16"/>
          <w:szCs w:val="16"/>
        </w:rPr>
        <w:t>(</w:t>
      </w:r>
      <w:r w:rsidRPr="0061635C">
        <w:rPr>
          <w:rFonts w:cs="Arial"/>
          <w:b/>
          <w:sz w:val="16"/>
          <w:szCs w:val="16"/>
          <w:u w:val="single"/>
        </w:rPr>
        <w:t>se deberá insertar el lapso de vigencia que se haya establecido en el contrato)</w:t>
      </w:r>
      <w:r w:rsidRPr="0061635C">
        <w:rPr>
          <w:rFonts w:cs="Arial"/>
          <w:sz w:val="16"/>
          <w:szCs w:val="16"/>
        </w:rPr>
        <w:t xml:space="preserve">, CONTADOS A PARTIR DE LA COMUNICACIÓN O NOTIFICACIÓN DEL FALLO, ASÍ COMO DURANTE LA SUBSTANCIACIÓN DE TODOS LOS RECURSOS Y MEDIOS DE DEFENSA LEGALES QUE, EN SU CASO, SEAN INTERPUESTOS POR CUALQUIERA DE LOS CONTRATANTES Y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EXPRESAMENTE SE OBLIGA A PAGAR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1635C">
        <w:rPr>
          <w:rFonts w:cs="Arial"/>
          <w:sz w:val="16"/>
          <w:szCs w:val="16"/>
          <w:u w:val="single"/>
        </w:rPr>
        <w:t>(especificar la institución afianzadora que expide la garantía)</w:t>
      </w:r>
      <w:r w:rsidRPr="0061635C">
        <w:rPr>
          <w:rFonts w:cs="Arial"/>
          <w:sz w:val="16"/>
          <w:szCs w:val="16"/>
        </w:rPr>
        <w:t xml:space="preserve">, EXPRESAMENTE CONSIENTE: </w:t>
      </w:r>
      <w:r w:rsidRPr="0061635C">
        <w:rPr>
          <w:rFonts w:cs="Arial"/>
          <w:b/>
          <w:bCs w:val="0"/>
          <w:sz w:val="16"/>
          <w:szCs w:val="16"/>
        </w:rPr>
        <w:t>A</w:t>
      </w:r>
      <w:r w:rsidRPr="0061635C">
        <w:rPr>
          <w:rFonts w:cs="Arial"/>
          <w:sz w:val="16"/>
          <w:szCs w:val="16"/>
        </w:rPr>
        <w:t xml:space="preserve">) QUE LA PRESENTE FIANZA SE OTORGA DE CONFORMIDAD CON LO ESTIPULADO EN EL CONTRATO ARRIBA INDICADO; </w:t>
      </w:r>
      <w:r w:rsidRPr="0061635C">
        <w:rPr>
          <w:rFonts w:cs="Arial"/>
          <w:b/>
          <w:bCs w:val="0"/>
          <w:sz w:val="16"/>
          <w:szCs w:val="16"/>
        </w:rPr>
        <w:t xml:space="preserve">B) </w:t>
      </w:r>
      <w:r w:rsidRPr="0061635C">
        <w:rPr>
          <w:rFonts w:cs="Arial"/>
          <w:sz w:val="16"/>
          <w:szCs w:val="16"/>
        </w:rPr>
        <w:t xml:space="preserve">QUE EN CASO DE INCUMPLIMIENTO POR PARTE DEL </w:t>
      </w:r>
      <w:r w:rsidRPr="0061635C">
        <w:rPr>
          <w:rFonts w:cs="Arial"/>
          <w:sz w:val="16"/>
          <w:szCs w:val="16"/>
          <w:u w:val="single"/>
        </w:rPr>
        <w:t>(proveedor, prestador de servicio, etc.)</w:t>
      </w:r>
      <w:r w:rsidRPr="0061635C">
        <w:rPr>
          <w:rFonts w:cs="Arial"/>
          <w:sz w:val="16"/>
          <w:szCs w:val="16"/>
        </w:rPr>
        <w:t xml:space="preserve">, A CUALQUIERA DE LAS OBLIGACIONES CONTENIDAS EN EL CONTRATO, EL INSTITUTO PODRÁ PRESENTAR RECLAMACIÓN DE LA MISMA DENTRO DEL PERIODO DE VIGENCIA ESTABLECIDO EN EL MISMO, E INCLUSO, DENTRO DEL PLAZO DE </w:t>
      </w:r>
      <w:r w:rsidRPr="0061635C">
        <w:rPr>
          <w:rFonts w:cs="Arial"/>
          <w:b/>
          <w:sz w:val="16"/>
          <w:szCs w:val="16"/>
        </w:rPr>
        <w:t>DIEZ MESES</w:t>
      </w:r>
      <w:r w:rsidRPr="0061635C">
        <w:rPr>
          <w:rFonts w:cs="Arial"/>
          <w:sz w:val="16"/>
          <w:szCs w:val="16"/>
        </w:rPr>
        <w:t xml:space="preserve">, CONTADOS A PARTIR DEL DÍA SIGUIENTE EN QUE CONCLUYA LA VIGENCIA DEL CONTRATO, O BIEN, A PARTIR DEL DÍA SIGUIENTE EN QUE EL INSTITUTO NOTIFIQUE POR ESCRITO AL </w:t>
      </w:r>
      <w:r w:rsidRPr="0061635C">
        <w:rPr>
          <w:rFonts w:cs="Arial"/>
          <w:sz w:val="16"/>
          <w:szCs w:val="16"/>
          <w:u w:val="single"/>
        </w:rPr>
        <w:t>(proveedor, prestador de servicio, etc.)</w:t>
      </w:r>
      <w:r w:rsidRPr="0061635C">
        <w:rPr>
          <w:rFonts w:cs="Arial"/>
          <w:sz w:val="16"/>
          <w:szCs w:val="16"/>
        </w:rPr>
        <w:t xml:space="preserve">, LA RESCISIÓN DEL INSTRUMENTO JURÍDICO; </w:t>
      </w:r>
      <w:r w:rsidRPr="0061635C">
        <w:rPr>
          <w:rFonts w:cs="Arial"/>
          <w:b/>
          <w:bCs w:val="0"/>
          <w:sz w:val="16"/>
          <w:szCs w:val="16"/>
        </w:rPr>
        <w:t xml:space="preserve">C) </w:t>
      </w:r>
      <w:r w:rsidRPr="0061635C">
        <w:rPr>
          <w:rFonts w:cs="Arial"/>
          <w:sz w:val="16"/>
          <w:szCs w:val="16"/>
        </w:rPr>
        <w:t xml:space="preserve">QUE PAGARÁ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w:t>
      </w:r>
      <w:r w:rsidRPr="0061635C">
        <w:rPr>
          <w:rFonts w:cs="Arial"/>
          <w:b/>
          <w:bCs w:val="0"/>
          <w:sz w:val="16"/>
          <w:szCs w:val="16"/>
        </w:rPr>
        <w:t xml:space="preserve">D) </w:t>
      </w:r>
      <w:r w:rsidRPr="0061635C">
        <w:rPr>
          <w:rFonts w:cs="Arial"/>
          <w:sz w:val="16"/>
          <w:szCs w:val="16"/>
        </w:rPr>
        <w:t xml:space="preserve">QUE LA FIANZA SOLO PODRÁ SER CANCELADA A SOLICITUD  EXPRESA Y PREVIA AUTORIZACIÓN POR ESCRITO DEL INSTITUTO MEXICANO DEL SEGURO SOCIAL; </w:t>
      </w:r>
      <w:r w:rsidRPr="0061635C">
        <w:rPr>
          <w:rFonts w:cs="Arial"/>
          <w:b/>
          <w:bCs w:val="0"/>
          <w:sz w:val="16"/>
          <w:szCs w:val="16"/>
        </w:rPr>
        <w:t xml:space="preserve">E) </w:t>
      </w:r>
      <w:r w:rsidRPr="0061635C">
        <w:rPr>
          <w:rFonts w:cs="Arial"/>
          <w:sz w:val="16"/>
          <w:szCs w:val="16"/>
        </w:rPr>
        <w:t xml:space="preserve"> QUE DA SU CONSENTIMIENTO AL INSTITUTO EN LO REFERENTE AL ARTÍCULO 119 DE LA LEY FEDERAL DE INSTITUCIONES DE FIANZAS PARA  EL CUMPLIMIENTO DE LAS OBLIGACIONES QUE SE AFIANZAN; </w:t>
      </w:r>
      <w:r w:rsidRPr="0061635C">
        <w:rPr>
          <w:rFonts w:cs="Arial"/>
          <w:b/>
          <w:bCs w:val="0"/>
          <w:sz w:val="16"/>
          <w:szCs w:val="16"/>
        </w:rPr>
        <w:t xml:space="preserve">F) </w:t>
      </w:r>
      <w:r w:rsidRPr="0061635C">
        <w:rPr>
          <w:rFonts w:cs="Arial"/>
          <w:sz w:val="16"/>
          <w:szCs w:val="16"/>
        </w:rPr>
        <w:t xml:space="preserve">QUE </w:t>
      </w:r>
      <w:r w:rsidRPr="0061635C">
        <w:rPr>
          <w:rFonts w:cs="Arial"/>
          <w:caps/>
          <w:sz w:val="16"/>
          <w:szCs w:val="16"/>
        </w:rPr>
        <w:t>si es prorrogado el plazo establecido para EL CUMPLIMIENTO DEL CONTRATO, o exista espera, la vigencia de esta fianza quedarÁ AUTOMÁTICAMENTE prorrogada en concordancia con dicha prÓrroga o espera;</w:t>
      </w:r>
      <w:r w:rsidRPr="0061635C">
        <w:rPr>
          <w:rFonts w:cs="Arial"/>
          <w:b/>
          <w:caps/>
          <w:sz w:val="16"/>
          <w:szCs w:val="16"/>
        </w:rPr>
        <w:t xml:space="preserve"> G) </w:t>
      </w:r>
      <w:r w:rsidRPr="0061635C">
        <w:rPr>
          <w:rFonts w:cs="Arial"/>
          <w:sz w:val="16"/>
          <w:szCs w:val="16"/>
        </w:rPr>
        <w:t xml:space="preserve">QUE LA FIANZA CONTINUARÁ VIGENTE DURANTE LA SUBSTANCIACIÓN DE TODOS LOS RECURSOS Y MEDIOS DE DEFENSA LEGALES QUE, EN SU CASO, SEAN INTERPUESTOS POR CUALQUIERA DE LOS CONTRATANTES,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3F5D688" w14:textId="77777777" w:rsidR="00FB2A43" w:rsidRPr="0061635C" w:rsidRDefault="00FB2A43" w:rsidP="00FB2A43">
      <w:pPr>
        <w:rPr>
          <w:rFonts w:cs="Arial"/>
          <w:sz w:val="16"/>
          <w:szCs w:val="16"/>
        </w:rPr>
      </w:pPr>
    </w:p>
    <w:p w14:paraId="7933E5B0" w14:textId="77777777" w:rsidR="00FB2A43" w:rsidRPr="0061635C" w:rsidRDefault="00FB2A43" w:rsidP="00FB2A43">
      <w:pPr>
        <w:rPr>
          <w:rFonts w:cs="Arial"/>
          <w:sz w:val="16"/>
          <w:szCs w:val="16"/>
        </w:rPr>
      </w:pPr>
      <w:r w:rsidRPr="0061635C">
        <w:rPr>
          <w:rFonts w:cs="Arial"/>
          <w:sz w:val="16"/>
          <w:szCs w:val="16"/>
        </w:rPr>
        <w:br w:type="page"/>
      </w:r>
    </w:p>
    <w:p w14:paraId="56FF7950" w14:textId="77777777" w:rsidR="00FB2A43" w:rsidRPr="0061635C" w:rsidRDefault="00FB2A43" w:rsidP="00FB2A43">
      <w:pPr>
        <w:pStyle w:val="western"/>
        <w:spacing w:before="0" w:line="240" w:lineRule="auto"/>
        <w:rPr>
          <w:sz w:val="22"/>
          <w:szCs w:val="22"/>
        </w:rPr>
      </w:pPr>
      <w:r w:rsidRPr="0061635C">
        <w:rPr>
          <w:sz w:val="22"/>
          <w:szCs w:val="22"/>
        </w:rPr>
        <w:lastRenderedPageBreak/>
        <w:t>ANEXO NÚMERO 15</w:t>
      </w:r>
    </w:p>
    <w:p w14:paraId="550C6CC7" w14:textId="3A714889" w:rsidR="005B6D6B" w:rsidRPr="0061635C" w:rsidRDefault="005B6D6B" w:rsidP="007143B7">
      <w:pPr>
        <w:pStyle w:val="Ttulo1"/>
        <w:ind w:left="432"/>
        <w:jc w:val="center"/>
        <w:rPr>
          <w:rFonts w:asciiTheme="minorHAnsi" w:hAnsiTheme="minorHAnsi" w:cs="Vrinda"/>
          <w:sz w:val="22"/>
          <w:szCs w:val="22"/>
        </w:rPr>
      </w:pPr>
      <w:r w:rsidRPr="007143B7">
        <w:rPr>
          <w:rFonts w:asciiTheme="minorHAnsi" w:hAnsiTheme="minorHAnsi" w:cs="Vrinda"/>
          <w:sz w:val="22"/>
          <w:szCs w:val="22"/>
        </w:rPr>
        <w:t xml:space="preserve">FORMATO DE CONTRATO DE ADQUISICIÓN DE </w:t>
      </w:r>
      <w:r w:rsidR="003E5EE9" w:rsidRPr="007143B7">
        <w:rPr>
          <w:rFonts w:asciiTheme="minorHAnsi" w:hAnsiTheme="minorHAnsi" w:cs="Vrinda"/>
          <w:sz w:val="22"/>
          <w:szCs w:val="22"/>
        </w:rPr>
        <w:t>VÍVERES</w:t>
      </w:r>
      <w:r w:rsidR="007143B7" w:rsidRPr="007143B7">
        <w:rPr>
          <w:rFonts w:asciiTheme="minorHAnsi" w:hAnsiTheme="minorHAnsi" w:cs="Vrinda"/>
          <w:sz w:val="22"/>
          <w:szCs w:val="22"/>
        </w:rPr>
        <w:t xml:space="preserve"> </w:t>
      </w:r>
    </w:p>
    <w:p w14:paraId="58B5FAB7" w14:textId="77777777" w:rsidR="005B6D6B" w:rsidRPr="0061635C" w:rsidRDefault="005B6D6B" w:rsidP="005B6D6B">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Theme="minorHAnsi" w:hAnsiTheme="minorHAnsi" w:cs="Vrinda"/>
          <w:sz w:val="22"/>
          <w:szCs w:val="22"/>
        </w:rPr>
      </w:pPr>
    </w:p>
    <w:p w14:paraId="14C13F19" w14:textId="77777777"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443C5E">
        <w:rPr>
          <w:rFonts w:cs="Arial"/>
          <w:b/>
          <w:sz w:val="18"/>
          <w:szCs w:val="18"/>
        </w:rPr>
        <w:t xml:space="preserve">CONTRATO </w:t>
      </w:r>
      <w:r>
        <w:rPr>
          <w:rFonts w:cs="Arial"/>
          <w:b/>
          <w:sz w:val="18"/>
          <w:szCs w:val="18"/>
        </w:rPr>
        <w:t>XXXXXX</w:t>
      </w:r>
    </w:p>
    <w:p w14:paraId="549E558F" w14:textId="77777777"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14:paraId="5945209F" w14:textId="637A0DF5" w:rsidR="007143B7" w:rsidRPr="005B16FB"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443C5E">
        <w:rPr>
          <w:rFonts w:cs="Arial"/>
          <w:sz w:val="18"/>
          <w:szCs w:val="18"/>
        </w:rPr>
        <w:t>Contrato Abierto de Adquisición con Entrega y Distribución de</w:t>
      </w:r>
      <w:r w:rsidR="00B252B1">
        <w:rPr>
          <w:rFonts w:cs="Arial"/>
          <w:sz w:val="18"/>
          <w:szCs w:val="18"/>
        </w:rPr>
        <w:t xml:space="preserve"> Alimentos Grupo de Suministro 480</w:t>
      </w:r>
      <w:r w:rsidRPr="00443C5E">
        <w:rPr>
          <w:rFonts w:cs="Arial"/>
          <w:sz w:val="18"/>
          <w:szCs w:val="18"/>
        </w:rPr>
        <w:t xml:space="preserve"> </w:t>
      </w:r>
      <w:r w:rsidRPr="00443C5E">
        <w:rPr>
          <w:rFonts w:cs="Arial"/>
          <w:b/>
          <w:sz w:val="18"/>
          <w:szCs w:val="18"/>
        </w:rPr>
        <w:t>“Víveres</w:t>
      </w:r>
      <w:r w:rsidR="00B252B1">
        <w:rPr>
          <w:rFonts w:cs="Arial"/>
          <w:b/>
          <w:sz w:val="18"/>
          <w:szCs w:val="18"/>
        </w:rPr>
        <w:t>”</w:t>
      </w:r>
      <w:r w:rsidRPr="00443C5E">
        <w:rPr>
          <w:rFonts w:cs="Arial"/>
          <w:b/>
          <w:sz w:val="18"/>
          <w:szCs w:val="18"/>
        </w:rPr>
        <w:t xml:space="preserve">, </w:t>
      </w:r>
      <w:r w:rsidRPr="00443C5E">
        <w:rPr>
          <w:rFonts w:cs="Arial"/>
          <w:sz w:val="18"/>
          <w:szCs w:val="18"/>
        </w:rPr>
        <w:t>que celebran por una parte</w:t>
      </w:r>
      <w:r w:rsidRPr="00443C5E">
        <w:rPr>
          <w:rFonts w:cs="Arial"/>
          <w:b/>
          <w:sz w:val="18"/>
          <w:szCs w:val="18"/>
        </w:rPr>
        <w:t xml:space="preserve"> </w:t>
      </w:r>
      <w:r w:rsidRPr="00443C5E">
        <w:rPr>
          <w:rFonts w:cs="Arial"/>
          <w:sz w:val="18"/>
          <w:szCs w:val="18"/>
        </w:rPr>
        <w:t xml:space="preserve">el </w:t>
      </w:r>
      <w:r w:rsidRPr="00443C5E">
        <w:rPr>
          <w:rFonts w:cs="Arial"/>
          <w:b/>
          <w:sz w:val="18"/>
          <w:szCs w:val="18"/>
        </w:rPr>
        <w:t>Instituto Mexicano del Seguro Social</w:t>
      </w:r>
      <w:r w:rsidRPr="00443C5E">
        <w:rPr>
          <w:rFonts w:cs="Arial"/>
          <w:sz w:val="18"/>
          <w:szCs w:val="18"/>
        </w:rPr>
        <w:t>, a través</w:t>
      </w:r>
      <w:r w:rsidRPr="00443C5E">
        <w:rPr>
          <w:rFonts w:cs="Arial"/>
          <w:b/>
          <w:sz w:val="18"/>
          <w:szCs w:val="18"/>
        </w:rPr>
        <w:t xml:space="preserve"> </w:t>
      </w:r>
      <w:r w:rsidRPr="00443C5E">
        <w:rPr>
          <w:rFonts w:cs="Arial"/>
          <w:sz w:val="18"/>
          <w:szCs w:val="18"/>
        </w:rPr>
        <w:t>del</w:t>
      </w:r>
      <w:r w:rsidRPr="00443C5E">
        <w:rPr>
          <w:rFonts w:cs="Arial"/>
          <w:b/>
          <w:sz w:val="18"/>
          <w:szCs w:val="18"/>
        </w:rPr>
        <w:t xml:space="preserve"> </w:t>
      </w:r>
      <w:r w:rsidR="001D3F7E" w:rsidRPr="00443C5E">
        <w:rPr>
          <w:rFonts w:cs="Arial"/>
          <w:b/>
          <w:sz w:val="18"/>
          <w:szCs w:val="18"/>
        </w:rPr>
        <w:t>Unidad Médica de Alta Especialidad, Hospital de Traumatología y Ortopedia</w:t>
      </w:r>
      <w:r w:rsidR="001D3F7E" w:rsidRPr="00443C5E">
        <w:rPr>
          <w:rFonts w:cs="Arial"/>
          <w:b/>
          <w:sz w:val="18"/>
          <w:szCs w:val="18"/>
        </w:rPr>
        <w:t xml:space="preserve"> </w:t>
      </w:r>
      <w:r w:rsidR="001D3F7E">
        <w:rPr>
          <w:rFonts w:cs="Arial"/>
          <w:b/>
          <w:sz w:val="18"/>
          <w:szCs w:val="18"/>
        </w:rPr>
        <w:t>del Centro Médico Nacional “M</w:t>
      </w:r>
      <w:r w:rsidRPr="00443C5E">
        <w:rPr>
          <w:rFonts w:cs="Arial"/>
          <w:b/>
          <w:sz w:val="18"/>
          <w:szCs w:val="18"/>
        </w:rPr>
        <w:t xml:space="preserve">anuel Ávila Camacho”, </w:t>
      </w:r>
      <w:r w:rsidR="001D3F7E">
        <w:rPr>
          <w:rFonts w:cs="Arial"/>
          <w:b/>
          <w:sz w:val="18"/>
          <w:szCs w:val="18"/>
        </w:rPr>
        <w:t>en</w:t>
      </w:r>
      <w:r w:rsidRPr="00443C5E">
        <w:rPr>
          <w:rFonts w:cs="Arial"/>
          <w:b/>
          <w:sz w:val="18"/>
          <w:szCs w:val="18"/>
        </w:rPr>
        <w:t xml:space="preserve"> Puebla, </w:t>
      </w:r>
      <w:r w:rsidRPr="00443C5E">
        <w:rPr>
          <w:rFonts w:cs="Arial"/>
          <w:sz w:val="18"/>
          <w:szCs w:val="18"/>
        </w:rPr>
        <w:t xml:space="preserve">que en lo sucesivo se denominará </w:t>
      </w:r>
      <w:r w:rsidRPr="00443C5E">
        <w:rPr>
          <w:rFonts w:cs="Arial"/>
          <w:b/>
          <w:sz w:val="18"/>
          <w:szCs w:val="18"/>
        </w:rPr>
        <w:t>“</w:t>
      </w:r>
      <w:r w:rsidRPr="00443C5E">
        <w:rPr>
          <w:rFonts w:cs="Arial"/>
          <w:b/>
          <w:bCs w:val="0"/>
          <w:sz w:val="18"/>
          <w:szCs w:val="18"/>
        </w:rPr>
        <w:t>EL INSTITUTO”</w:t>
      </w:r>
      <w:r w:rsidRPr="00443C5E">
        <w:rPr>
          <w:rFonts w:cs="Arial"/>
          <w:b/>
          <w:sz w:val="18"/>
          <w:szCs w:val="18"/>
        </w:rPr>
        <w:t>,</w:t>
      </w:r>
      <w:r w:rsidRPr="00443C5E">
        <w:rPr>
          <w:rFonts w:cs="Arial"/>
          <w:sz w:val="18"/>
          <w:szCs w:val="18"/>
        </w:rPr>
        <w:t xml:space="preserve"> </w:t>
      </w:r>
      <w:r w:rsidRPr="00443C5E">
        <w:rPr>
          <w:rFonts w:cs="Arial"/>
          <w:sz w:val="18"/>
          <w:szCs w:val="18"/>
          <w:lang w:val="es-MX"/>
        </w:rPr>
        <w:t xml:space="preserve">representado en este acto por el </w:t>
      </w:r>
      <w:r>
        <w:rPr>
          <w:rFonts w:cs="Arial"/>
          <w:b/>
          <w:sz w:val="18"/>
          <w:szCs w:val="18"/>
          <w:lang w:val="es-MX"/>
        </w:rPr>
        <w:t xml:space="preserve">XXXX XXXXX XXXXXX </w:t>
      </w:r>
      <w:proofErr w:type="spellStart"/>
      <w:r>
        <w:rPr>
          <w:rFonts w:cs="Arial"/>
          <w:b/>
          <w:sz w:val="18"/>
          <w:szCs w:val="18"/>
          <w:lang w:val="es-MX"/>
        </w:rPr>
        <w:t>XXXXXX</w:t>
      </w:r>
      <w:proofErr w:type="spellEnd"/>
      <w:r>
        <w:rPr>
          <w:rFonts w:cs="Arial"/>
          <w:b/>
          <w:sz w:val="18"/>
          <w:szCs w:val="18"/>
          <w:lang w:val="es-MX"/>
        </w:rPr>
        <w:t xml:space="preserve"> </w:t>
      </w:r>
      <w:proofErr w:type="spellStart"/>
      <w:r>
        <w:rPr>
          <w:rFonts w:cs="Arial"/>
          <w:b/>
          <w:sz w:val="18"/>
          <w:szCs w:val="18"/>
          <w:lang w:val="es-MX"/>
        </w:rPr>
        <w:t>XXXXXX</w:t>
      </w:r>
      <w:proofErr w:type="spellEnd"/>
      <w:r w:rsidRPr="00443C5E">
        <w:rPr>
          <w:rFonts w:cs="Arial"/>
          <w:b/>
          <w:sz w:val="18"/>
          <w:szCs w:val="18"/>
          <w:lang w:val="es-MX"/>
        </w:rPr>
        <w:t xml:space="preserve">, </w:t>
      </w:r>
      <w:r w:rsidRPr="00443C5E">
        <w:rPr>
          <w:rFonts w:cs="Arial"/>
          <w:sz w:val="18"/>
          <w:szCs w:val="18"/>
          <w:lang w:val="es-MX"/>
        </w:rPr>
        <w:t xml:space="preserve">en su carácter de Director y Apoderado Legal; y por la otra la empresa </w:t>
      </w:r>
      <w:r>
        <w:rPr>
          <w:rFonts w:cs="Arial"/>
          <w:b/>
          <w:sz w:val="18"/>
          <w:szCs w:val="18"/>
        </w:rPr>
        <w:t xml:space="preserve">XXXXXX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XXXXX</w:t>
      </w:r>
      <w:r w:rsidRPr="00443C5E">
        <w:rPr>
          <w:rFonts w:cs="Arial"/>
          <w:bCs w:val="0"/>
          <w:sz w:val="18"/>
          <w:szCs w:val="18"/>
        </w:rPr>
        <w:t xml:space="preserve">, a quien en lo sucesivo se le denominará </w:t>
      </w:r>
      <w:r w:rsidRPr="00443C5E">
        <w:rPr>
          <w:rFonts w:cs="Arial"/>
          <w:b/>
          <w:bCs w:val="0"/>
          <w:sz w:val="18"/>
          <w:szCs w:val="18"/>
        </w:rPr>
        <w:t>“EL PROVEEDOR”</w:t>
      </w:r>
      <w:r w:rsidRPr="00443C5E">
        <w:rPr>
          <w:rFonts w:cs="Arial"/>
          <w:b/>
          <w:sz w:val="18"/>
          <w:szCs w:val="18"/>
        </w:rPr>
        <w:t>,</w:t>
      </w:r>
      <w:r w:rsidRPr="00443C5E">
        <w:rPr>
          <w:rFonts w:cs="Arial"/>
          <w:sz w:val="18"/>
          <w:szCs w:val="18"/>
        </w:rPr>
        <w:t xml:space="preserve"> representada por la </w:t>
      </w:r>
      <w:r>
        <w:rPr>
          <w:rFonts w:cs="Arial"/>
          <w:b/>
          <w:sz w:val="18"/>
          <w:szCs w:val="18"/>
        </w:rPr>
        <w:t xml:space="preserve">XXX XXXXX </w:t>
      </w:r>
      <w:proofErr w:type="spellStart"/>
      <w:r>
        <w:rPr>
          <w:rFonts w:cs="Arial"/>
          <w:b/>
          <w:sz w:val="18"/>
          <w:szCs w:val="18"/>
        </w:rPr>
        <w:t>XXXXX</w:t>
      </w:r>
      <w:proofErr w:type="spellEnd"/>
      <w:r>
        <w:rPr>
          <w:rFonts w:cs="Arial"/>
          <w:b/>
          <w:sz w:val="18"/>
          <w:szCs w:val="18"/>
        </w:rPr>
        <w:t xml:space="preserve"> XXXXXXX</w:t>
      </w:r>
      <w:r w:rsidRPr="00443C5E">
        <w:rPr>
          <w:rFonts w:cs="Arial"/>
          <w:sz w:val="18"/>
          <w:szCs w:val="18"/>
        </w:rPr>
        <w:t>, en su carácter</w:t>
      </w:r>
      <w:r w:rsidRPr="0098523B">
        <w:rPr>
          <w:rFonts w:cs="Arial"/>
          <w:sz w:val="18"/>
          <w:szCs w:val="18"/>
        </w:rPr>
        <w:t xml:space="preserve"> de Representante Legal que en lo subsecuente se denominará </w:t>
      </w:r>
      <w:r w:rsidRPr="0098523B">
        <w:rPr>
          <w:rFonts w:cs="Arial"/>
          <w:b/>
          <w:sz w:val="18"/>
          <w:szCs w:val="18"/>
        </w:rPr>
        <w:t>“EL PROVEEDOR”</w:t>
      </w:r>
      <w:r w:rsidRPr="0098523B">
        <w:rPr>
          <w:rFonts w:cs="Arial"/>
          <w:sz w:val="18"/>
          <w:szCs w:val="18"/>
        </w:rPr>
        <w:t>, al tenor de las siguientes</w:t>
      </w:r>
      <w:r w:rsidRPr="005B16FB">
        <w:rPr>
          <w:rFonts w:cs="Arial"/>
          <w:sz w:val="18"/>
          <w:szCs w:val="18"/>
        </w:rPr>
        <w:t xml:space="preserve"> declaraciones y cláusulas:</w:t>
      </w:r>
    </w:p>
    <w:p w14:paraId="4C014D27" w14:textId="77777777" w:rsidR="007143B7"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14:paraId="68F99F64" w14:textId="77777777" w:rsidR="007143B7" w:rsidRPr="00244F00"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14:paraId="4B64B172" w14:textId="77777777" w:rsidR="007143B7" w:rsidRPr="005B16FB" w:rsidRDefault="007143B7" w:rsidP="007143B7">
      <w:pPr>
        <w:numPr>
          <w:ilvl w:val="12"/>
          <w:numId w:val="0"/>
        </w:numPr>
        <w:tabs>
          <w:tab w:val="center" w:pos="4752"/>
        </w:tabs>
        <w:ind w:firstLine="284"/>
        <w:jc w:val="center"/>
        <w:rPr>
          <w:rFonts w:cs="Arial"/>
          <w:b/>
          <w:sz w:val="18"/>
          <w:szCs w:val="18"/>
          <w:lang w:val="pt-BR"/>
        </w:rPr>
      </w:pPr>
      <w:r w:rsidRPr="005B16FB">
        <w:rPr>
          <w:rFonts w:cs="Arial"/>
          <w:b/>
          <w:sz w:val="18"/>
          <w:szCs w:val="18"/>
          <w:lang w:val="pt-BR"/>
        </w:rPr>
        <w:t>D E C L A R A C I O N E S</w:t>
      </w:r>
    </w:p>
    <w:p w14:paraId="70F82E64" w14:textId="77777777" w:rsidR="007143B7" w:rsidRPr="005B16FB" w:rsidRDefault="007143B7" w:rsidP="007143B7">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14:paraId="7C189335" w14:textId="77777777" w:rsidR="007143B7" w:rsidRPr="005B16FB" w:rsidRDefault="007143B7" w:rsidP="00446177">
      <w:pPr>
        <w:pStyle w:val="Textoindependiente27"/>
        <w:widowControl/>
        <w:numPr>
          <w:ilvl w:val="0"/>
          <w:numId w:val="47"/>
        </w:numPr>
        <w:rPr>
          <w:rFonts w:cs="Arial"/>
          <w:sz w:val="18"/>
          <w:szCs w:val="18"/>
        </w:rPr>
      </w:pPr>
      <w:r w:rsidRPr="005B16FB">
        <w:rPr>
          <w:rFonts w:cs="Arial"/>
          <w:sz w:val="18"/>
          <w:szCs w:val="18"/>
        </w:rPr>
        <w:t xml:space="preserve">Declara </w:t>
      </w:r>
      <w:r w:rsidRPr="005B16FB">
        <w:rPr>
          <w:rFonts w:cs="Arial"/>
          <w:b/>
          <w:bCs/>
          <w:sz w:val="18"/>
          <w:szCs w:val="18"/>
        </w:rPr>
        <w:t>“EL INSTITUTO”</w:t>
      </w:r>
      <w:r w:rsidRPr="005B16FB">
        <w:rPr>
          <w:rFonts w:cs="Arial"/>
          <w:sz w:val="18"/>
          <w:szCs w:val="18"/>
        </w:rPr>
        <w:t xml:space="preserve"> por conducto de su Apoderado Legal, que:</w:t>
      </w:r>
    </w:p>
    <w:p w14:paraId="55D45336" w14:textId="77777777" w:rsidR="007143B7" w:rsidRPr="005B16FB" w:rsidRDefault="007143B7" w:rsidP="007143B7">
      <w:pPr>
        <w:numPr>
          <w:ilvl w:val="12"/>
          <w:numId w:val="0"/>
        </w:numPr>
        <w:jc w:val="both"/>
        <w:rPr>
          <w:rFonts w:cs="Arial"/>
          <w:sz w:val="18"/>
          <w:szCs w:val="18"/>
        </w:rPr>
      </w:pPr>
    </w:p>
    <w:p w14:paraId="4D891B4E" w14:textId="77777777" w:rsidR="007143B7" w:rsidRPr="005B16FB" w:rsidRDefault="007143B7" w:rsidP="007143B7">
      <w:pPr>
        <w:overflowPunct w:val="0"/>
        <w:autoSpaceDE w:val="0"/>
        <w:autoSpaceDN w:val="0"/>
        <w:adjustRightInd w:val="0"/>
        <w:ind w:left="720" w:hanging="578"/>
        <w:jc w:val="both"/>
        <w:textAlignment w:val="baseline"/>
        <w:rPr>
          <w:rFonts w:cs="Arial"/>
          <w:sz w:val="18"/>
          <w:szCs w:val="18"/>
        </w:rPr>
      </w:pPr>
      <w:bookmarkStart w:id="34" w:name="_Toc49076959"/>
      <w:r w:rsidRPr="005B16FB">
        <w:rPr>
          <w:rFonts w:cs="Arial"/>
          <w:b/>
          <w:sz w:val="18"/>
          <w:szCs w:val="18"/>
        </w:rPr>
        <w:t xml:space="preserve"> I.1  </w:t>
      </w:r>
      <w:r w:rsidRPr="005B16FB">
        <w:rPr>
          <w:rFonts w:cs="Arial"/>
          <w:b/>
          <w:sz w:val="18"/>
          <w:szCs w:val="18"/>
        </w:rPr>
        <w:tab/>
      </w:r>
      <w:bookmarkEnd w:id="34"/>
      <w:r w:rsidRPr="005B16FB">
        <w:rPr>
          <w:rFonts w:cs="Arial"/>
          <w:bCs w:val="0"/>
          <w:sz w:val="18"/>
          <w:szCs w:val="18"/>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B16FB">
        <w:rPr>
          <w:rFonts w:cs="Arial"/>
          <w:sz w:val="18"/>
          <w:szCs w:val="18"/>
        </w:rPr>
        <w:t xml:space="preserve"> </w:t>
      </w:r>
    </w:p>
    <w:p w14:paraId="1FE94D43" w14:textId="77777777" w:rsidR="007143B7" w:rsidRPr="005B16FB" w:rsidRDefault="007143B7" w:rsidP="007143B7">
      <w:pPr>
        <w:jc w:val="both"/>
        <w:rPr>
          <w:rFonts w:cs="Arial"/>
          <w:sz w:val="18"/>
          <w:szCs w:val="18"/>
        </w:rPr>
      </w:pPr>
    </w:p>
    <w:p w14:paraId="5445D995" w14:textId="77777777" w:rsidR="007143B7" w:rsidRPr="005B16FB" w:rsidRDefault="007143B7" w:rsidP="007143B7">
      <w:pPr>
        <w:tabs>
          <w:tab w:val="left" w:pos="540"/>
        </w:tabs>
        <w:ind w:left="708" w:hanging="540"/>
        <w:jc w:val="both"/>
        <w:rPr>
          <w:rFonts w:cs="Arial"/>
          <w:b/>
          <w:sz w:val="18"/>
          <w:szCs w:val="18"/>
        </w:rPr>
      </w:pPr>
      <w:r w:rsidRPr="005B16FB">
        <w:rPr>
          <w:rFonts w:cs="Arial"/>
          <w:b/>
          <w:sz w:val="18"/>
          <w:szCs w:val="18"/>
        </w:rPr>
        <w:t xml:space="preserve">I.2  </w:t>
      </w:r>
      <w:r w:rsidRPr="005B16FB">
        <w:rPr>
          <w:rFonts w:cs="Arial"/>
          <w:b/>
          <w:sz w:val="18"/>
          <w:szCs w:val="18"/>
        </w:rPr>
        <w:tab/>
      </w:r>
      <w:r w:rsidRPr="005B16FB">
        <w:rPr>
          <w:rFonts w:cs="Arial"/>
          <w:b/>
          <w:sz w:val="18"/>
          <w:szCs w:val="18"/>
        </w:rPr>
        <w:tab/>
      </w:r>
      <w:r w:rsidRPr="005B16FB">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5B16FB">
          <w:rPr>
            <w:rFonts w:cs="Arial"/>
            <w:sz w:val="18"/>
            <w:szCs w:val="18"/>
          </w:rPr>
          <w:t>la Ley</w:t>
        </w:r>
      </w:smartTag>
      <w:r w:rsidRPr="005B16FB">
        <w:rPr>
          <w:rFonts w:cs="Arial"/>
          <w:sz w:val="18"/>
          <w:szCs w:val="18"/>
        </w:rPr>
        <w:t xml:space="preserve"> del Seguro Social.</w:t>
      </w:r>
    </w:p>
    <w:p w14:paraId="16B90598" w14:textId="77777777" w:rsidR="007143B7" w:rsidRPr="005B16FB" w:rsidRDefault="007143B7" w:rsidP="007143B7">
      <w:pPr>
        <w:numPr>
          <w:ilvl w:val="12"/>
          <w:numId w:val="0"/>
        </w:numPr>
        <w:jc w:val="both"/>
        <w:rPr>
          <w:rFonts w:cs="Arial"/>
          <w:sz w:val="18"/>
          <w:szCs w:val="18"/>
        </w:rPr>
      </w:pPr>
    </w:p>
    <w:p w14:paraId="5318513D" w14:textId="77777777" w:rsidR="007143B7" w:rsidRPr="005B16FB" w:rsidRDefault="007143B7" w:rsidP="007143B7">
      <w:pPr>
        <w:numPr>
          <w:ilvl w:val="12"/>
          <w:numId w:val="0"/>
        </w:numPr>
        <w:tabs>
          <w:tab w:val="left" w:pos="540"/>
        </w:tabs>
        <w:ind w:left="708" w:hanging="540"/>
        <w:jc w:val="both"/>
        <w:rPr>
          <w:rFonts w:cs="Arial"/>
          <w:sz w:val="18"/>
          <w:szCs w:val="18"/>
        </w:rPr>
      </w:pPr>
      <w:r w:rsidRPr="005B16FB">
        <w:rPr>
          <w:rFonts w:cs="Arial"/>
          <w:b/>
          <w:sz w:val="18"/>
          <w:szCs w:val="18"/>
        </w:rPr>
        <w:t xml:space="preserve">I.3  </w:t>
      </w:r>
      <w:r w:rsidRPr="005B16FB">
        <w:rPr>
          <w:rFonts w:cs="Arial"/>
          <w:b/>
          <w:sz w:val="18"/>
          <w:szCs w:val="18"/>
        </w:rPr>
        <w:tab/>
      </w:r>
      <w:r w:rsidRPr="005B16FB">
        <w:rPr>
          <w:rFonts w:cs="Arial"/>
          <w:b/>
          <w:sz w:val="18"/>
          <w:szCs w:val="18"/>
        </w:rPr>
        <w:tab/>
      </w:r>
      <w:r w:rsidRPr="005B16FB">
        <w:rPr>
          <w:rFonts w:cs="Arial"/>
          <w:sz w:val="18"/>
          <w:szCs w:val="18"/>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cs="Arial"/>
          <w:sz w:val="18"/>
          <w:szCs w:val="18"/>
          <w:lang w:val="es-MX"/>
        </w:rPr>
        <w:t>XXXXX</w:t>
      </w:r>
      <w:r w:rsidRPr="005B16FB">
        <w:rPr>
          <w:rFonts w:cs="Arial"/>
          <w:sz w:val="18"/>
          <w:szCs w:val="18"/>
          <w:lang w:val="es-MX"/>
        </w:rPr>
        <w:t xml:space="preserve"> de fecha </w:t>
      </w:r>
      <w:r>
        <w:rPr>
          <w:rFonts w:cs="Arial"/>
          <w:sz w:val="18"/>
          <w:szCs w:val="18"/>
          <w:lang w:val="es-MX"/>
        </w:rPr>
        <w:t>XX</w:t>
      </w:r>
      <w:r w:rsidRPr="005B16FB">
        <w:rPr>
          <w:rFonts w:cs="Arial"/>
          <w:sz w:val="18"/>
          <w:szCs w:val="18"/>
          <w:lang w:val="es-MX"/>
        </w:rPr>
        <w:t xml:space="preserve"> de </w:t>
      </w:r>
      <w:r>
        <w:rPr>
          <w:rFonts w:cs="Arial"/>
          <w:sz w:val="18"/>
          <w:szCs w:val="18"/>
          <w:lang w:val="es-MX"/>
        </w:rPr>
        <w:t>XXXX</w:t>
      </w:r>
      <w:r w:rsidRPr="005B16FB">
        <w:rPr>
          <w:rFonts w:cs="Arial"/>
          <w:sz w:val="18"/>
          <w:szCs w:val="18"/>
          <w:lang w:val="es-MX"/>
        </w:rPr>
        <w:t xml:space="preserve"> del </w:t>
      </w:r>
      <w:r>
        <w:rPr>
          <w:rFonts w:cs="Arial"/>
          <w:sz w:val="18"/>
          <w:szCs w:val="18"/>
          <w:lang w:val="es-MX"/>
        </w:rPr>
        <w:t>XXXXX</w:t>
      </w:r>
      <w:r w:rsidRPr="005B16FB">
        <w:rPr>
          <w:rFonts w:cs="Arial"/>
          <w:sz w:val="18"/>
          <w:szCs w:val="18"/>
          <w:lang w:val="es-MX"/>
        </w:rPr>
        <w:t xml:space="preserve">, Otorgada ante la fe del </w:t>
      </w:r>
      <w:r>
        <w:rPr>
          <w:rFonts w:cs="Arial"/>
          <w:sz w:val="18"/>
          <w:szCs w:val="18"/>
          <w:lang w:val="es-MX"/>
        </w:rPr>
        <w:t>XXX XXXXX XXXXXX XXXXX</w:t>
      </w:r>
      <w:r w:rsidRPr="005B16FB">
        <w:rPr>
          <w:rFonts w:cs="Arial"/>
          <w:sz w:val="18"/>
          <w:szCs w:val="18"/>
          <w:lang w:val="es-MX"/>
        </w:rPr>
        <w:t xml:space="preserve">, Titular de la Notaria Publica número </w:t>
      </w:r>
      <w:r>
        <w:rPr>
          <w:rFonts w:cs="Arial"/>
          <w:sz w:val="18"/>
          <w:szCs w:val="18"/>
          <w:lang w:val="es-MX"/>
        </w:rPr>
        <w:t>XXX</w:t>
      </w:r>
      <w:r w:rsidRPr="005B16FB">
        <w:rPr>
          <w:rFonts w:cs="Arial"/>
          <w:sz w:val="18"/>
          <w:szCs w:val="18"/>
          <w:lang w:val="es-MX"/>
        </w:rPr>
        <w:t xml:space="preserve"> de la </w:t>
      </w:r>
      <w:r>
        <w:rPr>
          <w:rFonts w:cs="Arial"/>
          <w:sz w:val="18"/>
          <w:szCs w:val="18"/>
          <w:lang w:val="es-MX"/>
        </w:rPr>
        <w:t>XXX XXXX XXXXX</w:t>
      </w:r>
      <w:r w:rsidRPr="005B16FB">
        <w:rPr>
          <w:rFonts w:cs="Arial"/>
          <w:sz w:val="18"/>
          <w:szCs w:val="18"/>
          <w:lang w:val="es-MX"/>
        </w:rPr>
        <w:t xml:space="preserve">, </w:t>
      </w:r>
      <w:r>
        <w:rPr>
          <w:rFonts w:cs="Arial"/>
          <w:sz w:val="18"/>
          <w:szCs w:val="18"/>
          <w:lang w:val="es-MX"/>
        </w:rPr>
        <w:t>XXXXXXX XXXXX XXXX,</w:t>
      </w:r>
      <w:r w:rsidRPr="005B16FB">
        <w:rPr>
          <w:rFonts w:cs="Arial"/>
          <w:sz w:val="18"/>
          <w:szCs w:val="18"/>
          <w:lang w:val="es-MX"/>
        </w:rPr>
        <w:t xml:space="preserve"> por lo que tiene facultades suficientes para suscribir en representación del “Instituto” en los términos y condiciones del presente contrato.</w:t>
      </w:r>
    </w:p>
    <w:p w14:paraId="66F173C4" w14:textId="77777777" w:rsidR="007143B7" w:rsidRPr="005B16FB" w:rsidRDefault="007143B7" w:rsidP="007143B7">
      <w:pPr>
        <w:numPr>
          <w:ilvl w:val="12"/>
          <w:numId w:val="0"/>
        </w:numPr>
        <w:tabs>
          <w:tab w:val="left" w:pos="540"/>
        </w:tabs>
        <w:ind w:left="708" w:hanging="540"/>
        <w:jc w:val="both"/>
        <w:rPr>
          <w:rFonts w:cs="Arial"/>
          <w:b/>
          <w:sz w:val="18"/>
          <w:szCs w:val="18"/>
        </w:rPr>
      </w:pPr>
    </w:p>
    <w:p w14:paraId="57F3018A" w14:textId="77777777" w:rsidR="007143B7" w:rsidRPr="00443C5E" w:rsidRDefault="007143B7" w:rsidP="007143B7">
      <w:pPr>
        <w:ind w:left="708" w:hanging="540"/>
        <w:jc w:val="both"/>
        <w:rPr>
          <w:rFonts w:cs="Arial"/>
          <w:sz w:val="18"/>
          <w:szCs w:val="18"/>
        </w:rPr>
      </w:pPr>
      <w:r w:rsidRPr="005B16FB">
        <w:rPr>
          <w:rFonts w:cs="Arial"/>
          <w:b/>
          <w:sz w:val="18"/>
          <w:szCs w:val="18"/>
        </w:rPr>
        <w:t xml:space="preserve">I.4  </w:t>
      </w:r>
      <w:r w:rsidRPr="005B16FB">
        <w:rPr>
          <w:rFonts w:cs="Arial"/>
          <w:b/>
          <w:sz w:val="18"/>
          <w:szCs w:val="18"/>
        </w:rPr>
        <w:tab/>
      </w:r>
      <w:r w:rsidRPr="005B16FB">
        <w:rPr>
          <w:rFonts w:cs="Arial"/>
          <w:sz w:val="18"/>
          <w:szCs w:val="18"/>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w:t>
      </w:r>
      <w:r w:rsidRPr="0098523B">
        <w:rPr>
          <w:rFonts w:cs="Arial"/>
          <w:sz w:val="18"/>
          <w:szCs w:val="18"/>
          <w:lang w:val="es-MX"/>
        </w:rPr>
        <w:t xml:space="preserve">146 y 148 fracciones I, II y III el Reglamento Interior del Instituto Mexicano del Seguro Social y la realización de sus </w:t>
      </w:r>
      <w:r w:rsidRPr="00443C5E">
        <w:rPr>
          <w:rFonts w:cs="Arial"/>
          <w:sz w:val="18"/>
          <w:szCs w:val="18"/>
          <w:lang w:val="es-MX"/>
        </w:rPr>
        <w:t>actividades</w:t>
      </w:r>
      <w:r w:rsidRPr="00443C5E">
        <w:rPr>
          <w:rFonts w:cs="Arial"/>
          <w:bCs w:val="0"/>
          <w:sz w:val="18"/>
          <w:szCs w:val="18"/>
          <w:lang w:val="es-MX"/>
        </w:rPr>
        <w:t xml:space="preserve">, requiere de la adquisición de </w:t>
      </w:r>
      <w:r w:rsidRPr="00443C5E">
        <w:rPr>
          <w:rFonts w:cs="Arial"/>
          <w:b/>
          <w:sz w:val="18"/>
          <w:szCs w:val="18"/>
        </w:rPr>
        <w:t>“Víveres”</w:t>
      </w:r>
      <w:r w:rsidRPr="00443C5E">
        <w:rPr>
          <w:rFonts w:cs="Arial"/>
          <w:bCs w:val="0"/>
          <w:sz w:val="18"/>
          <w:szCs w:val="18"/>
          <w:lang w:val="es-MX"/>
        </w:rPr>
        <w:t>, en los términos y condiciones de este contrato y sus anexos.</w:t>
      </w:r>
    </w:p>
    <w:p w14:paraId="208EF515" w14:textId="77777777" w:rsidR="007143B7" w:rsidRPr="00443C5E" w:rsidRDefault="007143B7" w:rsidP="007143B7">
      <w:pPr>
        <w:numPr>
          <w:ilvl w:val="12"/>
          <w:numId w:val="0"/>
        </w:numPr>
        <w:tabs>
          <w:tab w:val="left" w:pos="540"/>
        </w:tabs>
        <w:ind w:left="708" w:hanging="540"/>
        <w:jc w:val="both"/>
        <w:rPr>
          <w:rFonts w:cs="Arial"/>
          <w:sz w:val="18"/>
          <w:szCs w:val="18"/>
        </w:rPr>
      </w:pPr>
    </w:p>
    <w:p w14:paraId="275CFA53" w14:textId="7A1A6516" w:rsidR="007143B7" w:rsidRPr="00443C5E" w:rsidRDefault="007143B7" w:rsidP="007143B7">
      <w:pPr>
        <w:ind w:left="705" w:hanging="537"/>
        <w:jc w:val="both"/>
        <w:rPr>
          <w:rFonts w:cs="Arial"/>
          <w:sz w:val="18"/>
          <w:szCs w:val="18"/>
        </w:rPr>
      </w:pPr>
      <w:r w:rsidRPr="00443C5E">
        <w:rPr>
          <w:rFonts w:cs="Arial"/>
          <w:b/>
          <w:sz w:val="18"/>
          <w:szCs w:val="18"/>
        </w:rPr>
        <w:t xml:space="preserve">I.5  </w:t>
      </w:r>
      <w:r w:rsidRPr="00443C5E">
        <w:rPr>
          <w:rFonts w:cs="Arial"/>
          <w:sz w:val="18"/>
          <w:szCs w:val="18"/>
        </w:rPr>
        <w:tab/>
        <w:t>Para cubrir las erogaciones que se deriven del presente contrato, cuenta con los recursos disponibles suficientes, no comprometidos, en la partida presupuestal número 42060801, a través del dictamen presupuestal con folio 000000</w:t>
      </w:r>
      <w:r>
        <w:rPr>
          <w:rFonts w:cs="Arial"/>
          <w:sz w:val="18"/>
          <w:szCs w:val="18"/>
        </w:rPr>
        <w:t>XXXX</w:t>
      </w:r>
      <w:r w:rsidRPr="00443C5E">
        <w:rPr>
          <w:rFonts w:cs="Arial"/>
          <w:sz w:val="18"/>
          <w:szCs w:val="18"/>
        </w:rPr>
        <w:t>-202</w:t>
      </w:r>
      <w:r w:rsidR="00602B0D">
        <w:rPr>
          <w:rFonts w:cs="Arial"/>
          <w:sz w:val="18"/>
          <w:szCs w:val="18"/>
        </w:rPr>
        <w:t>3</w:t>
      </w:r>
      <w:r w:rsidRPr="00443C5E">
        <w:rPr>
          <w:rFonts w:cs="Arial"/>
          <w:sz w:val="18"/>
          <w:szCs w:val="18"/>
        </w:rPr>
        <w:t xml:space="preserve"> de fecha de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Pr>
          <w:rFonts w:cs="Arial"/>
          <w:sz w:val="18"/>
          <w:szCs w:val="18"/>
        </w:rPr>
        <w:t>202</w:t>
      </w:r>
      <w:r w:rsidR="00602B0D">
        <w:rPr>
          <w:rFonts w:cs="Arial"/>
          <w:sz w:val="18"/>
          <w:szCs w:val="18"/>
        </w:rPr>
        <w:t>3</w:t>
      </w:r>
      <w:r w:rsidRPr="00443C5E">
        <w:rPr>
          <w:rFonts w:cs="Arial"/>
          <w:sz w:val="18"/>
          <w:szCs w:val="18"/>
        </w:rPr>
        <w:t>, emitido por el Departamento de Finanzas y autorizado por la Directora Administrativa. El cual forma parte de este instrumento jurídico en el anexo número 2 (dos).</w:t>
      </w:r>
    </w:p>
    <w:p w14:paraId="34FC17DF" w14:textId="77777777" w:rsidR="007143B7" w:rsidRPr="00443C5E" w:rsidRDefault="007143B7" w:rsidP="007143B7">
      <w:pPr>
        <w:numPr>
          <w:ilvl w:val="12"/>
          <w:numId w:val="0"/>
        </w:numPr>
        <w:tabs>
          <w:tab w:val="left" w:pos="540"/>
        </w:tabs>
        <w:ind w:left="708" w:hanging="540"/>
        <w:jc w:val="both"/>
        <w:rPr>
          <w:rFonts w:cs="Arial"/>
          <w:sz w:val="18"/>
          <w:szCs w:val="18"/>
        </w:rPr>
      </w:pPr>
      <w:r w:rsidRPr="00443C5E">
        <w:rPr>
          <w:rFonts w:cs="Arial"/>
          <w:sz w:val="18"/>
          <w:szCs w:val="18"/>
        </w:rPr>
        <w:tab/>
      </w:r>
      <w:r w:rsidRPr="00443C5E">
        <w:rPr>
          <w:rFonts w:cs="Arial"/>
          <w:sz w:val="18"/>
          <w:szCs w:val="18"/>
        </w:rPr>
        <w:tab/>
      </w:r>
    </w:p>
    <w:p w14:paraId="462C980F" w14:textId="624B43FB" w:rsidR="007143B7" w:rsidRPr="00443C5E" w:rsidRDefault="007143B7" w:rsidP="007143B7">
      <w:pPr>
        <w:ind w:left="709"/>
        <w:jc w:val="both"/>
        <w:rPr>
          <w:rFonts w:cs="Arial"/>
          <w:sz w:val="18"/>
          <w:szCs w:val="18"/>
        </w:rPr>
      </w:pPr>
      <w:r w:rsidRPr="00443C5E">
        <w:rPr>
          <w:rFonts w:cs="Arial"/>
          <w:sz w:val="18"/>
          <w:szCs w:val="18"/>
        </w:rPr>
        <w:t>"El presupuesto definitivo a ejercer está sujeto a la aprobación del Presupuesto de Egresos de la Federación para el Ejercicio Fiscal 202</w:t>
      </w:r>
      <w:r w:rsidR="00602B0D">
        <w:rPr>
          <w:rFonts w:cs="Arial"/>
          <w:sz w:val="18"/>
          <w:szCs w:val="18"/>
        </w:rPr>
        <w:t>3</w:t>
      </w:r>
      <w:r w:rsidRPr="00443C5E">
        <w:rPr>
          <w:rFonts w:cs="Arial"/>
          <w:sz w:val="18"/>
          <w:szCs w:val="18"/>
        </w:rPr>
        <w:t xml:space="preserve">  por parte de la H. Cámara de Diputados del Congreso de la Unión, por lo que el cumplimiento de las obligaciones de esta </w:t>
      </w:r>
      <w:r>
        <w:rPr>
          <w:rFonts w:cs="Arial"/>
          <w:sz w:val="18"/>
          <w:szCs w:val="18"/>
        </w:rPr>
        <w:t>Invitación a Cuando Menos Tres Personas</w:t>
      </w:r>
      <w:r w:rsidRPr="00443C5E">
        <w:rPr>
          <w:rFonts w:cs="Arial"/>
          <w:sz w:val="18"/>
          <w:szCs w:val="18"/>
        </w:rPr>
        <w:t xml:space="preserve"> queda sujeta para fines de ejecución y pago a la disponibilidad presupuestaria con la que cuente el Instituto Mexicano del Seguro Social, conforme al Presupuesto de Egresos de la Federación que para el ejercicio fiscal 202</w:t>
      </w:r>
      <w:r w:rsidR="00602B0D">
        <w:rPr>
          <w:rFonts w:cs="Arial"/>
          <w:sz w:val="18"/>
          <w:szCs w:val="18"/>
        </w:rPr>
        <w:t>3</w:t>
      </w:r>
      <w:r w:rsidRPr="00443C5E">
        <w:rPr>
          <w:rFonts w:cs="Arial"/>
          <w:sz w:val="18"/>
          <w:szCs w:val="18"/>
        </w:rPr>
        <w:t xml:space="preserve"> apruebe la H. Cámara de Diputados del Congreso de la Unión, sin responsabilidad alguna para el Instituto Mexicano del Seguro Social". </w:t>
      </w:r>
    </w:p>
    <w:p w14:paraId="37D24D51" w14:textId="77777777" w:rsidR="007143B7" w:rsidRPr="00443C5E" w:rsidRDefault="007143B7" w:rsidP="007143B7">
      <w:pPr>
        <w:tabs>
          <w:tab w:val="left" w:pos="702"/>
        </w:tabs>
        <w:ind w:left="702" w:hanging="560"/>
        <w:jc w:val="both"/>
        <w:rPr>
          <w:rFonts w:cs="Arial"/>
          <w:sz w:val="18"/>
          <w:szCs w:val="18"/>
        </w:rPr>
      </w:pPr>
    </w:p>
    <w:p w14:paraId="19ECFC69" w14:textId="1F44C48F" w:rsidR="007143B7" w:rsidRPr="0086532B" w:rsidRDefault="007143B7" w:rsidP="007143B7">
      <w:pPr>
        <w:pStyle w:val="Encabezado"/>
        <w:tabs>
          <w:tab w:val="center" w:pos="142"/>
        </w:tabs>
        <w:ind w:left="709" w:hanging="425"/>
        <w:jc w:val="both"/>
        <w:rPr>
          <w:b/>
          <w:sz w:val="18"/>
          <w:szCs w:val="18"/>
        </w:rPr>
      </w:pPr>
      <w:r w:rsidRPr="00443C5E">
        <w:rPr>
          <w:b/>
          <w:sz w:val="18"/>
          <w:szCs w:val="18"/>
        </w:rPr>
        <w:t>I.6</w:t>
      </w:r>
      <w:r w:rsidRPr="00443C5E">
        <w:rPr>
          <w:b/>
          <w:sz w:val="18"/>
          <w:szCs w:val="18"/>
        </w:rPr>
        <w:tab/>
      </w:r>
      <w:r w:rsidRPr="00443C5E">
        <w:rPr>
          <w:sz w:val="18"/>
          <w:szCs w:val="18"/>
        </w:rPr>
        <w:t xml:space="preserve">El presente contrato fue adjudicado a </w:t>
      </w:r>
      <w:r w:rsidRPr="00443C5E">
        <w:rPr>
          <w:b/>
          <w:bCs/>
          <w:sz w:val="18"/>
          <w:szCs w:val="18"/>
        </w:rPr>
        <w:t xml:space="preserve">"EL PROVEEDOR" </w:t>
      </w:r>
      <w:r>
        <w:rPr>
          <w:b/>
          <w:sz w:val="18"/>
          <w:szCs w:val="18"/>
        </w:rPr>
        <w:t xml:space="preserve">XXXXXX </w:t>
      </w:r>
      <w:proofErr w:type="spellStart"/>
      <w:r>
        <w:rPr>
          <w:b/>
          <w:sz w:val="18"/>
          <w:szCs w:val="18"/>
        </w:rPr>
        <w:t>XXXXXX</w:t>
      </w:r>
      <w:proofErr w:type="spellEnd"/>
      <w:r>
        <w:rPr>
          <w:b/>
          <w:sz w:val="18"/>
          <w:szCs w:val="18"/>
        </w:rPr>
        <w:t xml:space="preserve"> XXXXXXX XXXXXXXX</w:t>
      </w:r>
      <w:r w:rsidRPr="00443C5E">
        <w:rPr>
          <w:b/>
          <w:sz w:val="18"/>
          <w:szCs w:val="18"/>
          <w:lang w:val="es-MX"/>
        </w:rPr>
        <w:t>,</w:t>
      </w:r>
      <w:r w:rsidRPr="00443C5E">
        <w:rPr>
          <w:b/>
          <w:bCs/>
          <w:sz w:val="18"/>
          <w:szCs w:val="18"/>
        </w:rPr>
        <w:t xml:space="preserve"> </w:t>
      </w:r>
      <w:r w:rsidRPr="00443C5E">
        <w:rPr>
          <w:sz w:val="18"/>
          <w:szCs w:val="18"/>
        </w:rPr>
        <w:t xml:space="preserve">mediante el procedimiento de </w:t>
      </w:r>
      <w:r>
        <w:rPr>
          <w:bCs/>
          <w:sz w:val="18"/>
          <w:szCs w:val="18"/>
          <w:lang w:val="es-MX"/>
        </w:rPr>
        <w:t xml:space="preserve">Invitación a Cuando Menos Tres Personas </w:t>
      </w:r>
      <w:r w:rsidRPr="00443C5E">
        <w:rPr>
          <w:bCs/>
          <w:sz w:val="18"/>
          <w:szCs w:val="18"/>
          <w:lang w:val="es-MX"/>
        </w:rPr>
        <w:t>publicada en</w:t>
      </w:r>
      <w:r w:rsidRPr="00443C5E">
        <w:rPr>
          <w:b/>
          <w:bCs/>
          <w:sz w:val="18"/>
          <w:szCs w:val="18"/>
          <w:lang w:val="es-MX"/>
        </w:rPr>
        <w:t xml:space="preserve"> </w:t>
      </w:r>
      <w:proofErr w:type="spellStart"/>
      <w:r w:rsidRPr="00443C5E">
        <w:rPr>
          <w:b/>
          <w:bCs/>
          <w:sz w:val="18"/>
          <w:szCs w:val="18"/>
          <w:lang w:val="es-MX"/>
        </w:rPr>
        <w:t>Compranet</w:t>
      </w:r>
      <w:proofErr w:type="spellEnd"/>
      <w:r w:rsidRPr="00443C5E">
        <w:rPr>
          <w:b/>
          <w:bCs/>
          <w:sz w:val="18"/>
          <w:szCs w:val="18"/>
          <w:lang w:val="es-MX"/>
        </w:rPr>
        <w:t xml:space="preserve"> </w:t>
      </w:r>
      <w:r w:rsidRPr="00443C5E">
        <w:rPr>
          <w:bCs/>
          <w:sz w:val="18"/>
          <w:szCs w:val="18"/>
          <w:lang w:val="es-MX"/>
        </w:rPr>
        <w:t xml:space="preserve">con el número de evento </w:t>
      </w:r>
      <w:r>
        <w:rPr>
          <w:bCs/>
          <w:sz w:val="18"/>
          <w:szCs w:val="18"/>
          <w:lang w:val="es-MX"/>
        </w:rPr>
        <w:t>I</w:t>
      </w:r>
      <w:r w:rsidRPr="00443C5E">
        <w:rPr>
          <w:b/>
          <w:bCs/>
          <w:sz w:val="18"/>
          <w:szCs w:val="18"/>
          <w:lang w:val="es-MX"/>
        </w:rPr>
        <w:t>A-</w:t>
      </w:r>
      <w:r w:rsidR="00602B0D">
        <w:rPr>
          <w:b/>
          <w:bCs/>
          <w:sz w:val="18"/>
          <w:szCs w:val="18"/>
          <w:lang w:val="es-MX"/>
        </w:rPr>
        <w:t>3xxxxxxxxx</w:t>
      </w:r>
      <w:r w:rsidRPr="00443C5E">
        <w:rPr>
          <w:sz w:val="18"/>
          <w:szCs w:val="18"/>
        </w:rPr>
        <w:t xml:space="preserve"> realizada conforme a lo dispuesto por los artículos 134 de la Constitución Política de los Estados Unidos Mexicanos, y 25 segundo párrafo, 26 fracción I, 26 Bis fracción II, 28 fracción I, 29, 30, 32, 33, 33 Bis, 34, 35, 36, 36 Bis, </w:t>
      </w:r>
      <w:r w:rsidRPr="00443C5E">
        <w:rPr>
          <w:sz w:val="18"/>
          <w:szCs w:val="18"/>
        </w:rPr>
        <w:lastRenderedPageBreak/>
        <w:t xml:space="preserve">37, 37 Bis y 47 de la Ley de Adquisiciones, Arrendamientos y Servicios del Sector Público; y 47, 48, 50 y 54 del Reglamento Ley de Adquisiciones, Arrendamientos y Servicios del Sector Público; así como en las disposiciones conducentes de  las Políticas, Bases y Lineamientos en Materia de Adquisiciones, Arrendamientos y Servicios del Instituto Mexicano del Seguro Social; como se estableciera en el </w:t>
      </w:r>
      <w:r w:rsidRPr="00443C5E">
        <w:rPr>
          <w:sz w:val="18"/>
          <w:szCs w:val="18"/>
          <w:lang w:val="es-MX"/>
        </w:rPr>
        <w:t xml:space="preserve">Fallo de fecha </w:t>
      </w:r>
      <w:r>
        <w:rPr>
          <w:sz w:val="18"/>
          <w:szCs w:val="18"/>
          <w:lang w:val="es-MX"/>
        </w:rPr>
        <w:t>XXXXXX</w:t>
      </w:r>
      <w:r w:rsidRPr="00443C5E">
        <w:rPr>
          <w:sz w:val="18"/>
          <w:szCs w:val="18"/>
          <w:lang w:val="es-MX"/>
        </w:rPr>
        <w:t xml:space="preserve"> de </w:t>
      </w:r>
      <w:r>
        <w:rPr>
          <w:sz w:val="18"/>
          <w:szCs w:val="18"/>
          <w:lang w:val="es-MX"/>
        </w:rPr>
        <w:t>XXXXXX</w:t>
      </w:r>
      <w:r w:rsidRPr="00443C5E">
        <w:rPr>
          <w:sz w:val="18"/>
          <w:szCs w:val="18"/>
          <w:lang w:val="es-MX"/>
        </w:rPr>
        <w:t xml:space="preserve"> del año dos mil </w:t>
      </w:r>
      <w:r>
        <w:rPr>
          <w:sz w:val="18"/>
          <w:szCs w:val="18"/>
          <w:lang w:val="es-MX"/>
        </w:rPr>
        <w:t>XXXXX,</w:t>
      </w:r>
      <w:r w:rsidRPr="00443C5E">
        <w:rPr>
          <w:sz w:val="18"/>
          <w:szCs w:val="18"/>
          <w:lang w:val="es-MX"/>
        </w:rPr>
        <w:t xml:space="preserve"> dictado en atención a lo establecido por los artículos </w:t>
      </w:r>
      <w:r w:rsidRPr="00443C5E">
        <w:rPr>
          <w:sz w:val="18"/>
          <w:szCs w:val="18"/>
        </w:rPr>
        <w:t xml:space="preserve"> 36, 36 bis y 37 fracción I de la Ley de Adquisiciones, Arrendamientos y Servicios del Sector Público, quien conto con un resultado técnico y económico satisfactorio; resultante de la ya señalada </w:t>
      </w:r>
      <w:r w:rsidRPr="00443C5E">
        <w:rPr>
          <w:sz w:val="18"/>
          <w:szCs w:val="18"/>
          <w:lang w:val="es-MX"/>
        </w:rPr>
        <w:t xml:space="preserve">Convocatoria de ésta </w:t>
      </w:r>
      <w:r>
        <w:rPr>
          <w:sz w:val="18"/>
          <w:szCs w:val="18"/>
          <w:lang w:val="es-MX"/>
        </w:rPr>
        <w:t>Invitación a Cuando Menos Tres Personas</w:t>
      </w:r>
      <w:r w:rsidRPr="00443C5E">
        <w:rPr>
          <w:sz w:val="18"/>
          <w:szCs w:val="18"/>
          <w:lang w:val="es-MX"/>
        </w:rPr>
        <w:t xml:space="preserve">, realizada con objeto de adquisición de víveres para atender las necesidades y cubrir el periodo </w:t>
      </w:r>
      <w:r>
        <w:rPr>
          <w:sz w:val="18"/>
          <w:szCs w:val="18"/>
          <w:lang w:val="es-MX"/>
        </w:rPr>
        <w:t>febrero</w:t>
      </w:r>
      <w:r w:rsidRPr="00443C5E">
        <w:rPr>
          <w:sz w:val="18"/>
          <w:szCs w:val="18"/>
          <w:lang w:val="es-MX"/>
        </w:rPr>
        <w:t xml:space="preserve">-diciembre del año dos mil veintidós, de esta Unidad Médica de Alta Especialidad, Hospital de Traumatología y Ortopedia del Centro Médico Nacional “General Manuel Ávila Camacho”, en atención al Requerimiento sin número de referencia, recibido en la oficina de Adquisiciones el doce de Noviembre de dos mil veintiuno, realizado por el área técnica representada por la </w:t>
      </w:r>
      <w:r>
        <w:rPr>
          <w:sz w:val="18"/>
          <w:szCs w:val="18"/>
          <w:lang w:val="es-MX"/>
        </w:rPr>
        <w:t xml:space="preserve">XXXXX </w:t>
      </w:r>
      <w:proofErr w:type="spellStart"/>
      <w:r>
        <w:rPr>
          <w:sz w:val="18"/>
          <w:szCs w:val="18"/>
          <w:lang w:val="es-MX"/>
        </w:rPr>
        <w:t>XXXXX</w:t>
      </w:r>
      <w:proofErr w:type="spellEnd"/>
      <w:r>
        <w:rPr>
          <w:sz w:val="18"/>
          <w:szCs w:val="18"/>
          <w:lang w:val="es-MX"/>
        </w:rPr>
        <w:t xml:space="preserve"> XXXXXX XXXXXXX</w:t>
      </w:r>
      <w:r w:rsidRPr="0086532B">
        <w:rPr>
          <w:sz w:val="18"/>
          <w:szCs w:val="18"/>
          <w:lang w:val="es-MX"/>
        </w:rPr>
        <w:t xml:space="preserve">, Jefa del Departamento de Nutrición y Dietética, autorizado por el </w:t>
      </w:r>
      <w:r>
        <w:rPr>
          <w:sz w:val="18"/>
          <w:szCs w:val="18"/>
          <w:lang w:val="es-MX"/>
        </w:rPr>
        <w:t>XX XXXX XXXXX XXXXXX</w:t>
      </w:r>
      <w:r w:rsidRPr="0086532B">
        <w:rPr>
          <w:sz w:val="18"/>
          <w:szCs w:val="18"/>
          <w:lang w:val="es-MX"/>
        </w:rPr>
        <w:t xml:space="preserve">, Director Médico de esta Unidad Médica de Alta Especialidad, </w:t>
      </w:r>
      <w:r w:rsidRPr="0086532B">
        <w:rPr>
          <w:sz w:val="18"/>
          <w:szCs w:val="18"/>
        </w:rPr>
        <w:t xml:space="preserve">Hospital de Traumatología y Ortopedia de Puebla y la </w:t>
      </w:r>
      <w:r>
        <w:rPr>
          <w:sz w:val="18"/>
          <w:szCs w:val="18"/>
        </w:rPr>
        <w:t xml:space="preserve">XXXX </w:t>
      </w:r>
      <w:proofErr w:type="spellStart"/>
      <w:r>
        <w:rPr>
          <w:sz w:val="18"/>
          <w:szCs w:val="18"/>
        </w:rPr>
        <w:t>XXXX</w:t>
      </w:r>
      <w:proofErr w:type="spellEnd"/>
      <w:r>
        <w:rPr>
          <w:sz w:val="18"/>
          <w:szCs w:val="18"/>
        </w:rPr>
        <w:t xml:space="preserve"> </w:t>
      </w:r>
      <w:proofErr w:type="spellStart"/>
      <w:r>
        <w:rPr>
          <w:sz w:val="18"/>
          <w:szCs w:val="18"/>
        </w:rPr>
        <w:t>XXXX</w:t>
      </w:r>
      <w:proofErr w:type="spellEnd"/>
      <w:r>
        <w:rPr>
          <w:sz w:val="18"/>
          <w:szCs w:val="18"/>
        </w:rPr>
        <w:t xml:space="preserve"> XXXXX, Directora Administrativa</w:t>
      </w:r>
      <w:r w:rsidRPr="0086532B">
        <w:rPr>
          <w:sz w:val="18"/>
          <w:szCs w:val="18"/>
        </w:rPr>
        <w:t xml:space="preserve">, </w:t>
      </w:r>
      <w:r w:rsidRPr="0086532B">
        <w:rPr>
          <w:bCs/>
          <w:sz w:val="18"/>
          <w:szCs w:val="18"/>
          <w:lang w:val="es-MX"/>
        </w:rPr>
        <w:t>con la finalidad de dar atenció</w:t>
      </w:r>
      <w:r>
        <w:rPr>
          <w:bCs/>
          <w:sz w:val="18"/>
          <w:szCs w:val="18"/>
          <w:lang w:val="es-MX"/>
        </w:rPr>
        <w:t>n a los derechohabientes de</w:t>
      </w:r>
      <w:r w:rsidRPr="0086532B">
        <w:rPr>
          <w:bCs/>
          <w:sz w:val="18"/>
          <w:szCs w:val="18"/>
          <w:lang w:val="es-MX"/>
        </w:rPr>
        <w:t xml:space="preserve"> diversas Unidades Médicas de Alta Especialidad. </w:t>
      </w:r>
    </w:p>
    <w:p w14:paraId="339C15C5" w14:textId="77777777" w:rsidR="007143B7" w:rsidRPr="0086532B" w:rsidRDefault="007143B7" w:rsidP="007143B7">
      <w:pPr>
        <w:pStyle w:val="Encabezado"/>
        <w:tabs>
          <w:tab w:val="center" w:pos="142"/>
        </w:tabs>
        <w:ind w:left="709" w:hanging="425"/>
        <w:jc w:val="both"/>
        <w:rPr>
          <w:sz w:val="18"/>
          <w:szCs w:val="18"/>
        </w:rPr>
      </w:pPr>
    </w:p>
    <w:p w14:paraId="05FC074D" w14:textId="77777777" w:rsidR="007143B7" w:rsidRPr="008653CA" w:rsidRDefault="007143B7" w:rsidP="007143B7">
      <w:pPr>
        <w:numPr>
          <w:ilvl w:val="12"/>
          <w:numId w:val="0"/>
        </w:numPr>
        <w:tabs>
          <w:tab w:val="left" w:pos="540"/>
        </w:tabs>
        <w:ind w:left="708" w:hanging="424"/>
        <w:jc w:val="both"/>
        <w:rPr>
          <w:rFonts w:cs="Arial"/>
          <w:sz w:val="18"/>
          <w:szCs w:val="18"/>
          <w:lang w:val="es-ES_tradnl"/>
        </w:rPr>
      </w:pPr>
      <w:r w:rsidRPr="0086532B">
        <w:rPr>
          <w:rFonts w:cs="Arial"/>
          <w:b/>
          <w:sz w:val="18"/>
          <w:szCs w:val="18"/>
        </w:rPr>
        <w:t>I.7</w:t>
      </w:r>
      <w:r w:rsidRPr="0086532B">
        <w:rPr>
          <w:rFonts w:cs="Arial"/>
          <w:b/>
          <w:sz w:val="18"/>
          <w:szCs w:val="18"/>
        </w:rPr>
        <w:tab/>
      </w:r>
      <w:r w:rsidRPr="0086532B">
        <w:rPr>
          <w:rFonts w:cs="Arial"/>
          <w:b/>
          <w:sz w:val="18"/>
          <w:szCs w:val="18"/>
        </w:rPr>
        <w:tab/>
      </w:r>
      <w:r w:rsidRPr="008653CA">
        <w:rPr>
          <w:rFonts w:cs="Arial"/>
          <w:sz w:val="18"/>
          <w:szCs w:val="18"/>
          <w:lang w:val="es-ES_tradnl"/>
        </w:rPr>
        <w:t xml:space="preserve">Con fecha </w:t>
      </w:r>
      <w:r>
        <w:rPr>
          <w:rFonts w:cs="Arial"/>
          <w:sz w:val="18"/>
          <w:szCs w:val="18"/>
          <w:lang w:val="es-ES_tradnl"/>
        </w:rPr>
        <w:t>XX</w:t>
      </w:r>
      <w:r w:rsidRPr="008653CA">
        <w:rPr>
          <w:rFonts w:cs="Arial"/>
          <w:sz w:val="18"/>
          <w:szCs w:val="18"/>
          <w:lang w:val="es-ES_tradnl"/>
        </w:rPr>
        <w:t xml:space="preserve"> de </w:t>
      </w:r>
      <w:r>
        <w:rPr>
          <w:rFonts w:cs="Arial"/>
          <w:sz w:val="18"/>
          <w:szCs w:val="18"/>
          <w:lang w:val="es-ES_tradnl"/>
        </w:rPr>
        <w:t>XXXXXX</w:t>
      </w:r>
      <w:r w:rsidRPr="008653CA">
        <w:rPr>
          <w:rFonts w:cs="Arial"/>
          <w:sz w:val="18"/>
          <w:szCs w:val="18"/>
          <w:lang w:val="es-ES_tradnl"/>
        </w:rPr>
        <w:t xml:space="preserve"> de dos mil </w:t>
      </w:r>
      <w:r>
        <w:rPr>
          <w:rFonts w:cs="Arial"/>
          <w:sz w:val="18"/>
          <w:szCs w:val="18"/>
          <w:lang w:val="es-ES_tradnl"/>
        </w:rPr>
        <w:t>XXXXXXXX</w:t>
      </w:r>
      <w:r w:rsidRPr="008653CA">
        <w:rPr>
          <w:rFonts w:cs="Arial"/>
          <w:sz w:val="18"/>
          <w:szCs w:val="18"/>
          <w:lang w:val="es-ES_tradnl"/>
        </w:rPr>
        <w:t>, la Unidad Médica de Alta Especialidad, Hospital de Traumatología y Ortopedia de Puebla “C.M.N. General Manuel Ávila Camacho”, a través de su Departamento de Abastecimiento, emitió el acta correspondiente a la notificación de Fallo del procedimiento de contratación mencionado en la Declaración que antecede.</w:t>
      </w:r>
    </w:p>
    <w:p w14:paraId="30B0DB8E" w14:textId="77777777" w:rsidR="007143B7" w:rsidRPr="0086532B" w:rsidRDefault="007143B7" w:rsidP="007143B7">
      <w:pPr>
        <w:numPr>
          <w:ilvl w:val="12"/>
          <w:numId w:val="0"/>
        </w:numPr>
        <w:tabs>
          <w:tab w:val="left" w:pos="540"/>
        </w:tabs>
        <w:ind w:left="708" w:hanging="540"/>
        <w:jc w:val="both"/>
        <w:rPr>
          <w:rFonts w:cs="Arial"/>
          <w:b/>
          <w:sz w:val="18"/>
          <w:szCs w:val="18"/>
        </w:rPr>
      </w:pPr>
    </w:p>
    <w:p w14:paraId="0BE3B479" w14:textId="77777777" w:rsidR="007143B7" w:rsidRDefault="007143B7" w:rsidP="007143B7">
      <w:pPr>
        <w:ind w:left="708" w:right="50" w:hanging="540"/>
        <w:jc w:val="both"/>
        <w:rPr>
          <w:rFonts w:cs="Arial"/>
          <w:sz w:val="18"/>
          <w:szCs w:val="18"/>
          <w:lang w:val="es-MX"/>
        </w:rPr>
      </w:pPr>
      <w:r w:rsidRPr="0086532B">
        <w:rPr>
          <w:rFonts w:cs="Arial"/>
          <w:b/>
          <w:sz w:val="18"/>
          <w:szCs w:val="18"/>
        </w:rPr>
        <w:t>I.8</w:t>
      </w:r>
      <w:r w:rsidRPr="0086532B">
        <w:rPr>
          <w:rFonts w:cs="Arial"/>
          <w:b/>
          <w:sz w:val="18"/>
          <w:szCs w:val="18"/>
        </w:rPr>
        <w:tab/>
      </w:r>
      <w:r w:rsidRPr="0086532B">
        <w:rPr>
          <w:rFonts w:cs="Arial"/>
          <w:sz w:val="18"/>
          <w:szCs w:val="18"/>
          <w:lang w:val="es-MX"/>
        </w:rPr>
        <w:t xml:space="preserve">En términos del penúltimo párrafo del artículo 45 de la Ley de Adquisiciones, Arrendamientos y Servicios del Sector Público, la convocatoria a la </w:t>
      </w:r>
      <w:r>
        <w:rPr>
          <w:rFonts w:cs="Arial"/>
          <w:sz w:val="18"/>
          <w:szCs w:val="18"/>
          <w:lang w:val="es-MX"/>
        </w:rPr>
        <w:t>Invitación a Cuando Menos Tres Personas</w:t>
      </w:r>
      <w:r w:rsidRPr="0086532B">
        <w:rPr>
          <w:rFonts w:cs="Arial"/>
          <w:sz w:val="18"/>
          <w:szCs w:val="18"/>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Pr>
          <w:rFonts w:cs="Arial"/>
          <w:sz w:val="18"/>
          <w:szCs w:val="18"/>
          <w:lang w:val="es-MX"/>
        </w:rPr>
        <w:t>Invitación a Cuando Menos Tres Personas</w:t>
      </w:r>
      <w:r w:rsidRPr="0086532B">
        <w:rPr>
          <w:rFonts w:cs="Arial"/>
          <w:sz w:val="18"/>
          <w:szCs w:val="18"/>
          <w:lang w:val="es-MX"/>
        </w:rPr>
        <w:t xml:space="preserve"> y sus juntas de aclaraciones; en caso de discrepancia, prevalecerá lo estipulado en éstas, asimismo de conformidad con el artículo 81 fracción IV</w:t>
      </w:r>
      <w:r w:rsidRPr="005B16FB">
        <w:rPr>
          <w:rFonts w:cs="Arial"/>
          <w:sz w:val="18"/>
          <w:szCs w:val="18"/>
          <w:lang w:val="es-MX"/>
        </w:rPr>
        <w:t xml:space="preserve"> del Reglamento de la Ley de Adquisiciones, Arrendamientos y Servicios del Sector Público, en caso de discrepancia entre el contenido de la convocatoria y el presente instrumento, prevalecerá lo establecido en la convocatoria.</w:t>
      </w:r>
    </w:p>
    <w:p w14:paraId="398F5049" w14:textId="77777777" w:rsidR="007143B7" w:rsidRPr="005B16FB" w:rsidRDefault="007143B7" w:rsidP="007143B7">
      <w:pPr>
        <w:jc w:val="both"/>
        <w:rPr>
          <w:rFonts w:cs="Arial"/>
          <w:sz w:val="18"/>
          <w:szCs w:val="18"/>
          <w:lang w:val="es-MX"/>
        </w:rPr>
      </w:pPr>
    </w:p>
    <w:p w14:paraId="4A07E18D" w14:textId="77777777" w:rsidR="007143B7" w:rsidRPr="005B16FB" w:rsidRDefault="007143B7" w:rsidP="007143B7">
      <w:pPr>
        <w:tabs>
          <w:tab w:val="left" w:pos="1080"/>
        </w:tabs>
        <w:ind w:left="701" w:hanging="701"/>
        <w:jc w:val="both"/>
        <w:rPr>
          <w:rFonts w:cs="Arial"/>
          <w:color w:val="FF0000"/>
          <w:sz w:val="18"/>
          <w:szCs w:val="18"/>
        </w:rPr>
      </w:pPr>
      <w:r w:rsidRPr="005B16FB">
        <w:rPr>
          <w:rFonts w:cs="Arial"/>
          <w:b/>
          <w:sz w:val="18"/>
          <w:szCs w:val="18"/>
        </w:rPr>
        <w:t>I.9</w:t>
      </w:r>
      <w:r w:rsidRPr="005B16FB">
        <w:rPr>
          <w:rFonts w:cs="Arial"/>
          <w:b/>
          <w:sz w:val="18"/>
          <w:szCs w:val="18"/>
        </w:rPr>
        <w:tab/>
      </w:r>
      <w:r w:rsidRPr="005B16FB">
        <w:rPr>
          <w:rFonts w:cs="Arial"/>
          <w:bCs w:val="0"/>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w:t>
      </w:r>
      <w:r w:rsidRPr="0098523B">
        <w:rPr>
          <w:rFonts w:cs="Arial"/>
          <w:bCs w:val="0"/>
          <w:sz w:val="18"/>
          <w:szCs w:val="18"/>
        </w:rPr>
        <w:t xml:space="preserve">requirente, </w:t>
      </w:r>
      <w:r w:rsidRPr="0086532B">
        <w:rPr>
          <w:rFonts w:cs="Arial"/>
          <w:bCs w:val="0"/>
          <w:sz w:val="18"/>
          <w:szCs w:val="18"/>
        </w:rPr>
        <w:t xml:space="preserve">técnica y contratante administrativa correspondiente, debiendo cumplir </w:t>
      </w:r>
      <w:r w:rsidRPr="00443C5E">
        <w:rPr>
          <w:rFonts w:cs="Arial"/>
          <w:bCs w:val="0"/>
          <w:sz w:val="18"/>
          <w:szCs w:val="18"/>
        </w:rPr>
        <w:t xml:space="preserve">invariablemente con la normatividad vigente en la materia, por lo que desde este momento, es de determinarse, que el </w:t>
      </w:r>
      <w:r>
        <w:rPr>
          <w:rFonts w:cs="Arial"/>
          <w:b/>
          <w:bCs w:val="0"/>
          <w:sz w:val="18"/>
          <w:szCs w:val="18"/>
        </w:rPr>
        <w:t xml:space="preserve">XXXX XXXXX </w:t>
      </w:r>
      <w:proofErr w:type="spellStart"/>
      <w:r>
        <w:rPr>
          <w:rFonts w:cs="Arial"/>
          <w:b/>
          <w:bCs w:val="0"/>
          <w:sz w:val="18"/>
          <w:szCs w:val="18"/>
        </w:rPr>
        <w:t>XXXXX</w:t>
      </w:r>
      <w:proofErr w:type="spellEnd"/>
      <w:r>
        <w:rPr>
          <w:rFonts w:cs="Arial"/>
          <w:b/>
          <w:bCs w:val="0"/>
          <w:sz w:val="18"/>
          <w:szCs w:val="18"/>
        </w:rPr>
        <w:t xml:space="preserve"> </w:t>
      </w:r>
      <w:proofErr w:type="spellStart"/>
      <w:r>
        <w:rPr>
          <w:rFonts w:cs="Arial"/>
          <w:b/>
          <w:bCs w:val="0"/>
          <w:sz w:val="18"/>
          <w:szCs w:val="18"/>
        </w:rPr>
        <w:t>XXXXX</w:t>
      </w:r>
      <w:proofErr w:type="spellEnd"/>
      <w:r w:rsidRPr="00443C5E">
        <w:rPr>
          <w:rFonts w:cs="Arial"/>
          <w:bCs w:val="0"/>
          <w:sz w:val="18"/>
          <w:szCs w:val="18"/>
        </w:rPr>
        <w:t>,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w:t>
      </w:r>
      <w:r w:rsidRPr="00443C5E">
        <w:rPr>
          <w:rFonts w:cs="Arial"/>
          <w:bCs w:val="0"/>
          <w:sz w:val="16"/>
          <w:szCs w:val="16"/>
        </w:rPr>
        <w:t xml:space="preserve"> </w:t>
      </w:r>
      <w:r w:rsidRPr="00443C5E">
        <w:rPr>
          <w:rFonts w:cs="Arial"/>
          <w:bCs w:val="0"/>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w:t>
      </w:r>
      <w:r w:rsidRPr="00443C5E">
        <w:rPr>
          <w:rFonts w:cs="Arial"/>
          <w:sz w:val="18"/>
          <w:szCs w:val="18"/>
        </w:rPr>
        <w:t>como supervisores del contrato el</w:t>
      </w:r>
      <w:r w:rsidRPr="00443C5E">
        <w:rPr>
          <w:rFonts w:cs="Arial"/>
          <w:bCs w:val="0"/>
          <w:sz w:val="18"/>
          <w:szCs w:val="18"/>
        </w:rPr>
        <w:t xml:space="preserve"> </w:t>
      </w:r>
      <w:r>
        <w:rPr>
          <w:rFonts w:cs="Arial"/>
          <w:bCs w:val="0"/>
          <w:sz w:val="18"/>
          <w:szCs w:val="18"/>
        </w:rPr>
        <w:t>XXXXXXXXXXXXXXXXX</w:t>
      </w:r>
      <w:r w:rsidRPr="00443C5E">
        <w:rPr>
          <w:rFonts w:cs="Arial"/>
          <w:bCs w:val="0"/>
          <w:sz w:val="18"/>
          <w:szCs w:val="18"/>
        </w:rPr>
        <w:t xml:space="preserve">, Director Médico y  </w:t>
      </w:r>
      <w:r w:rsidRPr="00443C5E">
        <w:rPr>
          <w:rFonts w:cs="Arial"/>
          <w:sz w:val="18"/>
          <w:szCs w:val="18"/>
        </w:rPr>
        <w:t xml:space="preserve">la </w:t>
      </w:r>
      <w:r>
        <w:rPr>
          <w:rFonts w:cs="Arial"/>
          <w:sz w:val="18"/>
          <w:szCs w:val="18"/>
        </w:rPr>
        <w:t>XXXXXXXXXXXXXXXXXXX</w:t>
      </w:r>
      <w:r w:rsidRPr="00443C5E">
        <w:rPr>
          <w:rFonts w:cs="Arial"/>
          <w:sz w:val="18"/>
          <w:szCs w:val="18"/>
        </w:rPr>
        <w:t xml:space="preserve"> en su carácter de Directora Administrativa; </w:t>
      </w:r>
      <w:r w:rsidRPr="00443C5E">
        <w:rPr>
          <w:rFonts w:cs="Arial"/>
          <w:bCs w:val="0"/>
          <w:sz w:val="18"/>
          <w:szCs w:val="18"/>
        </w:rPr>
        <w:t xml:space="preserve">como área contratante el </w:t>
      </w:r>
      <w:r>
        <w:rPr>
          <w:rFonts w:cs="Arial"/>
          <w:sz w:val="18"/>
          <w:szCs w:val="18"/>
        </w:rPr>
        <w:t>XXXXXXXXXXXXXXXXXXXXXXXX</w:t>
      </w:r>
      <w:r w:rsidRPr="00443C5E">
        <w:rPr>
          <w:rFonts w:cs="Arial"/>
          <w:sz w:val="18"/>
          <w:szCs w:val="18"/>
        </w:rPr>
        <w:t xml:space="preserve">, Jefe del Departamento de </w:t>
      </w:r>
      <w:r w:rsidRPr="00443C5E">
        <w:rPr>
          <w:rFonts w:cs="Arial"/>
          <w:bCs w:val="0"/>
          <w:sz w:val="18"/>
          <w:szCs w:val="18"/>
        </w:rPr>
        <w:t xml:space="preserve">Abastecimiento y el </w:t>
      </w:r>
      <w:r>
        <w:rPr>
          <w:rFonts w:cs="Arial"/>
          <w:bCs w:val="0"/>
          <w:sz w:val="18"/>
          <w:szCs w:val="18"/>
        </w:rPr>
        <w:t>XXXXXXXXXXXXXXXXXXX</w:t>
      </w:r>
      <w:r w:rsidRPr="00443C5E">
        <w:rPr>
          <w:rFonts w:cs="Arial"/>
          <w:bCs w:val="0"/>
          <w:sz w:val="18"/>
          <w:szCs w:val="18"/>
        </w:rPr>
        <w:t xml:space="preserve">, Jefe de la Oficina de Adquisiciones; como área técnica, requirente y Administradora del Instrumento Jurídico la </w:t>
      </w:r>
      <w:r>
        <w:rPr>
          <w:rFonts w:cs="Arial"/>
          <w:bCs w:val="0"/>
          <w:sz w:val="18"/>
          <w:szCs w:val="18"/>
        </w:rPr>
        <w:t>XXXXXXXXXXXXXXXXXXXXXXXXXXX</w:t>
      </w:r>
      <w:r w:rsidRPr="00443C5E">
        <w:rPr>
          <w:rFonts w:cs="Arial"/>
          <w:bCs w:val="0"/>
          <w:sz w:val="18"/>
          <w:szCs w:val="18"/>
        </w:rPr>
        <w:t>, Jefa del Departamento de Nutrición y Dietética; aceptando la responsabilidad del cargo conferido en su persona como administradora del contrato y obligada a dar cumplimiento con el cargo conferido, adscritos a la Unidad Médica de Alta Especialidad Hospital de Traumatología y Ortopedia de Puebla Centro Médico Nacional “General Manuel Ávila Camacho” del Instituto Mexicano del Seguro Social;</w:t>
      </w:r>
      <w:r w:rsidRPr="00443C5E">
        <w:rPr>
          <w:rFonts w:cs="Arial"/>
          <w:b/>
          <w:bCs w:val="0"/>
          <w:sz w:val="18"/>
          <w:szCs w:val="18"/>
        </w:rPr>
        <w:t xml:space="preserve"> </w:t>
      </w:r>
      <w:r w:rsidRPr="00443C5E">
        <w:rPr>
          <w:rFonts w:cs="Arial"/>
          <w:sz w:val="18"/>
          <w:szCs w:val="18"/>
          <w:lang w:val="es-MX"/>
        </w:rPr>
        <w:t xml:space="preserve">en términos de lo dispuesto por los numerales </w:t>
      </w:r>
      <w:r w:rsidRPr="00443C5E">
        <w:rPr>
          <w:rFonts w:cs="Arial"/>
          <w:bCs w:val="0"/>
          <w:sz w:val="18"/>
          <w:szCs w:val="18"/>
        </w:rPr>
        <w:t xml:space="preserve">4.17, 5.3.15 inciso c) y 5.1 de las Políticas, Bases y Lineamientos en Materia de Adquisiciones, Arrendamientos y Servicios del Instituto Mexicano del Seguro Social. La administradora del contrato verificará también la recepción por parte del </w:t>
      </w:r>
      <w:r w:rsidRPr="00443C5E">
        <w:rPr>
          <w:rFonts w:cs="Arial"/>
          <w:b/>
          <w:bCs w:val="0"/>
          <w:sz w:val="18"/>
          <w:szCs w:val="18"/>
        </w:rPr>
        <w:t>“EL PROVEEDOR”</w:t>
      </w:r>
      <w:r w:rsidRPr="00443C5E">
        <w:rPr>
          <w:rFonts w:cs="Arial"/>
          <w:bCs w:val="0"/>
          <w:sz w:val="18"/>
          <w:szCs w:val="18"/>
        </w:rPr>
        <w:t xml:space="preserve"> de toda la documentación para la autorización de pago, continuando con los trámites normativos correspondientes a la autorización de pago, siendo los administradores del contrato los responsables directos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la servidora pública designada en el presente contrato como administradora del mismo, serán responsables de la aplicación de las penas convencionales y en su caso </w:t>
      </w:r>
      <w:r w:rsidRPr="00443C5E">
        <w:rPr>
          <w:rFonts w:cs="Arial"/>
          <w:bCs w:val="0"/>
          <w:sz w:val="18"/>
          <w:szCs w:val="18"/>
        </w:rPr>
        <w:lastRenderedPageBreak/>
        <w:t>de las deducciones; por lo que el personal responsable del almacén de víveres deberá</w:t>
      </w:r>
      <w:r w:rsidRPr="00443C5E">
        <w:rPr>
          <w:rFonts w:cs="Arial"/>
          <w:sz w:val="18"/>
          <w:szCs w:val="18"/>
        </w:rPr>
        <w:t>: a) revisar que los bienes se entreguen de conformidad con las condiciones requeridas en el presente contrato, en cuanto a cantidad, empaques y 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w:t>
      </w:r>
      <w:r w:rsidRPr="00170BEF">
        <w:rPr>
          <w:rFonts w:cs="Arial"/>
          <w:sz w:val="18"/>
          <w:szCs w:val="18"/>
        </w:rPr>
        <w:t xml:space="preserve"> </w:t>
      </w:r>
    </w:p>
    <w:p w14:paraId="2B64C0AE" w14:textId="77777777" w:rsidR="007143B7" w:rsidRPr="0069751E" w:rsidRDefault="007143B7" w:rsidP="007143B7">
      <w:pPr>
        <w:numPr>
          <w:ilvl w:val="12"/>
          <w:numId w:val="0"/>
        </w:numPr>
        <w:tabs>
          <w:tab w:val="left" w:pos="540"/>
        </w:tabs>
        <w:ind w:left="708" w:hanging="540"/>
        <w:jc w:val="both"/>
        <w:rPr>
          <w:rFonts w:cs="Arial"/>
          <w:sz w:val="18"/>
          <w:szCs w:val="18"/>
        </w:rPr>
      </w:pPr>
    </w:p>
    <w:p w14:paraId="5340A09C" w14:textId="77777777" w:rsidR="007143B7" w:rsidRPr="005B16FB" w:rsidRDefault="007143B7" w:rsidP="007143B7">
      <w:pPr>
        <w:ind w:left="699"/>
        <w:jc w:val="both"/>
        <w:rPr>
          <w:rFonts w:cs="Arial"/>
          <w:sz w:val="18"/>
          <w:szCs w:val="18"/>
        </w:rPr>
      </w:pPr>
      <w:r w:rsidRPr="0086532B">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86532B">
        <w:rPr>
          <w:rFonts w:cs="Arial"/>
          <w:b/>
          <w:sz w:val="18"/>
          <w:szCs w:val="18"/>
        </w:rPr>
        <w:t>,</w:t>
      </w:r>
      <w:r w:rsidRPr="0086532B">
        <w:rPr>
          <w:rFonts w:cs="Arial"/>
          <w:sz w:val="18"/>
          <w:szCs w:val="18"/>
        </w:rPr>
        <w:t xml:space="preserve"> honradez, lealtad, imparcialidad y eficiencia que rigen el servicio público, así como con pleno respeto a los derechos humanos y a la no discriminación.</w:t>
      </w:r>
    </w:p>
    <w:p w14:paraId="715E72DC" w14:textId="77777777" w:rsidR="007143B7" w:rsidRPr="00106F1A" w:rsidRDefault="007143B7" w:rsidP="007143B7">
      <w:pPr>
        <w:tabs>
          <w:tab w:val="left" w:pos="1080"/>
        </w:tabs>
        <w:ind w:left="701" w:hanging="701"/>
        <w:jc w:val="both"/>
        <w:rPr>
          <w:rFonts w:cs="Arial"/>
          <w:sz w:val="18"/>
          <w:szCs w:val="18"/>
        </w:rPr>
      </w:pPr>
    </w:p>
    <w:p w14:paraId="4F695B3B" w14:textId="77777777" w:rsidR="007143B7" w:rsidRPr="005B16FB" w:rsidRDefault="007143B7" w:rsidP="007143B7">
      <w:pPr>
        <w:numPr>
          <w:ilvl w:val="12"/>
          <w:numId w:val="0"/>
        </w:numPr>
        <w:tabs>
          <w:tab w:val="left" w:pos="540"/>
        </w:tabs>
        <w:jc w:val="both"/>
        <w:rPr>
          <w:rFonts w:cs="Arial"/>
          <w:b/>
          <w:sz w:val="18"/>
          <w:szCs w:val="18"/>
        </w:rPr>
      </w:pPr>
    </w:p>
    <w:p w14:paraId="17DDC346" w14:textId="77777777" w:rsidR="007143B7" w:rsidRPr="005B16FB" w:rsidRDefault="007143B7" w:rsidP="007143B7">
      <w:pPr>
        <w:numPr>
          <w:ilvl w:val="12"/>
          <w:numId w:val="0"/>
        </w:numPr>
        <w:tabs>
          <w:tab w:val="left" w:pos="540"/>
        </w:tabs>
        <w:ind w:left="708" w:hanging="540"/>
        <w:jc w:val="both"/>
        <w:rPr>
          <w:rFonts w:cs="Arial"/>
          <w:bCs w:val="0"/>
          <w:sz w:val="18"/>
          <w:szCs w:val="18"/>
        </w:rPr>
      </w:pPr>
      <w:r w:rsidRPr="005B16FB">
        <w:rPr>
          <w:rFonts w:cs="Arial"/>
          <w:b/>
          <w:sz w:val="18"/>
          <w:szCs w:val="18"/>
        </w:rPr>
        <w:t>I.11</w:t>
      </w:r>
      <w:r w:rsidRPr="005B16FB">
        <w:rPr>
          <w:rFonts w:cs="Arial"/>
          <w:b/>
          <w:sz w:val="18"/>
          <w:szCs w:val="18"/>
        </w:rPr>
        <w:tab/>
      </w:r>
      <w:r w:rsidRPr="005B16FB">
        <w:rPr>
          <w:rFonts w:cs="Arial"/>
          <w:b/>
          <w:sz w:val="18"/>
          <w:szCs w:val="18"/>
        </w:rPr>
        <w:tab/>
      </w:r>
      <w:r w:rsidRPr="005B16FB">
        <w:rPr>
          <w:rFonts w:cs="Arial"/>
          <w:sz w:val="18"/>
          <w:szCs w:val="18"/>
        </w:rPr>
        <w:t xml:space="preserve">Señala como domicilio para todos los efectos de este acto jurídico </w:t>
      </w:r>
      <w:r w:rsidRPr="005B16FB">
        <w:rPr>
          <w:rFonts w:cs="Arial"/>
          <w:bCs w:val="0"/>
          <w:sz w:val="18"/>
          <w:szCs w:val="18"/>
        </w:rPr>
        <w:t>el ubicado en Diagonal Defensores de la República Esquina 6 Poniente S/N, Colonia Amor, C.P. 72140, en la ciudad de Puebla, Puebla.</w:t>
      </w:r>
    </w:p>
    <w:p w14:paraId="319909EE" w14:textId="77777777" w:rsidR="007143B7" w:rsidRPr="005B16FB" w:rsidRDefault="007143B7" w:rsidP="007143B7">
      <w:pPr>
        <w:numPr>
          <w:ilvl w:val="12"/>
          <w:numId w:val="0"/>
        </w:numPr>
        <w:jc w:val="both"/>
        <w:rPr>
          <w:rFonts w:cs="Arial"/>
          <w:sz w:val="18"/>
          <w:szCs w:val="18"/>
        </w:rPr>
      </w:pPr>
    </w:p>
    <w:p w14:paraId="571EBD76" w14:textId="77777777" w:rsidR="007143B7" w:rsidRPr="005B16FB" w:rsidRDefault="007143B7" w:rsidP="00446177">
      <w:pPr>
        <w:pStyle w:val="Textoindependiente27"/>
        <w:widowControl/>
        <w:numPr>
          <w:ilvl w:val="0"/>
          <w:numId w:val="47"/>
        </w:numPr>
        <w:rPr>
          <w:rFonts w:cs="Arial"/>
          <w:sz w:val="18"/>
          <w:szCs w:val="18"/>
        </w:rPr>
      </w:pPr>
      <w:r w:rsidRPr="005B16FB">
        <w:rPr>
          <w:rFonts w:cs="Arial"/>
          <w:b/>
          <w:sz w:val="18"/>
          <w:szCs w:val="18"/>
        </w:rPr>
        <w:t>“EL PROVEEDOR”</w:t>
      </w:r>
      <w:r w:rsidRPr="005B16FB">
        <w:rPr>
          <w:rFonts w:cs="Arial"/>
          <w:sz w:val="18"/>
          <w:szCs w:val="18"/>
        </w:rPr>
        <w:t xml:space="preserve"> declara por conducto de su Representante Legal, bajo protesta de decir verdad, lo siguiente: </w:t>
      </w:r>
    </w:p>
    <w:p w14:paraId="51573514" w14:textId="77777777" w:rsidR="007143B7" w:rsidRPr="005B16FB" w:rsidRDefault="007143B7" w:rsidP="007143B7">
      <w:pPr>
        <w:numPr>
          <w:ilvl w:val="12"/>
          <w:numId w:val="0"/>
        </w:numPr>
        <w:ind w:left="284"/>
        <w:rPr>
          <w:rFonts w:cs="Arial"/>
          <w:sz w:val="18"/>
          <w:szCs w:val="18"/>
        </w:rPr>
      </w:pPr>
    </w:p>
    <w:p w14:paraId="199C189C" w14:textId="77777777" w:rsidR="007143B7" w:rsidRPr="0098523B" w:rsidRDefault="007143B7" w:rsidP="007143B7">
      <w:pPr>
        <w:numPr>
          <w:ilvl w:val="12"/>
          <w:numId w:val="0"/>
        </w:numPr>
        <w:ind w:left="709" w:right="50" w:hanging="567"/>
        <w:jc w:val="both"/>
        <w:rPr>
          <w:rFonts w:cs="Arial"/>
          <w:sz w:val="18"/>
          <w:szCs w:val="18"/>
        </w:rPr>
      </w:pPr>
      <w:r w:rsidRPr="005B16FB">
        <w:rPr>
          <w:rFonts w:cs="Arial"/>
          <w:b/>
          <w:sz w:val="18"/>
          <w:szCs w:val="18"/>
        </w:rPr>
        <w:t>II.1</w:t>
      </w:r>
      <w:r w:rsidRPr="005B16FB">
        <w:rPr>
          <w:rFonts w:cs="Arial"/>
          <w:sz w:val="18"/>
          <w:szCs w:val="18"/>
        </w:rPr>
        <w:t xml:space="preserve"> </w:t>
      </w:r>
      <w:r w:rsidRPr="005B16FB">
        <w:rPr>
          <w:rFonts w:cs="Arial"/>
          <w:sz w:val="18"/>
          <w:szCs w:val="18"/>
        </w:rPr>
        <w:tab/>
      </w:r>
      <w:r w:rsidRPr="0086532B">
        <w:rPr>
          <w:rFonts w:cs="Arial"/>
          <w:sz w:val="18"/>
          <w:szCs w:val="18"/>
        </w:rPr>
        <w:t xml:space="preserve">Es una persona moral constituida de conformidad con las leyes de los Estados Unidos Mexicanos, según consta en la Escritura Pública número </w:t>
      </w:r>
      <w:r>
        <w:rPr>
          <w:rFonts w:cs="Arial"/>
          <w:sz w:val="18"/>
          <w:szCs w:val="18"/>
        </w:rPr>
        <w:t>XXXXXX</w:t>
      </w:r>
      <w:r w:rsidRPr="0086532B">
        <w:rPr>
          <w:rFonts w:cs="Arial"/>
          <w:sz w:val="18"/>
          <w:szCs w:val="18"/>
        </w:rPr>
        <w:t xml:space="preserve"> de fecha </w:t>
      </w:r>
      <w:r>
        <w:rPr>
          <w:rFonts w:cs="Arial"/>
          <w:sz w:val="18"/>
          <w:szCs w:val="18"/>
        </w:rPr>
        <w:t>XX</w:t>
      </w:r>
      <w:r w:rsidRPr="0086532B">
        <w:rPr>
          <w:rFonts w:cs="Arial"/>
          <w:sz w:val="18"/>
          <w:szCs w:val="18"/>
        </w:rPr>
        <w:t xml:space="preserve"> de </w:t>
      </w:r>
      <w:r>
        <w:rPr>
          <w:rFonts w:cs="Arial"/>
          <w:sz w:val="18"/>
          <w:szCs w:val="18"/>
        </w:rPr>
        <w:t>XXXXXX</w:t>
      </w:r>
      <w:r w:rsidRPr="0086532B">
        <w:rPr>
          <w:rFonts w:cs="Arial"/>
          <w:sz w:val="18"/>
          <w:szCs w:val="18"/>
        </w:rPr>
        <w:t xml:space="preserve"> de </w:t>
      </w:r>
      <w:r>
        <w:rPr>
          <w:rFonts w:cs="Arial"/>
          <w:sz w:val="18"/>
          <w:szCs w:val="18"/>
        </w:rPr>
        <w:t>XXXX</w:t>
      </w:r>
      <w:r w:rsidRPr="0086532B">
        <w:rPr>
          <w:rFonts w:cs="Arial"/>
          <w:sz w:val="18"/>
          <w:szCs w:val="18"/>
        </w:rPr>
        <w:t xml:space="preserve">, protocolizada ante la fe del Licenciado </w:t>
      </w:r>
      <w:r>
        <w:rPr>
          <w:rFonts w:cs="Arial"/>
          <w:sz w:val="18"/>
          <w:szCs w:val="18"/>
        </w:rPr>
        <w:t xml:space="preserve">XXXXX </w:t>
      </w:r>
      <w:proofErr w:type="spellStart"/>
      <w:r>
        <w:rPr>
          <w:rFonts w:cs="Arial"/>
          <w:sz w:val="18"/>
          <w:szCs w:val="18"/>
        </w:rPr>
        <w:t>XXXXX</w:t>
      </w:r>
      <w:proofErr w:type="spellEnd"/>
      <w:r>
        <w:rPr>
          <w:rFonts w:cs="Arial"/>
          <w:sz w:val="18"/>
          <w:szCs w:val="18"/>
        </w:rPr>
        <w:t xml:space="preserve"> </w:t>
      </w:r>
      <w:proofErr w:type="spellStart"/>
      <w:r>
        <w:rPr>
          <w:rFonts w:cs="Arial"/>
          <w:sz w:val="18"/>
          <w:szCs w:val="18"/>
        </w:rPr>
        <w:t>XXXXX</w:t>
      </w:r>
      <w:proofErr w:type="spellEnd"/>
      <w:r>
        <w:rPr>
          <w:rFonts w:cs="Arial"/>
          <w:sz w:val="18"/>
          <w:szCs w:val="18"/>
        </w:rPr>
        <w:t xml:space="preserve"> XXXXXX</w:t>
      </w:r>
      <w:r w:rsidRPr="0086532B">
        <w:rPr>
          <w:rFonts w:cs="Arial"/>
          <w:sz w:val="18"/>
          <w:szCs w:val="18"/>
        </w:rPr>
        <w:t xml:space="preserve">, Notario Público número </w:t>
      </w:r>
      <w:r>
        <w:rPr>
          <w:rFonts w:cs="Arial"/>
          <w:sz w:val="18"/>
          <w:szCs w:val="18"/>
        </w:rPr>
        <w:t>XX</w:t>
      </w:r>
      <w:r w:rsidRPr="0086532B">
        <w:rPr>
          <w:rFonts w:cs="Arial"/>
          <w:sz w:val="18"/>
          <w:szCs w:val="18"/>
        </w:rPr>
        <w:t xml:space="preserve"> del </w:t>
      </w:r>
      <w:r>
        <w:rPr>
          <w:rFonts w:cs="Arial"/>
          <w:sz w:val="18"/>
          <w:szCs w:val="18"/>
        </w:rPr>
        <w:t>XXXXXXXXX</w:t>
      </w:r>
      <w:r w:rsidRPr="0086532B">
        <w:rPr>
          <w:rFonts w:cs="Arial"/>
          <w:sz w:val="18"/>
          <w:szCs w:val="18"/>
        </w:rPr>
        <w:t xml:space="preserve">; e inscrita en el Registro Público de la Propiedad y el Comercio bajo el folio mercantil </w:t>
      </w:r>
      <w:r>
        <w:rPr>
          <w:rFonts w:cs="Arial"/>
          <w:sz w:val="18"/>
          <w:szCs w:val="18"/>
        </w:rPr>
        <w:t>XXXXXX de fecha XX</w:t>
      </w:r>
      <w:r w:rsidRPr="0086532B">
        <w:rPr>
          <w:rFonts w:cs="Arial"/>
          <w:sz w:val="18"/>
          <w:szCs w:val="18"/>
        </w:rPr>
        <w:t xml:space="preserve"> de </w:t>
      </w:r>
      <w:r>
        <w:rPr>
          <w:rFonts w:cs="Arial"/>
          <w:sz w:val="18"/>
          <w:szCs w:val="18"/>
        </w:rPr>
        <w:t>XXXXX</w:t>
      </w:r>
      <w:r w:rsidRPr="0086532B">
        <w:rPr>
          <w:rFonts w:cs="Arial"/>
          <w:sz w:val="18"/>
          <w:szCs w:val="18"/>
        </w:rPr>
        <w:t xml:space="preserve"> de </w:t>
      </w:r>
      <w:r>
        <w:rPr>
          <w:rFonts w:cs="Arial"/>
          <w:sz w:val="18"/>
          <w:szCs w:val="18"/>
        </w:rPr>
        <w:t>XXXX</w:t>
      </w:r>
      <w:r w:rsidRPr="0086532B">
        <w:rPr>
          <w:rFonts w:cs="Arial"/>
          <w:sz w:val="18"/>
          <w:szCs w:val="18"/>
        </w:rPr>
        <w:t>.</w:t>
      </w:r>
    </w:p>
    <w:p w14:paraId="1468D212" w14:textId="77777777" w:rsidR="007143B7" w:rsidRPr="0098523B" w:rsidRDefault="007143B7" w:rsidP="007143B7">
      <w:pPr>
        <w:numPr>
          <w:ilvl w:val="12"/>
          <w:numId w:val="0"/>
        </w:numPr>
        <w:ind w:left="709" w:right="50" w:hanging="567"/>
        <w:rPr>
          <w:rFonts w:cs="Arial"/>
          <w:sz w:val="18"/>
          <w:szCs w:val="18"/>
        </w:rPr>
      </w:pPr>
    </w:p>
    <w:p w14:paraId="144FB543" w14:textId="77777777" w:rsidR="007143B7" w:rsidRPr="0098523B" w:rsidRDefault="007143B7" w:rsidP="007143B7">
      <w:pPr>
        <w:numPr>
          <w:ilvl w:val="12"/>
          <w:numId w:val="0"/>
        </w:numPr>
        <w:ind w:left="709" w:hanging="567"/>
        <w:jc w:val="both"/>
        <w:rPr>
          <w:rFonts w:cs="Arial"/>
          <w:sz w:val="18"/>
          <w:szCs w:val="18"/>
        </w:rPr>
      </w:pPr>
      <w:r w:rsidRPr="0098523B">
        <w:rPr>
          <w:rFonts w:cs="Arial"/>
          <w:sz w:val="18"/>
          <w:szCs w:val="18"/>
        </w:rPr>
        <w:t xml:space="preserve">II.2 </w:t>
      </w:r>
      <w:r w:rsidRPr="0098523B">
        <w:rPr>
          <w:rFonts w:cs="Arial"/>
          <w:sz w:val="18"/>
          <w:szCs w:val="18"/>
        </w:rPr>
        <w:tab/>
        <w:t xml:space="preserve">Se encuentra representada para la celebración de este contrato, por la </w:t>
      </w:r>
      <w:r>
        <w:rPr>
          <w:rFonts w:cs="Arial"/>
          <w:b/>
          <w:sz w:val="18"/>
          <w:szCs w:val="18"/>
        </w:rPr>
        <w:t>XXXXXXXXXXXXXXXXXXXXXX</w:t>
      </w:r>
      <w:r w:rsidRPr="0098523B">
        <w:rPr>
          <w:rFonts w:cs="Arial"/>
          <w:sz w:val="18"/>
          <w:szCs w:val="18"/>
        </w:rPr>
        <w:t xml:space="preserve">, quien acredita su personalidad en términos de la </w:t>
      </w:r>
      <w:r w:rsidRPr="005772F0">
        <w:rPr>
          <w:rFonts w:cs="Arial"/>
          <w:sz w:val="18"/>
          <w:szCs w:val="18"/>
        </w:rPr>
        <w:t xml:space="preserve">escritura pública número </w:t>
      </w:r>
      <w:r>
        <w:rPr>
          <w:rFonts w:cs="Arial"/>
          <w:sz w:val="18"/>
          <w:szCs w:val="18"/>
        </w:rPr>
        <w:t>XXXXX</w:t>
      </w:r>
      <w:r w:rsidRPr="005772F0">
        <w:rPr>
          <w:rFonts w:cs="Arial"/>
          <w:sz w:val="18"/>
          <w:szCs w:val="18"/>
        </w:rPr>
        <w:t xml:space="preserve"> del </w:t>
      </w:r>
      <w:r>
        <w:rPr>
          <w:rFonts w:cs="Arial"/>
          <w:sz w:val="18"/>
          <w:szCs w:val="18"/>
        </w:rPr>
        <w:t>XX</w:t>
      </w:r>
      <w:r w:rsidRPr="005772F0">
        <w:rPr>
          <w:rFonts w:cs="Arial"/>
          <w:sz w:val="18"/>
          <w:szCs w:val="18"/>
        </w:rPr>
        <w:t xml:space="preserve"> de </w:t>
      </w:r>
      <w:r>
        <w:rPr>
          <w:rFonts w:cs="Arial"/>
          <w:sz w:val="18"/>
          <w:szCs w:val="18"/>
        </w:rPr>
        <w:t>XXXXX</w:t>
      </w:r>
      <w:r w:rsidRPr="005772F0">
        <w:rPr>
          <w:rFonts w:cs="Arial"/>
          <w:sz w:val="18"/>
          <w:szCs w:val="18"/>
        </w:rPr>
        <w:t xml:space="preserve"> de </w:t>
      </w:r>
      <w:r>
        <w:rPr>
          <w:rFonts w:cs="Arial"/>
          <w:sz w:val="18"/>
          <w:szCs w:val="18"/>
        </w:rPr>
        <w:t>XXXXX</w:t>
      </w:r>
      <w:r w:rsidRPr="0098523B">
        <w:rPr>
          <w:rFonts w:cs="Arial"/>
          <w:sz w:val="18"/>
          <w:szCs w:val="18"/>
        </w:rPr>
        <w:t xml:space="preserve">, protocolizada ante la fe del Licenciado </w:t>
      </w:r>
      <w:r>
        <w:rPr>
          <w:rFonts w:cs="Arial"/>
          <w:sz w:val="18"/>
          <w:szCs w:val="18"/>
        </w:rPr>
        <w:t>XXXXXXXXXXXXXXXXXXX</w:t>
      </w:r>
      <w:r w:rsidRPr="0098523B">
        <w:rPr>
          <w:rFonts w:cs="Arial"/>
          <w:sz w:val="18"/>
          <w:szCs w:val="18"/>
        </w:rPr>
        <w:t xml:space="preserve">, Notario Público número </w:t>
      </w:r>
      <w:r>
        <w:rPr>
          <w:rFonts w:cs="Arial"/>
          <w:sz w:val="18"/>
          <w:szCs w:val="18"/>
        </w:rPr>
        <w:t>XX de la XXXXXXXXXXXXXXXXXX</w:t>
      </w:r>
      <w:r w:rsidRPr="0098523B">
        <w:rPr>
          <w:rFonts w:cs="Arial"/>
          <w:sz w:val="18"/>
          <w:szCs w:val="18"/>
        </w:rPr>
        <w:t xml:space="preserve">; bajo las facultades que le fueron conferidas y que no le han sido revocadas, modificadas ni restringidas en forma alguna y se identifica con la credencial para votar con folio </w:t>
      </w:r>
      <w:r>
        <w:rPr>
          <w:rFonts w:cs="Arial"/>
          <w:sz w:val="18"/>
          <w:szCs w:val="18"/>
        </w:rPr>
        <w:t>XXXXXXXXXXXXXXXXXXXXX</w:t>
      </w:r>
      <w:r w:rsidRPr="0098523B">
        <w:rPr>
          <w:rFonts w:cs="Arial"/>
          <w:sz w:val="18"/>
          <w:szCs w:val="18"/>
        </w:rPr>
        <w:t xml:space="preserve"> expedida por el Instituto Nacional Electoral. </w:t>
      </w:r>
    </w:p>
    <w:p w14:paraId="50E99212" w14:textId="77777777" w:rsidR="007143B7" w:rsidRPr="0098523B" w:rsidRDefault="007143B7" w:rsidP="007143B7">
      <w:pPr>
        <w:numPr>
          <w:ilvl w:val="12"/>
          <w:numId w:val="0"/>
        </w:numPr>
        <w:tabs>
          <w:tab w:val="left" w:pos="9860"/>
        </w:tabs>
        <w:ind w:left="567" w:right="-93" w:hanging="567"/>
        <w:jc w:val="both"/>
        <w:rPr>
          <w:rFonts w:cs="Arial"/>
          <w:sz w:val="18"/>
          <w:szCs w:val="18"/>
        </w:rPr>
      </w:pPr>
      <w:r w:rsidRPr="0098523B">
        <w:rPr>
          <w:rFonts w:cs="Arial"/>
          <w:sz w:val="18"/>
          <w:szCs w:val="18"/>
        </w:rPr>
        <w:tab/>
      </w:r>
      <w:r w:rsidRPr="0098523B">
        <w:rPr>
          <w:rFonts w:cs="Arial"/>
          <w:sz w:val="18"/>
          <w:szCs w:val="18"/>
        </w:rPr>
        <w:tab/>
      </w:r>
    </w:p>
    <w:p w14:paraId="2B95A85D" w14:textId="77777777" w:rsidR="007143B7" w:rsidRPr="0098523B" w:rsidRDefault="007143B7" w:rsidP="007143B7">
      <w:pPr>
        <w:numPr>
          <w:ilvl w:val="12"/>
          <w:numId w:val="0"/>
        </w:numPr>
        <w:tabs>
          <w:tab w:val="left" w:pos="567"/>
        </w:tabs>
        <w:ind w:left="705" w:right="50" w:hanging="563"/>
        <w:jc w:val="both"/>
        <w:rPr>
          <w:rFonts w:cs="Arial"/>
          <w:sz w:val="18"/>
          <w:szCs w:val="18"/>
        </w:rPr>
      </w:pPr>
      <w:r w:rsidRPr="0098523B">
        <w:rPr>
          <w:rFonts w:cs="Arial"/>
          <w:b/>
          <w:sz w:val="18"/>
          <w:szCs w:val="18"/>
        </w:rPr>
        <w:t>II.3</w:t>
      </w:r>
      <w:r w:rsidRPr="0098523B">
        <w:rPr>
          <w:rFonts w:cs="Arial"/>
          <w:sz w:val="18"/>
          <w:szCs w:val="18"/>
        </w:rPr>
        <w:t xml:space="preserve"> </w:t>
      </w:r>
      <w:r w:rsidRPr="0098523B">
        <w:rPr>
          <w:rFonts w:cs="Arial"/>
          <w:sz w:val="18"/>
          <w:szCs w:val="18"/>
        </w:rPr>
        <w:tab/>
      </w:r>
      <w:r w:rsidRPr="0098523B">
        <w:rPr>
          <w:rFonts w:cs="Arial"/>
          <w:sz w:val="18"/>
          <w:szCs w:val="18"/>
        </w:rPr>
        <w:tab/>
        <w:t xml:space="preserve">De acuerdo con sus estatutos, su objeto social consiste entre otras actividades, </w:t>
      </w:r>
      <w:r>
        <w:rPr>
          <w:rFonts w:cs="Arial"/>
          <w:sz w:val="18"/>
          <w:szCs w:val="18"/>
        </w:rPr>
        <w:t>XXXXXXXXXXXXXXXXXXXXXXXXXXXXXXXXXXXXXXXXXXXXXXXXXXXXXXXXXXXXXXXXXXXXXXXXXXXXXXXXXXXXXXXXXXXXXXXXXXXXXXXXXXXXXXXXXX</w:t>
      </w:r>
      <w:r w:rsidRPr="0098523B">
        <w:rPr>
          <w:rFonts w:cs="Arial"/>
          <w:sz w:val="18"/>
          <w:szCs w:val="18"/>
        </w:rPr>
        <w:t>; por lo que cuenta con los recursos financieros, técnicos, administrativos y humanos para obligarse en los términos y condiciones del presente contrato.</w:t>
      </w:r>
    </w:p>
    <w:p w14:paraId="2768B9E0" w14:textId="77777777" w:rsidR="007143B7" w:rsidRPr="0098523B" w:rsidRDefault="007143B7" w:rsidP="007143B7">
      <w:pPr>
        <w:numPr>
          <w:ilvl w:val="12"/>
          <w:numId w:val="0"/>
        </w:numPr>
        <w:tabs>
          <w:tab w:val="left" w:pos="567"/>
        </w:tabs>
        <w:ind w:left="567" w:right="-93" w:hanging="567"/>
        <w:jc w:val="both"/>
        <w:rPr>
          <w:rFonts w:cs="Arial"/>
          <w:sz w:val="18"/>
          <w:szCs w:val="18"/>
        </w:rPr>
      </w:pPr>
    </w:p>
    <w:p w14:paraId="77AF81CA" w14:textId="77777777" w:rsidR="007143B7" w:rsidRPr="005B16FB" w:rsidRDefault="007143B7" w:rsidP="007143B7">
      <w:pPr>
        <w:numPr>
          <w:ilvl w:val="12"/>
          <w:numId w:val="0"/>
        </w:numPr>
        <w:ind w:left="705" w:hanging="525"/>
        <w:jc w:val="both"/>
        <w:rPr>
          <w:rFonts w:cs="Arial"/>
          <w:sz w:val="18"/>
          <w:szCs w:val="18"/>
        </w:rPr>
      </w:pPr>
      <w:r w:rsidRPr="0098523B">
        <w:rPr>
          <w:rFonts w:cs="Arial"/>
          <w:b/>
          <w:sz w:val="18"/>
          <w:szCs w:val="18"/>
        </w:rPr>
        <w:t>II.4</w:t>
      </w:r>
      <w:r w:rsidRPr="0098523B">
        <w:rPr>
          <w:rFonts w:cs="Arial"/>
          <w:b/>
          <w:sz w:val="18"/>
          <w:szCs w:val="18"/>
        </w:rPr>
        <w:tab/>
      </w:r>
      <w:r w:rsidRPr="0098523B">
        <w:rPr>
          <w:rFonts w:cs="Arial"/>
          <w:sz w:val="18"/>
          <w:szCs w:val="18"/>
        </w:rPr>
        <w:t xml:space="preserve">La Secretaría de Hacienda y Crédito Público le otorgó el Registro Federal de Contribuyentes número </w:t>
      </w:r>
      <w:r>
        <w:rPr>
          <w:rFonts w:cs="Arial"/>
          <w:b/>
          <w:sz w:val="18"/>
          <w:szCs w:val="18"/>
        </w:rPr>
        <w:t>XXXXXXXXXXXX</w:t>
      </w:r>
      <w:r w:rsidRPr="0098523B">
        <w:rPr>
          <w:rFonts w:cs="Arial"/>
          <w:sz w:val="18"/>
          <w:szCs w:val="18"/>
        </w:rPr>
        <w:t xml:space="preserve">, su número de Registro Patronal ante el IMSS es </w:t>
      </w:r>
      <w:r>
        <w:rPr>
          <w:rFonts w:cs="Arial"/>
          <w:b/>
          <w:sz w:val="18"/>
          <w:szCs w:val="18"/>
        </w:rPr>
        <w:t>XXXXXXXX</w:t>
      </w:r>
      <w:r w:rsidRPr="0098523B">
        <w:rPr>
          <w:rFonts w:cs="Arial"/>
          <w:b/>
          <w:sz w:val="18"/>
          <w:szCs w:val="18"/>
        </w:rPr>
        <w:t xml:space="preserve">. </w:t>
      </w:r>
      <w:r w:rsidRPr="0098523B">
        <w:rPr>
          <w:rFonts w:cs="Arial"/>
          <w:sz w:val="18"/>
          <w:szCs w:val="18"/>
        </w:rPr>
        <w:t xml:space="preserve">Asimismo, cuenta con número de proveedor </w:t>
      </w:r>
      <w:r>
        <w:rPr>
          <w:rFonts w:cs="Arial"/>
          <w:b/>
          <w:sz w:val="18"/>
          <w:szCs w:val="18"/>
        </w:rPr>
        <w:t>XXXXXXXX</w:t>
      </w:r>
      <w:r w:rsidRPr="0098523B">
        <w:rPr>
          <w:rFonts w:cs="Arial"/>
          <w:sz w:val="18"/>
          <w:szCs w:val="18"/>
        </w:rPr>
        <w:t xml:space="preserve"> ante </w:t>
      </w:r>
      <w:r w:rsidRPr="0098523B">
        <w:rPr>
          <w:rFonts w:cs="Arial"/>
          <w:b/>
          <w:sz w:val="18"/>
          <w:szCs w:val="18"/>
        </w:rPr>
        <w:t>“EL INSTITUTO”</w:t>
      </w:r>
      <w:r w:rsidRPr="0098523B">
        <w:rPr>
          <w:rFonts w:cs="Arial"/>
          <w:sz w:val="18"/>
          <w:szCs w:val="18"/>
        </w:rPr>
        <w:t>.</w:t>
      </w:r>
    </w:p>
    <w:p w14:paraId="23132429" w14:textId="77777777" w:rsidR="007143B7" w:rsidRPr="005B16FB" w:rsidRDefault="007143B7" w:rsidP="007143B7">
      <w:pPr>
        <w:numPr>
          <w:ilvl w:val="12"/>
          <w:numId w:val="0"/>
        </w:numPr>
        <w:tabs>
          <w:tab w:val="left" w:pos="567"/>
        </w:tabs>
        <w:ind w:left="567" w:right="-93" w:hanging="567"/>
        <w:jc w:val="both"/>
        <w:rPr>
          <w:rFonts w:cs="Arial"/>
          <w:sz w:val="18"/>
          <w:szCs w:val="18"/>
        </w:rPr>
      </w:pPr>
    </w:p>
    <w:p w14:paraId="305F0373" w14:textId="77777777" w:rsidR="007143B7" w:rsidRDefault="007143B7" w:rsidP="007143B7">
      <w:pPr>
        <w:autoSpaceDE w:val="0"/>
        <w:autoSpaceDN w:val="0"/>
        <w:adjustRightInd w:val="0"/>
        <w:ind w:left="702" w:hanging="418"/>
        <w:jc w:val="both"/>
        <w:rPr>
          <w:rFonts w:cs="Arial"/>
          <w:bCs w:val="0"/>
          <w:sz w:val="18"/>
          <w:szCs w:val="18"/>
        </w:rPr>
      </w:pPr>
      <w:r w:rsidRPr="005B16FB">
        <w:rPr>
          <w:rFonts w:cs="Arial"/>
          <w:b/>
          <w:sz w:val="18"/>
          <w:szCs w:val="18"/>
        </w:rPr>
        <w:t>II.5</w:t>
      </w:r>
      <w:r w:rsidRPr="005B16FB">
        <w:rPr>
          <w:rFonts w:cs="Arial"/>
          <w:b/>
          <w:sz w:val="18"/>
          <w:szCs w:val="18"/>
        </w:rPr>
        <w:tab/>
      </w:r>
      <w:r w:rsidRPr="005B16FB">
        <w:rPr>
          <w:rFonts w:cs="Arial"/>
          <w:bCs w:val="0"/>
          <w:sz w:val="18"/>
          <w:szCs w:val="18"/>
        </w:rPr>
        <w:t>Manifiesta bajo protesta de decir verdad, que dispone de la organización, experiencia, elementos técnicos, humanos y económicos necesarios, así como con la capacidad suficiente para cumplir con las obligaciones que asume con</w:t>
      </w:r>
      <w:r w:rsidRPr="005B16FB">
        <w:rPr>
          <w:rFonts w:cs="Arial"/>
          <w:b/>
          <w:bCs w:val="0"/>
          <w:sz w:val="18"/>
          <w:szCs w:val="18"/>
        </w:rPr>
        <w:t xml:space="preserve"> "EL INSTITUTO" </w:t>
      </w:r>
      <w:r w:rsidRPr="005B16FB">
        <w:rPr>
          <w:rFonts w:cs="Arial"/>
          <w:bCs w:val="0"/>
          <w:sz w:val="18"/>
          <w:szCs w:val="18"/>
        </w:rPr>
        <w:t>por virtud del presente contrato.</w:t>
      </w:r>
    </w:p>
    <w:p w14:paraId="4814225A" w14:textId="77777777" w:rsidR="007143B7" w:rsidRPr="005B16FB" w:rsidRDefault="007143B7" w:rsidP="007143B7">
      <w:pPr>
        <w:autoSpaceDE w:val="0"/>
        <w:autoSpaceDN w:val="0"/>
        <w:adjustRightInd w:val="0"/>
        <w:jc w:val="both"/>
        <w:rPr>
          <w:rFonts w:cs="Arial"/>
          <w:sz w:val="18"/>
          <w:szCs w:val="18"/>
        </w:rPr>
      </w:pPr>
    </w:p>
    <w:p w14:paraId="4776ACCA" w14:textId="77777777" w:rsidR="007143B7" w:rsidRPr="0098523B" w:rsidRDefault="007143B7" w:rsidP="007143B7">
      <w:pPr>
        <w:autoSpaceDE w:val="0"/>
        <w:autoSpaceDN w:val="0"/>
        <w:adjustRightInd w:val="0"/>
        <w:ind w:left="699" w:hanging="415"/>
        <w:jc w:val="both"/>
        <w:rPr>
          <w:rFonts w:cs="Arial"/>
          <w:sz w:val="18"/>
          <w:szCs w:val="18"/>
        </w:rPr>
      </w:pPr>
      <w:r w:rsidRPr="005B16FB">
        <w:rPr>
          <w:rFonts w:cs="Arial"/>
          <w:b/>
          <w:sz w:val="18"/>
          <w:szCs w:val="18"/>
        </w:rPr>
        <w:t>II.6</w:t>
      </w:r>
      <w:r w:rsidRPr="005B16FB">
        <w:rPr>
          <w:rFonts w:cs="Arial"/>
          <w:sz w:val="18"/>
          <w:szCs w:val="18"/>
        </w:rPr>
        <w:t xml:space="preserve"> </w:t>
      </w:r>
      <w:r w:rsidRPr="005B16FB">
        <w:rPr>
          <w:rFonts w:cs="Arial"/>
          <w:sz w:val="18"/>
          <w:szCs w:val="18"/>
        </w:rPr>
        <w:tab/>
        <w:t xml:space="preserve">Que su Representada no cuenta con Reporte emitido por el Portal de la Secretaria de la </w:t>
      </w:r>
      <w:r>
        <w:rPr>
          <w:rFonts w:cs="Arial"/>
          <w:sz w:val="18"/>
          <w:szCs w:val="18"/>
        </w:rPr>
        <w:t>Función Pública, como proveedor</w:t>
      </w:r>
      <w:r w:rsidRPr="005B16FB">
        <w:rPr>
          <w:rFonts w:cs="Arial"/>
          <w:sz w:val="18"/>
          <w:szCs w:val="18"/>
        </w:rPr>
        <w:t xml:space="preserve"> inhabilitado, para realizar contratos o pedidos con Entidades Públicas por Resolución de la Secretaría de la Función Pública, en términos de la Ley de Adquisiciones, Arrendamientos y Servicio, tal como lo establecen los </w:t>
      </w:r>
      <w:r w:rsidRPr="0098523B">
        <w:rPr>
          <w:rFonts w:cs="Arial"/>
          <w:sz w:val="18"/>
          <w:szCs w:val="18"/>
        </w:rPr>
        <w:t>artículos 50 y 60 penúltimo párrafo de la Ley de Adquisiciones Arrendamientos y Servicios del Sector Público.</w:t>
      </w:r>
    </w:p>
    <w:p w14:paraId="2ECF8FE9" w14:textId="77777777" w:rsidR="007143B7" w:rsidRPr="0098523B" w:rsidRDefault="007143B7" w:rsidP="007143B7">
      <w:pPr>
        <w:autoSpaceDE w:val="0"/>
        <w:autoSpaceDN w:val="0"/>
        <w:adjustRightInd w:val="0"/>
        <w:ind w:left="702" w:hanging="3"/>
        <w:jc w:val="both"/>
        <w:rPr>
          <w:rFonts w:cs="Arial"/>
          <w:bCs w:val="0"/>
          <w:sz w:val="18"/>
          <w:szCs w:val="18"/>
        </w:rPr>
      </w:pPr>
    </w:p>
    <w:p w14:paraId="6BD09EE8" w14:textId="77777777" w:rsidR="007143B7" w:rsidRPr="0098523B" w:rsidRDefault="007143B7" w:rsidP="007143B7">
      <w:pPr>
        <w:ind w:left="699" w:hanging="415"/>
        <w:jc w:val="both"/>
        <w:rPr>
          <w:rFonts w:cs="Arial"/>
          <w:sz w:val="18"/>
          <w:szCs w:val="18"/>
        </w:rPr>
      </w:pPr>
      <w:r w:rsidRPr="0098523B">
        <w:rPr>
          <w:rFonts w:cs="Arial"/>
          <w:b/>
          <w:sz w:val="18"/>
          <w:szCs w:val="18"/>
        </w:rPr>
        <w:t>II.7</w:t>
      </w:r>
      <w:r w:rsidRPr="0098523B">
        <w:rPr>
          <w:rFonts w:cs="Arial"/>
          <w:sz w:val="18"/>
          <w:szCs w:val="18"/>
        </w:rPr>
        <w:t xml:space="preserve"> </w:t>
      </w:r>
      <w:r w:rsidRPr="0098523B">
        <w:rPr>
          <w:rFonts w:cs="Arial"/>
          <w:sz w:val="18"/>
          <w:szCs w:val="18"/>
        </w:rPr>
        <w:tab/>
        <w:t>Asimismo, “</w:t>
      </w:r>
      <w:r w:rsidRPr="0098523B">
        <w:rPr>
          <w:rFonts w:cs="Arial"/>
          <w:b/>
          <w:sz w:val="18"/>
          <w:szCs w:val="18"/>
        </w:rPr>
        <w:t>EL PROVEEDOR</w:t>
      </w:r>
      <w:r w:rsidRPr="0098523B">
        <w:rPr>
          <w:rFonts w:cs="Arial"/>
          <w:sz w:val="18"/>
          <w:szCs w:val="18"/>
        </w:rPr>
        <w:t>” autoriza expresamente a “</w:t>
      </w:r>
      <w:r w:rsidRPr="0098523B">
        <w:rPr>
          <w:rFonts w:cs="Arial"/>
          <w:b/>
          <w:sz w:val="18"/>
          <w:szCs w:val="18"/>
        </w:rPr>
        <w:t>EL INSTITUTO</w:t>
      </w:r>
      <w:r w:rsidRPr="0098523B">
        <w:rPr>
          <w:rFonts w:cs="Arial"/>
          <w:sz w:val="18"/>
          <w:szCs w:val="18"/>
        </w:rPr>
        <w:t>” y este a su vez acepta, que en el supuesto de que “</w:t>
      </w:r>
      <w:r w:rsidRPr="0098523B">
        <w:rPr>
          <w:rFonts w:cs="Arial"/>
          <w:b/>
          <w:sz w:val="18"/>
          <w:szCs w:val="18"/>
        </w:rPr>
        <w:t>EL PROVEEDOR</w:t>
      </w:r>
      <w:r w:rsidRPr="0098523B">
        <w:rPr>
          <w:rFonts w:cs="Arial"/>
          <w:sz w:val="18"/>
          <w:szCs w:val="18"/>
        </w:rPr>
        <w:t>” haya incumplido con sus Obligaciones en Materia de Seguridad Social que tuviere éste, autoriza expresamente a “</w:t>
      </w:r>
      <w:r w:rsidRPr="0098523B">
        <w:rPr>
          <w:rFonts w:cs="Arial"/>
          <w:b/>
          <w:sz w:val="18"/>
          <w:szCs w:val="18"/>
        </w:rPr>
        <w:t>EL INSTITUTO</w:t>
      </w:r>
      <w:r w:rsidRPr="0098523B">
        <w:rPr>
          <w:rFonts w:cs="Arial"/>
          <w:sz w:val="18"/>
          <w:szCs w:val="18"/>
        </w:rPr>
        <w:t>” se apliquen los recursos derivados del contrato contra los adeudos que, en su caso tuviera a favor de “</w:t>
      </w:r>
      <w:r w:rsidRPr="0098523B">
        <w:rPr>
          <w:rFonts w:cs="Arial"/>
          <w:b/>
          <w:sz w:val="18"/>
          <w:szCs w:val="18"/>
        </w:rPr>
        <w:t>EL INSTITUTO</w:t>
      </w:r>
      <w:r w:rsidRPr="0098523B">
        <w:rPr>
          <w:rFonts w:cs="Arial"/>
          <w:sz w:val="18"/>
          <w:szCs w:val="18"/>
        </w:rPr>
        <w:t>”.</w:t>
      </w:r>
    </w:p>
    <w:p w14:paraId="3D6D0C23" w14:textId="77777777" w:rsidR="007143B7" w:rsidRPr="0098523B" w:rsidRDefault="007143B7" w:rsidP="007143B7">
      <w:pPr>
        <w:ind w:right="-93"/>
        <w:jc w:val="both"/>
        <w:rPr>
          <w:rFonts w:cs="Arial"/>
          <w:sz w:val="18"/>
          <w:szCs w:val="18"/>
        </w:rPr>
      </w:pPr>
    </w:p>
    <w:p w14:paraId="1B777D19" w14:textId="77777777" w:rsidR="007143B7" w:rsidRPr="0086532B" w:rsidRDefault="007143B7" w:rsidP="007143B7">
      <w:pPr>
        <w:ind w:left="702" w:right="50" w:hanging="560"/>
        <w:jc w:val="both"/>
        <w:rPr>
          <w:rFonts w:cs="Arial"/>
          <w:bCs w:val="0"/>
          <w:sz w:val="18"/>
          <w:szCs w:val="18"/>
        </w:rPr>
      </w:pPr>
      <w:r w:rsidRPr="0098523B">
        <w:rPr>
          <w:rFonts w:cs="Arial"/>
          <w:b/>
          <w:sz w:val="16"/>
          <w:szCs w:val="14"/>
        </w:rPr>
        <w:t>II.8</w:t>
      </w:r>
      <w:r w:rsidRPr="0098523B">
        <w:rPr>
          <w:rFonts w:cs="Arial"/>
          <w:sz w:val="16"/>
          <w:szCs w:val="14"/>
        </w:rPr>
        <w:tab/>
      </w:r>
      <w:r w:rsidRPr="00AD72AD">
        <w:rPr>
          <w:rFonts w:cs="Arial"/>
          <w:bCs w:val="0"/>
          <w:sz w:val="18"/>
          <w:szCs w:val="18"/>
        </w:rPr>
        <w:t>Cuen</w:t>
      </w:r>
      <w:r w:rsidRPr="0098523B">
        <w:rPr>
          <w:rFonts w:cs="Arial"/>
          <w:bCs w:val="0"/>
          <w:sz w:val="18"/>
          <w:szCs w:val="18"/>
        </w:rPr>
        <w:t xml:space="preserve">ta con el </w:t>
      </w:r>
      <w:r w:rsidRPr="0086532B">
        <w:rPr>
          <w:rFonts w:cs="Arial"/>
          <w:bCs w:val="0"/>
          <w:sz w:val="18"/>
          <w:szCs w:val="18"/>
        </w:rPr>
        <w:t>documento “Opinión de Cumplimiento de Obligaciones Fiscales en Materia de Seguridad Social” vigente y positiva y que corre agregado al presente instrumento jurídico.</w:t>
      </w:r>
    </w:p>
    <w:p w14:paraId="5206EE84" w14:textId="77777777" w:rsidR="007143B7" w:rsidRPr="0086532B" w:rsidRDefault="007143B7" w:rsidP="007143B7">
      <w:pPr>
        <w:ind w:left="702" w:right="50" w:hanging="560"/>
        <w:jc w:val="both"/>
        <w:rPr>
          <w:rFonts w:cs="Arial"/>
          <w:bCs w:val="0"/>
          <w:sz w:val="18"/>
          <w:szCs w:val="18"/>
        </w:rPr>
      </w:pPr>
    </w:p>
    <w:p w14:paraId="6EF90DE6" w14:textId="77777777" w:rsidR="007143B7" w:rsidRPr="0086532B" w:rsidRDefault="007143B7" w:rsidP="007143B7">
      <w:pPr>
        <w:ind w:left="702" w:right="50" w:hanging="560"/>
        <w:jc w:val="both"/>
        <w:rPr>
          <w:rFonts w:cs="Arial"/>
          <w:bCs w:val="0"/>
          <w:sz w:val="18"/>
          <w:szCs w:val="18"/>
        </w:rPr>
      </w:pPr>
    </w:p>
    <w:p w14:paraId="6397297D" w14:textId="77777777" w:rsidR="007143B7" w:rsidRPr="0098523B" w:rsidRDefault="007143B7" w:rsidP="007143B7">
      <w:pPr>
        <w:pStyle w:val="Prrafodelista"/>
        <w:suppressAutoHyphens/>
        <w:ind w:hanging="424"/>
        <w:jc w:val="both"/>
        <w:rPr>
          <w:rFonts w:ascii="Arial" w:hAnsi="Arial" w:cs="Arial"/>
          <w:bCs/>
          <w:sz w:val="18"/>
          <w:szCs w:val="18"/>
        </w:rPr>
      </w:pPr>
      <w:r w:rsidRPr="0086532B">
        <w:rPr>
          <w:rFonts w:ascii="Arial" w:hAnsi="Arial" w:cs="Arial"/>
          <w:b/>
          <w:bCs/>
          <w:sz w:val="18"/>
          <w:szCs w:val="18"/>
        </w:rPr>
        <w:t>II.9</w:t>
      </w:r>
      <w:r w:rsidRPr="0086532B">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86532B">
          <w:rPr>
            <w:rFonts w:ascii="Arial" w:hAnsi="Arial" w:cs="Arial"/>
            <w:bCs/>
            <w:sz w:val="18"/>
            <w:szCs w:val="18"/>
          </w:rPr>
          <w:t>la Federación</w:t>
        </w:r>
      </w:smartTag>
      <w:r w:rsidRPr="0086532B">
        <w:rPr>
          <w:rFonts w:ascii="Arial" w:hAnsi="Arial" w:cs="Arial"/>
          <w:bCs/>
          <w:sz w:val="18"/>
          <w:szCs w:val="18"/>
        </w:rPr>
        <w:t xml:space="preserve">,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w:t>
      </w:r>
      <w:r w:rsidRPr="0086532B">
        <w:rPr>
          <w:rFonts w:ascii="Arial" w:hAnsi="Arial" w:cs="Arial"/>
          <w:bCs/>
          <w:sz w:val="18"/>
          <w:szCs w:val="18"/>
        </w:rPr>
        <w:lastRenderedPageBreak/>
        <w:t>de sus obligaciones fiscales, de conformidad con los términos de</w:t>
      </w:r>
      <w:r w:rsidRPr="0098523B">
        <w:rPr>
          <w:rFonts w:ascii="Arial" w:hAnsi="Arial" w:cs="Arial"/>
          <w:bCs/>
          <w:sz w:val="18"/>
          <w:szCs w:val="18"/>
        </w:rPr>
        <w:t xml:space="preserve"> la disposición Reglas 2.1.31. y 2.1.39 de la Resolución Miscelánea Fiscal para 2019 y sus actualizaciones, emitida por el S.A.T. publicada en el Diario Oficial de la Federación</w:t>
      </w:r>
      <w:r>
        <w:rPr>
          <w:rFonts w:ascii="Arial" w:hAnsi="Arial" w:cs="Arial"/>
          <w:bCs/>
          <w:sz w:val="18"/>
          <w:szCs w:val="18"/>
        </w:rPr>
        <w:t>.</w:t>
      </w:r>
    </w:p>
    <w:p w14:paraId="391F80B2" w14:textId="77777777" w:rsidR="007143B7" w:rsidRDefault="007143B7" w:rsidP="007143B7">
      <w:pPr>
        <w:ind w:right="50"/>
        <w:jc w:val="both"/>
        <w:rPr>
          <w:rFonts w:cs="Arial"/>
          <w:b/>
          <w:sz w:val="18"/>
          <w:szCs w:val="18"/>
        </w:rPr>
      </w:pPr>
    </w:p>
    <w:p w14:paraId="0898EFCE" w14:textId="77777777" w:rsidR="007143B7" w:rsidRPr="005B16FB" w:rsidRDefault="007143B7" w:rsidP="007143B7">
      <w:pPr>
        <w:autoSpaceDE w:val="0"/>
        <w:autoSpaceDN w:val="0"/>
        <w:adjustRightInd w:val="0"/>
        <w:ind w:left="702" w:hanging="468"/>
        <w:jc w:val="both"/>
        <w:rPr>
          <w:rFonts w:cs="Arial"/>
          <w:sz w:val="18"/>
          <w:szCs w:val="18"/>
        </w:rPr>
      </w:pPr>
    </w:p>
    <w:p w14:paraId="6E345BB8" w14:textId="77777777" w:rsidR="007143B7" w:rsidRPr="0086532B" w:rsidRDefault="007143B7" w:rsidP="007143B7">
      <w:pPr>
        <w:numPr>
          <w:ilvl w:val="12"/>
          <w:numId w:val="0"/>
        </w:numPr>
        <w:ind w:left="709" w:right="50" w:hanging="709"/>
        <w:jc w:val="both"/>
        <w:rPr>
          <w:rFonts w:cs="Arial"/>
          <w:bCs w:val="0"/>
          <w:sz w:val="18"/>
          <w:szCs w:val="18"/>
        </w:rPr>
      </w:pPr>
      <w:r w:rsidRPr="005B16FB">
        <w:rPr>
          <w:rFonts w:cs="Arial"/>
          <w:b/>
          <w:sz w:val="18"/>
          <w:szCs w:val="18"/>
        </w:rPr>
        <w:t xml:space="preserve"> </w:t>
      </w:r>
      <w:r>
        <w:rPr>
          <w:rFonts w:cs="Arial"/>
          <w:b/>
          <w:sz w:val="18"/>
          <w:szCs w:val="18"/>
        </w:rPr>
        <w:t xml:space="preserve"> </w:t>
      </w:r>
      <w:r w:rsidRPr="005B16FB">
        <w:rPr>
          <w:rFonts w:cs="Arial"/>
          <w:b/>
          <w:sz w:val="18"/>
          <w:szCs w:val="18"/>
        </w:rPr>
        <w:t>II.</w:t>
      </w:r>
      <w:r>
        <w:rPr>
          <w:rFonts w:cs="Arial"/>
          <w:b/>
          <w:sz w:val="18"/>
          <w:szCs w:val="18"/>
        </w:rPr>
        <w:t>10</w:t>
      </w:r>
      <w:r w:rsidRPr="005B16FB">
        <w:rPr>
          <w:rFonts w:cs="Arial"/>
          <w:sz w:val="18"/>
          <w:szCs w:val="18"/>
        </w:rPr>
        <w:tab/>
      </w:r>
      <w:r w:rsidRPr="0086532B">
        <w:rPr>
          <w:rFonts w:cs="Arial"/>
          <w:sz w:val="18"/>
          <w:szCs w:val="18"/>
        </w:rPr>
        <w:t xml:space="preserve">Para todos los efectos de este acto jurídico señala como </w:t>
      </w:r>
      <w:r w:rsidRPr="0086532B">
        <w:rPr>
          <w:rFonts w:cs="Arial"/>
          <w:bCs w:val="0"/>
          <w:sz w:val="18"/>
          <w:szCs w:val="18"/>
        </w:rPr>
        <w:t xml:space="preserve">Domicilio Fiscal: </w:t>
      </w:r>
      <w:r>
        <w:rPr>
          <w:rFonts w:cs="Arial"/>
          <w:bCs w:val="0"/>
          <w:sz w:val="18"/>
          <w:szCs w:val="18"/>
        </w:rPr>
        <w:t>XXXXXXXXXXXXXXXXXXXXXXXXXXXXXXXXXXXXXXXXXXXXXXXXXXXXXXXXXXXXXXXXXXXXXXXXXXXXXXXXXXX.</w:t>
      </w:r>
    </w:p>
    <w:p w14:paraId="69AF9049" w14:textId="77777777" w:rsidR="007143B7" w:rsidRPr="0086532B" w:rsidRDefault="007143B7" w:rsidP="007143B7">
      <w:pPr>
        <w:ind w:left="702" w:right="50" w:hanging="560"/>
        <w:jc w:val="both"/>
        <w:rPr>
          <w:rFonts w:cs="Arial"/>
          <w:bCs w:val="0"/>
          <w:sz w:val="18"/>
          <w:szCs w:val="18"/>
        </w:rPr>
      </w:pPr>
    </w:p>
    <w:p w14:paraId="0F3F36AF" w14:textId="77777777" w:rsidR="007143B7" w:rsidRPr="0086532B" w:rsidRDefault="007143B7" w:rsidP="007143B7">
      <w:pPr>
        <w:ind w:left="699" w:hanging="557"/>
        <w:jc w:val="both"/>
        <w:rPr>
          <w:rFonts w:cs="Arial"/>
          <w:bCs w:val="0"/>
          <w:sz w:val="18"/>
          <w:szCs w:val="18"/>
        </w:rPr>
      </w:pPr>
      <w:r w:rsidRPr="0086532B">
        <w:rPr>
          <w:rFonts w:cs="Arial"/>
          <w:b/>
          <w:bCs w:val="0"/>
          <w:sz w:val="18"/>
          <w:szCs w:val="18"/>
        </w:rPr>
        <w:t>II.11</w:t>
      </w:r>
      <w:r w:rsidRPr="0086532B">
        <w:rPr>
          <w:rFonts w:cs="Arial"/>
          <w:bCs w:val="0"/>
          <w:sz w:val="18"/>
          <w:szCs w:val="18"/>
        </w:rPr>
        <w:t xml:space="preserve"> </w:t>
      </w:r>
      <w:r w:rsidRPr="0086532B">
        <w:rPr>
          <w:rFonts w:cs="Arial"/>
          <w:bCs w:val="0"/>
          <w:sz w:val="18"/>
          <w:szCs w:val="18"/>
        </w:rPr>
        <w:tab/>
        <w:t>Conforme a lo previsto en el Artículo 57 de la Ley de Adquisiciones, Arrendamientos y Servicios del Sector Público y 107 del Reglamento de la Ley de Adquisiciones, Arrendamientos y Servicios del Sector Público, “</w:t>
      </w:r>
      <w:r w:rsidRPr="0086532B">
        <w:rPr>
          <w:rFonts w:cs="Arial"/>
          <w:b/>
          <w:bCs w:val="0"/>
          <w:sz w:val="18"/>
          <w:szCs w:val="18"/>
        </w:rPr>
        <w:t>EL PROVEEDOR</w:t>
      </w:r>
      <w:r w:rsidRPr="0086532B">
        <w:rPr>
          <w:rFonts w:cs="Arial"/>
          <w:bCs w:val="0"/>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14:paraId="07219C36" w14:textId="77777777" w:rsidR="007143B7" w:rsidRPr="0086532B" w:rsidRDefault="007143B7" w:rsidP="007143B7">
      <w:pPr>
        <w:ind w:left="699" w:hanging="415"/>
        <w:jc w:val="both"/>
        <w:rPr>
          <w:rFonts w:cs="Arial"/>
          <w:bCs w:val="0"/>
          <w:sz w:val="18"/>
          <w:szCs w:val="18"/>
        </w:rPr>
      </w:pPr>
    </w:p>
    <w:p w14:paraId="2F7285C8" w14:textId="77777777" w:rsidR="007143B7" w:rsidRPr="00EC52CB" w:rsidRDefault="007143B7" w:rsidP="007143B7">
      <w:pPr>
        <w:ind w:left="708" w:hanging="566"/>
        <w:jc w:val="both"/>
        <w:rPr>
          <w:rFonts w:cs="Arial"/>
          <w:bCs w:val="0"/>
          <w:sz w:val="18"/>
          <w:szCs w:val="18"/>
        </w:rPr>
      </w:pPr>
      <w:r w:rsidRPr="0086532B">
        <w:rPr>
          <w:rFonts w:cs="Arial"/>
          <w:b/>
          <w:bCs w:val="0"/>
          <w:sz w:val="18"/>
          <w:szCs w:val="18"/>
        </w:rPr>
        <w:t>II.12</w:t>
      </w:r>
      <w:r w:rsidRPr="0086532B">
        <w:rPr>
          <w:rFonts w:cs="Arial"/>
          <w:bCs w:val="0"/>
          <w:sz w:val="18"/>
          <w:szCs w:val="18"/>
        </w:rPr>
        <w:t xml:space="preserve"> </w:t>
      </w:r>
      <w:r w:rsidRPr="0086532B">
        <w:rPr>
          <w:rFonts w:cs="Arial"/>
          <w:bCs w:val="0"/>
          <w:sz w:val="18"/>
          <w:szCs w:val="18"/>
        </w:rPr>
        <w:tab/>
        <w:t>“</w:t>
      </w:r>
      <w:r w:rsidRPr="0086532B">
        <w:rPr>
          <w:rFonts w:cs="Arial"/>
          <w:b/>
          <w:bCs w:val="0"/>
          <w:sz w:val="18"/>
          <w:szCs w:val="18"/>
        </w:rPr>
        <w:t>EL PROVEEDOR</w:t>
      </w:r>
      <w:r w:rsidRPr="0086532B">
        <w:rPr>
          <w:rFonts w:cs="Arial"/>
          <w:bCs w:val="0"/>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w:t>
      </w:r>
      <w:r w:rsidRPr="0098523B">
        <w:rPr>
          <w:rFonts w:cs="Arial"/>
          <w:bCs w:val="0"/>
          <w:sz w:val="18"/>
          <w:szCs w:val="18"/>
        </w:rPr>
        <w:t xml:space="preserve"> numeral 4.19 de las Políticas, Bases y Lineamientos en Materia de Adquisiciones, Arrendamientos  y  Prestación  de  Servicios  del  Instituto Mexicano del Seguro Social.</w:t>
      </w:r>
    </w:p>
    <w:p w14:paraId="57830C0B" w14:textId="77777777" w:rsidR="007143B7" w:rsidRPr="00EC52CB" w:rsidRDefault="007143B7" w:rsidP="007143B7">
      <w:pPr>
        <w:jc w:val="both"/>
        <w:rPr>
          <w:rFonts w:cs="Arial"/>
          <w:bCs w:val="0"/>
          <w:sz w:val="18"/>
          <w:szCs w:val="18"/>
        </w:rPr>
      </w:pPr>
    </w:p>
    <w:p w14:paraId="5971D949" w14:textId="77777777" w:rsidR="007143B7" w:rsidRPr="00EC52CB" w:rsidRDefault="007143B7" w:rsidP="007143B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881608">
        <w:rPr>
          <w:rFonts w:cs="Arial"/>
          <w:b/>
          <w:bCs w:val="0"/>
          <w:sz w:val="18"/>
          <w:szCs w:val="18"/>
        </w:rPr>
        <w:t>II.1</w:t>
      </w:r>
      <w:r>
        <w:rPr>
          <w:rFonts w:cs="Arial"/>
          <w:b/>
          <w:bCs w:val="0"/>
          <w:sz w:val="18"/>
          <w:szCs w:val="18"/>
        </w:rPr>
        <w:t>3</w:t>
      </w:r>
      <w:r>
        <w:rPr>
          <w:rFonts w:cs="Arial"/>
          <w:bCs w:val="0"/>
          <w:sz w:val="18"/>
          <w:szCs w:val="18"/>
        </w:rPr>
        <w:t xml:space="preserve"> </w:t>
      </w:r>
      <w:r w:rsidRPr="00EC52CB">
        <w:rPr>
          <w:rFonts w:cs="Arial"/>
          <w:bCs w:val="0"/>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14:paraId="7FA9B6CF" w14:textId="77777777" w:rsidR="007143B7" w:rsidRPr="00EC52CB" w:rsidRDefault="007143B7" w:rsidP="007143B7">
      <w:pPr>
        <w:autoSpaceDE w:val="0"/>
        <w:autoSpaceDN w:val="0"/>
        <w:adjustRightInd w:val="0"/>
        <w:ind w:left="702" w:hanging="468"/>
        <w:jc w:val="both"/>
        <w:rPr>
          <w:rFonts w:cs="Arial"/>
          <w:bCs w:val="0"/>
          <w:sz w:val="18"/>
          <w:szCs w:val="18"/>
        </w:rPr>
      </w:pPr>
    </w:p>
    <w:p w14:paraId="2CD7159E" w14:textId="77777777" w:rsidR="007143B7" w:rsidRPr="005B16FB" w:rsidRDefault="007143B7" w:rsidP="007143B7">
      <w:pPr>
        <w:ind w:left="702" w:right="50" w:hanging="560"/>
        <w:jc w:val="both"/>
        <w:rPr>
          <w:rFonts w:cs="Arial"/>
          <w:bCs w:val="0"/>
          <w:sz w:val="18"/>
          <w:szCs w:val="18"/>
          <w:lang w:val="es-MX"/>
        </w:rPr>
      </w:pPr>
    </w:p>
    <w:p w14:paraId="52650FF6" w14:textId="77777777" w:rsidR="007143B7" w:rsidRPr="005B16FB" w:rsidRDefault="007143B7" w:rsidP="007143B7">
      <w:pPr>
        <w:numPr>
          <w:ilvl w:val="12"/>
          <w:numId w:val="0"/>
        </w:numPr>
        <w:tabs>
          <w:tab w:val="left" w:pos="142"/>
        </w:tabs>
        <w:ind w:right="-93"/>
        <w:jc w:val="both"/>
        <w:rPr>
          <w:rFonts w:cs="Arial"/>
          <w:sz w:val="18"/>
          <w:szCs w:val="18"/>
        </w:rPr>
      </w:pPr>
      <w:r w:rsidRPr="005B16FB">
        <w:rPr>
          <w:rFonts w:cs="Arial"/>
          <w:sz w:val="18"/>
          <w:szCs w:val="18"/>
        </w:rPr>
        <w:tab/>
        <w:t>Hechas las declaraciones anteriores, las partes convienen en otorgar el presente contrato, de conformidad con las siguientes:</w:t>
      </w:r>
    </w:p>
    <w:p w14:paraId="0A2227BD" w14:textId="77777777" w:rsidR="007143B7" w:rsidRPr="005B16FB" w:rsidRDefault="007143B7" w:rsidP="007143B7">
      <w:pPr>
        <w:numPr>
          <w:ilvl w:val="12"/>
          <w:numId w:val="0"/>
        </w:numPr>
        <w:rPr>
          <w:rFonts w:cs="Arial"/>
          <w:sz w:val="18"/>
          <w:szCs w:val="18"/>
        </w:rPr>
      </w:pPr>
    </w:p>
    <w:p w14:paraId="5B5B2931" w14:textId="77777777" w:rsidR="007143B7" w:rsidRPr="005B16FB" w:rsidRDefault="007143B7" w:rsidP="007143B7">
      <w:pPr>
        <w:numPr>
          <w:ilvl w:val="12"/>
          <w:numId w:val="0"/>
        </w:numPr>
        <w:jc w:val="center"/>
        <w:rPr>
          <w:rFonts w:cs="Arial"/>
          <w:b/>
          <w:sz w:val="18"/>
          <w:szCs w:val="18"/>
          <w:lang w:val="pt-BR"/>
        </w:rPr>
      </w:pPr>
      <w:r w:rsidRPr="005B16FB">
        <w:rPr>
          <w:rFonts w:cs="Arial"/>
          <w:b/>
          <w:sz w:val="18"/>
          <w:szCs w:val="18"/>
          <w:lang w:val="pt-BR"/>
        </w:rPr>
        <w:t>C L Á U S U L A S</w:t>
      </w:r>
    </w:p>
    <w:p w14:paraId="53482B18" w14:textId="77777777" w:rsidR="007143B7" w:rsidRPr="005B16FB" w:rsidRDefault="007143B7" w:rsidP="007143B7">
      <w:pPr>
        <w:numPr>
          <w:ilvl w:val="12"/>
          <w:numId w:val="0"/>
        </w:numPr>
        <w:rPr>
          <w:rFonts w:cs="Arial"/>
          <w:sz w:val="18"/>
          <w:szCs w:val="18"/>
          <w:lang w:val="pt-BR"/>
        </w:rPr>
      </w:pPr>
    </w:p>
    <w:p w14:paraId="12AA1FF2" w14:textId="77777777" w:rsidR="007143B7" w:rsidRPr="0086532B" w:rsidRDefault="007143B7" w:rsidP="007143B7">
      <w:pPr>
        <w:ind w:left="1440" w:hanging="1440"/>
        <w:jc w:val="both"/>
        <w:rPr>
          <w:rFonts w:cs="Arial"/>
          <w:b/>
          <w:sz w:val="18"/>
          <w:szCs w:val="18"/>
        </w:rPr>
      </w:pPr>
      <w:r w:rsidRPr="005B16FB">
        <w:rPr>
          <w:rFonts w:cs="Arial"/>
          <w:b/>
          <w:sz w:val="18"/>
          <w:szCs w:val="18"/>
          <w:lang w:val="pt-BR"/>
        </w:rPr>
        <w:t xml:space="preserve">PRIMERA.- </w:t>
      </w:r>
      <w:r w:rsidRPr="005B16FB">
        <w:rPr>
          <w:rFonts w:cs="Arial"/>
          <w:b/>
          <w:sz w:val="18"/>
          <w:szCs w:val="18"/>
          <w:lang w:val="pt-BR"/>
        </w:rPr>
        <w:tab/>
      </w:r>
      <w:r w:rsidRPr="0086532B">
        <w:rPr>
          <w:rFonts w:cs="Arial"/>
          <w:b/>
          <w:bCs w:val="0"/>
          <w:sz w:val="18"/>
          <w:szCs w:val="18"/>
        </w:rPr>
        <w:t xml:space="preserve">OBJETO DEL CONTRATO.- </w:t>
      </w:r>
      <w:r w:rsidRPr="0086532B">
        <w:rPr>
          <w:rFonts w:cs="Arial"/>
          <w:b/>
          <w:sz w:val="18"/>
          <w:szCs w:val="18"/>
        </w:rPr>
        <w:t>“EL INSTITUTO”</w:t>
      </w:r>
      <w:r w:rsidRPr="0086532B">
        <w:rPr>
          <w:rFonts w:cs="Arial"/>
          <w:sz w:val="18"/>
          <w:szCs w:val="18"/>
        </w:rPr>
        <w:t xml:space="preserve"> se obliga a adquirir de </w:t>
      </w:r>
      <w:r w:rsidRPr="0086532B">
        <w:rPr>
          <w:rFonts w:cs="Arial"/>
          <w:b/>
          <w:sz w:val="18"/>
          <w:szCs w:val="18"/>
        </w:rPr>
        <w:t>“EL PROVEEDOR”</w:t>
      </w:r>
      <w:r w:rsidRPr="0086532B">
        <w:rPr>
          <w:rFonts w:cs="Arial"/>
          <w:sz w:val="18"/>
          <w:szCs w:val="18"/>
        </w:rPr>
        <w:t xml:space="preserve"> y éste se obliga a suministrar los víveres cuyas características, especificaciones y cantidades se describen en los </w:t>
      </w:r>
      <w:r w:rsidRPr="0086532B">
        <w:rPr>
          <w:rFonts w:cs="Arial"/>
          <w:b/>
          <w:sz w:val="18"/>
          <w:szCs w:val="18"/>
        </w:rPr>
        <w:t>Anexos 1 (uno)</w:t>
      </w:r>
      <w:r w:rsidRPr="0086532B">
        <w:rPr>
          <w:rFonts w:cs="Arial"/>
          <w:sz w:val="18"/>
          <w:szCs w:val="18"/>
        </w:rPr>
        <w:t>, en el que se identifica la cantidad mínima de víveres como compromiso de adquisición y la cantidad máxima de bienes susceptibles de adquisición</w:t>
      </w:r>
      <w:r w:rsidRPr="0086532B">
        <w:rPr>
          <w:rFonts w:cs="Arial"/>
          <w:sz w:val="18"/>
          <w:szCs w:val="18"/>
          <w:lang w:val="es-MX"/>
        </w:rPr>
        <w:t>.</w:t>
      </w:r>
    </w:p>
    <w:p w14:paraId="239853CB" w14:textId="77777777" w:rsidR="007143B7" w:rsidRPr="0086532B" w:rsidRDefault="007143B7" w:rsidP="007143B7">
      <w:pPr>
        <w:numPr>
          <w:ilvl w:val="12"/>
          <w:numId w:val="0"/>
        </w:numPr>
        <w:tabs>
          <w:tab w:val="left" w:pos="-1701"/>
          <w:tab w:val="left" w:pos="-142"/>
        </w:tabs>
        <w:ind w:left="1410" w:right="-93" w:hanging="1410"/>
        <w:jc w:val="both"/>
        <w:rPr>
          <w:rFonts w:cs="Arial"/>
          <w:b/>
          <w:sz w:val="18"/>
          <w:szCs w:val="18"/>
        </w:rPr>
      </w:pPr>
    </w:p>
    <w:p w14:paraId="25D35429" w14:textId="77777777" w:rsidR="007143B7" w:rsidRPr="0086532B" w:rsidRDefault="007143B7" w:rsidP="007143B7">
      <w:pPr>
        <w:ind w:left="1410" w:right="50" w:hanging="1410"/>
        <w:jc w:val="both"/>
        <w:rPr>
          <w:rFonts w:cs="Arial"/>
          <w:b/>
          <w:sz w:val="18"/>
          <w:szCs w:val="18"/>
        </w:rPr>
      </w:pPr>
    </w:p>
    <w:p w14:paraId="37507253" w14:textId="77777777" w:rsidR="007143B7" w:rsidRDefault="007143B7" w:rsidP="007143B7">
      <w:pPr>
        <w:ind w:left="1410" w:right="50" w:hanging="1410"/>
        <w:jc w:val="both"/>
        <w:rPr>
          <w:rFonts w:cs="Arial"/>
          <w:sz w:val="28"/>
          <w:szCs w:val="28"/>
        </w:rPr>
      </w:pPr>
      <w:r w:rsidRPr="0086532B">
        <w:rPr>
          <w:rFonts w:cs="Arial"/>
          <w:b/>
          <w:sz w:val="18"/>
          <w:szCs w:val="18"/>
        </w:rPr>
        <w:t xml:space="preserve">SEGUNDA- </w:t>
      </w:r>
      <w:r w:rsidRPr="0086532B">
        <w:rPr>
          <w:rFonts w:cs="Arial"/>
          <w:b/>
          <w:sz w:val="18"/>
          <w:szCs w:val="18"/>
        </w:rPr>
        <w:tab/>
      </w:r>
      <w:r w:rsidRPr="0086532B">
        <w:rPr>
          <w:rFonts w:cs="Arial"/>
          <w:b/>
          <w:bCs w:val="0"/>
          <w:sz w:val="18"/>
          <w:szCs w:val="18"/>
        </w:rPr>
        <w:t xml:space="preserve">IMPORTE DEL CONTRATO.- "EL INSTITUTO" </w:t>
      </w:r>
      <w:r w:rsidRPr="0086532B">
        <w:rPr>
          <w:rFonts w:cs="Arial"/>
          <w:sz w:val="18"/>
          <w:szCs w:val="18"/>
        </w:rPr>
        <w:t xml:space="preserve">cuenta con un presupuesto mínimo como compromiso de pago por los bienes objeto del presente instrumento jurídico, por un importe de </w:t>
      </w:r>
      <w:r w:rsidRPr="0086532B">
        <w:rPr>
          <w:rFonts w:cs="Arial"/>
          <w:b/>
          <w:bCs w:val="0"/>
          <w:sz w:val="18"/>
          <w:szCs w:val="18"/>
        </w:rPr>
        <w:t>$</w:t>
      </w:r>
      <w:r>
        <w:rPr>
          <w:rFonts w:cs="Arial"/>
          <w:b/>
          <w:bCs w:val="0"/>
          <w:sz w:val="18"/>
          <w:szCs w:val="18"/>
        </w:rPr>
        <w:t>XXXXXXXX</w:t>
      </w:r>
      <w:r w:rsidRPr="0086532B">
        <w:rPr>
          <w:rFonts w:cs="Arial"/>
          <w:b/>
          <w:bCs w:val="0"/>
          <w:sz w:val="18"/>
          <w:szCs w:val="18"/>
        </w:rPr>
        <w:t xml:space="preserve"> (</w:t>
      </w:r>
      <w:r>
        <w:rPr>
          <w:rFonts w:cs="Arial"/>
          <w:b/>
          <w:bCs w:val="0"/>
          <w:sz w:val="18"/>
          <w:szCs w:val="18"/>
        </w:rPr>
        <w:t>XXXXXXXXXXXXXXXXXXXXXXXXXXXXXXXXXX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XXXXXXXXXXXXXXX</w:t>
      </w:r>
      <w:r w:rsidRPr="0086532B">
        <w:rPr>
          <w:rFonts w:cs="Arial"/>
          <w:b/>
          <w:bCs w:val="0"/>
          <w:sz w:val="18"/>
          <w:szCs w:val="18"/>
        </w:rPr>
        <w:t xml:space="preserve"> (</w:t>
      </w:r>
      <w:r>
        <w:rPr>
          <w:rFonts w:cs="Arial"/>
          <w:b/>
          <w:bCs w:val="0"/>
          <w:sz w:val="18"/>
          <w:szCs w:val="18"/>
        </w:rPr>
        <w:t>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 xml:space="preserve">, </w:t>
      </w:r>
      <w:r w:rsidRPr="0086532B">
        <w:rPr>
          <w:rFonts w:eastAsia="Arial" w:cs="Arial"/>
          <w:sz w:val="18"/>
          <w:szCs w:val="18"/>
          <w:lang w:val="es-MX"/>
        </w:rPr>
        <w:t xml:space="preserve">incluye impuestos, </w:t>
      </w:r>
      <w:r w:rsidRPr="0086532B">
        <w:rPr>
          <w:rFonts w:cs="Arial"/>
          <w:sz w:val="18"/>
          <w:szCs w:val="18"/>
        </w:rPr>
        <w:t xml:space="preserve">de conformidad con los precios unitarios señalados en el </w:t>
      </w:r>
      <w:r w:rsidRPr="0086532B">
        <w:rPr>
          <w:rFonts w:cs="Arial"/>
          <w:b/>
          <w:bCs w:val="0"/>
          <w:sz w:val="18"/>
          <w:szCs w:val="18"/>
        </w:rPr>
        <w:t>Anexo 1 (uno)</w:t>
      </w:r>
      <w:r w:rsidRPr="0086532B">
        <w:rPr>
          <w:rFonts w:cs="Arial"/>
          <w:sz w:val="18"/>
          <w:szCs w:val="18"/>
        </w:rPr>
        <w:t xml:space="preserve"> integrado en el presente instrumento jurídico</w:t>
      </w:r>
      <w:r>
        <w:rPr>
          <w:rFonts w:cs="Arial"/>
          <w:sz w:val="18"/>
          <w:szCs w:val="18"/>
        </w:rPr>
        <w:t>.</w:t>
      </w:r>
      <w:r>
        <w:rPr>
          <w:rFonts w:cs="Arial"/>
          <w:sz w:val="28"/>
          <w:szCs w:val="28"/>
        </w:rPr>
        <w:t xml:space="preserve"> </w:t>
      </w:r>
    </w:p>
    <w:p w14:paraId="243EB44B" w14:textId="77777777" w:rsidR="007143B7" w:rsidRPr="00805CA7" w:rsidRDefault="007143B7" w:rsidP="007143B7">
      <w:pPr>
        <w:ind w:left="1410" w:right="50" w:hanging="1410"/>
        <w:jc w:val="both"/>
        <w:rPr>
          <w:rFonts w:cs="Arial"/>
          <w:sz w:val="28"/>
          <w:szCs w:val="28"/>
        </w:rPr>
      </w:pPr>
    </w:p>
    <w:p w14:paraId="1497686E" w14:textId="77777777" w:rsidR="007143B7" w:rsidRPr="0086532B" w:rsidRDefault="007143B7" w:rsidP="007143B7">
      <w:pPr>
        <w:numPr>
          <w:ilvl w:val="12"/>
          <w:numId w:val="0"/>
        </w:numPr>
        <w:tabs>
          <w:tab w:val="left" w:pos="-1701"/>
          <w:tab w:val="left" w:pos="-142"/>
        </w:tabs>
        <w:ind w:left="1418" w:right="50" w:hanging="1418"/>
        <w:jc w:val="both"/>
        <w:rPr>
          <w:rFonts w:cs="Arial"/>
          <w:sz w:val="18"/>
          <w:szCs w:val="18"/>
          <w:lang w:val="es-ES_tradnl"/>
        </w:rPr>
      </w:pPr>
      <w:r w:rsidRPr="0086532B">
        <w:rPr>
          <w:rFonts w:cs="Arial"/>
          <w:sz w:val="18"/>
          <w:szCs w:val="18"/>
        </w:rPr>
        <w:tab/>
        <w:t>Las partes convienen que el presente contrato se celebra bajo la modalidad de precios fijos, por lo que el monto de los mismos no cambiará durante la vigencia del presente instrumento jurídico.</w:t>
      </w:r>
    </w:p>
    <w:p w14:paraId="0F8E0CDF" w14:textId="77777777" w:rsidR="007143B7" w:rsidRPr="0086532B" w:rsidRDefault="007143B7" w:rsidP="007143B7">
      <w:pPr>
        <w:numPr>
          <w:ilvl w:val="12"/>
          <w:numId w:val="0"/>
        </w:numPr>
        <w:tabs>
          <w:tab w:val="left" w:pos="-1701"/>
          <w:tab w:val="left" w:pos="-142"/>
        </w:tabs>
        <w:ind w:left="1410" w:right="-93" w:hanging="1410"/>
        <w:jc w:val="both"/>
        <w:rPr>
          <w:rFonts w:cs="Arial"/>
          <w:b/>
          <w:sz w:val="18"/>
          <w:szCs w:val="18"/>
          <w:lang w:val="es-ES_tradnl"/>
        </w:rPr>
      </w:pPr>
    </w:p>
    <w:p w14:paraId="5790705F" w14:textId="77777777" w:rsidR="007143B7" w:rsidRPr="0098523B" w:rsidRDefault="007143B7" w:rsidP="007143B7">
      <w:pPr>
        <w:tabs>
          <w:tab w:val="left" w:pos="9498"/>
        </w:tabs>
        <w:ind w:left="1418" w:right="50" w:hanging="1418"/>
        <w:jc w:val="both"/>
        <w:rPr>
          <w:rFonts w:cs="Arial"/>
          <w:b/>
          <w:bCs w:val="0"/>
          <w:sz w:val="18"/>
          <w:szCs w:val="18"/>
        </w:rPr>
      </w:pPr>
      <w:r w:rsidRPr="0086532B">
        <w:rPr>
          <w:rFonts w:cs="Arial"/>
          <w:b/>
          <w:bCs w:val="0"/>
          <w:sz w:val="18"/>
          <w:szCs w:val="18"/>
        </w:rPr>
        <w:t xml:space="preserve">TERCERA.- </w:t>
      </w:r>
      <w:r w:rsidRPr="0086532B">
        <w:rPr>
          <w:rFonts w:cs="Arial"/>
          <w:b/>
          <w:bCs w:val="0"/>
          <w:sz w:val="18"/>
          <w:szCs w:val="18"/>
        </w:rPr>
        <w:tab/>
        <w:t xml:space="preserve">FORMA DE PAGO DE LOS BIENES.- </w:t>
      </w:r>
      <w:r w:rsidRPr="0086532B">
        <w:rPr>
          <w:rFonts w:cs="Arial"/>
          <w:sz w:val="18"/>
          <w:szCs w:val="18"/>
        </w:rPr>
        <w:t xml:space="preserve">El pago se efectuará en pesos mexicanos, previa entrega y recepción a satisfacción de </w:t>
      </w:r>
      <w:r w:rsidRPr="0086532B">
        <w:rPr>
          <w:rFonts w:cs="Arial"/>
          <w:b/>
          <w:bCs w:val="0"/>
          <w:sz w:val="18"/>
          <w:szCs w:val="18"/>
        </w:rPr>
        <w:t>"EL INSTITUTO"</w:t>
      </w:r>
      <w:r w:rsidRPr="0086532B">
        <w:rPr>
          <w:rFonts w:cs="Arial"/>
          <w:sz w:val="18"/>
          <w:szCs w:val="18"/>
        </w:rPr>
        <w:t xml:space="preserve"> de los bienes, en los términos establecidos en el presente contrato, </w:t>
      </w:r>
      <w:r>
        <w:rPr>
          <w:rFonts w:cs="Arial"/>
          <w:sz w:val="18"/>
          <w:szCs w:val="18"/>
        </w:rPr>
        <w:t>en el plazo establecido</w:t>
      </w:r>
      <w:r w:rsidRPr="00AD72AD">
        <w:rPr>
          <w:rFonts w:cs="Arial"/>
          <w:sz w:val="18"/>
          <w:szCs w:val="18"/>
        </w:rPr>
        <w:t xml:space="preserve"> conforme a la Normatividad de Pago Vigente del IMSS</w:t>
      </w:r>
      <w:r>
        <w:rPr>
          <w:rFonts w:cs="Arial"/>
          <w:sz w:val="18"/>
          <w:szCs w:val="18"/>
        </w:rPr>
        <w:t xml:space="preserve">, </w:t>
      </w:r>
      <w:r w:rsidRPr="0098523B">
        <w:rPr>
          <w:rFonts w:cs="Arial"/>
          <w:sz w:val="18"/>
          <w:szCs w:val="18"/>
        </w:rPr>
        <w:t>de los siguientes documentos:</w:t>
      </w:r>
    </w:p>
    <w:p w14:paraId="5B33D08A" w14:textId="77777777" w:rsidR="007143B7" w:rsidRPr="0098523B" w:rsidRDefault="007143B7" w:rsidP="007143B7">
      <w:pPr>
        <w:tabs>
          <w:tab w:val="left" w:pos="9498"/>
        </w:tabs>
        <w:ind w:left="1418" w:right="50" w:hanging="1418"/>
        <w:jc w:val="both"/>
        <w:rPr>
          <w:rFonts w:cs="Arial"/>
          <w:b/>
          <w:sz w:val="18"/>
          <w:szCs w:val="18"/>
        </w:rPr>
      </w:pPr>
      <w:r w:rsidRPr="0098523B">
        <w:rPr>
          <w:rFonts w:cs="Arial"/>
          <w:b/>
          <w:sz w:val="18"/>
          <w:szCs w:val="18"/>
        </w:rPr>
        <w:t xml:space="preserve"> </w:t>
      </w:r>
    </w:p>
    <w:p w14:paraId="6DD42AC7" w14:textId="77777777" w:rsidR="007143B7" w:rsidRPr="005B16FB" w:rsidRDefault="007143B7" w:rsidP="007143B7">
      <w:pPr>
        <w:tabs>
          <w:tab w:val="left" w:pos="9498"/>
        </w:tabs>
        <w:ind w:left="1418" w:right="50" w:hanging="1418"/>
        <w:jc w:val="both"/>
        <w:rPr>
          <w:rFonts w:cs="Arial"/>
          <w:sz w:val="18"/>
          <w:szCs w:val="18"/>
        </w:rPr>
      </w:pPr>
      <w:r w:rsidRPr="005B16FB">
        <w:rPr>
          <w:rFonts w:cs="Arial"/>
          <w:b/>
          <w:bCs w:val="0"/>
          <w:sz w:val="18"/>
          <w:szCs w:val="18"/>
        </w:rPr>
        <w:tab/>
      </w:r>
    </w:p>
    <w:p w14:paraId="7F79FCAA" w14:textId="77777777" w:rsidR="007143B7" w:rsidRPr="005B16FB" w:rsidRDefault="007143B7" w:rsidP="00446177">
      <w:pPr>
        <w:numPr>
          <w:ilvl w:val="0"/>
          <w:numId w:val="48"/>
        </w:numPr>
        <w:tabs>
          <w:tab w:val="clear" w:pos="720"/>
          <w:tab w:val="num" w:pos="1985"/>
        </w:tabs>
        <w:ind w:left="1985" w:right="50" w:hanging="567"/>
        <w:jc w:val="both"/>
        <w:rPr>
          <w:rFonts w:cs="Arial"/>
          <w:bCs w:val="0"/>
          <w:sz w:val="18"/>
          <w:szCs w:val="18"/>
        </w:rPr>
      </w:pPr>
      <w:r w:rsidRPr="005B16FB">
        <w:rPr>
          <w:rFonts w:cs="Arial"/>
          <w:b/>
          <w:bCs w:val="0"/>
          <w:sz w:val="18"/>
          <w:szCs w:val="18"/>
        </w:rPr>
        <w:t>"EL PROVEEDOR"</w:t>
      </w:r>
      <w:r w:rsidRPr="005B16FB">
        <w:rPr>
          <w:rFonts w:cs="Arial"/>
          <w:sz w:val="18"/>
          <w:szCs w:val="18"/>
          <w:shd w:val="clear" w:color="auto" w:fill="FFFFFF"/>
        </w:rPr>
        <w:t xml:space="preserve"> deberá </w:t>
      </w:r>
      <w:r w:rsidRPr="005B16FB">
        <w:rPr>
          <w:rFonts w:cs="Arial"/>
          <w:bCs w:val="0"/>
          <w:sz w:val="18"/>
          <w:szCs w:val="18"/>
        </w:rPr>
        <w:t xml:space="preserve">manejar </w:t>
      </w:r>
      <w:r w:rsidRPr="005B16FB">
        <w:rPr>
          <w:rFonts w:cs="Arial"/>
          <w:bCs w:val="0"/>
          <w:i/>
          <w:sz w:val="18"/>
          <w:szCs w:val="18"/>
        </w:rPr>
        <w:t>por separado</w:t>
      </w:r>
      <w:r w:rsidRPr="005B16FB">
        <w:rPr>
          <w:rFonts w:cs="Arial"/>
          <w:bCs w:val="0"/>
          <w:sz w:val="18"/>
          <w:szCs w:val="18"/>
        </w:rPr>
        <w:t xml:space="preserve"> la facturación y toda la documentación que se derive de las adjudicaciones sin combinar en las facturas </w:t>
      </w:r>
      <w:r>
        <w:rPr>
          <w:rFonts w:cs="Arial"/>
          <w:bCs w:val="0"/>
          <w:sz w:val="18"/>
          <w:szCs w:val="18"/>
        </w:rPr>
        <w:t>productos</w:t>
      </w:r>
      <w:r w:rsidRPr="005B16FB">
        <w:rPr>
          <w:rFonts w:cs="Arial"/>
          <w:bCs w:val="0"/>
          <w:sz w:val="18"/>
          <w:szCs w:val="18"/>
        </w:rPr>
        <w:t xml:space="preserve"> de otra, aun tratándose del mismo bien.</w:t>
      </w:r>
    </w:p>
    <w:p w14:paraId="05DF0703" w14:textId="77777777" w:rsidR="007143B7" w:rsidRPr="005B16FB" w:rsidRDefault="007143B7" w:rsidP="007143B7">
      <w:pPr>
        <w:tabs>
          <w:tab w:val="num" w:pos="1985"/>
        </w:tabs>
        <w:ind w:left="1985" w:right="50" w:hanging="567"/>
        <w:jc w:val="both"/>
        <w:rPr>
          <w:rFonts w:cs="Arial"/>
          <w:bCs w:val="0"/>
          <w:sz w:val="18"/>
          <w:szCs w:val="18"/>
        </w:rPr>
      </w:pPr>
    </w:p>
    <w:p w14:paraId="581CBE4D" w14:textId="77777777" w:rsidR="007143B7" w:rsidRPr="005B16FB" w:rsidRDefault="007143B7" w:rsidP="00446177">
      <w:pPr>
        <w:numPr>
          <w:ilvl w:val="0"/>
          <w:numId w:val="48"/>
        </w:numPr>
        <w:tabs>
          <w:tab w:val="clear" w:pos="720"/>
          <w:tab w:val="num" w:pos="1985"/>
        </w:tabs>
        <w:ind w:left="1985" w:right="50" w:hanging="567"/>
        <w:jc w:val="both"/>
        <w:rPr>
          <w:rFonts w:cs="Arial"/>
          <w:b/>
          <w:bCs w:val="0"/>
          <w:i/>
          <w:iCs/>
          <w:sz w:val="18"/>
          <w:szCs w:val="18"/>
          <w:u w:val="single"/>
        </w:rPr>
      </w:pPr>
      <w:r w:rsidRPr="005B16FB">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14:paraId="61BD835C" w14:textId="77777777" w:rsidR="007143B7" w:rsidRPr="005B16FB" w:rsidRDefault="007143B7" w:rsidP="007143B7">
      <w:pPr>
        <w:pStyle w:val="Prrafodelista"/>
        <w:rPr>
          <w:rFonts w:ascii="Arial" w:hAnsi="Arial" w:cs="Arial"/>
          <w:b/>
          <w:bCs/>
          <w:i/>
          <w:iCs/>
          <w:sz w:val="18"/>
          <w:szCs w:val="18"/>
          <w:u w:val="single"/>
        </w:rPr>
      </w:pPr>
    </w:p>
    <w:p w14:paraId="3E655622" w14:textId="77777777" w:rsidR="007143B7" w:rsidRDefault="007143B7" w:rsidP="00446177">
      <w:pPr>
        <w:numPr>
          <w:ilvl w:val="0"/>
          <w:numId w:val="48"/>
        </w:numPr>
        <w:tabs>
          <w:tab w:val="clear" w:pos="720"/>
          <w:tab w:val="left" w:pos="1985"/>
        </w:tabs>
        <w:ind w:left="1985" w:hanging="567"/>
        <w:jc w:val="both"/>
        <w:rPr>
          <w:rFonts w:cs="Arial"/>
          <w:sz w:val="18"/>
          <w:szCs w:val="18"/>
        </w:rPr>
      </w:pPr>
      <w:r w:rsidRPr="00367053">
        <w:rPr>
          <w:rFonts w:cs="Arial"/>
          <w:sz w:val="18"/>
          <w:szCs w:val="18"/>
        </w:rPr>
        <w:t xml:space="preserve">En caso de que el proveedor presente su factura con errores o deficiencias, </w:t>
      </w:r>
      <w:r>
        <w:rPr>
          <w:rFonts w:cs="Arial"/>
          <w:sz w:val="18"/>
          <w:szCs w:val="18"/>
        </w:rPr>
        <w:t>la Oficina de Trámite y Erogaciones</w:t>
      </w:r>
      <w:r w:rsidRPr="00367053">
        <w:rPr>
          <w:rFonts w:cs="Arial"/>
          <w:sz w:val="18"/>
          <w:szCs w:val="18"/>
        </w:rPr>
        <w:t xml:space="preserve"> dentro de los tres días hábiles siguientes a la recepción de la factura, indicará por escrito</w:t>
      </w:r>
      <w:r>
        <w:rPr>
          <w:rFonts w:cs="Arial"/>
          <w:sz w:val="18"/>
          <w:szCs w:val="18"/>
        </w:rPr>
        <w:t xml:space="preserve"> </w:t>
      </w:r>
      <w:r>
        <w:rPr>
          <w:rFonts w:cs="Arial"/>
          <w:sz w:val="18"/>
          <w:szCs w:val="18"/>
        </w:rPr>
        <w:lastRenderedPageBreak/>
        <w:t>debidamente fundado y motivado</w:t>
      </w:r>
      <w:r w:rsidRPr="00367053">
        <w:rPr>
          <w:rFonts w:cs="Arial"/>
          <w:sz w:val="18"/>
          <w:szCs w:val="18"/>
        </w:rPr>
        <w:t xml:space="preserve"> al proveedor, las deficiencias que se deberán corregir, en términos del artículo 90 del Reglamento.</w:t>
      </w:r>
    </w:p>
    <w:p w14:paraId="50A63DE7" w14:textId="77777777" w:rsidR="007143B7" w:rsidRDefault="007143B7" w:rsidP="007143B7">
      <w:pPr>
        <w:pStyle w:val="Prrafodelista"/>
        <w:rPr>
          <w:rFonts w:ascii="Arial" w:hAnsi="Arial" w:cs="Arial"/>
          <w:sz w:val="18"/>
          <w:szCs w:val="18"/>
        </w:rPr>
      </w:pPr>
    </w:p>
    <w:p w14:paraId="14A1A1CF" w14:textId="77777777" w:rsidR="007143B7" w:rsidRPr="00367053" w:rsidRDefault="007143B7" w:rsidP="00446177">
      <w:pPr>
        <w:numPr>
          <w:ilvl w:val="0"/>
          <w:numId w:val="48"/>
        </w:numPr>
        <w:tabs>
          <w:tab w:val="clear" w:pos="720"/>
        </w:tabs>
        <w:ind w:left="1985" w:right="-91"/>
        <w:jc w:val="both"/>
        <w:rPr>
          <w:rFonts w:cs="Arial"/>
          <w:sz w:val="18"/>
          <w:szCs w:val="18"/>
        </w:rPr>
      </w:pPr>
      <w:r w:rsidRPr="00367053">
        <w:rPr>
          <w:rFonts w:cs="Arial"/>
          <w:sz w:val="18"/>
          <w:szCs w:val="18"/>
        </w:rPr>
        <w:t xml:space="preserve">El pago se realizará mediante transferencia electrónica de fondos, a través del esquema electrónico </w:t>
      </w:r>
      <w:proofErr w:type="spellStart"/>
      <w:r w:rsidRPr="00367053">
        <w:rPr>
          <w:rFonts w:cs="Arial"/>
          <w:sz w:val="18"/>
          <w:szCs w:val="18"/>
        </w:rPr>
        <w:t>intrabancario</w:t>
      </w:r>
      <w:proofErr w:type="spellEnd"/>
      <w:r w:rsidRPr="00367053">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14:paraId="17C94257" w14:textId="77777777" w:rsidR="007143B7" w:rsidRPr="00367053" w:rsidRDefault="007143B7" w:rsidP="007143B7">
      <w:pPr>
        <w:tabs>
          <w:tab w:val="left" w:pos="1985"/>
        </w:tabs>
        <w:ind w:left="1985"/>
        <w:jc w:val="both"/>
        <w:rPr>
          <w:rFonts w:cs="Arial"/>
          <w:sz w:val="18"/>
          <w:szCs w:val="18"/>
        </w:rPr>
      </w:pPr>
    </w:p>
    <w:p w14:paraId="1F02C9AA" w14:textId="77777777" w:rsidR="007143B7" w:rsidRPr="005B16FB" w:rsidRDefault="007143B7" w:rsidP="00446177">
      <w:pPr>
        <w:numPr>
          <w:ilvl w:val="0"/>
          <w:numId w:val="48"/>
        </w:numPr>
        <w:tabs>
          <w:tab w:val="clear" w:pos="720"/>
          <w:tab w:val="num" w:pos="1985"/>
          <w:tab w:val="left" w:pos="8931"/>
          <w:tab w:val="left" w:pos="9356"/>
          <w:tab w:val="left" w:pos="9498"/>
        </w:tabs>
        <w:ind w:left="1985" w:right="50" w:hanging="567"/>
        <w:jc w:val="both"/>
        <w:rPr>
          <w:rFonts w:cs="Arial"/>
          <w:sz w:val="18"/>
          <w:szCs w:val="18"/>
        </w:rPr>
      </w:pPr>
      <w:r w:rsidRPr="005B16FB">
        <w:rPr>
          <w:rFonts w:cs="Arial"/>
          <w:b/>
          <w:bCs w:val="0"/>
          <w:sz w:val="18"/>
          <w:szCs w:val="18"/>
        </w:rPr>
        <w:t>"EL PROVEEDOR"</w:t>
      </w:r>
      <w:r w:rsidRPr="005B16FB">
        <w:rPr>
          <w:rFonts w:cs="Arial"/>
          <w:sz w:val="18"/>
          <w:szCs w:val="18"/>
        </w:rPr>
        <w:t xml:space="preserve"> recibirá de </w:t>
      </w:r>
      <w:r w:rsidRPr="005B16FB">
        <w:rPr>
          <w:rFonts w:cs="Arial"/>
          <w:b/>
          <w:bCs w:val="0"/>
          <w:sz w:val="18"/>
          <w:szCs w:val="18"/>
        </w:rPr>
        <w:t>"EL INSTITUTO"</w:t>
      </w:r>
      <w:r w:rsidRPr="005B16FB">
        <w:rPr>
          <w:rFonts w:cs="Arial"/>
          <w:sz w:val="18"/>
          <w:szCs w:val="18"/>
        </w:rPr>
        <w:t xml:space="preserve"> el pago de los bienes suministrados, a través del esquema electrónico interbancario que </w:t>
      </w:r>
      <w:r w:rsidRPr="005B16FB">
        <w:rPr>
          <w:rFonts w:cs="Arial"/>
          <w:b/>
          <w:bCs w:val="0"/>
          <w:sz w:val="18"/>
          <w:szCs w:val="18"/>
        </w:rPr>
        <w:t>"EL INSTITUTO"</w:t>
      </w:r>
      <w:r w:rsidRPr="005B16FB">
        <w:rPr>
          <w:rFonts w:cs="Arial"/>
          <w:sz w:val="18"/>
          <w:szCs w:val="18"/>
        </w:rPr>
        <w:t xml:space="preserve"> tiene en operación, con las instituciones bancarias siguientes: Banamex, S.A., BBVA, Bancomer, S.A., Banorte, S.A. y </w:t>
      </w:r>
      <w:proofErr w:type="spellStart"/>
      <w:r w:rsidRPr="005B16FB">
        <w:rPr>
          <w:rFonts w:cs="Arial"/>
          <w:sz w:val="18"/>
          <w:szCs w:val="18"/>
        </w:rPr>
        <w:t>Scotiabank</w:t>
      </w:r>
      <w:proofErr w:type="spellEnd"/>
      <w:r w:rsidRPr="005B16FB">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5B16FB">
        <w:rPr>
          <w:rFonts w:cs="Arial"/>
          <w:b/>
          <w:bCs w:val="0"/>
          <w:sz w:val="18"/>
          <w:szCs w:val="18"/>
        </w:rPr>
        <w:t>"EL INSTITUTO"</w:t>
      </w:r>
      <w:r w:rsidRPr="005B16FB">
        <w:rPr>
          <w:rFonts w:cs="Arial"/>
          <w:sz w:val="18"/>
          <w:szCs w:val="18"/>
        </w:rPr>
        <w:t xml:space="preserve">. </w:t>
      </w:r>
    </w:p>
    <w:p w14:paraId="48FF523A" w14:textId="77777777" w:rsidR="007143B7" w:rsidRPr="005B16FB" w:rsidRDefault="007143B7" w:rsidP="007143B7">
      <w:pPr>
        <w:tabs>
          <w:tab w:val="num" w:pos="1985"/>
          <w:tab w:val="left" w:pos="8931"/>
          <w:tab w:val="left" w:pos="9356"/>
          <w:tab w:val="left" w:pos="9498"/>
        </w:tabs>
        <w:ind w:left="1985" w:right="50" w:hanging="567"/>
        <w:jc w:val="both"/>
        <w:rPr>
          <w:rFonts w:cs="Arial"/>
          <w:sz w:val="18"/>
          <w:szCs w:val="18"/>
        </w:rPr>
      </w:pPr>
    </w:p>
    <w:p w14:paraId="06026240"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PROVEEDOR"</w:t>
      </w:r>
      <w:r w:rsidRPr="005B16FB">
        <w:rPr>
          <w:rFonts w:cs="Arial"/>
          <w:sz w:val="18"/>
          <w:szCs w:val="18"/>
        </w:rPr>
        <w:t xml:space="preserve"> solicite el abono en una cuenta contratada en un banco diferente a los antes citados (interbancario), </w:t>
      </w:r>
      <w:r w:rsidRPr="005B16FB">
        <w:rPr>
          <w:rFonts w:cs="Arial"/>
          <w:b/>
          <w:bCs w:val="0"/>
          <w:sz w:val="18"/>
          <w:szCs w:val="18"/>
        </w:rPr>
        <w:t>"EL INSTITUTO"</w:t>
      </w:r>
      <w:r w:rsidRPr="005B16FB">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14:paraId="247FE94C"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p>
    <w:p w14:paraId="5A25DD5A"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Anexo a la solicitud de pago electrónico (interbancario e </w:t>
      </w:r>
      <w:proofErr w:type="spellStart"/>
      <w:r w:rsidRPr="005B16FB">
        <w:rPr>
          <w:rFonts w:cs="Arial"/>
          <w:sz w:val="18"/>
          <w:szCs w:val="18"/>
        </w:rPr>
        <w:t>intrabancario</w:t>
      </w:r>
      <w:proofErr w:type="spellEnd"/>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14:paraId="79A9B03D"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p>
    <w:p w14:paraId="7DDB1F99"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que entregue bienes a </w:t>
      </w:r>
      <w:r w:rsidRPr="005B16FB">
        <w:rPr>
          <w:rFonts w:cs="Arial"/>
          <w:b/>
          <w:bCs w:val="0"/>
          <w:sz w:val="18"/>
          <w:szCs w:val="18"/>
        </w:rPr>
        <w:t>"EL INSTITUTO"</w:t>
      </w:r>
      <w:r w:rsidRPr="005B16FB">
        <w:rPr>
          <w:rFonts w:cs="Arial"/>
          <w:sz w:val="18"/>
          <w:szCs w:val="18"/>
        </w:rPr>
        <w:t xml:space="preserve">, y que celebre contratos de cesión de derechos de cobro, deberán notificarlo a </w:t>
      </w:r>
      <w:r w:rsidRPr="005B16FB">
        <w:rPr>
          <w:rFonts w:cs="Arial"/>
          <w:b/>
          <w:bCs w:val="0"/>
          <w:sz w:val="18"/>
          <w:szCs w:val="18"/>
        </w:rPr>
        <w:t>"EL INSTITUTO"</w:t>
      </w:r>
      <w:r w:rsidRPr="005B16FB">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5A583222" w14:textId="77777777" w:rsidR="007143B7" w:rsidRPr="005B16FB" w:rsidRDefault="007143B7" w:rsidP="007143B7">
      <w:pPr>
        <w:tabs>
          <w:tab w:val="num" w:pos="1418"/>
          <w:tab w:val="left" w:pos="8931"/>
          <w:tab w:val="left" w:pos="9356"/>
          <w:tab w:val="left" w:pos="9498"/>
        </w:tabs>
        <w:ind w:left="1418" w:right="50"/>
        <w:jc w:val="both"/>
        <w:rPr>
          <w:rFonts w:cs="Arial"/>
          <w:sz w:val="18"/>
          <w:szCs w:val="18"/>
        </w:rPr>
      </w:pPr>
    </w:p>
    <w:p w14:paraId="04881E71" w14:textId="77777777" w:rsidR="007143B7" w:rsidRPr="005B16FB" w:rsidRDefault="007143B7" w:rsidP="007143B7">
      <w:pPr>
        <w:ind w:left="1410" w:firstLine="6"/>
        <w:jc w:val="both"/>
        <w:rPr>
          <w:rFonts w:cs="Arial"/>
          <w:sz w:val="18"/>
          <w:szCs w:val="18"/>
        </w:rPr>
      </w:pPr>
      <w:r w:rsidRPr="005B16FB">
        <w:rPr>
          <w:rFonts w:cs="Arial"/>
          <w:sz w:val="18"/>
          <w:szCs w:val="18"/>
        </w:rPr>
        <w:t xml:space="preserve">El pago de los bienes quedará condicionado proporcionalmente al pago que </w:t>
      </w:r>
      <w:r w:rsidRPr="005B16FB">
        <w:rPr>
          <w:rFonts w:cs="Arial"/>
          <w:b/>
          <w:bCs w:val="0"/>
          <w:sz w:val="18"/>
          <w:szCs w:val="18"/>
        </w:rPr>
        <w:t>"EL PROVEEDOR"</w:t>
      </w:r>
      <w:r w:rsidRPr="005B16FB">
        <w:rPr>
          <w:rFonts w:cs="Arial"/>
          <w:sz w:val="18"/>
          <w:szCs w:val="18"/>
        </w:rPr>
        <w:t xml:space="preserve"> deba efectuar por concepto de penas convencionales por atraso. </w:t>
      </w:r>
    </w:p>
    <w:p w14:paraId="75049197" w14:textId="77777777" w:rsidR="007143B7" w:rsidRPr="005B16FB" w:rsidRDefault="007143B7" w:rsidP="007143B7">
      <w:pPr>
        <w:ind w:left="1410" w:firstLine="6"/>
        <w:jc w:val="both"/>
        <w:rPr>
          <w:rFonts w:cs="Arial"/>
          <w:color w:val="000000"/>
          <w:sz w:val="18"/>
          <w:szCs w:val="18"/>
        </w:rPr>
      </w:pPr>
    </w:p>
    <w:p w14:paraId="4B524511" w14:textId="77777777" w:rsidR="007143B7" w:rsidRPr="005B16FB" w:rsidRDefault="007143B7" w:rsidP="007143B7">
      <w:pPr>
        <w:ind w:left="1410" w:firstLine="6"/>
        <w:jc w:val="both"/>
        <w:rPr>
          <w:rFonts w:cs="Arial"/>
          <w:color w:val="000000"/>
          <w:sz w:val="18"/>
          <w:szCs w:val="18"/>
        </w:rPr>
      </w:pPr>
      <w:r w:rsidRPr="00EC2FA9">
        <w:rPr>
          <w:rFonts w:cs="Arial"/>
          <w:color w:val="000000"/>
          <w:sz w:val="18"/>
          <w:szCs w:val="18"/>
        </w:rPr>
        <w:t xml:space="preserve">La </w:t>
      </w:r>
      <w:r w:rsidRPr="00EC2FA9">
        <w:rPr>
          <w:rFonts w:cs="Arial"/>
          <w:b/>
          <w:color w:val="000000"/>
          <w:sz w:val="18"/>
          <w:szCs w:val="18"/>
        </w:rPr>
        <w:t xml:space="preserve">“Opinión del Cumplimiento de Obligaciones en Materia de Seguridad Social” </w:t>
      </w:r>
      <w:r w:rsidRPr="00EC2FA9">
        <w:rPr>
          <w:rFonts w:cs="Arial"/>
          <w:color w:val="000000"/>
          <w:sz w:val="18"/>
          <w:szCs w:val="18"/>
        </w:rPr>
        <w:t xml:space="preserve">vigente y positiva, </w:t>
      </w:r>
      <w:r w:rsidRPr="00EC2FA9">
        <w:rPr>
          <w:rFonts w:cs="Arial"/>
          <w:b/>
          <w:color w:val="000000"/>
          <w:sz w:val="18"/>
          <w:szCs w:val="18"/>
          <w:u w:val="single"/>
        </w:rPr>
        <w:t>DEBERÁ</w:t>
      </w:r>
      <w:r w:rsidRPr="00EC2FA9">
        <w:rPr>
          <w:rFonts w:cs="Arial"/>
          <w:color w:val="000000"/>
          <w:sz w:val="18"/>
          <w:szCs w:val="18"/>
        </w:rPr>
        <w:t xml:space="preserve"> tener una vigencia de 30 días naturales a partir del día de su emisión.</w:t>
      </w:r>
    </w:p>
    <w:p w14:paraId="2E3076B7" w14:textId="77777777" w:rsidR="007143B7" w:rsidRPr="005B16FB" w:rsidRDefault="007143B7" w:rsidP="007143B7">
      <w:pPr>
        <w:ind w:left="1410" w:firstLine="6"/>
        <w:jc w:val="both"/>
        <w:rPr>
          <w:rFonts w:cs="Arial"/>
          <w:color w:val="000000"/>
          <w:sz w:val="18"/>
          <w:szCs w:val="18"/>
        </w:rPr>
      </w:pPr>
    </w:p>
    <w:p w14:paraId="144726A5" w14:textId="77777777" w:rsidR="007143B7" w:rsidRDefault="007143B7" w:rsidP="007143B7">
      <w:pPr>
        <w:ind w:left="1410" w:firstLine="6"/>
        <w:jc w:val="both"/>
        <w:rPr>
          <w:rFonts w:cs="Arial"/>
          <w:color w:val="000000"/>
          <w:sz w:val="18"/>
          <w:szCs w:val="18"/>
        </w:rPr>
      </w:pPr>
      <w:r w:rsidRPr="005B16FB">
        <w:rPr>
          <w:rFonts w:cs="Arial"/>
          <w:color w:val="000000"/>
          <w:sz w:val="18"/>
          <w:szCs w:val="18"/>
        </w:rPr>
        <w:t xml:space="preserve">“El(los) Administrador(es) del Contrato” al recibir de </w:t>
      </w:r>
      <w:r w:rsidRPr="005B16FB">
        <w:rPr>
          <w:rFonts w:cs="Arial"/>
          <w:b/>
          <w:bCs w:val="0"/>
          <w:color w:val="000000"/>
          <w:sz w:val="18"/>
          <w:szCs w:val="18"/>
        </w:rPr>
        <w:t xml:space="preserve">“EL PROVEEDOR” </w:t>
      </w:r>
      <w:r w:rsidRPr="005B16FB">
        <w:rPr>
          <w:rFonts w:cs="Arial"/>
          <w:color w:val="000000"/>
          <w:sz w:val="18"/>
          <w:szCs w:val="18"/>
        </w:rPr>
        <w:t xml:space="preserve">la documentación para autorización de pago, revisará que se adjunte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5B16FB">
        <w:rPr>
          <w:rFonts w:cs="Arial"/>
          <w:b/>
          <w:bCs w:val="0"/>
          <w:color w:val="000000"/>
          <w:sz w:val="18"/>
          <w:szCs w:val="18"/>
        </w:rPr>
        <w:t xml:space="preserve">“EL PROVEEDOR” </w:t>
      </w:r>
      <w:r w:rsidRPr="005B16FB">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14:paraId="08A24B75" w14:textId="77777777" w:rsidR="007143B7" w:rsidRPr="005B16FB" w:rsidRDefault="007143B7" w:rsidP="007143B7">
      <w:pPr>
        <w:ind w:left="1410" w:firstLine="6"/>
        <w:jc w:val="both"/>
        <w:rPr>
          <w:rFonts w:cs="Arial"/>
          <w:color w:val="000000"/>
          <w:sz w:val="18"/>
          <w:szCs w:val="18"/>
        </w:rPr>
      </w:pPr>
    </w:p>
    <w:p w14:paraId="55356DDE" w14:textId="77777777" w:rsidR="007143B7" w:rsidRPr="005B16FB" w:rsidRDefault="007143B7" w:rsidP="007143B7">
      <w:pPr>
        <w:ind w:left="1410" w:firstLine="6"/>
        <w:jc w:val="both"/>
        <w:rPr>
          <w:rFonts w:cs="Arial"/>
          <w:color w:val="000000"/>
          <w:sz w:val="18"/>
          <w:szCs w:val="18"/>
        </w:rPr>
      </w:pPr>
      <w:r w:rsidRPr="005B16FB">
        <w:rPr>
          <w:rFonts w:cs="Arial"/>
          <w:color w:val="000000"/>
          <w:sz w:val="18"/>
          <w:szCs w:val="18"/>
          <w:lang w:val="es-MX"/>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14:paraId="7DC4B77C" w14:textId="77777777" w:rsidR="007143B7" w:rsidRPr="005B16FB" w:rsidRDefault="007143B7" w:rsidP="007143B7">
      <w:pPr>
        <w:tabs>
          <w:tab w:val="left" w:pos="9498"/>
        </w:tabs>
        <w:autoSpaceDE w:val="0"/>
        <w:autoSpaceDN w:val="0"/>
        <w:adjustRightInd w:val="0"/>
        <w:ind w:left="1418"/>
        <w:jc w:val="both"/>
        <w:rPr>
          <w:rFonts w:cs="Arial"/>
          <w:color w:val="000000"/>
          <w:sz w:val="18"/>
          <w:szCs w:val="18"/>
        </w:rPr>
      </w:pPr>
    </w:p>
    <w:p w14:paraId="7EC00814" w14:textId="77777777" w:rsidR="007143B7" w:rsidRPr="005B16FB" w:rsidRDefault="007143B7" w:rsidP="007143B7">
      <w:pPr>
        <w:tabs>
          <w:tab w:val="left" w:pos="9498"/>
        </w:tabs>
        <w:autoSpaceDE w:val="0"/>
        <w:autoSpaceDN w:val="0"/>
        <w:adjustRightInd w:val="0"/>
        <w:ind w:left="1418"/>
        <w:jc w:val="both"/>
        <w:rPr>
          <w:rFonts w:cs="Arial"/>
          <w:color w:val="000000"/>
          <w:sz w:val="18"/>
          <w:szCs w:val="18"/>
        </w:rPr>
      </w:pPr>
      <w:r w:rsidRPr="005B16FB">
        <w:rPr>
          <w:rFonts w:cs="Arial"/>
          <w:color w:val="000000"/>
          <w:sz w:val="18"/>
          <w:szCs w:val="18"/>
        </w:rPr>
        <w:t xml:space="preserve">Cuando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presentada por el </w:t>
      </w:r>
      <w:r w:rsidRPr="005B16FB">
        <w:rPr>
          <w:rFonts w:cs="Arial"/>
          <w:b/>
          <w:bCs w:val="0"/>
          <w:color w:val="000000"/>
          <w:sz w:val="18"/>
          <w:szCs w:val="18"/>
        </w:rPr>
        <w:t>“EL PROVEEDOR”</w:t>
      </w:r>
      <w:r w:rsidRPr="005B16FB">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5B16FB">
        <w:rPr>
          <w:rFonts w:cs="Arial"/>
          <w:b/>
          <w:bCs w:val="0"/>
          <w:color w:val="000000"/>
          <w:sz w:val="18"/>
          <w:szCs w:val="18"/>
        </w:rPr>
        <w:t>“EL PROVEEDOR”</w:t>
      </w:r>
      <w:r w:rsidRPr="005B16FB">
        <w:rPr>
          <w:rFonts w:cs="Arial"/>
          <w:color w:val="000000"/>
          <w:sz w:val="18"/>
          <w:szCs w:val="18"/>
        </w:rPr>
        <w:t xml:space="preserve"> respectivo. El Departamento de Finanzas al momento de revisar la documentación presentada para cobro, deberán verificar que se incluya </w:t>
      </w:r>
      <w:r w:rsidRPr="005B16FB">
        <w:rPr>
          <w:rFonts w:cs="Arial"/>
          <w:b/>
          <w:color w:val="000000"/>
          <w:sz w:val="18"/>
          <w:szCs w:val="18"/>
        </w:rPr>
        <w:t>la “Opinión del Cumplimiento de Obligaciones en Materia de Seguridad Social”</w:t>
      </w:r>
      <w:r w:rsidRPr="005B16FB">
        <w:rPr>
          <w:rFonts w:cs="Arial"/>
          <w:color w:val="000000"/>
          <w:sz w:val="18"/>
          <w:szCs w:val="18"/>
        </w:rPr>
        <w:t xml:space="preserve">  </w:t>
      </w:r>
      <w:r w:rsidRPr="005B16FB">
        <w:rPr>
          <w:rFonts w:cs="Arial"/>
          <w:b/>
          <w:color w:val="000000"/>
          <w:sz w:val="18"/>
          <w:szCs w:val="18"/>
        </w:rPr>
        <w:t>o en su caso, lo aplicable al caso concreto y señalado en los</w:t>
      </w:r>
      <w:r w:rsidRPr="005B16FB">
        <w:rPr>
          <w:rFonts w:cs="Arial"/>
          <w:color w:val="000000"/>
          <w:sz w:val="18"/>
          <w:szCs w:val="18"/>
        </w:rPr>
        <w:t xml:space="preserve"> </w:t>
      </w:r>
      <w:r w:rsidRPr="005B16FB">
        <w:rPr>
          <w:rFonts w:cs="Arial"/>
          <w:b/>
          <w:i/>
          <w:color w:val="000000"/>
          <w:sz w:val="18"/>
          <w:szCs w:val="18"/>
          <w:u w:val="single"/>
          <w:lang w:val="es-MX"/>
        </w:rPr>
        <w:t>“Lineamientos para la verificación del cumplimiento de los proveedores, de sus obligaciones en materia de seguridad social”</w:t>
      </w:r>
      <w:r w:rsidRPr="005B16FB">
        <w:rPr>
          <w:rFonts w:cs="Arial"/>
          <w:color w:val="000000"/>
          <w:sz w:val="18"/>
          <w:szCs w:val="18"/>
          <w:lang w:val="es-MX"/>
        </w:rPr>
        <w:t xml:space="preserve"> emitidos el día 25 de mayo de 2015, por las direcciones de Incorporación y Recaudación , de Administración, de Finanzas, </w:t>
      </w:r>
      <w:r w:rsidRPr="005B16FB">
        <w:rPr>
          <w:rFonts w:cs="Arial"/>
          <w:color w:val="000000"/>
          <w:sz w:val="18"/>
          <w:szCs w:val="18"/>
          <w:lang w:val="es-MX"/>
        </w:rPr>
        <w:lastRenderedPageBreak/>
        <w:t xml:space="preserve">Jurídica y de Prestaciones Económicas, con base a los acuerdos ACDO.SA1.HCT.101214/281.P.DIR y ACDO.SA1.HCT.250315/62.P.D.J. publicados en el D.O.F. el 27 de febrero y 3 de abril de 2015. </w:t>
      </w:r>
      <w:r w:rsidRPr="005B16FB">
        <w:rPr>
          <w:rFonts w:cs="Arial"/>
          <w:color w:val="000000"/>
          <w:sz w:val="18"/>
          <w:szCs w:val="18"/>
        </w:rPr>
        <w:t xml:space="preserve">En el caso de que por procedimiento </w:t>
      </w:r>
      <w:r w:rsidRPr="005B16FB">
        <w:rPr>
          <w:rFonts w:cs="Arial"/>
          <w:b/>
          <w:bCs w:val="0"/>
          <w:color w:val="000000"/>
          <w:sz w:val="18"/>
          <w:szCs w:val="18"/>
        </w:rPr>
        <w:t xml:space="preserve">“EL PROVEEDOR” </w:t>
      </w:r>
      <w:r w:rsidRPr="005B16FB">
        <w:rPr>
          <w:rFonts w:cs="Arial"/>
          <w:color w:val="000000"/>
          <w:sz w:val="18"/>
          <w:szCs w:val="18"/>
        </w:rPr>
        <w:t xml:space="preserve">haga entrega directamente a las áreas de Trámite de Erogaciones la documentación para cobro sin pasar por el Administrador del Contrato (Altas de SAI), no será necesario la presentación de la </w:t>
      </w:r>
      <w:r w:rsidRPr="005B16FB">
        <w:rPr>
          <w:rFonts w:cs="Arial"/>
          <w:b/>
          <w:color w:val="000000"/>
          <w:sz w:val="18"/>
          <w:szCs w:val="18"/>
        </w:rPr>
        <w:t>“Opinión del Cumplimiento de Obligaciones en Materia de Seguridad Social”</w:t>
      </w:r>
      <w:r w:rsidRPr="005B16FB">
        <w:rPr>
          <w:rFonts w:cs="Arial"/>
          <w:color w:val="000000"/>
          <w:sz w:val="18"/>
          <w:szCs w:val="18"/>
        </w:rPr>
        <w:t>,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14:paraId="2802E705" w14:textId="77777777" w:rsidR="007143B7" w:rsidRPr="005B16FB" w:rsidRDefault="007143B7" w:rsidP="007143B7">
      <w:pPr>
        <w:tabs>
          <w:tab w:val="left" w:pos="9498"/>
        </w:tabs>
        <w:autoSpaceDE w:val="0"/>
        <w:autoSpaceDN w:val="0"/>
        <w:adjustRightInd w:val="0"/>
        <w:ind w:left="1418"/>
        <w:jc w:val="both"/>
        <w:rPr>
          <w:rFonts w:cs="Arial"/>
          <w:color w:val="000000"/>
          <w:sz w:val="18"/>
          <w:szCs w:val="18"/>
        </w:rPr>
      </w:pPr>
    </w:p>
    <w:p w14:paraId="1265791F" w14:textId="77777777" w:rsidR="007143B7" w:rsidRPr="005B16FB" w:rsidRDefault="007143B7" w:rsidP="007143B7">
      <w:pPr>
        <w:ind w:left="1418"/>
        <w:jc w:val="both"/>
        <w:rPr>
          <w:rFonts w:cs="Arial"/>
          <w:color w:val="000000"/>
          <w:sz w:val="18"/>
          <w:szCs w:val="18"/>
        </w:rPr>
      </w:pPr>
      <w:r w:rsidRPr="005B16FB">
        <w:rPr>
          <w:rFonts w:cs="Arial"/>
          <w:b/>
          <w:bCs w:val="0"/>
          <w:color w:val="000000"/>
          <w:sz w:val="18"/>
          <w:szCs w:val="18"/>
          <w:lang w:val="x-none"/>
        </w:rPr>
        <w:t>“EL PROVEEDOR”</w:t>
      </w:r>
      <w:r w:rsidRPr="005B16FB">
        <w:rPr>
          <w:rFonts w:cs="Arial"/>
          <w:color w:val="000000"/>
          <w:sz w:val="18"/>
          <w:szCs w:val="18"/>
          <w:lang w:val="x-none"/>
        </w:rPr>
        <w:t xml:space="preserve"> queda obligado a entregar a </w:t>
      </w:r>
      <w:r w:rsidRPr="005B16FB">
        <w:rPr>
          <w:rFonts w:cs="Arial"/>
          <w:b/>
          <w:bCs w:val="0"/>
          <w:color w:val="000000"/>
          <w:sz w:val="18"/>
          <w:szCs w:val="18"/>
        </w:rPr>
        <w:t>“EL INSTITUTO”</w:t>
      </w:r>
      <w:r w:rsidRPr="005B16FB">
        <w:rPr>
          <w:rFonts w:cs="Arial"/>
          <w:color w:val="000000"/>
          <w:sz w:val="18"/>
          <w:szCs w:val="18"/>
          <w:lang w:val="x-none"/>
        </w:rPr>
        <w:t xml:space="preserve"> junto con la factura de cobro respectiva, la “Opinión del cumplimiento de obligaciones en materia de seguridad social” </w:t>
      </w:r>
      <w:r w:rsidRPr="005B16FB">
        <w:rPr>
          <w:rFonts w:cs="Arial"/>
          <w:color w:val="000000"/>
          <w:sz w:val="18"/>
          <w:szCs w:val="18"/>
        </w:rPr>
        <w:t>vigente y positiva a la fecha del presente instrumento jurídico.</w:t>
      </w:r>
    </w:p>
    <w:p w14:paraId="59E4469E" w14:textId="77777777" w:rsidR="007143B7" w:rsidRPr="005B16FB" w:rsidRDefault="007143B7" w:rsidP="007143B7">
      <w:pPr>
        <w:pStyle w:val="Prrafodelista"/>
        <w:ind w:left="1418" w:right="48"/>
        <w:jc w:val="both"/>
        <w:rPr>
          <w:rFonts w:ascii="Arial" w:hAnsi="Arial" w:cs="Arial"/>
          <w:b/>
          <w:bCs/>
          <w:color w:val="000000"/>
          <w:sz w:val="18"/>
          <w:szCs w:val="18"/>
        </w:rPr>
      </w:pPr>
    </w:p>
    <w:p w14:paraId="2576099F" w14:textId="77777777" w:rsidR="007143B7" w:rsidRPr="005B16FB" w:rsidRDefault="007143B7" w:rsidP="007143B7">
      <w:pPr>
        <w:ind w:left="1418" w:right="48"/>
        <w:jc w:val="both"/>
        <w:rPr>
          <w:rFonts w:cs="Arial"/>
          <w:color w:val="000000"/>
          <w:sz w:val="18"/>
          <w:szCs w:val="18"/>
          <w:lang w:val="x-none"/>
        </w:rPr>
      </w:pPr>
      <w:r w:rsidRPr="005B16FB">
        <w:rPr>
          <w:rFonts w:cs="Arial"/>
          <w:b/>
          <w:bCs w:val="0"/>
          <w:color w:val="000000"/>
          <w:sz w:val="18"/>
          <w:szCs w:val="18"/>
          <w:lang w:val="x-none"/>
        </w:rPr>
        <w:t>“EL PROVEEDOR”</w:t>
      </w:r>
      <w:r w:rsidRPr="005B16FB">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B16FB">
        <w:rPr>
          <w:rFonts w:cs="Arial"/>
          <w:b/>
          <w:bCs w:val="0"/>
          <w:color w:val="000000"/>
          <w:sz w:val="18"/>
          <w:szCs w:val="18"/>
          <w:lang w:val="x-none"/>
        </w:rPr>
        <w:t>“EL PROVEEDOR”</w:t>
      </w:r>
      <w:r w:rsidRPr="005B16FB">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C5BD3A8" w14:textId="77777777" w:rsidR="007143B7" w:rsidRPr="005B16FB" w:rsidRDefault="007143B7" w:rsidP="007143B7">
      <w:pPr>
        <w:ind w:left="1418" w:right="48"/>
        <w:jc w:val="both"/>
        <w:rPr>
          <w:rFonts w:cs="Arial"/>
          <w:color w:val="000000"/>
          <w:sz w:val="18"/>
          <w:szCs w:val="18"/>
        </w:rPr>
      </w:pPr>
    </w:p>
    <w:p w14:paraId="29D3A508" w14:textId="77777777"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se obliga a no cancelar ante el Servicio de Administración Tributaria (SAT) los comprobantes fiscales digitales a favor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376EE4F2" w14:textId="77777777" w:rsidR="007143B7" w:rsidRPr="005B16FB" w:rsidRDefault="007143B7" w:rsidP="007143B7">
      <w:pPr>
        <w:ind w:left="1418"/>
        <w:jc w:val="both"/>
        <w:rPr>
          <w:rFonts w:eastAsia="Calibri" w:cs="Arial"/>
          <w:color w:val="000000"/>
          <w:sz w:val="18"/>
          <w:szCs w:val="18"/>
          <w:lang w:eastAsia="es-MX"/>
        </w:rPr>
      </w:pPr>
    </w:p>
    <w:p w14:paraId="3451E4DE" w14:textId="77777777"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5B16FB">
        <w:rPr>
          <w:rFonts w:eastAsia="Calibri" w:cs="Arial"/>
          <w:b/>
          <w:bCs w:val="0"/>
          <w:color w:val="000000"/>
          <w:sz w:val="18"/>
          <w:szCs w:val="18"/>
          <w:lang w:eastAsia="es-MX"/>
        </w:rPr>
        <w:t xml:space="preserve">“EL INSTITUTO” </w:t>
      </w:r>
      <w:r w:rsidRPr="005B16FB">
        <w:rPr>
          <w:rFonts w:eastAsia="Calibri" w:cs="Arial"/>
          <w:color w:val="000000"/>
          <w:sz w:val="18"/>
          <w:szCs w:val="18"/>
          <w:lang w:eastAsia="es-MX"/>
        </w:rPr>
        <w:t xml:space="preserve">dentro de los 3 (tres) días hábiles siguientes a la recepción de la misma, </w:t>
      </w:r>
      <w:r>
        <w:rPr>
          <w:rFonts w:eastAsia="Calibri" w:cs="Arial"/>
          <w:color w:val="000000"/>
          <w:sz w:val="18"/>
          <w:szCs w:val="18"/>
          <w:lang w:eastAsia="es-MX"/>
        </w:rPr>
        <w:t xml:space="preserve">la Oficina de Trámite y Erogaciones </w:t>
      </w:r>
      <w:r w:rsidRPr="005B16FB">
        <w:rPr>
          <w:rFonts w:eastAsia="Calibri" w:cs="Arial"/>
          <w:color w:val="000000"/>
          <w:sz w:val="18"/>
          <w:szCs w:val="18"/>
          <w:lang w:eastAsia="es-MX"/>
        </w:rPr>
        <w:t>indicará por escrito</w:t>
      </w:r>
      <w:r>
        <w:rPr>
          <w:rFonts w:eastAsia="Calibri" w:cs="Arial"/>
          <w:color w:val="000000"/>
          <w:sz w:val="18"/>
          <w:szCs w:val="18"/>
          <w:lang w:eastAsia="es-MX"/>
        </w:rPr>
        <w:t xml:space="preserve"> debidamente fundado y motivado</w:t>
      </w:r>
      <w:r w:rsidRPr="005B16FB">
        <w:rPr>
          <w:rFonts w:eastAsia="Calibri" w:cs="Arial"/>
          <w:color w:val="000000"/>
          <w:sz w:val="18"/>
          <w:szCs w:val="18"/>
          <w:lang w:eastAsia="es-MX"/>
        </w:rPr>
        <w:t xml:space="preserve"> a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las deficiencias o errores que deberá corregir. El periodo que transcurra a partir de la entrega del citado escrito y hasta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presente las correcciones no se computará dentro del plazo estipulado para el pago.</w:t>
      </w:r>
    </w:p>
    <w:p w14:paraId="44C5E107" w14:textId="77777777" w:rsidR="007143B7" w:rsidRPr="005B16FB" w:rsidRDefault="007143B7" w:rsidP="007143B7">
      <w:pPr>
        <w:ind w:left="1418" w:right="48"/>
        <w:jc w:val="both"/>
        <w:rPr>
          <w:rFonts w:eastAsia="Calibri" w:cs="Arial"/>
          <w:color w:val="000000"/>
          <w:sz w:val="18"/>
          <w:szCs w:val="18"/>
          <w:lang w:eastAsia="es-MX"/>
        </w:rPr>
      </w:pPr>
    </w:p>
    <w:p w14:paraId="7656B536" w14:textId="77777777"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para efectos de transferir los derechos de cobro deberá contar con el consentimiento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para lo cual</w:t>
      </w:r>
      <w:r w:rsidRPr="005B16FB">
        <w:rPr>
          <w:rFonts w:eastAsia="Calibri" w:cs="Arial"/>
          <w:b/>
          <w:bCs w:val="0"/>
          <w:color w:val="000000"/>
          <w:sz w:val="18"/>
          <w:szCs w:val="18"/>
          <w:lang w:eastAsia="es-MX"/>
        </w:rPr>
        <w:t xml:space="preserve"> </w:t>
      </w:r>
      <w:r w:rsidRPr="005B16FB">
        <w:rPr>
          <w:rFonts w:eastAsia="Calibri" w:cs="Arial"/>
          <w:color w:val="000000"/>
          <w:sz w:val="18"/>
          <w:szCs w:val="18"/>
          <w:lang w:eastAsia="es-MX"/>
        </w:rPr>
        <w:t xml:space="preserve">deberá notificarlo por escrito a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con un mínimo de </w:t>
      </w:r>
      <w:r w:rsidRPr="005B16FB">
        <w:rPr>
          <w:rFonts w:eastAsia="Calibri" w:cs="Arial"/>
          <w:b/>
          <w:bCs w:val="0"/>
          <w:color w:val="000000"/>
          <w:sz w:val="18"/>
          <w:szCs w:val="18"/>
          <w:lang w:eastAsia="es-MX"/>
        </w:rPr>
        <w:t>5 (cinco)</w:t>
      </w:r>
      <w:r w:rsidRPr="005B16FB">
        <w:rPr>
          <w:rFonts w:eastAsia="Calibri" w:cs="Arial"/>
          <w:color w:val="000000"/>
          <w:sz w:val="18"/>
          <w:szCs w:val="18"/>
          <w:lang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14:paraId="7772D97E" w14:textId="77777777" w:rsidR="007143B7" w:rsidRPr="005B16FB" w:rsidRDefault="007143B7" w:rsidP="007143B7">
      <w:pPr>
        <w:ind w:left="1418"/>
        <w:jc w:val="both"/>
        <w:rPr>
          <w:rFonts w:eastAsia="Calibri" w:cs="Arial"/>
          <w:color w:val="000000"/>
          <w:sz w:val="18"/>
          <w:szCs w:val="18"/>
          <w:lang w:eastAsia="es-MX"/>
        </w:rPr>
      </w:pPr>
    </w:p>
    <w:p w14:paraId="0C0EA0CD" w14:textId="77777777" w:rsidR="007143B7" w:rsidRPr="005B16FB" w:rsidRDefault="007143B7" w:rsidP="007143B7">
      <w:pPr>
        <w:ind w:left="1418"/>
        <w:jc w:val="both"/>
        <w:rPr>
          <w:rFonts w:eastAsia="Calibri" w:cs="Arial"/>
          <w:b/>
          <w:bCs w:val="0"/>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w:t>
      </w:r>
    </w:p>
    <w:p w14:paraId="283B8CD9" w14:textId="77777777" w:rsidR="007143B7" w:rsidRPr="005B16FB" w:rsidRDefault="007143B7" w:rsidP="007143B7">
      <w:pPr>
        <w:ind w:left="1418"/>
        <w:jc w:val="both"/>
        <w:rPr>
          <w:rFonts w:eastAsia="Calibri" w:cs="Arial"/>
          <w:color w:val="000000"/>
          <w:sz w:val="18"/>
          <w:szCs w:val="18"/>
          <w:lang w:eastAsia="es-MX"/>
        </w:rPr>
      </w:pPr>
    </w:p>
    <w:p w14:paraId="0F973967" w14:textId="77777777" w:rsidR="007143B7" w:rsidRPr="005B16FB" w:rsidRDefault="007143B7" w:rsidP="007143B7">
      <w:pPr>
        <w:ind w:left="1418"/>
        <w:jc w:val="both"/>
        <w:rPr>
          <w:rFonts w:eastAsia="Calibri" w:cs="Arial"/>
          <w:color w:val="000000"/>
          <w:sz w:val="18"/>
          <w:szCs w:val="18"/>
          <w:bdr w:val="none" w:sz="0" w:space="0" w:color="auto" w:frame="1"/>
          <w:lang w:val="es-ES_tradnl" w:eastAsia="es-MX"/>
        </w:rPr>
      </w:pPr>
      <w:r w:rsidRPr="005B16FB">
        <w:rPr>
          <w:rFonts w:eastAsia="Calibri" w:cs="Arial"/>
          <w:color w:val="000000"/>
          <w:sz w:val="18"/>
          <w:szCs w:val="18"/>
          <w:lang w:eastAsia="es-MX"/>
        </w:rPr>
        <w:t xml:space="preserve">El pago de los servicios y/o bienes </w:t>
      </w:r>
      <w:r w:rsidRPr="005B16FB">
        <w:rPr>
          <w:rFonts w:eastAsia="Calibri" w:cs="Arial"/>
          <w:color w:val="000000"/>
          <w:sz w:val="18"/>
          <w:szCs w:val="18"/>
          <w:bdr w:val="none" w:sz="0" w:space="0" w:color="auto" w:frame="1"/>
          <w:lang w:val="es-ES_tradnl" w:eastAsia="es-MX"/>
        </w:rPr>
        <w:t xml:space="preserve">quedará condicionado al descuento que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w:t>
      </w:r>
      <w:r w:rsidRPr="005B16FB">
        <w:rPr>
          <w:rFonts w:eastAsia="Calibri" w:cs="Arial"/>
          <w:color w:val="000000"/>
          <w:sz w:val="18"/>
          <w:szCs w:val="18"/>
          <w:bdr w:val="none" w:sz="0" w:space="0" w:color="auto" w:frame="1"/>
          <w:lang w:val="es-ES_tradnl" w:eastAsia="es-MX"/>
        </w:rPr>
        <w:t xml:space="preserve">efectuará a </w:t>
      </w:r>
      <w:r w:rsidRPr="005B16FB">
        <w:rPr>
          <w:rFonts w:eastAsia="Calibri" w:cs="Arial"/>
          <w:b/>
          <w:bCs w:val="0"/>
          <w:color w:val="000000"/>
          <w:sz w:val="18"/>
          <w:szCs w:val="18"/>
          <w:bdr w:val="none" w:sz="0" w:space="0" w:color="auto" w:frame="1"/>
          <w:lang w:val="es-ES_tradnl" w:eastAsia="es-MX"/>
        </w:rPr>
        <w:t>“EL PROVEEDOR”</w:t>
      </w:r>
      <w:r w:rsidRPr="005B16FB">
        <w:rPr>
          <w:rFonts w:eastAsia="Calibri" w:cs="Arial"/>
          <w:color w:val="000000"/>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781CC5B" w14:textId="77777777" w:rsidR="007143B7" w:rsidRPr="005B16FB" w:rsidRDefault="007143B7" w:rsidP="007143B7">
      <w:pPr>
        <w:ind w:left="1418"/>
        <w:jc w:val="both"/>
        <w:rPr>
          <w:rFonts w:eastAsia="Calibri" w:cs="Arial"/>
          <w:color w:val="000000"/>
          <w:sz w:val="18"/>
          <w:szCs w:val="18"/>
          <w:bdr w:val="none" w:sz="0" w:space="0" w:color="auto" w:frame="1"/>
          <w:lang w:val="es-ES_tradnl" w:eastAsia="es-MX"/>
        </w:rPr>
      </w:pPr>
    </w:p>
    <w:p w14:paraId="098991C8" w14:textId="77777777"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7DAA6D82" w14:textId="77777777" w:rsidR="007143B7" w:rsidRPr="005B16FB" w:rsidRDefault="007143B7" w:rsidP="007143B7">
      <w:pPr>
        <w:tabs>
          <w:tab w:val="num" w:pos="1418"/>
        </w:tabs>
        <w:ind w:left="1418" w:right="50"/>
        <w:jc w:val="both"/>
        <w:rPr>
          <w:rFonts w:cs="Arial"/>
          <w:bCs w:val="0"/>
          <w:sz w:val="18"/>
          <w:szCs w:val="18"/>
        </w:rPr>
      </w:pPr>
    </w:p>
    <w:p w14:paraId="0E381BDA" w14:textId="77777777" w:rsidR="007143B7" w:rsidRPr="005B16FB" w:rsidRDefault="007143B7" w:rsidP="007143B7">
      <w:pPr>
        <w:numPr>
          <w:ilvl w:val="12"/>
          <w:numId w:val="0"/>
        </w:numPr>
        <w:tabs>
          <w:tab w:val="left" w:pos="-1701"/>
          <w:tab w:val="left" w:pos="-142"/>
          <w:tab w:val="num" w:pos="1985"/>
        </w:tabs>
        <w:ind w:left="1985" w:right="-93" w:hanging="567"/>
        <w:jc w:val="both"/>
        <w:rPr>
          <w:rFonts w:cs="Arial"/>
          <w:bCs w:val="0"/>
          <w:sz w:val="18"/>
          <w:szCs w:val="18"/>
        </w:rPr>
      </w:pPr>
    </w:p>
    <w:p w14:paraId="199124D5" w14:textId="77777777" w:rsidR="007143B7" w:rsidRPr="0086532B" w:rsidRDefault="007143B7" w:rsidP="007143B7">
      <w:pPr>
        <w:tabs>
          <w:tab w:val="left" w:pos="-284"/>
          <w:tab w:val="left" w:pos="1418"/>
          <w:tab w:val="left" w:pos="9498"/>
        </w:tabs>
        <w:ind w:left="1416" w:right="50" w:hanging="1416"/>
        <w:jc w:val="both"/>
        <w:rPr>
          <w:rFonts w:cs="Arial"/>
          <w:sz w:val="18"/>
          <w:szCs w:val="18"/>
        </w:rPr>
      </w:pPr>
      <w:r w:rsidRPr="005B16FB">
        <w:rPr>
          <w:rFonts w:cs="Arial"/>
          <w:b/>
          <w:sz w:val="18"/>
          <w:szCs w:val="18"/>
        </w:rPr>
        <w:t>CUARTA.-</w:t>
      </w:r>
      <w:r w:rsidRPr="005B16FB">
        <w:rPr>
          <w:rFonts w:cs="Arial"/>
          <w:b/>
          <w:sz w:val="18"/>
          <w:szCs w:val="18"/>
        </w:rPr>
        <w:tab/>
      </w:r>
      <w:r w:rsidRPr="0086532B">
        <w:rPr>
          <w:rFonts w:cs="Arial"/>
          <w:b/>
          <w:bCs w:val="0"/>
          <w:sz w:val="18"/>
          <w:szCs w:val="18"/>
        </w:rPr>
        <w:t xml:space="preserve">PLAZO, LUGAR, DISTRIBUCIÓN Y CONDICIONES DE ENTREGA DE LOS BIENES.- </w:t>
      </w:r>
      <w:r w:rsidRPr="0086532B">
        <w:rPr>
          <w:rFonts w:cs="Arial"/>
          <w:sz w:val="18"/>
          <w:szCs w:val="18"/>
        </w:rPr>
        <w:t>Los bienes deberán ser entregados y distribuidos dentro del plazo establecido en los lugares que se indican en la Orden de compra correspondiente del Sistema de Planeación y Control de Alimentos (PLACA).</w:t>
      </w:r>
    </w:p>
    <w:p w14:paraId="703EC06A" w14:textId="77777777" w:rsidR="007143B7" w:rsidRPr="0086532B" w:rsidRDefault="007143B7" w:rsidP="007143B7">
      <w:pPr>
        <w:tabs>
          <w:tab w:val="left" w:pos="-284"/>
          <w:tab w:val="left" w:pos="9498"/>
        </w:tabs>
        <w:ind w:right="50"/>
        <w:jc w:val="both"/>
        <w:rPr>
          <w:rFonts w:cs="Arial"/>
          <w:sz w:val="18"/>
          <w:szCs w:val="18"/>
        </w:rPr>
      </w:pPr>
    </w:p>
    <w:p w14:paraId="326895D3" w14:textId="77777777" w:rsidR="007143B7" w:rsidRPr="0086532B" w:rsidRDefault="007143B7" w:rsidP="007143B7">
      <w:pPr>
        <w:tabs>
          <w:tab w:val="left" w:pos="8931"/>
          <w:tab w:val="left" w:pos="9356"/>
          <w:tab w:val="left" w:pos="9498"/>
        </w:tabs>
        <w:ind w:left="1416" w:right="50" w:firstLine="2"/>
        <w:jc w:val="both"/>
        <w:rPr>
          <w:rFonts w:cs="Arial"/>
          <w:sz w:val="18"/>
          <w:szCs w:val="18"/>
        </w:rPr>
      </w:pPr>
      <w:r w:rsidRPr="0086532B">
        <w:rPr>
          <w:rFonts w:cs="Arial"/>
          <w:sz w:val="18"/>
          <w:szCs w:val="18"/>
        </w:rPr>
        <w:t>Los bienes deberán ser entregados y distribuidos en la Unidad Médica de Alta Especialidad, conforme a los horarios establecidos de acuerdo a lo señalado en la Orden de Compra.</w:t>
      </w:r>
    </w:p>
    <w:p w14:paraId="7148881B" w14:textId="77777777" w:rsidR="007143B7" w:rsidRPr="0086532B" w:rsidRDefault="007143B7" w:rsidP="007143B7">
      <w:pPr>
        <w:tabs>
          <w:tab w:val="left" w:pos="8931"/>
          <w:tab w:val="left" w:pos="9356"/>
          <w:tab w:val="left" w:pos="9498"/>
        </w:tabs>
        <w:ind w:right="50" w:firstLine="1418"/>
        <w:jc w:val="both"/>
        <w:rPr>
          <w:rFonts w:cs="Arial"/>
          <w:sz w:val="18"/>
          <w:szCs w:val="18"/>
        </w:rPr>
      </w:pPr>
    </w:p>
    <w:p w14:paraId="069A6674" w14:textId="77777777" w:rsidR="007143B7" w:rsidRPr="0086532B" w:rsidRDefault="007143B7" w:rsidP="007143B7">
      <w:pPr>
        <w:ind w:left="1416" w:right="50" w:firstLine="2"/>
        <w:jc w:val="both"/>
        <w:rPr>
          <w:rFonts w:cs="Arial"/>
          <w:sz w:val="18"/>
          <w:szCs w:val="18"/>
        </w:rPr>
      </w:pPr>
      <w:r w:rsidRPr="0086532B">
        <w:rPr>
          <w:rFonts w:cs="Arial"/>
          <w:sz w:val="18"/>
          <w:szCs w:val="18"/>
        </w:rPr>
        <w:t>Las Órdenes de Compra serán emitidas con una anticipación de 8 (ocho) días naturales an</w:t>
      </w:r>
      <w:r>
        <w:rPr>
          <w:rFonts w:cs="Arial"/>
          <w:sz w:val="18"/>
          <w:szCs w:val="18"/>
        </w:rPr>
        <w:t xml:space="preserve">tes de la entrega de los bienes, </w:t>
      </w:r>
      <w:r w:rsidRPr="00730FA9">
        <w:rPr>
          <w:rFonts w:cs="Arial"/>
          <w:sz w:val="18"/>
          <w:szCs w:val="18"/>
        </w:rPr>
        <w:t xml:space="preserve">dichas órdenes deberán contener nombre y firma de quien las elabora, así como el </w:t>
      </w:r>
      <w:proofErr w:type="spellStart"/>
      <w:r w:rsidRPr="00730FA9">
        <w:rPr>
          <w:rFonts w:cs="Arial"/>
          <w:sz w:val="18"/>
          <w:szCs w:val="18"/>
        </w:rPr>
        <w:t>Vo.Bo</w:t>
      </w:r>
      <w:proofErr w:type="spellEnd"/>
      <w:r w:rsidRPr="00730FA9">
        <w:rPr>
          <w:rFonts w:cs="Arial"/>
          <w:sz w:val="18"/>
          <w:szCs w:val="18"/>
        </w:rPr>
        <w:t>. de la jefe de oficina de nutrición y dietética.</w:t>
      </w:r>
    </w:p>
    <w:p w14:paraId="6C59202B" w14:textId="77777777" w:rsidR="007143B7" w:rsidRPr="00D03959" w:rsidRDefault="007143B7" w:rsidP="007143B7">
      <w:pPr>
        <w:ind w:left="1416" w:right="50" w:firstLine="2"/>
        <w:jc w:val="both"/>
        <w:rPr>
          <w:rFonts w:cs="Arial"/>
          <w:sz w:val="18"/>
          <w:szCs w:val="18"/>
          <w:highlight w:val="yellow"/>
        </w:rPr>
      </w:pPr>
    </w:p>
    <w:p w14:paraId="3233FC05" w14:textId="77777777" w:rsidR="007143B7" w:rsidRPr="0086532B" w:rsidRDefault="007143B7" w:rsidP="007143B7">
      <w:pPr>
        <w:ind w:left="1416" w:right="50" w:firstLine="2"/>
        <w:jc w:val="both"/>
        <w:rPr>
          <w:rFonts w:cs="Arial"/>
          <w:sz w:val="18"/>
          <w:szCs w:val="18"/>
        </w:rPr>
      </w:pPr>
      <w:r w:rsidRPr="0086532B">
        <w:rPr>
          <w:rFonts w:cs="Arial"/>
          <w:sz w:val="18"/>
          <w:szCs w:val="18"/>
        </w:rPr>
        <w:t xml:space="preserve">Las Órdenes de Compra para la entrega y distribución de los bienes serán emitidas de acuerdo a las necesidades de </w:t>
      </w:r>
      <w:r w:rsidRPr="0086532B">
        <w:rPr>
          <w:rFonts w:cs="Arial"/>
          <w:b/>
          <w:bCs w:val="0"/>
          <w:sz w:val="18"/>
          <w:szCs w:val="18"/>
        </w:rPr>
        <w:t>"EL INSTITUTO"</w:t>
      </w:r>
      <w:r w:rsidRPr="0086532B">
        <w:rPr>
          <w:rFonts w:cs="Arial"/>
          <w:sz w:val="18"/>
          <w:szCs w:val="18"/>
        </w:rPr>
        <w:t>, conforme al Anexo de la convocatoria.</w:t>
      </w:r>
    </w:p>
    <w:p w14:paraId="0F5822F6" w14:textId="77777777" w:rsidR="007143B7" w:rsidRPr="0086532B" w:rsidRDefault="007143B7" w:rsidP="007143B7">
      <w:pPr>
        <w:ind w:right="50" w:firstLine="1418"/>
        <w:jc w:val="both"/>
        <w:rPr>
          <w:rFonts w:cs="Arial"/>
          <w:sz w:val="18"/>
          <w:szCs w:val="18"/>
        </w:rPr>
      </w:pPr>
    </w:p>
    <w:p w14:paraId="4341F45C" w14:textId="77777777" w:rsidR="007143B7" w:rsidRPr="0086532B" w:rsidRDefault="007143B7" w:rsidP="007143B7">
      <w:pPr>
        <w:ind w:left="1416" w:right="50" w:firstLine="2"/>
        <w:jc w:val="both"/>
        <w:rPr>
          <w:rFonts w:cs="Arial"/>
          <w:sz w:val="18"/>
          <w:szCs w:val="18"/>
        </w:rPr>
      </w:pPr>
      <w:r w:rsidRPr="0086532B">
        <w:rPr>
          <w:rFonts w:cs="Arial"/>
          <w:sz w:val="18"/>
          <w:szCs w:val="18"/>
        </w:rPr>
        <w:t xml:space="preserve">La Unidad Médica de Alta Especialidad, entregará al proveedor la Orden de Compra, en original debiendo firmar de recibido en la copia mecanizada de la unidad, a solicitud  de </w:t>
      </w:r>
      <w:r w:rsidRPr="0086532B">
        <w:rPr>
          <w:rFonts w:cs="Arial"/>
          <w:b/>
          <w:sz w:val="18"/>
          <w:szCs w:val="18"/>
        </w:rPr>
        <w:t>"EL PROVEEDOR</w:t>
      </w:r>
      <w:r w:rsidRPr="0086532B">
        <w:rPr>
          <w:rFonts w:cs="Arial"/>
          <w:sz w:val="18"/>
          <w:szCs w:val="18"/>
        </w:rPr>
        <w:t xml:space="preserve">". </w:t>
      </w:r>
    </w:p>
    <w:p w14:paraId="544841B7" w14:textId="77777777" w:rsidR="007143B7" w:rsidRPr="0086532B" w:rsidRDefault="007143B7" w:rsidP="007143B7">
      <w:pPr>
        <w:ind w:left="1416" w:right="50" w:firstLine="2"/>
        <w:jc w:val="both"/>
        <w:rPr>
          <w:rFonts w:cs="Arial"/>
          <w:sz w:val="18"/>
          <w:szCs w:val="18"/>
        </w:rPr>
      </w:pPr>
    </w:p>
    <w:p w14:paraId="730DF094" w14:textId="77777777" w:rsidR="007143B7" w:rsidRPr="005B16FB" w:rsidRDefault="007143B7" w:rsidP="007143B7">
      <w:pPr>
        <w:ind w:left="1416" w:right="50" w:firstLine="2"/>
        <w:jc w:val="both"/>
        <w:rPr>
          <w:rFonts w:cs="Arial"/>
          <w:sz w:val="18"/>
          <w:szCs w:val="18"/>
        </w:rPr>
      </w:pPr>
      <w:r w:rsidRPr="0086532B">
        <w:rPr>
          <w:rFonts w:cs="Arial"/>
          <w:sz w:val="18"/>
          <w:szCs w:val="18"/>
        </w:rPr>
        <w:t>Las órdenes de compra serán mecanizadas por subgrupo / partida de alimentos.</w:t>
      </w:r>
    </w:p>
    <w:p w14:paraId="78D35B91" w14:textId="77777777" w:rsidR="007143B7" w:rsidRDefault="007143B7" w:rsidP="007143B7">
      <w:pPr>
        <w:ind w:right="50"/>
        <w:jc w:val="both"/>
        <w:rPr>
          <w:rFonts w:cs="Arial"/>
          <w:sz w:val="18"/>
          <w:szCs w:val="18"/>
        </w:rPr>
      </w:pPr>
    </w:p>
    <w:p w14:paraId="46BF8B3C" w14:textId="77777777" w:rsidR="007143B7" w:rsidRPr="00B34A08" w:rsidRDefault="007143B7" w:rsidP="007143B7">
      <w:pPr>
        <w:spacing w:before="100"/>
        <w:jc w:val="center"/>
        <w:rPr>
          <w:rFonts w:cs="Arial"/>
          <w:b/>
          <w:bCs w:val="0"/>
          <w:sz w:val="22"/>
          <w:szCs w:val="22"/>
        </w:rPr>
      </w:pPr>
      <w:r>
        <w:rPr>
          <w:rFonts w:cs="Arial"/>
          <w:b/>
          <w:bCs w:val="0"/>
          <w:sz w:val="22"/>
          <w:szCs w:val="22"/>
        </w:rPr>
        <w:t>(SE AGREGARÁ SEGÚN LAS BASES Y EL GRUPO DE ALIMENTOS DEL QUE SEA OBJETO EL CONTRATO)</w:t>
      </w:r>
    </w:p>
    <w:p w14:paraId="5F6CC8FA" w14:textId="77777777" w:rsidR="007143B7" w:rsidRPr="005B16FB" w:rsidRDefault="007143B7" w:rsidP="007143B7">
      <w:pPr>
        <w:ind w:right="50" w:firstLine="1418"/>
        <w:jc w:val="both"/>
        <w:rPr>
          <w:rFonts w:cs="Arial"/>
          <w:sz w:val="18"/>
          <w:szCs w:val="18"/>
        </w:rPr>
      </w:pPr>
    </w:p>
    <w:p w14:paraId="6B671009" w14:textId="77777777" w:rsidR="007143B7" w:rsidRPr="005B16FB" w:rsidRDefault="007143B7" w:rsidP="007143B7">
      <w:pPr>
        <w:ind w:right="50"/>
        <w:jc w:val="both"/>
        <w:rPr>
          <w:rFonts w:cs="Arial"/>
          <w:sz w:val="18"/>
          <w:szCs w:val="18"/>
        </w:rPr>
      </w:pPr>
    </w:p>
    <w:p w14:paraId="6BDF14B7" w14:textId="77777777" w:rsidR="007143B7" w:rsidRPr="005B16FB" w:rsidRDefault="007143B7" w:rsidP="007143B7">
      <w:pPr>
        <w:ind w:left="1418" w:firstLine="1418"/>
        <w:jc w:val="center"/>
        <w:rPr>
          <w:rFonts w:cs="Arial"/>
          <w:b/>
          <w:bCs w:val="0"/>
          <w:sz w:val="18"/>
          <w:szCs w:val="18"/>
          <w:lang w:val="es-MX" w:eastAsia="es-MX"/>
        </w:rPr>
      </w:pPr>
      <w:r w:rsidRPr="005B16FB">
        <w:rPr>
          <w:rFonts w:cs="Arial"/>
          <w:b/>
          <w:bCs w:val="0"/>
          <w:sz w:val="18"/>
          <w:szCs w:val="18"/>
          <w:lang w:val="es-MX" w:eastAsia="es-MX"/>
        </w:rPr>
        <w:t>CALENDARIO DE ENTREGA Y DISTRIBUCION DE  VIVERES</w:t>
      </w:r>
    </w:p>
    <w:p w14:paraId="682A9C73" w14:textId="77777777" w:rsidR="007143B7" w:rsidRPr="005B16FB" w:rsidRDefault="007143B7" w:rsidP="007143B7">
      <w:pPr>
        <w:jc w:val="center"/>
        <w:rPr>
          <w:rFonts w:cs="Arial"/>
          <w:b/>
          <w:bCs w:val="0"/>
          <w:sz w:val="18"/>
          <w:szCs w:val="18"/>
          <w:lang w:val="es-MX"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007143B7" w:rsidRPr="005B16FB" w14:paraId="01123A2A" w14:textId="77777777" w:rsidTr="007E1D60">
        <w:trPr>
          <w:trHeight w:val="47"/>
          <w:tblHeader/>
          <w:jc w:val="right"/>
        </w:trPr>
        <w:tc>
          <w:tcPr>
            <w:tcW w:w="2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0DE3D" w14:textId="77777777" w:rsidR="007143B7" w:rsidRPr="005B16FB" w:rsidRDefault="007143B7" w:rsidP="007E1D60">
            <w:pPr>
              <w:rPr>
                <w:rFonts w:cs="Arial"/>
                <w:b/>
                <w:bCs w:val="0"/>
                <w:sz w:val="18"/>
                <w:szCs w:val="18"/>
                <w:lang w:val="es-MX" w:eastAsia="es-MX"/>
              </w:rPr>
            </w:pPr>
            <w:r w:rsidRPr="005B16FB">
              <w:rPr>
                <w:rFonts w:cs="Arial"/>
                <w:b/>
                <w:bCs w:val="0"/>
                <w:sz w:val="18"/>
                <w:szCs w:val="18"/>
                <w:lang w:val="es-MX" w:eastAsia="es-MX"/>
              </w:rPr>
              <w:t>GRUPO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AAAAC" w14:textId="77777777" w:rsidR="007143B7" w:rsidRPr="005B16FB" w:rsidRDefault="007143B7" w:rsidP="007E1D60">
            <w:pPr>
              <w:jc w:val="center"/>
              <w:rPr>
                <w:rFonts w:cs="Arial"/>
                <w:b/>
                <w:bCs w:val="0"/>
                <w:sz w:val="18"/>
                <w:szCs w:val="18"/>
                <w:lang w:val="es-MX" w:eastAsia="es-MX"/>
              </w:rPr>
            </w:pPr>
            <w:r w:rsidRPr="00614036">
              <w:rPr>
                <w:rFonts w:cs="Arial"/>
                <w:b/>
                <w:bCs w:val="0"/>
                <w:sz w:val="18"/>
                <w:szCs w:val="18"/>
                <w:lang w:val="es-MX" w:eastAsia="es-MX"/>
              </w:rPr>
              <w:t>DÍA Y HORA DE ENTREGA Y DISTRIBUCIÓN A LA UNIDAD</w:t>
            </w:r>
          </w:p>
        </w:tc>
      </w:tr>
      <w:tr w:rsidR="007143B7" w:rsidRPr="005B16FB" w14:paraId="42BC47DD" w14:textId="77777777"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14:paraId="334E2125" w14:textId="77777777"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14:paraId="575A51A5" w14:textId="77777777"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14:paraId="3EFB1E0A" w14:textId="77777777" w:rsidR="007143B7" w:rsidRPr="005B16FB" w:rsidRDefault="007143B7" w:rsidP="007E1D60">
            <w:pPr>
              <w:rPr>
                <w:rFonts w:cs="Arial"/>
                <w:sz w:val="18"/>
                <w:szCs w:val="18"/>
                <w:lang w:val="es-MX" w:eastAsia="es-MX"/>
              </w:rPr>
            </w:pPr>
          </w:p>
        </w:tc>
      </w:tr>
      <w:tr w:rsidR="007143B7" w:rsidRPr="005B16FB" w14:paraId="438C08D0" w14:textId="77777777"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14:paraId="4C1DC825" w14:textId="77777777"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14:paraId="2D940BA2" w14:textId="77777777"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14:paraId="238F17AD" w14:textId="77777777" w:rsidR="007143B7" w:rsidRPr="005B16FB" w:rsidRDefault="007143B7" w:rsidP="007E1D60">
            <w:pPr>
              <w:rPr>
                <w:rFonts w:cs="Arial"/>
                <w:sz w:val="18"/>
                <w:szCs w:val="18"/>
                <w:lang w:val="es-MX" w:eastAsia="es-MX"/>
              </w:rPr>
            </w:pPr>
          </w:p>
        </w:tc>
      </w:tr>
      <w:tr w:rsidR="007143B7" w:rsidRPr="005B16FB" w14:paraId="1CB530C0" w14:textId="77777777"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14:paraId="6E3AD98B" w14:textId="77777777"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14:paraId="62B89C5C" w14:textId="77777777"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14:paraId="5F5360CB" w14:textId="77777777" w:rsidR="007143B7" w:rsidRPr="005B16FB" w:rsidRDefault="007143B7" w:rsidP="007E1D60">
            <w:pPr>
              <w:rPr>
                <w:rFonts w:cs="Arial"/>
                <w:sz w:val="18"/>
                <w:szCs w:val="18"/>
                <w:lang w:val="es-MX" w:eastAsia="es-MX"/>
              </w:rPr>
            </w:pPr>
          </w:p>
        </w:tc>
      </w:tr>
      <w:tr w:rsidR="007143B7" w:rsidRPr="005B16FB" w14:paraId="5BB4B223" w14:textId="77777777" w:rsidTr="007E1D60">
        <w:trPr>
          <w:trHeight w:val="47"/>
          <w:jc w:val="right"/>
        </w:trPr>
        <w:tc>
          <w:tcPr>
            <w:tcW w:w="2040" w:type="dxa"/>
            <w:tcBorders>
              <w:top w:val="nil"/>
              <w:left w:val="single" w:sz="4" w:space="0" w:color="000000"/>
              <w:bottom w:val="single" w:sz="4" w:space="0" w:color="auto"/>
              <w:right w:val="single" w:sz="4" w:space="0" w:color="000000"/>
            </w:tcBorders>
            <w:shd w:val="clear" w:color="auto" w:fill="auto"/>
            <w:noWrap/>
            <w:vAlign w:val="bottom"/>
          </w:tcPr>
          <w:p w14:paraId="6E1C09E4" w14:textId="77777777"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auto"/>
              <w:right w:val="single" w:sz="4" w:space="0" w:color="000000"/>
            </w:tcBorders>
            <w:shd w:val="clear" w:color="auto" w:fill="auto"/>
            <w:vAlign w:val="bottom"/>
          </w:tcPr>
          <w:p w14:paraId="44B46F5B" w14:textId="77777777" w:rsidR="007143B7" w:rsidRPr="005B16FB" w:rsidRDefault="007143B7" w:rsidP="007E1D60">
            <w:pPr>
              <w:rPr>
                <w:rFonts w:cs="Arial"/>
                <w:sz w:val="18"/>
                <w:szCs w:val="18"/>
                <w:lang w:val="es-MX" w:eastAsia="es-MX"/>
              </w:rPr>
            </w:pPr>
          </w:p>
        </w:tc>
        <w:tc>
          <w:tcPr>
            <w:tcW w:w="6302" w:type="dxa"/>
            <w:tcBorders>
              <w:top w:val="single" w:sz="4" w:space="0" w:color="000000"/>
              <w:left w:val="nil"/>
              <w:bottom w:val="single" w:sz="4" w:space="0" w:color="auto"/>
              <w:right w:val="single" w:sz="4" w:space="0" w:color="000000"/>
            </w:tcBorders>
            <w:shd w:val="clear" w:color="auto" w:fill="auto"/>
            <w:vAlign w:val="center"/>
          </w:tcPr>
          <w:p w14:paraId="5920D5BE" w14:textId="77777777" w:rsidR="007143B7" w:rsidRPr="005B16FB" w:rsidRDefault="007143B7" w:rsidP="007E1D60">
            <w:pPr>
              <w:rPr>
                <w:rFonts w:cs="Arial"/>
                <w:sz w:val="18"/>
                <w:szCs w:val="18"/>
                <w:lang w:val="es-MX" w:eastAsia="es-MX"/>
              </w:rPr>
            </w:pPr>
          </w:p>
        </w:tc>
      </w:tr>
      <w:tr w:rsidR="007143B7" w:rsidRPr="005B16FB" w14:paraId="3CE5B7A3" w14:textId="77777777" w:rsidTr="007E1D60">
        <w:trPr>
          <w:trHeight w:val="47"/>
          <w:jc w:val="right"/>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2D9EF" w14:textId="77777777" w:rsidR="007143B7" w:rsidRPr="0098523B" w:rsidRDefault="007143B7" w:rsidP="007E1D60">
            <w:pPr>
              <w:rPr>
                <w:rFonts w:cs="Arial"/>
                <w:sz w:val="18"/>
                <w:szCs w:val="18"/>
                <w:lang w:val="es-MX" w:eastAsia="es-MX"/>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14:paraId="5A0F6AE8" w14:textId="77777777" w:rsidR="007143B7" w:rsidRPr="005B16FB" w:rsidRDefault="007143B7" w:rsidP="007E1D60">
            <w:pPr>
              <w:rPr>
                <w:rFonts w:cs="Arial"/>
                <w:sz w:val="18"/>
                <w:szCs w:val="18"/>
                <w:lang w:val="es-MX" w:eastAsia="es-MX"/>
              </w:rPr>
            </w:pPr>
          </w:p>
        </w:tc>
        <w:tc>
          <w:tcPr>
            <w:tcW w:w="6302" w:type="dxa"/>
            <w:tcBorders>
              <w:top w:val="single" w:sz="4" w:space="0" w:color="auto"/>
              <w:left w:val="single" w:sz="4" w:space="0" w:color="auto"/>
              <w:bottom w:val="single" w:sz="4" w:space="0" w:color="auto"/>
              <w:right w:val="single" w:sz="4" w:space="0" w:color="auto"/>
            </w:tcBorders>
            <w:shd w:val="clear" w:color="auto" w:fill="auto"/>
            <w:vAlign w:val="bottom"/>
          </w:tcPr>
          <w:p w14:paraId="1C853241" w14:textId="77777777" w:rsidR="007143B7" w:rsidRPr="005B16FB" w:rsidRDefault="007143B7" w:rsidP="007E1D60">
            <w:pPr>
              <w:rPr>
                <w:rFonts w:cs="Arial"/>
                <w:sz w:val="18"/>
                <w:szCs w:val="18"/>
                <w:lang w:val="es-MX" w:eastAsia="es-MX"/>
              </w:rPr>
            </w:pPr>
          </w:p>
        </w:tc>
      </w:tr>
    </w:tbl>
    <w:p w14:paraId="53C2C1C1" w14:textId="77777777" w:rsidR="007143B7" w:rsidRDefault="007143B7" w:rsidP="007143B7">
      <w:pPr>
        <w:jc w:val="both"/>
        <w:rPr>
          <w:rFonts w:cs="Arial"/>
          <w:color w:val="FF0000"/>
          <w:sz w:val="18"/>
          <w:szCs w:val="18"/>
        </w:rPr>
      </w:pPr>
    </w:p>
    <w:p w14:paraId="718FE546" w14:textId="77777777" w:rsidR="007143B7" w:rsidRDefault="007143B7" w:rsidP="007143B7">
      <w:pPr>
        <w:ind w:left="1418"/>
        <w:jc w:val="both"/>
        <w:rPr>
          <w:rFonts w:cs="Arial"/>
          <w:sz w:val="18"/>
          <w:szCs w:val="18"/>
        </w:rPr>
      </w:pPr>
      <w:r w:rsidRPr="002D75CE">
        <w:rPr>
          <w:rFonts w:cs="Arial"/>
          <w:sz w:val="18"/>
          <w:szCs w:val="18"/>
        </w:rPr>
        <w:t xml:space="preserve">Cuando la orden de compra sea transmitida vía fax o cualquier otro medio convenido por las partes, </w:t>
      </w:r>
      <w:r w:rsidRPr="002D75CE">
        <w:rPr>
          <w:rFonts w:cs="Arial"/>
          <w:b/>
          <w:sz w:val="18"/>
          <w:szCs w:val="18"/>
        </w:rPr>
        <w:t>“EL PROVEEDOR”</w:t>
      </w:r>
      <w:r w:rsidRPr="002D75C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2D75CE">
        <w:rPr>
          <w:rFonts w:cs="Arial"/>
          <w:b/>
          <w:sz w:val="18"/>
          <w:szCs w:val="18"/>
        </w:rPr>
        <w:t>“EL PROVEEDOR”</w:t>
      </w:r>
      <w:r w:rsidRPr="002D75CE">
        <w:rPr>
          <w:rFonts w:cs="Arial"/>
          <w:sz w:val="18"/>
          <w:szCs w:val="18"/>
        </w:rPr>
        <w:t xml:space="preserve"> no confirma la recepción de la orden, el plazo de entrega será el mismo.</w:t>
      </w:r>
    </w:p>
    <w:p w14:paraId="385B984E" w14:textId="77777777" w:rsidR="007143B7" w:rsidRDefault="007143B7" w:rsidP="007143B7">
      <w:pPr>
        <w:ind w:left="1418"/>
        <w:jc w:val="both"/>
        <w:rPr>
          <w:rFonts w:cs="Arial"/>
          <w:sz w:val="18"/>
          <w:szCs w:val="18"/>
        </w:rPr>
      </w:pPr>
    </w:p>
    <w:p w14:paraId="2CEEB524" w14:textId="77777777" w:rsidR="007143B7" w:rsidRPr="00BD0970" w:rsidRDefault="007143B7" w:rsidP="007143B7">
      <w:pPr>
        <w:ind w:left="1418"/>
        <w:jc w:val="both"/>
        <w:rPr>
          <w:rFonts w:cs="Arial"/>
          <w:sz w:val="18"/>
          <w:szCs w:val="18"/>
        </w:rPr>
      </w:pPr>
      <w:r w:rsidRPr="00443C5E">
        <w:rPr>
          <w:rFonts w:cs="Arial"/>
          <w:sz w:val="18"/>
          <w:szCs w:val="18"/>
        </w:rPr>
        <w:t>Para el grupo de Frutas y verduras, el PROVEEDOR deberá proporcionar en el primer mes de la vigencia de la contratación, una lista de las frutas y verduras de temporada.</w:t>
      </w:r>
    </w:p>
    <w:p w14:paraId="5CA7E085" w14:textId="77777777" w:rsidR="007143B7" w:rsidRPr="002D75CE" w:rsidRDefault="007143B7" w:rsidP="007143B7">
      <w:pPr>
        <w:tabs>
          <w:tab w:val="left" w:pos="-284"/>
          <w:tab w:val="left" w:pos="9498"/>
        </w:tabs>
        <w:ind w:left="1418"/>
        <w:jc w:val="both"/>
        <w:rPr>
          <w:rFonts w:cs="Arial"/>
          <w:sz w:val="18"/>
          <w:szCs w:val="18"/>
        </w:rPr>
      </w:pPr>
    </w:p>
    <w:p w14:paraId="2F5D423B" w14:textId="77777777" w:rsidR="007143B7" w:rsidRDefault="007143B7" w:rsidP="007143B7">
      <w:pPr>
        <w:ind w:left="1418"/>
        <w:jc w:val="both"/>
        <w:rPr>
          <w:rFonts w:cs="Arial"/>
          <w:bCs w:val="0"/>
          <w:sz w:val="18"/>
          <w:szCs w:val="18"/>
        </w:rPr>
      </w:pPr>
      <w:r w:rsidRPr="00EC2FA9">
        <w:rPr>
          <w:rFonts w:cs="Arial"/>
          <w:b/>
          <w:sz w:val="18"/>
          <w:szCs w:val="18"/>
        </w:rPr>
        <w:t>“EL PROVEEDOR”</w:t>
      </w:r>
      <w:r w:rsidRPr="00EC2FA9">
        <w:rPr>
          <w:rFonts w:cs="Arial"/>
          <w:sz w:val="18"/>
          <w:szCs w:val="18"/>
        </w:rPr>
        <w:t xml:space="preserve"> </w:t>
      </w:r>
      <w:r w:rsidRPr="00EC2FA9">
        <w:rPr>
          <w:rFonts w:eastAsia="SimSun" w:cs="Arial"/>
          <w:sz w:val="18"/>
          <w:szCs w:val="18"/>
        </w:rPr>
        <w:t>deberá entregar</w:t>
      </w:r>
      <w:r w:rsidRPr="00EC2FA9">
        <w:rPr>
          <w:rFonts w:cs="Arial"/>
          <w:bCs w:val="0"/>
          <w:sz w:val="18"/>
          <w:szCs w:val="18"/>
        </w:rPr>
        <w:t xml:space="preserve"> a partir de la formalización del presente instrumento y a más tardar hasta dentro del plazo máximo estipulado para la entrega de la primera orden de compra, </w:t>
      </w:r>
      <w:r w:rsidRPr="00EC2FA9">
        <w:rPr>
          <w:rFonts w:eastAsia="SimSun" w:cs="Arial"/>
          <w:sz w:val="18"/>
          <w:szCs w:val="18"/>
        </w:rPr>
        <w:t xml:space="preserve">una relación del personal que tendrá acceso a las instalaciones de </w:t>
      </w:r>
      <w:r w:rsidRPr="00EC2FA9">
        <w:rPr>
          <w:rFonts w:eastAsia="SimSun" w:cs="Arial"/>
          <w:b/>
          <w:sz w:val="18"/>
          <w:szCs w:val="18"/>
        </w:rPr>
        <w:t>“EL INSTITUTO”</w:t>
      </w:r>
      <w:r w:rsidRPr="00EC2FA9">
        <w:rPr>
          <w:rFonts w:eastAsia="SimSun" w:cs="Arial"/>
          <w:sz w:val="18"/>
          <w:szCs w:val="18"/>
        </w:rPr>
        <w:t>, que contenga nombre completo y cargo, conjuntamente con la copia simple de los gafetes que los identifica</w:t>
      </w:r>
      <w:r w:rsidRPr="00EC2FA9">
        <w:rPr>
          <w:rFonts w:cs="Arial"/>
          <w:bCs w:val="0"/>
          <w:sz w:val="18"/>
          <w:szCs w:val="18"/>
        </w:rPr>
        <w:t>.</w:t>
      </w:r>
    </w:p>
    <w:p w14:paraId="27C2AB33" w14:textId="77777777" w:rsidR="007143B7" w:rsidRDefault="007143B7" w:rsidP="007143B7">
      <w:pPr>
        <w:ind w:left="1418"/>
        <w:jc w:val="both"/>
        <w:rPr>
          <w:rFonts w:cs="Arial"/>
          <w:bCs w:val="0"/>
          <w:sz w:val="18"/>
          <w:szCs w:val="18"/>
        </w:rPr>
      </w:pPr>
    </w:p>
    <w:p w14:paraId="722E8E3A" w14:textId="77777777" w:rsidR="007143B7" w:rsidRPr="005B16FB" w:rsidRDefault="007143B7" w:rsidP="007143B7">
      <w:pPr>
        <w:ind w:left="1418"/>
        <w:jc w:val="both"/>
        <w:rPr>
          <w:rFonts w:cs="Arial"/>
          <w:bCs w:val="0"/>
          <w:sz w:val="18"/>
          <w:szCs w:val="18"/>
        </w:rPr>
      </w:pPr>
      <w:r w:rsidRPr="00CB6AF0">
        <w:rPr>
          <w:rFonts w:cs="Arial"/>
          <w:bCs w:val="0"/>
          <w:sz w:val="18"/>
          <w:szCs w:val="18"/>
        </w:rPr>
        <w:t xml:space="preserve">El Instituto podrá evaluar el desempeño del proveedor, midiendo su nivel de cumplimiento en la entrega oportuna de los bienes, durante la vigencia del contrato que se celebre. Dicha información se hará del conocimiento del mismo. La </w:t>
      </w:r>
      <w:r>
        <w:rPr>
          <w:rFonts w:cs="Arial"/>
          <w:bCs w:val="0"/>
          <w:sz w:val="18"/>
          <w:szCs w:val="18"/>
        </w:rPr>
        <w:t>evaluación será realizada por la</w:t>
      </w:r>
      <w:r w:rsidRPr="00CB6AF0">
        <w:rPr>
          <w:rFonts w:cs="Arial"/>
          <w:bCs w:val="0"/>
          <w:sz w:val="18"/>
          <w:szCs w:val="18"/>
        </w:rPr>
        <w:t xml:space="preserve"> jef</w:t>
      </w:r>
      <w:r>
        <w:rPr>
          <w:rFonts w:cs="Arial"/>
          <w:bCs w:val="0"/>
          <w:sz w:val="18"/>
          <w:szCs w:val="18"/>
        </w:rPr>
        <w:t>a</w:t>
      </w:r>
      <w:r w:rsidRPr="00CB6AF0">
        <w:rPr>
          <w:rFonts w:cs="Arial"/>
          <w:bCs w:val="0"/>
          <w:sz w:val="18"/>
          <w:szCs w:val="18"/>
        </w:rPr>
        <w:t xml:space="preserve"> de o</w:t>
      </w:r>
      <w:r>
        <w:rPr>
          <w:rFonts w:cs="Arial"/>
          <w:bCs w:val="0"/>
          <w:sz w:val="18"/>
          <w:szCs w:val="18"/>
        </w:rPr>
        <w:t>ficina de nutrición y dietética</w:t>
      </w:r>
      <w:r w:rsidRPr="00CB6AF0">
        <w:rPr>
          <w:rFonts w:cs="Arial"/>
          <w:bCs w:val="0"/>
          <w:sz w:val="18"/>
          <w:szCs w:val="18"/>
        </w:rPr>
        <w:t xml:space="preserve">, de </w:t>
      </w:r>
      <w:r>
        <w:rPr>
          <w:rFonts w:cs="Arial"/>
          <w:bCs w:val="0"/>
          <w:sz w:val="18"/>
          <w:szCs w:val="18"/>
        </w:rPr>
        <w:t>esta</w:t>
      </w:r>
      <w:r w:rsidRPr="00CB6AF0">
        <w:rPr>
          <w:rFonts w:cs="Arial"/>
          <w:bCs w:val="0"/>
          <w:sz w:val="18"/>
          <w:szCs w:val="18"/>
        </w:rPr>
        <w:t xml:space="preserve"> Unidad Médica en la cual el proveedor realiza la entrega de los bienes, conforme al Anexo </w:t>
      </w:r>
      <w:r>
        <w:rPr>
          <w:rFonts w:cs="Arial"/>
          <w:bCs w:val="0"/>
          <w:sz w:val="18"/>
          <w:szCs w:val="18"/>
        </w:rPr>
        <w:t>3</w:t>
      </w:r>
      <w:r w:rsidRPr="00CB6AF0">
        <w:rPr>
          <w:rFonts w:cs="Arial"/>
          <w:bCs w:val="0"/>
          <w:sz w:val="18"/>
          <w:szCs w:val="18"/>
        </w:rPr>
        <w:t xml:space="preserve"> (</w:t>
      </w:r>
      <w:r>
        <w:rPr>
          <w:rFonts w:cs="Arial"/>
          <w:bCs w:val="0"/>
          <w:sz w:val="18"/>
          <w:szCs w:val="18"/>
        </w:rPr>
        <w:t>tres) el cual forma parte del</w:t>
      </w:r>
      <w:r w:rsidRPr="00CB6AF0">
        <w:rPr>
          <w:rFonts w:cs="Arial"/>
          <w:bCs w:val="0"/>
          <w:sz w:val="18"/>
          <w:szCs w:val="18"/>
        </w:rPr>
        <w:t xml:space="preserve"> presente </w:t>
      </w:r>
      <w:r>
        <w:rPr>
          <w:rFonts w:cs="Arial"/>
          <w:bCs w:val="0"/>
          <w:sz w:val="18"/>
          <w:szCs w:val="18"/>
        </w:rPr>
        <w:t>contrato</w:t>
      </w:r>
      <w:r w:rsidRPr="00CB6AF0">
        <w:rPr>
          <w:rFonts w:cs="Arial"/>
          <w:bCs w:val="0"/>
          <w:sz w:val="18"/>
          <w:szCs w:val="18"/>
        </w:rPr>
        <w:t>.</w:t>
      </w:r>
    </w:p>
    <w:p w14:paraId="7F134AF1" w14:textId="77777777" w:rsidR="007143B7" w:rsidRPr="005B16FB" w:rsidRDefault="007143B7" w:rsidP="007143B7">
      <w:pPr>
        <w:tabs>
          <w:tab w:val="left" w:pos="1080"/>
          <w:tab w:val="left" w:pos="1440"/>
        </w:tabs>
        <w:ind w:left="1418"/>
        <w:jc w:val="both"/>
        <w:rPr>
          <w:rFonts w:cs="Arial"/>
          <w:sz w:val="18"/>
          <w:szCs w:val="18"/>
        </w:rPr>
      </w:pPr>
    </w:p>
    <w:p w14:paraId="222EF3C4" w14:textId="77777777" w:rsidR="007143B7" w:rsidRPr="005B16FB" w:rsidRDefault="007143B7" w:rsidP="007143B7">
      <w:pPr>
        <w:tabs>
          <w:tab w:val="left" w:pos="-284"/>
          <w:tab w:val="left" w:pos="1134"/>
          <w:tab w:val="left" w:pos="1985"/>
          <w:tab w:val="left" w:pos="9498"/>
        </w:tabs>
        <w:ind w:left="1418"/>
        <w:jc w:val="both"/>
        <w:rPr>
          <w:rFonts w:cs="Arial"/>
          <w:i/>
          <w:sz w:val="18"/>
          <w:szCs w:val="18"/>
        </w:rPr>
      </w:pPr>
      <w:r w:rsidRPr="005B16FB">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5B16FB">
          <w:rPr>
            <w:rFonts w:cs="Arial"/>
            <w:sz w:val="18"/>
            <w:szCs w:val="18"/>
          </w:rPr>
          <w:t>la WEB</w:t>
        </w:r>
      </w:smartTag>
      <w:r w:rsidRPr="005B16FB">
        <w:rPr>
          <w:rFonts w:cs="Arial"/>
          <w:sz w:val="18"/>
          <w:szCs w:val="18"/>
        </w:rPr>
        <w:t xml:space="preserve"> del IMSS, en la sección de </w:t>
      </w:r>
      <w:r w:rsidRPr="005B16FB">
        <w:rPr>
          <w:rFonts w:cs="Arial"/>
          <w:i/>
          <w:sz w:val="18"/>
          <w:szCs w:val="18"/>
        </w:rPr>
        <w:t>CUADROS BÁSICOS</w:t>
      </w:r>
      <w:r w:rsidRPr="005B16FB">
        <w:rPr>
          <w:rFonts w:cs="Arial"/>
          <w:sz w:val="18"/>
          <w:szCs w:val="18"/>
        </w:rPr>
        <w:t xml:space="preserve">, renglón </w:t>
      </w:r>
      <w:r w:rsidRPr="005B16FB">
        <w:rPr>
          <w:rFonts w:cs="Arial"/>
          <w:i/>
          <w:sz w:val="18"/>
          <w:szCs w:val="18"/>
        </w:rPr>
        <w:t>ALIMENTOS.</w:t>
      </w:r>
    </w:p>
    <w:p w14:paraId="7E4A758C" w14:textId="77777777" w:rsidR="007143B7" w:rsidRPr="005B16FB" w:rsidRDefault="007143B7" w:rsidP="007143B7">
      <w:pPr>
        <w:tabs>
          <w:tab w:val="left" w:pos="-284"/>
          <w:tab w:val="left" w:pos="1134"/>
          <w:tab w:val="left" w:pos="1985"/>
          <w:tab w:val="left" w:pos="9498"/>
        </w:tabs>
        <w:ind w:left="1418"/>
        <w:jc w:val="both"/>
        <w:rPr>
          <w:rFonts w:cs="Arial"/>
          <w:i/>
          <w:sz w:val="18"/>
          <w:szCs w:val="18"/>
        </w:rPr>
      </w:pPr>
    </w:p>
    <w:p w14:paraId="098C89C7" w14:textId="77777777" w:rsidR="007143B7" w:rsidRPr="005B16FB" w:rsidRDefault="007143B7" w:rsidP="007143B7">
      <w:pPr>
        <w:ind w:left="1418"/>
        <w:jc w:val="both"/>
        <w:rPr>
          <w:rFonts w:cs="Arial"/>
          <w:sz w:val="18"/>
          <w:szCs w:val="18"/>
        </w:rPr>
      </w:pPr>
      <w:r w:rsidRPr="005B16FB">
        <w:rPr>
          <w:rFonts w:cs="Arial"/>
          <w:sz w:val="18"/>
          <w:szCs w:val="18"/>
        </w:rPr>
        <w:t xml:space="preserve">Los alimentos que sean suministrados rebanados o que por el gramaje requerido no puedan ser entregados en su envase primario, </w:t>
      </w:r>
      <w:r w:rsidRPr="005B16FB">
        <w:rPr>
          <w:rFonts w:cs="Arial"/>
          <w:b/>
          <w:sz w:val="18"/>
          <w:szCs w:val="18"/>
        </w:rPr>
        <w:t xml:space="preserve">“EL PROVEEDOR”, </w:t>
      </w:r>
      <w:r w:rsidRPr="005B16FB">
        <w:rPr>
          <w:rFonts w:cs="Arial"/>
          <w:sz w:val="18"/>
          <w:szCs w:val="18"/>
        </w:rPr>
        <w:t>deberá identificar los envases de los alimentos en lo individual según la presentación con los siguientes datos:</w:t>
      </w:r>
    </w:p>
    <w:p w14:paraId="6F8E4BD1" w14:textId="77777777" w:rsidR="007143B7" w:rsidRPr="005B16FB" w:rsidRDefault="007143B7" w:rsidP="007143B7">
      <w:pPr>
        <w:ind w:left="1418"/>
        <w:jc w:val="both"/>
        <w:rPr>
          <w:rFonts w:cs="Arial"/>
          <w:sz w:val="18"/>
          <w:szCs w:val="18"/>
        </w:rPr>
      </w:pPr>
    </w:p>
    <w:p w14:paraId="40FF776E"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Marca Comercial</w:t>
      </w:r>
    </w:p>
    <w:p w14:paraId="23957D05"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Genérico y Específico</w:t>
      </w:r>
    </w:p>
    <w:p w14:paraId="38E9FC4A"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lastRenderedPageBreak/>
        <w:t xml:space="preserve"> Fecha de Fabricación  y Caducidad</w:t>
      </w:r>
    </w:p>
    <w:p w14:paraId="038063B3"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Fabricante</w:t>
      </w:r>
    </w:p>
    <w:p w14:paraId="6F7D8212"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Proveedor</w:t>
      </w:r>
    </w:p>
    <w:p w14:paraId="3CF3E7A6"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rebanado o corte y</w:t>
      </w:r>
    </w:p>
    <w:p w14:paraId="740A8F90" w14:textId="77777777"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Peso Neto</w:t>
      </w:r>
    </w:p>
    <w:p w14:paraId="5432735C" w14:textId="77777777" w:rsidR="007143B7" w:rsidRPr="005B16FB" w:rsidRDefault="007143B7" w:rsidP="007143B7">
      <w:pPr>
        <w:tabs>
          <w:tab w:val="left" w:pos="-284"/>
          <w:tab w:val="left" w:pos="1134"/>
          <w:tab w:val="left" w:pos="1985"/>
          <w:tab w:val="left" w:pos="9498"/>
        </w:tabs>
        <w:ind w:left="1418"/>
        <w:jc w:val="both"/>
        <w:rPr>
          <w:rFonts w:cs="Arial"/>
          <w:i/>
          <w:sz w:val="18"/>
          <w:szCs w:val="18"/>
        </w:rPr>
      </w:pPr>
    </w:p>
    <w:p w14:paraId="2E80676A" w14:textId="77777777" w:rsidR="007143B7" w:rsidRDefault="007143B7" w:rsidP="007143B7">
      <w:pPr>
        <w:tabs>
          <w:tab w:val="left" w:pos="-284"/>
          <w:tab w:val="left" w:pos="9498"/>
        </w:tabs>
        <w:ind w:left="1418"/>
        <w:jc w:val="both"/>
        <w:rPr>
          <w:rFonts w:cs="Arial"/>
          <w:sz w:val="18"/>
          <w:szCs w:val="18"/>
        </w:rPr>
      </w:pPr>
      <w:r w:rsidRPr="005B16FB">
        <w:rPr>
          <w:rFonts w:cs="Arial"/>
          <w:b/>
          <w:sz w:val="18"/>
          <w:szCs w:val="18"/>
        </w:rPr>
        <w:t>“ELPROVEEDOR</w:t>
      </w:r>
      <w:r w:rsidRPr="005B16FB">
        <w:rPr>
          <w:rFonts w:cs="Arial"/>
          <w:sz w:val="18"/>
          <w:szCs w:val="18"/>
        </w:rPr>
        <w:t xml:space="preserve">” deberá </w:t>
      </w:r>
      <w:r w:rsidRPr="00DB7CE2">
        <w:rPr>
          <w:rFonts w:cs="Arial"/>
          <w:sz w:val="18"/>
          <w:szCs w:val="18"/>
        </w:rPr>
        <w:t>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14:paraId="0F0C22EE" w14:textId="77777777" w:rsidR="007143B7" w:rsidRPr="005B16FB" w:rsidRDefault="007143B7" w:rsidP="007143B7">
      <w:pPr>
        <w:tabs>
          <w:tab w:val="left" w:pos="-284"/>
          <w:tab w:val="left" w:pos="9498"/>
        </w:tabs>
        <w:ind w:left="1418"/>
        <w:jc w:val="both"/>
        <w:rPr>
          <w:rFonts w:cs="Arial"/>
          <w:sz w:val="18"/>
          <w:szCs w:val="18"/>
        </w:rPr>
      </w:pPr>
    </w:p>
    <w:p w14:paraId="5FA4BAA2" w14:textId="77777777" w:rsidR="007143B7" w:rsidRDefault="007143B7" w:rsidP="007143B7">
      <w:pPr>
        <w:pStyle w:val="Sangra2detindependiente2"/>
        <w:tabs>
          <w:tab w:val="left" w:pos="1134"/>
          <w:tab w:val="left" w:pos="1985"/>
          <w:tab w:val="left" w:pos="2410"/>
        </w:tabs>
        <w:ind w:left="1418"/>
        <w:rPr>
          <w:rFonts w:cs="Arial"/>
          <w:sz w:val="18"/>
          <w:szCs w:val="18"/>
        </w:rPr>
      </w:pPr>
      <w:r w:rsidRPr="005B16FB">
        <w:rPr>
          <w:rFonts w:cs="Arial"/>
          <w:sz w:val="18"/>
          <w:szCs w:val="18"/>
        </w:rPr>
        <w:t xml:space="preserve">Los vehículos para transportar los alimentos deberán ser cerrados, o con cubiertas que los protejan del clima. En los casos de productos </w:t>
      </w:r>
      <w:proofErr w:type="spellStart"/>
      <w:r>
        <w:rPr>
          <w:rFonts w:cs="Arial"/>
          <w:sz w:val="18"/>
          <w:szCs w:val="18"/>
        </w:rPr>
        <w:t>xxxxxxxxxxxxxx</w:t>
      </w:r>
      <w:proofErr w:type="spellEnd"/>
      <w:r w:rsidRPr="005B16FB">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14:paraId="4D98BF34" w14:textId="77777777" w:rsidR="007143B7" w:rsidRDefault="007143B7" w:rsidP="007143B7">
      <w:pPr>
        <w:pStyle w:val="Sangra2detindependiente2"/>
        <w:tabs>
          <w:tab w:val="left" w:pos="1134"/>
          <w:tab w:val="left" w:pos="1985"/>
          <w:tab w:val="left" w:pos="2410"/>
        </w:tabs>
        <w:ind w:left="1418"/>
        <w:rPr>
          <w:rFonts w:cs="Arial"/>
          <w:sz w:val="18"/>
          <w:szCs w:val="18"/>
        </w:rPr>
      </w:pPr>
    </w:p>
    <w:p w14:paraId="77EC0C5F" w14:textId="77777777" w:rsidR="007143B7" w:rsidRPr="002729B7" w:rsidRDefault="007143B7" w:rsidP="007143B7">
      <w:pPr>
        <w:pStyle w:val="Sangra2detindependiente2"/>
        <w:tabs>
          <w:tab w:val="left" w:pos="1134"/>
          <w:tab w:val="left" w:pos="1985"/>
          <w:tab w:val="left" w:pos="2410"/>
        </w:tabs>
        <w:ind w:left="1418"/>
        <w:rPr>
          <w:rFonts w:cs="Arial"/>
          <w:sz w:val="18"/>
          <w:szCs w:val="18"/>
        </w:rPr>
      </w:pPr>
      <w:r>
        <w:rPr>
          <w:rFonts w:cs="Arial"/>
          <w:sz w:val="18"/>
          <w:szCs w:val="18"/>
        </w:rPr>
        <w:t>El PROVEEDOR</w:t>
      </w:r>
      <w:r w:rsidRPr="002729B7">
        <w:rPr>
          <w:rFonts w:cs="Arial"/>
          <w:sz w:val="18"/>
          <w:szCs w:val="18"/>
        </w:rPr>
        <w:t xml:space="preserve"> está conforme en que el Instituto no dará por recibidos y aceptados los bienes a su entera satisfacción, mientras el </w:t>
      </w:r>
      <w:r>
        <w:rPr>
          <w:rFonts w:cs="Arial"/>
          <w:sz w:val="18"/>
          <w:szCs w:val="18"/>
        </w:rPr>
        <w:t xml:space="preserve">PROVEEDOR </w:t>
      </w:r>
      <w:r w:rsidRPr="002729B7">
        <w:rPr>
          <w:rFonts w:cs="Arial"/>
          <w:sz w:val="18"/>
          <w:szCs w:val="18"/>
        </w:rPr>
        <w:t xml:space="preserve"> no cumpla con las condiciones de entrega y distribución de los bienes, establecidas en </w:t>
      </w:r>
      <w:r>
        <w:rPr>
          <w:rFonts w:cs="Arial"/>
          <w:sz w:val="18"/>
          <w:szCs w:val="18"/>
        </w:rPr>
        <w:t>el presente instrumento jurídico.</w:t>
      </w:r>
      <w:r w:rsidRPr="002729B7">
        <w:rPr>
          <w:rFonts w:cs="Arial"/>
          <w:sz w:val="18"/>
          <w:szCs w:val="18"/>
        </w:rPr>
        <w:t>.</w:t>
      </w:r>
    </w:p>
    <w:p w14:paraId="35A39A97" w14:textId="77777777" w:rsidR="007143B7" w:rsidRPr="002729B7" w:rsidRDefault="007143B7" w:rsidP="007143B7">
      <w:pPr>
        <w:pStyle w:val="Sangra2detindependiente2"/>
        <w:tabs>
          <w:tab w:val="left" w:pos="1134"/>
          <w:tab w:val="left" w:pos="1985"/>
          <w:tab w:val="left" w:pos="2410"/>
        </w:tabs>
        <w:ind w:left="1418"/>
        <w:rPr>
          <w:rFonts w:cs="Arial"/>
          <w:sz w:val="18"/>
          <w:szCs w:val="18"/>
        </w:rPr>
      </w:pPr>
    </w:p>
    <w:p w14:paraId="606E52EB" w14:textId="77777777" w:rsidR="007143B7" w:rsidRPr="002729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 xml:space="preserve">El Instituto podrá evaluar el desempeño del </w:t>
      </w:r>
      <w:r>
        <w:rPr>
          <w:rFonts w:cs="Arial"/>
          <w:sz w:val="18"/>
          <w:szCs w:val="18"/>
        </w:rPr>
        <w:t>PROVEEDOR</w:t>
      </w:r>
      <w:r w:rsidRPr="002729B7">
        <w:rPr>
          <w:rFonts w:cs="Arial"/>
          <w:sz w:val="18"/>
          <w:szCs w:val="18"/>
        </w:rPr>
        <w:t>, midiendo su nivel de cumplimiento en la entrega y distribución oportuna de los bienes, la vigencia del contrato que se celebre. Dicha información se hará del conocimiento del mismo.</w:t>
      </w:r>
    </w:p>
    <w:p w14:paraId="036FE6D4" w14:textId="77777777" w:rsidR="007143B7" w:rsidRPr="002729B7" w:rsidRDefault="007143B7" w:rsidP="007143B7">
      <w:pPr>
        <w:pStyle w:val="Sangra2detindependiente2"/>
        <w:tabs>
          <w:tab w:val="left" w:pos="1134"/>
          <w:tab w:val="left" w:pos="1985"/>
          <w:tab w:val="left" w:pos="2410"/>
        </w:tabs>
        <w:ind w:left="1418"/>
        <w:rPr>
          <w:rFonts w:cs="Arial"/>
          <w:sz w:val="18"/>
          <w:szCs w:val="18"/>
        </w:rPr>
      </w:pPr>
    </w:p>
    <w:p w14:paraId="76F7043E" w14:textId="77777777" w:rsidR="007143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El periodo máximo de caducidad de los alimentos a entregar y distribuir debe ser de acuerdo a la siguiente tabla:</w:t>
      </w:r>
    </w:p>
    <w:p w14:paraId="7D6AA552" w14:textId="77777777" w:rsidR="007143B7" w:rsidRPr="005B16FB" w:rsidRDefault="007143B7" w:rsidP="007143B7">
      <w:pPr>
        <w:pStyle w:val="Sangra2detindependiente2"/>
        <w:tabs>
          <w:tab w:val="left" w:pos="1134"/>
          <w:tab w:val="left" w:pos="1985"/>
          <w:tab w:val="left" w:pos="2410"/>
        </w:tabs>
        <w:ind w:left="1418"/>
        <w:rPr>
          <w:rFonts w:cs="Arial"/>
          <w:sz w:val="18"/>
          <w:szCs w:val="18"/>
        </w:rPr>
      </w:pPr>
    </w:p>
    <w:p w14:paraId="7F554315" w14:textId="77777777" w:rsidR="007143B7" w:rsidRPr="002729B7" w:rsidRDefault="007143B7" w:rsidP="007143B7">
      <w:pPr>
        <w:ind w:left="1418" w:right="57"/>
        <w:jc w:val="both"/>
        <w:rPr>
          <w:rFonts w:cs="Arial"/>
          <w:sz w:val="18"/>
          <w:szCs w:val="18"/>
          <w:lang w:eastAsia="ar-SA"/>
        </w:rPr>
      </w:pPr>
    </w:p>
    <w:p w14:paraId="029FC7C5" w14:textId="77777777" w:rsidR="007143B7" w:rsidRPr="00B34A08" w:rsidRDefault="007143B7" w:rsidP="007143B7">
      <w:pPr>
        <w:spacing w:before="100"/>
        <w:jc w:val="center"/>
        <w:rPr>
          <w:rFonts w:cs="Arial"/>
          <w:b/>
          <w:bCs w:val="0"/>
          <w:sz w:val="22"/>
          <w:szCs w:val="22"/>
        </w:rPr>
      </w:pPr>
      <w:r>
        <w:rPr>
          <w:rFonts w:cs="Arial"/>
          <w:b/>
          <w:bCs w:val="0"/>
          <w:sz w:val="22"/>
          <w:szCs w:val="22"/>
        </w:rPr>
        <w:t>(SE AGREGARÁ SEGÚN LAS BASES Y EL GRUPO DE ALIMENTOS DEL QUE SEA OBJETO EL CONTRATO)</w:t>
      </w:r>
    </w:p>
    <w:p w14:paraId="04FB660F" w14:textId="77777777" w:rsidR="007143B7" w:rsidRPr="005B16FB" w:rsidRDefault="007143B7" w:rsidP="007143B7">
      <w:pPr>
        <w:ind w:left="1418" w:right="57"/>
        <w:jc w:val="both"/>
        <w:rPr>
          <w:rFonts w:eastAsia="SimSun"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007143B7" w:rsidRPr="005B16FB" w14:paraId="4BD34002" w14:textId="77777777" w:rsidTr="007E1D60">
        <w:trPr>
          <w:trHeight w:val="277"/>
          <w:tblHeader/>
          <w:jc w:val="right"/>
        </w:trPr>
        <w:tc>
          <w:tcPr>
            <w:tcW w:w="3388" w:type="dxa"/>
            <w:tcBorders>
              <w:top w:val="single" w:sz="4" w:space="0" w:color="000000"/>
              <w:left w:val="single" w:sz="4" w:space="0" w:color="000000"/>
              <w:bottom w:val="single" w:sz="4" w:space="0" w:color="000000"/>
            </w:tcBorders>
            <w:vAlign w:val="center"/>
          </w:tcPr>
          <w:p w14:paraId="3B86F071" w14:textId="77777777" w:rsidR="007143B7" w:rsidRPr="005B16FB" w:rsidRDefault="007143B7" w:rsidP="007E1D60">
            <w:pPr>
              <w:snapToGrid w:val="0"/>
              <w:ind w:left="22" w:right="57"/>
              <w:jc w:val="center"/>
              <w:rPr>
                <w:rFonts w:eastAsia="SimSun" w:cs="Arial"/>
                <w:b/>
                <w:sz w:val="18"/>
                <w:szCs w:val="18"/>
              </w:rPr>
            </w:pPr>
            <w:r w:rsidRPr="005B16FB">
              <w:rPr>
                <w:rFonts w:eastAsia="SimSun" w:cs="Arial"/>
                <w:b/>
                <w:sz w:val="18"/>
                <w:szCs w:val="18"/>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14:paraId="42C2F239" w14:textId="77777777" w:rsidR="007143B7" w:rsidRPr="005B16FB" w:rsidRDefault="007143B7" w:rsidP="007E1D60">
            <w:pPr>
              <w:snapToGrid w:val="0"/>
              <w:ind w:left="66" w:right="57"/>
              <w:jc w:val="center"/>
              <w:rPr>
                <w:rFonts w:eastAsia="SimSun" w:cs="Arial"/>
                <w:b/>
                <w:sz w:val="18"/>
                <w:szCs w:val="18"/>
              </w:rPr>
            </w:pPr>
            <w:r w:rsidRPr="005B16FB">
              <w:rPr>
                <w:rFonts w:eastAsia="SimSun" w:cs="Arial"/>
                <w:b/>
                <w:sz w:val="18"/>
                <w:szCs w:val="18"/>
              </w:rPr>
              <w:t>Periodo máximo de caducidad</w:t>
            </w:r>
          </w:p>
        </w:tc>
      </w:tr>
      <w:tr w:rsidR="007143B7" w:rsidRPr="005B16FB" w14:paraId="343A5D00"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024B7BA0" w14:textId="77777777"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24D25602" w14:textId="77777777" w:rsidR="007143B7" w:rsidRPr="005B16FB" w:rsidRDefault="007143B7" w:rsidP="007E1D60">
            <w:pPr>
              <w:snapToGrid w:val="0"/>
              <w:ind w:left="66" w:right="57"/>
              <w:jc w:val="both"/>
              <w:rPr>
                <w:rFonts w:cs="Arial"/>
                <w:sz w:val="18"/>
                <w:szCs w:val="18"/>
              </w:rPr>
            </w:pPr>
          </w:p>
        </w:tc>
      </w:tr>
      <w:tr w:rsidR="007143B7" w:rsidRPr="005B16FB" w14:paraId="1ABAD264"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3E0EA46A" w14:textId="77777777"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52C64110" w14:textId="77777777" w:rsidR="007143B7" w:rsidRPr="005B16FB" w:rsidRDefault="007143B7" w:rsidP="007E1D60">
            <w:pPr>
              <w:snapToGrid w:val="0"/>
              <w:ind w:left="66" w:right="57"/>
              <w:jc w:val="both"/>
              <w:rPr>
                <w:rFonts w:cs="Arial"/>
                <w:sz w:val="18"/>
                <w:szCs w:val="18"/>
              </w:rPr>
            </w:pPr>
          </w:p>
        </w:tc>
      </w:tr>
      <w:tr w:rsidR="007143B7" w:rsidRPr="005B16FB" w14:paraId="46041715"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0C25F610" w14:textId="77777777"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275D6BFA" w14:textId="77777777" w:rsidR="007143B7" w:rsidRPr="005B16FB" w:rsidRDefault="007143B7" w:rsidP="007E1D60">
            <w:pPr>
              <w:snapToGrid w:val="0"/>
              <w:ind w:left="66" w:right="57"/>
              <w:jc w:val="both"/>
              <w:rPr>
                <w:rFonts w:cs="Arial"/>
                <w:sz w:val="18"/>
                <w:szCs w:val="18"/>
              </w:rPr>
            </w:pPr>
          </w:p>
        </w:tc>
      </w:tr>
      <w:tr w:rsidR="007143B7" w:rsidRPr="005B16FB" w14:paraId="74026F64"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25F6627D" w14:textId="77777777"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782D116D" w14:textId="77777777" w:rsidR="007143B7" w:rsidRPr="005B16FB" w:rsidRDefault="007143B7" w:rsidP="007E1D60">
            <w:pPr>
              <w:snapToGrid w:val="0"/>
              <w:ind w:left="66" w:right="57"/>
              <w:jc w:val="both"/>
              <w:rPr>
                <w:rFonts w:cs="Arial"/>
                <w:sz w:val="18"/>
                <w:szCs w:val="18"/>
              </w:rPr>
            </w:pPr>
          </w:p>
        </w:tc>
      </w:tr>
      <w:tr w:rsidR="007143B7" w:rsidRPr="005B16FB" w14:paraId="252EACF6"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1C7845A4" w14:textId="77777777"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4D147739" w14:textId="77777777" w:rsidR="007143B7" w:rsidRPr="005B16FB" w:rsidRDefault="007143B7" w:rsidP="007E1D60">
            <w:pPr>
              <w:snapToGrid w:val="0"/>
              <w:ind w:left="66" w:right="57"/>
              <w:jc w:val="both"/>
              <w:rPr>
                <w:rFonts w:cs="Arial"/>
                <w:sz w:val="18"/>
                <w:szCs w:val="18"/>
              </w:rPr>
            </w:pPr>
          </w:p>
        </w:tc>
      </w:tr>
      <w:tr w:rsidR="007143B7" w:rsidRPr="005B16FB" w14:paraId="5B7BCDA1" w14:textId="77777777" w:rsidTr="007E1D60">
        <w:trPr>
          <w:jc w:val="right"/>
        </w:trPr>
        <w:tc>
          <w:tcPr>
            <w:tcW w:w="3388" w:type="dxa"/>
            <w:tcBorders>
              <w:top w:val="single" w:sz="4" w:space="0" w:color="000000"/>
              <w:left w:val="single" w:sz="4" w:space="0" w:color="000000"/>
              <w:bottom w:val="single" w:sz="4" w:space="0" w:color="000000"/>
            </w:tcBorders>
            <w:vAlign w:val="center"/>
          </w:tcPr>
          <w:p w14:paraId="0AAE1863" w14:textId="77777777" w:rsidR="007143B7" w:rsidRPr="005B16FB" w:rsidRDefault="007143B7" w:rsidP="007E1D60">
            <w:pPr>
              <w:snapToGrid w:val="0"/>
              <w:ind w:left="22" w:right="57"/>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53EA3839" w14:textId="77777777" w:rsidR="007143B7" w:rsidRPr="005B16FB" w:rsidRDefault="007143B7" w:rsidP="007E1D60">
            <w:pPr>
              <w:snapToGrid w:val="0"/>
              <w:ind w:left="66" w:right="57"/>
              <w:jc w:val="both"/>
              <w:rPr>
                <w:rFonts w:cs="Arial"/>
                <w:sz w:val="18"/>
                <w:szCs w:val="18"/>
              </w:rPr>
            </w:pPr>
          </w:p>
        </w:tc>
      </w:tr>
    </w:tbl>
    <w:p w14:paraId="378C7B0C" w14:textId="77777777" w:rsidR="007143B7" w:rsidRPr="005B16FB" w:rsidRDefault="007143B7" w:rsidP="007143B7">
      <w:pPr>
        <w:pStyle w:val="Sangra2detindependiente2"/>
        <w:tabs>
          <w:tab w:val="left" w:pos="1134"/>
          <w:tab w:val="left" w:pos="1985"/>
          <w:tab w:val="left" w:pos="2410"/>
        </w:tabs>
        <w:ind w:left="1418"/>
        <w:rPr>
          <w:rFonts w:cs="Arial"/>
          <w:sz w:val="18"/>
          <w:szCs w:val="18"/>
        </w:rPr>
      </w:pPr>
    </w:p>
    <w:p w14:paraId="235941DE" w14:textId="77777777"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r w:rsidRPr="005B16FB">
        <w:rPr>
          <w:rFonts w:cs="Arial"/>
          <w:sz w:val="18"/>
          <w:szCs w:val="18"/>
        </w:rPr>
        <w:t xml:space="preserve">La transportación de los bienes, las maniobras de carga y descarga en el andén del lugar de entrega serán a cargo de </w:t>
      </w:r>
      <w:r w:rsidRPr="005B16FB">
        <w:rPr>
          <w:rFonts w:cs="Arial"/>
          <w:b/>
          <w:sz w:val="18"/>
          <w:szCs w:val="18"/>
        </w:rPr>
        <w:t xml:space="preserve">“EL PROVEEDOR”, </w:t>
      </w:r>
      <w:r w:rsidRPr="005B16FB">
        <w:rPr>
          <w:rFonts w:cs="Arial"/>
          <w:sz w:val="18"/>
          <w:szCs w:val="18"/>
        </w:rPr>
        <w:t xml:space="preserve"> así como el aseguramiento de los bienes, hasta que estos sean recibidos de conformidad por </w:t>
      </w:r>
      <w:r w:rsidRPr="005B16FB">
        <w:rPr>
          <w:rFonts w:cs="Arial"/>
          <w:b/>
          <w:sz w:val="18"/>
          <w:szCs w:val="18"/>
          <w:lang w:val="es-MX"/>
        </w:rPr>
        <w:t>“EL INSTITUTO”</w:t>
      </w:r>
      <w:r w:rsidRPr="005B16FB">
        <w:rPr>
          <w:rFonts w:cs="Arial"/>
          <w:sz w:val="18"/>
          <w:szCs w:val="18"/>
        </w:rPr>
        <w:t>.</w:t>
      </w:r>
    </w:p>
    <w:p w14:paraId="3240B891" w14:textId="77777777"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p>
    <w:p w14:paraId="77F5611F" w14:textId="77777777" w:rsidR="007143B7" w:rsidRPr="005B16FB" w:rsidRDefault="007143B7" w:rsidP="007143B7">
      <w:pPr>
        <w:ind w:left="1418" w:right="12"/>
        <w:jc w:val="both"/>
        <w:rPr>
          <w:rFonts w:cs="Arial"/>
          <w:sz w:val="18"/>
          <w:szCs w:val="18"/>
        </w:rPr>
      </w:pPr>
      <w:r w:rsidRPr="005B16FB">
        <w:rPr>
          <w:rFonts w:cs="Arial"/>
          <w:sz w:val="18"/>
          <w:szCs w:val="18"/>
        </w:rPr>
        <w:t xml:space="preserve">Durante la recepción, los bienes estarán sujetos a una verificación visual aleatoria, con objeto de revisar que se entreguen conforme </w:t>
      </w:r>
      <w:r w:rsidRPr="005B16FB">
        <w:rPr>
          <w:rFonts w:cs="Arial"/>
          <w:sz w:val="18"/>
          <w:szCs w:val="18"/>
          <w:u w:val="single"/>
        </w:rPr>
        <w:t>con la marca(s) ofertada(s),</w:t>
      </w:r>
      <w:r w:rsidRPr="005B16FB">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5B16FB">
          <w:rPr>
            <w:rFonts w:cs="Arial"/>
            <w:sz w:val="18"/>
            <w:szCs w:val="18"/>
          </w:rPr>
          <w:t>la Recepción</w:t>
        </w:r>
      </w:smartTag>
      <w:r w:rsidRPr="005B16FB">
        <w:rPr>
          <w:rFonts w:cs="Arial"/>
          <w:sz w:val="18"/>
          <w:szCs w:val="18"/>
        </w:rPr>
        <w:t xml:space="preserve"> de materia prima, considerando cantidad, empaques y envases en buenas condiciones</w:t>
      </w:r>
    </w:p>
    <w:p w14:paraId="1B9BE949" w14:textId="77777777" w:rsidR="007143B7" w:rsidRPr="005B16FB" w:rsidRDefault="007143B7" w:rsidP="007143B7">
      <w:pPr>
        <w:ind w:left="1418" w:right="12"/>
        <w:jc w:val="both"/>
        <w:rPr>
          <w:rFonts w:cs="Arial"/>
          <w:sz w:val="18"/>
          <w:szCs w:val="18"/>
        </w:rPr>
      </w:pPr>
    </w:p>
    <w:p w14:paraId="47515522" w14:textId="77777777" w:rsidR="007143B7" w:rsidRPr="005B16FB" w:rsidRDefault="007143B7" w:rsidP="007143B7">
      <w:pPr>
        <w:ind w:left="1418" w:right="12"/>
        <w:jc w:val="both"/>
        <w:rPr>
          <w:rFonts w:cs="Arial"/>
          <w:sz w:val="18"/>
          <w:szCs w:val="18"/>
        </w:rPr>
      </w:pPr>
      <w:r w:rsidRPr="005B16FB">
        <w:rPr>
          <w:rFonts w:cs="Arial"/>
          <w:sz w:val="18"/>
          <w:szCs w:val="18"/>
        </w:rPr>
        <w:t xml:space="preserve">Cabe resaltar que mientras no se cumpla con las condiciones de entrega establecidas en las presentes bases, </w:t>
      </w:r>
      <w:r w:rsidRPr="005B16FB">
        <w:rPr>
          <w:rFonts w:cs="Arial"/>
          <w:b/>
          <w:sz w:val="18"/>
          <w:szCs w:val="18"/>
          <w:lang w:val="es-MX"/>
        </w:rPr>
        <w:t>“EL INSTITUTO”</w:t>
      </w:r>
      <w:r w:rsidRPr="005B16FB">
        <w:rPr>
          <w:rFonts w:cs="Arial"/>
          <w:sz w:val="18"/>
          <w:szCs w:val="18"/>
        </w:rPr>
        <w:t xml:space="preserve"> no dará por recibidos y aceptados los bienes.</w:t>
      </w:r>
    </w:p>
    <w:p w14:paraId="163BDB5C" w14:textId="77777777" w:rsidR="007143B7" w:rsidRPr="005B16FB" w:rsidRDefault="007143B7" w:rsidP="007143B7">
      <w:pPr>
        <w:ind w:left="1418" w:right="12"/>
        <w:jc w:val="both"/>
        <w:rPr>
          <w:rFonts w:cs="Arial"/>
          <w:sz w:val="18"/>
          <w:szCs w:val="18"/>
        </w:rPr>
      </w:pPr>
    </w:p>
    <w:p w14:paraId="115B2261" w14:textId="77777777" w:rsidR="007143B7" w:rsidRPr="005B16FB" w:rsidRDefault="007143B7" w:rsidP="007143B7">
      <w:pPr>
        <w:ind w:left="1410"/>
        <w:jc w:val="both"/>
        <w:rPr>
          <w:rFonts w:cs="Arial"/>
          <w:sz w:val="18"/>
          <w:szCs w:val="18"/>
        </w:rPr>
      </w:pPr>
      <w:r w:rsidRPr="005B16FB">
        <w:rPr>
          <w:rFonts w:cs="Arial"/>
          <w:sz w:val="18"/>
          <w:szCs w:val="18"/>
        </w:rPr>
        <w:t xml:space="preserve">En la entrega de los bienes, no bastará que </w:t>
      </w:r>
      <w:r w:rsidRPr="005B16FB">
        <w:rPr>
          <w:rFonts w:cs="Arial"/>
          <w:b/>
          <w:sz w:val="18"/>
          <w:szCs w:val="18"/>
        </w:rPr>
        <w:t>“EL INSTITUTO”</w:t>
      </w:r>
      <w:r w:rsidRPr="005B16FB">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5B16FB">
        <w:rPr>
          <w:rFonts w:cs="Arial"/>
          <w:b/>
          <w:sz w:val="18"/>
          <w:szCs w:val="18"/>
        </w:rPr>
        <w:t>“EL INSTITUTO”</w:t>
      </w:r>
      <w:r w:rsidRPr="005B16FB">
        <w:rPr>
          <w:rFonts w:cs="Arial"/>
          <w:sz w:val="18"/>
          <w:szCs w:val="18"/>
        </w:rPr>
        <w:t xml:space="preserve">  la entrega de los bienes, no obstante que el proveedor o prestador de servicios presente documento de entrega sólo con sello, desconociendo por parte de </w:t>
      </w:r>
      <w:r w:rsidRPr="005B16FB">
        <w:rPr>
          <w:rFonts w:cs="Arial"/>
          <w:b/>
          <w:sz w:val="18"/>
          <w:szCs w:val="18"/>
        </w:rPr>
        <w:t>“EL INSTITUTO”</w:t>
      </w:r>
      <w:r w:rsidRPr="005B16FB">
        <w:rPr>
          <w:rFonts w:cs="Arial"/>
          <w:sz w:val="18"/>
          <w:szCs w:val="18"/>
        </w:rPr>
        <w:t xml:space="preserve">  dicho documento para su pago. por lo que “el proveedor” o “prestador de servicios” exigirá que </w:t>
      </w:r>
      <w:r w:rsidRPr="005B16FB">
        <w:rPr>
          <w:rFonts w:cs="Arial"/>
          <w:sz w:val="18"/>
          <w:szCs w:val="18"/>
        </w:rPr>
        <w:lastRenderedPageBreak/>
        <w:t xml:space="preserve">el servidor público quien le recibe los bienes, el documento correspondiente conste el sello del área que recibe los mismos, nombre, matrícula y firma del servidor público que recibe dichos bienes o servicios, sin estos requisitos </w:t>
      </w:r>
      <w:r w:rsidRPr="005B16FB">
        <w:rPr>
          <w:rFonts w:cs="Arial"/>
          <w:b/>
          <w:sz w:val="18"/>
          <w:szCs w:val="18"/>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sz w:val="18"/>
          <w:szCs w:val="18"/>
        </w:rPr>
        <w:t>“EL PROVEEDOR”</w:t>
      </w:r>
      <w:r w:rsidRPr="005B16FB">
        <w:rPr>
          <w:rFonts w:cs="Arial"/>
          <w:sz w:val="18"/>
          <w:szCs w:val="18"/>
        </w:rPr>
        <w:t xml:space="preserve">,  pretenda ejecutar sin dichos requisitos. Asimismo </w:t>
      </w:r>
      <w:r w:rsidRPr="005B16FB">
        <w:rPr>
          <w:rFonts w:cs="Arial"/>
          <w:b/>
          <w:sz w:val="18"/>
          <w:szCs w:val="18"/>
        </w:rPr>
        <w:t>“EL INSTITUTO”</w:t>
      </w:r>
      <w:r w:rsidRPr="005B16FB">
        <w:rPr>
          <w:rFonts w:cs="Arial"/>
          <w:sz w:val="18"/>
          <w:szCs w:val="18"/>
        </w:rPr>
        <w:t xml:space="preserve"> niega cualquier acuerdo verbal que pretenda hacer efectivo "el proveedor" o prestador de servicios referente a lo anteriormente señalado.  </w:t>
      </w:r>
    </w:p>
    <w:p w14:paraId="7042A16D" w14:textId="77777777" w:rsidR="007143B7" w:rsidRPr="005B16FB" w:rsidRDefault="007143B7" w:rsidP="007143B7">
      <w:pPr>
        <w:numPr>
          <w:ilvl w:val="12"/>
          <w:numId w:val="0"/>
        </w:numPr>
        <w:tabs>
          <w:tab w:val="left" w:pos="-1701"/>
          <w:tab w:val="left" w:pos="-142"/>
        </w:tabs>
        <w:ind w:left="1410" w:right="-93" w:hanging="1410"/>
        <w:jc w:val="both"/>
        <w:rPr>
          <w:rFonts w:cs="Arial"/>
          <w:b/>
          <w:sz w:val="18"/>
          <w:szCs w:val="18"/>
        </w:rPr>
      </w:pPr>
    </w:p>
    <w:p w14:paraId="4737C9A9" w14:textId="77777777" w:rsidR="007143B7" w:rsidRPr="009004C7" w:rsidRDefault="007143B7" w:rsidP="007143B7">
      <w:pPr>
        <w:widowControl w:val="0"/>
        <w:ind w:left="1418" w:right="616"/>
        <w:jc w:val="both"/>
        <w:rPr>
          <w:rFonts w:cs="Arial"/>
          <w:sz w:val="18"/>
          <w:szCs w:val="18"/>
          <w:lang w:val="es-MX"/>
        </w:rPr>
      </w:pPr>
      <w:r w:rsidRPr="005B16FB">
        <w:rPr>
          <w:rFonts w:cs="Arial"/>
          <w:b/>
          <w:sz w:val="18"/>
          <w:szCs w:val="18"/>
        </w:rPr>
        <w:t>QUINTA.-</w:t>
      </w:r>
      <w:r w:rsidRPr="005B16FB">
        <w:rPr>
          <w:rFonts w:cs="Arial"/>
          <w:b/>
          <w:sz w:val="18"/>
          <w:szCs w:val="18"/>
        </w:rPr>
        <w:tab/>
      </w:r>
      <w:r w:rsidRPr="005B16FB">
        <w:rPr>
          <w:rFonts w:cs="Arial"/>
          <w:b/>
          <w:bCs w:val="0"/>
          <w:sz w:val="18"/>
          <w:szCs w:val="18"/>
          <w:lang w:val="es-ES_tradnl"/>
        </w:rPr>
        <w:t>CANJE O RECHAZO DE LOS BIENES</w:t>
      </w:r>
      <w:r w:rsidRPr="005B16FB">
        <w:rPr>
          <w:rFonts w:cs="Arial"/>
          <w:b/>
          <w:bCs w:val="0"/>
          <w:sz w:val="18"/>
          <w:szCs w:val="18"/>
        </w:rPr>
        <w:t xml:space="preserve">.- </w:t>
      </w:r>
      <w:r w:rsidRPr="005B16FB">
        <w:rPr>
          <w:rFonts w:cs="Arial"/>
          <w:b/>
          <w:sz w:val="18"/>
          <w:szCs w:val="18"/>
          <w:lang w:val="es-MX"/>
        </w:rPr>
        <w:t>“EL INSTITUTO”</w:t>
      </w:r>
      <w:r w:rsidRPr="005B16FB">
        <w:rPr>
          <w:rFonts w:cs="Arial"/>
          <w:sz w:val="18"/>
          <w:szCs w:val="18"/>
        </w:rPr>
        <w:t xml:space="preserve"> a través de la Unidad afectada, podrá solicitar el canje de cualquiera de los productos a </w:t>
      </w:r>
      <w:r w:rsidRPr="005B16FB">
        <w:rPr>
          <w:rFonts w:cs="Arial"/>
          <w:b/>
          <w:sz w:val="18"/>
          <w:szCs w:val="18"/>
          <w:lang w:val="es-MX"/>
        </w:rPr>
        <w:t>“EL PROVEEDOR”</w:t>
      </w:r>
      <w:r w:rsidRPr="005B16FB">
        <w:rPr>
          <w:rFonts w:cs="Arial"/>
          <w:sz w:val="18"/>
          <w:szCs w:val="18"/>
        </w:rPr>
        <w:t xml:space="preserve">, por no entregar la(s) marca(s) ofertada(s), o bien no cumplan con las normas de recepción, o presenten defectos de calidad, hasta 24 (veinticuatro) horas después de la recepción. </w:t>
      </w:r>
    </w:p>
    <w:p w14:paraId="424023FF" w14:textId="77777777" w:rsidR="007143B7" w:rsidRPr="005B16FB" w:rsidRDefault="007143B7" w:rsidP="007143B7">
      <w:pPr>
        <w:tabs>
          <w:tab w:val="left" w:pos="8931"/>
          <w:tab w:val="left" w:pos="9356"/>
          <w:tab w:val="left" w:pos="9498"/>
        </w:tabs>
        <w:ind w:left="1418" w:right="50"/>
        <w:jc w:val="both"/>
        <w:rPr>
          <w:rFonts w:cs="Arial"/>
          <w:sz w:val="18"/>
          <w:szCs w:val="18"/>
        </w:rPr>
      </w:pPr>
    </w:p>
    <w:p w14:paraId="31B1D20B" w14:textId="77777777" w:rsidR="007143B7" w:rsidRPr="005B16FB" w:rsidRDefault="007143B7" w:rsidP="007143B7">
      <w:pPr>
        <w:tabs>
          <w:tab w:val="left" w:pos="0"/>
          <w:tab w:val="left" w:pos="9782"/>
        </w:tabs>
        <w:ind w:left="1418" w:right="50"/>
        <w:jc w:val="both"/>
        <w:rPr>
          <w:rFonts w:cs="Arial"/>
          <w:color w:val="000000"/>
          <w:sz w:val="18"/>
          <w:szCs w:val="18"/>
        </w:rPr>
      </w:pPr>
      <w:r w:rsidRPr="005B16FB">
        <w:rPr>
          <w:rFonts w:cs="Arial"/>
          <w:b/>
          <w:sz w:val="18"/>
          <w:szCs w:val="18"/>
          <w:lang w:val="es-MX"/>
        </w:rPr>
        <w:t>“EL PROVEEDOR”</w:t>
      </w:r>
      <w:r w:rsidRPr="005B16FB">
        <w:rPr>
          <w:rFonts w:cs="Arial"/>
          <w:color w:val="000000"/>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color w:val="000000"/>
          <w:sz w:val="18"/>
          <w:szCs w:val="18"/>
        </w:rPr>
        <w:t xml:space="preserve"> y/o a terceros.</w:t>
      </w:r>
    </w:p>
    <w:p w14:paraId="0DD3B2C3" w14:textId="77777777" w:rsidR="007143B7" w:rsidRPr="005B16FB" w:rsidRDefault="007143B7" w:rsidP="007143B7">
      <w:pPr>
        <w:tabs>
          <w:tab w:val="left" w:pos="0"/>
          <w:tab w:val="left" w:pos="9782"/>
        </w:tabs>
        <w:ind w:left="1418" w:right="50"/>
        <w:jc w:val="both"/>
        <w:rPr>
          <w:rFonts w:cs="Arial"/>
          <w:color w:val="000000"/>
          <w:sz w:val="18"/>
          <w:szCs w:val="18"/>
        </w:rPr>
      </w:pPr>
    </w:p>
    <w:p w14:paraId="0D7D9040" w14:textId="77777777" w:rsidR="007143B7" w:rsidRPr="005B16FB" w:rsidRDefault="007143B7" w:rsidP="007143B7">
      <w:pPr>
        <w:tabs>
          <w:tab w:val="left" w:pos="0"/>
          <w:tab w:val="left" w:pos="9782"/>
        </w:tabs>
        <w:ind w:left="1418" w:right="50"/>
        <w:jc w:val="both"/>
        <w:rPr>
          <w:rFonts w:cs="Arial"/>
          <w:sz w:val="18"/>
          <w:szCs w:val="18"/>
        </w:rPr>
      </w:pPr>
      <w:r w:rsidRPr="005B16FB">
        <w:rPr>
          <w:rFonts w:cs="Arial"/>
          <w:b/>
          <w:bCs w:val="0"/>
          <w:sz w:val="18"/>
          <w:szCs w:val="18"/>
        </w:rPr>
        <w:t xml:space="preserve">RECHAZO DE BIENES.- </w:t>
      </w:r>
      <w:r w:rsidRPr="005B16FB">
        <w:rPr>
          <w:rFonts w:cs="Arial"/>
          <w:b/>
          <w:sz w:val="18"/>
          <w:szCs w:val="18"/>
          <w:lang w:val="es-MX"/>
        </w:rPr>
        <w:t>“EL INSTITUTO”</w:t>
      </w:r>
      <w:r w:rsidRPr="005B16FB">
        <w:rPr>
          <w:rFonts w:cs="Arial"/>
          <w:sz w:val="18"/>
          <w:szCs w:val="18"/>
        </w:rPr>
        <w:t xml:space="preserve"> devolverá los alimentos que entregue y distribuya </w:t>
      </w:r>
      <w:r w:rsidRPr="005B16FB">
        <w:rPr>
          <w:rFonts w:cs="Arial"/>
          <w:b/>
          <w:sz w:val="18"/>
          <w:szCs w:val="18"/>
          <w:lang w:val="es-MX"/>
        </w:rPr>
        <w:t>“EL PROVEEDOR”</w:t>
      </w:r>
      <w:r w:rsidRPr="005B16FB">
        <w:rPr>
          <w:rFonts w:cs="Arial"/>
          <w:sz w:val="18"/>
          <w:szCs w:val="18"/>
        </w:rPr>
        <w:t xml:space="preserve"> cuando se encuentre en los siguientes supuestos:</w:t>
      </w:r>
    </w:p>
    <w:p w14:paraId="25139D93" w14:textId="77777777" w:rsidR="007143B7" w:rsidRPr="005B16FB" w:rsidRDefault="007143B7" w:rsidP="007143B7">
      <w:pPr>
        <w:tabs>
          <w:tab w:val="left" w:pos="0"/>
          <w:tab w:val="left" w:pos="9782"/>
        </w:tabs>
        <w:ind w:left="1418" w:right="50"/>
        <w:jc w:val="both"/>
        <w:rPr>
          <w:rFonts w:cs="Arial"/>
          <w:sz w:val="18"/>
          <w:szCs w:val="18"/>
        </w:rPr>
      </w:pPr>
    </w:p>
    <w:p w14:paraId="7C90DE53" w14:textId="77777777"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reúnan los criterios de calidad establecidos en el Cuadro Básico de Alimentos.</w:t>
      </w:r>
    </w:p>
    <w:p w14:paraId="5CAE12C2" w14:textId="6B41906A" w:rsidR="007143B7" w:rsidRPr="001C203A" w:rsidRDefault="007143B7" w:rsidP="00446177">
      <w:pPr>
        <w:numPr>
          <w:ilvl w:val="0"/>
          <w:numId w:val="9"/>
        </w:numPr>
        <w:tabs>
          <w:tab w:val="clear" w:pos="1260"/>
          <w:tab w:val="left" w:pos="1701"/>
          <w:tab w:val="left" w:pos="9356"/>
          <w:tab w:val="left" w:pos="9498"/>
        </w:tabs>
        <w:ind w:left="1701" w:right="50" w:hanging="283"/>
        <w:jc w:val="both"/>
        <w:rPr>
          <w:rFonts w:cs="Arial"/>
          <w:sz w:val="18"/>
          <w:szCs w:val="18"/>
        </w:rPr>
      </w:pPr>
      <w:r w:rsidRPr="005B16FB">
        <w:rPr>
          <w:rFonts w:cs="Arial"/>
          <w:sz w:val="18"/>
          <w:szCs w:val="18"/>
        </w:rPr>
        <w:t>No cumplan con el lineamiento de “</w:t>
      </w:r>
      <w:r w:rsidRPr="009C4AED">
        <w:rPr>
          <w:rFonts w:cs="Arial"/>
          <w:sz w:val="18"/>
          <w:szCs w:val="18"/>
        </w:rPr>
        <w:t>“</w:t>
      </w:r>
      <w:r w:rsidR="008A7000">
        <w:rPr>
          <w:rFonts w:cs="Arial"/>
          <w:sz w:val="18"/>
          <w:szCs w:val="18"/>
        </w:rPr>
        <w:t>Características de los Bienes</w:t>
      </w:r>
      <w:r w:rsidRPr="001C203A">
        <w:rPr>
          <w:rFonts w:cs="Arial"/>
          <w:sz w:val="18"/>
          <w:szCs w:val="18"/>
        </w:rPr>
        <w:t>”. Anexo 4 (cuatro)</w:t>
      </w:r>
    </w:p>
    <w:p w14:paraId="1D127904" w14:textId="77777777"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No sean de las marcas ofertadas por </w:t>
      </w:r>
      <w:r w:rsidRPr="005B16FB">
        <w:rPr>
          <w:rFonts w:cs="Arial"/>
          <w:b/>
          <w:sz w:val="18"/>
          <w:szCs w:val="18"/>
          <w:lang w:val="es-MX"/>
        </w:rPr>
        <w:t>“EL PROVEEDOR”</w:t>
      </w:r>
      <w:r w:rsidRPr="005B16FB">
        <w:rPr>
          <w:rFonts w:cs="Arial"/>
          <w:sz w:val="18"/>
          <w:szCs w:val="18"/>
        </w:rPr>
        <w:t xml:space="preserve"> en su propuesta técnica.</w:t>
      </w:r>
    </w:p>
    <w:p w14:paraId="68B94E71" w14:textId="77777777"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Sea mayor la cantidad entregada que la solicitada. (El excedente no se recibirá).</w:t>
      </w:r>
    </w:p>
    <w:p w14:paraId="2803238A" w14:textId="77777777"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Tratándose de frutas y vegetales, no se recibirán aquellos que por el transporte o manejo hayan sufrido </w:t>
      </w:r>
      <w:r>
        <w:rPr>
          <w:rFonts w:cs="Arial"/>
          <w:sz w:val="18"/>
          <w:szCs w:val="18"/>
        </w:rPr>
        <w:t xml:space="preserve">  </w:t>
      </w:r>
      <w:r w:rsidRPr="005B16FB">
        <w:rPr>
          <w:rFonts w:cs="Arial"/>
          <w:sz w:val="18"/>
          <w:szCs w:val="18"/>
        </w:rPr>
        <w:t>aplastamiento o alteración física.</w:t>
      </w:r>
    </w:p>
    <w:p w14:paraId="1B771A7C" w14:textId="77777777"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se encuentren incluidos en la orden de compra.</w:t>
      </w:r>
    </w:p>
    <w:p w14:paraId="433FC71C" w14:textId="77777777" w:rsidR="007143B7"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Cuando se cuente con aviso de cancelación y/o modificación por escrito, con anticipación a 24 (veinticuatro) horas.</w:t>
      </w:r>
    </w:p>
    <w:p w14:paraId="00C662A1" w14:textId="77777777" w:rsidR="007143B7" w:rsidRPr="005B16FB" w:rsidRDefault="007143B7" w:rsidP="007143B7">
      <w:pPr>
        <w:tabs>
          <w:tab w:val="left" w:pos="1701"/>
          <w:tab w:val="left" w:pos="9356"/>
          <w:tab w:val="left" w:pos="9498"/>
        </w:tabs>
        <w:ind w:left="1418" w:right="50"/>
        <w:jc w:val="both"/>
        <w:rPr>
          <w:rFonts w:cs="Arial"/>
          <w:sz w:val="18"/>
          <w:szCs w:val="18"/>
        </w:rPr>
      </w:pPr>
    </w:p>
    <w:p w14:paraId="55C26BB7" w14:textId="77777777" w:rsidR="007143B7" w:rsidRPr="005B16FB" w:rsidRDefault="007143B7" w:rsidP="007143B7">
      <w:pPr>
        <w:tabs>
          <w:tab w:val="left" w:pos="8931"/>
          <w:tab w:val="left" w:pos="9356"/>
          <w:tab w:val="left" w:pos="9498"/>
        </w:tabs>
        <w:ind w:left="1418" w:right="50"/>
        <w:jc w:val="both"/>
        <w:rPr>
          <w:rFonts w:cs="Arial"/>
          <w:sz w:val="18"/>
          <w:szCs w:val="18"/>
        </w:rPr>
      </w:pPr>
      <w:r w:rsidRPr="005B16FB">
        <w:rPr>
          <w:rFonts w:cs="Arial"/>
          <w:sz w:val="18"/>
          <w:szCs w:val="18"/>
        </w:rPr>
        <w:t xml:space="preserve">En el supuesto de que </w:t>
      </w:r>
      <w:r w:rsidRPr="005B16FB">
        <w:rPr>
          <w:rFonts w:cs="Arial"/>
          <w:b/>
          <w:sz w:val="18"/>
          <w:szCs w:val="18"/>
          <w:lang w:val="es-MX"/>
        </w:rPr>
        <w:t>“EL PROVEEDOR”</w:t>
      </w:r>
      <w:r w:rsidRPr="005B16FB">
        <w:rPr>
          <w:rFonts w:cs="Arial"/>
          <w:sz w:val="18"/>
          <w:szCs w:val="18"/>
        </w:rPr>
        <w:t xml:space="preserve"> no retire los productos en el plazo convenido, </w:t>
      </w:r>
      <w:r w:rsidRPr="005B16FB">
        <w:rPr>
          <w:rFonts w:cs="Arial"/>
          <w:b/>
          <w:sz w:val="18"/>
          <w:szCs w:val="18"/>
          <w:lang w:val="es-MX"/>
        </w:rPr>
        <w:t>“EL INSTITUTO”</w:t>
      </w:r>
      <w:r w:rsidRPr="005B16FB">
        <w:rPr>
          <w:rFonts w:cs="Arial"/>
          <w:sz w:val="18"/>
          <w:szCs w:val="18"/>
        </w:rPr>
        <w:t xml:space="preserve"> podrá destruir o desechar los alimentos y en consecuencia no serán pagados por </w:t>
      </w:r>
      <w:r w:rsidRPr="005B16FB">
        <w:rPr>
          <w:rFonts w:cs="Arial"/>
          <w:b/>
          <w:sz w:val="18"/>
          <w:szCs w:val="18"/>
          <w:lang w:val="es-MX"/>
        </w:rPr>
        <w:t>“EL INSTITUTO”</w:t>
      </w:r>
      <w:r w:rsidRPr="005B16FB">
        <w:rPr>
          <w:rFonts w:cs="Arial"/>
          <w:sz w:val="18"/>
          <w:szCs w:val="18"/>
        </w:rPr>
        <w:t>.</w:t>
      </w:r>
    </w:p>
    <w:p w14:paraId="1EAB3249" w14:textId="77777777" w:rsidR="007143B7" w:rsidRPr="005B16FB" w:rsidRDefault="007143B7" w:rsidP="007143B7">
      <w:pPr>
        <w:tabs>
          <w:tab w:val="left" w:pos="8931"/>
          <w:tab w:val="left" w:pos="9356"/>
          <w:tab w:val="left" w:pos="9498"/>
        </w:tabs>
        <w:ind w:left="1418" w:right="50"/>
        <w:jc w:val="both"/>
        <w:rPr>
          <w:rFonts w:cs="Arial"/>
          <w:sz w:val="18"/>
          <w:szCs w:val="18"/>
        </w:rPr>
      </w:pPr>
    </w:p>
    <w:p w14:paraId="28B4E18E" w14:textId="77777777" w:rsidR="007143B7" w:rsidRPr="005B16FB" w:rsidRDefault="007143B7" w:rsidP="007143B7">
      <w:pPr>
        <w:ind w:left="1418" w:right="50"/>
        <w:jc w:val="both"/>
        <w:rPr>
          <w:rFonts w:cs="Arial"/>
          <w:sz w:val="18"/>
          <w:szCs w:val="18"/>
        </w:rPr>
      </w:pPr>
      <w:r w:rsidRPr="005B16FB">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14:paraId="3E3DBF8E" w14:textId="77777777" w:rsidR="007143B7" w:rsidRPr="005B16FB" w:rsidRDefault="007143B7" w:rsidP="007143B7">
      <w:pPr>
        <w:ind w:left="1418" w:right="50"/>
        <w:jc w:val="both"/>
        <w:rPr>
          <w:rFonts w:cs="Arial"/>
          <w:sz w:val="18"/>
          <w:szCs w:val="18"/>
        </w:rPr>
      </w:pPr>
    </w:p>
    <w:p w14:paraId="61EA828D" w14:textId="77777777" w:rsidR="007143B7" w:rsidRDefault="007143B7" w:rsidP="007143B7">
      <w:pPr>
        <w:ind w:left="1418" w:right="50"/>
        <w:jc w:val="both"/>
        <w:rPr>
          <w:rFonts w:cs="Arial"/>
          <w:sz w:val="18"/>
          <w:szCs w:val="18"/>
        </w:rPr>
      </w:pPr>
      <w:r w:rsidRPr="005B16FB">
        <w:rPr>
          <w:rFonts w:cs="Arial"/>
          <w:sz w:val="18"/>
          <w:szCs w:val="18"/>
        </w:rPr>
        <w:t xml:space="preserve">Todos los gastos que se generen con motivo del canje o rechazo, correrán por cuenta de </w:t>
      </w:r>
      <w:r w:rsidRPr="005B16FB">
        <w:rPr>
          <w:rFonts w:cs="Arial"/>
          <w:b/>
          <w:sz w:val="18"/>
          <w:szCs w:val="18"/>
          <w:lang w:val="es-MX"/>
        </w:rPr>
        <w:t>“EL PROVEEDOR”</w:t>
      </w:r>
      <w:r w:rsidRPr="005B16FB">
        <w:rPr>
          <w:rFonts w:cs="Arial"/>
          <w:sz w:val="18"/>
          <w:szCs w:val="18"/>
        </w:rPr>
        <w:t xml:space="preserve">, previa notificación de </w:t>
      </w:r>
      <w:r w:rsidRPr="005B16FB">
        <w:rPr>
          <w:rFonts w:cs="Arial"/>
          <w:b/>
          <w:sz w:val="18"/>
          <w:szCs w:val="18"/>
          <w:lang w:val="es-MX"/>
        </w:rPr>
        <w:t>“EL INSTITUTO”</w:t>
      </w:r>
      <w:r w:rsidRPr="005B16FB">
        <w:rPr>
          <w:rFonts w:cs="Arial"/>
          <w:sz w:val="18"/>
          <w:szCs w:val="18"/>
        </w:rPr>
        <w:t xml:space="preserve">. </w:t>
      </w:r>
    </w:p>
    <w:p w14:paraId="7C9F3E80" w14:textId="77777777" w:rsidR="007143B7" w:rsidRDefault="007143B7" w:rsidP="007143B7">
      <w:pPr>
        <w:ind w:left="1418" w:right="50"/>
        <w:jc w:val="both"/>
        <w:rPr>
          <w:rFonts w:cs="Arial"/>
          <w:sz w:val="18"/>
          <w:szCs w:val="18"/>
        </w:rPr>
      </w:pPr>
    </w:p>
    <w:p w14:paraId="042DA831" w14:textId="77777777" w:rsidR="007143B7" w:rsidRPr="005B16FB" w:rsidRDefault="007143B7" w:rsidP="007143B7">
      <w:pPr>
        <w:ind w:left="1418" w:right="50"/>
        <w:jc w:val="both"/>
        <w:rPr>
          <w:rFonts w:cs="Arial"/>
          <w:sz w:val="18"/>
          <w:szCs w:val="18"/>
        </w:rPr>
      </w:pPr>
      <w:r w:rsidRPr="001C203A">
        <w:rPr>
          <w:rFonts w:cs="Arial"/>
          <w:sz w:val="18"/>
          <w:szCs w:val="18"/>
        </w:rPr>
        <w:t xml:space="preserve">El horario de canje será </w:t>
      </w:r>
      <w:r>
        <w:rPr>
          <w:rFonts w:cs="Arial"/>
          <w:sz w:val="18"/>
          <w:szCs w:val="18"/>
        </w:rPr>
        <w:t>de acuerdo a como lo asigne la administradora del presente instrumento jurídico.</w:t>
      </w:r>
    </w:p>
    <w:p w14:paraId="669A24A8" w14:textId="77777777" w:rsidR="007143B7" w:rsidRPr="005B16FB" w:rsidRDefault="007143B7" w:rsidP="007143B7">
      <w:pPr>
        <w:ind w:left="1418" w:right="50"/>
        <w:jc w:val="both"/>
        <w:rPr>
          <w:rFonts w:cs="Arial"/>
          <w:sz w:val="18"/>
          <w:szCs w:val="18"/>
        </w:rPr>
      </w:pPr>
    </w:p>
    <w:p w14:paraId="427D3E76" w14:textId="77777777" w:rsidR="007143B7" w:rsidRPr="005B16FB" w:rsidRDefault="007143B7" w:rsidP="007143B7">
      <w:pPr>
        <w:ind w:left="1418" w:right="50"/>
        <w:jc w:val="both"/>
        <w:rPr>
          <w:rFonts w:cs="Arial"/>
          <w:sz w:val="18"/>
          <w:szCs w:val="18"/>
        </w:rPr>
      </w:pPr>
      <w:r w:rsidRPr="005B16FB">
        <w:rPr>
          <w:rFonts w:cs="Arial"/>
          <w:b/>
          <w:sz w:val="18"/>
          <w:szCs w:val="18"/>
          <w:lang w:val="es-MX"/>
        </w:rPr>
        <w:t>“EL PROVEEDOR”</w:t>
      </w:r>
      <w:r w:rsidRPr="005B16FB">
        <w:rPr>
          <w:rFonts w:cs="Arial"/>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sz w:val="18"/>
          <w:szCs w:val="18"/>
        </w:rPr>
        <w:t xml:space="preserve"> y/o a terceros.</w:t>
      </w:r>
    </w:p>
    <w:p w14:paraId="59D21141" w14:textId="77777777" w:rsidR="007143B7" w:rsidRPr="005B16FB" w:rsidRDefault="007143B7" w:rsidP="007143B7">
      <w:pPr>
        <w:ind w:left="1418" w:right="50"/>
        <w:jc w:val="both"/>
        <w:rPr>
          <w:rFonts w:cs="Arial"/>
          <w:sz w:val="18"/>
          <w:szCs w:val="18"/>
        </w:rPr>
      </w:pPr>
    </w:p>
    <w:p w14:paraId="6AECC307" w14:textId="77777777" w:rsidR="007143B7" w:rsidRPr="005B16FB" w:rsidRDefault="007143B7" w:rsidP="007143B7">
      <w:pPr>
        <w:ind w:left="1418" w:right="50"/>
        <w:jc w:val="both"/>
        <w:rPr>
          <w:rFonts w:cs="Arial"/>
          <w:sz w:val="18"/>
          <w:szCs w:val="18"/>
        </w:rPr>
      </w:pPr>
      <w:r w:rsidRPr="005B16FB">
        <w:rPr>
          <w:rFonts w:cs="Arial"/>
          <w:bCs w:val="0"/>
          <w:sz w:val="18"/>
          <w:szCs w:val="18"/>
          <w:lang w:val="es-MX"/>
        </w:rPr>
        <w:t>L</w:t>
      </w:r>
      <w:r w:rsidRPr="005B16FB">
        <w:rPr>
          <w:rFonts w:cs="Arial"/>
          <w:sz w:val="18"/>
          <w:szCs w:val="18"/>
        </w:rPr>
        <w:t xml:space="preserve">a entrega de los bienes o servicios, no bastará que </w:t>
      </w:r>
      <w:r w:rsidRPr="005B16FB">
        <w:rPr>
          <w:rFonts w:cs="Arial"/>
          <w:b/>
          <w:bCs w:val="0"/>
          <w:sz w:val="18"/>
          <w:szCs w:val="18"/>
          <w:lang w:val="es-MX"/>
        </w:rPr>
        <w:t>"EL INSTITUTO"</w:t>
      </w:r>
      <w:r w:rsidRPr="005B16FB">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5B16FB">
        <w:rPr>
          <w:rFonts w:cs="Arial"/>
          <w:b/>
          <w:bCs w:val="0"/>
          <w:sz w:val="18"/>
          <w:szCs w:val="18"/>
          <w:lang w:val="es-MX"/>
        </w:rPr>
        <w:t>"EL INSTITUTO"</w:t>
      </w:r>
      <w:r w:rsidRPr="005B16FB">
        <w:rPr>
          <w:rFonts w:cs="Arial"/>
          <w:sz w:val="18"/>
          <w:szCs w:val="18"/>
        </w:rPr>
        <w:t xml:space="preserve"> la entrega de los bienes o servicios, no obstante que el proveedor o prestador de servicios presente documento de entrega sólo con sello, desconociendo por parte de </w:t>
      </w:r>
      <w:r w:rsidRPr="005B16FB">
        <w:rPr>
          <w:rFonts w:cs="Arial"/>
          <w:b/>
          <w:bCs w:val="0"/>
          <w:sz w:val="18"/>
          <w:szCs w:val="18"/>
          <w:lang w:val="es-MX"/>
        </w:rPr>
        <w:t>"EL INSTITUTO"</w:t>
      </w:r>
      <w:r w:rsidRPr="005B16FB">
        <w:rPr>
          <w:rFonts w:cs="Arial"/>
          <w:sz w:val="18"/>
          <w:szCs w:val="18"/>
        </w:rPr>
        <w:t xml:space="preserve"> dicho documento para su pago; por lo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exigirá que el servidor público quien le recibe los bienes o servicios, el documento correspondiente conste el sello del área que recibe los mismos, nombre, matrícula y firma del servidor público que recibe dichos bienes o servicios, sin estos requisitos </w:t>
      </w:r>
      <w:r w:rsidRPr="005B16FB">
        <w:rPr>
          <w:rFonts w:cs="Arial"/>
          <w:b/>
          <w:bCs w:val="0"/>
          <w:sz w:val="18"/>
          <w:szCs w:val="18"/>
          <w:lang w:val="es-MX"/>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pretenda ejecutar sin dichos requisitos. Asimismo </w:t>
      </w:r>
      <w:r w:rsidRPr="005B16FB">
        <w:rPr>
          <w:rFonts w:cs="Arial"/>
          <w:b/>
          <w:bCs w:val="0"/>
          <w:sz w:val="18"/>
          <w:szCs w:val="18"/>
          <w:lang w:val="es-MX"/>
        </w:rPr>
        <w:t>"EL INSTITUTO"</w:t>
      </w:r>
      <w:r w:rsidRPr="005B16FB">
        <w:rPr>
          <w:rFonts w:cs="Arial"/>
          <w:sz w:val="18"/>
          <w:szCs w:val="18"/>
        </w:rPr>
        <w:t xml:space="preserve"> niega cualquier acuerdo verbal que pretenda hacer efectivo </w:t>
      </w:r>
      <w:r w:rsidRPr="005B16FB">
        <w:rPr>
          <w:rFonts w:cs="Arial"/>
          <w:b/>
          <w:bCs w:val="0"/>
          <w:sz w:val="18"/>
          <w:szCs w:val="18"/>
          <w:lang w:val="es-MX"/>
        </w:rPr>
        <w:t>"EL PROVEEDOR"</w:t>
      </w:r>
      <w:r w:rsidRPr="005B16FB">
        <w:rPr>
          <w:rFonts w:cs="Arial"/>
          <w:sz w:val="18"/>
          <w:szCs w:val="18"/>
        </w:rPr>
        <w:t xml:space="preserve"> o prestador de servicios referente a lo anteriormente señalado.</w:t>
      </w:r>
    </w:p>
    <w:p w14:paraId="1802CA46" w14:textId="77777777" w:rsidR="007143B7" w:rsidRPr="005B16FB" w:rsidRDefault="007143B7" w:rsidP="007143B7">
      <w:pPr>
        <w:ind w:left="1418" w:right="50"/>
        <w:jc w:val="both"/>
        <w:rPr>
          <w:rFonts w:cs="Arial"/>
          <w:sz w:val="18"/>
          <w:szCs w:val="18"/>
        </w:rPr>
      </w:pPr>
    </w:p>
    <w:p w14:paraId="3E16941B" w14:textId="5A278DEF" w:rsidR="007143B7" w:rsidRPr="0086532B" w:rsidRDefault="007143B7" w:rsidP="007143B7">
      <w:pPr>
        <w:ind w:left="1418" w:right="50" w:hanging="1418"/>
        <w:jc w:val="both"/>
        <w:rPr>
          <w:rFonts w:cs="Arial"/>
          <w:sz w:val="18"/>
          <w:szCs w:val="18"/>
        </w:rPr>
      </w:pPr>
      <w:r w:rsidRPr="0086532B">
        <w:rPr>
          <w:rFonts w:cs="Arial"/>
          <w:b/>
          <w:bCs w:val="0"/>
          <w:sz w:val="18"/>
          <w:szCs w:val="18"/>
        </w:rPr>
        <w:t xml:space="preserve">SEXTA.- </w:t>
      </w:r>
      <w:r w:rsidRPr="0086532B">
        <w:rPr>
          <w:rFonts w:cs="Arial"/>
          <w:b/>
          <w:bCs w:val="0"/>
          <w:sz w:val="18"/>
          <w:szCs w:val="18"/>
        </w:rPr>
        <w:tab/>
      </w:r>
      <w:r w:rsidRPr="00443C5E">
        <w:rPr>
          <w:rFonts w:cs="Arial"/>
          <w:b/>
          <w:bCs w:val="0"/>
          <w:sz w:val="18"/>
          <w:szCs w:val="18"/>
        </w:rPr>
        <w:t>VIGENCIA.-</w:t>
      </w:r>
      <w:r w:rsidRPr="00443C5E">
        <w:rPr>
          <w:rFonts w:cs="Arial"/>
          <w:sz w:val="18"/>
          <w:szCs w:val="18"/>
        </w:rPr>
        <w:t xml:space="preserve"> Las partes convienen en que la vigencia del presente instrumento jurídico será a partir del </w:t>
      </w:r>
      <w:r>
        <w:rPr>
          <w:rFonts w:cs="Arial"/>
          <w:sz w:val="18"/>
          <w:szCs w:val="18"/>
        </w:rPr>
        <w:t>X</w:t>
      </w:r>
      <w:r w:rsidRPr="00443C5E">
        <w:rPr>
          <w:rFonts w:cs="Arial"/>
          <w:sz w:val="18"/>
          <w:szCs w:val="18"/>
        </w:rPr>
        <w:t xml:space="preserve"> de </w:t>
      </w:r>
      <w:r>
        <w:rPr>
          <w:rFonts w:cs="Arial"/>
          <w:sz w:val="18"/>
          <w:szCs w:val="18"/>
        </w:rPr>
        <w:t>XXXXXX</w:t>
      </w:r>
      <w:r w:rsidRPr="00443C5E">
        <w:rPr>
          <w:rFonts w:cs="Arial"/>
          <w:sz w:val="18"/>
          <w:szCs w:val="18"/>
        </w:rPr>
        <w:t xml:space="preserve"> de 202</w:t>
      </w:r>
      <w:r w:rsidR="00602B0D">
        <w:rPr>
          <w:rFonts w:cs="Arial"/>
          <w:sz w:val="18"/>
          <w:szCs w:val="18"/>
        </w:rPr>
        <w:t>3</w:t>
      </w:r>
      <w:r w:rsidRPr="00443C5E">
        <w:rPr>
          <w:rFonts w:cs="Arial"/>
          <w:sz w:val="18"/>
          <w:szCs w:val="18"/>
        </w:rPr>
        <w:t xml:space="preserve"> al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202</w:t>
      </w:r>
      <w:r w:rsidR="00602B0D">
        <w:rPr>
          <w:rFonts w:cs="Arial"/>
          <w:sz w:val="18"/>
          <w:szCs w:val="18"/>
        </w:rPr>
        <w:t>3</w:t>
      </w:r>
      <w:r w:rsidRPr="00443C5E">
        <w:rPr>
          <w:rFonts w:cs="Arial"/>
          <w:sz w:val="18"/>
          <w:szCs w:val="18"/>
        </w:rPr>
        <w:t>.</w:t>
      </w:r>
      <w:r w:rsidRPr="0086532B">
        <w:rPr>
          <w:rFonts w:cs="Arial"/>
          <w:sz w:val="18"/>
          <w:szCs w:val="18"/>
        </w:rPr>
        <w:t xml:space="preserve"> </w:t>
      </w:r>
    </w:p>
    <w:p w14:paraId="033C9DE3" w14:textId="77777777" w:rsidR="007143B7" w:rsidRPr="0086532B" w:rsidRDefault="007143B7" w:rsidP="007143B7">
      <w:pPr>
        <w:ind w:left="1418" w:right="50"/>
        <w:jc w:val="both"/>
        <w:rPr>
          <w:rFonts w:cs="Arial"/>
          <w:b/>
          <w:bCs w:val="0"/>
          <w:sz w:val="18"/>
          <w:szCs w:val="18"/>
        </w:rPr>
      </w:pPr>
    </w:p>
    <w:p w14:paraId="4781CB48" w14:textId="77777777" w:rsidR="007143B7" w:rsidRPr="005B16FB" w:rsidRDefault="007143B7" w:rsidP="007143B7">
      <w:pPr>
        <w:ind w:left="1418" w:right="50" w:hanging="1418"/>
        <w:jc w:val="both"/>
        <w:rPr>
          <w:rFonts w:cs="Arial"/>
          <w:sz w:val="18"/>
          <w:szCs w:val="18"/>
        </w:rPr>
      </w:pPr>
      <w:r w:rsidRPr="0086532B">
        <w:rPr>
          <w:rFonts w:cs="Arial"/>
          <w:b/>
          <w:bCs w:val="0"/>
          <w:sz w:val="18"/>
          <w:szCs w:val="18"/>
        </w:rPr>
        <w:lastRenderedPageBreak/>
        <w:t xml:space="preserve">SÉPTIMA.- </w:t>
      </w:r>
      <w:r w:rsidRPr="0086532B">
        <w:rPr>
          <w:rFonts w:cs="Arial"/>
          <w:b/>
          <w:bCs w:val="0"/>
          <w:sz w:val="18"/>
          <w:szCs w:val="18"/>
        </w:rPr>
        <w:tab/>
        <w:t>PROHIBICIÓN DE CESIÓN DE DERECHOS Y OBLIGACIONES.-</w:t>
      </w:r>
      <w:r w:rsidRPr="0086532B">
        <w:rPr>
          <w:rFonts w:cs="Arial"/>
          <w:sz w:val="18"/>
          <w:szCs w:val="18"/>
        </w:rPr>
        <w:t xml:space="preserve"> </w:t>
      </w:r>
      <w:r w:rsidRPr="0086532B">
        <w:rPr>
          <w:rFonts w:cs="Arial"/>
          <w:b/>
          <w:bCs w:val="0"/>
          <w:sz w:val="18"/>
          <w:szCs w:val="18"/>
        </w:rPr>
        <w:t>"EL PROVEEDOR"</w:t>
      </w:r>
      <w:r w:rsidRPr="0086532B">
        <w:rPr>
          <w:rFonts w:cs="Arial"/>
          <w:sz w:val="18"/>
          <w:szCs w:val="18"/>
        </w:rPr>
        <w:t xml:space="preserve"> se obliga a no ceder en forma parcial ni total, a favor de cualquier</w:t>
      </w:r>
      <w:r w:rsidRPr="005B16FB">
        <w:rPr>
          <w:rFonts w:cs="Arial"/>
          <w:sz w:val="18"/>
          <w:szCs w:val="18"/>
        </w:rPr>
        <w:t xml:space="preserve"> otra persona física o moral, los derechos y obligaciones que se deriven del presente contrato. </w:t>
      </w:r>
    </w:p>
    <w:p w14:paraId="59605D60" w14:textId="77777777" w:rsidR="007143B7" w:rsidRPr="005B16FB" w:rsidRDefault="007143B7" w:rsidP="007143B7">
      <w:pPr>
        <w:ind w:left="1418" w:right="50"/>
        <w:jc w:val="both"/>
        <w:rPr>
          <w:rFonts w:cs="Arial"/>
          <w:sz w:val="18"/>
          <w:szCs w:val="18"/>
        </w:rPr>
      </w:pPr>
    </w:p>
    <w:p w14:paraId="60EB2302" w14:textId="77777777" w:rsidR="007143B7" w:rsidRPr="005B16FB" w:rsidRDefault="007143B7" w:rsidP="007143B7">
      <w:pPr>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sólo podrá ceder los derechos de cobro que se deriven del presente instrumento jurídico, de acuerdo con lo estipulado en su Cláusula Tercera.</w:t>
      </w:r>
    </w:p>
    <w:p w14:paraId="37AAFC96" w14:textId="77777777" w:rsidR="007143B7" w:rsidRPr="005B16FB" w:rsidRDefault="007143B7" w:rsidP="007143B7">
      <w:pPr>
        <w:ind w:left="1418" w:right="50"/>
        <w:jc w:val="both"/>
        <w:rPr>
          <w:rFonts w:cs="Arial"/>
          <w:b/>
          <w:bCs w:val="0"/>
          <w:sz w:val="18"/>
          <w:szCs w:val="18"/>
        </w:rPr>
      </w:pPr>
    </w:p>
    <w:p w14:paraId="35A8DFCF" w14:textId="77777777"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OCTAVA.- </w:t>
      </w:r>
      <w:r w:rsidRPr="005B16FB">
        <w:rPr>
          <w:rFonts w:cs="Arial"/>
          <w:b/>
          <w:bCs w:val="0"/>
          <w:sz w:val="18"/>
          <w:szCs w:val="18"/>
        </w:rPr>
        <w:tab/>
        <w:t>RESPONSABILIDAD.-</w:t>
      </w:r>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se obliga a responder por su cuenta y riesgo de los daños y/o perjuicios que por inobservancia o negligencia de su parte, lleguen a causar a </w:t>
      </w:r>
      <w:r w:rsidRPr="005B16FB">
        <w:rPr>
          <w:rFonts w:cs="Arial"/>
          <w:b/>
          <w:bCs w:val="0"/>
          <w:sz w:val="18"/>
          <w:szCs w:val="18"/>
        </w:rPr>
        <w:t>"EL INSTITUTO"</w:t>
      </w:r>
      <w:r w:rsidRPr="005B16FB">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2A9ECF75" w14:textId="77777777" w:rsidR="007143B7" w:rsidRPr="005B16FB" w:rsidRDefault="007143B7" w:rsidP="007143B7">
      <w:pPr>
        <w:ind w:left="1418" w:right="50"/>
        <w:jc w:val="both"/>
        <w:rPr>
          <w:rFonts w:cs="Arial"/>
          <w:b/>
          <w:bCs w:val="0"/>
          <w:sz w:val="18"/>
          <w:szCs w:val="18"/>
        </w:rPr>
      </w:pPr>
    </w:p>
    <w:p w14:paraId="29898B61" w14:textId="77777777" w:rsidR="007143B7" w:rsidRPr="005B16FB" w:rsidRDefault="007143B7" w:rsidP="007143B7">
      <w:pPr>
        <w:tabs>
          <w:tab w:val="left" w:pos="9072"/>
          <w:tab w:val="left" w:pos="9356"/>
          <w:tab w:val="left" w:pos="9498"/>
        </w:tabs>
        <w:spacing w:before="100"/>
        <w:ind w:left="1418" w:right="50" w:hanging="1418"/>
        <w:jc w:val="both"/>
        <w:rPr>
          <w:rFonts w:cs="Arial"/>
          <w:sz w:val="18"/>
          <w:szCs w:val="18"/>
        </w:rPr>
      </w:pPr>
      <w:r w:rsidRPr="005B16FB">
        <w:rPr>
          <w:rFonts w:cs="Arial"/>
          <w:b/>
          <w:bCs w:val="0"/>
          <w:sz w:val="18"/>
          <w:szCs w:val="18"/>
        </w:rPr>
        <w:t xml:space="preserve">NOVENA.- </w:t>
      </w:r>
      <w:r w:rsidRPr="005B16FB">
        <w:rPr>
          <w:rFonts w:cs="Arial"/>
          <w:b/>
          <w:bCs w:val="0"/>
          <w:sz w:val="18"/>
          <w:szCs w:val="18"/>
        </w:rPr>
        <w:tab/>
        <w:t>IMPUESTOS Y DERECHOS</w:t>
      </w:r>
      <w:r w:rsidRPr="005B16FB">
        <w:rPr>
          <w:rFonts w:cs="Arial"/>
          <w:b/>
          <w:sz w:val="18"/>
          <w:szCs w:val="18"/>
        </w:rPr>
        <w:t xml:space="preserve">.- </w:t>
      </w:r>
      <w:r w:rsidRPr="005B16FB">
        <w:rPr>
          <w:rFonts w:cs="Arial"/>
          <w:sz w:val="18"/>
          <w:szCs w:val="18"/>
        </w:rPr>
        <w:t xml:space="preserve">Los impuestos y derechos que procedan con motivo de la adquisición de los bienes objeto del presente contrato, serán pagados por </w:t>
      </w:r>
      <w:r w:rsidRPr="005B16FB">
        <w:rPr>
          <w:rFonts w:cs="Arial"/>
          <w:b/>
          <w:bCs w:val="0"/>
          <w:sz w:val="18"/>
          <w:szCs w:val="18"/>
        </w:rPr>
        <w:t>"EL PROVEEDOR"</w:t>
      </w:r>
      <w:r w:rsidRPr="005B16FB">
        <w:rPr>
          <w:rFonts w:cs="Arial"/>
          <w:color w:val="0000FF"/>
          <w:sz w:val="18"/>
          <w:szCs w:val="18"/>
        </w:rPr>
        <w:t xml:space="preserve"> </w:t>
      </w:r>
      <w:r w:rsidRPr="005B16FB">
        <w:rPr>
          <w:rFonts w:cs="Arial"/>
          <w:color w:val="000000"/>
          <w:sz w:val="18"/>
          <w:szCs w:val="18"/>
        </w:rPr>
        <w:t>conforme a la legislación aplicable en la materia</w:t>
      </w:r>
      <w:r w:rsidRPr="005B16FB">
        <w:rPr>
          <w:rFonts w:cs="Arial"/>
          <w:sz w:val="18"/>
          <w:szCs w:val="18"/>
        </w:rPr>
        <w:t>.</w:t>
      </w:r>
    </w:p>
    <w:p w14:paraId="1CB4D3D8" w14:textId="77777777" w:rsidR="007143B7" w:rsidRPr="005B16FB" w:rsidRDefault="007143B7" w:rsidP="007143B7">
      <w:pPr>
        <w:tabs>
          <w:tab w:val="left" w:pos="9072"/>
          <w:tab w:val="left" w:pos="9356"/>
          <w:tab w:val="left" w:pos="9498"/>
        </w:tabs>
        <w:spacing w:before="100"/>
        <w:ind w:left="1418" w:right="50"/>
        <w:jc w:val="both"/>
        <w:rPr>
          <w:rFonts w:cs="Arial"/>
          <w:color w:val="000000"/>
          <w:sz w:val="18"/>
          <w:szCs w:val="18"/>
        </w:rPr>
      </w:pPr>
      <w:r w:rsidRPr="005B16FB">
        <w:rPr>
          <w:rFonts w:cs="Arial"/>
          <w:b/>
          <w:bCs w:val="0"/>
          <w:sz w:val="18"/>
          <w:szCs w:val="18"/>
        </w:rPr>
        <w:t>"EL INSTITUTO"</w:t>
      </w:r>
      <w:r w:rsidRPr="005B16FB">
        <w:rPr>
          <w:rFonts w:cs="Arial"/>
          <w:color w:val="000000"/>
          <w:sz w:val="18"/>
          <w:szCs w:val="18"/>
        </w:rPr>
        <w:t xml:space="preserve"> sólo cubrirá el Impuesto al Valor Agregado de acuerdo a lo establecido en las disposiciones legales vigentes en la materia.</w:t>
      </w:r>
    </w:p>
    <w:p w14:paraId="602FC382" w14:textId="77777777" w:rsidR="007143B7" w:rsidRPr="005B16FB" w:rsidRDefault="007143B7" w:rsidP="007143B7">
      <w:pPr>
        <w:ind w:left="1418" w:right="50"/>
        <w:jc w:val="both"/>
        <w:rPr>
          <w:rFonts w:cs="Arial"/>
          <w:b/>
          <w:bCs w:val="0"/>
          <w:sz w:val="18"/>
          <w:szCs w:val="18"/>
        </w:rPr>
      </w:pPr>
    </w:p>
    <w:p w14:paraId="236C3B5A" w14:textId="77777777"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DÉCIMA.- </w:t>
      </w:r>
      <w:r w:rsidRPr="005B16FB">
        <w:rPr>
          <w:rFonts w:cs="Arial"/>
          <w:b/>
          <w:bCs w:val="0"/>
          <w:sz w:val="18"/>
          <w:szCs w:val="18"/>
        </w:rPr>
        <w:tab/>
        <w:t>PATENTES Y/O MARCAS.- "EL PROVEEDOR"</w:t>
      </w:r>
      <w:r w:rsidRPr="005B16FB">
        <w:rPr>
          <w:rFonts w:cs="Arial"/>
          <w:sz w:val="18"/>
          <w:szCs w:val="18"/>
        </w:rPr>
        <w:t xml:space="preserve"> se obliga para con </w:t>
      </w:r>
      <w:r w:rsidRPr="005B16FB">
        <w:rPr>
          <w:rFonts w:cs="Arial"/>
          <w:b/>
          <w:bCs w:val="0"/>
          <w:sz w:val="18"/>
          <w:szCs w:val="18"/>
        </w:rPr>
        <w:t>"EL INSTITUTO"</w:t>
      </w:r>
      <w:r w:rsidRPr="005B16FB">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14:paraId="0A2DBF78" w14:textId="77777777" w:rsidR="007143B7" w:rsidRPr="005B16FB" w:rsidRDefault="007143B7" w:rsidP="007143B7">
      <w:pPr>
        <w:ind w:left="1418" w:right="50"/>
        <w:jc w:val="both"/>
        <w:rPr>
          <w:rFonts w:cs="Arial"/>
          <w:sz w:val="18"/>
          <w:szCs w:val="18"/>
        </w:rPr>
      </w:pPr>
    </w:p>
    <w:p w14:paraId="181714EB" w14:textId="77777777" w:rsidR="007143B7" w:rsidRPr="005B16FB" w:rsidRDefault="007143B7" w:rsidP="007143B7">
      <w:pPr>
        <w:ind w:left="1418" w:right="50"/>
        <w:jc w:val="both"/>
        <w:rPr>
          <w:rFonts w:cs="Arial"/>
          <w:sz w:val="18"/>
          <w:szCs w:val="18"/>
        </w:rPr>
      </w:pPr>
      <w:r w:rsidRPr="005B16FB">
        <w:rPr>
          <w:rFonts w:cs="Arial"/>
          <w:sz w:val="18"/>
          <w:szCs w:val="18"/>
        </w:rPr>
        <w:t xml:space="preserve">Por lo anterior, </w:t>
      </w:r>
      <w:r w:rsidRPr="005B16FB">
        <w:rPr>
          <w:rFonts w:cs="Arial"/>
          <w:b/>
          <w:bCs w:val="0"/>
          <w:sz w:val="18"/>
          <w:szCs w:val="18"/>
        </w:rPr>
        <w:t>"EL PROVEEDOR"</w:t>
      </w:r>
      <w:r w:rsidRPr="005B16FB">
        <w:rPr>
          <w:rFonts w:cs="Arial"/>
          <w:sz w:val="18"/>
          <w:szCs w:val="18"/>
        </w:rPr>
        <w:t xml:space="preserve"> manifiesta en este acto bajo protesta de decir verdad, no encontrarse en ninguno de los supuestos de infracción a la Ley Federal del Derecho de Autor, ni a la Ley de la Propiedad Industrial.</w:t>
      </w:r>
    </w:p>
    <w:p w14:paraId="488A494C" w14:textId="77777777" w:rsidR="007143B7" w:rsidRPr="005B16FB" w:rsidRDefault="007143B7" w:rsidP="007143B7">
      <w:pPr>
        <w:ind w:left="1418" w:right="50"/>
        <w:jc w:val="both"/>
        <w:rPr>
          <w:rFonts w:cs="Arial"/>
          <w:sz w:val="18"/>
          <w:szCs w:val="18"/>
        </w:rPr>
      </w:pPr>
    </w:p>
    <w:p w14:paraId="7C2ABED9" w14:textId="77777777" w:rsidR="007143B7" w:rsidRPr="005B16FB" w:rsidRDefault="007143B7" w:rsidP="007143B7">
      <w:pPr>
        <w:ind w:left="1418" w:right="50"/>
        <w:jc w:val="both"/>
        <w:rPr>
          <w:rFonts w:cs="Arial"/>
          <w:sz w:val="18"/>
          <w:szCs w:val="18"/>
        </w:rPr>
      </w:pPr>
      <w:r w:rsidRPr="005B16FB">
        <w:rPr>
          <w:rFonts w:cs="Arial"/>
          <w:sz w:val="18"/>
          <w:szCs w:val="18"/>
        </w:rPr>
        <w:t xml:space="preserve">En caso de que sobreviniera alguna reclamación en contra de </w:t>
      </w:r>
      <w:r w:rsidRPr="005B16FB">
        <w:rPr>
          <w:rFonts w:cs="Arial"/>
          <w:b/>
          <w:bCs w:val="0"/>
          <w:sz w:val="18"/>
          <w:szCs w:val="18"/>
        </w:rPr>
        <w:t>"EL INSTITUTO"</w:t>
      </w:r>
      <w:r w:rsidRPr="005B16FB">
        <w:rPr>
          <w:rFonts w:cs="Arial"/>
          <w:sz w:val="18"/>
          <w:szCs w:val="18"/>
        </w:rPr>
        <w:t xml:space="preserve"> por cualquiera de las causas antes mencionadas, la única obligación de éste será la de dar aviso en el domicilio previsto en este instrumento a </w:t>
      </w:r>
      <w:r w:rsidRPr="005B16FB">
        <w:rPr>
          <w:rFonts w:cs="Arial"/>
          <w:b/>
          <w:bCs w:val="0"/>
          <w:sz w:val="18"/>
          <w:szCs w:val="18"/>
        </w:rPr>
        <w:t>"EL PROVEEDOR"</w:t>
      </w:r>
      <w:r w:rsidRPr="005B16FB">
        <w:rPr>
          <w:rFonts w:cs="Arial"/>
          <w:sz w:val="18"/>
          <w:szCs w:val="18"/>
        </w:rPr>
        <w:t xml:space="preserve">, para que éste lleve a cabo las acciones necesarias que garanticen la liberación de </w:t>
      </w:r>
      <w:r w:rsidRPr="005B16FB">
        <w:rPr>
          <w:rFonts w:cs="Arial"/>
          <w:b/>
          <w:bCs w:val="0"/>
          <w:sz w:val="18"/>
          <w:szCs w:val="18"/>
        </w:rPr>
        <w:t>"EL INSTITUTO"</w:t>
      </w:r>
      <w:r w:rsidRPr="005B16FB">
        <w:rPr>
          <w:rFonts w:cs="Arial"/>
          <w:sz w:val="18"/>
          <w:szCs w:val="18"/>
        </w:rPr>
        <w:t xml:space="preserve"> de cualquier controversia o responsabilidad de carácter civil, mercantil, penal o administrativa que, en su caso, se ocasione</w:t>
      </w:r>
      <w:r w:rsidRPr="005B16FB">
        <w:rPr>
          <w:rFonts w:cs="Arial"/>
          <w:b/>
          <w:bCs w:val="0"/>
          <w:sz w:val="18"/>
          <w:szCs w:val="18"/>
        </w:rPr>
        <w:t>.</w:t>
      </w:r>
    </w:p>
    <w:p w14:paraId="0EE88DA9" w14:textId="77777777" w:rsidR="007143B7" w:rsidRPr="005B16FB" w:rsidRDefault="007143B7" w:rsidP="007143B7">
      <w:pPr>
        <w:ind w:left="1418" w:right="50"/>
        <w:jc w:val="both"/>
        <w:rPr>
          <w:rFonts w:cs="Arial"/>
          <w:b/>
          <w:bCs w:val="0"/>
          <w:sz w:val="18"/>
          <w:szCs w:val="18"/>
        </w:rPr>
      </w:pPr>
    </w:p>
    <w:p w14:paraId="0A8F456B" w14:textId="77777777"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14:paraId="3566D61D" w14:textId="77777777"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PRIMERA.- </w:t>
      </w:r>
      <w:r w:rsidRPr="005B16FB">
        <w:rPr>
          <w:rFonts w:cs="Arial"/>
          <w:b/>
          <w:bCs w:val="0"/>
          <w:sz w:val="18"/>
          <w:szCs w:val="18"/>
        </w:rPr>
        <w:tab/>
      </w:r>
      <w:r w:rsidRPr="00BA47F1">
        <w:rPr>
          <w:rFonts w:cs="Arial"/>
          <w:b/>
          <w:bCs w:val="0"/>
          <w:sz w:val="18"/>
          <w:szCs w:val="18"/>
        </w:rPr>
        <w:t>GARANTÍAS.- GARANTÍA DE CUMPLIMIENTO DEL CONTRATO.- "EL PROVEEDOR"</w:t>
      </w:r>
      <w:r w:rsidRPr="00BA47F1">
        <w:rPr>
          <w:rFonts w:cs="Arial"/>
          <w:sz w:val="18"/>
          <w:szCs w:val="18"/>
        </w:rPr>
        <w:t xml:space="preserve"> se obliga a otorgar, dentro de un plazo de 10 (diez) días naturales contados a partir de la firma de este instrumento, una garantía de cumplimiento</w:t>
      </w:r>
      <w:r w:rsidRPr="005B16FB">
        <w:rPr>
          <w:rFonts w:cs="Arial"/>
          <w:sz w:val="18"/>
          <w:szCs w:val="18"/>
        </w:rPr>
        <w:t xml:space="preserve"> de todas y cada una de las obligaciones a su cargo derivadas del presente Contrato, mediante fianza expedida por compañía autorizada en los términos de la</w:t>
      </w:r>
      <w:r w:rsidRPr="006F745A">
        <w:rPr>
          <w:rFonts w:cs="Arial"/>
          <w:color w:val="FF0000"/>
          <w:sz w:val="18"/>
          <w:szCs w:val="18"/>
        </w:rPr>
        <w:t xml:space="preserve"> </w:t>
      </w:r>
      <w:r w:rsidRPr="00145BF3">
        <w:rPr>
          <w:rFonts w:cs="Arial"/>
          <w:sz w:val="18"/>
          <w:szCs w:val="18"/>
        </w:rPr>
        <w:t>Ley de Instituciones de Seguros y de Fianzas</w:t>
      </w:r>
      <w:r w:rsidRPr="005B16FB">
        <w:rPr>
          <w:rFonts w:cs="Arial"/>
          <w:sz w:val="18"/>
          <w:szCs w:val="18"/>
        </w:rPr>
        <w:t xml:space="preserve">, </w:t>
      </w:r>
      <w:r>
        <w:rPr>
          <w:rFonts w:cs="Arial"/>
          <w:sz w:val="18"/>
          <w:szCs w:val="18"/>
        </w:rPr>
        <w:t xml:space="preserve">y </w:t>
      </w:r>
      <w:r w:rsidRPr="005B16FB">
        <w:rPr>
          <w:rFonts w:cs="Arial"/>
          <w:sz w:val="18"/>
          <w:szCs w:val="18"/>
        </w:rPr>
        <w:t xml:space="preserve"> a favor de </w:t>
      </w:r>
      <w:r w:rsidRPr="005B16FB">
        <w:rPr>
          <w:rFonts w:cs="Arial"/>
          <w:b/>
          <w:bCs w:val="0"/>
          <w:sz w:val="18"/>
          <w:szCs w:val="18"/>
        </w:rPr>
        <w:t>"EL INSTITUTO"</w:t>
      </w:r>
      <w:r w:rsidRPr="005B16FB">
        <w:rPr>
          <w:rFonts w:cs="Arial"/>
          <w:sz w:val="18"/>
          <w:szCs w:val="18"/>
        </w:rPr>
        <w:t>, por un monto equivalente al 10% (diez por ciento) sobre el importe máximo del presente instrumento jurídico, en Moneda Nacional, sin incluir el Impuesto al Valor Agregado (IVA).</w:t>
      </w:r>
    </w:p>
    <w:p w14:paraId="4530F1DF" w14:textId="77777777" w:rsidR="007143B7" w:rsidRPr="005B16FB" w:rsidRDefault="007143B7" w:rsidP="007143B7">
      <w:pPr>
        <w:ind w:left="1418" w:right="50"/>
        <w:jc w:val="both"/>
        <w:rPr>
          <w:rFonts w:cs="Arial"/>
          <w:b/>
          <w:bCs w:val="0"/>
          <w:sz w:val="18"/>
          <w:szCs w:val="18"/>
        </w:rPr>
      </w:pPr>
    </w:p>
    <w:p w14:paraId="01BBE1F7" w14:textId="47F88631" w:rsidR="007143B7" w:rsidRPr="005B16FB" w:rsidRDefault="007143B7" w:rsidP="007143B7">
      <w:pPr>
        <w:ind w:left="1418" w:right="50"/>
        <w:jc w:val="both"/>
        <w:rPr>
          <w:rFonts w:cs="Arial"/>
          <w:sz w:val="18"/>
          <w:szCs w:val="18"/>
        </w:rPr>
      </w:pPr>
      <w:r w:rsidRPr="005B16FB">
        <w:rPr>
          <w:rFonts w:cs="Arial"/>
          <w:sz w:val="18"/>
          <w:szCs w:val="18"/>
        </w:rPr>
        <w:t xml:space="preserve">Dicha póliza de garantía de cumplimiento del instrumento jurídico será devuelta a </w:t>
      </w:r>
      <w:r w:rsidRPr="005B16FB">
        <w:rPr>
          <w:rFonts w:cs="Arial"/>
          <w:b/>
          <w:bCs w:val="0"/>
          <w:sz w:val="18"/>
          <w:szCs w:val="18"/>
        </w:rPr>
        <w:t>"EL PROVEEDOR"</w:t>
      </w:r>
      <w:r w:rsidRPr="005B16FB">
        <w:rPr>
          <w:rFonts w:cs="Arial"/>
          <w:sz w:val="18"/>
          <w:szCs w:val="18"/>
        </w:rPr>
        <w:t xml:space="preserve"> una vez que </w:t>
      </w:r>
      <w:r w:rsidRPr="005B16FB">
        <w:rPr>
          <w:rFonts w:cs="Arial"/>
          <w:b/>
          <w:bCs w:val="0"/>
          <w:sz w:val="18"/>
          <w:szCs w:val="18"/>
        </w:rPr>
        <w:t>"EL INSTITUTO"</w:t>
      </w:r>
      <w:r w:rsidRPr="005B16FB">
        <w:rPr>
          <w:rFonts w:cs="Arial"/>
          <w:sz w:val="18"/>
          <w:szCs w:val="18"/>
        </w:rPr>
        <w:t xml:space="preserve">, le otorgue autorización por escrito, para que éste pueda solicitar a la afianzadora correspondiente la cancelación de la fianza, autorización que se entregará a </w:t>
      </w:r>
      <w:r w:rsidRPr="005B16FB">
        <w:rPr>
          <w:rFonts w:cs="Arial"/>
          <w:b/>
          <w:bCs w:val="0"/>
          <w:sz w:val="18"/>
          <w:szCs w:val="18"/>
        </w:rPr>
        <w:t>"EL PROVEEDOR"</w:t>
      </w:r>
      <w:r w:rsidRPr="005B16FB">
        <w:rPr>
          <w:rFonts w:cs="Arial"/>
          <w:sz w:val="18"/>
          <w:szCs w:val="18"/>
        </w:rPr>
        <w:t xml:space="preserve">, siempre que demuestre haber cumplido con la totalidad de las obligaciones adquiridas por virtud del presente instrumento jurídico; para lo cual deberá presentar mediante escrito la solicitud de liberación de la fianza en </w:t>
      </w:r>
      <w:r w:rsidR="008A7000">
        <w:rPr>
          <w:rFonts w:cs="Arial"/>
          <w:sz w:val="18"/>
          <w:szCs w:val="18"/>
        </w:rPr>
        <w:t xml:space="preserve">el Departamento de </w:t>
      </w:r>
      <w:proofErr w:type="spellStart"/>
      <w:r w:rsidR="008A7000">
        <w:rPr>
          <w:rFonts w:cs="Arial"/>
          <w:sz w:val="18"/>
          <w:szCs w:val="18"/>
        </w:rPr>
        <w:t>Aastecimiento</w:t>
      </w:r>
      <w:proofErr w:type="spellEnd"/>
      <w:r w:rsidRPr="005B16FB">
        <w:rPr>
          <w:rFonts w:cs="Arial"/>
          <w:sz w:val="18"/>
          <w:szCs w:val="18"/>
        </w:rPr>
        <w:t>, misma que llevará a cabo el procedimiento para la liberación y entrega de fianza.</w:t>
      </w:r>
    </w:p>
    <w:p w14:paraId="1FD86E10" w14:textId="77777777" w:rsidR="007143B7" w:rsidRPr="005B16FB" w:rsidRDefault="007143B7" w:rsidP="007143B7">
      <w:pPr>
        <w:ind w:left="1418" w:right="50"/>
        <w:jc w:val="both"/>
        <w:rPr>
          <w:rFonts w:cs="Arial"/>
          <w:sz w:val="18"/>
          <w:szCs w:val="18"/>
        </w:rPr>
      </w:pPr>
    </w:p>
    <w:p w14:paraId="4D033188" w14:textId="77777777" w:rsidR="007143B7" w:rsidRPr="005B16FB" w:rsidRDefault="007143B7" w:rsidP="007143B7">
      <w:pPr>
        <w:ind w:left="1418" w:right="50"/>
        <w:jc w:val="both"/>
        <w:rPr>
          <w:rFonts w:cs="Arial"/>
          <w:sz w:val="18"/>
          <w:szCs w:val="18"/>
        </w:rPr>
      </w:pPr>
      <w:r w:rsidRPr="005B16FB">
        <w:rPr>
          <w:rFonts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0E901776" w14:textId="77777777" w:rsidR="007143B7" w:rsidRPr="005B16FB" w:rsidRDefault="007143B7" w:rsidP="007143B7">
      <w:pPr>
        <w:ind w:left="1418" w:right="50"/>
        <w:jc w:val="both"/>
        <w:rPr>
          <w:rFonts w:cs="Arial"/>
          <w:sz w:val="18"/>
          <w:szCs w:val="18"/>
        </w:rPr>
      </w:pPr>
    </w:p>
    <w:p w14:paraId="48E0B04E" w14:textId="77777777" w:rsidR="007143B7" w:rsidRPr="005B16FB" w:rsidRDefault="007143B7" w:rsidP="007143B7">
      <w:pPr>
        <w:tabs>
          <w:tab w:val="left" w:pos="8931"/>
          <w:tab w:val="left" w:pos="9072"/>
          <w:tab w:val="left" w:pos="10774"/>
        </w:tabs>
        <w:ind w:left="1418" w:right="50"/>
        <w:jc w:val="both"/>
        <w:rPr>
          <w:rFonts w:cs="Arial"/>
          <w:strike/>
          <w:color w:val="FF0000"/>
          <w:sz w:val="18"/>
          <w:szCs w:val="18"/>
          <w:highlight w:val="yellow"/>
        </w:rPr>
      </w:pPr>
      <w:r w:rsidRPr="005B16FB">
        <w:rPr>
          <w:rFonts w:cs="Arial"/>
          <w:bCs w:val="0"/>
          <w:sz w:val="18"/>
          <w:szCs w:val="18"/>
        </w:rPr>
        <w:t xml:space="preserve">No obstante lo anterior, en el supuesto de que el monto del contrato adjudicado sea </w:t>
      </w:r>
      <w:r w:rsidRPr="0093527C">
        <w:rPr>
          <w:rFonts w:cs="Arial"/>
          <w:bCs w:val="0"/>
          <w:sz w:val="16"/>
          <w:szCs w:val="16"/>
        </w:rPr>
        <w:t xml:space="preserve"> </w:t>
      </w:r>
      <w:r w:rsidRPr="004452DF">
        <w:rPr>
          <w:rFonts w:cs="Arial"/>
          <w:bCs w:val="0"/>
          <w:sz w:val="18"/>
          <w:szCs w:val="18"/>
        </w:rPr>
        <w:t>igual o menor a 900 días de UMA</w:t>
      </w:r>
      <w:r w:rsidRPr="005B16FB">
        <w:rPr>
          <w:rFonts w:cs="Arial"/>
          <w:bCs w:val="0"/>
          <w:sz w:val="18"/>
          <w:szCs w:val="18"/>
        </w:rPr>
        <w:t xml:space="preserve">, </w:t>
      </w:r>
      <w:r w:rsidRPr="005B16FB">
        <w:rPr>
          <w:rFonts w:cs="Arial"/>
          <w:b/>
          <w:bCs w:val="0"/>
          <w:sz w:val="18"/>
          <w:szCs w:val="18"/>
        </w:rPr>
        <w:t>"EL PROVEEDOR"</w:t>
      </w:r>
      <w:r w:rsidRPr="005B16FB">
        <w:rPr>
          <w:rFonts w:cs="Arial"/>
          <w:bCs w:val="0"/>
          <w:sz w:val="18"/>
          <w:szCs w:val="18"/>
        </w:rPr>
        <w:t xml:space="preserve"> podrá presentar la garantía de cumplimiento de las obligaciones estipuladas en el presente contrato, mediante cheque certificado</w:t>
      </w:r>
      <w:r>
        <w:rPr>
          <w:rFonts w:cs="Arial"/>
          <w:bCs w:val="0"/>
          <w:sz w:val="18"/>
          <w:szCs w:val="18"/>
        </w:rPr>
        <w:t xml:space="preserve"> o cheque de caja</w:t>
      </w:r>
      <w:r w:rsidRPr="005B16FB">
        <w:rPr>
          <w:rFonts w:cs="Arial"/>
          <w:bCs w:val="0"/>
          <w:sz w:val="18"/>
          <w:szCs w:val="18"/>
        </w:rPr>
        <w:t xml:space="preserve">, por un importe equivalente al 10% (diez por ciento), del monto máximo total del contrato, sin considerar el Impuesto al Valor Agregado, a favor de </w:t>
      </w:r>
      <w:r w:rsidRPr="005B16FB">
        <w:rPr>
          <w:rFonts w:cs="Arial"/>
          <w:b/>
          <w:bCs w:val="0"/>
          <w:sz w:val="18"/>
          <w:szCs w:val="18"/>
        </w:rPr>
        <w:t>"EL INSTITUTO.</w:t>
      </w:r>
    </w:p>
    <w:p w14:paraId="6ED88124" w14:textId="77777777" w:rsidR="007143B7" w:rsidRPr="005B16FB" w:rsidRDefault="007143B7" w:rsidP="007143B7">
      <w:pPr>
        <w:tabs>
          <w:tab w:val="left" w:pos="1701"/>
          <w:tab w:val="left" w:pos="9072"/>
          <w:tab w:val="left" w:pos="10774"/>
        </w:tabs>
        <w:suppressAutoHyphens/>
        <w:autoSpaceDE w:val="0"/>
        <w:ind w:right="50"/>
        <w:jc w:val="both"/>
        <w:rPr>
          <w:rFonts w:cs="Arial"/>
          <w:sz w:val="18"/>
          <w:szCs w:val="18"/>
        </w:rPr>
      </w:pPr>
    </w:p>
    <w:p w14:paraId="02DF35FF" w14:textId="77777777" w:rsidR="007143B7" w:rsidRPr="005B16FB" w:rsidRDefault="007143B7" w:rsidP="007143B7">
      <w:pPr>
        <w:tabs>
          <w:tab w:val="left" w:pos="8931"/>
          <w:tab w:val="left" w:pos="9072"/>
        </w:tabs>
        <w:ind w:left="1418" w:right="50"/>
        <w:jc w:val="both"/>
        <w:rPr>
          <w:rFonts w:cs="Arial"/>
          <w:sz w:val="18"/>
          <w:szCs w:val="18"/>
        </w:rPr>
      </w:pPr>
      <w:r w:rsidRPr="005B16FB">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14:paraId="48272B1D" w14:textId="77777777" w:rsidR="007143B7" w:rsidRPr="005B16FB" w:rsidRDefault="007143B7" w:rsidP="007143B7">
      <w:pPr>
        <w:tabs>
          <w:tab w:val="left" w:pos="8931"/>
          <w:tab w:val="left" w:pos="9072"/>
        </w:tabs>
        <w:ind w:left="1418" w:right="50"/>
        <w:jc w:val="both"/>
        <w:rPr>
          <w:rFonts w:cs="Arial"/>
          <w:sz w:val="18"/>
          <w:szCs w:val="18"/>
        </w:rPr>
      </w:pPr>
    </w:p>
    <w:p w14:paraId="21ADC936" w14:textId="77777777" w:rsidR="007143B7" w:rsidRDefault="007143B7" w:rsidP="007143B7">
      <w:pPr>
        <w:pStyle w:val="Texto0"/>
        <w:spacing w:after="38" w:line="240" w:lineRule="auto"/>
        <w:ind w:left="1416" w:firstLine="0"/>
        <w:rPr>
          <w:color w:val="000000"/>
          <w:szCs w:val="18"/>
        </w:rPr>
      </w:pPr>
      <w:r w:rsidRPr="005B16FB">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5B16FB">
          <w:rPr>
            <w:color w:val="000000"/>
            <w:szCs w:val="18"/>
          </w:rPr>
          <w:t>la Unidad Médica</w:t>
        </w:r>
      </w:smartTag>
      <w:r w:rsidRPr="005B16FB">
        <w:rPr>
          <w:color w:val="000000"/>
          <w:szCs w:val="18"/>
        </w:rPr>
        <w:t xml:space="preserve">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14:paraId="230CE6A6" w14:textId="77777777" w:rsidR="007143B7" w:rsidRDefault="007143B7" w:rsidP="007143B7">
      <w:pPr>
        <w:pStyle w:val="Texto0"/>
        <w:spacing w:after="38" w:line="240" w:lineRule="auto"/>
        <w:ind w:left="1416" w:firstLine="0"/>
        <w:rPr>
          <w:color w:val="000000"/>
          <w:szCs w:val="18"/>
        </w:rPr>
      </w:pPr>
    </w:p>
    <w:p w14:paraId="40F93377" w14:textId="77777777" w:rsidR="007143B7" w:rsidRPr="00AC1C99" w:rsidRDefault="007143B7" w:rsidP="007143B7">
      <w:pPr>
        <w:suppressAutoHyphens/>
        <w:autoSpaceDE w:val="0"/>
        <w:ind w:left="1418"/>
        <w:jc w:val="both"/>
        <w:rPr>
          <w:rFonts w:cs="Arial"/>
          <w:color w:val="000000"/>
          <w:sz w:val="18"/>
          <w:szCs w:val="18"/>
          <w:lang w:val="es-MX" w:eastAsia="ar-SA"/>
        </w:rPr>
      </w:pPr>
      <w:r w:rsidRPr="00AC1C99">
        <w:rPr>
          <w:rFonts w:cs="Arial"/>
          <w:color w:val="000000"/>
          <w:sz w:val="18"/>
          <w:szCs w:val="18"/>
          <w:lang w:val="es-MX" w:eastAsia="ar-SA"/>
        </w:rPr>
        <w:t>Con fundamento en el numeral 5.5.5.6 de las Políticas, Bases y Lineamientos en Materia de Adquisiciones, Arrendamientos y Servicios del Instituto Mexicano Del Seguro Social dich</w:t>
      </w:r>
      <w:r>
        <w:rPr>
          <w:rFonts w:cs="Arial"/>
          <w:color w:val="000000"/>
          <w:sz w:val="18"/>
          <w:szCs w:val="18"/>
          <w:lang w:val="es-MX" w:eastAsia="ar-SA"/>
        </w:rPr>
        <w:t>a póliza o</w:t>
      </w:r>
      <w:r w:rsidRPr="00AC1C99">
        <w:rPr>
          <w:rFonts w:cs="Arial"/>
          <w:color w:val="000000"/>
          <w:sz w:val="18"/>
          <w:szCs w:val="18"/>
          <w:lang w:val="es-MX" w:eastAsia="ar-SA"/>
        </w:rPr>
        <w:t xml:space="preserve"> cheque deberá ser resguardado, a título de garantía, en la Oficina de Tesorería, dependiente del Departamento de Finanzas.</w:t>
      </w:r>
    </w:p>
    <w:p w14:paraId="333828CF" w14:textId="77777777" w:rsidR="007143B7" w:rsidRPr="005B16FB" w:rsidRDefault="007143B7" w:rsidP="007143B7">
      <w:pPr>
        <w:pStyle w:val="Texto0"/>
        <w:spacing w:after="38" w:line="240" w:lineRule="auto"/>
        <w:ind w:firstLine="0"/>
        <w:rPr>
          <w:color w:val="000000"/>
          <w:szCs w:val="18"/>
        </w:rPr>
      </w:pPr>
    </w:p>
    <w:p w14:paraId="0C82591B" w14:textId="77777777" w:rsidR="007143B7" w:rsidRPr="005B16FB" w:rsidRDefault="007143B7" w:rsidP="007143B7">
      <w:pPr>
        <w:ind w:left="1416" w:right="50" w:hanging="1416"/>
        <w:jc w:val="both"/>
        <w:rPr>
          <w:rFonts w:cs="Arial"/>
          <w:b/>
          <w:bCs w:val="0"/>
          <w:sz w:val="18"/>
          <w:szCs w:val="18"/>
        </w:rPr>
      </w:pPr>
      <w:r w:rsidRPr="005B16FB">
        <w:rPr>
          <w:rFonts w:cs="Arial"/>
          <w:b/>
          <w:bCs w:val="0"/>
          <w:sz w:val="18"/>
          <w:szCs w:val="18"/>
        </w:rPr>
        <w:t xml:space="preserve">DÉCIMA </w:t>
      </w:r>
    </w:p>
    <w:p w14:paraId="7FA1145B" w14:textId="77777777" w:rsidR="007143B7" w:rsidRPr="005B16FB" w:rsidRDefault="007143B7" w:rsidP="007143B7">
      <w:pPr>
        <w:ind w:left="1416" w:right="50" w:hanging="1416"/>
        <w:jc w:val="both"/>
        <w:rPr>
          <w:rFonts w:cs="Arial"/>
          <w:sz w:val="18"/>
          <w:szCs w:val="18"/>
        </w:rPr>
      </w:pPr>
      <w:r w:rsidRPr="005B16FB">
        <w:rPr>
          <w:rFonts w:cs="Arial"/>
          <w:b/>
          <w:bCs w:val="0"/>
          <w:sz w:val="18"/>
          <w:szCs w:val="18"/>
        </w:rPr>
        <w:t xml:space="preserve">SEGUNDA.- </w:t>
      </w:r>
      <w:r w:rsidRPr="005B16FB">
        <w:rPr>
          <w:rFonts w:cs="Arial"/>
          <w:b/>
          <w:bCs w:val="0"/>
          <w:sz w:val="18"/>
          <w:szCs w:val="18"/>
        </w:rPr>
        <w:tab/>
        <w:t>EJECUCIÓN DE LA PÓLIZA DE FIANZA DE CUMPLIMENTO DE ESTE CONTRATO.- "EL INSTITUTO"</w:t>
      </w:r>
      <w:r w:rsidRPr="005B16FB">
        <w:rPr>
          <w:rFonts w:cs="Arial"/>
          <w:sz w:val="18"/>
          <w:szCs w:val="18"/>
        </w:rPr>
        <w:t xml:space="preserve"> llevará a cabo la ejecución de la garantía de cumplimiento del contrato en los casos siguientes:</w:t>
      </w:r>
    </w:p>
    <w:p w14:paraId="6196E60F" w14:textId="77777777" w:rsidR="007143B7" w:rsidRPr="005B16FB" w:rsidRDefault="007143B7" w:rsidP="007143B7">
      <w:pPr>
        <w:ind w:left="1418" w:right="50"/>
        <w:jc w:val="both"/>
        <w:rPr>
          <w:rFonts w:cs="Arial"/>
          <w:sz w:val="18"/>
          <w:szCs w:val="18"/>
        </w:rPr>
      </w:pPr>
    </w:p>
    <w:p w14:paraId="7504C927" w14:textId="77777777" w:rsidR="007143B7" w:rsidRPr="005B16FB" w:rsidRDefault="007143B7" w:rsidP="007143B7">
      <w:pPr>
        <w:ind w:left="1418" w:right="50"/>
        <w:jc w:val="both"/>
        <w:rPr>
          <w:rFonts w:cs="Arial"/>
          <w:sz w:val="18"/>
          <w:szCs w:val="18"/>
        </w:rPr>
      </w:pPr>
      <w:r w:rsidRPr="005B16FB">
        <w:rPr>
          <w:rFonts w:cs="Arial"/>
          <w:sz w:val="18"/>
          <w:szCs w:val="18"/>
        </w:rPr>
        <w:t xml:space="preserve">a)    Se rescinda administrativamente este instrumento jurídico. </w:t>
      </w:r>
    </w:p>
    <w:p w14:paraId="53A5D919" w14:textId="77777777" w:rsidR="007143B7" w:rsidRPr="005B16FB" w:rsidRDefault="007143B7" w:rsidP="007143B7">
      <w:pPr>
        <w:ind w:left="1418" w:right="50"/>
        <w:jc w:val="both"/>
        <w:rPr>
          <w:rFonts w:cs="Arial"/>
          <w:sz w:val="18"/>
          <w:szCs w:val="18"/>
        </w:rPr>
      </w:pPr>
      <w:r w:rsidRPr="005B16FB">
        <w:rPr>
          <w:rFonts w:cs="Arial"/>
          <w:sz w:val="18"/>
          <w:szCs w:val="18"/>
        </w:rPr>
        <w:t>b)    Durante su vigencia se detecten deficiencias, fallas o calidad inferior en los bienes suministrados, en comparación con los ofertados.</w:t>
      </w:r>
    </w:p>
    <w:p w14:paraId="1C867E8F"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c)    Cuando en el supuesto de que se realicen modificaciones al instrumento jurídico, no entregue </w:t>
      </w:r>
      <w:r w:rsidRPr="005B16FB">
        <w:rPr>
          <w:rFonts w:cs="Arial"/>
          <w:b/>
          <w:bCs w:val="0"/>
          <w:sz w:val="18"/>
          <w:szCs w:val="18"/>
        </w:rPr>
        <w:t>"EL PROVEEDOR"</w:t>
      </w:r>
      <w:r w:rsidRPr="005B16FB">
        <w:rPr>
          <w:rFonts w:cs="Arial"/>
          <w:sz w:val="18"/>
          <w:szCs w:val="18"/>
        </w:rPr>
        <w:t xml:space="preserve"> en el plazo pactado, el   endoso o la nueva garantía, que ampare el porcentaje establecido para garantizar el cumplimiento del presente instrumento, establecido en la Cláusula Décima primera.</w:t>
      </w:r>
    </w:p>
    <w:p w14:paraId="6EB1EBB1" w14:textId="77777777" w:rsidR="007143B7" w:rsidRPr="005B16FB" w:rsidRDefault="007143B7" w:rsidP="007143B7">
      <w:pPr>
        <w:ind w:left="1418" w:right="50"/>
        <w:jc w:val="both"/>
        <w:rPr>
          <w:rFonts w:cs="Arial"/>
          <w:sz w:val="18"/>
          <w:szCs w:val="18"/>
        </w:rPr>
      </w:pPr>
      <w:r w:rsidRPr="005B16FB">
        <w:rPr>
          <w:rFonts w:cs="Arial"/>
          <w:sz w:val="18"/>
          <w:szCs w:val="18"/>
        </w:rPr>
        <w:t>d)    Por cualquier otro incumplimiento de las obligaciones contraídas en este contrato.</w:t>
      </w:r>
    </w:p>
    <w:p w14:paraId="3AABEAE6" w14:textId="77777777" w:rsidR="007143B7" w:rsidRPr="005B16FB" w:rsidRDefault="007143B7" w:rsidP="007143B7">
      <w:pPr>
        <w:tabs>
          <w:tab w:val="left" w:pos="1950"/>
        </w:tabs>
        <w:ind w:left="1418" w:right="50"/>
        <w:jc w:val="both"/>
        <w:rPr>
          <w:rFonts w:cs="Arial"/>
          <w:b/>
          <w:bCs w:val="0"/>
          <w:sz w:val="18"/>
          <w:szCs w:val="18"/>
        </w:rPr>
      </w:pPr>
      <w:r w:rsidRPr="005B16FB">
        <w:rPr>
          <w:rFonts w:cs="Arial"/>
          <w:b/>
          <w:bCs w:val="0"/>
          <w:sz w:val="18"/>
          <w:szCs w:val="18"/>
        </w:rPr>
        <w:tab/>
      </w:r>
    </w:p>
    <w:p w14:paraId="705F4E4C" w14:textId="77777777" w:rsidR="007143B7" w:rsidRDefault="007143B7" w:rsidP="007143B7">
      <w:pPr>
        <w:ind w:left="1418" w:right="50" w:hanging="1418"/>
        <w:jc w:val="both"/>
        <w:rPr>
          <w:rFonts w:cs="Arial"/>
          <w:b/>
          <w:bCs w:val="0"/>
          <w:sz w:val="18"/>
          <w:szCs w:val="18"/>
        </w:rPr>
      </w:pPr>
    </w:p>
    <w:p w14:paraId="134BA429" w14:textId="77777777"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14:paraId="57E5779C" w14:textId="77777777"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TERCERA.- </w:t>
      </w:r>
      <w:r w:rsidRPr="005B16FB">
        <w:rPr>
          <w:rFonts w:cs="Arial"/>
          <w:b/>
          <w:bCs w:val="0"/>
          <w:sz w:val="18"/>
          <w:szCs w:val="18"/>
        </w:rPr>
        <w:tab/>
      </w:r>
      <w:r w:rsidRPr="00BA47F1">
        <w:rPr>
          <w:rFonts w:cs="Arial"/>
          <w:b/>
          <w:bCs w:val="0"/>
          <w:sz w:val="18"/>
          <w:szCs w:val="18"/>
        </w:rPr>
        <w:t>PENAS CONVENCIONALES</w:t>
      </w:r>
      <w:r w:rsidRPr="00EC2FA9">
        <w:rPr>
          <w:rFonts w:cs="Arial"/>
          <w:b/>
          <w:bCs w:val="0"/>
          <w:sz w:val="18"/>
          <w:szCs w:val="18"/>
        </w:rPr>
        <w:t xml:space="preserve"> POR ATRASO</w:t>
      </w:r>
      <w:r w:rsidRPr="005B16FB">
        <w:rPr>
          <w:rFonts w:cs="Arial"/>
          <w:b/>
          <w:bCs w:val="0"/>
          <w:sz w:val="18"/>
          <w:szCs w:val="18"/>
        </w:rPr>
        <w:t xml:space="preserve"> EN LA ENTREGA DE LOS BIENES.-</w:t>
      </w:r>
      <w:r w:rsidRPr="005B16FB">
        <w:rPr>
          <w:rFonts w:cs="Arial"/>
          <w:sz w:val="18"/>
          <w:szCs w:val="18"/>
        </w:rPr>
        <w:t xml:space="preserve"> </w:t>
      </w:r>
      <w:r w:rsidRPr="005B16FB">
        <w:rPr>
          <w:rFonts w:cs="Arial"/>
          <w:b/>
          <w:bCs w:val="0"/>
          <w:sz w:val="18"/>
          <w:szCs w:val="18"/>
        </w:rPr>
        <w:t>"EL INSTITUTO"</w:t>
      </w:r>
      <w:r w:rsidRPr="005B16FB">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14:paraId="192A76CA" w14:textId="77777777" w:rsidR="007143B7" w:rsidRPr="005B16FB" w:rsidRDefault="007143B7" w:rsidP="007143B7">
      <w:pPr>
        <w:ind w:left="1418" w:right="50"/>
        <w:jc w:val="both"/>
        <w:rPr>
          <w:rFonts w:cs="Arial"/>
          <w:sz w:val="18"/>
          <w:szCs w:val="18"/>
        </w:rPr>
      </w:pPr>
    </w:p>
    <w:p w14:paraId="0D1BD211" w14:textId="77777777" w:rsidR="007143B7" w:rsidRPr="00BA47F1"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w:t>
      </w:r>
      <w:r>
        <w:rPr>
          <w:rFonts w:cs="Arial"/>
          <w:sz w:val="18"/>
          <w:szCs w:val="18"/>
        </w:rPr>
        <w:t xml:space="preserve">A, </w:t>
      </w:r>
      <w:r w:rsidRPr="00BA47F1">
        <w:rPr>
          <w:rFonts w:cs="Arial"/>
          <w:sz w:val="18"/>
          <w:szCs w:val="18"/>
        </w:rPr>
        <w:t>hasta las 13.30 horas</w:t>
      </w:r>
      <w:r w:rsidRPr="007E715F">
        <w:rPr>
          <w:rFonts w:cs="Arial"/>
          <w:sz w:val="22"/>
          <w:szCs w:val="22"/>
          <w:lang w:val="es-MX"/>
        </w:rPr>
        <w:t>.</w:t>
      </w:r>
    </w:p>
    <w:p w14:paraId="7F568FDE" w14:textId="77777777" w:rsidR="007143B7" w:rsidRPr="00BA47F1" w:rsidRDefault="007143B7" w:rsidP="007143B7">
      <w:pPr>
        <w:suppressAutoHyphens/>
        <w:ind w:left="1843" w:right="50"/>
        <w:jc w:val="both"/>
        <w:rPr>
          <w:rFonts w:cs="Arial"/>
          <w:sz w:val="18"/>
          <w:szCs w:val="18"/>
        </w:rPr>
      </w:pPr>
    </w:p>
    <w:p w14:paraId="36DA329B" w14:textId="77777777" w:rsidR="007143B7" w:rsidRPr="005B16FB"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14:paraId="6BD440FE" w14:textId="77777777" w:rsidR="007143B7" w:rsidRPr="005B16FB" w:rsidRDefault="007143B7" w:rsidP="007143B7">
      <w:pPr>
        <w:ind w:left="1418" w:right="50"/>
        <w:jc w:val="both"/>
        <w:rPr>
          <w:rFonts w:cs="Arial"/>
          <w:sz w:val="18"/>
          <w:szCs w:val="18"/>
        </w:rPr>
      </w:pPr>
    </w:p>
    <w:p w14:paraId="48CE4490" w14:textId="77777777" w:rsidR="007143B7" w:rsidRPr="005B16FB" w:rsidRDefault="007143B7" w:rsidP="007143B7">
      <w:pPr>
        <w:ind w:left="1418" w:right="50"/>
        <w:jc w:val="both"/>
        <w:rPr>
          <w:rFonts w:cs="Arial"/>
          <w:sz w:val="18"/>
          <w:szCs w:val="18"/>
        </w:rPr>
      </w:pPr>
      <w:r w:rsidRPr="005B16FB">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14:paraId="2C291E8E" w14:textId="77777777" w:rsidR="007143B7" w:rsidRPr="005B16FB" w:rsidRDefault="007143B7" w:rsidP="007143B7">
      <w:pPr>
        <w:ind w:left="1418" w:right="50"/>
        <w:jc w:val="both"/>
        <w:rPr>
          <w:rFonts w:cs="Arial"/>
          <w:sz w:val="18"/>
          <w:szCs w:val="18"/>
        </w:rPr>
      </w:pPr>
    </w:p>
    <w:p w14:paraId="40860A0C" w14:textId="77777777" w:rsidR="007143B7" w:rsidRPr="005B16FB" w:rsidRDefault="007143B7" w:rsidP="007143B7">
      <w:pPr>
        <w:ind w:left="1418" w:right="50"/>
        <w:jc w:val="both"/>
        <w:rPr>
          <w:rFonts w:cs="Arial"/>
          <w:sz w:val="18"/>
          <w:szCs w:val="18"/>
        </w:rPr>
      </w:pPr>
      <w:r w:rsidRPr="005B16FB">
        <w:rPr>
          <w:rFonts w:cs="Arial"/>
          <w:sz w:val="18"/>
          <w:szCs w:val="18"/>
        </w:rPr>
        <w:t>Una vez alcanzado el límite señalado para la(s) pena(s) convencional(es), se procederá a hacer efectiva la garantía de cumplimiento del contrato, siendo proporcional al monto de las obligaciones incumplidas.</w:t>
      </w:r>
    </w:p>
    <w:p w14:paraId="713C4DBE" w14:textId="77777777" w:rsidR="007143B7" w:rsidRPr="005B16FB" w:rsidRDefault="007143B7" w:rsidP="007143B7">
      <w:pPr>
        <w:ind w:left="1418" w:right="50"/>
        <w:jc w:val="both"/>
        <w:rPr>
          <w:rFonts w:cs="Arial"/>
          <w:sz w:val="18"/>
          <w:szCs w:val="18"/>
        </w:rPr>
      </w:pPr>
    </w:p>
    <w:p w14:paraId="317F54A1" w14:textId="77777777" w:rsidR="007143B7" w:rsidRPr="005B16FB" w:rsidRDefault="007143B7" w:rsidP="007143B7">
      <w:pPr>
        <w:tabs>
          <w:tab w:val="left" w:pos="142"/>
          <w:tab w:val="left" w:pos="141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autorizará a </w:t>
      </w:r>
      <w:r w:rsidRPr="005B16FB">
        <w:rPr>
          <w:rFonts w:cs="Arial"/>
          <w:b/>
          <w:bCs w:val="0"/>
          <w:sz w:val="18"/>
          <w:szCs w:val="18"/>
        </w:rPr>
        <w:t>"EL INSTITUTO"</w:t>
      </w:r>
      <w:r w:rsidRPr="005B16FB">
        <w:rPr>
          <w:rFonts w:cs="Arial"/>
          <w:sz w:val="18"/>
          <w:szCs w:val="18"/>
        </w:rPr>
        <w:t xml:space="preserve"> a descontar las cantidades que resulten de aplicar la pena convencional, sobre los pagos que deba cubrir al propio proveedor.</w:t>
      </w:r>
    </w:p>
    <w:p w14:paraId="7CDE7FD3" w14:textId="77777777" w:rsidR="007143B7" w:rsidRPr="005B16FB" w:rsidRDefault="007143B7" w:rsidP="007143B7">
      <w:pPr>
        <w:ind w:left="1418" w:right="50"/>
        <w:jc w:val="both"/>
        <w:rPr>
          <w:rFonts w:cs="Arial"/>
          <w:sz w:val="18"/>
          <w:szCs w:val="18"/>
        </w:rPr>
      </w:pPr>
    </w:p>
    <w:p w14:paraId="7EDAAB99" w14:textId="77777777" w:rsidR="007143B7" w:rsidRPr="005B16FB" w:rsidRDefault="007143B7" w:rsidP="007143B7">
      <w:pPr>
        <w:ind w:left="1418" w:right="50"/>
        <w:jc w:val="both"/>
        <w:rPr>
          <w:rFonts w:cs="Arial"/>
          <w:sz w:val="18"/>
          <w:szCs w:val="18"/>
        </w:rPr>
      </w:pPr>
      <w:r w:rsidRPr="005B16FB">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5B16FB">
        <w:rPr>
          <w:rFonts w:cs="Arial"/>
          <w:b/>
          <w:bCs w:val="0"/>
          <w:sz w:val="18"/>
          <w:szCs w:val="18"/>
        </w:rPr>
        <w:t>"EL INSTITUTO"</w:t>
      </w:r>
      <w:r w:rsidRPr="005B16FB">
        <w:rPr>
          <w:rFonts w:cs="Arial"/>
          <w:sz w:val="18"/>
          <w:szCs w:val="18"/>
        </w:rPr>
        <w:t>.</w:t>
      </w:r>
    </w:p>
    <w:p w14:paraId="25F606A4" w14:textId="77777777" w:rsidR="007143B7" w:rsidRPr="005B16FB" w:rsidRDefault="007143B7" w:rsidP="007143B7">
      <w:pPr>
        <w:ind w:left="1418" w:right="50"/>
        <w:jc w:val="both"/>
        <w:rPr>
          <w:rFonts w:cs="Arial"/>
          <w:sz w:val="18"/>
          <w:szCs w:val="18"/>
        </w:rPr>
      </w:pPr>
    </w:p>
    <w:p w14:paraId="6A69975E" w14:textId="4590A9AD" w:rsidR="007143B7" w:rsidRPr="005B16FB" w:rsidRDefault="007143B7" w:rsidP="007143B7">
      <w:pPr>
        <w:tabs>
          <w:tab w:val="left" w:pos="1440"/>
        </w:tabs>
        <w:autoSpaceDE w:val="0"/>
        <w:autoSpaceDN w:val="0"/>
        <w:adjustRightInd w:val="0"/>
        <w:ind w:left="1416" w:hanging="1416"/>
        <w:jc w:val="both"/>
        <w:rPr>
          <w:rFonts w:eastAsia="Batang" w:cs="Arial"/>
          <w:color w:val="000000"/>
          <w:sz w:val="18"/>
          <w:szCs w:val="18"/>
        </w:rPr>
      </w:pPr>
      <w:r w:rsidRPr="005B16FB">
        <w:rPr>
          <w:rFonts w:cs="Arial"/>
          <w:sz w:val="18"/>
          <w:szCs w:val="18"/>
        </w:rPr>
        <w:tab/>
      </w:r>
      <w:r w:rsidRPr="00443C5E">
        <w:rPr>
          <w:rFonts w:cs="Arial"/>
          <w:color w:val="000000"/>
          <w:sz w:val="18"/>
          <w:szCs w:val="18"/>
        </w:rPr>
        <w:t>El administrador del presente contrato será el Servidor Público instruida para tal efecto, recayendo como Administradora del Contrato a la Lic. en Nutrición Soledad Davy Zavala, Titular del Departamento de Nutrición y Dietética de determinar, calcular y notificar a “EL PROVEEDOR” las penas convencionales; así como d</w:t>
      </w:r>
      <w:r w:rsidRPr="00443C5E">
        <w:rPr>
          <w:rFonts w:eastAsia="Batang" w:cs="Arial"/>
          <w:color w:val="000000"/>
          <w:sz w:val="18"/>
          <w:szCs w:val="18"/>
        </w:rPr>
        <w:t>e vigilar el registro o captura</w:t>
      </w:r>
      <w:r w:rsidRPr="00AC1C99">
        <w:rPr>
          <w:rFonts w:eastAsia="Batang" w:cs="Arial"/>
          <w:color w:val="000000"/>
          <w:sz w:val="18"/>
          <w:szCs w:val="18"/>
        </w:rPr>
        <w:t xml:space="preserve"> y validar en el sistema PREI </w:t>
      </w:r>
      <w:proofErr w:type="spellStart"/>
      <w:r w:rsidRPr="00AC1C99">
        <w:rPr>
          <w:rFonts w:eastAsia="Batang" w:cs="Arial"/>
          <w:color w:val="000000"/>
          <w:sz w:val="18"/>
          <w:szCs w:val="18"/>
        </w:rPr>
        <w:t>Millenium</w:t>
      </w:r>
      <w:proofErr w:type="spellEnd"/>
      <w:r w:rsidRPr="00AC1C99">
        <w:rPr>
          <w:rFonts w:eastAsia="Batang" w:cs="Arial"/>
          <w:color w:val="000000"/>
          <w:sz w:val="18"/>
          <w:szCs w:val="18"/>
        </w:rPr>
        <w:t>, dentro de los 5 días hábiles siguientes a la conclusión del incumplimiento</w:t>
      </w:r>
      <w:r w:rsidRPr="005B16FB">
        <w:rPr>
          <w:rFonts w:eastAsia="Batang" w:cs="Arial"/>
          <w:color w:val="000000"/>
          <w:sz w:val="18"/>
          <w:szCs w:val="18"/>
        </w:rPr>
        <w:t>,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w:t>
      </w:r>
      <w:r w:rsidR="007E1D60">
        <w:rPr>
          <w:rFonts w:eastAsia="Batang" w:cs="Arial"/>
          <w:color w:val="000000"/>
          <w:sz w:val="18"/>
          <w:szCs w:val="18"/>
        </w:rPr>
        <w:t>5.8, inciso a)</w:t>
      </w:r>
      <w:r w:rsidRPr="005B16FB">
        <w:rPr>
          <w:rFonts w:eastAsia="Batang" w:cs="Arial"/>
          <w:color w:val="000000"/>
          <w:sz w:val="18"/>
          <w:szCs w:val="18"/>
        </w:rPr>
        <w:t xml:space="preserve"> de las Políticas, Bases y Lineamientos en </w:t>
      </w:r>
      <w:r w:rsidRPr="005B16FB">
        <w:rPr>
          <w:rFonts w:eastAsia="Batang" w:cs="Arial"/>
          <w:color w:val="000000"/>
          <w:sz w:val="18"/>
          <w:szCs w:val="18"/>
        </w:rPr>
        <w:lastRenderedPageBreak/>
        <w:t>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14:paraId="6FE0F086" w14:textId="77777777" w:rsidR="007143B7" w:rsidRPr="005B16FB" w:rsidRDefault="007143B7" w:rsidP="007143B7">
      <w:pPr>
        <w:pStyle w:val="Texto0"/>
        <w:spacing w:after="40" w:line="199" w:lineRule="exact"/>
        <w:ind w:left="1416" w:firstLine="0"/>
        <w:rPr>
          <w:color w:val="000000"/>
          <w:szCs w:val="18"/>
        </w:rPr>
      </w:pPr>
    </w:p>
    <w:p w14:paraId="23783CCB" w14:textId="77777777" w:rsidR="007143B7" w:rsidRPr="005B16FB" w:rsidRDefault="007143B7" w:rsidP="007143B7">
      <w:pPr>
        <w:pStyle w:val="Texto0"/>
        <w:spacing w:after="40" w:line="199" w:lineRule="exact"/>
        <w:ind w:left="1416" w:firstLine="0"/>
        <w:rPr>
          <w:color w:val="000000"/>
          <w:szCs w:val="18"/>
          <w:shd w:val="clear" w:color="auto" w:fill="FFFF00"/>
        </w:rPr>
      </w:pPr>
      <w:r w:rsidRPr="005B16FB">
        <w:rPr>
          <w:color w:val="000000"/>
          <w:szCs w:val="18"/>
        </w:rPr>
        <w:t>Sin perjuicio de lo dispuesto en el segundo párrafo del artículo 51 de la Ley, en ningún caso se aceptará la estipulación de penas convencionales</w:t>
      </w:r>
      <w:r w:rsidRPr="00323CC6">
        <w:rPr>
          <w:sz w:val="22"/>
          <w:szCs w:val="22"/>
        </w:rPr>
        <w:t xml:space="preserve"> </w:t>
      </w:r>
      <w:r w:rsidRPr="00323CC6">
        <w:rPr>
          <w:color w:val="000000"/>
          <w:szCs w:val="18"/>
        </w:rPr>
        <w:t xml:space="preserve">ni intereses moratorios </w:t>
      </w:r>
      <w:r w:rsidRPr="005B16FB">
        <w:rPr>
          <w:color w:val="000000"/>
          <w:szCs w:val="18"/>
        </w:rPr>
        <w:t xml:space="preserve">a cargo de </w:t>
      </w:r>
      <w:r w:rsidRPr="00323CC6">
        <w:rPr>
          <w:color w:val="000000"/>
          <w:szCs w:val="18"/>
        </w:rPr>
        <w:t>la Unidad Médica de Alta Especialidad, Hospital de Traumatología y Ortopedia de Puebla “C</w:t>
      </w:r>
      <w:r w:rsidRPr="005B16FB">
        <w:rPr>
          <w:color w:val="000000"/>
          <w:szCs w:val="18"/>
        </w:rPr>
        <w:t>.M.N. General Manuel Ávila Camacho” en términos de lo señalado por el último párrafo del artículo 96 del Reglamento de la Ley de la Materia.</w:t>
      </w:r>
    </w:p>
    <w:p w14:paraId="56C0F1D1" w14:textId="77777777" w:rsidR="007143B7" w:rsidRPr="005B16FB" w:rsidRDefault="007143B7" w:rsidP="007143B7">
      <w:pPr>
        <w:ind w:left="1418" w:right="50"/>
        <w:jc w:val="both"/>
        <w:rPr>
          <w:rFonts w:cs="Arial"/>
          <w:sz w:val="18"/>
          <w:szCs w:val="18"/>
        </w:rPr>
      </w:pPr>
    </w:p>
    <w:p w14:paraId="4309B000" w14:textId="77777777"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14:paraId="65B1B801" w14:textId="77777777" w:rsidR="007143B7" w:rsidRPr="00EC2FA9"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CUARTA.- </w:t>
      </w:r>
      <w:r w:rsidRPr="005B16FB">
        <w:rPr>
          <w:rFonts w:cs="Arial"/>
          <w:b/>
          <w:bCs w:val="0"/>
          <w:sz w:val="18"/>
          <w:szCs w:val="18"/>
        </w:rPr>
        <w:tab/>
      </w:r>
      <w:r w:rsidRPr="005B16FB">
        <w:rPr>
          <w:rFonts w:cs="Arial"/>
          <w:b/>
          <w:bCs w:val="0"/>
          <w:sz w:val="18"/>
          <w:szCs w:val="18"/>
        </w:rPr>
        <w:tab/>
      </w:r>
      <w:r w:rsidRPr="00EC2FA9">
        <w:rPr>
          <w:rFonts w:cs="Arial"/>
          <w:b/>
          <w:bCs w:val="0"/>
          <w:sz w:val="18"/>
          <w:szCs w:val="18"/>
        </w:rPr>
        <w:t xml:space="preserve">TERMINACIÓN ANTICIPADA.- </w:t>
      </w:r>
      <w:r w:rsidRPr="00EC2FA9">
        <w:rPr>
          <w:rFonts w:cs="Arial"/>
          <w:sz w:val="18"/>
          <w:szCs w:val="18"/>
        </w:rPr>
        <w:t xml:space="preserve">De conformidad con lo establecido en el artículo 54 Bis de la Ley de Adquisiciones, Arrendamientos y Servicios del Sector Público, </w:t>
      </w:r>
      <w:r w:rsidRPr="00EC2FA9">
        <w:rPr>
          <w:rFonts w:cs="Arial"/>
          <w:b/>
          <w:bCs w:val="0"/>
          <w:sz w:val="18"/>
          <w:szCs w:val="18"/>
        </w:rPr>
        <w:t>"EL INSTITUTO"</w:t>
      </w:r>
      <w:r w:rsidRPr="00EC2FA9">
        <w:rPr>
          <w:rFonts w:cs="Arial"/>
          <w:sz w:val="18"/>
          <w:szCs w:val="18"/>
        </w:rPr>
        <w:t xml:space="preserve"> podrá dar por terminado 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EC2FA9">
        <w:rPr>
          <w:rFonts w:cs="Arial"/>
          <w:b/>
          <w:bCs w:val="0"/>
          <w:sz w:val="18"/>
          <w:szCs w:val="18"/>
        </w:rPr>
        <w:t>"EL INSTITUTO"</w:t>
      </w:r>
      <w:r w:rsidRPr="00EC2FA9">
        <w:rPr>
          <w:rFonts w:cs="Arial"/>
          <w:sz w:val="18"/>
          <w:szCs w:val="18"/>
        </w:rPr>
        <w:t xml:space="preserve"> o se determine la nulidad total o parcial de los actos que dieron origen al presente instrumento jurídico, con motivo de la resolución de una inconformidad o intervención de oficio emitida por la Secretaría de la Función Pública.</w:t>
      </w:r>
    </w:p>
    <w:p w14:paraId="6DECED8E" w14:textId="77777777" w:rsidR="007143B7" w:rsidRPr="00EC2FA9" w:rsidRDefault="007143B7" w:rsidP="007143B7">
      <w:pPr>
        <w:tabs>
          <w:tab w:val="left" w:pos="1134"/>
        </w:tabs>
        <w:ind w:left="1418" w:right="50"/>
        <w:jc w:val="both"/>
        <w:rPr>
          <w:rFonts w:cs="Arial"/>
          <w:sz w:val="18"/>
          <w:szCs w:val="18"/>
        </w:rPr>
      </w:pPr>
    </w:p>
    <w:p w14:paraId="35624FB5" w14:textId="77777777" w:rsidR="007143B7" w:rsidRPr="00EC2FA9" w:rsidRDefault="007143B7" w:rsidP="007143B7">
      <w:pPr>
        <w:tabs>
          <w:tab w:val="left" w:pos="1134"/>
        </w:tabs>
        <w:ind w:left="1418" w:right="50"/>
        <w:jc w:val="both"/>
        <w:rPr>
          <w:rFonts w:cs="Arial"/>
          <w:sz w:val="18"/>
          <w:szCs w:val="18"/>
        </w:rPr>
      </w:pPr>
      <w:r w:rsidRPr="00EC2FA9">
        <w:rPr>
          <w:rFonts w:cs="Arial"/>
          <w:sz w:val="18"/>
          <w:szCs w:val="18"/>
        </w:rPr>
        <w:t xml:space="preserve">En estos casos </w:t>
      </w:r>
      <w:r w:rsidRPr="00EC2FA9">
        <w:rPr>
          <w:rFonts w:cs="Arial"/>
          <w:b/>
          <w:bCs w:val="0"/>
          <w:sz w:val="18"/>
          <w:szCs w:val="18"/>
        </w:rPr>
        <w:t xml:space="preserve">"EL INSTITUTO" </w:t>
      </w:r>
      <w:r w:rsidRPr="00EC2FA9">
        <w:rPr>
          <w:rFonts w:cs="Arial"/>
          <w:sz w:val="18"/>
          <w:szCs w:val="18"/>
        </w:rPr>
        <w:t xml:space="preserve">reembolsará a </w:t>
      </w:r>
      <w:r w:rsidRPr="00EC2FA9">
        <w:rPr>
          <w:rFonts w:cs="Arial"/>
          <w:b/>
          <w:bCs w:val="0"/>
          <w:sz w:val="18"/>
          <w:szCs w:val="18"/>
        </w:rPr>
        <w:t xml:space="preserve">"EL PROVEEDOR" </w:t>
      </w:r>
      <w:r w:rsidRPr="00EC2FA9">
        <w:rPr>
          <w:rFonts w:cs="Arial"/>
          <w:sz w:val="18"/>
          <w:szCs w:val="18"/>
        </w:rPr>
        <w:t>los gastos no recuperables en que haya incurrido, siempre que estos sean razonables, estén comprobados y se relacionen directamente con el presente instrumento jurídico.</w:t>
      </w:r>
    </w:p>
    <w:p w14:paraId="1798949E" w14:textId="77777777" w:rsidR="007143B7" w:rsidRPr="00EC2FA9" w:rsidRDefault="007143B7" w:rsidP="007143B7">
      <w:pPr>
        <w:ind w:left="1418" w:right="50"/>
        <w:jc w:val="both"/>
        <w:rPr>
          <w:rFonts w:cs="Arial"/>
          <w:b/>
          <w:bCs w:val="0"/>
          <w:sz w:val="18"/>
          <w:szCs w:val="18"/>
        </w:rPr>
      </w:pPr>
    </w:p>
    <w:p w14:paraId="538A3E46" w14:textId="77777777" w:rsidR="007143B7" w:rsidRPr="00EC2FA9" w:rsidRDefault="007143B7" w:rsidP="007143B7">
      <w:pPr>
        <w:ind w:left="1418" w:right="50" w:hanging="1418"/>
        <w:jc w:val="both"/>
        <w:rPr>
          <w:rFonts w:cs="Arial"/>
          <w:b/>
          <w:bCs w:val="0"/>
          <w:sz w:val="18"/>
          <w:szCs w:val="18"/>
        </w:rPr>
      </w:pPr>
      <w:r w:rsidRPr="00EC2FA9">
        <w:rPr>
          <w:rFonts w:cs="Arial"/>
          <w:b/>
          <w:bCs w:val="0"/>
          <w:sz w:val="18"/>
          <w:szCs w:val="18"/>
        </w:rPr>
        <w:t xml:space="preserve">DÉCIMA </w:t>
      </w:r>
    </w:p>
    <w:p w14:paraId="7983EB34" w14:textId="77777777" w:rsidR="007143B7" w:rsidRPr="005B16FB" w:rsidRDefault="007143B7" w:rsidP="007143B7">
      <w:pPr>
        <w:ind w:left="1418" w:right="50" w:hanging="1418"/>
        <w:jc w:val="both"/>
        <w:rPr>
          <w:rFonts w:cs="Arial"/>
          <w:sz w:val="18"/>
          <w:szCs w:val="18"/>
        </w:rPr>
      </w:pPr>
      <w:r w:rsidRPr="00EC2FA9">
        <w:rPr>
          <w:rFonts w:cs="Arial"/>
          <w:b/>
          <w:bCs w:val="0"/>
          <w:sz w:val="18"/>
          <w:szCs w:val="18"/>
        </w:rPr>
        <w:t xml:space="preserve">QUINTA.- </w:t>
      </w:r>
      <w:r w:rsidRPr="00EC2FA9">
        <w:rPr>
          <w:rFonts w:cs="Arial"/>
          <w:b/>
          <w:bCs w:val="0"/>
          <w:sz w:val="18"/>
          <w:szCs w:val="18"/>
        </w:rPr>
        <w:tab/>
        <w:t>RESCISIÓN ADMINISTRATIVA DEL CONTRATO.- "EL INSTITUTO"</w:t>
      </w:r>
      <w:r w:rsidRPr="00EC2FA9">
        <w:rPr>
          <w:rFonts w:cs="Arial"/>
          <w:sz w:val="18"/>
          <w:szCs w:val="18"/>
        </w:rPr>
        <w:t xml:space="preserve"> podrá rescindir administrativamente el presente instrumento jurídico en cualquier momento, cuando </w:t>
      </w:r>
      <w:r w:rsidRPr="00EC2FA9">
        <w:rPr>
          <w:rFonts w:cs="Arial"/>
          <w:b/>
          <w:bCs w:val="0"/>
          <w:sz w:val="18"/>
          <w:szCs w:val="18"/>
        </w:rPr>
        <w:t>"EL PROVEEDOR</w:t>
      </w:r>
      <w:r w:rsidRPr="00EC2FA9">
        <w:rPr>
          <w:rFonts w:cs="Arial"/>
          <w:sz w:val="18"/>
          <w:szCs w:val="18"/>
        </w:rPr>
        <w:t>" incurra en incumplimiento de cualquiera de las obligaciones a su cargo, de conformidad</w:t>
      </w:r>
      <w:r w:rsidRPr="005B16FB">
        <w:rPr>
          <w:rFonts w:cs="Arial"/>
          <w:sz w:val="18"/>
          <w:szCs w:val="18"/>
        </w:rPr>
        <w:t xml:space="preserve"> con el procedimiento previsto en el artículo 54 de la Ley de Adquisiciones, Arrendamientos y Servicios del Sector Público.</w:t>
      </w:r>
      <w:r w:rsidRPr="005B16FB">
        <w:rPr>
          <w:rFonts w:cs="Arial"/>
          <w:b/>
          <w:bCs w:val="0"/>
          <w:sz w:val="18"/>
          <w:szCs w:val="18"/>
        </w:rPr>
        <w:t xml:space="preserve"> "EL INSTITUTO"</w:t>
      </w:r>
      <w:r w:rsidRPr="005B16FB">
        <w:rPr>
          <w:rFonts w:cs="Arial"/>
          <w:sz w:val="18"/>
          <w:szCs w:val="18"/>
        </w:rPr>
        <w:t xml:space="preserve"> podrá suspender el trámite del procedimiento de rescisión, cuando se hubiera iniciado un procedimiento de conciliación respecto del contrato materia de la rescisión.</w:t>
      </w:r>
    </w:p>
    <w:p w14:paraId="54E319AF" w14:textId="77777777" w:rsidR="007143B7" w:rsidRDefault="007143B7" w:rsidP="007143B7">
      <w:pPr>
        <w:tabs>
          <w:tab w:val="left" w:pos="1134"/>
        </w:tabs>
        <w:ind w:right="50"/>
        <w:jc w:val="both"/>
        <w:rPr>
          <w:rFonts w:cs="Arial"/>
          <w:b/>
          <w:bCs w:val="0"/>
          <w:sz w:val="18"/>
          <w:szCs w:val="18"/>
        </w:rPr>
      </w:pPr>
    </w:p>
    <w:p w14:paraId="275D28B7" w14:textId="77777777"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14:paraId="3BEFBBAA" w14:textId="77777777"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SEXTA.- </w:t>
      </w:r>
      <w:r w:rsidRPr="005B16FB">
        <w:rPr>
          <w:rFonts w:cs="Arial"/>
          <w:b/>
          <w:bCs w:val="0"/>
          <w:sz w:val="18"/>
          <w:szCs w:val="18"/>
        </w:rPr>
        <w:tab/>
      </w:r>
      <w:r w:rsidRPr="005B16FB">
        <w:rPr>
          <w:rFonts w:cs="Arial"/>
          <w:b/>
          <w:bCs w:val="0"/>
          <w:sz w:val="18"/>
          <w:szCs w:val="18"/>
        </w:rPr>
        <w:tab/>
        <w:t xml:space="preserve">CAUSAS DE RESCISIÓN ADMINISTRATIVA DEL CONTRATO.- "EL INSTITUTO" </w:t>
      </w:r>
      <w:r w:rsidRPr="005B16FB">
        <w:rPr>
          <w:rFonts w:cs="Arial"/>
          <w:sz w:val="18"/>
          <w:szCs w:val="18"/>
        </w:rPr>
        <w:t>podrá rescindir administrativamente este instrumento jurídico sin más responsabilidad para el mismo y sin necesidad de resolución judicial, cuando</w:t>
      </w:r>
      <w:r w:rsidRPr="005B16FB">
        <w:rPr>
          <w:rFonts w:cs="Arial"/>
          <w:b/>
          <w:bCs w:val="0"/>
          <w:sz w:val="18"/>
          <w:szCs w:val="18"/>
        </w:rPr>
        <w:t xml:space="preserve"> "EL PROVEEDOR" </w:t>
      </w:r>
      <w:r w:rsidRPr="005B16FB">
        <w:rPr>
          <w:rFonts w:cs="Arial"/>
          <w:sz w:val="18"/>
          <w:szCs w:val="18"/>
        </w:rPr>
        <w:t>incurra en cualquiera de las causales siguientes:</w:t>
      </w:r>
    </w:p>
    <w:p w14:paraId="76FF31A9" w14:textId="77777777" w:rsidR="007143B7" w:rsidRPr="005B16FB" w:rsidRDefault="007143B7" w:rsidP="007143B7">
      <w:pPr>
        <w:tabs>
          <w:tab w:val="left" w:pos="9498"/>
        </w:tabs>
        <w:ind w:left="1418" w:right="50"/>
        <w:jc w:val="both"/>
        <w:rPr>
          <w:rFonts w:cs="Arial"/>
          <w:b/>
          <w:bCs w:val="0"/>
          <w:sz w:val="18"/>
          <w:szCs w:val="18"/>
        </w:rPr>
      </w:pPr>
    </w:p>
    <w:p w14:paraId="3721167B" w14:textId="77777777" w:rsidR="007143B7" w:rsidRPr="005B16FB" w:rsidRDefault="007143B7" w:rsidP="007143B7">
      <w:pPr>
        <w:tabs>
          <w:tab w:val="left" w:pos="720"/>
        </w:tabs>
        <w:ind w:left="1701" w:right="50" w:hanging="283"/>
        <w:jc w:val="both"/>
        <w:rPr>
          <w:rFonts w:cs="Arial"/>
          <w:sz w:val="18"/>
          <w:szCs w:val="18"/>
        </w:rPr>
      </w:pPr>
      <w:r w:rsidRPr="005B16FB">
        <w:rPr>
          <w:rFonts w:cs="Arial"/>
          <w:sz w:val="18"/>
          <w:szCs w:val="18"/>
        </w:rPr>
        <w:t xml:space="preserve">1.   </w:t>
      </w:r>
      <w:r w:rsidRPr="005B16FB">
        <w:rPr>
          <w:rFonts w:cs="Arial"/>
          <w:sz w:val="18"/>
          <w:szCs w:val="18"/>
        </w:rPr>
        <w:tab/>
        <w:t>Cuando no entregue la garantía de cumplimiento del contrato, dentro del término de 10 (diez) días naturales posteriores a la firma del mismo.</w:t>
      </w:r>
    </w:p>
    <w:p w14:paraId="0B6850B7"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2.   </w:t>
      </w:r>
      <w:r w:rsidRPr="005B16FB">
        <w:rPr>
          <w:rFonts w:cs="Arial"/>
          <w:sz w:val="18"/>
          <w:szCs w:val="18"/>
        </w:rPr>
        <w:tab/>
        <w:t>Cuando incurra en falta de veracidad total o parcial respecto a la información proporcionada para la celebración del contrato.</w:t>
      </w:r>
    </w:p>
    <w:p w14:paraId="3BED42C4"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3.   </w:t>
      </w:r>
      <w:r w:rsidRPr="005B16FB">
        <w:rPr>
          <w:rFonts w:cs="Arial"/>
          <w:sz w:val="18"/>
          <w:szCs w:val="18"/>
        </w:rPr>
        <w:tab/>
        <w:t>Cuando se incumpla, total o parcialmente, con cualesquiera de las obligaciones establecidas en el este instrumento jurídico y sus anexos.</w:t>
      </w:r>
    </w:p>
    <w:p w14:paraId="18271B38"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4.   Cuando se compruebe que </w:t>
      </w:r>
      <w:r w:rsidRPr="005B16FB">
        <w:rPr>
          <w:rFonts w:cs="Arial"/>
          <w:b/>
          <w:bCs w:val="0"/>
          <w:sz w:val="18"/>
          <w:szCs w:val="18"/>
        </w:rPr>
        <w:t>"EL PROVEEDOR"</w:t>
      </w:r>
      <w:r w:rsidRPr="005B16FB">
        <w:rPr>
          <w:rFonts w:cs="Arial"/>
          <w:sz w:val="18"/>
          <w:szCs w:val="18"/>
        </w:rPr>
        <w:t xml:space="preserve"> haya entregado bienes con descripciones y características distintas a las pactadas en el presente instrumento jurídico.</w:t>
      </w:r>
    </w:p>
    <w:p w14:paraId="2F4BE7CB"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5.   En caso de que </w:t>
      </w:r>
      <w:r w:rsidRPr="005B16FB">
        <w:rPr>
          <w:rFonts w:cs="Arial"/>
          <w:b/>
          <w:bCs w:val="0"/>
          <w:sz w:val="18"/>
          <w:szCs w:val="18"/>
        </w:rPr>
        <w:t>"EL PROVEEDOR"</w:t>
      </w:r>
      <w:r w:rsidRPr="005B16FB">
        <w:rPr>
          <w:rFonts w:cs="Arial"/>
          <w:sz w:val="18"/>
          <w:szCs w:val="18"/>
        </w:rPr>
        <w:t xml:space="preserve"> no reponga los bienes que le hayan sido devueltos para canje o rechazo, por problemas de calidad, defectos o vicios ocultos, de acuerdo a lo estipulado en el presente instrumento jurídico.</w:t>
      </w:r>
    </w:p>
    <w:p w14:paraId="0E083648"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6.   </w:t>
      </w:r>
      <w:r w:rsidRPr="005B16FB">
        <w:rPr>
          <w:rFonts w:cs="Arial"/>
          <w:sz w:val="18"/>
          <w:szCs w:val="18"/>
        </w:rPr>
        <w:tab/>
        <w:t xml:space="preserve">Cuando se transmitan total o parcialmente, bajo cualquier título, los derechos y obligaciones pactadas en el presente instrumento jurídico, con excepción de los derechos de cobro, previa autorización de </w:t>
      </w:r>
      <w:r w:rsidRPr="005B16FB">
        <w:rPr>
          <w:rFonts w:cs="Arial"/>
          <w:b/>
          <w:bCs w:val="0"/>
          <w:sz w:val="18"/>
          <w:szCs w:val="18"/>
        </w:rPr>
        <w:t>"EL INSTITUTO"</w:t>
      </w:r>
      <w:r w:rsidRPr="005B16FB">
        <w:rPr>
          <w:rFonts w:cs="Arial"/>
          <w:sz w:val="18"/>
          <w:szCs w:val="18"/>
        </w:rPr>
        <w:t>.</w:t>
      </w:r>
    </w:p>
    <w:p w14:paraId="6C173255"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7.  </w:t>
      </w:r>
      <w:r w:rsidRPr="005B16FB">
        <w:rPr>
          <w:rFonts w:cs="Arial"/>
          <w:sz w:val="18"/>
          <w:szCs w:val="18"/>
        </w:rPr>
        <w:tab/>
        <w:t xml:space="preserve">Si la autoridad competente declara el concurso mercantil o cualquier situación análoga o equivalente que afecte el patrimonio de </w:t>
      </w:r>
      <w:r w:rsidRPr="005B16FB">
        <w:rPr>
          <w:rFonts w:cs="Arial"/>
          <w:b/>
          <w:bCs w:val="0"/>
          <w:sz w:val="18"/>
          <w:szCs w:val="18"/>
        </w:rPr>
        <w:t>"EL PROVEEDOR"</w:t>
      </w:r>
      <w:r w:rsidRPr="005B16FB">
        <w:rPr>
          <w:rFonts w:cs="Arial"/>
          <w:sz w:val="18"/>
          <w:szCs w:val="18"/>
        </w:rPr>
        <w:t>.</w:t>
      </w:r>
    </w:p>
    <w:p w14:paraId="50F2E056" w14:textId="77777777" w:rsidR="007143B7" w:rsidRPr="005B16FB" w:rsidRDefault="007143B7" w:rsidP="007143B7">
      <w:pPr>
        <w:ind w:left="1701" w:right="50" w:hanging="283"/>
        <w:jc w:val="both"/>
        <w:rPr>
          <w:rFonts w:cs="Arial"/>
          <w:sz w:val="18"/>
          <w:szCs w:val="18"/>
        </w:rPr>
      </w:pPr>
      <w:r w:rsidRPr="005B16FB">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14:paraId="10952E05" w14:textId="77777777" w:rsidR="007143B7" w:rsidRPr="005B16FB" w:rsidRDefault="007143B7" w:rsidP="007143B7">
      <w:pPr>
        <w:ind w:left="1701" w:right="50" w:hanging="283"/>
        <w:jc w:val="both"/>
        <w:rPr>
          <w:rFonts w:cs="Arial"/>
          <w:sz w:val="18"/>
          <w:szCs w:val="18"/>
        </w:rPr>
      </w:pPr>
      <w:r w:rsidRPr="005B16FB">
        <w:rPr>
          <w:rFonts w:cs="Arial"/>
          <w:sz w:val="18"/>
          <w:szCs w:val="18"/>
        </w:rPr>
        <w:t xml:space="preserve">9. </w:t>
      </w:r>
      <w:r w:rsidRPr="005B16FB">
        <w:rPr>
          <w:rFonts w:cs="Arial"/>
          <w:sz w:val="18"/>
          <w:szCs w:val="18"/>
        </w:rPr>
        <w:tab/>
        <w:t xml:space="preserve">Si durante la vigencia del presente contrato, por parte de la Entidad Mexicana de Acreditación, A.C., (EMA), se cancela la acreditación del Organismo de Certificación responsable de la emisión del certificado; y </w:t>
      </w:r>
      <w:r w:rsidRPr="005B16FB">
        <w:rPr>
          <w:rFonts w:cs="Arial"/>
          <w:b/>
          <w:sz w:val="18"/>
          <w:szCs w:val="18"/>
        </w:rPr>
        <w:t>“EL PROVEEDOR”</w:t>
      </w:r>
      <w:r w:rsidRPr="005B16FB">
        <w:rPr>
          <w:rFonts w:cs="Arial"/>
          <w:sz w:val="18"/>
          <w:szCs w:val="18"/>
        </w:rPr>
        <w:t xml:space="preserve"> no presenta el certificado de otro Organismo de Certificación acreditado.</w:t>
      </w:r>
    </w:p>
    <w:p w14:paraId="46132313" w14:textId="77777777" w:rsidR="007143B7" w:rsidRPr="005B16FB" w:rsidRDefault="007143B7" w:rsidP="007143B7">
      <w:pPr>
        <w:ind w:left="1701" w:right="50" w:hanging="283"/>
        <w:jc w:val="both"/>
        <w:rPr>
          <w:rFonts w:cs="Arial"/>
          <w:sz w:val="18"/>
          <w:szCs w:val="18"/>
        </w:rPr>
      </w:pPr>
      <w:r w:rsidRPr="005B16FB">
        <w:rPr>
          <w:rFonts w:cs="Arial"/>
          <w:sz w:val="18"/>
          <w:szCs w:val="18"/>
        </w:rPr>
        <w:t>10.</w:t>
      </w:r>
      <w:r w:rsidRPr="005B16FB">
        <w:rPr>
          <w:rFonts w:cs="Arial"/>
          <w:sz w:val="18"/>
          <w:szCs w:val="18"/>
        </w:rPr>
        <w:tab/>
        <w:t>Si se hubiera agotado el monto límite de la aplicación de las penas convencionales.</w:t>
      </w:r>
    </w:p>
    <w:p w14:paraId="67355EA6" w14:textId="77777777" w:rsidR="007143B7" w:rsidRDefault="007143B7" w:rsidP="007143B7">
      <w:pPr>
        <w:tabs>
          <w:tab w:val="left" w:pos="1134"/>
        </w:tabs>
        <w:ind w:right="50"/>
        <w:jc w:val="both"/>
        <w:rPr>
          <w:rFonts w:cs="Arial"/>
          <w:b/>
          <w:bCs w:val="0"/>
          <w:sz w:val="18"/>
          <w:szCs w:val="18"/>
        </w:rPr>
      </w:pPr>
    </w:p>
    <w:p w14:paraId="057D02D7" w14:textId="77777777"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14:paraId="27E2A13D" w14:textId="77777777"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lastRenderedPageBreak/>
        <w:t xml:space="preserve">SÉPTIMA.- </w:t>
      </w:r>
      <w:r w:rsidRPr="005B16FB">
        <w:rPr>
          <w:rFonts w:cs="Arial"/>
          <w:b/>
          <w:bCs w:val="0"/>
          <w:sz w:val="18"/>
          <w:szCs w:val="18"/>
        </w:rPr>
        <w:tab/>
      </w:r>
      <w:r w:rsidRPr="005B16FB">
        <w:rPr>
          <w:rFonts w:cs="Arial"/>
          <w:b/>
          <w:bCs w:val="0"/>
          <w:sz w:val="18"/>
          <w:szCs w:val="18"/>
        </w:rPr>
        <w:tab/>
        <w:t xml:space="preserve">PROCEDIMIENTO DE RESCISIÓN.- </w:t>
      </w:r>
      <w:r w:rsidRPr="005B16FB">
        <w:rPr>
          <w:rFonts w:cs="Arial"/>
          <w:sz w:val="18"/>
          <w:szCs w:val="18"/>
        </w:rPr>
        <w:t>Para el caso de rescisión administrativa las partes convienen en someterse al siguiente procedimiento:</w:t>
      </w:r>
    </w:p>
    <w:p w14:paraId="3C505E4D" w14:textId="77777777" w:rsidR="007143B7" w:rsidRPr="005B16FB" w:rsidRDefault="007143B7" w:rsidP="007143B7">
      <w:pPr>
        <w:ind w:left="1418" w:right="50"/>
        <w:jc w:val="both"/>
        <w:rPr>
          <w:rFonts w:cs="Arial"/>
          <w:sz w:val="18"/>
          <w:szCs w:val="18"/>
        </w:rPr>
      </w:pPr>
    </w:p>
    <w:p w14:paraId="723E9233" w14:textId="77777777"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t>a)</w:t>
      </w:r>
      <w:r w:rsidRPr="005B16FB">
        <w:rPr>
          <w:rFonts w:cs="Arial"/>
          <w:bCs w:val="0"/>
          <w:sz w:val="18"/>
          <w:szCs w:val="18"/>
        </w:rPr>
        <w:tab/>
      </w:r>
      <w:r w:rsidRPr="005B16FB">
        <w:rPr>
          <w:rFonts w:cs="Arial"/>
          <w:sz w:val="18"/>
          <w:szCs w:val="18"/>
        </w:rPr>
        <w:t xml:space="preserve">Si </w:t>
      </w:r>
      <w:r w:rsidRPr="005B16FB">
        <w:rPr>
          <w:rFonts w:cs="Arial"/>
          <w:b/>
          <w:bCs w:val="0"/>
          <w:sz w:val="18"/>
          <w:szCs w:val="18"/>
        </w:rPr>
        <w:t>"EL INSTITUTO"</w:t>
      </w:r>
      <w:r w:rsidRPr="005B16FB">
        <w:rPr>
          <w:rFonts w:cs="Arial"/>
          <w:sz w:val="18"/>
          <w:szCs w:val="18"/>
        </w:rPr>
        <w:t xml:space="preserve"> considera que </w:t>
      </w:r>
      <w:r w:rsidRPr="005B16FB">
        <w:rPr>
          <w:rFonts w:cs="Arial"/>
          <w:b/>
          <w:bCs w:val="0"/>
          <w:sz w:val="18"/>
          <w:szCs w:val="18"/>
        </w:rPr>
        <w:t>"EL PROVEEDOR"</w:t>
      </w:r>
      <w:r w:rsidRPr="005B16FB">
        <w:rPr>
          <w:rFonts w:cs="Arial"/>
          <w:sz w:val="18"/>
          <w:szCs w:val="18"/>
        </w:rPr>
        <w:t xml:space="preserve"> ha incurrido en alguna de las causales de rescisión que se consignan en la Cláusula que antecede, lo hará saber a </w:t>
      </w:r>
      <w:r w:rsidRPr="005B16FB">
        <w:rPr>
          <w:rFonts w:cs="Arial"/>
          <w:b/>
          <w:bCs w:val="0"/>
          <w:sz w:val="18"/>
          <w:szCs w:val="18"/>
        </w:rPr>
        <w:t>"EL PROVEEDOR"</w:t>
      </w:r>
      <w:r w:rsidRPr="005B16FB">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657BB3BF" w14:textId="77777777" w:rsidR="007143B7" w:rsidRPr="005B16FB" w:rsidRDefault="007143B7" w:rsidP="007143B7">
      <w:pPr>
        <w:ind w:left="1701" w:right="50" w:hanging="283"/>
        <w:jc w:val="both"/>
        <w:rPr>
          <w:rFonts w:cs="Arial"/>
          <w:sz w:val="18"/>
          <w:szCs w:val="18"/>
        </w:rPr>
      </w:pPr>
      <w:r w:rsidRPr="005B16FB">
        <w:rPr>
          <w:rFonts w:cs="Arial"/>
          <w:bCs w:val="0"/>
          <w:sz w:val="18"/>
          <w:szCs w:val="18"/>
        </w:rPr>
        <w:t>b)</w:t>
      </w:r>
      <w:r w:rsidRPr="005B16FB">
        <w:rPr>
          <w:rFonts w:cs="Arial"/>
          <w:bCs w:val="0"/>
          <w:sz w:val="18"/>
          <w:szCs w:val="18"/>
        </w:rPr>
        <w:tab/>
      </w:r>
      <w:r w:rsidRPr="005B16FB">
        <w:rPr>
          <w:rFonts w:cs="Arial"/>
          <w:sz w:val="18"/>
          <w:szCs w:val="18"/>
        </w:rPr>
        <w:t>Transcurrido el término a que se refiere el párrafo anterior, se resolverá considerando los argumentos y pruebas que hubiere hecho valer.</w:t>
      </w:r>
    </w:p>
    <w:p w14:paraId="55ABA4F1" w14:textId="77777777"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t>c)</w:t>
      </w:r>
      <w:r w:rsidRPr="005B16FB">
        <w:rPr>
          <w:rFonts w:cs="Arial"/>
          <w:bCs w:val="0"/>
          <w:sz w:val="18"/>
          <w:szCs w:val="18"/>
        </w:rPr>
        <w:tab/>
      </w:r>
      <w:r w:rsidRPr="005B16FB">
        <w:rPr>
          <w:rFonts w:cs="Arial"/>
          <w:sz w:val="18"/>
          <w:szCs w:val="18"/>
        </w:rPr>
        <w:t xml:space="preserve">La determinación de dar o no por rescindido administrativamente el presente instrumento jurídico, deberá ser debidamente fundada, motivada y comunicada por escrito a </w:t>
      </w:r>
      <w:r w:rsidRPr="005B16FB">
        <w:rPr>
          <w:rFonts w:cs="Arial"/>
          <w:b/>
          <w:bCs w:val="0"/>
          <w:sz w:val="18"/>
          <w:szCs w:val="18"/>
        </w:rPr>
        <w:t>"EL PROVEEDOR"</w:t>
      </w:r>
      <w:r w:rsidRPr="005B16FB">
        <w:rPr>
          <w:rFonts w:cs="Arial"/>
          <w:sz w:val="18"/>
          <w:szCs w:val="18"/>
        </w:rPr>
        <w:t>, dentro de los 15 (quince) días hábiles siguientes, al vencimiento del plazo señalado en el inciso a), de esta Cláusula.</w:t>
      </w:r>
    </w:p>
    <w:p w14:paraId="34E38360" w14:textId="77777777" w:rsidR="007143B7" w:rsidRPr="005B16FB" w:rsidRDefault="007143B7" w:rsidP="007143B7">
      <w:pPr>
        <w:ind w:left="1418" w:right="50"/>
        <w:jc w:val="both"/>
        <w:rPr>
          <w:rFonts w:cs="Arial"/>
          <w:b/>
          <w:bCs w:val="0"/>
          <w:sz w:val="18"/>
          <w:szCs w:val="18"/>
        </w:rPr>
      </w:pPr>
    </w:p>
    <w:p w14:paraId="1733BAD7" w14:textId="77777777" w:rsidR="007143B7" w:rsidRPr="005B16FB" w:rsidRDefault="007143B7" w:rsidP="007143B7">
      <w:pPr>
        <w:ind w:left="1418" w:right="50"/>
        <w:jc w:val="both"/>
        <w:rPr>
          <w:rFonts w:cs="Arial"/>
          <w:sz w:val="18"/>
          <w:szCs w:val="18"/>
        </w:rPr>
      </w:pPr>
      <w:r w:rsidRPr="005B16FB">
        <w:rPr>
          <w:rFonts w:cs="Arial"/>
          <w:sz w:val="18"/>
          <w:szCs w:val="18"/>
        </w:rPr>
        <w:t xml:space="preserve">En el supuesto de que se rescinda el contrato, </w:t>
      </w:r>
      <w:r w:rsidRPr="005B16FB">
        <w:rPr>
          <w:rFonts w:cs="Arial"/>
          <w:b/>
          <w:bCs w:val="0"/>
          <w:sz w:val="18"/>
          <w:szCs w:val="18"/>
        </w:rPr>
        <w:t>"EL INSTITUTO"</w:t>
      </w:r>
      <w:r w:rsidRPr="005B16FB">
        <w:rPr>
          <w:rFonts w:cs="Arial"/>
          <w:sz w:val="18"/>
          <w:szCs w:val="18"/>
        </w:rPr>
        <w:t xml:space="preserve"> no aplicará las penas convencionales, ni su contabilización para hacer efectiva la garantía de cumplimiento de este instrumento jurídico.</w:t>
      </w:r>
    </w:p>
    <w:p w14:paraId="36939017" w14:textId="77777777" w:rsidR="007143B7" w:rsidRPr="005B16FB" w:rsidRDefault="007143B7" w:rsidP="007143B7">
      <w:pPr>
        <w:ind w:left="1418" w:right="50"/>
        <w:jc w:val="both"/>
        <w:rPr>
          <w:rFonts w:cs="Arial"/>
          <w:sz w:val="18"/>
          <w:szCs w:val="18"/>
        </w:rPr>
      </w:pPr>
    </w:p>
    <w:p w14:paraId="560B8EDB" w14:textId="77777777" w:rsidR="007143B7" w:rsidRPr="005B16FB" w:rsidRDefault="007143B7" w:rsidP="007143B7">
      <w:pPr>
        <w:ind w:left="1418" w:right="50"/>
        <w:jc w:val="both"/>
        <w:rPr>
          <w:rFonts w:cs="Arial"/>
          <w:sz w:val="18"/>
          <w:szCs w:val="18"/>
        </w:rPr>
      </w:pPr>
      <w:r w:rsidRPr="005B16FB">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5B16FB">
        <w:rPr>
          <w:rFonts w:cs="Arial"/>
          <w:b/>
          <w:sz w:val="18"/>
          <w:szCs w:val="18"/>
        </w:rPr>
        <w:t>“EL INSTITUTO”</w:t>
      </w:r>
      <w:r w:rsidRPr="005B16FB">
        <w:rPr>
          <w:rFonts w:cs="Arial"/>
          <w:sz w:val="18"/>
          <w:szCs w:val="18"/>
        </w:rPr>
        <w:t xml:space="preserve"> por estar incompletos, la garantía siempre se hará efectiva por el monto total de la obligación garantizada.</w:t>
      </w:r>
    </w:p>
    <w:p w14:paraId="147452DC" w14:textId="77777777" w:rsidR="007143B7" w:rsidRPr="005B16FB" w:rsidRDefault="007143B7" w:rsidP="007143B7">
      <w:pPr>
        <w:ind w:left="1418" w:right="50"/>
        <w:jc w:val="both"/>
        <w:rPr>
          <w:rFonts w:cs="Arial"/>
          <w:sz w:val="18"/>
          <w:szCs w:val="18"/>
        </w:rPr>
      </w:pPr>
    </w:p>
    <w:p w14:paraId="4D9B7998" w14:textId="77777777" w:rsidR="007143B7" w:rsidRPr="005B16FB" w:rsidRDefault="007143B7" w:rsidP="007143B7">
      <w:pPr>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INSTITUTO"</w:t>
      </w:r>
      <w:r w:rsidRPr="005B16FB">
        <w:rPr>
          <w:rFonts w:cs="Arial"/>
          <w:sz w:val="18"/>
          <w:szCs w:val="18"/>
        </w:rPr>
        <w:t xml:space="preserve"> determine dar por rescindido el presente instrumento jurídico, se deberá formular un finiquito en el que se hagan constar los pagos que, en su caso, deba efectuar </w:t>
      </w:r>
      <w:r w:rsidRPr="005B16FB">
        <w:rPr>
          <w:rFonts w:cs="Arial"/>
          <w:b/>
          <w:bCs w:val="0"/>
          <w:sz w:val="18"/>
          <w:szCs w:val="18"/>
        </w:rPr>
        <w:t>"EL INSTITUTO"</w:t>
      </w:r>
      <w:r w:rsidRPr="005B16FB">
        <w:rPr>
          <w:rFonts w:cs="Arial"/>
          <w:sz w:val="18"/>
          <w:szCs w:val="18"/>
        </w:rPr>
        <w:t xml:space="preserve"> por concepto de los bienes entregados por </w:t>
      </w:r>
      <w:r w:rsidRPr="005B16FB">
        <w:rPr>
          <w:rFonts w:cs="Arial"/>
          <w:b/>
          <w:bCs w:val="0"/>
          <w:sz w:val="18"/>
          <w:szCs w:val="18"/>
        </w:rPr>
        <w:t>"EL PROVEEDOR"</w:t>
      </w:r>
      <w:r w:rsidRPr="005B16FB">
        <w:rPr>
          <w:rFonts w:cs="Arial"/>
          <w:sz w:val="18"/>
          <w:szCs w:val="18"/>
        </w:rPr>
        <w:t xml:space="preserve"> hasta el momento en que se determine la rescisión administrativa.</w:t>
      </w:r>
    </w:p>
    <w:p w14:paraId="6094947C" w14:textId="77777777" w:rsidR="007143B7" w:rsidRPr="005B16FB" w:rsidRDefault="007143B7" w:rsidP="007143B7">
      <w:pPr>
        <w:ind w:left="1418" w:right="50"/>
        <w:jc w:val="both"/>
        <w:rPr>
          <w:rFonts w:cs="Arial"/>
          <w:b/>
          <w:bCs w:val="0"/>
          <w:sz w:val="18"/>
          <w:szCs w:val="18"/>
        </w:rPr>
      </w:pPr>
    </w:p>
    <w:p w14:paraId="3F1131D6" w14:textId="77777777" w:rsidR="007143B7" w:rsidRPr="005B16FB" w:rsidRDefault="007143B7" w:rsidP="007143B7">
      <w:pPr>
        <w:ind w:left="1418" w:right="50"/>
        <w:jc w:val="both"/>
        <w:rPr>
          <w:rFonts w:cs="Arial"/>
          <w:sz w:val="18"/>
          <w:szCs w:val="18"/>
        </w:rPr>
      </w:pPr>
      <w:r w:rsidRPr="005B16FB">
        <w:rPr>
          <w:rFonts w:cs="Arial"/>
          <w:sz w:val="18"/>
          <w:szCs w:val="18"/>
        </w:rPr>
        <w:t>Si previamente a la determinación de dar por rescindido el presente instrumento jurídico,</w:t>
      </w:r>
      <w:r w:rsidRPr="005B16FB">
        <w:rPr>
          <w:rFonts w:cs="Arial"/>
          <w:b/>
          <w:bCs w:val="0"/>
          <w:sz w:val="18"/>
          <w:szCs w:val="18"/>
        </w:rPr>
        <w:t xml:space="preserve"> "EL PROVEEDOR" </w:t>
      </w:r>
      <w:r w:rsidRPr="005B16FB">
        <w:rPr>
          <w:rFonts w:cs="Arial"/>
          <w:sz w:val="18"/>
          <w:szCs w:val="18"/>
        </w:rPr>
        <w:t>entrega los bienes, el procedimiento iniciado quedará sin efectos, previa aceptación y verificación de</w:t>
      </w:r>
      <w:r w:rsidRPr="005B16FB">
        <w:rPr>
          <w:rFonts w:cs="Arial"/>
          <w:b/>
          <w:bCs w:val="0"/>
          <w:sz w:val="18"/>
          <w:szCs w:val="18"/>
        </w:rPr>
        <w:t xml:space="preserve"> "EL INSTITUTO" </w:t>
      </w:r>
      <w:r w:rsidRPr="005B16FB">
        <w:rPr>
          <w:rFonts w:cs="Arial"/>
          <w:sz w:val="18"/>
          <w:szCs w:val="18"/>
        </w:rPr>
        <w:t>por escrito, de que continúa vigente la necesidad de contar con los bienes y aplicando, en su caso, las penas convencionales correspondientes.</w:t>
      </w:r>
    </w:p>
    <w:p w14:paraId="11B1C1F3" w14:textId="77777777" w:rsidR="007143B7" w:rsidRPr="005B16FB" w:rsidRDefault="007143B7" w:rsidP="007143B7">
      <w:pPr>
        <w:ind w:left="1418" w:right="50"/>
        <w:jc w:val="both"/>
        <w:rPr>
          <w:rFonts w:cs="Arial"/>
          <w:sz w:val="18"/>
          <w:szCs w:val="18"/>
        </w:rPr>
      </w:pPr>
    </w:p>
    <w:p w14:paraId="6B6A4DA2" w14:textId="77777777" w:rsidR="007143B7" w:rsidRPr="005B16FB" w:rsidRDefault="007143B7" w:rsidP="007143B7">
      <w:pPr>
        <w:ind w:left="1418" w:right="50"/>
        <w:jc w:val="both"/>
        <w:rPr>
          <w:rFonts w:cs="Arial"/>
          <w:sz w:val="18"/>
          <w:szCs w:val="18"/>
        </w:rPr>
      </w:pPr>
      <w:r w:rsidRPr="005B16FB">
        <w:rPr>
          <w:rFonts w:cs="Arial"/>
          <w:b/>
          <w:bCs w:val="0"/>
          <w:sz w:val="18"/>
          <w:szCs w:val="18"/>
        </w:rPr>
        <w:t>"EL INSTITUTO"</w:t>
      </w:r>
      <w:r w:rsidRPr="005B16FB">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5B16FB">
        <w:rPr>
          <w:rFonts w:cs="Arial"/>
          <w:b/>
          <w:bCs w:val="0"/>
          <w:sz w:val="18"/>
          <w:szCs w:val="18"/>
        </w:rPr>
        <w:t xml:space="preserve"> "EL INSTITUTO</w:t>
      </w:r>
      <w:r w:rsidRPr="005B16FB">
        <w:rPr>
          <w:rFonts w:cs="Arial"/>
          <w:sz w:val="18"/>
          <w:szCs w:val="18"/>
        </w:rPr>
        <w:t>" elaborará un dictamen en el cual justifique que los impactos económicos o de operación que se ocasionarían con la rescisión del presente instrumento jurídico resultarían más inconvenientes.</w:t>
      </w:r>
    </w:p>
    <w:p w14:paraId="68312F31" w14:textId="77777777" w:rsidR="007143B7" w:rsidRPr="005B16FB" w:rsidRDefault="007143B7" w:rsidP="007143B7">
      <w:pPr>
        <w:ind w:left="1418" w:right="50"/>
        <w:jc w:val="both"/>
        <w:rPr>
          <w:rFonts w:cs="Arial"/>
          <w:sz w:val="18"/>
          <w:szCs w:val="18"/>
        </w:rPr>
      </w:pPr>
    </w:p>
    <w:p w14:paraId="41EC67DB" w14:textId="77777777" w:rsidR="007143B7" w:rsidRDefault="007143B7" w:rsidP="007143B7">
      <w:pPr>
        <w:ind w:left="1418" w:right="50"/>
        <w:jc w:val="both"/>
        <w:rPr>
          <w:rFonts w:cs="Arial"/>
          <w:sz w:val="18"/>
          <w:szCs w:val="18"/>
        </w:rPr>
      </w:pPr>
      <w:r w:rsidRPr="005B16FB">
        <w:rPr>
          <w:rFonts w:cs="Arial"/>
          <w:sz w:val="18"/>
          <w:szCs w:val="18"/>
        </w:rPr>
        <w:t>De no darse por rescindido el presente instrumento jurídico,</w:t>
      </w:r>
      <w:r w:rsidRPr="005B16FB">
        <w:rPr>
          <w:rFonts w:cs="Arial"/>
          <w:b/>
          <w:bCs w:val="0"/>
          <w:sz w:val="18"/>
          <w:szCs w:val="18"/>
        </w:rPr>
        <w:t xml:space="preserve"> "EL INSTITUTO" </w:t>
      </w:r>
      <w:r w:rsidRPr="005B16FB">
        <w:rPr>
          <w:rFonts w:cs="Arial"/>
          <w:sz w:val="18"/>
          <w:szCs w:val="18"/>
        </w:rPr>
        <w:t xml:space="preserve">establecerá, de conformidad con </w:t>
      </w:r>
      <w:r w:rsidRPr="005B16FB">
        <w:rPr>
          <w:rFonts w:cs="Arial"/>
          <w:b/>
          <w:bCs w:val="0"/>
          <w:sz w:val="18"/>
          <w:szCs w:val="18"/>
        </w:rPr>
        <w:t>"EL PROVEEDOR</w:t>
      </w:r>
      <w:r w:rsidRPr="005B16FB">
        <w:rPr>
          <w:rFonts w:cs="Arial"/>
          <w:sz w:val="18"/>
          <w:szCs w:val="18"/>
        </w:rPr>
        <w:t xml:space="preserve">" un nuevo plazo para el cumplimiento de aquellas obligaciones que se hubiesen dejado de cumplir, a efecto de que </w:t>
      </w:r>
      <w:r w:rsidRPr="005B16FB">
        <w:rPr>
          <w:rFonts w:cs="Arial"/>
          <w:b/>
          <w:bCs w:val="0"/>
          <w:sz w:val="18"/>
          <w:szCs w:val="18"/>
        </w:rPr>
        <w:t xml:space="preserve">"EL PROVEEDOR" </w:t>
      </w:r>
      <w:r w:rsidRPr="005B16FB">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1D085204" w14:textId="77777777" w:rsidR="00327169" w:rsidRDefault="00327169" w:rsidP="007143B7">
      <w:pPr>
        <w:ind w:left="1418" w:right="50"/>
        <w:jc w:val="both"/>
        <w:rPr>
          <w:rFonts w:cs="Arial"/>
          <w:sz w:val="18"/>
          <w:szCs w:val="18"/>
        </w:rPr>
      </w:pPr>
    </w:p>
    <w:p w14:paraId="633F198D" w14:textId="77777777" w:rsidR="00327169" w:rsidRPr="005B16FB" w:rsidRDefault="00327169" w:rsidP="007143B7">
      <w:pPr>
        <w:ind w:left="1418" w:right="50"/>
        <w:jc w:val="both"/>
        <w:rPr>
          <w:rFonts w:cs="Arial"/>
          <w:sz w:val="18"/>
          <w:szCs w:val="18"/>
        </w:rPr>
      </w:pPr>
    </w:p>
    <w:p w14:paraId="25591C78" w14:textId="77777777" w:rsidR="007143B7" w:rsidRDefault="007143B7" w:rsidP="007143B7">
      <w:pPr>
        <w:ind w:left="1418" w:right="50"/>
        <w:jc w:val="both"/>
        <w:rPr>
          <w:rFonts w:cs="Arial"/>
          <w:sz w:val="18"/>
          <w:szCs w:val="18"/>
        </w:rPr>
      </w:pPr>
    </w:p>
    <w:p w14:paraId="66A5EE40" w14:textId="77777777" w:rsidR="007143B7" w:rsidRPr="00EC2FA9" w:rsidRDefault="007143B7" w:rsidP="007143B7">
      <w:pPr>
        <w:autoSpaceDE w:val="0"/>
        <w:autoSpaceDN w:val="0"/>
        <w:adjustRightInd w:val="0"/>
        <w:ind w:right="-93"/>
        <w:jc w:val="both"/>
        <w:rPr>
          <w:rFonts w:cs="Arial"/>
          <w:b/>
          <w:bCs w:val="0"/>
          <w:sz w:val="18"/>
          <w:szCs w:val="16"/>
          <w:lang w:val="es-MX"/>
        </w:rPr>
      </w:pPr>
      <w:r w:rsidRPr="00EC2FA9">
        <w:rPr>
          <w:rFonts w:cs="Arial"/>
          <w:b/>
          <w:bCs w:val="0"/>
          <w:sz w:val="18"/>
          <w:szCs w:val="16"/>
          <w:lang w:val="es-MX"/>
        </w:rPr>
        <w:t xml:space="preserve">DÉCIMA </w:t>
      </w:r>
    </w:p>
    <w:p w14:paraId="06B1F21B" w14:textId="77777777" w:rsidR="007143B7" w:rsidRPr="00EC2FA9" w:rsidRDefault="007143B7" w:rsidP="007143B7">
      <w:pPr>
        <w:ind w:left="1418" w:hanging="1418"/>
        <w:jc w:val="both"/>
        <w:rPr>
          <w:rFonts w:cs="Arial"/>
          <w:iCs/>
          <w:sz w:val="18"/>
          <w:szCs w:val="16"/>
        </w:rPr>
      </w:pPr>
      <w:r w:rsidRPr="00EC2FA9">
        <w:rPr>
          <w:rFonts w:cs="Arial"/>
          <w:b/>
          <w:bCs w:val="0"/>
          <w:sz w:val="18"/>
          <w:szCs w:val="16"/>
          <w:lang w:val="es-MX"/>
        </w:rPr>
        <w:t xml:space="preserve">OCTAVA.- </w:t>
      </w:r>
      <w:r w:rsidRPr="007F6907">
        <w:rPr>
          <w:rFonts w:cs="Arial"/>
          <w:b/>
          <w:bCs w:val="0"/>
          <w:sz w:val="16"/>
          <w:szCs w:val="16"/>
          <w:lang w:val="es-MX"/>
        </w:rPr>
        <w:tab/>
      </w:r>
      <w:r w:rsidRPr="00BA47F1">
        <w:rPr>
          <w:rFonts w:cs="Arial"/>
          <w:b/>
          <w:bCs w:val="0"/>
          <w:iCs/>
          <w:sz w:val="18"/>
          <w:szCs w:val="16"/>
        </w:rPr>
        <w:t>PROCEDIMIENTO DE CONCILIACIÓN.-</w:t>
      </w:r>
      <w:r w:rsidRPr="00BA47F1">
        <w:rPr>
          <w:rFonts w:cs="Arial"/>
          <w:iCs/>
          <w:sz w:val="18"/>
          <w:szCs w:val="16"/>
        </w:rPr>
        <w:t xml:space="preserve"> En cualquier momento durante la vigencia del presente Contrato, </w:t>
      </w:r>
      <w:r w:rsidRPr="00BA47F1">
        <w:rPr>
          <w:rFonts w:cs="Arial"/>
          <w:b/>
          <w:bCs w:val="0"/>
          <w:iCs/>
          <w:sz w:val="18"/>
          <w:szCs w:val="16"/>
        </w:rPr>
        <w:t>“EL PROVEEDOR</w:t>
      </w:r>
      <w:r w:rsidRPr="00EC2FA9">
        <w:rPr>
          <w:rFonts w:cs="Arial"/>
          <w:b/>
          <w:bCs w:val="0"/>
          <w:iCs/>
          <w:sz w:val="18"/>
          <w:szCs w:val="16"/>
        </w:rPr>
        <w:t>”</w:t>
      </w:r>
      <w:r w:rsidRPr="00EC2FA9">
        <w:rPr>
          <w:rFonts w:cs="Arial"/>
          <w:iCs/>
          <w:sz w:val="18"/>
          <w:szCs w:val="16"/>
        </w:rPr>
        <w:t xml:space="preserve"> o </w:t>
      </w:r>
      <w:r w:rsidRPr="00EC2FA9">
        <w:rPr>
          <w:rFonts w:cs="Arial"/>
          <w:b/>
          <w:bCs w:val="0"/>
          <w:iCs/>
          <w:sz w:val="18"/>
          <w:szCs w:val="16"/>
        </w:rPr>
        <w:t>“EL INSTITUTO”</w:t>
      </w:r>
      <w:r w:rsidRPr="00EC2FA9">
        <w:rPr>
          <w:rFonts w:cs="Arial"/>
          <w:iCs/>
          <w:sz w:val="18"/>
          <w:szCs w:val="16"/>
        </w:rPr>
        <w:t xml:space="preserve"> podrán presentar ante el Órgano Interno de Control en </w:t>
      </w:r>
      <w:r w:rsidRPr="00EC2FA9">
        <w:rPr>
          <w:rFonts w:cs="Arial"/>
          <w:b/>
          <w:bCs w:val="0"/>
          <w:iCs/>
          <w:sz w:val="18"/>
          <w:szCs w:val="16"/>
        </w:rPr>
        <w:t>“EL INSTITUTO”</w:t>
      </w:r>
      <w:r w:rsidRPr="00EC2FA9">
        <w:rPr>
          <w:rFonts w:cs="Arial"/>
          <w:iCs/>
          <w:sz w:val="18"/>
          <w:szCs w:val="16"/>
        </w:rPr>
        <w:t xml:space="preserve"> solicitud de conciliación por desavenencias, derivadas del presente instrumento jurídico, conforme a lo dispuesto por la Ley de Adquisiciones, Arrendamientos y Servicios del Sector Público y su Reglamento.</w:t>
      </w:r>
    </w:p>
    <w:p w14:paraId="73A1BC03" w14:textId="77777777" w:rsidR="007143B7" w:rsidRPr="00EC2FA9" w:rsidRDefault="007143B7" w:rsidP="007143B7">
      <w:pPr>
        <w:ind w:left="1418" w:right="50"/>
        <w:jc w:val="both"/>
        <w:rPr>
          <w:rFonts w:cs="Arial"/>
          <w:sz w:val="20"/>
          <w:szCs w:val="18"/>
        </w:rPr>
      </w:pPr>
    </w:p>
    <w:p w14:paraId="1EB6C6DD" w14:textId="77777777" w:rsidR="007143B7" w:rsidRDefault="007143B7" w:rsidP="007143B7">
      <w:pPr>
        <w:ind w:left="1418" w:right="50" w:hanging="1418"/>
        <w:jc w:val="both"/>
        <w:rPr>
          <w:rFonts w:cs="Arial"/>
          <w:b/>
          <w:bCs w:val="0"/>
          <w:sz w:val="18"/>
          <w:szCs w:val="18"/>
        </w:rPr>
      </w:pPr>
    </w:p>
    <w:p w14:paraId="64F7C4DB" w14:textId="77777777"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14:paraId="1047E4B9" w14:textId="77777777" w:rsidR="007143B7" w:rsidRDefault="007143B7" w:rsidP="007143B7">
      <w:pPr>
        <w:ind w:left="1418" w:right="50" w:hanging="1418"/>
        <w:jc w:val="both"/>
        <w:rPr>
          <w:rFonts w:cs="Arial"/>
          <w:sz w:val="18"/>
          <w:szCs w:val="18"/>
        </w:rPr>
      </w:pPr>
      <w:r w:rsidRPr="005B16FB">
        <w:rPr>
          <w:rFonts w:cs="Arial"/>
          <w:b/>
          <w:sz w:val="18"/>
          <w:szCs w:val="18"/>
        </w:rPr>
        <w:t>NOVENA.</w:t>
      </w:r>
      <w:r w:rsidRPr="00685DCE">
        <w:rPr>
          <w:rFonts w:cs="Arial"/>
          <w:b/>
          <w:bCs w:val="0"/>
          <w:sz w:val="18"/>
          <w:szCs w:val="18"/>
        </w:rPr>
        <w:t>-</w:t>
      </w:r>
      <w:r w:rsidRPr="005B16FB">
        <w:rPr>
          <w:rFonts w:cs="Arial"/>
          <w:b/>
          <w:bCs w:val="0"/>
          <w:sz w:val="18"/>
          <w:szCs w:val="18"/>
        </w:rPr>
        <w:t xml:space="preserve"> </w:t>
      </w:r>
      <w:r w:rsidRPr="005B16FB">
        <w:rPr>
          <w:rFonts w:cs="Arial"/>
          <w:b/>
          <w:bCs w:val="0"/>
          <w:sz w:val="18"/>
          <w:szCs w:val="18"/>
        </w:rPr>
        <w:tab/>
      </w:r>
      <w:r w:rsidRPr="00EC2FA9">
        <w:rPr>
          <w:rFonts w:cs="Arial"/>
          <w:b/>
          <w:bCs w:val="0"/>
          <w:sz w:val="18"/>
          <w:szCs w:val="18"/>
        </w:rPr>
        <w:t>RESPONSABILIDAD CIVIL, CASO FORTUITO O FUERZA MAYOR.-</w:t>
      </w:r>
      <w:r w:rsidRPr="00EC2FA9">
        <w:rPr>
          <w:rFonts w:cs="Arial"/>
          <w:sz w:val="18"/>
          <w:szCs w:val="18"/>
        </w:rPr>
        <w:t xml:space="preserve"> Ambas</w:t>
      </w:r>
      <w:r w:rsidRPr="005B16FB">
        <w:rPr>
          <w:rFonts w:cs="Arial"/>
          <w:sz w:val="18"/>
          <w:szCs w:val="18"/>
        </w:rPr>
        <w:t xml:space="preserve">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14:paraId="311E348C" w14:textId="77777777" w:rsidR="007143B7" w:rsidRPr="005B16FB" w:rsidRDefault="007143B7" w:rsidP="007143B7">
      <w:pPr>
        <w:ind w:left="1418" w:right="50" w:hanging="1418"/>
        <w:jc w:val="both"/>
        <w:rPr>
          <w:rFonts w:cs="Arial"/>
          <w:sz w:val="18"/>
          <w:szCs w:val="18"/>
        </w:rPr>
      </w:pPr>
    </w:p>
    <w:p w14:paraId="6ED2A032" w14:textId="77777777" w:rsidR="007143B7" w:rsidRPr="005B16FB" w:rsidRDefault="007143B7" w:rsidP="007143B7">
      <w:pPr>
        <w:ind w:left="1418" w:right="50"/>
        <w:jc w:val="both"/>
        <w:rPr>
          <w:rFonts w:cs="Arial"/>
          <w:sz w:val="18"/>
          <w:szCs w:val="18"/>
        </w:rPr>
      </w:pPr>
    </w:p>
    <w:p w14:paraId="215886FE" w14:textId="77777777" w:rsidR="007143B7" w:rsidRPr="005B16FB" w:rsidRDefault="007143B7" w:rsidP="007143B7">
      <w:pPr>
        <w:ind w:left="1418" w:right="50" w:hanging="1418"/>
        <w:jc w:val="both"/>
        <w:rPr>
          <w:rFonts w:cs="Arial"/>
          <w:b/>
          <w:sz w:val="18"/>
          <w:szCs w:val="18"/>
        </w:rPr>
      </w:pPr>
      <w:r w:rsidRPr="005B16FB">
        <w:rPr>
          <w:rFonts w:cs="Arial"/>
          <w:b/>
          <w:bCs w:val="0"/>
          <w:sz w:val="18"/>
          <w:szCs w:val="18"/>
        </w:rPr>
        <w:t xml:space="preserve">VIGÉSIMA.- </w:t>
      </w:r>
      <w:r w:rsidRPr="005B16FB">
        <w:rPr>
          <w:rFonts w:cs="Arial"/>
          <w:b/>
          <w:bCs w:val="0"/>
          <w:sz w:val="18"/>
          <w:szCs w:val="18"/>
          <w:lang w:val="es-MX"/>
        </w:rPr>
        <w:t xml:space="preserve"> </w:t>
      </w:r>
      <w:r w:rsidRPr="005B16FB">
        <w:rPr>
          <w:rFonts w:cs="Arial"/>
          <w:b/>
          <w:sz w:val="18"/>
          <w:szCs w:val="18"/>
        </w:rPr>
        <w:tab/>
        <w:t>RESPONSABILIDAD LABORAL.-</w:t>
      </w:r>
      <w:r w:rsidRPr="005B16FB">
        <w:rPr>
          <w:rFonts w:cs="Arial"/>
          <w:sz w:val="18"/>
          <w:szCs w:val="18"/>
        </w:rPr>
        <w:t xml:space="preserve"> Los recursos humanos que utilicen cada una de </w:t>
      </w:r>
      <w:r w:rsidRPr="005B16FB">
        <w:rPr>
          <w:rFonts w:cs="Arial"/>
          <w:b/>
          <w:sz w:val="18"/>
          <w:szCs w:val="18"/>
        </w:rPr>
        <w:t>“LAS PARTES</w:t>
      </w:r>
      <w:r w:rsidRPr="005B16FB">
        <w:rPr>
          <w:rFonts w:cs="Arial"/>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5C3F763E" w14:textId="77777777" w:rsidR="007143B7" w:rsidRPr="005B16FB" w:rsidRDefault="007143B7" w:rsidP="007143B7">
      <w:pPr>
        <w:ind w:left="1418" w:right="50"/>
        <w:jc w:val="both"/>
        <w:rPr>
          <w:rFonts w:cs="Arial"/>
          <w:sz w:val="18"/>
          <w:szCs w:val="18"/>
        </w:rPr>
      </w:pPr>
    </w:p>
    <w:p w14:paraId="09A81CAA" w14:textId="77777777" w:rsidR="007143B7" w:rsidRPr="005B16FB" w:rsidRDefault="007143B7" w:rsidP="007143B7">
      <w:pPr>
        <w:ind w:left="1418" w:right="50" w:hanging="1418"/>
        <w:jc w:val="both"/>
        <w:rPr>
          <w:rFonts w:cs="Arial"/>
          <w:b/>
          <w:bCs w:val="0"/>
          <w:color w:val="000000"/>
          <w:sz w:val="18"/>
          <w:szCs w:val="18"/>
        </w:rPr>
      </w:pPr>
      <w:r w:rsidRPr="005B16FB">
        <w:rPr>
          <w:rFonts w:cs="Arial"/>
          <w:b/>
          <w:bCs w:val="0"/>
          <w:sz w:val="18"/>
          <w:szCs w:val="18"/>
        </w:rPr>
        <w:t xml:space="preserve">VIGÉSIMA </w:t>
      </w:r>
    </w:p>
    <w:p w14:paraId="11606E11" w14:textId="77777777" w:rsidR="007143B7" w:rsidRPr="005B16FB" w:rsidRDefault="007143B7" w:rsidP="007143B7">
      <w:pPr>
        <w:ind w:left="1410" w:hanging="1410"/>
        <w:jc w:val="both"/>
        <w:rPr>
          <w:rFonts w:cs="Arial"/>
          <w:sz w:val="18"/>
          <w:szCs w:val="18"/>
          <w:lang w:val="es-MX"/>
        </w:rPr>
      </w:pPr>
      <w:r w:rsidRPr="005B16FB">
        <w:rPr>
          <w:rFonts w:cs="Arial"/>
          <w:b/>
          <w:bCs w:val="0"/>
          <w:color w:val="000000"/>
          <w:sz w:val="18"/>
          <w:szCs w:val="18"/>
        </w:rPr>
        <w:t>PRIMERA.-</w:t>
      </w:r>
      <w:r w:rsidRPr="005B16FB">
        <w:rPr>
          <w:rFonts w:cs="Arial"/>
          <w:b/>
          <w:bCs w:val="0"/>
          <w:sz w:val="18"/>
          <w:szCs w:val="18"/>
          <w:lang w:val="es-MX"/>
        </w:rPr>
        <w:tab/>
      </w:r>
      <w:r w:rsidRPr="005B16FB">
        <w:rPr>
          <w:rFonts w:cs="Arial"/>
          <w:b/>
          <w:sz w:val="18"/>
          <w:szCs w:val="18"/>
          <w:lang w:val="es-MX"/>
        </w:rPr>
        <w:t>CONFIDENCIALIDAD</w:t>
      </w:r>
      <w:r w:rsidRPr="005B16FB">
        <w:rPr>
          <w:rFonts w:cs="Arial"/>
          <w:sz w:val="18"/>
          <w:szCs w:val="18"/>
          <w:lang w:val="es-MX"/>
        </w:rPr>
        <w:t xml:space="preserve">.- Ambas partes están de acuerdo en que en todo momento prevalecerá la confidencialidad del contenido del presente contrato en todas y cada una de sus cláusulas, requerido por </w:t>
      </w:r>
      <w:r w:rsidRPr="005B16FB">
        <w:rPr>
          <w:rFonts w:cs="Arial"/>
          <w:b/>
          <w:sz w:val="18"/>
          <w:szCs w:val="18"/>
          <w:lang w:val="es-MX"/>
        </w:rPr>
        <w:t>“EL INSTITUTO”</w:t>
      </w:r>
      <w:r w:rsidRPr="005B16FB">
        <w:rPr>
          <w:rFonts w:cs="Arial"/>
          <w:sz w:val="18"/>
          <w:szCs w:val="18"/>
          <w:lang w:val="es-MX"/>
        </w:rPr>
        <w:t xml:space="preserve">, a lo que se le considerará información confidencial, por lo que </w:t>
      </w:r>
      <w:r w:rsidRPr="005B16FB">
        <w:rPr>
          <w:rFonts w:cs="Arial"/>
          <w:b/>
          <w:sz w:val="18"/>
          <w:szCs w:val="18"/>
          <w:lang w:val="es-MX"/>
        </w:rPr>
        <w:t>“EL PROVEEDOR”</w:t>
      </w:r>
      <w:r w:rsidRPr="005B16FB">
        <w:rPr>
          <w:rFonts w:cs="Arial"/>
          <w:sz w:val="18"/>
          <w:szCs w:val="18"/>
          <w:lang w:val="es-MX"/>
        </w:rPr>
        <w:t xml:space="preserve">, se obliga a no hacer uso indebido de la misma, en caso contrario será responsable de los daños y perjuicios ocasionados a </w:t>
      </w:r>
      <w:r w:rsidRPr="005B16FB">
        <w:rPr>
          <w:rFonts w:cs="Arial"/>
          <w:b/>
          <w:sz w:val="18"/>
          <w:szCs w:val="18"/>
          <w:lang w:val="es-MX"/>
        </w:rPr>
        <w:t>“EL INSTITUTO”</w:t>
      </w:r>
      <w:r w:rsidRPr="005B16FB">
        <w:rPr>
          <w:rFonts w:cs="Arial"/>
          <w:sz w:val="18"/>
          <w:szCs w:val="18"/>
          <w:lang w:val="es-MX"/>
        </w:rPr>
        <w:t>, ya sean de naturaleza civil, penal o administrativa, u de cualquier otra índole legal.</w:t>
      </w:r>
    </w:p>
    <w:p w14:paraId="3B6B4084" w14:textId="77777777" w:rsidR="007143B7" w:rsidRPr="005B16FB" w:rsidRDefault="007143B7" w:rsidP="007143B7">
      <w:pPr>
        <w:autoSpaceDE w:val="0"/>
        <w:autoSpaceDN w:val="0"/>
        <w:adjustRightInd w:val="0"/>
        <w:ind w:right="-93"/>
        <w:jc w:val="both"/>
        <w:rPr>
          <w:rFonts w:cs="Arial"/>
          <w:b/>
          <w:bCs w:val="0"/>
          <w:sz w:val="18"/>
          <w:szCs w:val="18"/>
          <w:lang w:val="es-MX"/>
        </w:rPr>
      </w:pPr>
    </w:p>
    <w:p w14:paraId="1C96E697" w14:textId="77777777"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14:paraId="6418F224" w14:textId="7AF1A930" w:rsidR="007143B7" w:rsidRPr="005B16FB" w:rsidRDefault="007143B7" w:rsidP="007143B7">
      <w:pPr>
        <w:autoSpaceDE w:val="0"/>
        <w:autoSpaceDN w:val="0"/>
        <w:adjustRightInd w:val="0"/>
        <w:ind w:left="1410" w:right="-93" w:hanging="1410"/>
        <w:jc w:val="both"/>
        <w:rPr>
          <w:rFonts w:cs="Arial"/>
          <w:b/>
          <w:bCs w:val="0"/>
          <w:color w:val="000000"/>
          <w:sz w:val="18"/>
          <w:szCs w:val="18"/>
          <w:lang w:val="es-MX"/>
        </w:rPr>
      </w:pPr>
      <w:r w:rsidRPr="005B16FB">
        <w:rPr>
          <w:rFonts w:cs="Arial"/>
          <w:b/>
          <w:bCs w:val="0"/>
          <w:sz w:val="18"/>
          <w:szCs w:val="18"/>
        </w:rPr>
        <w:t>SEGUNDA.-</w:t>
      </w:r>
      <w:r w:rsidRPr="005B16FB">
        <w:rPr>
          <w:rFonts w:cs="Arial"/>
          <w:b/>
          <w:bCs w:val="0"/>
          <w:color w:val="000000"/>
          <w:sz w:val="18"/>
          <w:szCs w:val="18"/>
          <w:lang w:val="es-MX"/>
        </w:rPr>
        <w:tab/>
      </w:r>
      <w:r w:rsidRPr="005B16FB">
        <w:rPr>
          <w:rFonts w:cs="Arial"/>
          <w:b/>
          <w:bCs w:val="0"/>
          <w:color w:val="000000"/>
          <w:sz w:val="18"/>
          <w:szCs w:val="18"/>
        </w:rPr>
        <w:t>COMPENSACIÓN DE ADEUDOS.- “</w:t>
      </w:r>
      <w:r w:rsidRPr="005B16FB">
        <w:rPr>
          <w:rFonts w:cs="Arial"/>
          <w:b/>
          <w:color w:val="000000"/>
          <w:sz w:val="18"/>
          <w:szCs w:val="18"/>
          <w:lang w:val="es-MX"/>
        </w:rPr>
        <w:t>EL PROVEEDOR</w:t>
      </w:r>
      <w:r w:rsidRPr="005B16FB">
        <w:rPr>
          <w:rFonts w:cs="Arial"/>
          <w:b/>
          <w:bCs w:val="0"/>
          <w:color w:val="000000"/>
          <w:sz w:val="18"/>
          <w:szCs w:val="18"/>
        </w:rPr>
        <w:t>”</w:t>
      </w:r>
      <w:r w:rsidRPr="005B16FB">
        <w:rPr>
          <w:rFonts w:cs="Arial"/>
          <w:color w:val="000000"/>
          <w:sz w:val="18"/>
          <w:szCs w:val="18"/>
        </w:rPr>
        <w:t xml:space="preserve"> </w:t>
      </w:r>
      <w:r w:rsidRPr="005B16FB">
        <w:rPr>
          <w:rFonts w:cs="Arial"/>
          <w:color w:val="000000"/>
          <w:sz w:val="18"/>
          <w:szCs w:val="18"/>
          <w:lang w:val="es-MX"/>
        </w:rPr>
        <w:t xml:space="preserve">autoriza expresamente a </w:t>
      </w:r>
      <w:r w:rsidRPr="005B16FB">
        <w:rPr>
          <w:rFonts w:cs="Arial"/>
          <w:b/>
          <w:color w:val="000000"/>
          <w:sz w:val="18"/>
          <w:szCs w:val="18"/>
          <w:lang w:val="es-MX"/>
        </w:rPr>
        <w:t>“EL INSTITUTO”</w:t>
      </w:r>
      <w:r w:rsidRPr="005B16FB">
        <w:rPr>
          <w:rFonts w:cs="Arial"/>
          <w:bCs w:val="0"/>
          <w:color w:val="000000"/>
          <w:sz w:val="18"/>
          <w:szCs w:val="18"/>
          <w:lang w:val="es-MX"/>
        </w:rPr>
        <w:t xml:space="preserve"> y este a su vez acepta</w:t>
      </w:r>
      <w:r w:rsidRPr="005B16FB">
        <w:rPr>
          <w:rFonts w:cs="Arial"/>
          <w:color w:val="000000"/>
          <w:sz w:val="18"/>
          <w:szCs w:val="18"/>
          <w:lang w:val="es-MX"/>
        </w:rPr>
        <w:t xml:space="preserve">, que en el supuesto de que </w:t>
      </w:r>
      <w:r w:rsidRPr="005B16FB">
        <w:rPr>
          <w:rFonts w:cs="Arial"/>
          <w:b/>
          <w:color w:val="000000"/>
          <w:sz w:val="18"/>
          <w:szCs w:val="18"/>
          <w:lang w:val="es-MX"/>
        </w:rPr>
        <w:t>“EL PROVEEDOR”</w:t>
      </w:r>
      <w:r w:rsidRPr="005B16FB">
        <w:rPr>
          <w:rFonts w:cs="Arial"/>
          <w:color w:val="000000"/>
          <w:sz w:val="18"/>
          <w:szCs w:val="18"/>
          <w:lang w:val="es-MX"/>
        </w:rPr>
        <w:t xml:space="preserve"> tenga cuentas liquidas y exigibles a su cargo, </w:t>
      </w:r>
      <w:r w:rsidRPr="005B16FB">
        <w:rPr>
          <w:rFonts w:cs="Arial"/>
          <w:b/>
          <w:color w:val="000000"/>
          <w:sz w:val="18"/>
          <w:szCs w:val="18"/>
          <w:lang w:val="es-MX"/>
        </w:rPr>
        <w:t>“EL INSTITUTO”</w:t>
      </w:r>
      <w:r w:rsidRPr="005B16FB">
        <w:rPr>
          <w:rFonts w:cs="Arial"/>
          <w:color w:val="000000"/>
          <w:sz w:val="18"/>
          <w:szCs w:val="18"/>
          <w:lang w:val="es-MX"/>
        </w:rPr>
        <w:t xml:space="preserve"> las aplicará contra los adeudos que, en su caso, tuviera por concepto de cuotas obrero patronales, conforme a lo previsto en el artículo 40 B, de la Ley del Seguro Social. Y numeral 5.</w:t>
      </w:r>
      <w:r w:rsidR="007E1D60">
        <w:rPr>
          <w:rFonts w:cs="Arial"/>
          <w:color w:val="000000"/>
          <w:sz w:val="18"/>
          <w:szCs w:val="18"/>
          <w:lang w:val="es-MX"/>
        </w:rPr>
        <w:t>4.10, último párrafo</w:t>
      </w:r>
      <w:r w:rsidRPr="005B16FB">
        <w:rPr>
          <w:rFonts w:cs="Arial"/>
          <w:color w:val="000000"/>
          <w:sz w:val="18"/>
          <w:szCs w:val="18"/>
          <w:lang w:val="es-MX"/>
        </w:rPr>
        <w:t xml:space="preserve"> de las Políticas, Bases y Lineamientos en Materia de Adquisiciones, Arrendamientos y Prestación de Servicios del IMSS.</w:t>
      </w:r>
      <w:r w:rsidRPr="005B16FB">
        <w:rPr>
          <w:rFonts w:cs="Arial"/>
          <w:b/>
          <w:bCs w:val="0"/>
          <w:color w:val="000000"/>
          <w:sz w:val="18"/>
          <w:szCs w:val="18"/>
          <w:lang w:val="es-MX"/>
        </w:rPr>
        <w:t xml:space="preserve"> </w:t>
      </w:r>
    </w:p>
    <w:p w14:paraId="2C0E2D44" w14:textId="77777777" w:rsidR="007143B7" w:rsidRPr="005B16FB" w:rsidRDefault="007143B7" w:rsidP="007143B7">
      <w:pPr>
        <w:autoSpaceDE w:val="0"/>
        <w:autoSpaceDN w:val="0"/>
        <w:adjustRightInd w:val="0"/>
        <w:ind w:right="-93"/>
        <w:jc w:val="both"/>
        <w:rPr>
          <w:rFonts w:cs="Arial"/>
          <w:b/>
          <w:bCs w:val="0"/>
          <w:sz w:val="18"/>
          <w:szCs w:val="18"/>
          <w:lang w:val="es-MX"/>
        </w:rPr>
      </w:pPr>
    </w:p>
    <w:p w14:paraId="36EB498B" w14:textId="77777777"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14:paraId="7B712A0A" w14:textId="77777777" w:rsidR="007143B7" w:rsidRDefault="007143B7" w:rsidP="007143B7">
      <w:pPr>
        <w:ind w:left="1418" w:right="50" w:hanging="1418"/>
        <w:jc w:val="both"/>
        <w:rPr>
          <w:rFonts w:cs="Arial"/>
          <w:sz w:val="18"/>
          <w:szCs w:val="18"/>
        </w:rPr>
      </w:pPr>
      <w:r w:rsidRPr="005B16FB">
        <w:rPr>
          <w:rFonts w:cs="Arial"/>
          <w:b/>
          <w:bCs w:val="0"/>
          <w:sz w:val="18"/>
          <w:szCs w:val="18"/>
        </w:rPr>
        <w:t>TERCERA.-</w:t>
      </w:r>
      <w:r w:rsidRPr="005B16FB">
        <w:rPr>
          <w:rFonts w:cs="Arial"/>
          <w:b/>
          <w:bCs w:val="0"/>
          <w:sz w:val="18"/>
          <w:szCs w:val="18"/>
        </w:rPr>
        <w:tab/>
      </w:r>
      <w:r w:rsidRPr="00BA47F1">
        <w:rPr>
          <w:rFonts w:cs="Arial"/>
          <w:b/>
          <w:bCs w:val="0"/>
          <w:sz w:val="18"/>
          <w:szCs w:val="18"/>
        </w:rPr>
        <w:t xml:space="preserve">MODIFICACIONES.- </w:t>
      </w:r>
      <w:r w:rsidRPr="00BA47F1">
        <w:rPr>
          <w:rFonts w:cs="Arial"/>
          <w:sz w:val="18"/>
          <w:szCs w:val="18"/>
        </w:rPr>
        <w:t>De conformidad con lo establecido en el artículo 52 de la Ley de Adquisiciones, Arrendamientos y Servicios del Sector Público y 91 de su Reglamento,</w:t>
      </w:r>
      <w:r w:rsidRPr="00BA47F1">
        <w:rPr>
          <w:rFonts w:cs="Arial"/>
          <w:b/>
          <w:bCs w:val="0"/>
          <w:sz w:val="18"/>
          <w:szCs w:val="18"/>
        </w:rPr>
        <w:t xml:space="preserve"> "EL INSTITUTO" </w:t>
      </w:r>
      <w:r w:rsidRPr="00BA47F1">
        <w:rPr>
          <w:rFonts w:cs="Arial"/>
          <w:sz w:val="18"/>
          <w:szCs w:val="18"/>
        </w:rPr>
        <w:t>podrá celebrar por escrito</w:t>
      </w:r>
      <w:r w:rsidRPr="005B16FB">
        <w:rPr>
          <w:rFonts w:cs="Arial"/>
          <w:sz w:val="18"/>
          <w:szCs w:val="18"/>
        </w:rPr>
        <w:t xml:space="preserve"> convenio modificatorio, al presente contrato dentro de la vigencia del mismo. Para tal efecto, </w:t>
      </w:r>
      <w:r w:rsidRPr="005B16FB">
        <w:rPr>
          <w:rFonts w:cs="Arial"/>
          <w:b/>
          <w:bCs w:val="0"/>
          <w:sz w:val="18"/>
          <w:szCs w:val="18"/>
        </w:rPr>
        <w:t>"EL PROVEEDOR"</w:t>
      </w:r>
      <w:r w:rsidRPr="005B16FB">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14:paraId="3F66CBF3" w14:textId="77777777" w:rsidR="007143B7" w:rsidRPr="005B16FB" w:rsidRDefault="007143B7" w:rsidP="007143B7">
      <w:pPr>
        <w:ind w:left="1418" w:right="50"/>
        <w:jc w:val="both"/>
        <w:rPr>
          <w:rFonts w:cs="Arial"/>
          <w:sz w:val="18"/>
          <w:szCs w:val="18"/>
        </w:rPr>
      </w:pPr>
    </w:p>
    <w:p w14:paraId="65AB0EF4" w14:textId="77777777" w:rsidR="007143B7" w:rsidRPr="0016504D" w:rsidRDefault="007143B7" w:rsidP="007143B7">
      <w:pPr>
        <w:autoSpaceDE w:val="0"/>
        <w:autoSpaceDN w:val="0"/>
        <w:adjustRightInd w:val="0"/>
        <w:ind w:left="1440" w:hanging="1440"/>
        <w:jc w:val="both"/>
        <w:rPr>
          <w:rFonts w:cs="Arial"/>
          <w:b/>
          <w:bCs w:val="0"/>
          <w:sz w:val="18"/>
          <w:szCs w:val="18"/>
          <w:lang w:val="es-MX"/>
        </w:rPr>
      </w:pPr>
      <w:r w:rsidRPr="0016504D">
        <w:rPr>
          <w:rFonts w:cs="Arial"/>
          <w:b/>
          <w:bCs w:val="0"/>
          <w:sz w:val="18"/>
          <w:szCs w:val="18"/>
          <w:lang w:val="es-MX"/>
        </w:rPr>
        <w:t>VIGÉSIMA</w:t>
      </w:r>
    </w:p>
    <w:p w14:paraId="6E699322" w14:textId="77777777" w:rsidR="007143B7" w:rsidRPr="00752082" w:rsidRDefault="007143B7" w:rsidP="007143B7">
      <w:pPr>
        <w:autoSpaceDE w:val="0"/>
        <w:autoSpaceDN w:val="0"/>
        <w:adjustRightInd w:val="0"/>
        <w:ind w:left="1410" w:right="-93" w:hanging="1410"/>
        <w:jc w:val="both"/>
        <w:rPr>
          <w:rFonts w:cs="Arial"/>
          <w:sz w:val="18"/>
          <w:szCs w:val="18"/>
          <w:lang w:val="es-MX"/>
        </w:rPr>
      </w:pPr>
      <w:r w:rsidRPr="0016504D">
        <w:rPr>
          <w:rFonts w:cs="Arial"/>
          <w:b/>
          <w:bCs w:val="0"/>
          <w:sz w:val="18"/>
          <w:szCs w:val="18"/>
          <w:lang w:val="es-MX"/>
        </w:rPr>
        <w:t>CUARTA.-</w:t>
      </w:r>
      <w:r w:rsidRPr="0016504D">
        <w:rPr>
          <w:rFonts w:cs="Arial"/>
          <w:b/>
          <w:bCs w:val="0"/>
          <w:sz w:val="18"/>
          <w:szCs w:val="18"/>
        </w:rPr>
        <w:tab/>
      </w:r>
      <w:r w:rsidRPr="0016504D">
        <w:rPr>
          <w:rFonts w:cs="Arial"/>
          <w:sz w:val="18"/>
          <w:szCs w:val="18"/>
          <w:lang w:val="es-MX"/>
        </w:rPr>
        <w:tab/>
      </w:r>
      <w:r w:rsidRPr="0016504D">
        <w:rPr>
          <w:rFonts w:cs="Arial"/>
          <w:b/>
          <w:sz w:val="18"/>
          <w:szCs w:val="18"/>
          <w:lang w:val="es-MX"/>
        </w:rPr>
        <w:t>INSPECCIONES DE CALIDAD</w:t>
      </w:r>
      <w:r w:rsidRPr="0016504D">
        <w:rPr>
          <w:rFonts w:cs="Arial"/>
          <w:sz w:val="18"/>
          <w:szCs w:val="18"/>
          <w:lang w:val="es-MX"/>
        </w:rPr>
        <w:t>.- Son las acciones encaminadas, a evaluar, medir, contrastar o ensayar las características la calidad de un producto o servicio para determinar su conformidad con los requisitos establecidos en los procedimientos de</w:t>
      </w:r>
      <w:r w:rsidRPr="005B16FB">
        <w:rPr>
          <w:rFonts w:cs="Arial"/>
          <w:sz w:val="18"/>
          <w:szCs w:val="18"/>
          <w:lang w:val="es-MX"/>
        </w:rPr>
        <w:t xml:space="preserve"> contratación. La Secretaría de la Función Pública podrá verificar la calidad de</w:t>
      </w:r>
      <w:r>
        <w:rPr>
          <w:rFonts w:cs="Arial"/>
          <w:sz w:val="18"/>
          <w:szCs w:val="18"/>
          <w:lang w:val="es-MX"/>
        </w:rPr>
        <w:t xml:space="preserve"> los</w:t>
      </w:r>
      <w:r w:rsidRPr="005B16FB">
        <w:rPr>
          <w:rFonts w:cs="Arial"/>
          <w:sz w:val="18"/>
          <w:szCs w:val="18"/>
          <w:lang w:val="es-MX"/>
        </w:rPr>
        <w:t xml:space="preserve"> </w:t>
      </w:r>
      <w:r>
        <w:rPr>
          <w:rFonts w:cs="Arial"/>
          <w:sz w:val="18"/>
          <w:szCs w:val="18"/>
          <w:lang w:val="es-MX"/>
        </w:rPr>
        <w:t>víveres</w:t>
      </w:r>
      <w:r w:rsidRPr="005B16FB">
        <w:rPr>
          <w:rFonts w:cs="Arial"/>
          <w:sz w:val="18"/>
          <w:szCs w:val="18"/>
          <w:lang w:val="es-MX"/>
        </w:rPr>
        <w:t xml:space="preserve"> </w:t>
      </w:r>
      <w:r>
        <w:rPr>
          <w:rFonts w:cs="Arial"/>
          <w:sz w:val="18"/>
          <w:szCs w:val="18"/>
          <w:lang w:val="es-MX"/>
        </w:rPr>
        <w:t xml:space="preserve">objeto de este contrato </w:t>
      </w:r>
      <w:r w:rsidRPr="005B16FB">
        <w:rPr>
          <w:rFonts w:cs="Arial"/>
          <w:sz w:val="18"/>
          <w:szCs w:val="18"/>
          <w:lang w:val="es-MX"/>
        </w:rPr>
        <w:t xml:space="preserve">a través de la propia dependencia o entidad de que se trate, o mediante las personas </w:t>
      </w:r>
      <w:r w:rsidRPr="00752082">
        <w:rPr>
          <w:rFonts w:cs="Arial"/>
          <w:sz w:val="18"/>
          <w:szCs w:val="18"/>
          <w:lang w:val="es-MX"/>
        </w:rPr>
        <w:t xml:space="preserve">acreditadas en los términos que establece la </w:t>
      </w:r>
      <w:r w:rsidRPr="00FF0A07">
        <w:rPr>
          <w:rFonts w:cs="Arial"/>
          <w:sz w:val="18"/>
          <w:szCs w:val="18"/>
          <w:lang w:val="es-MX"/>
        </w:rPr>
        <w:t>Ley Federal sobre Metrología y Normalización.</w:t>
      </w:r>
      <w:r w:rsidRPr="00752082">
        <w:rPr>
          <w:rFonts w:cs="Arial"/>
          <w:sz w:val="18"/>
          <w:szCs w:val="18"/>
          <w:lang w:val="es-MX"/>
        </w:rPr>
        <w:t xml:space="preserve"> En términos de lo anterior, la administradora del instrumento jurídico, representado en este acto y quien suscribe dicho instrumento jurídico, la Licenciada en Nutrición </w:t>
      </w:r>
      <w:r>
        <w:rPr>
          <w:rFonts w:cs="Arial"/>
          <w:sz w:val="18"/>
          <w:szCs w:val="18"/>
          <w:lang w:val="es-MX"/>
        </w:rPr>
        <w:t xml:space="preserve">XXXXX </w:t>
      </w:r>
      <w:proofErr w:type="spellStart"/>
      <w:r>
        <w:rPr>
          <w:rFonts w:cs="Arial"/>
          <w:sz w:val="18"/>
          <w:szCs w:val="18"/>
          <w:lang w:val="es-MX"/>
        </w:rPr>
        <w:t>XXXXX</w:t>
      </w:r>
      <w:proofErr w:type="spellEnd"/>
      <w:r>
        <w:rPr>
          <w:rFonts w:cs="Arial"/>
          <w:sz w:val="18"/>
          <w:szCs w:val="18"/>
          <w:lang w:val="es-MX"/>
        </w:rPr>
        <w:t xml:space="preserve"> </w:t>
      </w:r>
      <w:proofErr w:type="spellStart"/>
      <w:r>
        <w:rPr>
          <w:rFonts w:cs="Arial"/>
          <w:sz w:val="18"/>
          <w:szCs w:val="18"/>
          <w:lang w:val="es-MX"/>
        </w:rPr>
        <w:t>XXXXX</w:t>
      </w:r>
      <w:proofErr w:type="spellEnd"/>
      <w:r w:rsidRPr="00752082">
        <w:rPr>
          <w:rFonts w:cs="Arial"/>
          <w:sz w:val="18"/>
          <w:szCs w:val="18"/>
          <w:lang w:val="es-MX"/>
        </w:rPr>
        <w:t>, Jefa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752082">
        <w:rPr>
          <w:rFonts w:cs="Arial"/>
          <w:color w:val="FF0000"/>
          <w:sz w:val="18"/>
          <w:szCs w:val="18"/>
          <w:lang w:val="es-MX"/>
        </w:rPr>
        <w:t xml:space="preserve"> </w:t>
      </w:r>
      <w:r w:rsidRPr="00752082">
        <w:rPr>
          <w:rFonts w:cs="Arial"/>
          <w:sz w:val="18"/>
          <w:szCs w:val="18"/>
          <w:lang w:val="es-MX"/>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14:paraId="633E8027" w14:textId="77777777" w:rsidR="007143B7" w:rsidRPr="00752082" w:rsidRDefault="007143B7" w:rsidP="007143B7">
      <w:pPr>
        <w:overflowPunct w:val="0"/>
        <w:autoSpaceDE w:val="0"/>
        <w:autoSpaceDN w:val="0"/>
        <w:ind w:left="1418" w:hanging="8"/>
        <w:jc w:val="both"/>
        <w:rPr>
          <w:rFonts w:cs="Arial"/>
          <w:sz w:val="18"/>
          <w:szCs w:val="18"/>
          <w:lang w:val="es-MX"/>
        </w:rPr>
      </w:pPr>
    </w:p>
    <w:p w14:paraId="6FC73B4C" w14:textId="77777777" w:rsidR="007143B7" w:rsidRPr="005B16FB" w:rsidRDefault="007143B7" w:rsidP="007143B7">
      <w:pPr>
        <w:ind w:left="1410"/>
        <w:jc w:val="both"/>
        <w:rPr>
          <w:rFonts w:cs="Arial"/>
          <w:sz w:val="18"/>
          <w:szCs w:val="18"/>
          <w:lang w:val="es-MX"/>
        </w:rPr>
      </w:pPr>
      <w:r w:rsidRPr="00752082">
        <w:rPr>
          <w:rFonts w:cs="Arial"/>
          <w:sz w:val="18"/>
          <w:szCs w:val="18"/>
          <w:lang w:val="es-MX"/>
        </w:rPr>
        <w:t xml:space="preserve">En términos de lo anterior el servidor público responsable designado para supervisar el cumplimiento del presente contrato </w:t>
      </w:r>
      <w:r w:rsidRPr="00752082">
        <w:rPr>
          <w:rFonts w:cs="Arial"/>
          <w:color w:val="000000"/>
          <w:sz w:val="18"/>
          <w:szCs w:val="18"/>
        </w:rPr>
        <w:t xml:space="preserve">L.N. </w:t>
      </w:r>
      <w:r>
        <w:rPr>
          <w:rFonts w:cs="Arial"/>
          <w:color w:val="000000"/>
          <w:sz w:val="18"/>
          <w:szCs w:val="18"/>
        </w:rPr>
        <w:t xml:space="preserve">XXXX XXXXX </w:t>
      </w:r>
      <w:proofErr w:type="spellStart"/>
      <w:r>
        <w:rPr>
          <w:rFonts w:cs="Arial"/>
          <w:color w:val="000000"/>
          <w:sz w:val="18"/>
          <w:szCs w:val="18"/>
        </w:rPr>
        <w:t>XXXXX</w:t>
      </w:r>
      <w:proofErr w:type="spellEnd"/>
      <w:r w:rsidRPr="00752082">
        <w:rPr>
          <w:rFonts w:cs="Arial"/>
          <w:color w:val="000000"/>
          <w:sz w:val="18"/>
          <w:szCs w:val="18"/>
        </w:rPr>
        <w:t xml:space="preserve"> </w:t>
      </w:r>
      <w:r w:rsidRPr="00752082">
        <w:rPr>
          <w:rFonts w:cs="Arial"/>
          <w:sz w:val="18"/>
          <w:szCs w:val="18"/>
          <w:lang w:val="es-MX"/>
        </w:rPr>
        <w:t xml:space="preserve"> en su carácter de</w:t>
      </w:r>
      <w:r w:rsidRPr="005B16FB">
        <w:rPr>
          <w:rFonts w:cs="Arial"/>
          <w:sz w:val="18"/>
          <w:szCs w:val="18"/>
          <w:lang w:val="es-MX"/>
        </w:rPr>
        <w:t xml:space="preserve"> Titular del Departamento de Nutrición y </w:t>
      </w:r>
      <w:r w:rsidRPr="004E33C5">
        <w:rPr>
          <w:rFonts w:cs="Arial"/>
          <w:sz w:val="18"/>
          <w:szCs w:val="18"/>
          <w:lang w:val="es-MX"/>
        </w:rPr>
        <w:t>Dietética</w:t>
      </w:r>
      <w:r w:rsidRPr="005B16FB">
        <w:rPr>
          <w:rFonts w:cs="Arial"/>
          <w:sz w:val="18"/>
          <w:szCs w:val="18"/>
          <w:lang w:val="es-MX"/>
        </w:rPr>
        <w:t>, deberá llevar a cabo a través del CALENDARIO DE ENTREGA Y DISTRIBUCION DE VÍVERES, en donde se señalen las fechas</w:t>
      </w:r>
      <w:r>
        <w:rPr>
          <w:rFonts w:cs="Arial"/>
          <w:sz w:val="18"/>
          <w:szCs w:val="18"/>
          <w:lang w:val="es-MX"/>
        </w:rPr>
        <w:t xml:space="preserve"> y horas de entrega de bienes</w:t>
      </w:r>
      <w:r w:rsidRPr="005B16FB">
        <w:rPr>
          <w:rFonts w:cs="Arial"/>
          <w:sz w:val="18"/>
          <w:szCs w:val="18"/>
          <w:lang w:val="es-MX"/>
        </w:rPr>
        <w:t>. El servidor público designado como administrador del contrato, será el responsable de la aplicación de penas convencionales y en su caso las deducciones en términos de lo</w:t>
      </w:r>
      <w:r>
        <w:rPr>
          <w:rFonts w:cs="Arial"/>
          <w:sz w:val="18"/>
          <w:szCs w:val="18"/>
          <w:lang w:val="es-MX"/>
        </w:rPr>
        <w:t xml:space="preserve"> señalado en la </w:t>
      </w:r>
      <w:r w:rsidRPr="00A37C21">
        <w:rPr>
          <w:rFonts w:cs="Arial"/>
          <w:sz w:val="18"/>
          <w:szCs w:val="18"/>
          <w:lang w:val="es-MX"/>
        </w:rPr>
        <w:t>cláusula décimo tercera</w:t>
      </w:r>
      <w:r>
        <w:rPr>
          <w:rFonts w:cs="Arial"/>
          <w:sz w:val="18"/>
          <w:szCs w:val="18"/>
          <w:lang w:val="es-MX"/>
        </w:rPr>
        <w:t>.</w:t>
      </w:r>
    </w:p>
    <w:p w14:paraId="493AB85D" w14:textId="77777777" w:rsidR="007143B7" w:rsidRPr="005B16FB" w:rsidRDefault="007143B7" w:rsidP="007143B7">
      <w:pPr>
        <w:overflowPunct w:val="0"/>
        <w:autoSpaceDE w:val="0"/>
        <w:autoSpaceDN w:val="0"/>
        <w:ind w:left="1418" w:hanging="8"/>
        <w:jc w:val="both"/>
        <w:rPr>
          <w:rFonts w:cs="Arial"/>
          <w:color w:val="FF0000"/>
          <w:sz w:val="18"/>
          <w:szCs w:val="18"/>
          <w:lang w:val="es-MX"/>
        </w:rPr>
      </w:pPr>
    </w:p>
    <w:p w14:paraId="6CBF94E2" w14:textId="77777777" w:rsidR="007143B7" w:rsidRPr="005B16FB" w:rsidRDefault="007143B7" w:rsidP="007143B7">
      <w:pPr>
        <w:overflowPunct w:val="0"/>
        <w:autoSpaceDE w:val="0"/>
        <w:autoSpaceDN w:val="0"/>
        <w:ind w:left="1418" w:hanging="8"/>
        <w:jc w:val="both"/>
        <w:rPr>
          <w:rFonts w:cs="Arial"/>
          <w:sz w:val="18"/>
          <w:szCs w:val="18"/>
          <w:lang w:val="es-MX"/>
        </w:rPr>
      </w:pPr>
      <w:r>
        <w:rPr>
          <w:rFonts w:cs="Arial"/>
          <w:sz w:val="18"/>
          <w:szCs w:val="18"/>
          <w:lang w:val="es-MX"/>
        </w:rPr>
        <w:t>La</w:t>
      </w:r>
      <w:r w:rsidRPr="005B16FB">
        <w:rPr>
          <w:rFonts w:cs="Arial"/>
          <w:sz w:val="18"/>
          <w:szCs w:val="18"/>
          <w:lang w:val="es-MX"/>
        </w:rPr>
        <w:t xml:space="preserve"> administrador</w:t>
      </w:r>
      <w:r>
        <w:rPr>
          <w:rFonts w:cs="Arial"/>
          <w:sz w:val="18"/>
          <w:szCs w:val="18"/>
          <w:lang w:val="es-MX"/>
        </w:rPr>
        <w:t>a del contrato será la responsable</w:t>
      </w:r>
      <w:r w:rsidRPr="005B16FB">
        <w:rPr>
          <w:rFonts w:cs="Arial"/>
          <w:sz w:val="18"/>
          <w:szCs w:val="18"/>
          <w:lang w:val="es-MX"/>
        </w:rPr>
        <w:t xml:space="preserve"> de supervisar y dar seguimiento</w:t>
      </w:r>
      <w:r>
        <w:rPr>
          <w:rFonts w:cs="Arial"/>
          <w:sz w:val="18"/>
          <w:szCs w:val="18"/>
          <w:lang w:val="es-MX"/>
        </w:rPr>
        <w:t xml:space="preserve"> </w:t>
      </w:r>
      <w:r w:rsidRPr="005B16FB">
        <w:rPr>
          <w:rFonts w:cs="Arial"/>
          <w:sz w:val="18"/>
          <w:szCs w:val="18"/>
          <w:lang w:val="es-MX"/>
        </w:rPr>
        <w:t>al correcto, oportuno y puntual cumplimiento de lo</w:t>
      </w:r>
      <w:r>
        <w:rPr>
          <w:rFonts w:cs="Arial"/>
          <w:sz w:val="18"/>
          <w:szCs w:val="18"/>
          <w:lang w:val="es-MX"/>
        </w:rPr>
        <w:t>s compromisos contraídos por el</w:t>
      </w:r>
      <w:r w:rsidRPr="005B16FB">
        <w:rPr>
          <w:rFonts w:cs="Arial"/>
          <w:sz w:val="18"/>
          <w:szCs w:val="18"/>
          <w:lang w:val="es-MX"/>
        </w:rPr>
        <w:t xml:space="preserve"> proveedor</w:t>
      </w:r>
      <w:r>
        <w:rPr>
          <w:rFonts w:cs="Arial"/>
          <w:sz w:val="18"/>
          <w:szCs w:val="18"/>
          <w:lang w:val="es-MX"/>
        </w:rPr>
        <w:t xml:space="preserve"> de víveres, en el </w:t>
      </w:r>
      <w:r w:rsidRPr="005B16FB">
        <w:rPr>
          <w:rFonts w:cs="Arial"/>
          <w:sz w:val="18"/>
          <w:szCs w:val="18"/>
          <w:lang w:val="es-MX"/>
        </w:rPr>
        <w:t>contrato o pedidos formalizados, así como, de las acciones a emprender por el incumplimiento de estos.</w:t>
      </w:r>
    </w:p>
    <w:p w14:paraId="0CBF9EC9" w14:textId="77777777" w:rsidR="007143B7" w:rsidRPr="005B16FB" w:rsidRDefault="007143B7" w:rsidP="007143B7">
      <w:pPr>
        <w:overflowPunct w:val="0"/>
        <w:autoSpaceDE w:val="0"/>
        <w:autoSpaceDN w:val="0"/>
        <w:ind w:left="1418" w:hanging="8"/>
        <w:jc w:val="both"/>
        <w:rPr>
          <w:rFonts w:cs="Arial"/>
          <w:sz w:val="18"/>
          <w:szCs w:val="18"/>
          <w:lang w:val="es-MX"/>
        </w:rPr>
      </w:pPr>
    </w:p>
    <w:p w14:paraId="2E3B4216" w14:textId="77777777" w:rsidR="007143B7" w:rsidRPr="00145BF3" w:rsidRDefault="007143B7" w:rsidP="007143B7">
      <w:pPr>
        <w:overflowPunct w:val="0"/>
        <w:autoSpaceDE w:val="0"/>
        <w:autoSpaceDN w:val="0"/>
        <w:ind w:left="1418" w:hanging="8"/>
        <w:jc w:val="both"/>
        <w:rPr>
          <w:rFonts w:cs="Arial"/>
          <w:sz w:val="18"/>
          <w:szCs w:val="18"/>
          <w:lang w:val="es-MX"/>
        </w:rPr>
      </w:pPr>
      <w:r w:rsidRPr="005B16FB">
        <w:rPr>
          <w:rFonts w:cs="Arial"/>
          <w:sz w:val="18"/>
          <w:szCs w:val="18"/>
          <w:lang w:val="es-MX"/>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14:paraId="32632142" w14:textId="77777777" w:rsidR="007143B7" w:rsidRPr="005B16FB" w:rsidRDefault="007143B7" w:rsidP="007143B7">
      <w:pPr>
        <w:autoSpaceDE w:val="0"/>
        <w:autoSpaceDN w:val="0"/>
        <w:adjustRightInd w:val="0"/>
        <w:jc w:val="both"/>
        <w:rPr>
          <w:rFonts w:cs="Arial"/>
          <w:b/>
          <w:bCs w:val="0"/>
          <w:sz w:val="18"/>
          <w:szCs w:val="18"/>
          <w:lang w:val="es-MX"/>
        </w:rPr>
      </w:pPr>
    </w:p>
    <w:p w14:paraId="1FFF9D99" w14:textId="77777777" w:rsidR="007143B7" w:rsidRPr="005B16FB" w:rsidRDefault="007143B7" w:rsidP="007143B7">
      <w:pPr>
        <w:autoSpaceDE w:val="0"/>
        <w:autoSpaceDN w:val="0"/>
        <w:adjustRightInd w:val="0"/>
        <w:ind w:left="1440" w:hanging="1440"/>
        <w:jc w:val="both"/>
        <w:rPr>
          <w:rFonts w:cs="Arial"/>
          <w:b/>
          <w:bCs w:val="0"/>
          <w:sz w:val="18"/>
          <w:szCs w:val="18"/>
          <w:lang w:val="es-MX"/>
        </w:rPr>
      </w:pPr>
      <w:r w:rsidRPr="005B16FB">
        <w:rPr>
          <w:rFonts w:cs="Arial"/>
          <w:b/>
          <w:bCs w:val="0"/>
          <w:sz w:val="18"/>
          <w:szCs w:val="18"/>
          <w:lang w:val="es-MX"/>
        </w:rPr>
        <w:t>VIGÉSIMA</w:t>
      </w:r>
    </w:p>
    <w:p w14:paraId="2C4DA809" w14:textId="77777777" w:rsidR="007143B7" w:rsidRPr="005B16FB" w:rsidRDefault="007143B7" w:rsidP="007143B7">
      <w:pPr>
        <w:autoSpaceDE w:val="0"/>
        <w:autoSpaceDN w:val="0"/>
        <w:adjustRightInd w:val="0"/>
        <w:ind w:left="1440" w:hanging="1440"/>
        <w:jc w:val="both"/>
        <w:rPr>
          <w:rFonts w:cs="Arial"/>
          <w:b/>
          <w:color w:val="000000"/>
          <w:sz w:val="18"/>
          <w:szCs w:val="18"/>
          <w:lang w:val="es-MX"/>
        </w:rPr>
      </w:pPr>
      <w:r w:rsidRPr="005B16FB">
        <w:rPr>
          <w:rFonts w:cs="Arial"/>
          <w:b/>
          <w:bCs w:val="0"/>
          <w:sz w:val="18"/>
          <w:szCs w:val="18"/>
          <w:lang w:val="es-MX"/>
        </w:rPr>
        <w:t>QUINTA.-</w:t>
      </w:r>
      <w:r w:rsidRPr="005B16FB">
        <w:rPr>
          <w:rFonts w:cs="Arial"/>
          <w:b/>
          <w:color w:val="FF0000"/>
          <w:sz w:val="18"/>
          <w:szCs w:val="18"/>
          <w:lang w:val="es-MX"/>
        </w:rPr>
        <w:tab/>
      </w:r>
      <w:r w:rsidRPr="005B16FB">
        <w:rPr>
          <w:rFonts w:cs="Arial"/>
          <w:b/>
          <w:color w:val="000000"/>
          <w:sz w:val="18"/>
          <w:szCs w:val="18"/>
        </w:rPr>
        <w:t>RESPONSABILIDAD LABORAL.-</w:t>
      </w:r>
      <w:r w:rsidRPr="005B16FB">
        <w:rPr>
          <w:rFonts w:cs="Arial"/>
          <w:color w:val="000000"/>
          <w:sz w:val="18"/>
          <w:szCs w:val="18"/>
        </w:rPr>
        <w:t xml:space="preserve"> Los recursos humanos que reciban cada una de </w:t>
      </w:r>
      <w:r w:rsidRPr="005B16FB">
        <w:rPr>
          <w:rFonts w:cs="Arial"/>
          <w:b/>
          <w:color w:val="000000"/>
          <w:sz w:val="18"/>
          <w:szCs w:val="18"/>
        </w:rPr>
        <w:t>“LAS PARTES</w:t>
      </w:r>
      <w:r w:rsidRPr="005B16FB">
        <w:rPr>
          <w:rFonts w:cs="Arial"/>
          <w:color w:val="000000"/>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3A34369D" w14:textId="77777777" w:rsidR="007143B7" w:rsidRPr="005B16FB" w:rsidRDefault="007143B7" w:rsidP="007143B7">
      <w:pPr>
        <w:ind w:left="1418" w:hanging="8"/>
        <w:rPr>
          <w:rFonts w:cs="Arial"/>
          <w:sz w:val="18"/>
          <w:szCs w:val="18"/>
          <w:lang w:val="es-MX"/>
        </w:rPr>
      </w:pPr>
    </w:p>
    <w:p w14:paraId="001FFA9C" w14:textId="77777777" w:rsidR="007143B7" w:rsidRPr="005B16FB" w:rsidRDefault="007143B7" w:rsidP="007143B7">
      <w:pPr>
        <w:ind w:left="1410" w:hanging="1410"/>
        <w:jc w:val="both"/>
        <w:rPr>
          <w:rFonts w:cs="Arial"/>
          <w:sz w:val="18"/>
          <w:szCs w:val="18"/>
        </w:rPr>
      </w:pPr>
      <w:r w:rsidRPr="005B16FB">
        <w:rPr>
          <w:rFonts w:cs="Arial"/>
          <w:sz w:val="18"/>
          <w:szCs w:val="18"/>
        </w:rPr>
        <w:tab/>
      </w:r>
      <w:r w:rsidRPr="005B16FB">
        <w:rPr>
          <w:rFonts w:cs="Arial"/>
          <w:b/>
          <w:sz w:val="18"/>
          <w:szCs w:val="18"/>
          <w:lang w:val="es-MX"/>
        </w:rPr>
        <w:t>“EL PROVEEDOR”</w:t>
      </w:r>
      <w:r w:rsidRPr="005B16FB">
        <w:rPr>
          <w:rFonts w:cs="Arial"/>
          <w:sz w:val="18"/>
          <w:szCs w:val="18"/>
        </w:rPr>
        <w:t xml:space="preserve"> deberá dar cabal cumplimiento a lo estipulado en la cláusula que antecede y de la que autoriza expresamente a que el </w:t>
      </w:r>
      <w:r w:rsidRPr="005B16FB">
        <w:rPr>
          <w:rFonts w:cs="Arial"/>
          <w:b/>
          <w:sz w:val="18"/>
          <w:szCs w:val="18"/>
        </w:rPr>
        <w:t>“EL INSTITUTO”</w:t>
      </w:r>
      <w:r w:rsidRPr="005B16FB">
        <w:rPr>
          <w:rFonts w:cs="Arial"/>
          <w:sz w:val="18"/>
          <w:szCs w:val="18"/>
        </w:rPr>
        <w:t xml:space="preserve"> a través de su Administrador del presente Contrato y del Área Técnica correspondiente; con objeto de que constate la calidad de los bienes o servicios, sujetándose </w:t>
      </w:r>
      <w:r w:rsidRPr="005B16FB">
        <w:rPr>
          <w:rFonts w:cs="Arial"/>
          <w:b/>
          <w:sz w:val="18"/>
          <w:szCs w:val="18"/>
          <w:lang w:val="es-MX"/>
        </w:rPr>
        <w:t>“EL PROVEEDOR”</w:t>
      </w:r>
      <w:r w:rsidRPr="005B16FB">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w:t>
      </w:r>
      <w:r>
        <w:rPr>
          <w:rFonts w:cs="Arial"/>
          <w:sz w:val="18"/>
          <w:szCs w:val="18"/>
        </w:rPr>
        <w:t>Invitación a Cuando Menos Tres Personas</w:t>
      </w:r>
      <w:r w:rsidRPr="005B16FB">
        <w:rPr>
          <w:rFonts w:cs="Arial"/>
          <w:sz w:val="18"/>
          <w:szCs w:val="18"/>
        </w:rPr>
        <w:t xml:space="preserve"> Pública y de las Normas Oficiales Mexicanas aplicadas al presente contrato, en caso de omisión por parte de </w:t>
      </w:r>
      <w:r w:rsidRPr="005B16FB">
        <w:rPr>
          <w:rFonts w:cs="Arial"/>
          <w:b/>
          <w:sz w:val="18"/>
          <w:szCs w:val="18"/>
          <w:lang w:val="es-MX"/>
        </w:rPr>
        <w:t>“EL PROVEEDOR”</w:t>
      </w:r>
      <w:r w:rsidRPr="005B16FB">
        <w:rPr>
          <w:rFonts w:cs="Arial"/>
          <w:sz w:val="18"/>
          <w:szCs w:val="18"/>
        </w:rPr>
        <w:t xml:space="preserve"> se aplicarán en su caso las penas convencionales, así como también a sujetarse al proceso de rescisión señalados en el presente contrato.</w:t>
      </w:r>
    </w:p>
    <w:p w14:paraId="65DDD06B" w14:textId="77777777" w:rsidR="007143B7" w:rsidRDefault="007143B7" w:rsidP="007143B7">
      <w:pPr>
        <w:tabs>
          <w:tab w:val="left" w:pos="9498"/>
        </w:tabs>
        <w:ind w:right="50"/>
        <w:jc w:val="both"/>
        <w:rPr>
          <w:rFonts w:cs="Arial"/>
          <w:b/>
          <w:bCs w:val="0"/>
          <w:sz w:val="18"/>
          <w:szCs w:val="18"/>
        </w:rPr>
      </w:pPr>
    </w:p>
    <w:p w14:paraId="099176FC" w14:textId="77777777" w:rsidR="007143B7" w:rsidRPr="005B16FB" w:rsidRDefault="007143B7" w:rsidP="007143B7">
      <w:pPr>
        <w:tabs>
          <w:tab w:val="left" w:pos="9498"/>
        </w:tabs>
        <w:ind w:left="1418" w:right="50" w:hanging="1418"/>
        <w:jc w:val="both"/>
        <w:rPr>
          <w:rFonts w:cs="Arial"/>
          <w:b/>
          <w:bCs w:val="0"/>
          <w:sz w:val="18"/>
          <w:szCs w:val="18"/>
        </w:rPr>
      </w:pPr>
      <w:r w:rsidRPr="005B16FB">
        <w:rPr>
          <w:rFonts w:cs="Arial"/>
          <w:b/>
          <w:bCs w:val="0"/>
          <w:sz w:val="18"/>
          <w:szCs w:val="18"/>
        </w:rPr>
        <w:t xml:space="preserve">VIGÉSIMA </w:t>
      </w:r>
    </w:p>
    <w:p w14:paraId="2C8E68CE" w14:textId="4C441156" w:rsidR="007143B7" w:rsidRDefault="007143B7" w:rsidP="007143B7">
      <w:pPr>
        <w:ind w:left="1410" w:hanging="1410"/>
        <w:jc w:val="both"/>
        <w:rPr>
          <w:rFonts w:cs="Arial"/>
          <w:sz w:val="18"/>
          <w:szCs w:val="18"/>
        </w:rPr>
      </w:pPr>
      <w:r w:rsidRPr="005B16FB">
        <w:rPr>
          <w:rFonts w:cs="Arial"/>
          <w:b/>
          <w:bCs w:val="0"/>
          <w:sz w:val="18"/>
          <w:szCs w:val="18"/>
          <w:lang w:val="es-MX"/>
        </w:rPr>
        <w:t>SEXTA.-</w:t>
      </w:r>
      <w:r w:rsidRPr="005B16FB">
        <w:rPr>
          <w:rFonts w:cs="Arial"/>
          <w:b/>
          <w:bCs w:val="0"/>
          <w:sz w:val="18"/>
          <w:szCs w:val="18"/>
          <w:lang w:val="es-MX"/>
        </w:rPr>
        <w:tab/>
      </w:r>
      <w:r w:rsidRPr="005B16FB">
        <w:rPr>
          <w:rFonts w:cs="Arial"/>
          <w:b/>
          <w:sz w:val="18"/>
          <w:szCs w:val="18"/>
          <w:lang w:val="es-MX"/>
        </w:rPr>
        <w:t>“EL PROVEEDOR”</w:t>
      </w:r>
      <w:r w:rsidRPr="005B16FB">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w:t>
      </w:r>
      <w:r w:rsidR="007E1D60">
        <w:rPr>
          <w:rFonts w:cs="Arial"/>
          <w:sz w:val="18"/>
          <w:szCs w:val="18"/>
        </w:rPr>
        <w:t>5.1.1, inciso a),</w:t>
      </w:r>
      <w:r w:rsidRPr="005B16FB">
        <w:rPr>
          <w:rFonts w:cs="Arial"/>
          <w:sz w:val="18"/>
          <w:szCs w:val="18"/>
        </w:rPr>
        <w:t xml:space="preserve"> de las Políticas, Bases y Lineamientos en Materia de Adquisiciones, Arrendamientos y Prestación de Servicios del Instituto Mexicano del Seguro Social.  </w:t>
      </w:r>
    </w:p>
    <w:p w14:paraId="6E5776B5" w14:textId="77777777" w:rsidR="007143B7" w:rsidRPr="005B16FB" w:rsidRDefault="007143B7" w:rsidP="007143B7">
      <w:pPr>
        <w:autoSpaceDE w:val="0"/>
        <w:autoSpaceDN w:val="0"/>
        <w:adjustRightInd w:val="0"/>
        <w:jc w:val="both"/>
        <w:rPr>
          <w:rFonts w:cs="Arial"/>
          <w:b/>
          <w:bCs w:val="0"/>
          <w:sz w:val="18"/>
          <w:szCs w:val="18"/>
        </w:rPr>
      </w:pPr>
    </w:p>
    <w:p w14:paraId="2C71EFB9" w14:textId="77777777"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14:paraId="2A064A53" w14:textId="77777777" w:rsidR="007143B7" w:rsidRPr="00443C5E" w:rsidRDefault="007143B7" w:rsidP="007143B7">
      <w:pPr>
        <w:ind w:left="1418" w:right="50" w:hanging="1418"/>
        <w:jc w:val="both"/>
        <w:rPr>
          <w:rFonts w:cs="Arial"/>
          <w:sz w:val="18"/>
          <w:szCs w:val="18"/>
        </w:rPr>
      </w:pPr>
      <w:r w:rsidRPr="00443C5E">
        <w:rPr>
          <w:rFonts w:cs="Arial"/>
          <w:b/>
          <w:bCs w:val="0"/>
          <w:sz w:val="18"/>
          <w:szCs w:val="18"/>
          <w:lang w:val="es-MX"/>
        </w:rPr>
        <w:t>SÉPTIMA.-</w:t>
      </w:r>
      <w:r w:rsidRPr="00443C5E">
        <w:rPr>
          <w:rFonts w:cs="Arial"/>
          <w:b/>
          <w:bCs w:val="0"/>
          <w:sz w:val="18"/>
          <w:szCs w:val="18"/>
        </w:rPr>
        <w:tab/>
        <w:t xml:space="preserve">LEGISLACIÓN APLICABLE.- </w:t>
      </w:r>
      <w:r w:rsidRPr="00443C5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14:paraId="4E5E1BE2" w14:textId="77777777" w:rsidR="007143B7" w:rsidRPr="00443C5E" w:rsidRDefault="007143B7" w:rsidP="007143B7">
      <w:pPr>
        <w:ind w:left="1418" w:right="50"/>
        <w:jc w:val="both"/>
        <w:rPr>
          <w:rFonts w:cs="Arial"/>
          <w:b/>
          <w:bCs w:val="0"/>
          <w:sz w:val="18"/>
          <w:szCs w:val="18"/>
        </w:rPr>
      </w:pPr>
    </w:p>
    <w:p w14:paraId="0B607CC1" w14:textId="77777777"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14:paraId="0F9EAED0" w14:textId="77777777" w:rsidR="007143B7" w:rsidRPr="00443C5E" w:rsidRDefault="007143B7" w:rsidP="007143B7">
      <w:pPr>
        <w:tabs>
          <w:tab w:val="left" w:pos="9498"/>
        </w:tabs>
        <w:ind w:left="1418" w:right="50" w:hanging="1418"/>
        <w:jc w:val="both"/>
        <w:rPr>
          <w:rFonts w:cs="Arial"/>
          <w:sz w:val="18"/>
          <w:szCs w:val="18"/>
        </w:rPr>
      </w:pPr>
      <w:r w:rsidRPr="00443C5E">
        <w:rPr>
          <w:rFonts w:cs="Arial"/>
          <w:b/>
          <w:bCs w:val="0"/>
          <w:sz w:val="18"/>
          <w:szCs w:val="18"/>
          <w:lang w:val="es-MX"/>
        </w:rPr>
        <w:t>OCTAVA.-</w:t>
      </w:r>
      <w:r w:rsidRPr="00443C5E">
        <w:rPr>
          <w:rFonts w:cs="Arial"/>
          <w:b/>
          <w:bCs w:val="0"/>
          <w:sz w:val="18"/>
          <w:szCs w:val="18"/>
        </w:rPr>
        <w:t xml:space="preserve"> </w:t>
      </w:r>
      <w:r w:rsidRPr="00443C5E">
        <w:rPr>
          <w:rFonts w:cs="Arial"/>
          <w:b/>
          <w:bCs w:val="0"/>
          <w:sz w:val="18"/>
          <w:szCs w:val="18"/>
        </w:rPr>
        <w:tab/>
        <w:t>JURISDICCIÓN.-</w:t>
      </w:r>
      <w:r w:rsidRPr="00443C5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14:paraId="55A52BF7" w14:textId="77777777" w:rsidR="007143B7" w:rsidRDefault="007143B7" w:rsidP="007143B7">
      <w:pPr>
        <w:tabs>
          <w:tab w:val="left" w:pos="9498"/>
        </w:tabs>
        <w:ind w:left="1418" w:right="50" w:hanging="1418"/>
        <w:jc w:val="both"/>
        <w:rPr>
          <w:rFonts w:cs="Arial"/>
          <w:sz w:val="18"/>
          <w:szCs w:val="18"/>
        </w:rPr>
      </w:pPr>
    </w:p>
    <w:p w14:paraId="06C4159C" w14:textId="77777777" w:rsidR="00327169" w:rsidRPr="00443C5E" w:rsidRDefault="00327169" w:rsidP="007143B7">
      <w:pPr>
        <w:tabs>
          <w:tab w:val="left" w:pos="9498"/>
        </w:tabs>
        <w:ind w:left="1418" w:right="50" w:hanging="1418"/>
        <w:jc w:val="both"/>
        <w:rPr>
          <w:rFonts w:cs="Arial"/>
          <w:sz w:val="18"/>
          <w:szCs w:val="18"/>
        </w:rPr>
      </w:pPr>
    </w:p>
    <w:p w14:paraId="3C948ABB" w14:textId="77777777" w:rsidR="007143B7" w:rsidRPr="00443C5E" w:rsidRDefault="007143B7" w:rsidP="007143B7">
      <w:pPr>
        <w:widowControl w:val="0"/>
        <w:ind w:left="1418" w:right="50"/>
        <w:jc w:val="both"/>
        <w:rPr>
          <w:rFonts w:cs="Arial"/>
          <w:sz w:val="18"/>
          <w:szCs w:val="18"/>
        </w:rPr>
      </w:pPr>
    </w:p>
    <w:p w14:paraId="299B0645" w14:textId="6883B0E5" w:rsidR="007143B7" w:rsidRPr="005B16FB" w:rsidRDefault="007143B7" w:rsidP="007143B7">
      <w:pPr>
        <w:widowControl w:val="0"/>
        <w:ind w:right="50"/>
        <w:jc w:val="both"/>
        <w:rPr>
          <w:rFonts w:cs="Arial"/>
          <w:sz w:val="18"/>
          <w:szCs w:val="18"/>
          <w:lang w:val="es-ES_tradnl"/>
        </w:rPr>
      </w:pPr>
      <w:r w:rsidRPr="00443C5E">
        <w:rPr>
          <w:rFonts w:cs="Arial"/>
          <w:sz w:val="18"/>
          <w:szCs w:val="18"/>
        </w:rPr>
        <w:t xml:space="preserve">Previa lectura y debidamente enteradas las partes del contenido, alcance y fuerza legal del presente </w:t>
      </w:r>
      <w:r w:rsidRPr="00443C5E">
        <w:rPr>
          <w:rFonts w:cs="Arial"/>
          <w:sz w:val="18"/>
          <w:szCs w:val="18"/>
          <w:lang w:val="es-ES_tradnl"/>
        </w:rPr>
        <w:t>instrumento jurídico</w:t>
      </w:r>
      <w:r w:rsidRPr="00443C5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quintuplicado, en la Ciudad de Puebla, el </w:t>
      </w:r>
      <w:r>
        <w:rPr>
          <w:rFonts w:cs="Arial"/>
          <w:sz w:val="18"/>
          <w:szCs w:val="18"/>
        </w:rPr>
        <w:t>XX</w:t>
      </w:r>
      <w:r w:rsidRPr="00443C5E">
        <w:rPr>
          <w:rFonts w:cs="Arial"/>
          <w:sz w:val="18"/>
          <w:szCs w:val="18"/>
        </w:rPr>
        <w:t xml:space="preserve"> de </w:t>
      </w:r>
      <w:r>
        <w:rPr>
          <w:rFonts w:cs="Arial"/>
          <w:sz w:val="18"/>
          <w:szCs w:val="18"/>
        </w:rPr>
        <w:t>XXXXX</w:t>
      </w:r>
      <w:r w:rsidRPr="00443C5E">
        <w:rPr>
          <w:rFonts w:cs="Arial"/>
          <w:sz w:val="18"/>
          <w:szCs w:val="18"/>
        </w:rPr>
        <w:t xml:space="preserve"> de 202</w:t>
      </w:r>
      <w:r w:rsidR="00602B0D">
        <w:rPr>
          <w:rFonts w:cs="Arial"/>
          <w:sz w:val="18"/>
          <w:szCs w:val="18"/>
        </w:rPr>
        <w:t>3</w:t>
      </w:r>
      <w:r w:rsidRPr="00443C5E">
        <w:rPr>
          <w:rFonts w:cs="Arial"/>
          <w:sz w:val="18"/>
          <w:szCs w:val="18"/>
        </w:rPr>
        <w:t>,</w:t>
      </w:r>
      <w:r w:rsidRPr="00443C5E">
        <w:rPr>
          <w:rFonts w:cs="Arial"/>
          <w:b/>
          <w:sz w:val="18"/>
          <w:szCs w:val="18"/>
        </w:rPr>
        <w:t xml:space="preserve"> </w:t>
      </w:r>
      <w:r w:rsidRPr="00443C5E">
        <w:rPr>
          <w:rFonts w:cs="Arial"/>
          <w:sz w:val="18"/>
          <w:szCs w:val="18"/>
          <w:lang w:val="es-ES_tradnl"/>
        </w:rPr>
        <w:t xml:space="preserve">quedando un ejemplar en poder de </w:t>
      </w:r>
      <w:r w:rsidRPr="00443C5E">
        <w:rPr>
          <w:rFonts w:cs="Arial"/>
          <w:b/>
          <w:bCs w:val="0"/>
          <w:sz w:val="18"/>
          <w:szCs w:val="18"/>
          <w:lang w:val="es-ES_tradnl"/>
        </w:rPr>
        <w:t>"EL PROVEEDOR</w:t>
      </w:r>
      <w:r w:rsidRPr="00BA47F1">
        <w:rPr>
          <w:rFonts w:cs="Arial"/>
          <w:b/>
          <w:bCs w:val="0"/>
          <w:sz w:val="18"/>
          <w:szCs w:val="18"/>
          <w:lang w:val="es-ES_tradnl"/>
        </w:rPr>
        <w:t xml:space="preserve">" </w:t>
      </w:r>
      <w:r w:rsidRPr="00BA47F1">
        <w:rPr>
          <w:rFonts w:cs="Arial"/>
          <w:sz w:val="18"/>
          <w:szCs w:val="18"/>
          <w:lang w:val="es-ES_tradnl"/>
        </w:rPr>
        <w:t xml:space="preserve">y los restantes en poder de </w:t>
      </w:r>
      <w:r w:rsidRPr="00BA47F1">
        <w:rPr>
          <w:rFonts w:cs="Arial"/>
          <w:b/>
          <w:bCs w:val="0"/>
          <w:sz w:val="18"/>
          <w:szCs w:val="18"/>
          <w:lang w:val="es-ES_tradnl"/>
        </w:rPr>
        <w:t>"EL INSTITUTO</w:t>
      </w:r>
      <w:r w:rsidRPr="00BA47F1">
        <w:rPr>
          <w:rFonts w:cs="Arial"/>
          <w:sz w:val="18"/>
          <w:szCs w:val="18"/>
          <w:lang w:val="es-ES_tradnl"/>
        </w:rPr>
        <w:t>".</w:t>
      </w:r>
    </w:p>
    <w:p w14:paraId="3B4C52D8" w14:textId="77777777" w:rsidR="007143B7" w:rsidRDefault="007143B7" w:rsidP="007143B7">
      <w:pPr>
        <w:widowControl w:val="0"/>
        <w:ind w:right="50"/>
        <w:jc w:val="both"/>
        <w:rPr>
          <w:rFonts w:cs="Arial"/>
          <w:sz w:val="18"/>
          <w:szCs w:val="18"/>
          <w:lang w:val="es-ES_tradnl"/>
        </w:rPr>
      </w:pPr>
    </w:p>
    <w:p w14:paraId="7A12F0C5" w14:textId="77777777" w:rsidR="007143B7" w:rsidRDefault="007143B7" w:rsidP="007143B7">
      <w:pPr>
        <w:widowControl w:val="0"/>
        <w:ind w:right="50"/>
        <w:jc w:val="both"/>
        <w:rPr>
          <w:rFonts w:cs="Arial"/>
          <w:sz w:val="18"/>
          <w:szCs w:val="18"/>
          <w:lang w:val="es-ES_tradnl"/>
        </w:rPr>
      </w:pPr>
    </w:p>
    <w:p w14:paraId="43ABC0A2" w14:textId="77777777" w:rsidR="007143B7" w:rsidRDefault="007143B7" w:rsidP="007143B7">
      <w:pPr>
        <w:widowControl w:val="0"/>
        <w:ind w:right="50"/>
        <w:jc w:val="both"/>
        <w:rPr>
          <w:rFonts w:cs="Arial"/>
          <w:sz w:val="18"/>
          <w:szCs w:val="18"/>
          <w:lang w:val="es-ES_tradnl"/>
        </w:rPr>
      </w:pPr>
    </w:p>
    <w:p w14:paraId="2F09E57D" w14:textId="77777777" w:rsidR="007143B7" w:rsidRPr="005B16FB" w:rsidRDefault="007143B7" w:rsidP="007143B7">
      <w:pPr>
        <w:widowControl w:val="0"/>
        <w:ind w:right="50"/>
        <w:jc w:val="both"/>
        <w:rPr>
          <w:rFonts w:cs="Arial"/>
          <w:sz w:val="18"/>
          <w:szCs w:val="18"/>
          <w:lang w:val="es-ES_tradnl"/>
        </w:rPr>
      </w:pPr>
    </w:p>
    <w:p w14:paraId="29B5AFB3" w14:textId="77777777" w:rsidR="007143B7" w:rsidRPr="005B16FB" w:rsidRDefault="007143B7" w:rsidP="007143B7">
      <w:pPr>
        <w:widowControl w:val="0"/>
        <w:ind w:right="50"/>
        <w:jc w:val="both"/>
        <w:rPr>
          <w:rFonts w:cs="Arial"/>
          <w:sz w:val="18"/>
          <w:szCs w:val="18"/>
          <w:lang w:val="es-ES_tradnl"/>
        </w:rPr>
      </w:pPr>
    </w:p>
    <w:p w14:paraId="3A221DD9" w14:textId="77777777" w:rsidR="007143B7" w:rsidRPr="005B16FB" w:rsidRDefault="007143B7" w:rsidP="007143B7">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007143B7" w:rsidRPr="005B16FB" w14:paraId="06BEEAC6" w14:textId="77777777" w:rsidTr="007E1D60">
        <w:trPr>
          <w:jc w:val="center"/>
        </w:trPr>
        <w:tc>
          <w:tcPr>
            <w:tcW w:w="3969" w:type="dxa"/>
            <w:vAlign w:val="center"/>
          </w:tcPr>
          <w:p w14:paraId="49DFF409" w14:textId="77777777"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“El Instituto”</w:t>
            </w:r>
          </w:p>
          <w:p w14:paraId="2FA1CDD2" w14:textId="77777777" w:rsidR="007143B7" w:rsidRPr="005B16FB" w:rsidRDefault="007143B7" w:rsidP="007E1D60">
            <w:pPr>
              <w:numPr>
                <w:ilvl w:val="12"/>
                <w:numId w:val="0"/>
              </w:numPr>
              <w:ind w:right="-93"/>
              <w:jc w:val="center"/>
              <w:rPr>
                <w:rFonts w:cs="Arial"/>
                <w:b/>
                <w:sz w:val="18"/>
                <w:szCs w:val="18"/>
                <w:lang w:val="es-MX"/>
              </w:rPr>
            </w:pPr>
          </w:p>
          <w:p w14:paraId="6D61AEE1" w14:textId="77777777" w:rsidR="007143B7" w:rsidRPr="005B16FB" w:rsidRDefault="007143B7" w:rsidP="007E1D60">
            <w:pPr>
              <w:numPr>
                <w:ilvl w:val="12"/>
                <w:numId w:val="0"/>
              </w:numPr>
              <w:ind w:right="-93"/>
              <w:jc w:val="center"/>
              <w:rPr>
                <w:rFonts w:cs="Arial"/>
                <w:b/>
                <w:sz w:val="18"/>
                <w:szCs w:val="18"/>
                <w:lang w:val="es-MX"/>
              </w:rPr>
            </w:pPr>
          </w:p>
          <w:p w14:paraId="577ED36A"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c>
          <w:tcPr>
            <w:tcW w:w="624" w:type="dxa"/>
            <w:vAlign w:val="center"/>
          </w:tcPr>
          <w:p w14:paraId="37817614" w14:textId="77777777"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14:paraId="7C9BBEAB"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i/>
                <w:sz w:val="18"/>
                <w:szCs w:val="18"/>
                <w:u w:val="single"/>
                <w:lang w:val="es-MX"/>
              </w:rPr>
              <w:t>“El Proveedor”</w:t>
            </w:r>
          </w:p>
          <w:p w14:paraId="7DEEAB6A" w14:textId="77777777" w:rsidR="007143B7" w:rsidRPr="005B16FB" w:rsidRDefault="007143B7" w:rsidP="007E1D60">
            <w:pPr>
              <w:numPr>
                <w:ilvl w:val="12"/>
                <w:numId w:val="0"/>
              </w:numPr>
              <w:ind w:right="-93"/>
              <w:jc w:val="center"/>
              <w:rPr>
                <w:rFonts w:cs="Arial"/>
                <w:b/>
                <w:sz w:val="18"/>
                <w:szCs w:val="18"/>
                <w:lang w:val="es-MX"/>
              </w:rPr>
            </w:pPr>
          </w:p>
          <w:p w14:paraId="4833071B" w14:textId="77777777" w:rsidR="007143B7" w:rsidRPr="005B16FB" w:rsidRDefault="007143B7" w:rsidP="007E1D60">
            <w:pPr>
              <w:numPr>
                <w:ilvl w:val="12"/>
                <w:numId w:val="0"/>
              </w:numPr>
              <w:ind w:right="-93"/>
              <w:jc w:val="center"/>
              <w:rPr>
                <w:rFonts w:cs="Arial"/>
                <w:b/>
                <w:sz w:val="18"/>
                <w:szCs w:val="18"/>
                <w:lang w:val="es-MX"/>
              </w:rPr>
            </w:pPr>
          </w:p>
          <w:p w14:paraId="68A46B8D"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r>
      <w:tr w:rsidR="007143B7" w:rsidRPr="005B16FB" w14:paraId="478D8271" w14:textId="77777777" w:rsidTr="007E1D60">
        <w:trPr>
          <w:jc w:val="center"/>
        </w:trPr>
        <w:tc>
          <w:tcPr>
            <w:tcW w:w="3969" w:type="dxa"/>
            <w:vAlign w:val="center"/>
          </w:tcPr>
          <w:p w14:paraId="65416CA5" w14:textId="77777777"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XXXXXXXXXXXXXXXXXXXXXXXX</w:t>
            </w:r>
          </w:p>
          <w:p w14:paraId="19F1D10F" w14:textId="77777777" w:rsidR="007143B7" w:rsidRPr="005B16FB" w:rsidRDefault="007143B7" w:rsidP="007E1D60">
            <w:pPr>
              <w:numPr>
                <w:ilvl w:val="12"/>
                <w:numId w:val="0"/>
              </w:numPr>
              <w:ind w:right="-93"/>
              <w:jc w:val="center"/>
              <w:rPr>
                <w:rFonts w:cs="Arial"/>
                <w:b/>
                <w:sz w:val="18"/>
                <w:szCs w:val="18"/>
                <w:lang w:val="es-MX"/>
              </w:rPr>
            </w:pPr>
            <w:r w:rsidRPr="005B16FB">
              <w:rPr>
                <w:rFonts w:cs="Arial"/>
                <w:sz w:val="18"/>
                <w:szCs w:val="18"/>
                <w:lang w:val="es-MX"/>
              </w:rPr>
              <w:t>Director UMAE</w:t>
            </w:r>
          </w:p>
        </w:tc>
        <w:tc>
          <w:tcPr>
            <w:tcW w:w="624" w:type="dxa"/>
            <w:vAlign w:val="center"/>
          </w:tcPr>
          <w:p w14:paraId="6CEDDB21" w14:textId="77777777"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14:paraId="7BFC610B" w14:textId="77777777" w:rsidR="007143B7" w:rsidRDefault="007143B7" w:rsidP="007E1D60">
            <w:pPr>
              <w:numPr>
                <w:ilvl w:val="12"/>
                <w:numId w:val="0"/>
              </w:numPr>
              <w:ind w:right="-93"/>
              <w:jc w:val="center"/>
              <w:rPr>
                <w:rFonts w:cs="Arial"/>
                <w:sz w:val="18"/>
                <w:szCs w:val="18"/>
              </w:rPr>
            </w:pPr>
            <w:r>
              <w:rPr>
                <w:rFonts w:cs="Arial"/>
                <w:b/>
                <w:sz w:val="18"/>
                <w:szCs w:val="18"/>
              </w:rPr>
              <w:t>XXXXXXXXXXXXXXXXXXXXXX</w:t>
            </w:r>
          </w:p>
          <w:p w14:paraId="1C23DDF5" w14:textId="77777777" w:rsidR="007143B7" w:rsidRPr="005B16FB" w:rsidRDefault="007143B7" w:rsidP="007E1D60">
            <w:pPr>
              <w:numPr>
                <w:ilvl w:val="12"/>
                <w:numId w:val="0"/>
              </w:numPr>
              <w:ind w:right="-93"/>
              <w:jc w:val="center"/>
              <w:rPr>
                <w:rFonts w:cs="Arial"/>
                <w:sz w:val="18"/>
                <w:szCs w:val="18"/>
              </w:rPr>
            </w:pPr>
            <w:r w:rsidRPr="005B16FB">
              <w:rPr>
                <w:rFonts w:cs="Arial"/>
                <w:sz w:val="18"/>
                <w:szCs w:val="18"/>
              </w:rPr>
              <w:t>Representante Legal de la Empresa</w:t>
            </w:r>
          </w:p>
          <w:p w14:paraId="2706B654" w14:textId="77777777" w:rsidR="007143B7" w:rsidRPr="005B16FB" w:rsidRDefault="007143B7" w:rsidP="007E1D60">
            <w:pPr>
              <w:numPr>
                <w:ilvl w:val="12"/>
                <w:numId w:val="0"/>
              </w:numPr>
              <w:ind w:right="-93"/>
              <w:jc w:val="center"/>
              <w:rPr>
                <w:rFonts w:cs="Arial"/>
                <w:b/>
                <w:sz w:val="18"/>
                <w:szCs w:val="18"/>
                <w:lang w:val="es-MX"/>
              </w:rPr>
            </w:pPr>
            <w:r>
              <w:rPr>
                <w:rFonts w:cs="Arial"/>
                <w:b/>
                <w:sz w:val="18"/>
                <w:szCs w:val="18"/>
              </w:rPr>
              <w:t>XXXXXXXXXXXXXXXXXXXXXXXXXX</w:t>
            </w:r>
          </w:p>
        </w:tc>
      </w:tr>
      <w:tr w:rsidR="007143B7" w:rsidRPr="005B16FB" w14:paraId="080B8F00" w14:textId="77777777" w:rsidTr="007E1D60">
        <w:trPr>
          <w:jc w:val="center"/>
        </w:trPr>
        <w:tc>
          <w:tcPr>
            <w:tcW w:w="8935" w:type="dxa"/>
            <w:gridSpan w:val="3"/>
            <w:vAlign w:val="center"/>
          </w:tcPr>
          <w:p w14:paraId="1AD1FF4C" w14:textId="77777777" w:rsidR="007143B7" w:rsidRPr="00244F00" w:rsidRDefault="007143B7" w:rsidP="007E1D60">
            <w:pPr>
              <w:numPr>
                <w:ilvl w:val="12"/>
                <w:numId w:val="0"/>
              </w:numPr>
              <w:ind w:right="-93"/>
              <w:jc w:val="center"/>
              <w:rPr>
                <w:rFonts w:cs="Arial"/>
                <w:b/>
                <w:i/>
                <w:sz w:val="18"/>
                <w:szCs w:val="18"/>
                <w:u w:val="single"/>
                <w:lang w:val="pt-BR"/>
              </w:rPr>
            </w:pPr>
          </w:p>
          <w:p w14:paraId="053BBCB6" w14:textId="77777777" w:rsidR="007143B7" w:rsidRDefault="007143B7" w:rsidP="007E1D60">
            <w:pPr>
              <w:numPr>
                <w:ilvl w:val="12"/>
                <w:numId w:val="0"/>
              </w:numPr>
              <w:ind w:right="-93"/>
              <w:jc w:val="center"/>
              <w:rPr>
                <w:rFonts w:cs="Arial"/>
                <w:b/>
                <w:i/>
                <w:sz w:val="18"/>
                <w:szCs w:val="18"/>
                <w:u w:val="single"/>
                <w:lang w:val="es-MX"/>
              </w:rPr>
            </w:pPr>
          </w:p>
          <w:p w14:paraId="5FC34B23" w14:textId="77777777" w:rsidR="007143B7" w:rsidRDefault="007143B7" w:rsidP="007E1D60">
            <w:pPr>
              <w:numPr>
                <w:ilvl w:val="12"/>
                <w:numId w:val="0"/>
              </w:numPr>
              <w:ind w:right="-93"/>
              <w:jc w:val="center"/>
              <w:rPr>
                <w:rFonts w:cs="Arial"/>
                <w:b/>
                <w:i/>
                <w:sz w:val="18"/>
                <w:szCs w:val="18"/>
                <w:u w:val="single"/>
                <w:lang w:val="es-MX"/>
              </w:rPr>
            </w:pPr>
          </w:p>
          <w:p w14:paraId="62266052" w14:textId="77777777" w:rsidR="007143B7" w:rsidRDefault="007143B7" w:rsidP="007E1D60">
            <w:pPr>
              <w:numPr>
                <w:ilvl w:val="12"/>
                <w:numId w:val="0"/>
              </w:numPr>
              <w:ind w:right="-93"/>
              <w:jc w:val="center"/>
              <w:rPr>
                <w:rFonts w:cs="Arial"/>
                <w:b/>
                <w:i/>
                <w:sz w:val="18"/>
                <w:szCs w:val="18"/>
                <w:u w:val="single"/>
                <w:lang w:val="es-MX"/>
              </w:rPr>
            </w:pPr>
          </w:p>
          <w:p w14:paraId="754A0520" w14:textId="77777777" w:rsidR="007143B7" w:rsidRDefault="007143B7" w:rsidP="007E1D60">
            <w:pPr>
              <w:numPr>
                <w:ilvl w:val="12"/>
                <w:numId w:val="0"/>
              </w:numPr>
              <w:ind w:right="-93"/>
              <w:jc w:val="center"/>
              <w:rPr>
                <w:rFonts w:cs="Arial"/>
                <w:b/>
                <w:i/>
                <w:sz w:val="18"/>
                <w:szCs w:val="18"/>
                <w:u w:val="single"/>
                <w:lang w:val="es-MX"/>
              </w:rPr>
            </w:pPr>
          </w:p>
          <w:p w14:paraId="33B38693" w14:textId="77777777" w:rsidR="007143B7" w:rsidRDefault="007143B7" w:rsidP="007E1D60">
            <w:pPr>
              <w:numPr>
                <w:ilvl w:val="12"/>
                <w:numId w:val="0"/>
              </w:numPr>
              <w:ind w:right="-93"/>
              <w:jc w:val="center"/>
              <w:rPr>
                <w:rFonts w:cs="Arial"/>
                <w:b/>
                <w:i/>
                <w:sz w:val="18"/>
                <w:szCs w:val="18"/>
                <w:u w:val="single"/>
                <w:lang w:val="es-MX"/>
              </w:rPr>
            </w:pPr>
          </w:p>
          <w:p w14:paraId="093E891A" w14:textId="77777777" w:rsidR="007143B7" w:rsidRDefault="007143B7" w:rsidP="007E1D60">
            <w:pPr>
              <w:numPr>
                <w:ilvl w:val="12"/>
                <w:numId w:val="0"/>
              </w:numPr>
              <w:ind w:right="-93"/>
              <w:rPr>
                <w:rFonts w:cs="Arial"/>
                <w:b/>
                <w:i/>
                <w:sz w:val="18"/>
                <w:szCs w:val="18"/>
                <w:u w:val="single"/>
                <w:lang w:val="es-MX"/>
              </w:rPr>
            </w:pPr>
          </w:p>
          <w:p w14:paraId="3F1E59CD" w14:textId="77777777" w:rsidR="007143B7" w:rsidRDefault="007143B7" w:rsidP="007E1D60">
            <w:pPr>
              <w:numPr>
                <w:ilvl w:val="12"/>
                <w:numId w:val="0"/>
              </w:numPr>
              <w:ind w:right="-93"/>
              <w:rPr>
                <w:rFonts w:cs="Arial"/>
                <w:b/>
                <w:i/>
                <w:sz w:val="18"/>
                <w:szCs w:val="18"/>
                <w:u w:val="single"/>
                <w:lang w:val="es-MX"/>
              </w:rPr>
            </w:pPr>
          </w:p>
          <w:p w14:paraId="0A67DF86" w14:textId="77777777" w:rsidR="007143B7" w:rsidRPr="005B16FB" w:rsidRDefault="007143B7" w:rsidP="007E1D60">
            <w:pPr>
              <w:numPr>
                <w:ilvl w:val="12"/>
                <w:numId w:val="0"/>
              </w:numPr>
              <w:ind w:right="-93"/>
              <w:rPr>
                <w:rFonts w:cs="Arial"/>
                <w:b/>
                <w:i/>
                <w:sz w:val="18"/>
                <w:szCs w:val="18"/>
                <w:u w:val="single"/>
                <w:lang w:val="es-MX"/>
              </w:rPr>
            </w:pPr>
          </w:p>
          <w:p w14:paraId="4DF6C72F" w14:textId="77777777" w:rsidR="007143B7" w:rsidRPr="005B16FB" w:rsidRDefault="007143B7" w:rsidP="007E1D60">
            <w:pPr>
              <w:numPr>
                <w:ilvl w:val="12"/>
                <w:numId w:val="0"/>
              </w:numPr>
              <w:ind w:right="-93"/>
              <w:jc w:val="center"/>
              <w:rPr>
                <w:rFonts w:cs="Arial"/>
                <w:b/>
                <w:i/>
                <w:sz w:val="18"/>
                <w:szCs w:val="18"/>
                <w:u w:val="single"/>
                <w:lang w:val="es-MX"/>
              </w:rPr>
            </w:pPr>
          </w:p>
          <w:p w14:paraId="0F443610" w14:textId="77777777"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“Supervisores del Contrato”</w:t>
            </w:r>
          </w:p>
          <w:p w14:paraId="46DAAB13" w14:textId="77777777" w:rsidR="007143B7" w:rsidRPr="005B16FB" w:rsidRDefault="007143B7" w:rsidP="007E1D60">
            <w:pPr>
              <w:numPr>
                <w:ilvl w:val="12"/>
                <w:numId w:val="0"/>
              </w:numPr>
              <w:ind w:right="-93"/>
              <w:jc w:val="center"/>
              <w:rPr>
                <w:rFonts w:cs="Arial"/>
                <w:b/>
                <w:i/>
                <w:sz w:val="18"/>
                <w:szCs w:val="18"/>
                <w:u w:val="single"/>
                <w:lang w:val="es-MX"/>
              </w:rPr>
            </w:pPr>
          </w:p>
          <w:p w14:paraId="4DE1D8A2" w14:textId="77777777" w:rsidR="007143B7" w:rsidRPr="005B16FB" w:rsidRDefault="007143B7" w:rsidP="007E1D60">
            <w:pPr>
              <w:numPr>
                <w:ilvl w:val="12"/>
                <w:numId w:val="0"/>
              </w:numPr>
              <w:ind w:right="-93"/>
              <w:jc w:val="center"/>
              <w:rPr>
                <w:rFonts w:cs="Arial"/>
                <w:b/>
                <w:i/>
                <w:sz w:val="18"/>
                <w:szCs w:val="18"/>
                <w:u w:val="single"/>
                <w:lang w:val="es-MX"/>
              </w:rPr>
            </w:pPr>
          </w:p>
          <w:p w14:paraId="6C40ABCB" w14:textId="77777777" w:rsidR="007143B7" w:rsidRPr="005B16FB" w:rsidRDefault="007143B7" w:rsidP="007E1D60">
            <w:pPr>
              <w:numPr>
                <w:ilvl w:val="12"/>
                <w:numId w:val="0"/>
              </w:numPr>
              <w:ind w:right="-93"/>
              <w:jc w:val="center"/>
              <w:rPr>
                <w:rFonts w:cs="Arial"/>
                <w:b/>
                <w:i/>
                <w:sz w:val="18"/>
                <w:szCs w:val="18"/>
                <w:u w:val="single"/>
                <w:lang w:val="es-MX"/>
              </w:rPr>
            </w:pPr>
          </w:p>
        </w:tc>
      </w:tr>
      <w:tr w:rsidR="007143B7" w:rsidRPr="005B16FB" w14:paraId="5FC24236" w14:textId="77777777" w:rsidTr="007E1D60">
        <w:trPr>
          <w:jc w:val="center"/>
        </w:trPr>
        <w:tc>
          <w:tcPr>
            <w:tcW w:w="3969" w:type="dxa"/>
            <w:vAlign w:val="center"/>
          </w:tcPr>
          <w:p w14:paraId="3E79970A" w14:textId="77777777" w:rsidR="007143B7" w:rsidRPr="005B16FB" w:rsidRDefault="007143B7" w:rsidP="007E1D60">
            <w:pPr>
              <w:numPr>
                <w:ilvl w:val="12"/>
                <w:numId w:val="0"/>
              </w:numPr>
              <w:ind w:right="-93"/>
              <w:jc w:val="center"/>
              <w:rPr>
                <w:rFonts w:cs="Arial"/>
                <w:b/>
                <w:sz w:val="18"/>
                <w:szCs w:val="18"/>
                <w:lang w:val="es-MX"/>
              </w:rPr>
            </w:pPr>
          </w:p>
        </w:tc>
        <w:tc>
          <w:tcPr>
            <w:tcW w:w="624" w:type="dxa"/>
            <w:vAlign w:val="center"/>
          </w:tcPr>
          <w:p w14:paraId="59A442A2" w14:textId="77777777"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14:paraId="0D9D1F31" w14:textId="77777777" w:rsidR="007143B7" w:rsidRPr="005B16FB" w:rsidRDefault="007143B7" w:rsidP="007E1D60">
            <w:pPr>
              <w:numPr>
                <w:ilvl w:val="12"/>
                <w:numId w:val="0"/>
              </w:numPr>
              <w:ind w:right="-93"/>
              <w:jc w:val="center"/>
              <w:rPr>
                <w:rFonts w:cs="Arial"/>
                <w:b/>
                <w:sz w:val="18"/>
                <w:szCs w:val="18"/>
                <w:lang w:val="es-MX"/>
              </w:rPr>
            </w:pPr>
          </w:p>
        </w:tc>
      </w:tr>
      <w:tr w:rsidR="007143B7" w:rsidRPr="005B16FB" w14:paraId="64AD5541" w14:textId="77777777" w:rsidTr="007E1D60">
        <w:trPr>
          <w:jc w:val="center"/>
        </w:trPr>
        <w:tc>
          <w:tcPr>
            <w:tcW w:w="3969" w:type="dxa"/>
            <w:vAlign w:val="center"/>
          </w:tcPr>
          <w:p w14:paraId="3A730049"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624" w:type="dxa"/>
            <w:vAlign w:val="center"/>
          </w:tcPr>
          <w:p w14:paraId="68DED539" w14:textId="77777777" w:rsidR="007143B7" w:rsidRPr="005B16FB" w:rsidRDefault="007143B7" w:rsidP="007E1D60">
            <w:pPr>
              <w:numPr>
                <w:ilvl w:val="12"/>
                <w:numId w:val="0"/>
              </w:numPr>
              <w:ind w:right="-93"/>
              <w:jc w:val="center"/>
              <w:rPr>
                <w:rFonts w:cs="Arial"/>
                <w:b/>
                <w:sz w:val="18"/>
                <w:szCs w:val="18"/>
                <w:lang w:val="es-MX"/>
              </w:rPr>
            </w:pPr>
          </w:p>
        </w:tc>
        <w:tc>
          <w:tcPr>
            <w:tcW w:w="4342" w:type="dxa"/>
            <w:vAlign w:val="center"/>
          </w:tcPr>
          <w:p w14:paraId="47A6CA57"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w:t>
            </w:r>
          </w:p>
        </w:tc>
      </w:tr>
      <w:tr w:rsidR="007143B7" w:rsidRPr="005B16FB" w14:paraId="78CF0875" w14:textId="77777777" w:rsidTr="007E1D60">
        <w:trPr>
          <w:jc w:val="center"/>
        </w:trPr>
        <w:tc>
          <w:tcPr>
            <w:tcW w:w="3969" w:type="dxa"/>
            <w:vAlign w:val="center"/>
          </w:tcPr>
          <w:p w14:paraId="68AC7CCC" w14:textId="77777777"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w:t>
            </w:r>
          </w:p>
          <w:p w14:paraId="3C3C8450" w14:textId="77777777"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lang w:val="es-MX"/>
              </w:rPr>
              <w:t xml:space="preserve">Director Médico </w:t>
            </w:r>
          </w:p>
          <w:p w14:paraId="78ACC19B" w14:textId="77777777" w:rsidR="007143B7" w:rsidRPr="005B16FB" w:rsidRDefault="007143B7" w:rsidP="007E1D60">
            <w:pPr>
              <w:numPr>
                <w:ilvl w:val="12"/>
                <w:numId w:val="0"/>
              </w:numPr>
              <w:ind w:right="-93"/>
              <w:jc w:val="center"/>
              <w:rPr>
                <w:rFonts w:cs="Arial"/>
                <w:sz w:val="18"/>
                <w:szCs w:val="18"/>
                <w:lang w:val="es-MX"/>
              </w:rPr>
            </w:pPr>
          </w:p>
        </w:tc>
        <w:tc>
          <w:tcPr>
            <w:tcW w:w="624" w:type="dxa"/>
            <w:vAlign w:val="center"/>
          </w:tcPr>
          <w:p w14:paraId="168C61A1" w14:textId="77777777"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14:paraId="228A1CCE" w14:textId="77777777"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XXXXXXXXXXXXXXXXXXXXXXX</w:t>
            </w:r>
          </w:p>
          <w:p w14:paraId="277FD0F8" w14:textId="77777777" w:rsidR="007143B7" w:rsidRPr="005B16FB" w:rsidRDefault="007143B7" w:rsidP="007E1D60">
            <w:pPr>
              <w:numPr>
                <w:ilvl w:val="12"/>
                <w:numId w:val="0"/>
              </w:numPr>
              <w:ind w:right="-93"/>
              <w:jc w:val="center"/>
              <w:rPr>
                <w:rFonts w:cs="Arial"/>
                <w:sz w:val="18"/>
                <w:szCs w:val="18"/>
              </w:rPr>
            </w:pPr>
            <w:r w:rsidRPr="005B16FB">
              <w:rPr>
                <w:rFonts w:cs="Arial"/>
                <w:sz w:val="18"/>
                <w:szCs w:val="18"/>
              </w:rPr>
              <w:t>Director</w:t>
            </w:r>
            <w:r>
              <w:rPr>
                <w:rFonts w:cs="Arial"/>
                <w:sz w:val="18"/>
                <w:szCs w:val="18"/>
              </w:rPr>
              <w:t>a Administrativa</w:t>
            </w:r>
            <w:r w:rsidRPr="005B16FB">
              <w:rPr>
                <w:rFonts w:cs="Arial"/>
                <w:sz w:val="18"/>
                <w:szCs w:val="18"/>
              </w:rPr>
              <w:t xml:space="preserve"> </w:t>
            </w:r>
          </w:p>
          <w:p w14:paraId="6D809488" w14:textId="77777777" w:rsidR="007143B7" w:rsidRPr="005B16FB" w:rsidRDefault="007143B7" w:rsidP="007E1D60">
            <w:pPr>
              <w:numPr>
                <w:ilvl w:val="12"/>
                <w:numId w:val="0"/>
              </w:numPr>
              <w:ind w:right="-93"/>
              <w:jc w:val="center"/>
              <w:rPr>
                <w:rFonts w:cs="Arial"/>
                <w:sz w:val="18"/>
                <w:szCs w:val="18"/>
                <w:lang w:val="es-MX"/>
              </w:rPr>
            </w:pPr>
          </w:p>
        </w:tc>
      </w:tr>
    </w:tbl>
    <w:p w14:paraId="185043F7" w14:textId="77777777" w:rsidR="007E1D60" w:rsidRDefault="007E1D60" w:rsidP="007143B7">
      <w:pPr>
        <w:jc w:val="both"/>
        <w:rPr>
          <w:rFonts w:cs="Arial"/>
          <w:sz w:val="18"/>
          <w:szCs w:val="18"/>
        </w:rPr>
      </w:pPr>
    </w:p>
    <w:p w14:paraId="16F2EE69" w14:textId="77777777" w:rsidR="007143B7" w:rsidRPr="005B16FB" w:rsidRDefault="007143B7" w:rsidP="007143B7">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007143B7" w:rsidRPr="005B16FB" w14:paraId="1D34A7D6" w14:textId="77777777" w:rsidTr="007E1D60">
        <w:trPr>
          <w:jc w:val="center"/>
        </w:trPr>
        <w:tc>
          <w:tcPr>
            <w:tcW w:w="3839" w:type="dxa"/>
            <w:vAlign w:val="center"/>
          </w:tcPr>
          <w:p w14:paraId="00B0FC07" w14:textId="77777777"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 xml:space="preserve"> “Área Contratante”</w:t>
            </w:r>
          </w:p>
          <w:p w14:paraId="20C14FC4" w14:textId="77777777" w:rsidR="007143B7" w:rsidRPr="005B16FB" w:rsidRDefault="007143B7" w:rsidP="007E1D60">
            <w:pPr>
              <w:numPr>
                <w:ilvl w:val="12"/>
                <w:numId w:val="0"/>
              </w:numPr>
              <w:ind w:right="-93"/>
              <w:jc w:val="center"/>
              <w:rPr>
                <w:rFonts w:cs="Arial"/>
                <w:b/>
                <w:i/>
                <w:sz w:val="18"/>
                <w:szCs w:val="18"/>
                <w:u w:val="single"/>
                <w:lang w:val="es-MX"/>
              </w:rPr>
            </w:pPr>
          </w:p>
          <w:p w14:paraId="331DE706" w14:textId="267B8FFA" w:rsidR="007143B7" w:rsidRPr="005B16FB" w:rsidRDefault="007143B7" w:rsidP="00357928">
            <w:pPr>
              <w:numPr>
                <w:ilvl w:val="12"/>
                <w:numId w:val="0"/>
              </w:numPr>
              <w:ind w:right="-93"/>
              <w:jc w:val="both"/>
              <w:rPr>
                <w:rFonts w:cs="Arial"/>
                <w:b/>
                <w:i/>
                <w:sz w:val="18"/>
                <w:szCs w:val="18"/>
                <w:u w:val="single"/>
                <w:lang w:val="es-MX"/>
              </w:rPr>
            </w:pPr>
            <w:r w:rsidRPr="005B16FB">
              <w:rPr>
                <w:rFonts w:cs="Arial"/>
                <w:sz w:val="18"/>
                <w:szCs w:val="18"/>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w:t>
            </w:r>
            <w:r w:rsidR="00FF118E">
              <w:rPr>
                <w:rFonts w:cs="Arial"/>
                <w:sz w:val="18"/>
                <w:szCs w:val="18"/>
                <w:lang w:val="es-MX"/>
              </w:rPr>
              <w:t>os puntos 2</w:t>
            </w:r>
            <w:r w:rsidR="00357928">
              <w:rPr>
                <w:rFonts w:cs="Arial"/>
                <w:sz w:val="18"/>
                <w:szCs w:val="18"/>
                <w:lang w:val="es-MX"/>
              </w:rPr>
              <w:t>.8</w:t>
            </w:r>
            <w:r w:rsidR="00FF118E">
              <w:rPr>
                <w:rFonts w:cs="Arial"/>
                <w:sz w:val="18"/>
                <w:szCs w:val="18"/>
                <w:lang w:val="es-MX"/>
              </w:rPr>
              <w:t xml:space="preserve">, 4, 4.3, 4.7, </w:t>
            </w:r>
            <w:r w:rsidR="00357928">
              <w:rPr>
                <w:rFonts w:cs="Arial"/>
                <w:sz w:val="18"/>
                <w:szCs w:val="18"/>
                <w:lang w:val="es-MX"/>
              </w:rPr>
              <w:t xml:space="preserve">4.13, </w:t>
            </w:r>
            <w:r w:rsidR="00FF118E">
              <w:rPr>
                <w:rFonts w:cs="Arial"/>
                <w:sz w:val="18"/>
                <w:szCs w:val="18"/>
                <w:lang w:val="es-MX"/>
              </w:rPr>
              <w:t>4.21</w:t>
            </w:r>
            <w:r w:rsidRPr="005B16FB">
              <w:rPr>
                <w:rFonts w:cs="Arial"/>
                <w:sz w:val="18"/>
                <w:szCs w:val="18"/>
                <w:lang w:val="es-MX"/>
              </w:rPr>
              <w:t>,</w:t>
            </w:r>
            <w:r w:rsidR="00357928">
              <w:rPr>
                <w:rFonts w:cs="Arial"/>
                <w:sz w:val="18"/>
                <w:szCs w:val="18"/>
                <w:lang w:val="es-MX"/>
              </w:rPr>
              <w:t xml:space="preserve"> 4.27, 4.31, 4.34, 4.35, 4.39, 4.40, 5.2.1, 5.2.2.6,</w:t>
            </w:r>
            <w:r w:rsidRPr="005B16FB">
              <w:rPr>
                <w:rFonts w:cs="Arial"/>
                <w:sz w:val="18"/>
                <w:szCs w:val="18"/>
                <w:lang w:val="es-MX"/>
              </w:rPr>
              <w:t xml:space="preserve"> </w:t>
            </w:r>
            <w:r w:rsidR="00FF118E">
              <w:rPr>
                <w:rFonts w:cs="Arial"/>
                <w:sz w:val="18"/>
                <w:szCs w:val="18"/>
                <w:lang w:val="es-MX"/>
              </w:rPr>
              <w:t>d</w:t>
            </w:r>
            <w:r w:rsidRPr="005B16FB">
              <w:rPr>
                <w:rFonts w:cs="Arial"/>
                <w:sz w:val="18"/>
                <w:szCs w:val="18"/>
                <w:lang w:val="es-MX"/>
              </w:rPr>
              <w:t>e las Políticas, Bases y Lineamientos en Material de Adquisiciones, Arrendamientos y Servicios en el Instituto Mexicano del Seguro Social.</w:t>
            </w:r>
          </w:p>
        </w:tc>
      </w:tr>
    </w:tbl>
    <w:p w14:paraId="081785FD" w14:textId="77777777" w:rsidR="007143B7" w:rsidRPr="005B16FB" w:rsidRDefault="007143B7" w:rsidP="007143B7">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007143B7" w:rsidRPr="005B16FB" w14:paraId="1221D913" w14:textId="77777777" w:rsidTr="007E1D60">
        <w:trPr>
          <w:jc w:val="center"/>
        </w:trPr>
        <w:tc>
          <w:tcPr>
            <w:tcW w:w="8935" w:type="dxa"/>
            <w:vAlign w:val="center"/>
          </w:tcPr>
          <w:p w14:paraId="097BF073" w14:textId="77777777" w:rsidR="007143B7" w:rsidRDefault="007143B7" w:rsidP="007E1D60">
            <w:pPr>
              <w:numPr>
                <w:ilvl w:val="12"/>
                <w:numId w:val="0"/>
              </w:numPr>
              <w:ind w:right="-93"/>
              <w:jc w:val="center"/>
              <w:rPr>
                <w:rFonts w:cs="Arial"/>
                <w:sz w:val="18"/>
                <w:szCs w:val="18"/>
                <w:lang w:val="es-MX"/>
              </w:rPr>
            </w:pPr>
          </w:p>
          <w:p w14:paraId="72C42A14" w14:textId="77777777" w:rsidR="007143B7" w:rsidRDefault="007143B7" w:rsidP="007E1D60">
            <w:pPr>
              <w:numPr>
                <w:ilvl w:val="12"/>
                <w:numId w:val="0"/>
              </w:numPr>
              <w:ind w:right="-93"/>
              <w:jc w:val="center"/>
              <w:rPr>
                <w:rFonts w:cs="Arial"/>
                <w:sz w:val="18"/>
                <w:szCs w:val="18"/>
                <w:lang w:val="es-MX"/>
              </w:rPr>
            </w:pPr>
          </w:p>
          <w:p w14:paraId="6A8F2F98" w14:textId="77777777" w:rsidR="007143B7" w:rsidRPr="005B16FB" w:rsidRDefault="007143B7" w:rsidP="007E1D60">
            <w:pPr>
              <w:numPr>
                <w:ilvl w:val="12"/>
                <w:numId w:val="0"/>
              </w:numPr>
              <w:ind w:right="-93"/>
              <w:jc w:val="center"/>
              <w:rPr>
                <w:rFonts w:cs="Arial"/>
                <w:sz w:val="18"/>
                <w:szCs w:val="18"/>
                <w:lang w:val="es-MX"/>
              </w:rPr>
            </w:pPr>
          </w:p>
        </w:tc>
      </w:tr>
      <w:tr w:rsidR="007143B7" w:rsidRPr="005B16FB" w14:paraId="3E3D4228" w14:textId="77777777" w:rsidTr="007E1D60">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007143B7" w:rsidRPr="005B16FB" w14:paraId="3909F03B" w14:textId="77777777" w:rsidTr="007E1D60">
              <w:trPr>
                <w:jc w:val="center"/>
              </w:trPr>
              <w:tc>
                <w:tcPr>
                  <w:tcW w:w="3680" w:type="dxa"/>
                  <w:vAlign w:val="center"/>
                </w:tcPr>
                <w:p w14:paraId="3791753C" w14:textId="77777777"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14:paraId="624B55A3" w14:textId="77777777"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14:paraId="7F213C0E" w14:textId="77777777" w:rsidR="007143B7" w:rsidRPr="005B16FB" w:rsidRDefault="007143B7" w:rsidP="007E1D60">
                  <w:pPr>
                    <w:numPr>
                      <w:ilvl w:val="12"/>
                      <w:numId w:val="0"/>
                    </w:numPr>
                    <w:ind w:right="-93"/>
                    <w:jc w:val="center"/>
                    <w:rPr>
                      <w:rFonts w:cs="Arial"/>
                      <w:b/>
                      <w:sz w:val="18"/>
                      <w:szCs w:val="18"/>
                    </w:rPr>
                  </w:pPr>
                </w:p>
              </w:tc>
            </w:tr>
            <w:tr w:rsidR="007143B7" w:rsidRPr="005B16FB" w14:paraId="35F06A30" w14:textId="77777777" w:rsidTr="007E1D60">
              <w:trPr>
                <w:jc w:val="center"/>
              </w:trPr>
              <w:tc>
                <w:tcPr>
                  <w:tcW w:w="3680" w:type="dxa"/>
                  <w:vAlign w:val="center"/>
                </w:tcPr>
                <w:p w14:paraId="4D51C6BF"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513" w:type="dxa"/>
                  <w:vAlign w:val="center"/>
                </w:tcPr>
                <w:p w14:paraId="554279E2" w14:textId="77777777" w:rsidR="007143B7" w:rsidRPr="005B16FB" w:rsidRDefault="007143B7" w:rsidP="007E1D60">
                  <w:pPr>
                    <w:numPr>
                      <w:ilvl w:val="12"/>
                      <w:numId w:val="0"/>
                    </w:numPr>
                    <w:ind w:right="-93"/>
                    <w:jc w:val="center"/>
                    <w:rPr>
                      <w:rFonts w:cs="Arial"/>
                      <w:b/>
                      <w:sz w:val="18"/>
                      <w:szCs w:val="18"/>
                      <w:lang w:val="es-MX"/>
                    </w:rPr>
                  </w:pPr>
                </w:p>
              </w:tc>
              <w:tc>
                <w:tcPr>
                  <w:tcW w:w="3160" w:type="dxa"/>
                  <w:vAlign w:val="center"/>
                </w:tcPr>
                <w:p w14:paraId="724AAD8A" w14:textId="77777777"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_____________________________________</w:t>
                  </w:r>
                </w:p>
              </w:tc>
            </w:tr>
            <w:tr w:rsidR="007143B7" w:rsidRPr="005B16FB" w14:paraId="2F6C2390" w14:textId="77777777" w:rsidTr="007E1D60">
              <w:trPr>
                <w:jc w:val="center"/>
              </w:trPr>
              <w:tc>
                <w:tcPr>
                  <w:tcW w:w="3680" w:type="dxa"/>
                  <w:vAlign w:val="center"/>
                </w:tcPr>
                <w:p w14:paraId="63269238" w14:textId="77777777"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w:t>
                  </w:r>
                </w:p>
                <w:p w14:paraId="59C465EE" w14:textId="77777777"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rPr>
                    <w:t>Jefe del Departamento de Abastecimiento</w:t>
                  </w:r>
                </w:p>
              </w:tc>
              <w:tc>
                <w:tcPr>
                  <w:tcW w:w="513" w:type="dxa"/>
                  <w:vAlign w:val="center"/>
                </w:tcPr>
                <w:p w14:paraId="5E873167" w14:textId="77777777"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14:paraId="037F2360" w14:textId="77777777"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w:t>
                  </w:r>
                </w:p>
                <w:p w14:paraId="3F7CBD04" w14:textId="77777777" w:rsidR="007143B7" w:rsidRPr="005B16FB" w:rsidRDefault="007143B7" w:rsidP="007E1D60">
                  <w:pPr>
                    <w:numPr>
                      <w:ilvl w:val="12"/>
                      <w:numId w:val="0"/>
                    </w:numPr>
                    <w:ind w:right="-93"/>
                    <w:jc w:val="center"/>
                    <w:rPr>
                      <w:rFonts w:cs="Arial"/>
                      <w:sz w:val="18"/>
                      <w:szCs w:val="18"/>
                      <w:lang w:val="es-MX"/>
                    </w:rPr>
                  </w:pPr>
                  <w:r>
                    <w:rPr>
                      <w:rFonts w:cs="Arial"/>
                      <w:sz w:val="18"/>
                      <w:szCs w:val="18"/>
                    </w:rPr>
                    <w:t>Jefe</w:t>
                  </w:r>
                  <w:r w:rsidRPr="005B16FB">
                    <w:rPr>
                      <w:rFonts w:cs="Arial"/>
                      <w:sz w:val="18"/>
                      <w:szCs w:val="18"/>
                    </w:rPr>
                    <w:t xml:space="preserve"> Oficina de Adquisiciones</w:t>
                  </w:r>
                </w:p>
              </w:tc>
            </w:tr>
          </w:tbl>
          <w:p w14:paraId="629D0E5F" w14:textId="77777777" w:rsidR="007143B7" w:rsidRPr="005B16FB" w:rsidRDefault="007143B7" w:rsidP="007E1D60">
            <w:pPr>
              <w:numPr>
                <w:ilvl w:val="12"/>
                <w:numId w:val="0"/>
              </w:numPr>
              <w:ind w:right="-93"/>
              <w:jc w:val="center"/>
              <w:rPr>
                <w:rFonts w:cs="Arial"/>
                <w:sz w:val="18"/>
                <w:szCs w:val="18"/>
              </w:rPr>
            </w:pPr>
          </w:p>
        </w:tc>
      </w:tr>
    </w:tbl>
    <w:p w14:paraId="4F1FC4BC" w14:textId="77777777" w:rsidR="007143B7" w:rsidRDefault="007143B7" w:rsidP="007143B7">
      <w:pPr>
        <w:jc w:val="both"/>
        <w:rPr>
          <w:rFonts w:cs="Arial"/>
          <w:sz w:val="18"/>
          <w:szCs w:val="18"/>
          <w:lang w:val="pt-BR"/>
        </w:rPr>
      </w:pPr>
    </w:p>
    <w:p w14:paraId="10CB2FB9" w14:textId="77777777" w:rsidR="007143B7" w:rsidRDefault="007143B7" w:rsidP="007143B7">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007143B7" w:rsidRPr="005B16FB" w14:paraId="3F762769" w14:textId="77777777" w:rsidTr="007E1D60">
        <w:trPr>
          <w:jc w:val="center"/>
        </w:trPr>
        <w:tc>
          <w:tcPr>
            <w:tcW w:w="4028" w:type="dxa"/>
            <w:vAlign w:val="center"/>
          </w:tcPr>
          <w:p w14:paraId="5DF2945D" w14:textId="77777777" w:rsidR="007143B7" w:rsidRPr="005B16FB" w:rsidRDefault="007143B7" w:rsidP="007E1D60">
            <w:pPr>
              <w:numPr>
                <w:ilvl w:val="12"/>
                <w:numId w:val="0"/>
              </w:numPr>
              <w:ind w:right="-93"/>
              <w:jc w:val="center"/>
              <w:rPr>
                <w:rFonts w:cs="Arial"/>
                <w:sz w:val="18"/>
                <w:szCs w:val="18"/>
                <w:lang w:val="es-MX"/>
              </w:rPr>
            </w:pPr>
          </w:p>
          <w:p w14:paraId="3E328A8D" w14:textId="77777777" w:rsidR="007143B7" w:rsidRPr="005B16FB" w:rsidRDefault="007143B7" w:rsidP="007E1D60">
            <w:pPr>
              <w:numPr>
                <w:ilvl w:val="12"/>
                <w:numId w:val="0"/>
              </w:numPr>
              <w:ind w:right="-93"/>
              <w:jc w:val="center"/>
              <w:rPr>
                <w:rFonts w:cs="Arial"/>
                <w:b/>
                <w:sz w:val="18"/>
                <w:szCs w:val="18"/>
                <w:u w:val="single"/>
                <w:lang w:val="es-MX"/>
              </w:rPr>
            </w:pPr>
            <w:r w:rsidRPr="005B16FB">
              <w:rPr>
                <w:rFonts w:cs="Arial"/>
                <w:b/>
                <w:sz w:val="18"/>
                <w:szCs w:val="18"/>
                <w:u w:val="single"/>
                <w:lang w:val="es-MX"/>
              </w:rPr>
              <w:t>“Administradora</w:t>
            </w:r>
            <w:r>
              <w:rPr>
                <w:rFonts w:cs="Arial"/>
                <w:b/>
                <w:sz w:val="18"/>
                <w:szCs w:val="18"/>
                <w:u w:val="single"/>
                <w:lang w:val="es-MX"/>
              </w:rPr>
              <w:t>,</w:t>
            </w:r>
            <w:r w:rsidRPr="005B16FB">
              <w:rPr>
                <w:rFonts w:cs="Arial"/>
                <w:b/>
                <w:sz w:val="18"/>
                <w:szCs w:val="18"/>
                <w:u w:val="single"/>
                <w:lang w:val="es-MX"/>
              </w:rPr>
              <w:t xml:space="preserve"> Área Técnica</w:t>
            </w:r>
            <w:r>
              <w:rPr>
                <w:rFonts w:cs="Arial"/>
                <w:b/>
                <w:sz w:val="18"/>
                <w:szCs w:val="18"/>
                <w:u w:val="single"/>
                <w:lang w:val="es-MX"/>
              </w:rPr>
              <w:t xml:space="preserve"> y Requirente</w:t>
            </w:r>
            <w:r w:rsidRPr="005B16FB">
              <w:rPr>
                <w:rFonts w:cs="Arial"/>
                <w:b/>
                <w:sz w:val="18"/>
                <w:szCs w:val="18"/>
                <w:u w:val="single"/>
                <w:lang w:val="es-MX"/>
              </w:rPr>
              <w:t xml:space="preserve"> del Contrato”</w:t>
            </w:r>
          </w:p>
          <w:p w14:paraId="33FA2A1A" w14:textId="77777777" w:rsidR="007143B7" w:rsidRPr="005B16FB" w:rsidRDefault="007143B7" w:rsidP="007E1D60">
            <w:pPr>
              <w:numPr>
                <w:ilvl w:val="12"/>
                <w:numId w:val="0"/>
              </w:numPr>
              <w:ind w:right="-93"/>
              <w:jc w:val="center"/>
              <w:rPr>
                <w:rFonts w:cs="Arial"/>
                <w:sz w:val="18"/>
                <w:szCs w:val="18"/>
                <w:lang w:val="es-MX"/>
              </w:rPr>
            </w:pPr>
          </w:p>
          <w:p w14:paraId="1F2DE9FC" w14:textId="22BBFBF5" w:rsidR="007143B7" w:rsidRPr="005B16FB" w:rsidRDefault="007143B7" w:rsidP="00053E4D">
            <w:pPr>
              <w:pStyle w:val="Sangradetextonormal"/>
              <w:ind w:right="-91"/>
              <w:rPr>
                <w:rFonts w:ascii="Arial" w:hAnsi="Arial" w:cs="Arial"/>
                <w:sz w:val="18"/>
                <w:szCs w:val="18"/>
                <w:lang w:val="es-MX"/>
              </w:rPr>
            </w:pPr>
            <w:r w:rsidRPr="005B16FB">
              <w:rPr>
                <w:rFonts w:ascii="Arial" w:hAnsi="Arial" w:cs="Arial"/>
                <w:sz w:val="18"/>
                <w:szCs w:val="18"/>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w:t>
            </w:r>
            <w:r w:rsidRPr="005B16FB">
              <w:rPr>
                <w:rFonts w:ascii="Arial" w:hAnsi="Arial" w:cs="Arial"/>
                <w:sz w:val="18"/>
                <w:szCs w:val="18"/>
                <w:lang w:val="es-MX"/>
              </w:rPr>
              <w:lastRenderedPageBreak/>
              <w:t>conferido en nuestra persona como Administradores del Contrato, en términos de lo dispuesto en los puntos 2</w:t>
            </w:r>
            <w:r w:rsidR="00D55D25">
              <w:rPr>
                <w:rFonts w:ascii="Arial" w:hAnsi="Arial" w:cs="Arial"/>
                <w:sz w:val="18"/>
                <w:szCs w:val="18"/>
                <w:lang w:val="es-MX"/>
              </w:rPr>
              <w:t>.5</w:t>
            </w:r>
            <w:r w:rsidRPr="005B16FB">
              <w:rPr>
                <w:rFonts w:ascii="Arial" w:hAnsi="Arial" w:cs="Arial"/>
                <w:sz w:val="18"/>
                <w:szCs w:val="18"/>
                <w:lang w:val="es-MX"/>
              </w:rPr>
              <w:t>, 4, 4.3, 4.7,</w:t>
            </w:r>
            <w:r w:rsidR="00B47DFB">
              <w:rPr>
                <w:rFonts w:ascii="Arial" w:hAnsi="Arial" w:cs="Arial"/>
                <w:sz w:val="18"/>
                <w:szCs w:val="18"/>
                <w:lang w:val="es-MX"/>
              </w:rPr>
              <w:t xml:space="preserve"> 4.13,</w:t>
            </w:r>
            <w:r w:rsidRPr="005B16FB">
              <w:rPr>
                <w:rFonts w:ascii="Arial" w:hAnsi="Arial" w:cs="Arial"/>
                <w:sz w:val="18"/>
                <w:szCs w:val="18"/>
                <w:lang w:val="es-MX"/>
              </w:rPr>
              <w:t xml:space="preserve"> </w:t>
            </w:r>
            <w:r w:rsidR="00D55D25">
              <w:rPr>
                <w:rFonts w:ascii="Arial" w:hAnsi="Arial" w:cs="Arial"/>
                <w:sz w:val="18"/>
                <w:szCs w:val="18"/>
                <w:lang w:val="es-MX"/>
              </w:rPr>
              <w:t>4.15, 4.17, 4.20, 4.21,</w:t>
            </w:r>
            <w:r w:rsidR="00B47DFB">
              <w:rPr>
                <w:rFonts w:ascii="Arial" w:hAnsi="Arial" w:cs="Arial"/>
                <w:sz w:val="18"/>
                <w:szCs w:val="18"/>
                <w:lang w:val="es-MX"/>
              </w:rPr>
              <w:t xml:space="preserve"> 4.25, 4.27, 4.28.4, 4.36</w:t>
            </w:r>
            <w:r w:rsidR="00053E4D">
              <w:rPr>
                <w:rFonts w:ascii="Arial" w:hAnsi="Arial" w:cs="Arial"/>
                <w:sz w:val="18"/>
                <w:szCs w:val="18"/>
                <w:lang w:val="es-MX"/>
              </w:rPr>
              <w:t xml:space="preserve">, 4.39, 4.39.1, 5.5.1, </w:t>
            </w:r>
            <w:r w:rsidRPr="005B16FB">
              <w:rPr>
                <w:rFonts w:ascii="Arial" w:hAnsi="Arial" w:cs="Arial"/>
                <w:sz w:val="18"/>
                <w:szCs w:val="18"/>
                <w:lang w:val="es-MX"/>
              </w:rPr>
              <w:t>5.5.2</w:t>
            </w:r>
            <w:r w:rsidR="00D55D25">
              <w:rPr>
                <w:rFonts w:ascii="Arial" w:hAnsi="Arial" w:cs="Arial"/>
                <w:sz w:val="18"/>
                <w:szCs w:val="18"/>
                <w:lang w:val="es-MX"/>
              </w:rPr>
              <w:t xml:space="preserve"> inciso a)</w:t>
            </w:r>
            <w:r w:rsidRPr="005B16FB">
              <w:rPr>
                <w:rFonts w:ascii="Arial" w:hAnsi="Arial" w:cs="Arial"/>
                <w:sz w:val="18"/>
                <w:szCs w:val="18"/>
                <w:lang w:val="es-MX"/>
              </w:rPr>
              <w:t xml:space="preserve"> de las Políticas, Bases y Lineamientos en Material de Adquisiciones, Arrendamientos y Servicios en el Instituto Mexicano del Seguro Social.</w:t>
            </w:r>
          </w:p>
        </w:tc>
      </w:tr>
    </w:tbl>
    <w:p w14:paraId="32D2D032" w14:textId="77777777" w:rsidR="007143B7" w:rsidRPr="005B16FB" w:rsidRDefault="007143B7" w:rsidP="007143B7">
      <w:pPr>
        <w:jc w:val="both"/>
        <w:rPr>
          <w:rFonts w:cs="Arial"/>
          <w:color w:val="FF0000"/>
          <w:sz w:val="18"/>
          <w:szCs w:val="18"/>
          <w:lang w:val="pt-BR"/>
        </w:rPr>
      </w:pPr>
    </w:p>
    <w:p w14:paraId="5C89DAF7" w14:textId="77777777" w:rsidR="007143B7" w:rsidRPr="005B16FB" w:rsidRDefault="007143B7" w:rsidP="007143B7">
      <w:pPr>
        <w:jc w:val="both"/>
        <w:rPr>
          <w:rFonts w:cs="Arial"/>
          <w:color w:val="FF0000"/>
          <w:sz w:val="18"/>
          <w:szCs w:val="18"/>
          <w:lang w:val="pt-BR"/>
        </w:rPr>
      </w:pPr>
      <w:r w:rsidRPr="005B16FB">
        <w:rPr>
          <w:rFonts w:cs="Arial"/>
          <w:color w:val="FF0000"/>
          <w:sz w:val="18"/>
          <w:szCs w:val="18"/>
          <w:lang w:val="pt-BR"/>
        </w:rPr>
        <w:t xml:space="preserve">                                                                                 </w:t>
      </w:r>
    </w:p>
    <w:p w14:paraId="4090BC4F" w14:textId="77777777" w:rsidR="007143B7" w:rsidRDefault="007143B7" w:rsidP="007143B7">
      <w:pPr>
        <w:jc w:val="both"/>
        <w:rPr>
          <w:rFonts w:cs="Arial"/>
          <w:color w:val="FF0000"/>
          <w:sz w:val="18"/>
          <w:szCs w:val="18"/>
          <w:lang w:val="pt-BR"/>
        </w:rPr>
      </w:pPr>
    </w:p>
    <w:p w14:paraId="0B950037" w14:textId="77777777" w:rsidR="007143B7" w:rsidRPr="005B16FB" w:rsidRDefault="007143B7" w:rsidP="007143B7">
      <w:pPr>
        <w:jc w:val="both"/>
        <w:rPr>
          <w:rFonts w:cs="Arial"/>
          <w:color w:val="FF0000"/>
          <w:sz w:val="18"/>
          <w:szCs w:val="18"/>
          <w:lang w:val="pt-BR"/>
        </w:rPr>
      </w:pPr>
    </w:p>
    <w:p w14:paraId="6E35E577" w14:textId="77777777" w:rsidR="007143B7" w:rsidRPr="005B16FB" w:rsidRDefault="007143B7" w:rsidP="007143B7">
      <w:pPr>
        <w:jc w:val="both"/>
        <w:rPr>
          <w:rFonts w:cs="Arial"/>
          <w:b/>
          <w:color w:val="000000"/>
          <w:sz w:val="18"/>
          <w:szCs w:val="18"/>
          <w:lang w:val="pt-BR"/>
        </w:rPr>
      </w:pPr>
      <w:r w:rsidRPr="005B16FB">
        <w:rPr>
          <w:rFonts w:cs="Arial"/>
          <w:color w:val="FF0000"/>
          <w:sz w:val="18"/>
          <w:szCs w:val="18"/>
          <w:lang w:val="pt-BR"/>
        </w:rPr>
        <w:t xml:space="preserve">                                                              </w:t>
      </w:r>
      <w:r>
        <w:rPr>
          <w:rFonts w:cs="Arial"/>
          <w:color w:val="FF0000"/>
          <w:sz w:val="18"/>
          <w:szCs w:val="18"/>
          <w:lang w:val="pt-BR"/>
        </w:rPr>
        <w:t xml:space="preserve">  </w:t>
      </w:r>
      <w:r w:rsidRPr="005B16FB">
        <w:rPr>
          <w:rFonts w:cs="Arial"/>
          <w:b/>
          <w:color w:val="000000"/>
          <w:sz w:val="18"/>
          <w:szCs w:val="18"/>
          <w:lang w:val="pt-BR"/>
        </w:rPr>
        <w:t>_____________________________________</w:t>
      </w:r>
    </w:p>
    <w:p w14:paraId="24B0FBDF" w14:textId="77777777" w:rsidR="007143B7" w:rsidRPr="005B16FB" w:rsidRDefault="007143B7" w:rsidP="007143B7">
      <w:pPr>
        <w:jc w:val="center"/>
        <w:rPr>
          <w:rFonts w:cs="Arial"/>
          <w:b/>
          <w:color w:val="000000"/>
          <w:sz w:val="18"/>
          <w:szCs w:val="18"/>
        </w:rPr>
      </w:pPr>
      <w:r>
        <w:rPr>
          <w:rFonts w:cs="Arial"/>
          <w:b/>
          <w:color w:val="000000"/>
          <w:sz w:val="18"/>
          <w:szCs w:val="18"/>
        </w:rPr>
        <w:t>XXXXXXXXXXXXXXXXXXXXXXXXXXXXXXX</w:t>
      </w:r>
    </w:p>
    <w:p w14:paraId="34BB543B" w14:textId="77777777" w:rsidR="007143B7" w:rsidRDefault="007143B7" w:rsidP="007143B7">
      <w:pPr>
        <w:jc w:val="center"/>
        <w:rPr>
          <w:rFonts w:cs="Arial"/>
          <w:b/>
          <w:color w:val="000000"/>
          <w:sz w:val="18"/>
          <w:szCs w:val="18"/>
          <w:lang w:val="es-MX"/>
        </w:rPr>
      </w:pPr>
      <w:r w:rsidRPr="00EC2FA9">
        <w:rPr>
          <w:rFonts w:cs="Arial"/>
          <w:b/>
          <w:color w:val="000000"/>
          <w:sz w:val="18"/>
          <w:szCs w:val="18"/>
          <w:lang w:val="es-MX"/>
        </w:rPr>
        <w:t>Titular del Departamento de Nutrición y Dietética</w:t>
      </w:r>
    </w:p>
    <w:p w14:paraId="119B3A72" w14:textId="77777777" w:rsidR="007143B7" w:rsidRPr="00EC2FA9" w:rsidRDefault="007143B7" w:rsidP="007143B7">
      <w:pPr>
        <w:jc w:val="center"/>
        <w:rPr>
          <w:rFonts w:cs="Arial"/>
          <w:b/>
          <w:color w:val="000000"/>
          <w:sz w:val="18"/>
          <w:szCs w:val="18"/>
          <w:lang w:val="pt-BR"/>
        </w:rPr>
      </w:pPr>
      <w:r w:rsidRPr="00362D0E">
        <w:rPr>
          <w:rFonts w:ascii="Montserrat" w:eastAsia="Arial" w:hAnsi="Montserrat" w:cs="Arial"/>
          <w:sz w:val="16"/>
          <w:szCs w:val="16"/>
        </w:rPr>
        <w:t xml:space="preserve">Acepto la responsabilidad del cargo conferido en mi persona como Administrador del Contrato, en términos de lo dispuesto por el numeral </w:t>
      </w:r>
      <w:r w:rsidRPr="002C1D77">
        <w:rPr>
          <w:rFonts w:ascii="Montserrat" w:eastAsia="Arial" w:hAnsi="Montserrat" w:cs="Arial"/>
          <w:b/>
          <w:sz w:val="16"/>
          <w:szCs w:val="16"/>
        </w:rPr>
        <w:t>5.3.15</w:t>
      </w:r>
      <w:r w:rsidRPr="002C1D77">
        <w:rPr>
          <w:rFonts w:ascii="Montserrat" w:eastAsia="Arial" w:hAnsi="Montserrat" w:cs="Arial"/>
          <w:sz w:val="16"/>
          <w:szCs w:val="16"/>
        </w:rPr>
        <w:t xml:space="preserve"> </w:t>
      </w:r>
      <w:r w:rsidRPr="00362D0E">
        <w:rPr>
          <w:rFonts w:ascii="Montserrat" w:hAnsi="Montserrat" w:cs="Arial"/>
          <w:sz w:val="16"/>
          <w:szCs w:val="16"/>
        </w:rPr>
        <w:t>de las Políticas, Bases y Lineamientos en Materia de Adquisiciones, Arrendamientos y Servicios.</w:t>
      </w:r>
    </w:p>
    <w:p w14:paraId="0B1DE72E" w14:textId="77777777" w:rsidR="007143B7" w:rsidRPr="00EC2FA9" w:rsidRDefault="007143B7" w:rsidP="007143B7">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007143B7" w:rsidRPr="005B16FB" w14:paraId="244FB75B" w14:textId="77777777" w:rsidTr="007E1D60">
        <w:trPr>
          <w:jc w:val="center"/>
        </w:trPr>
        <w:tc>
          <w:tcPr>
            <w:tcW w:w="3680" w:type="dxa"/>
            <w:vAlign w:val="center"/>
          </w:tcPr>
          <w:p w14:paraId="153A994B" w14:textId="77777777" w:rsidR="007143B7" w:rsidRPr="005B16FB" w:rsidRDefault="007143B7" w:rsidP="007E1D60">
            <w:pPr>
              <w:numPr>
                <w:ilvl w:val="12"/>
                <w:numId w:val="0"/>
              </w:numPr>
              <w:ind w:right="-93"/>
              <w:jc w:val="center"/>
              <w:rPr>
                <w:rFonts w:cs="Arial"/>
                <w:b/>
                <w:i/>
                <w:color w:val="000000"/>
                <w:sz w:val="18"/>
                <w:szCs w:val="18"/>
                <w:u w:val="single"/>
                <w:lang w:val="es-MX"/>
              </w:rPr>
            </w:pPr>
          </w:p>
        </w:tc>
        <w:tc>
          <w:tcPr>
            <w:tcW w:w="513" w:type="dxa"/>
            <w:vAlign w:val="center"/>
          </w:tcPr>
          <w:p w14:paraId="041793F6" w14:textId="77777777" w:rsidR="007143B7" w:rsidRPr="005B16FB" w:rsidRDefault="007143B7" w:rsidP="007E1D60">
            <w:pPr>
              <w:numPr>
                <w:ilvl w:val="12"/>
                <w:numId w:val="0"/>
              </w:numPr>
              <w:ind w:right="-93"/>
              <w:jc w:val="center"/>
              <w:rPr>
                <w:rFonts w:cs="Arial"/>
                <w:b/>
                <w:i/>
                <w:color w:val="000000"/>
                <w:sz w:val="18"/>
                <w:szCs w:val="18"/>
                <w:u w:val="single"/>
                <w:lang w:val="es-MX"/>
              </w:rPr>
            </w:pPr>
          </w:p>
        </w:tc>
        <w:tc>
          <w:tcPr>
            <w:tcW w:w="3160" w:type="dxa"/>
            <w:vAlign w:val="center"/>
          </w:tcPr>
          <w:p w14:paraId="1794034F" w14:textId="77777777" w:rsidR="007143B7" w:rsidRPr="005B16FB" w:rsidRDefault="007143B7" w:rsidP="007E1D60">
            <w:pPr>
              <w:numPr>
                <w:ilvl w:val="12"/>
                <w:numId w:val="0"/>
              </w:numPr>
              <w:ind w:right="-93"/>
              <w:jc w:val="center"/>
              <w:rPr>
                <w:rFonts w:cs="Arial"/>
                <w:b/>
                <w:i/>
                <w:color w:val="000000"/>
                <w:sz w:val="18"/>
                <w:szCs w:val="18"/>
                <w:u w:val="single"/>
                <w:lang w:val="es-MX"/>
              </w:rPr>
            </w:pPr>
          </w:p>
        </w:tc>
      </w:tr>
      <w:tr w:rsidR="007143B7" w:rsidRPr="005B16FB" w14:paraId="6D4904A8" w14:textId="77777777" w:rsidTr="007E1D60">
        <w:trPr>
          <w:jc w:val="center"/>
        </w:trPr>
        <w:tc>
          <w:tcPr>
            <w:tcW w:w="3680" w:type="dxa"/>
            <w:vAlign w:val="center"/>
          </w:tcPr>
          <w:p w14:paraId="2139E6BE" w14:textId="77777777"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14:paraId="4555C1D8" w14:textId="77777777"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14:paraId="05FA4580" w14:textId="77777777" w:rsidR="007143B7" w:rsidRPr="005B16FB" w:rsidRDefault="007143B7" w:rsidP="007E1D60">
            <w:pPr>
              <w:numPr>
                <w:ilvl w:val="12"/>
                <w:numId w:val="0"/>
              </w:numPr>
              <w:ind w:right="-93"/>
              <w:jc w:val="center"/>
              <w:rPr>
                <w:rFonts w:cs="Arial"/>
                <w:b/>
                <w:sz w:val="18"/>
                <w:szCs w:val="18"/>
                <w:lang w:val="es-MX"/>
              </w:rPr>
            </w:pPr>
          </w:p>
        </w:tc>
      </w:tr>
      <w:tr w:rsidR="007143B7" w:rsidRPr="005B16FB" w14:paraId="1B2BCDE3" w14:textId="77777777" w:rsidTr="007E1D60">
        <w:trPr>
          <w:jc w:val="center"/>
        </w:trPr>
        <w:tc>
          <w:tcPr>
            <w:tcW w:w="3680" w:type="dxa"/>
            <w:vAlign w:val="center"/>
          </w:tcPr>
          <w:p w14:paraId="254493F9" w14:textId="77777777" w:rsidR="007143B7" w:rsidRPr="005B16FB" w:rsidRDefault="007143B7" w:rsidP="00243EF1">
            <w:pPr>
              <w:numPr>
                <w:ilvl w:val="12"/>
                <w:numId w:val="0"/>
              </w:numPr>
              <w:ind w:right="-93"/>
              <w:rPr>
                <w:rFonts w:cs="Arial"/>
                <w:sz w:val="18"/>
                <w:szCs w:val="18"/>
                <w:lang w:val="es-MX"/>
              </w:rPr>
            </w:pPr>
          </w:p>
        </w:tc>
        <w:tc>
          <w:tcPr>
            <w:tcW w:w="513" w:type="dxa"/>
            <w:vAlign w:val="center"/>
          </w:tcPr>
          <w:p w14:paraId="52ED835C" w14:textId="77777777"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14:paraId="7CD53A55" w14:textId="77777777" w:rsidR="007143B7" w:rsidRPr="005B16FB" w:rsidRDefault="007143B7" w:rsidP="007E1D60">
            <w:pPr>
              <w:numPr>
                <w:ilvl w:val="12"/>
                <w:numId w:val="0"/>
              </w:numPr>
              <w:ind w:right="-93"/>
              <w:rPr>
                <w:rFonts w:cs="Arial"/>
                <w:sz w:val="18"/>
                <w:szCs w:val="18"/>
                <w:lang w:val="es-MX"/>
              </w:rPr>
            </w:pPr>
          </w:p>
        </w:tc>
      </w:tr>
    </w:tbl>
    <w:p w14:paraId="7A862C71" w14:textId="77777777" w:rsidR="007143B7" w:rsidRPr="005B16FB" w:rsidRDefault="007143B7" w:rsidP="007143B7">
      <w:pPr>
        <w:jc w:val="both"/>
        <w:rPr>
          <w:rFonts w:cs="Arial"/>
          <w:sz w:val="18"/>
          <w:szCs w:val="18"/>
        </w:rPr>
      </w:pPr>
    </w:p>
    <w:p w14:paraId="7BA115A7" w14:textId="077F91B0" w:rsidR="007143B7" w:rsidRPr="00327169" w:rsidRDefault="007143B7" w:rsidP="00327169">
      <w:pPr>
        <w:numPr>
          <w:ilvl w:val="12"/>
          <w:numId w:val="0"/>
        </w:numPr>
        <w:ind w:right="-93"/>
        <w:jc w:val="both"/>
        <w:rPr>
          <w:rFonts w:cs="Arial"/>
          <w:sz w:val="18"/>
          <w:szCs w:val="18"/>
        </w:rPr>
      </w:pPr>
      <w:r w:rsidRPr="00752082">
        <w:rPr>
          <w:rFonts w:cs="Arial"/>
          <w:sz w:val="18"/>
          <w:szCs w:val="18"/>
        </w:rPr>
        <w:t xml:space="preserve">“Las firmas que anteceden, forman parte del contrato Número </w:t>
      </w:r>
      <w:r>
        <w:rPr>
          <w:rFonts w:cs="Arial"/>
          <w:b/>
          <w:bCs w:val="0"/>
          <w:sz w:val="18"/>
          <w:szCs w:val="18"/>
        </w:rPr>
        <w:t>XXXXXXXXX</w:t>
      </w:r>
      <w:r w:rsidRPr="00752082">
        <w:rPr>
          <w:rFonts w:cs="Arial"/>
          <w:sz w:val="18"/>
          <w:szCs w:val="18"/>
        </w:rPr>
        <w:t xml:space="preserve"> </w:t>
      </w:r>
      <w:r w:rsidRPr="00752082">
        <w:rPr>
          <w:rFonts w:cs="Arial"/>
          <w:sz w:val="18"/>
          <w:szCs w:val="18"/>
          <w:lang w:val="es-MX"/>
        </w:rPr>
        <w:t xml:space="preserve">de adquisición de </w:t>
      </w:r>
      <w:r w:rsidRPr="00752082">
        <w:rPr>
          <w:rFonts w:cs="Arial"/>
          <w:b/>
          <w:sz w:val="18"/>
          <w:szCs w:val="18"/>
        </w:rPr>
        <w:t xml:space="preserve">Alimentos </w:t>
      </w:r>
      <w:r w:rsidRPr="00752082">
        <w:rPr>
          <w:rFonts w:cs="Arial"/>
          <w:sz w:val="18"/>
          <w:szCs w:val="18"/>
        </w:rPr>
        <w:t xml:space="preserve">Grupo de Suministro 480 </w:t>
      </w:r>
      <w:r w:rsidRPr="00752082">
        <w:rPr>
          <w:rFonts w:cs="Arial"/>
          <w:b/>
          <w:sz w:val="18"/>
          <w:szCs w:val="18"/>
        </w:rPr>
        <w:t>“Víveres”</w:t>
      </w:r>
      <w:r w:rsidRPr="00752082">
        <w:rPr>
          <w:rFonts w:cs="Arial"/>
          <w:sz w:val="18"/>
          <w:szCs w:val="18"/>
          <w:lang w:val="es-MX"/>
        </w:rPr>
        <w:t>,</w:t>
      </w:r>
      <w:r w:rsidRPr="00752082">
        <w:rPr>
          <w:rFonts w:cs="Arial"/>
          <w:sz w:val="18"/>
          <w:szCs w:val="18"/>
        </w:rPr>
        <w:t xml:space="preserve"> celebrado con fecha 01 de </w:t>
      </w:r>
      <w:r w:rsidR="00602B0D">
        <w:rPr>
          <w:rFonts w:cs="Arial"/>
          <w:sz w:val="18"/>
          <w:szCs w:val="18"/>
        </w:rPr>
        <w:t>FEBRERO</w:t>
      </w:r>
      <w:r w:rsidRPr="00752082">
        <w:rPr>
          <w:rFonts w:cs="Arial"/>
          <w:sz w:val="18"/>
          <w:szCs w:val="18"/>
        </w:rPr>
        <w:t xml:space="preserve"> de 202</w:t>
      </w:r>
      <w:r w:rsidR="00602B0D">
        <w:rPr>
          <w:rFonts w:cs="Arial"/>
          <w:sz w:val="18"/>
          <w:szCs w:val="18"/>
        </w:rPr>
        <w:t>3</w:t>
      </w:r>
      <w:r w:rsidRPr="00752082">
        <w:rPr>
          <w:rFonts w:cs="Arial"/>
          <w:sz w:val="18"/>
          <w:szCs w:val="18"/>
        </w:rPr>
        <w:t xml:space="preserve">, por un importe mínimo </w:t>
      </w:r>
      <w:r w:rsidRPr="0086532B">
        <w:rPr>
          <w:rFonts w:cs="Arial"/>
          <w:b/>
          <w:bCs w:val="0"/>
          <w:sz w:val="18"/>
          <w:szCs w:val="18"/>
        </w:rPr>
        <w:t>$</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 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XXXXXXXXXXXXXXXXXXXXXXXXXXXXXXXXXXXXXXXXXXXXXXXXXXXX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w:t>
      </w:r>
      <w:r w:rsidRPr="00752082">
        <w:rPr>
          <w:rFonts w:cs="Arial"/>
          <w:b/>
          <w:bCs w:val="0"/>
          <w:sz w:val="18"/>
          <w:szCs w:val="18"/>
          <w:lang w:val="es-MX" w:eastAsia="es-MX"/>
        </w:rPr>
        <w:t xml:space="preserve"> </w:t>
      </w:r>
      <w:r w:rsidRPr="00752082">
        <w:rPr>
          <w:rFonts w:eastAsia="Arial" w:cs="Arial"/>
          <w:sz w:val="18"/>
          <w:szCs w:val="18"/>
          <w:lang w:val="es-MX"/>
        </w:rPr>
        <w:t>incluye impuestos</w:t>
      </w:r>
      <w:r w:rsidRPr="00752082">
        <w:rPr>
          <w:rFonts w:cs="Arial"/>
          <w:sz w:val="18"/>
          <w:szCs w:val="18"/>
        </w:rPr>
        <w:t xml:space="preserve">, representado en este acto por el </w:t>
      </w:r>
      <w:r w:rsidRPr="00752082">
        <w:rPr>
          <w:rFonts w:cs="Arial"/>
          <w:b/>
          <w:sz w:val="18"/>
          <w:szCs w:val="18"/>
          <w:lang w:val="es-MX"/>
        </w:rPr>
        <w:t>Dr. Carlos Francisco Morales Flores</w:t>
      </w:r>
      <w:r w:rsidRPr="00752082">
        <w:rPr>
          <w:rFonts w:cs="Arial"/>
          <w:sz w:val="18"/>
          <w:szCs w:val="18"/>
        </w:rPr>
        <w:t xml:space="preserve">, y el proveedor </w:t>
      </w:r>
      <w:r>
        <w:rPr>
          <w:rFonts w:cs="Arial"/>
          <w:b/>
          <w:sz w:val="18"/>
          <w:szCs w:val="18"/>
        </w:rPr>
        <w:t>XXXXXXXX XXXXXXXXXX XXXXXXXXXXXXXX</w:t>
      </w:r>
      <w:r w:rsidRPr="00752082">
        <w:rPr>
          <w:rFonts w:cs="Arial"/>
          <w:sz w:val="18"/>
          <w:szCs w:val="18"/>
        </w:rPr>
        <w:t xml:space="preserve">; el cual se deriva del procedimiento de </w:t>
      </w:r>
      <w:r>
        <w:rPr>
          <w:rFonts w:cs="Arial"/>
          <w:b/>
          <w:sz w:val="18"/>
          <w:szCs w:val="18"/>
        </w:rPr>
        <w:t>Invitación a Cuando Menos Tres Personas I</w:t>
      </w:r>
      <w:r w:rsidRPr="00752082">
        <w:rPr>
          <w:rFonts w:cs="Arial"/>
          <w:b/>
          <w:sz w:val="18"/>
          <w:szCs w:val="18"/>
        </w:rPr>
        <w:t>A-050GYR057-</w:t>
      </w:r>
      <w:r w:rsidR="00602B0D">
        <w:rPr>
          <w:rFonts w:cs="Arial"/>
          <w:b/>
          <w:sz w:val="18"/>
          <w:szCs w:val="18"/>
        </w:rPr>
        <w:t>XXX</w:t>
      </w:r>
      <w:r w:rsidRPr="00752082">
        <w:rPr>
          <w:rFonts w:cs="Arial"/>
          <w:b/>
          <w:sz w:val="18"/>
          <w:szCs w:val="18"/>
        </w:rPr>
        <w:t>-202</w:t>
      </w:r>
      <w:r w:rsidR="00602B0D">
        <w:rPr>
          <w:rFonts w:cs="Arial"/>
          <w:b/>
          <w:sz w:val="18"/>
          <w:szCs w:val="18"/>
        </w:rPr>
        <w:t>3</w:t>
      </w:r>
      <w:r w:rsidRPr="00752082">
        <w:rPr>
          <w:rFonts w:cs="Arial"/>
          <w:b/>
          <w:sz w:val="18"/>
          <w:szCs w:val="18"/>
        </w:rPr>
        <w:t>.”</w:t>
      </w:r>
    </w:p>
    <w:p w14:paraId="6DC8AC24" w14:textId="77777777" w:rsidR="007143B7" w:rsidRPr="00B168F7" w:rsidRDefault="007143B7" w:rsidP="007143B7">
      <w:pPr>
        <w:rPr>
          <w:rFonts w:cs="Arial"/>
          <w:sz w:val="28"/>
          <w:szCs w:val="28"/>
          <w:lang w:eastAsia="es-MX"/>
        </w:rPr>
        <w:sectPr w:rsidR="007143B7" w:rsidRPr="00B168F7" w:rsidSect="007E1D60">
          <w:headerReference w:type="default" r:id="rId10"/>
          <w:footerReference w:type="even" r:id="rId11"/>
          <w:footerReference w:type="default" r:id="rId12"/>
          <w:type w:val="oddPage"/>
          <w:pgSz w:w="12242" w:h="15842" w:code="1"/>
          <w:pgMar w:top="284" w:right="851" w:bottom="851" w:left="851" w:header="335" w:footer="522" w:gutter="0"/>
          <w:cols w:space="708"/>
          <w:docGrid w:linePitch="360"/>
        </w:sectPr>
      </w:pPr>
    </w:p>
    <w:p w14:paraId="6073F8BD" w14:textId="77777777" w:rsidR="00FB2A43" w:rsidRPr="0061635C" w:rsidRDefault="00FB2A43" w:rsidP="00FB2A43">
      <w:pPr>
        <w:jc w:val="center"/>
        <w:rPr>
          <w:rFonts w:cs="Arial"/>
          <w:b/>
          <w:sz w:val="22"/>
          <w:szCs w:val="22"/>
        </w:rPr>
      </w:pPr>
      <w:r w:rsidRPr="0061635C">
        <w:rPr>
          <w:rFonts w:cs="Arial"/>
          <w:b/>
          <w:sz w:val="22"/>
          <w:szCs w:val="22"/>
        </w:rPr>
        <w:lastRenderedPageBreak/>
        <w:t>ANEXO NÚMERO 16</w:t>
      </w:r>
    </w:p>
    <w:p w14:paraId="5C1A4E63" w14:textId="77777777" w:rsidR="00FB2A43" w:rsidRPr="0061635C" w:rsidRDefault="00CC5D0F" w:rsidP="00FB2A43">
      <w:pPr>
        <w:jc w:val="center"/>
        <w:rPr>
          <w:rFonts w:cs="Arial"/>
          <w:b/>
          <w:sz w:val="22"/>
          <w:szCs w:val="22"/>
        </w:rPr>
      </w:pPr>
      <w:r w:rsidRPr="0061635C">
        <w:rPr>
          <w:rFonts w:cs="Arial"/>
          <w:b/>
          <w:sz w:val="22"/>
          <w:szCs w:val="22"/>
        </w:rPr>
        <w:t>PUNTO: 4.1</w:t>
      </w:r>
      <w:r w:rsidR="00FB2A43" w:rsidRPr="0061635C">
        <w:rPr>
          <w:rFonts w:cs="Arial"/>
          <w:b/>
          <w:sz w:val="22"/>
          <w:szCs w:val="22"/>
        </w:rPr>
        <w:t xml:space="preserve"> INCISO h)</w:t>
      </w:r>
    </w:p>
    <w:p w14:paraId="783E2319" w14:textId="77777777" w:rsidR="00FB2A43" w:rsidRPr="0061635C" w:rsidRDefault="00FB2A43" w:rsidP="00FB2A43">
      <w:pPr>
        <w:jc w:val="center"/>
        <w:rPr>
          <w:rFonts w:cs="Arial"/>
          <w:b/>
          <w:sz w:val="22"/>
          <w:szCs w:val="22"/>
        </w:rPr>
      </w:pPr>
    </w:p>
    <w:p w14:paraId="02D56EF2" w14:textId="77777777" w:rsidR="00FB2A43" w:rsidRPr="0061635C" w:rsidRDefault="00FB2A43" w:rsidP="00FB2A43">
      <w:pPr>
        <w:widowControl w:val="0"/>
        <w:pBdr>
          <w:top w:val="single" w:sz="4" w:space="1" w:color="000000"/>
          <w:left w:val="single" w:sz="4" w:space="4" w:color="000000"/>
          <w:bottom w:val="single" w:sz="4" w:space="1" w:color="000000"/>
          <w:right w:val="single" w:sz="4" w:space="4" w:color="000000"/>
        </w:pBdr>
        <w:autoSpaceDE w:val="0"/>
        <w:jc w:val="both"/>
        <w:rPr>
          <w:rFonts w:cs="Arial"/>
          <w:b/>
          <w:sz w:val="16"/>
          <w:szCs w:val="16"/>
        </w:rPr>
      </w:pPr>
      <w:r w:rsidRPr="0061635C">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510DECF1" w14:textId="77777777" w:rsidR="00FB2A43" w:rsidRPr="0061635C" w:rsidRDefault="00FB2A43" w:rsidP="00FB2A43">
      <w:pPr>
        <w:widowControl w:val="0"/>
        <w:autoSpaceDE w:val="0"/>
        <w:jc w:val="both"/>
        <w:rPr>
          <w:rFonts w:cs="Arial"/>
          <w:b/>
          <w:sz w:val="16"/>
          <w:szCs w:val="16"/>
        </w:rPr>
      </w:pPr>
    </w:p>
    <w:p w14:paraId="1E47A7C8" w14:textId="77777777" w:rsidR="00FB2A43" w:rsidRPr="0061635C" w:rsidRDefault="00FB2A43" w:rsidP="00FB2A43">
      <w:pPr>
        <w:widowControl w:val="0"/>
        <w:autoSpaceDE w:val="0"/>
        <w:ind w:left="142" w:hanging="142"/>
        <w:jc w:val="both"/>
        <w:rPr>
          <w:rFonts w:cs="Arial"/>
          <w:i/>
          <w:sz w:val="16"/>
          <w:szCs w:val="16"/>
        </w:rPr>
      </w:pPr>
      <w:r w:rsidRPr="0061635C">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14:paraId="3DFC600D" w14:textId="77777777" w:rsidR="00FB2A43" w:rsidRPr="0061635C" w:rsidRDefault="00FB2A43" w:rsidP="00FB2A43">
      <w:pPr>
        <w:widowControl w:val="0"/>
        <w:autoSpaceDE w:val="0"/>
        <w:ind w:left="1701" w:hanging="850"/>
        <w:jc w:val="both"/>
        <w:rPr>
          <w:rFonts w:cs="Arial"/>
          <w:sz w:val="16"/>
          <w:szCs w:val="16"/>
        </w:rPr>
      </w:pPr>
    </w:p>
    <w:p w14:paraId="15FD95A3" w14:textId="77777777" w:rsidR="00FB2A43" w:rsidRPr="0061635C" w:rsidRDefault="00FB2A43" w:rsidP="00FB2A43">
      <w:pPr>
        <w:widowControl w:val="0"/>
        <w:autoSpaceDE w:val="0"/>
        <w:jc w:val="both"/>
        <w:rPr>
          <w:rFonts w:cs="Arial"/>
          <w:sz w:val="16"/>
          <w:szCs w:val="16"/>
        </w:rPr>
      </w:pPr>
    </w:p>
    <w:p w14:paraId="3C62498F" w14:textId="77777777" w:rsidR="00FB2A43" w:rsidRPr="0061635C" w:rsidRDefault="00FB2A43" w:rsidP="00FB2A43">
      <w:pPr>
        <w:widowControl w:val="0"/>
        <w:autoSpaceDE w:val="0"/>
        <w:jc w:val="both"/>
        <w:rPr>
          <w:rFonts w:cs="Arial"/>
          <w:sz w:val="16"/>
          <w:szCs w:val="16"/>
        </w:rPr>
      </w:pPr>
      <w:r w:rsidRPr="0061635C">
        <w:rPr>
          <w:rFonts w:cs="Arial"/>
          <w:sz w:val="16"/>
          <w:szCs w:val="16"/>
        </w:rPr>
        <w:t>______</w:t>
      </w:r>
      <w:proofErr w:type="spellStart"/>
      <w:r w:rsidRPr="0061635C">
        <w:rPr>
          <w:rFonts w:cs="Arial"/>
          <w:sz w:val="16"/>
          <w:szCs w:val="16"/>
        </w:rPr>
        <w:t>de___________de</w:t>
      </w:r>
      <w:proofErr w:type="spellEnd"/>
      <w:r w:rsidRPr="0061635C">
        <w:rPr>
          <w:rFonts w:cs="Arial"/>
          <w:sz w:val="16"/>
          <w:szCs w:val="16"/>
        </w:rPr>
        <w:t>_____________</w:t>
      </w:r>
    </w:p>
    <w:p w14:paraId="21ACC765" w14:textId="77777777" w:rsidR="00FB2A43" w:rsidRPr="0061635C" w:rsidRDefault="00FB2A43" w:rsidP="00FB2A43">
      <w:pPr>
        <w:widowControl w:val="0"/>
        <w:autoSpaceDE w:val="0"/>
        <w:jc w:val="both"/>
        <w:rPr>
          <w:rFonts w:cs="Arial"/>
          <w:sz w:val="16"/>
          <w:szCs w:val="16"/>
        </w:rPr>
      </w:pPr>
    </w:p>
    <w:p w14:paraId="7C6A3C5D" w14:textId="77777777" w:rsidR="00FB2A43" w:rsidRPr="0061635C" w:rsidRDefault="00FB2A43" w:rsidP="00FB2A43">
      <w:pPr>
        <w:widowControl w:val="0"/>
        <w:autoSpaceDE w:val="0"/>
        <w:jc w:val="both"/>
        <w:rPr>
          <w:rFonts w:cs="Arial"/>
          <w:sz w:val="16"/>
          <w:szCs w:val="16"/>
        </w:rPr>
      </w:pPr>
      <w:r w:rsidRPr="0061635C">
        <w:rPr>
          <w:rFonts w:cs="Arial"/>
          <w:sz w:val="16"/>
          <w:szCs w:val="16"/>
        </w:rPr>
        <w:t>_______________________</w:t>
      </w:r>
    </w:p>
    <w:p w14:paraId="129AB15A" w14:textId="77777777" w:rsidR="00FB2A43" w:rsidRPr="0061635C" w:rsidRDefault="00FB2A43" w:rsidP="00FB2A43">
      <w:pPr>
        <w:widowControl w:val="0"/>
        <w:autoSpaceDE w:val="0"/>
        <w:jc w:val="both"/>
        <w:rPr>
          <w:rFonts w:cs="Arial"/>
          <w:sz w:val="16"/>
          <w:szCs w:val="16"/>
        </w:rPr>
      </w:pPr>
      <w:r w:rsidRPr="0061635C">
        <w:rPr>
          <w:rFonts w:cs="Arial"/>
          <w:sz w:val="16"/>
          <w:szCs w:val="16"/>
        </w:rPr>
        <w:t>Presente.</w:t>
      </w:r>
    </w:p>
    <w:p w14:paraId="53927D05" w14:textId="77777777" w:rsidR="00FB2A43" w:rsidRPr="0061635C" w:rsidRDefault="00FB2A43" w:rsidP="00FB2A43">
      <w:pPr>
        <w:widowControl w:val="0"/>
        <w:autoSpaceDE w:val="0"/>
        <w:jc w:val="both"/>
        <w:rPr>
          <w:rFonts w:cs="Arial"/>
          <w:sz w:val="16"/>
          <w:szCs w:val="16"/>
        </w:rPr>
      </w:pPr>
    </w:p>
    <w:p w14:paraId="35D312EA" w14:textId="77777777" w:rsidR="00FB2A43" w:rsidRPr="0061635C" w:rsidRDefault="00FB2A43" w:rsidP="00FB2A43">
      <w:pPr>
        <w:widowControl w:val="0"/>
        <w:autoSpaceDE w:val="0"/>
        <w:jc w:val="both"/>
        <w:rPr>
          <w:rFonts w:cs="Arial"/>
          <w:sz w:val="16"/>
          <w:szCs w:val="16"/>
        </w:rPr>
      </w:pPr>
    </w:p>
    <w:p w14:paraId="7D897CA3" w14:textId="77777777" w:rsidR="00FB2A43" w:rsidRPr="0061635C" w:rsidRDefault="00FB2A43" w:rsidP="00FB2A43">
      <w:pPr>
        <w:widowControl w:val="0"/>
        <w:autoSpaceDE w:val="0"/>
        <w:jc w:val="both"/>
        <w:rPr>
          <w:rFonts w:cs="Arial"/>
          <w:sz w:val="16"/>
          <w:szCs w:val="16"/>
        </w:rPr>
      </w:pPr>
      <w:r w:rsidRPr="0061635C">
        <w:rPr>
          <w:rFonts w:cs="Arial"/>
          <w:sz w:val="16"/>
          <w:szCs w:val="16"/>
        </w:rPr>
        <w:t>Me refiero al procedimiento ________________No. __________________en el que mi representada. La empresa _______________________ participa a través de la propuesta que se contiene en el presente sobre.</w:t>
      </w:r>
    </w:p>
    <w:p w14:paraId="1E7F6D0E" w14:textId="77777777" w:rsidR="00FB2A43" w:rsidRPr="0061635C" w:rsidRDefault="00FB2A43" w:rsidP="00FB2A43">
      <w:pPr>
        <w:widowControl w:val="0"/>
        <w:autoSpaceDE w:val="0"/>
        <w:jc w:val="both"/>
        <w:rPr>
          <w:rFonts w:cs="Arial"/>
          <w:sz w:val="16"/>
          <w:szCs w:val="16"/>
        </w:rPr>
      </w:pPr>
    </w:p>
    <w:p w14:paraId="19878509" w14:textId="77777777" w:rsidR="00FB2A43" w:rsidRPr="0061635C" w:rsidRDefault="00FB2A43" w:rsidP="00FB2A43">
      <w:pPr>
        <w:widowControl w:val="0"/>
        <w:autoSpaceDE w:val="0"/>
        <w:ind w:firstLine="648"/>
        <w:jc w:val="both"/>
        <w:rPr>
          <w:rFonts w:cs="Arial"/>
          <w:sz w:val="16"/>
          <w:szCs w:val="16"/>
          <w:u w:val="single"/>
        </w:rPr>
      </w:pPr>
      <w:r w:rsidRPr="0061635C">
        <w:rPr>
          <w:rFonts w:cs="Arial"/>
          <w:sz w:val="16"/>
          <w:szCs w:val="16"/>
        </w:rPr>
        <w:t xml:space="preserve">Sobre el particular y en los términos de lo previsto en el artículo 34 del Reglamento de la Ley de Adquisiciones, Arrendamientos y Servicios del Sector Público, </w:t>
      </w:r>
      <w:r w:rsidRPr="0061635C">
        <w:rPr>
          <w:rFonts w:cs="Arial"/>
          <w:i/>
          <w:iCs/>
          <w:sz w:val="16"/>
          <w:szCs w:val="16"/>
        </w:rPr>
        <w:t xml:space="preserve">relativo a la participación de las micro, pequeñas </w:t>
      </w:r>
      <w:r w:rsidRPr="0061635C">
        <w:rPr>
          <w:rFonts w:cs="Arial"/>
          <w:i/>
          <w:sz w:val="16"/>
          <w:szCs w:val="16"/>
        </w:rPr>
        <w:t xml:space="preserve">y </w:t>
      </w:r>
      <w:r w:rsidRPr="0061635C">
        <w:rPr>
          <w:rFonts w:cs="Arial"/>
          <w:i/>
          <w:iCs/>
          <w:sz w:val="16"/>
          <w:szCs w:val="16"/>
        </w:rPr>
        <w:t xml:space="preserve">medianas empresas en los procedimientos de adquisición y arrendamiento de </w:t>
      </w:r>
      <w:r w:rsidR="003E5EE9">
        <w:rPr>
          <w:rFonts w:cs="Arial"/>
          <w:i/>
          <w:iCs/>
          <w:sz w:val="16"/>
          <w:szCs w:val="16"/>
        </w:rPr>
        <w:t>VÍVERES</w:t>
      </w:r>
      <w:r w:rsidRPr="0061635C">
        <w:rPr>
          <w:rFonts w:cs="Arial"/>
          <w:i/>
          <w:iCs/>
          <w:sz w:val="16"/>
          <w:szCs w:val="16"/>
        </w:rPr>
        <w:t xml:space="preserve"> muebles así como la contratación de servicios que realicen las dependencias y entidades de la Administración Pública Federal, </w:t>
      </w:r>
      <w:r w:rsidRPr="0061635C">
        <w:rPr>
          <w:rFonts w:cs="Arial"/>
          <w:sz w:val="16"/>
          <w:szCs w:val="16"/>
        </w:rPr>
        <w:t>declaro bajo protesta decir verdad, que mi representada pertenece al sector</w:t>
      </w:r>
      <w:r w:rsidRPr="0061635C">
        <w:rPr>
          <w:rFonts w:cs="Arial"/>
          <w:sz w:val="16"/>
          <w:szCs w:val="16"/>
          <w:u w:val="single"/>
        </w:rPr>
        <w:t xml:space="preserve"> ___________________., y su estratificación es (anotar si es micro, pequeña o mediana empresa)</w:t>
      </w:r>
    </w:p>
    <w:p w14:paraId="7F0760AA" w14:textId="77777777" w:rsidR="00FB2A43" w:rsidRPr="0061635C" w:rsidRDefault="00FB2A43" w:rsidP="00FB2A43">
      <w:pPr>
        <w:widowControl w:val="0"/>
        <w:autoSpaceDE w:val="0"/>
        <w:ind w:firstLine="1512"/>
        <w:rPr>
          <w:rFonts w:cs="Arial"/>
          <w:sz w:val="16"/>
          <w:szCs w:val="16"/>
        </w:rPr>
      </w:pPr>
    </w:p>
    <w:p w14:paraId="59145503" w14:textId="77777777" w:rsidR="00FB2A43" w:rsidRPr="0061635C" w:rsidRDefault="00FB2A43" w:rsidP="00FB2A43">
      <w:pPr>
        <w:widowControl w:val="0"/>
        <w:autoSpaceDE w:val="0"/>
        <w:jc w:val="both"/>
        <w:rPr>
          <w:rFonts w:cs="Arial"/>
          <w:sz w:val="16"/>
          <w:szCs w:val="16"/>
        </w:rPr>
      </w:pPr>
      <w:r w:rsidRPr="0061635C">
        <w:rPr>
          <w:rFonts w:cs="Arial"/>
          <w:sz w:val="16"/>
          <w:szCs w:val="16"/>
        </w:rPr>
        <w:t>Asimismo, manifiesto, bajo protesta de decir verdad, que el Registro Federal de Contribuyentes de mi representada es:</w:t>
      </w:r>
      <w:r w:rsidRPr="0061635C">
        <w:rPr>
          <w:rFonts w:cs="Arial"/>
          <w:sz w:val="16"/>
          <w:szCs w:val="16"/>
          <w:u w:val="single"/>
        </w:rPr>
        <w:t xml:space="preserve"> </w:t>
      </w:r>
      <w:r w:rsidRPr="0061635C">
        <w:rPr>
          <w:rFonts w:cs="Arial"/>
          <w:sz w:val="16"/>
          <w:szCs w:val="16"/>
        </w:rPr>
        <w:t>___________</w:t>
      </w:r>
    </w:p>
    <w:p w14:paraId="7C0E4CA5" w14:textId="77777777" w:rsidR="00FB2A43" w:rsidRPr="0061635C" w:rsidRDefault="00FB2A43" w:rsidP="00FB2A43">
      <w:pPr>
        <w:widowControl w:val="0"/>
        <w:autoSpaceDE w:val="0"/>
        <w:ind w:firstLine="3816"/>
        <w:rPr>
          <w:rFonts w:cs="Arial"/>
          <w:sz w:val="16"/>
          <w:szCs w:val="16"/>
        </w:rPr>
      </w:pPr>
    </w:p>
    <w:p w14:paraId="4B9F601C" w14:textId="77777777" w:rsidR="00FB2A43" w:rsidRPr="0061635C" w:rsidRDefault="00FB2A43" w:rsidP="00FB2A43">
      <w:pPr>
        <w:widowControl w:val="0"/>
        <w:autoSpaceDE w:val="0"/>
        <w:ind w:firstLine="3816"/>
        <w:rPr>
          <w:rFonts w:cs="Arial"/>
          <w:sz w:val="16"/>
          <w:szCs w:val="16"/>
        </w:rPr>
      </w:pPr>
    </w:p>
    <w:p w14:paraId="3C36E9EA" w14:textId="77777777" w:rsidR="00FB2A43" w:rsidRPr="0061635C" w:rsidRDefault="00FB2A43" w:rsidP="00FB2A43">
      <w:pPr>
        <w:widowControl w:val="0"/>
        <w:autoSpaceDE w:val="0"/>
        <w:ind w:firstLine="3816"/>
        <w:rPr>
          <w:rFonts w:cs="Arial"/>
          <w:sz w:val="16"/>
          <w:szCs w:val="16"/>
        </w:rPr>
      </w:pPr>
    </w:p>
    <w:p w14:paraId="21B88463" w14:textId="77777777" w:rsidR="00FB2A43" w:rsidRPr="0061635C" w:rsidRDefault="00FB2A43" w:rsidP="00FB2A43">
      <w:pPr>
        <w:widowControl w:val="0"/>
        <w:autoSpaceDE w:val="0"/>
        <w:ind w:firstLine="3816"/>
        <w:rPr>
          <w:rFonts w:cs="Arial"/>
          <w:sz w:val="16"/>
          <w:szCs w:val="16"/>
        </w:rPr>
      </w:pPr>
    </w:p>
    <w:p w14:paraId="3EBB7D4B" w14:textId="6FD14302" w:rsidR="00FB2A43" w:rsidRPr="0061635C" w:rsidRDefault="004B7FDA" w:rsidP="004B7FDA">
      <w:pPr>
        <w:widowControl w:val="0"/>
        <w:autoSpaceDE w:val="0"/>
        <w:ind w:firstLine="4111"/>
        <w:rPr>
          <w:rFonts w:cs="Arial"/>
          <w:b/>
          <w:sz w:val="16"/>
          <w:szCs w:val="16"/>
        </w:rPr>
      </w:pPr>
      <w:r>
        <w:rPr>
          <w:rFonts w:cs="Arial"/>
          <w:b/>
          <w:sz w:val="16"/>
          <w:szCs w:val="16"/>
        </w:rPr>
        <w:t xml:space="preserve">        </w:t>
      </w:r>
      <w:r w:rsidR="00FB2A43" w:rsidRPr="0061635C">
        <w:rPr>
          <w:rFonts w:cs="Arial"/>
          <w:b/>
          <w:sz w:val="16"/>
          <w:szCs w:val="16"/>
        </w:rPr>
        <w:t>ATENTAMENTE</w:t>
      </w:r>
    </w:p>
    <w:p w14:paraId="39C269FB" w14:textId="77777777" w:rsidR="00FB2A43" w:rsidRPr="0061635C" w:rsidRDefault="00FB2A43" w:rsidP="00FB2A43">
      <w:pPr>
        <w:jc w:val="center"/>
        <w:rPr>
          <w:rFonts w:cs="Arial"/>
          <w:b/>
          <w:sz w:val="16"/>
          <w:szCs w:val="16"/>
        </w:rPr>
      </w:pPr>
    </w:p>
    <w:p w14:paraId="7268A3D0" w14:textId="77777777" w:rsidR="00FB2A43" w:rsidRPr="0061635C" w:rsidRDefault="00FB2A43" w:rsidP="00FB2A43">
      <w:pPr>
        <w:jc w:val="center"/>
        <w:rPr>
          <w:rFonts w:cs="Arial"/>
          <w:b/>
          <w:sz w:val="16"/>
          <w:szCs w:val="16"/>
        </w:rPr>
      </w:pPr>
    </w:p>
    <w:p w14:paraId="33615667" w14:textId="77777777" w:rsidR="00FB2A43" w:rsidRPr="0061635C" w:rsidRDefault="00FB2A43" w:rsidP="00FB2A43">
      <w:pPr>
        <w:jc w:val="center"/>
        <w:rPr>
          <w:rFonts w:cs="Arial"/>
          <w:b/>
          <w:sz w:val="16"/>
          <w:szCs w:val="16"/>
        </w:rPr>
      </w:pPr>
    </w:p>
    <w:p w14:paraId="383C805D" w14:textId="77777777" w:rsidR="00FB2A43" w:rsidRPr="0061635C" w:rsidRDefault="00FB2A43" w:rsidP="00FB2A43">
      <w:pPr>
        <w:jc w:val="center"/>
        <w:rPr>
          <w:rFonts w:cs="Arial"/>
          <w:b/>
          <w:sz w:val="16"/>
          <w:szCs w:val="16"/>
        </w:rPr>
      </w:pPr>
      <w:r w:rsidRPr="0061635C">
        <w:rPr>
          <w:rFonts w:cs="Arial"/>
          <w:b/>
          <w:sz w:val="16"/>
          <w:szCs w:val="16"/>
        </w:rPr>
        <w:t>_____________________________________________</w:t>
      </w:r>
    </w:p>
    <w:p w14:paraId="04154C8D" w14:textId="77777777" w:rsidR="00FB2A43" w:rsidRPr="0061635C" w:rsidRDefault="00FB2A43" w:rsidP="00FB2A43">
      <w:pPr>
        <w:jc w:val="center"/>
        <w:rPr>
          <w:rFonts w:cs="Arial"/>
          <w:b/>
          <w:sz w:val="16"/>
          <w:szCs w:val="16"/>
        </w:rPr>
      </w:pPr>
      <w:r w:rsidRPr="0061635C">
        <w:rPr>
          <w:rFonts w:cs="Arial"/>
          <w:b/>
          <w:sz w:val="16"/>
          <w:szCs w:val="16"/>
        </w:rPr>
        <w:t>NOMBRE Y FIRMA DEL REPRESENTANTE LEGAL</w:t>
      </w:r>
    </w:p>
    <w:p w14:paraId="40266BC1" w14:textId="77777777" w:rsidR="00FB2A43" w:rsidRPr="0061635C" w:rsidRDefault="00FB2A43" w:rsidP="00FB2A43">
      <w:pPr>
        <w:rPr>
          <w:rFonts w:cs="Arial"/>
          <w:b/>
          <w:sz w:val="22"/>
          <w:szCs w:val="22"/>
        </w:rPr>
      </w:pPr>
    </w:p>
    <w:p w14:paraId="1D009D3D" w14:textId="77777777" w:rsidR="00FB2A43" w:rsidRPr="0061635C" w:rsidRDefault="00FB2A43" w:rsidP="00FB2A43">
      <w:pPr>
        <w:rPr>
          <w:rFonts w:cs="Arial"/>
          <w:sz w:val="22"/>
          <w:szCs w:val="22"/>
        </w:rPr>
      </w:pPr>
    </w:p>
    <w:p w14:paraId="3B9CE3A2" w14:textId="77777777" w:rsidR="00FB2A43" w:rsidRPr="0061635C" w:rsidRDefault="00FB2A43" w:rsidP="00FB2A43">
      <w:pPr>
        <w:rPr>
          <w:rFonts w:cs="Arial"/>
          <w:sz w:val="22"/>
          <w:szCs w:val="22"/>
        </w:rPr>
      </w:pPr>
    </w:p>
    <w:p w14:paraId="0CD599B8" w14:textId="77777777" w:rsidR="00FB2A43" w:rsidRPr="0061635C" w:rsidRDefault="00FB2A43" w:rsidP="00FB2A43">
      <w:pPr>
        <w:jc w:val="center"/>
        <w:rPr>
          <w:rFonts w:cs="Arial"/>
          <w:b/>
          <w:sz w:val="22"/>
          <w:szCs w:val="22"/>
        </w:rPr>
      </w:pPr>
    </w:p>
    <w:p w14:paraId="7976CF7A" w14:textId="77777777" w:rsidR="00FB2A43" w:rsidRPr="0061635C" w:rsidRDefault="00FB2A43" w:rsidP="00FB2A43">
      <w:pPr>
        <w:jc w:val="center"/>
        <w:rPr>
          <w:rFonts w:cs="Arial"/>
          <w:b/>
          <w:sz w:val="22"/>
          <w:szCs w:val="22"/>
        </w:rPr>
      </w:pPr>
    </w:p>
    <w:p w14:paraId="5E027EE5" w14:textId="77777777" w:rsidR="00FB2A43" w:rsidRPr="0061635C" w:rsidRDefault="00FB2A43" w:rsidP="00FB2A43">
      <w:pPr>
        <w:jc w:val="center"/>
        <w:rPr>
          <w:rFonts w:cs="Arial"/>
          <w:b/>
          <w:sz w:val="22"/>
          <w:szCs w:val="22"/>
        </w:rPr>
      </w:pPr>
    </w:p>
    <w:p w14:paraId="20CAEF89" w14:textId="77777777" w:rsidR="00FB2A43" w:rsidRPr="0061635C" w:rsidRDefault="00FB2A43" w:rsidP="00FB2A43">
      <w:pPr>
        <w:jc w:val="center"/>
        <w:rPr>
          <w:rFonts w:cs="Arial"/>
          <w:b/>
          <w:sz w:val="22"/>
          <w:szCs w:val="22"/>
        </w:rPr>
      </w:pPr>
    </w:p>
    <w:p w14:paraId="2454142B" w14:textId="77777777" w:rsidR="00FB2A43" w:rsidRPr="0061635C" w:rsidRDefault="00FB2A43" w:rsidP="00FB2A43">
      <w:pPr>
        <w:jc w:val="center"/>
        <w:rPr>
          <w:rFonts w:cs="Arial"/>
          <w:b/>
          <w:sz w:val="22"/>
          <w:szCs w:val="22"/>
        </w:rPr>
      </w:pPr>
    </w:p>
    <w:p w14:paraId="48966E57" w14:textId="77777777" w:rsidR="00FB2A43" w:rsidRPr="0061635C" w:rsidRDefault="00FB2A43" w:rsidP="00FB2A43">
      <w:pPr>
        <w:jc w:val="center"/>
        <w:rPr>
          <w:rFonts w:cs="Arial"/>
          <w:b/>
          <w:sz w:val="22"/>
          <w:szCs w:val="22"/>
        </w:rPr>
      </w:pPr>
    </w:p>
    <w:p w14:paraId="4E13ECB3" w14:textId="77777777" w:rsidR="00FB2A43" w:rsidRPr="0061635C" w:rsidRDefault="00FB2A43" w:rsidP="00FB2A43">
      <w:pPr>
        <w:jc w:val="center"/>
        <w:rPr>
          <w:rFonts w:cs="Arial"/>
          <w:b/>
          <w:sz w:val="22"/>
          <w:szCs w:val="22"/>
        </w:rPr>
      </w:pPr>
    </w:p>
    <w:p w14:paraId="6D6C7AD9" w14:textId="77777777" w:rsidR="00FB2A43" w:rsidRPr="0061635C" w:rsidRDefault="00FB2A43" w:rsidP="00FB2A43">
      <w:pPr>
        <w:jc w:val="center"/>
        <w:rPr>
          <w:rFonts w:cs="Arial"/>
          <w:b/>
          <w:sz w:val="22"/>
          <w:szCs w:val="22"/>
        </w:rPr>
      </w:pPr>
    </w:p>
    <w:p w14:paraId="75B1BF47" w14:textId="77777777" w:rsidR="00FB2A43" w:rsidRPr="0061635C" w:rsidRDefault="00FB2A43" w:rsidP="00FB2A43">
      <w:pPr>
        <w:jc w:val="center"/>
        <w:rPr>
          <w:rFonts w:cs="Arial"/>
          <w:b/>
          <w:sz w:val="22"/>
          <w:szCs w:val="22"/>
        </w:rPr>
      </w:pPr>
    </w:p>
    <w:p w14:paraId="3F040F17" w14:textId="77777777" w:rsidR="00FB2A43" w:rsidRPr="0061635C" w:rsidRDefault="00FB2A43" w:rsidP="00FB2A43">
      <w:pPr>
        <w:jc w:val="center"/>
        <w:rPr>
          <w:rFonts w:cs="Arial"/>
          <w:b/>
          <w:sz w:val="22"/>
          <w:szCs w:val="22"/>
        </w:rPr>
      </w:pPr>
    </w:p>
    <w:p w14:paraId="19C3A86B" w14:textId="77777777" w:rsidR="00FB2A43" w:rsidRPr="0061635C" w:rsidRDefault="00FB2A43" w:rsidP="00FB2A43">
      <w:pPr>
        <w:jc w:val="center"/>
        <w:rPr>
          <w:rFonts w:cs="Arial"/>
          <w:b/>
          <w:sz w:val="22"/>
          <w:szCs w:val="22"/>
        </w:rPr>
      </w:pPr>
    </w:p>
    <w:p w14:paraId="0220DA28" w14:textId="77777777" w:rsidR="00FB2A43" w:rsidRPr="0061635C" w:rsidRDefault="00FB2A43" w:rsidP="00FB2A43">
      <w:pPr>
        <w:jc w:val="center"/>
        <w:rPr>
          <w:rFonts w:cs="Arial"/>
          <w:b/>
          <w:sz w:val="22"/>
          <w:szCs w:val="22"/>
        </w:rPr>
      </w:pPr>
    </w:p>
    <w:p w14:paraId="27FBB309" w14:textId="77777777" w:rsidR="00850D24" w:rsidRDefault="00850D24" w:rsidP="00327169">
      <w:pPr>
        <w:rPr>
          <w:rFonts w:cs="Arial"/>
          <w:b/>
          <w:sz w:val="22"/>
          <w:szCs w:val="22"/>
        </w:rPr>
      </w:pPr>
    </w:p>
    <w:p w14:paraId="0519EAE6" w14:textId="77777777" w:rsidR="00327169" w:rsidRDefault="00327169" w:rsidP="00327169">
      <w:pPr>
        <w:rPr>
          <w:rFonts w:cs="Arial"/>
          <w:b/>
          <w:sz w:val="22"/>
          <w:szCs w:val="22"/>
        </w:rPr>
      </w:pPr>
    </w:p>
    <w:p w14:paraId="4E55253D" w14:textId="77777777" w:rsidR="00327169" w:rsidRPr="0061635C" w:rsidRDefault="00327169" w:rsidP="00327169">
      <w:pPr>
        <w:rPr>
          <w:rFonts w:cs="Arial"/>
          <w:b/>
          <w:sz w:val="22"/>
          <w:szCs w:val="22"/>
        </w:rPr>
      </w:pPr>
    </w:p>
    <w:p w14:paraId="3B449BCE" w14:textId="77777777" w:rsidR="00327169" w:rsidRDefault="00327169" w:rsidP="00FB2A43">
      <w:pPr>
        <w:pStyle w:val="Ttulo5"/>
        <w:spacing w:before="0" w:after="0"/>
        <w:jc w:val="center"/>
        <w:rPr>
          <w:rFonts w:cs="Arial"/>
          <w:bCs/>
          <w:i/>
          <w:szCs w:val="22"/>
        </w:rPr>
      </w:pPr>
    </w:p>
    <w:p w14:paraId="6A4368D5" w14:textId="0BF1753B" w:rsidR="00FB2A43" w:rsidRPr="0061635C" w:rsidRDefault="00FB2A43" w:rsidP="00FB2A43">
      <w:pPr>
        <w:pStyle w:val="Ttulo5"/>
        <w:spacing w:before="0" w:after="0"/>
        <w:jc w:val="center"/>
        <w:rPr>
          <w:rFonts w:cs="Arial"/>
          <w:bCs/>
          <w:i/>
          <w:szCs w:val="22"/>
        </w:rPr>
      </w:pPr>
      <w:r w:rsidRPr="0061635C">
        <w:rPr>
          <w:rFonts w:cs="Arial"/>
          <w:bCs/>
          <w:i/>
          <w:szCs w:val="22"/>
        </w:rPr>
        <w:t>ANEXO NÚMERO 19</w:t>
      </w:r>
    </w:p>
    <w:p w14:paraId="3719A44C" w14:textId="77777777" w:rsidR="00FB2A43" w:rsidRPr="0061635C" w:rsidRDefault="00FB2A43" w:rsidP="00FB2A43">
      <w:pPr>
        <w:jc w:val="right"/>
        <w:rPr>
          <w:rFonts w:cs="Arial"/>
          <w:sz w:val="22"/>
          <w:szCs w:val="22"/>
          <w:lang w:val="es-MX"/>
        </w:rPr>
      </w:pPr>
    </w:p>
    <w:p w14:paraId="6DC0C72E" w14:textId="26C0EDF2" w:rsidR="00FB2A43" w:rsidRPr="0061635C" w:rsidRDefault="00605B93" w:rsidP="00FB2A43">
      <w:pPr>
        <w:tabs>
          <w:tab w:val="left" w:pos="897"/>
          <w:tab w:val="right" w:pos="10681"/>
        </w:tabs>
        <w:rPr>
          <w:rFonts w:cs="Arial"/>
          <w:sz w:val="16"/>
          <w:szCs w:val="16"/>
          <w:lang w:val="es-MX"/>
        </w:rPr>
      </w:pPr>
      <w:r>
        <w:rPr>
          <w:rFonts w:cs="Arial"/>
          <w:sz w:val="16"/>
          <w:szCs w:val="16"/>
          <w:lang w:val="es-MX"/>
        </w:rPr>
        <w:t>PUEBLA, PUE</w:t>
      </w:r>
      <w:r w:rsidR="00107E1F" w:rsidRPr="0061635C">
        <w:rPr>
          <w:rFonts w:cs="Arial"/>
          <w:sz w:val="16"/>
          <w:szCs w:val="16"/>
          <w:lang w:val="es-MX"/>
        </w:rPr>
        <w:t xml:space="preserve">.  A __ DE __________ </w:t>
      </w:r>
      <w:proofErr w:type="spellStart"/>
      <w:r w:rsidR="00107E1F" w:rsidRPr="0061635C">
        <w:rPr>
          <w:rFonts w:cs="Arial"/>
          <w:sz w:val="16"/>
          <w:szCs w:val="16"/>
          <w:lang w:val="es-MX"/>
        </w:rPr>
        <w:t>DE</w:t>
      </w:r>
      <w:proofErr w:type="spellEnd"/>
      <w:r w:rsidR="00107E1F" w:rsidRPr="0061635C">
        <w:rPr>
          <w:rFonts w:cs="Arial"/>
          <w:sz w:val="16"/>
          <w:szCs w:val="16"/>
          <w:lang w:val="es-MX"/>
        </w:rPr>
        <w:t xml:space="preserve"> 20</w:t>
      </w:r>
      <w:r w:rsidR="00A8690E">
        <w:rPr>
          <w:rFonts w:cs="Arial"/>
          <w:sz w:val="16"/>
          <w:szCs w:val="16"/>
          <w:lang w:val="es-MX"/>
        </w:rPr>
        <w:t>___</w:t>
      </w:r>
      <w:r w:rsidR="00FB2A43" w:rsidRPr="0061635C">
        <w:rPr>
          <w:rFonts w:cs="Arial"/>
          <w:sz w:val="16"/>
          <w:szCs w:val="16"/>
          <w:lang w:val="es-MX"/>
        </w:rPr>
        <w:t>.</w:t>
      </w:r>
    </w:p>
    <w:p w14:paraId="17A62C2B" w14:textId="77777777" w:rsidR="00FB2A43" w:rsidRPr="0061635C" w:rsidRDefault="00FB2A43" w:rsidP="00FB2A43">
      <w:pPr>
        <w:jc w:val="center"/>
        <w:rPr>
          <w:rFonts w:cs="Arial"/>
          <w:b/>
          <w:sz w:val="16"/>
          <w:szCs w:val="16"/>
          <w:lang w:val="es-MX"/>
        </w:rPr>
      </w:pPr>
    </w:p>
    <w:p w14:paraId="5CF93C38" w14:textId="77777777" w:rsidR="00FB2A43" w:rsidRPr="0061635C" w:rsidRDefault="00FB2A43" w:rsidP="00FB2A43">
      <w:pPr>
        <w:jc w:val="center"/>
        <w:rPr>
          <w:rFonts w:cs="Arial"/>
          <w:b/>
          <w:sz w:val="16"/>
          <w:szCs w:val="16"/>
        </w:rPr>
      </w:pPr>
      <w:r w:rsidRPr="0061635C">
        <w:rPr>
          <w:rFonts w:cs="Arial"/>
          <w:b/>
          <w:sz w:val="16"/>
          <w:szCs w:val="16"/>
        </w:rPr>
        <w:t>(CARTA EN ORIGINAL, PAPEL MEMBRETEADO Y FIRMA AUTOGRAFA DEL FABRICANTE)</w:t>
      </w:r>
    </w:p>
    <w:p w14:paraId="60881EF0" w14:textId="77777777" w:rsidR="00FB2A43" w:rsidRPr="0061635C" w:rsidRDefault="00FB2A43" w:rsidP="00FB2A43">
      <w:pPr>
        <w:jc w:val="center"/>
        <w:rPr>
          <w:rFonts w:cs="Arial"/>
          <w:b/>
          <w:sz w:val="16"/>
          <w:szCs w:val="16"/>
        </w:rPr>
      </w:pPr>
    </w:p>
    <w:p w14:paraId="6117BAEC" w14:textId="5DF723B4"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En mi carácter de </w:t>
      </w:r>
      <w:r w:rsidRPr="0061635C">
        <w:rPr>
          <w:rFonts w:cs="Arial"/>
          <w:b/>
          <w:bCs w:val="0"/>
          <w:sz w:val="16"/>
          <w:szCs w:val="16"/>
          <w:u w:val="single"/>
        </w:rPr>
        <w:t>(productor y/o fabricante)</w:t>
      </w:r>
      <w:r w:rsidRPr="0061635C">
        <w:rPr>
          <w:rFonts w:cs="Arial"/>
          <w:bCs w:val="0"/>
          <w:sz w:val="16"/>
          <w:szCs w:val="16"/>
        </w:rPr>
        <w:t xml:space="preserve">, de conformidad con lo indicado en la </w:t>
      </w:r>
      <w:r w:rsidR="00FB6E00">
        <w:rPr>
          <w:rFonts w:cs="Arial"/>
          <w:bCs w:val="0"/>
          <w:sz w:val="16"/>
          <w:szCs w:val="16"/>
        </w:rPr>
        <w:t>CONVOCATORIA</w:t>
      </w:r>
      <w:r w:rsidRPr="0061635C">
        <w:rPr>
          <w:rFonts w:cs="Arial"/>
          <w:bCs w:val="0"/>
          <w:sz w:val="16"/>
          <w:szCs w:val="16"/>
        </w:rPr>
        <w:t xml:space="preserve"> de la presente </w:t>
      </w:r>
      <w:r w:rsidR="001B2F87">
        <w:rPr>
          <w:rFonts w:cs="Arial"/>
          <w:bCs w:val="0"/>
          <w:sz w:val="16"/>
          <w:szCs w:val="16"/>
        </w:rPr>
        <w:t>Invitación a Cuando Menos Tres Personas</w:t>
      </w:r>
      <w:r w:rsidRPr="0061635C">
        <w:rPr>
          <w:rFonts w:cs="Arial"/>
          <w:bCs w:val="0"/>
          <w:sz w:val="16"/>
          <w:szCs w:val="16"/>
        </w:rPr>
        <w:t>, bajo protesta de decir verdad, manifestamos a ustedes que nuestro distribuidor o comercializador autorizado a partir de esta fecha y hasta que la misma no sea cancelada, es la empresa (</w:t>
      </w:r>
      <w:r w:rsidRPr="0061635C">
        <w:rPr>
          <w:rFonts w:cs="Arial"/>
          <w:b/>
          <w:sz w:val="16"/>
          <w:szCs w:val="16"/>
          <w:u w:val="single"/>
        </w:rPr>
        <w:t>Nombre de la empresa participante</w:t>
      </w:r>
      <w:r w:rsidRPr="0061635C">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1B2F87">
        <w:rPr>
          <w:rFonts w:cs="Arial"/>
          <w:bCs w:val="0"/>
          <w:sz w:val="16"/>
          <w:szCs w:val="16"/>
        </w:rPr>
        <w:t>Invitación a Cuando Menos Tres Personas</w:t>
      </w:r>
      <w:r w:rsidRPr="0061635C">
        <w:rPr>
          <w:rFonts w:cs="Arial"/>
          <w:bCs w:val="0"/>
          <w:sz w:val="16"/>
          <w:szCs w:val="16"/>
        </w:rPr>
        <w:t xml:space="preserve"> en caso de ser adjudicado nuestro distribuidor o comercializador tanto en cantidad como en calidad de los productos propuestos en el inciso (B).</w:t>
      </w:r>
    </w:p>
    <w:p w14:paraId="666AD27D" w14:textId="77777777" w:rsidR="00FB2A43" w:rsidRPr="0061635C" w:rsidRDefault="00FB2A43" w:rsidP="00FB2A43">
      <w:pPr>
        <w:tabs>
          <w:tab w:val="left" w:pos="-284"/>
          <w:tab w:val="left" w:pos="2268"/>
          <w:tab w:val="left" w:pos="9498"/>
        </w:tabs>
        <w:ind w:right="51"/>
        <w:jc w:val="both"/>
        <w:rPr>
          <w:rFonts w:cs="Arial"/>
          <w:bCs w:val="0"/>
          <w:sz w:val="16"/>
          <w:szCs w:val="16"/>
        </w:rPr>
      </w:pPr>
    </w:p>
    <w:p w14:paraId="2B19EEB0" w14:textId="77777777" w:rsidR="00FB2A43" w:rsidRPr="0061635C" w:rsidRDefault="00FB2A43" w:rsidP="00446177">
      <w:pPr>
        <w:numPr>
          <w:ilvl w:val="0"/>
          <w:numId w:val="30"/>
        </w:numPr>
        <w:tabs>
          <w:tab w:val="clear" w:pos="720"/>
          <w:tab w:val="left" w:pos="-284"/>
        </w:tabs>
        <w:ind w:right="51"/>
        <w:jc w:val="both"/>
        <w:rPr>
          <w:rFonts w:cs="Arial"/>
          <w:bCs w:val="0"/>
          <w:sz w:val="16"/>
          <w:szCs w:val="16"/>
        </w:rPr>
      </w:pPr>
      <w:r w:rsidRPr="0061635C">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14:paraId="1CE69148" w14:textId="77777777" w:rsidR="00FB2A43" w:rsidRPr="0061635C" w:rsidRDefault="00FB2A43" w:rsidP="00446177">
      <w:pPr>
        <w:numPr>
          <w:ilvl w:val="0"/>
          <w:numId w:val="30"/>
        </w:numPr>
        <w:tabs>
          <w:tab w:val="clear" w:pos="720"/>
        </w:tabs>
        <w:ind w:right="51"/>
        <w:jc w:val="both"/>
        <w:rPr>
          <w:rFonts w:cs="Arial"/>
          <w:b/>
          <w:sz w:val="16"/>
          <w:szCs w:val="16"/>
        </w:rPr>
      </w:pPr>
      <w:r w:rsidRPr="0061635C">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14:paraId="54604B99" w14:textId="71DCA3B7"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Nos comprometemos a respaldar a nuestro distribuidor o comercializador en cualquier contrato que </w:t>
      </w:r>
      <w:r w:rsidR="008F0877" w:rsidRPr="0061635C">
        <w:rPr>
          <w:rFonts w:cs="Arial"/>
          <w:bCs w:val="0"/>
          <w:sz w:val="16"/>
          <w:szCs w:val="16"/>
        </w:rPr>
        <w:t>esté</w:t>
      </w:r>
      <w:r w:rsidRPr="0061635C">
        <w:rPr>
          <w:rFonts w:cs="Arial"/>
          <w:bCs w:val="0"/>
          <w:sz w:val="16"/>
          <w:szCs w:val="16"/>
        </w:rPr>
        <w:t xml:space="preserve"> vigente, hasta su total terminación.</w:t>
      </w:r>
    </w:p>
    <w:p w14:paraId="0D4121A0" w14:textId="77777777" w:rsidR="00FB2A43" w:rsidRPr="0061635C" w:rsidRDefault="00FB2A43" w:rsidP="00FB2A43">
      <w:pPr>
        <w:pStyle w:val="Ttulo2"/>
        <w:numPr>
          <w:ilvl w:val="1"/>
          <w:numId w:val="0"/>
        </w:numPr>
        <w:tabs>
          <w:tab w:val="num" w:pos="0"/>
        </w:tabs>
        <w:ind w:left="576" w:hanging="576"/>
        <w:rPr>
          <w:rFonts w:cs="Arial"/>
        </w:rPr>
      </w:pPr>
    </w:p>
    <w:p w14:paraId="16B39FF7" w14:textId="77777777" w:rsidR="00FB2A43" w:rsidRPr="0061635C" w:rsidRDefault="00FB2A43" w:rsidP="00FB2A43">
      <w:pPr>
        <w:pStyle w:val="Ttulo2"/>
        <w:numPr>
          <w:ilvl w:val="1"/>
          <w:numId w:val="0"/>
        </w:numPr>
        <w:tabs>
          <w:tab w:val="num" w:pos="0"/>
        </w:tabs>
        <w:ind w:left="576" w:hanging="576"/>
        <w:rPr>
          <w:rFonts w:cs="Arial"/>
        </w:rPr>
      </w:pPr>
      <w:r w:rsidRPr="0061635C">
        <w:rPr>
          <w:rFonts w:cs="Arial"/>
        </w:rPr>
        <w:t>I. PERSONA FÍSICA</w:t>
      </w:r>
    </w:p>
    <w:p w14:paraId="040C79FC" w14:textId="77777777" w:rsidR="00FB2A43" w:rsidRPr="0061635C" w:rsidRDefault="00FB2A43" w:rsidP="00FB2A43">
      <w:pPr>
        <w:tabs>
          <w:tab w:val="left" w:pos="-284"/>
          <w:tab w:val="left" w:pos="2268"/>
          <w:tab w:val="left" w:pos="9498"/>
        </w:tabs>
        <w:ind w:right="51"/>
        <w:jc w:val="both"/>
        <w:rPr>
          <w:rFonts w:cs="Arial"/>
          <w:sz w:val="16"/>
          <w:szCs w:val="16"/>
        </w:rPr>
      </w:pPr>
      <w:proofErr w:type="spellStart"/>
      <w:r w:rsidRPr="0061635C">
        <w:rPr>
          <w:rFonts w:cs="Arial"/>
          <w:sz w:val="16"/>
          <w:szCs w:val="16"/>
        </w:rPr>
        <w:t>Nombre______________________R.F.C._______________con</w:t>
      </w:r>
      <w:proofErr w:type="spellEnd"/>
      <w:r w:rsidRPr="0061635C">
        <w:rPr>
          <w:rFonts w:cs="Arial"/>
          <w:sz w:val="16"/>
          <w:szCs w:val="16"/>
        </w:rPr>
        <w:t xml:space="preserve"> domicilio en ____________________</w:t>
      </w:r>
    </w:p>
    <w:p w14:paraId="6DB07550" w14:textId="77777777" w:rsidR="00FB2A43" w:rsidRPr="0061635C" w:rsidRDefault="00FB2A43" w:rsidP="00FB2A43">
      <w:pPr>
        <w:pStyle w:val="Ttulo2"/>
        <w:numPr>
          <w:ilvl w:val="1"/>
          <w:numId w:val="0"/>
        </w:numPr>
        <w:tabs>
          <w:tab w:val="num" w:pos="0"/>
        </w:tabs>
        <w:ind w:left="576" w:hanging="576"/>
        <w:rPr>
          <w:rFonts w:cs="Arial"/>
        </w:rPr>
      </w:pPr>
    </w:p>
    <w:p w14:paraId="259163D1" w14:textId="77777777" w:rsidR="00FB2A43" w:rsidRPr="0061635C" w:rsidRDefault="00FB2A43" w:rsidP="00FB2A43">
      <w:pPr>
        <w:pStyle w:val="Ttulo2"/>
        <w:numPr>
          <w:ilvl w:val="1"/>
          <w:numId w:val="0"/>
        </w:numPr>
        <w:tabs>
          <w:tab w:val="num" w:pos="0"/>
        </w:tabs>
        <w:ind w:left="576" w:hanging="576"/>
        <w:rPr>
          <w:rFonts w:cs="Arial"/>
        </w:rPr>
      </w:pPr>
      <w:r w:rsidRPr="0061635C">
        <w:rPr>
          <w:rFonts w:cs="Arial"/>
        </w:rPr>
        <w:t>II. PERSONA MORAL</w:t>
      </w:r>
    </w:p>
    <w:p w14:paraId="55AF162D" w14:textId="77777777" w:rsidR="00FB2A43" w:rsidRPr="0061635C" w:rsidRDefault="00FB2A43" w:rsidP="00FB2A43">
      <w:pPr>
        <w:pStyle w:val="Textoindependiente3"/>
        <w:spacing w:after="0"/>
        <w:rPr>
          <w:rFonts w:cs="Arial"/>
          <w:bCs w:val="0"/>
        </w:rPr>
      </w:pPr>
      <w:r w:rsidRPr="0061635C">
        <w:rPr>
          <w:rFonts w:cs="Arial"/>
        </w:rPr>
        <w:t xml:space="preserve">En mi carácter de (representante legal, apoderado especial o general) de la empresa (nombre o razón social) </w:t>
      </w:r>
      <w:r w:rsidRPr="0061635C">
        <w:rPr>
          <w:rFonts w:cs="Arial"/>
          <w:bCs w:val="0"/>
        </w:rPr>
        <w:t>R.F.C._________________ con domicilio en _____________________________________________</w:t>
      </w:r>
    </w:p>
    <w:p w14:paraId="38F2A09A" w14:textId="77777777" w:rsidR="00FB2A43" w:rsidRPr="0061635C" w:rsidRDefault="00FB2A43" w:rsidP="00FB2A43">
      <w:pPr>
        <w:pStyle w:val="Ttulo2"/>
        <w:numPr>
          <w:ilvl w:val="1"/>
          <w:numId w:val="0"/>
        </w:numPr>
        <w:tabs>
          <w:tab w:val="num" w:pos="0"/>
        </w:tabs>
        <w:ind w:left="576" w:hanging="576"/>
        <w:jc w:val="center"/>
        <w:rPr>
          <w:rFonts w:cs="Arial"/>
        </w:rPr>
      </w:pPr>
    </w:p>
    <w:p w14:paraId="4F080F22" w14:textId="77777777" w:rsidR="00FB2A43" w:rsidRPr="0061635C" w:rsidRDefault="00FB2A43" w:rsidP="00FB2A43">
      <w:pPr>
        <w:rPr>
          <w:rFonts w:cs="Arial"/>
          <w:sz w:val="16"/>
          <w:szCs w:val="16"/>
        </w:rPr>
      </w:pPr>
    </w:p>
    <w:p w14:paraId="0339675E" w14:textId="77777777" w:rsidR="00FB2A43" w:rsidRPr="0061635C" w:rsidRDefault="00FB2A43" w:rsidP="00FB2A43">
      <w:pPr>
        <w:pStyle w:val="Ttulo2"/>
        <w:numPr>
          <w:ilvl w:val="1"/>
          <w:numId w:val="0"/>
        </w:numPr>
        <w:tabs>
          <w:tab w:val="num" w:pos="0"/>
        </w:tabs>
        <w:ind w:left="576" w:hanging="576"/>
        <w:jc w:val="center"/>
        <w:rPr>
          <w:rFonts w:cs="Arial"/>
        </w:rPr>
      </w:pPr>
      <w:r w:rsidRPr="0061635C">
        <w:rPr>
          <w:rFonts w:cs="Arial"/>
        </w:rPr>
        <w:t>PROTESTO LO NECESARIO</w:t>
      </w:r>
    </w:p>
    <w:p w14:paraId="4C3F36B9" w14:textId="77777777" w:rsidR="00FB2A43" w:rsidRPr="0061635C" w:rsidRDefault="00FB2A43" w:rsidP="00FB2A43">
      <w:pPr>
        <w:jc w:val="center"/>
        <w:rPr>
          <w:rFonts w:cs="Arial"/>
          <w:sz w:val="16"/>
          <w:szCs w:val="16"/>
          <w:lang w:val="es-ES_tradnl"/>
        </w:rPr>
      </w:pPr>
    </w:p>
    <w:p w14:paraId="30232C2E" w14:textId="77777777" w:rsidR="00FB2A43" w:rsidRPr="0061635C" w:rsidRDefault="00FB2A43" w:rsidP="00FB2A43">
      <w:pPr>
        <w:jc w:val="center"/>
        <w:rPr>
          <w:rFonts w:cs="Arial"/>
          <w:sz w:val="16"/>
          <w:szCs w:val="16"/>
          <w:lang w:val="es-ES_tradnl"/>
        </w:rPr>
      </w:pPr>
    </w:p>
    <w:p w14:paraId="5062AA71" w14:textId="77777777"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Nombre, Cargo y Firma de Representante</w:t>
      </w:r>
    </w:p>
    <w:p w14:paraId="743180B2" w14:textId="77777777"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Legal del Proveedor del Licitante.</w:t>
      </w:r>
    </w:p>
    <w:p w14:paraId="2A233017" w14:textId="77777777" w:rsidR="00FB2A43" w:rsidRPr="0061635C" w:rsidRDefault="00FB2A43" w:rsidP="00FB2A43">
      <w:pPr>
        <w:tabs>
          <w:tab w:val="left" w:pos="-284"/>
          <w:tab w:val="left" w:pos="2268"/>
          <w:tab w:val="left" w:pos="9498"/>
        </w:tabs>
        <w:ind w:right="51"/>
        <w:jc w:val="center"/>
        <w:rPr>
          <w:rFonts w:cs="Arial"/>
          <w:b/>
          <w:sz w:val="16"/>
          <w:szCs w:val="16"/>
        </w:rPr>
      </w:pPr>
    </w:p>
    <w:p w14:paraId="22F8ACE9" w14:textId="77777777" w:rsidR="00FB2A43" w:rsidRPr="0061635C" w:rsidRDefault="00FB2A43" w:rsidP="00FB2A43">
      <w:pPr>
        <w:jc w:val="center"/>
        <w:rPr>
          <w:rFonts w:cs="Arial"/>
          <w:sz w:val="16"/>
          <w:szCs w:val="16"/>
        </w:rPr>
      </w:pPr>
      <w:r w:rsidRPr="0061635C">
        <w:rPr>
          <w:rFonts w:cs="Arial"/>
          <w:sz w:val="16"/>
          <w:szCs w:val="16"/>
        </w:rPr>
        <w:t>Este formato deberá de ir acompañado por la copia del poder notarial para actos de administración y copia de la identificación de quien firma.</w:t>
      </w:r>
    </w:p>
    <w:p w14:paraId="390E3638" w14:textId="77777777" w:rsidR="00FB2A43" w:rsidRPr="0061635C" w:rsidRDefault="00FB2A43" w:rsidP="00FB2A43">
      <w:pPr>
        <w:jc w:val="center"/>
        <w:rPr>
          <w:rFonts w:cs="Arial"/>
          <w:sz w:val="16"/>
          <w:szCs w:val="16"/>
        </w:rPr>
      </w:pPr>
    </w:p>
    <w:p w14:paraId="7142D86F" w14:textId="77777777" w:rsidR="00FB2A43" w:rsidRPr="0061635C" w:rsidRDefault="00FB2A43" w:rsidP="00FB2A43">
      <w:pPr>
        <w:pStyle w:val="Ttulo5"/>
        <w:spacing w:before="0" w:after="0"/>
        <w:jc w:val="center"/>
        <w:rPr>
          <w:rFonts w:cs="Arial"/>
          <w:bCs/>
          <w:i/>
          <w:sz w:val="16"/>
          <w:szCs w:val="16"/>
        </w:rPr>
      </w:pPr>
    </w:p>
    <w:p w14:paraId="2C760F37" w14:textId="77777777" w:rsidR="00FB2A43" w:rsidRPr="0061635C" w:rsidRDefault="00FB2A43" w:rsidP="00FB2A43">
      <w:pPr>
        <w:pStyle w:val="Ttulo5"/>
        <w:spacing w:before="0" w:after="0"/>
        <w:jc w:val="center"/>
        <w:rPr>
          <w:rFonts w:cs="Arial"/>
          <w:bCs/>
          <w:i/>
          <w:sz w:val="16"/>
          <w:szCs w:val="16"/>
        </w:rPr>
      </w:pPr>
    </w:p>
    <w:p w14:paraId="4832723E" w14:textId="77777777" w:rsidR="00FB2A43" w:rsidRPr="0061635C" w:rsidRDefault="00FB2A43" w:rsidP="00FB2A43">
      <w:pPr>
        <w:pStyle w:val="Ttulo5"/>
        <w:spacing w:before="0" w:after="0"/>
        <w:jc w:val="center"/>
        <w:rPr>
          <w:rFonts w:cs="Arial"/>
          <w:bCs/>
          <w:i/>
          <w:sz w:val="16"/>
          <w:szCs w:val="16"/>
        </w:rPr>
      </w:pPr>
    </w:p>
    <w:p w14:paraId="52559661" w14:textId="77777777" w:rsidR="00FB2A43" w:rsidRPr="0061635C" w:rsidRDefault="00FB2A43" w:rsidP="00FB2A43"/>
    <w:p w14:paraId="3876E99F" w14:textId="77777777" w:rsidR="00FB2A43" w:rsidRPr="0061635C" w:rsidRDefault="00FB2A43" w:rsidP="00FB2A43"/>
    <w:p w14:paraId="44ED3F32" w14:textId="77777777" w:rsidR="00FB2A43" w:rsidRPr="0061635C" w:rsidRDefault="00FB2A43" w:rsidP="00FB2A43"/>
    <w:p w14:paraId="5C9E311C" w14:textId="77777777" w:rsidR="00FB2A43" w:rsidRPr="0061635C" w:rsidRDefault="00FB2A43" w:rsidP="00FB2A43"/>
    <w:p w14:paraId="3BCEF81B" w14:textId="77777777" w:rsidR="00FB2A43" w:rsidRPr="0061635C" w:rsidRDefault="00FB2A43" w:rsidP="00FB2A43"/>
    <w:p w14:paraId="0E110418" w14:textId="77777777" w:rsidR="00FB2A43" w:rsidRPr="0061635C" w:rsidRDefault="00FB2A43" w:rsidP="00FB2A43"/>
    <w:p w14:paraId="3DD6CFDB" w14:textId="77777777" w:rsidR="00FB2A43" w:rsidRPr="0061635C" w:rsidRDefault="00FB2A43" w:rsidP="00FB2A43"/>
    <w:p w14:paraId="74F0D4CE" w14:textId="77777777" w:rsidR="00FB2A43" w:rsidRPr="0061635C" w:rsidRDefault="00FB2A43" w:rsidP="00FB2A43"/>
    <w:p w14:paraId="5620D147" w14:textId="77777777" w:rsidR="00FB2A43" w:rsidRPr="0061635C" w:rsidRDefault="00FB2A43" w:rsidP="00FB2A43"/>
    <w:p w14:paraId="4409871B" w14:textId="77777777" w:rsidR="00FB2A43" w:rsidRPr="0061635C" w:rsidRDefault="00FB2A43" w:rsidP="00FB2A43"/>
    <w:p w14:paraId="3C90E961" w14:textId="77777777" w:rsidR="00FB2A43" w:rsidRPr="0061635C" w:rsidRDefault="00FB2A43" w:rsidP="00FB2A43"/>
    <w:p w14:paraId="1E560E86" w14:textId="77777777" w:rsidR="00FB2A43" w:rsidRPr="0061635C" w:rsidRDefault="00FB2A43" w:rsidP="00FB2A43"/>
    <w:p w14:paraId="521A0893" w14:textId="77777777" w:rsidR="00327169" w:rsidRDefault="00327169" w:rsidP="00E920AD">
      <w:pPr>
        <w:pStyle w:val="Textoindependiente31"/>
        <w:rPr>
          <w:rFonts w:ascii="Arial" w:hAnsi="Arial"/>
          <w:bCs/>
          <w:szCs w:val="24"/>
        </w:rPr>
      </w:pPr>
    </w:p>
    <w:p w14:paraId="7406D94F" w14:textId="77777777" w:rsidR="00E920AD" w:rsidRPr="0061635C" w:rsidRDefault="00E920AD" w:rsidP="00E920AD">
      <w:pPr>
        <w:pStyle w:val="Textoindependiente31"/>
        <w:rPr>
          <w:rFonts w:ascii="Tahoma" w:hAnsi="Tahoma" w:cs="Tahoma"/>
          <w:sz w:val="18"/>
          <w:szCs w:val="18"/>
          <w:lang w:val="es-MX"/>
        </w:rPr>
      </w:pPr>
    </w:p>
    <w:p w14:paraId="77BF2603" w14:textId="77777777" w:rsidR="00FB2A43" w:rsidRPr="0061635C" w:rsidRDefault="00FB2A43" w:rsidP="00FB2A43">
      <w:pPr>
        <w:pStyle w:val="Ttulo5"/>
        <w:spacing w:before="0" w:after="0"/>
        <w:jc w:val="center"/>
        <w:rPr>
          <w:rFonts w:cs="Arial"/>
          <w:bCs/>
          <w:i/>
          <w:szCs w:val="22"/>
        </w:rPr>
      </w:pPr>
      <w:r w:rsidRPr="0061635C">
        <w:rPr>
          <w:rFonts w:cs="Arial"/>
          <w:bCs/>
          <w:i/>
          <w:szCs w:val="22"/>
        </w:rPr>
        <w:t>ANEXO NÚMERO 21</w:t>
      </w:r>
    </w:p>
    <w:p w14:paraId="7B223E38" w14:textId="77777777" w:rsidR="00FB2A43" w:rsidRPr="0061635C" w:rsidRDefault="00FB2A43" w:rsidP="00FB2A43">
      <w:pPr>
        <w:pStyle w:val="Textoindependiente31"/>
        <w:jc w:val="right"/>
        <w:rPr>
          <w:rFonts w:ascii="Tahoma" w:hAnsi="Tahoma" w:cs="Tahoma"/>
          <w:sz w:val="18"/>
          <w:szCs w:val="18"/>
          <w:lang w:val="es-MX"/>
        </w:rPr>
      </w:pPr>
    </w:p>
    <w:p w14:paraId="6BB9D15E" w14:textId="77777777" w:rsidR="00FB2A43" w:rsidRPr="0061635C" w:rsidRDefault="00FB2A43" w:rsidP="00FB2A43">
      <w:pPr>
        <w:pStyle w:val="Textoindependiente31"/>
        <w:jc w:val="center"/>
        <w:rPr>
          <w:rFonts w:ascii="Tahoma" w:hAnsi="Tahoma" w:cs="Tahoma"/>
          <w:b/>
          <w:sz w:val="18"/>
          <w:szCs w:val="18"/>
          <w:lang w:val="es-MX"/>
        </w:rPr>
      </w:pPr>
      <w:r w:rsidRPr="0061635C">
        <w:rPr>
          <w:rFonts w:ascii="Tahoma" w:hAnsi="Tahoma" w:cs="Tahoma"/>
          <w:b/>
          <w:sz w:val="18"/>
          <w:szCs w:val="18"/>
          <w:lang w:val="es-MX"/>
        </w:rPr>
        <w:t>ESPECIFICACIONES TECNICAS DE LOS PRODUCTOS</w:t>
      </w:r>
    </w:p>
    <w:p w14:paraId="52A1FA0F" w14:textId="77777777" w:rsidR="00FB2A43" w:rsidRPr="0061635C" w:rsidRDefault="00FB2A43" w:rsidP="00FB2A4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1386"/>
        <w:gridCol w:w="2019"/>
        <w:gridCol w:w="1305"/>
        <w:gridCol w:w="4659"/>
      </w:tblGrid>
      <w:tr w:rsidR="00FB2A43" w:rsidRPr="0061635C" w14:paraId="0079ABCB" w14:textId="77777777" w:rsidTr="00BE6F8A">
        <w:trPr>
          <w:trHeight w:val="675"/>
        </w:trPr>
        <w:tc>
          <w:tcPr>
            <w:tcW w:w="614" w:type="pct"/>
            <w:shd w:val="clear" w:color="auto" w:fill="auto"/>
            <w:noWrap/>
            <w:vAlign w:val="center"/>
            <w:hideMark/>
          </w:tcPr>
          <w:p w14:paraId="2B02F57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RENGLON</w:t>
            </w:r>
          </w:p>
        </w:tc>
        <w:tc>
          <w:tcPr>
            <w:tcW w:w="649" w:type="pct"/>
            <w:shd w:val="clear" w:color="auto" w:fill="auto"/>
            <w:vAlign w:val="center"/>
            <w:hideMark/>
          </w:tcPr>
          <w:p w14:paraId="2B9035F8"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CLAVE</w:t>
            </w:r>
          </w:p>
        </w:tc>
        <w:tc>
          <w:tcPr>
            <w:tcW w:w="945" w:type="pct"/>
            <w:shd w:val="clear" w:color="auto" w:fill="auto"/>
            <w:vAlign w:val="center"/>
            <w:hideMark/>
          </w:tcPr>
          <w:p w14:paraId="56732D1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NOMBRE GENERICO Y SUBRUPO</w:t>
            </w:r>
          </w:p>
        </w:tc>
        <w:tc>
          <w:tcPr>
            <w:tcW w:w="611" w:type="pct"/>
            <w:shd w:val="clear" w:color="auto" w:fill="auto"/>
            <w:vAlign w:val="center"/>
            <w:hideMark/>
          </w:tcPr>
          <w:p w14:paraId="1B963FA0"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UNIDAD DE MEDIDA</w:t>
            </w:r>
          </w:p>
        </w:tc>
        <w:tc>
          <w:tcPr>
            <w:tcW w:w="2181" w:type="pct"/>
            <w:shd w:val="clear" w:color="auto" w:fill="auto"/>
            <w:vAlign w:val="center"/>
            <w:hideMark/>
          </w:tcPr>
          <w:p w14:paraId="6E13964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PRESENTACION</w:t>
            </w:r>
          </w:p>
        </w:tc>
      </w:tr>
      <w:tr w:rsidR="007C4C4B" w:rsidRPr="0061635C" w14:paraId="7DAFA63C" w14:textId="77777777" w:rsidTr="00BE6F8A">
        <w:trPr>
          <w:trHeight w:val="225"/>
        </w:trPr>
        <w:tc>
          <w:tcPr>
            <w:tcW w:w="614" w:type="pct"/>
            <w:shd w:val="clear" w:color="auto" w:fill="auto"/>
            <w:noWrap/>
            <w:vAlign w:val="center"/>
          </w:tcPr>
          <w:p w14:paraId="7FD4B447" w14:textId="0F49F118" w:rsidR="007C4C4B" w:rsidRPr="0061635C" w:rsidRDefault="00F21B8B" w:rsidP="0037273F">
            <w:pPr>
              <w:jc w:val="center"/>
              <w:rPr>
                <w:rFonts w:cs="Arial"/>
                <w:color w:val="000000"/>
                <w:sz w:val="16"/>
                <w:szCs w:val="16"/>
                <w:lang w:val="es-MX" w:eastAsia="es-MX"/>
              </w:rPr>
            </w:pPr>
            <w:r>
              <w:rPr>
                <w:rFonts w:cs="Arial"/>
                <w:color w:val="000000"/>
                <w:sz w:val="16"/>
                <w:szCs w:val="16"/>
                <w:lang w:val="es-MX" w:eastAsia="es-MX"/>
              </w:rPr>
              <w:t>1</w:t>
            </w:r>
          </w:p>
        </w:tc>
        <w:tc>
          <w:tcPr>
            <w:tcW w:w="649" w:type="pct"/>
            <w:shd w:val="clear" w:color="auto" w:fill="auto"/>
            <w:noWrap/>
            <w:vAlign w:val="center"/>
          </w:tcPr>
          <w:p w14:paraId="1E14FDA8" w14:textId="77777777" w:rsidR="007C4C4B" w:rsidRPr="0061635C" w:rsidRDefault="007C4C4B" w:rsidP="0037273F">
            <w:pPr>
              <w:rPr>
                <w:rFonts w:cs="Arial"/>
                <w:color w:val="000000"/>
                <w:sz w:val="16"/>
                <w:szCs w:val="16"/>
                <w:lang w:val="es-MX" w:eastAsia="es-MX"/>
              </w:rPr>
            </w:pPr>
          </w:p>
        </w:tc>
        <w:tc>
          <w:tcPr>
            <w:tcW w:w="945" w:type="pct"/>
            <w:shd w:val="clear" w:color="auto" w:fill="auto"/>
            <w:vAlign w:val="center"/>
          </w:tcPr>
          <w:p w14:paraId="2653E53B" w14:textId="77777777" w:rsidR="007C4C4B" w:rsidRPr="0061635C" w:rsidRDefault="007C4C4B" w:rsidP="0037273F">
            <w:pPr>
              <w:rPr>
                <w:rFonts w:cs="Arial"/>
                <w:color w:val="000000"/>
                <w:sz w:val="16"/>
                <w:szCs w:val="16"/>
                <w:lang w:val="es-MX" w:eastAsia="es-MX"/>
              </w:rPr>
            </w:pPr>
            <w:r>
              <w:rPr>
                <w:rFonts w:cs="Arial"/>
                <w:color w:val="000000"/>
                <w:sz w:val="16"/>
                <w:szCs w:val="16"/>
                <w:lang w:val="es-MX" w:eastAsia="es-MX"/>
              </w:rPr>
              <w:t>AGUA PURIFICADA</w:t>
            </w:r>
          </w:p>
        </w:tc>
        <w:tc>
          <w:tcPr>
            <w:tcW w:w="611" w:type="pct"/>
            <w:shd w:val="clear" w:color="auto" w:fill="auto"/>
            <w:vAlign w:val="center"/>
          </w:tcPr>
          <w:p w14:paraId="7B8DE20B" w14:textId="77777777" w:rsidR="007C4C4B" w:rsidRPr="0061635C" w:rsidRDefault="007C4C4B" w:rsidP="0037273F">
            <w:pPr>
              <w:jc w:val="center"/>
              <w:rPr>
                <w:rFonts w:cs="Arial"/>
                <w:color w:val="000000"/>
                <w:sz w:val="16"/>
                <w:szCs w:val="16"/>
                <w:lang w:val="es-MX" w:eastAsia="es-MX"/>
              </w:rPr>
            </w:pPr>
            <w:r>
              <w:rPr>
                <w:rFonts w:cs="Arial"/>
                <w:color w:val="000000"/>
                <w:sz w:val="16"/>
                <w:szCs w:val="16"/>
                <w:lang w:val="es-MX" w:eastAsia="es-MX"/>
              </w:rPr>
              <w:t>PZA</w:t>
            </w:r>
          </w:p>
        </w:tc>
        <w:tc>
          <w:tcPr>
            <w:tcW w:w="2181" w:type="pct"/>
            <w:shd w:val="clear" w:color="auto" w:fill="auto"/>
            <w:noWrap/>
            <w:vAlign w:val="center"/>
          </w:tcPr>
          <w:p w14:paraId="0D25C97E" w14:textId="77777777" w:rsidR="007C4C4B" w:rsidRPr="0061635C" w:rsidRDefault="007C4C4B" w:rsidP="0037273F">
            <w:pPr>
              <w:rPr>
                <w:rFonts w:cs="Arial"/>
                <w:color w:val="000000"/>
                <w:sz w:val="16"/>
                <w:szCs w:val="16"/>
                <w:lang w:val="es-MX" w:eastAsia="es-MX"/>
              </w:rPr>
            </w:pPr>
            <w:r>
              <w:rPr>
                <w:rFonts w:cs="Arial"/>
                <w:sz w:val="16"/>
                <w:szCs w:val="16"/>
              </w:rPr>
              <w:t>E</w:t>
            </w:r>
            <w:r w:rsidRPr="00936C56">
              <w:rPr>
                <w:rFonts w:cs="Arial"/>
                <w:sz w:val="16"/>
                <w:szCs w:val="16"/>
              </w:rPr>
              <w:t xml:space="preserve">nvasada en garrafones de </w:t>
            </w:r>
            <w:smartTag w:uri="urn:schemas-microsoft-com:office:smarttags" w:element="metricconverter">
              <w:smartTagPr>
                <w:attr w:name="ProductID" w:val="19 litros"/>
              </w:smartTagPr>
              <w:r w:rsidRPr="00936C56">
                <w:rPr>
                  <w:rFonts w:cs="Arial"/>
                  <w:sz w:val="16"/>
                  <w:szCs w:val="16"/>
                </w:rPr>
                <w:t>19 litros</w:t>
              </w:r>
            </w:smartTag>
          </w:p>
        </w:tc>
      </w:tr>
    </w:tbl>
    <w:p w14:paraId="5689463B" w14:textId="77777777" w:rsidR="00FB2A43" w:rsidRPr="0061635C" w:rsidRDefault="00FB2A43" w:rsidP="00FB2A43">
      <w:pPr>
        <w:jc w:val="center"/>
        <w:rPr>
          <w:lang w:val="es-MX"/>
        </w:rPr>
      </w:pPr>
    </w:p>
    <w:p w14:paraId="6B5817C7" w14:textId="77777777" w:rsidR="00365424" w:rsidRPr="0061635C" w:rsidRDefault="00365424" w:rsidP="00FB2A43">
      <w:pPr>
        <w:tabs>
          <w:tab w:val="left" w:pos="3957"/>
        </w:tabs>
        <w:rPr>
          <w:szCs w:val="16"/>
        </w:rPr>
      </w:pPr>
    </w:p>
    <w:p w14:paraId="2D951F09" w14:textId="77777777" w:rsidR="00B443FC" w:rsidRPr="0061635C" w:rsidRDefault="00B443FC" w:rsidP="00FB2A43">
      <w:pPr>
        <w:tabs>
          <w:tab w:val="left" w:pos="3957"/>
        </w:tabs>
        <w:rPr>
          <w:szCs w:val="16"/>
        </w:rPr>
      </w:pPr>
    </w:p>
    <w:p w14:paraId="4CD46BEB" w14:textId="77777777" w:rsidR="00B443FC" w:rsidRPr="0061635C" w:rsidRDefault="00B443FC" w:rsidP="00FB2A43">
      <w:pPr>
        <w:tabs>
          <w:tab w:val="left" w:pos="3957"/>
        </w:tabs>
        <w:rPr>
          <w:szCs w:val="16"/>
        </w:rPr>
      </w:pPr>
    </w:p>
    <w:p w14:paraId="0C3CF36F" w14:textId="77777777" w:rsidR="00B443FC" w:rsidRPr="0061635C" w:rsidRDefault="00B443FC" w:rsidP="00FB2A43">
      <w:pPr>
        <w:tabs>
          <w:tab w:val="left" w:pos="3957"/>
        </w:tabs>
        <w:rPr>
          <w:szCs w:val="16"/>
        </w:rPr>
      </w:pPr>
    </w:p>
    <w:p w14:paraId="1953B3BB" w14:textId="77777777" w:rsidR="00B443FC" w:rsidRPr="0061635C" w:rsidRDefault="00B443FC" w:rsidP="00FB2A43">
      <w:pPr>
        <w:tabs>
          <w:tab w:val="left" w:pos="3957"/>
        </w:tabs>
        <w:rPr>
          <w:szCs w:val="16"/>
        </w:rPr>
      </w:pPr>
    </w:p>
    <w:p w14:paraId="3B22CE92" w14:textId="77777777" w:rsidR="00B443FC" w:rsidRPr="0061635C" w:rsidRDefault="00B443FC" w:rsidP="00FB2A43">
      <w:pPr>
        <w:tabs>
          <w:tab w:val="left" w:pos="3957"/>
        </w:tabs>
        <w:rPr>
          <w:szCs w:val="16"/>
        </w:rPr>
      </w:pPr>
    </w:p>
    <w:p w14:paraId="415B9560" w14:textId="77777777" w:rsidR="00B443FC" w:rsidRPr="0061635C" w:rsidRDefault="00B443FC" w:rsidP="00FB2A43">
      <w:pPr>
        <w:tabs>
          <w:tab w:val="left" w:pos="3957"/>
        </w:tabs>
        <w:rPr>
          <w:szCs w:val="16"/>
        </w:rPr>
      </w:pPr>
    </w:p>
    <w:p w14:paraId="717E51A6" w14:textId="77777777" w:rsidR="00B443FC" w:rsidRPr="0061635C" w:rsidRDefault="00B443FC" w:rsidP="00FB2A43">
      <w:pPr>
        <w:tabs>
          <w:tab w:val="left" w:pos="3957"/>
        </w:tabs>
        <w:rPr>
          <w:szCs w:val="16"/>
        </w:rPr>
      </w:pPr>
    </w:p>
    <w:p w14:paraId="160F3BFA" w14:textId="77777777" w:rsidR="00B443FC" w:rsidRDefault="00B443FC" w:rsidP="00FB2A43">
      <w:pPr>
        <w:tabs>
          <w:tab w:val="left" w:pos="3957"/>
        </w:tabs>
        <w:rPr>
          <w:szCs w:val="16"/>
        </w:rPr>
      </w:pPr>
    </w:p>
    <w:p w14:paraId="617CA43C" w14:textId="77777777" w:rsidR="00E745CF" w:rsidRDefault="00E745CF" w:rsidP="00FB2A43">
      <w:pPr>
        <w:tabs>
          <w:tab w:val="left" w:pos="3957"/>
        </w:tabs>
        <w:rPr>
          <w:szCs w:val="16"/>
        </w:rPr>
      </w:pPr>
    </w:p>
    <w:p w14:paraId="05B57767" w14:textId="77777777" w:rsidR="00E745CF" w:rsidRDefault="00E745CF" w:rsidP="00FB2A43">
      <w:pPr>
        <w:tabs>
          <w:tab w:val="left" w:pos="3957"/>
        </w:tabs>
        <w:rPr>
          <w:szCs w:val="16"/>
        </w:rPr>
      </w:pPr>
    </w:p>
    <w:p w14:paraId="1DB26996" w14:textId="77777777" w:rsidR="00E745CF" w:rsidRDefault="00E745CF" w:rsidP="00FB2A43">
      <w:pPr>
        <w:tabs>
          <w:tab w:val="left" w:pos="3957"/>
        </w:tabs>
        <w:rPr>
          <w:szCs w:val="16"/>
        </w:rPr>
      </w:pPr>
    </w:p>
    <w:p w14:paraId="608957B0" w14:textId="77777777" w:rsidR="00E745CF" w:rsidRDefault="00E745CF" w:rsidP="00FB2A43">
      <w:pPr>
        <w:tabs>
          <w:tab w:val="left" w:pos="3957"/>
        </w:tabs>
        <w:rPr>
          <w:szCs w:val="16"/>
        </w:rPr>
      </w:pPr>
    </w:p>
    <w:p w14:paraId="0FF5DD9F" w14:textId="77777777" w:rsidR="00E745CF" w:rsidRDefault="00E745CF" w:rsidP="00FB2A43">
      <w:pPr>
        <w:tabs>
          <w:tab w:val="left" w:pos="3957"/>
        </w:tabs>
        <w:rPr>
          <w:szCs w:val="16"/>
        </w:rPr>
      </w:pPr>
    </w:p>
    <w:p w14:paraId="22B2CCE9" w14:textId="77777777" w:rsidR="00F21B8B" w:rsidRDefault="00F21B8B" w:rsidP="00FB2A43">
      <w:pPr>
        <w:tabs>
          <w:tab w:val="left" w:pos="3957"/>
        </w:tabs>
        <w:rPr>
          <w:szCs w:val="16"/>
        </w:rPr>
      </w:pPr>
    </w:p>
    <w:p w14:paraId="406BBA0C" w14:textId="77777777" w:rsidR="00F21B8B" w:rsidRDefault="00F21B8B" w:rsidP="00FB2A43">
      <w:pPr>
        <w:tabs>
          <w:tab w:val="left" w:pos="3957"/>
        </w:tabs>
        <w:rPr>
          <w:szCs w:val="16"/>
        </w:rPr>
      </w:pPr>
    </w:p>
    <w:p w14:paraId="7FCD290F" w14:textId="77777777" w:rsidR="00F21B8B" w:rsidRDefault="00F21B8B" w:rsidP="00FB2A43">
      <w:pPr>
        <w:tabs>
          <w:tab w:val="left" w:pos="3957"/>
        </w:tabs>
        <w:rPr>
          <w:szCs w:val="16"/>
        </w:rPr>
      </w:pPr>
    </w:p>
    <w:p w14:paraId="7CAD2852" w14:textId="77777777" w:rsidR="00F21B8B" w:rsidRDefault="00F21B8B" w:rsidP="00FB2A43">
      <w:pPr>
        <w:tabs>
          <w:tab w:val="left" w:pos="3957"/>
        </w:tabs>
        <w:rPr>
          <w:szCs w:val="16"/>
        </w:rPr>
      </w:pPr>
    </w:p>
    <w:p w14:paraId="19F0C601" w14:textId="77777777" w:rsidR="00F21B8B" w:rsidRDefault="00F21B8B" w:rsidP="00FB2A43">
      <w:pPr>
        <w:tabs>
          <w:tab w:val="left" w:pos="3957"/>
        </w:tabs>
        <w:rPr>
          <w:szCs w:val="16"/>
        </w:rPr>
      </w:pPr>
    </w:p>
    <w:p w14:paraId="44E8E3B6" w14:textId="77777777" w:rsidR="00F21B8B" w:rsidRDefault="00F21B8B" w:rsidP="00FB2A43">
      <w:pPr>
        <w:tabs>
          <w:tab w:val="left" w:pos="3957"/>
        </w:tabs>
        <w:rPr>
          <w:szCs w:val="16"/>
        </w:rPr>
      </w:pPr>
    </w:p>
    <w:p w14:paraId="3574A4AB" w14:textId="77777777" w:rsidR="00F21B8B" w:rsidRDefault="00F21B8B" w:rsidP="00FB2A43">
      <w:pPr>
        <w:tabs>
          <w:tab w:val="left" w:pos="3957"/>
        </w:tabs>
        <w:rPr>
          <w:szCs w:val="16"/>
        </w:rPr>
      </w:pPr>
    </w:p>
    <w:p w14:paraId="56DE0F02" w14:textId="77777777" w:rsidR="00F21B8B" w:rsidRDefault="00F21B8B" w:rsidP="00FB2A43">
      <w:pPr>
        <w:tabs>
          <w:tab w:val="left" w:pos="3957"/>
        </w:tabs>
        <w:rPr>
          <w:szCs w:val="16"/>
        </w:rPr>
      </w:pPr>
    </w:p>
    <w:p w14:paraId="1FF2A63B" w14:textId="77777777" w:rsidR="00F21B8B" w:rsidRDefault="00F21B8B" w:rsidP="00FB2A43">
      <w:pPr>
        <w:tabs>
          <w:tab w:val="left" w:pos="3957"/>
        </w:tabs>
        <w:rPr>
          <w:szCs w:val="16"/>
        </w:rPr>
      </w:pPr>
    </w:p>
    <w:p w14:paraId="3ADFEB7E" w14:textId="77777777" w:rsidR="00F21B8B" w:rsidRDefault="00F21B8B" w:rsidP="00FB2A43">
      <w:pPr>
        <w:tabs>
          <w:tab w:val="left" w:pos="3957"/>
        </w:tabs>
        <w:rPr>
          <w:szCs w:val="16"/>
        </w:rPr>
      </w:pPr>
    </w:p>
    <w:p w14:paraId="3B5A143F" w14:textId="77777777" w:rsidR="00F21B8B" w:rsidRDefault="00F21B8B" w:rsidP="00FB2A43">
      <w:pPr>
        <w:tabs>
          <w:tab w:val="left" w:pos="3957"/>
        </w:tabs>
        <w:rPr>
          <w:szCs w:val="16"/>
        </w:rPr>
      </w:pPr>
    </w:p>
    <w:p w14:paraId="09C775B4" w14:textId="77777777" w:rsidR="00F21B8B" w:rsidRDefault="00F21B8B" w:rsidP="00FB2A43">
      <w:pPr>
        <w:tabs>
          <w:tab w:val="left" w:pos="3957"/>
        </w:tabs>
        <w:rPr>
          <w:szCs w:val="16"/>
        </w:rPr>
      </w:pPr>
    </w:p>
    <w:p w14:paraId="43FB3270" w14:textId="77777777" w:rsidR="00F21B8B" w:rsidRDefault="00F21B8B" w:rsidP="00FB2A43">
      <w:pPr>
        <w:tabs>
          <w:tab w:val="left" w:pos="3957"/>
        </w:tabs>
        <w:rPr>
          <w:szCs w:val="16"/>
        </w:rPr>
      </w:pPr>
    </w:p>
    <w:p w14:paraId="16CAC76F" w14:textId="77777777" w:rsidR="00F21B8B" w:rsidRDefault="00F21B8B" w:rsidP="00FB2A43">
      <w:pPr>
        <w:tabs>
          <w:tab w:val="left" w:pos="3957"/>
        </w:tabs>
        <w:rPr>
          <w:szCs w:val="16"/>
        </w:rPr>
      </w:pPr>
    </w:p>
    <w:p w14:paraId="7C51B181" w14:textId="77777777" w:rsidR="00F21B8B" w:rsidRDefault="00F21B8B" w:rsidP="00FB2A43">
      <w:pPr>
        <w:tabs>
          <w:tab w:val="left" w:pos="3957"/>
        </w:tabs>
        <w:rPr>
          <w:szCs w:val="16"/>
        </w:rPr>
      </w:pPr>
    </w:p>
    <w:p w14:paraId="6513AD4E" w14:textId="77777777" w:rsidR="00F21B8B" w:rsidRDefault="00F21B8B" w:rsidP="00FB2A43">
      <w:pPr>
        <w:tabs>
          <w:tab w:val="left" w:pos="3957"/>
        </w:tabs>
        <w:rPr>
          <w:szCs w:val="16"/>
        </w:rPr>
      </w:pPr>
    </w:p>
    <w:p w14:paraId="3EEC6486" w14:textId="77777777" w:rsidR="00F21B8B" w:rsidRDefault="00F21B8B" w:rsidP="00FB2A43">
      <w:pPr>
        <w:tabs>
          <w:tab w:val="left" w:pos="3957"/>
        </w:tabs>
        <w:rPr>
          <w:szCs w:val="16"/>
        </w:rPr>
      </w:pPr>
    </w:p>
    <w:p w14:paraId="0DD944B2" w14:textId="77777777" w:rsidR="00F21B8B" w:rsidRDefault="00F21B8B" w:rsidP="00FB2A43">
      <w:pPr>
        <w:tabs>
          <w:tab w:val="left" w:pos="3957"/>
        </w:tabs>
        <w:rPr>
          <w:szCs w:val="16"/>
        </w:rPr>
      </w:pPr>
    </w:p>
    <w:p w14:paraId="632D163C" w14:textId="77777777" w:rsidR="00F21B8B" w:rsidRDefault="00F21B8B" w:rsidP="00FB2A43">
      <w:pPr>
        <w:tabs>
          <w:tab w:val="left" w:pos="3957"/>
        </w:tabs>
        <w:rPr>
          <w:szCs w:val="16"/>
        </w:rPr>
      </w:pPr>
    </w:p>
    <w:p w14:paraId="6643D8B4" w14:textId="77777777" w:rsidR="00E745CF" w:rsidRDefault="00E745CF" w:rsidP="00FB2A43">
      <w:pPr>
        <w:tabs>
          <w:tab w:val="left" w:pos="3957"/>
        </w:tabs>
        <w:rPr>
          <w:szCs w:val="16"/>
        </w:rPr>
      </w:pPr>
    </w:p>
    <w:p w14:paraId="337AB9ED" w14:textId="77777777" w:rsidR="00125368" w:rsidRPr="0061635C" w:rsidRDefault="00125368" w:rsidP="00125368">
      <w:pPr>
        <w:tabs>
          <w:tab w:val="left" w:pos="720"/>
        </w:tabs>
        <w:jc w:val="center"/>
        <w:rPr>
          <w:rFonts w:cs="Arial"/>
          <w:b/>
          <w:bCs w:val="0"/>
        </w:rPr>
      </w:pPr>
      <w:r w:rsidRPr="0061635C">
        <w:rPr>
          <w:rFonts w:cs="Arial"/>
          <w:b/>
        </w:rPr>
        <w:t>ANEXO NUMERO 22 (VEINTIDOS).</w:t>
      </w:r>
    </w:p>
    <w:p w14:paraId="063B7951" w14:textId="77777777" w:rsidR="00125368" w:rsidRPr="0061635C" w:rsidRDefault="00125368" w:rsidP="00125368">
      <w:pPr>
        <w:tabs>
          <w:tab w:val="left" w:pos="720"/>
        </w:tabs>
        <w:jc w:val="center"/>
        <w:rPr>
          <w:rFonts w:cs="Arial"/>
          <w:b/>
          <w:bCs w:val="0"/>
          <w:sz w:val="16"/>
          <w:szCs w:val="16"/>
        </w:rPr>
      </w:pPr>
    </w:p>
    <w:p w14:paraId="32A9BF17" w14:textId="77777777" w:rsidR="00125368" w:rsidRPr="0061635C" w:rsidRDefault="00125368" w:rsidP="00125368">
      <w:pPr>
        <w:tabs>
          <w:tab w:val="left" w:pos="720"/>
        </w:tabs>
        <w:jc w:val="center"/>
        <w:rPr>
          <w:rFonts w:cs="Arial"/>
          <w:b/>
          <w:bCs w:val="0"/>
          <w:sz w:val="16"/>
          <w:szCs w:val="16"/>
        </w:rPr>
      </w:pPr>
    </w:p>
    <w:p w14:paraId="3514A4B5" w14:textId="77777777" w:rsidR="00125368" w:rsidRPr="0061635C" w:rsidRDefault="00125368" w:rsidP="00125368">
      <w:pPr>
        <w:jc w:val="center"/>
        <w:rPr>
          <w:rFonts w:cs="Arial"/>
          <w:b/>
          <w:bCs w:val="0"/>
          <w:sz w:val="18"/>
          <w:szCs w:val="18"/>
        </w:rPr>
      </w:pPr>
      <w:r w:rsidRPr="0061635C">
        <w:rPr>
          <w:rFonts w:cs="Arial"/>
          <w:b/>
          <w:sz w:val="18"/>
          <w:szCs w:val="18"/>
        </w:rPr>
        <w:t>SOLICITUD DE OPINIÓN DEL ART. 32-D DEL CFF</w:t>
      </w:r>
    </w:p>
    <w:p w14:paraId="73FF74F0" w14:textId="77777777" w:rsidR="00125368" w:rsidRPr="0061635C" w:rsidRDefault="00125368" w:rsidP="00125368">
      <w:pPr>
        <w:autoSpaceDE w:val="0"/>
        <w:jc w:val="center"/>
        <w:rPr>
          <w:rFonts w:cs="Arial"/>
          <w:b/>
          <w:bCs w:val="0"/>
          <w:sz w:val="18"/>
          <w:szCs w:val="18"/>
        </w:rPr>
      </w:pPr>
      <w:r w:rsidRPr="0061635C">
        <w:rPr>
          <w:rFonts w:cs="Arial"/>
          <w:b/>
          <w:sz w:val="18"/>
          <w:szCs w:val="18"/>
        </w:rPr>
        <w:t>PUBLICADO EN EL DIARIO OFICIAL DE LA FEDERACIÓN EL 11 DE JUNIO DE 2010</w:t>
      </w:r>
    </w:p>
    <w:p w14:paraId="2A361C71" w14:textId="77777777" w:rsidR="00125368" w:rsidRPr="0061635C" w:rsidRDefault="00125368" w:rsidP="00125368">
      <w:pPr>
        <w:autoSpaceDE w:val="0"/>
        <w:jc w:val="right"/>
        <w:rPr>
          <w:rFonts w:cs="Arial"/>
          <w:b/>
          <w:bCs w:val="0"/>
          <w:sz w:val="18"/>
          <w:szCs w:val="18"/>
        </w:rPr>
      </w:pPr>
    </w:p>
    <w:p w14:paraId="78EDDB43" w14:textId="77777777" w:rsidR="00125368" w:rsidRPr="0061635C" w:rsidRDefault="00125368" w:rsidP="00125368">
      <w:pPr>
        <w:autoSpaceDE w:val="0"/>
        <w:jc w:val="right"/>
        <w:rPr>
          <w:rFonts w:cs="Arial"/>
          <w:sz w:val="18"/>
          <w:szCs w:val="18"/>
        </w:rPr>
      </w:pPr>
    </w:p>
    <w:p w14:paraId="58018CBA" w14:textId="77777777" w:rsidR="00125368" w:rsidRPr="0061635C" w:rsidRDefault="00125368" w:rsidP="00125368">
      <w:pPr>
        <w:autoSpaceDE w:val="0"/>
        <w:jc w:val="center"/>
        <w:rPr>
          <w:rFonts w:cs="Arial"/>
          <w:b/>
          <w:bCs w:val="0"/>
          <w:sz w:val="18"/>
          <w:szCs w:val="18"/>
        </w:rPr>
      </w:pPr>
      <w:r w:rsidRPr="0061635C">
        <w:rPr>
          <w:rFonts w:cs="Arial"/>
          <w:b/>
          <w:sz w:val="18"/>
          <w:szCs w:val="18"/>
        </w:rPr>
        <w:t xml:space="preserve">RESOLUCIÓN MISCELÁNEA FISCAL </w:t>
      </w:r>
    </w:p>
    <w:p w14:paraId="4E80B148" w14:textId="77777777" w:rsidR="00125368" w:rsidRPr="0061635C" w:rsidRDefault="00125368" w:rsidP="00125368">
      <w:pPr>
        <w:autoSpaceDE w:val="0"/>
        <w:jc w:val="both"/>
        <w:rPr>
          <w:rFonts w:cs="Arial"/>
          <w:sz w:val="18"/>
          <w:szCs w:val="18"/>
        </w:rPr>
      </w:pPr>
    </w:p>
    <w:p w14:paraId="3A1DFEB5" w14:textId="77777777" w:rsidR="00125368" w:rsidRPr="0061635C" w:rsidRDefault="00125368" w:rsidP="00125368">
      <w:pPr>
        <w:autoSpaceDE w:val="0"/>
        <w:jc w:val="both"/>
        <w:rPr>
          <w:rFonts w:cs="Arial"/>
          <w:sz w:val="16"/>
          <w:szCs w:val="16"/>
        </w:rPr>
      </w:pPr>
      <w:r w:rsidRPr="0061635C">
        <w:rPr>
          <w:rFonts w:cs="Arial"/>
          <w:sz w:val="16"/>
          <w:szCs w:val="16"/>
        </w:rPr>
        <w:t>Contrataciones con la Federación y entidades federativas</w:t>
      </w:r>
    </w:p>
    <w:p w14:paraId="2BC140A5" w14:textId="77777777" w:rsidR="00125368" w:rsidRPr="0061635C" w:rsidRDefault="00125368" w:rsidP="00125368">
      <w:pPr>
        <w:autoSpaceDE w:val="0"/>
        <w:jc w:val="both"/>
        <w:rPr>
          <w:rFonts w:cs="Arial"/>
          <w:sz w:val="16"/>
          <w:szCs w:val="16"/>
        </w:rPr>
      </w:pPr>
    </w:p>
    <w:p w14:paraId="2FD9BA15" w14:textId="77777777" w:rsidR="00125368" w:rsidRPr="0061635C" w:rsidRDefault="00125368" w:rsidP="00125368">
      <w:pPr>
        <w:autoSpaceDE w:val="0"/>
        <w:jc w:val="both"/>
        <w:rPr>
          <w:rFonts w:cs="Arial"/>
          <w:sz w:val="16"/>
          <w:szCs w:val="16"/>
        </w:rPr>
      </w:pPr>
      <w:r w:rsidRPr="0061635C">
        <w:rPr>
          <w:rFonts w:cs="Arial"/>
          <w:sz w:val="16"/>
          <w:szCs w:val="16"/>
        </w:rPr>
        <w:t xml:space="preserve">I.2.1.16.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w:t>
      </w:r>
      <w:r w:rsidR="003E5EE9">
        <w:rPr>
          <w:rFonts w:cs="Arial"/>
          <w:sz w:val="16"/>
          <w:szCs w:val="16"/>
        </w:rPr>
        <w:t>VÍVERES</w:t>
      </w:r>
      <w:r w:rsidRPr="0061635C">
        <w:rPr>
          <w:rFonts w:cs="Arial"/>
          <w:sz w:val="16"/>
          <w:szCs w:val="16"/>
        </w:rPr>
        <w:t>, arrendamiento, prestación de servicios u obra pública, con cargo total o parcial a fondos federales, cuyo monto exceda de $300,000.00 sin incluir el IVA, se observará lo siguiente, según corresponda:</w:t>
      </w:r>
    </w:p>
    <w:p w14:paraId="4EC47DB0" w14:textId="77777777" w:rsidR="00125368" w:rsidRPr="0061635C" w:rsidRDefault="00125368" w:rsidP="00125368">
      <w:pPr>
        <w:autoSpaceDE w:val="0"/>
        <w:jc w:val="both"/>
        <w:rPr>
          <w:rFonts w:cs="Arial"/>
          <w:sz w:val="16"/>
          <w:szCs w:val="16"/>
        </w:rPr>
      </w:pPr>
    </w:p>
    <w:p w14:paraId="63169C68" w14:textId="77777777" w:rsidR="00125368" w:rsidRPr="0061635C" w:rsidRDefault="00125368" w:rsidP="00125368">
      <w:pPr>
        <w:autoSpaceDE w:val="0"/>
        <w:jc w:val="both"/>
        <w:rPr>
          <w:rFonts w:cs="Arial"/>
          <w:sz w:val="16"/>
          <w:szCs w:val="16"/>
        </w:rPr>
      </w:pPr>
      <w:r w:rsidRPr="0061635C">
        <w:rPr>
          <w:rFonts w:cs="Arial"/>
          <w:b/>
          <w:sz w:val="16"/>
          <w:szCs w:val="16"/>
        </w:rPr>
        <w:t>I.</w:t>
      </w:r>
      <w:r w:rsidRPr="0061635C">
        <w:rPr>
          <w:rFonts w:cs="Arial"/>
          <w:sz w:val="16"/>
          <w:szCs w:val="16"/>
        </w:rPr>
        <w:t xml:space="preserve"> Por cada contrato, las dependencias y entidades citadas exigirán de los contribuyentes con quienes se vaya a celebrar el contrato, les presenten documento actualizado expedido por el SAT, en la que se emita opinión sobre el cumplimiento de sus obligaciones fiscales.</w:t>
      </w:r>
    </w:p>
    <w:p w14:paraId="757B28F4" w14:textId="77777777" w:rsidR="00125368" w:rsidRPr="0061635C" w:rsidRDefault="00125368" w:rsidP="00125368">
      <w:pPr>
        <w:autoSpaceDE w:val="0"/>
        <w:jc w:val="both"/>
        <w:rPr>
          <w:rFonts w:cs="Arial"/>
          <w:sz w:val="16"/>
          <w:szCs w:val="16"/>
        </w:rPr>
      </w:pPr>
    </w:p>
    <w:p w14:paraId="10DF1D6B" w14:textId="77777777" w:rsidR="00125368" w:rsidRPr="0061635C" w:rsidRDefault="00125368" w:rsidP="00125368">
      <w:pPr>
        <w:autoSpaceDE w:val="0"/>
        <w:jc w:val="both"/>
        <w:rPr>
          <w:rFonts w:cs="Arial"/>
          <w:sz w:val="16"/>
          <w:szCs w:val="16"/>
        </w:rPr>
      </w:pPr>
      <w:r w:rsidRPr="0061635C">
        <w:rPr>
          <w:rFonts w:cs="Arial"/>
          <w:sz w:val="16"/>
          <w:szCs w:val="16"/>
        </w:rPr>
        <w:t>Para efectos de lo anterior, los contribuyentes con quienes se vaya a celebrar el contrato, deberán solicitar la opinión sobre el cumplimento de obligaciones conforme a lo siguiente:</w:t>
      </w:r>
    </w:p>
    <w:p w14:paraId="5A784040" w14:textId="77777777" w:rsidR="00125368" w:rsidRPr="0061635C" w:rsidRDefault="00125368" w:rsidP="00125368">
      <w:pPr>
        <w:autoSpaceDE w:val="0"/>
        <w:jc w:val="both"/>
        <w:rPr>
          <w:rFonts w:cs="Arial"/>
          <w:sz w:val="16"/>
          <w:szCs w:val="16"/>
        </w:rPr>
      </w:pPr>
    </w:p>
    <w:p w14:paraId="5245C1CC" w14:textId="77777777" w:rsidR="00125368" w:rsidRPr="0061635C" w:rsidRDefault="00125368" w:rsidP="00125368">
      <w:pPr>
        <w:autoSpaceDE w:val="0"/>
        <w:jc w:val="both"/>
        <w:rPr>
          <w:rFonts w:cs="Arial"/>
          <w:sz w:val="16"/>
          <w:szCs w:val="16"/>
        </w:rPr>
      </w:pPr>
      <w:r w:rsidRPr="0061635C">
        <w:rPr>
          <w:rFonts w:cs="Arial"/>
          <w:sz w:val="16"/>
          <w:szCs w:val="16"/>
        </w:rPr>
        <w:t>1. Presentar solicitud de opinión por Internet en la página del SAT, en la opción “Mi portal”</w:t>
      </w:r>
    </w:p>
    <w:p w14:paraId="59289430" w14:textId="77777777" w:rsidR="00125368" w:rsidRPr="0061635C" w:rsidRDefault="00125368" w:rsidP="00125368">
      <w:pPr>
        <w:autoSpaceDE w:val="0"/>
        <w:jc w:val="both"/>
        <w:rPr>
          <w:rFonts w:cs="Arial"/>
          <w:sz w:val="16"/>
          <w:szCs w:val="16"/>
        </w:rPr>
      </w:pPr>
    </w:p>
    <w:p w14:paraId="04C9D08E" w14:textId="77777777" w:rsidR="00125368" w:rsidRPr="0061635C" w:rsidRDefault="00125368" w:rsidP="00125368">
      <w:pPr>
        <w:autoSpaceDE w:val="0"/>
        <w:jc w:val="both"/>
        <w:rPr>
          <w:rFonts w:cs="Arial"/>
          <w:sz w:val="16"/>
          <w:szCs w:val="16"/>
        </w:rPr>
      </w:pPr>
      <w:r w:rsidRPr="0061635C">
        <w:rPr>
          <w:rFonts w:cs="Arial"/>
          <w:sz w:val="16"/>
          <w:szCs w:val="16"/>
        </w:rPr>
        <w:t>2. Contar con clave CIEC</w:t>
      </w:r>
    </w:p>
    <w:p w14:paraId="4D528644" w14:textId="77777777" w:rsidR="00125368" w:rsidRPr="0061635C" w:rsidRDefault="00125368" w:rsidP="00125368">
      <w:pPr>
        <w:autoSpaceDE w:val="0"/>
        <w:jc w:val="both"/>
        <w:rPr>
          <w:rFonts w:cs="Arial"/>
          <w:sz w:val="16"/>
          <w:szCs w:val="16"/>
        </w:rPr>
      </w:pPr>
    </w:p>
    <w:p w14:paraId="71F5BEC2" w14:textId="77777777" w:rsidR="00125368" w:rsidRPr="0061635C" w:rsidRDefault="00125368" w:rsidP="00125368">
      <w:pPr>
        <w:autoSpaceDE w:val="0"/>
        <w:jc w:val="both"/>
        <w:rPr>
          <w:rFonts w:cs="Arial"/>
          <w:sz w:val="16"/>
          <w:szCs w:val="16"/>
        </w:rPr>
      </w:pPr>
      <w:r w:rsidRPr="0061635C">
        <w:rPr>
          <w:rFonts w:cs="Arial"/>
          <w:sz w:val="16"/>
          <w:szCs w:val="16"/>
        </w:rPr>
        <w:t>3. En la solicitud deberán incluir los siguientes requisitos:</w:t>
      </w:r>
    </w:p>
    <w:p w14:paraId="7BA4136E" w14:textId="77777777" w:rsidR="00125368" w:rsidRPr="0061635C" w:rsidRDefault="00125368" w:rsidP="00125368">
      <w:pPr>
        <w:autoSpaceDE w:val="0"/>
        <w:jc w:val="both"/>
        <w:rPr>
          <w:rFonts w:cs="Arial"/>
          <w:sz w:val="16"/>
          <w:szCs w:val="16"/>
        </w:rPr>
      </w:pPr>
      <w:r w:rsidRPr="0061635C">
        <w:rPr>
          <w:rFonts w:cs="Arial"/>
          <w:sz w:val="16"/>
          <w:szCs w:val="16"/>
        </w:rPr>
        <w:t>a. Nombre y dirección de la dependencia en la cual se licita.</w:t>
      </w:r>
    </w:p>
    <w:p w14:paraId="608A6602" w14:textId="77777777" w:rsidR="00125368" w:rsidRPr="0061635C" w:rsidRDefault="00125368" w:rsidP="00125368">
      <w:pPr>
        <w:autoSpaceDE w:val="0"/>
        <w:jc w:val="both"/>
        <w:rPr>
          <w:rFonts w:cs="Arial"/>
          <w:sz w:val="16"/>
          <w:szCs w:val="16"/>
        </w:rPr>
      </w:pPr>
      <w:r w:rsidRPr="0061635C">
        <w:rPr>
          <w:rFonts w:cs="Arial"/>
          <w:sz w:val="16"/>
          <w:szCs w:val="16"/>
        </w:rPr>
        <w:t>b. Nombre y RFC del representante legal, en su caso.</w:t>
      </w:r>
    </w:p>
    <w:p w14:paraId="38784F17" w14:textId="77777777" w:rsidR="00125368" w:rsidRPr="0061635C" w:rsidRDefault="00125368" w:rsidP="00125368">
      <w:pPr>
        <w:autoSpaceDE w:val="0"/>
        <w:jc w:val="both"/>
        <w:rPr>
          <w:rFonts w:cs="Arial"/>
          <w:sz w:val="16"/>
          <w:szCs w:val="16"/>
        </w:rPr>
      </w:pPr>
      <w:r w:rsidRPr="0061635C">
        <w:rPr>
          <w:rFonts w:cs="Arial"/>
          <w:sz w:val="16"/>
          <w:szCs w:val="16"/>
        </w:rPr>
        <w:t>c. Monto total del contrato.</w:t>
      </w:r>
    </w:p>
    <w:p w14:paraId="7A7F0290" w14:textId="77777777" w:rsidR="00125368" w:rsidRPr="0061635C" w:rsidRDefault="00125368" w:rsidP="00125368">
      <w:pPr>
        <w:autoSpaceDE w:val="0"/>
        <w:jc w:val="both"/>
        <w:rPr>
          <w:rFonts w:cs="Arial"/>
          <w:sz w:val="16"/>
          <w:szCs w:val="16"/>
        </w:rPr>
      </w:pPr>
      <w:r w:rsidRPr="0061635C">
        <w:rPr>
          <w:rFonts w:cs="Arial"/>
          <w:sz w:val="16"/>
          <w:szCs w:val="16"/>
        </w:rPr>
        <w:t xml:space="preserve">d. Señalar si el contrato se trata de adquisición de </w:t>
      </w:r>
      <w:r w:rsidR="003E5EE9">
        <w:rPr>
          <w:rFonts w:cs="Arial"/>
          <w:sz w:val="16"/>
          <w:szCs w:val="16"/>
        </w:rPr>
        <w:t>VÍVERES</w:t>
      </w:r>
      <w:r w:rsidRPr="0061635C">
        <w:rPr>
          <w:rFonts w:cs="Arial"/>
          <w:sz w:val="16"/>
          <w:szCs w:val="16"/>
        </w:rPr>
        <w:t>, arrendamiento, prestación de servicios u obra pública.</w:t>
      </w:r>
    </w:p>
    <w:p w14:paraId="75924D03" w14:textId="77777777" w:rsidR="00125368" w:rsidRPr="0061635C" w:rsidRDefault="00125368" w:rsidP="00125368">
      <w:pPr>
        <w:autoSpaceDE w:val="0"/>
        <w:jc w:val="both"/>
        <w:rPr>
          <w:rFonts w:cs="Arial"/>
          <w:sz w:val="16"/>
          <w:szCs w:val="16"/>
        </w:rPr>
      </w:pPr>
      <w:r w:rsidRPr="0061635C">
        <w:rPr>
          <w:rFonts w:cs="Arial"/>
          <w:sz w:val="16"/>
          <w:szCs w:val="16"/>
        </w:rPr>
        <w:t xml:space="preserve">e. Número de </w:t>
      </w:r>
      <w:r w:rsidR="001B2F87">
        <w:rPr>
          <w:rFonts w:cs="Arial"/>
          <w:sz w:val="16"/>
          <w:szCs w:val="16"/>
        </w:rPr>
        <w:t>Invitación a Cuando Menos Tres Personas</w:t>
      </w:r>
      <w:r w:rsidRPr="0061635C">
        <w:rPr>
          <w:rFonts w:cs="Arial"/>
          <w:sz w:val="16"/>
          <w:szCs w:val="16"/>
        </w:rPr>
        <w:t xml:space="preserve"> o concurso.</w:t>
      </w:r>
    </w:p>
    <w:p w14:paraId="08A1724A" w14:textId="77777777" w:rsidR="00125368" w:rsidRPr="0061635C" w:rsidRDefault="00125368" w:rsidP="00125368">
      <w:pPr>
        <w:autoSpaceDE w:val="0"/>
        <w:jc w:val="both"/>
        <w:rPr>
          <w:rFonts w:cs="Arial"/>
          <w:sz w:val="16"/>
          <w:szCs w:val="16"/>
        </w:rPr>
      </w:pPr>
    </w:p>
    <w:p w14:paraId="34AA40A6" w14:textId="77777777" w:rsidR="00125368" w:rsidRPr="0061635C" w:rsidRDefault="00125368" w:rsidP="00125368">
      <w:pPr>
        <w:autoSpaceDE w:val="0"/>
        <w:jc w:val="both"/>
        <w:rPr>
          <w:rFonts w:cs="Arial"/>
          <w:sz w:val="16"/>
          <w:szCs w:val="16"/>
        </w:rPr>
      </w:pPr>
      <w:r w:rsidRPr="0061635C">
        <w:rPr>
          <w:rFonts w:cs="Arial"/>
          <w:sz w:val="16"/>
          <w:szCs w:val="16"/>
        </w:rPr>
        <w:t>4. El contribuyente solicitante con el acto de registrar su solicitud en la página de</w:t>
      </w:r>
    </w:p>
    <w:p w14:paraId="027EE9E3" w14:textId="77777777" w:rsidR="00125368" w:rsidRPr="0061635C" w:rsidRDefault="00125368" w:rsidP="00125368">
      <w:pPr>
        <w:autoSpaceDE w:val="0"/>
        <w:jc w:val="both"/>
        <w:rPr>
          <w:rFonts w:cs="Arial"/>
          <w:sz w:val="16"/>
          <w:szCs w:val="16"/>
        </w:rPr>
      </w:pPr>
      <w:r w:rsidRPr="0061635C">
        <w:rPr>
          <w:rFonts w:cs="Arial"/>
          <w:sz w:val="16"/>
          <w:szCs w:val="16"/>
        </w:rPr>
        <w:t>Internet del SAT para efectos del artículo 32-D primero, segundo, tercero y cuarto párrafos del CFF, manifieste bajo protesta de decir verdad que:</w:t>
      </w:r>
    </w:p>
    <w:p w14:paraId="59DF6B2D" w14:textId="77777777" w:rsidR="00125368" w:rsidRPr="0061635C" w:rsidRDefault="00125368" w:rsidP="00125368">
      <w:pPr>
        <w:autoSpaceDE w:val="0"/>
        <w:jc w:val="both"/>
        <w:rPr>
          <w:rFonts w:cs="Arial"/>
          <w:sz w:val="16"/>
          <w:szCs w:val="16"/>
        </w:rPr>
      </w:pPr>
    </w:p>
    <w:p w14:paraId="6B1F82A7"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Han cumplido con sus obligaciones en materia de inscripción al RFC, a que se refieren el CFF y su Reglamento, la situación actual del registro es activo y localizado.</w:t>
      </w:r>
    </w:p>
    <w:p w14:paraId="32E42154"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Se encuentran al corriente en el cumplimiento de sus obligaciones fiscales respecto de la presentación de la declaración anual del ISR por el último ejercicio fiscal que se encuentre obligado.</w:t>
      </w:r>
    </w:p>
    <w:p w14:paraId="74DF5347"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Que no tienen créditos fiscales determinados firmes a su cargo por impuestos federales, distintos a ISAN e ISTUV, entendiéndose por impuestos federales, el</w:t>
      </w:r>
    </w:p>
    <w:p w14:paraId="368ABABD"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032AA687"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Tratándose de contribuyentes que hubieran solicitado autorización para pagar a plazos o hubieran interpuesto algún medio de defensa contra créditos fiscales a su cargo, los mismos se encuentren garantizados conforme al artículo 141 del CFF.</w:t>
      </w:r>
    </w:p>
    <w:p w14:paraId="16432F8F" w14:textId="77777777" w:rsidR="00125368" w:rsidRPr="0061635C" w:rsidRDefault="00125368" w:rsidP="00446177">
      <w:pPr>
        <w:numPr>
          <w:ilvl w:val="0"/>
          <w:numId w:val="38"/>
        </w:numPr>
        <w:suppressAutoHyphens/>
        <w:autoSpaceDE w:val="0"/>
        <w:jc w:val="both"/>
        <w:rPr>
          <w:rFonts w:cs="Arial"/>
          <w:sz w:val="16"/>
          <w:szCs w:val="16"/>
        </w:rPr>
      </w:pPr>
      <w:r w:rsidRPr="0061635C">
        <w:rPr>
          <w:rFonts w:cs="Arial"/>
          <w:sz w:val="16"/>
          <w:szCs w:val="16"/>
        </w:rPr>
        <w:t>En caso de contar con autorización para el pago a plazo, que no han incurrido en las causales de revocación a que hace referencia el artículo 66-A, fracción IV del CFF.</w:t>
      </w:r>
    </w:p>
    <w:p w14:paraId="2A84425E" w14:textId="77777777" w:rsidR="00125368" w:rsidRPr="0061635C" w:rsidRDefault="00125368" w:rsidP="00125368">
      <w:pPr>
        <w:autoSpaceDE w:val="0"/>
        <w:jc w:val="both"/>
        <w:rPr>
          <w:rFonts w:cs="Arial"/>
          <w:sz w:val="16"/>
          <w:szCs w:val="16"/>
        </w:rPr>
      </w:pPr>
    </w:p>
    <w:p w14:paraId="2EF2CA38" w14:textId="77777777" w:rsidR="00125368" w:rsidRPr="0061635C" w:rsidRDefault="00125368" w:rsidP="00125368">
      <w:pPr>
        <w:autoSpaceDE w:val="0"/>
        <w:jc w:val="both"/>
        <w:rPr>
          <w:rFonts w:cs="Arial"/>
          <w:sz w:val="16"/>
          <w:szCs w:val="16"/>
        </w:rPr>
      </w:pPr>
      <w:r w:rsidRPr="0061635C">
        <w:rPr>
          <w:rFonts w:cs="Arial"/>
          <w:sz w:val="16"/>
          <w:szCs w:val="16"/>
        </w:rPr>
        <w:t>5. 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II.2.1.9.</w:t>
      </w:r>
    </w:p>
    <w:p w14:paraId="3344976B" w14:textId="77777777" w:rsidR="00125368" w:rsidRPr="0061635C" w:rsidRDefault="00125368" w:rsidP="00125368">
      <w:pPr>
        <w:autoSpaceDE w:val="0"/>
        <w:jc w:val="both"/>
        <w:rPr>
          <w:rFonts w:cs="Arial"/>
          <w:sz w:val="16"/>
          <w:szCs w:val="16"/>
        </w:rPr>
      </w:pPr>
    </w:p>
    <w:p w14:paraId="6971ABE0" w14:textId="77777777" w:rsidR="00125368" w:rsidRPr="0061635C" w:rsidRDefault="00125368" w:rsidP="00125368">
      <w:pPr>
        <w:autoSpaceDE w:val="0"/>
        <w:jc w:val="both"/>
        <w:rPr>
          <w:rFonts w:cs="Arial"/>
          <w:sz w:val="16"/>
          <w:szCs w:val="16"/>
        </w:rPr>
      </w:pPr>
      <w:r w:rsidRPr="0061635C">
        <w:rPr>
          <w:rFonts w:cs="Arial"/>
          <w:b/>
          <w:sz w:val="16"/>
          <w:szCs w:val="16"/>
        </w:rPr>
        <w:t>II.</w:t>
      </w:r>
      <w:r w:rsidRPr="0061635C">
        <w:rPr>
          <w:rFonts w:cs="Arial"/>
          <w:sz w:val="16"/>
          <w:szCs w:val="16"/>
        </w:rPr>
        <w:t xml:space="preserve"> La ALSC que corresponda al domicilio fiscal del proveedor o prestador de servicios, emitirá opinión sobre el cumplimiento de las obligaciones fiscales indicadas a través del portal de Internet del SAT, para los efectos de lo dispuesto por la Ley de Adquisiciones, Arrendamientos y Servicios del Sector Público o de la Ley de Obras Públicas y Servicios relacionados con las mismas, según sea el caso, a más tardar en los 20 días siguientes a la recepción de la solicitud de opinión, salvo en los casos en que el contribuyente se hubiera comprometido a celebrar convenio con las autoridades fiscales para pagar con los recursos que se obtengan por la enajenación, arrendamiento, prestación de servicios u obra pública que se </w:t>
      </w:r>
      <w:r w:rsidRPr="0061635C">
        <w:rPr>
          <w:rFonts w:cs="Arial"/>
          <w:sz w:val="16"/>
          <w:szCs w:val="16"/>
        </w:rPr>
        <w:lastRenderedPageBreak/>
        <w:t>pretenda contratar los créditos fiscales firmes que tengan a su cargo, supuesto en el cual la opinión se emitirá a más tardar en los 30 días siguientes a la de la solicitud de opinión. Dicha opinión se hará también del conocimiento de la Dependencia o entidad de que se trate.</w:t>
      </w:r>
    </w:p>
    <w:p w14:paraId="48DB9F92" w14:textId="77777777" w:rsidR="00125368" w:rsidRPr="0061635C" w:rsidRDefault="00125368" w:rsidP="00125368">
      <w:pPr>
        <w:autoSpaceDE w:val="0"/>
        <w:jc w:val="both"/>
        <w:rPr>
          <w:rFonts w:cs="Arial"/>
          <w:sz w:val="16"/>
          <w:szCs w:val="16"/>
        </w:rPr>
      </w:pPr>
    </w:p>
    <w:p w14:paraId="2C856CCC" w14:textId="77777777" w:rsidR="00125368" w:rsidRPr="0061635C" w:rsidRDefault="00125368" w:rsidP="00125368">
      <w:pPr>
        <w:autoSpaceDE w:val="0"/>
        <w:jc w:val="both"/>
        <w:rPr>
          <w:rFonts w:cs="Arial"/>
          <w:sz w:val="16"/>
          <w:szCs w:val="16"/>
        </w:rPr>
      </w:pPr>
      <w:r w:rsidRPr="0061635C">
        <w:rPr>
          <w:rFonts w:cs="Arial"/>
          <w:b/>
          <w:sz w:val="16"/>
          <w:szCs w:val="16"/>
        </w:rPr>
        <w:t>III.</w:t>
      </w:r>
      <w:r w:rsidRPr="0061635C">
        <w:rPr>
          <w:rFonts w:cs="Arial"/>
          <w:sz w:val="16"/>
          <w:szCs w:val="16"/>
        </w:rPr>
        <w:t xml:space="preserve"> En caso de detectar el incumplimiento de obligaciones fiscales a que se refiere esta regla o de la existencia de créditos fiscales determinados firmes o del incumplimiento de garantizar debidamente el interés fiscal, la ALSC mediante comunicado a través de la página del SAT notificará al contribuyente las omisiones detectadas y éste contará con 10 días para manifestar ante dicha ALSC lo que a su derecho convenga. La autoridad fiscal procederá a emitir la opinión correspondiente, conforme a lo siguiente:</w:t>
      </w:r>
    </w:p>
    <w:p w14:paraId="15AB8FE6" w14:textId="77777777" w:rsidR="00125368" w:rsidRPr="0061635C" w:rsidRDefault="00125368" w:rsidP="00125368">
      <w:pPr>
        <w:autoSpaceDE w:val="0"/>
        <w:jc w:val="both"/>
        <w:rPr>
          <w:rFonts w:cs="Arial"/>
          <w:sz w:val="16"/>
          <w:szCs w:val="16"/>
        </w:rPr>
      </w:pPr>
    </w:p>
    <w:p w14:paraId="71BC3076" w14:textId="77777777" w:rsidR="00125368" w:rsidRPr="0061635C" w:rsidRDefault="00125368" w:rsidP="00446177">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Si el contribuyente dentro del plazo señalado en el párrafo anterior, comprueba el pago de los créditos, el cumplimiento de sus obligaciones fiscales o realiza la aclaración o pago de los créditos fiscales respectivos ante la Administración que le haya notificado las omisiones, una vez validado el cumplimiento, la autoridad fiscal, podrá emitir opinión en sentido favorable dentro del plazo de 20 días indicado en la fracción II de la presente regla.</w:t>
      </w:r>
    </w:p>
    <w:p w14:paraId="5B9C0AC3" w14:textId="77777777" w:rsidR="00125368" w:rsidRPr="0061635C" w:rsidRDefault="00125368" w:rsidP="00125368">
      <w:pPr>
        <w:autoSpaceDE w:val="0"/>
        <w:jc w:val="both"/>
        <w:rPr>
          <w:rFonts w:cs="Arial"/>
          <w:sz w:val="16"/>
          <w:szCs w:val="16"/>
        </w:rPr>
      </w:pPr>
    </w:p>
    <w:p w14:paraId="0C55CA43" w14:textId="77777777" w:rsidR="00125368" w:rsidRPr="0061635C" w:rsidRDefault="00125368" w:rsidP="00446177">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Si el contribuyente dentro del plazo señalado en el primer párrafo de esta fracción, no atiende o no aclara las inconsistencias señaladas o en su caso si de la información o documentación presentada se detecta la persistencia del incumplimiento de las obligaciones fiscales, la autoridad fiscal emitirá opinión en sentido negativo, vencido el plazo de 10 días que se le otorgó.</w:t>
      </w:r>
    </w:p>
    <w:p w14:paraId="523D23A3" w14:textId="77777777" w:rsidR="00125368" w:rsidRPr="0061635C" w:rsidRDefault="00125368" w:rsidP="00125368">
      <w:pPr>
        <w:autoSpaceDE w:val="0"/>
        <w:jc w:val="both"/>
        <w:rPr>
          <w:rFonts w:cs="Arial"/>
          <w:sz w:val="16"/>
          <w:szCs w:val="16"/>
        </w:rPr>
      </w:pPr>
    </w:p>
    <w:p w14:paraId="0E8D0001" w14:textId="77777777" w:rsidR="00125368" w:rsidRPr="0061635C" w:rsidRDefault="00125368" w:rsidP="00446177">
      <w:pPr>
        <w:numPr>
          <w:ilvl w:val="0"/>
          <w:numId w:val="7"/>
        </w:numPr>
        <w:tabs>
          <w:tab w:val="clear" w:pos="1080"/>
          <w:tab w:val="num" w:pos="720"/>
        </w:tabs>
        <w:suppressAutoHyphens/>
        <w:autoSpaceDE w:val="0"/>
        <w:ind w:left="720"/>
        <w:jc w:val="both"/>
        <w:rPr>
          <w:rFonts w:cs="Arial"/>
          <w:sz w:val="16"/>
          <w:szCs w:val="16"/>
        </w:rPr>
      </w:pPr>
      <w:r w:rsidRPr="0061635C">
        <w:rPr>
          <w:rFonts w:cs="Arial"/>
          <w:sz w:val="16"/>
          <w:szCs w:val="16"/>
        </w:rPr>
        <w:t xml:space="preserve">Cuando el contribuyente manifieste su interés de celebrar convenio para pagar sus créditos fiscales determinados firmes, con los recursos que se obtengan por la enajenación, arrendamiento, prestación de servicios u obra pública que se pretenda contratar, las autoridades fiscales emitirán oficio a la unidad administrativa responsable de la </w:t>
      </w:r>
      <w:r w:rsidR="001B2F87">
        <w:rPr>
          <w:rFonts w:cs="Arial"/>
          <w:sz w:val="16"/>
          <w:szCs w:val="16"/>
        </w:rPr>
        <w:t>Invitación a Cuando Menos Tres Personas</w:t>
      </w:r>
      <w:r w:rsidRPr="0061635C">
        <w:rPr>
          <w:rFonts w:cs="Arial"/>
          <w:sz w:val="16"/>
          <w:szCs w:val="16"/>
        </w:rPr>
        <w:t>,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 en los términos de lo señalado por la regla II.2.1.9., emitiendo la opinión dentro de los 30 días a que se refiere la fracción II de esta regla.</w:t>
      </w:r>
    </w:p>
    <w:p w14:paraId="5245ED65" w14:textId="77777777" w:rsidR="00125368" w:rsidRPr="0061635C" w:rsidRDefault="00125368" w:rsidP="00125368">
      <w:pPr>
        <w:autoSpaceDE w:val="0"/>
        <w:jc w:val="both"/>
        <w:rPr>
          <w:rFonts w:cs="Arial"/>
          <w:sz w:val="16"/>
          <w:szCs w:val="16"/>
        </w:rPr>
      </w:pPr>
    </w:p>
    <w:p w14:paraId="5FB11D06" w14:textId="77777777" w:rsidR="00125368" w:rsidRPr="0061635C" w:rsidRDefault="00125368" w:rsidP="00125368">
      <w:pPr>
        <w:autoSpaceDE w:val="0"/>
        <w:jc w:val="both"/>
        <w:rPr>
          <w:rFonts w:cs="Arial"/>
          <w:sz w:val="16"/>
          <w:szCs w:val="16"/>
        </w:rPr>
      </w:pPr>
      <w:r w:rsidRPr="0061635C">
        <w:rPr>
          <w:rFonts w:cs="Arial"/>
          <w:sz w:val="16"/>
          <w:szCs w:val="16"/>
        </w:rPr>
        <w:t>La opinión prevista en esta fracción, así como el documento al que se hace referencia en la fracción I, se emite para fines exclusivos del artículo 32-D del CFF, considerando la situación del contribuyente en los sistemas electrónicos institucionales del SAT, y no constituye resolución en sentido favorable al contribuyente sobre el cálculo y montos de créditos o impuestos declarados o pagados.</w:t>
      </w:r>
    </w:p>
    <w:p w14:paraId="28B34726" w14:textId="77777777" w:rsidR="00125368" w:rsidRPr="0061635C" w:rsidRDefault="00125368" w:rsidP="00125368">
      <w:pPr>
        <w:autoSpaceDE w:val="0"/>
        <w:jc w:val="both"/>
        <w:rPr>
          <w:rFonts w:cs="Arial"/>
          <w:sz w:val="16"/>
          <w:szCs w:val="16"/>
        </w:rPr>
      </w:pPr>
    </w:p>
    <w:p w14:paraId="00BD39BA" w14:textId="77777777" w:rsidR="00125368" w:rsidRPr="0061635C" w:rsidRDefault="00125368" w:rsidP="00125368">
      <w:pPr>
        <w:autoSpaceDE w:val="0"/>
        <w:jc w:val="both"/>
        <w:rPr>
          <w:rFonts w:cs="Arial"/>
          <w:sz w:val="16"/>
          <w:szCs w:val="16"/>
        </w:rPr>
      </w:pPr>
      <w:r w:rsidRPr="0061635C">
        <w:rPr>
          <w:rFonts w:cs="Arial"/>
          <w:sz w:val="16"/>
          <w:szCs w:val="16"/>
        </w:rPr>
        <w:t>Los residentes en el extranjero que no estén obligados a presentar la solicitud de inscripción en el RFC, ni los avisos al mencionado registro y los contribuyentes que no hubieran estado obligados a presentar, total o parcialmente, la declaración a que se refiere la fracción I, inciso b) de esta regla, así como los residentes en el extranjero que no estén obligados a presentar declaraciones periódicas en México, asentarán estas manifestaciones en la solicitud a que se refiere el primer párrafo de la citada fracción.</w:t>
      </w:r>
    </w:p>
    <w:p w14:paraId="765C3B88" w14:textId="77777777" w:rsidR="00125368" w:rsidRPr="0061635C" w:rsidRDefault="00125368" w:rsidP="00125368">
      <w:pPr>
        <w:autoSpaceDE w:val="0"/>
        <w:jc w:val="both"/>
        <w:rPr>
          <w:rFonts w:cs="Arial"/>
          <w:sz w:val="16"/>
          <w:szCs w:val="16"/>
        </w:rPr>
      </w:pPr>
    </w:p>
    <w:p w14:paraId="4B64BBA1" w14:textId="77777777" w:rsidR="00125368" w:rsidRPr="0061635C" w:rsidRDefault="00125368" w:rsidP="00125368">
      <w:pPr>
        <w:autoSpaceDE w:val="0"/>
        <w:jc w:val="both"/>
        <w:rPr>
          <w:rFonts w:cs="Arial"/>
          <w:sz w:val="16"/>
          <w:szCs w:val="16"/>
        </w:rPr>
      </w:pPr>
      <w:r w:rsidRPr="0061635C">
        <w:rPr>
          <w:rFonts w:cs="Arial"/>
          <w:sz w:val="16"/>
          <w:szCs w:val="16"/>
        </w:rPr>
        <w:t>Para los efectos de esta regla, tratándose de créditos fiscales determinados firmes, se entenderá que el contribuyente se encuentra al corriente de sus obligaciones fiscales entre otros, si a la fecha de presentación de la solicitud a que se refiere la fracción I, se ubica en cualquiera de los siguientes supuestos:</w:t>
      </w:r>
    </w:p>
    <w:p w14:paraId="727EF22B" w14:textId="77777777" w:rsidR="00125368" w:rsidRPr="0061635C" w:rsidRDefault="00125368" w:rsidP="00125368">
      <w:pPr>
        <w:autoSpaceDE w:val="0"/>
        <w:jc w:val="both"/>
        <w:rPr>
          <w:rFonts w:cs="Arial"/>
          <w:sz w:val="16"/>
          <w:szCs w:val="16"/>
        </w:rPr>
      </w:pPr>
    </w:p>
    <w:p w14:paraId="0B1D3DEE" w14:textId="77777777" w:rsidR="00125368" w:rsidRPr="0061635C" w:rsidRDefault="00125368" w:rsidP="00446177">
      <w:pPr>
        <w:numPr>
          <w:ilvl w:val="0"/>
          <w:numId w:val="37"/>
        </w:numPr>
        <w:suppressAutoHyphens/>
        <w:autoSpaceDE w:val="0"/>
        <w:jc w:val="both"/>
        <w:rPr>
          <w:rFonts w:cs="Arial"/>
          <w:sz w:val="16"/>
          <w:szCs w:val="16"/>
        </w:rPr>
      </w:pPr>
      <w:r w:rsidRPr="0061635C">
        <w:rPr>
          <w:rFonts w:cs="Arial"/>
          <w:sz w:val="16"/>
          <w:szCs w:val="16"/>
        </w:rPr>
        <w:t>Cuando el contribuyente cuente con autorización para pagar a plazos.</w:t>
      </w:r>
    </w:p>
    <w:p w14:paraId="7BDD92EC" w14:textId="77777777" w:rsidR="00125368" w:rsidRPr="0061635C" w:rsidRDefault="00125368" w:rsidP="00446177">
      <w:pPr>
        <w:numPr>
          <w:ilvl w:val="0"/>
          <w:numId w:val="37"/>
        </w:numPr>
        <w:suppressAutoHyphens/>
        <w:autoSpaceDE w:val="0"/>
        <w:jc w:val="both"/>
        <w:rPr>
          <w:rFonts w:cs="Arial"/>
          <w:sz w:val="16"/>
          <w:szCs w:val="16"/>
        </w:rPr>
      </w:pPr>
      <w:r w:rsidRPr="0061635C">
        <w:rPr>
          <w:rFonts w:cs="Arial"/>
          <w:sz w:val="16"/>
          <w:szCs w:val="16"/>
        </w:rPr>
        <w:t>Cuando no haya vencido el plazo para pagar a que se refiere el artículo 65 del CFF.</w:t>
      </w:r>
    </w:p>
    <w:p w14:paraId="7E5A622A" w14:textId="77777777" w:rsidR="00125368" w:rsidRPr="0061635C" w:rsidRDefault="00125368" w:rsidP="00446177">
      <w:pPr>
        <w:numPr>
          <w:ilvl w:val="0"/>
          <w:numId w:val="37"/>
        </w:numPr>
        <w:suppressAutoHyphens/>
        <w:autoSpaceDE w:val="0"/>
        <w:jc w:val="both"/>
        <w:rPr>
          <w:rFonts w:cs="Arial"/>
          <w:sz w:val="16"/>
          <w:szCs w:val="16"/>
        </w:rPr>
      </w:pPr>
      <w:r w:rsidRPr="0061635C">
        <w:rPr>
          <w:rFonts w:cs="Arial"/>
          <w:sz w:val="16"/>
          <w:szCs w:val="16"/>
        </w:rPr>
        <w:t>Cuando se haya interpuesto medio de defensa en contra del crédito fiscal determinado y se encuentre garantizado el interés fiscal de conformidad con las disposiciones fiscales.</w:t>
      </w:r>
    </w:p>
    <w:p w14:paraId="6C74DDF7" w14:textId="77777777" w:rsidR="00125368" w:rsidRPr="0061635C" w:rsidRDefault="00125368" w:rsidP="00125368">
      <w:pPr>
        <w:autoSpaceDE w:val="0"/>
        <w:jc w:val="both"/>
        <w:rPr>
          <w:rFonts w:cs="Arial"/>
          <w:sz w:val="16"/>
          <w:szCs w:val="16"/>
        </w:rPr>
      </w:pPr>
    </w:p>
    <w:p w14:paraId="5A743E8C" w14:textId="77777777" w:rsidR="00125368" w:rsidRDefault="00125368" w:rsidP="00125368">
      <w:pPr>
        <w:autoSpaceDE w:val="0"/>
        <w:jc w:val="both"/>
        <w:rPr>
          <w:rFonts w:cs="Arial"/>
          <w:sz w:val="16"/>
          <w:szCs w:val="16"/>
        </w:rPr>
      </w:pPr>
      <w:r w:rsidRPr="0061635C">
        <w:rPr>
          <w:rFonts w:cs="Arial"/>
          <w:sz w:val="16"/>
          <w:szCs w:val="16"/>
        </w:rPr>
        <w:t>Es responsabilidad del contribuyente solicitante de la opinión, verificar mediante consulta en la página de Internet del SAT, en la opción “Mi portal”, la respuesta o la solicitud de información adicional que requiera la autoridad, a partir de la fecha sugerida que se informa en el acuse de la solicitud de servicio. CFF 32-D, 65, 66-A, 141, RMF 2008 II.2.1.9., (RMF 2007 2.1.16.)</w:t>
      </w:r>
    </w:p>
    <w:p w14:paraId="38905767" w14:textId="77777777" w:rsidR="00125368" w:rsidRDefault="00125368" w:rsidP="00125368"/>
    <w:p w14:paraId="1475DC64" w14:textId="77777777" w:rsidR="00125368" w:rsidRDefault="00125368" w:rsidP="00125368"/>
    <w:p w14:paraId="0894B73B" w14:textId="77777777" w:rsidR="00B443FC" w:rsidRDefault="00B443FC" w:rsidP="00FB2A43">
      <w:pPr>
        <w:tabs>
          <w:tab w:val="left" w:pos="3957"/>
        </w:tabs>
        <w:rPr>
          <w:rFonts w:ascii="Arial Narrow" w:hAnsi="Arial Narrow"/>
          <w:b/>
          <w:sz w:val="36"/>
          <w:szCs w:val="36"/>
        </w:rPr>
      </w:pPr>
    </w:p>
    <w:p w14:paraId="4C46102D" w14:textId="77777777" w:rsidR="009F4DEE" w:rsidRDefault="009F4DEE" w:rsidP="00FB2A43">
      <w:pPr>
        <w:tabs>
          <w:tab w:val="left" w:pos="3957"/>
        </w:tabs>
        <w:rPr>
          <w:rFonts w:ascii="Arial Narrow" w:hAnsi="Arial Narrow"/>
          <w:b/>
          <w:sz w:val="36"/>
          <w:szCs w:val="36"/>
        </w:rPr>
      </w:pPr>
    </w:p>
    <w:p w14:paraId="36E75B99" w14:textId="77777777" w:rsidR="009F4DEE" w:rsidRDefault="009F4DEE" w:rsidP="00FB2A43">
      <w:pPr>
        <w:tabs>
          <w:tab w:val="left" w:pos="3957"/>
        </w:tabs>
        <w:rPr>
          <w:rFonts w:ascii="Arial Narrow" w:hAnsi="Arial Narrow"/>
          <w:b/>
          <w:sz w:val="36"/>
          <w:szCs w:val="36"/>
        </w:rPr>
      </w:pPr>
    </w:p>
    <w:p w14:paraId="64B1E0D6" w14:textId="77777777" w:rsidR="009F4DEE" w:rsidRDefault="009F4DEE" w:rsidP="00FB2A43">
      <w:pPr>
        <w:tabs>
          <w:tab w:val="left" w:pos="3957"/>
        </w:tabs>
        <w:rPr>
          <w:rFonts w:ascii="Arial Narrow" w:hAnsi="Arial Narrow"/>
          <w:b/>
          <w:sz w:val="36"/>
          <w:szCs w:val="36"/>
        </w:rPr>
      </w:pPr>
    </w:p>
    <w:p w14:paraId="06422027" w14:textId="77777777" w:rsidR="004B2AFD" w:rsidRDefault="004B2AFD" w:rsidP="00FB2A43">
      <w:pPr>
        <w:tabs>
          <w:tab w:val="left" w:pos="3957"/>
        </w:tabs>
        <w:rPr>
          <w:rFonts w:ascii="Arial Narrow" w:hAnsi="Arial Narrow"/>
          <w:b/>
          <w:sz w:val="36"/>
          <w:szCs w:val="36"/>
        </w:rPr>
      </w:pPr>
    </w:p>
    <w:p w14:paraId="170B4CEF" w14:textId="77777777" w:rsidR="009F4DEE" w:rsidRDefault="009F4DEE" w:rsidP="00FB2A43">
      <w:pPr>
        <w:tabs>
          <w:tab w:val="left" w:pos="3957"/>
        </w:tabs>
        <w:rPr>
          <w:rFonts w:ascii="Arial Narrow" w:hAnsi="Arial Narrow"/>
          <w:b/>
          <w:sz w:val="36"/>
          <w:szCs w:val="36"/>
        </w:rPr>
      </w:pPr>
    </w:p>
    <w:p w14:paraId="1F9EC12A" w14:textId="77777777" w:rsidR="009F4DEE" w:rsidRDefault="009F4DEE" w:rsidP="00FB2A43">
      <w:pPr>
        <w:tabs>
          <w:tab w:val="left" w:pos="3957"/>
        </w:tabs>
        <w:rPr>
          <w:rFonts w:ascii="Arial Narrow" w:hAnsi="Arial Narrow"/>
          <w:b/>
          <w:sz w:val="36"/>
          <w:szCs w:val="36"/>
        </w:rPr>
      </w:pPr>
    </w:p>
    <w:tbl>
      <w:tblPr>
        <w:tblW w:w="5000" w:type="pct"/>
        <w:tblCellMar>
          <w:left w:w="70" w:type="dxa"/>
          <w:right w:w="70" w:type="dxa"/>
        </w:tblCellMar>
        <w:tblLook w:val="04A0" w:firstRow="1" w:lastRow="0" w:firstColumn="1" w:lastColumn="0" w:noHBand="0" w:noVBand="1"/>
      </w:tblPr>
      <w:tblGrid>
        <w:gridCol w:w="5789"/>
        <w:gridCol w:w="880"/>
        <w:gridCol w:w="1260"/>
        <w:gridCol w:w="1096"/>
        <w:gridCol w:w="1655"/>
      </w:tblGrid>
      <w:tr w:rsidR="009F4DEE" w:rsidRPr="009F4DEE" w14:paraId="19C2DBAF" w14:textId="77777777" w:rsidTr="009F4DE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14:paraId="692DB698"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ANEXO 23 VISITA DE VERIFICACIÓN A INSTALACIONES</w:t>
            </w:r>
          </w:p>
        </w:tc>
      </w:tr>
      <w:tr w:rsidR="009F4DEE" w:rsidRPr="009F4DEE" w14:paraId="4AD59BB6" w14:textId="77777777" w:rsidTr="00077E9A">
        <w:trPr>
          <w:trHeight w:val="53"/>
        </w:trPr>
        <w:tc>
          <w:tcPr>
            <w:tcW w:w="2710" w:type="pct"/>
            <w:tcBorders>
              <w:top w:val="nil"/>
              <w:left w:val="nil"/>
              <w:bottom w:val="nil"/>
              <w:right w:val="nil"/>
            </w:tcBorders>
            <w:shd w:val="clear" w:color="auto" w:fill="auto"/>
            <w:vAlign w:val="bottom"/>
            <w:hideMark/>
          </w:tcPr>
          <w:p w14:paraId="637282B7" w14:textId="77777777" w:rsidR="009F4DEE" w:rsidRPr="009F4DEE" w:rsidRDefault="009F4DEE" w:rsidP="009F4DEE">
            <w:pPr>
              <w:rPr>
                <w:rFonts w:cs="Arial"/>
                <w:b/>
                <w:color w:val="000000"/>
                <w:sz w:val="16"/>
                <w:szCs w:val="16"/>
                <w:lang w:val="es-MX" w:eastAsia="es-MX"/>
              </w:rPr>
            </w:pPr>
          </w:p>
        </w:tc>
        <w:tc>
          <w:tcPr>
            <w:tcW w:w="412" w:type="pct"/>
            <w:tcBorders>
              <w:top w:val="nil"/>
              <w:left w:val="nil"/>
              <w:bottom w:val="nil"/>
              <w:right w:val="nil"/>
            </w:tcBorders>
            <w:shd w:val="clear" w:color="auto" w:fill="auto"/>
            <w:noWrap/>
            <w:vAlign w:val="bottom"/>
            <w:hideMark/>
          </w:tcPr>
          <w:p w14:paraId="3B0DA4E3" w14:textId="77777777" w:rsidR="009F4DEE" w:rsidRPr="009F4DEE" w:rsidRDefault="009F4DEE" w:rsidP="009F4DEE">
            <w:pPr>
              <w:rPr>
                <w:rFonts w:cs="Arial"/>
                <w:bCs w:val="0"/>
                <w:color w:val="000000"/>
                <w:sz w:val="16"/>
                <w:szCs w:val="16"/>
                <w:lang w:val="es-MX" w:eastAsia="es-MX"/>
              </w:rPr>
            </w:pPr>
          </w:p>
        </w:tc>
        <w:tc>
          <w:tcPr>
            <w:tcW w:w="590" w:type="pct"/>
            <w:tcBorders>
              <w:top w:val="nil"/>
              <w:left w:val="nil"/>
              <w:bottom w:val="nil"/>
              <w:right w:val="nil"/>
            </w:tcBorders>
            <w:shd w:val="clear" w:color="auto" w:fill="auto"/>
            <w:noWrap/>
            <w:vAlign w:val="bottom"/>
            <w:hideMark/>
          </w:tcPr>
          <w:p w14:paraId="157B5C5A" w14:textId="77777777" w:rsidR="009F4DEE" w:rsidRPr="009F4DEE" w:rsidRDefault="009F4DEE" w:rsidP="009F4DEE">
            <w:pPr>
              <w:rPr>
                <w:rFonts w:cs="Arial"/>
                <w:bCs w:val="0"/>
                <w:color w:val="000000"/>
                <w:sz w:val="16"/>
                <w:szCs w:val="16"/>
                <w:lang w:val="es-MX" w:eastAsia="es-MX"/>
              </w:rPr>
            </w:pPr>
          </w:p>
        </w:tc>
        <w:tc>
          <w:tcPr>
            <w:tcW w:w="513" w:type="pct"/>
            <w:tcBorders>
              <w:top w:val="nil"/>
              <w:left w:val="nil"/>
              <w:bottom w:val="nil"/>
              <w:right w:val="nil"/>
            </w:tcBorders>
            <w:shd w:val="clear" w:color="auto" w:fill="auto"/>
            <w:noWrap/>
            <w:vAlign w:val="bottom"/>
            <w:hideMark/>
          </w:tcPr>
          <w:p w14:paraId="3892B1E7" w14:textId="77777777" w:rsidR="009F4DEE" w:rsidRPr="009F4DEE" w:rsidRDefault="009F4DEE" w:rsidP="009F4DEE">
            <w:pPr>
              <w:rPr>
                <w:rFonts w:cs="Arial"/>
                <w:bCs w:val="0"/>
                <w:color w:val="000000"/>
                <w:sz w:val="16"/>
                <w:szCs w:val="16"/>
                <w:lang w:val="es-MX" w:eastAsia="es-MX"/>
              </w:rPr>
            </w:pPr>
          </w:p>
        </w:tc>
        <w:tc>
          <w:tcPr>
            <w:tcW w:w="775" w:type="pct"/>
            <w:tcBorders>
              <w:top w:val="nil"/>
              <w:left w:val="nil"/>
              <w:bottom w:val="nil"/>
              <w:right w:val="nil"/>
            </w:tcBorders>
            <w:shd w:val="clear" w:color="auto" w:fill="auto"/>
            <w:noWrap/>
            <w:vAlign w:val="bottom"/>
            <w:hideMark/>
          </w:tcPr>
          <w:p w14:paraId="6EBFB026" w14:textId="77777777" w:rsidR="009F4DEE" w:rsidRPr="009F4DEE" w:rsidRDefault="009F4DEE" w:rsidP="009F4DEE">
            <w:pPr>
              <w:rPr>
                <w:rFonts w:cs="Arial"/>
                <w:bCs w:val="0"/>
                <w:color w:val="000000"/>
                <w:sz w:val="16"/>
                <w:szCs w:val="16"/>
                <w:lang w:val="es-MX" w:eastAsia="es-MX"/>
              </w:rPr>
            </w:pPr>
          </w:p>
        </w:tc>
      </w:tr>
      <w:tr w:rsidR="009F4DEE" w:rsidRPr="009F4DEE" w14:paraId="3D8B50DB" w14:textId="77777777" w:rsidTr="009F4DEE">
        <w:trPr>
          <w:trHeight w:val="510"/>
        </w:trPr>
        <w:tc>
          <w:tcPr>
            <w:tcW w:w="271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FC38355"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Punto de Verificación</w:t>
            </w:r>
          </w:p>
        </w:tc>
        <w:tc>
          <w:tcPr>
            <w:tcW w:w="412" w:type="pct"/>
            <w:tcBorders>
              <w:top w:val="single" w:sz="4" w:space="0" w:color="auto"/>
              <w:left w:val="nil"/>
              <w:bottom w:val="single" w:sz="4" w:space="0" w:color="auto"/>
              <w:right w:val="single" w:sz="4" w:space="0" w:color="auto"/>
            </w:tcBorders>
            <w:shd w:val="clear" w:color="000000" w:fill="D9D9D9"/>
            <w:noWrap/>
            <w:vAlign w:val="center"/>
            <w:hideMark/>
          </w:tcPr>
          <w:p w14:paraId="0A925B81"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Cumple</w:t>
            </w:r>
          </w:p>
        </w:tc>
        <w:tc>
          <w:tcPr>
            <w:tcW w:w="590" w:type="pct"/>
            <w:tcBorders>
              <w:top w:val="single" w:sz="4" w:space="0" w:color="auto"/>
              <w:left w:val="nil"/>
              <w:bottom w:val="single" w:sz="4" w:space="0" w:color="auto"/>
              <w:right w:val="single" w:sz="4" w:space="0" w:color="auto"/>
            </w:tcBorders>
            <w:shd w:val="clear" w:color="000000" w:fill="D9D9D9"/>
            <w:noWrap/>
            <w:vAlign w:val="center"/>
            <w:hideMark/>
          </w:tcPr>
          <w:p w14:paraId="2BCD0EA6"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Cumple</w:t>
            </w:r>
          </w:p>
        </w:tc>
        <w:tc>
          <w:tcPr>
            <w:tcW w:w="513" w:type="pct"/>
            <w:tcBorders>
              <w:top w:val="single" w:sz="4" w:space="0" w:color="auto"/>
              <w:left w:val="nil"/>
              <w:bottom w:val="single" w:sz="4" w:space="0" w:color="auto"/>
              <w:right w:val="single" w:sz="4" w:space="0" w:color="auto"/>
            </w:tcBorders>
            <w:shd w:val="clear" w:color="000000" w:fill="D9D9D9"/>
            <w:noWrap/>
            <w:vAlign w:val="center"/>
            <w:hideMark/>
          </w:tcPr>
          <w:p w14:paraId="74B7C547"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Aplica</w:t>
            </w:r>
          </w:p>
        </w:tc>
        <w:tc>
          <w:tcPr>
            <w:tcW w:w="775" w:type="pct"/>
            <w:tcBorders>
              <w:top w:val="single" w:sz="4" w:space="0" w:color="auto"/>
              <w:left w:val="nil"/>
              <w:bottom w:val="single" w:sz="4" w:space="0" w:color="auto"/>
              <w:right w:val="single" w:sz="4" w:space="0" w:color="auto"/>
            </w:tcBorders>
            <w:shd w:val="clear" w:color="000000" w:fill="D9D9D9"/>
            <w:noWrap/>
            <w:vAlign w:val="center"/>
            <w:hideMark/>
          </w:tcPr>
          <w:p w14:paraId="49181FDE" w14:textId="77777777"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Observaciones</w:t>
            </w:r>
          </w:p>
        </w:tc>
      </w:tr>
      <w:tr w:rsidR="009F4DEE" w:rsidRPr="009F4DEE" w14:paraId="73977B29" w14:textId="77777777" w:rsidTr="009F4DEE">
        <w:trPr>
          <w:trHeight w:val="35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24A9A6CB"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recepción (zona de descarga)</w:t>
            </w:r>
          </w:p>
        </w:tc>
        <w:tc>
          <w:tcPr>
            <w:tcW w:w="412" w:type="pct"/>
            <w:tcBorders>
              <w:top w:val="nil"/>
              <w:left w:val="nil"/>
              <w:bottom w:val="single" w:sz="4" w:space="0" w:color="auto"/>
              <w:right w:val="single" w:sz="4" w:space="0" w:color="auto"/>
            </w:tcBorders>
            <w:shd w:val="clear" w:color="auto" w:fill="auto"/>
            <w:noWrap/>
            <w:vAlign w:val="bottom"/>
            <w:hideMark/>
          </w:tcPr>
          <w:p w14:paraId="1B708D4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47E93E07"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9FD6CD5"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6A44FC7F"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055FAF96" w14:textId="77777777" w:rsidTr="009F4DEE">
        <w:trPr>
          <w:trHeight w:val="27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155CCABC"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Almacenes de 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14:paraId="23DA451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79894E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3959287"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1C22FD6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11FA8352" w14:textId="77777777" w:rsidTr="009F4DEE">
        <w:trPr>
          <w:trHeight w:val="41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42DFC131"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materias auxiliares de proceso </w:t>
            </w:r>
            <w:r w:rsidRPr="009F4DEE">
              <w:rPr>
                <w:rFonts w:cs="Arial"/>
                <w:bCs w:val="0"/>
                <w:color w:val="000000"/>
                <w:sz w:val="16"/>
                <w:szCs w:val="16"/>
                <w:lang w:val="es-MX" w:eastAsia="es-MX"/>
              </w:rPr>
              <w:t>(aditivos y coadyuvantes tecnológicos)</w:t>
            </w:r>
          </w:p>
        </w:tc>
        <w:tc>
          <w:tcPr>
            <w:tcW w:w="412" w:type="pct"/>
            <w:tcBorders>
              <w:top w:val="nil"/>
              <w:left w:val="nil"/>
              <w:bottom w:val="single" w:sz="4" w:space="0" w:color="auto"/>
              <w:right w:val="single" w:sz="4" w:space="0" w:color="auto"/>
            </w:tcBorders>
            <w:shd w:val="clear" w:color="auto" w:fill="auto"/>
            <w:noWrap/>
            <w:vAlign w:val="bottom"/>
            <w:hideMark/>
          </w:tcPr>
          <w:p w14:paraId="1D035B61"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4D5654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299AB10E"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2E872746"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38AA26EE" w14:textId="77777777" w:rsidTr="009F4DEE">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28CA0ED"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Cámaras fr</w:t>
            </w:r>
            <w:r>
              <w:rPr>
                <w:rFonts w:cs="Arial"/>
                <w:b/>
                <w:color w:val="000000"/>
                <w:sz w:val="16"/>
                <w:szCs w:val="16"/>
                <w:lang w:val="es-MX" w:eastAsia="es-MX"/>
              </w:rPr>
              <w:t>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14:paraId="7806908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EE311C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82E335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7F74A35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0A360A4E" w14:textId="77777777" w:rsidTr="009F4DEE">
        <w:trPr>
          <w:trHeight w:val="555"/>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2A43D78"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auxiliares de fabricación </w:t>
            </w:r>
            <w:r w:rsidRPr="009F4DEE">
              <w:rPr>
                <w:rFonts w:cs="Arial"/>
                <w:bCs w:val="0"/>
                <w:color w:val="000000"/>
                <w:sz w:val="16"/>
                <w:szCs w:val="16"/>
                <w:lang w:val="es-MX" w:eastAsia="es-MX"/>
              </w:rPr>
              <w:t>(equipos, maquinaria, utensilios, contenedores, carretillas,…)</w:t>
            </w:r>
          </w:p>
        </w:tc>
        <w:tc>
          <w:tcPr>
            <w:tcW w:w="412" w:type="pct"/>
            <w:tcBorders>
              <w:top w:val="nil"/>
              <w:left w:val="nil"/>
              <w:bottom w:val="single" w:sz="4" w:space="0" w:color="auto"/>
              <w:right w:val="single" w:sz="4" w:space="0" w:color="auto"/>
            </w:tcBorders>
            <w:shd w:val="clear" w:color="auto" w:fill="auto"/>
            <w:noWrap/>
            <w:vAlign w:val="bottom"/>
            <w:hideMark/>
          </w:tcPr>
          <w:p w14:paraId="21D70999"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19806B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046E6BC"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B0E99F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7B663B2B" w14:textId="77777777" w:rsidTr="009F4DEE">
        <w:trPr>
          <w:trHeight w:val="54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635F6D3"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Salas de preparación, manipulación y transformación de los productos alimenticios</w:t>
            </w:r>
          </w:p>
        </w:tc>
        <w:tc>
          <w:tcPr>
            <w:tcW w:w="412" w:type="pct"/>
            <w:tcBorders>
              <w:top w:val="nil"/>
              <w:left w:val="nil"/>
              <w:bottom w:val="single" w:sz="4" w:space="0" w:color="auto"/>
              <w:right w:val="single" w:sz="4" w:space="0" w:color="auto"/>
            </w:tcBorders>
            <w:shd w:val="clear" w:color="auto" w:fill="auto"/>
            <w:noWrap/>
            <w:vAlign w:val="bottom"/>
            <w:hideMark/>
          </w:tcPr>
          <w:p w14:paraId="6F4AE819"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7B6F30E"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3097303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33205B95"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1A80277F" w14:textId="77777777" w:rsidTr="009F4DEE">
        <w:trPr>
          <w:trHeight w:val="24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1BF8CADF" w14:textId="77777777" w:rsidR="009F4DEE" w:rsidRPr="009F4DEE" w:rsidRDefault="009F4DEE" w:rsidP="009F4DEE">
            <w:pPr>
              <w:rPr>
                <w:rFonts w:cs="Arial"/>
                <w:b/>
                <w:color w:val="000000"/>
                <w:sz w:val="16"/>
                <w:szCs w:val="16"/>
                <w:lang w:val="es-MX" w:eastAsia="es-MX"/>
              </w:rPr>
            </w:pPr>
            <w:r>
              <w:rPr>
                <w:rFonts w:cs="Arial"/>
                <w:b/>
                <w:color w:val="000000"/>
                <w:sz w:val="16"/>
                <w:szCs w:val="16"/>
                <w:lang w:val="es-MX" w:eastAsia="es-MX"/>
              </w:rPr>
              <w:t>Cámaras fri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(producto semielaborado)</w:t>
            </w:r>
          </w:p>
        </w:tc>
        <w:tc>
          <w:tcPr>
            <w:tcW w:w="412" w:type="pct"/>
            <w:tcBorders>
              <w:top w:val="nil"/>
              <w:left w:val="nil"/>
              <w:bottom w:val="single" w:sz="4" w:space="0" w:color="auto"/>
              <w:right w:val="single" w:sz="4" w:space="0" w:color="auto"/>
            </w:tcBorders>
            <w:shd w:val="clear" w:color="auto" w:fill="auto"/>
            <w:noWrap/>
            <w:vAlign w:val="bottom"/>
            <w:hideMark/>
          </w:tcPr>
          <w:p w14:paraId="328B965E"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3014675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19CC801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555AE14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5E9E0AC5" w14:textId="77777777" w:rsidTr="009F4DEE">
        <w:trPr>
          <w:trHeight w:val="27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41780569"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de 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14:paraId="3474518E"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6D69883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49B280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F5A849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2774F95D" w14:textId="77777777" w:rsidTr="009F4DEE">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01006F3"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etiquetado</w:t>
            </w:r>
          </w:p>
        </w:tc>
        <w:tc>
          <w:tcPr>
            <w:tcW w:w="412" w:type="pct"/>
            <w:tcBorders>
              <w:top w:val="nil"/>
              <w:left w:val="nil"/>
              <w:bottom w:val="single" w:sz="4" w:space="0" w:color="auto"/>
              <w:right w:val="single" w:sz="4" w:space="0" w:color="auto"/>
            </w:tcBorders>
            <w:shd w:val="clear" w:color="auto" w:fill="auto"/>
            <w:noWrap/>
            <w:vAlign w:val="bottom"/>
            <w:hideMark/>
          </w:tcPr>
          <w:p w14:paraId="31E77AE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18620B71"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45DB1A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19748DE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242B40DD" w14:textId="77777777" w:rsidTr="009B6082">
        <w:trPr>
          <w:trHeight w:val="273"/>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4D8F36D5" w14:textId="77777777" w:rsidR="009F4DEE" w:rsidRPr="009F4DEE" w:rsidRDefault="009B6082" w:rsidP="009F4DEE">
            <w:pPr>
              <w:rPr>
                <w:rFonts w:cs="Arial"/>
                <w:b/>
                <w:color w:val="000000"/>
                <w:sz w:val="16"/>
                <w:szCs w:val="16"/>
                <w:lang w:val="es-MX" w:eastAsia="es-MX"/>
              </w:rPr>
            </w:pPr>
            <w:r>
              <w:rPr>
                <w:rFonts w:cs="Arial"/>
                <w:b/>
                <w:color w:val="000000"/>
                <w:sz w:val="16"/>
                <w:szCs w:val="16"/>
                <w:lang w:val="es-MX" w:eastAsia="es-MX"/>
              </w:rPr>
              <w:t>C</w:t>
            </w:r>
            <w:r w:rsidR="009F4DEE" w:rsidRPr="009F4DEE">
              <w:rPr>
                <w:rFonts w:cs="Arial"/>
                <w:b/>
                <w:color w:val="000000"/>
                <w:sz w:val="16"/>
                <w:szCs w:val="16"/>
                <w:lang w:val="es-MX" w:eastAsia="es-MX"/>
              </w:rPr>
              <w:t xml:space="preserve">ámaras frigoríficas </w:t>
            </w:r>
            <w:r w:rsidR="009F4DEE" w:rsidRPr="009F4DEE">
              <w:rPr>
                <w:rFonts w:cs="Arial"/>
                <w:bCs w:val="0"/>
                <w:color w:val="000000"/>
                <w:sz w:val="16"/>
                <w:szCs w:val="16"/>
                <w:lang w:val="es-MX" w:eastAsia="es-MX"/>
              </w:rPr>
              <w:t>(producto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14:paraId="0A375F4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094DD3E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9C5DFA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72150F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7427B77A" w14:textId="77777777" w:rsidTr="009B6082">
        <w:trPr>
          <w:trHeight w:val="27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2A6415CF"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preparación de pedidos</w:t>
            </w:r>
          </w:p>
        </w:tc>
        <w:tc>
          <w:tcPr>
            <w:tcW w:w="412" w:type="pct"/>
            <w:tcBorders>
              <w:top w:val="nil"/>
              <w:left w:val="nil"/>
              <w:bottom w:val="single" w:sz="4" w:space="0" w:color="auto"/>
              <w:right w:val="single" w:sz="4" w:space="0" w:color="auto"/>
            </w:tcBorders>
            <w:shd w:val="clear" w:color="auto" w:fill="auto"/>
            <w:noWrap/>
            <w:vAlign w:val="bottom"/>
            <w:hideMark/>
          </w:tcPr>
          <w:p w14:paraId="5CA57087"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1DACC1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1D3D75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46F9B1D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751D0BE7" w14:textId="77777777" w:rsidTr="009B6082">
        <w:trPr>
          <w:trHeight w:val="268"/>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2B6BCA1"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Zona de expedición </w:t>
            </w:r>
            <w:r w:rsidRPr="009F4DEE">
              <w:rPr>
                <w:rFonts w:cs="Arial"/>
                <w:bCs w:val="0"/>
                <w:color w:val="000000"/>
                <w:sz w:val="16"/>
                <w:szCs w:val="16"/>
                <w:lang w:val="es-MX" w:eastAsia="es-MX"/>
              </w:rPr>
              <w:t>(zona de carga)</w:t>
            </w:r>
          </w:p>
        </w:tc>
        <w:tc>
          <w:tcPr>
            <w:tcW w:w="412" w:type="pct"/>
            <w:tcBorders>
              <w:top w:val="nil"/>
              <w:left w:val="nil"/>
              <w:bottom w:val="single" w:sz="4" w:space="0" w:color="auto"/>
              <w:right w:val="single" w:sz="4" w:space="0" w:color="auto"/>
            </w:tcBorders>
            <w:shd w:val="clear" w:color="auto" w:fill="auto"/>
            <w:noWrap/>
            <w:vAlign w:val="bottom"/>
            <w:hideMark/>
          </w:tcPr>
          <w:p w14:paraId="276F495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35CD10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4ACB547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7573C36C"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6BEB9C07" w14:textId="77777777" w:rsidTr="009B6082">
        <w:trPr>
          <w:trHeight w:val="285"/>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65E9EEA"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Zonas interi</w:t>
            </w:r>
            <w:r w:rsidR="009B6082">
              <w:rPr>
                <w:rFonts w:cs="Arial"/>
                <w:b/>
                <w:color w:val="000000"/>
                <w:sz w:val="16"/>
                <w:szCs w:val="16"/>
                <w:lang w:val="es-MX" w:eastAsia="es-MX"/>
              </w:rPr>
              <w:t>o</w:t>
            </w:r>
            <w:r w:rsidRPr="009F4DEE">
              <w:rPr>
                <w:rFonts w:cs="Arial"/>
                <w:b/>
                <w:color w:val="000000"/>
                <w:sz w:val="16"/>
                <w:szCs w:val="16"/>
                <w:lang w:val="es-MX" w:eastAsia="es-MX"/>
              </w:rPr>
              <w:t xml:space="preserve">res de acceso: </w:t>
            </w:r>
            <w:r w:rsidRPr="009F4DEE">
              <w:rPr>
                <w:rFonts w:cs="Arial"/>
                <w:bCs w:val="0"/>
                <w:color w:val="000000"/>
                <w:sz w:val="16"/>
                <w:szCs w:val="16"/>
                <w:lang w:val="es-MX" w:eastAsia="es-MX"/>
              </w:rPr>
              <w:t>accesos entre diferentes salas dentro de la empresa (ej.: accesos a almacenes desde la zona de envasado, etc.).</w:t>
            </w:r>
          </w:p>
        </w:tc>
        <w:tc>
          <w:tcPr>
            <w:tcW w:w="412" w:type="pct"/>
            <w:tcBorders>
              <w:top w:val="nil"/>
              <w:left w:val="nil"/>
              <w:bottom w:val="single" w:sz="4" w:space="0" w:color="auto"/>
              <w:right w:val="single" w:sz="4" w:space="0" w:color="auto"/>
            </w:tcBorders>
            <w:shd w:val="clear" w:color="auto" w:fill="auto"/>
            <w:noWrap/>
            <w:vAlign w:val="bottom"/>
            <w:hideMark/>
          </w:tcPr>
          <w:p w14:paraId="27037CE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4BDB9A89"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42C453D5"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00D0F8F6"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53C4111F" w14:textId="77777777" w:rsidTr="009B6082">
        <w:trPr>
          <w:trHeight w:val="31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48CDAE42"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armario o zona específica para productos de limpieza</w:t>
            </w:r>
          </w:p>
        </w:tc>
        <w:tc>
          <w:tcPr>
            <w:tcW w:w="412" w:type="pct"/>
            <w:tcBorders>
              <w:top w:val="nil"/>
              <w:left w:val="nil"/>
              <w:bottom w:val="single" w:sz="4" w:space="0" w:color="auto"/>
              <w:right w:val="single" w:sz="4" w:space="0" w:color="auto"/>
            </w:tcBorders>
            <w:shd w:val="clear" w:color="auto" w:fill="auto"/>
            <w:noWrap/>
            <w:vAlign w:val="bottom"/>
            <w:hideMark/>
          </w:tcPr>
          <w:p w14:paraId="15A2E6C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257C411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2ADA4FFF"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143BC367"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701A2F7D" w14:textId="77777777" w:rsidTr="00077E9A">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23D1AFC6"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servicios y vestuarios</w:t>
            </w:r>
          </w:p>
        </w:tc>
        <w:tc>
          <w:tcPr>
            <w:tcW w:w="412" w:type="pct"/>
            <w:tcBorders>
              <w:top w:val="nil"/>
              <w:left w:val="nil"/>
              <w:bottom w:val="single" w:sz="4" w:space="0" w:color="auto"/>
              <w:right w:val="single" w:sz="4" w:space="0" w:color="auto"/>
            </w:tcBorders>
            <w:shd w:val="clear" w:color="auto" w:fill="auto"/>
            <w:noWrap/>
            <w:vAlign w:val="bottom"/>
            <w:hideMark/>
          </w:tcPr>
          <w:p w14:paraId="3E510CC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466423EE"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AC3420C"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7FC97F0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3D53CBCD" w14:textId="77777777" w:rsidTr="00077E9A">
        <w:trPr>
          <w:trHeight w:val="427"/>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79CBE6E"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específica para desperdicios, subproductos no comestibles y resto de residuos, etc.</w:t>
            </w:r>
          </w:p>
        </w:tc>
        <w:tc>
          <w:tcPr>
            <w:tcW w:w="412" w:type="pct"/>
            <w:tcBorders>
              <w:top w:val="nil"/>
              <w:left w:val="nil"/>
              <w:bottom w:val="single" w:sz="4" w:space="0" w:color="auto"/>
              <w:right w:val="single" w:sz="4" w:space="0" w:color="auto"/>
            </w:tcBorders>
            <w:shd w:val="clear" w:color="auto" w:fill="auto"/>
            <w:noWrap/>
            <w:vAlign w:val="bottom"/>
            <w:hideMark/>
          </w:tcPr>
          <w:p w14:paraId="13424AB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13936A1"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3AF1AAC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6430C07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2E0AF071" w14:textId="77777777" w:rsidTr="00077E9A">
        <w:trPr>
          <w:trHeight w:val="263"/>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52BE5103"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insumos, agua,</w:t>
            </w:r>
            <w:r w:rsidR="00077E9A">
              <w:rPr>
                <w:rFonts w:cs="Arial"/>
                <w:b/>
                <w:color w:val="000000"/>
                <w:sz w:val="16"/>
                <w:szCs w:val="16"/>
                <w:lang w:val="es-MX" w:eastAsia="es-MX"/>
              </w:rPr>
              <w:t xml:space="preserve"> </w:t>
            </w:r>
            <w:r w:rsidRPr="009F4DEE">
              <w:rPr>
                <w:rFonts w:cs="Arial"/>
                <w:b/>
                <w:color w:val="000000"/>
                <w:sz w:val="16"/>
                <w:szCs w:val="16"/>
                <w:lang w:val="es-MX" w:eastAsia="es-MX"/>
              </w:rPr>
              <w:t>papel, jabón, etc.</w:t>
            </w:r>
          </w:p>
        </w:tc>
        <w:tc>
          <w:tcPr>
            <w:tcW w:w="412" w:type="pct"/>
            <w:tcBorders>
              <w:top w:val="nil"/>
              <w:left w:val="nil"/>
              <w:bottom w:val="single" w:sz="4" w:space="0" w:color="auto"/>
              <w:right w:val="single" w:sz="4" w:space="0" w:color="auto"/>
            </w:tcBorders>
            <w:shd w:val="clear" w:color="auto" w:fill="auto"/>
            <w:noWrap/>
            <w:vAlign w:val="bottom"/>
            <w:hideMark/>
          </w:tcPr>
          <w:p w14:paraId="6A36BC40"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50E0CD1F"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B2A115A"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77E88388"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3D85249B" w14:textId="77777777" w:rsidTr="00077E9A">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74B6F896" w14:textId="77777777"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limpieza en lo general.</w:t>
            </w:r>
          </w:p>
        </w:tc>
        <w:tc>
          <w:tcPr>
            <w:tcW w:w="412" w:type="pct"/>
            <w:tcBorders>
              <w:top w:val="nil"/>
              <w:left w:val="nil"/>
              <w:bottom w:val="single" w:sz="4" w:space="0" w:color="auto"/>
              <w:right w:val="single" w:sz="4" w:space="0" w:color="auto"/>
            </w:tcBorders>
            <w:shd w:val="clear" w:color="auto" w:fill="auto"/>
            <w:noWrap/>
            <w:vAlign w:val="bottom"/>
            <w:hideMark/>
          </w:tcPr>
          <w:p w14:paraId="2A6B9505"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C40A479"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56F2B6FC"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3862B34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14:paraId="53C5E592" w14:textId="77777777" w:rsidTr="009B2E4F">
        <w:trPr>
          <w:trHeight w:val="3372"/>
        </w:trPr>
        <w:tc>
          <w:tcPr>
            <w:tcW w:w="2710" w:type="pct"/>
            <w:tcBorders>
              <w:top w:val="nil"/>
              <w:left w:val="single" w:sz="4" w:space="0" w:color="auto"/>
              <w:bottom w:val="single" w:sz="4" w:space="0" w:color="auto"/>
              <w:right w:val="single" w:sz="4" w:space="0" w:color="auto"/>
            </w:tcBorders>
            <w:shd w:val="clear" w:color="auto" w:fill="auto"/>
            <w:vAlign w:val="center"/>
            <w:hideMark/>
          </w:tcPr>
          <w:p w14:paraId="37DA186A" w14:textId="60E21578"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Los vehículos de transporte cuentan con unidad refrigerante:</w:t>
            </w:r>
            <w:r w:rsidRPr="009F4DEE">
              <w:rPr>
                <w:rFonts w:cs="Arial"/>
                <w:bCs w:val="0"/>
                <w:color w:val="000000"/>
                <w:sz w:val="16"/>
                <w:szCs w:val="16"/>
                <w:lang w:val="es-MX" w:eastAsia="es-MX"/>
              </w:rPr>
              <w:br/>
              <w:t>1. Los vehículos debe</w:t>
            </w:r>
            <w:r w:rsidR="001B4072">
              <w:rPr>
                <w:rFonts w:cs="Arial"/>
                <w:bCs w:val="0"/>
                <w:color w:val="000000"/>
                <w:sz w:val="16"/>
                <w:szCs w:val="16"/>
                <w:lang w:val="es-MX" w:eastAsia="es-MX"/>
              </w:rPr>
              <w:t>n</w:t>
            </w:r>
            <w:r w:rsidRPr="009F4DEE">
              <w:rPr>
                <w:rFonts w:cs="Arial"/>
                <w:bCs w:val="0"/>
                <w:color w:val="000000"/>
                <w:sz w:val="16"/>
                <w:szCs w:val="16"/>
                <w:lang w:val="es-MX" w:eastAsia="es-MX"/>
              </w:rPr>
              <w:t xml:space="preserve"> ser de una capacidad de tonelaje de acuerdo a los </w:t>
            </w:r>
            <w:r w:rsidR="008F0877" w:rsidRPr="009F4DEE">
              <w:rPr>
                <w:rFonts w:cs="Arial"/>
                <w:bCs w:val="0"/>
                <w:color w:val="000000"/>
                <w:sz w:val="16"/>
                <w:szCs w:val="16"/>
                <w:lang w:val="es-MX" w:eastAsia="es-MX"/>
              </w:rPr>
              <w:t>requerimientos</w:t>
            </w:r>
            <w:r w:rsidRPr="009F4DEE">
              <w:rPr>
                <w:rFonts w:cs="Arial"/>
                <w:bCs w:val="0"/>
                <w:color w:val="000000"/>
                <w:sz w:val="16"/>
                <w:szCs w:val="16"/>
                <w:lang w:val="es-MX" w:eastAsia="es-MX"/>
              </w:rPr>
              <w:t xml:space="preserve"> de </w:t>
            </w:r>
            <w:r w:rsidR="001B4072" w:rsidRPr="009F4DEE">
              <w:rPr>
                <w:rFonts w:cs="Arial"/>
                <w:bCs w:val="0"/>
                <w:color w:val="000000"/>
                <w:sz w:val="16"/>
                <w:szCs w:val="16"/>
                <w:lang w:val="es-MX" w:eastAsia="es-MX"/>
              </w:rPr>
              <w:t>suministro</w:t>
            </w:r>
            <w:r w:rsidRPr="009F4DEE">
              <w:rPr>
                <w:rFonts w:cs="Arial"/>
                <w:bCs w:val="0"/>
                <w:color w:val="000000"/>
                <w:sz w:val="16"/>
                <w:szCs w:val="16"/>
                <w:lang w:val="es-MX" w:eastAsia="es-MX"/>
              </w:rPr>
              <w:t xml:space="preserve"> de la Unidad de almacenamiento, tales como 1.5, 3.5, 10, 15 </w:t>
            </w:r>
            <w:proofErr w:type="spellStart"/>
            <w:r w:rsidRPr="009F4DEE">
              <w:rPr>
                <w:rFonts w:cs="Arial"/>
                <w:bCs w:val="0"/>
                <w:color w:val="000000"/>
                <w:sz w:val="16"/>
                <w:szCs w:val="16"/>
                <w:lang w:val="es-MX" w:eastAsia="es-MX"/>
              </w:rPr>
              <w:t>ó</w:t>
            </w:r>
            <w:proofErr w:type="spellEnd"/>
            <w:r w:rsidRPr="009F4DEE">
              <w:rPr>
                <w:rFonts w:cs="Arial"/>
                <w:bCs w:val="0"/>
                <w:color w:val="000000"/>
                <w:sz w:val="16"/>
                <w:szCs w:val="16"/>
                <w:lang w:val="es-MX" w:eastAsia="es-MX"/>
              </w:rPr>
              <w:t xml:space="preserve"> 30.</w:t>
            </w:r>
            <w:r w:rsidRPr="009F4DEE">
              <w:rPr>
                <w:rFonts w:cs="Arial"/>
                <w:bCs w:val="0"/>
                <w:color w:val="000000"/>
                <w:sz w:val="16"/>
                <w:szCs w:val="16"/>
                <w:lang w:val="es-MX" w:eastAsia="es-MX"/>
              </w:rPr>
              <w:br/>
              <w:t>2. Antigüedad del vehículo(s)</w:t>
            </w:r>
            <w:r w:rsidRPr="009F4DEE">
              <w:rPr>
                <w:rFonts w:cs="Arial"/>
                <w:bCs w:val="0"/>
                <w:color w:val="000000"/>
                <w:sz w:val="16"/>
                <w:szCs w:val="16"/>
                <w:lang w:val="es-MX" w:eastAsia="es-MX"/>
              </w:rPr>
              <w:br/>
              <w:t>3. Vehículo equipado con unidad refrigerante, senso</w:t>
            </w:r>
            <w:r w:rsidR="001B4072">
              <w:rPr>
                <w:rFonts w:cs="Arial"/>
                <w:bCs w:val="0"/>
                <w:color w:val="000000"/>
                <w:sz w:val="16"/>
                <w:szCs w:val="16"/>
                <w:lang w:val="es-MX" w:eastAsia="es-MX"/>
              </w:rPr>
              <w:t>r</w:t>
            </w:r>
            <w:r w:rsidRPr="009F4DEE">
              <w:rPr>
                <w:rFonts w:cs="Arial"/>
                <w:bCs w:val="0"/>
                <w:color w:val="000000"/>
                <w:sz w:val="16"/>
                <w:szCs w:val="16"/>
                <w:lang w:val="es-MX" w:eastAsia="es-MX"/>
              </w:rPr>
              <w:t xml:space="preserve"> de temperatura y aislamiento térmico con sistema de refrigeración y/o congelación para carga especializada, caja cerrada provista del equipo de refrigeración, con paredes, techos y </w:t>
            </w:r>
            <w:r w:rsidR="001B4072" w:rsidRPr="009F4DEE">
              <w:rPr>
                <w:rFonts w:cs="Arial"/>
                <w:bCs w:val="0"/>
                <w:color w:val="000000"/>
                <w:sz w:val="16"/>
                <w:szCs w:val="16"/>
                <w:lang w:val="es-MX" w:eastAsia="es-MX"/>
              </w:rPr>
              <w:t>piso</w:t>
            </w:r>
            <w:r w:rsidRPr="009F4DEE">
              <w:rPr>
                <w:rFonts w:cs="Arial"/>
                <w:bCs w:val="0"/>
                <w:color w:val="000000"/>
                <w:sz w:val="16"/>
                <w:szCs w:val="16"/>
                <w:lang w:val="es-MX" w:eastAsia="es-MX"/>
              </w:rPr>
              <w:t xml:space="preserve"> </w:t>
            </w:r>
            <w:proofErr w:type="spellStart"/>
            <w:r w:rsidRPr="009F4DEE">
              <w:rPr>
                <w:rFonts w:cs="Arial"/>
                <w:bCs w:val="0"/>
                <w:color w:val="000000"/>
                <w:sz w:val="16"/>
                <w:szCs w:val="16"/>
                <w:lang w:val="es-MX" w:eastAsia="es-MX"/>
              </w:rPr>
              <w:t>insulados</w:t>
            </w:r>
            <w:proofErr w:type="spellEnd"/>
            <w:r w:rsidRPr="009F4DEE">
              <w:rPr>
                <w:rFonts w:cs="Arial"/>
                <w:bCs w:val="0"/>
                <w:color w:val="000000"/>
                <w:sz w:val="16"/>
                <w:szCs w:val="16"/>
                <w:lang w:val="es-MX" w:eastAsia="es-MX"/>
              </w:rPr>
              <w:t>.</w:t>
            </w:r>
            <w:r w:rsidRPr="009F4DEE">
              <w:rPr>
                <w:rFonts w:cs="Arial"/>
                <w:bCs w:val="0"/>
                <w:color w:val="000000"/>
                <w:sz w:val="16"/>
                <w:szCs w:val="16"/>
                <w:lang w:val="es-MX" w:eastAsia="es-MX"/>
              </w:rPr>
              <w:br/>
              <w:t>4. La cabina debe contar con</w:t>
            </w:r>
            <w:r w:rsidR="001B4072">
              <w:rPr>
                <w:rFonts w:cs="Arial"/>
                <w:bCs w:val="0"/>
                <w:color w:val="000000"/>
                <w:sz w:val="16"/>
                <w:szCs w:val="16"/>
                <w:lang w:val="es-MX" w:eastAsia="es-MX"/>
              </w:rPr>
              <w:t xml:space="preserve"> </w:t>
            </w:r>
            <w:r w:rsidRPr="009F4DEE">
              <w:rPr>
                <w:rFonts w:cs="Arial"/>
                <w:bCs w:val="0"/>
                <w:color w:val="000000"/>
                <w:sz w:val="16"/>
                <w:szCs w:val="16"/>
                <w:lang w:val="es-MX" w:eastAsia="es-MX"/>
              </w:rPr>
              <w:t>un termómetro que indique la temperatura al interior de la caja y un control para graduar a la temperatura requerida.</w:t>
            </w:r>
            <w:r w:rsidRPr="009F4DEE">
              <w:rPr>
                <w:rFonts w:cs="Arial"/>
                <w:bCs w:val="0"/>
                <w:color w:val="000000"/>
                <w:sz w:val="16"/>
                <w:szCs w:val="16"/>
                <w:lang w:val="es-MX" w:eastAsia="es-MX"/>
              </w:rPr>
              <w:br/>
              <w:t>5. La unidad debe observar buena limpieza general.</w:t>
            </w:r>
            <w:r w:rsidRPr="009F4DEE">
              <w:rPr>
                <w:rFonts w:cs="Arial"/>
                <w:bCs w:val="0"/>
                <w:color w:val="000000"/>
                <w:sz w:val="16"/>
                <w:szCs w:val="16"/>
                <w:lang w:val="es-MX" w:eastAsia="es-MX"/>
              </w:rPr>
              <w:br/>
              <w:t>6. La unidad deberá contar con los instrumentos de medición suficientes para el monitoreo de la temperatura en tiempo real en el intervalo de +2°C a +8°C, proporcionan gráficas, tablas de</w:t>
            </w:r>
            <w:r w:rsidR="001B4072">
              <w:rPr>
                <w:rFonts w:cs="Arial"/>
                <w:bCs w:val="0"/>
                <w:color w:val="000000"/>
                <w:sz w:val="16"/>
                <w:szCs w:val="16"/>
                <w:lang w:val="es-MX" w:eastAsia="es-MX"/>
              </w:rPr>
              <w:t xml:space="preserve"> </w:t>
            </w:r>
            <w:r w:rsidRPr="009F4DEE">
              <w:rPr>
                <w:rFonts w:cs="Arial"/>
                <w:bCs w:val="0"/>
                <w:color w:val="000000"/>
                <w:sz w:val="16"/>
                <w:szCs w:val="16"/>
                <w:lang w:val="es-MX" w:eastAsia="es-MX"/>
              </w:rPr>
              <w:t>registro de datos y estadística y deben estar calibrados por un Laboratorio de calibración acreditado.</w:t>
            </w:r>
          </w:p>
        </w:tc>
        <w:tc>
          <w:tcPr>
            <w:tcW w:w="412" w:type="pct"/>
            <w:tcBorders>
              <w:top w:val="nil"/>
              <w:left w:val="nil"/>
              <w:bottom w:val="single" w:sz="4" w:space="0" w:color="auto"/>
              <w:right w:val="single" w:sz="4" w:space="0" w:color="auto"/>
            </w:tcBorders>
            <w:shd w:val="clear" w:color="auto" w:fill="auto"/>
            <w:noWrap/>
            <w:vAlign w:val="bottom"/>
            <w:hideMark/>
          </w:tcPr>
          <w:p w14:paraId="44E766A3"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14:paraId="7C5943AB"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14:paraId="0785E9C4"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14:paraId="3765B462" w14:textId="77777777"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bl>
    <w:p w14:paraId="6A05074D" w14:textId="77777777" w:rsidR="009F4DEE" w:rsidRDefault="009F4DEE" w:rsidP="00A8690E">
      <w:pPr>
        <w:tabs>
          <w:tab w:val="left" w:pos="3957"/>
        </w:tabs>
        <w:rPr>
          <w:rFonts w:ascii="Arial Narrow" w:hAnsi="Arial Narrow"/>
          <w:b/>
          <w:sz w:val="20"/>
          <w:szCs w:val="20"/>
        </w:rPr>
      </w:pPr>
    </w:p>
    <w:p w14:paraId="6BDC1838" w14:textId="77777777" w:rsidR="003044BB" w:rsidRDefault="003044BB" w:rsidP="00A8690E">
      <w:pPr>
        <w:tabs>
          <w:tab w:val="left" w:pos="3957"/>
        </w:tabs>
        <w:rPr>
          <w:rFonts w:ascii="Arial Narrow" w:hAnsi="Arial Narrow"/>
          <w:b/>
          <w:sz w:val="20"/>
          <w:szCs w:val="20"/>
        </w:rPr>
      </w:pPr>
    </w:p>
    <w:p w14:paraId="759A0AEF" w14:textId="77777777" w:rsidR="003044BB" w:rsidRDefault="003044BB" w:rsidP="00A8690E">
      <w:pPr>
        <w:tabs>
          <w:tab w:val="left" w:pos="3957"/>
        </w:tabs>
        <w:rPr>
          <w:rFonts w:ascii="Arial Narrow" w:hAnsi="Arial Narrow"/>
          <w:b/>
          <w:sz w:val="20"/>
          <w:szCs w:val="20"/>
        </w:rPr>
      </w:pPr>
    </w:p>
    <w:p w14:paraId="31A276ED" w14:textId="77777777" w:rsidR="003044BB" w:rsidRDefault="003044BB" w:rsidP="00A8690E">
      <w:pPr>
        <w:tabs>
          <w:tab w:val="left" w:pos="3957"/>
        </w:tabs>
        <w:rPr>
          <w:rFonts w:ascii="Arial Narrow" w:hAnsi="Arial Narrow"/>
          <w:b/>
          <w:sz w:val="20"/>
          <w:szCs w:val="20"/>
        </w:rPr>
      </w:pPr>
    </w:p>
    <w:p w14:paraId="18D66A8F" w14:textId="77777777" w:rsidR="003044BB" w:rsidRDefault="003044BB" w:rsidP="00A8690E">
      <w:pPr>
        <w:tabs>
          <w:tab w:val="left" w:pos="3957"/>
        </w:tabs>
        <w:rPr>
          <w:rFonts w:ascii="Arial Narrow" w:hAnsi="Arial Narrow"/>
          <w:b/>
          <w:sz w:val="20"/>
          <w:szCs w:val="20"/>
        </w:rPr>
      </w:pPr>
    </w:p>
    <w:p w14:paraId="52AFA43E" w14:textId="77777777" w:rsidR="00B22BA0" w:rsidRDefault="00B22BA0" w:rsidP="003044BB">
      <w:pPr>
        <w:numPr>
          <w:ilvl w:val="12"/>
          <w:numId w:val="0"/>
        </w:numPr>
        <w:ind w:right="-93"/>
        <w:jc w:val="center"/>
        <w:rPr>
          <w:rFonts w:cs="Arial"/>
          <w:b/>
          <w:sz w:val="22"/>
          <w:szCs w:val="18"/>
        </w:rPr>
      </w:pPr>
    </w:p>
    <w:p w14:paraId="7F28A73B" w14:textId="77777777" w:rsidR="003044BB" w:rsidRPr="00CB6AF0" w:rsidRDefault="003044BB" w:rsidP="003044BB">
      <w:pPr>
        <w:numPr>
          <w:ilvl w:val="12"/>
          <w:numId w:val="0"/>
        </w:numPr>
        <w:ind w:right="-93"/>
        <w:jc w:val="center"/>
        <w:rPr>
          <w:rFonts w:cs="Arial"/>
          <w:b/>
          <w:sz w:val="22"/>
          <w:szCs w:val="18"/>
        </w:rPr>
      </w:pPr>
      <w:r w:rsidRPr="00CB6AF0">
        <w:rPr>
          <w:rFonts w:cs="Arial"/>
          <w:b/>
          <w:sz w:val="22"/>
          <w:szCs w:val="18"/>
        </w:rPr>
        <w:t xml:space="preserve">ANEXO </w:t>
      </w:r>
      <w:r>
        <w:rPr>
          <w:rFonts w:cs="Arial"/>
          <w:b/>
          <w:sz w:val="22"/>
          <w:szCs w:val="18"/>
        </w:rPr>
        <w:t>24</w:t>
      </w:r>
      <w:r w:rsidRPr="00CB6AF0">
        <w:rPr>
          <w:rFonts w:cs="Arial"/>
          <w:b/>
          <w:sz w:val="22"/>
          <w:szCs w:val="18"/>
        </w:rPr>
        <w:t xml:space="preserve"> (</w:t>
      </w:r>
      <w:r>
        <w:rPr>
          <w:rFonts w:cs="Arial"/>
          <w:b/>
          <w:sz w:val="22"/>
          <w:szCs w:val="18"/>
        </w:rPr>
        <w:t>VEINTICUATRO</w:t>
      </w:r>
      <w:r w:rsidRPr="00CB6AF0">
        <w:rPr>
          <w:rFonts w:cs="Arial"/>
          <w:b/>
          <w:sz w:val="22"/>
          <w:szCs w:val="18"/>
        </w:rPr>
        <w:t>)</w:t>
      </w:r>
    </w:p>
    <w:p w14:paraId="55A475F9" w14:textId="77777777" w:rsidR="003044BB" w:rsidRPr="00B34A08" w:rsidRDefault="003044BB" w:rsidP="003044BB">
      <w:pPr>
        <w:pStyle w:val="Encabezadodelatabla"/>
        <w:suppressLineNumbers w:val="0"/>
        <w:suppressAutoHyphens w:val="0"/>
        <w:spacing w:before="100"/>
        <w:rPr>
          <w:rFonts w:cs="Arial"/>
          <w:bCs w:val="0"/>
          <w:sz w:val="22"/>
          <w:szCs w:val="22"/>
        </w:rPr>
      </w:pPr>
      <w:r w:rsidRPr="00B34A08">
        <w:rPr>
          <w:rFonts w:cs="Arial"/>
          <w:bCs w:val="0"/>
          <w:sz w:val="22"/>
          <w:szCs w:val="22"/>
        </w:rPr>
        <w:t xml:space="preserve">TARJETA DE EVALUACIÓN DE PROVEEDORES DE VÍVERES </w:t>
      </w:r>
    </w:p>
    <w:p w14:paraId="214EAEBF" w14:textId="77777777" w:rsidR="003044BB" w:rsidRPr="00B34A08" w:rsidRDefault="003044BB" w:rsidP="003044BB">
      <w:pPr>
        <w:spacing w:before="100"/>
        <w:jc w:val="center"/>
        <w:rPr>
          <w:rFonts w:cs="Arial"/>
          <w:sz w:val="22"/>
          <w:szCs w:val="22"/>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3044BB" w:rsidRPr="00B34A08" w14:paraId="58E06EB8" w14:textId="77777777" w:rsidTr="007E1D60">
        <w:trPr>
          <w:jc w:val="center"/>
        </w:trPr>
        <w:tc>
          <w:tcPr>
            <w:tcW w:w="5885" w:type="dxa"/>
            <w:gridSpan w:val="3"/>
          </w:tcPr>
          <w:p w14:paraId="62928E55" w14:textId="77777777" w:rsidR="003044BB" w:rsidRPr="00B34A08" w:rsidRDefault="003044BB" w:rsidP="007E1D60">
            <w:pPr>
              <w:snapToGrid w:val="0"/>
              <w:spacing w:before="62" w:after="119"/>
              <w:rPr>
                <w:rFonts w:cs="Arial"/>
                <w:szCs w:val="22"/>
              </w:rPr>
            </w:pPr>
            <w:r w:rsidRPr="00B34A08">
              <w:rPr>
                <w:rFonts w:cs="Arial"/>
                <w:sz w:val="22"/>
                <w:szCs w:val="22"/>
              </w:rPr>
              <w:t>Unidad</w:t>
            </w:r>
          </w:p>
        </w:tc>
        <w:tc>
          <w:tcPr>
            <w:tcW w:w="4240" w:type="dxa"/>
            <w:gridSpan w:val="2"/>
          </w:tcPr>
          <w:p w14:paraId="2B6B2E85" w14:textId="77777777" w:rsidR="003044BB" w:rsidRPr="00B34A08" w:rsidRDefault="003044BB" w:rsidP="007E1D60">
            <w:pPr>
              <w:snapToGrid w:val="0"/>
              <w:spacing w:before="62"/>
              <w:rPr>
                <w:rFonts w:cs="Arial"/>
                <w:szCs w:val="22"/>
              </w:rPr>
            </w:pPr>
            <w:r w:rsidRPr="00B34A08">
              <w:rPr>
                <w:rFonts w:cs="Arial"/>
                <w:sz w:val="22"/>
                <w:szCs w:val="22"/>
              </w:rPr>
              <w:t>Fecha: _______/______/______</w:t>
            </w:r>
          </w:p>
          <w:p w14:paraId="49E45D69" w14:textId="77777777" w:rsidR="003044BB" w:rsidRPr="00B34A08" w:rsidRDefault="003044BB" w:rsidP="007E1D60">
            <w:pPr>
              <w:spacing w:before="62" w:after="119"/>
              <w:rPr>
                <w:rFonts w:cs="Arial"/>
                <w:szCs w:val="22"/>
              </w:rPr>
            </w:pPr>
            <w:r w:rsidRPr="00B34A08">
              <w:rPr>
                <w:rFonts w:cs="Arial"/>
                <w:sz w:val="22"/>
                <w:szCs w:val="22"/>
              </w:rPr>
              <w:t>DD MM AAAA</w:t>
            </w:r>
          </w:p>
        </w:tc>
      </w:tr>
      <w:tr w:rsidR="003044BB" w:rsidRPr="00B34A08" w14:paraId="03E609C7" w14:textId="77777777" w:rsidTr="007E1D60">
        <w:trPr>
          <w:trHeight w:val="20"/>
          <w:jc w:val="center"/>
        </w:trPr>
        <w:tc>
          <w:tcPr>
            <w:tcW w:w="10125" w:type="dxa"/>
            <w:gridSpan w:val="5"/>
          </w:tcPr>
          <w:p w14:paraId="35046010" w14:textId="77777777" w:rsidR="003044BB" w:rsidRPr="00B34A08" w:rsidRDefault="003044BB" w:rsidP="007E1D60">
            <w:pPr>
              <w:snapToGrid w:val="0"/>
              <w:spacing w:before="62"/>
              <w:rPr>
                <w:rFonts w:cs="Arial"/>
                <w:szCs w:val="22"/>
              </w:rPr>
            </w:pPr>
            <w:r w:rsidRPr="00B34A08">
              <w:rPr>
                <w:rFonts w:cs="Arial"/>
                <w:sz w:val="22"/>
                <w:szCs w:val="22"/>
              </w:rPr>
              <w:t>Proveedor</w:t>
            </w:r>
          </w:p>
        </w:tc>
      </w:tr>
      <w:tr w:rsidR="003044BB" w:rsidRPr="00B34A08" w14:paraId="4E8395EE" w14:textId="77777777" w:rsidTr="007E1D60">
        <w:trPr>
          <w:trHeight w:val="495"/>
          <w:jc w:val="center"/>
        </w:trPr>
        <w:tc>
          <w:tcPr>
            <w:tcW w:w="1828" w:type="dxa"/>
          </w:tcPr>
          <w:p w14:paraId="2B11C11B" w14:textId="77777777" w:rsidR="003044BB" w:rsidRPr="00B34A08" w:rsidRDefault="003044BB" w:rsidP="007E1D60">
            <w:pPr>
              <w:snapToGrid w:val="0"/>
              <w:spacing w:before="100" w:after="119"/>
              <w:rPr>
                <w:rFonts w:cs="Arial"/>
                <w:szCs w:val="22"/>
              </w:rPr>
            </w:pPr>
          </w:p>
        </w:tc>
        <w:tc>
          <w:tcPr>
            <w:tcW w:w="1429" w:type="dxa"/>
          </w:tcPr>
          <w:p w14:paraId="6329E9EB" w14:textId="77777777" w:rsidR="003044BB" w:rsidRPr="00B34A08" w:rsidRDefault="003044BB" w:rsidP="007E1D60">
            <w:pPr>
              <w:spacing w:before="100" w:after="119"/>
              <w:rPr>
                <w:rFonts w:cs="Arial"/>
                <w:szCs w:val="22"/>
              </w:rPr>
            </w:pPr>
          </w:p>
        </w:tc>
        <w:tc>
          <w:tcPr>
            <w:tcW w:w="3627" w:type="dxa"/>
            <w:gridSpan w:val="2"/>
          </w:tcPr>
          <w:p w14:paraId="59FFD6A7" w14:textId="77777777" w:rsidR="003044BB" w:rsidRPr="00B34A08" w:rsidRDefault="003044BB" w:rsidP="007E1D60">
            <w:pPr>
              <w:snapToGrid w:val="0"/>
              <w:spacing w:before="100"/>
              <w:jc w:val="center"/>
              <w:rPr>
                <w:rFonts w:cs="Arial"/>
                <w:szCs w:val="22"/>
              </w:rPr>
            </w:pPr>
            <w:r w:rsidRPr="00B34A08">
              <w:rPr>
                <w:rFonts w:cs="Arial"/>
                <w:sz w:val="22"/>
                <w:szCs w:val="22"/>
              </w:rPr>
              <w:t>No. de remisión</w:t>
            </w:r>
          </w:p>
        </w:tc>
        <w:tc>
          <w:tcPr>
            <w:tcW w:w="3241" w:type="dxa"/>
          </w:tcPr>
          <w:p w14:paraId="46DAAF4A" w14:textId="77777777" w:rsidR="003044BB" w:rsidRPr="00B34A08" w:rsidRDefault="003044BB" w:rsidP="007E1D60">
            <w:pPr>
              <w:snapToGrid w:val="0"/>
              <w:spacing w:before="100" w:after="119"/>
              <w:jc w:val="center"/>
              <w:rPr>
                <w:rFonts w:cs="Arial"/>
                <w:szCs w:val="22"/>
              </w:rPr>
            </w:pPr>
            <w:r w:rsidRPr="00B34A08">
              <w:rPr>
                <w:rFonts w:cs="Arial"/>
                <w:sz w:val="22"/>
                <w:szCs w:val="22"/>
              </w:rPr>
              <w:t>Importe</w:t>
            </w:r>
          </w:p>
        </w:tc>
      </w:tr>
      <w:tr w:rsidR="003044BB" w:rsidRPr="00B34A08" w14:paraId="5BA8458A" w14:textId="77777777" w:rsidTr="007E1D60">
        <w:trPr>
          <w:trHeight w:val="122"/>
          <w:jc w:val="center"/>
        </w:trPr>
        <w:tc>
          <w:tcPr>
            <w:tcW w:w="1828" w:type="dxa"/>
          </w:tcPr>
          <w:p w14:paraId="291BA274" w14:textId="77777777" w:rsidR="003044BB" w:rsidRPr="00B34A08" w:rsidRDefault="003044BB" w:rsidP="007E1D60">
            <w:pPr>
              <w:snapToGrid w:val="0"/>
              <w:spacing w:before="100" w:after="119"/>
              <w:rPr>
                <w:rFonts w:cs="Arial"/>
                <w:szCs w:val="22"/>
              </w:rPr>
            </w:pPr>
          </w:p>
        </w:tc>
        <w:tc>
          <w:tcPr>
            <w:tcW w:w="1429" w:type="dxa"/>
          </w:tcPr>
          <w:p w14:paraId="24341190" w14:textId="77777777" w:rsidR="003044BB" w:rsidRPr="00B34A08" w:rsidRDefault="003044BB" w:rsidP="007E1D60">
            <w:pPr>
              <w:snapToGrid w:val="0"/>
              <w:spacing w:before="100" w:after="119"/>
              <w:rPr>
                <w:rFonts w:cs="Arial"/>
                <w:szCs w:val="22"/>
              </w:rPr>
            </w:pPr>
          </w:p>
        </w:tc>
        <w:tc>
          <w:tcPr>
            <w:tcW w:w="3627" w:type="dxa"/>
            <w:gridSpan w:val="2"/>
          </w:tcPr>
          <w:p w14:paraId="7C92777B" w14:textId="77777777" w:rsidR="003044BB" w:rsidRPr="00B34A08" w:rsidRDefault="003044BB" w:rsidP="007E1D60">
            <w:pPr>
              <w:snapToGrid w:val="0"/>
              <w:spacing w:before="100"/>
              <w:rPr>
                <w:rFonts w:cs="Arial"/>
                <w:szCs w:val="22"/>
              </w:rPr>
            </w:pPr>
            <w:r w:rsidRPr="00B34A08">
              <w:rPr>
                <w:rFonts w:cs="Arial"/>
                <w:sz w:val="22"/>
                <w:szCs w:val="22"/>
              </w:rPr>
              <w:t>Hora de recepción en el área.</w:t>
            </w:r>
          </w:p>
        </w:tc>
        <w:tc>
          <w:tcPr>
            <w:tcW w:w="3241" w:type="dxa"/>
          </w:tcPr>
          <w:p w14:paraId="19FEB667" w14:textId="77777777" w:rsidR="003044BB" w:rsidRPr="00B34A08" w:rsidRDefault="003044BB" w:rsidP="007E1D60">
            <w:pPr>
              <w:snapToGrid w:val="0"/>
              <w:spacing w:before="100" w:after="119"/>
              <w:rPr>
                <w:rFonts w:cs="Arial"/>
                <w:szCs w:val="22"/>
              </w:rPr>
            </w:pPr>
          </w:p>
        </w:tc>
      </w:tr>
      <w:tr w:rsidR="003044BB" w:rsidRPr="00B34A08" w14:paraId="11326936" w14:textId="77777777" w:rsidTr="007E1D60">
        <w:trPr>
          <w:trHeight w:val="20"/>
          <w:jc w:val="center"/>
        </w:trPr>
        <w:tc>
          <w:tcPr>
            <w:tcW w:w="1828" w:type="dxa"/>
          </w:tcPr>
          <w:p w14:paraId="61809AD8" w14:textId="77777777" w:rsidR="003044BB" w:rsidRPr="00B34A08" w:rsidRDefault="003044BB" w:rsidP="007E1D60">
            <w:pPr>
              <w:snapToGrid w:val="0"/>
              <w:spacing w:before="100" w:after="119"/>
              <w:rPr>
                <w:rFonts w:cs="Arial"/>
                <w:szCs w:val="22"/>
              </w:rPr>
            </w:pPr>
          </w:p>
        </w:tc>
        <w:tc>
          <w:tcPr>
            <w:tcW w:w="1429" w:type="dxa"/>
          </w:tcPr>
          <w:p w14:paraId="1DC136E6" w14:textId="77777777" w:rsidR="003044BB" w:rsidRPr="00B34A08" w:rsidRDefault="003044BB" w:rsidP="007E1D60">
            <w:pPr>
              <w:snapToGrid w:val="0"/>
              <w:spacing w:before="100" w:after="119"/>
              <w:rPr>
                <w:rFonts w:cs="Arial"/>
                <w:szCs w:val="22"/>
              </w:rPr>
            </w:pPr>
          </w:p>
        </w:tc>
        <w:tc>
          <w:tcPr>
            <w:tcW w:w="3627" w:type="dxa"/>
            <w:gridSpan w:val="2"/>
          </w:tcPr>
          <w:p w14:paraId="1863D4A6" w14:textId="77777777" w:rsidR="003044BB" w:rsidRPr="00B34A08" w:rsidRDefault="003044BB" w:rsidP="007E1D60">
            <w:pPr>
              <w:snapToGrid w:val="0"/>
              <w:spacing w:before="100"/>
              <w:rPr>
                <w:rFonts w:cs="Arial"/>
                <w:szCs w:val="22"/>
              </w:rPr>
            </w:pPr>
            <w:r w:rsidRPr="00B34A08">
              <w:rPr>
                <w:rFonts w:cs="Arial"/>
                <w:sz w:val="22"/>
                <w:szCs w:val="22"/>
              </w:rPr>
              <w:t>Alimentos solicitados</w:t>
            </w:r>
          </w:p>
        </w:tc>
        <w:tc>
          <w:tcPr>
            <w:tcW w:w="3241" w:type="dxa"/>
          </w:tcPr>
          <w:p w14:paraId="48E19588" w14:textId="77777777" w:rsidR="003044BB" w:rsidRPr="00B34A08" w:rsidRDefault="003044BB" w:rsidP="007E1D60">
            <w:pPr>
              <w:snapToGrid w:val="0"/>
              <w:spacing w:before="100" w:after="119"/>
              <w:rPr>
                <w:rFonts w:cs="Arial"/>
                <w:szCs w:val="22"/>
              </w:rPr>
            </w:pPr>
          </w:p>
        </w:tc>
      </w:tr>
      <w:tr w:rsidR="003044BB" w:rsidRPr="00B34A08" w14:paraId="63A6D624" w14:textId="77777777" w:rsidTr="007E1D60">
        <w:trPr>
          <w:trHeight w:val="20"/>
          <w:jc w:val="center"/>
        </w:trPr>
        <w:tc>
          <w:tcPr>
            <w:tcW w:w="1828" w:type="dxa"/>
          </w:tcPr>
          <w:p w14:paraId="55FAF82F" w14:textId="77777777" w:rsidR="003044BB" w:rsidRPr="00B34A08" w:rsidRDefault="003044BB" w:rsidP="007E1D60">
            <w:pPr>
              <w:snapToGrid w:val="0"/>
              <w:spacing w:before="100" w:after="119"/>
              <w:rPr>
                <w:rFonts w:cs="Arial"/>
                <w:szCs w:val="22"/>
              </w:rPr>
            </w:pPr>
          </w:p>
        </w:tc>
        <w:tc>
          <w:tcPr>
            <w:tcW w:w="1429" w:type="dxa"/>
          </w:tcPr>
          <w:p w14:paraId="18100C6D" w14:textId="77777777" w:rsidR="003044BB" w:rsidRPr="00B34A08" w:rsidRDefault="003044BB" w:rsidP="007E1D60">
            <w:pPr>
              <w:snapToGrid w:val="0"/>
              <w:spacing w:before="100" w:after="119"/>
              <w:rPr>
                <w:rFonts w:cs="Arial"/>
                <w:szCs w:val="22"/>
              </w:rPr>
            </w:pPr>
          </w:p>
        </w:tc>
        <w:tc>
          <w:tcPr>
            <w:tcW w:w="3627" w:type="dxa"/>
            <w:gridSpan w:val="2"/>
          </w:tcPr>
          <w:p w14:paraId="3AB973E9" w14:textId="77777777" w:rsidR="003044BB" w:rsidRPr="00B34A08" w:rsidRDefault="003044BB" w:rsidP="007E1D60">
            <w:pPr>
              <w:snapToGrid w:val="0"/>
              <w:spacing w:before="100"/>
              <w:rPr>
                <w:rFonts w:cs="Arial"/>
                <w:szCs w:val="22"/>
              </w:rPr>
            </w:pPr>
            <w:r w:rsidRPr="00B34A08">
              <w:rPr>
                <w:rFonts w:cs="Arial"/>
                <w:sz w:val="22"/>
                <w:szCs w:val="22"/>
              </w:rPr>
              <w:t>Alimentos recibidos</w:t>
            </w:r>
          </w:p>
        </w:tc>
        <w:tc>
          <w:tcPr>
            <w:tcW w:w="3241" w:type="dxa"/>
          </w:tcPr>
          <w:p w14:paraId="77A081F7" w14:textId="77777777" w:rsidR="003044BB" w:rsidRPr="00B34A08" w:rsidRDefault="003044BB" w:rsidP="007E1D60">
            <w:pPr>
              <w:snapToGrid w:val="0"/>
              <w:spacing w:before="100" w:after="119"/>
              <w:rPr>
                <w:rFonts w:cs="Arial"/>
                <w:szCs w:val="22"/>
              </w:rPr>
            </w:pPr>
          </w:p>
        </w:tc>
      </w:tr>
      <w:tr w:rsidR="003044BB" w:rsidRPr="00B34A08" w14:paraId="0A96EB1D" w14:textId="77777777" w:rsidTr="007E1D60">
        <w:trPr>
          <w:trHeight w:val="20"/>
          <w:jc w:val="center"/>
        </w:trPr>
        <w:tc>
          <w:tcPr>
            <w:tcW w:w="1828" w:type="dxa"/>
          </w:tcPr>
          <w:p w14:paraId="12721532" w14:textId="77777777" w:rsidR="003044BB" w:rsidRPr="00B34A08" w:rsidRDefault="003044BB" w:rsidP="007E1D60">
            <w:pPr>
              <w:snapToGrid w:val="0"/>
              <w:spacing w:before="100" w:after="119"/>
              <w:rPr>
                <w:rFonts w:cs="Arial"/>
                <w:szCs w:val="22"/>
              </w:rPr>
            </w:pPr>
          </w:p>
        </w:tc>
        <w:tc>
          <w:tcPr>
            <w:tcW w:w="1429" w:type="dxa"/>
          </w:tcPr>
          <w:p w14:paraId="3DA3EB24" w14:textId="77777777" w:rsidR="003044BB" w:rsidRPr="00B34A08" w:rsidRDefault="003044BB" w:rsidP="007E1D60">
            <w:pPr>
              <w:snapToGrid w:val="0"/>
              <w:spacing w:before="100" w:after="119"/>
              <w:rPr>
                <w:rFonts w:cs="Arial"/>
                <w:szCs w:val="22"/>
              </w:rPr>
            </w:pPr>
          </w:p>
        </w:tc>
        <w:tc>
          <w:tcPr>
            <w:tcW w:w="3627" w:type="dxa"/>
            <w:gridSpan w:val="2"/>
          </w:tcPr>
          <w:p w14:paraId="5480A4F6" w14:textId="77777777" w:rsidR="003044BB" w:rsidRPr="00B34A08" w:rsidRDefault="003044BB" w:rsidP="007E1D60">
            <w:pPr>
              <w:snapToGrid w:val="0"/>
              <w:spacing w:before="100"/>
              <w:rPr>
                <w:rFonts w:cs="Arial"/>
                <w:szCs w:val="22"/>
              </w:rPr>
            </w:pPr>
            <w:r w:rsidRPr="00B34A08">
              <w:rPr>
                <w:rFonts w:cs="Arial"/>
                <w:sz w:val="22"/>
                <w:szCs w:val="22"/>
              </w:rPr>
              <w:t>Alimentos devueltos por mala calidad</w:t>
            </w:r>
          </w:p>
        </w:tc>
        <w:tc>
          <w:tcPr>
            <w:tcW w:w="3241" w:type="dxa"/>
          </w:tcPr>
          <w:p w14:paraId="664545E2" w14:textId="77777777" w:rsidR="003044BB" w:rsidRPr="00B34A08" w:rsidRDefault="003044BB" w:rsidP="007E1D60">
            <w:pPr>
              <w:snapToGrid w:val="0"/>
              <w:spacing w:before="100" w:after="119"/>
              <w:rPr>
                <w:rFonts w:cs="Arial"/>
                <w:szCs w:val="22"/>
              </w:rPr>
            </w:pPr>
          </w:p>
        </w:tc>
      </w:tr>
      <w:tr w:rsidR="003044BB" w:rsidRPr="00B34A08" w14:paraId="217A2575" w14:textId="77777777" w:rsidTr="007E1D60">
        <w:trPr>
          <w:trHeight w:val="20"/>
          <w:jc w:val="center"/>
        </w:trPr>
        <w:tc>
          <w:tcPr>
            <w:tcW w:w="1828" w:type="dxa"/>
          </w:tcPr>
          <w:p w14:paraId="5AC65C40" w14:textId="77777777" w:rsidR="003044BB" w:rsidRPr="00B34A08" w:rsidRDefault="003044BB" w:rsidP="007E1D60">
            <w:pPr>
              <w:snapToGrid w:val="0"/>
              <w:spacing w:before="100" w:after="119"/>
              <w:rPr>
                <w:rFonts w:cs="Arial"/>
                <w:szCs w:val="22"/>
              </w:rPr>
            </w:pPr>
          </w:p>
        </w:tc>
        <w:tc>
          <w:tcPr>
            <w:tcW w:w="1429" w:type="dxa"/>
          </w:tcPr>
          <w:p w14:paraId="06CDDD3E" w14:textId="77777777" w:rsidR="003044BB" w:rsidRPr="00B34A08" w:rsidRDefault="003044BB" w:rsidP="007E1D60">
            <w:pPr>
              <w:snapToGrid w:val="0"/>
              <w:spacing w:before="100" w:after="119"/>
              <w:rPr>
                <w:rFonts w:cs="Arial"/>
                <w:szCs w:val="22"/>
              </w:rPr>
            </w:pPr>
          </w:p>
        </w:tc>
        <w:tc>
          <w:tcPr>
            <w:tcW w:w="3627" w:type="dxa"/>
            <w:gridSpan w:val="2"/>
          </w:tcPr>
          <w:p w14:paraId="22AD4CC5" w14:textId="77777777" w:rsidR="003044BB" w:rsidRPr="00B34A08" w:rsidRDefault="003044BB" w:rsidP="007E1D60">
            <w:pPr>
              <w:snapToGrid w:val="0"/>
              <w:spacing w:before="100"/>
              <w:rPr>
                <w:rFonts w:cs="Arial"/>
                <w:szCs w:val="22"/>
              </w:rPr>
            </w:pPr>
            <w:r w:rsidRPr="00B34A08">
              <w:rPr>
                <w:rFonts w:cs="Arial"/>
                <w:sz w:val="22"/>
                <w:szCs w:val="22"/>
              </w:rPr>
              <w:t xml:space="preserve">Omisiones de alimentos </w:t>
            </w:r>
          </w:p>
        </w:tc>
        <w:tc>
          <w:tcPr>
            <w:tcW w:w="3241" w:type="dxa"/>
          </w:tcPr>
          <w:p w14:paraId="6D66F2B6" w14:textId="77777777" w:rsidR="003044BB" w:rsidRPr="00B34A08" w:rsidRDefault="003044BB" w:rsidP="007E1D60">
            <w:pPr>
              <w:snapToGrid w:val="0"/>
              <w:spacing w:before="100" w:after="119"/>
              <w:rPr>
                <w:rFonts w:cs="Arial"/>
                <w:szCs w:val="22"/>
              </w:rPr>
            </w:pPr>
          </w:p>
        </w:tc>
      </w:tr>
      <w:tr w:rsidR="003044BB" w:rsidRPr="00B34A08" w14:paraId="3EC7037C" w14:textId="77777777" w:rsidTr="007E1D60">
        <w:trPr>
          <w:trHeight w:val="20"/>
          <w:jc w:val="center"/>
        </w:trPr>
        <w:tc>
          <w:tcPr>
            <w:tcW w:w="1828" w:type="dxa"/>
          </w:tcPr>
          <w:p w14:paraId="65FBBE36" w14:textId="77777777" w:rsidR="003044BB" w:rsidRPr="00B34A08" w:rsidRDefault="003044BB" w:rsidP="007E1D60">
            <w:pPr>
              <w:snapToGrid w:val="0"/>
              <w:spacing w:before="100" w:after="119"/>
              <w:rPr>
                <w:rFonts w:cs="Arial"/>
                <w:szCs w:val="22"/>
              </w:rPr>
            </w:pPr>
          </w:p>
        </w:tc>
        <w:tc>
          <w:tcPr>
            <w:tcW w:w="1429" w:type="dxa"/>
          </w:tcPr>
          <w:p w14:paraId="05BD0D1D" w14:textId="77777777" w:rsidR="003044BB" w:rsidRPr="00B34A08" w:rsidRDefault="003044BB" w:rsidP="007E1D60">
            <w:pPr>
              <w:snapToGrid w:val="0"/>
              <w:spacing w:before="100" w:after="119"/>
              <w:rPr>
                <w:rFonts w:cs="Arial"/>
                <w:szCs w:val="22"/>
              </w:rPr>
            </w:pPr>
          </w:p>
        </w:tc>
        <w:tc>
          <w:tcPr>
            <w:tcW w:w="3627" w:type="dxa"/>
            <w:gridSpan w:val="2"/>
          </w:tcPr>
          <w:p w14:paraId="40ACCFCD" w14:textId="77777777" w:rsidR="003044BB" w:rsidRPr="00B34A08" w:rsidRDefault="003044BB" w:rsidP="007E1D60">
            <w:pPr>
              <w:snapToGrid w:val="0"/>
              <w:spacing w:before="100"/>
              <w:rPr>
                <w:rFonts w:cs="Arial"/>
                <w:szCs w:val="22"/>
              </w:rPr>
            </w:pPr>
            <w:r w:rsidRPr="00B34A08">
              <w:rPr>
                <w:rFonts w:cs="Arial"/>
                <w:sz w:val="22"/>
                <w:szCs w:val="22"/>
              </w:rPr>
              <w:t xml:space="preserve">Fecha y hora de reposición </w:t>
            </w:r>
          </w:p>
        </w:tc>
        <w:tc>
          <w:tcPr>
            <w:tcW w:w="3241" w:type="dxa"/>
          </w:tcPr>
          <w:p w14:paraId="40ACC324" w14:textId="77777777" w:rsidR="003044BB" w:rsidRPr="00B34A08" w:rsidRDefault="003044BB" w:rsidP="007E1D60">
            <w:pPr>
              <w:snapToGrid w:val="0"/>
              <w:spacing w:before="100" w:after="119"/>
              <w:rPr>
                <w:rFonts w:cs="Arial"/>
                <w:szCs w:val="22"/>
              </w:rPr>
            </w:pPr>
          </w:p>
        </w:tc>
      </w:tr>
      <w:tr w:rsidR="003044BB" w:rsidRPr="00B34A08" w14:paraId="1C7FF279" w14:textId="77777777" w:rsidTr="007E1D60">
        <w:trPr>
          <w:trHeight w:val="20"/>
          <w:jc w:val="center"/>
        </w:trPr>
        <w:tc>
          <w:tcPr>
            <w:tcW w:w="1828" w:type="dxa"/>
          </w:tcPr>
          <w:p w14:paraId="73DD89DB" w14:textId="77777777" w:rsidR="003044BB" w:rsidRPr="00B34A08" w:rsidRDefault="003044BB" w:rsidP="007E1D60">
            <w:pPr>
              <w:snapToGrid w:val="0"/>
              <w:spacing w:before="100" w:after="119"/>
              <w:rPr>
                <w:rFonts w:cs="Arial"/>
                <w:szCs w:val="22"/>
              </w:rPr>
            </w:pPr>
          </w:p>
        </w:tc>
        <w:tc>
          <w:tcPr>
            <w:tcW w:w="1429" w:type="dxa"/>
          </w:tcPr>
          <w:p w14:paraId="14FE8049" w14:textId="77777777" w:rsidR="003044BB" w:rsidRPr="00B34A08" w:rsidRDefault="003044BB" w:rsidP="007E1D60">
            <w:pPr>
              <w:snapToGrid w:val="0"/>
              <w:spacing w:before="100" w:after="119"/>
              <w:rPr>
                <w:rFonts w:cs="Arial"/>
                <w:szCs w:val="22"/>
              </w:rPr>
            </w:pPr>
          </w:p>
        </w:tc>
        <w:tc>
          <w:tcPr>
            <w:tcW w:w="3627" w:type="dxa"/>
            <w:gridSpan w:val="2"/>
          </w:tcPr>
          <w:p w14:paraId="028C2F63" w14:textId="77777777" w:rsidR="003044BB" w:rsidRPr="00B34A08" w:rsidRDefault="003044BB" w:rsidP="007E1D60">
            <w:pPr>
              <w:snapToGrid w:val="0"/>
              <w:spacing w:before="100"/>
              <w:rPr>
                <w:rFonts w:cs="Arial"/>
                <w:szCs w:val="22"/>
              </w:rPr>
            </w:pPr>
            <w:r w:rsidRPr="00B34A08">
              <w:rPr>
                <w:rFonts w:cs="Arial"/>
                <w:sz w:val="22"/>
                <w:szCs w:val="22"/>
              </w:rPr>
              <w:t xml:space="preserve">encargada Almacén de Víveres </w:t>
            </w:r>
          </w:p>
        </w:tc>
        <w:tc>
          <w:tcPr>
            <w:tcW w:w="3241" w:type="dxa"/>
          </w:tcPr>
          <w:p w14:paraId="5702ABA6" w14:textId="77777777" w:rsidR="003044BB" w:rsidRPr="00B34A08" w:rsidRDefault="003044BB" w:rsidP="007E1D60">
            <w:pPr>
              <w:snapToGrid w:val="0"/>
              <w:spacing w:before="100" w:after="119"/>
              <w:rPr>
                <w:rFonts w:cs="Arial"/>
                <w:szCs w:val="22"/>
              </w:rPr>
            </w:pPr>
          </w:p>
        </w:tc>
      </w:tr>
      <w:tr w:rsidR="003044BB" w:rsidRPr="00B34A08" w14:paraId="293EA4CA" w14:textId="77777777" w:rsidTr="007E1D60">
        <w:trPr>
          <w:trHeight w:val="20"/>
          <w:jc w:val="center"/>
        </w:trPr>
        <w:tc>
          <w:tcPr>
            <w:tcW w:w="1828" w:type="dxa"/>
          </w:tcPr>
          <w:p w14:paraId="7385DD67" w14:textId="77777777" w:rsidR="003044BB" w:rsidRPr="00B34A08" w:rsidRDefault="003044BB" w:rsidP="007E1D60">
            <w:pPr>
              <w:snapToGrid w:val="0"/>
              <w:spacing w:before="100" w:after="119"/>
              <w:rPr>
                <w:rFonts w:cs="Arial"/>
                <w:szCs w:val="22"/>
              </w:rPr>
            </w:pPr>
          </w:p>
        </w:tc>
        <w:tc>
          <w:tcPr>
            <w:tcW w:w="1429" w:type="dxa"/>
          </w:tcPr>
          <w:p w14:paraId="718BA343" w14:textId="77777777" w:rsidR="003044BB" w:rsidRPr="00B34A08" w:rsidRDefault="003044BB" w:rsidP="007E1D60">
            <w:pPr>
              <w:snapToGrid w:val="0"/>
              <w:spacing w:before="100" w:after="119"/>
              <w:rPr>
                <w:rFonts w:cs="Arial"/>
                <w:szCs w:val="22"/>
              </w:rPr>
            </w:pPr>
          </w:p>
        </w:tc>
        <w:tc>
          <w:tcPr>
            <w:tcW w:w="3627" w:type="dxa"/>
            <w:gridSpan w:val="2"/>
          </w:tcPr>
          <w:p w14:paraId="1503424B" w14:textId="77777777" w:rsidR="003044BB" w:rsidRPr="00B34A08" w:rsidRDefault="003044BB" w:rsidP="007E1D60">
            <w:pPr>
              <w:snapToGrid w:val="0"/>
              <w:spacing w:before="100"/>
              <w:rPr>
                <w:rFonts w:cs="Arial"/>
                <w:szCs w:val="22"/>
              </w:rPr>
            </w:pPr>
            <w:r w:rsidRPr="00B34A08">
              <w:rPr>
                <w:rFonts w:cs="Arial"/>
                <w:sz w:val="22"/>
                <w:szCs w:val="22"/>
              </w:rPr>
              <w:t xml:space="preserve">proveedor </w:t>
            </w:r>
          </w:p>
        </w:tc>
        <w:tc>
          <w:tcPr>
            <w:tcW w:w="3241" w:type="dxa"/>
          </w:tcPr>
          <w:p w14:paraId="391301F3" w14:textId="77777777" w:rsidR="003044BB" w:rsidRPr="00B34A08" w:rsidRDefault="003044BB" w:rsidP="007E1D60">
            <w:pPr>
              <w:snapToGrid w:val="0"/>
              <w:spacing w:before="100" w:after="119"/>
              <w:rPr>
                <w:rFonts w:cs="Arial"/>
                <w:szCs w:val="22"/>
              </w:rPr>
            </w:pPr>
          </w:p>
        </w:tc>
      </w:tr>
      <w:tr w:rsidR="003044BB" w:rsidRPr="00B34A08" w14:paraId="5BD07812" w14:textId="77777777" w:rsidTr="007E1D60">
        <w:trPr>
          <w:jc w:val="center"/>
        </w:trPr>
        <w:tc>
          <w:tcPr>
            <w:tcW w:w="10125" w:type="dxa"/>
            <w:gridSpan w:val="5"/>
          </w:tcPr>
          <w:p w14:paraId="6344A73B" w14:textId="77777777" w:rsidR="003044BB" w:rsidRPr="00B34A08" w:rsidRDefault="003044BB" w:rsidP="007E1D60">
            <w:pPr>
              <w:spacing w:before="100"/>
              <w:ind w:right="85"/>
              <w:jc w:val="right"/>
              <w:rPr>
                <w:rFonts w:cs="Arial"/>
                <w:b/>
                <w:bCs w:val="0"/>
                <w:szCs w:val="22"/>
              </w:rPr>
            </w:pPr>
            <w:r w:rsidRPr="00B34A08">
              <w:rPr>
                <w:rFonts w:cs="Arial"/>
                <w:b/>
                <w:bCs w:val="0"/>
                <w:sz w:val="22"/>
                <w:szCs w:val="22"/>
              </w:rPr>
              <w:t>2660-009-045</w:t>
            </w:r>
          </w:p>
        </w:tc>
      </w:tr>
    </w:tbl>
    <w:p w14:paraId="679B2B1F" w14:textId="77777777" w:rsidR="003044BB" w:rsidRDefault="003044BB" w:rsidP="003044BB">
      <w:pPr>
        <w:spacing w:before="100"/>
        <w:rPr>
          <w:rFonts w:cs="Arial"/>
          <w:sz w:val="22"/>
          <w:szCs w:val="22"/>
        </w:rPr>
      </w:pPr>
    </w:p>
    <w:p w14:paraId="4ACBC019" w14:textId="77777777" w:rsidR="003044BB" w:rsidRDefault="003044BB" w:rsidP="003044BB">
      <w:pPr>
        <w:spacing w:before="100"/>
        <w:rPr>
          <w:rFonts w:cs="Arial"/>
          <w:sz w:val="22"/>
          <w:szCs w:val="22"/>
        </w:rPr>
      </w:pPr>
    </w:p>
    <w:p w14:paraId="05956464" w14:textId="77777777" w:rsidR="003044BB" w:rsidRPr="00B34A08" w:rsidRDefault="003044BB" w:rsidP="003044BB">
      <w:pPr>
        <w:spacing w:before="100"/>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636"/>
        <w:gridCol w:w="2731"/>
        <w:gridCol w:w="5970"/>
      </w:tblGrid>
      <w:tr w:rsidR="003044BB" w:rsidRPr="00E77C69" w14:paraId="56E6E371" w14:textId="77777777" w:rsidTr="00F21B8B">
        <w:trPr>
          <w:trHeight w:val="20"/>
          <w:jc w:val="center"/>
        </w:trPr>
        <w:tc>
          <w:tcPr>
            <w:tcW w:w="9337" w:type="dxa"/>
            <w:gridSpan w:val="3"/>
          </w:tcPr>
          <w:p w14:paraId="4F38F39E" w14:textId="77777777" w:rsidR="003044BB" w:rsidRPr="00E77C69" w:rsidRDefault="003044BB" w:rsidP="007E1D60">
            <w:pPr>
              <w:snapToGrid w:val="0"/>
              <w:spacing w:before="100"/>
              <w:jc w:val="center"/>
              <w:rPr>
                <w:rFonts w:cs="Arial"/>
                <w:b/>
                <w:bCs w:val="0"/>
                <w:sz w:val="14"/>
                <w:szCs w:val="22"/>
              </w:rPr>
            </w:pPr>
            <w:r w:rsidRPr="00E77C69">
              <w:rPr>
                <w:rFonts w:cs="Arial"/>
                <w:b/>
                <w:bCs w:val="0"/>
                <w:sz w:val="14"/>
                <w:szCs w:val="22"/>
              </w:rPr>
              <w:lastRenderedPageBreak/>
              <w:t>INSTRUCTIVO DE LLENADO</w:t>
            </w:r>
          </w:p>
        </w:tc>
      </w:tr>
      <w:tr w:rsidR="003044BB" w:rsidRPr="00E77C69" w14:paraId="61AB4EFF" w14:textId="77777777" w:rsidTr="00F21B8B">
        <w:trPr>
          <w:trHeight w:val="27"/>
          <w:jc w:val="center"/>
        </w:trPr>
        <w:tc>
          <w:tcPr>
            <w:tcW w:w="636" w:type="dxa"/>
            <w:shd w:val="clear" w:color="auto" w:fill="EEECE1"/>
          </w:tcPr>
          <w:p w14:paraId="72B0473B" w14:textId="77777777"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No.</w:t>
            </w:r>
          </w:p>
        </w:tc>
        <w:tc>
          <w:tcPr>
            <w:tcW w:w="2731" w:type="dxa"/>
            <w:shd w:val="clear" w:color="auto" w:fill="EEECE1"/>
          </w:tcPr>
          <w:p w14:paraId="6FA992D3" w14:textId="77777777"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DATOS</w:t>
            </w:r>
          </w:p>
        </w:tc>
        <w:tc>
          <w:tcPr>
            <w:tcW w:w="5970" w:type="dxa"/>
            <w:shd w:val="clear" w:color="auto" w:fill="EEECE1"/>
          </w:tcPr>
          <w:p w14:paraId="5772942C" w14:textId="77777777" w:rsidR="003044BB" w:rsidRPr="00E77C69" w:rsidRDefault="003044BB" w:rsidP="007E1D60">
            <w:pPr>
              <w:snapToGrid w:val="0"/>
              <w:spacing w:before="100"/>
              <w:ind w:left="113" w:right="113"/>
              <w:jc w:val="center"/>
              <w:rPr>
                <w:rFonts w:cs="Arial"/>
                <w:b/>
                <w:bCs w:val="0"/>
                <w:sz w:val="14"/>
                <w:szCs w:val="22"/>
              </w:rPr>
            </w:pPr>
            <w:r w:rsidRPr="00E77C69">
              <w:rPr>
                <w:rFonts w:cs="Arial"/>
                <w:b/>
                <w:bCs w:val="0"/>
                <w:sz w:val="14"/>
                <w:szCs w:val="22"/>
              </w:rPr>
              <w:t>ANOTAR</w:t>
            </w:r>
          </w:p>
        </w:tc>
      </w:tr>
      <w:tr w:rsidR="003044BB" w:rsidRPr="00E77C69" w14:paraId="5EBDD0F1" w14:textId="77777777" w:rsidTr="00F21B8B">
        <w:trPr>
          <w:trHeight w:val="27"/>
          <w:jc w:val="center"/>
        </w:trPr>
        <w:tc>
          <w:tcPr>
            <w:tcW w:w="636" w:type="dxa"/>
          </w:tcPr>
          <w:p w14:paraId="040285E0"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w:t>
            </w:r>
          </w:p>
        </w:tc>
        <w:tc>
          <w:tcPr>
            <w:tcW w:w="2731" w:type="dxa"/>
          </w:tcPr>
          <w:p w14:paraId="6FD691CD" w14:textId="77777777" w:rsidR="003044BB" w:rsidRPr="00E77C69" w:rsidRDefault="003044BB" w:rsidP="007E1D60">
            <w:pPr>
              <w:snapToGrid w:val="0"/>
              <w:spacing w:before="100" w:after="119"/>
              <w:rPr>
                <w:rFonts w:cs="Arial"/>
                <w:sz w:val="14"/>
                <w:szCs w:val="22"/>
              </w:rPr>
            </w:pPr>
            <w:r w:rsidRPr="00E77C69">
              <w:rPr>
                <w:rFonts w:cs="Arial"/>
                <w:sz w:val="14"/>
                <w:szCs w:val="22"/>
              </w:rPr>
              <w:t>Unidad</w:t>
            </w:r>
          </w:p>
        </w:tc>
        <w:tc>
          <w:tcPr>
            <w:tcW w:w="5970" w:type="dxa"/>
          </w:tcPr>
          <w:p w14:paraId="15A464DB" w14:textId="77777777" w:rsidR="003044BB" w:rsidRPr="00E77C69" w:rsidRDefault="003044BB" w:rsidP="007E1D60">
            <w:pPr>
              <w:snapToGrid w:val="0"/>
              <w:spacing w:before="100"/>
              <w:rPr>
                <w:rFonts w:cs="Arial"/>
                <w:sz w:val="14"/>
                <w:szCs w:val="22"/>
              </w:rPr>
            </w:pPr>
            <w:r w:rsidRPr="00E77C69">
              <w:rPr>
                <w:rFonts w:cs="Arial"/>
                <w:sz w:val="14"/>
                <w:szCs w:val="22"/>
              </w:rPr>
              <w:t>Nombre con que se identifica la unidad.</w:t>
            </w:r>
          </w:p>
        </w:tc>
      </w:tr>
      <w:tr w:rsidR="003044BB" w:rsidRPr="00E77C69" w14:paraId="0D6A4233" w14:textId="77777777" w:rsidTr="00F21B8B">
        <w:trPr>
          <w:trHeight w:val="20"/>
          <w:jc w:val="center"/>
        </w:trPr>
        <w:tc>
          <w:tcPr>
            <w:tcW w:w="636" w:type="dxa"/>
          </w:tcPr>
          <w:p w14:paraId="33058DE9"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2</w:t>
            </w:r>
          </w:p>
        </w:tc>
        <w:tc>
          <w:tcPr>
            <w:tcW w:w="2731" w:type="dxa"/>
          </w:tcPr>
          <w:p w14:paraId="7721EDBF" w14:textId="77777777"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970" w:type="dxa"/>
          </w:tcPr>
          <w:p w14:paraId="6BAAAAE0" w14:textId="77777777" w:rsidR="003044BB" w:rsidRPr="00E77C69" w:rsidRDefault="003044BB" w:rsidP="007E1D60">
            <w:pPr>
              <w:snapToGrid w:val="0"/>
              <w:spacing w:before="100"/>
              <w:rPr>
                <w:rFonts w:cs="Arial"/>
                <w:sz w:val="14"/>
                <w:szCs w:val="22"/>
              </w:rPr>
            </w:pPr>
            <w:r w:rsidRPr="00E77C69">
              <w:rPr>
                <w:rFonts w:cs="Arial"/>
                <w:sz w:val="14"/>
                <w:szCs w:val="22"/>
              </w:rPr>
              <w:t>Anotar nombre del proveedor que se va a evaluar.</w:t>
            </w:r>
          </w:p>
        </w:tc>
      </w:tr>
      <w:tr w:rsidR="003044BB" w:rsidRPr="00E77C69" w14:paraId="79CC391E" w14:textId="77777777" w:rsidTr="00F21B8B">
        <w:trPr>
          <w:trHeight w:val="302"/>
          <w:jc w:val="center"/>
        </w:trPr>
        <w:tc>
          <w:tcPr>
            <w:tcW w:w="636" w:type="dxa"/>
          </w:tcPr>
          <w:p w14:paraId="407A4484"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3</w:t>
            </w:r>
          </w:p>
        </w:tc>
        <w:tc>
          <w:tcPr>
            <w:tcW w:w="2731" w:type="dxa"/>
          </w:tcPr>
          <w:p w14:paraId="2DA35951" w14:textId="77777777" w:rsidR="003044BB" w:rsidRPr="00E77C69" w:rsidRDefault="003044BB" w:rsidP="007E1D60">
            <w:pPr>
              <w:snapToGrid w:val="0"/>
              <w:spacing w:before="100" w:after="119"/>
              <w:rPr>
                <w:rFonts w:cs="Arial"/>
                <w:sz w:val="14"/>
                <w:szCs w:val="22"/>
              </w:rPr>
            </w:pPr>
            <w:r w:rsidRPr="00E77C69">
              <w:rPr>
                <w:rFonts w:cs="Arial"/>
                <w:sz w:val="14"/>
                <w:szCs w:val="22"/>
              </w:rPr>
              <w:t>Recuadro</w:t>
            </w:r>
          </w:p>
        </w:tc>
        <w:tc>
          <w:tcPr>
            <w:tcW w:w="5970" w:type="dxa"/>
          </w:tcPr>
          <w:p w14:paraId="6EA63856" w14:textId="77777777" w:rsidR="003044BB" w:rsidRPr="00E77C69" w:rsidRDefault="003044BB" w:rsidP="007E1D60">
            <w:pPr>
              <w:snapToGrid w:val="0"/>
              <w:spacing w:before="100"/>
              <w:rPr>
                <w:rFonts w:cs="Arial"/>
                <w:sz w:val="14"/>
                <w:szCs w:val="22"/>
              </w:rPr>
            </w:pPr>
            <w:r w:rsidRPr="00E77C69">
              <w:rPr>
                <w:rFonts w:cs="Arial"/>
                <w:sz w:val="14"/>
                <w:szCs w:val="22"/>
              </w:rPr>
              <w:t>Se checara el horario en los relojes chocadores de la unidad por el proveedor.</w:t>
            </w:r>
          </w:p>
        </w:tc>
      </w:tr>
      <w:tr w:rsidR="003044BB" w:rsidRPr="00E77C69" w14:paraId="34080A39" w14:textId="77777777" w:rsidTr="00F21B8B">
        <w:trPr>
          <w:trHeight w:val="302"/>
          <w:jc w:val="center"/>
        </w:trPr>
        <w:tc>
          <w:tcPr>
            <w:tcW w:w="636" w:type="dxa"/>
          </w:tcPr>
          <w:p w14:paraId="2AB83A19"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4</w:t>
            </w:r>
          </w:p>
        </w:tc>
        <w:tc>
          <w:tcPr>
            <w:tcW w:w="2731" w:type="dxa"/>
          </w:tcPr>
          <w:p w14:paraId="789990D8" w14:textId="77777777" w:rsidR="003044BB" w:rsidRPr="00E77C69" w:rsidRDefault="003044BB" w:rsidP="007E1D60">
            <w:pPr>
              <w:snapToGrid w:val="0"/>
              <w:spacing w:before="100" w:after="119"/>
              <w:rPr>
                <w:rFonts w:cs="Arial"/>
                <w:sz w:val="14"/>
                <w:szCs w:val="22"/>
              </w:rPr>
            </w:pPr>
            <w:r w:rsidRPr="00E77C69">
              <w:rPr>
                <w:rFonts w:cs="Arial"/>
                <w:sz w:val="14"/>
                <w:szCs w:val="22"/>
              </w:rPr>
              <w:t>No. de remisión</w:t>
            </w:r>
          </w:p>
        </w:tc>
        <w:tc>
          <w:tcPr>
            <w:tcW w:w="5970" w:type="dxa"/>
          </w:tcPr>
          <w:p w14:paraId="36569E6A" w14:textId="77777777" w:rsidR="003044BB" w:rsidRPr="00E77C69" w:rsidRDefault="003044BB" w:rsidP="007E1D60">
            <w:pPr>
              <w:snapToGrid w:val="0"/>
              <w:spacing w:before="100"/>
              <w:rPr>
                <w:rFonts w:cs="Arial"/>
                <w:sz w:val="14"/>
                <w:szCs w:val="22"/>
              </w:rPr>
            </w:pPr>
            <w:r w:rsidRPr="00E77C69">
              <w:rPr>
                <w:rFonts w:cs="Arial"/>
                <w:sz w:val="14"/>
                <w:szCs w:val="22"/>
              </w:rPr>
              <w:t>Anotar el número de facturas que entrega el proveedor.</w:t>
            </w:r>
          </w:p>
        </w:tc>
      </w:tr>
      <w:tr w:rsidR="003044BB" w:rsidRPr="00E77C69" w14:paraId="5A1B438A" w14:textId="77777777" w:rsidTr="00F21B8B">
        <w:trPr>
          <w:trHeight w:val="302"/>
          <w:jc w:val="center"/>
        </w:trPr>
        <w:tc>
          <w:tcPr>
            <w:tcW w:w="636" w:type="dxa"/>
          </w:tcPr>
          <w:p w14:paraId="337CEBA6"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5</w:t>
            </w:r>
          </w:p>
        </w:tc>
        <w:tc>
          <w:tcPr>
            <w:tcW w:w="2731" w:type="dxa"/>
          </w:tcPr>
          <w:p w14:paraId="5A6908F5" w14:textId="77777777" w:rsidR="003044BB" w:rsidRPr="00E77C69" w:rsidRDefault="003044BB" w:rsidP="007E1D60">
            <w:pPr>
              <w:snapToGrid w:val="0"/>
              <w:spacing w:before="100" w:after="119"/>
              <w:rPr>
                <w:rFonts w:cs="Arial"/>
                <w:sz w:val="14"/>
                <w:szCs w:val="22"/>
              </w:rPr>
            </w:pPr>
            <w:r w:rsidRPr="00E77C69">
              <w:rPr>
                <w:rFonts w:cs="Arial"/>
                <w:sz w:val="14"/>
                <w:szCs w:val="22"/>
              </w:rPr>
              <w:t>Importe</w:t>
            </w:r>
          </w:p>
        </w:tc>
        <w:tc>
          <w:tcPr>
            <w:tcW w:w="5970" w:type="dxa"/>
          </w:tcPr>
          <w:p w14:paraId="0A898E0D" w14:textId="77777777" w:rsidR="003044BB" w:rsidRPr="00E77C69" w:rsidRDefault="003044BB" w:rsidP="007E1D60">
            <w:pPr>
              <w:snapToGrid w:val="0"/>
              <w:spacing w:before="100"/>
              <w:rPr>
                <w:rFonts w:cs="Arial"/>
                <w:sz w:val="14"/>
                <w:szCs w:val="22"/>
              </w:rPr>
            </w:pPr>
            <w:r w:rsidRPr="00E77C69">
              <w:rPr>
                <w:rFonts w:cs="Arial"/>
                <w:sz w:val="14"/>
                <w:szCs w:val="22"/>
              </w:rPr>
              <w:t>Anotar el importe total de las facturas recibidas.</w:t>
            </w:r>
          </w:p>
        </w:tc>
      </w:tr>
      <w:tr w:rsidR="003044BB" w:rsidRPr="00E77C69" w14:paraId="173B6B80" w14:textId="77777777" w:rsidTr="00F21B8B">
        <w:trPr>
          <w:trHeight w:val="20"/>
          <w:jc w:val="center"/>
        </w:trPr>
        <w:tc>
          <w:tcPr>
            <w:tcW w:w="636" w:type="dxa"/>
          </w:tcPr>
          <w:p w14:paraId="62FAF586"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6</w:t>
            </w:r>
          </w:p>
        </w:tc>
        <w:tc>
          <w:tcPr>
            <w:tcW w:w="2731" w:type="dxa"/>
          </w:tcPr>
          <w:p w14:paraId="50AA0133" w14:textId="77777777" w:rsidR="003044BB" w:rsidRPr="00E77C69" w:rsidRDefault="003044BB" w:rsidP="007E1D60">
            <w:pPr>
              <w:snapToGrid w:val="0"/>
              <w:spacing w:before="100" w:after="119"/>
              <w:rPr>
                <w:rFonts w:cs="Arial"/>
                <w:sz w:val="14"/>
                <w:szCs w:val="22"/>
              </w:rPr>
            </w:pPr>
            <w:r w:rsidRPr="00E77C69">
              <w:rPr>
                <w:rFonts w:cs="Arial"/>
                <w:sz w:val="14"/>
                <w:szCs w:val="22"/>
              </w:rPr>
              <w:t>Hora de recepción en el área</w:t>
            </w:r>
          </w:p>
        </w:tc>
        <w:tc>
          <w:tcPr>
            <w:tcW w:w="5970" w:type="dxa"/>
          </w:tcPr>
          <w:p w14:paraId="24FCF478" w14:textId="77777777" w:rsidR="003044BB" w:rsidRPr="00E77C69" w:rsidRDefault="003044BB" w:rsidP="007E1D60">
            <w:pPr>
              <w:snapToGrid w:val="0"/>
              <w:spacing w:before="100"/>
              <w:rPr>
                <w:rFonts w:cs="Arial"/>
                <w:sz w:val="14"/>
                <w:szCs w:val="22"/>
              </w:rPr>
            </w:pPr>
            <w:r w:rsidRPr="00E77C69">
              <w:rPr>
                <w:rFonts w:cs="Arial"/>
                <w:sz w:val="14"/>
                <w:szCs w:val="22"/>
              </w:rPr>
              <w:t>La Nutricionista dietista y/o auxiliar almacenista anotara la hora en la que se presenta el proveedor, verificando la hora de checada y no excederá más de 10 minutos.</w:t>
            </w:r>
          </w:p>
        </w:tc>
      </w:tr>
      <w:tr w:rsidR="003044BB" w:rsidRPr="00E77C69" w14:paraId="0241A0B1" w14:textId="77777777" w:rsidTr="00F21B8B">
        <w:trPr>
          <w:trHeight w:val="302"/>
          <w:jc w:val="center"/>
        </w:trPr>
        <w:tc>
          <w:tcPr>
            <w:tcW w:w="636" w:type="dxa"/>
          </w:tcPr>
          <w:p w14:paraId="5D97C10D"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7</w:t>
            </w:r>
          </w:p>
        </w:tc>
        <w:tc>
          <w:tcPr>
            <w:tcW w:w="2731" w:type="dxa"/>
          </w:tcPr>
          <w:p w14:paraId="21D5E85D"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solicitados</w:t>
            </w:r>
          </w:p>
        </w:tc>
        <w:tc>
          <w:tcPr>
            <w:tcW w:w="5970" w:type="dxa"/>
          </w:tcPr>
          <w:p w14:paraId="26400D0E" w14:textId="77777777" w:rsidR="003044BB" w:rsidRPr="00E77C69" w:rsidRDefault="003044BB" w:rsidP="007E1D60">
            <w:pPr>
              <w:snapToGrid w:val="0"/>
              <w:spacing w:before="100"/>
              <w:rPr>
                <w:rFonts w:cs="Arial"/>
                <w:sz w:val="14"/>
                <w:szCs w:val="22"/>
              </w:rPr>
            </w:pPr>
            <w:r w:rsidRPr="00E77C69">
              <w:rPr>
                <w:rFonts w:cs="Arial"/>
                <w:sz w:val="14"/>
                <w:szCs w:val="22"/>
              </w:rPr>
              <w:t>Anotara el número de alimentos solicitados para ese día.</w:t>
            </w:r>
          </w:p>
        </w:tc>
      </w:tr>
      <w:tr w:rsidR="003044BB" w:rsidRPr="00E77C69" w14:paraId="31724D23" w14:textId="77777777" w:rsidTr="00F21B8B">
        <w:trPr>
          <w:trHeight w:val="302"/>
          <w:jc w:val="center"/>
        </w:trPr>
        <w:tc>
          <w:tcPr>
            <w:tcW w:w="636" w:type="dxa"/>
          </w:tcPr>
          <w:p w14:paraId="2ABE482C"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8</w:t>
            </w:r>
          </w:p>
        </w:tc>
        <w:tc>
          <w:tcPr>
            <w:tcW w:w="2731" w:type="dxa"/>
          </w:tcPr>
          <w:p w14:paraId="60E3775B"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recibidos</w:t>
            </w:r>
          </w:p>
        </w:tc>
        <w:tc>
          <w:tcPr>
            <w:tcW w:w="5970" w:type="dxa"/>
          </w:tcPr>
          <w:p w14:paraId="1166D7D2" w14:textId="77777777" w:rsidR="003044BB" w:rsidRPr="00E77C69" w:rsidRDefault="003044BB" w:rsidP="007E1D60">
            <w:pPr>
              <w:snapToGrid w:val="0"/>
              <w:spacing w:before="100"/>
              <w:rPr>
                <w:rFonts w:cs="Arial"/>
                <w:sz w:val="14"/>
                <w:szCs w:val="22"/>
              </w:rPr>
            </w:pPr>
            <w:r w:rsidRPr="00E77C69">
              <w:rPr>
                <w:rFonts w:cs="Arial"/>
                <w:sz w:val="14"/>
                <w:szCs w:val="22"/>
              </w:rPr>
              <w:t>Anotara el número de alimentos recibidos.</w:t>
            </w:r>
          </w:p>
        </w:tc>
      </w:tr>
      <w:tr w:rsidR="003044BB" w:rsidRPr="00E77C69" w14:paraId="47007314" w14:textId="77777777" w:rsidTr="00F21B8B">
        <w:trPr>
          <w:trHeight w:val="302"/>
          <w:jc w:val="center"/>
        </w:trPr>
        <w:tc>
          <w:tcPr>
            <w:tcW w:w="636" w:type="dxa"/>
          </w:tcPr>
          <w:p w14:paraId="0905F3E3"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9</w:t>
            </w:r>
          </w:p>
        </w:tc>
        <w:tc>
          <w:tcPr>
            <w:tcW w:w="2731" w:type="dxa"/>
          </w:tcPr>
          <w:p w14:paraId="4469F979" w14:textId="77777777" w:rsidR="003044BB" w:rsidRPr="00E77C69" w:rsidRDefault="003044BB" w:rsidP="007E1D60">
            <w:pPr>
              <w:snapToGrid w:val="0"/>
              <w:spacing w:before="100"/>
              <w:rPr>
                <w:rFonts w:cs="Arial"/>
                <w:sz w:val="14"/>
                <w:szCs w:val="22"/>
              </w:rPr>
            </w:pPr>
            <w:r w:rsidRPr="00E77C69">
              <w:rPr>
                <w:rFonts w:cs="Arial"/>
                <w:sz w:val="14"/>
                <w:szCs w:val="22"/>
              </w:rPr>
              <w:t>Omisiones de alimentos</w:t>
            </w:r>
          </w:p>
        </w:tc>
        <w:tc>
          <w:tcPr>
            <w:tcW w:w="5970" w:type="dxa"/>
          </w:tcPr>
          <w:p w14:paraId="30945EAA" w14:textId="77777777" w:rsidR="003044BB" w:rsidRPr="00E77C69" w:rsidRDefault="003044BB" w:rsidP="007E1D60">
            <w:pPr>
              <w:snapToGrid w:val="0"/>
              <w:spacing w:before="100"/>
              <w:rPr>
                <w:rFonts w:cs="Arial"/>
                <w:sz w:val="14"/>
                <w:szCs w:val="22"/>
              </w:rPr>
            </w:pPr>
            <w:r w:rsidRPr="00E77C69">
              <w:rPr>
                <w:rFonts w:cs="Arial"/>
                <w:sz w:val="14"/>
                <w:szCs w:val="22"/>
              </w:rPr>
              <w:t>Anotara los alimentos que no fueron entregados.</w:t>
            </w:r>
          </w:p>
        </w:tc>
      </w:tr>
      <w:tr w:rsidR="003044BB" w:rsidRPr="00E77C69" w14:paraId="5F9AF281" w14:textId="77777777" w:rsidTr="00F21B8B">
        <w:trPr>
          <w:trHeight w:val="27"/>
          <w:jc w:val="center"/>
        </w:trPr>
        <w:tc>
          <w:tcPr>
            <w:tcW w:w="636" w:type="dxa"/>
          </w:tcPr>
          <w:p w14:paraId="774B9F81"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10</w:t>
            </w:r>
          </w:p>
        </w:tc>
        <w:tc>
          <w:tcPr>
            <w:tcW w:w="2731" w:type="dxa"/>
          </w:tcPr>
          <w:p w14:paraId="2B32FE84"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devueltos por mala calidad</w:t>
            </w:r>
          </w:p>
        </w:tc>
        <w:tc>
          <w:tcPr>
            <w:tcW w:w="5970" w:type="dxa"/>
          </w:tcPr>
          <w:p w14:paraId="5E5AE1F2" w14:textId="77777777" w:rsidR="003044BB" w:rsidRPr="00E77C69" w:rsidRDefault="003044BB" w:rsidP="007E1D60">
            <w:pPr>
              <w:snapToGrid w:val="0"/>
              <w:spacing w:before="100"/>
              <w:rPr>
                <w:rFonts w:cs="Arial"/>
                <w:sz w:val="14"/>
                <w:szCs w:val="22"/>
              </w:rPr>
            </w:pPr>
            <w:r w:rsidRPr="00E77C69">
              <w:rPr>
                <w:rFonts w:cs="Arial"/>
                <w:sz w:val="14"/>
                <w:szCs w:val="22"/>
              </w:rPr>
              <w:t>Anotara los alimentos que se regresaron por no cumplir con las características bromatológicas requeridas.</w:t>
            </w:r>
          </w:p>
        </w:tc>
      </w:tr>
      <w:tr w:rsidR="003044BB" w:rsidRPr="00E77C69" w14:paraId="018F3D3D" w14:textId="77777777" w:rsidTr="00F21B8B">
        <w:trPr>
          <w:trHeight w:val="27"/>
          <w:jc w:val="center"/>
        </w:trPr>
        <w:tc>
          <w:tcPr>
            <w:tcW w:w="636" w:type="dxa"/>
          </w:tcPr>
          <w:p w14:paraId="565626CA"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11</w:t>
            </w:r>
          </w:p>
        </w:tc>
        <w:tc>
          <w:tcPr>
            <w:tcW w:w="2731" w:type="dxa"/>
          </w:tcPr>
          <w:p w14:paraId="421AEAC0" w14:textId="77777777" w:rsidR="003044BB" w:rsidRPr="00E77C69" w:rsidRDefault="003044BB" w:rsidP="007E1D60">
            <w:pPr>
              <w:snapToGrid w:val="0"/>
              <w:spacing w:before="100" w:after="119"/>
              <w:rPr>
                <w:rFonts w:cs="Arial"/>
                <w:sz w:val="14"/>
                <w:szCs w:val="22"/>
              </w:rPr>
            </w:pPr>
            <w:r w:rsidRPr="00E77C69">
              <w:rPr>
                <w:rFonts w:cs="Arial"/>
                <w:sz w:val="14"/>
                <w:szCs w:val="22"/>
              </w:rPr>
              <w:t>Fecha y hora de reposición</w:t>
            </w:r>
          </w:p>
        </w:tc>
        <w:tc>
          <w:tcPr>
            <w:tcW w:w="5970" w:type="dxa"/>
          </w:tcPr>
          <w:p w14:paraId="1DAC99A6" w14:textId="77777777" w:rsidR="003044BB" w:rsidRPr="00E77C69" w:rsidRDefault="003044BB" w:rsidP="007E1D60">
            <w:pPr>
              <w:snapToGrid w:val="0"/>
              <w:spacing w:before="100"/>
              <w:rPr>
                <w:rFonts w:cs="Arial"/>
                <w:sz w:val="14"/>
                <w:szCs w:val="22"/>
              </w:rPr>
            </w:pPr>
            <w:r w:rsidRPr="00E77C69">
              <w:rPr>
                <w:rFonts w:cs="Arial"/>
                <w:sz w:val="14"/>
                <w:szCs w:val="22"/>
              </w:rPr>
              <w:t>Anotara la fecha y hora de reposición de los alimentos no recibidos o devueltos por mala calidad.</w:t>
            </w:r>
          </w:p>
        </w:tc>
      </w:tr>
      <w:tr w:rsidR="003044BB" w:rsidRPr="00E77C69" w14:paraId="4FDD69CC" w14:textId="77777777" w:rsidTr="00F21B8B">
        <w:trPr>
          <w:trHeight w:val="68"/>
          <w:jc w:val="center"/>
        </w:trPr>
        <w:tc>
          <w:tcPr>
            <w:tcW w:w="636" w:type="dxa"/>
          </w:tcPr>
          <w:p w14:paraId="6F2D0F05"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12</w:t>
            </w:r>
          </w:p>
        </w:tc>
        <w:tc>
          <w:tcPr>
            <w:tcW w:w="2731" w:type="dxa"/>
          </w:tcPr>
          <w:p w14:paraId="2EA6260F" w14:textId="77777777" w:rsidR="003044BB" w:rsidRPr="00E77C69" w:rsidRDefault="003044BB" w:rsidP="007E1D60">
            <w:pPr>
              <w:snapToGrid w:val="0"/>
              <w:spacing w:before="100" w:after="119"/>
              <w:rPr>
                <w:rFonts w:cs="Arial"/>
                <w:sz w:val="14"/>
                <w:szCs w:val="22"/>
              </w:rPr>
            </w:pPr>
            <w:r w:rsidRPr="00E77C69">
              <w:rPr>
                <w:rFonts w:cs="Arial"/>
                <w:sz w:val="14"/>
                <w:szCs w:val="22"/>
              </w:rPr>
              <w:t>Encargada del almacén de víveres</w:t>
            </w:r>
          </w:p>
        </w:tc>
        <w:tc>
          <w:tcPr>
            <w:tcW w:w="5970" w:type="dxa"/>
          </w:tcPr>
          <w:p w14:paraId="370EDA67" w14:textId="77777777" w:rsidR="003044BB" w:rsidRPr="00E77C69" w:rsidRDefault="003044BB" w:rsidP="007E1D60">
            <w:pPr>
              <w:snapToGrid w:val="0"/>
              <w:spacing w:before="100"/>
              <w:rPr>
                <w:rFonts w:cs="Arial"/>
                <w:sz w:val="14"/>
                <w:szCs w:val="22"/>
              </w:rPr>
            </w:pPr>
            <w:r w:rsidRPr="00E77C69">
              <w:rPr>
                <w:rFonts w:cs="Arial"/>
                <w:sz w:val="14"/>
                <w:szCs w:val="22"/>
              </w:rPr>
              <w:t>Anotara el nombre, firma y matricula de la persona que realiza el reporte.</w:t>
            </w:r>
          </w:p>
        </w:tc>
      </w:tr>
      <w:tr w:rsidR="003044BB" w:rsidRPr="00E77C69" w14:paraId="219978AF" w14:textId="77777777" w:rsidTr="00F21B8B">
        <w:trPr>
          <w:trHeight w:val="27"/>
          <w:jc w:val="center"/>
        </w:trPr>
        <w:tc>
          <w:tcPr>
            <w:tcW w:w="636" w:type="dxa"/>
          </w:tcPr>
          <w:p w14:paraId="7C30A2C7" w14:textId="77777777" w:rsidR="003044BB" w:rsidRPr="00E77C69" w:rsidRDefault="003044BB" w:rsidP="007E1D60">
            <w:pPr>
              <w:spacing w:before="100" w:after="119"/>
              <w:jc w:val="center"/>
              <w:rPr>
                <w:rFonts w:cs="Arial"/>
                <w:sz w:val="14"/>
                <w:szCs w:val="22"/>
              </w:rPr>
            </w:pPr>
            <w:r w:rsidRPr="00E77C69">
              <w:rPr>
                <w:rFonts w:cs="Arial"/>
                <w:sz w:val="14"/>
                <w:szCs w:val="22"/>
              </w:rPr>
              <w:t>13</w:t>
            </w:r>
          </w:p>
        </w:tc>
        <w:tc>
          <w:tcPr>
            <w:tcW w:w="2731" w:type="dxa"/>
          </w:tcPr>
          <w:p w14:paraId="70E1AD2B" w14:textId="77777777"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970" w:type="dxa"/>
          </w:tcPr>
          <w:p w14:paraId="1CBD34A6" w14:textId="77777777" w:rsidR="003044BB" w:rsidRPr="00E77C69" w:rsidRDefault="003044BB" w:rsidP="007E1D60">
            <w:pPr>
              <w:spacing w:before="100" w:after="119"/>
              <w:rPr>
                <w:rFonts w:cs="Arial"/>
                <w:sz w:val="14"/>
                <w:szCs w:val="22"/>
              </w:rPr>
            </w:pPr>
            <w:r w:rsidRPr="00E77C69">
              <w:rPr>
                <w:rFonts w:cs="Arial"/>
                <w:sz w:val="14"/>
                <w:szCs w:val="22"/>
              </w:rPr>
              <w:t>Anotara nombre y firma del proveedor.</w:t>
            </w:r>
          </w:p>
        </w:tc>
      </w:tr>
    </w:tbl>
    <w:p w14:paraId="17B783C7" w14:textId="77777777" w:rsidR="003044BB" w:rsidRDefault="003044BB" w:rsidP="003044BB">
      <w:pPr>
        <w:numPr>
          <w:ilvl w:val="12"/>
          <w:numId w:val="0"/>
        </w:numPr>
        <w:ind w:right="-93"/>
        <w:jc w:val="both"/>
        <w:rPr>
          <w:rFonts w:cs="Arial"/>
          <w:sz w:val="18"/>
          <w:szCs w:val="18"/>
        </w:rPr>
      </w:pPr>
    </w:p>
    <w:p w14:paraId="76473797" w14:textId="77777777" w:rsidR="003044BB" w:rsidRPr="00B443FC" w:rsidRDefault="003044BB" w:rsidP="003044BB">
      <w:pPr>
        <w:tabs>
          <w:tab w:val="left" w:pos="3957"/>
        </w:tabs>
        <w:rPr>
          <w:rFonts w:ascii="Arial Narrow" w:hAnsi="Arial Narrow"/>
          <w:b/>
          <w:sz w:val="36"/>
          <w:szCs w:val="36"/>
        </w:rPr>
      </w:pPr>
    </w:p>
    <w:p w14:paraId="252C94F1" w14:textId="77777777" w:rsidR="003044BB" w:rsidRPr="00B443FC" w:rsidRDefault="003044BB" w:rsidP="003044BB">
      <w:pPr>
        <w:tabs>
          <w:tab w:val="left" w:pos="3957"/>
        </w:tabs>
        <w:rPr>
          <w:rFonts w:ascii="Arial Narrow" w:hAnsi="Arial Narrow"/>
          <w:b/>
          <w:sz w:val="36"/>
          <w:szCs w:val="36"/>
        </w:rPr>
      </w:pPr>
    </w:p>
    <w:p w14:paraId="74C2A72B" w14:textId="77777777" w:rsidR="003044BB" w:rsidRDefault="003044BB" w:rsidP="00A8690E">
      <w:pPr>
        <w:tabs>
          <w:tab w:val="left" w:pos="3957"/>
        </w:tabs>
        <w:rPr>
          <w:rFonts w:ascii="Arial Narrow" w:hAnsi="Arial Narrow"/>
          <w:b/>
          <w:sz w:val="20"/>
          <w:szCs w:val="20"/>
        </w:rPr>
      </w:pPr>
    </w:p>
    <w:p w14:paraId="717F8F34" w14:textId="77777777" w:rsidR="00A9311F" w:rsidRDefault="00A9311F" w:rsidP="00A8690E">
      <w:pPr>
        <w:tabs>
          <w:tab w:val="left" w:pos="3957"/>
        </w:tabs>
        <w:rPr>
          <w:rFonts w:ascii="Arial Narrow" w:hAnsi="Arial Narrow"/>
          <w:b/>
          <w:sz w:val="20"/>
          <w:szCs w:val="20"/>
        </w:rPr>
      </w:pPr>
    </w:p>
    <w:p w14:paraId="45A5ACDC" w14:textId="77777777" w:rsidR="00A9311F" w:rsidRDefault="00A9311F" w:rsidP="00A8690E">
      <w:pPr>
        <w:tabs>
          <w:tab w:val="left" w:pos="3957"/>
        </w:tabs>
        <w:rPr>
          <w:rFonts w:ascii="Arial Narrow" w:hAnsi="Arial Narrow"/>
          <w:b/>
          <w:sz w:val="20"/>
          <w:szCs w:val="20"/>
        </w:rPr>
      </w:pPr>
    </w:p>
    <w:p w14:paraId="7FE54E35" w14:textId="77777777" w:rsidR="00A9311F" w:rsidRDefault="00A9311F" w:rsidP="00A8690E">
      <w:pPr>
        <w:tabs>
          <w:tab w:val="left" w:pos="3957"/>
        </w:tabs>
        <w:rPr>
          <w:rFonts w:ascii="Arial Narrow" w:hAnsi="Arial Narrow"/>
          <w:b/>
          <w:sz w:val="20"/>
          <w:szCs w:val="20"/>
        </w:rPr>
      </w:pPr>
    </w:p>
    <w:p w14:paraId="1AF642BD" w14:textId="77777777" w:rsidR="00A9311F" w:rsidRDefault="00A9311F" w:rsidP="00A8690E">
      <w:pPr>
        <w:tabs>
          <w:tab w:val="left" w:pos="3957"/>
        </w:tabs>
        <w:rPr>
          <w:rFonts w:ascii="Arial Narrow" w:hAnsi="Arial Narrow"/>
          <w:b/>
          <w:sz w:val="20"/>
          <w:szCs w:val="20"/>
        </w:rPr>
      </w:pPr>
    </w:p>
    <w:p w14:paraId="746B0D52" w14:textId="77777777" w:rsidR="00A9311F" w:rsidRDefault="00A9311F" w:rsidP="00A8690E">
      <w:pPr>
        <w:tabs>
          <w:tab w:val="left" w:pos="3957"/>
        </w:tabs>
        <w:rPr>
          <w:rFonts w:ascii="Arial Narrow" w:hAnsi="Arial Narrow"/>
          <w:b/>
          <w:sz w:val="20"/>
          <w:szCs w:val="20"/>
        </w:rPr>
      </w:pPr>
    </w:p>
    <w:p w14:paraId="49EAF9A0" w14:textId="77777777" w:rsidR="00A9311F" w:rsidRDefault="00A9311F" w:rsidP="00A8690E">
      <w:pPr>
        <w:tabs>
          <w:tab w:val="left" w:pos="3957"/>
        </w:tabs>
        <w:rPr>
          <w:rFonts w:ascii="Arial Narrow" w:hAnsi="Arial Narrow"/>
          <w:b/>
          <w:sz w:val="20"/>
          <w:szCs w:val="20"/>
        </w:rPr>
      </w:pPr>
    </w:p>
    <w:p w14:paraId="56774C1C" w14:textId="77777777" w:rsidR="00A9311F" w:rsidRDefault="00A9311F" w:rsidP="00A8690E">
      <w:pPr>
        <w:tabs>
          <w:tab w:val="left" w:pos="3957"/>
        </w:tabs>
        <w:rPr>
          <w:rFonts w:ascii="Arial Narrow" w:hAnsi="Arial Narrow"/>
          <w:b/>
          <w:sz w:val="20"/>
          <w:szCs w:val="20"/>
        </w:rPr>
      </w:pPr>
    </w:p>
    <w:p w14:paraId="39AFB7F9" w14:textId="77777777" w:rsidR="00A9311F" w:rsidRDefault="00A9311F" w:rsidP="00A8690E">
      <w:pPr>
        <w:tabs>
          <w:tab w:val="left" w:pos="3957"/>
        </w:tabs>
        <w:rPr>
          <w:rFonts w:ascii="Arial Narrow" w:hAnsi="Arial Narrow"/>
          <w:b/>
          <w:sz w:val="20"/>
          <w:szCs w:val="20"/>
        </w:rPr>
      </w:pPr>
    </w:p>
    <w:p w14:paraId="25319138" w14:textId="77777777" w:rsidR="00A9311F" w:rsidRDefault="00A9311F" w:rsidP="00A8690E">
      <w:pPr>
        <w:tabs>
          <w:tab w:val="left" w:pos="3957"/>
        </w:tabs>
        <w:rPr>
          <w:rFonts w:ascii="Arial Narrow" w:hAnsi="Arial Narrow"/>
          <w:b/>
          <w:sz w:val="20"/>
          <w:szCs w:val="20"/>
        </w:rPr>
      </w:pPr>
    </w:p>
    <w:p w14:paraId="799CC8F0" w14:textId="77777777" w:rsidR="00A9311F" w:rsidRDefault="00A9311F" w:rsidP="00A8690E">
      <w:pPr>
        <w:tabs>
          <w:tab w:val="left" w:pos="3957"/>
        </w:tabs>
        <w:rPr>
          <w:rFonts w:ascii="Arial Narrow" w:hAnsi="Arial Narrow"/>
          <w:b/>
          <w:sz w:val="20"/>
          <w:szCs w:val="20"/>
        </w:rPr>
      </w:pPr>
    </w:p>
    <w:p w14:paraId="0ED596DA" w14:textId="767F3EB9" w:rsidR="00A9311F" w:rsidRPr="00A9311F" w:rsidRDefault="00A9311F" w:rsidP="00A9311F">
      <w:pPr>
        <w:tabs>
          <w:tab w:val="left" w:pos="3957"/>
        </w:tabs>
        <w:jc w:val="center"/>
        <w:rPr>
          <w:rFonts w:ascii="Arial Narrow" w:hAnsi="Arial Narrow"/>
          <w:b/>
          <w:szCs w:val="20"/>
        </w:rPr>
      </w:pPr>
      <w:r w:rsidRPr="00A9311F">
        <w:rPr>
          <w:rFonts w:ascii="Arial Narrow" w:hAnsi="Arial Narrow"/>
          <w:b/>
          <w:szCs w:val="20"/>
        </w:rPr>
        <w:t>ANEXO 25 (VEINTICINCO)</w:t>
      </w:r>
    </w:p>
    <w:p w14:paraId="3308DFD2" w14:textId="0A962B55" w:rsidR="00A9311F" w:rsidRDefault="00A9311F" w:rsidP="00A9311F">
      <w:pPr>
        <w:tabs>
          <w:tab w:val="left" w:pos="3957"/>
        </w:tabs>
        <w:jc w:val="center"/>
        <w:rPr>
          <w:rFonts w:ascii="Arial Narrow" w:hAnsi="Arial Narrow"/>
          <w:b/>
          <w:szCs w:val="20"/>
        </w:rPr>
      </w:pPr>
      <w:r w:rsidRPr="00A9311F">
        <w:rPr>
          <w:rFonts w:ascii="Arial Narrow" w:hAnsi="Arial Narrow"/>
          <w:b/>
          <w:szCs w:val="20"/>
        </w:rPr>
        <w:t>DICTAMEN DE DISPONIBILIDAD PRESUPUESTAL PREVIO</w:t>
      </w:r>
    </w:p>
    <w:p w14:paraId="3E09138D" w14:textId="77777777" w:rsidR="00A9311F" w:rsidRDefault="00A9311F" w:rsidP="00A9311F">
      <w:pPr>
        <w:tabs>
          <w:tab w:val="left" w:pos="3957"/>
        </w:tabs>
        <w:jc w:val="center"/>
        <w:rPr>
          <w:rFonts w:ascii="Arial Narrow" w:hAnsi="Arial Narrow"/>
          <w:b/>
          <w:szCs w:val="20"/>
        </w:rPr>
      </w:pPr>
    </w:p>
    <w:p w14:paraId="7D3FE07C" w14:textId="53BAF721" w:rsidR="00A9311F" w:rsidRDefault="00A9311F" w:rsidP="00A9311F">
      <w:pPr>
        <w:tabs>
          <w:tab w:val="left" w:pos="3957"/>
        </w:tabs>
        <w:jc w:val="center"/>
        <w:rPr>
          <w:rFonts w:ascii="Arial Narrow" w:hAnsi="Arial Narrow"/>
          <w:b/>
          <w:szCs w:val="20"/>
        </w:rPr>
      </w:pPr>
    </w:p>
    <w:p w14:paraId="42850CE7" w14:textId="77777777" w:rsidR="00A9311F" w:rsidRDefault="00A9311F" w:rsidP="00A9311F">
      <w:pPr>
        <w:tabs>
          <w:tab w:val="left" w:pos="3957"/>
        </w:tabs>
        <w:jc w:val="center"/>
        <w:rPr>
          <w:rFonts w:ascii="Arial Narrow" w:hAnsi="Arial Narrow"/>
          <w:b/>
          <w:szCs w:val="20"/>
        </w:rPr>
      </w:pPr>
    </w:p>
    <w:p w14:paraId="054CD110" w14:textId="77777777" w:rsidR="00A9311F" w:rsidRDefault="00A9311F" w:rsidP="00A9311F">
      <w:pPr>
        <w:tabs>
          <w:tab w:val="left" w:pos="3957"/>
        </w:tabs>
        <w:jc w:val="center"/>
        <w:rPr>
          <w:rFonts w:ascii="Arial Narrow" w:hAnsi="Arial Narrow"/>
          <w:b/>
          <w:szCs w:val="20"/>
        </w:rPr>
      </w:pPr>
    </w:p>
    <w:p w14:paraId="6EFD0FCD" w14:textId="77777777" w:rsidR="00A9311F" w:rsidRDefault="00A9311F" w:rsidP="00A9311F">
      <w:pPr>
        <w:tabs>
          <w:tab w:val="left" w:pos="3957"/>
        </w:tabs>
        <w:jc w:val="center"/>
        <w:rPr>
          <w:rFonts w:ascii="Arial Narrow" w:hAnsi="Arial Narrow"/>
          <w:b/>
          <w:szCs w:val="20"/>
        </w:rPr>
      </w:pPr>
    </w:p>
    <w:p w14:paraId="7D542620" w14:textId="77777777" w:rsidR="00A9311F" w:rsidRDefault="00A9311F" w:rsidP="00A9311F">
      <w:pPr>
        <w:tabs>
          <w:tab w:val="left" w:pos="3957"/>
        </w:tabs>
        <w:jc w:val="center"/>
        <w:rPr>
          <w:rFonts w:ascii="Arial Narrow" w:hAnsi="Arial Narrow"/>
          <w:b/>
          <w:szCs w:val="20"/>
        </w:rPr>
      </w:pPr>
    </w:p>
    <w:p w14:paraId="2047A72B" w14:textId="77777777" w:rsidR="00A9311F" w:rsidRDefault="00A9311F" w:rsidP="00A9311F">
      <w:pPr>
        <w:tabs>
          <w:tab w:val="left" w:pos="3957"/>
        </w:tabs>
        <w:jc w:val="center"/>
        <w:rPr>
          <w:rFonts w:ascii="Arial Narrow" w:hAnsi="Arial Narrow"/>
          <w:b/>
          <w:szCs w:val="20"/>
        </w:rPr>
      </w:pPr>
    </w:p>
    <w:p w14:paraId="77E4D4BD" w14:textId="77777777" w:rsidR="00A9311F" w:rsidRDefault="00A9311F" w:rsidP="00A9311F">
      <w:pPr>
        <w:tabs>
          <w:tab w:val="left" w:pos="3957"/>
        </w:tabs>
        <w:jc w:val="center"/>
        <w:rPr>
          <w:rFonts w:ascii="Arial Narrow" w:hAnsi="Arial Narrow"/>
          <w:b/>
          <w:szCs w:val="20"/>
        </w:rPr>
      </w:pPr>
    </w:p>
    <w:p w14:paraId="20C258BD" w14:textId="46A78614" w:rsidR="00A9311F" w:rsidRPr="00A9311F" w:rsidRDefault="00A9311F" w:rsidP="00A9311F">
      <w:pPr>
        <w:tabs>
          <w:tab w:val="left" w:pos="3957"/>
        </w:tabs>
        <w:jc w:val="center"/>
        <w:rPr>
          <w:rFonts w:ascii="Arial Narrow" w:hAnsi="Arial Narrow"/>
          <w:b/>
          <w:szCs w:val="20"/>
        </w:rPr>
      </w:pPr>
      <w:bookmarkStart w:id="36" w:name="_GoBack"/>
      <w:bookmarkEnd w:id="36"/>
    </w:p>
    <w:sectPr w:rsidR="00A9311F" w:rsidRPr="00A9311F" w:rsidSect="00787ED0">
      <w:headerReference w:type="default" r:id="rId13"/>
      <w:footerReference w:type="even" r:id="rId14"/>
      <w:footerReference w:type="default" r:id="rId15"/>
      <w:type w:val="oddPage"/>
      <w:pgSz w:w="12242" w:h="15842" w:code="1"/>
      <w:pgMar w:top="238" w:right="851" w:bottom="567" w:left="851"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B5980" w14:textId="77777777" w:rsidR="004C486B" w:rsidRDefault="004C486B">
      <w:r>
        <w:separator/>
      </w:r>
    </w:p>
  </w:endnote>
  <w:endnote w:type="continuationSeparator" w:id="0">
    <w:p w14:paraId="2AF406BC" w14:textId="77777777" w:rsidR="004C486B" w:rsidRDefault="004C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000000000000000"/>
    <w:charset w:val="00"/>
    <w:family w:val="auto"/>
    <w:pitch w:val="variable"/>
    <w:sig w:usb0="A00002FF" w:usb1="4000207B" w:usb2="00000000" w:usb3="00000000" w:csb0="00000197"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13EE1" w14:textId="77777777" w:rsidR="00611D7E" w:rsidRDefault="00611D7E" w:rsidP="007E1D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D6237D" w14:textId="77777777" w:rsidR="00611D7E" w:rsidRDefault="00611D7E" w:rsidP="007E1D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D18C4" w14:textId="77777777" w:rsidR="00611D7E" w:rsidRPr="00F52550" w:rsidRDefault="00611D7E" w:rsidP="007E1D60">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F21B8B">
      <w:rPr>
        <w:rStyle w:val="Nmerodepgina"/>
        <w:rFonts w:ascii="Calibri" w:hAnsi="Calibri"/>
        <w:noProof/>
        <w:sz w:val="18"/>
        <w:szCs w:val="14"/>
      </w:rPr>
      <w:t>1</w:t>
    </w:r>
    <w:r w:rsidRPr="00F52550">
      <w:rPr>
        <w:rStyle w:val="Nmerodepgina"/>
        <w:rFonts w:ascii="Calibri" w:hAnsi="Calibri"/>
        <w:sz w:val="18"/>
        <w:szCs w:val="14"/>
      </w:rPr>
      <w:fldChar w:fldCharType="end"/>
    </w:r>
  </w:p>
  <w:p w14:paraId="7E2C01AC" w14:textId="77777777" w:rsidR="00611D7E" w:rsidRDefault="00611D7E" w:rsidP="007E1D6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CC57D" w14:textId="77777777" w:rsidR="00611D7E" w:rsidRDefault="00611D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14:paraId="7E211397" w14:textId="77777777" w:rsidR="00611D7E" w:rsidRDefault="00611D7E">
    <w:pPr>
      <w:pStyle w:val="Piedepgina"/>
    </w:pPr>
  </w:p>
  <w:p w14:paraId="581A623B" w14:textId="77777777" w:rsidR="00611D7E" w:rsidRDefault="00611D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D66C" w14:textId="77777777" w:rsidR="00611D7E" w:rsidRDefault="00611D7E" w:rsidP="00FE762D">
    <w:pPr>
      <w:pStyle w:val="Piedepgina"/>
      <w:framePr w:wrap="around" w:vAnchor="text" w:hAnchor="page" w:x="1315" w:y="32"/>
      <w:rPr>
        <w:rStyle w:val="Nmerodepgina"/>
      </w:rPr>
    </w:pPr>
    <w:r>
      <w:rPr>
        <w:rStyle w:val="Nmerodepgina"/>
      </w:rPr>
      <w:fldChar w:fldCharType="begin"/>
    </w:r>
    <w:r>
      <w:rPr>
        <w:rStyle w:val="Nmerodepgina"/>
      </w:rPr>
      <w:instrText xml:space="preserve">PAGE  </w:instrText>
    </w:r>
    <w:r>
      <w:rPr>
        <w:rStyle w:val="Nmerodepgina"/>
      </w:rPr>
      <w:fldChar w:fldCharType="separate"/>
    </w:r>
    <w:r w:rsidR="00F21B8B">
      <w:rPr>
        <w:rStyle w:val="Nmerodepgina"/>
        <w:noProof/>
      </w:rPr>
      <w:t>62</w:t>
    </w:r>
    <w:r>
      <w:rPr>
        <w:rStyle w:val="Nmerodepgina"/>
      </w:rPr>
      <w:fldChar w:fldCharType="end"/>
    </w:r>
  </w:p>
  <w:tbl>
    <w:tblPr>
      <w:tblW w:w="9994" w:type="dxa"/>
      <w:tblLayout w:type="fixed"/>
      <w:tblCellMar>
        <w:left w:w="71" w:type="dxa"/>
        <w:right w:w="71" w:type="dxa"/>
      </w:tblCellMar>
      <w:tblLook w:val="0000" w:firstRow="0" w:lastRow="0" w:firstColumn="0" w:lastColumn="0" w:noHBand="0" w:noVBand="0"/>
    </w:tblPr>
    <w:tblGrid>
      <w:gridCol w:w="5138"/>
      <w:gridCol w:w="4856"/>
    </w:tblGrid>
    <w:tr w:rsidR="00611D7E" w:rsidRPr="00C247C4" w14:paraId="51789AC1" w14:textId="77777777">
      <w:trPr>
        <w:cantSplit/>
        <w:trHeight w:val="347"/>
      </w:trPr>
      <w:tc>
        <w:tcPr>
          <w:tcW w:w="5138" w:type="dxa"/>
          <w:tcBorders>
            <w:top w:val="single" w:sz="6" w:space="0" w:color="auto"/>
          </w:tcBorders>
        </w:tcPr>
        <w:p w14:paraId="043DD83C" w14:textId="77777777" w:rsidR="00611D7E" w:rsidRPr="00C247C4" w:rsidRDefault="00611D7E">
          <w:pPr>
            <w:pStyle w:val="Piedepgina"/>
            <w:ind w:right="142"/>
            <w:rPr>
              <w:rFonts w:ascii="Arial" w:hAnsi="Arial"/>
              <w:sz w:val="16"/>
              <w:szCs w:val="16"/>
            </w:rPr>
          </w:pPr>
          <w:r>
            <w:rPr>
              <w:rFonts w:ascii="Arial" w:hAnsi="Arial"/>
              <w:sz w:val="16"/>
              <w:szCs w:val="16"/>
            </w:rPr>
            <w:t xml:space="preserve">                                                             </w:t>
          </w:r>
        </w:p>
      </w:tc>
      <w:tc>
        <w:tcPr>
          <w:tcW w:w="4856" w:type="dxa"/>
          <w:tcBorders>
            <w:top w:val="single" w:sz="6" w:space="0" w:color="auto"/>
          </w:tcBorders>
          <w:vAlign w:val="center"/>
        </w:tcPr>
        <w:p w14:paraId="539D37F5" w14:textId="77777777" w:rsidR="00611D7E" w:rsidRPr="00C247C4" w:rsidRDefault="00611D7E" w:rsidP="00FE762D">
          <w:pPr>
            <w:pStyle w:val="Piedepgina"/>
            <w:ind w:right="142"/>
            <w:jc w:val="center"/>
            <w:rPr>
              <w:b/>
              <w:sz w:val="16"/>
              <w:szCs w:val="16"/>
            </w:rPr>
          </w:pPr>
        </w:p>
      </w:tc>
    </w:tr>
  </w:tbl>
  <w:p w14:paraId="1AD5B568" w14:textId="3E10BFA0" w:rsidR="00611D7E" w:rsidRDefault="00611D7E">
    <w:pPr>
      <w:pStyle w:val="Piedepgina"/>
      <w:jc w:val="center"/>
    </w:pPr>
    <w:r w:rsidRPr="00C247C4">
      <w:rPr>
        <w:rFonts w:ascii="Arial" w:hAnsi="Arial"/>
        <w:sz w:val="16"/>
        <w:szCs w:val="16"/>
      </w:rPr>
      <w:t xml:space="preserve"> </w:t>
    </w:r>
  </w:p>
  <w:p w14:paraId="2EF36ED0" w14:textId="77777777" w:rsidR="00611D7E" w:rsidRDefault="00611D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B1FB1" w14:textId="77777777" w:rsidR="004C486B" w:rsidRDefault="004C486B">
      <w:r>
        <w:separator/>
      </w:r>
    </w:p>
  </w:footnote>
  <w:footnote w:type="continuationSeparator" w:id="0">
    <w:p w14:paraId="074D5E71" w14:textId="77777777" w:rsidR="004C486B" w:rsidRDefault="004C4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26" w:type="dxa"/>
      <w:tblInd w:w="2812" w:type="dxa"/>
      <w:tblBorders>
        <w:bottom w:val="single" w:sz="4" w:space="0" w:color="auto"/>
      </w:tblBorders>
      <w:tblLayout w:type="fixed"/>
      <w:tblCellMar>
        <w:left w:w="70" w:type="dxa"/>
        <w:right w:w="70" w:type="dxa"/>
      </w:tblCellMar>
      <w:tblLook w:val="0000" w:firstRow="0" w:lastRow="0" w:firstColumn="0" w:lastColumn="0" w:noHBand="0" w:noVBand="0"/>
    </w:tblPr>
    <w:tblGrid>
      <w:gridCol w:w="920"/>
      <w:gridCol w:w="3390"/>
      <w:gridCol w:w="3416"/>
    </w:tblGrid>
    <w:tr w:rsidR="00611D7E" w:rsidRPr="0006172D" w14:paraId="50168EBC" w14:textId="77777777" w:rsidTr="007E1D60">
      <w:trPr>
        <w:cantSplit/>
        <w:trHeight w:val="769"/>
      </w:trPr>
      <w:tc>
        <w:tcPr>
          <w:tcW w:w="920" w:type="dxa"/>
          <w:vAlign w:val="center"/>
        </w:tcPr>
        <w:p w14:paraId="6BB8E675" w14:textId="77777777" w:rsidR="00611D7E" w:rsidRPr="0006172D" w:rsidRDefault="00611D7E" w:rsidP="007E1D60">
          <w:pPr>
            <w:pStyle w:val="Encabezado"/>
            <w:rPr>
              <w:b/>
              <w:sz w:val="18"/>
              <w:szCs w:val="18"/>
            </w:rPr>
          </w:pPr>
          <w:r>
            <w:rPr>
              <w:noProof/>
            </w:rPr>
            <w:pict w14:anchorId="76327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2050" type="#_x0000_t75" style="position:absolute;margin-left:-162.1pt;margin-top:7.5pt;width:157.55pt;height:50.25pt;z-index:-251658752;visibility:visible">
                <v:imagedata r:id="rId1" o:title="" croptop="4015f" cropbottom="57334f" cropleft="4317f" cropright="44230f"/>
              </v:shape>
            </w:pict>
          </w:r>
        </w:p>
        <w:p w14:paraId="2F6E0972" w14:textId="77777777" w:rsidR="00611D7E" w:rsidRPr="0006172D" w:rsidRDefault="00611D7E" w:rsidP="007E1D60">
          <w:pPr>
            <w:pStyle w:val="Encabezado"/>
            <w:jc w:val="center"/>
            <w:rPr>
              <w:sz w:val="18"/>
              <w:szCs w:val="18"/>
              <w:lang w:val="en-US"/>
            </w:rPr>
          </w:pPr>
          <w:r>
            <w:rPr>
              <w:b/>
              <w:sz w:val="18"/>
              <w:szCs w:val="18"/>
            </w:rPr>
            <w:pict w14:anchorId="092857B1">
              <v:shape id="_x0000_i1025" type="#_x0000_t75" style="width:38.8pt;height:49.45pt" fillcolor="window">
                <v:imagedata r:id="rId2" o:title=""/>
              </v:shape>
            </w:pict>
          </w:r>
        </w:p>
      </w:tc>
      <w:tc>
        <w:tcPr>
          <w:tcW w:w="3390" w:type="dxa"/>
          <w:vAlign w:val="center"/>
        </w:tcPr>
        <w:p w14:paraId="2B6D2651" w14:textId="77777777" w:rsidR="00611D7E" w:rsidRPr="00BB59C4" w:rsidRDefault="00611D7E" w:rsidP="007E1D60">
          <w:pPr>
            <w:jc w:val="center"/>
            <w:rPr>
              <w:rFonts w:cs="Arial"/>
              <w:b/>
              <w:bCs w:val="0"/>
              <w:sz w:val="14"/>
              <w:szCs w:val="14"/>
              <w:lang w:val="pt-BR"/>
            </w:rPr>
          </w:pPr>
          <w:bookmarkStart w:id="35" w:name="M5"/>
          <w:bookmarkEnd w:id="35"/>
          <w:r w:rsidRPr="00BB59C4">
            <w:rPr>
              <w:rFonts w:cs="Arial"/>
              <w:b/>
              <w:bCs w:val="0"/>
              <w:sz w:val="14"/>
              <w:szCs w:val="14"/>
              <w:lang w:val="pt-BR"/>
            </w:rPr>
            <w:t>INSTITUTO MEXICANO DEL SEGURO SOCIAL</w:t>
          </w:r>
        </w:p>
        <w:p w14:paraId="307CA13F" w14:textId="77777777" w:rsidR="00611D7E" w:rsidRPr="00BB59C4" w:rsidRDefault="00611D7E" w:rsidP="007E1D60">
          <w:pPr>
            <w:jc w:val="center"/>
            <w:rPr>
              <w:rFonts w:cs="Arial"/>
              <w:b/>
              <w:bCs w:val="0"/>
              <w:sz w:val="14"/>
              <w:szCs w:val="14"/>
              <w:lang w:val="es-ES_tradnl"/>
            </w:rPr>
          </w:pPr>
          <w:r w:rsidRPr="00BB59C4">
            <w:rPr>
              <w:rFonts w:cs="Arial"/>
              <w:b/>
              <w:bCs w:val="0"/>
              <w:sz w:val="14"/>
              <w:szCs w:val="14"/>
              <w:lang w:val="es-ES_tradnl"/>
            </w:rPr>
            <w:t>UNIDAD MEDICA DE ALTA ESPECIALIDAD</w:t>
          </w:r>
        </w:p>
        <w:p w14:paraId="55CAB7E7" w14:textId="77777777" w:rsidR="00611D7E" w:rsidRDefault="00611D7E" w:rsidP="007E1D60">
          <w:pPr>
            <w:pStyle w:val="Encabezado"/>
            <w:jc w:val="center"/>
            <w:rPr>
              <w:b/>
              <w:bCs/>
              <w:sz w:val="14"/>
              <w:szCs w:val="14"/>
            </w:rPr>
          </w:pPr>
          <w:r w:rsidRPr="00BB59C4">
            <w:rPr>
              <w:b/>
              <w:bCs/>
              <w:sz w:val="14"/>
              <w:szCs w:val="14"/>
            </w:rPr>
            <w:t>HOSPITAL DE TRAUMATOLOGIA Y ORTOPEDIA</w:t>
          </w:r>
        </w:p>
        <w:p w14:paraId="1708DA9F" w14:textId="49B7D6AF" w:rsidR="00611D7E" w:rsidRPr="00BB59C4" w:rsidRDefault="00611D7E" w:rsidP="00611D7E">
          <w:pPr>
            <w:jc w:val="center"/>
            <w:rPr>
              <w:rFonts w:cs="Arial"/>
              <w:b/>
              <w:bCs w:val="0"/>
              <w:sz w:val="14"/>
              <w:szCs w:val="14"/>
              <w:lang w:val="pt-BR"/>
            </w:rPr>
          </w:pPr>
          <w:r>
            <w:rPr>
              <w:rFonts w:cs="Arial"/>
              <w:b/>
              <w:bCs w:val="0"/>
              <w:sz w:val="14"/>
              <w:szCs w:val="14"/>
              <w:lang w:val="pt-BR"/>
            </w:rPr>
            <w:t xml:space="preserve"> DEL </w:t>
          </w:r>
          <w:r w:rsidRPr="00BB59C4">
            <w:rPr>
              <w:rFonts w:cs="Arial"/>
              <w:b/>
              <w:bCs w:val="0"/>
              <w:sz w:val="14"/>
              <w:szCs w:val="14"/>
              <w:lang w:val="pt-BR"/>
            </w:rPr>
            <w:t>C.M.N. “MANUEL AVILA CAMACHO”</w:t>
          </w:r>
        </w:p>
        <w:p w14:paraId="3842C328" w14:textId="2CB3D802" w:rsidR="00611D7E" w:rsidRPr="0006172D" w:rsidRDefault="00611D7E" w:rsidP="007E1D60">
          <w:pPr>
            <w:pStyle w:val="Encabezado"/>
            <w:jc w:val="center"/>
            <w:rPr>
              <w:b/>
              <w:sz w:val="18"/>
              <w:szCs w:val="18"/>
              <w:lang w:val="es-ES"/>
            </w:rPr>
          </w:pPr>
          <w:r>
            <w:rPr>
              <w:b/>
              <w:bCs/>
              <w:sz w:val="14"/>
              <w:szCs w:val="14"/>
              <w:lang w:val="pt-BR"/>
            </w:rPr>
            <w:t>EN</w:t>
          </w:r>
          <w:r>
            <w:rPr>
              <w:b/>
              <w:bCs/>
              <w:sz w:val="14"/>
              <w:szCs w:val="14"/>
            </w:rPr>
            <w:t xml:space="preserve"> </w:t>
          </w:r>
          <w:r w:rsidRPr="00BB59C4">
            <w:rPr>
              <w:b/>
              <w:bCs/>
              <w:sz w:val="14"/>
              <w:szCs w:val="14"/>
            </w:rPr>
            <w:t>PUEBLA</w:t>
          </w:r>
        </w:p>
      </w:tc>
      <w:tc>
        <w:tcPr>
          <w:tcW w:w="3416" w:type="dxa"/>
          <w:vAlign w:val="center"/>
        </w:tcPr>
        <w:p w14:paraId="2EB67495" w14:textId="77777777" w:rsidR="00611D7E" w:rsidRDefault="00611D7E" w:rsidP="007E1D60">
          <w:pPr>
            <w:pStyle w:val="Encabezado"/>
            <w:jc w:val="center"/>
            <w:rPr>
              <w:rFonts w:ascii="Arial Narrow" w:hAnsi="Arial Narrow"/>
              <w:b/>
              <w:sz w:val="16"/>
              <w:szCs w:val="16"/>
            </w:rPr>
          </w:pPr>
        </w:p>
        <w:p w14:paraId="5750C15A" w14:textId="7E75A062" w:rsidR="00611D7E" w:rsidRPr="0006172D" w:rsidRDefault="00611D7E" w:rsidP="007E1D60">
          <w:pPr>
            <w:pStyle w:val="Encabezado"/>
            <w:jc w:val="center"/>
            <w:rPr>
              <w:sz w:val="18"/>
              <w:szCs w:val="18"/>
            </w:rPr>
          </w:pPr>
        </w:p>
      </w:tc>
    </w:tr>
  </w:tbl>
  <w:p w14:paraId="0C6E9180" w14:textId="77777777" w:rsidR="00611D7E" w:rsidRPr="002A15D4" w:rsidRDefault="00611D7E">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45284" w14:textId="77777777" w:rsidR="00611D7E" w:rsidRPr="005E2C1A" w:rsidRDefault="00611D7E" w:rsidP="00DB6EB1">
    <w:pPr>
      <w:jc w:val="center"/>
      <w:rPr>
        <w:rFonts w:ascii="Trebuchet MS" w:hAnsi="Trebuchet MS"/>
        <w:sz w:val="10"/>
        <w:szCs w:val="10"/>
        <w:lang w:eastAsia="es-MX"/>
      </w:rPr>
    </w:pPr>
    <w:r>
      <w:rPr>
        <w:noProof/>
        <w:lang w:val="es-MX" w:eastAsia="es-MX"/>
      </w:rPr>
      <w:drawing>
        <wp:inline distT="0" distB="0" distL="0" distR="0" wp14:anchorId="7209CC78" wp14:editId="7CF60E5A">
          <wp:extent cx="2549124" cy="75038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8376" cy="753104"/>
                  </a:xfrm>
                  <a:prstGeom prst="rect">
                    <a:avLst/>
                  </a:prstGeom>
                  <a:noFill/>
                </pic:spPr>
              </pic:pic>
            </a:graphicData>
          </a:graphic>
        </wp:inline>
      </w:drawing>
    </w:r>
  </w:p>
  <w:tbl>
    <w:tblPr>
      <w:tblW w:w="10916" w:type="dxa"/>
      <w:tblInd w:w="-318" w:type="dxa"/>
      <w:tblLook w:val="04A0" w:firstRow="1" w:lastRow="0" w:firstColumn="1" w:lastColumn="0" w:noHBand="0" w:noVBand="1"/>
    </w:tblPr>
    <w:tblGrid>
      <w:gridCol w:w="5375"/>
      <w:gridCol w:w="5541"/>
    </w:tblGrid>
    <w:tr w:rsidR="00611D7E" w:rsidRPr="007514E0" w14:paraId="119860D5" w14:textId="77777777" w:rsidTr="00787ED0">
      <w:trPr>
        <w:trHeight w:val="880"/>
      </w:trPr>
      <w:tc>
        <w:tcPr>
          <w:tcW w:w="5375" w:type="dxa"/>
        </w:tcPr>
        <w:p w14:paraId="5FCE71DC" w14:textId="77777777" w:rsidR="00611D7E" w:rsidRDefault="00611D7E" w:rsidP="00843B7A">
          <w:pPr>
            <w:ind w:right="50"/>
            <w:jc w:val="both"/>
            <w:rPr>
              <w:rFonts w:ascii="Trebuchet MS" w:hAnsi="Trebuchet MS"/>
              <w:b/>
              <w:sz w:val="18"/>
              <w:szCs w:val="18"/>
              <w:lang w:eastAsia="es-MX"/>
            </w:rPr>
          </w:pPr>
        </w:p>
        <w:p w14:paraId="0DF2F1F2" w14:textId="77777777" w:rsidR="00611D7E" w:rsidRPr="007514E0" w:rsidRDefault="00611D7E" w:rsidP="00843B7A">
          <w:pPr>
            <w:ind w:right="50"/>
            <w:jc w:val="both"/>
            <w:rPr>
              <w:rFonts w:ascii="Trebuchet MS" w:hAnsi="Trebuchet MS"/>
              <w:b/>
              <w:sz w:val="18"/>
              <w:szCs w:val="18"/>
              <w:lang w:eastAsia="es-MX"/>
            </w:rPr>
          </w:pPr>
          <w:r w:rsidRPr="007514E0">
            <w:rPr>
              <w:rFonts w:ascii="Trebuchet MS" w:hAnsi="Trebuchet MS"/>
              <w:b/>
              <w:sz w:val="18"/>
              <w:szCs w:val="18"/>
              <w:lang w:eastAsia="es-MX"/>
            </w:rPr>
            <w:t>Instituto Mexicano del Seguro Social</w:t>
          </w:r>
        </w:p>
        <w:p w14:paraId="3C388F68" w14:textId="77777777" w:rsidR="00611D7E" w:rsidRPr="007514E0" w:rsidRDefault="00611D7E" w:rsidP="00843B7A">
          <w:pPr>
            <w:ind w:right="50"/>
            <w:rPr>
              <w:rFonts w:ascii="Trebuchet MS" w:hAnsi="Trebuchet MS"/>
              <w:b/>
              <w:sz w:val="18"/>
              <w:szCs w:val="18"/>
              <w:lang w:eastAsia="es-MX"/>
            </w:rPr>
          </w:pPr>
          <w:r w:rsidRPr="007514E0">
            <w:rPr>
              <w:rFonts w:ascii="Trebuchet MS" w:hAnsi="Trebuchet MS"/>
              <w:b/>
              <w:sz w:val="18"/>
              <w:szCs w:val="18"/>
              <w:lang w:eastAsia="es-MX"/>
            </w:rPr>
            <w:t>Centro Médico Nacional “Gral</w:t>
          </w:r>
          <w:r>
            <w:rPr>
              <w:rFonts w:ascii="Trebuchet MS" w:hAnsi="Trebuchet MS"/>
              <w:b/>
              <w:sz w:val="18"/>
              <w:szCs w:val="18"/>
              <w:lang w:eastAsia="es-MX"/>
            </w:rPr>
            <w:t>.</w:t>
          </w:r>
          <w:r w:rsidRPr="007514E0">
            <w:rPr>
              <w:rFonts w:ascii="Trebuchet MS" w:hAnsi="Trebuchet MS"/>
              <w:b/>
              <w:sz w:val="18"/>
              <w:szCs w:val="18"/>
              <w:lang w:eastAsia="es-MX"/>
            </w:rPr>
            <w:t xml:space="preserve"> Manuel Ávila Camacho” U.M.A.E. Hospital de Traumatología y Ortopedia Puebla</w:t>
          </w:r>
        </w:p>
      </w:tc>
      <w:tc>
        <w:tcPr>
          <w:tcW w:w="5541" w:type="dxa"/>
        </w:tcPr>
        <w:p w14:paraId="74984B94" w14:textId="0D98E834" w:rsidR="00611D7E" w:rsidRPr="007514E0" w:rsidRDefault="00611D7E" w:rsidP="001B2F87">
          <w:pPr>
            <w:ind w:right="50"/>
            <w:jc w:val="right"/>
            <w:rPr>
              <w:rFonts w:ascii="Trebuchet MS" w:hAnsi="Trebuchet MS"/>
              <w:b/>
              <w:sz w:val="18"/>
              <w:szCs w:val="18"/>
              <w:lang w:eastAsia="es-MX"/>
            </w:rPr>
          </w:pPr>
        </w:p>
      </w:tc>
    </w:tr>
  </w:tbl>
  <w:p w14:paraId="1DC78CCB" w14:textId="77777777" w:rsidR="00611D7E" w:rsidRPr="00FA037C" w:rsidRDefault="00611D7E" w:rsidP="001B2F87">
    <w:pPr>
      <w:pStyle w:val="Encabezado"/>
      <w:rPr>
        <w:lang w:val="es-ES"/>
      </w:rPr>
    </w:pPr>
  </w:p>
  <w:p w14:paraId="24A0584C" w14:textId="77777777" w:rsidR="00611D7E" w:rsidRDefault="00611D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A"/>
    <w:multiLevelType w:val="singleLevel"/>
    <w:tmpl w:val="0000001A"/>
    <w:lvl w:ilvl="0">
      <w:start w:val="1"/>
      <w:numFmt w:val="lowerLetter"/>
      <w:lvlText w:val="%1)"/>
      <w:lvlJc w:val="left"/>
      <w:pPr>
        <w:tabs>
          <w:tab w:val="num" w:pos="720"/>
        </w:tabs>
        <w:ind w:left="720" w:hanging="360"/>
      </w:pPr>
    </w:lvl>
  </w:abstractNum>
  <w:abstractNum w:abstractNumId="24">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8">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9">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0">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1">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5">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7">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1">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4">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5">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6">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7">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7025F9F"/>
    <w:multiLevelType w:val="hybridMultilevel"/>
    <w:tmpl w:val="7026E37E"/>
    <w:lvl w:ilvl="0" w:tplc="E064F430">
      <w:start w:val="6"/>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3">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2E2630BA"/>
    <w:multiLevelType w:val="multilevel"/>
    <w:tmpl w:val="969A34E0"/>
    <w:lvl w:ilvl="0">
      <w:start w:val="1"/>
      <w:numFmt w:val="decimal"/>
      <w:lvlText w:val="%1."/>
      <w:lvlJc w:val="left"/>
      <w:pPr>
        <w:ind w:left="502" w:hanging="360"/>
      </w:pPr>
    </w:lvl>
    <w:lvl w:ilvl="1">
      <w:start w:val="1"/>
      <w:numFmt w:val="decimal"/>
      <w:lvlText w:val="%1.%2."/>
      <w:lvlJc w:val="left"/>
      <w:pPr>
        <w:ind w:left="858"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decimal"/>
      <w:lvlText w:val="%1.%2.%3.%4."/>
      <w:lvlJc w:val="left"/>
      <w:pPr>
        <w:ind w:left="648" w:hanging="648"/>
      </w:pPr>
      <w:rPr>
        <w:rFonts w:ascii="Arial" w:hAnsi="Arial" w:cs="Arial" w:hint="default"/>
        <w:color w:val="auto"/>
        <w:sz w:val="20"/>
        <w:szCs w:val="20"/>
        <w:lang w:val="es-ES_tradnl"/>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59">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5362282D"/>
    <w:multiLevelType w:val="hybridMultilevel"/>
    <w:tmpl w:val="F410D16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66">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7">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1">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72">
    <w:nsid w:val="7AF42B26"/>
    <w:multiLevelType w:val="hybridMultilevel"/>
    <w:tmpl w:val="195E9880"/>
    <w:lvl w:ilvl="0" w:tplc="1CD4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8"/>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5"/>
  </w:num>
  <w:num w:numId="15">
    <w:abstractNumId w:val="29"/>
  </w:num>
  <w:num w:numId="16">
    <w:abstractNumId w:val="30"/>
  </w:num>
  <w:num w:numId="17">
    <w:abstractNumId w:val="34"/>
  </w:num>
  <w:num w:numId="18">
    <w:abstractNumId w:val="35"/>
  </w:num>
  <w:num w:numId="19">
    <w:abstractNumId w:val="39"/>
  </w:num>
  <w:num w:numId="20">
    <w:abstractNumId w:val="40"/>
  </w:num>
  <w:num w:numId="21">
    <w:abstractNumId w:val="41"/>
  </w:num>
  <w:num w:numId="22">
    <w:abstractNumId w:val="42"/>
  </w:num>
  <w:num w:numId="23">
    <w:abstractNumId w:val="43"/>
  </w:num>
  <w:num w:numId="24">
    <w:abstractNumId w:val="44"/>
  </w:num>
  <w:num w:numId="25">
    <w:abstractNumId w:val="58"/>
  </w:num>
  <w:num w:numId="26">
    <w:abstractNumId w:val="46"/>
  </w:num>
  <w:num w:numId="27">
    <w:abstractNumId w:val="59"/>
  </w:num>
  <w:num w:numId="28">
    <w:abstractNumId w:val="56"/>
  </w:num>
  <w:num w:numId="29">
    <w:abstractNumId w:val="67"/>
  </w:num>
  <w:num w:numId="30">
    <w:abstractNumId w:val="61"/>
  </w:num>
  <w:num w:numId="31">
    <w:abstractNumId w:val="66"/>
  </w:num>
  <w:num w:numId="32">
    <w:abstractNumId w:val="50"/>
  </w:num>
  <w:num w:numId="33">
    <w:abstractNumId w:val="47"/>
  </w:num>
  <w:num w:numId="34">
    <w:abstractNumId w:val="70"/>
  </w:num>
  <w:num w:numId="35">
    <w:abstractNumId w:val="55"/>
  </w:num>
  <w:num w:numId="36">
    <w:abstractNumId w:val="48"/>
  </w:num>
  <w:num w:numId="37">
    <w:abstractNumId w:val="23"/>
  </w:num>
  <w:num w:numId="38">
    <w:abstractNumId w:val="26"/>
  </w:num>
  <w:num w:numId="39">
    <w:abstractNumId w:val="64"/>
  </w:num>
  <w:num w:numId="40">
    <w:abstractNumId w:val="65"/>
  </w:num>
  <w:num w:numId="41">
    <w:abstractNumId w:val="72"/>
  </w:num>
  <w:num w:numId="42">
    <w:abstractNumId w:val="49"/>
  </w:num>
  <w:num w:numId="43">
    <w:abstractNumId w:val="69"/>
  </w:num>
  <w:num w:numId="44">
    <w:abstractNumId w:val="60"/>
  </w:num>
  <w:num w:numId="45">
    <w:abstractNumId w:val="51"/>
  </w:num>
  <w:num w:numId="46">
    <w:abstractNumId w:val="52"/>
  </w:num>
  <w:num w:numId="47">
    <w:abstractNumId w:val="53"/>
  </w:num>
  <w:num w:numId="48">
    <w:abstractNumId w:val="57"/>
  </w:num>
  <w:num w:numId="49">
    <w:abstractNumId w:val="71"/>
  </w:num>
  <w:num w:numId="50">
    <w:abstractNumId w:val="63"/>
  </w:num>
  <w:num w:numId="51">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CD8"/>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691B"/>
    <w:rsid w:val="001700CF"/>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3F7E"/>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C49"/>
    <w:rsid w:val="0025342C"/>
    <w:rsid w:val="00254606"/>
    <w:rsid w:val="00254692"/>
    <w:rsid w:val="00254EB2"/>
    <w:rsid w:val="00255C2C"/>
    <w:rsid w:val="00255D1F"/>
    <w:rsid w:val="0025631B"/>
    <w:rsid w:val="00257F79"/>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486B"/>
    <w:rsid w:val="004C6390"/>
    <w:rsid w:val="004C683B"/>
    <w:rsid w:val="004D03D0"/>
    <w:rsid w:val="004D428E"/>
    <w:rsid w:val="004D4ACA"/>
    <w:rsid w:val="004D4BC8"/>
    <w:rsid w:val="004D5099"/>
    <w:rsid w:val="004D78A4"/>
    <w:rsid w:val="004E1A0F"/>
    <w:rsid w:val="004E1DE1"/>
    <w:rsid w:val="004E2F21"/>
    <w:rsid w:val="004E4140"/>
    <w:rsid w:val="004E6FE0"/>
    <w:rsid w:val="004E7E4A"/>
    <w:rsid w:val="004F0A0F"/>
    <w:rsid w:val="004F0D25"/>
    <w:rsid w:val="004F0EA2"/>
    <w:rsid w:val="004F0EE7"/>
    <w:rsid w:val="004F16F1"/>
    <w:rsid w:val="004F306F"/>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5418"/>
    <w:rsid w:val="00535CA7"/>
    <w:rsid w:val="00535CCD"/>
    <w:rsid w:val="00537E1D"/>
    <w:rsid w:val="00540A80"/>
    <w:rsid w:val="005415DB"/>
    <w:rsid w:val="00541E49"/>
    <w:rsid w:val="0054249C"/>
    <w:rsid w:val="0054282A"/>
    <w:rsid w:val="0054324C"/>
    <w:rsid w:val="00544496"/>
    <w:rsid w:val="005450B4"/>
    <w:rsid w:val="00546033"/>
    <w:rsid w:val="00546D15"/>
    <w:rsid w:val="00547ADA"/>
    <w:rsid w:val="00550686"/>
    <w:rsid w:val="0055089D"/>
    <w:rsid w:val="005514E7"/>
    <w:rsid w:val="005515B6"/>
    <w:rsid w:val="00555663"/>
    <w:rsid w:val="0055641C"/>
    <w:rsid w:val="00557B05"/>
    <w:rsid w:val="00562EF1"/>
    <w:rsid w:val="005633E4"/>
    <w:rsid w:val="0056342F"/>
    <w:rsid w:val="00563EED"/>
    <w:rsid w:val="0056406E"/>
    <w:rsid w:val="005641CB"/>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A770B"/>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3AB7"/>
    <w:rsid w:val="005C3CED"/>
    <w:rsid w:val="005C60F4"/>
    <w:rsid w:val="005C6DDA"/>
    <w:rsid w:val="005C738A"/>
    <w:rsid w:val="005C754B"/>
    <w:rsid w:val="005C7A8C"/>
    <w:rsid w:val="005C7C2E"/>
    <w:rsid w:val="005C7C67"/>
    <w:rsid w:val="005D006B"/>
    <w:rsid w:val="005D2DD5"/>
    <w:rsid w:val="005D325A"/>
    <w:rsid w:val="005D4596"/>
    <w:rsid w:val="005D4CEA"/>
    <w:rsid w:val="005D52C1"/>
    <w:rsid w:val="005D59B1"/>
    <w:rsid w:val="005D6BA8"/>
    <w:rsid w:val="005E0008"/>
    <w:rsid w:val="005E0437"/>
    <w:rsid w:val="005E04FC"/>
    <w:rsid w:val="005E1169"/>
    <w:rsid w:val="005E3D6E"/>
    <w:rsid w:val="005E41C1"/>
    <w:rsid w:val="005E576A"/>
    <w:rsid w:val="005E5B7F"/>
    <w:rsid w:val="005E5EF1"/>
    <w:rsid w:val="005F084C"/>
    <w:rsid w:val="005F09FC"/>
    <w:rsid w:val="005F1A9E"/>
    <w:rsid w:val="005F257E"/>
    <w:rsid w:val="005F3F4B"/>
    <w:rsid w:val="005F5FA2"/>
    <w:rsid w:val="005F6BFE"/>
    <w:rsid w:val="005F7450"/>
    <w:rsid w:val="006006E3"/>
    <w:rsid w:val="006011D2"/>
    <w:rsid w:val="00601D18"/>
    <w:rsid w:val="006029FB"/>
    <w:rsid w:val="00602B0D"/>
    <w:rsid w:val="00602DF3"/>
    <w:rsid w:val="00603AC0"/>
    <w:rsid w:val="0060406E"/>
    <w:rsid w:val="00605B93"/>
    <w:rsid w:val="00606160"/>
    <w:rsid w:val="0060700A"/>
    <w:rsid w:val="00607592"/>
    <w:rsid w:val="0061006A"/>
    <w:rsid w:val="006106E9"/>
    <w:rsid w:val="0061142E"/>
    <w:rsid w:val="00611D24"/>
    <w:rsid w:val="00611D7E"/>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7F5"/>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258B"/>
    <w:rsid w:val="006826D9"/>
    <w:rsid w:val="00682AA4"/>
    <w:rsid w:val="006833F5"/>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51A8"/>
    <w:rsid w:val="006F546D"/>
    <w:rsid w:val="006F5D3A"/>
    <w:rsid w:val="006F794E"/>
    <w:rsid w:val="006F7AFA"/>
    <w:rsid w:val="0070069A"/>
    <w:rsid w:val="00701631"/>
    <w:rsid w:val="00701FC4"/>
    <w:rsid w:val="007021F7"/>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8B"/>
    <w:rsid w:val="0087220D"/>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F0877"/>
    <w:rsid w:val="008F0AB5"/>
    <w:rsid w:val="008F131F"/>
    <w:rsid w:val="008F16B0"/>
    <w:rsid w:val="008F2042"/>
    <w:rsid w:val="008F3748"/>
    <w:rsid w:val="008F3CE1"/>
    <w:rsid w:val="008F5F0C"/>
    <w:rsid w:val="008F663F"/>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7A7"/>
    <w:rsid w:val="00A33CB3"/>
    <w:rsid w:val="00A34A93"/>
    <w:rsid w:val="00A418AD"/>
    <w:rsid w:val="00A42DDA"/>
    <w:rsid w:val="00A461A6"/>
    <w:rsid w:val="00A47069"/>
    <w:rsid w:val="00A475FC"/>
    <w:rsid w:val="00A511D4"/>
    <w:rsid w:val="00A51926"/>
    <w:rsid w:val="00A51B22"/>
    <w:rsid w:val="00A5380B"/>
    <w:rsid w:val="00A5469A"/>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F7D"/>
    <w:rsid w:val="00AC4554"/>
    <w:rsid w:val="00AC460F"/>
    <w:rsid w:val="00AC47D3"/>
    <w:rsid w:val="00AC502D"/>
    <w:rsid w:val="00AC6347"/>
    <w:rsid w:val="00AD0921"/>
    <w:rsid w:val="00AD3610"/>
    <w:rsid w:val="00AD4DEE"/>
    <w:rsid w:val="00AD5572"/>
    <w:rsid w:val="00AD56BA"/>
    <w:rsid w:val="00AD6162"/>
    <w:rsid w:val="00AE1005"/>
    <w:rsid w:val="00AE1525"/>
    <w:rsid w:val="00AE1E13"/>
    <w:rsid w:val="00AE1F34"/>
    <w:rsid w:val="00AE347C"/>
    <w:rsid w:val="00AF0052"/>
    <w:rsid w:val="00AF0B57"/>
    <w:rsid w:val="00AF2457"/>
    <w:rsid w:val="00AF44D9"/>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F55"/>
    <w:rsid w:val="00B05948"/>
    <w:rsid w:val="00B06B2C"/>
    <w:rsid w:val="00B077A6"/>
    <w:rsid w:val="00B1140C"/>
    <w:rsid w:val="00B124E3"/>
    <w:rsid w:val="00B134AD"/>
    <w:rsid w:val="00B13BCC"/>
    <w:rsid w:val="00B13EC6"/>
    <w:rsid w:val="00B15EDB"/>
    <w:rsid w:val="00B15FCA"/>
    <w:rsid w:val="00B16803"/>
    <w:rsid w:val="00B16E0F"/>
    <w:rsid w:val="00B17C7D"/>
    <w:rsid w:val="00B200AE"/>
    <w:rsid w:val="00B212EB"/>
    <w:rsid w:val="00B213E4"/>
    <w:rsid w:val="00B21EF7"/>
    <w:rsid w:val="00B22867"/>
    <w:rsid w:val="00B22BA0"/>
    <w:rsid w:val="00B23E09"/>
    <w:rsid w:val="00B247F2"/>
    <w:rsid w:val="00B2521E"/>
    <w:rsid w:val="00B252B1"/>
    <w:rsid w:val="00B2642A"/>
    <w:rsid w:val="00B27803"/>
    <w:rsid w:val="00B30FAD"/>
    <w:rsid w:val="00B31A81"/>
    <w:rsid w:val="00B32D1A"/>
    <w:rsid w:val="00B34DE7"/>
    <w:rsid w:val="00B35708"/>
    <w:rsid w:val="00B357AD"/>
    <w:rsid w:val="00B35AA1"/>
    <w:rsid w:val="00B36D12"/>
    <w:rsid w:val="00B372BE"/>
    <w:rsid w:val="00B373B7"/>
    <w:rsid w:val="00B379E3"/>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2A70"/>
    <w:rsid w:val="00BE303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29C"/>
    <w:rsid w:val="00C216CF"/>
    <w:rsid w:val="00C21D87"/>
    <w:rsid w:val="00C22FFB"/>
    <w:rsid w:val="00C2315E"/>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3C8"/>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755"/>
    <w:rsid w:val="00CB2BE6"/>
    <w:rsid w:val="00CB2E20"/>
    <w:rsid w:val="00CB3C63"/>
    <w:rsid w:val="00CB46DB"/>
    <w:rsid w:val="00CB52BB"/>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5219"/>
    <w:rsid w:val="00CF5AE5"/>
    <w:rsid w:val="00CF5D18"/>
    <w:rsid w:val="00CF6729"/>
    <w:rsid w:val="00CF69D8"/>
    <w:rsid w:val="00CF6C35"/>
    <w:rsid w:val="00CF719D"/>
    <w:rsid w:val="00D01494"/>
    <w:rsid w:val="00D0457F"/>
    <w:rsid w:val="00D04708"/>
    <w:rsid w:val="00D04E78"/>
    <w:rsid w:val="00D0536F"/>
    <w:rsid w:val="00D0598C"/>
    <w:rsid w:val="00D05AA4"/>
    <w:rsid w:val="00D05DD8"/>
    <w:rsid w:val="00D06EEF"/>
    <w:rsid w:val="00D072CD"/>
    <w:rsid w:val="00D07B91"/>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3C31"/>
    <w:rsid w:val="00E0537E"/>
    <w:rsid w:val="00E05389"/>
    <w:rsid w:val="00E06A7E"/>
    <w:rsid w:val="00E0705B"/>
    <w:rsid w:val="00E072CA"/>
    <w:rsid w:val="00E07357"/>
    <w:rsid w:val="00E1264C"/>
    <w:rsid w:val="00E12C00"/>
    <w:rsid w:val="00E13DEC"/>
    <w:rsid w:val="00E15352"/>
    <w:rsid w:val="00E15742"/>
    <w:rsid w:val="00E15AD5"/>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54"/>
    <w:rsid w:val="00E64C9B"/>
    <w:rsid w:val="00E67F69"/>
    <w:rsid w:val="00E701DE"/>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7DA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70A4"/>
    <w:rsid w:val="00EE7F6D"/>
    <w:rsid w:val="00EF1121"/>
    <w:rsid w:val="00EF40E0"/>
    <w:rsid w:val="00EF5158"/>
    <w:rsid w:val="00EF5383"/>
    <w:rsid w:val="00EF5868"/>
    <w:rsid w:val="00EF5E77"/>
    <w:rsid w:val="00EF6917"/>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1B8B"/>
    <w:rsid w:val="00F21E67"/>
    <w:rsid w:val="00F222C1"/>
    <w:rsid w:val="00F228A2"/>
    <w:rsid w:val="00F22AA9"/>
    <w:rsid w:val="00F22DF2"/>
    <w:rsid w:val="00F23170"/>
    <w:rsid w:val="00F234FC"/>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4:docId w14:val="4A4F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189F1-4687-41D7-A02F-C43C2EA62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32514</Words>
  <Characters>178829</Characters>
  <Application>Microsoft Office Word</Application>
  <DocSecurity>0</DocSecurity>
  <Lines>1490</Lines>
  <Paragraphs>421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210922</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2</cp:revision>
  <cp:lastPrinted>2022-01-21T17:45:00Z</cp:lastPrinted>
  <dcterms:created xsi:type="dcterms:W3CDTF">2023-10-12T19:57:00Z</dcterms:created>
  <dcterms:modified xsi:type="dcterms:W3CDTF">2023-10-12T19:57:00Z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