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FB2A43" w:rsidP="00FB2A43" w:rsidRDefault="00FB2A43" w14:paraId="741D2894" w14:textId="77777777">
      <w:pPr>
        <w:rPr>
          <w:szCs w:val="16"/>
        </w:rPr>
      </w:pPr>
      <w:bookmarkStart w:name="_GoBack" w:id="0"/>
      <w:bookmarkEnd w:id="0"/>
    </w:p>
    <w:p w:rsidR="00C7441D" w:rsidP="00FB2A43" w:rsidRDefault="00C7441D" w14:paraId="1DAABC7D" w14:textId="77777777">
      <w:pPr>
        <w:rPr>
          <w:szCs w:val="16"/>
        </w:rPr>
      </w:pPr>
    </w:p>
    <w:p w:rsidRPr="00FB2A43" w:rsidR="00FB2A43" w:rsidP="00FB2A43" w:rsidRDefault="00FB2A43" w14:paraId="3A0DD1AA" w14:textId="77777777">
      <w:pPr>
        <w:rPr>
          <w:szCs w:val="16"/>
        </w:rPr>
      </w:pPr>
    </w:p>
    <w:p w:rsidR="00FB2A43" w:rsidP="00FB2A43" w:rsidRDefault="00FB2A43" w14:paraId="3F3140D2" w14:textId="77777777">
      <w:pPr>
        <w:rPr>
          <w:szCs w:val="16"/>
        </w:rPr>
      </w:pPr>
    </w:p>
    <w:p w:rsidRPr="009A4A49" w:rsidR="00FB2A43" w:rsidP="00FB2A43" w:rsidRDefault="00FB2A43" w14:paraId="5F909EDD" w14:textId="77777777">
      <w:pPr>
        <w:jc w:val="center"/>
        <w:rPr>
          <w:lang w:val="es-MX"/>
        </w:rPr>
      </w:pPr>
      <w:r>
        <w:rPr>
          <w:szCs w:val="16"/>
        </w:rPr>
        <w:tab/>
      </w:r>
    </w:p>
    <w:p w:rsidR="00FB2A43" w:rsidP="00FB2A43" w:rsidRDefault="00FB2A43" w14:paraId="4A2B77AD" w14:textId="77777777">
      <w:pPr>
        <w:pStyle w:val="Ttulo2"/>
        <w:tabs>
          <w:tab w:val="left" w:pos="567"/>
          <w:tab w:val="left" w:pos="709"/>
        </w:tabs>
        <w:jc w:val="center"/>
      </w:pPr>
      <w:r>
        <w:t xml:space="preserve"> </w:t>
      </w:r>
    </w:p>
    <w:p w:rsidRPr="0061635C" w:rsidR="001C4ADA" w:rsidP="001C4ADA" w:rsidRDefault="001C4ADA" w14:paraId="009AF733" w14:textId="77777777">
      <w:pPr>
        <w:jc w:val="center"/>
        <w:rPr>
          <w:rFonts w:ascii="Calibri" w:hAnsi="Calibri" w:cs="Tahoma"/>
          <w:b/>
          <w:bCs w:val="0"/>
          <w:sz w:val="28"/>
          <w:szCs w:val="28"/>
          <w:lang w:val="pt-BR"/>
        </w:rPr>
      </w:pPr>
      <w:r w:rsidRPr="0061635C">
        <w:rPr>
          <w:rFonts w:ascii="Calibri" w:hAnsi="Calibri" w:cs="Tahoma"/>
          <w:b/>
          <w:bCs w:val="0"/>
          <w:sz w:val="28"/>
          <w:szCs w:val="28"/>
          <w:lang w:val="pt-BR"/>
        </w:rPr>
        <w:t>INSTITUTO MEXICANO DEL SEGURO SOCIAL</w:t>
      </w:r>
    </w:p>
    <w:p w:rsidRPr="0061635C" w:rsidR="001C4ADA" w:rsidP="001C4ADA" w:rsidRDefault="001C4ADA" w14:paraId="540A20B7" w14:textId="77777777">
      <w:pPr>
        <w:jc w:val="center"/>
        <w:rPr>
          <w:rFonts w:ascii="Calibri" w:hAnsi="Calibri" w:cs="Tahoma"/>
          <w:b/>
          <w:bCs w:val="0"/>
          <w:sz w:val="28"/>
          <w:szCs w:val="28"/>
          <w:lang w:val="pt-BR"/>
        </w:rPr>
      </w:pPr>
      <w:r w:rsidRPr="0061635C">
        <w:rPr>
          <w:rFonts w:ascii="Calibri" w:hAnsi="Calibri" w:cs="Tahoma"/>
          <w:b/>
          <w:bCs w:val="0"/>
          <w:sz w:val="28"/>
          <w:szCs w:val="28"/>
          <w:lang w:val="pt-BR"/>
        </w:rPr>
        <w:t>UNIDAD MÉDICA DE ALTA ESPECIALIDAD</w:t>
      </w:r>
    </w:p>
    <w:p w:rsidRPr="0061635C" w:rsidR="001C4ADA" w:rsidP="001C4ADA" w:rsidRDefault="001C4ADA" w14:paraId="2395E75F" w14:textId="77777777">
      <w:pPr>
        <w:jc w:val="center"/>
        <w:rPr>
          <w:rFonts w:ascii="Calibri" w:hAnsi="Calibri" w:cs="Tahoma"/>
          <w:b/>
          <w:bCs w:val="0"/>
          <w:sz w:val="28"/>
          <w:szCs w:val="28"/>
          <w:lang w:val="pt-BR"/>
        </w:rPr>
      </w:pPr>
      <w:r w:rsidRPr="0061635C">
        <w:rPr>
          <w:rFonts w:ascii="Calibri" w:hAnsi="Calibri" w:cs="Tahoma"/>
          <w:b/>
          <w:bCs w:val="0"/>
          <w:sz w:val="28"/>
          <w:szCs w:val="28"/>
          <w:lang w:val="pt-BR"/>
        </w:rPr>
        <w:t xml:space="preserve">CENTRO MÉDICO NACIONAL “GENERAL MANUEL ÁVILA CAMACHO” </w:t>
      </w:r>
    </w:p>
    <w:p w:rsidRPr="0061635C" w:rsidR="001C4ADA" w:rsidP="001C4ADA" w:rsidRDefault="001C4ADA" w14:paraId="48D9F31D" w14:textId="77777777">
      <w:pPr>
        <w:jc w:val="center"/>
        <w:rPr>
          <w:rFonts w:ascii="Calibri" w:hAnsi="Calibri" w:cs="Tahoma"/>
          <w:b/>
          <w:bCs w:val="0"/>
          <w:sz w:val="22"/>
          <w:szCs w:val="22"/>
          <w:lang w:val="pt-BR"/>
        </w:rPr>
      </w:pPr>
      <w:r w:rsidRPr="0061635C">
        <w:rPr>
          <w:rFonts w:ascii="Calibri" w:hAnsi="Calibri" w:cs="Tahoma"/>
          <w:b/>
          <w:bCs w:val="0"/>
          <w:sz w:val="28"/>
          <w:szCs w:val="28"/>
          <w:lang w:val="pt-BR"/>
        </w:rPr>
        <w:t>HOSPITAL DE TRAUMATOLOGÍA Y ORTOPEDIA DE PUEBLA</w:t>
      </w:r>
    </w:p>
    <w:p w:rsidRPr="0061635C" w:rsidR="001C4ADA" w:rsidP="001C4ADA" w:rsidRDefault="001C4ADA" w14:paraId="6C5083F0" w14:textId="77777777">
      <w:pPr>
        <w:jc w:val="center"/>
        <w:rPr>
          <w:rFonts w:ascii="Calibri" w:hAnsi="Calibri" w:cs="Tahoma"/>
          <w:b/>
          <w:bCs w:val="0"/>
          <w:sz w:val="22"/>
          <w:szCs w:val="22"/>
          <w:lang w:val="pt-BR"/>
        </w:rPr>
      </w:pPr>
    </w:p>
    <w:p w:rsidRPr="0061635C" w:rsidR="00787ED0" w:rsidP="001C4ADA" w:rsidRDefault="00787ED0" w14:paraId="67E2774F" w14:textId="77777777">
      <w:pPr>
        <w:jc w:val="center"/>
        <w:rPr>
          <w:rFonts w:ascii="Calibri" w:hAnsi="Calibri" w:cs="Tahoma"/>
          <w:b/>
          <w:bCs w:val="0"/>
          <w:sz w:val="22"/>
          <w:szCs w:val="22"/>
          <w:lang w:val="pt-BR"/>
        </w:rPr>
      </w:pPr>
    </w:p>
    <w:p w:rsidRPr="0061635C" w:rsidR="001C4ADA" w:rsidP="001C4ADA" w:rsidRDefault="001C4ADA" w14:paraId="76080BE7" w14:textId="77777777">
      <w:pPr>
        <w:jc w:val="center"/>
        <w:rPr>
          <w:rFonts w:ascii="Calibri" w:hAnsi="Calibri" w:cs="Tahoma"/>
          <w:b/>
          <w:bCs w:val="0"/>
          <w:sz w:val="22"/>
          <w:szCs w:val="22"/>
          <w:lang w:val="pt-BR"/>
        </w:rPr>
      </w:pPr>
    </w:p>
    <w:p w:rsidRPr="0061635C" w:rsidR="001C4ADA" w:rsidP="006A12F5" w:rsidRDefault="006A12F5" w14:paraId="2DBDA6F0" w14:textId="77777777">
      <w:pPr>
        <w:tabs>
          <w:tab w:val="left" w:pos="2461"/>
        </w:tabs>
        <w:rPr>
          <w:rFonts w:ascii="Calibri" w:hAnsi="Calibri" w:cs="Tahoma"/>
          <w:b/>
          <w:bCs w:val="0"/>
          <w:sz w:val="22"/>
          <w:szCs w:val="22"/>
          <w:lang w:val="pt-BR"/>
        </w:rPr>
      </w:pPr>
      <w:r w:rsidRPr="0061635C">
        <w:rPr>
          <w:rFonts w:ascii="Calibri" w:hAnsi="Calibri" w:cs="Tahoma"/>
          <w:b/>
          <w:bCs w:val="0"/>
          <w:sz w:val="22"/>
          <w:szCs w:val="22"/>
          <w:lang w:val="pt-BR"/>
        </w:rPr>
        <w:tab/>
      </w:r>
    </w:p>
    <w:p w:rsidRPr="0061635C" w:rsidR="001C4ADA" w:rsidP="001C4ADA" w:rsidRDefault="00C40973" w14:paraId="5FBA0F24" w14:textId="79B3980C">
      <w:pPr>
        <w:jc w:val="center"/>
        <w:rPr>
          <w:rFonts w:cs="Arial"/>
          <w:b/>
          <w:sz w:val="28"/>
          <w:szCs w:val="28"/>
          <w:lang w:val="pt-BR"/>
        </w:rPr>
      </w:pPr>
      <w:r>
        <w:rPr>
          <w:rFonts w:cs="Arial"/>
          <w:b/>
          <w:sz w:val="28"/>
          <w:szCs w:val="28"/>
          <w:lang w:val="pt-BR"/>
        </w:rPr>
        <w:t>CONVOCATORIA</w:t>
      </w:r>
    </w:p>
    <w:p w:rsidR="001C4ADA" w:rsidP="001C4ADA" w:rsidRDefault="00AF773D" w14:paraId="7FE3BCA1" w14:textId="6CD913CD">
      <w:pPr>
        <w:jc w:val="center"/>
        <w:rPr>
          <w:rFonts w:cs="Arial"/>
          <w:b/>
          <w:sz w:val="28"/>
          <w:szCs w:val="28"/>
        </w:rPr>
      </w:pPr>
      <w:r>
        <w:rPr>
          <w:rFonts w:cs="Arial"/>
          <w:b/>
          <w:sz w:val="28"/>
          <w:szCs w:val="28"/>
        </w:rPr>
        <w:t>ADJUDICACIÓN DIRECTA</w:t>
      </w:r>
    </w:p>
    <w:p w:rsidRPr="0061635C" w:rsidR="004D428E" w:rsidP="001C4ADA" w:rsidRDefault="004D428E" w14:paraId="5EC8638C" w14:textId="4FB5E40A">
      <w:pPr>
        <w:jc w:val="center"/>
        <w:rPr>
          <w:rFonts w:cs="Arial"/>
          <w:b/>
          <w:sz w:val="28"/>
          <w:szCs w:val="28"/>
          <w:lang w:val="es-MX"/>
        </w:rPr>
      </w:pPr>
      <w:r>
        <w:rPr>
          <w:rFonts w:cs="Arial"/>
          <w:b/>
          <w:sz w:val="28"/>
          <w:szCs w:val="28"/>
        </w:rPr>
        <w:t xml:space="preserve">ADQUISICIÓN DE VÍVERES PARA CUBRIR EL PERIODO DE </w:t>
      </w:r>
      <w:r w:rsidR="00AF773D">
        <w:rPr>
          <w:rFonts w:cs="Arial"/>
          <w:b/>
          <w:sz w:val="28"/>
          <w:szCs w:val="28"/>
        </w:rPr>
        <w:t>MARZO</w:t>
      </w:r>
      <w:r>
        <w:rPr>
          <w:rFonts w:cs="Arial"/>
          <w:b/>
          <w:sz w:val="28"/>
          <w:szCs w:val="28"/>
        </w:rPr>
        <w:t xml:space="preserve"> A DICIEMBRE 2022</w:t>
      </w:r>
    </w:p>
    <w:p w:rsidRPr="0061635C" w:rsidR="001C4ADA" w:rsidP="001C4ADA" w:rsidRDefault="00AF773D" w14:paraId="489FE3D3" w14:textId="45A9D78E">
      <w:pPr>
        <w:jc w:val="center"/>
        <w:rPr>
          <w:rFonts w:cs="Arial"/>
          <w:b/>
          <w:sz w:val="28"/>
          <w:szCs w:val="28"/>
        </w:rPr>
      </w:pPr>
      <w:r>
        <w:rPr>
          <w:rFonts w:cs="Arial"/>
          <w:b/>
          <w:sz w:val="28"/>
          <w:szCs w:val="28"/>
        </w:rPr>
        <w:t>A</w:t>
      </w:r>
      <w:r w:rsidR="003C241E">
        <w:rPr>
          <w:rFonts w:cs="Arial"/>
          <w:b/>
          <w:sz w:val="28"/>
          <w:szCs w:val="28"/>
        </w:rPr>
        <w:t>A-050GYR091-E</w:t>
      </w:r>
      <w:r>
        <w:rPr>
          <w:rFonts w:cs="Arial"/>
          <w:b/>
          <w:sz w:val="28"/>
          <w:szCs w:val="28"/>
        </w:rPr>
        <w:t>20</w:t>
      </w:r>
      <w:r w:rsidR="00C40973">
        <w:rPr>
          <w:rFonts w:cs="Arial"/>
          <w:b/>
          <w:sz w:val="28"/>
          <w:szCs w:val="28"/>
        </w:rPr>
        <w:t>-202</w:t>
      </w:r>
      <w:r w:rsidR="001B2F87">
        <w:rPr>
          <w:rFonts w:cs="Arial"/>
          <w:b/>
          <w:sz w:val="28"/>
          <w:szCs w:val="28"/>
        </w:rPr>
        <w:t>2</w:t>
      </w:r>
    </w:p>
    <w:p w:rsidRPr="0061635C" w:rsidR="001C4ADA" w:rsidP="001C4ADA" w:rsidRDefault="001C4ADA" w14:paraId="38F3FA0F" w14:textId="77777777">
      <w:pPr>
        <w:jc w:val="center"/>
        <w:rPr>
          <w:rFonts w:ascii="Calibri" w:hAnsi="Calibri" w:cs="Tahoma"/>
          <w:b/>
          <w:sz w:val="32"/>
          <w:szCs w:val="32"/>
        </w:rPr>
      </w:pPr>
    </w:p>
    <w:p w:rsidRPr="0061635C" w:rsidR="001C4ADA" w:rsidP="001C4ADA" w:rsidRDefault="001C4ADA" w14:paraId="02CCD437" w14:textId="77777777">
      <w:pPr>
        <w:jc w:val="center"/>
        <w:rPr>
          <w:rFonts w:cs="Arial"/>
          <w:b/>
          <w:bCs w:val="0"/>
          <w:sz w:val="22"/>
          <w:szCs w:val="22"/>
        </w:rPr>
      </w:pPr>
    </w:p>
    <w:p w:rsidRPr="0061635C" w:rsidR="001C4ADA" w:rsidP="001C4ADA" w:rsidRDefault="001C4ADA" w14:paraId="06F5EF64" w14:textId="77777777">
      <w:pPr>
        <w:jc w:val="center"/>
        <w:rPr>
          <w:rFonts w:cs="Tahoma" w:asciiTheme="minorHAnsi" w:hAnsiTheme="minorHAnsi"/>
          <w:b/>
          <w:sz w:val="22"/>
          <w:szCs w:val="22"/>
        </w:rPr>
      </w:pPr>
    </w:p>
    <w:p w:rsidRPr="0061635C" w:rsidR="001C4ADA" w:rsidP="001C4ADA" w:rsidRDefault="001C4ADA" w14:paraId="23ED85A8" w14:textId="77777777">
      <w:pPr>
        <w:jc w:val="center"/>
        <w:rPr>
          <w:rFonts w:cs="Tahoma" w:asciiTheme="minorHAnsi" w:hAnsiTheme="minorHAnsi"/>
          <w:b/>
          <w:sz w:val="22"/>
          <w:szCs w:val="22"/>
        </w:rPr>
      </w:pPr>
    </w:p>
    <w:p w:rsidRPr="0061635C" w:rsidR="001C4ADA" w:rsidP="001C4ADA" w:rsidRDefault="001C4ADA" w14:paraId="6A2D3C96" w14:textId="77777777">
      <w:pPr>
        <w:jc w:val="center"/>
        <w:rPr>
          <w:rFonts w:cs="Tahoma" w:asciiTheme="minorHAnsi" w:hAnsiTheme="minorHAnsi"/>
          <w:b/>
          <w:sz w:val="22"/>
          <w:szCs w:val="22"/>
        </w:rPr>
      </w:pPr>
    </w:p>
    <w:p w:rsidRPr="0061635C" w:rsidR="001C4ADA" w:rsidP="001C4ADA" w:rsidRDefault="001C4ADA" w14:paraId="647A2AC8" w14:textId="77777777">
      <w:pPr>
        <w:jc w:val="center"/>
        <w:rPr>
          <w:rFonts w:cs="Tahoma" w:asciiTheme="minorHAnsi" w:hAnsiTheme="minorHAnsi"/>
          <w:b/>
          <w:sz w:val="22"/>
          <w:szCs w:val="22"/>
        </w:rPr>
      </w:pPr>
    </w:p>
    <w:p w:rsidRPr="0061635C" w:rsidR="001C4ADA" w:rsidP="001C4ADA" w:rsidRDefault="001C4ADA" w14:paraId="3DC82C8C" w14:textId="77777777">
      <w:pPr>
        <w:jc w:val="center"/>
        <w:rPr>
          <w:rFonts w:cs="Tahoma" w:asciiTheme="minorHAnsi" w:hAnsiTheme="minorHAnsi"/>
          <w:b/>
          <w:sz w:val="22"/>
          <w:szCs w:val="22"/>
        </w:rPr>
      </w:pPr>
    </w:p>
    <w:p w:rsidRPr="0061635C" w:rsidR="001C4ADA" w:rsidP="00CE4A49" w:rsidRDefault="001C4ADA" w14:paraId="4361D44C" w14:textId="01E7BD54">
      <w:pPr>
        <w:jc w:val="center"/>
        <w:rPr>
          <w:rFonts w:cs="Tahoma" w:asciiTheme="minorHAnsi" w:hAnsiTheme="minorHAnsi"/>
          <w:b/>
          <w:sz w:val="22"/>
          <w:szCs w:val="22"/>
        </w:rPr>
      </w:pPr>
      <w:r w:rsidRPr="0061635C">
        <w:rPr>
          <w:rFonts w:cs="Tahoma" w:asciiTheme="minorHAnsi" w:hAnsiTheme="minorHAnsi"/>
          <w:b/>
          <w:sz w:val="22"/>
          <w:szCs w:val="22"/>
        </w:rPr>
        <w:t xml:space="preserve">QUE EFECTÚA EL INSTITUTO MEXICANO DEL SEGURO SOCIAL, A TRAVES DE LA UNIDAD MÉDICA DE ALTA ESPECIALIDAD CENTRO MÉDICO NACIONAL “GENERAL MANUEL ÁVILA CAMACHO” HOSPITAL DE TRAUMATOLOGÍA Y ORTOPEDIA DE PUEBLA, POR CONDUCTO DEL DEPARTAMENTO DE ABASTECIMIENTO, PARA LA ADQUISICIÓN DE VÍVERES PARA ATENDER LAS NECESIDADES Y CUBRIR EL PERIODO </w:t>
      </w:r>
      <w:r w:rsidR="00AF773D">
        <w:rPr>
          <w:rFonts w:cs="Tahoma" w:asciiTheme="minorHAnsi" w:hAnsiTheme="minorHAnsi"/>
          <w:b/>
          <w:sz w:val="22"/>
          <w:szCs w:val="22"/>
        </w:rPr>
        <w:t>MARZO</w:t>
      </w:r>
      <w:r w:rsidRPr="0061635C" w:rsidR="00D15F4D">
        <w:rPr>
          <w:rFonts w:cs="Tahoma" w:asciiTheme="minorHAnsi" w:hAnsiTheme="minorHAnsi"/>
          <w:b/>
          <w:sz w:val="22"/>
          <w:szCs w:val="22"/>
        </w:rPr>
        <w:t xml:space="preserve">-DICIEMBRE </w:t>
      </w:r>
      <w:r w:rsidR="00C40973">
        <w:rPr>
          <w:rFonts w:cs="Tahoma" w:asciiTheme="minorHAnsi" w:hAnsiTheme="minorHAnsi"/>
          <w:b/>
          <w:sz w:val="22"/>
          <w:szCs w:val="22"/>
        </w:rPr>
        <w:t>2022</w:t>
      </w:r>
      <w:r w:rsidRPr="0061635C">
        <w:rPr>
          <w:rFonts w:cs="Tahoma" w:asciiTheme="minorHAnsi" w:hAnsiTheme="minorHAnsi"/>
          <w:b/>
          <w:sz w:val="22"/>
          <w:szCs w:val="22"/>
        </w:rPr>
        <w:t>.</w:t>
      </w:r>
    </w:p>
    <w:p w:rsidRPr="0061635C" w:rsidR="001C4ADA" w:rsidP="001C4ADA" w:rsidRDefault="001C4ADA" w14:paraId="1B1A2E7E" w14:textId="77777777">
      <w:pPr>
        <w:jc w:val="center"/>
        <w:rPr>
          <w:rFonts w:cs="Tahoma" w:asciiTheme="minorHAnsi" w:hAnsiTheme="minorHAnsi"/>
          <w:sz w:val="22"/>
          <w:szCs w:val="22"/>
        </w:rPr>
      </w:pPr>
    </w:p>
    <w:p w:rsidRPr="0061635C" w:rsidR="001C4ADA" w:rsidP="001C4ADA" w:rsidRDefault="001C4ADA" w14:paraId="56766B2B" w14:textId="77777777">
      <w:pPr>
        <w:jc w:val="center"/>
        <w:rPr>
          <w:rFonts w:cs="Tahoma" w:asciiTheme="minorHAnsi" w:hAnsiTheme="minorHAnsi"/>
          <w:b/>
          <w:bCs w:val="0"/>
          <w:sz w:val="22"/>
          <w:szCs w:val="22"/>
        </w:rPr>
      </w:pPr>
    </w:p>
    <w:p w:rsidRPr="0061635C" w:rsidR="001C4ADA" w:rsidP="001C4ADA" w:rsidRDefault="001C4ADA" w14:paraId="17FA30D5" w14:textId="77777777">
      <w:pPr>
        <w:jc w:val="center"/>
        <w:rPr>
          <w:rFonts w:cs="Tahoma" w:asciiTheme="minorHAnsi" w:hAnsiTheme="minorHAnsi"/>
          <w:b/>
          <w:bCs w:val="0"/>
          <w:sz w:val="22"/>
          <w:szCs w:val="22"/>
        </w:rPr>
      </w:pPr>
    </w:p>
    <w:p w:rsidRPr="0061635C" w:rsidR="001C4ADA" w:rsidP="001C4ADA" w:rsidRDefault="001C4ADA" w14:paraId="7430178B" w14:textId="77777777">
      <w:pPr>
        <w:jc w:val="center"/>
        <w:rPr>
          <w:rFonts w:cs="Tahoma" w:asciiTheme="minorHAnsi" w:hAnsiTheme="minorHAnsi"/>
          <w:b/>
          <w:bCs w:val="0"/>
          <w:sz w:val="22"/>
          <w:szCs w:val="22"/>
        </w:rPr>
      </w:pPr>
    </w:p>
    <w:p w:rsidRPr="0061635C" w:rsidR="00787ED0" w:rsidP="001C4ADA" w:rsidRDefault="00787ED0" w14:paraId="74042A3A" w14:textId="77777777">
      <w:pPr>
        <w:jc w:val="center"/>
        <w:rPr>
          <w:rFonts w:cs="Tahoma" w:asciiTheme="minorHAnsi" w:hAnsiTheme="minorHAnsi"/>
          <w:b/>
          <w:bCs w:val="0"/>
          <w:sz w:val="22"/>
          <w:szCs w:val="22"/>
        </w:rPr>
      </w:pPr>
    </w:p>
    <w:p w:rsidRPr="0061635C" w:rsidR="00787ED0" w:rsidP="001C4ADA" w:rsidRDefault="00787ED0" w14:paraId="5ED4E14A" w14:textId="77777777">
      <w:pPr>
        <w:jc w:val="center"/>
        <w:rPr>
          <w:rFonts w:cs="Tahoma" w:asciiTheme="minorHAnsi" w:hAnsiTheme="minorHAnsi"/>
          <w:b/>
          <w:bCs w:val="0"/>
          <w:sz w:val="22"/>
          <w:szCs w:val="22"/>
        </w:rPr>
      </w:pPr>
    </w:p>
    <w:p w:rsidRPr="0061635C" w:rsidR="00787ED0" w:rsidP="001C4ADA" w:rsidRDefault="00787ED0" w14:paraId="27D3B537" w14:textId="77777777">
      <w:pPr>
        <w:jc w:val="center"/>
        <w:rPr>
          <w:rFonts w:cs="Tahoma" w:asciiTheme="minorHAnsi" w:hAnsiTheme="minorHAnsi"/>
          <w:b/>
          <w:bCs w:val="0"/>
          <w:sz w:val="22"/>
          <w:szCs w:val="22"/>
        </w:rPr>
      </w:pPr>
    </w:p>
    <w:p w:rsidRPr="0061635C" w:rsidR="00787ED0" w:rsidP="001C4ADA" w:rsidRDefault="00787ED0" w14:paraId="7FDBD6F1" w14:textId="77777777">
      <w:pPr>
        <w:jc w:val="center"/>
        <w:rPr>
          <w:rFonts w:cs="Tahoma" w:asciiTheme="minorHAnsi" w:hAnsiTheme="minorHAnsi"/>
          <w:b/>
          <w:bCs w:val="0"/>
          <w:sz w:val="22"/>
          <w:szCs w:val="22"/>
        </w:rPr>
      </w:pPr>
    </w:p>
    <w:p w:rsidRPr="0061635C" w:rsidR="00787ED0" w:rsidP="001C4ADA" w:rsidRDefault="00787ED0" w14:paraId="2FD1E532" w14:textId="77777777">
      <w:pPr>
        <w:jc w:val="center"/>
        <w:rPr>
          <w:rFonts w:cs="Tahoma" w:asciiTheme="minorHAnsi" w:hAnsiTheme="minorHAnsi"/>
          <w:b/>
          <w:bCs w:val="0"/>
          <w:sz w:val="22"/>
          <w:szCs w:val="22"/>
        </w:rPr>
      </w:pPr>
    </w:p>
    <w:p w:rsidRPr="0061635C" w:rsidR="00787ED0" w:rsidP="001C4ADA" w:rsidRDefault="00787ED0" w14:paraId="22527C91" w14:textId="77777777">
      <w:pPr>
        <w:jc w:val="center"/>
        <w:rPr>
          <w:rFonts w:cs="Tahoma" w:asciiTheme="minorHAnsi" w:hAnsiTheme="minorHAnsi"/>
          <w:b/>
          <w:bCs w:val="0"/>
          <w:sz w:val="22"/>
          <w:szCs w:val="22"/>
        </w:rPr>
      </w:pPr>
    </w:p>
    <w:p w:rsidRPr="0061635C" w:rsidR="00787ED0" w:rsidP="001C4ADA" w:rsidRDefault="00787ED0" w14:paraId="51819281" w14:textId="77777777">
      <w:pPr>
        <w:jc w:val="center"/>
        <w:rPr>
          <w:rFonts w:cs="Tahoma" w:asciiTheme="minorHAnsi" w:hAnsiTheme="minorHAnsi"/>
          <w:b/>
          <w:bCs w:val="0"/>
          <w:sz w:val="22"/>
          <w:szCs w:val="22"/>
        </w:rPr>
      </w:pPr>
    </w:p>
    <w:p w:rsidRPr="0061635C" w:rsidR="00787ED0" w:rsidP="001C4ADA" w:rsidRDefault="00787ED0" w14:paraId="72DE31CE" w14:textId="77777777">
      <w:pPr>
        <w:jc w:val="center"/>
        <w:rPr>
          <w:rFonts w:cs="Tahoma" w:asciiTheme="minorHAnsi" w:hAnsiTheme="minorHAnsi"/>
          <w:b/>
          <w:bCs w:val="0"/>
          <w:sz w:val="22"/>
          <w:szCs w:val="22"/>
        </w:rPr>
      </w:pPr>
    </w:p>
    <w:p w:rsidRPr="0061635C" w:rsidR="006E1250" w:rsidP="001C4ADA" w:rsidRDefault="006E1250" w14:paraId="5129AEF6" w14:textId="77777777">
      <w:pPr>
        <w:jc w:val="center"/>
        <w:rPr>
          <w:rFonts w:cs="Tahoma" w:asciiTheme="minorHAnsi" w:hAnsiTheme="minorHAnsi"/>
          <w:b/>
          <w:bCs w:val="0"/>
          <w:sz w:val="22"/>
          <w:szCs w:val="22"/>
        </w:rPr>
      </w:pPr>
    </w:p>
    <w:p w:rsidRPr="0061635C" w:rsidR="006572EC" w:rsidP="006572EC" w:rsidRDefault="006572EC" w14:paraId="4729E869" w14:textId="71FDA064">
      <w:pPr>
        <w:jc w:val="both"/>
        <w:rPr>
          <w:rFonts w:cs="Arial"/>
          <w:b/>
          <w:sz w:val="22"/>
          <w:szCs w:val="22"/>
        </w:rPr>
      </w:pPr>
      <w:r w:rsidRPr="0061635C">
        <w:rPr>
          <w:rFonts w:cs="Arial"/>
          <w:b/>
          <w:sz w:val="22"/>
          <w:szCs w:val="22"/>
          <w:u w:val="single"/>
        </w:rPr>
        <w:t>EL ENVÍO DE PROPOSICIONES, SE REALIZARÁ EXCLUSIVAMENTE POR MEDIOS ELECTRÓNICOS, A</w:t>
      </w:r>
      <w:r w:rsidR="003044BB">
        <w:rPr>
          <w:rFonts w:cs="Arial"/>
          <w:b/>
          <w:sz w:val="22"/>
          <w:szCs w:val="22"/>
          <w:u w:val="single"/>
        </w:rPr>
        <w:t xml:space="preserve"> TRAVÉS DEL PORTAL DE COMPRANET, </w:t>
      </w:r>
      <w:r w:rsidRPr="0061635C">
        <w:rPr>
          <w:rFonts w:cs="Arial"/>
          <w:b/>
          <w:sz w:val="22"/>
          <w:szCs w:val="22"/>
          <w:u w:val="single"/>
        </w:rPr>
        <w:t>LOS INTERESADOS EN PARTICIPAR EN EL PROCEDIMIENTO, DEBERÁN CONTAR CON REGISTRO DE IDENTIFICACIÓN ELECTRÓNICA.</w:t>
      </w:r>
    </w:p>
    <w:p w:rsidRPr="0061635C" w:rsidR="00787ED0" w:rsidP="00FB2A43" w:rsidRDefault="00787ED0" w14:paraId="2DC5E434" w14:textId="77777777">
      <w:pPr>
        <w:tabs>
          <w:tab w:val="left" w:pos="11340"/>
        </w:tabs>
        <w:ind w:left="567" w:right="1078"/>
        <w:jc w:val="center"/>
        <w:rPr>
          <w:rFonts w:cs="Arial"/>
          <w:b/>
          <w:bCs w:val="0"/>
          <w:sz w:val="22"/>
          <w:szCs w:val="22"/>
        </w:rPr>
      </w:pPr>
    </w:p>
    <w:p w:rsidRPr="0061635C" w:rsidR="00787ED0" w:rsidP="00FB2A43" w:rsidRDefault="00787ED0" w14:paraId="1BD0737D" w14:textId="77777777">
      <w:pPr>
        <w:tabs>
          <w:tab w:val="left" w:pos="11340"/>
        </w:tabs>
        <w:ind w:left="567" w:right="1078"/>
        <w:jc w:val="center"/>
        <w:rPr>
          <w:rFonts w:cs="Arial"/>
          <w:b/>
          <w:bCs w:val="0"/>
          <w:sz w:val="22"/>
          <w:szCs w:val="22"/>
        </w:rPr>
      </w:pPr>
    </w:p>
    <w:p w:rsidRPr="0061635C" w:rsidR="00FB2A43" w:rsidP="00FB2A43" w:rsidRDefault="00BD383D" w14:paraId="26EB38A9" w14:textId="77777777">
      <w:pPr>
        <w:tabs>
          <w:tab w:val="left" w:pos="11340"/>
        </w:tabs>
        <w:ind w:left="567" w:right="1078"/>
        <w:jc w:val="center"/>
        <w:rPr>
          <w:rFonts w:cs="Arial"/>
          <w:b/>
          <w:bCs w:val="0"/>
          <w:sz w:val="22"/>
          <w:szCs w:val="22"/>
        </w:rPr>
      </w:pPr>
      <w:r w:rsidRPr="0061635C">
        <w:rPr>
          <w:rFonts w:cs="Arial"/>
          <w:b/>
          <w:bCs w:val="0"/>
          <w:sz w:val="22"/>
          <w:szCs w:val="22"/>
        </w:rPr>
        <w:t>CONTENIDO</w:t>
      </w:r>
    </w:p>
    <w:tbl>
      <w:tblPr>
        <w:tblW w:w="9402" w:type="dxa"/>
        <w:jc w:val="center"/>
        <w:tblCellMar>
          <w:left w:w="70" w:type="dxa"/>
          <w:right w:w="70" w:type="dxa"/>
        </w:tblCellMar>
        <w:tblLook w:val="04A0" w:firstRow="1" w:lastRow="0" w:firstColumn="1" w:lastColumn="0" w:noHBand="0" w:noVBand="1"/>
      </w:tblPr>
      <w:tblGrid>
        <w:gridCol w:w="9402"/>
      </w:tblGrid>
      <w:tr w:rsidRPr="0061635C" w:rsidR="00411BDD" w:rsidTr="00411BDD" w14:paraId="1ED4C110" w14:textId="77777777">
        <w:trPr>
          <w:trHeight w:val="300"/>
          <w:jc w:val="center"/>
        </w:trPr>
        <w:tc>
          <w:tcPr>
            <w:tcW w:w="9402" w:type="dxa"/>
            <w:tcBorders>
              <w:top w:val="single" w:color="auto" w:sz="8" w:space="0"/>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28E9725A" w14:textId="77777777">
            <w:pPr>
              <w:rPr>
                <w:rFonts w:cs="Arial"/>
                <w:b/>
                <w:color w:val="000000"/>
                <w:sz w:val="16"/>
                <w:szCs w:val="16"/>
              </w:rPr>
            </w:pPr>
            <w:r w:rsidRPr="0061635C">
              <w:rPr>
                <w:rFonts w:cs="Arial"/>
                <w:b/>
                <w:color w:val="000000"/>
                <w:sz w:val="16"/>
                <w:szCs w:val="16"/>
              </w:rPr>
              <w:t>PRESENTACIÓN.</w:t>
            </w:r>
          </w:p>
        </w:tc>
      </w:tr>
      <w:tr w:rsidRPr="0061635C" w:rsidR="00411BDD" w:rsidTr="00411BDD" w14:paraId="7428C2AC"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62FF3889" w14:textId="77777777">
            <w:pPr>
              <w:rPr>
                <w:rFonts w:cs="Arial"/>
                <w:bCs w:val="0"/>
                <w:color w:val="000000"/>
                <w:sz w:val="16"/>
                <w:szCs w:val="16"/>
              </w:rPr>
            </w:pPr>
            <w:r w:rsidRPr="0061635C">
              <w:rPr>
                <w:rFonts w:cs="Arial"/>
                <w:bCs w:val="0"/>
                <w:color w:val="000000"/>
                <w:sz w:val="16"/>
                <w:szCs w:val="16"/>
              </w:rPr>
              <w:t>GLOSARIO DE TÉRMINOS.</w:t>
            </w:r>
          </w:p>
        </w:tc>
      </w:tr>
      <w:tr w:rsidRPr="0061635C" w:rsidR="00411BDD" w:rsidTr="00411BDD" w14:paraId="41828134"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AC137B2" w14:textId="77777777">
            <w:pPr>
              <w:rPr>
                <w:rFonts w:cs="Arial"/>
                <w:b/>
                <w:color w:val="000000"/>
                <w:sz w:val="16"/>
                <w:szCs w:val="16"/>
              </w:rPr>
            </w:pPr>
            <w:r w:rsidRPr="0061635C">
              <w:rPr>
                <w:rFonts w:cs="Arial"/>
                <w:b/>
                <w:color w:val="000000"/>
                <w:sz w:val="16"/>
                <w:szCs w:val="16"/>
              </w:rPr>
              <w:t>1.- DATOS GENERALES O DE IDENTIFICACIÓN DE LA LICITACION PUBLICA</w:t>
            </w:r>
          </w:p>
        </w:tc>
      </w:tr>
      <w:tr w:rsidRPr="0061635C" w:rsidR="00411BDD" w:rsidTr="00411BDD" w14:paraId="0A0DD09A"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46A3840D" w14:textId="77777777">
            <w:pPr>
              <w:rPr>
                <w:rFonts w:cs="Arial"/>
                <w:bCs w:val="0"/>
                <w:color w:val="000000"/>
                <w:sz w:val="16"/>
                <w:szCs w:val="16"/>
              </w:rPr>
            </w:pPr>
            <w:r w:rsidRPr="0061635C">
              <w:rPr>
                <w:rFonts w:eastAsia="Arial" w:cs="Arial"/>
                <w:bCs w:val="0"/>
                <w:color w:val="000000"/>
                <w:sz w:val="16"/>
                <w:szCs w:val="16"/>
              </w:rPr>
              <w:t>A)</w:t>
            </w:r>
            <w:r w:rsidRPr="0061635C">
              <w:rPr>
                <w:rFonts w:eastAsia="Arial" w:cs="Arial"/>
                <w:bCs w:val="0"/>
                <w:color w:val="000000"/>
                <w:sz w:val="14"/>
                <w:szCs w:val="14"/>
              </w:rPr>
              <w:t xml:space="preserve">    </w:t>
            </w:r>
            <w:r w:rsidRPr="0061635C">
              <w:rPr>
                <w:rFonts w:eastAsia="Arial" w:cs="Arial"/>
                <w:bCs w:val="0"/>
                <w:color w:val="000000"/>
                <w:sz w:val="16"/>
                <w:szCs w:val="16"/>
              </w:rPr>
              <w:t>NOMBRE DE LA DEPENDENCIA O DENOMINACIÓN O RAZON SOCIAL DE LA ENTIDAD CONVOCANTE, ESPECIFICANDO EL AREA CONTRATANTE Y EL DOMICILIO DONDE SE LOCALIZA ESTA ULTIMA.</w:t>
            </w:r>
          </w:p>
        </w:tc>
      </w:tr>
      <w:tr w:rsidRPr="0061635C" w:rsidR="00411BDD" w:rsidTr="00411BDD" w14:paraId="0C17928B"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4F084A4F" w14:textId="77777777">
            <w:pPr>
              <w:rPr>
                <w:rFonts w:cs="Arial"/>
                <w:bCs w:val="0"/>
                <w:color w:val="000000"/>
                <w:sz w:val="16"/>
                <w:szCs w:val="16"/>
              </w:rPr>
            </w:pPr>
            <w:r w:rsidRPr="0061635C">
              <w:rPr>
                <w:rFonts w:eastAsia="Arial" w:cs="Arial"/>
                <w:bCs w:val="0"/>
                <w:color w:val="000000"/>
                <w:sz w:val="16"/>
                <w:szCs w:val="16"/>
              </w:rPr>
              <w:t>DISPONIBILIDAD PRESUPUESTARIA</w:t>
            </w:r>
          </w:p>
        </w:tc>
      </w:tr>
      <w:tr w:rsidRPr="0061635C" w:rsidR="00411BDD" w:rsidTr="00411BDD" w14:paraId="427C7D3A"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C069A5" w14:paraId="7F5D89CD" w14:textId="77777777">
            <w:pPr>
              <w:rPr>
                <w:rFonts w:cs="Arial"/>
                <w:bCs w:val="0"/>
                <w:color w:val="000000"/>
                <w:sz w:val="16"/>
                <w:szCs w:val="16"/>
              </w:rPr>
            </w:pPr>
            <w:r w:rsidRPr="0061635C">
              <w:rPr>
                <w:rFonts w:eastAsia="Arial" w:cs="Arial"/>
                <w:bCs w:val="0"/>
                <w:color w:val="000000"/>
                <w:sz w:val="16"/>
                <w:szCs w:val="16"/>
              </w:rPr>
              <w:t>I</w:t>
            </w:r>
            <w:r w:rsidRPr="0061635C" w:rsidR="00411BDD">
              <w:rPr>
                <w:rFonts w:eastAsia="Arial" w:cs="Arial"/>
                <w:bCs w:val="0"/>
                <w:color w:val="000000"/>
                <w:sz w:val="16"/>
                <w:szCs w:val="16"/>
              </w:rPr>
              <w:t>DIOMA EN QUE DEBERAN DE PRESENTARSE LAS PROPOSICIONES, ANEXOS Y FOLLETOS.</w:t>
            </w:r>
          </w:p>
        </w:tc>
      </w:tr>
      <w:tr w:rsidRPr="0061635C" w:rsidR="00411BDD" w:rsidTr="00411BDD" w14:paraId="01CB573D"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CDCE85F" w14:textId="77777777">
            <w:pPr>
              <w:rPr>
                <w:rFonts w:cs="Arial"/>
                <w:b/>
                <w:color w:val="000000"/>
                <w:sz w:val="16"/>
                <w:szCs w:val="16"/>
              </w:rPr>
            </w:pPr>
            <w:r w:rsidRPr="0061635C">
              <w:rPr>
                <w:rFonts w:cs="Arial"/>
                <w:b/>
                <w:color w:val="000000"/>
                <w:sz w:val="16"/>
                <w:szCs w:val="16"/>
              </w:rPr>
              <w:t>2.- OBJETIVO Y ALCANCE DE LA CONTRATACIÓN</w:t>
            </w:r>
          </w:p>
        </w:tc>
      </w:tr>
      <w:tr w:rsidRPr="0061635C" w:rsidR="00411BDD" w:rsidTr="00411BDD" w14:paraId="1E2EC7EE"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0DE60A7" w14:textId="77777777">
            <w:pPr>
              <w:rPr>
                <w:rFonts w:cs="Arial"/>
                <w:bCs w:val="0"/>
                <w:color w:val="000000"/>
                <w:sz w:val="16"/>
                <w:szCs w:val="16"/>
              </w:rPr>
            </w:pPr>
            <w:r w:rsidRPr="0061635C">
              <w:rPr>
                <w:rFonts w:eastAsia="Arial" w:cs="Arial"/>
                <w:bCs w:val="0"/>
                <w:color w:val="000000"/>
                <w:sz w:val="16"/>
                <w:szCs w:val="16"/>
              </w:rPr>
              <w:t>A)</w:t>
            </w:r>
            <w:r w:rsidRPr="0061635C">
              <w:rPr>
                <w:rFonts w:eastAsia="Arial" w:cs="Arial"/>
                <w:bCs w:val="0"/>
                <w:color w:val="000000"/>
                <w:sz w:val="14"/>
                <w:szCs w:val="14"/>
              </w:rPr>
              <w:t xml:space="preserve">    </w:t>
            </w:r>
            <w:r w:rsidRPr="0061635C">
              <w:rPr>
                <w:rFonts w:eastAsia="Arial" w:cs="Arial"/>
                <w:bCs w:val="0"/>
                <w:color w:val="000000"/>
                <w:sz w:val="16"/>
                <w:szCs w:val="16"/>
              </w:rPr>
              <w:t>INFORMACION QUE LA CONVOCANTE CONSIDERA PARA IDENTIFICAR EL BIEN QUE SE PRETENDE ADQUIRIR.</w:t>
            </w:r>
          </w:p>
        </w:tc>
      </w:tr>
      <w:tr w:rsidRPr="0061635C" w:rsidR="00411BDD" w:rsidTr="00411BDD" w14:paraId="6057F849"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03B8B72D" w14:textId="77777777">
            <w:pPr>
              <w:rPr>
                <w:rFonts w:cs="Arial"/>
                <w:bCs w:val="0"/>
                <w:color w:val="000000"/>
                <w:sz w:val="16"/>
                <w:szCs w:val="16"/>
              </w:rPr>
            </w:pPr>
            <w:r w:rsidRPr="0061635C">
              <w:rPr>
                <w:rFonts w:cs="Arial"/>
                <w:bCs w:val="0"/>
                <w:color w:val="000000"/>
                <w:sz w:val="16"/>
                <w:szCs w:val="16"/>
              </w:rPr>
              <w:t>B)  PLAZO, LUGAR, CONDICIONES DE ENTREGA Y CANJE O DEVOLUCIÓN.</w:t>
            </w:r>
          </w:p>
        </w:tc>
      </w:tr>
      <w:tr w:rsidRPr="0061635C" w:rsidR="00411BDD" w:rsidTr="00411BDD" w14:paraId="1D378ED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29DCF88A" w14:textId="77777777">
            <w:pPr>
              <w:rPr>
                <w:rFonts w:cs="Arial"/>
                <w:bCs w:val="0"/>
                <w:color w:val="000000"/>
                <w:sz w:val="16"/>
                <w:szCs w:val="16"/>
              </w:rPr>
            </w:pPr>
            <w:r w:rsidRPr="0061635C">
              <w:rPr>
                <w:rFonts w:cs="Arial"/>
                <w:bCs w:val="0"/>
                <w:color w:val="000000"/>
                <w:sz w:val="16"/>
                <w:szCs w:val="16"/>
              </w:rPr>
              <w:t>C) CANJE</w:t>
            </w:r>
          </w:p>
        </w:tc>
      </w:tr>
      <w:tr w:rsidRPr="0061635C" w:rsidR="00411BDD" w:rsidTr="00411BDD" w14:paraId="6A66436A"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76EA2BE" w14:textId="77777777">
            <w:pPr>
              <w:rPr>
                <w:rFonts w:cs="Arial"/>
                <w:bCs w:val="0"/>
                <w:color w:val="000000"/>
                <w:sz w:val="16"/>
                <w:szCs w:val="16"/>
              </w:rPr>
            </w:pPr>
            <w:r w:rsidRPr="0061635C">
              <w:rPr>
                <w:rFonts w:cs="Arial"/>
                <w:bCs w:val="0"/>
                <w:color w:val="000000"/>
                <w:sz w:val="16"/>
                <w:szCs w:val="16"/>
              </w:rPr>
              <w:t xml:space="preserve">D) RECHAZO DE </w:t>
            </w:r>
            <w:r w:rsidR="003E5EE9">
              <w:rPr>
                <w:rFonts w:cs="Arial"/>
                <w:bCs w:val="0"/>
                <w:color w:val="000000"/>
                <w:sz w:val="16"/>
                <w:szCs w:val="16"/>
              </w:rPr>
              <w:t>VÍVERES</w:t>
            </w:r>
          </w:p>
        </w:tc>
      </w:tr>
      <w:tr w:rsidRPr="0061635C" w:rsidR="00411BDD" w:rsidTr="00411BDD" w14:paraId="41DA707C"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0352507" w14:textId="77777777">
            <w:pPr>
              <w:rPr>
                <w:rFonts w:cs="Arial"/>
                <w:bCs w:val="0"/>
                <w:color w:val="000000"/>
                <w:sz w:val="16"/>
                <w:szCs w:val="16"/>
              </w:rPr>
            </w:pPr>
            <w:r w:rsidRPr="0061635C">
              <w:rPr>
                <w:rFonts w:cs="Arial"/>
                <w:bCs w:val="0"/>
                <w:color w:val="000000"/>
                <w:sz w:val="14"/>
                <w:szCs w:val="14"/>
              </w:rPr>
              <w:t xml:space="preserve">E)  </w:t>
            </w:r>
            <w:r w:rsidRPr="0061635C">
              <w:rPr>
                <w:rFonts w:cs="Arial"/>
                <w:bCs w:val="0"/>
                <w:color w:val="000000"/>
                <w:sz w:val="16"/>
                <w:szCs w:val="16"/>
              </w:rPr>
              <w:t>VERIFICACIÓN DE CALIDAD</w:t>
            </w:r>
          </w:p>
        </w:tc>
      </w:tr>
      <w:tr w:rsidRPr="0061635C" w:rsidR="00411BDD" w:rsidTr="00411BDD" w14:paraId="270ED3EF"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41A1119" w14:textId="77777777">
            <w:pPr>
              <w:rPr>
                <w:rFonts w:cs="Arial"/>
                <w:bCs w:val="0"/>
                <w:color w:val="000000"/>
                <w:sz w:val="16"/>
                <w:szCs w:val="16"/>
              </w:rPr>
            </w:pPr>
            <w:r w:rsidRPr="0061635C">
              <w:rPr>
                <w:rFonts w:cs="Arial"/>
                <w:bCs w:val="0"/>
                <w:color w:val="000000"/>
                <w:sz w:val="16"/>
                <w:szCs w:val="16"/>
              </w:rPr>
              <w:t>F) VIGENCIA DEL CONTRATO:</w:t>
            </w:r>
          </w:p>
        </w:tc>
      </w:tr>
      <w:tr w:rsidRPr="0061635C" w:rsidR="00411BDD" w:rsidTr="00411BDD" w14:paraId="3D164877"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EE5485E" w14:textId="77777777">
            <w:pPr>
              <w:rPr>
                <w:rFonts w:cs="Arial"/>
                <w:bCs w:val="0"/>
                <w:color w:val="000000"/>
                <w:sz w:val="16"/>
                <w:szCs w:val="16"/>
              </w:rPr>
            </w:pPr>
            <w:r w:rsidRPr="0061635C">
              <w:rPr>
                <w:rFonts w:cs="Arial"/>
                <w:bCs w:val="0"/>
                <w:color w:val="000000"/>
                <w:sz w:val="16"/>
                <w:szCs w:val="16"/>
              </w:rPr>
              <w:t xml:space="preserve">G) MONEDA EN LA QUE DEBERÁN COTIZARSE LOS </w:t>
            </w:r>
            <w:r w:rsidR="003E5EE9">
              <w:rPr>
                <w:rFonts w:cs="Arial"/>
                <w:bCs w:val="0"/>
                <w:color w:val="000000"/>
                <w:sz w:val="16"/>
                <w:szCs w:val="16"/>
              </w:rPr>
              <w:t>VÍVERES</w:t>
            </w:r>
            <w:r w:rsidRPr="0061635C">
              <w:rPr>
                <w:rFonts w:cs="Arial"/>
                <w:bCs w:val="0"/>
                <w:color w:val="000000"/>
                <w:sz w:val="16"/>
                <w:szCs w:val="16"/>
              </w:rPr>
              <w:t xml:space="preserve"> Y EFECTUARSE LOS PAGOS RESPECTIVOS.</w:t>
            </w:r>
          </w:p>
        </w:tc>
      </w:tr>
      <w:tr w:rsidRPr="0061635C" w:rsidR="00411BDD" w:rsidTr="00411BDD" w14:paraId="26A18A85"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AE6E310" w14:textId="77777777">
            <w:pPr>
              <w:rPr>
                <w:rFonts w:cs="Arial"/>
                <w:bCs w:val="0"/>
                <w:color w:val="000000"/>
                <w:sz w:val="16"/>
                <w:szCs w:val="16"/>
              </w:rPr>
            </w:pPr>
            <w:bookmarkStart w:name="RANGE!B16" w:id="1"/>
            <w:r w:rsidRPr="0061635C">
              <w:rPr>
                <w:rFonts w:eastAsia="Arial" w:cs="Arial"/>
                <w:bCs w:val="0"/>
                <w:color w:val="000000"/>
                <w:sz w:val="16"/>
                <w:szCs w:val="16"/>
                <w:lang w:val="es-ES_tradnl"/>
              </w:rPr>
              <w:t>H)</w:t>
            </w:r>
            <w:r w:rsidRPr="0061635C">
              <w:rPr>
                <w:rFonts w:eastAsia="Arial" w:cs="Arial"/>
                <w:bCs w:val="0"/>
                <w:color w:val="000000"/>
                <w:sz w:val="14"/>
                <w:szCs w:val="14"/>
                <w:lang w:val="es-ES_tradnl"/>
              </w:rPr>
              <w:t xml:space="preserve">    </w:t>
            </w:r>
            <w:r w:rsidRPr="0061635C">
              <w:rPr>
                <w:rFonts w:eastAsia="Arial" w:cs="Arial"/>
                <w:bCs w:val="0"/>
                <w:color w:val="000000"/>
                <w:sz w:val="16"/>
                <w:szCs w:val="16"/>
                <w:lang w:val="es-ES_tradnl"/>
              </w:rPr>
              <w:t xml:space="preserve">NO APLICA. </w:t>
            </w:r>
            <w:bookmarkEnd w:id="1"/>
          </w:p>
        </w:tc>
      </w:tr>
      <w:tr w:rsidRPr="0061635C" w:rsidR="00411BDD" w:rsidTr="00411BDD" w14:paraId="603D9F65"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E4BE284" w14:textId="77777777">
            <w:pPr>
              <w:rPr>
                <w:rFonts w:cs="Arial"/>
                <w:bCs w:val="0"/>
                <w:color w:val="000000"/>
                <w:sz w:val="16"/>
                <w:szCs w:val="16"/>
              </w:rPr>
            </w:pPr>
            <w:bookmarkStart w:name="RANGE!B17" w:id="2"/>
            <w:r w:rsidRPr="0061635C">
              <w:rPr>
                <w:rFonts w:eastAsia="Arial" w:cs="Arial"/>
                <w:bCs w:val="0"/>
                <w:color w:val="000000"/>
                <w:sz w:val="16"/>
                <w:szCs w:val="16"/>
                <w:lang w:val="es-ES_tradnl"/>
              </w:rPr>
              <w:t>I)</w:t>
            </w:r>
            <w:r w:rsidRPr="0061635C">
              <w:rPr>
                <w:rFonts w:eastAsia="Arial" w:cs="Arial"/>
                <w:bCs w:val="0"/>
                <w:color w:val="000000"/>
                <w:sz w:val="14"/>
                <w:szCs w:val="14"/>
                <w:lang w:val="es-ES_tradnl"/>
              </w:rPr>
              <w:t xml:space="preserve">    </w:t>
            </w:r>
            <w:r w:rsidRPr="0061635C">
              <w:rPr>
                <w:rFonts w:eastAsia="Arial" w:cs="Arial"/>
                <w:bCs w:val="0"/>
                <w:color w:val="000000"/>
                <w:sz w:val="16"/>
                <w:szCs w:val="16"/>
                <w:lang w:val="es-ES_tradnl"/>
              </w:rPr>
              <w:t>NO APLICA.</w:t>
            </w:r>
            <w:bookmarkEnd w:id="2"/>
          </w:p>
        </w:tc>
      </w:tr>
      <w:tr w:rsidRPr="0061635C" w:rsidR="00411BDD" w:rsidTr="00411BDD" w14:paraId="4B2819B3"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718BD6F" w14:textId="77777777">
            <w:pPr>
              <w:rPr>
                <w:rFonts w:cs="Arial"/>
                <w:bCs w:val="0"/>
                <w:color w:val="000000"/>
                <w:sz w:val="16"/>
                <w:szCs w:val="16"/>
              </w:rPr>
            </w:pPr>
            <w:bookmarkStart w:name="RANGE!B18" w:id="3"/>
            <w:r w:rsidRPr="0061635C">
              <w:rPr>
                <w:rFonts w:eastAsia="Arial" w:cs="Arial"/>
                <w:bCs w:val="0"/>
                <w:color w:val="000000"/>
                <w:sz w:val="16"/>
                <w:szCs w:val="16"/>
                <w:lang w:val="es-ES_tradnl"/>
              </w:rPr>
              <w:t>J)</w:t>
            </w:r>
            <w:r w:rsidRPr="0061635C">
              <w:rPr>
                <w:rFonts w:eastAsia="Arial" w:cs="Arial"/>
                <w:bCs w:val="0"/>
                <w:color w:val="000000"/>
                <w:sz w:val="14"/>
                <w:szCs w:val="14"/>
                <w:lang w:val="es-ES_tradnl"/>
              </w:rPr>
              <w:t xml:space="preserve">    </w:t>
            </w:r>
            <w:r w:rsidRPr="0061635C">
              <w:rPr>
                <w:rFonts w:eastAsia="Arial" w:cs="Arial"/>
                <w:bCs w:val="0"/>
                <w:color w:val="000000"/>
                <w:sz w:val="16"/>
                <w:szCs w:val="16"/>
                <w:lang w:val="es-ES_tradnl"/>
              </w:rPr>
              <w:t>NORMAS OFICIALES MEXICANAS.</w:t>
            </w:r>
            <w:bookmarkEnd w:id="3"/>
          </w:p>
        </w:tc>
      </w:tr>
      <w:tr w:rsidRPr="0061635C" w:rsidR="00411BDD" w:rsidTr="00411BDD" w14:paraId="200A7395"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C6EC1B7" w14:textId="77777777">
            <w:pPr>
              <w:rPr>
                <w:rFonts w:cs="Arial"/>
                <w:bCs w:val="0"/>
                <w:color w:val="000000"/>
                <w:sz w:val="16"/>
                <w:szCs w:val="16"/>
              </w:rPr>
            </w:pPr>
            <w:r w:rsidRPr="0061635C">
              <w:rPr>
                <w:rFonts w:cs="Arial"/>
                <w:bCs w:val="0"/>
                <w:color w:val="000000"/>
                <w:sz w:val="16"/>
                <w:szCs w:val="16"/>
              </w:rPr>
              <w:t>K) LA INDICACIÓN DE LA CONTRATACIÓN.</w:t>
            </w:r>
          </w:p>
        </w:tc>
      </w:tr>
      <w:tr w:rsidRPr="0061635C" w:rsidR="00411BDD" w:rsidTr="00411BDD" w14:paraId="572DD488"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4C00D666" w14:textId="77777777">
            <w:pPr>
              <w:rPr>
                <w:rFonts w:cs="Arial"/>
                <w:bCs w:val="0"/>
                <w:color w:val="000000"/>
                <w:sz w:val="16"/>
                <w:szCs w:val="16"/>
              </w:rPr>
            </w:pPr>
            <w:r w:rsidRPr="0061635C">
              <w:rPr>
                <w:rFonts w:cs="Arial"/>
                <w:bCs w:val="0"/>
                <w:color w:val="000000"/>
                <w:sz w:val="16"/>
                <w:szCs w:val="16"/>
              </w:rPr>
              <w:t>L) MODALIDAD DE LA CONTRATACIÓN.</w:t>
            </w:r>
          </w:p>
        </w:tc>
      </w:tr>
      <w:tr w:rsidRPr="0061635C" w:rsidR="00411BDD" w:rsidTr="00411BDD" w14:paraId="585BF1B7"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43F3834" w14:textId="77777777">
            <w:pPr>
              <w:rPr>
                <w:rFonts w:cs="Arial"/>
                <w:bCs w:val="0"/>
                <w:color w:val="000000"/>
                <w:sz w:val="16"/>
                <w:szCs w:val="16"/>
              </w:rPr>
            </w:pPr>
            <w:r w:rsidRPr="0061635C">
              <w:rPr>
                <w:rFonts w:cs="Arial"/>
                <w:bCs w:val="0"/>
                <w:color w:val="000000"/>
                <w:sz w:val="16"/>
                <w:szCs w:val="16"/>
              </w:rPr>
              <w:t>M) FUENTE DE ABASTECIMIENTO.</w:t>
            </w:r>
          </w:p>
        </w:tc>
      </w:tr>
      <w:tr w:rsidRPr="0061635C" w:rsidR="00411BDD" w:rsidTr="00411BDD" w14:paraId="03BA3CC6"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A54D69D" w14:textId="7D356DDB">
            <w:pPr>
              <w:rPr>
                <w:rFonts w:cs="Arial"/>
                <w:b/>
                <w:color w:val="000000"/>
                <w:sz w:val="16"/>
                <w:szCs w:val="16"/>
              </w:rPr>
            </w:pPr>
            <w:r w:rsidRPr="0061635C">
              <w:rPr>
                <w:rFonts w:cs="Arial"/>
                <w:b/>
                <w:color w:val="000000"/>
                <w:sz w:val="16"/>
                <w:szCs w:val="16"/>
              </w:rPr>
              <w:t xml:space="preserve">3.- FORMA Y TERMINOS QUE REGIRAN LOS DIVERSOS ACTOS DEL PROCEDIMIENTO DE </w:t>
            </w:r>
            <w:r w:rsidR="00AF773D">
              <w:rPr>
                <w:rFonts w:cs="Arial"/>
                <w:b/>
                <w:color w:val="000000"/>
                <w:sz w:val="16"/>
                <w:szCs w:val="16"/>
              </w:rPr>
              <w:t>ADJUDICACIÓN DIRECTA</w:t>
            </w:r>
            <w:r w:rsidRPr="0061635C">
              <w:rPr>
                <w:rFonts w:cs="Arial"/>
                <w:b/>
                <w:color w:val="000000"/>
                <w:sz w:val="16"/>
                <w:szCs w:val="16"/>
              </w:rPr>
              <w:t xml:space="preserve"> PUBLICA</w:t>
            </w:r>
          </w:p>
        </w:tc>
      </w:tr>
      <w:tr w:rsidRPr="0061635C" w:rsidR="00411BDD" w:rsidTr="00411BDD" w14:paraId="74A1351F"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ABA3573" w14:textId="77777777">
            <w:pPr>
              <w:rPr>
                <w:rFonts w:cs="Arial"/>
                <w:bCs w:val="0"/>
                <w:color w:val="000000"/>
                <w:sz w:val="16"/>
                <w:szCs w:val="16"/>
              </w:rPr>
            </w:pPr>
            <w:r w:rsidRPr="0061635C">
              <w:rPr>
                <w:rFonts w:cs="Arial"/>
                <w:bCs w:val="0"/>
                <w:color w:val="000000"/>
                <w:sz w:val="16"/>
                <w:szCs w:val="16"/>
              </w:rPr>
              <w:t>A)  REDUCCIÓN DE PLAZOS.</w:t>
            </w:r>
          </w:p>
        </w:tc>
      </w:tr>
      <w:tr w:rsidRPr="0061635C" w:rsidR="00411BDD" w:rsidTr="00411BDD" w14:paraId="2E634FE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677FD6E0" w14:textId="77777777">
            <w:pPr>
              <w:rPr>
                <w:rFonts w:cs="Arial"/>
                <w:bCs w:val="0"/>
                <w:color w:val="000000"/>
                <w:sz w:val="16"/>
                <w:szCs w:val="16"/>
              </w:rPr>
            </w:pPr>
            <w:r w:rsidRPr="0061635C">
              <w:rPr>
                <w:rFonts w:cs="Arial"/>
                <w:bCs w:val="0"/>
                <w:color w:val="000000"/>
                <w:sz w:val="16"/>
                <w:szCs w:val="16"/>
              </w:rPr>
              <w:t>B)  FECHA HORA Y LUGAR PARA LOS ACTOS DEL PROCEDIMIENTO DE CONTRATACIÓN.</w:t>
            </w:r>
          </w:p>
        </w:tc>
      </w:tr>
      <w:tr w:rsidRPr="0061635C" w:rsidR="00411BDD" w:rsidTr="00411BDD" w14:paraId="1013F3A5"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2FC31EC" w14:textId="77777777">
            <w:pPr>
              <w:rPr>
                <w:rFonts w:cs="Arial"/>
                <w:bCs w:val="0"/>
                <w:color w:val="000000"/>
                <w:sz w:val="16"/>
                <w:szCs w:val="16"/>
              </w:rPr>
            </w:pPr>
            <w:r w:rsidRPr="0061635C">
              <w:rPr>
                <w:rFonts w:cs="Arial"/>
                <w:bCs w:val="0"/>
                <w:color w:val="000000"/>
                <w:sz w:val="16"/>
                <w:szCs w:val="16"/>
              </w:rPr>
              <w:t>C) SERVICO POSTAL O MENSAJERÍA</w:t>
            </w:r>
          </w:p>
        </w:tc>
      </w:tr>
      <w:tr w:rsidRPr="0061635C" w:rsidR="00411BDD" w:rsidTr="00411BDD" w14:paraId="2B70300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6876AA4D" w14:textId="77777777">
            <w:pPr>
              <w:rPr>
                <w:rFonts w:cs="Arial"/>
                <w:bCs w:val="0"/>
                <w:color w:val="000000"/>
                <w:sz w:val="16"/>
                <w:szCs w:val="16"/>
              </w:rPr>
            </w:pPr>
            <w:r w:rsidRPr="0061635C">
              <w:rPr>
                <w:rFonts w:cs="Arial"/>
                <w:bCs w:val="0"/>
                <w:color w:val="000000"/>
                <w:sz w:val="16"/>
                <w:szCs w:val="16"/>
              </w:rPr>
              <w:t xml:space="preserve"> D)  VIGENCIA DE LAS PROPOSICIONES</w:t>
            </w:r>
          </w:p>
        </w:tc>
      </w:tr>
      <w:tr w:rsidRPr="0061635C" w:rsidR="00411BDD" w:rsidTr="00411BDD" w14:paraId="18650E52"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09EE5CA6" w14:textId="77777777">
            <w:pPr>
              <w:rPr>
                <w:rFonts w:cs="Arial"/>
                <w:bCs w:val="0"/>
                <w:color w:val="000000"/>
                <w:sz w:val="16"/>
                <w:szCs w:val="16"/>
              </w:rPr>
            </w:pPr>
            <w:r w:rsidRPr="0061635C">
              <w:rPr>
                <w:rFonts w:cs="Arial"/>
                <w:bCs w:val="0"/>
                <w:color w:val="000000"/>
                <w:sz w:val="16"/>
                <w:szCs w:val="16"/>
              </w:rPr>
              <w:t>E) PRESENTACIÓN DE PROPOSICIONES CONJUNTAS.</w:t>
            </w:r>
          </w:p>
        </w:tc>
      </w:tr>
      <w:tr w:rsidRPr="0061635C" w:rsidR="00411BDD" w:rsidTr="00411BDD" w14:paraId="5D8C47B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7E3143C" w14:textId="5A35388A">
            <w:pPr>
              <w:rPr>
                <w:rFonts w:cs="Arial"/>
                <w:bCs w:val="0"/>
                <w:color w:val="000000"/>
                <w:sz w:val="16"/>
                <w:szCs w:val="16"/>
              </w:rPr>
            </w:pPr>
            <w:r w:rsidRPr="0061635C">
              <w:rPr>
                <w:rFonts w:cs="Arial"/>
                <w:bCs w:val="0"/>
                <w:color w:val="000000"/>
                <w:sz w:val="16"/>
                <w:szCs w:val="16"/>
              </w:rPr>
              <w:t xml:space="preserve">F) PRESENTACIÓN DE PROPOSICIONES POR </w:t>
            </w:r>
            <w:r w:rsidR="00AF773D">
              <w:rPr>
                <w:rFonts w:cs="Arial"/>
                <w:bCs w:val="0"/>
                <w:color w:val="000000"/>
                <w:sz w:val="16"/>
                <w:szCs w:val="16"/>
              </w:rPr>
              <w:t>ADJUDICACIÓN DIRECTA</w:t>
            </w:r>
          </w:p>
        </w:tc>
      </w:tr>
      <w:tr w:rsidRPr="0061635C" w:rsidR="00411BDD" w:rsidTr="00411BDD" w14:paraId="5098AE6F"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69A741EA" w14:textId="77777777">
            <w:pPr>
              <w:rPr>
                <w:rFonts w:cs="Arial"/>
                <w:bCs w:val="0"/>
                <w:color w:val="000000"/>
                <w:sz w:val="16"/>
                <w:szCs w:val="16"/>
              </w:rPr>
            </w:pPr>
            <w:r w:rsidRPr="0061635C">
              <w:rPr>
                <w:rFonts w:cs="Arial"/>
                <w:bCs w:val="0"/>
                <w:color w:val="000000"/>
                <w:sz w:val="16"/>
                <w:szCs w:val="16"/>
              </w:rPr>
              <w:t>G)</w:t>
            </w:r>
            <w:r w:rsidRPr="0061635C">
              <w:rPr>
                <w:rFonts w:cs="Arial"/>
                <w:bCs w:val="0"/>
                <w:color w:val="000000"/>
                <w:sz w:val="14"/>
                <w:szCs w:val="14"/>
              </w:rPr>
              <w:t> </w:t>
            </w:r>
            <w:r w:rsidRPr="0061635C">
              <w:rPr>
                <w:rFonts w:cs="Arial"/>
                <w:bCs w:val="0"/>
                <w:color w:val="000000"/>
                <w:sz w:val="16"/>
                <w:szCs w:val="16"/>
              </w:rPr>
              <w:t>DOCUMENTACIÓN DISTITNTA A LA PROPUESTA TÉCNICA Y ECONÓMICA.</w:t>
            </w:r>
          </w:p>
        </w:tc>
      </w:tr>
      <w:tr w:rsidRPr="0061635C" w:rsidR="00411BDD" w:rsidTr="00411BDD" w14:paraId="297070F2"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0C68BEE8" w14:textId="77777777">
            <w:pPr>
              <w:rPr>
                <w:rFonts w:cs="Arial"/>
                <w:bCs w:val="0"/>
                <w:color w:val="000000"/>
                <w:sz w:val="16"/>
                <w:szCs w:val="16"/>
              </w:rPr>
            </w:pPr>
            <w:r w:rsidRPr="0061635C">
              <w:rPr>
                <w:rFonts w:cs="Arial"/>
                <w:bCs w:val="0"/>
                <w:color w:val="000000"/>
                <w:sz w:val="16"/>
                <w:szCs w:val="16"/>
              </w:rPr>
              <w:t>H) REVISIÓN DE DOCUMENTACIÓN DISTINTA A LA PROPUESTA TÉCNICA Y ECONÓMICA</w:t>
            </w:r>
          </w:p>
        </w:tc>
      </w:tr>
      <w:tr w:rsidRPr="0061635C" w:rsidR="00411BDD" w:rsidTr="00411BDD" w14:paraId="60B4C8E4"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9A9C343" w14:textId="77777777">
            <w:pPr>
              <w:rPr>
                <w:rFonts w:cs="Arial"/>
                <w:bCs w:val="0"/>
                <w:color w:val="000000"/>
                <w:sz w:val="16"/>
                <w:szCs w:val="16"/>
              </w:rPr>
            </w:pPr>
            <w:r w:rsidRPr="0061635C">
              <w:rPr>
                <w:rFonts w:cs="Arial"/>
                <w:bCs w:val="0"/>
                <w:color w:val="000000"/>
                <w:sz w:val="16"/>
                <w:szCs w:val="16"/>
              </w:rPr>
              <w:t>I) ACREDITACIÓN DE LA EXISTENCIA Y PERSONALIDAD JURÍDICA DEL LICITANTE.</w:t>
            </w:r>
          </w:p>
        </w:tc>
      </w:tr>
      <w:tr w:rsidRPr="0061635C" w:rsidR="00411BDD" w:rsidTr="00411BDD" w14:paraId="13942BFC"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28BADB8" w14:textId="77777777">
            <w:pPr>
              <w:rPr>
                <w:rFonts w:cs="Arial"/>
                <w:bCs w:val="0"/>
                <w:color w:val="000000"/>
                <w:sz w:val="16"/>
                <w:szCs w:val="16"/>
              </w:rPr>
            </w:pPr>
            <w:r w:rsidRPr="0061635C">
              <w:rPr>
                <w:rFonts w:cs="Arial"/>
                <w:bCs w:val="0"/>
                <w:color w:val="000000"/>
                <w:sz w:val="16"/>
                <w:szCs w:val="16"/>
                <w:lang w:val="es-ES_tradnl"/>
              </w:rPr>
              <w:t>J) FIRMA DE LAS PROPUESTAS.</w:t>
            </w:r>
          </w:p>
        </w:tc>
      </w:tr>
      <w:tr w:rsidRPr="0061635C" w:rsidR="00411BDD" w:rsidTr="00411BDD" w14:paraId="54EA95C7"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668289B" w14:textId="77777777">
            <w:pPr>
              <w:rPr>
                <w:rFonts w:cs="Arial"/>
                <w:bCs w:val="0"/>
                <w:color w:val="000000"/>
                <w:sz w:val="16"/>
                <w:szCs w:val="16"/>
              </w:rPr>
            </w:pPr>
            <w:r w:rsidRPr="0061635C">
              <w:rPr>
                <w:rFonts w:cs="Arial"/>
                <w:bCs w:val="0"/>
                <w:color w:val="000000"/>
                <w:sz w:val="16"/>
                <w:szCs w:val="16"/>
                <w:lang w:val="es-ES_tradnl"/>
              </w:rPr>
              <w:t>k) INDICACIONES RELATIVAS A LOS EVENTOS DE  JUNTA DE ACLARACIONES, ACTO DE APERTURA  Y PRESENTACIÓN DE PROPUESTAS, FALLO Y FIRMA DEL CONTRATO</w:t>
            </w:r>
          </w:p>
        </w:tc>
      </w:tr>
      <w:tr w:rsidRPr="0061635C" w:rsidR="00411BDD" w:rsidTr="00411BDD" w14:paraId="584A0C0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4680DA78" w14:textId="77777777">
            <w:pPr>
              <w:rPr>
                <w:rFonts w:cs="Arial"/>
                <w:bCs w:val="0"/>
                <w:color w:val="000000"/>
                <w:sz w:val="16"/>
                <w:szCs w:val="16"/>
              </w:rPr>
            </w:pPr>
            <w:r w:rsidRPr="0061635C">
              <w:rPr>
                <w:rFonts w:cs="Arial"/>
                <w:bCs w:val="0"/>
                <w:color w:val="000000"/>
                <w:sz w:val="16"/>
                <w:szCs w:val="16"/>
              </w:rPr>
              <w:t>L) CONDICIONES DE PAGO</w:t>
            </w:r>
          </w:p>
        </w:tc>
      </w:tr>
      <w:tr w:rsidRPr="0061635C" w:rsidR="00411BDD" w:rsidTr="00411BDD" w14:paraId="4D09915B"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2BBB571C" w14:textId="77777777">
            <w:pPr>
              <w:rPr>
                <w:rFonts w:cs="Arial"/>
                <w:bCs w:val="0"/>
                <w:color w:val="000000"/>
                <w:sz w:val="16"/>
                <w:szCs w:val="16"/>
              </w:rPr>
            </w:pPr>
            <w:r w:rsidRPr="0061635C">
              <w:rPr>
                <w:rFonts w:cs="Arial"/>
                <w:bCs w:val="0"/>
                <w:color w:val="000000"/>
                <w:sz w:val="16"/>
                <w:szCs w:val="16"/>
              </w:rPr>
              <w:t xml:space="preserve">N) PENAS CONVENCIONALES POR ATRASO EN EL CUMPLIMIENTO DE LAS FECHAS PACTADAS DE ENTREGA Y DISTRIBUCIÓN DE LOS </w:t>
            </w:r>
            <w:r w:rsidR="003E5EE9">
              <w:rPr>
                <w:rFonts w:cs="Arial"/>
                <w:bCs w:val="0"/>
                <w:color w:val="000000"/>
                <w:sz w:val="16"/>
                <w:szCs w:val="16"/>
              </w:rPr>
              <w:t>VÍVERES</w:t>
            </w:r>
          </w:p>
        </w:tc>
      </w:tr>
      <w:tr w:rsidRPr="0061635C" w:rsidR="00411BDD" w:rsidTr="00411BDD" w14:paraId="1F755AD4"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031A3524" w14:textId="77777777">
            <w:pPr>
              <w:rPr>
                <w:rFonts w:cs="Arial"/>
                <w:bCs w:val="0"/>
                <w:color w:val="000000"/>
                <w:sz w:val="16"/>
                <w:szCs w:val="16"/>
              </w:rPr>
            </w:pPr>
            <w:r w:rsidRPr="0061635C">
              <w:rPr>
                <w:rFonts w:cs="Arial"/>
                <w:bCs w:val="0"/>
                <w:color w:val="000000"/>
                <w:sz w:val="16"/>
                <w:szCs w:val="16"/>
              </w:rPr>
              <w:t>M) CAUSAS DE RESCISIÓN ADMINISTRATIVA Y TEWRMINACION ANTICIPADA DE CONTRATO:</w:t>
            </w:r>
          </w:p>
        </w:tc>
      </w:tr>
      <w:tr w:rsidRPr="0061635C" w:rsidR="00411BDD" w:rsidTr="00411BDD" w14:paraId="15B4D283"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42A4C0F" w14:textId="77777777">
            <w:pPr>
              <w:rPr>
                <w:rFonts w:cs="Arial"/>
                <w:bCs w:val="0"/>
                <w:color w:val="000000"/>
                <w:sz w:val="16"/>
                <w:szCs w:val="16"/>
              </w:rPr>
            </w:pPr>
            <w:r w:rsidRPr="0061635C">
              <w:rPr>
                <w:rFonts w:eastAsia="Arial" w:cs="Arial"/>
                <w:bCs w:val="0"/>
                <w:color w:val="000000"/>
                <w:sz w:val="16"/>
                <w:szCs w:val="16"/>
                <w:lang w:val="es-ES_tradnl"/>
              </w:rPr>
              <w:t>O) GARANTÍA DE CUMPLIMIENTO DE CONTRATO.</w:t>
            </w:r>
          </w:p>
        </w:tc>
      </w:tr>
      <w:tr w:rsidRPr="0061635C" w:rsidR="00411BDD" w:rsidTr="00411BDD" w14:paraId="7E0CB734" w14:textId="77777777">
        <w:trPr>
          <w:trHeight w:val="675"/>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4FCB731" w14:textId="77777777">
            <w:pPr>
              <w:rPr>
                <w:rFonts w:cs="Arial"/>
                <w:b/>
                <w:color w:val="000000"/>
                <w:sz w:val="16"/>
                <w:szCs w:val="16"/>
              </w:rPr>
            </w:pPr>
            <w:bookmarkStart w:name="RANGE!B38" w:id="4"/>
            <w:r w:rsidRPr="0061635C">
              <w:rPr>
                <w:rFonts w:cs="Arial"/>
                <w:b/>
                <w:color w:val="000000"/>
                <w:sz w:val="16"/>
                <w:szCs w:val="16"/>
                <w:lang w:val="es-ES_tradnl"/>
              </w:rPr>
              <w:t>4. ENUMERACIÓN DE LOS REQUISITOS QUE LOS LICITANTES DEBEN CUMPLIR, PRECISANDO QUE ÉSTOS SE CONSIDERARÁN INDISPENSABLES PARA EVALUAR LA PROPOSICIÓN Y, EN CONSECUENCIA, SU INCUMPLIMIENTO AFECTARÍA SU SOLVENCIA Y MOTIVARÍA SU DESECHAMIENTO:</w:t>
            </w:r>
            <w:bookmarkEnd w:id="4"/>
          </w:p>
        </w:tc>
      </w:tr>
      <w:tr w:rsidRPr="0061635C" w:rsidR="00411BDD" w:rsidTr="00411BDD" w14:paraId="6861804C"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48DD2F04" w14:textId="77777777">
            <w:pPr>
              <w:rPr>
                <w:rFonts w:cs="Arial"/>
                <w:bCs w:val="0"/>
                <w:color w:val="000000"/>
                <w:sz w:val="16"/>
                <w:szCs w:val="16"/>
              </w:rPr>
            </w:pPr>
            <w:r w:rsidRPr="0061635C">
              <w:rPr>
                <w:rFonts w:cs="Arial"/>
                <w:bCs w:val="0"/>
                <w:color w:val="000000"/>
                <w:sz w:val="16"/>
                <w:szCs w:val="16"/>
              </w:rPr>
              <w:t>4.1. LA PROPOSICIÓN TÉCNICA DEBERÁ CONTENER LA SIGUIENTE DOCUMENTACIÓN, EL NO PRESENTARLOS MOTIVARÁ SU DESECHAMIENTO:</w:t>
            </w:r>
          </w:p>
        </w:tc>
      </w:tr>
      <w:tr w:rsidRPr="0061635C" w:rsidR="00411BDD" w:rsidTr="00411BDD" w14:paraId="7D80458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7F83C743" w14:textId="77777777">
            <w:pPr>
              <w:rPr>
                <w:rFonts w:cs="Arial"/>
                <w:bCs w:val="0"/>
                <w:color w:val="000000"/>
                <w:sz w:val="16"/>
                <w:szCs w:val="16"/>
              </w:rPr>
            </w:pPr>
            <w:r w:rsidRPr="0061635C">
              <w:rPr>
                <w:rFonts w:cs="Arial"/>
                <w:bCs w:val="0"/>
                <w:color w:val="000000"/>
                <w:sz w:val="16"/>
                <w:szCs w:val="16"/>
                <w:lang w:val="es-ES_tradnl"/>
              </w:rPr>
              <w:t>4.2 PROPUESTA ECONÓMICA:</w:t>
            </w:r>
          </w:p>
        </w:tc>
      </w:tr>
      <w:tr w:rsidRPr="0061635C" w:rsidR="00411BDD" w:rsidTr="00411BDD" w14:paraId="799AB15A"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CF762EB" w14:textId="77777777">
            <w:pPr>
              <w:rPr>
                <w:rFonts w:cs="Arial"/>
                <w:bCs w:val="0"/>
                <w:color w:val="000000"/>
                <w:sz w:val="16"/>
                <w:szCs w:val="16"/>
              </w:rPr>
            </w:pPr>
            <w:r w:rsidRPr="0061635C">
              <w:rPr>
                <w:rFonts w:cs="Arial"/>
                <w:bCs w:val="0"/>
                <w:color w:val="000000"/>
                <w:sz w:val="16"/>
                <w:szCs w:val="16"/>
              </w:rPr>
              <w:t>4.3 DOCUMENTACIÓN COMPLEMENTARIA:</w:t>
            </w:r>
          </w:p>
        </w:tc>
      </w:tr>
      <w:tr w:rsidRPr="0061635C" w:rsidR="00411BDD" w:rsidTr="00411BDD" w14:paraId="1E83C34F"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E92BDAF" w14:textId="77777777">
            <w:pPr>
              <w:rPr>
                <w:rFonts w:cs="Arial"/>
                <w:bCs w:val="0"/>
                <w:color w:val="000000"/>
                <w:sz w:val="16"/>
                <w:szCs w:val="16"/>
              </w:rPr>
            </w:pPr>
            <w:r w:rsidRPr="0061635C">
              <w:rPr>
                <w:rFonts w:cs="Arial"/>
                <w:bCs w:val="0"/>
                <w:color w:val="000000"/>
                <w:sz w:val="16"/>
                <w:szCs w:val="16"/>
              </w:rPr>
              <w:t>4.4 CAUSAS DE DESECHAMIENTO.</w:t>
            </w:r>
          </w:p>
        </w:tc>
      </w:tr>
      <w:tr w:rsidRPr="0061635C" w:rsidR="00411BDD" w:rsidTr="00411BDD" w14:paraId="53C1CC0A"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FE87448" w14:textId="77777777">
            <w:pPr>
              <w:rPr>
                <w:rFonts w:cs="Arial"/>
                <w:bCs w:val="0"/>
                <w:color w:val="000000"/>
                <w:sz w:val="16"/>
                <w:szCs w:val="16"/>
              </w:rPr>
            </w:pPr>
            <w:r w:rsidRPr="0061635C">
              <w:rPr>
                <w:rFonts w:cs="Arial"/>
                <w:bCs w:val="0"/>
                <w:color w:val="000000"/>
                <w:sz w:val="16"/>
                <w:szCs w:val="16"/>
              </w:rPr>
              <w:t>4.5 NO NEGOCIACIÓN DE CONDICIONES:</w:t>
            </w:r>
          </w:p>
        </w:tc>
      </w:tr>
      <w:tr w:rsidRPr="0061635C" w:rsidR="00411BDD" w:rsidTr="00411BDD" w14:paraId="1EBD2D30"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4CBD8C53" w14:textId="77777777">
            <w:pPr>
              <w:rPr>
                <w:rFonts w:cs="Arial"/>
                <w:b/>
                <w:color w:val="000000"/>
                <w:sz w:val="16"/>
                <w:szCs w:val="16"/>
              </w:rPr>
            </w:pPr>
            <w:bookmarkStart w:name="RANGE!B44" w:id="5"/>
            <w:r w:rsidRPr="0061635C">
              <w:rPr>
                <w:rFonts w:cs="Arial"/>
                <w:b/>
                <w:color w:val="000000"/>
                <w:sz w:val="16"/>
                <w:szCs w:val="16"/>
                <w:lang w:val="es-ES_tradnl"/>
              </w:rPr>
              <w:t>5. CRITERIOS ESPECÍFICOS CONFORME SE EVALUARÁN LAS PROPOSICIONES Y SE ADJUDICARA EL CONTRATO RESPECTIVO.</w:t>
            </w:r>
            <w:bookmarkEnd w:id="5"/>
          </w:p>
        </w:tc>
      </w:tr>
      <w:tr w:rsidRPr="0061635C" w:rsidR="00411BDD" w:rsidTr="00411BDD" w14:paraId="464D9CCF"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A7B4687" w14:textId="77777777">
            <w:pPr>
              <w:rPr>
                <w:rFonts w:cs="Arial"/>
                <w:bCs w:val="0"/>
                <w:color w:val="000000"/>
                <w:sz w:val="16"/>
                <w:szCs w:val="16"/>
              </w:rPr>
            </w:pPr>
            <w:r w:rsidRPr="0061635C">
              <w:rPr>
                <w:rFonts w:cs="Arial"/>
                <w:bCs w:val="0"/>
                <w:color w:val="000000"/>
                <w:sz w:val="16"/>
                <w:szCs w:val="16"/>
                <w:lang w:val="es-ES_tradnl"/>
              </w:rPr>
              <w:t>5.1.  REQUERIMIENTO DE UNIDADES VEHICULARES</w:t>
            </w:r>
          </w:p>
        </w:tc>
      </w:tr>
      <w:tr w:rsidRPr="0061635C" w:rsidR="00411BDD" w:rsidTr="00411BDD" w14:paraId="5E1A487D"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2A857D07" w14:textId="77777777">
            <w:pPr>
              <w:rPr>
                <w:rFonts w:cs="Arial"/>
                <w:bCs w:val="0"/>
                <w:color w:val="000000"/>
                <w:sz w:val="16"/>
                <w:szCs w:val="16"/>
              </w:rPr>
            </w:pPr>
            <w:r w:rsidRPr="0061635C">
              <w:rPr>
                <w:rFonts w:cs="Arial"/>
                <w:bCs w:val="0"/>
                <w:color w:val="000000"/>
                <w:sz w:val="16"/>
                <w:szCs w:val="16"/>
                <w:lang w:val="es-ES_tradnl"/>
              </w:rPr>
              <w:t>5.2. CALIDAD</w:t>
            </w:r>
          </w:p>
        </w:tc>
      </w:tr>
      <w:tr w:rsidRPr="0061635C" w:rsidR="00411BDD" w:rsidTr="00411BDD" w14:paraId="27E82CE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315BC02C" w14:textId="77777777">
            <w:pPr>
              <w:rPr>
                <w:rFonts w:cs="Arial"/>
                <w:bCs w:val="0"/>
                <w:color w:val="000000"/>
                <w:sz w:val="16"/>
                <w:szCs w:val="16"/>
              </w:rPr>
            </w:pPr>
            <w:r w:rsidRPr="0061635C">
              <w:rPr>
                <w:rFonts w:cs="Arial"/>
                <w:bCs w:val="0"/>
                <w:color w:val="000000"/>
                <w:sz w:val="16"/>
                <w:szCs w:val="16"/>
              </w:rPr>
              <w:t>5.3 LICENCIAS, AUTORIZACIONES Y PERMISOS</w:t>
            </w:r>
          </w:p>
        </w:tc>
      </w:tr>
      <w:tr w:rsidRPr="0061635C" w:rsidR="00411BDD" w:rsidTr="00411BDD" w14:paraId="753225C1"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10E85DD" w14:textId="77777777">
            <w:pPr>
              <w:rPr>
                <w:rFonts w:cs="Arial"/>
                <w:bCs w:val="0"/>
                <w:color w:val="000000"/>
                <w:sz w:val="16"/>
                <w:szCs w:val="16"/>
              </w:rPr>
            </w:pPr>
            <w:r w:rsidRPr="0061635C">
              <w:rPr>
                <w:rFonts w:cs="Arial"/>
                <w:bCs w:val="0"/>
                <w:color w:val="000000"/>
                <w:sz w:val="16"/>
                <w:szCs w:val="16"/>
              </w:rPr>
              <w:t xml:space="preserve">5.4. EVALUACIÓN DE LAS PROPUESTAS ECONÓMICAS: </w:t>
            </w:r>
          </w:p>
        </w:tc>
      </w:tr>
      <w:tr w:rsidRPr="0061635C" w:rsidR="00411BDD" w:rsidTr="00411BDD" w14:paraId="57595AC1" w14:textId="77777777">
        <w:trPr>
          <w:trHeight w:val="45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FDF5F57" w14:textId="566B868D">
            <w:pPr>
              <w:rPr>
                <w:rFonts w:cs="Arial"/>
                <w:b/>
                <w:color w:val="000000"/>
                <w:sz w:val="16"/>
                <w:szCs w:val="16"/>
              </w:rPr>
            </w:pPr>
            <w:r w:rsidRPr="0061635C">
              <w:rPr>
                <w:rFonts w:cs="Arial"/>
                <w:b/>
                <w:color w:val="000000"/>
                <w:sz w:val="16"/>
                <w:szCs w:val="16"/>
                <w:lang w:val="es-ES_tradnl"/>
              </w:rPr>
              <w:t xml:space="preserve">6. DOCUMENTOS Y DATOS QUE DEBEN PRESENTAR LOS LICITANES QUIENES DESEEN PARTICIPAR EN LA </w:t>
            </w:r>
            <w:r w:rsidR="00AF773D">
              <w:rPr>
                <w:rFonts w:cs="Arial"/>
                <w:b/>
                <w:color w:val="000000"/>
                <w:sz w:val="16"/>
                <w:szCs w:val="16"/>
                <w:lang w:val="es-ES_tradnl"/>
              </w:rPr>
              <w:t>ADJUDICACIÓN DIRECTA</w:t>
            </w:r>
            <w:r w:rsidRPr="0061635C">
              <w:rPr>
                <w:rFonts w:cs="Arial"/>
                <w:b/>
                <w:color w:val="000000"/>
                <w:sz w:val="16"/>
                <w:szCs w:val="16"/>
                <w:lang w:val="es-ES_tradnl"/>
              </w:rPr>
              <w:t>, RELATIVOS A LA PROPUESTA TÉCNICA-ECONÓMICA.</w:t>
            </w:r>
          </w:p>
        </w:tc>
      </w:tr>
      <w:tr w:rsidRPr="0061635C" w:rsidR="00411BDD" w:rsidTr="00411BDD" w14:paraId="61CD9F70"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19FB8943" w14:textId="77777777">
            <w:pPr>
              <w:rPr>
                <w:rFonts w:cs="Arial"/>
                <w:bCs w:val="0"/>
                <w:color w:val="000000"/>
                <w:sz w:val="16"/>
                <w:szCs w:val="16"/>
              </w:rPr>
            </w:pPr>
            <w:r w:rsidRPr="0061635C">
              <w:rPr>
                <w:rFonts w:cs="Arial"/>
                <w:bCs w:val="0"/>
                <w:color w:val="000000"/>
                <w:sz w:val="16"/>
                <w:szCs w:val="16"/>
              </w:rPr>
              <w:t>6.1 TRATÁNDOSE DEL MÉTODO DE PUNTOS Y PORCENTAJES:</w:t>
            </w:r>
          </w:p>
        </w:tc>
      </w:tr>
      <w:tr w:rsidRPr="0061635C" w:rsidR="00411BDD" w:rsidTr="00411BDD" w14:paraId="15C59235"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286A6C32" w14:textId="77777777">
            <w:pPr>
              <w:rPr>
                <w:rFonts w:cs="Arial"/>
                <w:bCs w:val="0"/>
                <w:color w:val="000000"/>
                <w:sz w:val="16"/>
                <w:szCs w:val="16"/>
              </w:rPr>
            </w:pPr>
            <w:r w:rsidRPr="0061635C">
              <w:rPr>
                <w:rFonts w:cs="Arial"/>
                <w:bCs w:val="0"/>
                <w:color w:val="000000"/>
                <w:sz w:val="16"/>
                <w:szCs w:val="16"/>
                <w:lang w:val="es-MX"/>
              </w:rPr>
              <w:t>6.2 EVALUACIÓN DE PUNTOS Y PORCENTAJE</w:t>
            </w:r>
          </w:p>
        </w:tc>
      </w:tr>
      <w:tr w:rsidRPr="0061635C" w:rsidR="00411BDD" w:rsidTr="00411BDD" w14:paraId="675F9148" w14:textId="77777777">
        <w:trPr>
          <w:trHeight w:val="675"/>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786BF23" w14:textId="38FDB13C">
            <w:pPr>
              <w:rPr>
                <w:rFonts w:cs="Arial"/>
                <w:b/>
                <w:color w:val="000000"/>
                <w:sz w:val="16"/>
                <w:szCs w:val="16"/>
              </w:rPr>
            </w:pPr>
            <w:bookmarkStart w:name="RANGE!B52" w:id="6"/>
            <w:r w:rsidRPr="0061635C">
              <w:rPr>
                <w:rFonts w:cs="Arial"/>
                <w:b/>
                <w:color w:val="000000"/>
                <w:sz w:val="16"/>
                <w:szCs w:val="16"/>
                <w:lang w:val="es-ES_tradnl"/>
              </w:rPr>
              <w:t xml:space="preserve">7. DOMICILIO DE LAS OFICINAS DE LA AUTORIDAD ADMINISTRATIVA COMPETENTE, Y LA DIRECCIÓN ELECTRÓNICA DE COMPRANET, EN QUE PODRÁN PRESENTARSE INCONFORMIDADES CONTRA LOS ACTOS DE </w:t>
            </w:r>
            <w:r w:rsidR="00AF773D">
              <w:rPr>
                <w:rFonts w:cs="Arial"/>
                <w:b/>
                <w:color w:val="000000"/>
                <w:sz w:val="16"/>
                <w:szCs w:val="16"/>
                <w:lang w:val="es-ES_tradnl"/>
              </w:rPr>
              <w:t>ADJUDICACIÓN DIRECTA</w:t>
            </w:r>
            <w:r w:rsidRPr="0061635C">
              <w:rPr>
                <w:rFonts w:cs="Arial"/>
                <w:b/>
                <w:color w:val="000000"/>
                <w:sz w:val="16"/>
                <w:szCs w:val="16"/>
                <w:lang w:val="es-ES_tradnl"/>
              </w:rPr>
              <w:t>.</w:t>
            </w:r>
            <w:bookmarkEnd w:id="6"/>
          </w:p>
        </w:tc>
      </w:tr>
      <w:tr w:rsidRPr="0061635C" w:rsidR="00411BDD" w:rsidTr="00411BDD" w14:paraId="5EBA59A8" w14:textId="77777777">
        <w:trPr>
          <w:trHeight w:val="300"/>
          <w:jc w:val="center"/>
        </w:trPr>
        <w:tc>
          <w:tcPr>
            <w:tcW w:w="9402" w:type="dxa"/>
            <w:tcBorders>
              <w:top w:val="nil"/>
              <w:left w:val="single" w:color="auto" w:sz="8" w:space="0"/>
              <w:bottom w:val="single" w:color="auto" w:sz="4" w:space="0"/>
              <w:right w:val="single" w:color="auto" w:sz="8" w:space="0"/>
            </w:tcBorders>
            <w:shd w:val="clear" w:color="auto" w:fill="auto"/>
            <w:vAlign w:val="center"/>
            <w:hideMark/>
          </w:tcPr>
          <w:p w:rsidRPr="0061635C" w:rsidR="00411BDD" w:rsidP="00411BDD" w:rsidRDefault="00411BDD" w14:paraId="585562C1" w14:textId="77777777">
            <w:pPr>
              <w:rPr>
                <w:rFonts w:cs="Arial"/>
                <w:b/>
                <w:color w:val="000000"/>
                <w:sz w:val="16"/>
                <w:szCs w:val="16"/>
              </w:rPr>
            </w:pPr>
            <w:bookmarkStart w:name="RANGE!B53" w:id="7"/>
            <w:r w:rsidRPr="0061635C">
              <w:rPr>
                <w:rFonts w:cs="Arial"/>
                <w:b/>
                <w:color w:val="000000"/>
                <w:sz w:val="16"/>
                <w:szCs w:val="16"/>
                <w:lang w:val="es-ES_tradnl"/>
              </w:rPr>
              <w:t>8. RELACIÓN DE ANEXOS</w:t>
            </w:r>
            <w:bookmarkEnd w:id="7"/>
          </w:p>
        </w:tc>
      </w:tr>
      <w:tr w:rsidRPr="0061635C" w:rsidR="00411BDD" w:rsidTr="00411BDD" w14:paraId="7AF248A2" w14:textId="77777777">
        <w:trPr>
          <w:trHeight w:val="315"/>
          <w:jc w:val="center"/>
        </w:trPr>
        <w:tc>
          <w:tcPr>
            <w:tcW w:w="9402" w:type="dxa"/>
            <w:tcBorders>
              <w:top w:val="nil"/>
              <w:left w:val="single" w:color="auto" w:sz="8" w:space="0"/>
              <w:bottom w:val="single" w:color="auto" w:sz="8" w:space="0"/>
              <w:right w:val="single" w:color="auto" w:sz="8" w:space="0"/>
            </w:tcBorders>
            <w:shd w:val="clear" w:color="auto" w:fill="auto"/>
            <w:vAlign w:val="center"/>
            <w:hideMark/>
          </w:tcPr>
          <w:p w:rsidRPr="0061635C" w:rsidR="00411BDD" w:rsidP="00411BDD" w:rsidRDefault="00411BDD" w14:paraId="2E0E702D" w14:textId="77777777">
            <w:pPr>
              <w:rPr>
                <w:rFonts w:cs="Arial"/>
                <w:bCs w:val="0"/>
                <w:color w:val="000000"/>
                <w:sz w:val="16"/>
                <w:szCs w:val="16"/>
              </w:rPr>
            </w:pPr>
            <w:bookmarkStart w:name="RANGE!B54" w:id="8"/>
            <w:r w:rsidRPr="0061635C">
              <w:rPr>
                <w:rFonts w:cs="Arial"/>
                <w:bCs w:val="0"/>
                <w:color w:val="000000"/>
                <w:sz w:val="16"/>
                <w:szCs w:val="16"/>
                <w:lang w:val="es-ES_tradnl"/>
              </w:rPr>
              <w:t>8.1. ANEXOS ADMINISTRATIVOS.</w:t>
            </w:r>
            <w:bookmarkEnd w:id="8"/>
          </w:p>
        </w:tc>
      </w:tr>
    </w:tbl>
    <w:p w:rsidRPr="0061635C" w:rsidR="00411BDD" w:rsidP="00FB2A43" w:rsidRDefault="00411BDD" w14:paraId="3BD96A55" w14:textId="77777777">
      <w:pPr>
        <w:tabs>
          <w:tab w:val="left" w:pos="11340"/>
        </w:tabs>
        <w:ind w:left="567" w:right="1078"/>
        <w:jc w:val="center"/>
        <w:rPr>
          <w:rFonts w:cs="Arial"/>
          <w:b/>
          <w:bCs w:val="0"/>
          <w:sz w:val="22"/>
          <w:szCs w:val="22"/>
        </w:rPr>
      </w:pPr>
    </w:p>
    <w:p w:rsidRPr="0061635C" w:rsidR="00411BDD" w:rsidP="00FB2A43" w:rsidRDefault="00411BDD" w14:paraId="1ED125E8" w14:textId="77777777">
      <w:pPr>
        <w:tabs>
          <w:tab w:val="left" w:pos="11340"/>
        </w:tabs>
        <w:ind w:left="567" w:right="1078"/>
        <w:jc w:val="center"/>
        <w:rPr>
          <w:rFonts w:cs="Arial"/>
          <w:b/>
          <w:bCs w:val="0"/>
          <w:sz w:val="22"/>
          <w:szCs w:val="22"/>
        </w:rPr>
      </w:pPr>
    </w:p>
    <w:p w:rsidRPr="0061635C" w:rsidR="00FB2A43" w:rsidP="00FB2A43" w:rsidRDefault="00FB2A43" w14:paraId="58A805C1" w14:textId="77777777">
      <w:pPr>
        <w:pStyle w:val="Subttulo"/>
        <w:rPr>
          <w:rFonts w:cs="Arial"/>
          <w:b w:val="0"/>
          <w:sz w:val="22"/>
          <w:szCs w:val="22"/>
        </w:rPr>
      </w:pPr>
    </w:p>
    <w:p w:rsidRPr="001B2F87" w:rsidR="00787ED0" w:rsidP="001B2F87" w:rsidRDefault="00FB2A43" w14:paraId="40F19A19" w14:textId="77777777">
      <w:pPr>
        <w:spacing w:after="200" w:line="276" w:lineRule="auto"/>
        <w:rPr>
          <w:rFonts w:cs="Arial"/>
          <w:b/>
          <w:sz w:val="22"/>
          <w:szCs w:val="22"/>
        </w:rPr>
      </w:pPr>
      <w:r w:rsidRPr="0061635C">
        <w:br w:type="page"/>
      </w:r>
    </w:p>
    <w:p w:rsidRPr="0061635C" w:rsidR="001C4ADA" w:rsidP="001C4ADA" w:rsidRDefault="001C4ADA" w14:paraId="0FB19AE2" w14:textId="77777777">
      <w:pPr>
        <w:ind w:right="191"/>
        <w:jc w:val="center"/>
        <w:rPr>
          <w:rFonts w:cs="Arial" w:asciiTheme="minorHAnsi" w:hAnsiTheme="minorHAnsi"/>
          <w:b/>
          <w:sz w:val="22"/>
          <w:szCs w:val="22"/>
        </w:rPr>
      </w:pPr>
      <w:r w:rsidRPr="0061635C">
        <w:rPr>
          <w:rFonts w:cs="Arial" w:asciiTheme="minorHAnsi" w:hAnsiTheme="minorHAnsi"/>
          <w:b/>
          <w:sz w:val="22"/>
          <w:szCs w:val="22"/>
        </w:rPr>
        <w:t>PRESENTACIÓN</w:t>
      </w:r>
    </w:p>
    <w:p w:rsidRPr="0061635C" w:rsidR="001C4ADA" w:rsidP="001C4ADA" w:rsidRDefault="001C4ADA" w14:paraId="2B8F95DD" w14:textId="77777777">
      <w:pPr>
        <w:ind w:right="191"/>
        <w:jc w:val="center"/>
        <w:rPr>
          <w:rFonts w:cs="Arial" w:asciiTheme="minorHAnsi" w:hAnsiTheme="minorHAnsi"/>
          <w:b/>
          <w:sz w:val="22"/>
          <w:szCs w:val="22"/>
        </w:rPr>
      </w:pPr>
    </w:p>
    <w:p w:rsidRPr="0061635C" w:rsidR="001C4ADA" w:rsidP="001C4ADA" w:rsidRDefault="001C4ADA" w14:paraId="3E74F6E2" w14:textId="6EB5C573">
      <w:pPr>
        <w:pStyle w:val="Texto0"/>
        <w:spacing w:after="0" w:line="240" w:lineRule="auto"/>
        <w:ind w:right="189" w:firstLine="0"/>
        <w:rPr>
          <w:rFonts w:cs="Arial" w:asciiTheme="minorHAnsi" w:hAnsiTheme="minorHAnsi"/>
          <w:sz w:val="22"/>
          <w:szCs w:val="22"/>
        </w:rPr>
      </w:pPr>
      <w:r w:rsidRPr="0061635C">
        <w:rPr>
          <w:rFonts w:cs="Arial" w:asciiTheme="minorHAnsi" w:hAnsiTheme="minorHAnsi"/>
          <w:sz w:val="22"/>
          <w:szCs w:val="22"/>
        </w:rPr>
        <w:t xml:space="preserve">De conformidad con lo dispuesto en el Artículo 134 de la Constitución Política de los Estados Unidos Mexicanos, y en apego a lo previsto en </w:t>
      </w:r>
      <w:r w:rsidRPr="0061635C">
        <w:rPr>
          <w:rFonts w:cs="Arial" w:asciiTheme="minorHAnsi" w:hAnsiTheme="minorHAnsi"/>
          <w:bCs/>
          <w:sz w:val="22"/>
          <w:szCs w:val="22"/>
        </w:rPr>
        <w:t xml:space="preserve">los artículos: 25 segundo párrafo, </w:t>
      </w:r>
      <w:r w:rsidRPr="0061635C" w:rsidR="00D15F4D">
        <w:rPr>
          <w:rFonts w:cs="Arial" w:asciiTheme="minorHAnsi" w:hAnsiTheme="minorHAnsi"/>
          <w:bCs/>
          <w:sz w:val="22"/>
          <w:szCs w:val="22"/>
        </w:rPr>
        <w:t xml:space="preserve">26 fracción </w:t>
      </w:r>
      <w:r w:rsidR="001B2F87">
        <w:rPr>
          <w:rFonts w:cs="Arial" w:asciiTheme="minorHAnsi" w:hAnsiTheme="minorHAnsi"/>
          <w:bCs/>
          <w:sz w:val="22"/>
          <w:szCs w:val="22"/>
        </w:rPr>
        <w:t>I</w:t>
      </w:r>
      <w:r w:rsidR="00AF773D">
        <w:rPr>
          <w:rFonts w:cs="Arial" w:asciiTheme="minorHAnsi" w:hAnsiTheme="minorHAnsi"/>
          <w:bCs/>
          <w:sz w:val="22"/>
          <w:szCs w:val="22"/>
        </w:rPr>
        <w:t>I</w:t>
      </w:r>
      <w:r w:rsidRPr="0061635C" w:rsidR="00D15F4D">
        <w:rPr>
          <w:rFonts w:cs="Arial" w:asciiTheme="minorHAnsi" w:hAnsiTheme="minorHAnsi"/>
          <w:bCs/>
          <w:sz w:val="22"/>
          <w:szCs w:val="22"/>
        </w:rPr>
        <w:t>I, 26 Bis fracción ll</w:t>
      </w:r>
      <w:r w:rsidRPr="0061635C">
        <w:rPr>
          <w:rFonts w:cs="Arial" w:asciiTheme="minorHAnsi" w:hAnsiTheme="minorHAnsi"/>
          <w:bCs/>
          <w:sz w:val="22"/>
          <w:szCs w:val="22"/>
        </w:rPr>
        <w:t>, 27, 28 fracción I, 29, 30, 32 párrafo segundo, 33, 33 Bis, 34, 35, 36, 36 Bis, 37</w:t>
      </w:r>
      <w:r w:rsidRPr="0061635C">
        <w:rPr>
          <w:rFonts w:cs="Arial" w:asciiTheme="minorHAnsi" w:hAnsiTheme="minorHAnsi"/>
          <w:b/>
          <w:bCs/>
          <w:sz w:val="22"/>
          <w:szCs w:val="22"/>
        </w:rPr>
        <w:t xml:space="preserve">, </w:t>
      </w:r>
      <w:r w:rsidRPr="0061635C">
        <w:rPr>
          <w:rFonts w:cs="Arial" w:asciiTheme="minorHAnsi" w:hAnsiTheme="minorHAnsi"/>
          <w:sz w:val="22"/>
          <w:szCs w:val="22"/>
        </w:rPr>
        <w:t>37 Bis, 47, 48, 49, 50, 54, 54 bis y 60 de la Ley de Adquisiciones, Arrendamientos y Servicios del Sector Público (LAASSP); 35, 39, 44, 45, 46, 47, 48, 50, 51,</w:t>
      </w:r>
      <w:r w:rsidRPr="0061635C">
        <w:rPr>
          <w:rFonts w:cs="Arial" w:asciiTheme="minorHAnsi" w:hAnsiTheme="minorHAnsi"/>
          <w:b/>
          <w:sz w:val="22"/>
          <w:szCs w:val="22"/>
        </w:rPr>
        <w:t xml:space="preserve"> </w:t>
      </w:r>
      <w:r w:rsidRPr="0061635C">
        <w:rPr>
          <w:rFonts w:cs="Arial" w:asciiTheme="minorHAnsi" w:hAnsiTheme="minorHAnsi"/>
          <w:sz w:val="22"/>
          <w:szCs w:val="22"/>
        </w:rPr>
        <w:t xml:space="preserve">52 y 54 de su </w:t>
      </w:r>
      <w:r w:rsidRPr="0061635C">
        <w:rPr>
          <w:rFonts w:cs="Arial" w:asciiTheme="minorHAnsi" w:hAnsiTheme="minorHAnsi"/>
          <w:bCs/>
          <w:sz w:val="22"/>
          <w:szCs w:val="22"/>
        </w:rPr>
        <w:t xml:space="preserve">Reglamento; las Políticas, Bases y Lineamientos en materia de Adquisiciones, Arrendamientos y Prestación de Servicios, y demás disposiciones aplicables en la materia; </w:t>
      </w:r>
      <w:r w:rsidRPr="0061635C">
        <w:rPr>
          <w:rFonts w:cs="Arial" w:asciiTheme="minorHAnsi" w:hAnsiTheme="minorHAnsi"/>
          <w:sz w:val="22"/>
          <w:szCs w:val="22"/>
        </w:rPr>
        <w:t xml:space="preserve">se convoca a los interesados en participar en el procedimiento de contratación que se llevará a cabo mediante </w:t>
      </w:r>
      <w:r w:rsidR="00AF773D">
        <w:rPr>
          <w:rFonts w:cs="Arial" w:asciiTheme="minorHAnsi" w:hAnsiTheme="minorHAnsi"/>
          <w:sz w:val="22"/>
          <w:szCs w:val="22"/>
        </w:rPr>
        <w:t>Adjudicación Directa</w:t>
      </w:r>
      <w:r w:rsidR="001B2F87">
        <w:rPr>
          <w:rFonts w:cs="Arial" w:asciiTheme="minorHAnsi" w:hAnsiTheme="minorHAnsi"/>
          <w:sz w:val="22"/>
          <w:szCs w:val="22"/>
        </w:rPr>
        <w:t xml:space="preserve"> </w:t>
      </w:r>
      <w:r w:rsidR="00AF773D">
        <w:rPr>
          <w:rFonts w:cs="Arial" w:asciiTheme="minorHAnsi" w:hAnsiTheme="minorHAnsi"/>
          <w:b/>
          <w:sz w:val="22"/>
          <w:szCs w:val="22"/>
        </w:rPr>
        <w:t>A</w:t>
      </w:r>
      <w:r w:rsidR="00C40973">
        <w:rPr>
          <w:rFonts w:cs="Arial" w:asciiTheme="minorHAnsi" w:hAnsiTheme="minorHAnsi"/>
          <w:b/>
          <w:sz w:val="22"/>
          <w:szCs w:val="22"/>
        </w:rPr>
        <w:t>A-050GYR091-E</w:t>
      </w:r>
      <w:r w:rsidR="00AF773D">
        <w:rPr>
          <w:rFonts w:cs="Arial" w:asciiTheme="minorHAnsi" w:hAnsiTheme="minorHAnsi"/>
          <w:b/>
          <w:sz w:val="22"/>
          <w:szCs w:val="22"/>
        </w:rPr>
        <w:t>20</w:t>
      </w:r>
      <w:r w:rsidR="00C40973">
        <w:rPr>
          <w:rFonts w:cs="Arial" w:asciiTheme="minorHAnsi" w:hAnsiTheme="minorHAnsi"/>
          <w:b/>
          <w:sz w:val="22"/>
          <w:szCs w:val="22"/>
        </w:rPr>
        <w:t>-202</w:t>
      </w:r>
      <w:r w:rsidR="001B2F87">
        <w:rPr>
          <w:rFonts w:cs="Arial" w:asciiTheme="minorHAnsi" w:hAnsiTheme="minorHAnsi"/>
          <w:b/>
          <w:sz w:val="22"/>
          <w:szCs w:val="22"/>
        </w:rPr>
        <w:t>2</w:t>
      </w:r>
      <w:r w:rsidRPr="0061635C" w:rsidR="007B3AA4">
        <w:rPr>
          <w:rFonts w:cs="Arial" w:asciiTheme="minorHAnsi" w:hAnsiTheme="minorHAnsi"/>
          <w:b/>
          <w:sz w:val="22"/>
          <w:szCs w:val="22"/>
        </w:rPr>
        <w:t xml:space="preserve"> </w:t>
      </w:r>
      <w:r w:rsidRPr="0061635C">
        <w:rPr>
          <w:rFonts w:cs="Arial" w:asciiTheme="minorHAnsi" w:hAnsiTheme="minorHAnsi"/>
          <w:sz w:val="22"/>
          <w:szCs w:val="22"/>
        </w:rPr>
        <w:t xml:space="preserve">a través de la </w:t>
      </w:r>
      <w:r w:rsidRPr="0061635C">
        <w:rPr>
          <w:rFonts w:cs="Tahoma" w:asciiTheme="minorHAnsi" w:hAnsiTheme="minorHAnsi"/>
          <w:sz w:val="22"/>
          <w:szCs w:val="22"/>
        </w:rPr>
        <w:t xml:space="preserve">Unidad Médica de Alta Especialidad Centro Médico Nacional “General Manuel Ávila Camacho” Hospital de Traumatología y Ortopedia de Puebla, por conducto del Departamento de Abastecimiento, para la adquisición de </w:t>
      </w:r>
      <w:r w:rsidRPr="0061635C">
        <w:rPr>
          <w:rFonts w:cs="Tahoma" w:asciiTheme="minorHAnsi" w:hAnsiTheme="minorHAnsi"/>
          <w:b/>
          <w:sz w:val="22"/>
          <w:szCs w:val="22"/>
        </w:rPr>
        <w:t>Víveres</w:t>
      </w:r>
      <w:r w:rsidRPr="0061635C">
        <w:rPr>
          <w:rFonts w:cs="Tahoma" w:asciiTheme="minorHAnsi" w:hAnsiTheme="minorHAnsi"/>
          <w:sz w:val="22"/>
          <w:szCs w:val="22"/>
        </w:rPr>
        <w:t xml:space="preserve"> para atender las necesidades y cubrir el periodo </w:t>
      </w:r>
      <w:r w:rsidR="00AF773D">
        <w:rPr>
          <w:rFonts w:cs="Tahoma" w:asciiTheme="minorHAnsi" w:hAnsiTheme="minorHAnsi"/>
          <w:b/>
          <w:sz w:val="22"/>
          <w:szCs w:val="22"/>
        </w:rPr>
        <w:t>MARZO</w:t>
      </w:r>
      <w:r w:rsidRPr="0061635C">
        <w:rPr>
          <w:rFonts w:cs="Tahoma" w:asciiTheme="minorHAnsi" w:hAnsiTheme="minorHAnsi"/>
          <w:b/>
          <w:sz w:val="22"/>
          <w:szCs w:val="22"/>
        </w:rPr>
        <w:t xml:space="preserve">-DICIEMBRE </w:t>
      </w:r>
      <w:r w:rsidR="00C40973">
        <w:rPr>
          <w:rFonts w:cs="Tahoma" w:asciiTheme="minorHAnsi" w:hAnsiTheme="minorHAnsi"/>
          <w:b/>
          <w:sz w:val="22"/>
          <w:szCs w:val="22"/>
        </w:rPr>
        <w:t>2022</w:t>
      </w:r>
      <w:r w:rsidRPr="0061635C">
        <w:rPr>
          <w:rFonts w:cs="Tahoma" w:asciiTheme="minorHAnsi" w:hAnsiTheme="minorHAnsi"/>
          <w:sz w:val="22"/>
          <w:szCs w:val="22"/>
        </w:rPr>
        <w:t>.</w:t>
      </w:r>
    </w:p>
    <w:p w:rsidRPr="0061635C" w:rsidR="001C4ADA" w:rsidP="001C4ADA" w:rsidRDefault="001C4ADA" w14:paraId="28300D67" w14:textId="77777777">
      <w:pPr>
        <w:spacing w:line="360" w:lineRule="auto"/>
        <w:ind w:right="193"/>
        <w:jc w:val="both"/>
        <w:rPr>
          <w:rFonts w:cs="Arial" w:asciiTheme="minorHAnsi" w:hAnsiTheme="minorHAnsi"/>
          <w:sz w:val="22"/>
          <w:szCs w:val="22"/>
        </w:rPr>
      </w:pPr>
    </w:p>
    <w:p w:rsidRPr="0061635C" w:rsidR="009F2AF4" w:rsidP="00FB2A43" w:rsidRDefault="009F2AF4" w14:paraId="567EDEF7" w14:textId="77777777">
      <w:pPr>
        <w:pStyle w:val="Subttulo"/>
        <w:rPr>
          <w:rFonts w:cs="Arial"/>
          <w:b w:val="0"/>
          <w:sz w:val="22"/>
          <w:szCs w:val="22"/>
          <w:lang w:val="es-ES"/>
        </w:rPr>
      </w:pPr>
    </w:p>
    <w:p w:rsidRPr="0061635C" w:rsidR="001C4ADA" w:rsidP="00FB2A43" w:rsidRDefault="001C4ADA" w14:paraId="5C3C8C8F" w14:textId="77777777">
      <w:pPr>
        <w:pStyle w:val="Subttulo"/>
        <w:rPr>
          <w:rFonts w:cs="Arial"/>
          <w:b w:val="0"/>
          <w:sz w:val="22"/>
          <w:szCs w:val="22"/>
          <w:lang w:val="es-ES"/>
        </w:rPr>
      </w:pPr>
    </w:p>
    <w:p w:rsidRPr="0061635C" w:rsidR="001C4ADA" w:rsidP="00FB2A43" w:rsidRDefault="001C4ADA" w14:paraId="19E93A32" w14:textId="77777777">
      <w:pPr>
        <w:pStyle w:val="Subttulo"/>
        <w:rPr>
          <w:rFonts w:cs="Arial"/>
          <w:b w:val="0"/>
          <w:sz w:val="22"/>
          <w:szCs w:val="22"/>
          <w:lang w:val="es-ES"/>
        </w:rPr>
      </w:pPr>
    </w:p>
    <w:p w:rsidRPr="0061635C" w:rsidR="001C4ADA" w:rsidP="00FB2A43" w:rsidRDefault="001C4ADA" w14:paraId="236A4763" w14:textId="77777777">
      <w:pPr>
        <w:pStyle w:val="Subttulo"/>
        <w:rPr>
          <w:rFonts w:cs="Arial"/>
          <w:b w:val="0"/>
          <w:sz w:val="22"/>
          <w:szCs w:val="22"/>
          <w:lang w:val="es-ES"/>
        </w:rPr>
      </w:pPr>
    </w:p>
    <w:p w:rsidRPr="0061635C" w:rsidR="001C4ADA" w:rsidP="00FB2A43" w:rsidRDefault="001C4ADA" w14:paraId="3F4175C9" w14:textId="77777777">
      <w:pPr>
        <w:pStyle w:val="Subttulo"/>
        <w:rPr>
          <w:rFonts w:cs="Arial"/>
          <w:b w:val="0"/>
          <w:sz w:val="22"/>
          <w:szCs w:val="22"/>
          <w:lang w:val="es-ES"/>
        </w:rPr>
      </w:pPr>
    </w:p>
    <w:p w:rsidRPr="0061635C" w:rsidR="001C4ADA" w:rsidP="00FB2A43" w:rsidRDefault="001C4ADA" w14:paraId="4D506B2C" w14:textId="77777777">
      <w:pPr>
        <w:pStyle w:val="Subttulo"/>
        <w:rPr>
          <w:rFonts w:cs="Arial"/>
          <w:b w:val="0"/>
          <w:sz w:val="22"/>
          <w:szCs w:val="22"/>
          <w:lang w:val="es-ES"/>
        </w:rPr>
      </w:pPr>
    </w:p>
    <w:p w:rsidRPr="0061635C" w:rsidR="001C4ADA" w:rsidP="00FB2A43" w:rsidRDefault="001C4ADA" w14:paraId="212C57F2" w14:textId="77777777">
      <w:pPr>
        <w:pStyle w:val="Subttulo"/>
        <w:rPr>
          <w:rFonts w:cs="Arial"/>
          <w:b w:val="0"/>
          <w:sz w:val="22"/>
          <w:szCs w:val="22"/>
          <w:lang w:val="es-ES"/>
        </w:rPr>
      </w:pPr>
    </w:p>
    <w:p w:rsidRPr="0061635C" w:rsidR="001C4ADA" w:rsidP="00FB2A43" w:rsidRDefault="001C4ADA" w14:paraId="3D36940A" w14:textId="77777777">
      <w:pPr>
        <w:pStyle w:val="Subttulo"/>
        <w:rPr>
          <w:rFonts w:cs="Arial"/>
          <w:b w:val="0"/>
          <w:sz w:val="22"/>
          <w:szCs w:val="22"/>
          <w:lang w:val="es-ES"/>
        </w:rPr>
      </w:pPr>
    </w:p>
    <w:p w:rsidRPr="0061635C" w:rsidR="001C4ADA" w:rsidP="00961689" w:rsidRDefault="00961689" w14:paraId="71DA1527" w14:textId="62C45A67">
      <w:pPr>
        <w:pStyle w:val="Subttulo"/>
        <w:tabs>
          <w:tab w:val="clear" w:pos="1440"/>
          <w:tab w:val="clear" w:pos="2160"/>
          <w:tab w:val="clear" w:pos="2880"/>
          <w:tab w:val="clear" w:pos="3600"/>
          <w:tab w:val="clear" w:pos="4320"/>
          <w:tab w:val="clear" w:pos="5040"/>
          <w:tab w:val="clear" w:pos="5760"/>
          <w:tab w:val="clear" w:pos="6480"/>
          <w:tab w:val="clear" w:pos="7200"/>
          <w:tab w:val="clear" w:pos="7920"/>
          <w:tab w:val="clear" w:pos="9498"/>
          <w:tab w:val="left" w:pos="8126"/>
        </w:tabs>
        <w:jc w:val="left"/>
        <w:rPr>
          <w:rFonts w:cs="Arial"/>
          <w:b w:val="0"/>
          <w:sz w:val="22"/>
          <w:szCs w:val="22"/>
          <w:lang w:val="es-ES"/>
        </w:rPr>
      </w:pPr>
      <w:r>
        <w:rPr>
          <w:rFonts w:cs="Arial"/>
          <w:b w:val="0"/>
          <w:sz w:val="22"/>
          <w:szCs w:val="22"/>
          <w:lang w:val="es-ES"/>
        </w:rPr>
        <w:tab/>
      </w:r>
      <w:r>
        <w:rPr>
          <w:rFonts w:cs="Arial"/>
          <w:b w:val="0"/>
          <w:sz w:val="22"/>
          <w:szCs w:val="22"/>
          <w:lang w:val="es-ES"/>
        </w:rPr>
        <w:tab/>
      </w:r>
    </w:p>
    <w:p w:rsidRPr="0061635C" w:rsidR="001C4ADA" w:rsidP="00FB2A43" w:rsidRDefault="001C4ADA" w14:paraId="566A6AFC" w14:textId="77777777">
      <w:pPr>
        <w:pStyle w:val="Subttulo"/>
        <w:rPr>
          <w:rFonts w:cs="Arial"/>
          <w:b w:val="0"/>
          <w:sz w:val="22"/>
          <w:szCs w:val="22"/>
          <w:lang w:val="es-ES"/>
        </w:rPr>
      </w:pPr>
    </w:p>
    <w:p w:rsidRPr="0061635C" w:rsidR="001C4ADA" w:rsidP="00FB2A43" w:rsidRDefault="001C4ADA" w14:paraId="4B971C17" w14:textId="77777777">
      <w:pPr>
        <w:pStyle w:val="Subttulo"/>
        <w:rPr>
          <w:rFonts w:cs="Arial"/>
          <w:b w:val="0"/>
          <w:sz w:val="22"/>
          <w:szCs w:val="22"/>
          <w:lang w:val="es-ES"/>
        </w:rPr>
      </w:pPr>
    </w:p>
    <w:p w:rsidRPr="0061635C" w:rsidR="001C4ADA" w:rsidP="00FB2A43" w:rsidRDefault="001C4ADA" w14:paraId="7F1D7053" w14:textId="77777777">
      <w:pPr>
        <w:pStyle w:val="Subttulo"/>
        <w:rPr>
          <w:rFonts w:cs="Arial"/>
          <w:b w:val="0"/>
          <w:sz w:val="22"/>
          <w:szCs w:val="22"/>
          <w:lang w:val="es-ES"/>
        </w:rPr>
      </w:pPr>
    </w:p>
    <w:p w:rsidRPr="0061635C" w:rsidR="001C4ADA" w:rsidP="00FB2A43" w:rsidRDefault="001C4ADA" w14:paraId="276B156B" w14:textId="77777777">
      <w:pPr>
        <w:pStyle w:val="Subttulo"/>
        <w:rPr>
          <w:rFonts w:cs="Arial"/>
          <w:b w:val="0"/>
          <w:sz w:val="22"/>
          <w:szCs w:val="22"/>
          <w:lang w:val="es-ES"/>
        </w:rPr>
      </w:pPr>
      <w:r w:rsidRPr="0061635C">
        <w:rPr>
          <w:rFonts w:cs="Arial"/>
          <w:b w:val="0"/>
          <w:sz w:val="22"/>
          <w:szCs w:val="22"/>
          <w:lang w:val="es-ES"/>
        </w:rPr>
        <w:tab/>
      </w:r>
    </w:p>
    <w:p w:rsidRPr="0061635C" w:rsidR="009F2AF4" w:rsidP="00FB2A43" w:rsidRDefault="009F2AF4" w14:paraId="522167B0" w14:textId="77777777">
      <w:pPr>
        <w:pStyle w:val="Subttulo"/>
        <w:rPr>
          <w:rFonts w:cs="Arial"/>
          <w:b w:val="0"/>
          <w:sz w:val="22"/>
          <w:szCs w:val="22"/>
        </w:rPr>
      </w:pPr>
    </w:p>
    <w:p w:rsidRPr="0061635C" w:rsidR="009F2AF4" w:rsidP="00FB2A43" w:rsidRDefault="009F2AF4" w14:paraId="66939F28" w14:textId="77777777">
      <w:pPr>
        <w:pStyle w:val="Subttulo"/>
        <w:rPr>
          <w:rFonts w:cs="Arial"/>
          <w:b w:val="0"/>
          <w:sz w:val="22"/>
          <w:szCs w:val="22"/>
        </w:rPr>
      </w:pPr>
    </w:p>
    <w:p w:rsidRPr="0061635C" w:rsidR="009F2AF4" w:rsidP="00FB2A43" w:rsidRDefault="009F2AF4" w14:paraId="484DA1AA" w14:textId="77777777">
      <w:pPr>
        <w:pStyle w:val="Subttulo"/>
        <w:rPr>
          <w:rFonts w:cs="Arial"/>
          <w:b w:val="0"/>
          <w:sz w:val="22"/>
          <w:szCs w:val="22"/>
        </w:rPr>
      </w:pPr>
    </w:p>
    <w:p w:rsidRPr="0061635C" w:rsidR="009F2AF4" w:rsidP="00FB2A43" w:rsidRDefault="009F2AF4" w14:paraId="653FD251" w14:textId="77777777">
      <w:pPr>
        <w:pStyle w:val="Subttulo"/>
        <w:rPr>
          <w:rFonts w:cs="Arial"/>
          <w:b w:val="0"/>
          <w:sz w:val="22"/>
          <w:szCs w:val="22"/>
        </w:rPr>
      </w:pPr>
    </w:p>
    <w:p w:rsidRPr="0061635C" w:rsidR="009F2AF4" w:rsidP="00FB2A43" w:rsidRDefault="009F2AF4" w14:paraId="5C746C47" w14:textId="77777777">
      <w:pPr>
        <w:pStyle w:val="Subttulo"/>
        <w:rPr>
          <w:rFonts w:cs="Arial"/>
          <w:b w:val="0"/>
          <w:sz w:val="22"/>
          <w:szCs w:val="22"/>
        </w:rPr>
      </w:pPr>
    </w:p>
    <w:p w:rsidRPr="0061635C" w:rsidR="009F2AF4" w:rsidP="00FB2A43" w:rsidRDefault="009F2AF4" w14:paraId="796ACD7C" w14:textId="77777777">
      <w:pPr>
        <w:pStyle w:val="Subttulo"/>
        <w:rPr>
          <w:rFonts w:cs="Arial"/>
          <w:b w:val="0"/>
          <w:sz w:val="22"/>
          <w:szCs w:val="22"/>
        </w:rPr>
      </w:pPr>
    </w:p>
    <w:p w:rsidRPr="0061635C" w:rsidR="009F2AF4" w:rsidP="00FB2A43" w:rsidRDefault="009F2AF4" w14:paraId="115A0B41" w14:textId="77777777">
      <w:pPr>
        <w:pStyle w:val="Subttulo"/>
        <w:rPr>
          <w:rFonts w:cs="Arial"/>
          <w:b w:val="0"/>
          <w:sz w:val="22"/>
          <w:szCs w:val="22"/>
        </w:rPr>
      </w:pPr>
    </w:p>
    <w:p w:rsidRPr="0061635C" w:rsidR="009F2AF4" w:rsidP="00FB2A43" w:rsidRDefault="009F2AF4" w14:paraId="466E842B" w14:textId="77777777">
      <w:pPr>
        <w:pStyle w:val="Subttulo"/>
        <w:rPr>
          <w:rFonts w:cs="Arial"/>
          <w:b w:val="0"/>
          <w:sz w:val="22"/>
          <w:szCs w:val="22"/>
        </w:rPr>
      </w:pPr>
    </w:p>
    <w:p w:rsidRPr="0061635C" w:rsidR="009F2AF4" w:rsidP="00FB2A43" w:rsidRDefault="009F2AF4" w14:paraId="18D1515F" w14:textId="77777777">
      <w:pPr>
        <w:pStyle w:val="Subttulo"/>
        <w:rPr>
          <w:rFonts w:cs="Arial"/>
          <w:b w:val="0"/>
          <w:sz w:val="22"/>
          <w:szCs w:val="22"/>
        </w:rPr>
      </w:pPr>
    </w:p>
    <w:p w:rsidR="00787ED0" w:rsidP="00FB2A43" w:rsidRDefault="00787ED0" w14:paraId="312B64A2" w14:textId="77777777">
      <w:pPr>
        <w:pStyle w:val="Subttulo"/>
        <w:rPr>
          <w:rFonts w:cs="Arial"/>
          <w:b w:val="0"/>
          <w:sz w:val="22"/>
          <w:szCs w:val="22"/>
        </w:rPr>
      </w:pPr>
    </w:p>
    <w:p w:rsidR="001B2F87" w:rsidP="00FB2A43" w:rsidRDefault="001B2F87" w14:paraId="68C05A63" w14:textId="77777777">
      <w:pPr>
        <w:pStyle w:val="Subttulo"/>
        <w:rPr>
          <w:rFonts w:cs="Arial"/>
          <w:b w:val="0"/>
          <w:sz w:val="22"/>
          <w:szCs w:val="22"/>
        </w:rPr>
      </w:pPr>
    </w:p>
    <w:p w:rsidR="001B2F87" w:rsidP="00FB2A43" w:rsidRDefault="001B2F87" w14:paraId="3658895E" w14:textId="77777777">
      <w:pPr>
        <w:pStyle w:val="Subttulo"/>
        <w:rPr>
          <w:rFonts w:cs="Arial"/>
          <w:b w:val="0"/>
          <w:sz w:val="22"/>
          <w:szCs w:val="22"/>
        </w:rPr>
      </w:pPr>
    </w:p>
    <w:p w:rsidR="001B2F87" w:rsidP="00FB2A43" w:rsidRDefault="001B2F87" w14:paraId="7D9AA938" w14:textId="77777777">
      <w:pPr>
        <w:pStyle w:val="Subttulo"/>
        <w:rPr>
          <w:rFonts w:cs="Arial"/>
          <w:b w:val="0"/>
          <w:sz w:val="22"/>
          <w:szCs w:val="22"/>
        </w:rPr>
      </w:pPr>
    </w:p>
    <w:p w:rsidR="001B2F87" w:rsidP="00FB2A43" w:rsidRDefault="001B2F87" w14:paraId="315AD3E3" w14:textId="77777777">
      <w:pPr>
        <w:pStyle w:val="Subttulo"/>
        <w:rPr>
          <w:rFonts w:cs="Arial"/>
          <w:b w:val="0"/>
          <w:sz w:val="22"/>
          <w:szCs w:val="22"/>
        </w:rPr>
      </w:pPr>
    </w:p>
    <w:p w:rsidR="001B2F87" w:rsidP="00FB2A43" w:rsidRDefault="001B2F87" w14:paraId="047F7FC3" w14:textId="77777777">
      <w:pPr>
        <w:pStyle w:val="Subttulo"/>
        <w:rPr>
          <w:rFonts w:cs="Arial"/>
          <w:b w:val="0"/>
          <w:sz w:val="22"/>
          <w:szCs w:val="22"/>
        </w:rPr>
      </w:pPr>
    </w:p>
    <w:p w:rsidR="001B2F87" w:rsidP="00FB2A43" w:rsidRDefault="001B2F87" w14:paraId="2A551C94" w14:textId="77777777">
      <w:pPr>
        <w:pStyle w:val="Subttulo"/>
        <w:rPr>
          <w:rFonts w:cs="Arial"/>
          <w:b w:val="0"/>
          <w:sz w:val="22"/>
          <w:szCs w:val="22"/>
        </w:rPr>
      </w:pPr>
    </w:p>
    <w:p w:rsidR="001B2F87" w:rsidP="00FB2A43" w:rsidRDefault="001B2F87" w14:paraId="1E363136" w14:textId="77777777">
      <w:pPr>
        <w:pStyle w:val="Subttulo"/>
        <w:rPr>
          <w:rFonts w:cs="Arial"/>
          <w:b w:val="0"/>
          <w:sz w:val="22"/>
          <w:szCs w:val="22"/>
        </w:rPr>
      </w:pPr>
    </w:p>
    <w:p w:rsidR="001B2F87" w:rsidP="00FB2A43" w:rsidRDefault="001B2F87" w14:paraId="200A971F" w14:textId="77777777">
      <w:pPr>
        <w:pStyle w:val="Subttulo"/>
        <w:rPr>
          <w:rFonts w:cs="Arial"/>
          <w:b w:val="0"/>
          <w:sz w:val="22"/>
          <w:szCs w:val="22"/>
        </w:rPr>
      </w:pPr>
    </w:p>
    <w:p w:rsidR="00327169" w:rsidP="00FB2A43" w:rsidRDefault="00327169" w14:paraId="1E5466AE" w14:textId="77777777">
      <w:pPr>
        <w:pStyle w:val="Subttulo"/>
        <w:rPr>
          <w:rFonts w:cs="Arial"/>
          <w:b w:val="0"/>
          <w:sz w:val="22"/>
          <w:szCs w:val="22"/>
        </w:rPr>
      </w:pPr>
    </w:p>
    <w:p w:rsidR="00327169" w:rsidP="00FB2A43" w:rsidRDefault="00327169" w14:paraId="26F3E89F" w14:textId="77777777">
      <w:pPr>
        <w:pStyle w:val="Subttulo"/>
        <w:rPr>
          <w:rFonts w:cs="Arial"/>
          <w:b w:val="0"/>
          <w:sz w:val="22"/>
          <w:szCs w:val="22"/>
        </w:rPr>
      </w:pPr>
    </w:p>
    <w:p w:rsidR="00FB6E00" w:rsidP="00FB2A43" w:rsidRDefault="00FB6E00" w14:paraId="11D0EBDC" w14:textId="77777777">
      <w:pPr>
        <w:pStyle w:val="Subttulo"/>
        <w:rPr>
          <w:rFonts w:cs="Arial"/>
          <w:b w:val="0"/>
          <w:sz w:val="22"/>
          <w:szCs w:val="22"/>
        </w:rPr>
      </w:pPr>
    </w:p>
    <w:p w:rsidR="00327169" w:rsidP="00FB2A43" w:rsidRDefault="00327169" w14:paraId="762FD335" w14:textId="77777777">
      <w:pPr>
        <w:pStyle w:val="Subttulo"/>
        <w:rPr>
          <w:rFonts w:cs="Arial"/>
          <w:b w:val="0"/>
          <w:sz w:val="22"/>
          <w:szCs w:val="22"/>
        </w:rPr>
      </w:pPr>
    </w:p>
    <w:p w:rsidR="00AF773D" w:rsidP="00FB2A43" w:rsidRDefault="00AF773D" w14:paraId="4E64B2E7" w14:textId="77777777">
      <w:pPr>
        <w:pStyle w:val="Subttulo"/>
        <w:rPr>
          <w:rFonts w:cs="Arial"/>
          <w:b w:val="0"/>
          <w:sz w:val="22"/>
          <w:szCs w:val="22"/>
        </w:rPr>
      </w:pPr>
    </w:p>
    <w:p w:rsidR="001C46B1" w:rsidP="000F413E" w:rsidRDefault="001C46B1" w14:paraId="51544412" w14:textId="77777777">
      <w:pPr>
        <w:pStyle w:val="Subttulo"/>
        <w:jc w:val="left"/>
        <w:rPr>
          <w:rFonts w:cs="Arial"/>
          <w:b w:val="0"/>
          <w:sz w:val="22"/>
          <w:szCs w:val="22"/>
        </w:rPr>
      </w:pPr>
    </w:p>
    <w:p w:rsidRPr="0061635C" w:rsidR="001C46B1" w:rsidP="00FB2A43" w:rsidRDefault="001C46B1" w14:paraId="28C44F24" w14:textId="77777777">
      <w:pPr>
        <w:pStyle w:val="Subttulo"/>
        <w:rPr>
          <w:rFonts w:cs="Arial"/>
          <w:b w:val="0"/>
          <w:sz w:val="22"/>
          <w:szCs w:val="22"/>
        </w:rPr>
      </w:pPr>
    </w:p>
    <w:p w:rsidRPr="0061635C" w:rsidR="00FB2A43" w:rsidP="00FB2A43" w:rsidRDefault="00FB2A43" w14:paraId="0E1CE170" w14:textId="77777777">
      <w:pPr>
        <w:pStyle w:val="Subttulo"/>
        <w:rPr>
          <w:rFonts w:cs="Arial"/>
          <w:i/>
          <w:sz w:val="16"/>
          <w:szCs w:val="16"/>
        </w:rPr>
      </w:pPr>
      <w:r w:rsidRPr="0061635C">
        <w:rPr>
          <w:rFonts w:cs="Arial"/>
          <w:i/>
          <w:sz w:val="16"/>
          <w:szCs w:val="16"/>
        </w:rPr>
        <w:t>GLOSARIO</w:t>
      </w:r>
    </w:p>
    <w:p w:rsidRPr="0061635C" w:rsidR="00FB2A43" w:rsidP="00FB2A43" w:rsidRDefault="00FB2A43" w14:paraId="05013280" w14:textId="2F10598B">
      <w:pPr>
        <w:ind w:right="191"/>
        <w:jc w:val="both"/>
        <w:rPr>
          <w:rFonts w:cs="Arial"/>
          <w:sz w:val="16"/>
          <w:szCs w:val="16"/>
        </w:rPr>
      </w:pPr>
      <w:r w:rsidRPr="0061635C">
        <w:rPr>
          <w:rFonts w:cs="Arial"/>
          <w:sz w:val="16"/>
          <w:szCs w:val="16"/>
        </w:rPr>
        <w:t xml:space="preserve">Para efectos de esta </w:t>
      </w:r>
      <w:r w:rsidR="00FB6E00">
        <w:rPr>
          <w:rFonts w:cs="Arial"/>
          <w:sz w:val="16"/>
          <w:szCs w:val="16"/>
        </w:rPr>
        <w:t>CONVOCATORIA</w:t>
      </w:r>
      <w:r w:rsidRPr="0061635C">
        <w:rPr>
          <w:rFonts w:cs="Arial"/>
          <w:sz w:val="16"/>
          <w:szCs w:val="16"/>
        </w:rPr>
        <w:t>, se entenderá por:</w:t>
      </w:r>
    </w:p>
    <w:tbl>
      <w:tblPr>
        <w:tblW w:w="5000" w:type="pct"/>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5" w:type="dxa"/>
          <w:left w:w="55" w:type="dxa"/>
          <w:bottom w:w="55" w:type="dxa"/>
          <w:right w:w="55" w:type="dxa"/>
        </w:tblCellMar>
        <w:tblLook w:val="0000" w:firstRow="0" w:lastRow="0" w:firstColumn="0" w:lastColumn="0" w:noHBand="0" w:noVBand="0"/>
      </w:tblPr>
      <w:tblGrid>
        <w:gridCol w:w="2323"/>
        <w:gridCol w:w="8318"/>
        <w:gridCol w:w="9"/>
      </w:tblGrid>
      <w:tr w:rsidRPr="0061635C" w:rsidR="00FB2A43" w:rsidTr="00787ED0" w14:paraId="53F24760" w14:textId="77777777">
        <w:trPr>
          <w:gridAfter w:val="1"/>
          <w:wAfter w:w="4" w:type="pct"/>
        </w:trPr>
        <w:tc>
          <w:tcPr>
            <w:tcW w:w="1091" w:type="pct"/>
          </w:tcPr>
          <w:p w:rsidRPr="0061635C" w:rsidR="00FB2A43" w:rsidP="0037273F" w:rsidRDefault="00FB2A43" w14:paraId="19FAFD71" w14:textId="77777777">
            <w:pPr>
              <w:ind w:right="191"/>
              <w:jc w:val="both"/>
              <w:rPr>
                <w:rFonts w:cs="Arial"/>
                <w:b/>
                <w:sz w:val="16"/>
                <w:szCs w:val="16"/>
              </w:rPr>
            </w:pPr>
            <w:r w:rsidRPr="0061635C">
              <w:rPr>
                <w:rFonts w:cs="Arial"/>
                <w:b/>
                <w:sz w:val="16"/>
                <w:szCs w:val="16"/>
              </w:rPr>
              <w:t>Administrador del Contrato:</w:t>
            </w:r>
          </w:p>
        </w:tc>
        <w:tc>
          <w:tcPr>
            <w:tcW w:w="3905" w:type="pct"/>
          </w:tcPr>
          <w:p w:rsidRPr="0061635C" w:rsidR="00FB2A43" w:rsidP="0037273F" w:rsidRDefault="00FB2A43" w14:paraId="4CD9A095" w14:textId="77777777">
            <w:pPr>
              <w:ind w:right="191"/>
              <w:jc w:val="both"/>
              <w:rPr>
                <w:rFonts w:cs="Arial"/>
                <w:sz w:val="16"/>
                <w:szCs w:val="16"/>
              </w:rPr>
            </w:pPr>
            <w:r w:rsidRPr="0061635C">
              <w:rPr>
                <w:rFonts w:cs="Arial"/>
                <w:sz w:val="16"/>
                <w:szCs w:val="16"/>
              </w:rPr>
              <w:t>Servidor(es) público(s) en quien recae la responsabilidad de dar seguimiento al cumplimiento de las obligaciones establecidas en el contrato.</w:t>
            </w:r>
          </w:p>
        </w:tc>
      </w:tr>
      <w:tr w:rsidRPr="0061635C" w:rsidR="00FB2A43" w:rsidTr="00787ED0" w14:paraId="07FEEF9B" w14:textId="77777777">
        <w:trPr>
          <w:gridAfter w:val="1"/>
          <w:wAfter w:w="4" w:type="pct"/>
        </w:trPr>
        <w:tc>
          <w:tcPr>
            <w:tcW w:w="1091" w:type="pct"/>
          </w:tcPr>
          <w:p w:rsidRPr="0061635C" w:rsidR="00FB2A43" w:rsidP="0037273F" w:rsidRDefault="00FB2A43" w14:paraId="10A90026" w14:textId="77777777">
            <w:pPr>
              <w:ind w:right="191"/>
              <w:jc w:val="both"/>
              <w:rPr>
                <w:rFonts w:cs="Arial"/>
                <w:b/>
                <w:bCs w:val="0"/>
                <w:sz w:val="16"/>
                <w:szCs w:val="16"/>
              </w:rPr>
            </w:pPr>
            <w:r w:rsidRPr="0061635C">
              <w:rPr>
                <w:rFonts w:cs="Arial"/>
                <w:b/>
                <w:bCs w:val="0"/>
                <w:sz w:val="16"/>
                <w:szCs w:val="16"/>
              </w:rPr>
              <w:t>Alimentos:</w:t>
            </w:r>
          </w:p>
        </w:tc>
        <w:tc>
          <w:tcPr>
            <w:tcW w:w="3905" w:type="pct"/>
          </w:tcPr>
          <w:p w:rsidRPr="0061635C" w:rsidR="00FB2A43" w:rsidP="0037273F" w:rsidRDefault="00FB2A43" w14:paraId="3E777637" w14:textId="77777777">
            <w:pPr>
              <w:ind w:right="191"/>
              <w:jc w:val="both"/>
              <w:rPr>
                <w:rFonts w:cs="Arial"/>
                <w:sz w:val="16"/>
                <w:szCs w:val="16"/>
              </w:rPr>
            </w:pPr>
            <w:r w:rsidRPr="0061635C">
              <w:rPr>
                <w:rFonts w:cs="Arial"/>
                <w:sz w:val="16"/>
                <w:szCs w:val="16"/>
              </w:rPr>
              <w:t>Cualquier sustancia o producto sólido, semisólido o líquido, natural o transformado que proporciona al organismo elementos para su nutrición y que estén contemplados en los requerimientos del Instituto.</w:t>
            </w:r>
          </w:p>
        </w:tc>
      </w:tr>
      <w:tr w:rsidRPr="0061635C" w:rsidR="00FB2A43" w:rsidTr="00787ED0" w14:paraId="108C17E0" w14:textId="77777777">
        <w:trPr>
          <w:gridAfter w:val="1"/>
          <w:wAfter w:w="4" w:type="pct"/>
        </w:trPr>
        <w:tc>
          <w:tcPr>
            <w:tcW w:w="1091" w:type="pct"/>
          </w:tcPr>
          <w:p w:rsidRPr="0061635C" w:rsidR="00FB2A43" w:rsidP="0037273F" w:rsidRDefault="00FB2A43" w14:paraId="5A3AB5B2" w14:textId="77777777">
            <w:pPr>
              <w:ind w:right="191"/>
              <w:jc w:val="both"/>
              <w:rPr>
                <w:rFonts w:cs="Arial"/>
                <w:b/>
                <w:bCs w:val="0"/>
                <w:sz w:val="16"/>
                <w:szCs w:val="16"/>
              </w:rPr>
            </w:pPr>
            <w:r w:rsidRPr="0061635C">
              <w:rPr>
                <w:rFonts w:cs="Arial"/>
                <w:b/>
                <w:bCs w:val="0"/>
                <w:sz w:val="16"/>
                <w:szCs w:val="16"/>
              </w:rPr>
              <w:t>Alimento de alto riesgo</w:t>
            </w:r>
          </w:p>
        </w:tc>
        <w:tc>
          <w:tcPr>
            <w:tcW w:w="3905" w:type="pct"/>
          </w:tcPr>
          <w:p w:rsidRPr="0061635C" w:rsidR="00FB2A43" w:rsidP="0037273F" w:rsidRDefault="00FB2A43" w14:paraId="195943D6" w14:textId="77777777">
            <w:pPr>
              <w:ind w:right="191"/>
              <w:jc w:val="both"/>
              <w:rPr>
                <w:rFonts w:cs="Arial"/>
                <w:sz w:val="16"/>
                <w:szCs w:val="16"/>
              </w:rPr>
            </w:pPr>
            <w:r w:rsidRPr="0061635C">
              <w:rPr>
                <w:rFonts w:cs="Arial"/>
                <w:sz w:val="16"/>
                <w:szCs w:val="16"/>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Pr="0061635C" w:rsidR="00FB2A43" w:rsidTr="00787ED0" w14:paraId="41D35CEF" w14:textId="77777777">
        <w:trPr>
          <w:gridAfter w:val="1"/>
          <w:wAfter w:w="4" w:type="pct"/>
        </w:trPr>
        <w:tc>
          <w:tcPr>
            <w:tcW w:w="1091" w:type="pct"/>
          </w:tcPr>
          <w:p w:rsidRPr="0061635C" w:rsidR="00FB2A43" w:rsidP="0037273F" w:rsidRDefault="00FB2A43" w14:paraId="697CA984" w14:textId="77777777">
            <w:pPr>
              <w:ind w:right="191"/>
              <w:jc w:val="both"/>
              <w:rPr>
                <w:rFonts w:cs="Arial"/>
                <w:b/>
                <w:bCs w:val="0"/>
                <w:sz w:val="16"/>
                <w:szCs w:val="16"/>
              </w:rPr>
            </w:pPr>
            <w:r w:rsidRPr="0061635C">
              <w:rPr>
                <w:rFonts w:cs="Arial"/>
                <w:b/>
                <w:bCs w:val="0"/>
                <w:sz w:val="16"/>
                <w:szCs w:val="16"/>
              </w:rPr>
              <w:t>Alimento no perecedero</w:t>
            </w:r>
          </w:p>
        </w:tc>
        <w:tc>
          <w:tcPr>
            <w:tcW w:w="3905" w:type="pct"/>
          </w:tcPr>
          <w:p w:rsidRPr="0061635C" w:rsidR="00FB2A43" w:rsidP="0037273F" w:rsidRDefault="00FB2A43" w14:paraId="6E800F2E" w14:textId="77777777">
            <w:pPr>
              <w:ind w:right="191"/>
              <w:jc w:val="both"/>
              <w:rPr>
                <w:rFonts w:cs="Arial"/>
                <w:sz w:val="16"/>
                <w:szCs w:val="16"/>
              </w:rPr>
            </w:pPr>
            <w:r w:rsidRPr="0061635C">
              <w:rPr>
                <w:rFonts w:cs="Arial"/>
                <w:sz w:val="16"/>
                <w:szCs w:val="16"/>
              </w:rPr>
              <w:t xml:space="preserve">Productos que tiene una vida de anaquel mayor, no necesitan refrigeración tanto para su almacenamiento, conservación y transportación, con base a la norma NOM-251-SSA1-2009.  </w:t>
            </w:r>
          </w:p>
        </w:tc>
      </w:tr>
      <w:tr w:rsidRPr="0061635C" w:rsidR="00FB2A43" w:rsidTr="00787ED0" w14:paraId="63609489" w14:textId="77777777">
        <w:trPr>
          <w:gridAfter w:val="1"/>
          <w:wAfter w:w="4" w:type="pct"/>
        </w:trPr>
        <w:tc>
          <w:tcPr>
            <w:tcW w:w="1091" w:type="pct"/>
          </w:tcPr>
          <w:p w:rsidRPr="0061635C" w:rsidR="00FB2A43" w:rsidP="0037273F" w:rsidRDefault="00FB2A43" w14:paraId="64A1152A" w14:textId="77777777">
            <w:pPr>
              <w:ind w:right="191"/>
              <w:jc w:val="both"/>
              <w:rPr>
                <w:rFonts w:cs="Arial"/>
                <w:b/>
                <w:bCs w:val="0"/>
                <w:sz w:val="16"/>
                <w:szCs w:val="16"/>
              </w:rPr>
            </w:pPr>
            <w:r w:rsidRPr="0061635C">
              <w:rPr>
                <w:rFonts w:cs="Arial"/>
                <w:b/>
                <w:bCs w:val="0"/>
                <w:sz w:val="16"/>
                <w:szCs w:val="16"/>
              </w:rPr>
              <w:t>Alimento perecedero</w:t>
            </w:r>
          </w:p>
        </w:tc>
        <w:tc>
          <w:tcPr>
            <w:tcW w:w="3905" w:type="pct"/>
          </w:tcPr>
          <w:p w:rsidRPr="0061635C" w:rsidR="00FB2A43" w:rsidP="0037273F" w:rsidRDefault="00FB2A43" w14:paraId="12B5CC05" w14:textId="77777777">
            <w:pPr>
              <w:ind w:right="191"/>
              <w:jc w:val="both"/>
              <w:rPr>
                <w:rFonts w:cs="Arial"/>
                <w:sz w:val="16"/>
                <w:szCs w:val="16"/>
              </w:rPr>
            </w:pPr>
            <w:r w:rsidRPr="0061635C">
              <w:rPr>
                <w:rFonts w:cs="Arial"/>
                <w:sz w:val="16"/>
                <w:szCs w:val="16"/>
              </w:rPr>
              <w:t>Producto animal o vegetal que tiene una vida corta de anaquel, con base a la norma NOM-251-SSA1-2009.</w:t>
            </w:r>
          </w:p>
        </w:tc>
      </w:tr>
      <w:tr w:rsidRPr="0061635C" w:rsidR="00FB2A43" w:rsidTr="00787ED0" w14:paraId="02AB5BC3" w14:textId="77777777">
        <w:trPr>
          <w:gridAfter w:val="1"/>
          <w:wAfter w:w="4" w:type="pct"/>
        </w:trPr>
        <w:tc>
          <w:tcPr>
            <w:tcW w:w="1091" w:type="pct"/>
          </w:tcPr>
          <w:p w:rsidRPr="0061635C" w:rsidR="00FB2A43" w:rsidP="0037273F" w:rsidRDefault="00FB2A43" w14:paraId="0B2F38DE" w14:textId="77777777">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cs="Arial"/>
                <w:iCs/>
                <w:sz w:val="16"/>
                <w:szCs w:val="16"/>
              </w:rPr>
            </w:pPr>
            <w:r w:rsidRPr="0061635C">
              <w:rPr>
                <w:rFonts w:cs="Arial"/>
                <w:b/>
                <w:iCs/>
                <w:sz w:val="16"/>
                <w:szCs w:val="16"/>
              </w:rPr>
              <w:t>ALSC</w:t>
            </w:r>
          </w:p>
          <w:p w:rsidRPr="0061635C" w:rsidR="00FB2A43" w:rsidP="0037273F" w:rsidRDefault="00FB2A43" w14:paraId="2DA5621C" w14:textId="77777777">
            <w:pPr>
              <w:ind w:right="191"/>
              <w:jc w:val="both"/>
              <w:rPr>
                <w:rFonts w:cs="Arial"/>
                <w:b/>
                <w:bCs w:val="0"/>
                <w:sz w:val="16"/>
                <w:szCs w:val="16"/>
              </w:rPr>
            </w:pPr>
          </w:p>
        </w:tc>
        <w:tc>
          <w:tcPr>
            <w:tcW w:w="3905" w:type="pct"/>
          </w:tcPr>
          <w:p w:rsidRPr="0061635C" w:rsidR="00FB2A43" w:rsidP="0037273F" w:rsidRDefault="00FB2A43" w14:paraId="3CB18E42" w14:textId="77777777">
            <w:pPr>
              <w:ind w:right="191"/>
              <w:jc w:val="both"/>
              <w:rPr>
                <w:rFonts w:cs="Arial"/>
                <w:sz w:val="16"/>
                <w:szCs w:val="16"/>
              </w:rPr>
            </w:pPr>
            <w:r w:rsidRPr="0061635C">
              <w:rPr>
                <w:rFonts w:cs="Arial"/>
                <w:iCs/>
                <w:sz w:val="16"/>
                <w:szCs w:val="16"/>
              </w:rPr>
              <w:t>Administración Local de Servicios al Contribuyente.</w:t>
            </w:r>
          </w:p>
        </w:tc>
      </w:tr>
      <w:tr w:rsidRPr="0061635C" w:rsidR="00FB2A43" w:rsidTr="00787ED0" w14:paraId="7BDD732C" w14:textId="77777777">
        <w:trPr>
          <w:gridAfter w:val="1"/>
          <w:wAfter w:w="4" w:type="pct"/>
        </w:trPr>
        <w:tc>
          <w:tcPr>
            <w:tcW w:w="1091" w:type="pct"/>
          </w:tcPr>
          <w:p w:rsidRPr="0061635C" w:rsidR="00FB2A43" w:rsidP="0037273F" w:rsidRDefault="00FB2A43" w14:paraId="02EBFCE5" w14:textId="77777777">
            <w:pPr>
              <w:ind w:right="191"/>
              <w:jc w:val="both"/>
              <w:rPr>
                <w:rFonts w:cs="Arial"/>
                <w:b/>
                <w:bCs w:val="0"/>
                <w:sz w:val="16"/>
                <w:szCs w:val="16"/>
              </w:rPr>
            </w:pPr>
            <w:r w:rsidRPr="0061635C">
              <w:rPr>
                <w:rFonts w:cs="Arial"/>
                <w:b/>
                <w:bCs w:val="0"/>
                <w:sz w:val="16"/>
                <w:szCs w:val="16"/>
              </w:rPr>
              <w:t>Alteración:</w:t>
            </w:r>
          </w:p>
        </w:tc>
        <w:tc>
          <w:tcPr>
            <w:tcW w:w="3905" w:type="pct"/>
          </w:tcPr>
          <w:p w:rsidRPr="0061635C" w:rsidR="00FB2A43" w:rsidP="0037273F" w:rsidRDefault="00FB2A43" w14:paraId="32518163" w14:textId="77777777">
            <w:pPr>
              <w:ind w:right="191"/>
              <w:jc w:val="both"/>
              <w:rPr>
                <w:rFonts w:cs="Arial"/>
                <w:sz w:val="16"/>
                <w:szCs w:val="16"/>
              </w:rPr>
            </w:pPr>
            <w:r w:rsidRPr="0061635C">
              <w:rPr>
                <w:rFonts w:cs="Arial"/>
                <w:sz w:val="16"/>
                <w:szCs w:val="16"/>
              </w:rPr>
              <w:t>Se considera cuando un producto o materia prima, por cualquier causa, haya sufrido modificaciones en su composición y características organolépticas.</w:t>
            </w:r>
          </w:p>
        </w:tc>
      </w:tr>
      <w:tr w:rsidRPr="0061635C" w:rsidR="00FB2A43" w:rsidTr="00787ED0" w14:paraId="4D42C3D5" w14:textId="77777777">
        <w:trPr>
          <w:gridAfter w:val="1"/>
          <w:wAfter w:w="4" w:type="pct"/>
        </w:trPr>
        <w:tc>
          <w:tcPr>
            <w:tcW w:w="1091" w:type="pct"/>
          </w:tcPr>
          <w:p w:rsidRPr="0061635C" w:rsidR="00FB2A43" w:rsidP="0037273F" w:rsidRDefault="00FB2A43" w14:paraId="79984ABA" w14:textId="77777777">
            <w:pPr>
              <w:tabs>
                <w:tab w:val="num" w:pos="1353"/>
              </w:tabs>
              <w:jc w:val="both"/>
              <w:rPr>
                <w:rFonts w:cs="Arial"/>
                <w:sz w:val="16"/>
                <w:szCs w:val="16"/>
                <w:lang w:val="es-ES_tradnl"/>
              </w:rPr>
            </w:pPr>
            <w:r w:rsidRPr="0061635C">
              <w:rPr>
                <w:rFonts w:cs="Arial"/>
                <w:b/>
                <w:sz w:val="16"/>
                <w:szCs w:val="16"/>
                <w:lang w:val="es-ES_tradnl"/>
              </w:rPr>
              <w:t>Área contratante:</w:t>
            </w:r>
            <w:r w:rsidRPr="0061635C">
              <w:rPr>
                <w:rFonts w:cs="Arial"/>
                <w:sz w:val="16"/>
                <w:szCs w:val="16"/>
                <w:lang w:val="es-ES_tradnl"/>
              </w:rPr>
              <w:t xml:space="preserve"> </w:t>
            </w:r>
          </w:p>
          <w:p w:rsidRPr="0061635C" w:rsidR="00FB2A43" w:rsidP="0037273F" w:rsidRDefault="00FB2A43" w14:paraId="6277C990" w14:textId="77777777">
            <w:pPr>
              <w:ind w:right="191"/>
              <w:jc w:val="both"/>
              <w:rPr>
                <w:rFonts w:cs="Arial"/>
                <w:b/>
                <w:bCs w:val="0"/>
                <w:sz w:val="16"/>
                <w:szCs w:val="16"/>
                <w:lang w:val="es-ES_tradnl"/>
              </w:rPr>
            </w:pPr>
          </w:p>
        </w:tc>
        <w:tc>
          <w:tcPr>
            <w:tcW w:w="3905" w:type="pct"/>
          </w:tcPr>
          <w:p w:rsidRPr="0061635C" w:rsidR="00FB2A43" w:rsidP="00171F51" w:rsidRDefault="00FB2A43" w14:paraId="287C8D3A" w14:textId="39C9380D">
            <w:pPr>
              <w:ind w:right="191"/>
              <w:jc w:val="both"/>
              <w:rPr>
                <w:rFonts w:cs="Arial"/>
                <w:sz w:val="16"/>
                <w:szCs w:val="16"/>
              </w:rPr>
            </w:pPr>
            <w:r w:rsidRPr="0061635C">
              <w:rPr>
                <w:rFonts w:cs="Arial"/>
                <w:sz w:val="16"/>
                <w:szCs w:val="16"/>
                <w:lang w:val="es-ES_tradnl"/>
              </w:rPr>
              <w:t xml:space="preserve">La facultada en la dependencia o entidad para realizar procedimientos de contratación a efecto de adquirir  </w:t>
            </w:r>
            <w:r w:rsidR="003E5EE9">
              <w:rPr>
                <w:rFonts w:cs="Arial"/>
                <w:sz w:val="16"/>
                <w:szCs w:val="16"/>
                <w:lang w:val="es-ES_tradnl"/>
              </w:rPr>
              <w:t>VÍVERES</w:t>
            </w:r>
            <w:r w:rsidRPr="0061635C">
              <w:rPr>
                <w:rFonts w:cs="Arial"/>
                <w:sz w:val="16"/>
                <w:szCs w:val="16"/>
                <w:lang w:val="es-ES_tradnl"/>
              </w:rPr>
              <w:t xml:space="preserve"> o contratar la prestación de servicios que requiera la dependencia o entidad de que se trate, con fundamento en la fracción I del Artículo 2 del Reglamento.</w:t>
            </w:r>
          </w:p>
        </w:tc>
      </w:tr>
      <w:tr w:rsidRPr="0061635C" w:rsidR="00FB2A43" w:rsidTr="00787ED0" w14:paraId="53A8278D" w14:textId="77777777">
        <w:trPr>
          <w:gridAfter w:val="1"/>
          <w:wAfter w:w="4" w:type="pct"/>
        </w:trPr>
        <w:tc>
          <w:tcPr>
            <w:tcW w:w="1091" w:type="pct"/>
          </w:tcPr>
          <w:p w:rsidRPr="0061635C" w:rsidR="00FB2A43" w:rsidP="0037273F" w:rsidRDefault="00FB2A43" w14:paraId="155FB373" w14:textId="77777777">
            <w:pPr>
              <w:tabs>
                <w:tab w:val="num" w:pos="1353"/>
              </w:tabs>
              <w:jc w:val="both"/>
              <w:rPr>
                <w:rFonts w:cs="Arial"/>
                <w:sz w:val="16"/>
                <w:szCs w:val="16"/>
                <w:lang w:val="es-ES_tradnl"/>
              </w:rPr>
            </w:pPr>
            <w:r w:rsidRPr="0061635C">
              <w:rPr>
                <w:rFonts w:cs="Arial"/>
                <w:b/>
                <w:sz w:val="16"/>
                <w:szCs w:val="16"/>
                <w:lang w:val="es-ES_tradnl"/>
              </w:rPr>
              <w:t>Área requirente</w:t>
            </w:r>
            <w:r w:rsidRPr="0061635C">
              <w:rPr>
                <w:rFonts w:cs="Arial"/>
                <w:sz w:val="16"/>
                <w:szCs w:val="16"/>
                <w:lang w:val="es-ES_tradnl"/>
              </w:rPr>
              <w:t xml:space="preserve">: </w:t>
            </w:r>
          </w:p>
          <w:p w:rsidRPr="0061635C" w:rsidR="00FB2A43" w:rsidP="0037273F" w:rsidRDefault="00FB2A43" w14:paraId="1373F9ED" w14:textId="77777777">
            <w:pPr>
              <w:ind w:right="191"/>
              <w:jc w:val="both"/>
              <w:rPr>
                <w:rFonts w:cs="Arial"/>
                <w:b/>
                <w:sz w:val="16"/>
                <w:szCs w:val="16"/>
                <w:lang w:val="es-ES_tradnl"/>
              </w:rPr>
            </w:pPr>
          </w:p>
        </w:tc>
        <w:tc>
          <w:tcPr>
            <w:tcW w:w="3905" w:type="pct"/>
          </w:tcPr>
          <w:p w:rsidRPr="0061635C" w:rsidR="00FB2A43" w:rsidP="00171F51" w:rsidRDefault="00FB2A43" w14:paraId="6347C6F2" w14:textId="77782921">
            <w:pPr>
              <w:ind w:right="191"/>
              <w:jc w:val="both"/>
              <w:rPr>
                <w:rFonts w:cs="Arial"/>
                <w:sz w:val="16"/>
                <w:szCs w:val="16"/>
              </w:rPr>
            </w:pPr>
            <w:r w:rsidRPr="0061635C">
              <w:rPr>
                <w:rFonts w:cs="Arial"/>
                <w:sz w:val="16"/>
                <w:szCs w:val="16"/>
                <w:lang w:val="es-ES_tradnl"/>
              </w:rPr>
              <w:t xml:space="preserve">La que en la dependencia o entidad, solicite o requiera formalmente la adquisición de </w:t>
            </w:r>
            <w:r w:rsidR="003E5EE9">
              <w:rPr>
                <w:rFonts w:cs="Arial"/>
                <w:sz w:val="16"/>
                <w:szCs w:val="16"/>
                <w:lang w:val="es-ES_tradnl"/>
              </w:rPr>
              <w:t>VÍVERES</w:t>
            </w:r>
            <w:r w:rsidRPr="0061635C">
              <w:rPr>
                <w:rFonts w:cs="Arial"/>
                <w:sz w:val="16"/>
                <w:szCs w:val="16"/>
                <w:lang w:val="es-ES_tradnl"/>
              </w:rPr>
              <w:t xml:space="preserve"> o la prestación de servicios, o bien aquella que los utilizará, con fundamento en la fracción II del Artículo 2 del Reglamento.</w:t>
            </w:r>
          </w:p>
        </w:tc>
      </w:tr>
      <w:tr w:rsidRPr="0061635C" w:rsidR="00FB2A43" w:rsidTr="00787ED0" w14:paraId="454F7999" w14:textId="77777777">
        <w:trPr>
          <w:gridAfter w:val="1"/>
          <w:wAfter w:w="4" w:type="pct"/>
        </w:trPr>
        <w:tc>
          <w:tcPr>
            <w:tcW w:w="1091" w:type="pct"/>
          </w:tcPr>
          <w:p w:rsidRPr="0061635C" w:rsidR="00FB2A43" w:rsidP="0037273F" w:rsidRDefault="00FB2A43" w14:paraId="75022CCD" w14:textId="77777777">
            <w:pPr>
              <w:ind w:right="191"/>
              <w:jc w:val="both"/>
              <w:rPr>
                <w:rFonts w:cs="Arial"/>
                <w:b/>
                <w:sz w:val="16"/>
                <w:szCs w:val="16"/>
              </w:rPr>
            </w:pPr>
            <w:r w:rsidRPr="0061635C">
              <w:rPr>
                <w:rFonts w:cs="Arial"/>
                <w:b/>
                <w:sz w:val="16"/>
                <w:szCs w:val="16"/>
              </w:rPr>
              <w:t>Área Técnica:</w:t>
            </w:r>
          </w:p>
        </w:tc>
        <w:tc>
          <w:tcPr>
            <w:tcW w:w="3905" w:type="pct"/>
          </w:tcPr>
          <w:p w:rsidRPr="0061635C" w:rsidR="00FB2A43" w:rsidP="0037273F" w:rsidRDefault="00FB2A43" w14:paraId="6F7DB9D8" w14:textId="77777777">
            <w:pPr>
              <w:ind w:right="191"/>
              <w:jc w:val="both"/>
              <w:rPr>
                <w:rFonts w:cs="Arial"/>
                <w:sz w:val="16"/>
                <w:szCs w:val="16"/>
              </w:rPr>
            </w:pPr>
            <w:r w:rsidRPr="0061635C">
              <w:rPr>
                <w:rFonts w:cs="Arial"/>
                <w:sz w:val="16"/>
                <w:szCs w:val="16"/>
              </w:rPr>
              <w:t xml:space="preserve">La responsable de evaluar las características o especificaciones técnicas de los </w:t>
            </w:r>
            <w:r w:rsidR="003E5EE9">
              <w:rPr>
                <w:rFonts w:cs="Arial"/>
                <w:sz w:val="16"/>
                <w:szCs w:val="16"/>
              </w:rPr>
              <w:t>VÍVERES</w:t>
            </w:r>
            <w:r w:rsidRPr="0061635C">
              <w:rPr>
                <w:rFonts w:cs="Arial"/>
                <w:sz w:val="16"/>
                <w:szCs w:val="16"/>
              </w:rPr>
              <w:t xml:space="preserve"> o servicios ofertados al Instituto, </w:t>
            </w:r>
            <w:r w:rsidRPr="0061635C">
              <w:rPr>
                <w:rFonts w:cs="Arial"/>
                <w:sz w:val="16"/>
                <w:szCs w:val="16"/>
                <w:lang w:val="es-ES_tradnl"/>
              </w:rPr>
              <w:t>con fundamento en la fracción III del Artículo 2 del Reglamento.</w:t>
            </w:r>
          </w:p>
        </w:tc>
      </w:tr>
      <w:tr w:rsidRPr="0061635C" w:rsidR="00FB2A43" w:rsidTr="00787ED0" w14:paraId="1566E14A" w14:textId="77777777">
        <w:trPr>
          <w:gridAfter w:val="1"/>
          <w:wAfter w:w="4" w:type="pct"/>
        </w:trPr>
        <w:tc>
          <w:tcPr>
            <w:tcW w:w="1091" w:type="pct"/>
          </w:tcPr>
          <w:p w:rsidRPr="0061635C" w:rsidR="00FB2A43" w:rsidP="0037273F" w:rsidRDefault="00171F51" w14:paraId="14F8AC3D" w14:textId="450A75EC">
            <w:pPr>
              <w:ind w:right="191"/>
              <w:jc w:val="both"/>
              <w:rPr>
                <w:rFonts w:cs="Arial"/>
                <w:b/>
                <w:sz w:val="16"/>
                <w:szCs w:val="16"/>
              </w:rPr>
            </w:pPr>
            <w:r>
              <w:rPr>
                <w:rFonts w:cs="Arial"/>
                <w:b/>
                <w:sz w:val="16"/>
                <w:szCs w:val="16"/>
              </w:rPr>
              <w:t>Bienes</w:t>
            </w:r>
            <w:r w:rsidRPr="0061635C" w:rsidR="00FB2A43">
              <w:rPr>
                <w:rFonts w:cs="Arial"/>
                <w:b/>
                <w:sz w:val="16"/>
                <w:szCs w:val="16"/>
              </w:rPr>
              <w:t xml:space="preserve"> de Consumo:</w:t>
            </w:r>
          </w:p>
        </w:tc>
        <w:tc>
          <w:tcPr>
            <w:tcW w:w="3905" w:type="pct"/>
          </w:tcPr>
          <w:p w:rsidRPr="0061635C" w:rsidR="00FB2A43" w:rsidP="00171F51" w:rsidRDefault="00FB2A43" w14:paraId="22F468D8" w14:textId="3BF09EA9">
            <w:pPr>
              <w:ind w:right="191"/>
              <w:jc w:val="both"/>
              <w:rPr>
                <w:rFonts w:cs="Arial"/>
                <w:sz w:val="16"/>
                <w:szCs w:val="16"/>
              </w:rPr>
            </w:pPr>
            <w:r w:rsidRPr="0061635C">
              <w:rPr>
                <w:rFonts w:cs="Arial"/>
                <w:sz w:val="16"/>
                <w:szCs w:val="16"/>
              </w:rPr>
              <w:t xml:space="preserve">Los que se desgastan o extinguen en su uso primario y por lo tanto no son susceptibles de ser utilizados nuevamente, los cuales en el Instituto se clasifican como </w:t>
            </w:r>
            <w:r w:rsidR="00171F51">
              <w:rPr>
                <w:rFonts w:cs="Arial"/>
                <w:sz w:val="16"/>
                <w:szCs w:val="16"/>
              </w:rPr>
              <w:t>Bienes</w:t>
            </w:r>
            <w:r w:rsidRPr="0061635C">
              <w:rPr>
                <w:rFonts w:cs="Arial"/>
                <w:sz w:val="16"/>
                <w:szCs w:val="16"/>
              </w:rPr>
              <w:t>.</w:t>
            </w:r>
          </w:p>
        </w:tc>
      </w:tr>
      <w:tr w:rsidRPr="0061635C" w:rsidR="00FB2A43" w:rsidTr="00787ED0" w14:paraId="59214132" w14:textId="77777777">
        <w:trPr>
          <w:gridAfter w:val="1"/>
          <w:wAfter w:w="4" w:type="pct"/>
        </w:trPr>
        <w:tc>
          <w:tcPr>
            <w:tcW w:w="1091" w:type="pct"/>
          </w:tcPr>
          <w:p w:rsidRPr="0061635C" w:rsidR="00FB2A43" w:rsidP="0037273F" w:rsidRDefault="00FB2A43" w14:paraId="26DD9DEA" w14:textId="77777777">
            <w:pPr>
              <w:ind w:right="191"/>
              <w:jc w:val="both"/>
              <w:rPr>
                <w:rFonts w:cs="Arial"/>
                <w:b/>
                <w:bCs w:val="0"/>
                <w:sz w:val="16"/>
                <w:szCs w:val="16"/>
              </w:rPr>
            </w:pPr>
            <w:r w:rsidRPr="0061635C">
              <w:rPr>
                <w:rFonts w:cs="Arial"/>
                <w:b/>
                <w:bCs w:val="0"/>
                <w:sz w:val="16"/>
                <w:szCs w:val="16"/>
              </w:rPr>
              <w:t>Buenas Prácticas de Fabricación</w:t>
            </w:r>
          </w:p>
        </w:tc>
        <w:tc>
          <w:tcPr>
            <w:tcW w:w="3905" w:type="pct"/>
          </w:tcPr>
          <w:p w:rsidRPr="0061635C" w:rsidR="00FB2A43" w:rsidP="0037273F" w:rsidRDefault="00FB2A43" w14:paraId="1EFFDF2B" w14:textId="77777777">
            <w:pPr>
              <w:ind w:right="191"/>
              <w:jc w:val="both"/>
              <w:rPr>
                <w:rFonts w:cs="Arial"/>
                <w:sz w:val="16"/>
                <w:szCs w:val="16"/>
              </w:rPr>
            </w:pPr>
            <w:r w:rsidRPr="0061635C">
              <w:rPr>
                <w:rFonts w:cs="Arial"/>
                <w:sz w:val="16"/>
                <w:szCs w:val="16"/>
              </w:rPr>
              <w:t>Conjunto de normas y actividades relacionadas entre sí, determinadas a garantizar que los productos tengan y mantengan las especificaciones requeridas para su uso.</w:t>
            </w:r>
          </w:p>
        </w:tc>
      </w:tr>
      <w:tr w:rsidRPr="0061635C" w:rsidR="00FB2A43" w:rsidTr="00787ED0" w14:paraId="049E8005" w14:textId="77777777">
        <w:trPr>
          <w:gridAfter w:val="1"/>
          <w:wAfter w:w="4" w:type="pct"/>
        </w:trPr>
        <w:tc>
          <w:tcPr>
            <w:tcW w:w="1091" w:type="pct"/>
          </w:tcPr>
          <w:p w:rsidRPr="0061635C" w:rsidR="00FB2A43" w:rsidP="0037273F" w:rsidRDefault="00FB2A43" w14:paraId="6BCF0D6D" w14:textId="77777777">
            <w:pPr>
              <w:ind w:right="191"/>
              <w:jc w:val="both"/>
              <w:rPr>
                <w:rFonts w:cs="Arial"/>
                <w:b/>
                <w:bCs w:val="0"/>
                <w:sz w:val="16"/>
                <w:szCs w:val="16"/>
              </w:rPr>
            </w:pPr>
            <w:r w:rsidRPr="0061635C">
              <w:rPr>
                <w:rFonts w:cs="Arial"/>
                <w:b/>
                <w:bCs w:val="0"/>
                <w:sz w:val="16"/>
                <w:szCs w:val="16"/>
              </w:rPr>
              <w:t>Calidad:</w:t>
            </w:r>
          </w:p>
        </w:tc>
        <w:tc>
          <w:tcPr>
            <w:tcW w:w="3905" w:type="pct"/>
          </w:tcPr>
          <w:p w:rsidRPr="0061635C" w:rsidR="00FB2A43" w:rsidP="0037273F" w:rsidRDefault="00FB2A43" w14:paraId="01430EE1" w14:textId="77777777">
            <w:pPr>
              <w:ind w:right="191"/>
              <w:jc w:val="both"/>
              <w:rPr>
                <w:rFonts w:cs="Arial"/>
                <w:sz w:val="16"/>
                <w:szCs w:val="16"/>
              </w:rPr>
            </w:pPr>
            <w:r w:rsidRPr="0061635C">
              <w:rPr>
                <w:rFonts w:cs="Arial"/>
                <w:sz w:val="16"/>
                <w:szCs w:val="16"/>
              </w:rPr>
              <w:t>Conjunto de características de un producto o servicio que le confiere la aptitud para satisfacer  necesidades explícitas e implícitas.</w:t>
            </w:r>
          </w:p>
        </w:tc>
      </w:tr>
      <w:tr w:rsidRPr="0061635C" w:rsidR="00FB2A43" w:rsidTr="00787ED0" w14:paraId="2381C49D" w14:textId="77777777">
        <w:trPr>
          <w:gridAfter w:val="1"/>
          <w:wAfter w:w="4" w:type="pct"/>
        </w:trPr>
        <w:tc>
          <w:tcPr>
            <w:tcW w:w="1091" w:type="pct"/>
          </w:tcPr>
          <w:p w:rsidRPr="0061635C" w:rsidR="00FB2A43" w:rsidP="0037273F" w:rsidRDefault="00FB2A43" w14:paraId="4FA1EEB9" w14:textId="77777777">
            <w:pPr>
              <w:ind w:right="191"/>
              <w:jc w:val="both"/>
              <w:rPr>
                <w:rFonts w:cs="Arial"/>
                <w:b/>
                <w:bCs w:val="0"/>
                <w:sz w:val="16"/>
                <w:szCs w:val="16"/>
              </w:rPr>
            </w:pPr>
            <w:r w:rsidRPr="0061635C">
              <w:rPr>
                <w:rFonts w:cs="Arial"/>
                <w:b/>
                <w:bCs w:val="0"/>
                <w:sz w:val="16"/>
                <w:szCs w:val="16"/>
              </w:rPr>
              <w:t>Canje:</w:t>
            </w:r>
          </w:p>
        </w:tc>
        <w:tc>
          <w:tcPr>
            <w:tcW w:w="3905" w:type="pct"/>
          </w:tcPr>
          <w:p w:rsidRPr="0061635C" w:rsidR="00FB2A43" w:rsidP="0037273F" w:rsidRDefault="00FB2A43" w14:paraId="1250094F" w14:textId="77777777">
            <w:pPr>
              <w:ind w:right="191"/>
              <w:jc w:val="both"/>
              <w:rPr>
                <w:rFonts w:cs="Arial"/>
                <w:sz w:val="16"/>
                <w:szCs w:val="16"/>
              </w:rPr>
            </w:pPr>
            <w:r w:rsidRPr="0061635C">
              <w:rPr>
                <w:rFonts w:cs="Arial"/>
                <w:sz w:val="16"/>
                <w:szCs w:val="16"/>
              </w:rPr>
              <w:t xml:space="preserve">La solicitud de reposición de los </w:t>
            </w:r>
            <w:r w:rsidR="003E5EE9">
              <w:rPr>
                <w:rFonts w:cs="Arial"/>
                <w:sz w:val="16"/>
                <w:szCs w:val="16"/>
              </w:rPr>
              <w:t>VÍVERES</w:t>
            </w:r>
            <w:r w:rsidRPr="0061635C">
              <w:rPr>
                <w:rFonts w:cs="Arial"/>
                <w:sz w:val="16"/>
                <w:szCs w:val="16"/>
              </w:rPr>
              <w:t>, que presenten defectos a simple vista o de fabricación, especificaciones distintas a las establecidas en el contrato o calidad inferior a la propuesta o en su caso vicios ocultos.</w:t>
            </w:r>
          </w:p>
        </w:tc>
      </w:tr>
      <w:tr w:rsidRPr="0061635C" w:rsidR="00FB2A43" w:rsidTr="00787ED0" w14:paraId="7EA042E3" w14:textId="77777777">
        <w:trPr>
          <w:gridAfter w:val="1"/>
          <w:wAfter w:w="4" w:type="pct"/>
        </w:trPr>
        <w:tc>
          <w:tcPr>
            <w:tcW w:w="1091" w:type="pct"/>
          </w:tcPr>
          <w:p w:rsidRPr="0061635C" w:rsidR="00FB2A43" w:rsidP="0037273F" w:rsidRDefault="00FB2A43" w14:paraId="44607541" w14:textId="77777777">
            <w:pPr>
              <w:ind w:right="191"/>
              <w:jc w:val="both"/>
              <w:rPr>
                <w:rFonts w:cs="Arial"/>
                <w:b/>
                <w:sz w:val="16"/>
                <w:szCs w:val="16"/>
              </w:rPr>
            </w:pPr>
            <w:r w:rsidRPr="0061635C">
              <w:rPr>
                <w:rFonts w:cs="Arial"/>
                <w:b/>
                <w:sz w:val="16"/>
                <w:szCs w:val="16"/>
              </w:rPr>
              <w:t>CECOBAN:</w:t>
            </w:r>
          </w:p>
        </w:tc>
        <w:tc>
          <w:tcPr>
            <w:tcW w:w="3905" w:type="pct"/>
          </w:tcPr>
          <w:p w:rsidRPr="0061635C" w:rsidR="00FB2A43" w:rsidP="0037273F" w:rsidRDefault="00FB2A43" w14:paraId="437F1D9F" w14:textId="77777777">
            <w:pPr>
              <w:ind w:right="191"/>
              <w:jc w:val="both"/>
              <w:rPr>
                <w:rFonts w:cs="Arial"/>
                <w:sz w:val="16"/>
                <w:szCs w:val="16"/>
              </w:rPr>
            </w:pPr>
            <w:r w:rsidRPr="0061635C">
              <w:rPr>
                <w:rFonts w:cs="Arial"/>
                <w:sz w:val="16"/>
                <w:szCs w:val="16"/>
              </w:rPr>
              <w:t>Centro de Compensación Bancaria.</w:t>
            </w:r>
          </w:p>
        </w:tc>
      </w:tr>
      <w:tr w:rsidRPr="0061635C" w:rsidR="00FB2A43" w:rsidTr="00787ED0" w14:paraId="4FCDBD9A" w14:textId="77777777">
        <w:trPr>
          <w:gridAfter w:val="1"/>
          <w:wAfter w:w="4" w:type="pct"/>
        </w:trPr>
        <w:tc>
          <w:tcPr>
            <w:tcW w:w="1091" w:type="pct"/>
          </w:tcPr>
          <w:p w:rsidRPr="0061635C" w:rsidR="00FB2A43" w:rsidP="0037273F" w:rsidRDefault="00FB2A43" w14:paraId="6532EE68" w14:textId="77777777">
            <w:pPr>
              <w:ind w:right="191"/>
              <w:jc w:val="both"/>
              <w:rPr>
                <w:rFonts w:cs="Arial"/>
                <w:b/>
                <w:sz w:val="16"/>
                <w:szCs w:val="16"/>
              </w:rPr>
            </w:pPr>
            <w:r w:rsidRPr="0061635C">
              <w:rPr>
                <w:rFonts w:cs="Arial"/>
                <w:b/>
                <w:bCs w:val="0"/>
                <w:sz w:val="16"/>
                <w:szCs w:val="16"/>
              </w:rPr>
              <w:t>Certificación TIF</w:t>
            </w:r>
            <w:r w:rsidRPr="0061635C">
              <w:rPr>
                <w:rFonts w:cs="Arial"/>
                <w:b/>
                <w:sz w:val="16"/>
                <w:szCs w:val="16"/>
              </w:rPr>
              <w:t>:</w:t>
            </w:r>
          </w:p>
        </w:tc>
        <w:tc>
          <w:tcPr>
            <w:tcW w:w="3905" w:type="pct"/>
          </w:tcPr>
          <w:p w:rsidRPr="0061635C" w:rsidR="00FB2A43" w:rsidP="0037273F" w:rsidRDefault="00FB2A43" w14:paraId="6DF0F401" w14:textId="77777777">
            <w:pPr>
              <w:ind w:right="191"/>
              <w:jc w:val="both"/>
              <w:rPr>
                <w:rFonts w:cs="Arial"/>
                <w:sz w:val="16"/>
                <w:szCs w:val="16"/>
              </w:rPr>
            </w:pPr>
            <w:r w:rsidRPr="0061635C">
              <w:rPr>
                <w:rFonts w:cs="Arial"/>
                <w:b/>
                <w:bCs w:val="0"/>
                <w:sz w:val="16"/>
                <w:szCs w:val="16"/>
              </w:rPr>
              <w:t>Tipo Inspección Federal,</w:t>
            </w:r>
            <w:r w:rsidRPr="0061635C">
              <w:rPr>
                <w:rFonts w:cs="Arial"/>
                <w:sz w:val="16"/>
                <w:szCs w:val="16"/>
              </w:rPr>
              <w:t xml:space="preserve"> es un reconocimiento que la Secretaría de Agricultura, Ganadería, Desarrollo Rural, Pesca y Alimentación (SAGARPA)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Pr="0061635C" w:rsidR="00FB2A43" w:rsidTr="00787ED0" w14:paraId="0EF11923" w14:textId="77777777">
        <w:trPr>
          <w:gridAfter w:val="1"/>
          <w:wAfter w:w="4" w:type="pct"/>
        </w:trPr>
        <w:tc>
          <w:tcPr>
            <w:tcW w:w="1091" w:type="pct"/>
          </w:tcPr>
          <w:p w:rsidRPr="0061635C" w:rsidR="00FB2A43" w:rsidP="0037273F" w:rsidRDefault="00FB2A43" w14:paraId="22EFA4DF" w14:textId="77777777">
            <w:pPr>
              <w:ind w:right="191"/>
              <w:jc w:val="both"/>
              <w:rPr>
                <w:rFonts w:cs="Arial"/>
                <w:b/>
                <w:bCs w:val="0"/>
                <w:sz w:val="16"/>
                <w:szCs w:val="16"/>
              </w:rPr>
            </w:pPr>
            <w:r w:rsidRPr="0061635C">
              <w:rPr>
                <w:rFonts w:cs="Arial"/>
                <w:b/>
                <w:bCs w:val="0"/>
                <w:sz w:val="16"/>
                <w:szCs w:val="16"/>
              </w:rPr>
              <w:t>COFEPRIS</w:t>
            </w:r>
          </w:p>
        </w:tc>
        <w:tc>
          <w:tcPr>
            <w:tcW w:w="3905" w:type="pct"/>
          </w:tcPr>
          <w:p w:rsidRPr="0061635C" w:rsidR="00FB2A43" w:rsidP="0037273F" w:rsidRDefault="00FB2A43" w14:paraId="5E94D660" w14:textId="77777777">
            <w:pPr>
              <w:ind w:right="191"/>
              <w:jc w:val="both"/>
              <w:rPr>
                <w:rFonts w:cs="Arial"/>
                <w:sz w:val="16"/>
                <w:szCs w:val="16"/>
              </w:rPr>
            </w:pPr>
            <w:r w:rsidRPr="0061635C">
              <w:rPr>
                <w:rFonts w:cs="Arial"/>
                <w:sz w:val="16"/>
                <w:szCs w:val="16"/>
              </w:rPr>
              <w:t xml:space="preserve"> Comisión Federal para la Protección contra Riesgos Sanitarios.</w:t>
            </w:r>
          </w:p>
        </w:tc>
      </w:tr>
      <w:tr w:rsidRPr="0061635C" w:rsidR="00FB2A43" w:rsidTr="00787ED0" w14:paraId="589D4B7F" w14:textId="77777777">
        <w:trPr>
          <w:gridAfter w:val="1"/>
          <w:wAfter w:w="4" w:type="pct"/>
        </w:trPr>
        <w:tc>
          <w:tcPr>
            <w:tcW w:w="1091" w:type="pct"/>
          </w:tcPr>
          <w:p w:rsidRPr="0061635C" w:rsidR="00FB2A43" w:rsidP="0037273F" w:rsidRDefault="00FB2A43" w14:paraId="525E1BA5" w14:textId="77777777">
            <w:pPr>
              <w:ind w:right="191"/>
              <w:jc w:val="both"/>
              <w:rPr>
                <w:rFonts w:cs="Arial"/>
                <w:b/>
                <w:bCs w:val="0"/>
                <w:sz w:val="16"/>
                <w:szCs w:val="16"/>
              </w:rPr>
            </w:pPr>
            <w:r w:rsidRPr="0061635C">
              <w:rPr>
                <w:rFonts w:cs="Arial"/>
                <w:b/>
                <w:bCs w:val="0"/>
                <w:sz w:val="16"/>
                <w:szCs w:val="16"/>
              </w:rPr>
              <w:t>Concentrados</w:t>
            </w:r>
          </w:p>
        </w:tc>
        <w:tc>
          <w:tcPr>
            <w:tcW w:w="3905" w:type="pct"/>
          </w:tcPr>
          <w:p w:rsidRPr="0061635C" w:rsidR="00FB2A43" w:rsidP="0037273F" w:rsidRDefault="00FB2A43" w14:paraId="7F57712A" w14:textId="77777777">
            <w:pPr>
              <w:ind w:right="191"/>
              <w:jc w:val="both"/>
              <w:rPr>
                <w:rFonts w:cs="Arial"/>
                <w:sz w:val="16"/>
                <w:szCs w:val="16"/>
              </w:rPr>
            </w:pPr>
            <w:r w:rsidRPr="0061635C">
              <w:rPr>
                <w:rFonts w:cs="Arial"/>
                <w:sz w:val="16"/>
                <w:szCs w:val="16"/>
              </w:rPr>
              <w:t>Para la preparación de jugos y bebidas de frutas, que se emplea diluido para obtener el producto deseado. Envasado en recipientes conforme a la NOM-173-SCFI-2009.</w:t>
            </w:r>
          </w:p>
        </w:tc>
      </w:tr>
      <w:tr w:rsidRPr="0061635C" w:rsidR="00FB2A43" w:rsidTr="00787ED0" w14:paraId="1198C69C" w14:textId="77777777">
        <w:trPr>
          <w:gridAfter w:val="1"/>
          <w:wAfter w:w="4" w:type="pct"/>
        </w:trPr>
        <w:tc>
          <w:tcPr>
            <w:tcW w:w="1091" w:type="pct"/>
          </w:tcPr>
          <w:p w:rsidRPr="0061635C" w:rsidR="00FB2A43" w:rsidP="0037273F" w:rsidRDefault="00FB2A43" w14:paraId="25662F10" w14:textId="77777777">
            <w:pPr>
              <w:ind w:right="191"/>
              <w:jc w:val="both"/>
              <w:rPr>
                <w:rFonts w:cs="Arial"/>
                <w:b/>
                <w:sz w:val="16"/>
                <w:szCs w:val="16"/>
              </w:rPr>
            </w:pPr>
            <w:r w:rsidRPr="0061635C">
              <w:rPr>
                <w:rFonts w:cs="Arial"/>
                <w:b/>
                <w:sz w:val="16"/>
                <w:szCs w:val="16"/>
              </w:rPr>
              <w:t>COMPRANET:</w:t>
            </w:r>
          </w:p>
        </w:tc>
        <w:tc>
          <w:tcPr>
            <w:tcW w:w="3905" w:type="pct"/>
          </w:tcPr>
          <w:p w:rsidRPr="0061635C" w:rsidR="00FB2A43" w:rsidP="0037273F" w:rsidRDefault="00FB2A43" w14:paraId="5C28502D" w14:textId="77777777">
            <w:pPr>
              <w:ind w:right="191"/>
              <w:jc w:val="both"/>
              <w:rPr>
                <w:rFonts w:cs="Arial"/>
                <w:sz w:val="16"/>
                <w:szCs w:val="16"/>
              </w:rPr>
            </w:pPr>
            <w:r w:rsidRPr="0061635C">
              <w:rPr>
                <w:rFonts w:cs="Arial"/>
                <w:sz w:val="16"/>
                <w:szCs w:val="16"/>
              </w:rPr>
              <w:t xml:space="preserve">El Sistema Electrónico de Contrataciones Gubernamentales desarrollado por la Secretaría de la Función Pública con dirección electrónica en Internet: </w:t>
            </w:r>
            <w:hyperlink w:history="1" r:id="rId9">
              <w:r w:rsidRPr="0061635C">
                <w:rPr>
                  <w:rStyle w:val="Hipervnculo"/>
                  <w:rFonts w:cs="Arial"/>
                  <w:sz w:val="16"/>
                  <w:szCs w:val="16"/>
                </w:rPr>
                <w:t>http://www.compranet.gob.mx</w:t>
              </w:r>
            </w:hyperlink>
          </w:p>
        </w:tc>
      </w:tr>
      <w:tr w:rsidRPr="0061635C" w:rsidR="00FB2A43" w:rsidTr="00787ED0" w14:paraId="0C2536DD" w14:textId="77777777">
        <w:trPr>
          <w:gridAfter w:val="1"/>
          <w:wAfter w:w="4" w:type="pct"/>
        </w:trPr>
        <w:tc>
          <w:tcPr>
            <w:tcW w:w="1091" w:type="pct"/>
          </w:tcPr>
          <w:p w:rsidRPr="0061635C" w:rsidR="00FB2A43" w:rsidP="0037273F" w:rsidRDefault="00FB2A43" w14:paraId="2D08169B" w14:textId="77777777">
            <w:pPr>
              <w:ind w:right="191"/>
              <w:jc w:val="both"/>
              <w:rPr>
                <w:rFonts w:cs="Arial"/>
                <w:b/>
                <w:sz w:val="16"/>
                <w:szCs w:val="16"/>
              </w:rPr>
            </w:pPr>
            <w:r w:rsidRPr="0061635C">
              <w:rPr>
                <w:rFonts w:cs="Arial"/>
                <w:b/>
                <w:sz w:val="16"/>
                <w:szCs w:val="16"/>
              </w:rPr>
              <w:t>Contrato:</w:t>
            </w:r>
          </w:p>
        </w:tc>
        <w:tc>
          <w:tcPr>
            <w:tcW w:w="3905" w:type="pct"/>
          </w:tcPr>
          <w:p w:rsidRPr="0061635C" w:rsidR="00FB2A43" w:rsidP="0037273F" w:rsidRDefault="00FB2A43" w14:paraId="2A57FA2C" w14:textId="77777777">
            <w:pPr>
              <w:pStyle w:val="Textocomentario"/>
              <w:jc w:val="both"/>
              <w:rPr>
                <w:rFonts w:cs="Arial"/>
                <w:sz w:val="16"/>
                <w:szCs w:val="16"/>
              </w:rPr>
            </w:pPr>
            <w:r w:rsidRPr="0061635C">
              <w:rPr>
                <w:rFonts w:cs="Arial"/>
                <w:sz w:val="16"/>
                <w:szCs w:val="16"/>
              </w:rPr>
              <w:t>Contrato es el acuerdo de dos o más voluntades que producen o transfieren las obligaciones y derechos, derivado de un procedimiento de contratación administrativo.</w:t>
            </w:r>
          </w:p>
        </w:tc>
      </w:tr>
      <w:tr w:rsidRPr="0061635C" w:rsidR="00FB2A43" w:rsidTr="00787ED0" w14:paraId="403B33A5" w14:textId="77777777">
        <w:trPr>
          <w:gridAfter w:val="1"/>
          <w:wAfter w:w="4" w:type="pct"/>
        </w:trPr>
        <w:tc>
          <w:tcPr>
            <w:tcW w:w="1091" w:type="pct"/>
          </w:tcPr>
          <w:p w:rsidRPr="0061635C" w:rsidR="00FB2A43" w:rsidP="0037273F" w:rsidRDefault="00FB2A43" w14:paraId="0AB67DB3" w14:textId="77777777">
            <w:pPr>
              <w:ind w:right="191"/>
              <w:jc w:val="both"/>
              <w:rPr>
                <w:rFonts w:cs="Arial"/>
                <w:b/>
                <w:bCs w:val="0"/>
                <w:sz w:val="16"/>
                <w:szCs w:val="16"/>
              </w:rPr>
            </w:pPr>
            <w:r w:rsidRPr="0061635C">
              <w:rPr>
                <w:rFonts w:cs="Arial"/>
                <w:b/>
                <w:bCs w:val="0"/>
                <w:sz w:val="16"/>
                <w:szCs w:val="16"/>
              </w:rPr>
              <w:t>Cuadro Básico de Alimentos</w:t>
            </w:r>
          </w:p>
        </w:tc>
        <w:tc>
          <w:tcPr>
            <w:tcW w:w="3905" w:type="pct"/>
          </w:tcPr>
          <w:p w:rsidRPr="0061635C" w:rsidR="00FB2A43" w:rsidP="0037273F" w:rsidRDefault="00FB2A43" w14:paraId="16010576" w14:textId="77777777">
            <w:pPr>
              <w:ind w:right="191"/>
              <w:jc w:val="both"/>
              <w:rPr>
                <w:rFonts w:cs="Arial"/>
                <w:sz w:val="16"/>
                <w:szCs w:val="16"/>
              </w:rPr>
            </w:pPr>
            <w:r w:rsidRPr="0061635C">
              <w:rPr>
                <w:rFonts w:cs="Arial"/>
                <w:sz w:val="16"/>
                <w:szCs w:val="16"/>
              </w:rPr>
              <w:t xml:space="preserve">Documento en el que se describen los insumos que recibirán los pacientes, niños usuarios de guarderías, donadores de sangre y personal del Instituto con derecho contractual en las unidades hospitalarias. </w:t>
            </w:r>
          </w:p>
        </w:tc>
      </w:tr>
      <w:tr w:rsidRPr="0061635C" w:rsidR="00FB2A43" w:rsidTr="00787ED0" w14:paraId="562B3D21" w14:textId="77777777">
        <w:trPr>
          <w:gridAfter w:val="1"/>
          <w:wAfter w:w="4" w:type="pct"/>
        </w:trPr>
        <w:tc>
          <w:tcPr>
            <w:tcW w:w="1091" w:type="pct"/>
          </w:tcPr>
          <w:p w:rsidRPr="0061635C" w:rsidR="00FB2A43" w:rsidP="0037273F" w:rsidRDefault="00FB2A43" w14:paraId="3A390820" w14:textId="77777777">
            <w:pPr>
              <w:ind w:right="191"/>
              <w:jc w:val="both"/>
              <w:rPr>
                <w:rFonts w:cs="Arial"/>
                <w:b/>
                <w:bCs w:val="0"/>
                <w:sz w:val="16"/>
                <w:szCs w:val="16"/>
              </w:rPr>
            </w:pPr>
            <w:r w:rsidRPr="0061635C">
              <w:rPr>
                <w:rFonts w:cs="Arial"/>
                <w:b/>
                <w:bCs w:val="0"/>
                <w:sz w:val="16"/>
                <w:szCs w:val="16"/>
              </w:rPr>
              <w:t>Departamento de Nutrición y Dietética</w:t>
            </w:r>
          </w:p>
        </w:tc>
        <w:tc>
          <w:tcPr>
            <w:tcW w:w="3905" w:type="pct"/>
          </w:tcPr>
          <w:p w:rsidRPr="0061635C" w:rsidR="00FB2A43" w:rsidP="0037273F" w:rsidRDefault="00FB2A43" w14:paraId="38F97C88" w14:textId="77777777">
            <w:pPr>
              <w:ind w:right="191"/>
              <w:jc w:val="both"/>
              <w:rPr>
                <w:rFonts w:cs="Arial"/>
                <w:sz w:val="16"/>
                <w:szCs w:val="16"/>
              </w:rPr>
            </w:pPr>
            <w:r w:rsidRPr="0061635C">
              <w:rPr>
                <w:rFonts w:cs="Arial"/>
                <w:sz w:val="16"/>
                <w:szCs w:val="16"/>
              </w:rPr>
              <w:t xml:space="preserve">Área responsable de proporcionar regímenes normales y </w:t>
            </w:r>
            <w:proofErr w:type="spellStart"/>
            <w:r w:rsidRPr="0061635C">
              <w:rPr>
                <w:rFonts w:cs="Arial"/>
                <w:sz w:val="16"/>
                <w:szCs w:val="16"/>
              </w:rPr>
              <w:t>dietoterapéuticos</w:t>
            </w:r>
            <w:proofErr w:type="spellEnd"/>
            <w:r w:rsidRPr="0061635C">
              <w:rPr>
                <w:rFonts w:cs="Arial"/>
                <w:sz w:val="16"/>
                <w:szCs w:val="16"/>
              </w:rPr>
              <w:t xml:space="preserve">. </w:t>
            </w:r>
          </w:p>
        </w:tc>
      </w:tr>
      <w:tr w:rsidRPr="0061635C" w:rsidR="00FB2A43" w:rsidTr="00787ED0" w14:paraId="445D8C75" w14:textId="77777777">
        <w:trPr>
          <w:gridAfter w:val="1"/>
          <w:wAfter w:w="4" w:type="pct"/>
        </w:trPr>
        <w:tc>
          <w:tcPr>
            <w:tcW w:w="1091" w:type="pct"/>
          </w:tcPr>
          <w:p w:rsidRPr="0061635C" w:rsidR="00FB2A43" w:rsidP="0037273F" w:rsidRDefault="00FB2A43" w14:paraId="53D4FF04" w14:textId="77777777">
            <w:pPr>
              <w:ind w:right="191"/>
              <w:jc w:val="both"/>
              <w:rPr>
                <w:rFonts w:cs="Arial"/>
                <w:b/>
                <w:sz w:val="16"/>
                <w:szCs w:val="16"/>
              </w:rPr>
            </w:pPr>
            <w:r w:rsidRPr="0061635C">
              <w:rPr>
                <w:rFonts w:cs="Arial"/>
                <w:b/>
                <w:sz w:val="16"/>
                <w:szCs w:val="16"/>
              </w:rPr>
              <w:t>Devolución:</w:t>
            </w:r>
          </w:p>
        </w:tc>
        <w:tc>
          <w:tcPr>
            <w:tcW w:w="3905" w:type="pct"/>
          </w:tcPr>
          <w:p w:rsidRPr="0061635C" w:rsidR="00FB2A43" w:rsidP="0037273F" w:rsidRDefault="00FB2A43" w14:paraId="2D48291A" w14:textId="61395CFC">
            <w:pPr>
              <w:ind w:right="191"/>
              <w:jc w:val="both"/>
              <w:rPr>
                <w:rFonts w:cs="Arial"/>
                <w:sz w:val="16"/>
                <w:szCs w:val="16"/>
              </w:rPr>
            </w:pPr>
            <w:r w:rsidRPr="0061635C">
              <w:rPr>
                <w:rFonts w:cs="Arial"/>
                <w:sz w:val="16"/>
                <w:szCs w:val="16"/>
              </w:rPr>
              <w:t xml:space="preserve">Es el acto de regresar al proveedor aquellos </w:t>
            </w:r>
            <w:r w:rsidR="003E5EE9">
              <w:rPr>
                <w:rFonts w:cs="Arial"/>
                <w:sz w:val="16"/>
                <w:szCs w:val="16"/>
              </w:rPr>
              <w:t>VÍVERES</w:t>
            </w:r>
            <w:r w:rsidRPr="0061635C">
              <w:rPr>
                <w:rFonts w:cs="Arial"/>
                <w:sz w:val="16"/>
                <w:szCs w:val="16"/>
              </w:rPr>
              <w:t xml:space="preserve"> que no cumplen con los requisitos establecidos en la </w:t>
            </w:r>
            <w:r w:rsidR="00FB6E00">
              <w:rPr>
                <w:rFonts w:cs="Arial"/>
                <w:sz w:val="16"/>
                <w:szCs w:val="16"/>
              </w:rPr>
              <w:t>CONVOCATORIA</w:t>
            </w:r>
            <w:r w:rsidRPr="0061635C">
              <w:rPr>
                <w:rFonts w:cs="Arial"/>
                <w:sz w:val="16"/>
                <w:szCs w:val="16"/>
              </w:rPr>
              <w:t>.</w:t>
            </w:r>
          </w:p>
        </w:tc>
      </w:tr>
      <w:tr w:rsidRPr="0061635C" w:rsidR="00FB2A43" w:rsidTr="00787ED0" w14:paraId="0FB9D88D" w14:textId="77777777">
        <w:trPr>
          <w:gridAfter w:val="1"/>
          <w:wAfter w:w="4" w:type="pct"/>
        </w:trPr>
        <w:tc>
          <w:tcPr>
            <w:tcW w:w="1091" w:type="pct"/>
          </w:tcPr>
          <w:p w:rsidRPr="0061635C" w:rsidR="00FB2A43" w:rsidP="0037273F" w:rsidRDefault="00FB2A43" w14:paraId="53E23F51" w14:textId="77777777">
            <w:pPr>
              <w:ind w:right="191"/>
              <w:jc w:val="both"/>
              <w:rPr>
                <w:rFonts w:cs="Arial"/>
                <w:b/>
                <w:bCs w:val="0"/>
                <w:sz w:val="16"/>
                <w:szCs w:val="16"/>
              </w:rPr>
            </w:pPr>
            <w:r w:rsidRPr="0061635C">
              <w:rPr>
                <w:rFonts w:cs="Arial"/>
                <w:b/>
                <w:bCs w:val="0"/>
                <w:sz w:val="16"/>
                <w:szCs w:val="16"/>
              </w:rPr>
              <w:t>Distribución:</w:t>
            </w:r>
          </w:p>
        </w:tc>
        <w:tc>
          <w:tcPr>
            <w:tcW w:w="3905" w:type="pct"/>
          </w:tcPr>
          <w:p w:rsidRPr="0061635C" w:rsidR="00FB2A43" w:rsidP="0037273F" w:rsidRDefault="00FB2A43" w14:paraId="29A3E5F6" w14:textId="77777777">
            <w:pPr>
              <w:ind w:right="191"/>
              <w:jc w:val="both"/>
              <w:rPr>
                <w:rFonts w:cs="Arial"/>
                <w:sz w:val="16"/>
                <w:szCs w:val="16"/>
              </w:rPr>
            </w:pPr>
            <w:r w:rsidRPr="0061635C">
              <w:rPr>
                <w:rFonts w:cs="Arial"/>
                <w:sz w:val="16"/>
                <w:szCs w:val="16"/>
              </w:rPr>
              <w:t>Acción de repartir materias primas, productos y/o alimentos, al punto o lugar en el que se van a utilizar.</w:t>
            </w:r>
          </w:p>
        </w:tc>
      </w:tr>
      <w:tr w:rsidRPr="0061635C" w:rsidR="00FB2A43" w:rsidTr="00787ED0" w14:paraId="1099B243" w14:textId="77777777">
        <w:trPr>
          <w:gridAfter w:val="1"/>
          <w:wAfter w:w="4" w:type="pct"/>
        </w:trPr>
        <w:tc>
          <w:tcPr>
            <w:tcW w:w="1091" w:type="pct"/>
          </w:tcPr>
          <w:p w:rsidRPr="0061635C" w:rsidR="00FB2A43" w:rsidP="0037273F" w:rsidRDefault="00FB2A43" w14:paraId="67B545F4" w14:textId="77777777">
            <w:pPr>
              <w:ind w:right="191"/>
              <w:jc w:val="both"/>
              <w:rPr>
                <w:rFonts w:cs="Arial"/>
                <w:b/>
                <w:sz w:val="16"/>
                <w:szCs w:val="16"/>
              </w:rPr>
            </w:pPr>
            <w:r w:rsidRPr="0061635C">
              <w:rPr>
                <w:rFonts w:cs="Arial"/>
                <w:b/>
                <w:bCs w:val="0"/>
                <w:sz w:val="16"/>
                <w:szCs w:val="16"/>
              </w:rPr>
              <w:t>Envase</w:t>
            </w:r>
            <w:r w:rsidRPr="0061635C">
              <w:rPr>
                <w:rFonts w:cs="Arial"/>
                <w:b/>
                <w:sz w:val="16"/>
                <w:szCs w:val="16"/>
              </w:rPr>
              <w:t>:</w:t>
            </w:r>
          </w:p>
        </w:tc>
        <w:tc>
          <w:tcPr>
            <w:tcW w:w="3905" w:type="pct"/>
          </w:tcPr>
          <w:p w:rsidRPr="0061635C" w:rsidR="00FB2A43" w:rsidP="0037273F" w:rsidRDefault="00FB2A43" w14:paraId="30498C57" w14:textId="77777777">
            <w:pPr>
              <w:ind w:right="191"/>
              <w:jc w:val="both"/>
              <w:rPr>
                <w:rFonts w:cs="Arial"/>
                <w:sz w:val="16"/>
                <w:szCs w:val="16"/>
              </w:rPr>
            </w:pPr>
            <w:r w:rsidRPr="0061635C">
              <w:rPr>
                <w:rFonts w:cs="Arial"/>
                <w:sz w:val="16"/>
                <w:szCs w:val="16"/>
              </w:rPr>
              <w:t xml:space="preserve">Todo recipiente destinado a contener un producto, que entra en contacto con el mismo; estos pueden ser “envase primario”, es el de origen por el fabricante y el “envase secundario”, en el que se distribuyen, </w:t>
            </w:r>
            <w:r w:rsidRPr="0061635C">
              <w:rPr>
                <w:rFonts w:cs="Arial"/>
                <w:sz w:val="16"/>
                <w:szCs w:val="16"/>
              </w:rPr>
              <w:t>transportan y entregan para protegerlo o conservarlo; facilita su manipulación, almacenamiento y presentación en cualquier fase de su proceso productivo de distribución o venta.</w:t>
            </w:r>
          </w:p>
        </w:tc>
      </w:tr>
      <w:tr w:rsidRPr="0061635C" w:rsidR="00FB2A43" w:rsidTr="00787ED0" w14:paraId="253DE537" w14:textId="77777777">
        <w:trPr>
          <w:gridAfter w:val="1"/>
          <w:wAfter w:w="4" w:type="pct"/>
        </w:trPr>
        <w:tc>
          <w:tcPr>
            <w:tcW w:w="1091" w:type="pct"/>
          </w:tcPr>
          <w:p w:rsidRPr="0061635C" w:rsidR="00FB2A43" w:rsidP="0037273F" w:rsidRDefault="00FB2A43" w14:paraId="735860D8" w14:textId="77777777">
            <w:pPr>
              <w:ind w:right="191"/>
              <w:jc w:val="both"/>
              <w:rPr>
                <w:rFonts w:cs="Arial"/>
                <w:b/>
                <w:sz w:val="16"/>
                <w:szCs w:val="16"/>
              </w:rPr>
            </w:pPr>
            <w:r w:rsidRPr="0061635C">
              <w:rPr>
                <w:rFonts w:cs="Arial"/>
                <w:b/>
                <w:sz w:val="16"/>
                <w:szCs w:val="16"/>
              </w:rPr>
              <w:t>EMA:</w:t>
            </w:r>
          </w:p>
        </w:tc>
        <w:tc>
          <w:tcPr>
            <w:tcW w:w="3905" w:type="pct"/>
          </w:tcPr>
          <w:p w:rsidRPr="0061635C" w:rsidR="00FB2A43" w:rsidP="0037273F" w:rsidRDefault="00FB2A43" w14:paraId="20883AA1" w14:textId="77777777">
            <w:pPr>
              <w:ind w:right="191"/>
              <w:jc w:val="both"/>
              <w:rPr>
                <w:rFonts w:cs="Arial"/>
                <w:sz w:val="16"/>
                <w:szCs w:val="16"/>
              </w:rPr>
            </w:pPr>
            <w:r w:rsidRPr="0061635C">
              <w:rPr>
                <w:rFonts w:cs="Arial"/>
                <w:sz w:val="16"/>
                <w:szCs w:val="16"/>
              </w:rPr>
              <w:t xml:space="preserve">Entidad Mexicana de Acreditación, A.C. </w:t>
            </w:r>
          </w:p>
        </w:tc>
      </w:tr>
      <w:tr w:rsidRPr="0061635C" w:rsidR="00FB2A43" w:rsidTr="00787ED0" w14:paraId="69A58F65" w14:textId="77777777">
        <w:trPr>
          <w:gridAfter w:val="1"/>
          <w:wAfter w:w="4" w:type="pct"/>
        </w:trPr>
        <w:tc>
          <w:tcPr>
            <w:tcW w:w="1091" w:type="pct"/>
          </w:tcPr>
          <w:p w:rsidRPr="0061635C" w:rsidR="00FB2A43" w:rsidP="0037273F" w:rsidRDefault="00FB2A43" w14:paraId="528F47B2" w14:textId="77777777">
            <w:pPr>
              <w:ind w:right="191"/>
              <w:jc w:val="both"/>
              <w:rPr>
                <w:rFonts w:cs="Arial"/>
                <w:b/>
                <w:sz w:val="16"/>
                <w:szCs w:val="16"/>
              </w:rPr>
            </w:pPr>
            <w:r w:rsidRPr="0061635C">
              <w:rPr>
                <w:rFonts w:cs="Arial"/>
                <w:b/>
                <w:bCs w:val="0"/>
                <w:sz w:val="16"/>
                <w:szCs w:val="16"/>
              </w:rPr>
              <w:t>Embutidos</w:t>
            </w:r>
            <w:r w:rsidRPr="0061635C">
              <w:rPr>
                <w:rFonts w:cs="Arial"/>
                <w:b/>
                <w:sz w:val="16"/>
                <w:szCs w:val="16"/>
              </w:rPr>
              <w:t>:</w:t>
            </w:r>
          </w:p>
        </w:tc>
        <w:tc>
          <w:tcPr>
            <w:tcW w:w="3905" w:type="pct"/>
          </w:tcPr>
          <w:p w:rsidRPr="0061635C" w:rsidR="00FB2A43" w:rsidP="0037273F" w:rsidRDefault="00FB2A43" w14:paraId="5DBE53E6" w14:textId="77777777">
            <w:pPr>
              <w:ind w:right="191"/>
              <w:jc w:val="both"/>
              <w:rPr>
                <w:rFonts w:cs="Arial"/>
                <w:sz w:val="16"/>
                <w:szCs w:val="16"/>
              </w:rPr>
            </w:pPr>
            <w:r w:rsidRPr="0061635C">
              <w:rPr>
                <w:rFonts w:cs="Arial"/>
                <w:sz w:val="16"/>
                <w:szCs w:val="16"/>
              </w:rPr>
              <w:t>Se denomina a productos de origen animal que se preparan generalmente de carne picada y/o molida, condimentada con hierbas aromáticas y diferentes especias (</w:t>
            </w:r>
            <w:hyperlink w:history="1" r:id="rId10">
              <w:r w:rsidRPr="0061635C">
                <w:rPr>
                  <w:rFonts w:cs="Arial"/>
                  <w:sz w:val="16"/>
                  <w:szCs w:val="16"/>
                </w:rPr>
                <w:t>pimentón</w:t>
              </w:r>
            </w:hyperlink>
            <w:r w:rsidRPr="0061635C">
              <w:rPr>
                <w:rFonts w:cs="Arial"/>
                <w:sz w:val="16"/>
                <w:szCs w:val="16"/>
              </w:rPr>
              <w:t xml:space="preserve">, </w:t>
            </w:r>
            <w:hyperlink w:history="1" r:id="rId11">
              <w:r w:rsidRPr="0061635C">
                <w:rPr>
                  <w:rFonts w:cs="Arial"/>
                  <w:sz w:val="16"/>
                  <w:szCs w:val="16"/>
                </w:rPr>
                <w:t>pimienta</w:t>
              </w:r>
            </w:hyperlink>
            <w:r w:rsidRPr="0061635C">
              <w:rPr>
                <w:rFonts w:cs="Arial"/>
                <w:sz w:val="16"/>
                <w:szCs w:val="16"/>
              </w:rPr>
              <w:t xml:space="preserve">, </w:t>
            </w:r>
            <w:hyperlink w:history="1" r:id="rId12">
              <w:r w:rsidRPr="0061635C">
                <w:rPr>
                  <w:rFonts w:cs="Arial"/>
                  <w:sz w:val="16"/>
                  <w:szCs w:val="16"/>
                </w:rPr>
                <w:t>ajos</w:t>
              </w:r>
            </w:hyperlink>
            <w:r w:rsidRPr="0061635C">
              <w:rPr>
                <w:rFonts w:cs="Arial"/>
                <w:sz w:val="16"/>
                <w:szCs w:val="16"/>
              </w:rPr>
              <w:t xml:space="preserve">, </w:t>
            </w:r>
            <w:hyperlink w:history="1" r:id="rId13">
              <w:r w:rsidRPr="0061635C">
                <w:rPr>
                  <w:rFonts w:cs="Arial"/>
                  <w:sz w:val="16"/>
                  <w:szCs w:val="16"/>
                </w:rPr>
                <w:t>romero</w:t>
              </w:r>
            </w:hyperlink>
            <w:r w:rsidRPr="0061635C">
              <w:rPr>
                <w:rFonts w:cs="Arial"/>
                <w:sz w:val="16"/>
                <w:szCs w:val="16"/>
              </w:rPr>
              <w:t xml:space="preserve">, </w:t>
            </w:r>
            <w:hyperlink w:history="1" r:id="rId14">
              <w:r w:rsidRPr="0061635C">
                <w:rPr>
                  <w:rFonts w:cs="Arial"/>
                  <w:sz w:val="16"/>
                  <w:szCs w:val="16"/>
                </w:rPr>
                <w:t>tomillo</w:t>
              </w:r>
            </w:hyperlink>
            <w:r w:rsidRPr="0061635C">
              <w:rPr>
                <w:rFonts w:cs="Arial"/>
                <w:sz w:val="16"/>
                <w:szCs w:val="16"/>
              </w:rPr>
              <w:t xml:space="preserve">, </w:t>
            </w:r>
            <w:hyperlink w:history="1" r:id="rId15">
              <w:r w:rsidRPr="0061635C">
                <w:rPr>
                  <w:rFonts w:cs="Arial"/>
                  <w:sz w:val="16"/>
                  <w:szCs w:val="16"/>
                </w:rPr>
                <w:t>clavo de olor</w:t>
              </w:r>
            </w:hyperlink>
            <w:r w:rsidRPr="0061635C">
              <w:rPr>
                <w:rFonts w:cs="Arial"/>
                <w:sz w:val="16"/>
                <w:szCs w:val="16"/>
              </w:rPr>
              <w:t xml:space="preserve">, </w:t>
            </w:r>
            <w:hyperlink w:history="1" r:id="rId16">
              <w:r w:rsidRPr="0061635C">
                <w:rPr>
                  <w:rFonts w:cs="Arial"/>
                  <w:sz w:val="16"/>
                  <w:szCs w:val="16"/>
                </w:rPr>
                <w:t>jengibre</w:t>
              </w:r>
            </w:hyperlink>
            <w:r w:rsidRPr="0061635C">
              <w:rPr>
                <w:rFonts w:cs="Arial"/>
                <w:sz w:val="16"/>
                <w:szCs w:val="16"/>
              </w:rPr>
              <w:t xml:space="preserve">, </w:t>
            </w:r>
            <w:hyperlink w:history="1" r:id="rId17">
              <w:r w:rsidRPr="0061635C">
                <w:rPr>
                  <w:rFonts w:cs="Arial"/>
                  <w:sz w:val="16"/>
                  <w:szCs w:val="16"/>
                </w:rPr>
                <w:t>nuez moscada</w:t>
              </w:r>
            </w:hyperlink>
            <w:r w:rsidRPr="0061635C">
              <w:rPr>
                <w:rFonts w:cs="Arial"/>
                <w:sz w:val="16"/>
                <w:szCs w:val="16"/>
              </w:rPr>
              <w:t xml:space="preserve">,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w:t>
            </w:r>
            <w:proofErr w:type="spellStart"/>
            <w:r w:rsidRPr="0061635C">
              <w:rPr>
                <w:rFonts w:cs="Arial"/>
                <w:sz w:val="16"/>
                <w:szCs w:val="16"/>
              </w:rPr>
              <w:t>Salchichonería</w:t>
            </w:r>
            <w:proofErr w:type="spellEnd"/>
            <w:r w:rsidRPr="0061635C">
              <w:rPr>
                <w:rFonts w:cs="Arial"/>
                <w:sz w:val="16"/>
                <w:szCs w:val="16"/>
              </w:rPr>
              <w:t>”.</w:t>
            </w:r>
          </w:p>
        </w:tc>
      </w:tr>
      <w:tr w:rsidRPr="0061635C" w:rsidR="00FB2A43" w:rsidTr="00787ED0" w14:paraId="183AABD3" w14:textId="77777777">
        <w:trPr>
          <w:gridAfter w:val="1"/>
          <w:wAfter w:w="4" w:type="pct"/>
        </w:trPr>
        <w:tc>
          <w:tcPr>
            <w:tcW w:w="1091" w:type="pct"/>
          </w:tcPr>
          <w:p w:rsidRPr="0061635C" w:rsidR="00FB2A43" w:rsidP="0037273F" w:rsidRDefault="00FB2A43" w14:paraId="0F7B04AA" w14:textId="77777777">
            <w:pPr>
              <w:ind w:right="191"/>
              <w:jc w:val="both"/>
              <w:rPr>
                <w:rFonts w:cs="Arial"/>
                <w:b/>
                <w:bCs w:val="0"/>
                <w:sz w:val="16"/>
                <w:szCs w:val="16"/>
              </w:rPr>
            </w:pPr>
            <w:r w:rsidRPr="0061635C">
              <w:rPr>
                <w:rFonts w:cs="Arial"/>
                <w:b/>
                <w:bCs w:val="0"/>
                <w:sz w:val="16"/>
                <w:szCs w:val="16"/>
              </w:rPr>
              <w:t>ETA:</w:t>
            </w:r>
          </w:p>
        </w:tc>
        <w:tc>
          <w:tcPr>
            <w:tcW w:w="3905" w:type="pct"/>
          </w:tcPr>
          <w:p w:rsidRPr="0061635C" w:rsidR="00FB2A43" w:rsidP="0037273F" w:rsidRDefault="00FB2A43" w14:paraId="7D6EA19B" w14:textId="77777777">
            <w:pPr>
              <w:ind w:right="191"/>
              <w:jc w:val="both"/>
              <w:rPr>
                <w:rFonts w:cs="Arial"/>
                <w:sz w:val="16"/>
                <w:szCs w:val="16"/>
              </w:rPr>
            </w:pPr>
            <w:r w:rsidRPr="0061635C">
              <w:rPr>
                <w:rFonts w:cs="Arial"/>
                <w:sz w:val="16"/>
                <w:szCs w:val="16"/>
              </w:rPr>
              <w:t>Enfermedades Trasmitidas por Alimentos.</w:t>
            </w:r>
          </w:p>
        </w:tc>
      </w:tr>
      <w:tr w:rsidRPr="0061635C" w:rsidR="00FB2A43" w:rsidTr="00787ED0" w14:paraId="7F6FB36A" w14:textId="77777777">
        <w:trPr>
          <w:gridAfter w:val="1"/>
          <w:wAfter w:w="4" w:type="pct"/>
        </w:trPr>
        <w:tc>
          <w:tcPr>
            <w:tcW w:w="1091" w:type="pct"/>
          </w:tcPr>
          <w:p w:rsidRPr="0061635C" w:rsidR="00FB2A43" w:rsidP="0037273F" w:rsidRDefault="00FB2A43" w14:paraId="1DDE8284" w14:textId="77777777">
            <w:pPr>
              <w:ind w:right="191"/>
              <w:jc w:val="both"/>
              <w:rPr>
                <w:rFonts w:cs="Arial"/>
                <w:b/>
                <w:bCs w:val="0"/>
                <w:sz w:val="16"/>
                <w:szCs w:val="16"/>
              </w:rPr>
            </w:pPr>
            <w:r w:rsidRPr="0061635C">
              <w:rPr>
                <w:rFonts w:cs="Arial"/>
                <w:b/>
                <w:bCs w:val="0"/>
                <w:sz w:val="16"/>
                <w:szCs w:val="16"/>
              </w:rPr>
              <w:t>Etiqueta</w:t>
            </w:r>
          </w:p>
        </w:tc>
        <w:tc>
          <w:tcPr>
            <w:tcW w:w="3905" w:type="pct"/>
          </w:tcPr>
          <w:p w:rsidRPr="0061635C" w:rsidR="00FB2A43" w:rsidP="0037273F" w:rsidRDefault="00FB2A43" w14:paraId="7C41B2A7" w14:textId="33114289">
            <w:pPr>
              <w:ind w:right="191"/>
              <w:jc w:val="both"/>
              <w:rPr>
                <w:rFonts w:cs="Arial"/>
                <w:sz w:val="16"/>
                <w:szCs w:val="16"/>
              </w:rPr>
            </w:pPr>
            <w:r w:rsidRPr="0061635C">
              <w:rPr>
                <w:rFonts w:cs="Arial"/>
                <w:sz w:val="16"/>
                <w:szCs w:val="16"/>
              </w:rPr>
              <w:t xml:space="preserve">Todo rotulo, marbete, inscripción, imagen u otra forma descriptiva </w:t>
            </w:r>
            <w:r w:rsidRPr="0061635C" w:rsidR="001B4072">
              <w:rPr>
                <w:rFonts w:cs="Arial"/>
                <w:sz w:val="16"/>
                <w:szCs w:val="16"/>
              </w:rPr>
              <w:t>o</w:t>
            </w:r>
            <w:r w:rsidRPr="0061635C">
              <w:rPr>
                <w:rFonts w:cs="Arial"/>
                <w:sz w:val="16"/>
                <w:szCs w:val="16"/>
              </w:rPr>
              <w:t xml:space="preserve"> grafica que este escrita, impresa, marcada, grabada, en relieve, espacio y/o adherido al empaque o envase del producto, conforme a la </w:t>
            </w:r>
            <w:r w:rsidRPr="0061635C">
              <w:rPr>
                <w:rFonts w:cs="Arial"/>
                <w:sz w:val="16"/>
                <w:szCs w:val="16"/>
                <w:lang w:val="es-ES_tradnl"/>
              </w:rPr>
              <w:t>NOM-051-SCFI/SSA1-2010</w:t>
            </w:r>
            <w:r w:rsidRPr="0061635C">
              <w:rPr>
                <w:rFonts w:cs="Arial"/>
                <w:sz w:val="16"/>
                <w:szCs w:val="16"/>
              </w:rPr>
              <w:t>.</w:t>
            </w:r>
          </w:p>
        </w:tc>
      </w:tr>
      <w:tr w:rsidRPr="0061635C" w:rsidR="00FB2A43" w:rsidTr="00787ED0" w14:paraId="2FC2D8B0" w14:textId="77777777">
        <w:trPr>
          <w:gridAfter w:val="1"/>
          <w:wAfter w:w="4" w:type="pct"/>
        </w:trPr>
        <w:tc>
          <w:tcPr>
            <w:tcW w:w="1091" w:type="pct"/>
          </w:tcPr>
          <w:p w:rsidRPr="0061635C" w:rsidR="00FB2A43" w:rsidP="0037273F" w:rsidRDefault="00FB2A43" w14:paraId="7B42E85C" w14:textId="77777777">
            <w:pPr>
              <w:ind w:right="191"/>
              <w:jc w:val="both"/>
              <w:rPr>
                <w:rFonts w:cs="Arial"/>
                <w:b/>
                <w:bCs w:val="0"/>
                <w:sz w:val="16"/>
                <w:szCs w:val="16"/>
              </w:rPr>
            </w:pPr>
            <w:r w:rsidRPr="0061635C">
              <w:rPr>
                <w:rFonts w:cs="Arial"/>
                <w:b/>
                <w:bCs w:val="0"/>
                <w:sz w:val="16"/>
                <w:szCs w:val="16"/>
              </w:rPr>
              <w:t>Factura Electrónica</w:t>
            </w:r>
          </w:p>
        </w:tc>
        <w:tc>
          <w:tcPr>
            <w:tcW w:w="3905" w:type="pct"/>
          </w:tcPr>
          <w:p w:rsidRPr="0061635C" w:rsidR="00FB2A43" w:rsidP="0037273F" w:rsidRDefault="00FB2A43" w14:paraId="50D8FF31" w14:textId="77777777">
            <w:pPr>
              <w:ind w:right="191"/>
              <w:jc w:val="both"/>
              <w:rPr>
                <w:rFonts w:cs="Arial"/>
                <w:sz w:val="16"/>
                <w:szCs w:val="16"/>
              </w:rPr>
            </w:pPr>
            <w:r w:rsidRPr="0061635C">
              <w:rPr>
                <w:rFonts w:cs="Arial"/>
                <w:sz w:val="16"/>
                <w:szCs w:val="16"/>
              </w:rPr>
              <w:t>Es un documento electrónico que cumple con los requisitos legales reglamentariamente exigibles a las facturas, con base en los Artículos 29 y 29 A del Código Fiscal de la Federación.</w:t>
            </w:r>
          </w:p>
        </w:tc>
      </w:tr>
      <w:tr w:rsidRPr="0061635C" w:rsidR="00FB2A43" w:rsidTr="00787ED0" w14:paraId="20606DC1" w14:textId="77777777">
        <w:trPr>
          <w:gridAfter w:val="1"/>
          <w:wAfter w:w="4" w:type="pct"/>
        </w:trPr>
        <w:tc>
          <w:tcPr>
            <w:tcW w:w="1091" w:type="pct"/>
          </w:tcPr>
          <w:p w:rsidRPr="0061635C" w:rsidR="00FB2A43" w:rsidP="0037273F" w:rsidRDefault="00FB2A43" w14:paraId="60FFA244" w14:textId="77777777">
            <w:pPr>
              <w:ind w:right="191"/>
              <w:jc w:val="both"/>
              <w:rPr>
                <w:rFonts w:cs="Arial"/>
                <w:b/>
                <w:bCs w:val="0"/>
                <w:sz w:val="16"/>
                <w:szCs w:val="16"/>
              </w:rPr>
            </w:pPr>
            <w:r w:rsidRPr="0061635C">
              <w:rPr>
                <w:rFonts w:cs="Arial"/>
                <w:b/>
                <w:bCs w:val="0"/>
                <w:sz w:val="16"/>
                <w:szCs w:val="16"/>
              </w:rPr>
              <w:t>Fecha de caducidad</w:t>
            </w:r>
          </w:p>
        </w:tc>
        <w:tc>
          <w:tcPr>
            <w:tcW w:w="3905" w:type="pct"/>
          </w:tcPr>
          <w:p w:rsidRPr="0061635C" w:rsidR="00FB2A43" w:rsidP="0037273F" w:rsidRDefault="00FB2A43" w14:paraId="4A00EBBC" w14:textId="42275124">
            <w:pPr>
              <w:ind w:right="191"/>
              <w:jc w:val="both"/>
              <w:rPr>
                <w:rFonts w:cs="Arial"/>
                <w:sz w:val="16"/>
                <w:szCs w:val="16"/>
              </w:rPr>
            </w:pPr>
            <w:r w:rsidRPr="0061635C">
              <w:rPr>
                <w:rFonts w:cs="Arial"/>
                <w:sz w:val="16"/>
                <w:szCs w:val="16"/>
              </w:rPr>
              <w:t xml:space="preserve">Fecha </w:t>
            </w:r>
            <w:r w:rsidRPr="0061635C" w:rsidR="002E0883">
              <w:rPr>
                <w:rFonts w:cs="Arial"/>
                <w:sz w:val="16"/>
                <w:szCs w:val="16"/>
              </w:rPr>
              <w:t>límite</w:t>
            </w:r>
            <w:r w:rsidRPr="0061635C">
              <w:rPr>
                <w:rFonts w:cs="Arial"/>
                <w:sz w:val="16"/>
                <w:szCs w:val="16"/>
              </w:rPr>
              <w:t xml:space="preserve"> en que se considera que un producto </w:t>
            </w:r>
            <w:proofErr w:type="spellStart"/>
            <w:r w:rsidRPr="0061635C">
              <w:rPr>
                <w:rFonts w:cs="Arial"/>
                <w:sz w:val="16"/>
                <w:szCs w:val="16"/>
              </w:rPr>
              <w:t>preenvasado</w:t>
            </w:r>
            <w:proofErr w:type="spellEnd"/>
            <w:r w:rsidRPr="0061635C">
              <w:rPr>
                <w:rFonts w:cs="Arial"/>
                <w:sz w:val="16"/>
                <w:szCs w:val="16"/>
              </w:rPr>
              <w:t>, almacenado en las condiciones sugeridas por el fabricante, reduce o elimina las características sanitarias que debe reunir para su consumo. Después de esta fecha no debe comercializarse o consumirse, conforme a la NOM-051-SCFI1-1994.</w:t>
            </w:r>
          </w:p>
        </w:tc>
      </w:tr>
      <w:tr w:rsidRPr="0061635C" w:rsidR="00FB2A43" w:rsidTr="00787ED0" w14:paraId="4233949A" w14:textId="77777777">
        <w:trPr>
          <w:gridAfter w:val="1"/>
          <w:wAfter w:w="4" w:type="pct"/>
        </w:trPr>
        <w:tc>
          <w:tcPr>
            <w:tcW w:w="1091" w:type="pct"/>
          </w:tcPr>
          <w:p w:rsidRPr="0061635C" w:rsidR="00FB2A43" w:rsidP="0037273F" w:rsidRDefault="00FB2A43" w14:paraId="2E5F5284" w14:textId="77777777">
            <w:pPr>
              <w:ind w:right="191"/>
              <w:jc w:val="both"/>
              <w:rPr>
                <w:rFonts w:cs="Arial"/>
                <w:b/>
                <w:bCs w:val="0"/>
                <w:sz w:val="16"/>
                <w:szCs w:val="16"/>
              </w:rPr>
            </w:pPr>
            <w:r w:rsidRPr="0061635C">
              <w:rPr>
                <w:rFonts w:cs="Arial"/>
                <w:b/>
                <w:bCs w:val="0"/>
                <w:sz w:val="16"/>
                <w:szCs w:val="16"/>
              </w:rPr>
              <w:t>Grupo</w:t>
            </w:r>
          </w:p>
        </w:tc>
        <w:tc>
          <w:tcPr>
            <w:tcW w:w="3905" w:type="pct"/>
          </w:tcPr>
          <w:p w:rsidRPr="0061635C" w:rsidR="00FB2A43" w:rsidP="0037273F" w:rsidRDefault="00FB2A43" w14:paraId="19ED5DC9" w14:textId="77777777">
            <w:pPr>
              <w:ind w:right="191"/>
              <w:jc w:val="both"/>
              <w:rPr>
                <w:rFonts w:cs="Arial"/>
                <w:sz w:val="16"/>
                <w:szCs w:val="16"/>
              </w:rPr>
            </w:pPr>
            <w:r w:rsidRPr="0061635C">
              <w:rPr>
                <w:rFonts w:cs="Arial"/>
                <w:sz w:val="16"/>
                <w:szCs w:val="16"/>
              </w:rPr>
              <w:t xml:space="preserve">Conjunto de partidas, renglones, claves, alimentos (clasificados conforme su origen, comercialización, naturaleza y/o caducidad). </w:t>
            </w:r>
          </w:p>
        </w:tc>
      </w:tr>
      <w:tr w:rsidRPr="0061635C" w:rsidR="00FB2A43" w:rsidTr="00787ED0" w14:paraId="60EAAA6D" w14:textId="77777777">
        <w:trPr>
          <w:gridAfter w:val="1"/>
          <w:wAfter w:w="4" w:type="pct"/>
        </w:trPr>
        <w:tc>
          <w:tcPr>
            <w:tcW w:w="1091" w:type="pct"/>
          </w:tcPr>
          <w:p w:rsidRPr="0061635C" w:rsidR="00FB2A43" w:rsidP="0037273F" w:rsidRDefault="00FB2A43" w14:paraId="4FD8B4B5" w14:textId="77777777">
            <w:pPr>
              <w:ind w:right="191"/>
              <w:jc w:val="both"/>
              <w:rPr>
                <w:rFonts w:cs="Arial"/>
                <w:b/>
                <w:bCs w:val="0"/>
                <w:sz w:val="16"/>
                <w:szCs w:val="16"/>
              </w:rPr>
            </w:pPr>
            <w:r w:rsidRPr="0061635C">
              <w:rPr>
                <w:rFonts w:cs="Arial"/>
                <w:b/>
                <w:bCs w:val="0"/>
                <w:sz w:val="16"/>
                <w:szCs w:val="16"/>
              </w:rPr>
              <w:t>Guardería</w:t>
            </w:r>
          </w:p>
        </w:tc>
        <w:tc>
          <w:tcPr>
            <w:tcW w:w="3905" w:type="pct"/>
          </w:tcPr>
          <w:p w:rsidRPr="0061635C" w:rsidR="00FB2A43" w:rsidP="0037273F" w:rsidRDefault="00FB2A43" w14:paraId="479958A6" w14:textId="77777777">
            <w:pPr>
              <w:ind w:right="191"/>
              <w:jc w:val="both"/>
              <w:rPr>
                <w:rFonts w:cs="Arial"/>
                <w:sz w:val="16"/>
                <w:szCs w:val="16"/>
              </w:rPr>
            </w:pPr>
            <w:r w:rsidRPr="0061635C">
              <w:rPr>
                <w:rFonts w:cs="Arial"/>
                <w:sz w:val="16"/>
                <w:szCs w:val="16"/>
              </w:rPr>
              <w:t>Establecimiento destinado a la guarda, custodia, aseo, alimentación, cuidado de la salud, educación y recreación de los hijos menores de cuatro años de edad, de los asegurados o derechohabientes.</w:t>
            </w:r>
          </w:p>
        </w:tc>
      </w:tr>
      <w:tr w:rsidRPr="0061635C" w:rsidR="00FB2A43" w:rsidTr="00787ED0" w14:paraId="5205FAF9" w14:textId="77777777">
        <w:trPr>
          <w:gridAfter w:val="1"/>
          <w:wAfter w:w="4" w:type="pct"/>
        </w:trPr>
        <w:tc>
          <w:tcPr>
            <w:tcW w:w="1091" w:type="pct"/>
          </w:tcPr>
          <w:p w:rsidRPr="0061635C" w:rsidR="00FB2A43" w:rsidP="0037273F" w:rsidRDefault="00FB2A43" w14:paraId="2598F470" w14:textId="77777777">
            <w:pPr>
              <w:tabs>
                <w:tab w:val="left" w:pos="2160"/>
              </w:tabs>
              <w:autoSpaceDE w:val="0"/>
              <w:jc w:val="both"/>
              <w:rPr>
                <w:rFonts w:cs="Arial"/>
                <w:sz w:val="16"/>
                <w:szCs w:val="16"/>
                <w:lang w:val="es-ES_tradnl"/>
              </w:rPr>
            </w:pPr>
            <w:r w:rsidRPr="0061635C">
              <w:rPr>
                <w:rFonts w:cs="Arial"/>
                <w:b/>
                <w:sz w:val="16"/>
                <w:szCs w:val="16"/>
                <w:lang w:val="es-ES_tradnl"/>
              </w:rPr>
              <w:t>Investigación de mercado</w:t>
            </w:r>
            <w:r w:rsidRPr="0061635C">
              <w:rPr>
                <w:rFonts w:cs="Arial"/>
                <w:sz w:val="16"/>
                <w:szCs w:val="16"/>
                <w:lang w:val="es-ES_tradnl"/>
              </w:rPr>
              <w:t xml:space="preserve"> </w:t>
            </w:r>
          </w:p>
          <w:p w:rsidRPr="0061635C" w:rsidR="00FB2A43" w:rsidP="0037273F" w:rsidRDefault="00FB2A43" w14:paraId="77E6222F" w14:textId="77777777">
            <w:pPr>
              <w:ind w:right="191"/>
              <w:jc w:val="both"/>
              <w:rPr>
                <w:rFonts w:cs="Arial"/>
                <w:b/>
                <w:bCs w:val="0"/>
                <w:sz w:val="16"/>
                <w:szCs w:val="16"/>
                <w:lang w:val="es-ES_tradnl"/>
              </w:rPr>
            </w:pPr>
          </w:p>
        </w:tc>
        <w:tc>
          <w:tcPr>
            <w:tcW w:w="3905" w:type="pct"/>
          </w:tcPr>
          <w:p w:rsidRPr="0061635C" w:rsidR="00FB2A43" w:rsidP="00171F51" w:rsidRDefault="00FB2A43" w14:paraId="52BA5970" w14:textId="174FF2BD">
            <w:pPr>
              <w:ind w:right="191"/>
              <w:jc w:val="both"/>
              <w:rPr>
                <w:rFonts w:cs="Arial"/>
                <w:sz w:val="16"/>
                <w:szCs w:val="16"/>
              </w:rPr>
            </w:pPr>
            <w:r w:rsidRPr="0061635C">
              <w:rPr>
                <w:rFonts w:cs="Arial"/>
                <w:sz w:val="16"/>
                <w:szCs w:val="16"/>
                <w:lang w:val="es-ES_tradnl"/>
              </w:rPr>
              <w:t>La verificación de la existencia de</w:t>
            </w:r>
            <w:r w:rsidR="00171F51">
              <w:rPr>
                <w:rFonts w:cs="Arial"/>
                <w:sz w:val="16"/>
                <w:szCs w:val="16"/>
                <w:lang w:val="es-ES_tradnl"/>
              </w:rPr>
              <w:t xml:space="preserve"> Ofertas de </w:t>
            </w:r>
            <w:r w:rsidR="003E5EE9">
              <w:rPr>
                <w:rFonts w:cs="Arial"/>
                <w:sz w:val="16"/>
                <w:szCs w:val="16"/>
                <w:lang w:val="es-ES_tradnl"/>
              </w:rPr>
              <w:t>VÍVERES</w:t>
            </w:r>
            <w:r w:rsidRPr="0061635C">
              <w:rPr>
                <w:rFonts w:cs="Arial"/>
                <w:sz w:val="16"/>
                <w:szCs w:val="16"/>
                <w:lang w:val="es-ES_tradnl"/>
              </w:rPr>
              <w:t xml:space="preserve"> de proveedores a nivel nacional o internacional y del precio estimado basado en la información que se obtenga en la propia dependencia o entidad, de organismos públicos o privados, de fabricantes de </w:t>
            </w:r>
            <w:r w:rsidR="003E5EE9">
              <w:rPr>
                <w:rFonts w:cs="Arial"/>
                <w:sz w:val="16"/>
                <w:szCs w:val="16"/>
                <w:lang w:val="es-ES_tradnl"/>
              </w:rPr>
              <w:t>VÍVERES</w:t>
            </w:r>
            <w:r w:rsidRPr="0061635C">
              <w:rPr>
                <w:rFonts w:cs="Arial"/>
                <w:sz w:val="16"/>
                <w:szCs w:val="16"/>
                <w:lang w:val="es-ES_tradnl"/>
              </w:rPr>
              <w:t xml:space="preserve"> o prestadores del servicio, o una combinación de dichas fuentes de información, con base en la fracción X del Artículo 2 del Reglamento.</w:t>
            </w:r>
          </w:p>
        </w:tc>
      </w:tr>
      <w:tr w:rsidRPr="0061635C" w:rsidR="00FB2A43" w:rsidTr="00787ED0" w14:paraId="09A7F291" w14:textId="77777777">
        <w:trPr>
          <w:gridAfter w:val="1"/>
          <w:wAfter w:w="4" w:type="pct"/>
        </w:trPr>
        <w:tc>
          <w:tcPr>
            <w:tcW w:w="1091" w:type="pct"/>
          </w:tcPr>
          <w:p w:rsidRPr="0061635C" w:rsidR="00FB2A43" w:rsidP="0037273F" w:rsidRDefault="00FB2A43" w14:paraId="4A7A01C4" w14:textId="77777777">
            <w:pPr>
              <w:ind w:right="191"/>
              <w:jc w:val="both"/>
              <w:rPr>
                <w:rFonts w:cs="Arial"/>
                <w:b/>
                <w:bCs w:val="0"/>
                <w:sz w:val="16"/>
                <w:szCs w:val="16"/>
              </w:rPr>
            </w:pPr>
            <w:r w:rsidRPr="0061635C">
              <w:rPr>
                <w:rFonts w:cs="Arial"/>
                <w:b/>
                <w:bCs w:val="0"/>
                <w:sz w:val="16"/>
                <w:szCs w:val="16"/>
              </w:rPr>
              <w:t>IPCA</w:t>
            </w:r>
          </w:p>
        </w:tc>
        <w:tc>
          <w:tcPr>
            <w:tcW w:w="3905" w:type="pct"/>
          </w:tcPr>
          <w:p w:rsidRPr="0061635C" w:rsidR="00FB2A43" w:rsidP="0037273F" w:rsidRDefault="00FB2A43" w14:paraId="45A297D7" w14:textId="77777777">
            <w:pPr>
              <w:ind w:right="191"/>
              <w:jc w:val="both"/>
              <w:rPr>
                <w:rFonts w:cs="Arial"/>
                <w:sz w:val="16"/>
                <w:szCs w:val="16"/>
              </w:rPr>
            </w:pPr>
            <w:r w:rsidRPr="0061635C">
              <w:rPr>
                <w:rFonts w:cs="Arial"/>
                <w:sz w:val="16"/>
                <w:szCs w:val="16"/>
              </w:rPr>
              <w:t xml:space="preserve"> Índice de Precios al Consumidor de Alimentos por ciudad y por producto correspondiente a la quincena previa a la última del trimestre o mes.</w:t>
            </w:r>
          </w:p>
        </w:tc>
      </w:tr>
      <w:tr w:rsidRPr="0061635C" w:rsidR="00FB2A43" w:rsidTr="00787ED0" w14:paraId="4B2136F1" w14:textId="77777777">
        <w:trPr>
          <w:gridAfter w:val="1"/>
          <w:wAfter w:w="4" w:type="pct"/>
        </w:trPr>
        <w:tc>
          <w:tcPr>
            <w:tcW w:w="1091" w:type="pct"/>
          </w:tcPr>
          <w:p w:rsidRPr="0061635C" w:rsidR="00FB2A43" w:rsidP="0037273F" w:rsidRDefault="00FB2A43" w14:paraId="0B1167E4" w14:textId="77777777">
            <w:pPr>
              <w:ind w:right="191"/>
              <w:jc w:val="both"/>
              <w:rPr>
                <w:rFonts w:cs="Arial"/>
                <w:b/>
                <w:sz w:val="16"/>
                <w:szCs w:val="16"/>
              </w:rPr>
            </w:pPr>
            <w:r w:rsidRPr="0061635C">
              <w:rPr>
                <w:rFonts w:cs="Arial"/>
                <w:b/>
                <w:bCs w:val="0"/>
                <w:sz w:val="16"/>
                <w:szCs w:val="16"/>
              </w:rPr>
              <w:t>IPCB:</w:t>
            </w:r>
            <w:r w:rsidRPr="0061635C">
              <w:rPr>
                <w:rFonts w:cs="Arial"/>
                <w:b/>
                <w:sz w:val="16"/>
                <w:szCs w:val="16"/>
              </w:rPr>
              <w:t xml:space="preserve"> </w:t>
            </w:r>
          </w:p>
          <w:p w:rsidRPr="0061635C" w:rsidR="00FB2A43" w:rsidP="0037273F" w:rsidRDefault="00FB2A43" w14:paraId="35CB46AF" w14:textId="77777777">
            <w:pPr>
              <w:ind w:right="191"/>
              <w:jc w:val="both"/>
              <w:rPr>
                <w:rFonts w:cs="Arial"/>
                <w:b/>
                <w:bCs w:val="0"/>
                <w:sz w:val="16"/>
                <w:szCs w:val="16"/>
              </w:rPr>
            </w:pPr>
          </w:p>
        </w:tc>
        <w:tc>
          <w:tcPr>
            <w:tcW w:w="3905" w:type="pct"/>
          </w:tcPr>
          <w:p w:rsidRPr="0061635C" w:rsidR="00FB2A43" w:rsidP="0037273F" w:rsidRDefault="00FB2A43" w14:paraId="52636B89" w14:textId="77777777">
            <w:pPr>
              <w:ind w:right="191"/>
              <w:jc w:val="both"/>
              <w:rPr>
                <w:rFonts w:cs="Arial"/>
                <w:sz w:val="16"/>
                <w:szCs w:val="16"/>
              </w:rPr>
            </w:pPr>
            <w:r w:rsidRPr="0061635C">
              <w:rPr>
                <w:rFonts w:cs="Arial"/>
                <w:sz w:val="16"/>
                <w:szCs w:val="16"/>
              </w:rPr>
              <w:t>Índice de Precios al Consumidor de Alimentos por ciudad y por producto correspondiente a la quincena previa a la inmediata anterior de la fecha de inicio del trimestre o mes.</w:t>
            </w:r>
          </w:p>
        </w:tc>
      </w:tr>
      <w:tr w:rsidRPr="0061635C" w:rsidR="00FB2A43" w:rsidTr="00787ED0" w14:paraId="2F6CF47E" w14:textId="77777777">
        <w:trPr>
          <w:gridAfter w:val="1"/>
          <w:wAfter w:w="4" w:type="pct"/>
        </w:trPr>
        <w:tc>
          <w:tcPr>
            <w:tcW w:w="1091" w:type="pct"/>
          </w:tcPr>
          <w:p w:rsidRPr="0061635C" w:rsidR="00FB2A43" w:rsidP="0037273F" w:rsidRDefault="00FB2A43" w14:paraId="5445A307" w14:textId="77777777">
            <w:pPr>
              <w:ind w:right="191"/>
              <w:jc w:val="both"/>
              <w:rPr>
                <w:rFonts w:cs="Arial"/>
                <w:b/>
                <w:sz w:val="16"/>
                <w:szCs w:val="16"/>
              </w:rPr>
            </w:pPr>
            <w:r w:rsidRPr="0061635C">
              <w:rPr>
                <w:rFonts w:cs="Arial"/>
                <w:b/>
                <w:sz w:val="16"/>
                <w:szCs w:val="16"/>
              </w:rPr>
              <w:t>Instituto o IMSS:</w:t>
            </w:r>
          </w:p>
        </w:tc>
        <w:tc>
          <w:tcPr>
            <w:tcW w:w="3905" w:type="pct"/>
          </w:tcPr>
          <w:p w:rsidRPr="0061635C" w:rsidR="00FB2A43" w:rsidP="0037273F" w:rsidRDefault="00FB2A43" w14:paraId="0E8C1777" w14:textId="77777777">
            <w:pPr>
              <w:ind w:right="191"/>
              <w:jc w:val="both"/>
              <w:rPr>
                <w:rFonts w:cs="Arial"/>
                <w:sz w:val="16"/>
                <w:szCs w:val="16"/>
              </w:rPr>
            </w:pPr>
            <w:r w:rsidRPr="0061635C">
              <w:rPr>
                <w:rFonts w:cs="Arial"/>
                <w:sz w:val="16"/>
                <w:szCs w:val="16"/>
              </w:rPr>
              <w:t>Instituto Mexicano del Seguro Social.</w:t>
            </w:r>
          </w:p>
        </w:tc>
      </w:tr>
      <w:tr w:rsidRPr="0061635C" w:rsidR="00FB2A43" w:rsidTr="00787ED0" w14:paraId="6228438E" w14:textId="77777777">
        <w:trPr>
          <w:gridAfter w:val="1"/>
          <w:wAfter w:w="4" w:type="pct"/>
        </w:trPr>
        <w:tc>
          <w:tcPr>
            <w:tcW w:w="1091" w:type="pct"/>
          </w:tcPr>
          <w:p w:rsidRPr="0061635C" w:rsidR="00FB2A43" w:rsidP="0037273F" w:rsidRDefault="00FB2A43" w14:paraId="01EC4B76" w14:textId="77777777">
            <w:pPr>
              <w:ind w:right="191"/>
              <w:jc w:val="both"/>
              <w:rPr>
                <w:rFonts w:cs="Arial"/>
                <w:b/>
                <w:sz w:val="16"/>
                <w:szCs w:val="16"/>
              </w:rPr>
            </w:pPr>
            <w:r w:rsidRPr="0061635C">
              <w:rPr>
                <w:rFonts w:cs="Arial"/>
                <w:b/>
                <w:sz w:val="16"/>
                <w:szCs w:val="16"/>
              </w:rPr>
              <w:t>Internet:</w:t>
            </w:r>
          </w:p>
        </w:tc>
        <w:tc>
          <w:tcPr>
            <w:tcW w:w="3905" w:type="pct"/>
          </w:tcPr>
          <w:p w:rsidRPr="0061635C" w:rsidR="00FB2A43" w:rsidP="0037273F" w:rsidRDefault="00FB2A43" w14:paraId="61179E7E" w14:textId="77777777">
            <w:pPr>
              <w:ind w:right="191"/>
              <w:jc w:val="both"/>
              <w:rPr>
                <w:rFonts w:cs="Arial"/>
                <w:sz w:val="16"/>
                <w:szCs w:val="16"/>
              </w:rPr>
            </w:pPr>
            <w:r w:rsidRPr="0061635C">
              <w:rPr>
                <w:rFonts w:cs="Arial"/>
                <w:sz w:val="16"/>
                <w:szCs w:val="16"/>
              </w:rPr>
              <w:t>Red Mundial de Computadoras.</w:t>
            </w:r>
          </w:p>
        </w:tc>
      </w:tr>
      <w:tr w:rsidRPr="0061635C" w:rsidR="00FB2A43" w:rsidTr="00787ED0" w14:paraId="401A73F4" w14:textId="77777777">
        <w:trPr>
          <w:gridAfter w:val="1"/>
          <w:wAfter w:w="4" w:type="pct"/>
        </w:trPr>
        <w:tc>
          <w:tcPr>
            <w:tcW w:w="1091" w:type="pct"/>
          </w:tcPr>
          <w:p w:rsidRPr="0061635C" w:rsidR="00FB2A43" w:rsidP="0037273F" w:rsidRDefault="00FB2A43" w14:paraId="3DB49220" w14:textId="77777777">
            <w:pPr>
              <w:ind w:right="191"/>
              <w:jc w:val="both"/>
              <w:rPr>
                <w:rFonts w:cs="Arial"/>
                <w:b/>
                <w:bCs w:val="0"/>
                <w:sz w:val="16"/>
                <w:szCs w:val="16"/>
              </w:rPr>
            </w:pPr>
            <w:r w:rsidRPr="0061635C">
              <w:rPr>
                <w:rFonts w:cs="Arial"/>
                <w:b/>
                <w:bCs w:val="0"/>
                <w:sz w:val="16"/>
                <w:szCs w:val="16"/>
              </w:rPr>
              <w:t>Inocuo:</w:t>
            </w:r>
          </w:p>
        </w:tc>
        <w:tc>
          <w:tcPr>
            <w:tcW w:w="3905" w:type="pct"/>
          </w:tcPr>
          <w:p w:rsidRPr="0061635C" w:rsidR="00FB2A43" w:rsidP="0037273F" w:rsidRDefault="00FB2A43" w14:paraId="5356B2E9" w14:textId="77777777">
            <w:pPr>
              <w:ind w:right="191"/>
              <w:jc w:val="both"/>
              <w:rPr>
                <w:rFonts w:cs="Arial"/>
                <w:sz w:val="16"/>
                <w:szCs w:val="16"/>
              </w:rPr>
            </w:pPr>
            <w:r w:rsidRPr="0061635C">
              <w:rPr>
                <w:rFonts w:cs="Arial"/>
                <w:sz w:val="16"/>
                <w:szCs w:val="16"/>
              </w:rPr>
              <w:t>Exento de microorganismos patógenos, toxinas y contaminantes. Aquello que no hace o causa daño a la salud.</w:t>
            </w:r>
          </w:p>
        </w:tc>
      </w:tr>
      <w:tr w:rsidRPr="0061635C" w:rsidR="00FB2A43" w:rsidTr="00787ED0" w14:paraId="0DF922D4" w14:textId="77777777">
        <w:trPr>
          <w:gridAfter w:val="1"/>
          <w:wAfter w:w="4" w:type="pct"/>
        </w:trPr>
        <w:tc>
          <w:tcPr>
            <w:tcW w:w="1091" w:type="pct"/>
          </w:tcPr>
          <w:p w:rsidRPr="0061635C" w:rsidR="00FB2A43" w:rsidP="0037273F" w:rsidRDefault="00FB2A43" w14:paraId="51DF3347" w14:textId="77777777">
            <w:pPr>
              <w:ind w:right="191"/>
              <w:jc w:val="both"/>
              <w:rPr>
                <w:rFonts w:cs="Arial"/>
                <w:b/>
                <w:sz w:val="16"/>
                <w:szCs w:val="16"/>
              </w:rPr>
            </w:pPr>
            <w:r w:rsidRPr="0061635C">
              <w:rPr>
                <w:rFonts w:cs="Arial"/>
                <w:b/>
                <w:sz w:val="16"/>
                <w:szCs w:val="16"/>
              </w:rPr>
              <w:t>IVA:</w:t>
            </w:r>
          </w:p>
        </w:tc>
        <w:tc>
          <w:tcPr>
            <w:tcW w:w="3905" w:type="pct"/>
          </w:tcPr>
          <w:p w:rsidRPr="0061635C" w:rsidR="00FB2A43" w:rsidP="0037273F" w:rsidRDefault="00FB2A43" w14:paraId="7ABF0A40" w14:textId="77777777">
            <w:pPr>
              <w:ind w:right="191"/>
              <w:jc w:val="both"/>
              <w:rPr>
                <w:rFonts w:cs="Arial"/>
                <w:sz w:val="16"/>
                <w:szCs w:val="16"/>
              </w:rPr>
            </w:pPr>
            <w:r w:rsidRPr="0061635C">
              <w:rPr>
                <w:rFonts w:cs="Arial"/>
                <w:sz w:val="16"/>
                <w:szCs w:val="16"/>
              </w:rPr>
              <w:t>Impuesto al Valor Agregado.</w:t>
            </w:r>
          </w:p>
        </w:tc>
      </w:tr>
      <w:tr w:rsidRPr="0061635C" w:rsidR="00FB2A43" w:rsidTr="00787ED0" w14:paraId="25C9C786" w14:textId="77777777">
        <w:trPr>
          <w:gridAfter w:val="1"/>
          <w:wAfter w:w="4" w:type="pct"/>
        </w:trPr>
        <w:tc>
          <w:tcPr>
            <w:tcW w:w="1091" w:type="pct"/>
          </w:tcPr>
          <w:p w:rsidRPr="0061635C" w:rsidR="00FB2A43" w:rsidP="0037273F" w:rsidRDefault="0088400F" w14:paraId="29B9CFF2" w14:textId="236A9E8C">
            <w:pPr>
              <w:ind w:right="191"/>
              <w:jc w:val="both"/>
              <w:rPr>
                <w:rFonts w:cs="Arial"/>
                <w:b/>
                <w:sz w:val="16"/>
                <w:szCs w:val="16"/>
              </w:rPr>
            </w:pPr>
            <w:r>
              <w:rPr>
                <w:rFonts w:cs="Arial"/>
                <w:b/>
                <w:sz w:val="16"/>
                <w:szCs w:val="16"/>
              </w:rPr>
              <w:t>LAASSP:</w:t>
            </w:r>
          </w:p>
        </w:tc>
        <w:tc>
          <w:tcPr>
            <w:tcW w:w="3905" w:type="pct"/>
          </w:tcPr>
          <w:p w:rsidRPr="0061635C" w:rsidR="00FB2A43" w:rsidP="0037273F" w:rsidRDefault="00FB2A43" w14:paraId="586B41D7" w14:textId="77777777">
            <w:pPr>
              <w:ind w:right="191"/>
              <w:jc w:val="both"/>
              <w:rPr>
                <w:rFonts w:cs="Arial"/>
                <w:sz w:val="16"/>
                <w:szCs w:val="16"/>
              </w:rPr>
            </w:pPr>
            <w:r w:rsidRPr="0061635C">
              <w:rPr>
                <w:rFonts w:cs="Arial"/>
                <w:sz w:val="16"/>
                <w:szCs w:val="16"/>
              </w:rPr>
              <w:t>Ley de Adquisiciones, Arrendamientos y Servicios del Sector Público.</w:t>
            </w:r>
          </w:p>
        </w:tc>
      </w:tr>
      <w:tr w:rsidRPr="0061635C" w:rsidR="00FB2A43" w:rsidTr="00787ED0" w14:paraId="670778D5" w14:textId="77777777">
        <w:trPr>
          <w:gridAfter w:val="1"/>
          <w:wAfter w:w="4" w:type="pct"/>
        </w:trPr>
        <w:tc>
          <w:tcPr>
            <w:tcW w:w="1091" w:type="pct"/>
          </w:tcPr>
          <w:p w:rsidRPr="0061635C" w:rsidR="00FB2A43" w:rsidP="0037273F" w:rsidRDefault="00FB2A43" w14:paraId="48F8212B" w14:textId="77777777">
            <w:pPr>
              <w:ind w:right="191"/>
              <w:jc w:val="both"/>
              <w:rPr>
                <w:rFonts w:cs="Arial"/>
                <w:b/>
                <w:sz w:val="16"/>
                <w:szCs w:val="16"/>
              </w:rPr>
            </w:pPr>
            <w:r w:rsidRPr="0061635C">
              <w:rPr>
                <w:rFonts w:cs="Arial"/>
                <w:b/>
                <w:sz w:val="16"/>
                <w:szCs w:val="16"/>
              </w:rPr>
              <w:t>Licitante:</w:t>
            </w:r>
          </w:p>
        </w:tc>
        <w:tc>
          <w:tcPr>
            <w:tcW w:w="3905" w:type="pct"/>
          </w:tcPr>
          <w:p w:rsidRPr="0061635C" w:rsidR="00FB2A43" w:rsidP="0037273F" w:rsidRDefault="00FB2A43" w14:paraId="721D3F04" w14:textId="47D02A6D">
            <w:pPr>
              <w:ind w:right="191"/>
              <w:jc w:val="both"/>
              <w:rPr>
                <w:rFonts w:cs="Arial"/>
                <w:sz w:val="16"/>
                <w:szCs w:val="16"/>
              </w:rPr>
            </w:pPr>
            <w:r w:rsidRPr="0061635C">
              <w:rPr>
                <w:rFonts w:cs="Arial"/>
                <w:sz w:val="16"/>
                <w:szCs w:val="16"/>
              </w:rPr>
              <w:t xml:space="preserve">La persona que participe en la presente </w:t>
            </w:r>
            <w:r w:rsidR="00AF773D">
              <w:rPr>
                <w:rFonts w:cs="Arial"/>
                <w:sz w:val="16"/>
                <w:szCs w:val="16"/>
              </w:rPr>
              <w:t>ADJUDICACIÓN DIRECTA</w:t>
            </w:r>
            <w:r w:rsidRPr="0061635C">
              <w:rPr>
                <w:rFonts w:cs="Arial"/>
                <w:sz w:val="16"/>
                <w:szCs w:val="16"/>
              </w:rPr>
              <w:t>.</w:t>
            </w:r>
          </w:p>
        </w:tc>
      </w:tr>
      <w:tr w:rsidRPr="0061635C" w:rsidR="00FB2A43" w:rsidTr="00787ED0" w14:paraId="28F9F08B" w14:textId="77777777">
        <w:tc>
          <w:tcPr>
            <w:tcW w:w="1091" w:type="pct"/>
          </w:tcPr>
          <w:p w:rsidRPr="0061635C" w:rsidR="00FB2A43" w:rsidP="0037273F" w:rsidRDefault="00FB2A43" w14:paraId="24B3714D" w14:textId="77777777">
            <w:pPr>
              <w:ind w:right="191"/>
              <w:jc w:val="both"/>
              <w:rPr>
                <w:rFonts w:cs="Arial"/>
                <w:b/>
                <w:sz w:val="16"/>
                <w:szCs w:val="16"/>
              </w:rPr>
            </w:pPr>
            <w:r w:rsidRPr="0061635C">
              <w:rPr>
                <w:rFonts w:cs="Arial"/>
                <w:b/>
                <w:sz w:val="16"/>
                <w:szCs w:val="16"/>
              </w:rPr>
              <w:t>Medio de Identificación Electrónica:</w:t>
            </w:r>
          </w:p>
        </w:tc>
        <w:tc>
          <w:tcPr>
            <w:tcW w:w="3909" w:type="pct"/>
            <w:gridSpan w:val="2"/>
          </w:tcPr>
          <w:p w:rsidRPr="0061635C" w:rsidR="00FB2A43" w:rsidP="0037273F" w:rsidRDefault="00FB2A43" w14:paraId="130E5C5C" w14:textId="77777777">
            <w:pPr>
              <w:ind w:right="191"/>
              <w:jc w:val="both"/>
              <w:rPr>
                <w:rFonts w:cs="Arial"/>
                <w:sz w:val="16"/>
                <w:szCs w:val="16"/>
              </w:rPr>
            </w:pPr>
            <w:r w:rsidRPr="0061635C">
              <w:rPr>
                <w:rFonts w:cs="Arial"/>
                <w:sz w:val="16"/>
                <w:szCs w:val="16"/>
              </w:rPr>
              <w:t>Conjunto de datos electrónicos asociados con documentos que son utilizados para reconocer a su autor, y que legitiman el consentimiento de éste para obligarlo a las manifestaciones que en él se contienen.</w:t>
            </w:r>
          </w:p>
        </w:tc>
      </w:tr>
      <w:tr w:rsidRPr="0061635C" w:rsidR="00FB2A43" w:rsidTr="00787ED0" w14:paraId="6EFC6CC6" w14:textId="77777777">
        <w:tc>
          <w:tcPr>
            <w:tcW w:w="1091" w:type="pct"/>
          </w:tcPr>
          <w:p w:rsidRPr="0061635C" w:rsidR="00FB2A43" w:rsidP="0037273F" w:rsidRDefault="00FB2A43" w14:paraId="178DC40A" w14:textId="77777777">
            <w:pPr>
              <w:ind w:right="191"/>
              <w:jc w:val="both"/>
              <w:rPr>
                <w:rFonts w:cs="Arial"/>
                <w:b/>
                <w:sz w:val="16"/>
                <w:szCs w:val="16"/>
              </w:rPr>
            </w:pPr>
            <w:r w:rsidRPr="0061635C">
              <w:rPr>
                <w:rFonts w:cs="Arial"/>
                <w:b/>
                <w:sz w:val="16"/>
                <w:szCs w:val="16"/>
              </w:rPr>
              <w:t>Medios Remotos de Comunicación Electrónica:</w:t>
            </w:r>
          </w:p>
        </w:tc>
        <w:tc>
          <w:tcPr>
            <w:tcW w:w="3909" w:type="pct"/>
            <w:gridSpan w:val="2"/>
          </w:tcPr>
          <w:p w:rsidRPr="0061635C" w:rsidR="00FB2A43" w:rsidP="0037273F" w:rsidRDefault="00FB2A43" w14:paraId="34A6684F" w14:textId="77777777">
            <w:pPr>
              <w:ind w:right="191"/>
              <w:jc w:val="both"/>
              <w:rPr>
                <w:rFonts w:cs="Arial"/>
                <w:sz w:val="16"/>
                <w:szCs w:val="16"/>
              </w:rPr>
            </w:pPr>
            <w:r w:rsidRPr="0061635C">
              <w:rPr>
                <w:rFonts w:cs="Arial"/>
                <w:sz w:val="16"/>
                <w:szCs w:val="16"/>
              </w:rPr>
              <w:t>Los dispositivos tecnológicos para efectuar transmisión de datos e información a través de computadoras, líneas telefónicas, enlaces dedicados, microondas y similares.</w:t>
            </w:r>
          </w:p>
        </w:tc>
      </w:tr>
      <w:tr w:rsidRPr="0061635C" w:rsidR="00FB2A43" w:rsidTr="00787ED0" w14:paraId="0B3B1656" w14:textId="77777777">
        <w:tc>
          <w:tcPr>
            <w:tcW w:w="1091" w:type="pct"/>
          </w:tcPr>
          <w:p w:rsidRPr="0061635C" w:rsidR="00FB2A43" w:rsidP="0037273F" w:rsidRDefault="00FB2A43" w14:paraId="64E5CC1B" w14:textId="77777777">
            <w:pPr>
              <w:ind w:right="191"/>
              <w:jc w:val="both"/>
              <w:rPr>
                <w:rFonts w:cs="Arial"/>
                <w:b/>
                <w:bCs w:val="0"/>
                <w:sz w:val="16"/>
                <w:szCs w:val="16"/>
                <w:lang w:val="pt-BR"/>
              </w:rPr>
            </w:pPr>
            <w:r w:rsidRPr="0061635C">
              <w:rPr>
                <w:rFonts w:cs="Arial"/>
                <w:b/>
                <w:bCs w:val="0"/>
                <w:sz w:val="16"/>
                <w:szCs w:val="16"/>
                <w:lang w:val="pt-BR"/>
              </w:rPr>
              <w:t>Microrganismos:</w:t>
            </w:r>
          </w:p>
        </w:tc>
        <w:tc>
          <w:tcPr>
            <w:tcW w:w="3909" w:type="pct"/>
            <w:gridSpan w:val="2"/>
          </w:tcPr>
          <w:p w:rsidRPr="0061635C" w:rsidR="00FB2A43" w:rsidP="0037273F" w:rsidRDefault="00FB2A43" w14:paraId="5ED42277" w14:textId="77777777">
            <w:pPr>
              <w:ind w:right="191"/>
              <w:jc w:val="both"/>
              <w:rPr>
                <w:rFonts w:cs="Arial"/>
                <w:sz w:val="16"/>
                <w:szCs w:val="16"/>
              </w:rPr>
            </w:pPr>
            <w:r w:rsidRPr="0061635C">
              <w:rPr>
                <w:rFonts w:cs="Arial"/>
                <w:sz w:val="16"/>
                <w:szCs w:val="16"/>
                <w:lang w:val="pt-BR"/>
              </w:rPr>
              <w:t xml:space="preserve">Bactérias, parasitos, </w:t>
            </w:r>
            <w:proofErr w:type="spellStart"/>
            <w:r w:rsidRPr="0061635C">
              <w:rPr>
                <w:rFonts w:cs="Arial"/>
                <w:sz w:val="16"/>
                <w:szCs w:val="16"/>
                <w:lang w:val="pt-BR"/>
              </w:rPr>
              <w:t>hongos</w:t>
            </w:r>
            <w:proofErr w:type="spellEnd"/>
            <w:r w:rsidRPr="0061635C">
              <w:rPr>
                <w:rFonts w:cs="Arial"/>
                <w:sz w:val="16"/>
                <w:szCs w:val="16"/>
                <w:lang w:val="pt-BR"/>
              </w:rPr>
              <w:t xml:space="preserve">, </w:t>
            </w:r>
            <w:proofErr w:type="spellStart"/>
            <w:r w:rsidRPr="0061635C">
              <w:rPr>
                <w:rFonts w:cs="Arial"/>
                <w:sz w:val="16"/>
                <w:szCs w:val="16"/>
                <w:lang w:val="pt-BR"/>
              </w:rPr>
              <w:t>levaduras</w:t>
            </w:r>
            <w:proofErr w:type="spellEnd"/>
            <w:r w:rsidRPr="0061635C">
              <w:rPr>
                <w:rFonts w:cs="Arial"/>
                <w:sz w:val="16"/>
                <w:szCs w:val="16"/>
                <w:lang w:val="pt-BR"/>
              </w:rPr>
              <w:t xml:space="preserve">, vírus, seres vivos de </w:t>
            </w:r>
            <w:proofErr w:type="spellStart"/>
            <w:r w:rsidRPr="0061635C">
              <w:rPr>
                <w:rFonts w:cs="Arial"/>
                <w:sz w:val="16"/>
                <w:szCs w:val="16"/>
                <w:lang w:val="pt-BR"/>
              </w:rPr>
              <w:t>tamaño</w:t>
            </w:r>
            <w:proofErr w:type="spellEnd"/>
            <w:r w:rsidRPr="0061635C">
              <w:rPr>
                <w:rFonts w:cs="Arial"/>
                <w:sz w:val="16"/>
                <w:szCs w:val="16"/>
                <w:lang w:val="pt-BR"/>
              </w:rPr>
              <w:t xml:space="preserve"> microscópico. </w:t>
            </w:r>
            <w:r w:rsidRPr="0061635C">
              <w:rPr>
                <w:rFonts w:cs="Arial"/>
                <w:sz w:val="16"/>
                <w:szCs w:val="16"/>
              </w:rPr>
              <w:t>Algunos son patógenos que son capaces de causar una enfermedad.</w:t>
            </w:r>
          </w:p>
        </w:tc>
      </w:tr>
      <w:tr w:rsidRPr="0061635C" w:rsidR="00FB2A43" w:rsidTr="00787ED0" w14:paraId="4703ECFE" w14:textId="77777777">
        <w:tc>
          <w:tcPr>
            <w:tcW w:w="1091" w:type="pct"/>
          </w:tcPr>
          <w:p w:rsidRPr="0061635C" w:rsidR="00FB2A43" w:rsidP="0037273F" w:rsidRDefault="00FB2A43" w14:paraId="74D49251" w14:textId="77777777">
            <w:pPr>
              <w:ind w:right="191"/>
              <w:jc w:val="both"/>
              <w:rPr>
                <w:rFonts w:cs="Arial"/>
                <w:b/>
                <w:bCs w:val="0"/>
                <w:sz w:val="16"/>
                <w:szCs w:val="16"/>
              </w:rPr>
            </w:pPr>
            <w:r w:rsidRPr="0061635C">
              <w:rPr>
                <w:rFonts w:cs="Arial"/>
                <w:b/>
                <w:bCs w:val="0"/>
                <w:sz w:val="16"/>
                <w:szCs w:val="16"/>
              </w:rPr>
              <w:t>MIPYMES</w:t>
            </w:r>
          </w:p>
        </w:tc>
        <w:tc>
          <w:tcPr>
            <w:tcW w:w="3909" w:type="pct"/>
            <w:gridSpan w:val="2"/>
          </w:tcPr>
          <w:p w:rsidRPr="0061635C" w:rsidR="00FB2A43" w:rsidP="0037273F" w:rsidRDefault="00FB2A43" w14:paraId="19FE2CA8" w14:textId="77777777">
            <w:pPr>
              <w:ind w:right="191"/>
              <w:jc w:val="both"/>
              <w:rPr>
                <w:rFonts w:cs="Arial"/>
                <w:sz w:val="16"/>
                <w:szCs w:val="16"/>
              </w:rPr>
            </w:pPr>
            <w:r w:rsidRPr="0061635C">
              <w:rPr>
                <w:rFonts w:cs="Arial"/>
                <w:sz w:val="16"/>
                <w:szCs w:val="16"/>
              </w:rPr>
              <w:t>Las micro, pequeñas y medianas empresas de nacionalidad mexicana a que hace referencia la Ley para el Desarrollo de la Competitividad de la Micro, Pequeña y Mediana Empresa.</w:t>
            </w:r>
          </w:p>
        </w:tc>
      </w:tr>
      <w:tr w:rsidRPr="0061635C" w:rsidR="00FB2A43" w:rsidTr="00787ED0" w14:paraId="6A4106D2" w14:textId="77777777">
        <w:tc>
          <w:tcPr>
            <w:tcW w:w="1091" w:type="pct"/>
          </w:tcPr>
          <w:p w:rsidRPr="0061635C" w:rsidR="00FB2A43" w:rsidP="0037273F" w:rsidRDefault="00FB2A43" w14:paraId="7CA79C71" w14:textId="77777777">
            <w:pPr>
              <w:ind w:right="191"/>
              <w:jc w:val="both"/>
              <w:rPr>
                <w:rFonts w:cs="Arial"/>
                <w:b/>
                <w:bCs w:val="0"/>
                <w:sz w:val="16"/>
                <w:szCs w:val="16"/>
              </w:rPr>
            </w:pPr>
            <w:r w:rsidRPr="0061635C">
              <w:rPr>
                <w:rFonts w:cs="Arial"/>
                <w:b/>
                <w:bCs w:val="0"/>
                <w:sz w:val="16"/>
                <w:szCs w:val="16"/>
              </w:rPr>
              <w:t>NMX</w:t>
            </w:r>
          </w:p>
        </w:tc>
        <w:tc>
          <w:tcPr>
            <w:tcW w:w="3909" w:type="pct"/>
            <w:gridSpan w:val="2"/>
          </w:tcPr>
          <w:p w:rsidRPr="0061635C" w:rsidR="00FB2A43" w:rsidP="0037273F" w:rsidRDefault="00FB2A43" w14:paraId="4529A8E4" w14:textId="77777777">
            <w:pPr>
              <w:ind w:right="191"/>
              <w:jc w:val="both"/>
              <w:rPr>
                <w:rFonts w:cs="Arial"/>
                <w:sz w:val="16"/>
                <w:szCs w:val="16"/>
              </w:rPr>
            </w:pPr>
            <w:r w:rsidRPr="0061635C">
              <w:rPr>
                <w:rFonts w:cs="Arial"/>
                <w:sz w:val="16"/>
                <w:szCs w:val="16"/>
              </w:rPr>
              <w:t>Norma Mexicana.</w:t>
            </w:r>
          </w:p>
        </w:tc>
      </w:tr>
      <w:tr w:rsidRPr="0061635C" w:rsidR="00FB2A43" w:rsidTr="00787ED0" w14:paraId="2F08A320" w14:textId="77777777">
        <w:tc>
          <w:tcPr>
            <w:tcW w:w="1091" w:type="pct"/>
          </w:tcPr>
          <w:p w:rsidRPr="0061635C" w:rsidR="00FB2A43" w:rsidP="0037273F" w:rsidRDefault="00FB2A43" w14:paraId="5BAF97E1" w14:textId="77777777">
            <w:pPr>
              <w:ind w:right="191"/>
              <w:jc w:val="both"/>
              <w:rPr>
                <w:rFonts w:cs="Arial"/>
                <w:b/>
                <w:bCs w:val="0"/>
                <w:sz w:val="16"/>
                <w:szCs w:val="16"/>
              </w:rPr>
            </w:pPr>
            <w:r w:rsidRPr="0061635C">
              <w:rPr>
                <w:rFonts w:cs="Arial"/>
                <w:b/>
                <w:bCs w:val="0"/>
                <w:sz w:val="16"/>
                <w:szCs w:val="16"/>
              </w:rPr>
              <w:t>NOM</w:t>
            </w:r>
          </w:p>
        </w:tc>
        <w:tc>
          <w:tcPr>
            <w:tcW w:w="3909" w:type="pct"/>
            <w:gridSpan w:val="2"/>
          </w:tcPr>
          <w:p w:rsidRPr="0061635C" w:rsidR="00FB2A43" w:rsidP="0037273F" w:rsidRDefault="00FB2A43" w14:paraId="7A627AA9" w14:textId="77777777">
            <w:pPr>
              <w:ind w:right="191"/>
              <w:jc w:val="both"/>
              <w:rPr>
                <w:rFonts w:cs="Arial"/>
                <w:sz w:val="16"/>
                <w:szCs w:val="16"/>
              </w:rPr>
            </w:pPr>
            <w:r w:rsidRPr="0061635C">
              <w:rPr>
                <w:rFonts w:cs="Arial"/>
                <w:sz w:val="16"/>
                <w:szCs w:val="16"/>
              </w:rPr>
              <w:t>Norma Oficial Mexicana.</w:t>
            </w:r>
          </w:p>
        </w:tc>
      </w:tr>
      <w:tr w:rsidRPr="0061635C" w:rsidR="00FB2A43" w:rsidTr="00787ED0" w14:paraId="1B897CD5" w14:textId="77777777">
        <w:tc>
          <w:tcPr>
            <w:tcW w:w="1091" w:type="pct"/>
          </w:tcPr>
          <w:p w:rsidRPr="0061635C" w:rsidR="00FB2A43" w:rsidP="0037273F" w:rsidRDefault="00FB2A43" w14:paraId="7966D4AB" w14:textId="77777777">
            <w:pPr>
              <w:ind w:right="191"/>
              <w:jc w:val="both"/>
              <w:rPr>
                <w:rFonts w:cs="Arial"/>
                <w:b/>
                <w:bCs w:val="0"/>
                <w:sz w:val="16"/>
                <w:szCs w:val="16"/>
              </w:rPr>
            </w:pPr>
            <w:r w:rsidRPr="0061635C">
              <w:rPr>
                <w:rFonts w:cs="Arial"/>
                <w:b/>
                <w:bCs w:val="0"/>
                <w:sz w:val="16"/>
                <w:szCs w:val="16"/>
              </w:rPr>
              <w:t>Orden de Compra:</w:t>
            </w:r>
          </w:p>
        </w:tc>
        <w:tc>
          <w:tcPr>
            <w:tcW w:w="3909" w:type="pct"/>
            <w:gridSpan w:val="2"/>
          </w:tcPr>
          <w:p w:rsidRPr="0061635C" w:rsidR="00FB2A43" w:rsidP="0037273F" w:rsidRDefault="00FB2A43" w14:paraId="78F9A059" w14:textId="77777777">
            <w:pPr>
              <w:ind w:right="191"/>
              <w:jc w:val="both"/>
              <w:rPr>
                <w:rFonts w:cs="Arial"/>
                <w:sz w:val="16"/>
                <w:szCs w:val="16"/>
              </w:rPr>
            </w:pPr>
            <w:r w:rsidRPr="0061635C">
              <w:rPr>
                <w:rFonts w:cs="Arial"/>
                <w:sz w:val="16"/>
                <w:szCs w:val="16"/>
              </w:rPr>
              <w:t>Es el documento mediante el cual se solicita a los proveedores la materia prima que se requiere en las unidades médicas y guarderías, realizada a través del Sistema de Planeación y Control de Alimentos.</w:t>
            </w:r>
          </w:p>
        </w:tc>
      </w:tr>
      <w:tr w:rsidRPr="0061635C" w:rsidR="00FB2A43" w:rsidTr="00787ED0" w14:paraId="07F22EBF" w14:textId="77777777">
        <w:tc>
          <w:tcPr>
            <w:tcW w:w="1091" w:type="pct"/>
          </w:tcPr>
          <w:p w:rsidRPr="0061635C" w:rsidR="00FB2A43" w:rsidP="0037273F" w:rsidRDefault="00FB2A43" w14:paraId="0486ACA8" w14:textId="77777777">
            <w:pPr>
              <w:ind w:right="191"/>
              <w:jc w:val="both"/>
              <w:rPr>
                <w:rFonts w:cs="Arial"/>
                <w:b/>
                <w:sz w:val="16"/>
                <w:szCs w:val="16"/>
              </w:rPr>
            </w:pPr>
            <w:r w:rsidRPr="0061635C">
              <w:rPr>
                <w:rFonts w:cs="Arial"/>
                <w:b/>
                <w:sz w:val="16"/>
                <w:szCs w:val="16"/>
              </w:rPr>
              <w:t>Partida, renglón, concepto o posición:</w:t>
            </w:r>
          </w:p>
          <w:p w:rsidRPr="0061635C" w:rsidR="00FB2A43" w:rsidP="0037273F" w:rsidRDefault="00FB2A43" w14:paraId="3D9A6221" w14:textId="77777777">
            <w:pPr>
              <w:ind w:right="191"/>
              <w:jc w:val="both"/>
              <w:rPr>
                <w:rFonts w:cs="Arial"/>
                <w:b/>
                <w:sz w:val="16"/>
                <w:szCs w:val="16"/>
              </w:rPr>
            </w:pPr>
          </w:p>
        </w:tc>
        <w:tc>
          <w:tcPr>
            <w:tcW w:w="3909" w:type="pct"/>
            <w:gridSpan w:val="2"/>
          </w:tcPr>
          <w:p w:rsidRPr="0061635C" w:rsidR="00FB2A43" w:rsidP="0037273F" w:rsidRDefault="00FB2A43" w14:paraId="66B34F32" w14:textId="77777777">
            <w:pPr>
              <w:ind w:right="191"/>
              <w:jc w:val="both"/>
              <w:rPr>
                <w:rFonts w:cs="Arial"/>
                <w:sz w:val="16"/>
                <w:szCs w:val="16"/>
              </w:rPr>
            </w:pPr>
            <w:r w:rsidRPr="0061635C">
              <w:rPr>
                <w:rFonts w:cs="Arial"/>
                <w:sz w:val="16"/>
                <w:szCs w:val="16"/>
              </w:rPr>
              <w:t xml:space="preserve">La división o desglose de los </w:t>
            </w:r>
            <w:r w:rsidR="003E5EE9">
              <w:rPr>
                <w:rFonts w:cs="Arial"/>
                <w:sz w:val="16"/>
                <w:szCs w:val="16"/>
              </w:rPr>
              <w:t>VÍVERES</w:t>
            </w:r>
            <w:r w:rsidRPr="0061635C">
              <w:rPr>
                <w:rFonts w:cs="Arial"/>
                <w:sz w:val="16"/>
                <w:szCs w:val="16"/>
              </w:rPr>
              <w:t xml:space="preserve"> o servicios, contenidos en un procedimiento de contratación o en un contrato o pedido, para diferenciarlos unos de otros, clasificarlos o agruparlos, con fundamento en el Artículo 2, fracción VIII del Reglamento.</w:t>
            </w:r>
          </w:p>
        </w:tc>
      </w:tr>
      <w:tr w:rsidRPr="0061635C" w:rsidR="00FB2A43" w:rsidTr="00787ED0" w14:paraId="5984AB7D" w14:textId="77777777">
        <w:tc>
          <w:tcPr>
            <w:tcW w:w="1091" w:type="pct"/>
          </w:tcPr>
          <w:p w:rsidRPr="0061635C" w:rsidR="00FB2A43" w:rsidP="0037273F" w:rsidRDefault="00FB2A43" w14:paraId="70F81958" w14:textId="77777777">
            <w:pPr>
              <w:ind w:right="191"/>
              <w:jc w:val="both"/>
              <w:rPr>
                <w:rFonts w:cs="Arial"/>
                <w:b/>
                <w:bCs w:val="0"/>
                <w:sz w:val="16"/>
                <w:szCs w:val="16"/>
              </w:rPr>
            </w:pPr>
            <w:r w:rsidRPr="0061635C">
              <w:rPr>
                <w:rFonts w:cs="Arial"/>
                <w:b/>
                <w:bCs w:val="0"/>
                <w:sz w:val="16"/>
                <w:szCs w:val="16"/>
              </w:rPr>
              <w:t>PLA.C.A :</w:t>
            </w:r>
          </w:p>
        </w:tc>
        <w:tc>
          <w:tcPr>
            <w:tcW w:w="3909" w:type="pct"/>
            <w:gridSpan w:val="2"/>
          </w:tcPr>
          <w:p w:rsidRPr="0061635C" w:rsidR="00FB2A43" w:rsidP="0037273F" w:rsidRDefault="00FB2A43" w14:paraId="78F13B81" w14:textId="77777777">
            <w:pPr>
              <w:ind w:right="191"/>
              <w:jc w:val="both"/>
              <w:rPr>
                <w:rFonts w:cs="Arial"/>
                <w:sz w:val="16"/>
                <w:szCs w:val="16"/>
              </w:rPr>
            </w:pPr>
            <w:r w:rsidRPr="0061635C">
              <w:rPr>
                <w:rFonts w:cs="Arial"/>
                <w:sz w:val="16"/>
                <w:szCs w:val="16"/>
              </w:rPr>
              <w:t>Sistema de Planeación y Control de Alimentos del Instituto.</w:t>
            </w:r>
          </w:p>
        </w:tc>
      </w:tr>
      <w:tr w:rsidRPr="0061635C" w:rsidR="00FB2A43" w:rsidTr="00787ED0" w14:paraId="487396D3" w14:textId="77777777">
        <w:tc>
          <w:tcPr>
            <w:tcW w:w="1091" w:type="pct"/>
          </w:tcPr>
          <w:p w:rsidRPr="0061635C" w:rsidR="00FB2A43" w:rsidP="0037273F" w:rsidRDefault="00FB2A43" w14:paraId="51B3BC57" w14:textId="77777777">
            <w:pPr>
              <w:tabs>
                <w:tab w:val="left" w:pos="2160"/>
              </w:tabs>
              <w:autoSpaceDE w:val="0"/>
              <w:jc w:val="both"/>
              <w:rPr>
                <w:rFonts w:cs="Arial"/>
                <w:sz w:val="16"/>
                <w:szCs w:val="16"/>
                <w:lang w:val="es-ES_tradnl"/>
              </w:rPr>
            </w:pPr>
            <w:r w:rsidRPr="0061635C">
              <w:rPr>
                <w:rFonts w:cs="Arial"/>
                <w:b/>
                <w:sz w:val="16"/>
                <w:szCs w:val="16"/>
                <w:lang w:val="es-ES_tradnl"/>
              </w:rPr>
              <w:t>Precio conveniente</w:t>
            </w:r>
            <w:r w:rsidRPr="0061635C">
              <w:rPr>
                <w:rFonts w:cs="Arial"/>
                <w:sz w:val="16"/>
                <w:szCs w:val="16"/>
                <w:lang w:val="es-ES_tradnl"/>
              </w:rPr>
              <w:t xml:space="preserve">: </w:t>
            </w:r>
          </w:p>
          <w:p w:rsidRPr="0061635C" w:rsidR="00FB2A43" w:rsidP="0037273F" w:rsidRDefault="00FB2A43" w14:paraId="774D3EF4" w14:textId="77777777">
            <w:pPr>
              <w:ind w:right="191"/>
              <w:jc w:val="both"/>
              <w:rPr>
                <w:rFonts w:cs="Arial"/>
                <w:b/>
                <w:bCs w:val="0"/>
                <w:sz w:val="16"/>
                <w:szCs w:val="16"/>
                <w:lang w:val="es-ES_tradnl"/>
              </w:rPr>
            </w:pPr>
          </w:p>
        </w:tc>
        <w:tc>
          <w:tcPr>
            <w:tcW w:w="3909" w:type="pct"/>
            <w:gridSpan w:val="2"/>
          </w:tcPr>
          <w:p w:rsidRPr="0061635C" w:rsidR="00FB2A43" w:rsidP="0037273F" w:rsidRDefault="00FB2A43" w14:paraId="6974FF50" w14:textId="2E7E45E2">
            <w:pPr>
              <w:ind w:right="191"/>
              <w:jc w:val="both"/>
              <w:rPr>
                <w:rFonts w:cs="Arial"/>
                <w:sz w:val="16"/>
                <w:szCs w:val="16"/>
              </w:rPr>
            </w:pPr>
            <w:r w:rsidRPr="0061635C">
              <w:rPr>
                <w:rFonts w:cs="Arial"/>
                <w:sz w:val="16"/>
                <w:szCs w:val="16"/>
                <w:lang w:val="es-ES_tradnl"/>
              </w:rPr>
              <w:t xml:space="preserve">Es aquel que se determina a partir de obtener el promedio de los precios preponderantes que resulten de las </w:t>
            </w:r>
            <w:r w:rsidRPr="0061635C">
              <w:rPr>
                <w:rFonts w:cs="Arial"/>
                <w:sz w:val="16"/>
                <w:szCs w:val="16"/>
                <w:lang w:val="es-ES_tradnl"/>
              </w:rPr>
              <w:t xml:space="preserve">proposiciones aceptadas técnicamente en la </w:t>
            </w:r>
            <w:r w:rsidR="00AF773D">
              <w:rPr>
                <w:rFonts w:cs="Arial"/>
                <w:sz w:val="16"/>
                <w:szCs w:val="16"/>
                <w:lang w:val="es-ES_tradnl"/>
              </w:rPr>
              <w:t>ADJUDICACIÓN DIRECTA</w:t>
            </w:r>
            <w:r w:rsidRPr="0061635C">
              <w:rPr>
                <w:rFonts w:cs="Arial"/>
                <w:sz w:val="16"/>
                <w:szCs w:val="16"/>
                <w:lang w:val="es-ES_tradnl"/>
              </w:rPr>
              <w:t>, y a éste se le resta el porcentaje que determine el Instituto en sus políticas, bases y lineamientos, con fundamento en la fracción XII del Artículo 2 de la Ley.</w:t>
            </w:r>
          </w:p>
        </w:tc>
      </w:tr>
      <w:tr w:rsidRPr="0061635C" w:rsidR="00FB2A43" w:rsidTr="00787ED0" w14:paraId="138B81B9" w14:textId="77777777">
        <w:tc>
          <w:tcPr>
            <w:tcW w:w="1091" w:type="pct"/>
          </w:tcPr>
          <w:p w:rsidRPr="0061635C" w:rsidR="00FB2A43" w:rsidP="0037273F" w:rsidRDefault="00FB2A43" w14:paraId="156DF2AC" w14:textId="77777777">
            <w:pPr>
              <w:jc w:val="both"/>
              <w:rPr>
                <w:rFonts w:cs="Arial"/>
                <w:sz w:val="16"/>
                <w:szCs w:val="16"/>
                <w:lang w:val="es-ES_tradnl"/>
              </w:rPr>
            </w:pPr>
            <w:r w:rsidRPr="0061635C">
              <w:rPr>
                <w:rFonts w:cs="Arial"/>
                <w:b/>
                <w:sz w:val="16"/>
                <w:szCs w:val="16"/>
                <w:lang w:val="es-ES_tradnl"/>
              </w:rPr>
              <w:t>Precio no aceptable</w:t>
            </w:r>
          </w:p>
          <w:p w:rsidRPr="0061635C" w:rsidR="00FB2A43" w:rsidP="0037273F" w:rsidRDefault="00FB2A43" w14:paraId="3603780B" w14:textId="77777777">
            <w:pPr>
              <w:tabs>
                <w:tab w:val="left" w:pos="2160"/>
              </w:tabs>
              <w:autoSpaceDE w:val="0"/>
              <w:ind w:left="851" w:hanging="425"/>
              <w:jc w:val="both"/>
              <w:rPr>
                <w:rFonts w:cs="Arial"/>
                <w:b/>
                <w:sz w:val="16"/>
                <w:szCs w:val="16"/>
                <w:lang w:val="es-ES_tradnl"/>
              </w:rPr>
            </w:pPr>
          </w:p>
        </w:tc>
        <w:tc>
          <w:tcPr>
            <w:tcW w:w="3909" w:type="pct"/>
            <w:gridSpan w:val="2"/>
          </w:tcPr>
          <w:p w:rsidRPr="0061635C" w:rsidR="00FB2A43" w:rsidP="0037273F" w:rsidRDefault="00FB2A43" w14:paraId="3E210361" w14:textId="1B9D02F0">
            <w:pPr>
              <w:ind w:right="191"/>
              <w:jc w:val="both"/>
              <w:rPr>
                <w:rFonts w:cs="Arial"/>
                <w:sz w:val="16"/>
                <w:szCs w:val="16"/>
                <w:lang w:val="es-ES_tradnl"/>
              </w:rPr>
            </w:pPr>
            <w:r w:rsidRPr="0061635C">
              <w:rPr>
                <w:rFonts w:cs="Arial"/>
                <w:sz w:val="16"/>
                <w:szCs w:val="16"/>
                <w:lang w:val="es-ES_tradnl"/>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AF773D">
              <w:rPr>
                <w:rFonts w:cs="Arial"/>
                <w:sz w:val="16"/>
                <w:szCs w:val="16"/>
                <w:lang w:val="es-ES_tradnl"/>
              </w:rPr>
              <w:t>ADJUDICACIÓN DIRECTA</w:t>
            </w:r>
            <w:r w:rsidRPr="0061635C">
              <w:rPr>
                <w:rFonts w:cs="Arial"/>
                <w:sz w:val="16"/>
                <w:szCs w:val="16"/>
                <w:lang w:val="es-ES_tradnl"/>
              </w:rPr>
              <w:t>.</w:t>
            </w:r>
          </w:p>
        </w:tc>
      </w:tr>
      <w:tr w:rsidRPr="0061635C" w:rsidR="00FB2A43" w:rsidTr="00787ED0" w14:paraId="0E2A32AD" w14:textId="77777777">
        <w:tc>
          <w:tcPr>
            <w:tcW w:w="1091" w:type="pct"/>
          </w:tcPr>
          <w:p w:rsidRPr="0061635C" w:rsidR="00FB2A43" w:rsidP="0037273F" w:rsidRDefault="00FB2A43" w14:paraId="69FC55BE" w14:textId="77777777">
            <w:pPr>
              <w:ind w:right="191"/>
              <w:jc w:val="both"/>
              <w:rPr>
                <w:rFonts w:cs="Arial"/>
                <w:b/>
                <w:bCs w:val="0"/>
                <w:sz w:val="16"/>
                <w:szCs w:val="16"/>
              </w:rPr>
            </w:pPr>
            <w:r w:rsidRPr="0061635C">
              <w:rPr>
                <w:rFonts w:cs="Arial"/>
                <w:b/>
                <w:bCs w:val="0"/>
                <w:sz w:val="16"/>
                <w:szCs w:val="16"/>
              </w:rPr>
              <w:t>PMR:</w:t>
            </w:r>
          </w:p>
        </w:tc>
        <w:tc>
          <w:tcPr>
            <w:tcW w:w="3909" w:type="pct"/>
            <w:gridSpan w:val="2"/>
          </w:tcPr>
          <w:p w:rsidRPr="0061635C" w:rsidR="00FB2A43" w:rsidP="0037273F" w:rsidRDefault="00FB2A43" w14:paraId="10725B6E" w14:textId="77777777">
            <w:pPr>
              <w:ind w:right="191"/>
              <w:jc w:val="both"/>
              <w:rPr>
                <w:rFonts w:cs="Arial"/>
                <w:sz w:val="16"/>
                <w:szCs w:val="16"/>
              </w:rPr>
            </w:pPr>
            <w:r w:rsidRPr="0061635C">
              <w:rPr>
                <w:rFonts w:cs="Arial"/>
                <w:sz w:val="16"/>
                <w:szCs w:val="16"/>
              </w:rPr>
              <w:t>Precio Máximo de Referencia, con fundamento en el Artículo 39, fracción II inciso C del Reglamento.</w:t>
            </w:r>
          </w:p>
        </w:tc>
      </w:tr>
      <w:tr w:rsidRPr="0061635C" w:rsidR="00FB2A43" w:rsidTr="00787ED0" w14:paraId="4E4AC3F4" w14:textId="77777777">
        <w:trPr>
          <w:trHeight w:val="226"/>
        </w:trPr>
        <w:tc>
          <w:tcPr>
            <w:tcW w:w="1091" w:type="pct"/>
          </w:tcPr>
          <w:p w:rsidRPr="0061635C" w:rsidR="00FB2A43" w:rsidP="0037273F" w:rsidRDefault="00FB2A43" w14:paraId="03E6D4AB" w14:textId="77777777">
            <w:pPr>
              <w:tabs>
                <w:tab w:val="left" w:pos="2160"/>
              </w:tabs>
              <w:autoSpaceDE w:val="0"/>
              <w:jc w:val="both"/>
              <w:rPr>
                <w:rFonts w:cs="Arial"/>
                <w:sz w:val="16"/>
                <w:szCs w:val="16"/>
                <w:lang w:val="es-ES_tradnl"/>
              </w:rPr>
            </w:pPr>
            <w:r w:rsidRPr="0061635C">
              <w:rPr>
                <w:rFonts w:cs="Arial"/>
                <w:b/>
                <w:sz w:val="16"/>
                <w:szCs w:val="16"/>
                <w:lang w:val="es-ES_tradnl"/>
              </w:rPr>
              <w:t>PROFEPA</w:t>
            </w:r>
          </w:p>
        </w:tc>
        <w:tc>
          <w:tcPr>
            <w:tcW w:w="3909" w:type="pct"/>
            <w:gridSpan w:val="2"/>
          </w:tcPr>
          <w:p w:rsidRPr="0061635C" w:rsidR="00FB2A43" w:rsidP="0037273F" w:rsidRDefault="00FB2A43" w14:paraId="497951FA" w14:textId="77777777">
            <w:pPr>
              <w:ind w:right="191"/>
              <w:jc w:val="both"/>
              <w:rPr>
                <w:rFonts w:cs="Arial"/>
                <w:sz w:val="16"/>
                <w:szCs w:val="16"/>
              </w:rPr>
            </w:pPr>
            <w:r w:rsidRPr="0061635C">
              <w:rPr>
                <w:rFonts w:cs="Arial"/>
                <w:sz w:val="16"/>
                <w:szCs w:val="16"/>
                <w:lang w:val="es-ES_tradnl"/>
              </w:rPr>
              <w:t>Procuraduría Federal de Protección al Ambiente.</w:t>
            </w:r>
          </w:p>
        </w:tc>
      </w:tr>
      <w:tr w:rsidRPr="0061635C" w:rsidR="00FB2A43" w:rsidTr="00787ED0" w14:paraId="152448F0" w14:textId="77777777">
        <w:tc>
          <w:tcPr>
            <w:tcW w:w="1091" w:type="pct"/>
          </w:tcPr>
          <w:p w:rsidRPr="0061635C" w:rsidR="00FB2A43" w:rsidP="0037273F" w:rsidRDefault="00FB2A43" w14:paraId="254C4334" w14:textId="77777777">
            <w:pPr>
              <w:ind w:right="191"/>
              <w:jc w:val="both"/>
              <w:rPr>
                <w:rFonts w:cs="Arial"/>
                <w:b/>
                <w:sz w:val="16"/>
                <w:szCs w:val="16"/>
              </w:rPr>
            </w:pPr>
            <w:r w:rsidRPr="0061635C">
              <w:rPr>
                <w:rFonts w:cs="Arial"/>
                <w:b/>
                <w:sz w:val="16"/>
                <w:szCs w:val="16"/>
              </w:rPr>
              <w:t>Programa Informático:</w:t>
            </w:r>
          </w:p>
        </w:tc>
        <w:tc>
          <w:tcPr>
            <w:tcW w:w="3909" w:type="pct"/>
            <w:gridSpan w:val="2"/>
          </w:tcPr>
          <w:p w:rsidRPr="0061635C" w:rsidR="00FB2A43" w:rsidP="0037273F" w:rsidRDefault="00FB2A43" w14:paraId="79BAFA61" w14:textId="4D858BC6">
            <w:pPr>
              <w:ind w:right="191"/>
              <w:jc w:val="both"/>
              <w:rPr>
                <w:rFonts w:cs="Arial"/>
                <w:sz w:val="16"/>
                <w:szCs w:val="16"/>
              </w:rPr>
            </w:pPr>
            <w:r w:rsidRPr="0061635C">
              <w:rPr>
                <w:rFonts w:cs="Arial"/>
                <w:sz w:val="16"/>
                <w:szCs w:val="16"/>
              </w:rPr>
              <w:t xml:space="preserve">El medio de captura desarrollado por la SFP que permite a los licitantes, así como al área adquirente, enviar y recibir información por medios remotos de comunicación electrónica, así como generar para cada </w:t>
            </w:r>
            <w:r w:rsidR="00AF773D">
              <w:rPr>
                <w:rFonts w:cs="Arial"/>
                <w:sz w:val="16"/>
                <w:szCs w:val="16"/>
              </w:rPr>
              <w:t>ADJUDICACIÓN DIRECTA</w:t>
            </w:r>
            <w:r w:rsidRPr="0061635C">
              <w:rPr>
                <w:rFonts w:cs="Arial"/>
                <w:sz w:val="16"/>
                <w:szCs w:val="16"/>
              </w:rPr>
              <w:t xml:space="preserve"> un mecanismo de seguridad que garantice la confidencialidad de las propuestas que reciban las convocante por esa vía; y que constituye el único instrumento con el cual podrán abrirse los sobres que contengan las proposiciones en la fecha y hora establecidas en la </w:t>
            </w:r>
            <w:r w:rsidR="00FB6E00">
              <w:rPr>
                <w:rFonts w:cs="Arial"/>
                <w:sz w:val="16"/>
                <w:szCs w:val="16"/>
              </w:rPr>
              <w:t>CONVOCATORIA</w:t>
            </w:r>
            <w:r w:rsidRPr="0061635C">
              <w:rPr>
                <w:rFonts w:cs="Arial"/>
                <w:sz w:val="16"/>
                <w:szCs w:val="16"/>
              </w:rPr>
              <w:t xml:space="preserve"> para el inicio de los actos de presentación y apertura.</w:t>
            </w:r>
          </w:p>
        </w:tc>
      </w:tr>
      <w:tr w:rsidRPr="0061635C" w:rsidR="00FB2A43" w:rsidTr="00787ED0" w14:paraId="22D4EABA" w14:textId="77777777">
        <w:tc>
          <w:tcPr>
            <w:tcW w:w="1091" w:type="pct"/>
          </w:tcPr>
          <w:p w:rsidRPr="0061635C" w:rsidR="00FB2A43" w:rsidP="0037273F" w:rsidRDefault="00FB2A43" w14:paraId="2C0ECFAB" w14:textId="77777777">
            <w:pPr>
              <w:ind w:right="191"/>
              <w:jc w:val="both"/>
              <w:rPr>
                <w:rFonts w:cs="Arial"/>
                <w:b/>
                <w:sz w:val="16"/>
                <w:szCs w:val="16"/>
              </w:rPr>
            </w:pPr>
            <w:r w:rsidRPr="0061635C">
              <w:rPr>
                <w:rFonts w:cs="Arial"/>
                <w:b/>
                <w:sz w:val="16"/>
                <w:szCs w:val="16"/>
              </w:rPr>
              <w:t>Proveedor:</w:t>
            </w:r>
          </w:p>
        </w:tc>
        <w:tc>
          <w:tcPr>
            <w:tcW w:w="3909" w:type="pct"/>
            <w:gridSpan w:val="2"/>
          </w:tcPr>
          <w:p w:rsidRPr="0061635C" w:rsidR="00FB2A43" w:rsidP="0037273F" w:rsidRDefault="00FB2A43" w14:paraId="4F419A9A" w14:textId="77777777">
            <w:pPr>
              <w:ind w:right="191"/>
              <w:jc w:val="both"/>
              <w:rPr>
                <w:rFonts w:cs="Arial"/>
                <w:sz w:val="16"/>
                <w:szCs w:val="16"/>
              </w:rPr>
            </w:pPr>
            <w:r w:rsidRPr="0061635C">
              <w:rPr>
                <w:rFonts w:cs="Arial"/>
                <w:sz w:val="16"/>
                <w:szCs w:val="16"/>
              </w:rPr>
              <w:t>La persona que celebre contratos de adquisiciones, arrendamientos o servicios.</w:t>
            </w:r>
          </w:p>
        </w:tc>
      </w:tr>
      <w:tr w:rsidRPr="0061635C" w:rsidR="00FB2A43" w:rsidTr="00787ED0" w14:paraId="135B6022" w14:textId="77777777">
        <w:trPr>
          <w:gridAfter w:val="1"/>
          <w:wAfter w:w="4" w:type="pct"/>
        </w:trPr>
        <w:tc>
          <w:tcPr>
            <w:tcW w:w="1091" w:type="pct"/>
          </w:tcPr>
          <w:p w:rsidRPr="0061635C" w:rsidR="00FB2A43" w:rsidP="0037273F" w:rsidRDefault="00FB2A43" w14:paraId="5D3DA0CF" w14:textId="77777777">
            <w:pPr>
              <w:ind w:right="191"/>
              <w:jc w:val="both"/>
              <w:rPr>
                <w:rFonts w:cs="Arial"/>
                <w:b/>
                <w:bCs w:val="0"/>
                <w:sz w:val="16"/>
                <w:szCs w:val="16"/>
              </w:rPr>
            </w:pPr>
            <w:r w:rsidRPr="0061635C">
              <w:rPr>
                <w:rFonts w:cs="Arial"/>
                <w:b/>
                <w:bCs w:val="0"/>
                <w:sz w:val="16"/>
                <w:szCs w:val="16"/>
              </w:rPr>
              <w:t>Punto de Control.</w:t>
            </w:r>
          </w:p>
        </w:tc>
        <w:tc>
          <w:tcPr>
            <w:tcW w:w="3905" w:type="pct"/>
          </w:tcPr>
          <w:p w:rsidRPr="0061635C" w:rsidR="00FB2A43" w:rsidP="0037273F" w:rsidRDefault="00FB2A43" w14:paraId="204F0ABB" w14:textId="77777777">
            <w:pPr>
              <w:ind w:right="191"/>
              <w:jc w:val="both"/>
              <w:rPr>
                <w:rFonts w:cs="Arial"/>
                <w:sz w:val="16"/>
                <w:szCs w:val="16"/>
              </w:rPr>
            </w:pPr>
            <w:r w:rsidRPr="0061635C">
              <w:rPr>
                <w:rFonts w:cs="Arial"/>
                <w:sz w:val="16"/>
                <w:szCs w:val="16"/>
              </w:rPr>
              <w:t>Es una operación o etapa del proceso que debe ser controlada para evitar un riesgo a la salud o a la identidad del producto o alimento.</w:t>
            </w:r>
          </w:p>
        </w:tc>
      </w:tr>
      <w:tr w:rsidRPr="0061635C" w:rsidR="00FB2A43" w:rsidTr="00787ED0" w14:paraId="29B2C96D" w14:textId="77777777">
        <w:trPr>
          <w:gridAfter w:val="1"/>
          <w:wAfter w:w="4" w:type="pct"/>
        </w:trPr>
        <w:tc>
          <w:tcPr>
            <w:tcW w:w="1091" w:type="pct"/>
          </w:tcPr>
          <w:p w:rsidRPr="0061635C" w:rsidR="00FB2A43" w:rsidP="0037273F" w:rsidRDefault="00FB2A43" w14:paraId="3383B4AC" w14:textId="77777777">
            <w:pPr>
              <w:ind w:right="191"/>
              <w:jc w:val="both"/>
              <w:rPr>
                <w:rFonts w:cs="Arial"/>
                <w:b/>
                <w:bCs w:val="0"/>
                <w:sz w:val="16"/>
                <w:szCs w:val="16"/>
              </w:rPr>
            </w:pPr>
            <w:r w:rsidRPr="0061635C">
              <w:rPr>
                <w:rFonts w:cs="Arial"/>
                <w:b/>
                <w:bCs w:val="0"/>
                <w:sz w:val="16"/>
                <w:szCs w:val="16"/>
              </w:rPr>
              <w:t>Punto Crítico:</w:t>
            </w:r>
          </w:p>
        </w:tc>
        <w:tc>
          <w:tcPr>
            <w:tcW w:w="3905" w:type="pct"/>
          </w:tcPr>
          <w:p w:rsidRPr="0061635C" w:rsidR="00FB2A43" w:rsidP="0037273F" w:rsidRDefault="00FB2A43" w14:paraId="5EB6E66D" w14:textId="77777777">
            <w:pPr>
              <w:ind w:right="191"/>
              <w:jc w:val="both"/>
              <w:rPr>
                <w:rFonts w:cs="Arial"/>
                <w:sz w:val="16"/>
                <w:szCs w:val="16"/>
              </w:rPr>
            </w:pPr>
            <w:r w:rsidRPr="0061635C">
              <w:rPr>
                <w:rFonts w:cs="Arial"/>
                <w:sz w:val="16"/>
                <w:szCs w:val="16"/>
              </w:rPr>
              <w:t>Un punto en el proceso de los alimentos, en el cual existe una alta probabilidad de que el control inadecuado puede causar, permitir o contribuir a variaciones en las especificaciones del producto o alimento.</w:t>
            </w:r>
          </w:p>
        </w:tc>
      </w:tr>
      <w:tr w:rsidRPr="0061635C" w:rsidR="00FB2A43" w:rsidTr="00787ED0" w14:paraId="3DAC8F3B" w14:textId="77777777">
        <w:trPr>
          <w:gridAfter w:val="1"/>
          <w:wAfter w:w="4" w:type="pct"/>
        </w:trPr>
        <w:tc>
          <w:tcPr>
            <w:tcW w:w="1091" w:type="pct"/>
          </w:tcPr>
          <w:p w:rsidRPr="0061635C" w:rsidR="00FB2A43" w:rsidP="0037273F" w:rsidRDefault="00FB2A43" w14:paraId="4AE62EAB" w14:textId="77777777">
            <w:pPr>
              <w:ind w:right="191"/>
              <w:jc w:val="both"/>
              <w:rPr>
                <w:rFonts w:cs="Arial"/>
                <w:b/>
                <w:sz w:val="16"/>
                <w:szCs w:val="16"/>
              </w:rPr>
            </w:pPr>
            <w:r w:rsidRPr="0061635C">
              <w:rPr>
                <w:rFonts w:cs="Arial"/>
                <w:b/>
                <w:sz w:val="16"/>
                <w:szCs w:val="16"/>
              </w:rPr>
              <w:t>Reglamento:</w:t>
            </w:r>
          </w:p>
        </w:tc>
        <w:tc>
          <w:tcPr>
            <w:tcW w:w="3905" w:type="pct"/>
          </w:tcPr>
          <w:p w:rsidRPr="0061635C" w:rsidR="00FB2A43" w:rsidP="0037273F" w:rsidRDefault="00FB2A43" w14:paraId="7B992850" w14:textId="77777777">
            <w:pPr>
              <w:ind w:right="191"/>
              <w:jc w:val="both"/>
              <w:rPr>
                <w:rFonts w:cs="Arial"/>
                <w:sz w:val="16"/>
                <w:szCs w:val="16"/>
              </w:rPr>
            </w:pPr>
            <w:r w:rsidRPr="0061635C">
              <w:rPr>
                <w:rFonts w:cs="Arial"/>
                <w:sz w:val="16"/>
                <w:szCs w:val="16"/>
              </w:rPr>
              <w:t>Reglamento de la Ley de Adquisiciones, Arrendamientos y Servicios del Sector Público.</w:t>
            </w:r>
          </w:p>
        </w:tc>
      </w:tr>
      <w:tr w:rsidRPr="0061635C" w:rsidR="00FB2A43" w:rsidTr="00787ED0" w14:paraId="105AA0E6" w14:textId="77777777">
        <w:tc>
          <w:tcPr>
            <w:tcW w:w="1091" w:type="pct"/>
          </w:tcPr>
          <w:p w:rsidRPr="0061635C" w:rsidR="00FB2A43" w:rsidP="0037273F" w:rsidRDefault="00FB2A43" w14:paraId="1FFFA22D" w14:textId="77777777">
            <w:pPr>
              <w:ind w:right="191"/>
              <w:jc w:val="both"/>
              <w:rPr>
                <w:rFonts w:cs="Arial"/>
                <w:b/>
                <w:sz w:val="16"/>
                <w:szCs w:val="16"/>
              </w:rPr>
            </w:pPr>
            <w:r w:rsidRPr="0061635C">
              <w:rPr>
                <w:rFonts w:cs="Arial"/>
                <w:b/>
                <w:sz w:val="16"/>
                <w:szCs w:val="16"/>
              </w:rPr>
              <w:t>SAGARPA:</w:t>
            </w:r>
          </w:p>
        </w:tc>
        <w:tc>
          <w:tcPr>
            <w:tcW w:w="3909" w:type="pct"/>
            <w:gridSpan w:val="2"/>
          </w:tcPr>
          <w:p w:rsidRPr="0061635C" w:rsidR="00FB2A43" w:rsidP="0037273F" w:rsidRDefault="00FB2A43" w14:paraId="2CFD66B9" w14:textId="77777777">
            <w:pPr>
              <w:ind w:right="191"/>
              <w:jc w:val="both"/>
              <w:rPr>
                <w:rFonts w:cs="Arial"/>
                <w:sz w:val="16"/>
                <w:szCs w:val="16"/>
              </w:rPr>
            </w:pPr>
            <w:r w:rsidRPr="0061635C">
              <w:rPr>
                <w:rFonts w:cs="Arial"/>
                <w:sz w:val="16"/>
                <w:szCs w:val="16"/>
              </w:rPr>
              <w:t xml:space="preserve">Secretaria de Agricultura, Ganadería, Desarrollo Rural, Pesca y Alimentación. </w:t>
            </w:r>
          </w:p>
        </w:tc>
      </w:tr>
      <w:tr w:rsidRPr="0061635C" w:rsidR="00FB2A43" w:rsidTr="00787ED0" w14:paraId="3C0F2081" w14:textId="77777777">
        <w:tc>
          <w:tcPr>
            <w:tcW w:w="1091" w:type="pct"/>
          </w:tcPr>
          <w:p w:rsidRPr="0061635C" w:rsidR="00FB2A43" w:rsidP="0037273F" w:rsidRDefault="00FB2A43" w14:paraId="7FDB5B49" w14:textId="77777777">
            <w:pPr>
              <w:ind w:right="191"/>
              <w:jc w:val="both"/>
              <w:rPr>
                <w:rFonts w:cs="Arial"/>
                <w:b/>
                <w:bCs w:val="0"/>
                <w:sz w:val="16"/>
                <w:szCs w:val="16"/>
              </w:rPr>
            </w:pPr>
            <w:r w:rsidRPr="0061635C">
              <w:rPr>
                <w:rFonts w:cs="Arial"/>
                <w:b/>
                <w:bCs w:val="0"/>
                <w:sz w:val="16"/>
                <w:szCs w:val="16"/>
              </w:rPr>
              <w:t>SAT:</w:t>
            </w:r>
          </w:p>
        </w:tc>
        <w:tc>
          <w:tcPr>
            <w:tcW w:w="3909" w:type="pct"/>
            <w:gridSpan w:val="2"/>
          </w:tcPr>
          <w:p w:rsidRPr="0061635C" w:rsidR="00FB2A43" w:rsidP="0037273F" w:rsidRDefault="00FB2A43" w14:paraId="1D4A0784" w14:textId="77777777">
            <w:pPr>
              <w:ind w:right="191"/>
              <w:jc w:val="both"/>
              <w:rPr>
                <w:rFonts w:cs="Arial"/>
                <w:sz w:val="16"/>
                <w:szCs w:val="16"/>
              </w:rPr>
            </w:pPr>
            <w:r w:rsidRPr="0061635C">
              <w:rPr>
                <w:rFonts w:cs="Arial"/>
                <w:sz w:val="16"/>
                <w:szCs w:val="16"/>
              </w:rPr>
              <w:t>El Servicio de Administración Tributaria, Órgano desconcentrado de la Secretaría de Hacienda y Crédito Público.</w:t>
            </w:r>
          </w:p>
        </w:tc>
      </w:tr>
      <w:tr w:rsidRPr="0061635C" w:rsidR="00FB2A43" w:rsidTr="00787ED0" w14:paraId="2FE55250" w14:textId="77777777">
        <w:tc>
          <w:tcPr>
            <w:tcW w:w="1091" w:type="pct"/>
          </w:tcPr>
          <w:p w:rsidRPr="0061635C" w:rsidR="00FB2A43" w:rsidP="0037273F" w:rsidRDefault="00FB2A43" w14:paraId="2B5ECEA1" w14:textId="77777777">
            <w:pPr>
              <w:ind w:right="191"/>
              <w:jc w:val="both"/>
              <w:rPr>
                <w:rFonts w:cs="Arial"/>
                <w:b/>
                <w:sz w:val="16"/>
                <w:szCs w:val="16"/>
              </w:rPr>
            </w:pPr>
            <w:r w:rsidRPr="0061635C">
              <w:rPr>
                <w:rFonts w:cs="Arial"/>
                <w:b/>
                <w:sz w:val="16"/>
                <w:szCs w:val="16"/>
              </w:rPr>
              <w:t>SFP:</w:t>
            </w:r>
          </w:p>
        </w:tc>
        <w:tc>
          <w:tcPr>
            <w:tcW w:w="3909" w:type="pct"/>
            <w:gridSpan w:val="2"/>
          </w:tcPr>
          <w:p w:rsidRPr="0061635C" w:rsidR="00FB2A43" w:rsidP="0037273F" w:rsidRDefault="00FB2A43" w14:paraId="6F29C130" w14:textId="77777777">
            <w:pPr>
              <w:ind w:right="191"/>
              <w:jc w:val="both"/>
              <w:rPr>
                <w:rFonts w:cs="Arial"/>
                <w:sz w:val="16"/>
                <w:szCs w:val="16"/>
              </w:rPr>
            </w:pPr>
            <w:r w:rsidRPr="0061635C">
              <w:rPr>
                <w:rFonts w:cs="Arial"/>
                <w:sz w:val="16"/>
                <w:szCs w:val="16"/>
              </w:rPr>
              <w:t>Secretaría de la Función Pública.</w:t>
            </w:r>
          </w:p>
        </w:tc>
      </w:tr>
      <w:tr w:rsidRPr="0061635C" w:rsidR="00FB2A43" w:rsidTr="00787ED0" w14:paraId="0DDF3EBE" w14:textId="77777777">
        <w:trPr>
          <w:gridAfter w:val="1"/>
          <w:wAfter w:w="4" w:type="pct"/>
        </w:trPr>
        <w:tc>
          <w:tcPr>
            <w:tcW w:w="1091" w:type="pct"/>
          </w:tcPr>
          <w:p w:rsidRPr="0061635C" w:rsidR="00FB2A43" w:rsidP="0037273F" w:rsidRDefault="00FB2A43" w14:paraId="0B9394EB" w14:textId="77777777">
            <w:pPr>
              <w:ind w:right="191"/>
              <w:jc w:val="both"/>
              <w:rPr>
                <w:rFonts w:cs="Arial"/>
                <w:b/>
                <w:bCs w:val="0"/>
                <w:sz w:val="16"/>
                <w:szCs w:val="16"/>
              </w:rPr>
            </w:pPr>
            <w:r w:rsidRPr="0061635C">
              <w:rPr>
                <w:rFonts w:cs="Arial"/>
                <w:b/>
                <w:bCs w:val="0"/>
                <w:sz w:val="16"/>
                <w:szCs w:val="16"/>
              </w:rPr>
              <w:t>SSA:</w:t>
            </w:r>
          </w:p>
        </w:tc>
        <w:tc>
          <w:tcPr>
            <w:tcW w:w="3905" w:type="pct"/>
          </w:tcPr>
          <w:p w:rsidRPr="0061635C" w:rsidR="00FB2A43" w:rsidP="0037273F" w:rsidRDefault="00FB2A43" w14:paraId="37C4A448" w14:textId="77777777">
            <w:pPr>
              <w:ind w:right="191"/>
              <w:jc w:val="both"/>
              <w:rPr>
                <w:rFonts w:cs="Arial"/>
                <w:sz w:val="16"/>
                <w:szCs w:val="16"/>
              </w:rPr>
            </w:pPr>
            <w:r w:rsidRPr="0061635C">
              <w:rPr>
                <w:rFonts w:cs="Arial"/>
                <w:sz w:val="16"/>
                <w:szCs w:val="16"/>
              </w:rPr>
              <w:t>Secretaría de Salud.</w:t>
            </w:r>
          </w:p>
        </w:tc>
      </w:tr>
      <w:tr w:rsidRPr="0061635C" w:rsidR="00FB2A43" w:rsidTr="00787ED0" w14:paraId="4349BDD4" w14:textId="77777777">
        <w:trPr>
          <w:gridAfter w:val="1"/>
          <w:wAfter w:w="4" w:type="pct"/>
        </w:trPr>
        <w:tc>
          <w:tcPr>
            <w:tcW w:w="1091" w:type="pct"/>
          </w:tcPr>
          <w:p w:rsidRPr="0061635C" w:rsidR="00FB2A43" w:rsidP="0037273F" w:rsidRDefault="00FB2A43" w14:paraId="4876B7AB" w14:textId="77777777">
            <w:pPr>
              <w:ind w:right="191"/>
              <w:jc w:val="both"/>
              <w:rPr>
                <w:rFonts w:cs="Arial"/>
                <w:b/>
                <w:sz w:val="16"/>
                <w:szCs w:val="16"/>
              </w:rPr>
            </w:pPr>
            <w:r w:rsidRPr="0061635C">
              <w:rPr>
                <w:rFonts w:cs="Arial"/>
                <w:b/>
                <w:sz w:val="16"/>
                <w:szCs w:val="16"/>
              </w:rPr>
              <w:t>Sobre cerrado :</w:t>
            </w:r>
          </w:p>
        </w:tc>
        <w:tc>
          <w:tcPr>
            <w:tcW w:w="3905" w:type="pct"/>
          </w:tcPr>
          <w:p w:rsidRPr="0061635C" w:rsidR="00FB2A43" w:rsidP="0037273F" w:rsidRDefault="00FB2A43" w14:paraId="0D710140" w14:textId="77777777">
            <w:pPr>
              <w:ind w:right="191"/>
              <w:jc w:val="both"/>
              <w:rPr>
                <w:rFonts w:cs="Arial"/>
                <w:sz w:val="16"/>
                <w:szCs w:val="16"/>
              </w:rPr>
            </w:pPr>
            <w:r w:rsidRPr="0061635C">
              <w:rPr>
                <w:rFonts w:cs="Arial"/>
                <w:sz w:val="16"/>
                <w:szCs w:val="16"/>
              </w:rPr>
              <w:t>Cualquier medio que contenga la proposición, cuyo contenido puede ser consultado hasta el inicio del acto de presentación y apertura de proposiciones, en términos de la Ley, con fundamento en la fracción 11 del Artículo 2 del Reglamento.</w:t>
            </w:r>
          </w:p>
        </w:tc>
      </w:tr>
      <w:tr w:rsidRPr="0061635C" w:rsidR="00FB2A43" w:rsidTr="00787ED0" w14:paraId="74E53E0C" w14:textId="77777777">
        <w:trPr>
          <w:gridAfter w:val="1"/>
          <w:wAfter w:w="4" w:type="pct"/>
        </w:trPr>
        <w:tc>
          <w:tcPr>
            <w:tcW w:w="1091" w:type="pct"/>
          </w:tcPr>
          <w:p w:rsidRPr="0061635C" w:rsidR="00FB2A43" w:rsidP="0037273F" w:rsidRDefault="00FB2A43" w14:paraId="7F045616" w14:textId="77777777">
            <w:pPr>
              <w:ind w:right="191"/>
              <w:jc w:val="both"/>
              <w:rPr>
                <w:rFonts w:cs="Arial"/>
                <w:b/>
                <w:sz w:val="16"/>
                <w:szCs w:val="16"/>
              </w:rPr>
            </w:pPr>
            <w:r w:rsidRPr="0061635C">
              <w:rPr>
                <w:rFonts w:cs="Arial"/>
                <w:b/>
                <w:bCs w:val="0"/>
                <w:sz w:val="16"/>
                <w:szCs w:val="16"/>
              </w:rPr>
              <w:t>Transportación</w:t>
            </w:r>
            <w:r w:rsidRPr="0061635C">
              <w:rPr>
                <w:rFonts w:cs="Arial"/>
                <w:b/>
                <w:sz w:val="16"/>
                <w:szCs w:val="16"/>
              </w:rPr>
              <w:t>:</w:t>
            </w:r>
          </w:p>
        </w:tc>
        <w:tc>
          <w:tcPr>
            <w:tcW w:w="3905" w:type="pct"/>
          </w:tcPr>
          <w:p w:rsidRPr="0061635C" w:rsidR="00FB2A43" w:rsidP="0037273F" w:rsidRDefault="00FB2A43" w14:paraId="646795A8" w14:textId="77777777">
            <w:pPr>
              <w:ind w:right="191"/>
              <w:jc w:val="both"/>
              <w:rPr>
                <w:rFonts w:cs="Arial"/>
                <w:sz w:val="16"/>
                <w:szCs w:val="16"/>
              </w:rPr>
            </w:pPr>
            <w:r w:rsidRPr="0061635C">
              <w:rPr>
                <w:rFonts w:cs="Arial"/>
                <w:sz w:val="16"/>
                <w:szCs w:val="16"/>
              </w:rPr>
              <w:t xml:space="preserve">Traslado de </w:t>
            </w:r>
            <w:r w:rsidR="003E5EE9">
              <w:rPr>
                <w:rFonts w:cs="Arial"/>
                <w:sz w:val="16"/>
                <w:szCs w:val="16"/>
              </w:rPr>
              <w:t>VÍVERES</w:t>
            </w:r>
            <w:r w:rsidRPr="0061635C">
              <w:rPr>
                <w:rFonts w:cs="Arial"/>
                <w:sz w:val="16"/>
                <w:szCs w:val="16"/>
              </w:rPr>
              <w:t xml:space="preserve"> de un lugar a otro. Actividad fundamental para la entrega de los </w:t>
            </w:r>
            <w:r w:rsidR="003E5EE9">
              <w:rPr>
                <w:rFonts w:cs="Arial"/>
                <w:sz w:val="16"/>
                <w:szCs w:val="16"/>
              </w:rPr>
              <w:t>VÍVERES</w:t>
            </w:r>
            <w:r w:rsidRPr="0061635C">
              <w:rPr>
                <w:rFonts w:cs="Arial"/>
                <w:sz w:val="16"/>
                <w:szCs w:val="16"/>
              </w:rPr>
              <w:t xml:space="preserve"> que consiste en colocar los </w:t>
            </w:r>
            <w:r w:rsidR="003E5EE9">
              <w:rPr>
                <w:rFonts w:cs="Arial"/>
                <w:sz w:val="16"/>
                <w:szCs w:val="16"/>
              </w:rPr>
              <w:t>VÍVERES</w:t>
            </w:r>
            <w:r w:rsidRPr="0061635C">
              <w:rPr>
                <w:rFonts w:cs="Arial"/>
                <w:sz w:val="16"/>
                <w:szCs w:val="16"/>
              </w:rPr>
              <w:t xml:space="preserve"> (perecederos y no perecederos) en el estado óptimo especificado, en el tiempo preciso (especificado) y en el destino pactado. Se incluyen  vehículos adecuados, personal capacitado y operaciones, necesarias por parte de quien brinda el servicio.</w:t>
            </w:r>
          </w:p>
        </w:tc>
      </w:tr>
      <w:tr w:rsidRPr="0061635C" w:rsidR="00FB2A43" w:rsidTr="003044BB" w14:paraId="46DCB6B7" w14:textId="77777777">
        <w:trPr>
          <w:gridAfter w:val="1"/>
          <w:wAfter w:w="4" w:type="pct"/>
        </w:trPr>
        <w:tc>
          <w:tcPr>
            <w:tcW w:w="1091" w:type="pct"/>
            <w:shd w:val="clear" w:color="auto" w:fill="auto"/>
          </w:tcPr>
          <w:p w:rsidRPr="0061635C" w:rsidR="008B0541" w:rsidP="0037273F" w:rsidRDefault="008B0541" w14:paraId="198A4168" w14:textId="7EAEC31B">
            <w:pPr>
              <w:ind w:right="191"/>
              <w:jc w:val="both"/>
              <w:rPr>
                <w:rFonts w:cs="Arial"/>
                <w:b/>
                <w:bCs w:val="0"/>
                <w:sz w:val="16"/>
                <w:szCs w:val="16"/>
              </w:rPr>
            </w:pPr>
            <w:proofErr w:type="spellStart"/>
            <w:r w:rsidRPr="003044BB">
              <w:rPr>
                <w:rFonts w:cs="Arial"/>
                <w:b/>
                <w:bCs w:val="0"/>
                <w:sz w:val="16"/>
                <w:szCs w:val="16"/>
              </w:rPr>
              <w:t>Ultrapasteurización</w:t>
            </w:r>
            <w:proofErr w:type="spellEnd"/>
            <w:r w:rsidRPr="003044BB">
              <w:rPr>
                <w:rFonts w:cs="Arial"/>
                <w:b/>
                <w:bCs w:val="0"/>
                <w:sz w:val="16"/>
                <w:szCs w:val="16"/>
              </w:rPr>
              <w:t>:</w:t>
            </w:r>
          </w:p>
        </w:tc>
        <w:tc>
          <w:tcPr>
            <w:tcW w:w="3905" w:type="pct"/>
          </w:tcPr>
          <w:p w:rsidRPr="0061635C" w:rsidR="00FB2A43" w:rsidP="0037273F" w:rsidRDefault="00FB2A43" w14:paraId="67FBEDBF" w14:textId="77777777">
            <w:pPr>
              <w:ind w:right="191"/>
              <w:jc w:val="both"/>
              <w:rPr>
                <w:rFonts w:cs="Arial"/>
                <w:sz w:val="16"/>
                <w:szCs w:val="16"/>
              </w:rPr>
            </w:pPr>
            <w:r w:rsidRPr="0061635C">
              <w:rPr>
                <w:rFonts w:cs="Arial"/>
                <w:sz w:val="16"/>
                <w:szCs w:val="16"/>
              </w:rPr>
              <w:t xml:space="preserve">Tratamiento térmico, al que se someten productos, consistiendo en una relación de temperatura y tiempo que garantiza la esterilización comercial y que sea envasado asépticamente, conforme a la </w:t>
            </w:r>
            <w:r w:rsidRPr="0061635C">
              <w:rPr>
                <w:rFonts w:cs="Arial"/>
                <w:sz w:val="16"/>
                <w:szCs w:val="16"/>
                <w:lang w:val="es-ES_tradnl"/>
              </w:rPr>
              <w:t>NOM-243-SSA1-2010</w:t>
            </w:r>
            <w:r w:rsidRPr="0061635C">
              <w:rPr>
                <w:rFonts w:cs="Arial"/>
                <w:sz w:val="16"/>
                <w:szCs w:val="16"/>
              </w:rPr>
              <w:t>.</w:t>
            </w:r>
          </w:p>
        </w:tc>
      </w:tr>
      <w:tr w:rsidRPr="0061635C" w:rsidR="00FB2A43" w:rsidTr="00787ED0" w14:paraId="0EB3F97C" w14:textId="77777777">
        <w:trPr>
          <w:gridAfter w:val="1"/>
          <w:wAfter w:w="4" w:type="pct"/>
        </w:trPr>
        <w:tc>
          <w:tcPr>
            <w:tcW w:w="1091" w:type="pct"/>
          </w:tcPr>
          <w:p w:rsidRPr="0061635C" w:rsidR="00FB2A43" w:rsidP="0037273F" w:rsidRDefault="00FB2A43" w14:paraId="1C5A6DC3" w14:textId="77777777">
            <w:pPr>
              <w:ind w:right="191"/>
              <w:jc w:val="both"/>
              <w:rPr>
                <w:rFonts w:cs="Arial"/>
                <w:b/>
                <w:sz w:val="16"/>
                <w:szCs w:val="16"/>
              </w:rPr>
            </w:pPr>
            <w:r w:rsidRPr="0061635C">
              <w:rPr>
                <w:rFonts w:cs="Arial"/>
                <w:b/>
                <w:sz w:val="16"/>
                <w:szCs w:val="16"/>
              </w:rPr>
              <w:t>Unidad Almacenaría o Almacén:</w:t>
            </w:r>
          </w:p>
        </w:tc>
        <w:tc>
          <w:tcPr>
            <w:tcW w:w="3905" w:type="pct"/>
          </w:tcPr>
          <w:p w:rsidRPr="0061635C" w:rsidR="00FB2A43" w:rsidP="00171F51" w:rsidRDefault="00FB2A43" w14:paraId="54319F2A" w14:textId="0F00D48C">
            <w:pPr>
              <w:ind w:right="191"/>
              <w:jc w:val="both"/>
              <w:rPr>
                <w:rFonts w:cs="Arial"/>
                <w:sz w:val="16"/>
                <w:szCs w:val="16"/>
              </w:rPr>
            </w:pPr>
            <w:r w:rsidRPr="0061635C">
              <w:rPr>
                <w:rFonts w:cs="Arial"/>
                <w:sz w:val="16"/>
                <w:szCs w:val="16"/>
              </w:rPr>
              <w:t xml:space="preserve">Es el área donde se reciben, guardan, almacenan, controlan y despachan </w:t>
            </w:r>
            <w:r w:rsidR="00171F51">
              <w:rPr>
                <w:rFonts w:cs="Arial"/>
                <w:sz w:val="16"/>
                <w:szCs w:val="16"/>
              </w:rPr>
              <w:t>bienes catalogados como Víveres</w:t>
            </w:r>
            <w:r w:rsidRPr="0061635C">
              <w:rPr>
                <w:rFonts w:cs="Arial"/>
                <w:sz w:val="16"/>
                <w:szCs w:val="16"/>
              </w:rPr>
              <w:t xml:space="preserve">, dentro de la circunscripción que le corresponde y donde se encuentra el responsable de firmar la Remisión del Proveedor y la orden de compra de los </w:t>
            </w:r>
            <w:r w:rsidR="003E5EE9">
              <w:rPr>
                <w:rFonts w:cs="Arial"/>
                <w:sz w:val="16"/>
                <w:szCs w:val="16"/>
              </w:rPr>
              <w:t>VÍVERES</w:t>
            </w:r>
            <w:r w:rsidRPr="0061635C">
              <w:rPr>
                <w:rFonts w:cs="Arial"/>
                <w:sz w:val="16"/>
                <w:szCs w:val="16"/>
              </w:rPr>
              <w:t xml:space="preserve"> recibidos.</w:t>
            </w:r>
          </w:p>
        </w:tc>
      </w:tr>
      <w:tr w:rsidRPr="0061635C" w:rsidR="00FB2A43" w:rsidTr="00787ED0" w14:paraId="22C7FB22" w14:textId="77777777">
        <w:trPr>
          <w:gridAfter w:val="1"/>
          <w:wAfter w:w="4" w:type="pct"/>
        </w:trPr>
        <w:tc>
          <w:tcPr>
            <w:tcW w:w="1091" w:type="pct"/>
          </w:tcPr>
          <w:p w:rsidRPr="0061635C" w:rsidR="00FB2A43" w:rsidP="0037273F" w:rsidRDefault="00FB2A43" w14:paraId="2976BAC1" w14:textId="77777777">
            <w:pPr>
              <w:ind w:right="191"/>
              <w:jc w:val="both"/>
              <w:rPr>
                <w:rFonts w:cs="Arial"/>
                <w:b/>
                <w:bCs w:val="0"/>
                <w:sz w:val="16"/>
                <w:szCs w:val="16"/>
              </w:rPr>
            </w:pPr>
            <w:r w:rsidRPr="0061635C">
              <w:rPr>
                <w:rFonts w:cs="Arial"/>
                <w:b/>
                <w:bCs w:val="0"/>
                <w:sz w:val="16"/>
                <w:szCs w:val="16"/>
              </w:rPr>
              <w:t>UMAE:</w:t>
            </w:r>
          </w:p>
        </w:tc>
        <w:tc>
          <w:tcPr>
            <w:tcW w:w="3905" w:type="pct"/>
          </w:tcPr>
          <w:p w:rsidRPr="0061635C" w:rsidR="00FB2A43" w:rsidP="0037273F" w:rsidRDefault="00FB2A43" w14:paraId="4AE73423" w14:textId="77777777">
            <w:pPr>
              <w:ind w:right="191"/>
              <w:jc w:val="both"/>
              <w:rPr>
                <w:rFonts w:cs="Arial"/>
                <w:sz w:val="16"/>
                <w:szCs w:val="16"/>
              </w:rPr>
            </w:pPr>
            <w:r w:rsidRPr="0061635C">
              <w:rPr>
                <w:rFonts w:cs="Arial"/>
                <w:sz w:val="16"/>
                <w:szCs w:val="16"/>
              </w:rPr>
              <w:t>Unidad Médica de Alta Especialidad.</w:t>
            </w:r>
          </w:p>
        </w:tc>
      </w:tr>
      <w:tr w:rsidRPr="0061635C" w:rsidR="00FB2A43" w:rsidTr="00787ED0" w14:paraId="53C426AC" w14:textId="77777777">
        <w:trPr>
          <w:gridAfter w:val="1"/>
          <w:wAfter w:w="4" w:type="pct"/>
        </w:trPr>
        <w:tc>
          <w:tcPr>
            <w:tcW w:w="1091" w:type="pct"/>
          </w:tcPr>
          <w:p w:rsidRPr="0061635C" w:rsidR="00FB2A43" w:rsidP="0037273F" w:rsidRDefault="00FB2A43" w14:paraId="6CFA07B6" w14:textId="77777777">
            <w:pPr>
              <w:ind w:right="191"/>
              <w:jc w:val="both"/>
              <w:rPr>
                <w:rFonts w:cs="Arial"/>
                <w:b/>
                <w:sz w:val="16"/>
                <w:szCs w:val="16"/>
              </w:rPr>
            </w:pPr>
            <w:r w:rsidRPr="0061635C">
              <w:rPr>
                <w:rFonts w:cs="Arial"/>
                <w:b/>
                <w:bCs w:val="0"/>
                <w:sz w:val="16"/>
                <w:szCs w:val="16"/>
              </w:rPr>
              <w:t>Unidades Médicas  Hospitalarias</w:t>
            </w:r>
            <w:r w:rsidRPr="0061635C">
              <w:rPr>
                <w:rFonts w:cs="Arial"/>
                <w:b/>
                <w:sz w:val="16"/>
                <w:szCs w:val="16"/>
              </w:rPr>
              <w:t>:</w:t>
            </w:r>
          </w:p>
        </w:tc>
        <w:tc>
          <w:tcPr>
            <w:tcW w:w="3905" w:type="pct"/>
          </w:tcPr>
          <w:p w:rsidRPr="0061635C" w:rsidR="00FB2A43" w:rsidP="0037273F" w:rsidRDefault="00FB2A43" w14:paraId="4F06D271" w14:textId="77777777">
            <w:pPr>
              <w:ind w:right="191"/>
              <w:jc w:val="both"/>
              <w:rPr>
                <w:rFonts w:cs="Arial"/>
                <w:sz w:val="16"/>
                <w:szCs w:val="16"/>
              </w:rPr>
            </w:pPr>
            <w:r w:rsidRPr="0061635C">
              <w:rPr>
                <w:rFonts w:cs="Arial"/>
                <w:sz w:val="16"/>
                <w:szCs w:val="16"/>
              </w:rPr>
              <w:t>Hospitales y Unidades Médicas que conforman las Delegaciones.</w:t>
            </w:r>
          </w:p>
        </w:tc>
      </w:tr>
      <w:tr w:rsidRPr="0061635C" w:rsidR="00FB2A43" w:rsidTr="00787ED0" w14:paraId="50626F95" w14:textId="77777777">
        <w:trPr>
          <w:gridAfter w:val="1"/>
          <w:wAfter w:w="4" w:type="pct"/>
        </w:trPr>
        <w:tc>
          <w:tcPr>
            <w:tcW w:w="1091" w:type="pct"/>
          </w:tcPr>
          <w:p w:rsidRPr="0061635C" w:rsidR="00FB2A43" w:rsidP="0037273F" w:rsidRDefault="00FB2A43" w14:paraId="270C645C" w14:textId="77777777">
            <w:pPr>
              <w:ind w:right="191"/>
              <w:jc w:val="both"/>
              <w:rPr>
                <w:rFonts w:cs="Arial"/>
                <w:b/>
                <w:bCs w:val="0"/>
                <w:sz w:val="16"/>
                <w:szCs w:val="16"/>
              </w:rPr>
            </w:pPr>
            <w:r w:rsidRPr="0061635C">
              <w:rPr>
                <w:rFonts w:cs="Arial"/>
                <w:b/>
                <w:bCs w:val="0"/>
                <w:sz w:val="16"/>
                <w:szCs w:val="16"/>
              </w:rPr>
              <w:t>Zona geográfica</w:t>
            </w:r>
          </w:p>
        </w:tc>
        <w:tc>
          <w:tcPr>
            <w:tcW w:w="3905" w:type="pct"/>
          </w:tcPr>
          <w:p w:rsidRPr="0061635C" w:rsidR="00FB2A43" w:rsidP="0037273F" w:rsidRDefault="00FB2A43" w14:paraId="2172E907" w14:textId="77777777">
            <w:pPr>
              <w:ind w:right="191"/>
              <w:jc w:val="both"/>
              <w:rPr>
                <w:rFonts w:cs="Arial"/>
                <w:sz w:val="16"/>
                <w:szCs w:val="16"/>
              </w:rPr>
            </w:pPr>
            <w:r w:rsidRPr="0061635C">
              <w:rPr>
                <w:rFonts w:cs="Arial"/>
                <w:sz w:val="16"/>
                <w:szCs w:val="16"/>
              </w:rPr>
              <w:t>Espacio territorial que agrupa Delegaciones Estatales, Regionales y UMAE’S.</w:t>
            </w:r>
          </w:p>
        </w:tc>
      </w:tr>
    </w:tbl>
    <w:p w:rsidRPr="0061635C" w:rsidR="00787ED0" w:rsidP="00FB2A43" w:rsidRDefault="00787ED0" w14:paraId="6B5F9040" w14:textId="77777777">
      <w:pPr>
        <w:ind w:right="191"/>
        <w:jc w:val="both"/>
        <w:rPr>
          <w:rFonts w:cs="Arial"/>
          <w:sz w:val="22"/>
          <w:szCs w:val="22"/>
        </w:rPr>
      </w:pPr>
    </w:p>
    <w:p w:rsidRPr="0061635C" w:rsidR="009F2AF4" w:rsidP="009F2AF4" w:rsidRDefault="009F2AF4" w14:paraId="4C2DE162" w14:textId="54A03068">
      <w:pPr>
        <w:pStyle w:val="Ttulo1"/>
        <w:rPr>
          <w:sz w:val="16"/>
          <w:szCs w:val="16"/>
        </w:rPr>
      </w:pPr>
      <w:bookmarkStart w:name="_Toc404271261" w:id="9"/>
      <w:r w:rsidRPr="0061635C">
        <w:rPr>
          <w:sz w:val="16"/>
          <w:szCs w:val="16"/>
        </w:rPr>
        <w:t xml:space="preserve">1. DATOS GENERALES O DE IDENTIFICACIÓN DE LA </w:t>
      </w:r>
      <w:bookmarkEnd w:id="9"/>
      <w:r w:rsidR="00AF773D">
        <w:rPr>
          <w:sz w:val="16"/>
          <w:szCs w:val="16"/>
        </w:rPr>
        <w:t>ADJUDICACIÓN DIRECTA</w:t>
      </w:r>
    </w:p>
    <w:p w:rsidRPr="0061635C" w:rsidR="009F2AF4" w:rsidP="00446177" w:rsidRDefault="009F2AF4" w14:paraId="172C4971" w14:textId="77777777">
      <w:pPr>
        <w:pStyle w:val="Ttulo2"/>
        <w:numPr>
          <w:ilvl w:val="0"/>
          <w:numId w:val="39"/>
        </w:numPr>
        <w:suppressAutoHyphens/>
        <w:autoSpaceDE/>
        <w:autoSpaceDN/>
        <w:spacing w:before="240" w:after="60"/>
        <w:jc w:val="both"/>
        <w:rPr>
          <w:rFonts w:cs="Arial"/>
        </w:rPr>
      </w:pPr>
      <w:bookmarkStart w:name="_Toc404271262" w:id="10"/>
      <w:r w:rsidRPr="0061635C">
        <w:rPr>
          <w:rFonts w:cs="Arial"/>
        </w:rPr>
        <w:t>NOMBRE DE LA DEPENDENCIA O DENOMINACIÓN O RAZÓN SOCIAL DE LA ENTIDAD CONVOCANTE, ESPECIFICANDO EL ÁREA CONTRATANTE Y EL DOMICILIO DONDE SE LOCALIZA ESTA ÚLTIMA.</w:t>
      </w:r>
      <w:bookmarkEnd w:id="10"/>
    </w:p>
    <w:p w:rsidRPr="0061635C" w:rsidR="009F2AF4" w:rsidP="009F2AF4" w:rsidRDefault="009F2AF4" w14:paraId="190A298D" w14:textId="77777777">
      <w:pPr>
        <w:jc w:val="both"/>
        <w:rPr>
          <w:rFonts w:cs="Arial"/>
          <w:b/>
          <w:sz w:val="16"/>
          <w:szCs w:val="16"/>
        </w:rPr>
      </w:pPr>
    </w:p>
    <w:p w:rsidRPr="0061635C" w:rsidR="001C4ADA" w:rsidP="001C4ADA" w:rsidRDefault="00AF773D" w14:paraId="35E8D439" w14:textId="07B5FD81">
      <w:pPr>
        <w:pStyle w:val="Texto0"/>
        <w:spacing w:after="0" w:line="240" w:lineRule="auto"/>
        <w:ind w:right="189" w:firstLine="0"/>
        <w:rPr>
          <w:rFonts w:cs="Arial"/>
          <w:sz w:val="16"/>
          <w:szCs w:val="16"/>
        </w:rPr>
      </w:pPr>
      <w:bookmarkStart w:name="_Toc404271263" w:id="11"/>
      <w:r>
        <w:rPr>
          <w:rFonts w:cs="Arial"/>
          <w:sz w:val="16"/>
          <w:szCs w:val="16"/>
        </w:rPr>
        <w:t>ADJUDICACIÓN DIRECTA</w:t>
      </w:r>
      <w:r w:rsidR="001B2F87">
        <w:rPr>
          <w:rFonts w:cs="Arial"/>
          <w:sz w:val="16"/>
          <w:szCs w:val="16"/>
        </w:rPr>
        <w:t xml:space="preserve"> </w:t>
      </w:r>
      <w:r>
        <w:rPr>
          <w:rFonts w:cs="Arial"/>
          <w:b/>
          <w:sz w:val="16"/>
          <w:szCs w:val="16"/>
        </w:rPr>
        <w:t>A</w:t>
      </w:r>
      <w:r w:rsidR="00C40973">
        <w:rPr>
          <w:rFonts w:cs="Arial"/>
          <w:b/>
          <w:sz w:val="16"/>
          <w:szCs w:val="16"/>
        </w:rPr>
        <w:t>A-050GYR091-E</w:t>
      </w:r>
      <w:r>
        <w:rPr>
          <w:rFonts w:cs="Arial"/>
          <w:b/>
          <w:sz w:val="16"/>
          <w:szCs w:val="16"/>
        </w:rPr>
        <w:t>20</w:t>
      </w:r>
      <w:r w:rsidR="00C40973">
        <w:rPr>
          <w:rFonts w:cs="Arial"/>
          <w:b/>
          <w:sz w:val="16"/>
          <w:szCs w:val="16"/>
        </w:rPr>
        <w:t>-202</w:t>
      </w:r>
      <w:r w:rsidR="001B2F87">
        <w:rPr>
          <w:rFonts w:cs="Arial"/>
          <w:b/>
          <w:sz w:val="16"/>
          <w:szCs w:val="16"/>
        </w:rPr>
        <w:t>2</w:t>
      </w:r>
      <w:r w:rsidRPr="0061635C" w:rsidR="00FA1743">
        <w:rPr>
          <w:rFonts w:cs="Arial"/>
          <w:sz w:val="16"/>
          <w:szCs w:val="16"/>
        </w:rPr>
        <w:t xml:space="preserve"> A TRAVÉS DE LA UNIDAD MÉDICA DE ALTA ESPECIALIDAD CENTRO MÉDICO NACIONAL “GENERAL MANUEL ÁVILA CAMACHO” HOSPITAL DE TRAUMATOLOGÍA Y ORTOPEDIA DE PUEBLA, POR CONDUCTO DEL DEPARTAMENTO DE ABASTECIMIENTO, PARA LA ADQUISICIÓN DE</w:t>
      </w:r>
      <w:r w:rsidR="00171F51">
        <w:rPr>
          <w:rFonts w:cs="Arial"/>
          <w:sz w:val="16"/>
          <w:szCs w:val="16"/>
        </w:rPr>
        <w:t xml:space="preserve"> ALIMENTOS GRUPO DE SUMINISTRO 480</w:t>
      </w:r>
      <w:r w:rsidRPr="0061635C" w:rsidR="00FA1743">
        <w:rPr>
          <w:rFonts w:cs="Arial"/>
          <w:sz w:val="16"/>
          <w:szCs w:val="16"/>
        </w:rPr>
        <w:t xml:space="preserve"> </w:t>
      </w:r>
      <w:r w:rsidR="00171F51">
        <w:rPr>
          <w:rFonts w:cs="Arial"/>
          <w:sz w:val="16"/>
          <w:szCs w:val="16"/>
        </w:rPr>
        <w:t>“</w:t>
      </w:r>
      <w:r w:rsidRPr="0061635C" w:rsidR="00FA1743">
        <w:rPr>
          <w:rFonts w:cs="Arial"/>
          <w:b/>
          <w:sz w:val="16"/>
          <w:szCs w:val="16"/>
        </w:rPr>
        <w:t>VÍVERES</w:t>
      </w:r>
      <w:r w:rsidR="00171F51">
        <w:rPr>
          <w:rFonts w:cs="Arial"/>
          <w:b/>
          <w:sz w:val="16"/>
          <w:szCs w:val="16"/>
        </w:rPr>
        <w:t>”</w:t>
      </w:r>
      <w:r w:rsidRPr="0061635C" w:rsidR="00FA1743">
        <w:rPr>
          <w:rFonts w:cs="Arial"/>
          <w:sz w:val="16"/>
          <w:szCs w:val="16"/>
        </w:rPr>
        <w:t xml:space="preserve"> PARA ATENDER LAS NECESIDADES Y CUBRIR</w:t>
      </w:r>
      <w:r w:rsidRPr="0061635C" w:rsidR="009B4E6C">
        <w:rPr>
          <w:rFonts w:cs="Arial"/>
          <w:sz w:val="16"/>
          <w:szCs w:val="16"/>
        </w:rPr>
        <w:t xml:space="preserve"> EL PERIODO </w:t>
      </w:r>
      <w:r>
        <w:rPr>
          <w:rFonts w:cs="Arial"/>
          <w:sz w:val="16"/>
          <w:szCs w:val="16"/>
        </w:rPr>
        <w:t>MARZO</w:t>
      </w:r>
      <w:r w:rsidRPr="0061635C" w:rsidR="009B4E6C">
        <w:rPr>
          <w:rFonts w:cs="Arial"/>
          <w:sz w:val="16"/>
          <w:szCs w:val="16"/>
        </w:rPr>
        <w:t xml:space="preserve">-DICIEMBRE </w:t>
      </w:r>
      <w:r w:rsidR="00C40973">
        <w:rPr>
          <w:rFonts w:cs="Arial"/>
          <w:sz w:val="16"/>
          <w:szCs w:val="16"/>
        </w:rPr>
        <w:t>2022</w:t>
      </w:r>
      <w:r w:rsidRPr="0061635C" w:rsidR="00FA1743">
        <w:rPr>
          <w:rFonts w:cs="Arial"/>
          <w:sz w:val="16"/>
          <w:szCs w:val="16"/>
        </w:rPr>
        <w:t>.</w:t>
      </w:r>
    </w:p>
    <w:p w:rsidRPr="0061635C" w:rsidR="009F2AF4" w:rsidP="009F2AF4" w:rsidRDefault="009F2AF4" w14:paraId="40226BEB" w14:textId="77777777">
      <w:pPr>
        <w:rPr>
          <w:rFonts w:cs="Arial"/>
          <w:b/>
          <w:bCs w:val="0"/>
          <w:sz w:val="16"/>
          <w:szCs w:val="16"/>
          <w:lang w:val="es-MX"/>
        </w:rPr>
      </w:pPr>
    </w:p>
    <w:bookmarkEnd w:id="11"/>
    <w:p w:rsidRPr="0061635C" w:rsidR="009F2AF4" w:rsidP="00853E42" w:rsidRDefault="00FA1743" w14:paraId="0392EEB7" w14:textId="4A23B3C7">
      <w:pPr>
        <w:ind w:right="192"/>
        <w:jc w:val="both"/>
        <w:rPr>
          <w:rFonts w:cs="Arial"/>
          <w:sz w:val="16"/>
          <w:szCs w:val="16"/>
        </w:rPr>
      </w:pPr>
      <w:r w:rsidRPr="0061635C">
        <w:rPr>
          <w:rFonts w:cs="Arial"/>
          <w:sz w:val="16"/>
          <w:szCs w:val="16"/>
        </w:rPr>
        <w:t xml:space="preserve">ESTA </w:t>
      </w:r>
      <w:r w:rsidR="00AF773D">
        <w:rPr>
          <w:rFonts w:cs="Arial"/>
          <w:sz w:val="16"/>
          <w:szCs w:val="16"/>
        </w:rPr>
        <w:t xml:space="preserve">ADJUDICACIÓN DIRECTA </w:t>
      </w:r>
      <w:r w:rsidRPr="0061635C">
        <w:rPr>
          <w:rFonts w:cs="Arial"/>
          <w:sz w:val="16"/>
          <w:szCs w:val="16"/>
        </w:rPr>
        <w:t xml:space="preserve">DE CONFORMIDAD CON LO SEÑALADO EN LA FRACCIÓN </w:t>
      </w:r>
      <w:proofErr w:type="spellStart"/>
      <w:r w:rsidRPr="0061635C">
        <w:rPr>
          <w:rFonts w:cs="Arial"/>
          <w:sz w:val="16"/>
          <w:szCs w:val="16"/>
        </w:rPr>
        <w:t>I</w:t>
      </w:r>
      <w:r w:rsidRPr="0061635C" w:rsidR="00D5135F">
        <w:rPr>
          <w:rFonts w:cs="Arial"/>
          <w:sz w:val="16"/>
          <w:szCs w:val="16"/>
        </w:rPr>
        <w:t>l</w:t>
      </w:r>
      <w:proofErr w:type="spellEnd"/>
      <w:r w:rsidRPr="0061635C">
        <w:rPr>
          <w:rFonts w:cs="Arial"/>
          <w:sz w:val="16"/>
          <w:szCs w:val="16"/>
        </w:rPr>
        <w:t xml:space="preserve"> DEL ARTÍCULO</w:t>
      </w:r>
      <w:r w:rsidRPr="0061635C" w:rsidR="00D5135F">
        <w:rPr>
          <w:rFonts w:cs="Arial"/>
          <w:sz w:val="16"/>
          <w:szCs w:val="16"/>
        </w:rPr>
        <w:t xml:space="preserve"> 26 BIS DE LA LAASSP ES “ELECTRONICA</w:t>
      </w:r>
      <w:r w:rsidRPr="0061635C">
        <w:rPr>
          <w:rFonts w:cs="Arial"/>
          <w:sz w:val="16"/>
          <w:szCs w:val="16"/>
        </w:rPr>
        <w:t xml:space="preserve">”, </w:t>
      </w:r>
      <w:r w:rsidRPr="0061635C">
        <w:rPr>
          <w:rFonts w:cs="Arial"/>
          <w:color w:val="000000"/>
          <w:sz w:val="16"/>
          <w:szCs w:val="16"/>
        </w:rPr>
        <w:t>EN LA CUAL LOS LICITANTES EXCLUSIVAMENTE PODRÁN PRESENTAR SUS PROPOSICIONES TRAVÉS DE COMPRANET EN FORMA ELECTRÓNICA</w:t>
      </w:r>
      <w:r w:rsidR="001B2F87">
        <w:rPr>
          <w:rFonts w:cs="Arial"/>
          <w:color w:val="000000"/>
          <w:sz w:val="16"/>
          <w:szCs w:val="16"/>
        </w:rPr>
        <w:t>.</w:t>
      </w:r>
    </w:p>
    <w:p w:rsidRPr="0061635C" w:rsidR="009F2AF4" w:rsidP="009F2AF4" w:rsidRDefault="009F2AF4" w14:paraId="36DC9BE0" w14:textId="77777777">
      <w:pPr>
        <w:ind w:right="-206"/>
        <w:jc w:val="both"/>
        <w:rPr>
          <w:rFonts w:cs="Arial"/>
          <w:sz w:val="16"/>
          <w:szCs w:val="16"/>
        </w:rPr>
      </w:pPr>
    </w:p>
    <w:p w:rsidRPr="0061635C" w:rsidR="009F2AF4" w:rsidP="00853E42" w:rsidRDefault="00FA1743" w14:paraId="4854BF75" w14:textId="71DFA1BD">
      <w:pPr>
        <w:ind w:right="50"/>
        <w:jc w:val="both"/>
        <w:rPr>
          <w:rFonts w:cs="Arial"/>
          <w:sz w:val="16"/>
          <w:szCs w:val="16"/>
          <w:lang w:val="es-MX"/>
        </w:rPr>
      </w:pPr>
      <w:r w:rsidRPr="0061635C">
        <w:rPr>
          <w:rFonts w:cs="Arial"/>
          <w:sz w:val="16"/>
          <w:szCs w:val="16"/>
          <w:lang w:val="es-MX"/>
        </w:rPr>
        <w:t xml:space="preserve">DE CONFORMIDAD EN EL ARTÍCULO 28 FRACCIÓN I DE LA LAASSP, EL CARÁCTER DE LA </w:t>
      </w:r>
      <w:r w:rsidR="00AF773D">
        <w:rPr>
          <w:rFonts w:cs="Arial"/>
          <w:sz w:val="16"/>
          <w:szCs w:val="16"/>
          <w:lang w:val="es-MX"/>
        </w:rPr>
        <w:t>ADJUDICACIÓN DIRECTA</w:t>
      </w:r>
      <w:r w:rsidRPr="0061635C">
        <w:rPr>
          <w:rFonts w:cs="Arial"/>
          <w:sz w:val="16"/>
          <w:szCs w:val="16"/>
          <w:lang w:val="es-MX"/>
        </w:rPr>
        <w:t xml:space="preserve"> ES NACIONAL, EN LA CUAL ÚNICAMENTE PODRÁN PARTICIPAR PERSONAS DE NACIONALIDAD MEXICANA.</w:t>
      </w:r>
    </w:p>
    <w:p w:rsidRPr="0061635C" w:rsidR="00064DEC" w:rsidP="00853E42" w:rsidRDefault="00064DEC" w14:paraId="7641D899" w14:textId="77777777">
      <w:pPr>
        <w:ind w:right="50"/>
        <w:jc w:val="both"/>
        <w:rPr>
          <w:rFonts w:cs="Arial"/>
          <w:sz w:val="16"/>
          <w:szCs w:val="16"/>
          <w:lang w:val="es-MX"/>
        </w:rPr>
      </w:pPr>
    </w:p>
    <w:p w:rsidRPr="0061635C" w:rsidR="00064DEC" w:rsidP="00853E42" w:rsidRDefault="00064DEC" w14:paraId="571F5167" w14:textId="77777777">
      <w:pPr>
        <w:ind w:right="50"/>
        <w:jc w:val="both"/>
        <w:rPr>
          <w:rFonts w:cs="Arial"/>
          <w:sz w:val="16"/>
          <w:szCs w:val="16"/>
          <w:lang w:val="es-MX"/>
        </w:rPr>
      </w:pPr>
      <w:r w:rsidRPr="0061635C">
        <w:rPr>
          <w:rFonts w:cs="Arial"/>
          <w:sz w:val="16"/>
          <w:szCs w:val="16"/>
          <w:lang w:val="es-MX"/>
        </w:rPr>
        <w:t xml:space="preserve">LOS CONTRATOS QUE SE DERIVEN DEL PRESENTE PROCEDIMIENTO DE ADQUISICIÓN DE VÍVERES CON ENTREGA EN UNIDAD, SERÁN ABIERTOS Y </w:t>
      </w:r>
      <w:r w:rsidR="001B2F87">
        <w:rPr>
          <w:rFonts w:cs="Arial"/>
          <w:sz w:val="16"/>
          <w:szCs w:val="16"/>
          <w:lang w:val="es-MX"/>
        </w:rPr>
        <w:t>TENDRÁN VIGENCIA DE A PARTIR DE LA NOTIFICACIÓN DEL FALLO</w:t>
      </w:r>
      <w:r w:rsidRPr="0061635C">
        <w:rPr>
          <w:rFonts w:cs="Arial"/>
          <w:sz w:val="16"/>
          <w:szCs w:val="16"/>
          <w:lang w:val="es-MX"/>
        </w:rPr>
        <w:t xml:space="preserve"> AL 31 DE DICIEMBRE DE </w:t>
      </w:r>
      <w:r w:rsidR="00C40973">
        <w:rPr>
          <w:rFonts w:cs="Arial"/>
          <w:sz w:val="16"/>
          <w:szCs w:val="16"/>
          <w:lang w:val="es-MX"/>
        </w:rPr>
        <w:t>2022</w:t>
      </w:r>
      <w:r w:rsidRPr="0061635C">
        <w:rPr>
          <w:rFonts w:cs="Arial"/>
          <w:sz w:val="16"/>
          <w:szCs w:val="16"/>
          <w:lang w:val="es-MX"/>
        </w:rPr>
        <w:t>.</w:t>
      </w:r>
    </w:p>
    <w:p w:rsidRPr="0061635C" w:rsidR="00064DEC" w:rsidP="00853E42" w:rsidRDefault="00064DEC" w14:paraId="6782C4F1" w14:textId="77777777">
      <w:pPr>
        <w:ind w:right="50"/>
        <w:jc w:val="both"/>
        <w:rPr>
          <w:rFonts w:cs="Arial"/>
          <w:sz w:val="16"/>
          <w:szCs w:val="16"/>
          <w:lang w:val="es-MX"/>
        </w:rPr>
      </w:pPr>
    </w:p>
    <w:p w:rsidRPr="0061635C" w:rsidR="00064DEC" w:rsidP="00853E42" w:rsidRDefault="00064DEC" w14:paraId="1ECA3A4E" w14:textId="77777777">
      <w:pPr>
        <w:ind w:right="50"/>
        <w:jc w:val="both"/>
        <w:rPr>
          <w:rFonts w:cs="Arial"/>
          <w:sz w:val="16"/>
          <w:szCs w:val="16"/>
          <w:lang w:val="es-MX"/>
        </w:rPr>
      </w:pPr>
      <w:r w:rsidRPr="0061635C">
        <w:rPr>
          <w:rFonts w:cs="Arial"/>
          <w:sz w:val="16"/>
          <w:szCs w:val="16"/>
          <w:lang w:val="es-MX"/>
        </w:rPr>
        <w:t>EL ÁREA REQUIRENTE DE LOS VÍVERES Y LAS PROPUESTAS TÉCNICAS SERÁN EVALUADAS POR EL ÁREA DE NUTRICIÓN Y DIETÉTICA.</w:t>
      </w:r>
    </w:p>
    <w:p w:rsidRPr="0061635C" w:rsidR="00064DEC" w:rsidP="00853E42" w:rsidRDefault="00064DEC" w14:paraId="4F2B7343" w14:textId="77777777">
      <w:pPr>
        <w:ind w:right="50"/>
        <w:jc w:val="both"/>
        <w:rPr>
          <w:rFonts w:cs="Arial"/>
          <w:sz w:val="16"/>
          <w:szCs w:val="16"/>
          <w:lang w:val="es-MX"/>
        </w:rPr>
      </w:pPr>
    </w:p>
    <w:p w:rsidRPr="0061635C" w:rsidR="00064DEC" w:rsidP="00853E42" w:rsidRDefault="00064DEC" w14:paraId="50F1C2A1" w14:textId="0ACAE200">
      <w:pPr>
        <w:ind w:right="50"/>
        <w:jc w:val="both"/>
        <w:rPr>
          <w:rFonts w:cs="Arial"/>
          <w:sz w:val="16"/>
          <w:szCs w:val="16"/>
          <w:lang w:val="es-MX"/>
        </w:rPr>
      </w:pPr>
      <w:r w:rsidRPr="0061635C">
        <w:rPr>
          <w:rFonts w:cs="Arial"/>
          <w:sz w:val="16"/>
          <w:szCs w:val="16"/>
          <w:lang w:val="es-MX"/>
        </w:rPr>
        <w:t xml:space="preserve">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w:t>
      </w:r>
      <w:r w:rsidR="00FB6E00">
        <w:rPr>
          <w:rFonts w:cs="Arial"/>
          <w:sz w:val="16"/>
          <w:szCs w:val="16"/>
          <w:lang w:val="es-MX"/>
        </w:rPr>
        <w:t>CONVOCATORIA</w:t>
      </w:r>
      <w:r w:rsidRPr="0061635C">
        <w:rPr>
          <w:rFonts w:cs="Arial"/>
          <w:sz w:val="16"/>
          <w:szCs w:val="16"/>
          <w:lang w:val="es-MX"/>
        </w:rPr>
        <w:t xml:space="preserve">, SERÁ SUFICIENTE CON PRESENTAR DICHO REQUISITO EN EL PRIMER PUNTO QUE SE REQUIERA, REFERENCIANDO EN ESTE, LOS PUNTOS QUE ACREDITA, LO ANTERIOR, PARA EFECTOS DE DAR CABAL CUMPLIMIENTO A LA </w:t>
      </w:r>
      <w:r w:rsidR="00FB6E00">
        <w:rPr>
          <w:rFonts w:cs="Arial"/>
          <w:sz w:val="16"/>
          <w:szCs w:val="16"/>
          <w:lang w:val="es-MX"/>
        </w:rPr>
        <w:t>CONVOCATORIA</w:t>
      </w:r>
      <w:r w:rsidRPr="0061635C">
        <w:rPr>
          <w:rFonts w:cs="Arial"/>
          <w:sz w:val="16"/>
          <w:szCs w:val="16"/>
          <w:lang w:val="es-MX"/>
        </w:rPr>
        <w:t>.</w:t>
      </w:r>
    </w:p>
    <w:p w:rsidRPr="0061635C" w:rsidR="00064DEC" w:rsidP="00853E42" w:rsidRDefault="00064DEC" w14:paraId="65C48CE7" w14:textId="77777777">
      <w:pPr>
        <w:ind w:right="50"/>
        <w:jc w:val="both"/>
        <w:rPr>
          <w:rFonts w:cs="Arial"/>
          <w:sz w:val="16"/>
          <w:szCs w:val="16"/>
          <w:lang w:val="es-MX"/>
        </w:rPr>
      </w:pPr>
    </w:p>
    <w:p w:rsidRPr="0061635C" w:rsidR="00064DEC" w:rsidP="00853E42" w:rsidRDefault="00064DEC" w14:paraId="405E61C5" w14:textId="77777777">
      <w:pPr>
        <w:ind w:right="50"/>
        <w:jc w:val="both"/>
        <w:rPr>
          <w:rFonts w:cs="Arial"/>
          <w:sz w:val="16"/>
          <w:szCs w:val="16"/>
          <w:lang w:val="es-MX"/>
        </w:rPr>
      </w:pPr>
      <w:r w:rsidRPr="0061635C">
        <w:rPr>
          <w:rFonts w:cs="Arial"/>
          <w:sz w:val="16"/>
          <w:szCs w:val="16"/>
          <w:lang w:val="es-MX"/>
        </w:rPr>
        <w:t>EL ADMINISTRADOR DE LOS CONTRATOS QUE DERIVEN DEL PRESENTE PROCEDIMIENTO DE CONTRATACIÓN SERÁ EL TITULAR DEL DEPARTAMENTO DE NUTRICIÓN DE LA UMAE.</w:t>
      </w:r>
    </w:p>
    <w:p w:rsidRPr="0061635C" w:rsidR="00064DEC" w:rsidP="00064DEC" w:rsidRDefault="00064DEC" w14:paraId="7FD992F6" w14:textId="77777777">
      <w:pPr>
        <w:tabs>
          <w:tab w:val="center" w:pos="3127"/>
        </w:tabs>
        <w:rPr>
          <w:rFonts w:cs="Arial"/>
          <w:sz w:val="16"/>
          <w:szCs w:val="16"/>
          <w:lang w:val="es-MX"/>
        </w:rPr>
      </w:pPr>
    </w:p>
    <w:p w:rsidRPr="0061635C" w:rsidR="00064DEC" w:rsidP="00064DEC" w:rsidRDefault="00064DEC" w14:paraId="58E7E3BF" w14:textId="77777777">
      <w:pPr>
        <w:tabs>
          <w:tab w:val="center" w:pos="3127"/>
        </w:tabs>
        <w:rPr>
          <w:rFonts w:cs="Arial"/>
          <w:sz w:val="16"/>
          <w:szCs w:val="16"/>
          <w:lang w:val="es-MX"/>
        </w:rPr>
      </w:pPr>
    </w:p>
    <w:tbl>
      <w:tblPr>
        <w:tblpPr w:leftFromText="141" w:rightFromText="141" w:vertAnchor="text" w:horzAnchor="margin" w:tblpXSpec="center" w:tblpY="71"/>
        <w:tblW w:w="960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4A0" w:firstRow="1" w:lastRow="0" w:firstColumn="1" w:lastColumn="0" w:noHBand="0" w:noVBand="1"/>
      </w:tblPr>
      <w:tblGrid>
        <w:gridCol w:w="3227"/>
        <w:gridCol w:w="6379"/>
      </w:tblGrid>
      <w:tr w:rsidRPr="0061635C" w:rsidR="00064DEC" w:rsidTr="00064DEC" w14:paraId="4CC0D71C" w14:textId="77777777">
        <w:trPr>
          <w:trHeight w:val="197"/>
        </w:trPr>
        <w:tc>
          <w:tcPr>
            <w:tcW w:w="3227" w:type="dxa"/>
            <w:shd w:val="clear" w:color="auto" w:fill="auto"/>
          </w:tcPr>
          <w:p w:rsidRPr="0061635C" w:rsidR="00064DEC" w:rsidP="00064DEC" w:rsidRDefault="00064DEC" w14:paraId="5319044E" w14:textId="77777777">
            <w:pPr>
              <w:jc w:val="center"/>
              <w:rPr>
                <w:rFonts w:cs="Arial"/>
                <w:sz w:val="16"/>
                <w:szCs w:val="16"/>
                <w:lang w:val="es-MX"/>
              </w:rPr>
            </w:pPr>
            <w:r w:rsidRPr="0061635C">
              <w:rPr>
                <w:rFonts w:cs="Arial"/>
                <w:sz w:val="16"/>
                <w:szCs w:val="16"/>
                <w:lang w:val="es-MX"/>
              </w:rPr>
              <w:t>UMAE-HTO PUEBLA</w:t>
            </w:r>
          </w:p>
        </w:tc>
        <w:tc>
          <w:tcPr>
            <w:tcW w:w="6379" w:type="dxa"/>
            <w:shd w:val="clear" w:color="auto" w:fill="auto"/>
          </w:tcPr>
          <w:p w:rsidRPr="0061635C" w:rsidR="00064DEC" w:rsidP="00064DEC" w:rsidRDefault="00064DEC" w14:paraId="01C71016" w14:textId="77777777">
            <w:pPr>
              <w:jc w:val="center"/>
              <w:rPr>
                <w:rFonts w:cs="Arial"/>
                <w:sz w:val="16"/>
                <w:szCs w:val="16"/>
                <w:lang w:val="es-MX"/>
              </w:rPr>
            </w:pPr>
            <w:r w:rsidRPr="0061635C">
              <w:rPr>
                <w:rFonts w:cs="Arial"/>
                <w:sz w:val="16"/>
                <w:szCs w:val="16"/>
                <w:lang w:val="es-MX"/>
              </w:rPr>
              <w:t>LN. SOLEDAD DAVY ZAVALA</w:t>
            </w:r>
          </w:p>
        </w:tc>
      </w:tr>
    </w:tbl>
    <w:p w:rsidRPr="0061635C" w:rsidR="00064DEC" w:rsidP="00064DEC" w:rsidRDefault="00064DEC" w14:paraId="1D093314" w14:textId="77777777">
      <w:pPr>
        <w:jc w:val="both"/>
        <w:rPr>
          <w:rFonts w:cs="Arial"/>
          <w:lang w:val="en-US"/>
        </w:rPr>
      </w:pPr>
    </w:p>
    <w:p w:rsidRPr="0061635C" w:rsidR="00064DEC" w:rsidP="00064DEC" w:rsidRDefault="0031452B" w14:paraId="04F951F2" w14:textId="5BD66625">
      <w:pPr>
        <w:jc w:val="both"/>
        <w:rPr>
          <w:rFonts w:cs="Arial"/>
          <w:sz w:val="16"/>
          <w:szCs w:val="16"/>
          <w:lang w:val="es-MX"/>
        </w:rPr>
      </w:pPr>
      <w:r w:rsidRPr="0061635C">
        <w:rPr>
          <w:rFonts w:cs="Arial"/>
          <w:sz w:val="16"/>
          <w:szCs w:val="16"/>
          <w:lang w:val="es-MX"/>
        </w:rPr>
        <w:t xml:space="preserve">LA QUE SE NOMBRA CON ANTERIORIDAD FUNGIRÁ COMO RESPONSABLE DE ADMINISTRAR Y VERIFICAR EL CUMPLIMIENTO DE LOS DERECHOS Y OBLIGACIONES ESTABLECIDAS EN LOS CONTRATOS DERIVADOS DEL PRESENTE PROCEDIMIENTO DE CONTRATACIÓN. </w:t>
      </w:r>
    </w:p>
    <w:p w:rsidRPr="0061635C" w:rsidR="00064DEC" w:rsidP="009F2AF4" w:rsidRDefault="00064DEC" w14:paraId="6BC975EC" w14:textId="77777777">
      <w:pPr>
        <w:ind w:right="-206"/>
        <w:jc w:val="both"/>
        <w:rPr>
          <w:rFonts w:cs="Arial"/>
          <w:sz w:val="16"/>
          <w:szCs w:val="16"/>
        </w:rPr>
      </w:pPr>
    </w:p>
    <w:p w:rsidRPr="0061635C" w:rsidR="0031452B" w:rsidP="0031452B" w:rsidRDefault="0031452B" w14:paraId="2ABDC3BD" w14:textId="77777777">
      <w:pPr>
        <w:pStyle w:val="Ttulo2"/>
        <w:tabs>
          <w:tab w:val="num" w:pos="0"/>
        </w:tabs>
        <w:jc w:val="both"/>
        <w:rPr>
          <w:rFonts w:cs="Arial"/>
          <w:color w:val="auto"/>
          <w:lang w:val="es-MX"/>
        </w:rPr>
      </w:pPr>
      <w:r w:rsidRPr="0061635C">
        <w:rPr>
          <w:rFonts w:cs="Arial"/>
          <w:color w:val="auto"/>
          <w:lang w:val="es-MX"/>
        </w:rPr>
        <w:t>PROTOCOLO DE ACTUACION EN MATERIA DE CONTRATACIONES PÚBLICAS.</w:t>
      </w:r>
    </w:p>
    <w:p w:rsidRPr="0061635C" w:rsidR="0031452B" w:rsidP="0031452B" w:rsidRDefault="0031452B" w14:paraId="4D0AFDCE" w14:textId="77777777">
      <w:pPr>
        <w:jc w:val="both"/>
        <w:rPr>
          <w:rFonts w:cs="Arial"/>
          <w:sz w:val="16"/>
          <w:szCs w:val="16"/>
          <w:lang w:val="es-MX"/>
        </w:rPr>
      </w:pPr>
    </w:p>
    <w:p w:rsidRPr="0061635C" w:rsidR="0031452B" w:rsidP="0031452B" w:rsidRDefault="0031452B" w14:paraId="39B7A100" w14:textId="77777777">
      <w:pPr>
        <w:pStyle w:val="Ttulo2"/>
        <w:jc w:val="both"/>
        <w:rPr>
          <w:rFonts w:cs="Arial"/>
          <w:b w:val="0"/>
          <w:color w:val="auto"/>
          <w:lang w:val="es-MX"/>
        </w:rPr>
      </w:pPr>
      <w:r w:rsidRPr="0061635C">
        <w:rPr>
          <w:rFonts w:cs="Arial"/>
          <w:b w:val="0"/>
          <w:color w:val="auto"/>
          <w:lang w:val="es-MX"/>
        </w:rPr>
        <w:t>SE INFORMA A LOS LICITANTES LO SIGUIENTE:</w:t>
      </w:r>
    </w:p>
    <w:p w:rsidRPr="0061635C" w:rsidR="0031452B" w:rsidP="0031452B" w:rsidRDefault="0031452B" w14:paraId="54A85CAF" w14:textId="77777777">
      <w:pPr>
        <w:rPr>
          <w:rFonts w:cs="Arial"/>
          <w:sz w:val="16"/>
          <w:szCs w:val="16"/>
          <w:lang w:val="es-MX"/>
        </w:rPr>
      </w:pPr>
    </w:p>
    <w:p w:rsidRPr="0061635C" w:rsidR="0031452B" w:rsidP="0031452B" w:rsidRDefault="0031452B" w14:paraId="59F87DB0" w14:textId="77777777">
      <w:pPr>
        <w:jc w:val="both"/>
        <w:rPr>
          <w:rFonts w:cs="Arial"/>
          <w:sz w:val="16"/>
          <w:szCs w:val="16"/>
          <w:lang w:val="es-MX"/>
        </w:rPr>
      </w:pPr>
      <w:r w:rsidRPr="0061635C">
        <w:rPr>
          <w:rFonts w:cs="Arial"/>
          <w:sz w:val="16"/>
          <w:szCs w:val="16"/>
          <w:lang w:val="es-MX"/>
        </w:rPr>
        <w:t>A)</w:t>
      </w:r>
      <w:r w:rsidRPr="0061635C">
        <w:rPr>
          <w:rFonts w:cs="Arial"/>
          <w:sz w:val="16"/>
          <w:szCs w:val="16"/>
          <w:lang w:val="es-MX"/>
        </w:rPr>
        <w:tab/>
      </w:r>
      <w:r w:rsidRPr="0061635C">
        <w:rPr>
          <w:rFonts w:cs="Arial"/>
          <w:sz w:val="16"/>
          <w:szCs w:val="16"/>
          <w:lang w:val="es-MX"/>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WWW.GOB.MX/SFP. </w:t>
      </w:r>
    </w:p>
    <w:p w:rsidRPr="0061635C" w:rsidR="0031452B" w:rsidP="0031452B" w:rsidRDefault="0031452B" w14:paraId="2CFABA28" w14:textId="77777777">
      <w:pPr>
        <w:jc w:val="both"/>
        <w:rPr>
          <w:rFonts w:cs="Arial"/>
          <w:sz w:val="16"/>
          <w:szCs w:val="16"/>
          <w:lang w:val="es-MX"/>
        </w:rPr>
      </w:pPr>
    </w:p>
    <w:p w:rsidRPr="0061635C" w:rsidR="0031452B" w:rsidP="0031452B" w:rsidRDefault="0031452B" w14:paraId="29C4559E" w14:textId="77777777">
      <w:pPr>
        <w:jc w:val="both"/>
        <w:rPr>
          <w:rFonts w:cs="Arial"/>
          <w:sz w:val="16"/>
          <w:szCs w:val="16"/>
          <w:lang w:val="es-MX"/>
        </w:rPr>
      </w:pPr>
      <w:r w:rsidRPr="0061635C">
        <w:rPr>
          <w:rFonts w:cs="Arial"/>
          <w:sz w:val="16"/>
          <w:szCs w:val="16"/>
          <w:lang w:val="es-MX"/>
        </w:rPr>
        <w:t>B)</w:t>
      </w:r>
      <w:r w:rsidRPr="0061635C">
        <w:rPr>
          <w:rFonts w:cs="Arial"/>
          <w:sz w:val="16"/>
          <w:szCs w:val="16"/>
          <w:lang w:val="es-MX"/>
        </w:rPr>
        <w:tab/>
      </w:r>
      <w:r w:rsidRPr="0061635C">
        <w:rPr>
          <w:rFonts w:cs="Arial"/>
          <w:sz w:val="16"/>
          <w:szCs w:val="16"/>
          <w:lang w:val="es-MX"/>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rsidR="00D12BDC" w:rsidP="0031452B" w:rsidRDefault="00D12BDC" w14:paraId="6C155401" w14:textId="77777777">
      <w:pPr>
        <w:rPr>
          <w:rFonts w:cs="Arial"/>
          <w:sz w:val="16"/>
          <w:szCs w:val="16"/>
          <w:lang w:val="es-MX"/>
        </w:rPr>
      </w:pPr>
    </w:p>
    <w:p w:rsidRPr="0061635C" w:rsidR="002343F8" w:rsidP="00D12BDC" w:rsidRDefault="0031452B" w14:paraId="0944A0C1" w14:textId="77777777">
      <w:pPr>
        <w:jc w:val="both"/>
        <w:rPr>
          <w:rFonts w:cs="Arial"/>
          <w:sz w:val="16"/>
          <w:szCs w:val="16"/>
          <w:lang w:val="es-MX"/>
        </w:rPr>
      </w:pPr>
      <w:r w:rsidRPr="0061635C">
        <w:rPr>
          <w:rFonts w:cs="Arial"/>
          <w:sz w:val="16"/>
          <w:szCs w:val="16"/>
          <w:lang w:val="es-MX"/>
        </w:rPr>
        <w:t>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w:t>
      </w:r>
      <w:r w:rsidR="00D12BDC">
        <w:rPr>
          <w:rFonts w:cs="Arial"/>
          <w:sz w:val="16"/>
          <w:szCs w:val="16"/>
          <w:lang w:val="es-MX"/>
        </w:rPr>
        <w:t xml:space="preserve">DAD Y RESPETO, ASÍ COMO ATENDER </w:t>
      </w:r>
      <w:r w:rsidRPr="0061635C">
        <w:rPr>
          <w:rFonts w:cs="Arial"/>
          <w:sz w:val="16"/>
          <w:szCs w:val="16"/>
          <w:lang w:val="es-MX"/>
        </w:rPr>
        <w:t xml:space="preserve">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p>
    <w:p w:rsidRPr="0061635C" w:rsidR="002343F8" w:rsidP="00D12BDC" w:rsidRDefault="002343F8" w14:paraId="28D7BF4B" w14:textId="77777777">
      <w:pPr>
        <w:jc w:val="both"/>
        <w:rPr>
          <w:rFonts w:cs="Arial"/>
          <w:sz w:val="16"/>
          <w:szCs w:val="16"/>
        </w:rPr>
      </w:pPr>
    </w:p>
    <w:p w:rsidRPr="0061635C" w:rsidR="00011D1E" w:rsidP="00446177" w:rsidRDefault="00FA1743" w14:paraId="77D2560B" w14:textId="77777777">
      <w:pPr>
        <w:pStyle w:val="Prrafodelista"/>
        <w:numPr>
          <w:ilvl w:val="0"/>
          <w:numId w:val="39"/>
        </w:numPr>
        <w:jc w:val="both"/>
        <w:rPr>
          <w:rFonts w:ascii="Arial" w:hAnsi="Arial" w:cs="Arial"/>
          <w:sz w:val="16"/>
          <w:szCs w:val="16"/>
        </w:rPr>
      </w:pPr>
      <w:r w:rsidRPr="0061635C">
        <w:rPr>
          <w:rFonts w:ascii="Arial" w:hAnsi="Arial" w:cs="Arial"/>
          <w:b/>
          <w:sz w:val="16"/>
          <w:szCs w:val="16"/>
        </w:rPr>
        <w:t>DISPONIBILIDAD PRESUPUESTARIA</w:t>
      </w:r>
      <w:r w:rsidRPr="0061635C">
        <w:rPr>
          <w:rFonts w:ascii="Arial" w:hAnsi="Arial" w:cs="Arial"/>
          <w:sz w:val="16"/>
          <w:szCs w:val="16"/>
        </w:rPr>
        <w:t>:</w:t>
      </w:r>
    </w:p>
    <w:p w:rsidRPr="0061635C" w:rsidR="00011D1E" w:rsidP="00011D1E" w:rsidRDefault="00011D1E" w14:paraId="5B3BCDDE" w14:textId="77777777">
      <w:pPr>
        <w:jc w:val="both"/>
        <w:rPr>
          <w:rFonts w:cs="Arial"/>
          <w:sz w:val="16"/>
          <w:szCs w:val="16"/>
        </w:rPr>
      </w:pPr>
    </w:p>
    <w:p w:rsidRPr="0061635C" w:rsidR="00011D1E" w:rsidP="00011D1E" w:rsidRDefault="00FA1743" w14:paraId="2055B0D1" w14:textId="06D907EE">
      <w:pPr>
        <w:jc w:val="both"/>
        <w:rPr>
          <w:rFonts w:cs="Arial"/>
          <w:sz w:val="16"/>
          <w:szCs w:val="16"/>
        </w:rPr>
      </w:pPr>
      <w:r w:rsidRPr="0061635C">
        <w:rPr>
          <w:rFonts w:cs="Arial"/>
          <w:sz w:val="16"/>
          <w:szCs w:val="16"/>
        </w:rPr>
        <w:t>EL PRESENTE PROCEDIMIENTO CUENTA CON DISPONIBILIDAD PRESUPUESTAL</w:t>
      </w:r>
      <w:r w:rsidR="00171F51">
        <w:rPr>
          <w:rFonts w:cs="Arial"/>
          <w:sz w:val="16"/>
          <w:szCs w:val="16"/>
        </w:rPr>
        <w:t xml:space="preserve"> </w:t>
      </w:r>
      <w:r w:rsidRPr="00BB6E0F" w:rsidR="00171F51">
        <w:rPr>
          <w:rFonts w:cs="Arial"/>
          <w:sz w:val="16"/>
          <w:szCs w:val="16"/>
        </w:rPr>
        <w:t xml:space="preserve">A TRAVÉS DEL </w:t>
      </w:r>
      <w:r w:rsidR="00171F51">
        <w:rPr>
          <w:rFonts w:cs="Arial"/>
          <w:sz w:val="16"/>
          <w:szCs w:val="16"/>
        </w:rPr>
        <w:t>DICTAMEN DE DISPONIBILIDAD PRESUPUESTAL</w:t>
      </w:r>
      <w:r w:rsidRPr="00BB6E0F" w:rsidR="00171F51">
        <w:rPr>
          <w:rFonts w:cs="Arial"/>
          <w:sz w:val="16"/>
          <w:szCs w:val="16"/>
        </w:rPr>
        <w:t xml:space="preserve"> </w:t>
      </w:r>
      <w:r w:rsidR="00AD0921">
        <w:rPr>
          <w:rFonts w:cs="Arial"/>
          <w:sz w:val="16"/>
          <w:szCs w:val="16"/>
        </w:rPr>
        <w:t xml:space="preserve">PREVIO </w:t>
      </w:r>
      <w:r w:rsidRPr="00BB6E0F" w:rsidR="00171F51">
        <w:rPr>
          <w:rFonts w:cs="Arial"/>
          <w:sz w:val="16"/>
          <w:szCs w:val="16"/>
        </w:rPr>
        <w:t xml:space="preserve">CON FOLIO </w:t>
      </w:r>
      <w:r w:rsidR="00171F51">
        <w:rPr>
          <w:rFonts w:cs="Arial"/>
          <w:sz w:val="16"/>
          <w:szCs w:val="16"/>
        </w:rPr>
        <w:t>0000006072</w:t>
      </w:r>
      <w:r w:rsidRPr="002F01AF" w:rsidR="00171F51">
        <w:rPr>
          <w:rFonts w:cs="Arial"/>
          <w:sz w:val="16"/>
          <w:szCs w:val="16"/>
        </w:rPr>
        <w:t>-2022</w:t>
      </w:r>
      <w:r w:rsidR="00EF5383">
        <w:rPr>
          <w:rFonts w:cs="Arial"/>
          <w:sz w:val="16"/>
          <w:szCs w:val="16"/>
        </w:rPr>
        <w:t xml:space="preserve">, EL CUAL FORMA PARTE DE LA PRESENTE </w:t>
      </w:r>
      <w:r w:rsidRPr="00AD0921" w:rsidR="00EF5383">
        <w:rPr>
          <w:rFonts w:cs="Arial"/>
          <w:sz w:val="16"/>
          <w:szCs w:val="16"/>
        </w:rPr>
        <w:t xml:space="preserve">CONVOCATORIA EN EL ANEXO NUMERO </w:t>
      </w:r>
      <w:r w:rsidR="00AD0921">
        <w:rPr>
          <w:rFonts w:cs="Arial"/>
          <w:sz w:val="16"/>
          <w:szCs w:val="16"/>
        </w:rPr>
        <w:t>25 (VEINTICINCO)</w:t>
      </w:r>
      <w:r w:rsidR="00EF5383">
        <w:rPr>
          <w:rFonts w:cs="Arial"/>
          <w:sz w:val="16"/>
          <w:szCs w:val="16"/>
        </w:rPr>
        <w:t xml:space="preserve"> </w:t>
      </w:r>
      <w:r w:rsidRPr="0061635C">
        <w:rPr>
          <w:rFonts w:cs="Arial"/>
          <w:sz w:val="16"/>
          <w:szCs w:val="16"/>
        </w:rPr>
        <w:t>Y EL PRESUPUESTO DEFINITIVO A EJERCER ESTÁ SUJETO A LA APROBACIÓN DEL PRESUPUESTO DE EGRESOS DE LA FEDERACIÓN PARA EL EJERCICIO FISCA</w:t>
      </w:r>
      <w:r w:rsidRPr="0061635C" w:rsidR="00D5135F">
        <w:rPr>
          <w:rFonts w:cs="Arial"/>
          <w:sz w:val="16"/>
          <w:szCs w:val="16"/>
        </w:rPr>
        <w:t xml:space="preserve">L </w:t>
      </w:r>
      <w:r w:rsidR="00C40973">
        <w:rPr>
          <w:rFonts w:cs="Arial"/>
          <w:sz w:val="16"/>
          <w:szCs w:val="16"/>
        </w:rPr>
        <w:t>2022</w:t>
      </w:r>
      <w:r w:rsidRPr="0061635C">
        <w:rPr>
          <w:rFonts w:cs="Arial"/>
          <w:sz w:val="16"/>
          <w:szCs w:val="16"/>
        </w:rPr>
        <w:t xml:space="preserve">, POR PARTE DE LA H. CÁMARA DE DIPUTADOS DEL CONGRESO DE LA UNIÓN, POR LO QUE EL CUMPLIMIENTO DE LAS OBLIGACIONES DE ESTA </w:t>
      </w:r>
      <w:r w:rsidR="00AF773D">
        <w:rPr>
          <w:rFonts w:cs="Arial"/>
          <w:sz w:val="16"/>
          <w:szCs w:val="16"/>
        </w:rPr>
        <w:t>ADJUDICACIÓN DIRECTA</w:t>
      </w:r>
      <w:r w:rsidRPr="0061635C">
        <w:rPr>
          <w:rFonts w:cs="Arial"/>
          <w:sz w:val="16"/>
          <w:szCs w:val="16"/>
        </w:rPr>
        <w:t>, PREVISTA A RE</w:t>
      </w:r>
      <w:r w:rsidRPr="0061635C" w:rsidR="00D5135F">
        <w:rPr>
          <w:rFonts w:cs="Arial"/>
          <w:sz w:val="16"/>
          <w:szCs w:val="16"/>
        </w:rPr>
        <w:t xml:space="preserve">ALIZARSE DURANTE EL AÑO DEL </w:t>
      </w:r>
      <w:r w:rsidR="00C40973">
        <w:rPr>
          <w:rFonts w:cs="Arial"/>
          <w:sz w:val="16"/>
          <w:szCs w:val="16"/>
        </w:rPr>
        <w:t>2022</w:t>
      </w:r>
      <w:r w:rsidRPr="0061635C">
        <w:rPr>
          <w:rFonts w:cs="Arial"/>
          <w:sz w:val="16"/>
          <w:szCs w:val="16"/>
        </w:rPr>
        <w:t>, QUEDA SUJETA PARA FINES DE EJECUCIÓN Y PAGO A LA DISPONIBILIDAD PRESUPUESTARIA CON QUE CUENTE EL INSTITUTO MEXICANO DEL SEGURO SOCIAL, SIN RESPONSABILIDAD ALGUNA PARA EL INSTITUTO MEXICANO DEL SEGURO SOCIAL.”</w:t>
      </w:r>
      <w:bookmarkStart w:name="_Toc404271268" w:id="12"/>
    </w:p>
    <w:p w:rsidRPr="0061635C" w:rsidR="00011D1E" w:rsidP="00011D1E" w:rsidRDefault="00011D1E" w14:paraId="126CFC5F" w14:textId="77777777">
      <w:pPr>
        <w:jc w:val="both"/>
        <w:rPr>
          <w:rFonts w:cs="Vrinda" w:asciiTheme="minorHAnsi" w:hAnsiTheme="minorHAnsi"/>
          <w:sz w:val="22"/>
          <w:szCs w:val="22"/>
        </w:rPr>
      </w:pPr>
    </w:p>
    <w:p w:rsidRPr="0061635C" w:rsidR="009F2AF4" w:rsidP="00446177" w:rsidRDefault="009F2AF4" w14:paraId="7A1A960F" w14:textId="77777777">
      <w:pPr>
        <w:pStyle w:val="Prrafodelista"/>
        <w:numPr>
          <w:ilvl w:val="0"/>
          <w:numId w:val="39"/>
        </w:numPr>
        <w:jc w:val="both"/>
        <w:rPr>
          <w:rFonts w:cs="Vrinda" w:asciiTheme="minorHAnsi" w:hAnsiTheme="minorHAnsi"/>
          <w:b/>
          <w:sz w:val="22"/>
          <w:szCs w:val="22"/>
        </w:rPr>
      </w:pPr>
      <w:r w:rsidRPr="0061635C">
        <w:rPr>
          <w:rFonts w:cs="Vrinda" w:asciiTheme="minorHAnsi" w:hAnsiTheme="minorHAnsi"/>
          <w:b/>
          <w:sz w:val="22"/>
          <w:szCs w:val="22"/>
        </w:rPr>
        <w:t>IDIOMA EN QUE DEBERÁN PRESENTARSE LAS PROPOSICIONES, LOS ANEXOS TÉCNICOS Y, EN SU CASO, LOS FOLLETOS QUE SE ACOMPAÑEN.</w:t>
      </w:r>
      <w:bookmarkEnd w:id="12"/>
    </w:p>
    <w:p w:rsidRPr="0061635C" w:rsidR="009F2AF4" w:rsidP="009F2AF4" w:rsidRDefault="009F2AF4" w14:paraId="68FBBD93" w14:textId="77777777">
      <w:pPr>
        <w:jc w:val="both"/>
        <w:rPr>
          <w:rFonts w:cs="Arial"/>
          <w:sz w:val="16"/>
          <w:szCs w:val="16"/>
          <w:lang w:val="es-ES_tradnl"/>
        </w:rPr>
      </w:pPr>
    </w:p>
    <w:p w:rsidRPr="0061635C" w:rsidR="009F2AF4" w:rsidP="009F2AF4" w:rsidRDefault="006E1250" w14:paraId="1CA4A19F" w14:textId="77777777">
      <w:pPr>
        <w:ind w:right="-64"/>
        <w:jc w:val="both"/>
        <w:rPr>
          <w:rFonts w:cs="Arial"/>
          <w:sz w:val="16"/>
          <w:szCs w:val="16"/>
        </w:rPr>
      </w:pPr>
      <w:r w:rsidRPr="0061635C">
        <w:rPr>
          <w:rFonts w:cs="Arial"/>
          <w:sz w:val="16"/>
          <w:szCs w:val="16"/>
        </w:rPr>
        <w:t>LAS PROPOSICIONES EN SU CASO, DEBERÁN PRESENTARSE, PREFERENTEMENTE EN PAPEL MEMBRETADO DE LA EMPRESA, SOLO EN IDIOMA ESPAÑOL, Y DIRIGIDAS A LA CONVOCANTE.</w:t>
      </w:r>
    </w:p>
    <w:p w:rsidRPr="0061635C" w:rsidR="009F2AF4" w:rsidP="009F2AF4" w:rsidRDefault="009F2AF4" w14:paraId="72D915D8" w14:textId="77777777">
      <w:pPr>
        <w:pStyle w:val="Sangra3detindependiente1"/>
        <w:ind w:left="0" w:right="-64" w:firstLine="0"/>
        <w:rPr>
          <w:rFonts w:cs="Arial"/>
          <w:bCs/>
          <w:sz w:val="16"/>
          <w:szCs w:val="16"/>
        </w:rPr>
      </w:pPr>
    </w:p>
    <w:p w:rsidRPr="0061635C" w:rsidR="009F2AF4" w:rsidP="009F2AF4" w:rsidRDefault="006E1250" w14:paraId="0D27EB72" w14:textId="77777777">
      <w:pPr>
        <w:pStyle w:val="Sangra3detindependiente1"/>
        <w:ind w:left="0" w:right="-64" w:firstLine="0"/>
        <w:rPr>
          <w:rFonts w:cs="Arial"/>
          <w:bCs/>
          <w:sz w:val="16"/>
          <w:szCs w:val="16"/>
        </w:rPr>
      </w:pPr>
      <w:r w:rsidRPr="0061635C">
        <w:rPr>
          <w:rFonts w:cs="Arial"/>
          <w:bC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rsidRPr="0061635C" w:rsidR="009F2AF4" w:rsidP="009F2AF4" w:rsidRDefault="009F2AF4" w14:paraId="4F801E26" w14:textId="77777777">
      <w:pPr>
        <w:jc w:val="both"/>
        <w:rPr>
          <w:rFonts w:cs="Arial"/>
          <w:b/>
          <w:bCs w:val="0"/>
          <w:sz w:val="16"/>
          <w:szCs w:val="16"/>
        </w:rPr>
      </w:pPr>
    </w:p>
    <w:p w:rsidRPr="0061635C" w:rsidR="005A1DF7" w:rsidP="005A1DF7" w:rsidRDefault="005A1DF7" w14:paraId="01117851" w14:textId="77777777">
      <w:pPr>
        <w:pStyle w:val="Ttulo1"/>
        <w:rPr>
          <w:sz w:val="20"/>
        </w:rPr>
      </w:pPr>
      <w:bookmarkStart w:name="_Toc404271271" w:id="13"/>
      <w:r w:rsidRPr="0061635C">
        <w:rPr>
          <w:sz w:val="20"/>
        </w:rPr>
        <w:t>2. OBJETIVO Y ALCANCE DE LA CONTRATACIÓN</w:t>
      </w:r>
      <w:bookmarkEnd w:id="13"/>
    </w:p>
    <w:p w:rsidRPr="0061635C" w:rsidR="005A1DF7" w:rsidP="005A1DF7" w:rsidRDefault="005A1DF7" w14:paraId="16416D1B" w14:textId="77777777">
      <w:pPr>
        <w:jc w:val="both"/>
        <w:rPr>
          <w:rFonts w:cs="Arial"/>
          <w:sz w:val="16"/>
          <w:szCs w:val="16"/>
        </w:rPr>
      </w:pPr>
    </w:p>
    <w:p w:rsidRPr="0061635C" w:rsidR="005A1DF7" w:rsidP="00446177" w:rsidRDefault="005A1DF7" w14:paraId="670368B1" w14:textId="777777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INFORMACIÓN QUE LA CONVOCANTE CONSIDERA NECESARIA PARA IDENTIFICAR </w:t>
      </w:r>
      <w:r w:rsidR="00D12BDC">
        <w:rPr>
          <w:rFonts w:ascii="Arial" w:hAnsi="Arial" w:cs="Arial"/>
          <w:b/>
          <w:sz w:val="16"/>
          <w:szCs w:val="16"/>
        </w:rPr>
        <w:t>LOS VÍVERES</w:t>
      </w:r>
      <w:r w:rsidRPr="0061635C">
        <w:rPr>
          <w:rFonts w:ascii="Arial" w:hAnsi="Arial" w:cs="Arial"/>
          <w:b/>
          <w:sz w:val="16"/>
          <w:szCs w:val="16"/>
        </w:rPr>
        <w:t xml:space="preserve"> QUE SE PRETENDE ADQUIRIR.</w:t>
      </w:r>
    </w:p>
    <w:p w:rsidRPr="0061635C" w:rsidR="009F2AF4" w:rsidP="00FB2A43" w:rsidRDefault="009F2AF4" w14:paraId="08D44960" w14:textId="77777777">
      <w:pPr>
        <w:rPr>
          <w:rFonts w:cs="Arial"/>
          <w:sz w:val="22"/>
          <w:szCs w:val="22"/>
        </w:rPr>
      </w:pPr>
    </w:p>
    <w:p w:rsidRPr="0061635C" w:rsidR="005A1DF7" w:rsidP="005A1DF7" w:rsidRDefault="005A1DF7" w14:paraId="530F956E" w14:textId="77777777">
      <w:pPr>
        <w:pStyle w:val="Texto0"/>
        <w:spacing w:after="0" w:line="240" w:lineRule="auto"/>
        <w:ind w:right="189" w:firstLine="0"/>
        <w:rPr>
          <w:rFonts w:cs="Arial"/>
          <w:sz w:val="16"/>
          <w:szCs w:val="16"/>
        </w:rPr>
      </w:pPr>
      <w:r w:rsidRPr="0061635C">
        <w:rPr>
          <w:rFonts w:cs="Arial"/>
          <w:sz w:val="16"/>
          <w:szCs w:val="16"/>
        </w:rPr>
        <w:t xml:space="preserve">LOS CONTRATOS QUE SE DERIVEN DEL PRESENTE PROCEDIMIENTO DE ADQUISICIÓN DE VÍVERES SERÁN ABIERTOS, LA </w:t>
      </w:r>
      <w:r w:rsidRPr="0061635C" w:rsidR="00337ADE">
        <w:rPr>
          <w:rFonts w:cs="Arial"/>
          <w:b/>
          <w:sz w:val="16"/>
          <w:szCs w:val="16"/>
        </w:rPr>
        <w:t xml:space="preserve">ASIGNACIÓN SERÁ POR </w:t>
      </w:r>
      <w:r w:rsidRPr="0061635C" w:rsidR="00477AA0">
        <w:rPr>
          <w:rFonts w:cs="Arial"/>
          <w:b/>
          <w:sz w:val="16"/>
          <w:szCs w:val="16"/>
        </w:rPr>
        <w:t>GRUPO DE</w:t>
      </w:r>
      <w:r w:rsidRPr="0061635C" w:rsidR="00A6117A">
        <w:rPr>
          <w:rFonts w:cs="Arial"/>
          <w:b/>
          <w:sz w:val="16"/>
          <w:szCs w:val="16"/>
        </w:rPr>
        <w:t xml:space="preserve"> ALIMENTOS</w:t>
      </w:r>
      <w:r w:rsidRPr="0061635C" w:rsidR="00770F1D">
        <w:rPr>
          <w:rFonts w:cs="Arial"/>
          <w:b/>
          <w:sz w:val="16"/>
          <w:szCs w:val="16"/>
        </w:rPr>
        <w:t>,</w:t>
      </w:r>
      <w:r w:rsidRPr="0061635C">
        <w:rPr>
          <w:rFonts w:cs="Arial"/>
          <w:b/>
          <w:sz w:val="16"/>
          <w:szCs w:val="16"/>
        </w:rPr>
        <w:t xml:space="preserve"> </w:t>
      </w:r>
      <w:r w:rsidRPr="0061635C">
        <w:rPr>
          <w:rFonts w:cs="Arial"/>
          <w:sz w:val="16"/>
          <w:szCs w:val="16"/>
        </w:rPr>
        <w:t xml:space="preserve"> TENDRÁN VIGENCIA </w:t>
      </w:r>
      <w:r w:rsidR="00D12BDC">
        <w:rPr>
          <w:rFonts w:cs="Arial"/>
          <w:sz w:val="16"/>
          <w:szCs w:val="16"/>
        </w:rPr>
        <w:t>A PARTIR DE LA NOTIFICACIÓN DEL FALLO</w:t>
      </w:r>
      <w:r w:rsidRPr="0061635C" w:rsidR="0062691B">
        <w:rPr>
          <w:rFonts w:cs="Arial"/>
          <w:sz w:val="16"/>
          <w:szCs w:val="16"/>
        </w:rPr>
        <w:t xml:space="preserve"> AL 31 DE DICIEMBRE DE </w:t>
      </w:r>
      <w:r w:rsidR="00C40973">
        <w:rPr>
          <w:rFonts w:cs="Arial"/>
          <w:sz w:val="16"/>
          <w:szCs w:val="16"/>
        </w:rPr>
        <w:t>2022</w:t>
      </w:r>
      <w:r w:rsidRPr="0061635C" w:rsidR="00770F1D">
        <w:rPr>
          <w:rFonts w:cs="Arial"/>
          <w:sz w:val="16"/>
          <w:szCs w:val="16"/>
        </w:rPr>
        <w:t>.</w:t>
      </w:r>
    </w:p>
    <w:p w:rsidRPr="0061635C" w:rsidR="005A1DF7" w:rsidP="005A1DF7" w:rsidRDefault="005A1DF7" w14:paraId="17E48796" w14:textId="77777777">
      <w:pPr>
        <w:pStyle w:val="Texto0"/>
        <w:spacing w:after="0" w:line="240" w:lineRule="auto"/>
        <w:ind w:right="189" w:firstLine="0"/>
        <w:rPr>
          <w:rFonts w:cs="Arial"/>
          <w:sz w:val="16"/>
          <w:szCs w:val="16"/>
          <w:lang w:val="es-ES"/>
        </w:rPr>
      </w:pPr>
    </w:p>
    <w:p w:rsidRPr="0061635C" w:rsidR="005A1DF7" w:rsidP="005A1DF7" w:rsidRDefault="005A1DF7" w14:paraId="35324B2D" w14:textId="77777777">
      <w:pPr>
        <w:rPr>
          <w:rFonts w:cs="Arial"/>
          <w:b/>
          <w:sz w:val="16"/>
          <w:szCs w:val="16"/>
        </w:rPr>
      </w:pPr>
      <w:r w:rsidRPr="0061635C">
        <w:rPr>
          <w:rFonts w:cs="Arial"/>
          <w:b/>
          <w:sz w:val="16"/>
          <w:szCs w:val="16"/>
        </w:rPr>
        <w:t>DESCRIPCIÓN, UNIDAD Y CANTIDAD.</w:t>
      </w:r>
    </w:p>
    <w:p w:rsidRPr="0061635C" w:rsidR="005A1DF7" w:rsidP="005A1DF7" w:rsidRDefault="005A1DF7" w14:paraId="657AD456" w14:textId="77777777">
      <w:pPr>
        <w:tabs>
          <w:tab w:val="left" w:pos="8931"/>
          <w:tab w:val="left" w:pos="9356"/>
          <w:tab w:val="left" w:pos="9498"/>
        </w:tabs>
        <w:ind w:left="142" w:right="794"/>
        <w:jc w:val="both"/>
        <w:rPr>
          <w:rFonts w:cs="Arial"/>
          <w:b/>
          <w:sz w:val="16"/>
          <w:szCs w:val="16"/>
        </w:rPr>
      </w:pPr>
    </w:p>
    <w:p w:rsidRPr="0061635C" w:rsidR="005A1DF7" w:rsidP="005A1DF7" w:rsidRDefault="005A1DF7" w14:paraId="3430E306" w14:textId="32EF01EC">
      <w:pPr>
        <w:tabs>
          <w:tab w:val="left" w:pos="8931"/>
          <w:tab w:val="left" w:pos="9356"/>
          <w:tab w:val="left" w:pos="9498"/>
        </w:tabs>
        <w:ind w:right="191"/>
        <w:jc w:val="both"/>
        <w:rPr>
          <w:rFonts w:cs="Arial"/>
          <w:sz w:val="16"/>
          <w:szCs w:val="16"/>
        </w:rPr>
      </w:pPr>
      <w:r w:rsidRPr="0061635C">
        <w:rPr>
          <w:rFonts w:cs="Arial"/>
          <w:sz w:val="16"/>
          <w:szCs w:val="16"/>
        </w:rPr>
        <w:t xml:space="preserve">LA DESCRIPCIÓN AMPLIA Y DETALLADA DE LOS </w:t>
      </w:r>
      <w:r w:rsidR="003E5EE9">
        <w:rPr>
          <w:rFonts w:cs="Arial"/>
          <w:sz w:val="16"/>
          <w:szCs w:val="16"/>
        </w:rPr>
        <w:t>VÍVERES</w:t>
      </w:r>
      <w:r w:rsidRPr="0061635C">
        <w:rPr>
          <w:rFonts w:cs="Arial"/>
          <w:sz w:val="16"/>
          <w:szCs w:val="16"/>
        </w:rPr>
        <w:t xml:space="preserve"> SOLICITADOS SE CONTEMPLA EN </w:t>
      </w:r>
      <w:r w:rsidRPr="001C46B1">
        <w:rPr>
          <w:rFonts w:cs="Arial"/>
          <w:sz w:val="16"/>
          <w:szCs w:val="16"/>
        </w:rPr>
        <w:t xml:space="preserve">EL </w:t>
      </w:r>
      <w:r w:rsidRPr="001C46B1">
        <w:rPr>
          <w:rFonts w:cs="Arial"/>
          <w:b/>
          <w:sz w:val="16"/>
          <w:szCs w:val="16"/>
        </w:rPr>
        <w:t>ANEXO NÚMERO 4</w:t>
      </w:r>
      <w:r w:rsidRPr="001C46B1">
        <w:rPr>
          <w:rFonts w:cs="Arial"/>
          <w:sz w:val="16"/>
          <w:szCs w:val="16"/>
        </w:rPr>
        <w:t xml:space="preserve"> EL</w:t>
      </w:r>
      <w:r w:rsidRPr="0061635C">
        <w:rPr>
          <w:rFonts w:cs="Arial"/>
          <w:sz w:val="16"/>
          <w:szCs w:val="16"/>
        </w:rPr>
        <w:t xml:space="preserve"> CUAL FORMA PARTE DE </w:t>
      </w:r>
      <w:r w:rsidRPr="0061635C">
        <w:rPr>
          <w:rFonts w:cs="Arial"/>
          <w:color w:val="000000"/>
          <w:sz w:val="16"/>
          <w:szCs w:val="16"/>
        </w:rPr>
        <w:t xml:space="preserve">LAS BASES CONTENIDAS EN LA PRESENTE </w:t>
      </w:r>
      <w:r w:rsidR="00FB6E00">
        <w:rPr>
          <w:rFonts w:cs="Arial"/>
          <w:sz w:val="16"/>
          <w:szCs w:val="16"/>
        </w:rPr>
        <w:t>CONVOCATORIA</w:t>
      </w:r>
      <w:r w:rsidRPr="0061635C">
        <w:rPr>
          <w:rFonts w:cs="Arial"/>
          <w:sz w:val="16"/>
          <w:szCs w:val="16"/>
        </w:rPr>
        <w:t>.</w:t>
      </w:r>
    </w:p>
    <w:p w:rsidRPr="0061635C" w:rsidR="005A1DF7" w:rsidP="005A1DF7" w:rsidRDefault="005A1DF7" w14:paraId="528239B7" w14:textId="77777777">
      <w:pPr>
        <w:tabs>
          <w:tab w:val="left" w:pos="8931"/>
          <w:tab w:val="left" w:pos="9356"/>
          <w:tab w:val="left" w:pos="9498"/>
        </w:tabs>
        <w:ind w:left="142" w:right="191"/>
        <w:jc w:val="both"/>
        <w:rPr>
          <w:rFonts w:cs="Arial"/>
          <w:sz w:val="16"/>
          <w:szCs w:val="16"/>
        </w:rPr>
      </w:pPr>
    </w:p>
    <w:p w:rsidRPr="0061635C" w:rsidR="007D5BA9" w:rsidP="005A1DF7" w:rsidRDefault="005A1DF7" w14:paraId="68ED07D5" w14:textId="77777777">
      <w:pPr>
        <w:tabs>
          <w:tab w:val="left" w:pos="8931"/>
          <w:tab w:val="left" w:pos="9356"/>
          <w:tab w:val="left" w:pos="9498"/>
        </w:tabs>
        <w:ind w:right="191"/>
        <w:jc w:val="both"/>
        <w:rPr>
          <w:rFonts w:cs="Arial"/>
          <w:b/>
          <w:bCs w:val="0"/>
          <w:i/>
          <w:sz w:val="16"/>
          <w:szCs w:val="16"/>
          <w:u w:val="single"/>
        </w:rPr>
      </w:pPr>
      <w:r w:rsidRPr="0061635C">
        <w:rPr>
          <w:rFonts w:cs="Arial"/>
          <w:b/>
          <w:bCs w:val="0"/>
          <w:i/>
          <w:sz w:val="16"/>
          <w:szCs w:val="16"/>
          <w:u w:val="single"/>
        </w:rPr>
        <w:t>EN ESTE ANEXO SE DETALLARÁ LA DESCRIPCIÓN, CARACTERÍSTICAS, ESPECIFICACIONES, UNI</w:t>
      </w:r>
      <w:r w:rsidR="00D12BDC">
        <w:rPr>
          <w:rFonts w:cs="Arial"/>
          <w:b/>
          <w:bCs w:val="0"/>
          <w:i/>
          <w:sz w:val="16"/>
          <w:szCs w:val="16"/>
          <w:u w:val="single"/>
        </w:rPr>
        <w:t>DAD O PRESENTACIÓN DE LOS VÍVERES</w:t>
      </w:r>
      <w:r w:rsidRPr="0061635C">
        <w:rPr>
          <w:rFonts w:cs="Arial"/>
          <w:b/>
          <w:bCs w:val="0"/>
          <w:i/>
          <w:sz w:val="16"/>
          <w:szCs w:val="16"/>
          <w:u w:val="single"/>
        </w:rPr>
        <w:t xml:space="preserve"> REQUERIDOS, CON UNA</w:t>
      </w:r>
      <w:r w:rsidRPr="0061635C" w:rsidR="00CE777D">
        <w:rPr>
          <w:rFonts w:cs="Arial"/>
          <w:b/>
          <w:bCs w:val="0"/>
          <w:i/>
          <w:sz w:val="16"/>
          <w:szCs w:val="16"/>
          <w:u w:val="single"/>
        </w:rPr>
        <w:t xml:space="preserve"> SOLA FUENTE DE ABASTO POR </w:t>
      </w:r>
      <w:r w:rsidRPr="0061635C" w:rsidR="00503AD1">
        <w:rPr>
          <w:rFonts w:cs="Arial"/>
          <w:b/>
          <w:bCs w:val="0"/>
          <w:i/>
          <w:sz w:val="16"/>
          <w:szCs w:val="16"/>
          <w:u w:val="single"/>
        </w:rPr>
        <w:t>GRUPO DE SUMINISTRO Y CANTIDADES.</w:t>
      </w:r>
    </w:p>
    <w:p w:rsidRPr="0061635C" w:rsidR="00770F1D" w:rsidP="005A1DF7" w:rsidRDefault="00770F1D" w14:paraId="685254DD" w14:textId="77777777">
      <w:pPr>
        <w:tabs>
          <w:tab w:val="left" w:pos="8931"/>
          <w:tab w:val="left" w:pos="9356"/>
          <w:tab w:val="left" w:pos="9498"/>
        </w:tabs>
        <w:ind w:right="191"/>
        <w:jc w:val="both"/>
        <w:rPr>
          <w:rFonts w:cs="Arial"/>
          <w:b/>
          <w:bCs w:val="0"/>
          <w:sz w:val="16"/>
          <w:szCs w:val="16"/>
        </w:rPr>
      </w:pPr>
    </w:p>
    <w:p w:rsidRPr="0061635C" w:rsidR="007D5BA9" w:rsidP="007D5BA9" w:rsidRDefault="00613E53" w14:paraId="398E7E00" w14:textId="531BE9BF">
      <w:pPr>
        <w:ind w:right="191"/>
        <w:jc w:val="both"/>
        <w:rPr>
          <w:rFonts w:cs="Arial"/>
          <w:sz w:val="16"/>
          <w:szCs w:val="16"/>
        </w:rPr>
      </w:pPr>
      <w:r w:rsidRPr="0061635C">
        <w:rPr>
          <w:rFonts w:cs="Arial"/>
          <w:sz w:val="16"/>
          <w:szCs w:val="16"/>
        </w:rPr>
        <w:t xml:space="preserve">LOS LICITANTES, PARA LA PRESENTACIÓN DE SUS PROPOSICIONES, DEBERÁN AJUSTARSE ESTRICTAMENTE A LOS REQUISITOS Y ESPECIFICACIONES PREVISTOS EN </w:t>
      </w:r>
      <w:r w:rsidRPr="0061635C">
        <w:rPr>
          <w:rFonts w:cs="Arial"/>
          <w:color w:val="000000"/>
          <w:sz w:val="16"/>
          <w:szCs w:val="16"/>
        </w:rPr>
        <w:t xml:space="preserve">LA </w:t>
      </w:r>
      <w:r w:rsidR="00FB6E00">
        <w:rPr>
          <w:rFonts w:cs="Arial"/>
          <w:sz w:val="16"/>
          <w:szCs w:val="16"/>
        </w:rPr>
        <w:t>CONVOCATORIA</w:t>
      </w:r>
      <w:r w:rsidRPr="0061635C">
        <w:rPr>
          <w:rFonts w:cs="Arial"/>
          <w:sz w:val="16"/>
          <w:szCs w:val="16"/>
        </w:rPr>
        <w:t xml:space="preserve">, DESCRIBIENDO EN FORMA AMPLIA Y DETALLADA LOS </w:t>
      </w:r>
      <w:r w:rsidR="00D12BDC">
        <w:rPr>
          <w:rFonts w:cs="Arial"/>
          <w:sz w:val="16"/>
          <w:szCs w:val="16"/>
        </w:rPr>
        <w:t>VÍVERES</w:t>
      </w:r>
      <w:r w:rsidRPr="0061635C">
        <w:rPr>
          <w:rFonts w:cs="Arial"/>
          <w:sz w:val="16"/>
          <w:szCs w:val="16"/>
        </w:rPr>
        <w:t xml:space="preserve"> QUE ESTÉN OFERTANDO, INDICANDO LA PARTIDA, CLAVE, DESCRIPCIÓN,</w:t>
      </w:r>
      <w:r w:rsidRPr="0061635C" w:rsidR="00025E8D">
        <w:rPr>
          <w:rFonts w:cs="Arial"/>
          <w:sz w:val="16"/>
          <w:szCs w:val="16"/>
        </w:rPr>
        <w:t xml:space="preserve"> CANTIDAD MINIMA, MAXIMA,</w:t>
      </w:r>
      <w:r w:rsidRPr="0061635C">
        <w:rPr>
          <w:rFonts w:cs="Arial"/>
          <w:sz w:val="16"/>
          <w:szCs w:val="16"/>
        </w:rPr>
        <w:t xml:space="preserve"> UNIDAD DE MEDIDA Y PRECIO UNITARIO, DE LOS </w:t>
      </w:r>
      <w:r w:rsidR="00D12BDC">
        <w:rPr>
          <w:rFonts w:cs="Arial"/>
          <w:sz w:val="16"/>
          <w:szCs w:val="16"/>
        </w:rPr>
        <w:t>VÍVERES</w:t>
      </w:r>
      <w:r w:rsidRPr="0061635C">
        <w:rPr>
          <w:rFonts w:cs="Arial"/>
          <w:sz w:val="16"/>
          <w:szCs w:val="16"/>
        </w:rPr>
        <w:t xml:space="preserve"> OFERTADOS.</w:t>
      </w:r>
    </w:p>
    <w:p w:rsidRPr="0061635C" w:rsidR="007D5BA9" w:rsidP="007D5BA9" w:rsidRDefault="007D5BA9" w14:paraId="2A848611" w14:textId="77777777">
      <w:pPr>
        <w:ind w:left="142" w:right="191"/>
        <w:jc w:val="both"/>
        <w:rPr>
          <w:rFonts w:cs="Arial"/>
          <w:sz w:val="16"/>
          <w:szCs w:val="16"/>
        </w:rPr>
      </w:pPr>
    </w:p>
    <w:p w:rsidRPr="0061635C" w:rsidR="007D5BA9" w:rsidP="007D5BA9" w:rsidRDefault="00613E53" w14:paraId="3917F944" w14:textId="3B293D75">
      <w:pPr>
        <w:ind w:right="191"/>
        <w:jc w:val="both"/>
        <w:rPr>
          <w:rFonts w:cs="Arial"/>
          <w:sz w:val="16"/>
          <w:szCs w:val="16"/>
        </w:rPr>
      </w:pPr>
      <w:r w:rsidRPr="0061635C">
        <w:rPr>
          <w:rFonts w:cs="Arial"/>
          <w:sz w:val="16"/>
          <w:szCs w:val="16"/>
        </w:rPr>
        <w:t xml:space="preserve">EL ÁREA DE NUTRICIÓN DE </w:t>
      </w:r>
      <w:r w:rsidRPr="0061635C" w:rsidR="00770F1D">
        <w:rPr>
          <w:rFonts w:cs="Arial"/>
          <w:sz w:val="16"/>
          <w:szCs w:val="16"/>
        </w:rPr>
        <w:t>LA UMAE-HO</w:t>
      </w:r>
      <w:r w:rsidRPr="0061635C" w:rsidR="004569CD">
        <w:rPr>
          <w:rFonts w:cs="Arial"/>
          <w:sz w:val="16"/>
          <w:szCs w:val="16"/>
        </w:rPr>
        <w:t>S</w:t>
      </w:r>
      <w:r w:rsidRPr="0061635C" w:rsidR="00770F1D">
        <w:rPr>
          <w:rFonts w:cs="Arial"/>
          <w:sz w:val="16"/>
          <w:szCs w:val="16"/>
        </w:rPr>
        <w:t>PI</w:t>
      </w:r>
      <w:r w:rsidRPr="0061635C" w:rsidR="004569CD">
        <w:rPr>
          <w:rFonts w:cs="Arial"/>
          <w:sz w:val="16"/>
          <w:szCs w:val="16"/>
        </w:rPr>
        <w:t>T</w:t>
      </w:r>
      <w:r w:rsidRPr="0061635C" w:rsidR="00770F1D">
        <w:rPr>
          <w:rFonts w:cs="Arial"/>
          <w:sz w:val="16"/>
          <w:szCs w:val="16"/>
        </w:rPr>
        <w:t xml:space="preserve">AL DE TRAUMATOLOGIA Y ORTOPEDIA DE PUEBLA </w:t>
      </w:r>
      <w:r w:rsidRPr="0061635C">
        <w:rPr>
          <w:rFonts w:cs="Arial"/>
          <w:sz w:val="16"/>
          <w:szCs w:val="16"/>
        </w:rPr>
        <w:t>SERÁ LA RESPONSABLE DE REALIZAR LA EVALUACIÓN TÉCNICA DE LAS PROPOSICIONES.</w:t>
      </w:r>
    </w:p>
    <w:p w:rsidRPr="0061635C" w:rsidR="007D5BA9" w:rsidP="007D5BA9" w:rsidRDefault="007D5BA9" w14:paraId="67C27D4B" w14:textId="77777777">
      <w:pPr>
        <w:ind w:left="142" w:right="191"/>
        <w:jc w:val="both"/>
        <w:rPr>
          <w:rFonts w:cs="Arial"/>
          <w:sz w:val="16"/>
          <w:szCs w:val="16"/>
        </w:rPr>
      </w:pPr>
    </w:p>
    <w:p w:rsidRPr="0061635C" w:rsidR="00770F1D" w:rsidP="007D5BA9" w:rsidRDefault="00D12BDC" w14:paraId="2B4D8D0D" w14:textId="77777777">
      <w:pPr>
        <w:ind w:right="191"/>
        <w:jc w:val="both"/>
        <w:rPr>
          <w:rFonts w:cs="Arial"/>
          <w:sz w:val="16"/>
          <w:szCs w:val="16"/>
        </w:rPr>
      </w:pPr>
      <w:r>
        <w:rPr>
          <w:rFonts w:cs="Arial"/>
          <w:sz w:val="16"/>
          <w:szCs w:val="16"/>
        </w:rPr>
        <w:t>E</w:t>
      </w:r>
      <w:r w:rsidRPr="0061635C" w:rsidR="00613E53">
        <w:rPr>
          <w:rFonts w:cs="Arial"/>
          <w:sz w:val="16"/>
          <w:szCs w:val="16"/>
        </w:rPr>
        <w:t>L INSTITUTO REQUIERE ADQUIRIR LOS VÍVERES QUE EN FORMA GENERAL SE AGRUPAN A CONTINUACIÓN, LA FRECUENCIA DE ENTREGA</w:t>
      </w:r>
    </w:p>
    <w:p w:rsidRPr="0061635C" w:rsidR="00770F1D" w:rsidP="007D5BA9" w:rsidRDefault="00770F1D" w14:paraId="5928E74A" w14:textId="77777777">
      <w:pPr>
        <w:ind w:right="191"/>
        <w:jc w:val="both"/>
        <w:rPr>
          <w:rFonts w:cs="Arial"/>
          <w:sz w:val="16"/>
          <w:szCs w:val="16"/>
        </w:rPr>
      </w:pPr>
    </w:p>
    <w:tbl>
      <w:tblPr>
        <w:tblW w:w="373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ook w:val="0000" w:firstRow="0" w:lastRow="0" w:firstColumn="0" w:lastColumn="0" w:noHBand="0" w:noVBand="0"/>
      </w:tblPr>
      <w:tblGrid>
        <w:gridCol w:w="1748"/>
        <w:gridCol w:w="4366"/>
        <w:gridCol w:w="1929"/>
      </w:tblGrid>
      <w:tr w:rsidRPr="0061635C" w:rsidR="004569CD" w:rsidTr="00D12BDC" w14:paraId="703AE82F" w14:textId="77777777">
        <w:trPr>
          <w:trHeight w:val="362"/>
          <w:tblHeader/>
          <w:jc w:val="center"/>
        </w:trPr>
        <w:tc>
          <w:tcPr>
            <w:tcW w:w="1087" w:type="pct"/>
            <w:shd w:val="clear" w:color="auto" w:fill="D6E3BC"/>
            <w:vAlign w:val="center"/>
          </w:tcPr>
          <w:p w:rsidRPr="0061635C" w:rsidR="004569CD" w:rsidP="00F11CDC" w:rsidRDefault="004569CD" w14:paraId="113DEB3C" w14:textId="77777777">
            <w:pPr>
              <w:jc w:val="center"/>
              <w:rPr>
                <w:rFonts w:cs="Arial"/>
                <w:b/>
                <w:sz w:val="16"/>
                <w:szCs w:val="16"/>
              </w:rPr>
            </w:pPr>
            <w:r w:rsidRPr="0061635C">
              <w:rPr>
                <w:rFonts w:cs="Arial"/>
                <w:b/>
                <w:sz w:val="16"/>
                <w:szCs w:val="16"/>
              </w:rPr>
              <w:t>Número del Grupo</w:t>
            </w:r>
          </w:p>
        </w:tc>
        <w:tc>
          <w:tcPr>
            <w:tcW w:w="2714" w:type="pct"/>
            <w:shd w:val="clear" w:color="auto" w:fill="D6E3BC"/>
            <w:vAlign w:val="center"/>
          </w:tcPr>
          <w:p w:rsidRPr="0061635C" w:rsidR="004569CD" w:rsidP="00F11CDC" w:rsidRDefault="004569CD" w14:paraId="0F761F1D" w14:textId="77777777">
            <w:pPr>
              <w:jc w:val="center"/>
              <w:rPr>
                <w:rFonts w:cs="Arial"/>
                <w:b/>
                <w:sz w:val="16"/>
                <w:szCs w:val="16"/>
              </w:rPr>
            </w:pPr>
            <w:r w:rsidRPr="0061635C">
              <w:rPr>
                <w:rFonts w:cs="Arial"/>
                <w:b/>
                <w:sz w:val="16"/>
                <w:szCs w:val="16"/>
              </w:rPr>
              <w:t>Descripción del Grupo</w:t>
            </w:r>
          </w:p>
        </w:tc>
        <w:tc>
          <w:tcPr>
            <w:tcW w:w="1199" w:type="pct"/>
            <w:shd w:val="clear" w:color="auto" w:fill="D6E3BC"/>
            <w:vAlign w:val="center"/>
          </w:tcPr>
          <w:p w:rsidRPr="0061635C" w:rsidR="004569CD" w:rsidP="00565AED" w:rsidRDefault="00565AED" w14:paraId="4194457F" w14:textId="77777777">
            <w:pPr>
              <w:jc w:val="center"/>
              <w:rPr>
                <w:rFonts w:cs="Arial"/>
                <w:b/>
                <w:sz w:val="16"/>
                <w:szCs w:val="16"/>
              </w:rPr>
            </w:pPr>
            <w:r w:rsidRPr="0061635C">
              <w:rPr>
                <w:rFonts w:cs="Arial"/>
                <w:b/>
                <w:sz w:val="16"/>
                <w:szCs w:val="16"/>
              </w:rPr>
              <w:t>Frecuencia</w:t>
            </w:r>
          </w:p>
        </w:tc>
      </w:tr>
      <w:tr w:rsidRPr="0061635C" w:rsidR="004569CD" w:rsidTr="00D12BDC" w14:paraId="668AF171" w14:textId="77777777">
        <w:trPr>
          <w:trHeight w:val="142"/>
          <w:jc w:val="center"/>
        </w:trPr>
        <w:tc>
          <w:tcPr>
            <w:tcW w:w="1087" w:type="pct"/>
            <w:vAlign w:val="center"/>
          </w:tcPr>
          <w:p w:rsidRPr="0061635C" w:rsidR="004569CD" w:rsidP="00F11CDC" w:rsidRDefault="00D12BDC" w14:paraId="1EEA451E" w14:textId="77777777">
            <w:pPr>
              <w:jc w:val="center"/>
              <w:rPr>
                <w:rFonts w:cs="Arial"/>
                <w:sz w:val="16"/>
                <w:szCs w:val="16"/>
              </w:rPr>
            </w:pPr>
            <w:r>
              <w:rPr>
                <w:rFonts w:cs="Arial"/>
                <w:sz w:val="16"/>
                <w:szCs w:val="16"/>
              </w:rPr>
              <w:t>1</w:t>
            </w:r>
          </w:p>
        </w:tc>
        <w:tc>
          <w:tcPr>
            <w:tcW w:w="2714" w:type="pct"/>
            <w:vAlign w:val="center"/>
          </w:tcPr>
          <w:p w:rsidRPr="00D81A28" w:rsidR="004569CD" w:rsidP="00446177" w:rsidRDefault="004569CD" w14:paraId="1C6A550F" w14:textId="77777777">
            <w:pPr>
              <w:pStyle w:val="Prrafodelista"/>
              <w:numPr>
                <w:ilvl w:val="0"/>
                <w:numId w:val="43"/>
              </w:numPr>
              <w:suppressAutoHyphens/>
              <w:rPr>
                <w:rFonts w:ascii="Arial" w:hAnsi="Arial" w:cs="Arial"/>
                <w:sz w:val="16"/>
                <w:szCs w:val="16"/>
              </w:rPr>
            </w:pPr>
            <w:r w:rsidRPr="00D81A28">
              <w:rPr>
                <w:rFonts w:ascii="Arial" w:hAnsi="Arial" w:cs="Arial"/>
                <w:sz w:val="16"/>
                <w:szCs w:val="16"/>
              </w:rPr>
              <w:t>Pan Fresco</w:t>
            </w:r>
          </w:p>
        </w:tc>
        <w:tc>
          <w:tcPr>
            <w:tcW w:w="1199" w:type="pct"/>
          </w:tcPr>
          <w:p w:rsidRPr="0061635C" w:rsidR="004569CD" w:rsidP="00446177" w:rsidRDefault="004569CD" w14:paraId="364DED07" w14:textId="77777777">
            <w:pPr>
              <w:pStyle w:val="Prrafodelista"/>
              <w:numPr>
                <w:ilvl w:val="0"/>
                <w:numId w:val="43"/>
              </w:numPr>
              <w:suppressAutoHyphens/>
              <w:rPr>
                <w:rFonts w:ascii="Arial" w:hAnsi="Arial" w:cs="Arial"/>
                <w:sz w:val="16"/>
                <w:szCs w:val="16"/>
              </w:rPr>
            </w:pPr>
            <w:r w:rsidRPr="0061635C">
              <w:rPr>
                <w:rFonts w:ascii="Arial" w:hAnsi="Arial" w:cs="Arial"/>
                <w:sz w:val="16"/>
                <w:szCs w:val="16"/>
              </w:rPr>
              <w:t>Diario</w:t>
            </w:r>
          </w:p>
        </w:tc>
      </w:tr>
    </w:tbl>
    <w:p w:rsidRPr="0061635C" w:rsidR="007D5BA9" w:rsidP="007D5BA9" w:rsidRDefault="00613E53" w14:paraId="54D404BE" w14:textId="77777777">
      <w:pPr>
        <w:ind w:right="191"/>
        <w:jc w:val="both"/>
        <w:rPr>
          <w:rFonts w:cs="Arial"/>
          <w:bCs w:val="0"/>
          <w:sz w:val="16"/>
          <w:szCs w:val="16"/>
        </w:rPr>
      </w:pPr>
      <w:r w:rsidRPr="0061635C">
        <w:rPr>
          <w:rFonts w:cs="Arial"/>
          <w:bCs w:val="0"/>
          <w:sz w:val="16"/>
          <w:szCs w:val="16"/>
        </w:rPr>
        <w:t>.</w:t>
      </w:r>
    </w:p>
    <w:p w:rsidRPr="0061635C" w:rsidR="005B6C71" w:rsidP="007D5BA9" w:rsidRDefault="005B6C71" w14:paraId="64C6E0F0" w14:textId="77777777">
      <w:pPr>
        <w:ind w:right="191"/>
        <w:jc w:val="both"/>
        <w:rPr>
          <w:rFonts w:cs="Arial"/>
          <w:sz w:val="16"/>
          <w:szCs w:val="16"/>
        </w:rPr>
      </w:pPr>
    </w:p>
    <w:p w:rsidRPr="0061635C" w:rsidR="00202DDF" w:rsidP="00202DDF" w:rsidRDefault="00202DDF" w14:paraId="3CB030F4" w14:textId="77777777">
      <w:pPr>
        <w:jc w:val="both"/>
        <w:rPr>
          <w:rFonts w:cs="Arial"/>
          <w:sz w:val="16"/>
          <w:szCs w:val="16"/>
        </w:rPr>
      </w:pPr>
    </w:p>
    <w:p w:rsidRPr="0061635C" w:rsidR="007D5BA9" w:rsidP="00446177" w:rsidRDefault="00BC6187" w14:paraId="4E52CB58" w14:textId="777777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 </w:t>
      </w:r>
      <w:r w:rsidRPr="0061635C" w:rsidR="007D5BA9">
        <w:rPr>
          <w:rFonts w:ascii="Arial" w:hAnsi="Arial" w:cs="Arial"/>
          <w:b/>
          <w:sz w:val="16"/>
          <w:szCs w:val="16"/>
        </w:rPr>
        <w:t>PLAZO, LUGAR, CONDICIONES DE ENTREGA Y CANJE O DEVOLUCIÓN.</w:t>
      </w:r>
    </w:p>
    <w:p w:rsidRPr="0061635C" w:rsidR="007D5BA9" w:rsidP="007D5BA9" w:rsidRDefault="007D5BA9" w14:paraId="594FCC7A" w14:textId="77777777">
      <w:pPr>
        <w:tabs>
          <w:tab w:val="left" w:pos="-284"/>
          <w:tab w:val="left" w:pos="9498"/>
        </w:tabs>
        <w:jc w:val="both"/>
        <w:rPr>
          <w:rFonts w:cs="Arial"/>
          <w:sz w:val="16"/>
          <w:szCs w:val="16"/>
        </w:rPr>
      </w:pPr>
    </w:p>
    <w:p w:rsidRPr="0061635C" w:rsidR="007D5BA9" w:rsidP="007D5BA9" w:rsidRDefault="007D5BA9" w14:paraId="65645888" w14:textId="77777777">
      <w:pPr>
        <w:tabs>
          <w:tab w:val="left" w:pos="8931"/>
          <w:tab w:val="left" w:pos="9356"/>
          <w:tab w:val="left" w:pos="9498"/>
        </w:tabs>
        <w:spacing w:before="100"/>
        <w:ind w:right="191"/>
        <w:rPr>
          <w:rFonts w:cs="Arial"/>
          <w:b/>
          <w:bCs w:val="0"/>
          <w:sz w:val="16"/>
          <w:szCs w:val="16"/>
        </w:rPr>
      </w:pPr>
      <w:r w:rsidRPr="0061635C">
        <w:rPr>
          <w:rFonts w:cs="Arial"/>
          <w:b/>
          <w:bCs w:val="0"/>
          <w:sz w:val="16"/>
          <w:szCs w:val="16"/>
        </w:rPr>
        <w:t>PLAZO Y LUGAR DE ENTREGA Y DISTRIBUCIÓN:</w:t>
      </w:r>
    </w:p>
    <w:p w:rsidRPr="00B06B2C" w:rsidR="007D5BA9" w:rsidP="007D5BA9" w:rsidRDefault="007D5BA9" w14:paraId="55A54F0B" w14:textId="57024699">
      <w:pPr>
        <w:tabs>
          <w:tab w:val="left" w:pos="8931"/>
          <w:tab w:val="left" w:pos="9356"/>
          <w:tab w:val="left" w:pos="9498"/>
        </w:tabs>
        <w:spacing w:before="100"/>
        <w:ind w:right="191"/>
        <w:jc w:val="both"/>
        <w:rPr>
          <w:rFonts w:cs="Arial"/>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DEBERÁN SER ENTREGADOS Y DISTRIBUIDOS </w:t>
      </w:r>
      <w:r w:rsidR="00A05489">
        <w:rPr>
          <w:rFonts w:cs="Arial"/>
          <w:sz w:val="16"/>
          <w:szCs w:val="16"/>
        </w:rPr>
        <w:t>EN EL LUGAR</w:t>
      </w:r>
      <w:r w:rsidRPr="0061635C">
        <w:rPr>
          <w:rFonts w:cs="Arial"/>
          <w:sz w:val="16"/>
          <w:szCs w:val="16"/>
        </w:rPr>
        <w:t xml:space="preserve"> ESTABLECIDO EN </w:t>
      </w:r>
      <w:r w:rsidRPr="00B06B2C">
        <w:rPr>
          <w:rFonts w:cs="Arial"/>
          <w:sz w:val="16"/>
          <w:szCs w:val="16"/>
        </w:rPr>
        <w:t xml:space="preserve">EL </w:t>
      </w:r>
      <w:r w:rsidRPr="00B06B2C">
        <w:rPr>
          <w:rFonts w:cs="Arial"/>
          <w:b/>
          <w:bCs w:val="0"/>
          <w:sz w:val="16"/>
          <w:szCs w:val="16"/>
        </w:rPr>
        <w:t xml:space="preserve">ANEXO NÚMERO 3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 xml:space="preserve">, </w:t>
      </w:r>
      <w:r w:rsidRPr="00B06B2C" w:rsidR="005D6BA8">
        <w:rPr>
          <w:rFonts w:cs="Arial"/>
          <w:sz w:val="16"/>
          <w:szCs w:val="16"/>
        </w:rPr>
        <w:t xml:space="preserve">EL </w:t>
      </w:r>
      <w:r w:rsidRPr="00B06B2C" w:rsidR="00A05489">
        <w:rPr>
          <w:rFonts w:cs="Arial"/>
          <w:sz w:val="16"/>
          <w:szCs w:val="16"/>
        </w:rPr>
        <w:t xml:space="preserve">CUAL TAMBIÉN </w:t>
      </w:r>
      <w:r w:rsidRPr="00B06B2C">
        <w:rPr>
          <w:rFonts w:cs="Arial"/>
          <w:sz w:val="16"/>
          <w:szCs w:val="16"/>
        </w:rPr>
        <w:t>SE INDICA EN LA ORDEN DE COMPRA CORRESPONDIENTE DEL SISTEMA DE PLANEACIÓN Y CONTROL DE ALIMENTOS (PLACA)</w:t>
      </w:r>
      <w:r w:rsidR="00665161">
        <w:rPr>
          <w:rFonts w:cs="Arial"/>
          <w:sz w:val="16"/>
          <w:szCs w:val="16"/>
        </w:rPr>
        <w:t>.</w:t>
      </w:r>
    </w:p>
    <w:p w:rsidRPr="00B06B2C" w:rsidR="007D5BA9" w:rsidP="007D5BA9" w:rsidRDefault="007D5BA9" w14:paraId="41D63994" w14:textId="02BAD844">
      <w:pPr>
        <w:tabs>
          <w:tab w:val="left" w:pos="8931"/>
          <w:tab w:val="left" w:pos="9356"/>
          <w:tab w:val="left" w:pos="9498"/>
        </w:tabs>
        <w:spacing w:before="100"/>
        <w:ind w:right="191"/>
        <w:jc w:val="both"/>
        <w:rPr>
          <w:rFonts w:cs="Arial"/>
          <w:sz w:val="16"/>
          <w:szCs w:val="16"/>
        </w:rPr>
      </w:pPr>
      <w:r w:rsidRPr="00B06B2C">
        <w:rPr>
          <w:rFonts w:cs="Arial"/>
          <w:sz w:val="16"/>
          <w:szCs w:val="16"/>
        </w:rPr>
        <w:t xml:space="preserve">LOS </w:t>
      </w:r>
      <w:r w:rsidRPr="00B06B2C" w:rsidR="003E5EE9">
        <w:rPr>
          <w:rFonts w:cs="Arial"/>
          <w:sz w:val="16"/>
          <w:szCs w:val="16"/>
        </w:rPr>
        <w:t>VÍVERES</w:t>
      </w:r>
      <w:r w:rsidRPr="00B06B2C">
        <w:rPr>
          <w:rFonts w:cs="Arial"/>
          <w:sz w:val="16"/>
          <w:szCs w:val="16"/>
        </w:rPr>
        <w:t xml:space="preserve"> DEBERÁN SER ENTREGADOS Y DISTRIBUIDOS CONFORME A LOS HORARIOS ESTABLECIDOS EN EL </w:t>
      </w:r>
      <w:r w:rsidRPr="00B06B2C">
        <w:rPr>
          <w:rFonts w:cs="Arial"/>
          <w:b/>
          <w:bCs w:val="0"/>
          <w:sz w:val="16"/>
          <w:szCs w:val="16"/>
        </w:rPr>
        <w:t>ANEXO NÚMERO 8</w:t>
      </w:r>
      <w:r w:rsidRPr="00B06B2C">
        <w:rPr>
          <w:rFonts w:cs="Arial"/>
          <w:sz w:val="16"/>
          <w:szCs w:val="16"/>
        </w:rPr>
        <w:t xml:space="preserve"> EL CUAL FORMA PARTE DE </w:t>
      </w:r>
      <w:r w:rsidRPr="00B06B2C">
        <w:rPr>
          <w:rFonts w:cs="Arial"/>
          <w:color w:val="000000"/>
          <w:sz w:val="16"/>
          <w:szCs w:val="16"/>
        </w:rPr>
        <w:t xml:space="preserve">LAS BASES CONTENIDAS EN LA PRESENTE </w:t>
      </w:r>
      <w:r w:rsidR="00FB6E00">
        <w:rPr>
          <w:rFonts w:cs="Arial"/>
          <w:sz w:val="16"/>
          <w:szCs w:val="16"/>
        </w:rPr>
        <w:t>CONVOCATORIA</w:t>
      </w:r>
      <w:r w:rsidRPr="00B06B2C">
        <w:rPr>
          <w:rFonts w:cs="Arial"/>
          <w:sz w:val="16"/>
          <w:szCs w:val="16"/>
        </w:rPr>
        <w:t xml:space="preserve"> Y CONFORME A LO SEÑALADO EN LA ORDEN DE COMPRA.</w:t>
      </w:r>
    </w:p>
    <w:p w:rsidRPr="0061635C" w:rsidR="007D5BA9" w:rsidP="007D5BA9" w:rsidRDefault="007D5BA9" w14:paraId="526BC1C6" w14:textId="18B28801">
      <w:pPr>
        <w:spacing w:before="100"/>
        <w:ind w:right="191"/>
        <w:jc w:val="both"/>
        <w:rPr>
          <w:rFonts w:cs="Arial"/>
          <w:sz w:val="16"/>
          <w:szCs w:val="16"/>
        </w:rPr>
      </w:pPr>
      <w:r w:rsidRPr="00B06B2C">
        <w:rPr>
          <w:rFonts w:cs="Arial"/>
          <w:sz w:val="16"/>
          <w:szCs w:val="16"/>
        </w:rPr>
        <w:t xml:space="preserve">LAS ÓRDENES DE COMPRA PARA LA ENTREGA Y DISTRIBUCIÓN DE LOS </w:t>
      </w:r>
      <w:r w:rsidRPr="00B06B2C" w:rsidR="003E5EE9">
        <w:rPr>
          <w:rFonts w:cs="Arial"/>
          <w:sz w:val="16"/>
          <w:szCs w:val="16"/>
        </w:rPr>
        <w:t>VÍVERES</w:t>
      </w:r>
      <w:r w:rsidRPr="00B06B2C">
        <w:rPr>
          <w:rFonts w:cs="Arial"/>
          <w:sz w:val="16"/>
          <w:szCs w:val="16"/>
        </w:rPr>
        <w:t xml:space="preserve"> SERÁN EMITIDAS CON UNA ANTICIPACIÓN DE 8 (OCHO) DÍAS NATURALES, EN UN FORMATO SIMILAR AL CONTENIDO EN EL</w:t>
      </w:r>
      <w:r w:rsidRPr="00B06B2C">
        <w:rPr>
          <w:rFonts w:cs="Arial"/>
          <w:b/>
          <w:bCs w:val="0"/>
          <w:sz w:val="16"/>
          <w:szCs w:val="16"/>
        </w:rPr>
        <w:t xml:space="preserve"> ANEXO NÚMERO 7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w:t>
      </w:r>
    </w:p>
    <w:p w:rsidRPr="0061635C" w:rsidR="007D5BA9" w:rsidP="007D5BA9" w:rsidRDefault="007D5BA9" w14:paraId="0AF5AF0F" w14:textId="77777777">
      <w:pPr>
        <w:tabs>
          <w:tab w:val="left" w:pos="8931"/>
          <w:tab w:val="left" w:pos="9356"/>
          <w:tab w:val="left" w:pos="9498"/>
        </w:tabs>
        <w:spacing w:before="100"/>
        <w:ind w:right="191"/>
        <w:rPr>
          <w:rFonts w:cs="Arial"/>
          <w:b/>
          <w:bCs w:val="0"/>
          <w:sz w:val="16"/>
          <w:szCs w:val="16"/>
        </w:rPr>
      </w:pPr>
      <w:r w:rsidRPr="0061635C">
        <w:rPr>
          <w:rFonts w:cs="Arial"/>
          <w:b/>
          <w:bCs w:val="0"/>
          <w:sz w:val="16"/>
          <w:szCs w:val="16"/>
        </w:rPr>
        <w:t xml:space="preserve">CONDICIONES DE ENTREGA Y DISTRIBUCIÓN DE LOS </w:t>
      </w:r>
      <w:r w:rsidR="003E5EE9">
        <w:rPr>
          <w:rFonts w:cs="Arial"/>
          <w:b/>
          <w:bCs w:val="0"/>
          <w:sz w:val="16"/>
          <w:szCs w:val="16"/>
        </w:rPr>
        <w:t>VÍVERES</w:t>
      </w:r>
      <w:r w:rsidRPr="0061635C">
        <w:rPr>
          <w:rFonts w:cs="Arial"/>
          <w:b/>
          <w:bCs w:val="0"/>
          <w:sz w:val="16"/>
          <w:szCs w:val="16"/>
        </w:rPr>
        <w:t>:</w:t>
      </w:r>
    </w:p>
    <w:p w:rsidRPr="0061635C" w:rsidR="007D5BA9" w:rsidP="002F73C3" w:rsidRDefault="007D5BA9" w14:paraId="0E499C08" w14:textId="77777777">
      <w:pPr>
        <w:spacing w:before="100"/>
        <w:ind w:right="191"/>
        <w:jc w:val="both"/>
        <w:rPr>
          <w:rFonts w:cs="Arial"/>
          <w:sz w:val="16"/>
          <w:szCs w:val="16"/>
        </w:rPr>
      </w:pPr>
      <w:r w:rsidRPr="0061635C">
        <w:rPr>
          <w:rFonts w:cs="Arial"/>
          <w:sz w:val="16"/>
          <w:szCs w:val="16"/>
        </w:rPr>
        <w:t xml:space="preserve">EL PROVEEDOR  ADJUDICADO  DEBERÁ ENTREGAR LOS PRODUCTOS EN CONJUNTO CON LA ORDEN DE COMPRA, LA NOTA DE REMISIÓN CON COSTOS, </w:t>
      </w:r>
      <w:r w:rsidRPr="0061635C" w:rsidR="00767573">
        <w:rPr>
          <w:rFonts w:cs="Arial"/>
          <w:sz w:val="16"/>
          <w:szCs w:val="16"/>
        </w:rPr>
        <w:t>Y</w:t>
      </w:r>
      <w:r w:rsidRPr="0061635C">
        <w:rPr>
          <w:rFonts w:cs="Arial"/>
          <w:sz w:val="16"/>
          <w:szCs w:val="16"/>
        </w:rPr>
        <w:t xml:space="preserve"> EN SU </w:t>
      </w:r>
      <w:r w:rsidRPr="0061635C" w:rsidR="00767573">
        <w:rPr>
          <w:rFonts w:cs="Arial"/>
          <w:sz w:val="16"/>
          <w:szCs w:val="16"/>
        </w:rPr>
        <w:t xml:space="preserve">CASO </w:t>
      </w:r>
      <w:r w:rsidRPr="0061635C">
        <w:rPr>
          <w:rFonts w:cs="Arial"/>
          <w:sz w:val="16"/>
          <w:szCs w:val="16"/>
        </w:rPr>
        <w:t>LA FACTURA CORRESPONDIENTE DESDE EL PRIMER DÍA QUE CORRA EL CONTRATO.</w:t>
      </w:r>
    </w:p>
    <w:p w:rsidRPr="0061635C" w:rsidR="007D5BA9" w:rsidP="007D5BA9" w:rsidRDefault="007D5BA9" w14:paraId="38F3A09E" w14:textId="77777777">
      <w:pPr>
        <w:tabs>
          <w:tab w:val="left" w:pos="8931"/>
          <w:tab w:val="left" w:pos="9356"/>
          <w:tab w:val="left" w:pos="9498"/>
        </w:tabs>
        <w:spacing w:before="100"/>
        <w:ind w:right="191"/>
        <w:jc w:val="both"/>
        <w:rPr>
          <w:rFonts w:cs="Arial"/>
          <w:sz w:val="16"/>
          <w:szCs w:val="16"/>
        </w:rPr>
      </w:pPr>
      <w:r w:rsidRPr="0061635C">
        <w:rPr>
          <w:rFonts w:cs="Arial"/>
          <w:sz w:val="16"/>
          <w:szCs w:val="16"/>
        </w:rPr>
        <w:t>EL LICITANTE ADJUDICADO DEBERÁ ENTREGAR EN EL ALMACÉN DE VÍVERES DE LA UNIDAD, A PARTIR DEL INICIO DE LA VIGENCIA DEL CONTRATO, UNA RELACIÓN DEL PERSONAL QUE TENDRÁ ACCESO A LAS INSTALACIONES DEL INSTITUTO, QUE CONTENGA NOMBRE COMPLETO Y CARGO, CONJUNTAMENTE CON LA COPIA SIMPLE DE LOS GAFETES QUE LOS IDENTIFICA.</w:t>
      </w:r>
    </w:p>
    <w:p w:rsidRPr="0061635C" w:rsidR="007D5BA9" w:rsidP="007D5BA9" w:rsidRDefault="007D5BA9" w14:paraId="7565B2B3" w14:textId="77777777">
      <w:pPr>
        <w:tabs>
          <w:tab w:val="left" w:pos="8931"/>
          <w:tab w:val="left" w:pos="9356"/>
          <w:tab w:val="left" w:pos="9498"/>
        </w:tabs>
        <w:spacing w:before="100"/>
        <w:ind w:right="191"/>
        <w:jc w:val="both"/>
        <w:rPr>
          <w:rFonts w:cs="Arial"/>
          <w:i/>
          <w:iCs/>
          <w:sz w:val="16"/>
          <w:szCs w:val="16"/>
        </w:rPr>
      </w:pPr>
      <w:r w:rsidRPr="0061635C">
        <w:rPr>
          <w:rFonts w:cs="Arial"/>
          <w:sz w:val="16"/>
          <w:szCs w:val="16"/>
        </w:rPr>
        <w:t xml:space="preserve">LOS PRODUCTOS A ENTREGAR DEBERÁN APEGARSE A LA PRESENTACIÓN ENUNCIADA, CRITERIOS DE CALIDAD QUE SE INDICAN EN EL CUADRO BÁSICO DE ALIMENTOS, QUE SE PUEDE CONSULTAR EN LA PÁGINA WEB DEL IMSS, EN LA SECCIÓN DE </w:t>
      </w:r>
      <w:r w:rsidRPr="0061635C">
        <w:rPr>
          <w:rFonts w:cs="Arial"/>
          <w:i/>
          <w:iCs/>
          <w:sz w:val="16"/>
          <w:szCs w:val="16"/>
        </w:rPr>
        <w:t>CUADROS BÁSICOS</w:t>
      </w:r>
      <w:r w:rsidRPr="0061635C">
        <w:rPr>
          <w:rFonts w:cs="Arial"/>
          <w:sz w:val="16"/>
          <w:szCs w:val="16"/>
        </w:rPr>
        <w:t xml:space="preserve">, RENGLÓN </w:t>
      </w:r>
      <w:r w:rsidRPr="0061635C">
        <w:rPr>
          <w:rFonts w:cs="Arial"/>
          <w:i/>
          <w:iCs/>
          <w:sz w:val="16"/>
          <w:szCs w:val="16"/>
        </w:rPr>
        <w:t>ALIMENTOS.</w:t>
      </w:r>
    </w:p>
    <w:p w:rsidRPr="0061635C" w:rsidR="007D5BA9" w:rsidP="007D5BA9" w:rsidRDefault="007D5BA9" w14:paraId="59856D0B" w14:textId="77777777">
      <w:pPr>
        <w:tabs>
          <w:tab w:val="left" w:pos="8931"/>
          <w:tab w:val="left" w:pos="9356"/>
          <w:tab w:val="left" w:pos="9498"/>
        </w:tabs>
        <w:spacing w:before="100"/>
        <w:ind w:right="191"/>
        <w:jc w:val="both"/>
        <w:rPr>
          <w:rFonts w:cs="Arial"/>
          <w:sz w:val="16"/>
          <w:szCs w:val="16"/>
        </w:rPr>
      </w:pPr>
      <w:r w:rsidRPr="0061635C">
        <w:rPr>
          <w:rFonts w:cs="Arial"/>
          <w:sz w:val="16"/>
          <w:szCs w:val="16"/>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Pr="0061635C" w:rsidR="007D5BA9" w:rsidP="00446177" w:rsidRDefault="007D5BA9" w14:paraId="6EB52E1D" w14:textId="777777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MARCA COMERCIAL</w:t>
      </w:r>
    </w:p>
    <w:p w:rsidRPr="0061635C" w:rsidR="007D5BA9" w:rsidP="00446177" w:rsidRDefault="007D5BA9" w14:paraId="37B6F6B0" w14:textId="777777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GENÉRICO Y ESPECÍFICO</w:t>
      </w:r>
    </w:p>
    <w:p w:rsidRPr="0061635C" w:rsidR="007D5BA9" w:rsidP="00446177" w:rsidRDefault="007D5BA9" w14:paraId="01228400" w14:textId="777777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FECHA DE FABRICACIÓN Y CADUCIDAD</w:t>
      </w:r>
    </w:p>
    <w:p w:rsidRPr="0061635C" w:rsidR="007D5BA9" w:rsidP="00446177" w:rsidRDefault="007D5BA9" w14:paraId="242EA11C" w14:textId="777777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O RAZÓN SOCIAL DEL FABRICANTE</w:t>
      </w:r>
    </w:p>
    <w:p w:rsidRPr="0061635C" w:rsidR="007D5BA9" w:rsidP="00446177" w:rsidRDefault="007D5BA9" w14:paraId="2BE76FFD" w14:textId="777777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O RAZÓN SOCIAL DEL PROVEEDOR</w:t>
      </w:r>
    </w:p>
    <w:p w:rsidRPr="0061635C" w:rsidR="007D5BA9" w:rsidP="00446177" w:rsidRDefault="007D5BA9" w14:paraId="68C00075" w14:textId="777777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FECHA DE REBANADO O CORTE Y</w:t>
      </w:r>
    </w:p>
    <w:p w:rsidRPr="0061635C" w:rsidR="007D5BA9" w:rsidP="00446177" w:rsidRDefault="007D5BA9" w14:paraId="28DE6BE6" w14:textId="777777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PESO NETO</w:t>
      </w:r>
    </w:p>
    <w:p w:rsidRPr="0061635C" w:rsidR="00143476" w:rsidP="007D5BA9" w:rsidRDefault="00143476" w14:paraId="77DE1B30" w14:textId="77777777">
      <w:pPr>
        <w:spacing w:before="100"/>
        <w:ind w:left="142"/>
        <w:jc w:val="both"/>
        <w:rPr>
          <w:rFonts w:cs="Arial"/>
          <w:sz w:val="16"/>
          <w:szCs w:val="16"/>
        </w:rPr>
      </w:pPr>
    </w:p>
    <w:p w:rsidRPr="0061635C" w:rsidR="007D5BA9" w:rsidP="007D5BA9" w:rsidRDefault="007D5BA9" w14:paraId="1EC5E8F7" w14:textId="05825A2A">
      <w:pPr>
        <w:spacing w:before="100"/>
        <w:ind w:left="142"/>
        <w:jc w:val="both"/>
        <w:rPr>
          <w:rFonts w:cs="Arial"/>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DEBERÁN SER ENTREGADOS Y DISTRIBUIDOS DENTRO DEL HORARIO ESTABLECIDO EN EL </w:t>
      </w:r>
      <w:r w:rsidRPr="0061635C">
        <w:rPr>
          <w:rFonts w:cs="Arial"/>
          <w:b/>
          <w:sz w:val="16"/>
          <w:szCs w:val="16"/>
        </w:rPr>
        <w:t xml:space="preserve">ANEXO NÚMERO </w:t>
      </w:r>
      <w:r w:rsidRPr="0061635C" w:rsidR="00EA6C7C">
        <w:rPr>
          <w:rFonts w:cs="Arial"/>
          <w:b/>
          <w:sz w:val="16"/>
          <w:szCs w:val="16"/>
        </w:rPr>
        <w:t>8</w:t>
      </w:r>
      <w:r w:rsidRPr="0061635C">
        <w:rPr>
          <w:rFonts w:cs="Arial"/>
          <w:b/>
          <w:sz w:val="16"/>
          <w:szCs w:val="16"/>
        </w:rPr>
        <w:t xml:space="preserve"> </w:t>
      </w:r>
      <w:r w:rsidRPr="0061635C">
        <w:rPr>
          <w:rFonts w:cs="Arial"/>
          <w:bCs w:val="0"/>
          <w:sz w:val="16"/>
          <w:szCs w:val="16"/>
        </w:rPr>
        <w:t xml:space="preserve">EL CUAL FORMA PARTE </w:t>
      </w:r>
      <w:r w:rsidRPr="0061635C">
        <w:rPr>
          <w:rFonts w:cs="Arial"/>
          <w:sz w:val="16"/>
          <w:szCs w:val="16"/>
        </w:rPr>
        <w:t xml:space="preserve">DE </w:t>
      </w:r>
      <w:r w:rsidRPr="0061635C">
        <w:rPr>
          <w:rFonts w:cs="Arial"/>
          <w:color w:val="000000"/>
          <w:sz w:val="16"/>
          <w:szCs w:val="16"/>
        </w:rPr>
        <w:t xml:space="preserve">LA PRESENTE </w:t>
      </w:r>
      <w:r w:rsidR="00FB6E00">
        <w:rPr>
          <w:rFonts w:cs="Arial"/>
          <w:sz w:val="16"/>
          <w:szCs w:val="16"/>
        </w:rPr>
        <w:t>CONVOCATORIA</w:t>
      </w:r>
      <w:r w:rsidRPr="0061635C">
        <w:rPr>
          <w:rFonts w:cs="Arial"/>
          <w:sz w:val="16"/>
          <w:szCs w:val="16"/>
        </w:rPr>
        <w:t xml:space="preserve">, EN </w:t>
      </w:r>
      <w:r w:rsidRPr="0061635C" w:rsidR="004208BA">
        <w:rPr>
          <w:rFonts w:cs="Arial"/>
          <w:sz w:val="16"/>
          <w:szCs w:val="16"/>
        </w:rPr>
        <w:t xml:space="preserve">EL </w:t>
      </w:r>
      <w:r w:rsidRPr="0061635C">
        <w:rPr>
          <w:rFonts w:cs="Arial"/>
          <w:sz w:val="16"/>
          <w:szCs w:val="16"/>
        </w:rPr>
        <w:t>LUGAR QUE SE INDICA EN LA ORDEN DE COMPRA CORRESPONDIENTE.</w:t>
      </w:r>
    </w:p>
    <w:p w:rsidRPr="0061635C" w:rsidR="007D5BA9" w:rsidP="00446177" w:rsidRDefault="007D5BA9" w14:paraId="3D384C10" w14:textId="782392C0">
      <w:pPr>
        <w:numPr>
          <w:ilvl w:val="0"/>
          <w:numId w:val="22"/>
        </w:numPr>
        <w:tabs>
          <w:tab w:val="clear" w:pos="720"/>
          <w:tab w:val="num" w:pos="567"/>
        </w:tabs>
        <w:spacing w:before="100"/>
        <w:ind w:left="567" w:hanging="283"/>
        <w:jc w:val="both"/>
        <w:rPr>
          <w:rFonts w:cs="Arial"/>
          <w:b/>
          <w:bCs w:val="0"/>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A REQUERIR SERÁN DESCRITOS EN EL FORMATO DE ORDEN DE COMPRA</w:t>
      </w:r>
      <w:r w:rsidRPr="0061635C">
        <w:rPr>
          <w:rFonts w:cs="Arial"/>
          <w:b/>
          <w:bCs w:val="0"/>
          <w:sz w:val="16"/>
          <w:szCs w:val="16"/>
        </w:rPr>
        <w:t xml:space="preserve">, ANEXO NÚMERO 7 </w:t>
      </w:r>
      <w:r w:rsidRPr="0061635C">
        <w:rPr>
          <w:rFonts w:cs="Arial"/>
          <w:bCs w:val="0"/>
          <w:sz w:val="16"/>
          <w:szCs w:val="16"/>
        </w:rPr>
        <w:t xml:space="preserve">EL CUAL FORMA PARTE DE </w:t>
      </w:r>
      <w:r w:rsidRPr="0061635C">
        <w:rPr>
          <w:rFonts w:cs="Arial"/>
          <w:color w:val="000000"/>
          <w:sz w:val="16"/>
          <w:szCs w:val="16"/>
        </w:rPr>
        <w:t xml:space="preserve">LA PRESENTE </w:t>
      </w:r>
      <w:r w:rsidR="00FB6E00">
        <w:rPr>
          <w:rFonts w:cs="Arial"/>
          <w:sz w:val="16"/>
          <w:szCs w:val="16"/>
        </w:rPr>
        <w:t>CONVOCATORIA</w:t>
      </w:r>
      <w:r w:rsidRPr="0061635C">
        <w:rPr>
          <w:rFonts w:cs="Arial"/>
          <w:bCs w:val="0"/>
          <w:sz w:val="16"/>
          <w:szCs w:val="16"/>
        </w:rPr>
        <w:t>.</w:t>
      </w:r>
    </w:p>
    <w:p w:rsidRPr="0061635C" w:rsidR="007D5BA9" w:rsidP="00446177" w:rsidRDefault="007D5BA9" w14:paraId="33CAC89F" w14:textId="77777777">
      <w:pPr>
        <w:numPr>
          <w:ilvl w:val="0"/>
          <w:numId w:val="14"/>
        </w:numPr>
        <w:tabs>
          <w:tab w:val="clear" w:pos="720"/>
          <w:tab w:val="num" w:pos="567"/>
        </w:tabs>
        <w:spacing w:before="100"/>
        <w:ind w:left="567" w:hanging="283"/>
        <w:rPr>
          <w:rFonts w:cs="Arial"/>
          <w:sz w:val="16"/>
          <w:szCs w:val="16"/>
        </w:rPr>
      </w:pPr>
      <w:r w:rsidRPr="0061635C">
        <w:rPr>
          <w:rFonts w:cs="Arial"/>
          <w:sz w:val="16"/>
          <w:szCs w:val="16"/>
        </w:rPr>
        <w:t>LAS ÓRDENES DE COMPRA SERÁN MECANIZADAS POR CLAVE/GRUPO DE ALIMENTOS.</w:t>
      </w:r>
    </w:p>
    <w:p w:rsidRPr="0061635C" w:rsidR="007D5BA9" w:rsidP="00446177" w:rsidRDefault="007D5BA9" w14:paraId="057F4831" w14:textId="77777777">
      <w:pPr>
        <w:pStyle w:val="Textoindependiente33"/>
        <w:numPr>
          <w:ilvl w:val="0"/>
          <w:numId w:val="19"/>
        </w:numPr>
        <w:tabs>
          <w:tab w:val="clear" w:pos="720"/>
          <w:tab w:val="num" w:pos="567"/>
        </w:tabs>
        <w:suppressAutoHyphens w:val="0"/>
        <w:spacing w:before="100" w:after="0"/>
        <w:ind w:left="567" w:right="49" w:hanging="283"/>
        <w:jc w:val="both"/>
        <w:rPr>
          <w:rFonts w:cs="Arial"/>
        </w:rPr>
      </w:pPr>
      <w:r w:rsidRPr="0061635C">
        <w:rPr>
          <w:rFonts w:cs="Arial"/>
          <w:lang w:eastAsia="es-ES"/>
        </w:rPr>
        <w:t>CUANDO LA ORDEN DE COMPRA SEA TRANSMITIDA VÍA FAX O CUALQUIER OTRO MEDIO CONVENIDO POR LOS CONTRATANTES, EL PROVEEDOR SE OBLIGA A CONFIRMAR SU RECEPCIÓN ACUSANDO DE RECIBO POR LA MISMA VÍA A MÁS TARDAR EL DÍA HÁBIL SIGUIENTE A AQUÉL EN QUE SE RECIBA DICHA ORDEN POR PARTE DE LAS ÁREAS DE NUTRICIÓN Y DIETÉTICA DE LA UNIDAD MÉDICA HOSPITALARIA,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Pr="0061635C" w:rsidR="007D5BA9" w:rsidP="00446177" w:rsidRDefault="007D5BA9" w14:paraId="7F013DC3" w14:textId="777777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EL PROVEEDOR DEBERÁ ENTREGAR Y DISTRIBUIR LOS ALIMENTOS EN CAJAS PARA ESTIBA, DE PLÁSTICO, RECIPIENTES O ENVASES ESPECIALES, ESTOS PRODUCTOS SERÁN BIODEGRADABLES, CONFORME A LA FRACCIÓN VI DEL ART. 1 DE LA LEY GENERAL DE EQUILIBRIO Y PROTECCIÓN AL AMBIENTE, CONFORME A LAS CARACTERÍSTICAS DE LA CLAVE/GRUPO DE ALIMENTOS, O PRODUCTO EN CONDICIONES ADECUADAS DE HIGIENE Y PRESENTACIÓN, COMO LO INDICA EL CUADRO BÁSICO INSTITUCIONAL DE ALIMENTOS.</w:t>
      </w:r>
    </w:p>
    <w:p w:rsidRPr="0061635C" w:rsidR="007D5BA9" w:rsidP="00446177" w:rsidRDefault="007D5BA9" w14:paraId="6DAB6A5B" w14:textId="777777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LOS VEHÍCULOS PARA TRANSPORTAR LOS  </w:t>
      </w:r>
      <w:r w:rsidR="003E5EE9">
        <w:rPr>
          <w:rFonts w:cs="Arial"/>
          <w:sz w:val="16"/>
          <w:szCs w:val="16"/>
        </w:rPr>
        <w:t>VÍVERES</w:t>
      </w:r>
      <w:r w:rsidRPr="0061635C">
        <w:rPr>
          <w:rFonts w:cs="Arial"/>
          <w:sz w:val="16"/>
          <w:szCs w:val="16"/>
        </w:rPr>
        <w:t xml:space="preserve"> PARA SU ENTREGA Y DISTRIBUCIÓN DEBERÁN SER CERRADOS, O CON CUBIERTAS QUE LOS PROTEJAN DEL CLIMA. EN LOS CASOS DE </w:t>
      </w:r>
      <w:r w:rsidR="00B06B2C">
        <w:rPr>
          <w:rFonts w:cs="Arial"/>
          <w:sz w:val="16"/>
          <w:szCs w:val="16"/>
        </w:rPr>
        <w:t xml:space="preserve">HELADOS, </w:t>
      </w:r>
      <w:r w:rsidRPr="0061635C">
        <w:rPr>
          <w:rFonts w:cs="Arial"/>
          <w:sz w:val="16"/>
          <w:szCs w:val="16"/>
        </w:rPr>
        <w:t xml:space="preserve"> DEBERÁN CONTAR TAMBIÉN CON SISTEMA DE REFRIGERACIÓN CON CONTROL DE TEMPERATURA, </w:t>
      </w:r>
      <w:r w:rsidR="00B06B2C">
        <w:rPr>
          <w:rFonts w:cs="Arial"/>
          <w:sz w:val="16"/>
          <w:szCs w:val="16"/>
        </w:rPr>
        <w:t xml:space="preserve">AL SER </w:t>
      </w:r>
      <w:r w:rsidRPr="0061635C">
        <w:rPr>
          <w:rFonts w:cs="Arial"/>
          <w:sz w:val="16"/>
          <w:szCs w:val="16"/>
        </w:rPr>
        <w:t xml:space="preserve"> PRODUCTOS QUE POR SUS CARACTERÍSTICAS LO REQUIER</w:t>
      </w:r>
      <w:r w:rsidR="00B06B2C">
        <w:rPr>
          <w:rFonts w:cs="Arial"/>
          <w:sz w:val="16"/>
          <w:szCs w:val="16"/>
        </w:rPr>
        <w:t>E</w:t>
      </w:r>
      <w:r w:rsidRPr="0061635C">
        <w:rPr>
          <w:rFonts w:cs="Arial"/>
          <w:sz w:val="16"/>
          <w:szCs w:val="16"/>
        </w:rPr>
        <w:t>N (CONGELADOS Y REFRIGERADOS).</w:t>
      </w:r>
    </w:p>
    <w:p w:rsidRPr="0061635C" w:rsidR="007D5BA9" w:rsidP="00446177" w:rsidRDefault="007D5BA9" w14:paraId="641C2376" w14:textId="777777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LA TRANSPORTACIÓN DE LOS </w:t>
      </w:r>
      <w:r w:rsidR="003E5EE9">
        <w:rPr>
          <w:rFonts w:cs="Arial"/>
          <w:sz w:val="16"/>
          <w:szCs w:val="16"/>
        </w:rPr>
        <w:t>VÍVERES</w:t>
      </w:r>
      <w:r w:rsidRPr="0061635C">
        <w:rPr>
          <w:rFonts w:cs="Arial"/>
          <w:sz w:val="16"/>
          <w:szCs w:val="16"/>
        </w:rPr>
        <w:t xml:space="preserve">, LAS MANIOBRAS DE CARGA Y DESCARGA EN EL ANDÉN DEL LUGAR DE ENTREGA  Y DISTRIBUCIÓN SERÁN A CARGO DEL PROVEEDOR, ASÍ COMO EL ASEGURAMIENTO DE LOS </w:t>
      </w:r>
      <w:r w:rsidR="003E5EE9">
        <w:rPr>
          <w:rFonts w:cs="Arial"/>
          <w:sz w:val="16"/>
          <w:szCs w:val="16"/>
        </w:rPr>
        <w:t>VÍVERES</w:t>
      </w:r>
      <w:r w:rsidRPr="0061635C">
        <w:rPr>
          <w:rFonts w:cs="Arial"/>
          <w:sz w:val="16"/>
          <w:szCs w:val="16"/>
        </w:rPr>
        <w:t>, HASTA QUE ESTOS SEAN RECIBIDOS DE CONFORMIDAD POR EL INSTITUTO.</w:t>
      </w:r>
    </w:p>
    <w:p w:rsidRPr="0061635C" w:rsidR="007D5BA9" w:rsidP="00446177" w:rsidRDefault="007D5BA9" w14:paraId="26895031" w14:textId="777777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DURANTE LA ENTREGA Y RECEPCIÓN, LOS </w:t>
      </w:r>
      <w:r w:rsidR="003E5EE9">
        <w:rPr>
          <w:rFonts w:cs="Arial"/>
          <w:sz w:val="16"/>
          <w:szCs w:val="16"/>
        </w:rPr>
        <w:t>VÍVERES</w:t>
      </w:r>
      <w:r w:rsidRPr="0061635C">
        <w:rPr>
          <w:rFonts w:cs="Arial"/>
          <w:sz w:val="16"/>
          <w:szCs w:val="16"/>
        </w:rPr>
        <w:t xml:space="preserve"> ESTARÁN SUJETOS A LA INSPECCIÓN DE LAS CARACTERÍSTICAS FISICOQUÍMICAS DE LOS ALIMENTOS PARA SU ENTREGA ESTABLECIDAS EN EL </w:t>
      </w:r>
      <w:r w:rsidRPr="00C03138">
        <w:rPr>
          <w:rFonts w:cs="Arial"/>
          <w:b/>
          <w:sz w:val="16"/>
          <w:szCs w:val="16"/>
        </w:rPr>
        <w:t xml:space="preserve">ANEXO NÚMERO 17 </w:t>
      </w:r>
      <w:r w:rsidRPr="00C03138">
        <w:rPr>
          <w:rFonts w:cs="Arial"/>
          <w:sz w:val="16"/>
          <w:szCs w:val="16"/>
          <w:lang w:val="es-MX"/>
        </w:rPr>
        <w:t xml:space="preserve">Y </w:t>
      </w:r>
      <w:r w:rsidRPr="00C03138">
        <w:rPr>
          <w:rFonts w:cs="Arial"/>
          <w:sz w:val="16"/>
          <w:szCs w:val="16"/>
        </w:rPr>
        <w:t>REVISAR</w:t>
      </w:r>
      <w:r w:rsidRPr="0061635C">
        <w:rPr>
          <w:rFonts w:cs="Arial"/>
          <w:sz w:val="16"/>
          <w:szCs w:val="16"/>
        </w:rPr>
        <w:t xml:space="preserve"> QUE SE ENTREGUEN CONFORME CON LA MARCA (S) OFERTADA (S), PRESENTACIÓN  Y CRITERIOS DE CALIDAD QUE SE INDICAN EN EL CUADRO BÁSICO DE ALIMENTOS, CONSULTAR LA PÁGINA DEL INSTITUTO EN INTERNET. ADEMÁS SE VERIFICA LA CANTIDAD, EMPAQUES Y ENVASES EN ÓPTIMAS CONDICIONES DE HIGIENE Y PRESENTACIÓN.</w:t>
      </w:r>
    </w:p>
    <w:p w:rsidRPr="0061635C" w:rsidR="007D5BA9" w:rsidP="00446177" w:rsidRDefault="007D5BA9" w14:paraId="7CD637F8" w14:textId="311FD7B7">
      <w:pPr>
        <w:numPr>
          <w:ilvl w:val="0"/>
          <w:numId w:val="17"/>
        </w:numPr>
        <w:tabs>
          <w:tab w:val="num" w:pos="567"/>
        </w:tabs>
        <w:spacing w:before="100"/>
        <w:ind w:left="567" w:hanging="283"/>
        <w:jc w:val="both"/>
        <w:rPr>
          <w:rFonts w:cs="Arial"/>
          <w:sz w:val="16"/>
          <w:szCs w:val="16"/>
          <w:shd w:val="clear" w:color="auto" w:fill="FFFFFF"/>
        </w:rPr>
      </w:pPr>
      <w:r w:rsidRPr="0061635C">
        <w:rPr>
          <w:rFonts w:cs="Arial"/>
          <w:sz w:val="16"/>
          <w:szCs w:val="16"/>
          <w:shd w:val="clear" w:color="auto" w:fill="FFFFFF"/>
        </w:rPr>
        <w:t xml:space="preserve">EL LICITANTE ADJUDICADO Y/O PROVEEDOR ESTÁ CONFORME EN QUE EL INSTITUTO NO DARÁ POR RECIBIDOS Y ACEPTADOS LOS </w:t>
      </w:r>
      <w:r w:rsidR="003E5EE9">
        <w:rPr>
          <w:rFonts w:cs="Arial"/>
          <w:sz w:val="16"/>
          <w:szCs w:val="16"/>
          <w:shd w:val="clear" w:color="auto" w:fill="FFFFFF"/>
        </w:rPr>
        <w:t>VÍVERES</w:t>
      </w:r>
      <w:r w:rsidRPr="0061635C">
        <w:rPr>
          <w:rFonts w:cs="Arial"/>
          <w:sz w:val="16"/>
          <w:szCs w:val="16"/>
          <w:shd w:val="clear" w:color="auto" w:fill="FFFFFF"/>
        </w:rPr>
        <w:t xml:space="preserve"> A SU ENTERA SATISFACCIÓN, MIENTRAS EL LICITANTE ADJUDICADO Y/O PROVEEDOR NO CUMPLA CON LAS CONDICIONES DE ENTREGA Y DISTRIBUCIÓN DE LOS </w:t>
      </w:r>
      <w:r w:rsidR="003E5EE9">
        <w:rPr>
          <w:rFonts w:cs="Arial"/>
          <w:sz w:val="16"/>
          <w:szCs w:val="16"/>
          <w:shd w:val="clear" w:color="auto" w:fill="FFFFFF"/>
        </w:rPr>
        <w:t>VÍVERES</w:t>
      </w:r>
      <w:r w:rsidRPr="0061635C">
        <w:rPr>
          <w:rFonts w:cs="Arial"/>
          <w:sz w:val="16"/>
          <w:szCs w:val="16"/>
          <w:shd w:val="clear" w:color="auto" w:fill="FFFFFF"/>
        </w:rPr>
        <w:t xml:space="preserve">, ESTABLECIDAS EN LAS BASES CONTENIDAS EN LA PRESENTE </w:t>
      </w:r>
      <w:r w:rsidR="00FB6E00">
        <w:rPr>
          <w:rFonts w:cs="Arial"/>
          <w:sz w:val="16"/>
          <w:szCs w:val="16"/>
          <w:shd w:val="clear" w:color="auto" w:fill="FFFFFF"/>
        </w:rPr>
        <w:t>CONVOCATORIA</w:t>
      </w:r>
      <w:r w:rsidRPr="0061635C">
        <w:rPr>
          <w:rFonts w:cs="Arial"/>
          <w:sz w:val="16"/>
          <w:szCs w:val="16"/>
          <w:shd w:val="clear" w:color="auto" w:fill="FFFFFF"/>
        </w:rPr>
        <w:t>.</w:t>
      </w:r>
    </w:p>
    <w:p w:rsidRPr="0061635C" w:rsidR="007D5BA9" w:rsidP="00446177" w:rsidRDefault="007D5BA9" w14:paraId="412E32EF" w14:textId="77777777">
      <w:pPr>
        <w:numPr>
          <w:ilvl w:val="0"/>
          <w:numId w:val="17"/>
        </w:numPr>
        <w:tabs>
          <w:tab w:val="num" w:pos="567"/>
        </w:tabs>
        <w:spacing w:before="100"/>
        <w:ind w:left="567" w:right="57" w:hanging="283"/>
        <w:jc w:val="both"/>
        <w:rPr>
          <w:rFonts w:cs="Arial"/>
          <w:sz w:val="16"/>
          <w:szCs w:val="16"/>
        </w:rPr>
      </w:pPr>
      <w:r w:rsidRPr="0061635C">
        <w:rPr>
          <w:rFonts w:cs="Arial"/>
          <w:sz w:val="16"/>
          <w:szCs w:val="16"/>
        </w:rPr>
        <w:t>EL PERIODO MÁXIMO DE CADUCIDAD DE LOS ALIMENTOS A ENTREGAR Y DISTRIBUIR DEBEN SER DE ACUERDO A LA SIGUIENTE TABLA:</w:t>
      </w:r>
    </w:p>
    <w:p w:rsidRPr="0061635C" w:rsidR="007D5BA9" w:rsidP="007D5BA9" w:rsidRDefault="007D5BA9" w14:paraId="2464CED2" w14:textId="77777777">
      <w:pPr>
        <w:spacing w:before="100"/>
        <w:ind w:left="57" w:right="57"/>
        <w:jc w:val="both"/>
        <w:rPr>
          <w:rFonts w:cs="Arial"/>
          <w:sz w:val="16"/>
          <w:szCs w:val="16"/>
        </w:rPr>
      </w:pPr>
    </w:p>
    <w:tbl>
      <w:tblPr>
        <w:tblW w:w="4753" w:type="pct"/>
        <w:tblInd w:w="5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Look w:val="0000" w:firstRow="0" w:lastRow="0" w:firstColumn="0" w:lastColumn="0" w:noHBand="0" w:noVBand="0"/>
      </w:tblPr>
      <w:tblGrid>
        <w:gridCol w:w="507"/>
        <w:gridCol w:w="3035"/>
        <w:gridCol w:w="6677"/>
      </w:tblGrid>
      <w:tr w:rsidRPr="0061635C" w:rsidR="00671717" w:rsidTr="00B357AD" w14:paraId="3D74B4B5" w14:textId="77777777">
        <w:trPr>
          <w:trHeight w:val="486"/>
        </w:trPr>
        <w:tc>
          <w:tcPr>
            <w:tcW w:w="248" w:type="pct"/>
          </w:tcPr>
          <w:p w:rsidRPr="0061635C" w:rsidR="00671717" w:rsidP="00B05948" w:rsidRDefault="00671717" w14:paraId="4A5F1984" w14:textId="77777777">
            <w:pPr>
              <w:snapToGrid w:val="0"/>
              <w:spacing w:before="100" w:after="119"/>
              <w:ind w:right="57"/>
              <w:rPr>
                <w:rFonts w:cs="Arial"/>
                <w:b/>
                <w:sz w:val="16"/>
                <w:szCs w:val="16"/>
              </w:rPr>
            </w:pPr>
            <w:r w:rsidRPr="0061635C">
              <w:rPr>
                <w:rFonts w:cs="Arial"/>
                <w:b/>
                <w:sz w:val="16"/>
                <w:szCs w:val="16"/>
              </w:rPr>
              <w:t>2</w:t>
            </w:r>
          </w:p>
        </w:tc>
        <w:tc>
          <w:tcPr>
            <w:tcW w:w="1485" w:type="pct"/>
          </w:tcPr>
          <w:p w:rsidRPr="00B357AD" w:rsidR="00671717" w:rsidP="00446177" w:rsidRDefault="00BF229F" w14:paraId="3D62C4E1" w14:textId="77777777">
            <w:pPr>
              <w:numPr>
                <w:ilvl w:val="0"/>
                <w:numId w:val="16"/>
              </w:numPr>
              <w:tabs>
                <w:tab w:val="clear" w:pos="928"/>
                <w:tab w:val="num" w:pos="492"/>
              </w:tabs>
              <w:spacing w:before="100" w:after="119"/>
              <w:ind w:left="0" w:right="57" w:firstLine="0"/>
              <w:rPr>
                <w:rFonts w:cs="Arial"/>
                <w:sz w:val="16"/>
                <w:szCs w:val="16"/>
              </w:rPr>
            </w:pPr>
            <w:r w:rsidRPr="0061635C">
              <w:rPr>
                <w:rFonts w:cs="Arial"/>
                <w:sz w:val="16"/>
                <w:szCs w:val="16"/>
              </w:rPr>
              <w:t>PAN FRESC</w:t>
            </w:r>
            <w:r w:rsidR="00B357AD">
              <w:rPr>
                <w:rFonts w:cs="Arial"/>
                <w:sz w:val="16"/>
                <w:szCs w:val="16"/>
              </w:rPr>
              <w:t>O</w:t>
            </w:r>
          </w:p>
        </w:tc>
        <w:tc>
          <w:tcPr>
            <w:tcW w:w="3267" w:type="pct"/>
          </w:tcPr>
          <w:p w:rsidRPr="0061635C" w:rsidR="00BF229F" w:rsidP="00B05948" w:rsidRDefault="00BF229F" w14:paraId="1127C31C" w14:textId="77777777">
            <w:pPr>
              <w:snapToGrid w:val="0"/>
              <w:spacing w:before="100"/>
              <w:ind w:right="57"/>
              <w:rPr>
                <w:rFonts w:cs="Arial"/>
                <w:sz w:val="16"/>
                <w:szCs w:val="16"/>
              </w:rPr>
            </w:pPr>
            <w:r w:rsidRPr="0061635C">
              <w:rPr>
                <w:rFonts w:cs="Arial"/>
                <w:sz w:val="16"/>
                <w:szCs w:val="16"/>
              </w:rPr>
              <w:t>DIARIO</w:t>
            </w:r>
          </w:p>
        </w:tc>
      </w:tr>
    </w:tbl>
    <w:p w:rsidR="00F578F3" w:rsidP="00F578F3" w:rsidRDefault="00F578F3" w14:paraId="6247F796" w14:textId="77777777">
      <w:pPr>
        <w:pStyle w:val="Prrafodelista"/>
        <w:tabs>
          <w:tab w:val="left" w:pos="8931"/>
          <w:tab w:val="left" w:pos="9356"/>
          <w:tab w:val="left" w:pos="9498"/>
        </w:tabs>
        <w:spacing w:before="100"/>
        <w:ind w:left="720" w:right="794"/>
        <w:rPr>
          <w:rFonts w:ascii="Arial" w:hAnsi="Arial" w:cs="Arial"/>
          <w:b/>
          <w:sz w:val="16"/>
          <w:szCs w:val="16"/>
        </w:rPr>
      </w:pPr>
    </w:p>
    <w:p w:rsidRPr="009B480D" w:rsidR="00546033" w:rsidP="009B480D" w:rsidRDefault="00546033" w14:paraId="4131C490" w14:textId="6672AB50">
      <w:pPr>
        <w:ind w:left="142"/>
        <w:jc w:val="both"/>
        <w:rPr>
          <w:rFonts w:cs="Arial"/>
          <w:bCs w:val="0"/>
          <w:sz w:val="16"/>
          <w:szCs w:val="18"/>
        </w:rPr>
      </w:pPr>
      <w:r w:rsidRPr="004E2DC7">
        <w:rPr>
          <w:rFonts w:cs="Arial"/>
          <w:bCs w:val="0"/>
          <w:sz w:val="16"/>
          <w:szCs w:val="18"/>
        </w:rPr>
        <w:t>EL INSTITUTO PODRÁ EVALUAR EL DESEMPEÑO DEL PROVEEDOR</w:t>
      </w:r>
      <w:r>
        <w:rPr>
          <w:rFonts w:cs="Arial"/>
          <w:bCs w:val="0"/>
          <w:sz w:val="16"/>
          <w:szCs w:val="18"/>
        </w:rPr>
        <w:t xml:space="preserve"> ADJUDICADO</w:t>
      </w:r>
      <w:r w:rsidRPr="004E2DC7">
        <w:rPr>
          <w:rFonts w:cs="Arial"/>
          <w:bCs w:val="0"/>
          <w:sz w:val="16"/>
          <w:szCs w:val="18"/>
        </w:rPr>
        <w:t xml:space="preserve">,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24 (VEINTICUATRO) EL CUAL FORMA PARTE DEL PRESENTE </w:t>
      </w:r>
      <w:r w:rsidR="00FB6E00">
        <w:rPr>
          <w:rFonts w:cs="Arial"/>
          <w:bCs w:val="0"/>
          <w:sz w:val="16"/>
          <w:szCs w:val="18"/>
        </w:rPr>
        <w:t>CONVOCATORIA</w:t>
      </w:r>
      <w:r>
        <w:rPr>
          <w:rFonts w:cs="Arial"/>
          <w:bCs w:val="0"/>
          <w:sz w:val="16"/>
          <w:szCs w:val="18"/>
        </w:rPr>
        <w:t>.</w:t>
      </w:r>
    </w:p>
    <w:p w:rsidRPr="0061635C" w:rsidR="007D5BA9" w:rsidP="00446177" w:rsidRDefault="007D5BA9" w14:paraId="789E8E0A" w14:textId="777777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CANJE</w:t>
      </w:r>
    </w:p>
    <w:p w:rsidRPr="0061635C" w:rsidR="007D5BA9" w:rsidP="007D5BA9" w:rsidRDefault="007D5BA9" w14:paraId="75BBFB88" w14:textId="77777777">
      <w:pPr>
        <w:spacing w:before="100"/>
        <w:ind w:left="142" w:right="191"/>
        <w:jc w:val="both"/>
        <w:rPr>
          <w:rFonts w:cs="Arial"/>
          <w:sz w:val="16"/>
          <w:szCs w:val="16"/>
        </w:rPr>
      </w:pPr>
      <w:r w:rsidRPr="0061635C">
        <w:rPr>
          <w:rFonts w:cs="Arial"/>
          <w:sz w:val="16"/>
          <w:szCs w:val="16"/>
        </w:rPr>
        <w:t xml:space="preserve">EL INSTITUTO PODRÁ SOLICITAR EL CANJE DE CUALQUIERA DE LOS PRODUCTOS AL PROVEEDOR, POR NO ENTREGAR </w:t>
      </w:r>
      <w:r w:rsidRPr="0061635C">
        <w:rPr>
          <w:rFonts w:cs="Arial"/>
          <w:sz w:val="16"/>
          <w:szCs w:val="16"/>
          <w:u w:val="single"/>
        </w:rPr>
        <w:t>LA (S) MARCA (S) OFERTADA (S)</w:t>
      </w:r>
      <w:r w:rsidRPr="0061635C">
        <w:rPr>
          <w:rFonts w:cs="Arial"/>
          <w:sz w:val="16"/>
          <w:szCs w:val="16"/>
        </w:rPr>
        <w:t xml:space="preserve">,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w:t>
      </w:r>
    </w:p>
    <w:p w:rsidRPr="0061635C" w:rsidR="007D5BA9" w:rsidP="007D5BA9" w:rsidRDefault="007D5BA9" w14:paraId="47AD91CF" w14:textId="77777777">
      <w:pPr>
        <w:spacing w:before="100"/>
        <w:ind w:left="142" w:right="191"/>
        <w:jc w:val="both"/>
        <w:rPr>
          <w:rFonts w:cs="Arial"/>
          <w:sz w:val="16"/>
          <w:szCs w:val="16"/>
        </w:rPr>
      </w:pPr>
      <w:r w:rsidRPr="0061635C">
        <w:rPr>
          <w:rFonts w:cs="Arial"/>
          <w:sz w:val="16"/>
          <w:szCs w:val="16"/>
        </w:rPr>
        <w:t>EL HORARIO DE CANJE SERÁ DE LAS 7:00 HRS. A LAS 10:00 HRS. DESPUÉS DEL REPORTE DE LOS USUARIOS.</w:t>
      </w:r>
    </w:p>
    <w:p w:rsidRPr="0061635C" w:rsidR="007D5BA9" w:rsidP="007D5BA9" w:rsidRDefault="007D5BA9" w14:paraId="68BF8059" w14:textId="77777777">
      <w:pPr>
        <w:tabs>
          <w:tab w:val="left" w:pos="0"/>
          <w:tab w:val="left" w:pos="9782"/>
        </w:tabs>
        <w:ind w:left="142" w:right="794"/>
        <w:jc w:val="both"/>
        <w:rPr>
          <w:rFonts w:cs="Arial"/>
          <w:color w:val="000000"/>
          <w:sz w:val="16"/>
          <w:szCs w:val="16"/>
        </w:rPr>
      </w:pPr>
    </w:p>
    <w:p w:rsidRPr="0061635C" w:rsidR="007D5BA9" w:rsidP="007D5BA9" w:rsidRDefault="007D5BA9" w14:paraId="15ABC17B" w14:textId="77777777">
      <w:pPr>
        <w:tabs>
          <w:tab w:val="left" w:pos="0"/>
          <w:tab w:val="left" w:pos="9782"/>
        </w:tabs>
        <w:ind w:left="142" w:right="191"/>
        <w:jc w:val="both"/>
        <w:rPr>
          <w:rFonts w:cs="Arial"/>
          <w:color w:val="000000"/>
          <w:sz w:val="16"/>
          <w:szCs w:val="16"/>
        </w:rPr>
      </w:pPr>
      <w:r w:rsidRPr="0061635C">
        <w:rPr>
          <w:rFonts w:cs="Arial"/>
          <w:color w:val="000000"/>
          <w:sz w:val="16"/>
          <w:szCs w:val="16"/>
        </w:rPr>
        <w:t xml:space="preserve">TODOS LOS GASTOS QUE SE GENEREN CON MOTIVO DEL CANJE O DEVOLUCIÓN, CORRERÁN POR CUENTA DEL PROVEEDOR, PREVIA NOTIFICACIÓN DEL IMSS. </w:t>
      </w:r>
    </w:p>
    <w:p w:rsidRPr="0061635C" w:rsidR="007D5BA9" w:rsidP="007D5BA9" w:rsidRDefault="007D5BA9" w14:paraId="792A5BC7" w14:textId="77777777">
      <w:pPr>
        <w:tabs>
          <w:tab w:val="left" w:pos="0"/>
          <w:tab w:val="left" w:pos="9782"/>
        </w:tabs>
        <w:ind w:left="142" w:right="794"/>
        <w:jc w:val="both"/>
        <w:rPr>
          <w:rFonts w:cs="Arial"/>
          <w:color w:val="000000"/>
          <w:sz w:val="16"/>
          <w:szCs w:val="16"/>
        </w:rPr>
      </w:pPr>
    </w:p>
    <w:p w:rsidRPr="0061635C" w:rsidR="007D5BA9" w:rsidP="007D5BA9" w:rsidRDefault="007D5BA9" w14:paraId="690FE829" w14:textId="77777777">
      <w:pPr>
        <w:tabs>
          <w:tab w:val="left" w:pos="0"/>
          <w:tab w:val="left" w:pos="9782"/>
        </w:tabs>
        <w:ind w:left="142" w:right="191"/>
        <w:jc w:val="both"/>
        <w:rPr>
          <w:rFonts w:cs="Arial"/>
          <w:color w:val="000000"/>
          <w:sz w:val="16"/>
          <w:szCs w:val="16"/>
        </w:rPr>
      </w:pPr>
      <w:r w:rsidRPr="0061635C">
        <w:rPr>
          <w:rFonts w:cs="Arial"/>
          <w:color w:val="000000"/>
          <w:sz w:val="16"/>
          <w:szCs w:val="16"/>
        </w:rPr>
        <w:t>EL PROVEEDOR SE OBLIGA A RESPONDER POR SU CUENTA Y RIESGO DE LOS DA</w:t>
      </w:r>
      <w:r w:rsidRPr="0061635C" w:rsidR="00BF229F">
        <w:rPr>
          <w:rFonts w:cs="Arial"/>
          <w:color w:val="000000"/>
          <w:sz w:val="16"/>
          <w:szCs w:val="16"/>
        </w:rPr>
        <w:t>Ñ</w:t>
      </w:r>
      <w:r w:rsidRPr="0061635C">
        <w:rPr>
          <w:rFonts w:cs="Arial"/>
          <w:color w:val="000000"/>
          <w:sz w:val="16"/>
          <w:szCs w:val="16"/>
        </w:rPr>
        <w:t xml:space="preserve">OS Y/O PERJUICIOS QUE POR INOBSERVANCIA O NEGLIGENCIA DE SU PARTE, LLEGUE A CAUSAR AL INSTITUTO Y/O A TERCEROS, EN LA ENTREGA Y DISTRIBUCIÓN DE LOS </w:t>
      </w:r>
      <w:r w:rsidR="003E5EE9">
        <w:rPr>
          <w:rFonts w:cs="Arial"/>
          <w:color w:val="000000"/>
          <w:sz w:val="16"/>
          <w:szCs w:val="16"/>
        </w:rPr>
        <w:t>VÍVERES</w:t>
      </w:r>
      <w:r w:rsidRPr="0061635C">
        <w:rPr>
          <w:rFonts w:cs="Arial"/>
          <w:color w:val="000000"/>
          <w:sz w:val="16"/>
          <w:szCs w:val="16"/>
        </w:rPr>
        <w:t xml:space="preserve"> EN LAS CONDICIONES PRECISADAS (DEFECTOS DE CALIDAD, MARCAS DISTINTAS DE LAS OFERTADAS, VICIOS OCULTOS, ETC.)</w:t>
      </w:r>
    </w:p>
    <w:p w:rsidRPr="0061635C" w:rsidR="009A41FC" w:rsidP="007D5BA9" w:rsidRDefault="009A41FC" w14:paraId="224A6B4D" w14:textId="77777777">
      <w:pPr>
        <w:tabs>
          <w:tab w:val="left" w:pos="0"/>
          <w:tab w:val="left" w:pos="9782"/>
        </w:tabs>
        <w:ind w:left="142" w:right="191"/>
        <w:jc w:val="both"/>
        <w:rPr>
          <w:rFonts w:cs="Arial"/>
          <w:color w:val="000000"/>
          <w:sz w:val="16"/>
          <w:szCs w:val="16"/>
        </w:rPr>
      </w:pPr>
    </w:p>
    <w:p w:rsidR="005B6C71" w:rsidP="00C03138" w:rsidRDefault="009A41FC" w14:paraId="1C032CDC" w14:textId="2DA41F5C">
      <w:pPr>
        <w:tabs>
          <w:tab w:val="left" w:pos="0"/>
          <w:tab w:val="left" w:pos="9782"/>
        </w:tabs>
        <w:ind w:left="142" w:right="191"/>
        <w:jc w:val="both"/>
        <w:rPr>
          <w:rFonts w:cs="Arial"/>
          <w:sz w:val="16"/>
          <w:szCs w:val="16"/>
        </w:rPr>
      </w:pPr>
      <w:r w:rsidRPr="0061635C">
        <w:rPr>
          <w:rFonts w:cs="Arial"/>
          <w:color w:val="000000"/>
          <w:sz w:val="16"/>
          <w:szCs w:val="16"/>
        </w:rPr>
        <w:t xml:space="preserve">POR LO QUE SE REFIERE AL PAN FRESCO SI NO CUMPLE CON LOS </w:t>
      </w:r>
      <w:r w:rsidRPr="0061635C">
        <w:rPr>
          <w:rFonts w:cs="Arial"/>
          <w:sz w:val="16"/>
          <w:szCs w:val="16"/>
        </w:rPr>
        <w:t>CRITERIOS DE CALIDAD QUE SE INDICAN EN EL CUADRO BÁSICO DE ALIMENTOS SE REALIZARÁ LA DEVOLUCIÓN INMEDIATA.</w:t>
      </w:r>
    </w:p>
    <w:p w:rsidR="00D05DD8" w:rsidP="00C03138" w:rsidRDefault="00D05DD8" w14:paraId="0C53D51B" w14:textId="072327A2">
      <w:pPr>
        <w:tabs>
          <w:tab w:val="left" w:pos="0"/>
          <w:tab w:val="left" w:pos="9782"/>
        </w:tabs>
        <w:ind w:left="142" w:right="191"/>
        <w:jc w:val="both"/>
        <w:rPr>
          <w:rFonts w:cs="Arial"/>
          <w:color w:val="000000"/>
          <w:sz w:val="16"/>
          <w:szCs w:val="16"/>
        </w:rPr>
      </w:pPr>
    </w:p>
    <w:p w:rsidRPr="0061635C" w:rsidR="007D5BA9" w:rsidP="00446177" w:rsidRDefault="007D5BA9" w14:paraId="40DCBD21" w14:textId="777777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 xml:space="preserve">RECHAZO DE </w:t>
      </w:r>
      <w:r w:rsidR="003E5EE9">
        <w:rPr>
          <w:rFonts w:ascii="Arial" w:hAnsi="Arial" w:cs="Arial"/>
          <w:b/>
          <w:sz w:val="16"/>
          <w:szCs w:val="16"/>
        </w:rPr>
        <w:t>VÍVERES</w:t>
      </w:r>
    </w:p>
    <w:p w:rsidRPr="0061635C" w:rsidR="007D5BA9" w:rsidP="007D5BA9" w:rsidRDefault="007D5BA9" w14:paraId="6F506038" w14:textId="77777777">
      <w:pPr>
        <w:tabs>
          <w:tab w:val="left" w:pos="8931"/>
          <w:tab w:val="left" w:pos="9356"/>
          <w:tab w:val="left" w:pos="9498"/>
        </w:tabs>
        <w:spacing w:before="100"/>
        <w:ind w:left="142" w:right="794"/>
        <w:rPr>
          <w:rFonts w:cs="Arial"/>
          <w:b/>
          <w:bCs w:val="0"/>
          <w:sz w:val="16"/>
          <w:szCs w:val="16"/>
        </w:rPr>
      </w:pPr>
    </w:p>
    <w:p w:rsidRPr="0061635C" w:rsidR="007D5BA9" w:rsidP="007D5BA9" w:rsidRDefault="007D5BA9" w14:paraId="79883E40" w14:textId="77777777">
      <w:pPr>
        <w:tabs>
          <w:tab w:val="left" w:pos="8931"/>
          <w:tab w:val="left" w:pos="9356"/>
          <w:tab w:val="left" w:pos="9498"/>
        </w:tabs>
        <w:spacing w:before="100"/>
        <w:ind w:left="142" w:right="49"/>
        <w:jc w:val="both"/>
        <w:rPr>
          <w:rFonts w:cs="Arial"/>
          <w:sz w:val="16"/>
          <w:szCs w:val="16"/>
        </w:rPr>
      </w:pPr>
      <w:r w:rsidRPr="0061635C">
        <w:rPr>
          <w:rFonts w:cs="Arial"/>
          <w:sz w:val="16"/>
          <w:szCs w:val="16"/>
        </w:rPr>
        <w:t>EL INSTITUTO DEVOLVERÁ LOS ALIMENTOS QUE ENTREGUE Y DISTRIBUYA EL PROVEEDOR CUANDO SE ENCUENTRE EN LOS SIGUIENTES SUPUESTOS:</w:t>
      </w:r>
    </w:p>
    <w:p w:rsidRPr="0061635C" w:rsidR="007D5BA9" w:rsidP="00446177" w:rsidRDefault="007D5BA9" w14:paraId="7AC90B77" w14:textId="777777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REÚNAN LOS CRITERIOS DE CALIDAD ESTABLECIDOS EN EL CUADRO BÁSICO DE ALIMENTOS.</w:t>
      </w:r>
    </w:p>
    <w:p w:rsidRPr="0061635C" w:rsidR="007D5BA9" w:rsidP="00446177" w:rsidRDefault="007D5BA9" w14:paraId="0DC9DBEE" w14:textId="777777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NO CUMPLAN CON EL LINEAMIENTO DE “CARACTERÍSTICAS FÍSICAS DE LOS ALIMENTOS PARA SU RECEPCIÓN O SELECCIÓN”.</w:t>
      </w:r>
    </w:p>
    <w:p w:rsidRPr="0061635C" w:rsidR="007D5BA9" w:rsidP="00446177" w:rsidRDefault="007D5BA9" w14:paraId="1406EB24" w14:textId="777777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SEAN DE LAS MARCAS OFERTADAS POR EL PROVEEDOR EN SU PROPUESTA TÉCNICA.</w:t>
      </w:r>
    </w:p>
    <w:p w:rsidRPr="0061635C" w:rsidR="007D5BA9" w:rsidP="00446177" w:rsidRDefault="007D5BA9" w14:paraId="687787F6" w14:textId="777777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SEA MAYOR LA CANTIDAD ENTREGADA QUE LA SOLICITADA. (EL EXCEDENTE NO SE RECIBIRÁ).</w:t>
      </w:r>
    </w:p>
    <w:p w:rsidRPr="0061635C" w:rsidR="007D5BA9" w:rsidP="00446177" w:rsidRDefault="007D5BA9" w14:paraId="4CA7D7EF" w14:textId="777777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TRATÁNDOSE DE FRUTAS Y VEGETALES, NO SE RECIBIRÁN AQUELLOS QUE POR EL TRANSPORTE O MANEJO HAYAN SUFRIDO APLASTAMIENTO O ALTERACIÓN FÍSICA.</w:t>
      </w:r>
    </w:p>
    <w:p w:rsidRPr="0061635C" w:rsidR="007D5BA9" w:rsidP="00446177" w:rsidRDefault="007D5BA9" w14:paraId="5E13D76B" w14:textId="777777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SE ENCUENTREN INCLUIDOS EN LA ORDEN DE COMPRA.</w:t>
      </w:r>
    </w:p>
    <w:p w:rsidRPr="0061635C" w:rsidR="007D5BA9" w:rsidP="00446177" w:rsidRDefault="007D5BA9" w14:paraId="3A3C1DC8" w14:textId="777777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CUANDO SE CUENTE CON AVISO DE CANCELACIÓN Y/O MODIFICACIÓN POR ESCRITO, CON ANTICIPACIÓN A 24 HORAS.</w:t>
      </w:r>
    </w:p>
    <w:p w:rsidRPr="0061635C" w:rsidR="007D5BA9" w:rsidP="007D5BA9" w:rsidRDefault="007D5BA9" w14:paraId="2F4F4970" w14:textId="77777777">
      <w:pPr>
        <w:tabs>
          <w:tab w:val="left" w:pos="8931"/>
          <w:tab w:val="left" w:pos="9356"/>
          <w:tab w:val="left" w:pos="9498"/>
        </w:tabs>
        <w:spacing w:before="100"/>
        <w:ind w:left="142" w:right="49"/>
        <w:jc w:val="both"/>
        <w:rPr>
          <w:rFonts w:cs="Arial"/>
          <w:sz w:val="16"/>
          <w:szCs w:val="16"/>
        </w:rPr>
      </w:pPr>
      <w:r w:rsidRPr="0061635C">
        <w:rPr>
          <w:rFonts w:cs="Arial"/>
          <w:sz w:val="16"/>
          <w:szCs w:val="16"/>
        </w:rPr>
        <w:t>EN EL SUPUESTO DE QUE EL LICITANTE ADJUDICADO NO RETIRE LOS PRODUCTOS EN EL PLAZO CONVENIDO, EL INSTITUTO PODRÁ DESTRUIR O DESECHAR LOS ALIMENTOS Y EN CONSECUENCIA NO SERÁN PAGADOS POR EL INSTITUTO.</w:t>
      </w:r>
    </w:p>
    <w:p w:rsidRPr="0061635C" w:rsidR="007D5BA9" w:rsidP="007D5BA9" w:rsidRDefault="007D5BA9" w14:paraId="0FC127FB" w14:textId="77777777">
      <w:pPr>
        <w:spacing w:before="100"/>
        <w:ind w:left="142"/>
        <w:jc w:val="both"/>
        <w:rPr>
          <w:rFonts w:cs="Arial"/>
          <w:sz w:val="16"/>
          <w:szCs w:val="16"/>
        </w:rPr>
      </w:pPr>
      <w:r w:rsidRPr="0061635C">
        <w:rPr>
          <w:rFonts w:cs="Arial"/>
          <w:sz w:val="16"/>
          <w:szCs w:val="16"/>
        </w:rPr>
        <w:t xml:space="preserve">LOS ALIMENTOS NO RECIBIDOS Y DEVUELTOS POR RECHAZO, DEBERÁN SER ENTREGADOS SEGÚN SEA EL CASO, DURANTE EL TRANSCURSO DEL DÍA DE ENTREGA, DE ACUERDO AL HORARIO QUE ESTABLEZCA </w:t>
      </w:r>
      <w:r w:rsidRPr="00AC502D" w:rsidR="004208BA">
        <w:rPr>
          <w:rFonts w:cs="Arial"/>
          <w:sz w:val="16"/>
          <w:szCs w:val="16"/>
        </w:rPr>
        <w:t xml:space="preserve">LA </w:t>
      </w:r>
      <w:r w:rsidRPr="00AC502D">
        <w:rPr>
          <w:rFonts w:cs="Arial"/>
          <w:sz w:val="16"/>
          <w:szCs w:val="16"/>
        </w:rPr>
        <w:t>UMAE, IND</w:t>
      </w:r>
      <w:r w:rsidRPr="0061635C">
        <w:rPr>
          <w:rFonts w:cs="Arial"/>
          <w:sz w:val="16"/>
          <w:szCs w:val="16"/>
        </w:rPr>
        <w:t>ICANDO EN LA CORRESPONDIENTE ORDEN DE REMISIÓN QUE LOS ARTÍCULOS CORRESPONDEN A UN RECHAZO.</w:t>
      </w:r>
    </w:p>
    <w:p w:rsidRPr="0061635C" w:rsidR="007D5BA9" w:rsidP="007D5BA9" w:rsidRDefault="007D5BA9" w14:paraId="002776F1" w14:textId="77777777">
      <w:pPr>
        <w:spacing w:before="100"/>
        <w:ind w:left="142"/>
        <w:jc w:val="both"/>
        <w:rPr>
          <w:rFonts w:cs="Arial"/>
          <w:sz w:val="16"/>
          <w:szCs w:val="16"/>
        </w:rPr>
      </w:pPr>
      <w:r w:rsidRPr="0061635C">
        <w:rPr>
          <w:rFonts w:cs="Arial"/>
          <w:sz w:val="16"/>
          <w:szCs w:val="16"/>
        </w:rPr>
        <w:t xml:space="preserve">TODOS LOS GASTOS QUE SE GENEREN CON MOTIVO DEL CANJE O RECHAZO, CORRERÁN POR CUENTA DEL PROVEEDOR, PREVIA NOTIFICACIÓN DEL IMSS. </w:t>
      </w:r>
    </w:p>
    <w:p w:rsidRPr="0061635C" w:rsidR="007D5BA9" w:rsidP="007D5BA9" w:rsidRDefault="007D5BA9" w14:paraId="050ABC38" w14:textId="77777777">
      <w:pPr>
        <w:spacing w:before="100"/>
        <w:ind w:left="142"/>
        <w:jc w:val="both"/>
        <w:rPr>
          <w:rFonts w:cs="Arial"/>
          <w:sz w:val="16"/>
          <w:szCs w:val="16"/>
        </w:rPr>
      </w:pPr>
      <w:r w:rsidRPr="0061635C">
        <w:rPr>
          <w:rFonts w:cs="Arial"/>
          <w:sz w:val="16"/>
          <w:szCs w:val="16"/>
        </w:rPr>
        <w:t xml:space="preserve">EL PROVEEDOR SE OBLIGA A RESPONDER POR SU CUENTA Y RIESGO DE LOS DAÑOS Y/O PERJUICIOS QUE POR INOBSERVANCIA O NEGLIGENCIA DE SU PARTE, LLEGUE A CAUSAR AL INSTITUTO Y/O A TERCEROS CON MOTIVO DEL RECHAZO DE LOS </w:t>
      </w:r>
      <w:r w:rsidR="003E5EE9">
        <w:rPr>
          <w:rFonts w:cs="Arial"/>
          <w:sz w:val="16"/>
          <w:szCs w:val="16"/>
        </w:rPr>
        <w:t>VÍVERES</w:t>
      </w:r>
      <w:r w:rsidRPr="0061635C">
        <w:rPr>
          <w:rFonts w:cs="Arial"/>
          <w:sz w:val="16"/>
          <w:szCs w:val="16"/>
        </w:rPr>
        <w:t>, CUANDO ESTOS SE ENCUENTREN EN LOS SUPUESTOS PREVISTOS EN ESTE NUMERAL.</w:t>
      </w:r>
    </w:p>
    <w:p w:rsidRPr="0061635C" w:rsidR="007D5BA9" w:rsidP="007D5BA9" w:rsidRDefault="007D5BA9" w14:paraId="07E35A75" w14:textId="77777777">
      <w:pPr>
        <w:pStyle w:val="Textoindependiente"/>
        <w:tabs>
          <w:tab w:val="left" w:pos="8931"/>
          <w:tab w:val="left" w:pos="9356"/>
          <w:tab w:val="left" w:pos="9498"/>
        </w:tabs>
        <w:ind w:left="142" w:right="794"/>
        <w:rPr>
          <w:rFonts w:cs="Arial"/>
          <w:b w:val="0"/>
          <w:sz w:val="16"/>
          <w:szCs w:val="16"/>
          <w:u w:val="single"/>
        </w:rPr>
      </w:pPr>
    </w:p>
    <w:p w:rsidRPr="0061635C" w:rsidR="007D5BA9" w:rsidP="00446177" w:rsidRDefault="007D5BA9" w14:paraId="3811FF80" w14:textId="77777777">
      <w:pPr>
        <w:pStyle w:val="Prrafodelista"/>
        <w:numPr>
          <w:ilvl w:val="0"/>
          <w:numId w:val="41"/>
        </w:numPr>
        <w:tabs>
          <w:tab w:val="left" w:pos="0"/>
          <w:tab w:val="left" w:pos="9782"/>
        </w:tabs>
        <w:ind w:right="1219"/>
        <w:jc w:val="both"/>
        <w:rPr>
          <w:rFonts w:ascii="Arial" w:hAnsi="Arial" w:cs="Arial"/>
          <w:b/>
          <w:color w:val="000000"/>
          <w:sz w:val="16"/>
          <w:szCs w:val="16"/>
        </w:rPr>
      </w:pPr>
      <w:r w:rsidRPr="0061635C">
        <w:rPr>
          <w:rFonts w:ascii="Arial" w:hAnsi="Arial" w:cs="Arial"/>
          <w:b/>
          <w:color w:val="000000"/>
          <w:sz w:val="16"/>
          <w:szCs w:val="16"/>
        </w:rPr>
        <w:t>VERIFICACIÓN DE CALIDAD</w:t>
      </w:r>
    </w:p>
    <w:p w:rsidRPr="0061635C" w:rsidR="007D5BA9" w:rsidP="007D5BA9" w:rsidRDefault="007D5BA9" w14:paraId="25839F9D" w14:textId="77777777">
      <w:pPr>
        <w:ind w:left="142" w:right="1219"/>
        <w:jc w:val="both"/>
        <w:rPr>
          <w:rFonts w:cs="Arial"/>
          <w:color w:val="000000"/>
          <w:sz w:val="16"/>
          <w:szCs w:val="16"/>
        </w:rPr>
      </w:pPr>
    </w:p>
    <w:p w:rsidRPr="0061635C" w:rsidR="007D5BA9" w:rsidP="007D5BA9" w:rsidRDefault="007D5BA9" w14:paraId="458F1E8E" w14:textId="1BC8CCF3">
      <w:pPr>
        <w:ind w:right="49"/>
        <w:jc w:val="both"/>
        <w:rPr>
          <w:rFonts w:cs="Arial"/>
          <w:color w:val="000000"/>
          <w:sz w:val="16"/>
          <w:szCs w:val="16"/>
        </w:rPr>
      </w:pPr>
      <w:r w:rsidRPr="0061635C">
        <w:rPr>
          <w:rFonts w:cs="Arial"/>
          <w:color w:val="000000"/>
          <w:sz w:val="16"/>
          <w:szCs w:val="16"/>
        </w:rPr>
        <w:t xml:space="preserve">EL INSTITUTO, PODRÁ REALIZAR PROGRAMAS DE VERIFICACIÓN A TRAVÉS DEL PERSONAL QUE DESIGNE EL ADMINISTRADOR DEL CONTRATO, PARA COMPROBAR QUE SE CUMPLE CON LAS ESPECIFICACIONES VIGENTES, APLICANDO LA NORMATIVIDAD ESTABLECIDA, CONFORME AL </w:t>
      </w:r>
      <w:r w:rsidRPr="005B6C71">
        <w:rPr>
          <w:rFonts w:cs="Arial"/>
          <w:b/>
          <w:color w:val="000000"/>
          <w:sz w:val="16"/>
          <w:szCs w:val="16"/>
        </w:rPr>
        <w:t>A</w:t>
      </w:r>
      <w:r w:rsidRPr="0061635C">
        <w:rPr>
          <w:rFonts w:cs="Arial"/>
          <w:b/>
          <w:color w:val="000000"/>
          <w:sz w:val="16"/>
          <w:szCs w:val="16"/>
        </w:rPr>
        <w:t>NEXO NÚMERO 17</w:t>
      </w:r>
      <w:r w:rsidRPr="0061635C">
        <w:rPr>
          <w:rFonts w:cs="Arial"/>
          <w:color w:val="000000"/>
          <w:sz w:val="16"/>
          <w:szCs w:val="16"/>
        </w:rPr>
        <w:t xml:space="preserve"> </w:t>
      </w:r>
      <w:r w:rsidRPr="0061635C">
        <w:rPr>
          <w:rFonts w:cs="Arial"/>
          <w:sz w:val="16"/>
          <w:szCs w:val="16"/>
        </w:rPr>
        <w:t xml:space="preserve">DE </w:t>
      </w:r>
      <w:r w:rsidRPr="0061635C">
        <w:rPr>
          <w:rFonts w:cs="Arial"/>
          <w:color w:val="000000"/>
          <w:sz w:val="16"/>
          <w:szCs w:val="16"/>
        </w:rPr>
        <w:t xml:space="preserve">LA PRESENTE </w:t>
      </w:r>
      <w:r w:rsidR="00FB6E00">
        <w:rPr>
          <w:rFonts w:cs="Arial"/>
          <w:sz w:val="16"/>
          <w:szCs w:val="16"/>
        </w:rPr>
        <w:t>CONVOCATORIA</w:t>
      </w:r>
      <w:r w:rsidRPr="0061635C">
        <w:rPr>
          <w:rFonts w:cs="Arial"/>
          <w:color w:val="000000"/>
          <w:sz w:val="16"/>
          <w:szCs w:val="16"/>
        </w:rPr>
        <w:t>.</w:t>
      </w:r>
    </w:p>
    <w:p w:rsidRPr="0061635C" w:rsidR="007D5BA9" w:rsidP="007D5BA9" w:rsidRDefault="007D5BA9" w14:paraId="1E94033B" w14:textId="77777777">
      <w:pPr>
        <w:ind w:left="142" w:right="1219"/>
        <w:jc w:val="both"/>
        <w:rPr>
          <w:rFonts w:cs="Arial"/>
          <w:color w:val="000000"/>
          <w:sz w:val="16"/>
          <w:szCs w:val="16"/>
        </w:rPr>
      </w:pPr>
    </w:p>
    <w:p w:rsidRPr="0061635C" w:rsidR="007D5BA9" w:rsidP="007D5BA9" w:rsidRDefault="007D5BA9" w14:paraId="2F4CB983" w14:textId="77777777">
      <w:pPr>
        <w:tabs>
          <w:tab w:val="left" w:pos="0"/>
          <w:tab w:val="left" w:pos="9782"/>
        </w:tabs>
        <w:ind w:right="49"/>
        <w:jc w:val="both"/>
        <w:rPr>
          <w:rFonts w:cs="Arial"/>
          <w:color w:val="000000"/>
          <w:sz w:val="16"/>
          <w:szCs w:val="16"/>
        </w:rPr>
      </w:pPr>
      <w:r w:rsidRPr="0061635C">
        <w:rPr>
          <w:rFonts w:cs="Arial"/>
          <w:color w:val="000000"/>
          <w:sz w:val="16"/>
          <w:szCs w:val="16"/>
        </w:rPr>
        <w:t>DICHA VERIFICACIÓN, SE PODRÁ INICIAR A PARTIR DE QUE SE REALICE LA PRIMERA ENTREGA Y DISTRIBUCIÓN, EN CASO DE QUE LOS ALIMENTOS SE ENCUENTREN FUERA DE ESPECIFICACIONES SE PROCEDERÁ AL CANJE O DEVOLUCIÓN (RECHAZO).</w:t>
      </w:r>
    </w:p>
    <w:p w:rsidRPr="0061635C" w:rsidR="007D5BA9" w:rsidP="007D5BA9" w:rsidRDefault="007D5BA9" w14:paraId="2D75B095" w14:textId="77777777">
      <w:pPr>
        <w:tabs>
          <w:tab w:val="left" w:pos="0"/>
          <w:tab w:val="left" w:pos="9782"/>
        </w:tabs>
        <w:ind w:left="142" w:right="1219"/>
        <w:jc w:val="both"/>
        <w:rPr>
          <w:rFonts w:cs="Arial"/>
          <w:color w:val="000000"/>
          <w:sz w:val="16"/>
          <w:szCs w:val="16"/>
        </w:rPr>
      </w:pPr>
    </w:p>
    <w:p w:rsidRPr="0061635C" w:rsidR="007D5BA9" w:rsidP="007D5BA9" w:rsidRDefault="007D5BA9" w14:paraId="1703FD60" w14:textId="77777777">
      <w:pPr>
        <w:pStyle w:val="Textoindependiente22"/>
        <w:ind w:right="49"/>
        <w:rPr>
          <w:rFonts w:cs="Arial"/>
          <w:color w:val="000000"/>
          <w:sz w:val="16"/>
          <w:szCs w:val="16"/>
          <w:lang w:val="es-MX"/>
        </w:rPr>
      </w:pPr>
      <w:r w:rsidRPr="0061635C">
        <w:rPr>
          <w:rFonts w:cs="Arial"/>
          <w:color w:val="000000"/>
          <w:sz w:val="16"/>
          <w:szCs w:val="16"/>
          <w:lang w:val="es-MX"/>
        </w:rPr>
        <w:t>TODOS LOS GASTOS QUE SE GENEREN POR CONCEPTO DE LA VERIFICACIÓN DE LA CALIDAD DE LOS ALIMENTOS, QUEDARÁN A CARGO DEL PROVEEDOR.</w:t>
      </w:r>
    </w:p>
    <w:p w:rsidRPr="0061635C" w:rsidR="00FB2A43" w:rsidP="00FB2A43" w:rsidRDefault="00FB2A43" w14:paraId="0F1C1D07" w14:textId="77777777">
      <w:pPr>
        <w:tabs>
          <w:tab w:val="left" w:pos="8931"/>
          <w:tab w:val="left" w:pos="9356"/>
          <w:tab w:val="left" w:pos="9498"/>
        </w:tabs>
        <w:ind w:left="142" w:right="191"/>
        <w:jc w:val="both"/>
        <w:rPr>
          <w:rFonts w:cs="Arial"/>
          <w:b/>
          <w:bCs w:val="0"/>
          <w:sz w:val="22"/>
          <w:szCs w:val="22"/>
          <w:lang w:val="es-MX"/>
        </w:rPr>
      </w:pPr>
    </w:p>
    <w:p w:rsidRPr="0061635C" w:rsidR="007D5BA9" w:rsidP="00446177" w:rsidRDefault="007D5BA9" w14:paraId="44923E27" w14:textId="77777777">
      <w:pPr>
        <w:pStyle w:val="Prrafodelista"/>
        <w:numPr>
          <w:ilvl w:val="0"/>
          <w:numId w:val="41"/>
        </w:numPr>
        <w:jc w:val="both"/>
        <w:rPr>
          <w:rFonts w:ascii="Arial" w:hAnsi="Arial" w:cs="Arial"/>
          <w:b/>
          <w:sz w:val="16"/>
          <w:szCs w:val="16"/>
        </w:rPr>
      </w:pPr>
      <w:r w:rsidRPr="0061635C">
        <w:rPr>
          <w:rFonts w:ascii="Arial" w:hAnsi="Arial" w:cs="Arial"/>
          <w:b/>
          <w:sz w:val="16"/>
          <w:szCs w:val="16"/>
        </w:rPr>
        <w:t>VIGENCIA DEL CONTRATO:</w:t>
      </w:r>
    </w:p>
    <w:p w:rsidRPr="0061635C" w:rsidR="007D5BA9" w:rsidP="007D5BA9" w:rsidRDefault="007D5BA9" w14:paraId="3967493E" w14:textId="77777777">
      <w:pPr>
        <w:jc w:val="both"/>
        <w:rPr>
          <w:rFonts w:cs="Arial"/>
          <w:bCs w:val="0"/>
          <w:sz w:val="16"/>
          <w:szCs w:val="16"/>
          <w:lang w:val="es-ES_tradnl"/>
        </w:rPr>
      </w:pPr>
    </w:p>
    <w:p w:rsidRPr="0061635C" w:rsidR="007D5BA9" w:rsidP="007D5BA9" w:rsidRDefault="007D5BA9" w14:paraId="4A7198A7" w14:textId="77777777">
      <w:pPr>
        <w:jc w:val="both"/>
        <w:rPr>
          <w:rFonts w:cs="Arial"/>
          <w:b/>
          <w:bCs w:val="0"/>
          <w:sz w:val="16"/>
          <w:szCs w:val="16"/>
          <w:lang w:val="es-ES_tradnl"/>
        </w:rPr>
      </w:pPr>
      <w:r w:rsidRPr="0061635C">
        <w:rPr>
          <w:rFonts w:cs="Arial"/>
          <w:sz w:val="16"/>
          <w:szCs w:val="16"/>
          <w:lang w:val="es-ES_tradnl"/>
        </w:rPr>
        <w:t>LA VIG</w:t>
      </w:r>
      <w:r w:rsidRPr="0061635C" w:rsidR="0002786B">
        <w:rPr>
          <w:rFonts w:cs="Arial"/>
          <w:sz w:val="16"/>
          <w:szCs w:val="16"/>
          <w:lang w:val="es-ES_tradnl"/>
        </w:rPr>
        <w:t xml:space="preserve">ENCIA DEL CONTRATO, SERÁ </w:t>
      </w:r>
      <w:r w:rsidRPr="00C03138" w:rsidR="00C03138">
        <w:rPr>
          <w:rFonts w:cs="Arial"/>
          <w:b/>
          <w:sz w:val="16"/>
          <w:szCs w:val="16"/>
          <w:lang w:val="es-ES_tradnl"/>
        </w:rPr>
        <w:t>A PARTIR DE LA NOTIFICACIÓN DEL FALLO</w:t>
      </w:r>
      <w:r w:rsidRPr="0061635C" w:rsidR="00080FC5">
        <w:rPr>
          <w:rFonts w:cs="Arial"/>
          <w:b/>
          <w:sz w:val="16"/>
          <w:szCs w:val="16"/>
          <w:lang w:val="es-ES_tradnl"/>
        </w:rPr>
        <w:t xml:space="preserve"> AL 31 DE DICIEMBRE DEL AÑO </w:t>
      </w:r>
      <w:r w:rsidR="00C40973">
        <w:rPr>
          <w:rFonts w:cs="Arial"/>
          <w:b/>
          <w:sz w:val="16"/>
          <w:szCs w:val="16"/>
          <w:lang w:val="es-ES_tradnl"/>
        </w:rPr>
        <w:t>2022</w:t>
      </w:r>
      <w:r w:rsidRPr="0061635C">
        <w:rPr>
          <w:rFonts w:cs="Arial"/>
          <w:b/>
          <w:sz w:val="16"/>
          <w:szCs w:val="16"/>
          <w:lang w:val="es-ES_tradnl"/>
        </w:rPr>
        <w:t>.</w:t>
      </w:r>
    </w:p>
    <w:p w:rsidRPr="0061635C" w:rsidR="007D5BA9" w:rsidP="007D5BA9" w:rsidRDefault="007D5BA9" w14:paraId="02FA234D" w14:textId="77777777">
      <w:pPr>
        <w:jc w:val="both"/>
        <w:rPr>
          <w:rFonts w:cs="Arial"/>
          <w:sz w:val="16"/>
          <w:szCs w:val="16"/>
        </w:rPr>
      </w:pPr>
    </w:p>
    <w:p w:rsidRPr="0061635C" w:rsidR="007D5BA9" w:rsidP="007D5BA9" w:rsidRDefault="007D5BA9" w14:paraId="5128F246" w14:textId="77777777">
      <w:pPr>
        <w:jc w:val="both"/>
        <w:rPr>
          <w:rFonts w:cs="Arial"/>
          <w:b/>
          <w:bCs w:val="0"/>
          <w:sz w:val="16"/>
          <w:szCs w:val="16"/>
          <w:lang w:val="es-ES_tradnl"/>
        </w:rPr>
      </w:pPr>
    </w:p>
    <w:p w:rsidRPr="0061635C" w:rsidR="007D5BA9" w:rsidP="00446177" w:rsidRDefault="007D5BA9" w14:paraId="2AE35534" w14:textId="77777777">
      <w:pPr>
        <w:pStyle w:val="Prrafodelista"/>
        <w:numPr>
          <w:ilvl w:val="0"/>
          <w:numId w:val="41"/>
        </w:numPr>
        <w:jc w:val="both"/>
        <w:rPr>
          <w:rFonts w:ascii="Arial" w:hAnsi="Arial" w:cs="Arial"/>
          <w:b/>
          <w:sz w:val="16"/>
          <w:szCs w:val="16"/>
          <w:lang w:val="es-ES_tradnl"/>
        </w:rPr>
      </w:pPr>
      <w:r w:rsidRPr="0061635C">
        <w:rPr>
          <w:rFonts w:ascii="Arial" w:hAnsi="Arial" w:cs="Arial"/>
          <w:b/>
          <w:sz w:val="16"/>
          <w:szCs w:val="16"/>
          <w:lang w:val="es-ES_tradnl"/>
        </w:rPr>
        <w:t xml:space="preserve">MONEDA EN LA QUE DEBERÁN COTIZARSE LOS </w:t>
      </w:r>
      <w:r w:rsidR="003E5EE9">
        <w:rPr>
          <w:rFonts w:ascii="Arial" w:hAnsi="Arial" w:cs="Arial"/>
          <w:b/>
          <w:sz w:val="16"/>
          <w:szCs w:val="16"/>
          <w:lang w:val="es-ES_tradnl"/>
        </w:rPr>
        <w:t>VÍVERES</w:t>
      </w:r>
      <w:r w:rsidRPr="0061635C">
        <w:rPr>
          <w:rFonts w:ascii="Arial" w:hAnsi="Arial" w:cs="Arial"/>
          <w:b/>
          <w:sz w:val="16"/>
          <w:szCs w:val="16"/>
          <w:lang w:val="es-ES_tradnl"/>
        </w:rPr>
        <w:t xml:space="preserve"> Y EFECTUARSE LOS PAGOS RESPECTIVOS.</w:t>
      </w:r>
    </w:p>
    <w:p w:rsidRPr="0061635C" w:rsidR="007D5BA9" w:rsidP="007D5BA9" w:rsidRDefault="007D5BA9" w14:paraId="6E487A57" w14:textId="77777777">
      <w:pPr>
        <w:jc w:val="both"/>
        <w:rPr>
          <w:rFonts w:cs="Arial"/>
          <w:b/>
          <w:bCs w:val="0"/>
          <w:sz w:val="16"/>
          <w:szCs w:val="16"/>
          <w:lang w:val="es-ES_tradnl"/>
        </w:rPr>
      </w:pPr>
    </w:p>
    <w:p w:rsidRPr="0061635C" w:rsidR="007D5BA9" w:rsidP="007D5BA9" w:rsidRDefault="007D5BA9" w14:paraId="6D8A3C43" w14:textId="77777777">
      <w:pPr>
        <w:jc w:val="both"/>
        <w:rPr>
          <w:rFonts w:cs="Arial"/>
          <w:sz w:val="16"/>
          <w:szCs w:val="16"/>
        </w:rPr>
      </w:pPr>
      <w:r w:rsidRPr="0061635C">
        <w:rPr>
          <w:rFonts w:cs="Arial"/>
          <w:sz w:val="16"/>
          <w:szCs w:val="16"/>
        </w:rPr>
        <w:t xml:space="preserve">LAS PROPUESTAS Y EL PAGO DE LOS </w:t>
      </w:r>
      <w:r w:rsidR="003E5EE9">
        <w:rPr>
          <w:rFonts w:cs="Arial"/>
          <w:sz w:val="16"/>
          <w:szCs w:val="16"/>
        </w:rPr>
        <w:t>VÍVERES</w:t>
      </w:r>
      <w:r w:rsidRPr="0061635C">
        <w:rPr>
          <w:rFonts w:cs="Arial"/>
          <w:sz w:val="16"/>
          <w:szCs w:val="16"/>
        </w:rPr>
        <w:t xml:space="preserve"> SE REALIZARÁ EN PESOS MEXICANOS. </w:t>
      </w:r>
    </w:p>
    <w:p w:rsidRPr="0061635C" w:rsidR="007D5BA9" w:rsidP="00446177" w:rsidRDefault="007D5BA9" w14:paraId="6B36BC77" w14:textId="77777777">
      <w:pPr>
        <w:pStyle w:val="Ttulo2"/>
        <w:numPr>
          <w:ilvl w:val="0"/>
          <w:numId w:val="41"/>
        </w:numPr>
        <w:suppressAutoHyphens/>
        <w:autoSpaceDE/>
        <w:autoSpaceDN/>
        <w:spacing w:before="240" w:after="60"/>
        <w:jc w:val="both"/>
        <w:rPr>
          <w:rFonts w:cs="Arial"/>
        </w:rPr>
      </w:pPr>
      <w:bookmarkStart w:name="_Toc404271282" w:id="14"/>
      <w:r w:rsidRPr="0061635C">
        <w:rPr>
          <w:rFonts w:cs="Arial"/>
        </w:rPr>
        <w:t>NORMAS OFICIALES MEXICANAS.</w:t>
      </w:r>
      <w:bookmarkEnd w:id="14"/>
    </w:p>
    <w:p w:rsidRPr="0061635C" w:rsidR="007D5BA9" w:rsidP="007D5BA9" w:rsidRDefault="007D5BA9" w14:paraId="2DE91140" w14:textId="77777777">
      <w:pPr>
        <w:jc w:val="both"/>
        <w:rPr>
          <w:rFonts w:cs="Arial"/>
          <w:sz w:val="16"/>
          <w:szCs w:val="16"/>
        </w:rPr>
      </w:pPr>
    </w:p>
    <w:p w:rsidRPr="0061635C" w:rsidR="007D5BA9" w:rsidP="007D5BA9" w:rsidRDefault="007D5BA9" w14:paraId="61478D01" w14:textId="77777777">
      <w:pPr>
        <w:jc w:val="both"/>
        <w:rPr>
          <w:rFonts w:cs="Arial"/>
          <w:sz w:val="16"/>
          <w:szCs w:val="16"/>
        </w:rPr>
      </w:pPr>
      <w:r w:rsidRPr="0061635C">
        <w:rPr>
          <w:rFonts w:cs="Arial"/>
          <w:sz w:val="16"/>
          <w:szCs w:val="16"/>
        </w:rPr>
        <w:t xml:space="preserve">DE CONFORMIDAD CON EL ARTICULO 39 NUMERAL II INCISO D, 31 Y 32 DEL REGLAMENTO DE LA LAASSP, LOS LICITANTES </w:t>
      </w:r>
      <w:r w:rsidRPr="0061635C" w:rsidR="004569CD">
        <w:rPr>
          <w:rFonts w:cs="Arial"/>
          <w:sz w:val="16"/>
          <w:szCs w:val="16"/>
        </w:rPr>
        <w:t>DEBERAN CONTAR</w:t>
      </w:r>
      <w:r w:rsidRPr="0061635C">
        <w:rPr>
          <w:rFonts w:cs="Arial"/>
          <w:sz w:val="16"/>
          <w:szCs w:val="16"/>
        </w:rPr>
        <w:t xml:space="preserve"> CON PROCEDIMIENTOS DE CERTIFICACIÓN DE CALIDAD PARA LA PRESTACIÓN DE LOS SERVICIOS SOLICITADOS, </w:t>
      </w:r>
      <w:r w:rsidRPr="0061635C">
        <w:rPr>
          <w:rFonts w:cs="Arial"/>
          <w:sz w:val="16"/>
          <w:szCs w:val="16"/>
        </w:rPr>
        <w:t>ACOMPAÑARÁN EN SU PROPOSICIÓN COPIA SIMPLE DEL O LOS CERTIFICADOS QUE DEMUESTREN EL CUMPLIMIENTO DE LAS NORMAS MEXICANAS EXPEDIDO POR UN ORGANISMO ACREDITADO.</w:t>
      </w:r>
    </w:p>
    <w:p w:rsidRPr="0061635C" w:rsidR="007D5BA9" w:rsidP="007D5BA9" w:rsidRDefault="007D5BA9" w14:paraId="10F94784" w14:textId="77777777">
      <w:pPr>
        <w:jc w:val="both"/>
        <w:rPr>
          <w:rFonts w:cs="Arial"/>
          <w:sz w:val="16"/>
          <w:szCs w:val="16"/>
        </w:rPr>
      </w:pPr>
    </w:p>
    <w:p w:rsidRPr="0061635C" w:rsidR="007D5BA9" w:rsidP="007D5BA9" w:rsidRDefault="007D5BA9" w14:paraId="463958DC" w14:textId="77777777">
      <w:pPr>
        <w:jc w:val="both"/>
        <w:rPr>
          <w:rFonts w:cs="Arial"/>
          <w:b/>
          <w:sz w:val="16"/>
          <w:szCs w:val="16"/>
        </w:rPr>
      </w:pPr>
      <w:r w:rsidRPr="0061635C">
        <w:rPr>
          <w:rFonts w:cs="Arial"/>
          <w:sz w:val="16"/>
          <w:szCs w:val="16"/>
        </w:rPr>
        <w:t xml:space="preserve">PARA EL CASO DE QUE NO EXISTAN ORGANISMOS DE CERTIFICACIÓN ACREDITADOS O NO EXISTAN ESPECIFICACIONES TÉCNICAS DEL INSTITUTO, BASTARÁ CON LA DECLARACIÓN DEL PROVEEDOR, EN PAPEL MEMBRETADO, DE QUE SUS SERVICIOS CUMPLEN CON SU ESPECIFICACIÓN. </w:t>
      </w:r>
    </w:p>
    <w:p w:rsidRPr="0061635C" w:rsidR="0023096F" w:rsidP="00446177" w:rsidRDefault="0023096F" w14:paraId="2112DBD2" w14:textId="77777777">
      <w:pPr>
        <w:pStyle w:val="Ttulo2"/>
        <w:numPr>
          <w:ilvl w:val="0"/>
          <w:numId w:val="41"/>
        </w:numPr>
        <w:suppressAutoHyphens/>
        <w:autoSpaceDE/>
        <w:autoSpaceDN/>
        <w:spacing w:before="240" w:after="60"/>
        <w:jc w:val="both"/>
      </w:pPr>
      <w:bookmarkStart w:name="_Toc404271285" w:id="15"/>
      <w:r w:rsidRPr="0061635C">
        <w:t>LA INDICACIÓN DE LA CONTRATACIÓN.</w:t>
      </w:r>
      <w:bookmarkEnd w:id="15"/>
    </w:p>
    <w:p w:rsidRPr="0061635C" w:rsidR="0002786B" w:rsidP="0002786B" w:rsidRDefault="0002786B" w14:paraId="6B87D058" w14:textId="77777777">
      <w:pPr>
        <w:tabs>
          <w:tab w:val="left" w:pos="8931"/>
          <w:tab w:val="left" w:pos="9356"/>
          <w:tab w:val="left" w:pos="9498"/>
        </w:tabs>
        <w:ind w:right="191"/>
        <w:jc w:val="both"/>
        <w:rPr>
          <w:rFonts w:cs="Arial"/>
          <w:b/>
          <w:sz w:val="22"/>
          <w:szCs w:val="22"/>
          <w:lang w:val="es-ES_tradnl"/>
        </w:rPr>
      </w:pPr>
    </w:p>
    <w:p w:rsidRPr="0061635C" w:rsidR="0002786B" w:rsidP="0002786B" w:rsidRDefault="0002786B" w14:paraId="54509DA1" w14:textId="0DFD1FF7">
      <w:pPr>
        <w:tabs>
          <w:tab w:val="left" w:pos="8931"/>
          <w:tab w:val="left" w:pos="9356"/>
          <w:tab w:val="left" w:pos="9498"/>
        </w:tabs>
        <w:ind w:right="191"/>
        <w:jc w:val="both"/>
        <w:rPr>
          <w:rFonts w:cs="Arial"/>
          <w:sz w:val="16"/>
          <w:szCs w:val="16"/>
          <w:lang w:val="es-ES_tradnl"/>
        </w:rPr>
      </w:pPr>
      <w:r w:rsidRPr="0061635C">
        <w:rPr>
          <w:rFonts w:cs="Arial"/>
          <w:sz w:val="16"/>
          <w:szCs w:val="16"/>
          <w:lang w:val="es-ES_tradnl"/>
        </w:rPr>
        <w:t xml:space="preserve">EN CASO DE DISCREPANCIA, EN EL CONTENIDO DEL CONTRATO EN RELACIÓN CON EL DE LA PRESENTE </w:t>
      </w:r>
      <w:r w:rsidR="00FB6E00">
        <w:rPr>
          <w:rFonts w:cs="Arial"/>
          <w:sz w:val="16"/>
          <w:szCs w:val="16"/>
          <w:lang w:val="es-ES_tradnl"/>
        </w:rPr>
        <w:t>CONVOCATORIA</w:t>
      </w:r>
      <w:r w:rsidRPr="0061635C">
        <w:rPr>
          <w:rFonts w:cs="Arial"/>
          <w:sz w:val="16"/>
          <w:szCs w:val="16"/>
          <w:lang w:val="es-ES_tradnl"/>
        </w:rPr>
        <w:t>, PREVALECERÁ LO ESTIPULADO EN ESTA ÚLTIMA, ASÍ COMO EL RESULTADO DE LAS JUNTAS DE ACLARACIONES.</w:t>
      </w:r>
    </w:p>
    <w:p w:rsidRPr="0061635C" w:rsidR="0002786B" w:rsidP="0002786B" w:rsidRDefault="0002786B" w14:paraId="33BC056D" w14:textId="77777777">
      <w:pPr>
        <w:tabs>
          <w:tab w:val="left" w:pos="8931"/>
          <w:tab w:val="left" w:pos="9356"/>
          <w:tab w:val="left" w:pos="9498"/>
        </w:tabs>
        <w:ind w:right="191"/>
        <w:jc w:val="both"/>
        <w:rPr>
          <w:rFonts w:cs="Arial"/>
          <w:b/>
          <w:sz w:val="16"/>
          <w:szCs w:val="16"/>
          <w:lang w:val="es-ES_tradnl"/>
        </w:rPr>
      </w:pPr>
    </w:p>
    <w:p w:rsidRPr="0061635C" w:rsidR="0002786B" w:rsidP="0002786B" w:rsidRDefault="0002786B" w14:paraId="4F28FB91" w14:textId="726ECD10">
      <w:pPr>
        <w:tabs>
          <w:tab w:val="left" w:pos="8931"/>
          <w:tab w:val="left" w:pos="9356"/>
          <w:tab w:val="left" w:pos="9498"/>
        </w:tabs>
        <w:ind w:right="191"/>
        <w:jc w:val="both"/>
        <w:rPr>
          <w:rFonts w:cs="Arial"/>
          <w:sz w:val="16"/>
          <w:szCs w:val="16"/>
        </w:rPr>
      </w:pPr>
      <w:r w:rsidRPr="0061635C">
        <w:rPr>
          <w:rFonts w:cs="Arial"/>
          <w:sz w:val="16"/>
          <w:szCs w:val="16"/>
        </w:rPr>
        <w:t xml:space="preserve">LA CANTIDAD DE </w:t>
      </w:r>
      <w:r w:rsidR="003E5EE9">
        <w:rPr>
          <w:rFonts w:cs="Arial"/>
          <w:sz w:val="16"/>
          <w:szCs w:val="16"/>
        </w:rPr>
        <w:t>VÍVERES</w:t>
      </w:r>
      <w:r w:rsidRPr="0061635C">
        <w:rPr>
          <w:rFonts w:cs="Arial"/>
          <w:sz w:val="16"/>
          <w:szCs w:val="16"/>
        </w:rPr>
        <w:t xml:space="preserve"> A CONTRATAR OBJETO DE ESTA </w:t>
      </w:r>
      <w:r w:rsidR="00FB6E00">
        <w:rPr>
          <w:rFonts w:cs="Arial"/>
          <w:sz w:val="16"/>
          <w:szCs w:val="16"/>
        </w:rPr>
        <w:t>CONVOCATORIA</w:t>
      </w:r>
      <w:r w:rsidRPr="0061635C">
        <w:rPr>
          <w:rFonts w:cs="Arial"/>
          <w:sz w:val="16"/>
          <w:szCs w:val="16"/>
        </w:rPr>
        <w:t xml:space="preserve">  SE DETALLAN EN EL </w:t>
      </w:r>
      <w:r w:rsidRPr="0061635C">
        <w:rPr>
          <w:rFonts w:cs="Arial"/>
          <w:b/>
          <w:sz w:val="16"/>
          <w:szCs w:val="16"/>
        </w:rPr>
        <w:t xml:space="preserve">ANEXO NÚMERO 4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rsidRPr="0061635C" w:rsidR="0023096F" w:rsidP="00446177" w:rsidRDefault="0023096F" w14:paraId="7247C2C3" w14:textId="77777777">
      <w:pPr>
        <w:pStyle w:val="Ttulo2"/>
        <w:numPr>
          <w:ilvl w:val="0"/>
          <w:numId w:val="41"/>
        </w:numPr>
        <w:suppressAutoHyphens/>
        <w:autoSpaceDE/>
        <w:autoSpaceDN/>
        <w:spacing w:before="240" w:after="60"/>
        <w:jc w:val="both"/>
      </w:pPr>
      <w:r w:rsidRPr="0061635C">
        <w:t>MODALIDAD DE LA CONTRATACIÓN.</w:t>
      </w:r>
    </w:p>
    <w:p w:rsidRPr="0061635C" w:rsidR="0023096F" w:rsidP="0023096F" w:rsidRDefault="0023096F" w14:paraId="4607B1EB" w14:textId="77777777">
      <w:pPr>
        <w:tabs>
          <w:tab w:val="left" w:pos="8931"/>
          <w:tab w:val="left" w:pos="9356"/>
          <w:tab w:val="left" w:pos="9498"/>
        </w:tabs>
        <w:ind w:right="191"/>
        <w:jc w:val="both"/>
        <w:rPr>
          <w:rFonts w:cs="Arial"/>
          <w:sz w:val="16"/>
          <w:szCs w:val="16"/>
        </w:rPr>
      </w:pPr>
      <w:r w:rsidRPr="0061635C">
        <w:rPr>
          <w:rFonts w:cs="Arial"/>
          <w:sz w:val="16"/>
          <w:szCs w:val="16"/>
        </w:rPr>
        <w:t>PARA EFECTOS DEL OBJETO DEL PRESENTE PROCEDIMIENTO DE CONTRATACIÓN, SERÁ UNA</w:t>
      </w:r>
      <w:r w:rsidRPr="0061635C" w:rsidR="00337ADE">
        <w:rPr>
          <w:rFonts w:cs="Arial"/>
          <w:sz w:val="16"/>
          <w:szCs w:val="16"/>
        </w:rPr>
        <w:t xml:space="preserve"> SOLA FUENTE DE ABASTO </w:t>
      </w:r>
      <w:r w:rsidRPr="0061635C" w:rsidR="00CE777D">
        <w:rPr>
          <w:rFonts w:cs="Arial"/>
          <w:sz w:val="16"/>
          <w:szCs w:val="16"/>
        </w:rPr>
        <w:t xml:space="preserve">LA CUAL SE COMPONE POR </w:t>
      </w:r>
      <w:r w:rsidRPr="0061635C" w:rsidR="00AC2F7D">
        <w:rPr>
          <w:rFonts w:cs="Arial"/>
          <w:sz w:val="16"/>
          <w:szCs w:val="16"/>
        </w:rPr>
        <w:t>GRUPO DE ALIMENTOS.</w:t>
      </w:r>
    </w:p>
    <w:p w:rsidRPr="0061635C" w:rsidR="00AC2F7D" w:rsidP="0023096F" w:rsidRDefault="00AC2F7D" w14:paraId="3041609C" w14:textId="77777777">
      <w:pPr>
        <w:tabs>
          <w:tab w:val="left" w:pos="8931"/>
          <w:tab w:val="left" w:pos="9356"/>
          <w:tab w:val="left" w:pos="9498"/>
        </w:tabs>
        <w:ind w:right="191"/>
        <w:jc w:val="both"/>
        <w:rPr>
          <w:rFonts w:cs="Arial"/>
          <w:sz w:val="16"/>
          <w:szCs w:val="16"/>
        </w:rPr>
      </w:pPr>
    </w:p>
    <w:p w:rsidRPr="0061635C" w:rsidR="0023096F" w:rsidP="0023096F" w:rsidRDefault="0023096F" w14:paraId="57240B26" w14:textId="77777777">
      <w:pPr>
        <w:tabs>
          <w:tab w:val="left" w:pos="8931"/>
          <w:tab w:val="left" w:pos="9356"/>
          <w:tab w:val="left" w:pos="9498"/>
        </w:tabs>
        <w:ind w:right="191"/>
        <w:jc w:val="both"/>
        <w:rPr>
          <w:rFonts w:cs="Arial"/>
          <w:sz w:val="16"/>
          <w:szCs w:val="16"/>
        </w:rPr>
      </w:pPr>
      <w:r w:rsidRPr="0061635C">
        <w:rPr>
          <w:rFonts w:cs="Arial"/>
          <w:sz w:val="16"/>
          <w:szCs w:val="16"/>
        </w:rPr>
        <w:t xml:space="preserve">EL CONTRATO SERÁ ABIERTO, </w:t>
      </w:r>
      <w:r w:rsidRPr="0061635C">
        <w:rPr>
          <w:rFonts w:cs="Arial"/>
          <w:sz w:val="16"/>
          <w:szCs w:val="16"/>
          <w:lang w:val="es-MX"/>
        </w:rPr>
        <w:t>EN LOS TÉRMINOS DEL ARTÍCULO 47 DE LA</w:t>
      </w:r>
      <w:r w:rsidRPr="0061635C">
        <w:rPr>
          <w:rFonts w:cs="Arial"/>
          <w:sz w:val="16"/>
          <w:szCs w:val="16"/>
        </w:rPr>
        <w:t xml:space="preserve"> LAASSP.</w:t>
      </w:r>
    </w:p>
    <w:p w:rsidRPr="0061635C" w:rsidR="0023096F" w:rsidP="00446177" w:rsidRDefault="0023096F" w14:paraId="1CCC9FC7" w14:textId="77777777">
      <w:pPr>
        <w:pStyle w:val="Ttulo2"/>
        <w:numPr>
          <w:ilvl w:val="0"/>
          <w:numId w:val="41"/>
        </w:numPr>
        <w:suppressAutoHyphens/>
        <w:autoSpaceDE/>
        <w:autoSpaceDN/>
        <w:spacing w:before="240" w:after="60"/>
        <w:jc w:val="both"/>
      </w:pPr>
      <w:bookmarkStart w:name="_Toc404271287" w:id="16"/>
      <w:r w:rsidRPr="0061635C">
        <w:t>FUENTE DE ABASTECIMIENTO.</w:t>
      </w:r>
      <w:bookmarkEnd w:id="16"/>
    </w:p>
    <w:p w:rsidRPr="0061635C" w:rsidR="0023096F" w:rsidP="0023096F" w:rsidRDefault="0023096F" w14:paraId="711A4924" w14:textId="77777777">
      <w:pPr>
        <w:tabs>
          <w:tab w:val="left" w:pos="-284"/>
          <w:tab w:val="left" w:pos="1985"/>
          <w:tab w:val="left" w:pos="9498"/>
        </w:tabs>
        <w:overflowPunct w:val="0"/>
        <w:autoSpaceDE w:val="0"/>
        <w:jc w:val="both"/>
        <w:textAlignment w:val="baseline"/>
        <w:rPr>
          <w:rFonts w:cs="Arial"/>
          <w:sz w:val="16"/>
          <w:szCs w:val="16"/>
        </w:rPr>
      </w:pPr>
    </w:p>
    <w:p w:rsidRPr="0061635C" w:rsidR="0023096F" w:rsidP="0023096F" w:rsidRDefault="0023096F" w14:paraId="1874DE98" w14:textId="7E64025F">
      <w:pPr>
        <w:ind w:right="-141"/>
        <w:jc w:val="both"/>
        <w:rPr>
          <w:rFonts w:cs="Arial"/>
          <w:sz w:val="16"/>
          <w:szCs w:val="16"/>
        </w:rPr>
      </w:pPr>
      <w:r w:rsidRPr="0061635C">
        <w:rPr>
          <w:rFonts w:cs="Arial"/>
          <w:sz w:val="16"/>
          <w:szCs w:val="16"/>
        </w:rPr>
        <w:t xml:space="preserve">LA PRESENTE </w:t>
      </w:r>
      <w:r w:rsidR="00AF773D">
        <w:rPr>
          <w:rFonts w:cs="Arial"/>
          <w:sz w:val="16"/>
          <w:szCs w:val="16"/>
        </w:rPr>
        <w:t>ADJUDICACIÓN DIRECTA</w:t>
      </w:r>
      <w:r w:rsidRPr="0061635C">
        <w:rPr>
          <w:rFonts w:cs="Arial"/>
          <w:sz w:val="16"/>
          <w:szCs w:val="16"/>
        </w:rPr>
        <w:t xml:space="preserve"> CONTEMPLA EL PROCEDIMIENTO DE ABASTECIMIENTO </w:t>
      </w:r>
      <w:r w:rsidRPr="0061635C">
        <w:rPr>
          <w:rFonts w:cs="Arial"/>
          <w:b/>
          <w:sz w:val="16"/>
          <w:szCs w:val="16"/>
        </w:rPr>
        <w:t xml:space="preserve">ÚNICO, </w:t>
      </w:r>
      <w:r w:rsidRPr="0061635C">
        <w:rPr>
          <w:rFonts w:cs="Arial"/>
          <w:sz w:val="16"/>
          <w:szCs w:val="16"/>
        </w:rPr>
        <w:t>SERÁ UNA SOLA FUENTE DE ABASTO</w:t>
      </w:r>
      <w:r w:rsidRPr="0061635C">
        <w:rPr>
          <w:rFonts w:cs="Arial"/>
          <w:b/>
          <w:sz w:val="16"/>
          <w:szCs w:val="16"/>
        </w:rPr>
        <w:t xml:space="preserve"> PARA CADA UN</w:t>
      </w:r>
      <w:r w:rsidRPr="0061635C" w:rsidR="00503AD1">
        <w:rPr>
          <w:rFonts w:cs="Arial"/>
          <w:b/>
          <w:sz w:val="16"/>
          <w:szCs w:val="16"/>
        </w:rPr>
        <w:t>O</w:t>
      </w:r>
      <w:r w:rsidRPr="0061635C">
        <w:rPr>
          <w:rFonts w:cs="Arial"/>
          <w:b/>
          <w:sz w:val="16"/>
          <w:szCs w:val="16"/>
        </w:rPr>
        <w:t xml:space="preserve"> DE LAS </w:t>
      </w:r>
      <w:r w:rsidRPr="0061635C" w:rsidR="00503AD1">
        <w:rPr>
          <w:rFonts w:cs="Arial"/>
          <w:b/>
          <w:sz w:val="16"/>
          <w:szCs w:val="16"/>
        </w:rPr>
        <w:t xml:space="preserve">GRUPOS </w:t>
      </w:r>
      <w:r w:rsidRPr="0061635C">
        <w:rPr>
          <w:rFonts w:cs="Arial"/>
          <w:sz w:val="16"/>
          <w:szCs w:val="16"/>
        </w:rPr>
        <w:t xml:space="preserve">OBJETO DE LA PRESENTE </w:t>
      </w:r>
      <w:r w:rsidR="00FB6E00">
        <w:rPr>
          <w:rFonts w:cs="Arial"/>
          <w:sz w:val="16"/>
          <w:szCs w:val="16"/>
        </w:rPr>
        <w:t>CONVOCATORIA</w:t>
      </w:r>
      <w:r w:rsidRPr="0061635C">
        <w:rPr>
          <w:rFonts w:cs="Arial"/>
          <w:sz w:val="16"/>
          <w:szCs w:val="16"/>
        </w:rPr>
        <w:t xml:space="preserve">. </w:t>
      </w:r>
    </w:p>
    <w:p w:rsidRPr="0061635C" w:rsidR="00712E36" w:rsidP="00712E36" w:rsidRDefault="00712E36" w14:paraId="568C3214" w14:textId="77777777">
      <w:pPr>
        <w:jc w:val="both"/>
        <w:rPr>
          <w:rFonts w:cs="Arial"/>
          <w:b/>
          <w:sz w:val="16"/>
          <w:szCs w:val="16"/>
        </w:rPr>
      </w:pPr>
    </w:p>
    <w:p w:rsidRPr="0061635C" w:rsidR="00305E68" w:rsidP="00305E68" w:rsidRDefault="00305E68" w14:paraId="5B6A0055" w14:textId="0EB55F13">
      <w:pPr>
        <w:pStyle w:val="Ttulo1"/>
        <w:rPr>
          <w:sz w:val="20"/>
        </w:rPr>
      </w:pPr>
      <w:bookmarkStart w:name="_Toc404271289" w:id="17"/>
      <w:r w:rsidRPr="0061635C">
        <w:rPr>
          <w:sz w:val="20"/>
        </w:rPr>
        <w:t xml:space="preserve">3. FORMA Y TÉRMINOS QUE REGIRÁN LOS DIVERSOS ACTOS DEL PROCEDIMIENTO DE </w:t>
      </w:r>
      <w:r w:rsidR="00AF773D">
        <w:rPr>
          <w:sz w:val="20"/>
        </w:rPr>
        <w:t>ADJUDICACIÓN DIRECTA</w:t>
      </w:r>
      <w:bookmarkEnd w:id="17"/>
    </w:p>
    <w:p w:rsidRPr="0061635C" w:rsidR="00305E68" w:rsidP="00305E68" w:rsidRDefault="00143476" w14:paraId="0C9B9945" w14:textId="77777777">
      <w:pPr>
        <w:pStyle w:val="Ttulo2"/>
      </w:pPr>
      <w:bookmarkStart w:name="_Toc404271290" w:id="18"/>
      <w:r w:rsidRPr="0061635C">
        <w:t>A</w:t>
      </w:r>
      <w:r w:rsidRPr="0061635C" w:rsidR="00305E68">
        <w:t>)  REDUCCIÓN DE PLAZOS.</w:t>
      </w:r>
      <w:bookmarkEnd w:id="18"/>
    </w:p>
    <w:p w:rsidRPr="0061635C" w:rsidR="00305E68" w:rsidP="00305E68" w:rsidRDefault="00305E68" w14:paraId="48539E1E" w14:textId="77777777">
      <w:pPr>
        <w:rPr>
          <w:rFonts w:cs="Arial"/>
          <w:sz w:val="16"/>
          <w:szCs w:val="16"/>
        </w:rPr>
      </w:pPr>
    </w:p>
    <w:p w:rsidRPr="0061635C" w:rsidR="00305E68" w:rsidP="00305E68" w:rsidRDefault="00305E68" w14:paraId="4AE5CBA0" w14:textId="77777777">
      <w:pPr>
        <w:jc w:val="both"/>
        <w:rPr>
          <w:rFonts w:cs="Arial"/>
          <w:sz w:val="16"/>
          <w:szCs w:val="16"/>
        </w:rPr>
      </w:pPr>
      <w:r w:rsidRPr="0061635C">
        <w:rPr>
          <w:rFonts w:cs="Arial"/>
          <w:sz w:val="16"/>
          <w:szCs w:val="16"/>
        </w:rPr>
        <w:t>EL PRESENTE PROCEDIMIENTO DE CONTRATACIÓN SE DESARROLLARÁ SIN REDUCCIÓN DE PLAZOS, CONSIDERANDO EL LAPSO QUE PREVÉ LA LAASSP RESPECTO DEL ACTO DE PRESENTACIÓN Y APERTURA DE PROPOSICIONES.</w:t>
      </w:r>
    </w:p>
    <w:p w:rsidRPr="0061635C" w:rsidR="00305E68" w:rsidP="00305E68" w:rsidRDefault="00305E68" w14:paraId="6CC19416" w14:textId="77777777">
      <w:pPr>
        <w:rPr>
          <w:rFonts w:cs="Arial"/>
          <w:sz w:val="16"/>
          <w:szCs w:val="16"/>
        </w:rPr>
      </w:pPr>
    </w:p>
    <w:p w:rsidRPr="0061635C" w:rsidR="00305E68" w:rsidP="00305E68" w:rsidRDefault="00143476" w14:paraId="595AFD76" w14:textId="77777777">
      <w:pPr>
        <w:pStyle w:val="Ttulo2"/>
      </w:pPr>
      <w:bookmarkStart w:name="_Toc404271291" w:id="19"/>
      <w:r w:rsidRPr="0061635C">
        <w:rPr>
          <w:lang w:val="es-ES"/>
        </w:rPr>
        <w:t>B</w:t>
      </w:r>
      <w:r w:rsidRPr="0061635C" w:rsidR="00305E68">
        <w:rPr>
          <w:lang w:val="es-ES"/>
        </w:rPr>
        <w:t xml:space="preserve">)  </w:t>
      </w:r>
      <w:r w:rsidRPr="0061635C" w:rsidR="00305E68">
        <w:t>FECHA HORA Y LUGAR PARA LOS ACTOS DEL PROCEDIMIENTO DE CONTRATACIÓN.</w:t>
      </w:r>
      <w:bookmarkEnd w:id="19"/>
    </w:p>
    <w:p w:rsidRPr="0061635C" w:rsidR="0023096F" w:rsidP="00FB2A43" w:rsidRDefault="0023096F" w14:paraId="12BA803F" w14:textId="77777777">
      <w:pPr>
        <w:pStyle w:val="Subttulo"/>
        <w:jc w:val="left"/>
        <w:rPr>
          <w:rFonts w:cs="Arial"/>
          <w:b w:val="0"/>
          <w:i/>
          <w:sz w:val="22"/>
          <w:szCs w:val="22"/>
        </w:rPr>
      </w:pPr>
    </w:p>
    <w:tbl>
      <w:tblPr>
        <w:tblW w:w="5000" w:type="pct"/>
        <w:tblLook w:val="0000" w:firstRow="0" w:lastRow="0" w:firstColumn="0" w:lastColumn="0" w:noHBand="0" w:noVBand="0"/>
      </w:tblPr>
      <w:tblGrid>
        <w:gridCol w:w="2958"/>
        <w:gridCol w:w="2992"/>
        <w:gridCol w:w="1048"/>
        <w:gridCol w:w="3758"/>
      </w:tblGrid>
      <w:tr w:rsidRPr="0061635C" w:rsidR="00305E68" w:rsidTr="00C738C2" w14:paraId="206C3045" w14:textId="77777777">
        <w:trPr>
          <w:trHeight w:val="183"/>
        </w:trPr>
        <w:tc>
          <w:tcPr>
            <w:tcW w:w="1375" w:type="pct"/>
            <w:tcBorders>
              <w:top w:val="single" w:color="000000" w:sz="4" w:space="0"/>
              <w:left w:val="single" w:color="000000" w:sz="4" w:space="0"/>
              <w:bottom w:val="single" w:color="000000" w:sz="4" w:space="0"/>
            </w:tcBorders>
            <w:shd w:val="clear" w:color="auto" w:fill="A6A6A6"/>
          </w:tcPr>
          <w:p w:rsidRPr="0061635C" w:rsidR="00305E68" w:rsidP="00B05948" w:rsidRDefault="00305E68" w14:paraId="17D6A557" w14:textId="77777777">
            <w:pPr>
              <w:snapToGrid w:val="0"/>
              <w:spacing w:line="192" w:lineRule="atLeast"/>
              <w:jc w:val="center"/>
              <w:rPr>
                <w:rFonts w:cs="Arial"/>
                <w:b/>
                <w:sz w:val="16"/>
                <w:szCs w:val="16"/>
              </w:rPr>
            </w:pPr>
          </w:p>
          <w:p w:rsidRPr="0061635C" w:rsidR="00305E68" w:rsidP="00B05948" w:rsidRDefault="00305E68" w14:paraId="2091B3C7" w14:textId="77777777">
            <w:pPr>
              <w:spacing w:line="192" w:lineRule="atLeast"/>
              <w:jc w:val="center"/>
              <w:rPr>
                <w:rFonts w:cs="Arial"/>
                <w:b/>
                <w:sz w:val="16"/>
                <w:szCs w:val="16"/>
              </w:rPr>
            </w:pPr>
            <w:r w:rsidRPr="0061635C">
              <w:rPr>
                <w:rFonts w:cs="Arial"/>
                <w:b/>
                <w:sz w:val="16"/>
                <w:szCs w:val="16"/>
              </w:rPr>
              <w:t>E V E N T O S</w:t>
            </w:r>
          </w:p>
          <w:p w:rsidRPr="0061635C" w:rsidR="00305E68" w:rsidP="00B05948" w:rsidRDefault="00305E68" w14:paraId="10AAA37A" w14:textId="77777777">
            <w:pPr>
              <w:spacing w:line="192" w:lineRule="atLeast"/>
              <w:jc w:val="center"/>
              <w:rPr>
                <w:rFonts w:cs="Arial"/>
                <w:b/>
                <w:sz w:val="16"/>
                <w:szCs w:val="16"/>
              </w:rPr>
            </w:pPr>
          </w:p>
        </w:tc>
        <w:tc>
          <w:tcPr>
            <w:tcW w:w="1391" w:type="pct"/>
            <w:tcBorders>
              <w:top w:val="single" w:color="000000" w:sz="4" w:space="0"/>
              <w:left w:val="single" w:color="000000" w:sz="4" w:space="0"/>
              <w:bottom w:val="single" w:color="000000" w:sz="4" w:space="0"/>
            </w:tcBorders>
            <w:shd w:val="clear" w:color="auto" w:fill="A6A6A6"/>
          </w:tcPr>
          <w:p w:rsidRPr="0061635C" w:rsidR="00305E68" w:rsidP="00B05948" w:rsidRDefault="00305E68" w14:paraId="7D4E2C0D" w14:textId="77777777">
            <w:pPr>
              <w:snapToGrid w:val="0"/>
              <w:spacing w:line="192" w:lineRule="atLeast"/>
              <w:jc w:val="center"/>
              <w:rPr>
                <w:rFonts w:cs="Arial"/>
                <w:b/>
                <w:sz w:val="16"/>
                <w:szCs w:val="16"/>
              </w:rPr>
            </w:pPr>
          </w:p>
          <w:p w:rsidRPr="0061635C" w:rsidR="00305E68" w:rsidP="00B05948" w:rsidRDefault="00305E68" w14:paraId="3AFCD96C" w14:textId="77777777">
            <w:pPr>
              <w:spacing w:line="192" w:lineRule="atLeast"/>
              <w:jc w:val="center"/>
              <w:rPr>
                <w:rFonts w:cs="Arial"/>
                <w:b/>
                <w:sz w:val="16"/>
                <w:szCs w:val="16"/>
              </w:rPr>
            </w:pPr>
            <w:r w:rsidRPr="0061635C">
              <w:rPr>
                <w:rFonts w:cs="Arial"/>
                <w:b/>
                <w:sz w:val="16"/>
                <w:szCs w:val="16"/>
              </w:rPr>
              <w:t>F E C H A</w:t>
            </w:r>
          </w:p>
        </w:tc>
        <w:tc>
          <w:tcPr>
            <w:tcW w:w="487" w:type="pct"/>
            <w:tcBorders>
              <w:top w:val="single" w:color="000000" w:sz="4" w:space="0"/>
              <w:left w:val="single" w:color="000000" w:sz="4" w:space="0"/>
              <w:bottom w:val="single" w:color="000000" w:sz="4" w:space="0"/>
            </w:tcBorders>
            <w:shd w:val="clear" w:color="auto" w:fill="A6A6A6"/>
          </w:tcPr>
          <w:p w:rsidRPr="0061635C" w:rsidR="00305E68" w:rsidP="00B05948" w:rsidRDefault="00305E68" w14:paraId="112DD0E4" w14:textId="77777777">
            <w:pPr>
              <w:snapToGrid w:val="0"/>
              <w:spacing w:line="192" w:lineRule="atLeast"/>
              <w:jc w:val="center"/>
              <w:rPr>
                <w:rFonts w:cs="Arial"/>
                <w:b/>
                <w:sz w:val="16"/>
                <w:szCs w:val="16"/>
              </w:rPr>
            </w:pPr>
          </w:p>
          <w:p w:rsidRPr="0061635C" w:rsidR="00305E68" w:rsidP="00B05948" w:rsidRDefault="00305E68" w14:paraId="25B36756" w14:textId="77777777">
            <w:pPr>
              <w:snapToGrid w:val="0"/>
              <w:spacing w:line="192" w:lineRule="atLeast"/>
              <w:jc w:val="center"/>
              <w:rPr>
                <w:rFonts w:cs="Arial"/>
                <w:b/>
                <w:sz w:val="16"/>
                <w:szCs w:val="16"/>
              </w:rPr>
            </w:pPr>
            <w:r w:rsidRPr="0061635C">
              <w:rPr>
                <w:rFonts w:cs="Arial"/>
                <w:b/>
                <w:sz w:val="16"/>
                <w:szCs w:val="16"/>
              </w:rPr>
              <w:t>H O R A</w:t>
            </w:r>
          </w:p>
        </w:tc>
        <w:tc>
          <w:tcPr>
            <w:tcW w:w="1747" w:type="pct"/>
            <w:tcBorders>
              <w:top w:val="single" w:color="000000" w:sz="4" w:space="0"/>
              <w:left w:val="single" w:color="000000" w:sz="4" w:space="0"/>
              <w:bottom w:val="single" w:color="000000" w:sz="4" w:space="0"/>
              <w:right w:val="single" w:color="000000" w:sz="4" w:space="0"/>
            </w:tcBorders>
            <w:shd w:val="clear" w:color="auto" w:fill="A6A6A6"/>
          </w:tcPr>
          <w:p w:rsidRPr="0061635C" w:rsidR="00305E68" w:rsidP="00B05948" w:rsidRDefault="00305E68" w14:paraId="6E902408" w14:textId="77777777">
            <w:pPr>
              <w:snapToGrid w:val="0"/>
              <w:spacing w:line="192" w:lineRule="atLeast"/>
              <w:jc w:val="center"/>
              <w:rPr>
                <w:rFonts w:cs="Arial"/>
                <w:b/>
                <w:sz w:val="16"/>
                <w:szCs w:val="16"/>
              </w:rPr>
            </w:pPr>
          </w:p>
          <w:p w:rsidRPr="0061635C" w:rsidR="00305E68" w:rsidP="00B05948" w:rsidRDefault="00305E68" w14:paraId="2AC34649" w14:textId="77777777">
            <w:pPr>
              <w:snapToGrid w:val="0"/>
              <w:spacing w:line="192" w:lineRule="atLeast"/>
              <w:jc w:val="center"/>
              <w:rPr>
                <w:rFonts w:cs="Arial"/>
                <w:b/>
                <w:sz w:val="16"/>
                <w:szCs w:val="16"/>
              </w:rPr>
            </w:pPr>
            <w:r w:rsidRPr="0061635C">
              <w:rPr>
                <w:rFonts w:cs="Arial"/>
                <w:b/>
                <w:sz w:val="16"/>
                <w:szCs w:val="16"/>
              </w:rPr>
              <w:t>L U G A R</w:t>
            </w:r>
          </w:p>
        </w:tc>
      </w:tr>
      <w:tr w:rsidRPr="0061635C" w:rsidR="00305E68" w:rsidTr="003044BB" w14:paraId="6899E22B" w14:textId="77777777">
        <w:trPr>
          <w:trHeight w:val="458"/>
        </w:trPr>
        <w:tc>
          <w:tcPr>
            <w:tcW w:w="1375" w:type="pct"/>
            <w:tcBorders>
              <w:top w:val="single" w:color="000000" w:sz="4" w:space="0"/>
              <w:left w:val="single" w:color="000000" w:sz="4" w:space="0"/>
              <w:bottom w:val="single" w:color="000000" w:sz="4" w:space="0"/>
            </w:tcBorders>
            <w:vAlign w:val="center"/>
          </w:tcPr>
          <w:p w:rsidRPr="0061635C" w:rsidR="00305E68" w:rsidP="001639F4" w:rsidRDefault="00305E68" w14:paraId="7184810F" w14:textId="77777777">
            <w:pPr>
              <w:spacing w:line="192" w:lineRule="atLeast"/>
              <w:rPr>
                <w:rFonts w:cs="Arial"/>
                <w:sz w:val="16"/>
                <w:szCs w:val="16"/>
              </w:rPr>
            </w:pPr>
            <w:r w:rsidRPr="0061635C">
              <w:rPr>
                <w:rFonts w:cs="Arial"/>
                <w:sz w:val="16"/>
                <w:szCs w:val="16"/>
              </w:rPr>
              <w:t xml:space="preserve">PUBLICACIÓN DE LA </w:t>
            </w:r>
            <w:r w:rsidR="00C40973">
              <w:rPr>
                <w:rFonts w:cs="Arial"/>
                <w:sz w:val="16"/>
                <w:szCs w:val="16"/>
              </w:rPr>
              <w:t xml:space="preserve"> CONVOCATORIA</w:t>
            </w:r>
          </w:p>
        </w:tc>
        <w:tc>
          <w:tcPr>
            <w:tcW w:w="1391" w:type="pct"/>
            <w:tcBorders>
              <w:top w:val="single" w:color="000000" w:sz="4" w:space="0"/>
              <w:left w:val="single" w:color="000000" w:sz="4" w:space="0"/>
              <w:bottom w:val="single" w:color="000000" w:sz="4" w:space="0"/>
            </w:tcBorders>
            <w:shd w:val="clear" w:color="auto" w:fill="auto"/>
            <w:vAlign w:val="center"/>
          </w:tcPr>
          <w:p w:rsidRPr="0061635C" w:rsidR="00305E68" w:rsidP="009B480D" w:rsidRDefault="009B480D" w14:paraId="03580CEC" w14:textId="5EC1447B">
            <w:pPr>
              <w:snapToGrid w:val="0"/>
              <w:spacing w:line="192" w:lineRule="atLeast"/>
              <w:jc w:val="center"/>
              <w:rPr>
                <w:rFonts w:cs="Arial"/>
                <w:b/>
                <w:sz w:val="20"/>
                <w:szCs w:val="20"/>
              </w:rPr>
            </w:pPr>
            <w:r>
              <w:rPr>
                <w:rFonts w:cs="Arial"/>
                <w:b/>
                <w:sz w:val="20"/>
                <w:szCs w:val="20"/>
              </w:rPr>
              <w:t>21</w:t>
            </w:r>
            <w:r w:rsidRPr="0061635C" w:rsidR="00B46FF5">
              <w:rPr>
                <w:rFonts w:cs="Arial"/>
                <w:b/>
                <w:sz w:val="20"/>
                <w:szCs w:val="20"/>
              </w:rPr>
              <w:t xml:space="preserve"> </w:t>
            </w:r>
            <w:r w:rsidRPr="0061635C" w:rsidR="003A474C">
              <w:rPr>
                <w:rFonts w:cs="Arial"/>
                <w:b/>
                <w:sz w:val="20"/>
                <w:szCs w:val="20"/>
              </w:rPr>
              <w:t xml:space="preserve">de </w:t>
            </w:r>
            <w:r>
              <w:rPr>
                <w:rFonts w:cs="Arial"/>
                <w:b/>
                <w:sz w:val="20"/>
                <w:szCs w:val="20"/>
              </w:rPr>
              <w:t>Febrero</w:t>
            </w:r>
            <w:r w:rsidRPr="0061635C" w:rsidR="00B46FF5">
              <w:rPr>
                <w:rFonts w:cs="Arial"/>
                <w:b/>
                <w:sz w:val="20"/>
                <w:szCs w:val="20"/>
              </w:rPr>
              <w:t xml:space="preserve"> del 20</w:t>
            </w:r>
            <w:r w:rsidR="005B6C71">
              <w:rPr>
                <w:rFonts w:cs="Arial"/>
                <w:b/>
                <w:sz w:val="20"/>
                <w:szCs w:val="20"/>
              </w:rPr>
              <w:t>2</w:t>
            </w:r>
            <w:r w:rsidR="001639F4">
              <w:rPr>
                <w:rFonts w:cs="Arial"/>
                <w:b/>
                <w:sz w:val="20"/>
                <w:szCs w:val="20"/>
              </w:rPr>
              <w:t>2</w:t>
            </w:r>
          </w:p>
        </w:tc>
        <w:tc>
          <w:tcPr>
            <w:tcW w:w="487" w:type="pct"/>
            <w:tcBorders>
              <w:top w:val="single" w:color="000000" w:sz="4" w:space="0"/>
              <w:left w:val="single" w:color="000000" w:sz="4" w:space="0"/>
              <w:bottom w:val="single" w:color="000000" w:sz="4" w:space="0"/>
            </w:tcBorders>
            <w:shd w:val="clear" w:color="auto" w:fill="auto"/>
            <w:vAlign w:val="center"/>
          </w:tcPr>
          <w:p w:rsidRPr="0061635C" w:rsidR="00305E68" w:rsidP="00B05948" w:rsidRDefault="003044BB" w14:paraId="63F45F92" w14:textId="356F11FE">
            <w:pPr>
              <w:snapToGrid w:val="0"/>
              <w:spacing w:line="192" w:lineRule="atLeast"/>
              <w:jc w:val="center"/>
              <w:rPr>
                <w:rFonts w:cs="Arial"/>
                <w:b/>
                <w:sz w:val="20"/>
                <w:szCs w:val="20"/>
              </w:rPr>
            </w:pPr>
            <w:r w:rsidRPr="003044BB">
              <w:rPr>
                <w:rFonts w:cs="Arial"/>
                <w:b/>
                <w:sz w:val="18"/>
                <w:szCs w:val="20"/>
              </w:rPr>
              <w:t>DE 08:00 A 16:00 HORAS</w:t>
            </w:r>
          </w:p>
        </w:tc>
        <w:tc>
          <w:tcPr>
            <w:tcW w:w="1747" w:type="pct"/>
            <w:tcBorders>
              <w:top w:val="single" w:color="000000" w:sz="4" w:space="0"/>
              <w:left w:val="single" w:color="000000" w:sz="4" w:space="0"/>
              <w:right w:val="single" w:color="000000" w:sz="4" w:space="0"/>
            </w:tcBorders>
            <w:vAlign w:val="center"/>
          </w:tcPr>
          <w:p w:rsidRPr="0061635C" w:rsidR="00305E68" w:rsidP="00B05948" w:rsidRDefault="00305E68" w14:paraId="310359D4" w14:textId="01120728">
            <w:pPr>
              <w:tabs>
                <w:tab w:val="left" w:pos="-284"/>
                <w:tab w:val="left" w:pos="9498"/>
              </w:tabs>
              <w:ind w:right="51"/>
              <w:jc w:val="center"/>
              <w:rPr>
                <w:rFonts w:cs="Arial"/>
                <w:b/>
                <w:sz w:val="16"/>
                <w:szCs w:val="16"/>
                <w:u w:val="single"/>
              </w:rPr>
            </w:pPr>
          </w:p>
        </w:tc>
      </w:tr>
      <w:tr w:rsidRPr="0061635C" w:rsidR="00305E68" w:rsidTr="00C738C2" w14:paraId="4CD246B9" w14:textId="77777777">
        <w:trPr>
          <w:trHeight w:val="564"/>
        </w:trPr>
        <w:tc>
          <w:tcPr>
            <w:tcW w:w="1375" w:type="pct"/>
            <w:tcBorders>
              <w:top w:val="single" w:color="000000" w:sz="4" w:space="0"/>
              <w:left w:val="single" w:color="000000" w:sz="4" w:space="0"/>
              <w:bottom w:val="single" w:color="000000" w:sz="4" w:space="0"/>
            </w:tcBorders>
            <w:vAlign w:val="center"/>
          </w:tcPr>
          <w:p w:rsidRPr="0061635C" w:rsidR="00305E68" w:rsidP="00B05948" w:rsidRDefault="00305E68" w14:paraId="728688C0" w14:textId="16248A9B">
            <w:pPr>
              <w:spacing w:line="192" w:lineRule="atLeast"/>
              <w:rPr>
                <w:rFonts w:cs="Arial"/>
                <w:sz w:val="16"/>
                <w:szCs w:val="16"/>
              </w:rPr>
            </w:pPr>
            <w:r w:rsidRPr="0061635C">
              <w:rPr>
                <w:rFonts w:cs="Arial"/>
                <w:sz w:val="16"/>
                <w:szCs w:val="16"/>
              </w:rPr>
              <w:t xml:space="preserve">JUNTA DE ACLARACIÓN DE LA </w:t>
            </w:r>
            <w:r w:rsidR="00FB6E00">
              <w:rPr>
                <w:rFonts w:cs="Arial"/>
                <w:sz w:val="16"/>
                <w:szCs w:val="16"/>
              </w:rPr>
              <w:t>CONVOCATORIA</w:t>
            </w:r>
            <w:r w:rsidRPr="0061635C">
              <w:rPr>
                <w:rFonts w:cs="Arial"/>
                <w:sz w:val="16"/>
                <w:szCs w:val="16"/>
              </w:rPr>
              <w:t xml:space="preserve"> A LA </w:t>
            </w:r>
            <w:r w:rsidR="00AF773D">
              <w:rPr>
                <w:rFonts w:cs="Arial"/>
                <w:sz w:val="16"/>
                <w:szCs w:val="16"/>
              </w:rPr>
              <w:t>ADJUDICACIÓN DIRECTA</w:t>
            </w:r>
            <w:r w:rsidRPr="0061635C">
              <w:rPr>
                <w:rFonts w:cs="Arial"/>
                <w:sz w:val="16"/>
                <w:szCs w:val="16"/>
              </w:rPr>
              <w:t>.</w:t>
            </w:r>
          </w:p>
        </w:tc>
        <w:tc>
          <w:tcPr>
            <w:tcW w:w="1391" w:type="pct"/>
            <w:tcBorders>
              <w:top w:val="single" w:color="000000" w:sz="4" w:space="0"/>
              <w:left w:val="single" w:color="000000" w:sz="4" w:space="0"/>
              <w:bottom w:val="single" w:color="000000" w:sz="4" w:space="0"/>
            </w:tcBorders>
            <w:shd w:val="clear" w:color="auto" w:fill="auto"/>
            <w:vAlign w:val="center"/>
          </w:tcPr>
          <w:p w:rsidRPr="0061635C" w:rsidR="00305E68" w:rsidP="005B6C71" w:rsidRDefault="001639F4" w14:paraId="2E3914A1" w14:textId="77777777">
            <w:pPr>
              <w:snapToGrid w:val="0"/>
              <w:spacing w:line="192" w:lineRule="atLeast"/>
              <w:jc w:val="center"/>
              <w:rPr>
                <w:rFonts w:cs="Arial"/>
                <w:b/>
                <w:sz w:val="20"/>
                <w:szCs w:val="20"/>
              </w:rPr>
            </w:pPr>
            <w:r>
              <w:rPr>
                <w:rFonts w:cs="Arial"/>
                <w:b/>
                <w:sz w:val="20"/>
                <w:szCs w:val="20"/>
              </w:rPr>
              <w:t>N/A</w:t>
            </w:r>
          </w:p>
        </w:tc>
        <w:tc>
          <w:tcPr>
            <w:tcW w:w="487" w:type="pct"/>
            <w:tcBorders>
              <w:top w:val="single" w:color="000000" w:sz="4" w:space="0"/>
              <w:left w:val="single" w:color="000000" w:sz="4" w:space="0"/>
              <w:bottom w:val="single" w:color="000000" w:sz="4" w:space="0"/>
            </w:tcBorders>
            <w:vAlign w:val="center"/>
          </w:tcPr>
          <w:p w:rsidRPr="0061635C" w:rsidR="00305E68" w:rsidP="00B46FF5" w:rsidRDefault="001639F4" w14:paraId="5ED92719" w14:textId="77777777">
            <w:pPr>
              <w:snapToGrid w:val="0"/>
              <w:spacing w:line="192" w:lineRule="atLeast"/>
              <w:jc w:val="center"/>
              <w:rPr>
                <w:rFonts w:cs="Arial"/>
                <w:b/>
                <w:sz w:val="20"/>
                <w:szCs w:val="20"/>
              </w:rPr>
            </w:pPr>
            <w:r>
              <w:rPr>
                <w:rFonts w:cs="Arial"/>
                <w:b/>
                <w:sz w:val="20"/>
                <w:szCs w:val="20"/>
              </w:rPr>
              <w:t>N/A</w:t>
            </w:r>
          </w:p>
        </w:tc>
        <w:tc>
          <w:tcPr>
            <w:tcW w:w="1747" w:type="pct"/>
            <w:vMerge w:val="restart"/>
            <w:tcBorders>
              <w:top w:val="single" w:color="000000" w:sz="4" w:space="0"/>
              <w:left w:val="single" w:color="000000" w:sz="4" w:space="0"/>
              <w:right w:val="single" w:color="000000" w:sz="4" w:space="0"/>
            </w:tcBorders>
            <w:vAlign w:val="center"/>
          </w:tcPr>
          <w:p w:rsidRPr="0061635C" w:rsidR="00305E68" w:rsidP="00DC2889" w:rsidRDefault="00DC2889" w14:paraId="4BBDD647" w14:textId="22C6D7DA">
            <w:pPr>
              <w:snapToGrid w:val="0"/>
              <w:spacing w:line="192" w:lineRule="atLeast"/>
              <w:jc w:val="center"/>
              <w:rPr>
                <w:rFonts w:cs="Arial"/>
                <w:b/>
                <w:i/>
                <w:sz w:val="16"/>
                <w:szCs w:val="16"/>
                <w:u w:val="single"/>
              </w:rPr>
            </w:pPr>
            <w:r w:rsidRPr="0061635C">
              <w:rPr>
                <w:rFonts w:asciiTheme="minorHAnsi" w:hAnsiTheme="minorHAnsi" w:cstheme="minorHAnsi"/>
                <w:sz w:val="16"/>
                <w:szCs w:val="20"/>
              </w:rPr>
              <w:t xml:space="preserve">EL ACTO SE REALIZARÁ DE CONFORMIDAD CON LO ESTABLECIDO EN EL ARTÍCULO 26 BIS, FRACCIÓN SEGUNDA, A TRAVÉS DEL SISTEMA ELECTRÓNICO DE COMPRAS GUBERNAMENTALES. COMPRANET, AL TRATARSE UNA </w:t>
            </w:r>
            <w:r w:rsidR="00AF773D">
              <w:rPr>
                <w:rFonts w:asciiTheme="minorHAnsi" w:hAnsiTheme="minorHAnsi" w:cstheme="minorHAnsi"/>
                <w:sz w:val="16"/>
                <w:szCs w:val="20"/>
              </w:rPr>
              <w:t>ADJUDICACIÓN DIRECTA</w:t>
            </w:r>
            <w:r w:rsidRPr="0061635C">
              <w:rPr>
                <w:rFonts w:asciiTheme="minorHAnsi" w:hAnsiTheme="minorHAnsi" w:cstheme="minorHAnsi"/>
                <w:sz w:val="16"/>
                <w:szCs w:val="20"/>
              </w:rPr>
              <w:t xml:space="preserve"> 100% ELECTRÓNICA. LOS FUNCIONARIOS PÚBLICOS PODRÁN ACUDIR A LA SALA DE LICITACIONES DEL DEPARTAMENTO DE ABASTECIMIENTO, SITA EN DIAGONAL DEFENSORES DE LA REPUBLICA S/N. COLONIA AMOR C.P. 72140, PUEBLA, PUEBLA.</w:t>
            </w:r>
          </w:p>
        </w:tc>
      </w:tr>
      <w:tr w:rsidRPr="0061635C" w:rsidR="00305E68" w:rsidTr="00C738C2" w14:paraId="2FA60851" w14:textId="77777777">
        <w:trPr>
          <w:trHeight w:val="686"/>
        </w:trPr>
        <w:tc>
          <w:tcPr>
            <w:tcW w:w="1375" w:type="pct"/>
            <w:tcBorders>
              <w:top w:val="single" w:color="000000" w:sz="4" w:space="0"/>
              <w:left w:val="single" w:color="000000" w:sz="4" w:space="0"/>
              <w:bottom w:val="single" w:color="000000" w:sz="4" w:space="0"/>
            </w:tcBorders>
            <w:vAlign w:val="center"/>
          </w:tcPr>
          <w:p w:rsidRPr="0061635C" w:rsidR="00305E68" w:rsidP="00B05948" w:rsidRDefault="00305E68" w14:paraId="39EFF462" w14:textId="77777777">
            <w:pPr>
              <w:spacing w:line="192" w:lineRule="atLeast"/>
              <w:rPr>
                <w:rFonts w:cs="Arial"/>
                <w:sz w:val="16"/>
                <w:szCs w:val="16"/>
              </w:rPr>
            </w:pPr>
          </w:p>
          <w:p w:rsidRPr="0061635C" w:rsidR="00305E68" w:rsidP="00B05948" w:rsidRDefault="00305E68" w14:paraId="457F30E3" w14:textId="77777777">
            <w:pPr>
              <w:spacing w:line="192" w:lineRule="atLeast"/>
              <w:rPr>
                <w:rFonts w:cs="Arial"/>
                <w:sz w:val="16"/>
                <w:szCs w:val="16"/>
              </w:rPr>
            </w:pPr>
            <w:r w:rsidRPr="0061635C">
              <w:rPr>
                <w:rFonts w:cs="Arial"/>
                <w:sz w:val="16"/>
                <w:szCs w:val="16"/>
              </w:rPr>
              <w:t>ACTO DE PRESENTACIÓN Y APERTURA DE PROPOSICIONES.</w:t>
            </w:r>
          </w:p>
          <w:p w:rsidRPr="0061635C" w:rsidR="00305E68" w:rsidP="00B05948" w:rsidRDefault="00305E68" w14:paraId="3B8353C6" w14:textId="77777777">
            <w:pPr>
              <w:spacing w:line="192" w:lineRule="atLeast"/>
              <w:rPr>
                <w:rFonts w:cs="Arial"/>
                <w:sz w:val="16"/>
                <w:szCs w:val="16"/>
              </w:rPr>
            </w:pPr>
          </w:p>
        </w:tc>
        <w:tc>
          <w:tcPr>
            <w:tcW w:w="1391" w:type="pct"/>
            <w:tcBorders>
              <w:top w:val="single" w:color="000000" w:sz="4" w:space="0"/>
              <w:left w:val="single" w:color="000000" w:sz="4" w:space="0"/>
              <w:bottom w:val="single" w:color="000000" w:sz="4" w:space="0"/>
            </w:tcBorders>
            <w:shd w:val="clear" w:color="auto" w:fill="auto"/>
            <w:vAlign w:val="center"/>
          </w:tcPr>
          <w:p w:rsidRPr="0061635C" w:rsidR="00305E68" w:rsidP="00A01481" w:rsidRDefault="009B480D" w14:paraId="3831AE91" w14:textId="1172F465">
            <w:pPr>
              <w:snapToGrid w:val="0"/>
              <w:spacing w:line="192" w:lineRule="atLeast"/>
              <w:jc w:val="center"/>
              <w:rPr>
                <w:rFonts w:cs="Arial"/>
                <w:b/>
                <w:sz w:val="20"/>
                <w:szCs w:val="20"/>
              </w:rPr>
            </w:pPr>
            <w:r>
              <w:rPr>
                <w:rFonts w:cs="Arial"/>
                <w:b/>
                <w:sz w:val="20"/>
                <w:szCs w:val="20"/>
              </w:rPr>
              <w:t>25</w:t>
            </w:r>
            <w:r w:rsidRPr="0061635C" w:rsidR="005B6C71">
              <w:rPr>
                <w:rFonts w:cs="Arial"/>
                <w:b/>
                <w:sz w:val="20"/>
                <w:szCs w:val="20"/>
              </w:rPr>
              <w:t xml:space="preserve"> de </w:t>
            </w:r>
            <w:r w:rsidR="001968C1">
              <w:rPr>
                <w:rFonts w:cs="Arial"/>
                <w:b/>
                <w:sz w:val="20"/>
                <w:szCs w:val="20"/>
              </w:rPr>
              <w:t>Febrero</w:t>
            </w:r>
            <w:r w:rsidRPr="0061635C" w:rsidR="005B6C71">
              <w:rPr>
                <w:rFonts w:cs="Arial"/>
                <w:b/>
                <w:sz w:val="20"/>
                <w:szCs w:val="20"/>
              </w:rPr>
              <w:t xml:space="preserve"> del 20</w:t>
            </w:r>
            <w:r w:rsidR="005B6C71">
              <w:rPr>
                <w:rFonts w:cs="Arial"/>
                <w:b/>
                <w:sz w:val="20"/>
                <w:szCs w:val="20"/>
              </w:rPr>
              <w:t>2</w:t>
            </w:r>
            <w:r w:rsidR="000A04EF">
              <w:rPr>
                <w:rFonts w:cs="Arial"/>
                <w:b/>
                <w:sz w:val="20"/>
                <w:szCs w:val="20"/>
              </w:rPr>
              <w:t>2</w:t>
            </w:r>
          </w:p>
        </w:tc>
        <w:tc>
          <w:tcPr>
            <w:tcW w:w="487" w:type="pct"/>
            <w:tcBorders>
              <w:top w:val="single" w:color="000000" w:sz="4" w:space="0"/>
              <w:left w:val="single" w:color="000000" w:sz="4" w:space="0"/>
              <w:bottom w:val="single" w:color="000000" w:sz="4" w:space="0"/>
            </w:tcBorders>
            <w:vAlign w:val="center"/>
          </w:tcPr>
          <w:p w:rsidRPr="0061635C" w:rsidR="00305E68" w:rsidP="00DC2889" w:rsidRDefault="00EE2DDE" w14:paraId="6502D022" w14:textId="77777777">
            <w:pPr>
              <w:snapToGrid w:val="0"/>
              <w:spacing w:line="192" w:lineRule="atLeast"/>
              <w:jc w:val="center"/>
              <w:rPr>
                <w:rFonts w:cs="Arial"/>
                <w:b/>
                <w:sz w:val="20"/>
                <w:szCs w:val="20"/>
              </w:rPr>
            </w:pPr>
            <w:r w:rsidRPr="0061635C">
              <w:rPr>
                <w:rFonts w:cs="Arial"/>
                <w:b/>
                <w:sz w:val="20"/>
                <w:szCs w:val="20"/>
              </w:rPr>
              <w:t>1</w:t>
            </w:r>
            <w:r w:rsidRPr="0061635C" w:rsidR="00B46FF5">
              <w:rPr>
                <w:rFonts w:cs="Arial"/>
                <w:b/>
                <w:sz w:val="20"/>
                <w:szCs w:val="20"/>
              </w:rPr>
              <w:t>1</w:t>
            </w:r>
            <w:r w:rsidRPr="0061635C" w:rsidR="00F721CE">
              <w:rPr>
                <w:rFonts w:cs="Arial"/>
                <w:b/>
                <w:sz w:val="20"/>
                <w:szCs w:val="20"/>
              </w:rPr>
              <w:t>:00</w:t>
            </w:r>
          </w:p>
        </w:tc>
        <w:tc>
          <w:tcPr>
            <w:tcW w:w="1747" w:type="pct"/>
            <w:vMerge/>
            <w:tcBorders>
              <w:left w:val="single" w:color="000000" w:sz="4" w:space="0"/>
              <w:right w:val="single" w:color="000000" w:sz="4" w:space="0"/>
            </w:tcBorders>
          </w:tcPr>
          <w:p w:rsidRPr="0061635C" w:rsidR="00305E68" w:rsidP="00B05948" w:rsidRDefault="00305E68" w14:paraId="37F791ED" w14:textId="77777777">
            <w:pPr>
              <w:snapToGrid w:val="0"/>
              <w:spacing w:line="192" w:lineRule="atLeast"/>
              <w:rPr>
                <w:rFonts w:cs="Arial"/>
                <w:b/>
                <w:i/>
                <w:sz w:val="16"/>
                <w:szCs w:val="16"/>
                <w:u w:val="single"/>
              </w:rPr>
            </w:pPr>
          </w:p>
        </w:tc>
      </w:tr>
      <w:tr w:rsidRPr="0061635C" w:rsidR="00305E68" w:rsidTr="00C738C2" w14:paraId="56C6D447" w14:textId="77777777">
        <w:trPr>
          <w:trHeight w:val="330"/>
        </w:trPr>
        <w:tc>
          <w:tcPr>
            <w:tcW w:w="1375" w:type="pct"/>
            <w:tcBorders>
              <w:top w:val="single" w:color="000000" w:sz="4" w:space="0"/>
              <w:left w:val="single" w:color="000000" w:sz="4" w:space="0"/>
              <w:bottom w:val="single" w:color="000000" w:sz="4" w:space="0"/>
            </w:tcBorders>
            <w:vAlign w:val="center"/>
          </w:tcPr>
          <w:p w:rsidRPr="0061635C" w:rsidR="00305E68" w:rsidP="00B05948" w:rsidRDefault="00305E68" w14:paraId="1AB5D924" w14:textId="77777777">
            <w:pPr>
              <w:spacing w:line="192" w:lineRule="atLeast"/>
              <w:rPr>
                <w:rFonts w:cs="Arial"/>
                <w:sz w:val="16"/>
                <w:szCs w:val="16"/>
              </w:rPr>
            </w:pPr>
            <w:r w:rsidRPr="0061635C">
              <w:rPr>
                <w:rFonts w:cs="Arial"/>
                <w:sz w:val="16"/>
                <w:szCs w:val="16"/>
              </w:rPr>
              <w:t>FALLO</w:t>
            </w:r>
          </w:p>
        </w:tc>
        <w:tc>
          <w:tcPr>
            <w:tcW w:w="1391" w:type="pct"/>
            <w:tcBorders>
              <w:top w:val="single" w:color="000000" w:sz="4" w:space="0"/>
              <w:left w:val="single" w:color="000000" w:sz="4" w:space="0"/>
              <w:bottom w:val="single" w:color="auto" w:sz="4" w:space="0"/>
            </w:tcBorders>
            <w:shd w:val="clear" w:color="auto" w:fill="auto"/>
            <w:vAlign w:val="center"/>
          </w:tcPr>
          <w:p w:rsidRPr="0061635C" w:rsidR="00305E68" w:rsidP="00FB6E00" w:rsidRDefault="009B480D" w14:paraId="4D57FB31" w14:textId="55A79013">
            <w:pPr>
              <w:snapToGrid w:val="0"/>
              <w:spacing w:line="192" w:lineRule="atLeast"/>
              <w:jc w:val="center"/>
              <w:rPr>
                <w:rFonts w:cs="Arial"/>
                <w:b/>
                <w:sz w:val="20"/>
                <w:szCs w:val="20"/>
              </w:rPr>
            </w:pPr>
            <w:r>
              <w:rPr>
                <w:rFonts w:cs="Arial"/>
                <w:b/>
                <w:sz w:val="20"/>
                <w:szCs w:val="20"/>
              </w:rPr>
              <w:t>28</w:t>
            </w:r>
            <w:r w:rsidRPr="000F413E" w:rsidR="00BD4310">
              <w:rPr>
                <w:rFonts w:cs="Arial"/>
                <w:b/>
                <w:sz w:val="20"/>
                <w:szCs w:val="20"/>
              </w:rPr>
              <w:t xml:space="preserve"> de Febrero</w:t>
            </w:r>
            <w:r w:rsidRPr="0061635C" w:rsidR="00BD4310">
              <w:rPr>
                <w:rFonts w:cs="Arial"/>
                <w:b/>
                <w:sz w:val="20"/>
                <w:szCs w:val="20"/>
              </w:rPr>
              <w:t xml:space="preserve"> d</w:t>
            </w:r>
            <w:r w:rsidR="00A86154">
              <w:rPr>
                <w:rFonts w:cs="Arial"/>
                <w:b/>
                <w:sz w:val="20"/>
                <w:szCs w:val="20"/>
              </w:rPr>
              <w:t>e</w:t>
            </w:r>
            <w:r w:rsidRPr="0061635C" w:rsidR="005B6C71">
              <w:rPr>
                <w:rFonts w:cs="Arial"/>
                <w:b/>
                <w:sz w:val="20"/>
                <w:szCs w:val="20"/>
              </w:rPr>
              <w:t xml:space="preserve"> 20</w:t>
            </w:r>
            <w:r w:rsidR="005B6C71">
              <w:rPr>
                <w:rFonts w:cs="Arial"/>
                <w:b/>
                <w:sz w:val="20"/>
                <w:szCs w:val="20"/>
              </w:rPr>
              <w:t>2</w:t>
            </w:r>
            <w:r w:rsidR="000A04EF">
              <w:rPr>
                <w:rFonts w:cs="Arial"/>
                <w:b/>
                <w:sz w:val="20"/>
                <w:szCs w:val="20"/>
              </w:rPr>
              <w:t>2</w:t>
            </w:r>
          </w:p>
        </w:tc>
        <w:tc>
          <w:tcPr>
            <w:tcW w:w="487" w:type="pct"/>
            <w:tcBorders>
              <w:top w:val="single" w:color="000000" w:sz="4" w:space="0"/>
              <w:left w:val="single" w:color="000000" w:sz="4" w:space="0"/>
              <w:bottom w:val="single" w:color="auto" w:sz="4" w:space="0"/>
            </w:tcBorders>
            <w:vAlign w:val="center"/>
          </w:tcPr>
          <w:p w:rsidRPr="0061635C" w:rsidR="00305E68" w:rsidP="00D516CA" w:rsidRDefault="00EE2DDE" w14:paraId="434C5AB8" w14:textId="4B679183">
            <w:pPr>
              <w:snapToGrid w:val="0"/>
              <w:spacing w:line="192" w:lineRule="atLeast"/>
              <w:jc w:val="center"/>
              <w:rPr>
                <w:rFonts w:cs="Arial"/>
                <w:b/>
                <w:sz w:val="20"/>
                <w:szCs w:val="20"/>
              </w:rPr>
            </w:pPr>
            <w:r w:rsidRPr="0061635C">
              <w:rPr>
                <w:rFonts w:cs="Arial"/>
                <w:b/>
                <w:sz w:val="20"/>
                <w:szCs w:val="20"/>
              </w:rPr>
              <w:t>1</w:t>
            </w:r>
            <w:r w:rsidR="00D516CA">
              <w:rPr>
                <w:rFonts w:cs="Arial"/>
                <w:b/>
                <w:sz w:val="20"/>
                <w:szCs w:val="20"/>
              </w:rPr>
              <w:t>3</w:t>
            </w:r>
            <w:r w:rsidRPr="0061635C" w:rsidR="00F721CE">
              <w:rPr>
                <w:rFonts w:cs="Arial"/>
                <w:b/>
                <w:sz w:val="20"/>
                <w:szCs w:val="20"/>
              </w:rPr>
              <w:t>:00</w:t>
            </w:r>
          </w:p>
        </w:tc>
        <w:tc>
          <w:tcPr>
            <w:tcW w:w="1747" w:type="pct"/>
            <w:vMerge/>
            <w:tcBorders>
              <w:left w:val="single" w:color="000000" w:sz="4" w:space="0"/>
              <w:bottom w:val="single" w:color="000000" w:sz="4" w:space="0"/>
              <w:right w:val="single" w:color="000000" w:sz="4" w:space="0"/>
            </w:tcBorders>
          </w:tcPr>
          <w:p w:rsidRPr="0061635C" w:rsidR="00305E68" w:rsidP="00B05948" w:rsidRDefault="00305E68" w14:paraId="63412F77" w14:textId="77777777">
            <w:pPr>
              <w:snapToGrid w:val="0"/>
              <w:spacing w:line="192" w:lineRule="atLeast"/>
              <w:rPr>
                <w:rFonts w:cs="Arial"/>
                <w:sz w:val="16"/>
                <w:szCs w:val="16"/>
              </w:rPr>
            </w:pPr>
          </w:p>
        </w:tc>
      </w:tr>
      <w:tr w:rsidRPr="0061635C" w:rsidR="00305E68" w:rsidTr="00C738C2" w14:paraId="3DF33739" w14:textId="77777777">
        <w:trPr>
          <w:trHeight w:val="280"/>
        </w:trPr>
        <w:tc>
          <w:tcPr>
            <w:tcW w:w="1375" w:type="pct"/>
            <w:tcBorders>
              <w:top w:val="single" w:color="000000" w:sz="4" w:space="0"/>
              <w:left w:val="single" w:color="000000" w:sz="4" w:space="0"/>
              <w:bottom w:val="single" w:color="000000" w:sz="4" w:space="0"/>
            </w:tcBorders>
            <w:vAlign w:val="center"/>
          </w:tcPr>
          <w:p w:rsidRPr="0061635C" w:rsidR="00305E68" w:rsidP="00B05948" w:rsidRDefault="00305E68" w14:paraId="24CA7EC9" w14:textId="77777777">
            <w:pPr>
              <w:spacing w:line="192" w:lineRule="atLeast"/>
              <w:rPr>
                <w:rFonts w:cs="Arial"/>
                <w:sz w:val="16"/>
                <w:szCs w:val="16"/>
              </w:rPr>
            </w:pPr>
            <w:r w:rsidRPr="0061635C">
              <w:rPr>
                <w:rFonts w:cs="Arial"/>
                <w:sz w:val="16"/>
                <w:szCs w:val="16"/>
              </w:rPr>
              <w:t>REDUCCIÓN DE PLAZO</w:t>
            </w:r>
          </w:p>
        </w:tc>
        <w:tc>
          <w:tcPr>
            <w:tcW w:w="3625" w:type="pct"/>
            <w:gridSpan w:val="3"/>
            <w:tcBorders>
              <w:top w:val="single" w:color="000000" w:sz="4" w:space="0"/>
              <w:left w:val="single" w:color="000000" w:sz="4" w:space="0"/>
              <w:bottom w:val="single" w:color="000000" w:sz="4" w:space="0"/>
              <w:right w:val="single" w:color="000000" w:sz="4" w:space="0"/>
            </w:tcBorders>
            <w:vAlign w:val="center"/>
          </w:tcPr>
          <w:p w:rsidRPr="0061635C" w:rsidR="00305E68" w:rsidP="00C738C2" w:rsidRDefault="00305E68" w14:paraId="076EBA71" w14:textId="77777777">
            <w:pPr>
              <w:spacing w:line="192" w:lineRule="atLeast"/>
              <w:jc w:val="center"/>
              <w:rPr>
                <w:rFonts w:cs="Arial"/>
                <w:b/>
                <w:sz w:val="16"/>
                <w:szCs w:val="16"/>
              </w:rPr>
            </w:pPr>
            <w:r w:rsidRPr="0061635C">
              <w:rPr>
                <w:rFonts w:cs="Arial"/>
                <w:b/>
                <w:sz w:val="16"/>
                <w:szCs w:val="16"/>
              </w:rPr>
              <w:t>NO</w:t>
            </w:r>
          </w:p>
        </w:tc>
      </w:tr>
      <w:tr w:rsidRPr="0061635C" w:rsidR="00305E68" w:rsidTr="00C738C2" w14:paraId="6CD33687" w14:textId="77777777">
        <w:trPr>
          <w:trHeight w:val="385"/>
        </w:trPr>
        <w:tc>
          <w:tcPr>
            <w:tcW w:w="1375" w:type="pct"/>
            <w:tcBorders>
              <w:top w:val="single" w:color="000000" w:sz="4" w:space="0"/>
              <w:left w:val="single" w:color="000000" w:sz="4" w:space="0"/>
              <w:bottom w:val="single" w:color="000000" w:sz="4" w:space="0"/>
            </w:tcBorders>
            <w:vAlign w:val="center"/>
          </w:tcPr>
          <w:p w:rsidRPr="0061635C" w:rsidR="00305E68" w:rsidP="00B05948" w:rsidRDefault="00305E68" w14:paraId="369A6C0F" w14:textId="77777777">
            <w:pPr>
              <w:spacing w:line="192" w:lineRule="atLeast"/>
              <w:rPr>
                <w:rFonts w:cs="Arial"/>
                <w:sz w:val="16"/>
                <w:szCs w:val="16"/>
              </w:rPr>
            </w:pPr>
          </w:p>
          <w:p w:rsidRPr="0061635C" w:rsidR="00305E68" w:rsidP="00B05948" w:rsidRDefault="00305E68" w14:paraId="5D3059EF" w14:textId="3DB9C744">
            <w:pPr>
              <w:spacing w:line="192" w:lineRule="atLeast"/>
              <w:rPr>
                <w:rFonts w:cs="Arial"/>
                <w:sz w:val="16"/>
                <w:szCs w:val="16"/>
              </w:rPr>
            </w:pPr>
            <w:r w:rsidRPr="0061635C">
              <w:rPr>
                <w:rFonts w:cs="Arial"/>
                <w:sz w:val="16"/>
                <w:szCs w:val="16"/>
              </w:rPr>
              <w:t xml:space="preserve">TIPO DE </w:t>
            </w:r>
            <w:r w:rsidR="00AF773D">
              <w:rPr>
                <w:rFonts w:cs="Arial"/>
                <w:sz w:val="16"/>
                <w:szCs w:val="16"/>
              </w:rPr>
              <w:t>ADJUDICACIÓN DIRECTA</w:t>
            </w:r>
          </w:p>
          <w:p w:rsidRPr="0061635C" w:rsidR="00305E68" w:rsidP="00B05948" w:rsidRDefault="00305E68" w14:paraId="22F7018A" w14:textId="77777777">
            <w:pPr>
              <w:spacing w:line="192" w:lineRule="atLeast"/>
              <w:rPr>
                <w:rFonts w:cs="Arial"/>
                <w:sz w:val="16"/>
                <w:szCs w:val="16"/>
              </w:rPr>
            </w:pPr>
          </w:p>
        </w:tc>
        <w:tc>
          <w:tcPr>
            <w:tcW w:w="3625" w:type="pct"/>
            <w:gridSpan w:val="3"/>
            <w:tcBorders>
              <w:top w:val="single" w:color="000000" w:sz="4" w:space="0"/>
              <w:left w:val="single" w:color="000000" w:sz="4" w:space="0"/>
              <w:bottom w:val="single" w:color="000000" w:sz="4" w:space="0"/>
              <w:right w:val="single" w:color="000000" w:sz="4" w:space="0"/>
            </w:tcBorders>
          </w:tcPr>
          <w:p w:rsidRPr="0061635C" w:rsidR="00305E68" w:rsidP="00B05948" w:rsidRDefault="00305E68" w14:paraId="7902CB31" w14:textId="77777777">
            <w:pPr>
              <w:spacing w:line="192" w:lineRule="atLeast"/>
              <w:jc w:val="both"/>
              <w:rPr>
                <w:rFonts w:cs="Arial"/>
                <w:sz w:val="16"/>
                <w:szCs w:val="16"/>
              </w:rPr>
            </w:pPr>
          </w:p>
          <w:p w:rsidRPr="0061635C" w:rsidR="00305E68" w:rsidP="00B05948" w:rsidRDefault="00EE2DDE" w14:paraId="7B3A229D" w14:textId="77777777">
            <w:pPr>
              <w:spacing w:line="192" w:lineRule="atLeast"/>
              <w:jc w:val="both"/>
              <w:rPr>
                <w:rFonts w:cs="Arial"/>
                <w:sz w:val="16"/>
                <w:szCs w:val="16"/>
              </w:rPr>
            </w:pPr>
            <w:r w:rsidRPr="0061635C">
              <w:rPr>
                <w:rFonts w:cs="Arial"/>
                <w:sz w:val="16"/>
                <w:szCs w:val="16"/>
              </w:rPr>
              <w:t xml:space="preserve">ELECTRONICA (ARTÍCULO 26 BIS, FRACCIÓN </w:t>
            </w:r>
            <w:proofErr w:type="spellStart"/>
            <w:r w:rsidRPr="0061635C">
              <w:rPr>
                <w:rFonts w:cs="Arial"/>
                <w:sz w:val="16"/>
                <w:szCs w:val="16"/>
              </w:rPr>
              <w:t>Il</w:t>
            </w:r>
            <w:proofErr w:type="spellEnd"/>
            <w:r w:rsidRPr="0061635C">
              <w:rPr>
                <w:rFonts w:cs="Arial"/>
                <w:sz w:val="16"/>
                <w:szCs w:val="16"/>
              </w:rPr>
              <w:t xml:space="preserve"> </w:t>
            </w:r>
            <w:r w:rsidRPr="0061635C" w:rsidR="00305E68">
              <w:rPr>
                <w:rFonts w:cs="Arial"/>
                <w:sz w:val="16"/>
                <w:szCs w:val="16"/>
              </w:rPr>
              <w:t>DE LA LAASSP)</w:t>
            </w:r>
          </w:p>
          <w:p w:rsidRPr="0061635C" w:rsidR="00305E68" w:rsidP="00B05948" w:rsidRDefault="00305E68" w14:paraId="004EDF25" w14:textId="77777777">
            <w:pPr>
              <w:spacing w:line="192" w:lineRule="atLeast"/>
              <w:jc w:val="both"/>
              <w:rPr>
                <w:rFonts w:cs="Arial"/>
                <w:sz w:val="16"/>
                <w:szCs w:val="16"/>
              </w:rPr>
            </w:pPr>
          </w:p>
        </w:tc>
      </w:tr>
      <w:tr w:rsidRPr="0061635C" w:rsidR="00305E68" w:rsidTr="00C738C2" w14:paraId="6756659D" w14:textId="77777777">
        <w:tc>
          <w:tcPr>
            <w:tcW w:w="1375" w:type="pct"/>
            <w:tcBorders>
              <w:left w:val="single" w:color="000000" w:sz="4" w:space="0"/>
            </w:tcBorders>
            <w:vAlign w:val="center"/>
          </w:tcPr>
          <w:p w:rsidRPr="0061635C" w:rsidR="00305E68" w:rsidP="00B05948" w:rsidRDefault="00305E68" w14:paraId="7DDFB9B3" w14:textId="77777777">
            <w:pPr>
              <w:snapToGrid w:val="0"/>
              <w:spacing w:line="192" w:lineRule="atLeast"/>
              <w:rPr>
                <w:rFonts w:cs="Arial"/>
                <w:sz w:val="16"/>
                <w:szCs w:val="16"/>
              </w:rPr>
            </w:pPr>
            <w:r w:rsidRPr="0061635C">
              <w:rPr>
                <w:rFonts w:cs="Arial"/>
                <w:sz w:val="16"/>
                <w:szCs w:val="16"/>
              </w:rPr>
              <w:t>FORMA DE PRESENTACIÓN DE LAS PROPOSICIONES.</w:t>
            </w:r>
          </w:p>
        </w:tc>
        <w:tc>
          <w:tcPr>
            <w:tcW w:w="3625" w:type="pct"/>
            <w:gridSpan w:val="3"/>
            <w:tcBorders>
              <w:left w:val="single" w:color="000000" w:sz="4" w:space="0"/>
              <w:right w:val="single" w:color="000000" w:sz="4" w:space="0"/>
            </w:tcBorders>
            <w:vAlign w:val="center"/>
          </w:tcPr>
          <w:p w:rsidRPr="0061635C" w:rsidR="00305E68" w:rsidP="00B05948" w:rsidRDefault="00EE2DDE" w14:paraId="0AE3FC65" w14:textId="77777777">
            <w:pPr>
              <w:snapToGrid w:val="0"/>
              <w:spacing w:line="192" w:lineRule="atLeast"/>
              <w:jc w:val="both"/>
              <w:rPr>
                <w:rFonts w:cs="Arial"/>
                <w:sz w:val="16"/>
                <w:szCs w:val="16"/>
              </w:rPr>
            </w:pPr>
            <w:r w:rsidRPr="0061635C">
              <w:rPr>
                <w:rFonts w:cs="Arial"/>
                <w:sz w:val="16"/>
                <w:szCs w:val="16"/>
              </w:rPr>
              <w:t xml:space="preserve">ELECTRONICA </w:t>
            </w:r>
            <w:r w:rsidRPr="0061635C" w:rsidR="00305E68">
              <w:rPr>
                <w:rFonts w:cs="Arial"/>
                <w:sz w:val="16"/>
                <w:szCs w:val="16"/>
              </w:rPr>
              <w:t xml:space="preserve">(ARTÍCULO 26 BIS, FRACCIÓN </w:t>
            </w:r>
            <w:proofErr w:type="spellStart"/>
            <w:r w:rsidRPr="0061635C" w:rsidR="00305E68">
              <w:rPr>
                <w:rFonts w:cs="Arial"/>
                <w:sz w:val="16"/>
                <w:szCs w:val="16"/>
              </w:rPr>
              <w:t>I</w:t>
            </w:r>
            <w:r w:rsidRPr="0061635C">
              <w:rPr>
                <w:rFonts w:cs="Arial"/>
                <w:sz w:val="16"/>
                <w:szCs w:val="16"/>
              </w:rPr>
              <w:t>l</w:t>
            </w:r>
            <w:proofErr w:type="spellEnd"/>
            <w:r w:rsidRPr="0061635C" w:rsidR="00305E68">
              <w:rPr>
                <w:rFonts w:cs="Arial"/>
                <w:sz w:val="16"/>
                <w:szCs w:val="16"/>
              </w:rPr>
              <w:t xml:space="preserve"> DE LA LAASSP), </w:t>
            </w:r>
            <w:r w:rsidRPr="0061635C" w:rsidR="00305E68">
              <w:rPr>
                <w:rFonts w:cs="Arial"/>
                <w:b/>
                <w:sz w:val="16"/>
                <w:szCs w:val="16"/>
                <w:u w:val="single"/>
              </w:rPr>
              <w:t xml:space="preserve">NO </w:t>
            </w:r>
            <w:r w:rsidRPr="0061635C" w:rsidR="00305E68">
              <w:rPr>
                <w:rFonts w:cs="Arial"/>
                <w:sz w:val="16"/>
                <w:szCs w:val="16"/>
              </w:rPr>
              <w:t>SE  RECIBEN PROPOSICIONES A TRAVÉS DE SERVICIO POSTAL O MENSAJERÍA.</w:t>
            </w:r>
          </w:p>
        </w:tc>
      </w:tr>
      <w:tr w:rsidRPr="0061635C" w:rsidR="00305E68" w:rsidTr="00C738C2" w14:paraId="5CB627D7" w14:textId="77777777">
        <w:tc>
          <w:tcPr>
            <w:tcW w:w="1375" w:type="pct"/>
            <w:tcBorders>
              <w:left w:val="single" w:color="000000" w:sz="4" w:space="0"/>
              <w:bottom w:val="single" w:color="000000" w:sz="4" w:space="0"/>
            </w:tcBorders>
          </w:tcPr>
          <w:p w:rsidRPr="0061635C" w:rsidR="00305E68" w:rsidP="00B05948" w:rsidRDefault="00305E68" w14:paraId="78851757" w14:textId="77777777">
            <w:pPr>
              <w:snapToGrid w:val="0"/>
              <w:spacing w:line="192" w:lineRule="atLeast"/>
              <w:rPr>
                <w:rFonts w:cs="Arial"/>
                <w:sz w:val="16"/>
                <w:szCs w:val="16"/>
              </w:rPr>
            </w:pPr>
          </w:p>
        </w:tc>
        <w:tc>
          <w:tcPr>
            <w:tcW w:w="3625" w:type="pct"/>
            <w:gridSpan w:val="3"/>
            <w:tcBorders>
              <w:left w:val="single" w:color="000000" w:sz="4" w:space="0"/>
              <w:bottom w:val="single" w:color="000000" w:sz="4" w:space="0"/>
              <w:right w:val="single" w:color="000000" w:sz="4" w:space="0"/>
            </w:tcBorders>
          </w:tcPr>
          <w:p w:rsidRPr="0061635C" w:rsidR="00305E68" w:rsidP="00B05948" w:rsidRDefault="00305E68" w14:paraId="24DD669C" w14:textId="77777777">
            <w:pPr>
              <w:snapToGrid w:val="0"/>
              <w:spacing w:line="192" w:lineRule="atLeast"/>
              <w:rPr>
                <w:rFonts w:cs="Arial"/>
                <w:sz w:val="16"/>
                <w:szCs w:val="16"/>
              </w:rPr>
            </w:pPr>
          </w:p>
        </w:tc>
      </w:tr>
    </w:tbl>
    <w:p w:rsidRPr="0061635C" w:rsidR="00305E68" w:rsidP="00FB2A43" w:rsidRDefault="00305E68" w14:paraId="532353A6" w14:textId="77777777">
      <w:pPr>
        <w:pStyle w:val="Subttulo"/>
        <w:jc w:val="left"/>
        <w:rPr>
          <w:rFonts w:cs="Arial"/>
          <w:b w:val="0"/>
          <w:sz w:val="22"/>
          <w:szCs w:val="22"/>
          <w:lang w:val="es-ES"/>
        </w:rPr>
      </w:pPr>
    </w:p>
    <w:p w:rsidRPr="0061635C" w:rsidR="00305E68" w:rsidP="00305E68" w:rsidRDefault="00080C13" w14:paraId="0D4CDA67" w14:textId="77777777">
      <w:pPr>
        <w:jc w:val="both"/>
        <w:rPr>
          <w:rFonts w:cs="Arial"/>
          <w:b/>
          <w:bCs w:val="0"/>
          <w:sz w:val="16"/>
          <w:szCs w:val="16"/>
        </w:rPr>
      </w:pPr>
      <w:r w:rsidRPr="0061635C">
        <w:rPr>
          <w:rFonts w:cs="Arial"/>
          <w:b/>
          <w:sz w:val="16"/>
          <w:szCs w:val="16"/>
        </w:rPr>
        <w:t>C</w:t>
      </w:r>
      <w:r w:rsidRPr="0061635C" w:rsidR="00305E68">
        <w:rPr>
          <w:rFonts w:cs="Arial"/>
          <w:b/>
          <w:sz w:val="16"/>
          <w:szCs w:val="16"/>
        </w:rPr>
        <w:t>) SERVICO POSTAL O MENSAJERÍA</w:t>
      </w:r>
    </w:p>
    <w:p w:rsidRPr="0061635C" w:rsidR="00305E68" w:rsidP="009435B7" w:rsidRDefault="00305E68" w14:paraId="586365C0" w14:textId="77777777">
      <w:pPr>
        <w:jc w:val="both"/>
        <w:rPr>
          <w:rFonts w:cs="Arial"/>
          <w:sz w:val="16"/>
          <w:szCs w:val="16"/>
        </w:rPr>
      </w:pPr>
    </w:p>
    <w:p w:rsidRPr="0061635C" w:rsidR="00305E68" w:rsidP="009435B7" w:rsidRDefault="00305E68" w14:paraId="784369C3" w14:textId="77777777">
      <w:pPr>
        <w:jc w:val="both"/>
        <w:rPr>
          <w:rFonts w:cs="Arial"/>
          <w:sz w:val="16"/>
          <w:szCs w:val="16"/>
        </w:rPr>
      </w:pPr>
      <w:r w:rsidRPr="0061635C">
        <w:rPr>
          <w:rFonts w:cs="Arial"/>
          <w:sz w:val="16"/>
          <w:szCs w:val="16"/>
        </w:rPr>
        <w:t>NO SE RECIBIRÁN PROPOSICIONES TÉCNICO-ECONÓMICAS,  ENVIADAS A TRAVÉS DEL SERVICIO POSTAL O MENSAJERÍA.</w:t>
      </w:r>
    </w:p>
    <w:p w:rsidRPr="0061635C" w:rsidR="00305E68" w:rsidP="009435B7" w:rsidRDefault="00305E68" w14:paraId="4D3D5713" w14:textId="77777777">
      <w:pPr>
        <w:jc w:val="both"/>
        <w:rPr>
          <w:rFonts w:cs="Arial"/>
          <w:b/>
          <w:bCs w:val="0"/>
          <w:sz w:val="16"/>
          <w:szCs w:val="16"/>
        </w:rPr>
      </w:pPr>
    </w:p>
    <w:p w:rsidRPr="0061635C" w:rsidR="00305E68" w:rsidP="009435B7" w:rsidRDefault="00080C13" w14:paraId="454249D8" w14:textId="77777777">
      <w:pPr>
        <w:jc w:val="both"/>
        <w:rPr>
          <w:rFonts w:cs="Arial"/>
          <w:b/>
          <w:bCs w:val="0"/>
          <w:sz w:val="16"/>
          <w:szCs w:val="16"/>
        </w:rPr>
      </w:pPr>
      <w:r w:rsidRPr="0061635C">
        <w:rPr>
          <w:rFonts w:cs="Arial"/>
          <w:b/>
          <w:sz w:val="16"/>
          <w:szCs w:val="16"/>
        </w:rPr>
        <w:t>D</w:t>
      </w:r>
      <w:r w:rsidRPr="0061635C" w:rsidR="00305E68">
        <w:rPr>
          <w:rFonts w:cs="Arial"/>
          <w:b/>
          <w:sz w:val="16"/>
          <w:szCs w:val="16"/>
        </w:rPr>
        <w:t>) VIGENCIA DE LAS PROPOSICIONES</w:t>
      </w:r>
    </w:p>
    <w:p w:rsidRPr="0061635C" w:rsidR="00305E68" w:rsidP="009435B7" w:rsidRDefault="00305E68" w14:paraId="1B17CA6C" w14:textId="77777777">
      <w:pPr>
        <w:jc w:val="both"/>
        <w:rPr>
          <w:rFonts w:cs="Arial"/>
          <w:b/>
          <w:bCs w:val="0"/>
          <w:sz w:val="16"/>
          <w:szCs w:val="16"/>
        </w:rPr>
      </w:pPr>
    </w:p>
    <w:p w:rsidRPr="0061635C" w:rsidR="00305E68" w:rsidP="009435B7" w:rsidRDefault="008F7712" w14:paraId="7ABD5ABC" w14:textId="72F8C75E">
      <w:pPr>
        <w:pStyle w:val="Subttulo"/>
        <w:jc w:val="both"/>
        <w:rPr>
          <w:rFonts w:cs="Arial"/>
          <w:b w:val="0"/>
          <w:bCs/>
          <w:sz w:val="16"/>
          <w:szCs w:val="16"/>
        </w:rPr>
      </w:pPr>
      <w:r>
        <w:rPr>
          <w:rFonts w:cs="Arial"/>
          <w:b w:val="0"/>
          <w:bCs/>
          <w:sz w:val="16"/>
          <w:szCs w:val="16"/>
        </w:rPr>
        <w:t>LA VIGENCIA DE LAS PR</w:t>
      </w:r>
      <w:r w:rsidRPr="0061635C" w:rsidR="00305E68">
        <w:rPr>
          <w:rFonts w:cs="Arial"/>
          <w:b w:val="0"/>
          <w:bCs/>
          <w:sz w:val="16"/>
          <w:szCs w:val="16"/>
        </w:rPr>
        <w:t>O</w:t>
      </w:r>
      <w:r>
        <w:rPr>
          <w:rFonts w:cs="Arial"/>
          <w:b w:val="0"/>
          <w:bCs/>
          <w:sz w:val="16"/>
          <w:szCs w:val="16"/>
        </w:rPr>
        <w:t>POSICIONES</w:t>
      </w:r>
      <w:r w:rsidRPr="0061635C" w:rsidR="00305E68">
        <w:rPr>
          <w:rFonts w:cs="Arial"/>
          <w:b w:val="0"/>
          <w:bCs/>
          <w:sz w:val="16"/>
          <w:szCs w:val="16"/>
        </w:rPr>
        <w:t xml:space="preserve"> SERÁ</w:t>
      </w:r>
      <w:r>
        <w:rPr>
          <w:rFonts w:cs="Arial"/>
          <w:b w:val="0"/>
          <w:bCs/>
          <w:sz w:val="16"/>
          <w:szCs w:val="16"/>
        </w:rPr>
        <w:t>N</w:t>
      </w:r>
      <w:r w:rsidRPr="0061635C" w:rsidR="00305E68">
        <w:rPr>
          <w:rFonts w:cs="Arial"/>
          <w:b w:val="0"/>
          <w:bCs/>
          <w:sz w:val="16"/>
          <w:szCs w:val="16"/>
        </w:rPr>
        <w:t xml:space="preserve"> DENTRO DEL PROCEDIMIENTO DE LA PRESENTE </w:t>
      </w:r>
      <w:r w:rsidR="00AF773D">
        <w:rPr>
          <w:rFonts w:cs="Arial"/>
          <w:b w:val="0"/>
          <w:bCs/>
          <w:sz w:val="16"/>
          <w:szCs w:val="16"/>
        </w:rPr>
        <w:t>ADJUDICACIÓN DIRECTA</w:t>
      </w:r>
      <w:r w:rsidRPr="0061635C" w:rsidR="00305E68">
        <w:rPr>
          <w:rFonts w:cs="Arial"/>
          <w:b w:val="0"/>
          <w:bCs/>
          <w:sz w:val="16"/>
          <w:szCs w:val="16"/>
        </w:rPr>
        <w:t xml:space="preserve"> HASTA SU CONC</w:t>
      </w:r>
      <w:r w:rsidRPr="0061635C" w:rsidR="004569CD">
        <w:rPr>
          <w:rFonts w:cs="Arial"/>
          <w:b w:val="0"/>
          <w:bCs/>
          <w:sz w:val="16"/>
          <w:szCs w:val="16"/>
        </w:rPr>
        <w:t>L</w:t>
      </w:r>
      <w:r w:rsidRPr="0061635C" w:rsidR="00305E68">
        <w:rPr>
          <w:rFonts w:cs="Arial"/>
          <w:b w:val="0"/>
          <w:bCs/>
          <w:sz w:val="16"/>
          <w:szCs w:val="16"/>
        </w:rPr>
        <w:t>USIÓN.</w:t>
      </w:r>
    </w:p>
    <w:p w:rsidRPr="0061635C" w:rsidR="00875059" w:rsidP="009435B7" w:rsidRDefault="00875059" w14:paraId="4D4EE5C4" w14:textId="77777777">
      <w:pPr>
        <w:pStyle w:val="Subttulo"/>
        <w:jc w:val="both"/>
        <w:rPr>
          <w:rFonts w:cs="Arial"/>
          <w:b w:val="0"/>
          <w:bCs/>
          <w:sz w:val="16"/>
          <w:szCs w:val="16"/>
        </w:rPr>
      </w:pPr>
    </w:p>
    <w:p w:rsidRPr="0061635C" w:rsidR="00305E68" w:rsidP="009435B7" w:rsidRDefault="00080C13" w14:paraId="66D179A0" w14:textId="77777777">
      <w:pPr>
        <w:jc w:val="both"/>
        <w:rPr>
          <w:rFonts w:cs="Arial"/>
          <w:b/>
          <w:bCs w:val="0"/>
          <w:sz w:val="16"/>
          <w:szCs w:val="16"/>
        </w:rPr>
      </w:pPr>
      <w:r w:rsidRPr="0061635C">
        <w:rPr>
          <w:rFonts w:cs="Arial"/>
          <w:b/>
          <w:sz w:val="16"/>
          <w:szCs w:val="16"/>
        </w:rPr>
        <w:t>E</w:t>
      </w:r>
      <w:r w:rsidRPr="0061635C" w:rsidR="00305E68">
        <w:rPr>
          <w:rFonts w:cs="Arial"/>
          <w:b/>
          <w:sz w:val="16"/>
          <w:szCs w:val="16"/>
        </w:rPr>
        <w:t>) PRESENTACIÓN DE PROPOSICIONES CONJUNTAS.</w:t>
      </w:r>
    </w:p>
    <w:p w:rsidRPr="0061635C" w:rsidR="00305E68" w:rsidP="009435B7" w:rsidRDefault="00305E68" w14:paraId="0D33DEC6" w14:textId="77777777">
      <w:pPr>
        <w:jc w:val="both"/>
        <w:rPr>
          <w:rFonts w:cs="Arial"/>
          <w:b/>
          <w:bCs w:val="0"/>
          <w:sz w:val="16"/>
          <w:szCs w:val="16"/>
        </w:rPr>
      </w:pPr>
    </w:p>
    <w:p w:rsidRPr="0061635C" w:rsidR="00875059" w:rsidP="009435B7" w:rsidRDefault="00875059" w14:paraId="19F5F7C5" w14:textId="77777777">
      <w:pPr>
        <w:tabs>
          <w:tab w:val="left" w:pos="426"/>
        </w:tabs>
        <w:jc w:val="both"/>
        <w:rPr>
          <w:rFonts w:cs="Arial"/>
          <w:bCs w:val="0"/>
          <w:sz w:val="16"/>
          <w:szCs w:val="16"/>
        </w:rPr>
      </w:pPr>
      <w:r w:rsidRPr="0061635C">
        <w:rPr>
          <w:rFonts w:cs="Arial"/>
          <w:bCs w:val="0"/>
          <w:sz w:val="16"/>
          <w:szCs w:val="16"/>
        </w:rPr>
        <w:t>CON FUNDAMENTO EN LOS ARTÍCULOS 34 DE LA LAASSP Y 47 DE SU REGLAMENTO, SE DESARROLLARÁ EL EVENTO DE PRESENTACIÓN Y APERTURA DE PROPOSICIONES:</w:t>
      </w:r>
    </w:p>
    <w:p w:rsidRPr="0061635C" w:rsidR="00875059" w:rsidP="009435B7" w:rsidRDefault="00875059" w14:paraId="0C2F0FFE" w14:textId="77777777">
      <w:pPr>
        <w:tabs>
          <w:tab w:val="left" w:pos="426"/>
        </w:tabs>
        <w:jc w:val="both"/>
        <w:rPr>
          <w:rFonts w:cs="Arial"/>
          <w:bCs w:val="0"/>
          <w:sz w:val="16"/>
          <w:szCs w:val="16"/>
        </w:rPr>
      </w:pPr>
    </w:p>
    <w:p w:rsidRPr="0061635C" w:rsidR="00875059" w:rsidP="00875059" w:rsidRDefault="00875059" w14:paraId="04854B6F" w14:textId="77777777">
      <w:pPr>
        <w:ind w:right="49"/>
        <w:jc w:val="both"/>
        <w:rPr>
          <w:rFonts w:cs="Arial"/>
          <w:bCs w:val="0"/>
          <w:sz w:val="16"/>
          <w:szCs w:val="16"/>
        </w:rPr>
      </w:pPr>
      <w:r w:rsidRPr="0061635C">
        <w:rPr>
          <w:rFonts w:cs="Arial"/>
          <w:bCs w:val="0"/>
          <w:sz w:val="16"/>
          <w:szCs w:val="16"/>
        </w:rPr>
        <w:t>CON FUNDAMENTO EN LOS ARTÍCULOS 26 BIS FRACCIÓN II Y 34 DE LA LAASSP, EL LICITANTE DEBERÁ REMITIR A TRAVÉS DEL SISTEMA COMPRANET  SU PROPOSICIÓN TÉCNICA Y ECONÓMICA CON LA FIRMA ELECTRÓNICA AVANZADA QUE EMITE EL SAT.</w:t>
      </w:r>
    </w:p>
    <w:p w:rsidRPr="0061635C" w:rsidR="00875059" w:rsidP="00875059" w:rsidRDefault="00875059" w14:paraId="08AB91BB" w14:textId="77777777">
      <w:pPr>
        <w:ind w:right="49"/>
        <w:jc w:val="both"/>
        <w:rPr>
          <w:rFonts w:cs="Arial"/>
          <w:bCs w:val="0"/>
          <w:sz w:val="16"/>
          <w:szCs w:val="16"/>
        </w:rPr>
      </w:pPr>
    </w:p>
    <w:p w:rsidRPr="0061635C" w:rsidR="00875059" w:rsidP="00875059" w:rsidRDefault="00875059" w14:paraId="39027373" w14:textId="77777777">
      <w:pPr>
        <w:ind w:right="49"/>
        <w:jc w:val="both"/>
        <w:rPr>
          <w:rFonts w:cs="Arial"/>
          <w:b/>
          <w:i/>
          <w:sz w:val="20"/>
          <w:szCs w:val="20"/>
          <w:u w:val="single"/>
        </w:rPr>
      </w:pPr>
      <w:r w:rsidRPr="0061635C">
        <w:rPr>
          <w:rFonts w:cs="Arial"/>
          <w:b/>
          <w:i/>
          <w:sz w:val="20"/>
          <w:szCs w:val="20"/>
          <w:u w:val="single"/>
        </w:rPr>
        <w:t xml:space="preserve">La falta de firma electrónica en la proposición técnica y económica será motivo de </w:t>
      </w:r>
      <w:proofErr w:type="spellStart"/>
      <w:r w:rsidRPr="0061635C">
        <w:rPr>
          <w:rFonts w:cs="Arial"/>
          <w:b/>
          <w:i/>
          <w:sz w:val="20"/>
          <w:szCs w:val="20"/>
          <w:u w:val="single"/>
        </w:rPr>
        <w:t>desechamiento</w:t>
      </w:r>
      <w:proofErr w:type="spellEnd"/>
      <w:r w:rsidRPr="0061635C">
        <w:rPr>
          <w:rFonts w:cs="Arial"/>
          <w:b/>
          <w:i/>
          <w:sz w:val="20"/>
          <w:szCs w:val="20"/>
          <w:u w:val="single"/>
        </w:rPr>
        <w:t>, pues afecta la solvencia de la misma.</w:t>
      </w:r>
    </w:p>
    <w:p w:rsidRPr="0061635C" w:rsidR="00875059" w:rsidP="00875059" w:rsidRDefault="00875059" w14:paraId="2E13C551" w14:textId="77777777">
      <w:pPr>
        <w:ind w:right="49"/>
        <w:jc w:val="both"/>
        <w:rPr>
          <w:rFonts w:cs="Arial"/>
          <w:bCs w:val="0"/>
          <w:sz w:val="16"/>
          <w:szCs w:val="16"/>
        </w:rPr>
      </w:pPr>
    </w:p>
    <w:p w:rsidRPr="0061635C" w:rsidR="00875059" w:rsidP="00305E68" w:rsidRDefault="00875059" w14:paraId="4785734A" w14:textId="77777777">
      <w:pPr>
        <w:jc w:val="both"/>
        <w:rPr>
          <w:rFonts w:cs="Arial"/>
          <w:b/>
          <w:bCs w:val="0"/>
          <w:sz w:val="16"/>
          <w:szCs w:val="16"/>
        </w:rPr>
      </w:pPr>
    </w:p>
    <w:p w:rsidRPr="0061635C" w:rsidR="00305E68" w:rsidP="00305E68" w:rsidRDefault="00305E68" w14:paraId="65A4C6EE" w14:textId="77777777">
      <w:pPr>
        <w:tabs>
          <w:tab w:val="left" w:pos="9868"/>
        </w:tabs>
        <w:jc w:val="both"/>
        <w:rPr>
          <w:rFonts w:cs="Arial"/>
          <w:bCs w:val="0"/>
          <w:sz w:val="16"/>
          <w:szCs w:val="16"/>
        </w:rPr>
      </w:pPr>
      <w:r w:rsidRPr="0061635C">
        <w:rPr>
          <w:rFonts w:cs="Arial"/>
          <w:bCs w:val="0"/>
          <w:sz w:val="16"/>
          <w:szCs w:val="16"/>
        </w:rPr>
        <w:t>LAS PERSONAS  INTERESADAS PODRÁN AGRUPARSE PARA PRESENTAR UNA PROPOSICIÓN, PARA TAL EFECTO DEBERÁN CUBRIR LOS SIGUIENTES REQUISITOS:</w:t>
      </w:r>
    </w:p>
    <w:p w:rsidRPr="0061635C" w:rsidR="00305E68" w:rsidP="00305E68" w:rsidRDefault="00305E68" w14:paraId="7D708B9F" w14:textId="77777777">
      <w:pPr>
        <w:tabs>
          <w:tab w:val="left" w:pos="9868"/>
        </w:tabs>
        <w:jc w:val="both"/>
        <w:rPr>
          <w:rFonts w:cs="Arial"/>
          <w:b/>
          <w:bCs w:val="0"/>
          <w:sz w:val="16"/>
          <w:szCs w:val="16"/>
        </w:rPr>
      </w:pPr>
    </w:p>
    <w:p w:rsidRPr="0061635C" w:rsidR="00305E68" w:rsidP="00305E68" w:rsidRDefault="00305E68" w14:paraId="61A959EE" w14:textId="2C829A08">
      <w:pPr>
        <w:tabs>
          <w:tab w:val="left" w:pos="10861"/>
        </w:tabs>
        <w:ind w:left="993" w:hanging="284"/>
        <w:jc w:val="both"/>
        <w:rPr>
          <w:rFonts w:cs="Arial"/>
          <w:bCs w:val="0"/>
          <w:sz w:val="16"/>
          <w:szCs w:val="16"/>
        </w:rPr>
      </w:pPr>
      <w:r w:rsidRPr="0061635C">
        <w:rPr>
          <w:rFonts w:cs="Arial"/>
          <w:b/>
          <w:bCs w:val="0"/>
          <w:sz w:val="16"/>
          <w:szCs w:val="16"/>
        </w:rPr>
        <w:t>I)</w:t>
      </w:r>
      <w:r w:rsidRPr="0061635C">
        <w:rPr>
          <w:rFonts w:cs="Arial"/>
          <w:bCs w:val="0"/>
          <w:sz w:val="16"/>
          <w:szCs w:val="16"/>
        </w:rPr>
        <w:t xml:space="preserve"> UNO DE LOS INTEGRANTES PODRÁ PRESENTAR EL ESCRITO MEDIANTE EL CUAL SE MANIFIESTE EL INTERÉS EN PARTICIPAR EN EL PROCEDIMIENTO DE CONTRATACIÓN.</w:t>
      </w:r>
      <w:r w:rsidR="00FB4C2F">
        <w:rPr>
          <w:rFonts w:cs="Arial"/>
          <w:bCs w:val="0"/>
          <w:sz w:val="16"/>
          <w:szCs w:val="16"/>
        </w:rPr>
        <w:t xml:space="preserve"> ANEXO 1 (UNO)</w:t>
      </w:r>
    </w:p>
    <w:p w:rsidRPr="0061635C" w:rsidR="00305E68" w:rsidP="00305E68" w:rsidRDefault="00305E68" w14:paraId="38EBF360" w14:textId="77777777">
      <w:pPr>
        <w:tabs>
          <w:tab w:val="left" w:pos="10577"/>
        </w:tabs>
        <w:ind w:left="709"/>
        <w:jc w:val="both"/>
        <w:rPr>
          <w:rFonts w:cs="Arial"/>
          <w:bCs w:val="0"/>
          <w:sz w:val="16"/>
          <w:szCs w:val="16"/>
        </w:rPr>
      </w:pPr>
    </w:p>
    <w:p w:rsidRPr="0061635C" w:rsidR="00305E68" w:rsidP="00305E68" w:rsidRDefault="00305E68" w14:paraId="4EE483A3" w14:textId="1539255D">
      <w:pPr>
        <w:tabs>
          <w:tab w:val="left" w:pos="10861"/>
        </w:tabs>
        <w:ind w:left="993" w:hanging="284"/>
        <w:jc w:val="both"/>
        <w:rPr>
          <w:rFonts w:cs="Arial"/>
          <w:bCs w:val="0"/>
          <w:sz w:val="16"/>
          <w:szCs w:val="16"/>
        </w:rPr>
      </w:pPr>
      <w:r w:rsidRPr="0061635C">
        <w:rPr>
          <w:rFonts w:cs="Arial"/>
          <w:b/>
          <w:bCs w:val="0"/>
          <w:sz w:val="16"/>
          <w:szCs w:val="16"/>
        </w:rPr>
        <w:t>II</w:t>
      </w:r>
      <w:r w:rsidRPr="0061635C">
        <w:rPr>
          <w:rFonts w:cs="Arial"/>
          <w:bCs w:val="0"/>
          <w:sz w:val="16"/>
          <w:szCs w:val="16"/>
        </w:rPr>
        <w:t xml:space="preserve">) LOS INTEGRANTES DEBERÁN CELEBRAR EN TÉRMINOS DE LA LEGISLACIÓN APLICABLE UN CONVENIO, EN EL CUAL SE ESTABLEZCAN CON PRECISIÓN LOS SIGUIENTES ASPECTOS, DE CONFORMIDAD CON </w:t>
      </w:r>
      <w:r w:rsidRPr="00F64728">
        <w:rPr>
          <w:rFonts w:cs="Arial"/>
          <w:bCs w:val="0"/>
          <w:sz w:val="16"/>
          <w:szCs w:val="16"/>
        </w:rPr>
        <w:t>EL</w:t>
      </w:r>
      <w:r w:rsidRPr="00F64728">
        <w:rPr>
          <w:rFonts w:cs="Arial"/>
          <w:b/>
          <w:bCs w:val="0"/>
          <w:sz w:val="16"/>
          <w:szCs w:val="16"/>
        </w:rPr>
        <w:t xml:space="preserve"> ANEXO NÚMERO 12 (DOCE)</w:t>
      </w:r>
      <w:r w:rsidRPr="00F64728">
        <w:rPr>
          <w:rFonts w:cs="Arial"/>
          <w:bCs w:val="0"/>
          <w:sz w:val="16"/>
          <w:szCs w:val="16"/>
        </w:rPr>
        <w:t xml:space="preserve"> DE LA PRESENTE </w:t>
      </w:r>
      <w:r w:rsidR="00FB6E00">
        <w:rPr>
          <w:rFonts w:cs="Arial"/>
          <w:bCs w:val="0"/>
          <w:sz w:val="16"/>
          <w:szCs w:val="16"/>
        </w:rPr>
        <w:t>CONVOCATORIA</w:t>
      </w:r>
      <w:r w:rsidRPr="00F64728">
        <w:rPr>
          <w:rFonts w:cs="Arial"/>
          <w:bCs w:val="0"/>
          <w:sz w:val="16"/>
          <w:szCs w:val="16"/>
        </w:rPr>
        <w:t>.</w:t>
      </w:r>
    </w:p>
    <w:p w:rsidRPr="0061635C" w:rsidR="00305E68" w:rsidP="00305E68" w:rsidRDefault="00305E68" w14:paraId="2F9AF548" w14:textId="77777777">
      <w:pPr>
        <w:tabs>
          <w:tab w:val="left" w:pos="10577"/>
        </w:tabs>
        <w:ind w:left="709"/>
        <w:jc w:val="both"/>
        <w:rPr>
          <w:rFonts w:cs="Arial"/>
          <w:bCs w:val="0"/>
          <w:sz w:val="16"/>
          <w:szCs w:val="16"/>
        </w:rPr>
      </w:pPr>
    </w:p>
    <w:p w:rsidRPr="0061635C" w:rsidR="00305E68" w:rsidP="00446177" w:rsidRDefault="00305E68" w14:paraId="66C0A8AA" w14:textId="77777777">
      <w:pPr>
        <w:numPr>
          <w:ilvl w:val="1"/>
          <w:numId w:val="33"/>
        </w:numPr>
        <w:tabs>
          <w:tab w:val="left" w:pos="11144"/>
        </w:tabs>
        <w:suppressAutoHyphens/>
        <w:jc w:val="both"/>
        <w:rPr>
          <w:rFonts w:cs="Arial"/>
          <w:sz w:val="16"/>
          <w:szCs w:val="16"/>
        </w:rPr>
      </w:pPr>
      <w:r w:rsidRPr="0061635C">
        <w:rPr>
          <w:rFonts w:cs="Arial"/>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Pr="0061635C" w:rsidR="00305E68" w:rsidP="00305E68" w:rsidRDefault="00305E68" w14:paraId="081375FA" w14:textId="77777777">
      <w:pPr>
        <w:tabs>
          <w:tab w:val="left" w:pos="11144"/>
        </w:tabs>
        <w:ind w:left="1276" w:hanging="283"/>
        <w:jc w:val="both"/>
        <w:rPr>
          <w:rFonts w:cs="Arial"/>
          <w:bCs w:val="0"/>
          <w:sz w:val="16"/>
          <w:szCs w:val="16"/>
        </w:rPr>
      </w:pPr>
    </w:p>
    <w:p w:rsidRPr="0061635C" w:rsidR="00305E68" w:rsidP="00446177" w:rsidRDefault="00305E68" w14:paraId="6DA1A0BB" w14:textId="77777777">
      <w:pPr>
        <w:numPr>
          <w:ilvl w:val="0"/>
          <w:numId w:val="33"/>
        </w:numPr>
        <w:tabs>
          <w:tab w:val="clear" w:pos="360"/>
        </w:tabs>
        <w:ind w:left="1418"/>
        <w:jc w:val="both"/>
        <w:rPr>
          <w:rFonts w:cs="Arial"/>
          <w:sz w:val="16"/>
          <w:szCs w:val="16"/>
        </w:rPr>
      </w:pPr>
      <w:r w:rsidRPr="0061635C">
        <w:rPr>
          <w:rFonts w:cs="Arial"/>
          <w:sz w:val="16"/>
          <w:szCs w:val="16"/>
        </w:rPr>
        <w:t>NOMBRE Y DOMICILIO DE LOS REPRESENTANTES DE CADA UNA DE LAS PERSONAS AGRUPADAS, SEÑALANDO, EN SU CASO, LOS DATOS DE LAS ESCRITURAS PÚBLICAS CON LAS QUE ACREDITEN LAS FACULTADES DE REPRESENTACIÓN;</w:t>
      </w:r>
    </w:p>
    <w:p w:rsidRPr="0061635C" w:rsidR="00305E68" w:rsidP="00305E68" w:rsidRDefault="00305E68" w14:paraId="6CA00684" w14:textId="77777777">
      <w:pPr>
        <w:tabs>
          <w:tab w:val="left" w:pos="11144"/>
        </w:tabs>
        <w:ind w:left="1418" w:hanging="283"/>
        <w:jc w:val="both"/>
        <w:rPr>
          <w:rFonts w:cs="Arial"/>
          <w:bCs w:val="0"/>
          <w:sz w:val="16"/>
          <w:szCs w:val="16"/>
          <w:lang w:val="es-ES_tradnl"/>
        </w:rPr>
      </w:pPr>
    </w:p>
    <w:p w:rsidRPr="0061635C" w:rsidR="00305E68" w:rsidP="00446177" w:rsidRDefault="00305E68" w14:paraId="5226D509" w14:textId="60F07CD3">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t xml:space="preserve">DESIGNACIÓN DE UN REPRESENTANTE COMÚN, OTORGÁNDOLE PODER AMPLIO Y SUFICIENTE, PARA ATENDER TODO LO RELACIONADO CON LA PROPOSICIÓN Y CON EL PROCEDIMIENTO DE </w:t>
      </w:r>
      <w:r w:rsidR="00AF773D">
        <w:rPr>
          <w:rFonts w:cs="Arial"/>
          <w:sz w:val="16"/>
          <w:szCs w:val="16"/>
        </w:rPr>
        <w:t>ADJUDICACIÓN DIRECTA</w:t>
      </w:r>
      <w:r w:rsidRPr="0061635C">
        <w:rPr>
          <w:rFonts w:cs="Arial"/>
          <w:sz w:val="16"/>
          <w:szCs w:val="16"/>
        </w:rPr>
        <w:t>;</w:t>
      </w:r>
    </w:p>
    <w:p w:rsidRPr="0061635C" w:rsidR="00305E68" w:rsidP="00305E68" w:rsidRDefault="00305E68" w14:paraId="36C7A771" w14:textId="77777777">
      <w:pPr>
        <w:pStyle w:val="INCISO"/>
        <w:tabs>
          <w:tab w:val="left" w:pos="2356"/>
        </w:tabs>
        <w:spacing w:after="0" w:line="240" w:lineRule="auto"/>
        <w:ind w:left="1418" w:hanging="283"/>
        <w:rPr>
          <w:rFonts w:cs="Arial"/>
          <w:sz w:val="16"/>
          <w:szCs w:val="16"/>
        </w:rPr>
      </w:pPr>
    </w:p>
    <w:p w:rsidRPr="0061635C" w:rsidR="00305E68" w:rsidP="00446177" w:rsidRDefault="00305E68" w14:paraId="246F667B" w14:textId="77777777">
      <w:pPr>
        <w:pStyle w:val="INCISO"/>
        <w:numPr>
          <w:ilvl w:val="0"/>
          <w:numId w:val="33"/>
        </w:numPr>
        <w:tabs>
          <w:tab w:val="clear" w:pos="360"/>
          <w:tab w:val="clear" w:pos="1152"/>
          <w:tab w:val="left" w:pos="1418"/>
        </w:tabs>
        <w:ind w:left="1418"/>
        <w:rPr>
          <w:rFonts w:cs="Arial"/>
          <w:sz w:val="16"/>
          <w:szCs w:val="16"/>
        </w:rPr>
      </w:pPr>
      <w:r w:rsidRPr="0061635C">
        <w:rPr>
          <w:rFonts w:cs="Arial"/>
          <w:sz w:val="16"/>
          <w:szCs w:val="16"/>
        </w:rPr>
        <w:t>DESCRIPCIÓN DE LAS PARTES OBJETO DEL CONTRATO QUE CORRESPONDERÁ CUMPLIR A CADA PERSONA INTEGRANTE, ASÍ COMO LA MANERA EN QUE SE EXIGIRÁ EL CUMPLIMIENTO DE LAS OBLIGACIONES.</w:t>
      </w:r>
    </w:p>
    <w:p w:rsidRPr="0061635C" w:rsidR="00305E68" w:rsidP="00305E68" w:rsidRDefault="00305E68" w14:paraId="60BB3AA6" w14:textId="77777777">
      <w:pPr>
        <w:pStyle w:val="INCISO"/>
        <w:tabs>
          <w:tab w:val="left" w:pos="2356"/>
        </w:tabs>
        <w:spacing w:after="0" w:line="240" w:lineRule="auto"/>
        <w:ind w:left="1418" w:hanging="283"/>
        <w:rPr>
          <w:rFonts w:cs="Arial"/>
          <w:sz w:val="16"/>
          <w:szCs w:val="16"/>
        </w:rPr>
      </w:pPr>
    </w:p>
    <w:p w:rsidRPr="0061635C" w:rsidR="00305E68" w:rsidP="00446177" w:rsidRDefault="00305E68" w14:paraId="09C5D477" w14:textId="77777777">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Pr="0061635C" w:rsidR="00305E68" w:rsidP="00305E68" w:rsidRDefault="00305E68" w14:paraId="05748AC3" w14:textId="77777777">
      <w:pPr>
        <w:tabs>
          <w:tab w:val="left" w:pos="8931"/>
          <w:tab w:val="left" w:pos="9356"/>
          <w:tab w:val="left" w:pos="9498"/>
        </w:tabs>
        <w:ind w:left="142" w:right="191"/>
        <w:jc w:val="both"/>
        <w:rPr>
          <w:rFonts w:cs="Arial"/>
          <w:bCs w:val="0"/>
          <w:sz w:val="16"/>
          <w:szCs w:val="16"/>
          <w:lang w:val="es-ES_tradnl"/>
        </w:rPr>
      </w:pPr>
    </w:p>
    <w:p w:rsidRPr="0061635C" w:rsidR="00305E68" w:rsidP="00305E68" w:rsidRDefault="00305E68" w14:paraId="62FC10C9" w14:textId="77777777">
      <w:pPr>
        <w:ind w:left="851" w:hanging="851"/>
        <w:jc w:val="both"/>
        <w:rPr>
          <w:rFonts w:cs="Arial"/>
          <w:i/>
          <w:sz w:val="16"/>
          <w:szCs w:val="16"/>
        </w:rPr>
      </w:pPr>
      <w:r w:rsidRPr="0061635C">
        <w:rPr>
          <w:rFonts w:cs="Arial"/>
          <w:i/>
          <w:sz w:val="16"/>
          <w:szCs w:val="16"/>
        </w:rPr>
        <w:t>“NOTA: (</w:t>
      </w:r>
      <w:r w:rsidRPr="0061635C">
        <w:rPr>
          <w:rFonts w:cs="Arial"/>
          <w:sz w:val="16"/>
          <w:szCs w:val="16"/>
          <w:lang w:val="es-ES_tradnl"/>
        </w:rPr>
        <w:t>EN EL SUPUESTO DE QUE NO SE ACEPTEN PROPOSICIONES CONJUNTAS, APEGARSE A LO PREVISTO EN EL ÚLTIMO PÁRRAFO DEL ARTÍCULO 44 DEL REGLAMENTO DE LA LEY).</w:t>
      </w:r>
    </w:p>
    <w:p w:rsidRPr="0061635C" w:rsidR="00305E68" w:rsidP="00305E68" w:rsidRDefault="00305E68" w14:paraId="7B1CE6D4" w14:textId="77777777">
      <w:pPr>
        <w:pStyle w:val="Subttulo"/>
        <w:jc w:val="left"/>
        <w:rPr>
          <w:rFonts w:cs="Arial"/>
          <w:b w:val="0"/>
          <w:sz w:val="16"/>
          <w:szCs w:val="16"/>
          <w:lang w:val="es-ES"/>
        </w:rPr>
      </w:pPr>
    </w:p>
    <w:p w:rsidRPr="009435B7" w:rsidR="00305E68" w:rsidP="00446177" w:rsidRDefault="00305E68" w14:paraId="1ED03DDE" w14:textId="434626FC">
      <w:pPr>
        <w:pStyle w:val="Prrafodelista"/>
        <w:numPr>
          <w:ilvl w:val="0"/>
          <w:numId w:val="42"/>
        </w:numPr>
        <w:jc w:val="both"/>
        <w:rPr>
          <w:rFonts w:ascii="Arial" w:hAnsi="Arial" w:cs="Arial"/>
          <w:b/>
          <w:sz w:val="16"/>
          <w:szCs w:val="16"/>
        </w:rPr>
      </w:pPr>
      <w:r w:rsidRPr="009435B7">
        <w:rPr>
          <w:rFonts w:ascii="Arial" w:hAnsi="Arial" w:cs="Arial"/>
          <w:b/>
          <w:sz w:val="16"/>
          <w:szCs w:val="16"/>
        </w:rPr>
        <w:t xml:space="preserve">PRESENTACIÓN DE PROPOSICIONES POR </w:t>
      </w:r>
      <w:r w:rsidR="00AF773D">
        <w:rPr>
          <w:rFonts w:ascii="Arial" w:hAnsi="Arial" w:cs="Arial"/>
          <w:b/>
          <w:sz w:val="16"/>
          <w:szCs w:val="16"/>
        </w:rPr>
        <w:t>ADJUDICACIÓN DIRECTA</w:t>
      </w:r>
    </w:p>
    <w:p w:rsidRPr="009435B7" w:rsidR="00305E68" w:rsidP="00305E68" w:rsidRDefault="00305E68" w14:paraId="35E22206" w14:textId="77777777">
      <w:pPr>
        <w:jc w:val="both"/>
        <w:rPr>
          <w:rFonts w:cs="Arial"/>
          <w:b/>
          <w:bCs w:val="0"/>
          <w:sz w:val="16"/>
          <w:szCs w:val="16"/>
        </w:rPr>
      </w:pPr>
    </w:p>
    <w:p w:rsidR="00305E68" w:rsidP="00305E68" w:rsidRDefault="00305E68" w14:paraId="3F4018BF" w14:textId="7613E4F4">
      <w:pPr>
        <w:jc w:val="both"/>
        <w:rPr>
          <w:rFonts w:cs="Arial"/>
          <w:sz w:val="16"/>
          <w:szCs w:val="16"/>
        </w:rPr>
      </w:pPr>
      <w:r w:rsidRPr="0061635C">
        <w:rPr>
          <w:rFonts w:cs="Arial"/>
          <w:sz w:val="16"/>
          <w:szCs w:val="16"/>
        </w:rPr>
        <w:t xml:space="preserve">LOS LICITANTES DEBERÁN DE PRESENTAR ÚNICAMENTE UNA PROPOSICIÓN POR </w:t>
      </w:r>
      <w:r w:rsidR="00AF773D">
        <w:rPr>
          <w:rFonts w:cs="Arial"/>
          <w:sz w:val="16"/>
          <w:szCs w:val="16"/>
        </w:rPr>
        <w:t>ADJUDICACIÓN DIRECTA</w:t>
      </w:r>
      <w:r w:rsidRPr="0061635C">
        <w:rPr>
          <w:rFonts w:cs="Arial"/>
          <w:sz w:val="16"/>
          <w:szCs w:val="16"/>
        </w:rPr>
        <w:t>.</w:t>
      </w:r>
    </w:p>
    <w:p w:rsidRPr="0061635C" w:rsidR="00305E68" w:rsidP="00305E68" w:rsidRDefault="00305E68" w14:paraId="190225B1" w14:textId="77777777">
      <w:pPr>
        <w:jc w:val="both"/>
        <w:rPr>
          <w:rFonts w:cs="Arial"/>
          <w:bCs w:val="0"/>
          <w:sz w:val="16"/>
          <w:szCs w:val="16"/>
        </w:rPr>
      </w:pPr>
    </w:p>
    <w:p w:rsidRPr="0061635C" w:rsidR="00305E68" w:rsidP="00305E68" w:rsidRDefault="00305E68" w14:paraId="026CA3AA" w14:textId="77777777">
      <w:pPr>
        <w:jc w:val="both"/>
        <w:rPr>
          <w:rFonts w:cs="Arial"/>
          <w:bCs w:val="0"/>
          <w:sz w:val="16"/>
          <w:szCs w:val="16"/>
        </w:rPr>
      </w:pPr>
    </w:p>
    <w:p w:rsidRPr="009435B7" w:rsidR="005A1767" w:rsidP="00446177" w:rsidRDefault="005A1767" w14:paraId="1CCF5241" w14:textId="77777777">
      <w:pPr>
        <w:pStyle w:val="Prrafodelista"/>
        <w:numPr>
          <w:ilvl w:val="0"/>
          <w:numId w:val="42"/>
        </w:numPr>
        <w:rPr>
          <w:rFonts w:ascii="Arial" w:hAnsi="Arial" w:cs="Arial"/>
          <w:b/>
          <w:sz w:val="16"/>
          <w:szCs w:val="16"/>
        </w:rPr>
      </w:pPr>
      <w:r w:rsidRPr="009435B7">
        <w:rPr>
          <w:rFonts w:ascii="Arial" w:hAnsi="Arial" w:cs="Arial"/>
          <w:b/>
          <w:sz w:val="16"/>
          <w:szCs w:val="16"/>
        </w:rPr>
        <w:t>ACREDITACIÓN DE LA EXISTENCIA Y PERSONALIDAD JURÍDICA DEL LICITANTE.</w:t>
      </w:r>
    </w:p>
    <w:p w:rsidRPr="0061635C" w:rsidR="00305E68" w:rsidP="00FB2A43" w:rsidRDefault="00305E68" w14:paraId="58934282" w14:textId="77777777">
      <w:pPr>
        <w:pStyle w:val="Subttulo"/>
        <w:jc w:val="left"/>
        <w:rPr>
          <w:rFonts w:cs="Arial"/>
          <w:b w:val="0"/>
          <w:sz w:val="22"/>
          <w:szCs w:val="22"/>
          <w:lang w:val="es-ES"/>
        </w:rPr>
      </w:pPr>
    </w:p>
    <w:p w:rsidRPr="0061635C" w:rsidR="005A1767" w:rsidP="005A1767" w:rsidRDefault="005A1767" w14:paraId="246B5D3B" w14:textId="5DF6F692">
      <w:pPr>
        <w:tabs>
          <w:tab w:val="left" w:pos="8931"/>
          <w:tab w:val="left" w:pos="9356"/>
          <w:tab w:val="left" w:pos="9498"/>
        </w:tabs>
        <w:ind w:left="142" w:right="191"/>
        <w:jc w:val="both"/>
        <w:rPr>
          <w:rFonts w:cs="Arial"/>
          <w:b/>
          <w:color w:val="0000FF"/>
          <w:sz w:val="16"/>
          <w:szCs w:val="16"/>
        </w:rPr>
      </w:pPr>
      <w:r w:rsidRPr="0061635C">
        <w:rPr>
          <w:rFonts w:cs="Arial"/>
          <w:sz w:val="16"/>
          <w:szCs w:val="16"/>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61635C">
        <w:rPr>
          <w:rFonts w:cs="Arial"/>
          <w:bCs w:val="0"/>
          <w:sz w:val="16"/>
          <w:szCs w:val="16"/>
          <w:lang w:val="es-MX"/>
        </w:rPr>
        <w:t xml:space="preserve">SIN QUE RESULTE NECESARIO ACREDITAR SU PERSONALIDAD JURÍDICA CONFORME </w:t>
      </w:r>
      <w:r w:rsidRPr="00F64728">
        <w:rPr>
          <w:rFonts w:cs="Arial"/>
          <w:bCs w:val="0"/>
          <w:sz w:val="16"/>
          <w:szCs w:val="16"/>
          <w:lang w:val="es-MX"/>
        </w:rPr>
        <w:t xml:space="preserve">AL </w:t>
      </w:r>
      <w:r w:rsidRPr="00F64728">
        <w:rPr>
          <w:rFonts w:cs="Arial"/>
          <w:b/>
          <w:sz w:val="16"/>
          <w:szCs w:val="16"/>
          <w:lang w:val="es-MX"/>
        </w:rPr>
        <w:t>ANEXO NÚMERO 1</w:t>
      </w:r>
      <w:r w:rsidRPr="00F64728">
        <w:rPr>
          <w:rFonts w:cs="Arial"/>
          <w:sz w:val="16"/>
          <w:szCs w:val="16"/>
        </w:rPr>
        <w:t xml:space="preserve"> EL</w:t>
      </w:r>
      <w:r w:rsidRPr="0061635C">
        <w:rPr>
          <w:rFonts w:cs="Arial"/>
          <w:sz w:val="16"/>
          <w:szCs w:val="16"/>
        </w:rPr>
        <w:t xml:space="preserve"> CUAL FORMA PARTE DE ESTA </w:t>
      </w:r>
      <w:r w:rsidR="00FB6E00">
        <w:rPr>
          <w:rFonts w:cs="Arial"/>
          <w:sz w:val="16"/>
          <w:szCs w:val="16"/>
        </w:rPr>
        <w:t>CONVOCATORIA</w:t>
      </w:r>
      <w:r w:rsidRPr="0061635C">
        <w:rPr>
          <w:rFonts w:cs="Arial"/>
          <w:b/>
          <w:sz w:val="16"/>
          <w:szCs w:val="16"/>
          <w:lang w:val="es-MX"/>
        </w:rPr>
        <w:t>.</w:t>
      </w:r>
      <w:r w:rsidRPr="0061635C">
        <w:rPr>
          <w:rFonts w:cs="Arial"/>
          <w:b/>
          <w:color w:val="0000FF"/>
          <w:sz w:val="16"/>
          <w:szCs w:val="16"/>
        </w:rPr>
        <w:t xml:space="preserve"> </w:t>
      </w:r>
    </w:p>
    <w:p w:rsidRPr="0061635C" w:rsidR="005A1767" w:rsidP="005A1767" w:rsidRDefault="005A1767" w14:paraId="45E45868" w14:textId="77777777">
      <w:pPr>
        <w:tabs>
          <w:tab w:val="left" w:pos="8931"/>
          <w:tab w:val="left" w:pos="9356"/>
          <w:tab w:val="left" w:pos="9498"/>
        </w:tabs>
        <w:ind w:left="142" w:right="191"/>
        <w:jc w:val="both"/>
        <w:rPr>
          <w:rFonts w:cs="Arial"/>
          <w:sz w:val="16"/>
          <w:szCs w:val="16"/>
        </w:rPr>
      </w:pPr>
    </w:p>
    <w:p w:rsidRPr="0061635C" w:rsidR="005A1767" w:rsidP="005A1767" w:rsidRDefault="005A1767" w14:paraId="64205B8E" w14:textId="77777777">
      <w:pPr>
        <w:ind w:left="142"/>
        <w:jc w:val="both"/>
        <w:rPr>
          <w:rFonts w:cs="Arial"/>
          <w:sz w:val="16"/>
          <w:szCs w:val="16"/>
        </w:rPr>
      </w:pPr>
      <w:r w:rsidRPr="0061635C">
        <w:rPr>
          <w:rFonts w:cs="Arial"/>
          <w:sz w:val="16"/>
          <w:szCs w:val="16"/>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Pr="0061635C" w:rsidR="005A1767" w:rsidP="005A1767" w:rsidRDefault="005A1767" w14:paraId="48654541" w14:textId="77777777">
      <w:pPr>
        <w:jc w:val="both"/>
        <w:rPr>
          <w:rFonts w:cs="Arial"/>
          <w:sz w:val="16"/>
          <w:szCs w:val="16"/>
        </w:rPr>
      </w:pPr>
    </w:p>
    <w:p w:rsidRPr="0061635C" w:rsidR="005A1767" w:rsidP="00446177" w:rsidRDefault="005A1767" w14:paraId="701EB350" w14:textId="77777777">
      <w:pPr>
        <w:numPr>
          <w:ilvl w:val="0"/>
          <w:numId w:val="29"/>
        </w:numPr>
        <w:tabs>
          <w:tab w:val="left" w:pos="709"/>
        </w:tabs>
        <w:spacing w:after="101" w:line="216" w:lineRule="atLeast"/>
        <w:ind w:left="709" w:hanging="283"/>
        <w:jc w:val="both"/>
        <w:rPr>
          <w:rFonts w:cs="Arial"/>
          <w:sz w:val="16"/>
          <w:szCs w:val="16"/>
          <w:lang w:val="es-ES_tradnl"/>
        </w:rPr>
      </w:pPr>
      <w:r w:rsidRPr="0061635C">
        <w:rPr>
          <w:rFonts w:cs="Arial"/>
          <w:sz w:val="16"/>
          <w:szCs w:val="16"/>
          <w:lang w:val="es-ES_tradnl"/>
        </w:rPr>
        <w:t>DEL LICITANTE: REGISTRO FEDERAL DE CONTRIBUYENTES</w:t>
      </w:r>
      <w:r w:rsidRPr="0061635C">
        <w:rPr>
          <w:rFonts w:cs="Arial"/>
          <w:b/>
          <w:sz w:val="16"/>
          <w:szCs w:val="16"/>
          <w:lang w:val="es-ES_tradnl"/>
        </w:rPr>
        <w:t>,</w:t>
      </w:r>
      <w:r w:rsidRPr="0061635C">
        <w:rPr>
          <w:rFonts w:cs="Arial"/>
          <w:sz w:val="16"/>
          <w:szCs w:val="16"/>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61635C">
        <w:rPr>
          <w:rFonts w:cs="Arial"/>
          <w:b/>
          <w:sz w:val="16"/>
          <w:szCs w:val="16"/>
          <w:lang w:val="es-ES_tradnl"/>
        </w:rPr>
        <w:t xml:space="preserve"> </w:t>
      </w:r>
      <w:r w:rsidRPr="0061635C">
        <w:rPr>
          <w:rFonts w:cs="Arial"/>
          <w:sz w:val="16"/>
          <w:szCs w:val="16"/>
          <w:lang w:val="es-ES_tradnl"/>
        </w:rPr>
        <w:t xml:space="preserve">ASÍ </w:t>
      </w:r>
      <w:r w:rsidRPr="0061635C">
        <w:rPr>
          <w:rFonts w:cs="Arial"/>
          <w:sz w:val="16"/>
          <w:szCs w:val="16"/>
          <w:lang w:val="es-ES_tradnl"/>
        </w:rPr>
        <w:t>COMO EL NOMBRE DE LOS SOCIOS, Y EN SU CASO, LOS DATOS DE INSCRIPCIÓN EN EL REGISTRO PÚBLICO DE LA PROPIEDAD Y DE COMERCIO</w:t>
      </w:r>
      <w:r w:rsidRPr="0061635C" w:rsidR="000D6FA3">
        <w:rPr>
          <w:rFonts w:cs="Arial"/>
          <w:sz w:val="16"/>
          <w:szCs w:val="16"/>
          <w:lang w:val="es-ES_tradnl"/>
        </w:rPr>
        <w:t>.</w:t>
      </w:r>
      <w:r w:rsidRPr="0061635C">
        <w:rPr>
          <w:rFonts w:cs="Arial"/>
          <w:sz w:val="16"/>
          <w:szCs w:val="16"/>
          <w:lang w:val="es-ES_tradnl"/>
        </w:rPr>
        <w:t xml:space="preserve"> </w:t>
      </w:r>
    </w:p>
    <w:p w:rsidRPr="0061635C" w:rsidR="005A1767" w:rsidP="005A1767" w:rsidRDefault="005A1767" w14:paraId="64D2090F" w14:textId="77777777">
      <w:pPr>
        <w:ind w:left="360"/>
        <w:jc w:val="both"/>
        <w:rPr>
          <w:rFonts w:cs="Arial"/>
          <w:sz w:val="16"/>
          <w:szCs w:val="16"/>
          <w:lang w:val="es-ES_tradnl"/>
        </w:rPr>
      </w:pPr>
    </w:p>
    <w:p w:rsidRPr="0061635C" w:rsidR="005A1767" w:rsidP="00446177" w:rsidRDefault="005A1767" w14:paraId="68B26E2C" w14:textId="77777777">
      <w:pPr>
        <w:numPr>
          <w:ilvl w:val="0"/>
          <w:numId w:val="28"/>
        </w:numPr>
        <w:tabs>
          <w:tab w:val="left" w:pos="720"/>
        </w:tabs>
        <w:spacing w:after="101" w:line="216" w:lineRule="atLeast"/>
        <w:jc w:val="both"/>
        <w:rPr>
          <w:rFonts w:cs="Arial"/>
          <w:sz w:val="16"/>
          <w:szCs w:val="16"/>
          <w:lang w:val="es-ES_tradnl"/>
        </w:rPr>
      </w:pPr>
      <w:r w:rsidRPr="0061635C">
        <w:rPr>
          <w:rFonts w:cs="Arial"/>
          <w:sz w:val="16"/>
          <w:szCs w:val="16"/>
          <w:lang w:val="es-ES_tradnl"/>
        </w:rPr>
        <w:t>DEL REPRESENTANTE LEGAL DEL LICITANTE: DATOS DE LAS ESCRITURAS PÚBLICAS EN LAS QUE LE FUERON OTORGADAS LAS FACULTADES PARA SUSCRIBIR LAS PROPOSICIONES.</w:t>
      </w:r>
    </w:p>
    <w:p w:rsidRPr="0061635C" w:rsidR="005A1767" w:rsidP="005A1767" w:rsidRDefault="005A1767" w14:paraId="20397324" w14:textId="77777777">
      <w:pPr>
        <w:jc w:val="both"/>
        <w:rPr>
          <w:rFonts w:cs="Arial"/>
          <w:sz w:val="16"/>
          <w:szCs w:val="16"/>
          <w:lang w:val="es-ES_tradnl"/>
        </w:rPr>
      </w:pPr>
    </w:p>
    <w:p w:rsidRPr="0061635C" w:rsidR="005A1767" w:rsidP="005A1767" w:rsidRDefault="005A1767" w14:paraId="5702E7CB" w14:textId="43C4D7B6">
      <w:pPr>
        <w:jc w:val="both"/>
        <w:rPr>
          <w:rFonts w:cs="Arial"/>
          <w:bCs w:val="0"/>
          <w:sz w:val="16"/>
          <w:szCs w:val="16"/>
        </w:rPr>
      </w:pPr>
      <w:r w:rsidRPr="0061635C">
        <w:rPr>
          <w:rFonts w:cs="Arial"/>
          <w:sz w:val="16"/>
          <w:szCs w:val="16"/>
        </w:rPr>
        <w:t xml:space="preserve">EN DEFECTO DE LO ANTERIOR, EL LICITANTE PODRÁ PRESENTAR DEBIDAMENTE REQUISITADO EL FORMATO QUE APARECE COMO </w:t>
      </w:r>
      <w:r w:rsidRPr="0061635C">
        <w:rPr>
          <w:rFonts w:cs="Arial"/>
          <w:b/>
          <w:bCs w:val="0"/>
          <w:sz w:val="16"/>
          <w:szCs w:val="16"/>
        </w:rPr>
        <w:t xml:space="preserve">ANEXO NÚMERO 1 </w:t>
      </w:r>
      <w:r w:rsidRPr="0061635C">
        <w:rPr>
          <w:rFonts w:cs="Arial"/>
          <w:sz w:val="16"/>
          <w:szCs w:val="16"/>
        </w:rPr>
        <w:t xml:space="preserve">EL CUAL FORMA PARTE DE LA PRESENTE </w:t>
      </w:r>
      <w:r w:rsidR="00FB6E00">
        <w:rPr>
          <w:rFonts w:cs="Arial"/>
          <w:sz w:val="16"/>
          <w:szCs w:val="16"/>
        </w:rPr>
        <w:t>CONVOCATORIA</w:t>
      </w:r>
      <w:r w:rsidRPr="0061635C">
        <w:rPr>
          <w:rFonts w:cs="Arial"/>
          <w:bCs w:val="0"/>
          <w:sz w:val="16"/>
          <w:szCs w:val="16"/>
        </w:rPr>
        <w:t>.</w:t>
      </w:r>
    </w:p>
    <w:p w:rsidRPr="0061635C" w:rsidR="005A1767" w:rsidP="005A1767" w:rsidRDefault="005A1767" w14:paraId="25834E09" w14:textId="77777777">
      <w:pPr>
        <w:jc w:val="both"/>
        <w:rPr>
          <w:rFonts w:cs="Arial"/>
          <w:sz w:val="16"/>
          <w:szCs w:val="16"/>
        </w:rPr>
      </w:pPr>
    </w:p>
    <w:p w:rsidRPr="0061635C" w:rsidR="005A1767" w:rsidP="005A1767" w:rsidRDefault="005A1767" w14:paraId="39556957" w14:textId="5E41FF33">
      <w:pPr>
        <w:jc w:val="both"/>
        <w:rPr>
          <w:rFonts w:cs="Arial"/>
          <w:sz w:val="16"/>
          <w:szCs w:val="16"/>
        </w:rPr>
      </w:pPr>
      <w:r w:rsidRPr="0061635C">
        <w:rPr>
          <w:rFonts w:cs="Arial"/>
          <w:sz w:val="16"/>
          <w:szCs w:val="16"/>
        </w:rPr>
        <w:t xml:space="preserve">EL DOMICILIO QUE SE SEÑALE EN EL </w:t>
      </w:r>
      <w:r w:rsidRPr="0061635C">
        <w:rPr>
          <w:rFonts w:cs="Arial"/>
          <w:b/>
          <w:bCs w:val="0"/>
          <w:sz w:val="16"/>
          <w:szCs w:val="16"/>
        </w:rPr>
        <w:t>ANEXO NÚMERO 1</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SERÁ AQUEL EN EL QUE EL LICITANTE PUEDA RECIBIR TODO TIPO DE NOTIFICACIONES Y DOCUMENTOS QUE RESULTEN.</w:t>
      </w:r>
    </w:p>
    <w:p w:rsidRPr="0061635C" w:rsidR="005A1767" w:rsidP="005A1767" w:rsidRDefault="005A1767" w14:paraId="1CB6FFAE" w14:textId="77777777">
      <w:pPr>
        <w:jc w:val="both"/>
        <w:rPr>
          <w:rFonts w:cs="Arial"/>
          <w:sz w:val="16"/>
          <w:szCs w:val="16"/>
        </w:rPr>
      </w:pPr>
    </w:p>
    <w:p w:rsidRPr="0061635C" w:rsidR="005A1767" w:rsidP="005A1767" w:rsidRDefault="005A1767" w14:paraId="337B7E38" w14:textId="77777777">
      <w:pPr>
        <w:tabs>
          <w:tab w:val="left" w:pos="8931"/>
          <w:tab w:val="left" w:pos="9356"/>
          <w:tab w:val="left" w:pos="9498"/>
        </w:tabs>
        <w:ind w:right="191"/>
        <w:jc w:val="both"/>
        <w:rPr>
          <w:rFonts w:cs="Arial"/>
          <w:sz w:val="16"/>
          <w:szCs w:val="16"/>
        </w:rPr>
      </w:pPr>
      <w:r w:rsidRPr="0061635C">
        <w:rPr>
          <w:rFonts w:cs="Arial"/>
          <w:sz w:val="16"/>
          <w:szCs w:val="16"/>
        </w:rPr>
        <w:t>LAS NOTIFICACIONES A LOS LICITANTES, RESPECTO DE LOS ACTOS DEL PROCEDIMIENTO DE CONTRATACIÓN S</w:t>
      </w:r>
      <w:r w:rsidR="00F64728">
        <w:rPr>
          <w:rFonts w:cs="Arial"/>
          <w:sz w:val="16"/>
          <w:szCs w:val="16"/>
        </w:rPr>
        <w:t>E REALIZARÁN EN FORMA ELECTRÓNICA A TRAVÉS DEL SISTEMA DE COMPRAS GUBERNAMENTALES, COMPRANET.</w:t>
      </w:r>
    </w:p>
    <w:p w:rsidRPr="0061635C" w:rsidR="005A1767" w:rsidP="00FB2A43" w:rsidRDefault="005A1767" w14:paraId="23A5F32D" w14:textId="77777777">
      <w:pPr>
        <w:pStyle w:val="Subttulo"/>
        <w:jc w:val="left"/>
        <w:rPr>
          <w:rFonts w:cs="Arial"/>
          <w:b w:val="0"/>
          <w:sz w:val="16"/>
          <w:szCs w:val="16"/>
          <w:lang w:val="es-ES"/>
        </w:rPr>
      </w:pPr>
    </w:p>
    <w:p w:rsidRPr="00035FCC" w:rsidR="005A1767" w:rsidP="00446177" w:rsidRDefault="005A1767" w14:paraId="306ECE1B" w14:textId="77777777">
      <w:pPr>
        <w:pStyle w:val="Prrafodelista"/>
        <w:numPr>
          <w:ilvl w:val="0"/>
          <w:numId w:val="42"/>
        </w:numPr>
        <w:jc w:val="both"/>
        <w:rPr>
          <w:rFonts w:ascii="Arial" w:hAnsi="Arial" w:cs="Arial"/>
          <w:b/>
          <w:sz w:val="16"/>
          <w:szCs w:val="16"/>
          <w:lang w:val="es-ES_tradnl"/>
        </w:rPr>
      </w:pPr>
      <w:r w:rsidRPr="00035FCC">
        <w:rPr>
          <w:rFonts w:ascii="Arial" w:hAnsi="Arial" w:cs="Arial"/>
          <w:b/>
          <w:sz w:val="16"/>
          <w:szCs w:val="16"/>
          <w:lang w:val="es-ES_tradnl"/>
        </w:rPr>
        <w:t>FIRMA DE LAS PROPUESTAS.</w:t>
      </w:r>
    </w:p>
    <w:p w:rsidRPr="0061635C" w:rsidR="005A1767" w:rsidP="005A1767" w:rsidRDefault="005A1767" w14:paraId="25E5A399" w14:textId="77777777">
      <w:pPr>
        <w:jc w:val="both"/>
        <w:rPr>
          <w:rFonts w:cs="Arial"/>
          <w:b/>
          <w:bCs w:val="0"/>
          <w:sz w:val="16"/>
          <w:szCs w:val="16"/>
          <w:lang w:val="es-ES_tradnl"/>
        </w:rPr>
      </w:pPr>
    </w:p>
    <w:p w:rsidRPr="0061635C" w:rsidR="005A1767" w:rsidP="005A1767" w:rsidRDefault="005A1767" w14:paraId="75C1EA7D" w14:textId="77777777">
      <w:pPr>
        <w:jc w:val="both"/>
        <w:rPr>
          <w:rFonts w:cs="Arial"/>
          <w:bCs w:val="0"/>
          <w:sz w:val="16"/>
          <w:szCs w:val="16"/>
          <w:lang w:val="es-ES_tradnl"/>
        </w:rPr>
      </w:pPr>
      <w:r w:rsidRPr="0061635C">
        <w:rPr>
          <w:rFonts w:cs="Arial"/>
          <w:sz w:val="16"/>
          <w:szCs w:val="16"/>
          <w:lang w:val="es-ES_tradnl"/>
        </w:rPr>
        <w:t>LAS PORPOSICIONES PRESENTADAS EN EL ACTO DE PRESENTACIÓN DE PROPUESTAS TÉCNICAS Y ECONÓMICAS SERÁN FIRMADAS POR EL SERVIDOR PÚBLICO DESIGNADO Y FACULTADO PARA ELLO ASÍ COMO EL LICITANTE DESIGNADO, CON FUNDAMENTO EN EL ARTÍCULO 35 FRACC. II DE LA LEY DE ADQUISICIONES, ARRENDAMIENTOS Y SERVICIOS DEL SECTOR PÚBLICO.</w:t>
      </w:r>
    </w:p>
    <w:p w:rsidRPr="0061635C" w:rsidR="005A1767" w:rsidP="005A1767" w:rsidRDefault="005A1767" w14:paraId="2B4DA94F" w14:textId="77777777">
      <w:pPr>
        <w:jc w:val="both"/>
        <w:rPr>
          <w:rFonts w:cs="Arial"/>
          <w:bCs w:val="0"/>
          <w:sz w:val="16"/>
          <w:szCs w:val="16"/>
          <w:lang w:val="es-ES_tradnl"/>
        </w:rPr>
      </w:pPr>
      <w:r w:rsidRPr="0061635C">
        <w:rPr>
          <w:rFonts w:cs="Arial"/>
          <w:sz w:val="16"/>
          <w:szCs w:val="16"/>
          <w:lang w:val="es-ES_tradnl"/>
        </w:rPr>
        <w:t xml:space="preserve"> </w:t>
      </w:r>
    </w:p>
    <w:p w:rsidR="00035FCC" w:rsidP="00035FCC" w:rsidRDefault="00035FCC" w14:paraId="5D6504C1" w14:textId="77777777">
      <w:pPr>
        <w:jc w:val="both"/>
        <w:rPr>
          <w:rFonts w:cs="Arial"/>
          <w:b/>
          <w:sz w:val="16"/>
          <w:szCs w:val="16"/>
          <w:lang w:val="es-ES_tradnl"/>
        </w:rPr>
      </w:pPr>
    </w:p>
    <w:p w:rsidRPr="0061635C" w:rsidR="00F20587" w:rsidP="00F20587" w:rsidRDefault="00F20587" w14:paraId="07743DC7" w14:textId="77777777">
      <w:pPr>
        <w:pStyle w:val="Subttulo"/>
        <w:jc w:val="left"/>
        <w:rPr>
          <w:rStyle w:val="Textoennegrita"/>
          <w:rFonts w:cs="Arial"/>
          <w:b/>
          <w:bCs/>
          <w:sz w:val="16"/>
          <w:szCs w:val="16"/>
        </w:rPr>
      </w:pPr>
      <w:r w:rsidRPr="0061635C">
        <w:rPr>
          <w:rStyle w:val="Textoennegrita"/>
          <w:rFonts w:cs="Arial"/>
          <w:b/>
          <w:bCs/>
          <w:sz w:val="16"/>
          <w:szCs w:val="16"/>
        </w:rPr>
        <w:t>PRESENTACIÓN Y APERTURA DE PROPOSICIONES.</w:t>
      </w:r>
    </w:p>
    <w:p w:rsidRPr="0061635C" w:rsidR="00F20587" w:rsidP="00F20587" w:rsidRDefault="00F20587" w14:paraId="1172B0B8" w14:textId="77777777">
      <w:pPr>
        <w:pStyle w:val="Textonormal"/>
        <w:jc w:val="both"/>
        <w:rPr>
          <w:rFonts w:ascii="Arial" w:hAnsi="Arial" w:cs="Arial"/>
          <w:sz w:val="16"/>
          <w:szCs w:val="16"/>
        </w:rPr>
      </w:pPr>
    </w:p>
    <w:p w:rsidRPr="0061635C" w:rsidR="00F20587" w:rsidP="00F20587" w:rsidRDefault="00F20587" w14:paraId="77F249DF" w14:textId="5EF4939F">
      <w:pPr>
        <w:pStyle w:val="Textonormal"/>
        <w:jc w:val="both"/>
        <w:rPr>
          <w:rFonts w:ascii="Arial" w:hAnsi="Arial" w:cs="Arial"/>
          <w:b/>
          <w:sz w:val="16"/>
          <w:szCs w:val="16"/>
        </w:rPr>
      </w:pPr>
      <w:r w:rsidRPr="0061635C">
        <w:rPr>
          <w:rFonts w:ascii="Arial" w:hAnsi="Arial" w:cs="Arial"/>
          <w:sz w:val="16"/>
          <w:szCs w:val="16"/>
        </w:rPr>
        <w:t>CON FUNDAMENTO A LO PREVISTO EN EL ARTÍCULO 34</w:t>
      </w:r>
      <w:r w:rsidR="0014586B">
        <w:rPr>
          <w:rFonts w:ascii="Arial" w:hAnsi="Arial" w:cs="Arial"/>
          <w:sz w:val="16"/>
          <w:szCs w:val="16"/>
        </w:rPr>
        <w:t>,</w:t>
      </w:r>
      <w:r w:rsidRPr="0061635C">
        <w:rPr>
          <w:rFonts w:ascii="Arial" w:hAnsi="Arial" w:cs="Arial"/>
          <w:sz w:val="16"/>
          <w:szCs w:val="16"/>
        </w:rPr>
        <w:t xml:space="preserve"> </w:t>
      </w:r>
      <w:r w:rsidRPr="0061635C" w:rsidR="00D53888">
        <w:rPr>
          <w:rFonts w:ascii="Arial" w:hAnsi="Arial" w:cs="Arial"/>
          <w:sz w:val="16"/>
          <w:szCs w:val="16"/>
        </w:rPr>
        <w:t xml:space="preserve"> l </w:t>
      </w:r>
      <w:r w:rsidRPr="0061635C" w:rsidR="004569CD">
        <w:rPr>
          <w:rFonts w:ascii="Arial" w:hAnsi="Arial" w:cs="Arial"/>
          <w:sz w:val="16"/>
          <w:szCs w:val="16"/>
        </w:rPr>
        <w:t>PÁRRAFO DE LA LEY Y 47 SEPTIMO</w:t>
      </w:r>
      <w:r w:rsidRPr="0061635C">
        <w:rPr>
          <w:rFonts w:ascii="Arial" w:hAnsi="Arial" w:cs="Arial"/>
          <w:sz w:val="16"/>
          <w:szCs w:val="16"/>
        </w:rPr>
        <w:t xml:space="preserve"> PÁRRAFO DE SU REGLAMENTO, LA CONVOCANTE PODRÁ INICIAR EL REGISTRO DE LOS PARTICIPANTES Y LLEVAR A CABO UNA REVISIÓN PRELIMINAR DE LA DOCUMENTACIÓN DISTINTA A LA DE LA PROPOSICIÓN PREVIO AL INICIO DEL ACTO DE PRESENTACIÓN Y APERTURA DE PROPOSICIONES, QUE SE LLEVARÁ A CABO EL DÍA </w:t>
      </w:r>
      <w:r w:rsidR="009B480D">
        <w:rPr>
          <w:rFonts w:ascii="Arial" w:hAnsi="Arial" w:cs="Arial"/>
          <w:b/>
          <w:sz w:val="16"/>
          <w:szCs w:val="16"/>
        </w:rPr>
        <w:t>25</w:t>
      </w:r>
      <w:r w:rsidRPr="0061635C" w:rsidR="001B2961">
        <w:rPr>
          <w:rFonts w:ascii="Arial" w:hAnsi="Arial" w:cs="Arial"/>
          <w:b/>
          <w:sz w:val="16"/>
          <w:szCs w:val="16"/>
        </w:rPr>
        <w:t xml:space="preserve"> DE </w:t>
      </w:r>
      <w:r w:rsidR="001968C1">
        <w:rPr>
          <w:rFonts w:ascii="Arial" w:hAnsi="Arial" w:cs="Arial"/>
          <w:b/>
          <w:sz w:val="16"/>
          <w:szCs w:val="16"/>
        </w:rPr>
        <w:t>FEBRERO</w:t>
      </w:r>
      <w:r w:rsidRPr="0061635C" w:rsidR="001A1A40">
        <w:rPr>
          <w:rFonts w:ascii="Arial" w:hAnsi="Arial" w:cs="Arial"/>
          <w:b/>
          <w:sz w:val="16"/>
          <w:szCs w:val="16"/>
        </w:rPr>
        <w:t xml:space="preserve"> DE 20</w:t>
      </w:r>
      <w:r w:rsidR="005B6C71">
        <w:rPr>
          <w:rFonts w:ascii="Arial" w:hAnsi="Arial" w:cs="Arial"/>
          <w:b/>
          <w:sz w:val="16"/>
          <w:szCs w:val="16"/>
        </w:rPr>
        <w:t>2</w:t>
      </w:r>
      <w:r w:rsidR="0014586B">
        <w:rPr>
          <w:rFonts w:ascii="Arial" w:hAnsi="Arial" w:cs="Arial"/>
          <w:b/>
          <w:sz w:val="16"/>
          <w:szCs w:val="16"/>
        </w:rPr>
        <w:t>2</w:t>
      </w:r>
      <w:r w:rsidRPr="0061635C" w:rsidR="00411F6B">
        <w:rPr>
          <w:rFonts w:ascii="Arial" w:hAnsi="Arial" w:cs="Arial"/>
          <w:b/>
          <w:sz w:val="16"/>
          <w:szCs w:val="16"/>
        </w:rPr>
        <w:t xml:space="preserve"> </w:t>
      </w:r>
      <w:r w:rsidRPr="0061635C">
        <w:rPr>
          <w:rFonts w:ascii="Arial" w:hAnsi="Arial" w:cs="Arial"/>
          <w:b/>
          <w:sz w:val="16"/>
          <w:szCs w:val="16"/>
        </w:rPr>
        <w:t xml:space="preserve">A LAS </w:t>
      </w:r>
      <w:r w:rsidRPr="0061635C" w:rsidR="00C738C2">
        <w:rPr>
          <w:rFonts w:ascii="Arial" w:hAnsi="Arial" w:cs="Arial"/>
          <w:b/>
          <w:sz w:val="16"/>
          <w:szCs w:val="16"/>
        </w:rPr>
        <w:t>11</w:t>
      </w:r>
      <w:r w:rsidRPr="0061635C">
        <w:rPr>
          <w:rFonts w:ascii="Arial" w:hAnsi="Arial" w:cs="Arial"/>
          <w:b/>
          <w:sz w:val="16"/>
          <w:szCs w:val="16"/>
        </w:rPr>
        <w:t>:00 HORAS.</w:t>
      </w:r>
    </w:p>
    <w:p w:rsidRPr="0061635C" w:rsidR="00D53888" w:rsidP="005B6C71" w:rsidRDefault="00D53888" w14:paraId="2508F7B5" w14:textId="77777777">
      <w:pPr>
        <w:ind w:right="191"/>
        <w:jc w:val="both"/>
        <w:rPr>
          <w:rFonts w:cs="Arial"/>
          <w:sz w:val="16"/>
          <w:szCs w:val="16"/>
        </w:rPr>
      </w:pPr>
      <w:r w:rsidRPr="0061635C">
        <w:rPr>
          <w:rFonts w:cs="Arial"/>
          <w:b/>
          <w:sz w:val="16"/>
          <w:szCs w:val="16"/>
        </w:rPr>
        <w:t>A)</w:t>
      </w:r>
      <w:r w:rsidRPr="0061635C">
        <w:rPr>
          <w:rFonts w:cs="Arial"/>
          <w:sz w:val="16"/>
          <w:szCs w:val="16"/>
        </w:rPr>
        <w:t xml:space="preserve"> LOS LICITANTES QUE PARTICIPAN DE MANERA ELECTRÓNICA EN EL ENVÍO DE SU PROPOSICIÓN, ÉSTA SERÁ EXCLUSIVAMENTE A TRAVÉS DEL SISTEMA ELECTRÓNICO DE CONTRATACIONES GUBERNAMENTALES COMPRANET®, LAS PODRÁN ENVIAR EN CUALQUIERA DE LOS SIGUIENTES FORMATOS: WORD 2000, EXCEL (VERSIÓN 8 O SUPERIOR), PDF. SE RECOMIENDA QUE EL TAMAÑO POR ARCHIVO SEA MENOR A 25 MB, EN SU CASO, COMPACTADAS EN FORMATO ZIP, ADEMÁS DEBERÁN REQUISITAR EL </w:t>
      </w:r>
      <w:r w:rsidRPr="00FE2543">
        <w:rPr>
          <w:rFonts w:cs="Arial"/>
          <w:b/>
          <w:bCs w:val="0"/>
          <w:sz w:val="16"/>
          <w:szCs w:val="16"/>
        </w:rPr>
        <w:t>ANEXO NÚMERO 6</w:t>
      </w:r>
      <w:r w:rsidRPr="0061635C">
        <w:rPr>
          <w:rFonts w:cs="Arial"/>
          <w:sz w:val="16"/>
          <w:szCs w:val="16"/>
        </w:rPr>
        <w:t xml:space="preserve"> (SEIS), ESCANEARLO PARA SU ENVÍO POR EL MISMO MEDIO.</w:t>
      </w:r>
    </w:p>
    <w:p w:rsidRPr="0061635C" w:rsidR="00F20587" w:rsidP="00F20587" w:rsidRDefault="00F20587" w14:paraId="6413B2CB" w14:textId="77777777">
      <w:pPr>
        <w:ind w:right="191"/>
        <w:jc w:val="both"/>
        <w:rPr>
          <w:rFonts w:cs="Arial"/>
          <w:sz w:val="16"/>
          <w:szCs w:val="16"/>
        </w:rPr>
      </w:pPr>
    </w:p>
    <w:p w:rsidRPr="0061635C" w:rsidR="00F20587" w:rsidP="00F20587" w:rsidRDefault="00F20587" w14:paraId="62BEFFFE" w14:textId="77777777">
      <w:pPr>
        <w:ind w:right="191"/>
        <w:jc w:val="both"/>
        <w:rPr>
          <w:rFonts w:cs="Arial"/>
          <w:bCs w:val="0"/>
          <w:sz w:val="16"/>
          <w:szCs w:val="16"/>
        </w:rPr>
      </w:pPr>
      <w:r w:rsidRPr="0061635C">
        <w:rPr>
          <w:rFonts w:cs="Arial"/>
          <w:b/>
          <w:sz w:val="16"/>
          <w:szCs w:val="16"/>
        </w:rPr>
        <w:t>B)</w:t>
      </w:r>
      <w:r w:rsidRPr="0061635C">
        <w:rPr>
          <w:rFonts w:cs="Arial"/>
          <w:sz w:val="16"/>
          <w:szCs w:val="16"/>
        </w:rPr>
        <w:t xml:space="preserve"> </w:t>
      </w:r>
      <w:r w:rsidRPr="0061635C">
        <w:rPr>
          <w:rFonts w:cs="Arial"/>
          <w:bCs w:val="0"/>
          <w:sz w:val="16"/>
          <w:szCs w:val="16"/>
        </w:rPr>
        <w:t xml:space="preserve">UNA VEZ RECIBIDAS LAS PROPOSICIONES,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 </w:t>
      </w:r>
    </w:p>
    <w:p w:rsidRPr="0061635C" w:rsidR="00F20587" w:rsidP="00F20587" w:rsidRDefault="00F20587" w14:paraId="546FA2D7" w14:textId="77777777">
      <w:pPr>
        <w:tabs>
          <w:tab w:val="left" w:pos="8931"/>
          <w:tab w:val="left" w:pos="9356"/>
          <w:tab w:val="left" w:pos="9498"/>
        </w:tabs>
        <w:ind w:right="191"/>
        <w:jc w:val="both"/>
        <w:rPr>
          <w:rFonts w:cs="Arial"/>
          <w:bCs w:val="0"/>
          <w:sz w:val="16"/>
          <w:szCs w:val="16"/>
        </w:rPr>
      </w:pPr>
    </w:p>
    <w:p w:rsidRPr="0061635C" w:rsidR="00F20587" w:rsidP="004569CD" w:rsidRDefault="00F20587" w14:paraId="59C6FDB4" w14:textId="562A9F1D">
      <w:pPr>
        <w:ind w:right="191"/>
        <w:jc w:val="both"/>
        <w:rPr>
          <w:rFonts w:cs="Arial"/>
          <w:bCs w:val="0"/>
          <w:sz w:val="16"/>
          <w:szCs w:val="16"/>
        </w:rPr>
      </w:pPr>
      <w:r w:rsidRPr="0061635C">
        <w:rPr>
          <w:rFonts w:cs="Arial"/>
          <w:b/>
          <w:bCs w:val="0"/>
          <w:sz w:val="16"/>
          <w:szCs w:val="16"/>
        </w:rPr>
        <w:t>C)</w:t>
      </w:r>
      <w:r w:rsidRPr="0061635C">
        <w:rPr>
          <w:rFonts w:cs="Arial"/>
          <w:bCs w:val="0"/>
          <w:sz w:val="16"/>
          <w:szCs w:val="16"/>
        </w:rPr>
        <w:t xml:space="preserve"> EN EL ACTA QUE SEA ELABORADA CON MOTIVO DE ESTE PRIMER ACTO PÚBLICO, SE HARÁN CONSTAR LAS PROPUESTAS ACEPTADAS PARA SU POSTERIOR EVALUACIÓN Y EL IMPORTE TOTAL DE CADA UNA DE ELLAS, ASÍ COMO LAS QUE HUBIEREN SIDO DESECHADAS Y LAS CAUSAS QUE LO MOTIVARON Y, LA FECHA, HORA Y LUGAR EN LA QUE SE DARÁ A CONOCER EL FALLO DE LA </w:t>
      </w:r>
      <w:r w:rsidR="00AF773D">
        <w:rPr>
          <w:rFonts w:cs="Arial"/>
          <w:bCs w:val="0"/>
          <w:sz w:val="16"/>
          <w:szCs w:val="16"/>
        </w:rPr>
        <w:t>ADJUDICACIÓN DIRECTA</w:t>
      </w:r>
      <w:r w:rsidRPr="0061635C">
        <w:rPr>
          <w:rFonts w:cs="Arial"/>
          <w:bCs w:val="0"/>
          <w:sz w:val="16"/>
          <w:szCs w:val="16"/>
        </w:rPr>
        <w:t xml:space="preserve">, ENTREGÁNDOSE UNA COPIA DE LA MISMA A TODOS Y CADA UNO DE LOS LICITANTES PRESENTES. </w:t>
      </w:r>
    </w:p>
    <w:p w:rsidR="00D516CA" w:rsidP="00F20587" w:rsidRDefault="00D516CA" w14:paraId="6DB03A49" w14:textId="77777777">
      <w:pPr>
        <w:rPr>
          <w:rFonts w:cs="Arial"/>
          <w:b/>
          <w:sz w:val="16"/>
          <w:szCs w:val="16"/>
        </w:rPr>
      </w:pPr>
    </w:p>
    <w:p w:rsidR="00D516CA" w:rsidP="00F20587" w:rsidRDefault="00D516CA" w14:paraId="1CB8E79A" w14:textId="77777777">
      <w:pPr>
        <w:rPr>
          <w:rFonts w:cs="Arial"/>
          <w:b/>
          <w:sz w:val="16"/>
          <w:szCs w:val="16"/>
        </w:rPr>
      </w:pPr>
    </w:p>
    <w:p w:rsidRPr="0061635C" w:rsidR="00F20587" w:rsidP="00F20587" w:rsidRDefault="00F20587" w14:paraId="5D812762" w14:textId="77777777">
      <w:pPr>
        <w:rPr>
          <w:rFonts w:cs="Arial"/>
          <w:b/>
          <w:bCs w:val="0"/>
          <w:sz w:val="16"/>
          <w:szCs w:val="16"/>
        </w:rPr>
      </w:pPr>
      <w:r w:rsidRPr="0061635C">
        <w:rPr>
          <w:rFonts w:cs="Arial"/>
          <w:b/>
          <w:sz w:val="16"/>
          <w:szCs w:val="16"/>
        </w:rPr>
        <w:t>FECHA, HORA Y LUGAR DEL ACTO DE COMUNICACIÓN DE FALLO:</w:t>
      </w:r>
    </w:p>
    <w:p w:rsidRPr="0061635C" w:rsidR="00F20587" w:rsidP="00F20587" w:rsidRDefault="00F20587" w14:paraId="3ED0AFB8" w14:textId="77777777">
      <w:pPr>
        <w:pStyle w:val="Textoindependiente21"/>
        <w:rPr>
          <w:rFonts w:cs="Arial"/>
          <w:sz w:val="16"/>
          <w:szCs w:val="16"/>
        </w:rPr>
      </w:pPr>
    </w:p>
    <w:p w:rsidRPr="0061635C" w:rsidR="00B05948" w:rsidP="00B05948" w:rsidRDefault="00B05948" w14:paraId="66F20CDE" w14:textId="092DC131">
      <w:pPr>
        <w:pStyle w:val="BodyText21"/>
        <w:ind w:left="142" w:right="191"/>
        <w:rPr>
          <w:rFonts w:cs="Arial"/>
          <w:b w:val="0"/>
          <w:bCs/>
          <w:sz w:val="16"/>
          <w:szCs w:val="16"/>
        </w:rPr>
      </w:pPr>
      <w:r w:rsidRPr="0061635C">
        <w:rPr>
          <w:rFonts w:cs="Arial"/>
          <w:b w:val="0"/>
          <w:bCs/>
          <w:sz w:val="16"/>
          <w:szCs w:val="16"/>
        </w:rPr>
        <w:t>LA FECHA DE FALLO SERÁ EL DÍA</w:t>
      </w:r>
      <w:r w:rsidRPr="0061635C">
        <w:rPr>
          <w:rFonts w:cs="Arial"/>
          <w:bCs/>
          <w:sz w:val="16"/>
          <w:szCs w:val="16"/>
        </w:rPr>
        <w:t xml:space="preserve"> </w:t>
      </w:r>
      <w:r w:rsidR="009B480D">
        <w:rPr>
          <w:rFonts w:cs="Arial"/>
          <w:bCs/>
          <w:sz w:val="16"/>
          <w:szCs w:val="16"/>
        </w:rPr>
        <w:t>28</w:t>
      </w:r>
      <w:r w:rsidRPr="0061635C" w:rsidR="00B96716">
        <w:rPr>
          <w:rFonts w:cs="Arial"/>
          <w:bCs/>
          <w:sz w:val="16"/>
          <w:szCs w:val="16"/>
        </w:rPr>
        <w:t xml:space="preserve"> DE </w:t>
      </w:r>
      <w:r w:rsidR="00425C8D">
        <w:rPr>
          <w:rFonts w:cs="Arial"/>
          <w:bCs/>
          <w:sz w:val="16"/>
          <w:szCs w:val="16"/>
        </w:rPr>
        <w:t>FEBRERO</w:t>
      </w:r>
      <w:r w:rsidR="005B6C71">
        <w:rPr>
          <w:rFonts w:cs="Arial"/>
          <w:bCs/>
          <w:sz w:val="16"/>
          <w:szCs w:val="16"/>
        </w:rPr>
        <w:t xml:space="preserve"> DEL 202</w:t>
      </w:r>
      <w:r w:rsidR="00425C8D">
        <w:rPr>
          <w:rFonts w:cs="Arial"/>
          <w:bCs/>
          <w:sz w:val="16"/>
          <w:szCs w:val="16"/>
        </w:rPr>
        <w:t>2</w:t>
      </w:r>
      <w:r w:rsidRPr="0061635C" w:rsidR="00B96716">
        <w:rPr>
          <w:rFonts w:cs="Arial"/>
          <w:bCs/>
          <w:sz w:val="16"/>
          <w:szCs w:val="16"/>
        </w:rPr>
        <w:t xml:space="preserve">, A LAS </w:t>
      </w:r>
      <w:r w:rsidR="00D516CA">
        <w:rPr>
          <w:rFonts w:cs="Arial"/>
          <w:bCs/>
          <w:sz w:val="16"/>
          <w:szCs w:val="16"/>
        </w:rPr>
        <w:t>13</w:t>
      </w:r>
      <w:r w:rsidRPr="0061635C">
        <w:rPr>
          <w:rFonts w:cs="Arial"/>
          <w:bCs/>
          <w:sz w:val="16"/>
          <w:szCs w:val="16"/>
        </w:rPr>
        <w:t xml:space="preserve">:00 HORAS </w:t>
      </w:r>
      <w:r w:rsidR="00425C8D">
        <w:rPr>
          <w:rFonts w:cs="Arial"/>
          <w:b w:val="0"/>
          <w:bCs/>
          <w:sz w:val="16"/>
          <w:szCs w:val="16"/>
        </w:rPr>
        <w:t>A TRAVÉS DEL SISTEMA DE COMPRAS GUBERNAMENTALES, COMPRANET.</w:t>
      </w:r>
    </w:p>
    <w:p w:rsidRPr="0061635C" w:rsidR="00B05948" w:rsidP="00B05948" w:rsidRDefault="00B05948" w14:paraId="6EE4977B" w14:textId="77777777">
      <w:pPr>
        <w:pStyle w:val="BodyText21"/>
        <w:ind w:left="142" w:right="191"/>
        <w:rPr>
          <w:rFonts w:cs="Arial"/>
          <w:bCs/>
          <w:sz w:val="16"/>
          <w:szCs w:val="16"/>
        </w:rPr>
      </w:pPr>
    </w:p>
    <w:p w:rsidR="00327169" w:rsidP="00D516CA" w:rsidRDefault="00B05948" w14:paraId="23C681FB" w14:textId="215EB793">
      <w:pPr>
        <w:tabs>
          <w:tab w:val="left" w:pos="2840"/>
          <w:tab w:val="left" w:pos="8931"/>
          <w:tab w:val="left" w:pos="9356"/>
          <w:tab w:val="left" w:pos="9498"/>
        </w:tabs>
        <w:ind w:left="142" w:right="191"/>
        <w:jc w:val="both"/>
        <w:rPr>
          <w:rFonts w:cs="Arial"/>
          <w:bCs w:val="0"/>
          <w:sz w:val="16"/>
          <w:szCs w:val="16"/>
        </w:rPr>
      </w:pPr>
      <w:r w:rsidRPr="0061635C">
        <w:rPr>
          <w:rFonts w:cs="Arial"/>
          <w:b/>
          <w:bCs w:val="0"/>
          <w:sz w:val="16"/>
          <w:szCs w:val="16"/>
        </w:rPr>
        <w:t>A)</w:t>
      </w:r>
      <w:r w:rsidRPr="0061635C">
        <w:rPr>
          <w:rFonts w:cs="Arial"/>
          <w:bCs w:val="0"/>
          <w:sz w:val="16"/>
          <w:szCs w:val="16"/>
        </w:rPr>
        <w:t xml:space="preserve"> POR TRATARSE DE UN PROCEDIMIENTO DE CONTRATACIÓN REALIZADO DE CONFORMIDAD CON LO PREVISTO EN EL ARTÍCULO 26 BIS FRACCIÓN </w:t>
      </w:r>
      <w:proofErr w:type="spellStart"/>
      <w:r w:rsidRPr="0061635C">
        <w:rPr>
          <w:rFonts w:cs="Arial"/>
          <w:bCs w:val="0"/>
          <w:sz w:val="16"/>
          <w:szCs w:val="16"/>
        </w:rPr>
        <w:t>I</w:t>
      </w:r>
      <w:r w:rsidRPr="0061635C" w:rsidR="001A1A40">
        <w:rPr>
          <w:rFonts w:cs="Arial"/>
          <w:bCs w:val="0"/>
          <w:sz w:val="16"/>
          <w:szCs w:val="16"/>
        </w:rPr>
        <w:t>l</w:t>
      </w:r>
      <w:proofErr w:type="spellEnd"/>
      <w:r w:rsidRPr="0061635C">
        <w:rPr>
          <w:rFonts w:cs="Arial"/>
          <w:bCs w:val="0"/>
          <w:sz w:val="16"/>
          <w:szCs w:val="16"/>
        </w:rPr>
        <w:t xml:space="preserve"> DE LA LAASSP, EL ACTO DE FALLO SE DARÁ A CONOCER A TRAVÉS DE COMPRANET. </w:t>
      </w:r>
    </w:p>
    <w:p w:rsidR="00327169" w:rsidP="00B05948" w:rsidRDefault="00327169" w14:paraId="1175390D" w14:textId="77777777">
      <w:pPr>
        <w:tabs>
          <w:tab w:val="left" w:pos="710"/>
          <w:tab w:val="left" w:pos="8931"/>
          <w:tab w:val="left" w:pos="9356"/>
          <w:tab w:val="left" w:pos="9498"/>
        </w:tabs>
        <w:ind w:left="142" w:right="191"/>
        <w:jc w:val="both"/>
        <w:rPr>
          <w:rFonts w:cs="Arial"/>
          <w:bCs w:val="0"/>
          <w:sz w:val="16"/>
          <w:szCs w:val="16"/>
        </w:rPr>
      </w:pPr>
    </w:p>
    <w:p w:rsidR="00AE1005" w:rsidP="00F20587" w:rsidRDefault="00AE1005" w14:paraId="5CEC0F6D" w14:textId="77777777">
      <w:pPr>
        <w:rPr>
          <w:rFonts w:cs="Arial"/>
          <w:b/>
          <w:sz w:val="16"/>
          <w:szCs w:val="16"/>
        </w:rPr>
      </w:pPr>
    </w:p>
    <w:p w:rsidRPr="0061635C" w:rsidR="00F20587" w:rsidP="00F20587" w:rsidRDefault="00F20587" w14:paraId="28D5823A" w14:textId="2D7E2F5F">
      <w:pPr>
        <w:rPr>
          <w:rFonts w:cs="Arial"/>
          <w:b/>
          <w:sz w:val="16"/>
          <w:szCs w:val="16"/>
        </w:rPr>
      </w:pPr>
      <w:r w:rsidRPr="0061635C">
        <w:rPr>
          <w:rFonts w:cs="Arial"/>
          <w:b/>
          <w:sz w:val="16"/>
          <w:szCs w:val="16"/>
        </w:rPr>
        <w:t>FECHA, HORA Y LUGAR DE LA FIRMA DEL CONTRATO:</w:t>
      </w:r>
    </w:p>
    <w:p w:rsidRPr="0061635C" w:rsidR="00D35229" w:rsidP="001425B3" w:rsidRDefault="00D35229" w14:paraId="21F1C284" w14:textId="77777777">
      <w:pPr>
        <w:suppressAutoHyphens/>
        <w:jc w:val="both"/>
        <w:rPr>
          <w:rFonts w:cs="Arial"/>
          <w:sz w:val="16"/>
          <w:szCs w:val="16"/>
        </w:rPr>
      </w:pPr>
    </w:p>
    <w:p w:rsidRPr="0061635C" w:rsidR="00D35229" w:rsidP="00D35229" w:rsidRDefault="00D35229" w14:paraId="52BFF474" w14:textId="77777777">
      <w:pPr>
        <w:tabs>
          <w:tab w:val="left" w:pos="8931"/>
          <w:tab w:val="left" w:pos="9356"/>
          <w:tab w:val="left" w:pos="9498"/>
        </w:tabs>
        <w:ind w:left="142" w:right="191"/>
        <w:jc w:val="both"/>
        <w:rPr>
          <w:rFonts w:cs="Arial"/>
          <w:b/>
          <w:bCs w:val="0"/>
          <w:sz w:val="16"/>
          <w:szCs w:val="16"/>
        </w:rPr>
      </w:pPr>
    </w:p>
    <w:p w:rsidRPr="0061635C" w:rsidR="00D35229" w:rsidP="00D35229" w:rsidRDefault="00EB2BD3" w14:paraId="2911F051" w14:textId="77777777">
      <w:pPr>
        <w:tabs>
          <w:tab w:val="left" w:pos="8931"/>
          <w:tab w:val="left" w:pos="9356"/>
          <w:tab w:val="left" w:pos="9498"/>
        </w:tabs>
        <w:ind w:right="191"/>
        <w:jc w:val="both"/>
        <w:rPr>
          <w:rFonts w:cs="Arial"/>
          <w:b/>
          <w:bCs w:val="0"/>
          <w:sz w:val="16"/>
          <w:szCs w:val="16"/>
        </w:rPr>
      </w:pPr>
      <w:r w:rsidRPr="0061635C">
        <w:rPr>
          <w:rFonts w:cs="Arial"/>
          <w:b/>
          <w:bCs w:val="0"/>
          <w:sz w:val="16"/>
          <w:szCs w:val="16"/>
        </w:rPr>
        <w:t>EN LA FIRMA DEL CONTRATO</w:t>
      </w:r>
    </w:p>
    <w:p w:rsidRPr="0061635C" w:rsidR="00D35229" w:rsidP="00D35229" w:rsidRDefault="00D35229" w14:paraId="303D15AA" w14:textId="77777777">
      <w:pPr>
        <w:tabs>
          <w:tab w:val="left" w:pos="8931"/>
          <w:tab w:val="left" w:pos="9356"/>
          <w:tab w:val="left" w:pos="9498"/>
        </w:tabs>
        <w:ind w:left="142" w:right="191"/>
        <w:jc w:val="both"/>
        <w:rPr>
          <w:rFonts w:cs="Arial"/>
          <w:b/>
          <w:bCs w:val="0"/>
          <w:sz w:val="16"/>
          <w:szCs w:val="16"/>
        </w:rPr>
      </w:pPr>
    </w:p>
    <w:p w:rsidR="00D35229" w:rsidP="00D35229" w:rsidRDefault="00EB2BD3" w14:paraId="3274E41D" w14:textId="77777777">
      <w:pPr>
        <w:tabs>
          <w:tab w:val="left" w:pos="8931"/>
          <w:tab w:val="left" w:pos="9356"/>
          <w:tab w:val="left" w:pos="9498"/>
        </w:tabs>
        <w:ind w:left="142" w:right="191"/>
        <w:jc w:val="both"/>
        <w:rPr>
          <w:rFonts w:cs="Arial"/>
          <w:bCs w:val="0"/>
          <w:sz w:val="16"/>
          <w:szCs w:val="16"/>
        </w:rPr>
      </w:pPr>
      <w:r w:rsidRPr="0061635C">
        <w:rPr>
          <w:rFonts w:cs="Arial"/>
          <w:bCs w:val="0"/>
          <w:sz w:val="16"/>
          <w:szCs w:val="16"/>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Pr="0061635C" w:rsidR="009B480D" w:rsidP="00D35229" w:rsidRDefault="009B480D" w14:paraId="3B5932D8" w14:textId="77777777">
      <w:pPr>
        <w:tabs>
          <w:tab w:val="left" w:pos="8931"/>
          <w:tab w:val="left" w:pos="9356"/>
          <w:tab w:val="left" w:pos="9498"/>
        </w:tabs>
        <w:ind w:left="142" w:right="191"/>
        <w:jc w:val="both"/>
        <w:rPr>
          <w:rFonts w:cs="Arial"/>
          <w:bCs w:val="0"/>
          <w:sz w:val="16"/>
          <w:szCs w:val="16"/>
        </w:rPr>
      </w:pPr>
    </w:p>
    <w:p w:rsidRPr="0061635C" w:rsidR="00D35229" w:rsidP="00D35229" w:rsidRDefault="00D35229" w14:paraId="495FFFB5" w14:textId="77777777">
      <w:pPr>
        <w:pStyle w:val="Ttulo"/>
        <w:jc w:val="left"/>
        <w:rPr>
          <w:rFonts w:cs="Arial"/>
          <w:sz w:val="16"/>
          <w:szCs w:val="16"/>
        </w:rPr>
      </w:pPr>
    </w:p>
    <w:p w:rsidRPr="0061635C" w:rsidR="00D35229" w:rsidP="00D35229" w:rsidRDefault="00EB2BD3" w14:paraId="02E18E10" w14:textId="77777777">
      <w:pPr>
        <w:tabs>
          <w:tab w:val="left" w:pos="8931"/>
          <w:tab w:val="left" w:pos="9356"/>
          <w:tab w:val="left" w:pos="9498"/>
        </w:tabs>
        <w:ind w:left="142" w:right="191"/>
        <w:rPr>
          <w:rFonts w:cs="Arial"/>
          <w:b/>
          <w:bCs w:val="0"/>
          <w:sz w:val="16"/>
          <w:szCs w:val="16"/>
        </w:rPr>
      </w:pPr>
      <w:r w:rsidRPr="0061635C">
        <w:rPr>
          <w:rFonts w:cs="Arial"/>
          <w:b/>
          <w:bCs w:val="0"/>
          <w:sz w:val="16"/>
          <w:szCs w:val="16"/>
        </w:rPr>
        <w:t>FIRMA DEL CONTRATO:</w:t>
      </w:r>
    </w:p>
    <w:p w:rsidRPr="0061635C" w:rsidR="00D35229" w:rsidP="00D35229" w:rsidRDefault="00D35229" w14:paraId="22139DFB" w14:textId="77777777">
      <w:pPr>
        <w:tabs>
          <w:tab w:val="left" w:pos="8931"/>
          <w:tab w:val="left" w:pos="9356"/>
          <w:tab w:val="left" w:pos="9498"/>
        </w:tabs>
        <w:ind w:left="142" w:right="191"/>
        <w:jc w:val="both"/>
        <w:rPr>
          <w:rFonts w:cs="Arial"/>
          <w:sz w:val="16"/>
          <w:szCs w:val="16"/>
        </w:rPr>
      </w:pPr>
    </w:p>
    <w:p w:rsidRPr="0061635C" w:rsidR="00D35229" w:rsidP="00D35229" w:rsidRDefault="00EB2BD3" w14:paraId="65A0796E" w14:textId="77777777">
      <w:pPr>
        <w:tabs>
          <w:tab w:val="left" w:pos="8931"/>
          <w:tab w:val="left" w:pos="9356"/>
          <w:tab w:val="left" w:pos="9498"/>
        </w:tabs>
        <w:ind w:left="142" w:right="191"/>
        <w:jc w:val="both"/>
        <w:rPr>
          <w:rFonts w:cs="Arial"/>
          <w:sz w:val="16"/>
          <w:szCs w:val="16"/>
        </w:rPr>
      </w:pPr>
      <w:r w:rsidRPr="0061635C">
        <w:rPr>
          <w:rFonts w:cs="Arial"/>
          <w:sz w:val="16"/>
          <w:szCs w:val="16"/>
        </w:rPr>
        <w:t>CON FUNDAMENTO EN EL ARTÍCULO 46 DE LA LAASSP, EL CONTRATO SE FIRMARÁ DENTRO DE LOS QUINCE DÍAS NATURALES SIGUIENTES A LA NOTIFICACIÓN DEL FALLO.</w:t>
      </w:r>
    </w:p>
    <w:p w:rsidRPr="0061635C" w:rsidR="00D35229" w:rsidP="00D35229" w:rsidRDefault="00D35229" w14:paraId="585F5A3C" w14:textId="77777777">
      <w:pPr>
        <w:tabs>
          <w:tab w:val="left" w:pos="8931"/>
          <w:tab w:val="left" w:pos="9356"/>
          <w:tab w:val="left" w:pos="9498"/>
        </w:tabs>
        <w:ind w:left="142" w:right="191"/>
        <w:jc w:val="both"/>
        <w:rPr>
          <w:rFonts w:cs="Arial"/>
          <w:sz w:val="16"/>
          <w:szCs w:val="16"/>
        </w:rPr>
      </w:pPr>
    </w:p>
    <w:p w:rsidRPr="0061635C" w:rsidR="00D35229" w:rsidP="00D35229" w:rsidRDefault="00EB2BD3" w14:paraId="5D159180" w14:textId="77777777">
      <w:pPr>
        <w:pStyle w:val="Sangradetextonormal"/>
        <w:tabs>
          <w:tab w:val="left" w:pos="8931"/>
          <w:tab w:val="left" w:pos="9356"/>
          <w:tab w:val="left" w:pos="9498"/>
        </w:tabs>
        <w:ind w:left="142" w:right="191"/>
        <w:rPr>
          <w:rFonts w:ascii="Arial" w:hAnsi="Arial" w:cs="Arial"/>
          <w:sz w:val="16"/>
          <w:szCs w:val="16"/>
        </w:rPr>
      </w:pPr>
      <w:r w:rsidRPr="0061635C">
        <w:rPr>
          <w:rFonts w:ascii="Arial" w:hAnsi="Arial" w:cs="Arial"/>
          <w:sz w:val="16"/>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Pr="0061635C" w:rsidR="00D35229" w:rsidP="00D35229" w:rsidRDefault="00D35229" w14:paraId="1F7BD64F" w14:textId="77777777">
      <w:pPr>
        <w:pStyle w:val="Sangradetextonormal"/>
        <w:tabs>
          <w:tab w:val="left" w:pos="8931"/>
          <w:tab w:val="left" w:pos="9356"/>
          <w:tab w:val="left" w:pos="9498"/>
        </w:tabs>
        <w:ind w:left="142" w:right="191"/>
        <w:rPr>
          <w:rFonts w:ascii="Arial" w:hAnsi="Arial" w:cs="Arial"/>
          <w:sz w:val="16"/>
          <w:szCs w:val="16"/>
        </w:rPr>
      </w:pPr>
    </w:p>
    <w:p w:rsidRPr="0061635C" w:rsidR="00D35229" w:rsidP="00D35229" w:rsidRDefault="00EB2BD3" w14:paraId="6CD9635F" w14:textId="77777777">
      <w:pPr>
        <w:tabs>
          <w:tab w:val="left" w:pos="5390"/>
          <w:tab w:val="left" w:pos="8931"/>
          <w:tab w:val="left" w:pos="9356"/>
          <w:tab w:val="left" w:pos="9498"/>
        </w:tabs>
        <w:ind w:left="142" w:right="191"/>
        <w:jc w:val="both"/>
        <w:rPr>
          <w:rFonts w:cs="Arial"/>
          <w:b/>
          <w:i/>
          <w:sz w:val="16"/>
          <w:szCs w:val="16"/>
          <w:u w:val="single"/>
        </w:rPr>
      </w:pPr>
      <w:r w:rsidRPr="0061635C">
        <w:rPr>
          <w:rFonts w:cs="Arial"/>
          <w:b/>
          <w:i/>
          <w:sz w:val="16"/>
          <w:szCs w:val="16"/>
        </w:rPr>
        <w:t xml:space="preserve">NOTA: </w:t>
      </w:r>
      <w:r w:rsidRPr="0061635C">
        <w:rPr>
          <w:rFonts w:cs="Arial"/>
          <w:b/>
          <w:i/>
          <w:sz w:val="16"/>
          <w:szCs w:val="16"/>
          <w:u w:val="single"/>
        </w:rPr>
        <w:t>TRATÁNDOSE DE LICITANTES ACREDITADOS COMO MIPYMES, EN CASO DE RESULTAR ADJUDICADOS, DEBERÁN PRESENTAR:</w:t>
      </w:r>
    </w:p>
    <w:p w:rsidRPr="0061635C" w:rsidR="00D35229" w:rsidP="00D35229" w:rsidRDefault="00D35229" w14:paraId="6AC62912" w14:textId="77777777">
      <w:pPr>
        <w:tabs>
          <w:tab w:val="left" w:pos="5390"/>
          <w:tab w:val="left" w:pos="8931"/>
          <w:tab w:val="left" w:pos="9356"/>
          <w:tab w:val="left" w:pos="9498"/>
        </w:tabs>
        <w:ind w:left="142" w:right="191" w:hanging="851"/>
        <w:jc w:val="both"/>
        <w:rPr>
          <w:rFonts w:cs="Arial"/>
          <w:b/>
          <w:i/>
          <w:sz w:val="16"/>
          <w:szCs w:val="16"/>
          <w:u w:val="single"/>
        </w:rPr>
      </w:pPr>
    </w:p>
    <w:p w:rsidRPr="0061635C" w:rsidR="00D35229" w:rsidP="00446177" w:rsidRDefault="00EB2BD3" w14:paraId="4F229797" w14:textId="777777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COPIA DE LA ÚLTIMA DECLARACIÓN ANUAL DE IMPUESTOS.</w:t>
      </w:r>
    </w:p>
    <w:p w:rsidRPr="0061635C" w:rsidR="00D35229" w:rsidP="00446177" w:rsidRDefault="00EB2BD3" w14:paraId="7D1E6607" w14:textId="777777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COPIA DE LA ÚLTIMA DECLARACIÓN FISCAL PROVISIONAL DEL IMPUESTO SOBRE LA RENTA</w:t>
      </w:r>
    </w:p>
    <w:p w:rsidRPr="0061635C" w:rsidR="00D35229" w:rsidP="00446177" w:rsidRDefault="00EB2BD3" w14:paraId="123D0325" w14:textId="777777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CONSTANCIA DEL ÚLTIMO PAGO DE CUOTAS OBRERO PATRONALES AL INSTITUTO MEXICANO DEL SEGURO SOCIAL (IMSS).</w:t>
      </w:r>
    </w:p>
    <w:p w:rsidRPr="0061635C" w:rsidR="00DB5B84" w:rsidP="00446177" w:rsidRDefault="00DB5B84" w14:paraId="49AE6BCC" w14:textId="777777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CONSTANCIA DE OPINION DE CUMPLIMIENTO DE INFONAVIT</w:t>
      </w:r>
    </w:p>
    <w:p w:rsidRPr="0061635C" w:rsidR="00F20587" w:rsidP="00F20587" w:rsidRDefault="00F20587" w14:paraId="436A4448" w14:textId="77777777">
      <w:pPr>
        <w:jc w:val="both"/>
        <w:rPr>
          <w:rFonts w:cs="Arial"/>
          <w:sz w:val="16"/>
          <w:szCs w:val="16"/>
        </w:rPr>
      </w:pPr>
    </w:p>
    <w:p w:rsidRPr="0061635C" w:rsidR="00F20587" w:rsidP="00F20587" w:rsidRDefault="00F20587" w14:paraId="5ECA4975" w14:textId="53AE7777">
      <w:pPr>
        <w:jc w:val="both"/>
        <w:rPr>
          <w:rFonts w:cs="Arial"/>
          <w:sz w:val="16"/>
          <w:szCs w:val="16"/>
        </w:rPr>
      </w:pPr>
      <w:r w:rsidRPr="0061635C">
        <w:rPr>
          <w:rFonts w:cs="Arial"/>
          <w:sz w:val="16"/>
          <w:szCs w:val="16"/>
        </w:rPr>
        <w:t xml:space="preserve">LA FECHA PARA LA FIRMA DEL CONTRATO </w:t>
      </w:r>
      <w:r w:rsidRPr="0061635C" w:rsidR="00DA2038">
        <w:rPr>
          <w:rFonts w:cs="Arial"/>
          <w:sz w:val="16"/>
          <w:szCs w:val="16"/>
        </w:rPr>
        <w:t>SE</w:t>
      </w:r>
      <w:r w:rsidRPr="0061635C" w:rsidR="00C738C2">
        <w:rPr>
          <w:rFonts w:cs="Arial"/>
          <w:sz w:val="16"/>
          <w:szCs w:val="16"/>
        </w:rPr>
        <w:t xml:space="preserve">RA EL </w:t>
      </w:r>
      <w:r w:rsidR="009B480D">
        <w:rPr>
          <w:rFonts w:cs="Arial"/>
          <w:b/>
          <w:sz w:val="16"/>
          <w:szCs w:val="16"/>
        </w:rPr>
        <w:t>10</w:t>
      </w:r>
      <w:r w:rsidRPr="00D516CA" w:rsidR="00DA2038">
        <w:rPr>
          <w:rFonts w:cs="Arial"/>
          <w:b/>
          <w:sz w:val="16"/>
          <w:szCs w:val="16"/>
        </w:rPr>
        <w:t xml:space="preserve"> </w:t>
      </w:r>
      <w:r w:rsidRPr="0061635C" w:rsidR="00DA2038">
        <w:rPr>
          <w:rFonts w:cs="Arial"/>
          <w:b/>
          <w:sz w:val="16"/>
          <w:szCs w:val="16"/>
        </w:rPr>
        <w:t xml:space="preserve">DE </w:t>
      </w:r>
      <w:r w:rsidR="009B480D">
        <w:rPr>
          <w:rFonts w:cs="Arial"/>
          <w:b/>
          <w:sz w:val="16"/>
          <w:szCs w:val="16"/>
        </w:rPr>
        <w:t>MARZO</w:t>
      </w:r>
      <w:r w:rsidRPr="0061635C" w:rsidR="00DA2038">
        <w:rPr>
          <w:rFonts w:cs="Arial"/>
          <w:sz w:val="16"/>
          <w:szCs w:val="16"/>
        </w:rPr>
        <w:t xml:space="preserve"> </w:t>
      </w:r>
      <w:r w:rsidRPr="0061635C" w:rsidR="001A1A40">
        <w:rPr>
          <w:rFonts w:cs="Arial"/>
          <w:b/>
          <w:sz w:val="16"/>
          <w:szCs w:val="16"/>
        </w:rPr>
        <w:t>EN HORARIO DE LAS 10</w:t>
      </w:r>
      <w:r w:rsidRPr="0061635C">
        <w:rPr>
          <w:rFonts w:cs="Arial"/>
          <w:b/>
          <w:sz w:val="16"/>
          <w:szCs w:val="16"/>
        </w:rPr>
        <w:t>:00 A LAS 1</w:t>
      </w:r>
      <w:r w:rsidR="00EB08C5">
        <w:rPr>
          <w:rFonts w:cs="Arial"/>
          <w:b/>
          <w:sz w:val="16"/>
          <w:szCs w:val="16"/>
        </w:rPr>
        <w:t>3</w:t>
      </w:r>
      <w:r w:rsidRPr="0061635C">
        <w:rPr>
          <w:rFonts w:cs="Arial"/>
          <w:b/>
          <w:sz w:val="16"/>
          <w:szCs w:val="16"/>
        </w:rPr>
        <w:t>:00</w:t>
      </w:r>
      <w:r w:rsidRPr="0061635C">
        <w:rPr>
          <w:rFonts w:cs="Arial"/>
          <w:sz w:val="16"/>
          <w:szCs w:val="16"/>
        </w:rPr>
        <w:t xml:space="preserve"> </w:t>
      </w:r>
      <w:r w:rsidRPr="0061635C">
        <w:rPr>
          <w:rFonts w:cs="Arial"/>
          <w:b/>
          <w:sz w:val="16"/>
          <w:szCs w:val="16"/>
        </w:rPr>
        <w:t>HRS</w:t>
      </w:r>
      <w:r w:rsidRPr="0061635C">
        <w:rPr>
          <w:rFonts w:cs="Arial"/>
          <w:sz w:val="16"/>
          <w:szCs w:val="16"/>
        </w:rPr>
        <w:t xml:space="preserve">., EN LA OFICINA DE </w:t>
      </w:r>
      <w:r w:rsidRPr="0061635C" w:rsidR="001425B3">
        <w:rPr>
          <w:rFonts w:cs="Arial"/>
          <w:sz w:val="16"/>
          <w:szCs w:val="16"/>
        </w:rPr>
        <w:t xml:space="preserve">ADQUISICIONES </w:t>
      </w:r>
      <w:r w:rsidRPr="0061635C">
        <w:rPr>
          <w:rFonts w:cs="Arial"/>
          <w:sz w:val="16"/>
          <w:szCs w:val="16"/>
        </w:rPr>
        <w:t>DE</w:t>
      </w:r>
      <w:r w:rsidRPr="0061635C" w:rsidR="001425B3">
        <w:rPr>
          <w:rFonts w:cs="Arial"/>
          <w:sz w:val="16"/>
          <w:szCs w:val="16"/>
        </w:rPr>
        <w:t>L DEPARTAMENTO DE ABSTECIMIENTO</w:t>
      </w:r>
      <w:r w:rsidRPr="0061635C">
        <w:rPr>
          <w:rFonts w:cs="Arial"/>
          <w:sz w:val="16"/>
          <w:szCs w:val="16"/>
        </w:rPr>
        <w:t xml:space="preserve">,  SITO EN </w:t>
      </w:r>
      <w:r w:rsidRPr="0061635C" w:rsidR="001425B3">
        <w:rPr>
          <w:rFonts w:cs="Arial"/>
          <w:sz w:val="16"/>
          <w:szCs w:val="16"/>
        </w:rPr>
        <w:t xml:space="preserve">DIAGONAL DEFENSORES DE LA REPUBLICA ESQUINA 06 PONIENTE S/N </w:t>
      </w:r>
      <w:r w:rsidRPr="0061635C">
        <w:rPr>
          <w:rFonts w:cs="Arial"/>
          <w:sz w:val="16"/>
          <w:szCs w:val="16"/>
        </w:rPr>
        <w:t xml:space="preserve">COL. </w:t>
      </w:r>
      <w:r w:rsidRPr="0061635C" w:rsidR="001425B3">
        <w:rPr>
          <w:rFonts w:cs="Arial"/>
          <w:sz w:val="16"/>
          <w:szCs w:val="16"/>
        </w:rPr>
        <w:t>AMOR</w:t>
      </w:r>
      <w:r w:rsidRPr="0061635C">
        <w:rPr>
          <w:rFonts w:cs="Arial"/>
          <w:sz w:val="16"/>
          <w:szCs w:val="16"/>
        </w:rPr>
        <w:t xml:space="preserve"> C.P. </w:t>
      </w:r>
      <w:r w:rsidRPr="0061635C" w:rsidR="001425B3">
        <w:rPr>
          <w:rFonts w:cs="Arial"/>
          <w:sz w:val="16"/>
          <w:szCs w:val="16"/>
        </w:rPr>
        <w:t>72140</w:t>
      </w:r>
      <w:r w:rsidRPr="0061635C">
        <w:rPr>
          <w:rFonts w:cs="Arial"/>
          <w:sz w:val="16"/>
          <w:szCs w:val="16"/>
        </w:rPr>
        <w:t xml:space="preserve"> EN </w:t>
      </w:r>
      <w:r w:rsidRPr="0061635C" w:rsidR="001425B3">
        <w:rPr>
          <w:rFonts w:cs="Arial"/>
          <w:sz w:val="16"/>
          <w:szCs w:val="16"/>
        </w:rPr>
        <w:t>PUEBLA</w:t>
      </w:r>
      <w:r w:rsidRPr="0061635C">
        <w:rPr>
          <w:rFonts w:cs="Arial"/>
          <w:sz w:val="16"/>
          <w:szCs w:val="16"/>
        </w:rPr>
        <w:t xml:space="preserve"> CON NÚMERO DE TELÉFONO </w:t>
      </w:r>
      <w:r w:rsidR="00EB08C5">
        <w:rPr>
          <w:rFonts w:cs="Arial"/>
          <w:sz w:val="16"/>
          <w:szCs w:val="16"/>
        </w:rPr>
        <w:t>01 222 2493099 EXT 151.</w:t>
      </w:r>
    </w:p>
    <w:p w:rsidRPr="0061635C" w:rsidR="00F20587" w:rsidP="00F20587" w:rsidRDefault="00F20587" w14:paraId="1170FC67" w14:textId="77777777">
      <w:pPr>
        <w:pStyle w:val="Sangradetextonormal"/>
        <w:rPr>
          <w:rFonts w:ascii="Arial" w:hAnsi="Arial" w:cs="Arial"/>
          <w:sz w:val="16"/>
          <w:szCs w:val="16"/>
          <w:lang w:val="es-ES"/>
        </w:rPr>
      </w:pPr>
    </w:p>
    <w:p w:rsidRPr="0061635C" w:rsidR="00F20587" w:rsidP="00F20587" w:rsidRDefault="00F20587" w14:paraId="368FA84D" w14:textId="77777777">
      <w:pPr>
        <w:pStyle w:val="Sangradetextonormal"/>
        <w:rPr>
          <w:rFonts w:ascii="Arial" w:hAnsi="Arial" w:cs="Arial"/>
          <w:sz w:val="16"/>
          <w:szCs w:val="16"/>
        </w:rPr>
      </w:pPr>
      <w:r w:rsidRPr="0061635C">
        <w:rPr>
          <w:rFonts w:ascii="Arial" w:hAnsi="Arial" w:cs="Arial"/>
          <w:sz w:val="16"/>
          <w:szCs w:val="16"/>
        </w:rPr>
        <w:t>SI EL LICITANTE A QUIEN SE LE HUBIERE ADJUDICADO CONTRATO, POR CAUSAS IMPUTABLES A ÉL, NO FORMALIZA EL MISMO EN LA FECHA SEÑALADA EN EL PÁRRAFO ANTERIOR, SE ESTARÁ A LO PREVISTO EN EL SEGUNDO PÁRRAFO DEL ARTÍCULO 46 DE LA LEY Y, SE DARÁ AVISO A LA SFP PARA QUE RESUELVA LO PROCEDENTE EN TÉRMINOS DE LOS ARTÍCULOS 59 Y 60 DE LA LEY.</w:t>
      </w:r>
    </w:p>
    <w:p w:rsidRPr="001968C1" w:rsidR="00F20587" w:rsidP="00AB628D" w:rsidRDefault="00F20587" w14:paraId="4038643F" w14:textId="77777777">
      <w:pPr>
        <w:tabs>
          <w:tab w:val="left" w:pos="8931"/>
          <w:tab w:val="left" w:pos="9356"/>
          <w:tab w:val="left" w:pos="9498"/>
        </w:tabs>
        <w:ind w:right="191"/>
        <w:jc w:val="both"/>
        <w:rPr>
          <w:rFonts w:cs="Arial"/>
          <w:bCs w:val="0"/>
          <w:sz w:val="16"/>
          <w:szCs w:val="16"/>
          <w:lang w:val="es-ES_tradnl"/>
        </w:rPr>
      </w:pPr>
    </w:p>
    <w:p w:rsidRPr="001968C1" w:rsidR="00F20587" w:rsidP="00080C13" w:rsidRDefault="001968C1" w14:paraId="4E6A894C" w14:textId="143667B1">
      <w:pPr>
        <w:tabs>
          <w:tab w:val="left" w:pos="8931"/>
          <w:tab w:val="left" w:pos="9356"/>
          <w:tab w:val="left" w:pos="9498"/>
        </w:tabs>
        <w:ind w:right="191"/>
        <w:jc w:val="both"/>
        <w:rPr>
          <w:rFonts w:cs="Arial"/>
          <w:b/>
          <w:bCs w:val="0"/>
          <w:sz w:val="16"/>
          <w:szCs w:val="16"/>
          <w:lang w:val="es-ES_tradnl"/>
        </w:rPr>
      </w:pPr>
      <w:r w:rsidRPr="001968C1">
        <w:rPr>
          <w:rFonts w:cs="Arial"/>
          <w:b/>
          <w:bCs w:val="0"/>
          <w:sz w:val="16"/>
          <w:szCs w:val="16"/>
          <w:lang w:val="es-ES_tradnl"/>
        </w:rPr>
        <w:t>L) CONDICIONES DE PAGO</w:t>
      </w:r>
    </w:p>
    <w:p w:rsidRPr="001968C1" w:rsidR="001968C1" w:rsidP="00080C13" w:rsidRDefault="001968C1" w14:paraId="1D29757C" w14:textId="77777777">
      <w:pPr>
        <w:tabs>
          <w:tab w:val="left" w:pos="8931"/>
          <w:tab w:val="left" w:pos="9356"/>
          <w:tab w:val="left" w:pos="9498"/>
        </w:tabs>
        <w:ind w:right="191"/>
        <w:jc w:val="both"/>
        <w:rPr>
          <w:rFonts w:cs="Arial"/>
          <w:bCs w:val="0"/>
          <w:sz w:val="16"/>
          <w:szCs w:val="16"/>
          <w:lang w:val="es-ES_tradnl"/>
        </w:rPr>
      </w:pPr>
    </w:p>
    <w:p w:rsidRPr="001968C1" w:rsidR="001968C1" w:rsidP="001968C1" w:rsidRDefault="001968C1" w14:paraId="0BA54C09" w14:textId="362D9EC9">
      <w:pPr>
        <w:tabs>
          <w:tab w:val="left" w:pos="9498"/>
        </w:tabs>
        <w:ind w:right="50"/>
        <w:jc w:val="both"/>
        <w:rPr>
          <w:rFonts w:cs="Arial"/>
          <w:bCs w:val="0"/>
          <w:sz w:val="16"/>
          <w:szCs w:val="16"/>
          <w:lang w:val="es-ES_tradnl"/>
        </w:rPr>
      </w:pPr>
      <w:r w:rsidRPr="001968C1">
        <w:rPr>
          <w:rFonts w:cs="Arial"/>
          <w:bCs w:val="0"/>
          <w:sz w:val="16"/>
          <w:szCs w:val="16"/>
          <w:lang w:val="es-ES_tradnl"/>
        </w:rPr>
        <w:t>EL PAGO SE EFECTUARÁ EN PESOS MEXICANOS, PREVIA ENTREGA Y RECEPCIÓN A SATISFACCIÓN DE "EL INSTITUTO" DE LOS BIENES, EN LOS TÉRMINOS ESTABLECIDOS EN EL PRESENTE CONTRATO, EN EL PLAZO ESTABLECIDO CONFORME A LA NORMATIVIDAD DE PAGO VIGENTE DEL IMSS, DE LOS SIGUIENTES DOCUMENTOS:</w:t>
      </w:r>
    </w:p>
    <w:p w:rsidRPr="001968C1" w:rsidR="001968C1" w:rsidP="001968C1" w:rsidRDefault="001968C1" w14:paraId="5F62B4CF" w14:textId="7111721F">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 xml:space="preserve"> </w:t>
      </w:r>
    </w:p>
    <w:p w:rsidRPr="001968C1" w:rsidR="001968C1" w:rsidP="001968C1" w:rsidRDefault="001968C1" w14:paraId="68BF443C" w14:textId="42FC4FC2">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ab/>
      </w:r>
    </w:p>
    <w:p w:rsidRPr="001968C1" w:rsidR="001968C1" w:rsidP="001968C1" w:rsidRDefault="001968C1" w14:paraId="0CA9A63D" w14:textId="6A94E9DE">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"EL PROVEEDOR" DEBERÁ MANEJAR POR SEPARADO LA FACTURACIÓN Y TODA LA DOCUMENTACIÓN QUE SE DERIVE DE LAS ADJUDICACIONES SIN COMBINAR EN LAS FACTURAS PRODUCTOS DE OTRA, AUN TRATÁNDOSE DEL MISMO BIEN.</w:t>
      </w:r>
    </w:p>
    <w:p w:rsidRPr="001968C1" w:rsidR="001968C1" w:rsidP="001968C1" w:rsidRDefault="001968C1" w14:paraId="635B2FF9" w14:textId="77777777">
      <w:pPr>
        <w:ind w:left="426" w:right="50" w:hanging="142"/>
        <w:jc w:val="both"/>
        <w:rPr>
          <w:rFonts w:cs="Arial"/>
          <w:bCs w:val="0"/>
          <w:sz w:val="16"/>
          <w:szCs w:val="16"/>
          <w:lang w:val="es-ES_tradnl"/>
        </w:rPr>
      </w:pPr>
    </w:p>
    <w:p w:rsidRPr="001968C1" w:rsidR="001968C1" w:rsidP="001968C1" w:rsidRDefault="001968C1" w14:paraId="3C4C5E0A" w14:textId="49665E6A">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Pr="001968C1" w:rsidR="001968C1" w:rsidP="001968C1" w:rsidRDefault="001968C1" w14:paraId="58C085C4" w14:textId="77777777">
      <w:pPr>
        <w:pStyle w:val="Prrafodelista"/>
        <w:rPr>
          <w:rFonts w:ascii="Arial" w:hAnsi="Arial" w:cs="Arial"/>
          <w:sz w:val="16"/>
          <w:szCs w:val="16"/>
          <w:lang w:val="es-ES_tradnl"/>
        </w:rPr>
      </w:pPr>
    </w:p>
    <w:p w:rsidRPr="001968C1" w:rsidR="001968C1" w:rsidP="001968C1" w:rsidRDefault="001968C1" w14:paraId="6CD88BC3" w14:textId="6EFF39BC">
      <w:pPr>
        <w:ind w:left="426" w:hanging="142"/>
        <w:jc w:val="both"/>
        <w:rPr>
          <w:rFonts w:cs="Arial"/>
          <w:sz w:val="16"/>
          <w:szCs w:val="16"/>
          <w:lang w:val="es-ES_tradnl"/>
        </w:rPr>
      </w:pPr>
      <w:r>
        <w:rPr>
          <w:rFonts w:cs="Arial"/>
          <w:sz w:val="16"/>
          <w:szCs w:val="16"/>
          <w:lang w:val="es-ES_tradnl"/>
        </w:rPr>
        <w:t>3.</w:t>
      </w:r>
      <w:r w:rsidRPr="001968C1">
        <w:rPr>
          <w:rFonts w:cs="Arial"/>
          <w:sz w:val="16"/>
          <w:szCs w:val="16"/>
          <w:lang w:val="es-ES_tradnl"/>
        </w:rPr>
        <w:t>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rsidRPr="001968C1" w:rsidR="001968C1" w:rsidP="001968C1" w:rsidRDefault="001968C1" w14:paraId="4A76B6B1" w14:textId="77777777">
      <w:pPr>
        <w:pStyle w:val="Prrafodelista"/>
        <w:rPr>
          <w:rFonts w:ascii="Arial" w:hAnsi="Arial" w:cs="Arial"/>
          <w:sz w:val="16"/>
          <w:szCs w:val="16"/>
          <w:lang w:val="es-ES_tradnl"/>
        </w:rPr>
      </w:pPr>
    </w:p>
    <w:p w:rsidRPr="001968C1" w:rsidR="001968C1" w:rsidP="001968C1" w:rsidRDefault="001968C1" w14:paraId="474B9212" w14:textId="1F363624">
      <w:pPr>
        <w:ind w:right="-91"/>
        <w:jc w:val="both"/>
        <w:rPr>
          <w:rFonts w:cs="Arial"/>
          <w:bCs w:val="0"/>
          <w:sz w:val="16"/>
          <w:szCs w:val="16"/>
          <w:lang w:val="es-ES_tradnl"/>
        </w:rPr>
      </w:pPr>
      <w:r w:rsidRPr="001968C1">
        <w:rPr>
          <w:rFonts w:cs="Arial"/>
          <w:bCs w:val="0"/>
          <w:sz w:val="16"/>
          <w:szCs w:val="16"/>
          <w:lang w:val="es-ES_tradnl"/>
        </w:rPr>
        <w:t xml:space="preserve">EL PAGO SE REALIZARÁ MEDIANTE TRANSFERENCIA ELECTRÓNICA DE FONDOS, A TRAVÉS DEL ESQUEMA ELECTRÓNICO INTRABANCARIO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Pr="001968C1" w:rsidR="001968C1" w:rsidP="001968C1" w:rsidRDefault="001968C1" w14:paraId="392F9A5A" w14:textId="77777777">
      <w:pPr>
        <w:tabs>
          <w:tab w:val="left" w:pos="1985"/>
        </w:tabs>
        <w:ind w:left="1985"/>
        <w:jc w:val="both"/>
        <w:rPr>
          <w:rFonts w:cs="Arial"/>
          <w:bCs w:val="0"/>
          <w:sz w:val="16"/>
          <w:szCs w:val="16"/>
          <w:lang w:val="es-ES_tradnl"/>
        </w:rPr>
      </w:pPr>
    </w:p>
    <w:p w:rsidRPr="001968C1" w:rsidR="001968C1" w:rsidP="001968C1" w:rsidRDefault="001968C1" w14:paraId="7241320E" w14:textId="45AB25EA">
      <w:pPr>
        <w:tabs>
          <w:tab w:val="num" w:pos="1985"/>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 xml:space="preserve">"EL PROVEEDOR" RECIBIRÁ DE "EL INSTITUTO" EL PAGO DE LOS BIENES SUMINISTRADOS, A TRAVÉS DEL ESQUEMA ELECTRÓNICO INTERBANCARIO QUE "EL INSTITUTO" TIENE EN OPERACIÓN, CON LAS INSTITUCIONES BANCARIAS SIGUIENTES: BANAMEX, S.A., BBVA, BANCOMER, S.A., BANORTE, S.A. Y SCOTIABANK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rsidRPr="001968C1" w:rsidR="001968C1" w:rsidP="001968C1" w:rsidRDefault="001968C1" w14:paraId="4A2A283D" w14:textId="77777777">
      <w:pPr>
        <w:tabs>
          <w:tab w:val="num" w:pos="1985"/>
          <w:tab w:val="left" w:pos="8931"/>
          <w:tab w:val="left" w:pos="9356"/>
          <w:tab w:val="left" w:pos="9498"/>
        </w:tabs>
        <w:ind w:left="1985" w:right="50" w:hanging="567"/>
        <w:jc w:val="both"/>
        <w:rPr>
          <w:rFonts w:cs="Arial"/>
          <w:bCs w:val="0"/>
          <w:sz w:val="16"/>
          <w:szCs w:val="16"/>
          <w:lang w:val="es-ES_tradnl"/>
        </w:rPr>
      </w:pPr>
    </w:p>
    <w:p w:rsidRPr="001968C1" w:rsidR="001968C1" w:rsidP="001968C1" w:rsidRDefault="001968C1" w14:paraId="4E568E3E" w14:textId="1B01707B">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rsidRPr="001968C1" w:rsidR="001968C1" w:rsidP="001968C1" w:rsidRDefault="001968C1" w14:paraId="699BB172" w14:textId="77777777">
      <w:pPr>
        <w:tabs>
          <w:tab w:val="num" w:pos="1418"/>
          <w:tab w:val="left" w:pos="8931"/>
          <w:tab w:val="left" w:pos="9356"/>
          <w:tab w:val="left" w:pos="9498"/>
        </w:tabs>
        <w:ind w:left="1418" w:right="50"/>
        <w:jc w:val="both"/>
        <w:rPr>
          <w:rFonts w:cs="Arial"/>
          <w:bCs w:val="0"/>
          <w:sz w:val="16"/>
          <w:szCs w:val="16"/>
          <w:lang w:val="es-ES_tradnl"/>
        </w:rPr>
      </w:pPr>
    </w:p>
    <w:p w:rsidRPr="001968C1" w:rsidR="001968C1" w:rsidP="001968C1" w:rsidRDefault="001968C1" w14:paraId="14F342DA" w14:textId="529C66B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ANEXO A LA SOLICITUD DE PAGO ELECTRÓNICO (INTERBANCARIO E INTRABANCARIO) "EL PROVEEDOR" DEBERÁ PRESENTAR ORIGINAL Y COPIA DE LA CÉDULA DEL REGISTRO FEDERAL DE CONTRIBUYENTES, PODER NOTARIAL E IDENTIFICACIÓN OFICIAL; LOS ORIGINALES SE SOLICITAN ÚNICAMENTE PARA COTEJAR LOS DATOS Y LES SERÁN DEVUELTOS EN EL MISMO ACTO.</w:t>
      </w:r>
    </w:p>
    <w:p w:rsidRPr="001968C1" w:rsidR="001968C1" w:rsidP="001968C1" w:rsidRDefault="001968C1" w14:paraId="53584FE7" w14:textId="77777777">
      <w:pPr>
        <w:tabs>
          <w:tab w:val="num" w:pos="1418"/>
          <w:tab w:val="left" w:pos="8931"/>
          <w:tab w:val="left" w:pos="9356"/>
          <w:tab w:val="left" w:pos="9498"/>
        </w:tabs>
        <w:ind w:left="1418" w:right="50"/>
        <w:jc w:val="both"/>
        <w:rPr>
          <w:rFonts w:cs="Arial"/>
          <w:bCs w:val="0"/>
          <w:sz w:val="16"/>
          <w:szCs w:val="16"/>
          <w:lang w:val="es-ES_tradnl"/>
        </w:rPr>
      </w:pPr>
    </w:p>
    <w:p w:rsidRPr="001968C1" w:rsidR="001968C1" w:rsidP="001968C1" w:rsidRDefault="001968C1" w14:paraId="7DFE3F49" w14:textId="647A1DF6">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"EL PROVEEDOR" QUE ENTREGUE BIENES A "EL INSTITUTO", Y QUE CELEBRE CONTRATOS DE CESIÓN DE DERECHOS DE COBRO, DEBERÁN NOTIFICARLO A "EL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Pr="001968C1" w:rsidR="001968C1" w:rsidP="001968C1" w:rsidRDefault="001968C1" w14:paraId="1DCEC2B7" w14:textId="77777777">
      <w:pPr>
        <w:tabs>
          <w:tab w:val="num" w:pos="1418"/>
          <w:tab w:val="left" w:pos="8931"/>
          <w:tab w:val="left" w:pos="9356"/>
          <w:tab w:val="left" w:pos="9498"/>
        </w:tabs>
        <w:ind w:left="1418" w:right="50"/>
        <w:jc w:val="both"/>
        <w:rPr>
          <w:rFonts w:cs="Arial"/>
          <w:bCs w:val="0"/>
          <w:sz w:val="16"/>
          <w:szCs w:val="16"/>
          <w:lang w:val="es-ES_tradnl"/>
        </w:rPr>
      </w:pPr>
    </w:p>
    <w:p w:rsidRPr="001968C1" w:rsidR="001968C1" w:rsidP="001968C1" w:rsidRDefault="001968C1" w14:paraId="2010AF3D" w14:textId="4B97719B">
      <w:pPr>
        <w:jc w:val="both"/>
        <w:rPr>
          <w:rFonts w:cs="Arial"/>
          <w:bCs w:val="0"/>
          <w:sz w:val="16"/>
          <w:szCs w:val="16"/>
          <w:lang w:val="es-ES_tradnl"/>
        </w:rPr>
      </w:pPr>
      <w:r w:rsidRPr="001968C1">
        <w:rPr>
          <w:rFonts w:cs="Arial"/>
          <w:bCs w:val="0"/>
          <w:sz w:val="16"/>
          <w:szCs w:val="16"/>
          <w:lang w:val="es-ES_tradnl"/>
        </w:rPr>
        <w:t xml:space="preserve">EL PAGO DE LOS BIENES QUEDARÁ CONDICIONADO PROPORCIONALMENTE AL PAGO QUE "EL PROVEEDOR" DEBA EFECTUAR POR CONCEPTO DE PENAS CONVENCIONALES POR ATRASO. </w:t>
      </w:r>
    </w:p>
    <w:p w:rsidRPr="001968C1" w:rsidR="001968C1" w:rsidP="001968C1" w:rsidRDefault="001968C1" w14:paraId="3B1F78F3" w14:textId="77777777">
      <w:pPr>
        <w:ind w:left="1410" w:firstLine="6"/>
        <w:jc w:val="both"/>
        <w:rPr>
          <w:rFonts w:cs="Arial"/>
          <w:bCs w:val="0"/>
          <w:sz w:val="16"/>
          <w:szCs w:val="16"/>
          <w:lang w:val="es-ES_tradnl"/>
        </w:rPr>
      </w:pPr>
    </w:p>
    <w:p w:rsidRPr="001968C1" w:rsidR="001968C1" w:rsidP="001968C1" w:rsidRDefault="001968C1" w14:paraId="416FC830" w14:textId="00FE5833">
      <w:pPr>
        <w:jc w:val="both"/>
        <w:rPr>
          <w:rFonts w:cs="Arial"/>
          <w:bCs w:val="0"/>
          <w:sz w:val="16"/>
          <w:szCs w:val="16"/>
          <w:lang w:val="es-ES_tradnl"/>
        </w:rPr>
      </w:pPr>
      <w:r w:rsidRPr="001968C1">
        <w:rPr>
          <w:rFonts w:cs="Arial"/>
          <w:bCs w:val="0"/>
          <w:sz w:val="16"/>
          <w:szCs w:val="16"/>
          <w:lang w:val="es-ES_tradnl"/>
        </w:rPr>
        <w:t>LA “</w:t>
      </w:r>
      <w:r w:rsidRPr="002D0A58">
        <w:rPr>
          <w:rFonts w:cs="Arial"/>
          <w:bCs w:val="0"/>
          <w:sz w:val="16"/>
          <w:szCs w:val="16"/>
          <w:lang w:val="es-ES_tradnl"/>
        </w:rPr>
        <w:t>OPINIÓN DEL CUMPLIMIENTO DE OBLIGACIONES EN MATERIA DE SEGURIDAD SOCIAL</w:t>
      </w:r>
      <w:r w:rsidRPr="001968C1">
        <w:rPr>
          <w:rFonts w:cs="Arial"/>
          <w:bCs w:val="0"/>
          <w:sz w:val="16"/>
          <w:szCs w:val="16"/>
          <w:lang w:val="es-ES_tradnl"/>
        </w:rPr>
        <w:t>” VIGENTE Y POSITIVA, DEBERÁ TENER UNA VIGENCIA DE 30 DÍAS NATURALES A PARTIR DEL DÍA DE SU EMISIÓN.</w:t>
      </w:r>
    </w:p>
    <w:p w:rsidRPr="001968C1" w:rsidR="001968C1" w:rsidP="001968C1" w:rsidRDefault="001968C1" w14:paraId="785F9EF8" w14:textId="77777777">
      <w:pPr>
        <w:ind w:left="1410" w:firstLine="6"/>
        <w:jc w:val="both"/>
        <w:rPr>
          <w:rFonts w:cs="Arial"/>
          <w:bCs w:val="0"/>
          <w:sz w:val="16"/>
          <w:szCs w:val="16"/>
          <w:lang w:val="es-ES_tradnl"/>
        </w:rPr>
      </w:pPr>
    </w:p>
    <w:p w:rsidRPr="001968C1" w:rsidR="001968C1" w:rsidP="001968C1" w:rsidRDefault="001968C1" w14:paraId="07627F84" w14:textId="4CF3DAFD">
      <w:pPr>
        <w:jc w:val="both"/>
        <w:rPr>
          <w:rFonts w:cs="Arial"/>
          <w:bCs w:val="0"/>
          <w:sz w:val="16"/>
          <w:szCs w:val="16"/>
          <w:lang w:val="es-ES_tradnl"/>
        </w:rPr>
      </w:pPr>
      <w:r w:rsidRPr="001968C1">
        <w:rPr>
          <w:rFonts w:cs="Arial"/>
          <w:bCs w:val="0"/>
          <w:sz w:val="16"/>
          <w:szCs w:val="16"/>
          <w:lang w:val="es-ES_tradnl"/>
        </w:rPr>
        <w:t>“EL(LOS) ADMINISTRADOR(ES) DEL CONTRATO” AL RECIBIR DE “EL PROVEEDOR” LA DOCUMENTACIÓN PARA AUTORIZACIÓN DE PAGO, REVISARÁ QUE SE ADJUNTE LA “OPINIÓN DEL CUMPLIMIENTO DE OBLIGACIONES EN MATERIA DE SEGURIDAD SOCIAL”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“EL PROVEEDOR” QUE DEBERÁ OBTENER LA CITADA OPINIÓN O, EN CASO DE QUE SEA NEGATIVA, QUE PUEDE PRESENTAR ACLARACIÓN O PAGAR SUS CRÉDITOS FISCALES, ANTE LA SUBDELEGACIÓN QUE LE CORRESPONDA O, EN CASO DE QUE NO ESTÉ VIGENTE, QUE DEBERÁ OBTENERLA NUEVAMENTE.</w:t>
      </w:r>
    </w:p>
    <w:p w:rsidRPr="001968C1" w:rsidR="001968C1" w:rsidP="001968C1" w:rsidRDefault="001968C1" w14:paraId="68C2A253" w14:textId="77777777">
      <w:pPr>
        <w:ind w:left="1410" w:firstLine="6"/>
        <w:jc w:val="both"/>
        <w:rPr>
          <w:rFonts w:cs="Arial"/>
          <w:bCs w:val="0"/>
          <w:sz w:val="16"/>
          <w:szCs w:val="16"/>
          <w:lang w:val="es-ES_tradnl"/>
        </w:rPr>
      </w:pPr>
    </w:p>
    <w:p w:rsidRPr="001968C1" w:rsidR="001968C1" w:rsidP="001968C1" w:rsidRDefault="001968C1" w14:paraId="0DDA2CE9" w14:textId="7B683DDB">
      <w:pPr>
        <w:jc w:val="both"/>
        <w:rPr>
          <w:rFonts w:cs="Arial"/>
          <w:bCs w:val="0"/>
          <w:sz w:val="16"/>
          <w:szCs w:val="16"/>
          <w:lang w:val="es-ES_tradnl"/>
        </w:rPr>
      </w:pPr>
      <w:r w:rsidRPr="001968C1">
        <w:rPr>
          <w:rFonts w:cs="Arial"/>
          <w:bCs w:val="0"/>
          <w:sz w:val="16"/>
          <w:szCs w:val="16"/>
          <w:lang w:val="es-ES_tradnl"/>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 LOS ACUERDOS ACDO.SA1.HCT.101214/281.P.DIR Y ACDO.SA1.HCT.250315/62.P.D.J. PUBLICADOS EN EL D.O.F. EL 27 DE FEBRERO Y 3 DE ABRIL DE 2015.</w:t>
      </w:r>
    </w:p>
    <w:p w:rsidR="001968C1" w:rsidP="001968C1" w:rsidRDefault="001968C1" w14:paraId="5056E2B3" w14:textId="77777777">
      <w:pPr>
        <w:tabs>
          <w:tab w:val="left" w:pos="9498"/>
        </w:tabs>
        <w:autoSpaceDE w:val="0"/>
        <w:autoSpaceDN w:val="0"/>
        <w:adjustRightInd w:val="0"/>
        <w:jc w:val="both"/>
        <w:rPr>
          <w:rFonts w:cs="Arial"/>
          <w:bCs w:val="0"/>
          <w:sz w:val="16"/>
          <w:szCs w:val="16"/>
          <w:lang w:val="es-ES_tradnl"/>
        </w:rPr>
      </w:pPr>
    </w:p>
    <w:p w:rsidRPr="001968C1" w:rsidR="001968C1" w:rsidP="001968C1" w:rsidRDefault="001968C1" w14:paraId="55EA8E4B" w14:textId="07A2B646">
      <w:pPr>
        <w:tabs>
          <w:tab w:val="left" w:pos="9498"/>
        </w:tabs>
        <w:autoSpaceDE w:val="0"/>
        <w:autoSpaceDN w:val="0"/>
        <w:adjustRightInd w:val="0"/>
        <w:jc w:val="both"/>
        <w:rPr>
          <w:rFonts w:cs="Arial"/>
          <w:bCs w:val="0"/>
          <w:sz w:val="16"/>
          <w:szCs w:val="16"/>
          <w:lang w:val="es-ES_tradnl"/>
        </w:rPr>
      </w:pPr>
      <w:r w:rsidRPr="001968C1">
        <w:rPr>
          <w:rFonts w:cs="Arial"/>
          <w:bCs w:val="0"/>
          <w:sz w:val="16"/>
          <w:szCs w:val="16"/>
          <w:lang w:val="es-ES_tradnl"/>
        </w:rPr>
        <w:t>CUANDO LA “OPINIÓN DEL CUMPLIMIENTO DE OBLIGACIONES EN MATERIA DE SEGURIDAD SOCIAL” PRESENTADA POR EL “EL PROVEEDOR”, SEA POSITIVA Y VIGENTE A LA FECHA EN QUE SE PRESENTÓ AL ADMINISTRADOR DEL CONTRATO, EL DEPARTAMENTO DE FINANZAS DE LA DIRECCIÓN ADMINISTRATIVA, CONTINUARÁ EL TRÁMITE DE PAGO A “EL PROVEEDOR” RESPECTIVO. EL DEPARTAMENTO DE FINANZAS AL MOMENTO DE REVISAR LA DOCUMENTACIÓN PRESENTADA PARA COBRO, DEBERÁN VERIFICAR QUE SE INCLUYA LA “OPINIÓN DEL CUMPLIMIENTO DE OBLIGACIONES EN MATERIA DE SEGURIDAD SOCIAL”  O EN SU CASO, LO APLICABLE AL CASO CONCRETO Y SEÑALADO EN LOS “LINEAMIENTOS PARA LA VERIFICACIÓN DEL CUMPLIMIENTO DE LOS PROVEEDORES, DE SUS OBLIGACIONES EN MATERIA DE SEGURIDAD SOCIAL” EMITIDOS EL DÍA 25 DE MAYO DE 2015, POR LAS DIRECCIONES DE INCORPORACIÓN Y RECAUDACIÓN , DE ADMINISTRACIÓN, DE FINANZAS, JURÍDICA Y DE PRESTACIONES ECONÓMICAS, CON BASE A LOS ACUERDOS ACDO.SA1.HCT.101214/281.P.DIR Y ACDO.SA1.HCT.250315/62.P.D.J. PUBLICADOS EN EL D.O.F. EL 27 DE FEBRERO Y 3 DE ABRIL DE 2015. EN EL CASO DE QUE POR PROCEDIMIENTO “EL PROVEEDOR” HAGA ENTREGA DIRECTAMENTE A LAS ÁREAS DE TRÁMITE DE EROGACIONES LA DOCUMENTACIÓN PARA COBRO SIN PASAR POR EL ADMINISTRADOR DEL CONTRATO (ALTAS DE SAI), NO SERÁ NECESARIO LA PRESENTACIÓN DE LA “OPINIÓN DEL CUMPLIMIENTO DE OBLIGACIONES EN MATERIA DE SEGURIDAD SOCIAL”,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rsidRPr="001968C1" w:rsidR="001968C1" w:rsidP="001968C1" w:rsidRDefault="001968C1" w14:paraId="176AFFFA" w14:textId="00387396">
      <w:pPr>
        <w:jc w:val="both"/>
        <w:rPr>
          <w:rFonts w:cs="Arial"/>
          <w:bCs w:val="0"/>
          <w:sz w:val="16"/>
          <w:szCs w:val="16"/>
          <w:lang w:val="es-ES_tradnl"/>
        </w:rPr>
      </w:pPr>
      <w:r w:rsidRPr="001968C1">
        <w:rPr>
          <w:rFonts w:cs="Arial"/>
          <w:bCs w:val="0"/>
          <w:sz w:val="16"/>
          <w:szCs w:val="16"/>
          <w:lang w:val="es-ES_tradnl"/>
        </w:rPr>
        <w:t>“EL PROVEEDOR” QUEDA OBLIGADO A ENTREGAR A “EL INSTITUTO” JUNTO CON LA FACTURA DE COBRO RESPECTIVA, LA “OPINIÓN DEL CUMPLIMIENTO DE OBLIGACIONES EN MATERIA DE SEGURIDAD SOCIAL” VIGENTE Y POSITIVA A LA FECHA DEL PRESENTE INSTRUMENTO JURÍDICO.</w:t>
      </w:r>
    </w:p>
    <w:p w:rsidR="001968C1" w:rsidP="001968C1" w:rsidRDefault="001968C1" w14:paraId="3043BB2E" w14:textId="77777777">
      <w:pPr>
        <w:ind w:right="48"/>
        <w:jc w:val="both"/>
        <w:rPr>
          <w:rFonts w:cs="Arial"/>
          <w:bCs w:val="0"/>
          <w:sz w:val="16"/>
          <w:szCs w:val="16"/>
          <w:lang w:val="es-ES_tradnl"/>
        </w:rPr>
      </w:pPr>
    </w:p>
    <w:p w:rsidRPr="001968C1" w:rsidR="001968C1" w:rsidP="001968C1" w:rsidRDefault="001968C1" w14:paraId="14FA3E6F" w14:textId="276CE5EC">
      <w:pPr>
        <w:ind w:right="48"/>
        <w:jc w:val="both"/>
        <w:rPr>
          <w:rFonts w:cs="Arial"/>
          <w:bCs w:val="0"/>
          <w:sz w:val="16"/>
          <w:szCs w:val="16"/>
          <w:lang w:val="es-ES_tradnl"/>
        </w:rPr>
      </w:pPr>
      <w:r w:rsidRPr="001968C1">
        <w:rPr>
          <w:rFonts w:cs="Arial"/>
          <w:bCs w:val="0"/>
          <w:sz w:val="16"/>
          <w:szCs w:val="16"/>
          <w:lang w:val="es-ES_tradnl"/>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1968C1" w:rsidP="001968C1" w:rsidRDefault="001968C1" w14:paraId="3170987F" w14:textId="77777777">
      <w:pPr>
        <w:jc w:val="both"/>
        <w:rPr>
          <w:rFonts w:cs="Arial"/>
          <w:bCs w:val="0"/>
          <w:sz w:val="16"/>
          <w:szCs w:val="16"/>
          <w:lang w:val="es-ES_tradnl"/>
        </w:rPr>
      </w:pPr>
    </w:p>
    <w:p w:rsidRPr="001968C1" w:rsidR="001968C1" w:rsidP="001968C1" w:rsidRDefault="001968C1" w14:paraId="4B16891C" w14:textId="5E02A0BA">
      <w:pPr>
        <w:jc w:val="both"/>
        <w:rPr>
          <w:rFonts w:cs="Arial"/>
          <w:bCs w:val="0"/>
          <w:sz w:val="16"/>
          <w:szCs w:val="16"/>
          <w:lang w:val="es-ES_tradnl"/>
        </w:rPr>
      </w:pPr>
      <w:r w:rsidRPr="001968C1">
        <w:rPr>
          <w:rFonts w:cs="Arial"/>
          <w:bCs w:val="0"/>
          <w:sz w:val="16"/>
          <w:szCs w:val="16"/>
          <w:lang w:val="es-ES_tradnl"/>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1968C1" w:rsidP="001968C1" w:rsidRDefault="001968C1" w14:paraId="4797103C" w14:textId="77777777">
      <w:pPr>
        <w:jc w:val="both"/>
        <w:rPr>
          <w:rFonts w:cs="Arial"/>
          <w:bCs w:val="0"/>
          <w:sz w:val="16"/>
          <w:szCs w:val="16"/>
          <w:lang w:val="es-ES_tradnl"/>
        </w:rPr>
      </w:pPr>
    </w:p>
    <w:p w:rsidRPr="001968C1" w:rsidR="001968C1" w:rsidP="001968C1" w:rsidRDefault="001968C1" w14:paraId="44F487BF" w14:textId="5B8142C8">
      <w:pPr>
        <w:jc w:val="both"/>
        <w:rPr>
          <w:rFonts w:cs="Arial"/>
          <w:bCs w:val="0"/>
          <w:sz w:val="16"/>
          <w:szCs w:val="16"/>
          <w:lang w:val="es-ES_tradnl"/>
        </w:rPr>
      </w:pPr>
      <w:r w:rsidRPr="001968C1">
        <w:rPr>
          <w:rFonts w:cs="Arial"/>
          <w:bCs w:val="0"/>
          <w:sz w:val="16"/>
          <w:szCs w:val="16"/>
          <w:lang w:val="es-ES_tradnl"/>
        </w:rPr>
        <w:t xml:space="preserve">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LA OFICINA DE TRÁMITE Y EROGACIONES INDICARÁ POR ESCRITO DEBIDAMENTE FUNDADO Y MOTIVADO A “EL PROVEEDOR” LAS DEFICIENCIAS O </w:t>
      </w:r>
      <w:r w:rsidRPr="001968C1">
        <w:rPr>
          <w:rFonts w:cs="Arial"/>
          <w:bCs w:val="0"/>
          <w:sz w:val="16"/>
          <w:szCs w:val="16"/>
          <w:lang w:val="es-ES_tradnl"/>
        </w:rPr>
        <w:t>ERRORES QUE DEBERÁ CORREGIR. EL PERIODO QUE TRANSCURRA A PARTIR DE LA ENTREGA DEL CITADO ESCRITO Y HASTA QUE “EL PROVEEDOR” PRESENTE LAS CORRECCIONES NO SE COMPUTARÁ DENTRO DEL PLAZO ESTIPULADO PARA EL PAGO.</w:t>
      </w:r>
    </w:p>
    <w:p w:rsidR="001968C1" w:rsidP="001968C1" w:rsidRDefault="001968C1" w14:paraId="0956AE4F" w14:textId="77777777">
      <w:pPr>
        <w:jc w:val="both"/>
        <w:rPr>
          <w:rFonts w:cs="Arial"/>
          <w:bCs w:val="0"/>
          <w:sz w:val="16"/>
          <w:szCs w:val="16"/>
          <w:lang w:val="es-ES_tradnl"/>
        </w:rPr>
      </w:pPr>
    </w:p>
    <w:p w:rsidRPr="001968C1" w:rsidR="001968C1" w:rsidP="001968C1" w:rsidRDefault="001968C1" w14:paraId="07356631" w14:textId="01E83571">
      <w:pPr>
        <w:jc w:val="both"/>
        <w:rPr>
          <w:rFonts w:cs="Arial"/>
          <w:bCs w:val="0"/>
          <w:sz w:val="16"/>
          <w:szCs w:val="16"/>
          <w:lang w:val="es-ES_tradnl"/>
        </w:rPr>
      </w:pPr>
      <w:r w:rsidRPr="001968C1">
        <w:rPr>
          <w:rFonts w:cs="Arial"/>
          <w:bCs w:val="0"/>
          <w:sz w:val="16"/>
          <w:szCs w:val="16"/>
          <w:lang w:val="es-ES_tradnl"/>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1968C1" w:rsidP="001968C1" w:rsidRDefault="001968C1" w14:paraId="5D69BE60" w14:textId="77777777">
      <w:pPr>
        <w:jc w:val="both"/>
        <w:rPr>
          <w:rFonts w:cs="Arial"/>
          <w:bCs w:val="0"/>
          <w:sz w:val="16"/>
          <w:szCs w:val="16"/>
          <w:lang w:val="es-ES_tradnl"/>
        </w:rPr>
      </w:pPr>
    </w:p>
    <w:p w:rsidRPr="001968C1" w:rsidR="001968C1" w:rsidP="001968C1" w:rsidRDefault="001968C1" w14:paraId="1B9B3AB1" w14:textId="39ED5E97">
      <w:pPr>
        <w:jc w:val="both"/>
        <w:rPr>
          <w:rFonts w:cs="Arial"/>
          <w:bCs w:val="0"/>
          <w:sz w:val="16"/>
          <w:szCs w:val="16"/>
          <w:lang w:val="es-ES_tradnl"/>
        </w:rPr>
      </w:pPr>
      <w:r w:rsidRPr="001968C1">
        <w:rPr>
          <w:rFonts w:cs="Arial"/>
          <w:bCs w:val="0"/>
          <w:sz w:val="16"/>
          <w:szCs w:val="16"/>
          <w:lang w:val="es-ES_tradnl"/>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1968C1" w:rsidP="001968C1" w:rsidRDefault="001968C1" w14:paraId="3CB95320" w14:textId="77777777">
      <w:pPr>
        <w:jc w:val="both"/>
        <w:rPr>
          <w:rFonts w:cs="Arial"/>
          <w:bCs w:val="0"/>
          <w:sz w:val="16"/>
          <w:szCs w:val="16"/>
          <w:lang w:val="es-ES_tradnl"/>
        </w:rPr>
      </w:pPr>
    </w:p>
    <w:p w:rsidRPr="001968C1" w:rsidR="001968C1" w:rsidP="001968C1" w:rsidRDefault="001968C1" w14:paraId="56E66AB9" w14:textId="1C175FF9">
      <w:pPr>
        <w:jc w:val="both"/>
        <w:rPr>
          <w:rFonts w:cs="Arial"/>
          <w:bCs w:val="0"/>
          <w:sz w:val="16"/>
          <w:szCs w:val="16"/>
          <w:lang w:val="es-ES_tradnl"/>
        </w:rPr>
      </w:pPr>
      <w:r w:rsidRPr="001968C1">
        <w:rPr>
          <w:rFonts w:cs="Arial"/>
          <w:bCs w:val="0"/>
          <w:sz w:val="16"/>
          <w:szCs w:val="16"/>
          <w:lang w:val="es-ES_tradnl"/>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1968C1" w:rsidP="001968C1" w:rsidRDefault="001968C1" w14:paraId="2CB6BBD5" w14:textId="77777777">
      <w:pPr>
        <w:jc w:val="both"/>
        <w:rPr>
          <w:rFonts w:cs="Arial"/>
          <w:bCs w:val="0"/>
          <w:sz w:val="16"/>
          <w:szCs w:val="16"/>
          <w:lang w:val="es-ES_tradnl"/>
        </w:rPr>
      </w:pPr>
    </w:p>
    <w:p w:rsidRPr="001968C1" w:rsidR="001968C1" w:rsidP="001968C1" w:rsidRDefault="001968C1" w14:paraId="6E476252" w14:textId="14012D05">
      <w:pPr>
        <w:jc w:val="both"/>
        <w:rPr>
          <w:rFonts w:cs="Arial"/>
          <w:bCs w:val="0"/>
          <w:sz w:val="16"/>
          <w:szCs w:val="16"/>
          <w:lang w:val="es-ES_tradnl"/>
        </w:rPr>
      </w:pPr>
      <w:r w:rsidRPr="001968C1">
        <w:rPr>
          <w:rFonts w:cs="Arial"/>
          <w:bCs w:val="0"/>
          <w:sz w:val="16"/>
          <w:szCs w:val="16"/>
          <w:lang w:val="es-ES_tradnl"/>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Pr="0061635C" w:rsidR="00F20587" w:rsidP="00F20587" w:rsidRDefault="00F20587" w14:paraId="01C00924" w14:textId="77777777">
      <w:pPr>
        <w:tabs>
          <w:tab w:val="left" w:pos="8931"/>
          <w:tab w:val="left" w:pos="9356"/>
          <w:tab w:val="left" w:pos="9498"/>
        </w:tabs>
        <w:ind w:left="142" w:right="794"/>
        <w:jc w:val="both"/>
        <w:rPr>
          <w:rFonts w:cs="Arial"/>
          <w:b/>
          <w:bCs w:val="0"/>
          <w:sz w:val="16"/>
          <w:szCs w:val="16"/>
        </w:rPr>
      </w:pPr>
    </w:p>
    <w:p w:rsidRPr="0061635C" w:rsidR="00F20587" w:rsidP="00AA4634" w:rsidRDefault="00B05948" w14:paraId="3F2B5BE8" w14:textId="77777777">
      <w:pPr>
        <w:tabs>
          <w:tab w:val="left" w:pos="8931"/>
          <w:tab w:val="left" w:pos="9356"/>
          <w:tab w:val="left" w:pos="9498"/>
        </w:tabs>
        <w:ind w:right="794"/>
        <w:jc w:val="both"/>
        <w:rPr>
          <w:rFonts w:cs="Arial"/>
          <w:b/>
          <w:bCs w:val="0"/>
          <w:sz w:val="16"/>
          <w:szCs w:val="16"/>
        </w:rPr>
      </w:pPr>
      <w:r w:rsidRPr="0061635C">
        <w:rPr>
          <w:rFonts w:cs="Arial"/>
          <w:b/>
          <w:bCs w:val="0"/>
          <w:sz w:val="16"/>
          <w:szCs w:val="16"/>
        </w:rPr>
        <w:t>IMPUESTOS Y DERECHOS.</w:t>
      </w:r>
    </w:p>
    <w:p w:rsidRPr="0061635C" w:rsidR="00F20587" w:rsidP="00AA4634" w:rsidRDefault="00B05948" w14:paraId="7D71A51A" w14:textId="40971368">
      <w:pPr>
        <w:tabs>
          <w:tab w:val="left" w:pos="8931"/>
          <w:tab w:val="left" w:pos="9356"/>
          <w:tab w:val="left" w:pos="9498"/>
        </w:tabs>
        <w:ind w:right="49"/>
        <w:jc w:val="both"/>
        <w:rPr>
          <w:rFonts w:cs="Arial"/>
          <w:sz w:val="16"/>
          <w:szCs w:val="16"/>
        </w:rPr>
      </w:pPr>
      <w:bookmarkStart w:name="_DV_M234" w:id="20"/>
      <w:bookmarkStart w:name="_DV_C248" w:id="21"/>
      <w:bookmarkStart w:name="_DV_M235" w:id="22"/>
      <w:bookmarkEnd w:id="20"/>
      <w:bookmarkEnd w:id="21"/>
      <w:bookmarkEnd w:id="22"/>
      <w:r w:rsidRPr="0061635C">
        <w:rPr>
          <w:rFonts w:cs="Arial"/>
          <w:sz w:val="16"/>
          <w:szCs w:val="16"/>
        </w:rPr>
        <w:t xml:space="preserve">LOS IMPUESTOS Y DERECHOS QUE PROCEDAN CON MOTIVO DE LA ADQUISICIÓN DE LOS </w:t>
      </w:r>
      <w:r w:rsidR="003E5EE9">
        <w:rPr>
          <w:rFonts w:cs="Arial"/>
          <w:sz w:val="16"/>
          <w:szCs w:val="16"/>
        </w:rPr>
        <w:t>VÍVERES</w:t>
      </w:r>
      <w:r w:rsidRPr="0061635C">
        <w:rPr>
          <w:rFonts w:cs="Arial"/>
          <w:sz w:val="16"/>
          <w:szCs w:val="16"/>
        </w:rPr>
        <w:t xml:space="preserve"> OBJETO DE LA PRESENTE </w:t>
      </w:r>
      <w:r w:rsidR="00AF773D">
        <w:rPr>
          <w:rFonts w:cs="Arial"/>
          <w:sz w:val="16"/>
          <w:szCs w:val="16"/>
        </w:rPr>
        <w:t>ADJUDICACIÓN DIRECTA</w:t>
      </w:r>
      <w:r w:rsidRPr="0061635C">
        <w:rPr>
          <w:rFonts w:cs="Arial"/>
          <w:sz w:val="16"/>
          <w:szCs w:val="16"/>
        </w:rPr>
        <w:t>, SERÁN PAGADOS POR EL PROVEEDOR</w:t>
      </w:r>
      <w:r w:rsidRPr="0061635C">
        <w:rPr>
          <w:rFonts w:cs="Arial"/>
          <w:color w:val="0000FF"/>
          <w:sz w:val="16"/>
          <w:szCs w:val="16"/>
        </w:rPr>
        <w:t xml:space="preserve"> </w:t>
      </w:r>
      <w:r w:rsidRPr="0061635C">
        <w:rPr>
          <w:rFonts w:cs="Arial"/>
          <w:color w:val="000000"/>
          <w:sz w:val="16"/>
          <w:szCs w:val="16"/>
        </w:rPr>
        <w:t>CONFORME A LA LEGISLACIÓN APLICABLE EN LA MATERIA</w:t>
      </w:r>
      <w:r w:rsidRPr="0061635C">
        <w:rPr>
          <w:rFonts w:cs="Arial"/>
          <w:sz w:val="16"/>
          <w:szCs w:val="16"/>
        </w:rPr>
        <w:t>.</w:t>
      </w:r>
    </w:p>
    <w:p w:rsidRPr="0061635C" w:rsidR="00F20587" w:rsidP="00F20587" w:rsidRDefault="00F20587" w14:paraId="0BD7D4C7" w14:textId="77777777">
      <w:pPr>
        <w:tabs>
          <w:tab w:val="left" w:pos="8931"/>
          <w:tab w:val="left" w:pos="9356"/>
          <w:tab w:val="left" w:pos="9498"/>
        </w:tabs>
        <w:ind w:left="142" w:right="49"/>
        <w:jc w:val="both"/>
        <w:rPr>
          <w:rFonts w:cs="Arial"/>
          <w:sz w:val="16"/>
          <w:szCs w:val="16"/>
        </w:rPr>
      </w:pPr>
    </w:p>
    <w:p w:rsidRPr="00F97A7E" w:rsidR="00E4682F" w:rsidP="00F97A7E" w:rsidRDefault="00E4682F" w14:paraId="720A935B" w14:textId="77777777">
      <w:pPr>
        <w:tabs>
          <w:tab w:val="left" w:pos="8931"/>
          <w:tab w:val="left" w:pos="9356"/>
          <w:tab w:val="left" w:pos="9498"/>
        </w:tabs>
        <w:ind w:right="191"/>
        <w:jc w:val="both"/>
        <w:rPr>
          <w:rFonts w:cs="Arial"/>
          <w:b/>
          <w:sz w:val="16"/>
          <w:szCs w:val="16"/>
        </w:rPr>
      </w:pPr>
      <w:bookmarkStart w:name="_DV_M236" w:id="23"/>
      <w:bookmarkEnd w:id="23"/>
      <w:r w:rsidRPr="00F97A7E">
        <w:rPr>
          <w:rFonts w:cs="Arial"/>
          <w:b/>
          <w:sz w:val="16"/>
          <w:szCs w:val="16"/>
        </w:rPr>
        <w:t xml:space="preserve">PENAS CONVENCIONALES POR ATRASO EN EL CUMPLIMIENTO DE LAS FECHAS PACTADAS DE ENTREGA Y DISTRIBUCIÓN DE LOS </w:t>
      </w:r>
      <w:r w:rsidR="003E5EE9">
        <w:rPr>
          <w:rFonts w:cs="Arial"/>
          <w:b/>
          <w:sz w:val="16"/>
          <w:szCs w:val="16"/>
        </w:rPr>
        <w:t>VÍVERES</w:t>
      </w:r>
      <w:r w:rsidRPr="00F97A7E">
        <w:rPr>
          <w:rFonts w:cs="Arial"/>
          <w:b/>
          <w:sz w:val="16"/>
          <w:szCs w:val="16"/>
        </w:rPr>
        <w:t>.</w:t>
      </w:r>
    </w:p>
    <w:p w:rsidRPr="0061635C" w:rsidR="00E4682F" w:rsidP="00E4682F" w:rsidRDefault="00E4682F" w14:paraId="1AC40BB0" w14:textId="77777777">
      <w:pPr>
        <w:tabs>
          <w:tab w:val="left" w:pos="8931"/>
          <w:tab w:val="left" w:pos="9356"/>
          <w:tab w:val="left" w:pos="9498"/>
        </w:tabs>
        <w:ind w:left="142" w:right="191"/>
        <w:jc w:val="both"/>
        <w:rPr>
          <w:rFonts w:cs="Arial"/>
          <w:sz w:val="16"/>
          <w:szCs w:val="16"/>
        </w:rPr>
      </w:pPr>
    </w:p>
    <w:p w:rsidRPr="0061635C" w:rsidR="00E4682F" w:rsidP="00E4682F" w:rsidRDefault="00E4682F" w14:paraId="6E011BB4" w14:textId="77777777">
      <w:pPr>
        <w:pStyle w:val="Textoindependiente"/>
        <w:spacing w:line="240" w:lineRule="auto"/>
        <w:ind w:left="142" w:right="191"/>
        <w:jc w:val="both"/>
        <w:rPr>
          <w:rFonts w:cs="Arial"/>
          <w:b w:val="0"/>
          <w:sz w:val="16"/>
          <w:szCs w:val="16"/>
        </w:rPr>
      </w:pPr>
      <w:r w:rsidRPr="0061635C">
        <w:rPr>
          <w:rFonts w:cs="Arial"/>
          <w:b w:val="0"/>
          <w:sz w:val="16"/>
          <w:szCs w:val="16"/>
        </w:rPr>
        <w:t xml:space="preserve">EL INSTITUTO APLICARÁ UNA PENA CONVENCIONAL POR ATRASO EN EL CUMPLIMIENTO DE LAS FECHAS PACTADAS DE ENTREGA Y DISTRIBUCIÓN DE LOS </w:t>
      </w:r>
      <w:r w:rsidR="003E5EE9">
        <w:rPr>
          <w:rFonts w:cs="Arial"/>
          <w:b w:val="0"/>
          <w:sz w:val="16"/>
          <w:szCs w:val="16"/>
        </w:rPr>
        <w:t>VÍVERES</w:t>
      </w:r>
      <w:r w:rsidRPr="0061635C">
        <w:rPr>
          <w:rFonts w:cs="Arial"/>
          <w:b w:val="0"/>
          <w:sz w:val="16"/>
          <w:szCs w:val="16"/>
        </w:rPr>
        <w:t xml:space="preserve"> HASTA POR EL EQUIVALENTE AL 2.5%, DIARIO SOBRE EL VALOR TOTAL DE LO INCUMPLIDO, SIN INCLUIR EL I.V.A., EN CADA UNO DE LOS SUPUESTOS SIGUIENTES:</w:t>
      </w:r>
    </w:p>
    <w:p w:rsidRPr="0061635C" w:rsidR="00E4682F" w:rsidP="00E4682F" w:rsidRDefault="00E4682F" w14:paraId="3B90AE25" w14:textId="77777777">
      <w:pPr>
        <w:ind w:left="142" w:right="191"/>
        <w:jc w:val="both"/>
        <w:rPr>
          <w:rFonts w:cs="Arial"/>
          <w:bCs w:val="0"/>
          <w:sz w:val="16"/>
          <w:szCs w:val="16"/>
          <w:lang w:val="es-ES_tradnl"/>
        </w:rPr>
      </w:pPr>
    </w:p>
    <w:p w:rsidRPr="0061635C" w:rsidR="00E4682F" w:rsidP="00446177" w:rsidRDefault="00E4682F" w14:paraId="38758EB1" w14:textId="777777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 xml:space="preserve">POR ATRASO EN EL CUMPLIMIENTO DE LOS HORARIOS PACTADOS DE ENTREGA Y DISTRIBUCIÓN DE LOS </w:t>
      </w:r>
      <w:r w:rsidR="003E5EE9">
        <w:rPr>
          <w:rFonts w:cs="Arial"/>
          <w:b w:val="0"/>
          <w:sz w:val="16"/>
          <w:szCs w:val="16"/>
        </w:rPr>
        <w:t>VÍVERES</w:t>
      </w:r>
      <w:r w:rsidRPr="0061635C">
        <w:rPr>
          <w:rFonts w:cs="Arial"/>
          <w:b w:val="0"/>
          <w:sz w:val="16"/>
          <w:szCs w:val="16"/>
        </w:rPr>
        <w:t xml:space="preserve">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rsidRPr="0061635C" w:rsidR="00E4682F" w:rsidP="00446177" w:rsidRDefault="00E4682F" w14:paraId="10F0008F" w14:textId="777777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 xml:space="preserve">CUANDO TRANSCURRIDO EL HORARIO ESTIPULADO NO SE HUBIERA CUMPLIDO CON LA REPOSICIÓN O SE INCURRA EN  INCUMPLIMIENTO CON DICHA REPOSICIÓN DE LOS </w:t>
      </w:r>
      <w:r w:rsidR="003E5EE9">
        <w:rPr>
          <w:rFonts w:cs="Arial"/>
          <w:b w:val="0"/>
          <w:sz w:val="16"/>
          <w:szCs w:val="16"/>
        </w:rPr>
        <w:t>VÍVERES</w:t>
      </w:r>
      <w:r w:rsidRPr="0061635C">
        <w:rPr>
          <w:rFonts w:cs="Arial"/>
          <w:b w:val="0"/>
          <w:sz w:val="16"/>
          <w:szCs w:val="16"/>
        </w:rPr>
        <w:t>, SE APLICARÁ EL 2.5% (DOS PUNTO CINCO POR CIENTO) DIARIO, SOBRE EL VALOR TOTAL DE LO INCUMPLIDO SIN INCLUIR EL IVA, A PARTIR DE LA HORA SEÑALADA PARA SU RECEPCIÓN.</w:t>
      </w:r>
    </w:p>
    <w:p w:rsidRPr="0061635C" w:rsidR="00E4682F" w:rsidP="00E4682F" w:rsidRDefault="00E4682F" w14:paraId="625222C6" w14:textId="7CA4B328">
      <w:pPr>
        <w:ind w:left="142" w:right="191"/>
        <w:jc w:val="both"/>
        <w:rPr>
          <w:rFonts w:cs="Arial"/>
          <w:sz w:val="16"/>
          <w:szCs w:val="16"/>
          <w:lang w:val="es-ES_tradnl"/>
        </w:rPr>
      </w:pPr>
      <w:r w:rsidRPr="0061635C">
        <w:rPr>
          <w:rFonts w:cs="Arial"/>
          <w:sz w:val="16"/>
          <w:szCs w:val="16"/>
          <w:lang w:val="es-ES_tradnl"/>
        </w:rPr>
        <w:t xml:space="preserve">LA PENA CONVENCIONAL POR ATRASO, SE CALCULARÁ POR CADA DÍA DE INCUMPLIMIENTO, DE ACUERDO CON EL PORCENTAJE DE PENALIZACIÓN ESTABLECIDO EN LA PRESENTE </w:t>
      </w:r>
      <w:r w:rsidR="00FB6E00">
        <w:rPr>
          <w:rFonts w:cs="Arial"/>
          <w:sz w:val="16"/>
          <w:szCs w:val="16"/>
          <w:lang w:val="es-ES_tradnl"/>
        </w:rPr>
        <w:t>CONVOCATORIA</w:t>
      </w:r>
      <w:r w:rsidRPr="0061635C">
        <w:rPr>
          <w:rFonts w:cs="Arial"/>
          <w:sz w:val="16"/>
          <w:szCs w:val="16"/>
          <w:lang w:val="es-ES_tradnl"/>
        </w:rPr>
        <w:t xml:space="preserve">, QUE ES DEL 2.5 % (DOS PUNTO CINCO POR CIENTO) APLICADO AL VALOR DE LOS </w:t>
      </w:r>
      <w:r w:rsidR="003E5EE9">
        <w:rPr>
          <w:rFonts w:cs="Arial"/>
          <w:sz w:val="16"/>
          <w:szCs w:val="16"/>
          <w:lang w:val="es-ES_tradnl"/>
        </w:rPr>
        <w:t>VÍVERES</w:t>
      </w:r>
      <w:r w:rsidRPr="0061635C">
        <w:rPr>
          <w:rFonts w:cs="Arial"/>
          <w:sz w:val="16"/>
          <w:szCs w:val="16"/>
          <w:lang w:val="es-ES_tradnl"/>
        </w:rPr>
        <w:t xml:space="preserve"> ENTREGADOS CON ATRASO, LA QUE NO DEBERÁ DE SER MAYOR A LA PARTE PROPORCIONAL DEL IMPORTE DE LA GARANTÍA DE CUMPLIMIENTO</w:t>
      </w:r>
      <w:r w:rsidRPr="0061635C" w:rsidR="00B7104A">
        <w:rPr>
          <w:rFonts w:cs="Arial"/>
          <w:sz w:val="16"/>
          <w:szCs w:val="16"/>
          <w:lang w:val="es-ES_tradnl"/>
        </w:rPr>
        <w:t>.</w:t>
      </w:r>
      <w:r w:rsidRPr="0061635C">
        <w:rPr>
          <w:rFonts w:cs="Arial"/>
          <w:sz w:val="16"/>
          <w:szCs w:val="16"/>
          <w:lang w:val="es-ES_tradnl"/>
        </w:rPr>
        <w:t xml:space="preserve"> LA SUMA DE LAS PENAS CONVENCIONALES NO DEBERÁ EXCEDER EL IMPORTE DE DICHA GARANTÍA. </w:t>
      </w:r>
    </w:p>
    <w:p w:rsidRPr="0061635C" w:rsidR="00E4682F" w:rsidP="00E4682F" w:rsidRDefault="00E4682F" w14:paraId="040CE1F2" w14:textId="77777777">
      <w:pPr>
        <w:ind w:left="142" w:right="191"/>
        <w:jc w:val="both"/>
        <w:rPr>
          <w:rFonts w:cs="Arial"/>
          <w:sz w:val="16"/>
          <w:szCs w:val="16"/>
          <w:lang w:val="es-ES_tradnl"/>
        </w:rPr>
      </w:pPr>
    </w:p>
    <w:p w:rsidRPr="0061635C" w:rsidR="00E4682F" w:rsidP="00E4682F" w:rsidRDefault="00E4682F" w14:paraId="7D44B67C" w14:textId="77777777">
      <w:pPr>
        <w:ind w:left="142" w:right="191"/>
        <w:jc w:val="both"/>
        <w:rPr>
          <w:rFonts w:cs="Arial"/>
          <w:sz w:val="16"/>
          <w:szCs w:val="16"/>
        </w:rPr>
      </w:pPr>
      <w:r w:rsidRPr="0061635C">
        <w:rPr>
          <w:rFonts w:cs="Arial"/>
          <w:sz w:val="16"/>
          <w:szCs w:val="16"/>
        </w:rPr>
        <w:t>UNA VEZ ALCANZADO EL LÍMITE SEÑALADO PARA LA(S) PENA(S) CONVENCIONAL(ES), SE PROCEDERÁ A HACER EFECTIVA LA GARANTÍA DE CUMPLIMIENTO DEL CONTRATO, SIENDO PROPORCIONAL AL MONTO DE LAS OBLIGACIONES INCUMPLIDAS.</w:t>
      </w:r>
    </w:p>
    <w:p w:rsidRPr="0061635C" w:rsidR="00E4682F" w:rsidP="00E4682F" w:rsidRDefault="00E4682F" w14:paraId="5019AE61" w14:textId="77777777">
      <w:pPr>
        <w:ind w:left="142" w:right="191"/>
        <w:jc w:val="both"/>
        <w:rPr>
          <w:rFonts w:cs="Arial"/>
          <w:sz w:val="16"/>
          <w:szCs w:val="16"/>
        </w:rPr>
      </w:pPr>
    </w:p>
    <w:p w:rsidRPr="0061635C" w:rsidR="00E4682F" w:rsidP="00E4682F" w:rsidRDefault="00E4682F" w14:paraId="0443987B" w14:textId="77777777">
      <w:pPr>
        <w:tabs>
          <w:tab w:val="left" w:pos="142"/>
          <w:tab w:val="left" w:pos="1418"/>
        </w:tabs>
        <w:ind w:left="142" w:right="191"/>
        <w:jc w:val="both"/>
        <w:rPr>
          <w:rFonts w:cs="Arial"/>
          <w:sz w:val="16"/>
          <w:szCs w:val="16"/>
        </w:rPr>
      </w:pPr>
      <w:r w:rsidRPr="0061635C">
        <w:rPr>
          <w:rFonts w:cs="Arial"/>
          <w:sz w:val="16"/>
          <w:szCs w:val="16"/>
        </w:rPr>
        <w:t>EL PROVEEDOR AUTORIZARÁ AL INSTITUTO A DESCONTAR LAS CANTIDADES QUE RESULTEN DE APLICAR LA PENA CONVENCIONAL, SOBRE LOS PAGOS QUE DEBA CUBRIR AL PROPIO PROVEEDOR.</w:t>
      </w:r>
    </w:p>
    <w:p w:rsidR="00F97A7E" w:rsidP="00080C13" w:rsidRDefault="00F97A7E" w14:paraId="303D66F9" w14:textId="77777777">
      <w:pPr>
        <w:tabs>
          <w:tab w:val="left" w:pos="-284"/>
          <w:tab w:val="left" w:pos="9498"/>
        </w:tabs>
        <w:jc w:val="both"/>
        <w:rPr>
          <w:rFonts w:cs="Arial"/>
          <w:color w:val="000000"/>
          <w:sz w:val="16"/>
          <w:szCs w:val="16"/>
        </w:rPr>
      </w:pPr>
    </w:p>
    <w:p w:rsidRPr="0061635C" w:rsidR="00AA4634" w:rsidP="00080C13" w:rsidRDefault="00AA4634" w14:paraId="3EA43274" w14:textId="77777777">
      <w:pPr>
        <w:tabs>
          <w:tab w:val="left" w:pos="-284"/>
          <w:tab w:val="left" w:pos="9498"/>
        </w:tabs>
        <w:jc w:val="both"/>
        <w:rPr>
          <w:rFonts w:cs="Arial"/>
          <w:b/>
          <w:sz w:val="16"/>
          <w:szCs w:val="16"/>
        </w:rPr>
      </w:pPr>
      <w:r w:rsidRPr="0061635C">
        <w:rPr>
          <w:rFonts w:cs="Arial"/>
          <w:b/>
          <w:sz w:val="16"/>
          <w:szCs w:val="16"/>
        </w:rPr>
        <w:t>CAUSAS DE RESCISIÓN ADMINISTRATIVA DEL CONTRATO:</w:t>
      </w:r>
    </w:p>
    <w:p w:rsidRPr="0061635C" w:rsidR="00AA4634" w:rsidP="00AA4634" w:rsidRDefault="00AA4634" w14:paraId="3C30575F" w14:textId="77777777">
      <w:pPr>
        <w:numPr>
          <w:ilvl w:val="12"/>
          <w:numId w:val="0"/>
        </w:numPr>
        <w:tabs>
          <w:tab w:val="left" w:pos="-284"/>
          <w:tab w:val="left" w:pos="9498"/>
        </w:tabs>
        <w:jc w:val="both"/>
        <w:rPr>
          <w:rFonts w:cs="Arial"/>
          <w:b/>
          <w:sz w:val="16"/>
          <w:szCs w:val="16"/>
        </w:rPr>
      </w:pPr>
    </w:p>
    <w:p w:rsidRPr="0061635C" w:rsidR="00AA4634" w:rsidP="00446177" w:rsidRDefault="00AA4634" w14:paraId="25949913" w14:textId="77777777">
      <w:pPr>
        <w:numPr>
          <w:ilvl w:val="0"/>
          <w:numId w:val="35"/>
        </w:numPr>
        <w:jc w:val="both"/>
        <w:rPr>
          <w:rFonts w:cs="Arial"/>
          <w:b/>
          <w:sz w:val="16"/>
          <w:szCs w:val="16"/>
        </w:rPr>
      </w:pPr>
      <w:r w:rsidRPr="0061635C">
        <w:rPr>
          <w:rFonts w:cs="Arial"/>
          <w:sz w:val="16"/>
          <w:szCs w:val="16"/>
        </w:rPr>
        <w:t>CUANDO NO ENTREGUE LA GARANTÍA DE CUMPLIMIENTO DEL CONTRATO, DENTRO DEL TÉRMINO DE 10 (DIEZ) DÍAS NATURALES POSTERIORES A LA FIRMA DEL MISMO.</w:t>
      </w:r>
    </w:p>
    <w:p w:rsidRPr="0061635C" w:rsidR="00AA4634" w:rsidP="00AA4634" w:rsidRDefault="00AA4634" w14:paraId="50C14545" w14:textId="77777777">
      <w:pPr>
        <w:jc w:val="both"/>
        <w:rPr>
          <w:rFonts w:cs="Arial"/>
          <w:sz w:val="16"/>
          <w:szCs w:val="16"/>
        </w:rPr>
      </w:pPr>
    </w:p>
    <w:p w:rsidRPr="0061635C" w:rsidR="00AA4634" w:rsidP="00446177" w:rsidRDefault="00AA4634" w14:paraId="218B39F7" w14:textId="77777777">
      <w:pPr>
        <w:numPr>
          <w:ilvl w:val="0"/>
          <w:numId w:val="35"/>
        </w:numPr>
        <w:jc w:val="both"/>
        <w:rPr>
          <w:rFonts w:cs="Arial"/>
          <w:b/>
          <w:sz w:val="16"/>
          <w:szCs w:val="16"/>
        </w:rPr>
      </w:pPr>
      <w:r w:rsidRPr="0061635C">
        <w:rPr>
          <w:rFonts w:cs="Arial"/>
          <w:sz w:val="16"/>
          <w:szCs w:val="16"/>
        </w:rPr>
        <w:t>CUANDO EL PROVEEDOR INCURRA EN FALTA DE VERACIDAD TOTAL O PARCIAL RESPECTO A LA INFORMACIÓN PROPORCIONADA PARA LA CELEBRACIÓN DEL CONTRATO.</w:t>
      </w:r>
    </w:p>
    <w:p w:rsidRPr="0061635C" w:rsidR="00AA4634" w:rsidP="00AA4634" w:rsidRDefault="00AA4634" w14:paraId="753B80A9" w14:textId="77777777">
      <w:pPr>
        <w:jc w:val="both"/>
        <w:rPr>
          <w:rFonts w:cs="Arial"/>
          <w:sz w:val="16"/>
          <w:szCs w:val="16"/>
        </w:rPr>
      </w:pPr>
    </w:p>
    <w:p w:rsidRPr="0061635C" w:rsidR="00AA4634" w:rsidP="00446177" w:rsidRDefault="00AA4634" w14:paraId="06C3BBA0" w14:textId="77777777">
      <w:pPr>
        <w:numPr>
          <w:ilvl w:val="0"/>
          <w:numId w:val="35"/>
        </w:numPr>
        <w:jc w:val="both"/>
        <w:rPr>
          <w:rFonts w:cs="Arial"/>
          <w:sz w:val="16"/>
          <w:szCs w:val="16"/>
        </w:rPr>
      </w:pPr>
      <w:r w:rsidRPr="0061635C">
        <w:rPr>
          <w:rFonts w:cs="Arial"/>
          <w:sz w:val="16"/>
          <w:szCs w:val="16"/>
        </w:rPr>
        <w:t>CUANDO SE INCUMPLA, TOTAL O PARCIALMENTE, CON CUALESQUIERA DE LAS OBLIGACIONES ESTABLECIDAS EN EL CONTRATO Y SUS ANEXOS.</w:t>
      </w:r>
    </w:p>
    <w:p w:rsidRPr="0061635C" w:rsidR="00AA4634" w:rsidP="00AA4634" w:rsidRDefault="00AA4634" w14:paraId="1E018FB7" w14:textId="77777777">
      <w:pPr>
        <w:jc w:val="both"/>
        <w:rPr>
          <w:rFonts w:cs="Arial"/>
          <w:sz w:val="16"/>
          <w:szCs w:val="16"/>
        </w:rPr>
      </w:pPr>
    </w:p>
    <w:p w:rsidRPr="0061635C" w:rsidR="00AA4634" w:rsidP="00446177" w:rsidRDefault="00AA4634" w14:paraId="3CF327DD" w14:textId="1775BC02">
      <w:pPr>
        <w:numPr>
          <w:ilvl w:val="0"/>
          <w:numId w:val="35"/>
        </w:numPr>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AF773D">
        <w:rPr>
          <w:rFonts w:cs="Arial"/>
          <w:sz w:val="16"/>
          <w:szCs w:val="16"/>
        </w:rPr>
        <w:t>ADJUDICACIÓN DIRECTA</w:t>
      </w:r>
      <w:r w:rsidRPr="0061635C">
        <w:rPr>
          <w:rFonts w:cs="Arial"/>
          <w:sz w:val="16"/>
          <w:szCs w:val="16"/>
        </w:rPr>
        <w:t>.</w:t>
      </w:r>
    </w:p>
    <w:p w:rsidRPr="0061635C" w:rsidR="00AA4634" w:rsidP="00AA4634" w:rsidRDefault="00AA4634" w14:paraId="574D0E98" w14:textId="77777777">
      <w:pPr>
        <w:jc w:val="both"/>
        <w:rPr>
          <w:rFonts w:cs="Arial"/>
          <w:sz w:val="16"/>
          <w:szCs w:val="16"/>
        </w:rPr>
      </w:pPr>
    </w:p>
    <w:p w:rsidRPr="0061635C" w:rsidR="00AA4634" w:rsidP="00BC6187" w:rsidRDefault="00AA4634" w14:paraId="4235B7BB" w14:textId="77777777">
      <w:pPr>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O DEVOLUCIÓN, POR PROBLEMAS DE CALIDAD, DEFECTOS O VICIOS OCULTOS.</w:t>
      </w:r>
    </w:p>
    <w:p w:rsidRPr="0061635C" w:rsidR="00080FC5" w:rsidP="00080FC5" w:rsidRDefault="00080FC5" w14:paraId="21D66AF6" w14:textId="77777777">
      <w:pPr>
        <w:jc w:val="both"/>
        <w:rPr>
          <w:rFonts w:cs="Arial"/>
          <w:sz w:val="16"/>
          <w:szCs w:val="16"/>
        </w:rPr>
      </w:pPr>
    </w:p>
    <w:p w:rsidRPr="0061635C" w:rsidR="00080FC5" w:rsidP="00080FC5" w:rsidRDefault="00080FC5" w14:paraId="39D213AB" w14:textId="77777777">
      <w:pPr>
        <w:jc w:val="both"/>
        <w:rPr>
          <w:rFonts w:cs="Arial"/>
          <w:b/>
          <w:sz w:val="16"/>
          <w:szCs w:val="16"/>
        </w:rPr>
      </w:pPr>
      <w:r w:rsidRPr="0061635C">
        <w:rPr>
          <w:rFonts w:cs="Arial"/>
          <w:b/>
          <w:sz w:val="16"/>
          <w:szCs w:val="16"/>
        </w:rPr>
        <w:t xml:space="preserve">CAUSAS DE RESCISIÓN ADMINISTRATIVA DEL CONTRATO: </w:t>
      </w:r>
    </w:p>
    <w:p w:rsidRPr="0061635C" w:rsidR="00080FC5" w:rsidP="00080FC5" w:rsidRDefault="00080FC5" w14:paraId="4B4958B8" w14:textId="77777777">
      <w:pPr>
        <w:jc w:val="both"/>
        <w:rPr>
          <w:rFonts w:cs="Arial"/>
          <w:b/>
          <w:sz w:val="16"/>
          <w:szCs w:val="16"/>
        </w:rPr>
      </w:pPr>
    </w:p>
    <w:p w:rsidRPr="0061635C" w:rsidR="00080FC5" w:rsidP="00080FC5" w:rsidRDefault="00080FC5" w14:paraId="57DD5D44" w14:textId="7A549E2D">
      <w:pPr>
        <w:jc w:val="both"/>
        <w:rPr>
          <w:rFonts w:cs="Arial"/>
          <w:sz w:val="16"/>
          <w:szCs w:val="16"/>
        </w:rPr>
      </w:pPr>
      <w:r w:rsidRPr="0061635C">
        <w:rPr>
          <w:rFonts w:cs="Arial"/>
          <w:sz w:val="16"/>
          <w:szCs w:val="16"/>
        </w:rPr>
        <w:t xml:space="preserve">EL INSTITUTO PODRÁ RESCINDIR ADMINISTRATIVAMENTE, EN CUALQUIER MOMENTO, EL (LOS) CONTRATO(S) QUE, EN SU CASO, SEA(N) ADJUDICADO(S) CON MOTIVO DE LA PRESENTE </w:t>
      </w:r>
      <w:r w:rsidR="00AF773D">
        <w:rPr>
          <w:rFonts w:cs="Arial"/>
          <w:sz w:val="16"/>
          <w:szCs w:val="16"/>
        </w:rPr>
        <w:t>ADJUDICACIÓN DIRECTA</w:t>
      </w:r>
      <w:r w:rsidRPr="0061635C">
        <w:rPr>
          <w:rFonts w:cs="Arial"/>
          <w:sz w:val="16"/>
          <w:szCs w:val="16"/>
        </w:rPr>
        <w:t>,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rsidRPr="0061635C" w:rsidR="00080FC5" w:rsidP="00080FC5" w:rsidRDefault="00080FC5" w14:paraId="624FCC0C" w14:textId="77777777">
      <w:pPr>
        <w:tabs>
          <w:tab w:val="left" w:pos="-284"/>
          <w:tab w:val="left" w:pos="9498"/>
        </w:tabs>
        <w:jc w:val="both"/>
        <w:rPr>
          <w:rFonts w:cs="Arial"/>
          <w:b/>
          <w:sz w:val="16"/>
          <w:szCs w:val="16"/>
        </w:rPr>
      </w:pPr>
    </w:p>
    <w:p w:rsidRPr="0061635C" w:rsidR="00080FC5" w:rsidP="00080FC5" w:rsidRDefault="00080FC5" w14:paraId="2A53DA1A" w14:textId="77777777">
      <w:pPr>
        <w:tabs>
          <w:tab w:val="left" w:pos="-284"/>
          <w:tab w:val="left" w:pos="9498"/>
        </w:tabs>
        <w:jc w:val="both"/>
        <w:rPr>
          <w:rFonts w:cs="Arial"/>
          <w:sz w:val="16"/>
          <w:szCs w:val="16"/>
        </w:rPr>
      </w:pPr>
      <w:r w:rsidRPr="0061635C">
        <w:rPr>
          <w:rFonts w:cs="Arial"/>
          <w:sz w:val="16"/>
          <w:szCs w:val="16"/>
        </w:rPr>
        <w:t xml:space="preserve">SERÁN CAUSAS DE RESCISIÓN ADMINISTRATIVA DEL CONTRATO, LAS QUE DE MANERA ENUNCIATIVA </w:t>
      </w:r>
      <w:proofErr w:type="gramStart"/>
      <w:r w:rsidRPr="0061635C">
        <w:rPr>
          <w:rFonts w:cs="Arial"/>
          <w:sz w:val="16"/>
          <w:szCs w:val="16"/>
        </w:rPr>
        <w:t>MAS</w:t>
      </w:r>
      <w:proofErr w:type="gramEnd"/>
      <w:r w:rsidRPr="0061635C">
        <w:rPr>
          <w:rFonts w:cs="Arial"/>
          <w:sz w:val="16"/>
          <w:szCs w:val="16"/>
        </w:rPr>
        <w:t xml:space="preserve"> NO LIMITATIVA, SE SEÑALAN A CONTINUACIÓN:</w:t>
      </w:r>
    </w:p>
    <w:p w:rsidRPr="0061635C" w:rsidR="00080FC5" w:rsidP="00080FC5" w:rsidRDefault="00080FC5" w14:paraId="6DE2E6F1" w14:textId="77777777">
      <w:pPr>
        <w:tabs>
          <w:tab w:val="left" w:pos="-284"/>
          <w:tab w:val="left" w:pos="9498"/>
        </w:tabs>
        <w:jc w:val="both"/>
        <w:rPr>
          <w:rFonts w:cs="Arial"/>
          <w:b/>
          <w:sz w:val="16"/>
          <w:szCs w:val="16"/>
        </w:rPr>
      </w:pPr>
    </w:p>
    <w:p w:rsidRPr="0061635C" w:rsidR="00080FC5" w:rsidP="00446177" w:rsidRDefault="00080FC5" w14:paraId="34C2A10A" w14:textId="77777777">
      <w:pPr>
        <w:numPr>
          <w:ilvl w:val="0"/>
          <w:numId w:val="34"/>
        </w:numPr>
        <w:tabs>
          <w:tab w:val="clear" w:pos="644"/>
          <w:tab w:val="num" w:pos="57"/>
          <w:tab w:val="left" w:pos="709"/>
        </w:tabs>
        <w:ind w:left="720"/>
        <w:jc w:val="both"/>
        <w:rPr>
          <w:rFonts w:cs="Arial"/>
          <w:sz w:val="16"/>
          <w:szCs w:val="16"/>
        </w:rPr>
      </w:pPr>
      <w:r w:rsidRPr="0061635C">
        <w:rPr>
          <w:rFonts w:cs="Arial"/>
          <w:sz w:val="16"/>
          <w:szCs w:val="16"/>
        </w:rPr>
        <w:t>CUANDO NO ENTREGUE LA GARANTÍA DE CUMPLIMIENTO DEL CONTRATO, DENTRO DEL TÉRMINO DE 10 (DIEZ) DÍAS NATURALES POSTERIORES A LA FIRMA DEL MISMO, EN TÉRMINOS DEL ARTÍCULO 48 DE LA LAASSP.</w:t>
      </w:r>
    </w:p>
    <w:p w:rsidRPr="0061635C" w:rsidR="00080FC5" w:rsidP="00080FC5" w:rsidRDefault="00080FC5" w14:paraId="29A8CF48" w14:textId="77777777">
      <w:pPr>
        <w:tabs>
          <w:tab w:val="left" w:pos="709"/>
          <w:tab w:val="left" w:pos="1080"/>
        </w:tabs>
        <w:ind w:left="360"/>
        <w:jc w:val="both"/>
        <w:rPr>
          <w:rFonts w:cs="Arial"/>
          <w:sz w:val="16"/>
          <w:szCs w:val="16"/>
        </w:rPr>
      </w:pPr>
    </w:p>
    <w:p w:rsidRPr="0061635C" w:rsidR="00080FC5" w:rsidP="00446177" w:rsidRDefault="00080FC5" w14:paraId="4C24BE0B" w14:textId="77777777">
      <w:pPr>
        <w:numPr>
          <w:ilvl w:val="0"/>
          <w:numId w:val="34"/>
        </w:numPr>
        <w:tabs>
          <w:tab w:val="num" w:pos="57"/>
          <w:tab w:val="left" w:pos="709"/>
        </w:tabs>
        <w:ind w:left="720"/>
        <w:jc w:val="both"/>
        <w:rPr>
          <w:rFonts w:cs="Arial"/>
          <w:sz w:val="16"/>
          <w:szCs w:val="16"/>
        </w:rPr>
      </w:pPr>
      <w:r w:rsidRPr="0061635C">
        <w:rPr>
          <w:rFonts w:cs="Arial"/>
          <w:sz w:val="16"/>
          <w:szCs w:val="16"/>
        </w:rPr>
        <w:t>CUANDO EL PROVEEDOR INCURRA EN FALTA DE VERACIDAD TOTAL O PARCIAL RESPECTO A LA INFORMACIÓN PROPORCIONADA PARA LA CELEBRACIÓN DEL CONTRATO.</w:t>
      </w:r>
    </w:p>
    <w:p w:rsidRPr="0061635C" w:rsidR="00080FC5" w:rsidP="00080FC5" w:rsidRDefault="00080FC5" w14:paraId="389B9160" w14:textId="77777777">
      <w:pPr>
        <w:tabs>
          <w:tab w:val="left" w:pos="709"/>
        </w:tabs>
        <w:ind w:left="720" w:hanging="360"/>
        <w:jc w:val="both"/>
        <w:rPr>
          <w:rFonts w:cs="Arial"/>
          <w:sz w:val="16"/>
          <w:szCs w:val="16"/>
        </w:rPr>
      </w:pPr>
    </w:p>
    <w:p w:rsidRPr="0061635C" w:rsidR="00080FC5" w:rsidP="00446177" w:rsidRDefault="00080FC5" w14:paraId="4324E07F" w14:textId="43B9A060">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INCUMPLA, TOTAL O PARCIALMENTE, CON CUALESQUIERA DE LAS OBLIGACIONES ESTABLECIDAS EN LA PRESENTE </w:t>
      </w:r>
      <w:r w:rsidR="00FB6E00">
        <w:rPr>
          <w:rFonts w:cs="Arial"/>
          <w:sz w:val="16"/>
          <w:szCs w:val="16"/>
        </w:rPr>
        <w:t>CONVOCATORIA</w:t>
      </w:r>
      <w:r w:rsidRPr="0061635C">
        <w:rPr>
          <w:rFonts w:cs="Arial"/>
          <w:sz w:val="16"/>
          <w:szCs w:val="16"/>
        </w:rPr>
        <w:t xml:space="preserve">  Y SUS ANEXOS.</w:t>
      </w:r>
    </w:p>
    <w:p w:rsidRPr="0061635C" w:rsidR="00080FC5" w:rsidP="00080FC5" w:rsidRDefault="00080FC5" w14:paraId="78C5530E" w14:textId="77777777">
      <w:pPr>
        <w:tabs>
          <w:tab w:val="left" w:pos="709"/>
        </w:tabs>
        <w:ind w:left="720" w:hanging="360"/>
        <w:jc w:val="both"/>
        <w:rPr>
          <w:rFonts w:cs="Arial"/>
          <w:sz w:val="16"/>
          <w:szCs w:val="16"/>
        </w:rPr>
      </w:pPr>
    </w:p>
    <w:p w:rsidRPr="0061635C" w:rsidR="00080FC5" w:rsidP="00446177" w:rsidRDefault="00080FC5" w14:paraId="45104802" w14:textId="4705420E">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AF773D">
        <w:rPr>
          <w:rFonts w:cs="Arial"/>
          <w:sz w:val="16"/>
          <w:szCs w:val="16"/>
        </w:rPr>
        <w:t>ADJUDICACIÓN DIRECTA</w:t>
      </w:r>
      <w:r w:rsidRPr="0061635C">
        <w:rPr>
          <w:rFonts w:cs="Arial"/>
          <w:sz w:val="16"/>
          <w:szCs w:val="16"/>
        </w:rPr>
        <w:t>.</w:t>
      </w:r>
    </w:p>
    <w:p w:rsidRPr="0061635C" w:rsidR="00080FC5" w:rsidP="00080FC5" w:rsidRDefault="00080FC5" w14:paraId="1CA73B63" w14:textId="77777777">
      <w:pPr>
        <w:tabs>
          <w:tab w:val="left" w:pos="709"/>
        </w:tabs>
        <w:ind w:left="720" w:hanging="360"/>
        <w:jc w:val="both"/>
        <w:rPr>
          <w:rFonts w:cs="Arial"/>
          <w:sz w:val="16"/>
          <w:szCs w:val="16"/>
        </w:rPr>
      </w:pPr>
    </w:p>
    <w:p w:rsidRPr="0061635C" w:rsidR="00080FC5" w:rsidP="00446177" w:rsidRDefault="00080FC5" w14:paraId="569E0374" w14:textId="5E6B25F5">
      <w:pPr>
        <w:numPr>
          <w:ilvl w:val="0"/>
          <w:numId w:val="34"/>
        </w:numPr>
        <w:shd w:val="clear" w:color="auto" w:fill="FFFFFF"/>
        <w:tabs>
          <w:tab w:val="num" w:pos="57"/>
          <w:tab w:val="left" w:pos="709"/>
        </w:tabs>
        <w:ind w:left="720"/>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POR PROBLEMAS DE CALIDAD, DEFECTOS O VICIOS OCULTOS, CONFORME A LAS CONDICIONES QUE SE ESTABLECEN EN LOS NUMERALES 2; 2.</w:t>
      </w:r>
      <w:r w:rsidRPr="0061635C" w:rsidR="00411BDD">
        <w:rPr>
          <w:rFonts w:cs="Arial"/>
          <w:sz w:val="16"/>
          <w:szCs w:val="16"/>
        </w:rPr>
        <w:t>B</w:t>
      </w:r>
      <w:r w:rsidRPr="0061635C">
        <w:rPr>
          <w:rFonts w:cs="Arial"/>
          <w:sz w:val="16"/>
          <w:szCs w:val="16"/>
        </w:rPr>
        <w:t>, 2.</w:t>
      </w:r>
      <w:r w:rsidRPr="0061635C" w:rsidR="00411BDD">
        <w:rPr>
          <w:rFonts w:cs="Arial"/>
          <w:sz w:val="16"/>
          <w:szCs w:val="16"/>
        </w:rPr>
        <w:t>C</w:t>
      </w:r>
      <w:r w:rsidRPr="0061635C">
        <w:rPr>
          <w:rFonts w:cs="Arial"/>
          <w:sz w:val="16"/>
          <w:szCs w:val="16"/>
        </w:rPr>
        <w:t xml:space="preserve"> Y 2.</w:t>
      </w:r>
      <w:r w:rsidRPr="0061635C" w:rsidR="00411BDD">
        <w:rPr>
          <w:rFonts w:cs="Arial"/>
          <w:sz w:val="16"/>
          <w:szCs w:val="16"/>
        </w:rPr>
        <w:t>D</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w:t>
      </w:r>
    </w:p>
    <w:p w:rsidRPr="0061635C" w:rsidR="00080FC5" w:rsidP="00080FC5" w:rsidRDefault="00080FC5" w14:paraId="06F765B7" w14:textId="77777777">
      <w:pPr>
        <w:jc w:val="both"/>
        <w:rPr>
          <w:rFonts w:cs="Arial"/>
          <w:b/>
          <w:sz w:val="22"/>
          <w:szCs w:val="22"/>
        </w:rPr>
      </w:pPr>
    </w:p>
    <w:p w:rsidRPr="0061635C" w:rsidR="00080FC5" w:rsidP="00080FC5" w:rsidRDefault="00080FC5" w14:paraId="5C05D886" w14:textId="77777777">
      <w:pPr>
        <w:jc w:val="both"/>
        <w:rPr>
          <w:rFonts w:cs="Arial"/>
          <w:b/>
          <w:sz w:val="16"/>
          <w:szCs w:val="16"/>
        </w:rPr>
      </w:pPr>
      <w:r w:rsidRPr="0061635C">
        <w:rPr>
          <w:rFonts w:cs="Arial"/>
          <w:b/>
          <w:sz w:val="16"/>
          <w:szCs w:val="16"/>
        </w:rPr>
        <w:t>CAUSAS DE TERMINACIÓN ANTICIPADA DE LOS CONTRATOS</w:t>
      </w:r>
    </w:p>
    <w:p w:rsidRPr="0061635C" w:rsidR="00080FC5" w:rsidP="00080FC5" w:rsidRDefault="00080FC5" w14:paraId="67506B9D" w14:textId="77777777">
      <w:pPr>
        <w:jc w:val="both"/>
        <w:rPr>
          <w:rFonts w:cs="Arial"/>
          <w:b/>
          <w:sz w:val="16"/>
          <w:szCs w:val="16"/>
        </w:rPr>
      </w:pPr>
    </w:p>
    <w:p w:rsidRPr="0061635C" w:rsidR="00080FC5" w:rsidP="00080FC5" w:rsidRDefault="00080FC5" w14:paraId="133D4532" w14:textId="77777777">
      <w:pPr>
        <w:jc w:val="both"/>
        <w:rPr>
          <w:rFonts w:cs="Arial"/>
          <w:sz w:val="16"/>
          <w:szCs w:val="16"/>
        </w:rPr>
      </w:pPr>
      <w:r w:rsidRPr="0061635C">
        <w:rPr>
          <w:rFonts w:cs="Arial"/>
          <w:sz w:val="16"/>
          <w:szCs w:val="16"/>
          <w:lang w:val="es-MX"/>
        </w:rPr>
        <w:t xml:space="preserve">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w:t>
      </w:r>
      <w:r w:rsidR="003E5EE9">
        <w:rPr>
          <w:rFonts w:cs="Arial"/>
          <w:sz w:val="16"/>
          <w:szCs w:val="16"/>
          <w:lang w:val="es-MX"/>
        </w:rPr>
        <w:t>VÍVERES</w:t>
      </w:r>
      <w:r w:rsidRPr="0061635C">
        <w:rPr>
          <w:rFonts w:cs="Arial"/>
          <w:sz w:val="16"/>
          <w:szCs w:val="16"/>
          <w:lang w:val="es-MX"/>
        </w:rPr>
        <w:t xml:space="preserve">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w:t>
      </w:r>
      <w:r w:rsidRPr="0061635C" w:rsidR="00B7104A">
        <w:rPr>
          <w:rFonts w:cs="Arial"/>
          <w:sz w:val="16"/>
          <w:szCs w:val="16"/>
          <w:lang w:val="es-MX"/>
        </w:rPr>
        <w:t>.</w:t>
      </w:r>
    </w:p>
    <w:p w:rsidRPr="0061635C" w:rsidR="00080FC5" w:rsidP="00080FC5" w:rsidRDefault="00080FC5" w14:paraId="30945CDE" w14:textId="77777777">
      <w:pPr>
        <w:jc w:val="both"/>
        <w:rPr>
          <w:rFonts w:cs="Arial"/>
          <w:b/>
          <w:sz w:val="22"/>
          <w:szCs w:val="22"/>
        </w:rPr>
      </w:pPr>
    </w:p>
    <w:p w:rsidRPr="0061635C" w:rsidR="00E4682F" w:rsidP="00446177" w:rsidRDefault="00E4682F" w14:paraId="46BB71FC" w14:textId="77777777">
      <w:pPr>
        <w:pStyle w:val="Ttulo"/>
        <w:numPr>
          <w:ilvl w:val="0"/>
          <w:numId w:val="41"/>
        </w:numPr>
        <w:jc w:val="left"/>
        <w:rPr>
          <w:rFonts w:cs="Arial"/>
          <w:sz w:val="16"/>
          <w:szCs w:val="16"/>
        </w:rPr>
      </w:pPr>
      <w:r w:rsidRPr="0061635C">
        <w:rPr>
          <w:rFonts w:cs="Arial"/>
          <w:sz w:val="16"/>
          <w:szCs w:val="16"/>
        </w:rPr>
        <w:t>GARANTÍA DE CUMPLIMIENTO DE CONTRATO.</w:t>
      </w:r>
    </w:p>
    <w:p w:rsidRPr="0061635C" w:rsidR="00E4682F" w:rsidP="00E4682F" w:rsidRDefault="00E4682F" w14:paraId="2010B960" w14:textId="77777777">
      <w:pPr>
        <w:tabs>
          <w:tab w:val="left" w:pos="8931"/>
          <w:tab w:val="left" w:pos="9356"/>
          <w:tab w:val="left" w:pos="9498"/>
        </w:tabs>
        <w:ind w:left="142" w:right="191"/>
        <w:jc w:val="both"/>
        <w:rPr>
          <w:rFonts w:cs="Arial"/>
          <w:b/>
          <w:sz w:val="16"/>
          <w:szCs w:val="16"/>
          <w:lang w:val="es-ES_tradnl"/>
        </w:rPr>
      </w:pPr>
    </w:p>
    <w:p w:rsidRPr="0061635C" w:rsidR="00E4682F" w:rsidP="00E4682F" w:rsidRDefault="00E4682F" w14:paraId="3CA44FC6" w14:textId="2F97E64A">
      <w:pPr>
        <w:tabs>
          <w:tab w:val="left" w:pos="8931"/>
          <w:tab w:val="left" w:pos="9356"/>
          <w:tab w:val="left" w:pos="9498"/>
        </w:tabs>
        <w:ind w:right="191"/>
        <w:jc w:val="both"/>
        <w:rPr>
          <w:rFonts w:cs="Arial"/>
          <w:bCs w:val="0"/>
          <w:sz w:val="16"/>
          <w:szCs w:val="16"/>
        </w:rPr>
      </w:pPr>
      <w:r w:rsidRPr="0061635C">
        <w:rPr>
          <w:rFonts w:cs="Arial"/>
          <w:bCs w:val="0"/>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w:t>
      </w:r>
      <w:r w:rsidR="00F932AA">
        <w:rPr>
          <w:rFonts w:cs="Arial"/>
          <w:bCs w:val="0"/>
          <w:sz w:val="16"/>
          <w:szCs w:val="16"/>
        </w:rPr>
        <w:t>SEGUROS Y DE FIANZAS</w:t>
      </w:r>
      <w:r w:rsidRPr="0061635C">
        <w:rPr>
          <w:rFonts w:cs="Arial"/>
          <w:bCs w:val="0"/>
          <w:sz w:val="16"/>
          <w:szCs w:val="16"/>
        </w:rPr>
        <w:t xml:space="preserve">, POR UN IMPORTE EQUIVALENTE AL 10% (DIEZ POR CIENTO) DEL MONTO MÁXIMO TOTAL DEL CONTRATO, SIN CONSIDERAR EL IMPUESTO AL VALOR AGREGADO, A FAVOR DEL INSTITUTO MEXICANO DEL SEGURO SOCIAL, CONFORME AL </w:t>
      </w:r>
      <w:r w:rsidRPr="006914BA">
        <w:rPr>
          <w:rFonts w:cs="Arial"/>
          <w:b/>
          <w:bCs w:val="0"/>
          <w:sz w:val="16"/>
          <w:szCs w:val="16"/>
        </w:rPr>
        <w:t>ANEXO NÚMERO 14</w:t>
      </w:r>
      <w:r w:rsidRPr="0061635C">
        <w:rPr>
          <w:rFonts w:cs="Arial"/>
          <w:sz w:val="16"/>
          <w:szCs w:val="16"/>
        </w:rPr>
        <w:t xml:space="preserve"> EL CUAL FORMA PARTE DE ESTA </w:t>
      </w:r>
      <w:r w:rsidR="00FB6E00">
        <w:rPr>
          <w:rFonts w:cs="Arial"/>
          <w:sz w:val="16"/>
          <w:szCs w:val="16"/>
        </w:rPr>
        <w:t>CONVOCATORIA</w:t>
      </w:r>
      <w:r w:rsidRPr="0061635C">
        <w:rPr>
          <w:rFonts w:cs="Arial"/>
          <w:bCs w:val="0"/>
          <w:sz w:val="16"/>
          <w:szCs w:val="16"/>
        </w:rPr>
        <w:t xml:space="preserve">. </w:t>
      </w:r>
    </w:p>
    <w:p w:rsidRPr="0061635C" w:rsidR="00E4682F" w:rsidP="00E4682F" w:rsidRDefault="00E4682F" w14:paraId="069525BE" w14:textId="77777777">
      <w:pPr>
        <w:tabs>
          <w:tab w:val="left" w:pos="8931"/>
          <w:tab w:val="left" w:pos="9356"/>
          <w:tab w:val="left" w:pos="9498"/>
        </w:tabs>
        <w:ind w:left="142" w:right="191"/>
        <w:jc w:val="both"/>
        <w:rPr>
          <w:rFonts w:cs="Arial"/>
          <w:bCs w:val="0"/>
          <w:sz w:val="16"/>
          <w:szCs w:val="16"/>
        </w:rPr>
      </w:pPr>
    </w:p>
    <w:p w:rsidRPr="0061635C" w:rsidR="00E4682F" w:rsidP="00E4682F" w:rsidRDefault="00E4682F" w14:paraId="22D59017" w14:textId="77777777">
      <w:pPr>
        <w:tabs>
          <w:tab w:val="left" w:pos="8931"/>
          <w:tab w:val="left" w:pos="9356"/>
          <w:tab w:val="left" w:pos="9498"/>
        </w:tabs>
        <w:ind w:right="191"/>
        <w:jc w:val="both"/>
        <w:rPr>
          <w:rFonts w:cs="Arial"/>
          <w:sz w:val="16"/>
          <w:szCs w:val="16"/>
        </w:rPr>
      </w:pPr>
      <w:r w:rsidRPr="0061635C">
        <w:rPr>
          <w:rFonts w:cs="Arial"/>
          <w:sz w:val="16"/>
          <w:szCs w:val="16"/>
        </w:rPr>
        <w:t>LA GARANTÍA DE CUMPLIMIENTO DE LAS OBLIGACIONES DEL CONTRATO, ÚNICAMENTE PODRÁ SER LIBERADA MEDIANTE AUTORIZACIÓN QUE SEA EMITIDA POR ESCRITO, POR PARTE DEL INSTITUTO.</w:t>
      </w:r>
    </w:p>
    <w:p w:rsidRPr="0061635C" w:rsidR="00E4682F" w:rsidP="00E4682F" w:rsidRDefault="00E4682F" w14:paraId="76058051" w14:textId="77777777">
      <w:pPr>
        <w:tabs>
          <w:tab w:val="left" w:pos="8931"/>
          <w:tab w:val="left" w:pos="9356"/>
          <w:tab w:val="left" w:pos="9498"/>
        </w:tabs>
        <w:ind w:left="142" w:right="191"/>
        <w:jc w:val="both"/>
        <w:rPr>
          <w:rFonts w:cs="Arial"/>
          <w:bCs w:val="0"/>
          <w:sz w:val="16"/>
          <w:szCs w:val="16"/>
        </w:rPr>
      </w:pPr>
    </w:p>
    <w:p w:rsidRPr="0061635C" w:rsidR="00E4682F" w:rsidP="00E4682F" w:rsidRDefault="00E4682F" w14:paraId="4C18ABF2" w14:textId="77777777">
      <w:pPr>
        <w:tabs>
          <w:tab w:val="left" w:pos="8931"/>
          <w:tab w:val="left" w:pos="9356"/>
          <w:tab w:val="left" w:pos="9498"/>
        </w:tabs>
        <w:ind w:right="191"/>
        <w:jc w:val="both"/>
        <w:rPr>
          <w:rFonts w:cs="Arial"/>
          <w:bCs w:val="0"/>
          <w:sz w:val="16"/>
          <w:szCs w:val="16"/>
          <w:lang w:val="es-ES_tradnl"/>
        </w:rPr>
      </w:pPr>
      <w:r w:rsidRPr="0061635C">
        <w:rPr>
          <w:rFonts w:cs="Arial"/>
          <w:bCs w:val="0"/>
          <w:sz w:val="16"/>
          <w:szCs w:val="16"/>
          <w:lang w:val="es-ES_tradn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LA DELEGACIÓN Y/O UNIDAD MÉDICA DE ALTA ESPECIALIDAD (UMAE), QUE CORRESPONDA, MISMA QUE LLEVARÁ A CABO EL PROCEDIMIENTO PARA LA LIBERACIÓN Y ENTREGA DE LA FIANZA.</w:t>
      </w:r>
    </w:p>
    <w:p w:rsidRPr="0061635C" w:rsidR="00E4682F" w:rsidP="00E4682F" w:rsidRDefault="00E4682F" w14:paraId="69893AF4" w14:textId="77777777">
      <w:pPr>
        <w:tabs>
          <w:tab w:val="left" w:pos="8931"/>
          <w:tab w:val="left" w:pos="9356"/>
          <w:tab w:val="left" w:pos="9498"/>
        </w:tabs>
        <w:ind w:left="142" w:right="191"/>
        <w:jc w:val="both"/>
        <w:rPr>
          <w:rFonts w:cs="Arial"/>
          <w:bCs w:val="0"/>
          <w:sz w:val="16"/>
          <w:szCs w:val="16"/>
          <w:lang w:val="es-ES_tradnl"/>
        </w:rPr>
      </w:pPr>
    </w:p>
    <w:p w:rsidRPr="0061635C" w:rsidR="00E4682F" w:rsidP="00A27697" w:rsidRDefault="00E4682F" w14:paraId="50A78CE3" w14:textId="66DF7AAF">
      <w:pPr>
        <w:tabs>
          <w:tab w:val="left" w:pos="10774"/>
        </w:tabs>
        <w:ind w:right="191"/>
        <w:jc w:val="both"/>
        <w:rPr>
          <w:rFonts w:cs="Arial"/>
          <w:sz w:val="16"/>
          <w:szCs w:val="16"/>
        </w:rPr>
      </w:pPr>
      <w:r w:rsidRPr="0061635C">
        <w:rPr>
          <w:rFonts w:cs="Arial"/>
          <w:bCs w:val="0"/>
          <w:sz w:val="16"/>
          <w:szCs w:val="16"/>
        </w:rPr>
        <w:t xml:space="preserve">NO </w:t>
      </w:r>
      <w:r w:rsidRPr="0061635C" w:rsidR="00A27697">
        <w:rPr>
          <w:rFonts w:cs="Arial"/>
          <w:bCs w:val="0"/>
          <w:sz w:val="16"/>
          <w:szCs w:val="16"/>
        </w:rPr>
        <w:t>OBSTANTE,</w:t>
      </w:r>
      <w:r w:rsidRPr="0061635C">
        <w:rPr>
          <w:rFonts w:cs="Arial"/>
          <w:bCs w:val="0"/>
          <w:sz w:val="16"/>
          <w:szCs w:val="16"/>
        </w:rPr>
        <w:t xml:space="preserve"> LO ANTERIOR, EN EL SUPUESTO DE QUE EL MONTO DEL CONTRATO ADJUDICADO SEA IGUAL O MENOR A </w:t>
      </w:r>
      <w:r w:rsidRPr="003B4ED4" w:rsidR="003B4ED4">
        <w:rPr>
          <w:rFonts w:cs="Arial"/>
          <w:bCs w:val="0"/>
          <w:sz w:val="16"/>
          <w:szCs w:val="16"/>
        </w:rPr>
        <w:t>900 DÍAS DE UMA</w:t>
      </w:r>
      <w:r w:rsidRPr="0061635C" w:rsidR="003B4ED4">
        <w:rPr>
          <w:rFonts w:cs="Arial"/>
          <w:bCs w:val="0"/>
          <w:sz w:val="16"/>
          <w:szCs w:val="16"/>
        </w:rPr>
        <w:t xml:space="preserve"> EL LICITANTE GANADOR POD</w:t>
      </w:r>
      <w:r w:rsidRPr="0061635C">
        <w:rPr>
          <w:rFonts w:cs="Arial"/>
          <w:bCs w:val="0"/>
          <w:sz w:val="16"/>
          <w:szCs w:val="16"/>
        </w:rPr>
        <w:t>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61635C">
        <w:rPr>
          <w:rFonts w:cs="Arial"/>
          <w:sz w:val="16"/>
          <w:szCs w:val="16"/>
        </w:rPr>
        <w:t>, DE ACUERDO CON EL PROCEDIMIENTO SIGUIENTE:</w:t>
      </w:r>
    </w:p>
    <w:p w:rsidRPr="0061635C" w:rsidR="00E4682F" w:rsidP="00446177" w:rsidRDefault="00E4682F" w14:paraId="46D4D008" w14:textId="777777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EL CHEQUE CERTIFICADO DEBE EXPEDIRSE A NOMBRE DEL INSTITUTO MEXICANO DEL SEGURO SOCIAL.</w:t>
      </w:r>
    </w:p>
    <w:p w:rsidRPr="0061635C" w:rsidR="00E4682F" w:rsidP="00446177" w:rsidRDefault="00E4682F" w14:paraId="6D3DAE80" w14:textId="777777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 xml:space="preserve">DICHO CHEQUE CERTIFICADO DEBERÁ SER RESGUARDADO, A TÍTULO DE GARANTÍA, EN </w:t>
      </w:r>
      <w:r w:rsidRPr="0061635C" w:rsidR="009E5E28">
        <w:rPr>
          <w:rFonts w:cs="Arial"/>
          <w:sz w:val="16"/>
          <w:szCs w:val="16"/>
        </w:rPr>
        <w:t xml:space="preserve">EL DEPARTAMENTO DE ABASTECIMIENTO DE LA </w:t>
      </w:r>
      <w:r w:rsidRPr="0061635C">
        <w:rPr>
          <w:rFonts w:cs="Arial"/>
          <w:sz w:val="16"/>
          <w:szCs w:val="16"/>
        </w:rPr>
        <w:t xml:space="preserve">UMAE, UBICADA EN LA CALLE </w:t>
      </w:r>
      <w:r w:rsidRPr="0061635C" w:rsidR="009E5E28">
        <w:rPr>
          <w:rFonts w:cs="Arial"/>
          <w:sz w:val="16"/>
          <w:szCs w:val="16"/>
        </w:rPr>
        <w:t xml:space="preserve">DIAGONAL DEFENSORES DE LA REPUBLICA </w:t>
      </w:r>
      <w:r w:rsidRPr="0061635C">
        <w:rPr>
          <w:rFonts w:cs="Arial"/>
          <w:sz w:val="16"/>
          <w:szCs w:val="16"/>
        </w:rPr>
        <w:t xml:space="preserve">S/N, ESQ. </w:t>
      </w:r>
      <w:r w:rsidRPr="0061635C" w:rsidR="009E5E28">
        <w:rPr>
          <w:rFonts w:cs="Arial"/>
          <w:sz w:val="16"/>
          <w:szCs w:val="16"/>
        </w:rPr>
        <w:t>06 PONIENTE</w:t>
      </w:r>
      <w:r w:rsidRPr="0061635C">
        <w:rPr>
          <w:rFonts w:cs="Arial"/>
          <w:sz w:val="16"/>
          <w:szCs w:val="16"/>
        </w:rPr>
        <w:t xml:space="preserve">, COL. </w:t>
      </w:r>
      <w:r w:rsidRPr="0061635C" w:rsidR="009E5E28">
        <w:rPr>
          <w:rFonts w:cs="Arial"/>
          <w:sz w:val="16"/>
          <w:szCs w:val="16"/>
        </w:rPr>
        <w:t>AMOR</w:t>
      </w:r>
      <w:r w:rsidRPr="0061635C">
        <w:rPr>
          <w:rFonts w:cs="Arial"/>
          <w:sz w:val="16"/>
          <w:szCs w:val="16"/>
        </w:rPr>
        <w:t xml:space="preserve">, C.P. </w:t>
      </w:r>
      <w:r w:rsidRPr="0061635C" w:rsidR="009E5E28">
        <w:rPr>
          <w:rFonts w:cs="Arial"/>
          <w:sz w:val="16"/>
          <w:szCs w:val="16"/>
        </w:rPr>
        <w:t>72140</w:t>
      </w:r>
      <w:r w:rsidRPr="0061635C">
        <w:rPr>
          <w:rFonts w:cs="Arial"/>
          <w:sz w:val="16"/>
          <w:szCs w:val="16"/>
        </w:rPr>
        <w:t xml:space="preserve"> EN </w:t>
      </w:r>
      <w:r w:rsidRPr="0061635C" w:rsidR="009E5E28">
        <w:rPr>
          <w:rFonts w:cs="Arial"/>
          <w:sz w:val="16"/>
          <w:szCs w:val="16"/>
        </w:rPr>
        <w:t>PUEBLA, PUEBLA.</w:t>
      </w:r>
    </w:p>
    <w:p w:rsidRPr="0061635C" w:rsidR="00E4682F" w:rsidP="00446177" w:rsidRDefault="00E4682F" w14:paraId="725C5E68" w14:textId="77777777">
      <w:pPr>
        <w:numPr>
          <w:ilvl w:val="0"/>
          <w:numId w:val="8"/>
        </w:numPr>
        <w:tabs>
          <w:tab w:val="clear" w:pos="720"/>
          <w:tab w:val="num" w:pos="360"/>
          <w:tab w:val="left" w:pos="10774"/>
        </w:tabs>
        <w:suppressAutoHyphens/>
        <w:autoSpaceDE w:val="0"/>
        <w:spacing w:before="120" w:after="120"/>
        <w:ind w:left="142" w:right="191" w:firstLine="0"/>
        <w:jc w:val="both"/>
        <w:rPr>
          <w:rFonts w:cs="Arial"/>
          <w:bCs w:val="0"/>
          <w:sz w:val="16"/>
          <w:szCs w:val="16"/>
          <w:lang w:val="es-ES_tradnl"/>
        </w:rPr>
      </w:pPr>
      <w:r w:rsidRPr="0061635C">
        <w:rPr>
          <w:rFonts w:cs="Arial"/>
          <w:sz w:val="16"/>
          <w:szCs w:val="16"/>
        </w:rPr>
        <w:t>EL CHEQUE SERÁ DEVUELTO A MÁS TARDAR EL SEGUNDO DÍA HÁBIL POSTERIOR A QUE EL INSTITUTO CONSTATE EL CUMPLIMIENTO DEL CONTRATO. EN ESTE CASO, LA VERIFICACIÓN DEL CUMPLIMIENTO DEL CONTRATO</w:t>
      </w:r>
      <w:r w:rsidRPr="0061635C" w:rsidR="009E5E28">
        <w:rPr>
          <w:rFonts w:cs="Arial"/>
          <w:sz w:val="16"/>
          <w:szCs w:val="16"/>
        </w:rPr>
        <w:t>.</w:t>
      </w:r>
      <w:r w:rsidRPr="0061635C" w:rsidR="009E5E28">
        <w:rPr>
          <w:rFonts w:cs="Arial"/>
          <w:bCs w:val="0"/>
          <w:sz w:val="16"/>
          <w:szCs w:val="16"/>
          <w:lang w:val="es-ES_tradnl"/>
        </w:rPr>
        <w:t xml:space="preserve"> </w:t>
      </w:r>
    </w:p>
    <w:p w:rsidRPr="0061635C" w:rsidR="00E4682F" w:rsidP="00E4682F" w:rsidRDefault="00E4682F" w14:paraId="5C9EAA00" w14:textId="77777777">
      <w:pPr>
        <w:tabs>
          <w:tab w:val="left" w:pos="8931"/>
          <w:tab w:val="left" w:pos="9356"/>
          <w:tab w:val="left" w:pos="9498"/>
        </w:tabs>
        <w:ind w:left="142" w:right="191"/>
        <w:jc w:val="both"/>
        <w:rPr>
          <w:rFonts w:cs="Arial"/>
          <w:sz w:val="16"/>
          <w:szCs w:val="16"/>
        </w:rPr>
      </w:pPr>
      <w:r w:rsidRPr="0061635C">
        <w:rPr>
          <w:rFonts w:cs="Arial"/>
          <w:sz w:val="16"/>
          <w:szCs w:val="16"/>
        </w:rPr>
        <w:t xml:space="preserve">ESTA GARANTÍA DE CUMPLIMIENTO DEL CONTRATO, EN CUALQUIERA DE SUS DOS MODALIDADES (FIANZA O CHEQUE CERTIFICADO) DEBERÁ PRESENTARSE A MÁS TARDAR, DENTRO DE LOS DIEZ DÍAS NATURALES SIGUIENTES A FIRMA DEL CONTRATO, EN TÉRMINOS DEL ARTÍCULO 48 DE LA LAASSP. </w:t>
      </w:r>
    </w:p>
    <w:p w:rsidRPr="0061635C" w:rsidR="00E4682F" w:rsidP="00E4682F" w:rsidRDefault="00E4682F" w14:paraId="4DECA355" w14:textId="77777777">
      <w:pPr>
        <w:tabs>
          <w:tab w:val="left" w:pos="8931"/>
          <w:tab w:val="left" w:pos="9356"/>
          <w:tab w:val="left" w:pos="9498"/>
        </w:tabs>
        <w:ind w:left="142" w:right="191"/>
        <w:jc w:val="both"/>
        <w:rPr>
          <w:rFonts w:cs="Arial"/>
          <w:b/>
          <w:sz w:val="16"/>
          <w:szCs w:val="16"/>
        </w:rPr>
      </w:pPr>
    </w:p>
    <w:p w:rsidRPr="0061635C" w:rsidR="00DF4D61" w:rsidP="00B034FE" w:rsidRDefault="00DF4D61" w14:paraId="0A42CBD9" w14:textId="77777777">
      <w:pPr>
        <w:tabs>
          <w:tab w:val="left" w:pos="1004"/>
          <w:tab w:val="left" w:pos="8931"/>
          <w:tab w:val="left" w:pos="9356"/>
          <w:tab w:val="left" w:pos="9498"/>
        </w:tabs>
        <w:ind w:right="191"/>
        <w:jc w:val="both"/>
        <w:rPr>
          <w:rFonts w:cs="Arial"/>
          <w:b/>
          <w:bCs w:val="0"/>
          <w:sz w:val="16"/>
          <w:szCs w:val="16"/>
        </w:rPr>
      </w:pPr>
      <w:r w:rsidRPr="0061635C">
        <w:rPr>
          <w:rFonts w:cs="Arial"/>
          <w:b/>
          <w:bCs w:val="0"/>
          <w:sz w:val="16"/>
          <w:szCs w:val="16"/>
        </w:rPr>
        <w:t>ACREDITACIÓN DE ENCONTRARSE AL CORRIENTE DE SUS OBLIGACIONES FISCALES.</w:t>
      </w:r>
    </w:p>
    <w:p w:rsidRPr="0061635C" w:rsidR="00DF4D61" w:rsidP="00DF4D61" w:rsidRDefault="00DF4D61" w14:paraId="3F9300C0" w14:textId="77777777">
      <w:pPr>
        <w:tabs>
          <w:tab w:val="left" w:pos="1004"/>
          <w:tab w:val="left" w:pos="8931"/>
          <w:tab w:val="left" w:pos="9356"/>
          <w:tab w:val="left" w:pos="9498"/>
        </w:tabs>
        <w:ind w:left="142" w:right="191"/>
        <w:jc w:val="both"/>
        <w:rPr>
          <w:rFonts w:cs="Arial"/>
          <w:b/>
          <w:bCs w:val="0"/>
          <w:sz w:val="16"/>
          <w:szCs w:val="16"/>
        </w:rPr>
      </w:pPr>
    </w:p>
    <w:p w:rsidRPr="0061635C" w:rsidR="00DF4D61" w:rsidP="00DF4D61" w:rsidRDefault="00DF4D61" w14:paraId="05909314" w14:textId="77777777">
      <w:pPr>
        <w:jc w:val="both"/>
        <w:rPr>
          <w:rFonts w:cs="Arial"/>
          <w:b/>
          <w:sz w:val="16"/>
          <w:szCs w:val="16"/>
        </w:rPr>
      </w:pPr>
      <w:r w:rsidRPr="0061635C">
        <w:rPr>
          <w:rFonts w:cs="Arial"/>
          <w:b/>
          <w:sz w:val="16"/>
          <w:szCs w:val="16"/>
        </w:rPr>
        <w:t>PREVIO A LA FORMALIZACIÓN DEL CONTRATO.</w:t>
      </w:r>
    </w:p>
    <w:p w:rsidRPr="0061635C" w:rsidR="00DF4D61" w:rsidP="00DF4D61" w:rsidRDefault="00DF4D61" w14:paraId="16672B21" w14:textId="77777777">
      <w:pPr>
        <w:tabs>
          <w:tab w:val="left" w:pos="720"/>
        </w:tabs>
        <w:jc w:val="both"/>
        <w:rPr>
          <w:rFonts w:cs="Arial"/>
          <w:b/>
          <w:bCs w:val="0"/>
          <w:sz w:val="16"/>
          <w:szCs w:val="16"/>
        </w:rPr>
      </w:pPr>
    </w:p>
    <w:p w:rsidRPr="0061635C" w:rsidR="00DF4D61" w:rsidP="00DF4D61" w:rsidRDefault="00DF4D61" w14:paraId="0EEE41B2" w14:textId="77777777">
      <w:pPr>
        <w:jc w:val="both"/>
        <w:rPr>
          <w:rFonts w:cs="Arial"/>
          <w:sz w:val="16"/>
          <w:szCs w:val="16"/>
        </w:rPr>
      </w:pPr>
      <w:r w:rsidRPr="0061635C">
        <w:rPr>
          <w:rFonts w:cs="Arial"/>
          <w:sz w:val="16"/>
          <w:szCs w:val="16"/>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I.2.1.16 DE LA RESOLUCIÓN MISCELÁNEA FISCAL PARA 2013, PUBLICADA EN EL DIARIO OFICIAL DE LA FEDERACIÓN (DOF) EL 28 DE DICIEMBRE DE 2011 EN RELACIÓN CON LO PREVISTO EN EL ARTÍCULO 32D DEL CÓDIGO FISCAL DE LA FEDERACIÓN.</w:t>
      </w:r>
    </w:p>
    <w:p w:rsidRPr="0061635C" w:rsidR="00DF4D61" w:rsidP="00DF4D61" w:rsidRDefault="00DF4D61" w14:paraId="655AFFAF" w14:textId="77777777">
      <w:pPr>
        <w:jc w:val="both"/>
        <w:rPr>
          <w:rFonts w:cs="Arial"/>
          <w:sz w:val="16"/>
          <w:szCs w:val="16"/>
        </w:rPr>
      </w:pPr>
    </w:p>
    <w:p w:rsidRPr="0061635C" w:rsidR="00DF4D61" w:rsidP="00DF4D61" w:rsidRDefault="00DF4D61" w14:paraId="6F0FDB5A" w14:textId="77777777">
      <w:pPr>
        <w:jc w:val="both"/>
        <w:rPr>
          <w:rFonts w:cs="Arial"/>
          <w:sz w:val="16"/>
          <w:szCs w:val="16"/>
        </w:rPr>
      </w:pPr>
      <w:r w:rsidRPr="0061635C">
        <w:rPr>
          <w:rFonts w:cs="Arial"/>
          <w:sz w:val="16"/>
          <w:szCs w:val="16"/>
        </w:rPr>
        <w:t xml:space="preserve">PREVIO A LA SUSCRIPCIÓN DEL CONTRATO, EL LICITANTE GANADOR DEBERÁ PRESENTAR DOCUMENTO VIGENTE EXPEDIDO POR EL SAT </w:t>
      </w:r>
      <w:r w:rsidRPr="0061635C">
        <w:rPr>
          <w:rFonts w:cs="Arial"/>
          <w:b/>
          <w:sz w:val="16"/>
          <w:szCs w:val="16"/>
        </w:rPr>
        <w:t>EN EL QUE SE EMITA LA OPINIÓN DEL CUMPLIMIENTO DE OBLIGACIONES FISCALES</w:t>
      </w:r>
      <w:r w:rsidRPr="0061635C">
        <w:rPr>
          <w:rFonts w:cs="Arial"/>
          <w:sz w:val="16"/>
          <w:szCs w:val="16"/>
        </w:rPr>
        <w:t>, EN LOS TÉRMINOS QUE ESTABLECE LA REGLA I.2.1.16 DE LA MISCELÁNEA FISCAL.</w:t>
      </w:r>
    </w:p>
    <w:p w:rsidRPr="0061635C" w:rsidR="00DF4D61" w:rsidP="00DF4D61" w:rsidRDefault="00DF4D61" w14:paraId="4E5EF26C" w14:textId="77777777">
      <w:pPr>
        <w:tabs>
          <w:tab w:val="left" w:pos="3402"/>
        </w:tabs>
        <w:ind w:left="1134" w:hanging="425"/>
        <w:jc w:val="both"/>
        <w:rPr>
          <w:rFonts w:cs="Arial"/>
          <w:b/>
          <w:sz w:val="16"/>
          <w:szCs w:val="16"/>
        </w:rPr>
      </w:pPr>
    </w:p>
    <w:p w:rsidRPr="0061635C" w:rsidR="00DF4D61" w:rsidP="00DF4D61" w:rsidRDefault="00DF4D61" w14:paraId="2B86F446" w14:textId="77777777">
      <w:pPr>
        <w:jc w:val="both"/>
        <w:rPr>
          <w:rFonts w:cs="Arial"/>
          <w:sz w:val="16"/>
          <w:szCs w:val="16"/>
        </w:rPr>
      </w:pPr>
      <w:r w:rsidRPr="0061635C">
        <w:rPr>
          <w:rFonts w:cs="Arial"/>
          <w:sz w:val="16"/>
          <w:szCs w:val="16"/>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EL SAT EMITA LA RESPUESTA A SU SOLICITUD DE OPINIÓN RESPECTO AL CUMPLIMIENTO DE LAS OBLIGACIONES FISCALES, EN TÉRMINOS DE LA REGLA I.2.1.16 DE LA  RESOLUCIÓN MISCELÁNEA FISCAL PARA 2011.</w:t>
      </w:r>
    </w:p>
    <w:p w:rsidRPr="0061635C" w:rsidR="00DF4D61" w:rsidP="00DF4D61" w:rsidRDefault="00DF4D61" w14:paraId="7355EF81" w14:textId="77777777">
      <w:pPr>
        <w:jc w:val="both"/>
        <w:rPr>
          <w:rFonts w:cs="Arial"/>
          <w:sz w:val="16"/>
          <w:szCs w:val="16"/>
        </w:rPr>
      </w:pPr>
    </w:p>
    <w:p w:rsidRPr="0061635C" w:rsidR="00DF4D61" w:rsidP="00DF4D61" w:rsidRDefault="00DF4D61" w14:paraId="42D20C0B" w14:textId="77777777">
      <w:pPr>
        <w:jc w:val="both"/>
        <w:rPr>
          <w:rFonts w:cs="Arial"/>
          <w:sz w:val="16"/>
          <w:szCs w:val="16"/>
        </w:rPr>
      </w:pPr>
      <w:r w:rsidRPr="0061635C">
        <w:rPr>
          <w:rFonts w:cs="Arial"/>
          <w:sz w:val="16"/>
          <w:szCs w:val="16"/>
        </w:rPr>
        <w:t>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Pr="0061635C" w:rsidR="00DF4D61" w:rsidP="00DF4D61" w:rsidRDefault="00DF4D61" w14:paraId="0F24D64B" w14:textId="77777777">
      <w:pPr>
        <w:jc w:val="both"/>
        <w:rPr>
          <w:rFonts w:cs="Arial"/>
          <w:sz w:val="16"/>
          <w:szCs w:val="16"/>
        </w:rPr>
      </w:pPr>
    </w:p>
    <w:p w:rsidRPr="0061635C" w:rsidR="00DF4D61" w:rsidP="00DF4D61" w:rsidRDefault="00DF4D61" w14:paraId="133DBBFD" w14:textId="77777777">
      <w:pPr>
        <w:jc w:val="both"/>
        <w:rPr>
          <w:rFonts w:cs="Arial"/>
          <w:sz w:val="16"/>
          <w:szCs w:val="16"/>
        </w:rPr>
      </w:pPr>
      <w:r w:rsidRPr="0061635C">
        <w:rPr>
          <w:rFonts w:cs="Arial"/>
          <w:sz w:val="16"/>
          <w:szCs w:val="16"/>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Pr="0061635C" w:rsidR="00CB7A3C" w:rsidP="00DF4D61" w:rsidRDefault="00CB7A3C" w14:paraId="426189FD" w14:textId="77777777">
      <w:pPr>
        <w:jc w:val="both"/>
        <w:rPr>
          <w:rFonts w:cs="Arial"/>
          <w:sz w:val="16"/>
          <w:szCs w:val="16"/>
        </w:rPr>
      </w:pPr>
    </w:p>
    <w:p w:rsidRPr="0061635C" w:rsidR="00CB7A3C" w:rsidP="00CB7A3C" w:rsidRDefault="00CB7A3C" w14:paraId="32F787C7" w14:textId="0AE66BF4">
      <w:pPr>
        <w:suppressAutoHyphens/>
        <w:jc w:val="both"/>
        <w:rPr>
          <w:rFonts w:cs="Arial"/>
          <w:sz w:val="16"/>
          <w:szCs w:val="16"/>
        </w:rPr>
      </w:pPr>
      <w:r w:rsidRPr="0061635C">
        <w:rPr>
          <w:rFonts w:cs="Arial"/>
          <w:sz w:val="16"/>
          <w:szCs w:val="16"/>
        </w:rPr>
        <w:t xml:space="preserve">EL LICITANTE DEBERÁ PRESENTAR ESCRITO BAJO PROTESTA DE DECIR VERDAD EN EL QUE MANIFIESTE EN CASO DE QUE RESULTE ADJUDICADO EN EL PRESENTE PROCEDIMIENTO DE </w:t>
      </w:r>
      <w:r w:rsidR="00AF773D">
        <w:rPr>
          <w:rFonts w:cs="Arial"/>
          <w:sz w:val="16"/>
          <w:szCs w:val="16"/>
        </w:rPr>
        <w:t>ADJUDICACIÓN DIRECTA</w:t>
      </w:r>
      <w:r w:rsidRPr="0061635C">
        <w:rPr>
          <w:rFonts w:cs="Arial"/>
          <w:sz w:val="16"/>
          <w:szCs w:val="16"/>
        </w:rPr>
        <w:t>, PREVIO A LA SUSCRIPCIÓN DEL CONTRATO PRESENTARÁ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LA CUARTA SECCIÓN DEL DIARIO OFICIAL EL 28 DE JUNIO DE 2017; DEBIENDO ESTAR VIGENTES, POSITIVAS Y A NOMBRE DEL LICITANTE.</w:t>
      </w:r>
    </w:p>
    <w:p w:rsidRPr="0061635C" w:rsidR="00CB7A3C" w:rsidP="00DF4D61" w:rsidRDefault="00CB7A3C" w14:paraId="5D20A11A" w14:textId="77777777">
      <w:pPr>
        <w:jc w:val="both"/>
        <w:rPr>
          <w:rFonts w:cs="Arial"/>
          <w:sz w:val="16"/>
          <w:szCs w:val="16"/>
        </w:rPr>
      </w:pPr>
    </w:p>
    <w:p w:rsidRPr="0061635C" w:rsidR="00DF4D61" w:rsidP="00DF4D61" w:rsidRDefault="00DF4D61" w14:paraId="47D14B0C" w14:textId="77777777">
      <w:pPr>
        <w:jc w:val="both"/>
        <w:rPr>
          <w:rFonts w:cs="Arial"/>
          <w:sz w:val="16"/>
          <w:szCs w:val="16"/>
        </w:rPr>
      </w:pPr>
    </w:p>
    <w:p w:rsidRPr="0061635C" w:rsidR="00DF4D61" w:rsidP="00DF4D61" w:rsidRDefault="00DF4D61" w14:paraId="4338D4B7" w14:textId="77777777">
      <w:pPr>
        <w:jc w:val="both"/>
        <w:rPr>
          <w:rFonts w:cs="Arial"/>
          <w:sz w:val="16"/>
          <w:szCs w:val="16"/>
        </w:rPr>
      </w:pPr>
      <w:r w:rsidRPr="0061635C">
        <w:rPr>
          <w:rFonts w:cs="Arial"/>
          <w:sz w:val="16"/>
          <w:szCs w:val="16"/>
        </w:rPr>
        <w:t>EL LICITANTE DEBERÁ PRESENTAR AL INSTITUTO LA RESPUESTA  DEL CUMPLIMIENTO DE SUS OBLIGACIONES FISCALES AL CORRIENTE.</w:t>
      </w:r>
    </w:p>
    <w:p w:rsidRPr="0061635C" w:rsidR="009D2460" w:rsidP="009D2460" w:rsidRDefault="009D2460" w14:paraId="764543A6" w14:textId="77777777">
      <w:pPr>
        <w:pStyle w:val="Ttulo1"/>
        <w:jc w:val="both"/>
        <w:rPr>
          <w:sz w:val="20"/>
        </w:rPr>
      </w:pPr>
      <w:bookmarkStart w:name="_Toc404271312" w:id="24"/>
      <w:r w:rsidRPr="0061635C">
        <w:rPr>
          <w:sz w:val="20"/>
        </w:rPr>
        <w:t>4. ENUMERACIÓN DE LOS REQUISITOS QUE LOS LICITANTES DEBEN CUMPLIR, PRECISANDO QUE ÉSTOS SE CONSIDERARÁN INDISPENSABLES PARA EVALUAR LA PROPOSICIÓN Y, EN CONSECUENCIA, SU INCUMPLIMIENTO AFECTARÍA SU SOLVENCIA Y MOTIVARÍA SU DESECHAMIENTO</w:t>
      </w:r>
      <w:bookmarkEnd w:id="24"/>
      <w:r w:rsidRPr="0061635C">
        <w:rPr>
          <w:sz w:val="20"/>
        </w:rPr>
        <w:t>:</w:t>
      </w:r>
    </w:p>
    <w:p w:rsidRPr="0061635C" w:rsidR="009D2460" w:rsidP="00E4682F" w:rsidRDefault="009D2460" w14:paraId="5A4128F8" w14:textId="77777777">
      <w:pPr>
        <w:tabs>
          <w:tab w:val="left" w:pos="8931"/>
          <w:tab w:val="left" w:pos="9356"/>
          <w:tab w:val="left" w:pos="9498"/>
        </w:tabs>
        <w:ind w:left="142" w:right="191"/>
        <w:jc w:val="both"/>
        <w:rPr>
          <w:rFonts w:cs="Arial"/>
          <w:b/>
          <w:sz w:val="16"/>
          <w:szCs w:val="16"/>
          <w:lang w:val="es-ES_tradnl"/>
        </w:rPr>
      </w:pPr>
    </w:p>
    <w:p w:rsidRPr="0061635C" w:rsidR="009D2460" w:rsidP="008D316F" w:rsidRDefault="009D2460" w14:paraId="10CDA111" w14:textId="77777777">
      <w:pPr>
        <w:pStyle w:val="Ttulo2"/>
        <w:jc w:val="both"/>
      </w:pPr>
      <w:bookmarkStart w:name="_Toc404271313" w:id="25"/>
      <w:r w:rsidRPr="0061635C">
        <w:t>4.1. LA PROPOSICIÓN TÉCNICA DEBERÁ CONTENER LA SIGUIENTE DOCUMENTACIÓN, EL NO PRESENTARLOS MOTIVARÁ SU DESECHAMIENTO:</w:t>
      </w:r>
      <w:bookmarkEnd w:id="25"/>
    </w:p>
    <w:p w:rsidRPr="0061635C" w:rsidR="009D2460" w:rsidP="009D2460" w:rsidRDefault="009D2460" w14:paraId="3BA8BD07" w14:textId="77777777">
      <w:pPr>
        <w:jc w:val="both"/>
        <w:rPr>
          <w:rFonts w:cs="Arial"/>
          <w:sz w:val="16"/>
          <w:szCs w:val="16"/>
        </w:rPr>
      </w:pPr>
    </w:p>
    <w:p w:rsidRPr="0061635C" w:rsidR="009D2460" w:rsidP="009D2460" w:rsidRDefault="009D2460" w14:paraId="536883B1" w14:textId="77777777">
      <w:pPr>
        <w:tabs>
          <w:tab w:val="left" w:pos="8931"/>
          <w:tab w:val="left" w:pos="9356"/>
          <w:tab w:val="left" w:pos="9498"/>
        </w:tabs>
        <w:ind w:right="191"/>
        <w:jc w:val="both"/>
        <w:rPr>
          <w:rFonts w:cs="Arial"/>
          <w:sz w:val="16"/>
          <w:szCs w:val="16"/>
        </w:rPr>
      </w:pPr>
      <w:r w:rsidRPr="0061635C">
        <w:rPr>
          <w:rFonts w:cs="Arial"/>
          <w:sz w:val="16"/>
          <w:szCs w:val="16"/>
        </w:rPr>
        <w:t>CADA UNO DE LOS DOCUMENTOS QUE INTEGREN LA PROPOSICIÓN, Y AQUELLOS DISTINTOS A ÉSTA, DEBERÁN ESTAR FOLIADOS EN TODAS Y CADA UNA DE LAS FOJAS QUE LOS INTEGREN. AL EFECTO, SE DEBERÁN NUMERAR DE MANERA INDIVIDUAL LAS PROPUESTAS TÉCNICA Y ECONÓMICA, ASÍ COMO EL RESTO DE LOS DOCUMENTOS QUE ENTREGUE EL LICITANTE, SIN QUE EL CUMPLIMIENTO A LO ANTES CITADO SEA MOTIVO DE DESCALIFICACIÓN.</w:t>
      </w:r>
    </w:p>
    <w:p w:rsidRPr="0061635C" w:rsidR="009D2460" w:rsidP="009D2460" w:rsidRDefault="009D2460" w14:paraId="6B910872" w14:textId="77777777">
      <w:pPr>
        <w:tabs>
          <w:tab w:val="left" w:pos="8931"/>
          <w:tab w:val="left" w:pos="9356"/>
          <w:tab w:val="left" w:pos="9498"/>
        </w:tabs>
        <w:ind w:left="142" w:right="191"/>
        <w:jc w:val="both"/>
        <w:rPr>
          <w:rFonts w:cs="Arial"/>
          <w:sz w:val="16"/>
          <w:szCs w:val="16"/>
        </w:rPr>
      </w:pPr>
    </w:p>
    <w:p w:rsidRPr="0061635C" w:rsidR="009D2460" w:rsidP="009D2460" w:rsidRDefault="009D2460" w14:paraId="35FDF3E0" w14:textId="382303E3">
      <w:pPr>
        <w:tabs>
          <w:tab w:val="left" w:pos="8931"/>
          <w:tab w:val="left" w:pos="9356"/>
          <w:tab w:val="left" w:pos="9498"/>
        </w:tabs>
        <w:ind w:right="191"/>
        <w:jc w:val="both"/>
        <w:rPr>
          <w:rFonts w:cs="Arial"/>
          <w:sz w:val="16"/>
          <w:szCs w:val="16"/>
          <w:lang w:val="es-ES_tradnl"/>
        </w:rPr>
      </w:pPr>
      <w:r w:rsidRPr="0061635C">
        <w:rPr>
          <w:rFonts w:cs="Arial"/>
          <w:b/>
          <w:sz w:val="16"/>
          <w:szCs w:val="16"/>
          <w:lang w:val="es-ES_tradnl"/>
        </w:rPr>
        <w:t>A)</w:t>
      </w:r>
      <w:r w:rsidRPr="0061635C">
        <w:rPr>
          <w:rFonts w:cs="Arial"/>
          <w:sz w:val="16"/>
          <w:szCs w:val="16"/>
          <w:lang w:val="es-ES_tradnl"/>
        </w:rPr>
        <w:t xml:space="preserve"> DESCRIPCIÓN AMPLIA Y DETALLADA DE LOS </w:t>
      </w:r>
      <w:r w:rsidR="003E5EE9">
        <w:rPr>
          <w:rFonts w:cs="Arial"/>
          <w:sz w:val="16"/>
          <w:szCs w:val="16"/>
          <w:lang w:val="es-ES_tradnl"/>
        </w:rPr>
        <w:t>VÍVERES</w:t>
      </w:r>
      <w:r w:rsidRPr="0061635C">
        <w:rPr>
          <w:rFonts w:cs="Arial"/>
          <w:sz w:val="16"/>
          <w:szCs w:val="16"/>
          <w:lang w:val="es-ES_tradnl"/>
        </w:rPr>
        <w:t xml:space="preserve"> OFERTADOS, CUMPLIENDO ESTRICTAMENTE CON LO SEÑALADO EN EL </w:t>
      </w:r>
      <w:r w:rsidRPr="0061635C">
        <w:rPr>
          <w:rFonts w:cs="Arial"/>
          <w:b/>
          <w:sz w:val="16"/>
          <w:szCs w:val="16"/>
          <w:lang w:val="es-ES_tradnl"/>
        </w:rPr>
        <w:t>ANEXO NÚMERO 4</w:t>
      </w:r>
      <w:r w:rsidRPr="0061635C">
        <w:rPr>
          <w:rFonts w:cs="Arial"/>
          <w:sz w:val="16"/>
          <w:szCs w:val="16"/>
          <w:lang w:val="es-ES_tradnl"/>
        </w:rPr>
        <w:t xml:space="preserve"> EL CUAL FORMA PARTE DE ESTA </w:t>
      </w:r>
      <w:r w:rsidR="00FB6E00">
        <w:rPr>
          <w:rFonts w:cs="Arial"/>
          <w:sz w:val="16"/>
          <w:szCs w:val="16"/>
          <w:lang w:val="es-ES_tradnl"/>
        </w:rPr>
        <w:t>CONVOCATORIA</w:t>
      </w:r>
      <w:r w:rsidRPr="0061635C">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9613B0">
        <w:rPr>
          <w:rFonts w:cs="Arial"/>
          <w:b/>
          <w:sz w:val="16"/>
          <w:szCs w:val="16"/>
          <w:lang w:val="es-ES_tradnl"/>
        </w:rPr>
        <w:t>ANEXO NÚMERO 10</w:t>
      </w:r>
      <w:r w:rsidRPr="0061635C">
        <w:rPr>
          <w:rFonts w:cs="Arial"/>
          <w:sz w:val="16"/>
          <w:szCs w:val="16"/>
        </w:rPr>
        <w:t xml:space="preserve"> EL CUAL FORMA PARTE ESTA </w:t>
      </w:r>
      <w:r w:rsidR="00FB6E00">
        <w:rPr>
          <w:rFonts w:cs="Arial"/>
          <w:sz w:val="16"/>
          <w:szCs w:val="16"/>
        </w:rPr>
        <w:t>CONVOCATORIA</w:t>
      </w:r>
      <w:r w:rsidRPr="0061635C">
        <w:rPr>
          <w:rFonts w:cs="Arial"/>
          <w:sz w:val="16"/>
          <w:szCs w:val="16"/>
          <w:lang w:val="es-ES_tradnl"/>
        </w:rPr>
        <w:t>.</w:t>
      </w:r>
    </w:p>
    <w:p w:rsidRPr="0061635C" w:rsidR="00D35229" w:rsidP="009D2460" w:rsidRDefault="00D35229" w14:paraId="6A81B8F5" w14:textId="77777777">
      <w:pPr>
        <w:pStyle w:val="Sangra3detindependiente1"/>
        <w:ind w:left="0" w:right="191" w:firstLine="0"/>
        <w:rPr>
          <w:b/>
          <w:sz w:val="16"/>
          <w:szCs w:val="16"/>
        </w:rPr>
      </w:pPr>
    </w:p>
    <w:p w:rsidRPr="0061635C" w:rsidR="009D2460" w:rsidP="009D2460" w:rsidRDefault="009D2460" w14:paraId="0DA16E04" w14:textId="17D91941">
      <w:pPr>
        <w:pStyle w:val="Sangra3detindependiente1"/>
        <w:ind w:left="0" w:right="191" w:firstLine="0"/>
        <w:rPr>
          <w:sz w:val="16"/>
          <w:szCs w:val="16"/>
        </w:rPr>
      </w:pPr>
      <w:r w:rsidRPr="0061635C">
        <w:rPr>
          <w:b/>
          <w:sz w:val="16"/>
          <w:szCs w:val="16"/>
        </w:rPr>
        <w:t>B)</w:t>
      </w:r>
      <w:r w:rsidRPr="0061635C">
        <w:rPr>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w:t>
      </w:r>
    </w:p>
    <w:p w:rsidRPr="0061635C" w:rsidR="00D35229" w:rsidP="009D2460" w:rsidRDefault="00D35229" w14:paraId="05064F39" w14:textId="77777777">
      <w:pPr>
        <w:pStyle w:val="Sangra3detindependiente1"/>
        <w:tabs>
          <w:tab w:val="left" w:pos="851"/>
        </w:tabs>
        <w:ind w:left="0" w:right="191" w:firstLine="0"/>
        <w:rPr>
          <w:b/>
          <w:sz w:val="16"/>
          <w:szCs w:val="16"/>
        </w:rPr>
      </w:pPr>
    </w:p>
    <w:p w:rsidRPr="0061635C" w:rsidR="009D2460" w:rsidP="009D2460" w:rsidRDefault="009D2460" w14:paraId="5E19E0EC" w14:textId="7193133F">
      <w:pPr>
        <w:pStyle w:val="Sangra3detindependiente1"/>
        <w:tabs>
          <w:tab w:val="left" w:pos="851"/>
        </w:tabs>
        <w:ind w:left="0" w:right="191" w:firstLine="0"/>
        <w:rPr>
          <w:sz w:val="16"/>
          <w:szCs w:val="16"/>
        </w:rPr>
      </w:pPr>
      <w:r w:rsidRPr="0061635C">
        <w:rPr>
          <w:b/>
          <w:sz w:val="16"/>
          <w:szCs w:val="16"/>
        </w:rPr>
        <w:t>C)</w:t>
      </w:r>
      <w:r w:rsidRPr="0061635C">
        <w:rPr>
          <w:sz w:val="16"/>
          <w:szCs w:val="16"/>
        </w:rPr>
        <w:t xml:space="preserve">  ESCRITO EN EL QUE EL FIRMANTE MANIFIESTE, BAJO PROTESTA DE DECIR VERDAD, QUE CUENTA CON LAS FACULTADES SUFICIENTES PARA COMPROMETERSE POR SÍ O SU REPRESENTADA. PARA ESTE FIN, PODRÁ PRESENTAR DEBIDAMENTE REQUISITADO EL FORMATO QUE APARECE COMO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 xml:space="preserve">. </w:t>
      </w:r>
    </w:p>
    <w:p w:rsidRPr="0061635C" w:rsidR="00D35229" w:rsidP="009D2460" w:rsidRDefault="00D35229" w14:paraId="21D6A5D0" w14:textId="77777777">
      <w:pPr>
        <w:pStyle w:val="Sangra3detindependiente1"/>
        <w:tabs>
          <w:tab w:val="left" w:pos="851"/>
        </w:tabs>
        <w:ind w:left="0" w:right="191" w:firstLine="0"/>
        <w:rPr>
          <w:b/>
          <w:sz w:val="16"/>
          <w:szCs w:val="16"/>
        </w:rPr>
      </w:pPr>
    </w:p>
    <w:p w:rsidRPr="0061635C" w:rsidR="009D2460" w:rsidP="009D2460" w:rsidRDefault="009D2460" w14:paraId="42A3DB81" w14:textId="322B6262">
      <w:pPr>
        <w:pStyle w:val="Sangra3detindependiente1"/>
        <w:tabs>
          <w:tab w:val="left" w:pos="851"/>
        </w:tabs>
        <w:ind w:left="0" w:right="191" w:firstLine="0"/>
        <w:rPr>
          <w:sz w:val="16"/>
          <w:szCs w:val="16"/>
        </w:rPr>
      </w:pPr>
      <w:r w:rsidRPr="0061635C">
        <w:rPr>
          <w:b/>
          <w:sz w:val="16"/>
          <w:szCs w:val="16"/>
        </w:rPr>
        <w:t>D)</w:t>
      </w:r>
      <w:r w:rsidRPr="0061635C">
        <w:rPr>
          <w:sz w:val="16"/>
          <w:szCs w:val="16"/>
        </w:rPr>
        <w:t xml:space="preserve"> ESCRITO BAJO PROTESTA DE DECIR VERDAD, DE NO ENCONTRARSE EN LOS SUPUESTOS DE LOS ARTÍCULOS 50 Y 60</w:t>
      </w:r>
      <w:r w:rsidRPr="0061635C">
        <w:rPr>
          <w:bCs/>
          <w:sz w:val="16"/>
          <w:szCs w:val="16"/>
        </w:rPr>
        <w:t xml:space="preserve"> PENÚLTIMO PÁRRAFO </w:t>
      </w:r>
      <w:r w:rsidRPr="0061635C">
        <w:rPr>
          <w:sz w:val="16"/>
          <w:szCs w:val="16"/>
        </w:rPr>
        <w:t xml:space="preserve">DE LA LEY DE ADQUISICIONES, ARRENDAMIENTOS Y SERVICIOS DEL SECTOR PÚBLICO, EN TÉRMINOS DEL </w:t>
      </w:r>
      <w:r w:rsidRPr="00A8690E">
        <w:rPr>
          <w:b/>
          <w:sz w:val="16"/>
          <w:szCs w:val="16"/>
        </w:rPr>
        <w:t>ANEXO NÚMERO 9</w:t>
      </w:r>
      <w:r w:rsidRPr="00A8690E">
        <w:rPr>
          <w:sz w:val="16"/>
          <w:szCs w:val="16"/>
        </w:rPr>
        <w:t xml:space="preserve"> EL CUAL FORMA PARTE DE ESTA </w:t>
      </w:r>
      <w:r w:rsidR="00FB6E00">
        <w:rPr>
          <w:sz w:val="16"/>
          <w:szCs w:val="16"/>
        </w:rPr>
        <w:t>CONVOCATORIA</w:t>
      </w:r>
      <w:r w:rsidRPr="00A8690E">
        <w:rPr>
          <w:sz w:val="16"/>
          <w:szCs w:val="16"/>
        </w:rPr>
        <w:t>.</w:t>
      </w:r>
    </w:p>
    <w:p w:rsidRPr="0061635C" w:rsidR="00D35229" w:rsidP="009D2460" w:rsidRDefault="00D35229" w14:paraId="2328AD85" w14:textId="77777777">
      <w:pPr>
        <w:pStyle w:val="Sangra3detindependiente1"/>
        <w:tabs>
          <w:tab w:val="left" w:pos="851"/>
        </w:tabs>
        <w:ind w:left="0" w:right="191" w:firstLine="0"/>
        <w:rPr>
          <w:sz w:val="16"/>
          <w:szCs w:val="16"/>
        </w:rPr>
      </w:pPr>
    </w:p>
    <w:p w:rsidRPr="0061635C" w:rsidR="009D2460" w:rsidP="009D2460" w:rsidRDefault="009D2460" w14:paraId="6A958FFF" w14:textId="13AD99ED">
      <w:pPr>
        <w:pStyle w:val="Sangra3detindependiente1"/>
        <w:ind w:left="0" w:right="191" w:firstLine="0"/>
        <w:rPr>
          <w:bCs/>
          <w:sz w:val="16"/>
          <w:szCs w:val="16"/>
        </w:rPr>
      </w:pPr>
      <w:r w:rsidRPr="0061635C">
        <w:rPr>
          <w:b/>
          <w:sz w:val="16"/>
          <w:szCs w:val="16"/>
        </w:rPr>
        <w:t>E)</w:t>
      </w:r>
      <w:r w:rsidRPr="0061635C">
        <w:rPr>
          <w:sz w:val="16"/>
          <w:szCs w:val="16"/>
        </w:rPr>
        <w:t xml:space="preserve"> 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w:t>
      </w:r>
      <w:r w:rsidRPr="00A8690E">
        <w:rPr>
          <w:sz w:val="16"/>
          <w:szCs w:val="16"/>
        </w:rPr>
        <w:t xml:space="preserve">DEL </w:t>
      </w:r>
      <w:r w:rsidRPr="00A8690E">
        <w:rPr>
          <w:b/>
          <w:bCs/>
          <w:sz w:val="16"/>
          <w:szCs w:val="16"/>
        </w:rPr>
        <w:t>ANEXO NÚMERO 9</w:t>
      </w:r>
      <w:r w:rsidRPr="00A8690E">
        <w:rPr>
          <w:sz w:val="16"/>
          <w:szCs w:val="16"/>
        </w:rPr>
        <w:t xml:space="preserve"> EL</w:t>
      </w:r>
      <w:r w:rsidRPr="0061635C">
        <w:rPr>
          <w:sz w:val="16"/>
          <w:szCs w:val="16"/>
        </w:rPr>
        <w:t xml:space="preserve"> CUAL FORMA PARTE DE ESTA </w:t>
      </w:r>
      <w:r w:rsidR="00FB6E00">
        <w:rPr>
          <w:sz w:val="16"/>
          <w:szCs w:val="16"/>
        </w:rPr>
        <w:t>CONVOCATORIA</w:t>
      </w:r>
      <w:r w:rsidRPr="0061635C">
        <w:rPr>
          <w:bCs/>
          <w:sz w:val="16"/>
          <w:szCs w:val="16"/>
        </w:rPr>
        <w:t>.</w:t>
      </w:r>
    </w:p>
    <w:p w:rsidRPr="0061635C" w:rsidR="00D35229" w:rsidP="009D2460" w:rsidRDefault="00D35229" w14:paraId="06C20AD3" w14:textId="77777777">
      <w:pPr>
        <w:pStyle w:val="Sangra3detindependiente1"/>
        <w:ind w:left="0" w:right="191" w:firstLine="0"/>
        <w:rPr>
          <w:b/>
          <w:sz w:val="16"/>
          <w:szCs w:val="16"/>
        </w:rPr>
      </w:pPr>
    </w:p>
    <w:p w:rsidRPr="0061635C" w:rsidR="009D2460" w:rsidP="009D2460" w:rsidRDefault="009D2460" w14:paraId="5D25E451" w14:textId="6701E15C">
      <w:pPr>
        <w:pStyle w:val="Sangra3detindependiente1"/>
        <w:ind w:left="0" w:right="191" w:firstLine="0"/>
        <w:rPr>
          <w:sz w:val="16"/>
          <w:szCs w:val="16"/>
        </w:rPr>
      </w:pPr>
      <w:r w:rsidRPr="0061635C">
        <w:rPr>
          <w:b/>
          <w:sz w:val="16"/>
          <w:szCs w:val="16"/>
        </w:rPr>
        <w:t>F)</w:t>
      </w:r>
      <w:r w:rsidRPr="0061635C">
        <w:rPr>
          <w:sz w:val="16"/>
          <w:szCs w:val="16"/>
        </w:rPr>
        <w:t xml:space="preserve"> CONVENIO DE PARTICIPACIÓN CONJUNTA EN TÉRMINOS DE LA LEGISLACIÓN APLICABLE, CONFORME AL </w:t>
      </w:r>
      <w:r w:rsidRPr="0061635C">
        <w:rPr>
          <w:b/>
          <w:sz w:val="16"/>
          <w:szCs w:val="16"/>
        </w:rPr>
        <w:t>ANEXO NÚMERO 12</w:t>
      </w:r>
      <w:r w:rsidRPr="0061635C">
        <w:rPr>
          <w:sz w:val="16"/>
          <w:szCs w:val="16"/>
        </w:rPr>
        <w:t xml:space="preserve"> EL CUAL FORMA PARTE DE ESTA </w:t>
      </w:r>
      <w:r w:rsidR="00FB6E00">
        <w:rPr>
          <w:sz w:val="16"/>
          <w:szCs w:val="16"/>
        </w:rPr>
        <w:t>CONVOCATORIA</w:t>
      </w:r>
      <w:r w:rsidRPr="0061635C">
        <w:rPr>
          <w:sz w:val="16"/>
          <w:szCs w:val="16"/>
        </w:rPr>
        <w:t>, EN CASO DE QUE DOS O MÁS PERSONAS DESEEN PRESENTAR EN FO</w:t>
      </w:r>
      <w:r w:rsidRPr="0061635C" w:rsidR="00F94BE7">
        <w:rPr>
          <w:sz w:val="16"/>
          <w:szCs w:val="16"/>
        </w:rPr>
        <w:t>RMA CONJUNTA SUS PROPOSICIONES, DE CONFORMIDAD CON ARTICULO 34 DE LA LEY Y 44 DEL REGLAMENTO.</w:t>
      </w:r>
    </w:p>
    <w:p w:rsidRPr="0061635C" w:rsidR="00D35229" w:rsidP="009D2460" w:rsidRDefault="00D35229" w14:paraId="11B4E2F3" w14:textId="77777777">
      <w:pPr>
        <w:pStyle w:val="Sangra3detindependiente1"/>
        <w:ind w:left="0" w:right="191" w:firstLine="0"/>
        <w:rPr>
          <w:b/>
          <w:bCs/>
          <w:iCs/>
          <w:color w:val="000000"/>
          <w:sz w:val="16"/>
          <w:szCs w:val="16"/>
        </w:rPr>
      </w:pPr>
    </w:p>
    <w:p w:rsidRPr="0061635C" w:rsidR="009D2460" w:rsidP="009D2460" w:rsidRDefault="009D2460" w14:paraId="637350DA" w14:textId="0BA94F36">
      <w:pPr>
        <w:pStyle w:val="Sangra3detindependiente1"/>
        <w:ind w:left="0" w:right="191" w:firstLine="0"/>
        <w:rPr>
          <w:bCs/>
          <w:sz w:val="16"/>
          <w:szCs w:val="16"/>
        </w:rPr>
      </w:pPr>
      <w:r w:rsidRPr="0061635C">
        <w:rPr>
          <w:b/>
          <w:bCs/>
          <w:iCs/>
          <w:color w:val="000000"/>
          <w:sz w:val="16"/>
          <w:szCs w:val="16"/>
        </w:rPr>
        <w:t>G)</w:t>
      </w:r>
      <w:r w:rsidRPr="0061635C">
        <w:rPr>
          <w:bCs/>
          <w:iCs/>
          <w:color w:val="000000"/>
          <w:sz w:val="16"/>
          <w:szCs w:val="16"/>
        </w:rPr>
        <w:t xml:space="preserve"> </w:t>
      </w:r>
      <w:r w:rsidRPr="0061635C">
        <w:rPr>
          <w:sz w:val="16"/>
          <w:szCs w:val="16"/>
        </w:rPr>
        <w:t xml:space="preserve">ESCRITO EN EL QUE EL LICITANTE MANIFIESTA BAJO PROTESTA DE DECIR VERDAD, QUE LA TOTALIDAD DE LOS </w:t>
      </w:r>
      <w:r w:rsidR="003E5EE9">
        <w:rPr>
          <w:sz w:val="16"/>
          <w:szCs w:val="16"/>
        </w:rPr>
        <w:t>VÍVERES</w:t>
      </w:r>
      <w:r w:rsidRPr="0061635C">
        <w:rPr>
          <w:sz w:val="16"/>
          <w:szCs w:val="16"/>
        </w:rPr>
        <w:t xml:space="preserve"> QUE OFERTA Y QUE ENTREGARÁ POR GRUPO, SERÁN PRODUCIDOS EN LOS ESTADOS UNIDOS MEXICANOS, Y QUE ADEMÁS CONTENDRÁN COMO MÍNIMO, EL GRADO DE CONTENIDO NACIONAL DE POR LO MENOS EL 65% DE GRADO DE CONTENIDO NACIONAL,</w:t>
      </w:r>
      <w:r w:rsidRPr="0061635C">
        <w:rPr>
          <w:sz w:val="16"/>
          <w:szCs w:val="16"/>
          <w:lang w:val="es-MX"/>
        </w:rPr>
        <w:t xml:space="preserve"> ELLO CONFORME A LO PRECEPTUADO POR EL ARTÍCULO 35, PRIMER PÁRRAFO DEL REGLAMENTO DE LA LAASSP, </w:t>
      </w:r>
      <w:r w:rsidRPr="0061635C">
        <w:rPr>
          <w:sz w:val="16"/>
          <w:szCs w:val="16"/>
        </w:rPr>
        <w:t xml:space="preserve">CONFORME AL </w:t>
      </w:r>
      <w:r w:rsidRPr="0061635C">
        <w:rPr>
          <w:b/>
          <w:sz w:val="16"/>
          <w:szCs w:val="16"/>
        </w:rPr>
        <w:t>ANEXO NÚMERO 13</w:t>
      </w:r>
      <w:r w:rsidRPr="0061635C">
        <w:rPr>
          <w:sz w:val="16"/>
          <w:szCs w:val="16"/>
        </w:rPr>
        <w:t xml:space="preserve"> EL CUAL FORMA PARTE DE ESTA </w:t>
      </w:r>
      <w:r w:rsidR="00FB6E00">
        <w:rPr>
          <w:sz w:val="16"/>
          <w:szCs w:val="16"/>
        </w:rPr>
        <w:t>CONVOCATORIA</w:t>
      </w:r>
      <w:r w:rsidRPr="0061635C">
        <w:rPr>
          <w:bCs/>
          <w:sz w:val="16"/>
          <w:szCs w:val="16"/>
        </w:rPr>
        <w:t>.</w:t>
      </w:r>
    </w:p>
    <w:p w:rsidRPr="0061635C" w:rsidR="00080FC5" w:rsidP="009D2460" w:rsidRDefault="00080FC5" w14:paraId="59F1AD76" w14:textId="77777777">
      <w:pPr>
        <w:pStyle w:val="Sangra3detindependiente1"/>
        <w:ind w:left="0" w:right="191" w:firstLine="0"/>
        <w:rPr>
          <w:b/>
          <w:bCs/>
          <w:sz w:val="16"/>
          <w:szCs w:val="16"/>
        </w:rPr>
      </w:pPr>
    </w:p>
    <w:p w:rsidRPr="0061635C" w:rsidR="009D2460" w:rsidP="009D2460" w:rsidRDefault="009D2460" w14:paraId="279861C8" w14:textId="220A78FC">
      <w:pPr>
        <w:pStyle w:val="Sangra3detindependiente1"/>
        <w:ind w:left="0" w:right="191" w:firstLine="0"/>
        <w:rPr>
          <w:sz w:val="16"/>
          <w:szCs w:val="16"/>
        </w:rPr>
      </w:pPr>
      <w:r w:rsidRPr="0061635C">
        <w:rPr>
          <w:b/>
          <w:bCs/>
          <w:sz w:val="16"/>
          <w:szCs w:val="16"/>
        </w:rPr>
        <w:t>H)</w:t>
      </w:r>
      <w:r w:rsidRPr="0061635C">
        <w:rPr>
          <w:bCs/>
          <w:sz w:val="16"/>
          <w:szCs w:val="16"/>
        </w:rPr>
        <w:t xml:space="preserve"> EN CASO DE PARTICIPAR CON EL CARÁCTER </w:t>
      </w:r>
      <w:r w:rsidRPr="0061635C">
        <w:rPr>
          <w:sz w:val="16"/>
          <w:szCs w:val="16"/>
        </w:rPr>
        <w:t xml:space="preserve">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61635C">
        <w:rPr>
          <w:b/>
          <w:bCs/>
          <w:sz w:val="16"/>
          <w:szCs w:val="16"/>
        </w:rPr>
        <w:t>ANEXO NÚMERO 16</w:t>
      </w:r>
      <w:r w:rsidRPr="0061635C">
        <w:rPr>
          <w:sz w:val="16"/>
          <w:szCs w:val="16"/>
        </w:rPr>
        <w:t xml:space="preserve"> EL CUAL FORMA PARTE DE ESTA </w:t>
      </w:r>
      <w:r w:rsidR="00FB6E00">
        <w:rPr>
          <w:sz w:val="16"/>
          <w:szCs w:val="16"/>
        </w:rPr>
        <w:t>CONVOCATORIA</w:t>
      </w:r>
      <w:r w:rsidRPr="0061635C">
        <w:rPr>
          <w:sz w:val="16"/>
          <w:szCs w:val="16"/>
        </w:rPr>
        <w:t>.</w:t>
      </w:r>
    </w:p>
    <w:p w:rsidRPr="0061635C" w:rsidR="009D2460" w:rsidP="009D2460" w:rsidRDefault="009D2460" w14:paraId="1BEC0E4D" w14:textId="77777777">
      <w:pPr>
        <w:pStyle w:val="Sangra3detindependiente1"/>
        <w:ind w:left="0" w:right="191" w:firstLine="0"/>
        <w:rPr>
          <w:sz w:val="16"/>
          <w:szCs w:val="16"/>
        </w:rPr>
      </w:pPr>
    </w:p>
    <w:p w:rsidRPr="0061635C" w:rsidR="009D2460" w:rsidP="00446177" w:rsidRDefault="009D2460" w14:paraId="49ED4EE1" w14:textId="7A0206A3">
      <w:pPr>
        <w:pStyle w:val="Sangra3detindependiente1"/>
        <w:numPr>
          <w:ilvl w:val="0"/>
          <w:numId w:val="25"/>
        </w:numPr>
        <w:tabs>
          <w:tab w:val="left" w:pos="284"/>
        </w:tabs>
        <w:suppressAutoHyphens/>
        <w:autoSpaceDE w:val="0"/>
        <w:ind w:left="0" w:right="191" w:firstLine="0"/>
        <w:rPr>
          <w:sz w:val="16"/>
          <w:szCs w:val="16"/>
        </w:rPr>
      </w:pPr>
      <w:r w:rsidRPr="0061635C">
        <w:rPr>
          <w:sz w:val="16"/>
          <w:szCs w:val="16"/>
        </w:rPr>
        <w:t>CUMPLIR CON LOS REQUISITOS Y LOS DOCUM</w:t>
      </w:r>
      <w:r w:rsidRPr="0061635C" w:rsidR="00F97737">
        <w:rPr>
          <w:sz w:val="16"/>
          <w:szCs w:val="16"/>
        </w:rPr>
        <w:t>ENTOS DESCRITOS EN LOS NUMERALES</w:t>
      </w:r>
      <w:r w:rsidRPr="0061635C">
        <w:rPr>
          <w:sz w:val="16"/>
          <w:szCs w:val="16"/>
        </w:rPr>
        <w:t xml:space="preserve"> </w:t>
      </w:r>
      <w:r w:rsidRPr="0061635C" w:rsidR="00F97737">
        <w:rPr>
          <w:sz w:val="16"/>
          <w:szCs w:val="16"/>
        </w:rPr>
        <w:t>5.1, 5.2 Y 5.3</w:t>
      </w:r>
      <w:r w:rsidRPr="0061635C">
        <w:rPr>
          <w:sz w:val="16"/>
          <w:szCs w:val="16"/>
        </w:rPr>
        <w:t xml:space="preserve"> DE LA PRESENTE </w:t>
      </w:r>
      <w:r w:rsidR="00FB6E00">
        <w:rPr>
          <w:sz w:val="16"/>
          <w:szCs w:val="16"/>
        </w:rPr>
        <w:t>CONVOCATORIA</w:t>
      </w:r>
      <w:r w:rsidRPr="0061635C">
        <w:rPr>
          <w:sz w:val="16"/>
          <w:szCs w:val="16"/>
        </w:rPr>
        <w:t>, SEGÚN CORRESPONDA.</w:t>
      </w:r>
    </w:p>
    <w:p w:rsidRPr="0061635C" w:rsidR="009D2460" w:rsidP="009D2460" w:rsidRDefault="009D2460" w14:paraId="2FF7DC57" w14:textId="77777777">
      <w:pPr>
        <w:pStyle w:val="Sangra3detindependiente1"/>
        <w:ind w:left="0" w:right="191" w:firstLine="0"/>
        <w:rPr>
          <w:sz w:val="16"/>
          <w:szCs w:val="16"/>
        </w:rPr>
      </w:pPr>
    </w:p>
    <w:p w:rsidR="00D20C95" w:rsidP="009D2460" w:rsidRDefault="009D2460" w14:paraId="52CCBDD6" w14:textId="77777777">
      <w:pPr>
        <w:pStyle w:val="Sangra3detindependiente1"/>
        <w:ind w:left="0" w:right="191" w:firstLine="0"/>
        <w:rPr>
          <w:sz w:val="16"/>
          <w:szCs w:val="16"/>
        </w:rPr>
      </w:pPr>
      <w:r w:rsidRPr="0061635C">
        <w:rPr>
          <w:b/>
          <w:sz w:val="16"/>
          <w:szCs w:val="16"/>
        </w:rPr>
        <w:t>J)</w:t>
      </w:r>
      <w:r w:rsidRPr="0061635C">
        <w:rPr>
          <w:sz w:val="16"/>
          <w:szCs w:val="16"/>
        </w:rPr>
        <w:t xml:space="preserve"> EL LICITANTE DEBERÁ ENTREGAR CARTA BAJO PROTESTA DE DECIR VERDAD, QUE EN CASO DE RESULTAR GANADOR DEBERÁ ENTREGAR LA RELACIÓN DEL PERSONAL QUE REALIZARÁ LA ENTREGA Y DISTRIBUCIÓN DE LOS </w:t>
      </w:r>
      <w:r w:rsidR="003E5EE9">
        <w:rPr>
          <w:sz w:val="16"/>
          <w:szCs w:val="16"/>
        </w:rPr>
        <w:t>VÍVERES</w:t>
      </w:r>
      <w:r w:rsidR="009613B0">
        <w:rPr>
          <w:sz w:val="16"/>
          <w:szCs w:val="16"/>
        </w:rPr>
        <w:t>.</w:t>
      </w:r>
    </w:p>
    <w:p w:rsidRPr="0061635C" w:rsidR="009613B0" w:rsidP="009D2460" w:rsidRDefault="009613B0" w14:paraId="139B987B" w14:textId="77777777">
      <w:pPr>
        <w:pStyle w:val="Sangra3detindependiente1"/>
        <w:ind w:left="0" w:right="191" w:firstLine="0"/>
        <w:rPr>
          <w:sz w:val="16"/>
          <w:szCs w:val="16"/>
        </w:rPr>
      </w:pPr>
    </w:p>
    <w:p w:rsidR="009D2460" w:rsidP="009D2460" w:rsidRDefault="009D2460" w14:paraId="53356313" w14:textId="77777777">
      <w:pPr>
        <w:tabs>
          <w:tab w:val="left" w:pos="8789"/>
          <w:tab w:val="left" w:pos="9214"/>
          <w:tab w:val="left" w:pos="9356"/>
        </w:tabs>
        <w:ind w:right="191"/>
        <w:jc w:val="both"/>
        <w:rPr>
          <w:rFonts w:cs="Arial"/>
          <w:sz w:val="16"/>
          <w:szCs w:val="16"/>
        </w:rPr>
      </w:pPr>
      <w:r w:rsidRPr="0061635C">
        <w:rPr>
          <w:rFonts w:cs="Arial"/>
          <w:b/>
          <w:sz w:val="16"/>
          <w:szCs w:val="16"/>
        </w:rPr>
        <w:t>K)</w:t>
      </w:r>
      <w:r w:rsidRPr="0061635C">
        <w:rPr>
          <w:rFonts w:cs="Arial"/>
          <w:sz w:val="16"/>
          <w:szCs w:val="16"/>
        </w:rPr>
        <w:t xml:space="preserve"> PRESENTAR FACTURA  ORIGINAL Y/O COPIA CERTIFICADA Y COPIA SIMPLE PARA SU COTEJO, QUE ACREDITE CONTAR CON  UN MÍNIMO DE VEHÍ</w:t>
      </w:r>
      <w:r w:rsidRPr="0061635C" w:rsidR="00565F57">
        <w:rPr>
          <w:rFonts w:cs="Arial"/>
          <w:sz w:val="16"/>
          <w:szCs w:val="16"/>
        </w:rPr>
        <w:t>CULOS NO ANTERIOR AL MODELO 20</w:t>
      </w:r>
      <w:r w:rsidRPr="0061635C" w:rsidR="00B34DE7">
        <w:rPr>
          <w:rFonts w:cs="Arial"/>
          <w:sz w:val="16"/>
          <w:szCs w:val="16"/>
        </w:rPr>
        <w:t>10</w:t>
      </w:r>
      <w:r w:rsidRPr="0061635C">
        <w:rPr>
          <w:rFonts w:cs="Arial"/>
          <w:sz w:val="16"/>
          <w:szCs w:val="16"/>
        </w:rPr>
        <w:t>,</w:t>
      </w:r>
      <w:r w:rsidRPr="0061635C">
        <w:rPr>
          <w:rFonts w:cs="Arial"/>
          <w:b/>
          <w:bCs w:val="0"/>
          <w:sz w:val="16"/>
          <w:szCs w:val="16"/>
        </w:rPr>
        <w:t xml:space="preserve"> </w:t>
      </w:r>
      <w:r w:rsidRPr="0061635C">
        <w:rPr>
          <w:rFonts w:cs="Arial"/>
          <w:sz w:val="16"/>
          <w:szCs w:val="16"/>
        </w:rPr>
        <w:t>LOS CUALES DEBERÁN SER  APROPIADOS Y DE USO EXCLUSIVO PARA EL SUMINISTRO Y TRANSPORTACIÓN DE ALIMENTOS O PRESENTAR CONTRATO DE ARRENDAMIENTO DE TRANSPORTE EN ORIGINAL Y/O COPIA CERTIFICADA Y COPIA SIMPLE PARA SU COTEJO, ANEXANDO RELACIÓN DE VEHÍCULOS NO ANTERIOR AL MODELO 20</w:t>
      </w:r>
      <w:r w:rsidRPr="0061635C" w:rsidR="00B34DE7">
        <w:rPr>
          <w:rFonts w:cs="Arial"/>
          <w:sz w:val="16"/>
          <w:szCs w:val="16"/>
        </w:rPr>
        <w:t>10</w:t>
      </w:r>
      <w:r w:rsidRPr="0061635C">
        <w:rPr>
          <w:rFonts w:cs="Arial"/>
          <w:sz w:val="16"/>
          <w:szCs w:val="16"/>
        </w:rPr>
        <w:t>. EN EL CASO DE VEHÍCULOS CON THERMOKING DEBERÁN PRESENTAR ADEMÁS, LA FACTU</w:t>
      </w:r>
      <w:r w:rsidRPr="0061635C" w:rsidR="00B034FE">
        <w:rPr>
          <w:rFonts w:cs="Arial"/>
          <w:sz w:val="16"/>
          <w:szCs w:val="16"/>
        </w:rPr>
        <w:t>RA DEL EQUIPO DE REFRIGERACIÓN.</w:t>
      </w:r>
    </w:p>
    <w:p w:rsidRPr="0061635C" w:rsidR="009613B0" w:rsidP="009D2460" w:rsidRDefault="009613B0" w14:paraId="4226B92D" w14:textId="77777777">
      <w:pPr>
        <w:tabs>
          <w:tab w:val="left" w:pos="8789"/>
          <w:tab w:val="left" w:pos="9214"/>
          <w:tab w:val="left" w:pos="9356"/>
        </w:tabs>
        <w:ind w:right="191"/>
        <w:jc w:val="both"/>
        <w:rPr>
          <w:rFonts w:cs="Arial"/>
          <w:sz w:val="16"/>
          <w:szCs w:val="16"/>
        </w:rPr>
      </w:pPr>
    </w:p>
    <w:p w:rsidRPr="0061635C" w:rsidR="009D2460" w:rsidP="00B34DE7" w:rsidRDefault="00B034FE" w14:paraId="629AD50D" w14:textId="5135DD41">
      <w:pPr>
        <w:tabs>
          <w:tab w:val="left" w:pos="8789"/>
          <w:tab w:val="left" w:pos="9214"/>
          <w:tab w:val="left" w:pos="9356"/>
        </w:tabs>
        <w:ind w:right="191"/>
        <w:jc w:val="both"/>
        <w:rPr>
          <w:sz w:val="16"/>
          <w:szCs w:val="16"/>
        </w:rPr>
      </w:pPr>
      <w:r w:rsidRPr="0061635C">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Pr="0061635C">
        <w:rPr>
          <w:rFonts w:cs="Arial"/>
          <w:sz w:val="16"/>
          <w:szCs w:val="16"/>
        </w:rPr>
        <w:t xml:space="preserve"> EN EL SISTEMA COMPRANET, EN EL QUE ACREDITE QUE CUENTA CON LA POSESIÓN Y USO DE VEHÍCULOS, DURANTE LA VIGENCIA DEL CONTRATO CONFORME AL ANEXO 5, EL CUAL FORMA PARTE DE ESTA </w:t>
      </w:r>
      <w:r w:rsidR="00FB6E00">
        <w:rPr>
          <w:rFonts w:cs="Arial"/>
          <w:sz w:val="16"/>
          <w:szCs w:val="16"/>
        </w:rPr>
        <w:t>CONVOCATORIA</w:t>
      </w:r>
      <w:r w:rsidRPr="0061635C">
        <w:rPr>
          <w:rFonts w:cs="Arial"/>
          <w:sz w:val="16"/>
          <w:szCs w:val="16"/>
        </w:rPr>
        <w:t>.</w:t>
      </w:r>
      <w:r w:rsidRPr="0061635C" w:rsidR="009D2460">
        <w:rPr>
          <w:sz w:val="16"/>
          <w:szCs w:val="16"/>
        </w:rPr>
        <w:t>SE DEB</w:t>
      </w:r>
      <w:r w:rsidRPr="0061635C" w:rsidR="0056772A">
        <w:rPr>
          <w:sz w:val="16"/>
          <w:szCs w:val="16"/>
        </w:rPr>
        <w:t xml:space="preserve">ERÁ DE ANEXAR FOTOGRAFÍAS </w:t>
      </w:r>
      <w:r w:rsidRPr="0061635C" w:rsidR="009D2460">
        <w:rPr>
          <w:sz w:val="16"/>
          <w:szCs w:val="16"/>
        </w:rPr>
        <w:t xml:space="preserve"> DE LOS VEHÍCULOS, EN SU CASO, LA UNIDAD QUE CUENTA CON THERMOKING.</w:t>
      </w:r>
    </w:p>
    <w:p w:rsidRPr="0061635C" w:rsidR="009D2460" w:rsidP="009D2460" w:rsidRDefault="009D2460" w14:paraId="68EC4E87" w14:textId="77777777">
      <w:pPr>
        <w:pStyle w:val="Sangra3detindependiente1"/>
        <w:tabs>
          <w:tab w:val="left" w:pos="851"/>
        </w:tabs>
        <w:ind w:left="142" w:right="191" w:firstLine="0"/>
        <w:rPr>
          <w:sz w:val="16"/>
          <w:szCs w:val="16"/>
        </w:rPr>
      </w:pPr>
    </w:p>
    <w:p w:rsidRPr="0061635C" w:rsidR="009D2460" w:rsidP="009D2460" w:rsidRDefault="00B34DE7" w14:paraId="4C8D8615" w14:textId="77777777">
      <w:pPr>
        <w:pStyle w:val="Prrafodelista"/>
        <w:ind w:left="0"/>
        <w:contextualSpacing/>
        <w:rPr>
          <w:rFonts w:ascii="Arial" w:hAnsi="Arial" w:cs="Arial"/>
          <w:bCs/>
          <w:sz w:val="16"/>
          <w:szCs w:val="16"/>
        </w:rPr>
      </w:pPr>
      <w:r w:rsidRPr="0061635C">
        <w:rPr>
          <w:rFonts w:ascii="Arial" w:hAnsi="Arial" w:cs="Arial"/>
          <w:b/>
          <w:bCs/>
          <w:sz w:val="16"/>
          <w:szCs w:val="16"/>
        </w:rPr>
        <w:t>L</w:t>
      </w:r>
      <w:r w:rsidRPr="0061635C" w:rsidR="009D2460">
        <w:rPr>
          <w:rFonts w:ascii="Arial" w:hAnsi="Arial" w:cs="Arial"/>
          <w:b/>
          <w:bCs/>
          <w:sz w:val="16"/>
          <w:szCs w:val="16"/>
        </w:rPr>
        <w:t>)</w:t>
      </w:r>
      <w:r w:rsidRPr="0061635C" w:rsidR="009D2460">
        <w:rPr>
          <w:rFonts w:ascii="Arial" w:hAnsi="Arial" w:cs="Arial"/>
          <w:bCs/>
          <w:sz w:val="16"/>
          <w:szCs w:val="16"/>
        </w:rPr>
        <w:t xml:space="preserve">   CONSTANCIA DE REGISTRO PATRONAL.</w:t>
      </w:r>
    </w:p>
    <w:p w:rsidRPr="0061635C" w:rsidR="009D2460" w:rsidP="009D2460" w:rsidRDefault="009D2460" w14:paraId="6C5DA2D3" w14:textId="77777777">
      <w:pPr>
        <w:pStyle w:val="Prrafodelista"/>
        <w:ind w:left="0"/>
        <w:rPr>
          <w:rFonts w:ascii="Arial" w:hAnsi="Arial" w:cs="Arial"/>
          <w:bCs/>
          <w:sz w:val="16"/>
          <w:szCs w:val="16"/>
        </w:rPr>
      </w:pPr>
    </w:p>
    <w:p w:rsidRPr="0061635C" w:rsidR="009D2460" w:rsidP="009D2460" w:rsidRDefault="009D2460" w14:paraId="5F3C78A1" w14:textId="77777777">
      <w:pPr>
        <w:pStyle w:val="Prrafodelista"/>
        <w:ind w:left="0"/>
        <w:rPr>
          <w:rFonts w:ascii="Arial" w:hAnsi="Arial" w:cs="Arial"/>
          <w:bCs/>
          <w:sz w:val="16"/>
          <w:szCs w:val="16"/>
        </w:rPr>
      </w:pPr>
    </w:p>
    <w:p w:rsidRPr="0061635C" w:rsidR="009D2460" w:rsidP="009D2460" w:rsidRDefault="00B34DE7" w14:paraId="2DEC9B9F" w14:textId="77777777">
      <w:pPr>
        <w:pStyle w:val="Prrafodelista"/>
        <w:ind w:left="0"/>
        <w:contextualSpacing/>
        <w:rPr>
          <w:rFonts w:ascii="Arial" w:hAnsi="Arial" w:cs="Arial"/>
          <w:bCs/>
          <w:sz w:val="16"/>
          <w:szCs w:val="16"/>
        </w:rPr>
      </w:pPr>
      <w:r w:rsidRPr="0061635C">
        <w:rPr>
          <w:rFonts w:ascii="Arial" w:hAnsi="Arial" w:cs="Arial"/>
          <w:b/>
          <w:bCs/>
          <w:sz w:val="16"/>
          <w:szCs w:val="16"/>
        </w:rPr>
        <w:t>M</w:t>
      </w:r>
      <w:r w:rsidRPr="0061635C" w:rsidR="009D2460">
        <w:rPr>
          <w:rFonts w:ascii="Arial" w:hAnsi="Arial" w:cs="Arial"/>
          <w:b/>
          <w:bCs/>
          <w:sz w:val="16"/>
          <w:szCs w:val="16"/>
        </w:rPr>
        <w:t>)</w:t>
      </w:r>
      <w:r w:rsidRPr="0061635C" w:rsidR="009D2460">
        <w:rPr>
          <w:rFonts w:ascii="Arial" w:hAnsi="Arial" w:cs="Arial"/>
          <w:bCs/>
          <w:sz w:val="16"/>
          <w:szCs w:val="16"/>
        </w:rPr>
        <w:t xml:space="preserve">   COMPROBANTE DEL ÚLTIMO PAGO DE LA CUOTAS OBRERO PATRONALES.</w:t>
      </w:r>
    </w:p>
    <w:p w:rsidRPr="0061635C" w:rsidR="009D2460" w:rsidP="009D2460" w:rsidRDefault="009D2460" w14:paraId="691AE226" w14:textId="77777777">
      <w:pPr>
        <w:pStyle w:val="Prrafodelista"/>
        <w:ind w:left="0"/>
        <w:rPr>
          <w:rFonts w:ascii="Arial" w:hAnsi="Arial" w:cs="Arial"/>
          <w:bCs/>
          <w:sz w:val="16"/>
          <w:szCs w:val="16"/>
        </w:rPr>
      </w:pPr>
    </w:p>
    <w:p w:rsidRPr="0061635C" w:rsidR="009D2460" w:rsidP="009D2460" w:rsidRDefault="009D2460" w14:paraId="4762BF45" w14:textId="77777777">
      <w:pPr>
        <w:pStyle w:val="Prrafodelista"/>
        <w:ind w:left="0"/>
        <w:rPr>
          <w:rFonts w:ascii="Arial" w:hAnsi="Arial" w:cs="Arial"/>
          <w:bCs/>
          <w:sz w:val="16"/>
          <w:szCs w:val="16"/>
        </w:rPr>
      </w:pPr>
    </w:p>
    <w:p w:rsidRPr="0061635C" w:rsidR="008F3748" w:rsidP="008F3748" w:rsidRDefault="00B34DE7" w14:paraId="32509063" w14:textId="77777777">
      <w:pPr>
        <w:jc w:val="both"/>
        <w:rPr>
          <w:rFonts w:cs="Arial"/>
          <w:sz w:val="16"/>
          <w:szCs w:val="16"/>
        </w:rPr>
      </w:pPr>
      <w:r w:rsidRPr="0061635C">
        <w:rPr>
          <w:rFonts w:cs="Arial"/>
          <w:b/>
          <w:sz w:val="16"/>
          <w:szCs w:val="16"/>
        </w:rPr>
        <w:t>N</w:t>
      </w:r>
      <w:r w:rsidRPr="0061635C" w:rsidR="008F3748">
        <w:rPr>
          <w:rFonts w:cs="Arial"/>
          <w:b/>
          <w:sz w:val="16"/>
          <w:szCs w:val="16"/>
        </w:rPr>
        <w:t xml:space="preserve">) </w:t>
      </w:r>
      <w:r w:rsidRPr="0061635C" w:rsidR="008F3748">
        <w:rPr>
          <w:rFonts w:cs="Arial"/>
          <w:sz w:val="16"/>
          <w:szCs w:val="16"/>
        </w:rPr>
        <w:t>OPINIÓN DEL CUMPLIMIENTO DE OBLIGACIONES EN MATERIA DE SEGURIDAD SOCIAL, EN TÉRMINOS DEL ARTÍCULO 32-D DEL CÓDIGO FISCAL DE LA FEDERACIÓN, DE CONFORMIDAD CON LA REGLA SEGUNDA Y QUINTA  DEL</w:t>
      </w:r>
      <w:r w:rsidRPr="0061635C" w:rsidR="008F3748">
        <w:t xml:space="preserve"> </w:t>
      </w:r>
      <w:r w:rsidRPr="0061635C" w:rsidR="008F3748">
        <w:rPr>
          <w:rFonts w:cs="Arial"/>
          <w:sz w:val="16"/>
          <w:szCs w:val="16"/>
        </w:rPr>
        <w:t>ACUERDO ACDO.SA1.HCT.101214/281.P.DIR, PUBLICADO EN EL DIARIO OFICIAL DE LA FEDERACIÓN EL 27 DE FEBRERO DEL 2015. LA CUAL DEBERÁN DE CONSULTAR EN EL APARTADO “PATRONES O EMPRESAS” DE LA PAGINA DE INTERNET (</w:t>
      </w:r>
      <w:hyperlink w:history="1" r:id="rId18">
        <w:r w:rsidRPr="0061635C" w:rsidR="008F3748">
          <w:rPr>
            <w:rStyle w:val="Hipervnculo"/>
            <w:rFonts w:cs="Arial"/>
            <w:sz w:val="16"/>
            <w:szCs w:val="16"/>
          </w:rPr>
          <w:t>WWW.IMSS.GOB.MX</w:t>
        </w:r>
      </w:hyperlink>
      <w:r w:rsidRPr="0061635C" w:rsidR="008F3748">
        <w:rPr>
          <w:rFonts w:cs="Arial"/>
          <w:sz w:val="16"/>
          <w:szCs w:val="16"/>
        </w:rPr>
        <w:t>).</w:t>
      </w:r>
    </w:p>
    <w:p w:rsidRPr="0061635C" w:rsidR="008F3748" w:rsidP="008F3748" w:rsidRDefault="008F3748" w14:paraId="57BFE308" w14:textId="77777777">
      <w:pPr>
        <w:pStyle w:val="Prrafodelista"/>
        <w:ind w:left="0"/>
        <w:contextualSpacing/>
        <w:rPr>
          <w:rFonts w:ascii="Arial" w:hAnsi="Arial" w:cs="Arial"/>
          <w:bCs/>
          <w:sz w:val="16"/>
          <w:szCs w:val="16"/>
        </w:rPr>
      </w:pPr>
    </w:p>
    <w:p w:rsidRPr="0061635C" w:rsidR="008F3748" w:rsidP="00B34DE7" w:rsidRDefault="00B34DE7" w14:paraId="7775852A" w14:textId="77777777">
      <w:pPr>
        <w:jc w:val="both"/>
        <w:rPr>
          <w:rFonts w:cs="Arial"/>
          <w:sz w:val="16"/>
          <w:szCs w:val="16"/>
        </w:rPr>
      </w:pPr>
      <w:r w:rsidRPr="0061635C">
        <w:rPr>
          <w:rFonts w:cs="Arial"/>
          <w:b/>
          <w:sz w:val="16"/>
          <w:szCs w:val="16"/>
        </w:rPr>
        <w:t>O)</w:t>
      </w:r>
      <w:r w:rsidRPr="0061635C">
        <w:rPr>
          <w:rFonts w:cs="Arial"/>
          <w:sz w:val="16"/>
          <w:szCs w:val="16"/>
        </w:rPr>
        <w:t xml:space="preserve"> </w:t>
      </w:r>
      <w:r w:rsidRPr="0061635C" w:rsidR="008F3748">
        <w:rPr>
          <w:rFonts w:cs="Arial"/>
          <w:sz w:val="16"/>
          <w:szCs w:val="16"/>
        </w:rPr>
        <w:t>COMPROBANTE DEL DOMICILIO FISCAL, CON UNA  ANTIGÜEDAD NO MAYOR A 3 TRES MESES (AGUA, LUZ, TELEFONO).</w:t>
      </w:r>
    </w:p>
    <w:p w:rsidRPr="0061635C" w:rsidR="008F3748" w:rsidP="008F3748" w:rsidRDefault="008F3748" w14:paraId="7282A599" w14:textId="77777777">
      <w:pPr>
        <w:rPr>
          <w:rFonts w:ascii="Calibri" w:hAnsi="Calibri"/>
          <w:sz w:val="22"/>
          <w:szCs w:val="22"/>
          <w:lang w:val="es-MX"/>
        </w:rPr>
      </w:pPr>
    </w:p>
    <w:p w:rsidRPr="0061635C" w:rsidR="009D2460" w:rsidP="009D2460" w:rsidRDefault="009D2460" w14:paraId="1917DCD7" w14:textId="4DDB1D5A">
      <w:pPr>
        <w:jc w:val="both"/>
        <w:rPr>
          <w:rFonts w:cs="Arial"/>
          <w:sz w:val="16"/>
          <w:szCs w:val="16"/>
        </w:rPr>
      </w:pPr>
      <w:r w:rsidRPr="0061635C">
        <w:rPr>
          <w:rFonts w:cs="Arial"/>
          <w:sz w:val="16"/>
          <w:szCs w:val="16"/>
        </w:rPr>
        <w:t xml:space="preserve">QUE UNA VEZ RECIBIDAS LAS PROPOSICIONES EN LA FECHA, HORA Y LUGAR ESTABLECIDOS, ÉSTAS NO PODRÁN RETIRARSE O DEJARSE SIN EFECTO, POR LO QUE DEBERÁN CONSIDERARSE VIGENTES DENTRO DEL PROCEDIMIENTO DE </w:t>
      </w:r>
      <w:r w:rsidR="00AF773D">
        <w:rPr>
          <w:rFonts w:cs="Arial"/>
          <w:sz w:val="16"/>
          <w:szCs w:val="16"/>
        </w:rPr>
        <w:t>ADJUDICACIÓN DIRECTA</w:t>
      </w:r>
      <w:r w:rsidRPr="0061635C">
        <w:rPr>
          <w:rFonts w:cs="Arial"/>
          <w:sz w:val="16"/>
          <w:szCs w:val="16"/>
        </w:rPr>
        <w:t xml:space="preserve"> HASTA SU CONCLUSIÓN.</w:t>
      </w:r>
    </w:p>
    <w:p w:rsidRPr="0061635C" w:rsidR="009D2460" w:rsidP="009D2460" w:rsidRDefault="009D2460" w14:paraId="437FDA21" w14:textId="77777777">
      <w:pPr>
        <w:pStyle w:val="Subttulo"/>
        <w:jc w:val="left"/>
        <w:rPr>
          <w:rFonts w:cs="Arial"/>
          <w:b w:val="0"/>
          <w:sz w:val="22"/>
          <w:szCs w:val="22"/>
          <w:lang w:val="es-ES"/>
        </w:rPr>
      </w:pPr>
    </w:p>
    <w:p w:rsidRPr="0061635C" w:rsidR="00DF4D61" w:rsidP="00446177" w:rsidRDefault="00DF4D61" w14:paraId="1ADFFC68" w14:textId="77777777">
      <w:pPr>
        <w:pStyle w:val="Prrafodelista"/>
        <w:numPr>
          <w:ilvl w:val="0"/>
          <w:numId w:val="28"/>
        </w:numPr>
        <w:tabs>
          <w:tab w:val="left" w:pos="284"/>
          <w:tab w:val="left" w:pos="4604"/>
        </w:tabs>
        <w:suppressAutoHyphens/>
        <w:ind w:left="142" w:right="191" w:firstLine="0"/>
        <w:jc w:val="both"/>
        <w:rPr>
          <w:rFonts w:ascii="Arial" w:hAnsi="Arial" w:cs="Arial"/>
          <w:bCs/>
          <w:sz w:val="16"/>
          <w:szCs w:val="16"/>
        </w:rPr>
      </w:pPr>
      <w:r w:rsidRPr="0061635C">
        <w:rPr>
          <w:rFonts w:ascii="Arial" w:hAnsi="Arial" w:cs="Arial"/>
          <w:bCs/>
          <w:sz w:val="16"/>
          <w:szCs w:val="16"/>
        </w:rPr>
        <w:t>LAS CARTAS PROTESTADAS QUE PRESENTEN LOS LICITANTES, PODRÁN SER FIRMADAS AUTÓGRAFAMENTE POR EL LICITANTE O SU REPRESENTANTE LEGAL, SIENDO MOTIVO DE DESCALIFICACIÓN EL HECHO DE QUE LAS HOJAS QUE LAS INTEGREN Y SUS ANEXOS CAREZCAN DE FIRMA O RÚBRICA.</w:t>
      </w:r>
    </w:p>
    <w:p w:rsidRPr="0061635C" w:rsidR="00217CC0" w:rsidP="00217CC0" w:rsidRDefault="00217CC0" w14:paraId="1DE2E226" w14:textId="77777777">
      <w:pPr>
        <w:pStyle w:val="Prrafodelista"/>
        <w:tabs>
          <w:tab w:val="left" w:pos="284"/>
          <w:tab w:val="left" w:pos="4604"/>
        </w:tabs>
        <w:suppressAutoHyphens/>
        <w:ind w:left="142" w:right="191"/>
        <w:jc w:val="both"/>
        <w:rPr>
          <w:rFonts w:ascii="Arial" w:hAnsi="Arial" w:cs="Arial"/>
          <w:bCs/>
          <w:sz w:val="16"/>
          <w:szCs w:val="16"/>
        </w:rPr>
      </w:pPr>
    </w:p>
    <w:p w:rsidRPr="0061635C" w:rsidR="00217CC0" w:rsidP="00446177" w:rsidRDefault="00217CC0" w14:paraId="240A8068" w14:textId="67CC1B34">
      <w:pPr>
        <w:pStyle w:val="Textoindependiente"/>
        <w:numPr>
          <w:ilvl w:val="0"/>
          <w:numId w:val="28"/>
        </w:numPr>
        <w:tabs>
          <w:tab w:val="left" w:pos="284"/>
        </w:tabs>
        <w:suppressAutoHyphens/>
        <w:autoSpaceDE/>
        <w:autoSpaceDN/>
        <w:spacing w:line="240" w:lineRule="auto"/>
        <w:ind w:left="142" w:right="191" w:firstLine="0"/>
        <w:jc w:val="both"/>
        <w:rPr>
          <w:rFonts w:cs="Arial"/>
          <w:b w:val="0"/>
          <w:sz w:val="16"/>
          <w:szCs w:val="16"/>
          <w:lang w:val="es-ES"/>
        </w:rPr>
      </w:pPr>
      <w:r w:rsidRPr="0061635C">
        <w:rPr>
          <w:rFonts w:cs="Arial"/>
          <w:b w:val="0"/>
          <w:sz w:val="16"/>
          <w:szCs w:val="16"/>
          <w:lang w:val="es-ES"/>
        </w:rPr>
        <w:t xml:space="preserve">LAS PERSONAS QUE DESEEN PARTICIPAR EN ESTA </w:t>
      </w:r>
      <w:r w:rsidR="00AF773D">
        <w:rPr>
          <w:rFonts w:cs="Arial"/>
          <w:b w:val="0"/>
          <w:sz w:val="16"/>
          <w:szCs w:val="16"/>
          <w:lang w:val="es-ES"/>
        </w:rPr>
        <w:t>ADJUDICACIÓN DIRECTA</w:t>
      </w:r>
      <w:r w:rsidRPr="0061635C">
        <w:rPr>
          <w:rFonts w:cs="Arial"/>
          <w:b w:val="0"/>
          <w:sz w:val="16"/>
          <w:szCs w:val="16"/>
          <w:lang w:val="es-ES"/>
        </w:rPr>
        <w:t xml:space="preserve">, DEBERÁN CUMPLIR CON LO ESTABLECIDO EN LAS BASES CONTENIDAS EN LA PRESENTE </w:t>
      </w:r>
      <w:r w:rsidR="00FB6E00">
        <w:rPr>
          <w:rFonts w:cs="Arial"/>
          <w:b w:val="0"/>
          <w:sz w:val="16"/>
          <w:szCs w:val="16"/>
          <w:lang w:val="es-ES"/>
        </w:rPr>
        <w:t>CONVOCATORIA</w:t>
      </w:r>
      <w:r w:rsidRPr="0061635C">
        <w:rPr>
          <w:rFonts w:cs="Arial"/>
          <w:b w:val="0"/>
          <w:sz w:val="16"/>
          <w:szCs w:val="16"/>
          <w:lang w:val="es-ES"/>
        </w:rPr>
        <w:t>.</w:t>
      </w:r>
    </w:p>
    <w:p w:rsidRPr="0061635C" w:rsidR="00DF4D61" w:rsidP="00217CC0" w:rsidRDefault="00DF4D61" w14:paraId="41ECDCE3" w14:textId="77777777">
      <w:pPr>
        <w:ind w:right="794"/>
        <w:jc w:val="both"/>
        <w:rPr>
          <w:rFonts w:cs="Arial"/>
          <w:sz w:val="16"/>
          <w:szCs w:val="16"/>
        </w:rPr>
      </w:pPr>
    </w:p>
    <w:p w:rsidRPr="0061635C" w:rsidR="00DF4D61" w:rsidP="00446177" w:rsidRDefault="00DF4D61" w14:paraId="36E2D8C4" w14:textId="58612563">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sz w:val="16"/>
          <w:szCs w:val="16"/>
          <w:lang w:val="es-ES_tradnl"/>
        </w:rPr>
        <w:t xml:space="preserve">LOS LICITANTES QUE DESEEN PARTICIPAR, SÓLO PODRÁN PRESENTAR UNA PROPOSICIÓN POR GRUPO EN CADA PROCEDIMIENTO DE CONTRATACIÓN; UNA VEZ INICIADO EL ACTO DE PRESENTACIÓN Y APERTURA DE PROPOSICIONES, Y RECIBIDAS LAS MISMAS EN LA FECHA, HORA Y EN FORMA PRESENCIAL, ÉSTAS NO PODRÁN RETIRARSE O DEJARSE SIN EFECTO, POR LO QUE SE CONSIDERARÁN VIGENTES DENTRO DEL PROCEDIMIENTO DE </w:t>
      </w:r>
      <w:r w:rsidR="00AF773D">
        <w:rPr>
          <w:rFonts w:cs="Arial"/>
          <w:sz w:val="16"/>
          <w:szCs w:val="16"/>
          <w:lang w:val="es-ES_tradnl"/>
        </w:rPr>
        <w:t>ADJUDICACIÓN DIRECTA</w:t>
      </w:r>
      <w:r w:rsidRPr="0061635C">
        <w:rPr>
          <w:rFonts w:cs="Arial"/>
          <w:sz w:val="16"/>
          <w:szCs w:val="16"/>
          <w:lang w:val="es-ES_tradnl"/>
        </w:rPr>
        <w:t xml:space="preserve"> HASTA SU CONCLUSIÓN.</w:t>
      </w:r>
    </w:p>
    <w:p w:rsidRPr="0061635C" w:rsidR="00DF4D61" w:rsidP="00DF4D61" w:rsidRDefault="00DF4D61" w14:paraId="37A2AB0C" w14:textId="77777777">
      <w:pPr>
        <w:tabs>
          <w:tab w:val="left" w:pos="1004"/>
          <w:tab w:val="left" w:pos="4604"/>
        </w:tabs>
        <w:ind w:right="191"/>
        <w:jc w:val="both"/>
        <w:rPr>
          <w:rFonts w:cs="Arial"/>
          <w:bCs w:val="0"/>
          <w:sz w:val="16"/>
          <w:szCs w:val="16"/>
          <w:lang w:val="es-ES_tradnl"/>
        </w:rPr>
      </w:pPr>
    </w:p>
    <w:p w:rsidRPr="0061635C" w:rsidR="00DF4D61" w:rsidP="00446177" w:rsidRDefault="00DF4D61" w14:paraId="7688CF03" w14:textId="7DDF9FDF">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bCs w:val="0"/>
          <w:sz w:val="16"/>
          <w:szCs w:val="16"/>
          <w:lang w:val="es-ES_tradnl"/>
        </w:rPr>
        <w:t>EN CASO DE QUE SE PRESENTEN PROPOSICIONES EN FORMA CONJUNTA, CADA UNA DE LAS PERSONAS AGRUPADAS, DEBERÁN PRESENTAR EN FORMA INDIVIDUAL LOS ESCRITOS SEÑALADOS EN ESTE NUMERAL, P</w:t>
      </w:r>
      <w:r w:rsidRPr="0061635C">
        <w:rPr>
          <w:rFonts w:cs="Arial"/>
          <w:sz w:val="16"/>
          <w:szCs w:val="16"/>
          <w:lang w:val="es-ES_tradnl"/>
        </w:rPr>
        <w:t xml:space="preserve">ARA LO CUAL DEBERÁN OBSERVAR EL </w:t>
      </w:r>
      <w:r w:rsidRPr="0061635C">
        <w:rPr>
          <w:rFonts w:cs="Arial"/>
          <w:b/>
          <w:bCs w:val="0"/>
          <w:sz w:val="16"/>
          <w:szCs w:val="16"/>
          <w:lang w:val="es-ES_tradnl"/>
        </w:rPr>
        <w:t>ANEXO NÚMERO</w:t>
      </w:r>
      <w:r w:rsidRPr="0061635C">
        <w:rPr>
          <w:rFonts w:cs="Arial"/>
          <w:sz w:val="16"/>
          <w:szCs w:val="16"/>
          <w:lang w:val="es-ES_tradnl"/>
        </w:rPr>
        <w:t xml:space="preserve"> </w:t>
      </w:r>
      <w:r w:rsidRPr="0061635C">
        <w:rPr>
          <w:rFonts w:cs="Arial"/>
          <w:b/>
          <w:bCs w:val="0"/>
          <w:sz w:val="16"/>
          <w:szCs w:val="16"/>
          <w:lang w:val="es-ES_tradnl"/>
        </w:rPr>
        <w:t xml:space="preserve">12 </w:t>
      </w:r>
      <w:r w:rsidRPr="0061635C">
        <w:rPr>
          <w:rFonts w:cs="Arial"/>
          <w:bCs w:val="0"/>
          <w:sz w:val="16"/>
          <w:szCs w:val="16"/>
          <w:lang w:val="es-ES_tradnl"/>
        </w:rPr>
        <w:t xml:space="preserve">EL CUAL FORMA PARTE </w:t>
      </w:r>
      <w:r w:rsidRPr="0061635C">
        <w:rPr>
          <w:rFonts w:cs="Arial"/>
          <w:sz w:val="16"/>
          <w:szCs w:val="16"/>
          <w:lang w:val="es-ES_tradnl"/>
        </w:rPr>
        <w:t xml:space="preserve">DE ESTA </w:t>
      </w:r>
      <w:r w:rsidR="00FB6E00">
        <w:rPr>
          <w:rFonts w:cs="Arial"/>
          <w:sz w:val="16"/>
          <w:szCs w:val="16"/>
          <w:lang w:val="es-ES_tradnl"/>
        </w:rPr>
        <w:t>CONVOCATORIA</w:t>
      </w:r>
      <w:r w:rsidRPr="0061635C">
        <w:rPr>
          <w:rFonts w:cs="Arial"/>
          <w:sz w:val="16"/>
          <w:szCs w:val="16"/>
          <w:lang w:val="es-ES_tradnl"/>
        </w:rPr>
        <w:t>, REQUISITOS QUE DEBERÁN TAMBIÉN CUMPLIR, AUN TRATÁNDOSE DE MICRO, PEQUEÑAS Y MEDIANAS EMPRESA (MIPYMES)</w:t>
      </w:r>
    </w:p>
    <w:p w:rsidRPr="0061635C" w:rsidR="00F94BE7" w:rsidP="00F94BE7" w:rsidRDefault="00F94BE7" w14:paraId="797A9641" w14:textId="77777777">
      <w:pPr>
        <w:pStyle w:val="Prrafodelista"/>
        <w:rPr>
          <w:rFonts w:cs="Arial"/>
          <w:sz w:val="16"/>
          <w:szCs w:val="16"/>
          <w:lang w:val="es-ES_tradnl"/>
        </w:rPr>
      </w:pPr>
    </w:p>
    <w:p w:rsidRPr="0061635C" w:rsidR="00F94BE7" w:rsidP="00F94BE7" w:rsidRDefault="00F94BE7" w14:paraId="6EE338AB" w14:textId="77777777">
      <w:pPr>
        <w:pStyle w:val="Texto0"/>
        <w:spacing w:after="0" w:line="240" w:lineRule="auto"/>
        <w:rPr>
          <w:rFonts w:cs="Arial"/>
          <w:szCs w:val="18"/>
        </w:rPr>
      </w:pPr>
      <w:r w:rsidRPr="0061635C">
        <w:rPr>
          <w:rFonts w:cs="Arial"/>
          <w:b/>
          <w:i/>
          <w:szCs w:val="18"/>
          <w:u w:val="single"/>
        </w:rPr>
        <w:t xml:space="preserve">La falta de presentación de la documentación afecta la solvencia de su propuesta y motivaría su </w:t>
      </w:r>
      <w:proofErr w:type="spellStart"/>
      <w:r w:rsidRPr="0061635C">
        <w:rPr>
          <w:rFonts w:cs="Arial"/>
          <w:b/>
          <w:i/>
          <w:szCs w:val="18"/>
          <w:u w:val="single"/>
        </w:rPr>
        <w:t>desechamiento</w:t>
      </w:r>
      <w:proofErr w:type="spellEnd"/>
    </w:p>
    <w:p w:rsidRPr="0061635C" w:rsidR="00F94BE7" w:rsidP="00F94BE7" w:rsidRDefault="00F94BE7" w14:paraId="1E01D81B" w14:textId="77777777">
      <w:pPr>
        <w:tabs>
          <w:tab w:val="left" w:pos="1004"/>
          <w:tab w:val="left" w:pos="4604"/>
        </w:tabs>
        <w:suppressAutoHyphens/>
        <w:ind w:left="142" w:right="191"/>
        <w:jc w:val="both"/>
        <w:rPr>
          <w:rFonts w:cs="Arial"/>
          <w:sz w:val="16"/>
          <w:szCs w:val="16"/>
          <w:lang w:val="es-MX"/>
        </w:rPr>
      </w:pPr>
    </w:p>
    <w:p w:rsidRPr="0061635C" w:rsidR="00DF4D61" w:rsidP="009D2460" w:rsidRDefault="00DF4D61" w14:paraId="47CC5182" w14:textId="77777777">
      <w:pPr>
        <w:pStyle w:val="Subttulo"/>
        <w:jc w:val="left"/>
        <w:rPr>
          <w:rFonts w:cs="Arial"/>
          <w:b w:val="0"/>
          <w:sz w:val="22"/>
          <w:szCs w:val="22"/>
          <w:lang w:val="es-ES"/>
        </w:rPr>
      </w:pPr>
    </w:p>
    <w:p w:rsidRPr="0061635C" w:rsidR="00DF4D61" w:rsidP="00B034FE" w:rsidRDefault="00B034FE" w14:paraId="045FCFEE" w14:textId="77777777">
      <w:pPr>
        <w:pStyle w:val="Sangra3detindependiente3"/>
        <w:tabs>
          <w:tab w:val="left" w:pos="284"/>
          <w:tab w:val="left" w:pos="993"/>
        </w:tabs>
        <w:suppressAutoHyphens w:val="0"/>
        <w:ind w:left="142" w:right="191" w:firstLine="0"/>
        <w:rPr>
          <w:rFonts w:cs="Arial"/>
          <w:bCs/>
          <w:sz w:val="16"/>
          <w:szCs w:val="16"/>
        </w:rPr>
      </w:pPr>
      <w:r w:rsidRPr="0061635C">
        <w:rPr>
          <w:rFonts w:cs="Arial"/>
          <w:b/>
          <w:bCs/>
          <w:sz w:val="16"/>
          <w:szCs w:val="16"/>
        </w:rPr>
        <w:t>4.2</w:t>
      </w:r>
      <w:r w:rsidRPr="0061635C" w:rsidR="00DF4D61">
        <w:rPr>
          <w:rFonts w:cs="Arial"/>
          <w:b/>
          <w:bCs/>
          <w:sz w:val="16"/>
          <w:szCs w:val="16"/>
        </w:rPr>
        <w:t xml:space="preserve"> PROPUESTA ECONÓMICA</w:t>
      </w:r>
      <w:r w:rsidRPr="0061635C" w:rsidR="00DF4D61">
        <w:rPr>
          <w:rFonts w:cs="Arial"/>
          <w:bCs/>
          <w:sz w:val="16"/>
          <w:szCs w:val="16"/>
        </w:rPr>
        <w:t>:</w:t>
      </w:r>
    </w:p>
    <w:p w:rsidRPr="0061635C" w:rsidR="00DF4D61" w:rsidP="00DF4D61" w:rsidRDefault="00DF4D61" w14:paraId="6AB89FEC" w14:textId="77777777">
      <w:pPr>
        <w:tabs>
          <w:tab w:val="left" w:pos="8931"/>
          <w:tab w:val="left" w:pos="9356"/>
          <w:tab w:val="left" w:pos="9498"/>
        </w:tabs>
        <w:ind w:left="142" w:right="191"/>
        <w:jc w:val="both"/>
        <w:rPr>
          <w:rFonts w:cs="Arial"/>
          <w:sz w:val="16"/>
          <w:szCs w:val="16"/>
        </w:rPr>
      </w:pPr>
    </w:p>
    <w:p w:rsidRPr="0061635C" w:rsidR="00DF4D61" w:rsidP="00DF4D61" w:rsidRDefault="00DF4D61" w14:paraId="47DBFEFE" w14:textId="6C99E7D9">
      <w:pPr>
        <w:tabs>
          <w:tab w:val="left" w:pos="8931"/>
          <w:tab w:val="left" w:pos="9356"/>
          <w:tab w:val="left" w:pos="9498"/>
        </w:tabs>
        <w:ind w:left="142" w:right="191"/>
        <w:jc w:val="both"/>
        <w:rPr>
          <w:rFonts w:cs="Arial"/>
          <w:sz w:val="16"/>
          <w:szCs w:val="16"/>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CON ENTREGA Y DISTRIBUCIÓN OFERTADOS, INDICANDO LA PARTIDA, CLAVE, GRUPO, PRECIO UNITARIO, DE LOS </w:t>
      </w:r>
      <w:r w:rsidR="003E5EE9">
        <w:rPr>
          <w:rFonts w:cs="Arial"/>
          <w:sz w:val="16"/>
          <w:szCs w:val="16"/>
        </w:rPr>
        <w:t>VÍVERES</w:t>
      </w:r>
      <w:r w:rsidRPr="0061635C">
        <w:rPr>
          <w:rFonts w:cs="Arial"/>
          <w:sz w:val="16"/>
          <w:szCs w:val="16"/>
        </w:rPr>
        <w:t xml:space="preserve"> OFERTADOS,  CONFORME </w:t>
      </w:r>
      <w:r w:rsidRPr="0013229E">
        <w:rPr>
          <w:rFonts w:cs="Arial"/>
          <w:sz w:val="16"/>
          <w:szCs w:val="16"/>
        </w:rPr>
        <w:t xml:space="preserve">AL </w:t>
      </w:r>
      <w:r w:rsidRPr="0013229E">
        <w:rPr>
          <w:rFonts w:cs="Arial"/>
          <w:b/>
          <w:bCs w:val="0"/>
          <w:sz w:val="16"/>
          <w:szCs w:val="16"/>
        </w:rPr>
        <w:t>ANEXO NÚMERO 11</w:t>
      </w:r>
      <w:r w:rsidRPr="0013229E">
        <w:rPr>
          <w:rFonts w:cs="Arial"/>
          <w:sz w:val="16"/>
          <w:szCs w:val="16"/>
        </w:rPr>
        <w:t xml:space="preserve"> EL CUAL FORMA PARTE DE ESTA </w:t>
      </w:r>
      <w:r w:rsidR="00FB6E00">
        <w:rPr>
          <w:rFonts w:cs="Arial"/>
          <w:sz w:val="16"/>
          <w:szCs w:val="16"/>
        </w:rPr>
        <w:t>CONVOCATORIA</w:t>
      </w:r>
      <w:r w:rsidRPr="0013229E">
        <w:rPr>
          <w:rFonts w:cs="Arial"/>
          <w:sz w:val="16"/>
          <w:szCs w:val="16"/>
        </w:rPr>
        <w:t>. PARA MAYOR AGILIDAD DE LA CAPTURA</w:t>
      </w:r>
      <w:r w:rsidRPr="0061635C">
        <w:rPr>
          <w:rFonts w:cs="Arial"/>
          <w:sz w:val="16"/>
          <w:szCs w:val="16"/>
        </w:rPr>
        <w:t xml:space="preserve"> DE LAS PROPUESTAS, SE SOLICITA ATENTAMENTE ENVIAR SU PROPUESTA ADEMÁS DE ESCANEADA CON FIRMA EN LA ÚLTIMA PÁGINA, EN ARCHIVO EXCEL O WORD. EN EL ENTENDIDO DE QUE EXISTAN DISCREPANCIAS SE TOMARÁ COMO OFICIAL LA QUE SE PRESENTE EN FORMA ESCANEADA.</w:t>
      </w:r>
    </w:p>
    <w:p w:rsidRPr="0061635C" w:rsidR="00DF4D61" w:rsidP="00DF4D61" w:rsidRDefault="00DF4D61" w14:paraId="5DD24371" w14:textId="77777777">
      <w:pPr>
        <w:tabs>
          <w:tab w:val="left" w:pos="8931"/>
          <w:tab w:val="left" w:pos="9356"/>
          <w:tab w:val="left" w:pos="9498"/>
        </w:tabs>
        <w:ind w:left="142" w:right="191"/>
        <w:jc w:val="both"/>
        <w:rPr>
          <w:rFonts w:cs="Arial"/>
          <w:sz w:val="16"/>
          <w:szCs w:val="16"/>
        </w:rPr>
      </w:pPr>
    </w:p>
    <w:p w:rsidRPr="0061635C" w:rsidR="00DF4D61" w:rsidP="00DF4D61" w:rsidRDefault="00DF4D61" w14:paraId="667238D7" w14:textId="77777777">
      <w:pPr>
        <w:tabs>
          <w:tab w:val="left" w:pos="8931"/>
          <w:tab w:val="left" w:pos="9356"/>
          <w:tab w:val="left" w:pos="9498"/>
        </w:tabs>
        <w:ind w:left="142" w:right="191"/>
        <w:jc w:val="both"/>
        <w:rPr>
          <w:rFonts w:cs="Arial"/>
          <w:sz w:val="16"/>
          <w:szCs w:val="16"/>
        </w:rPr>
      </w:pPr>
      <w:r w:rsidRPr="0061635C">
        <w:rPr>
          <w:rFonts w:cs="Arial"/>
          <w:sz w:val="16"/>
          <w:szCs w:val="16"/>
        </w:rPr>
        <w:t xml:space="preserve">LAS COTIZACIONES DEBERÁN ELABORARSE A </w:t>
      </w:r>
      <w:r w:rsidRPr="0061635C" w:rsidR="00B34DE7">
        <w:rPr>
          <w:rFonts w:cs="Arial"/>
          <w:sz w:val="16"/>
          <w:szCs w:val="16"/>
        </w:rPr>
        <w:t>DOS DECIMALES</w:t>
      </w:r>
      <w:r w:rsidRPr="0061635C">
        <w:rPr>
          <w:rFonts w:cs="Arial"/>
          <w:sz w:val="16"/>
          <w:szCs w:val="16"/>
        </w:rPr>
        <w:t>.</w:t>
      </w:r>
    </w:p>
    <w:p w:rsidRPr="0061635C" w:rsidR="00DF4D61" w:rsidP="00DF4D61" w:rsidRDefault="00DF4D61" w14:paraId="46FB746F" w14:textId="77777777">
      <w:pPr>
        <w:tabs>
          <w:tab w:val="left" w:pos="8931"/>
          <w:tab w:val="left" w:pos="9356"/>
          <w:tab w:val="left" w:pos="9498"/>
        </w:tabs>
        <w:ind w:left="142" w:right="191"/>
        <w:jc w:val="both"/>
        <w:rPr>
          <w:rFonts w:cs="Arial"/>
          <w:sz w:val="16"/>
          <w:szCs w:val="16"/>
        </w:rPr>
      </w:pPr>
    </w:p>
    <w:p w:rsidRPr="0061635C" w:rsidR="00DF4D61" w:rsidP="00DF4D61" w:rsidRDefault="00DF4D61" w14:paraId="37AEA87B" w14:textId="77777777">
      <w:pPr>
        <w:ind w:left="142" w:right="191"/>
        <w:jc w:val="both"/>
        <w:rPr>
          <w:rFonts w:cs="Arial"/>
          <w:sz w:val="16"/>
          <w:szCs w:val="16"/>
        </w:rPr>
      </w:pPr>
      <w:r w:rsidRPr="0061635C">
        <w:rPr>
          <w:rFonts w:cs="Arial"/>
          <w:sz w:val="16"/>
          <w:szCs w:val="16"/>
        </w:rPr>
        <w:t>LOS PRECIOS DE CADA UNO DE LOS GRUPOS SERÁN FIJOS DURANTE LA VIGENCIA DEL CONTRATO</w:t>
      </w:r>
    </w:p>
    <w:p w:rsidRPr="0061635C" w:rsidR="00DF4D61" w:rsidP="00DF4D61" w:rsidRDefault="00DF4D61" w14:paraId="42824E93" w14:textId="77777777">
      <w:pPr>
        <w:ind w:left="142" w:right="191"/>
        <w:jc w:val="both"/>
        <w:rPr>
          <w:rFonts w:cs="Arial"/>
          <w:sz w:val="16"/>
          <w:szCs w:val="16"/>
        </w:rPr>
      </w:pPr>
    </w:p>
    <w:p w:rsidRPr="0061635C" w:rsidR="00DF4D61" w:rsidP="00DF4D61" w:rsidRDefault="00DF4D61" w14:paraId="1C0D39B7" w14:textId="77777777">
      <w:pPr>
        <w:tabs>
          <w:tab w:val="left" w:pos="1418"/>
        </w:tabs>
        <w:ind w:left="142" w:right="191"/>
        <w:jc w:val="both"/>
        <w:rPr>
          <w:rFonts w:cs="Arial"/>
          <w:sz w:val="16"/>
          <w:szCs w:val="16"/>
        </w:rPr>
      </w:pPr>
      <w:r w:rsidRPr="0061635C">
        <w:rPr>
          <w:rFonts w:cs="Arial"/>
          <w:sz w:val="16"/>
          <w:szCs w:val="16"/>
        </w:rPr>
        <w:t xml:space="preserve">ES IMPORTANTE SEÑALAR QUE 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EL LICITANTE, SIN QUE ESTE SEA MOTIVO DE DESCALIFICACIÓN. </w:t>
      </w:r>
    </w:p>
    <w:p w:rsidRPr="0061635C" w:rsidR="00DF4D61" w:rsidP="009D2460" w:rsidRDefault="00DF4D61" w14:paraId="426BF2ED" w14:textId="77777777">
      <w:pPr>
        <w:pStyle w:val="Subttulo"/>
        <w:jc w:val="left"/>
        <w:rPr>
          <w:rFonts w:cs="Arial"/>
          <w:b w:val="0"/>
          <w:sz w:val="16"/>
          <w:szCs w:val="16"/>
          <w:lang w:val="es-ES"/>
        </w:rPr>
      </w:pPr>
    </w:p>
    <w:p w:rsidRPr="0061635C" w:rsidR="00217CC0" w:rsidP="00217CC0" w:rsidRDefault="00B034FE" w14:paraId="425358F2" w14:textId="77777777">
      <w:pPr>
        <w:tabs>
          <w:tab w:val="left" w:pos="1004"/>
          <w:tab w:val="left" w:pos="8931"/>
          <w:tab w:val="left" w:pos="9356"/>
          <w:tab w:val="left" w:pos="9498"/>
        </w:tabs>
        <w:ind w:left="142" w:right="191"/>
        <w:jc w:val="both"/>
        <w:rPr>
          <w:rFonts w:cs="Arial"/>
          <w:b/>
          <w:bCs w:val="0"/>
          <w:sz w:val="16"/>
          <w:szCs w:val="16"/>
        </w:rPr>
      </w:pPr>
      <w:r w:rsidRPr="0061635C">
        <w:rPr>
          <w:rFonts w:cs="Arial"/>
          <w:b/>
          <w:bCs w:val="0"/>
          <w:sz w:val="16"/>
          <w:szCs w:val="16"/>
        </w:rPr>
        <w:t xml:space="preserve">4.3 </w:t>
      </w:r>
      <w:r w:rsidRPr="0061635C" w:rsidR="00217CC0">
        <w:rPr>
          <w:rFonts w:cs="Arial"/>
          <w:b/>
          <w:bCs w:val="0"/>
          <w:sz w:val="16"/>
          <w:szCs w:val="16"/>
        </w:rPr>
        <w:t>DOCUMENTACIÓN COMPLEMENTARIA:</w:t>
      </w:r>
    </w:p>
    <w:p w:rsidRPr="0061635C" w:rsidR="00217CC0" w:rsidP="00217CC0" w:rsidRDefault="00217CC0" w14:paraId="12881681" w14:textId="77777777">
      <w:pPr>
        <w:tabs>
          <w:tab w:val="left" w:pos="8931"/>
          <w:tab w:val="left" w:pos="9356"/>
          <w:tab w:val="left" w:pos="9498"/>
        </w:tabs>
        <w:ind w:left="142" w:right="191"/>
        <w:jc w:val="both"/>
        <w:rPr>
          <w:rFonts w:cs="Arial"/>
          <w:b/>
          <w:bCs w:val="0"/>
          <w:sz w:val="16"/>
          <w:szCs w:val="16"/>
        </w:rPr>
      </w:pPr>
    </w:p>
    <w:p w:rsidRPr="0061635C" w:rsidR="00217CC0" w:rsidP="00217CC0" w:rsidRDefault="00217CC0" w14:paraId="09D41D7F" w14:textId="77777777">
      <w:pPr>
        <w:ind w:left="142" w:right="191"/>
        <w:jc w:val="both"/>
        <w:rPr>
          <w:rFonts w:cs="Arial"/>
          <w:sz w:val="16"/>
          <w:szCs w:val="16"/>
        </w:rPr>
      </w:pPr>
      <w:r w:rsidRPr="0061635C">
        <w:rPr>
          <w:rFonts w:cs="Arial"/>
          <w:sz w:val="16"/>
          <w:szCs w:val="16"/>
        </w:rPr>
        <w:t>LA DOCUMENTACIÓN COMPLEMENTARIA QUE DEBERÁ PRESENTAR EL LICITANTE YA SEA, SEGÚN SU ELECCIÓN, DENTRO O FUERA DEL SOBRE QUE CONTENGA LAS PROPOSICIONES TÉCNICA Y ECONÓMICA, ES LA SIGUIENTE:</w:t>
      </w:r>
    </w:p>
    <w:p w:rsidRPr="0061635C" w:rsidR="00217CC0" w:rsidP="00217CC0" w:rsidRDefault="00217CC0" w14:paraId="297C4151" w14:textId="77777777">
      <w:pPr>
        <w:tabs>
          <w:tab w:val="left" w:pos="8931"/>
          <w:tab w:val="left" w:pos="9356"/>
          <w:tab w:val="left" w:pos="9498"/>
        </w:tabs>
        <w:ind w:left="142" w:right="191"/>
        <w:jc w:val="both"/>
        <w:rPr>
          <w:rFonts w:cs="Arial"/>
          <w:sz w:val="16"/>
          <w:szCs w:val="16"/>
        </w:rPr>
      </w:pPr>
    </w:p>
    <w:p w:rsidRPr="0061635C" w:rsidR="00217CC0" w:rsidP="00446177" w:rsidRDefault="00217CC0" w14:paraId="1EE29266" w14:textId="77777777">
      <w:pPr>
        <w:pStyle w:val="Prrafodelista"/>
        <w:numPr>
          <w:ilvl w:val="0"/>
          <w:numId w:val="31"/>
        </w:numPr>
        <w:tabs>
          <w:tab w:val="left" w:pos="8931"/>
          <w:tab w:val="left" w:pos="9356"/>
          <w:tab w:val="left" w:pos="9498"/>
        </w:tabs>
        <w:suppressAutoHyphens/>
        <w:ind w:right="193"/>
        <w:contextualSpacing/>
        <w:jc w:val="both"/>
        <w:rPr>
          <w:rFonts w:ascii="Arial" w:hAnsi="Arial" w:cs="Arial"/>
          <w:sz w:val="16"/>
          <w:szCs w:val="16"/>
        </w:rPr>
      </w:pPr>
      <w:r w:rsidRPr="0061635C">
        <w:rPr>
          <w:rFonts w:ascii="Arial" w:hAnsi="Arial" w:cs="Arial"/>
          <w:sz w:val="16"/>
          <w:szCs w:val="16"/>
        </w:rPr>
        <w:t>COPIA DE IDENTIFICACIÓN VIGENTE DE QUIEN SUSCRIBA LAS PROPOSICIONES, SOLO SE ACEPTARÁN: CARTILLA DEL SERVICIO MILITAR NACIONAL, PASAPORTE, CREDENCIAL PARA VOTAR CON FOTOGRAFÍA O CÉDULA PROFESIONAL.</w:t>
      </w:r>
    </w:p>
    <w:p w:rsidRPr="0061635C" w:rsidR="00217CC0" w:rsidP="00217CC0" w:rsidRDefault="00217CC0" w14:paraId="751721F4" w14:textId="77777777">
      <w:pPr>
        <w:tabs>
          <w:tab w:val="left" w:pos="8931"/>
          <w:tab w:val="left" w:pos="9356"/>
          <w:tab w:val="left" w:pos="9498"/>
        </w:tabs>
        <w:ind w:left="142" w:right="193"/>
        <w:jc w:val="both"/>
        <w:rPr>
          <w:rFonts w:cs="Arial"/>
          <w:sz w:val="16"/>
          <w:szCs w:val="16"/>
        </w:rPr>
      </w:pPr>
    </w:p>
    <w:p w:rsidRPr="002D0A58" w:rsidR="00CF6C35" w:rsidP="002D0A58" w:rsidRDefault="00217CC0" w14:paraId="15ED4679" w14:textId="78A5C739">
      <w:pPr>
        <w:pStyle w:val="Prrafodelista"/>
        <w:numPr>
          <w:ilvl w:val="0"/>
          <w:numId w:val="31"/>
        </w:numPr>
        <w:ind w:right="193"/>
        <w:jc w:val="both"/>
        <w:rPr>
          <w:rFonts w:cs="Arial"/>
          <w:sz w:val="16"/>
          <w:szCs w:val="16"/>
        </w:rPr>
      </w:pPr>
      <w:r w:rsidRPr="0061635C">
        <w:rPr>
          <w:rFonts w:ascii="Arial" w:hAnsi="Arial" w:cs="Arial"/>
          <w:sz w:val="16"/>
          <w:szCs w:val="16"/>
        </w:rPr>
        <w:t xml:space="preserve">ANEXO NÚMERO 2 EL CUAL FORMA PARTE DE ESTA </w:t>
      </w:r>
      <w:r w:rsidR="00FB6E00">
        <w:rPr>
          <w:rFonts w:ascii="Arial" w:hAnsi="Arial" w:cs="Arial"/>
          <w:sz w:val="16"/>
          <w:szCs w:val="16"/>
        </w:rPr>
        <w:t>CONVOCATORIA</w:t>
      </w:r>
      <w:r w:rsidRPr="0061635C">
        <w:rPr>
          <w:rFonts w:ascii="Arial" w:hAnsi="Arial" w:cs="Arial"/>
          <w:sz w:val="16"/>
          <w:szCs w:val="16"/>
        </w:rPr>
        <w:t>, EN EL QUE SE ENUMERAN LOS DOCUMENTOS REQUERIDOS PARA PARTICIPAR, MISMO QUE SERVIRÁ DE CONSTANCIA DE RECEPCIÓN DE LAS PROPOSICIONES, ASENTÁNDOSE DICHA RECEPCIÓN EN EL ACTA RESPECTIVA, LA NO PRESENTACIÓN DE ESTE DOCUMENTO, NO SERÁ MOTIVO DE DESCALIFICACIÓN.</w:t>
      </w:r>
      <w:r w:rsidRPr="0061635C">
        <w:rPr>
          <w:rFonts w:cs="Arial"/>
          <w:sz w:val="16"/>
          <w:szCs w:val="16"/>
        </w:rPr>
        <w:t xml:space="preserve"> </w:t>
      </w:r>
    </w:p>
    <w:p w:rsidRPr="0061635C" w:rsidR="00217CC0" w:rsidP="00217CC0" w:rsidRDefault="00217CC0" w14:paraId="4AB544EE" w14:textId="77777777">
      <w:pPr>
        <w:ind w:left="142" w:right="193"/>
        <w:jc w:val="both"/>
        <w:rPr>
          <w:rFonts w:cs="Arial"/>
          <w:sz w:val="16"/>
          <w:szCs w:val="16"/>
        </w:rPr>
      </w:pPr>
    </w:p>
    <w:p w:rsidRPr="0061635C" w:rsidR="00217CC0" w:rsidP="00217CC0" w:rsidRDefault="00B034FE" w14:paraId="27224869" w14:textId="77777777">
      <w:pPr>
        <w:tabs>
          <w:tab w:val="left" w:pos="8931"/>
          <w:tab w:val="left" w:pos="9356"/>
          <w:tab w:val="left" w:pos="9498"/>
        </w:tabs>
        <w:ind w:left="142" w:right="794"/>
        <w:rPr>
          <w:rFonts w:cs="Arial"/>
          <w:b/>
          <w:bCs w:val="0"/>
          <w:sz w:val="16"/>
          <w:szCs w:val="16"/>
        </w:rPr>
      </w:pPr>
      <w:r w:rsidRPr="0061635C">
        <w:rPr>
          <w:rFonts w:cs="Arial"/>
          <w:b/>
          <w:bCs w:val="0"/>
          <w:sz w:val="16"/>
          <w:szCs w:val="16"/>
        </w:rPr>
        <w:t xml:space="preserve">4.4 </w:t>
      </w:r>
      <w:r w:rsidRPr="0061635C" w:rsidR="00217CC0">
        <w:rPr>
          <w:rFonts w:cs="Arial"/>
          <w:b/>
          <w:bCs w:val="0"/>
          <w:sz w:val="16"/>
          <w:szCs w:val="16"/>
        </w:rPr>
        <w:t>CAUSAS DE DESECHAMIENTO.</w:t>
      </w:r>
    </w:p>
    <w:p w:rsidRPr="0061635C" w:rsidR="00217CC0" w:rsidP="00217CC0" w:rsidRDefault="00217CC0" w14:paraId="6940B7D6" w14:textId="77777777">
      <w:pPr>
        <w:tabs>
          <w:tab w:val="left" w:pos="8931"/>
          <w:tab w:val="left" w:pos="9356"/>
          <w:tab w:val="left" w:pos="9498"/>
        </w:tabs>
        <w:ind w:left="142" w:right="794"/>
        <w:jc w:val="both"/>
        <w:rPr>
          <w:rFonts w:cs="Arial"/>
          <w:sz w:val="16"/>
          <w:szCs w:val="16"/>
        </w:rPr>
      </w:pPr>
    </w:p>
    <w:p w:rsidRPr="0061635C" w:rsidR="00217CC0" w:rsidP="00217CC0" w:rsidRDefault="00217CC0" w14:paraId="72D988D2" w14:textId="77777777">
      <w:pPr>
        <w:ind w:left="142" w:right="333"/>
        <w:jc w:val="both"/>
        <w:rPr>
          <w:rFonts w:cs="Arial"/>
          <w:sz w:val="16"/>
          <w:szCs w:val="16"/>
        </w:rPr>
      </w:pPr>
      <w:r w:rsidRPr="0061635C">
        <w:rPr>
          <w:rFonts w:cs="Arial"/>
          <w:sz w:val="16"/>
          <w:szCs w:val="16"/>
        </w:rPr>
        <w:t>SE DESECHARÁN LAS PROPU</w:t>
      </w:r>
      <w:r w:rsidRPr="0061635C" w:rsidR="00A677BF">
        <w:rPr>
          <w:rFonts w:cs="Arial"/>
          <w:sz w:val="16"/>
          <w:szCs w:val="16"/>
        </w:rPr>
        <w:t>ESTAS DE LOS LICITANTES</w:t>
      </w:r>
      <w:r w:rsidRPr="0061635C">
        <w:rPr>
          <w:rFonts w:cs="Arial"/>
          <w:sz w:val="16"/>
          <w:szCs w:val="16"/>
        </w:rPr>
        <w:t xml:space="preserve"> QUE INCURRAN EN UNO O VARIOS DE LOS SIGUIENTES SUPUESTOS:</w:t>
      </w:r>
    </w:p>
    <w:p w:rsidRPr="0061635C" w:rsidR="00217CC0" w:rsidP="00217CC0" w:rsidRDefault="00217CC0" w14:paraId="1E62D8B4" w14:textId="77777777">
      <w:pPr>
        <w:tabs>
          <w:tab w:val="left" w:pos="4994"/>
        </w:tabs>
        <w:ind w:left="142" w:right="333" w:hanging="142"/>
        <w:jc w:val="both"/>
        <w:rPr>
          <w:rFonts w:cs="Arial"/>
          <w:sz w:val="16"/>
          <w:szCs w:val="16"/>
        </w:rPr>
      </w:pPr>
    </w:p>
    <w:p w:rsidRPr="0061635C" w:rsidR="00217CC0" w:rsidP="00446177" w:rsidRDefault="00217CC0" w14:paraId="512020F8" w14:textId="3CAFB083">
      <w:pPr>
        <w:numPr>
          <w:ilvl w:val="0"/>
          <w:numId w:val="10"/>
        </w:numPr>
        <w:ind w:left="142" w:right="333" w:firstLine="0"/>
        <w:jc w:val="both"/>
        <w:rPr>
          <w:rFonts w:cs="Arial"/>
          <w:color w:val="000000"/>
          <w:sz w:val="16"/>
          <w:szCs w:val="16"/>
        </w:rPr>
      </w:pPr>
      <w:r w:rsidRPr="0061635C">
        <w:rPr>
          <w:rFonts w:cs="Arial"/>
          <w:color w:val="000000"/>
          <w:sz w:val="16"/>
          <w:szCs w:val="16"/>
        </w:rPr>
        <w:t xml:space="preserve">QUE NO CUMPLAN CON CUALQUIERA DE LOS REQUISITOS O CARACTERÍSTICAS ESTABLECIDAS EN ESTA </w:t>
      </w:r>
      <w:r w:rsidR="00FB6E00">
        <w:rPr>
          <w:rFonts w:cs="Arial"/>
          <w:color w:val="000000"/>
          <w:sz w:val="16"/>
          <w:szCs w:val="16"/>
        </w:rPr>
        <w:t>CONVOCATORIA</w:t>
      </w:r>
      <w:r w:rsidRPr="0061635C">
        <w:rPr>
          <w:rFonts w:cs="Arial"/>
          <w:color w:val="000000"/>
          <w:sz w:val="16"/>
          <w:szCs w:val="16"/>
        </w:rPr>
        <w:t xml:space="preserve"> O SUS ANEXOS, ASÍ COMO LOS QUE SE DERIVEN DEL(OS) ACTO(S) DE JUNTA(S) DE ACLARACIONES Y, QUE CON MOTIVO DE DICHO INCUMPLIMIENTO SE AFECTE LA SOLVENCIA DE LA PROPUESTA POR ZONA (S), CONFORME A LO PREVISTO EN EL ÚLTIMO PÁRRAFO DEL ARTÍCULO 36 DE LA LEY. QUEDAN COMPRENDIDOS ENTRE LOS REQUISITOS CUYO INCUMPLIMIENTO, POR SÍ MISMOS, NO AFECTEN LA SOLVENCIA DE LA PROPUESTA:</w:t>
      </w:r>
    </w:p>
    <w:p w:rsidRPr="0061635C" w:rsidR="00217CC0" w:rsidP="00446177" w:rsidRDefault="00217CC0" w14:paraId="589DB10B" w14:textId="77777777">
      <w:pPr>
        <w:numPr>
          <w:ilvl w:val="0"/>
          <w:numId w:val="10"/>
        </w:numPr>
        <w:spacing w:before="120" w:after="120"/>
        <w:ind w:left="142" w:right="333" w:firstLine="0"/>
        <w:jc w:val="both"/>
        <w:rPr>
          <w:rFonts w:cs="Arial"/>
          <w:color w:val="000000"/>
          <w:sz w:val="16"/>
          <w:szCs w:val="16"/>
        </w:rPr>
      </w:pPr>
      <w:r w:rsidRPr="0061635C">
        <w:rPr>
          <w:rFonts w:cs="Arial"/>
          <w:sz w:val="16"/>
          <w:szCs w:val="16"/>
        </w:rPr>
        <w:t xml:space="preserve">CUANDO SE COMPRUEBE QUE TIENEN ACUERDO CON OTROS LICITANTES PARA ELEVAR EL COSTO DE LOS </w:t>
      </w:r>
      <w:r w:rsidR="003E5EE9">
        <w:rPr>
          <w:rFonts w:cs="Arial"/>
          <w:sz w:val="16"/>
          <w:szCs w:val="16"/>
        </w:rPr>
        <w:t>VÍVERES</w:t>
      </w:r>
      <w:r w:rsidRPr="0061635C">
        <w:rPr>
          <w:rFonts w:cs="Arial"/>
          <w:sz w:val="16"/>
          <w:szCs w:val="16"/>
        </w:rPr>
        <w:t xml:space="preserve"> SOLICITADOS </w:t>
      </w:r>
      <w:r w:rsidRPr="0061635C">
        <w:rPr>
          <w:rFonts w:cs="Arial"/>
          <w:sz w:val="16"/>
          <w:szCs w:val="16"/>
          <w:lang w:val="es-MX"/>
        </w:rPr>
        <w:t xml:space="preserve">O BIEN, CUALQUIER OTRO ACUERDO QUE TENGA COMO FIN OBTENER UNA VENTAJA SOBRE LOS DEMÁS </w:t>
      </w:r>
      <w:r w:rsidRPr="0061635C">
        <w:rPr>
          <w:rFonts w:cs="Arial"/>
          <w:sz w:val="16"/>
          <w:szCs w:val="16"/>
          <w:lang w:val="es-MX"/>
        </w:rPr>
        <w:t>LICITANTES</w:t>
      </w:r>
      <w:r w:rsidRPr="0061635C">
        <w:rPr>
          <w:rFonts w:cs="Arial"/>
          <w:sz w:val="16"/>
          <w:szCs w:val="16"/>
        </w:rPr>
        <w:t xml:space="preserve">, </w:t>
      </w:r>
      <w:r w:rsidRPr="0061635C">
        <w:rPr>
          <w:rFonts w:cs="Arial"/>
          <w:color w:val="000000"/>
          <w:sz w:val="16"/>
          <w:szCs w:val="16"/>
        </w:rPr>
        <w:t>O CUANDO EL INSTITUTO COMPRUEBE QUE DOS O MÁS LICITANTES HAN ACORDADO ENTRE SÍ SITUACIONES QUE RESULTEN CONTRAPRODUCENTES A LOS INTERESES INSTITUCIONALES.</w:t>
      </w:r>
    </w:p>
    <w:p w:rsidRPr="0061635C" w:rsidR="00217CC0" w:rsidP="00446177" w:rsidRDefault="00217CC0" w14:paraId="349DE2DD" w14:textId="777777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INCURRAN EN CUALQUIER VIOLACIÓN A LAS DISPOSICIONES DE LA LEY, AL REGLAMENTO O A CUALQUIER OTRO ORDENAMIENTO LEGAL O NORMATIVO VINCULADO CON ESTE PROCEDIMIENTO.</w:t>
      </w:r>
    </w:p>
    <w:p w:rsidRPr="0061635C" w:rsidR="00217CC0" w:rsidP="00446177" w:rsidRDefault="00217CC0" w14:paraId="28151965" w14:textId="75157539">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NO COTICE LA TOTALIDAD DE</w:t>
      </w:r>
      <w:r w:rsidRPr="0061635C" w:rsidR="005A1F1B">
        <w:rPr>
          <w:rFonts w:cs="Arial"/>
          <w:sz w:val="16"/>
          <w:szCs w:val="16"/>
        </w:rPr>
        <w:t xml:space="preserve"> LOS </w:t>
      </w:r>
      <w:r w:rsidR="003E5EE9">
        <w:rPr>
          <w:rFonts w:cs="Arial"/>
          <w:sz w:val="16"/>
          <w:szCs w:val="16"/>
        </w:rPr>
        <w:t>VÍVERES</w:t>
      </w:r>
      <w:r w:rsidRPr="0061635C" w:rsidR="005A1F1B">
        <w:rPr>
          <w:rFonts w:cs="Arial"/>
          <w:sz w:val="16"/>
          <w:szCs w:val="16"/>
        </w:rPr>
        <w:t xml:space="preserve"> REQUERIDOS POR </w:t>
      </w:r>
      <w:r w:rsidRPr="0061635C" w:rsidR="00337ADE">
        <w:rPr>
          <w:rFonts w:cs="Arial"/>
          <w:sz w:val="16"/>
          <w:szCs w:val="16"/>
        </w:rPr>
        <w:t>CADA UN</w:t>
      </w:r>
      <w:r w:rsidRPr="0061635C" w:rsidR="000D6FA3">
        <w:rPr>
          <w:rFonts w:cs="Arial"/>
          <w:sz w:val="16"/>
          <w:szCs w:val="16"/>
        </w:rPr>
        <w:t>O DE LOS GRUPOS</w:t>
      </w:r>
      <w:r w:rsidRPr="0061635C" w:rsidR="000D6FA3">
        <w:rPr>
          <w:rFonts w:cs="Arial"/>
          <w:b/>
          <w:sz w:val="16"/>
          <w:szCs w:val="16"/>
        </w:rPr>
        <w:t xml:space="preserve"> </w:t>
      </w:r>
      <w:r w:rsidRPr="0061635C" w:rsidR="005A1F1B">
        <w:rPr>
          <w:rFonts w:cs="Arial"/>
          <w:sz w:val="16"/>
          <w:szCs w:val="16"/>
        </w:rPr>
        <w:t xml:space="preserve"> LA</w:t>
      </w:r>
      <w:r w:rsidRPr="0061635C" w:rsidR="00337ADE">
        <w:rPr>
          <w:rFonts w:cs="Arial"/>
          <w:sz w:val="16"/>
          <w:szCs w:val="16"/>
        </w:rPr>
        <w:t>S</w:t>
      </w:r>
      <w:r w:rsidRPr="0061635C" w:rsidR="005A1F1B">
        <w:rPr>
          <w:rFonts w:cs="Arial"/>
          <w:sz w:val="16"/>
          <w:szCs w:val="16"/>
        </w:rPr>
        <w:t xml:space="preserve"> CUAL</w:t>
      </w:r>
      <w:r w:rsidRPr="0061635C" w:rsidR="00337ADE">
        <w:rPr>
          <w:rFonts w:cs="Arial"/>
          <w:sz w:val="16"/>
          <w:szCs w:val="16"/>
        </w:rPr>
        <w:t>ES</w:t>
      </w:r>
      <w:r w:rsidRPr="0061635C" w:rsidR="005A1F1B">
        <w:rPr>
          <w:rFonts w:cs="Arial"/>
          <w:sz w:val="16"/>
          <w:szCs w:val="16"/>
        </w:rPr>
        <w:t xml:space="preserve"> SE COMPONE</w:t>
      </w:r>
      <w:r w:rsidRPr="0061635C" w:rsidR="00337ADE">
        <w:rPr>
          <w:rFonts w:cs="Arial"/>
          <w:sz w:val="16"/>
          <w:szCs w:val="16"/>
        </w:rPr>
        <w:t>N</w:t>
      </w:r>
      <w:r w:rsidRPr="0061635C" w:rsidR="005A1F1B">
        <w:rPr>
          <w:rFonts w:cs="Arial"/>
          <w:sz w:val="16"/>
          <w:szCs w:val="16"/>
        </w:rPr>
        <w:t xml:space="preserve"> POR </w:t>
      </w:r>
      <w:r w:rsidRPr="0061635C" w:rsidR="00B34DE7">
        <w:rPr>
          <w:rFonts w:cs="Arial"/>
          <w:sz w:val="16"/>
          <w:szCs w:val="16"/>
        </w:rPr>
        <w:t>GRUPO</w:t>
      </w:r>
      <w:r w:rsidRPr="0061635C">
        <w:rPr>
          <w:rFonts w:cs="Arial"/>
          <w:sz w:val="16"/>
          <w:szCs w:val="16"/>
        </w:rPr>
        <w:t xml:space="preserve">  DE LOS </w:t>
      </w:r>
      <w:r w:rsidR="003E5EE9">
        <w:rPr>
          <w:rFonts w:cs="Arial"/>
          <w:sz w:val="16"/>
          <w:szCs w:val="16"/>
        </w:rPr>
        <w:t>VÍVERES</w:t>
      </w:r>
      <w:r w:rsidRPr="0061635C">
        <w:rPr>
          <w:rFonts w:cs="Arial"/>
          <w:sz w:val="16"/>
          <w:szCs w:val="16"/>
        </w:rPr>
        <w:t xml:space="preserve"> QUE CORRESPONDA DE TODAS Y CADA UNA DE LAS, SEÑALADAS EN EL </w:t>
      </w:r>
      <w:r w:rsidRPr="0061635C">
        <w:rPr>
          <w:rFonts w:cs="Arial"/>
          <w:b/>
          <w:sz w:val="16"/>
          <w:szCs w:val="16"/>
        </w:rPr>
        <w:t xml:space="preserve">ANEXO NÚMERO </w:t>
      </w:r>
      <w:r w:rsidR="00B41BAC">
        <w:rPr>
          <w:rFonts w:cs="Arial"/>
          <w:b/>
          <w:sz w:val="16"/>
          <w:szCs w:val="16"/>
        </w:rPr>
        <w:t>4</w:t>
      </w:r>
      <w:r w:rsidRPr="0061635C">
        <w:rPr>
          <w:rFonts w:cs="Arial"/>
          <w:b/>
          <w:sz w:val="16"/>
          <w:szCs w:val="16"/>
        </w:rPr>
        <w:t xml:space="preserve">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rsidRPr="0061635C" w:rsidR="00217CC0" w:rsidP="00446177" w:rsidRDefault="00217CC0" w14:paraId="4C7BFAC0" w14:textId="321AF973">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 xml:space="preserve">CUANDO NO PRESENTE UNO O MÁS DE LOS ESCRITOS O MANIFIESTOS SOLICITADOS CON CARÁCTER DE “BAJO PROTESTA DE DECIR VERDAD”, SOLICITADOS EN LA PRESENTE </w:t>
      </w:r>
      <w:r w:rsidR="00FB6E00">
        <w:rPr>
          <w:rFonts w:cs="Arial"/>
          <w:sz w:val="16"/>
          <w:szCs w:val="16"/>
        </w:rPr>
        <w:t>CONVOCATORIA</w:t>
      </w:r>
      <w:r w:rsidRPr="0061635C">
        <w:rPr>
          <w:rFonts w:cs="Arial"/>
          <w:sz w:val="16"/>
          <w:szCs w:val="16"/>
        </w:rPr>
        <w:t xml:space="preserve"> U OMITA LA LEYENDA REQUERIDA CONFORME AL ARTÍCULO 39 PENÚLTIMO PÁRRAFO DEL REGLAMENTO.</w:t>
      </w:r>
    </w:p>
    <w:p w:rsidRPr="0061635C" w:rsidR="00217CC0" w:rsidP="00446177" w:rsidRDefault="00217CC0" w14:paraId="4B4F8765" w14:textId="777777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t>CUANDO PROPORCIONEN INFORMACIÓN O DOCUMENTACIÓN FALSA Y/O ALTERADA, O SE DETECTEN IRREGULARIDADES EN LA DOCUMENTACIÓN PRESENTADA O BIEN LA INFORMACIÓN NO CORRESPONDA A LA SOLICITADA EN SUS PROPOSICIONES.</w:t>
      </w:r>
    </w:p>
    <w:p w:rsidRPr="0061635C" w:rsidR="00217CC0" w:rsidP="00446177" w:rsidRDefault="00217CC0" w14:paraId="4509F9E5" w14:textId="77777777">
      <w:pPr>
        <w:numPr>
          <w:ilvl w:val="0"/>
          <w:numId w:val="10"/>
        </w:numPr>
        <w:tabs>
          <w:tab w:val="left" w:pos="1004"/>
        </w:tabs>
        <w:spacing w:before="120" w:after="120"/>
        <w:ind w:left="142" w:right="191" w:firstLine="0"/>
        <w:jc w:val="both"/>
        <w:rPr>
          <w:rFonts w:cs="Arial"/>
          <w:color w:val="000000"/>
          <w:sz w:val="16"/>
          <w:szCs w:val="16"/>
        </w:rPr>
      </w:pPr>
      <w:r w:rsidRPr="0061635C">
        <w:rPr>
          <w:rFonts w:cs="Arial"/>
          <w:color w:val="000000"/>
          <w:sz w:val="16"/>
          <w:szCs w:val="16"/>
        </w:rPr>
        <w:t>CUANDO EL LICITANTE SE ENCUENTRE EN ALGUNO DE LOS SUPUESTOS ESTABLECIDOS EN LOS ARTÍCULOS 50 Y 60 PENÚLTIMO PÁRRAFO DE LA LEY.</w:t>
      </w:r>
    </w:p>
    <w:p w:rsidRPr="0061635C" w:rsidR="00217CC0" w:rsidP="00446177" w:rsidRDefault="00217CC0" w14:paraId="2AC4959E" w14:textId="777777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t>CUANDO DERIVADO DE LA EVALUACIÓN DOCUMENTAL QUE SE REALICE A SUS PROPOSICIONES, EL RESULTADO NO SEA SATISFACTORIO.</w:t>
      </w:r>
    </w:p>
    <w:p w:rsidRPr="0061635C" w:rsidR="00217CC0" w:rsidP="00446177" w:rsidRDefault="00217CC0" w14:paraId="52AC968E" w14:textId="4807ADCB">
      <w:pPr>
        <w:pStyle w:val="Textoindependiente22"/>
        <w:widowControl/>
        <w:numPr>
          <w:ilvl w:val="0"/>
          <w:numId w:val="10"/>
        </w:numPr>
        <w:suppressAutoHyphens w:val="0"/>
        <w:overflowPunct/>
        <w:spacing w:before="120" w:after="120"/>
        <w:ind w:left="142" w:right="191" w:firstLine="0"/>
        <w:textAlignment w:val="auto"/>
        <w:rPr>
          <w:rFonts w:cs="Arial"/>
          <w:color w:val="000000"/>
          <w:sz w:val="16"/>
          <w:szCs w:val="16"/>
        </w:rPr>
      </w:pPr>
      <w:r w:rsidRPr="0061635C">
        <w:rPr>
          <w:rFonts w:cs="Arial"/>
          <w:color w:val="000000"/>
          <w:sz w:val="16"/>
          <w:szCs w:val="16"/>
        </w:rPr>
        <w:t xml:space="preserve">CUANDO LAS PROPUESTAS TÉCNICAS O ECONÓMICAS Y DEMÁS DOCUMENTACIÓN QUE FORME PARTE DE LA DOCUMENTACIÓN REQUERIDA PARA ESTA </w:t>
      </w:r>
      <w:r w:rsidR="00AF773D">
        <w:rPr>
          <w:rFonts w:cs="Arial"/>
          <w:color w:val="000000"/>
          <w:sz w:val="16"/>
          <w:szCs w:val="16"/>
        </w:rPr>
        <w:t>ADJUDICACIÓN DIRECTA</w:t>
      </w:r>
      <w:r w:rsidRPr="0061635C">
        <w:rPr>
          <w:rFonts w:cs="Arial"/>
          <w:color w:val="000000"/>
          <w:sz w:val="16"/>
          <w:szCs w:val="16"/>
        </w:rPr>
        <w:t xml:space="preserve"> NO ESTÉ DEBIDAMENTE FIRMADA, CONFORME EL ARTÍCULO 27 QUINTO PÁRRAFO DE LA LEY, O CUANDO LA FIRMA AUTÓGRAFA ESTAMPADA EN LAS PROPOSICIONES DEL LICITANTE, NO COINCIDA CON LA QUE APARECE EN EL FORMATO DE ACREDITACIÓN QUE SE ANEXA CON EL NÚMERO 1  LAS BASES CONTENIDAS EN LA PRESENTE </w:t>
      </w:r>
      <w:r w:rsidR="00FB6E00">
        <w:rPr>
          <w:rFonts w:cs="Arial"/>
          <w:color w:val="000000"/>
          <w:sz w:val="16"/>
          <w:szCs w:val="16"/>
        </w:rPr>
        <w:t>CONVOCATORIA</w:t>
      </w:r>
      <w:r w:rsidRPr="0061635C">
        <w:rPr>
          <w:rFonts w:cs="Arial"/>
          <w:color w:val="000000"/>
          <w:sz w:val="16"/>
          <w:szCs w:val="16"/>
        </w:rPr>
        <w:t>.</w:t>
      </w:r>
    </w:p>
    <w:p w:rsidRPr="0061635C" w:rsidR="00217CC0" w:rsidP="00446177" w:rsidRDefault="00217CC0" w14:paraId="42189C5A" w14:textId="77777777">
      <w:pPr>
        <w:numPr>
          <w:ilvl w:val="0"/>
          <w:numId w:val="10"/>
        </w:numPr>
        <w:tabs>
          <w:tab w:val="clear" w:pos="360"/>
          <w:tab w:val="num" w:pos="142"/>
        </w:tabs>
        <w:spacing w:before="100" w:after="119"/>
        <w:ind w:left="142" w:right="191" w:firstLine="0"/>
        <w:jc w:val="both"/>
        <w:rPr>
          <w:rFonts w:cs="Arial"/>
          <w:sz w:val="16"/>
          <w:szCs w:val="16"/>
        </w:rPr>
      </w:pPr>
      <w:r w:rsidRPr="0061635C">
        <w:rPr>
          <w:rFonts w:cs="Arial"/>
          <w:color w:val="000000"/>
          <w:sz w:val="16"/>
          <w:szCs w:val="16"/>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217CC0" w:rsidP="00446177" w:rsidRDefault="00217CC0" w14:paraId="45330F92" w14:textId="77777777">
      <w:pPr>
        <w:numPr>
          <w:ilvl w:val="0"/>
          <w:numId w:val="10"/>
        </w:numPr>
        <w:tabs>
          <w:tab w:val="left" w:pos="426"/>
        </w:tabs>
        <w:suppressAutoHyphens/>
        <w:ind w:left="142" w:right="191" w:firstLine="0"/>
        <w:jc w:val="both"/>
        <w:rPr>
          <w:rFonts w:cs="Arial"/>
          <w:sz w:val="16"/>
          <w:szCs w:val="16"/>
        </w:rPr>
      </w:pPr>
      <w:r w:rsidRPr="0061635C">
        <w:rPr>
          <w:rFonts w:cs="Arial"/>
          <w:sz w:val="16"/>
          <w:szCs w:val="16"/>
        </w:rPr>
        <w:t>CUANDO NO ALCANCE EL 37.5% EN PUNTUACIÓN O UNIDADES PORCENTUALES DE LA PROPUESTA TÉCNICA.</w:t>
      </w:r>
    </w:p>
    <w:p w:rsidR="002D0A58" w:rsidP="002D0A58" w:rsidRDefault="002D0A58" w14:paraId="72BC0445" w14:textId="77777777">
      <w:pPr>
        <w:tabs>
          <w:tab w:val="left" w:pos="426"/>
        </w:tabs>
        <w:suppressAutoHyphens/>
        <w:ind w:right="191"/>
        <w:jc w:val="both"/>
        <w:rPr>
          <w:rFonts w:cs="Arial"/>
          <w:sz w:val="16"/>
          <w:szCs w:val="16"/>
        </w:rPr>
      </w:pPr>
    </w:p>
    <w:p w:rsidRPr="0061635C" w:rsidR="00217CC0" w:rsidP="009D2460" w:rsidRDefault="00217CC0" w14:paraId="52E93CF0" w14:textId="77777777">
      <w:pPr>
        <w:pStyle w:val="Subttulo"/>
        <w:jc w:val="left"/>
        <w:rPr>
          <w:rFonts w:cs="Arial"/>
          <w:b w:val="0"/>
          <w:sz w:val="16"/>
          <w:szCs w:val="16"/>
          <w:lang w:val="es-ES"/>
        </w:rPr>
      </w:pPr>
    </w:p>
    <w:p w:rsidRPr="0061635C" w:rsidR="00217CC0" w:rsidP="00217CC0" w:rsidRDefault="00B034FE" w14:paraId="58D3A86A" w14:textId="77777777">
      <w:pPr>
        <w:jc w:val="both"/>
        <w:rPr>
          <w:rFonts w:cs="Arial"/>
          <w:b/>
          <w:sz w:val="16"/>
          <w:szCs w:val="16"/>
        </w:rPr>
      </w:pPr>
      <w:r w:rsidRPr="0061635C">
        <w:rPr>
          <w:rFonts w:cs="Arial"/>
          <w:b/>
          <w:sz w:val="16"/>
          <w:szCs w:val="16"/>
        </w:rPr>
        <w:t xml:space="preserve">4.5 </w:t>
      </w:r>
      <w:r w:rsidRPr="0061635C" w:rsidR="00217CC0">
        <w:rPr>
          <w:rFonts w:cs="Arial"/>
          <w:b/>
          <w:sz w:val="16"/>
          <w:szCs w:val="16"/>
        </w:rPr>
        <w:t>NO NEGOCIACIÓN DE CONDICIONES:</w:t>
      </w:r>
    </w:p>
    <w:p w:rsidRPr="0061635C" w:rsidR="00217CC0" w:rsidP="00217CC0" w:rsidRDefault="00217CC0" w14:paraId="4AF0D38F" w14:textId="77777777">
      <w:pPr>
        <w:jc w:val="both"/>
        <w:rPr>
          <w:rFonts w:cs="Arial"/>
          <w:sz w:val="16"/>
          <w:szCs w:val="16"/>
        </w:rPr>
      </w:pPr>
    </w:p>
    <w:p w:rsidRPr="0061635C" w:rsidR="00217CC0" w:rsidP="00217CC0" w:rsidRDefault="00217CC0" w14:paraId="13F0E1C1" w14:textId="77777777">
      <w:pPr>
        <w:jc w:val="both"/>
        <w:rPr>
          <w:rFonts w:cs="Arial"/>
          <w:sz w:val="16"/>
          <w:szCs w:val="16"/>
        </w:rPr>
      </w:pPr>
      <w:r w:rsidRPr="0061635C">
        <w:rPr>
          <w:rFonts w:cs="Arial"/>
          <w:sz w:val="16"/>
          <w:szCs w:val="16"/>
        </w:rPr>
        <w:t>BAJO NINGUNA CIRCUNSTANCIA PODRÁN SER NEGOCIADAS LAS CONDICIONES ASENTADAS EN ESTAS BASES O LAS PROPOSICIONES PRESENTADAS POR LOS LICITANTES.</w:t>
      </w:r>
    </w:p>
    <w:p w:rsidRPr="0061635C" w:rsidR="00217CC0" w:rsidP="009D2460" w:rsidRDefault="00217CC0" w14:paraId="1B11638F" w14:textId="77777777">
      <w:pPr>
        <w:pStyle w:val="Subttulo"/>
        <w:jc w:val="left"/>
        <w:rPr>
          <w:rFonts w:cs="Arial"/>
          <w:b w:val="0"/>
          <w:sz w:val="16"/>
          <w:szCs w:val="16"/>
          <w:lang w:val="es-ES"/>
        </w:rPr>
      </w:pPr>
    </w:p>
    <w:p w:rsidRPr="0061635C" w:rsidR="008C5AF8" w:rsidP="008C5AF8" w:rsidRDefault="008C5AF8" w14:paraId="05253281" w14:textId="77777777">
      <w:pPr>
        <w:pStyle w:val="Ttulo1"/>
        <w:jc w:val="both"/>
        <w:rPr>
          <w:sz w:val="20"/>
        </w:rPr>
      </w:pPr>
      <w:bookmarkStart w:name="_Toc404271315" w:id="26"/>
      <w:r w:rsidRPr="0061635C">
        <w:rPr>
          <w:sz w:val="20"/>
        </w:rPr>
        <w:t>5. CRITERIOS ESPECÍFICOS CONFORME SE EVALUARÁN LAS PROPOSICIONES Y SE ADJUDICARA EL CONTRATO RESPECTIVO.</w:t>
      </w:r>
      <w:bookmarkEnd w:id="26"/>
    </w:p>
    <w:p w:rsidRPr="0061635C" w:rsidR="00305E68" w:rsidP="00FB2A43" w:rsidRDefault="00305E68" w14:paraId="7F0F3243" w14:textId="77777777">
      <w:pPr>
        <w:pStyle w:val="Subttulo"/>
        <w:jc w:val="left"/>
        <w:rPr>
          <w:rFonts w:cs="Arial"/>
          <w:b w:val="0"/>
          <w:i/>
          <w:sz w:val="22"/>
          <w:szCs w:val="22"/>
        </w:rPr>
      </w:pPr>
    </w:p>
    <w:p w:rsidRPr="0061635C" w:rsidR="00FB2A43" w:rsidP="00FB2A43" w:rsidRDefault="008D72BE" w14:paraId="05082569" w14:textId="77777777">
      <w:pPr>
        <w:pStyle w:val="Subttulo"/>
        <w:jc w:val="left"/>
        <w:rPr>
          <w:rFonts w:cs="Arial"/>
          <w:sz w:val="16"/>
          <w:szCs w:val="16"/>
        </w:rPr>
      </w:pPr>
      <w:r w:rsidRPr="0061635C">
        <w:rPr>
          <w:rFonts w:cs="Arial"/>
          <w:sz w:val="16"/>
          <w:szCs w:val="16"/>
        </w:rPr>
        <w:t>5.1.  REQUERIMIENTO DE UNIDADES VEHICULARES</w:t>
      </w:r>
    </w:p>
    <w:p w:rsidRPr="0061635C" w:rsidR="00FB2A43" w:rsidP="00FB2A43" w:rsidRDefault="008D72BE" w14:paraId="248FE45E" w14:textId="304F63E2">
      <w:pPr>
        <w:spacing w:before="100"/>
        <w:ind w:right="191"/>
        <w:jc w:val="both"/>
        <w:rPr>
          <w:rFonts w:cs="Arial"/>
          <w:sz w:val="16"/>
          <w:szCs w:val="16"/>
        </w:rPr>
      </w:pPr>
      <w:r w:rsidRPr="0061635C">
        <w:rPr>
          <w:rFonts w:cs="Arial"/>
          <w:sz w:val="16"/>
          <w:szCs w:val="16"/>
        </w:rPr>
        <w:t xml:space="preserve">LOS LICITANTES QUE DESEEN PARTICIPAR EN LA PRESENTE </w:t>
      </w:r>
      <w:r w:rsidR="00AF773D">
        <w:rPr>
          <w:rFonts w:cs="Arial"/>
          <w:sz w:val="16"/>
          <w:szCs w:val="16"/>
        </w:rPr>
        <w:t>ADJUDICACIÓN DIRECTA</w:t>
      </w:r>
      <w:r w:rsidRPr="0061635C">
        <w:rPr>
          <w:rFonts w:cs="Arial"/>
          <w:sz w:val="16"/>
          <w:szCs w:val="16"/>
        </w:rPr>
        <w:t xml:space="preserve">, DEBERÁN DE CONTAR </w:t>
      </w:r>
      <w:r w:rsidR="008D316F">
        <w:rPr>
          <w:rFonts w:cs="Arial"/>
          <w:sz w:val="16"/>
          <w:szCs w:val="16"/>
        </w:rPr>
        <w:t>CON</w:t>
      </w:r>
      <w:r w:rsidRPr="0061635C">
        <w:rPr>
          <w:rFonts w:cs="Arial"/>
          <w:sz w:val="16"/>
          <w:szCs w:val="16"/>
        </w:rPr>
        <w:t xml:space="preserve"> VEHÍCULOS APROPIADOS Y DE USO EXCLUSIVO PARA EL SUMINISTRO DE ALIMENTOS, QUE GARANTICE QUE LAS CONDICIONES BAJO LAS CUALES LOS PRODUCTOS A SUMINISTRAR, LLEGUEN A SU DESTINO FINAL EN OPTIMAS CONDICIONES DE SEGURIDAD E HIGIENE; CON UNA</w:t>
      </w:r>
      <w:r w:rsidRPr="0061635C" w:rsidR="001D7C18">
        <w:rPr>
          <w:rFonts w:cs="Arial"/>
          <w:sz w:val="16"/>
          <w:szCs w:val="16"/>
        </w:rPr>
        <w:t xml:space="preserve"> ANTIGÜEDAD NO MAYOR AL AÑO 20</w:t>
      </w:r>
      <w:r w:rsidRPr="0061635C" w:rsidR="005633E4">
        <w:rPr>
          <w:rFonts w:cs="Arial"/>
          <w:sz w:val="16"/>
          <w:szCs w:val="16"/>
        </w:rPr>
        <w:t>1</w:t>
      </w:r>
      <w:r w:rsidR="006C7393">
        <w:rPr>
          <w:rFonts w:cs="Arial"/>
          <w:sz w:val="16"/>
          <w:szCs w:val="16"/>
        </w:rPr>
        <w:t>0</w:t>
      </w:r>
      <w:r w:rsidRPr="0061635C">
        <w:rPr>
          <w:rFonts w:cs="Arial"/>
          <w:sz w:val="16"/>
          <w:szCs w:val="16"/>
        </w:rPr>
        <w:t xml:space="preserve"> EN LAS CAPACIDADES INDICADAS EN </w:t>
      </w:r>
      <w:r w:rsidRPr="006C7393">
        <w:rPr>
          <w:rFonts w:cs="Arial"/>
          <w:sz w:val="16"/>
          <w:szCs w:val="16"/>
        </w:rPr>
        <w:t xml:space="preserve">EL </w:t>
      </w:r>
      <w:r w:rsidRPr="006C7393">
        <w:rPr>
          <w:rFonts w:cs="Arial"/>
          <w:b/>
          <w:sz w:val="16"/>
          <w:szCs w:val="16"/>
        </w:rPr>
        <w:t>ANEXO NÚMERO 5</w:t>
      </w:r>
      <w:r w:rsidRPr="006C7393">
        <w:rPr>
          <w:rFonts w:cs="Arial"/>
          <w:sz w:val="16"/>
          <w:szCs w:val="16"/>
        </w:rPr>
        <w:t xml:space="preserve"> EL CUAL F</w:t>
      </w:r>
      <w:r w:rsidRPr="0061635C">
        <w:rPr>
          <w:rFonts w:cs="Arial"/>
          <w:sz w:val="16"/>
          <w:szCs w:val="16"/>
        </w:rPr>
        <w:t xml:space="preserve">ORMA PARTE DE LA PRESENTE </w:t>
      </w:r>
      <w:r w:rsidR="00FB6E00">
        <w:rPr>
          <w:rFonts w:cs="Arial"/>
          <w:sz w:val="16"/>
          <w:szCs w:val="16"/>
        </w:rPr>
        <w:t>CONVOCATORIA</w:t>
      </w:r>
      <w:r w:rsidRPr="0061635C">
        <w:rPr>
          <w:rFonts w:cs="Arial"/>
          <w:sz w:val="16"/>
          <w:szCs w:val="16"/>
        </w:rPr>
        <w:t xml:space="preserve">. </w:t>
      </w:r>
    </w:p>
    <w:p w:rsidRPr="0061635C" w:rsidR="00FB2A43" w:rsidP="00FB2A43" w:rsidRDefault="008D72BE" w14:paraId="3F38BEF8" w14:textId="77777777">
      <w:pPr>
        <w:tabs>
          <w:tab w:val="left" w:pos="7327"/>
        </w:tabs>
        <w:ind w:left="142" w:right="193"/>
        <w:jc w:val="both"/>
        <w:rPr>
          <w:rFonts w:cs="Arial"/>
          <w:sz w:val="16"/>
          <w:szCs w:val="16"/>
        </w:rPr>
      </w:pPr>
      <w:r w:rsidRPr="0061635C">
        <w:rPr>
          <w:rFonts w:cs="Arial"/>
          <w:sz w:val="16"/>
          <w:szCs w:val="16"/>
        </w:rPr>
        <w:tab/>
      </w:r>
    </w:p>
    <w:p w:rsidRPr="0061635C" w:rsidR="00FB2A43" w:rsidP="00FB2A43" w:rsidRDefault="00FB2A43" w14:paraId="7F02FB3E" w14:textId="77777777">
      <w:pPr>
        <w:ind w:left="142" w:right="193"/>
        <w:jc w:val="both"/>
        <w:rPr>
          <w:rFonts w:cs="Arial"/>
          <w:sz w:val="16"/>
          <w:szCs w:val="16"/>
        </w:rPr>
      </w:pPr>
    </w:p>
    <w:p w:rsidRPr="0061635C" w:rsidR="00FB2A43" w:rsidP="008C5AF8" w:rsidRDefault="008D72BE" w14:paraId="306D80D8" w14:textId="77777777">
      <w:pPr>
        <w:ind w:right="193"/>
        <w:jc w:val="both"/>
        <w:rPr>
          <w:rFonts w:cs="Arial"/>
          <w:sz w:val="16"/>
          <w:szCs w:val="16"/>
        </w:rPr>
      </w:pPr>
      <w:r w:rsidRPr="0061635C">
        <w:rPr>
          <w:rFonts w:cs="Arial"/>
          <w:sz w:val="16"/>
          <w:szCs w:val="16"/>
        </w:rPr>
        <w:t xml:space="preserve">PARA LA DETERMINACIÓN DE LAS NECESIDADES VEHICULARES, SE TOMARON EN CONSIDERACIÓN LOS VOLÚMENES DE LOS </w:t>
      </w:r>
      <w:r w:rsidR="003E5EE9">
        <w:rPr>
          <w:rFonts w:cs="Arial"/>
          <w:sz w:val="16"/>
          <w:szCs w:val="16"/>
        </w:rPr>
        <w:t>VÍVERES</w:t>
      </w:r>
      <w:r w:rsidRPr="0061635C">
        <w:rPr>
          <w:rFonts w:cs="Arial"/>
          <w:sz w:val="16"/>
          <w:szCs w:val="16"/>
        </w:rPr>
        <w:t xml:space="preserve"> PARA SU ENTREGA, CON LA FINALIDAD DE QUE EL ÁREA DE NUTRICIÓN CUENTE CON LOS INSUMOS NECESARIOS PARA LA REALIZACIÓN DE LAS PREPARACIONES DE CADA UNA DE LAS DIETAS, COLACIONES  Y ALIMENTOS PARA LOS PACIENTES HOSPITALIZADOS Y TRABAJADORES QUE SE ENCUENTRAN ADSCRITOS EN  L</w:t>
      </w:r>
      <w:r w:rsidRPr="0061635C" w:rsidR="001D2506">
        <w:rPr>
          <w:rFonts w:cs="Arial"/>
          <w:sz w:val="16"/>
          <w:szCs w:val="16"/>
        </w:rPr>
        <w:t>A UMAE.</w:t>
      </w:r>
    </w:p>
    <w:p w:rsidRPr="0061635C" w:rsidR="00FB2A43" w:rsidP="00FB2A43" w:rsidRDefault="00FB2A43" w14:paraId="73F4BA1A" w14:textId="77777777">
      <w:pPr>
        <w:tabs>
          <w:tab w:val="left" w:pos="8931"/>
          <w:tab w:val="left" w:pos="9356"/>
          <w:tab w:val="left" w:pos="9498"/>
        </w:tabs>
        <w:ind w:left="142" w:right="191"/>
        <w:jc w:val="both"/>
        <w:rPr>
          <w:rFonts w:cs="Arial"/>
          <w:sz w:val="16"/>
          <w:szCs w:val="16"/>
        </w:rPr>
      </w:pPr>
    </w:p>
    <w:p w:rsidRPr="0061635C" w:rsidR="00FB2A43" w:rsidP="008C5AF8" w:rsidRDefault="008D72BE" w14:paraId="0E947D45" w14:textId="500D18C0">
      <w:pPr>
        <w:tabs>
          <w:tab w:val="left" w:pos="8931"/>
          <w:tab w:val="left" w:pos="9356"/>
          <w:tab w:val="left" w:pos="9498"/>
        </w:tabs>
        <w:ind w:right="191"/>
        <w:jc w:val="both"/>
        <w:rPr>
          <w:rFonts w:cs="Arial"/>
          <w:sz w:val="16"/>
          <w:szCs w:val="16"/>
        </w:rPr>
      </w:pPr>
      <w:r w:rsidRPr="0061635C">
        <w:rPr>
          <w:rFonts w:cs="Arial"/>
          <w:sz w:val="16"/>
          <w:szCs w:val="16"/>
        </w:rPr>
        <w:t xml:space="preserve">LAS CONDICIONES CONTENIDAS EN </w:t>
      </w:r>
      <w:r w:rsidRPr="0061635C">
        <w:rPr>
          <w:rFonts w:cs="Arial"/>
          <w:color w:val="000000"/>
          <w:sz w:val="16"/>
          <w:szCs w:val="16"/>
        </w:rPr>
        <w:t xml:space="preserve">LA PRESENTE </w:t>
      </w:r>
      <w:r w:rsidR="00FB6E00">
        <w:rPr>
          <w:rFonts w:cs="Arial"/>
          <w:color w:val="000000"/>
          <w:sz w:val="16"/>
          <w:szCs w:val="16"/>
        </w:rPr>
        <w:t>CONVOCATORIA</w:t>
      </w:r>
      <w:r w:rsidRPr="0061635C">
        <w:rPr>
          <w:rFonts w:cs="Arial"/>
          <w:sz w:val="16"/>
          <w:szCs w:val="16"/>
        </w:rPr>
        <w:t xml:space="preserve"> A LA </w:t>
      </w:r>
      <w:r w:rsidR="00AF773D">
        <w:rPr>
          <w:rFonts w:cs="Arial"/>
          <w:sz w:val="16"/>
          <w:szCs w:val="16"/>
        </w:rPr>
        <w:t>ADJUDICACIÓN DIRECTA</w:t>
      </w:r>
      <w:r w:rsidRPr="0061635C">
        <w:rPr>
          <w:rFonts w:cs="Arial"/>
          <w:sz w:val="16"/>
          <w:szCs w:val="16"/>
        </w:rPr>
        <w:t xml:space="preserve"> Y EN LAS PROPOSICIONES PRESENTADAS POR LOS LICITANTES NO PODRÁN SER NEGOCIADAS.</w:t>
      </w:r>
    </w:p>
    <w:p w:rsidRPr="0061635C" w:rsidR="00FB2A43" w:rsidP="00FB2A43" w:rsidRDefault="00FB2A43" w14:paraId="7196836D" w14:textId="77777777">
      <w:pPr>
        <w:tabs>
          <w:tab w:val="left" w:pos="8931"/>
          <w:tab w:val="left" w:pos="9356"/>
          <w:tab w:val="left" w:pos="9498"/>
        </w:tabs>
        <w:ind w:left="142" w:right="191"/>
        <w:jc w:val="both"/>
        <w:rPr>
          <w:rFonts w:cs="Arial"/>
          <w:sz w:val="16"/>
          <w:szCs w:val="16"/>
        </w:rPr>
      </w:pPr>
    </w:p>
    <w:p w:rsidRPr="0061635C" w:rsidR="00FB2A43" w:rsidP="008C5AF8" w:rsidRDefault="008D72BE" w14:paraId="363CD1C0" w14:textId="77777777">
      <w:pPr>
        <w:pStyle w:val="Ttulo"/>
        <w:jc w:val="left"/>
        <w:rPr>
          <w:rFonts w:cs="Arial"/>
          <w:sz w:val="16"/>
          <w:szCs w:val="16"/>
        </w:rPr>
      </w:pPr>
      <w:r w:rsidRPr="007E0506">
        <w:rPr>
          <w:rFonts w:cs="Arial"/>
          <w:sz w:val="16"/>
          <w:szCs w:val="16"/>
          <w:highlight w:val="yellow"/>
        </w:rPr>
        <w:t>5.2. CALIDAD</w:t>
      </w:r>
    </w:p>
    <w:p w:rsidRPr="0061635C" w:rsidR="00FB2A43" w:rsidP="00FB2A43" w:rsidRDefault="00FB2A43" w14:paraId="564794FB" w14:textId="77777777">
      <w:pPr>
        <w:pStyle w:val="BodyTextIndent21"/>
        <w:tabs>
          <w:tab w:val="left" w:pos="284"/>
          <w:tab w:val="left" w:pos="8931"/>
          <w:tab w:val="left" w:pos="9356"/>
          <w:tab w:val="left" w:pos="9498"/>
          <w:tab w:val="left" w:pos="10349"/>
        </w:tabs>
        <w:spacing w:before="0"/>
        <w:ind w:left="142" w:right="191"/>
        <w:rPr>
          <w:rFonts w:cs="Arial"/>
          <w:bCs/>
          <w:iCs/>
          <w:sz w:val="16"/>
          <w:szCs w:val="16"/>
        </w:rPr>
      </w:pPr>
    </w:p>
    <w:p w:rsidRPr="0061635C" w:rsidR="00FB2A43" w:rsidP="008C5AF8" w:rsidRDefault="008D72BE" w14:paraId="132B400C" w14:textId="77777777">
      <w:pPr>
        <w:pStyle w:val="BodyTextIndent21"/>
        <w:tabs>
          <w:tab w:val="left" w:pos="284"/>
          <w:tab w:val="left" w:pos="8931"/>
          <w:tab w:val="left" w:pos="9356"/>
          <w:tab w:val="left" w:pos="9498"/>
          <w:tab w:val="left" w:pos="10349"/>
        </w:tabs>
        <w:spacing w:before="0"/>
        <w:ind w:left="0" w:right="191"/>
        <w:rPr>
          <w:rFonts w:cs="Arial"/>
          <w:bCs/>
          <w:iCs/>
          <w:sz w:val="16"/>
          <w:szCs w:val="16"/>
        </w:rPr>
      </w:pPr>
      <w:r w:rsidRPr="0061635C">
        <w:rPr>
          <w:rFonts w:cs="Arial"/>
          <w:bCs/>
          <w:iCs/>
          <w:sz w:val="16"/>
          <w:szCs w:val="16"/>
        </w:rPr>
        <w:t>LOS LICITANTES DEBERÁN ACOMPAÑAR DENTRO DE SU PROPUESTA TÉCNICA LOS DOCUMENTOS SIGUIENTES EN ORIGINAL Y/O COPIA CERTIFICADA, Y COPIA SIMPLE PARA SU COTEJO:</w:t>
      </w:r>
    </w:p>
    <w:p w:rsidRPr="0061635C" w:rsidR="00FB2A43" w:rsidP="00FB2A43" w:rsidRDefault="00FB2A43" w14:paraId="7D44BE2F" w14:textId="77777777">
      <w:pPr>
        <w:pStyle w:val="BodyTextIndent21"/>
        <w:tabs>
          <w:tab w:val="left" w:pos="142"/>
          <w:tab w:val="left" w:pos="8931"/>
          <w:tab w:val="left" w:pos="9356"/>
          <w:tab w:val="left" w:pos="9498"/>
          <w:tab w:val="left" w:pos="10349"/>
        </w:tabs>
        <w:spacing w:before="0"/>
        <w:ind w:left="142" w:right="191"/>
        <w:rPr>
          <w:rFonts w:cs="Arial"/>
          <w:bCs/>
          <w:iCs/>
          <w:sz w:val="16"/>
          <w:szCs w:val="16"/>
        </w:rPr>
      </w:pPr>
    </w:p>
    <w:p w:rsidRPr="003B7ABC" w:rsidR="007E0506" w:rsidP="007E0506" w:rsidRDefault="008D72BE" w14:paraId="0E1A267F" w14:textId="218DDD1B">
      <w:pPr>
        <w:pStyle w:val="NormalWeb"/>
        <w:numPr>
          <w:ilvl w:val="0"/>
          <w:numId w:val="32"/>
        </w:numPr>
        <w:tabs>
          <w:tab w:val="left" w:pos="142"/>
        </w:tabs>
        <w:spacing w:beforeAutospacing="0" w:after="0" w:afterAutospacing="0"/>
        <w:ind w:right="191"/>
        <w:jc w:val="both"/>
        <w:rPr>
          <w:rFonts w:ascii="Arial" w:hAnsi="Arial" w:cs="Arial"/>
          <w:sz w:val="16"/>
          <w:szCs w:val="16"/>
        </w:rPr>
      </w:pPr>
      <w:r w:rsidRPr="0061635C">
        <w:rPr>
          <w:rFonts w:ascii="Arial" w:hAnsi="Arial" w:eastAsia="Times New Roman" w:cs="Arial"/>
          <w:sz w:val="16"/>
          <w:szCs w:val="16"/>
        </w:rPr>
        <w:t>AVISO DE FUNCIONAMIENTO DE</w:t>
      </w:r>
      <w:r w:rsidRPr="0061635C" w:rsidR="000D6FA3">
        <w:rPr>
          <w:rFonts w:ascii="Arial" w:hAnsi="Arial" w:eastAsia="Times New Roman" w:cs="Arial"/>
          <w:sz w:val="16"/>
          <w:szCs w:val="16"/>
        </w:rPr>
        <w:t xml:space="preserve">L ESTABLECIMIENTO DEL LICITANTE, </w:t>
      </w:r>
      <w:r w:rsidRPr="0061142E" w:rsidR="0061142E">
        <w:rPr>
          <w:rFonts w:ascii="Arial" w:hAnsi="Arial" w:eastAsia="Times New Roman" w:cs="Arial"/>
          <w:b/>
          <w:sz w:val="16"/>
          <w:szCs w:val="16"/>
          <w:u w:val="single"/>
        </w:rPr>
        <w:t>LA DIRECCIÓN</w:t>
      </w:r>
      <w:r w:rsidR="0061142E">
        <w:rPr>
          <w:rFonts w:ascii="Arial" w:hAnsi="Arial" w:eastAsia="Times New Roman" w:cs="Arial"/>
          <w:sz w:val="16"/>
          <w:szCs w:val="16"/>
        </w:rPr>
        <w:t xml:space="preserve"> </w:t>
      </w:r>
      <w:r w:rsidRPr="0061142E" w:rsidR="000D6FA3">
        <w:rPr>
          <w:rFonts w:ascii="Arial" w:hAnsi="Arial" w:eastAsia="Times New Roman" w:cs="Arial"/>
          <w:b/>
          <w:sz w:val="16"/>
          <w:szCs w:val="16"/>
          <w:u w:val="single"/>
        </w:rPr>
        <w:t>DEBE ESTAR SITUADO DENTRO DEL ESTADO DE PUEBLA</w:t>
      </w:r>
      <w:r w:rsidRPr="0061635C" w:rsidR="000D6FA3">
        <w:rPr>
          <w:rFonts w:ascii="Arial" w:hAnsi="Arial" w:eastAsia="Times New Roman" w:cs="Arial"/>
          <w:sz w:val="16"/>
          <w:szCs w:val="16"/>
        </w:rPr>
        <w:t xml:space="preserve"> PARA GARANTIZAR EL CUMPLIMIENTO EN TIEMPO Y FORMA, TODA VEZ QUE POR LA NATURALEZA DEL SERVICIO ES INDISPENSABLE CONTAR CON UNA DISTRIBUCIÓN DE VÍVERES EN TIEMPO, YA QUE EN LA MAYORÍA DE LOS CASOS LOS </w:t>
      </w:r>
      <w:r w:rsidR="003E5EE9">
        <w:rPr>
          <w:rFonts w:ascii="Arial" w:hAnsi="Arial" w:eastAsia="Times New Roman" w:cs="Arial"/>
          <w:sz w:val="16"/>
          <w:szCs w:val="16"/>
        </w:rPr>
        <w:t>VÍVERES</w:t>
      </w:r>
      <w:r w:rsidRPr="0061635C" w:rsidR="000D6FA3">
        <w:rPr>
          <w:rFonts w:ascii="Arial" w:hAnsi="Arial" w:eastAsia="Times New Roman" w:cs="Arial"/>
          <w:sz w:val="16"/>
          <w:szCs w:val="16"/>
        </w:rPr>
        <w:t xml:space="preserve"> NO PUEDEN SER ALMACENADOS Y SON REQUERIDOS DIARIAMENTE, POR LO CONSIGUIENTE, EL NO CONTAR CON REPRESENTACIÓN LOCAL DE LA PROVEEDURÍA PARA LA ENTREGA Y </w:t>
      </w:r>
      <w:r w:rsidRPr="0061635C" w:rsidR="000D6FA3">
        <w:rPr>
          <w:rFonts w:ascii="Arial" w:hAnsi="Arial" w:eastAsia="Times New Roman" w:cs="Arial"/>
          <w:sz w:val="16"/>
          <w:szCs w:val="16"/>
        </w:rPr>
        <w:t xml:space="preserve">DISTRIBUCIÓN DE LOS VÍVERES PONE EN RIESGO LA SEGURIDAD DEL ÁREA USUARIA DE CONTAR CON LOS INSUMOS REQUERIDOS. POR LO ARRIBA EXPUESTO SE IMPONE COMO REQUISITO DE PARTICIPACIÓN EN ESTA </w:t>
      </w:r>
      <w:r w:rsidR="00FB6E00">
        <w:rPr>
          <w:rFonts w:ascii="Arial" w:hAnsi="Arial" w:eastAsia="Times New Roman" w:cs="Arial"/>
          <w:sz w:val="16"/>
          <w:szCs w:val="16"/>
        </w:rPr>
        <w:t>CONVOCATORIA</w:t>
      </w:r>
      <w:r w:rsidRPr="0061635C" w:rsidR="000D6FA3">
        <w:rPr>
          <w:rFonts w:ascii="Arial" w:hAnsi="Arial" w:eastAsia="Times New Roman" w:cs="Arial"/>
          <w:sz w:val="16"/>
          <w:szCs w:val="16"/>
        </w:rPr>
        <w:t>, CONTAR AL MENOS CON UNA SUCURSAL  DE DISTRIBUCIÓN  Y DE REPRESENTACIÓN FORMALMENTE ESTABLECIDA EN EL ESTADO DE PUEBLA, CON LÍNEA TELEFÓNICA FIJA Y CON PERSONAL PARA LA ATENCIÓN DEL INSTITUTO, DEBIENDO PRESENTAR RECIBO DOMICILIARIO O BIEN CONTRATO DE ARRENDAMIENTO COMO COMPROBANTE DE DOMICILIO, EN EL CUAL CONSTE LA PROPIEDAD DEL PREDIO</w:t>
      </w:r>
      <w:r w:rsidRPr="0061635C" w:rsidR="000D6FA3">
        <w:rPr>
          <w:rFonts w:ascii="Arial" w:hAnsi="Arial" w:cs="Arial"/>
          <w:sz w:val="16"/>
          <w:szCs w:val="16"/>
        </w:rPr>
        <w:t xml:space="preserve">. </w:t>
      </w:r>
    </w:p>
    <w:p w:rsidR="0061142E" w:rsidP="0061142E" w:rsidRDefault="0061142E" w14:paraId="470D104D" w14:textId="77777777">
      <w:pPr>
        <w:pStyle w:val="Prrafodelista"/>
        <w:tabs>
          <w:tab w:val="left" w:pos="8931"/>
          <w:tab w:val="left" w:pos="9356"/>
          <w:tab w:val="left" w:pos="9498"/>
        </w:tabs>
        <w:suppressAutoHyphens/>
        <w:ind w:left="862" w:right="191"/>
        <w:contextualSpacing/>
        <w:jc w:val="both"/>
        <w:rPr>
          <w:rFonts w:ascii="Arial" w:hAnsi="Arial" w:cs="Arial"/>
          <w:sz w:val="16"/>
          <w:szCs w:val="16"/>
        </w:rPr>
      </w:pPr>
    </w:p>
    <w:p w:rsidRPr="0061635C" w:rsidR="00FB2A43" w:rsidP="00446177" w:rsidRDefault="008D72BE" w14:paraId="5B374651" w14:textId="777777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PARA EL GRUPO CARNE EN GENERAL, PRODUCTOS DE EMBUTIDOS, LÁCTEOS Y DERIVADOS, ALIMENTOS NO PERECEDEROS (PRODUCTOS A GRANEL), SE DEBERÁN PRESENTAR LOS RESULTADOS DE LOS ANÁLISIS MICROBIOLÓGICOS Y FISICOQUÍMICOS DE POR LO MENOS 20 PRODUCTOS. ALIMENTOS NO PERECEDEROS, SE DEBERÁ PRESENTAR LOS RESULTADOS DE LOS ANÁLISIS MICROBIOLÓGICOS DE POR LO MENOS 20 PRODUCTOS A GRANEL, TODOS ESTOS, DEBERÁN SER REALIZADOS DENTRO DE LOS TRES ÚLTIMOS MESES PREVIOS A LA FECHA DEL ACTO DE PRESENTACIÓN DE PROPUESTAS</w:t>
      </w:r>
      <w:r w:rsidRPr="0061635C" w:rsidR="0060406E">
        <w:rPr>
          <w:rFonts w:ascii="Arial" w:hAnsi="Arial" w:cs="Arial"/>
          <w:sz w:val="16"/>
          <w:szCs w:val="16"/>
        </w:rPr>
        <w:t>,</w:t>
      </w:r>
      <w:r w:rsidRPr="0061635C">
        <w:rPr>
          <w:rFonts w:ascii="Arial" w:hAnsi="Arial" w:cs="Arial"/>
          <w:sz w:val="16"/>
          <w:szCs w:val="16"/>
        </w:rPr>
        <w:t xml:space="preserve"> DICHOS ANÁLISIS DEBERÁN SER EMITIDOS POR LABORATORIO(S) ACREDITADO(S) ANTE LA EMA (ENTIDAD MEXICANA DE ACREDITACIÓN) ANEXANDO COPIA SIMPLE DE LA ACREDITACIÓN VIGENTE DE DICHO LABORATORIO. DE CONFORMIDAD CON EL ARTÍCULO 31 DEL REGLAMENTO, ARTÍCULOS 53 Y 55 DE LA LEY FEDERAL DE METROLOGÍA Y NORMALIZACIÓN, Y EL REGLAMENTO DE CONTROL SANITARIO DE PRODUCTOS Y SERV</w:t>
      </w:r>
      <w:r w:rsidRPr="0061635C" w:rsidR="00503AD1">
        <w:rPr>
          <w:rFonts w:ascii="Arial" w:hAnsi="Arial" w:cs="Arial"/>
          <w:sz w:val="16"/>
          <w:szCs w:val="16"/>
        </w:rPr>
        <w:t>ICIOS DE LA SECRETARIA DE SALUD, EN COPIA Y ORIGINAL PARA SU COTEJO.</w:t>
      </w:r>
    </w:p>
    <w:p w:rsidRPr="0061635C" w:rsidR="00FB2A43" w:rsidP="00FB2A43" w:rsidRDefault="00FB2A43" w14:paraId="7291844A" w14:textId="77777777">
      <w:pPr>
        <w:tabs>
          <w:tab w:val="left" w:pos="8931"/>
          <w:tab w:val="left" w:pos="9356"/>
          <w:tab w:val="left" w:pos="9498"/>
        </w:tabs>
        <w:ind w:left="142" w:right="191"/>
        <w:jc w:val="both"/>
        <w:rPr>
          <w:rFonts w:cs="Arial"/>
          <w:sz w:val="16"/>
          <w:szCs w:val="16"/>
        </w:rPr>
      </w:pPr>
    </w:p>
    <w:p w:rsidR="00503AD1" w:rsidP="00446177" w:rsidRDefault="008D72BE" w14:paraId="538CF62E" w14:textId="777777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RESULTADOS DE LOS ESTUDIOS CLÍNICOS PRACTICADOS POR UN LABORATORIO ACREDITADO POR LA EMA, AL PERSONAL ASIGNADO PARA LA: PREPARACIÓN, ENTREGA Y DISTRIBUCIÓN EN LA</w:t>
      </w:r>
      <w:r w:rsidRPr="0061635C" w:rsidR="0060406E">
        <w:rPr>
          <w:rFonts w:ascii="Arial" w:hAnsi="Arial" w:cs="Arial"/>
          <w:sz w:val="16"/>
          <w:szCs w:val="16"/>
        </w:rPr>
        <w:t xml:space="preserve"> </w:t>
      </w:r>
      <w:r w:rsidRPr="0061635C">
        <w:rPr>
          <w:rFonts w:ascii="Arial" w:hAnsi="Arial" w:cs="Arial"/>
          <w:sz w:val="16"/>
          <w:szCs w:val="16"/>
        </w:rPr>
        <w:t>UNIDAD MÉDICA DE ALTA ESPECIALIDAD, MISMOS QUE INCLUIRÁN: EXUDADO FARÍNGEO, COPROPARASITOSCÓPICO EN SERI</w:t>
      </w:r>
      <w:r w:rsidRPr="0061635C" w:rsidR="0060406E">
        <w:rPr>
          <w:rFonts w:ascii="Arial" w:hAnsi="Arial" w:cs="Arial"/>
          <w:sz w:val="16"/>
          <w:szCs w:val="16"/>
        </w:rPr>
        <w:t>E DE TRES, QUÍMICA SANGUÍNEA DEL PERSONAL RELACIONADO PARA ENTREGA DE MATERIAL</w:t>
      </w:r>
      <w:r w:rsidRPr="0061635C">
        <w:rPr>
          <w:rFonts w:ascii="Arial" w:hAnsi="Arial" w:cs="Arial"/>
          <w:sz w:val="16"/>
          <w:szCs w:val="16"/>
        </w:rPr>
        <w:t>, REACCIONES FEBRILES, BIOMETRÍA HEMÁTICA Y LECHO UNGÜEAL. DICHOS ANÁLISIS DEBERÁN SER REALIZADOS DENTRO DE LOS  TRES ÚLTIMOS MESES PREVIOS A LA FECHA DEL ACTO DE PRESENTACIÓN DE PROPUESTAS, PRACTICADOS POR LABORATORIO(S) ACREDITADO(S) POR LA EMA, ANEXANDO COPIA SIMPLE DE LA ACREDITACIÓN VIGENTE DE DICHO LABORATORIO, EN LA CUAL SE DEBERÁ DEMOSTRAR QUE LAS PRUEBAS QUE REALIZÓ EL LABORATORIO, SE ENCUENTRA</w:t>
      </w:r>
      <w:r w:rsidRPr="0061635C" w:rsidR="00503AD1">
        <w:rPr>
          <w:rFonts w:ascii="Arial" w:hAnsi="Arial" w:cs="Arial"/>
          <w:sz w:val="16"/>
          <w:szCs w:val="16"/>
        </w:rPr>
        <w:t>N INCLUIDAS EN SU ANEXO TÉCNICO EN COPIA Y ORIGINAL PARA SU COTEJO.</w:t>
      </w:r>
    </w:p>
    <w:p w:rsidRPr="003B7ABC" w:rsidR="003B7ABC" w:rsidP="003B7ABC" w:rsidRDefault="003B7ABC" w14:paraId="5A682894" w14:textId="77777777">
      <w:pPr>
        <w:pStyle w:val="Prrafodelista"/>
        <w:tabs>
          <w:tab w:val="left" w:pos="8931"/>
          <w:tab w:val="left" w:pos="9356"/>
          <w:tab w:val="left" w:pos="9498"/>
        </w:tabs>
        <w:suppressAutoHyphens/>
        <w:ind w:left="862" w:right="191"/>
        <w:contextualSpacing/>
        <w:jc w:val="both"/>
        <w:rPr>
          <w:rFonts w:ascii="Arial" w:hAnsi="Arial" w:cs="Arial"/>
          <w:sz w:val="16"/>
          <w:szCs w:val="16"/>
        </w:rPr>
      </w:pPr>
    </w:p>
    <w:p w:rsidRPr="0061635C" w:rsidR="00FB2A43" w:rsidP="00446177" w:rsidRDefault="008D72BE" w14:paraId="156E17A8" w14:textId="777777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ANÁLISIS CLÍNICOS DEBERÁN REFLEJAR QUE EL PERSONAL SE ENCUENTRA TOTALMENTE SANO, DE CONFORMIDAD CON LO ESTABLECIDO EN LA NOM-251-SSA-2009, NUMERAL 5.12.1 QUE A LA LETRA DICE:</w:t>
      </w:r>
    </w:p>
    <w:p w:rsidRPr="0061635C" w:rsidR="00FB2A43" w:rsidP="00FB2A43" w:rsidRDefault="00FB2A43" w14:paraId="3B8E3A75" w14:textId="77777777">
      <w:pPr>
        <w:tabs>
          <w:tab w:val="left" w:pos="8931"/>
          <w:tab w:val="left" w:pos="9356"/>
          <w:tab w:val="left" w:pos="9498"/>
        </w:tabs>
        <w:ind w:left="142" w:right="191"/>
        <w:jc w:val="both"/>
        <w:rPr>
          <w:rFonts w:cs="Arial"/>
          <w:sz w:val="16"/>
          <w:szCs w:val="16"/>
        </w:rPr>
      </w:pPr>
    </w:p>
    <w:p w:rsidRPr="0061635C" w:rsidR="00FB2A43" w:rsidP="00FB2A43" w:rsidRDefault="008D72BE" w14:paraId="5A657DB5" w14:textId="77777777">
      <w:pPr>
        <w:pStyle w:val="Prrafodelista"/>
        <w:tabs>
          <w:tab w:val="left" w:pos="8931"/>
          <w:tab w:val="left" w:pos="9356"/>
          <w:tab w:val="left" w:pos="9498"/>
        </w:tabs>
        <w:ind w:left="862" w:right="191"/>
        <w:jc w:val="both"/>
        <w:rPr>
          <w:rFonts w:ascii="Arial" w:hAnsi="Arial" w:cs="Arial"/>
          <w:sz w:val="16"/>
          <w:szCs w:val="16"/>
        </w:rPr>
      </w:pPr>
      <w:r w:rsidRPr="0061635C">
        <w:rPr>
          <w:rFonts w:ascii="Arial" w:hAnsi="Arial" w:cs="Arial"/>
          <w:sz w:val="16"/>
          <w:szCs w:val="16"/>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rsidRPr="0061635C" w:rsidR="006700D7" w:rsidP="00FB2A43" w:rsidRDefault="006700D7" w14:paraId="114D8CBE" w14:textId="77777777">
      <w:pPr>
        <w:tabs>
          <w:tab w:val="left" w:pos="8931"/>
          <w:tab w:val="left" w:pos="9356"/>
          <w:tab w:val="left" w:pos="9498"/>
        </w:tabs>
        <w:ind w:left="142" w:right="191"/>
        <w:jc w:val="both"/>
        <w:rPr>
          <w:rFonts w:cs="Arial"/>
          <w:sz w:val="16"/>
          <w:szCs w:val="16"/>
        </w:rPr>
      </w:pPr>
    </w:p>
    <w:p w:rsidR="00A93EFD" w:rsidP="00446177" w:rsidRDefault="008D72BE" w14:paraId="146B924E" w14:textId="777777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LICITANTES DEBERÁN PRESENTAR LOS RESULTADOS DE LOS ANÁLISIS MICROBIOLÓGICOS EN ORIGINAL DE AGUAS DE LAS LLAVES, DEL FILTRO, SUPERFICIES INERTES (TABLAS DE PICAR, MESAS DE TRABAJO, TARAS, UTENSILIOS) Y EQUIPO DE TRANSPORTE, DICHOS ANÁLISIS, DEBERÁN SER REALIZADOS DENTRO DE LOS TRES ÚLTIMOS MESES PREVIOS A LA FECHA DEL ACTO DE PRESENTACIÓN DE PROPUESTAS, PRACTICADOS POR LABORATORIO(S) ACREDITADO(S) POR LA EMA, ANEXANDO COPIA SIMPLE DE LA ACREDITACIÓN VIGENTE DE DICHO LABORATORIO ANTE LA EMA.</w:t>
      </w:r>
      <w:r w:rsidRPr="0061635C" w:rsidR="00A93EFD">
        <w:rPr>
          <w:rFonts w:ascii="Arial" w:hAnsi="Arial" w:cs="Arial"/>
          <w:sz w:val="16"/>
          <w:szCs w:val="16"/>
        </w:rPr>
        <w:t xml:space="preserve"> EN COPIA Y ORIGINAL PARA SU COTEJO.</w:t>
      </w:r>
    </w:p>
    <w:p w:rsidRPr="0061635C" w:rsidR="00FB2A43" w:rsidP="004A03A8" w:rsidRDefault="00FB2A43" w14:paraId="7DD86AAA" w14:textId="77777777">
      <w:pPr>
        <w:tabs>
          <w:tab w:val="left" w:pos="8931"/>
          <w:tab w:val="left" w:pos="9356"/>
          <w:tab w:val="left" w:pos="9498"/>
        </w:tabs>
        <w:ind w:right="191"/>
        <w:jc w:val="both"/>
        <w:rPr>
          <w:rFonts w:cs="Arial"/>
          <w:sz w:val="16"/>
          <w:szCs w:val="16"/>
        </w:rPr>
      </w:pPr>
    </w:p>
    <w:p w:rsidRPr="0061635C" w:rsidR="00FB2A43" w:rsidP="00446177" w:rsidRDefault="008D72BE" w14:paraId="7280F2AB" w14:textId="777777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PRESENTAR LA INSPECCIÓN SANITARIA DE LAS INSTALACIONES, EQUIPO DE TRANSPORTE, EQUIPO DE REFRIGERACIÓN Y EN SU CASO CÁMARA DE REFRIGERACIÓN DEL LICITANTE, REALIZADA EN BASE A LA NOM-251-SSA1-2009 “PRÁCTICAS DE HIGIENE PARA EL PROCESO DE ALIMENTOS, BEBIDAS O SUPLEMENTOS ALIMENTICIOS” EN LA CUAL DEBERÁ CUMPLIR CON EL 100% DE DICHA NORMA, DEBERÁ SER REALIZADA DENTRO DE LOS TRES ÚLTIMOS MESES PREVIOS A LA FECHA DEL ACTO DE PRESENTACIÓN DE PROPUESTAS, PRACTICADOS POR LABORATORIO(S) ACREDITADO(S) POR LA EMA, ANEXANDO COPIA SIMPLE DE LA ACREDITACIÓN VIGENTE DE DICHO LABORATORIO ANTE LA EMA.</w:t>
      </w:r>
    </w:p>
    <w:p w:rsidRPr="0061635C" w:rsidR="006700D7" w:rsidP="00FB2A43" w:rsidRDefault="006700D7" w14:paraId="529BF5B3" w14:textId="77777777">
      <w:pPr>
        <w:tabs>
          <w:tab w:val="left" w:pos="8931"/>
          <w:tab w:val="left" w:pos="9356"/>
          <w:tab w:val="left" w:pos="9498"/>
        </w:tabs>
        <w:ind w:left="142" w:right="191"/>
        <w:jc w:val="both"/>
        <w:rPr>
          <w:rFonts w:cs="Arial"/>
          <w:sz w:val="16"/>
          <w:szCs w:val="16"/>
        </w:rPr>
      </w:pPr>
    </w:p>
    <w:p w:rsidRPr="0061635C" w:rsidR="00FB2A43" w:rsidP="00446177" w:rsidRDefault="008D72BE" w14:paraId="57909486" w14:textId="777777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w:t>
      </w:r>
      <w:r w:rsidRPr="0061635C" w:rsidR="00F26062">
        <w:rPr>
          <w:rFonts w:ascii="Arial" w:hAnsi="Arial" w:cs="Arial"/>
          <w:sz w:val="16"/>
          <w:szCs w:val="16"/>
        </w:rPr>
        <w:t>1</w:t>
      </w:r>
      <w:r w:rsidRPr="0061635C">
        <w:rPr>
          <w:rFonts w:ascii="Arial" w:hAnsi="Arial" w:cs="Arial"/>
          <w:sz w:val="16"/>
          <w:szCs w:val="16"/>
        </w:rPr>
        <w:t>:20</w:t>
      </w:r>
      <w:r w:rsidRPr="0061635C" w:rsidR="00F26062">
        <w:rPr>
          <w:rFonts w:ascii="Arial" w:hAnsi="Arial" w:cs="Arial"/>
          <w:sz w:val="16"/>
          <w:szCs w:val="16"/>
        </w:rPr>
        <w:t>15</w:t>
      </w:r>
      <w:r w:rsidRPr="0061635C">
        <w:rPr>
          <w:rFonts w:ascii="Arial" w:hAnsi="Arial" w:cs="Arial"/>
          <w:sz w:val="16"/>
          <w:szCs w:val="16"/>
        </w:rPr>
        <w:t>, ÉSTA DEBERÁ SER ACORDE CON EL CAPÍTULO VI INTITULADO “DE LOS ORGANISMOS NACIONALES DE NORMALIZACIÓN” DE LA LEY FEDERAL DE METROLOGÍA Y NORMALIZACIÓN Y CUYO ALCANCE SEA POR LO MENOS, COMPRA, ALMACENAMIENTO, EMPAQUE Y ENTREGA DE PRODUCTOS ALIMENTICIOS A INSTITUCIONES PÚBLICAS Y PRIVADAS. ESTA DEBERÁ INDICAR QUE ESTE ORGANISMO HA SIDO ACREDITADO CONFORME A LA LEY FEDERAL SOBRE METROLOGÍA Y NORMALIZACIÓN Y EN LA QUE ESTABLEZCA QUE LA EMPRESA LICITANTE CUENTA CON EL SISTEMA DE GESTIÓN DE CALIDAD QUE AMPARA EL PROCESO DEL SERVICIO REQUERIDO POR DEPENDENCIA.</w:t>
      </w:r>
    </w:p>
    <w:p w:rsidR="003B7ABC" w:rsidP="00A93EFD" w:rsidRDefault="003B7ABC" w14:paraId="68E99273" w14:textId="77777777">
      <w:pPr>
        <w:pStyle w:val="Prrafodelista"/>
        <w:tabs>
          <w:tab w:val="left" w:pos="8931"/>
          <w:tab w:val="left" w:pos="9356"/>
          <w:tab w:val="left" w:pos="9498"/>
        </w:tabs>
        <w:suppressAutoHyphens/>
        <w:ind w:left="862" w:right="191"/>
        <w:contextualSpacing/>
        <w:jc w:val="both"/>
        <w:rPr>
          <w:rFonts w:ascii="Arial" w:hAnsi="Arial" w:cs="Arial"/>
          <w:sz w:val="16"/>
          <w:szCs w:val="16"/>
        </w:rPr>
      </w:pPr>
    </w:p>
    <w:p w:rsidR="00A93EFD" w:rsidP="00A93EFD" w:rsidRDefault="00A93EFD" w14:paraId="466C64DF" w14:textId="77777777">
      <w:pPr>
        <w:pStyle w:val="Prrafodelista"/>
        <w:tabs>
          <w:tab w:val="left" w:pos="8931"/>
          <w:tab w:val="left" w:pos="9356"/>
          <w:tab w:val="left" w:pos="9498"/>
        </w:tabs>
        <w:suppressAutoHyphens/>
        <w:ind w:left="862" w:right="191"/>
        <w:contextualSpacing/>
        <w:jc w:val="both"/>
        <w:rPr>
          <w:rFonts w:ascii="Arial" w:hAnsi="Arial" w:cs="Arial"/>
          <w:b/>
          <w:sz w:val="16"/>
          <w:szCs w:val="16"/>
        </w:rPr>
      </w:pPr>
      <w:r w:rsidRPr="0061635C">
        <w:rPr>
          <w:rFonts w:ascii="Arial" w:hAnsi="Arial" w:cs="Arial"/>
          <w:b/>
          <w:sz w:val="16"/>
          <w:szCs w:val="16"/>
        </w:rPr>
        <w:t>NOTA: TODOS LOS DOCUMENTOS DEL PUNTO 5.2 DEBERAN SER PRESENTADOS DE LAS INSTALACIONES UBICADAS EN PUEBLA, DE DONDE SE DEBE PRESTAR EL SERVICIO.</w:t>
      </w:r>
    </w:p>
    <w:p w:rsidR="003B7ABC" w:rsidP="00A93EFD" w:rsidRDefault="003B7ABC" w14:paraId="63A43A10" w14:textId="77777777">
      <w:pPr>
        <w:pStyle w:val="Prrafodelista"/>
        <w:tabs>
          <w:tab w:val="left" w:pos="8931"/>
          <w:tab w:val="left" w:pos="9356"/>
          <w:tab w:val="left" w:pos="9498"/>
        </w:tabs>
        <w:suppressAutoHyphens/>
        <w:ind w:left="862" w:right="191"/>
        <w:contextualSpacing/>
        <w:jc w:val="both"/>
        <w:rPr>
          <w:rFonts w:ascii="Arial" w:hAnsi="Arial" w:cs="Arial"/>
          <w:b/>
          <w:sz w:val="16"/>
          <w:szCs w:val="16"/>
        </w:rPr>
      </w:pPr>
    </w:p>
    <w:p w:rsidR="003B7ABC" w:rsidP="00A93EFD" w:rsidRDefault="003B7ABC" w14:paraId="2E54746B" w14:textId="77777777">
      <w:pPr>
        <w:pStyle w:val="Prrafodelista"/>
        <w:tabs>
          <w:tab w:val="left" w:pos="8931"/>
          <w:tab w:val="left" w:pos="9356"/>
          <w:tab w:val="left" w:pos="9498"/>
        </w:tabs>
        <w:suppressAutoHyphens/>
        <w:ind w:left="862" w:right="191"/>
        <w:contextualSpacing/>
        <w:jc w:val="both"/>
        <w:rPr>
          <w:rFonts w:ascii="Arial" w:hAnsi="Arial" w:cs="Arial"/>
          <w:b/>
          <w:sz w:val="16"/>
          <w:szCs w:val="16"/>
        </w:rPr>
      </w:pPr>
    </w:p>
    <w:p w:rsidRPr="0061635C" w:rsidR="003B7ABC" w:rsidP="00A93EFD" w:rsidRDefault="003B7ABC" w14:paraId="79030954" w14:textId="77777777">
      <w:pPr>
        <w:pStyle w:val="Prrafodelista"/>
        <w:tabs>
          <w:tab w:val="left" w:pos="8931"/>
          <w:tab w:val="left" w:pos="9356"/>
          <w:tab w:val="left" w:pos="9498"/>
        </w:tabs>
        <w:suppressAutoHyphens/>
        <w:ind w:left="862" w:right="191"/>
        <w:contextualSpacing/>
        <w:jc w:val="both"/>
        <w:rPr>
          <w:rFonts w:ascii="Arial" w:hAnsi="Arial" w:cs="Arial"/>
          <w:b/>
          <w:sz w:val="16"/>
          <w:szCs w:val="16"/>
        </w:rPr>
      </w:pPr>
    </w:p>
    <w:p w:rsidRPr="0061635C" w:rsidR="00A93EFD" w:rsidP="00A93EFD" w:rsidRDefault="00A93EFD" w14:paraId="47669EEB" w14:textId="77777777">
      <w:pPr>
        <w:tabs>
          <w:tab w:val="left" w:pos="8931"/>
          <w:tab w:val="left" w:pos="9356"/>
          <w:tab w:val="left" w:pos="9498"/>
        </w:tabs>
        <w:suppressAutoHyphens/>
        <w:ind w:right="191"/>
        <w:contextualSpacing/>
        <w:jc w:val="both"/>
        <w:rPr>
          <w:rFonts w:cs="Arial"/>
          <w:sz w:val="16"/>
          <w:szCs w:val="16"/>
        </w:rPr>
      </w:pPr>
    </w:p>
    <w:p w:rsidRPr="0061635C" w:rsidR="00FB2A43" w:rsidP="00FB2A43" w:rsidRDefault="008D72BE" w14:paraId="46EB8A64" w14:textId="77777777">
      <w:pPr>
        <w:pStyle w:val="NormalWeb"/>
        <w:tabs>
          <w:tab w:val="left" w:pos="142"/>
        </w:tabs>
        <w:spacing w:before="0" w:after="0"/>
        <w:ind w:left="142" w:right="191"/>
        <w:jc w:val="both"/>
        <w:rPr>
          <w:rFonts w:ascii="Arial" w:hAnsi="Arial" w:cs="Arial"/>
          <w:b/>
          <w:color w:val="000000"/>
          <w:sz w:val="16"/>
          <w:szCs w:val="16"/>
        </w:rPr>
      </w:pPr>
      <w:r w:rsidRPr="0061635C">
        <w:rPr>
          <w:rFonts w:ascii="Arial" w:hAnsi="Arial" w:cs="Arial"/>
          <w:b/>
          <w:color w:val="000000"/>
          <w:sz w:val="16"/>
          <w:szCs w:val="16"/>
        </w:rPr>
        <w:t>5.3 LICENCIAS, AUTORIZACIONES Y PERMISOS</w:t>
      </w:r>
    </w:p>
    <w:p w:rsidRPr="0061635C" w:rsidR="00FB2A43" w:rsidP="00FB2A43" w:rsidRDefault="008D72BE" w14:paraId="5529032E" w14:textId="77777777">
      <w:pPr>
        <w:pStyle w:val="NormalWeb"/>
        <w:tabs>
          <w:tab w:val="left" w:pos="142"/>
        </w:tabs>
        <w:spacing w:after="0"/>
        <w:ind w:left="142" w:right="11"/>
        <w:rPr>
          <w:rFonts w:ascii="Arial" w:hAnsi="Arial" w:cs="Arial"/>
          <w:sz w:val="16"/>
          <w:szCs w:val="16"/>
        </w:rPr>
      </w:pPr>
      <w:r w:rsidRPr="0061635C">
        <w:rPr>
          <w:rFonts w:ascii="Arial" w:hAnsi="Arial" w:cs="Arial"/>
          <w:sz w:val="16"/>
          <w:szCs w:val="16"/>
        </w:rPr>
        <w:t xml:space="preserve">PRESENTAR LA DOCUMENTACIÓN SEÑALADA A CONTINUACIÓN: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Look w:val="0000" w:firstRow="0" w:lastRow="0" w:firstColumn="0" w:lastColumn="0" w:noHBand="0" w:noVBand="0"/>
      </w:tblPr>
      <w:tblGrid>
        <w:gridCol w:w="2825"/>
        <w:gridCol w:w="7925"/>
      </w:tblGrid>
      <w:tr w:rsidRPr="0061635C" w:rsidR="00FB2A43" w:rsidTr="0037273F" w14:paraId="761EBA3E" w14:textId="77777777">
        <w:trPr>
          <w:trHeight w:val="425"/>
          <w:tblHeader/>
        </w:trPr>
        <w:tc>
          <w:tcPr>
            <w:tcW w:w="1314" w:type="pct"/>
            <w:shd w:val="clear" w:color="auto" w:fill="A6A6A6" w:themeFill="background1" w:themeFillShade="A6"/>
          </w:tcPr>
          <w:p w:rsidRPr="0061635C" w:rsidR="00FB2A43" w:rsidP="0037273F" w:rsidRDefault="008D72BE" w14:paraId="216BE849" w14:textId="77777777">
            <w:pPr>
              <w:pStyle w:val="NormalWeb"/>
              <w:snapToGrid w:val="0"/>
              <w:spacing w:line="195" w:lineRule="atLeast"/>
              <w:ind w:left="6"/>
              <w:jc w:val="center"/>
              <w:rPr>
                <w:rFonts w:ascii="Arial" w:hAnsi="Arial" w:cs="Arial"/>
                <w:b/>
                <w:sz w:val="16"/>
                <w:szCs w:val="16"/>
              </w:rPr>
            </w:pPr>
            <w:r w:rsidRPr="0061635C">
              <w:rPr>
                <w:rFonts w:ascii="Arial" w:hAnsi="Arial" w:cs="Arial"/>
                <w:b/>
                <w:sz w:val="16"/>
                <w:szCs w:val="16"/>
              </w:rPr>
              <w:t>GRUPO</w:t>
            </w:r>
          </w:p>
        </w:tc>
        <w:tc>
          <w:tcPr>
            <w:tcW w:w="3686" w:type="pct"/>
            <w:shd w:val="clear" w:color="auto" w:fill="A6A6A6" w:themeFill="background1" w:themeFillShade="A6"/>
          </w:tcPr>
          <w:p w:rsidRPr="0061635C" w:rsidR="00FB2A43" w:rsidP="0037273F" w:rsidRDefault="008D72BE" w14:paraId="43BAF390" w14:textId="77777777">
            <w:pPr>
              <w:pStyle w:val="NormalWeb"/>
              <w:snapToGrid w:val="0"/>
              <w:spacing w:before="62" w:line="195" w:lineRule="atLeast"/>
              <w:jc w:val="center"/>
              <w:rPr>
                <w:rFonts w:ascii="Arial" w:hAnsi="Arial" w:cs="Arial"/>
                <w:b/>
                <w:sz w:val="16"/>
                <w:szCs w:val="16"/>
              </w:rPr>
            </w:pPr>
            <w:r w:rsidRPr="0061635C">
              <w:rPr>
                <w:rFonts w:ascii="Arial" w:hAnsi="Arial" w:cs="Arial"/>
                <w:b/>
                <w:sz w:val="16"/>
                <w:szCs w:val="16"/>
              </w:rPr>
              <w:t>DOCUMENTO A PRESENTAR</w:t>
            </w:r>
          </w:p>
        </w:tc>
      </w:tr>
      <w:tr w:rsidRPr="0061635C" w:rsidR="00FB2A43" w:rsidTr="0037273F" w14:paraId="0E1C73E6" w14:textId="77777777">
        <w:tc>
          <w:tcPr>
            <w:tcW w:w="1314" w:type="pct"/>
            <w:shd w:val="clear" w:color="auto" w:fill="auto"/>
          </w:tcPr>
          <w:p w:rsidRPr="0061635C" w:rsidR="00FB2A43" w:rsidP="0037273F" w:rsidRDefault="008D72BE" w14:paraId="13DBE20C" w14:textId="77777777">
            <w:pPr>
              <w:pStyle w:val="NormalWeb"/>
              <w:snapToGrid w:val="0"/>
              <w:spacing w:before="62" w:after="62"/>
              <w:ind w:left="6"/>
              <w:rPr>
                <w:rFonts w:ascii="Arial" w:hAnsi="Arial" w:cs="Arial"/>
                <w:sz w:val="16"/>
                <w:szCs w:val="16"/>
              </w:rPr>
            </w:pPr>
            <w:r w:rsidRPr="0061635C">
              <w:rPr>
                <w:rFonts w:ascii="Arial" w:hAnsi="Arial" w:cs="Arial"/>
                <w:b/>
                <w:bCs/>
                <w:sz w:val="16"/>
                <w:szCs w:val="16"/>
              </w:rPr>
              <w:t xml:space="preserve"> 4.- PAN </w:t>
            </w:r>
          </w:p>
        </w:tc>
        <w:tc>
          <w:tcPr>
            <w:tcW w:w="3686" w:type="pct"/>
            <w:shd w:val="clear" w:color="auto" w:fill="auto"/>
          </w:tcPr>
          <w:p w:rsidRPr="0061635C" w:rsidR="00FB2A43" w:rsidP="00446177" w:rsidRDefault="008D72BE" w14:paraId="757BB435" w14:textId="777777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ORIGINAL Y/O COPIA CERTIFICADA Y COPIA DE LA ÚLTIMA ACTA DE LA VISITA DE VERIFICACIÓN REALIZADA POR PARTE DE LA AUTORIDAD SANITARIA. EN CASO DE NO HABER SIDO OBJETO DE VISITA DE VERIFICACIÓN POR LA AUTORIDAD SANITARIA, DEBE PRESENTAR ORIGINAL Y/O COPIA CERTIFICADA Y COPIA DEL ESCRITO DE PETICIÓN DE VISITA DE VERIFICACIÓN, CON EL DOCUMENTO QUE COMPRUEBE QUE SE INGRESÓ ANTE LA AUTORIDAD SANITARIA. (FUNDAMENTO ARTÍCULO 255 FRACCIÓN V DEL REGLAMENTO DE CONTROL SANITARIO DE PRODUCTOS Y SERVICIOS)</w:t>
            </w:r>
            <w:r w:rsidRPr="0061635C" w:rsidR="00677A59">
              <w:rPr>
                <w:rFonts w:ascii="Arial" w:hAnsi="Arial" w:cs="Arial"/>
                <w:sz w:val="16"/>
                <w:szCs w:val="16"/>
              </w:rPr>
              <w:t>.</w:t>
            </w:r>
          </w:p>
          <w:p w:rsidRPr="0061635C" w:rsidR="00677A59" w:rsidP="00446177" w:rsidRDefault="00830EF3" w14:paraId="25BD4AE5" w14:textId="777777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 xml:space="preserve">PAN FRESCO, </w:t>
            </w:r>
            <w:r w:rsidRPr="0061635C" w:rsidR="00677A59">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ISO-9000:2008,</w:t>
            </w:r>
          </w:p>
          <w:p w:rsidRPr="0061635C" w:rsidR="00677A59" w:rsidP="00446177" w:rsidRDefault="00677A59" w14:paraId="69EEED8F" w14:textId="777777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CARTA MEMBRETADA DEL FABRICANTE DEL BIEN A FIN DE GARANTIZAR LA PROCEDENCIA DEL MISMO, ORIGEN DEL BIEN.</w:t>
            </w:r>
          </w:p>
        </w:tc>
      </w:tr>
    </w:tbl>
    <w:p w:rsidRPr="0061635C" w:rsidR="00FB2A43" w:rsidP="00FB2A43" w:rsidRDefault="00FB2A43" w14:paraId="18E720B5" w14:textId="77777777">
      <w:pPr>
        <w:tabs>
          <w:tab w:val="left" w:pos="9781"/>
          <w:tab w:val="left" w:pos="10206"/>
        </w:tabs>
        <w:ind w:left="142" w:right="191"/>
        <w:rPr>
          <w:rFonts w:cs="Arial"/>
          <w:b/>
          <w:sz w:val="16"/>
          <w:szCs w:val="16"/>
          <w:lang w:val="es-MX"/>
        </w:rPr>
      </w:pPr>
    </w:p>
    <w:p w:rsidRPr="0061635C" w:rsidR="00FB2A43" w:rsidP="00FB2A43" w:rsidRDefault="00FB2A43" w14:paraId="75DE8D27" w14:textId="77777777">
      <w:pPr>
        <w:tabs>
          <w:tab w:val="left" w:pos="9781"/>
          <w:tab w:val="left" w:pos="10206"/>
        </w:tabs>
        <w:ind w:left="142" w:right="191"/>
        <w:rPr>
          <w:rFonts w:cs="Arial"/>
          <w:b/>
          <w:sz w:val="16"/>
          <w:szCs w:val="16"/>
          <w:lang w:val="es-MX"/>
        </w:rPr>
      </w:pPr>
    </w:p>
    <w:p w:rsidRPr="002D0A58" w:rsidR="00B35AA1" w:rsidP="00421469" w:rsidRDefault="008D72BE" w14:paraId="6E82CE24" w14:textId="3B051533">
      <w:pPr>
        <w:tabs>
          <w:tab w:val="left" w:pos="9781"/>
          <w:tab w:val="left" w:pos="10206"/>
        </w:tabs>
        <w:ind w:right="191"/>
        <w:jc w:val="both"/>
        <w:rPr>
          <w:rFonts w:cs="Arial"/>
          <w:b/>
          <w:sz w:val="16"/>
          <w:szCs w:val="16"/>
          <w:lang w:val="es-MX"/>
        </w:rPr>
      </w:pPr>
      <w:r w:rsidRPr="0061635C">
        <w:rPr>
          <w:rFonts w:cs="Arial"/>
          <w:b/>
          <w:sz w:val="16"/>
          <w:szCs w:val="16"/>
          <w:lang w:val="es-MX"/>
        </w:rPr>
        <w:t xml:space="preserve">LAS CARTAS DE RESPALDO </w:t>
      </w:r>
      <w:r w:rsidR="00421469">
        <w:rPr>
          <w:rFonts w:cs="Arial"/>
          <w:b/>
          <w:sz w:val="16"/>
          <w:szCs w:val="16"/>
          <w:lang w:val="es-MX"/>
        </w:rPr>
        <w:t xml:space="preserve">DEL FABRICANTE </w:t>
      </w:r>
      <w:r w:rsidRPr="0061635C">
        <w:rPr>
          <w:rFonts w:cs="Arial"/>
          <w:b/>
          <w:sz w:val="16"/>
          <w:szCs w:val="16"/>
          <w:lang w:val="es-MX"/>
        </w:rPr>
        <w:t xml:space="preserve">SOLICITADAS EN EL RECUADRO ANTERIOR SE DEBERÁN REALIZAR DE CONFORMIDAD CON </w:t>
      </w:r>
      <w:r w:rsidRPr="00465497">
        <w:rPr>
          <w:rFonts w:cs="Arial"/>
          <w:b/>
          <w:sz w:val="16"/>
          <w:szCs w:val="16"/>
          <w:lang w:val="es-MX"/>
        </w:rPr>
        <w:t>EL ANEXO NÚMERO 19.</w:t>
      </w:r>
      <w:r w:rsidRPr="0061635C">
        <w:rPr>
          <w:rFonts w:cs="Arial"/>
          <w:b/>
          <w:sz w:val="16"/>
          <w:szCs w:val="16"/>
          <w:lang w:val="es-MX"/>
        </w:rPr>
        <w:t xml:space="preserve"> </w:t>
      </w:r>
    </w:p>
    <w:p w:rsidRPr="0061635C" w:rsidR="00FB2A43" w:rsidP="00FB2A43" w:rsidRDefault="00FB2A43" w14:paraId="2B2B3EA7" w14:textId="77777777">
      <w:pPr>
        <w:tabs>
          <w:tab w:val="left" w:pos="8931"/>
          <w:tab w:val="left" w:pos="9356"/>
          <w:tab w:val="left" w:pos="9498"/>
        </w:tabs>
        <w:ind w:left="142" w:right="191"/>
        <w:jc w:val="both"/>
        <w:rPr>
          <w:rFonts w:cs="Arial"/>
          <w:sz w:val="16"/>
          <w:szCs w:val="16"/>
        </w:rPr>
      </w:pPr>
    </w:p>
    <w:p w:rsidRPr="0061635C" w:rsidR="008D72BE" w:rsidP="008D72BE" w:rsidRDefault="008D72BE" w14:paraId="350F6502" w14:textId="77777777">
      <w:pPr>
        <w:jc w:val="both"/>
        <w:rPr>
          <w:rFonts w:cs="Arial"/>
          <w:b/>
          <w:sz w:val="16"/>
          <w:szCs w:val="16"/>
        </w:rPr>
      </w:pPr>
      <w:r w:rsidRPr="0061635C">
        <w:rPr>
          <w:rFonts w:cs="Arial"/>
          <w:b/>
          <w:sz w:val="16"/>
          <w:szCs w:val="16"/>
        </w:rPr>
        <w:t xml:space="preserve">5.4. EVALUACIÓN DE LAS PROPUESTAS ECONÓMICAS: </w:t>
      </w:r>
    </w:p>
    <w:p w:rsidRPr="0061635C" w:rsidR="008D72BE" w:rsidP="008D72BE" w:rsidRDefault="008D72BE" w14:paraId="2AA2DD7D" w14:textId="77777777">
      <w:pPr>
        <w:jc w:val="both"/>
        <w:rPr>
          <w:rFonts w:cs="Arial"/>
          <w:sz w:val="16"/>
          <w:szCs w:val="16"/>
        </w:rPr>
      </w:pPr>
    </w:p>
    <w:p w:rsidRPr="0061635C" w:rsidR="008D72BE" w:rsidP="008D72BE" w:rsidRDefault="008D72BE" w14:paraId="4517BD22" w14:textId="77777777">
      <w:pPr>
        <w:jc w:val="both"/>
        <w:rPr>
          <w:rFonts w:cs="Arial"/>
          <w:b/>
          <w:i/>
          <w:sz w:val="16"/>
          <w:szCs w:val="16"/>
          <w:u w:val="single"/>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OFERTADOS, INDICANDO LA PARTIDA CLAVE A CATORCE DÍGITOS, CANTIDAD, PRECIO UNITARIO, SUBTOTAL Y EL IMPORTE</w:t>
      </w:r>
      <w:r w:rsidRPr="0061635C">
        <w:rPr>
          <w:rFonts w:cs="Arial"/>
          <w:b/>
          <w:i/>
          <w:sz w:val="16"/>
          <w:szCs w:val="16"/>
        </w:rPr>
        <w:t xml:space="preserve"> </w:t>
      </w:r>
      <w:r w:rsidRPr="0061635C">
        <w:rPr>
          <w:rFonts w:cs="Arial"/>
          <w:sz w:val="16"/>
          <w:szCs w:val="16"/>
        </w:rPr>
        <w:t xml:space="preserve">TOTAL DE LOS </w:t>
      </w:r>
      <w:r w:rsidR="003E5EE9">
        <w:rPr>
          <w:rFonts w:cs="Arial"/>
          <w:sz w:val="16"/>
          <w:szCs w:val="16"/>
        </w:rPr>
        <w:t>VÍVERES</w:t>
      </w:r>
      <w:r w:rsidRPr="0061635C">
        <w:rPr>
          <w:rFonts w:cs="Arial"/>
          <w:sz w:val="16"/>
          <w:szCs w:val="16"/>
        </w:rPr>
        <w:t xml:space="preserve"> OFERTADOS, DESGLOSANDO EL IVA, CONFORME AL </w:t>
      </w:r>
      <w:r w:rsidRPr="0061635C">
        <w:rPr>
          <w:rFonts w:cs="Arial"/>
          <w:b/>
          <w:bCs w:val="0"/>
          <w:sz w:val="16"/>
          <w:szCs w:val="16"/>
        </w:rPr>
        <w:t>ANEXO NÚMERO 11 (ONCE)</w:t>
      </w:r>
      <w:r w:rsidRPr="0061635C">
        <w:rPr>
          <w:rFonts w:cs="Arial"/>
          <w:sz w:val="16"/>
          <w:szCs w:val="16"/>
        </w:rPr>
        <w:t xml:space="preserve"> EL CUAL FORMA PARTE DE LAS PRESENTES BASES. </w:t>
      </w:r>
    </w:p>
    <w:p w:rsidRPr="0061635C" w:rsidR="008D72BE" w:rsidP="008D72BE" w:rsidRDefault="008D72BE" w14:paraId="3ABF8816" w14:textId="77777777">
      <w:pPr>
        <w:jc w:val="both"/>
        <w:rPr>
          <w:rFonts w:cs="Arial"/>
          <w:sz w:val="16"/>
          <w:szCs w:val="16"/>
        </w:rPr>
      </w:pPr>
    </w:p>
    <w:p w:rsidRPr="0061635C" w:rsidR="008D72BE" w:rsidP="008D72BE" w:rsidRDefault="008D72BE" w14:paraId="60D47973" w14:textId="77777777">
      <w:pPr>
        <w:jc w:val="both"/>
        <w:rPr>
          <w:rFonts w:cs="Arial"/>
          <w:sz w:val="16"/>
          <w:szCs w:val="16"/>
        </w:rPr>
      </w:pPr>
      <w:r w:rsidRPr="0061635C">
        <w:rPr>
          <w:rFonts w:cs="Arial"/>
          <w:sz w:val="16"/>
          <w:szCs w:val="16"/>
        </w:rPr>
        <w:t>SE VERIFICARÁ QUE LAS MISMAS CUMPLAN CON LOS REQUISITOS SOLICITADOS EN ESTAS BASES,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Pr="0061635C" w:rsidR="008D72BE" w:rsidP="008D72BE" w:rsidRDefault="008D72BE" w14:paraId="5244193A" w14:textId="77777777">
      <w:pPr>
        <w:jc w:val="both"/>
        <w:rPr>
          <w:rFonts w:cs="Arial"/>
          <w:sz w:val="16"/>
          <w:szCs w:val="16"/>
          <w:lang w:val="es-ES_tradnl"/>
        </w:rPr>
      </w:pPr>
    </w:p>
    <w:p w:rsidRPr="0061635C" w:rsidR="008D72BE" w:rsidP="008D72BE" w:rsidRDefault="008D72BE" w14:paraId="1988A7DB" w14:textId="77777777">
      <w:pPr>
        <w:jc w:val="both"/>
        <w:rPr>
          <w:rFonts w:cs="Arial"/>
          <w:sz w:val="16"/>
          <w:szCs w:val="16"/>
          <w:lang w:val="es-ES_tradnl"/>
        </w:rPr>
      </w:pPr>
      <w:r w:rsidRPr="0061635C">
        <w:rPr>
          <w:rFonts w:cs="Arial"/>
          <w:sz w:val="16"/>
          <w:szCs w:val="16"/>
          <w:lang w:val="es-ES_tradnl"/>
        </w:rPr>
        <w:t>LAS CORRECCIONES SE HARÁN CONSTAR EN EL DICTAMEN A QUE SE REFIERE EL ARTÍCULO 36 BIS DE LA LEY. SI EL LICITANTE NO ACEPTA LA CORRECCIÓN DE LA PROPUESTA, SE DESECHARÁ(N) LA(S) PARTIDA(S) QUE SEA(N) AFECTADA(S) POR EL ERROR.</w:t>
      </w:r>
    </w:p>
    <w:p w:rsidRPr="0061635C" w:rsidR="008D72BE" w:rsidP="008D72BE" w:rsidRDefault="008D72BE" w14:paraId="2A9C319C" w14:textId="77777777">
      <w:pPr>
        <w:jc w:val="both"/>
        <w:rPr>
          <w:rFonts w:cs="Arial"/>
          <w:sz w:val="16"/>
          <w:szCs w:val="16"/>
        </w:rPr>
      </w:pPr>
    </w:p>
    <w:p w:rsidRPr="0061635C" w:rsidR="008D72BE" w:rsidP="008D72BE" w:rsidRDefault="008D72BE" w14:paraId="4527F83A" w14:textId="77777777">
      <w:pPr>
        <w:jc w:val="both"/>
        <w:rPr>
          <w:rFonts w:cs="Arial"/>
          <w:sz w:val="16"/>
          <w:szCs w:val="16"/>
        </w:rPr>
      </w:pPr>
      <w:r w:rsidRPr="0061635C">
        <w:rPr>
          <w:rFonts w:cs="Arial"/>
          <w:sz w:val="16"/>
          <w:szCs w:val="16"/>
        </w:rPr>
        <w:t xml:space="preserve">LOS LICITANTES DEBERÁN COTIZAR LOS </w:t>
      </w:r>
      <w:r w:rsidR="003E5EE9">
        <w:rPr>
          <w:rFonts w:cs="Arial"/>
          <w:sz w:val="16"/>
          <w:szCs w:val="16"/>
        </w:rPr>
        <w:t>VÍVERES</w:t>
      </w:r>
      <w:r w:rsidRPr="0061635C">
        <w:rPr>
          <w:rFonts w:cs="Arial"/>
          <w:sz w:val="16"/>
          <w:szCs w:val="16"/>
        </w:rPr>
        <w:t xml:space="preserve"> A PRECIOS FIJOS DURANTE LA VIGENCIA DEL CONTRATO.</w:t>
      </w:r>
    </w:p>
    <w:p w:rsidRPr="0061635C" w:rsidR="008D72BE" w:rsidP="008D72BE" w:rsidRDefault="008D72BE" w14:paraId="296A98A5" w14:textId="77777777">
      <w:pPr>
        <w:jc w:val="both"/>
        <w:rPr>
          <w:rFonts w:cs="Arial"/>
          <w:sz w:val="16"/>
          <w:szCs w:val="16"/>
        </w:rPr>
      </w:pPr>
    </w:p>
    <w:p w:rsidRPr="0061635C" w:rsidR="008D72BE" w:rsidP="008D72BE" w:rsidRDefault="008D72BE" w14:paraId="796EC808" w14:textId="77777777">
      <w:pPr>
        <w:jc w:val="both"/>
        <w:rPr>
          <w:rFonts w:cs="Arial"/>
          <w:sz w:val="16"/>
          <w:szCs w:val="16"/>
        </w:rPr>
      </w:pPr>
      <w:r w:rsidRPr="0061635C">
        <w:rPr>
          <w:rFonts w:cs="Arial"/>
          <w:sz w:val="16"/>
          <w:szCs w:val="16"/>
        </w:rPr>
        <w:t>LAS COTIZACIONES DEBERÁN ELABORARSE A 2 (DOS) DECIMALES.</w:t>
      </w:r>
    </w:p>
    <w:p w:rsidRPr="0061635C" w:rsidR="008D72BE" w:rsidP="008D72BE" w:rsidRDefault="008D72BE" w14:paraId="29FCCFCC" w14:textId="77777777">
      <w:pPr>
        <w:jc w:val="both"/>
        <w:rPr>
          <w:rFonts w:cs="Arial"/>
          <w:sz w:val="16"/>
          <w:szCs w:val="16"/>
        </w:rPr>
      </w:pPr>
    </w:p>
    <w:p w:rsidRPr="0061635C" w:rsidR="008D72BE" w:rsidP="008D72BE" w:rsidRDefault="008D72BE" w14:paraId="62BC865F" w14:textId="77777777">
      <w:pPr>
        <w:jc w:val="both"/>
        <w:rPr>
          <w:rFonts w:cs="Arial"/>
          <w:sz w:val="16"/>
          <w:szCs w:val="16"/>
        </w:rPr>
      </w:pPr>
      <w:r w:rsidRPr="0061635C">
        <w:rPr>
          <w:rFonts w:cs="Arial"/>
          <w:sz w:val="16"/>
          <w:szCs w:val="16"/>
        </w:rPr>
        <w:t>PARA LA MEJOR CONDUCCIÓN DEL PROCESO LOS LICITANTES, DE PREFERENCIA, DEBERÁN PROTEGER CON CINTA ADHESIVA LA INFORMACIÓN QUE PROPORCIONEN EN SUS COTIZACIONES,</w:t>
      </w:r>
      <w:r w:rsidRPr="0061635C" w:rsidR="00896E94">
        <w:rPr>
          <w:rFonts w:cs="Arial"/>
          <w:sz w:val="16"/>
          <w:szCs w:val="16"/>
        </w:rPr>
        <w:t xml:space="preserve"> RELATIVA A PRECIOS,</w:t>
      </w:r>
      <w:r w:rsidRPr="0061635C">
        <w:rPr>
          <w:rFonts w:cs="Arial"/>
          <w:sz w:val="16"/>
          <w:szCs w:val="16"/>
        </w:rPr>
        <w:t xml:space="preserve"> IMPUESTOS, SUBTOTALES, TOTALES, ETC. LA OMISIÓN DE ESTE REQUISITO NO SERÁ CAUSA DE DESCALIFICACIÓN.</w:t>
      </w:r>
    </w:p>
    <w:p w:rsidRPr="0061635C" w:rsidR="008D72BE" w:rsidP="008D72BE" w:rsidRDefault="008D72BE" w14:paraId="757BCC5D" w14:textId="15127F90">
      <w:pPr>
        <w:pStyle w:val="Ttulo1"/>
        <w:jc w:val="both"/>
        <w:rPr>
          <w:sz w:val="20"/>
        </w:rPr>
      </w:pPr>
      <w:r w:rsidRPr="0061635C">
        <w:rPr>
          <w:sz w:val="20"/>
        </w:rPr>
        <w:t xml:space="preserve">6. DOCUMENTOS Y DATOS QUE DEBEN PRESENTAR LOS LICITANES QUIENES DESEEN PARTICIPAR EN LA </w:t>
      </w:r>
      <w:r w:rsidR="00AF773D">
        <w:rPr>
          <w:sz w:val="20"/>
        </w:rPr>
        <w:t>ADJUDICACIÓN DIRECTA</w:t>
      </w:r>
      <w:r w:rsidRPr="0061635C">
        <w:rPr>
          <w:sz w:val="20"/>
        </w:rPr>
        <w:t>, RELATIVOS A LA PROPUESTA TÉCNICA-ECONÓMICA.</w:t>
      </w:r>
    </w:p>
    <w:p w:rsidRPr="0061635C" w:rsidR="00411BDD" w:rsidP="00411BDD" w:rsidRDefault="00411BDD" w14:paraId="295C1488" w14:textId="77777777">
      <w:pPr>
        <w:rPr>
          <w:lang w:val="es-ES_tradnl"/>
        </w:rPr>
      </w:pPr>
    </w:p>
    <w:p w:rsidRPr="00BE6F8A" w:rsidR="00627F1F" w:rsidP="00BE6F8A" w:rsidRDefault="008D72BE" w14:paraId="4C8C6BEA" w14:textId="77777777">
      <w:pPr>
        <w:jc w:val="both"/>
        <w:rPr>
          <w:rFonts w:cs="Arial"/>
          <w:sz w:val="16"/>
          <w:szCs w:val="16"/>
        </w:rPr>
      </w:pPr>
      <w:r w:rsidRPr="0061635C">
        <w:rPr>
          <w:rFonts w:cs="Arial"/>
          <w:b/>
          <w:sz w:val="16"/>
          <w:szCs w:val="16"/>
        </w:rPr>
        <w:t>LA ASIGNACIÓN SE REALIZARA POR EL 100% DEL REQUERIMIENTO</w:t>
      </w:r>
      <w:r w:rsidRPr="0061635C" w:rsidR="00A66C76">
        <w:rPr>
          <w:rFonts w:cs="Arial"/>
          <w:b/>
          <w:sz w:val="16"/>
          <w:szCs w:val="16"/>
        </w:rPr>
        <w:t xml:space="preserve"> POR</w:t>
      </w:r>
      <w:r w:rsidRPr="0061635C" w:rsidR="00337ADE">
        <w:rPr>
          <w:rFonts w:cs="Arial"/>
          <w:b/>
          <w:sz w:val="16"/>
          <w:szCs w:val="16"/>
        </w:rPr>
        <w:t xml:space="preserve"> CADA UNA DE</w:t>
      </w:r>
      <w:r w:rsidR="00BE6F8A">
        <w:rPr>
          <w:rFonts w:cs="Arial"/>
          <w:b/>
          <w:sz w:val="16"/>
          <w:szCs w:val="16"/>
        </w:rPr>
        <w:t xml:space="preserve"> LOS</w:t>
      </w:r>
      <w:r w:rsidRPr="0061635C" w:rsidR="00103E46">
        <w:rPr>
          <w:rFonts w:cs="Arial"/>
          <w:b/>
          <w:sz w:val="16"/>
          <w:szCs w:val="16"/>
        </w:rPr>
        <w:t xml:space="preserve"> GRUPO</w:t>
      </w:r>
      <w:r w:rsidR="00BE6F8A">
        <w:rPr>
          <w:rFonts w:cs="Arial"/>
          <w:b/>
          <w:sz w:val="16"/>
          <w:szCs w:val="16"/>
        </w:rPr>
        <w:t>S</w:t>
      </w:r>
      <w:r w:rsidRPr="0061635C" w:rsidR="00337ADE">
        <w:rPr>
          <w:rFonts w:cs="Arial"/>
          <w:b/>
          <w:sz w:val="16"/>
          <w:szCs w:val="16"/>
        </w:rPr>
        <w:t>.</w:t>
      </w:r>
      <w:r w:rsidRPr="0061635C" w:rsidR="00337ADE">
        <w:rPr>
          <w:rFonts w:cs="Arial"/>
          <w:sz w:val="16"/>
          <w:szCs w:val="16"/>
        </w:rPr>
        <w:t xml:space="preserve"> </w:t>
      </w:r>
      <w:r w:rsidRPr="0061635C">
        <w:rPr>
          <w:rFonts w:cs="Arial"/>
          <w:sz w:val="16"/>
          <w:szCs w:val="16"/>
        </w:rPr>
        <w:t xml:space="preserve"> EL CONTRATO SERÁ ADJUDICADO AL LICITANTE CUYA PROPUESTA RESULTE SOLVENTE PORQUE REÚNE, CONFORME A LOS CRITERIOS DE EVALUACIÓN ESTABLECIDOS PUNTOS Y PORCENTAJES, LAS CONDICIONES LEGALES, TÉCNICAS Y ECONÓMICAS REQUERIDAS Y GARANTICE SATISFACTORIAMENTE EL CUMPLIMIENTO DE LAS OBLIGACIONES RESPECTIVAS. </w:t>
      </w:r>
    </w:p>
    <w:p w:rsidR="00627F1F" w:rsidP="008D72BE" w:rsidRDefault="00627F1F" w14:paraId="4214C6ED" w14:textId="77777777">
      <w:pPr>
        <w:ind w:left="142" w:right="191"/>
        <w:jc w:val="both"/>
        <w:rPr>
          <w:rFonts w:cs="Arial"/>
          <w:b/>
          <w:sz w:val="16"/>
          <w:szCs w:val="16"/>
        </w:rPr>
      </w:pPr>
    </w:p>
    <w:p w:rsidRPr="0061635C" w:rsidR="008D72BE" w:rsidP="008D72BE" w:rsidRDefault="00BB75C4" w14:paraId="3220408C" w14:textId="5197ACCB">
      <w:pPr>
        <w:ind w:left="142" w:right="191"/>
        <w:jc w:val="both"/>
        <w:rPr>
          <w:rFonts w:cs="Arial"/>
          <w:b/>
          <w:sz w:val="16"/>
          <w:szCs w:val="16"/>
        </w:rPr>
      </w:pPr>
      <w:r w:rsidRPr="0061635C">
        <w:rPr>
          <w:rFonts w:cs="Arial"/>
          <w:b/>
          <w:sz w:val="16"/>
          <w:szCs w:val="16"/>
        </w:rPr>
        <w:t xml:space="preserve">6.1 </w:t>
      </w:r>
      <w:r w:rsidRPr="0061635C" w:rsidR="008D72BE">
        <w:rPr>
          <w:rFonts w:cs="Arial"/>
          <w:b/>
          <w:sz w:val="16"/>
          <w:szCs w:val="16"/>
        </w:rPr>
        <w:t xml:space="preserve">TRATÁNDOSE DEL MÉTODO </w:t>
      </w:r>
      <w:r w:rsidR="003B7ABC">
        <w:rPr>
          <w:rFonts w:cs="Arial"/>
          <w:b/>
          <w:sz w:val="16"/>
          <w:szCs w:val="16"/>
        </w:rPr>
        <w:t>BINARIO</w:t>
      </w:r>
      <w:r w:rsidRPr="0061635C" w:rsidR="008D72BE">
        <w:rPr>
          <w:rFonts w:cs="Arial"/>
          <w:b/>
          <w:sz w:val="16"/>
          <w:szCs w:val="16"/>
        </w:rPr>
        <w:t>:</w:t>
      </w:r>
    </w:p>
    <w:p w:rsidRPr="0061635C" w:rsidR="008D72BE" w:rsidP="008D72BE" w:rsidRDefault="008D72BE" w14:paraId="1A591B85" w14:textId="77777777">
      <w:pPr>
        <w:ind w:left="142" w:right="191"/>
        <w:jc w:val="both"/>
        <w:rPr>
          <w:rFonts w:cs="Arial"/>
          <w:sz w:val="16"/>
          <w:szCs w:val="16"/>
        </w:rPr>
      </w:pPr>
    </w:p>
    <w:p w:rsidRPr="0061635C" w:rsidR="008D72BE" w:rsidP="008D72BE" w:rsidRDefault="008D72BE" w14:paraId="67817CEE" w14:textId="13EE6420">
      <w:pPr>
        <w:ind w:left="142" w:right="191"/>
        <w:jc w:val="both"/>
        <w:rPr>
          <w:rFonts w:cs="Arial"/>
          <w:sz w:val="16"/>
          <w:szCs w:val="16"/>
        </w:rPr>
      </w:pPr>
      <w:r w:rsidRPr="0061635C">
        <w:rPr>
          <w:rFonts w:cs="Arial"/>
          <w:sz w:val="16"/>
          <w:szCs w:val="16"/>
        </w:rPr>
        <w:t xml:space="preserve">DE ACUERDO CON LO ESTABLECIDO EN </w:t>
      </w:r>
      <w:r w:rsidRPr="0061635C" w:rsidR="008E0AAE">
        <w:rPr>
          <w:rFonts w:cs="Arial"/>
          <w:sz w:val="16"/>
          <w:szCs w:val="16"/>
        </w:rPr>
        <w:t xml:space="preserve">EL ARTÍCULO 36 SEGUNDO PÁRRAFO Y </w:t>
      </w:r>
      <w:r w:rsidRPr="0061635C">
        <w:rPr>
          <w:rFonts w:cs="Arial"/>
          <w:sz w:val="16"/>
          <w:szCs w:val="16"/>
        </w:rPr>
        <w:t>LA FRACCIÓN I DEL ARTÍCULO 36 BIS DE LA LEY</w:t>
      </w:r>
      <w:r w:rsidRPr="0061635C" w:rsidR="008E0AAE">
        <w:rPr>
          <w:rFonts w:cs="Arial"/>
          <w:sz w:val="16"/>
          <w:szCs w:val="16"/>
        </w:rPr>
        <w:t xml:space="preserve"> DE ADQUISICIONES </w:t>
      </w:r>
      <w:r w:rsidRPr="0061635C">
        <w:rPr>
          <w:rFonts w:cs="Arial"/>
          <w:sz w:val="16"/>
          <w:szCs w:val="16"/>
        </w:rPr>
        <w:t xml:space="preserve">, EL CRITERIO QUE SE UTILIZARÁ COMO MÉTODO PARA EVALUAR LAS PROPUESTAS, SERÁ </w:t>
      </w:r>
      <w:r w:rsidR="003B7ABC">
        <w:rPr>
          <w:rFonts w:cs="Arial"/>
          <w:sz w:val="16"/>
          <w:szCs w:val="16"/>
        </w:rPr>
        <w:t>BINARIO</w:t>
      </w:r>
      <w:r w:rsidRPr="0061635C">
        <w:rPr>
          <w:rFonts w:cs="Arial"/>
          <w:sz w:val="16"/>
          <w:szCs w:val="16"/>
        </w:rPr>
        <w:t xml:space="preserve">; POR LO QUE, PARA SER SUJETO DE EVALUACIÓN BAJO ESTE CRITERIO, SE CONSIDERARÁN ÚNICAMENTE A EL (LOS) LICITANTE (S) QUE </w:t>
      </w:r>
      <w:r w:rsidRPr="0061635C">
        <w:rPr>
          <w:rFonts w:cs="Arial"/>
          <w:sz w:val="16"/>
          <w:szCs w:val="16"/>
        </w:rPr>
        <w:t xml:space="preserve">PREVIAMENTE HAYA (N) CUMPLIDO CUANTITATIVA Y CUALITATIVAMENTE CON LOS REQUISITOS SOLICITADOS EN  LOS NUMERALES </w:t>
      </w:r>
      <w:r w:rsidRPr="0061635C" w:rsidR="008E0AAE">
        <w:rPr>
          <w:rFonts w:cs="Arial"/>
          <w:sz w:val="16"/>
          <w:szCs w:val="16"/>
        </w:rPr>
        <w:t>4</w:t>
      </w:r>
      <w:r w:rsidRPr="0061635C">
        <w:rPr>
          <w:rFonts w:cs="Arial"/>
          <w:sz w:val="16"/>
          <w:szCs w:val="16"/>
        </w:rPr>
        <w:t xml:space="preserve"> Y </w:t>
      </w:r>
      <w:r w:rsidRPr="0061635C" w:rsidR="008E0AAE">
        <w:rPr>
          <w:rFonts w:cs="Arial"/>
          <w:sz w:val="16"/>
          <w:szCs w:val="16"/>
        </w:rPr>
        <w:t>4</w:t>
      </w:r>
      <w:r w:rsidRPr="0061635C">
        <w:rPr>
          <w:rFonts w:cs="Arial"/>
          <w:sz w:val="16"/>
          <w:szCs w:val="16"/>
        </w:rPr>
        <w:t xml:space="preserve">.1, </w:t>
      </w:r>
      <w:r w:rsidRPr="0061635C" w:rsidR="008E0AAE">
        <w:rPr>
          <w:rFonts w:cs="Arial"/>
          <w:sz w:val="16"/>
          <w:szCs w:val="16"/>
        </w:rPr>
        <w:t>4</w:t>
      </w:r>
      <w:r w:rsidRPr="0061635C">
        <w:rPr>
          <w:rFonts w:cs="Arial"/>
          <w:sz w:val="16"/>
          <w:szCs w:val="16"/>
        </w:rPr>
        <w:t xml:space="preserve">.2 Y </w:t>
      </w:r>
      <w:r w:rsidRPr="0061635C" w:rsidR="008E0AAE">
        <w:rPr>
          <w:rFonts w:cs="Arial"/>
          <w:sz w:val="16"/>
          <w:szCs w:val="16"/>
        </w:rPr>
        <w:t>4</w:t>
      </w:r>
      <w:r w:rsidRPr="0061635C">
        <w:rPr>
          <w:rFonts w:cs="Arial"/>
          <w:sz w:val="16"/>
          <w:szCs w:val="16"/>
        </w:rPr>
        <w:t xml:space="preserve">.3 DE ESTA </w:t>
      </w:r>
      <w:r w:rsidR="00FB6E00">
        <w:rPr>
          <w:rFonts w:cs="Arial"/>
          <w:sz w:val="16"/>
          <w:szCs w:val="16"/>
        </w:rPr>
        <w:t>CONVOCATORIA</w:t>
      </w:r>
      <w:r w:rsidRPr="0061635C">
        <w:rPr>
          <w:rFonts w:cs="Arial"/>
          <w:sz w:val="16"/>
          <w:szCs w:val="16"/>
        </w:rPr>
        <w:t>, DE ACUERDO A LO SIGUIENTE:</w:t>
      </w:r>
    </w:p>
    <w:p w:rsidRPr="0061635C" w:rsidR="008D72BE" w:rsidP="008D72BE" w:rsidRDefault="008D72BE" w14:paraId="6DA29877" w14:textId="77777777">
      <w:pPr>
        <w:ind w:left="142" w:right="191"/>
        <w:jc w:val="both"/>
        <w:rPr>
          <w:rFonts w:cs="Arial"/>
          <w:sz w:val="16"/>
          <w:szCs w:val="16"/>
        </w:rPr>
      </w:pPr>
    </w:p>
    <w:p w:rsidRPr="0061635C" w:rsidR="008D72BE" w:rsidP="00446177" w:rsidRDefault="008D72BE" w14:paraId="11BFFD8D" w14:textId="549E2F7B">
      <w:pPr>
        <w:numPr>
          <w:ilvl w:val="0"/>
          <w:numId w:val="6"/>
        </w:numPr>
        <w:tabs>
          <w:tab w:val="clear" w:pos="720"/>
          <w:tab w:val="num" w:pos="360"/>
        </w:tabs>
        <w:ind w:left="142" w:right="191" w:firstLine="0"/>
        <w:jc w:val="both"/>
        <w:rPr>
          <w:rFonts w:cs="Arial"/>
          <w:b/>
          <w:bCs w:val="0"/>
          <w:sz w:val="16"/>
          <w:szCs w:val="16"/>
        </w:rPr>
      </w:pPr>
      <w:r w:rsidRPr="0061635C">
        <w:rPr>
          <w:rFonts w:cs="Arial"/>
          <w:sz w:val="16"/>
          <w:szCs w:val="16"/>
        </w:rPr>
        <w:t xml:space="preserve">SE COMPROBARÁ QUE LAS CONDICIONES LEGALES, TÉCNICAS Y ECONÓMICAS REQUERIDAS CONTENGAN LA INFORMACIÓN, DOCUMENTACIÓN Y REQUISITOS SOLICITADOS EN LA PRESENTE </w:t>
      </w:r>
      <w:r w:rsidR="00FB6E00">
        <w:rPr>
          <w:rFonts w:cs="Arial"/>
          <w:sz w:val="16"/>
          <w:szCs w:val="16"/>
        </w:rPr>
        <w:t>CONVOCATORIA</w:t>
      </w:r>
      <w:r w:rsidRPr="0061635C">
        <w:rPr>
          <w:rFonts w:cs="Arial"/>
          <w:sz w:val="16"/>
          <w:szCs w:val="16"/>
        </w:rPr>
        <w:t>, ANEXOS. (</w:t>
      </w:r>
      <w:r w:rsidRPr="0061635C">
        <w:rPr>
          <w:rFonts w:cs="Arial"/>
          <w:b/>
          <w:sz w:val="16"/>
          <w:szCs w:val="16"/>
        </w:rPr>
        <w:t xml:space="preserve">NUMERALES </w:t>
      </w:r>
      <w:r w:rsidRPr="0061635C" w:rsidR="008E0AAE">
        <w:rPr>
          <w:rFonts w:cs="Arial"/>
          <w:b/>
          <w:sz w:val="16"/>
          <w:szCs w:val="16"/>
        </w:rPr>
        <w:t>4</w:t>
      </w:r>
      <w:r w:rsidRPr="0061635C">
        <w:rPr>
          <w:rFonts w:cs="Arial"/>
          <w:b/>
          <w:bCs w:val="0"/>
          <w:sz w:val="16"/>
          <w:szCs w:val="16"/>
        </w:rPr>
        <w:t xml:space="preserve">, </w:t>
      </w:r>
      <w:r w:rsidRPr="0061635C" w:rsidR="008E0AAE">
        <w:rPr>
          <w:rFonts w:cs="Arial"/>
          <w:b/>
          <w:bCs w:val="0"/>
          <w:sz w:val="16"/>
          <w:szCs w:val="16"/>
        </w:rPr>
        <w:t>4</w:t>
      </w:r>
      <w:r w:rsidRPr="0061635C">
        <w:rPr>
          <w:rFonts w:cs="Arial"/>
          <w:b/>
          <w:bCs w:val="0"/>
          <w:sz w:val="16"/>
          <w:szCs w:val="16"/>
        </w:rPr>
        <w:t>.1,</w:t>
      </w:r>
      <w:r w:rsidRPr="0061635C" w:rsidR="008E0AAE">
        <w:rPr>
          <w:rFonts w:cs="Arial"/>
          <w:b/>
          <w:bCs w:val="0"/>
          <w:sz w:val="16"/>
          <w:szCs w:val="16"/>
        </w:rPr>
        <w:t xml:space="preserve"> 4</w:t>
      </w:r>
      <w:r w:rsidRPr="0061635C">
        <w:rPr>
          <w:rFonts w:cs="Arial"/>
          <w:b/>
          <w:bCs w:val="0"/>
          <w:sz w:val="16"/>
          <w:szCs w:val="16"/>
        </w:rPr>
        <w:t xml:space="preserve">.2 Y </w:t>
      </w:r>
      <w:r w:rsidRPr="0061635C" w:rsidR="008E0AAE">
        <w:rPr>
          <w:rFonts w:cs="Arial"/>
          <w:b/>
          <w:bCs w:val="0"/>
          <w:sz w:val="16"/>
          <w:szCs w:val="16"/>
        </w:rPr>
        <w:t>4</w:t>
      </w:r>
      <w:r w:rsidRPr="0061635C">
        <w:rPr>
          <w:rFonts w:cs="Arial"/>
          <w:b/>
          <w:bCs w:val="0"/>
          <w:sz w:val="16"/>
          <w:szCs w:val="16"/>
        </w:rPr>
        <w:t>.3</w:t>
      </w:r>
      <w:r w:rsidRPr="0061635C">
        <w:rPr>
          <w:rFonts w:cs="Arial"/>
          <w:bCs w:val="0"/>
          <w:sz w:val="16"/>
          <w:szCs w:val="16"/>
        </w:rPr>
        <w:t>)</w:t>
      </w:r>
    </w:p>
    <w:p w:rsidRPr="0061635C" w:rsidR="008D72BE" w:rsidP="00446177" w:rsidRDefault="008D72BE" w14:paraId="0D6EC87E" w14:textId="77777777">
      <w:pPr>
        <w:numPr>
          <w:ilvl w:val="0"/>
          <w:numId w:val="6"/>
        </w:numPr>
        <w:tabs>
          <w:tab w:val="clear" w:pos="720"/>
          <w:tab w:val="num" w:pos="360"/>
        </w:tabs>
        <w:spacing w:before="100"/>
        <w:ind w:left="142" w:right="191" w:firstLine="0"/>
        <w:jc w:val="both"/>
        <w:rPr>
          <w:rFonts w:cs="Arial"/>
          <w:sz w:val="16"/>
          <w:szCs w:val="16"/>
        </w:rPr>
      </w:pPr>
      <w:r w:rsidRPr="0061635C">
        <w:rPr>
          <w:rFonts w:cs="Arial"/>
          <w:sz w:val="16"/>
          <w:szCs w:val="16"/>
        </w:rPr>
        <w:t>NO SE CONSIDERARÁN LAS PROPOSICIONES, CUANDO NO COTICE LA TOTALIDAD DE</w:t>
      </w:r>
      <w:r w:rsidRPr="0061635C" w:rsidR="005A1F1B">
        <w:rPr>
          <w:rFonts w:cs="Arial"/>
          <w:sz w:val="16"/>
          <w:szCs w:val="16"/>
        </w:rPr>
        <w:t xml:space="preserve"> LOS </w:t>
      </w:r>
      <w:r w:rsidR="003E5EE9">
        <w:rPr>
          <w:rFonts w:cs="Arial"/>
          <w:sz w:val="16"/>
          <w:szCs w:val="16"/>
        </w:rPr>
        <w:t>VÍVERES</w:t>
      </w:r>
      <w:r w:rsidRPr="0061635C" w:rsidR="005A1F1B">
        <w:rPr>
          <w:rFonts w:cs="Arial"/>
          <w:sz w:val="16"/>
          <w:szCs w:val="16"/>
        </w:rPr>
        <w:t xml:space="preserve"> REQUERIDOS POR </w:t>
      </w:r>
      <w:r w:rsidRPr="0061635C" w:rsidR="00562EF1">
        <w:rPr>
          <w:rFonts w:cs="Arial"/>
          <w:sz w:val="16"/>
          <w:szCs w:val="16"/>
        </w:rPr>
        <w:t xml:space="preserve">GRUPO </w:t>
      </w:r>
      <w:r w:rsidRPr="0061635C" w:rsidR="005A1F1B">
        <w:rPr>
          <w:rFonts w:cs="Arial"/>
          <w:sz w:val="16"/>
          <w:szCs w:val="16"/>
        </w:rPr>
        <w:t>DE ALIMENTOS</w:t>
      </w:r>
      <w:r w:rsidRPr="0061635C" w:rsidR="00562EF1">
        <w:rPr>
          <w:rFonts w:cs="Arial"/>
          <w:b/>
          <w:sz w:val="16"/>
          <w:szCs w:val="16"/>
        </w:rPr>
        <w:t>.</w:t>
      </w:r>
    </w:p>
    <w:p w:rsidRPr="0061635C" w:rsidR="008D72BE" w:rsidP="008D72BE" w:rsidRDefault="008D72BE" w14:paraId="6E0E3B13" w14:textId="77777777">
      <w:pPr>
        <w:spacing w:before="100"/>
        <w:ind w:right="191"/>
        <w:rPr>
          <w:rFonts w:cs="Arial"/>
          <w:sz w:val="16"/>
          <w:szCs w:val="16"/>
        </w:rPr>
      </w:pPr>
    </w:p>
    <w:p w:rsidRPr="0061635C" w:rsidR="008D72BE" w:rsidP="00446177" w:rsidRDefault="008D72BE" w14:paraId="32FD35AC" w14:textId="616C5852">
      <w:pPr>
        <w:numPr>
          <w:ilvl w:val="0"/>
          <w:numId w:val="6"/>
        </w:numPr>
        <w:tabs>
          <w:tab w:val="clear" w:pos="720"/>
          <w:tab w:val="num" w:pos="360"/>
        </w:tabs>
        <w:ind w:left="142" w:right="191" w:firstLine="0"/>
        <w:jc w:val="both"/>
        <w:rPr>
          <w:rFonts w:cs="Arial"/>
          <w:sz w:val="16"/>
          <w:szCs w:val="16"/>
        </w:rPr>
      </w:pPr>
      <w:r w:rsidRPr="0061635C">
        <w:rPr>
          <w:rFonts w:cs="Arial"/>
          <w:sz w:val="16"/>
          <w:szCs w:val="16"/>
        </w:rPr>
        <w:t xml:space="preserve">SE EVALUARÁ AL O (LOS)  LICITANTE(S) QUE CUENTE CON LA INFRAESTRUCTURA PARA LA ENTREGA Y DISTRIBUCIÓN DE </w:t>
      </w:r>
      <w:r w:rsidRPr="00BE6F8A">
        <w:rPr>
          <w:rFonts w:cs="Arial"/>
          <w:sz w:val="16"/>
          <w:szCs w:val="16"/>
        </w:rPr>
        <w:t xml:space="preserve">LOS </w:t>
      </w:r>
      <w:r w:rsidRPr="00BE6F8A" w:rsidR="003E5EE9">
        <w:rPr>
          <w:rFonts w:cs="Arial"/>
          <w:sz w:val="16"/>
          <w:szCs w:val="16"/>
        </w:rPr>
        <w:t>VÍVERES</w:t>
      </w:r>
      <w:r w:rsidRPr="00BE6F8A">
        <w:rPr>
          <w:rFonts w:cs="Arial"/>
          <w:sz w:val="16"/>
          <w:szCs w:val="16"/>
        </w:rPr>
        <w:t xml:space="preserve"> DE CADA UNO DE LO (S) GRUPO (S) OFERTADO (S) CONFORME AL PUNTO 2</w:t>
      </w:r>
      <w:r w:rsidRPr="00BE6F8A" w:rsidR="00C1744B">
        <w:rPr>
          <w:rFonts w:cs="Arial"/>
          <w:sz w:val="16"/>
          <w:szCs w:val="16"/>
        </w:rPr>
        <w:t xml:space="preserve"> INCISO B</w:t>
      </w:r>
      <w:r w:rsidRPr="00BE6F8A">
        <w:rPr>
          <w:rFonts w:cs="Arial"/>
          <w:sz w:val="16"/>
          <w:szCs w:val="16"/>
        </w:rPr>
        <w:t xml:space="preserve"> </w:t>
      </w:r>
      <w:r w:rsidRPr="005C738A">
        <w:rPr>
          <w:rFonts w:cs="Arial"/>
          <w:sz w:val="16"/>
          <w:szCs w:val="16"/>
        </w:rPr>
        <w:t xml:space="preserve">Y AL </w:t>
      </w:r>
      <w:r w:rsidRPr="005C738A" w:rsidR="00BE6F8A">
        <w:rPr>
          <w:rFonts w:cs="Arial"/>
          <w:b/>
          <w:sz w:val="16"/>
          <w:szCs w:val="16"/>
        </w:rPr>
        <w:t>ANEXO NÚMERO 4</w:t>
      </w:r>
      <w:r w:rsidRPr="005C738A">
        <w:rPr>
          <w:rFonts w:cs="Arial"/>
          <w:b/>
          <w:sz w:val="16"/>
          <w:szCs w:val="16"/>
        </w:rPr>
        <w:t xml:space="preserve"> </w:t>
      </w:r>
      <w:r w:rsidRPr="005C738A">
        <w:rPr>
          <w:rFonts w:cs="Arial"/>
          <w:sz w:val="16"/>
          <w:szCs w:val="16"/>
        </w:rPr>
        <w:t>EL CUAL</w:t>
      </w:r>
      <w:r w:rsidRPr="0061635C">
        <w:rPr>
          <w:rFonts w:cs="Arial"/>
          <w:sz w:val="16"/>
          <w:szCs w:val="16"/>
        </w:rPr>
        <w:t xml:space="preserve"> FORMA PARTE DE ESTA </w:t>
      </w:r>
      <w:r w:rsidR="00FB6E00">
        <w:rPr>
          <w:rFonts w:cs="Arial"/>
          <w:sz w:val="16"/>
          <w:szCs w:val="16"/>
        </w:rPr>
        <w:t>CONVOCATORIA</w:t>
      </w:r>
      <w:r w:rsidRPr="0061635C">
        <w:rPr>
          <w:rFonts w:cs="Arial"/>
          <w:sz w:val="16"/>
          <w:szCs w:val="16"/>
        </w:rPr>
        <w:t xml:space="preserve">. </w:t>
      </w:r>
    </w:p>
    <w:p w:rsidRPr="0061635C" w:rsidR="008D72BE" w:rsidP="008D72BE" w:rsidRDefault="008D72BE" w14:paraId="3700E55F" w14:textId="77777777">
      <w:pPr>
        <w:ind w:left="142" w:right="191"/>
        <w:jc w:val="both"/>
        <w:rPr>
          <w:rFonts w:cs="Arial"/>
          <w:sz w:val="16"/>
          <w:szCs w:val="16"/>
        </w:rPr>
      </w:pPr>
    </w:p>
    <w:p w:rsidRPr="0061635C" w:rsidR="008D72BE" w:rsidP="00446177" w:rsidRDefault="008D72BE" w14:paraId="386C37D7" w14:textId="03AABF74">
      <w:pPr>
        <w:numPr>
          <w:ilvl w:val="0"/>
          <w:numId w:val="6"/>
        </w:numPr>
        <w:tabs>
          <w:tab w:val="clear" w:pos="720"/>
          <w:tab w:val="num" w:pos="360"/>
        </w:tabs>
        <w:ind w:left="142" w:right="191" w:firstLine="0"/>
        <w:jc w:val="both"/>
        <w:rPr>
          <w:rFonts w:cs="Arial"/>
          <w:sz w:val="16"/>
          <w:szCs w:val="16"/>
        </w:rPr>
      </w:pPr>
      <w:r w:rsidRPr="0061635C">
        <w:rPr>
          <w:rFonts w:cs="Arial"/>
          <w:sz w:val="16"/>
          <w:szCs w:val="16"/>
        </w:rPr>
        <w:t xml:space="preserve">NO SERÁN OBJETO DE EVALUACIÓN, LAS CONDICIONES ESTABLECIDAS POR LA CONVOCANTE, QUE TENGAN COMO PROPÓSITO FACILITAR LA PRESENTACIÓN DE LAS PROPOSICIONES Y AGILIZAR LOS ACTOS DE LA </w:t>
      </w:r>
      <w:r w:rsidR="00AF773D">
        <w:rPr>
          <w:rFonts w:cs="Arial"/>
          <w:sz w:val="16"/>
          <w:szCs w:val="16"/>
        </w:rPr>
        <w:t>ADJUDICACIÓN DIRECTA</w:t>
      </w:r>
      <w:r w:rsidRPr="0061635C">
        <w:rPr>
          <w:rFonts w:cs="Arial"/>
          <w:sz w:val="16"/>
          <w:szCs w:val="16"/>
        </w:rPr>
        <w:t>, ASÍ COMO CUALQUIER OTRO REQUISITO CUYO INCUMPLIMIENTO, POR SÍ MISMO, NO AFECTE LA SOLVENCIA DE LAS PROPUESTAS PRESENTADAS.</w:t>
      </w:r>
    </w:p>
    <w:p w:rsidRPr="0061635C" w:rsidR="008D72BE" w:rsidP="008D72BE" w:rsidRDefault="008D72BE" w14:paraId="2AA71424" w14:textId="77777777">
      <w:pPr>
        <w:ind w:left="142" w:right="191"/>
        <w:jc w:val="both"/>
        <w:rPr>
          <w:rFonts w:cs="Arial"/>
          <w:b/>
          <w:bCs w:val="0"/>
          <w:sz w:val="16"/>
          <w:szCs w:val="16"/>
        </w:rPr>
      </w:pPr>
    </w:p>
    <w:p w:rsidRPr="0061635C" w:rsidR="008D72BE" w:rsidP="008D72BE" w:rsidRDefault="008D72BE" w14:paraId="66BC652B" w14:textId="77777777">
      <w:pPr>
        <w:shd w:val="clear" w:color="auto" w:fill="FFFFFF"/>
        <w:ind w:left="142" w:right="191"/>
        <w:jc w:val="both"/>
        <w:rPr>
          <w:rFonts w:cs="Arial"/>
          <w:sz w:val="16"/>
          <w:szCs w:val="16"/>
        </w:rPr>
      </w:pPr>
      <w:r w:rsidRPr="0061635C">
        <w:rPr>
          <w:rFonts w:cs="Arial"/>
          <w:sz w:val="16"/>
          <w:szCs w:val="16"/>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rsidRPr="0061635C" w:rsidR="008D72BE" w:rsidP="008D72BE" w:rsidRDefault="008D72BE" w14:paraId="64821662" w14:textId="77777777">
      <w:pPr>
        <w:shd w:val="clear" w:color="auto" w:fill="FFFFFF"/>
        <w:ind w:left="142" w:right="191"/>
        <w:jc w:val="both"/>
        <w:rPr>
          <w:rFonts w:cs="Arial"/>
          <w:sz w:val="16"/>
          <w:szCs w:val="16"/>
        </w:rPr>
      </w:pPr>
    </w:p>
    <w:p w:rsidRPr="0061635C" w:rsidR="008D72BE" w:rsidP="00446177" w:rsidRDefault="008D72BE" w14:paraId="6DA19FCA" w14:textId="52ACB3B6">
      <w:pPr>
        <w:numPr>
          <w:ilvl w:val="0"/>
          <w:numId w:val="21"/>
        </w:numPr>
        <w:tabs>
          <w:tab w:val="clear" w:pos="720"/>
          <w:tab w:val="num" w:pos="426"/>
        </w:tabs>
        <w:spacing w:before="100"/>
        <w:ind w:left="142" w:right="191" w:firstLine="0"/>
        <w:jc w:val="both"/>
        <w:rPr>
          <w:rFonts w:cs="Arial"/>
          <w:sz w:val="16"/>
          <w:szCs w:val="16"/>
        </w:rPr>
      </w:pPr>
      <w:r w:rsidRPr="0061635C">
        <w:rPr>
          <w:rFonts w:cs="Arial"/>
          <w:sz w:val="16"/>
          <w:szCs w:val="16"/>
        </w:rPr>
        <w:t xml:space="preserve">EN GENERAL, EL CUMPLIMIENTO DE LAS PROPUESTAS CONFORME A LOS REQUISITOS ESTABLECIDOS EN LA </w:t>
      </w:r>
      <w:r w:rsidR="00FB6E00">
        <w:rPr>
          <w:rFonts w:cs="Arial"/>
          <w:sz w:val="16"/>
          <w:szCs w:val="16"/>
        </w:rPr>
        <w:t>CONVOCATORIA</w:t>
      </w:r>
      <w:r w:rsidRPr="0061635C">
        <w:rPr>
          <w:rFonts w:cs="Arial"/>
          <w:sz w:val="16"/>
          <w:szCs w:val="16"/>
        </w:rPr>
        <w:t xml:space="preserve">. </w:t>
      </w:r>
    </w:p>
    <w:p w:rsidRPr="0061635C" w:rsidR="008D72BE" w:rsidP="008D72BE" w:rsidRDefault="008D72BE" w14:paraId="6C7C01B0" w14:textId="77777777">
      <w:pPr>
        <w:tabs>
          <w:tab w:val="left" w:pos="284"/>
        </w:tabs>
        <w:ind w:left="142" w:right="191"/>
        <w:jc w:val="both"/>
        <w:rPr>
          <w:rFonts w:cs="Arial"/>
          <w:sz w:val="16"/>
          <w:szCs w:val="16"/>
        </w:rPr>
      </w:pPr>
    </w:p>
    <w:p w:rsidRPr="0061635C" w:rsidR="008D72BE" w:rsidP="00080FC5" w:rsidRDefault="00BB75C4" w14:paraId="6C59C022" w14:textId="271D512E">
      <w:pPr>
        <w:pStyle w:val="Ttulo"/>
        <w:jc w:val="left"/>
        <w:rPr>
          <w:rFonts w:cs="Arial"/>
          <w:sz w:val="16"/>
          <w:szCs w:val="16"/>
          <w:lang w:val="es-MX"/>
        </w:rPr>
      </w:pPr>
      <w:r w:rsidRPr="0061635C">
        <w:rPr>
          <w:rFonts w:cs="Arial"/>
          <w:sz w:val="16"/>
          <w:szCs w:val="16"/>
          <w:lang w:val="es-MX"/>
        </w:rPr>
        <w:t xml:space="preserve">6.2 </w:t>
      </w:r>
      <w:r w:rsidRPr="0061635C" w:rsidR="008D72BE">
        <w:rPr>
          <w:rFonts w:cs="Arial"/>
          <w:sz w:val="16"/>
          <w:szCs w:val="16"/>
          <w:lang w:val="es-MX"/>
        </w:rPr>
        <w:t xml:space="preserve">EVALUACIÓN </w:t>
      </w:r>
      <w:r w:rsidR="003B7ABC">
        <w:rPr>
          <w:rFonts w:cs="Arial"/>
          <w:sz w:val="16"/>
          <w:szCs w:val="16"/>
          <w:lang w:val="es-MX"/>
        </w:rPr>
        <w:t>BINARIA</w:t>
      </w:r>
    </w:p>
    <w:p w:rsidRPr="0061635C" w:rsidR="008D72BE" w:rsidP="008D72BE" w:rsidRDefault="008D72BE" w14:paraId="4A2CDAA7" w14:textId="77777777">
      <w:pPr>
        <w:ind w:left="142" w:right="191"/>
        <w:jc w:val="both"/>
        <w:rPr>
          <w:rFonts w:cs="Arial"/>
          <w:sz w:val="16"/>
          <w:szCs w:val="16"/>
        </w:rPr>
      </w:pPr>
    </w:p>
    <w:p w:rsidRPr="0004400A" w:rsidR="0004400A" w:rsidP="0004400A" w:rsidRDefault="0004400A" w14:paraId="0A1FA9F7" w14:textId="7AA67A4C">
      <w:pPr>
        <w:pStyle w:val="Sangra3detindependiente1"/>
        <w:ind w:left="142" w:firstLine="0"/>
        <w:rPr>
          <w:rFonts w:cs="Arial"/>
          <w:bCs/>
          <w:sz w:val="16"/>
          <w:szCs w:val="16"/>
        </w:rPr>
      </w:pPr>
      <w:r w:rsidRPr="0004400A">
        <w:rPr>
          <w:rFonts w:cs="Arial"/>
          <w:bCs/>
          <w:sz w:val="16"/>
          <w:szCs w:val="16"/>
        </w:rPr>
        <w:t>LOS CRITERIOS QUE APLIQUEN LAS ÁREAS PARTICIPANTES Y/O TÉCNICAS PARA EVALUAR LAS PROPOSICIONES, SE BASARÁN EN LA INFORMACIÓN DOCUMENTAL PRESENTADA POR LOS PARTICIPANTES CONFORME AL ANEXO NÚMERO 1 (UNO), EL CUAL FORMA PARTE DE LA PRESENTE CONVOCATORIA, OBSERVANDO PARA ELLO LO PREVISTO EN LOS ARTÍCULOS 36 EN LO RELATIVO AL CRITERIO DE EVALUACIÓN BINARIO Y 36 BIS, FRACCIÓN II, DE LA LAASSP.</w:t>
      </w:r>
    </w:p>
    <w:p w:rsidRPr="0004400A" w:rsidR="0004400A" w:rsidP="0004400A" w:rsidRDefault="0004400A" w14:paraId="7BC81BD4" w14:textId="77777777">
      <w:pPr>
        <w:ind w:left="142"/>
        <w:jc w:val="both"/>
        <w:rPr>
          <w:rFonts w:cs="Arial"/>
          <w:sz w:val="16"/>
          <w:szCs w:val="16"/>
        </w:rPr>
      </w:pPr>
    </w:p>
    <w:p w:rsidRPr="0004400A" w:rsidR="0004400A" w:rsidP="0004400A" w:rsidRDefault="0004400A" w14:paraId="46E08F93" w14:textId="6A447931">
      <w:pPr>
        <w:pStyle w:val="Sangra3detindependiente1"/>
        <w:ind w:left="142" w:firstLine="0"/>
        <w:rPr>
          <w:rFonts w:cs="Arial"/>
          <w:bCs/>
          <w:sz w:val="16"/>
          <w:szCs w:val="16"/>
        </w:rPr>
      </w:pPr>
      <w:r w:rsidRPr="0004400A">
        <w:rPr>
          <w:rFonts w:cs="Arial"/>
          <w:bCs/>
          <w:sz w:val="16"/>
          <w:szCs w:val="16"/>
        </w:rPr>
        <w:t>SE COMPROBARÁ QUE LAS CONDICIONES LEGALES, TÉCNICAS Y ECONÓMICAS REQUERIDAS CONTENGAN A PLENITUD LA INFORMACIÓN, DOCUMENTACIÓN Y REQUISITOS DE LA PRESENTE CONVOCATORIA, Y SUS ANEXOS, ELLO DE CONFORMIDAD AL ARTÍCULO 36 DE LA LAASSP.</w:t>
      </w:r>
    </w:p>
    <w:p w:rsidRPr="0004400A" w:rsidR="0004400A" w:rsidP="0004400A" w:rsidRDefault="0004400A" w14:paraId="2FF0C21C" w14:textId="77777777">
      <w:pPr>
        <w:ind w:left="142"/>
        <w:jc w:val="both"/>
        <w:rPr>
          <w:rFonts w:cs="Arial"/>
          <w:sz w:val="16"/>
          <w:szCs w:val="16"/>
        </w:rPr>
      </w:pPr>
    </w:p>
    <w:p w:rsidRPr="0004400A" w:rsidR="0004400A" w:rsidP="0004400A" w:rsidRDefault="0004400A" w14:paraId="42537F7E" w14:textId="3F3BAFF2">
      <w:pPr>
        <w:ind w:left="142"/>
        <w:jc w:val="both"/>
        <w:rPr>
          <w:rFonts w:cs="Arial"/>
          <w:sz w:val="16"/>
          <w:szCs w:val="16"/>
        </w:rPr>
      </w:pPr>
      <w:r w:rsidRPr="0004400A">
        <w:rPr>
          <w:rFonts w:cs="Arial"/>
          <w:sz w:val="16"/>
          <w:szCs w:val="16"/>
        </w:rPr>
        <w:t>LA EVALUACIÓN SE REALIZARÁ COMPARANDO ENTRE SÍ, EN FORMA EQUIVALENTE, TODAS LAS CONDICIONES OFRECIDAS EXPLÍCITAMENTE POR LOS PARTICIPANTES.</w:t>
      </w:r>
    </w:p>
    <w:p w:rsidRPr="0004400A" w:rsidR="0004400A" w:rsidP="0004400A" w:rsidRDefault="0004400A" w14:paraId="184EDE04" w14:textId="77777777">
      <w:pPr>
        <w:ind w:left="142"/>
        <w:jc w:val="both"/>
        <w:rPr>
          <w:rFonts w:cs="Arial"/>
          <w:sz w:val="16"/>
          <w:szCs w:val="16"/>
        </w:rPr>
      </w:pPr>
    </w:p>
    <w:p w:rsidRPr="0004400A" w:rsidR="0004400A" w:rsidP="0004400A" w:rsidRDefault="0004400A" w14:paraId="24A7FFBE" w14:textId="6A745651">
      <w:pPr>
        <w:ind w:left="142"/>
        <w:jc w:val="both"/>
        <w:rPr>
          <w:rFonts w:cs="Arial"/>
          <w:sz w:val="16"/>
          <w:szCs w:val="16"/>
        </w:rPr>
      </w:pPr>
      <w:r w:rsidRPr="0004400A">
        <w:rPr>
          <w:rFonts w:cs="Arial"/>
          <w:sz w:val="16"/>
          <w:szCs w:val="16"/>
        </w:rPr>
        <w:t>NO SERÁN OBJETO DE EVALUACIÓN, LAS CONDICIONES ESTABLECIDAS POR LA CONVOCANTE, QUE TENGAN COMO PROPÓSITO FACILITAR LA PRESENTACIÓN DE LAS PROPOSICIONES Y AGILIZAR LOS ACTOS DE LA INVITACIÓN, ASÍ COMO CUALQUIER OTRO REQUISITO CUYO INCUMPLIMIENTO, POR SÍ MISMO, NO AFECTE LA SOLVENCIA DE LAS PROPOSICIONES.</w:t>
      </w:r>
    </w:p>
    <w:p w:rsidRPr="0004400A" w:rsidR="0004400A" w:rsidP="0004400A" w:rsidRDefault="0004400A" w14:paraId="5C0AF004" w14:textId="77777777">
      <w:pPr>
        <w:ind w:left="142"/>
        <w:jc w:val="both"/>
        <w:rPr>
          <w:rFonts w:cs="Arial"/>
          <w:sz w:val="16"/>
          <w:szCs w:val="16"/>
        </w:rPr>
      </w:pPr>
    </w:p>
    <w:p w:rsidRPr="0004400A" w:rsidR="0004400A" w:rsidP="0004400A" w:rsidRDefault="0004400A" w14:paraId="2AA6BB0C" w14:textId="60CB35BA">
      <w:pPr>
        <w:ind w:left="142"/>
        <w:jc w:val="both"/>
        <w:rPr>
          <w:rFonts w:cs="Arial"/>
          <w:sz w:val="16"/>
          <w:szCs w:val="16"/>
        </w:rPr>
      </w:pPr>
      <w:r w:rsidRPr="0004400A">
        <w:rPr>
          <w:rFonts w:cs="Arial"/>
          <w:sz w:val="16"/>
          <w:szCs w:val="16"/>
        </w:rPr>
        <w:t>TRATÁNDOSE DE LOS ESCRITOS O MANIFIESTOS PRESENTADOS CON EL CARÁCTER “BAJO PROTESTA DE DECIR VERDAD”, DE CONFORMIDAD CON LO PREVISTO EN EL ARTÍCULO 39, PENÚLTIMO PÁRRAFO DEL REGLAMENTO DE LA LAASSP, SE VERIFICARÁ QUE DICHOS DOCUMENTOS CUMPLAN CON LOS REQUISITOS SOLICITADOS Y CONTENGAN LA LEYENDA CITADA.</w:t>
      </w:r>
    </w:p>
    <w:p w:rsidRPr="0004400A" w:rsidR="0004400A" w:rsidP="0004400A" w:rsidRDefault="0004400A" w14:paraId="59627CEC" w14:textId="77777777">
      <w:pPr>
        <w:ind w:left="142"/>
        <w:jc w:val="both"/>
        <w:rPr>
          <w:rFonts w:cs="Arial"/>
          <w:sz w:val="16"/>
          <w:szCs w:val="16"/>
        </w:rPr>
      </w:pPr>
    </w:p>
    <w:p w:rsidRPr="0004400A" w:rsidR="0004400A" w:rsidP="0004400A" w:rsidRDefault="0004400A" w14:paraId="325F411A" w14:textId="658FAE19">
      <w:pPr>
        <w:ind w:left="142"/>
        <w:jc w:val="both"/>
        <w:rPr>
          <w:rFonts w:cs="Arial"/>
          <w:sz w:val="16"/>
          <w:szCs w:val="16"/>
        </w:rPr>
      </w:pPr>
      <w:r w:rsidRPr="0004400A">
        <w:rPr>
          <w:rFonts w:cs="Arial"/>
          <w:sz w:val="16"/>
          <w:szCs w:val="16"/>
        </w:rPr>
        <w:t>NO SERÁN OBJETO DE EVALUACIÓN LAS PROPOSICIONES QUE PRESENTEN LOS PARTICIPANTES POR MEDIOS ELECTRÓNICOS QUE NO ESTÉN FIRMADAS ELECTRÓNICAMENTE CON LA FIRMA ELECTRÓNICA AVANZADA QUE EMITE EL SAT.</w:t>
      </w:r>
    </w:p>
    <w:p w:rsidRPr="0004400A" w:rsidR="0004400A" w:rsidP="0004400A" w:rsidRDefault="0004400A" w14:paraId="0B515458" w14:textId="77777777">
      <w:pPr>
        <w:jc w:val="both"/>
        <w:rPr>
          <w:rFonts w:cs="Arial"/>
          <w:sz w:val="16"/>
          <w:szCs w:val="16"/>
        </w:rPr>
      </w:pPr>
    </w:p>
    <w:p w:rsidR="008D72BE" w:rsidP="0004400A" w:rsidRDefault="0004400A" w14:paraId="7606DD80" w14:textId="1C3F7F64">
      <w:pPr>
        <w:ind w:left="142"/>
        <w:jc w:val="both"/>
        <w:rPr>
          <w:rFonts w:cs="Arial"/>
          <w:sz w:val="16"/>
          <w:szCs w:val="16"/>
        </w:rPr>
      </w:pPr>
      <w:r w:rsidRPr="0004400A">
        <w:rPr>
          <w:rFonts w:cs="Arial"/>
          <w:sz w:val="16"/>
          <w:szCs w:val="16"/>
        </w:rPr>
        <w:t>NO SE CONSIDERARÁN LAS PROPOSICIONES, CUANDO LA CANTIDAD DE LOS BIENES OFERTADOS SEA MENOR AL PORCENTAJE SOLICITADO POR LA CONVOCANTE (100%)</w:t>
      </w:r>
    </w:p>
    <w:p w:rsidRPr="0061635C" w:rsidR="00EB2BD3" w:rsidP="00EB2BD3" w:rsidRDefault="00BB75C4" w14:paraId="54D7AB07" w14:textId="77777777">
      <w:pPr>
        <w:pStyle w:val="Ttulo1"/>
        <w:rPr>
          <w:color w:val="000000"/>
          <w:sz w:val="20"/>
        </w:rPr>
      </w:pPr>
      <w:bookmarkStart w:name="_Toc367205804" w:id="27"/>
      <w:bookmarkStart w:name="_Toc388439773" w:id="28"/>
      <w:bookmarkStart w:name="_Toc404271324" w:id="29"/>
      <w:r w:rsidRPr="0061635C">
        <w:rPr>
          <w:sz w:val="20"/>
        </w:rPr>
        <w:t>8. RELACIÓN DE ANEXOS</w:t>
      </w:r>
      <w:bookmarkEnd w:id="27"/>
      <w:bookmarkEnd w:id="28"/>
      <w:bookmarkEnd w:id="29"/>
    </w:p>
    <w:p w:rsidRPr="0061635C" w:rsidR="00EB2BD3" w:rsidP="00EB2BD3" w:rsidRDefault="00BB75C4" w14:paraId="70C91F9B" w14:textId="77777777">
      <w:pPr>
        <w:pStyle w:val="Ttulo2"/>
      </w:pPr>
      <w:bookmarkStart w:name="_Toc367205805" w:id="30"/>
      <w:bookmarkStart w:name="_Toc388439774" w:id="31"/>
      <w:bookmarkStart w:name="_Toc404271325" w:id="32"/>
      <w:r w:rsidRPr="0061635C">
        <w:t>8.1. ANEXOS ADMINISTRATIVOS.</w:t>
      </w:r>
      <w:bookmarkEnd w:id="30"/>
      <w:bookmarkEnd w:id="31"/>
      <w:bookmarkEnd w:id="32"/>
    </w:p>
    <w:p w:rsidRPr="0061635C" w:rsidR="00850D24" w:rsidP="00850D24" w:rsidRDefault="00850D24" w14:paraId="6ECE6502" w14:textId="77777777">
      <w:pPr>
        <w:rPr>
          <w:lang w:val="es-ES_tradnl"/>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08"/>
        <w:gridCol w:w="8048"/>
      </w:tblGrid>
      <w:tr w:rsidRPr="000228C0" w:rsidR="00850D24" w:rsidTr="000228C0" w14:paraId="32C574CD" w14:textId="77777777">
        <w:tc>
          <w:tcPr>
            <w:tcW w:w="1259" w:type="pct"/>
            <w:shd w:val="clear" w:color="auto" w:fill="D9D9D9" w:themeFill="background1" w:themeFillShade="D9"/>
            <w:vAlign w:val="center"/>
          </w:tcPr>
          <w:p w:rsidRPr="000228C0" w:rsidR="00850D24" w:rsidP="00193A2E" w:rsidRDefault="00850D24" w14:paraId="7F05E68C" w14:textId="77777777">
            <w:pPr>
              <w:jc w:val="center"/>
              <w:rPr>
                <w:rFonts w:cs="Arial"/>
                <w:b/>
                <w:sz w:val="14"/>
                <w:szCs w:val="14"/>
              </w:rPr>
            </w:pPr>
            <w:r w:rsidRPr="000228C0">
              <w:rPr>
                <w:rFonts w:cs="Arial"/>
                <w:b/>
                <w:sz w:val="14"/>
                <w:szCs w:val="14"/>
              </w:rPr>
              <w:t>NÚMERO</w:t>
            </w:r>
          </w:p>
        </w:tc>
        <w:tc>
          <w:tcPr>
            <w:tcW w:w="3741" w:type="pct"/>
            <w:shd w:val="clear" w:color="auto" w:fill="D9D9D9" w:themeFill="background1" w:themeFillShade="D9"/>
            <w:vAlign w:val="center"/>
          </w:tcPr>
          <w:p w:rsidRPr="000228C0" w:rsidR="00850D24" w:rsidP="00193A2E" w:rsidRDefault="00850D24" w14:paraId="206A8D8F" w14:textId="77777777">
            <w:pPr>
              <w:spacing w:before="60" w:after="60"/>
              <w:jc w:val="center"/>
              <w:rPr>
                <w:rFonts w:cs="Arial"/>
                <w:b/>
                <w:sz w:val="14"/>
                <w:szCs w:val="14"/>
              </w:rPr>
            </w:pPr>
            <w:r w:rsidRPr="000228C0">
              <w:rPr>
                <w:rFonts w:cs="Arial"/>
                <w:b/>
                <w:sz w:val="14"/>
                <w:szCs w:val="14"/>
              </w:rPr>
              <w:t>DESCRIPCIÓN</w:t>
            </w:r>
          </w:p>
        </w:tc>
      </w:tr>
      <w:tr w:rsidRPr="000228C0" w:rsidR="00850D24" w:rsidTr="00123FC9" w14:paraId="2F726F1B" w14:textId="77777777">
        <w:tc>
          <w:tcPr>
            <w:tcW w:w="1259" w:type="pct"/>
            <w:shd w:val="clear" w:color="auto" w:fill="auto"/>
            <w:vAlign w:val="center"/>
          </w:tcPr>
          <w:p w:rsidRPr="000228C0" w:rsidR="00850D24" w:rsidP="00193A2E" w:rsidRDefault="00850D24" w14:paraId="5C1EABBF" w14:textId="77777777">
            <w:pPr>
              <w:rPr>
                <w:rFonts w:cs="Arial"/>
                <w:sz w:val="14"/>
                <w:szCs w:val="14"/>
              </w:rPr>
            </w:pPr>
            <w:r w:rsidRPr="000228C0">
              <w:rPr>
                <w:rFonts w:cs="Arial"/>
                <w:sz w:val="14"/>
                <w:szCs w:val="14"/>
              </w:rPr>
              <w:t>ANEXO 1 (UNO)</w:t>
            </w:r>
          </w:p>
        </w:tc>
        <w:tc>
          <w:tcPr>
            <w:tcW w:w="3741" w:type="pct"/>
            <w:shd w:val="clear" w:color="auto" w:fill="auto"/>
          </w:tcPr>
          <w:p w:rsidRPr="000228C0" w:rsidR="00850D24" w:rsidP="00193A2E" w:rsidRDefault="00850D24" w14:paraId="1FAF9EF9" w14:textId="77777777">
            <w:pPr>
              <w:spacing w:before="60" w:after="60"/>
              <w:jc w:val="both"/>
              <w:rPr>
                <w:rFonts w:cs="Arial"/>
                <w:bCs w:val="0"/>
                <w:sz w:val="14"/>
                <w:szCs w:val="14"/>
                <w:lang w:val="es-ES_tradnl"/>
              </w:rPr>
            </w:pPr>
            <w:r w:rsidRPr="000228C0">
              <w:rPr>
                <w:rFonts w:cs="Arial"/>
                <w:bCs w:val="0"/>
                <w:sz w:val="14"/>
                <w:szCs w:val="14"/>
                <w:lang w:val="es-ES_tradnl"/>
              </w:rPr>
              <w:t xml:space="preserve">ACREDITACIÓN DE LA PERSONALIDAD JURÍDICA DEL  LICITANTE E INTERÉS DE PARTICIPACIÓN </w:t>
            </w:r>
          </w:p>
        </w:tc>
      </w:tr>
      <w:tr w:rsidRPr="000228C0" w:rsidR="00850D24" w:rsidTr="00123FC9" w14:paraId="0DBAA343" w14:textId="77777777">
        <w:tc>
          <w:tcPr>
            <w:tcW w:w="1259" w:type="pct"/>
            <w:shd w:val="clear" w:color="auto" w:fill="auto"/>
            <w:vAlign w:val="center"/>
          </w:tcPr>
          <w:p w:rsidRPr="000228C0" w:rsidR="00850D24" w:rsidP="00193A2E" w:rsidRDefault="00850D24" w14:paraId="541D1E92" w14:textId="77777777">
            <w:pPr>
              <w:rPr>
                <w:rFonts w:cs="Arial"/>
                <w:sz w:val="14"/>
                <w:szCs w:val="14"/>
              </w:rPr>
            </w:pPr>
            <w:r w:rsidRPr="000228C0">
              <w:rPr>
                <w:rFonts w:cs="Arial"/>
                <w:sz w:val="14"/>
                <w:szCs w:val="14"/>
              </w:rPr>
              <w:t>ANEXO 2 (DOS)</w:t>
            </w:r>
          </w:p>
        </w:tc>
        <w:tc>
          <w:tcPr>
            <w:tcW w:w="3741" w:type="pct"/>
            <w:shd w:val="clear" w:color="auto" w:fill="auto"/>
          </w:tcPr>
          <w:p w:rsidRPr="000228C0" w:rsidR="00850D24" w:rsidP="00193A2E" w:rsidRDefault="00850D24" w14:paraId="7C2AB6FB" w14:textId="77777777">
            <w:pPr>
              <w:spacing w:before="60" w:after="60"/>
              <w:jc w:val="both"/>
              <w:rPr>
                <w:rFonts w:cs="Arial"/>
                <w:bCs w:val="0"/>
                <w:sz w:val="14"/>
                <w:szCs w:val="14"/>
                <w:lang w:val="es-ES_tradnl"/>
              </w:rPr>
            </w:pPr>
            <w:r w:rsidRPr="000228C0">
              <w:rPr>
                <w:rFonts w:cs="Arial"/>
                <w:bCs w:val="0"/>
                <w:sz w:val="14"/>
                <w:szCs w:val="14"/>
              </w:rPr>
              <w:t>RELACIÓN DE DOCUMENTACIÓN SOLICITADA</w:t>
            </w:r>
          </w:p>
        </w:tc>
      </w:tr>
      <w:tr w:rsidRPr="000228C0" w:rsidR="00850D24" w:rsidTr="00123FC9" w14:paraId="5C1AC522" w14:textId="77777777">
        <w:tc>
          <w:tcPr>
            <w:tcW w:w="1259" w:type="pct"/>
            <w:shd w:val="clear" w:color="auto" w:fill="auto"/>
            <w:vAlign w:val="center"/>
          </w:tcPr>
          <w:p w:rsidRPr="000228C0" w:rsidR="00850D24" w:rsidP="00193A2E" w:rsidRDefault="00850D24" w14:paraId="4C16005B" w14:textId="77777777">
            <w:pPr>
              <w:rPr>
                <w:rFonts w:cs="Arial"/>
                <w:sz w:val="14"/>
                <w:szCs w:val="14"/>
              </w:rPr>
            </w:pPr>
            <w:r w:rsidRPr="000228C0">
              <w:rPr>
                <w:rFonts w:cs="Arial"/>
                <w:sz w:val="14"/>
                <w:szCs w:val="14"/>
              </w:rPr>
              <w:t>ANEXO 3 (TRES)</w:t>
            </w:r>
          </w:p>
        </w:tc>
        <w:tc>
          <w:tcPr>
            <w:tcW w:w="3741" w:type="pct"/>
            <w:shd w:val="clear" w:color="auto" w:fill="auto"/>
          </w:tcPr>
          <w:p w:rsidRPr="000228C0" w:rsidR="00850D24" w:rsidP="00480741" w:rsidRDefault="00850D24" w14:paraId="031873AF" w14:textId="77777777">
            <w:pPr>
              <w:spacing w:before="60" w:after="60"/>
              <w:jc w:val="both"/>
              <w:rPr>
                <w:rFonts w:cs="Arial"/>
                <w:bCs w:val="0"/>
                <w:sz w:val="14"/>
                <w:szCs w:val="14"/>
              </w:rPr>
            </w:pPr>
            <w:r w:rsidRPr="000228C0">
              <w:rPr>
                <w:rFonts w:cs="Arial"/>
                <w:bCs w:val="0"/>
                <w:sz w:val="14"/>
                <w:szCs w:val="14"/>
              </w:rPr>
              <w:t xml:space="preserve">LUGAR DE ENTREGA DE LOS </w:t>
            </w:r>
            <w:r w:rsidR="003E5EE9">
              <w:rPr>
                <w:rFonts w:cs="Arial"/>
                <w:bCs w:val="0"/>
                <w:sz w:val="14"/>
                <w:szCs w:val="14"/>
              </w:rPr>
              <w:t>VÍVERES</w:t>
            </w:r>
          </w:p>
        </w:tc>
      </w:tr>
      <w:tr w:rsidRPr="000228C0" w:rsidR="00850D24" w:rsidTr="00123FC9" w14:paraId="757DCE61" w14:textId="77777777">
        <w:tc>
          <w:tcPr>
            <w:tcW w:w="1259" w:type="pct"/>
            <w:shd w:val="clear" w:color="auto" w:fill="auto"/>
            <w:vAlign w:val="center"/>
          </w:tcPr>
          <w:p w:rsidRPr="000228C0" w:rsidR="00850D24" w:rsidP="00193A2E" w:rsidRDefault="00850D24" w14:paraId="0A098AEA" w14:textId="77777777">
            <w:pPr>
              <w:rPr>
                <w:rFonts w:cs="Arial"/>
                <w:sz w:val="14"/>
                <w:szCs w:val="14"/>
              </w:rPr>
            </w:pPr>
            <w:r w:rsidRPr="000228C0">
              <w:rPr>
                <w:rFonts w:cs="Arial"/>
                <w:sz w:val="14"/>
                <w:szCs w:val="14"/>
              </w:rPr>
              <w:t>ANEXO 4 (CUATRO)</w:t>
            </w:r>
          </w:p>
        </w:tc>
        <w:tc>
          <w:tcPr>
            <w:tcW w:w="3741" w:type="pct"/>
            <w:shd w:val="clear" w:color="auto" w:fill="auto"/>
          </w:tcPr>
          <w:p w:rsidRPr="000228C0" w:rsidR="00850D24" w:rsidP="00193A2E" w:rsidRDefault="00850D24" w14:paraId="2B22EA28" w14:textId="77777777">
            <w:pPr>
              <w:spacing w:before="60" w:after="60"/>
              <w:jc w:val="both"/>
              <w:rPr>
                <w:rFonts w:cs="Arial"/>
                <w:bCs w:val="0"/>
                <w:sz w:val="14"/>
                <w:szCs w:val="14"/>
              </w:rPr>
            </w:pPr>
            <w:r w:rsidRPr="000228C0">
              <w:rPr>
                <w:rFonts w:cs="Arial"/>
                <w:bCs w:val="0"/>
                <w:sz w:val="14"/>
                <w:szCs w:val="14"/>
              </w:rPr>
              <w:t>REQUERIMIENTO</w:t>
            </w:r>
          </w:p>
        </w:tc>
      </w:tr>
      <w:tr w:rsidRPr="000228C0" w:rsidR="00850D24" w:rsidTr="00123FC9" w14:paraId="54DD56D4" w14:textId="77777777">
        <w:tc>
          <w:tcPr>
            <w:tcW w:w="1259" w:type="pct"/>
            <w:shd w:val="clear" w:color="auto" w:fill="auto"/>
            <w:vAlign w:val="center"/>
          </w:tcPr>
          <w:p w:rsidRPr="000228C0" w:rsidR="00850D24" w:rsidP="00193A2E" w:rsidRDefault="00850D24" w14:paraId="766354DF" w14:textId="77777777">
            <w:pPr>
              <w:rPr>
                <w:rFonts w:cs="Arial"/>
                <w:sz w:val="14"/>
                <w:szCs w:val="14"/>
              </w:rPr>
            </w:pPr>
            <w:r w:rsidRPr="000228C0">
              <w:rPr>
                <w:rFonts w:cs="Arial"/>
                <w:sz w:val="14"/>
                <w:szCs w:val="14"/>
              </w:rPr>
              <w:t>ANEXO 5 (CINCO)</w:t>
            </w:r>
          </w:p>
        </w:tc>
        <w:tc>
          <w:tcPr>
            <w:tcW w:w="3741" w:type="pct"/>
            <w:shd w:val="clear" w:color="auto" w:fill="auto"/>
            <w:vAlign w:val="center"/>
          </w:tcPr>
          <w:p w:rsidRPr="000228C0" w:rsidR="00850D24" w:rsidP="00193A2E" w:rsidRDefault="00850D24" w14:paraId="5BBBF61B" w14:textId="77777777">
            <w:pPr>
              <w:spacing w:before="60" w:after="60"/>
              <w:jc w:val="both"/>
              <w:rPr>
                <w:rFonts w:cs="Arial"/>
                <w:bCs w:val="0"/>
                <w:sz w:val="14"/>
                <w:szCs w:val="14"/>
              </w:rPr>
            </w:pPr>
            <w:r w:rsidRPr="000228C0">
              <w:rPr>
                <w:rFonts w:cs="Arial"/>
                <w:bCs w:val="0"/>
                <w:sz w:val="14"/>
                <w:szCs w:val="14"/>
              </w:rPr>
              <w:t xml:space="preserve">VEHÍCULOS SOLICITADOS POR GRUPO PARA LA ENTREGA Y DISTRIBUCIÓN DE LOS </w:t>
            </w:r>
            <w:r w:rsidR="003E5EE9">
              <w:rPr>
                <w:rFonts w:cs="Arial"/>
                <w:bCs w:val="0"/>
                <w:sz w:val="14"/>
                <w:szCs w:val="14"/>
              </w:rPr>
              <w:t>VÍVERES</w:t>
            </w:r>
          </w:p>
        </w:tc>
      </w:tr>
      <w:tr w:rsidRPr="000228C0" w:rsidR="00850D24" w:rsidTr="00123FC9" w14:paraId="317B71C0" w14:textId="77777777">
        <w:tc>
          <w:tcPr>
            <w:tcW w:w="1259" w:type="pct"/>
            <w:shd w:val="clear" w:color="auto" w:fill="auto"/>
            <w:vAlign w:val="center"/>
          </w:tcPr>
          <w:p w:rsidRPr="000228C0" w:rsidR="00850D24" w:rsidP="00193A2E" w:rsidRDefault="00850D24" w14:paraId="4A58E7DE" w14:textId="77777777">
            <w:pPr>
              <w:rPr>
                <w:rFonts w:cs="Arial"/>
                <w:sz w:val="14"/>
                <w:szCs w:val="14"/>
              </w:rPr>
            </w:pPr>
            <w:r w:rsidRPr="000228C0">
              <w:rPr>
                <w:rFonts w:cs="Arial"/>
                <w:sz w:val="14"/>
                <w:szCs w:val="14"/>
              </w:rPr>
              <w:t>ANEXO 6 (SEIS)</w:t>
            </w:r>
          </w:p>
        </w:tc>
        <w:tc>
          <w:tcPr>
            <w:tcW w:w="3741" w:type="pct"/>
            <w:shd w:val="clear" w:color="auto" w:fill="auto"/>
          </w:tcPr>
          <w:p w:rsidRPr="000228C0" w:rsidR="00850D24" w:rsidP="00193A2E" w:rsidRDefault="00850D24" w14:paraId="4FC41C38" w14:textId="77777777">
            <w:pPr>
              <w:pStyle w:val="Encabezadodelatabla"/>
              <w:suppressLineNumbers w:val="0"/>
              <w:suppressAutoHyphens w:val="0"/>
              <w:spacing w:before="100"/>
              <w:jc w:val="left"/>
              <w:rPr>
                <w:rFonts w:cs="Arial"/>
                <w:bCs w:val="0"/>
                <w:sz w:val="14"/>
                <w:szCs w:val="14"/>
              </w:rPr>
            </w:pPr>
            <w:r w:rsidRPr="000228C0">
              <w:rPr>
                <w:rFonts w:cs="Arial"/>
                <w:b w:val="0"/>
                <w:bCs w:val="0"/>
                <w:sz w:val="14"/>
                <w:szCs w:val="14"/>
                <w:lang w:eastAsia="es-ES"/>
              </w:rPr>
              <w:t>CUADRO DE NORMAS VIGENTES</w:t>
            </w:r>
            <w:r w:rsidRPr="000228C0">
              <w:rPr>
                <w:rFonts w:cs="Arial"/>
                <w:b w:val="0"/>
                <w:bCs w:val="0"/>
                <w:sz w:val="14"/>
                <w:szCs w:val="14"/>
              </w:rPr>
              <w:t xml:space="preserve"> </w:t>
            </w:r>
          </w:p>
        </w:tc>
      </w:tr>
      <w:tr w:rsidRPr="000228C0" w:rsidR="002D0A58" w:rsidTr="00123FC9" w14:paraId="7E2F6BB7" w14:textId="77777777">
        <w:tc>
          <w:tcPr>
            <w:tcW w:w="1259" w:type="pct"/>
            <w:shd w:val="clear" w:color="auto" w:fill="auto"/>
            <w:vAlign w:val="center"/>
          </w:tcPr>
          <w:p w:rsidRPr="000228C0" w:rsidR="002D0A58" w:rsidP="002D0A58" w:rsidRDefault="002D0A58" w14:paraId="05FD7572" w14:textId="6652F25A">
            <w:pPr>
              <w:rPr>
                <w:rFonts w:cs="Arial"/>
                <w:sz w:val="14"/>
                <w:szCs w:val="14"/>
              </w:rPr>
            </w:pPr>
            <w:r w:rsidRPr="000228C0">
              <w:rPr>
                <w:rFonts w:cs="Arial"/>
                <w:sz w:val="14"/>
                <w:szCs w:val="14"/>
              </w:rPr>
              <w:t xml:space="preserve">ANEXO </w:t>
            </w:r>
            <w:r>
              <w:rPr>
                <w:rFonts w:cs="Arial"/>
                <w:sz w:val="14"/>
                <w:szCs w:val="14"/>
              </w:rPr>
              <w:t>7</w:t>
            </w:r>
            <w:r w:rsidRPr="000228C0">
              <w:rPr>
                <w:rFonts w:cs="Arial"/>
                <w:sz w:val="14"/>
                <w:szCs w:val="14"/>
              </w:rPr>
              <w:t xml:space="preserve"> (S</w:t>
            </w:r>
            <w:r>
              <w:rPr>
                <w:rFonts w:cs="Arial"/>
                <w:sz w:val="14"/>
                <w:szCs w:val="14"/>
              </w:rPr>
              <w:t>IETE</w:t>
            </w:r>
            <w:r w:rsidRPr="000228C0">
              <w:rPr>
                <w:rFonts w:cs="Arial"/>
                <w:sz w:val="14"/>
                <w:szCs w:val="14"/>
              </w:rPr>
              <w:t>)</w:t>
            </w:r>
          </w:p>
        </w:tc>
        <w:tc>
          <w:tcPr>
            <w:tcW w:w="3741" w:type="pct"/>
            <w:shd w:val="clear" w:color="auto" w:fill="auto"/>
          </w:tcPr>
          <w:p w:rsidRPr="000228C0" w:rsidR="002D0A58" w:rsidP="00193A2E" w:rsidRDefault="002D0A58" w14:paraId="678F43F8" w14:textId="0389A82C">
            <w:pPr>
              <w:pStyle w:val="Encabezadodelatabla"/>
              <w:suppressLineNumbers w:val="0"/>
              <w:suppressAutoHyphens w:val="0"/>
              <w:spacing w:before="100"/>
              <w:jc w:val="left"/>
              <w:rPr>
                <w:rFonts w:cs="Arial"/>
                <w:b w:val="0"/>
                <w:bCs w:val="0"/>
                <w:sz w:val="14"/>
                <w:szCs w:val="14"/>
                <w:lang w:eastAsia="es-ES"/>
              </w:rPr>
            </w:pPr>
            <w:r w:rsidRPr="002D0A58">
              <w:rPr>
                <w:rFonts w:cs="Arial"/>
                <w:b w:val="0"/>
                <w:bCs w:val="0"/>
                <w:sz w:val="14"/>
                <w:szCs w:val="14"/>
                <w:lang w:eastAsia="es-ES"/>
              </w:rPr>
              <w:t>EJEMPLO: ORDEN DE COMPRA</w:t>
            </w:r>
          </w:p>
        </w:tc>
      </w:tr>
      <w:tr w:rsidRPr="000228C0" w:rsidR="00850D24" w:rsidTr="00123FC9" w14:paraId="3E63AAFF" w14:textId="77777777">
        <w:tc>
          <w:tcPr>
            <w:tcW w:w="1259" w:type="pct"/>
            <w:shd w:val="clear" w:color="auto" w:fill="auto"/>
            <w:vAlign w:val="center"/>
          </w:tcPr>
          <w:p w:rsidRPr="000228C0" w:rsidR="00850D24" w:rsidP="00193A2E" w:rsidRDefault="00850D24" w14:paraId="67C7B1AF" w14:textId="77777777">
            <w:pPr>
              <w:rPr>
                <w:rFonts w:cs="Arial"/>
                <w:sz w:val="14"/>
                <w:szCs w:val="14"/>
              </w:rPr>
            </w:pPr>
            <w:r w:rsidRPr="000228C0">
              <w:rPr>
                <w:rFonts w:cs="Arial"/>
                <w:sz w:val="14"/>
                <w:szCs w:val="14"/>
              </w:rPr>
              <w:t>ANEXO 8 (OCHO)</w:t>
            </w:r>
          </w:p>
        </w:tc>
        <w:tc>
          <w:tcPr>
            <w:tcW w:w="3741" w:type="pct"/>
            <w:shd w:val="clear" w:color="auto" w:fill="auto"/>
          </w:tcPr>
          <w:p w:rsidRPr="000228C0" w:rsidR="00850D24" w:rsidP="00193A2E" w:rsidRDefault="00850D24" w14:paraId="72F865BB" w14:textId="77777777">
            <w:pPr>
              <w:pStyle w:val="Encabezado"/>
              <w:spacing w:before="60" w:after="60"/>
              <w:rPr>
                <w:rFonts w:cs="Arial"/>
                <w:sz w:val="14"/>
                <w:szCs w:val="14"/>
                <w:lang w:val="es-ES"/>
              </w:rPr>
            </w:pPr>
            <w:r w:rsidRPr="000228C0">
              <w:rPr>
                <w:rFonts w:cs="Arial"/>
                <w:sz w:val="14"/>
                <w:szCs w:val="14"/>
                <w:lang w:val="es-MX"/>
              </w:rPr>
              <w:t>CALENDARIO DE ENTREGA HORARIOS Y DISTRIBUCIÓN DE VÍVERES</w:t>
            </w:r>
          </w:p>
        </w:tc>
      </w:tr>
      <w:tr w:rsidRPr="000228C0" w:rsidR="00850D24" w:rsidTr="00123FC9" w14:paraId="6307D053" w14:textId="77777777">
        <w:tc>
          <w:tcPr>
            <w:tcW w:w="1259" w:type="pct"/>
            <w:shd w:val="clear" w:color="auto" w:fill="auto"/>
            <w:vAlign w:val="center"/>
          </w:tcPr>
          <w:p w:rsidRPr="000228C0" w:rsidR="00850D24" w:rsidP="00193A2E" w:rsidRDefault="00850D24" w14:paraId="10A3E06A" w14:textId="77777777">
            <w:pPr>
              <w:rPr>
                <w:rFonts w:cs="Arial"/>
                <w:sz w:val="14"/>
                <w:szCs w:val="14"/>
              </w:rPr>
            </w:pPr>
            <w:r w:rsidRPr="000228C0">
              <w:rPr>
                <w:rFonts w:cs="Arial"/>
                <w:sz w:val="14"/>
                <w:szCs w:val="14"/>
              </w:rPr>
              <w:t>ANEXO 9 (NUEVE)</w:t>
            </w:r>
          </w:p>
        </w:tc>
        <w:tc>
          <w:tcPr>
            <w:tcW w:w="3741" w:type="pct"/>
            <w:shd w:val="clear" w:color="auto" w:fill="auto"/>
          </w:tcPr>
          <w:p w:rsidRPr="000228C0" w:rsidR="00850D24" w:rsidP="002D0A58" w:rsidRDefault="00850D24" w14:paraId="79E50BEF" w14:textId="7A27102E">
            <w:pPr>
              <w:pStyle w:val="Encabezado"/>
              <w:spacing w:before="60" w:after="60"/>
              <w:rPr>
                <w:rFonts w:cs="Arial"/>
                <w:sz w:val="14"/>
                <w:szCs w:val="14"/>
                <w:lang w:val="es-MX"/>
              </w:rPr>
            </w:pPr>
            <w:r w:rsidRPr="000228C0">
              <w:rPr>
                <w:rFonts w:cs="Arial"/>
                <w:sz w:val="14"/>
                <w:szCs w:val="14"/>
                <w:lang w:val="es-MX"/>
              </w:rPr>
              <w:t xml:space="preserve">FORMATO DE CARTA RELATIVA AL PUNTO </w:t>
            </w:r>
            <w:r w:rsidR="002D0A58">
              <w:rPr>
                <w:rFonts w:cs="Arial"/>
                <w:sz w:val="14"/>
                <w:szCs w:val="14"/>
                <w:lang w:val="es-MX"/>
              </w:rPr>
              <w:t>4.1</w:t>
            </w:r>
            <w:r w:rsidRPr="000228C0">
              <w:rPr>
                <w:rFonts w:cs="Arial"/>
                <w:sz w:val="14"/>
                <w:szCs w:val="14"/>
                <w:lang w:val="es-MX"/>
              </w:rPr>
              <w:t xml:space="preserve"> INCISOS: D y E</w:t>
            </w:r>
          </w:p>
        </w:tc>
      </w:tr>
      <w:tr w:rsidRPr="000228C0" w:rsidR="00850D24" w:rsidTr="00123FC9" w14:paraId="25166E71" w14:textId="77777777">
        <w:tc>
          <w:tcPr>
            <w:tcW w:w="1259" w:type="pct"/>
            <w:shd w:val="clear" w:color="auto" w:fill="auto"/>
            <w:vAlign w:val="center"/>
          </w:tcPr>
          <w:p w:rsidRPr="000228C0" w:rsidR="00850D24" w:rsidP="00193A2E" w:rsidRDefault="00850D24" w14:paraId="3DCFEDC6" w14:textId="77777777">
            <w:pPr>
              <w:rPr>
                <w:rFonts w:cs="Arial"/>
                <w:sz w:val="14"/>
                <w:szCs w:val="14"/>
              </w:rPr>
            </w:pPr>
            <w:r w:rsidRPr="000228C0">
              <w:rPr>
                <w:rFonts w:cs="Arial"/>
                <w:sz w:val="14"/>
                <w:szCs w:val="14"/>
              </w:rPr>
              <w:t>ANEXO 10 (DIEZ)</w:t>
            </w:r>
          </w:p>
        </w:tc>
        <w:tc>
          <w:tcPr>
            <w:tcW w:w="3741" w:type="pct"/>
            <w:shd w:val="clear" w:color="auto" w:fill="auto"/>
          </w:tcPr>
          <w:p w:rsidRPr="000228C0" w:rsidR="00850D24" w:rsidP="00193A2E" w:rsidRDefault="00850D24" w14:paraId="6CE194CD" w14:textId="77777777">
            <w:pPr>
              <w:pStyle w:val="NormalWeb"/>
              <w:pageBreakBefore/>
              <w:spacing w:after="0"/>
              <w:rPr>
                <w:rFonts w:ascii="Arial" w:hAnsi="Arial" w:cs="Arial"/>
                <w:bCs/>
                <w:sz w:val="14"/>
                <w:szCs w:val="14"/>
              </w:rPr>
            </w:pPr>
            <w:r w:rsidRPr="000228C0">
              <w:rPr>
                <w:rFonts w:ascii="Arial" w:hAnsi="Arial" w:cs="Arial"/>
                <w:bCs/>
                <w:sz w:val="14"/>
                <w:szCs w:val="14"/>
              </w:rPr>
              <w:t xml:space="preserve">PROPUESTA TÉCNICA </w:t>
            </w:r>
          </w:p>
        </w:tc>
      </w:tr>
      <w:tr w:rsidRPr="000228C0" w:rsidR="00850D24" w:rsidTr="00123FC9" w14:paraId="7B3EB657" w14:textId="77777777">
        <w:tc>
          <w:tcPr>
            <w:tcW w:w="1259" w:type="pct"/>
            <w:shd w:val="clear" w:color="auto" w:fill="auto"/>
            <w:vAlign w:val="center"/>
          </w:tcPr>
          <w:p w:rsidRPr="000228C0" w:rsidR="00850D24" w:rsidP="00193A2E" w:rsidRDefault="00850D24" w14:paraId="6897A32A" w14:textId="77777777">
            <w:pPr>
              <w:rPr>
                <w:rFonts w:cs="Arial"/>
                <w:sz w:val="14"/>
                <w:szCs w:val="14"/>
              </w:rPr>
            </w:pPr>
            <w:r w:rsidRPr="000228C0">
              <w:rPr>
                <w:rFonts w:cs="Arial"/>
                <w:sz w:val="14"/>
                <w:szCs w:val="14"/>
              </w:rPr>
              <w:t>ANEXO 11 (ONCE)</w:t>
            </w:r>
          </w:p>
        </w:tc>
        <w:tc>
          <w:tcPr>
            <w:tcW w:w="3741" w:type="pct"/>
            <w:shd w:val="clear" w:color="auto" w:fill="auto"/>
          </w:tcPr>
          <w:p w:rsidRPr="000228C0" w:rsidR="00850D24" w:rsidP="00193A2E" w:rsidRDefault="00850D24" w14:paraId="1C5B725A" w14:textId="77777777">
            <w:pPr>
              <w:spacing w:before="60" w:after="60"/>
              <w:jc w:val="both"/>
              <w:rPr>
                <w:rFonts w:cs="Arial"/>
                <w:bCs w:val="0"/>
                <w:sz w:val="14"/>
                <w:szCs w:val="14"/>
              </w:rPr>
            </w:pPr>
            <w:r w:rsidRPr="000228C0">
              <w:rPr>
                <w:rFonts w:cs="Arial"/>
                <w:bCs w:val="0"/>
                <w:sz w:val="14"/>
                <w:szCs w:val="14"/>
              </w:rPr>
              <w:t>PROPOSICIÓN ECONÓMICA</w:t>
            </w:r>
          </w:p>
        </w:tc>
      </w:tr>
      <w:tr w:rsidRPr="000228C0" w:rsidR="00850D24" w:rsidTr="00123FC9" w14:paraId="21382A71" w14:textId="77777777">
        <w:tc>
          <w:tcPr>
            <w:tcW w:w="1259" w:type="pct"/>
            <w:shd w:val="clear" w:color="auto" w:fill="auto"/>
            <w:vAlign w:val="center"/>
          </w:tcPr>
          <w:p w:rsidRPr="000228C0" w:rsidR="00850D24" w:rsidP="00193A2E" w:rsidRDefault="00850D24" w14:paraId="2FE62B08" w14:textId="77777777">
            <w:pPr>
              <w:rPr>
                <w:rFonts w:cs="Arial"/>
                <w:sz w:val="14"/>
                <w:szCs w:val="14"/>
              </w:rPr>
            </w:pPr>
            <w:r w:rsidRPr="000228C0">
              <w:rPr>
                <w:rFonts w:cs="Arial"/>
                <w:sz w:val="14"/>
                <w:szCs w:val="14"/>
              </w:rPr>
              <w:t>ANEXO 12 (DOCE)</w:t>
            </w:r>
          </w:p>
        </w:tc>
        <w:tc>
          <w:tcPr>
            <w:tcW w:w="3741" w:type="pct"/>
            <w:shd w:val="clear" w:color="auto" w:fill="auto"/>
            <w:vAlign w:val="center"/>
          </w:tcPr>
          <w:p w:rsidRPr="000228C0" w:rsidR="00850D24" w:rsidP="00193A2E" w:rsidRDefault="00850D24" w14:paraId="2C0D9C76" w14:textId="77777777">
            <w:pPr>
              <w:spacing w:before="60" w:after="60"/>
              <w:jc w:val="both"/>
              <w:rPr>
                <w:rFonts w:cs="Arial"/>
                <w:bCs w:val="0"/>
                <w:sz w:val="14"/>
                <w:szCs w:val="14"/>
              </w:rPr>
            </w:pPr>
            <w:r w:rsidRPr="000228C0">
              <w:rPr>
                <w:rFonts w:cs="Arial"/>
                <w:bCs w:val="0"/>
                <w:sz w:val="14"/>
                <w:szCs w:val="14"/>
              </w:rPr>
              <w:t>FORMATO CONVENIO DE PARTICIPACIÓN CONJUNTA</w:t>
            </w:r>
          </w:p>
        </w:tc>
      </w:tr>
      <w:tr w:rsidRPr="000228C0" w:rsidR="00850D24" w:rsidTr="00123FC9" w14:paraId="0ECBBF5D" w14:textId="77777777">
        <w:tc>
          <w:tcPr>
            <w:tcW w:w="1259" w:type="pct"/>
            <w:shd w:val="clear" w:color="auto" w:fill="auto"/>
            <w:vAlign w:val="center"/>
          </w:tcPr>
          <w:p w:rsidRPr="000228C0" w:rsidR="00850D24" w:rsidP="00193A2E" w:rsidRDefault="00850D24" w14:paraId="02C10726" w14:textId="77777777">
            <w:pPr>
              <w:rPr>
                <w:rFonts w:cs="Arial"/>
                <w:sz w:val="14"/>
                <w:szCs w:val="14"/>
              </w:rPr>
            </w:pPr>
            <w:r w:rsidRPr="000228C0">
              <w:rPr>
                <w:rFonts w:cs="Arial"/>
                <w:sz w:val="14"/>
                <w:szCs w:val="14"/>
              </w:rPr>
              <w:t>ANEXO 13 (TRECE)</w:t>
            </w:r>
          </w:p>
        </w:tc>
        <w:tc>
          <w:tcPr>
            <w:tcW w:w="3741" w:type="pct"/>
            <w:shd w:val="clear" w:color="auto" w:fill="auto"/>
            <w:vAlign w:val="center"/>
          </w:tcPr>
          <w:p w:rsidRPr="000228C0" w:rsidR="00850D24" w:rsidP="00193A2E" w:rsidRDefault="00850D24" w14:paraId="423BE4F7" w14:textId="77777777">
            <w:pPr>
              <w:jc w:val="both"/>
              <w:rPr>
                <w:rFonts w:cs="Arial"/>
                <w:iCs/>
                <w:sz w:val="14"/>
                <w:szCs w:val="14"/>
              </w:rPr>
            </w:pPr>
            <w:r w:rsidRPr="000228C0">
              <w:rPr>
                <w:rFonts w:cs="Arial"/>
                <w:iCs/>
                <w:sz w:val="14"/>
                <w:szCs w:val="14"/>
              </w:rPr>
              <w:t>FORMATO PARA LA MANIFESTACIÓN QUE DEBERÁ PRESENTAR EL LICITANTE PARA DAR CUMPLIMIENTO AL ARTÍCULO 35, PRIMER PÁRRAFO DEL REGLAMENTO DE LA LAASSP</w:t>
            </w:r>
          </w:p>
        </w:tc>
      </w:tr>
      <w:tr w:rsidRPr="000228C0" w:rsidR="00850D24" w:rsidTr="00123FC9" w14:paraId="13826533" w14:textId="77777777">
        <w:tc>
          <w:tcPr>
            <w:tcW w:w="1259" w:type="pct"/>
            <w:shd w:val="clear" w:color="auto" w:fill="auto"/>
            <w:vAlign w:val="center"/>
          </w:tcPr>
          <w:p w:rsidRPr="000228C0" w:rsidR="00850D24" w:rsidP="00193A2E" w:rsidRDefault="00850D24" w14:paraId="3978FEEB" w14:textId="77777777">
            <w:pPr>
              <w:rPr>
                <w:rFonts w:cs="Arial"/>
                <w:sz w:val="14"/>
                <w:szCs w:val="14"/>
              </w:rPr>
            </w:pPr>
            <w:r w:rsidRPr="000228C0">
              <w:rPr>
                <w:rFonts w:cs="Arial"/>
                <w:sz w:val="14"/>
                <w:szCs w:val="14"/>
              </w:rPr>
              <w:t>ANEXO 14 (CATORCE)</w:t>
            </w:r>
          </w:p>
        </w:tc>
        <w:tc>
          <w:tcPr>
            <w:tcW w:w="3741" w:type="pct"/>
            <w:shd w:val="clear" w:color="auto" w:fill="auto"/>
            <w:vAlign w:val="center"/>
          </w:tcPr>
          <w:p w:rsidRPr="000228C0" w:rsidR="00850D24" w:rsidP="00193A2E" w:rsidRDefault="00850D24" w14:paraId="71D856AF" w14:textId="77777777">
            <w:pPr>
              <w:pStyle w:val="Ttulo"/>
              <w:jc w:val="left"/>
              <w:rPr>
                <w:rFonts w:cs="Arial"/>
                <w:b w:val="0"/>
                <w:sz w:val="14"/>
                <w:szCs w:val="14"/>
              </w:rPr>
            </w:pPr>
            <w:r w:rsidRPr="000228C0">
              <w:rPr>
                <w:rFonts w:cs="Arial"/>
                <w:b w:val="0"/>
                <w:sz w:val="14"/>
                <w:szCs w:val="14"/>
              </w:rPr>
              <w:t>FORMATO PARA FIANZA DE CUMPLIMIENTO DE CONTRATO</w:t>
            </w:r>
          </w:p>
        </w:tc>
      </w:tr>
      <w:tr w:rsidRPr="000228C0" w:rsidR="00850D24" w:rsidTr="00123FC9" w14:paraId="6EAAC217" w14:textId="77777777">
        <w:tc>
          <w:tcPr>
            <w:tcW w:w="1259" w:type="pct"/>
            <w:tcBorders>
              <w:bottom w:val="single" w:color="auto" w:sz="4" w:space="0"/>
            </w:tcBorders>
            <w:shd w:val="clear" w:color="auto" w:fill="auto"/>
            <w:vAlign w:val="center"/>
          </w:tcPr>
          <w:p w:rsidRPr="000228C0" w:rsidR="00850D24" w:rsidP="00193A2E" w:rsidRDefault="00850D24" w14:paraId="0C70FF1E" w14:textId="77777777">
            <w:pPr>
              <w:rPr>
                <w:rFonts w:cs="Arial"/>
                <w:sz w:val="14"/>
                <w:szCs w:val="14"/>
              </w:rPr>
            </w:pPr>
            <w:r w:rsidRPr="000228C0">
              <w:rPr>
                <w:rFonts w:cs="Arial"/>
                <w:sz w:val="14"/>
                <w:szCs w:val="14"/>
              </w:rPr>
              <w:t>ANEXO 15 (QUINCE)</w:t>
            </w:r>
          </w:p>
        </w:tc>
        <w:tc>
          <w:tcPr>
            <w:tcW w:w="3741" w:type="pct"/>
            <w:tcBorders>
              <w:bottom w:val="single" w:color="auto" w:sz="4" w:space="0"/>
            </w:tcBorders>
            <w:shd w:val="clear" w:color="auto" w:fill="auto"/>
            <w:vAlign w:val="center"/>
          </w:tcPr>
          <w:p w:rsidRPr="000228C0" w:rsidR="00850D24" w:rsidP="00B252B1" w:rsidRDefault="00850D24" w14:paraId="65F7CE1B" w14:textId="14E962C1">
            <w:pPr>
              <w:pStyle w:val="Ttulo1"/>
              <w:jc w:val="both"/>
              <w:rPr>
                <w:rFonts w:cs="Arial"/>
                <w:b w:val="0"/>
                <w:sz w:val="14"/>
                <w:szCs w:val="14"/>
              </w:rPr>
            </w:pPr>
            <w:r w:rsidRPr="000228C0">
              <w:rPr>
                <w:rFonts w:cs="Arial"/>
                <w:b w:val="0"/>
                <w:sz w:val="14"/>
                <w:szCs w:val="14"/>
              </w:rPr>
              <w:t>FORMATO DE CONTRATO DE ADQUISICIÓN DE</w:t>
            </w:r>
            <w:r w:rsidR="00B252B1">
              <w:rPr>
                <w:rFonts w:cs="Arial"/>
                <w:b w:val="0"/>
                <w:sz w:val="14"/>
                <w:szCs w:val="14"/>
              </w:rPr>
              <w:t xml:space="preserve"> ALIMENTOS GRUPO DE SUMINISTRO </w:t>
            </w:r>
            <w:proofErr w:type="gramStart"/>
            <w:r w:rsidR="00B252B1">
              <w:rPr>
                <w:rFonts w:cs="Arial"/>
                <w:b w:val="0"/>
                <w:sz w:val="14"/>
                <w:szCs w:val="14"/>
              </w:rPr>
              <w:t>480 ”</w:t>
            </w:r>
            <w:proofErr w:type="gramEnd"/>
            <w:r w:rsidR="003E5EE9">
              <w:rPr>
                <w:rFonts w:cs="Arial"/>
                <w:b w:val="0"/>
                <w:sz w:val="14"/>
                <w:szCs w:val="14"/>
              </w:rPr>
              <w:t>VÍVERES</w:t>
            </w:r>
            <w:r w:rsidR="00B252B1">
              <w:rPr>
                <w:rFonts w:cs="Arial"/>
                <w:b w:val="0"/>
                <w:sz w:val="14"/>
                <w:szCs w:val="14"/>
              </w:rPr>
              <w:t>”</w:t>
            </w:r>
          </w:p>
        </w:tc>
      </w:tr>
      <w:tr w:rsidRPr="000228C0" w:rsidR="00850D24" w:rsidTr="00123FC9" w14:paraId="6F918747" w14:textId="77777777">
        <w:tc>
          <w:tcPr>
            <w:tcW w:w="1259" w:type="pct"/>
            <w:tcBorders>
              <w:top w:val="single" w:color="auto" w:sz="4" w:space="0"/>
              <w:bottom w:val="single" w:color="auto" w:sz="4" w:space="0"/>
              <w:right w:val="single" w:color="auto" w:sz="4" w:space="0"/>
            </w:tcBorders>
            <w:shd w:val="clear" w:color="auto" w:fill="auto"/>
            <w:vAlign w:val="center"/>
          </w:tcPr>
          <w:p w:rsidRPr="000228C0" w:rsidR="00850D24" w:rsidP="00193A2E" w:rsidRDefault="00850D24" w14:paraId="27E4D5DB" w14:textId="77777777">
            <w:pPr>
              <w:rPr>
                <w:rFonts w:cs="Arial"/>
                <w:bCs w:val="0"/>
                <w:sz w:val="14"/>
                <w:szCs w:val="14"/>
              </w:rPr>
            </w:pPr>
            <w:r w:rsidRPr="000228C0">
              <w:rPr>
                <w:rFonts w:cs="Arial"/>
                <w:sz w:val="14"/>
                <w:szCs w:val="14"/>
              </w:rPr>
              <w:t>ANEXO 16 (DIECISEIS)</w:t>
            </w:r>
          </w:p>
        </w:tc>
        <w:tc>
          <w:tcPr>
            <w:tcW w:w="3741" w:type="pct"/>
            <w:tcBorders>
              <w:top w:val="single" w:color="auto" w:sz="4" w:space="0"/>
              <w:left w:val="single" w:color="auto" w:sz="4" w:space="0"/>
              <w:bottom w:val="single" w:color="auto" w:sz="4" w:space="0"/>
              <w:right w:val="single" w:color="auto" w:sz="4" w:space="0"/>
            </w:tcBorders>
            <w:shd w:val="clear" w:color="auto" w:fill="auto"/>
            <w:vAlign w:val="center"/>
          </w:tcPr>
          <w:p w:rsidRPr="000228C0" w:rsidR="00850D24" w:rsidP="00193A2E" w:rsidRDefault="00850D24" w14:paraId="10ED02CF" w14:textId="77777777">
            <w:pPr>
              <w:widowControl w:val="0"/>
              <w:pBdr>
                <w:top w:val="single" w:color="000000" w:sz="4" w:space="1"/>
                <w:left w:val="single" w:color="000000" w:sz="4" w:space="4"/>
                <w:bottom w:val="single" w:color="000000" w:sz="4" w:space="1"/>
                <w:right w:val="single" w:color="000000" w:sz="4" w:space="4"/>
              </w:pBdr>
              <w:autoSpaceDE w:val="0"/>
              <w:jc w:val="both"/>
              <w:rPr>
                <w:rFonts w:cs="Arial"/>
                <w:sz w:val="14"/>
                <w:szCs w:val="14"/>
              </w:rPr>
            </w:pPr>
            <w:r w:rsidRPr="000228C0">
              <w:rPr>
                <w:rFonts w:cs="Arial"/>
                <w:sz w:val="14"/>
                <w:szCs w:val="14"/>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Pr="000228C0" w:rsidR="00850D24" w:rsidTr="00123FC9" w14:paraId="512FA89C" w14:textId="77777777">
        <w:tc>
          <w:tcPr>
            <w:tcW w:w="1259" w:type="pct"/>
            <w:tcBorders>
              <w:top w:val="single" w:color="auto" w:sz="4" w:space="0"/>
            </w:tcBorders>
            <w:shd w:val="clear" w:color="auto" w:fill="auto"/>
            <w:vAlign w:val="center"/>
          </w:tcPr>
          <w:p w:rsidRPr="000228C0" w:rsidR="00850D24" w:rsidP="00193A2E" w:rsidRDefault="00850D24" w14:paraId="3CFFA4F5" w14:textId="77777777">
            <w:pPr>
              <w:rPr>
                <w:rFonts w:cs="Arial"/>
                <w:sz w:val="14"/>
                <w:szCs w:val="14"/>
              </w:rPr>
            </w:pPr>
            <w:r w:rsidRPr="000228C0">
              <w:rPr>
                <w:rFonts w:cs="Arial"/>
                <w:sz w:val="14"/>
                <w:szCs w:val="14"/>
              </w:rPr>
              <w:t>ANEXO 17 (DIECISIETE)</w:t>
            </w:r>
          </w:p>
        </w:tc>
        <w:tc>
          <w:tcPr>
            <w:tcW w:w="3741" w:type="pct"/>
            <w:tcBorders>
              <w:top w:val="single" w:color="auto" w:sz="4" w:space="0"/>
            </w:tcBorders>
            <w:shd w:val="clear" w:color="auto" w:fill="auto"/>
            <w:vAlign w:val="center"/>
          </w:tcPr>
          <w:p w:rsidRPr="000228C0" w:rsidR="00850D24" w:rsidP="00193A2E" w:rsidRDefault="00850D24" w14:paraId="36680FB7" w14:textId="77777777">
            <w:pPr>
              <w:spacing w:before="100"/>
              <w:rPr>
                <w:rFonts w:cs="Arial"/>
                <w:bCs w:val="0"/>
                <w:sz w:val="14"/>
                <w:szCs w:val="14"/>
              </w:rPr>
            </w:pPr>
            <w:r w:rsidRPr="000228C0">
              <w:rPr>
                <w:rFonts w:cs="Arial"/>
                <w:bCs w:val="0"/>
                <w:sz w:val="14"/>
                <w:szCs w:val="14"/>
              </w:rPr>
              <w:t xml:space="preserve">CARACTERÍSTICAS FÍSICAS DE LOS ALIMENTOS PARA SU ENTREGA Y DISTRIBUCIÓN DE LOS </w:t>
            </w:r>
            <w:r w:rsidR="003E5EE9">
              <w:rPr>
                <w:rFonts w:cs="Arial"/>
                <w:bCs w:val="0"/>
                <w:sz w:val="14"/>
                <w:szCs w:val="14"/>
              </w:rPr>
              <w:t>VÍVERES</w:t>
            </w:r>
          </w:p>
        </w:tc>
      </w:tr>
      <w:tr w:rsidRPr="000228C0" w:rsidR="00850D24" w:rsidTr="00123FC9" w14:paraId="48955ECF" w14:textId="77777777">
        <w:tc>
          <w:tcPr>
            <w:tcW w:w="1259" w:type="pct"/>
            <w:shd w:val="clear" w:color="auto" w:fill="auto"/>
            <w:vAlign w:val="center"/>
          </w:tcPr>
          <w:p w:rsidRPr="000228C0" w:rsidR="00850D24" w:rsidP="00193A2E" w:rsidRDefault="00850D24" w14:paraId="58FEFD5B" w14:textId="77777777">
            <w:pPr>
              <w:rPr>
                <w:rFonts w:cs="Arial"/>
                <w:sz w:val="14"/>
                <w:szCs w:val="14"/>
              </w:rPr>
            </w:pPr>
            <w:r w:rsidRPr="000228C0">
              <w:rPr>
                <w:rFonts w:cs="Arial"/>
                <w:sz w:val="14"/>
                <w:szCs w:val="14"/>
              </w:rPr>
              <w:t>ANEXO 19 (DIECINUEVE)</w:t>
            </w:r>
          </w:p>
        </w:tc>
        <w:tc>
          <w:tcPr>
            <w:tcW w:w="3741" w:type="pct"/>
            <w:shd w:val="clear" w:color="auto" w:fill="auto"/>
            <w:vAlign w:val="center"/>
          </w:tcPr>
          <w:p w:rsidRPr="000228C0" w:rsidR="00850D24" w:rsidP="00193A2E" w:rsidRDefault="00850D24" w14:paraId="494A75C8" w14:textId="77777777">
            <w:pPr>
              <w:pStyle w:val="Encabezadodelatabla"/>
              <w:suppressLineNumbers w:val="0"/>
              <w:suppressAutoHyphens w:val="0"/>
              <w:spacing w:before="100"/>
              <w:jc w:val="left"/>
              <w:rPr>
                <w:rFonts w:cs="Arial"/>
                <w:b w:val="0"/>
                <w:bCs w:val="0"/>
                <w:sz w:val="14"/>
                <w:szCs w:val="14"/>
              </w:rPr>
            </w:pPr>
            <w:r w:rsidRPr="000228C0">
              <w:rPr>
                <w:rFonts w:cs="Arial"/>
                <w:b w:val="0"/>
                <w:bCs w:val="0"/>
                <w:sz w:val="14"/>
                <w:szCs w:val="14"/>
              </w:rPr>
              <w:t>CARTA DE APOYO DEL FABRICANTE</w:t>
            </w:r>
          </w:p>
        </w:tc>
      </w:tr>
      <w:tr w:rsidRPr="000228C0" w:rsidR="00850D24" w:rsidTr="00123FC9" w14:paraId="4477B70C" w14:textId="77777777">
        <w:tc>
          <w:tcPr>
            <w:tcW w:w="1259" w:type="pct"/>
            <w:shd w:val="clear" w:color="auto" w:fill="auto"/>
            <w:vAlign w:val="center"/>
          </w:tcPr>
          <w:p w:rsidRPr="000228C0" w:rsidR="00850D24" w:rsidP="00193A2E" w:rsidRDefault="00850D24" w14:paraId="77149B19" w14:textId="77777777">
            <w:pPr>
              <w:rPr>
                <w:rFonts w:cs="Arial"/>
                <w:sz w:val="14"/>
                <w:szCs w:val="14"/>
              </w:rPr>
            </w:pPr>
            <w:r w:rsidRPr="000228C0">
              <w:rPr>
                <w:rFonts w:cs="Arial"/>
                <w:sz w:val="14"/>
                <w:szCs w:val="14"/>
              </w:rPr>
              <w:t>ANEXO 21 (VEINTIUNO)</w:t>
            </w:r>
          </w:p>
        </w:tc>
        <w:tc>
          <w:tcPr>
            <w:tcW w:w="3741" w:type="pct"/>
            <w:shd w:val="clear" w:color="auto" w:fill="auto"/>
            <w:vAlign w:val="center"/>
          </w:tcPr>
          <w:p w:rsidRPr="000228C0" w:rsidR="00850D24" w:rsidP="00193A2E" w:rsidRDefault="00850D24" w14:paraId="6C8EFC73" w14:textId="77777777">
            <w:pPr>
              <w:pStyle w:val="Textoindependiente31"/>
              <w:rPr>
                <w:rFonts w:ascii="Arial" w:hAnsi="Arial" w:cs="Arial"/>
                <w:sz w:val="14"/>
                <w:szCs w:val="14"/>
                <w:lang w:val="es-MX"/>
              </w:rPr>
            </w:pPr>
            <w:r w:rsidRPr="000228C0">
              <w:rPr>
                <w:rFonts w:ascii="Arial" w:hAnsi="Arial" w:cs="Arial"/>
                <w:sz w:val="14"/>
                <w:szCs w:val="14"/>
                <w:lang w:val="es-MX"/>
              </w:rPr>
              <w:t>ESPECIFICACIONES TECNICAS DE LOS PRODUCTOS</w:t>
            </w:r>
          </w:p>
        </w:tc>
      </w:tr>
      <w:tr w:rsidRPr="000228C0" w:rsidR="00951E18" w:rsidTr="00123FC9" w14:paraId="5D88D791" w14:textId="77777777">
        <w:tc>
          <w:tcPr>
            <w:tcW w:w="1259" w:type="pct"/>
            <w:shd w:val="clear" w:color="auto" w:fill="auto"/>
            <w:vAlign w:val="center"/>
          </w:tcPr>
          <w:p w:rsidRPr="000228C0" w:rsidR="00951E18" w:rsidP="00193A2E" w:rsidRDefault="00951E18" w14:paraId="3FB61729" w14:textId="77777777">
            <w:pPr>
              <w:rPr>
                <w:rFonts w:cs="Arial"/>
                <w:sz w:val="14"/>
                <w:szCs w:val="14"/>
              </w:rPr>
            </w:pPr>
            <w:r w:rsidRPr="000228C0">
              <w:rPr>
                <w:rFonts w:cs="Arial"/>
                <w:sz w:val="14"/>
                <w:szCs w:val="14"/>
              </w:rPr>
              <w:t>ANEXO 22 (VEINTIDOS)</w:t>
            </w:r>
          </w:p>
        </w:tc>
        <w:tc>
          <w:tcPr>
            <w:tcW w:w="3741" w:type="pct"/>
            <w:shd w:val="clear" w:color="auto" w:fill="auto"/>
            <w:vAlign w:val="center"/>
          </w:tcPr>
          <w:p w:rsidRPr="000228C0" w:rsidR="00951E18" w:rsidP="00193A2E" w:rsidRDefault="00951E18" w14:paraId="47A34487" w14:textId="77777777">
            <w:pPr>
              <w:pStyle w:val="Textoindependiente31"/>
              <w:rPr>
                <w:rFonts w:ascii="Arial" w:hAnsi="Arial" w:cs="Arial"/>
                <w:sz w:val="14"/>
                <w:szCs w:val="14"/>
                <w:lang w:val="es-MX"/>
              </w:rPr>
            </w:pPr>
            <w:r w:rsidRPr="000228C0">
              <w:rPr>
                <w:rFonts w:ascii="Arial" w:hAnsi="Arial" w:cs="Arial"/>
                <w:sz w:val="14"/>
                <w:szCs w:val="14"/>
                <w:lang w:val="es-MX"/>
              </w:rPr>
              <w:t>SOLICITUD DE OPINIÓN DEL ART. 32-D DEL CFF</w:t>
            </w:r>
          </w:p>
        </w:tc>
      </w:tr>
      <w:tr w:rsidRPr="000228C0" w:rsidR="00FB1A8A" w:rsidTr="00123FC9" w14:paraId="377D1FC2" w14:textId="77777777">
        <w:tc>
          <w:tcPr>
            <w:tcW w:w="1259" w:type="pct"/>
            <w:shd w:val="clear" w:color="auto" w:fill="auto"/>
            <w:vAlign w:val="center"/>
          </w:tcPr>
          <w:p w:rsidRPr="000228C0" w:rsidR="00FB1A8A" w:rsidP="00193A2E" w:rsidRDefault="00FB1A8A" w14:paraId="65C2BE6C" w14:textId="77777777">
            <w:pPr>
              <w:rPr>
                <w:rFonts w:cs="Arial"/>
                <w:sz w:val="14"/>
                <w:szCs w:val="14"/>
              </w:rPr>
            </w:pPr>
            <w:r w:rsidRPr="000228C0">
              <w:rPr>
                <w:rFonts w:cs="Arial"/>
                <w:sz w:val="14"/>
                <w:szCs w:val="14"/>
              </w:rPr>
              <w:t>ANEXO 23 (VEINTITRES)</w:t>
            </w:r>
          </w:p>
        </w:tc>
        <w:tc>
          <w:tcPr>
            <w:tcW w:w="3741" w:type="pct"/>
            <w:shd w:val="clear" w:color="auto" w:fill="auto"/>
            <w:vAlign w:val="center"/>
          </w:tcPr>
          <w:p w:rsidRPr="000228C0" w:rsidR="00FB1A8A" w:rsidP="00193A2E" w:rsidRDefault="00FB1A8A" w14:paraId="7B1032E3" w14:textId="77777777">
            <w:pPr>
              <w:pStyle w:val="Textoindependiente31"/>
              <w:rPr>
                <w:rFonts w:ascii="Arial" w:hAnsi="Arial" w:cs="Arial"/>
                <w:sz w:val="14"/>
                <w:szCs w:val="14"/>
                <w:lang w:val="es-MX"/>
              </w:rPr>
            </w:pPr>
            <w:r w:rsidRPr="000228C0">
              <w:rPr>
                <w:rFonts w:ascii="Arial" w:hAnsi="Arial" w:cs="Arial"/>
                <w:sz w:val="14"/>
                <w:szCs w:val="14"/>
                <w:lang w:val="es-MX"/>
              </w:rPr>
              <w:t>CÉDULA DE VERIFICACIÓN</w:t>
            </w:r>
          </w:p>
        </w:tc>
      </w:tr>
      <w:tr w:rsidRPr="000228C0" w:rsidR="003044BB" w:rsidTr="00123FC9" w14:paraId="2C1BB783" w14:textId="77777777">
        <w:tc>
          <w:tcPr>
            <w:tcW w:w="1259" w:type="pct"/>
            <w:shd w:val="clear" w:color="auto" w:fill="auto"/>
            <w:vAlign w:val="center"/>
          </w:tcPr>
          <w:p w:rsidRPr="000228C0" w:rsidR="003044BB" w:rsidP="00193A2E" w:rsidRDefault="003044BB" w14:paraId="7AC6FFD3" w14:textId="14F4B41F">
            <w:pPr>
              <w:rPr>
                <w:rFonts w:cs="Arial"/>
                <w:sz w:val="14"/>
                <w:szCs w:val="14"/>
              </w:rPr>
            </w:pPr>
            <w:r w:rsidRPr="000228C0">
              <w:rPr>
                <w:rFonts w:cs="Arial"/>
                <w:sz w:val="14"/>
                <w:szCs w:val="14"/>
              </w:rPr>
              <w:t>ANEXO 2</w:t>
            </w:r>
            <w:r>
              <w:rPr>
                <w:rFonts w:cs="Arial"/>
                <w:sz w:val="14"/>
                <w:szCs w:val="14"/>
              </w:rPr>
              <w:t>4</w:t>
            </w:r>
            <w:r w:rsidRPr="000228C0">
              <w:rPr>
                <w:rFonts w:cs="Arial"/>
                <w:sz w:val="14"/>
                <w:szCs w:val="14"/>
              </w:rPr>
              <w:t xml:space="preserve"> (</w:t>
            </w:r>
            <w:r>
              <w:rPr>
                <w:rFonts w:cs="Arial"/>
                <w:sz w:val="14"/>
                <w:szCs w:val="14"/>
              </w:rPr>
              <w:t>VEINTICUATRO</w:t>
            </w:r>
            <w:r w:rsidRPr="000228C0">
              <w:rPr>
                <w:rFonts w:cs="Arial"/>
                <w:sz w:val="14"/>
                <w:szCs w:val="14"/>
              </w:rPr>
              <w:t>)</w:t>
            </w:r>
          </w:p>
        </w:tc>
        <w:tc>
          <w:tcPr>
            <w:tcW w:w="3741" w:type="pct"/>
            <w:shd w:val="clear" w:color="auto" w:fill="auto"/>
            <w:vAlign w:val="center"/>
          </w:tcPr>
          <w:p w:rsidRPr="004E2DC7" w:rsidR="003044BB" w:rsidP="007E1D60" w:rsidRDefault="003044BB" w14:paraId="0AAEB82C" w14:textId="77777777">
            <w:pPr>
              <w:pStyle w:val="Textoindependiente31"/>
              <w:rPr>
                <w:rFonts w:ascii="Arial" w:hAnsi="Arial" w:cs="Arial"/>
                <w:sz w:val="14"/>
                <w:szCs w:val="14"/>
                <w:lang w:val="es-MX"/>
              </w:rPr>
            </w:pPr>
            <w:r w:rsidRPr="004E2DC7">
              <w:rPr>
                <w:rFonts w:ascii="Arial" w:hAnsi="Arial" w:cs="Arial"/>
                <w:sz w:val="14"/>
                <w:szCs w:val="14"/>
                <w:lang w:val="es-MX"/>
              </w:rPr>
              <w:t xml:space="preserve">TARJETA DE EVALUACIÓN DE PROVEEDORES DE VÍVERES </w:t>
            </w:r>
          </w:p>
          <w:p w:rsidRPr="000228C0" w:rsidR="003044BB" w:rsidP="00193A2E" w:rsidRDefault="003044BB" w14:paraId="3F5146F3" w14:textId="77777777">
            <w:pPr>
              <w:pStyle w:val="Textoindependiente31"/>
              <w:rPr>
                <w:rFonts w:ascii="Arial" w:hAnsi="Arial" w:cs="Arial"/>
                <w:sz w:val="14"/>
                <w:szCs w:val="14"/>
                <w:lang w:val="es-MX"/>
              </w:rPr>
            </w:pPr>
          </w:p>
        </w:tc>
      </w:tr>
      <w:tr w:rsidRPr="000228C0" w:rsidR="00AD0921" w:rsidTr="00123FC9" w14:paraId="290D6544" w14:textId="77777777">
        <w:tc>
          <w:tcPr>
            <w:tcW w:w="1259" w:type="pct"/>
            <w:shd w:val="clear" w:color="auto" w:fill="auto"/>
            <w:vAlign w:val="center"/>
          </w:tcPr>
          <w:p w:rsidRPr="000228C0" w:rsidR="00AD0921" w:rsidP="00193A2E" w:rsidRDefault="00AD0921" w14:paraId="46F4F358" w14:textId="01F29E19">
            <w:pPr>
              <w:rPr>
                <w:rFonts w:cs="Arial"/>
                <w:sz w:val="14"/>
                <w:szCs w:val="14"/>
              </w:rPr>
            </w:pPr>
            <w:r>
              <w:rPr>
                <w:rFonts w:cs="Arial"/>
                <w:sz w:val="14"/>
                <w:szCs w:val="14"/>
              </w:rPr>
              <w:t>ANEXO 25 (VEINTICINCO)</w:t>
            </w:r>
          </w:p>
        </w:tc>
        <w:tc>
          <w:tcPr>
            <w:tcW w:w="3741" w:type="pct"/>
            <w:shd w:val="clear" w:color="auto" w:fill="auto"/>
            <w:vAlign w:val="center"/>
          </w:tcPr>
          <w:p w:rsidRPr="004E2DC7" w:rsidR="00AD0921" w:rsidP="007E1D60" w:rsidRDefault="00AD0921" w14:paraId="3E283F33" w14:textId="53A7E7FE">
            <w:pPr>
              <w:pStyle w:val="Textoindependiente31"/>
              <w:rPr>
                <w:rFonts w:ascii="Arial" w:hAnsi="Arial" w:cs="Arial"/>
                <w:sz w:val="14"/>
                <w:szCs w:val="14"/>
                <w:lang w:val="es-MX"/>
              </w:rPr>
            </w:pPr>
            <w:r>
              <w:rPr>
                <w:rFonts w:ascii="Arial" w:hAnsi="Arial" w:cs="Arial"/>
                <w:sz w:val="14"/>
                <w:szCs w:val="14"/>
                <w:lang w:val="es-MX"/>
              </w:rPr>
              <w:t>DICTAMEN DE DISPONIBILIDAD PRESUPESUTAL PREVIO</w:t>
            </w:r>
          </w:p>
        </w:tc>
      </w:tr>
    </w:tbl>
    <w:p w:rsidRPr="0061635C" w:rsidR="00850D24" w:rsidP="00850D24" w:rsidRDefault="00850D24" w14:paraId="56382187" w14:textId="77777777"/>
    <w:p w:rsidR="00850D24" w:rsidP="00850D24" w:rsidRDefault="00850D24" w14:paraId="426B1FE5" w14:textId="77777777">
      <w:pPr>
        <w:rPr>
          <w:lang w:val="es-ES_tradnl"/>
        </w:rPr>
      </w:pPr>
    </w:p>
    <w:p w:rsidR="000228C0" w:rsidP="00850D24" w:rsidRDefault="000228C0" w14:paraId="22B36497" w14:textId="77777777">
      <w:pPr>
        <w:rPr>
          <w:lang w:val="es-ES_tradnl"/>
        </w:rPr>
      </w:pPr>
    </w:p>
    <w:p w:rsidR="000228C0" w:rsidP="00850D24" w:rsidRDefault="000228C0" w14:paraId="5726CADF" w14:textId="77777777">
      <w:pPr>
        <w:rPr>
          <w:lang w:val="es-ES_tradnl"/>
        </w:rPr>
      </w:pPr>
    </w:p>
    <w:p w:rsidR="000228C0" w:rsidP="00850D24" w:rsidRDefault="000228C0" w14:paraId="0641BAEF" w14:textId="77777777">
      <w:pPr>
        <w:rPr>
          <w:lang w:val="es-ES_tradnl"/>
        </w:rPr>
      </w:pPr>
    </w:p>
    <w:p w:rsidR="00B13EC6" w:rsidP="00850D24" w:rsidRDefault="00B13EC6" w14:paraId="22AD2836" w14:textId="77777777">
      <w:pPr>
        <w:rPr>
          <w:lang w:val="es-ES_tradnl"/>
        </w:rPr>
      </w:pPr>
    </w:p>
    <w:p w:rsidR="00B13EC6" w:rsidP="00850D24" w:rsidRDefault="00B13EC6" w14:paraId="67EC5ABC" w14:textId="77777777">
      <w:pPr>
        <w:rPr>
          <w:lang w:val="es-ES_tradnl"/>
        </w:rPr>
      </w:pPr>
    </w:p>
    <w:p w:rsidR="00B13EC6" w:rsidP="00850D24" w:rsidRDefault="00B13EC6" w14:paraId="7161C432" w14:textId="77777777">
      <w:pPr>
        <w:rPr>
          <w:lang w:val="es-ES_tradnl"/>
        </w:rPr>
      </w:pPr>
    </w:p>
    <w:p w:rsidR="00B13EC6" w:rsidP="00850D24" w:rsidRDefault="00B13EC6" w14:paraId="4EB0B391" w14:textId="77777777">
      <w:pPr>
        <w:rPr>
          <w:lang w:val="es-ES_tradnl"/>
        </w:rPr>
      </w:pPr>
    </w:p>
    <w:p w:rsidR="00B13EC6" w:rsidP="00850D24" w:rsidRDefault="00B13EC6" w14:paraId="6BE58FD3" w14:textId="77777777">
      <w:pPr>
        <w:rPr>
          <w:lang w:val="es-ES_tradnl"/>
        </w:rPr>
      </w:pPr>
    </w:p>
    <w:p w:rsidR="00B560F8" w:rsidP="003044BB" w:rsidRDefault="00B560F8" w14:paraId="3DF371B7" w14:textId="77777777">
      <w:pPr>
        <w:rPr>
          <w:rFonts w:cs="Arial"/>
          <w:b/>
          <w:sz w:val="22"/>
          <w:szCs w:val="22"/>
        </w:rPr>
      </w:pPr>
    </w:p>
    <w:p w:rsidR="00B560F8" w:rsidP="00FB2A43" w:rsidRDefault="00B560F8" w14:paraId="206765B2" w14:textId="77777777">
      <w:pPr>
        <w:jc w:val="center"/>
        <w:rPr>
          <w:rFonts w:cs="Arial"/>
          <w:b/>
          <w:sz w:val="22"/>
          <w:szCs w:val="22"/>
        </w:rPr>
      </w:pPr>
    </w:p>
    <w:p w:rsidR="00327169" w:rsidP="00FB2A43" w:rsidRDefault="00327169" w14:paraId="4EEC4291" w14:textId="77777777">
      <w:pPr>
        <w:jc w:val="center"/>
        <w:rPr>
          <w:rFonts w:cs="Arial"/>
          <w:b/>
          <w:sz w:val="22"/>
          <w:szCs w:val="22"/>
        </w:rPr>
      </w:pPr>
    </w:p>
    <w:p w:rsidR="00327169" w:rsidP="00FB2A43" w:rsidRDefault="00327169" w14:paraId="58C296AE" w14:textId="77777777">
      <w:pPr>
        <w:jc w:val="center"/>
        <w:rPr>
          <w:rFonts w:cs="Arial"/>
          <w:b/>
          <w:sz w:val="22"/>
          <w:szCs w:val="22"/>
        </w:rPr>
      </w:pPr>
    </w:p>
    <w:p w:rsidR="00327169" w:rsidP="00FB2A43" w:rsidRDefault="00327169" w14:paraId="3C1B8187" w14:textId="77777777">
      <w:pPr>
        <w:jc w:val="center"/>
        <w:rPr>
          <w:rFonts w:cs="Arial"/>
          <w:b/>
          <w:sz w:val="22"/>
          <w:szCs w:val="22"/>
        </w:rPr>
      </w:pPr>
    </w:p>
    <w:p w:rsidR="00327169" w:rsidP="00FB2A43" w:rsidRDefault="00327169" w14:paraId="0644FC9A" w14:textId="77777777">
      <w:pPr>
        <w:jc w:val="center"/>
        <w:rPr>
          <w:rFonts w:cs="Arial"/>
          <w:b/>
          <w:sz w:val="22"/>
          <w:szCs w:val="22"/>
        </w:rPr>
      </w:pPr>
    </w:p>
    <w:p w:rsidR="00327169" w:rsidP="00FB2A43" w:rsidRDefault="00327169" w14:paraId="1F9B4A48" w14:textId="77777777">
      <w:pPr>
        <w:jc w:val="center"/>
        <w:rPr>
          <w:rFonts w:cs="Arial"/>
          <w:b/>
          <w:sz w:val="22"/>
          <w:szCs w:val="22"/>
        </w:rPr>
      </w:pPr>
    </w:p>
    <w:p w:rsidR="004B2AFD" w:rsidP="00FB2A43" w:rsidRDefault="004B2AFD" w14:paraId="71953692" w14:textId="77777777">
      <w:pPr>
        <w:jc w:val="center"/>
        <w:rPr>
          <w:rFonts w:cs="Arial"/>
          <w:b/>
          <w:sz w:val="22"/>
          <w:szCs w:val="22"/>
        </w:rPr>
      </w:pPr>
    </w:p>
    <w:p w:rsidR="004B2AFD" w:rsidP="00FB2A43" w:rsidRDefault="004B2AFD" w14:paraId="045B68FE" w14:textId="77777777">
      <w:pPr>
        <w:jc w:val="center"/>
        <w:rPr>
          <w:rFonts w:cs="Arial"/>
          <w:b/>
          <w:sz w:val="22"/>
          <w:szCs w:val="22"/>
        </w:rPr>
      </w:pPr>
    </w:p>
    <w:p w:rsidR="004B2AFD" w:rsidP="00FB2A43" w:rsidRDefault="004B2AFD" w14:paraId="41D7859B" w14:textId="77777777">
      <w:pPr>
        <w:jc w:val="center"/>
        <w:rPr>
          <w:rFonts w:cs="Arial"/>
          <w:b/>
          <w:sz w:val="22"/>
          <w:szCs w:val="22"/>
        </w:rPr>
      </w:pPr>
    </w:p>
    <w:p w:rsidR="004B2AFD" w:rsidP="00FB2A43" w:rsidRDefault="004B2AFD" w14:paraId="042D6108" w14:textId="77777777">
      <w:pPr>
        <w:jc w:val="center"/>
        <w:rPr>
          <w:rFonts w:cs="Arial"/>
          <w:b/>
          <w:sz w:val="22"/>
          <w:szCs w:val="22"/>
        </w:rPr>
      </w:pPr>
    </w:p>
    <w:p w:rsidR="004B2AFD" w:rsidP="00FB2A43" w:rsidRDefault="004B2AFD" w14:paraId="5BF01B97" w14:textId="77777777">
      <w:pPr>
        <w:jc w:val="center"/>
        <w:rPr>
          <w:rFonts w:cs="Arial"/>
          <w:b/>
          <w:sz w:val="22"/>
          <w:szCs w:val="22"/>
        </w:rPr>
      </w:pPr>
    </w:p>
    <w:p w:rsidR="004B2AFD" w:rsidP="00FB2A43" w:rsidRDefault="004B2AFD" w14:paraId="255F45BA" w14:textId="77777777">
      <w:pPr>
        <w:jc w:val="center"/>
        <w:rPr>
          <w:rFonts w:cs="Arial"/>
          <w:b/>
          <w:sz w:val="22"/>
          <w:szCs w:val="22"/>
        </w:rPr>
      </w:pPr>
    </w:p>
    <w:p w:rsidR="004B2AFD" w:rsidP="00FB2A43" w:rsidRDefault="004B2AFD" w14:paraId="5302AA30" w14:textId="77777777">
      <w:pPr>
        <w:jc w:val="center"/>
        <w:rPr>
          <w:rFonts w:cs="Arial"/>
          <w:b/>
          <w:sz w:val="22"/>
          <w:szCs w:val="22"/>
        </w:rPr>
      </w:pPr>
    </w:p>
    <w:p w:rsidR="004B2AFD" w:rsidP="00FB2A43" w:rsidRDefault="004B2AFD" w14:paraId="2847E76E" w14:textId="77777777">
      <w:pPr>
        <w:jc w:val="center"/>
        <w:rPr>
          <w:rFonts w:cs="Arial"/>
          <w:b/>
          <w:sz w:val="22"/>
          <w:szCs w:val="22"/>
        </w:rPr>
      </w:pPr>
    </w:p>
    <w:p w:rsidR="004B2AFD" w:rsidP="00FB2A43" w:rsidRDefault="004B2AFD" w14:paraId="69862154" w14:textId="77777777">
      <w:pPr>
        <w:jc w:val="center"/>
        <w:rPr>
          <w:rFonts w:cs="Arial"/>
          <w:b/>
          <w:sz w:val="22"/>
          <w:szCs w:val="22"/>
        </w:rPr>
      </w:pPr>
    </w:p>
    <w:p w:rsidR="004B2AFD" w:rsidP="00FB2A43" w:rsidRDefault="004B2AFD" w14:paraId="59B98076" w14:textId="77777777">
      <w:pPr>
        <w:jc w:val="center"/>
        <w:rPr>
          <w:rFonts w:cs="Arial"/>
          <w:b/>
          <w:sz w:val="22"/>
          <w:szCs w:val="22"/>
        </w:rPr>
      </w:pPr>
    </w:p>
    <w:p w:rsidR="004B2AFD" w:rsidP="00FB2A43" w:rsidRDefault="004B2AFD" w14:paraId="3C820CC1" w14:textId="77777777">
      <w:pPr>
        <w:jc w:val="center"/>
        <w:rPr>
          <w:rFonts w:cs="Arial"/>
          <w:b/>
          <w:sz w:val="22"/>
          <w:szCs w:val="22"/>
        </w:rPr>
      </w:pPr>
    </w:p>
    <w:p w:rsidR="004B2AFD" w:rsidP="00FB2A43" w:rsidRDefault="004B2AFD" w14:paraId="64301271" w14:textId="77777777">
      <w:pPr>
        <w:jc w:val="center"/>
        <w:rPr>
          <w:rFonts w:cs="Arial"/>
          <w:b/>
          <w:sz w:val="22"/>
          <w:szCs w:val="22"/>
        </w:rPr>
      </w:pPr>
    </w:p>
    <w:p w:rsidR="004B2AFD" w:rsidP="00FB2A43" w:rsidRDefault="004B2AFD" w14:paraId="23405A16" w14:textId="77777777">
      <w:pPr>
        <w:jc w:val="center"/>
        <w:rPr>
          <w:rFonts w:cs="Arial"/>
          <w:b/>
          <w:sz w:val="22"/>
          <w:szCs w:val="22"/>
        </w:rPr>
      </w:pPr>
    </w:p>
    <w:p w:rsidR="004B2AFD" w:rsidP="00FB2A43" w:rsidRDefault="004B2AFD" w14:paraId="76CCBA15" w14:textId="77777777">
      <w:pPr>
        <w:jc w:val="center"/>
        <w:rPr>
          <w:rFonts w:cs="Arial"/>
          <w:b/>
          <w:sz w:val="22"/>
          <w:szCs w:val="22"/>
        </w:rPr>
      </w:pPr>
    </w:p>
    <w:p w:rsidR="00327169" w:rsidP="00FB2A43" w:rsidRDefault="00327169" w14:paraId="1F655203" w14:textId="77777777">
      <w:pPr>
        <w:jc w:val="center"/>
        <w:rPr>
          <w:rFonts w:cs="Arial"/>
          <w:b/>
          <w:sz w:val="22"/>
          <w:szCs w:val="22"/>
        </w:rPr>
      </w:pPr>
    </w:p>
    <w:p w:rsidR="00327169" w:rsidP="002D0A58" w:rsidRDefault="00327169" w14:paraId="078D3ADB" w14:textId="77777777">
      <w:pPr>
        <w:rPr>
          <w:rFonts w:cs="Arial"/>
          <w:b/>
          <w:sz w:val="22"/>
          <w:szCs w:val="22"/>
        </w:rPr>
      </w:pPr>
    </w:p>
    <w:p w:rsidRPr="0061635C" w:rsidR="00FB2A43" w:rsidP="00FB2A43" w:rsidRDefault="00FB2A43" w14:paraId="6B8AAF41" w14:textId="3F5E5172">
      <w:pPr>
        <w:jc w:val="center"/>
        <w:rPr>
          <w:rFonts w:cs="Arial"/>
          <w:b/>
          <w:sz w:val="22"/>
          <w:szCs w:val="22"/>
        </w:rPr>
      </w:pPr>
      <w:r w:rsidRPr="0061635C">
        <w:rPr>
          <w:rFonts w:cs="Arial"/>
          <w:b/>
          <w:sz w:val="22"/>
          <w:szCs w:val="22"/>
        </w:rPr>
        <w:t>ANEXO NÚMERO 1 (UNO)</w:t>
      </w:r>
    </w:p>
    <w:p w:rsidRPr="0061635C" w:rsidR="00FB2A43" w:rsidP="00FB2A43" w:rsidRDefault="00FB2A43" w14:paraId="42722E6C" w14:textId="77777777">
      <w:pPr>
        <w:jc w:val="center"/>
        <w:rPr>
          <w:rFonts w:cs="Arial"/>
          <w:b/>
          <w:sz w:val="22"/>
          <w:szCs w:val="22"/>
        </w:rPr>
      </w:pPr>
    </w:p>
    <w:p w:rsidR="00FB2A43" w:rsidP="00FB2A43" w:rsidRDefault="00FB2A43" w14:paraId="316BCEF6" w14:textId="51A491CA">
      <w:pPr>
        <w:tabs>
          <w:tab w:val="left" w:pos="8931"/>
          <w:tab w:val="left" w:pos="9356"/>
          <w:tab w:val="left" w:pos="9498"/>
        </w:tabs>
        <w:ind w:left="142" w:right="794"/>
        <w:jc w:val="both"/>
        <w:rPr>
          <w:rFonts w:cs="Arial"/>
          <w:sz w:val="16"/>
          <w:szCs w:val="16"/>
          <w:u w:val="single"/>
        </w:rPr>
      </w:pPr>
      <w:r w:rsidRPr="0061635C">
        <w:rPr>
          <w:rFonts w:cs="Arial"/>
          <w:sz w:val="16"/>
          <w:szCs w:val="16"/>
          <w:u w:val="single"/>
        </w:rPr>
        <w:t>________(nombre)             ,</w:t>
      </w:r>
      <w:r w:rsidRPr="0061635C">
        <w:rPr>
          <w:rFonts w:cs="Arial"/>
          <w:sz w:val="16"/>
          <w:szCs w:val="16"/>
        </w:rPr>
        <w:t xml:space="preserve"> manifiesto bajo protesta a decir verdad, que los datos aquí asentados son ciertos, así como que cuento con facultades suficientes para suscribir las proposiciones en la presente </w:t>
      </w:r>
      <w:r w:rsidR="00AF773D">
        <w:rPr>
          <w:rFonts w:cs="Arial"/>
          <w:sz w:val="16"/>
          <w:szCs w:val="16"/>
        </w:rPr>
        <w:t>ADJUDICACIÓN DIRECTA</w:t>
      </w:r>
      <w:r w:rsidRPr="0061635C">
        <w:rPr>
          <w:rFonts w:cs="Arial"/>
          <w:sz w:val="16"/>
          <w:szCs w:val="16"/>
        </w:rPr>
        <w:t xml:space="preserve"> Nacional, a nombre y representación de: </w:t>
      </w:r>
      <w:r w:rsidRPr="0061635C">
        <w:rPr>
          <w:rFonts w:cs="Arial"/>
          <w:sz w:val="16"/>
          <w:szCs w:val="16"/>
          <w:u w:val="single"/>
        </w:rPr>
        <w:t>(persona física o moral). De igual manera manifiesto mi interés de participar en la prese</w:t>
      </w:r>
      <w:r w:rsidRPr="0061635C" w:rsidR="00053886">
        <w:rPr>
          <w:rFonts w:cs="Arial"/>
          <w:sz w:val="16"/>
          <w:szCs w:val="16"/>
          <w:u w:val="single"/>
        </w:rPr>
        <w:t xml:space="preserve">nte </w:t>
      </w:r>
      <w:r w:rsidR="00AF773D">
        <w:rPr>
          <w:rFonts w:cs="Arial"/>
          <w:sz w:val="16"/>
          <w:szCs w:val="16"/>
          <w:u w:val="single"/>
        </w:rPr>
        <w:t>ADJUDICACIÓN DIRECTA</w:t>
      </w:r>
      <w:r w:rsidRPr="0061635C" w:rsidR="00053886">
        <w:rPr>
          <w:rFonts w:cs="Arial"/>
          <w:sz w:val="16"/>
          <w:szCs w:val="16"/>
          <w:u w:val="single"/>
        </w:rPr>
        <w:t xml:space="preserve"> nacional</w:t>
      </w:r>
      <w:r w:rsidR="00B13EC6">
        <w:rPr>
          <w:rFonts w:cs="Arial"/>
          <w:sz w:val="16"/>
          <w:szCs w:val="16"/>
          <w:u w:val="single"/>
        </w:rPr>
        <w:t>.</w:t>
      </w:r>
    </w:p>
    <w:p w:rsidRPr="0061635C" w:rsidR="00B13EC6" w:rsidP="00FB2A43" w:rsidRDefault="00B13EC6" w14:paraId="0FEF7229" w14:textId="77777777">
      <w:pPr>
        <w:tabs>
          <w:tab w:val="left" w:pos="8931"/>
          <w:tab w:val="left" w:pos="9356"/>
          <w:tab w:val="left" w:pos="9498"/>
        </w:tabs>
        <w:ind w:left="142" w:right="794"/>
        <w:jc w:val="both"/>
        <w:rPr>
          <w:rFonts w:cs="Arial"/>
          <w:sz w:val="16"/>
          <w:szCs w:val="16"/>
        </w:rPr>
      </w:pPr>
    </w:p>
    <w:p w:rsidRPr="0061635C" w:rsidR="00FB2A43" w:rsidP="00FB2A43" w:rsidRDefault="00FB2A43" w14:paraId="6FFB4A9C" w14:textId="28041F3C">
      <w:pPr>
        <w:tabs>
          <w:tab w:val="left" w:pos="8931"/>
          <w:tab w:val="left" w:pos="9356"/>
          <w:tab w:val="left" w:pos="9498"/>
        </w:tabs>
        <w:ind w:left="142" w:right="794"/>
        <w:jc w:val="both"/>
        <w:rPr>
          <w:rFonts w:cs="Arial"/>
          <w:sz w:val="16"/>
          <w:szCs w:val="16"/>
        </w:rPr>
      </w:pPr>
      <w:r w:rsidRPr="0061635C">
        <w:rPr>
          <w:rFonts w:cs="Arial"/>
          <w:sz w:val="16"/>
          <w:szCs w:val="16"/>
        </w:rPr>
        <w:t xml:space="preserve">No. de la </w:t>
      </w:r>
      <w:r w:rsidR="00AF773D">
        <w:rPr>
          <w:rFonts w:cs="Arial"/>
          <w:sz w:val="16"/>
          <w:szCs w:val="16"/>
        </w:rPr>
        <w:t>ADJUDICACIÓN DIRECTA</w:t>
      </w:r>
      <w:r w:rsidRPr="0061635C">
        <w:rPr>
          <w:rFonts w:cs="Arial"/>
          <w:sz w:val="16"/>
          <w:szCs w:val="16"/>
        </w:rPr>
        <w:t xml:space="preserve"> _____________.</w:t>
      </w:r>
    </w:p>
    <w:tbl>
      <w:tblPr>
        <w:tblW w:w="5000" w:type="pct"/>
        <w:tblCellMar>
          <w:left w:w="70" w:type="dxa"/>
          <w:right w:w="70" w:type="dxa"/>
        </w:tblCellMar>
        <w:tblLook w:val="0000" w:firstRow="0" w:lastRow="0" w:firstColumn="0" w:lastColumn="0" w:noHBand="0" w:noVBand="0"/>
      </w:tblPr>
      <w:tblGrid>
        <w:gridCol w:w="10680"/>
      </w:tblGrid>
      <w:tr w:rsidRPr="0061635C" w:rsidR="00FB2A43" w:rsidTr="07CDB83A" w14:paraId="2BDA3B0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1635C" w:rsidR="00FB2A43" w:rsidP="0037273F" w:rsidRDefault="00FB2A43" w14:paraId="166A39F6" w14:textId="77777777">
            <w:pPr>
              <w:tabs>
                <w:tab w:val="left" w:pos="8931"/>
                <w:tab w:val="left" w:pos="9356"/>
                <w:tab w:val="left" w:pos="9498"/>
              </w:tabs>
              <w:snapToGrid w:val="0"/>
              <w:ind w:left="142" w:right="794"/>
              <w:jc w:val="both"/>
              <w:rPr>
                <w:rFonts w:cs="Arial"/>
                <w:sz w:val="16"/>
                <w:szCs w:val="16"/>
              </w:rPr>
            </w:pPr>
            <w:r w:rsidRPr="0061635C">
              <w:rPr>
                <w:rFonts w:cs="Arial"/>
                <w:sz w:val="16"/>
                <w:szCs w:val="16"/>
              </w:rPr>
              <w:t>Registro Federal de Contribuyentes:</w:t>
            </w:r>
          </w:p>
          <w:p w:rsidRPr="0061635C" w:rsidR="00FB2A43" w:rsidP="0037273F" w:rsidRDefault="00FB2A43" w14:paraId="043E4C71" w14:textId="77777777">
            <w:pPr>
              <w:tabs>
                <w:tab w:val="left" w:pos="8931"/>
                <w:tab w:val="left" w:pos="9356"/>
                <w:tab w:val="left" w:pos="9498"/>
              </w:tabs>
              <w:ind w:left="142" w:right="794"/>
              <w:jc w:val="both"/>
              <w:rPr>
                <w:rFonts w:cs="Arial"/>
                <w:sz w:val="16"/>
                <w:szCs w:val="16"/>
              </w:rPr>
            </w:pPr>
          </w:p>
          <w:p w:rsidRPr="0061635C" w:rsidR="00FB2A43" w:rsidP="0037273F" w:rsidRDefault="00FB2A43" w14:paraId="650735C2" w14:textId="77777777">
            <w:pPr>
              <w:tabs>
                <w:tab w:val="left" w:pos="8931"/>
                <w:tab w:val="left" w:pos="9356"/>
                <w:tab w:val="left" w:pos="9498"/>
              </w:tabs>
              <w:ind w:left="142" w:right="794"/>
              <w:jc w:val="both"/>
              <w:rPr>
                <w:rFonts w:cs="Arial"/>
                <w:sz w:val="16"/>
                <w:szCs w:val="16"/>
              </w:rPr>
            </w:pPr>
            <w:r w:rsidRPr="0061635C">
              <w:rPr>
                <w:rFonts w:cs="Arial"/>
                <w:sz w:val="16"/>
                <w:szCs w:val="16"/>
              </w:rPr>
              <w:t>Domicilio.- (Los datos aquí registrados corresponderán al del domicilio fiscal del proveedor o prestador de servicios)</w:t>
            </w:r>
          </w:p>
          <w:p w:rsidRPr="0061635C" w:rsidR="00FB2A43" w:rsidP="0037273F" w:rsidRDefault="00FB2A43" w14:paraId="60A641D8" w14:textId="77777777">
            <w:pPr>
              <w:tabs>
                <w:tab w:val="left" w:pos="8931"/>
                <w:tab w:val="left" w:pos="9356"/>
                <w:tab w:val="left" w:pos="9498"/>
              </w:tabs>
              <w:ind w:left="142" w:right="794"/>
              <w:jc w:val="both"/>
              <w:rPr>
                <w:rFonts w:cs="Arial"/>
                <w:sz w:val="16"/>
                <w:szCs w:val="16"/>
              </w:rPr>
            </w:pPr>
          </w:p>
          <w:p w:rsidRPr="0061635C" w:rsidR="00FB2A43" w:rsidP="0037273F" w:rsidRDefault="00FB2A43" w14:paraId="6538EAA9" w14:textId="77777777">
            <w:pPr>
              <w:tabs>
                <w:tab w:val="left" w:pos="8931"/>
                <w:tab w:val="left" w:pos="9356"/>
                <w:tab w:val="left" w:pos="9498"/>
              </w:tabs>
              <w:ind w:left="142" w:right="794"/>
              <w:jc w:val="both"/>
              <w:rPr>
                <w:rFonts w:cs="Arial"/>
                <w:sz w:val="16"/>
                <w:szCs w:val="16"/>
              </w:rPr>
            </w:pPr>
            <w:r w:rsidRPr="0061635C">
              <w:rPr>
                <w:rFonts w:cs="Arial"/>
                <w:sz w:val="16"/>
                <w:szCs w:val="16"/>
              </w:rPr>
              <w:t>Calle y número:</w:t>
            </w:r>
          </w:p>
          <w:p w:rsidRPr="0061635C" w:rsidR="00FB2A43" w:rsidP="0037273F" w:rsidRDefault="00FB2A43" w14:paraId="538F4483" w14:textId="77777777">
            <w:pPr>
              <w:tabs>
                <w:tab w:val="left" w:pos="8931"/>
                <w:tab w:val="left" w:pos="9356"/>
                <w:tab w:val="left" w:pos="9498"/>
              </w:tabs>
              <w:ind w:left="142" w:right="794"/>
              <w:jc w:val="both"/>
              <w:rPr>
                <w:rFonts w:cs="Arial"/>
                <w:sz w:val="16"/>
                <w:szCs w:val="16"/>
              </w:rPr>
            </w:pPr>
          </w:p>
          <w:p w:rsidRPr="0061635C" w:rsidR="00FB2A43" w:rsidP="0037273F" w:rsidRDefault="00FB2A43" w14:paraId="3A443DBE"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Colonia:                                                    Delegación o Municipio:</w:t>
            </w:r>
          </w:p>
          <w:p w:rsidRPr="0061635C" w:rsidR="00FB2A43" w:rsidP="0037273F" w:rsidRDefault="00FB2A43" w14:paraId="670167EE"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037273F" w:rsidRDefault="00FB2A43" w14:paraId="3BFD015C"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Código Postal:                                          Entidad federativa:</w:t>
            </w:r>
          </w:p>
          <w:p w:rsidRPr="0061635C" w:rsidR="00FB2A43" w:rsidP="0037273F" w:rsidRDefault="00FB2A43" w14:paraId="7429EF79"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037273F" w:rsidRDefault="00FB2A43" w14:paraId="07D4F8FC"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Teléfonos:                                                Fax:</w:t>
            </w:r>
          </w:p>
          <w:p w:rsidRPr="0061635C" w:rsidR="00FB2A43" w:rsidP="0037273F" w:rsidRDefault="00FB2A43" w14:paraId="10609120"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037273F" w:rsidRDefault="00FB2A43" w14:paraId="63AC273B"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Correo electrónico:</w:t>
            </w:r>
          </w:p>
          <w:p w:rsidRPr="0061635C" w:rsidR="00FB2A43" w:rsidP="0037273F" w:rsidRDefault="00FB2A43" w14:paraId="5E69DB86"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037273F" w:rsidRDefault="00FB2A43" w14:paraId="1E177C66"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 xml:space="preserve">No. de la escritura pública en la que consta su acta constitutiva:                Fecha             Duración              </w:t>
            </w:r>
          </w:p>
          <w:p w:rsidRPr="0061635C" w:rsidR="00FB2A43" w:rsidP="0037273F" w:rsidRDefault="00FB2A43" w14:paraId="060C0AEF"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037273F" w:rsidRDefault="00FB2A43" w14:paraId="170C16F1"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Nombre, número y lugar del Notario Público ante el cual se protocolizó la misma:</w:t>
            </w:r>
          </w:p>
          <w:p w:rsidRPr="0061635C" w:rsidR="00FB2A43" w:rsidP="0037273F" w:rsidRDefault="00FB2A43" w14:paraId="45D8E428"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7CDB83A" w:rsidRDefault="00FB2A43" w14:paraId="2CB5ACBF" w14:textId="77777777" w14:noSpellErr="1">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lang w:val="es-ES"/>
              </w:rPr>
            </w:pPr>
            <w:r w:rsidRPr="07CDB83A" w:rsidR="00FB2A43">
              <w:rPr>
                <w:rFonts w:cs="Arial"/>
                <w:sz w:val="16"/>
                <w:szCs w:val="16"/>
                <w:lang w:val="es-ES"/>
              </w:rPr>
              <w:t>Relación de socios o asociados.-</w:t>
            </w:r>
          </w:p>
          <w:p w:rsidRPr="0061635C" w:rsidR="00FB2A43" w:rsidP="0037273F" w:rsidRDefault="00FB2A43" w14:paraId="50B0E989"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Apellido Paterno:                                    Apellido Materno:                           Nombre(s):</w:t>
            </w:r>
          </w:p>
          <w:p w:rsidRPr="0061635C" w:rsidR="00FB2A43" w:rsidP="0037273F" w:rsidRDefault="00FB2A43" w14:paraId="2DFC17EB"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037273F" w:rsidRDefault="00FB2A43" w14:paraId="3B2E6278"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Descripción del objeto social:</w:t>
            </w:r>
          </w:p>
          <w:p w:rsidRPr="0061635C" w:rsidR="00FB2A43" w:rsidP="0037273F" w:rsidRDefault="00FB2A43" w14:paraId="7D847619"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Pr="0061635C" w:rsidR="00FB2A43" w:rsidP="0037273F" w:rsidRDefault="00FB2A43" w14:paraId="5DB39B7C" w14:textId="77777777">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Reformas al acta constitutiva:</w:t>
            </w:r>
          </w:p>
          <w:p w:rsidRPr="0061635C" w:rsidR="00FB2A43" w:rsidP="0037273F" w:rsidRDefault="00FB2A43" w14:paraId="4E60CE5F" w14:textId="77777777">
            <w:pPr>
              <w:tabs>
                <w:tab w:val="left" w:pos="8931"/>
                <w:tab w:val="left" w:pos="9356"/>
                <w:tab w:val="left" w:pos="9498"/>
              </w:tabs>
              <w:ind w:left="142" w:right="794"/>
              <w:jc w:val="both"/>
              <w:rPr>
                <w:rFonts w:cs="Arial"/>
                <w:sz w:val="16"/>
                <w:szCs w:val="16"/>
              </w:rPr>
            </w:pPr>
          </w:p>
          <w:p w:rsidRPr="0061635C" w:rsidR="00FB2A43" w:rsidP="0037273F" w:rsidRDefault="00FB2A43" w14:paraId="72D9E2AF" w14:textId="77777777">
            <w:pPr>
              <w:tabs>
                <w:tab w:val="left" w:pos="8931"/>
                <w:tab w:val="left" w:pos="9356"/>
                <w:tab w:val="left" w:pos="9498"/>
              </w:tabs>
              <w:ind w:left="142" w:right="794"/>
              <w:jc w:val="both"/>
              <w:rPr>
                <w:rFonts w:cs="Arial"/>
                <w:sz w:val="16"/>
                <w:szCs w:val="16"/>
              </w:rPr>
            </w:pPr>
            <w:r w:rsidRPr="0061635C">
              <w:rPr>
                <w:rFonts w:cs="Arial"/>
                <w:sz w:val="16"/>
                <w:szCs w:val="16"/>
              </w:rPr>
              <w:t>Fecha y datos de inscripción en el Registro Público correspondiente.</w:t>
            </w:r>
          </w:p>
        </w:tc>
      </w:tr>
    </w:tbl>
    <w:p w:rsidRPr="0061635C" w:rsidR="00FB2A43" w:rsidP="00FB2A43" w:rsidRDefault="00FB2A43" w14:paraId="6E1835B7" w14:textId="77777777">
      <w:pPr>
        <w:tabs>
          <w:tab w:val="left" w:pos="8931"/>
          <w:tab w:val="left" w:pos="9356"/>
          <w:tab w:val="left" w:pos="9498"/>
        </w:tabs>
        <w:ind w:left="142" w:right="794"/>
        <w:rPr>
          <w:rFonts w:cs="Arial"/>
          <w:sz w:val="16"/>
          <w:szCs w:val="16"/>
        </w:rPr>
      </w:pPr>
    </w:p>
    <w:tbl>
      <w:tblPr>
        <w:tblW w:w="5000" w:type="pct"/>
        <w:tblCellMar>
          <w:left w:w="70" w:type="dxa"/>
          <w:right w:w="70" w:type="dxa"/>
        </w:tblCellMar>
        <w:tblLook w:val="0000" w:firstRow="0" w:lastRow="0" w:firstColumn="0" w:lastColumn="0" w:noHBand="0" w:noVBand="0"/>
      </w:tblPr>
      <w:tblGrid>
        <w:gridCol w:w="10680"/>
      </w:tblGrid>
      <w:tr w:rsidRPr="0061635C" w:rsidR="00FB2A43" w:rsidTr="0037273F" w14:paraId="31889CE8" w14:textId="77777777">
        <w:tc>
          <w:tcPr>
            <w:tcW w:w="5000" w:type="pct"/>
            <w:tcBorders>
              <w:top w:val="single" w:color="000000" w:sz="4" w:space="0"/>
              <w:left w:val="single" w:color="000000" w:sz="4" w:space="0"/>
              <w:bottom w:val="single" w:color="000000" w:sz="4" w:space="0"/>
              <w:right w:val="single" w:color="000000" w:sz="4" w:space="0"/>
            </w:tcBorders>
          </w:tcPr>
          <w:p w:rsidRPr="0061635C" w:rsidR="00FB2A43" w:rsidP="0037273F" w:rsidRDefault="00FB2A43" w14:paraId="31D19F13" w14:textId="77777777">
            <w:pPr>
              <w:tabs>
                <w:tab w:val="left" w:pos="8931"/>
                <w:tab w:val="left" w:pos="9356"/>
                <w:tab w:val="left" w:pos="9498"/>
              </w:tabs>
              <w:snapToGrid w:val="0"/>
              <w:ind w:left="142" w:right="794"/>
              <w:rPr>
                <w:rFonts w:cs="Arial"/>
                <w:sz w:val="16"/>
                <w:szCs w:val="16"/>
                <w:lang w:val="es-ES_tradnl"/>
              </w:rPr>
            </w:pPr>
            <w:r w:rsidRPr="0061635C">
              <w:rPr>
                <w:rFonts w:cs="Arial"/>
                <w:sz w:val="16"/>
                <w:szCs w:val="16"/>
              </w:rPr>
              <w:t>Nombre del apoderado o representante</w:t>
            </w:r>
            <w:r w:rsidRPr="0061635C">
              <w:rPr>
                <w:rFonts w:cs="Arial"/>
                <w:sz w:val="16"/>
                <w:szCs w:val="16"/>
                <w:lang w:val="es-ES_tradnl"/>
              </w:rPr>
              <w:t>:                                      Registro Federal de Contribuyentes:</w:t>
            </w:r>
          </w:p>
          <w:p w:rsidRPr="0061635C" w:rsidR="00FB2A43" w:rsidP="0037273F" w:rsidRDefault="00FB2A43" w14:paraId="51D05D77" w14:textId="77777777">
            <w:pPr>
              <w:tabs>
                <w:tab w:val="left" w:pos="8931"/>
                <w:tab w:val="left" w:pos="9356"/>
                <w:tab w:val="left" w:pos="9498"/>
              </w:tabs>
              <w:snapToGrid w:val="0"/>
              <w:ind w:left="142" w:right="794"/>
              <w:rPr>
                <w:rFonts w:cs="Arial"/>
                <w:sz w:val="16"/>
                <w:szCs w:val="16"/>
              </w:rPr>
            </w:pPr>
            <w:r w:rsidRPr="0061635C">
              <w:rPr>
                <w:rFonts w:cs="Arial"/>
                <w:sz w:val="16"/>
                <w:szCs w:val="16"/>
                <w:lang w:val="es-ES_tradnl"/>
              </w:rPr>
              <w:t xml:space="preserve">                                                                                                      Domicilio</w:t>
            </w:r>
            <w:r w:rsidRPr="0061635C">
              <w:rPr>
                <w:rFonts w:cs="Arial"/>
                <w:sz w:val="16"/>
                <w:szCs w:val="16"/>
              </w:rPr>
              <w:t xml:space="preserve"> </w:t>
            </w:r>
          </w:p>
          <w:p w:rsidRPr="0061635C" w:rsidR="00FB2A43" w:rsidP="0037273F" w:rsidRDefault="00FB2A43" w14:paraId="419E7599" w14:textId="77777777">
            <w:pPr>
              <w:tabs>
                <w:tab w:val="left" w:pos="8931"/>
                <w:tab w:val="left" w:pos="9356"/>
                <w:tab w:val="left" w:pos="9498"/>
              </w:tabs>
              <w:ind w:left="142" w:right="794"/>
              <w:rPr>
                <w:rFonts w:cs="Arial"/>
                <w:sz w:val="16"/>
                <w:szCs w:val="16"/>
              </w:rPr>
            </w:pPr>
          </w:p>
          <w:p w:rsidRPr="0061635C" w:rsidR="00FB2A43" w:rsidP="0037273F" w:rsidRDefault="00FB2A43" w14:paraId="7712407A" w14:textId="77777777">
            <w:pPr>
              <w:tabs>
                <w:tab w:val="left" w:pos="8931"/>
                <w:tab w:val="left" w:pos="9356"/>
                <w:tab w:val="left" w:pos="9498"/>
              </w:tabs>
              <w:ind w:left="142" w:right="794"/>
              <w:rPr>
                <w:rFonts w:cs="Arial"/>
                <w:sz w:val="16"/>
                <w:szCs w:val="16"/>
              </w:rPr>
            </w:pPr>
            <w:r w:rsidRPr="0061635C">
              <w:rPr>
                <w:rFonts w:cs="Arial"/>
                <w:sz w:val="16"/>
                <w:szCs w:val="16"/>
              </w:rPr>
              <w:t>Datos del documento mediante el cual acredita su personalidad y facultades.-</w:t>
            </w:r>
          </w:p>
          <w:p w:rsidRPr="0061635C" w:rsidR="00FB2A43" w:rsidP="0037273F" w:rsidRDefault="00FB2A43" w14:paraId="1240769E" w14:textId="77777777">
            <w:pPr>
              <w:tabs>
                <w:tab w:val="left" w:pos="8931"/>
                <w:tab w:val="left" w:pos="9356"/>
                <w:tab w:val="left" w:pos="9498"/>
              </w:tabs>
              <w:ind w:left="142" w:right="794"/>
              <w:rPr>
                <w:rFonts w:cs="Arial"/>
                <w:sz w:val="16"/>
                <w:szCs w:val="16"/>
              </w:rPr>
            </w:pPr>
          </w:p>
          <w:p w:rsidRPr="0061635C" w:rsidR="00FB2A43" w:rsidP="0037273F" w:rsidRDefault="00FB2A43" w14:paraId="4E134D43" w14:textId="77777777">
            <w:pPr>
              <w:tabs>
                <w:tab w:val="left" w:pos="8931"/>
                <w:tab w:val="left" w:pos="9356"/>
                <w:tab w:val="left" w:pos="9498"/>
              </w:tabs>
              <w:ind w:left="142" w:right="794"/>
              <w:rPr>
                <w:rFonts w:cs="Arial"/>
                <w:sz w:val="16"/>
                <w:szCs w:val="16"/>
              </w:rPr>
            </w:pPr>
            <w:r w:rsidRPr="0061635C">
              <w:rPr>
                <w:rFonts w:cs="Arial"/>
                <w:sz w:val="16"/>
                <w:szCs w:val="16"/>
              </w:rPr>
              <w:t>Escritura pública número:                                           Fecha:</w:t>
            </w:r>
          </w:p>
          <w:p w:rsidRPr="0061635C" w:rsidR="00FB2A43" w:rsidP="0037273F" w:rsidRDefault="00FB2A43" w14:paraId="5587D037" w14:textId="77777777">
            <w:pPr>
              <w:pStyle w:val="Piedepgina"/>
              <w:tabs>
                <w:tab w:val="center" w:pos="4536"/>
                <w:tab w:val="right" w:pos="8788"/>
                <w:tab w:val="left" w:pos="8931"/>
                <w:tab w:val="left" w:pos="9356"/>
                <w:tab w:val="left" w:pos="9498"/>
              </w:tabs>
              <w:ind w:left="142" w:right="794"/>
              <w:rPr>
                <w:rFonts w:ascii="Arial" w:hAnsi="Arial" w:cs="Arial"/>
                <w:sz w:val="16"/>
                <w:szCs w:val="16"/>
              </w:rPr>
            </w:pPr>
          </w:p>
          <w:p w:rsidRPr="0061635C" w:rsidR="00FB2A43" w:rsidP="0037273F" w:rsidRDefault="00FB2A43" w14:paraId="564BB5C1" w14:textId="77777777">
            <w:pPr>
              <w:pStyle w:val="Encabezado"/>
              <w:tabs>
                <w:tab w:val="clear" w:pos="4419"/>
                <w:tab w:val="clear" w:pos="8838"/>
                <w:tab w:val="center" w:pos="4703"/>
                <w:tab w:val="left" w:pos="8931"/>
                <w:tab w:val="right" w:pos="9122"/>
                <w:tab w:val="left" w:pos="9356"/>
                <w:tab w:val="left" w:pos="9498"/>
              </w:tabs>
              <w:ind w:left="142" w:right="794"/>
              <w:rPr>
                <w:rFonts w:cs="Arial"/>
                <w:sz w:val="16"/>
                <w:szCs w:val="16"/>
              </w:rPr>
            </w:pPr>
            <w:r w:rsidRPr="0061635C">
              <w:rPr>
                <w:rFonts w:cs="Arial"/>
                <w:sz w:val="16"/>
                <w:szCs w:val="16"/>
              </w:rPr>
              <w:t>Nombre, número y lugar del Notario Público ante el cual se protocolizó la misma:</w:t>
            </w:r>
          </w:p>
        </w:tc>
      </w:tr>
    </w:tbl>
    <w:p w:rsidRPr="0061635C" w:rsidR="00FB2A43" w:rsidP="00FB2A43" w:rsidRDefault="00FB2A43" w14:paraId="60F84A6B" w14:textId="77777777">
      <w:pPr>
        <w:tabs>
          <w:tab w:val="left" w:pos="8931"/>
          <w:tab w:val="left" w:pos="9356"/>
          <w:tab w:val="left" w:pos="9498"/>
        </w:tabs>
        <w:ind w:left="142" w:right="794"/>
        <w:jc w:val="both"/>
        <w:rPr>
          <w:rFonts w:cs="Arial"/>
          <w:sz w:val="16"/>
          <w:szCs w:val="16"/>
        </w:rPr>
      </w:pPr>
    </w:p>
    <w:p w:rsidRPr="0061635C" w:rsidR="00FB2A43" w:rsidP="00FB2A43" w:rsidRDefault="00FB2A43" w14:paraId="304BD86B" w14:textId="77777777">
      <w:pPr>
        <w:tabs>
          <w:tab w:val="left" w:pos="8931"/>
          <w:tab w:val="left" w:pos="9356"/>
          <w:tab w:val="left" w:pos="9498"/>
        </w:tabs>
        <w:ind w:left="142" w:right="191"/>
        <w:jc w:val="both"/>
        <w:rPr>
          <w:rFonts w:cs="Arial"/>
          <w:sz w:val="16"/>
          <w:szCs w:val="16"/>
        </w:rPr>
      </w:pPr>
    </w:p>
    <w:p w:rsidRPr="0061635C" w:rsidR="00FB2A43" w:rsidP="00FB2A43" w:rsidRDefault="00FB2A43" w14:paraId="68BA49C6" w14:textId="77777777">
      <w:pPr>
        <w:tabs>
          <w:tab w:val="left" w:pos="8931"/>
          <w:tab w:val="left" w:pos="9356"/>
          <w:tab w:val="left" w:pos="9498"/>
        </w:tabs>
        <w:ind w:left="142" w:right="191"/>
        <w:jc w:val="both"/>
        <w:rPr>
          <w:rFonts w:cs="Arial"/>
          <w:sz w:val="16"/>
          <w:szCs w:val="16"/>
        </w:rPr>
      </w:pPr>
    </w:p>
    <w:p w:rsidRPr="0061635C" w:rsidR="00FB2A43" w:rsidP="00FB2A43" w:rsidRDefault="00FB2A43" w14:paraId="4DAD2704" w14:textId="77777777">
      <w:pPr>
        <w:tabs>
          <w:tab w:val="left" w:pos="8931"/>
          <w:tab w:val="left" w:pos="9356"/>
          <w:tab w:val="left" w:pos="9498"/>
        </w:tabs>
        <w:ind w:left="142" w:right="191"/>
        <w:jc w:val="both"/>
        <w:rPr>
          <w:rFonts w:cs="Arial"/>
          <w:sz w:val="16"/>
          <w:szCs w:val="16"/>
        </w:rPr>
      </w:pPr>
    </w:p>
    <w:p w:rsidRPr="0061635C" w:rsidR="00FB2A43" w:rsidP="00FB2A43" w:rsidRDefault="00FB2A43" w14:paraId="06BEA87C" w14:textId="77777777">
      <w:pPr>
        <w:tabs>
          <w:tab w:val="left" w:pos="8931"/>
          <w:tab w:val="left" w:pos="9356"/>
          <w:tab w:val="left" w:pos="9498"/>
        </w:tabs>
        <w:ind w:left="142" w:right="191"/>
        <w:jc w:val="both"/>
        <w:rPr>
          <w:rFonts w:cs="Arial"/>
          <w:sz w:val="16"/>
          <w:szCs w:val="16"/>
        </w:rPr>
      </w:pPr>
      <w:r w:rsidRPr="0061635C">
        <w:rPr>
          <w:rFonts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Pr="0061635C" w:rsidR="00FB2A43" w:rsidP="00FB2A43" w:rsidRDefault="00FB2A43" w14:paraId="5B526354" w14:textId="77777777">
      <w:pPr>
        <w:tabs>
          <w:tab w:val="left" w:pos="8931"/>
          <w:tab w:val="left" w:pos="9356"/>
          <w:tab w:val="left" w:pos="9498"/>
        </w:tabs>
        <w:ind w:left="142" w:right="794"/>
        <w:jc w:val="center"/>
        <w:rPr>
          <w:rFonts w:cs="Arial"/>
          <w:sz w:val="16"/>
          <w:szCs w:val="16"/>
        </w:rPr>
      </w:pPr>
    </w:p>
    <w:p w:rsidRPr="0061635C" w:rsidR="00FB2A43" w:rsidP="00FB2A43" w:rsidRDefault="00FB2A43" w14:paraId="02B975E5" w14:textId="77777777">
      <w:pPr>
        <w:tabs>
          <w:tab w:val="left" w:pos="8931"/>
          <w:tab w:val="left" w:pos="9356"/>
          <w:tab w:val="left" w:pos="9498"/>
        </w:tabs>
        <w:ind w:left="142" w:right="794"/>
        <w:jc w:val="center"/>
        <w:rPr>
          <w:rFonts w:cs="Arial"/>
          <w:sz w:val="16"/>
          <w:szCs w:val="16"/>
        </w:rPr>
      </w:pPr>
    </w:p>
    <w:p w:rsidRPr="0061635C" w:rsidR="00FB2A43" w:rsidP="00FB2A43" w:rsidRDefault="00FB2A43" w14:paraId="1FEC86A5" w14:textId="77777777">
      <w:pPr>
        <w:tabs>
          <w:tab w:val="left" w:pos="8931"/>
          <w:tab w:val="left" w:pos="9356"/>
          <w:tab w:val="left" w:pos="9498"/>
        </w:tabs>
        <w:ind w:left="142" w:right="794"/>
        <w:jc w:val="center"/>
        <w:rPr>
          <w:rFonts w:cs="Arial"/>
          <w:sz w:val="16"/>
          <w:szCs w:val="16"/>
        </w:rPr>
      </w:pPr>
    </w:p>
    <w:p w:rsidRPr="0061635C" w:rsidR="00FB2A43" w:rsidP="00FB2A43" w:rsidRDefault="00FB2A43" w14:paraId="4FF6211D" w14:textId="77777777">
      <w:pPr>
        <w:tabs>
          <w:tab w:val="left" w:pos="8931"/>
          <w:tab w:val="left" w:pos="9356"/>
          <w:tab w:val="left" w:pos="9498"/>
        </w:tabs>
        <w:ind w:left="142" w:right="794"/>
        <w:jc w:val="center"/>
        <w:rPr>
          <w:rFonts w:cs="Arial"/>
          <w:sz w:val="16"/>
          <w:szCs w:val="16"/>
        </w:rPr>
      </w:pPr>
    </w:p>
    <w:p w:rsidRPr="0061635C" w:rsidR="00FB2A43" w:rsidP="00FB2A43" w:rsidRDefault="00FB2A43" w14:paraId="306136B8" w14:textId="77777777">
      <w:pPr>
        <w:tabs>
          <w:tab w:val="left" w:pos="8931"/>
          <w:tab w:val="left" w:pos="9356"/>
          <w:tab w:val="left" w:pos="9498"/>
        </w:tabs>
        <w:ind w:left="142" w:right="794"/>
        <w:jc w:val="center"/>
        <w:rPr>
          <w:rFonts w:cs="Arial"/>
          <w:sz w:val="16"/>
          <w:szCs w:val="16"/>
        </w:rPr>
      </w:pPr>
      <w:r w:rsidRPr="0061635C">
        <w:rPr>
          <w:rFonts w:cs="Arial"/>
          <w:sz w:val="16"/>
          <w:szCs w:val="16"/>
        </w:rPr>
        <w:t>(Lugar y fecha)</w:t>
      </w:r>
    </w:p>
    <w:p w:rsidRPr="0061635C" w:rsidR="00FB2A43" w:rsidP="00FB2A43" w:rsidRDefault="00FB2A43" w14:paraId="1C7CFAE0" w14:textId="77777777">
      <w:pPr>
        <w:tabs>
          <w:tab w:val="left" w:pos="8931"/>
          <w:tab w:val="left" w:pos="9356"/>
          <w:tab w:val="left" w:pos="9498"/>
        </w:tabs>
        <w:ind w:left="142" w:right="794"/>
        <w:jc w:val="center"/>
        <w:rPr>
          <w:rFonts w:cs="Arial"/>
          <w:sz w:val="16"/>
          <w:szCs w:val="16"/>
        </w:rPr>
      </w:pPr>
      <w:r w:rsidRPr="0061635C">
        <w:rPr>
          <w:rFonts w:cs="Arial"/>
          <w:sz w:val="16"/>
          <w:szCs w:val="16"/>
        </w:rPr>
        <w:t>Protesto lo necesario</w:t>
      </w:r>
    </w:p>
    <w:p w:rsidRPr="0061635C" w:rsidR="00FB2A43" w:rsidP="00FB2A43" w:rsidRDefault="00FB2A43" w14:paraId="01B1288A" w14:textId="77777777">
      <w:pPr>
        <w:tabs>
          <w:tab w:val="left" w:pos="8931"/>
          <w:tab w:val="left" w:pos="9356"/>
          <w:tab w:val="left" w:pos="9498"/>
        </w:tabs>
        <w:ind w:left="142" w:right="794"/>
        <w:jc w:val="center"/>
        <w:rPr>
          <w:rFonts w:cs="Arial"/>
          <w:sz w:val="16"/>
          <w:szCs w:val="16"/>
        </w:rPr>
      </w:pPr>
      <w:r w:rsidRPr="0061635C">
        <w:rPr>
          <w:rFonts w:cs="Arial"/>
          <w:sz w:val="16"/>
          <w:szCs w:val="16"/>
        </w:rPr>
        <w:t>(Nombre y firma)</w:t>
      </w:r>
    </w:p>
    <w:p w:rsidRPr="00B560F8" w:rsidR="00FB2A43" w:rsidP="00FB2A43" w:rsidRDefault="00FB2A43" w14:paraId="046CDC5A" w14:textId="77777777">
      <w:pPr>
        <w:pStyle w:val="Ttulo5"/>
        <w:pageBreakBefore/>
        <w:tabs>
          <w:tab w:val="left" w:pos="8931"/>
          <w:tab w:val="left" w:pos="9356"/>
          <w:tab w:val="left" w:pos="9498"/>
        </w:tabs>
        <w:spacing w:before="0" w:after="0"/>
        <w:ind w:left="142" w:right="794"/>
        <w:jc w:val="center"/>
        <w:rPr>
          <w:rFonts w:cs="Arial"/>
          <w:b/>
          <w:i/>
          <w:szCs w:val="22"/>
        </w:rPr>
      </w:pPr>
      <w:r w:rsidRPr="00B560F8">
        <w:rPr>
          <w:rFonts w:cs="Arial"/>
          <w:b/>
          <w:i/>
          <w:szCs w:val="22"/>
        </w:rPr>
        <w:t xml:space="preserve">ANEXO NÚMERO 2 (DOS) </w:t>
      </w:r>
    </w:p>
    <w:p w:rsidRPr="0061635C" w:rsidR="00FB2A43" w:rsidP="00FB2A43" w:rsidRDefault="00FB2A43" w14:paraId="5F4E0E3C" w14:textId="77777777">
      <w:pPr>
        <w:rPr>
          <w:rFonts w:cs="Arial"/>
          <w:sz w:val="22"/>
          <w:szCs w:val="22"/>
        </w:rPr>
      </w:pPr>
    </w:p>
    <w:tbl>
      <w:tblPr>
        <w:tblW w:w="5000" w:type="pct"/>
        <w:tblCellMar>
          <w:left w:w="70" w:type="dxa"/>
          <w:right w:w="70" w:type="dxa"/>
        </w:tblCellMar>
        <w:tblLook w:val="0000" w:firstRow="0" w:lastRow="0" w:firstColumn="0" w:lastColumn="0" w:noHBand="0" w:noVBand="0"/>
      </w:tblPr>
      <w:tblGrid>
        <w:gridCol w:w="5789"/>
        <w:gridCol w:w="2219"/>
        <w:gridCol w:w="1378"/>
        <w:gridCol w:w="1294"/>
      </w:tblGrid>
      <w:tr w:rsidRPr="000228C0" w:rsidR="00FB2A43" w:rsidTr="00193A2E" w14:paraId="2DFFEBA1" w14:textId="77777777">
        <w:tc>
          <w:tcPr>
            <w:tcW w:w="2710" w:type="pct"/>
            <w:tcBorders>
              <w:top w:val="single" w:color="000000" w:sz="4" w:space="0"/>
              <w:left w:val="single" w:color="000000" w:sz="4" w:space="0"/>
              <w:bottom w:val="single" w:color="000000" w:sz="4" w:space="0"/>
            </w:tcBorders>
            <w:shd w:val="clear" w:color="auto" w:fill="BFBFBF" w:themeFill="background1" w:themeFillShade="BF"/>
            <w:vAlign w:val="center"/>
          </w:tcPr>
          <w:p w:rsidRPr="000228C0" w:rsidR="00FB2A43" w:rsidP="0037273F" w:rsidRDefault="00FB2A43" w14:paraId="508504B4" w14:textId="77777777">
            <w:pPr>
              <w:pStyle w:val="Ttulo1"/>
              <w:tabs>
                <w:tab w:val="left" w:pos="2444"/>
                <w:tab w:val="left" w:pos="8931"/>
                <w:tab w:val="left" w:pos="9356"/>
                <w:tab w:val="left" w:pos="9498"/>
              </w:tabs>
              <w:snapToGrid w:val="0"/>
              <w:ind w:left="142" w:right="794"/>
              <w:jc w:val="center"/>
              <w:rPr>
                <w:rFonts w:cs="Arial"/>
                <w:kern w:val="1"/>
                <w:sz w:val="16"/>
                <w:szCs w:val="16"/>
              </w:rPr>
            </w:pPr>
            <w:r w:rsidRPr="000228C0">
              <w:rPr>
                <w:rFonts w:cs="Arial"/>
                <w:kern w:val="1"/>
                <w:sz w:val="16"/>
                <w:szCs w:val="16"/>
              </w:rPr>
              <w:t>DOCUMENTO SOLICITADO</w:t>
            </w:r>
          </w:p>
        </w:tc>
        <w:tc>
          <w:tcPr>
            <w:tcW w:w="1039" w:type="pct"/>
            <w:tcBorders>
              <w:top w:val="single" w:color="000000" w:sz="4" w:space="0"/>
              <w:left w:val="single" w:color="000000" w:sz="4" w:space="0"/>
              <w:bottom w:val="single" w:color="000000" w:sz="4" w:space="0"/>
            </w:tcBorders>
            <w:shd w:val="clear" w:color="auto" w:fill="BFBFBF" w:themeFill="background1" w:themeFillShade="BF"/>
            <w:vAlign w:val="center"/>
          </w:tcPr>
          <w:p w:rsidRPr="000228C0" w:rsidR="00FB2A43" w:rsidP="0037273F" w:rsidRDefault="00FB2A43" w14:paraId="1A12540C" w14:textId="77777777">
            <w:pPr>
              <w:tabs>
                <w:tab w:val="left" w:pos="8931"/>
                <w:tab w:val="left" w:pos="9356"/>
                <w:tab w:val="left" w:pos="9498"/>
              </w:tabs>
              <w:snapToGrid w:val="0"/>
              <w:ind w:left="142" w:right="794"/>
              <w:jc w:val="center"/>
              <w:rPr>
                <w:rFonts w:cs="Arial"/>
                <w:b/>
                <w:bCs w:val="0"/>
                <w:sz w:val="16"/>
                <w:szCs w:val="16"/>
              </w:rPr>
            </w:pPr>
          </w:p>
          <w:p w:rsidRPr="000228C0" w:rsidR="00FB2A43" w:rsidP="0037273F" w:rsidRDefault="00FB2A43" w14:paraId="4C2EFDFE" w14:textId="77777777">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51" w:type="pct"/>
            <w:gridSpan w:val="2"/>
            <w:tcBorders>
              <w:top w:val="single" w:color="000000" w:sz="4" w:space="0"/>
              <w:left w:val="single" w:color="000000" w:sz="4" w:space="0"/>
              <w:bottom w:val="single" w:color="000000" w:sz="4" w:space="0"/>
              <w:right w:val="single" w:color="000000" w:sz="4" w:space="0"/>
            </w:tcBorders>
            <w:shd w:val="clear" w:color="auto" w:fill="BFBFBF" w:themeFill="background1" w:themeFillShade="BF"/>
            <w:vAlign w:val="center"/>
          </w:tcPr>
          <w:p w:rsidRPr="000228C0" w:rsidR="00FB2A43" w:rsidP="0037273F" w:rsidRDefault="00FB2A43" w14:paraId="41D2C480" w14:textId="77777777">
            <w:pPr>
              <w:tabs>
                <w:tab w:val="left" w:pos="8931"/>
                <w:tab w:val="left" w:pos="9356"/>
                <w:tab w:val="left" w:pos="9498"/>
              </w:tabs>
              <w:snapToGrid w:val="0"/>
              <w:ind w:left="142" w:right="794"/>
              <w:jc w:val="center"/>
              <w:rPr>
                <w:rFonts w:cs="Arial"/>
                <w:b/>
                <w:bCs w:val="0"/>
                <w:sz w:val="16"/>
                <w:szCs w:val="16"/>
              </w:rPr>
            </w:pPr>
          </w:p>
          <w:p w:rsidRPr="000228C0" w:rsidR="00FB2A43" w:rsidP="0037273F" w:rsidRDefault="00FB2A43" w14:paraId="4DC94A6D" w14:textId="77777777">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rsidRPr="000228C0" w:rsidR="00FB2A43" w:rsidP="0037273F" w:rsidRDefault="00FB2A43" w14:paraId="3E390EF7" w14:textId="77777777">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SI              NO</w:t>
            </w:r>
          </w:p>
        </w:tc>
      </w:tr>
      <w:tr w:rsidRPr="000228C0" w:rsidR="00FB2A43" w:rsidTr="00193A2E" w14:paraId="20E2066D" w14:textId="77777777">
        <w:tc>
          <w:tcPr>
            <w:tcW w:w="2710" w:type="pct"/>
            <w:tcBorders>
              <w:top w:val="single" w:color="000000" w:sz="4" w:space="0"/>
              <w:left w:val="single" w:color="000000" w:sz="4" w:space="0"/>
              <w:bottom w:val="single" w:color="000000" w:sz="4" w:space="0"/>
            </w:tcBorders>
            <w:shd w:val="clear" w:color="auto" w:fill="auto"/>
          </w:tcPr>
          <w:p w:rsidRPr="000228C0" w:rsidR="00FB2A43" w:rsidP="0037273F" w:rsidRDefault="00FB2A43" w14:paraId="4DFF476B" w14:textId="452148BF">
            <w:pPr>
              <w:tabs>
                <w:tab w:val="left" w:pos="8931"/>
                <w:tab w:val="left" w:pos="9356"/>
                <w:tab w:val="left" w:pos="9498"/>
              </w:tabs>
              <w:snapToGrid w:val="0"/>
              <w:ind w:left="142" w:right="794"/>
              <w:jc w:val="both"/>
              <w:rPr>
                <w:rFonts w:cs="Arial"/>
                <w:bCs w:val="0"/>
                <w:sz w:val="16"/>
                <w:szCs w:val="16"/>
                <w:lang w:val="es-MX"/>
              </w:rPr>
            </w:pPr>
            <w:r w:rsidRPr="000228C0">
              <w:rPr>
                <w:rFonts w:cs="Arial"/>
                <w:sz w:val="16"/>
                <w:szCs w:val="16"/>
              </w:rPr>
              <w:t xml:space="preserve">Escrito en el que su firmante manifieste, bajo protesta de decir verdad, que cuenta con facultades suficientes para comprometerse por </w:t>
            </w:r>
            <w:r w:rsidRPr="000228C0" w:rsidR="008B0541">
              <w:rPr>
                <w:rFonts w:cs="Arial"/>
                <w:sz w:val="16"/>
                <w:szCs w:val="16"/>
              </w:rPr>
              <w:t>sí</w:t>
            </w:r>
            <w:r w:rsidRPr="000228C0">
              <w:rPr>
                <w:rFonts w:cs="Arial"/>
                <w:sz w:val="16"/>
                <w:szCs w:val="16"/>
              </w:rPr>
              <w:t xml:space="preserve"> o por su representada, </w:t>
            </w:r>
            <w:r w:rsidRPr="000228C0">
              <w:rPr>
                <w:rFonts w:cs="Arial"/>
                <w:bCs w:val="0"/>
                <w:sz w:val="16"/>
                <w:szCs w:val="16"/>
                <w:lang w:val="es-MX"/>
              </w:rPr>
              <w:t>sin que resulte necesario acreditar su personalidad jurídica.</w:t>
            </w:r>
          </w:p>
        </w:tc>
        <w:tc>
          <w:tcPr>
            <w:tcW w:w="1039" w:type="pct"/>
            <w:tcBorders>
              <w:top w:val="single" w:color="000000" w:sz="4" w:space="0"/>
              <w:left w:val="single" w:color="000000" w:sz="4" w:space="0"/>
              <w:bottom w:val="single" w:color="000000" w:sz="4" w:space="0"/>
            </w:tcBorders>
            <w:shd w:val="clear" w:color="auto" w:fill="auto"/>
            <w:vAlign w:val="center"/>
          </w:tcPr>
          <w:p w:rsidRPr="000228C0" w:rsidR="00FB2A43" w:rsidP="00193A2E" w:rsidRDefault="00193A2E" w14:paraId="5563BC18" w14:textId="77777777">
            <w:pPr>
              <w:tabs>
                <w:tab w:val="left" w:pos="8931"/>
                <w:tab w:val="left" w:pos="9356"/>
                <w:tab w:val="left" w:pos="9498"/>
              </w:tabs>
              <w:snapToGrid w:val="0"/>
              <w:ind w:left="142" w:right="794"/>
              <w:jc w:val="both"/>
              <w:rPr>
                <w:rFonts w:cs="Arial"/>
                <w:sz w:val="16"/>
                <w:szCs w:val="16"/>
              </w:rPr>
            </w:pPr>
            <w:r w:rsidRPr="000228C0">
              <w:rPr>
                <w:rFonts w:cs="Arial"/>
                <w:sz w:val="16"/>
                <w:szCs w:val="16"/>
              </w:rPr>
              <w:t>3 INCISO i)</w:t>
            </w:r>
            <w:r w:rsidRPr="000228C0" w:rsidR="00FB2A43">
              <w:rPr>
                <w:rFonts w:cs="Arial"/>
                <w:sz w:val="16"/>
                <w:szCs w:val="16"/>
              </w:rPr>
              <w:t xml:space="preserve"> </w:t>
            </w:r>
          </w:p>
          <w:p w:rsidRPr="000228C0" w:rsidR="00193A2E" w:rsidP="00193A2E" w:rsidRDefault="00193A2E" w14:paraId="6E33D7F5" w14:textId="77777777">
            <w:pPr>
              <w:tabs>
                <w:tab w:val="left" w:pos="8931"/>
                <w:tab w:val="left" w:pos="9356"/>
                <w:tab w:val="left" w:pos="9498"/>
              </w:tabs>
              <w:snapToGrid w:val="0"/>
              <w:ind w:left="142" w:right="794"/>
              <w:rPr>
                <w:rFonts w:cs="Arial"/>
                <w:sz w:val="16"/>
                <w:szCs w:val="16"/>
              </w:rPr>
            </w:pPr>
          </w:p>
          <w:p w:rsidRPr="000228C0" w:rsidR="00FB2A43" w:rsidP="00193A2E" w:rsidRDefault="00193A2E" w14:paraId="55F0B9C7" w14:textId="77777777">
            <w:pPr>
              <w:tabs>
                <w:tab w:val="left" w:pos="8931"/>
                <w:tab w:val="left" w:pos="9356"/>
                <w:tab w:val="left" w:pos="9498"/>
              </w:tabs>
              <w:snapToGrid w:val="0"/>
              <w:ind w:left="142" w:right="794"/>
              <w:jc w:val="center"/>
              <w:rPr>
                <w:rFonts w:cs="Arial"/>
                <w:sz w:val="16"/>
                <w:szCs w:val="16"/>
              </w:rPr>
            </w:pPr>
            <w:r w:rsidRPr="000228C0">
              <w:rPr>
                <w:rFonts w:cs="Arial"/>
                <w:sz w:val="16"/>
                <w:szCs w:val="16"/>
              </w:rPr>
              <w:t>ANEXO 1 (UNO)</w:t>
            </w:r>
          </w:p>
        </w:tc>
        <w:tc>
          <w:tcPr>
            <w:tcW w:w="645" w:type="pct"/>
            <w:tcBorders>
              <w:top w:val="single" w:color="000000" w:sz="4" w:space="0"/>
              <w:left w:val="single" w:color="000000" w:sz="4" w:space="0"/>
              <w:bottom w:val="single" w:color="000000" w:sz="4" w:space="0"/>
            </w:tcBorders>
            <w:shd w:val="clear" w:color="auto" w:fill="auto"/>
          </w:tcPr>
          <w:p w:rsidRPr="000228C0" w:rsidR="00FB2A43" w:rsidP="0037273F" w:rsidRDefault="00FB2A43" w14:paraId="0F13F72A" w14:textId="77777777">
            <w:pPr>
              <w:tabs>
                <w:tab w:val="left" w:pos="8931"/>
                <w:tab w:val="left" w:pos="9356"/>
                <w:tab w:val="left" w:pos="9498"/>
              </w:tabs>
              <w:snapToGrid w:val="0"/>
              <w:ind w:left="142" w:right="794"/>
              <w:jc w:val="center"/>
              <w:rPr>
                <w:rFonts w:cs="Arial"/>
                <w:sz w:val="16"/>
                <w:szCs w:val="16"/>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Pr>
          <w:p w:rsidRPr="000228C0" w:rsidR="00FB2A43" w:rsidP="0037273F" w:rsidRDefault="00FB2A43" w14:paraId="0BFDC101" w14:textId="77777777">
            <w:pPr>
              <w:tabs>
                <w:tab w:val="left" w:pos="8931"/>
                <w:tab w:val="left" w:pos="9356"/>
                <w:tab w:val="left" w:pos="9498"/>
              </w:tabs>
              <w:snapToGrid w:val="0"/>
              <w:ind w:left="142" w:right="794"/>
              <w:jc w:val="center"/>
              <w:rPr>
                <w:rFonts w:cs="Arial"/>
                <w:sz w:val="16"/>
                <w:szCs w:val="16"/>
              </w:rPr>
            </w:pPr>
          </w:p>
        </w:tc>
      </w:tr>
    </w:tbl>
    <w:p w:rsidRPr="0061635C" w:rsidR="00FB2A43" w:rsidP="00FB2A43" w:rsidRDefault="00FB2A43" w14:paraId="1A1D4CE1" w14:textId="77777777">
      <w:pPr>
        <w:tabs>
          <w:tab w:val="left" w:pos="8931"/>
          <w:tab w:val="left" w:pos="9356"/>
          <w:tab w:val="left" w:pos="9498"/>
        </w:tabs>
        <w:ind w:left="142" w:right="794"/>
        <w:rPr>
          <w:rFonts w:cs="Arial"/>
          <w:sz w:val="22"/>
          <w:szCs w:val="22"/>
        </w:rPr>
      </w:pPr>
    </w:p>
    <w:p w:rsidRPr="0061635C" w:rsidR="00FB2A43" w:rsidP="00FB2A43" w:rsidRDefault="00FB2A43" w14:paraId="711B1FF0" w14:textId="77777777">
      <w:pPr>
        <w:pStyle w:val="Ttulo2"/>
        <w:tabs>
          <w:tab w:val="left" w:pos="3164"/>
          <w:tab w:val="left" w:pos="8931"/>
          <w:tab w:val="left" w:pos="9356"/>
          <w:tab w:val="left" w:pos="9498"/>
        </w:tabs>
        <w:ind w:left="142" w:right="794"/>
        <w:jc w:val="center"/>
        <w:rPr>
          <w:rFonts w:cs="Arial"/>
          <w:i/>
          <w:sz w:val="22"/>
          <w:szCs w:val="22"/>
          <w:lang w:val="es-MX"/>
        </w:rPr>
      </w:pPr>
      <w:r w:rsidRPr="0061635C">
        <w:rPr>
          <w:rFonts w:cs="Arial"/>
          <w:i/>
          <w:sz w:val="22"/>
          <w:szCs w:val="22"/>
          <w:lang w:val="es-MX"/>
        </w:rPr>
        <w:t>DOCUMENTACIÓN CORRESPONDIENTE A LA PROPUESTA TÉCNICA</w:t>
      </w:r>
    </w:p>
    <w:p w:rsidRPr="0061635C" w:rsidR="00FB2A43" w:rsidP="00FB2A43" w:rsidRDefault="00FB2A43" w14:paraId="38A52FFA" w14:textId="77777777">
      <w:pPr>
        <w:tabs>
          <w:tab w:val="left" w:pos="8931"/>
          <w:tab w:val="left" w:pos="9356"/>
          <w:tab w:val="left" w:pos="9498"/>
        </w:tabs>
        <w:ind w:left="142" w:right="794"/>
        <w:rPr>
          <w:rFonts w:cs="Arial"/>
          <w:sz w:val="22"/>
          <w:szCs w:val="22"/>
          <w:lang w:val="es-MX"/>
        </w:rPr>
      </w:pPr>
    </w:p>
    <w:tbl>
      <w:tblPr>
        <w:tblW w:w="5000" w:type="pct"/>
        <w:tblCellMar>
          <w:left w:w="70" w:type="dxa"/>
          <w:right w:w="70" w:type="dxa"/>
        </w:tblCellMar>
        <w:tblLook w:val="0000" w:firstRow="0" w:lastRow="0" w:firstColumn="0" w:lastColumn="0" w:noHBand="0" w:noVBand="0"/>
      </w:tblPr>
      <w:tblGrid>
        <w:gridCol w:w="5728"/>
        <w:gridCol w:w="2192"/>
        <w:gridCol w:w="1369"/>
        <w:gridCol w:w="1391"/>
      </w:tblGrid>
      <w:tr w:rsidRPr="000228C0" w:rsidR="00FB2A43" w:rsidTr="07CDB83A" w14:paraId="744C3F7F" w14:textId="77777777">
        <w:trPr>
          <w:tblHeader/>
        </w:trPr>
        <w:tc>
          <w:tcPr>
            <w:tcW w:w="2682" w:type="pct"/>
            <w:tcBorders>
              <w:top w:val="single" w:color="000000" w:themeColor="text1" w:sz="4" w:space="0"/>
              <w:left w:val="single" w:color="000000" w:themeColor="text1" w:sz="4" w:space="0"/>
              <w:bottom w:val="single" w:color="000000" w:themeColor="text1" w:sz="4" w:space="0"/>
            </w:tcBorders>
            <w:shd w:val="clear" w:color="auto" w:fill="BFBFBF" w:themeFill="background1" w:themeFillShade="BF"/>
            <w:tcMar/>
            <w:vAlign w:val="center"/>
          </w:tcPr>
          <w:p w:rsidRPr="000228C0" w:rsidR="00FB2A43" w:rsidP="0037273F" w:rsidRDefault="00FB2A43" w14:paraId="342E51FA" w14:textId="77777777">
            <w:pPr>
              <w:tabs>
                <w:tab w:val="left" w:pos="8931"/>
                <w:tab w:val="left" w:pos="9356"/>
                <w:tab w:val="left" w:pos="9498"/>
              </w:tabs>
              <w:snapToGrid w:val="0"/>
              <w:ind w:left="142" w:right="794"/>
              <w:jc w:val="center"/>
              <w:rPr>
                <w:rFonts w:cs="Arial"/>
                <w:b/>
                <w:bCs w:val="0"/>
                <w:sz w:val="16"/>
                <w:szCs w:val="16"/>
              </w:rPr>
            </w:pPr>
            <w:r w:rsidRPr="000228C0">
              <w:rPr>
                <w:rFonts w:cs="Arial"/>
                <w:b/>
                <w:bCs w:val="0"/>
                <w:sz w:val="16"/>
                <w:szCs w:val="16"/>
              </w:rPr>
              <w:t>DOCUMENTO SOLICITADO</w:t>
            </w:r>
          </w:p>
        </w:tc>
        <w:tc>
          <w:tcPr>
            <w:tcW w:w="1026" w:type="pct"/>
            <w:tcBorders>
              <w:top w:val="single" w:color="000000" w:themeColor="text1" w:sz="4" w:space="0"/>
              <w:left w:val="single" w:color="000000" w:themeColor="text1" w:sz="4" w:space="0"/>
              <w:bottom w:val="single" w:color="000000" w:themeColor="text1" w:sz="4" w:space="0"/>
            </w:tcBorders>
            <w:shd w:val="clear" w:color="auto" w:fill="BFBFBF" w:themeFill="background1" w:themeFillShade="BF"/>
            <w:tcMar/>
            <w:vAlign w:val="center"/>
          </w:tcPr>
          <w:p w:rsidRPr="000228C0" w:rsidR="00FB2A43" w:rsidP="0037273F" w:rsidRDefault="00FB2A43" w14:paraId="700BBA96" w14:textId="77777777">
            <w:pPr>
              <w:tabs>
                <w:tab w:val="left" w:pos="8931"/>
                <w:tab w:val="left" w:pos="9356"/>
                <w:tab w:val="left" w:pos="9498"/>
              </w:tabs>
              <w:snapToGrid w:val="0"/>
              <w:ind w:left="142" w:right="794"/>
              <w:jc w:val="center"/>
              <w:rPr>
                <w:rFonts w:cs="Arial"/>
                <w:b/>
                <w:bCs w:val="0"/>
                <w:sz w:val="16"/>
                <w:szCs w:val="16"/>
              </w:rPr>
            </w:pPr>
          </w:p>
          <w:p w:rsidRPr="000228C0" w:rsidR="00FB2A43" w:rsidP="0037273F" w:rsidRDefault="00FB2A43" w14:paraId="0D01F35F" w14:textId="77777777">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92"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vAlign w:val="center"/>
          </w:tcPr>
          <w:p w:rsidRPr="000228C0" w:rsidR="00FB2A43" w:rsidP="0037273F" w:rsidRDefault="00FB2A43" w14:paraId="1EE24620" w14:textId="77777777">
            <w:pPr>
              <w:tabs>
                <w:tab w:val="left" w:pos="8931"/>
                <w:tab w:val="left" w:pos="9356"/>
                <w:tab w:val="left" w:pos="9498"/>
              </w:tabs>
              <w:snapToGrid w:val="0"/>
              <w:ind w:left="142" w:right="794"/>
              <w:jc w:val="center"/>
              <w:rPr>
                <w:rFonts w:cs="Arial"/>
                <w:b/>
                <w:bCs w:val="0"/>
                <w:sz w:val="16"/>
                <w:szCs w:val="16"/>
              </w:rPr>
            </w:pPr>
          </w:p>
          <w:p w:rsidRPr="000228C0" w:rsidR="00FB2A43" w:rsidP="0037273F" w:rsidRDefault="00FB2A43" w14:paraId="69A8FF75" w14:textId="77777777">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rsidRPr="000228C0" w:rsidR="00FB2A43" w:rsidP="0037273F" w:rsidRDefault="00FB2A43" w14:paraId="135D106F" w14:textId="77777777">
            <w:pPr>
              <w:tabs>
                <w:tab w:val="left" w:pos="8931"/>
                <w:tab w:val="left" w:pos="9356"/>
                <w:tab w:val="left" w:pos="9498"/>
              </w:tabs>
              <w:snapToGrid w:val="0"/>
              <w:ind w:left="142" w:right="794"/>
              <w:jc w:val="both"/>
              <w:rPr>
                <w:rFonts w:cs="Arial"/>
                <w:sz w:val="16"/>
                <w:szCs w:val="16"/>
              </w:rPr>
            </w:pPr>
            <w:r w:rsidRPr="000228C0">
              <w:rPr>
                <w:rFonts w:cs="Arial"/>
                <w:b/>
                <w:bCs w:val="0"/>
                <w:sz w:val="16"/>
                <w:szCs w:val="16"/>
              </w:rPr>
              <w:t xml:space="preserve">         SI          NO</w:t>
            </w:r>
          </w:p>
        </w:tc>
      </w:tr>
      <w:tr w:rsidRPr="000228C0" w:rsidR="00FB2A43" w:rsidTr="07CDB83A" w14:paraId="79C07DC0"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2C2CEECA" w14:textId="77777777">
            <w:pPr>
              <w:tabs>
                <w:tab w:val="left" w:pos="8931"/>
                <w:tab w:val="left" w:pos="9356"/>
                <w:tab w:val="left" w:pos="9498"/>
              </w:tabs>
              <w:ind w:left="142" w:right="191"/>
              <w:jc w:val="both"/>
              <w:rPr>
                <w:rFonts w:cs="Arial"/>
                <w:sz w:val="16"/>
                <w:szCs w:val="16"/>
              </w:rPr>
            </w:pPr>
          </w:p>
          <w:p w:rsidRPr="000228C0" w:rsidR="00FB2A43" w:rsidP="00446177" w:rsidRDefault="00FB2A43" w14:paraId="52D17467" w14:textId="4DEAF867">
            <w:pPr>
              <w:pStyle w:val="Sangra3detindependiente2"/>
              <w:numPr>
                <w:ilvl w:val="0"/>
                <w:numId w:val="5"/>
              </w:numPr>
              <w:tabs>
                <w:tab w:val="clear" w:pos="720"/>
                <w:tab w:val="num" w:pos="421"/>
                <w:tab w:val="left" w:pos="851"/>
                <w:tab w:val="left" w:pos="8931"/>
                <w:tab w:val="left" w:pos="9356"/>
                <w:tab w:val="left" w:pos="9498"/>
              </w:tabs>
              <w:suppressAutoHyphens w:val="0"/>
              <w:autoSpaceDE w:val="0"/>
              <w:spacing w:after="120"/>
              <w:ind w:left="142" w:right="191" w:firstLine="0"/>
              <w:rPr>
                <w:rFonts w:cs="Arial"/>
                <w:sz w:val="16"/>
                <w:szCs w:val="16"/>
                <w:lang w:val="es-ES_tradnl"/>
              </w:rPr>
            </w:pPr>
            <w:r w:rsidRPr="000228C0">
              <w:rPr>
                <w:rFonts w:cs="Arial"/>
                <w:sz w:val="16"/>
                <w:szCs w:val="16"/>
                <w:lang w:val="es-ES_tradnl"/>
              </w:rPr>
              <w:t xml:space="preserve"> Descripción amplia y detallada de los </w:t>
            </w:r>
            <w:r w:rsidR="003E5EE9">
              <w:rPr>
                <w:rFonts w:cs="Arial"/>
                <w:sz w:val="16"/>
                <w:szCs w:val="16"/>
                <w:lang w:val="es-ES_tradnl"/>
              </w:rPr>
              <w:t>VÍVERES</w:t>
            </w:r>
            <w:r w:rsidRPr="000228C0">
              <w:rPr>
                <w:rFonts w:cs="Arial"/>
                <w:sz w:val="16"/>
                <w:szCs w:val="16"/>
                <w:lang w:val="es-ES_tradnl"/>
              </w:rPr>
              <w:t xml:space="preserve"> ofertados, cumpliendo estrictamente con lo señalado en el </w:t>
            </w:r>
            <w:r w:rsidRPr="000228C0">
              <w:rPr>
                <w:rFonts w:cs="Arial"/>
                <w:b/>
                <w:sz w:val="16"/>
                <w:szCs w:val="16"/>
                <w:lang w:val="es-ES_tradnl"/>
              </w:rPr>
              <w:t>Anexo Número 4</w:t>
            </w:r>
            <w:r w:rsidRPr="000228C0">
              <w:rPr>
                <w:rFonts w:cs="Arial"/>
                <w:sz w:val="16"/>
                <w:szCs w:val="16"/>
                <w:lang w:val="es-ES_tradnl"/>
              </w:rPr>
              <w:t xml:space="preserve"> el cual forma parte de </w:t>
            </w:r>
            <w:r w:rsidRPr="000228C0">
              <w:rPr>
                <w:rFonts w:cs="Arial"/>
                <w:sz w:val="16"/>
                <w:szCs w:val="16"/>
              </w:rPr>
              <w:t xml:space="preserve">de </w:t>
            </w:r>
            <w:r w:rsidRPr="000228C0">
              <w:rPr>
                <w:rFonts w:cs="Arial"/>
                <w:color w:val="000000"/>
                <w:sz w:val="16"/>
                <w:szCs w:val="16"/>
              </w:rPr>
              <w:t xml:space="preserve">las bases contenidas en la presente </w:t>
            </w:r>
            <w:r w:rsidR="00FB6E00">
              <w:rPr>
                <w:rFonts w:cs="Arial"/>
                <w:sz w:val="16"/>
                <w:szCs w:val="16"/>
              </w:rPr>
              <w:t>CONVOCATORIA</w:t>
            </w:r>
            <w:r w:rsidRPr="000228C0">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0228C0">
              <w:rPr>
                <w:rFonts w:cs="Arial"/>
                <w:b/>
                <w:sz w:val="16"/>
                <w:szCs w:val="16"/>
                <w:lang w:val="es-ES_tradnl"/>
              </w:rPr>
              <w:t>Anexo Número 10,</w:t>
            </w:r>
            <w:r w:rsidRPr="000228C0">
              <w:rPr>
                <w:rFonts w:cs="Arial"/>
                <w:sz w:val="16"/>
                <w:szCs w:val="16"/>
              </w:rPr>
              <w:t xml:space="preserve"> el cual forma parte esta </w:t>
            </w:r>
            <w:r w:rsidR="00FB6E00">
              <w:rPr>
                <w:rFonts w:cs="Arial"/>
                <w:sz w:val="16"/>
                <w:szCs w:val="16"/>
              </w:rPr>
              <w:t>CONVOCATORIA</w:t>
            </w:r>
            <w:r w:rsidRPr="000228C0">
              <w:rPr>
                <w:rFonts w:cs="Arial"/>
                <w:sz w:val="16"/>
                <w:szCs w:val="16"/>
                <w:lang w:val="es-ES_tradnl"/>
              </w:rPr>
              <w:t>.</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486B7606"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FB2A43">
              <w:rPr>
                <w:rFonts w:cs="Arial"/>
                <w:sz w:val="16"/>
                <w:szCs w:val="16"/>
              </w:rPr>
              <w:t xml:space="preserve"> inciso a) </w:t>
            </w:r>
          </w:p>
          <w:p w:rsidRPr="000228C0" w:rsidR="00FB2A43" w:rsidP="0037273F" w:rsidRDefault="00FB2A43" w14:paraId="5D9B9F84"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10</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364374E7"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54E8959D"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251D7ACF"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68A52728" w14:textId="77777777">
            <w:pPr>
              <w:pStyle w:val="Sangra3detindependiente2"/>
              <w:tabs>
                <w:tab w:val="left" w:pos="851"/>
                <w:tab w:val="left" w:pos="8931"/>
                <w:tab w:val="left" w:pos="9356"/>
                <w:tab w:val="left" w:pos="9498"/>
              </w:tabs>
              <w:suppressAutoHyphens w:val="0"/>
              <w:autoSpaceDE w:val="0"/>
              <w:ind w:left="142" w:right="191"/>
              <w:rPr>
                <w:rFonts w:cs="Arial"/>
                <w:sz w:val="16"/>
                <w:szCs w:val="16"/>
                <w:lang w:val="es-ES_tradnl"/>
              </w:rPr>
            </w:pPr>
          </w:p>
          <w:p w:rsidRPr="000228C0" w:rsidR="00FB2A43" w:rsidP="00446177" w:rsidRDefault="00FB2A43" w14:paraId="22DC25D7" w14:textId="5890D293">
            <w:pPr>
              <w:pStyle w:val="Sangra3detindependiente1"/>
              <w:numPr>
                <w:ilvl w:val="0"/>
                <w:numId w:val="5"/>
              </w:numPr>
              <w:tabs>
                <w:tab w:val="clear" w:pos="720"/>
                <w:tab w:val="num" w:pos="142"/>
              </w:tabs>
              <w:suppressAutoHyphens/>
              <w:autoSpaceDE w:val="0"/>
              <w:spacing w:after="120"/>
              <w:ind w:left="284" w:right="191" w:hanging="142"/>
              <w:rPr>
                <w:rFonts w:cs="Arial"/>
                <w:sz w:val="16"/>
                <w:szCs w:val="16"/>
              </w:rPr>
            </w:pPr>
            <w:r w:rsidRPr="000228C0">
              <w:rPr>
                <w:rFonts w:cs="Arial"/>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72A469B1"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FB2A43">
              <w:rPr>
                <w:rFonts w:cs="Arial"/>
                <w:sz w:val="16"/>
                <w:szCs w:val="16"/>
              </w:rPr>
              <w:t xml:space="preserve"> inciso b) </w:t>
            </w:r>
          </w:p>
          <w:p w:rsidRPr="000228C0" w:rsidR="00FB2A43" w:rsidP="0037273F" w:rsidRDefault="00FB2A43" w14:paraId="28779B2C"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0F88A1CE"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07B425DE"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4929C106"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76FD23C6" w14:textId="48E6642D">
            <w:pPr>
              <w:pStyle w:val="Sangra3detindependiente1"/>
              <w:tabs>
                <w:tab w:val="left" w:pos="851"/>
              </w:tabs>
              <w:spacing w:after="120"/>
              <w:ind w:left="142" w:right="191" w:firstLine="0"/>
              <w:rPr>
                <w:rFonts w:cs="Arial"/>
                <w:sz w:val="16"/>
                <w:szCs w:val="16"/>
              </w:rPr>
            </w:pPr>
            <w:r w:rsidRPr="000228C0">
              <w:rPr>
                <w:rFonts w:cs="Arial"/>
                <w:sz w:val="16"/>
                <w:szCs w:val="16"/>
              </w:rPr>
              <w:t xml:space="preserve">c)  Escrito en el que el firmante manifieste, bajo protesta de decir verdad, que cuenta con las facultades suficientes para comprometerse por </w:t>
            </w:r>
            <w:r w:rsidRPr="000228C0" w:rsidR="008B0541">
              <w:rPr>
                <w:rFonts w:cs="Arial"/>
                <w:sz w:val="16"/>
                <w:szCs w:val="16"/>
              </w:rPr>
              <w:t>sí</w:t>
            </w:r>
            <w:r w:rsidRPr="000228C0">
              <w:rPr>
                <w:rFonts w:cs="Arial"/>
                <w:sz w:val="16"/>
                <w:szCs w:val="16"/>
              </w:rPr>
              <w:t xml:space="preserve"> o su representada. Para este fin, podrá presentar debidamente </w:t>
            </w:r>
            <w:proofErr w:type="spellStart"/>
            <w:r w:rsidRPr="000228C0">
              <w:rPr>
                <w:rFonts w:cs="Arial"/>
                <w:sz w:val="16"/>
                <w:szCs w:val="16"/>
              </w:rPr>
              <w:t>requisitado</w:t>
            </w:r>
            <w:proofErr w:type="spellEnd"/>
            <w:r w:rsidRPr="000228C0">
              <w:rPr>
                <w:rFonts w:cs="Arial"/>
                <w:sz w:val="16"/>
                <w:szCs w:val="16"/>
              </w:rPr>
              <w:t xml:space="preserve"> el formato que aparece como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68525531"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FB2A43">
              <w:rPr>
                <w:rFonts w:cs="Arial"/>
                <w:sz w:val="16"/>
                <w:szCs w:val="16"/>
              </w:rPr>
              <w:t xml:space="preserve"> inciso c) </w:t>
            </w:r>
          </w:p>
          <w:p w:rsidRPr="000228C0" w:rsidR="00FB2A43" w:rsidP="0037273F" w:rsidRDefault="00FB2A43" w14:paraId="399B3927"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12EC6CC8"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1315DF72"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2D445B1E"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61DEEE40" w14:textId="49B747E7">
            <w:pPr>
              <w:pStyle w:val="Sangra3detindependiente1"/>
              <w:tabs>
                <w:tab w:val="left" w:pos="851"/>
              </w:tabs>
              <w:spacing w:after="120"/>
              <w:ind w:left="142" w:right="191" w:firstLine="0"/>
              <w:rPr>
                <w:rFonts w:cs="Arial"/>
                <w:sz w:val="16"/>
                <w:szCs w:val="16"/>
              </w:rPr>
            </w:pPr>
            <w:r w:rsidRPr="000228C0">
              <w:rPr>
                <w:rFonts w:cs="Arial"/>
                <w:sz w:val="16"/>
                <w:szCs w:val="16"/>
              </w:rPr>
              <w:t>d) Escrito bajo protesta de decir verdad, de no encontrarse en los supuestos de los artículos 50 y 60</w:t>
            </w:r>
            <w:r w:rsidRPr="000228C0">
              <w:rPr>
                <w:rFonts w:cs="Arial"/>
                <w:bCs/>
                <w:sz w:val="16"/>
                <w:szCs w:val="16"/>
              </w:rPr>
              <w:t xml:space="preserve">, penúltimo párrafo, </w:t>
            </w:r>
            <w:r w:rsidRPr="000228C0">
              <w:rPr>
                <w:rFonts w:cs="Arial"/>
                <w:sz w:val="16"/>
                <w:szCs w:val="16"/>
              </w:rPr>
              <w:t xml:space="preserve">de la Ley de Adquisiciones, Arrendamientos y Servicios del Sector Público, en términos del </w:t>
            </w:r>
            <w:r w:rsidRPr="000228C0">
              <w:rPr>
                <w:rFonts w:cs="Arial"/>
                <w:b/>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4066FCBE"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FB2A43">
              <w:rPr>
                <w:rFonts w:cs="Arial"/>
                <w:sz w:val="16"/>
                <w:szCs w:val="16"/>
              </w:rPr>
              <w:t xml:space="preserve"> inciso d) </w:t>
            </w:r>
          </w:p>
          <w:p w:rsidRPr="000228C0" w:rsidR="00FB2A43" w:rsidP="0037273F" w:rsidRDefault="00FB2A43" w14:paraId="49FAE9A7"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39E28356"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41D541A6"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5BD2630B" w14:textId="77777777">
        <w:trPr>
          <w:trHeight w:val="2934"/>
        </w:trPr>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32685143" w14:textId="32130AC0">
            <w:pPr>
              <w:pStyle w:val="Sangra3detindependiente1"/>
              <w:spacing w:after="120"/>
              <w:ind w:left="142" w:right="191" w:firstLine="0"/>
              <w:rPr>
                <w:rFonts w:cs="Arial"/>
                <w:bCs/>
                <w:sz w:val="16"/>
                <w:szCs w:val="16"/>
              </w:rPr>
            </w:pPr>
            <w:r w:rsidRPr="000228C0">
              <w:rPr>
                <w:rFonts w:cs="Arial"/>
                <w:sz w:val="16"/>
                <w:szCs w:val="16"/>
              </w:rPr>
              <w:t xml:space="preserve">e) Escrito de declaración de integridad, a través del cual el licitante o su representante legal manifiesta bajo protesta de decir verdad, que por </w:t>
            </w:r>
            <w:r w:rsidRPr="000228C0" w:rsidR="008B0541">
              <w:rPr>
                <w:rFonts w:cs="Arial"/>
                <w:sz w:val="16"/>
                <w:szCs w:val="16"/>
              </w:rPr>
              <w:t>sí</w:t>
            </w:r>
            <w:r w:rsidRPr="000228C0">
              <w:rPr>
                <w:rFonts w:cs="Arial"/>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0228C0">
              <w:rPr>
                <w:rFonts w:cs="Arial"/>
                <w:b/>
                <w:bCs/>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bCs/>
                <w:sz w:val="16"/>
                <w:szCs w:val="16"/>
              </w:rPr>
              <w:t>.</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67023621"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FB2A43">
              <w:rPr>
                <w:rFonts w:cs="Arial"/>
                <w:sz w:val="16"/>
                <w:szCs w:val="16"/>
              </w:rPr>
              <w:t xml:space="preserve"> inciso e) </w:t>
            </w:r>
          </w:p>
          <w:p w:rsidRPr="000228C0" w:rsidR="00FB2A43" w:rsidP="0037273F" w:rsidRDefault="00FB2A43" w14:paraId="5AE37211"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629BED76"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12F1A84E"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1D8CBD7D"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312E8B5E" w14:textId="7B7917CD">
            <w:pPr>
              <w:pStyle w:val="Sangra3detindependiente1"/>
              <w:spacing w:after="120"/>
              <w:ind w:left="142" w:right="191" w:firstLine="0"/>
              <w:rPr>
                <w:rFonts w:cs="Arial"/>
                <w:sz w:val="16"/>
                <w:szCs w:val="16"/>
              </w:rPr>
            </w:pPr>
            <w:r w:rsidRPr="000228C0">
              <w:rPr>
                <w:rFonts w:cs="Arial"/>
                <w:sz w:val="16"/>
                <w:szCs w:val="16"/>
              </w:rPr>
              <w:t xml:space="preserve">f) Convenio de participación conjunta en términos de la legislación aplicable, conforme al </w:t>
            </w:r>
            <w:r w:rsidRPr="000228C0">
              <w:rPr>
                <w:rFonts w:cs="Arial"/>
                <w:b/>
                <w:sz w:val="16"/>
                <w:szCs w:val="16"/>
              </w:rPr>
              <w:t>Anexo Número 12,</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en caso de que dos o más personas deseen presentar en forma conjunta sus proposiciones. </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61A55DFA"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FB2A43">
              <w:rPr>
                <w:rFonts w:cs="Arial"/>
                <w:sz w:val="16"/>
                <w:szCs w:val="16"/>
              </w:rPr>
              <w:t xml:space="preserve"> inciso f) </w:t>
            </w:r>
          </w:p>
          <w:p w:rsidRPr="000228C0" w:rsidR="00FB2A43" w:rsidP="0037273F" w:rsidRDefault="00FB2A43" w14:paraId="20132EF1"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numero 12</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1AFC9557"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66F9F083"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0ED9B9F5"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3B4E2D77" w14:textId="779D6EA5">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g) Escrito en el que el licitante manifiesta bajo protesta de decir verdad, que la totalidad de los </w:t>
            </w:r>
            <w:r w:rsidR="003E5EE9">
              <w:rPr>
                <w:rFonts w:cs="Arial"/>
                <w:b w:val="0"/>
                <w:sz w:val="16"/>
                <w:szCs w:val="16"/>
              </w:rPr>
              <w:t>VÍVERES</w:t>
            </w:r>
            <w:r w:rsidRPr="000228C0">
              <w:rPr>
                <w:rFonts w:cs="Arial"/>
                <w:b w:val="0"/>
                <w:sz w:val="16"/>
                <w:szCs w:val="16"/>
              </w:rPr>
              <w:t xml:space="preserve"> que oferta y que entregará por Zona y Unidad, serán producidos en los Estados Unidos Mexicanos, y que además contendrán como mínimo, el grado de contenid</w:t>
            </w:r>
            <w:r w:rsidRPr="000228C0" w:rsidR="0046375D">
              <w:rPr>
                <w:rFonts w:cs="Arial"/>
                <w:b w:val="0"/>
                <w:sz w:val="16"/>
                <w:szCs w:val="16"/>
              </w:rPr>
              <w:t>o nacional de por lo menos el 65</w:t>
            </w:r>
            <w:r w:rsidRPr="000228C0">
              <w:rPr>
                <w:rFonts w:cs="Arial"/>
                <w:b w:val="0"/>
                <w:sz w:val="16"/>
                <w:szCs w:val="16"/>
              </w:rPr>
              <w:t xml:space="preserve">%, conforme al </w:t>
            </w:r>
            <w:r w:rsidRPr="000228C0">
              <w:rPr>
                <w:rFonts w:cs="Arial"/>
                <w:sz w:val="16"/>
                <w:szCs w:val="16"/>
              </w:rPr>
              <w:t>Anexo Número 13</w:t>
            </w:r>
            <w:r w:rsidRPr="000228C0">
              <w:rPr>
                <w:rFonts w:cs="Arial"/>
                <w:b w:val="0"/>
                <w:sz w:val="16"/>
                <w:szCs w:val="16"/>
              </w:rPr>
              <w:t xml:space="preserve">, el cual forma parte de </w:t>
            </w:r>
            <w:r w:rsidRPr="000228C0">
              <w:rPr>
                <w:rFonts w:cs="Arial"/>
                <w:b w:val="0"/>
                <w:sz w:val="16"/>
                <w:szCs w:val="16"/>
              </w:rPr>
              <w:t xml:space="preserve">la presente </w:t>
            </w:r>
            <w:r w:rsidR="00FB6E00">
              <w:rPr>
                <w:rFonts w:cs="Arial"/>
                <w:b w:val="0"/>
                <w:sz w:val="16"/>
                <w:szCs w:val="16"/>
              </w:rPr>
              <w:t>CONVOCATORIA</w:t>
            </w:r>
            <w:r w:rsidRPr="000228C0">
              <w:rPr>
                <w:rFonts w:cs="Arial"/>
                <w:b w:val="0"/>
                <w:sz w:val="16"/>
                <w:szCs w:val="16"/>
              </w:rPr>
              <w:t>.</w:t>
            </w:r>
          </w:p>
          <w:p w:rsidRPr="000228C0" w:rsidR="00FB2A43" w:rsidP="0037273F" w:rsidRDefault="00FB2A43" w14:paraId="41330BE4" w14:textId="77777777">
            <w:pPr>
              <w:pStyle w:val="BodyText21"/>
              <w:tabs>
                <w:tab w:val="left" w:pos="8931"/>
                <w:tab w:val="left" w:pos="9356"/>
                <w:tab w:val="left" w:pos="9498"/>
              </w:tabs>
              <w:snapToGrid w:val="0"/>
              <w:ind w:left="142" w:right="166"/>
              <w:rPr>
                <w:rFonts w:cs="Arial"/>
                <w:b w:val="0"/>
                <w:sz w:val="16"/>
                <w:szCs w:val="16"/>
              </w:rPr>
            </w:pPr>
          </w:p>
          <w:p w:rsidRPr="000228C0" w:rsidR="00FB2A43" w:rsidP="0037273F" w:rsidRDefault="00FB2A43" w14:paraId="5E5C059D" w14:textId="77777777">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Manifestar por escrito que en caso de que la Secretaria de Economía lo solicite, proporcionará la información que le permita verificar que los </w:t>
            </w:r>
            <w:r w:rsidR="003E5EE9">
              <w:rPr>
                <w:rFonts w:cs="Arial"/>
                <w:b w:val="0"/>
                <w:sz w:val="16"/>
                <w:szCs w:val="16"/>
              </w:rPr>
              <w:t>VÍVERES</w:t>
            </w:r>
            <w:r w:rsidRPr="000228C0">
              <w:rPr>
                <w:rFonts w:cs="Arial"/>
                <w:b w:val="0"/>
                <w:sz w:val="16"/>
                <w:szCs w:val="16"/>
              </w:rPr>
              <w:t xml:space="preserve"> ofertados son de producción nacional y cumplen con el porcentaje de contenido nacional.  </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0B50456F"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 incuso g)</w:t>
            </w:r>
          </w:p>
          <w:p w:rsidRPr="000228C0" w:rsidR="00193A2E" w:rsidP="0037273F" w:rsidRDefault="00193A2E" w14:paraId="21846E4C"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13 (trece)</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70880B36"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2E22F9E6"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4F4DDE78"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51BFB7D5" w14:textId="466E219F">
            <w:pPr>
              <w:pStyle w:val="Sangra3detindependiente1"/>
              <w:spacing w:after="120"/>
              <w:ind w:left="142" w:right="191" w:firstLine="0"/>
              <w:rPr>
                <w:rFonts w:cs="Arial"/>
                <w:sz w:val="16"/>
                <w:szCs w:val="16"/>
              </w:rPr>
            </w:pPr>
            <w:r w:rsidRPr="000228C0">
              <w:rPr>
                <w:rFonts w:cs="Arial"/>
                <w:sz w:val="16"/>
                <w:szCs w:val="16"/>
              </w:rPr>
              <w:t xml:space="preserve">h) En caso de participar con el carácter 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0228C0">
              <w:rPr>
                <w:rFonts w:cs="Arial"/>
                <w:b/>
                <w:sz w:val="16"/>
                <w:szCs w:val="16"/>
              </w:rPr>
              <w:t>Anexo Número. 16</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42FC3953" w14:textId="77777777">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4.1</w:t>
            </w:r>
            <w:r w:rsidRPr="000228C0" w:rsidR="00FB2A43">
              <w:rPr>
                <w:rFonts w:cs="Arial"/>
                <w:bCs w:val="0"/>
                <w:sz w:val="16"/>
                <w:szCs w:val="16"/>
                <w:lang w:val="es-ES_tradnl"/>
              </w:rPr>
              <w:t xml:space="preserve"> inciso h)</w:t>
            </w:r>
          </w:p>
          <w:p w:rsidRPr="000228C0" w:rsidR="00FB2A43" w:rsidP="07CDB83A" w:rsidRDefault="00193A2E" w14:paraId="613001E9" w14:textId="77777777" w14:noSpellErr="1">
            <w:pPr>
              <w:tabs>
                <w:tab w:val="left" w:pos="8931"/>
                <w:tab w:val="left" w:pos="9356"/>
                <w:tab w:val="left" w:pos="9498"/>
              </w:tabs>
              <w:snapToGrid w:val="0"/>
              <w:ind w:left="142" w:right="128"/>
              <w:jc w:val="center"/>
              <w:rPr>
                <w:rFonts w:cs="Arial"/>
                <w:sz w:val="16"/>
                <w:szCs w:val="16"/>
                <w:lang w:val="es-ES"/>
              </w:rPr>
            </w:pPr>
            <w:r w:rsidRPr="07CDB83A" w:rsidR="00193A2E">
              <w:rPr>
                <w:rFonts w:cs="Arial"/>
                <w:sz w:val="16"/>
                <w:szCs w:val="16"/>
                <w:lang w:val="es-ES"/>
              </w:rPr>
              <w:t xml:space="preserve">Anexo Número </w:t>
            </w:r>
            <w:r w:rsidRPr="07CDB83A" w:rsidR="00FB2A43">
              <w:rPr>
                <w:rFonts w:cs="Arial"/>
                <w:sz w:val="16"/>
                <w:szCs w:val="16"/>
                <w:lang w:val="es-ES"/>
              </w:rPr>
              <w:t xml:space="preserve"> 16</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09C642E8"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16016A0B"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43EDB1D4"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1356EF" w:rsidRDefault="001356EF" w14:paraId="795C7D74" w14:textId="23CE5E0D">
            <w:pPr>
              <w:pStyle w:val="Sangra3detindependiente1"/>
              <w:spacing w:after="120"/>
              <w:ind w:left="142" w:right="191" w:firstLine="0"/>
              <w:rPr>
                <w:rFonts w:cs="Arial"/>
                <w:sz w:val="16"/>
                <w:szCs w:val="16"/>
              </w:rPr>
            </w:pPr>
            <w:r w:rsidRPr="000228C0">
              <w:rPr>
                <w:rFonts w:cs="Arial"/>
                <w:sz w:val="16"/>
                <w:szCs w:val="16"/>
              </w:rPr>
              <w:t xml:space="preserve">i) </w:t>
            </w:r>
            <w:r w:rsidRPr="000228C0" w:rsidR="00FB2A43">
              <w:rPr>
                <w:rFonts w:cs="Arial"/>
                <w:sz w:val="16"/>
                <w:szCs w:val="16"/>
              </w:rPr>
              <w:t xml:space="preserve">Cumplir con los requisitos </w:t>
            </w:r>
            <w:r w:rsidRPr="000228C0" w:rsidR="00193A2E">
              <w:rPr>
                <w:rFonts w:cs="Arial"/>
                <w:sz w:val="16"/>
                <w:szCs w:val="16"/>
              </w:rPr>
              <w:t>y los documentos descritos en los</w:t>
            </w:r>
            <w:r w:rsidRPr="000228C0" w:rsidR="00FB2A43">
              <w:rPr>
                <w:rFonts w:cs="Arial"/>
                <w:sz w:val="16"/>
                <w:szCs w:val="16"/>
              </w:rPr>
              <w:t xml:space="preserve"> numeral</w:t>
            </w:r>
            <w:r w:rsidRPr="000228C0" w:rsidR="00193A2E">
              <w:rPr>
                <w:rFonts w:cs="Arial"/>
                <w:sz w:val="16"/>
                <w:szCs w:val="16"/>
              </w:rPr>
              <w:t>es 5.1, 5.2 y 5.3</w:t>
            </w:r>
            <w:r w:rsidRPr="000228C0" w:rsidR="00FB2A43">
              <w:rPr>
                <w:rFonts w:cs="Arial"/>
                <w:sz w:val="16"/>
                <w:szCs w:val="16"/>
              </w:rPr>
              <w:t xml:space="preserve"> de la presente </w:t>
            </w:r>
            <w:r w:rsidR="00FB6E00">
              <w:rPr>
                <w:rFonts w:cs="Arial"/>
                <w:sz w:val="16"/>
                <w:szCs w:val="16"/>
              </w:rPr>
              <w:t>CONVOCATORIA</w:t>
            </w:r>
            <w:r w:rsidRPr="000228C0" w:rsidR="00FB2A43">
              <w:rPr>
                <w:rFonts w:cs="Arial"/>
                <w:sz w:val="16"/>
                <w:szCs w:val="16"/>
              </w:rPr>
              <w:t>, según corresponda.</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6C45BF80" w14:textId="77777777">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4.1</w:t>
            </w:r>
            <w:r w:rsidRPr="000228C0" w:rsidR="00FB2A43">
              <w:rPr>
                <w:rFonts w:cs="Arial"/>
                <w:sz w:val="16"/>
                <w:szCs w:val="16"/>
                <w:lang w:val="es-ES_tradnl"/>
              </w:rPr>
              <w:t xml:space="preserve"> inciso i) </w:t>
            </w:r>
          </w:p>
          <w:p w:rsidRPr="000228C0" w:rsidR="00FB2A43" w:rsidP="0037273F" w:rsidRDefault="00193A2E" w14:paraId="4AD09526" w14:textId="77777777">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5.1, 5.2 y 65.3</w:t>
            </w:r>
          </w:p>
          <w:p w:rsidRPr="000228C0" w:rsidR="00FB2A43" w:rsidP="0037273F" w:rsidRDefault="00FB2A43" w14:paraId="3EF6B230" w14:textId="77777777">
            <w:pPr>
              <w:tabs>
                <w:tab w:val="left" w:pos="8931"/>
                <w:tab w:val="left" w:pos="9356"/>
                <w:tab w:val="left" w:pos="9498"/>
              </w:tabs>
              <w:snapToGrid w:val="0"/>
              <w:ind w:left="142" w:right="128"/>
              <w:jc w:val="center"/>
              <w:rPr>
                <w:rFonts w:cs="Arial"/>
                <w:sz w:val="16"/>
                <w:szCs w:val="16"/>
                <w:lang w:val="es-ES_tradnl"/>
              </w:rPr>
            </w:pP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191EBE0C"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4B6D8755"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52BBFE2F"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10CBE5B7" w14:textId="36B20F9D">
            <w:pPr>
              <w:pStyle w:val="Sangra3detindependiente1"/>
              <w:spacing w:after="120"/>
              <w:ind w:left="142" w:right="191" w:firstLine="0"/>
              <w:rPr>
                <w:rFonts w:cs="Arial"/>
                <w:sz w:val="16"/>
                <w:szCs w:val="16"/>
              </w:rPr>
            </w:pPr>
            <w:r w:rsidRPr="000228C0">
              <w:rPr>
                <w:rFonts w:cs="Arial"/>
                <w:sz w:val="16"/>
                <w:szCs w:val="16"/>
              </w:rPr>
              <w:t xml:space="preserve">j) El licitante deberá entregar carta bajo protesta de decir verdad, que en caso de resultar ganador deberá entregar la relación del personal que realizara la entrega  y distribución de los </w:t>
            </w:r>
            <w:r w:rsidR="003E5EE9">
              <w:rPr>
                <w:rFonts w:cs="Arial"/>
                <w:sz w:val="16"/>
                <w:szCs w:val="16"/>
              </w:rPr>
              <w:t>VÍVERES</w:t>
            </w:r>
            <w:r w:rsidRPr="000228C0">
              <w:rPr>
                <w:rFonts w:cs="Arial"/>
                <w:sz w:val="16"/>
                <w:szCs w:val="16"/>
              </w:rPr>
              <w:t xml:space="preserve">  en cada uno de los lugares señalados en el </w:t>
            </w:r>
            <w:r w:rsidRPr="000228C0">
              <w:rPr>
                <w:rFonts w:cs="Arial"/>
                <w:b/>
                <w:bCs/>
                <w:sz w:val="16"/>
                <w:szCs w:val="16"/>
              </w:rPr>
              <w:t>A</w:t>
            </w:r>
            <w:r w:rsidRPr="000228C0">
              <w:rPr>
                <w:rFonts w:cs="Arial"/>
                <w:b/>
                <w:sz w:val="16"/>
                <w:szCs w:val="16"/>
              </w:rPr>
              <w:t>nexo Número 3,</w:t>
            </w:r>
            <w:r w:rsidRPr="000228C0">
              <w:rPr>
                <w:rFonts w:cs="Arial"/>
                <w:sz w:val="16"/>
                <w:szCs w:val="16"/>
              </w:rPr>
              <w:t xml:space="preserve"> el cual forma parte de esta </w:t>
            </w:r>
            <w:r w:rsidR="00FB6E00">
              <w:rPr>
                <w:rFonts w:cs="Arial"/>
                <w:sz w:val="16"/>
                <w:szCs w:val="16"/>
              </w:rPr>
              <w:t>CONVOCATORIA</w:t>
            </w:r>
            <w:r w:rsidRPr="000228C0">
              <w:rPr>
                <w:rFonts w:cs="Arial"/>
                <w:b/>
                <w:sz w:val="16"/>
                <w:szCs w:val="16"/>
              </w:rPr>
              <w:t>,</w:t>
            </w:r>
            <w:r w:rsidRPr="000228C0">
              <w:rPr>
                <w:rFonts w:cs="Arial"/>
                <w:sz w:val="16"/>
                <w:szCs w:val="16"/>
              </w:rPr>
              <w:t xml:space="preserve"> debiendo indicar por escrito la descripción del tipo y características de los uniformes que utilizara para su realización,  y que se obliga  a que su personal porte el uniforme y gafete de su empresa, dentro de las instalaciones del Instituto.</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79384CD5"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 xml:space="preserve">4.1 </w:t>
            </w:r>
            <w:r w:rsidRPr="000228C0" w:rsidR="00FB2A43">
              <w:rPr>
                <w:rFonts w:cs="Arial"/>
                <w:sz w:val="16"/>
                <w:szCs w:val="16"/>
              </w:rPr>
              <w:t>inciso j)</w:t>
            </w:r>
          </w:p>
          <w:p w:rsidRPr="000228C0" w:rsidR="00FB2A43" w:rsidP="0037273F" w:rsidRDefault="00FB2A43" w14:paraId="7FE87FC9"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4</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157B3E54"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3412DD2E"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6A53475F" w14:textId="77777777">
        <w:trPr>
          <w:trHeight w:val="4707"/>
        </w:trPr>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1356EF" w:rsidP="001356EF" w:rsidRDefault="00FB2A43" w14:paraId="11132E10" w14:textId="77777777">
            <w:pPr>
              <w:pStyle w:val="Sangra3detindependiente1"/>
              <w:ind w:left="0" w:firstLine="0"/>
              <w:rPr>
                <w:rFonts w:cs="Arial"/>
                <w:sz w:val="16"/>
                <w:szCs w:val="16"/>
              </w:rPr>
            </w:pPr>
            <w:r w:rsidRPr="000228C0">
              <w:rPr>
                <w:rFonts w:cs="Arial"/>
                <w:sz w:val="16"/>
                <w:szCs w:val="16"/>
              </w:rPr>
              <w:t xml:space="preserve">k) </w:t>
            </w:r>
            <w:r w:rsidRPr="000228C0" w:rsidR="001356EF">
              <w:rPr>
                <w:rFonts w:cs="Arial"/>
                <w:sz w:val="16"/>
                <w:szCs w:val="16"/>
              </w:rPr>
              <w:t xml:space="preserve">Presentar factura original y/o copia certificada y copia simple para su cotejo, que acredite contar con  un mínimo de vehículos no anterior al </w:t>
            </w:r>
            <w:r w:rsidRPr="000228C0" w:rsidR="001356EF">
              <w:rPr>
                <w:rFonts w:cs="Arial"/>
                <w:b/>
                <w:sz w:val="16"/>
                <w:szCs w:val="16"/>
              </w:rPr>
              <w:t>modelo 20</w:t>
            </w:r>
            <w:r w:rsidRPr="000228C0" w:rsidR="007053F8">
              <w:rPr>
                <w:rFonts w:cs="Arial"/>
                <w:b/>
                <w:sz w:val="16"/>
                <w:szCs w:val="16"/>
              </w:rPr>
              <w:t>10</w:t>
            </w:r>
            <w:r w:rsidRPr="000228C0" w:rsidR="001356EF">
              <w:rPr>
                <w:rFonts w:cs="Arial"/>
                <w:sz w:val="16"/>
                <w:szCs w:val="16"/>
              </w:rPr>
              <w:t xml:space="preserve">, conforme al </w:t>
            </w:r>
            <w:r w:rsidRPr="000228C0" w:rsidR="001356EF">
              <w:rPr>
                <w:rFonts w:cs="Arial"/>
                <w:b/>
                <w:sz w:val="16"/>
                <w:szCs w:val="16"/>
              </w:rPr>
              <w:t>Anexo 5 (cinco)</w:t>
            </w:r>
            <w:r w:rsidRPr="000228C0" w:rsidR="001356EF">
              <w:rPr>
                <w:rFonts w:cs="Arial"/>
                <w:sz w:val="16"/>
                <w:szCs w:val="16"/>
              </w:rPr>
              <w:t>,</w:t>
            </w:r>
            <w:r w:rsidRPr="000228C0" w:rsidR="001356EF">
              <w:rPr>
                <w:rFonts w:cs="Arial"/>
                <w:b/>
                <w:bCs/>
                <w:sz w:val="16"/>
                <w:szCs w:val="16"/>
              </w:rPr>
              <w:t xml:space="preserve"> </w:t>
            </w:r>
            <w:r w:rsidRPr="000228C0" w:rsidR="001356EF">
              <w:rPr>
                <w:rFonts w:cs="Arial"/>
                <w:sz w:val="16"/>
                <w:szCs w:val="16"/>
              </w:rPr>
              <w:t xml:space="preserve">los cuales deberán ser  apropiados y de uso exclusivo para el suministro y transportación de alimentos, o Presentar Contrato de Arrendamiento de transporte en original y/o copia certificada y copia simple para su cotejo, anexando relación de vehículos no anterior al </w:t>
            </w:r>
            <w:r w:rsidRPr="000228C0" w:rsidR="001356EF">
              <w:rPr>
                <w:rFonts w:cs="Arial"/>
                <w:b/>
                <w:sz w:val="16"/>
                <w:szCs w:val="16"/>
              </w:rPr>
              <w:t>modelo 20</w:t>
            </w:r>
            <w:r w:rsidRPr="000228C0" w:rsidR="007053F8">
              <w:rPr>
                <w:rFonts w:cs="Arial"/>
                <w:b/>
                <w:sz w:val="16"/>
                <w:szCs w:val="16"/>
              </w:rPr>
              <w:t>10</w:t>
            </w:r>
            <w:r w:rsidRPr="000228C0" w:rsidR="001356EF">
              <w:rPr>
                <w:rFonts w:cs="Arial"/>
                <w:b/>
                <w:sz w:val="16"/>
                <w:szCs w:val="16"/>
              </w:rPr>
              <w:t>.</w:t>
            </w:r>
            <w:r w:rsidRPr="000228C0" w:rsidR="001356EF">
              <w:rPr>
                <w:rFonts w:cs="Arial"/>
                <w:sz w:val="16"/>
                <w:szCs w:val="16"/>
              </w:rPr>
              <w:t xml:space="preserve"> Asimismo, se deberá de anexar fotografías legibles </w:t>
            </w:r>
            <w:r w:rsidRPr="000228C0" w:rsidR="001356EF">
              <w:rPr>
                <w:rFonts w:cs="Arial"/>
                <w:sz w:val="16"/>
                <w:szCs w:val="16"/>
                <w:u w:val="single"/>
              </w:rPr>
              <w:t>de cada uno de los vehículos propuestos</w:t>
            </w:r>
            <w:r w:rsidRPr="000228C0" w:rsidR="001356EF">
              <w:rPr>
                <w:rFonts w:cs="Arial"/>
                <w:sz w:val="16"/>
                <w:szCs w:val="16"/>
              </w:rPr>
              <w:t>, en donde se observe con claridad los cuatro costados de las unidades.</w:t>
            </w:r>
          </w:p>
          <w:p w:rsidRPr="000228C0" w:rsidR="001356EF" w:rsidP="001356EF" w:rsidRDefault="001356EF" w14:paraId="27DADF40" w14:textId="77777777">
            <w:pPr>
              <w:pStyle w:val="Sangra3detindependiente1"/>
              <w:ind w:left="0" w:firstLine="0"/>
              <w:rPr>
                <w:rFonts w:cs="Arial"/>
                <w:sz w:val="16"/>
                <w:szCs w:val="16"/>
              </w:rPr>
            </w:pPr>
          </w:p>
          <w:p w:rsidRPr="000228C0" w:rsidR="00FB2A43" w:rsidP="004950D7" w:rsidRDefault="004950D7" w14:paraId="12B36003" w14:textId="77777777">
            <w:pPr>
              <w:pStyle w:val="Sangra3detindependiente1"/>
              <w:ind w:left="0" w:firstLine="0"/>
              <w:rPr>
                <w:rFonts w:cs="Arial"/>
                <w:sz w:val="16"/>
                <w:szCs w:val="16"/>
              </w:rPr>
            </w:pPr>
            <w:r w:rsidRPr="000228C0">
              <w:rPr>
                <w:rFonts w:cs="Arial"/>
                <w:sz w:val="16"/>
                <w:szCs w:val="16"/>
              </w:rPr>
              <w:t xml:space="preserve">En el caso de vehículos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u w:val="single"/>
              </w:rPr>
              <w:t xml:space="preserve">deberán presentar </w:t>
            </w:r>
            <w:r w:rsidRPr="000228C0">
              <w:rPr>
                <w:rFonts w:cs="Arial"/>
                <w:sz w:val="16"/>
                <w:szCs w:val="16"/>
              </w:rPr>
              <w:t xml:space="preserve">las fotografías legibles </w:t>
            </w:r>
            <w:r w:rsidRPr="000228C0">
              <w:rPr>
                <w:rFonts w:cs="Arial"/>
                <w:sz w:val="16"/>
                <w:szCs w:val="16"/>
                <w:u w:val="single"/>
              </w:rPr>
              <w:t>de cada uno de los vehículos propuestos</w:t>
            </w:r>
            <w:r w:rsidRPr="000228C0">
              <w:rPr>
                <w:rFonts w:cs="Arial"/>
                <w:sz w:val="16"/>
                <w:szCs w:val="16"/>
              </w:rPr>
              <w:t xml:space="preserve">, en donde se observe con claridad los cuatro costados de  estas unidades, </w:t>
            </w:r>
            <w:r w:rsidRPr="000228C0">
              <w:rPr>
                <w:rFonts w:cs="Arial"/>
                <w:b/>
                <w:sz w:val="16"/>
                <w:szCs w:val="16"/>
              </w:rPr>
              <w:t>así como la factura del equipo de refrigeración</w:t>
            </w:r>
            <w:r w:rsidRPr="000228C0">
              <w:rPr>
                <w:rFonts w:cs="Arial"/>
                <w:sz w:val="16"/>
                <w:szCs w:val="16"/>
              </w:rPr>
              <w:t xml:space="preserve">.  </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06770AB1"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FB2A43">
              <w:rPr>
                <w:rFonts w:cs="Arial"/>
                <w:sz w:val="16"/>
                <w:szCs w:val="16"/>
              </w:rPr>
              <w:t xml:space="preserve"> inciso k)</w:t>
            </w:r>
          </w:p>
          <w:p w:rsidRPr="000228C0" w:rsidR="00FB2A43" w:rsidP="0037273F" w:rsidRDefault="00FB2A43" w14:paraId="1FE1D33D"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5</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357181B5"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5E89DF95" w14:textId="77777777">
            <w:pPr>
              <w:tabs>
                <w:tab w:val="left" w:pos="8931"/>
                <w:tab w:val="left" w:pos="9356"/>
                <w:tab w:val="left" w:pos="9498"/>
              </w:tabs>
              <w:snapToGrid w:val="0"/>
              <w:ind w:left="142" w:right="794"/>
              <w:jc w:val="both"/>
              <w:rPr>
                <w:rFonts w:cs="Arial"/>
                <w:sz w:val="16"/>
                <w:szCs w:val="16"/>
              </w:rPr>
            </w:pPr>
          </w:p>
        </w:tc>
      </w:tr>
      <w:tr w:rsidRPr="000228C0" w:rsidR="00FB2A43" w:rsidTr="07CDB83A" w14:paraId="1E3191A1"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4950D7" w:rsidP="004950D7" w:rsidRDefault="00FB2A43" w14:paraId="17E5E51A" w14:textId="3F27AE6C">
            <w:pPr>
              <w:pStyle w:val="Sangra3detindependiente1"/>
              <w:tabs>
                <w:tab w:val="left" w:pos="851"/>
                <w:tab w:val="left" w:pos="5400"/>
              </w:tabs>
              <w:ind w:left="0" w:right="10" w:firstLine="0"/>
              <w:rPr>
                <w:rFonts w:cs="Arial"/>
                <w:sz w:val="16"/>
                <w:szCs w:val="16"/>
              </w:rPr>
            </w:pPr>
            <w:r w:rsidRPr="000228C0">
              <w:rPr>
                <w:rFonts w:cs="Arial"/>
                <w:sz w:val="16"/>
                <w:szCs w:val="16"/>
              </w:rPr>
              <w:t xml:space="preserve">K) </w:t>
            </w:r>
            <w:r w:rsidRPr="000228C0" w:rsidR="004950D7">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Pr="000228C0" w:rsidR="004950D7">
              <w:rPr>
                <w:rFonts w:cs="Arial"/>
                <w:sz w:val="16"/>
                <w:szCs w:val="16"/>
              </w:rPr>
              <w:t xml:space="preserve"> en el sistema </w:t>
            </w:r>
            <w:proofErr w:type="spellStart"/>
            <w:r w:rsidRPr="000228C0" w:rsidR="004950D7">
              <w:rPr>
                <w:rFonts w:cs="Arial"/>
                <w:sz w:val="16"/>
                <w:szCs w:val="16"/>
              </w:rPr>
              <w:t>CompraNet</w:t>
            </w:r>
            <w:proofErr w:type="spellEnd"/>
            <w:r w:rsidRPr="000228C0" w:rsidR="004950D7">
              <w:rPr>
                <w:rFonts w:cs="Arial"/>
                <w:sz w:val="16"/>
                <w:szCs w:val="16"/>
              </w:rPr>
              <w:t xml:space="preserve">, en el que acredite que cuenta con la posesión y uso de vehículos, durante la vigencia del contrato conforme al </w:t>
            </w:r>
            <w:r w:rsidRPr="000228C0" w:rsidR="004950D7">
              <w:rPr>
                <w:rFonts w:cs="Arial"/>
                <w:b/>
                <w:bCs/>
                <w:sz w:val="16"/>
                <w:szCs w:val="16"/>
              </w:rPr>
              <w:t>Anexo 5,</w:t>
            </w:r>
            <w:r w:rsidRPr="000228C0" w:rsidR="004950D7">
              <w:rPr>
                <w:rFonts w:cs="Arial"/>
                <w:sz w:val="16"/>
                <w:szCs w:val="16"/>
              </w:rPr>
              <w:t xml:space="preserve"> el cual forma parte de esta </w:t>
            </w:r>
            <w:r w:rsidR="00FB6E00">
              <w:rPr>
                <w:rFonts w:cs="Arial"/>
                <w:sz w:val="16"/>
                <w:szCs w:val="16"/>
              </w:rPr>
              <w:t>CONVOCATORIA</w:t>
            </w:r>
            <w:r w:rsidRPr="000228C0" w:rsidR="004950D7">
              <w:rPr>
                <w:rFonts w:cs="Arial"/>
                <w:b/>
                <w:bCs/>
                <w:sz w:val="16"/>
                <w:szCs w:val="16"/>
              </w:rPr>
              <w:t xml:space="preserve">. </w:t>
            </w:r>
            <w:r w:rsidRPr="000228C0" w:rsidR="004950D7">
              <w:rPr>
                <w:rFonts w:cs="Arial"/>
                <w:sz w:val="16"/>
                <w:szCs w:val="16"/>
              </w:rPr>
              <w:t xml:space="preserve">Asimismo, se deberá de anexar fotografías legibles </w:t>
            </w:r>
            <w:r w:rsidRPr="000228C0" w:rsidR="004950D7">
              <w:rPr>
                <w:rFonts w:cs="Arial"/>
                <w:sz w:val="16"/>
                <w:szCs w:val="16"/>
                <w:u w:val="single"/>
              </w:rPr>
              <w:t>de cada uno de los vehículos propuestos</w:t>
            </w:r>
            <w:r w:rsidRPr="000228C0" w:rsidR="004950D7">
              <w:rPr>
                <w:rFonts w:cs="Arial"/>
                <w:sz w:val="16"/>
                <w:szCs w:val="16"/>
              </w:rPr>
              <w:t>, en donde se observe con claridad los cuatro costados de las unidades.</w:t>
            </w:r>
          </w:p>
          <w:p w:rsidRPr="000228C0" w:rsidR="004950D7" w:rsidP="004950D7" w:rsidRDefault="004950D7" w14:paraId="6992C4E6" w14:textId="77777777">
            <w:pPr>
              <w:pStyle w:val="Sangra3detindependiente1"/>
              <w:tabs>
                <w:tab w:val="left" w:pos="851"/>
                <w:tab w:val="left" w:pos="5400"/>
              </w:tabs>
              <w:ind w:left="0" w:right="10" w:firstLine="0"/>
              <w:rPr>
                <w:rFonts w:cs="Arial"/>
                <w:sz w:val="16"/>
                <w:szCs w:val="16"/>
              </w:rPr>
            </w:pPr>
          </w:p>
          <w:p w:rsidRPr="000228C0" w:rsidR="00FB2A43" w:rsidP="004950D7" w:rsidRDefault="004950D7" w14:paraId="3E989D12" w14:textId="77777777">
            <w:pPr>
              <w:autoSpaceDE w:val="0"/>
              <w:autoSpaceDN w:val="0"/>
              <w:adjustRightInd w:val="0"/>
              <w:jc w:val="both"/>
              <w:rPr>
                <w:rFonts w:cs="Arial"/>
                <w:b/>
                <w:bCs w:val="0"/>
                <w:sz w:val="16"/>
                <w:szCs w:val="16"/>
              </w:rPr>
            </w:pPr>
            <w:r w:rsidRPr="000228C0">
              <w:rPr>
                <w:rFonts w:cs="Arial"/>
                <w:sz w:val="16"/>
                <w:szCs w:val="16"/>
              </w:rPr>
              <w:t xml:space="preserve">En el caso de vehículos arrendados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rPr>
              <w:t>deberán presentar por cada uno</w:t>
            </w:r>
            <w:r w:rsidRPr="000228C0">
              <w:rPr>
                <w:rFonts w:cs="Arial"/>
                <w:sz w:val="16"/>
                <w:szCs w:val="16"/>
              </w:rPr>
              <w:t xml:space="preserve">, las fotografías legibles, en donde se observe con claridad los cuatro costados de  estas unidades. </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FB2A43" w:rsidP="0037273F" w:rsidRDefault="00193A2E" w14:paraId="7FCE9C7E" w14:textId="77777777">
            <w:pPr>
              <w:tabs>
                <w:tab w:val="left" w:pos="8931"/>
                <w:tab w:val="left" w:pos="9356"/>
                <w:tab w:val="left" w:pos="9498"/>
              </w:tabs>
              <w:snapToGrid w:val="0"/>
              <w:ind w:left="142" w:right="128"/>
              <w:jc w:val="center"/>
              <w:rPr>
                <w:rFonts w:cs="Arial"/>
                <w:sz w:val="16"/>
                <w:szCs w:val="16"/>
              </w:rPr>
            </w:pPr>
            <w:r w:rsidRPr="000228C0">
              <w:rPr>
                <w:rFonts w:cs="Arial"/>
                <w:sz w:val="16"/>
                <w:szCs w:val="16"/>
              </w:rPr>
              <w:t>4.1 inciso k) Anexo Número 5</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FB2A43" w:rsidP="0037273F" w:rsidRDefault="00FB2A43" w14:paraId="34568FA0"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FB2A43" w:rsidP="0037273F" w:rsidRDefault="00FB2A43" w14:paraId="77D0BEB8" w14:textId="77777777">
            <w:pPr>
              <w:tabs>
                <w:tab w:val="left" w:pos="8931"/>
                <w:tab w:val="left" w:pos="9356"/>
                <w:tab w:val="left" w:pos="9498"/>
              </w:tabs>
              <w:snapToGrid w:val="0"/>
              <w:ind w:left="142" w:right="794"/>
              <w:jc w:val="both"/>
              <w:rPr>
                <w:rFonts w:cs="Arial"/>
                <w:sz w:val="16"/>
                <w:szCs w:val="16"/>
              </w:rPr>
            </w:pPr>
          </w:p>
        </w:tc>
      </w:tr>
      <w:tr w:rsidRPr="000228C0" w:rsidR="00383B24" w:rsidTr="07CDB83A" w14:paraId="49C4942F"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383B24" w:rsidP="00383B24" w:rsidRDefault="004950D7" w14:paraId="46AFE202" w14:textId="77777777">
            <w:pPr>
              <w:contextualSpacing/>
              <w:rPr>
                <w:rFonts w:cs="Arial"/>
                <w:iCs/>
                <w:sz w:val="16"/>
                <w:szCs w:val="16"/>
                <w:lang w:val="es-ES_tradnl"/>
              </w:rPr>
            </w:pPr>
            <w:r w:rsidRPr="000228C0">
              <w:rPr>
                <w:rFonts w:cs="Arial"/>
                <w:iCs/>
                <w:sz w:val="16"/>
                <w:szCs w:val="16"/>
                <w:lang w:val="es-ES_tradnl"/>
              </w:rPr>
              <w:t xml:space="preserve">N) </w:t>
            </w:r>
            <w:r w:rsidRPr="000228C0" w:rsidR="00D43A3F">
              <w:rPr>
                <w:rFonts w:cs="Arial"/>
                <w:iCs/>
                <w:sz w:val="16"/>
                <w:szCs w:val="16"/>
                <w:lang w:val="es-ES_tradnl"/>
              </w:rPr>
              <w:t>Constancia de Registro Patronal.</w:t>
            </w: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383B24" w:rsidP="00B560F8" w:rsidRDefault="00193A2E" w14:paraId="647E39D2" w14:textId="38E9721B">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4C2F">
              <w:rPr>
                <w:rFonts w:cs="Arial"/>
                <w:sz w:val="16"/>
                <w:szCs w:val="16"/>
              </w:rPr>
              <w:t xml:space="preserve"> Inciso L</w:t>
            </w:r>
            <w:r w:rsidRPr="000228C0" w:rsidR="00383B24">
              <w:rPr>
                <w:rFonts w:cs="Arial"/>
                <w:sz w:val="16"/>
                <w:szCs w:val="16"/>
              </w:rPr>
              <w:t>)</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383B24" w:rsidP="0037273F" w:rsidRDefault="00383B24" w14:paraId="597D17FC"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383B24" w:rsidP="0037273F" w:rsidRDefault="00383B24" w14:paraId="2F0E1190" w14:textId="77777777">
            <w:pPr>
              <w:tabs>
                <w:tab w:val="left" w:pos="8931"/>
                <w:tab w:val="left" w:pos="9356"/>
                <w:tab w:val="left" w:pos="9498"/>
              </w:tabs>
              <w:snapToGrid w:val="0"/>
              <w:ind w:left="142" w:right="794"/>
              <w:jc w:val="both"/>
              <w:rPr>
                <w:rFonts w:cs="Arial"/>
                <w:sz w:val="16"/>
                <w:szCs w:val="16"/>
              </w:rPr>
            </w:pPr>
          </w:p>
        </w:tc>
      </w:tr>
      <w:tr w:rsidRPr="000228C0" w:rsidR="00383B24" w:rsidTr="07CDB83A" w14:paraId="16CF10B1" w14:textId="77777777">
        <w:tc>
          <w:tcPr>
            <w:tcW w:w="2682"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383B24" w:rsidP="07CDB83A" w:rsidRDefault="004950D7" w14:paraId="1575A4DF" w14:textId="77777777" w14:noSpellErr="1">
            <w:pPr>
              <w:spacing/>
              <w:contextualSpacing/>
              <w:rPr>
                <w:rFonts w:cs="Arial"/>
                <w:sz w:val="16"/>
                <w:szCs w:val="16"/>
                <w:lang w:val="es-ES"/>
              </w:rPr>
            </w:pPr>
            <w:r w:rsidRPr="07CDB83A" w:rsidR="004950D7">
              <w:rPr>
                <w:rFonts w:cs="Arial"/>
                <w:sz w:val="16"/>
                <w:szCs w:val="16"/>
                <w:lang w:val="es-ES"/>
              </w:rPr>
              <w:t xml:space="preserve">O) </w:t>
            </w:r>
            <w:r w:rsidRPr="07CDB83A" w:rsidR="00D43A3F">
              <w:rPr>
                <w:rFonts w:cs="Arial"/>
                <w:sz w:val="16"/>
                <w:szCs w:val="16"/>
                <w:lang w:val="es-ES"/>
              </w:rPr>
              <w:t>Comprobante del último pago de la cuotas obrero patronales.</w:t>
            </w:r>
          </w:p>
          <w:p w:rsidRPr="000228C0" w:rsidR="00383B24" w:rsidP="0037273F" w:rsidRDefault="00383B24" w14:paraId="5D42B1A9" w14:textId="77777777">
            <w:pPr>
              <w:pStyle w:val="Ttulo5"/>
              <w:spacing w:before="0" w:after="0"/>
              <w:jc w:val="both"/>
              <w:rPr>
                <w:rFonts w:cs="Arial"/>
                <w:bCs/>
                <w:iCs/>
                <w:sz w:val="16"/>
                <w:szCs w:val="16"/>
              </w:rPr>
            </w:pPr>
          </w:p>
        </w:tc>
        <w:tc>
          <w:tcPr>
            <w:tcW w:w="1026" w:type="pct"/>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228C0" w:rsidR="00383B24" w:rsidP="00FB4C2F" w:rsidRDefault="00193A2E" w14:paraId="62A69881" w14:textId="04CD52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Pr="000228C0" w:rsidR="00383B24">
              <w:rPr>
                <w:rFonts w:cs="Arial"/>
                <w:sz w:val="16"/>
                <w:szCs w:val="16"/>
              </w:rPr>
              <w:t xml:space="preserve"> Inciso </w:t>
            </w:r>
            <w:r w:rsidR="00FB4C2F">
              <w:rPr>
                <w:rFonts w:cs="Arial"/>
                <w:sz w:val="16"/>
                <w:szCs w:val="16"/>
              </w:rPr>
              <w:t>M</w:t>
            </w:r>
            <w:r w:rsidRPr="000228C0" w:rsidR="00383B24">
              <w:rPr>
                <w:rFonts w:cs="Arial"/>
                <w:sz w:val="16"/>
                <w:szCs w:val="16"/>
              </w:rPr>
              <w:t>)</w:t>
            </w:r>
          </w:p>
        </w:tc>
        <w:tc>
          <w:tcPr>
            <w:tcW w:w="641" w:type="pct"/>
            <w:tcBorders>
              <w:top w:val="single" w:color="000000" w:themeColor="text1" w:sz="4" w:space="0"/>
              <w:left w:val="single" w:color="000000" w:themeColor="text1" w:sz="4" w:space="0"/>
              <w:bottom w:val="single" w:color="000000" w:themeColor="text1" w:sz="4" w:space="0"/>
            </w:tcBorders>
            <w:shd w:val="clear" w:color="auto" w:fill="auto"/>
            <w:tcMar/>
          </w:tcPr>
          <w:p w:rsidRPr="000228C0" w:rsidR="00383B24" w:rsidP="0037273F" w:rsidRDefault="00383B24" w14:paraId="2C356D39" w14:textId="77777777">
            <w:pPr>
              <w:tabs>
                <w:tab w:val="left" w:pos="8931"/>
                <w:tab w:val="left" w:pos="9356"/>
                <w:tab w:val="left" w:pos="9498"/>
              </w:tabs>
              <w:snapToGrid w:val="0"/>
              <w:ind w:left="142" w:right="794"/>
              <w:jc w:val="both"/>
              <w:rPr>
                <w:rFonts w:cs="Arial"/>
                <w:sz w:val="16"/>
                <w:szCs w:val="16"/>
              </w:rPr>
            </w:pPr>
          </w:p>
        </w:tc>
        <w:tc>
          <w:tcPr>
            <w:tcW w:w="651"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0228C0" w:rsidR="00383B24" w:rsidP="0037273F" w:rsidRDefault="00383B24" w14:paraId="18ABEDD0" w14:textId="77777777">
            <w:pPr>
              <w:tabs>
                <w:tab w:val="left" w:pos="8931"/>
                <w:tab w:val="left" w:pos="9356"/>
                <w:tab w:val="left" w:pos="9498"/>
              </w:tabs>
              <w:snapToGrid w:val="0"/>
              <w:ind w:left="142" w:right="794"/>
              <w:jc w:val="both"/>
              <w:rPr>
                <w:rFonts w:cs="Arial"/>
                <w:sz w:val="16"/>
                <w:szCs w:val="16"/>
              </w:rPr>
            </w:pPr>
          </w:p>
        </w:tc>
      </w:tr>
    </w:tbl>
    <w:p w:rsidRPr="0061635C" w:rsidR="00FB2A43" w:rsidP="00FB2A43" w:rsidRDefault="00FB2A43" w14:paraId="3A59A956" w14:textId="77777777">
      <w:pPr>
        <w:tabs>
          <w:tab w:val="left" w:pos="8931"/>
          <w:tab w:val="left" w:pos="9356"/>
          <w:tab w:val="left" w:pos="9498"/>
        </w:tabs>
        <w:ind w:left="142" w:right="794"/>
        <w:rPr>
          <w:rFonts w:cs="Arial"/>
          <w:sz w:val="22"/>
          <w:szCs w:val="22"/>
        </w:rPr>
      </w:pPr>
    </w:p>
    <w:p w:rsidRPr="0061635C" w:rsidR="00FB2A43" w:rsidP="00FB2A43" w:rsidRDefault="00FB2A43" w14:paraId="1CC213EC" w14:textId="77777777">
      <w:pPr>
        <w:pStyle w:val="Ttulo2"/>
        <w:tabs>
          <w:tab w:val="left" w:pos="3164"/>
          <w:tab w:val="left" w:pos="8931"/>
          <w:tab w:val="left" w:pos="9356"/>
          <w:tab w:val="left" w:pos="9498"/>
        </w:tabs>
        <w:ind w:left="142" w:right="794"/>
        <w:jc w:val="center"/>
        <w:rPr>
          <w:rFonts w:cs="Arial"/>
          <w:sz w:val="22"/>
          <w:szCs w:val="22"/>
        </w:rPr>
      </w:pPr>
      <w:r w:rsidRPr="0061635C">
        <w:rPr>
          <w:rFonts w:cs="Arial"/>
          <w:sz w:val="22"/>
          <w:szCs w:val="22"/>
        </w:rPr>
        <w:t>DOCUMENTACIÓN CORRESPONDIENTE A LA PROPUESTA ECONÓMICA</w:t>
      </w:r>
    </w:p>
    <w:tbl>
      <w:tblPr>
        <w:tblW w:w="5000" w:type="pct"/>
        <w:tblCellMar>
          <w:left w:w="70" w:type="dxa"/>
          <w:right w:w="70" w:type="dxa"/>
        </w:tblCellMar>
        <w:tblLook w:val="0000" w:firstRow="0" w:lastRow="0" w:firstColumn="0" w:lastColumn="0" w:noHBand="0" w:noVBand="0"/>
      </w:tblPr>
      <w:tblGrid>
        <w:gridCol w:w="5648"/>
        <w:gridCol w:w="2676"/>
        <w:gridCol w:w="1151"/>
        <w:gridCol w:w="1205"/>
      </w:tblGrid>
      <w:tr w:rsidRPr="002819EB" w:rsidR="00FB2A43" w:rsidTr="0037273F" w14:paraId="389B43D8" w14:textId="77777777">
        <w:tc>
          <w:tcPr>
            <w:tcW w:w="2644" w:type="pct"/>
            <w:tcBorders>
              <w:top w:val="single" w:color="000000" w:sz="4" w:space="0"/>
              <w:left w:val="single" w:color="000000" w:sz="4" w:space="0"/>
              <w:bottom w:val="single" w:color="000000" w:sz="4" w:space="0"/>
            </w:tcBorders>
            <w:shd w:val="clear" w:color="auto" w:fill="BFBFBF" w:themeFill="background1" w:themeFillShade="BF"/>
          </w:tcPr>
          <w:p w:rsidRPr="002819EB" w:rsidR="00FB2A43" w:rsidP="0037273F" w:rsidRDefault="00FB2A43" w14:paraId="5C8309BE" w14:textId="77777777">
            <w:pPr>
              <w:tabs>
                <w:tab w:val="left" w:pos="8931"/>
                <w:tab w:val="left" w:pos="9356"/>
                <w:tab w:val="left" w:pos="9498"/>
              </w:tabs>
              <w:snapToGrid w:val="0"/>
              <w:ind w:left="142" w:right="794"/>
              <w:jc w:val="center"/>
              <w:rPr>
                <w:rFonts w:cs="Arial"/>
                <w:b/>
                <w:sz w:val="16"/>
                <w:szCs w:val="16"/>
              </w:rPr>
            </w:pPr>
          </w:p>
          <w:p w:rsidRPr="002819EB" w:rsidR="00FB2A43" w:rsidP="0037273F" w:rsidRDefault="00FB2A43" w14:paraId="2A19A307" w14:textId="77777777">
            <w:pPr>
              <w:tabs>
                <w:tab w:val="left" w:pos="8931"/>
                <w:tab w:val="left" w:pos="9356"/>
                <w:tab w:val="left" w:pos="9498"/>
              </w:tabs>
              <w:ind w:left="142" w:right="794"/>
              <w:jc w:val="center"/>
              <w:rPr>
                <w:rFonts w:cs="Arial"/>
                <w:b/>
                <w:sz w:val="16"/>
                <w:szCs w:val="16"/>
              </w:rPr>
            </w:pPr>
            <w:r w:rsidRPr="002819EB">
              <w:rPr>
                <w:rFonts w:cs="Arial"/>
                <w:b/>
                <w:sz w:val="16"/>
                <w:szCs w:val="16"/>
              </w:rPr>
              <w:t>DOCUMENTO SOLICITADO</w:t>
            </w:r>
          </w:p>
        </w:tc>
        <w:tc>
          <w:tcPr>
            <w:tcW w:w="1253" w:type="pct"/>
            <w:tcBorders>
              <w:top w:val="single" w:color="000000" w:sz="4" w:space="0"/>
              <w:left w:val="single" w:color="000000" w:sz="4" w:space="0"/>
              <w:bottom w:val="single" w:color="000000" w:sz="4" w:space="0"/>
            </w:tcBorders>
            <w:shd w:val="clear" w:color="auto" w:fill="BFBFBF" w:themeFill="background1" w:themeFillShade="BF"/>
          </w:tcPr>
          <w:p w:rsidRPr="002819EB" w:rsidR="00FB2A43" w:rsidP="0037273F" w:rsidRDefault="00FB2A43" w14:paraId="349017B0" w14:textId="77777777">
            <w:pPr>
              <w:tabs>
                <w:tab w:val="left" w:pos="8931"/>
                <w:tab w:val="left" w:pos="9356"/>
                <w:tab w:val="left" w:pos="9498"/>
              </w:tabs>
              <w:snapToGrid w:val="0"/>
              <w:ind w:left="142" w:right="794"/>
              <w:jc w:val="center"/>
              <w:rPr>
                <w:rFonts w:cs="Arial"/>
                <w:b/>
                <w:sz w:val="16"/>
                <w:szCs w:val="16"/>
              </w:rPr>
            </w:pPr>
          </w:p>
          <w:p w:rsidRPr="002819EB" w:rsidR="00FB2A43" w:rsidP="0037273F" w:rsidRDefault="00FB2A43" w14:paraId="16E9941B" w14:textId="77777777">
            <w:pPr>
              <w:tabs>
                <w:tab w:val="left" w:pos="8931"/>
                <w:tab w:val="left" w:pos="9356"/>
                <w:tab w:val="left" w:pos="9498"/>
              </w:tabs>
              <w:ind w:left="142" w:right="128"/>
              <w:jc w:val="center"/>
              <w:rPr>
                <w:rFonts w:cs="Arial"/>
                <w:b/>
                <w:sz w:val="16"/>
                <w:szCs w:val="16"/>
              </w:rPr>
            </w:pPr>
            <w:r w:rsidRPr="002819EB">
              <w:rPr>
                <w:rFonts w:cs="Arial"/>
                <w:b/>
                <w:sz w:val="16"/>
                <w:szCs w:val="16"/>
              </w:rPr>
              <w:t>PUNTO EN EL QUE SE SOLICITA</w:t>
            </w:r>
          </w:p>
        </w:tc>
        <w:tc>
          <w:tcPr>
            <w:tcW w:w="1103" w:type="pct"/>
            <w:gridSpan w:val="2"/>
            <w:tcBorders>
              <w:top w:val="single" w:color="000000" w:sz="4" w:space="0"/>
              <w:left w:val="single" w:color="000000" w:sz="4" w:space="0"/>
              <w:bottom w:val="single" w:color="000000" w:sz="4" w:space="0"/>
              <w:right w:val="single" w:color="000000" w:sz="4" w:space="0"/>
            </w:tcBorders>
            <w:shd w:val="clear" w:color="auto" w:fill="BFBFBF" w:themeFill="background1" w:themeFillShade="BF"/>
          </w:tcPr>
          <w:p w:rsidRPr="002819EB" w:rsidR="00FB2A43" w:rsidP="0037273F" w:rsidRDefault="00FB2A43" w14:paraId="19E38922" w14:textId="77777777">
            <w:pPr>
              <w:tabs>
                <w:tab w:val="left" w:pos="8931"/>
                <w:tab w:val="left" w:pos="9356"/>
                <w:tab w:val="left" w:pos="9498"/>
              </w:tabs>
              <w:snapToGrid w:val="0"/>
              <w:ind w:left="142" w:right="794"/>
              <w:jc w:val="center"/>
              <w:rPr>
                <w:rFonts w:cs="Arial"/>
                <w:b/>
                <w:sz w:val="16"/>
                <w:szCs w:val="16"/>
              </w:rPr>
            </w:pPr>
          </w:p>
          <w:p w:rsidRPr="002819EB" w:rsidR="00FB2A43" w:rsidP="0037273F" w:rsidRDefault="00FB2A43" w14:paraId="49108F1B" w14:textId="77777777">
            <w:pPr>
              <w:tabs>
                <w:tab w:val="left" w:pos="8931"/>
                <w:tab w:val="left" w:pos="9356"/>
                <w:tab w:val="left" w:pos="9498"/>
              </w:tabs>
              <w:ind w:left="142" w:right="253"/>
              <w:jc w:val="center"/>
              <w:rPr>
                <w:rFonts w:cs="Arial"/>
                <w:b/>
                <w:sz w:val="16"/>
                <w:szCs w:val="16"/>
              </w:rPr>
            </w:pPr>
            <w:r w:rsidRPr="002819EB">
              <w:rPr>
                <w:rFonts w:cs="Arial"/>
                <w:b/>
                <w:sz w:val="16"/>
                <w:szCs w:val="16"/>
              </w:rPr>
              <w:t>PRESENTADO</w:t>
            </w:r>
          </w:p>
          <w:p w:rsidRPr="002819EB" w:rsidR="00FB2A43" w:rsidP="0037273F" w:rsidRDefault="00FB2A43" w14:paraId="1B4EC9AA" w14:textId="77777777">
            <w:pPr>
              <w:tabs>
                <w:tab w:val="left" w:pos="8931"/>
                <w:tab w:val="left" w:pos="9356"/>
                <w:tab w:val="left" w:pos="9498"/>
              </w:tabs>
              <w:ind w:left="142" w:right="111"/>
              <w:jc w:val="center"/>
              <w:rPr>
                <w:rFonts w:cs="Arial"/>
                <w:b/>
                <w:sz w:val="16"/>
                <w:szCs w:val="16"/>
              </w:rPr>
            </w:pPr>
            <w:r w:rsidRPr="002819EB">
              <w:rPr>
                <w:rFonts w:cs="Arial"/>
                <w:b/>
                <w:sz w:val="16"/>
                <w:szCs w:val="16"/>
              </w:rPr>
              <w:t>SI              NO</w:t>
            </w:r>
          </w:p>
        </w:tc>
      </w:tr>
      <w:tr w:rsidRPr="002819EB" w:rsidR="00FB2A43" w:rsidTr="0037273F" w14:paraId="3109D425" w14:textId="77777777">
        <w:tc>
          <w:tcPr>
            <w:tcW w:w="2644" w:type="pct"/>
            <w:tcBorders>
              <w:top w:val="single" w:color="000000" w:sz="4" w:space="0"/>
              <w:left w:val="single" w:color="000000" w:sz="4" w:space="0"/>
              <w:bottom w:val="single" w:color="000000" w:sz="4" w:space="0"/>
            </w:tcBorders>
            <w:shd w:val="clear" w:color="auto" w:fill="auto"/>
          </w:tcPr>
          <w:p w:rsidRPr="002819EB" w:rsidR="00FB2A43" w:rsidP="0037273F" w:rsidRDefault="00FB2A43" w14:paraId="37867B14" w14:textId="77777777">
            <w:pPr>
              <w:tabs>
                <w:tab w:val="left" w:pos="8931"/>
                <w:tab w:val="left" w:pos="9356"/>
                <w:tab w:val="left" w:pos="9498"/>
              </w:tabs>
              <w:ind w:left="142" w:right="794"/>
              <w:jc w:val="both"/>
              <w:rPr>
                <w:rFonts w:cs="Arial"/>
                <w:sz w:val="16"/>
                <w:szCs w:val="16"/>
              </w:rPr>
            </w:pPr>
            <w:r w:rsidRPr="002819EB">
              <w:rPr>
                <w:rFonts w:cs="Arial"/>
                <w:sz w:val="16"/>
                <w:szCs w:val="16"/>
              </w:rPr>
              <w:t xml:space="preserve">Original de la cotización por cada una de las partidas/claves, descripción, marca  que oferte el licitante, cantidad, precio unitario, subtotal, y el importe total de los </w:t>
            </w:r>
            <w:r w:rsidR="003E5EE9">
              <w:rPr>
                <w:rFonts w:cs="Arial"/>
                <w:sz w:val="16"/>
                <w:szCs w:val="16"/>
              </w:rPr>
              <w:t>VÍVERES</w:t>
            </w:r>
            <w:r w:rsidRPr="002819EB">
              <w:rPr>
                <w:rFonts w:cs="Arial"/>
                <w:sz w:val="16"/>
                <w:szCs w:val="16"/>
              </w:rPr>
              <w:t xml:space="preserve"> ofertados, desglosando el IVA. ( para los supuestos que aplique)  Anexo Número 11</w:t>
            </w:r>
          </w:p>
        </w:tc>
        <w:tc>
          <w:tcPr>
            <w:tcW w:w="1253" w:type="pct"/>
            <w:tcBorders>
              <w:top w:val="single" w:color="000000" w:sz="4" w:space="0"/>
              <w:left w:val="single" w:color="000000" w:sz="4" w:space="0"/>
              <w:bottom w:val="single" w:color="000000" w:sz="4" w:space="0"/>
            </w:tcBorders>
            <w:shd w:val="clear" w:color="auto" w:fill="auto"/>
          </w:tcPr>
          <w:p w:rsidRPr="002819EB" w:rsidR="00FB2A43" w:rsidP="0037273F" w:rsidRDefault="00FB2A43" w14:paraId="3D2C7E4A" w14:textId="77777777">
            <w:pPr>
              <w:tabs>
                <w:tab w:val="left" w:pos="8931"/>
                <w:tab w:val="left" w:pos="9356"/>
                <w:tab w:val="left" w:pos="9498"/>
              </w:tabs>
              <w:snapToGrid w:val="0"/>
              <w:ind w:left="142" w:right="794"/>
              <w:jc w:val="center"/>
              <w:rPr>
                <w:rFonts w:cs="Arial"/>
                <w:sz w:val="16"/>
                <w:szCs w:val="16"/>
              </w:rPr>
            </w:pPr>
          </w:p>
          <w:p w:rsidRPr="002819EB" w:rsidR="00FB2A43" w:rsidP="0037273F" w:rsidRDefault="00193A2E" w14:paraId="6EF5B66B" w14:textId="77777777">
            <w:pPr>
              <w:tabs>
                <w:tab w:val="left" w:pos="8931"/>
                <w:tab w:val="left" w:pos="9356"/>
                <w:tab w:val="left" w:pos="9498"/>
              </w:tabs>
              <w:ind w:left="142" w:right="128"/>
              <w:jc w:val="center"/>
              <w:rPr>
                <w:rFonts w:cs="Arial"/>
                <w:sz w:val="16"/>
                <w:szCs w:val="16"/>
              </w:rPr>
            </w:pPr>
            <w:r w:rsidRPr="002819EB">
              <w:rPr>
                <w:rFonts w:cs="Arial"/>
                <w:sz w:val="16"/>
                <w:szCs w:val="16"/>
              </w:rPr>
              <w:t>4.2</w:t>
            </w:r>
          </w:p>
        </w:tc>
        <w:tc>
          <w:tcPr>
            <w:tcW w:w="539" w:type="pct"/>
            <w:tcBorders>
              <w:top w:val="single" w:color="000000" w:sz="4" w:space="0"/>
              <w:left w:val="single" w:color="000000" w:sz="4" w:space="0"/>
              <w:bottom w:val="single" w:color="000000" w:sz="4" w:space="0"/>
            </w:tcBorders>
            <w:shd w:val="clear" w:color="auto" w:fill="auto"/>
          </w:tcPr>
          <w:p w:rsidRPr="002819EB" w:rsidR="00FB2A43" w:rsidP="0037273F" w:rsidRDefault="00FB2A43" w14:paraId="63642965" w14:textId="77777777">
            <w:pPr>
              <w:tabs>
                <w:tab w:val="left" w:pos="8931"/>
                <w:tab w:val="left" w:pos="9356"/>
                <w:tab w:val="left" w:pos="9498"/>
              </w:tabs>
              <w:snapToGrid w:val="0"/>
              <w:ind w:left="142" w:right="794"/>
              <w:jc w:val="both"/>
              <w:rPr>
                <w:rFonts w:cs="Arial"/>
                <w:sz w:val="16"/>
                <w:szCs w:val="16"/>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tcPr>
          <w:p w:rsidRPr="002819EB" w:rsidR="00FB2A43" w:rsidP="0037273F" w:rsidRDefault="00FB2A43" w14:paraId="1494F1B8" w14:textId="77777777">
            <w:pPr>
              <w:tabs>
                <w:tab w:val="left" w:pos="8931"/>
                <w:tab w:val="left" w:pos="9356"/>
                <w:tab w:val="left" w:pos="9498"/>
              </w:tabs>
              <w:snapToGrid w:val="0"/>
              <w:ind w:left="142" w:right="794"/>
              <w:jc w:val="both"/>
              <w:rPr>
                <w:rFonts w:cs="Arial"/>
                <w:sz w:val="16"/>
                <w:szCs w:val="16"/>
              </w:rPr>
            </w:pPr>
          </w:p>
        </w:tc>
      </w:tr>
    </w:tbl>
    <w:p w:rsidRPr="0061635C" w:rsidR="00FB2A43" w:rsidP="00FB2A43" w:rsidRDefault="00FB2A43" w14:paraId="611C6109" w14:textId="77777777">
      <w:pPr>
        <w:spacing w:before="100"/>
        <w:jc w:val="center"/>
        <w:rPr>
          <w:rFonts w:cs="Arial"/>
          <w:b/>
          <w:sz w:val="22"/>
          <w:szCs w:val="22"/>
        </w:rPr>
      </w:pPr>
    </w:p>
    <w:p w:rsidRPr="0061635C" w:rsidR="00FB2A43" w:rsidP="00FB2A43" w:rsidRDefault="00FB2A43" w14:paraId="18C38F0F" w14:textId="77777777">
      <w:pPr>
        <w:spacing w:before="100"/>
        <w:jc w:val="center"/>
        <w:rPr>
          <w:rFonts w:cs="Arial"/>
          <w:b/>
          <w:sz w:val="22"/>
          <w:szCs w:val="22"/>
        </w:rPr>
      </w:pPr>
    </w:p>
    <w:p w:rsidRPr="0061635C" w:rsidR="00FB2A43" w:rsidP="00FB2A43" w:rsidRDefault="00FB2A43" w14:paraId="2153DE6F" w14:textId="77777777">
      <w:pPr>
        <w:spacing w:before="100"/>
        <w:jc w:val="center"/>
        <w:rPr>
          <w:rFonts w:cs="Arial"/>
          <w:b/>
          <w:sz w:val="22"/>
          <w:szCs w:val="22"/>
        </w:rPr>
      </w:pPr>
    </w:p>
    <w:p w:rsidRPr="0061635C" w:rsidR="00FB2A43" w:rsidP="00FB2A43" w:rsidRDefault="00FB2A43" w14:paraId="298913B4" w14:textId="77777777">
      <w:pPr>
        <w:spacing w:before="100"/>
        <w:jc w:val="center"/>
        <w:rPr>
          <w:rFonts w:cs="Arial"/>
          <w:b/>
          <w:sz w:val="22"/>
          <w:szCs w:val="22"/>
        </w:rPr>
      </w:pPr>
    </w:p>
    <w:p w:rsidRPr="0061635C" w:rsidR="00FB2A43" w:rsidP="00FB2A43" w:rsidRDefault="00FB2A43" w14:paraId="0AC5AFE5" w14:textId="77777777">
      <w:pPr>
        <w:spacing w:before="100"/>
        <w:jc w:val="center"/>
        <w:rPr>
          <w:rFonts w:cs="Arial"/>
          <w:b/>
          <w:sz w:val="22"/>
          <w:szCs w:val="22"/>
        </w:rPr>
      </w:pPr>
    </w:p>
    <w:p w:rsidRPr="0061635C" w:rsidR="00FB2A43" w:rsidP="00FB2A43" w:rsidRDefault="00FB2A43" w14:paraId="5CF98CF3" w14:textId="77777777">
      <w:pPr>
        <w:spacing w:before="100"/>
        <w:jc w:val="center"/>
        <w:rPr>
          <w:rFonts w:cs="Arial"/>
          <w:b/>
          <w:sz w:val="22"/>
          <w:szCs w:val="22"/>
        </w:rPr>
      </w:pPr>
    </w:p>
    <w:p w:rsidRPr="0061635C" w:rsidR="00FB2A43" w:rsidP="00FB2A43" w:rsidRDefault="00FB2A43" w14:paraId="6CA13F49" w14:textId="77777777">
      <w:pPr>
        <w:spacing w:before="100"/>
        <w:jc w:val="center"/>
        <w:rPr>
          <w:rFonts w:cs="Arial"/>
          <w:b/>
          <w:sz w:val="22"/>
          <w:szCs w:val="22"/>
        </w:rPr>
      </w:pPr>
    </w:p>
    <w:p w:rsidRPr="0061635C" w:rsidR="00FB2A43" w:rsidP="00FB2A43" w:rsidRDefault="00FB2A43" w14:paraId="0105BAC6" w14:textId="77777777">
      <w:pPr>
        <w:spacing w:before="100"/>
        <w:jc w:val="center"/>
        <w:rPr>
          <w:rFonts w:cs="Arial"/>
          <w:b/>
          <w:sz w:val="22"/>
          <w:szCs w:val="22"/>
        </w:rPr>
      </w:pPr>
    </w:p>
    <w:p w:rsidRPr="0061635C" w:rsidR="00FB2A43" w:rsidP="00FB2A43" w:rsidRDefault="00FB2A43" w14:paraId="53DAFD18" w14:textId="77777777">
      <w:pPr>
        <w:spacing w:before="100"/>
        <w:jc w:val="center"/>
        <w:rPr>
          <w:rFonts w:cs="Arial"/>
          <w:b/>
          <w:sz w:val="22"/>
          <w:szCs w:val="22"/>
        </w:rPr>
      </w:pPr>
    </w:p>
    <w:p w:rsidRPr="0061635C" w:rsidR="00FB2A43" w:rsidP="00FB2A43" w:rsidRDefault="00FB2A43" w14:paraId="132C6048" w14:textId="77777777">
      <w:pPr>
        <w:spacing w:before="100"/>
        <w:jc w:val="center"/>
        <w:rPr>
          <w:rFonts w:cs="Arial"/>
          <w:b/>
          <w:sz w:val="22"/>
          <w:szCs w:val="22"/>
        </w:rPr>
      </w:pPr>
    </w:p>
    <w:p w:rsidRPr="0061635C" w:rsidR="00FB2A43" w:rsidP="00FB2A43" w:rsidRDefault="00FB2A43" w14:paraId="287671F0" w14:textId="77777777">
      <w:pPr>
        <w:spacing w:before="100"/>
        <w:jc w:val="center"/>
        <w:rPr>
          <w:rFonts w:cs="Arial"/>
          <w:b/>
          <w:sz w:val="22"/>
          <w:szCs w:val="22"/>
        </w:rPr>
      </w:pPr>
    </w:p>
    <w:p w:rsidRPr="0061635C" w:rsidR="00FB2A43" w:rsidP="00FB2A43" w:rsidRDefault="00FB2A43" w14:paraId="62FDDE79" w14:textId="77777777">
      <w:pPr>
        <w:spacing w:before="100"/>
        <w:jc w:val="center"/>
        <w:rPr>
          <w:rFonts w:cs="Arial"/>
          <w:b/>
          <w:sz w:val="22"/>
          <w:szCs w:val="22"/>
        </w:rPr>
      </w:pPr>
    </w:p>
    <w:p w:rsidRPr="0061635C" w:rsidR="00FB2A43" w:rsidP="00FB2A43" w:rsidRDefault="00FB2A43" w14:paraId="404CC370" w14:textId="77777777">
      <w:pPr>
        <w:spacing w:before="100"/>
        <w:jc w:val="center"/>
        <w:rPr>
          <w:rFonts w:cs="Arial"/>
          <w:b/>
          <w:sz w:val="22"/>
          <w:szCs w:val="22"/>
        </w:rPr>
      </w:pPr>
    </w:p>
    <w:p w:rsidRPr="0061635C" w:rsidR="00301C08" w:rsidP="00FB2A43" w:rsidRDefault="00301C08" w14:paraId="5BF286B6" w14:textId="77777777">
      <w:pPr>
        <w:spacing w:before="100"/>
        <w:jc w:val="center"/>
        <w:rPr>
          <w:rFonts w:cs="Arial"/>
          <w:b/>
          <w:sz w:val="22"/>
          <w:szCs w:val="22"/>
        </w:rPr>
      </w:pPr>
    </w:p>
    <w:p w:rsidR="00787ED0" w:rsidP="00FB2A43" w:rsidRDefault="00787ED0" w14:paraId="0226EAF5" w14:textId="77777777">
      <w:pPr>
        <w:spacing w:before="100"/>
        <w:jc w:val="center"/>
        <w:rPr>
          <w:rFonts w:cs="Arial"/>
          <w:b/>
          <w:sz w:val="22"/>
          <w:szCs w:val="22"/>
        </w:rPr>
      </w:pPr>
    </w:p>
    <w:p w:rsidR="00327169" w:rsidP="00FB2A43" w:rsidRDefault="00327169" w14:paraId="1CF3F0A6" w14:textId="77777777">
      <w:pPr>
        <w:spacing w:before="100"/>
        <w:jc w:val="center"/>
        <w:rPr>
          <w:rFonts w:cs="Arial"/>
          <w:b/>
          <w:sz w:val="22"/>
          <w:szCs w:val="22"/>
        </w:rPr>
      </w:pPr>
    </w:p>
    <w:p w:rsidR="00327169" w:rsidP="00FB2A43" w:rsidRDefault="00327169" w14:paraId="5563D803" w14:textId="77777777">
      <w:pPr>
        <w:spacing w:before="100"/>
        <w:jc w:val="center"/>
        <w:rPr>
          <w:rFonts w:cs="Arial"/>
          <w:b/>
          <w:sz w:val="22"/>
          <w:szCs w:val="22"/>
        </w:rPr>
      </w:pPr>
    </w:p>
    <w:p w:rsidR="00327169" w:rsidP="00FB2A43" w:rsidRDefault="00327169" w14:paraId="7262BE68" w14:textId="77777777">
      <w:pPr>
        <w:spacing w:before="100"/>
        <w:jc w:val="center"/>
        <w:rPr>
          <w:rFonts w:cs="Arial"/>
          <w:b/>
          <w:sz w:val="22"/>
          <w:szCs w:val="22"/>
        </w:rPr>
      </w:pPr>
    </w:p>
    <w:p w:rsidR="00327169" w:rsidP="00FB2A43" w:rsidRDefault="00327169" w14:paraId="512F9B62" w14:textId="77777777">
      <w:pPr>
        <w:spacing w:before="100"/>
        <w:jc w:val="center"/>
        <w:rPr>
          <w:rFonts w:cs="Arial"/>
          <w:b/>
          <w:sz w:val="22"/>
          <w:szCs w:val="22"/>
        </w:rPr>
      </w:pPr>
    </w:p>
    <w:p w:rsidR="00327169" w:rsidP="00FB2A43" w:rsidRDefault="00327169" w14:paraId="2A68E554" w14:textId="77777777">
      <w:pPr>
        <w:spacing w:before="100"/>
        <w:jc w:val="center"/>
        <w:rPr>
          <w:rFonts w:cs="Arial"/>
          <w:b/>
          <w:sz w:val="22"/>
          <w:szCs w:val="22"/>
        </w:rPr>
      </w:pPr>
    </w:p>
    <w:p w:rsidR="00327169" w:rsidP="00FB2A43" w:rsidRDefault="00327169" w14:paraId="1532A27B" w14:textId="77777777">
      <w:pPr>
        <w:spacing w:before="100"/>
        <w:jc w:val="center"/>
        <w:rPr>
          <w:rFonts w:cs="Arial"/>
          <w:b/>
          <w:sz w:val="22"/>
          <w:szCs w:val="22"/>
        </w:rPr>
      </w:pPr>
    </w:p>
    <w:p w:rsidR="007D0B8F" w:rsidP="00FB2A43" w:rsidRDefault="007D0B8F" w14:paraId="1992031A" w14:textId="77777777">
      <w:pPr>
        <w:spacing w:before="100"/>
        <w:jc w:val="center"/>
        <w:rPr>
          <w:rFonts w:cs="Arial"/>
          <w:b/>
          <w:sz w:val="22"/>
          <w:szCs w:val="22"/>
        </w:rPr>
      </w:pPr>
    </w:p>
    <w:p w:rsidR="007D0B8F" w:rsidP="00FB2A43" w:rsidRDefault="007D0B8F" w14:paraId="118DB0AC" w14:textId="77777777">
      <w:pPr>
        <w:spacing w:before="100"/>
        <w:jc w:val="center"/>
        <w:rPr>
          <w:rFonts w:cs="Arial"/>
          <w:b/>
          <w:sz w:val="22"/>
          <w:szCs w:val="22"/>
        </w:rPr>
      </w:pPr>
    </w:p>
    <w:p w:rsidR="007D0B8F" w:rsidP="00FB2A43" w:rsidRDefault="007D0B8F" w14:paraId="03BF811E" w14:textId="77777777">
      <w:pPr>
        <w:spacing w:before="100"/>
        <w:jc w:val="center"/>
        <w:rPr>
          <w:rFonts w:cs="Arial"/>
          <w:b/>
          <w:sz w:val="22"/>
          <w:szCs w:val="22"/>
        </w:rPr>
      </w:pPr>
    </w:p>
    <w:p w:rsidR="007D0B8F" w:rsidP="00FB2A43" w:rsidRDefault="007D0B8F" w14:paraId="64C90C13" w14:textId="77777777">
      <w:pPr>
        <w:spacing w:before="100"/>
        <w:jc w:val="center"/>
        <w:rPr>
          <w:rFonts w:cs="Arial"/>
          <w:b/>
          <w:sz w:val="22"/>
          <w:szCs w:val="22"/>
        </w:rPr>
      </w:pPr>
    </w:p>
    <w:p w:rsidR="007D0B8F" w:rsidP="00FB2A43" w:rsidRDefault="007D0B8F" w14:paraId="0FE12D3E" w14:textId="77777777">
      <w:pPr>
        <w:spacing w:before="100"/>
        <w:jc w:val="center"/>
        <w:rPr>
          <w:rFonts w:cs="Arial"/>
          <w:b/>
          <w:sz w:val="22"/>
          <w:szCs w:val="22"/>
        </w:rPr>
      </w:pPr>
    </w:p>
    <w:p w:rsidR="007D0B8F" w:rsidP="00FB2A43" w:rsidRDefault="007D0B8F" w14:paraId="4C914C0F" w14:textId="77777777">
      <w:pPr>
        <w:spacing w:before="100"/>
        <w:jc w:val="center"/>
        <w:rPr>
          <w:rFonts w:cs="Arial"/>
          <w:b/>
          <w:sz w:val="22"/>
          <w:szCs w:val="22"/>
        </w:rPr>
      </w:pPr>
    </w:p>
    <w:p w:rsidR="007D0B8F" w:rsidP="00FB2A43" w:rsidRDefault="007D0B8F" w14:paraId="7D1FBF8D" w14:textId="77777777">
      <w:pPr>
        <w:spacing w:before="100"/>
        <w:jc w:val="center"/>
        <w:rPr>
          <w:rFonts w:cs="Arial"/>
          <w:b/>
          <w:sz w:val="22"/>
          <w:szCs w:val="22"/>
        </w:rPr>
      </w:pPr>
    </w:p>
    <w:p w:rsidR="004B2AFD" w:rsidP="00FB2A43" w:rsidRDefault="004B2AFD" w14:paraId="71A6655C" w14:textId="77777777">
      <w:pPr>
        <w:spacing w:before="100"/>
        <w:jc w:val="center"/>
        <w:rPr>
          <w:rFonts w:cs="Arial"/>
          <w:b/>
          <w:sz w:val="22"/>
          <w:szCs w:val="22"/>
        </w:rPr>
      </w:pPr>
    </w:p>
    <w:p w:rsidR="004B2AFD" w:rsidP="00FB2A43" w:rsidRDefault="004B2AFD" w14:paraId="5BDDEA07" w14:textId="77777777">
      <w:pPr>
        <w:spacing w:before="100"/>
        <w:jc w:val="center"/>
        <w:rPr>
          <w:rFonts w:cs="Arial"/>
          <w:b/>
          <w:sz w:val="22"/>
          <w:szCs w:val="22"/>
        </w:rPr>
      </w:pPr>
    </w:p>
    <w:p w:rsidR="007D0B8F" w:rsidP="00FB2A43" w:rsidRDefault="007D0B8F" w14:paraId="460477D6" w14:textId="77777777">
      <w:pPr>
        <w:spacing w:before="100"/>
        <w:jc w:val="center"/>
        <w:rPr>
          <w:rFonts w:cs="Arial"/>
          <w:b/>
          <w:sz w:val="22"/>
          <w:szCs w:val="22"/>
        </w:rPr>
      </w:pPr>
    </w:p>
    <w:p w:rsidR="007D0B8F" w:rsidP="00FB2A43" w:rsidRDefault="007D0B8F" w14:paraId="34763112" w14:textId="77777777">
      <w:pPr>
        <w:spacing w:before="100"/>
        <w:jc w:val="center"/>
        <w:rPr>
          <w:rFonts w:cs="Arial"/>
          <w:b/>
          <w:sz w:val="22"/>
          <w:szCs w:val="22"/>
        </w:rPr>
      </w:pPr>
    </w:p>
    <w:p w:rsidRPr="0061635C" w:rsidR="00FB2A43" w:rsidP="00FB2A43" w:rsidRDefault="00FB2A43" w14:paraId="796AC013" w14:textId="77777777">
      <w:pPr>
        <w:spacing w:before="100"/>
        <w:jc w:val="center"/>
        <w:rPr>
          <w:rFonts w:cs="Arial"/>
          <w:b/>
          <w:sz w:val="22"/>
          <w:szCs w:val="22"/>
        </w:rPr>
      </w:pPr>
      <w:r w:rsidRPr="0061635C">
        <w:rPr>
          <w:rFonts w:cs="Arial"/>
          <w:b/>
          <w:sz w:val="22"/>
          <w:szCs w:val="22"/>
        </w:rPr>
        <w:t>ANEXO NÚMERO 3 (TRES)</w:t>
      </w:r>
    </w:p>
    <w:p w:rsidRPr="0061635C" w:rsidR="00FB2A43" w:rsidP="00FB2A43" w:rsidRDefault="00FB2A43" w14:paraId="0F578314" w14:textId="77777777">
      <w:pPr>
        <w:spacing w:before="100"/>
        <w:jc w:val="center"/>
        <w:rPr>
          <w:rFonts w:cs="Arial"/>
          <w:b/>
          <w:sz w:val="20"/>
        </w:rPr>
      </w:pPr>
      <w:r w:rsidRPr="0061635C">
        <w:rPr>
          <w:rFonts w:cs="Arial"/>
          <w:b/>
          <w:sz w:val="22"/>
          <w:szCs w:val="22"/>
        </w:rPr>
        <w:t xml:space="preserve"> </w:t>
      </w:r>
      <w:r w:rsidRPr="0061635C">
        <w:rPr>
          <w:rFonts w:cs="Arial"/>
          <w:b/>
          <w:sz w:val="20"/>
        </w:rPr>
        <w:t xml:space="preserve"> LUGARES DE ENTREGA Y DISTRIBUCIÓN DE LOS </w:t>
      </w:r>
      <w:r w:rsidR="003E5EE9">
        <w:rPr>
          <w:rFonts w:cs="Arial"/>
          <w:b/>
          <w:sz w:val="20"/>
        </w:rPr>
        <w:t>VÍVERES</w:t>
      </w:r>
    </w:p>
    <w:tbl>
      <w:tblPr>
        <w:tblW w:w="8105" w:type="dxa"/>
        <w:jc w:val="center"/>
        <w:tblLayout w:type="fixed"/>
        <w:tblCellMar>
          <w:left w:w="70" w:type="dxa"/>
          <w:right w:w="70" w:type="dxa"/>
        </w:tblCellMar>
        <w:tblLook w:val="0000" w:firstRow="0" w:lastRow="0" w:firstColumn="0" w:lastColumn="0" w:noHBand="0" w:noVBand="0"/>
      </w:tblPr>
      <w:tblGrid>
        <w:gridCol w:w="3569"/>
        <w:gridCol w:w="3119"/>
        <w:gridCol w:w="1417"/>
      </w:tblGrid>
      <w:tr w:rsidRPr="0061635C" w:rsidR="00301C08" w:rsidTr="00301C08" w14:paraId="04E72476" w14:textId="77777777">
        <w:trPr>
          <w:trHeight w:val="204"/>
          <w:jc w:val="center"/>
        </w:trPr>
        <w:tc>
          <w:tcPr>
            <w:tcW w:w="3569" w:type="dxa"/>
            <w:tcBorders>
              <w:top w:val="single" w:color="000000" w:sz="4" w:space="0"/>
              <w:left w:val="single" w:color="000000" w:sz="4" w:space="0"/>
              <w:bottom w:val="single" w:color="000000" w:sz="4" w:space="0"/>
            </w:tcBorders>
            <w:shd w:val="clear" w:color="auto" w:fill="BFBFBF" w:themeFill="background1" w:themeFillShade="BF"/>
            <w:vAlign w:val="center"/>
          </w:tcPr>
          <w:p w:rsidRPr="0061635C" w:rsidR="00301C08" w:rsidP="0037273F" w:rsidRDefault="00301C08" w14:paraId="2B4C5894" w14:textId="77777777">
            <w:pPr>
              <w:snapToGrid w:val="0"/>
              <w:jc w:val="center"/>
              <w:rPr>
                <w:rFonts w:cs="Arial"/>
                <w:b/>
                <w:sz w:val="16"/>
                <w:szCs w:val="16"/>
              </w:rPr>
            </w:pPr>
            <w:r w:rsidRPr="0061635C">
              <w:rPr>
                <w:rFonts w:cs="Arial"/>
                <w:b/>
                <w:sz w:val="16"/>
                <w:szCs w:val="16"/>
              </w:rPr>
              <w:t>LUGAR DE ENTREGA</w:t>
            </w:r>
          </w:p>
        </w:tc>
        <w:tc>
          <w:tcPr>
            <w:tcW w:w="3119" w:type="dxa"/>
            <w:tcBorders>
              <w:top w:val="single" w:color="000000" w:sz="4" w:space="0"/>
              <w:left w:val="single" w:color="000000" w:sz="4" w:space="0"/>
              <w:bottom w:val="single" w:color="000000" w:sz="4" w:space="0"/>
            </w:tcBorders>
            <w:shd w:val="clear" w:color="auto" w:fill="BFBFBF" w:themeFill="background1" w:themeFillShade="BF"/>
            <w:vAlign w:val="center"/>
          </w:tcPr>
          <w:p w:rsidRPr="0061635C" w:rsidR="00301C08" w:rsidP="0037273F" w:rsidRDefault="00301C08" w14:paraId="2AEEF617" w14:textId="77777777">
            <w:pPr>
              <w:snapToGrid w:val="0"/>
              <w:jc w:val="center"/>
              <w:rPr>
                <w:rFonts w:cs="Arial"/>
                <w:b/>
                <w:sz w:val="16"/>
                <w:szCs w:val="16"/>
              </w:rPr>
            </w:pPr>
            <w:r w:rsidRPr="0061635C">
              <w:rPr>
                <w:rFonts w:cs="Arial"/>
                <w:b/>
                <w:sz w:val="16"/>
                <w:szCs w:val="16"/>
              </w:rPr>
              <w:t>DOMICILIO</w:t>
            </w:r>
          </w:p>
        </w:tc>
        <w:tc>
          <w:tcPr>
            <w:tcW w:w="1417" w:type="dxa"/>
            <w:tcBorders>
              <w:top w:val="single" w:color="000000" w:sz="4" w:space="0"/>
              <w:left w:val="single" w:color="000000" w:sz="4" w:space="0"/>
              <w:bottom w:val="single" w:color="000000" w:sz="4" w:space="0"/>
              <w:right w:val="single" w:color="000000" w:sz="4" w:space="0"/>
            </w:tcBorders>
            <w:shd w:val="clear" w:color="auto" w:fill="BFBFBF" w:themeFill="background1" w:themeFillShade="BF"/>
            <w:vAlign w:val="center"/>
          </w:tcPr>
          <w:p w:rsidRPr="0061635C" w:rsidR="00301C08" w:rsidP="0037273F" w:rsidRDefault="00301C08" w14:paraId="2C639F68" w14:textId="77777777">
            <w:pPr>
              <w:snapToGrid w:val="0"/>
              <w:jc w:val="center"/>
              <w:rPr>
                <w:rFonts w:cs="Arial"/>
                <w:b/>
                <w:sz w:val="16"/>
                <w:szCs w:val="16"/>
              </w:rPr>
            </w:pPr>
            <w:r w:rsidRPr="0061635C">
              <w:rPr>
                <w:rFonts w:cs="Arial"/>
                <w:b/>
                <w:sz w:val="16"/>
                <w:szCs w:val="16"/>
              </w:rPr>
              <w:t>TELEFONO</w:t>
            </w:r>
          </w:p>
        </w:tc>
      </w:tr>
      <w:tr w:rsidRPr="0061635C" w:rsidR="00301C08" w:rsidTr="00301C08" w14:paraId="4D139AC4" w14:textId="77777777">
        <w:trPr>
          <w:trHeight w:val="23"/>
          <w:jc w:val="center"/>
        </w:trPr>
        <w:tc>
          <w:tcPr>
            <w:tcW w:w="3569" w:type="dxa"/>
            <w:tcBorders>
              <w:top w:val="single" w:color="000000" w:sz="4" w:space="0"/>
              <w:left w:val="single" w:color="000000" w:sz="4" w:space="0"/>
              <w:bottom w:val="single" w:color="000000" w:sz="4" w:space="0"/>
            </w:tcBorders>
            <w:vAlign w:val="center"/>
          </w:tcPr>
          <w:p w:rsidRPr="0061635C" w:rsidR="00301C08" w:rsidP="00301C08" w:rsidRDefault="00301C08" w14:paraId="326E87E1" w14:textId="77777777">
            <w:pPr>
              <w:snapToGrid w:val="0"/>
              <w:rPr>
                <w:rFonts w:cs="Arial"/>
                <w:sz w:val="16"/>
                <w:szCs w:val="16"/>
              </w:rPr>
            </w:pPr>
            <w:r w:rsidRPr="0061635C">
              <w:rPr>
                <w:rFonts w:ascii="Calibri" w:hAnsi="Calibri" w:cs="Calibri"/>
                <w:sz w:val="18"/>
                <w:szCs w:val="18"/>
              </w:rPr>
              <w:t xml:space="preserve">DEPARTAMENTO DE NUTRICION DE LA UMAE CMN “GRAL. MANUEL ÁVILA CAMACHO” HOSPITAL DE TRAUMATOLOGÍA Y ORTOPEDIA, </w:t>
            </w:r>
          </w:p>
        </w:tc>
        <w:tc>
          <w:tcPr>
            <w:tcW w:w="3119" w:type="dxa"/>
            <w:tcBorders>
              <w:top w:val="single" w:color="000000" w:sz="4" w:space="0"/>
              <w:left w:val="single" w:color="000000" w:sz="4" w:space="0"/>
              <w:bottom w:val="single" w:color="000000" w:sz="4" w:space="0"/>
            </w:tcBorders>
            <w:vAlign w:val="center"/>
          </w:tcPr>
          <w:p w:rsidRPr="0061635C" w:rsidR="00301C08" w:rsidP="0037273F" w:rsidRDefault="00301C08" w14:paraId="555F8161" w14:textId="77777777">
            <w:pPr>
              <w:snapToGrid w:val="0"/>
              <w:jc w:val="center"/>
              <w:rPr>
                <w:rFonts w:cs="Arial"/>
                <w:sz w:val="16"/>
                <w:szCs w:val="16"/>
              </w:rPr>
            </w:pPr>
            <w:r w:rsidRPr="0061635C">
              <w:rPr>
                <w:rFonts w:ascii="Calibri" w:hAnsi="Calibri" w:cs="Calibri"/>
                <w:sz w:val="18"/>
                <w:szCs w:val="18"/>
              </w:rPr>
              <w:t xml:space="preserve"> DIAGONAL DEFENSORES DE LA REPÚBLICA ESQUINA 6 PONIENTE S/N, COLONIA AMOR, CP. 72140 PUEBLA, PUEBLA</w:t>
            </w:r>
            <w:r w:rsidRPr="0061635C">
              <w:rPr>
                <w:rFonts w:cs="Arial"/>
                <w:sz w:val="16"/>
                <w:szCs w:val="16"/>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rsidRPr="0061635C" w:rsidR="00301C08" w:rsidP="00A05489" w:rsidRDefault="00301C08" w14:paraId="4BF33A62" w14:textId="146E3A47">
            <w:pPr>
              <w:snapToGrid w:val="0"/>
              <w:jc w:val="center"/>
              <w:rPr>
                <w:rFonts w:cs="Arial"/>
                <w:sz w:val="16"/>
                <w:szCs w:val="16"/>
              </w:rPr>
            </w:pPr>
            <w:r w:rsidRPr="0061635C">
              <w:rPr>
                <w:rFonts w:cs="Arial"/>
                <w:sz w:val="16"/>
                <w:szCs w:val="16"/>
              </w:rPr>
              <w:t xml:space="preserve">222 2493099 EXT </w:t>
            </w:r>
            <w:r w:rsidR="00A05489">
              <w:rPr>
                <w:rFonts w:cs="Arial"/>
                <w:sz w:val="16"/>
                <w:szCs w:val="16"/>
              </w:rPr>
              <w:t>19</w:t>
            </w:r>
            <w:r w:rsidR="002D0A58">
              <w:rPr>
                <w:rFonts w:cs="Arial"/>
                <w:sz w:val="16"/>
                <w:szCs w:val="16"/>
              </w:rPr>
              <w:t>5</w:t>
            </w:r>
          </w:p>
        </w:tc>
      </w:tr>
    </w:tbl>
    <w:p w:rsidRPr="0061635C" w:rsidR="00FB2A43" w:rsidP="00FB2A43" w:rsidRDefault="00FB2A43" w14:paraId="042530E4" w14:textId="77777777">
      <w:pPr>
        <w:spacing w:before="100"/>
        <w:jc w:val="center"/>
        <w:rPr>
          <w:rFonts w:cs="Arial"/>
          <w:b/>
          <w:sz w:val="22"/>
          <w:szCs w:val="22"/>
        </w:rPr>
      </w:pPr>
    </w:p>
    <w:p w:rsidRPr="0061635C" w:rsidR="00193A2E" w:rsidP="00FB2A43" w:rsidRDefault="00193A2E" w14:paraId="21D14C95" w14:textId="77777777">
      <w:pPr>
        <w:spacing w:before="100"/>
        <w:jc w:val="center"/>
        <w:rPr>
          <w:rFonts w:cs="Arial"/>
          <w:b/>
          <w:sz w:val="22"/>
          <w:szCs w:val="22"/>
        </w:rPr>
      </w:pPr>
    </w:p>
    <w:p w:rsidRPr="0061635C" w:rsidR="00301C08" w:rsidP="00FB2A43" w:rsidRDefault="00301C08" w14:paraId="7573BAFB" w14:textId="77777777">
      <w:pPr>
        <w:spacing w:before="100"/>
        <w:jc w:val="center"/>
        <w:rPr>
          <w:rFonts w:cs="Arial"/>
          <w:b/>
          <w:sz w:val="22"/>
          <w:szCs w:val="22"/>
        </w:rPr>
      </w:pPr>
    </w:p>
    <w:p w:rsidRPr="0061635C" w:rsidR="00301C08" w:rsidP="00FB2A43" w:rsidRDefault="00301C08" w14:paraId="73D91AA1" w14:textId="77777777">
      <w:pPr>
        <w:spacing w:before="100"/>
        <w:jc w:val="center"/>
        <w:rPr>
          <w:rFonts w:cs="Arial"/>
          <w:b/>
          <w:sz w:val="22"/>
          <w:szCs w:val="22"/>
        </w:rPr>
      </w:pPr>
    </w:p>
    <w:p w:rsidRPr="0061635C" w:rsidR="00301C08" w:rsidP="00FB2A43" w:rsidRDefault="00301C08" w14:paraId="6ADF7E9C" w14:textId="77777777">
      <w:pPr>
        <w:spacing w:before="100"/>
        <w:jc w:val="center"/>
        <w:rPr>
          <w:rFonts w:cs="Arial"/>
          <w:b/>
          <w:sz w:val="22"/>
          <w:szCs w:val="22"/>
        </w:rPr>
      </w:pPr>
    </w:p>
    <w:p w:rsidRPr="0061635C" w:rsidR="00301C08" w:rsidP="00FB2A43" w:rsidRDefault="00301C08" w14:paraId="1B0904B6" w14:textId="77777777">
      <w:pPr>
        <w:spacing w:before="100"/>
        <w:jc w:val="center"/>
        <w:rPr>
          <w:rFonts w:cs="Arial"/>
          <w:b/>
          <w:sz w:val="22"/>
          <w:szCs w:val="22"/>
        </w:rPr>
      </w:pPr>
    </w:p>
    <w:p w:rsidRPr="0061635C" w:rsidR="00301C08" w:rsidP="00FB2A43" w:rsidRDefault="00301C08" w14:paraId="44066C18" w14:textId="77777777">
      <w:pPr>
        <w:spacing w:before="100"/>
        <w:jc w:val="center"/>
        <w:rPr>
          <w:rFonts w:cs="Arial"/>
          <w:b/>
          <w:sz w:val="22"/>
          <w:szCs w:val="22"/>
        </w:rPr>
      </w:pPr>
    </w:p>
    <w:p w:rsidRPr="0061635C" w:rsidR="00301C08" w:rsidP="00FB2A43" w:rsidRDefault="00301C08" w14:paraId="456DB47A" w14:textId="77777777">
      <w:pPr>
        <w:spacing w:before="100"/>
        <w:jc w:val="center"/>
        <w:rPr>
          <w:rFonts w:cs="Arial"/>
          <w:b/>
          <w:sz w:val="22"/>
          <w:szCs w:val="22"/>
        </w:rPr>
      </w:pPr>
    </w:p>
    <w:p w:rsidRPr="0061635C" w:rsidR="00301C08" w:rsidP="00FB2A43" w:rsidRDefault="00301C08" w14:paraId="1CB18B68" w14:textId="77777777">
      <w:pPr>
        <w:spacing w:before="100"/>
        <w:jc w:val="center"/>
        <w:rPr>
          <w:rFonts w:cs="Arial"/>
          <w:b/>
          <w:sz w:val="22"/>
          <w:szCs w:val="22"/>
        </w:rPr>
      </w:pPr>
    </w:p>
    <w:p w:rsidRPr="0061635C" w:rsidR="00301C08" w:rsidP="00FB2A43" w:rsidRDefault="00301C08" w14:paraId="623DDB83" w14:textId="77777777">
      <w:pPr>
        <w:spacing w:before="100"/>
        <w:jc w:val="center"/>
        <w:rPr>
          <w:rFonts w:cs="Arial"/>
          <w:b/>
          <w:sz w:val="22"/>
          <w:szCs w:val="22"/>
        </w:rPr>
      </w:pPr>
    </w:p>
    <w:p w:rsidRPr="0061635C" w:rsidR="00301C08" w:rsidP="00FB2A43" w:rsidRDefault="00301C08" w14:paraId="7A1B1C69" w14:textId="77777777">
      <w:pPr>
        <w:spacing w:before="100"/>
        <w:jc w:val="center"/>
        <w:rPr>
          <w:rFonts w:cs="Arial"/>
          <w:b/>
          <w:sz w:val="22"/>
          <w:szCs w:val="22"/>
        </w:rPr>
      </w:pPr>
    </w:p>
    <w:p w:rsidRPr="0061635C" w:rsidR="00301C08" w:rsidP="00FB2A43" w:rsidRDefault="00301C08" w14:paraId="7D1DD097" w14:textId="77777777">
      <w:pPr>
        <w:spacing w:before="100"/>
        <w:jc w:val="center"/>
        <w:rPr>
          <w:rFonts w:cs="Arial"/>
          <w:b/>
          <w:sz w:val="22"/>
          <w:szCs w:val="22"/>
        </w:rPr>
      </w:pPr>
    </w:p>
    <w:p w:rsidRPr="0061635C" w:rsidR="00301C08" w:rsidP="00FB2A43" w:rsidRDefault="00301C08" w14:paraId="7BD83926" w14:textId="77777777">
      <w:pPr>
        <w:spacing w:before="100"/>
        <w:jc w:val="center"/>
        <w:rPr>
          <w:rFonts w:cs="Arial"/>
          <w:b/>
          <w:sz w:val="22"/>
          <w:szCs w:val="22"/>
        </w:rPr>
      </w:pPr>
    </w:p>
    <w:p w:rsidRPr="0061635C" w:rsidR="00301C08" w:rsidP="00FB2A43" w:rsidRDefault="00301C08" w14:paraId="3115503B" w14:textId="77777777">
      <w:pPr>
        <w:spacing w:before="100"/>
        <w:jc w:val="center"/>
        <w:rPr>
          <w:rFonts w:cs="Arial"/>
          <w:b/>
          <w:sz w:val="22"/>
          <w:szCs w:val="22"/>
        </w:rPr>
      </w:pPr>
    </w:p>
    <w:p w:rsidRPr="0061635C" w:rsidR="00301C08" w:rsidP="00FB2A43" w:rsidRDefault="00301C08" w14:paraId="19B3B0CB" w14:textId="77777777">
      <w:pPr>
        <w:spacing w:before="100"/>
        <w:jc w:val="center"/>
        <w:rPr>
          <w:rFonts w:cs="Arial"/>
          <w:b/>
          <w:sz w:val="22"/>
          <w:szCs w:val="22"/>
        </w:rPr>
      </w:pPr>
    </w:p>
    <w:p w:rsidRPr="0061635C" w:rsidR="00301C08" w:rsidP="00FB2A43" w:rsidRDefault="00301C08" w14:paraId="1D92088E" w14:textId="77777777">
      <w:pPr>
        <w:spacing w:before="100"/>
        <w:jc w:val="center"/>
        <w:rPr>
          <w:rFonts w:cs="Arial"/>
          <w:b/>
          <w:sz w:val="22"/>
          <w:szCs w:val="22"/>
        </w:rPr>
      </w:pPr>
    </w:p>
    <w:p w:rsidRPr="0061635C" w:rsidR="00301C08" w:rsidP="00FB2A43" w:rsidRDefault="00301C08" w14:paraId="065EFAE5" w14:textId="77777777">
      <w:pPr>
        <w:spacing w:before="100"/>
        <w:jc w:val="center"/>
        <w:rPr>
          <w:rFonts w:cs="Arial"/>
          <w:b/>
          <w:sz w:val="22"/>
          <w:szCs w:val="22"/>
        </w:rPr>
      </w:pPr>
    </w:p>
    <w:p w:rsidR="00301C08" w:rsidP="00D12BDC" w:rsidRDefault="00301C08" w14:paraId="04CBC55D" w14:textId="77777777">
      <w:pPr>
        <w:spacing w:before="100"/>
        <w:rPr>
          <w:rFonts w:cs="Arial"/>
          <w:b/>
          <w:sz w:val="22"/>
          <w:szCs w:val="22"/>
        </w:rPr>
      </w:pPr>
    </w:p>
    <w:p w:rsidR="00745FBC" w:rsidP="00D12BDC" w:rsidRDefault="00745FBC" w14:paraId="185F2DAC" w14:textId="77777777">
      <w:pPr>
        <w:spacing w:before="100"/>
        <w:rPr>
          <w:rFonts w:cs="Arial"/>
          <w:b/>
          <w:sz w:val="22"/>
          <w:szCs w:val="22"/>
        </w:rPr>
      </w:pPr>
    </w:p>
    <w:p w:rsidR="00745FBC" w:rsidP="00D12BDC" w:rsidRDefault="00745FBC" w14:paraId="1667CB65" w14:textId="77777777">
      <w:pPr>
        <w:spacing w:before="100"/>
        <w:rPr>
          <w:rFonts w:cs="Arial"/>
          <w:b/>
          <w:sz w:val="22"/>
          <w:szCs w:val="22"/>
        </w:rPr>
      </w:pPr>
    </w:p>
    <w:p w:rsidR="00745FBC" w:rsidP="00D12BDC" w:rsidRDefault="00745FBC" w14:paraId="26F2A61A" w14:textId="77777777">
      <w:pPr>
        <w:spacing w:before="100"/>
        <w:rPr>
          <w:rFonts w:cs="Arial"/>
          <w:b/>
          <w:sz w:val="22"/>
          <w:szCs w:val="22"/>
        </w:rPr>
      </w:pPr>
    </w:p>
    <w:p w:rsidR="00A05489" w:rsidP="00D12BDC" w:rsidRDefault="00A05489" w14:paraId="45DB0711" w14:textId="77777777">
      <w:pPr>
        <w:spacing w:before="100"/>
        <w:rPr>
          <w:rFonts w:cs="Arial"/>
          <w:b/>
          <w:sz w:val="22"/>
          <w:szCs w:val="22"/>
        </w:rPr>
      </w:pPr>
    </w:p>
    <w:p w:rsidR="00A05489" w:rsidP="00D12BDC" w:rsidRDefault="00A05489" w14:paraId="7EAAE5EC" w14:textId="77777777">
      <w:pPr>
        <w:spacing w:before="100"/>
        <w:rPr>
          <w:rFonts w:cs="Arial"/>
          <w:b/>
          <w:sz w:val="22"/>
          <w:szCs w:val="22"/>
        </w:rPr>
      </w:pPr>
    </w:p>
    <w:p w:rsidR="00A05489" w:rsidP="00D12BDC" w:rsidRDefault="00A05489" w14:paraId="7D438B43" w14:textId="77777777">
      <w:pPr>
        <w:spacing w:before="100"/>
        <w:rPr>
          <w:rFonts w:cs="Arial"/>
          <w:b/>
          <w:sz w:val="22"/>
          <w:szCs w:val="22"/>
        </w:rPr>
      </w:pPr>
    </w:p>
    <w:p w:rsidR="00A05489" w:rsidP="00D12BDC" w:rsidRDefault="00A05489" w14:paraId="23428559" w14:textId="77777777">
      <w:pPr>
        <w:spacing w:before="100"/>
        <w:rPr>
          <w:rFonts w:cs="Arial"/>
          <w:b/>
          <w:sz w:val="22"/>
          <w:szCs w:val="22"/>
        </w:rPr>
      </w:pPr>
    </w:p>
    <w:p w:rsidR="00A05489" w:rsidP="00D12BDC" w:rsidRDefault="00A05489" w14:paraId="4A02727C" w14:textId="77777777">
      <w:pPr>
        <w:spacing w:before="100"/>
        <w:rPr>
          <w:rFonts w:cs="Arial"/>
          <w:b/>
          <w:sz w:val="22"/>
          <w:szCs w:val="22"/>
        </w:rPr>
      </w:pPr>
    </w:p>
    <w:p w:rsidR="00B560F8" w:rsidP="003D376B" w:rsidRDefault="00B560F8" w14:paraId="33C945A8" w14:textId="77777777">
      <w:pPr>
        <w:jc w:val="center"/>
        <w:rPr>
          <w:rFonts w:cs="Arial"/>
          <w:b/>
          <w:sz w:val="22"/>
          <w:szCs w:val="22"/>
        </w:rPr>
      </w:pPr>
    </w:p>
    <w:p w:rsidR="00327169" w:rsidP="003D376B" w:rsidRDefault="00327169" w14:paraId="52900FCA" w14:textId="77777777">
      <w:pPr>
        <w:jc w:val="center"/>
        <w:rPr>
          <w:rFonts w:cs="Arial"/>
          <w:b/>
          <w:sz w:val="22"/>
          <w:szCs w:val="22"/>
        </w:rPr>
      </w:pPr>
    </w:p>
    <w:p w:rsidR="004B2AFD" w:rsidP="003D376B" w:rsidRDefault="004B2AFD" w14:paraId="6B67F2A5" w14:textId="77777777">
      <w:pPr>
        <w:jc w:val="center"/>
        <w:rPr>
          <w:rFonts w:cs="Arial"/>
          <w:b/>
          <w:sz w:val="22"/>
          <w:szCs w:val="22"/>
        </w:rPr>
      </w:pPr>
    </w:p>
    <w:p w:rsidR="004B2AFD" w:rsidP="003D376B" w:rsidRDefault="004B2AFD" w14:paraId="0DD4978F" w14:textId="77777777">
      <w:pPr>
        <w:jc w:val="center"/>
        <w:rPr>
          <w:rFonts w:cs="Arial"/>
          <w:b/>
          <w:sz w:val="22"/>
          <w:szCs w:val="22"/>
        </w:rPr>
      </w:pPr>
    </w:p>
    <w:p w:rsidR="004B2AFD" w:rsidP="003D376B" w:rsidRDefault="004B2AFD" w14:paraId="2FC706EB" w14:textId="77777777">
      <w:pPr>
        <w:jc w:val="center"/>
        <w:rPr>
          <w:rFonts w:cs="Arial"/>
          <w:b/>
          <w:sz w:val="22"/>
          <w:szCs w:val="22"/>
        </w:rPr>
      </w:pPr>
    </w:p>
    <w:p w:rsidR="00327169" w:rsidP="003D376B" w:rsidRDefault="00327169" w14:paraId="7BBAA0AE" w14:textId="77777777">
      <w:pPr>
        <w:jc w:val="center"/>
        <w:rPr>
          <w:rFonts w:cs="Arial"/>
          <w:b/>
          <w:sz w:val="22"/>
          <w:szCs w:val="22"/>
        </w:rPr>
      </w:pPr>
    </w:p>
    <w:p w:rsidR="00327169" w:rsidP="003D376B" w:rsidRDefault="00327169" w14:paraId="41B32D6B" w14:textId="77777777">
      <w:pPr>
        <w:jc w:val="center"/>
        <w:rPr>
          <w:rFonts w:cs="Arial"/>
          <w:b/>
          <w:sz w:val="22"/>
          <w:szCs w:val="22"/>
        </w:rPr>
      </w:pPr>
    </w:p>
    <w:p w:rsidR="00327169" w:rsidP="003D376B" w:rsidRDefault="00327169" w14:paraId="11E2459B" w14:textId="77777777">
      <w:pPr>
        <w:jc w:val="center"/>
        <w:rPr>
          <w:rFonts w:cs="Arial"/>
          <w:b/>
          <w:sz w:val="22"/>
          <w:szCs w:val="22"/>
        </w:rPr>
      </w:pPr>
    </w:p>
    <w:p w:rsidR="00327169" w:rsidP="003D376B" w:rsidRDefault="00327169" w14:paraId="0CBC54FF" w14:textId="77777777">
      <w:pPr>
        <w:jc w:val="center"/>
        <w:rPr>
          <w:rFonts w:cs="Arial"/>
          <w:b/>
          <w:sz w:val="20"/>
          <w:szCs w:val="20"/>
        </w:rPr>
      </w:pPr>
    </w:p>
    <w:p w:rsidRPr="0061635C" w:rsidR="00FB2A43" w:rsidP="003D376B" w:rsidRDefault="00FB2A43" w14:paraId="5C00F516" w14:textId="4A016D41">
      <w:pPr>
        <w:jc w:val="center"/>
        <w:rPr>
          <w:rFonts w:cs="Arial"/>
          <w:b/>
          <w:sz w:val="20"/>
          <w:szCs w:val="20"/>
        </w:rPr>
      </w:pPr>
      <w:r w:rsidRPr="0061635C">
        <w:rPr>
          <w:rFonts w:cs="Arial"/>
          <w:b/>
          <w:sz w:val="20"/>
          <w:szCs w:val="20"/>
        </w:rPr>
        <w:t>ANEXO NÚMERO 4 (CUATRO)</w:t>
      </w:r>
    </w:p>
    <w:p w:rsidRPr="0061635C" w:rsidR="00FB2A43" w:rsidP="003D376B" w:rsidRDefault="00FB2A43" w14:paraId="2BC730B9" w14:textId="77777777">
      <w:pPr>
        <w:jc w:val="center"/>
        <w:rPr>
          <w:rFonts w:cs="Arial"/>
          <w:b/>
          <w:sz w:val="20"/>
          <w:szCs w:val="20"/>
        </w:rPr>
      </w:pPr>
      <w:r w:rsidRPr="0061635C">
        <w:rPr>
          <w:rFonts w:cs="Arial"/>
          <w:b/>
          <w:sz w:val="20"/>
          <w:szCs w:val="20"/>
        </w:rPr>
        <w:t>REQUERIMIENTO</w:t>
      </w:r>
    </w:p>
    <w:tbl>
      <w:tblPr>
        <w:tblW w:w="10410" w:type="dxa"/>
        <w:tblInd w:w="5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left w:w="70" w:type="dxa"/>
          <w:right w:w="70" w:type="dxa"/>
        </w:tblCellMar>
        <w:tblLook w:val="04A0" w:firstRow="1" w:lastRow="0" w:firstColumn="1" w:lastColumn="0" w:noHBand="0" w:noVBand="1"/>
      </w:tblPr>
      <w:tblGrid>
        <w:gridCol w:w="1120"/>
        <w:gridCol w:w="3640"/>
        <w:gridCol w:w="1170"/>
        <w:gridCol w:w="1180"/>
        <w:gridCol w:w="840"/>
        <w:gridCol w:w="840"/>
        <w:gridCol w:w="820"/>
        <w:gridCol w:w="800"/>
      </w:tblGrid>
      <w:tr w:rsidRPr="003B61B2" w:rsidR="003B61B2" w:rsidTr="00D97B98" w14:paraId="101DABC6" w14:textId="77777777">
        <w:trPr>
          <w:trHeight w:val="240"/>
          <w:tblHeader/>
        </w:trPr>
        <w:tc>
          <w:tcPr>
            <w:tcW w:w="1120" w:type="dxa"/>
            <w:vMerge w:val="restart"/>
            <w:shd w:val="clear" w:color="auto" w:fill="D9D9D9" w:themeFill="background1" w:themeFillShade="D9"/>
            <w:vAlign w:val="center"/>
            <w:hideMark/>
          </w:tcPr>
          <w:p w:rsidRPr="003B61B2" w:rsidR="003B61B2" w:rsidP="003B61B2" w:rsidRDefault="003B61B2" w14:paraId="13A4F9FC" w14:textId="77777777">
            <w:pPr>
              <w:jc w:val="center"/>
              <w:rPr>
                <w:rFonts w:ascii="Calibri" w:hAnsi="Calibri"/>
                <w:b/>
                <w:sz w:val="16"/>
                <w:szCs w:val="16"/>
                <w:lang w:val="es-MX" w:eastAsia="es-MX"/>
              </w:rPr>
            </w:pPr>
            <w:r w:rsidRPr="003B61B2">
              <w:rPr>
                <w:rFonts w:ascii="Calibri" w:hAnsi="Calibri"/>
                <w:b/>
                <w:sz w:val="16"/>
                <w:szCs w:val="16"/>
                <w:lang w:val="es-MX" w:eastAsia="es-MX"/>
              </w:rPr>
              <w:t>CLAVE</w:t>
            </w:r>
          </w:p>
        </w:tc>
        <w:tc>
          <w:tcPr>
            <w:tcW w:w="3640" w:type="dxa"/>
            <w:vMerge w:val="restart"/>
            <w:shd w:val="clear" w:color="auto" w:fill="D9D9D9" w:themeFill="background1" w:themeFillShade="D9"/>
            <w:vAlign w:val="center"/>
            <w:hideMark/>
          </w:tcPr>
          <w:p w:rsidRPr="003B61B2" w:rsidR="003B61B2" w:rsidP="003B61B2" w:rsidRDefault="003B61B2" w14:paraId="3B16E4AE" w14:textId="77777777">
            <w:pPr>
              <w:jc w:val="center"/>
              <w:rPr>
                <w:rFonts w:ascii="Calibri" w:hAnsi="Calibri"/>
                <w:b/>
                <w:sz w:val="16"/>
                <w:szCs w:val="16"/>
                <w:lang w:val="es-MX" w:eastAsia="es-MX"/>
              </w:rPr>
            </w:pPr>
            <w:r w:rsidRPr="003B61B2">
              <w:rPr>
                <w:rFonts w:ascii="Calibri" w:hAnsi="Calibri"/>
                <w:b/>
                <w:sz w:val="16"/>
                <w:szCs w:val="16"/>
                <w:lang w:val="es-MX" w:eastAsia="es-MX"/>
              </w:rPr>
              <w:t>DESCRIPCION</w:t>
            </w:r>
          </w:p>
        </w:tc>
        <w:tc>
          <w:tcPr>
            <w:tcW w:w="1170" w:type="dxa"/>
            <w:vMerge w:val="restart"/>
            <w:shd w:val="clear" w:color="auto" w:fill="D9D9D9" w:themeFill="background1" w:themeFillShade="D9"/>
            <w:vAlign w:val="center"/>
            <w:hideMark/>
          </w:tcPr>
          <w:p w:rsidRPr="003B61B2" w:rsidR="003B61B2" w:rsidP="003B61B2" w:rsidRDefault="003B61B2" w14:paraId="784FC086" w14:textId="77777777">
            <w:pPr>
              <w:jc w:val="center"/>
              <w:rPr>
                <w:rFonts w:ascii="Calibri" w:hAnsi="Calibri"/>
                <w:b/>
                <w:sz w:val="16"/>
                <w:szCs w:val="16"/>
                <w:lang w:val="es-MX" w:eastAsia="es-MX"/>
              </w:rPr>
            </w:pPr>
            <w:r w:rsidRPr="003B61B2">
              <w:rPr>
                <w:rFonts w:ascii="Calibri" w:hAnsi="Calibri"/>
                <w:b/>
                <w:sz w:val="16"/>
                <w:szCs w:val="16"/>
                <w:lang w:val="es-MX" w:eastAsia="es-MX"/>
              </w:rPr>
              <w:t>PRESENTACIÓN</w:t>
            </w:r>
          </w:p>
        </w:tc>
        <w:tc>
          <w:tcPr>
            <w:tcW w:w="1180" w:type="dxa"/>
            <w:vMerge w:val="restart"/>
            <w:shd w:val="clear" w:color="auto" w:fill="D9D9D9" w:themeFill="background1" w:themeFillShade="D9"/>
            <w:vAlign w:val="center"/>
            <w:hideMark/>
          </w:tcPr>
          <w:p w:rsidRPr="003B61B2" w:rsidR="003B61B2" w:rsidP="003B61B2" w:rsidRDefault="003B61B2" w14:paraId="2699C24D" w14:textId="77777777">
            <w:pPr>
              <w:jc w:val="center"/>
              <w:rPr>
                <w:rFonts w:ascii="Calibri" w:hAnsi="Calibri"/>
                <w:b/>
                <w:sz w:val="16"/>
                <w:szCs w:val="16"/>
                <w:lang w:val="es-MX" w:eastAsia="es-MX"/>
              </w:rPr>
            </w:pPr>
            <w:r w:rsidRPr="003B61B2">
              <w:rPr>
                <w:rFonts w:ascii="Calibri" w:hAnsi="Calibri"/>
                <w:b/>
                <w:sz w:val="16"/>
                <w:szCs w:val="16"/>
                <w:lang w:val="es-MX" w:eastAsia="es-MX"/>
              </w:rPr>
              <w:t>MARCA</w:t>
            </w:r>
          </w:p>
        </w:tc>
        <w:tc>
          <w:tcPr>
            <w:tcW w:w="1680" w:type="dxa"/>
            <w:gridSpan w:val="2"/>
            <w:shd w:val="clear" w:color="auto" w:fill="D9D9D9" w:themeFill="background1" w:themeFillShade="D9"/>
            <w:vAlign w:val="center"/>
            <w:hideMark/>
          </w:tcPr>
          <w:p w:rsidRPr="003B61B2" w:rsidR="003B61B2" w:rsidP="003B61B2" w:rsidRDefault="003B61B2" w14:paraId="73BFD3EB" w14:textId="77777777">
            <w:pPr>
              <w:jc w:val="center"/>
              <w:rPr>
                <w:rFonts w:ascii="Calibri" w:hAnsi="Calibri"/>
                <w:b/>
                <w:sz w:val="16"/>
                <w:szCs w:val="16"/>
                <w:lang w:val="es-MX" w:eastAsia="es-MX"/>
              </w:rPr>
            </w:pPr>
            <w:r w:rsidRPr="003B61B2">
              <w:rPr>
                <w:rFonts w:ascii="Calibri" w:hAnsi="Calibri"/>
                <w:b/>
                <w:sz w:val="16"/>
                <w:szCs w:val="16"/>
                <w:lang w:val="es-MX" w:eastAsia="es-MX"/>
              </w:rPr>
              <w:t>CANTIDAD  2022</w:t>
            </w:r>
          </w:p>
        </w:tc>
        <w:tc>
          <w:tcPr>
            <w:tcW w:w="1620" w:type="dxa"/>
            <w:gridSpan w:val="2"/>
            <w:shd w:val="clear" w:color="auto" w:fill="D9D9D9" w:themeFill="background1" w:themeFillShade="D9"/>
            <w:vAlign w:val="center"/>
            <w:hideMark/>
          </w:tcPr>
          <w:p w:rsidRPr="003B61B2" w:rsidR="003B61B2" w:rsidP="003B61B2" w:rsidRDefault="003B61B2" w14:paraId="2131D74F" w14:textId="77777777">
            <w:pPr>
              <w:jc w:val="center"/>
              <w:rPr>
                <w:rFonts w:ascii="Calibri" w:hAnsi="Calibri"/>
                <w:b/>
                <w:sz w:val="16"/>
                <w:szCs w:val="16"/>
                <w:lang w:val="es-MX" w:eastAsia="es-MX"/>
              </w:rPr>
            </w:pPr>
            <w:r w:rsidRPr="003B61B2">
              <w:rPr>
                <w:rFonts w:ascii="Calibri" w:hAnsi="Calibri"/>
                <w:b/>
                <w:sz w:val="16"/>
                <w:szCs w:val="16"/>
                <w:lang w:val="es-MX" w:eastAsia="es-MX"/>
              </w:rPr>
              <w:t>CANTIDAD  2022</w:t>
            </w:r>
          </w:p>
        </w:tc>
      </w:tr>
      <w:tr w:rsidRPr="003B61B2" w:rsidR="003B61B2" w:rsidTr="00D97B98" w14:paraId="00809DF8" w14:textId="77777777">
        <w:trPr>
          <w:trHeight w:val="450"/>
          <w:tblHeader/>
        </w:trPr>
        <w:tc>
          <w:tcPr>
            <w:tcW w:w="1120" w:type="dxa"/>
            <w:vMerge/>
            <w:vAlign w:val="center"/>
            <w:hideMark/>
          </w:tcPr>
          <w:p w:rsidRPr="003B61B2" w:rsidR="003B61B2" w:rsidP="003B61B2" w:rsidRDefault="003B61B2" w14:paraId="5D5375A3" w14:textId="77777777">
            <w:pPr>
              <w:rPr>
                <w:rFonts w:ascii="Calibri" w:hAnsi="Calibri"/>
                <w:b/>
                <w:sz w:val="16"/>
                <w:szCs w:val="16"/>
                <w:lang w:val="es-MX" w:eastAsia="es-MX"/>
              </w:rPr>
            </w:pPr>
          </w:p>
        </w:tc>
        <w:tc>
          <w:tcPr>
            <w:tcW w:w="3640" w:type="dxa"/>
            <w:vMerge/>
            <w:vAlign w:val="center"/>
            <w:hideMark/>
          </w:tcPr>
          <w:p w:rsidRPr="003B61B2" w:rsidR="003B61B2" w:rsidP="003B61B2" w:rsidRDefault="003B61B2" w14:paraId="65D4DC95" w14:textId="77777777">
            <w:pPr>
              <w:rPr>
                <w:rFonts w:ascii="Calibri" w:hAnsi="Calibri"/>
                <w:b/>
                <w:sz w:val="16"/>
                <w:szCs w:val="16"/>
                <w:lang w:val="es-MX" w:eastAsia="es-MX"/>
              </w:rPr>
            </w:pPr>
          </w:p>
        </w:tc>
        <w:tc>
          <w:tcPr>
            <w:tcW w:w="1170" w:type="dxa"/>
            <w:vMerge/>
            <w:vAlign w:val="center"/>
            <w:hideMark/>
          </w:tcPr>
          <w:p w:rsidRPr="003B61B2" w:rsidR="003B61B2" w:rsidP="003B61B2" w:rsidRDefault="003B61B2" w14:paraId="321F2F53" w14:textId="77777777">
            <w:pPr>
              <w:rPr>
                <w:rFonts w:ascii="Calibri" w:hAnsi="Calibri"/>
                <w:b/>
                <w:sz w:val="16"/>
                <w:szCs w:val="16"/>
                <w:lang w:val="es-MX" w:eastAsia="es-MX"/>
              </w:rPr>
            </w:pPr>
          </w:p>
        </w:tc>
        <w:tc>
          <w:tcPr>
            <w:tcW w:w="1180" w:type="dxa"/>
            <w:vMerge/>
            <w:vAlign w:val="center"/>
            <w:hideMark/>
          </w:tcPr>
          <w:p w:rsidRPr="003B61B2" w:rsidR="003B61B2" w:rsidP="003B61B2" w:rsidRDefault="003B61B2" w14:paraId="71674BE8" w14:textId="77777777">
            <w:pPr>
              <w:rPr>
                <w:rFonts w:ascii="Calibri" w:hAnsi="Calibri"/>
                <w:b/>
                <w:sz w:val="16"/>
                <w:szCs w:val="16"/>
                <w:lang w:val="es-MX" w:eastAsia="es-MX"/>
              </w:rPr>
            </w:pPr>
          </w:p>
        </w:tc>
        <w:tc>
          <w:tcPr>
            <w:tcW w:w="840" w:type="dxa"/>
            <w:shd w:val="clear" w:color="auto" w:fill="D9D9D9" w:themeFill="background1" w:themeFillShade="D9"/>
            <w:vAlign w:val="center"/>
            <w:hideMark/>
          </w:tcPr>
          <w:p w:rsidRPr="003B61B2" w:rsidR="003B61B2" w:rsidP="003B61B2" w:rsidRDefault="003B61B2" w14:paraId="22D7EB6F" w14:textId="77777777">
            <w:pPr>
              <w:jc w:val="center"/>
              <w:rPr>
                <w:rFonts w:ascii="Calibri" w:hAnsi="Calibri"/>
                <w:b/>
                <w:sz w:val="16"/>
                <w:szCs w:val="16"/>
                <w:lang w:val="es-MX" w:eastAsia="es-MX"/>
              </w:rPr>
            </w:pPr>
            <w:r w:rsidRPr="003B61B2">
              <w:rPr>
                <w:rFonts w:ascii="Calibri" w:hAnsi="Calibri"/>
                <w:b/>
                <w:sz w:val="16"/>
                <w:szCs w:val="16"/>
                <w:lang w:val="es-MX" w:eastAsia="es-MX"/>
              </w:rPr>
              <w:t>MÍNIMA MENSUAL</w:t>
            </w:r>
          </w:p>
        </w:tc>
        <w:tc>
          <w:tcPr>
            <w:tcW w:w="840" w:type="dxa"/>
            <w:shd w:val="clear" w:color="auto" w:fill="D9D9D9" w:themeFill="background1" w:themeFillShade="D9"/>
            <w:vAlign w:val="center"/>
            <w:hideMark/>
          </w:tcPr>
          <w:p w:rsidRPr="003B61B2" w:rsidR="003B61B2" w:rsidP="003B61B2" w:rsidRDefault="003B61B2" w14:paraId="506FC762" w14:textId="77777777">
            <w:pPr>
              <w:jc w:val="center"/>
              <w:rPr>
                <w:rFonts w:ascii="Calibri" w:hAnsi="Calibri"/>
                <w:b/>
                <w:sz w:val="16"/>
                <w:szCs w:val="16"/>
                <w:lang w:val="es-MX" w:eastAsia="es-MX"/>
              </w:rPr>
            </w:pPr>
            <w:r w:rsidRPr="003B61B2">
              <w:rPr>
                <w:rFonts w:ascii="Calibri" w:hAnsi="Calibri"/>
                <w:b/>
                <w:sz w:val="16"/>
                <w:szCs w:val="16"/>
                <w:lang w:val="es-MX" w:eastAsia="es-MX"/>
              </w:rPr>
              <w:t>MÁXIMA MENSUAL</w:t>
            </w:r>
          </w:p>
        </w:tc>
        <w:tc>
          <w:tcPr>
            <w:tcW w:w="820" w:type="dxa"/>
            <w:shd w:val="clear" w:color="auto" w:fill="D9D9D9" w:themeFill="background1" w:themeFillShade="D9"/>
            <w:vAlign w:val="center"/>
            <w:hideMark/>
          </w:tcPr>
          <w:p w:rsidRPr="003B61B2" w:rsidR="003B61B2" w:rsidP="003B61B2" w:rsidRDefault="003B61B2" w14:paraId="6B40CE12" w14:textId="77777777">
            <w:pPr>
              <w:jc w:val="center"/>
              <w:rPr>
                <w:rFonts w:ascii="Calibri" w:hAnsi="Calibri"/>
                <w:b/>
                <w:sz w:val="16"/>
                <w:szCs w:val="16"/>
                <w:lang w:val="es-MX" w:eastAsia="es-MX"/>
              </w:rPr>
            </w:pPr>
            <w:r w:rsidRPr="003B61B2">
              <w:rPr>
                <w:rFonts w:ascii="Calibri" w:hAnsi="Calibri"/>
                <w:b/>
                <w:sz w:val="16"/>
                <w:szCs w:val="16"/>
                <w:lang w:val="es-MX" w:eastAsia="es-MX"/>
              </w:rPr>
              <w:t>MÍNIMA ANUAL</w:t>
            </w:r>
          </w:p>
        </w:tc>
        <w:tc>
          <w:tcPr>
            <w:tcW w:w="800" w:type="dxa"/>
            <w:shd w:val="clear" w:color="auto" w:fill="D9D9D9" w:themeFill="background1" w:themeFillShade="D9"/>
            <w:vAlign w:val="center"/>
            <w:hideMark/>
          </w:tcPr>
          <w:p w:rsidRPr="003B61B2" w:rsidR="003B61B2" w:rsidP="003B61B2" w:rsidRDefault="003B61B2" w14:paraId="302E6FB7" w14:textId="77777777">
            <w:pPr>
              <w:jc w:val="center"/>
              <w:rPr>
                <w:rFonts w:ascii="Calibri" w:hAnsi="Calibri"/>
                <w:b/>
                <w:sz w:val="16"/>
                <w:szCs w:val="16"/>
                <w:lang w:val="es-MX" w:eastAsia="es-MX"/>
              </w:rPr>
            </w:pPr>
            <w:r w:rsidRPr="003B61B2">
              <w:rPr>
                <w:rFonts w:ascii="Calibri" w:hAnsi="Calibri"/>
                <w:b/>
                <w:sz w:val="16"/>
                <w:szCs w:val="16"/>
                <w:lang w:val="es-MX" w:eastAsia="es-MX"/>
              </w:rPr>
              <w:t>MÁXIMA ANUAL</w:t>
            </w:r>
          </w:p>
        </w:tc>
      </w:tr>
      <w:tr w:rsidRPr="003B61B2" w:rsidR="006E3A78" w:rsidTr="004174E9" w14:paraId="20934FA0" w14:textId="77777777">
        <w:trPr>
          <w:trHeight w:val="255"/>
        </w:trPr>
        <w:tc>
          <w:tcPr>
            <w:tcW w:w="10410" w:type="dxa"/>
            <w:gridSpan w:val="8"/>
            <w:shd w:val="clear" w:color="auto" w:fill="D9D9D9" w:themeFill="background1" w:themeFillShade="D9"/>
            <w:noWrap/>
            <w:vAlign w:val="bottom"/>
            <w:hideMark/>
          </w:tcPr>
          <w:p w:rsidRPr="006E3A78" w:rsidR="006E3A78" w:rsidP="006E3A78" w:rsidRDefault="006E3A78" w14:paraId="166E4D2C" w14:textId="77777777">
            <w:pPr>
              <w:jc w:val="center"/>
              <w:rPr>
                <w:rFonts w:ascii="Calibri" w:hAnsi="Calibri"/>
                <w:b/>
                <w:color w:val="000000" w:themeColor="text1"/>
                <w:sz w:val="20"/>
                <w:szCs w:val="16"/>
                <w:lang w:val="es-MX" w:eastAsia="es-MX"/>
              </w:rPr>
            </w:pPr>
            <w:r w:rsidRPr="006E3A78">
              <w:rPr>
                <w:rFonts w:ascii="Calibri" w:hAnsi="Calibri"/>
                <w:b/>
                <w:color w:val="000000" w:themeColor="text1"/>
                <w:sz w:val="20"/>
                <w:szCs w:val="16"/>
                <w:lang w:val="es-MX" w:eastAsia="es-MX"/>
              </w:rPr>
              <w:t>PAN FRESCO</w:t>
            </w:r>
          </w:p>
        </w:tc>
      </w:tr>
      <w:tr w:rsidRPr="003B61B2" w:rsidR="003B61B2" w:rsidTr="003B61B2" w14:paraId="752CD520" w14:textId="77777777">
        <w:trPr>
          <w:trHeight w:val="240"/>
        </w:trPr>
        <w:tc>
          <w:tcPr>
            <w:tcW w:w="1120" w:type="dxa"/>
            <w:shd w:val="clear" w:color="auto" w:fill="auto"/>
            <w:noWrap/>
            <w:vAlign w:val="center"/>
            <w:hideMark/>
          </w:tcPr>
          <w:p w:rsidRPr="003B61B2" w:rsidR="003B61B2" w:rsidP="003B61B2" w:rsidRDefault="003B61B2" w14:paraId="4E628145"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480 406 1200</w:t>
            </w:r>
          </w:p>
        </w:tc>
        <w:tc>
          <w:tcPr>
            <w:tcW w:w="3640" w:type="dxa"/>
            <w:shd w:val="clear" w:color="000000" w:fill="FFFFFF"/>
            <w:vAlign w:val="center"/>
            <w:hideMark/>
          </w:tcPr>
          <w:p w:rsidRPr="003B61B2" w:rsidR="003B61B2" w:rsidP="003B61B2" w:rsidRDefault="003B61B2" w14:paraId="34060D3B"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PERSONAL  50 GRS</w:t>
            </w:r>
          </w:p>
        </w:tc>
        <w:tc>
          <w:tcPr>
            <w:tcW w:w="1170" w:type="dxa"/>
            <w:shd w:val="clear" w:color="auto" w:fill="auto"/>
            <w:vAlign w:val="center"/>
            <w:hideMark/>
          </w:tcPr>
          <w:p w:rsidRPr="003B61B2" w:rsidR="003B61B2" w:rsidP="003B61B2" w:rsidRDefault="003B61B2" w14:paraId="6736701D" w14:textId="7F98EF03">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sidR="00BE5360">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2E780704"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4DB1EF4E" w14:textId="77777777">
            <w:pPr>
              <w:jc w:val="right"/>
              <w:rPr>
                <w:rFonts w:cs="Arial"/>
                <w:bCs w:val="0"/>
                <w:sz w:val="16"/>
                <w:szCs w:val="16"/>
                <w:lang w:val="es-MX" w:eastAsia="es-MX"/>
              </w:rPr>
            </w:pPr>
            <w:r w:rsidRPr="003B61B2">
              <w:rPr>
                <w:rFonts w:cs="Arial"/>
                <w:bCs w:val="0"/>
                <w:sz w:val="16"/>
                <w:szCs w:val="16"/>
                <w:lang w:val="es-MX" w:eastAsia="es-MX"/>
              </w:rPr>
              <w:t>467</w:t>
            </w:r>
          </w:p>
        </w:tc>
        <w:tc>
          <w:tcPr>
            <w:tcW w:w="840" w:type="dxa"/>
            <w:shd w:val="clear" w:color="auto" w:fill="auto"/>
            <w:noWrap/>
            <w:vAlign w:val="bottom"/>
            <w:hideMark/>
          </w:tcPr>
          <w:p w:rsidRPr="003B61B2" w:rsidR="003B61B2" w:rsidP="003B61B2" w:rsidRDefault="003B61B2" w14:paraId="3E366EC9" w14:textId="77777777">
            <w:pPr>
              <w:jc w:val="right"/>
              <w:rPr>
                <w:rFonts w:cs="Arial"/>
                <w:bCs w:val="0"/>
                <w:sz w:val="16"/>
                <w:szCs w:val="16"/>
                <w:lang w:val="es-MX" w:eastAsia="es-MX"/>
              </w:rPr>
            </w:pPr>
            <w:r w:rsidRPr="003B61B2">
              <w:rPr>
                <w:rFonts w:cs="Arial"/>
                <w:bCs w:val="0"/>
                <w:sz w:val="16"/>
                <w:szCs w:val="16"/>
                <w:lang w:val="es-MX" w:eastAsia="es-MX"/>
              </w:rPr>
              <w:t>1167</w:t>
            </w:r>
          </w:p>
        </w:tc>
        <w:tc>
          <w:tcPr>
            <w:tcW w:w="820" w:type="dxa"/>
            <w:shd w:val="clear" w:color="auto" w:fill="auto"/>
            <w:vAlign w:val="bottom"/>
            <w:hideMark/>
          </w:tcPr>
          <w:p w:rsidRPr="003B61B2" w:rsidR="003B61B2" w:rsidP="003B61B2" w:rsidRDefault="003B61B2" w14:paraId="4944DAA1"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5600</w:t>
            </w:r>
          </w:p>
        </w:tc>
        <w:tc>
          <w:tcPr>
            <w:tcW w:w="800" w:type="dxa"/>
            <w:shd w:val="clear" w:color="auto" w:fill="auto"/>
            <w:noWrap/>
            <w:vAlign w:val="bottom"/>
            <w:hideMark/>
          </w:tcPr>
          <w:p w:rsidRPr="003B61B2" w:rsidR="003B61B2" w:rsidP="003B61B2" w:rsidRDefault="005E04FC" w14:paraId="71842282" w14:textId="77777777">
            <w:pPr>
              <w:jc w:val="right"/>
              <w:rPr>
                <w:rFonts w:cs="Arial"/>
                <w:bCs w:val="0"/>
                <w:sz w:val="16"/>
                <w:szCs w:val="16"/>
                <w:lang w:val="es-MX" w:eastAsia="es-MX"/>
              </w:rPr>
            </w:pPr>
            <w:r>
              <w:rPr>
                <w:rFonts w:cs="Arial"/>
                <w:bCs w:val="0"/>
                <w:sz w:val="16"/>
                <w:szCs w:val="16"/>
                <w:lang w:val="es-MX" w:eastAsia="es-MX"/>
              </w:rPr>
              <w:t>23800</w:t>
            </w:r>
          </w:p>
        </w:tc>
      </w:tr>
      <w:tr w:rsidRPr="003B61B2" w:rsidR="003B61B2" w:rsidTr="003B61B2" w14:paraId="13F8FBF3" w14:textId="77777777">
        <w:trPr>
          <w:trHeight w:val="240"/>
        </w:trPr>
        <w:tc>
          <w:tcPr>
            <w:tcW w:w="1120" w:type="dxa"/>
            <w:shd w:val="clear" w:color="auto" w:fill="auto"/>
            <w:noWrap/>
            <w:vAlign w:val="center"/>
            <w:hideMark/>
          </w:tcPr>
          <w:p w:rsidRPr="003B61B2" w:rsidR="003B61B2" w:rsidP="003B61B2" w:rsidRDefault="003B61B2" w14:paraId="53F92F39"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480 406 1200</w:t>
            </w:r>
          </w:p>
        </w:tc>
        <w:tc>
          <w:tcPr>
            <w:tcW w:w="3640" w:type="dxa"/>
            <w:shd w:val="clear" w:color="000000" w:fill="FFFFFF"/>
            <w:vAlign w:val="center"/>
            <w:hideMark/>
          </w:tcPr>
          <w:p w:rsidRPr="003B61B2" w:rsidR="003B61B2" w:rsidP="003B61B2" w:rsidRDefault="003B61B2" w14:paraId="19958EA0"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PACIENTES 35 GRS</w:t>
            </w:r>
          </w:p>
        </w:tc>
        <w:tc>
          <w:tcPr>
            <w:tcW w:w="1170" w:type="dxa"/>
            <w:shd w:val="clear" w:color="auto" w:fill="auto"/>
            <w:vAlign w:val="center"/>
            <w:hideMark/>
          </w:tcPr>
          <w:p w:rsidRPr="003B61B2" w:rsidR="003B61B2" w:rsidP="003B61B2" w:rsidRDefault="00BE5360" w14:paraId="198D5FB4" w14:textId="0811EB04">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5F9D2C1E"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2BB26FCA" w14:textId="77777777">
            <w:pPr>
              <w:jc w:val="right"/>
              <w:rPr>
                <w:rFonts w:cs="Arial"/>
                <w:bCs w:val="0"/>
                <w:sz w:val="16"/>
                <w:szCs w:val="16"/>
                <w:lang w:val="es-MX" w:eastAsia="es-MX"/>
              </w:rPr>
            </w:pPr>
            <w:r w:rsidRPr="003B61B2">
              <w:rPr>
                <w:rFonts w:cs="Arial"/>
                <w:bCs w:val="0"/>
                <w:sz w:val="16"/>
                <w:szCs w:val="16"/>
                <w:lang w:val="es-MX" w:eastAsia="es-MX"/>
              </w:rPr>
              <w:t>333</w:t>
            </w:r>
          </w:p>
        </w:tc>
        <w:tc>
          <w:tcPr>
            <w:tcW w:w="840" w:type="dxa"/>
            <w:shd w:val="clear" w:color="auto" w:fill="auto"/>
            <w:noWrap/>
            <w:vAlign w:val="bottom"/>
            <w:hideMark/>
          </w:tcPr>
          <w:p w:rsidRPr="003B61B2" w:rsidR="003B61B2" w:rsidP="003B61B2" w:rsidRDefault="003B61B2" w14:paraId="777759A4" w14:textId="77777777">
            <w:pPr>
              <w:jc w:val="right"/>
              <w:rPr>
                <w:rFonts w:cs="Arial"/>
                <w:bCs w:val="0"/>
                <w:sz w:val="16"/>
                <w:szCs w:val="16"/>
                <w:lang w:val="es-MX" w:eastAsia="es-MX"/>
              </w:rPr>
            </w:pPr>
            <w:r w:rsidRPr="003B61B2">
              <w:rPr>
                <w:rFonts w:cs="Arial"/>
                <w:bCs w:val="0"/>
                <w:sz w:val="16"/>
                <w:szCs w:val="16"/>
                <w:lang w:val="es-MX" w:eastAsia="es-MX"/>
              </w:rPr>
              <w:t>833</w:t>
            </w:r>
          </w:p>
        </w:tc>
        <w:tc>
          <w:tcPr>
            <w:tcW w:w="820" w:type="dxa"/>
            <w:shd w:val="clear" w:color="auto" w:fill="auto"/>
            <w:vAlign w:val="bottom"/>
            <w:hideMark/>
          </w:tcPr>
          <w:p w:rsidRPr="003B61B2" w:rsidR="003B61B2" w:rsidP="003B61B2" w:rsidRDefault="003B61B2" w14:paraId="38B6F0CC"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4000</w:t>
            </w:r>
          </w:p>
        </w:tc>
        <w:tc>
          <w:tcPr>
            <w:tcW w:w="800" w:type="dxa"/>
            <w:shd w:val="clear" w:color="auto" w:fill="auto"/>
            <w:noWrap/>
            <w:vAlign w:val="bottom"/>
            <w:hideMark/>
          </w:tcPr>
          <w:p w:rsidRPr="003B61B2" w:rsidR="003B61B2" w:rsidP="003B61B2" w:rsidRDefault="005E04FC" w14:paraId="5D40A4A3" w14:textId="77777777">
            <w:pPr>
              <w:jc w:val="right"/>
              <w:rPr>
                <w:rFonts w:cs="Arial"/>
                <w:bCs w:val="0"/>
                <w:sz w:val="16"/>
                <w:szCs w:val="16"/>
                <w:lang w:val="es-MX" w:eastAsia="es-MX"/>
              </w:rPr>
            </w:pPr>
            <w:r>
              <w:rPr>
                <w:rFonts w:cs="Arial"/>
                <w:bCs w:val="0"/>
                <w:sz w:val="16"/>
                <w:szCs w:val="16"/>
                <w:lang w:val="es-MX" w:eastAsia="es-MX"/>
              </w:rPr>
              <w:t>24100</w:t>
            </w:r>
          </w:p>
        </w:tc>
      </w:tr>
      <w:tr w:rsidRPr="003B61B2" w:rsidR="003B61B2" w:rsidTr="003B61B2" w14:paraId="3AFAC647" w14:textId="77777777">
        <w:trPr>
          <w:trHeight w:val="240"/>
        </w:trPr>
        <w:tc>
          <w:tcPr>
            <w:tcW w:w="1120" w:type="dxa"/>
            <w:shd w:val="clear" w:color="auto" w:fill="auto"/>
            <w:noWrap/>
            <w:vAlign w:val="center"/>
            <w:hideMark/>
          </w:tcPr>
          <w:p w:rsidRPr="003B61B2" w:rsidR="003B61B2" w:rsidP="003B61B2" w:rsidRDefault="003B61B2" w14:paraId="51E660FC"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480 406 1200</w:t>
            </w:r>
          </w:p>
        </w:tc>
        <w:tc>
          <w:tcPr>
            <w:tcW w:w="3640" w:type="dxa"/>
            <w:shd w:val="clear" w:color="000000" w:fill="FFFFFF"/>
            <w:vAlign w:val="center"/>
            <w:hideMark/>
          </w:tcPr>
          <w:p w:rsidRPr="003B61B2" w:rsidR="003B61B2" w:rsidP="003B61B2" w:rsidRDefault="003B61B2" w14:paraId="0E2376DF"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SIN SAL 35 GRS</w:t>
            </w:r>
          </w:p>
        </w:tc>
        <w:tc>
          <w:tcPr>
            <w:tcW w:w="1170" w:type="dxa"/>
            <w:shd w:val="clear" w:color="auto" w:fill="auto"/>
            <w:vAlign w:val="center"/>
            <w:hideMark/>
          </w:tcPr>
          <w:p w:rsidRPr="003B61B2" w:rsidR="003B61B2" w:rsidP="003B61B2" w:rsidRDefault="00BE5360" w14:paraId="0193FBE4" w14:textId="4B459902">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25331A1E"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347DC4E5" w14:textId="77777777">
            <w:pPr>
              <w:jc w:val="right"/>
              <w:rPr>
                <w:rFonts w:cs="Arial"/>
                <w:bCs w:val="0"/>
                <w:sz w:val="16"/>
                <w:szCs w:val="16"/>
                <w:lang w:val="es-MX" w:eastAsia="es-MX"/>
              </w:rPr>
            </w:pPr>
            <w:r w:rsidRPr="003B61B2">
              <w:rPr>
                <w:rFonts w:cs="Arial"/>
                <w:bCs w:val="0"/>
                <w:sz w:val="16"/>
                <w:szCs w:val="16"/>
                <w:lang w:val="es-MX" w:eastAsia="es-MX"/>
              </w:rPr>
              <w:t>200</w:t>
            </w:r>
          </w:p>
        </w:tc>
        <w:tc>
          <w:tcPr>
            <w:tcW w:w="840" w:type="dxa"/>
            <w:shd w:val="clear" w:color="auto" w:fill="auto"/>
            <w:noWrap/>
            <w:vAlign w:val="bottom"/>
            <w:hideMark/>
          </w:tcPr>
          <w:p w:rsidRPr="003B61B2" w:rsidR="003B61B2" w:rsidP="003B61B2" w:rsidRDefault="003B61B2" w14:paraId="57F75BEB" w14:textId="77777777">
            <w:pPr>
              <w:jc w:val="right"/>
              <w:rPr>
                <w:rFonts w:cs="Arial"/>
                <w:bCs w:val="0"/>
                <w:sz w:val="16"/>
                <w:szCs w:val="16"/>
                <w:lang w:val="es-MX" w:eastAsia="es-MX"/>
              </w:rPr>
            </w:pPr>
            <w:r w:rsidRPr="003B61B2">
              <w:rPr>
                <w:rFonts w:cs="Arial"/>
                <w:bCs w:val="0"/>
                <w:sz w:val="16"/>
                <w:szCs w:val="16"/>
                <w:lang w:val="es-MX" w:eastAsia="es-MX"/>
              </w:rPr>
              <w:t>500</w:t>
            </w:r>
          </w:p>
        </w:tc>
        <w:tc>
          <w:tcPr>
            <w:tcW w:w="820" w:type="dxa"/>
            <w:shd w:val="clear" w:color="auto" w:fill="auto"/>
            <w:vAlign w:val="bottom"/>
            <w:hideMark/>
          </w:tcPr>
          <w:p w:rsidRPr="003B61B2" w:rsidR="003B61B2" w:rsidP="003B61B2" w:rsidRDefault="003B61B2" w14:paraId="478E3CF2"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2400</w:t>
            </w:r>
          </w:p>
        </w:tc>
        <w:tc>
          <w:tcPr>
            <w:tcW w:w="800" w:type="dxa"/>
            <w:shd w:val="clear" w:color="auto" w:fill="auto"/>
            <w:noWrap/>
            <w:vAlign w:val="bottom"/>
            <w:hideMark/>
          </w:tcPr>
          <w:p w:rsidRPr="003B61B2" w:rsidR="003B61B2" w:rsidP="003B61B2" w:rsidRDefault="005E04FC" w14:paraId="36C4E7BB" w14:textId="77777777">
            <w:pPr>
              <w:jc w:val="right"/>
              <w:rPr>
                <w:rFonts w:cs="Arial"/>
                <w:bCs w:val="0"/>
                <w:sz w:val="16"/>
                <w:szCs w:val="16"/>
                <w:lang w:val="es-MX" w:eastAsia="es-MX"/>
              </w:rPr>
            </w:pPr>
            <w:r>
              <w:rPr>
                <w:rFonts w:cs="Arial"/>
                <w:bCs w:val="0"/>
                <w:sz w:val="16"/>
                <w:szCs w:val="16"/>
                <w:lang w:val="es-MX" w:eastAsia="es-MX"/>
              </w:rPr>
              <w:t>11600</w:t>
            </w:r>
          </w:p>
        </w:tc>
      </w:tr>
      <w:tr w:rsidRPr="003B61B2" w:rsidR="003B61B2" w:rsidTr="003B61B2" w14:paraId="63155AFA" w14:textId="77777777">
        <w:trPr>
          <w:trHeight w:val="240"/>
        </w:trPr>
        <w:tc>
          <w:tcPr>
            <w:tcW w:w="1120" w:type="dxa"/>
            <w:shd w:val="clear" w:color="auto" w:fill="auto"/>
            <w:noWrap/>
            <w:vAlign w:val="center"/>
            <w:hideMark/>
          </w:tcPr>
          <w:p w:rsidRPr="003B61B2" w:rsidR="003B61B2" w:rsidP="003B61B2" w:rsidRDefault="003B61B2" w14:paraId="4195675C"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480 406 1500</w:t>
            </w:r>
          </w:p>
        </w:tc>
        <w:tc>
          <w:tcPr>
            <w:tcW w:w="3640" w:type="dxa"/>
            <w:shd w:val="clear" w:color="000000" w:fill="FFFFFF"/>
            <w:vAlign w:val="center"/>
            <w:hideMark/>
          </w:tcPr>
          <w:p w:rsidRPr="003B61B2" w:rsidR="003B61B2" w:rsidP="003B61B2" w:rsidRDefault="003B61B2" w14:paraId="1BAB1EE6"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INTEGRAL BAJO EN SAL  40 GR</w:t>
            </w:r>
          </w:p>
        </w:tc>
        <w:tc>
          <w:tcPr>
            <w:tcW w:w="1170" w:type="dxa"/>
            <w:shd w:val="clear" w:color="auto" w:fill="auto"/>
            <w:vAlign w:val="center"/>
            <w:hideMark/>
          </w:tcPr>
          <w:p w:rsidRPr="003B61B2" w:rsidR="003B61B2" w:rsidP="003B61B2" w:rsidRDefault="00BE5360" w14:paraId="0ECD154E" w14:textId="0405286A">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6CB70A34"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450F67EC" w14:textId="77777777">
            <w:pPr>
              <w:jc w:val="right"/>
              <w:rPr>
                <w:rFonts w:cs="Arial"/>
                <w:bCs w:val="0"/>
                <w:sz w:val="16"/>
                <w:szCs w:val="16"/>
                <w:lang w:val="es-MX" w:eastAsia="es-MX"/>
              </w:rPr>
            </w:pPr>
            <w:r w:rsidRPr="003B61B2">
              <w:rPr>
                <w:rFonts w:cs="Arial"/>
                <w:bCs w:val="0"/>
                <w:sz w:val="16"/>
                <w:szCs w:val="16"/>
                <w:lang w:val="es-MX" w:eastAsia="es-MX"/>
              </w:rPr>
              <w:t>100</w:t>
            </w:r>
          </w:p>
        </w:tc>
        <w:tc>
          <w:tcPr>
            <w:tcW w:w="840" w:type="dxa"/>
            <w:shd w:val="clear" w:color="auto" w:fill="auto"/>
            <w:noWrap/>
            <w:vAlign w:val="bottom"/>
            <w:hideMark/>
          </w:tcPr>
          <w:p w:rsidRPr="003B61B2" w:rsidR="003B61B2" w:rsidP="003B61B2" w:rsidRDefault="003B61B2" w14:paraId="7B12AC76" w14:textId="77777777">
            <w:pPr>
              <w:jc w:val="right"/>
              <w:rPr>
                <w:rFonts w:cs="Arial"/>
                <w:bCs w:val="0"/>
                <w:sz w:val="16"/>
                <w:szCs w:val="16"/>
                <w:lang w:val="es-MX" w:eastAsia="es-MX"/>
              </w:rPr>
            </w:pPr>
            <w:r w:rsidRPr="003B61B2">
              <w:rPr>
                <w:rFonts w:cs="Arial"/>
                <w:bCs w:val="0"/>
                <w:sz w:val="16"/>
                <w:szCs w:val="16"/>
                <w:lang w:val="es-MX" w:eastAsia="es-MX"/>
              </w:rPr>
              <w:t>250</w:t>
            </w:r>
          </w:p>
        </w:tc>
        <w:tc>
          <w:tcPr>
            <w:tcW w:w="820" w:type="dxa"/>
            <w:shd w:val="clear" w:color="auto" w:fill="auto"/>
            <w:vAlign w:val="bottom"/>
            <w:hideMark/>
          </w:tcPr>
          <w:p w:rsidRPr="003B61B2" w:rsidR="003B61B2" w:rsidP="003B61B2" w:rsidRDefault="003B61B2" w14:paraId="166F2202"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1200</w:t>
            </w:r>
          </w:p>
        </w:tc>
        <w:tc>
          <w:tcPr>
            <w:tcW w:w="800" w:type="dxa"/>
            <w:shd w:val="clear" w:color="auto" w:fill="auto"/>
            <w:noWrap/>
            <w:vAlign w:val="bottom"/>
            <w:hideMark/>
          </w:tcPr>
          <w:p w:rsidRPr="003B61B2" w:rsidR="003B61B2" w:rsidP="003B61B2" w:rsidRDefault="005E04FC" w14:paraId="40785302" w14:textId="77777777">
            <w:pPr>
              <w:jc w:val="right"/>
              <w:rPr>
                <w:rFonts w:cs="Arial"/>
                <w:bCs w:val="0"/>
                <w:sz w:val="16"/>
                <w:szCs w:val="16"/>
                <w:lang w:val="es-MX" w:eastAsia="es-MX"/>
              </w:rPr>
            </w:pPr>
            <w:r>
              <w:rPr>
                <w:rFonts w:cs="Arial"/>
                <w:bCs w:val="0"/>
                <w:sz w:val="16"/>
                <w:szCs w:val="16"/>
                <w:lang w:val="es-MX" w:eastAsia="es-MX"/>
              </w:rPr>
              <w:t>8700</w:t>
            </w:r>
          </w:p>
        </w:tc>
      </w:tr>
      <w:tr w:rsidRPr="003B61B2" w:rsidR="003B61B2" w:rsidTr="003B61B2" w14:paraId="207FF451" w14:textId="77777777">
        <w:trPr>
          <w:trHeight w:val="240"/>
        </w:trPr>
        <w:tc>
          <w:tcPr>
            <w:tcW w:w="1120" w:type="dxa"/>
            <w:shd w:val="clear" w:color="auto" w:fill="auto"/>
            <w:noWrap/>
            <w:vAlign w:val="center"/>
            <w:hideMark/>
          </w:tcPr>
          <w:p w:rsidRPr="003B61B2" w:rsidR="003B61B2" w:rsidP="003B61B2" w:rsidRDefault="003B61B2" w14:paraId="45500E33"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480 406 2100</w:t>
            </w:r>
          </w:p>
        </w:tc>
        <w:tc>
          <w:tcPr>
            <w:tcW w:w="3640" w:type="dxa"/>
            <w:shd w:val="clear" w:color="000000" w:fill="FFFFFF"/>
            <w:vAlign w:val="center"/>
            <w:hideMark/>
          </w:tcPr>
          <w:p w:rsidRPr="003B61B2" w:rsidR="003B61B2" w:rsidP="003B61B2" w:rsidRDefault="003B61B2" w14:paraId="2B3D8B27"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DULCE PERSONAL 50 GRS</w:t>
            </w:r>
          </w:p>
        </w:tc>
        <w:tc>
          <w:tcPr>
            <w:tcW w:w="1170" w:type="dxa"/>
            <w:shd w:val="clear" w:color="auto" w:fill="auto"/>
            <w:vAlign w:val="center"/>
            <w:hideMark/>
          </w:tcPr>
          <w:p w:rsidRPr="003B61B2" w:rsidR="003B61B2" w:rsidP="003B61B2" w:rsidRDefault="00BE5360" w14:paraId="73101BB9" w14:textId="005888F5">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4C049020"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661A08A5" w14:textId="77777777">
            <w:pPr>
              <w:jc w:val="right"/>
              <w:rPr>
                <w:rFonts w:cs="Arial"/>
                <w:bCs w:val="0"/>
                <w:sz w:val="16"/>
                <w:szCs w:val="16"/>
                <w:lang w:val="es-MX" w:eastAsia="es-MX"/>
              </w:rPr>
            </w:pPr>
            <w:r w:rsidRPr="003B61B2">
              <w:rPr>
                <w:rFonts w:cs="Arial"/>
                <w:bCs w:val="0"/>
                <w:sz w:val="16"/>
                <w:szCs w:val="16"/>
                <w:lang w:val="es-MX" w:eastAsia="es-MX"/>
              </w:rPr>
              <w:t>466</w:t>
            </w:r>
          </w:p>
        </w:tc>
        <w:tc>
          <w:tcPr>
            <w:tcW w:w="840" w:type="dxa"/>
            <w:shd w:val="clear" w:color="auto" w:fill="auto"/>
            <w:noWrap/>
            <w:vAlign w:val="bottom"/>
            <w:hideMark/>
          </w:tcPr>
          <w:p w:rsidRPr="003B61B2" w:rsidR="003B61B2" w:rsidP="003B61B2" w:rsidRDefault="003B61B2" w14:paraId="0FCA86CC" w14:textId="77777777">
            <w:pPr>
              <w:jc w:val="right"/>
              <w:rPr>
                <w:rFonts w:cs="Arial"/>
                <w:bCs w:val="0"/>
                <w:sz w:val="16"/>
                <w:szCs w:val="16"/>
                <w:lang w:val="es-MX" w:eastAsia="es-MX"/>
              </w:rPr>
            </w:pPr>
            <w:r w:rsidRPr="003B61B2">
              <w:rPr>
                <w:rFonts w:cs="Arial"/>
                <w:bCs w:val="0"/>
                <w:sz w:val="16"/>
                <w:szCs w:val="16"/>
                <w:lang w:val="es-MX" w:eastAsia="es-MX"/>
              </w:rPr>
              <w:t>1166</w:t>
            </w:r>
          </w:p>
        </w:tc>
        <w:tc>
          <w:tcPr>
            <w:tcW w:w="820" w:type="dxa"/>
            <w:shd w:val="clear" w:color="auto" w:fill="auto"/>
            <w:vAlign w:val="bottom"/>
            <w:hideMark/>
          </w:tcPr>
          <w:p w:rsidRPr="003B61B2" w:rsidR="003B61B2" w:rsidP="005E04FC" w:rsidRDefault="003B61B2" w14:paraId="67A20651"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559</w:t>
            </w:r>
            <w:r w:rsidR="005E04FC">
              <w:rPr>
                <w:rFonts w:cs="Arial"/>
                <w:bCs w:val="0"/>
                <w:color w:val="000000"/>
                <w:sz w:val="16"/>
                <w:szCs w:val="16"/>
                <w:lang w:val="es-MX" w:eastAsia="es-MX"/>
              </w:rPr>
              <w:t>6</w:t>
            </w:r>
          </w:p>
        </w:tc>
        <w:tc>
          <w:tcPr>
            <w:tcW w:w="800" w:type="dxa"/>
            <w:shd w:val="clear" w:color="auto" w:fill="auto"/>
            <w:noWrap/>
            <w:vAlign w:val="bottom"/>
            <w:hideMark/>
          </w:tcPr>
          <w:p w:rsidRPr="003B61B2" w:rsidR="003B61B2" w:rsidP="003B61B2" w:rsidRDefault="005E04FC" w14:paraId="4DD932D5" w14:textId="77777777">
            <w:pPr>
              <w:jc w:val="right"/>
              <w:rPr>
                <w:rFonts w:cs="Arial"/>
                <w:bCs w:val="0"/>
                <w:sz w:val="16"/>
                <w:szCs w:val="16"/>
                <w:lang w:val="es-MX" w:eastAsia="es-MX"/>
              </w:rPr>
            </w:pPr>
            <w:r>
              <w:rPr>
                <w:rFonts w:cs="Arial"/>
                <w:bCs w:val="0"/>
                <w:sz w:val="16"/>
                <w:szCs w:val="16"/>
                <w:lang w:val="es-MX" w:eastAsia="es-MX"/>
              </w:rPr>
              <w:t>22000</w:t>
            </w:r>
          </w:p>
        </w:tc>
      </w:tr>
      <w:tr w:rsidRPr="003B61B2" w:rsidR="003B61B2" w:rsidTr="003B61B2" w14:paraId="20B01D3E" w14:textId="77777777">
        <w:trPr>
          <w:trHeight w:val="240"/>
        </w:trPr>
        <w:tc>
          <w:tcPr>
            <w:tcW w:w="1120" w:type="dxa"/>
            <w:shd w:val="clear" w:color="auto" w:fill="auto"/>
            <w:noWrap/>
            <w:vAlign w:val="center"/>
            <w:hideMark/>
          </w:tcPr>
          <w:p w:rsidRPr="003B61B2" w:rsidR="003B61B2" w:rsidP="003B61B2" w:rsidRDefault="003B61B2" w14:paraId="67CC8038"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480 406 2100</w:t>
            </w:r>
          </w:p>
        </w:tc>
        <w:tc>
          <w:tcPr>
            <w:tcW w:w="3640" w:type="dxa"/>
            <w:shd w:val="clear" w:color="000000" w:fill="FFFFFF"/>
            <w:vAlign w:val="center"/>
            <w:hideMark/>
          </w:tcPr>
          <w:p w:rsidRPr="003B61B2" w:rsidR="003B61B2" w:rsidP="003B61B2" w:rsidRDefault="003B61B2" w14:paraId="2B5FD869"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DULCE PACIENTES  35 GRS</w:t>
            </w:r>
          </w:p>
        </w:tc>
        <w:tc>
          <w:tcPr>
            <w:tcW w:w="1170" w:type="dxa"/>
            <w:shd w:val="clear" w:color="auto" w:fill="auto"/>
            <w:vAlign w:val="center"/>
            <w:hideMark/>
          </w:tcPr>
          <w:p w:rsidRPr="003B61B2" w:rsidR="003B61B2" w:rsidP="003B61B2" w:rsidRDefault="00BE5360" w14:paraId="16FDF57C" w14:textId="6B2CB0B1">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27BF5883"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72B3517C" w14:textId="77777777">
            <w:pPr>
              <w:jc w:val="right"/>
              <w:rPr>
                <w:rFonts w:cs="Arial"/>
                <w:bCs w:val="0"/>
                <w:sz w:val="16"/>
                <w:szCs w:val="16"/>
                <w:lang w:val="es-MX" w:eastAsia="es-MX"/>
              </w:rPr>
            </w:pPr>
            <w:r w:rsidRPr="003B61B2">
              <w:rPr>
                <w:rFonts w:cs="Arial"/>
                <w:bCs w:val="0"/>
                <w:sz w:val="16"/>
                <w:szCs w:val="16"/>
                <w:lang w:val="es-MX" w:eastAsia="es-MX"/>
              </w:rPr>
              <w:t>340</w:t>
            </w:r>
          </w:p>
        </w:tc>
        <w:tc>
          <w:tcPr>
            <w:tcW w:w="840" w:type="dxa"/>
            <w:shd w:val="clear" w:color="auto" w:fill="auto"/>
            <w:noWrap/>
            <w:vAlign w:val="bottom"/>
            <w:hideMark/>
          </w:tcPr>
          <w:p w:rsidRPr="003B61B2" w:rsidR="003B61B2" w:rsidP="003B61B2" w:rsidRDefault="003B61B2" w14:paraId="6449EF37" w14:textId="77777777">
            <w:pPr>
              <w:jc w:val="right"/>
              <w:rPr>
                <w:rFonts w:cs="Arial"/>
                <w:bCs w:val="0"/>
                <w:sz w:val="16"/>
                <w:szCs w:val="16"/>
                <w:lang w:val="es-MX" w:eastAsia="es-MX"/>
              </w:rPr>
            </w:pPr>
            <w:r w:rsidRPr="003B61B2">
              <w:rPr>
                <w:rFonts w:cs="Arial"/>
                <w:bCs w:val="0"/>
                <w:sz w:val="16"/>
                <w:szCs w:val="16"/>
                <w:lang w:val="es-MX" w:eastAsia="es-MX"/>
              </w:rPr>
              <w:t>850</w:t>
            </w:r>
          </w:p>
        </w:tc>
        <w:tc>
          <w:tcPr>
            <w:tcW w:w="820" w:type="dxa"/>
            <w:shd w:val="clear" w:color="auto" w:fill="auto"/>
            <w:vAlign w:val="bottom"/>
            <w:hideMark/>
          </w:tcPr>
          <w:p w:rsidRPr="003B61B2" w:rsidR="003B61B2" w:rsidP="003B61B2" w:rsidRDefault="005E04FC" w14:paraId="036B03D9" w14:textId="77777777">
            <w:pPr>
              <w:jc w:val="right"/>
              <w:rPr>
                <w:rFonts w:cs="Arial"/>
                <w:bCs w:val="0"/>
                <w:color w:val="000000"/>
                <w:sz w:val="16"/>
                <w:szCs w:val="16"/>
                <w:lang w:val="es-MX" w:eastAsia="es-MX"/>
              </w:rPr>
            </w:pPr>
            <w:r>
              <w:rPr>
                <w:rFonts w:cs="Arial"/>
                <w:bCs w:val="0"/>
                <w:color w:val="000000"/>
                <w:sz w:val="16"/>
                <w:szCs w:val="16"/>
                <w:lang w:val="es-MX" w:eastAsia="es-MX"/>
              </w:rPr>
              <w:t>4080</w:t>
            </w:r>
          </w:p>
        </w:tc>
        <w:tc>
          <w:tcPr>
            <w:tcW w:w="800" w:type="dxa"/>
            <w:shd w:val="clear" w:color="auto" w:fill="auto"/>
            <w:noWrap/>
            <w:vAlign w:val="bottom"/>
            <w:hideMark/>
          </w:tcPr>
          <w:p w:rsidRPr="003B61B2" w:rsidR="003B61B2" w:rsidP="003B61B2" w:rsidRDefault="005E04FC" w14:paraId="3B7F60C4" w14:textId="77777777">
            <w:pPr>
              <w:jc w:val="right"/>
              <w:rPr>
                <w:rFonts w:cs="Arial"/>
                <w:bCs w:val="0"/>
                <w:sz w:val="16"/>
                <w:szCs w:val="16"/>
                <w:lang w:val="es-MX" w:eastAsia="es-MX"/>
              </w:rPr>
            </w:pPr>
            <w:r>
              <w:rPr>
                <w:rFonts w:cs="Arial"/>
                <w:bCs w:val="0"/>
                <w:sz w:val="16"/>
                <w:szCs w:val="16"/>
                <w:lang w:val="es-MX" w:eastAsia="es-MX"/>
              </w:rPr>
              <w:t>21050</w:t>
            </w:r>
          </w:p>
        </w:tc>
      </w:tr>
      <w:tr w:rsidRPr="003B61B2" w:rsidR="003B61B2" w:rsidTr="003B61B2" w14:paraId="6067A90A" w14:textId="77777777">
        <w:trPr>
          <w:trHeight w:val="240"/>
        </w:trPr>
        <w:tc>
          <w:tcPr>
            <w:tcW w:w="1120" w:type="dxa"/>
            <w:shd w:val="clear" w:color="auto" w:fill="auto"/>
            <w:noWrap/>
            <w:vAlign w:val="center"/>
            <w:hideMark/>
          </w:tcPr>
          <w:p w:rsidRPr="003B61B2" w:rsidR="003B61B2" w:rsidP="003B61B2" w:rsidRDefault="003B61B2" w14:paraId="1F5E856E"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480 406 2200</w:t>
            </w:r>
          </w:p>
        </w:tc>
        <w:tc>
          <w:tcPr>
            <w:tcW w:w="3640" w:type="dxa"/>
            <w:shd w:val="clear" w:color="000000" w:fill="FFFFFF"/>
            <w:vAlign w:val="center"/>
            <w:hideMark/>
          </w:tcPr>
          <w:p w:rsidRPr="003B61B2" w:rsidR="003B61B2" w:rsidP="003B61B2" w:rsidRDefault="003B61B2" w14:paraId="08317F64"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DULCE PASTA HOJALDRADA 50 GR</w:t>
            </w:r>
          </w:p>
        </w:tc>
        <w:tc>
          <w:tcPr>
            <w:tcW w:w="1170" w:type="dxa"/>
            <w:shd w:val="clear" w:color="auto" w:fill="auto"/>
            <w:vAlign w:val="center"/>
            <w:hideMark/>
          </w:tcPr>
          <w:p w:rsidRPr="003B61B2" w:rsidR="003B61B2" w:rsidP="003B61B2" w:rsidRDefault="00BE5360" w14:paraId="6DF0DC2B" w14:textId="4840FD3C">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4C3B4A57"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199FDB07" w14:textId="77777777">
            <w:pPr>
              <w:jc w:val="right"/>
              <w:rPr>
                <w:rFonts w:cs="Arial"/>
                <w:bCs w:val="0"/>
                <w:sz w:val="16"/>
                <w:szCs w:val="16"/>
                <w:lang w:val="es-MX" w:eastAsia="es-MX"/>
              </w:rPr>
            </w:pPr>
            <w:r w:rsidRPr="003B61B2">
              <w:rPr>
                <w:rFonts w:cs="Arial"/>
                <w:bCs w:val="0"/>
                <w:sz w:val="16"/>
                <w:szCs w:val="16"/>
                <w:lang w:val="es-MX" w:eastAsia="es-MX"/>
              </w:rPr>
              <w:t>27</w:t>
            </w:r>
          </w:p>
        </w:tc>
        <w:tc>
          <w:tcPr>
            <w:tcW w:w="840" w:type="dxa"/>
            <w:shd w:val="clear" w:color="auto" w:fill="auto"/>
            <w:noWrap/>
            <w:vAlign w:val="bottom"/>
            <w:hideMark/>
          </w:tcPr>
          <w:p w:rsidRPr="003B61B2" w:rsidR="003B61B2" w:rsidP="003B61B2" w:rsidRDefault="003B61B2" w14:paraId="24A252D8" w14:textId="77777777">
            <w:pPr>
              <w:jc w:val="right"/>
              <w:rPr>
                <w:rFonts w:cs="Arial"/>
                <w:bCs w:val="0"/>
                <w:sz w:val="16"/>
                <w:szCs w:val="16"/>
                <w:lang w:val="es-MX" w:eastAsia="es-MX"/>
              </w:rPr>
            </w:pPr>
            <w:r w:rsidRPr="003B61B2">
              <w:rPr>
                <w:rFonts w:cs="Arial"/>
                <w:bCs w:val="0"/>
                <w:sz w:val="16"/>
                <w:szCs w:val="16"/>
                <w:lang w:val="es-MX" w:eastAsia="es-MX"/>
              </w:rPr>
              <w:t>67</w:t>
            </w:r>
          </w:p>
        </w:tc>
        <w:tc>
          <w:tcPr>
            <w:tcW w:w="820" w:type="dxa"/>
            <w:shd w:val="clear" w:color="auto" w:fill="auto"/>
            <w:vAlign w:val="bottom"/>
            <w:hideMark/>
          </w:tcPr>
          <w:p w:rsidRPr="003B61B2" w:rsidR="003B61B2" w:rsidP="003B61B2" w:rsidRDefault="003B61B2" w14:paraId="0250DDE6"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320</w:t>
            </w:r>
          </w:p>
        </w:tc>
        <w:tc>
          <w:tcPr>
            <w:tcW w:w="800" w:type="dxa"/>
            <w:shd w:val="clear" w:color="auto" w:fill="auto"/>
            <w:noWrap/>
            <w:vAlign w:val="bottom"/>
            <w:hideMark/>
          </w:tcPr>
          <w:p w:rsidRPr="003B61B2" w:rsidR="003B61B2" w:rsidP="003B61B2" w:rsidRDefault="005E04FC" w14:paraId="735D6138" w14:textId="77777777">
            <w:pPr>
              <w:jc w:val="right"/>
              <w:rPr>
                <w:rFonts w:cs="Arial"/>
                <w:bCs w:val="0"/>
                <w:sz w:val="16"/>
                <w:szCs w:val="16"/>
                <w:lang w:val="es-MX" w:eastAsia="es-MX"/>
              </w:rPr>
            </w:pPr>
            <w:r>
              <w:rPr>
                <w:rFonts w:cs="Arial"/>
                <w:bCs w:val="0"/>
                <w:sz w:val="16"/>
                <w:szCs w:val="16"/>
                <w:lang w:val="es-MX" w:eastAsia="es-MX"/>
              </w:rPr>
              <w:t>9</w:t>
            </w:r>
            <w:r w:rsidRPr="003B61B2" w:rsidR="003B61B2">
              <w:rPr>
                <w:rFonts w:cs="Arial"/>
                <w:bCs w:val="0"/>
                <w:sz w:val="16"/>
                <w:szCs w:val="16"/>
                <w:lang w:val="es-MX" w:eastAsia="es-MX"/>
              </w:rPr>
              <w:t>00</w:t>
            </w:r>
          </w:p>
        </w:tc>
      </w:tr>
      <w:tr w:rsidRPr="003B61B2" w:rsidR="003B61B2" w:rsidTr="003B61B2" w14:paraId="552C783F" w14:textId="77777777">
        <w:trPr>
          <w:trHeight w:val="240"/>
        </w:trPr>
        <w:tc>
          <w:tcPr>
            <w:tcW w:w="1120" w:type="dxa"/>
            <w:shd w:val="clear" w:color="auto" w:fill="auto"/>
            <w:noWrap/>
            <w:vAlign w:val="center"/>
            <w:hideMark/>
          </w:tcPr>
          <w:p w:rsidRPr="003B61B2" w:rsidR="003B61B2" w:rsidP="003B61B2" w:rsidRDefault="003B61B2" w14:paraId="03CCD39B"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480 406 1800</w:t>
            </w:r>
          </w:p>
        </w:tc>
        <w:tc>
          <w:tcPr>
            <w:tcW w:w="3640" w:type="dxa"/>
            <w:shd w:val="clear" w:color="000000" w:fill="FFFFFF"/>
            <w:vAlign w:val="center"/>
            <w:hideMark/>
          </w:tcPr>
          <w:p w:rsidRPr="003B61B2" w:rsidR="003B61B2" w:rsidP="003B61B2" w:rsidRDefault="003B61B2" w14:paraId="63DE9528"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MOLIDO</w:t>
            </w:r>
          </w:p>
        </w:tc>
        <w:tc>
          <w:tcPr>
            <w:tcW w:w="1170" w:type="dxa"/>
            <w:shd w:val="clear" w:color="auto" w:fill="auto"/>
            <w:vAlign w:val="center"/>
            <w:hideMark/>
          </w:tcPr>
          <w:p w:rsidRPr="003B61B2" w:rsidR="003B61B2" w:rsidP="003B61B2" w:rsidRDefault="00BE5360" w14:paraId="6D0D140B" w14:textId="66CD3B00">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hideMark/>
          </w:tcPr>
          <w:p w:rsidRPr="003B61B2" w:rsidR="003B61B2" w:rsidP="003B61B2" w:rsidRDefault="003B61B2" w14:paraId="29C6D525"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4BEBBCB0" w14:textId="77777777">
            <w:pPr>
              <w:jc w:val="right"/>
              <w:rPr>
                <w:rFonts w:cs="Arial"/>
                <w:bCs w:val="0"/>
                <w:sz w:val="16"/>
                <w:szCs w:val="16"/>
                <w:lang w:val="es-MX" w:eastAsia="es-MX"/>
              </w:rPr>
            </w:pPr>
            <w:r w:rsidRPr="003B61B2">
              <w:rPr>
                <w:rFonts w:cs="Arial"/>
                <w:bCs w:val="0"/>
                <w:sz w:val="16"/>
                <w:szCs w:val="16"/>
                <w:lang w:val="es-MX" w:eastAsia="es-MX"/>
              </w:rPr>
              <w:t>3</w:t>
            </w:r>
          </w:p>
        </w:tc>
        <w:tc>
          <w:tcPr>
            <w:tcW w:w="840" w:type="dxa"/>
            <w:shd w:val="clear" w:color="auto" w:fill="auto"/>
            <w:noWrap/>
            <w:vAlign w:val="bottom"/>
            <w:hideMark/>
          </w:tcPr>
          <w:p w:rsidRPr="003B61B2" w:rsidR="003B61B2" w:rsidP="003B61B2" w:rsidRDefault="003B61B2" w14:paraId="2DB29A62" w14:textId="77777777">
            <w:pPr>
              <w:jc w:val="right"/>
              <w:rPr>
                <w:rFonts w:cs="Arial"/>
                <w:bCs w:val="0"/>
                <w:sz w:val="16"/>
                <w:szCs w:val="16"/>
                <w:lang w:val="es-MX" w:eastAsia="es-MX"/>
              </w:rPr>
            </w:pPr>
            <w:r w:rsidRPr="003B61B2">
              <w:rPr>
                <w:rFonts w:cs="Arial"/>
                <w:bCs w:val="0"/>
                <w:sz w:val="16"/>
                <w:szCs w:val="16"/>
                <w:lang w:val="es-MX" w:eastAsia="es-MX"/>
              </w:rPr>
              <w:t>8</w:t>
            </w:r>
          </w:p>
        </w:tc>
        <w:tc>
          <w:tcPr>
            <w:tcW w:w="820" w:type="dxa"/>
            <w:shd w:val="clear" w:color="auto" w:fill="auto"/>
            <w:vAlign w:val="bottom"/>
            <w:hideMark/>
          </w:tcPr>
          <w:p w:rsidRPr="003B61B2" w:rsidR="003B61B2" w:rsidP="003B61B2" w:rsidRDefault="003B61B2" w14:paraId="37D97167"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40</w:t>
            </w:r>
          </w:p>
        </w:tc>
        <w:tc>
          <w:tcPr>
            <w:tcW w:w="800" w:type="dxa"/>
            <w:shd w:val="clear" w:color="auto" w:fill="auto"/>
            <w:noWrap/>
            <w:vAlign w:val="bottom"/>
            <w:hideMark/>
          </w:tcPr>
          <w:p w:rsidRPr="003B61B2" w:rsidR="003B61B2" w:rsidP="003B61B2" w:rsidRDefault="005E04FC" w14:paraId="2BE0410E" w14:textId="77777777">
            <w:pPr>
              <w:jc w:val="right"/>
              <w:rPr>
                <w:rFonts w:cs="Arial"/>
                <w:bCs w:val="0"/>
                <w:sz w:val="16"/>
                <w:szCs w:val="16"/>
                <w:lang w:val="es-MX" w:eastAsia="es-MX"/>
              </w:rPr>
            </w:pPr>
            <w:r>
              <w:rPr>
                <w:rFonts w:cs="Arial"/>
                <w:bCs w:val="0"/>
                <w:sz w:val="16"/>
                <w:szCs w:val="16"/>
                <w:lang w:val="es-MX" w:eastAsia="es-MX"/>
              </w:rPr>
              <w:t>80</w:t>
            </w:r>
          </w:p>
        </w:tc>
      </w:tr>
      <w:tr w:rsidRPr="003B61B2" w:rsidR="003B61B2" w:rsidTr="003B61B2" w14:paraId="6394C489" w14:textId="77777777">
        <w:trPr>
          <w:trHeight w:val="240"/>
        </w:trPr>
        <w:tc>
          <w:tcPr>
            <w:tcW w:w="1120" w:type="dxa"/>
            <w:shd w:val="clear" w:color="auto" w:fill="auto"/>
            <w:noWrap/>
            <w:vAlign w:val="center"/>
            <w:hideMark/>
          </w:tcPr>
          <w:p w:rsidRPr="003B61B2" w:rsidR="003B61B2" w:rsidP="003B61B2" w:rsidRDefault="003B61B2" w14:paraId="260DF1A3"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480 406 2300</w:t>
            </w:r>
          </w:p>
        </w:tc>
        <w:tc>
          <w:tcPr>
            <w:tcW w:w="3640" w:type="dxa"/>
            <w:shd w:val="clear" w:color="000000" w:fill="FFFFFF"/>
            <w:vAlign w:val="center"/>
            <w:hideMark/>
          </w:tcPr>
          <w:p w:rsidRPr="003B61B2" w:rsidR="003B61B2" w:rsidP="003B61B2" w:rsidRDefault="003B61B2" w14:paraId="7FFBD181"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DE MUERTO 30 GR</w:t>
            </w:r>
          </w:p>
        </w:tc>
        <w:tc>
          <w:tcPr>
            <w:tcW w:w="1170" w:type="dxa"/>
            <w:shd w:val="clear" w:color="auto" w:fill="auto"/>
            <w:vAlign w:val="center"/>
            <w:hideMark/>
          </w:tcPr>
          <w:p w:rsidRPr="003B61B2" w:rsidR="003B61B2" w:rsidP="003B61B2" w:rsidRDefault="00BE5360" w14:paraId="7AA13327" w14:textId="2BB67D65">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w:t>
            </w:r>
            <w:r>
              <w:rPr>
                <w:rFonts w:ascii="Calibri" w:hAnsi="Calibri"/>
                <w:bCs w:val="0"/>
                <w:color w:val="000000"/>
                <w:sz w:val="16"/>
                <w:szCs w:val="16"/>
                <w:lang w:val="es-MX" w:eastAsia="es-MX"/>
              </w:rPr>
              <w:t>IEZA</w:t>
            </w:r>
          </w:p>
        </w:tc>
        <w:tc>
          <w:tcPr>
            <w:tcW w:w="1180" w:type="dxa"/>
            <w:shd w:val="clear" w:color="auto" w:fill="auto"/>
            <w:vAlign w:val="center"/>
            <w:hideMark/>
          </w:tcPr>
          <w:p w:rsidRPr="003B61B2" w:rsidR="003B61B2" w:rsidP="003B61B2" w:rsidRDefault="003B61B2" w14:paraId="15345196"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132AA90F" w14:textId="77777777">
            <w:pPr>
              <w:jc w:val="right"/>
              <w:rPr>
                <w:rFonts w:cs="Arial"/>
                <w:bCs w:val="0"/>
                <w:sz w:val="16"/>
                <w:szCs w:val="16"/>
                <w:lang w:val="es-MX" w:eastAsia="es-MX"/>
              </w:rPr>
            </w:pPr>
            <w:r w:rsidRPr="003B61B2">
              <w:rPr>
                <w:rFonts w:cs="Arial"/>
                <w:bCs w:val="0"/>
                <w:sz w:val="16"/>
                <w:szCs w:val="16"/>
                <w:lang w:val="es-MX" w:eastAsia="es-MX"/>
              </w:rPr>
              <w:t>13</w:t>
            </w:r>
          </w:p>
        </w:tc>
        <w:tc>
          <w:tcPr>
            <w:tcW w:w="840" w:type="dxa"/>
            <w:shd w:val="clear" w:color="auto" w:fill="auto"/>
            <w:noWrap/>
            <w:vAlign w:val="bottom"/>
            <w:hideMark/>
          </w:tcPr>
          <w:p w:rsidRPr="003B61B2" w:rsidR="003B61B2" w:rsidP="003B61B2" w:rsidRDefault="003B61B2" w14:paraId="66A45573" w14:textId="77777777">
            <w:pPr>
              <w:jc w:val="right"/>
              <w:rPr>
                <w:rFonts w:cs="Arial"/>
                <w:bCs w:val="0"/>
                <w:sz w:val="16"/>
                <w:szCs w:val="16"/>
                <w:lang w:val="es-MX" w:eastAsia="es-MX"/>
              </w:rPr>
            </w:pPr>
            <w:r w:rsidRPr="003B61B2">
              <w:rPr>
                <w:rFonts w:cs="Arial"/>
                <w:bCs w:val="0"/>
                <w:sz w:val="16"/>
                <w:szCs w:val="16"/>
                <w:lang w:val="es-MX" w:eastAsia="es-MX"/>
              </w:rPr>
              <w:t>33</w:t>
            </w:r>
          </w:p>
        </w:tc>
        <w:tc>
          <w:tcPr>
            <w:tcW w:w="820" w:type="dxa"/>
            <w:shd w:val="clear" w:color="auto" w:fill="auto"/>
            <w:vAlign w:val="bottom"/>
            <w:hideMark/>
          </w:tcPr>
          <w:p w:rsidRPr="003B61B2" w:rsidR="003B61B2" w:rsidP="003B61B2" w:rsidRDefault="003B61B2" w14:paraId="496F1509"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160</w:t>
            </w:r>
          </w:p>
        </w:tc>
        <w:tc>
          <w:tcPr>
            <w:tcW w:w="800" w:type="dxa"/>
            <w:shd w:val="clear" w:color="auto" w:fill="auto"/>
            <w:noWrap/>
            <w:vAlign w:val="bottom"/>
            <w:hideMark/>
          </w:tcPr>
          <w:p w:rsidRPr="003B61B2" w:rsidR="003B61B2" w:rsidP="003B61B2" w:rsidRDefault="003B61B2" w14:paraId="4586E890" w14:textId="77777777">
            <w:pPr>
              <w:jc w:val="right"/>
              <w:rPr>
                <w:rFonts w:cs="Arial"/>
                <w:bCs w:val="0"/>
                <w:sz w:val="16"/>
                <w:szCs w:val="16"/>
                <w:lang w:val="es-MX" w:eastAsia="es-MX"/>
              </w:rPr>
            </w:pPr>
            <w:r w:rsidRPr="003B61B2">
              <w:rPr>
                <w:rFonts w:cs="Arial"/>
                <w:bCs w:val="0"/>
                <w:sz w:val="16"/>
                <w:szCs w:val="16"/>
                <w:lang w:val="es-MX" w:eastAsia="es-MX"/>
              </w:rPr>
              <w:t>400</w:t>
            </w:r>
          </w:p>
        </w:tc>
      </w:tr>
      <w:tr w:rsidRPr="003B61B2" w:rsidR="003B61B2" w:rsidTr="003B61B2" w14:paraId="1EA8C900" w14:textId="77777777">
        <w:trPr>
          <w:trHeight w:val="240"/>
        </w:trPr>
        <w:tc>
          <w:tcPr>
            <w:tcW w:w="1120" w:type="dxa"/>
            <w:shd w:val="clear" w:color="auto" w:fill="auto"/>
            <w:noWrap/>
            <w:vAlign w:val="center"/>
            <w:hideMark/>
          </w:tcPr>
          <w:p w:rsidRPr="003B61B2" w:rsidR="003B61B2" w:rsidP="003B61B2" w:rsidRDefault="003B61B2" w14:paraId="5D44AF02"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480 406 2400</w:t>
            </w:r>
          </w:p>
        </w:tc>
        <w:tc>
          <w:tcPr>
            <w:tcW w:w="3640" w:type="dxa"/>
            <w:shd w:val="clear" w:color="000000" w:fill="FFFFFF"/>
            <w:vAlign w:val="center"/>
            <w:hideMark/>
          </w:tcPr>
          <w:p w:rsidRPr="003B61B2" w:rsidR="003B61B2" w:rsidP="003B61B2" w:rsidRDefault="003B61B2" w14:paraId="2EFAC781" w14:textId="7777777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PASTEL</w:t>
            </w:r>
          </w:p>
        </w:tc>
        <w:tc>
          <w:tcPr>
            <w:tcW w:w="1170" w:type="dxa"/>
            <w:shd w:val="clear" w:color="auto" w:fill="auto"/>
            <w:vAlign w:val="center"/>
            <w:hideMark/>
          </w:tcPr>
          <w:p w:rsidRPr="003B61B2" w:rsidR="003B61B2" w:rsidP="003B61B2" w:rsidRDefault="00BE5360" w14:paraId="65C4694B" w14:textId="1B77A6F9">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hideMark/>
          </w:tcPr>
          <w:p w:rsidRPr="003B61B2" w:rsidR="003B61B2" w:rsidP="003B61B2" w:rsidRDefault="003B61B2" w14:paraId="3B083C63" w14:textId="7777777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 </w:t>
            </w:r>
          </w:p>
        </w:tc>
        <w:tc>
          <w:tcPr>
            <w:tcW w:w="840" w:type="dxa"/>
            <w:shd w:val="clear" w:color="auto" w:fill="auto"/>
            <w:noWrap/>
            <w:vAlign w:val="bottom"/>
            <w:hideMark/>
          </w:tcPr>
          <w:p w:rsidRPr="003B61B2" w:rsidR="003B61B2" w:rsidP="003B61B2" w:rsidRDefault="003B61B2" w14:paraId="46016926" w14:textId="77777777">
            <w:pPr>
              <w:jc w:val="right"/>
              <w:rPr>
                <w:rFonts w:cs="Arial"/>
                <w:bCs w:val="0"/>
                <w:sz w:val="16"/>
                <w:szCs w:val="16"/>
                <w:lang w:val="es-MX" w:eastAsia="es-MX"/>
              </w:rPr>
            </w:pPr>
            <w:r w:rsidRPr="003B61B2">
              <w:rPr>
                <w:rFonts w:cs="Arial"/>
                <w:bCs w:val="0"/>
                <w:sz w:val="16"/>
                <w:szCs w:val="16"/>
                <w:lang w:val="es-MX" w:eastAsia="es-MX"/>
              </w:rPr>
              <w:t>1</w:t>
            </w:r>
          </w:p>
        </w:tc>
        <w:tc>
          <w:tcPr>
            <w:tcW w:w="840" w:type="dxa"/>
            <w:shd w:val="clear" w:color="auto" w:fill="auto"/>
            <w:noWrap/>
            <w:vAlign w:val="bottom"/>
            <w:hideMark/>
          </w:tcPr>
          <w:p w:rsidRPr="003B61B2" w:rsidR="003B61B2" w:rsidP="003B61B2" w:rsidRDefault="003B61B2" w14:paraId="3F2B9FB6" w14:textId="77777777">
            <w:pPr>
              <w:jc w:val="right"/>
              <w:rPr>
                <w:rFonts w:cs="Arial"/>
                <w:bCs w:val="0"/>
                <w:sz w:val="16"/>
                <w:szCs w:val="16"/>
                <w:lang w:val="es-MX" w:eastAsia="es-MX"/>
              </w:rPr>
            </w:pPr>
            <w:r w:rsidRPr="003B61B2">
              <w:rPr>
                <w:rFonts w:cs="Arial"/>
                <w:bCs w:val="0"/>
                <w:sz w:val="16"/>
                <w:szCs w:val="16"/>
                <w:lang w:val="es-MX" w:eastAsia="es-MX"/>
              </w:rPr>
              <w:t>2</w:t>
            </w:r>
          </w:p>
        </w:tc>
        <w:tc>
          <w:tcPr>
            <w:tcW w:w="820" w:type="dxa"/>
            <w:shd w:val="clear" w:color="auto" w:fill="auto"/>
            <w:vAlign w:val="bottom"/>
            <w:hideMark/>
          </w:tcPr>
          <w:p w:rsidRPr="003B61B2" w:rsidR="003B61B2" w:rsidP="003B61B2" w:rsidRDefault="003B61B2" w14:paraId="079AD8D8" w14:textId="77777777">
            <w:pPr>
              <w:jc w:val="right"/>
              <w:rPr>
                <w:rFonts w:cs="Arial"/>
                <w:bCs w:val="0"/>
                <w:color w:val="000000"/>
                <w:sz w:val="16"/>
                <w:szCs w:val="16"/>
                <w:lang w:val="es-MX" w:eastAsia="es-MX"/>
              </w:rPr>
            </w:pPr>
            <w:r w:rsidRPr="003B61B2">
              <w:rPr>
                <w:rFonts w:cs="Arial"/>
                <w:bCs w:val="0"/>
                <w:color w:val="000000"/>
                <w:sz w:val="16"/>
                <w:szCs w:val="16"/>
                <w:lang w:val="es-MX" w:eastAsia="es-MX"/>
              </w:rPr>
              <w:t>8</w:t>
            </w:r>
          </w:p>
        </w:tc>
        <w:tc>
          <w:tcPr>
            <w:tcW w:w="800" w:type="dxa"/>
            <w:shd w:val="clear" w:color="auto" w:fill="auto"/>
            <w:noWrap/>
            <w:vAlign w:val="bottom"/>
            <w:hideMark/>
          </w:tcPr>
          <w:p w:rsidRPr="003B61B2" w:rsidR="003B61B2" w:rsidP="003B61B2" w:rsidRDefault="005E04FC" w14:paraId="5A7D9422" w14:textId="77777777">
            <w:pPr>
              <w:jc w:val="right"/>
              <w:rPr>
                <w:rFonts w:cs="Arial"/>
                <w:bCs w:val="0"/>
                <w:sz w:val="16"/>
                <w:szCs w:val="16"/>
                <w:lang w:val="es-MX" w:eastAsia="es-MX"/>
              </w:rPr>
            </w:pPr>
            <w:r>
              <w:rPr>
                <w:rFonts w:cs="Arial"/>
                <w:bCs w:val="0"/>
                <w:sz w:val="16"/>
                <w:szCs w:val="16"/>
                <w:lang w:val="es-MX" w:eastAsia="es-MX"/>
              </w:rPr>
              <w:t>50</w:t>
            </w:r>
          </w:p>
        </w:tc>
      </w:tr>
      <w:tr w:rsidRPr="003B61B2" w:rsidR="005E04FC" w:rsidTr="003B61B2" w14:paraId="2F5C4869" w14:textId="77777777">
        <w:trPr>
          <w:trHeight w:val="240"/>
        </w:trPr>
        <w:tc>
          <w:tcPr>
            <w:tcW w:w="1120" w:type="dxa"/>
            <w:shd w:val="clear" w:color="auto" w:fill="auto"/>
            <w:noWrap/>
            <w:vAlign w:val="center"/>
          </w:tcPr>
          <w:p w:rsidRPr="003B61B2" w:rsidR="005E04FC" w:rsidP="003B61B2" w:rsidRDefault="005E04FC" w14:paraId="4C33C703" w14:textId="77777777">
            <w:pPr>
              <w:jc w:val="center"/>
              <w:rPr>
                <w:rFonts w:ascii="Calibri" w:hAnsi="Calibri"/>
                <w:bCs w:val="0"/>
                <w:color w:val="000000"/>
                <w:sz w:val="16"/>
                <w:szCs w:val="16"/>
                <w:lang w:val="es-MX" w:eastAsia="es-MX"/>
              </w:rPr>
            </w:pPr>
            <w:r>
              <w:rPr>
                <w:rFonts w:ascii="Calibri" w:hAnsi="Calibri"/>
                <w:bCs w:val="0"/>
                <w:color w:val="000000"/>
                <w:sz w:val="16"/>
                <w:szCs w:val="16"/>
                <w:lang w:val="es-MX" w:eastAsia="es-MX"/>
              </w:rPr>
              <w:t>480 406 2500</w:t>
            </w:r>
          </w:p>
        </w:tc>
        <w:tc>
          <w:tcPr>
            <w:tcW w:w="3640" w:type="dxa"/>
            <w:shd w:val="clear" w:color="000000" w:fill="FFFFFF"/>
            <w:vAlign w:val="center"/>
          </w:tcPr>
          <w:p w:rsidRPr="003B61B2" w:rsidR="005E04FC" w:rsidP="003B61B2" w:rsidRDefault="005E04FC" w14:paraId="796698E6" w14:textId="77777777">
            <w:pPr>
              <w:rPr>
                <w:rFonts w:ascii="Calibri" w:hAnsi="Calibri"/>
                <w:bCs w:val="0"/>
                <w:color w:val="000000"/>
                <w:sz w:val="16"/>
                <w:szCs w:val="16"/>
                <w:lang w:val="es-MX" w:eastAsia="es-MX"/>
              </w:rPr>
            </w:pPr>
            <w:r>
              <w:rPr>
                <w:rFonts w:ascii="Calibri" w:hAnsi="Calibri"/>
                <w:bCs w:val="0"/>
                <w:color w:val="000000"/>
                <w:sz w:val="16"/>
                <w:szCs w:val="16"/>
                <w:lang w:val="es-MX" w:eastAsia="es-MX"/>
              </w:rPr>
              <w:t>ROSCA DE REYES</w:t>
            </w:r>
          </w:p>
        </w:tc>
        <w:tc>
          <w:tcPr>
            <w:tcW w:w="1170" w:type="dxa"/>
            <w:shd w:val="clear" w:color="auto" w:fill="auto"/>
            <w:vAlign w:val="center"/>
          </w:tcPr>
          <w:p w:rsidRPr="003B61B2" w:rsidR="005E04FC" w:rsidP="003B61B2" w:rsidRDefault="00BE5360" w14:paraId="7004B573" w14:textId="2BC852EB">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Pr="003B61B2" w:rsidR="005E04FC" w:rsidP="003B61B2" w:rsidRDefault="005E04FC" w14:paraId="7FB1ED64" w14:textId="77777777">
            <w:pPr>
              <w:jc w:val="center"/>
              <w:rPr>
                <w:rFonts w:ascii="Calibri" w:hAnsi="Calibri"/>
                <w:bCs w:val="0"/>
                <w:color w:val="000000"/>
                <w:sz w:val="16"/>
                <w:szCs w:val="16"/>
                <w:lang w:val="es-MX" w:eastAsia="es-MX"/>
              </w:rPr>
            </w:pPr>
          </w:p>
        </w:tc>
        <w:tc>
          <w:tcPr>
            <w:tcW w:w="840" w:type="dxa"/>
            <w:shd w:val="clear" w:color="auto" w:fill="auto"/>
            <w:noWrap/>
            <w:vAlign w:val="bottom"/>
          </w:tcPr>
          <w:p w:rsidRPr="003B61B2" w:rsidR="005E04FC" w:rsidP="003B61B2" w:rsidRDefault="005E04FC" w14:paraId="67ED15D4" w14:textId="77777777">
            <w:pPr>
              <w:jc w:val="right"/>
              <w:rPr>
                <w:rFonts w:cs="Arial"/>
                <w:bCs w:val="0"/>
                <w:sz w:val="16"/>
                <w:szCs w:val="16"/>
                <w:lang w:val="es-MX" w:eastAsia="es-MX"/>
              </w:rPr>
            </w:pPr>
            <w:r>
              <w:rPr>
                <w:rFonts w:cs="Arial"/>
                <w:bCs w:val="0"/>
                <w:sz w:val="16"/>
                <w:szCs w:val="16"/>
                <w:lang w:val="es-MX" w:eastAsia="es-MX"/>
              </w:rPr>
              <w:t>1</w:t>
            </w:r>
          </w:p>
        </w:tc>
        <w:tc>
          <w:tcPr>
            <w:tcW w:w="840" w:type="dxa"/>
            <w:shd w:val="clear" w:color="auto" w:fill="auto"/>
            <w:noWrap/>
            <w:vAlign w:val="bottom"/>
          </w:tcPr>
          <w:p w:rsidRPr="003B61B2" w:rsidR="005E04FC" w:rsidP="003B61B2" w:rsidRDefault="005E04FC" w14:paraId="0D6B53A4" w14:textId="77777777">
            <w:pPr>
              <w:jc w:val="right"/>
              <w:rPr>
                <w:rFonts w:cs="Arial"/>
                <w:bCs w:val="0"/>
                <w:sz w:val="16"/>
                <w:szCs w:val="16"/>
                <w:lang w:val="es-MX" w:eastAsia="es-MX"/>
              </w:rPr>
            </w:pPr>
            <w:r>
              <w:rPr>
                <w:rFonts w:cs="Arial"/>
                <w:bCs w:val="0"/>
                <w:sz w:val="16"/>
                <w:szCs w:val="16"/>
                <w:lang w:val="es-MX" w:eastAsia="es-MX"/>
              </w:rPr>
              <w:t>2</w:t>
            </w:r>
          </w:p>
        </w:tc>
        <w:tc>
          <w:tcPr>
            <w:tcW w:w="820" w:type="dxa"/>
            <w:shd w:val="clear" w:color="auto" w:fill="auto"/>
            <w:vAlign w:val="bottom"/>
          </w:tcPr>
          <w:p w:rsidRPr="003B61B2" w:rsidR="005E04FC" w:rsidP="003B61B2" w:rsidRDefault="005E04FC" w14:paraId="69746416" w14:textId="77777777">
            <w:pPr>
              <w:jc w:val="right"/>
              <w:rPr>
                <w:rFonts w:cs="Arial"/>
                <w:bCs w:val="0"/>
                <w:color w:val="000000"/>
                <w:sz w:val="16"/>
                <w:szCs w:val="16"/>
                <w:lang w:val="es-MX" w:eastAsia="es-MX"/>
              </w:rPr>
            </w:pPr>
            <w:r>
              <w:rPr>
                <w:rFonts w:cs="Arial"/>
                <w:bCs w:val="0"/>
                <w:color w:val="000000"/>
                <w:sz w:val="16"/>
                <w:szCs w:val="16"/>
                <w:lang w:val="es-MX" w:eastAsia="es-MX"/>
              </w:rPr>
              <w:t>8</w:t>
            </w:r>
          </w:p>
        </w:tc>
        <w:tc>
          <w:tcPr>
            <w:tcW w:w="800" w:type="dxa"/>
            <w:shd w:val="clear" w:color="auto" w:fill="auto"/>
            <w:noWrap/>
            <w:vAlign w:val="bottom"/>
          </w:tcPr>
          <w:p w:rsidR="005E04FC" w:rsidP="003B61B2" w:rsidRDefault="005E04FC" w14:paraId="313091F6" w14:textId="77777777">
            <w:pPr>
              <w:jc w:val="right"/>
              <w:rPr>
                <w:rFonts w:cs="Arial"/>
                <w:bCs w:val="0"/>
                <w:sz w:val="16"/>
                <w:szCs w:val="16"/>
                <w:lang w:val="es-MX" w:eastAsia="es-MX"/>
              </w:rPr>
            </w:pPr>
            <w:r>
              <w:rPr>
                <w:rFonts w:cs="Arial"/>
                <w:bCs w:val="0"/>
                <w:sz w:val="16"/>
                <w:szCs w:val="16"/>
                <w:lang w:val="es-MX" w:eastAsia="es-MX"/>
              </w:rPr>
              <w:t>40</w:t>
            </w:r>
          </w:p>
        </w:tc>
      </w:tr>
    </w:tbl>
    <w:p w:rsidRPr="0061635C" w:rsidR="00337ADE" w:rsidP="0071532F" w:rsidRDefault="00337ADE" w14:paraId="41E07B4C" w14:textId="77777777">
      <w:pPr>
        <w:spacing w:before="100"/>
        <w:jc w:val="center"/>
        <w:rPr>
          <w:rFonts w:cs="Arial"/>
          <w:b/>
          <w:sz w:val="22"/>
          <w:szCs w:val="22"/>
        </w:rPr>
      </w:pPr>
    </w:p>
    <w:p w:rsidRPr="0061635C" w:rsidR="00FB2A43" w:rsidP="00FB2A43" w:rsidRDefault="00FB2A43" w14:paraId="5BE6E5EE" w14:textId="77777777">
      <w:pPr>
        <w:rPr>
          <w:rFonts w:cs="Arial"/>
          <w:sz w:val="22"/>
          <w:szCs w:val="22"/>
        </w:rPr>
      </w:pPr>
    </w:p>
    <w:p w:rsidRPr="0061635C" w:rsidR="00E80D02" w:rsidP="00FB2A43" w:rsidRDefault="00E80D02" w14:paraId="440FB4B3" w14:textId="77777777">
      <w:pPr>
        <w:pStyle w:val="Textonormal"/>
        <w:jc w:val="center"/>
        <w:rPr>
          <w:rFonts w:ascii="Arial" w:hAnsi="Arial" w:cs="Arial"/>
          <w:b/>
          <w:sz w:val="22"/>
          <w:szCs w:val="22"/>
        </w:rPr>
      </w:pPr>
    </w:p>
    <w:p w:rsidRPr="0061635C" w:rsidR="00E80D02" w:rsidP="00FB2A43" w:rsidRDefault="00E80D02" w14:paraId="29941DAE" w14:textId="77777777">
      <w:pPr>
        <w:pStyle w:val="Textonormal"/>
        <w:jc w:val="center"/>
        <w:rPr>
          <w:rFonts w:ascii="Arial" w:hAnsi="Arial" w:cs="Arial"/>
          <w:b/>
          <w:sz w:val="22"/>
          <w:szCs w:val="22"/>
        </w:rPr>
      </w:pPr>
    </w:p>
    <w:p w:rsidRPr="0061635C" w:rsidR="00E80D02" w:rsidP="00FB2A43" w:rsidRDefault="00E80D02" w14:paraId="32437035" w14:textId="77777777">
      <w:pPr>
        <w:pStyle w:val="Textonormal"/>
        <w:jc w:val="center"/>
        <w:rPr>
          <w:rFonts w:ascii="Arial" w:hAnsi="Arial" w:cs="Arial"/>
          <w:b/>
          <w:sz w:val="22"/>
          <w:szCs w:val="22"/>
        </w:rPr>
      </w:pPr>
    </w:p>
    <w:p w:rsidRPr="0061635C" w:rsidR="00B134AD" w:rsidP="00FB2A43" w:rsidRDefault="00B134AD" w14:paraId="60346C7B" w14:textId="77777777">
      <w:pPr>
        <w:pStyle w:val="Textonormal"/>
        <w:jc w:val="center"/>
        <w:rPr>
          <w:rFonts w:ascii="Arial" w:hAnsi="Arial" w:cs="Arial"/>
          <w:b/>
          <w:sz w:val="22"/>
          <w:szCs w:val="22"/>
        </w:rPr>
      </w:pPr>
    </w:p>
    <w:p w:rsidRPr="0061635C" w:rsidR="00B134AD" w:rsidP="00FB2A43" w:rsidRDefault="00B134AD" w14:paraId="5632929C" w14:textId="77777777">
      <w:pPr>
        <w:pStyle w:val="Textonormal"/>
        <w:jc w:val="center"/>
        <w:rPr>
          <w:rFonts w:ascii="Arial" w:hAnsi="Arial" w:cs="Arial"/>
          <w:b/>
          <w:sz w:val="22"/>
          <w:szCs w:val="22"/>
        </w:rPr>
      </w:pPr>
    </w:p>
    <w:p w:rsidRPr="0061635C" w:rsidR="00B134AD" w:rsidP="00FB2A43" w:rsidRDefault="00B134AD" w14:paraId="6D2F4209" w14:textId="77777777">
      <w:pPr>
        <w:pStyle w:val="Textonormal"/>
        <w:jc w:val="center"/>
        <w:rPr>
          <w:rFonts w:ascii="Arial" w:hAnsi="Arial" w:cs="Arial"/>
          <w:b/>
          <w:sz w:val="22"/>
          <w:szCs w:val="22"/>
        </w:rPr>
      </w:pPr>
    </w:p>
    <w:p w:rsidRPr="0061635C" w:rsidR="00B134AD" w:rsidP="00FB2A43" w:rsidRDefault="00B134AD" w14:paraId="49054B87" w14:textId="77777777">
      <w:pPr>
        <w:pStyle w:val="Textonormal"/>
        <w:jc w:val="center"/>
        <w:rPr>
          <w:rFonts w:ascii="Arial" w:hAnsi="Arial" w:cs="Arial"/>
          <w:b/>
          <w:sz w:val="22"/>
          <w:szCs w:val="22"/>
        </w:rPr>
      </w:pPr>
    </w:p>
    <w:p w:rsidR="00B134AD" w:rsidP="00FB2A43" w:rsidRDefault="00B134AD" w14:paraId="6B2F6869" w14:textId="77777777">
      <w:pPr>
        <w:pStyle w:val="Textonormal"/>
        <w:jc w:val="center"/>
        <w:rPr>
          <w:rFonts w:ascii="Arial" w:hAnsi="Arial" w:cs="Arial"/>
          <w:b/>
          <w:sz w:val="22"/>
          <w:szCs w:val="22"/>
        </w:rPr>
      </w:pPr>
    </w:p>
    <w:p w:rsidR="00327169" w:rsidP="00FB2A43" w:rsidRDefault="00327169" w14:paraId="30156426" w14:textId="77777777">
      <w:pPr>
        <w:pStyle w:val="Textonormal"/>
        <w:jc w:val="center"/>
        <w:rPr>
          <w:rFonts w:ascii="Arial" w:hAnsi="Arial" w:cs="Arial"/>
          <w:b/>
          <w:sz w:val="22"/>
          <w:szCs w:val="22"/>
        </w:rPr>
      </w:pPr>
    </w:p>
    <w:p w:rsidR="004B2AFD" w:rsidP="00FB2A43" w:rsidRDefault="004B2AFD" w14:paraId="0161212B" w14:textId="77777777">
      <w:pPr>
        <w:pStyle w:val="Textonormal"/>
        <w:jc w:val="center"/>
        <w:rPr>
          <w:rFonts w:ascii="Arial" w:hAnsi="Arial" w:cs="Arial"/>
          <w:b/>
          <w:sz w:val="22"/>
          <w:szCs w:val="22"/>
        </w:rPr>
      </w:pPr>
    </w:p>
    <w:p w:rsidR="00327169" w:rsidP="00FB2A43" w:rsidRDefault="00327169" w14:paraId="3FAFD168" w14:textId="77777777">
      <w:pPr>
        <w:pStyle w:val="Textonormal"/>
        <w:jc w:val="center"/>
        <w:rPr>
          <w:rFonts w:ascii="Arial" w:hAnsi="Arial" w:cs="Arial"/>
          <w:b/>
          <w:sz w:val="22"/>
          <w:szCs w:val="22"/>
        </w:rPr>
      </w:pPr>
    </w:p>
    <w:p w:rsidRPr="0061635C" w:rsidR="00327169" w:rsidP="00FB2A43" w:rsidRDefault="00327169" w14:paraId="5701672F" w14:textId="77777777">
      <w:pPr>
        <w:pStyle w:val="Textonormal"/>
        <w:jc w:val="center"/>
        <w:rPr>
          <w:rFonts w:ascii="Arial" w:hAnsi="Arial" w:cs="Arial"/>
          <w:b/>
          <w:sz w:val="22"/>
          <w:szCs w:val="22"/>
        </w:rPr>
      </w:pPr>
    </w:p>
    <w:p w:rsidR="00B134AD" w:rsidP="00FB2A43" w:rsidRDefault="00B134AD" w14:paraId="14C57357" w14:textId="77777777">
      <w:pPr>
        <w:pStyle w:val="Textonormal"/>
        <w:jc w:val="center"/>
        <w:rPr>
          <w:rFonts w:ascii="Arial" w:hAnsi="Arial" w:cs="Arial"/>
          <w:b/>
          <w:sz w:val="22"/>
          <w:szCs w:val="22"/>
        </w:rPr>
      </w:pPr>
    </w:p>
    <w:p w:rsidR="0004400A" w:rsidP="00FB2A43" w:rsidRDefault="0004400A" w14:paraId="203C0B6B" w14:textId="77777777">
      <w:pPr>
        <w:pStyle w:val="Textonormal"/>
        <w:jc w:val="center"/>
        <w:rPr>
          <w:rFonts w:ascii="Arial" w:hAnsi="Arial" w:cs="Arial"/>
          <w:b/>
          <w:sz w:val="22"/>
          <w:szCs w:val="22"/>
        </w:rPr>
      </w:pPr>
    </w:p>
    <w:p w:rsidR="0004400A" w:rsidP="00FB2A43" w:rsidRDefault="0004400A" w14:paraId="3A8EC131" w14:textId="77777777">
      <w:pPr>
        <w:pStyle w:val="Textonormal"/>
        <w:jc w:val="center"/>
        <w:rPr>
          <w:rFonts w:ascii="Arial" w:hAnsi="Arial" w:cs="Arial"/>
          <w:b/>
          <w:sz w:val="22"/>
          <w:szCs w:val="22"/>
        </w:rPr>
      </w:pPr>
    </w:p>
    <w:p w:rsidR="0004400A" w:rsidP="00FB2A43" w:rsidRDefault="0004400A" w14:paraId="11964CEB" w14:textId="77777777">
      <w:pPr>
        <w:pStyle w:val="Textonormal"/>
        <w:jc w:val="center"/>
        <w:rPr>
          <w:rFonts w:ascii="Arial" w:hAnsi="Arial" w:cs="Arial"/>
          <w:b/>
          <w:sz w:val="22"/>
          <w:szCs w:val="22"/>
        </w:rPr>
      </w:pPr>
    </w:p>
    <w:p w:rsidR="0004400A" w:rsidP="00FB2A43" w:rsidRDefault="0004400A" w14:paraId="4E119E39" w14:textId="77777777">
      <w:pPr>
        <w:pStyle w:val="Textonormal"/>
        <w:jc w:val="center"/>
        <w:rPr>
          <w:rFonts w:ascii="Arial" w:hAnsi="Arial" w:cs="Arial"/>
          <w:b/>
          <w:sz w:val="22"/>
          <w:szCs w:val="22"/>
        </w:rPr>
      </w:pPr>
    </w:p>
    <w:p w:rsidR="0004400A" w:rsidP="00FB2A43" w:rsidRDefault="0004400A" w14:paraId="14EFDC28" w14:textId="77777777">
      <w:pPr>
        <w:pStyle w:val="Textonormal"/>
        <w:jc w:val="center"/>
        <w:rPr>
          <w:rFonts w:ascii="Arial" w:hAnsi="Arial" w:cs="Arial"/>
          <w:b/>
          <w:sz w:val="22"/>
          <w:szCs w:val="22"/>
        </w:rPr>
      </w:pPr>
    </w:p>
    <w:p w:rsidR="0004400A" w:rsidP="00FB2A43" w:rsidRDefault="0004400A" w14:paraId="50DDB024" w14:textId="77777777">
      <w:pPr>
        <w:pStyle w:val="Textonormal"/>
        <w:jc w:val="center"/>
        <w:rPr>
          <w:rFonts w:ascii="Arial" w:hAnsi="Arial" w:cs="Arial"/>
          <w:b/>
          <w:sz w:val="22"/>
          <w:szCs w:val="22"/>
        </w:rPr>
      </w:pPr>
    </w:p>
    <w:p w:rsidR="0004400A" w:rsidP="00FB2A43" w:rsidRDefault="0004400A" w14:paraId="63BB251A" w14:textId="77777777">
      <w:pPr>
        <w:pStyle w:val="Textonormal"/>
        <w:jc w:val="center"/>
        <w:rPr>
          <w:rFonts w:ascii="Arial" w:hAnsi="Arial" w:cs="Arial"/>
          <w:b/>
          <w:sz w:val="22"/>
          <w:szCs w:val="22"/>
        </w:rPr>
      </w:pPr>
    </w:p>
    <w:p w:rsidR="0004400A" w:rsidP="00FB2A43" w:rsidRDefault="0004400A" w14:paraId="1D8B2FFD" w14:textId="77777777">
      <w:pPr>
        <w:pStyle w:val="Textonormal"/>
        <w:jc w:val="center"/>
        <w:rPr>
          <w:rFonts w:ascii="Arial" w:hAnsi="Arial" w:cs="Arial"/>
          <w:b/>
          <w:sz w:val="22"/>
          <w:szCs w:val="22"/>
        </w:rPr>
      </w:pPr>
    </w:p>
    <w:p w:rsidR="00745FBC" w:rsidP="00FB2A43" w:rsidRDefault="00745FBC" w14:paraId="75E6995C" w14:textId="77777777">
      <w:pPr>
        <w:pStyle w:val="Textonormal"/>
        <w:jc w:val="center"/>
        <w:rPr>
          <w:rFonts w:ascii="Arial" w:hAnsi="Arial" w:cs="Arial"/>
          <w:b/>
          <w:sz w:val="22"/>
          <w:szCs w:val="22"/>
        </w:rPr>
      </w:pPr>
    </w:p>
    <w:p w:rsidRPr="0061635C" w:rsidR="00FB2A43" w:rsidP="00FB2A43" w:rsidRDefault="00FB2A43" w14:paraId="40148248" w14:textId="77777777">
      <w:pPr>
        <w:pStyle w:val="Textonormal"/>
        <w:jc w:val="center"/>
        <w:rPr>
          <w:rFonts w:ascii="Arial" w:hAnsi="Arial" w:cs="Arial"/>
          <w:b/>
          <w:sz w:val="22"/>
          <w:szCs w:val="22"/>
        </w:rPr>
      </w:pPr>
      <w:r w:rsidRPr="0061635C">
        <w:rPr>
          <w:rFonts w:ascii="Arial" w:hAnsi="Arial" w:cs="Arial"/>
          <w:b/>
          <w:sz w:val="22"/>
          <w:szCs w:val="22"/>
        </w:rPr>
        <w:t xml:space="preserve">ANEXO NÚMERO 5 (CINCO) </w:t>
      </w:r>
    </w:p>
    <w:p w:rsidRPr="0061635C" w:rsidR="00FB2A43" w:rsidP="00FB2A43" w:rsidRDefault="00CC5D0F" w14:paraId="6DD6D8E6" w14:textId="77777777">
      <w:pPr>
        <w:pStyle w:val="Textonormal"/>
        <w:jc w:val="center"/>
        <w:rPr>
          <w:rFonts w:ascii="Arial" w:hAnsi="Arial" w:cs="Arial"/>
          <w:sz w:val="22"/>
          <w:szCs w:val="22"/>
        </w:rPr>
      </w:pPr>
      <w:r w:rsidRPr="0061635C">
        <w:rPr>
          <w:rFonts w:ascii="Arial" w:hAnsi="Arial" w:cs="Arial"/>
          <w:sz w:val="22"/>
          <w:szCs w:val="22"/>
        </w:rPr>
        <w:t>PUNTO 5.1</w:t>
      </w:r>
    </w:p>
    <w:p w:rsidRPr="0061635C" w:rsidR="00FB2A43" w:rsidP="00FB2A43" w:rsidRDefault="00FB2A43" w14:paraId="664BDA1A" w14:textId="77777777">
      <w:pPr>
        <w:pStyle w:val="Textonormal"/>
        <w:jc w:val="center"/>
        <w:rPr>
          <w:rFonts w:ascii="Arial" w:hAnsi="Arial" w:cs="Arial"/>
          <w:sz w:val="22"/>
          <w:szCs w:val="22"/>
        </w:rPr>
      </w:pPr>
      <w:r w:rsidRPr="0061635C">
        <w:rPr>
          <w:rFonts w:ascii="Arial" w:hAnsi="Arial" w:cs="Arial"/>
          <w:sz w:val="22"/>
          <w:szCs w:val="22"/>
        </w:rPr>
        <w:t xml:space="preserve">VEHÍCULOS SOLICITADOS POR GRUPO PARA LA ENTREGA Y DISTRIBUCIÓN DE LOS </w:t>
      </w:r>
      <w:r w:rsidR="003E5EE9">
        <w:rPr>
          <w:rFonts w:ascii="Arial" w:hAnsi="Arial" w:cs="Arial"/>
          <w:sz w:val="22"/>
          <w:szCs w:val="22"/>
        </w:rPr>
        <w:t>VÍVERES</w:t>
      </w:r>
    </w:p>
    <w:p w:rsidRPr="0061635C" w:rsidR="004950D7" w:rsidP="00FB2A43" w:rsidRDefault="004950D7" w14:paraId="06FAFCAD" w14:textId="77777777">
      <w:pPr>
        <w:pStyle w:val="Textonormal"/>
        <w:jc w:val="center"/>
        <w:rPr>
          <w:rFonts w:ascii="Arial" w:hAnsi="Arial" w:cs="Arial"/>
          <w:sz w:val="22"/>
          <w:szCs w:val="22"/>
        </w:rPr>
      </w:pPr>
    </w:p>
    <w:p w:rsidRPr="0061635C" w:rsidR="00473664" w:rsidP="004950D7" w:rsidRDefault="004950D7" w14:paraId="65BC3B88" w14:textId="77777777">
      <w:pPr>
        <w:jc w:val="both"/>
        <w:rPr>
          <w:sz w:val="18"/>
          <w:szCs w:val="18"/>
        </w:rPr>
      </w:pPr>
      <w:r w:rsidRPr="0061635C">
        <w:rPr>
          <w:sz w:val="18"/>
          <w:szCs w:val="18"/>
        </w:rPr>
        <w:t>UNIDADES VEHICULARES:</w:t>
      </w:r>
    </w:p>
    <w:p w:rsidRPr="0061635C" w:rsidR="004950D7" w:rsidP="004950D7" w:rsidRDefault="004950D7" w14:paraId="0144C393" w14:textId="77777777">
      <w:pPr>
        <w:jc w:val="both"/>
        <w:rPr>
          <w:sz w:val="18"/>
          <w:szCs w:val="18"/>
        </w:rPr>
      </w:pPr>
      <w:r w:rsidRPr="0061635C">
        <w:rPr>
          <w:sz w:val="18"/>
          <w:szCs w:val="18"/>
        </w:rPr>
        <w:t xml:space="preserve"> </w:t>
      </w:r>
    </w:p>
    <w:p w:rsidRPr="0061635C" w:rsidR="004950D7" w:rsidP="004950D7" w:rsidRDefault="005633E4" w14:paraId="460F98D9" w14:textId="77777777">
      <w:pPr>
        <w:jc w:val="both"/>
        <w:rPr>
          <w:sz w:val="18"/>
          <w:szCs w:val="18"/>
        </w:rPr>
      </w:pPr>
      <w:r w:rsidRPr="0061635C">
        <w:rPr>
          <w:sz w:val="18"/>
          <w:szCs w:val="18"/>
        </w:rPr>
        <w:t>NUMERO DE VEHICULOS</w:t>
      </w:r>
      <w:r w:rsidRPr="0061635C" w:rsidR="004950D7">
        <w:rPr>
          <w:sz w:val="18"/>
          <w:szCs w:val="18"/>
        </w:rPr>
        <w:t>:</w:t>
      </w:r>
    </w:p>
    <w:p w:rsidRPr="0061635C" w:rsidR="00473664" w:rsidP="004950D7" w:rsidRDefault="00473664" w14:paraId="5F678A62" w14:textId="77777777">
      <w:pPr>
        <w:jc w:val="both"/>
        <w:rPr>
          <w:sz w:val="18"/>
          <w:szCs w:val="18"/>
        </w:rPr>
      </w:pPr>
    </w:p>
    <w:tbl>
      <w:tblPr>
        <w:tblStyle w:val="Tablaconcuadrcula"/>
        <w:tblW w:w="3031" w:type="pct"/>
        <w:jc w:val="center"/>
        <w:tblLook w:val="04A0" w:firstRow="1" w:lastRow="0" w:firstColumn="1" w:lastColumn="0" w:noHBand="0" w:noVBand="1"/>
      </w:tblPr>
      <w:tblGrid>
        <w:gridCol w:w="2119"/>
        <w:gridCol w:w="2287"/>
        <w:gridCol w:w="2114"/>
      </w:tblGrid>
      <w:tr w:rsidRPr="0061635C" w:rsidR="005633E4" w:rsidTr="005633E4" w14:paraId="36977BA1" w14:textId="77777777">
        <w:trPr>
          <w:jc w:val="center"/>
        </w:trPr>
        <w:tc>
          <w:tcPr>
            <w:tcW w:w="1625" w:type="pct"/>
          </w:tcPr>
          <w:p w:rsidRPr="0061635C" w:rsidR="005633E4" w:rsidP="001C4ADA" w:rsidRDefault="005633E4" w14:paraId="2234B6D5" w14:textId="77777777">
            <w:pPr>
              <w:rPr>
                <w:sz w:val="18"/>
                <w:szCs w:val="18"/>
              </w:rPr>
            </w:pPr>
            <w:r w:rsidRPr="0061635C">
              <w:rPr>
                <w:sz w:val="18"/>
                <w:szCs w:val="18"/>
              </w:rPr>
              <w:t>No vehículos solicitados</w:t>
            </w:r>
          </w:p>
        </w:tc>
        <w:tc>
          <w:tcPr>
            <w:tcW w:w="1754" w:type="pct"/>
          </w:tcPr>
          <w:p w:rsidRPr="0061635C" w:rsidR="005633E4" w:rsidP="001C4ADA" w:rsidRDefault="005633E4" w14:paraId="5B56CC10" w14:textId="77777777">
            <w:pPr>
              <w:rPr>
                <w:sz w:val="18"/>
                <w:szCs w:val="18"/>
              </w:rPr>
            </w:pPr>
            <w:r w:rsidRPr="0061635C">
              <w:rPr>
                <w:sz w:val="18"/>
                <w:szCs w:val="18"/>
              </w:rPr>
              <w:t>Tipo(</w:t>
            </w:r>
            <w:r w:rsidRPr="0061635C" w:rsidR="00E84BFE">
              <w:rPr>
                <w:sz w:val="18"/>
                <w:szCs w:val="18"/>
              </w:rPr>
              <w:t>descripción</w:t>
            </w:r>
            <w:r w:rsidRPr="0061635C">
              <w:rPr>
                <w:sz w:val="18"/>
                <w:szCs w:val="18"/>
              </w:rPr>
              <w:t>)</w:t>
            </w:r>
          </w:p>
        </w:tc>
        <w:tc>
          <w:tcPr>
            <w:tcW w:w="1621" w:type="pct"/>
          </w:tcPr>
          <w:p w:rsidRPr="0061635C" w:rsidR="005633E4" w:rsidP="001C4ADA" w:rsidRDefault="005633E4" w14:paraId="2BDF74FB" w14:textId="77777777">
            <w:pPr>
              <w:rPr>
                <w:sz w:val="18"/>
                <w:szCs w:val="18"/>
              </w:rPr>
            </w:pPr>
            <w:r w:rsidRPr="0061635C">
              <w:rPr>
                <w:sz w:val="18"/>
                <w:szCs w:val="18"/>
              </w:rPr>
              <w:t>Modelo</w:t>
            </w:r>
          </w:p>
        </w:tc>
      </w:tr>
      <w:tr w:rsidRPr="0061635C" w:rsidR="005633E4" w:rsidTr="005633E4" w14:paraId="4BFE88BA" w14:textId="77777777">
        <w:trPr>
          <w:jc w:val="center"/>
        </w:trPr>
        <w:tc>
          <w:tcPr>
            <w:tcW w:w="1625" w:type="pct"/>
          </w:tcPr>
          <w:p w:rsidRPr="0061635C" w:rsidR="005633E4" w:rsidP="001C4ADA" w:rsidRDefault="005633E4" w14:paraId="6C6E9D09" w14:textId="77777777">
            <w:pPr>
              <w:rPr>
                <w:sz w:val="18"/>
                <w:szCs w:val="18"/>
              </w:rPr>
            </w:pPr>
            <w:r w:rsidRPr="0061635C">
              <w:rPr>
                <w:sz w:val="18"/>
                <w:szCs w:val="18"/>
              </w:rPr>
              <w:t>1</w:t>
            </w:r>
          </w:p>
        </w:tc>
        <w:tc>
          <w:tcPr>
            <w:tcW w:w="1754" w:type="pct"/>
          </w:tcPr>
          <w:p w:rsidRPr="0061635C" w:rsidR="005633E4" w:rsidP="001C4ADA" w:rsidRDefault="005633E4" w14:paraId="6A8B6265" w14:textId="77777777">
            <w:pPr>
              <w:rPr>
                <w:sz w:val="18"/>
                <w:szCs w:val="18"/>
              </w:rPr>
            </w:pPr>
            <w:proofErr w:type="spellStart"/>
            <w:r w:rsidRPr="0061635C">
              <w:rPr>
                <w:sz w:val="18"/>
                <w:szCs w:val="18"/>
              </w:rPr>
              <w:t>Thermoking</w:t>
            </w:r>
            <w:proofErr w:type="spellEnd"/>
            <w:r w:rsidRPr="0061635C">
              <w:rPr>
                <w:sz w:val="18"/>
                <w:szCs w:val="18"/>
              </w:rPr>
              <w:t xml:space="preserve"> y caja seca</w:t>
            </w:r>
          </w:p>
        </w:tc>
        <w:tc>
          <w:tcPr>
            <w:tcW w:w="1621" w:type="pct"/>
          </w:tcPr>
          <w:p w:rsidRPr="0061635C" w:rsidR="005633E4" w:rsidP="005633E4" w:rsidRDefault="00E84BFE" w14:paraId="004AADEA" w14:textId="77777777">
            <w:pPr>
              <w:rPr>
                <w:sz w:val="18"/>
                <w:szCs w:val="18"/>
              </w:rPr>
            </w:pPr>
            <w:r w:rsidRPr="0061635C">
              <w:rPr>
                <w:sz w:val="18"/>
                <w:szCs w:val="18"/>
              </w:rPr>
              <w:t>Mínimo</w:t>
            </w:r>
            <w:r w:rsidRPr="0061635C" w:rsidR="005633E4">
              <w:rPr>
                <w:sz w:val="18"/>
                <w:szCs w:val="18"/>
              </w:rPr>
              <w:t xml:space="preserve"> 2010</w:t>
            </w:r>
          </w:p>
        </w:tc>
      </w:tr>
    </w:tbl>
    <w:p w:rsidRPr="0061635C" w:rsidR="004950D7" w:rsidP="004950D7" w:rsidRDefault="004950D7" w14:paraId="7ED0338A" w14:textId="77777777">
      <w:pPr>
        <w:rPr>
          <w:sz w:val="18"/>
          <w:szCs w:val="18"/>
        </w:rPr>
      </w:pPr>
    </w:p>
    <w:p w:rsidRPr="0061635C" w:rsidR="00473664" w:rsidP="004950D7" w:rsidRDefault="00473664" w14:paraId="145639E9" w14:textId="77777777">
      <w:pPr>
        <w:rPr>
          <w:sz w:val="18"/>
          <w:szCs w:val="18"/>
        </w:rPr>
      </w:pPr>
    </w:p>
    <w:p w:rsidRPr="0061635C" w:rsidR="004950D7" w:rsidP="004950D7" w:rsidRDefault="004950D7" w14:paraId="4AF84E06" w14:textId="77777777">
      <w:pPr>
        <w:jc w:val="both"/>
        <w:rPr>
          <w:sz w:val="18"/>
          <w:szCs w:val="18"/>
        </w:rPr>
      </w:pPr>
      <w:r w:rsidRPr="0061635C">
        <w:rPr>
          <w:sz w:val="18"/>
          <w:szCs w:val="18"/>
        </w:rPr>
        <w:t xml:space="preserve">Nota: El vehículo </w:t>
      </w:r>
      <w:r w:rsidRPr="0061635C" w:rsidR="005633E4">
        <w:rPr>
          <w:sz w:val="18"/>
          <w:szCs w:val="18"/>
        </w:rPr>
        <w:t>será</w:t>
      </w:r>
      <w:r w:rsidRPr="0061635C">
        <w:rPr>
          <w:sz w:val="18"/>
          <w:szCs w:val="18"/>
        </w:rPr>
        <w:t xml:space="preserve"> apropiado y de uso exclusivo para el suministro de alimentos, que garantice que las condiciones bajo las cuales los productos a suministrar lleguen a su destino final en </w:t>
      </w:r>
      <w:r w:rsidRPr="0061635C" w:rsidR="005633E4">
        <w:rPr>
          <w:sz w:val="18"/>
          <w:szCs w:val="18"/>
        </w:rPr>
        <w:t>óptimas</w:t>
      </w:r>
      <w:r w:rsidRPr="0061635C">
        <w:rPr>
          <w:sz w:val="18"/>
          <w:szCs w:val="18"/>
        </w:rPr>
        <w:t xml:space="preserve"> condiciones de seguridad e higiene.</w:t>
      </w:r>
    </w:p>
    <w:p w:rsidRPr="0061635C" w:rsidR="004950D7" w:rsidP="004950D7" w:rsidRDefault="004950D7" w14:paraId="32D626BB" w14:textId="77777777">
      <w:pPr>
        <w:ind w:right="-54"/>
        <w:jc w:val="both"/>
        <w:rPr>
          <w:rFonts w:cs="Arial"/>
          <w:sz w:val="18"/>
          <w:szCs w:val="18"/>
        </w:rPr>
      </w:pPr>
    </w:p>
    <w:p w:rsidRPr="0061635C" w:rsidR="00473664" w:rsidP="004950D7" w:rsidRDefault="00473664" w14:paraId="5C9892A6" w14:textId="77777777">
      <w:pPr>
        <w:ind w:right="-54"/>
        <w:jc w:val="both"/>
        <w:rPr>
          <w:rFonts w:cs="Arial"/>
          <w:sz w:val="18"/>
          <w:szCs w:val="18"/>
        </w:rPr>
      </w:pPr>
    </w:p>
    <w:p w:rsidRPr="0061635C" w:rsidR="004950D7" w:rsidP="004950D7" w:rsidRDefault="004950D7" w14:paraId="643EC56A" w14:textId="77777777">
      <w:pPr>
        <w:ind w:right="-54"/>
        <w:jc w:val="both"/>
        <w:rPr>
          <w:rFonts w:cs="Arial"/>
          <w:sz w:val="18"/>
          <w:szCs w:val="18"/>
        </w:rPr>
      </w:pPr>
      <w:r w:rsidRPr="0061635C">
        <w:rPr>
          <w:rFonts w:cs="Arial"/>
          <w:sz w:val="18"/>
          <w:szCs w:val="18"/>
        </w:rPr>
        <w:t xml:space="preserve">Para la determinación de las necesidades vehiculares, se tomaron en consideración los volúmenes de los </w:t>
      </w:r>
      <w:r w:rsidR="003E5EE9">
        <w:rPr>
          <w:rFonts w:cs="Arial"/>
          <w:sz w:val="18"/>
          <w:szCs w:val="18"/>
        </w:rPr>
        <w:t>VÍVERES</w:t>
      </w:r>
      <w:r w:rsidRPr="0061635C">
        <w:rPr>
          <w:rFonts w:cs="Arial"/>
          <w:sz w:val="18"/>
          <w:szCs w:val="18"/>
        </w:rPr>
        <w:t xml:space="preserve"> para su entrega y distribución en </w:t>
      </w:r>
      <w:r w:rsidRPr="0061635C" w:rsidR="005633E4">
        <w:rPr>
          <w:rFonts w:cs="Arial"/>
          <w:sz w:val="18"/>
          <w:szCs w:val="18"/>
        </w:rPr>
        <w:t>la UMAE</w:t>
      </w:r>
      <w:r w:rsidRPr="0061635C">
        <w:rPr>
          <w:rFonts w:cs="Arial"/>
          <w:sz w:val="18"/>
          <w:szCs w:val="18"/>
        </w:rPr>
        <w:t xml:space="preserve">, tiempo para la realización de la entrega-recepción de los </w:t>
      </w:r>
      <w:r w:rsidR="003E5EE9">
        <w:rPr>
          <w:rFonts w:cs="Arial"/>
          <w:sz w:val="18"/>
          <w:szCs w:val="18"/>
        </w:rPr>
        <w:t>VÍVERES</w:t>
      </w:r>
      <w:r w:rsidRPr="0061635C">
        <w:rPr>
          <w:rFonts w:cs="Arial"/>
          <w:sz w:val="18"/>
          <w:szCs w:val="18"/>
        </w:rPr>
        <w:t xml:space="preserve">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w:t>
      </w:r>
      <w:r w:rsidRPr="0061635C" w:rsidR="005633E4">
        <w:rPr>
          <w:rFonts w:cs="Arial"/>
          <w:sz w:val="18"/>
          <w:szCs w:val="18"/>
        </w:rPr>
        <w:t>la UMAE</w:t>
      </w:r>
      <w:r w:rsidRPr="0061635C">
        <w:rPr>
          <w:rFonts w:cs="Arial"/>
          <w:sz w:val="18"/>
          <w:szCs w:val="18"/>
        </w:rPr>
        <w:t xml:space="preserve">. </w:t>
      </w:r>
    </w:p>
    <w:p w:rsidRPr="0061635C" w:rsidR="00FB2A43" w:rsidP="004950D7" w:rsidRDefault="00FB2A43" w14:paraId="57286EEA" w14:textId="77777777">
      <w:pPr>
        <w:pStyle w:val="Textonormal"/>
        <w:jc w:val="both"/>
        <w:rPr>
          <w:rFonts w:ascii="Arial" w:hAnsi="Arial" w:cs="Arial"/>
          <w:sz w:val="18"/>
          <w:szCs w:val="18"/>
        </w:rPr>
      </w:pPr>
    </w:p>
    <w:p w:rsidRPr="0061635C" w:rsidR="00FB2A43" w:rsidP="00FB2A43" w:rsidRDefault="00FB2A43" w14:paraId="4533E711" w14:textId="77777777">
      <w:pPr>
        <w:pStyle w:val="Textonormal"/>
        <w:jc w:val="center"/>
        <w:rPr>
          <w:rFonts w:ascii="Arial" w:hAnsi="Arial" w:cs="Arial"/>
          <w:sz w:val="22"/>
          <w:szCs w:val="22"/>
        </w:rPr>
      </w:pPr>
    </w:p>
    <w:p w:rsidRPr="0061635C" w:rsidR="00FB2A43" w:rsidP="00FB2A43" w:rsidRDefault="00FB2A43" w14:paraId="73344BC4" w14:textId="77777777">
      <w:pPr>
        <w:pStyle w:val="Textonormal"/>
        <w:jc w:val="center"/>
        <w:rPr>
          <w:rFonts w:ascii="Arial" w:hAnsi="Arial" w:cs="Arial"/>
          <w:sz w:val="22"/>
          <w:szCs w:val="22"/>
        </w:rPr>
      </w:pPr>
    </w:p>
    <w:p w:rsidRPr="0061635C" w:rsidR="00FB2A43" w:rsidP="00FB2A43" w:rsidRDefault="00FB2A43" w14:paraId="384BA12E" w14:textId="77777777">
      <w:pPr>
        <w:rPr>
          <w:rFonts w:cs="Arial"/>
          <w:sz w:val="22"/>
          <w:szCs w:val="22"/>
        </w:rPr>
      </w:pPr>
      <w:r w:rsidRPr="0061635C">
        <w:rPr>
          <w:rFonts w:cs="Arial"/>
          <w:sz w:val="22"/>
          <w:szCs w:val="22"/>
        </w:rPr>
        <w:br w:type="page"/>
      </w:r>
    </w:p>
    <w:p w:rsidRPr="0061635C" w:rsidR="00FB2A43" w:rsidP="00FB2A43" w:rsidRDefault="00FB2A43" w14:paraId="487328AB" w14:textId="77777777">
      <w:pPr>
        <w:pStyle w:val="Encabezadodelatabla"/>
        <w:suppressLineNumbers w:val="0"/>
        <w:suppressAutoHyphens w:val="0"/>
        <w:spacing w:before="100"/>
        <w:rPr>
          <w:rFonts w:cs="Arial"/>
          <w:bCs w:val="0"/>
          <w:sz w:val="22"/>
          <w:szCs w:val="22"/>
        </w:rPr>
      </w:pPr>
      <w:r w:rsidRPr="0061635C">
        <w:rPr>
          <w:rFonts w:cs="Arial"/>
          <w:bCs w:val="0"/>
          <w:sz w:val="22"/>
          <w:szCs w:val="22"/>
        </w:rPr>
        <w:t>ANEXO NÚMERO 6 (SEIS)</w:t>
      </w:r>
    </w:p>
    <w:p w:rsidRPr="0061635C" w:rsidR="00FB2A43" w:rsidP="00FB2A43" w:rsidRDefault="00FB2A43" w14:paraId="04EC027D" w14:textId="77777777">
      <w:pPr>
        <w:pStyle w:val="Encabezadodelatabla"/>
        <w:suppressLineNumbers w:val="0"/>
        <w:suppressAutoHyphens w:val="0"/>
        <w:spacing w:before="100"/>
        <w:rPr>
          <w:rFonts w:cs="Arial"/>
          <w:bCs w:val="0"/>
          <w:sz w:val="22"/>
          <w:szCs w:val="22"/>
        </w:rPr>
      </w:pPr>
      <w:r w:rsidRPr="0061635C">
        <w:rPr>
          <w:rFonts w:cs="Arial"/>
          <w:b w:val="0"/>
          <w:bCs w:val="0"/>
          <w:sz w:val="22"/>
          <w:szCs w:val="22"/>
        </w:rPr>
        <w:t xml:space="preserve">CUADRO DE NORMAS VIGENTES </w:t>
      </w:r>
    </w:p>
    <w:p w:rsidRPr="0061635C" w:rsidR="00FB2A43" w:rsidP="00FB2A43" w:rsidRDefault="00FB2A43" w14:paraId="6D282B22" w14:textId="77777777">
      <w:pPr>
        <w:spacing w:before="100"/>
        <w:jc w:val="center"/>
        <w:rPr>
          <w:rFonts w:cs="Arial"/>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Look w:val="0000" w:firstRow="0" w:lastRow="0" w:firstColumn="0" w:lastColumn="0" w:noHBand="0" w:noVBand="0"/>
      </w:tblPr>
      <w:tblGrid>
        <w:gridCol w:w="1759"/>
        <w:gridCol w:w="2245"/>
        <w:gridCol w:w="1966"/>
        <w:gridCol w:w="4690"/>
      </w:tblGrid>
      <w:tr w:rsidRPr="0061635C" w:rsidR="00FB2A43" w:rsidTr="0037273F" w14:paraId="52D65A59" w14:textId="77777777">
        <w:trPr>
          <w:trHeight w:val="300"/>
          <w:tblHeader/>
        </w:trPr>
        <w:tc>
          <w:tcPr>
            <w:tcW w:w="825" w:type="pct"/>
            <w:shd w:val="clear" w:color="auto" w:fill="BFBFBF" w:themeFill="background1" w:themeFillShade="BF"/>
          </w:tcPr>
          <w:p w:rsidRPr="0061635C" w:rsidR="00FB2A43" w:rsidP="0037273F" w:rsidRDefault="00FB2A43" w14:paraId="390B9A42" w14:textId="77777777">
            <w:pPr>
              <w:snapToGrid w:val="0"/>
              <w:spacing w:before="100"/>
              <w:jc w:val="center"/>
              <w:rPr>
                <w:rFonts w:cs="Arial"/>
                <w:b/>
                <w:color w:val="000000"/>
                <w:sz w:val="16"/>
                <w:szCs w:val="16"/>
              </w:rPr>
            </w:pPr>
            <w:r w:rsidRPr="0061635C">
              <w:rPr>
                <w:rFonts w:cs="Arial"/>
                <w:b/>
                <w:color w:val="000000"/>
                <w:sz w:val="16"/>
                <w:szCs w:val="16"/>
              </w:rPr>
              <w:t>GRUPO</w:t>
            </w:r>
          </w:p>
        </w:tc>
        <w:tc>
          <w:tcPr>
            <w:tcW w:w="1053" w:type="pct"/>
            <w:shd w:val="clear" w:color="auto" w:fill="BFBFBF" w:themeFill="background1" w:themeFillShade="BF"/>
          </w:tcPr>
          <w:p w:rsidRPr="0061635C" w:rsidR="00FB2A43" w:rsidP="0037273F" w:rsidRDefault="00FB2A43" w14:paraId="0D29A6D4" w14:textId="77777777">
            <w:pPr>
              <w:snapToGrid w:val="0"/>
              <w:spacing w:before="100"/>
              <w:jc w:val="center"/>
              <w:rPr>
                <w:rFonts w:cs="Arial"/>
                <w:b/>
                <w:color w:val="000000"/>
                <w:sz w:val="16"/>
                <w:szCs w:val="16"/>
              </w:rPr>
            </w:pPr>
            <w:r w:rsidRPr="0061635C">
              <w:rPr>
                <w:rFonts w:cs="Arial"/>
                <w:b/>
                <w:color w:val="000000"/>
                <w:sz w:val="16"/>
                <w:szCs w:val="16"/>
              </w:rPr>
              <w:t>PRODUCTO</w:t>
            </w:r>
          </w:p>
        </w:tc>
        <w:tc>
          <w:tcPr>
            <w:tcW w:w="922" w:type="pct"/>
            <w:shd w:val="clear" w:color="auto" w:fill="BFBFBF" w:themeFill="background1" w:themeFillShade="BF"/>
          </w:tcPr>
          <w:p w:rsidRPr="0061635C" w:rsidR="00FB2A43" w:rsidP="0037273F" w:rsidRDefault="00FB2A43" w14:paraId="11F1C61F" w14:textId="77777777">
            <w:pPr>
              <w:snapToGrid w:val="0"/>
              <w:spacing w:before="100"/>
              <w:jc w:val="center"/>
              <w:rPr>
                <w:rFonts w:cs="Arial"/>
                <w:b/>
                <w:color w:val="000000"/>
                <w:sz w:val="16"/>
                <w:szCs w:val="16"/>
              </w:rPr>
            </w:pPr>
            <w:r w:rsidRPr="0061635C">
              <w:rPr>
                <w:rFonts w:cs="Arial"/>
                <w:b/>
                <w:color w:val="000000"/>
                <w:sz w:val="16"/>
                <w:szCs w:val="16"/>
              </w:rPr>
              <w:t>NOM/ NMX/ CRITERIO</w:t>
            </w:r>
          </w:p>
        </w:tc>
        <w:tc>
          <w:tcPr>
            <w:tcW w:w="2200" w:type="pct"/>
            <w:shd w:val="clear" w:color="auto" w:fill="BFBFBF" w:themeFill="background1" w:themeFillShade="BF"/>
          </w:tcPr>
          <w:p w:rsidRPr="0061635C" w:rsidR="00FB2A43" w:rsidP="0037273F" w:rsidRDefault="00FB2A43" w14:paraId="034A4219" w14:textId="77777777">
            <w:pPr>
              <w:snapToGrid w:val="0"/>
              <w:spacing w:before="100"/>
              <w:jc w:val="center"/>
              <w:rPr>
                <w:rFonts w:cs="Arial"/>
                <w:b/>
                <w:color w:val="000000"/>
                <w:sz w:val="16"/>
                <w:szCs w:val="16"/>
              </w:rPr>
            </w:pPr>
            <w:r w:rsidRPr="0061635C">
              <w:rPr>
                <w:rFonts w:cs="Arial"/>
                <w:b/>
                <w:color w:val="000000"/>
                <w:sz w:val="16"/>
                <w:szCs w:val="16"/>
              </w:rPr>
              <w:t>FORMA DE EVALUACIÓN</w:t>
            </w:r>
          </w:p>
        </w:tc>
      </w:tr>
      <w:tr w:rsidRPr="0061635C" w:rsidR="00FB2A43" w:rsidTr="0037273F" w14:paraId="7372B2F5" w14:textId="77777777">
        <w:trPr>
          <w:cantSplit/>
          <w:trHeight w:val="1110"/>
        </w:trPr>
        <w:tc>
          <w:tcPr>
            <w:tcW w:w="825" w:type="pct"/>
            <w:vMerge w:val="restart"/>
            <w:vAlign w:val="center"/>
          </w:tcPr>
          <w:p w:rsidRPr="0061635C" w:rsidR="00FB2A43" w:rsidP="0037273F" w:rsidRDefault="00FB2A43" w14:paraId="0454FB0E" w14:textId="77777777">
            <w:pPr>
              <w:snapToGrid w:val="0"/>
              <w:spacing w:before="100"/>
              <w:jc w:val="center"/>
              <w:rPr>
                <w:rFonts w:cs="Arial"/>
                <w:color w:val="000000"/>
                <w:sz w:val="16"/>
                <w:szCs w:val="16"/>
              </w:rPr>
            </w:pPr>
            <w:r w:rsidRPr="0061635C">
              <w:rPr>
                <w:rFonts w:cs="Arial"/>
                <w:color w:val="000000"/>
                <w:sz w:val="16"/>
                <w:szCs w:val="16"/>
              </w:rPr>
              <w:t>PROVEEDORES</w:t>
            </w:r>
          </w:p>
        </w:tc>
        <w:tc>
          <w:tcPr>
            <w:tcW w:w="1053" w:type="pct"/>
            <w:vMerge w:val="restart"/>
            <w:vAlign w:val="center"/>
          </w:tcPr>
          <w:p w:rsidRPr="0061635C" w:rsidR="00FB2A43" w:rsidP="0037273F" w:rsidRDefault="00FB2A43" w14:paraId="4B2FEFB9" w14:textId="77777777">
            <w:pPr>
              <w:snapToGrid w:val="0"/>
              <w:spacing w:before="100"/>
              <w:rPr>
                <w:rFonts w:cs="Arial"/>
                <w:color w:val="000000"/>
                <w:sz w:val="16"/>
                <w:szCs w:val="16"/>
              </w:rPr>
            </w:pPr>
            <w:r w:rsidRPr="0061635C">
              <w:rPr>
                <w:rFonts w:cs="Arial"/>
                <w:color w:val="000000"/>
                <w:sz w:val="16"/>
                <w:szCs w:val="16"/>
              </w:rPr>
              <w:t>INSTALACIONES Y BUENAS PRÁCTICAS DE HIGIENE EN EL MANEJO DE LOS ALIMENTOS.</w:t>
            </w:r>
          </w:p>
        </w:tc>
        <w:tc>
          <w:tcPr>
            <w:tcW w:w="922" w:type="pct"/>
          </w:tcPr>
          <w:p w:rsidRPr="0061635C" w:rsidR="00FB2A43" w:rsidP="0037273F" w:rsidRDefault="00FB2A43" w14:paraId="090C696C" w14:textId="77777777">
            <w:pPr>
              <w:snapToGrid w:val="0"/>
              <w:spacing w:before="100"/>
              <w:rPr>
                <w:rFonts w:cs="Arial"/>
                <w:color w:val="000000"/>
                <w:sz w:val="16"/>
                <w:szCs w:val="16"/>
              </w:rPr>
            </w:pPr>
            <w:r w:rsidRPr="0061635C">
              <w:rPr>
                <w:rFonts w:cs="Arial"/>
                <w:color w:val="000000"/>
                <w:sz w:val="16"/>
                <w:szCs w:val="16"/>
              </w:rPr>
              <w:t xml:space="preserve">NOM-251-SSA1-2009 </w:t>
            </w:r>
          </w:p>
          <w:p w:rsidRPr="0061635C" w:rsidR="00FB2A43" w:rsidP="0037273F" w:rsidRDefault="00FB2A43" w14:paraId="3C350636" w14:textId="77777777">
            <w:pPr>
              <w:spacing w:before="100"/>
              <w:rPr>
                <w:rFonts w:cs="Arial"/>
                <w:color w:val="000000"/>
                <w:sz w:val="16"/>
                <w:szCs w:val="16"/>
              </w:rPr>
            </w:pPr>
          </w:p>
        </w:tc>
        <w:tc>
          <w:tcPr>
            <w:tcW w:w="2200" w:type="pct"/>
          </w:tcPr>
          <w:p w:rsidRPr="0061635C" w:rsidR="00FB2A43" w:rsidP="0037273F" w:rsidRDefault="00FB2A43" w14:paraId="593C2560" w14:textId="77777777">
            <w:pPr>
              <w:snapToGrid w:val="0"/>
              <w:spacing w:before="100"/>
              <w:jc w:val="both"/>
              <w:rPr>
                <w:rFonts w:cs="Arial"/>
                <w:color w:val="000000"/>
                <w:sz w:val="16"/>
                <w:szCs w:val="16"/>
              </w:rPr>
            </w:pPr>
            <w:r w:rsidRPr="0061635C">
              <w:rPr>
                <w:rFonts w:cs="Arial"/>
                <w:color w:val="000000"/>
                <w:sz w:val="16"/>
                <w:szCs w:val="16"/>
              </w:rPr>
              <w:t xml:space="preserve"> INFORME DE RESULTADOS EXPEDIDO POR UN LABORATORIO ACREDITADO POR LA EMA DE  SUS INSTALACIONES Y BUENAS PRÁCTICAS DE HIGIENE EN EL MANEJO DE LOS ALIMENTOS</w:t>
            </w:r>
          </w:p>
        </w:tc>
      </w:tr>
      <w:tr w:rsidRPr="0061635C" w:rsidR="00FB2A43" w:rsidTr="0037273F" w14:paraId="37770DB6" w14:textId="77777777">
        <w:trPr>
          <w:cantSplit/>
        </w:trPr>
        <w:tc>
          <w:tcPr>
            <w:tcW w:w="825" w:type="pct"/>
            <w:vMerge/>
            <w:vAlign w:val="center"/>
          </w:tcPr>
          <w:p w:rsidRPr="0061635C" w:rsidR="00FB2A43" w:rsidP="0037273F" w:rsidRDefault="00FB2A43" w14:paraId="12484E1A" w14:textId="77777777">
            <w:pPr>
              <w:snapToGrid w:val="0"/>
              <w:rPr>
                <w:rFonts w:cs="Arial"/>
                <w:color w:val="000000"/>
                <w:sz w:val="16"/>
                <w:szCs w:val="16"/>
              </w:rPr>
            </w:pPr>
          </w:p>
        </w:tc>
        <w:tc>
          <w:tcPr>
            <w:tcW w:w="1053" w:type="pct"/>
            <w:vMerge/>
            <w:vAlign w:val="center"/>
          </w:tcPr>
          <w:p w:rsidRPr="0061635C" w:rsidR="00FB2A43" w:rsidP="0037273F" w:rsidRDefault="00FB2A43" w14:paraId="7AE900E7" w14:textId="77777777">
            <w:pPr>
              <w:snapToGrid w:val="0"/>
              <w:rPr>
                <w:rFonts w:cs="Arial"/>
                <w:color w:val="000000"/>
                <w:sz w:val="16"/>
                <w:szCs w:val="16"/>
              </w:rPr>
            </w:pPr>
          </w:p>
        </w:tc>
        <w:tc>
          <w:tcPr>
            <w:tcW w:w="922" w:type="pct"/>
          </w:tcPr>
          <w:p w:rsidRPr="0061635C" w:rsidR="00FB2A43" w:rsidP="0037273F" w:rsidRDefault="00FB2A43" w14:paraId="57D4865E" w14:textId="77777777">
            <w:pPr>
              <w:snapToGrid w:val="0"/>
              <w:spacing w:before="100"/>
              <w:rPr>
                <w:rFonts w:cs="Arial"/>
                <w:color w:val="000000"/>
                <w:sz w:val="16"/>
                <w:szCs w:val="16"/>
              </w:rPr>
            </w:pPr>
            <w:r w:rsidRPr="0061635C">
              <w:rPr>
                <w:rFonts w:cs="Arial"/>
                <w:color w:val="000000"/>
                <w:sz w:val="16"/>
                <w:szCs w:val="16"/>
              </w:rPr>
              <w:t>NOM-051-SCFI/SSA1-2010</w:t>
            </w:r>
          </w:p>
        </w:tc>
        <w:tc>
          <w:tcPr>
            <w:tcW w:w="2200" w:type="pct"/>
          </w:tcPr>
          <w:p w:rsidRPr="0061635C" w:rsidR="00FB2A43" w:rsidP="0037273F" w:rsidRDefault="00FB2A43" w14:paraId="0F33A615" w14:textId="77777777">
            <w:pPr>
              <w:snapToGrid w:val="0"/>
              <w:spacing w:before="100"/>
              <w:rPr>
                <w:rFonts w:cs="Arial"/>
                <w:color w:val="000000"/>
                <w:sz w:val="16"/>
                <w:szCs w:val="16"/>
              </w:rPr>
            </w:pPr>
            <w:r w:rsidRPr="0061635C">
              <w:rPr>
                <w:rFonts w:cs="Arial"/>
                <w:color w:val="000000"/>
                <w:sz w:val="16"/>
                <w:szCs w:val="16"/>
              </w:rPr>
              <w:t xml:space="preserve">PRODUCTOS DE MARCA Y  ETIQUETADO  O IMPRESIÓN EN EL ENVASE </w:t>
            </w:r>
          </w:p>
          <w:p w:rsidRPr="0061635C" w:rsidR="00FB2A43" w:rsidP="0037273F" w:rsidRDefault="00FB2A43" w14:paraId="4B77369D" w14:textId="77777777">
            <w:pPr>
              <w:spacing w:before="100"/>
              <w:rPr>
                <w:rFonts w:cs="Arial"/>
                <w:color w:val="000000"/>
                <w:sz w:val="16"/>
                <w:szCs w:val="16"/>
              </w:rPr>
            </w:pPr>
          </w:p>
        </w:tc>
      </w:tr>
    </w:tbl>
    <w:p w:rsidRPr="0061635C" w:rsidR="00FB2A43" w:rsidP="00FB2A43" w:rsidRDefault="00FB2A43" w14:paraId="6D55CF70" w14:textId="77777777">
      <w:pPr>
        <w:spacing w:before="100"/>
        <w:jc w:val="center"/>
        <w:rPr>
          <w:rFonts w:cs="Arial"/>
          <w:sz w:val="22"/>
          <w:szCs w:val="22"/>
        </w:rPr>
      </w:pPr>
    </w:p>
    <w:p w:rsidRPr="0061635C" w:rsidR="00FB2A43" w:rsidP="00FB2A43" w:rsidRDefault="00FB2A43" w14:paraId="70D3098F" w14:textId="77777777">
      <w:pPr>
        <w:spacing w:before="100"/>
        <w:jc w:val="center"/>
        <w:rPr>
          <w:rFonts w:cs="Arial"/>
          <w:sz w:val="22"/>
          <w:szCs w:val="22"/>
        </w:rPr>
      </w:pPr>
    </w:p>
    <w:p w:rsidRPr="0061635C" w:rsidR="00E96A29" w:rsidP="00FB2A43" w:rsidRDefault="00E96A29" w14:paraId="6B229614" w14:textId="77777777">
      <w:pPr>
        <w:spacing w:before="100"/>
        <w:jc w:val="center"/>
        <w:rPr>
          <w:rFonts w:cs="Arial"/>
          <w:sz w:val="22"/>
          <w:szCs w:val="22"/>
        </w:rPr>
      </w:pPr>
    </w:p>
    <w:p w:rsidRPr="0061635C" w:rsidR="00E96A29" w:rsidP="00FB2A43" w:rsidRDefault="00E96A29" w14:paraId="28E46318" w14:textId="77777777">
      <w:pPr>
        <w:spacing w:before="100"/>
        <w:jc w:val="center"/>
        <w:rPr>
          <w:rFonts w:cs="Arial"/>
          <w:sz w:val="22"/>
          <w:szCs w:val="22"/>
        </w:rPr>
      </w:pPr>
    </w:p>
    <w:p w:rsidRPr="0061635C" w:rsidR="00E96A29" w:rsidP="00FB2A43" w:rsidRDefault="00E96A29" w14:paraId="5CBA63DD" w14:textId="77777777">
      <w:pPr>
        <w:spacing w:before="100"/>
        <w:jc w:val="center"/>
        <w:rPr>
          <w:rFonts w:cs="Arial"/>
          <w:sz w:val="22"/>
          <w:szCs w:val="22"/>
        </w:rPr>
      </w:pPr>
    </w:p>
    <w:p w:rsidRPr="0061635C" w:rsidR="00E96A29" w:rsidP="00FB2A43" w:rsidRDefault="00E96A29" w14:paraId="7595EE72" w14:textId="77777777">
      <w:pPr>
        <w:spacing w:before="100"/>
        <w:jc w:val="center"/>
        <w:rPr>
          <w:rFonts w:cs="Arial"/>
          <w:sz w:val="22"/>
          <w:szCs w:val="22"/>
        </w:rPr>
      </w:pPr>
    </w:p>
    <w:p w:rsidRPr="0061635C" w:rsidR="00E96A29" w:rsidP="00FB2A43" w:rsidRDefault="00E96A29" w14:paraId="13E99177" w14:textId="77777777">
      <w:pPr>
        <w:spacing w:before="100"/>
        <w:jc w:val="center"/>
        <w:rPr>
          <w:rFonts w:cs="Arial"/>
          <w:sz w:val="22"/>
          <w:szCs w:val="22"/>
        </w:rPr>
      </w:pPr>
    </w:p>
    <w:p w:rsidRPr="0061635C" w:rsidR="00E96A29" w:rsidP="00FB2A43" w:rsidRDefault="00E96A29" w14:paraId="027E3410" w14:textId="77777777">
      <w:pPr>
        <w:spacing w:before="100"/>
        <w:jc w:val="center"/>
        <w:rPr>
          <w:rFonts w:cs="Arial"/>
          <w:sz w:val="22"/>
          <w:szCs w:val="22"/>
        </w:rPr>
      </w:pPr>
    </w:p>
    <w:p w:rsidRPr="0061635C" w:rsidR="00E96A29" w:rsidP="00FB2A43" w:rsidRDefault="00E96A29" w14:paraId="3E9FF545" w14:textId="77777777">
      <w:pPr>
        <w:spacing w:before="100"/>
        <w:jc w:val="center"/>
        <w:rPr>
          <w:rFonts w:cs="Arial"/>
          <w:sz w:val="22"/>
          <w:szCs w:val="22"/>
        </w:rPr>
      </w:pPr>
    </w:p>
    <w:p w:rsidRPr="0061635C" w:rsidR="00E96A29" w:rsidP="00FB2A43" w:rsidRDefault="00E96A29" w14:paraId="19913F66" w14:textId="77777777">
      <w:pPr>
        <w:spacing w:before="100"/>
        <w:jc w:val="center"/>
        <w:rPr>
          <w:rFonts w:cs="Arial"/>
          <w:sz w:val="22"/>
          <w:szCs w:val="22"/>
        </w:rPr>
      </w:pPr>
    </w:p>
    <w:p w:rsidRPr="0061635C" w:rsidR="00E96A29" w:rsidP="00FB2A43" w:rsidRDefault="00E96A29" w14:paraId="7439E2AD" w14:textId="77777777">
      <w:pPr>
        <w:spacing w:before="100"/>
        <w:jc w:val="center"/>
        <w:rPr>
          <w:rFonts w:cs="Arial"/>
          <w:sz w:val="22"/>
          <w:szCs w:val="22"/>
        </w:rPr>
      </w:pPr>
    </w:p>
    <w:p w:rsidRPr="0061635C" w:rsidR="00E96A29" w:rsidP="00FB2A43" w:rsidRDefault="00E96A29" w14:paraId="6BB9F0A5" w14:textId="77777777">
      <w:pPr>
        <w:spacing w:before="100"/>
        <w:jc w:val="center"/>
        <w:rPr>
          <w:rFonts w:cs="Arial"/>
          <w:sz w:val="22"/>
          <w:szCs w:val="22"/>
        </w:rPr>
      </w:pPr>
    </w:p>
    <w:p w:rsidRPr="0061635C" w:rsidR="00E96A29" w:rsidP="00FB2A43" w:rsidRDefault="00E96A29" w14:paraId="5751D610" w14:textId="77777777">
      <w:pPr>
        <w:spacing w:before="100"/>
        <w:jc w:val="center"/>
        <w:rPr>
          <w:rFonts w:cs="Arial"/>
          <w:sz w:val="22"/>
          <w:szCs w:val="22"/>
        </w:rPr>
      </w:pPr>
    </w:p>
    <w:p w:rsidR="00E96A29" w:rsidP="00FB2A43" w:rsidRDefault="00E96A29" w14:paraId="798E01D8" w14:textId="77777777">
      <w:pPr>
        <w:spacing w:before="100"/>
        <w:jc w:val="center"/>
        <w:rPr>
          <w:rFonts w:cs="Arial"/>
          <w:sz w:val="22"/>
          <w:szCs w:val="22"/>
        </w:rPr>
      </w:pPr>
    </w:p>
    <w:p w:rsidR="0004400A" w:rsidP="00FB2A43" w:rsidRDefault="0004400A" w14:paraId="7FBCB2B5" w14:textId="77777777">
      <w:pPr>
        <w:spacing w:before="100"/>
        <w:jc w:val="center"/>
        <w:rPr>
          <w:rFonts w:cs="Arial"/>
          <w:sz w:val="22"/>
          <w:szCs w:val="22"/>
        </w:rPr>
      </w:pPr>
    </w:p>
    <w:p w:rsidR="0004400A" w:rsidP="00FB2A43" w:rsidRDefault="0004400A" w14:paraId="0520B3A2" w14:textId="77777777">
      <w:pPr>
        <w:spacing w:before="100"/>
        <w:jc w:val="center"/>
        <w:rPr>
          <w:rFonts w:cs="Arial"/>
          <w:sz w:val="22"/>
          <w:szCs w:val="22"/>
        </w:rPr>
      </w:pPr>
    </w:p>
    <w:p w:rsidR="0004400A" w:rsidP="00FB2A43" w:rsidRDefault="0004400A" w14:paraId="5297F44A" w14:textId="77777777">
      <w:pPr>
        <w:spacing w:before="100"/>
        <w:jc w:val="center"/>
        <w:rPr>
          <w:rFonts w:cs="Arial"/>
          <w:sz w:val="22"/>
          <w:szCs w:val="22"/>
        </w:rPr>
      </w:pPr>
    </w:p>
    <w:p w:rsidR="0004400A" w:rsidP="00FB2A43" w:rsidRDefault="0004400A" w14:paraId="2A839BB1" w14:textId="77777777">
      <w:pPr>
        <w:spacing w:before="100"/>
        <w:jc w:val="center"/>
        <w:rPr>
          <w:rFonts w:cs="Arial"/>
          <w:sz w:val="22"/>
          <w:szCs w:val="22"/>
        </w:rPr>
      </w:pPr>
    </w:p>
    <w:p w:rsidR="0004400A" w:rsidP="00FB2A43" w:rsidRDefault="0004400A" w14:paraId="15F8A2DB" w14:textId="77777777">
      <w:pPr>
        <w:spacing w:before="100"/>
        <w:jc w:val="center"/>
        <w:rPr>
          <w:rFonts w:cs="Arial"/>
          <w:sz w:val="22"/>
          <w:szCs w:val="22"/>
        </w:rPr>
      </w:pPr>
    </w:p>
    <w:p w:rsidR="0004400A" w:rsidP="00FB2A43" w:rsidRDefault="0004400A" w14:paraId="7E8C5EF5" w14:textId="77777777">
      <w:pPr>
        <w:spacing w:before="100"/>
        <w:jc w:val="center"/>
        <w:rPr>
          <w:rFonts w:cs="Arial"/>
          <w:sz w:val="22"/>
          <w:szCs w:val="22"/>
        </w:rPr>
      </w:pPr>
    </w:p>
    <w:p w:rsidR="0004400A" w:rsidP="00FB2A43" w:rsidRDefault="0004400A" w14:paraId="6A23CE12" w14:textId="77777777">
      <w:pPr>
        <w:spacing w:before="100"/>
        <w:jc w:val="center"/>
        <w:rPr>
          <w:rFonts w:cs="Arial"/>
          <w:sz w:val="22"/>
          <w:szCs w:val="22"/>
        </w:rPr>
      </w:pPr>
    </w:p>
    <w:p w:rsidR="0004400A" w:rsidP="00FB2A43" w:rsidRDefault="0004400A" w14:paraId="7AA5661F" w14:textId="77777777">
      <w:pPr>
        <w:spacing w:before="100"/>
        <w:jc w:val="center"/>
        <w:rPr>
          <w:rFonts w:cs="Arial"/>
          <w:sz w:val="22"/>
          <w:szCs w:val="22"/>
        </w:rPr>
      </w:pPr>
    </w:p>
    <w:p w:rsidR="0004400A" w:rsidP="00FB2A43" w:rsidRDefault="0004400A" w14:paraId="10701692" w14:textId="77777777">
      <w:pPr>
        <w:spacing w:before="100"/>
        <w:jc w:val="center"/>
        <w:rPr>
          <w:rFonts w:cs="Arial"/>
          <w:sz w:val="22"/>
          <w:szCs w:val="22"/>
        </w:rPr>
      </w:pPr>
    </w:p>
    <w:p w:rsidR="00327169" w:rsidP="00FB2A43" w:rsidRDefault="00327169" w14:paraId="6BE05F32" w14:textId="77777777">
      <w:pPr>
        <w:spacing w:before="100"/>
        <w:jc w:val="center"/>
        <w:rPr>
          <w:rFonts w:cs="Arial"/>
          <w:sz w:val="22"/>
          <w:szCs w:val="22"/>
        </w:rPr>
      </w:pPr>
    </w:p>
    <w:p w:rsidR="00327169" w:rsidP="00FB2A43" w:rsidRDefault="00327169" w14:paraId="19B0FB4D" w14:textId="77777777">
      <w:pPr>
        <w:spacing w:before="100"/>
        <w:jc w:val="center"/>
        <w:rPr>
          <w:rFonts w:cs="Arial"/>
          <w:sz w:val="22"/>
          <w:szCs w:val="22"/>
        </w:rPr>
      </w:pPr>
    </w:p>
    <w:p w:rsidR="00327169" w:rsidP="00FB2A43" w:rsidRDefault="00327169" w14:paraId="35A56F4C" w14:textId="77777777">
      <w:pPr>
        <w:spacing w:before="100"/>
        <w:jc w:val="center"/>
        <w:rPr>
          <w:rFonts w:cs="Arial"/>
          <w:sz w:val="22"/>
          <w:szCs w:val="22"/>
        </w:rPr>
      </w:pPr>
    </w:p>
    <w:p w:rsidRPr="0061635C" w:rsidR="00327169" w:rsidP="00FB2A43" w:rsidRDefault="00327169" w14:paraId="26AB8489" w14:textId="77777777">
      <w:pPr>
        <w:spacing w:before="100"/>
        <w:jc w:val="center"/>
        <w:rPr>
          <w:rFonts w:cs="Arial"/>
          <w:sz w:val="22"/>
          <w:szCs w:val="22"/>
        </w:rPr>
      </w:pPr>
    </w:p>
    <w:p w:rsidRPr="0061635C" w:rsidR="00E96A29" w:rsidP="00FB2A43" w:rsidRDefault="00E96A29" w14:paraId="578FAFC6" w14:textId="77777777">
      <w:pPr>
        <w:spacing w:before="100"/>
        <w:jc w:val="center"/>
        <w:rPr>
          <w:rFonts w:cs="Arial"/>
          <w:b/>
          <w:sz w:val="18"/>
          <w:szCs w:val="18"/>
        </w:rPr>
      </w:pPr>
      <w:r w:rsidRPr="0061635C">
        <w:rPr>
          <w:rFonts w:cs="Arial"/>
          <w:b/>
          <w:sz w:val="18"/>
          <w:szCs w:val="18"/>
        </w:rPr>
        <w:t>ANEXO NUMERO 7</w:t>
      </w:r>
    </w:p>
    <w:p w:rsidRPr="0061635C" w:rsidR="00FB2A43" w:rsidP="00FB2A43" w:rsidRDefault="00FB2A43" w14:paraId="3E5734F1" w14:textId="77777777">
      <w:pPr>
        <w:spacing w:before="100"/>
        <w:jc w:val="center"/>
        <w:rPr>
          <w:rFonts w:cs="Arial"/>
          <w:sz w:val="22"/>
          <w:szCs w:val="22"/>
        </w:rPr>
      </w:pPr>
    </w:p>
    <w:p w:rsidRPr="0061635C" w:rsidR="00FB2A43" w:rsidP="00FB2A43" w:rsidRDefault="00FB2A43" w14:paraId="3296DE9D" w14:textId="77777777">
      <w:pPr>
        <w:pStyle w:val="Ttulo5"/>
        <w:spacing w:before="0" w:after="0"/>
        <w:ind w:hanging="1150"/>
        <w:jc w:val="center"/>
        <w:rPr>
          <w:rFonts w:cs="Arial"/>
          <w:i/>
          <w:iCs/>
          <w:szCs w:val="22"/>
        </w:rPr>
      </w:pPr>
      <w:r w:rsidRPr="0061635C">
        <w:rPr>
          <w:rFonts w:cs="Arial"/>
          <w:i/>
          <w:iCs/>
          <w:szCs w:val="22"/>
        </w:rPr>
        <w:t>EJEMPLO: ORDEN DE COMPRA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Look w:val="0000" w:firstRow="0" w:lastRow="0" w:firstColumn="0" w:lastColumn="0" w:noHBand="0" w:noVBand="0"/>
      </w:tblPr>
      <w:tblGrid>
        <w:gridCol w:w="1809"/>
        <w:gridCol w:w="518"/>
        <w:gridCol w:w="759"/>
        <w:gridCol w:w="295"/>
        <w:gridCol w:w="514"/>
        <w:gridCol w:w="381"/>
        <w:gridCol w:w="1060"/>
        <w:gridCol w:w="19"/>
        <w:gridCol w:w="1150"/>
        <w:gridCol w:w="153"/>
        <w:gridCol w:w="1191"/>
        <w:gridCol w:w="213"/>
        <w:gridCol w:w="492"/>
        <w:gridCol w:w="404"/>
        <w:gridCol w:w="740"/>
        <w:gridCol w:w="52"/>
        <w:gridCol w:w="774"/>
        <w:gridCol w:w="226"/>
      </w:tblGrid>
      <w:tr w:rsidRPr="0061635C" w:rsidR="00FB2A43" w:rsidTr="0037273F" w14:paraId="3B46D435" w14:textId="77777777">
        <w:trPr>
          <w:trHeight w:val="848"/>
        </w:trPr>
        <w:tc>
          <w:tcPr>
            <w:tcW w:w="5000" w:type="pct"/>
            <w:gridSpan w:val="18"/>
          </w:tcPr>
          <w:p w:rsidRPr="0061635C" w:rsidR="00FB2A43" w:rsidP="0037273F" w:rsidRDefault="00FB2A43" w14:paraId="60E6F770" w14:textId="77777777">
            <w:pPr>
              <w:pStyle w:val="NormalWeb"/>
              <w:snapToGrid w:val="0"/>
              <w:spacing w:after="0"/>
              <w:rPr>
                <w:rFonts w:ascii="Arial" w:hAnsi="Arial" w:cs="Arial"/>
                <w:b/>
                <w:bCs/>
                <w:sz w:val="16"/>
                <w:szCs w:val="16"/>
              </w:rPr>
            </w:pPr>
            <w:r w:rsidRPr="0061635C">
              <w:rPr>
                <w:rFonts w:ascii="Arial" w:hAnsi="Arial" w:cs="Arial"/>
                <w:b/>
                <w:bCs/>
                <w:sz w:val="16"/>
                <w:szCs w:val="16"/>
              </w:rPr>
              <w:t>Dirección de Prestaciones Médicas</w:t>
            </w:r>
          </w:p>
          <w:p w:rsidRPr="0061635C" w:rsidR="00FB2A43" w:rsidP="0037273F" w:rsidRDefault="00FB2A43" w14:paraId="17AF6BB1" w14:textId="77777777">
            <w:pPr>
              <w:pStyle w:val="NormalWeb"/>
              <w:spacing w:after="0"/>
              <w:rPr>
                <w:rFonts w:ascii="Arial" w:hAnsi="Arial" w:cs="Arial"/>
                <w:b/>
                <w:bCs/>
                <w:sz w:val="16"/>
                <w:szCs w:val="16"/>
              </w:rPr>
            </w:pPr>
            <w:r w:rsidRPr="0061635C">
              <w:rPr>
                <w:rFonts w:ascii="Arial" w:hAnsi="Arial" w:cs="Arial"/>
                <w:b/>
                <w:bCs/>
                <w:sz w:val="16"/>
                <w:szCs w:val="16"/>
              </w:rPr>
              <w:t>Unidad de Atención medica</w:t>
            </w:r>
          </w:p>
          <w:p w:rsidRPr="0061635C" w:rsidR="00FB2A43" w:rsidP="0037273F" w:rsidRDefault="00FB2A43" w14:paraId="3FC31D46" w14:textId="77777777">
            <w:pPr>
              <w:pStyle w:val="NormalWeb"/>
              <w:rPr>
                <w:rFonts w:ascii="Arial" w:hAnsi="Arial" w:cs="Arial"/>
                <w:b/>
                <w:bCs/>
                <w:sz w:val="16"/>
                <w:szCs w:val="16"/>
              </w:rPr>
            </w:pPr>
            <w:r w:rsidRPr="0061635C">
              <w:rPr>
                <w:rFonts w:ascii="Arial" w:hAnsi="Arial" w:cs="Arial"/>
                <w:b/>
                <w:bCs/>
                <w:sz w:val="16"/>
                <w:szCs w:val="16"/>
              </w:rPr>
              <w:t>P.L.A.C.A.</w:t>
            </w:r>
          </w:p>
        </w:tc>
      </w:tr>
      <w:tr w:rsidRPr="0061635C" w:rsidR="00FB2A43" w:rsidTr="0037273F" w14:paraId="5FA6144D" w14:textId="77777777">
        <w:trPr>
          <w:trHeight w:val="443"/>
        </w:trPr>
        <w:tc>
          <w:tcPr>
            <w:tcW w:w="5000" w:type="pct"/>
            <w:gridSpan w:val="18"/>
          </w:tcPr>
          <w:p w:rsidRPr="0061635C" w:rsidR="00FB2A43" w:rsidP="0037273F" w:rsidRDefault="00FB2A43" w14:paraId="2747BD90" w14:textId="77777777">
            <w:pPr>
              <w:pStyle w:val="NormalWeb"/>
              <w:snapToGrid w:val="0"/>
              <w:spacing w:after="0"/>
              <w:jc w:val="center"/>
              <w:rPr>
                <w:rFonts w:ascii="Arial" w:hAnsi="Arial" w:cs="Arial"/>
                <w:sz w:val="16"/>
                <w:szCs w:val="16"/>
              </w:rPr>
            </w:pPr>
            <w:r w:rsidRPr="0061635C">
              <w:rPr>
                <w:rFonts w:ascii="Arial" w:hAnsi="Arial" w:cs="Arial"/>
                <w:sz w:val="16"/>
                <w:szCs w:val="16"/>
              </w:rPr>
              <w:t xml:space="preserve">Orden de compra del ___ </w:t>
            </w:r>
            <w:r w:rsidRPr="0061635C">
              <w:rPr>
                <w:rFonts w:ascii="Arial" w:hAnsi="Arial" w:cs="Arial"/>
                <w:sz w:val="16"/>
                <w:szCs w:val="16"/>
                <w:u w:val="single"/>
              </w:rPr>
              <w:t xml:space="preserve">__ </w:t>
            </w:r>
            <w:r w:rsidRPr="0061635C">
              <w:rPr>
                <w:rFonts w:ascii="Arial" w:hAnsi="Arial" w:cs="Arial"/>
                <w:sz w:val="16"/>
                <w:szCs w:val="16"/>
              </w:rPr>
              <w:t>__</w:t>
            </w:r>
            <w:r w:rsidRPr="0061635C">
              <w:rPr>
                <w:rFonts w:ascii="Arial" w:hAnsi="Arial" w:cs="Arial"/>
                <w:sz w:val="16"/>
                <w:szCs w:val="16"/>
                <w:u w:val="single"/>
              </w:rPr>
              <w:t>__</w:t>
            </w:r>
            <w:r w:rsidRPr="0061635C">
              <w:rPr>
                <w:rFonts w:ascii="Arial" w:hAnsi="Arial" w:cs="Arial"/>
                <w:sz w:val="16"/>
                <w:szCs w:val="16"/>
              </w:rPr>
              <w:t xml:space="preserve"> al ____ ___ _____</w:t>
            </w:r>
          </w:p>
          <w:p w:rsidRPr="0061635C" w:rsidR="00FB2A43" w:rsidP="0037273F" w:rsidRDefault="00FB2A43" w14:paraId="063FFBA8" w14:textId="77777777">
            <w:pPr>
              <w:pStyle w:val="NormalWeb"/>
              <w:jc w:val="center"/>
              <w:rPr>
                <w:rFonts w:ascii="Arial" w:hAnsi="Arial" w:cs="Arial"/>
                <w:sz w:val="16"/>
                <w:szCs w:val="16"/>
              </w:rPr>
            </w:pPr>
            <w:r w:rsidRPr="0061635C">
              <w:rPr>
                <w:rFonts w:ascii="Arial" w:hAnsi="Arial" w:cs="Arial"/>
                <w:sz w:val="16"/>
                <w:szCs w:val="16"/>
              </w:rPr>
              <w:t>Día mes año día mes año</w:t>
            </w:r>
          </w:p>
        </w:tc>
      </w:tr>
      <w:tr w:rsidRPr="0061635C" w:rsidR="00FB2A43" w:rsidTr="0037273F" w14:paraId="36422CF3" w14:textId="77777777">
        <w:trPr>
          <w:trHeight w:val="27"/>
        </w:trPr>
        <w:tc>
          <w:tcPr>
            <w:tcW w:w="5000" w:type="pct"/>
            <w:gridSpan w:val="18"/>
          </w:tcPr>
          <w:p w:rsidRPr="0061635C" w:rsidR="00FB2A43" w:rsidP="0037273F" w:rsidRDefault="00FB2A43" w14:paraId="0165B7A0" w14:textId="77777777">
            <w:pPr>
              <w:pStyle w:val="NormalWeb"/>
              <w:snapToGrid w:val="0"/>
              <w:spacing w:after="0"/>
              <w:rPr>
                <w:rFonts w:ascii="Arial" w:hAnsi="Arial" w:cs="Arial"/>
                <w:sz w:val="16"/>
                <w:szCs w:val="16"/>
              </w:rPr>
            </w:pPr>
            <w:proofErr w:type="spellStart"/>
            <w:r w:rsidRPr="0061635C">
              <w:rPr>
                <w:rFonts w:ascii="Arial" w:hAnsi="Arial" w:cs="Arial"/>
                <w:b/>
                <w:bCs/>
                <w:sz w:val="16"/>
                <w:szCs w:val="16"/>
              </w:rPr>
              <w:t>Numero</w:t>
            </w:r>
            <w:proofErr w:type="spellEnd"/>
            <w:r w:rsidRPr="0061635C">
              <w:rPr>
                <w:rFonts w:ascii="Arial" w:hAnsi="Arial" w:cs="Arial"/>
                <w:b/>
                <w:bCs/>
                <w:sz w:val="16"/>
                <w:szCs w:val="16"/>
              </w:rPr>
              <w:t xml:space="preserve"> de la Unidad Médica</w:t>
            </w:r>
          </w:p>
        </w:tc>
      </w:tr>
      <w:tr w:rsidRPr="0061635C" w:rsidR="00FB2A43" w:rsidTr="0037273F" w14:paraId="109A28EA" w14:textId="77777777">
        <w:tc>
          <w:tcPr>
            <w:tcW w:w="5000" w:type="pct"/>
            <w:gridSpan w:val="18"/>
          </w:tcPr>
          <w:p w:rsidRPr="0061635C" w:rsidR="00FB2A43" w:rsidP="0037273F" w:rsidRDefault="00FB2A43" w14:paraId="23C3261F" w14:textId="77777777">
            <w:pPr>
              <w:pStyle w:val="NormalWeb"/>
              <w:snapToGrid w:val="0"/>
              <w:rPr>
                <w:rFonts w:ascii="Arial" w:hAnsi="Arial" w:cs="Arial"/>
                <w:b/>
                <w:bCs/>
                <w:sz w:val="16"/>
                <w:szCs w:val="16"/>
              </w:rPr>
            </w:pPr>
            <w:r w:rsidRPr="0061635C">
              <w:rPr>
                <w:rFonts w:ascii="Arial" w:hAnsi="Arial" w:cs="Arial"/>
                <w:b/>
                <w:bCs/>
                <w:sz w:val="16"/>
                <w:szCs w:val="16"/>
              </w:rPr>
              <w:t>ABARROTES</w:t>
            </w:r>
          </w:p>
        </w:tc>
      </w:tr>
      <w:tr w:rsidRPr="0061635C" w:rsidR="00FB2A43" w:rsidTr="0037273F" w14:paraId="73E4605F" w14:textId="77777777">
        <w:tc>
          <w:tcPr>
            <w:tcW w:w="842" w:type="pct"/>
          </w:tcPr>
          <w:p w:rsidRPr="0061635C" w:rsidR="00FB2A43" w:rsidP="0037273F" w:rsidRDefault="00FB2A43" w14:paraId="05204E96" w14:textId="77777777">
            <w:pPr>
              <w:pStyle w:val="NormalWeb"/>
              <w:snapToGrid w:val="0"/>
              <w:jc w:val="center"/>
              <w:rPr>
                <w:rFonts w:ascii="Arial" w:hAnsi="Arial" w:cs="Arial"/>
                <w:sz w:val="16"/>
                <w:szCs w:val="16"/>
              </w:rPr>
            </w:pPr>
            <w:r w:rsidRPr="0061635C">
              <w:rPr>
                <w:rFonts w:ascii="Arial" w:hAnsi="Arial" w:cs="Arial"/>
                <w:sz w:val="16"/>
                <w:szCs w:val="16"/>
              </w:rPr>
              <w:t>Día de la semana</w:t>
            </w:r>
          </w:p>
        </w:tc>
        <w:tc>
          <w:tcPr>
            <w:tcW w:w="594" w:type="pct"/>
            <w:gridSpan w:val="2"/>
          </w:tcPr>
          <w:p w:rsidRPr="0061635C" w:rsidR="00FB2A43" w:rsidP="0037273F" w:rsidRDefault="00FB2A43" w14:paraId="43737F19" w14:textId="77777777">
            <w:pPr>
              <w:pStyle w:val="NormalWeb"/>
              <w:snapToGrid w:val="0"/>
              <w:jc w:val="center"/>
              <w:rPr>
                <w:rFonts w:ascii="Arial" w:hAnsi="Arial" w:cs="Arial"/>
                <w:sz w:val="16"/>
                <w:szCs w:val="16"/>
              </w:rPr>
            </w:pPr>
            <w:r w:rsidRPr="0061635C">
              <w:rPr>
                <w:rFonts w:ascii="Arial" w:hAnsi="Arial" w:cs="Arial"/>
                <w:sz w:val="16"/>
                <w:szCs w:val="16"/>
              </w:rPr>
              <w:t>Martes</w:t>
            </w:r>
          </w:p>
        </w:tc>
        <w:tc>
          <w:tcPr>
            <w:tcW w:w="553" w:type="pct"/>
            <w:gridSpan w:val="3"/>
          </w:tcPr>
          <w:p w:rsidRPr="0061635C" w:rsidR="00FB2A43" w:rsidP="0037273F" w:rsidRDefault="00FB2A43" w14:paraId="40DFBB2C" w14:textId="77777777">
            <w:pPr>
              <w:pStyle w:val="NormalWeb"/>
              <w:snapToGrid w:val="0"/>
              <w:jc w:val="center"/>
              <w:rPr>
                <w:rFonts w:ascii="Arial" w:hAnsi="Arial" w:cs="Arial"/>
                <w:sz w:val="16"/>
                <w:szCs w:val="16"/>
              </w:rPr>
            </w:pPr>
            <w:r w:rsidRPr="0061635C">
              <w:rPr>
                <w:rFonts w:ascii="Arial" w:hAnsi="Arial" w:cs="Arial"/>
                <w:sz w:val="16"/>
                <w:szCs w:val="16"/>
              </w:rPr>
              <w:t>Miércoles</w:t>
            </w:r>
          </w:p>
        </w:tc>
        <w:tc>
          <w:tcPr>
            <w:tcW w:w="502" w:type="pct"/>
            <w:gridSpan w:val="2"/>
          </w:tcPr>
          <w:p w:rsidRPr="0061635C" w:rsidR="00FB2A43" w:rsidP="0037273F" w:rsidRDefault="00FB2A43" w14:paraId="621C5FB3" w14:textId="77777777">
            <w:pPr>
              <w:pStyle w:val="NormalWeb"/>
              <w:snapToGrid w:val="0"/>
              <w:jc w:val="center"/>
              <w:rPr>
                <w:rFonts w:ascii="Arial" w:hAnsi="Arial" w:cs="Arial"/>
                <w:sz w:val="16"/>
                <w:szCs w:val="16"/>
              </w:rPr>
            </w:pPr>
            <w:r w:rsidRPr="0061635C">
              <w:rPr>
                <w:rFonts w:ascii="Arial" w:hAnsi="Arial" w:cs="Arial"/>
                <w:sz w:val="16"/>
                <w:szCs w:val="16"/>
              </w:rPr>
              <w:t>Jueves</w:t>
            </w:r>
          </w:p>
        </w:tc>
        <w:tc>
          <w:tcPr>
            <w:tcW w:w="535" w:type="pct"/>
          </w:tcPr>
          <w:p w:rsidRPr="0061635C" w:rsidR="00FB2A43" w:rsidP="0037273F" w:rsidRDefault="00FB2A43" w14:paraId="75903243" w14:textId="77777777">
            <w:pPr>
              <w:pStyle w:val="NormalWeb"/>
              <w:snapToGrid w:val="0"/>
              <w:jc w:val="center"/>
              <w:rPr>
                <w:rFonts w:ascii="Arial" w:hAnsi="Arial" w:cs="Arial"/>
                <w:sz w:val="16"/>
                <w:szCs w:val="16"/>
              </w:rPr>
            </w:pPr>
            <w:r w:rsidRPr="0061635C">
              <w:rPr>
                <w:rFonts w:ascii="Arial" w:hAnsi="Arial" w:cs="Arial"/>
                <w:sz w:val="16"/>
                <w:szCs w:val="16"/>
              </w:rPr>
              <w:t>Viernes</w:t>
            </w:r>
          </w:p>
        </w:tc>
        <w:tc>
          <w:tcPr>
            <w:tcW w:w="625" w:type="pct"/>
            <w:gridSpan w:val="2"/>
          </w:tcPr>
          <w:p w:rsidRPr="0061635C" w:rsidR="00FB2A43" w:rsidP="0037273F" w:rsidRDefault="00FB2A43" w14:paraId="37E5252F" w14:textId="77777777">
            <w:pPr>
              <w:pStyle w:val="NormalWeb"/>
              <w:snapToGrid w:val="0"/>
              <w:spacing w:after="0"/>
              <w:jc w:val="center"/>
              <w:rPr>
                <w:rFonts w:ascii="Arial" w:hAnsi="Arial" w:cs="Arial"/>
                <w:sz w:val="16"/>
                <w:szCs w:val="16"/>
              </w:rPr>
            </w:pPr>
            <w:r w:rsidRPr="0061635C">
              <w:rPr>
                <w:rFonts w:ascii="Arial" w:hAnsi="Arial" w:cs="Arial"/>
                <w:sz w:val="16"/>
                <w:szCs w:val="16"/>
              </w:rPr>
              <w:t>Sábado</w:t>
            </w:r>
          </w:p>
          <w:p w:rsidRPr="0061635C" w:rsidR="00FB2A43" w:rsidP="0037273F" w:rsidRDefault="00FB2A43" w14:paraId="6CD044D4" w14:textId="77777777">
            <w:pPr>
              <w:pStyle w:val="NormalWeb"/>
              <w:jc w:val="center"/>
              <w:rPr>
                <w:rFonts w:ascii="Arial" w:hAnsi="Arial" w:cs="Arial"/>
                <w:sz w:val="16"/>
                <w:szCs w:val="16"/>
              </w:rPr>
            </w:pPr>
            <w:r w:rsidRPr="0061635C">
              <w:rPr>
                <w:rFonts w:ascii="Arial" w:hAnsi="Arial" w:cs="Arial"/>
                <w:sz w:val="16"/>
                <w:szCs w:val="16"/>
              </w:rPr>
              <w:t>Domingo</w:t>
            </w:r>
          </w:p>
        </w:tc>
        <w:tc>
          <w:tcPr>
            <w:tcW w:w="328" w:type="pct"/>
            <w:gridSpan w:val="2"/>
          </w:tcPr>
          <w:p w:rsidRPr="0061635C" w:rsidR="00FB2A43" w:rsidP="0037273F" w:rsidRDefault="00FB2A43" w14:paraId="0CED612B" w14:textId="77777777">
            <w:pPr>
              <w:pStyle w:val="NormalWeb"/>
              <w:snapToGrid w:val="0"/>
              <w:jc w:val="center"/>
              <w:rPr>
                <w:rFonts w:ascii="Arial" w:hAnsi="Arial" w:cs="Arial"/>
                <w:sz w:val="16"/>
                <w:szCs w:val="16"/>
              </w:rPr>
            </w:pPr>
          </w:p>
        </w:tc>
        <w:tc>
          <w:tcPr>
            <w:tcW w:w="188" w:type="pct"/>
          </w:tcPr>
          <w:p w:rsidRPr="0061635C" w:rsidR="00FB2A43" w:rsidP="0037273F" w:rsidRDefault="00FB2A43" w14:paraId="09B574AF" w14:textId="77777777">
            <w:pPr>
              <w:pStyle w:val="NormalWeb"/>
              <w:snapToGrid w:val="0"/>
              <w:jc w:val="center"/>
              <w:rPr>
                <w:rFonts w:ascii="Arial" w:hAnsi="Arial" w:cs="Arial"/>
                <w:sz w:val="16"/>
                <w:szCs w:val="16"/>
              </w:rPr>
            </w:pPr>
          </w:p>
        </w:tc>
        <w:tc>
          <w:tcPr>
            <w:tcW w:w="368" w:type="pct"/>
            <w:gridSpan w:val="2"/>
          </w:tcPr>
          <w:p w:rsidRPr="0061635C" w:rsidR="00FB2A43" w:rsidP="0037273F" w:rsidRDefault="00FB2A43" w14:paraId="114A0AAF" w14:textId="77777777">
            <w:pPr>
              <w:pStyle w:val="NormalWeb"/>
              <w:snapToGrid w:val="0"/>
              <w:jc w:val="center"/>
              <w:rPr>
                <w:rFonts w:ascii="Arial" w:hAnsi="Arial" w:cs="Arial"/>
                <w:sz w:val="16"/>
                <w:szCs w:val="16"/>
              </w:rPr>
            </w:pPr>
            <w:r w:rsidRPr="0061635C">
              <w:rPr>
                <w:rFonts w:ascii="Arial" w:hAnsi="Arial" w:cs="Arial"/>
                <w:sz w:val="16"/>
                <w:szCs w:val="16"/>
              </w:rPr>
              <w:t>Lunes</w:t>
            </w:r>
          </w:p>
        </w:tc>
        <w:tc>
          <w:tcPr>
            <w:tcW w:w="465" w:type="pct"/>
            <w:gridSpan w:val="2"/>
          </w:tcPr>
          <w:p w:rsidRPr="0061635C" w:rsidR="00FB2A43" w:rsidP="0037273F" w:rsidRDefault="00FB2A43" w14:paraId="60889C63" w14:textId="77777777">
            <w:pPr>
              <w:pStyle w:val="NormalWeb"/>
              <w:snapToGrid w:val="0"/>
              <w:jc w:val="center"/>
              <w:rPr>
                <w:rFonts w:ascii="Arial" w:hAnsi="Arial" w:cs="Arial"/>
                <w:sz w:val="16"/>
                <w:szCs w:val="16"/>
              </w:rPr>
            </w:pPr>
            <w:r w:rsidRPr="0061635C">
              <w:rPr>
                <w:rFonts w:ascii="Arial" w:hAnsi="Arial" w:cs="Arial"/>
                <w:sz w:val="16"/>
                <w:szCs w:val="16"/>
              </w:rPr>
              <w:t>Semana</w:t>
            </w:r>
          </w:p>
        </w:tc>
      </w:tr>
      <w:tr w:rsidRPr="0061635C" w:rsidR="00FB2A43" w:rsidTr="0037273F" w14:paraId="1A72EEF5" w14:textId="77777777">
        <w:tc>
          <w:tcPr>
            <w:tcW w:w="842" w:type="pct"/>
          </w:tcPr>
          <w:p w:rsidRPr="0061635C" w:rsidR="00FB2A43" w:rsidP="0037273F" w:rsidRDefault="00FB2A43" w14:paraId="1B52179F" w14:textId="77777777">
            <w:pPr>
              <w:pStyle w:val="NormalWeb"/>
              <w:snapToGrid w:val="0"/>
              <w:jc w:val="center"/>
              <w:rPr>
                <w:rFonts w:ascii="Arial" w:hAnsi="Arial" w:cs="Arial"/>
                <w:sz w:val="16"/>
                <w:szCs w:val="16"/>
              </w:rPr>
            </w:pPr>
            <w:r w:rsidRPr="0061635C">
              <w:rPr>
                <w:rFonts w:ascii="Arial" w:hAnsi="Arial" w:cs="Arial"/>
                <w:sz w:val="16"/>
                <w:szCs w:val="16"/>
              </w:rPr>
              <w:t>Día de surtido</w:t>
            </w:r>
          </w:p>
        </w:tc>
        <w:tc>
          <w:tcPr>
            <w:tcW w:w="594" w:type="pct"/>
            <w:gridSpan w:val="2"/>
          </w:tcPr>
          <w:p w:rsidRPr="0061635C" w:rsidR="00FB2A43" w:rsidP="0037273F" w:rsidRDefault="00FB2A43" w14:paraId="3760F306" w14:textId="77777777">
            <w:pPr>
              <w:pStyle w:val="NormalWeb"/>
              <w:snapToGrid w:val="0"/>
              <w:jc w:val="center"/>
              <w:rPr>
                <w:rFonts w:ascii="Arial" w:hAnsi="Arial" w:cs="Arial"/>
                <w:sz w:val="16"/>
                <w:szCs w:val="16"/>
              </w:rPr>
            </w:pPr>
          </w:p>
        </w:tc>
        <w:tc>
          <w:tcPr>
            <w:tcW w:w="553" w:type="pct"/>
            <w:gridSpan w:val="3"/>
          </w:tcPr>
          <w:p w:rsidRPr="0061635C" w:rsidR="00FB2A43" w:rsidP="0037273F" w:rsidRDefault="00FB2A43" w14:paraId="1D57F2DE" w14:textId="77777777">
            <w:pPr>
              <w:pStyle w:val="NormalWeb"/>
              <w:snapToGrid w:val="0"/>
              <w:jc w:val="center"/>
              <w:rPr>
                <w:rFonts w:ascii="Arial" w:hAnsi="Arial" w:cs="Arial"/>
                <w:sz w:val="16"/>
                <w:szCs w:val="16"/>
              </w:rPr>
            </w:pPr>
          </w:p>
        </w:tc>
        <w:tc>
          <w:tcPr>
            <w:tcW w:w="502" w:type="pct"/>
            <w:gridSpan w:val="2"/>
          </w:tcPr>
          <w:p w:rsidRPr="0061635C" w:rsidR="00FB2A43" w:rsidP="0037273F" w:rsidRDefault="00FB2A43" w14:paraId="520CDF47" w14:textId="77777777">
            <w:pPr>
              <w:pStyle w:val="NormalWeb"/>
              <w:snapToGrid w:val="0"/>
              <w:jc w:val="center"/>
              <w:rPr>
                <w:rFonts w:ascii="Arial" w:hAnsi="Arial" w:cs="Arial"/>
                <w:sz w:val="16"/>
                <w:szCs w:val="16"/>
              </w:rPr>
            </w:pPr>
          </w:p>
        </w:tc>
        <w:tc>
          <w:tcPr>
            <w:tcW w:w="535" w:type="pct"/>
          </w:tcPr>
          <w:p w:rsidRPr="0061635C" w:rsidR="00FB2A43" w:rsidP="0037273F" w:rsidRDefault="00FB2A43" w14:paraId="52DE7C36" w14:textId="77777777">
            <w:pPr>
              <w:pStyle w:val="NormalWeb"/>
              <w:snapToGrid w:val="0"/>
              <w:jc w:val="center"/>
              <w:rPr>
                <w:rFonts w:ascii="Arial" w:hAnsi="Arial" w:cs="Arial"/>
                <w:sz w:val="16"/>
                <w:szCs w:val="16"/>
              </w:rPr>
            </w:pPr>
          </w:p>
        </w:tc>
        <w:tc>
          <w:tcPr>
            <w:tcW w:w="625" w:type="pct"/>
            <w:gridSpan w:val="2"/>
          </w:tcPr>
          <w:p w:rsidRPr="0061635C" w:rsidR="00FB2A43" w:rsidP="0037273F" w:rsidRDefault="00FB2A43" w14:paraId="3C500027" w14:textId="77777777">
            <w:pPr>
              <w:pStyle w:val="NormalWeb"/>
              <w:snapToGrid w:val="0"/>
              <w:jc w:val="center"/>
              <w:rPr>
                <w:rFonts w:ascii="Arial" w:hAnsi="Arial" w:cs="Arial"/>
                <w:sz w:val="16"/>
                <w:szCs w:val="16"/>
              </w:rPr>
            </w:pPr>
          </w:p>
        </w:tc>
        <w:tc>
          <w:tcPr>
            <w:tcW w:w="328" w:type="pct"/>
            <w:gridSpan w:val="2"/>
          </w:tcPr>
          <w:p w:rsidRPr="0061635C" w:rsidR="00FB2A43" w:rsidP="0037273F" w:rsidRDefault="00FB2A43" w14:paraId="6422BE85" w14:textId="77777777">
            <w:pPr>
              <w:pStyle w:val="NormalWeb"/>
              <w:snapToGrid w:val="0"/>
              <w:jc w:val="center"/>
              <w:rPr>
                <w:rFonts w:ascii="Arial" w:hAnsi="Arial" w:cs="Arial"/>
                <w:sz w:val="16"/>
                <w:szCs w:val="16"/>
              </w:rPr>
            </w:pPr>
          </w:p>
        </w:tc>
        <w:tc>
          <w:tcPr>
            <w:tcW w:w="188" w:type="pct"/>
          </w:tcPr>
          <w:p w:rsidRPr="0061635C" w:rsidR="00FB2A43" w:rsidP="0037273F" w:rsidRDefault="00FB2A43" w14:paraId="23F3D2CE" w14:textId="77777777">
            <w:pPr>
              <w:pStyle w:val="NormalWeb"/>
              <w:snapToGrid w:val="0"/>
              <w:jc w:val="center"/>
              <w:rPr>
                <w:rFonts w:ascii="Arial" w:hAnsi="Arial" w:cs="Arial"/>
                <w:sz w:val="16"/>
                <w:szCs w:val="16"/>
              </w:rPr>
            </w:pPr>
          </w:p>
        </w:tc>
        <w:tc>
          <w:tcPr>
            <w:tcW w:w="368" w:type="pct"/>
            <w:gridSpan w:val="2"/>
          </w:tcPr>
          <w:p w:rsidRPr="0061635C" w:rsidR="00FB2A43" w:rsidP="0037273F" w:rsidRDefault="00FB2A43" w14:paraId="5BEADE2F" w14:textId="77777777">
            <w:pPr>
              <w:pStyle w:val="NormalWeb"/>
              <w:snapToGrid w:val="0"/>
              <w:jc w:val="center"/>
              <w:rPr>
                <w:rFonts w:ascii="Arial" w:hAnsi="Arial" w:cs="Arial"/>
                <w:sz w:val="16"/>
                <w:szCs w:val="16"/>
              </w:rPr>
            </w:pPr>
          </w:p>
        </w:tc>
        <w:tc>
          <w:tcPr>
            <w:tcW w:w="465" w:type="pct"/>
            <w:gridSpan w:val="2"/>
          </w:tcPr>
          <w:p w:rsidRPr="0061635C" w:rsidR="00FB2A43" w:rsidP="0037273F" w:rsidRDefault="00FB2A43" w14:paraId="5C5A9780" w14:textId="77777777">
            <w:pPr>
              <w:pStyle w:val="NormalWeb"/>
              <w:snapToGrid w:val="0"/>
              <w:jc w:val="center"/>
              <w:rPr>
                <w:rFonts w:ascii="Arial" w:hAnsi="Arial" w:cs="Arial"/>
                <w:sz w:val="16"/>
                <w:szCs w:val="16"/>
              </w:rPr>
            </w:pPr>
          </w:p>
        </w:tc>
      </w:tr>
      <w:tr w:rsidRPr="0061635C" w:rsidR="00FB2A43" w:rsidTr="0037273F" w14:paraId="6E55E7CF" w14:textId="77777777">
        <w:tc>
          <w:tcPr>
            <w:tcW w:w="842" w:type="pct"/>
          </w:tcPr>
          <w:p w:rsidRPr="0061635C" w:rsidR="00FB2A43" w:rsidP="0037273F" w:rsidRDefault="00FB2A43" w14:paraId="4645DE3B" w14:textId="77777777">
            <w:pPr>
              <w:pStyle w:val="NormalWeb"/>
              <w:snapToGrid w:val="0"/>
              <w:jc w:val="center"/>
              <w:rPr>
                <w:rFonts w:ascii="Arial" w:hAnsi="Arial" w:cs="Arial"/>
                <w:sz w:val="16"/>
                <w:szCs w:val="16"/>
              </w:rPr>
            </w:pPr>
            <w:r w:rsidRPr="0061635C">
              <w:rPr>
                <w:rFonts w:ascii="Arial" w:hAnsi="Arial" w:cs="Arial"/>
                <w:sz w:val="16"/>
                <w:szCs w:val="16"/>
              </w:rPr>
              <w:t>Fecha de la minuta</w:t>
            </w:r>
          </w:p>
        </w:tc>
        <w:tc>
          <w:tcPr>
            <w:tcW w:w="594" w:type="pct"/>
            <w:gridSpan w:val="2"/>
          </w:tcPr>
          <w:p w:rsidRPr="0061635C" w:rsidR="00FB2A43" w:rsidP="0037273F" w:rsidRDefault="00FB2A43" w14:paraId="016B643D" w14:textId="77777777">
            <w:pPr>
              <w:pStyle w:val="NormalWeb"/>
              <w:snapToGrid w:val="0"/>
              <w:jc w:val="center"/>
              <w:rPr>
                <w:rFonts w:ascii="Arial" w:hAnsi="Arial" w:cs="Arial"/>
                <w:sz w:val="16"/>
                <w:szCs w:val="16"/>
              </w:rPr>
            </w:pPr>
          </w:p>
        </w:tc>
        <w:tc>
          <w:tcPr>
            <w:tcW w:w="553" w:type="pct"/>
            <w:gridSpan w:val="3"/>
          </w:tcPr>
          <w:p w:rsidRPr="0061635C" w:rsidR="00FB2A43" w:rsidP="0037273F" w:rsidRDefault="00FB2A43" w14:paraId="0FF133BB" w14:textId="77777777">
            <w:pPr>
              <w:pStyle w:val="NormalWeb"/>
              <w:snapToGrid w:val="0"/>
              <w:jc w:val="center"/>
              <w:rPr>
                <w:rFonts w:ascii="Arial" w:hAnsi="Arial" w:cs="Arial"/>
                <w:sz w:val="16"/>
                <w:szCs w:val="16"/>
              </w:rPr>
            </w:pPr>
          </w:p>
        </w:tc>
        <w:tc>
          <w:tcPr>
            <w:tcW w:w="502" w:type="pct"/>
            <w:gridSpan w:val="2"/>
          </w:tcPr>
          <w:p w:rsidRPr="0061635C" w:rsidR="00FB2A43" w:rsidP="0037273F" w:rsidRDefault="00FB2A43" w14:paraId="335A4FEC" w14:textId="77777777">
            <w:pPr>
              <w:pStyle w:val="NormalWeb"/>
              <w:snapToGrid w:val="0"/>
              <w:jc w:val="center"/>
              <w:rPr>
                <w:rFonts w:ascii="Arial" w:hAnsi="Arial" w:cs="Arial"/>
                <w:sz w:val="16"/>
                <w:szCs w:val="16"/>
              </w:rPr>
            </w:pPr>
          </w:p>
        </w:tc>
        <w:tc>
          <w:tcPr>
            <w:tcW w:w="535" w:type="pct"/>
          </w:tcPr>
          <w:p w:rsidRPr="0061635C" w:rsidR="00FB2A43" w:rsidP="0037273F" w:rsidRDefault="00FB2A43" w14:paraId="2AB8DE8D" w14:textId="77777777">
            <w:pPr>
              <w:pStyle w:val="NormalWeb"/>
              <w:snapToGrid w:val="0"/>
              <w:jc w:val="center"/>
              <w:rPr>
                <w:rFonts w:ascii="Arial" w:hAnsi="Arial" w:cs="Arial"/>
                <w:sz w:val="16"/>
                <w:szCs w:val="16"/>
              </w:rPr>
            </w:pPr>
          </w:p>
        </w:tc>
        <w:tc>
          <w:tcPr>
            <w:tcW w:w="625" w:type="pct"/>
            <w:gridSpan w:val="2"/>
          </w:tcPr>
          <w:p w:rsidRPr="0061635C" w:rsidR="00FB2A43" w:rsidP="0037273F" w:rsidRDefault="00FB2A43" w14:paraId="113E7FD6" w14:textId="77777777">
            <w:pPr>
              <w:pStyle w:val="NormalWeb"/>
              <w:snapToGrid w:val="0"/>
              <w:jc w:val="center"/>
              <w:rPr>
                <w:rFonts w:ascii="Arial" w:hAnsi="Arial" w:cs="Arial"/>
                <w:sz w:val="16"/>
                <w:szCs w:val="16"/>
              </w:rPr>
            </w:pPr>
          </w:p>
        </w:tc>
        <w:tc>
          <w:tcPr>
            <w:tcW w:w="328" w:type="pct"/>
            <w:gridSpan w:val="2"/>
          </w:tcPr>
          <w:p w:rsidRPr="0061635C" w:rsidR="00FB2A43" w:rsidP="0037273F" w:rsidRDefault="00FB2A43" w14:paraId="25BADDD8" w14:textId="77777777">
            <w:pPr>
              <w:pStyle w:val="NormalWeb"/>
              <w:snapToGrid w:val="0"/>
              <w:jc w:val="center"/>
              <w:rPr>
                <w:rFonts w:ascii="Arial" w:hAnsi="Arial" w:cs="Arial"/>
                <w:sz w:val="16"/>
                <w:szCs w:val="16"/>
              </w:rPr>
            </w:pPr>
          </w:p>
        </w:tc>
        <w:tc>
          <w:tcPr>
            <w:tcW w:w="188" w:type="pct"/>
          </w:tcPr>
          <w:p w:rsidRPr="0061635C" w:rsidR="00FB2A43" w:rsidP="0037273F" w:rsidRDefault="00FB2A43" w14:paraId="0CDD5FEE" w14:textId="77777777">
            <w:pPr>
              <w:pStyle w:val="NormalWeb"/>
              <w:snapToGrid w:val="0"/>
              <w:jc w:val="center"/>
              <w:rPr>
                <w:rFonts w:ascii="Arial" w:hAnsi="Arial" w:cs="Arial"/>
                <w:sz w:val="16"/>
                <w:szCs w:val="16"/>
              </w:rPr>
            </w:pPr>
          </w:p>
        </w:tc>
        <w:tc>
          <w:tcPr>
            <w:tcW w:w="368" w:type="pct"/>
            <w:gridSpan w:val="2"/>
          </w:tcPr>
          <w:p w:rsidRPr="0061635C" w:rsidR="00FB2A43" w:rsidP="0037273F" w:rsidRDefault="00FB2A43" w14:paraId="23B5EEFD" w14:textId="77777777">
            <w:pPr>
              <w:pStyle w:val="NormalWeb"/>
              <w:snapToGrid w:val="0"/>
              <w:jc w:val="center"/>
              <w:rPr>
                <w:rFonts w:ascii="Arial" w:hAnsi="Arial" w:cs="Arial"/>
                <w:sz w:val="16"/>
                <w:szCs w:val="16"/>
              </w:rPr>
            </w:pPr>
          </w:p>
        </w:tc>
        <w:tc>
          <w:tcPr>
            <w:tcW w:w="465" w:type="pct"/>
            <w:gridSpan w:val="2"/>
          </w:tcPr>
          <w:p w:rsidRPr="0061635C" w:rsidR="00FB2A43" w:rsidP="0037273F" w:rsidRDefault="00FB2A43" w14:paraId="159E209D" w14:textId="77777777">
            <w:pPr>
              <w:pStyle w:val="NormalWeb"/>
              <w:snapToGrid w:val="0"/>
              <w:jc w:val="center"/>
              <w:rPr>
                <w:rFonts w:ascii="Arial" w:hAnsi="Arial" w:cs="Arial"/>
                <w:sz w:val="16"/>
                <w:szCs w:val="16"/>
              </w:rPr>
            </w:pPr>
          </w:p>
        </w:tc>
      </w:tr>
      <w:tr w:rsidRPr="0061635C" w:rsidR="00FB2A43" w:rsidTr="0037273F" w14:paraId="25C05AF4" w14:textId="77777777">
        <w:tc>
          <w:tcPr>
            <w:tcW w:w="842" w:type="pct"/>
          </w:tcPr>
          <w:p w:rsidRPr="0061635C" w:rsidR="00FB2A43" w:rsidP="0037273F" w:rsidRDefault="00FB2A43" w14:paraId="70AADE4E" w14:textId="77777777">
            <w:pPr>
              <w:pStyle w:val="NormalWeb"/>
              <w:snapToGrid w:val="0"/>
              <w:jc w:val="center"/>
              <w:rPr>
                <w:rFonts w:ascii="Arial" w:hAnsi="Arial" w:cs="Arial"/>
                <w:sz w:val="16"/>
                <w:szCs w:val="16"/>
              </w:rPr>
            </w:pPr>
            <w:r w:rsidRPr="0061635C">
              <w:rPr>
                <w:rFonts w:ascii="Arial" w:hAnsi="Arial" w:cs="Arial"/>
                <w:sz w:val="16"/>
                <w:szCs w:val="16"/>
              </w:rPr>
              <w:t>Minuta</w:t>
            </w:r>
          </w:p>
        </w:tc>
        <w:tc>
          <w:tcPr>
            <w:tcW w:w="594" w:type="pct"/>
            <w:gridSpan w:val="2"/>
          </w:tcPr>
          <w:p w:rsidRPr="0061635C" w:rsidR="00FB2A43" w:rsidP="0037273F" w:rsidRDefault="00FB2A43" w14:paraId="661F405C" w14:textId="77777777">
            <w:pPr>
              <w:pStyle w:val="NormalWeb"/>
              <w:snapToGrid w:val="0"/>
              <w:jc w:val="center"/>
              <w:rPr>
                <w:rFonts w:ascii="Arial" w:hAnsi="Arial" w:cs="Arial"/>
                <w:sz w:val="16"/>
                <w:szCs w:val="16"/>
              </w:rPr>
            </w:pPr>
          </w:p>
        </w:tc>
        <w:tc>
          <w:tcPr>
            <w:tcW w:w="553" w:type="pct"/>
            <w:gridSpan w:val="3"/>
          </w:tcPr>
          <w:p w:rsidRPr="0061635C" w:rsidR="00FB2A43" w:rsidP="0037273F" w:rsidRDefault="00FB2A43" w14:paraId="57F4E429" w14:textId="77777777">
            <w:pPr>
              <w:pStyle w:val="NormalWeb"/>
              <w:snapToGrid w:val="0"/>
              <w:jc w:val="center"/>
              <w:rPr>
                <w:rFonts w:ascii="Arial" w:hAnsi="Arial" w:cs="Arial"/>
                <w:sz w:val="16"/>
                <w:szCs w:val="16"/>
              </w:rPr>
            </w:pPr>
          </w:p>
        </w:tc>
        <w:tc>
          <w:tcPr>
            <w:tcW w:w="502" w:type="pct"/>
            <w:gridSpan w:val="2"/>
          </w:tcPr>
          <w:p w:rsidRPr="0061635C" w:rsidR="00FB2A43" w:rsidP="0037273F" w:rsidRDefault="00FB2A43" w14:paraId="68E1D175" w14:textId="77777777">
            <w:pPr>
              <w:pStyle w:val="NormalWeb"/>
              <w:snapToGrid w:val="0"/>
              <w:jc w:val="center"/>
              <w:rPr>
                <w:rFonts w:ascii="Arial" w:hAnsi="Arial" w:cs="Arial"/>
                <w:sz w:val="16"/>
                <w:szCs w:val="16"/>
              </w:rPr>
            </w:pPr>
          </w:p>
        </w:tc>
        <w:tc>
          <w:tcPr>
            <w:tcW w:w="535" w:type="pct"/>
          </w:tcPr>
          <w:p w:rsidRPr="0061635C" w:rsidR="00FB2A43" w:rsidP="0037273F" w:rsidRDefault="00FB2A43" w14:paraId="3A2D6A2B" w14:textId="77777777">
            <w:pPr>
              <w:pStyle w:val="NormalWeb"/>
              <w:snapToGrid w:val="0"/>
              <w:jc w:val="center"/>
              <w:rPr>
                <w:rFonts w:ascii="Arial" w:hAnsi="Arial" w:cs="Arial"/>
                <w:sz w:val="16"/>
                <w:szCs w:val="16"/>
              </w:rPr>
            </w:pPr>
          </w:p>
        </w:tc>
        <w:tc>
          <w:tcPr>
            <w:tcW w:w="625" w:type="pct"/>
            <w:gridSpan w:val="2"/>
          </w:tcPr>
          <w:p w:rsidRPr="0061635C" w:rsidR="00FB2A43" w:rsidP="0037273F" w:rsidRDefault="00FB2A43" w14:paraId="7B4EC657" w14:textId="77777777">
            <w:pPr>
              <w:pStyle w:val="NormalWeb"/>
              <w:snapToGrid w:val="0"/>
              <w:jc w:val="center"/>
              <w:rPr>
                <w:rFonts w:ascii="Arial" w:hAnsi="Arial" w:cs="Arial"/>
                <w:sz w:val="16"/>
                <w:szCs w:val="16"/>
              </w:rPr>
            </w:pPr>
          </w:p>
        </w:tc>
        <w:tc>
          <w:tcPr>
            <w:tcW w:w="328" w:type="pct"/>
            <w:gridSpan w:val="2"/>
          </w:tcPr>
          <w:p w:rsidRPr="0061635C" w:rsidR="00FB2A43" w:rsidP="0037273F" w:rsidRDefault="00FB2A43" w14:paraId="181BE5D4" w14:textId="77777777">
            <w:pPr>
              <w:pStyle w:val="NormalWeb"/>
              <w:snapToGrid w:val="0"/>
              <w:jc w:val="center"/>
              <w:rPr>
                <w:rFonts w:ascii="Arial" w:hAnsi="Arial" w:cs="Arial"/>
                <w:sz w:val="16"/>
                <w:szCs w:val="16"/>
              </w:rPr>
            </w:pPr>
          </w:p>
        </w:tc>
        <w:tc>
          <w:tcPr>
            <w:tcW w:w="188" w:type="pct"/>
          </w:tcPr>
          <w:p w:rsidRPr="0061635C" w:rsidR="00FB2A43" w:rsidP="0037273F" w:rsidRDefault="00FB2A43" w14:paraId="014CB0FD" w14:textId="77777777">
            <w:pPr>
              <w:pStyle w:val="NormalWeb"/>
              <w:snapToGrid w:val="0"/>
              <w:jc w:val="center"/>
              <w:rPr>
                <w:rFonts w:ascii="Arial" w:hAnsi="Arial" w:cs="Arial"/>
                <w:sz w:val="16"/>
                <w:szCs w:val="16"/>
              </w:rPr>
            </w:pPr>
          </w:p>
        </w:tc>
        <w:tc>
          <w:tcPr>
            <w:tcW w:w="368" w:type="pct"/>
            <w:gridSpan w:val="2"/>
          </w:tcPr>
          <w:p w:rsidRPr="0061635C" w:rsidR="00FB2A43" w:rsidP="0037273F" w:rsidRDefault="00FB2A43" w14:paraId="762E8B82" w14:textId="77777777">
            <w:pPr>
              <w:pStyle w:val="NormalWeb"/>
              <w:snapToGrid w:val="0"/>
              <w:jc w:val="center"/>
              <w:rPr>
                <w:rFonts w:ascii="Arial" w:hAnsi="Arial" w:cs="Arial"/>
                <w:sz w:val="16"/>
                <w:szCs w:val="16"/>
              </w:rPr>
            </w:pPr>
          </w:p>
        </w:tc>
        <w:tc>
          <w:tcPr>
            <w:tcW w:w="465" w:type="pct"/>
            <w:gridSpan w:val="2"/>
          </w:tcPr>
          <w:p w:rsidRPr="0061635C" w:rsidR="00FB2A43" w:rsidP="0037273F" w:rsidRDefault="00FB2A43" w14:paraId="72AB03DE" w14:textId="77777777">
            <w:pPr>
              <w:pStyle w:val="NormalWeb"/>
              <w:snapToGrid w:val="0"/>
              <w:jc w:val="center"/>
              <w:rPr>
                <w:rFonts w:ascii="Arial" w:hAnsi="Arial" w:cs="Arial"/>
                <w:sz w:val="16"/>
                <w:szCs w:val="16"/>
              </w:rPr>
            </w:pPr>
          </w:p>
        </w:tc>
      </w:tr>
      <w:tr w:rsidRPr="0061635C" w:rsidR="00FB2A43" w:rsidTr="0037273F" w14:paraId="7A0EC1F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83" w:type="pct"/>
            <w:gridSpan w:val="2"/>
          </w:tcPr>
          <w:p w:rsidRPr="0061635C" w:rsidR="00FB2A43" w:rsidP="0037273F" w:rsidRDefault="00FB2A43" w14:paraId="5F6E0D7E" w14:textId="77777777">
            <w:pPr>
              <w:pStyle w:val="NormalWeb"/>
              <w:snapToGrid w:val="0"/>
              <w:jc w:val="center"/>
              <w:rPr>
                <w:rFonts w:ascii="Arial" w:hAnsi="Arial" w:cs="Arial"/>
                <w:sz w:val="16"/>
                <w:szCs w:val="16"/>
              </w:rPr>
            </w:pPr>
          </w:p>
        </w:tc>
        <w:tc>
          <w:tcPr>
            <w:tcW w:w="729" w:type="pct"/>
            <w:gridSpan w:val="3"/>
          </w:tcPr>
          <w:p w:rsidRPr="0061635C" w:rsidR="00FB2A43" w:rsidP="0037273F" w:rsidRDefault="00FB2A43" w14:paraId="1C088639" w14:textId="77777777">
            <w:pPr>
              <w:pStyle w:val="NormalWeb"/>
              <w:snapToGrid w:val="0"/>
              <w:jc w:val="center"/>
              <w:rPr>
                <w:rFonts w:ascii="Arial" w:hAnsi="Arial" w:cs="Arial"/>
                <w:sz w:val="16"/>
                <w:szCs w:val="16"/>
              </w:rPr>
            </w:pPr>
          </w:p>
        </w:tc>
        <w:tc>
          <w:tcPr>
            <w:tcW w:w="670" w:type="pct"/>
            <w:gridSpan w:val="2"/>
          </w:tcPr>
          <w:p w:rsidRPr="0061635C" w:rsidR="00FB2A43" w:rsidP="0037273F" w:rsidRDefault="00FB2A43" w14:paraId="0E11FE52" w14:textId="77777777">
            <w:pPr>
              <w:pStyle w:val="NormalWeb"/>
              <w:snapToGrid w:val="0"/>
              <w:jc w:val="center"/>
              <w:rPr>
                <w:rFonts w:ascii="Arial" w:hAnsi="Arial" w:cs="Arial"/>
                <w:sz w:val="16"/>
                <w:szCs w:val="16"/>
              </w:rPr>
            </w:pPr>
          </w:p>
        </w:tc>
        <w:tc>
          <w:tcPr>
            <w:tcW w:w="615" w:type="pct"/>
            <w:gridSpan w:val="3"/>
          </w:tcPr>
          <w:p w:rsidRPr="0061635C" w:rsidR="00FB2A43" w:rsidP="0037273F" w:rsidRDefault="00FB2A43" w14:paraId="63563973" w14:textId="77777777">
            <w:pPr>
              <w:pStyle w:val="NormalWeb"/>
              <w:snapToGrid w:val="0"/>
              <w:jc w:val="center"/>
              <w:rPr>
                <w:rFonts w:ascii="Arial" w:hAnsi="Arial" w:cs="Arial"/>
                <w:sz w:val="16"/>
                <w:szCs w:val="16"/>
              </w:rPr>
            </w:pPr>
          </w:p>
        </w:tc>
        <w:tc>
          <w:tcPr>
            <w:tcW w:w="653" w:type="pct"/>
            <w:gridSpan w:val="2"/>
          </w:tcPr>
          <w:p w:rsidRPr="0061635C" w:rsidR="00FB2A43" w:rsidP="0037273F" w:rsidRDefault="00FB2A43" w14:paraId="7DE6CA50" w14:textId="77777777">
            <w:pPr>
              <w:pStyle w:val="NormalWeb"/>
              <w:snapToGrid w:val="0"/>
              <w:jc w:val="center"/>
              <w:rPr>
                <w:rFonts w:ascii="Arial" w:hAnsi="Arial" w:cs="Arial"/>
                <w:sz w:val="16"/>
                <w:szCs w:val="16"/>
              </w:rPr>
            </w:pPr>
          </w:p>
        </w:tc>
        <w:tc>
          <w:tcPr>
            <w:tcW w:w="761" w:type="pct"/>
            <w:gridSpan w:val="3"/>
          </w:tcPr>
          <w:p w:rsidRPr="0061635C" w:rsidR="00FB2A43" w:rsidP="0037273F" w:rsidRDefault="00FB2A43" w14:paraId="19EC6197" w14:textId="77777777">
            <w:pPr>
              <w:pStyle w:val="NormalWeb"/>
              <w:snapToGrid w:val="0"/>
              <w:jc w:val="center"/>
              <w:rPr>
                <w:rFonts w:ascii="Arial" w:hAnsi="Arial" w:cs="Arial"/>
                <w:sz w:val="16"/>
                <w:szCs w:val="16"/>
              </w:rPr>
            </w:pPr>
          </w:p>
        </w:tc>
        <w:tc>
          <w:tcPr>
            <w:tcW w:w="384" w:type="pct"/>
            <w:gridSpan w:val="2"/>
          </w:tcPr>
          <w:p w:rsidRPr="0061635C" w:rsidR="00FB2A43" w:rsidP="0037273F" w:rsidRDefault="00FB2A43" w14:paraId="1C68A185" w14:textId="77777777">
            <w:pPr>
              <w:pStyle w:val="NormalWeb"/>
              <w:snapToGrid w:val="0"/>
              <w:jc w:val="center"/>
              <w:rPr>
                <w:rFonts w:ascii="Arial" w:hAnsi="Arial" w:cs="Arial"/>
                <w:sz w:val="16"/>
                <w:szCs w:val="16"/>
              </w:rPr>
            </w:pPr>
          </w:p>
        </w:tc>
        <w:tc>
          <w:tcPr>
            <w:tcW w:w="105" w:type="pct"/>
          </w:tcPr>
          <w:p w:rsidRPr="0061635C" w:rsidR="00FB2A43" w:rsidP="0037273F" w:rsidRDefault="00FB2A43" w14:paraId="75091F9D" w14:textId="77777777">
            <w:pPr>
              <w:snapToGrid w:val="0"/>
              <w:rPr>
                <w:rFonts w:cs="Arial"/>
                <w:sz w:val="16"/>
                <w:szCs w:val="16"/>
              </w:rPr>
            </w:pPr>
          </w:p>
        </w:tc>
      </w:tr>
      <w:tr w:rsidRPr="0061635C" w:rsidR="00FB2A43" w:rsidTr="003044BB" w14:paraId="045DA34C" w14:textId="77777777">
        <w:trPr>
          <w:trHeight w:val="161"/>
        </w:trPr>
        <w:tc>
          <w:tcPr>
            <w:tcW w:w="1573" w:type="pct"/>
            <w:gridSpan w:val="4"/>
            <w:shd w:val="clear" w:color="auto" w:fill="auto"/>
            <w:vAlign w:val="center"/>
          </w:tcPr>
          <w:p w:rsidRPr="003044BB" w:rsidR="00FB2A43" w:rsidP="0037273F" w:rsidRDefault="00FB2A43" w14:paraId="23352623" w14:textId="77777777">
            <w:pPr>
              <w:pStyle w:val="NormalARIAL"/>
              <w:snapToGrid w:val="0"/>
              <w:jc w:val="left"/>
              <w:rPr>
                <w:sz w:val="16"/>
                <w:szCs w:val="16"/>
              </w:rPr>
            </w:pPr>
            <w:r w:rsidRPr="003044BB">
              <w:rPr>
                <w:sz w:val="16"/>
                <w:szCs w:val="16"/>
              </w:rPr>
              <w:t>Entregó</w:t>
            </w:r>
          </w:p>
          <w:p w:rsidRPr="003044BB" w:rsidR="00FB2A43" w:rsidP="0037273F" w:rsidRDefault="00FB2A43" w14:paraId="4904BFBE" w14:textId="77777777">
            <w:pPr>
              <w:pStyle w:val="NormalARIAL"/>
              <w:jc w:val="left"/>
              <w:rPr>
                <w:sz w:val="16"/>
                <w:szCs w:val="16"/>
              </w:rPr>
            </w:pPr>
          </w:p>
          <w:p w:rsidRPr="003044BB" w:rsidR="00FB2A43" w:rsidP="003044BB" w:rsidRDefault="00FB2A43" w14:paraId="563CAA3F" w14:textId="3E72D85F">
            <w:pPr>
              <w:pStyle w:val="NormalARIAL"/>
              <w:jc w:val="left"/>
              <w:rPr>
                <w:sz w:val="16"/>
                <w:szCs w:val="16"/>
              </w:rPr>
            </w:pPr>
            <w:r w:rsidRPr="003044BB">
              <w:rPr>
                <w:sz w:val="16"/>
                <w:szCs w:val="16"/>
              </w:rPr>
              <w:t>Nombre y Firma Resp</w:t>
            </w:r>
            <w:r w:rsidRPr="003044BB" w:rsidR="003044BB">
              <w:rPr>
                <w:sz w:val="16"/>
                <w:szCs w:val="16"/>
              </w:rPr>
              <w:t>onsable área</w:t>
            </w:r>
            <w:r w:rsidRPr="003044BB">
              <w:rPr>
                <w:sz w:val="16"/>
                <w:szCs w:val="16"/>
              </w:rPr>
              <w:t xml:space="preserve"> Víveres</w:t>
            </w:r>
          </w:p>
        </w:tc>
        <w:tc>
          <w:tcPr>
            <w:tcW w:w="1524" w:type="pct"/>
            <w:gridSpan w:val="6"/>
            <w:shd w:val="clear" w:color="auto" w:fill="auto"/>
            <w:vAlign w:val="center"/>
          </w:tcPr>
          <w:p w:rsidRPr="003044BB" w:rsidR="00FB2A43" w:rsidP="0037273F" w:rsidRDefault="00FB2A43" w14:paraId="705C2500" w14:textId="77777777">
            <w:pPr>
              <w:pStyle w:val="NormalARIAL"/>
              <w:snapToGrid w:val="0"/>
              <w:jc w:val="left"/>
              <w:rPr>
                <w:sz w:val="16"/>
                <w:szCs w:val="16"/>
              </w:rPr>
            </w:pPr>
            <w:r w:rsidRPr="003044BB">
              <w:rPr>
                <w:sz w:val="16"/>
                <w:szCs w:val="16"/>
              </w:rPr>
              <w:t>Recibió</w:t>
            </w:r>
          </w:p>
          <w:p w:rsidRPr="003044BB" w:rsidR="00FB2A43" w:rsidP="0037273F" w:rsidRDefault="00FB2A43" w14:paraId="1A046358" w14:textId="77777777">
            <w:pPr>
              <w:pStyle w:val="NormalARIAL"/>
              <w:jc w:val="left"/>
              <w:rPr>
                <w:sz w:val="16"/>
                <w:szCs w:val="16"/>
              </w:rPr>
            </w:pPr>
          </w:p>
          <w:p w:rsidRPr="003044BB" w:rsidR="00FB2A43" w:rsidP="0037273F" w:rsidRDefault="00FB2A43" w14:paraId="3563E1A3" w14:textId="77777777">
            <w:pPr>
              <w:pStyle w:val="NormalARIAL"/>
              <w:jc w:val="left"/>
              <w:rPr>
                <w:sz w:val="16"/>
                <w:szCs w:val="16"/>
              </w:rPr>
            </w:pPr>
            <w:r w:rsidRPr="003044BB">
              <w:rPr>
                <w:sz w:val="16"/>
                <w:szCs w:val="16"/>
              </w:rPr>
              <w:t>Nombre y Firma RTE. Proveedor</w:t>
            </w:r>
          </w:p>
        </w:tc>
        <w:tc>
          <w:tcPr>
            <w:tcW w:w="1903" w:type="pct"/>
            <w:gridSpan w:val="8"/>
            <w:shd w:val="clear" w:color="auto" w:fill="auto"/>
          </w:tcPr>
          <w:p w:rsidRPr="003044BB" w:rsidR="00FB2A43" w:rsidP="0037273F" w:rsidRDefault="00FB2A43" w14:paraId="53D40CAB" w14:textId="77777777">
            <w:pPr>
              <w:pStyle w:val="NormalARIAL"/>
              <w:rPr>
                <w:sz w:val="16"/>
                <w:szCs w:val="16"/>
              </w:rPr>
            </w:pPr>
          </w:p>
          <w:p w:rsidRPr="003044BB" w:rsidR="00FB2A43" w:rsidP="0037273F" w:rsidRDefault="00FB2A43" w14:paraId="08F6EFE4" w14:textId="77777777">
            <w:pPr>
              <w:pStyle w:val="NormalARIAL"/>
              <w:rPr>
                <w:sz w:val="16"/>
                <w:szCs w:val="16"/>
              </w:rPr>
            </w:pPr>
            <w:r w:rsidRPr="003044BB">
              <w:rPr>
                <w:sz w:val="16"/>
                <w:szCs w:val="16"/>
              </w:rPr>
              <w:t>Nombre y Giro de la Empresa</w:t>
            </w:r>
          </w:p>
        </w:tc>
      </w:tr>
      <w:tr w:rsidRPr="0061635C" w:rsidR="00FB2A43" w:rsidTr="003044BB" w14:paraId="240BB881" w14:textId="77777777">
        <w:trPr>
          <w:trHeight w:val="27"/>
        </w:trPr>
        <w:tc>
          <w:tcPr>
            <w:tcW w:w="1573" w:type="pct"/>
            <w:gridSpan w:val="4"/>
            <w:shd w:val="clear" w:color="auto" w:fill="auto"/>
            <w:vAlign w:val="center"/>
          </w:tcPr>
          <w:p w:rsidRPr="003044BB" w:rsidR="00FB2A43" w:rsidP="0037273F" w:rsidRDefault="00FB2A43" w14:paraId="174E4732" w14:textId="77777777">
            <w:pPr>
              <w:pStyle w:val="NormalARIAL"/>
              <w:snapToGrid w:val="0"/>
              <w:jc w:val="left"/>
              <w:rPr>
                <w:sz w:val="16"/>
                <w:szCs w:val="16"/>
              </w:rPr>
            </w:pPr>
            <w:r w:rsidRPr="003044BB">
              <w:rPr>
                <w:sz w:val="16"/>
                <w:szCs w:val="16"/>
              </w:rPr>
              <w:t>Hora</w:t>
            </w:r>
          </w:p>
        </w:tc>
        <w:tc>
          <w:tcPr>
            <w:tcW w:w="1524" w:type="pct"/>
            <w:gridSpan w:val="6"/>
            <w:shd w:val="clear" w:color="auto" w:fill="auto"/>
            <w:vAlign w:val="center"/>
          </w:tcPr>
          <w:p w:rsidRPr="003044BB" w:rsidR="00FB2A43" w:rsidP="0036072D" w:rsidRDefault="00AD56BA" w14:paraId="310DFF90" w14:textId="56E37BEB">
            <w:pPr>
              <w:pStyle w:val="NormalARIAL"/>
              <w:snapToGrid w:val="0"/>
              <w:jc w:val="left"/>
              <w:rPr>
                <w:sz w:val="16"/>
                <w:szCs w:val="16"/>
              </w:rPr>
            </w:pPr>
            <w:r w:rsidRPr="003044BB">
              <w:rPr>
                <w:sz w:val="16"/>
                <w:szCs w:val="16"/>
              </w:rPr>
              <w:t>Aprobó</w:t>
            </w:r>
          </w:p>
          <w:p w:rsidRPr="003044BB" w:rsidR="00FB2A43" w:rsidP="0037273F" w:rsidRDefault="00FB2A43" w14:paraId="01120C36" w14:textId="77777777">
            <w:pPr>
              <w:pStyle w:val="NormalARIAL"/>
              <w:jc w:val="left"/>
              <w:rPr>
                <w:sz w:val="16"/>
                <w:szCs w:val="16"/>
              </w:rPr>
            </w:pPr>
          </w:p>
          <w:p w:rsidRPr="003044BB" w:rsidR="00FB2A43" w:rsidP="0037273F" w:rsidRDefault="00FB2A43" w14:paraId="2C6B1F60" w14:textId="77777777">
            <w:pPr>
              <w:pStyle w:val="NormalARIAL"/>
              <w:jc w:val="left"/>
              <w:rPr>
                <w:sz w:val="16"/>
                <w:szCs w:val="16"/>
              </w:rPr>
            </w:pPr>
            <w:r w:rsidRPr="003044BB">
              <w:rPr>
                <w:sz w:val="16"/>
                <w:szCs w:val="16"/>
              </w:rPr>
              <w:t>Jefe de Depto. De Nutrición</w:t>
            </w:r>
          </w:p>
        </w:tc>
        <w:tc>
          <w:tcPr>
            <w:tcW w:w="1903" w:type="pct"/>
            <w:gridSpan w:val="8"/>
            <w:shd w:val="clear" w:color="auto" w:fill="auto"/>
          </w:tcPr>
          <w:p w:rsidRPr="003044BB" w:rsidR="00FB2A43" w:rsidP="0037273F" w:rsidRDefault="00FB2A43" w14:paraId="249F82B7" w14:textId="77777777">
            <w:pPr>
              <w:pStyle w:val="NormalARIAL"/>
              <w:snapToGrid w:val="0"/>
              <w:rPr>
                <w:sz w:val="16"/>
                <w:szCs w:val="16"/>
              </w:rPr>
            </w:pPr>
          </w:p>
          <w:p w:rsidRPr="003044BB" w:rsidR="00FB2A43" w:rsidP="0037273F" w:rsidRDefault="00FB2A43" w14:paraId="1666677C" w14:textId="77777777">
            <w:pPr>
              <w:pStyle w:val="NormalARIAL"/>
              <w:snapToGrid w:val="0"/>
              <w:rPr>
                <w:sz w:val="16"/>
                <w:szCs w:val="16"/>
              </w:rPr>
            </w:pPr>
          </w:p>
          <w:p w:rsidRPr="003044BB" w:rsidR="00FB2A43" w:rsidP="0037273F" w:rsidRDefault="00FB2A43" w14:paraId="719CB654" w14:textId="77777777">
            <w:pPr>
              <w:pStyle w:val="NormalARIAL"/>
              <w:snapToGrid w:val="0"/>
              <w:rPr>
                <w:sz w:val="16"/>
                <w:szCs w:val="16"/>
              </w:rPr>
            </w:pPr>
            <w:r w:rsidRPr="003044BB">
              <w:rPr>
                <w:sz w:val="16"/>
                <w:szCs w:val="16"/>
              </w:rPr>
              <w:t>Domicilio</w:t>
            </w:r>
          </w:p>
        </w:tc>
      </w:tr>
      <w:tr w:rsidRPr="0061635C" w:rsidR="00FB2A43" w:rsidTr="003044BB" w14:paraId="60F08A87" w14:textId="77777777">
        <w:trPr>
          <w:trHeight w:val="20"/>
        </w:trPr>
        <w:tc>
          <w:tcPr>
            <w:tcW w:w="3097" w:type="pct"/>
            <w:gridSpan w:val="10"/>
            <w:vMerge w:val="restart"/>
            <w:shd w:val="clear" w:color="auto" w:fill="auto"/>
          </w:tcPr>
          <w:p w:rsidRPr="003044BB" w:rsidR="00FB2A43" w:rsidP="0037273F" w:rsidRDefault="00FB2A43" w14:paraId="70B1F205" w14:textId="77777777">
            <w:pPr>
              <w:pStyle w:val="NormalWeb"/>
              <w:snapToGrid w:val="0"/>
              <w:spacing w:before="62"/>
              <w:rPr>
                <w:rFonts w:ascii="Arial" w:hAnsi="Arial" w:cs="Arial"/>
                <w:sz w:val="16"/>
                <w:szCs w:val="16"/>
              </w:rPr>
            </w:pPr>
            <w:r w:rsidRPr="003044BB">
              <w:rPr>
                <w:rFonts w:ascii="Arial" w:hAnsi="Arial" w:cs="Arial"/>
                <w:sz w:val="16"/>
                <w:szCs w:val="16"/>
              </w:rPr>
              <w:t>Recibe Mercancía</w:t>
            </w:r>
          </w:p>
        </w:tc>
        <w:tc>
          <w:tcPr>
            <w:tcW w:w="1903" w:type="pct"/>
            <w:gridSpan w:val="8"/>
            <w:shd w:val="clear" w:color="auto" w:fill="auto"/>
          </w:tcPr>
          <w:p w:rsidRPr="003044BB" w:rsidR="00FB2A43" w:rsidP="0037273F" w:rsidRDefault="00FB2A43" w14:paraId="759E9CC1" w14:textId="77777777">
            <w:pPr>
              <w:pStyle w:val="NormalWeb"/>
              <w:snapToGrid w:val="0"/>
              <w:spacing w:before="62"/>
              <w:rPr>
                <w:rFonts w:ascii="Arial" w:hAnsi="Arial" w:cs="Arial"/>
                <w:sz w:val="16"/>
                <w:szCs w:val="16"/>
              </w:rPr>
            </w:pPr>
            <w:r w:rsidRPr="003044BB">
              <w:rPr>
                <w:rFonts w:ascii="Arial" w:hAnsi="Arial" w:cs="Arial"/>
                <w:sz w:val="16"/>
                <w:szCs w:val="16"/>
              </w:rPr>
              <w:t>Reg. Fed. Causantes</w:t>
            </w:r>
          </w:p>
        </w:tc>
      </w:tr>
      <w:tr w:rsidRPr="0061635C" w:rsidR="00FB2A43" w:rsidTr="003044BB" w14:paraId="180F41C4" w14:textId="77777777">
        <w:tc>
          <w:tcPr>
            <w:tcW w:w="3097" w:type="pct"/>
            <w:gridSpan w:val="10"/>
            <w:vMerge/>
            <w:shd w:val="clear" w:color="auto" w:fill="auto"/>
            <w:vAlign w:val="center"/>
          </w:tcPr>
          <w:p w:rsidRPr="003044BB" w:rsidR="00FB2A43" w:rsidP="0037273F" w:rsidRDefault="00FB2A43" w14:paraId="06FF44F9" w14:textId="77777777">
            <w:pPr>
              <w:snapToGrid w:val="0"/>
              <w:rPr>
                <w:rFonts w:cs="Arial"/>
                <w:sz w:val="16"/>
                <w:szCs w:val="16"/>
              </w:rPr>
            </w:pPr>
          </w:p>
        </w:tc>
        <w:tc>
          <w:tcPr>
            <w:tcW w:w="1903" w:type="pct"/>
            <w:gridSpan w:val="8"/>
            <w:shd w:val="clear" w:color="auto" w:fill="auto"/>
          </w:tcPr>
          <w:p w:rsidRPr="003044BB" w:rsidR="00FB2A43" w:rsidP="0037273F" w:rsidRDefault="00FB2A43" w14:paraId="0A05B577" w14:textId="0E140270">
            <w:pPr>
              <w:pStyle w:val="NormalWeb"/>
              <w:snapToGrid w:val="0"/>
              <w:spacing w:before="62"/>
              <w:rPr>
                <w:rFonts w:ascii="Arial" w:hAnsi="Arial" w:cs="Arial"/>
                <w:sz w:val="16"/>
                <w:szCs w:val="16"/>
              </w:rPr>
            </w:pPr>
            <w:r w:rsidRPr="003044BB">
              <w:rPr>
                <w:rFonts w:ascii="Arial" w:hAnsi="Arial" w:cs="Arial"/>
                <w:sz w:val="16"/>
                <w:szCs w:val="16"/>
              </w:rPr>
              <w:t>Ced</w:t>
            </w:r>
            <w:r w:rsidRPr="003044BB" w:rsidR="003044BB">
              <w:rPr>
                <w:rFonts w:ascii="Arial" w:hAnsi="Arial" w:cs="Arial"/>
                <w:sz w:val="16"/>
                <w:szCs w:val="16"/>
              </w:rPr>
              <w:t>ula</w:t>
            </w:r>
            <w:r w:rsidRPr="003044BB">
              <w:rPr>
                <w:rFonts w:ascii="Arial" w:hAnsi="Arial" w:cs="Arial"/>
                <w:sz w:val="16"/>
                <w:szCs w:val="16"/>
              </w:rPr>
              <w:t xml:space="preserve"> Empadronamiento</w:t>
            </w:r>
          </w:p>
        </w:tc>
      </w:tr>
    </w:tbl>
    <w:p w:rsidRPr="0061635C" w:rsidR="00FB2A43" w:rsidP="00FB2A43" w:rsidRDefault="00FB2A43" w14:paraId="1C5AC423" w14:textId="77777777">
      <w:pPr>
        <w:pStyle w:val="NormalWeb"/>
        <w:spacing w:after="0"/>
        <w:rPr>
          <w:rFonts w:ascii="Arial" w:hAnsi="Arial" w:cs="Arial"/>
          <w:sz w:val="22"/>
          <w:szCs w:val="22"/>
        </w:rPr>
      </w:pPr>
    </w:p>
    <w:p w:rsidRPr="0061635C" w:rsidR="00FB2A43" w:rsidP="00FB2A43" w:rsidRDefault="00FB2A43" w14:paraId="61233493" w14:textId="77777777">
      <w:pPr>
        <w:pStyle w:val="Textonormal"/>
        <w:pageBreakBefore/>
        <w:jc w:val="center"/>
        <w:rPr>
          <w:rFonts w:ascii="Arial" w:hAnsi="Arial" w:cs="Arial"/>
          <w:b/>
          <w:bCs/>
          <w:sz w:val="22"/>
          <w:szCs w:val="22"/>
        </w:rPr>
      </w:pPr>
      <w:r w:rsidRPr="0061635C">
        <w:rPr>
          <w:rFonts w:ascii="Arial" w:hAnsi="Arial" w:cs="Arial"/>
          <w:b/>
          <w:bCs/>
          <w:sz w:val="22"/>
          <w:szCs w:val="22"/>
        </w:rPr>
        <w:t>ANEXO NÚMERO 8 (OCHO)</w:t>
      </w:r>
    </w:p>
    <w:p w:rsidRPr="0061635C" w:rsidR="00FB2A43" w:rsidP="00FB2A43" w:rsidRDefault="00FB2A43" w14:paraId="1EA4DEA5" w14:textId="77777777">
      <w:pPr>
        <w:pStyle w:val="Ttulo1"/>
        <w:jc w:val="center"/>
        <w:rPr>
          <w:rFonts w:cs="Arial"/>
          <w:sz w:val="22"/>
          <w:szCs w:val="22"/>
          <w:lang w:val="es-MX"/>
        </w:rPr>
      </w:pPr>
      <w:r w:rsidRPr="0061635C">
        <w:rPr>
          <w:rFonts w:cs="Arial"/>
          <w:sz w:val="22"/>
          <w:szCs w:val="22"/>
          <w:lang w:val="es-MX"/>
        </w:rPr>
        <w:t>“Calendario de entrega Horarios y distribución de víveres”</w:t>
      </w:r>
    </w:p>
    <w:p w:rsidRPr="0061635C" w:rsidR="00E96A29" w:rsidP="00E96A29" w:rsidRDefault="00E96A29" w14:paraId="35FE215B" w14:textId="77777777">
      <w:pPr>
        <w:rPr>
          <w:lang w:val="es-MX"/>
        </w:rPr>
      </w:pPr>
    </w:p>
    <w:tbl>
      <w:tblPr>
        <w:tblW w:w="9938" w:type="dxa"/>
        <w:tblInd w:w="55" w:type="dxa"/>
        <w:tblCellMar>
          <w:left w:w="70" w:type="dxa"/>
          <w:right w:w="70" w:type="dxa"/>
        </w:tblCellMar>
        <w:tblLook w:val="04A0" w:firstRow="1" w:lastRow="0" w:firstColumn="1" w:lastColumn="0" w:noHBand="0" w:noVBand="1"/>
      </w:tblPr>
      <w:tblGrid>
        <w:gridCol w:w="2262"/>
        <w:gridCol w:w="7676"/>
      </w:tblGrid>
      <w:tr w:rsidRPr="0061635C" w:rsidR="00E96A29" w:rsidTr="00843B7A" w14:paraId="01A5BA8E" w14:textId="77777777">
        <w:trPr>
          <w:trHeight w:val="300"/>
        </w:trPr>
        <w:tc>
          <w:tcPr>
            <w:tcW w:w="99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hideMark/>
          </w:tcPr>
          <w:p w:rsidRPr="0061635C" w:rsidR="00E96A29" w:rsidP="00843B7A" w:rsidRDefault="00E96A29" w14:paraId="7152697C" w14:textId="77777777">
            <w:pPr>
              <w:jc w:val="center"/>
              <w:rPr>
                <w:rFonts w:cs="Vrinda" w:asciiTheme="minorHAnsi" w:hAnsiTheme="minorHAnsi"/>
                <w:b/>
                <w:bCs w:val="0"/>
                <w:color w:val="000000"/>
                <w:sz w:val="22"/>
                <w:szCs w:val="22"/>
                <w:lang w:val="es-MX" w:eastAsia="es-MX"/>
              </w:rPr>
            </w:pPr>
            <w:r w:rsidRPr="0061635C">
              <w:rPr>
                <w:rFonts w:cs="Vrinda" w:asciiTheme="minorHAnsi" w:hAnsiTheme="minorHAnsi"/>
                <w:b/>
                <w:color w:val="000000"/>
                <w:sz w:val="22"/>
                <w:szCs w:val="22"/>
                <w:lang w:val="es-MX" w:eastAsia="es-MX"/>
              </w:rPr>
              <w:t>CALENDARIO DE ENTREGA  Y DISTRIBUCION DE  VIVERES</w:t>
            </w:r>
          </w:p>
        </w:tc>
      </w:tr>
      <w:tr w:rsidRPr="0061635C" w:rsidR="00E96A29" w:rsidTr="00843B7A" w14:paraId="56239504" w14:textId="77777777">
        <w:trPr>
          <w:trHeight w:val="60"/>
        </w:trPr>
        <w:tc>
          <w:tcPr>
            <w:tcW w:w="2262" w:type="dxa"/>
            <w:tcBorders>
              <w:top w:val="nil"/>
              <w:left w:val="single" w:color="000000" w:sz="4" w:space="0"/>
              <w:bottom w:val="single" w:color="000000" w:sz="4" w:space="0"/>
              <w:right w:val="single" w:color="000000" w:sz="4" w:space="0"/>
            </w:tcBorders>
            <w:shd w:val="clear" w:color="auto" w:fill="auto"/>
            <w:noWrap/>
            <w:vAlign w:val="center"/>
            <w:hideMark/>
          </w:tcPr>
          <w:p w:rsidRPr="0061635C" w:rsidR="00E96A29" w:rsidP="00843B7A" w:rsidRDefault="00E96A29" w14:paraId="4DF27A7B" w14:textId="77777777">
            <w:pPr>
              <w:rPr>
                <w:rFonts w:cs="Vrinda" w:asciiTheme="minorHAnsi" w:hAnsiTheme="minorHAnsi"/>
                <w:b/>
                <w:bCs w:val="0"/>
                <w:color w:val="000000"/>
                <w:sz w:val="22"/>
                <w:szCs w:val="22"/>
                <w:lang w:val="es-MX" w:eastAsia="es-MX"/>
              </w:rPr>
            </w:pPr>
            <w:r w:rsidRPr="0061635C">
              <w:rPr>
                <w:rFonts w:cs="Vrinda" w:asciiTheme="minorHAnsi" w:hAnsiTheme="minorHAnsi"/>
                <w:b/>
                <w:color w:val="000000"/>
                <w:sz w:val="22"/>
                <w:szCs w:val="22"/>
                <w:lang w:val="es-MX" w:eastAsia="es-MX"/>
              </w:rPr>
              <w:t>GRUPO</w:t>
            </w:r>
          </w:p>
        </w:tc>
        <w:tc>
          <w:tcPr>
            <w:tcW w:w="7676" w:type="dxa"/>
            <w:tcBorders>
              <w:top w:val="nil"/>
              <w:left w:val="nil"/>
              <w:bottom w:val="single" w:color="000000" w:sz="4" w:space="0"/>
              <w:right w:val="single" w:color="000000" w:sz="4" w:space="0"/>
            </w:tcBorders>
            <w:shd w:val="clear" w:color="auto" w:fill="auto"/>
            <w:vAlign w:val="center"/>
            <w:hideMark/>
          </w:tcPr>
          <w:p w:rsidRPr="0061635C" w:rsidR="00E96A29" w:rsidP="00843B7A" w:rsidRDefault="00E96A29" w14:paraId="6A51908E" w14:textId="77777777">
            <w:pPr>
              <w:jc w:val="center"/>
              <w:rPr>
                <w:rFonts w:cs="Vrinda" w:asciiTheme="minorHAnsi" w:hAnsiTheme="minorHAnsi"/>
                <w:b/>
                <w:bCs w:val="0"/>
                <w:color w:val="000000"/>
                <w:sz w:val="22"/>
                <w:szCs w:val="22"/>
                <w:lang w:val="es-MX" w:eastAsia="es-MX"/>
              </w:rPr>
            </w:pPr>
            <w:r w:rsidRPr="0061635C">
              <w:rPr>
                <w:rFonts w:cs="Vrinda" w:asciiTheme="minorHAnsi" w:hAnsiTheme="minorHAnsi"/>
                <w:b/>
                <w:color w:val="000000"/>
                <w:sz w:val="22"/>
                <w:szCs w:val="22"/>
                <w:lang w:val="es-MX" w:eastAsia="es-MX"/>
              </w:rPr>
              <w:t>DIA Y HORA DE ENTREGA Y DISTRIBUCIÓN A LA UNIDAD</w:t>
            </w:r>
          </w:p>
        </w:tc>
      </w:tr>
      <w:tr w:rsidRPr="0061635C" w:rsidR="00E96A29" w:rsidTr="00843B7A" w14:paraId="6CEB6B0A" w14:textId="77777777">
        <w:trPr>
          <w:trHeight w:val="60"/>
        </w:trPr>
        <w:tc>
          <w:tcPr>
            <w:tcW w:w="2262" w:type="dxa"/>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61635C" w:rsidR="00E96A29" w:rsidP="00843B7A" w:rsidRDefault="00E96A29" w14:paraId="2E1896D7" w14:textId="77777777">
            <w:pPr>
              <w:rPr>
                <w:rFonts w:cs="Vrinda" w:asciiTheme="minorHAnsi" w:hAnsiTheme="minorHAnsi"/>
                <w:color w:val="000000"/>
                <w:sz w:val="22"/>
                <w:szCs w:val="22"/>
                <w:lang w:val="es-MX" w:eastAsia="es-MX"/>
              </w:rPr>
            </w:pPr>
            <w:r w:rsidRPr="0061635C">
              <w:rPr>
                <w:rFonts w:cs="Vrinda" w:asciiTheme="minorHAnsi" w:hAnsiTheme="minorHAnsi"/>
                <w:color w:val="000000"/>
                <w:sz w:val="22"/>
                <w:szCs w:val="22"/>
                <w:lang w:val="es-MX" w:eastAsia="es-MX"/>
              </w:rPr>
              <w:t>PAN</w:t>
            </w:r>
          </w:p>
        </w:tc>
        <w:tc>
          <w:tcPr>
            <w:tcW w:w="7676" w:type="dxa"/>
            <w:tcBorders>
              <w:top w:val="nil"/>
              <w:left w:val="nil"/>
              <w:bottom w:val="single" w:color="000000" w:sz="4" w:space="0"/>
              <w:right w:val="single" w:color="000000" w:sz="4" w:space="0"/>
            </w:tcBorders>
            <w:shd w:val="clear" w:color="auto" w:fill="auto"/>
            <w:vAlign w:val="center"/>
            <w:hideMark/>
          </w:tcPr>
          <w:p w:rsidRPr="0061635C" w:rsidR="00E96A29" w:rsidP="00843B7A" w:rsidRDefault="00E96A29" w14:paraId="005F8E86" w14:textId="77777777">
            <w:pPr>
              <w:jc w:val="both"/>
              <w:rPr>
                <w:rFonts w:cs="Vrinda" w:asciiTheme="minorHAnsi" w:hAnsiTheme="minorHAnsi"/>
                <w:color w:val="000000"/>
                <w:sz w:val="22"/>
                <w:szCs w:val="22"/>
                <w:lang w:val="es-MX" w:eastAsia="es-MX"/>
              </w:rPr>
            </w:pPr>
            <w:r w:rsidRPr="0061635C">
              <w:rPr>
                <w:rFonts w:cs="Vrinda" w:asciiTheme="minorHAnsi" w:hAnsiTheme="minorHAnsi"/>
                <w:color w:val="000000"/>
                <w:sz w:val="22"/>
                <w:szCs w:val="22"/>
                <w:lang w:val="es-MX" w:eastAsia="es-MX"/>
              </w:rPr>
              <w:t>Diario:</w:t>
            </w:r>
          </w:p>
        </w:tc>
      </w:tr>
      <w:tr w:rsidRPr="0061635C" w:rsidR="00E96A29" w:rsidTr="00843B7A" w14:paraId="0CBB1C6E" w14:textId="77777777">
        <w:trPr>
          <w:trHeight w:val="60"/>
        </w:trPr>
        <w:tc>
          <w:tcPr>
            <w:tcW w:w="2262" w:type="dxa"/>
            <w:vMerge/>
            <w:tcBorders>
              <w:top w:val="nil"/>
              <w:left w:val="single" w:color="000000" w:sz="4" w:space="0"/>
              <w:bottom w:val="single" w:color="000000" w:sz="4" w:space="0"/>
              <w:right w:val="single" w:color="000000" w:sz="4" w:space="0"/>
            </w:tcBorders>
            <w:vAlign w:val="center"/>
            <w:hideMark/>
          </w:tcPr>
          <w:p w:rsidRPr="0061635C" w:rsidR="00E96A29" w:rsidP="00843B7A" w:rsidRDefault="00E96A29" w14:paraId="1E765FF6" w14:textId="77777777">
            <w:pPr>
              <w:rPr>
                <w:rFonts w:cs="Vrinda" w:asciiTheme="minorHAnsi" w:hAnsiTheme="minorHAnsi"/>
                <w:color w:val="000000"/>
                <w:sz w:val="22"/>
                <w:szCs w:val="22"/>
                <w:lang w:val="es-MX" w:eastAsia="es-MX"/>
              </w:rPr>
            </w:pPr>
          </w:p>
        </w:tc>
        <w:tc>
          <w:tcPr>
            <w:tcW w:w="7676" w:type="dxa"/>
            <w:tcBorders>
              <w:top w:val="nil"/>
              <w:left w:val="nil"/>
              <w:bottom w:val="single" w:color="000000" w:sz="4" w:space="0"/>
              <w:right w:val="single" w:color="000000" w:sz="4" w:space="0"/>
            </w:tcBorders>
            <w:shd w:val="clear" w:color="auto" w:fill="auto"/>
            <w:vAlign w:val="center"/>
            <w:hideMark/>
          </w:tcPr>
          <w:p w:rsidRPr="0061635C" w:rsidR="00E96A29" w:rsidP="00843B7A" w:rsidRDefault="00E96A29" w14:paraId="3E4C35DC" w14:textId="77777777">
            <w:pPr>
              <w:jc w:val="both"/>
              <w:rPr>
                <w:rFonts w:cs="Vrinda" w:asciiTheme="minorHAnsi" w:hAnsiTheme="minorHAnsi"/>
                <w:color w:val="000000"/>
                <w:sz w:val="22"/>
                <w:szCs w:val="22"/>
                <w:lang w:val="es-MX" w:eastAsia="es-MX"/>
              </w:rPr>
            </w:pPr>
            <w:r w:rsidRPr="0061635C">
              <w:rPr>
                <w:rFonts w:cs="Vrinda" w:asciiTheme="minorHAnsi" w:hAnsiTheme="minorHAnsi"/>
                <w:color w:val="000000"/>
                <w:sz w:val="22"/>
                <w:szCs w:val="22"/>
                <w:lang w:val="es-MX" w:eastAsia="es-MX"/>
              </w:rPr>
              <w:t>Desayuno de 6.30 a 7.00 horas</w:t>
            </w:r>
          </w:p>
        </w:tc>
      </w:tr>
      <w:tr w:rsidRPr="0061635C" w:rsidR="00E96A29" w:rsidTr="00843B7A" w14:paraId="00AA5B92" w14:textId="77777777">
        <w:trPr>
          <w:trHeight w:val="60"/>
        </w:trPr>
        <w:tc>
          <w:tcPr>
            <w:tcW w:w="2262" w:type="dxa"/>
            <w:vMerge/>
            <w:tcBorders>
              <w:top w:val="nil"/>
              <w:left w:val="single" w:color="000000" w:sz="4" w:space="0"/>
              <w:bottom w:val="single" w:color="000000" w:sz="4" w:space="0"/>
              <w:right w:val="single" w:color="000000" w:sz="4" w:space="0"/>
            </w:tcBorders>
            <w:vAlign w:val="center"/>
            <w:hideMark/>
          </w:tcPr>
          <w:p w:rsidRPr="0061635C" w:rsidR="00E96A29" w:rsidP="00843B7A" w:rsidRDefault="00E96A29" w14:paraId="013E63D5" w14:textId="77777777">
            <w:pPr>
              <w:rPr>
                <w:rFonts w:cs="Vrinda" w:asciiTheme="minorHAnsi" w:hAnsiTheme="minorHAnsi"/>
                <w:color w:val="000000"/>
                <w:sz w:val="22"/>
                <w:szCs w:val="22"/>
                <w:lang w:val="es-MX" w:eastAsia="es-MX"/>
              </w:rPr>
            </w:pPr>
          </w:p>
        </w:tc>
        <w:tc>
          <w:tcPr>
            <w:tcW w:w="7676" w:type="dxa"/>
            <w:tcBorders>
              <w:top w:val="nil"/>
              <w:left w:val="nil"/>
              <w:bottom w:val="single" w:color="000000" w:sz="4" w:space="0"/>
              <w:right w:val="single" w:color="000000" w:sz="4" w:space="0"/>
            </w:tcBorders>
            <w:shd w:val="clear" w:color="auto" w:fill="auto"/>
            <w:vAlign w:val="center"/>
            <w:hideMark/>
          </w:tcPr>
          <w:p w:rsidRPr="0061635C" w:rsidR="00E96A29" w:rsidP="00843B7A" w:rsidRDefault="00E96A29" w14:paraId="51889AE0" w14:textId="77777777">
            <w:pPr>
              <w:jc w:val="both"/>
              <w:rPr>
                <w:rFonts w:cs="Vrinda" w:asciiTheme="minorHAnsi" w:hAnsiTheme="minorHAnsi"/>
                <w:color w:val="000000"/>
                <w:sz w:val="22"/>
                <w:szCs w:val="22"/>
                <w:lang w:val="es-MX" w:eastAsia="es-MX"/>
              </w:rPr>
            </w:pPr>
            <w:r w:rsidRPr="0061635C">
              <w:rPr>
                <w:rFonts w:cs="Vrinda" w:asciiTheme="minorHAnsi" w:hAnsiTheme="minorHAnsi"/>
                <w:color w:val="000000"/>
                <w:sz w:val="22"/>
                <w:szCs w:val="22"/>
                <w:lang w:val="es-MX" w:eastAsia="es-MX"/>
              </w:rPr>
              <w:t>Comida de 10.30 a 11.30 horas</w:t>
            </w:r>
          </w:p>
        </w:tc>
      </w:tr>
      <w:tr w:rsidRPr="0061635C" w:rsidR="00E96A29" w:rsidTr="00AB6AC1" w14:paraId="7A2F75FC" w14:textId="77777777">
        <w:trPr>
          <w:trHeight w:val="60"/>
        </w:trPr>
        <w:tc>
          <w:tcPr>
            <w:tcW w:w="2262" w:type="dxa"/>
            <w:vMerge/>
            <w:tcBorders>
              <w:top w:val="nil"/>
              <w:left w:val="single" w:color="000000" w:sz="4" w:space="0"/>
              <w:bottom w:val="single" w:color="auto" w:sz="4" w:space="0"/>
              <w:right w:val="single" w:color="000000" w:sz="4" w:space="0"/>
            </w:tcBorders>
            <w:vAlign w:val="center"/>
            <w:hideMark/>
          </w:tcPr>
          <w:p w:rsidRPr="0061635C" w:rsidR="00E96A29" w:rsidP="00843B7A" w:rsidRDefault="00E96A29" w14:paraId="2287A6F7" w14:textId="77777777">
            <w:pPr>
              <w:rPr>
                <w:rFonts w:cs="Vrinda" w:asciiTheme="minorHAnsi" w:hAnsiTheme="minorHAnsi"/>
                <w:color w:val="000000"/>
                <w:sz w:val="22"/>
                <w:szCs w:val="22"/>
                <w:lang w:val="es-MX" w:eastAsia="es-MX"/>
              </w:rPr>
            </w:pPr>
          </w:p>
        </w:tc>
        <w:tc>
          <w:tcPr>
            <w:tcW w:w="7676" w:type="dxa"/>
            <w:tcBorders>
              <w:top w:val="nil"/>
              <w:left w:val="nil"/>
              <w:bottom w:val="single" w:color="auto" w:sz="4" w:space="0"/>
              <w:right w:val="single" w:color="000000" w:sz="4" w:space="0"/>
            </w:tcBorders>
            <w:shd w:val="clear" w:color="auto" w:fill="auto"/>
            <w:vAlign w:val="center"/>
            <w:hideMark/>
          </w:tcPr>
          <w:p w:rsidRPr="0061635C" w:rsidR="00E96A29" w:rsidP="00843B7A" w:rsidRDefault="00E96A29" w14:paraId="491D0AAD" w14:textId="77777777">
            <w:pPr>
              <w:jc w:val="both"/>
              <w:rPr>
                <w:rFonts w:cs="Vrinda" w:asciiTheme="minorHAnsi" w:hAnsiTheme="minorHAnsi"/>
                <w:color w:val="000000"/>
                <w:sz w:val="22"/>
                <w:szCs w:val="22"/>
                <w:lang w:val="es-MX" w:eastAsia="es-MX"/>
              </w:rPr>
            </w:pPr>
            <w:r w:rsidRPr="0061635C">
              <w:rPr>
                <w:rFonts w:cs="Vrinda" w:asciiTheme="minorHAnsi" w:hAnsiTheme="minorHAnsi"/>
                <w:color w:val="000000"/>
                <w:sz w:val="22"/>
                <w:szCs w:val="22"/>
                <w:lang w:val="es-MX" w:eastAsia="es-MX"/>
              </w:rPr>
              <w:t>Cena y colación 13.30 a 14.00 horas</w:t>
            </w:r>
          </w:p>
        </w:tc>
      </w:tr>
    </w:tbl>
    <w:p w:rsidRPr="0061635C" w:rsidR="00E96A29" w:rsidP="00E96A29" w:rsidRDefault="00E96A29" w14:paraId="23B63373" w14:textId="77777777"/>
    <w:p w:rsidRPr="0061635C" w:rsidR="00E96A29" w:rsidP="00E96A29" w:rsidRDefault="00E96A29" w14:paraId="1FE08C22" w14:textId="77777777">
      <w:pPr>
        <w:rPr>
          <w:lang w:val="es-MX"/>
        </w:rPr>
      </w:pPr>
    </w:p>
    <w:p w:rsidRPr="0061635C" w:rsidR="00FB2A43" w:rsidP="00FB2A43" w:rsidRDefault="00FB2A43" w14:paraId="046CC787" w14:textId="77777777">
      <w:pPr>
        <w:pStyle w:val="Ttulo5"/>
        <w:spacing w:before="0" w:after="0"/>
        <w:ind w:left="1009" w:hanging="1009"/>
        <w:jc w:val="center"/>
        <w:rPr>
          <w:rFonts w:cs="Arial"/>
          <w:i/>
          <w:szCs w:val="22"/>
        </w:rPr>
      </w:pPr>
    </w:p>
    <w:p w:rsidRPr="0061635C" w:rsidR="00FB2A43" w:rsidP="00FB2A43" w:rsidRDefault="00FB2A43" w14:paraId="5C2F2AFB" w14:textId="77777777">
      <w:pPr>
        <w:pStyle w:val="Ttulo5"/>
        <w:spacing w:before="0" w:after="0"/>
        <w:ind w:left="1009" w:hanging="1009"/>
        <w:jc w:val="center"/>
        <w:rPr>
          <w:rFonts w:cs="Arial"/>
          <w:i/>
          <w:szCs w:val="22"/>
        </w:rPr>
      </w:pPr>
    </w:p>
    <w:p w:rsidRPr="0061635C" w:rsidR="00FB2A43" w:rsidP="00FB2A43" w:rsidRDefault="00FB2A43" w14:paraId="1890CE15" w14:textId="77777777">
      <w:pPr>
        <w:rPr>
          <w:rFonts w:cs="Arial"/>
          <w:sz w:val="22"/>
          <w:szCs w:val="22"/>
        </w:rPr>
      </w:pPr>
    </w:p>
    <w:p w:rsidRPr="0061635C" w:rsidR="00FB2A43" w:rsidP="00FB2A43" w:rsidRDefault="00FB2A43" w14:paraId="063EA884" w14:textId="77777777">
      <w:pPr>
        <w:rPr>
          <w:rFonts w:cs="Arial"/>
          <w:sz w:val="22"/>
          <w:szCs w:val="22"/>
        </w:rPr>
      </w:pPr>
      <w:r w:rsidRPr="0061635C">
        <w:rPr>
          <w:rFonts w:cs="Arial"/>
          <w:sz w:val="22"/>
          <w:szCs w:val="22"/>
        </w:rPr>
        <w:br w:type="page"/>
      </w:r>
    </w:p>
    <w:p w:rsidRPr="0061635C" w:rsidR="00FB2A43" w:rsidP="00FB2A43" w:rsidRDefault="00FB2A43" w14:paraId="2CD37BDD" w14:textId="77777777">
      <w:pPr>
        <w:pStyle w:val="Ttulo5"/>
        <w:spacing w:before="0" w:after="0"/>
        <w:ind w:left="1009" w:hanging="1009"/>
        <w:jc w:val="center"/>
        <w:rPr>
          <w:rFonts w:cs="Arial"/>
          <w:i/>
          <w:szCs w:val="22"/>
        </w:rPr>
      </w:pPr>
    </w:p>
    <w:p w:rsidRPr="0061635C" w:rsidR="00FB2A43" w:rsidP="00FB2A43" w:rsidRDefault="00FB2A43" w14:paraId="484391B2" w14:textId="77777777">
      <w:pPr>
        <w:pStyle w:val="Ttulo5"/>
        <w:spacing w:before="0" w:after="0"/>
        <w:ind w:left="1009" w:hanging="1009"/>
        <w:jc w:val="center"/>
        <w:rPr>
          <w:rFonts w:cs="Arial"/>
          <w:i/>
          <w:szCs w:val="22"/>
        </w:rPr>
      </w:pPr>
      <w:r w:rsidRPr="0061635C">
        <w:rPr>
          <w:rFonts w:cs="Arial"/>
          <w:i/>
          <w:szCs w:val="22"/>
        </w:rPr>
        <w:t>ANEXO NÚMERO 9 (NUEVE)</w:t>
      </w:r>
    </w:p>
    <w:p w:rsidRPr="0061635C" w:rsidR="00FB2A43" w:rsidP="00FB2A43" w:rsidRDefault="00FB2A43" w14:paraId="63392D48" w14:textId="77777777">
      <w:pPr>
        <w:pStyle w:val="NormalWeb"/>
        <w:spacing w:after="0"/>
        <w:rPr>
          <w:rFonts w:ascii="Arial" w:hAnsi="Arial" w:cs="Arial"/>
          <w:sz w:val="22"/>
          <w:szCs w:val="22"/>
        </w:rPr>
      </w:pPr>
    </w:p>
    <w:p w:rsidRPr="0061635C" w:rsidR="00FB2A43" w:rsidP="00FB2A43" w:rsidRDefault="00FB2A43" w14:paraId="238B1845" w14:textId="77777777">
      <w:pPr>
        <w:pStyle w:val="NormalWeb"/>
        <w:spacing w:after="0"/>
        <w:jc w:val="center"/>
        <w:rPr>
          <w:rFonts w:ascii="Arial" w:hAnsi="Arial" w:cs="Arial"/>
          <w:b/>
          <w:bCs/>
          <w:sz w:val="16"/>
          <w:szCs w:val="16"/>
        </w:rPr>
      </w:pPr>
      <w:r w:rsidRPr="0061635C">
        <w:rPr>
          <w:rFonts w:ascii="Arial" w:hAnsi="Arial" w:cs="Arial"/>
          <w:b/>
          <w:bCs/>
          <w:sz w:val="16"/>
          <w:szCs w:val="16"/>
        </w:rPr>
        <w:t>FORMAT</w:t>
      </w:r>
      <w:r w:rsidRPr="0061635C" w:rsidR="00CC5D0F">
        <w:rPr>
          <w:rFonts w:ascii="Arial" w:hAnsi="Arial" w:cs="Arial"/>
          <w:b/>
          <w:bCs/>
          <w:sz w:val="16"/>
          <w:szCs w:val="16"/>
        </w:rPr>
        <w:t>O DE CARTA RELATIVA AL PUNTO 4.1</w:t>
      </w:r>
      <w:r w:rsidRPr="0061635C">
        <w:rPr>
          <w:rFonts w:ascii="Arial" w:hAnsi="Arial" w:cs="Arial"/>
          <w:b/>
          <w:bCs/>
          <w:sz w:val="16"/>
          <w:szCs w:val="16"/>
        </w:rPr>
        <w:t xml:space="preserve"> INCISOS: D y E</w:t>
      </w:r>
    </w:p>
    <w:p w:rsidRPr="0061635C" w:rsidR="00FB2A43" w:rsidP="00FB2A43" w:rsidRDefault="00FB2A43" w14:paraId="2A2EE53C" w14:textId="77777777">
      <w:pPr>
        <w:pStyle w:val="NormalWeb"/>
        <w:spacing w:after="0"/>
        <w:jc w:val="center"/>
        <w:rPr>
          <w:rFonts w:ascii="Arial" w:hAnsi="Arial" w:cs="Arial"/>
          <w:sz w:val="16"/>
          <w:szCs w:val="16"/>
        </w:rPr>
      </w:pPr>
    </w:p>
    <w:p w:rsidRPr="0061635C" w:rsidR="00FB2A43" w:rsidP="00FB2A43" w:rsidRDefault="00FB2A43" w14:paraId="641D044A" w14:textId="77777777">
      <w:pPr>
        <w:pStyle w:val="NormalWeb"/>
        <w:spacing w:after="0"/>
        <w:rPr>
          <w:rFonts w:ascii="Arial" w:hAnsi="Arial" w:cs="Arial"/>
          <w:sz w:val="16"/>
          <w:szCs w:val="16"/>
        </w:rPr>
      </w:pPr>
      <w:r w:rsidRPr="0061635C">
        <w:rPr>
          <w:rFonts w:ascii="Arial" w:hAnsi="Arial" w:cs="Arial"/>
          <w:sz w:val="16"/>
          <w:szCs w:val="16"/>
        </w:rPr>
        <w:t>INSTITUTO MEXICANO DEL SEGURO SOCIAL</w:t>
      </w:r>
    </w:p>
    <w:p w:rsidRPr="0061635C" w:rsidR="00FB2A43" w:rsidP="00FB2A43" w:rsidRDefault="00FB2A43" w14:paraId="483A6E63" w14:textId="77777777">
      <w:pPr>
        <w:pStyle w:val="NormalWeb"/>
        <w:spacing w:after="0"/>
        <w:rPr>
          <w:rFonts w:ascii="Arial" w:hAnsi="Arial" w:cs="Arial"/>
          <w:sz w:val="16"/>
          <w:szCs w:val="16"/>
        </w:rPr>
      </w:pPr>
      <w:r w:rsidRPr="0061635C">
        <w:rPr>
          <w:rFonts w:ascii="Arial" w:hAnsi="Arial" w:cs="Arial"/>
          <w:sz w:val="16"/>
          <w:szCs w:val="16"/>
        </w:rPr>
        <w:t>CONVOCANTE</w:t>
      </w:r>
    </w:p>
    <w:p w:rsidRPr="0061635C" w:rsidR="00FB2A43" w:rsidP="00FB2A43" w:rsidRDefault="00FB2A43" w14:paraId="04A9AE33" w14:textId="77777777">
      <w:pPr>
        <w:pStyle w:val="NormalWeb"/>
        <w:spacing w:after="0"/>
        <w:rPr>
          <w:rFonts w:ascii="Arial" w:hAnsi="Arial" w:cs="Arial"/>
          <w:sz w:val="16"/>
          <w:szCs w:val="16"/>
        </w:rPr>
      </w:pPr>
    </w:p>
    <w:p w:rsidRPr="0061635C" w:rsidR="00FB2A43" w:rsidP="00FB2A43" w:rsidRDefault="00FB2A43" w14:paraId="7C8C9305" w14:textId="77777777">
      <w:pPr>
        <w:pStyle w:val="NormalWeb"/>
        <w:spacing w:after="0"/>
        <w:rPr>
          <w:rFonts w:ascii="Arial" w:hAnsi="Arial" w:cs="Arial"/>
          <w:sz w:val="16"/>
          <w:szCs w:val="16"/>
        </w:rPr>
      </w:pPr>
    </w:p>
    <w:p w:rsidRPr="0061635C" w:rsidR="00FB2A43" w:rsidP="00FB2A43" w:rsidRDefault="00FB2A43" w14:paraId="37F1255F" w14:textId="77777777">
      <w:pPr>
        <w:pStyle w:val="NormalWeb"/>
        <w:spacing w:after="0"/>
        <w:jc w:val="both"/>
        <w:rPr>
          <w:rFonts w:ascii="Arial" w:hAnsi="Arial" w:cs="Arial"/>
          <w:sz w:val="16"/>
          <w:szCs w:val="16"/>
        </w:rPr>
      </w:pPr>
      <w:r w:rsidRPr="0061635C">
        <w:rPr>
          <w:rFonts w:ascii="Arial" w:hAnsi="Arial" w:cs="Arial"/>
          <w:b/>
          <w:bCs/>
          <w:sz w:val="16"/>
          <w:szCs w:val="16"/>
        </w:rPr>
        <w:t>(__________</w:t>
      </w:r>
      <w:r w:rsidRPr="0061635C">
        <w:rPr>
          <w:rFonts w:ascii="Arial" w:hAnsi="Arial" w:cs="Arial"/>
          <w:b/>
          <w:bCs/>
          <w:sz w:val="16"/>
          <w:szCs w:val="16"/>
          <w:u w:val="single"/>
        </w:rPr>
        <w:t>NOMBRE</w:t>
      </w:r>
      <w:r w:rsidRPr="0061635C">
        <w:rPr>
          <w:rFonts w:ascii="Arial" w:hAnsi="Arial" w:cs="Arial"/>
          <w:b/>
          <w:bCs/>
          <w:sz w:val="16"/>
          <w:szCs w:val="16"/>
        </w:rPr>
        <w:t>________)</w:t>
      </w:r>
      <w:r w:rsidRPr="0061635C">
        <w:rPr>
          <w:rFonts w:ascii="Arial" w:hAnsi="Arial" w:cs="Arial"/>
          <w:sz w:val="16"/>
          <w:szCs w:val="16"/>
        </w:rPr>
        <w:t xml:space="preserve"> REPRESENTANTE LEGAL DE LA EMPRESA </w:t>
      </w:r>
    </w:p>
    <w:p w:rsidRPr="0061635C" w:rsidR="00FB2A43" w:rsidP="00FB2A43" w:rsidRDefault="00FB2A43" w14:paraId="39337F69" w14:textId="77777777">
      <w:pPr>
        <w:pStyle w:val="NormalWeb"/>
        <w:spacing w:after="0"/>
        <w:jc w:val="both"/>
        <w:rPr>
          <w:rFonts w:ascii="Arial" w:hAnsi="Arial" w:cs="Arial"/>
          <w:sz w:val="16"/>
          <w:szCs w:val="16"/>
        </w:rPr>
      </w:pPr>
    </w:p>
    <w:p w:rsidRPr="0061635C" w:rsidR="00FB2A43" w:rsidP="00FB2A43" w:rsidRDefault="00FB2A43" w14:paraId="07ABA714" w14:textId="77777777">
      <w:pPr>
        <w:pStyle w:val="NormalWeb"/>
        <w:spacing w:after="0"/>
        <w:jc w:val="both"/>
        <w:rPr>
          <w:rFonts w:ascii="Arial" w:hAnsi="Arial" w:cs="Arial"/>
          <w:sz w:val="16"/>
          <w:szCs w:val="16"/>
        </w:rPr>
      </w:pPr>
      <w:r w:rsidRPr="0061635C">
        <w:rPr>
          <w:rFonts w:ascii="Arial" w:hAnsi="Arial" w:cs="Arial"/>
          <w:sz w:val="16"/>
          <w:szCs w:val="16"/>
        </w:rPr>
        <w:t>____________________________________, DECLARO, BAJO PROTESTA DE DECIR VERDAD, LO SIGUIENTE:</w:t>
      </w:r>
    </w:p>
    <w:p w:rsidRPr="0061635C" w:rsidR="00FB2A43" w:rsidP="00FB2A43" w:rsidRDefault="00FB2A43" w14:paraId="5F356C20" w14:textId="77777777">
      <w:pPr>
        <w:pStyle w:val="NormalWeb"/>
        <w:spacing w:after="0"/>
        <w:jc w:val="both"/>
        <w:rPr>
          <w:rFonts w:ascii="Arial" w:hAnsi="Arial" w:cs="Arial"/>
          <w:sz w:val="16"/>
          <w:szCs w:val="16"/>
        </w:rPr>
      </w:pPr>
    </w:p>
    <w:p w:rsidRPr="0061635C" w:rsidR="00FB2A43" w:rsidP="00446177" w:rsidRDefault="00FB2A43" w14:paraId="1F81FADE" w14:textId="77777777">
      <w:pPr>
        <w:pStyle w:val="NormalWeb"/>
        <w:numPr>
          <w:ilvl w:val="0"/>
          <w:numId w:val="15"/>
        </w:numPr>
        <w:spacing w:beforeAutospacing="0" w:after="0" w:afterAutospacing="0"/>
        <w:jc w:val="both"/>
        <w:rPr>
          <w:rFonts w:ascii="Arial" w:hAnsi="Arial" w:cs="Arial"/>
          <w:b/>
          <w:bCs/>
          <w:sz w:val="16"/>
          <w:szCs w:val="16"/>
        </w:rPr>
      </w:pPr>
      <w:r w:rsidRPr="0061635C">
        <w:rPr>
          <w:rFonts w:ascii="Arial" w:hAnsi="Arial" w:cs="Arial"/>
          <w:sz w:val="16"/>
          <w:szCs w:val="16"/>
        </w:rPr>
        <w:t>D) QUE MI REPRESENTADA NO SE ENCUENTRA EN NINGUNO DE LOS SUPUESTOS DE LOS ARTÍCULOS 50 Y 60 PENULTIMO PARRAFO DE LA LEY DE ADQUISICIONES, ARRENDAMIENTOS Y SERVICIOS DEL SECTOR PÚBLICO</w:t>
      </w:r>
      <w:r w:rsidRPr="0061635C">
        <w:rPr>
          <w:rFonts w:ascii="Arial" w:hAnsi="Arial" w:cs="Arial"/>
          <w:b/>
          <w:bCs/>
          <w:sz w:val="16"/>
          <w:szCs w:val="16"/>
        </w:rPr>
        <w:t>.</w:t>
      </w:r>
    </w:p>
    <w:p w:rsidRPr="0061635C" w:rsidR="00FB2A43" w:rsidP="00FB2A43" w:rsidRDefault="00FB2A43" w14:paraId="5881D80F" w14:textId="77777777">
      <w:pPr>
        <w:pStyle w:val="NormalWeb"/>
        <w:spacing w:after="0"/>
        <w:jc w:val="both"/>
        <w:rPr>
          <w:rFonts w:ascii="Arial" w:hAnsi="Arial" w:cs="Arial"/>
          <w:sz w:val="16"/>
          <w:szCs w:val="16"/>
        </w:rPr>
      </w:pPr>
    </w:p>
    <w:p w:rsidRPr="0061635C" w:rsidR="00FB2A43" w:rsidP="00446177" w:rsidRDefault="00FB2A43" w14:paraId="084AA73F" w14:textId="77777777">
      <w:pPr>
        <w:pStyle w:val="NormalWeb"/>
        <w:numPr>
          <w:ilvl w:val="0"/>
          <w:numId w:val="15"/>
        </w:numPr>
        <w:spacing w:beforeAutospacing="0" w:after="0" w:afterAutospacing="0"/>
        <w:jc w:val="both"/>
        <w:rPr>
          <w:rFonts w:ascii="Arial" w:hAnsi="Arial" w:cs="Arial"/>
          <w:sz w:val="16"/>
          <w:szCs w:val="16"/>
        </w:rPr>
      </w:pPr>
      <w:r w:rsidRPr="0061635C">
        <w:rPr>
          <w:rFonts w:ascii="Arial" w:hAnsi="Arial" w:cs="Arial"/>
          <w:sz w:val="16"/>
          <w:szCs w:val="16"/>
        </w:rPr>
        <w:t>E)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PROPUESTAS, EL RESULTADO DEL PROCEDIMIENTO, U OTROS ASPECTOS QUE ME OTORGUEN A MI REPRESENTADA CONDICIONES MAS VENTAJOSAS CON RELACIÓN A LOS DEMÁS PARTICIPANTES.</w:t>
      </w:r>
    </w:p>
    <w:p w:rsidRPr="0061635C" w:rsidR="00FB2A43" w:rsidP="00FB2A43" w:rsidRDefault="00FB2A43" w14:paraId="32FECFAA" w14:textId="77777777">
      <w:pPr>
        <w:pStyle w:val="NormalWeb"/>
        <w:spacing w:after="0"/>
        <w:rPr>
          <w:rFonts w:ascii="Arial" w:hAnsi="Arial" w:cs="Arial"/>
          <w:sz w:val="16"/>
          <w:szCs w:val="16"/>
        </w:rPr>
      </w:pPr>
    </w:p>
    <w:p w:rsidRPr="0061635C" w:rsidR="00FB2A43" w:rsidP="00FB2A43" w:rsidRDefault="00FB2A43" w14:paraId="747173F0" w14:textId="77777777">
      <w:pPr>
        <w:pStyle w:val="NormalWeb"/>
        <w:spacing w:after="0"/>
        <w:jc w:val="center"/>
        <w:rPr>
          <w:rFonts w:ascii="Arial" w:hAnsi="Arial" w:cs="Arial"/>
          <w:sz w:val="16"/>
          <w:szCs w:val="16"/>
        </w:rPr>
      </w:pPr>
      <w:r w:rsidRPr="0061635C">
        <w:rPr>
          <w:rFonts w:ascii="Arial" w:hAnsi="Arial" w:cs="Arial"/>
          <w:sz w:val="16"/>
          <w:szCs w:val="16"/>
        </w:rPr>
        <w:t>LUGAR Y FECHA</w:t>
      </w:r>
    </w:p>
    <w:p w:rsidRPr="0061635C" w:rsidR="00FB2A43" w:rsidP="00FB2A43" w:rsidRDefault="00FB2A43" w14:paraId="3F79AD75" w14:textId="77777777">
      <w:pPr>
        <w:pStyle w:val="NormalWeb"/>
        <w:spacing w:after="0"/>
        <w:rPr>
          <w:rFonts w:ascii="Arial" w:hAnsi="Arial" w:cs="Arial"/>
          <w:sz w:val="16"/>
          <w:szCs w:val="16"/>
        </w:rPr>
      </w:pPr>
    </w:p>
    <w:p w:rsidRPr="0061635C" w:rsidR="00FB2A43" w:rsidP="00FB2A43" w:rsidRDefault="00FB2A43" w14:paraId="3A00314E" w14:textId="77777777">
      <w:pPr>
        <w:pStyle w:val="NormalWeb"/>
        <w:spacing w:after="0"/>
        <w:rPr>
          <w:rFonts w:ascii="Arial" w:hAnsi="Arial" w:cs="Arial"/>
          <w:sz w:val="16"/>
          <w:szCs w:val="16"/>
        </w:rPr>
      </w:pPr>
    </w:p>
    <w:p w:rsidRPr="0061635C" w:rsidR="00FB2A43" w:rsidP="00FB2A43" w:rsidRDefault="00FB2A43" w14:paraId="347041F9" w14:textId="77777777">
      <w:pPr>
        <w:pStyle w:val="NormalWeb"/>
        <w:spacing w:after="0"/>
        <w:jc w:val="center"/>
        <w:rPr>
          <w:rFonts w:ascii="Arial" w:hAnsi="Arial" w:cs="Arial"/>
          <w:sz w:val="16"/>
          <w:szCs w:val="16"/>
        </w:rPr>
      </w:pPr>
      <w:r w:rsidRPr="0061635C">
        <w:rPr>
          <w:rFonts w:ascii="Arial" w:hAnsi="Arial" w:cs="Arial"/>
          <w:sz w:val="16"/>
          <w:szCs w:val="16"/>
        </w:rPr>
        <w:t>____________________________________</w:t>
      </w:r>
    </w:p>
    <w:p w:rsidRPr="0061635C" w:rsidR="00FB2A43" w:rsidP="00FB2A43" w:rsidRDefault="00FB2A43" w14:paraId="519FAF9E" w14:textId="77777777">
      <w:pPr>
        <w:pStyle w:val="NormalWeb"/>
        <w:spacing w:after="0"/>
        <w:jc w:val="center"/>
        <w:rPr>
          <w:rFonts w:ascii="Arial" w:hAnsi="Arial" w:cs="Arial"/>
          <w:b/>
          <w:bCs/>
          <w:sz w:val="16"/>
          <w:szCs w:val="16"/>
        </w:rPr>
      </w:pPr>
      <w:r w:rsidRPr="0061635C">
        <w:rPr>
          <w:rFonts w:ascii="Arial" w:hAnsi="Arial" w:cs="Arial"/>
          <w:b/>
          <w:bCs/>
          <w:sz w:val="16"/>
          <w:szCs w:val="16"/>
        </w:rPr>
        <w:t>(NOMBRE Y FIRMA REPRESENTANTE LEGAL)</w:t>
      </w:r>
    </w:p>
    <w:p w:rsidRPr="0061635C" w:rsidR="00D47FFD" w:rsidP="00DD5075" w:rsidRDefault="00FB2A43" w14:paraId="76212925" w14:textId="77777777">
      <w:pPr>
        <w:pStyle w:val="NormalWeb"/>
        <w:pageBreakBefore/>
        <w:spacing w:after="0"/>
        <w:ind w:left="3540"/>
        <w:rPr>
          <w:rFonts w:ascii="Arial" w:hAnsi="Arial" w:cs="Arial"/>
          <w:b/>
          <w:bCs/>
          <w:sz w:val="22"/>
          <w:szCs w:val="22"/>
        </w:rPr>
      </w:pPr>
      <w:r w:rsidRPr="0061635C">
        <w:rPr>
          <w:rFonts w:ascii="Arial" w:hAnsi="Arial" w:cs="Arial"/>
          <w:b/>
          <w:bCs/>
          <w:sz w:val="28"/>
          <w:szCs w:val="28"/>
        </w:rPr>
        <w:t xml:space="preserve">ANEXO NÚMERO: 10                                                                         </w:t>
      </w:r>
      <w:r w:rsidRPr="0061635C">
        <w:rPr>
          <w:rFonts w:ascii="Arial" w:hAnsi="Arial" w:cs="Arial"/>
          <w:b/>
          <w:bCs/>
          <w:sz w:val="22"/>
          <w:szCs w:val="22"/>
        </w:rPr>
        <w:t>PROPUE</w:t>
      </w:r>
      <w:r w:rsidRPr="0061635C" w:rsidR="00DD5075">
        <w:rPr>
          <w:rFonts w:ascii="Arial" w:hAnsi="Arial" w:cs="Arial"/>
          <w:b/>
          <w:bCs/>
          <w:sz w:val="22"/>
          <w:szCs w:val="22"/>
        </w:rPr>
        <w:t xml:space="preserve">STA TÉCNICA </w:t>
      </w:r>
    </w:p>
    <w:p w:rsidRPr="0061635C" w:rsidR="00D47FFD" w:rsidP="00D47FFD" w:rsidRDefault="00D47FFD" w14:paraId="71346E18" w14:textId="77777777"/>
    <w:tbl>
      <w:tblPr>
        <w:tblW w:w="5000" w:type="pct"/>
        <w:tblLook w:val="01E0" w:firstRow="1" w:lastRow="1" w:firstColumn="1" w:lastColumn="1" w:noHBand="0" w:noVBand="0"/>
      </w:tblPr>
      <w:tblGrid>
        <w:gridCol w:w="10756"/>
      </w:tblGrid>
      <w:tr w:rsidRPr="0061635C" w:rsidR="00D47FFD" w:rsidTr="00D47FFD" w14:paraId="0DEE9F17" w14:textId="77777777">
        <w:trPr>
          <w:trHeight w:val="397"/>
        </w:trPr>
        <w:tc>
          <w:tcPr>
            <w:tcW w:w="5000" w:type="pct"/>
          </w:tcPr>
          <w:p w:rsidRPr="0061635C" w:rsidR="00D47FFD" w:rsidP="00671717" w:rsidRDefault="00AF773D" w14:paraId="03708017" w14:textId="454925F8">
            <w:pPr>
              <w:jc w:val="both"/>
              <w:rPr>
                <w:rFonts w:cs="Arial"/>
                <w:sz w:val="22"/>
              </w:rPr>
            </w:pPr>
            <w:r>
              <w:rPr>
                <w:rFonts w:cs="Arial"/>
                <w:sz w:val="22"/>
              </w:rPr>
              <w:t>ADJUDICACIÓN DIRECTA</w:t>
            </w:r>
            <w:r w:rsidR="00D2356C">
              <w:rPr>
                <w:rFonts w:cs="Arial"/>
                <w:sz w:val="22"/>
              </w:rPr>
              <w:t xml:space="preserve"> </w:t>
            </w:r>
            <w:r w:rsidRPr="0061635C" w:rsidR="00D47FFD">
              <w:rPr>
                <w:rFonts w:cs="Arial"/>
                <w:sz w:val="22"/>
              </w:rPr>
              <w:t>N°. ______________________ FECHA: ____________</w:t>
            </w:r>
          </w:p>
        </w:tc>
      </w:tr>
      <w:tr w:rsidRPr="0061635C" w:rsidR="00D47FFD" w:rsidTr="00D47FFD" w14:paraId="14CCC7F5" w14:textId="77777777">
        <w:trPr>
          <w:trHeight w:val="397"/>
        </w:trPr>
        <w:tc>
          <w:tcPr>
            <w:tcW w:w="5000" w:type="pct"/>
          </w:tcPr>
          <w:p w:rsidRPr="0061635C" w:rsidR="00D47FFD" w:rsidP="00671717" w:rsidRDefault="00D47FFD" w14:paraId="1659F9B1" w14:textId="77777777">
            <w:pPr>
              <w:jc w:val="both"/>
              <w:rPr>
                <w:rFonts w:cs="Arial"/>
                <w:sz w:val="22"/>
              </w:rPr>
            </w:pPr>
            <w:r w:rsidRPr="0061635C">
              <w:rPr>
                <w:rFonts w:cs="Arial"/>
                <w:sz w:val="22"/>
              </w:rPr>
              <w:t>NOMBRE o RAZÓN SOCIAL DEL LICITANTE _____________________________________</w:t>
            </w:r>
          </w:p>
        </w:tc>
      </w:tr>
      <w:tr w:rsidRPr="0061635C" w:rsidR="00D47FFD" w:rsidTr="00D47FFD" w14:paraId="4D76AD62" w14:textId="77777777">
        <w:trPr>
          <w:trHeight w:val="397"/>
        </w:trPr>
        <w:tc>
          <w:tcPr>
            <w:tcW w:w="5000" w:type="pct"/>
          </w:tcPr>
          <w:p w:rsidRPr="0061635C" w:rsidR="00D47FFD" w:rsidP="00671717" w:rsidRDefault="00D47FFD" w14:paraId="0F1FAE84" w14:textId="77777777">
            <w:pPr>
              <w:jc w:val="both"/>
              <w:rPr>
                <w:rFonts w:cs="Arial"/>
                <w:sz w:val="22"/>
              </w:rPr>
            </w:pPr>
            <w:r w:rsidRPr="0061635C">
              <w:rPr>
                <w:rFonts w:cs="Arial"/>
                <w:sz w:val="22"/>
              </w:rPr>
              <w:t>DOMICILIO: _________________________________________________________________ R.F.C. ____________________________</w:t>
            </w:r>
          </w:p>
        </w:tc>
      </w:tr>
      <w:tr w:rsidRPr="0061635C" w:rsidR="00D47FFD" w:rsidTr="00D47FFD" w14:paraId="0D3BBC26" w14:textId="77777777">
        <w:trPr>
          <w:trHeight w:val="397"/>
        </w:trPr>
        <w:tc>
          <w:tcPr>
            <w:tcW w:w="5000" w:type="pct"/>
          </w:tcPr>
          <w:p w:rsidRPr="0061635C" w:rsidR="00D47FFD" w:rsidP="00671717" w:rsidRDefault="00D47FFD" w14:paraId="5CE6619D" w14:textId="77777777">
            <w:pPr>
              <w:jc w:val="both"/>
              <w:rPr>
                <w:rFonts w:cs="Arial"/>
                <w:sz w:val="22"/>
              </w:rPr>
            </w:pPr>
            <w:r w:rsidRPr="0061635C">
              <w:rPr>
                <w:rFonts w:cs="Arial"/>
                <w:sz w:val="22"/>
              </w:rPr>
              <w:t>No. TELÉFONO: _______________________ No. FAX: _______________________ CORREO ELECTRÓNICO:_________________</w:t>
            </w:r>
          </w:p>
        </w:tc>
      </w:tr>
      <w:tr w:rsidRPr="0061635C" w:rsidR="00D47FFD" w:rsidTr="00D47FFD" w14:paraId="6E70FD93" w14:textId="77777777">
        <w:trPr>
          <w:trHeight w:val="397"/>
        </w:trPr>
        <w:tc>
          <w:tcPr>
            <w:tcW w:w="5000" w:type="pct"/>
          </w:tcPr>
          <w:p w:rsidRPr="0061635C" w:rsidR="00D47FFD" w:rsidP="00671717" w:rsidRDefault="00D47FFD" w14:paraId="47ADB7CD" w14:textId="77777777">
            <w:pPr>
              <w:jc w:val="both"/>
              <w:rPr>
                <w:rFonts w:cs="Arial"/>
                <w:sz w:val="22"/>
              </w:rPr>
            </w:pPr>
            <w:r w:rsidRPr="0061635C">
              <w:rPr>
                <w:rFonts w:cs="Arial"/>
                <w:sz w:val="22"/>
              </w:rPr>
              <w:t>FABRICANTE _______ DISTRIBUIDOR _________ NÚMERO DE PROVEEDOR PREI ________________</w:t>
            </w:r>
            <w:r w:rsidRPr="0061635C">
              <w:rPr>
                <w:rFonts w:cs="Arial"/>
              </w:rPr>
              <w:t> </w:t>
            </w:r>
          </w:p>
        </w:tc>
      </w:tr>
    </w:tbl>
    <w:p w:rsidRPr="0061635C" w:rsidR="00D47FFD" w:rsidP="00D47FFD" w:rsidRDefault="00D47FFD" w14:paraId="7FBCE2E4" w14:textId="77777777">
      <w:pPr>
        <w:pStyle w:val="Piedepgina"/>
        <w:rPr>
          <w:rFonts w:ascii="Arial" w:hAnsi="Arial" w:cs="Arial"/>
          <w:sz w:val="22"/>
          <w:szCs w:val="22"/>
        </w:rPr>
      </w:pPr>
    </w:p>
    <w:tbl>
      <w:tblPr>
        <w:tblW w:w="136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3665"/>
      </w:tblGrid>
      <w:tr w:rsidRPr="0061635C" w:rsidR="00D47FFD" w:rsidTr="00671717" w14:paraId="551F33A8" w14:textId="77777777">
        <w:tc>
          <w:tcPr>
            <w:tcW w:w="13665" w:type="dxa"/>
            <w:tcBorders>
              <w:top w:val="single" w:color="auto" w:sz="4" w:space="0"/>
              <w:left w:val="single" w:color="auto" w:sz="4" w:space="0"/>
              <w:bottom w:val="single" w:color="auto" w:sz="4" w:space="0"/>
              <w:right w:val="single" w:color="auto" w:sz="4" w:space="0"/>
            </w:tcBorders>
          </w:tcPr>
          <w:p w:rsidRPr="0061635C" w:rsidR="00D47FFD" w:rsidP="00671717" w:rsidRDefault="00D47FFD" w14:paraId="0C5933A7" w14:textId="77777777">
            <w:pPr>
              <w:rPr>
                <w:rFonts w:cs="Arial"/>
                <w:b/>
                <w:sz w:val="18"/>
                <w:szCs w:val="18"/>
              </w:rPr>
            </w:pPr>
            <w:r w:rsidRPr="0061635C">
              <w:rPr>
                <w:rFonts w:cs="Arial"/>
                <w:b/>
                <w:sz w:val="18"/>
                <w:szCs w:val="18"/>
              </w:rPr>
              <w:t>GRUPO ___ : _____________________</w:t>
            </w:r>
          </w:p>
        </w:tc>
      </w:tr>
    </w:tbl>
    <w:p w:rsidRPr="0061635C" w:rsidR="00D47FFD" w:rsidP="00D47FFD" w:rsidRDefault="00D47FFD" w14:paraId="290D9165" w14:textId="77777777">
      <w:pPr>
        <w:rPr>
          <w:rFonts w:cs="Arial"/>
        </w:rPr>
      </w:pPr>
    </w:p>
    <w:tbl>
      <w:tblPr>
        <w:tblW w:w="496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293"/>
        <w:gridCol w:w="1025"/>
        <w:gridCol w:w="1460"/>
        <w:gridCol w:w="2047"/>
        <w:gridCol w:w="1893"/>
        <w:gridCol w:w="1554"/>
        <w:gridCol w:w="1400"/>
      </w:tblGrid>
      <w:tr w:rsidRPr="0061635C" w:rsidR="00D47FFD" w:rsidTr="00671717" w14:paraId="7BDA562A" w14:textId="77777777">
        <w:tc>
          <w:tcPr>
            <w:tcW w:w="606" w:type="pct"/>
            <w:vMerge w:val="restart"/>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088F8F9C" w14:textId="77777777">
            <w:pPr>
              <w:jc w:val="center"/>
              <w:rPr>
                <w:rFonts w:cs="Arial"/>
                <w:b/>
                <w:sz w:val="16"/>
                <w:szCs w:val="16"/>
              </w:rPr>
            </w:pPr>
            <w:r w:rsidRPr="0061635C">
              <w:rPr>
                <w:rFonts w:cs="Arial"/>
                <w:b/>
                <w:sz w:val="16"/>
                <w:szCs w:val="16"/>
              </w:rPr>
              <w:t>RENGLÓN</w:t>
            </w:r>
          </w:p>
        </w:tc>
        <w:tc>
          <w:tcPr>
            <w:tcW w:w="480" w:type="pct"/>
            <w:vMerge w:val="restart"/>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068504D4" w14:textId="77777777">
            <w:pPr>
              <w:jc w:val="center"/>
              <w:rPr>
                <w:rFonts w:cs="Arial"/>
                <w:b/>
                <w:sz w:val="16"/>
                <w:szCs w:val="16"/>
              </w:rPr>
            </w:pPr>
            <w:r w:rsidRPr="0061635C">
              <w:rPr>
                <w:rFonts w:cs="Arial"/>
                <w:b/>
                <w:sz w:val="16"/>
                <w:szCs w:val="16"/>
              </w:rPr>
              <w:t>CLAVE</w:t>
            </w:r>
          </w:p>
        </w:tc>
        <w:tc>
          <w:tcPr>
            <w:tcW w:w="684" w:type="pct"/>
            <w:vMerge w:val="restart"/>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3816F27D" w14:textId="77777777">
            <w:pPr>
              <w:jc w:val="center"/>
              <w:rPr>
                <w:rFonts w:cs="Arial"/>
                <w:b/>
                <w:sz w:val="16"/>
                <w:szCs w:val="16"/>
              </w:rPr>
            </w:pPr>
            <w:r w:rsidRPr="0061635C">
              <w:rPr>
                <w:rFonts w:cs="Arial"/>
                <w:b/>
                <w:sz w:val="16"/>
                <w:szCs w:val="16"/>
              </w:rPr>
              <w:t>DESCRIPCIÓN</w:t>
            </w:r>
          </w:p>
        </w:tc>
        <w:tc>
          <w:tcPr>
            <w:tcW w:w="959" w:type="pct"/>
            <w:vMerge w:val="restart"/>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63616519" w14:textId="77777777">
            <w:pPr>
              <w:jc w:val="center"/>
              <w:rPr>
                <w:rFonts w:cs="Arial"/>
                <w:b/>
                <w:sz w:val="16"/>
                <w:szCs w:val="16"/>
              </w:rPr>
            </w:pPr>
            <w:r w:rsidRPr="0061635C">
              <w:rPr>
                <w:rFonts w:cs="Arial"/>
                <w:b/>
                <w:sz w:val="16"/>
                <w:szCs w:val="16"/>
              </w:rPr>
              <w:t>UNIDAD DE MEDIDA</w:t>
            </w:r>
          </w:p>
          <w:p w:rsidRPr="0061635C" w:rsidR="00D47FFD" w:rsidP="003044BB" w:rsidRDefault="00D47FFD" w14:paraId="2A70590F" w14:textId="55AEABBE">
            <w:pPr>
              <w:jc w:val="center"/>
              <w:rPr>
                <w:rFonts w:cs="Arial"/>
                <w:b/>
                <w:sz w:val="16"/>
                <w:szCs w:val="16"/>
              </w:rPr>
            </w:pPr>
            <w:r w:rsidRPr="0061635C">
              <w:rPr>
                <w:rFonts w:cs="Arial"/>
                <w:b/>
                <w:sz w:val="16"/>
                <w:szCs w:val="16"/>
              </w:rPr>
              <w:t>(Pza. Kg</w:t>
            </w:r>
            <w:r w:rsidRPr="003044BB">
              <w:rPr>
                <w:rFonts w:cs="Arial"/>
                <w:b/>
                <w:sz w:val="16"/>
                <w:szCs w:val="16"/>
              </w:rPr>
              <w:t>, L. etc</w:t>
            </w:r>
            <w:r w:rsidRPr="0061635C">
              <w:rPr>
                <w:rFonts w:cs="Arial"/>
                <w:b/>
                <w:sz w:val="16"/>
                <w:szCs w:val="16"/>
              </w:rPr>
              <w:t>.)</w:t>
            </w:r>
          </w:p>
        </w:tc>
        <w:tc>
          <w:tcPr>
            <w:tcW w:w="887" w:type="pct"/>
            <w:vMerge w:val="restart"/>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33155A49" w14:textId="77777777">
            <w:pPr>
              <w:jc w:val="center"/>
              <w:rPr>
                <w:rFonts w:cs="Arial"/>
                <w:b/>
                <w:sz w:val="16"/>
                <w:szCs w:val="16"/>
              </w:rPr>
            </w:pPr>
            <w:r w:rsidRPr="0061635C">
              <w:rPr>
                <w:rFonts w:cs="Arial"/>
                <w:b/>
                <w:sz w:val="16"/>
                <w:szCs w:val="16"/>
              </w:rPr>
              <w:t>MARCA OFERTADA</w:t>
            </w:r>
          </w:p>
        </w:tc>
        <w:tc>
          <w:tcPr>
            <w:tcW w:w="1384" w:type="pct"/>
            <w:gridSpan w:val="2"/>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55356115" w14:textId="77777777">
            <w:pPr>
              <w:jc w:val="center"/>
              <w:rPr>
                <w:rFonts w:cs="Arial"/>
                <w:b/>
                <w:sz w:val="16"/>
                <w:szCs w:val="16"/>
              </w:rPr>
            </w:pPr>
            <w:r w:rsidRPr="0061635C">
              <w:rPr>
                <w:rFonts w:cs="Arial"/>
                <w:b/>
                <w:sz w:val="16"/>
                <w:szCs w:val="16"/>
              </w:rPr>
              <w:t>CANTIDAD ANUAL</w:t>
            </w:r>
          </w:p>
        </w:tc>
      </w:tr>
      <w:tr w:rsidRPr="0061635C" w:rsidR="00D47FFD" w:rsidTr="00671717" w14:paraId="1576F6FD" w14:textId="77777777">
        <w:tc>
          <w:tcPr>
            <w:tcW w:w="606" w:type="pct"/>
            <w:vMerge/>
            <w:tcBorders>
              <w:top w:val="single" w:color="auto" w:sz="4" w:space="0"/>
              <w:left w:val="single" w:color="auto" w:sz="4" w:space="0"/>
              <w:bottom w:val="single" w:color="auto" w:sz="4" w:space="0"/>
              <w:right w:val="single" w:color="auto" w:sz="4" w:space="0"/>
            </w:tcBorders>
            <w:vAlign w:val="center"/>
          </w:tcPr>
          <w:p w:rsidRPr="0061635C" w:rsidR="00D47FFD" w:rsidP="00671717" w:rsidRDefault="00D47FFD" w14:paraId="02288CE9" w14:textId="77777777">
            <w:pPr>
              <w:rPr>
                <w:rFonts w:cs="Arial"/>
                <w:b/>
                <w:sz w:val="16"/>
                <w:szCs w:val="16"/>
              </w:rPr>
            </w:pPr>
          </w:p>
        </w:tc>
        <w:tc>
          <w:tcPr>
            <w:tcW w:w="480" w:type="pct"/>
            <w:vMerge/>
            <w:tcBorders>
              <w:top w:val="single" w:color="auto" w:sz="4" w:space="0"/>
              <w:left w:val="single" w:color="auto" w:sz="4" w:space="0"/>
              <w:bottom w:val="single" w:color="auto" w:sz="4" w:space="0"/>
              <w:right w:val="single" w:color="auto" w:sz="4" w:space="0"/>
            </w:tcBorders>
            <w:vAlign w:val="center"/>
          </w:tcPr>
          <w:p w:rsidRPr="0061635C" w:rsidR="00D47FFD" w:rsidP="00671717" w:rsidRDefault="00D47FFD" w14:paraId="68B27FAA" w14:textId="77777777">
            <w:pPr>
              <w:rPr>
                <w:rFonts w:cs="Arial"/>
                <w:b/>
                <w:sz w:val="16"/>
                <w:szCs w:val="16"/>
              </w:rPr>
            </w:pPr>
          </w:p>
        </w:tc>
        <w:tc>
          <w:tcPr>
            <w:tcW w:w="684" w:type="pct"/>
            <w:vMerge/>
            <w:tcBorders>
              <w:top w:val="single" w:color="auto" w:sz="4" w:space="0"/>
              <w:left w:val="single" w:color="auto" w:sz="4" w:space="0"/>
              <w:bottom w:val="single" w:color="auto" w:sz="4" w:space="0"/>
              <w:right w:val="single" w:color="auto" w:sz="4" w:space="0"/>
            </w:tcBorders>
            <w:vAlign w:val="center"/>
          </w:tcPr>
          <w:p w:rsidRPr="0061635C" w:rsidR="00D47FFD" w:rsidP="00671717" w:rsidRDefault="00D47FFD" w14:paraId="22D87F5E" w14:textId="77777777">
            <w:pPr>
              <w:rPr>
                <w:rFonts w:cs="Arial"/>
                <w:b/>
                <w:sz w:val="16"/>
                <w:szCs w:val="16"/>
              </w:rPr>
            </w:pPr>
          </w:p>
        </w:tc>
        <w:tc>
          <w:tcPr>
            <w:tcW w:w="959" w:type="pct"/>
            <w:vMerge/>
            <w:tcBorders>
              <w:top w:val="single" w:color="auto" w:sz="4" w:space="0"/>
              <w:left w:val="single" w:color="auto" w:sz="4" w:space="0"/>
              <w:bottom w:val="single" w:color="auto" w:sz="4" w:space="0"/>
              <w:right w:val="single" w:color="auto" w:sz="4" w:space="0"/>
            </w:tcBorders>
            <w:vAlign w:val="center"/>
          </w:tcPr>
          <w:p w:rsidRPr="0061635C" w:rsidR="00D47FFD" w:rsidP="00671717" w:rsidRDefault="00D47FFD" w14:paraId="669B0520" w14:textId="77777777">
            <w:pPr>
              <w:rPr>
                <w:rFonts w:cs="Arial"/>
                <w:b/>
                <w:sz w:val="16"/>
                <w:szCs w:val="16"/>
              </w:rPr>
            </w:pPr>
          </w:p>
        </w:tc>
        <w:tc>
          <w:tcPr>
            <w:tcW w:w="887" w:type="pct"/>
            <w:vMerge/>
            <w:tcBorders>
              <w:top w:val="single" w:color="auto" w:sz="4" w:space="0"/>
              <w:left w:val="single" w:color="auto" w:sz="4" w:space="0"/>
              <w:bottom w:val="single" w:color="auto" w:sz="4" w:space="0"/>
              <w:right w:val="single" w:color="auto" w:sz="4" w:space="0"/>
            </w:tcBorders>
            <w:vAlign w:val="center"/>
          </w:tcPr>
          <w:p w:rsidRPr="0061635C" w:rsidR="00D47FFD" w:rsidP="00671717" w:rsidRDefault="00D47FFD" w14:paraId="64207D81" w14:textId="77777777">
            <w:pPr>
              <w:rPr>
                <w:rFonts w:cs="Arial"/>
                <w:b/>
                <w:sz w:val="16"/>
                <w:szCs w:val="16"/>
              </w:rPr>
            </w:pPr>
          </w:p>
        </w:tc>
        <w:tc>
          <w:tcPr>
            <w:tcW w:w="728" w:type="pct"/>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4D7BB8BF" w14:textId="77777777">
            <w:pPr>
              <w:jc w:val="center"/>
              <w:rPr>
                <w:rFonts w:cs="Arial"/>
                <w:b/>
                <w:sz w:val="16"/>
                <w:szCs w:val="16"/>
              </w:rPr>
            </w:pPr>
            <w:r w:rsidRPr="0061635C">
              <w:rPr>
                <w:rFonts w:cs="Arial"/>
                <w:b/>
                <w:sz w:val="16"/>
                <w:szCs w:val="16"/>
              </w:rPr>
              <w:t>MÍNIMA</w:t>
            </w:r>
          </w:p>
        </w:tc>
        <w:tc>
          <w:tcPr>
            <w:tcW w:w="656" w:type="pct"/>
            <w:tcBorders>
              <w:top w:val="single" w:color="auto" w:sz="4" w:space="0"/>
              <w:left w:val="single" w:color="auto" w:sz="4" w:space="0"/>
              <w:bottom w:val="single" w:color="auto" w:sz="4" w:space="0"/>
              <w:right w:val="single" w:color="auto" w:sz="4" w:space="0"/>
            </w:tcBorders>
            <w:shd w:val="clear" w:color="auto" w:fill="B3B3B3"/>
            <w:vAlign w:val="center"/>
          </w:tcPr>
          <w:p w:rsidRPr="0061635C" w:rsidR="00D47FFD" w:rsidP="00671717" w:rsidRDefault="00D47FFD" w14:paraId="1E6B4D08" w14:textId="77777777">
            <w:pPr>
              <w:jc w:val="center"/>
              <w:rPr>
                <w:rFonts w:cs="Arial"/>
                <w:b/>
                <w:sz w:val="16"/>
                <w:szCs w:val="16"/>
              </w:rPr>
            </w:pPr>
            <w:r w:rsidRPr="0061635C">
              <w:rPr>
                <w:rFonts w:cs="Arial"/>
                <w:b/>
                <w:sz w:val="16"/>
                <w:szCs w:val="16"/>
              </w:rPr>
              <w:t>MÁXIMA</w:t>
            </w:r>
          </w:p>
        </w:tc>
      </w:tr>
      <w:tr w:rsidRPr="0061635C" w:rsidR="00D47FFD" w:rsidTr="00671717" w14:paraId="29EF1D44" w14:textId="77777777">
        <w:tc>
          <w:tcPr>
            <w:tcW w:w="606"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0FEDFB8A" w14:textId="77777777">
            <w:pPr>
              <w:jc w:val="center"/>
              <w:rPr>
                <w:rFonts w:cs="Arial"/>
                <w:b/>
                <w:sz w:val="18"/>
                <w:szCs w:val="18"/>
              </w:rPr>
            </w:pPr>
          </w:p>
        </w:tc>
        <w:tc>
          <w:tcPr>
            <w:tcW w:w="480"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37D79661" w14:textId="77777777">
            <w:pPr>
              <w:jc w:val="center"/>
              <w:rPr>
                <w:rFonts w:cs="Arial"/>
                <w:b/>
                <w:sz w:val="18"/>
                <w:szCs w:val="18"/>
              </w:rPr>
            </w:pPr>
          </w:p>
        </w:tc>
        <w:tc>
          <w:tcPr>
            <w:tcW w:w="684"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64B0D862" w14:textId="77777777">
            <w:pPr>
              <w:jc w:val="center"/>
              <w:rPr>
                <w:rFonts w:cs="Arial"/>
                <w:b/>
                <w:sz w:val="18"/>
                <w:szCs w:val="18"/>
              </w:rPr>
            </w:pPr>
          </w:p>
        </w:tc>
        <w:tc>
          <w:tcPr>
            <w:tcW w:w="959"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6F6A1CF0" w14:textId="77777777">
            <w:pPr>
              <w:jc w:val="center"/>
              <w:rPr>
                <w:rFonts w:cs="Arial"/>
                <w:b/>
                <w:sz w:val="18"/>
                <w:szCs w:val="18"/>
              </w:rPr>
            </w:pPr>
          </w:p>
        </w:tc>
        <w:tc>
          <w:tcPr>
            <w:tcW w:w="887"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54E50E42" w14:textId="77777777">
            <w:pPr>
              <w:jc w:val="center"/>
              <w:rPr>
                <w:rFonts w:cs="Arial"/>
                <w:b/>
                <w:sz w:val="18"/>
                <w:szCs w:val="18"/>
              </w:rPr>
            </w:pPr>
          </w:p>
        </w:tc>
        <w:tc>
          <w:tcPr>
            <w:tcW w:w="728"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7260E98B" w14:textId="77777777">
            <w:pPr>
              <w:jc w:val="center"/>
              <w:rPr>
                <w:rFonts w:cs="Arial"/>
                <w:b/>
                <w:sz w:val="18"/>
                <w:szCs w:val="18"/>
              </w:rPr>
            </w:pPr>
          </w:p>
        </w:tc>
        <w:tc>
          <w:tcPr>
            <w:tcW w:w="656"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0AEC6519" w14:textId="77777777">
            <w:pPr>
              <w:jc w:val="center"/>
              <w:rPr>
                <w:rFonts w:cs="Arial"/>
                <w:b/>
                <w:sz w:val="18"/>
                <w:szCs w:val="18"/>
              </w:rPr>
            </w:pPr>
          </w:p>
        </w:tc>
      </w:tr>
      <w:tr w:rsidRPr="0061635C" w:rsidR="00D47FFD" w:rsidTr="00671717" w14:paraId="42AC6257" w14:textId="77777777">
        <w:tc>
          <w:tcPr>
            <w:tcW w:w="606"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5542817C" w14:textId="77777777">
            <w:pPr>
              <w:jc w:val="center"/>
              <w:rPr>
                <w:rFonts w:cs="Arial"/>
              </w:rPr>
            </w:pPr>
          </w:p>
        </w:tc>
        <w:tc>
          <w:tcPr>
            <w:tcW w:w="480"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736E4C55" w14:textId="77777777">
            <w:pPr>
              <w:jc w:val="center"/>
              <w:rPr>
                <w:rFonts w:cs="Arial"/>
              </w:rPr>
            </w:pPr>
          </w:p>
        </w:tc>
        <w:tc>
          <w:tcPr>
            <w:tcW w:w="684"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6973545C" w14:textId="77777777">
            <w:pPr>
              <w:jc w:val="center"/>
              <w:rPr>
                <w:rFonts w:cs="Arial"/>
              </w:rPr>
            </w:pPr>
          </w:p>
        </w:tc>
        <w:tc>
          <w:tcPr>
            <w:tcW w:w="959"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08783474" w14:textId="77777777">
            <w:pPr>
              <w:jc w:val="center"/>
              <w:rPr>
                <w:rFonts w:cs="Arial"/>
              </w:rPr>
            </w:pPr>
          </w:p>
        </w:tc>
        <w:tc>
          <w:tcPr>
            <w:tcW w:w="887"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0680F041" w14:textId="77777777">
            <w:pPr>
              <w:jc w:val="center"/>
              <w:rPr>
                <w:rFonts w:cs="Arial"/>
              </w:rPr>
            </w:pPr>
          </w:p>
        </w:tc>
        <w:tc>
          <w:tcPr>
            <w:tcW w:w="728"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1B8DA43D" w14:textId="77777777">
            <w:pPr>
              <w:jc w:val="center"/>
              <w:rPr>
                <w:rFonts w:cs="Arial"/>
              </w:rPr>
            </w:pPr>
          </w:p>
        </w:tc>
        <w:tc>
          <w:tcPr>
            <w:tcW w:w="656" w:type="pct"/>
            <w:tcBorders>
              <w:top w:val="single" w:color="auto" w:sz="4" w:space="0"/>
              <w:left w:val="single" w:color="auto" w:sz="4" w:space="0"/>
              <w:bottom w:val="single" w:color="auto" w:sz="4" w:space="0"/>
              <w:right w:val="single" w:color="auto" w:sz="4" w:space="0"/>
            </w:tcBorders>
          </w:tcPr>
          <w:p w:rsidRPr="0061635C" w:rsidR="00D47FFD" w:rsidP="00671717" w:rsidRDefault="00D47FFD" w14:paraId="23E27B99" w14:textId="77777777">
            <w:pPr>
              <w:jc w:val="center"/>
              <w:rPr>
                <w:rFonts w:cs="Arial"/>
              </w:rPr>
            </w:pPr>
          </w:p>
        </w:tc>
      </w:tr>
    </w:tbl>
    <w:p w:rsidRPr="0061635C" w:rsidR="00D47FFD" w:rsidP="00D47FFD" w:rsidRDefault="00D47FFD" w14:paraId="6A458190" w14:textId="77777777">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Pr="0061635C" w:rsidR="00D47FFD" w:rsidP="00D47FFD" w:rsidRDefault="00D47FFD" w14:paraId="078868FA" w14:textId="77777777">
      <w:pPr>
        <w:pStyle w:val="NormalWeb"/>
        <w:jc w:val="both"/>
        <w:rPr>
          <w:rFonts w:ascii="Arial" w:hAnsi="Arial" w:cs="Arial"/>
          <w:bCs/>
          <w:sz w:val="22"/>
          <w:szCs w:val="22"/>
        </w:rPr>
      </w:pPr>
      <w:r w:rsidRPr="0061635C">
        <w:rPr>
          <w:rFonts w:ascii="Arial" w:hAnsi="Arial" w:cs="Arial"/>
          <w:bCs/>
          <w:sz w:val="22"/>
          <w:szCs w:val="22"/>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ascii="Arial" w:hAnsi="Arial" w:cs="Arial"/>
            <w:bCs/>
            <w:sz w:val="22"/>
            <w:szCs w:val="22"/>
          </w:rPr>
          <w:t>LA PRESENTE PROPOSICIÓN</w:t>
        </w:r>
      </w:smartTag>
      <w:r w:rsidRPr="0061635C">
        <w:rPr>
          <w:rFonts w:ascii="Arial" w:hAnsi="Arial" w:cs="Arial"/>
          <w:bCs/>
          <w:sz w:val="22"/>
          <w:szCs w:val="22"/>
        </w:rPr>
        <w:t xml:space="preserve"> TÉCNICA, CORRESPONDEN JUSTA, EXACTA Y CABALMENTE A LAS CONDICIONES Y ESPECIFICACIONES SOLICITADAS EN EL ANEXO NÚMERO 4 (CUATRO) (CUATRO).</w:t>
      </w:r>
    </w:p>
    <w:p w:rsidRPr="0061635C" w:rsidR="00D47FFD" w:rsidP="00D47FFD" w:rsidRDefault="00D47FFD" w14:paraId="172FF55F" w14:textId="77777777">
      <w:pPr>
        <w:tabs>
          <w:tab w:val="left" w:pos="9876"/>
          <w:tab w:val="left" w:pos="10596"/>
          <w:tab w:val="left" w:pos="11316"/>
          <w:tab w:val="left" w:pos="12036"/>
          <w:tab w:val="left" w:pos="12756"/>
          <w:tab w:val="left" w:pos="13476"/>
          <w:tab w:val="left" w:pos="14196"/>
          <w:tab w:val="left" w:pos="14916"/>
        </w:tabs>
        <w:jc w:val="both"/>
        <w:rPr>
          <w:rFonts w:cs="Arial"/>
          <w:b/>
          <w:sz w:val="20"/>
        </w:rPr>
      </w:pPr>
      <w:r w:rsidRPr="0061635C">
        <w:rPr>
          <w:rFonts w:cs="Arial"/>
          <w:sz w:val="22"/>
          <w:szCs w:val="22"/>
        </w:rPr>
        <w:t>ASÍ MISMO LOS PRODUCTOS Y MARCAS OFERTADAS EN CASO DE RESULTAR ADJUDICADO SON LAS QUE ME OBLIGO A ENTREGAR AL INSTITUTO.</w:t>
      </w:r>
    </w:p>
    <w:p w:rsidRPr="0061635C" w:rsidR="00D47FFD" w:rsidP="00D47FFD" w:rsidRDefault="00D47FFD" w14:paraId="25E4F9FB" w14:textId="77777777">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Pr="0061635C" w:rsidR="00D47FFD" w:rsidP="00D47FFD" w:rsidRDefault="00D47FFD" w14:paraId="5C56DC10" w14:textId="77777777">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Pr="0061635C" w:rsidR="00D47FFD" w:rsidP="00D47FFD" w:rsidRDefault="00D47FFD" w14:paraId="0B452F67" w14:textId="77777777">
      <w:pPr>
        <w:tabs>
          <w:tab w:val="left" w:pos="9876"/>
          <w:tab w:val="left" w:pos="10596"/>
          <w:tab w:val="left" w:pos="11316"/>
          <w:tab w:val="left" w:pos="12036"/>
          <w:tab w:val="left" w:pos="12756"/>
          <w:tab w:val="left" w:pos="13476"/>
          <w:tab w:val="left" w:pos="14196"/>
          <w:tab w:val="left" w:pos="14916"/>
        </w:tabs>
        <w:jc w:val="center"/>
        <w:rPr>
          <w:rFonts w:cs="Arial"/>
          <w:b/>
          <w:sz w:val="20"/>
        </w:rPr>
      </w:pPr>
      <w:r w:rsidRPr="0061635C">
        <w:rPr>
          <w:rFonts w:cs="Arial"/>
          <w:b/>
          <w:sz w:val="20"/>
        </w:rPr>
        <w:t>__________________________________________________________</w:t>
      </w:r>
    </w:p>
    <w:p w:rsidRPr="0061635C" w:rsidR="00D47FFD" w:rsidP="00D47FFD" w:rsidRDefault="00D47FFD" w14:paraId="783830DF" w14:textId="77777777">
      <w:pPr>
        <w:pStyle w:val="NormalWeb"/>
        <w:spacing w:after="0"/>
        <w:jc w:val="center"/>
        <w:rPr>
          <w:rFonts w:ascii="Arial" w:hAnsi="Arial" w:cs="Arial"/>
          <w:b/>
        </w:rPr>
      </w:pPr>
      <w:r w:rsidRPr="0061635C">
        <w:rPr>
          <w:rFonts w:ascii="Arial" w:hAnsi="Arial" w:cs="Arial"/>
          <w:b/>
        </w:rPr>
        <w:t>NOMBRE Y FIRMA DEL REPRESENTANTE LEGAL O APODERADO</w:t>
      </w:r>
    </w:p>
    <w:p w:rsidRPr="0061635C" w:rsidR="00FB2A43" w:rsidP="00D47FFD" w:rsidRDefault="00FB2A43" w14:paraId="1EB7CC88" w14:textId="77777777">
      <w:pPr>
        <w:jc w:val="center"/>
      </w:pPr>
    </w:p>
    <w:p w:rsidRPr="0061635C" w:rsidR="00FB2A43" w:rsidP="00FB2A43" w:rsidRDefault="00CC5D0F" w14:paraId="0C2E3814" w14:textId="77777777">
      <w:pPr>
        <w:pStyle w:val="NormalWeb"/>
        <w:pageBreakBefore/>
        <w:spacing w:after="0"/>
        <w:jc w:val="center"/>
        <w:rPr>
          <w:rFonts w:ascii="Arial" w:hAnsi="Arial" w:cs="Arial"/>
          <w:b/>
          <w:bCs/>
          <w:sz w:val="22"/>
          <w:szCs w:val="22"/>
        </w:rPr>
      </w:pPr>
      <w:r w:rsidRPr="0061635C">
        <w:rPr>
          <w:rFonts w:ascii="Arial" w:hAnsi="Arial" w:cs="Arial"/>
          <w:b/>
          <w:bCs/>
          <w:sz w:val="22"/>
          <w:szCs w:val="22"/>
        </w:rPr>
        <w:t>ANEXO NÚMERO 11  PUNTO: 4.2</w:t>
      </w:r>
    </w:p>
    <w:p w:rsidRPr="0061635C" w:rsidR="00FB2A43" w:rsidP="00FB2A43" w:rsidRDefault="00FB2A43" w14:paraId="642A135B" w14:textId="77777777">
      <w:pPr>
        <w:pStyle w:val="NormalWeb"/>
        <w:pBdr>
          <w:top w:val="single" w:color="000000" w:sz="4" w:space="1"/>
          <w:left w:val="single" w:color="000000" w:sz="4" w:space="4"/>
          <w:bottom w:val="single" w:color="000000" w:sz="4" w:space="1"/>
          <w:right w:val="single" w:color="000000" w:sz="4" w:space="10"/>
        </w:pBdr>
        <w:shd w:val="clear" w:color="auto" w:fill="F2F2F2"/>
        <w:spacing w:after="0"/>
        <w:ind w:right="17"/>
        <w:jc w:val="center"/>
        <w:rPr>
          <w:rFonts w:ascii="Arial" w:hAnsi="Arial" w:cs="Arial"/>
          <w:b/>
          <w:bCs/>
          <w:sz w:val="22"/>
          <w:szCs w:val="22"/>
          <w:shd w:val="clear" w:color="auto" w:fill="FFFFFF"/>
        </w:rPr>
      </w:pPr>
      <w:r w:rsidRPr="0061635C">
        <w:rPr>
          <w:rFonts w:ascii="Arial" w:hAnsi="Arial" w:cs="Arial"/>
          <w:b/>
          <w:bCs/>
          <w:sz w:val="22"/>
          <w:szCs w:val="22"/>
          <w:shd w:val="clear" w:color="auto" w:fill="FFFFFF"/>
        </w:rPr>
        <w:t>PROPOSICIÓN  ECONÓMICA</w:t>
      </w:r>
    </w:p>
    <w:p w:rsidRPr="0061635C" w:rsidR="00FB2A43" w:rsidP="00FB2A43" w:rsidRDefault="00AF773D" w14:paraId="3D357DD3" w14:textId="67AA07BB">
      <w:pPr>
        <w:pStyle w:val="NormalWeb"/>
        <w:spacing w:after="0"/>
        <w:jc w:val="center"/>
        <w:rPr>
          <w:rFonts w:ascii="Arial" w:hAnsi="Arial" w:cs="Arial"/>
          <w:b/>
          <w:bCs/>
          <w:sz w:val="22"/>
          <w:szCs w:val="22"/>
          <w:shd w:val="clear" w:color="auto" w:fill="FFFFFF"/>
        </w:rPr>
      </w:pPr>
      <w:r>
        <w:rPr>
          <w:rFonts w:ascii="Arial" w:hAnsi="Arial" w:cs="Arial"/>
          <w:b/>
          <w:bCs/>
          <w:sz w:val="22"/>
          <w:szCs w:val="22"/>
          <w:shd w:val="clear" w:color="auto" w:fill="FFFFFF"/>
        </w:rPr>
        <w:t>ADJUDICACIÓN DIRECTA</w:t>
      </w:r>
      <w:r w:rsidR="007C4C4B">
        <w:rPr>
          <w:rFonts w:ascii="Arial" w:hAnsi="Arial" w:cs="Arial"/>
          <w:b/>
          <w:bCs/>
          <w:sz w:val="22"/>
          <w:szCs w:val="22"/>
          <w:shd w:val="clear" w:color="auto" w:fill="FFFFFF"/>
        </w:rPr>
        <w:t xml:space="preserve"> </w:t>
      </w:r>
      <w:r w:rsidRPr="0061635C" w:rsidR="002F7199">
        <w:rPr>
          <w:rFonts w:ascii="Arial" w:hAnsi="Arial" w:cs="Arial"/>
          <w:b/>
          <w:bCs/>
          <w:sz w:val="22"/>
          <w:szCs w:val="22"/>
          <w:shd w:val="clear" w:color="auto" w:fill="FFFFFF"/>
        </w:rPr>
        <w:t xml:space="preserve">Nº. </w:t>
      </w:r>
      <w:r w:rsidR="007C4C4B">
        <w:rPr>
          <w:rFonts w:ascii="Arial" w:hAnsi="Arial" w:cs="Arial"/>
          <w:b/>
          <w:bCs/>
          <w:sz w:val="22"/>
          <w:szCs w:val="22"/>
          <w:shd w:val="clear" w:color="auto" w:fill="FFFFFF"/>
        </w:rPr>
        <w:t>I</w:t>
      </w:r>
      <w:r w:rsidR="00C40973">
        <w:rPr>
          <w:rFonts w:ascii="Arial" w:hAnsi="Arial" w:cs="Arial"/>
          <w:b/>
          <w:bCs/>
          <w:sz w:val="22"/>
          <w:szCs w:val="22"/>
          <w:shd w:val="clear" w:color="auto" w:fill="FFFFFF"/>
        </w:rPr>
        <w:t>A-050GYR091-E</w:t>
      </w:r>
      <w:r w:rsidR="007C4C4B">
        <w:rPr>
          <w:rFonts w:ascii="Arial" w:hAnsi="Arial" w:cs="Arial"/>
          <w:b/>
          <w:bCs/>
          <w:sz w:val="22"/>
          <w:szCs w:val="22"/>
          <w:shd w:val="clear" w:color="auto" w:fill="FFFFFF"/>
        </w:rPr>
        <w:t>5</w:t>
      </w:r>
      <w:r w:rsidR="00C40973">
        <w:rPr>
          <w:rFonts w:ascii="Arial" w:hAnsi="Arial" w:cs="Arial"/>
          <w:b/>
          <w:bCs/>
          <w:sz w:val="22"/>
          <w:szCs w:val="22"/>
          <w:shd w:val="clear" w:color="auto" w:fill="FFFFFF"/>
        </w:rPr>
        <w:t>-202</w:t>
      </w:r>
      <w:r w:rsidR="007C4C4B">
        <w:rPr>
          <w:rFonts w:ascii="Arial" w:hAnsi="Arial" w:cs="Arial"/>
          <w:b/>
          <w:bCs/>
          <w:sz w:val="22"/>
          <w:szCs w:val="22"/>
          <w:shd w:val="clear" w:color="auto" w:fill="FFFFFF"/>
        </w:rPr>
        <w:t>2</w:t>
      </w:r>
      <w:r w:rsidRPr="0061635C" w:rsidR="00FB2A43">
        <w:rPr>
          <w:rFonts w:ascii="Arial" w:hAnsi="Arial" w:cs="Arial"/>
          <w:b/>
          <w:bCs/>
          <w:sz w:val="22"/>
          <w:szCs w:val="22"/>
          <w:shd w:val="clear" w:color="auto" w:fill="FFFFFF"/>
        </w:rPr>
        <w:t xml:space="preserve">    (1) _</w:t>
      </w:r>
    </w:p>
    <w:tbl>
      <w:tblPr>
        <w:tblW w:w="14028" w:type="dxa"/>
        <w:tblLook w:val="01E0" w:firstRow="1" w:lastRow="1" w:firstColumn="1" w:lastColumn="1" w:noHBand="0" w:noVBand="0"/>
      </w:tblPr>
      <w:tblGrid>
        <w:gridCol w:w="14028"/>
      </w:tblGrid>
      <w:tr w:rsidRPr="0061635C" w:rsidR="00BD6E56" w:rsidTr="00671717" w14:paraId="6145E8A1" w14:textId="77777777">
        <w:trPr>
          <w:trHeight w:val="397"/>
        </w:trPr>
        <w:tc>
          <w:tcPr>
            <w:tcW w:w="14028" w:type="dxa"/>
          </w:tcPr>
          <w:p w:rsidRPr="0061635C" w:rsidR="00BD6E56" w:rsidP="00671717" w:rsidRDefault="00AF773D" w14:paraId="4828D37B" w14:textId="3234B829">
            <w:pPr>
              <w:ind w:right="-93"/>
              <w:jc w:val="both"/>
              <w:rPr>
                <w:rFonts w:cs="Arial"/>
                <w:b/>
                <w:sz w:val="22"/>
              </w:rPr>
            </w:pPr>
            <w:r>
              <w:rPr>
                <w:rFonts w:cs="Arial"/>
                <w:b/>
                <w:sz w:val="22"/>
              </w:rPr>
              <w:t>ADJUDICACIÓN DIRECTA</w:t>
            </w:r>
            <w:r w:rsidR="007C4C4B">
              <w:rPr>
                <w:rFonts w:cs="Arial"/>
                <w:b/>
                <w:sz w:val="22"/>
              </w:rPr>
              <w:t xml:space="preserve"> </w:t>
            </w:r>
            <w:r w:rsidRPr="0061635C" w:rsidR="00BD6E56">
              <w:rPr>
                <w:rFonts w:cs="Arial"/>
                <w:b/>
                <w:sz w:val="22"/>
              </w:rPr>
              <w:t>N°. ______________________ FECHA: ____________</w:t>
            </w:r>
          </w:p>
        </w:tc>
      </w:tr>
      <w:tr w:rsidRPr="0061635C" w:rsidR="00BD6E56" w:rsidTr="00671717" w14:paraId="093F7D26" w14:textId="77777777">
        <w:trPr>
          <w:trHeight w:val="397"/>
        </w:trPr>
        <w:tc>
          <w:tcPr>
            <w:tcW w:w="14028" w:type="dxa"/>
          </w:tcPr>
          <w:p w:rsidRPr="0061635C" w:rsidR="00BD6E56" w:rsidP="00671717" w:rsidRDefault="00BD6E56" w14:paraId="51FA4540" w14:textId="77777777">
            <w:pPr>
              <w:ind w:right="-93"/>
              <w:jc w:val="both"/>
              <w:rPr>
                <w:rFonts w:cs="Arial"/>
                <w:b/>
                <w:sz w:val="22"/>
              </w:rPr>
            </w:pPr>
            <w:r w:rsidRPr="0061635C">
              <w:rPr>
                <w:rFonts w:cs="Arial"/>
                <w:b/>
                <w:sz w:val="22"/>
              </w:rPr>
              <w:t>NOMBRE o RAZÓN SOCIAL DEL LICITANTE _____________________________________</w:t>
            </w:r>
          </w:p>
        </w:tc>
      </w:tr>
      <w:tr w:rsidRPr="0061635C" w:rsidR="00BD6E56" w:rsidTr="00671717" w14:paraId="0FBE5F27" w14:textId="77777777">
        <w:trPr>
          <w:trHeight w:val="397"/>
        </w:trPr>
        <w:tc>
          <w:tcPr>
            <w:tcW w:w="14028" w:type="dxa"/>
          </w:tcPr>
          <w:p w:rsidRPr="0061635C" w:rsidR="00BD6E56" w:rsidP="00671717" w:rsidRDefault="00BD6E56" w14:paraId="63B0C690" w14:textId="77777777">
            <w:pPr>
              <w:ind w:right="-93"/>
              <w:jc w:val="both"/>
              <w:rPr>
                <w:rFonts w:cs="Arial"/>
                <w:b/>
                <w:sz w:val="22"/>
              </w:rPr>
            </w:pPr>
            <w:r w:rsidRPr="0061635C">
              <w:rPr>
                <w:rFonts w:cs="Arial"/>
                <w:b/>
                <w:sz w:val="22"/>
              </w:rPr>
              <w:t>DOMICILIO: _________________________________________________________________ R.F.C. __________________</w:t>
            </w:r>
            <w:r w:rsidRPr="0061635C">
              <w:rPr>
                <w:rFonts w:cs="Arial"/>
                <w:b/>
                <w:sz w:val="22"/>
              </w:rPr>
              <w:softHyphen/>
              <w:t>_______</w:t>
            </w:r>
          </w:p>
        </w:tc>
      </w:tr>
      <w:tr w:rsidRPr="0061635C" w:rsidR="00BD6E56" w:rsidTr="00671717" w14:paraId="7B6D3E1E" w14:textId="77777777">
        <w:trPr>
          <w:trHeight w:val="397"/>
        </w:trPr>
        <w:tc>
          <w:tcPr>
            <w:tcW w:w="14028" w:type="dxa"/>
          </w:tcPr>
          <w:p w:rsidRPr="0061635C" w:rsidR="00BD6E56" w:rsidP="00671717" w:rsidRDefault="00BD6E56" w14:paraId="155510AB" w14:textId="77777777">
            <w:pPr>
              <w:ind w:right="-93"/>
              <w:jc w:val="both"/>
              <w:rPr>
                <w:rFonts w:cs="Arial"/>
                <w:b/>
                <w:sz w:val="22"/>
              </w:rPr>
            </w:pPr>
            <w:r w:rsidRPr="0061635C">
              <w:rPr>
                <w:rFonts w:cs="Arial"/>
                <w:b/>
                <w:sz w:val="22"/>
              </w:rPr>
              <w:t>No. TELÉFONO: _______________________ No. FAX: _______________________ CORREO ELECTRÓNICO:_________________</w:t>
            </w:r>
          </w:p>
        </w:tc>
      </w:tr>
      <w:tr w:rsidRPr="0061635C" w:rsidR="00BD6E56" w:rsidTr="00671717" w14:paraId="5B52E24C" w14:textId="77777777">
        <w:trPr>
          <w:trHeight w:val="397"/>
        </w:trPr>
        <w:tc>
          <w:tcPr>
            <w:tcW w:w="14028" w:type="dxa"/>
          </w:tcPr>
          <w:p w:rsidRPr="0061635C" w:rsidR="00BD6E56" w:rsidP="00671717" w:rsidRDefault="00BD6E56" w14:paraId="28F50879" w14:textId="77777777">
            <w:pPr>
              <w:ind w:right="-93"/>
              <w:jc w:val="both"/>
              <w:rPr>
                <w:rFonts w:cs="Arial"/>
                <w:b/>
                <w:sz w:val="22"/>
              </w:rPr>
            </w:pPr>
            <w:r w:rsidRPr="0061635C">
              <w:rPr>
                <w:rFonts w:cs="Arial"/>
                <w:b/>
                <w:sz w:val="22"/>
              </w:rPr>
              <w:t>FABRICANTE _______ DISTRIBUIDOR _________ NÚMERO DE PROVEEDOR PREI ________________</w:t>
            </w:r>
            <w:r w:rsidRPr="0061635C">
              <w:rPr>
                <w:rFonts w:cs="Arial"/>
              </w:rPr>
              <w:t> </w:t>
            </w:r>
          </w:p>
        </w:tc>
      </w:tr>
    </w:tbl>
    <w:p w:rsidRPr="0061635C" w:rsidR="00BD6E56" w:rsidP="00BD6E56" w:rsidRDefault="00BD6E56" w14:paraId="15C05D5F" w14:textId="77777777">
      <w:pPr>
        <w:ind w:right="-93"/>
        <w:rPr>
          <w:rFonts w:cs="Arial"/>
        </w:rPr>
      </w:pPr>
    </w:p>
    <w:tbl>
      <w:tblPr>
        <w:tblW w:w="5000" w:type="pct"/>
        <w:jc w:val="center"/>
        <w:tblCellMar>
          <w:left w:w="70" w:type="dxa"/>
          <w:right w:w="70" w:type="dxa"/>
        </w:tblCellMar>
        <w:tblLook w:val="0000" w:firstRow="0" w:lastRow="0" w:firstColumn="0" w:lastColumn="0" w:noHBand="0" w:noVBand="0"/>
      </w:tblPr>
      <w:tblGrid>
        <w:gridCol w:w="933"/>
        <w:gridCol w:w="702"/>
        <w:gridCol w:w="1020"/>
        <w:gridCol w:w="1392"/>
        <w:gridCol w:w="918"/>
        <w:gridCol w:w="685"/>
        <w:gridCol w:w="1037"/>
        <w:gridCol w:w="580"/>
        <w:gridCol w:w="1620"/>
        <w:gridCol w:w="802"/>
        <w:gridCol w:w="991"/>
      </w:tblGrid>
      <w:tr w:rsidRPr="0061635C" w:rsidR="00BD6E56" w:rsidTr="006D781E" w14:paraId="6FF0CA87" w14:textId="77777777">
        <w:trPr>
          <w:trHeight w:val="57"/>
          <w:jc w:val="center"/>
        </w:trPr>
        <w:tc>
          <w:tcPr>
            <w:tcW w:w="5000" w:type="pct"/>
            <w:gridSpan w:val="11"/>
            <w:tcBorders>
              <w:top w:val="single" w:color="auto" w:sz="8" w:space="0"/>
              <w:left w:val="single" w:color="auto" w:sz="8" w:space="0"/>
              <w:bottom w:val="single" w:color="auto" w:sz="8" w:space="0"/>
              <w:right w:val="single" w:color="000000" w:sz="8" w:space="0"/>
            </w:tcBorders>
            <w:shd w:val="clear" w:color="auto" w:fill="auto"/>
            <w:vAlign w:val="bottom"/>
          </w:tcPr>
          <w:p w:rsidRPr="0061635C" w:rsidR="00BD6E56" w:rsidP="00671717" w:rsidRDefault="00BD6E56" w14:paraId="0FCABE3C" w14:textId="77777777">
            <w:pPr>
              <w:ind w:right="-93"/>
              <w:rPr>
                <w:rFonts w:cs="Arial"/>
                <w:b/>
                <w:bCs w:val="0"/>
                <w:sz w:val="18"/>
                <w:szCs w:val="18"/>
              </w:rPr>
            </w:pPr>
            <w:r w:rsidRPr="0061635C">
              <w:rPr>
                <w:rFonts w:cs="Arial"/>
                <w:b/>
                <w:bCs w:val="0"/>
                <w:sz w:val="18"/>
                <w:szCs w:val="18"/>
              </w:rPr>
              <w:t>GRUPO:</w:t>
            </w:r>
          </w:p>
        </w:tc>
      </w:tr>
      <w:tr w:rsidRPr="0061635C" w:rsidR="00BD6E56" w:rsidTr="006D781E" w14:paraId="12CF28ED" w14:textId="77777777">
        <w:trPr>
          <w:trHeight w:val="57"/>
          <w:jc w:val="center"/>
        </w:trPr>
        <w:tc>
          <w:tcPr>
            <w:tcW w:w="445" w:type="pct"/>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039688DE" w14:textId="77777777">
            <w:pPr>
              <w:ind w:right="-93"/>
              <w:jc w:val="center"/>
              <w:rPr>
                <w:rFonts w:cs="Arial"/>
                <w:b/>
                <w:bCs w:val="0"/>
                <w:sz w:val="14"/>
                <w:szCs w:val="14"/>
              </w:rPr>
            </w:pPr>
            <w:r w:rsidRPr="0061635C">
              <w:rPr>
                <w:rFonts w:cs="Arial"/>
                <w:b/>
                <w:bCs w:val="0"/>
                <w:sz w:val="14"/>
                <w:szCs w:val="14"/>
              </w:rPr>
              <w:t>RENGLÓN</w:t>
            </w:r>
          </w:p>
        </w:tc>
        <w:tc>
          <w:tcPr>
            <w:tcW w:w="337" w:type="pct"/>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410D6ECF" w14:textId="77777777">
            <w:pPr>
              <w:ind w:right="-93"/>
              <w:jc w:val="center"/>
              <w:rPr>
                <w:rFonts w:cs="Arial"/>
                <w:b/>
                <w:bCs w:val="0"/>
                <w:sz w:val="14"/>
                <w:szCs w:val="14"/>
              </w:rPr>
            </w:pPr>
            <w:r w:rsidRPr="0061635C">
              <w:rPr>
                <w:rFonts w:cs="Arial"/>
                <w:b/>
                <w:bCs w:val="0"/>
                <w:sz w:val="14"/>
                <w:szCs w:val="14"/>
              </w:rPr>
              <w:t>CLAVE</w:t>
            </w:r>
          </w:p>
        </w:tc>
        <w:tc>
          <w:tcPr>
            <w:tcW w:w="394" w:type="pct"/>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3B60E3F3" w14:textId="77777777">
            <w:pPr>
              <w:ind w:right="-93"/>
              <w:jc w:val="center"/>
              <w:rPr>
                <w:rFonts w:cs="Arial"/>
                <w:b/>
                <w:bCs w:val="0"/>
                <w:sz w:val="14"/>
                <w:szCs w:val="14"/>
              </w:rPr>
            </w:pPr>
            <w:r w:rsidRPr="0061635C">
              <w:rPr>
                <w:rFonts w:cs="Arial"/>
                <w:b/>
                <w:bCs w:val="0"/>
                <w:sz w:val="14"/>
                <w:szCs w:val="14"/>
              </w:rPr>
              <w:t>DESCRIPCIÓN</w:t>
            </w:r>
          </w:p>
        </w:tc>
        <w:tc>
          <w:tcPr>
            <w:tcW w:w="660" w:type="pct"/>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0F15B892" w14:textId="74611F43">
            <w:pPr>
              <w:ind w:right="-121"/>
              <w:rPr>
                <w:rFonts w:cs="Arial"/>
                <w:b/>
                <w:bCs w:val="0"/>
                <w:sz w:val="14"/>
                <w:szCs w:val="14"/>
              </w:rPr>
            </w:pPr>
            <w:r w:rsidRPr="0061635C">
              <w:rPr>
                <w:rFonts w:cs="Arial"/>
                <w:b/>
                <w:bCs w:val="0"/>
                <w:sz w:val="14"/>
                <w:szCs w:val="14"/>
              </w:rPr>
              <w:t xml:space="preserve">UNIDAD DE MEDIDA (Pza. Kg, </w:t>
            </w:r>
            <w:r w:rsidRPr="003044BB" w:rsidR="003044BB">
              <w:rPr>
                <w:rFonts w:cs="Arial"/>
                <w:b/>
                <w:bCs w:val="0"/>
                <w:sz w:val="14"/>
                <w:szCs w:val="14"/>
              </w:rPr>
              <w:t>L</w:t>
            </w:r>
            <w:r w:rsidRPr="003044BB">
              <w:rPr>
                <w:rFonts w:cs="Arial"/>
                <w:b/>
                <w:bCs w:val="0"/>
                <w:sz w:val="14"/>
                <w:szCs w:val="14"/>
              </w:rPr>
              <w:t>.</w:t>
            </w:r>
            <w:r w:rsidRPr="0061635C">
              <w:rPr>
                <w:rFonts w:cs="Arial"/>
                <w:b/>
                <w:bCs w:val="0"/>
                <w:sz w:val="14"/>
                <w:szCs w:val="14"/>
              </w:rPr>
              <w:t xml:space="preserve"> Etc.)</w:t>
            </w:r>
          </w:p>
        </w:tc>
        <w:tc>
          <w:tcPr>
            <w:tcW w:w="438" w:type="pct"/>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4F5683F7" w14:textId="77777777">
            <w:pPr>
              <w:ind w:right="-93"/>
              <w:jc w:val="center"/>
              <w:rPr>
                <w:rFonts w:cs="Arial"/>
                <w:b/>
                <w:bCs w:val="0"/>
                <w:sz w:val="14"/>
                <w:szCs w:val="14"/>
              </w:rPr>
            </w:pPr>
            <w:r w:rsidRPr="0061635C">
              <w:rPr>
                <w:rFonts w:cs="Arial"/>
                <w:b/>
                <w:bCs w:val="0"/>
                <w:sz w:val="14"/>
                <w:szCs w:val="14"/>
              </w:rPr>
              <w:t>MARCA OFERTADA</w:t>
            </w:r>
          </w:p>
        </w:tc>
        <w:tc>
          <w:tcPr>
            <w:tcW w:w="823" w:type="pct"/>
            <w:gridSpan w:val="2"/>
            <w:tcBorders>
              <w:top w:val="single" w:color="auto" w:sz="8" w:space="0"/>
              <w:left w:val="nil"/>
              <w:bottom w:val="single" w:color="auto" w:sz="8" w:space="0"/>
              <w:right w:val="single" w:color="000000" w:sz="8" w:space="0"/>
            </w:tcBorders>
            <w:shd w:val="clear" w:color="auto" w:fill="C0C0C0"/>
            <w:vAlign w:val="center"/>
          </w:tcPr>
          <w:p w:rsidRPr="0061635C" w:rsidR="00BD6E56" w:rsidP="00671717" w:rsidRDefault="00BD6E56" w14:paraId="45118D25" w14:textId="77777777">
            <w:pPr>
              <w:ind w:right="-93"/>
              <w:jc w:val="center"/>
              <w:rPr>
                <w:rFonts w:cs="Arial"/>
                <w:b/>
                <w:bCs w:val="0"/>
                <w:sz w:val="14"/>
                <w:szCs w:val="14"/>
              </w:rPr>
            </w:pPr>
            <w:r w:rsidRPr="0061635C">
              <w:rPr>
                <w:rFonts w:cs="Arial"/>
                <w:b/>
                <w:bCs w:val="0"/>
                <w:sz w:val="14"/>
                <w:szCs w:val="14"/>
              </w:rPr>
              <w:t>CANTIDAD ANUAL</w:t>
            </w:r>
          </w:p>
        </w:tc>
        <w:tc>
          <w:tcPr>
            <w:tcW w:w="1047" w:type="pct"/>
            <w:gridSpan w:val="2"/>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4D60AC4B" w14:textId="77777777">
            <w:pPr>
              <w:ind w:right="-93"/>
              <w:jc w:val="center"/>
              <w:rPr>
                <w:rFonts w:cs="Arial"/>
                <w:b/>
                <w:bCs w:val="0"/>
                <w:sz w:val="14"/>
                <w:szCs w:val="14"/>
              </w:rPr>
            </w:pPr>
            <w:r w:rsidRPr="0061635C">
              <w:rPr>
                <w:rFonts w:cs="Arial"/>
                <w:b/>
                <w:bCs w:val="0"/>
                <w:sz w:val="14"/>
                <w:szCs w:val="14"/>
              </w:rPr>
              <w:t>PRECIO UNITARIO</w:t>
            </w:r>
          </w:p>
        </w:tc>
        <w:tc>
          <w:tcPr>
            <w:tcW w:w="384" w:type="pct"/>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10BE89A6" w14:textId="77777777">
            <w:pPr>
              <w:ind w:right="-93"/>
              <w:jc w:val="center"/>
              <w:rPr>
                <w:rFonts w:cs="Arial"/>
                <w:b/>
                <w:bCs w:val="0"/>
                <w:sz w:val="14"/>
                <w:szCs w:val="14"/>
              </w:rPr>
            </w:pPr>
            <w:r w:rsidRPr="0061635C">
              <w:rPr>
                <w:rFonts w:cs="Arial"/>
                <w:b/>
                <w:bCs w:val="0"/>
                <w:sz w:val="14"/>
                <w:szCs w:val="14"/>
              </w:rPr>
              <w:t>IMPORTE MÍNIMO ANUAL</w:t>
            </w:r>
          </w:p>
        </w:tc>
        <w:tc>
          <w:tcPr>
            <w:tcW w:w="472" w:type="pct"/>
            <w:vMerge w:val="restart"/>
            <w:tcBorders>
              <w:top w:val="nil"/>
              <w:left w:val="single" w:color="auto" w:sz="8" w:space="0"/>
              <w:bottom w:val="single" w:color="000000" w:sz="8" w:space="0"/>
              <w:right w:val="single" w:color="auto" w:sz="8" w:space="0"/>
            </w:tcBorders>
            <w:shd w:val="clear" w:color="auto" w:fill="C0C0C0"/>
            <w:vAlign w:val="center"/>
          </w:tcPr>
          <w:p w:rsidRPr="0061635C" w:rsidR="00BD6E56" w:rsidP="00671717" w:rsidRDefault="00BD6E56" w14:paraId="78B354F5" w14:textId="77777777">
            <w:pPr>
              <w:ind w:right="-93"/>
              <w:jc w:val="center"/>
              <w:rPr>
                <w:rFonts w:cs="Arial"/>
                <w:b/>
                <w:bCs w:val="0"/>
                <w:sz w:val="14"/>
                <w:szCs w:val="14"/>
              </w:rPr>
            </w:pPr>
            <w:r w:rsidRPr="0061635C">
              <w:rPr>
                <w:rFonts w:cs="Arial"/>
                <w:b/>
                <w:bCs w:val="0"/>
                <w:sz w:val="14"/>
                <w:szCs w:val="14"/>
              </w:rPr>
              <w:t>IMPORTE MÁXIMO ANUAL</w:t>
            </w:r>
          </w:p>
        </w:tc>
      </w:tr>
      <w:tr w:rsidRPr="0061635C" w:rsidR="00BD6E56" w:rsidTr="006D781E" w14:paraId="11FED89B" w14:textId="77777777">
        <w:trPr>
          <w:trHeight w:val="57"/>
          <w:jc w:val="center"/>
        </w:trPr>
        <w:tc>
          <w:tcPr>
            <w:tcW w:w="445" w:type="pct"/>
            <w:vMerge/>
            <w:tcBorders>
              <w:top w:val="nil"/>
              <w:left w:val="single" w:color="auto" w:sz="8" w:space="0"/>
              <w:bottom w:val="single" w:color="000000" w:sz="8" w:space="0"/>
              <w:right w:val="single" w:color="auto" w:sz="8" w:space="0"/>
            </w:tcBorders>
            <w:vAlign w:val="center"/>
          </w:tcPr>
          <w:p w:rsidRPr="0061635C" w:rsidR="00BD6E56" w:rsidP="00671717" w:rsidRDefault="00BD6E56" w14:paraId="3061D18F" w14:textId="77777777">
            <w:pPr>
              <w:ind w:right="-93"/>
              <w:rPr>
                <w:rFonts w:cs="Arial"/>
                <w:b/>
                <w:bCs w:val="0"/>
                <w:sz w:val="14"/>
                <w:szCs w:val="14"/>
              </w:rPr>
            </w:pPr>
          </w:p>
        </w:tc>
        <w:tc>
          <w:tcPr>
            <w:tcW w:w="337" w:type="pct"/>
            <w:vMerge/>
            <w:tcBorders>
              <w:top w:val="nil"/>
              <w:left w:val="single" w:color="auto" w:sz="8" w:space="0"/>
              <w:bottom w:val="single" w:color="000000" w:sz="8" w:space="0"/>
              <w:right w:val="single" w:color="auto" w:sz="8" w:space="0"/>
            </w:tcBorders>
            <w:vAlign w:val="center"/>
          </w:tcPr>
          <w:p w:rsidRPr="0061635C" w:rsidR="00BD6E56" w:rsidP="00671717" w:rsidRDefault="00BD6E56" w14:paraId="33B11D09" w14:textId="77777777">
            <w:pPr>
              <w:ind w:right="-93"/>
              <w:rPr>
                <w:rFonts w:cs="Arial"/>
                <w:b/>
                <w:bCs w:val="0"/>
                <w:sz w:val="14"/>
                <w:szCs w:val="14"/>
              </w:rPr>
            </w:pPr>
          </w:p>
        </w:tc>
        <w:tc>
          <w:tcPr>
            <w:tcW w:w="394" w:type="pct"/>
            <w:vMerge/>
            <w:tcBorders>
              <w:top w:val="nil"/>
              <w:left w:val="single" w:color="auto" w:sz="8" w:space="0"/>
              <w:bottom w:val="single" w:color="000000" w:sz="8" w:space="0"/>
              <w:right w:val="single" w:color="auto" w:sz="8" w:space="0"/>
            </w:tcBorders>
            <w:vAlign w:val="center"/>
          </w:tcPr>
          <w:p w:rsidRPr="0061635C" w:rsidR="00BD6E56" w:rsidP="00671717" w:rsidRDefault="00BD6E56" w14:paraId="2CB3C40D" w14:textId="77777777">
            <w:pPr>
              <w:ind w:right="-93"/>
              <w:rPr>
                <w:rFonts w:cs="Arial"/>
                <w:b/>
                <w:bCs w:val="0"/>
                <w:sz w:val="14"/>
                <w:szCs w:val="14"/>
              </w:rPr>
            </w:pPr>
          </w:p>
        </w:tc>
        <w:tc>
          <w:tcPr>
            <w:tcW w:w="660" w:type="pct"/>
            <w:vMerge/>
            <w:tcBorders>
              <w:top w:val="nil"/>
              <w:left w:val="single" w:color="auto" w:sz="8" w:space="0"/>
              <w:bottom w:val="single" w:color="000000" w:sz="8" w:space="0"/>
              <w:right w:val="single" w:color="auto" w:sz="8" w:space="0"/>
            </w:tcBorders>
            <w:vAlign w:val="center"/>
          </w:tcPr>
          <w:p w:rsidRPr="0061635C" w:rsidR="00BD6E56" w:rsidP="00671717" w:rsidRDefault="00BD6E56" w14:paraId="07750224" w14:textId="77777777">
            <w:pPr>
              <w:ind w:right="-93"/>
              <w:rPr>
                <w:rFonts w:cs="Arial"/>
                <w:b/>
                <w:bCs w:val="0"/>
                <w:sz w:val="14"/>
                <w:szCs w:val="14"/>
              </w:rPr>
            </w:pPr>
          </w:p>
        </w:tc>
        <w:tc>
          <w:tcPr>
            <w:tcW w:w="438" w:type="pct"/>
            <w:vMerge/>
            <w:tcBorders>
              <w:top w:val="nil"/>
              <w:left w:val="single" w:color="auto" w:sz="8" w:space="0"/>
              <w:bottom w:val="single" w:color="000000" w:sz="8" w:space="0"/>
              <w:right w:val="single" w:color="auto" w:sz="8" w:space="0"/>
            </w:tcBorders>
            <w:vAlign w:val="center"/>
          </w:tcPr>
          <w:p w:rsidRPr="0061635C" w:rsidR="00BD6E56" w:rsidP="00671717" w:rsidRDefault="00BD6E56" w14:paraId="2EDFC345" w14:textId="77777777">
            <w:pPr>
              <w:ind w:right="-93"/>
              <w:rPr>
                <w:rFonts w:cs="Arial"/>
                <w:b/>
                <w:bCs w:val="0"/>
                <w:sz w:val="14"/>
                <w:szCs w:val="14"/>
              </w:rPr>
            </w:pPr>
          </w:p>
        </w:tc>
        <w:tc>
          <w:tcPr>
            <w:tcW w:w="329" w:type="pct"/>
            <w:tcBorders>
              <w:top w:val="nil"/>
              <w:left w:val="nil"/>
              <w:bottom w:val="single" w:color="auto" w:sz="8" w:space="0"/>
              <w:right w:val="single" w:color="auto" w:sz="8" w:space="0"/>
            </w:tcBorders>
            <w:shd w:val="clear" w:color="auto" w:fill="C0C0C0"/>
            <w:vAlign w:val="center"/>
          </w:tcPr>
          <w:p w:rsidRPr="0061635C" w:rsidR="00BD6E56" w:rsidP="00671717" w:rsidRDefault="00BD6E56" w14:paraId="5952FDA4" w14:textId="77777777">
            <w:pPr>
              <w:ind w:right="-93"/>
              <w:jc w:val="center"/>
              <w:rPr>
                <w:rFonts w:cs="Arial"/>
                <w:b/>
                <w:bCs w:val="0"/>
                <w:sz w:val="14"/>
                <w:szCs w:val="14"/>
              </w:rPr>
            </w:pPr>
            <w:r w:rsidRPr="0061635C">
              <w:rPr>
                <w:rFonts w:cs="Arial"/>
                <w:b/>
                <w:bCs w:val="0"/>
                <w:sz w:val="14"/>
                <w:szCs w:val="14"/>
              </w:rPr>
              <w:t>MÍNIMA</w:t>
            </w:r>
          </w:p>
        </w:tc>
        <w:tc>
          <w:tcPr>
            <w:tcW w:w="494" w:type="pct"/>
            <w:tcBorders>
              <w:top w:val="nil"/>
              <w:left w:val="nil"/>
              <w:bottom w:val="single" w:color="auto" w:sz="8" w:space="0"/>
              <w:right w:val="single" w:color="auto" w:sz="8" w:space="0"/>
            </w:tcBorders>
            <w:shd w:val="clear" w:color="auto" w:fill="C0C0C0"/>
            <w:vAlign w:val="center"/>
          </w:tcPr>
          <w:p w:rsidRPr="0061635C" w:rsidR="00BD6E56" w:rsidP="00671717" w:rsidRDefault="00BD6E56" w14:paraId="5FD952AB" w14:textId="77777777">
            <w:pPr>
              <w:ind w:right="-93"/>
              <w:jc w:val="center"/>
              <w:rPr>
                <w:rFonts w:cs="Arial"/>
                <w:b/>
                <w:bCs w:val="0"/>
                <w:sz w:val="14"/>
                <w:szCs w:val="14"/>
              </w:rPr>
            </w:pPr>
            <w:r w:rsidRPr="0061635C">
              <w:rPr>
                <w:rFonts w:cs="Arial"/>
                <w:b/>
                <w:bCs w:val="0"/>
                <w:sz w:val="14"/>
                <w:szCs w:val="14"/>
              </w:rPr>
              <w:t>MÁXIMA</w:t>
            </w:r>
          </w:p>
        </w:tc>
        <w:tc>
          <w:tcPr>
            <w:tcW w:w="1047" w:type="pct"/>
            <w:gridSpan w:val="2"/>
            <w:vMerge/>
            <w:tcBorders>
              <w:top w:val="nil"/>
              <w:left w:val="single" w:color="auto" w:sz="8" w:space="0"/>
              <w:bottom w:val="single" w:color="000000" w:sz="8" w:space="0"/>
              <w:right w:val="single" w:color="auto" w:sz="8" w:space="0"/>
            </w:tcBorders>
            <w:vAlign w:val="center"/>
          </w:tcPr>
          <w:p w:rsidRPr="0061635C" w:rsidR="00BD6E56" w:rsidP="00671717" w:rsidRDefault="00BD6E56" w14:paraId="2F455F03" w14:textId="77777777">
            <w:pPr>
              <w:ind w:right="-93"/>
              <w:rPr>
                <w:rFonts w:cs="Arial"/>
                <w:b/>
                <w:bCs w:val="0"/>
                <w:sz w:val="14"/>
                <w:szCs w:val="14"/>
              </w:rPr>
            </w:pPr>
          </w:p>
        </w:tc>
        <w:tc>
          <w:tcPr>
            <w:tcW w:w="384" w:type="pct"/>
            <w:vMerge/>
            <w:tcBorders>
              <w:top w:val="nil"/>
              <w:left w:val="single" w:color="auto" w:sz="8" w:space="0"/>
              <w:bottom w:val="single" w:color="000000" w:sz="8" w:space="0"/>
              <w:right w:val="single" w:color="auto" w:sz="8" w:space="0"/>
            </w:tcBorders>
            <w:vAlign w:val="center"/>
          </w:tcPr>
          <w:p w:rsidRPr="0061635C" w:rsidR="00BD6E56" w:rsidP="00671717" w:rsidRDefault="00BD6E56" w14:paraId="135AB75B" w14:textId="77777777">
            <w:pPr>
              <w:ind w:right="-93"/>
              <w:rPr>
                <w:rFonts w:cs="Arial"/>
                <w:b/>
                <w:bCs w:val="0"/>
                <w:sz w:val="14"/>
                <w:szCs w:val="14"/>
              </w:rPr>
            </w:pPr>
          </w:p>
        </w:tc>
        <w:tc>
          <w:tcPr>
            <w:tcW w:w="472" w:type="pct"/>
            <w:vMerge/>
            <w:tcBorders>
              <w:top w:val="nil"/>
              <w:left w:val="single" w:color="auto" w:sz="8" w:space="0"/>
              <w:bottom w:val="single" w:color="000000" w:sz="8" w:space="0"/>
              <w:right w:val="single" w:color="auto" w:sz="8" w:space="0"/>
            </w:tcBorders>
            <w:vAlign w:val="center"/>
          </w:tcPr>
          <w:p w:rsidRPr="0061635C" w:rsidR="00BD6E56" w:rsidP="00671717" w:rsidRDefault="00BD6E56" w14:paraId="1A38D98E" w14:textId="77777777">
            <w:pPr>
              <w:ind w:right="-93"/>
              <w:rPr>
                <w:rFonts w:cs="Arial"/>
                <w:b/>
                <w:bCs w:val="0"/>
                <w:sz w:val="14"/>
                <w:szCs w:val="14"/>
              </w:rPr>
            </w:pPr>
          </w:p>
        </w:tc>
      </w:tr>
      <w:tr w:rsidRPr="0061635C" w:rsidR="00BD6E56" w:rsidTr="006D781E" w14:paraId="0A1031F1" w14:textId="77777777">
        <w:trPr>
          <w:trHeight w:val="57"/>
          <w:jc w:val="center"/>
        </w:trPr>
        <w:tc>
          <w:tcPr>
            <w:tcW w:w="445" w:type="pct"/>
            <w:tcBorders>
              <w:top w:val="nil"/>
              <w:left w:val="single" w:color="auto" w:sz="8" w:space="0"/>
              <w:bottom w:val="single" w:color="auto" w:sz="8" w:space="0"/>
              <w:right w:val="single" w:color="auto" w:sz="8" w:space="0"/>
            </w:tcBorders>
            <w:shd w:val="clear" w:color="auto" w:fill="auto"/>
          </w:tcPr>
          <w:p w:rsidRPr="0061635C" w:rsidR="00BD6E56" w:rsidP="00671717" w:rsidRDefault="00BD6E56" w14:paraId="78C878BD" w14:textId="77777777">
            <w:pPr>
              <w:ind w:right="-93"/>
              <w:jc w:val="center"/>
              <w:rPr>
                <w:rFonts w:cs="Arial"/>
                <w:b/>
                <w:bCs w:val="0"/>
                <w:sz w:val="18"/>
                <w:szCs w:val="18"/>
              </w:rPr>
            </w:pPr>
            <w:r w:rsidRPr="0061635C">
              <w:rPr>
                <w:rFonts w:cs="Arial"/>
                <w:b/>
                <w:bCs w:val="0"/>
                <w:sz w:val="18"/>
                <w:szCs w:val="18"/>
              </w:rPr>
              <w:t> </w:t>
            </w:r>
          </w:p>
        </w:tc>
        <w:tc>
          <w:tcPr>
            <w:tcW w:w="337" w:type="pct"/>
            <w:tcBorders>
              <w:top w:val="nil"/>
              <w:left w:val="nil"/>
              <w:bottom w:val="single" w:color="auto" w:sz="8" w:space="0"/>
              <w:right w:val="single" w:color="auto" w:sz="8" w:space="0"/>
            </w:tcBorders>
            <w:shd w:val="clear" w:color="auto" w:fill="auto"/>
          </w:tcPr>
          <w:p w:rsidRPr="0061635C" w:rsidR="00BD6E56" w:rsidP="00671717" w:rsidRDefault="00BD6E56" w14:paraId="3DCCE0F9" w14:textId="77777777">
            <w:pPr>
              <w:ind w:right="-93"/>
              <w:jc w:val="center"/>
              <w:rPr>
                <w:rFonts w:cs="Arial"/>
                <w:b/>
                <w:bCs w:val="0"/>
                <w:sz w:val="18"/>
                <w:szCs w:val="18"/>
              </w:rPr>
            </w:pPr>
            <w:r w:rsidRPr="0061635C">
              <w:rPr>
                <w:rFonts w:cs="Arial"/>
                <w:b/>
                <w:bCs w:val="0"/>
                <w:sz w:val="18"/>
                <w:szCs w:val="18"/>
              </w:rPr>
              <w:t> </w:t>
            </w:r>
          </w:p>
        </w:tc>
        <w:tc>
          <w:tcPr>
            <w:tcW w:w="394" w:type="pct"/>
            <w:tcBorders>
              <w:top w:val="nil"/>
              <w:left w:val="nil"/>
              <w:bottom w:val="single" w:color="auto" w:sz="8" w:space="0"/>
              <w:right w:val="single" w:color="auto" w:sz="8" w:space="0"/>
            </w:tcBorders>
            <w:shd w:val="clear" w:color="auto" w:fill="auto"/>
          </w:tcPr>
          <w:p w:rsidRPr="0061635C" w:rsidR="00BD6E56" w:rsidP="00671717" w:rsidRDefault="00BD6E56" w14:paraId="77DF831A" w14:textId="77777777">
            <w:pPr>
              <w:ind w:right="-93"/>
              <w:jc w:val="center"/>
              <w:rPr>
                <w:rFonts w:cs="Arial"/>
                <w:b/>
                <w:bCs w:val="0"/>
                <w:sz w:val="18"/>
                <w:szCs w:val="18"/>
              </w:rPr>
            </w:pPr>
            <w:r w:rsidRPr="0061635C">
              <w:rPr>
                <w:rFonts w:cs="Arial"/>
                <w:b/>
                <w:bCs w:val="0"/>
                <w:sz w:val="18"/>
                <w:szCs w:val="18"/>
              </w:rPr>
              <w:t> </w:t>
            </w:r>
          </w:p>
        </w:tc>
        <w:tc>
          <w:tcPr>
            <w:tcW w:w="660" w:type="pct"/>
            <w:tcBorders>
              <w:top w:val="nil"/>
              <w:left w:val="nil"/>
              <w:bottom w:val="single" w:color="auto" w:sz="8" w:space="0"/>
              <w:right w:val="single" w:color="auto" w:sz="8" w:space="0"/>
            </w:tcBorders>
            <w:shd w:val="clear" w:color="auto" w:fill="auto"/>
          </w:tcPr>
          <w:p w:rsidRPr="0061635C" w:rsidR="00BD6E56" w:rsidP="00671717" w:rsidRDefault="00BD6E56" w14:paraId="54B563B2" w14:textId="77777777">
            <w:pPr>
              <w:ind w:right="-93"/>
              <w:jc w:val="center"/>
              <w:rPr>
                <w:rFonts w:cs="Arial"/>
                <w:b/>
                <w:bCs w:val="0"/>
                <w:sz w:val="18"/>
                <w:szCs w:val="18"/>
              </w:rPr>
            </w:pPr>
            <w:r w:rsidRPr="0061635C">
              <w:rPr>
                <w:rFonts w:cs="Arial"/>
                <w:b/>
                <w:bCs w:val="0"/>
                <w:sz w:val="18"/>
                <w:szCs w:val="18"/>
              </w:rPr>
              <w:t> </w:t>
            </w:r>
          </w:p>
        </w:tc>
        <w:tc>
          <w:tcPr>
            <w:tcW w:w="438" w:type="pct"/>
            <w:tcBorders>
              <w:top w:val="nil"/>
              <w:left w:val="nil"/>
              <w:bottom w:val="single" w:color="auto" w:sz="8" w:space="0"/>
              <w:right w:val="single" w:color="auto" w:sz="8" w:space="0"/>
            </w:tcBorders>
            <w:shd w:val="clear" w:color="auto" w:fill="auto"/>
          </w:tcPr>
          <w:p w:rsidRPr="0061635C" w:rsidR="00BD6E56" w:rsidP="00671717" w:rsidRDefault="00BD6E56" w14:paraId="4DBE8931" w14:textId="77777777">
            <w:pPr>
              <w:ind w:right="-93"/>
              <w:jc w:val="center"/>
              <w:rPr>
                <w:rFonts w:cs="Arial"/>
                <w:b/>
                <w:bCs w:val="0"/>
                <w:sz w:val="18"/>
                <w:szCs w:val="18"/>
              </w:rPr>
            </w:pPr>
            <w:r w:rsidRPr="0061635C">
              <w:rPr>
                <w:rFonts w:cs="Arial"/>
                <w:b/>
                <w:bCs w:val="0"/>
                <w:sz w:val="18"/>
                <w:szCs w:val="18"/>
              </w:rPr>
              <w:t> </w:t>
            </w:r>
          </w:p>
        </w:tc>
        <w:tc>
          <w:tcPr>
            <w:tcW w:w="329" w:type="pct"/>
            <w:tcBorders>
              <w:top w:val="nil"/>
              <w:left w:val="nil"/>
              <w:bottom w:val="single" w:color="auto" w:sz="8" w:space="0"/>
              <w:right w:val="single" w:color="auto" w:sz="8" w:space="0"/>
            </w:tcBorders>
            <w:shd w:val="clear" w:color="auto" w:fill="auto"/>
          </w:tcPr>
          <w:p w:rsidRPr="0061635C" w:rsidR="00BD6E56" w:rsidP="00671717" w:rsidRDefault="00BD6E56" w14:paraId="21A1FB5D" w14:textId="77777777">
            <w:pPr>
              <w:ind w:right="-93"/>
              <w:jc w:val="center"/>
              <w:rPr>
                <w:rFonts w:cs="Arial"/>
                <w:b/>
                <w:bCs w:val="0"/>
                <w:sz w:val="18"/>
                <w:szCs w:val="18"/>
              </w:rPr>
            </w:pPr>
            <w:r w:rsidRPr="0061635C">
              <w:rPr>
                <w:rFonts w:cs="Arial"/>
                <w:b/>
                <w:bCs w:val="0"/>
                <w:sz w:val="18"/>
                <w:szCs w:val="18"/>
              </w:rPr>
              <w:t> </w:t>
            </w:r>
          </w:p>
        </w:tc>
        <w:tc>
          <w:tcPr>
            <w:tcW w:w="494" w:type="pct"/>
            <w:tcBorders>
              <w:top w:val="nil"/>
              <w:left w:val="nil"/>
              <w:bottom w:val="single" w:color="auto" w:sz="8" w:space="0"/>
              <w:right w:val="single" w:color="auto" w:sz="8" w:space="0"/>
            </w:tcBorders>
            <w:shd w:val="clear" w:color="auto" w:fill="auto"/>
          </w:tcPr>
          <w:p w:rsidRPr="0061635C" w:rsidR="00BD6E56" w:rsidP="00671717" w:rsidRDefault="00BD6E56" w14:paraId="5E34DB1A" w14:textId="77777777">
            <w:pPr>
              <w:ind w:right="-93"/>
              <w:jc w:val="center"/>
              <w:rPr>
                <w:rFonts w:cs="Arial"/>
                <w:b/>
                <w:bCs w:val="0"/>
                <w:sz w:val="18"/>
                <w:szCs w:val="18"/>
              </w:rPr>
            </w:pPr>
            <w:r w:rsidRPr="0061635C">
              <w:rPr>
                <w:rFonts w:cs="Arial"/>
                <w:b/>
                <w:bCs w:val="0"/>
                <w:sz w:val="18"/>
                <w:szCs w:val="18"/>
              </w:rPr>
              <w:t> </w:t>
            </w:r>
          </w:p>
        </w:tc>
        <w:tc>
          <w:tcPr>
            <w:tcW w:w="1047" w:type="pct"/>
            <w:gridSpan w:val="2"/>
            <w:tcBorders>
              <w:top w:val="nil"/>
              <w:left w:val="nil"/>
              <w:bottom w:val="single" w:color="auto" w:sz="8" w:space="0"/>
              <w:right w:val="single" w:color="auto" w:sz="8" w:space="0"/>
            </w:tcBorders>
            <w:shd w:val="clear" w:color="auto" w:fill="auto"/>
          </w:tcPr>
          <w:p w:rsidRPr="0061635C" w:rsidR="00BD6E56" w:rsidP="00671717" w:rsidRDefault="00BD6E56" w14:paraId="2CC656C1" w14:textId="77777777">
            <w:pPr>
              <w:ind w:right="-93"/>
              <w:jc w:val="center"/>
              <w:rPr>
                <w:rFonts w:cs="Arial"/>
                <w:b/>
                <w:bCs w:val="0"/>
                <w:sz w:val="18"/>
                <w:szCs w:val="18"/>
              </w:rPr>
            </w:pPr>
            <w:r w:rsidRPr="0061635C">
              <w:rPr>
                <w:rFonts w:cs="Arial"/>
                <w:b/>
                <w:bCs w:val="0"/>
                <w:sz w:val="18"/>
                <w:szCs w:val="18"/>
              </w:rPr>
              <w:t> </w:t>
            </w:r>
          </w:p>
        </w:tc>
        <w:tc>
          <w:tcPr>
            <w:tcW w:w="384" w:type="pct"/>
            <w:tcBorders>
              <w:top w:val="nil"/>
              <w:left w:val="nil"/>
              <w:bottom w:val="single" w:color="auto" w:sz="8" w:space="0"/>
              <w:right w:val="single" w:color="auto" w:sz="8" w:space="0"/>
            </w:tcBorders>
            <w:shd w:val="clear" w:color="auto" w:fill="auto"/>
          </w:tcPr>
          <w:p w:rsidRPr="0061635C" w:rsidR="00BD6E56" w:rsidP="00671717" w:rsidRDefault="00BD6E56" w14:paraId="4FFAE994" w14:textId="77777777">
            <w:pPr>
              <w:ind w:right="-93"/>
              <w:jc w:val="center"/>
              <w:rPr>
                <w:rFonts w:cs="Arial"/>
                <w:b/>
                <w:bCs w:val="0"/>
                <w:sz w:val="18"/>
                <w:szCs w:val="18"/>
              </w:rPr>
            </w:pPr>
            <w:r w:rsidRPr="0061635C">
              <w:rPr>
                <w:rFonts w:cs="Arial"/>
                <w:b/>
                <w:bCs w:val="0"/>
                <w:sz w:val="18"/>
                <w:szCs w:val="18"/>
              </w:rPr>
              <w:t> </w:t>
            </w:r>
          </w:p>
        </w:tc>
        <w:tc>
          <w:tcPr>
            <w:tcW w:w="472" w:type="pct"/>
            <w:tcBorders>
              <w:top w:val="nil"/>
              <w:left w:val="nil"/>
              <w:bottom w:val="single" w:color="auto" w:sz="8" w:space="0"/>
              <w:right w:val="single" w:color="auto" w:sz="8" w:space="0"/>
            </w:tcBorders>
            <w:shd w:val="clear" w:color="auto" w:fill="auto"/>
          </w:tcPr>
          <w:p w:rsidRPr="0061635C" w:rsidR="00BD6E56" w:rsidP="00671717" w:rsidRDefault="00BD6E56" w14:paraId="67DFA6D5" w14:textId="77777777">
            <w:pPr>
              <w:ind w:right="-93"/>
              <w:jc w:val="center"/>
              <w:rPr>
                <w:rFonts w:cs="Arial"/>
                <w:b/>
                <w:bCs w:val="0"/>
                <w:sz w:val="18"/>
                <w:szCs w:val="18"/>
              </w:rPr>
            </w:pPr>
            <w:r w:rsidRPr="0061635C">
              <w:rPr>
                <w:rFonts w:cs="Arial"/>
                <w:b/>
                <w:bCs w:val="0"/>
                <w:sz w:val="18"/>
                <w:szCs w:val="18"/>
              </w:rPr>
              <w:t> </w:t>
            </w:r>
          </w:p>
        </w:tc>
      </w:tr>
      <w:tr w:rsidRPr="0061635C" w:rsidR="00BD6E56" w:rsidTr="006D781E" w14:paraId="00B108D3" w14:textId="77777777">
        <w:trPr>
          <w:trHeight w:val="57"/>
          <w:jc w:val="center"/>
        </w:trPr>
        <w:tc>
          <w:tcPr>
            <w:tcW w:w="445" w:type="pct"/>
            <w:tcBorders>
              <w:top w:val="nil"/>
              <w:left w:val="single" w:color="auto" w:sz="8" w:space="0"/>
              <w:bottom w:val="single" w:color="auto" w:sz="8" w:space="0"/>
              <w:right w:val="single" w:color="auto" w:sz="8" w:space="0"/>
            </w:tcBorders>
            <w:shd w:val="clear" w:color="auto" w:fill="auto"/>
          </w:tcPr>
          <w:p w:rsidRPr="0061635C" w:rsidR="00BD6E56" w:rsidP="00671717" w:rsidRDefault="00BD6E56" w14:paraId="2A58A7FE" w14:textId="77777777">
            <w:pPr>
              <w:ind w:right="-93"/>
              <w:jc w:val="center"/>
              <w:rPr>
                <w:rFonts w:cs="Arial"/>
              </w:rPr>
            </w:pPr>
            <w:r w:rsidRPr="0061635C">
              <w:rPr>
                <w:rFonts w:cs="Arial"/>
              </w:rPr>
              <w:t> </w:t>
            </w:r>
          </w:p>
        </w:tc>
        <w:tc>
          <w:tcPr>
            <w:tcW w:w="337" w:type="pct"/>
            <w:tcBorders>
              <w:top w:val="nil"/>
              <w:left w:val="nil"/>
              <w:bottom w:val="single" w:color="auto" w:sz="8" w:space="0"/>
              <w:right w:val="single" w:color="auto" w:sz="8" w:space="0"/>
            </w:tcBorders>
            <w:shd w:val="clear" w:color="auto" w:fill="auto"/>
          </w:tcPr>
          <w:p w:rsidRPr="0061635C" w:rsidR="00BD6E56" w:rsidP="00671717" w:rsidRDefault="00BD6E56" w14:paraId="26319304" w14:textId="77777777">
            <w:pPr>
              <w:ind w:right="-93"/>
              <w:jc w:val="center"/>
              <w:rPr>
                <w:rFonts w:cs="Arial"/>
              </w:rPr>
            </w:pPr>
            <w:r w:rsidRPr="0061635C">
              <w:rPr>
                <w:rFonts w:cs="Arial"/>
              </w:rPr>
              <w:t> </w:t>
            </w:r>
          </w:p>
        </w:tc>
        <w:tc>
          <w:tcPr>
            <w:tcW w:w="394" w:type="pct"/>
            <w:tcBorders>
              <w:top w:val="nil"/>
              <w:left w:val="nil"/>
              <w:bottom w:val="single" w:color="auto" w:sz="8" w:space="0"/>
              <w:right w:val="single" w:color="auto" w:sz="8" w:space="0"/>
            </w:tcBorders>
            <w:shd w:val="clear" w:color="auto" w:fill="auto"/>
          </w:tcPr>
          <w:p w:rsidRPr="0061635C" w:rsidR="00BD6E56" w:rsidP="00671717" w:rsidRDefault="00BD6E56" w14:paraId="56E1CED4" w14:textId="77777777">
            <w:pPr>
              <w:ind w:right="-93"/>
              <w:jc w:val="center"/>
              <w:rPr>
                <w:rFonts w:cs="Arial"/>
              </w:rPr>
            </w:pPr>
            <w:r w:rsidRPr="0061635C">
              <w:rPr>
                <w:rFonts w:cs="Arial"/>
              </w:rPr>
              <w:t> </w:t>
            </w:r>
          </w:p>
        </w:tc>
        <w:tc>
          <w:tcPr>
            <w:tcW w:w="660" w:type="pct"/>
            <w:tcBorders>
              <w:top w:val="nil"/>
              <w:left w:val="nil"/>
              <w:bottom w:val="single" w:color="auto" w:sz="8" w:space="0"/>
              <w:right w:val="single" w:color="auto" w:sz="8" w:space="0"/>
            </w:tcBorders>
            <w:shd w:val="clear" w:color="auto" w:fill="auto"/>
          </w:tcPr>
          <w:p w:rsidRPr="0061635C" w:rsidR="00BD6E56" w:rsidP="00671717" w:rsidRDefault="00BD6E56" w14:paraId="2FC874B5" w14:textId="77777777">
            <w:pPr>
              <w:ind w:right="-93"/>
              <w:jc w:val="center"/>
              <w:rPr>
                <w:rFonts w:cs="Arial"/>
              </w:rPr>
            </w:pPr>
            <w:r w:rsidRPr="0061635C">
              <w:rPr>
                <w:rFonts w:cs="Arial"/>
              </w:rPr>
              <w:t> </w:t>
            </w:r>
          </w:p>
        </w:tc>
        <w:tc>
          <w:tcPr>
            <w:tcW w:w="438" w:type="pct"/>
            <w:tcBorders>
              <w:top w:val="nil"/>
              <w:left w:val="nil"/>
              <w:bottom w:val="single" w:color="auto" w:sz="8" w:space="0"/>
              <w:right w:val="single" w:color="auto" w:sz="8" w:space="0"/>
            </w:tcBorders>
            <w:shd w:val="clear" w:color="auto" w:fill="auto"/>
          </w:tcPr>
          <w:p w:rsidRPr="0061635C" w:rsidR="00BD6E56" w:rsidP="00671717" w:rsidRDefault="00BD6E56" w14:paraId="3832077D" w14:textId="77777777">
            <w:pPr>
              <w:ind w:right="-93"/>
              <w:jc w:val="center"/>
              <w:rPr>
                <w:rFonts w:cs="Arial"/>
              </w:rPr>
            </w:pPr>
            <w:r w:rsidRPr="0061635C">
              <w:rPr>
                <w:rFonts w:cs="Arial"/>
              </w:rPr>
              <w:t> </w:t>
            </w:r>
          </w:p>
        </w:tc>
        <w:tc>
          <w:tcPr>
            <w:tcW w:w="329" w:type="pct"/>
            <w:tcBorders>
              <w:top w:val="nil"/>
              <w:left w:val="nil"/>
              <w:bottom w:val="single" w:color="auto" w:sz="8" w:space="0"/>
              <w:right w:val="single" w:color="auto" w:sz="8" w:space="0"/>
            </w:tcBorders>
            <w:shd w:val="clear" w:color="auto" w:fill="auto"/>
          </w:tcPr>
          <w:p w:rsidRPr="0061635C" w:rsidR="00BD6E56" w:rsidP="00671717" w:rsidRDefault="00BD6E56" w14:paraId="7256280A" w14:textId="77777777">
            <w:pPr>
              <w:ind w:right="-93"/>
              <w:jc w:val="center"/>
              <w:rPr>
                <w:rFonts w:cs="Arial"/>
              </w:rPr>
            </w:pPr>
            <w:r w:rsidRPr="0061635C">
              <w:rPr>
                <w:rFonts w:cs="Arial"/>
              </w:rPr>
              <w:t> </w:t>
            </w:r>
          </w:p>
        </w:tc>
        <w:tc>
          <w:tcPr>
            <w:tcW w:w="494" w:type="pct"/>
            <w:tcBorders>
              <w:top w:val="nil"/>
              <w:left w:val="nil"/>
              <w:bottom w:val="single" w:color="auto" w:sz="8" w:space="0"/>
              <w:right w:val="single" w:color="auto" w:sz="8" w:space="0"/>
            </w:tcBorders>
            <w:shd w:val="clear" w:color="auto" w:fill="auto"/>
          </w:tcPr>
          <w:p w:rsidRPr="0061635C" w:rsidR="00BD6E56" w:rsidP="00671717" w:rsidRDefault="00BD6E56" w14:paraId="6E4AFB78" w14:textId="77777777">
            <w:pPr>
              <w:ind w:right="-93"/>
              <w:jc w:val="center"/>
              <w:rPr>
                <w:rFonts w:cs="Arial"/>
              </w:rPr>
            </w:pPr>
            <w:r w:rsidRPr="0061635C">
              <w:rPr>
                <w:rFonts w:cs="Arial"/>
              </w:rPr>
              <w:t> </w:t>
            </w:r>
          </w:p>
        </w:tc>
        <w:tc>
          <w:tcPr>
            <w:tcW w:w="1047" w:type="pct"/>
            <w:gridSpan w:val="2"/>
            <w:tcBorders>
              <w:top w:val="nil"/>
              <w:left w:val="nil"/>
              <w:bottom w:val="single" w:color="auto" w:sz="8" w:space="0"/>
              <w:right w:val="single" w:color="auto" w:sz="8" w:space="0"/>
            </w:tcBorders>
            <w:shd w:val="clear" w:color="auto" w:fill="auto"/>
          </w:tcPr>
          <w:p w:rsidRPr="0061635C" w:rsidR="00BD6E56" w:rsidP="00671717" w:rsidRDefault="00BD6E56" w14:paraId="4D9E23E7" w14:textId="77777777">
            <w:pPr>
              <w:ind w:right="-93"/>
              <w:jc w:val="center"/>
              <w:rPr>
                <w:rFonts w:cs="Arial"/>
              </w:rPr>
            </w:pPr>
            <w:r w:rsidRPr="0061635C">
              <w:rPr>
                <w:rFonts w:cs="Arial"/>
              </w:rPr>
              <w:t> </w:t>
            </w:r>
          </w:p>
        </w:tc>
        <w:tc>
          <w:tcPr>
            <w:tcW w:w="384" w:type="pct"/>
            <w:tcBorders>
              <w:top w:val="nil"/>
              <w:left w:val="nil"/>
              <w:bottom w:val="single" w:color="auto" w:sz="8" w:space="0"/>
              <w:right w:val="single" w:color="auto" w:sz="8" w:space="0"/>
            </w:tcBorders>
            <w:shd w:val="clear" w:color="auto" w:fill="auto"/>
          </w:tcPr>
          <w:p w:rsidRPr="0061635C" w:rsidR="00BD6E56" w:rsidP="00671717" w:rsidRDefault="00BD6E56" w14:paraId="46D431C1" w14:textId="77777777">
            <w:pPr>
              <w:ind w:right="-93"/>
              <w:jc w:val="center"/>
              <w:rPr>
                <w:rFonts w:cs="Arial"/>
              </w:rPr>
            </w:pPr>
            <w:r w:rsidRPr="0061635C">
              <w:rPr>
                <w:rFonts w:cs="Arial"/>
              </w:rPr>
              <w:t> </w:t>
            </w:r>
          </w:p>
        </w:tc>
        <w:tc>
          <w:tcPr>
            <w:tcW w:w="472" w:type="pct"/>
            <w:tcBorders>
              <w:top w:val="nil"/>
              <w:left w:val="nil"/>
              <w:bottom w:val="single" w:color="auto" w:sz="8" w:space="0"/>
              <w:right w:val="single" w:color="auto" w:sz="8" w:space="0"/>
            </w:tcBorders>
            <w:shd w:val="clear" w:color="auto" w:fill="auto"/>
          </w:tcPr>
          <w:p w:rsidRPr="0061635C" w:rsidR="00BD6E56" w:rsidP="00671717" w:rsidRDefault="00BD6E56" w14:paraId="558594F9" w14:textId="77777777">
            <w:pPr>
              <w:ind w:right="-93"/>
              <w:jc w:val="center"/>
              <w:rPr>
                <w:rFonts w:cs="Arial"/>
              </w:rPr>
            </w:pPr>
            <w:r w:rsidRPr="0061635C">
              <w:rPr>
                <w:rFonts w:cs="Arial"/>
              </w:rPr>
              <w:t> </w:t>
            </w:r>
          </w:p>
        </w:tc>
      </w:tr>
      <w:tr w:rsidRPr="0061635C" w:rsidR="00BD6E56" w:rsidTr="006D781E" w14:paraId="706FF486" w14:textId="77777777">
        <w:trPr>
          <w:trHeight w:val="57"/>
          <w:jc w:val="center"/>
        </w:trPr>
        <w:tc>
          <w:tcPr>
            <w:tcW w:w="3377" w:type="pct"/>
            <w:gridSpan w:val="8"/>
            <w:vMerge w:val="restart"/>
            <w:tcBorders>
              <w:top w:val="single" w:color="auto" w:sz="8" w:space="0"/>
              <w:left w:val="single" w:color="auto" w:sz="8" w:space="0"/>
              <w:bottom w:val="single" w:color="000000" w:sz="8" w:space="0"/>
              <w:right w:val="single" w:color="000000" w:sz="8" w:space="0"/>
            </w:tcBorders>
            <w:shd w:val="clear" w:color="auto" w:fill="auto"/>
          </w:tcPr>
          <w:p w:rsidRPr="0061635C" w:rsidR="00BD6E56" w:rsidP="00671717" w:rsidRDefault="00BD6E56" w14:paraId="22AC3D81" w14:textId="77777777">
            <w:pPr>
              <w:ind w:right="83"/>
              <w:jc w:val="both"/>
              <w:rPr>
                <w:rFonts w:cs="Arial"/>
                <w:b/>
                <w:bCs w:val="0"/>
                <w:sz w:val="20"/>
              </w:rPr>
            </w:pPr>
            <w:r w:rsidRPr="0061635C">
              <w:rPr>
                <w:rFonts w:cs="Arial"/>
                <w:b/>
                <w:bCs w:val="0"/>
                <w:sz w:val="20"/>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767" w:type="pct"/>
            <w:tcBorders>
              <w:top w:val="nil"/>
              <w:left w:val="nil"/>
              <w:bottom w:val="single" w:color="auto" w:sz="8" w:space="0"/>
              <w:right w:val="single" w:color="auto" w:sz="8" w:space="0"/>
            </w:tcBorders>
            <w:shd w:val="clear" w:color="auto" w:fill="auto"/>
          </w:tcPr>
          <w:p w:rsidRPr="0061635C" w:rsidR="00BD6E56" w:rsidP="00671717" w:rsidRDefault="00BD6E56" w14:paraId="44C02FD7" w14:textId="77777777">
            <w:pPr>
              <w:ind w:right="-93"/>
              <w:jc w:val="center"/>
              <w:rPr>
                <w:rFonts w:cs="Arial"/>
                <w:b/>
                <w:bCs w:val="0"/>
                <w:sz w:val="14"/>
                <w:szCs w:val="14"/>
              </w:rPr>
            </w:pPr>
            <w:r w:rsidRPr="0061635C">
              <w:rPr>
                <w:rFonts w:cs="Arial"/>
                <w:b/>
                <w:bCs w:val="0"/>
                <w:sz w:val="14"/>
                <w:szCs w:val="14"/>
              </w:rPr>
              <w:t>SUBTOTAL</w:t>
            </w:r>
          </w:p>
        </w:tc>
        <w:tc>
          <w:tcPr>
            <w:tcW w:w="384" w:type="pct"/>
            <w:tcBorders>
              <w:top w:val="nil"/>
              <w:left w:val="nil"/>
              <w:bottom w:val="single" w:color="auto" w:sz="8" w:space="0"/>
              <w:right w:val="single" w:color="auto" w:sz="8" w:space="0"/>
            </w:tcBorders>
            <w:shd w:val="clear" w:color="auto" w:fill="auto"/>
          </w:tcPr>
          <w:p w:rsidRPr="0061635C" w:rsidR="00BD6E56" w:rsidP="00671717" w:rsidRDefault="00BD6E56" w14:paraId="1BF8365E" w14:textId="77777777">
            <w:pPr>
              <w:ind w:right="-93"/>
              <w:jc w:val="center"/>
              <w:rPr>
                <w:rFonts w:cs="Arial"/>
              </w:rPr>
            </w:pPr>
            <w:r w:rsidRPr="0061635C">
              <w:rPr>
                <w:rFonts w:cs="Arial"/>
              </w:rPr>
              <w:t> </w:t>
            </w:r>
          </w:p>
        </w:tc>
        <w:tc>
          <w:tcPr>
            <w:tcW w:w="472" w:type="pct"/>
            <w:tcBorders>
              <w:top w:val="nil"/>
              <w:left w:val="nil"/>
              <w:bottom w:val="single" w:color="auto" w:sz="8" w:space="0"/>
              <w:right w:val="single" w:color="auto" w:sz="8" w:space="0"/>
            </w:tcBorders>
            <w:shd w:val="clear" w:color="auto" w:fill="auto"/>
          </w:tcPr>
          <w:p w:rsidRPr="0061635C" w:rsidR="00BD6E56" w:rsidP="00671717" w:rsidRDefault="00BD6E56" w14:paraId="1C4A7B7C" w14:textId="77777777">
            <w:pPr>
              <w:ind w:right="-93"/>
              <w:jc w:val="center"/>
              <w:rPr>
                <w:rFonts w:cs="Arial"/>
              </w:rPr>
            </w:pPr>
            <w:r w:rsidRPr="0061635C">
              <w:rPr>
                <w:rFonts w:cs="Arial"/>
              </w:rPr>
              <w:t> </w:t>
            </w:r>
          </w:p>
        </w:tc>
      </w:tr>
      <w:tr w:rsidRPr="0061635C" w:rsidR="00BD6E56" w:rsidTr="006D781E" w14:paraId="287CB036" w14:textId="77777777">
        <w:trPr>
          <w:trHeight w:val="57"/>
          <w:jc w:val="center"/>
        </w:trPr>
        <w:tc>
          <w:tcPr>
            <w:tcW w:w="3377" w:type="pct"/>
            <w:gridSpan w:val="8"/>
            <w:vMerge/>
            <w:tcBorders>
              <w:top w:val="single" w:color="auto" w:sz="8" w:space="0"/>
              <w:left w:val="single" w:color="auto" w:sz="8" w:space="0"/>
              <w:bottom w:val="single" w:color="000000" w:sz="8" w:space="0"/>
              <w:right w:val="single" w:color="000000" w:sz="8" w:space="0"/>
            </w:tcBorders>
            <w:vAlign w:val="center"/>
          </w:tcPr>
          <w:p w:rsidRPr="0061635C" w:rsidR="00BD6E56" w:rsidP="00671717" w:rsidRDefault="00BD6E56" w14:paraId="1204A687" w14:textId="77777777">
            <w:pPr>
              <w:ind w:right="-93"/>
              <w:rPr>
                <w:rFonts w:cs="Arial"/>
                <w:b/>
                <w:bCs w:val="0"/>
                <w:sz w:val="20"/>
              </w:rPr>
            </w:pPr>
          </w:p>
        </w:tc>
        <w:tc>
          <w:tcPr>
            <w:tcW w:w="767" w:type="pct"/>
            <w:tcBorders>
              <w:top w:val="nil"/>
              <w:left w:val="nil"/>
              <w:bottom w:val="single" w:color="auto" w:sz="8" w:space="0"/>
              <w:right w:val="single" w:color="auto" w:sz="8" w:space="0"/>
            </w:tcBorders>
            <w:shd w:val="clear" w:color="auto" w:fill="auto"/>
          </w:tcPr>
          <w:p w:rsidRPr="0061635C" w:rsidR="00BD6E56" w:rsidP="00671717" w:rsidRDefault="00BD6E56" w14:paraId="5775479B" w14:textId="77777777">
            <w:pPr>
              <w:ind w:right="-93"/>
              <w:jc w:val="center"/>
              <w:rPr>
                <w:rFonts w:cs="Arial"/>
                <w:b/>
                <w:bCs w:val="0"/>
                <w:sz w:val="14"/>
                <w:szCs w:val="14"/>
              </w:rPr>
            </w:pPr>
            <w:r w:rsidRPr="0061635C">
              <w:rPr>
                <w:rFonts w:cs="Arial"/>
                <w:b/>
                <w:bCs w:val="0"/>
                <w:sz w:val="14"/>
                <w:szCs w:val="14"/>
              </w:rPr>
              <w:t>I.V.A.</w:t>
            </w:r>
          </w:p>
        </w:tc>
        <w:tc>
          <w:tcPr>
            <w:tcW w:w="384" w:type="pct"/>
            <w:tcBorders>
              <w:top w:val="nil"/>
              <w:left w:val="nil"/>
              <w:bottom w:val="single" w:color="auto" w:sz="8" w:space="0"/>
              <w:right w:val="single" w:color="auto" w:sz="8" w:space="0"/>
            </w:tcBorders>
            <w:shd w:val="clear" w:color="auto" w:fill="auto"/>
          </w:tcPr>
          <w:p w:rsidRPr="0061635C" w:rsidR="00BD6E56" w:rsidP="00671717" w:rsidRDefault="00BD6E56" w14:paraId="4948F8D9" w14:textId="77777777">
            <w:pPr>
              <w:ind w:right="-93"/>
              <w:jc w:val="center"/>
              <w:rPr>
                <w:rFonts w:cs="Arial"/>
              </w:rPr>
            </w:pPr>
            <w:r w:rsidRPr="0061635C">
              <w:rPr>
                <w:rFonts w:cs="Arial"/>
              </w:rPr>
              <w:t> </w:t>
            </w:r>
          </w:p>
        </w:tc>
        <w:tc>
          <w:tcPr>
            <w:tcW w:w="472" w:type="pct"/>
            <w:tcBorders>
              <w:top w:val="nil"/>
              <w:left w:val="nil"/>
              <w:bottom w:val="single" w:color="auto" w:sz="8" w:space="0"/>
              <w:right w:val="single" w:color="auto" w:sz="8" w:space="0"/>
            </w:tcBorders>
            <w:shd w:val="clear" w:color="auto" w:fill="auto"/>
          </w:tcPr>
          <w:p w:rsidRPr="0061635C" w:rsidR="00BD6E56" w:rsidP="00671717" w:rsidRDefault="00BD6E56" w14:paraId="0F7F7A1F" w14:textId="77777777">
            <w:pPr>
              <w:ind w:right="-93"/>
              <w:jc w:val="center"/>
              <w:rPr>
                <w:rFonts w:cs="Arial"/>
              </w:rPr>
            </w:pPr>
            <w:r w:rsidRPr="0061635C">
              <w:rPr>
                <w:rFonts w:cs="Arial"/>
              </w:rPr>
              <w:t> </w:t>
            </w:r>
          </w:p>
        </w:tc>
      </w:tr>
      <w:tr w:rsidRPr="0061635C" w:rsidR="00BD6E56" w:rsidTr="006D781E" w14:paraId="14C7E627" w14:textId="77777777">
        <w:trPr>
          <w:trHeight w:val="57"/>
          <w:jc w:val="center"/>
        </w:trPr>
        <w:tc>
          <w:tcPr>
            <w:tcW w:w="3377" w:type="pct"/>
            <w:gridSpan w:val="8"/>
            <w:vMerge/>
            <w:tcBorders>
              <w:top w:val="single" w:color="auto" w:sz="8" w:space="0"/>
              <w:left w:val="single" w:color="auto" w:sz="8" w:space="0"/>
              <w:bottom w:val="single" w:color="000000" w:sz="8" w:space="0"/>
              <w:right w:val="single" w:color="000000" w:sz="8" w:space="0"/>
            </w:tcBorders>
            <w:vAlign w:val="center"/>
          </w:tcPr>
          <w:p w:rsidRPr="0061635C" w:rsidR="00BD6E56" w:rsidP="00671717" w:rsidRDefault="00BD6E56" w14:paraId="5280BCE4" w14:textId="77777777">
            <w:pPr>
              <w:ind w:right="-93"/>
              <w:rPr>
                <w:rFonts w:cs="Arial"/>
                <w:b/>
                <w:bCs w:val="0"/>
                <w:sz w:val="20"/>
              </w:rPr>
            </w:pPr>
          </w:p>
        </w:tc>
        <w:tc>
          <w:tcPr>
            <w:tcW w:w="767" w:type="pct"/>
            <w:tcBorders>
              <w:top w:val="nil"/>
              <w:left w:val="nil"/>
              <w:bottom w:val="single" w:color="auto" w:sz="8" w:space="0"/>
              <w:right w:val="single" w:color="auto" w:sz="8" w:space="0"/>
            </w:tcBorders>
            <w:shd w:val="clear" w:color="auto" w:fill="auto"/>
          </w:tcPr>
          <w:p w:rsidRPr="0061635C" w:rsidR="00BD6E56" w:rsidP="00671717" w:rsidRDefault="00BD6E56" w14:paraId="2FDB564A" w14:textId="77777777">
            <w:pPr>
              <w:ind w:right="-93"/>
              <w:jc w:val="center"/>
              <w:rPr>
                <w:rFonts w:cs="Arial"/>
                <w:b/>
                <w:bCs w:val="0"/>
                <w:sz w:val="14"/>
                <w:szCs w:val="14"/>
              </w:rPr>
            </w:pPr>
            <w:r w:rsidRPr="0061635C">
              <w:rPr>
                <w:rFonts w:cs="Arial"/>
                <w:b/>
                <w:bCs w:val="0"/>
                <w:sz w:val="14"/>
                <w:szCs w:val="14"/>
              </w:rPr>
              <w:t>I.E.P.S.</w:t>
            </w:r>
          </w:p>
        </w:tc>
        <w:tc>
          <w:tcPr>
            <w:tcW w:w="384" w:type="pct"/>
            <w:tcBorders>
              <w:top w:val="nil"/>
              <w:left w:val="nil"/>
              <w:bottom w:val="single" w:color="auto" w:sz="8" w:space="0"/>
              <w:right w:val="single" w:color="auto" w:sz="8" w:space="0"/>
            </w:tcBorders>
            <w:shd w:val="clear" w:color="auto" w:fill="auto"/>
          </w:tcPr>
          <w:p w:rsidRPr="0061635C" w:rsidR="00BD6E56" w:rsidP="00671717" w:rsidRDefault="00BD6E56" w14:paraId="0C8A1819" w14:textId="77777777">
            <w:pPr>
              <w:ind w:right="-93"/>
              <w:jc w:val="center"/>
              <w:rPr>
                <w:rFonts w:cs="Arial"/>
              </w:rPr>
            </w:pPr>
            <w:r w:rsidRPr="0061635C">
              <w:rPr>
                <w:rFonts w:cs="Arial"/>
              </w:rPr>
              <w:t> </w:t>
            </w:r>
          </w:p>
        </w:tc>
        <w:tc>
          <w:tcPr>
            <w:tcW w:w="472" w:type="pct"/>
            <w:tcBorders>
              <w:top w:val="nil"/>
              <w:left w:val="nil"/>
              <w:bottom w:val="single" w:color="auto" w:sz="8" w:space="0"/>
              <w:right w:val="single" w:color="auto" w:sz="8" w:space="0"/>
            </w:tcBorders>
            <w:shd w:val="clear" w:color="auto" w:fill="auto"/>
          </w:tcPr>
          <w:p w:rsidRPr="0061635C" w:rsidR="00BD6E56" w:rsidP="00671717" w:rsidRDefault="00BD6E56" w14:paraId="28CB27F0" w14:textId="77777777">
            <w:pPr>
              <w:ind w:right="-93"/>
              <w:jc w:val="center"/>
              <w:rPr>
                <w:rFonts w:cs="Arial"/>
              </w:rPr>
            </w:pPr>
            <w:r w:rsidRPr="0061635C">
              <w:rPr>
                <w:rFonts w:cs="Arial"/>
              </w:rPr>
              <w:t> </w:t>
            </w:r>
          </w:p>
        </w:tc>
      </w:tr>
      <w:tr w:rsidRPr="0061635C" w:rsidR="00BD6E56" w:rsidTr="006D781E" w14:paraId="76B31ACD" w14:textId="77777777">
        <w:trPr>
          <w:trHeight w:val="57"/>
          <w:jc w:val="center"/>
        </w:trPr>
        <w:tc>
          <w:tcPr>
            <w:tcW w:w="3377" w:type="pct"/>
            <w:gridSpan w:val="8"/>
            <w:vMerge/>
            <w:tcBorders>
              <w:top w:val="single" w:color="auto" w:sz="8" w:space="0"/>
              <w:left w:val="single" w:color="auto" w:sz="8" w:space="0"/>
              <w:bottom w:val="single" w:color="000000" w:sz="8" w:space="0"/>
              <w:right w:val="single" w:color="000000" w:sz="8" w:space="0"/>
            </w:tcBorders>
            <w:vAlign w:val="center"/>
          </w:tcPr>
          <w:p w:rsidRPr="0061635C" w:rsidR="00BD6E56" w:rsidP="00671717" w:rsidRDefault="00BD6E56" w14:paraId="53D50FFA" w14:textId="77777777">
            <w:pPr>
              <w:ind w:right="-93"/>
              <w:rPr>
                <w:rFonts w:cs="Arial"/>
                <w:b/>
                <w:bCs w:val="0"/>
                <w:sz w:val="20"/>
              </w:rPr>
            </w:pPr>
          </w:p>
        </w:tc>
        <w:tc>
          <w:tcPr>
            <w:tcW w:w="767" w:type="pct"/>
            <w:tcBorders>
              <w:top w:val="nil"/>
              <w:left w:val="nil"/>
              <w:bottom w:val="single" w:color="auto" w:sz="8" w:space="0"/>
              <w:right w:val="single" w:color="auto" w:sz="8" w:space="0"/>
            </w:tcBorders>
            <w:shd w:val="clear" w:color="auto" w:fill="auto"/>
          </w:tcPr>
          <w:p w:rsidRPr="0061635C" w:rsidR="00BD6E56" w:rsidP="00671717" w:rsidRDefault="00BD6E56" w14:paraId="2FD2D14C" w14:textId="77777777">
            <w:pPr>
              <w:ind w:right="-93"/>
              <w:jc w:val="center"/>
              <w:rPr>
                <w:rFonts w:cs="Arial"/>
                <w:b/>
                <w:bCs w:val="0"/>
                <w:sz w:val="14"/>
                <w:szCs w:val="14"/>
              </w:rPr>
            </w:pPr>
            <w:r w:rsidRPr="0061635C">
              <w:rPr>
                <w:rFonts w:cs="Arial"/>
                <w:b/>
                <w:bCs w:val="0"/>
                <w:sz w:val="14"/>
                <w:szCs w:val="14"/>
              </w:rPr>
              <w:t>TOTAL</w:t>
            </w:r>
          </w:p>
        </w:tc>
        <w:tc>
          <w:tcPr>
            <w:tcW w:w="384" w:type="pct"/>
            <w:tcBorders>
              <w:top w:val="nil"/>
              <w:left w:val="nil"/>
              <w:bottom w:val="single" w:color="auto" w:sz="8" w:space="0"/>
              <w:right w:val="single" w:color="auto" w:sz="8" w:space="0"/>
            </w:tcBorders>
            <w:shd w:val="clear" w:color="auto" w:fill="auto"/>
          </w:tcPr>
          <w:p w:rsidRPr="0061635C" w:rsidR="00BD6E56" w:rsidP="00671717" w:rsidRDefault="00BD6E56" w14:paraId="45B42487" w14:textId="77777777">
            <w:pPr>
              <w:ind w:right="-93"/>
              <w:jc w:val="center"/>
              <w:rPr>
                <w:rFonts w:cs="Arial"/>
              </w:rPr>
            </w:pPr>
            <w:r w:rsidRPr="0061635C">
              <w:rPr>
                <w:rFonts w:cs="Arial"/>
              </w:rPr>
              <w:t> </w:t>
            </w:r>
          </w:p>
        </w:tc>
        <w:tc>
          <w:tcPr>
            <w:tcW w:w="472" w:type="pct"/>
            <w:tcBorders>
              <w:top w:val="nil"/>
              <w:left w:val="nil"/>
              <w:bottom w:val="single" w:color="auto" w:sz="8" w:space="0"/>
              <w:right w:val="single" w:color="auto" w:sz="8" w:space="0"/>
            </w:tcBorders>
            <w:shd w:val="clear" w:color="auto" w:fill="auto"/>
          </w:tcPr>
          <w:p w:rsidRPr="0061635C" w:rsidR="00BD6E56" w:rsidP="00671717" w:rsidRDefault="00BD6E56" w14:paraId="2AEA39AB" w14:textId="77777777">
            <w:pPr>
              <w:ind w:right="-93"/>
              <w:jc w:val="center"/>
              <w:rPr>
                <w:rFonts w:cs="Arial"/>
              </w:rPr>
            </w:pPr>
            <w:r w:rsidRPr="0061635C">
              <w:rPr>
                <w:rFonts w:cs="Arial"/>
              </w:rPr>
              <w:t> </w:t>
            </w:r>
          </w:p>
        </w:tc>
      </w:tr>
    </w:tbl>
    <w:p w:rsidRPr="0061635C" w:rsidR="00BD6E56" w:rsidP="00BD6E56" w:rsidRDefault="00BD6E56" w14:paraId="501827D4" w14:textId="77777777">
      <w:pPr>
        <w:pStyle w:val="Piedepgina"/>
        <w:ind w:right="-93"/>
        <w:rPr>
          <w:rFonts w:ascii="Arial" w:hAnsi="Arial" w:cs="Arial"/>
          <w:sz w:val="22"/>
          <w:szCs w:val="2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48"/>
      </w:tblGrid>
      <w:tr w:rsidRPr="0061635C" w:rsidR="00BD6E56" w:rsidTr="00671717" w14:paraId="69F1EFBB" w14:textId="77777777">
        <w:tc>
          <w:tcPr>
            <w:tcW w:w="13938" w:type="dxa"/>
            <w:tcBorders>
              <w:top w:val="single" w:color="auto" w:sz="4" w:space="0"/>
              <w:left w:val="single" w:color="auto" w:sz="4" w:space="0"/>
              <w:bottom w:val="single" w:color="auto" w:sz="4" w:space="0"/>
              <w:right w:val="single" w:color="auto" w:sz="4" w:space="0"/>
            </w:tcBorders>
          </w:tcPr>
          <w:p w:rsidRPr="0061635C" w:rsidR="00BD6E56" w:rsidP="00671717" w:rsidRDefault="00BD6E56" w14:paraId="49BCC582" w14:textId="798696F0">
            <w:pPr>
              <w:ind w:left="142" w:right="-93"/>
              <w:jc w:val="both"/>
              <w:rPr>
                <w:rFonts w:cs="Arial"/>
                <w:sz w:val="22"/>
              </w:rPr>
            </w:pPr>
            <w:r w:rsidRPr="0061635C">
              <w:rPr>
                <w:rFonts w:cs="Arial"/>
                <w:b/>
                <w:bCs w:val="0"/>
                <w:sz w:val="20"/>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cs="Arial"/>
                  <w:b/>
                  <w:bCs w:val="0"/>
                  <w:sz w:val="20"/>
                </w:rPr>
                <w:t>LA PRESENTE PROPOSICIÓN</w:t>
              </w:r>
            </w:smartTag>
            <w:r w:rsidRPr="0061635C">
              <w:rPr>
                <w:rFonts w:cs="Arial"/>
                <w:b/>
                <w:bCs w:val="0"/>
                <w:sz w:val="20"/>
              </w:rPr>
              <w:t xml:space="preserve"> ECONÓMICA, CORRESPONDEN JUSTA, EXACTA Y CABALMENTE A LAS CONDICIONES Y ESPECIFICACIONES SOLICITADAS EN EL ANEXO 4 DE LA </w:t>
            </w:r>
            <w:r w:rsidR="00FB6E00">
              <w:rPr>
                <w:rFonts w:cs="Arial"/>
                <w:b/>
                <w:bCs w:val="0"/>
                <w:sz w:val="20"/>
              </w:rPr>
              <w:t>CONVOCATORIA</w:t>
            </w:r>
            <w:r w:rsidRPr="0061635C">
              <w:rPr>
                <w:rFonts w:cs="Arial"/>
                <w:b/>
                <w:bCs w:val="0"/>
                <w:sz w:val="20"/>
              </w:rPr>
              <w:t xml:space="preserve"> CONCURSAL Y QUE LOS PRECIOS OFERTADOS SON FIJOS DURANTE </w:t>
            </w:r>
            <w:smartTag w:uri="urn:schemas-microsoft-com:office:smarttags" w:element="PersonName">
              <w:smartTagPr>
                <w:attr w:name="ProductID" w:val="LA VIGENCIA DEL"/>
              </w:smartTagPr>
              <w:r w:rsidRPr="0061635C">
                <w:rPr>
                  <w:rFonts w:cs="Arial"/>
                  <w:b/>
                  <w:bCs w:val="0"/>
                  <w:sz w:val="20"/>
                </w:rPr>
                <w:t>LA VIGENCIA DEL</w:t>
              </w:r>
            </w:smartTag>
            <w:r w:rsidRPr="0061635C">
              <w:rPr>
                <w:rFonts w:cs="Arial"/>
                <w:b/>
                <w:bCs w:val="0"/>
                <w:sz w:val="20"/>
              </w:rPr>
              <w:t xml:space="preserve"> CONTRATO</w:t>
            </w:r>
          </w:p>
        </w:tc>
      </w:tr>
    </w:tbl>
    <w:p w:rsidRPr="0061635C" w:rsidR="00FB2A43" w:rsidP="00FB2A43" w:rsidRDefault="00FB2A43" w14:paraId="0186BB2B" w14:textId="77777777">
      <w:pPr>
        <w:pStyle w:val="NormalWeb"/>
        <w:spacing w:after="0"/>
        <w:jc w:val="center"/>
        <w:rPr>
          <w:rFonts w:ascii="Arial" w:hAnsi="Arial" w:cs="Arial"/>
          <w:b/>
          <w:bCs/>
          <w:sz w:val="22"/>
          <w:szCs w:val="22"/>
        </w:rPr>
      </w:pPr>
    </w:p>
    <w:p w:rsidRPr="0061635C" w:rsidR="00FB2A43" w:rsidP="00FB2A43" w:rsidRDefault="00FB2A43" w14:paraId="28C7191E" w14:textId="77777777">
      <w:pPr>
        <w:pStyle w:val="NormalWeb"/>
        <w:spacing w:after="0"/>
        <w:jc w:val="center"/>
        <w:rPr>
          <w:rFonts w:ascii="Arial" w:hAnsi="Arial" w:cs="Arial"/>
          <w:b/>
          <w:bCs/>
          <w:sz w:val="22"/>
          <w:szCs w:val="22"/>
        </w:rPr>
      </w:pPr>
      <w:r w:rsidRPr="0061635C">
        <w:rPr>
          <w:rFonts w:ascii="Arial" w:hAnsi="Arial" w:cs="Arial"/>
          <w:b/>
          <w:bCs/>
          <w:sz w:val="22"/>
          <w:szCs w:val="22"/>
        </w:rPr>
        <w:t>____________________________ (17) ______________________________</w:t>
      </w:r>
    </w:p>
    <w:p w:rsidRPr="0061635C" w:rsidR="00FB2A43" w:rsidP="00FB2A43" w:rsidRDefault="00FB2A43" w14:paraId="791B6C16" w14:textId="77777777">
      <w:pPr>
        <w:pStyle w:val="NormalWeb"/>
        <w:spacing w:after="0"/>
        <w:ind w:left="9072" w:right="17" w:hanging="9072"/>
        <w:jc w:val="center"/>
        <w:rPr>
          <w:rFonts w:ascii="Arial" w:hAnsi="Arial" w:cs="Arial"/>
          <w:b/>
          <w:bCs/>
          <w:sz w:val="22"/>
          <w:szCs w:val="22"/>
        </w:rPr>
      </w:pPr>
      <w:r w:rsidRPr="0061635C">
        <w:rPr>
          <w:rFonts w:ascii="Arial" w:hAnsi="Arial" w:cs="Arial"/>
          <w:b/>
          <w:bCs/>
          <w:sz w:val="22"/>
          <w:szCs w:val="22"/>
        </w:rPr>
        <w:t>NOMBRE Y FIRMA DEL REPRESENTANTE LEGAL O APODERADO</w:t>
      </w:r>
    </w:p>
    <w:p w:rsidRPr="0061635C" w:rsidR="00FB2A43" w:rsidP="00FB2A43" w:rsidRDefault="00FB2A43" w14:paraId="2C0E8BAE" w14:textId="77777777">
      <w:pPr>
        <w:pStyle w:val="NormalWeb"/>
        <w:spacing w:after="0"/>
        <w:ind w:left="9072" w:right="17" w:hanging="9072"/>
        <w:jc w:val="center"/>
        <w:rPr>
          <w:rFonts w:ascii="Arial" w:hAnsi="Arial" w:cs="Arial"/>
          <w:b/>
          <w:sz w:val="22"/>
          <w:szCs w:val="22"/>
        </w:rPr>
      </w:pPr>
    </w:p>
    <w:p w:rsidRPr="0061635C" w:rsidR="00FB2A43" w:rsidP="00FB2A43" w:rsidRDefault="00FB2A43" w14:paraId="451161DC" w14:textId="77777777">
      <w:pPr>
        <w:pStyle w:val="NormalWeb"/>
        <w:spacing w:after="0"/>
        <w:ind w:left="9072" w:right="17" w:hanging="9072"/>
        <w:jc w:val="center"/>
        <w:rPr>
          <w:rFonts w:ascii="Arial" w:hAnsi="Arial" w:cs="Arial"/>
          <w:b/>
          <w:sz w:val="22"/>
          <w:szCs w:val="22"/>
        </w:rPr>
      </w:pPr>
    </w:p>
    <w:p w:rsidRPr="0061635C" w:rsidR="00FB2A43" w:rsidP="00FB2A43" w:rsidRDefault="00FB2A43" w14:paraId="46E411FC" w14:textId="77777777">
      <w:pPr>
        <w:pStyle w:val="NormalWeb"/>
        <w:spacing w:after="0"/>
        <w:ind w:left="9072" w:right="17" w:hanging="9072"/>
        <w:jc w:val="center"/>
        <w:rPr>
          <w:rFonts w:ascii="Arial" w:hAnsi="Arial" w:cs="Arial"/>
          <w:b/>
          <w:sz w:val="22"/>
          <w:szCs w:val="22"/>
        </w:rPr>
      </w:pPr>
    </w:p>
    <w:p w:rsidR="00787ED0" w:rsidP="000F413E" w:rsidRDefault="00787ED0" w14:paraId="3692BAF4" w14:textId="77777777">
      <w:pPr>
        <w:pStyle w:val="NormalWeb"/>
        <w:ind w:right="17"/>
        <w:rPr>
          <w:rFonts w:ascii="Arial" w:hAnsi="Arial" w:cs="Arial"/>
          <w:b/>
          <w:sz w:val="22"/>
          <w:szCs w:val="22"/>
        </w:rPr>
      </w:pPr>
    </w:p>
    <w:p w:rsidR="007C4C4B" w:rsidP="000F413E" w:rsidRDefault="007C4C4B" w14:paraId="361AE447" w14:textId="77777777">
      <w:pPr>
        <w:pStyle w:val="NormalWeb"/>
        <w:ind w:right="17"/>
        <w:rPr>
          <w:rFonts w:ascii="Arial" w:hAnsi="Arial" w:cs="Arial"/>
          <w:b/>
          <w:sz w:val="22"/>
          <w:szCs w:val="22"/>
        </w:rPr>
      </w:pPr>
    </w:p>
    <w:p w:rsidRPr="0061635C" w:rsidR="007C4C4B" w:rsidP="000F413E" w:rsidRDefault="007C4C4B" w14:paraId="40B45621" w14:textId="77777777">
      <w:pPr>
        <w:pStyle w:val="NormalWeb"/>
        <w:ind w:right="17"/>
        <w:rPr>
          <w:rFonts w:ascii="Arial" w:hAnsi="Arial" w:cs="Arial"/>
          <w:b/>
          <w:sz w:val="22"/>
          <w:szCs w:val="22"/>
        </w:rPr>
      </w:pPr>
    </w:p>
    <w:p w:rsidRPr="0061635C" w:rsidR="00FB2A43" w:rsidP="00FB2A43" w:rsidRDefault="00FB2A43" w14:paraId="6158FDC3" w14:textId="77777777">
      <w:pPr>
        <w:pStyle w:val="NormalWeb"/>
        <w:spacing w:after="0"/>
        <w:ind w:left="9072" w:right="17" w:hanging="9072"/>
        <w:jc w:val="center"/>
        <w:rPr>
          <w:rFonts w:ascii="Arial" w:hAnsi="Arial" w:cs="Arial"/>
          <w:b/>
          <w:sz w:val="22"/>
          <w:szCs w:val="22"/>
        </w:rPr>
      </w:pPr>
      <w:r w:rsidRPr="0061635C">
        <w:rPr>
          <w:rFonts w:ascii="Arial" w:hAnsi="Arial" w:cs="Arial"/>
          <w:b/>
          <w:sz w:val="22"/>
          <w:szCs w:val="22"/>
        </w:rPr>
        <w:t xml:space="preserve">ANEXO NÚMERO 12   </w:t>
      </w:r>
    </w:p>
    <w:p w:rsidRPr="0061635C" w:rsidR="00FB2A43" w:rsidP="00FB2A43" w:rsidRDefault="00CC5D0F" w14:paraId="2E0C1083" w14:textId="50323FF7">
      <w:pPr>
        <w:pStyle w:val="NormalWeb"/>
        <w:spacing w:after="0"/>
        <w:ind w:left="9072" w:right="17" w:hanging="9072"/>
        <w:jc w:val="center"/>
        <w:rPr>
          <w:rFonts w:ascii="Arial" w:hAnsi="Arial" w:cs="Arial"/>
          <w:b/>
          <w:sz w:val="16"/>
          <w:szCs w:val="16"/>
        </w:rPr>
      </w:pPr>
      <w:r w:rsidRPr="0061635C">
        <w:rPr>
          <w:rFonts w:ascii="Arial" w:hAnsi="Arial" w:cs="Arial"/>
          <w:b/>
          <w:sz w:val="16"/>
          <w:szCs w:val="16"/>
        </w:rPr>
        <w:t>PUNTO: 4.1</w:t>
      </w:r>
      <w:r w:rsidRPr="0061635C" w:rsidR="00FB2A43">
        <w:rPr>
          <w:rFonts w:ascii="Arial" w:hAnsi="Arial" w:cs="Arial"/>
          <w:b/>
          <w:sz w:val="16"/>
          <w:szCs w:val="16"/>
        </w:rPr>
        <w:t xml:space="preserve"> INCISO F</w:t>
      </w:r>
    </w:p>
    <w:p w:rsidRPr="0061635C" w:rsidR="00FB2A43" w:rsidP="00FB2A43" w:rsidRDefault="00FB2A43" w14:paraId="1FE22FEF" w14:textId="77777777">
      <w:pPr>
        <w:pStyle w:val="Encabezado"/>
        <w:rPr>
          <w:rFonts w:cs="Arial"/>
          <w:sz w:val="16"/>
          <w:szCs w:val="16"/>
        </w:rPr>
      </w:pPr>
    </w:p>
    <w:p w:rsidRPr="0061635C" w:rsidR="00FB2A43" w:rsidP="00FB2A43" w:rsidRDefault="00FB2A43" w14:paraId="43559C18" w14:textId="77777777">
      <w:pPr>
        <w:pStyle w:val="Textoindependiente"/>
        <w:ind w:right="191"/>
        <w:rPr>
          <w:rFonts w:cs="Arial"/>
          <w:sz w:val="16"/>
          <w:szCs w:val="16"/>
        </w:rPr>
      </w:pPr>
      <w:r w:rsidRPr="0061635C">
        <w:rPr>
          <w:rFonts w:cs="Arial"/>
          <w:b w:val="0"/>
          <w:sz w:val="16"/>
          <w:szCs w:val="16"/>
        </w:rPr>
        <w:t>CONVENIO DE PARTICIPACIÓN CONJUNTA</w:t>
      </w:r>
      <w:r w:rsidRPr="0061635C">
        <w:rPr>
          <w:rFonts w:cs="Arial"/>
          <w:sz w:val="16"/>
          <w:szCs w:val="16"/>
        </w:rPr>
        <w:t xml:space="preserve">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rsidRPr="0061635C" w:rsidR="00FB2A43" w:rsidP="00FB2A43" w:rsidRDefault="00FB2A43" w14:paraId="46522E5E" w14:textId="77777777">
      <w:pPr>
        <w:pStyle w:val="BodyText21"/>
        <w:rPr>
          <w:rFonts w:cs="Arial"/>
          <w:sz w:val="16"/>
          <w:szCs w:val="16"/>
        </w:rPr>
      </w:pPr>
    </w:p>
    <w:p w:rsidRPr="0061635C" w:rsidR="00FB2A43" w:rsidP="00446177" w:rsidRDefault="00FB2A43" w14:paraId="59C9AA55" w14:textId="77777777">
      <w:pPr>
        <w:numPr>
          <w:ilvl w:val="1"/>
          <w:numId w:val="4"/>
        </w:numPr>
        <w:tabs>
          <w:tab w:val="clear" w:pos="360"/>
          <w:tab w:val="left" w:pos="933"/>
          <w:tab w:val="num" w:pos="1440"/>
          <w:tab w:val="left" w:pos="3000"/>
        </w:tabs>
        <w:suppressAutoHyphens/>
        <w:ind w:left="1440"/>
        <w:jc w:val="both"/>
        <w:rPr>
          <w:rFonts w:cs="Arial"/>
          <w:sz w:val="16"/>
          <w:szCs w:val="16"/>
        </w:rPr>
      </w:pPr>
      <w:r w:rsidRPr="0061635C">
        <w:rPr>
          <w:rFonts w:cs="Arial"/>
          <w:sz w:val="16"/>
          <w:szCs w:val="16"/>
        </w:rPr>
        <w:t>“EL PARTICIPANTE A”, DECLARA QUE:</w:t>
      </w:r>
    </w:p>
    <w:p w:rsidRPr="0061635C" w:rsidR="00FB2A43" w:rsidP="00FB2A43" w:rsidRDefault="00FB2A43" w14:paraId="28986515" w14:textId="77777777">
      <w:pPr>
        <w:pStyle w:val="BodyText31"/>
        <w:tabs>
          <w:tab w:val="left" w:pos="1080"/>
        </w:tabs>
        <w:rPr>
          <w:rFonts w:ascii="Arial" w:hAnsi="Arial" w:cs="Arial"/>
          <w:sz w:val="16"/>
          <w:szCs w:val="16"/>
        </w:rPr>
      </w:pPr>
    </w:p>
    <w:p w:rsidRPr="0061635C" w:rsidR="00FB2A43" w:rsidP="00FB2A43" w:rsidRDefault="00FB2A43" w14:paraId="796AA72C" w14:textId="77777777">
      <w:pPr>
        <w:tabs>
          <w:tab w:val="left" w:pos="21807"/>
        </w:tabs>
        <w:ind w:left="1985" w:right="191" w:hanging="851"/>
        <w:jc w:val="both"/>
        <w:rPr>
          <w:rFonts w:cs="Arial"/>
          <w:sz w:val="16"/>
          <w:szCs w:val="16"/>
        </w:rPr>
      </w:pPr>
      <w:r w:rsidRPr="0061635C">
        <w:rPr>
          <w:rFonts w:cs="Arial"/>
          <w:sz w:val="16"/>
          <w:szCs w:val="16"/>
        </w:rPr>
        <w:t>1.1.1</w:t>
      </w:r>
      <w:r w:rsidRPr="0061635C">
        <w:rPr>
          <w:rFonts w:cs="Arial"/>
          <w:sz w:val="16"/>
          <w:szCs w:val="16"/>
        </w:rPr>
        <w:tab/>
      </w:r>
      <w:r w:rsidRPr="0061635C">
        <w:rPr>
          <w:rFonts w:cs="Arial"/>
          <w:sz w:val="16"/>
          <w:szCs w:val="16"/>
        </w:rPr>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Pr="0061635C" w:rsidR="00FB2A43" w:rsidP="00FB2A43" w:rsidRDefault="00FB2A43" w14:paraId="0B9C4D4E" w14:textId="77777777">
      <w:pPr>
        <w:tabs>
          <w:tab w:val="left" w:pos="21807"/>
        </w:tabs>
        <w:ind w:left="1985" w:hanging="851"/>
        <w:jc w:val="both"/>
        <w:rPr>
          <w:rFonts w:cs="Arial"/>
          <w:sz w:val="16"/>
          <w:szCs w:val="16"/>
        </w:rPr>
      </w:pPr>
    </w:p>
    <w:p w:rsidRPr="0061635C" w:rsidR="00FB2A43" w:rsidP="00FB2A43" w:rsidRDefault="00FB2A43" w14:paraId="064E68CE" w14:textId="77777777">
      <w:pPr>
        <w:tabs>
          <w:tab w:val="left" w:pos="21757"/>
        </w:tabs>
        <w:ind w:left="1980" w:right="191"/>
        <w:jc w:val="both"/>
        <w:rPr>
          <w:rFonts w:cs="Arial"/>
          <w:sz w:val="16"/>
          <w:szCs w:val="16"/>
        </w:rPr>
      </w:pPr>
      <w:r w:rsidRPr="0061635C">
        <w:rPr>
          <w:rFonts w:cs="Arial"/>
          <w:sz w:val="16"/>
          <w:szCs w:val="16"/>
        </w:rPr>
        <w:t>EL ACTA CONSTITUTIVA DE LA SOCIEDAD ____ (SI/NO) HA TENIDO REFORMAS Y MODIFICACIONES.</w:t>
      </w:r>
    </w:p>
    <w:p w:rsidRPr="0061635C" w:rsidR="00FB2A43" w:rsidP="00FB2A43" w:rsidRDefault="00FB2A43" w14:paraId="0917548C" w14:textId="77777777">
      <w:pPr>
        <w:tabs>
          <w:tab w:val="left" w:pos="21757"/>
        </w:tabs>
        <w:ind w:left="1980"/>
        <w:jc w:val="both"/>
        <w:rPr>
          <w:rFonts w:cs="Arial"/>
          <w:sz w:val="16"/>
          <w:szCs w:val="16"/>
        </w:rPr>
      </w:pPr>
    </w:p>
    <w:p w:rsidRPr="0061635C" w:rsidR="00FB2A43" w:rsidP="00FB2A43" w:rsidRDefault="00FB2A43" w14:paraId="5F132AB1" w14:textId="77777777">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rsidRPr="0061635C" w:rsidR="00FB2A43" w:rsidP="00FB2A43" w:rsidRDefault="00FB2A43" w14:paraId="7D59AC1A" w14:textId="77777777">
      <w:pPr>
        <w:tabs>
          <w:tab w:val="left" w:pos="1957"/>
        </w:tabs>
        <w:jc w:val="both"/>
        <w:rPr>
          <w:rFonts w:cs="Arial"/>
          <w:sz w:val="16"/>
          <w:szCs w:val="16"/>
        </w:rPr>
      </w:pPr>
    </w:p>
    <w:p w:rsidRPr="0061635C" w:rsidR="00FB2A43" w:rsidP="00FB2A43" w:rsidRDefault="00FB2A43" w14:paraId="742C5F8C" w14:textId="77777777">
      <w:pPr>
        <w:tabs>
          <w:tab w:val="left" w:pos="21757"/>
        </w:tabs>
        <w:ind w:left="1980"/>
        <w:jc w:val="both"/>
        <w:rPr>
          <w:rFonts w:cs="Arial"/>
          <w:sz w:val="16"/>
          <w:szCs w:val="16"/>
        </w:rPr>
      </w:pPr>
      <w:r w:rsidRPr="0061635C">
        <w:rPr>
          <w:rFonts w:cs="Arial"/>
          <w:sz w:val="16"/>
          <w:szCs w:val="16"/>
        </w:rPr>
        <w:t>LOS NOMBRES DE SUS SOCIOS SON:</w:t>
      </w:r>
    </w:p>
    <w:p w:rsidRPr="0061635C" w:rsidR="00FB2A43" w:rsidP="00FB2A43" w:rsidRDefault="00FB2A43" w14:paraId="655A72AC" w14:textId="77777777">
      <w:pPr>
        <w:tabs>
          <w:tab w:val="left" w:pos="21757"/>
        </w:tabs>
        <w:ind w:left="1980"/>
        <w:jc w:val="both"/>
        <w:rPr>
          <w:rFonts w:cs="Arial"/>
          <w:sz w:val="16"/>
          <w:szCs w:val="16"/>
        </w:rPr>
      </w:pPr>
    </w:p>
    <w:p w:rsidRPr="0061635C" w:rsidR="00FB2A43" w:rsidP="00FB2A43" w:rsidRDefault="00FB2A43" w14:paraId="59EE1137" w14:textId="77777777">
      <w:pPr>
        <w:tabs>
          <w:tab w:val="left" w:pos="21757"/>
        </w:tabs>
        <w:ind w:left="1980" w:right="191"/>
        <w:jc w:val="both"/>
        <w:rPr>
          <w:rFonts w:cs="Arial"/>
          <w:sz w:val="16"/>
          <w:szCs w:val="16"/>
        </w:rPr>
      </w:pPr>
      <w:r w:rsidRPr="0061635C">
        <w:rPr>
          <w:rFonts w:cs="Arial"/>
          <w:sz w:val="16"/>
          <w:szCs w:val="16"/>
        </w:rPr>
        <w:t>_____________________ CON REGISTRO FEDERAL DE CONTRIBUYENTES _____________.</w:t>
      </w:r>
    </w:p>
    <w:p w:rsidRPr="0061635C" w:rsidR="00FB2A43" w:rsidP="00FB2A43" w:rsidRDefault="00FB2A43" w14:paraId="1D1757EE" w14:textId="77777777">
      <w:pPr>
        <w:tabs>
          <w:tab w:val="left" w:pos="21757"/>
        </w:tabs>
        <w:ind w:left="1980"/>
        <w:jc w:val="both"/>
        <w:rPr>
          <w:rFonts w:cs="Arial"/>
          <w:sz w:val="16"/>
          <w:szCs w:val="16"/>
        </w:rPr>
      </w:pPr>
    </w:p>
    <w:p w:rsidRPr="0061635C" w:rsidR="00FB2A43" w:rsidP="00FB2A43" w:rsidRDefault="00FB2A43" w14:paraId="2394FCFC" w14:textId="77777777">
      <w:pPr>
        <w:pStyle w:val="BodyText31"/>
        <w:tabs>
          <w:tab w:val="left" w:pos="21681"/>
        </w:tabs>
        <w:ind w:left="1971" w:hanging="727"/>
        <w:rPr>
          <w:rFonts w:ascii="Arial" w:hAnsi="Arial" w:cs="Arial"/>
          <w:sz w:val="16"/>
          <w:szCs w:val="16"/>
        </w:rPr>
      </w:pPr>
    </w:p>
    <w:p w:rsidRPr="0061635C" w:rsidR="00FB2A43" w:rsidP="00FB2A43" w:rsidRDefault="00FB2A43" w14:paraId="25BA19E1" w14:textId="77777777">
      <w:pPr>
        <w:tabs>
          <w:tab w:val="left" w:pos="21821"/>
        </w:tabs>
        <w:ind w:left="1985" w:right="191" w:hanging="851"/>
        <w:jc w:val="both"/>
        <w:rPr>
          <w:rFonts w:cs="Arial"/>
          <w:sz w:val="16"/>
          <w:szCs w:val="16"/>
        </w:rPr>
      </w:pPr>
      <w:r w:rsidRPr="0061635C">
        <w:rPr>
          <w:rFonts w:cs="Arial"/>
          <w:sz w:val="16"/>
          <w:szCs w:val="16"/>
        </w:rPr>
        <w:t>1.1.2</w:t>
      </w:r>
      <w:r w:rsidRPr="0061635C">
        <w:rPr>
          <w:rFonts w:cs="Arial"/>
          <w:sz w:val="16"/>
          <w:szCs w:val="16"/>
        </w:rPr>
        <w:tab/>
      </w:r>
      <w:r w:rsidRPr="0061635C">
        <w:rPr>
          <w:rFonts w:cs="Arial"/>
          <w:sz w:val="16"/>
          <w:szCs w:val="16"/>
        </w:rPr>
        <w:t>TIENE LOS SIGUIENTES REGISTROS OFICIALES: REGISTRO FEDERAL DE CONTRIBUYENTES NÚMERO __________ Y REGISTRO PATRONAL ANTE EL INSTITUTO MEXICANO DEL SEGURO SOCIAL NÚMERO _____.</w:t>
      </w:r>
    </w:p>
    <w:p w:rsidRPr="0061635C" w:rsidR="00FB2A43" w:rsidP="00FB2A43" w:rsidRDefault="00FB2A43" w14:paraId="6F7F8768" w14:textId="77777777">
      <w:pPr>
        <w:pStyle w:val="BodyText31"/>
        <w:tabs>
          <w:tab w:val="left" w:pos="21681"/>
        </w:tabs>
        <w:ind w:left="1971" w:hanging="727"/>
        <w:rPr>
          <w:rFonts w:ascii="Arial" w:hAnsi="Arial" w:cs="Arial"/>
          <w:sz w:val="16"/>
          <w:szCs w:val="16"/>
        </w:rPr>
      </w:pPr>
    </w:p>
    <w:p w:rsidRPr="0061635C" w:rsidR="00FB2A43" w:rsidP="00FB2A43" w:rsidRDefault="00FB2A43" w14:paraId="0A7A833E" w14:textId="77777777">
      <w:pPr>
        <w:tabs>
          <w:tab w:val="left" w:pos="21821"/>
        </w:tabs>
        <w:ind w:left="1985" w:right="191" w:hanging="851"/>
        <w:jc w:val="both"/>
        <w:rPr>
          <w:rFonts w:cs="Arial"/>
          <w:sz w:val="16"/>
          <w:szCs w:val="16"/>
        </w:rPr>
      </w:pPr>
      <w:r w:rsidRPr="0061635C">
        <w:rPr>
          <w:rFonts w:cs="Arial"/>
          <w:sz w:val="16"/>
          <w:szCs w:val="16"/>
        </w:rPr>
        <w:t>1.1.3</w:t>
      </w:r>
      <w:r w:rsidRPr="0061635C">
        <w:rPr>
          <w:rFonts w:cs="Arial"/>
          <w:sz w:val="16"/>
          <w:szCs w:val="16"/>
        </w:rPr>
        <w:tab/>
      </w:r>
      <w:r w:rsidRPr="0061635C">
        <w:rPr>
          <w:rFonts w:cs="Arial"/>
          <w:sz w:val="16"/>
          <w:szCs w:val="16"/>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Pr="0061635C" w:rsidR="00FB2A43" w:rsidP="00FB2A43" w:rsidRDefault="00FB2A43" w14:paraId="190988B7" w14:textId="77777777">
      <w:pPr>
        <w:tabs>
          <w:tab w:val="left" w:pos="21821"/>
        </w:tabs>
        <w:ind w:left="1985" w:hanging="851"/>
        <w:jc w:val="both"/>
        <w:rPr>
          <w:rFonts w:cs="Arial"/>
          <w:sz w:val="16"/>
          <w:szCs w:val="16"/>
        </w:rPr>
      </w:pPr>
    </w:p>
    <w:p w:rsidRPr="0061635C" w:rsidR="00FB2A43" w:rsidP="00FB2A43" w:rsidRDefault="00FB2A43" w14:paraId="1DCE87E2" w14:textId="77777777">
      <w:pPr>
        <w:tabs>
          <w:tab w:val="left" w:pos="21821"/>
        </w:tabs>
        <w:ind w:left="1985" w:hanging="851"/>
        <w:jc w:val="both"/>
        <w:rPr>
          <w:rFonts w:cs="Arial"/>
          <w:sz w:val="16"/>
          <w:szCs w:val="16"/>
        </w:rPr>
      </w:pPr>
      <w:r w:rsidRPr="0061635C">
        <w:rPr>
          <w:rFonts w:cs="Arial"/>
          <w:sz w:val="16"/>
          <w:szCs w:val="16"/>
        </w:rPr>
        <w:tab/>
      </w:r>
      <w:r w:rsidRPr="0061635C">
        <w:rPr>
          <w:rFonts w:cs="Arial"/>
          <w:sz w:val="16"/>
          <w:szCs w:val="16"/>
        </w:rPr>
        <w:t>EL DOMICILIO DEL REPRESENTANTE LEGAL ES EL UBICADO EN ______________.</w:t>
      </w:r>
    </w:p>
    <w:p w:rsidRPr="0061635C" w:rsidR="00FB2A43" w:rsidP="00FB2A43" w:rsidRDefault="00FB2A43" w14:paraId="173FB3CF" w14:textId="77777777">
      <w:pPr>
        <w:tabs>
          <w:tab w:val="left" w:pos="21821"/>
        </w:tabs>
        <w:ind w:left="1985" w:right="191" w:hanging="851"/>
        <w:jc w:val="both"/>
        <w:rPr>
          <w:rFonts w:cs="Arial"/>
          <w:sz w:val="16"/>
          <w:szCs w:val="16"/>
        </w:rPr>
      </w:pPr>
      <w:r w:rsidRPr="0061635C">
        <w:rPr>
          <w:rFonts w:cs="Arial"/>
          <w:sz w:val="16"/>
          <w:szCs w:val="16"/>
        </w:rPr>
        <w:t>1.1.4</w:t>
      </w:r>
      <w:r w:rsidRPr="0061635C">
        <w:rPr>
          <w:rFonts w:cs="Arial"/>
          <w:sz w:val="16"/>
          <w:szCs w:val="16"/>
        </w:rPr>
        <w:tab/>
      </w:r>
      <w:r w:rsidRPr="0061635C">
        <w:rPr>
          <w:rFonts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Pr="0061635C" w:rsidR="00FB2A43" w:rsidP="00FB2A43" w:rsidRDefault="00FB2A43" w14:paraId="01E1C35A" w14:textId="77777777">
      <w:pPr>
        <w:pStyle w:val="BodyText31"/>
        <w:tabs>
          <w:tab w:val="left" w:pos="1854"/>
        </w:tabs>
        <w:rPr>
          <w:rFonts w:ascii="Arial" w:hAnsi="Arial" w:cs="Arial"/>
          <w:sz w:val="16"/>
          <w:szCs w:val="16"/>
        </w:rPr>
      </w:pPr>
    </w:p>
    <w:p w:rsidRPr="0061635C" w:rsidR="00FB2A43" w:rsidP="00FB2A43" w:rsidRDefault="00FB2A43" w14:paraId="4D0FFB2F" w14:textId="77777777">
      <w:pPr>
        <w:tabs>
          <w:tab w:val="left" w:pos="21849"/>
        </w:tabs>
        <w:ind w:left="1985" w:right="191" w:hanging="851"/>
        <w:jc w:val="both"/>
        <w:rPr>
          <w:rFonts w:cs="Arial"/>
          <w:sz w:val="16"/>
          <w:szCs w:val="16"/>
        </w:rPr>
      </w:pPr>
      <w:r w:rsidRPr="0061635C">
        <w:rPr>
          <w:rFonts w:cs="Arial"/>
          <w:sz w:val="16"/>
          <w:szCs w:val="16"/>
        </w:rPr>
        <w:t>1.1.5</w:t>
      </w:r>
      <w:r w:rsidRPr="0061635C">
        <w:rPr>
          <w:rFonts w:cs="Arial"/>
          <w:sz w:val="16"/>
          <w:szCs w:val="16"/>
        </w:rPr>
        <w:tab/>
      </w:r>
      <w:r w:rsidRPr="0061635C">
        <w:rPr>
          <w:rFonts w:cs="Arial"/>
          <w:sz w:val="16"/>
          <w:szCs w:val="16"/>
        </w:rPr>
        <w:t>SEÑALA COMO DOMICILIO LEGAL PARA TODOS LOS EFECTOS QUE DERIVEN DEL PRESENTE CONVENIO, EL UBICADO EN:</w:t>
      </w:r>
    </w:p>
    <w:p w:rsidRPr="0061635C" w:rsidR="00FB2A43" w:rsidP="00FB2A43" w:rsidRDefault="00FB2A43" w14:paraId="79240959" w14:textId="77777777">
      <w:pPr>
        <w:tabs>
          <w:tab w:val="left" w:pos="21849"/>
        </w:tabs>
        <w:ind w:left="1985" w:hanging="851"/>
        <w:jc w:val="both"/>
        <w:rPr>
          <w:rFonts w:cs="Arial"/>
          <w:sz w:val="16"/>
          <w:szCs w:val="16"/>
        </w:rPr>
      </w:pPr>
    </w:p>
    <w:p w:rsidRPr="0061635C" w:rsidR="00FB2A43" w:rsidP="00FB2A43" w:rsidRDefault="00FB2A43" w14:paraId="768792EA" w14:textId="77777777">
      <w:pPr>
        <w:tabs>
          <w:tab w:val="left" w:pos="12417"/>
        </w:tabs>
        <w:ind w:left="1134" w:hanging="567"/>
        <w:jc w:val="both"/>
        <w:rPr>
          <w:rFonts w:cs="Arial"/>
          <w:sz w:val="16"/>
          <w:szCs w:val="16"/>
        </w:rPr>
      </w:pPr>
      <w:r w:rsidRPr="0061635C">
        <w:rPr>
          <w:rFonts w:cs="Arial"/>
          <w:sz w:val="16"/>
          <w:szCs w:val="16"/>
        </w:rPr>
        <w:t>2.1</w:t>
      </w:r>
      <w:r w:rsidRPr="0061635C">
        <w:rPr>
          <w:rFonts w:cs="Arial"/>
          <w:sz w:val="16"/>
          <w:szCs w:val="16"/>
        </w:rPr>
        <w:tab/>
      </w:r>
      <w:r w:rsidRPr="0061635C">
        <w:rPr>
          <w:rFonts w:cs="Arial"/>
          <w:sz w:val="16"/>
          <w:szCs w:val="16"/>
        </w:rPr>
        <w:t>“EL PARTICIPANTE B”, DECLARA QUE:</w:t>
      </w:r>
    </w:p>
    <w:p w:rsidRPr="0061635C" w:rsidR="00FB2A43" w:rsidP="00FB2A43" w:rsidRDefault="00FB2A43" w14:paraId="4A1C1750" w14:textId="77777777">
      <w:pPr>
        <w:pStyle w:val="BodyText31"/>
        <w:tabs>
          <w:tab w:val="left" w:pos="1272"/>
        </w:tabs>
        <w:rPr>
          <w:rFonts w:ascii="Arial" w:hAnsi="Arial" w:cs="Arial"/>
          <w:sz w:val="16"/>
          <w:szCs w:val="16"/>
        </w:rPr>
      </w:pPr>
    </w:p>
    <w:p w:rsidRPr="0061635C" w:rsidR="00FB2A43" w:rsidP="00FB2A43" w:rsidRDefault="00FB2A43" w14:paraId="32B73F17" w14:textId="77777777">
      <w:pPr>
        <w:tabs>
          <w:tab w:val="left" w:pos="21849"/>
        </w:tabs>
        <w:ind w:left="1985" w:right="191" w:hanging="851"/>
        <w:jc w:val="both"/>
        <w:rPr>
          <w:rFonts w:cs="Arial"/>
          <w:sz w:val="16"/>
          <w:szCs w:val="16"/>
        </w:rPr>
      </w:pPr>
      <w:r w:rsidRPr="0061635C">
        <w:rPr>
          <w:rFonts w:cs="Arial"/>
          <w:sz w:val="16"/>
          <w:szCs w:val="16"/>
        </w:rPr>
        <w:t>2.1.1</w:t>
      </w:r>
      <w:r w:rsidRPr="0061635C">
        <w:rPr>
          <w:rFonts w:cs="Arial"/>
          <w:sz w:val="16"/>
          <w:szCs w:val="16"/>
        </w:rPr>
        <w:tab/>
      </w:r>
      <w:r w:rsidRPr="0061635C">
        <w:rPr>
          <w:rFonts w:cs="Arial"/>
          <w:sz w:val="16"/>
          <w:szCs w:val="16"/>
        </w:rPr>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Pr="0061635C" w:rsidR="00FB2A43" w:rsidP="00FB2A43" w:rsidRDefault="00FB2A43" w14:paraId="3AFC25D4" w14:textId="77777777">
      <w:pPr>
        <w:tabs>
          <w:tab w:val="left" w:pos="21849"/>
        </w:tabs>
        <w:ind w:left="1985" w:hanging="851"/>
        <w:jc w:val="both"/>
        <w:rPr>
          <w:rFonts w:cs="Arial"/>
          <w:sz w:val="16"/>
          <w:szCs w:val="16"/>
        </w:rPr>
      </w:pPr>
    </w:p>
    <w:p w:rsidRPr="0061635C" w:rsidR="00FB2A43" w:rsidP="00FB2A43" w:rsidRDefault="00FB2A43" w14:paraId="76441300" w14:textId="77777777">
      <w:pPr>
        <w:tabs>
          <w:tab w:val="left" w:pos="21757"/>
        </w:tabs>
        <w:ind w:left="1980" w:right="191"/>
        <w:jc w:val="both"/>
        <w:rPr>
          <w:rFonts w:cs="Arial"/>
          <w:sz w:val="16"/>
          <w:szCs w:val="16"/>
        </w:rPr>
      </w:pPr>
      <w:r w:rsidRPr="0061635C">
        <w:rPr>
          <w:rFonts w:cs="Arial"/>
          <w:sz w:val="16"/>
          <w:szCs w:val="16"/>
        </w:rPr>
        <w:t>EL ACTA CONSTITUTIVA DE LA SOCIEDAD __ (SI/NO) HA TENIDO REFORMAS Y MODIFICACIONES.</w:t>
      </w:r>
    </w:p>
    <w:p w:rsidRPr="0061635C" w:rsidR="00FB2A43" w:rsidP="00FB2A43" w:rsidRDefault="00FB2A43" w14:paraId="2C99D0CD" w14:textId="77777777">
      <w:pPr>
        <w:tabs>
          <w:tab w:val="left" w:pos="21757"/>
        </w:tabs>
        <w:ind w:left="1980"/>
        <w:jc w:val="both"/>
        <w:rPr>
          <w:rFonts w:cs="Arial"/>
          <w:sz w:val="16"/>
          <w:szCs w:val="16"/>
        </w:rPr>
      </w:pPr>
    </w:p>
    <w:p w:rsidRPr="0061635C" w:rsidR="00FB2A43" w:rsidP="00FB2A43" w:rsidRDefault="00FB2A43" w14:paraId="23EC0E3C" w14:textId="77777777">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rsidRPr="0061635C" w:rsidR="00FB2A43" w:rsidP="00FB2A43" w:rsidRDefault="00FB2A43" w14:paraId="31EACB65" w14:textId="77777777">
      <w:pPr>
        <w:tabs>
          <w:tab w:val="left" w:pos="1957"/>
        </w:tabs>
        <w:jc w:val="both"/>
        <w:rPr>
          <w:rFonts w:cs="Arial"/>
          <w:sz w:val="16"/>
          <w:szCs w:val="16"/>
        </w:rPr>
      </w:pPr>
    </w:p>
    <w:p w:rsidRPr="0061635C" w:rsidR="00FB2A43" w:rsidP="00FB2A43" w:rsidRDefault="00FB2A43" w14:paraId="1789B2FE" w14:textId="77777777">
      <w:pPr>
        <w:tabs>
          <w:tab w:val="left" w:pos="21757"/>
        </w:tabs>
        <w:ind w:left="1980"/>
        <w:jc w:val="both"/>
        <w:rPr>
          <w:rFonts w:cs="Arial"/>
          <w:sz w:val="16"/>
          <w:szCs w:val="16"/>
        </w:rPr>
      </w:pPr>
      <w:r w:rsidRPr="0061635C">
        <w:rPr>
          <w:rFonts w:cs="Arial"/>
          <w:sz w:val="16"/>
          <w:szCs w:val="16"/>
        </w:rPr>
        <w:t>LOS NOMBRES DE SUS SOCIOS SON:</w:t>
      </w:r>
    </w:p>
    <w:p w:rsidRPr="0061635C" w:rsidR="00FB2A43" w:rsidP="00FB2A43" w:rsidRDefault="00FB2A43" w14:paraId="18A470D3" w14:textId="77777777">
      <w:pPr>
        <w:tabs>
          <w:tab w:val="left" w:pos="21757"/>
        </w:tabs>
        <w:ind w:left="1980"/>
        <w:jc w:val="both"/>
        <w:rPr>
          <w:rFonts w:cs="Arial"/>
          <w:sz w:val="16"/>
          <w:szCs w:val="16"/>
        </w:rPr>
      </w:pPr>
    </w:p>
    <w:p w:rsidRPr="0061635C" w:rsidR="00FB2A43" w:rsidP="00FB2A43" w:rsidRDefault="00FB2A43" w14:paraId="77890B1E" w14:textId="77777777">
      <w:pPr>
        <w:tabs>
          <w:tab w:val="left" w:pos="21757"/>
        </w:tabs>
        <w:ind w:left="1980"/>
        <w:jc w:val="both"/>
        <w:rPr>
          <w:rFonts w:cs="Arial"/>
          <w:sz w:val="16"/>
          <w:szCs w:val="16"/>
        </w:rPr>
      </w:pPr>
      <w:r w:rsidRPr="0061635C">
        <w:rPr>
          <w:rFonts w:cs="Arial"/>
          <w:sz w:val="16"/>
          <w:szCs w:val="16"/>
        </w:rPr>
        <w:t>_____________________ CON REGISTRO FEDERAL DE CONTRIBUYENTES ____.</w:t>
      </w:r>
    </w:p>
    <w:p w:rsidRPr="0061635C" w:rsidR="00FB2A43" w:rsidP="00FB2A43" w:rsidRDefault="00FB2A43" w14:paraId="5F7C6E24" w14:textId="77777777">
      <w:pPr>
        <w:tabs>
          <w:tab w:val="left" w:pos="21757"/>
        </w:tabs>
        <w:ind w:left="1980"/>
        <w:jc w:val="both"/>
        <w:rPr>
          <w:rFonts w:cs="Arial"/>
          <w:sz w:val="16"/>
          <w:szCs w:val="16"/>
        </w:rPr>
      </w:pPr>
    </w:p>
    <w:p w:rsidRPr="0061635C" w:rsidR="00FB2A43" w:rsidP="00FB2A43" w:rsidRDefault="00FB2A43" w14:paraId="439A38D0" w14:textId="77777777">
      <w:pPr>
        <w:pStyle w:val="BodyText31"/>
        <w:tabs>
          <w:tab w:val="left" w:pos="21989"/>
        </w:tabs>
        <w:ind w:left="1999" w:hanging="865"/>
        <w:rPr>
          <w:rFonts w:ascii="Arial" w:hAnsi="Arial" w:cs="Arial"/>
          <w:sz w:val="16"/>
          <w:szCs w:val="16"/>
        </w:rPr>
      </w:pPr>
    </w:p>
    <w:p w:rsidRPr="0061635C" w:rsidR="00FB2A43" w:rsidP="00FB2A43" w:rsidRDefault="00FB2A43" w14:paraId="0E826652" w14:textId="77777777">
      <w:pPr>
        <w:tabs>
          <w:tab w:val="left" w:pos="21849"/>
        </w:tabs>
        <w:ind w:left="1985" w:right="191" w:hanging="851"/>
        <w:jc w:val="both"/>
        <w:rPr>
          <w:rFonts w:cs="Arial"/>
          <w:sz w:val="16"/>
          <w:szCs w:val="16"/>
        </w:rPr>
      </w:pPr>
      <w:r w:rsidRPr="0061635C">
        <w:rPr>
          <w:rFonts w:cs="Arial"/>
          <w:sz w:val="16"/>
          <w:szCs w:val="16"/>
        </w:rPr>
        <w:t>2.1.2</w:t>
      </w:r>
      <w:r w:rsidRPr="0061635C">
        <w:rPr>
          <w:rFonts w:cs="Arial"/>
          <w:sz w:val="16"/>
          <w:szCs w:val="16"/>
        </w:rPr>
        <w:tab/>
      </w:r>
      <w:r w:rsidRPr="0061635C">
        <w:rPr>
          <w:rFonts w:cs="Arial"/>
          <w:sz w:val="16"/>
          <w:szCs w:val="16"/>
        </w:rPr>
        <w:t>TIENE LOS SIGUIENTES REGISTROS OFICIALES: REGISTRO FEDERAL DE CONTRIBUYENTES NÚMERO __________ Y REGISTRO PATRONAL ANTE EL INSTITUTO MEXICANO DEL SEGURO SOCIAL NÚMERO _____.</w:t>
      </w:r>
    </w:p>
    <w:p w:rsidRPr="0061635C" w:rsidR="00FB2A43" w:rsidP="00FB2A43" w:rsidRDefault="00FB2A43" w14:paraId="3B9C1AB3" w14:textId="77777777">
      <w:pPr>
        <w:pStyle w:val="BodyText31"/>
        <w:tabs>
          <w:tab w:val="left" w:pos="1854"/>
        </w:tabs>
        <w:rPr>
          <w:rFonts w:ascii="Arial" w:hAnsi="Arial" w:cs="Arial"/>
          <w:sz w:val="16"/>
          <w:szCs w:val="16"/>
        </w:rPr>
      </w:pPr>
    </w:p>
    <w:p w:rsidRPr="0061635C" w:rsidR="00FB2A43" w:rsidP="00FB2A43" w:rsidRDefault="00FB2A43" w14:paraId="6EB926BB" w14:textId="77777777">
      <w:pPr>
        <w:tabs>
          <w:tab w:val="left" w:pos="21821"/>
        </w:tabs>
        <w:ind w:left="1985" w:right="191" w:hanging="851"/>
        <w:jc w:val="both"/>
        <w:rPr>
          <w:rFonts w:cs="Arial"/>
          <w:sz w:val="16"/>
          <w:szCs w:val="16"/>
        </w:rPr>
      </w:pPr>
      <w:r w:rsidRPr="0061635C">
        <w:rPr>
          <w:rFonts w:cs="Arial"/>
          <w:sz w:val="16"/>
          <w:szCs w:val="16"/>
        </w:rPr>
        <w:t>2.1.3</w:t>
      </w:r>
      <w:r w:rsidRPr="0061635C">
        <w:rPr>
          <w:rFonts w:cs="Arial"/>
          <w:sz w:val="16"/>
          <w:szCs w:val="16"/>
        </w:rPr>
        <w:tab/>
      </w:r>
      <w:r w:rsidRPr="0061635C">
        <w:rPr>
          <w:rFonts w:cs="Arial"/>
          <w:sz w:val="16"/>
          <w:szCs w:val="16"/>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Pr="0061635C" w:rsidR="00FB2A43" w:rsidP="00FB2A43" w:rsidRDefault="00FB2A43" w14:paraId="500FCEBE" w14:textId="77777777">
      <w:pPr>
        <w:tabs>
          <w:tab w:val="left" w:pos="21821"/>
        </w:tabs>
        <w:ind w:left="1985" w:hanging="851"/>
        <w:jc w:val="both"/>
        <w:rPr>
          <w:rFonts w:cs="Arial"/>
          <w:sz w:val="16"/>
          <w:szCs w:val="16"/>
        </w:rPr>
      </w:pPr>
    </w:p>
    <w:p w:rsidRPr="0061635C" w:rsidR="00FB2A43" w:rsidP="00FB2A43" w:rsidRDefault="00FB2A43" w14:paraId="097B1DC7" w14:textId="77777777">
      <w:pPr>
        <w:tabs>
          <w:tab w:val="left" w:pos="21771"/>
        </w:tabs>
        <w:ind w:left="1980"/>
        <w:jc w:val="both"/>
        <w:rPr>
          <w:rFonts w:cs="Arial"/>
          <w:sz w:val="16"/>
          <w:szCs w:val="16"/>
        </w:rPr>
      </w:pPr>
      <w:r w:rsidRPr="0061635C">
        <w:rPr>
          <w:rFonts w:cs="Arial"/>
          <w:sz w:val="16"/>
          <w:szCs w:val="16"/>
        </w:rPr>
        <w:t>EL DOMICILIO DE SU REPRESENTANTE LEGAL ES EL UBICADO EN _____.</w:t>
      </w:r>
    </w:p>
    <w:p w:rsidRPr="0061635C" w:rsidR="00FB2A43" w:rsidP="00FB2A43" w:rsidRDefault="00FB2A43" w14:paraId="53320B19" w14:textId="77777777">
      <w:pPr>
        <w:pStyle w:val="BodyText31"/>
        <w:tabs>
          <w:tab w:val="left" w:pos="1854"/>
        </w:tabs>
        <w:rPr>
          <w:rFonts w:ascii="Arial" w:hAnsi="Arial" w:cs="Arial"/>
          <w:sz w:val="16"/>
          <w:szCs w:val="16"/>
        </w:rPr>
      </w:pPr>
    </w:p>
    <w:p w:rsidRPr="0061635C" w:rsidR="00FB2A43" w:rsidP="00FB2A43" w:rsidRDefault="00FB2A43" w14:paraId="41E09393" w14:textId="77777777">
      <w:pPr>
        <w:tabs>
          <w:tab w:val="left" w:pos="21821"/>
        </w:tabs>
        <w:ind w:left="1985" w:right="191" w:hanging="851"/>
        <w:jc w:val="both"/>
        <w:rPr>
          <w:rFonts w:cs="Arial"/>
          <w:sz w:val="16"/>
          <w:szCs w:val="16"/>
        </w:rPr>
      </w:pPr>
      <w:r w:rsidRPr="0061635C">
        <w:rPr>
          <w:rFonts w:cs="Arial"/>
          <w:sz w:val="16"/>
          <w:szCs w:val="16"/>
        </w:rPr>
        <w:t>2.1.4</w:t>
      </w:r>
      <w:r w:rsidRPr="0061635C">
        <w:rPr>
          <w:rFonts w:cs="Arial"/>
          <w:sz w:val="16"/>
          <w:szCs w:val="16"/>
        </w:rPr>
        <w:tab/>
      </w:r>
      <w:r w:rsidRPr="0061635C">
        <w:rPr>
          <w:rFonts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Pr="0061635C" w:rsidR="00FB2A43" w:rsidP="00FB2A43" w:rsidRDefault="00FB2A43" w14:paraId="5F8A51E8" w14:textId="77777777">
      <w:pPr>
        <w:pStyle w:val="BodyText31"/>
        <w:tabs>
          <w:tab w:val="left" w:pos="1854"/>
        </w:tabs>
        <w:rPr>
          <w:rFonts w:ascii="Arial" w:hAnsi="Arial" w:cs="Arial"/>
          <w:sz w:val="16"/>
          <w:szCs w:val="16"/>
        </w:rPr>
      </w:pPr>
    </w:p>
    <w:p w:rsidRPr="0061635C" w:rsidR="00FB2A43" w:rsidP="00FB2A43" w:rsidRDefault="00FB2A43" w14:paraId="58751383" w14:textId="77777777">
      <w:pPr>
        <w:pStyle w:val="BodyText21"/>
        <w:tabs>
          <w:tab w:val="left" w:pos="21793"/>
        </w:tabs>
        <w:ind w:left="1985" w:right="191" w:hanging="851"/>
        <w:rPr>
          <w:rFonts w:cs="Arial"/>
          <w:sz w:val="16"/>
          <w:szCs w:val="16"/>
        </w:rPr>
      </w:pPr>
      <w:r w:rsidRPr="0061635C">
        <w:rPr>
          <w:rFonts w:cs="Arial"/>
          <w:sz w:val="16"/>
          <w:szCs w:val="16"/>
        </w:rPr>
        <w:t>2.1.5</w:t>
      </w:r>
      <w:r w:rsidRPr="0061635C">
        <w:rPr>
          <w:rFonts w:cs="Arial"/>
          <w:sz w:val="16"/>
          <w:szCs w:val="16"/>
        </w:rPr>
        <w:tab/>
      </w:r>
      <w:r w:rsidRPr="0061635C">
        <w:rPr>
          <w:rFonts w:cs="Arial"/>
          <w:sz w:val="16"/>
          <w:szCs w:val="16"/>
        </w:rPr>
        <w:t>SEÑALA COMO DOMICILIO LEGAL PARA TODOS LOS EFECTOS QUE DERIVEN DEL PRESENTE CONVENIO, EL UBICADO EN: ___________________________</w:t>
      </w:r>
    </w:p>
    <w:p w:rsidRPr="0061635C" w:rsidR="00FB2A43" w:rsidP="00FB2A43" w:rsidRDefault="00FB2A43" w14:paraId="1E7A6774" w14:textId="77777777">
      <w:pPr>
        <w:pStyle w:val="BodyText21"/>
        <w:ind w:left="2340" w:hanging="540"/>
        <w:rPr>
          <w:rFonts w:cs="Arial"/>
          <w:sz w:val="16"/>
          <w:szCs w:val="16"/>
        </w:rPr>
      </w:pPr>
    </w:p>
    <w:p w:rsidRPr="0061635C" w:rsidR="00FB2A43" w:rsidP="00FB2A43" w:rsidRDefault="00FB2A43" w14:paraId="58DF7EF7" w14:textId="77777777">
      <w:pPr>
        <w:pStyle w:val="BodyText21"/>
        <w:ind w:left="1985" w:right="191"/>
        <w:rPr>
          <w:rFonts w:cs="Arial"/>
          <w:sz w:val="16"/>
          <w:szCs w:val="16"/>
        </w:rPr>
      </w:pPr>
      <w:r w:rsidRPr="0061635C">
        <w:rPr>
          <w:rFonts w:cs="Arial"/>
          <w:sz w:val="16"/>
          <w:szCs w:val="16"/>
        </w:rPr>
        <w:t>(MENCIONAR E IDENTIFICAR A CUÁNTOS INTEGRANTES CONFORMAN LA PARTICIPACIÓN CONJUNTA PARA LA PRESENTACIÓN DE PROPUESTAS).</w:t>
      </w:r>
    </w:p>
    <w:p w:rsidRPr="0061635C" w:rsidR="00FB2A43" w:rsidP="00FB2A43" w:rsidRDefault="00FB2A43" w14:paraId="1116C1EB" w14:textId="77777777">
      <w:pPr>
        <w:ind w:left="567"/>
        <w:jc w:val="both"/>
        <w:rPr>
          <w:rFonts w:cs="Arial"/>
          <w:sz w:val="16"/>
          <w:szCs w:val="16"/>
        </w:rPr>
      </w:pPr>
    </w:p>
    <w:p w:rsidRPr="0061635C" w:rsidR="00FB2A43" w:rsidP="00446177" w:rsidRDefault="00FB2A43" w14:paraId="311A1556" w14:textId="77777777">
      <w:pPr>
        <w:numPr>
          <w:ilvl w:val="1"/>
          <w:numId w:val="7"/>
        </w:numPr>
        <w:tabs>
          <w:tab w:val="left" w:pos="0"/>
          <w:tab w:val="left" w:pos="2559"/>
        </w:tabs>
        <w:suppressAutoHyphens/>
        <w:jc w:val="both"/>
        <w:rPr>
          <w:rFonts w:cs="Arial"/>
          <w:sz w:val="16"/>
          <w:szCs w:val="16"/>
        </w:rPr>
      </w:pPr>
      <w:r w:rsidRPr="0061635C">
        <w:rPr>
          <w:rFonts w:cs="Arial"/>
          <w:sz w:val="16"/>
          <w:szCs w:val="16"/>
        </w:rPr>
        <w:t>“LOS CONTRATANTES” DECLARAN QUE:</w:t>
      </w:r>
    </w:p>
    <w:p w:rsidRPr="0061635C" w:rsidR="00FB2A43" w:rsidP="00FB2A43" w:rsidRDefault="00FB2A43" w14:paraId="50B14A39" w14:textId="77777777">
      <w:pPr>
        <w:pStyle w:val="BodyText31"/>
        <w:tabs>
          <w:tab w:val="left" w:pos="1272"/>
        </w:tabs>
        <w:rPr>
          <w:rFonts w:ascii="Arial" w:hAnsi="Arial" w:cs="Arial"/>
          <w:sz w:val="16"/>
          <w:szCs w:val="16"/>
        </w:rPr>
      </w:pPr>
    </w:p>
    <w:p w:rsidRPr="0061635C" w:rsidR="00FB2A43" w:rsidP="00446177" w:rsidRDefault="00FB2A43" w14:paraId="3C795F93" w14:textId="5D8A9AD0">
      <w:pPr>
        <w:numPr>
          <w:ilvl w:val="2"/>
          <w:numId w:val="7"/>
        </w:numPr>
        <w:tabs>
          <w:tab w:val="clear" w:pos="1080"/>
          <w:tab w:val="left" w:pos="0"/>
          <w:tab w:val="num" w:pos="1440"/>
          <w:tab w:val="left" w:pos="4879"/>
        </w:tabs>
        <w:suppressAutoHyphens/>
        <w:ind w:left="1440" w:right="191"/>
        <w:jc w:val="both"/>
        <w:rPr>
          <w:rFonts w:cs="Arial"/>
          <w:sz w:val="16"/>
          <w:szCs w:val="16"/>
        </w:rPr>
      </w:pPr>
      <w:r w:rsidRPr="0061635C">
        <w:rPr>
          <w:rFonts w:cs="Arial"/>
          <w:sz w:val="16"/>
          <w:szCs w:val="16"/>
        </w:rPr>
        <w:t xml:space="preserve">CONOCEN LOS REQUISITOS Y CONDICIONES ESTIPULADAS EN LA </w:t>
      </w:r>
      <w:r w:rsidR="00FB6E00">
        <w:rPr>
          <w:rFonts w:cs="Arial"/>
          <w:sz w:val="16"/>
          <w:szCs w:val="16"/>
        </w:rPr>
        <w:t>CONVOCATORIA</w:t>
      </w:r>
      <w:r w:rsidRPr="0061635C">
        <w:rPr>
          <w:rFonts w:cs="Arial"/>
          <w:sz w:val="16"/>
          <w:szCs w:val="16"/>
        </w:rPr>
        <w:t xml:space="preserve"> A LA </w:t>
      </w:r>
      <w:r w:rsidR="00AF773D">
        <w:rPr>
          <w:rFonts w:cs="Arial"/>
          <w:sz w:val="16"/>
          <w:szCs w:val="16"/>
        </w:rPr>
        <w:t>ADJUDICACIÓN DIRECTA</w:t>
      </w:r>
      <w:r w:rsidRPr="0061635C">
        <w:rPr>
          <w:rFonts w:cs="Arial"/>
          <w:sz w:val="16"/>
          <w:szCs w:val="16"/>
        </w:rPr>
        <w:t xml:space="preserve"> NACIONAL____________.</w:t>
      </w:r>
    </w:p>
    <w:p w:rsidRPr="0061635C" w:rsidR="00FB2A43" w:rsidP="00FB2A43" w:rsidRDefault="00FB2A43" w14:paraId="17544F57" w14:textId="77777777">
      <w:pPr>
        <w:pStyle w:val="BodyText31"/>
        <w:tabs>
          <w:tab w:val="left" w:pos="1854"/>
        </w:tabs>
        <w:rPr>
          <w:rFonts w:ascii="Arial" w:hAnsi="Arial" w:cs="Arial"/>
          <w:sz w:val="16"/>
          <w:szCs w:val="16"/>
        </w:rPr>
      </w:pPr>
    </w:p>
    <w:p w:rsidRPr="0061635C" w:rsidR="00FB2A43" w:rsidP="00FB2A43" w:rsidRDefault="00FB2A43" w14:paraId="18747448" w14:textId="7F706747">
      <w:pPr>
        <w:tabs>
          <w:tab w:val="left" w:pos="15840"/>
        </w:tabs>
        <w:ind w:left="1440" w:right="191" w:hanging="720"/>
        <w:jc w:val="both"/>
        <w:rPr>
          <w:rFonts w:cs="Arial"/>
          <w:sz w:val="16"/>
          <w:szCs w:val="16"/>
        </w:rPr>
      </w:pPr>
      <w:r w:rsidRPr="0061635C">
        <w:rPr>
          <w:rFonts w:cs="Arial"/>
          <w:sz w:val="16"/>
          <w:szCs w:val="16"/>
        </w:rPr>
        <w:t>3.1.2</w:t>
      </w:r>
      <w:r w:rsidRPr="0061635C">
        <w:rPr>
          <w:rFonts w:cs="Arial"/>
          <w:sz w:val="16"/>
          <w:szCs w:val="16"/>
        </w:rPr>
        <w:tab/>
      </w:r>
      <w:r w:rsidRPr="0061635C">
        <w:rPr>
          <w:rFonts w:cs="Arial"/>
          <w:sz w:val="16"/>
          <w:szCs w:val="16"/>
        </w:rPr>
        <w:t xml:space="preserve">MANIFIESTAN SU CONFORMIDAD EN FORMALIZAR EL PRESENTE CONVENIO, CON EL OBJETO DE PARTICIPAR CONJUNTAMENTE EN LA </w:t>
      </w:r>
      <w:r w:rsidR="00AF773D">
        <w:rPr>
          <w:rFonts w:cs="Arial"/>
          <w:sz w:val="16"/>
          <w:szCs w:val="16"/>
        </w:rPr>
        <w:t>ADJUDICACIÓN DIRECTA</w:t>
      </w:r>
      <w:r w:rsidRPr="0061635C">
        <w:rPr>
          <w:rFonts w:cs="Arial"/>
          <w:sz w:val="16"/>
          <w:szCs w:val="16"/>
        </w:rPr>
        <w:t xml:space="preserve">, PRESENTANDO PROPOSICIÓN TÉCNICA Y ECONÓMICA, CUMPLIENDO CON LO ESTABLECIDO EN LAS BASES DE LA </w:t>
      </w:r>
      <w:r w:rsidR="00AF773D">
        <w:rPr>
          <w:rFonts w:cs="Arial"/>
          <w:sz w:val="16"/>
          <w:szCs w:val="16"/>
        </w:rPr>
        <w:t>ADJUDICACIÓN DIRECTA</w:t>
      </w:r>
      <w:r w:rsidRPr="0061635C">
        <w:rPr>
          <w:rFonts w:cs="Arial"/>
          <w:sz w:val="16"/>
          <w:szCs w:val="16"/>
        </w:rPr>
        <w:t xml:space="preserve"> Y CON LO DISPUESTO EN LOS ARTÍCULOS 34, DE LA LEY DE ADQUISICIONES, ARRENDAMIENTOS Y SERVICIOS DEL SECTOR PÚBLICO Y 31 DE SU REGLAMENTO.</w:t>
      </w:r>
    </w:p>
    <w:p w:rsidRPr="0061635C" w:rsidR="00FB2A43" w:rsidP="00FB2A43" w:rsidRDefault="00FB2A43" w14:paraId="469DA00F" w14:textId="77777777">
      <w:pPr>
        <w:pStyle w:val="BodyText31"/>
        <w:tabs>
          <w:tab w:val="left" w:pos="1800"/>
        </w:tabs>
        <w:rPr>
          <w:rFonts w:ascii="Arial" w:hAnsi="Arial" w:cs="Arial"/>
          <w:sz w:val="16"/>
          <w:szCs w:val="16"/>
        </w:rPr>
      </w:pPr>
    </w:p>
    <w:p w:rsidRPr="0061635C" w:rsidR="00FB2A43" w:rsidP="00FB2A43" w:rsidRDefault="00FB2A43" w14:paraId="2812383E" w14:textId="77777777">
      <w:pPr>
        <w:pStyle w:val="BodyText21"/>
        <w:ind w:left="1248" w:hanging="540"/>
        <w:rPr>
          <w:rFonts w:cs="Arial"/>
          <w:sz w:val="16"/>
          <w:szCs w:val="16"/>
        </w:rPr>
      </w:pPr>
      <w:r w:rsidRPr="0061635C">
        <w:rPr>
          <w:rFonts w:cs="Arial"/>
          <w:sz w:val="16"/>
          <w:szCs w:val="16"/>
        </w:rPr>
        <w:t>EXPUESTO LO ANTERIOR, LOS CONTRATANTES OTORGAN LAS SIGUIENTES:</w:t>
      </w:r>
    </w:p>
    <w:p w:rsidRPr="0061635C" w:rsidR="00FB2A43" w:rsidP="00FB2A43" w:rsidRDefault="00FB2A43" w14:paraId="5E045F5D" w14:textId="77777777">
      <w:pPr>
        <w:pStyle w:val="BodyText21"/>
        <w:ind w:left="2340" w:hanging="540"/>
        <w:rPr>
          <w:rFonts w:cs="Arial"/>
          <w:sz w:val="16"/>
          <w:szCs w:val="16"/>
        </w:rPr>
      </w:pPr>
    </w:p>
    <w:p w:rsidRPr="0061635C" w:rsidR="00FB2A43" w:rsidP="00FB2A43" w:rsidRDefault="00FB2A43" w14:paraId="68CB5F81" w14:textId="77777777">
      <w:pPr>
        <w:pStyle w:val="BodyText21"/>
        <w:jc w:val="center"/>
        <w:rPr>
          <w:rFonts w:cs="Arial"/>
          <w:sz w:val="16"/>
          <w:szCs w:val="16"/>
        </w:rPr>
      </w:pPr>
      <w:r w:rsidRPr="0061635C">
        <w:rPr>
          <w:rFonts w:cs="Arial"/>
          <w:sz w:val="16"/>
          <w:szCs w:val="16"/>
        </w:rPr>
        <w:t>CLÁUSULAS</w:t>
      </w:r>
    </w:p>
    <w:p w:rsidRPr="0061635C" w:rsidR="00FB2A43" w:rsidP="00FB2A43" w:rsidRDefault="00FB2A43" w14:paraId="5D1BC735" w14:textId="77777777">
      <w:pPr>
        <w:pStyle w:val="BodyText21"/>
        <w:ind w:left="1943" w:hanging="1403"/>
        <w:rPr>
          <w:rFonts w:cs="Arial"/>
          <w:sz w:val="16"/>
          <w:szCs w:val="16"/>
        </w:rPr>
      </w:pPr>
      <w:r w:rsidRPr="0061635C">
        <w:rPr>
          <w:rFonts w:cs="Arial"/>
          <w:sz w:val="16"/>
          <w:szCs w:val="16"/>
        </w:rPr>
        <w:t>PRIMERA.-</w:t>
      </w:r>
      <w:r w:rsidRPr="0061635C">
        <w:rPr>
          <w:rFonts w:cs="Arial"/>
          <w:sz w:val="16"/>
          <w:szCs w:val="16"/>
        </w:rPr>
        <w:tab/>
      </w:r>
      <w:r w:rsidRPr="0061635C">
        <w:rPr>
          <w:rFonts w:cs="Arial"/>
          <w:sz w:val="16"/>
          <w:szCs w:val="16"/>
        </w:rPr>
        <w:t>OBJETO.- “PARTICIPACIÓN CONJUNTA”.</w:t>
      </w:r>
    </w:p>
    <w:p w:rsidRPr="0061635C" w:rsidR="00FB2A43" w:rsidP="00FB2A43" w:rsidRDefault="00FB2A43" w14:paraId="0DB612F3" w14:textId="77777777">
      <w:pPr>
        <w:pStyle w:val="BodyText21"/>
        <w:ind w:left="1957" w:hanging="14"/>
        <w:rPr>
          <w:rFonts w:cs="Arial"/>
          <w:sz w:val="16"/>
          <w:szCs w:val="16"/>
        </w:rPr>
      </w:pPr>
    </w:p>
    <w:p w:rsidRPr="0061635C" w:rsidR="00FB2A43" w:rsidP="00FB2A43" w:rsidRDefault="00FB2A43" w14:paraId="1D01ADD3" w14:textId="587547C0">
      <w:pPr>
        <w:pStyle w:val="BodyText21"/>
        <w:ind w:left="1985" w:right="191"/>
        <w:rPr>
          <w:rFonts w:cs="Arial"/>
          <w:sz w:val="16"/>
          <w:szCs w:val="16"/>
        </w:rPr>
      </w:pPr>
      <w:r w:rsidRPr="0061635C">
        <w:rPr>
          <w:rFonts w:cs="Arial"/>
          <w:sz w:val="16"/>
          <w:szCs w:val="16"/>
        </w:rPr>
        <w:t xml:space="preserve">“LOS CONTRATANTES” CONVIENEN, EN CONJUNTAR SUS RECURSOS TÉCNICOS, LEGALES, ADMINISTRATIVOS, ECONÓMICOS Y FINANCIEROS PARA PRESENTAR PROPOSICIÓN TÉCNICA Y ECONÓMICA EN LA </w:t>
      </w:r>
      <w:r w:rsidR="00AF773D">
        <w:rPr>
          <w:rFonts w:cs="Arial"/>
          <w:sz w:val="16"/>
          <w:szCs w:val="16"/>
        </w:rPr>
        <w:t>ADJUDICACIÓN DIRECTA</w:t>
      </w:r>
      <w:r w:rsidRPr="0061635C">
        <w:rPr>
          <w:rFonts w:cs="Arial"/>
          <w:sz w:val="16"/>
          <w:szCs w:val="16"/>
        </w:rPr>
        <w:t xml:space="preserve">NÚMERO _________ Y EN CASO DE SER ADJUDICATARIO DEL CONTRATO, SE OBLIGAN A ENTREGAR LOS </w:t>
      </w:r>
      <w:r w:rsidR="003E5EE9">
        <w:rPr>
          <w:rFonts w:cs="Arial"/>
          <w:sz w:val="16"/>
          <w:szCs w:val="16"/>
        </w:rPr>
        <w:t>VÍVERES</w:t>
      </w:r>
      <w:r w:rsidRPr="0061635C">
        <w:rPr>
          <w:rFonts w:cs="Arial"/>
          <w:sz w:val="16"/>
          <w:szCs w:val="16"/>
        </w:rPr>
        <w:t xml:space="preserve"> OBJETO DEL CONVENIO, CON LA PARTICIPACIÓN SIGUIENTE:</w:t>
      </w:r>
    </w:p>
    <w:p w:rsidRPr="0061635C" w:rsidR="00FB2A43" w:rsidP="00FB2A43" w:rsidRDefault="00FB2A43" w14:paraId="64763E4F" w14:textId="77777777">
      <w:pPr>
        <w:pStyle w:val="BodyText21"/>
        <w:ind w:left="1957" w:firstLine="28"/>
        <w:rPr>
          <w:rFonts w:cs="Arial"/>
          <w:sz w:val="16"/>
          <w:szCs w:val="16"/>
        </w:rPr>
      </w:pPr>
    </w:p>
    <w:p w:rsidRPr="0061635C" w:rsidR="00FB2A43" w:rsidP="00FB2A43" w:rsidRDefault="00FB2A43" w14:paraId="2741418E" w14:textId="77777777">
      <w:pPr>
        <w:pStyle w:val="BodyText21"/>
        <w:ind w:left="1957" w:hanging="14"/>
        <w:rPr>
          <w:rFonts w:cs="Arial"/>
          <w:sz w:val="16"/>
          <w:szCs w:val="16"/>
        </w:rPr>
      </w:pPr>
      <w:r w:rsidRPr="0061635C">
        <w:rPr>
          <w:rFonts w:cs="Arial"/>
          <w:sz w:val="16"/>
          <w:szCs w:val="16"/>
        </w:rPr>
        <w:t>PARTICIPANTE “A”: (DESCRIBIR LA PARTE QUE SE OBLIGA A SUMINISTRAR).</w:t>
      </w:r>
    </w:p>
    <w:p w:rsidRPr="0061635C" w:rsidR="00FB2A43" w:rsidP="00FB2A43" w:rsidRDefault="00FB2A43" w14:paraId="0D7CAACC" w14:textId="77777777">
      <w:pPr>
        <w:pStyle w:val="BodyText21"/>
        <w:ind w:left="1971"/>
        <w:rPr>
          <w:rFonts w:cs="Arial"/>
          <w:sz w:val="16"/>
          <w:szCs w:val="16"/>
        </w:rPr>
      </w:pPr>
    </w:p>
    <w:p w:rsidRPr="0061635C" w:rsidR="00FB2A43" w:rsidP="00FB2A43" w:rsidRDefault="00FB2A43" w14:paraId="02B10F28" w14:textId="77777777">
      <w:pPr>
        <w:pStyle w:val="BodyText21"/>
        <w:ind w:left="1971" w:right="191"/>
        <w:rPr>
          <w:rFonts w:cs="Arial"/>
          <w:sz w:val="16"/>
          <w:szCs w:val="16"/>
        </w:rPr>
      </w:pPr>
      <w:r w:rsidRPr="0061635C">
        <w:rPr>
          <w:rFonts w:cs="Arial"/>
          <w:sz w:val="16"/>
          <w:szCs w:val="16"/>
        </w:rPr>
        <w:t>(CADA UNO DE LOS INTEGRANTES QUE CONFORMAN LA PARTICIPACIÓN CONJUNTA PARA LA PRESENTACIÓN DE PROPUESTAS DEBERÁ DESCRIBIR LA PARTE QUE SE OBLIGA A ENTREGAR).</w:t>
      </w:r>
    </w:p>
    <w:p w:rsidRPr="0061635C" w:rsidR="00FB2A43" w:rsidP="00FB2A43" w:rsidRDefault="00FB2A43" w14:paraId="5D9F2A1A" w14:textId="77777777">
      <w:pPr>
        <w:pStyle w:val="BodyText21"/>
        <w:ind w:left="1971"/>
        <w:rPr>
          <w:rFonts w:cs="Arial"/>
          <w:sz w:val="16"/>
          <w:szCs w:val="16"/>
        </w:rPr>
      </w:pPr>
    </w:p>
    <w:p w:rsidRPr="0061635C" w:rsidR="00FB2A43" w:rsidP="00FB2A43" w:rsidRDefault="00FB2A43" w14:paraId="3E1F069B" w14:textId="77777777">
      <w:pPr>
        <w:pStyle w:val="BodyText21"/>
        <w:ind w:left="1943" w:hanging="1403"/>
        <w:rPr>
          <w:rFonts w:cs="Arial"/>
          <w:sz w:val="16"/>
          <w:szCs w:val="16"/>
        </w:rPr>
      </w:pPr>
      <w:r w:rsidRPr="0061635C">
        <w:rPr>
          <w:rFonts w:cs="Arial"/>
          <w:sz w:val="16"/>
          <w:szCs w:val="16"/>
        </w:rPr>
        <w:t>SEGUNDA.-</w:t>
      </w:r>
      <w:r w:rsidRPr="0061635C">
        <w:rPr>
          <w:rFonts w:cs="Arial"/>
          <w:sz w:val="16"/>
          <w:szCs w:val="16"/>
        </w:rPr>
        <w:tab/>
      </w:r>
      <w:r w:rsidRPr="0061635C">
        <w:rPr>
          <w:rFonts w:cs="Arial"/>
          <w:sz w:val="16"/>
          <w:szCs w:val="16"/>
        </w:rPr>
        <w:t>REPRESENTANTE COMÚN Y OBLIGADO SOLIDARIO.</w:t>
      </w:r>
    </w:p>
    <w:p w:rsidRPr="0061635C" w:rsidR="00FB2A43" w:rsidP="00FB2A43" w:rsidRDefault="00FB2A43" w14:paraId="474D4D03" w14:textId="77777777">
      <w:pPr>
        <w:pStyle w:val="BodyText21"/>
        <w:ind w:left="1800" w:hanging="1260"/>
        <w:rPr>
          <w:rFonts w:cs="Arial"/>
          <w:sz w:val="16"/>
          <w:szCs w:val="16"/>
        </w:rPr>
      </w:pPr>
    </w:p>
    <w:p w:rsidRPr="0061635C" w:rsidR="00FB2A43" w:rsidP="00FB2A43" w:rsidRDefault="00FB2A43" w14:paraId="7B904AB9" w14:textId="2861DFC8">
      <w:pPr>
        <w:pStyle w:val="BodyText21"/>
        <w:ind w:left="1957" w:right="191" w:firstLine="14"/>
        <w:rPr>
          <w:rFonts w:cs="Arial"/>
          <w:sz w:val="16"/>
          <w:szCs w:val="16"/>
        </w:rPr>
      </w:pPr>
      <w:r w:rsidRPr="0061635C">
        <w:rPr>
          <w:rFonts w:cs="Arial"/>
          <w:sz w:val="16"/>
          <w:szCs w:val="16"/>
        </w:rPr>
        <w:t xml:space="preserve">“LOS CONTRATANTES“ACEPTAN EXPRESAMENTE EN DESIGNAR COMO REPRESENTANTE COMÚN AL ____________, A TRAVÉS DEL PRESENTE INSTRUMENTO, OTORGÁNDOLE PODER AMPLIO Y SUFICIENTE, PARA ATENDER TODO LO RELACIONADO CON LAS PROPOSICIONES TÉCNICA Y ECONÓMICA EN EL PROCEDIMIENTO DE </w:t>
      </w:r>
      <w:r w:rsidR="00AF773D">
        <w:rPr>
          <w:rFonts w:cs="Arial"/>
          <w:sz w:val="16"/>
          <w:szCs w:val="16"/>
        </w:rPr>
        <w:t>ADJUDICACIÓN DIRECTA</w:t>
      </w:r>
      <w:r w:rsidRPr="0061635C">
        <w:rPr>
          <w:rFonts w:cs="Arial"/>
          <w:sz w:val="16"/>
          <w:szCs w:val="16"/>
        </w:rPr>
        <w:t>, ASÍ COMO PARA SUSCRIBIR DICHAS PROPOSICIONES.</w:t>
      </w:r>
    </w:p>
    <w:p w:rsidRPr="0061635C" w:rsidR="00FB2A43" w:rsidP="00FB2A43" w:rsidRDefault="00FB2A43" w14:paraId="698F84DB" w14:textId="77777777">
      <w:pPr>
        <w:pStyle w:val="BodyText21"/>
        <w:ind w:left="1957" w:firstLine="14"/>
        <w:rPr>
          <w:rFonts w:cs="Arial"/>
          <w:sz w:val="16"/>
          <w:szCs w:val="16"/>
        </w:rPr>
      </w:pPr>
    </w:p>
    <w:p w:rsidRPr="0061635C" w:rsidR="00FB2A43" w:rsidP="00FB2A43" w:rsidRDefault="00FB2A43" w14:paraId="41E8A3E5" w14:textId="77777777">
      <w:pPr>
        <w:pStyle w:val="BodyText21"/>
        <w:ind w:left="1957" w:right="191" w:firstLine="14"/>
        <w:rPr>
          <w:rFonts w:cs="Arial"/>
          <w:sz w:val="16"/>
          <w:szCs w:val="16"/>
        </w:rPr>
      </w:pPr>
      <w:r w:rsidRPr="0061635C">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Pr="0061635C" w:rsidR="00FB2A43" w:rsidP="00FB2A43" w:rsidRDefault="00FB2A43" w14:paraId="14E455F8" w14:textId="77777777">
      <w:pPr>
        <w:pStyle w:val="BodyText21"/>
        <w:ind w:left="1957" w:firstLine="14"/>
        <w:rPr>
          <w:rFonts w:cs="Arial"/>
          <w:sz w:val="16"/>
          <w:szCs w:val="16"/>
        </w:rPr>
      </w:pPr>
    </w:p>
    <w:p w:rsidRPr="0061635C" w:rsidR="00FB2A43" w:rsidP="00FB2A43" w:rsidRDefault="00FB2A43" w14:paraId="16C2D367" w14:textId="77777777">
      <w:pPr>
        <w:pStyle w:val="BodyText21"/>
        <w:ind w:left="1971" w:hanging="1431"/>
        <w:rPr>
          <w:rFonts w:cs="Arial"/>
          <w:sz w:val="16"/>
          <w:szCs w:val="16"/>
        </w:rPr>
      </w:pPr>
      <w:r w:rsidRPr="0061635C">
        <w:rPr>
          <w:rFonts w:cs="Arial"/>
          <w:sz w:val="16"/>
          <w:szCs w:val="16"/>
        </w:rPr>
        <w:t xml:space="preserve">TERCERA.- </w:t>
      </w:r>
      <w:r w:rsidRPr="0061635C">
        <w:rPr>
          <w:rFonts w:cs="Arial"/>
          <w:sz w:val="16"/>
          <w:szCs w:val="16"/>
        </w:rPr>
        <w:tab/>
      </w:r>
      <w:r w:rsidRPr="0061635C">
        <w:rPr>
          <w:rFonts w:cs="Arial"/>
          <w:sz w:val="16"/>
          <w:szCs w:val="16"/>
        </w:rPr>
        <w:t>DEL COBRO DE LAS FACTURAS.</w:t>
      </w:r>
    </w:p>
    <w:p w:rsidRPr="0061635C" w:rsidR="00FB2A43" w:rsidP="00FB2A43" w:rsidRDefault="00FB2A43" w14:paraId="4B34D4C2" w14:textId="77777777">
      <w:pPr>
        <w:pStyle w:val="BodyText21"/>
        <w:ind w:left="1800" w:hanging="1260"/>
        <w:rPr>
          <w:rFonts w:cs="Arial"/>
          <w:sz w:val="16"/>
          <w:szCs w:val="16"/>
        </w:rPr>
      </w:pPr>
    </w:p>
    <w:p w:rsidRPr="0061635C" w:rsidR="00FB2A43" w:rsidP="00FB2A43" w:rsidRDefault="00FB2A43" w14:paraId="44D2F51C" w14:textId="288106E9">
      <w:pPr>
        <w:pStyle w:val="BodyText21"/>
        <w:ind w:left="1957" w:right="191" w:firstLine="14"/>
        <w:rPr>
          <w:rFonts w:cs="Arial"/>
          <w:sz w:val="16"/>
          <w:szCs w:val="16"/>
        </w:rPr>
      </w:pPr>
      <w:r w:rsidRPr="0061635C">
        <w:rPr>
          <w:rFonts w:cs="Arial"/>
          <w:sz w:val="16"/>
          <w:szCs w:val="16"/>
        </w:rPr>
        <w:t xml:space="preserve">“LOS CONTRATANTES” CONVIENEN EXPRESAMENTE, QUE “EL PARTICIPANTE______ (LOS PARTICIPANTES, DEBERÁN INDICAR CUÁL DE ELLOS ESTARÁ FACULTADO PARA REALIZAR EL COBRO), PARA EFECTUAR EL COBRO DE LAS FACTURAS RELATIVAS A LOS </w:t>
      </w:r>
      <w:r w:rsidR="003E5EE9">
        <w:rPr>
          <w:rFonts w:cs="Arial"/>
          <w:sz w:val="16"/>
          <w:szCs w:val="16"/>
        </w:rPr>
        <w:t>VÍVERES</w:t>
      </w:r>
      <w:r w:rsidRPr="0061635C">
        <w:rPr>
          <w:rFonts w:cs="Arial"/>
          <w:sz w:val="16"/>
          <w:szCs w:val="16"/>
        </w:rPr>
        <w:t xml:space="preserve"> QUE SE ENTREGUEN AL IMSS, CON MOTIVO DEL CONTRATO QUE SE DERIVE DE LA </w:t>
      </w:r>
      <w:r w:rsidR="00AF773D">
        <w:rPr>
          <w:rFonts w:cs="Arial"/>
          <w:sz w:val="16"/>
          <w:szCs w:val="16"/>
        </w:rPr>
        <w:t>ADJUDICACIÓN DIRECTA</w:t>
      </w:r>
      <w:r w:rsidRPr="0061635C">
        <w:rPr>
          <w:rFonts w:cs="Arial"/>
          <w:sz w:val="16"/>
          <w:szCs w:val="16"/>
        </w:rPr>
        <w:t>NÚMERO _________.</w:t>
      </w:r>
    </w:p>
    <w:p w:rsidRPr="0061635C" w:rsidR="00FB2A43" w:rsidP="00FB2A43" w:rsidRDefault="00FB2A43" w14:paraId="6C121CD2" w14:textId="77777777">
      <w:pPr>
        <w:pStyle w:val="BodyText21"/>
        <w:ind w:left="1985" w:hanging="1425"/>
        <w:rPr>
          <w:rFonts w:cs="Arial"/>
          <w:sz w:val="16"/>
          <w:szCs w:val="16"/>
        </w:rPr>
      </w:pPr>
    </w:p>
    <w:p w:rsidRPr="0061635C" w:rsidR="00FB2A43" w:rsidP="00FB2A43" w:rsidRDefault="00FB2A43" w14:paraId="0DE8827A" w14:textId="77777777">
      <w:pPr>
        <w:pStyle w:val="BodyText21"/>
        <w:ind w:left="1985" w:hanging="1425"/>
        <w:rPr>
          <w:rFonts w:cs="Arial"/>
          <w:sz w:val="16"/>
          <w:szCs w:val="16"/>
        </w:rPr>
      </w:pPr>
      <w:r w:rsidRPr="0061635C">
        <w:rPr>
          <w:rFonts w:cs="Arial"/>
          <w:sz w:val="16"/>
          <w:szCs w:val="16"/>
        </w:rPr>
        <w:t xml:space="preserve">CUARTA.- </w:t>
      </w:r>
      <w:r w:rsidRPr="0061635C">
        <w:rPr>
          <w:rFonts w:cs="Arial"/>
          <w:sz w:val="16"/>
          <w:szCs w:val="16"/>
        </w:rPr>
        <w:tab/>
      </w:r>
      <w:r w:rsidRPr="0061635C">
        <w:rPr>
          <w:rFonts w:cs="Arial"/>
          <w:sz w:val="16"/>
          <w:szCs w:val="16"/>
        </w:rPr>
        <w:t>VIGENCIA.</w:t>
      </w:r>
    </w:p>
    <w:p w:rsidRPr="0061635C" w:rsidR="00FB2A43" w:rsidP="00FB2A43" w:rsidRDefault="00FB2A43" w14:paraId="2BE2423C" w14:textId="77777777">
      <w:pPr>
        <w:pStyle w:val="BodyText21"/>
        <w:ind w:left="1985" w:hanging="1425"/>
        <w:rPr>
          <w:rFonts w:cs="Arial"/>
          <w:sz w:val="16"/>
          <w:szCs w:val="16"/>
        </w:rPr>
      </w:pPr>
    </w:p>
    <w:p w:rsidRPr="0061635C" w:rsidR="00FB2A43" w:rsidP="00FB2A43" w:rsidRDefault="00FB2A43" w14:paraId="2213CF51" w14:textId="191CC9F1">
      <w:pPr>
        <w:pStyle w:val="BodyText21"/>
        <w:ind w:left="1985" w:right="191"/>
        <w:rPr>
          <w:rFonts w:cs="Arial"/>
          <w:sz w:val="16"/>
          <w:szCs w:val="16"/>
        </w:rPr>
      </w:pPr>
      <w:r w:rsidRPr="0061635C">
        <w:rPr>
          <w:rFonts w:cs="Arial"/>
          <w:sz w:val="16"/>
          <w:szCs w:val="16"/>
        </w:rPr>
        <w:t>“LOS CONTRATANTES</w:t>
      </w:r>
      <w:r w:rsidR="00AD56BA">
        <w:rPr>
          <w:rFonts w:cs="Arial"/>
          <w:sz w:val="16"/>
          <w:szCs w:val="16"/>
        </w:rPr>
        <w:t>”</w:t>
      </w:r>
      <w:r w:rsidRPr="0061635C">
        <w:rPr>
          <w:rFonts w:cs="Arial"/>
          <w:sz w:val="16"/>
          <w:szCs w:val="16"/>
        </w:rPr>
        <w:t xml:space="preserve"> CONVIENEN, EN QUE LA VIGENCIA DEL PRESENTE CONVENIO SERÁ EL DEL PERÍODO DURANTE EL CUAL SE DESARROLLE EL PROCEDIMIENTO DE LA </w:t>
      </w:r>
      <w:r w:rsidR="00AF773D">
        <w:rPr>
          <w:rFonts w:cs="Arial"/>
          <w:sz w:val="16"/>
          <w:szCs w:val="16"/>
        </w:rPr>
        <w:t>ADJUDICACIÓN DIRECTA</w:t>
      </w:r>
      <w:r w:rsidRPr="0061635C">
        <w:rPr>
          <w:rFonts w:cs="Arial"/>
          <w:sz w:val="16"/>
          <w:szCs w:val="16"/>
        </w:rPr>
        <w:t>NÚMERO __________, INCLUYENDO, EN SU CASO, DE RESULTAR ADJUDICADOS DEL CONTRATO, EL PLAZO QUE SE ESTIPULE EN ÉSTE Y EL QUE PUDIERA RESULTAR DE CONVENIOS DE MODIFICACIÓN.</w:t>
      </w:r>
    </w:p>
    <w:p w:rsidRPr="0061635C" w:rsidR="00FB2A43" w:rsidP="00FB2A43" w:rsidRDefault="00FB2A43" w14:paraId="6D050FE5" w14:textId="77777777">
      <w:pPr>
        <w:pStyle w:val="BodyText21"/>
        <w:ind w:left="1971"/>
        <w:rPr>
          <w:rFonts w:cs="Arial"/>
          <w:sz w:val="16"/>
          <w:szCs w:val="16"/>
        </w:rPr>
      </w:pPr>
    </w:p>
    <w:p w:rsidRPr="0061635C" w:rsidR="00FB2A43" w:rsidP="00FB2A43" w:rsidRDefault="00FB2A43" w14:paraId="763FAA3E" w14:textId="77777777">
      <w:pPr>
        <w:pStyle w:val="BodyText21"/>
        <w:ind w:left="1999" w:hanging="1459"/>
        <w:rPr>
          <w:rFonts w:cs="Arial"/>
          <w:sz w:val="16"/>
          <w:szCs w:val="16"/>
        </w:rPr>
      </w:pPr>
      <w:r w:rsidRPr="0061635C">
        <w:rPr>
          <w:rFonts w:cs="Arial"/>
          <w:sz w:val="16"/>
          <w:szCs w:val="16"/>
        </w:rPr>
        <w:t>QUINTA.-</w:t>
      </w:r>
      <w:r w:rsidRPr="0061635C">
        <w:rPr>
          <w:rFonts w:cs="Arial"/>
          <w:sz w:val="16"/>
          <w:szCs w:val="16"/>
        </w:rPr>
        <w:tab/>
      </w:r>
      <w:r w:rsidRPr="0061635C">
        <w:rPr>
          <w:rFonts w:cs="Arial"/>
          <w:sz w:val="16"/>
          <w:szCs w:val="16"/>
        </w:rPr>
        <w:t>OBLIGACIONES.</w:t>
      </w:r>
    </w:p>
    <w:p w:rsidRPr="0061635C" w:rsidR="00FB2A43" w:rsidP="00FB2A43" w:rsidRDefault="00FB2A43" w14:paraId="0372F5A7" w14:textId="77777777">
      <w:pPr>
        <w:pStyle w:val="BodyText21"/>
        <w:ind w:left="1800" w:hanging="1260"/>
        <w:rPr>
          <w:rFonts w:cs="Arial"/>
          <w:sz w:val="16"/>
          <w:szCs w:val="16"/>
        </w:rPr>
      </w:pPr>
    </w:p>
    <w:p w:rsidRPr="0061635C" w:rsidR="00FB2A43" w:rsidP="00FB2A43" w:rsidRDefault="00FB2A43" w14:paraId="6C46B526" w14:textId="77777777">
      <w:pPr>
        <w:pStyle w:val="BodyText21"/>
        <w:ind w:left="1999" w:right="191" w:firstLine="14"/>
        <w:rPr>
          <w:rFonts w:cs="Arial"/>
          <w:sz w:val="16"/>
          <w:szCs w:val="16"/>
        </w:rPr>
      </w:pPr>
      <w:r w:rsidRPr="0061635C">
        <w:rPr>
          <w:rFonts w:cs="Arial"/>
          <w:sz w:val="16"/>
          <w:szCs w:val="16"/>
        </w:rPr>
        <w:t>“LOS CONTRATANTES”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Pr="0061635C" w:rsidR="00FB2A43" w:rsidP="00FB2A43" w:rsidRDefault="00FB2A43" w14:paraId="6FA05675" w14:textId="77777777">
      <w:pPr>
        <w:pStyle w:val="BodyText21"/>
        <w:ind w:left="1999" w:firstLine="14"/>
        <w:rPr>
          <w:rFonts w:cs="Arial"/>
          <w:sz w:val="16"/>
          <w:szCs w:val="16"/>
        </w:rPr>
      </w:pPr>
    </w:p>
    <w:p w:rsidRPr="0061635C" w:rsidR="00FB2A43" w:rsidP="00FB2A43" w:rsidRDefault="00FB2A43" w14:paraId="7521B6D2" w14:textId="2972A05B">
      <w:pPr>
        <w:pStyle w:val="BodyText21"/>
        <w:ind w:left="1999" w:right="191" w:firstLine="14"/>
        <w:rPr>
          <w:rFonts w:cs="Arial"/>
          <w:sz w:val="16"/>
          <w:szCs w:val="16"/>
        </w:rPr>
      </w:pPr>
      <w:r w:rsidRPr="0061635C">
        <w:rPr>
          <w:rFonts w:cs="Arial"/>
          <w:sz w:val="16"/>
          <w:szCs w:val="16"/>
        </w:rPr>
        <w:t xml:space="preserve">“LOS CONTRATANTES” ACEPTAN Y SE OBLIGAN A PROTOCOLIZAR ANTE NOTARIO PÚBLICO EL PRESENTE CONVENIO, EN CASO DE RESULTAR ADJUDICADOS DEL CONTRATO QUE SE DERIVE DEL FALLO EMITIDO EN LA </w:t>
      </w:r>
      <w:r w:rsidR="00AF773D">
        <w:rPr>
          <w:rFonts w:cs="Arial"/>
          <w:sz w:val="16"/>
          <w:szCs w:val="16"/>
        </w:rPr>
        <w:t>ADJUDICACIÓN DIRECTA</w:t>
      </w:r>
      <w:r w:rsidRPr="0061635C">
        <w:rPr>
          <w:rFonts w:cs="Arial"/>
          <w:sz w:val="16"/>
          <w:szCs w:val="16"/>
        </w:rPr>
        <w:t xml:space="preserve">NÚMERO _________ EN QUE PARTICIPAN Y, QUE EL PRESENTE INSTRUMENTO, DEBIDAMENTE PROTOCOLIZADO, FORMARÁ PARTE INTEGRANTE  DEL CONTRATO QUE SUSCRIBAN LOS REPRESENTANTES LEGALES DE CADA INTEGRANTE Y EL IMSS. </w:t>
      </w:r>
    </w:p>
    <w:p w:rsidRPr="0061635C" w:rsidR="00FB2A43" w:rsidP="00FB2A43" w:rsidRDefault="00FB2A43" w14:paraId="296F7AEB" w14:textId="77777777">
      <w:pPr>
        <w:pStyle w:val="BodyText21"/>
        <w:ind w:left="1957" w:firstLine="14"/>
        <w:rPr>
          <w:rFonts w:cs="Arial"/>
          <w:sz w:val="16"/>
          <w:szCs w:val="16"/>
        </w:rPr>
      </w:pPr>
    </w:p>
    <w:p w:rsidRPr="0061635C" w:rsidR="00FB2A43" w:rsidP="00FB2A43" w:rsidRDefault="00FB2A43" w14:paraId="34CB611D" w14:textId="2AF4A75C">
      <w:pPr>
        <w:pStyle w:val="BodyText21"/>
        <w:ind w:left="1957" w:right="191" w:firstLine="14"/>
        <w:rPr>
          <w:rFonts w:cs="Arial"/>
          <w:sz w:val="16"/>
          <w:szCs w:val="16"/>
        </w:rPr>
      </w:pPr>
      <w:r w:rsidRPr="0061635C">
        <w:rPr>
          <w:rFonts w:cs="Arial"/>
          <w:sz w:val="16"/>
          <w:szCs w:val="16"/>
        </w:rPr>
        <w:t xml:space="preserve">LEÍDO QUE FUE EL PRESENTE CONVENIO POR “LOS CONTRATANTES” Y ENTERADOS DE SU ALCANCE Y EFECTOS LEGALES, ACEPTANDO QUE NO EXISTIÓ ERROR, DOLO, VIOLENCIA O MALA FE, LO RATIFICAN Y FIRMAN, DE CONFORMIDAD EN LA CIUDAD DE </w:t>
      </w:r>
      <w:r w:rsidRPr="0061635C" w:rsidR="00E84BFE">
        <w:rPr>
          <w:rFonts w:cs="Arial"/>
          <w:sz w:val="16"/>
          <w:szCs w:val="16"/>
        </w:rPr>
        <w:t>PUEBLA</w:t>
      </w:r>
      <w:r w:rsidRPr="0061635C">
        <w:rPr>
          <w:rFonts w:cs="Arial"/>
          <w:sz w:val="16"/>
          <w:szCs w:val="16"/>
        </w:rPr>
        <w:t xml:space="preserve">, </w:t>
      </w:r>
      <w:r w:rsidRPr="0061635C" w:rsidR="00E84BFE">
        <w:rPr>
          <w:rFonts w:cs="Arial"/>
          <w:sz w:val="16"/>
          <w:szCs w:val="16"/>
        </w:rPr>
        <w:t>PUEBLA</w:t>
      </w:r>
      <w:r w:rsidRPr="0061635C">
        <w:rPr>
          <w:rFonts w:cs="Arial"/>
          <w:sz w:val="16"/>
          <w:szCs w:val="16"/>
        </w:rPr>
        <w:t>, EL DÍA ___________ DE _________ DE</w:t>
      </w:r>
      <w:r w:rsidR="00AD56BA">
        <w:rPr>
          <w:rFonts w:cs="Arial"/>
          <w:sz w:val="16"/>
          <w:szCs w:val="16"/>
        </w:rPr>
        <w:t>L</w:t>
      </w:r>
      <w:r w:rsidRPr="0061635C">
        <w:rPr>
          <w:rFonts w:cs="Arial"/>
          <w:sz w:val="16"/>
          <w:szCs w:val="16"/>
        </w:rPr>
        <w:t xml:space="preserve"> 20___.</w:t>
      </w:r>
    </w:p>
    <w:p w:rsidRPr="0061635C" w:rsidR="00FB2A43" w:rsidP="00FB2A43" w:rsidRDefault="00FB2A43" w14:paraId="795963E8" w14:textId="77777777">
      <w:pPr>
        <w:pStyle w:val="BodyText21"/>
        <w:ind w:left="1957" w:firstLine="14"/>
        <w:rPr>
          <w:rFonts w:cs="Arial"/>
          <w:sz w:val="16"/>
          <w:szCs w:val="16"/>
        </w:rPr>
      </w:pPr>
    </w:p>
    <w:p w:rsidRPr="0061635C" w:rsidR="00FB2A43" w:rsidP="00FB2A43" w:rsidRDefault="00FB2A43" w14:paraId="755ABB55" w14:textId="77777777">
      <w:pPr>
        <w:pStyle w:val="BodyText21"/>
        <w:ind w:left="1957" w:firstLine="14"/>
        <w:rPr>
          <w:rFonts w:cs="Arial"/>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Pr="0061635C" w:rsidR="00FB2A43" w:rsidTr="0037273F" w14:paraId="11D1EEE5" w14:textId="77777777">
        <w:tc>
          <w:tcPr>
            <w:tcW w:w="3600" w:type="dxa"/>
            <w:tcBorders>
              <w:bottom w:val="single" w:color="000000" w:sz="4" w:space="0"/>
            </w:tcBorders>
          </w:tcPr>
          <w:p w:rsidRPr="0061635C" w:rsidR="00FB2A43" w:rsidP="0037273F" w:rsidRDefault="00FB2A43" w14:paraId="34D1960E" w14:textId="77777777">
            <w:pPr>
              <w:pStyle w:val="BodyText21"/>
              <w:snapToGrid w:val="0"/>
              <w:ind w:left="540" w:hanging="540"/>
              <w:jc w:val="center"/>
              <w:rPr>
                <w:rFonts w:cs="Arial"/>
                <w:sz w:val="16"/>
                <w:szCs w:val="16"/>
              </w:rPr>
            </w:pPr>
            <w:r w:rsidRPr="0061635C">
              <w:rPr>
                <w:rFonts w:cs="Arial"/>
                <w:sz w:val="16"/>
                <w:szCs w:val="16"/>
              </w:rPr>
              <w:t>“EL PARTICIPANTE A”</w:t>
            </w:r>
          </w:p>
        </w:tc>
        <w:tc>
          <w:tcPr>
            <w:tcW w:w="720" w:type="dxa"/>
          </w:tcPr>
          <w:p w:rsidRPr="0061635C" w:rsidR="00FB2A43" w:rsidP="0037273F" w:rsidRDefault="00FB2A43" w14:paraId="67765965" w14:textId="77777777">
            <w:pPr>
              <w:pStyle w:val="BodyText21"/>
              <w:snapToGrid w:val="0"/>
              <w:ind w:hanging="540"/>
              <w:jc w:val="center"/>
              <w:rPr>
                <w:rFonts w:cs="Arial"/>
                <w:sz w:val="16"/>
                <w:szCs w:val="16"/>
              </w:rPr>
            </w:pPr>
          </w:p>
          <w:p w:rsidRPr="0061635C" w:rsidR="00FB2A43" w:rsidP="0037273F" w:rsidRDefault="00FB2A43" w14:paraId="42506E61" w14:textId="77777777">
            <w:pPr>
              <w:pStyle w:val="BodyText21"/>
              <w:ind w:hanging="540"/>
              <w:jc w:val="center"/>
              <w:rPr>
                <w:rFonts w:cs="Arial"/>
                <w:sz w:val="16"/>
                <w:szCs w:val="16"/>
              </w:rPr>
            </w:pPr>
          </w:p>
          <w:p w:rsidRPr="0061635C" w:rsidR="00FB2A43" w:rsidP="0037273F" w:rsidRDefault="00FB2A43" w14:paraId="22A74E4A" w14:textId="77777777">
            <w:pPr>
              <w:pStyle w:val="BodyText21"/>
              <w:ind w:hanging="540"/>
              <w:jc w:val="center"/>
              <w:rPr>
                <w:rFonts w:cs="Arial"/>
                <w:sz w:val="16"/>
                <w:szCs w:val="16"/>
              </w:rPr>
            </w:pPr>
          </w:p>
          <w:p w:rsidRPr="0061635C" w:rsidR="00FB2A43" w:rsidP="0037273F" w:rsidRDefault="00FB2A43" w14:paraId="07733890" w14:textId="77777777">
            <w:pPr>
              <w:pStyle w:val="BodyText21"/>
              <w:ind w:hanging="540"/>
              <w:jc w:val="center"/>
              <w:rPr>
                <w:rFonts w:cs="Arial"/>
                <w:sz w:val="16"/>
                <w:szCs w:val="16"/>
              </w:rPr>
            </w:pPr>
          </w:p>
        </w:tc>
        <w:tc>
          <w:tcPr>
            <w:tcW w:w="3240" w:type="dxa"/>
            <w:tcBorders>
              <w:bottom w:val="single" w:color="000000" w:sz="4" w:space="0"/>
            </w:tcBorders>
          </w:tcPr>
          <w:p w:rsidRPr="0061635C" w:rsidR="00FB2A43" w:rsidP="0037273F" w:rsidRDefault="00FB2A43" w14:paraId="6A4DB152" w14:textId="77777777">
            <w:pPr>
              <w:pStyle w:val="BodyText21"/>
              <w:snapToGrid w:val="0"/>
              <w:ind w:hanging="540"/>
              <w:jc w:val="center"/>
              <w:rPr>
                <w:rFonts w:cs="Arial"/>
                <w:sz w:val="16"/>
                <w:szCs w:val="16"/>
              </w:rPr>
            </w:pPr>
            <w:r w:rsidRPr="0061635C">
              <w:rPr>
                <w:rFonts w:cs="Arial"/>
                <w:sz w:val="16"/>
                <w:szCs w:val="16"/>
              </w:rPr>
              <w:t xml:space="preserve">     “EL PARTICIPANTE B”</w:t>
            </w:r>
          </w:p>
          <w:p w:rsidRPr="0061635C" w:rsidR="00FB2A43" w:rsidP="0037273F" w:rsidRDefault="00FB2A43" w14:paraId="41987BCB" w14:textId="77777777">
            <w:pPr>
              <w:pStyle w:val="BodyText21"/>
              <w:ind w:hanging="540"/>
              <w:jc w:val="center"/>
              <w:rPr>
                <w:rFonts w:cs="Arial"/>
                <w:sz w:val="16"/>
                <w:szCs w:val="16"/>
              </w:rPr>
            </w:pPr>
          </w:p>
        </w:tc>
      </w:tr>
      <w:tr w:rsidRPr="0061635C" w:rsidR="00FB2A43" w:rsidTr="0037273F" w14:paraId="13453775" w14:textId="77777777">
        <w:tc>
          <w:tcPr>
            <w:tcW w:w="3600" w:type="dxa"/>
            <w:tcBorders>
              <w:top w:val="single" w:color="000000" w:sz="4" w:space="0"/>
            </w:tcBorders>
          </w:tcPr>
          <w:p w:rsidRPr="0061635C" w:rsidR="00FB2A43" w:rsidP="0037273F" w:rsidRDefault="00FB2A43" w14:paraId="3DC679FE" w14:textId="77777777">
            <w:pPr>
              <w:pStyle w:val="Ttulo3"/>
              <w:snapToGrid w:val="0"/>
              <w:spacing w:before="0" w:after="0"/>
              <w:jc w:val="center"/>
              <w:rPr>
                <w:rFonts w:ascii="Arial" w:hAnsi="Arial" w:cs="Arial"/>
                <w:b w:val="0"/>
                <w:bCs/>
                <w:sz w:val="16"/>
                <w:szCs w:val="16"/>
              </w:rPr>
            </w:pPr>
            <w:r w:rsidRPr="0061635C">
              <w:rPr>
                <w:rFonts w:ascii="Arial" w:hAnsi="Arial" w:cs="Arial"/>
                <w:b w:val="0"/>
                <w:bCs/>
                <w:sz w:val="16"/>
                <w:szCs w:val="16"/>
              </w:rPr>
              <w:t>NOMBRE Y CARGO</w:t>
            </w:r>
          </w:p>
          <w:p w:rsidRPr="0061635C" w:rsidR="00FB2A43" w:rsidP="0037273F" w:rsidRDefault="00FB2A43" w14:paraId="0242E4F6" w14:textId="77777777">
            <w:pPr>
              <w:jc w:val="center"/>
              <w:rPr>
                <w:rFonts w:cs="Arial"/>
                <w:sz w:val="16"/>
                <w:szCs w:val="16"/>
              </w:rPr>
            </w:pPr>
            <w:r w:rsidRPr="0061635C">
              <w:rPr>
                <w:rFonts w:cs="Arial"/>
                <w:sz w:val="16"/>
                <w:szCs w:val="16"/>
              </w:rPr>
              <w:t>DEL APODERADO LEGAL</w:t>
            </w:r>
          </w:p>
        </w:tc>
        <w:tc>
          <w:tcPr>
            <w:tcW w:w="720" w:type="dxa"/>
          </w:tcPr>
          <w:p w:rsidRPr="0061635C" w:rsidR="00FB2A43" w:rsidP="0037273F" w:rsidRDefault="00FB2A43" w14:paraId="5B56631E" w14:textId="77777777">
            <w:pPr>
              <w:pStyle w:val="BodyText21"/>
              <w:snapToGrid w:val="0"/>
              <w:ind w:hanging="540"/>
              <w:jc w:val="center"/>
              <w:rPr>
                <w:rFonts w:cs="Arial"/>
                <w:sz w:val="16"/>
                <w:szCs w:val="16"/>
              </w:rPr>
            </w:pPr>
          </w:p>
        </w:tc>
        <w:tc>
          <w:tcPr>
            <w:tcW w:w="3240" w:type="dxa"/>
            <w:tcBorders>
              <w:top w:val="single" w:color="000000" w:sz="4" w:space="0"/>
            </w:tcBorders>
          </w:tcPr>
          <w:p w:rsidRPr="0061635C" w:rsidR="00FB2A43" w:rsidP="0037273F" w:rsidRDefault="00FB2A43" w14:paraId="1C25671F" w14:textId="77777777">
            <w:pPr>
              <w:snapToGrid w:val="0"/>
              <w:jc w:val="center"/>
              <w:rPr>
                <w:rFonts w:cs="Arial"/>
                <w:sz w:val="16"/>
                <w:szCs w:val="16"/>
              </w:rPr>
            </w:pPr>
            <w:r w:rsidRPr="0061635C">
              <w:rPr>
                <w:rFonts w:cs="Arial"/>
                <w:sz w:val="16"/>
                <w:szCs w:val="16"/>
              </w:rPr>
              <w:t xml:space="preserve">NOMBRE Y CARGO </w:t>
            </w:r>
          </w:p>
          <w:p w:rsidRPr="0061635C" w:rsidR="00FB2A43" w:rsidP="0037273F" w:rsidRDefault="00FB2A43" w14:paraId="61F1C5FC" w14:textId="77777777">
            <w:pPr>
              <w:jc w:val="center"/>
              <w:rPr>
                <w:rFonts w:cs="Arial"/>
                <w:sz w:val="16"/>
                <w:szCs w:val="16"/>
              </w:rPr>
            </w:pPr>
            <w:r w:rsidRPr="0061635C">
              <w:rPr>
                <w:rFonts w:cs="Arial"/>
                <w:sz w:val="16"/>
                <w:szCs w:val="16"/>
              </w:rPr>
              <w:t>DEL APODERADO LEGAL</w:t>
            </w:r>
          </w:p>
        </w:tc>
      </w:tr>
    </w:tbl>
    <w:p w:rsidRPr="0061635C" w:rsidR="00FB2A43" w:rsidP="00FB2A43" w:rsidRDefault="00FB2A43" w14:paraId="616D2DFD" w14:textId="77777777">
      <w:pPr>
        <w:pStyle w:val="NormalWeb"/>
        <w:spacing w:after="0"/>
        <w:ind w:left="9072" w:right="17" w:hanging="9072"/>
        <w:jc w:val="center"/>
        <w:rPr>
          <w:rFonts w:ascii="Arial" w:hAnsi="Arial" w:cs="Arial"/>
          <w:sz w:val="16"/>
          <w:szCs w:val="16"/>
        </w:rPr>
      </w:pPr>
    </w:p>
    <w:p w:rsidRPr="0061635C" w:rsidR="00FB2A43" w:rsidP="00FB2A43" w:rsidRDefault="00FB2A43" w14:paraId="348A1C60" w14:textId="77777777">
      <w:pPr>
        <w:pStyle w:val="NormalWeb"/>
        <w:spacing w:after="0"/>
        <w:ind w:left="9072" w:right="17" w:hanging="9072"/>
        <w:jc w:val="center"/>
        <w:rPr>
          <w:rFonts w:ascii="Arial" w:hAnsi="Arial" w:cs="Arial"/>
          <w:sz w:val="16"/>
          <w:szCs w:val="16"/>
        </w:rPr>
      </w:pPr>
    </w:p>
    <w:p w:rsidRPr="0061635C" w:rsidR="00FB2A43" w:rsidP="00FB2A43" w:rsidRDefault="00FB2A43" w14:paraId="316F6412" w14:textId="77777777">
      <w:pPr>
        <w:rPr>
          <w:rFonts w:eastAsia="Arial Unicode MS" w:cs="Arial"/>
          <w:sz w:val="16"/>
          <w:szCs w:val="16"/>
        </w:rPr>
      </w:pPr>
      <w:r w:rsidRPr="0061635C">
        <w:rPr>
          <w:rFonts w:cs="Arial"/>
          <w:sz w:val="16"/>
          <w:szCs w:val="16"/>
        </w:rPr>
        <w:br w:type="page"/>
      </w:r>
    </w:p>
    <w:p w:rsidRPr="0061635C" w:rsidR="00FB2A43" w:rsidP="00FB2A43" w:rsidRDefault="00FB2A43" w14:paraId="195ECE2C" w14:textId="77777777">
      <w:pPr>
        <w:jc w:val="center"/>
        <w:rPr>
          <w:rFonts w:cs="Arial"/>
          <w:b/>
          <w:sz w:val="22"/>
          <w:szCs w:val="22"/>
          <w:lang w:val="es-ES_tradnl"/>
        </w:rPr>
      </w:pPr>
      <w:r w:rsidRPr="0061635C">
        <w:rPr>
          <w:rFonts w:cs="Arial"/>
          <w:b/>
          <w:sz w:val="22"/>
          <w:szCs w:val="22"/>
          <w:lang w:val="es-ES_tradnl"/>
        </w:rPr>
        <w:t xml:space="preserve">ANEXO NUMERO 13 PUNTO: </w:t>
      </w:r>
    </w:p>
    <w:p w:rsidRPr="0061635C" w:rsidR="00FB2A43" w:rsidP="00FB2A43" w:rsidRDefault="00CC5D0F" w14:paraId="65183A56" w14:textId="77777777">
      <w:pPr>
        <w:jc w:val="center"/>
        <w:rPr>
          <w:rFonts w:cs="Arial"/>
          <w:b/>
          <w:sz w:val="22"/>
          <w:szCs w:val="22"/>
          <w:lang w:val="es-ES_tradnl"/>
        </w:rPr>
      </w:pPr>
      <w:r w:rsidRPr="0061635C">
        <w:rPr>
          <w:rFonts w:cs="Arial"/>
          <w:b/>
          <w:sz w:val="22"/>
          <w:szCs w:val="22"/>
          <w:lang w:val="es-ES_tradnl"/>
        </w:rPr>
        <w:t>4.1</w:t>
      </w:r>
      <w:r w:rsidRPr="0061635C" w:rsidR="00FB2A43">
        <w:rPr>
          <w:rFonts w:cs="Arial"/>
          <w:b/>
          <w:sz w:val="22"/>
          <w:szCs w:val="22"/>
          <w:lang w:val="es-ES_tradnl"/>
        </w:rPr>
        <w:t xml:space="preserve"> INCISO g)</w:t>
      </w:r>
    </w:p>
    <w:p w:rsidRPr="0061635C" w:rsidR="00FB2A43" w:rsidP="00FB2A43" w:rsidRDefault="00FB2A43" w14:paraId="6D82D29A" w14:textId="77777777">
      <w:pPr>
        <w:rPr>
          <w:rFonts w:cs="Arial"/>
          <w:sz w:val="22"/>
          <w:szCs w:val="22"/>
        </w:rPr>
      </w:pPr>
    </w:p>
    <w:p w:rsidRPr="0061635C" w:rsidR="00FB2A43" w:rsidP="00FB2A43" w:rsidRDefault="00FB2A43" w14:paraId="4ED64439" w14:textId="77777777">
      <w:pPr>
        <w:jc w:val="both"/>
        <w:rPr>
          <w:rFonts w:cs="Arial"/>
          <w:b/>
          <w:iCs/>
          <w:sz w:val="16"/>
          <w:szCs w:val="16"/>
        </w:rPr>
      </w:pPr>
      <w:r w:rsidRPr="0061635C">
        <w:rPr>
          <w:rFonts w:cs="Arial"/>
          <w:b/>
          <w:iCs/>
          <w:sz w:val="16"/>
          <w:szCs w:val="16"/>
        </w:rPr>
        <w:t>FORMATO PARA LA MANIFESTACIÓN QUE DEBERÁ PRESENTAR EL LICITANTE PARA DAR CUMPLIMIENTO AL ARTÍCULO 35, PRIMER PÁRRAFO DEL REGLAMENTO DE LA LAASSP</w:t>
      </w:r>
    </w:p>
    <w:p w:rsidRPr="0061635C" w:rsidR="00FB2A43" w:rsidP="00FB2A43" w:rsidRDefault="00FB2A43" w14:paraId="0D04164D" w14:textId="77777777">
      <w:pPr>
        <w:jc w:val="both"/>
        <w:rPr>
          <w:rFonts w:cs="Arial"/>
          <w:b/>
          <w:iCs/>
          <w:sz w:val="16"/>
          <w:szCs w:val="16"/>
        </w:rPr>
      </w:pPr>
    </w:p>
    <w:p w:rsidRPr="0061635C" w:rsidR="00FB2A43" w:rsidP="00FB2A43" w:rsidRDefault="00FB2A43" w14:paraId="70D84869" w14:textId="77777777">
      <w:pPr>
        <w:jc w:val="right"/>
        <w:rPr>
          <w:rFonts w:cs="Arial"/>
          <w:iCs/>
          <w:sz w:val="16"/>
          <w:szCs w:val="16"/>
        </w:rPr>
      </w:pPr>
      <w:r w:rsidRPr="0061635C">
        <w:rPr>
          <w:rFonts w:cs="Arial"/>
          <w:iCs/>
          <w:sz w:val="16"/>
          <w:szCs w:val="16"/>
        </w:rPr>
        <w:t>_____________de _________de____________________</w:t>
      </w:r>
    </w:p>
    <w:p w:rsidRPr="0061635C" w:rsidR="00FB2A43" w:rsidP="00FB2A43" w:rsidRDefault="00FB2A43" w14:paraId="345EC614" w14:textId="77777777">
      <w:pPr>
        <w:jc w:val="right"/>
        <w:rPr>
          <w:rFonts w:cs="Arial"/>
          <w:iCs/>
          <w:sz w:val="16"/>
          <w:szCs w:val="16"/>
        </w:rPr>
      </w:pPr>
    </w:p>
    <w:p w:rsidRPr="0061635C" w:rsidR="00FB2A43" w:rsidP="00FB2A43" w:rsidRDefault="00FB2A43" w14:paraId="32E1B054" w14:textId="77777777">
      <w:pPr>
        <w:rPr>
          <w:rFonts w:cs="Arial"/>
          <w:iCs/>
          <w:sz w:val="16"/>
          <w:szCs w:val="16"/>
        </w:rPr>
      </w:pPr>
      <w:r w:rsidRPr="0061635C">
        <w:rPr>
          <w:rFonts w:cs="Arial"/>
          <w:iCs/>
          <w:sz w:val="16"/>
          <w:szCs w:val="16"/>
        </w:rPr>
        <w:t>_________________________</w:t>
      </w:r>
    </w:p>
    <w:p w:rsidRPr="0061635C" w:rsidR="00FB2A43" w:rsidP="00FB2A43" w:rsidRDefault="00FB2A43" w14:paraId="17364FCC" w14:textId="77777777">
      <w:pPr>
        <w:rPr>
          <w:rFonts w:cs="Arial"/>
          <w:iCs/>
          <w:sz w:val="16"/>
          <w:szCs w:val="16"/>
        </w:rPr>
      </w:pPr>
      <w:r w:rsidRPr="0061635C">
        <w:rPr>
          <w:rFonts w:cs="Arial"/>
          <w:iCs/>
          <w:sz w:val="16"/>
          <w:szCs w:val="16"/>
        </w:rPr>
        <w:t>P r e s e n t e.</w:t>
      </w:r>
    </w:p>
    <w:p w:rsidRPr="0061635C" w:rsidR="00FB2A43" w:rsidP="00FB2A43" w:rsidRDefault="00FB2A43" w14:paraId="19A01150" w14:textId="77777777">
      <w:pPr>
        <w:rPr>
          <w:rFonts w:cs="Arial"/>
          <w:iCs/>
          <w:sz w:val="16"/>
          <w:szCs w:val="16"/>
        </w:rPr>
      </w:pPr>
    </w:p>
    <w:p w:rsidRPr="0061635C" w:rsidR="00FB2A43" w:rsidP="00FB2A43" w:rsidRDefault="00FB2A43" w14:paraId="2CC4F97D" w14:textId="77777777">
      <w:pPr>
        <w:rPr>
          <w:rFonts w:cs="Arial"/>
          <w:iCs/>
          <w:sz w:val="16"/>
          <w:szCs w:val="16"/>
        </w:rPr>
      </w:pPr>
    </w:p>
    <w:p w:rsidRPr="0061635C" w:rsidR="00FB2A43" w:rsidP="00FB2A43" w:rsidRDefault="00FB2A43" w14:paraId="1BA3F892" w14:textId="738B0CEA">
      <w:pPr>
        <w:jc w:val="both"/>
        <w:rPr>
          <w:rFonts w:cs="Arial"/>
          <w:iCs/>
          <w:sz w:val="16"/>
          <w:szCs w:val="16"/>
        </w:rPr>
      </w:pPr>
      <w:r w:rsidRPr="0061635C">
        <w:rPr>
          <w:rFonts w:cs="Arial"/>
          <w:iCs/>
          <w:sz w:val="16"/>
          <w:szCs w:val="16"/>
        </w:rPr>
        <w:t>Me refiero al procedimiento de ___________________Número</w:t>
      </w:r>
      <w:r w:rsidR="00AD56BA">
        <w:rPr>
          <w:rFonts w:cs="Arial"/>
          <w:iCs/>
          <w:sz w:val="16"/>
          <w:szCs w:val="16"/>
        </w:rPr>
        <w:t xml:space="preserve"> </w:t>
      </w:r>
      <w:r w:rsidRPr="0061635C">
        <w:rPr>
          <w:rFonts w:cs="Arial"/>
          <w:iCs/>
          <w:sz w:val="16"/>
          <w:szCs w:val="16"/>
        </w:rPr>
        <w:t>en el que mi representada, la empresa ____________________participa a través de la presente proposición.</w:t>
      </w:r>
    </w:p>
    <w:p w:rsidRPr="0061635C" w:rsidR="00FB2A43" w:rsidP="00FB2A43" w:rsidRDefault="00FB2A43" w14:paraId="7C83A970" w14:textId="77777777">
      <w:pPr>
        <w:jc w:val="both"/>
        <w:rPr>
          <w:rFonts w:cs="Arial"/>
          <w:iCs/>
          <w:sz w:val="16"/>
          <w:szCs w:val="16"/>
        </w:rPr>
      </w:pPr>
    </w:p>
    <w:p w:rsidRPr="0061635C" w:rsidR="00FB2A43" w:rsidP="00FB2A43" w:rsidRDefault="00FB2A43" w14:paraId="62083AED" w14:textId="77777777">
      <w:pPr>
        <w:jc w:val="both"/>
        <w:rPr>
          <w:rFonts w:cs="Arial"/>
          <w:iCs/>
          <w:sz w:val="16"/>
          <w:szCs w:val="16"/>
        </w:rPr>
      </w:pPr>
      <w:r w:rsidRPr="0061635C">
        <w:rPr>
          <w:rFonts w:cs="Arial"/>
          <w:iCs/>
          <w:sz w:val="16"/>
          <w:szCs w:val="16"/>
        </w:rPr>
        <w:t xml:space="preserve">Sobre el particular y en los términos de lo previsto por las Reglas para la determinación, acreditación y verificación del contenido nacional de los </w:t>
      </w:r>
      <w:r w:rsidR="003E5EE9">
        <w:rPr>
          <w:rFonts w:cs="Arial"/>
          <w:iCs/>
          <w:sz w:val="16"/>
          <w:szCs w:val="16"/>
        </w:rPr>
        <w:t>VÍVERES</w:t>
      </w:r>
      <w:r w:rsidRPr="0061635C">
        <w:rPr>
          <w:rFonts w:cs="Arial"/>
          <w:iCs/>
          <w:sz w:val="16"/>
          <w:szCs w:val="16"/>
        </w:rPr>
        <w:t xml:space="preserve"> que se ofertan y entregan en los procedimientos de contratación, el que suscribe manifiesta bajo protesta de decir verdad que, en el supuesto de que me sea adjudicado el contrato respectivo, la totalidad de los </w:t>
      </w:r>
      <w:r w:rsidR="003E5EE9">
        <w:rPr>
          <w:rFonts w:cs="Arial"/>
          <w:iCs/>
          <w:sz w:val="16"/>
          <w:szCs w:val="16"/>
        </w:rPr>
        <w:t>VÍVERES</w:t>
      </w:r>
      <w:r w:rsidRPr="0061635C">
        <w:rPr>
          <w:rFonts w:cs="Arial"/>
          <w:iCs/>
          <w:sz w:val="16"/>
          <w:szCs w:val="16"/>
        </w:rPr>
        <w:t xml:space="preserve"> que oferto en dicha proposición y suministraré, bajo la partida (s)________________, será (n) producido (s) en los Estados Unidos Mexicanos y que conforme lo preceptuado por el artículo 35, primer párrafo del Reglamento de la LAASSP contará (n) con un porcentaje de contenido nacional de cuando menos el 65%.</w:t>
      </w:r>
    </w:p>
    <w:p w:rsidRPr="0061635C" w:rsidR="00FB2A43" w:rsidP="00FB2A43" w:rsidRDefault="00FB2A43" w14:paraId="70C97F12" w14:textId="77777777">
      <w:pPr>
        <w:jc w:val="both"/>
        <w:rPr>
          <w:rFonts w:cs="Arial"/>
          <w:iCs/>
          <w:sz w:val="16"/>
          <w:szCs w:val="16"/>
        </w:rPr>
      </w:pPr>
    </w:p>
    <w:p w:rsidRPr="0061635C" w:rsidR="00FB2A43" w:rsidP="00FB2A43" w:rsidRDefault="00FB2A43" w14:paraId="7D1CC1BB" w14:textId="77777777">
      <w:pPr>
        <w:jc w:val="both"/>
        <w:rPr>
          <w:rFonts w:cs="Arial"/>
          <w:iCs/>
          <w:sz w:val="16"/>
          <w:szCs w:val="16"/>
        </w:rPr>
      </w:pPr>
      <w:r w:rsidRPr="0061635C">
        <w:rPr>
          <w:rFonts w:cs="Arial"/>
          <w:iCs/>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3E5EE9">
        <w:rPr>
          <w:rFonts w:cs="Arial"/>
          <w:iCs/>
          <w:sz w:val="16"/>
          <w:szCs w:val="16"/>
        </w:rPr>
        <w:t>VÍVERES</w:t>
      </w:r>
      <w:r w:rsidRPr="0061635C">
        <w:rPr>
          <w:rFonts w:cs="Arial"/>
          <w:iCs/>
          <w:sz w:val="16"/>
          <w:szCs w:val="16"/>
        </w:rPr>
        <w:t xml:space="preserve"> aquí ofertados, a través de la exhibición de la información documental correspondiente y/o a través de una inspección física de la planta industrial en la que se producen los </w:t>
      </w:r>
      <w:r w:rsidR="003E5EE9">
        <w:rPr>
          <w:rFonts w:cs="Arial"/>
          <w:iCs/>
          <w:sz w:val="16"/>
          <w:szCs w:val="16"/>
        </w:rPr>
        <w:t>VÍVERES</w:t>
      </w:r>
      <w:r w:rsidRPr="0061635C">
        <w:rPr>
          <w:rFonts w:cs="Arial"/>
          <w:iCs/>
          <w:sz w:val="16"/>
          <w:szCs w:val="16"/>
        </w:rPr>
        <w:t xml:space="preserve">, conservando dicha información por tres años a partir de la entrega de los </w:t>
      </w:r>
      <w:r w:rsidR="003E5EE9">
        <w:rPr>
          <w:rFonts w:cs="Arial"/>
          <w:iCs/>
          <w:sz w:val="16"/>
          <w:szCs w:val="16"/>
        </w:rPr>
        <w:t>VÍVERES</w:t>
      </w:r>
      <w:r w:rsidRPr="0061635C">
        <w:rPr>
          <w:rFonts w:cs="Arial"/>
          <w:iCs/>
          <w:sz w:val="16"/>
          <w:szCs w:val="16"/>
        </w:rPr>
        <w:t xml:space="preserve"> a la convocante. </w:t>
      </w:r>
    </w:p>
    <w:p w:rsidRPr="0061635C" w:rsidR="00FB2A43" w:rsidP="00FB2A43" w:rsidRDefault="00FB2A43" w14:paraId="53412E39" w14:textId="77777777">
      <w:pPr>
        <w:jc w:val="both"/>
        <w:rPr>
          <w:rFonts w:cs="Arial"/>
          <w:iCs/>
          <w:sz w:val="16"/>
          <w:szCs w:val="16"/>
        </w:rPr>
      </w:pPr>
    </w:p>
    <w:p w:rsidRPr="0061635C" w:rsidR="00FB2A43" w:rsidP="00FB2A43" w:rsidRDefault="00FB2A43" w14:paraId="06973453" w14:textId="77777777">
      <w:pPr>
        <w:jc w:val="center"/>
        <w:rPr>
          <w:rFonts w:cs="Arial"/>
          <w:iCs/>
          <w:sz w:val="16"/>
          <w:szCs w:val="16"/>
        </w:rPr>
      </w:pPr>
      <w:r w:rsidRPr="0061635C">
        <w:rPr>
          <w:rFonts w:cs="Arial"/>
          <w:iCs/>
          <w:sz w:val="16"/>
          <w:szCs w:val="16"/>
        </w:rPr>
        <w:t>A T E N T A M E N TE</w:t>
      </w:r>
    </w:p>
    <w:p w:rsidRPr="0061635C" w:rsidR="00FB2A43" w:rsidP="00FB2A43" w:rsidRDefault="00FB2A43" w14:paraId="71BF120A" w14:textId="77777777">
      <w:pPr>
        <w:jc w:val="center"/>
        <w:rPr>
          <w:rFonts w:cs="Arial"/>
          <w:iCs/>
          <w:sz w:val="16"/>
          <w:szCs w:val="16"/>
        </w:rPr>
      </w:pPr>
    </w:p>
    <w:p w:rsidRPr="0061635C" w:rsidR="00FB2A43" w:rsidP="00FB2A43" w:rsidRDefault="00FB2A43" w14:paraId="4A240B2F" w14:textId="77777777">
      <w:pPr>
        <w:jc w:val="center"/>
        <w:rPr>
          <w:rFonts w:cs="Arial"/>
          <w:iCs/>
          <w:sz w:val="16"/>
          <w:szCs w:val="16"/>
        </w:rPr>
      </w:pPr>
      <w:r w:rsidRPr="0061635C">
        <w:rPr>
          <w:rFonts w:cs="Arial"/>
          <w:iCs/>
          <w:sz w:val="16"/>
          <w:szCs w:val="16"/>
        </w:rPr>
        <w:t>NOMBRE Y FIRMA</w:t>
      </w:r>
    </w:p>
    <w:p w:rsidRPr="0061635C" w:rsidR="00FB2A43" w:rsidP="00FB2A43" w:rsidRDefault="00FB2A43" w14:paraId="63CDE629" w14:textId="77777777">
      <w:pPr>
        <w:jc w:val="center"/>
        <w:rPr>
          <w:rFonts w:cs="Arial"/>
          <w:iCs/>
          <w:sz w:val="16"/>
          <w:szCs w:val="16"/>
        </w:rPr>
      </w:pPr>
    </w:p>
    <w:p w:rsidRPr="0061635C" w:rsidR="00FB2A43" w:rsidP="00FB2A43" w:rsidRDefault="00FB2A43" w14:paraId="6D0395CC" w14:textId="77777777">
      <w:pPr>
        <w:jc w:val="center"/>
        <w:rPr>
          <w:rFonts w:cs="Arial"/>
          <w:iCs/>
          <w:sz w:val="16"/>
          <w:szCs w:val="16"/>
        </w:rPr>
      </w:pPr>
    </w:p>
    <w:p w:rsidRPr="0061635C" w:rsidR="00FB2A43" w:rsidP="00FB2A43" w:rsidRDefault="00FB2A43" w14:paraId="3D96AA52" w14:textId="77777777">
      <w:pPr>
        <w:jc w:val="center"/>
        <w:rPr>
          <w:rFonts w:cs="Arial"/>
          <w:iCs/>
          <w:sz w:val="16"/>
          <w:szCs w:val="16"/>
        </w:rPr>
      </w:pPr>
    </w:p>
    <w:p w:rsidRPr="0061635C" w:rsidR="00FB2A43" w:rsidP="00FB2A43" w:rsidRDefault="00FB2A43" w14:paraId="5810E554" w14:textId="77777777">
      <w:pPr>
        <w:jc w:val="center"/>
        <w:rPr>
          <w:rFonts w:cs="Arial"/>
          <w:iCs/>
          <w:sz w:val="16"/>
          <w:szCs w:val="16"/>
        </w:rPr>
      </w:pPr>
    </w:p>
    <w:p w:rsidRPr="0061635C" w:rsidR="00FB2A43" w:rsidP="00FB2A43" w:rsidRDefault="00FB2A43" w14:paraId="1B3AA3AE" w14:textId="77777777">
      <w:pPr>
        <w:jc w:val="center"/>
        <w:rPr>
          <w:rFonts w:cs="Arial"/>
          <w:iCs/>
          <w:sz w:val="16"/>
          <w:szCs w:val="16"/>
        </w:rPr>
      </w:pPr>
      <w:r w:rsidRPr="0061635C">
        <w:rPr>
          <w:rFonts w:cs="Arial"/>
          <w:iCs/>
          <w:sz w:val="16"/>
          <w:szCs w:val="16"/>
        </w:rPr>
        <w:t>_______________________________________________________________</w:t>
      </w:r>
    </w:p>
    <w:p w:rsidRPr="0061635C" w:rsidR="00FB2A43" w:rsidP="00FB2A43" w:rsidRDefault="00FB2A43" w14:paraId="33A60DB9" w14:textId="77777777">
      <w:pPr>
        <w:jc w:val="center"/>
        <w:rPr>
          <w:rFonts w:cs="Arial"/>
          <w:iCs/>
          <w:sz w:val="16"/>
          <w:szCs w:val="16"/>
        </w:rPr>
      </w:pPr>
      <w:r w:rsidRPr="0061635C">
        <w:rPr>
          <w:rFonts w:cs="Arial"/>
          <w:iCs/>
          <w:sz w:val="16"/>
          <w:szCs w:val="16"/>
        </w:rPr>
        <w:t>DEL REPRESENTANTE LEGAL DE LA EMPRESA LICITANTE</w:t>
      </w:r>
    </w:p>
    <w:p w:rsidRPr="0061635C" w:rsidR="00FB2A43" w:rsidP="00FB2A43" w:rsidRDefault="00FB2A43" w14:paraId="04693EF0" w14:textId="77777777">
      <w:pPr>
        <w:jc w:val="both"/>
        <w:rPr>
          <w:rFonts w:cs="Arial"/>
          <w:iCs/>
          <w:sz w:val="16"/>
          <w:szCs w:val="16"/>
        </w:rPr>
      </w:pPr>
    </w:p>
    <w:p w:rsidRPr="0061635C" w:rsidR="00FB2A43" w:rsidP="00FB2A43" w:rsidRDefault="00FB2A43" w14:paraId="54A030AA" w14:textId="77777777">
      <w:pPr>
        <w:jc w:val="both"/>
        <w:rPr>
          <w:rFonts w:cs="Arial"/>
          <w:b/>
          <w:iCs/>
          <w:sz w:val="16"/>
          <w:szCs w:val="16"/>
        </w:rPr>
      </w:pPr>
      <w:r w:rsidRPr="0061635C">
        <w:rPr>
          <w:rFonts w:cs="Arial"/>
          <w:b/>
          <w:iCs/>
          <w:sz w:val="16"/>
          <w:szCs w:val="16"/>
        </w:rPr>
        <w:t xml:space="preserve">NOTA:  </w:t>
      </w:r>
      <w:r w:rsidRPr="0061635C">
        <w:rPr>
          <w:rFonts w:cs="Arial"/>
          <w:b/>
          <w:iCs/>
          <w:sz w:val="16"/>
          <w:szCs w:val="16"/>
          <w:u w:val="single"/>
        </w:rPr>
        <w:t>Si el licitante, es una persona física, se podrá ajustar el presente formato, en su parte conducente</w:t>
      </w:r>
      <w:r w:rsidRPr="0061635C">
        <w:rPr>
          <w:rFonts w:cs="Arial"/>
          <w:b/>
          <w:iCs/>
          <w:sz w:val="16"/>
          <w:szCs w:val="16"/>
        </w:rPr>
        <w:t>.</w:t>
      </w:r>
    </w:p>
    <w:p w:rsidRPr="0061635C" w:rsidR="00FB2A43" w:rsidP="00FB2A43" w:rsidRDefault="00FB2A43" w14:paraId="2077BB6F" w14:textId="77777777">
      <w:pPr>
        <w:jc w:val="center"/>
        <w:rPr>
          <w:rFonts w:cs="Arial"/>
          <w:b/>
          <w:sz w:val="16"/>
          <w:szCs w:val="16"/>
        </w:rPr>
      </w:pPr>
    </w:p>
    <w:p w:rsidRPr="0061635C" w:rsidR="00FB2A43" w:rsidP="00FB2A43" w:rsidRDefault="00FB2A43" w14:paraId="2C5E445A" w14:textId="77777777">
      <w:pPr>
        <w:jc w:val="center"/>
        <w:rPr>
          <w:rFonts w:cs="Arial"/>
          <w:b/>
          <w:sz w:val="16"/>
          <w:szCs w:val="16"/>
        </w:rPr>
      </w:pPr>
    </w:p>
    <w:p w:rsidRPr="0061635C" w:rsidR="00FB2A43" w:rsidP="00FB2A43" w:rsidRDefault="00FB2A43" w14:paraId="3770FEEC" w14:textId="77777777">
      <w:pPr>
        <w:jc w:val="center"/>
        <w:rPr>
          <w:rFonts w:cs="Arial"/>
          <w:b/>
          <w:sz w:val="16"/>
          <w:szCs w:val="16"/>
        </w:rPr>
      </w:pPr>
    </w:p>
    <w:p w:rsidRPr="0061635C" w:rsidR="00FB2A43" w:rsidP="00FB2A43" w:rsidRDefault="00FB2A43" w14:paraId="04F06F7E" w14:textId="77777777">
      <w:pPr>
        <w:jc w:val="center"/>
        <w:rPr>
          <w:rFonts w:cs="Arial"/>
          <w:b/>
          <w:sz w:val="16"/>
          <w:szCs w:val="16"/>
        </w:rPr>
      </w:pPr>
    </w:p>
    <w:p w:rsidRPr="0061635C" w:rsidR="00FB2A43" w:rsidP="00FB2A43" w:rsidRDefault="00FB2A43" w14:paraId="16F1DA64" w14:textId="77777777">
      <w:pPr>
        <w:jc w:val="center"/>
        <w:rPr>
          <w:rFonts w:cs="Arial"/>
          <w:b/>
          <w:sz w:val="16"/>
          <w:szCs w:val="16"/>
        </w:rPr>
      </w:pPr>
    </w:p>
    <w:p w:rsidRPr="0061635C" w:rsidR="00FB2A43" w:rsidP="00FB2A43" w:rsidRDefault="00FB2A43" w14:paraId="5753E8D9" w14:textId="77777777">
      <w:pPr>
        <w:jc w:val="center"/>
        <w:rPr>
          <w:rFonts w:cs="Arial"/>
          <w:b/>
          <w:sz w:val="16"/>
          <w:szCs w:val="16"/>
        </w:rPr>
      </w:pPr>
    </w:p>
    <w:p w:rsidRPr="0061635C" w:rsidR="00FB2A43" w:rsidP="00FB2A43" w:rsidRDefault="00FB2A43" w14:paraId="4918A15A" w14:textId="77777777">
      <w:pPr>
        <w:jc w:val="center"/>
        <w:rPr>
          <w:rFonts w:cs="Arial"/>
          <w:b/>
          <w:sz w:val="16"/>
          <w:szCs w:val="16"/>
        </w:rPr>
      </w:pPr>
    </w:p>
    <w:p w:rsidRPr="0061635C" w:rsidR="00FB2A43" w:rsidP="00FB2A43" w:rsidRDefault="00FB2A43" w14:paraId="50F2CF56" w14:textId="77777777">
      <w:pPr>
        <w:jc w:val="center"/>
        <w:rPr>
          <w:rFonts w:cs="Arial"/>
          <w:b/>
          <w:sz w:val="16"/>
          <w:szCs w:val="16"/>
        </w:rPr>
      </w:pPr>
    </w:p>
    <w:p w:rsidRPr="0061635C" w:rsidR="00FB2A43" w:rsidP="00FB2A43" w:rsidRDefault="00FB2A43" w14:paraId="0E0907B0" w14:textId="77777777">
      <w:pPr>
        <w:jc w:val="center"/>
        <w:rPr>
          <w:rFonts w:cs="Arial"/>
          <w:b/>
          <w:sz w:val="16"/>
          <w:szCs w:val="16"/>
        </w:rPr>
      </w:pPr>
    </w:p>
    <w:p w:rsidRPr="0061635C" w:rsidR="00FB2A43" w:rsidP="00FB2A43" w:rsidRDefault="00FB2A43" w14:paraId="0B789E91" w14:textId="77777777">
      <w:pPr>
        <w:jc w:val="center"/>
        <w:rPr>
          <w:rFonts w:cs="Arial"/>
          <w:b/>
          <w:sz w:val="16"/>
          <w:szCs w:val="16"/>
        </w:rPr>
      </w:pPr>
    </w:p>
    <w:p w:rsidRPr="0061635C" w:rsidR="00FB2A43" w:rsidP="00FB2A43" w:rsidRDefault="00FB2A43" w14:paraId="2D67D9EC" w14:textId="77777777">
      <w:pPr>
        <w:jc w:val="center"/>
        <w:rPr>
          <w:rFonts w:cs="Arial"/>
          <w:b/>
          <w:sz w:val="16"/>
          <w:szCs w:val="16"/>
        </w:rPr>
      </w:pPr>
    </w:p>
    <w:p w:rsidRPr="0061635C" w:rsidR="00FB2A43" w:rsidP="00FB2A43" w:rsidRDefault="00FB2A43" w14:paraId="042003E3" w14:textId="77777777">
      <w:pPr>
        <w:jc w:val="center"/>
        <w:rPr>
          <w:rFonts w:cs="Arial"/>
          <w:b/>
          <w:sz w:val="16"/>
          <w:szCs w:val="16"/>
        </w:rPr>
      </w:pPr>
    </w:p>
    <w:p w:rsidRPr="0061635C" w:rsidR="00FB2A43" w:rsidP="00FB2A43" w:rsidRDefault="00FB2A43" w14:paraId="5B41C413" w14:textId="77777777">
      <w:pPr>
        <w:jc w:val="center"/>
        <w:rPr>
          <w:rFonts w:cs="Arial"/>
          <w:b/>
          <w:sz w:val="16"/>
          <w:szCs w:val="16"/>
        </w:rPr>
      </w:pPr>
    </w:p>
    <w:p w:rsidRPr="0061635C" w:rsidR="00FB2A43" w:rsidP="00FB2A43" w:rsidRDefault="00FB2A43" w14:paraId="050BF7FB" w14:textId="77777777">
      <w:pPr>
        <w:jc w:val="center"/>
        <w:rPr>
          <w:rFonts w:cs="Arial"/>
          <w:b/>
          <w:sz w:val="16"/>
          <w:szCs w:val="16"/>
        </w:rPr>
      </w:pPr>
    </w:p>
    <w:p w:rsidRPr="0061635C" w:rsidR="00FB2A43" w:rsidP="00FB2A43" w:rsidRDefault="00FB2A43" w14:paraId="3734FAF4" w14:textId="77777777">
      <w:pPr>
        <w:jc w:val="center"/>
        <w:rPr>
          <w:rFonts w:cs="Arial"/>
          <w:b/>
          <w:sz w:val="16"/>
          <w:szCs w:val="16"/>
        </w:rPr>
      </w:pPr>
    </w:p>
    <w:p w:rsidRPr="0061635C" w:rsidR="00FB2A43" w:rsidP="00FB2A43" w:rsidRDefault="00FB2A43" w14:paraId="068C20E9" w14:textId="77777777">
      <w:pPr>
        <w:jc w:val="center"/>
        <w:rPr>
          <w:rFonts w:cs="Arial"/>
          <w:b/>
          <w:sz w:val="16"/>
          <w:szCs w:val="16"/>
        </w:rPr>
      </w:pPr>
    </w:p>
    <w:p w:rsidRPr="0061635C" w:rsidR="00FB2A43" w:rsidP="00FB2A43" w:rsidRDefault="00FB2A43" w14:paraId="48D73BF2" w14:textId="77777777">
      <w:pPr>
        <w:jc w:val="center"/>
        <w:rPr>
          <w:rFonts w:cs="Arial"/>
          <w:b/>
          <w:sz w:val="16"/>
          <w:szCs w:val="16"/>
        </w:rPr>
      </w:pPr>
    </w:p>
    <w:p w:rsidRPr="0061635C" w:rsidR="00FB2A43" w:rsidP="00FB2A43" w:rsidRDefault="00FB2A43" w14:paraId="0423A0B0" w14:textId="77777777">
      <w:pPr>
        <w:jc w:val="center"/>
        <w:rPr>
          <w:rFonts w:cs="Arial"/>
          <w:b/>
          <w:sz w:val="16"/>
          <w:szCs w:val="16"/>
        </w:rPr>
      </w:pPr>
    </w:p>
    <w:p w:rsidRPr="0061635C" w:rsidR="00FB2A43" w:rsidP="00FB2A43" w:rsidRDefault="00FB2A43" w14:paraId="65D83762" w14:textId="77777777">
      <w:pPr>
        <w:jc w:val="center"/>
        <w:rPr>
          <w:rFonts w:cs="Arial"/>
          <w:b/>
          <w:sz w:val="16"/>
          <w:szCs w:val="16"/>
        </w:rPr>
      </w:pPr>
    </w:p>
    <w:p w:rsidRPr="0061635C" w:rsidR="00FB2A43" w:rsidP="00FB2A43" w:rsidRDefault="00FB2A43" w14:paraId="32D19454" w14:textId="77777777">
      <w:pPr>
        <w:pStyle w:val="NormalWeb"/>
        <w:spacing w:after="0"/>
        <w:ind w:left="9072" w:right="17" w:hanging="9072"/>
        <w:jc w:val="center"/>
        <w:rPr>
          <w:rFonts w:ascii="Arial" w:hAnsi="Arial" w:cs="Arial"/>
          <w:b/>
          <w:sz w:val="22"/>
          <w:szCs w:val="22"/>
        </w:rPr>
      </w:pPr>
    </w:p>
    <w:p w:rsidR="009F3EC0" w:rsidP="00F07E7D" w:rsidRDefault="009F3EC0" w14:paraId="2D34194F" w14:textId="77777777">
      <w:pPr>
        <w:pStyle w:val="NormalWeb"/>
        <w:spacing w:after="0"/>
        <w:ind w:right="17"/>
        <w:rPr>
          <w:rFonts w:ascii="Arial" w:hAnsi="Arial" w:cs="Arial"/>
          <w:b/>
          <w:sz w:val="22"/>
          <w:szCs w:val="22"/>
        </w:rPr>
      </w:pPr>
    </w:p>
    <w:p w:rsidR="007C4C4B" w:rsidP="00F07E7D" w:rsidRDefault="007C4C4B" w14:paraId="42BBA76B" w14:textId="77777777">
      <w:pPr>
        <w:pStyle w:val="NormalWeb"/>
        <w:spacing w:after="0"/>
        <w:ind w:right="17"/>
        <w:rPr>
          <w:rFonts w:ascii="Arial" w:hAnsi="Arial" w:cs="Arial"/>
          <w:b/>
          <w:sz w:val="22"/>
          <w:szCs w:val="22"/>
        </w:rPr>
      </w:pPr>
    </w:p>
    <w:p w:rsidRPr="0061635C" w:rsidR="007C4C4B" w:rsidP="00F07E7D" w:rsidRDefault="007C4C4B" w14:paraId="341284CB" w14:textId="77777777">
      <w:pPr>
        <w:pStyle w:val="NormalWeb"/>
        <w:spacing w:after="0"/>
        <w:ind w:right="17"/>
        <w:rPr>
          <w:rFonts w:ascii="Arial" w:hAnsi="Arial" w:cs="Arial"/>
          <w:b/>
          <w:sz w:val="22"/>
          <w:szCs w:val="22"/>
        </w:rPr>
      </w:pPr>
    </w:p>
    <w:p w:rsidRPr="0061635C" w:rsidR="00FB2A43" w:rsidP="00FB2A43" w:rsidRDefault="00FB2A43" w14:paraId="457D402E" w14:textId="77777777">
      <w:pPr>
        <w:pStyle w:val="NormalWeb"/>
        <w:spacing w:after="0"/>
        <w:ind w:left="9072" w:right="17" w:hanging="9072"/>
        <w:jc w:val="center"/>
        <w:rPr>
          <w:rFonts w:ascii="Arial" w:hAnsi="Arial" w:cs="Arial"/>
          <w:b/>
          <w:sz w:val="22"/>
          <w:szCs w:val="22"/>
        </w:rPr>
      </w:pPr>
      <w:r w:rsidRPr="0061635C">
        <w:rPr>
          <w:rFonts w:ascii="Arial" w:hAnsi="Arial" w:cs="Arial"/>
          <w:b/>
          <w:sz w:val="22"/>
          <w:szCs w:val="22"/>
        </w:rPr>
        <w:t>ANEXO NUMERO 14</w:t>
      </w:r>
    </w:p>
    <w:p w:rsidRPr="0061635C" w:rsidR="00FB2A43" w:rsidP="00FB2A43" w:rsidRDefault="00FB2A43" w14:paraId="7113F5C8" w14:textId="77777777">
      <w:pPr>
        <w:pStyle w:val="Ttulo"/>
        <w:rPr>
          <w:rFonts w:cs="Arial"/>
          <w:sz w:val="16"/>
          <w:szCs w:val="16"/>
        </w:rPr>
      </w:pPr>
      <w:r w:rsidRPr="0061635C">
        <w:rPr>
          <w:rFonts w:cs="Arial"/>
          <w:sz w:val="16"/>
          <w:szCs w:val="16"/>
        </w:rPr>
        <w:t>FORMATO PARA FIANZA DE CUMPLIMIENTO DE CONTRATO</w:t>
      </w:r>
    </w:p>
    <w:p w:rsidRPr="0061635C" w:rsidR="00FB2A43" w:rsidP="00FB2A43" w:rsidRDefault="00FB2A43" w14:paraId="25C8E807" w14:textId="77777777">
      <w:pPr>
        <w:rPr>
          <w:rFonts w:cs="Arial"/>
          <w:sz w:val="16"/>
          <w:szCs w:val="16"/>
        </w:rPr>
      </w:pPr>
    </w:p>
    <w:p w:rsidRPr="0061635C" w:rsidR="00FB2A43" w:rsidP="00FB2A43" w:rsidRDefault="00FB2A43" w14:paraId="277A1D73" w14:textId="0CC0D0E4">
      <w:pPr>
        <w:jc w:val="both"/>
        <w:rPr>
          <w:rFonts w:cs="Arial"/>
          <w:color w:val="000000"/>
          <w:sz w:val="16"/>
          <w:szCs w:val="16"/>
        </w:rPr>
      </w:pPr>
      <w:r w:rsidRPr="0061635C">
        <w:rPr>
          <w:rFonts w:cs="Arial"/>
          <w:b/>
          <w:color w:val="000000"/>
          <w:sz w:val="16"/>
          <w:szCs w:val="16"/>
        </w:rPr>
        <w:t>(NOMBRE DE LA AFIANZADORA)</w:t>
      </w:r>
      <w:r w:rsidRPr="0061635C">
        <w:rPr>
          <w:rFonts w:cs="Arial"/>
          <w:color w:val="000000"/>
          <w:sz w:val="16"/>
          <w:szCs w:val="16"/>
        </w:rPr>
        <w:t xml:space="preserve">, EN EJERCICIO DE LA AUTORIZACIÓN QUE LE OTORGÓ EL GOBIERNO FEDERAL, POR CONDUCTO DE LA SECRETARÍA DE HACIENDA Y CRÉDITO PÚBLICO, EN LOS TÉRMINOS DE LOS ARTÍCULOS 5° Y 6° DE </w:t>
      </w:r>
      <w:r w:rsidRPr="00E64C54" w:rsidR="00E64C54">
        <w:rPr>
          <w:rFonts w:cs="Arial"/>
          <w:color w:val="000000"/>
          <w:sz w:val="16"/>
          <w:szCs w:val="16"/>
        </w:rPr>
        <w:t>LEY DE INSTITUCIONES DE SEGUROS Y DE FIANZAS</w:t>
      </w:r>
      <w:r w:rsidRPr="0061635C">
        <w:rPr>
          <w:rFonts w:cs="Arial"/>
          <w:color w:val="000000"/>
          <w:sz w:val="16"/>
          <w:szCs w:val="16"/>
        </w:rPr>
        <w:t xml:space="preserve">, SE CONSTITUYE FIADORA POR LA SUMA DE: </w:t>
      </w:r>
      <w:r w:rsidRPr="0061635C">
        <w:rPr>
          <w:rFonts w:cs="Arial"/>
          <w:b/>
          <w:color w:val="000000"/>
          <w:sz w:val="16"/>
          <w:szCs w:val="16"/>
        </w:rPr>
        <w:t>(ANOTAR EL IMPORTE QUE PROCEDA DEPENDIENDO DEL PORCENTAJE AL CONTRATO SIN INCLUIR EL IVA.)</w:t>
      </w:r>
      <w:r w:rsidRPr="0061635C">
        <w:rPr>
          <w:rFonts w:cs="Arial"/>
          <w:color w:val="000000"/>
          <w:sz w:val="16"/>
          <w:szCs w:val="16"/>
        </w:rPr>
        <w:t>-----</w:t>
      </w:r>
    </w:p>
    <w:p w:rsidRPr="0061635C" w:rsidR="00FB2A43" w:rsidP="00FB2A43" w:rsidRDefault="00FB2A43" w14:paraId="12C89481" w14:textId="13605EBC">
      <w:pPr>
        <w:jc w:val="both"/>
        <w:rPr>
          <w:rFonts w:cs="Arial"/>
          <w:sz w:val="16"/>
          <w:szCs w:val="16"/>
        </w:rPr>
      </w:pPr>
      <w:r w:rsidRPr="0061635C">
        <w:rPr>
          <w:rFonts w:cs="Arial"/>
          <w:sz w:val="16"/>
          <w:szCs w:val="16"/>
        </w:rPr>
        <w:t xml:space="preserve">ANTE: EL INSTITUTO MEXICANO DEL SEGURO SOCIAL, PARA GARANTIZAR POR </w:t>
      </w:r>
      <w:r w:rsidRPr="0061635C">
        <w:rPr>
          <w:rFonts w:cs="Arial"/>
          <w:sz w:val="16"/>
          <w:szCs w:val="16"/>
          <w:u w:val="single"/>
        </w:rPr>
        <w:t>(nombre o denominación social de la empresa).</w:t>
      </w:r>
      <w:r w:rsidRPr="0061635C">
        <w:rPr>
          <w:rFonts w:cs="Arial"/>
          <w:sz w:val="16"/>
          <w:szCs w:val="16"/>
        </w:rPr>
        <w:t xml:space="preserve">  CON DOMICILIO EN </w:t>
      </w:r>
      <w:r w:rsidRPr="0061635C">
        <w:rPr>
          <w:rFonts w:cs="Arial"/>
          <w:sz w:val="16"/>
          <w:szCs w:val="16"/>
          <w:u w:val="single"/>
        </w:rPr>
        <w:t>(domicilio de la empresa)</w:t>
      </w:r>
      <w:r w:rsidRPr="0061635C">
        <w:rPr>
          <w:rFonts w:cs="Arial"/>
          <w:sz w:val="16"/>
          <w:szCs w:val="16"/>
        </w:rPr>
        <w:t>, EL FIEL Y</w:t>
      </w:r>
      <w:r w:rsidRPr="0061635C">
        <w:rPr>
          <w:rFonts w:cs="Arial"/>
          <w:color w:val="FF9900"/>
          <w:sz w:val="16"/>
          <w:szCs w:val="16"/>
        </w:rPr>
        <w:t xml:space="preserve"> </w:t>
      </w:r>
      <w:r w:rsidRPr="0061635C">
        <w:rPr>
          <w:rFonts w:cs="Arial"/>
          <w:sz w:val="16"/>
          <w:szCs w:val="16"/>
        </w:rPr>
        <w:t xml:space="preserve">EXACTO CUMPLIMIENTO DE TODAS Y CADA UNA DE LAS OBLIGACIONES A SU CARGO, DERIVADAS DEL CONTRATO </w:t>
      </w:r>
      <w:r w:rsidRPr="0061635C" w:rsidR="00AD56BA">
        <w:rPr>
          <w:rFonts w:cs="Arial"/>
          <w:sz w:val="16"/>
          <w:szCs w:val="16"/>
        </w:rPr>
        <w:t>DE (</w:t>
      </w:r>
      <w:r w:rsidRPr="0061635C">
        <w:rPr>
          <w:rFonts w:cs="Arial"/>
          <w:sz w:val="16"/>
          <w:szCs w:val="16"/>
          <w:u w:val="single"/>
        </w:rPr>
        <w:t xml:space="preserve">especificar </w:t>
      </w:r>
      <w:r w:rsidRPr="0061635C" w:rsidR="00AD56BA">
        <w:rPr>
          <w:rFonts w:cs="Arial"/>
          <w:sz w:val="16"/>
          <w:szCs w:val="16"/>
          <w:u w:val="single"/>
        </w:rPr>
        <w:t>qué</w:t>
      </w:r>
      <w:r w:rsidRPr="0061635C">
        <w:rPr>
          <w:rFonts w:cs="Arial"/>
          <w:sz w:val="16"/>
          <w:szCs w:val="16"/>
          <w:u w:val="single"/>
        </w:rPr>
        <w:t xml:space="preserve"> tipo de contrato, si es de adquisición, prestación de servicio, etc.) </w:t>
      </w:r>
      <w:r w:rsidRPr="0061635C">
        <w:rPr>
          <w:rFonts w:cs="Arial"/>
          <w:sz w:val="16"/>
          <w:szCs w:val="16"/>
        </w:rPr>
        <w:t xml:space="preserve"> NÚMERO </w:t>
      </w:r>
      <w:r w:rsidRPr="0061635C">
        <w:rPr>
          <w:rFonts w:cs="Arial"/>
          <w:sz w:val="16"/>
          <w:szCs w:val="16"/>
          <w:u w:val="single"/>
        </w:rPr>
        <w:t xml:space="preserve">(número de contrato) </w:t>
      </w:r>
      <w:r w:rsidRPr="0061635C">
        <w:rPr>
          <w:rFonts w:cs="Arial"/>
          <w:sz w:val="16"/>
          <w:szCs w:val="16"/>
        </w:rPr>
        <w:t xml:space="preserve"> DE FECHA </w:t>
      </w:r>
      <w:r w:rsidRPr="0061635C">
        <w:rPr>
          <w:rFonts w:cs="Arial"/>
          <w:sz w:val="16"/>
          <w:szCs w:val="16"/>
          <w:u w:val="single"/>
        </w:rPr>
        <w:t xml:space="preserve">(fecha de suscripción), </w:t>
      </w:r>
      <w:r w:rsidRPr="0061635C">
        <w:rPr>
          <w:rFonts w:cs="Arial"/>
          <w:sz w:val="16"/>
          <w:szCs w:val="16"/>
        </w:rPr>
        <w:t xml:space="preserve"> QUE SE ADJUDICÓ A DICHA EMPRESA CON MOTIVO DEL </w:t>
      </w:r>
      <w:r w:rsidRPr="0061635C">
        <w:rPr>
          <w:rFonts w:cs="Arial"/>
          <w:sz w:val="16"/>
          <w:szCs w:val="16"/>
          <w:u w:val="single"/>
        </w:rPr>
        <w:t xml:space="preserve">(especificar el procedimiento de contratación que se llevó a cabo, </w:t>
      </w:r>
      <w:r w:rsidR="00AF773D">
        <w:rPr>
          <w:rFonts w:cs="Arial"/>
          <w:sz w:val="16"/>
          <w:szCs w:val="16"/>
          <w:u w:val="single"/>
        </w:rPr>
        <w:t>ADJUDICACIÓN DIRECTA</w:t>
      </w:r>
      <w:r w:rsidRPr="0061635C">
        <w:rPr>
          <w:rFonts w:cs="Arial"/>
          <w:sz w:val="16"/>
          <w:szCs w:val="16"/>
          <w:u w:val="single"/>
        </w:rPr>
        <w:t xml:space="preserve">, </w:t>
      </w:r>
      <w:r w:rsidR="00AF773D">
        <w:rPr>
          <w:rFonts w:cs="Arial"/>
          <w:sz w:val="16"/>
          <w:szCs w:val="16"/>
          <w:u w:val="single"/>
        </w:rPr>
        <w:t>ADJUDICACIÓN DIRECTA</w:t>
      </w:r>
      <w:r w:rsidRPr="0061635C">
        <w:rPr>
          <w:rFonts w:cs="Arial"/>
          <w:sz w:val="16"/>
          <w:szCs w:val="16"/>
          <w:u w:val="single"/>
        </w:rPr>
        <w:t xml:space="preserve">, adjudicación directa, y en su caso, el número de ésta), </w:t>
      </w:r>
      <w:r w:rsidRPr="0061635C">
        <w:rPr>
          <w:rFonts w:cs="Arial"/>
          <w:sz w:val="16"/>
          <w:szCs w:val="16"/>
        </w:rPr>
        <w:t xml:space="preserve"> RELATIVO A </w:t>
      </w:r>
      <w:r w:rsidRPr="0061635C">
        <w:rPr>
          <w:rFonts w:cs="Arial"/>
          <w:sz w:val="16"/>
          <w:szCs w:val="16"/>
          <w:u w:val="single"/>
        </w:rPr>
        <w:t xml:space="preserve"> (objeto del contrato)</w:t>
      </w:r>
      <w:r w:rsidRPr="0061635C">
        <w:rPr>
          <w:rFonts w:cs="Arial"/>
          <w:sz w:val="16"/>
          <w:szCs w:val="16"/>
        </w:rPr>
        <w:t xml:space="preserve">;  LA PRESENTE FIANZA, </w:t>
      </w:r>
      <w:r w:rsidRPr="0061635C">
        <w:rPr>
          <w:rFonts w:cs="Arial"/>
          <w:b/>
          <w:sz w:val="16"/>
          <w:szCs w:val="16"/>
        </w:rPr>
        <w:t>TENDRÁ UNA VIGENCIA DE</w:t>
      </w:r>
      <w:r w:rsidRPr="0061635C">
        <w:rPr>
          <w:rFonts w:cs="Arial"/>
          <w:sz w:val="16"/>
          <w:szCs w:val="16"/>
        </w:rPr>
        <w:t xml:space="preserve"> </w:t>
      </w:r>
      <w:r w:rsidRPr="0061635C">
        <w:rPr>
          <w:rFonts w:cs="Arial"/>
          <w:b/>
          <w:sz w:val="16"/>
          <w:szCs w:val="16"/>
        </w:rPr>
        <w:t>(</w:t>
      </w:r>
      <w:r w:rsidRPr="0061635C">
        <w:rPr>
          <w:rFonts w:cs="Arial"/>
          <w:b/>
          <w:sz w:val="16"/>
          <w:szCs w:val="16"/>
          <w:u w:val="single"/>
        </w:rPr>
        <w:t>se deberá insertar el lapso de vigencia que se haya establecido en el contrato)</w:t>
      </w:r>
      <w:r w:rsidRPr="0061635C">
        <w:rPr>
          <w:rFonts w:cs="Arial"/>
          <w:sz w:val="16"/>
          <w:szCs w:val="16"/>
        </w:rPr>
        <w:t xml:space="preserve">, CONTADOS A PARTIR DE LA COMUNICACIÓN O NOTIFICACIÓN DEL FALLO, ASÍ COMO DURANTE LA SUBSTANCIACIÓN DE TODOS LOS RECURSOS Y MEDIOS DE DEFENSA LEGALES QUE, EN SU CASO, SEAN INTERPUESTOS POR CUALQUIERA DE LOS CONTRATANTES Y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xml:space="preserve">, EXPRESAMENTE SE OBLIGA A PAGAR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61635C">
        <w:rPr>
          <w:rFonts w:cs="Arial"/>
          <w:sz w:val="16"/>
          <w:szCs w:val="16"/>
          <w:u w:val="single"/>
        </w:rPr>
        <w:t>(especificar la institución afianzadora que expide la garantía)</w:t>
      </w:r>
      <w:r w:rsidRPr="0061635C">
        <w:rPr>
          <w:rFonts w:cs="Arial"/>
          <w:sz w:val="16"/>
          <w:szCs w:val="16"/>
        </w:rPr>
        <w:t xml:space="preserve">, EXPRESAMENTE CONSIENTE: </w:t>
      </w:r>
      <w:r w:rsidRPr="0061635C">
        <w:rPr>
          <w:rFonts w:cs="Arial"/>
          <w:b/>
          <w:bCs w:val="0"/>
          <w:sz w:val="16"/>
          <w:szCs w:val="16"/>
        </w:rPr>
        <w:t>A</w:t>
      </w:r>
      <w:r w:rsidRPr="0061635C">
        <w:rPr>
          <w:rFonts w:cs="Arial"/>
          <w:sz w:val="16"/>
          <w:szCs w:val="16"/>
        </w:rPr>
        <w:t xml:space="preserve">) QUE LA PRESENTE FIANZA SE OTORGA DE CONFORMIDAD CON LO ESTIPULADO EN EL CONTRATO ARRIBA INDICADO; </w:t>
      </w:r>
      <w:r w:rsidRPr="0061635C">
        <w:rPr>
          <w:rFonts w:cs="Arial"/>
          <w:b/>
          <w:bCs w:val="0"/>
          <w:sz w:val="16"/>
          <w:szCs w:val="16"/>
        </w:rPr>
        <w:t xml:space="preserve">B) </w:t>
      </w:r>
      <w:r w:rsidRPr="0061635C">
        <w:rPr>
          <w:rFonts w:cs="Arial"/>
          <w:sz w:val="16"/>
          <w:szCs w:val="16"/>
        </w:rPr>
        <w:t xml:space="preserve">QUE EN CASO DE INCUMPLIMIENTO POR PARTE DEL </w:t>
      </w:r>
      <w:r w:rsidRPr="0061635C">
        <w:rPr>
          <w:rFonts w:cs="Arial"/>
          <w:sz w:val="16"/>
          <w:szCs w:val="16"/>
          <w:u w:val="single"/>
        </w:rPr>
        <w:t>(proveedor, prestador de servicio, etc.)</w:t>
      </w:r>
      <w:r w:rsidRPr="0061635C">
        <w:rPr>
          <w:rFonts w:cs="Arial"/>
          <w:sz w:val="16"/>
          <w:szCs w:val="16"/>
        </w:rPr>
        <w:t xml:space="preserve">, A CUALQUIERA DE LAS OBLIGACIONES CONTENIDAS EN EL CONTRATO, EL INSTITUTO PODRÁ PRESENTAR RECLAMACIÓN DE LA MISMA DENTRO DEL PERIODO DE VIGENCIA ESTABLECIDO EN EL MISMO, E INCLUSO, DENTRO DEL PLAZO DE </w:t>
      </w:r>
      <w:r w:rsidRPr="0061635C">
        <w:rPr>
          <w:rFonts w:cs="Arial"/>
          <w:b/>
          <w:sz w:val="16"/>
          <w:szCs w:val="16"/>
        </w:rPr>
        <w:t>DIEZ MESES</w:t>
      </w:r>
      <w:r w:rsidRPr="0061635C">
        <w:rPr>
          <w:rFonts w:cs="Arial"/>
          <w:sz w:val="16"/>
          <w:szCs w:val="16"/>
        </w:rPr>
        <w:t xml:space="preserve">, CONTADOS A PARTIR DEL DÍA SIGUIENTE EN QUE CONCLUYA LA VIGENCIA DEL CONTRATO, O BIEN, A PARTIR DEL DÍA SIGUIENTE EN QUE EL INSTITUTO NOTIFIQUE POR ESCRITO AL </w:t>
      </w:r>
      <w:r w:rsidRPr="0061635C">
        <w:rPr>
          <w:rFonts w:cs="Arial"/>
          <w:sz w:val="16"/>
          <w:szCs w:val="16"/>
          <w:u w:val="single"/>
        </w:rPr>
        <w:t>(proveedor, prestador de servicio, etc.)</w:t>
      </w:r>
      <w:r w:rsidRPr="0061635C">
        <w:rPr>
          <w:rFonts w:cs="Arial"/>
          <w:sz w:val="16"/>
          <w:szCs w:val="16"/>
        </w:rPr>
        <w:t xml:space="preserve">, LA RESCISIÓN DEL INSTRUMENTO JURÍDICO; </w:t>
      </w:r>
      <w:r w:rsidRPr="0061635C">
        <w:rPr>
          <w:rFonts w:cs="Arial"/>
          <w:b/>
          <w:bCs w:val="0"/>
          <w:sz w:val="16"/>
          <w:szCs w:val="16"/>
        </w:rPr>
        <w:t xml:space="preserve">C) </w:t>
      </w:r>
      <w:r w:rsidRPr="0061635C">
        <w:rPr>
          <w:rFonts w:cs="Arial"/>
          <w:sz w:val="16"/>
          <w:szCs w:val="16"/>
        </w:rPr>
        <w:t xml:space="preserve">QUE PAGARÁ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w:t>
      </w:r>
      <w:r w:rsidRPr="0061635C">
        <w:rPr>
          <w:rFonts w:cs="Arial"/>
          <w:b/>
          <w:bCs w:val="0"/>
          <w:sz w:val="16"/>
          <w:szCs w:val="16"/>
        </w:rPr>
        <w:t xml:space="preserve">D) </w:t>
      </w:r>
      <w:r w:rsidRPr="0061635C">
        <w:rPr>
          <w:rFonts w:cs="Arial"/>
          <w:sz w:val="16"/>
          <w:szCs w:val="16"/>
        </w:rPr>
        <w:t xml:space="preserve">QUE LA FIANZA SOLO PODRÁ SER CANCELADA A SOLICITUD  EXPRESA Y PREVIA AUTORIZACIÓN POR ESCRITO DEL INSTITUTO MEXICANO DEL SEGURO SOCIAL; </w:t>
      </w:r>
      <w:r w:rsidRPr="0061635C">
        <w:rPr>
          <w:rFonts w:cs="Arial"/>
          <w:b/>
          <w:bCs w:val="0"/>
          <w:sz w:val="16"/>
          <w:szCs w:val="16"/>
        </w:rPr>
        <w:t xml:space="preserve">E) </w:t>
      </w:r>
      <w:r w:rsidRPr="0061635C">
        <w:rPr>
          <w:rFonts w:cs="Arial"/>
          <w:sz w:val="16"/>
          <w:szCs w:val="16"/>
        </w:rPr>
        <w:t xml:space="preserve"> QUE DA SU CONSENTIMIENTO AL INSTITUTO EN LO REFERENTE AL ARTÍCULO 119 DE LA LEY FEDERAL DE INSTITUCIONES DE FIANZAS PARA  EL CUMPLIMIENTO DE LAS OBLIGACIONES QUE SE AFIANZAN; </w:t>
      </w:r>
      <w:r w:rsidRPr="0061635C">
        <w:rPr>
          <w:rFonts w:cs="Arial"/>
          <w:b/>
          <w:bCs w:val="0"/>
          <w:sz w:val="16"/>
          <w:szCs w:val="16"/>
        </w:rPr>
        <w:t xml:space="preserve">F) </w:t>
      </w:r>
      <w:r w:rsidRPr="0061635C">
        <w:rPr>
          <w:rFonts w:cs="Arial"/>
          <w:sz w:val="16"/>
          <w:szCs w:val="16"/>
        </w:rPr>
        <w:t xml:space="preserve">QUE </w:t>
      </w:r>
      <w:r w:rsidRPr="0061635C">
        <w:rPr>
          <w:rFonts w:cs="Arial"/>
          <w:caps/>
          <w:sz w:val="16"/>
          <w:szCs w:val="16"/>
        </w:rPr>
        <w:t>si es prorrogado el plazo establecido para EL CUMPLIMIENTO DEL CONTRATO, o exista espera, la vigencia de esta fianza quedarÁ AUTOMÁTICAMENTE prorrogada en concordancia con dicha prÓrroga o espera;</w:t>
      </w:r>
      <w:r w:rsidRPr="0061635C">
        <w:rPr>
          <w:rFonts w:cs="Arial"/>
          <w:b/>
          <w:caps/>
          <w:sz w:val="16"/>
          <w:szCs w:val="16"/>
        </w:rPr>
        <w:t xml:space="preserve"> G) </w:t>
      </w:r>
      <w:r w:rsidRPr="0061635C">
        <w:rPr>
          <w:rFonts w:cs="Arial"/>
          <w:sz w:val="16"/>
          <w:szCs w:val="16"/>
        </w:rPr>
        <w:t xml:space="preserve">QUE LA FIANZA CONTINUARÁ VIGENTE DURANTE LA SUBSTANCIACIÓN DE TODOS LOS RECURSOS Y MEDIOS DE DEFENSA LEGALES QUE, EN SU CASO, SEAN INTERPUESTOS POR CUALQUIERA DE LOS CONTRATANTES,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Pr="0061635C" w:rsidR="00FB2A43" w:rsidP="00FB2A43" w:rsidRDefault="00FB2A43" w14:paraId="33F5D688" w14:textId="77777777">
      <w:pPr>
        <w:rPr>
          <w:rFonts w:cs="Arial"/>
          <w:sz w:val="16"/>
          <w:szCs w:val="16"/>
        </w:rPr>
      </w:pPr>
    </w:p>
    <w:p w:rsidRPr="0061635C" w:rsidR="00FB2A43" w:rsidP="00FB2A43" w:rsidRDefault="00FB2A43" w14:paraId="7933E5B0" w14:textId="77777777">
      <w:pPr>
        <w:rPr>
          <w:rFonts w:cs="Arial"/>
          <w:sz w:val="16"/>
          <w:szCs w:val="16"/>
        </w:rPr>
      </w:pPr>
      <w:r w:rsidRPr="0061635C">
        <w:rPr>
          <w:rFonts w:cs="Arial"/>
          <w:sz w:val="16"/>
          <w:szCs w:val="16"/>
        </w:rPr>
        <w:br w:type="page"/>
      </w:r>
    </w:p>
    <w:p w:rsidRPr="0061635C" w:rsidR="00FB2A43" w:rsidP="00FB2A43" w:rsidRDefault="00FB2A43" w14:paraId="56FF7950" w14:textId="77777777">
      <w:pPr>
        <w:pStyle w:val="western"/>
        <w:spacing w:before="0" w:line="240" w:lineRule="auto"/>
        <w:rPr>
          <w:sz w:val="22"/>
          <w:szCs w:val="22"/>
        </w:rPr>
      </w:pPr>
      <w:r w:rsidRPr="0061635C">
        <w:rPr>
          <w:sz w:val="22"/>
          <w:szCs w:val="22"/>
        </w:rPr>
        <w:t>ANEXO NÚMERO 15</w:t>
      </w:r>
    </w:p>
    <w:p w:rsidRPr="0061635C" w:rsidR="005B6D6B" w:rsidP="007143B7" w:rsidRDefault="005B6D6B" w14:paraId="550C6CC7" w14:textId="3A714889">
      <w:pPr>
        <w:pStyle w:val="Ttulo1"/>
        <w:ind w:left="432"/>
        <w:jc w:val="center"/>
        <w:rPr>
          <w:rFonts w:cs="Vrinda" w:asciiTheme="minorHAnsi" w:hAnsiTheme="minorHAnsi"/>
          <w:sz w:val="22"/>
          <w:szCs w:val="22"/>
        </w:rPr>
      </w:pPr>
      <w:r w:rsidRPr="007143B7">
        <w:rPr>
          <w:rFonts w:cs="Vrinda" w:asciiTheme="minorHAnsi" w:hAnsiTheme="minorHAnsi"/>
          <w:sz w:val="22"/>
          <w:szCs w:val="22"/>
        </w:rPr>
        <w:t xml:space="preserve">FORMATO DE CONTRATO DE ADQUISICIÓN DE </w:t>
      </w:r>
      <w:r w:rsidRPr="007143B7" w:rsidR="003E5EE9">
        <w:rPr>
          <w:rFonts w:cs="Vrinda" w:asciiTheme="minorHAnsi" w:hAnsiTheme="minorHAnsi"/>
          <w:sz w:val="22"/>
          <w:szCs w:val="22"/>
        </w:rPr>
        <w:t>VÍVERES</w:t>
      </w:r>
      <w:r w:rsidRPr="007143B7" w:rsidR="007143B7">
        <w:rPr>
          <w:rFonts w:cs="Vrinda" w:asciiTheme="minorHAnsi" w:hAnsiTheme="minorHAnsi"/>
          <w:sz w:val="22"/>
          <w:szCs w:val="22"/>
        </w:rPr>
        <w:t xml:space="preserve"> </w:t>
      </w:r>
    </w:p>
    <w:p w:rsidRPr="0061635C" w:rsidR="005B6D6B" w:rsidP="005B6D6B" w:rsidRDefault="005B6D6B" w14:paraId="58B5FAB7" w14:textId="77777777">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cs="Vrinda" w:asciiTheme="minorHAnsi" w:hAnsiTheme="minorHAnsi"/>
          <w:sz w:val="22"/>
          <w:szCs w:val="22"/>
        </w:rPr>
      </w:pPr>
    </w:p>
    <w:p w:rsidRPr="00443C5E" w:rsidR="007143B7" w:rsidP="007143B7" w:rsidRDefault="007143B7" w14:paraId="14C13F19" w14:textId="7777777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cs="Arial"/>
          <w:b/>
          <w:sz w:val="18"/>
          <w:szCs w:val="18"/>
        </w:rPr>
      </w:pPr>
      <w:r w:rsidRPr="00443C5E">
        <w:rPr>
          <w:rFonts w:cs="Arial"/>
          <w:b/>
          <w:sz w:val="18"/>
          <w:szCs w:val="18"/>
        </w:rPr>
        <w:t xml:space="preserve">CONTRATO </w:t>
      </w:r>
      <w:r>
        <w:rPr>
          <w:rFonts w:cs="Arial"/>
          <w:b/>
          <w:sz w:val="18"/>
          <w:szCs w:val="18"/>
        </w:rPr>
        <w:t>XXXXXX</w:t>
      </w:r>
    </w:p>
    <w:p w:rsidRPr="00443C5E" w:rsidR="007143B7" w:rsidP="007143B7" w:rsidRDefault="007143B7" w14:paraId="549E558F" w14:textId="7777777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cs="Arial"/>
          <w:sz w:val="18"/>
          <w:szCs w:val="18"/>
        </w:rPr>
      </w:pPr>
    </w:p>
    <w:p w:rsidRPr="005B16FB" w:rsidR="007143B7" w:rsidP="007143B7" w:rsidRDefault="007143B7" w14:paraId="5945209F" w14:textId="360799AF">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r w:rsidRPr="00443C5E">
        <w:rPr>
          <w:rFonts w:cs="Arial"/>
          <w:sz w:val="18"/>
          <w:szCs w:val="18"/>
        </w:rPr>
        <w:t>Contrato Abierto de Adquisición con Entrega y Distribución de</w:t>
      </w:r>
      <w:r w:rsidR="00B252B1">
        <w:rPr>
          <w:rFonts w:cs="Arial"/>
          <w:sz w:val="18"/>
          <w:szCs w:val="18"/>
        </w:rPr>
        <w:t xml:space="preserve"> Alimentos Grupo de Suministro 480</w:t>
      </w:r>
      <w:r w:rsidRPr="00443C5E">
        <w:rPr>
          <w:rFonts w:cs="Arial"/>
          <w:sz w:val="18"/>
          <w:szCs w:val="18"/>
        </w:rPr>
        <w:t xml:space="preserve"> </w:t>
      </w:r>
      <w:r w:rsidRPr="00443C5E">
        <w:rPr>
          <w:rFonts w:cs="Arial"/>
          <w:b/>
          <w:sz w:val="18"/>
          <w:szCs w:val="18"/>
        </w:rPr>
        <w:t>“Víveres</w:t>
      </w:r>
      <w:r w:rsidR="00B252B1">
        <w:rPr>
          <w:rFonts w:cs="Arial"/>
          <w:b/>
          <w:sz w:val="18"/>
          <w:szCs w:val="18"/>
        </w:rPr>
        <w:t>”</w:t>
      </w:r>
      <w:r w:rsidRPr="00443C5E">
        <w:rPr>
          <w:rFonts w:cs="Arial"/>
          <w:b/>
          <w:sz w:val="18"/>
          <w:szCs w:val="18"/>
        </w:rPr>
        <w:t xml:space="preserve">, </w:t>
      </w:r>
      <w:r w:rsidRPr="00443C5E">
        <w:rPr>
          <w:rFonts w:cs="Arial"/>
          <w:sz w:val="18"/>
          <w:szCs w:val="18"/>
        </w:rPr>
        <w:t>que celebran por una parte</w:t>
      </w:r>
      <w:r w:rsidRPr="00443C5E">
        <w:rPr>
          <w:rFonts w:cs="Arial"/>
          <w:b/>
          <w:sz w:val="18"/>
          <w:szCs w:val="18"/>
        </w:rPr>
        <w:t xml:space="preserve"> </w:t>
      </w:r>
      <w:r w:rsidRPr="00443C5E">
        <w:rPr>
          <w:rFonts w:cs="Arial"/>
          <w:sz w:val="18"/>
          <w:szCs w:val="18"/>
        </w:rPr>
        <w:t xml:space="preserve">el </w:t>
      </w:r>
      <w:r w:rsidRPr="00443C5E">
        <w:rPr>
          <w:rFonts w:cs="Arial"/>
          <w:b/>
          <w:sz w:val="18"/>
          <w:szCs w:val="18"/>
        </w:rPr>
        <w:t>Instituto Mexicano del Seguro Social</w:t>
      </w:r>
      <w:r w:rsidRPr="00443C5E">
        <w:rPr>
          <w:rFonts w:cs="Arial"/>
          <w:sz w:val="18"/>
          <w:szCs w:val="18"/>
        </w:rPr>
        <w:t>, a través</w:t>
      </w:r>
      <w:r w:rsidRPr="00443C5E">
        <w:rPr>
          <w:rFonts w:cs="Arial"/>
          <w:b/>
          <w:sz w:val="18"/>
          <w:szCs w:val="18"/>
        </w:rPr>
        <w:t xml:space="preserve"> </w:t>
      </w:r>
      <w:r w:rsidRPr="00443C5E">
        <w:rPr>
          <w:rFonts w:cs="Arial"/>
          <w:sz w:val="18"/>
          <w:szCs w:val="18"/>
        </w:rPr>
        <w:t>del</w:t>
      </w:r>
      <w:r w:rsidRPr="00443C5E">
        <w:rPr>
          <w:rFonts w:cs="Arial"/>
          <w:b/>
          <w:sz w:val="18"/>
          <w:szCs w:val="18"/>
        </w:rPr>
        <w:t xml:space="preserve"> “Centro Médico Nacional General Manuel Ávila Camacho”, Unidad Médica de Alta Especialidad, Hospital de Traumatología y Ortopedia de Puebla, </w:t>
      </w:r>
      <w:r w:rsidRPr="00443C5E">
        <w:rPr>
          <w:rFonts w:cs="Arial"/>
          <w:sz w:val="18"/>
          <w:szCs w:val="18"/>
        </w:rPr>
        <w:t xml:space="preserve">que en lo sucesivo se denominará </w:t>
      </w:r>
      <w:r w:rsidRPr="00443C5E">
        <w:rPr>
          <w:rFonts w:cs="Arial"/>
          <w:b/>
          <w:sz w:val="18"/>
          <w:szCs w:val="18"/>
        </w:rPr>
        <w:t>“</w:t>
      </w:r>
      <w:r w:rsidRPr="00443C5E">
        <w:rPr>
          <w:rFonts w:cs="Arial"/>
          <w:b/>
          <w:bCs w:val="0"/>
          <w:sz w:val="18"/>
          <w:szCs w:val="18"/>
        </w:rPr>
        <w:t>EL INSTITUTO”</w:t>
      </w:r>
      <w:r w:rsidRPr="00443C5E">
        <w:rPr>
          <w:rFonts w:cs="Arial"/>
          <w:b/>
          <w:sz w:val="18"/>
          <w:szCs w:val="18"/>
        </w:rPr>
        <w:t>,</w:t>
      </w:r>
      <w:r w:rsidRPr="00443C5E">
        <w:rPr>
          <w:rFonts w:cs="Arial"/>
          <w:sz w:val="18"/>
          <w:szCs w:val="18"/>
        </w:rPr>
        <w:t xml:space="preserve"> </w:t>
      </w:r>
      <w:r w:rsidRPr="00443C5E">
        <w:rPr>
          <w:rFonts w:cs="Arial"/>
          <w:sz w:val="18"/>
          <w:szCs w:val="18"/>
          <w:lang w:val="es-MX"/>
        </w:rPr>
        <w:t xml:space="preserve">representado en este acto por el </w:t>
      </w:r>
      <w:r>
        <w:rPr>
          <w:rFonts w:cs="Arial"/>
          <w:b/>
          <w:sz w:val="18"/>
          <w:szCs w:val="18"/>
          <w:lang w:val="es-MX"/>
        </w:rPr>
        <w:t xml:space="preserve">XXXX XXXXX XXXXXX </w:t>
      </w:r>
      <w:proofErr w:type="spellStart"/>
      <w:r>
        <w:rPr>
          <w:rFonts w:cs="Arial"/>
          <w:b/>
          <w:sz w:val="18"/>
          <w:szCs w:val="18"/>
          <w:lang w:val="es-MX"/>
        </w:rPr>
        <w:t>XXXXXX</w:t>
      </w:r>
      <w:proofErr w:type="spellEnd"/>
      <w:r>
        <w:rPr>
          <w:rFonts w:cs="Arial"/>
          <w:b/>
          <w:sz w:val="18"/>
          <w:szCs w:val="18"/>
          <w:lang w:val="es-MX"/>
        </w:rPr>
        <w:t xml:space="preserve"> </w:t>
      </w:r>
      <w:proofErr w:type="spellStart"/>
      <w:r>
        <w:rPr>
          <w:rFonts w:cs="Arial"/>
          <w:b/>
          <w:sz w:val="18"/>
          <w:szCs w:val="18"/>
          <w:lang w:val="es-MX"/>
        </w:rPr>
        <w:t>XXXXXX</w:t>
      </w:r>
      <w:proofErr w:type="spellEnd"/>
      <w:r w:rsidRPr="00443C5E">
        <w:rPr>
          <w:rFonts w:cs="Arial"/>
          <w:b/>
          <w:sz w:val="18"/>
          <w:szCs w:val="18"/>
          <w:lang w:val="es-MX"/>
        </w:rPr>
        <w:t xml:space="preserve">, </w:t>
      </w:r>
      <w:r w:rsidRPr="00443C5E">
        <w:rPr>
          <w:rFonts w:cs="Arial"/>
          <w:sz w:val="18"/>
          <w:szCs w:val="18"/>
          <w:lang w:val="es-MX"/>
        </w:rPr>
        <w:t xml:space="preserve">en su carácter de Director y Apoderado Legal; y por la otra la empresa </w:t>
      </w:r>
      <w:r>
        <w:rPr>
          <w:rFonts w:cs="Arial"/>
          <w:b/>
          <w:sz w:val="18"/>
          <w:szCs w:val="18"/>
        </w:rPr>
        <w:t xml:space="preserve">XXXXXX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XXXXX</w:t>
      </w:r>
      <w:r w:rsidRPr="00443C5E">
        <w:rPr>
          <w:rFonts w:cs="Arial"/>
          <w:bCs w:val="0"/>
          <w:sz w:val="18"/>
          <w:szCs w:val="18"/>
        </w:rPr>
        <w:t xml:space="preserve">, a quien en lo sucesivo se le denominará </w:t>
      </w:r>
      <w:r w:rsidRPr="00443C5E">
        <w:rPr>
          <w:rFonts w:cs="Arial"/>
          <w:b/>
          <w:bCs w:val="0"/>
          <w:sz w:val="18"/>
          <w:szCs w:val="18"/>
        </w:rPr>
        <w:t>“EL PROVEEDOR”</w:t>
      </w:r>
      <w:r w:rsidRPr="00443C5E">
        <w:rPr>
          <w:rFonts w:cs="Arial"/>
          <w:b/>
          <w:sz w:val="18"/>
          <w:szCs w:val="18"/>
        </w:rPr>
        <w:t>,</w:t>
      </w:r>
      <w:r w:rsidRPr="00443C5E">
        <w:rPr>
          <w:rFonts w:cs="Arial"/>
          <w:sz w:val="18"/>
          <w:szCs w:val="18"/>
        </w:rPr>
        <w:t xml:space="preserve"> representada por la </w:t>
      </w:r>
      <w:r>
        <w:rPr>
          <w:rFonts w:cs="Arial"/>
          <w:b/>
          <w:sz w:val="18"/>
          <w:szCs w:val="18"/>
        </w:rPr>
        <w:t xml:space="preserve">XXX XXXXX </w:t>
      </w:r>
      <w:proofErr w:type="spellStart"/>
      <w:r>
        <w:rPr>
          <w:rFonts w:cs="Arial"/>
          <w:b/>
          <w:sz w:val="18"/>
          <w:szCs w:val="18"/>
        </w:rPr>
        <w:t>XXXXX</w:t>
      </w:r>
      <w:proofErr w:type="spellEnd"/>
      <w:r>
        <w:rPr>
          <w:rFonts w:cs="Arial"/>
          <w:b/>
          <w:sz w:val="18"/>
          <w:szCs w:val="18"/>
        </w:rPr>
        <w:t xml:space="preserve"> XXXXXXX</w:t>
      </w:r>
      <w:r w:rsidRPr="00443C5E">
        <w:rPr>
          <w:rFonts w:cs="Arial"/>
          <w:sz w:val="18"/>
          <w:szCs w:val="18"/>
        </w:rPr>
        <w:t>, en su carácter</w:t>
      </w:r>
      <w:r w:rsidRPr="0098523B">
        <w:rPr>
          <w:rFonts w:cs="Arial"/>
          <w:sz w:val="18"/>
          <w:szCs w:val="18"/>
        </w:rPr>
        <w:t xml:space="preserve"> de Representante Legal que en lo subsecuente se denominará </w:t>
      </w:r>
      <w:r w:rsidRPr="0098523B">
        <w:rPr>
          <w:rFonts w:cs="Arial"/>
          <w:b/>
          <w:sz w:val="18"/>
          <w:szCs w:val="18"/>
        </w:rPr>
        <w:t>“EL PROVEEDOR”</w:t>
      </w:r>
      <w:r w:rsidRPr="0098523B">
        <w:rPr>
          <w:rFonts w:cs="Arial"/>
          <w:sz w:val="18"/>
          <w:szCs w:val="18"/>
        </w:rPr>
        <w:t>, al tenor de las siguientes</w:t>
      </w:r>
      <w:r w:rsidRPr="005B16FB">
        <w:rPr>
          <w:rFonts w:cs="Arial"/>
          <w:sz w:val="18"/>
          <w:szCs w:val="18"/>
        </w:rPr>
        <w:t xml:space="preserve"> declaraciones y cláusulas:</w:t>
      </w:r>
    </w:p>
    <w:p w:rsidR="007143B7" w:rsidP="007143B7" w:rsidRDefault="007143B7" w14:paraId="4C014D27" w14:textId="7777777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Pr="00244F00" w:rsidR="007143B7" w:rsidP="007143B7" w:rsidRDefault="007143B7" w14:paraId="68F99F64" w14:textId="7777777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Pr="005B16FB" w:rsidR="007143B7" w:rsidP="007143B7" w:rsidRDefault="007143B7" w14:paraId="4B64B172" w14:textId="77777777">
      <w:pPr>
        <w:numPr>
          <w:ilvl w:val="12"/>
          <w:numId w:val="0"/>
        </w:numPr>
        <w:tabs>
          <w:tab w:val="center" w:pos="4752"/>
        </w:tabs>
        <w:ind w:firstLine="284"/>
        <w:jc w:val="center"/>
        <w:rPr>
          <w:rFonts w:cs="Arial"/>
          <w:b/>
          <w:sz w:val="18"/>
          <w:szCs w:val="18"/>
          <w:lang w:val="pt-BR"/>
        </w:rPr>
      </w:pPr>
      <w:r w:rsidRPr="005B16FB">
        <w:rPr>
          <w:rFonts w:cs="Arial"/>
          <w:b/>
          <w:sz w:val="18"/>
          <w:szCs w:val="18"/>
          <w:lang w:val="pt-BR"/>
        </w:rPr>
        <w:t>D E C L A R A C I O N E S</w:t>
      </w:r>
    </w:p>
    <w:p w:rsidRPr="005B16FB" w:rsidR="007143B7" w:rsidP="007143B7" w:rsidRDefault="007143B7" w14:paraId="70F82E64" w14:textId="77777777">
      <w:pPr>
        <w:numPr>
          <w:ilvl w:val="12"/>
          <w:numId w:val="0"/>
        </w:num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134" w:right="51" w:hanging="567"/>
        <w:jc w:val="both"/>
        <w:rPr>
          <w:rFonts w:cs="Arial"/>
          <w:sz w:val="18"/>
          <w:szCs w:val="18"/>
          <w:lang w:val="pt-BR"/>
        </w:rPr>
      </w:pPr>
    </w:p>
    <w:p w:rsidRPr="005B16FB" w:rsidR="007143B7" w:rsidP="00446177" w:rsidRDefault="007143B7" w14:paraId="7C189335" w14:textId="77777777">
      <w:pPr>
        <w:pStyle w:val="Textoindependiente27"/>
        <w:widowControl/>
        <w:numPr>
          <w:ilvl w:val="0"/>
          <w:numId w:val="47"/>
        </w:numPr>
        <w:rPr>
          <w:rFonts w:cs="Arial"/>
          <w:sz w:val="18"/>
          <w:szCs w:val="18"/>
        </w:rPr>
      </w:pPr>
      <w:r w:rsidRPr="005B16FB">
        <w:rPr>
          <w:rFonts w:cs="Arial"/>
          <w:sz w:val="18"/>
          <w:szCs w:val="18"/>
        </w:rPr>
        <w:t xml:space="preserve">Declara </w:t>
      </w:r>
      <w:r w:rsidRPr="005B16FB">
        <w:rPr>
          <w:rFonts w:cs="Arial"/>
          <w:b/>
          <w:bCs/>
          <w:sz w:val="18"/>
          <w:szCs w:val="18"/>
        </w:rPr>
        <w:t>“EL INSTITUTO”</w:t>
      </w:r>
      <w:r w:rsidRPr="005B16FB">
        <w:rPr>
          <w:rFonts w:cs="Arial"/>
          <w:sz w:val="18"/>
          <w:szCs w:val="18"/>
        </w:rPr>
        <w:t xml:space="preserve"> por conducto de su Apoderado Legal, que:</w:t>
      </w:r>
    </w:p>
    <w:p w:rsidRPr="005B16FB" w:rsidR="007143B7" w:rsidP="007143B7" w:rsidRDefault="007143B7" w14:paraId="55D45336" w14:textId="77777777">
      <w:pPr>
        <w:numPr>
          <w:ilvl w:val="12"/>
          <w:numId w:val="0"/>
        </w:numPr>
        <w:jc w:val="both"/>
        <w:rPr>
          <w:rFonts w:cs="Arial"/>
          <w:sz w:val="18"/>
          <w:szCs w:val="18"/>
        </w:rPr>
      </w:pPr>
    </w:p>
    <w:p w:rsidRPr="005B16FB" w:rsidR="007143B7" w:rsidP="007143B7" w:rsidRDefault="007143B7" w14:paraId="4D891B4E" w14:textId="77777777">
      <w:pPr>
        <w:overflowPunct w:val="0"/>
        <w:autoSpaceDE w:val="0"/>
        <w:autoSpaceDN w:val="0"/>
        <w:adjustRightInd w:val="0"/>
        <w:ind w:left="720" w:hanging="578"/>
        <w:jc w:val="both"/>
        <w:textAlignment w:val="baseline"/>
        <w:rPr>
          <w:rFonts w:cs="Arial"/>
          <w:sz w:val="18"/>
          <w:szCs w:val="18"/>
        </w:rPr>
      </w:pPr>
      <w:bookmarkStart w:name="_Toc49076959" w:id="33"/>
      <w:r w:rsidRPr="005B16FB">
        <w:rPr>
          <w:rFonts w:cs="Arial"/>
          <w:b/>
          <w:sz w:val="18"/>
          <w:szCs w:val="18"/>
        </w:rPr>
        <w:t xml:space="preserve"> I.1  </w:t>
      </w:r>
      <w:r w:rsidRPr="005B16FB">
        <w:rPr>
          <w:rFonts w:cs="Arial"/>
          <w:b/>
          <w:sz w:val="18"/>
          <w:szCs w:val="18"/>
        </w:rPr>
        <w:tab/>
      </w:r>
      <w:bookmarkEnd w:id="33"/>
      <w:r w:rsidRPr="005B16FB">
        <w:rPr>
          <w:rFonts w:cs="Arial"/>
          <w:bCs w:val="0"/>
          <w:sz w:val="18"/>
          <w:szCs w:val="18"/>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5B16FB">
        <w:rPr>
          <w:rFonts w:cs="Arial"/>
          <w:sz w:val="18"/>
          <w:szCs w:val="18"/>
        </w:rPr>
        <w:t xml:space="preserve"> </w:t>
      </w:r>
    </w:p>
    <w:p w:rsidRPr="005B16FB" w:rsidR="007143B7" w:rsidP="007143B7" w:rsidRDefault="007143B7" w14:paraId="1FE94D43" w14:textId="77777777">
      <w:pPr>
        <w:jc w:val="both"/>
        <w:rPr>
          <w:rFonts w:cs="Arial"/>
          <w:sz w:val="18"/>
          <w:szCs w:val="18"/>
        </w:rPr>
      </w:pPr>
    </w:p>
    <w:p w:rsidRPr="005B16FB" w:rsidR="007143B7" w:rsidP="007143B7" w:rsidRDefault="007143B7" w14:paraId="5445D995" w14:textId="77777777">
      <w:pPr>
        <w:tabs>
          <w:tab w:val="left" w:pos="540"/>
        </w:tabs>
        <w:ind w:left="708" w:hanging="540"/>
        <w:jc w:val="both"/>
        <w:rPr>
          <w:rFonts w:cs="Arial"/>
          <w:b/>
          <w:sz w:val="18"/>
          <w:szCs w:val="18"/>
        </w:rPr>
      </w:pPr>
      <w:r w:rsidRPr="005B16FB">
        <w:rPr>
          <w:rFonts w:cs="Arial"/>
          <w:b/>
          <w:sz w:val="18"/>
          <w:szCs w:val="18"/>
        </w:rPr>
        <w:t xml:space="preserve">I.2  </w:t>
      </w:r>
      <w:r w:rsidRPr="005B16FB">
        <w:rPr>
          <w:rFonts w:cs="Arial"/>
          <w:b/>
          <w:sz w:val="18"/>
          <w:szCs w:val="18"/>
        </w:rPr>
        <w:tab/>
      </w:r>
      <w:r w:rsidRPr="005B16FB">
        <w:rPr>
          <w:rFonts w:cs="Arial"/>
          <w:b/>
          <w:sz w:val="18"/>
          <w:szCs w:val="18"/>
        </w:rPr>
        <w:tab/>
      </w:r>
      <w:r w:rsidRPr="005B16FB">
        <w:rPr>
          <w:rFonts w:cs="Arial"/>
          <w:sz w:val="18"/>
          <w:szCs w:val="18"/>
        </w:rPr>
        <w:t xml:space="preserve">Está facultado para adquirir toda clase de bienes en términos de la legislación vigente, para la consecución de los fines para los que fue creado, de conformidad con el Artículo 251 Fracción V de </w:t>
      </w:r>
      <w:smartTag w:uri="urn:schemas-microsoft-com:office:smarttags" w:element="PersonName">
        <w:smartTagPr>
          <w:attr w:name="ProductID" w:val="la Ley"/>
        </w:smartTagPr>
        <w:r w:rsidRPr="005B16FB">
          <w:rPr>
            <w:rFonts w:cs="Arial"/>
            <w:sz w:val="18"/>
            <w:szCs w:val="18"/>
          </w:rPr>
          <w:t>la Ley</w:t>
        </w:r>
      </w:smartTag>
      <w:r w:rsidRPr="005B16FB">
        <w:rPr>
          <w:rFonts w:cs="Arial"/>
          <w:sz w:val="18"/>
          <w:szCs w:val="18"/>
        </w:rPr>
        <w:t xml:space="preserve"> del Seguro Social.</w:t>
      </w:r>
    </w:p>
    <w:p w:rsidRPr="005B16FB" w:rsidR="007143B7" w:rsidP="007143B7" w:rsidRDefault="007143B7" w14:paraId="16B90598" w14:textId="77777777">
      <w:pPr>
        <w:numPr>
          <w:ilvl w:val="12"/>
          <w:numId w:val="0"/>
        </w:numPr>
        <w:jc w:val="both"/>
        <w:rPr>
          <w:rFonts w:cs="Arial"/>
          <w:sz w:val="18"/>
          <w:szCs w:val="18"/>
        </w:rPr>
      </w:pPr>
    </w:p>
    <w:p w:rsidRPr="005B16FB" w:rsidR="007143B7" w:rsidP="007143B7" w:rsidRDefault="007143B7" w14:paraId="5318513D" w14:textId="77777777">
      <w:pPr>
        <w:numPr>
          <w:ilvl w:val="12"/>
          <w:numId w:val="0"/>
        </w:numPr>
        <w:tabs>
          <w:tab w:val="left" w:pos="540"/>
        </w:tabs>
        <w:ind w:left="708" w:hanging="540"/>
        <w:jc w:val="both"/>
        <w:rPr>
          <w:rFonts w:cs="Arial"/>
          <w:sz w:val="18"/>
          <w:szCs w:val="18"/>
        </w:rPr>
      </w:pPr>
      <w:r w:rsidRPr="005B16FB">
        <w:rPr>
          <w:rFonts w:cs="Arial"/>
          <w:b/>
          <w:sz w:val="18"/>
          <w:szCs w:val="18"/>
        </w:rPr>
        <w:t xml:space="preserve">I.3  </w:t>
      </w:r>
      <w:r w:rsidRPr="005B16FB">
        <w:rPr>
          <w:rFonts w:cs="Arial"/>
          <w:b/>
          <w:sz w:val="18"/>
          <w:szCs w:val="18"/>
        </w:rPr>
        <w:tab/>
      </w:r>
      <w:r w:rsidRPr="005B16FB">
        <w:rPr>
          <w:rFonts w:cs="Arial"/>
          <w:b/>
          <w:sz w:val="18"/>
          <w:szCs w:val="18"/>
        </w:rPr>
        <w:tab/>
      </w:r>
      <w:r w:rsidRPr="005B16FB">
        <w:rPr>
          <w:rFonts w:cs="Arial"/>
          <w:sz w:val="18"/>
          <w:szCs w:val="18"/>
          <w:lang w:val="es-MX"/>
        </w:rPr>
        <w:t xml:space="preserve">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Pr>
          <w:rFonts w:cs="Arial"/>
          <w:sz w:val="18"/>
          <w:szCs w:val="18"/>
          <w:lang w:val="es-MX"/>
        </w:rPr>
        <w:t>XXXXX</w:t>
      </w:r>
      <w:r w:rsidRPr="005B16FB">
        <w:rPr>
          <w:rFonts w:cs="Arial"/>
          <w:sz w:val="18"/>
          <w:szCs w:val="18"/>
          <w:lang w:val="es-MX"/>
        </w:rPr>
        <w:t xml:space="preserve"> de fecha </w:t>
      </w:r>
      <w:r>
        <w:rPr>
          <w:rFonts w:cs="Arial"/>
          <w:sz w:val="18"/>
          <w:szCs w:val="18"/>
          <w:lang w:val="es-MX"/>
        </w:rPr>
        <w:t>XX</w:t>
      </w:r>
      <w:r w:rsidRPr="005B16FB">
        <w:rPr>
          <w:rFonts w:cs="Arial"/>
          <w:sz w:val="18"/>
          <w:szCs w:val="18"/>
          <w:lang w:val="es-MX"/>
        </w:rPr>
        <w:t xml:space="preserve"> de </w:t>
      </w:r>
      <w:r>
        <w:rPr>
          <w:rFonts w:cs="Arial"/>
          <w:sz w:val="18"/>
          <w:szCs w:val="18"/>
          <w:lang w:val="es-MX"/>
        </w:rPr>
        <w:t>XXXX</w:t>
      </w:r>
      <w:r w:rsidRPr="005B16FB">
        <w:rPr>
          <w:rFonts w:cs="Arial"/>
          <w:sz w:val="18"/>
          <w:szCs w:val="18"/>
          <w:lang w:val="es-MX"/>
        </w:rPr>
        <w:t xml:space="preserve"> del </w:t>
      </w:r>
      <w:r>
        <w:rPr>
          <w:rFonts w:cs="Arial"/>
          <w:sz w:val="18"/>
          <w:szCs w:val="18"/>
          <w:lang w:val="es-MX"/>
        </w:rPr>
        <w:t>XXXXX</w:t>
      </w:r>
      <w:r w:rsidRPr="005B16FB">
        <w:rPr>
          <w:rFonts w:cs="Arial"/>
          <w:sz w:val="18"/>
          <w:szCs w:val="18"/>
          <w:lang w:val="es-MX"/>
        </w:rPr>
        <w:t xml:space="preserve">, Otorgada ante la fe del </w:t>
      </w:r>
      <w:r>
        <w:rPr>
          <w:rFonts w:cs="Arial"/>
          <w:sz w:val="18"/>
          <w:szCs w:val="18"/>
          <w:lang w:val="es-MX"/>
        </w:rPr>
        <w:t>XXX XXXXX XXXXXX XXXXX</w:t>
      </w:r>
      <w:r w:rsidRPr="005B16FB">
        <w:rPr>
          <w:rFonts w:cs="Arial"/>
          <w:sz w:val="18"/>
          <w:szCs w:val="18"/>
          <w:lang w:val="es-MX"/>
        </w:rPr>
        <w:t xml:space="preserve">, Titular de la Notaria Publica número </w:t>
      </w:r>
      <w:r>
        <w:rPr>
          <w:rFonts w:cs="Arial"/>
          <w:sz w:val="18"/>
          <w:szCs w:val="18"/>
          <w:lang w:val="es-MX"/>
        </w:rPr>
        <w:t>XXX</w:t>
      </w:r>
      <w:r w:rsidRPr="005B16FB">
        <w:rPr>
          <w:rFonts w:cs="Arial"/>
          <w:sz w:val="18"/>
          <w:szCs w:val="18"/>
          <w:lang w:val="es-MX"/>
        </w:rPr>
        <w:t xml:space="preserve"> de la </w:t>
      </w:r>
      <w:r>
        <w:rPr>
          <w:rFonts w:cs="Arial"/>
          <w:sz w:val="18"/>
          <w:szCs w:val="18"/>
          <w:lang w:val="es-MX"/>
        </w:rPr>
        <w:t>XXX XXXX XXXXX</w:t>
      </w:r>
      <w:r w:rsidRPr="005B16FB">
        <w:rPr>
          <w:rFonts w:cs="Arial"/>
          <w:sz w:val="18"/>
          <w:szCs w:val="18"/>
          <w:lang w:val="es-MX"/>
        </w:rPr>
        <w:t xml:space="preserve">, </w:t>
      </w:r>
      <w:r>
        <w:rPr>
          <w:rFonts w:cs="Arial"/>
          <w:sz w:val="18"/>
          <w:szCs w:val="18"/>
          <w:lang w:val="es-MX"/>
        </w:rPr>
        <w:t>XXXXXXX XXXXX XXXX,</w:t>
      </w:r>
      <w:r w:rsidRPr="005B16FB">
        <w:rPr>
          <w:rFonts w:cs="Arial"/>
          <w:sz w:val="18"/>
          <w:szCs w:val="18"/>
          <w:lang w:val="es-MX"/>
        </w:rPr>
        <w:t xml:space="preserve"> por lo que tiene facultades suficientes para suscribir en representación del “Instituto” en los términos y condiciones del presente contrato.</w:t>
      </w:r>
    </w:p>
    <w:p w:rsidRPr="005B16FB" w:rsidR="007143B7" w:rsidP="007143B7" w:rsidRDefault="007143B7" w14:paraId="66F173C4" w14:textId="77777777">
      <w:pPr>
        <w:numPr>
          <w:ilvl w:val="12"/>
          <w:numId w:val="0"/>
        </w:numPr>
        <w:tabs>
          <w:tab w:val="left" w:pos="540"/>
        </w:tabs>
        <w:ind w:left="708" w:hanging="540"/>
        <w:jc w:val="both"/>
        <w:rPr>
          <w:rFonts w:cs="Arial"/>
          <w:b/>
          <w:sz w:val="18"/>
          <w:szCs w:val="18"/>
        </w:rPr>
      </w:pPr>
    </w:p>
    <w:p w:rsidRPr="00443C5E" w:rsidR="007143B7" w:rsidP="007143B7" w:rsidRDefault="007143B7" w14:paraId="57F3018A" w14:textId="77777777">
      <w:pPr>
        <w:ind w:left="708" w:hanging="540"/>
        <w:jc w:val="both"/>
        <w:rPr>
          <w:rFonts w:cs="Arial"/>
          <w:sz w:val="18"/>
          <w:szCs w:val="18"/>
        </w:rPr>
      </w:pPr>
      <w:r w:rsidRPr="005B16FB">
        <w:rPr>
          <w:rFonts w:cs="Arial"/>
          <w:b/>
          <w:sz w:val="18"/>
          <w:szCs w:val="18"/>
        </w:rPr>
        <w:t xml:space="preserve">I.4  </w:t>
      </w:r>
      <w:r w:rsidRPr="005B16FB">
        <w:rPr>
          <w:rFonts w:cs="Arial"/>
          <w:b/>
          <w:sz w:val="18"/>
          <w:szCs w:val="18"/>
        </w:rPr>
        <w:tab/>
      </w:r>
      <w:r w:rsidRPr="005B16FB">
        <w:rPr>
          <w:rFonts w:cs="Arial"/>
          <w:sz w:val="18"/>
          <w:szCs w:val="18"/>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w:t>
      </w:r>
      <w:r w:rsidRPr="0098523B">
        <w:rPr>
          <w:rFonts w:cs="Arial"/>
          <w:sz w:val="18"/>
          <w:szCs w:val="18"/>
          <w:lang w:val="es-MX"/>
        </w:rPr>
        <w:t xml:space="preserve">146 y 148 fracciones I, II y III el Reglamento Interior del Instituto Mexicano del Seguro Social y la realización de sus </w:t>
      </w:r>
      <w:r w:rsidRPr="00443C5E">
        <w:rPr>
          <w:rFonts w:cs="Arial"/>
          <w:sz w:val="18"/>
          <w:szCs w:val="18"/>
          <w:lang w:val="es-MX"/>
        </w:rPr>
        <w:t>actividades</w:t>
      </w:r>
      <w:r w:rsidRPr="00443C5E">
        <w:rPr>
          <w:rFonts w:cs="Arial"/>
          <w:bCs w:val="0"/>
          <w:sz w:val="18"/>
          <w:szCs w:val="18"/>
          <w:lang w:val="es-MX"/>
        </w:rPr>
        <w:t xml:space="preserve">, requiere de la adquisición de </w:t>
      </w:r>
      <w:r w:rsidRPr="00443C5E">
        <w:rPr>
          <w:rFonts w:cs="Arial"/>
          <w:b/>
          <w:sz w:val="18"/>
          <w:szCs w:val="18"/>
        </w:rPr>
        <w:t>“Víveres”</w:t>
      </w:r>
      <w:r w:rsidRPr="00443C5E">
        <w:rPr>
          <w:rFonts w:cs="Arial"/>
          <w:bCs w:val="0"/>
          <w:sz w:val="18"/>
          <w:szCs w:val="18"/>
          <w:lang w:val="es-MX"/>
        </w:rPr>
        <w:t>, en los términos y condiciones de este contrato y sus anexos.</w:t>
      </w:r>
    </w:p>
    <w:p w:rsidRPr="00443C5E" w:rsidR="007143B7" w:rsidP="007143B7" w:rsidRDefault="007143B7" w14:paraId="208EF515" w14:textId="77777777">
      <w:pPr>
        <w:numPr>
          <w:ilvl w:val="12"/>
          <w:numId w:val="0"/>
        </w:numPr>
        <w:tabs>
          <w:tab w:val="left" w:pos="540"/>
        </w:tabs>
        <w:ind w:left="708" w:hanging="540"/>
        <w:jc w:val="both"/>
        <w:rPr>
          <w:rFonts w:cs="Arial"/>
          <w:sz w:val="18"/>
          <w:szCs w:val="18"/>
        </w:rPr>
      </w:pPr>
    </w:p>
    <w:p w:rsidRPr="00443C5E" w:rsidR="007143B7" w:rsidP="007143B7" w:rsidRDefault="007143B7" w14:paraId="275CFA53" w14:textId="77777777">
      <w:pPr>
        <w:ind w:left="705" w:hanging="537"/>
        <w:jc w:val="both"/>
        <w:rPr>
          <w:rFonts w:cs="Arial"/>
          <w:sz w:val="18"/>
          <w:szCs w:val="18"/>
        </w:rPr>
      </w:pPr>
      <w:r w:rsidRPr="00443C5E">
        <w:rPr>
          <w:rFonts w:cs="Arial"/>
          <w:b/>
          <w:sz w:val="18"/>
          <w:szCs w:val="18"/>
        </w:rPr>
        <w:t xml:space="preserve">I.5  </w:t>
      </w:r>
      <w:r w:rsidRPr="00443C5E">
        <w:rPr>
          <w:rFonts w:cs="Arial"/>
          <w:sz w:val="18"/>
          <w:szCs w:val="18"/>
        </w:rPr>
        <w:tab/>
      </w:r>
      <w:r w:rsidRPr="00443C5E">
        <w:rPr>
          <w:rFonts w:cs="Arial"/>
          <w:sz w:val="18"/>
          <w:szCs w:val="18"/>
        </w:rPr>
        <w:t>Para cubrir las erogaciones que se deriven del presente contrato, cuenta con los recursos disponibles suficientes, no comprometidos, en la partida presupuestal número 42060801, a través del dictamen presupuestal con folio 000000</w:t>
      </w:r>
      <w:r>
        <w:rPr>
          <w:rFonts w:cs="Arial"/>
          <w:sz w:val="18"/>
          <w:szCs w:val="18"/>
        </w:rPr>
        <w:t>XXXX</w:t>
      </w:r>
      <w:r w:rsidRPr="00443C5E">
        <w:rPr>
          <w:rFonts w:cs="Arial"/>
          <w:sz w:val="18"/>
          <w:szCs w:val="18"/>
        </w:rPr>
        <w:t xml:space="preserve">-2022 de fecha de </w:t>
      </w:r>
      <w:r>
        <w:rPr>
          <w:rFonts w:cs="Arial"/>
          <w:sz w:val="18"/>
          <w:szCs w:val="18"/>
        </w:rPr>
        <w:t>XX</w:t>
      </w:r>
      <w:r w:rsidRPr="00443C5E">
        <w:rPr>
          <w:rFonts w:cs="Arial"/>
          <w:sz w:val="18"/>
          <w:szCs w:val="18"/>
        </w:rPr>
        <w:t xml:space="preserve"> de </w:t>
      </w:r>
      <w:r>
        <w:rPr>
          <w:rFonts w:cs="Arial"/>
          <w:sz w:val="18"/>
          <w:szCs w:val="18"/>
        </w:rPr>
        <w:t>XXXXXX</w:t>
      </w:r>
      <w:r w:rsidRPr="00443C5E">
        <w:rPr>
          <w:rFonts w:cs="Arial"/>
          <w:sz w:val="18"/>
          <w:szCs w:val="18"/>
        </w:rPr>
        <w:t xml:space="preserve"> de </w:t>
      </w:r>
      <w:r>
        <w:rPr>
          <w:rFonts w:cs="Arial"/>
          <w:sz w:val="18"/>
          <w:szCs w:val="18"/>
        </w:rPr>
        <w:t>2022</w:t>
      </w:r>
      <w:r w:rsidRPr="00443C5E">
        <w:rPr>
          <w:rFonts w:cs="Arial"/>
          <w:sz w:val="18"/>
          <w:szCs w:val="18"/>
        </w:rPr>
        <w:t>, emitido por el Departamento de Finanzas y autorizado por la Directora Administrativa. El cual forma parte de este instrumento jurídico en el anexo número 2 (dos).</w:t>
      </w:r>
    </w:p>
    <w:p w:rsidRPr="00443C5E" w:rsidR="007143B7" w:rsidP="007143B7" w:rsidRDefault="007143B7" w14:paraId="34FC17DF" w14:textId="77777777">
      <w:pPr>
        <w:numPr>
          <w:ilvl w:val="12"/>
          <w:numId w:val="0"/>
        </w:numPr>
        <w:tabs>
          <w:tab w:val="left" w:pos="540"/>
        </w:tabs>
        <w:ind w:left="708" w:hanging="540"/>
        <w:jc w:val="both"/>
        <w:rPr>
          <w:rFonts w:cs="Arial"/>
          <w:sz w:val="18"/>
          <w:szCs w:val="18"/>
        </w:rPr>
      </w:pPr>
      <w:r w:rsidRPr="00443C5E">
        <w:rPr>
          <w:rFonts w:cs="Arial"/>
          <w:sz w:val="18"/>
          <w:szCs w:val="18"/>
        </w:rPr>
        <w:tab/>
      </w:r>
      <w:r w:rsidRPr="00443C5E">
        <w:rPr>
          <w:rFonts w:cs="Arial"/>
          <w:sz w:val="18"/>
          <w:szCs w:val="18"/>
        </w:rPr>
        <w:tab/>
      </w:r>
    </w:p>
    <w:p w:rsidRPr="00443C5E" w:rsidR="007143B7" w:rsidP="007143B7" w:rsidRDefault="007143B7" w14:paraId="462C980F" w14:textId="0C439F88">
      <w:pPr>
        <w:ind w:left="709"/>
        <w:jc w:val="both"/>
        <w:rPr>
          <w:rFonts w:cs="Arial"/>
          <w:sz w:val="18"/>
          <w:szCs w:val="18"/>
        </w:rPr>
      </w:pPr>
      <w:r w:rsidRPr="00443C5E">
        <w:rPr>
          <w:rFonts w:cs="Arial"/>
          <w:sz w:val="18"/>
          <w:szCs w:val="18"/>
        </w:rPr>
        <w:t xml:space="preserve">"El presupuesto definitivo a ejercer está sujeto a la aprobación del Presupuesto de Egresos de la Federación para el Ejercicio Fiscal 2022  por parte de la H. Cámara de Diputados del Congreso de la Unión, por lo que el cumplimiento de las obligaciones de esta </w:t>
      </w:r>
      <w:r w:rsidR="00AF773D">
        <w:rPr>
          <w:rFonts w:cs="Arial"/>
          <w:sz w:val="18"/>
          <w:szCs w:val="18"/>
        </w:rPr>
        <w:t>ADJUDICACIÓN DIRECTA</w:t>
      </w:r>
      <w:r w:rsidRPr="00443C5E">
        <w:rPr>
          <w:rFonts w:cs="Arial"/>
          <w:sz w:val="18"/>
          <w:szCs w:val="18"/>
        </w:rPr>
        <w:t xml:space="preserve"> queda sujeta para fines de ejecución y pago a la disponibilidad presupuestaria con la que cuente el Instituto Mexicano del Seguro Social, conforme al Presupuesto de Egresos de la Federación que para el ejercicio fiscal 2022 apruebe la H. Cámara de Diputados del Congreso de la Unión, sin responsabilidad alguna para el Instituto Mexicano del Seguro Social". </w:t>
      </w:r>
    </w:p>
    <w:p w:rsidRPr="00443C5E" w:rsidR="007143B7" w:rsidP="007143B7" w:rsidRDefault="007143B7" w14:paraId="37D24D51" w14:textId="77777777">
      <w:pPr>
        <w:tabs>
          <w:tab w:val="left" w:pos="702"/>
        </w:tabs>
        <w:ind w:left="702" w:hanging="560"/>
        <w:jc w:val="both"/>
        <w:rPr>
          <w:rFonts w:cs="Arial"/>
          <w:sz w:val="18"/>
          <w:szCs w:val="18"/>
        </w:rPr>
      </w:pPr>
    </w:p>
    <w:p w:rsidRPr="0086532B" w:rsidR="007143B7" w:rsidP="007143B7" w:rsidRDefault="007143B7" w14:paraId="19ECFC69" w14:textId="5D4CD741">
      <w:pPr>
        <w:pStyle w:val="Encabezado"/>
        <w:tabs>
          <w:tab w:val="center" w:pos="142"/>
        </w:tabs>
        <w:ind w:left="709" w:hanging="425"/>
        <w:jc w:val="both"/>
        <w:rPr>
          <w:b/>
          <w:sz w:val="18"/>
          <w:szCs w:val="18"/>
        </w:rPr>
      </w:pPr>
      <w:r w:rsidRPr="00443C5E">
        <w:rPr>
          <w:b/>
          <w:sz w:val="18"/>
          <w:szCs w:val="18"/>
        </w:rPr>
        <w:t>I.6</w:t>
      </w:r>
      <w:r w:rsidRPr="00443C5E">
        <w:rPr>
          <w:b/>
          <w:sz w:val="18"/>
          <w:szCs w:val="18"/>
        </w:rPr>
        <w:tab/>
      </w:r>
      <w:r w:rsidRPr="00443C5E">
        <w:rPr>
          <w:sz w:val="18"/>
          <w:szCs w:val="18"/>
        </w:rPr>
        <w:t xml:space="preserve">El presente contrato fue adjudicado a </w:t>
      </w:r>
      <w:r w:rsidRPr="00443C5E">
        <w:rPr>
          <w:b/>
          <w:bCs/>
          <w:sz w:val="18"/>
          <w:szCs w:val="18"/>
        </w:rPr>
        <w:t xml:space="preserve">"EL PROVEEDOR" </w:t>
      </w:r>
      <w:r>
        <w:rPr>
          <w:b/>
          <w:sz w:val="18"/>
          <w:szCs w:val="18"/>
        </w:rPr>
        <w:t xml:space="preserve">XXXXXX </w:t>
      </w:r>
      <w:proofErr w:type="spellStart"/>
      <w:r>
        <w:rPr>
          <w:b/>
          <w:sz w:val="18"/>
          <w:szCs w:val="18"/>
        </w:rPr>
        <w:t>XXXXXX</w:t>
      </w:r>
      <w:proofErr w:type="spellEnd"/>
      <w:r>
        <w:rPr>
          <w:b/>
          <w:sz w:val="18"/>
          <w:szCs w:val="18"/>
        </w:rPr>
        <w:t xml:space="preserve"> XXXXXXX XXXXXXXX</w:t>
      </w:r>
      <w:r w:rsidRPr="00443C5E">
        <w:rPr>
          <w:b/>
          <w:sz w:val="18"/>
          <w:szCs w:val="18"/>
          <w:lang w:val="es-MX"/>
        </w:rPr>
        <w:t>,</w:t>
      </w:r>
      <w:r w:rsidRPr="00443C5E">
        <w:rPr>
          <w:b/>
          <w:bCs/>
          <w:sz w:val="18"/>
          <w:szCs w:val="18"/>
        </w:rPr>
        <w:t xml:space="preserve"> </w:t>
      </w:r>
      <w:r w:rsidRPr="00443C5E">
        <w:rPr>
          <w:sz w:val="18"/>
          <w:szCs w:val="18"/>
        </w:rPr>
        <w:t xml:space="preserve">mediante el procedimiento de </w:t>
      </w:r>
      <w:r w:rsidR="00AF773D">
        <w:rPr>
          <w:bCs/>
          <w:sz w:val="18"/>
          <w:szCs w:val="18"/>
          <w:lang w:val="es-MX"/>
        </w:rPr>
        <w:t>ADJUDICACIÓN DIRECTA</w:t>
      </w:r>
      <w:r>
        <w:rPr>
          <w:bCs/>
          <w:sz w:val="18"/>
          <w:szCs w:val="18"/>
          <w:lang w:val="es-MX"/>
        </w:rPr>
        <w:t xml:space="preserve"> </w:t>
      </w:r>
      <w:r w:rsidRPr="00443C5E">
        <w:rPr>
          <w:bCs/>
          <w:sz w:val="18"/>
          <w:szCs w:val="18"/>
          <w:lang w:val="es-MX"/>
        </w:rPr>
        <w:t>publicada en</w:t>
      </w:r>
      <w:r w:rsidRPr="00443C5E">
        <w:rPr>
          <w:b/>
          <w:bCs/>
          <w:sz w:val="18"/>
          <w:szCs w:val="18"/>
          <w:lang w:val="es-MX"/>
        </w:rPr>
        <w:t xml:space="preserve"> </w:t>
      </w:r>
      <w:proofErr w:type="spellStart"/>
      <w:r w:rsidRPr="00443C5E">
        <w:rPr>
          <w:b/>
          <w:bCs/>
          <w:sz w:val="18"/>
          <w:szCs w:val="18"/>
          <w:lang w:val="es-MX"/>
        </w:rPr>
        <w:t>Compranet</w:t>
      </w:r>
      <w:proofErr w:type="spellEnd"/>
      <w:r w:rsidRPr="00443C5E">
        <w:rPr>
          <w:b/>
          <w:bCs/>
          <w:sz w:val="18"/>
          <w:szCs w:val="18"/>
          <w:lang w:val="es-MX"/>
        </w:rPr>
        <w:t xml:space="preserve"> </w:t>
      </w:r>
      <w:r w:rsidRPr="00443C5E">
        <w:rPr>
          <w:bCs/>
          <w:sz w:val="18"/>
          <w:szCs w:val="18"/>
          <w:lang w:val="es-MX"/>
        </w:rPr>
        <w:t xml:space="preserve">con el número de evento </w:t>
      </w:r>
      <w:r>
        <w:rPr>
          <w:bCs/>
          <w:sz w:val="18"/>
          <w:szCs w:val="18"/>
          <w:lang w:val="es-MX"/>
        </w:rPr>
        <w:t>I</w:t>
      </w:r>
      <w:r w:rsidRPr="00443C5E">
        <w:rPr>
          <w:b/>
          <w:bCs/>
          <w:sz w:val="18"/>
          <w:szCs w:val="18"/>
          <w:lang w:val="es-MX"/>
        </w:rPr>
        <w:t>A-050GYR057-E</w:t>
      </w:r>
      <w:r>
        <w:rPr>
          <w:b/>
          <w:bCs/>
          <w:sz w:val="18"/>
          <w:szCs w:val="18"/>
          <w:lang w:val="es-MX"/>
        </w:rPr>
        <w:t>5</w:t>
      </w:r>
      <w:r w:rsidRPr="00443C5E">
        <w:rPr>
          <w:b/>
          <w:bCs/>
          <w:sz w:val="18"/>
          <w:szCs w:val="18"/>
          <w:lang w:val="es-MX"/>
        </w:rPr>
        <w:t>-202</w:t>
      </w:r>
      <w:r>
        <w:rPr>
          <w:b/>
          <w:bCs/>
          <w:sz w:val="18"/>
          <w:szCs w:val="18"/>
          <w:lang w:val="es-MX"/>
        </w:rPr>
        <w:t>2</w:t>
      </w:r>
      <w:r w:rsidRPr="00443C5E">
        <w:rPr>
          <w:b/>
          <w:sz w:val="18"/>
          <w:szCs w:val="18"/>
        </w:rPr>
        <w:t>,</w:t>
      </w:r>
      <w:r w:rsidRPr="00443C5E">
        <w:rPr>
          <w:sz w:val="18"/>
          <w:szCs w:val="18"/>
        </w:rPr>
        <w:t xml:space="preserve"> realizada conforme a lo dispuesto por los artículos 134 de la Constitución Política de los Estados Unidos Mexicanos, y 25 segundo párrafo, 26 fracción I, 26 Bis fracción II, 28 fracción I, 29, 30, 32, 33, 33 Bis, 34, 35, 36, 36 Bis, 37, 37 Bis y 47 de </w:t>
      </w:r>
      <w:r w:rsidRPr="00443C5E">
        <w:rPr>
          <w:sz w:val="18"/>
          <w:szCs w:val="18"/>
        </w:rPr>
        <w:t xml:space="preserve">la Ley de Adquisiciones, Arrendamientos y Servicios del Sector Público; y 47, 48, 50 y 54 del Reglamento Ley de Adquisiciones, Arrendamientos y Servicios del Sector Público; así como en las disposiciones conducentes de  las Políticas, Bases y Lineamientos en Materia de Adquisiciones, Arrendamientos y Servicios del Instituto Mexicano del Seguro Social; como se estableciera en el </w:t>
      </w:r>
      <w:r w:rsidRPr="00443C5E">
        <w:rPr>
          <w:sz w:val="18"/>
          <w:szCs w:val="18"/>
          <w:lang w:val="es-MX"/>
        </w:rPr>
        <w:t xml:space="preserve">Fallo de fecha </w:t>
      </w:r>
      <w:r>
        <w:rPr>
          <w:sz w:val="18"/>
          <w:szCs w:val="18"/>
          <w:lang w:val="es-MX"/>
        </w:rPr>
        <w:t>XXXXXX</w:t>
      </w:r>
      <w:r w:rsidRPr="00443C5E">
        <w:rPr>
          <w:sz w:val="18"/>
          <w:szCs w:val="18"/>
          <w:lang w:val="es-MX"/>
        </w:rPr>
        <w:t xml:space="preserve"> de </w:t>
      </w:r>
      <w:r>
        <w:rPr>
          <w:sz w:val="18"/>
          <w:szCs w:val="18"/>
          <w:lang w:val="es-MX"/>
        </w:rPr>
        <w:t>XXXXXX</w:t>
      </w:r>
      <w:r w:rsidRPr="00443C5E">
        <w:rPr>
          <w:sz w:val="18"/>
          <w:szCs w:val="18"/>
          <w:lang w:val="es-MX"/>
        </w:rPr>
        <w:t xml:space="preserve"> del año dos mil </w:t>
      </w:r>
      <w:r>
        <w:rPr>
          <w:sz w:val="18"/>
          <w:szCs w:val="18"/>
          <w:lang w:val="es-MX"/>
        </w:rPr>
        <w:t>XXXXX,</w:t>
      </w:r>
      <w:r w:rsidRPr="00443C5E">
        <w:rPr>
          <w:sz w:val="18"/>
          <w:szCs w:val="18"/>
          <w:lang w:val="es-MX"/>
        </w:rPr>
        <w:t xml:space="preserve"> dictado en atención a lo establecido por los artículos </w:t>
      </w:r>
      <w:r w:rsidRPr="00443C5E">
        <w:rPr>
          <w:sz w:val="18"/>
          <w:szCs w:val="18"/>
        </w:rPr>
        <w:t xml:space="preserve"> 36, 36 bis y 37 fracción I de la Ley de Adquisiciones, Arrendamientos y Servicios del Sector Público, quien conto con un resultado técnico y económico satisfactorio; resultante de la ya señalada </w:t>
      </w:r>
      <w:r w:rsidRPr="00443C5E">
        <w:rPr>
          <w:sz w:val="18"/>
          <w:szCs w:val="18"/>
          <w:lang w:val="es-MX"/>
        </w:rPr>
        <w:t xml:space="preserve">Convocatoria de ésta </w:t>
      </w:r>
      <w:r w:rsidR="00AF773D">
        <w:rPr>
          <w:sz w:val="18"/>
          <w:szCs w:val="18"/>
          <w:lang w:val="es-MX"/>
        </w:rPr>
        <w:t>ADJUDICACIÓN DIRECTA</w:t>
      </w:r>
      <w:r w:rsidRPr="00443C5E">
        <w:rPr>
          <w:sz w:val="18"/>
          <w:szCs w:val="18"/>
          <w:lang w:val="es-MX"/>
        </w:rPr>
        <w:t xml:space="preserve">, realizada con objeto de adquisición de víveres para atender las necesidades y cubrir el periodo </w:t>
      </w:r>
      <w:r>
        <w:rPr>
          <w:sz w:val="18"/>
          <w:szCs w:val="18"/>
          <w:lang w:val="es-MX"/>
        </w:rPr>
        <w:t>febrero</w:t>
      </w:r>
      <w:r w:rsidRPr="00443C5E">
        <w:rPr>
          <w:sz w:val="18"/>
          <w:szCs w:val="18"/>
          <w:lang w:val="es-MX"/>
        </w:rPr>
        <w:t xml:space="preserve">-diciembre del año dos mil veintidós, de esta Unidad Médica de Alta Especialidad, Hospital de Traumatología y Ortopedia del Centro Médico Nacional “General Manuel Ávila Camacho”, en atención al Requerimiento sin número de referencia, recibido en la oficina de Adquisiciones el doce de Noviembre de dos mil veintiuno, realizado por el área técnica representada por la </w:t>
      </w:r>
      <w:r>
        <w:rPr>
          <w:sz w:val="18"/>
          <w:szCs w:val="18"/>
          <w:lang w:val="es-MX"/>
        </w:rPr>
        <w:t xml:space="preserve">XXXXX </w:t>
      </w:r>
      <w:proofErr w:type="spellStart"/>
      <w:r>
        <w:rPr>
          <w:sz w:val="18"/>
          <w:szCs w:val="18"/>
          <w:lang w:val="es-MX"/>
        </w:rPr>
        <w:t>XXXXX</w:t>
      </w:r>
      <w:proofErr w:type="spellEnd"/>
      <w:r>
        <w:rPr>
          <w:sz w:val="18"/>
          <w:szCs w:val="18"/>
          <w:lang w:val="es-MX"/>
        </w:rPr>
        <w:t xml:space="preserve"> XXXXXX XXXXXXX</w:t>
      </w:r>
      <w:r w:rsidRPr="0086532B">
        <w:rPr>
          <w:sz w:val="18"/>
          <w:szCs w:val="18"/>
          <w:lang w:val="es-MX"/>
        </w:rPr>
        <w:t xml:space="preserve">, Jefa del Departamento de Nutrición y Dietética, autorizado por el </w:t>
      </w:r>
      <w:r>
        <w:rPr>
          <w:sz w:val="18"/>
          <w:szCs w:val="18"/>
          <w:lang w:val="es-MX"/>
        </w:rPr>
        <w:t>XX XXXX XXXXX XXXXXX</w:t>
      </w:r>
      <w:r w:rsidRPr="0086532B">
        <w:rPr>
          <w:sz w:val="18"/>
          <w:szCs w:val="18"/>
          <w:lang w:val="es-MX"/>
        </w:rPr>
        <w:t xml:space="preserve">, Director Médico de esta Unidad Médica de Alta Especialidad, </w:t>
      </w:r>
      <w:r w:rsidRPr="0086532B">
        <w:rPr>
          <w:sz w:val="18"/>
          <w:szCs w:val="18"/>
        </w:rPr>
        <w:t xml:space="preserve">Hospital de Traumatología y Ortopedia de Puebla y la </w:t>
      </w:r>
      <w:r>
        <w:rPr>
          <w:sz w:val="18"/>
          <w:szCs w:val="18"/>
        </w:rPr>
        <w:t xml:space="preserve">XXXX </w:t>
      </w:r>
      <w:proofErr w:type="spellStart"/>
      <w:r>
        <w:rPr>
          <w:sz w:val="18"/>
          <w:szCs w:val="18"/>
        </w:rPr>
        <w:t>XXXX</w:t>
      </w:r>
      <w:proofErr w:type="spellEnd"/>
      <w:r>
        <w:rPr>
          <w:sz w:val="18"/>
          <w:szCs w:val="18"/>
        </w:rPr>
        <w:t xml:space="preserve"> </w:t>
      </w:r>
      <w:proofErr w:type="spellStart"/>
      <w:r>
        <w:rPr>
          <w:sz w:val="18"/>
          <w:szCs w:val="18"/>
        </w:rPr>
        <w:t>XXXX</w:t>
      </w:r>
      <w:proofErr w:type="spellEnd"/>
      <w:r>
        <w:rPr>
          <w:sz w:val="18"/>
          <w:szCs w:val="18"/>
        </w:rPr>
        <w:t xml:space="preserve"> XXXXX, Directora Administrativa</w:t>
      </w:r>
      <w:r w:rsidRPr="0086532B">
        <w:rPr>
          <w:sz w:val="18"/>
          <w:szCs w:val="18"/>
        </w:rPr>
        <w:t xml:space="preserve">, </w:t>
      </w:r>
      <w:r w:rsidRPr="0086532B">
        <w:rPr>
          <w:bCs/>
          <w:sz w:val="18"/>
          <w:szCs w:val="18"/>
          <w:lang w:val="es-MX"/>
        </w:rPr>
        <w:t>con la finalidad de dar atenció</w:t>
      </w:r>
      <w:r>
        <w:rPr>
          <w:bCs/>
          <w:sz w:val="18"/>
          <w:szCs w:val="18"/>
          <w:lang w:val="es-MX"/>
        </w:rPr>
        <w:t>n a los derechohabientes de</w:t>
      </w:r>
      <w:r w:rsidRPr="0086532B">
        <w:rPr>
          <w:bCs/>
          <w:sz w:val="18"/>
          <w:szCs w:val="18"/>
          <w:lang w:val="es-MX"/>
        </w:rPr>
        <w:t xml:space="preserve"> diversas Unidades Médicas de Alta Especialidad. </w:t>
      </w:r>
    </w:p>
    <w:p w:rsidRPr="0086532B" w:rsidR="007143B7" w:rsidP="007143B7" w:rsidRDefault="007143B7" w14:paraId="339C15C5" w14:textId="77777777">
      <w:pPr>
        <w:pStyle w:val="Encabezado"/>
        <w:tabs>
          <w:tab w:val="center" w:pos="142"/>
        </w:tabs>
        <w:ind w:left="709" w:hanging="425"/>
        <w:jc w:val="both"/>
        <w:rPr>
          <w:sz w:val="18"/>
          <w:szCs w:val="18"/>
        </w:rPr>
      </w:pPr>
    </w:p>
    <w:p w:rsidRPr="008653CA" w:rsidR="007143B7" w:rsidP="007143B7" w:rsidRDefault="007143B7" w14:paraId="05FC074D" w14:textId="77777777">
      <w:pPr>
        <w:numPr>
          <w:ilvl w:val="12"/>
          <w:numId w:val="0"/>
        </w:numPr>
        <w:tabs>
          <w:tab w:val="left" w:pos="540"/>
        </w:tabs>
        <w:ind w:left="708" w:hanging="424"/>
        <w:jc w:val="both"/>
        <w:rPr>
          <w:rFonts w:cs="Arial"/>
          <w:sz w:val="18"/>
          <w:szCs w:val="18"/>
          <w:lang w:val="es-ES_tradnl"/>
        </w:rPr>
      </w:pPr>
      <w:r w:rsidRPr="0086532B">
        <w:rPr>
          <w:rFonts w:cs="Arial"/>
          <w:b/>
          <w:sz w:val="18"/>
          <w:szCs w:val="18"/>
        </w:rPr>
        <w:t>I.7</w:t>
      </w:r>
      <w:r w:rsidRPr="0086532B">
        <w:rPr>
          <w:rFonts w:cs="Arial"/>
          <w:b/>
          <w:sz w:val="18"/>
          <w:szCs w:val="18"/>
        </w:rPr>
        <w:tab/>
      </w:r>
      <w:r w:rsidRPr="0086532B">
        <w:rPr>
          <w:rFonts w:cs="Arial"/>
          <w:b/>
          <w:sz w:val="18"/>
          <w:szCs w:val="18"/>
        </w:rPr>
        <w:tab/>
      </w:r>
      <w:r w:rsidRPr="008653CA">
        <w:rPr>
          <w:rFonts w:cs="Arial"/>
          <w:sz w:val="18"/>
          <w:szCs w:val="18"/>
          <w:lang w:val="es-ES_tradnl"/>
        </w:rPr>
        <w:t xml:space="preserve">Con fecha </w:t>
      </w:r>
      <w:r>
        <w:rPr>
          <w:rFonts w:cs="Arial"/>
          <w:sz w:val="18"/>
          <w:szCs w:val="18"/>
          <w:lang w:val="es-ES_tradnl"/>
        </w:rPr>
        <w:t>XX</w:t>
      </w:r>
      <w:r w:rsidRPr="008653CA">
        <w:rPr>
          <w:rFonts w:cs="Arial"/>
          <w:sz w:val="18"/>
          <w:szCs w:val="18"/>
          <w:lang w:val="es-ES_tradnl"/>
        </w:rPr>
        <w:t xml:space="preserve"> de </w:t>
      </w:r>
      <w:r>
        <w:rPr>
          <w:rFonts w:cs="Arial"/>
          <w:sz w:val="18"/>
          <w:szCs w:val="18"/>
          <w:lang w:val="es-ES_tradnl"/>
        </w:rPr>
        <w:t>XXXXXX</w:t>
      </w:r>
      <w:r w:rsidRPr="008653CA">
        <w:rPr>
          <w:rFonts w:cs="Arial"/>
          <w:sz w:val="18"/>
          <w:szCs w:val="18"/>
          <w:lang w:val="es-ES_tradnl"/>
        </w:rPr>
        <w:t xml:space="preserve"> de dos mil </w:t>
      </w:r>
      <w:r>
        <w:rPr>
          <w:rFonts w:cs="Arial"/>
          <w:sz w:val="18"/>
          <w:szCs w:val="18"/>
          <w:lang w:val="es-ES_tradnl"/>
        </w:rPr>
        <w:t>XXXXXXXX</w:t>
      </w:r>
      <w:r w:rsidRPr="008653CA">
        <w:rPr>
          <w:rFonts w:cs="Arial"/>
          <w:sz w:val="18"/>
          <w:szCs w:val="18"/>
          <w:lang w:val="es-ES_tradnl"/>
        </w:rPr>
        <w:t>, la Unidad Médica de Alta Especialidad, Hospital de Traumatología y Ortopedia de Puebla “C.M.N. General Manuel Ávila Camacho”, a través de su Departamento de Abastecimiento, emitió el acta correspondiente a la notificación de Fallo del procedimiento de contratación mencionado en la Declaración que antecede.</w:t>
      </w:r>
    </w:p>
    <w:p w:rsidRPr="0086532B" w:rsidR="007143B7" w:rsidP="007143B7" w:rsidRDefault="007143B7" w14:paraId="30B0DB8E" w14:textId="77777777">
      <w:pPr>
        <w:numPr>
          <w:ilvl w:val="12"/>
          <w:numId w:val="0"/>
        </w:numPr>
        <w:tabs>
          <w:tab w:val="left" w:pos="540"/>
        </w:tabs>
        <w:ind w:left="708" w:hanging="540"/>
        <w:jc w:val="both"/>
        <w:rPr>
          <w:rFonts w:cs="Arial"/>
          <w:b/>
          <w:sz w:val="18"/>
          <w:szCs w:val="18"/>
        </w:rPr>
      </w:pPr>
    </w:p>
    <w:p w:rsidR="007143B7" w:rsidP="007143B7" w:rsidRDefault="007143B7" w14:paraId="0BE3B479" w14:textId="763A7367">
      <w:pPr>
        <w:ind w:left="708" w:right="50" w:hanging="540"/>
        <w:jc w:val="both"/>
        <w:rPr>
          <w:rFonts w:cs="Arial"/>
          <w:sz w:val="18"/>
          <w:szCs w:val="18"/>
          <w:lang w:val="es-MX"/>
        </w:rPr>
      </w:pPr>
      <w:r w:rsidRPr="0086532B">
        <w:rPr>
          <w:rFonts w:cs="Arial"/>
          <w:b/>
          <w:sz w:val="18"/>
          <w:szCs w:val="18"/>
        </w:rPr>
        <w:t>I.8</w:t>
      </w:r>
      <w:r w:rsidRPr="0086532B">
        <w:rPr>
          <w:rFonts w:cs="Arial"/>
          <w:b/>
          <w:sz w:val="18"/>
          <w:szCs w:val="18"/>
        </w:rPr>
        <w:tab/>
      </w:r>
      <w:r w:rsidRPr="0086532B">
        <w:rPr>
          <w:rFonts w:cs="Arial"/>
          <w:sz w:val="18"/>
          <w:szCs w:val="18"/>
          <w:lang w:val="es-MX"/>
        </w:rPr>
        <w:t xml:space="preserve">En términos del penúltimo párrafo del artículo 45 de la Ley de Adquisiciones, Arrendamientos y Servicios del Sector Público, la convocatoria a la </w:t>
      </w:r>
      <w:r w:rsidR="00AF773D">
        <w:rPr>
          <w:rFonts w:cs="Arial"/>
          <w:sz w:val="18"/>
          <w:szCs w:val="18"/>
          <w:lang w:val="es-MX"/>
        </w:rPr>
        <w:t>ADJUDICACIÓN DIRECTA</w:t>
      </w:r>
      <w:r w:rsidRPr="0086532B">
        <w:rPr>
          <w:rFonts w:cs="Arial"/>
          <w:sz w:val="18"/>
          <w:szCs w:val="18"/>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sidR="00AF773D">
        <w:rPr>
          <w:rFonts w:cs="Arial"/>
          <w:sz w:val="18"/>
          <w:szCs w:val="18"/>
          <w:lang w:val="es-MX"/>
        </w:rPr>
        <w:t>ADJUDICACIÓN DIRECTA</w:t>
      </w:r>
      <w:r w:rsidRPr="0086532B">
        <w:rPr>
          <w:rFonts w:cs="Arial"/>
          <w:sz w:val="18"/>
          <w:szCs w:val="18"/>
          <w:lang w:val="es-MX"/>
        </w:rPr>
        <w:t xml:space="preserve"> y sus juntas de aclaraciones; en caso de discrepancia, prevalecerá lo estipulado en éstas, asimismo de conformidad con el artículo 81 fracción IV</w:t>
      </w:r>
      <w:r w:rsidRPr="005B16FB">
        <w:rPr>
          <w:rFonts w:cs="Arial"/>
          <w:sz w:val="18"/>
          <w:szCs w:val="18"/>
          <w:lang w:val="es-MX"/>
        </w:rPr>
        <w:t xml:space="preserve"> del Reglamento de la Ley de Adquisiciones, Arrendamientos y Servicios del Sector Público, en caso de discrepancia entre el contenido de la convocatoria y el presente instrumento, prevalecerá lo establecido en la convocatoria.</w:t>
      </w:r>
    </w:p>
    <w:p w:rsidRPr="005B16FB" w:rsidR="007143B7" w:rsidP="007143B7" w:rsidRDefault="007143B7" w14:paraId="398F5049" w14:textId="77777777">
      <w:pPr>
        <w:jc w:val="both"/>
        <w:rPr>
          <w:rFonts w:cs="Arial"/>
          <w:sz w:val="18"/>
          <w:szCs w:val="18"/>
          <w:lang w:val="es-MX"/>
        </w:rPr>
      </w:pPr>
    </w:p>
    <w:p w:rsidRPr="005B16FB" w:rsidR="007143B7" w:rsidP="007143B7" w:rsidRDefault="007143B7" w14:paraId="4A07E18D" w14:textId="77777777">
      <w:pPr>
        <w:tabs>
          <w:tab w:val="left" w:pos="1080"/>
        </w:tabs>
        <w:ind w:left="701" w:hanging="701"/>
        <w:jc w:val="both"/>
        <w:rPr>
          <w:rFonts w:cs="Arial"/>
          <w:color w:val="FF0000"/>
          <w:sz w:val="18"/>
          <w:szCs w:val="18"/>
        </w:rPr>
      </w:pPr>
      <w:r w:rsidRPr="005B16FB">
        <w:rPr>
          <w:rFonts w:cs="Arial"/>
          <w:b/>
          <w:sz w:val="18"/>
          <w:szCs w:val="18"/>
        </w:rPr>
        <w:t>I.9</w:t>
      </w:r>
      <w:r w:rsidRPr="005B16FB">
        <w:rPr>
          <w:rFonts w:cs="Arial"/>
          <w:b/>
          <w:sz w:val="18"/>
          <w:szCs w:val="18"/>
        </w:rPr>
        <w:tab/>
      </w:r>
      <w:r w:rsidRPr="005B16FB">
        <w:rPr>
          <w:rFonts w:cs="Arial"/>
          <w:bCs w:val="0"/>
          <w:sz w:val="18"/>
          <w:szCs w:val="18"/>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w:t>
      </w:r>
      <w:r w:rsidRPr="0098523B">
        <w:rPr>
          <w:rFonts w:cs="Arial"/>
          <w:bCs w:val="0"/>
          <w:sz w:val="18"/>
          <w:szCs w:val="18"/>
        </w:rPr>
        <w:t xml:space="preserve">requirente, </w:t>
      </w:r>
      <w:r w:rsidRPr="0086532B">
        <w:rPr>
          <w:rFonts w:cs="Arial"/>
          <w:bCs w:val="0"/>
          <w:sz w:val="18"/>
          <w:szCs w:val="18"/>
        </w:rPr>
        <w:t xml:space="preserve">técnica y contratante administrativa correspondiente, debiendo cumplir </w:t>
      </w:r>
      <w:r w:rsidRPr="00443C5E">
        <w:rPr>
          <w:rFonts w:cs="Arial"/>
          <w:bCs w:val="0"/>
          <w:sz w:val="18"/>
          <w:szCs w:val="18"/>
        </w:rPr>
        <w:t xml:space="preserve">invariablemente con la normatividad vigente en la materia, por lo que desde este momento, es de determinarse, que el </w:t>
      </w:r>
      <w:r>
        <w:rPr>
          <w:rFonts w:cs="Arial"/>
          <w:b/>
          <w:bCs w:val="0"/>
          <w:sz w:val="18"/>
          <w:szCs w:val="18"/>
        </w:rPr>
        <w:t xml:space="preserve">XXXX XXXXX </w:t>
      </w:r>
      <w:proofErr w:type="spellStart"/>
      <w:r>
        <w:rPr>
          <w:rFonts w:cs="Arial"/>
          <w:b/>
          <w:bCs w:val="0"/>
          <w:sz w:val="18"/>
          <w:szCs w:val="18"/>
        </w:rPr>
        <w:t>XXXXX</w:t>
      </w:r>
      <w:proofErr w:type="spellEnd"/>
      <w:r>
        <w:rPr>
          <w:rFonts w:cs="Arial"/>
          <w:b/>
          <w:bCs w:val="0"/>
          <w:sz w:val="18"/>
          <w:szCs w:val="18"/>
        </w:rPr>
        <w:t xml:space="preserve"> </w:t>
      </w:r>
      <w:proofErr w:type="spellStart"/>
      <w:r>
        <w:rPr>
          <w:rFonts w:cs="Arial"/>
          <w:b/>
          <w:bCs w:val="0"/>
          <w:sz w:val="18"/>
          <w:szCs w:val="18"/>
        </w:rPr>
        <w:t>XXXXX</w:t>
      </w:r>
      <w:proofErr w:type="spellEnd"/>
      <w:r w:rsidRPr="00443C5E">
        <w:rPr>
          <w:rFonts w:cs="Arial"/>
          <w:bCs w:val="0"/>
          <w:sz w:val="18"/>
          <w:szCs w:val="18"/>
        </w:rPr>
        <w:t>,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instrumentan del mismo, como son las áreas requirentes, técnicas, contratantes y administradores del Contrato; conforme y términos, de lo dispuesto en los numerales  4.24.6, 5.3 inciso “c”, 5.3.1, 5.3.8 inciso “c”, 5.3.12 y 5.3.15</w:t>
      </w:r>
      <w:r w:rsidRPr="00443C5E">
        <w:rPr>
          <w:rFonts w:cs="Arial"/>
          <w:bCs w:val="0"/>
          <w:sz w:val="16"/>
          <w:szCs w:val="16"/>
        </w:rPr>
        <w:t xml:space="preserve"> </w:t>
      </w:r>
      <w:r w:rsidRPr="00443C5E">
        <w:rPr>
          <w:rFonts w:cs="Arial"/>
          <w:bCs w:val="0"/>
          <w:sz w:val="18"/>
          <w:szCs w:val="18"/>
        </w:rPr>
        <w:t xml:space="preserve">inciso “c” de las Políticas, Bases y Lineamientos en Materia de Adquisiciones, Arrendamientos y Servicios del Instituto Mexicano del Seguro Social; por lo que en observancia a lo antes fundamentado y en cumplimiento a lo dispuesto en los numerales 4.17, 4.24.6, 5.3 inciso “c”, 5.3.15 inciso “c” de las Políticas, Bases y Lineamientos en Materia de Adquisiciones, Arrendamientos y Servicios del Instituto Mexicano del Seguro Social, antes señaladas, </w:t>
      </w:r>
      <w:r w:rsidRPr="00443C5E">
        <w:rPr>
          <w:rFonts w:cs="Arial"/>
          <w:sz w:val="18"/>
          <w:szCs w:val="18"/>
        </w:rPr>
        <w:t>como supervisores del contrato el</w:t>
      </w:r>
      <w:r w:rsidRPr="00443C5E">
        <w:rPr>
          <w:rFonts w:cs="Arial"/>
          <w:bCs w:val="0"/>
          <w:sz w:val="18"/>
          <w:szCs w:val="18"/>
        </w:rPr>
        <w:t xml:space="preserve"> </w:t>
      </w:r>
      <w:r>
        <w:rPr>
          <w:rFonts w:cs="Arial"/>
          <w:bCs w:val="0"/>
          <w:sz w:val="18"/>
          <w:szCs w:val="18"/>
        </w:rPr>
        <w:t>XXXXXXXXXXXXXXXXX</w:t>
      </w:r>
      <w:r w:rsidRPr="00443C5E">
        <w:rPr>
          <w:rFonts w:cs="Arial"/>
          <w:bCs w:val="0"/>
          <w:sz w:val="18"/>
          <w:szCs w:val="18"/>
        </w:rPr>
        <w:t xml:space="preserve">, Director Médico y  </w:t>
      </w:r>
      <w:r w:rsidRPr="00443C5E">
        <w:rPr>
          <w:rFonts w:cs="Arial"/>
          <w:sz w:val="18"/>
          <w:szCs w:val="18"/>
        </w:rPr>
        <w:t xml:space="preserve">la </w:t>
      </w:r>
      <w:r>
        <w:rPr>
          <w:rFonts w:cs="Arial"/>
          <w:sz w:val="18"/>
          <w:szCs w:val="18"/>
        </w:rPr>
        <w:t>XXXXXXXXXXXXXXXXXXX</w:t>
      </w:r>
      <w:r w:rsidRPr="00443C5E">
        <w:rPr>
          <w:rFonts w:cs="Arial"/>
          <w:sz w:val="18"/>
          <w:szCs w:val="18"/>
        </w:rPr>
        <w:t xml:space="preserve"> en su carácter de Directora Administrativa; </w:t>
      </w:r>
      <w:r w:rsidRPr="00443C5E">
        <w:rPr>
          <w:rFonts w:cs="Arial"/>
          <w:bCs w:val="0"/>
          <w:sz w:val="18"/>
          <w:szCs w:val="18"/>
        </w:rPr>
        <w:t xml:space="preserve">como área contratante el </w:t>
      </w:r>
      <w:r>
        <w:rPr>
          <w:rFonts w:cs="Arial"/>
          <w:sz w:val="18"/>
          <w:szCs w:val="18"/>
        </w:rPr>
        <w:t>XXXXXXXXXXXXXXXXXXXXXXXX</w:t>
      </w:r>
      <w:r w:rsidRPr="00443C5E">
        <w:rPr>
          <w:rFonts w:cs="Arial"/>
          <w:sz w:val="18"/>
          <w:szCs w:val="18"/>
        </w:rPr>
        <w:t xml:space="preserve">, Jefe del Departamento de </w:t>
      </w:r>
      <w:r w:rsidRPr="00443C5E">
        <w:rPr>
          <w:rFonts w:cs="Arial"/>
          <w:bCs w:val="0"/>
          <w:sz w:val="18"/>
          <w:szCs w:val="18"/>
        </w:rPr>
        <w:t xml:space="preserve">Abastecimiento y el </w:t>
      </w:r>
      <w:r>
        <w:rPr>
          <w:rFonts w:cs="Arial"/>
          <w:bCs w:val="0"/>
          <w:sz w:val="18"/>
          <w:szCs w:val="18"/>
        </w:rPr>
        <w:t>XXXXXXXXXXXXXXXXXXX</w:t>
      </w:r>
      <w:r w:rsidRPr="00443C5E">
        <w:rPr>
          <w:rFonts w:cs="Arial"/>
          <w:bCs w:val="0"/>
          <w:sz w:val="18"/>
          <w:szCs w:val="18"/>
        </w:rPr>
        <w:t xml:space="preserve">, Jefe de la Oficina de Adquisiciones; como área técnica, requirente y Administradora del Instrumento Jurídico la </w:t>
      </w:r>
      <w:r>
        <w:rPr>
          <w:rFonts w:cs="Arial"/>
          <w:bCs w:val="0"/>
          <w:sz w:val="18"/>
          <w:szCs w:val="18"/>
        </w:rPr>
        <w:t>XXXXXXXXXXXXXXXXXXXXXXXXXXX</w:t>
      </w:r>
      <w:r w:rsidRPr="00443C5E">
        <w:rPr>
          <w:rFonts w:cs="Arial"/>
          <w:bCs w:val="0"/>
          <w:sz w:val="18"/>
          <w:szCs w:val="18"/>
        </w:rPr>
        <w:t>, Jefa del Departamento de Nutrición y Dietética; aceptando la responsabilidad del cargo conferido en su persona como administradora del contrato y obligada a dar cumplimiento con el cargo conferido, adscritos a la Unidad Médica de Alta Especialidad Hospital de Traumatología y Ortopedia de Puebla Centro Médico Nacional “General Manuel Ávila Camacho” del Instituto Mexicano del Seguro Social;</w:t>
      </w:r>
      <w:r w:rsidRPr="00443C5E">
        <w:rPr>
          <w:rFonts w:cs="Arial"/>
          <w:b/>
          <w:bCs w:val="0"/>
          <w:sz w:val="18"/>
          <w:szCs w:val="18"/>
        </w:rPr>
        <w:t xml:space="preserve"> </w:t>
      </w:r>
      <w:r w:rsidRPr="00443C5E">
        <w:rPr>
          <w:rFonts w:cs="Arial"/>
          <w:sz w:val="18"/>
          <w:szCs w:val="18"/>
          <w:lang w:val="es-MX"/>
        </w:rPr>
        <w:t xml:space="preserve">en términos de lo dispuesto por los numerales </w:t>
      </w:r>
      <w:r w:rsidRPr="00443C5E">
        <w:rPr>
          <w:rFonts w:cs="Arial"/>
          <w:bCs w:val="0"/>
          <w:sz w:val="18"/>
          <w:szCs w:val="18"/>
        </w:rPr>
        <w:t xml:space="preserve">4.17, 5.3.15 inciso c) y 5.1 de las Políticas, Bases y Lineamientos en Materia de Adquisiciones, Arrendamientos y Servicios del Instituto Mexicano del Seguro Social. La administradora del contrato verificará también la recepción por parte del </w:t>
      </w:r>
      <w:r w:rsidRPr="00443C5E">
        <w:rPr>
          <w:rFonts w:cs="Arial"/>
          <w:b/>
          <w:bCs w:val="0"/>
          <w:sz w:val="18"/>
          <w:szCs w:val="18"/>
        </w:rPr>
        <w:t>“EL PROVEEDOR”</w:t>
      </w:r>
      <w:r w:rsidRPr="00443C5E">
        <w:rPr>
          <w:rFonts w:cs="Arial"/>
          <w:bCs w:val="0"/>
          <w:sz w:val="18"/>
          <w:szCs w:val="18"/>
        </w:rPr>
        <w:t xml:space="preserve"> de toda la documentación para la autorización de pago, continuando con los trámites normativos correspondientes a la autorización de pago, siendo los administradores del contrato los responsables directos de la supervisión, vigilancia, control y revisión, así como de dar seguimiento correcto, oportuno y puntual al cumplimiento de los compromisos contraídos por el proveedor, se cumplan en tiempo y forma los compromisos contenidos en el contrato, mismos que deberán acreditar documentalmente en el seguimiento del objetivo del presente contrato; así como también de las acciones a emprender por el incumplimiento del proveedor, la servidora pública designada en el presente contrato como administradora del mismo, serán responsables de la aplicación de las penas convencionales y en su caso de las deducciones; por lo que el personal responsable del almacén de víveres deberá</w:t>
      </w:r>
      <w:r w:rsidRPr="00443C5E">
        <w:rPr>
          <w:rFonts w:cs="Arial"/>
          <w:sz w:val="18"/>
          <w:szCs w:val="18"/>
        </w:rPr>
        <w:t xml:space="preserve">: a) revisar que los bienes se entreguen de conformidad con las condiciones requeridas en el presente contrato, en cuanto a cantidad, empaques y </w:t>
      </w:r>
      <w:r w:rsidRPr="00443C5E">
        <w:rPr>
          <w:rFonts w:cs="Arial"/>
          <w:sz w:val="18"/>
          <w:szCs w:val="18"/>
        </w:rPr>
        <w:t>envases en buenas condiciones, según sea el caso aplicable; b) verificar visualmente de manera aleatoria, la conformidad de los víveres con la descripción del contrato, así como verificar que se encuentren adecuadamente empacados, con las envolturas originales del fabricante y en condiciones de embalaje que los resguarden del polvo y la humedad, debiendo garantizar la identificación y, entrega individual y total de los víveres que preserven sus cualidades durante el transporte y almacenaje, sin merma de su vida útil y sin daño o perjuicio alguno para el instituto.</w:t>
      </w:r>
      <w:r w:rsidRPr="00170BEF">
        <w:rPr>
          <w:rFonts w:cs="Arial"/>
          <w:sz w:val="18"/>
          <w:szCs w:val="18"/>
        </w:rPr>
        <w:t xml:space="preserve"> </w:t>
      </w:r>
    </w:p>
    <w:p w:rsidRPr="0069751E" w:rsidR="007143B7" w:rsidP="007143B7" w:rsidRDefault="007143B7" w14:paraId="2B64C0AE" w14:textId="77777777">
      <w:pPr>
        <w:numPr>
          <w:ilvl w:val="12"/>
          <w:numId w:val="0"/>
        </w:numPr>
        <w:tabs>
          <w:tab w:val="left" w:pos="540"/>
        </w:tabs>
        <w:ind w:left="708" w:hanging="540"/>
        <w:jc w:val="both"/>
        <w:rPr>
          <w:rFonts w:cs="Arial"/>
          <w:sz w:val="18"/>
          <w:szCs w:val="18"/>
        </w:rPr>
      </w:pPr>
    </w:p>
    <w:p w:rsidRPr="005B16FB" w:rsidR="007143B7" w:rsidP="007143B7" w:rsidRDefault="007143B7" w14:paraId="5340A09C" w14:textId="77777777">
      <w:pPr>
        <w:ind w:left="699"/>
        <w:jc w:val="both"/>
        <w:rPr>
          <w:rFonts w:cs="Arial"/>
          <w:sz w:val="18"/>
          <w:szCs w:val="18"/>
        </w:rPr>
      </w:pPr>
      <w:r w:rsidRPr="0086532B">
        <w:rPr>
          <w:rFonts w:cs="Arial"/>
          <w:sz w:val="18"/>
          <w:szCs w:val="18"/>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w:t>
      </w:r>
      <w:r w:rsidRPr="0086532B">
        <w:rPr>
          <w:rFonts w:cs="Arial"/>
          <w:b/>
          <w:sz w:val="18"/>
          <w:szCs w:val="18"/>
        </w:rPr>
        <w:t>,</w:t>
      </w:r>
      <w:r w:rsidRPr="0086532B">
        <w:rPr>
          <w:rFonts w:cs="Arial"/>
          <w:sz w:val="18"/>
          <w:szCs w:val="18"/>
        </w:rPr>
        <w:t xml:space="preserve"> honradez, lealtad, imparcialidad y eficiencia que rigen el servicio público, así como con pleno respeto a los derechos humanos y a la no discriminación.</w:t>
      </w:r>
    </w:p>
    <w:p w:rsidRPr="00106F1A" w:rsidR="007143B7" w:rsidP="007143B7" w:rsidRDefault="007143B7" w14:paraId="715E72DC" w14:textId="77777777">
      <w:pPr>
        <w:tabs>
          <w:tab w:val="left" w:pos="1080"/>
        </w:tabs>
        <w:ind w:left="701" w:hanging="701"/>
        <w:jc w:val="both"/>
        <w:rPr>
          <w:rFonts w:cs="Arial"/>
          <w:sz w:val="18"/>
          <w:szCs w:val="18"/>
        </w:rPr>
      </w:pPr>
    </w:p>
    <w:p w:rsidRPr="005B16FB" w:rsidR="007143B7" w:rsidP="007143B7" w:rsidRDefault="007143B7" w14:paraId="4F695B3B" w14:textId="77777777">
      <w:pPr>
        <w:numPr>
          <w:ilvl w:val="12"/>
          <w:numId w:val="0"/>
        </w:numPr>
        <w:tabs>
          <w:tab w:val="left" w:pos="540"/>
        </w:tabs>
        <w:jc w:val="both"/>
        <w:rPr>
          <w:rFonts w:cs="Arial"/>
          <w:b/>
          <w:sz w:val="18"/>
          <w:szCs w:val="18"/>
        </w:rPr>
      </w:pPr>
    </w:p>
    <w:p w:rsidRPr="005B16FB" w:rsidR="007143B7" w:rsidP="007143B7" w:rsidRDefault="007143B7" w14:paraId="17DDC346" w14:textId="77777777">
      <w:pPr>
        <w:numPr>
          <w:ilvl w:val="12"/>
          <w:numId w:val="0"/>
        </w:numPr>
        <w:tabs>
          <w:tab w:val="left" w:pos="540"/>
        </w:tabs>
        <w:ind w:left="708" w:hanging="540"/>
        <w:jc w:val="both"/>
        <w:rPr>
          <w:rFonts w:cs="Arial"/>
          <w:bCs w:val="0"/>
          <w:sz w:val="18"/>
          <w:szCs w:val="18"/>
        </w:rPr>
      </w:pPr>
      <w:r w:rsidRPr="005B16FB">
        <w:rPr>
          <w:rFonts w:cs="Arial"/>
          <w:b/>
          <w:sz w:val="18"/>
          <w:szCs w:val="18"/>
        </w:rPr>
        <w:t>I.11</w:t>
      </w:r>
      <w:r w:rsidRPr="005B16FB">
        <w:rPr>
          <w:rFonts w:cs="Arial"/>
          <w:b/>
          <w:sz w:val="18"/>
          <w:szCs w:val="18"/>
        </w:rPr>
        <w:tab/>
      </w:r>
      <w:r w:rsidRPr="005B16FB">
        <w:rPr>
          <w:rFonts w:cs="Arial"/>
          <w:b/>
          <w:sz w:val="18"/>
          <w:szCs w:val="18"/>
        </w:rPr>
        <w:tab/>
      </w:r>
      <w:r w:rsidRPr="005B16FB">
        <w:rPr>
          <w:rFonts w:cs="Arial"/>
          <w:sz w:val="18"/>
          <w:szCs w:val="18"/>
        </w:rPr>
        <w:t xml:space="preserve">Señala como domicilio para todos los efectos de este acto jurídico </w:t>
      </w:r>
      <w:r w:rsidRPr="005B16FB">
        <w:rPr>
          <w:rFonts w:cs="Arial"/>
          <w:bCs w:val="0"/>
          <w:sz w:val="18"/>
          <w:szCs w:val="18"/>
        </w:rPr>
        <w:t>el ubicado en Diagonal Defensores de la República Esquina 6 Poniente S/N, Colonia Amor, C.P. 72140, en la ciudad de Puebla, Puebla.</w:t>
      </w:r>
    </w:p>
    <w:p w:rsidRPr="005B16FB" w:rsidR="007143B7" w:rsidP="007143B7" w:rsidRDefault="007143B7" w14:paraId="319909EE" w14:textId="77777777">
      <w:pPr>
        <w:numPr>
          <w:ilvl w:val="12"/>
          <w:numId w:val="0"/>
        </w:numPr>
        <w:jc w:val="both"/>
        <w:rPr>
          <w:rFonts w:cs="Arial"/>
          <w:sz w:val="18"/>
          <w:szCs w:val="18"/>
        </w:rPr>
      </w:pPr>
    </w:p>
    <w:p w:rsidRPr="005B16FB" w:rsidR="007143B7" w:rsidP="00446177" w:rsidRDefault="007143B7" w14:paraId="571EBD76" w14:textId="77777777">
      <w:pPr>
        <w:pStyle w:val="Textoindependiente27"/>
        <w:widowControl/>
        <w:numPr>
          <w:ilvl w:val="0"/>
          <w:numId w:val="47"/>
        </w:numPr>
        <w:rPr>
          <w:rFonts w:cs="Arial"/>
          <w:sz w:val="18"/>
          <w:szCs w:val="18"/>
        </w:rPr>
      </w:pPr>
      <w:r w:rsidRPr="005B16FB">
        <w:rPr>
          <w:rFonts w:cs="Arial"/>
          <w:b/>
          <w:sz w:val="18"/>
          <w:szCs w:val="18"/>
        </w:rPr>
        <w:t>“EL PROVEEDOR”</w:t>
      </w:r>
      <w:r w:rsidRPr="005B16FB">
        <w:rPr>
          <w:rFonts w:cs="Arial"/>
          <w:sz w:val="18"/>
          <w:szCs w:val="18"/>
        </w:rPr>
        <w:t xml:space="preserve"> declara por conducto de su Representante Legal, bajo protesta de decir verdad, lo siguiente: </w:t>
      </w:r>
    </w:p>
    <w:p w:rsidRPr="005B16FB" w:rsidR="007143B7" w:rsidP="007143B7" w:rsidRDefault="007143B7" w14:paraId="51573514" w14:textId="77777777">
      <w:pPr>
        <w:numPr>
          <w:ilvl w:val="12"/>
          <w:numId w:val="0"/>
        </w:numPr>
        <w:ind w:left="284"/>
        <w:rPr>
          <w:rFonts w:cs="Arial"/>
          <w:sz w:val="18"/>
          <w:szCs w:val="18"/>
        </w:rPr>
      </w:pPr>
    </w:p>
    <w:p w:rsidRPr="0098523B" w:rsidR="007143B7" w:rsidP="007143B7" w:rsidRDefault="007143B7" w14:paraId="199C189C" w14:textId="77777777">
      <w:pPr>
        <w:numPr>
          <w:ilvl w:val="12"/>
          <w:numId w:val="0"/>
        </w:numPr>
        <w:ind w:left="709" w:right="50" w:hanging="567"/>
        <w:jc w:val="both"/>
        <w:rPr>
          <w:rFonts w:cs="Arial"/>
          <w:sz w:val="18"/>
          <w:szCs w:val="18"/>
        </w:rPr>
      </w:pPr>
      <w:r w:rsidRPr="005B16FB">
        <w:rPr>
          <w:rFonts w:cs="Arial"/>
          <w:b/>
          <w:sz w:val="18"/>
          <w:szCs w:val="18"/>
        </w:rPr>
        <w:t>II.1</w:t>
      </w:r>
      <w:r w:rsidRPr="005B16FB">
        <w:rPr>
          <w:rFonts w:cs="Arial"/>
          <w:sz w:val="18"/>
          <w:szCs w:val="18"/>
        </w:rPr>
        <w:t xml:space="preserve"> </w:t>
      </w:r>
      <w:r w:rsidRPr="005B16FB">
        <w:rPr>
          <w:rFonts w:cs="Arial"/>
          <w:sz w:val="18"/>
          <w:szCs w:val="18"/>
        </w:rPr>
        <w:tab/>
      </w:r>
      <w:r w:rsidRPr="0086532B">
        <w:rPr>
          <w:rFonts w:cs="Arial"/>
          <w:sz w:val="18"/>
          <w:szCs w:val="18"/>
        </w:rPr>
        <w:t xml:space="preserve">Es una persona moral constituida de conformidad con las leyes de los Estados Unidos Mexicanos, según consta en la Escritura Pública número </w:t>
      </w:r>
      <w:r>
        <w:rPr>
          <w:rFonts w:cs="Arial"/>
          <w:sz w:val="18"/>
          <w:szCs w:val="18"/>
        </w:rPr>
        <w:t>XXXXXX</w:t>
      </w:r>
      <w:r w:rsidRPr="0086532B">
        <w:rPr>
          <w:rFonts w:cs="Arial"/>
          <w:sz w:val="18"/>
          <w:szCs w:val="18"/>
        </w:rPr>
        <w:t xml:space="preserve"> de fecha </w:t>
      </w:r>
      <w:r>
        <w:rPr>
          <w:rFonts w:cs="Arial"/>
          <w:sz w:val="18"/>
          <w:szCs w:val="18"/>
        </w:rPr>
        <w:t>XX</w:t>
      </w:r>
      <w:r w:rsidRPr="0086532B">
        <w:rPr>
          <w:rFonts w:cs="Arial"/>
          <w:sz w:val="18"/>
          <w:szCs w:val="18"/>
        </w:rPr>
        <w:t xml:space="preserve"> de </w:t>
      </w:r>
      <w:r>
        <w:rPr>
          <w:rFonts w:cs="Arial"/>
          <w:sz w:val="18"/>
          <w:szCs w:val="18"/>
        </w:rPr>
        <w:t>XXXXXX</w:t>
      </w:r>
      <w:r w:rsidRPr="0086532B">
        <w:rPr>
          <w:rFonts w:cs="Arial"/>
          <w:sz w:val="18"/>
          <w:szCs w:val="18"/>
        </w:rPr>
        <w:t xml:space="preserve"> de </w:t>
      </w:r>
      <w:r>
        <w:rPr>
          <w:rFonts w:cs="Arial"/>
          <w:sz w:val="18"/>
          <w:szCs w:val="18"/>
        </w:rPr>
        <w:t>XXXX</w:t>
      </w:r>
      <w:r w:rsidRPr="0086532B">
        <w:rPr>
          <w:rFonts w:cs="Arial"/>
          <w:sz w:val="18"/>
          <w:szCs w:val="18"/>
        </w:rPr>
        <w:t xml:space="preserve">, protocolizada ante la fe del Licenciado </w:t>
      </w:r>
      <w:r>
        <w:rPr>
          <w:rFonts w:cs="Arial"/>
          <w:sz w:val="18"/>
          <w:szCs w:val="18"/>
        </w:rPr>
        <w:t xml:space="preserve">XXXXX </w:t>
      </w:r>
      <w:proofErr w:type="spellStart"/>
      <w:r>
        <w:rPr>
          <w:rFonts w:cs="Arial"/>
          <w:sz w:val="18"/>
          <w:szCs w:val="18"/>
        </w:rPr>
        <w:t>XXXXX</w:t>
      </w:r>
      <w:proofErr w:type="spellEnd"/>
      <w:r>
        <w:rPr>
          <w:rFonts w:cs="Arial"/>
          <w:sz w:val="18"/>
          <w:szCs w:val="18"/>
        </w:rPr>
        <w:t xml:space="preserve"> </w:t>
      </w:r>
      <w:proofErr w:type="spellStart"/>
      <w:r>
        <w:rPr>
          <w:rFonts w:cs="Arial"/>
          <w:sz w:val="18"/>
          <w:szCs w:val="18"/>
        </w:rPr>
        <w:t>XXXXX</w:t>
      </w:r>
      <w:proofErr w:type="spellEnd"/>
      <w:r>
        <w:rPr>
          <w:rFonts w:cs="Arial"/>
          <w:sz w:val="18"/>
          <w:szCs w:val="18"/>
        </w:rPr>
        <w:t xml:space="preserve"> XXXXXX</w:t>
      </w:r>
      <w:r w:rsidRPr="0086532B">
        <w:rPr>
          <w:rFonts w:cs="Arial"/>
          <w:sz w:val="18"/>
          <w:szCs w:val="18"/>
        </w:rPr>
        <w:t xml:space="preserve">, Notario Público número </w:t>
      </w:r>
      <w:r>
        <w:rPr>
          <w:rFonts w:cs="Arial"/>
          <w:sz w:val="18"/>
          <w:szCs w:val="18"/>
        </w:rPr>
        <w:t>XX</w:t>
      </w:r>
      <w:r w:rsidRPr="0086532B">
        <w:rPr>
          <w:rFonts w:cs="Arial"/>
          <w:sz w:val="18"/>
          <w:szCs w:val="18"/>
        </w:rPr>
        <w:t xml:space="preserve"> del </w:t>
      </w:r>
      <w:r>
        <w:rPr>
          <w:rFonts w:cs="Arial"/>
          <w:sz w:val="18"/>
          <w:szCs w:val="18"/>
        </w:rPr>
        <w:t>XXXXXXXXX</w:t>
      </w:r>
      <w:r w:rsidRPr="0086532B">
        <w:rPr>
          <w:rFonts w:cs="Arial"/>
          <w:sz w:val="18"/>
          <w:szCs w:val="18"/>
        </w:rPr>
        <w:t xml:space="preserve">; e inscrita en el Registro Público de la Propiedad y el Comercio bajo el folio mercantil </w:t>
      </w:r>
      <w:r>
        <w:rPr>
          <w:rFonts w:cs="Arial"/>
          <w:sz w:val="18"/>
          <w:szCs w:val="18"/>
        </w:rPr>
        <w:t>XXXXXX de fecha XX</w:t>
      </w:r>
      <w:r w:rsidRPr="0086532B">
        <w:rPr>
          <w:rFonts w:cs="Arial"/>
          <w:sz w:val="18"/>
          <w:szCs w:val="18"/>
        </w:rPr>
        <w:t xml:space="preserve"> de </w:t>
      </w:r>
      <w:r>
        <w:rPr>
          <w:rFonts w:cs="Arial"/>
          <w:sz w:val="18"/>
          <w:szCs w:val="18"/>
        </w:rPr>
        <w:t>XXXXX</w:t>
      </w:r>
      <w:r w:rsidRPr="0086532B">
        <w:rPr>
          <w:rFonts w:cs="Arial"/>
          <w:sz w:val="18"/>
          <w:szCs w:val="18"/>
        </w:rPr>
        <w:t xml:space="preserve"> de </w:t>
      </w:r>
      <w:r>
        <w:rPr>
          <w:rFonts w:cs="Arial"/>
          <w:sz w:val="18"/>
          <w:szCs w:val="18"/>
        </w:rPr>
        <w:t>XXXX</w:t>
      </w:r>
      <w:r w:rsidRPr="0086532B">
        <w:rPr>
          <w:rFonts w:cs="Arial"/>
          <w:sz w:val="18"/>
          <w:szCs w:val="18"/>
        </w:rPr>
        <w:t>.</w:t>
      </w:r>
    </w:p>
    <w:p w:rsidRPr="0098523B" w:rsidR="007143B7" w:rsidP="007143B7" w:rsidRDefault="007143B7" w14:paraId="1468D212" w14:textId="77777777">
      <w:pPr>
        <w:numPr>
          <w:ilvl w:val="12"/>
          <w:numId w:val="0"/>
        </w:numPr>
        <w:ind w:left="709" w:right="50" w:hanging="567"/>
        <w:rPr>
          <w:rFonts w:cs="Arial"/>
          <w:sz w:val="18"/>
          <w:szCs w:val="18"/>
        </w:rPr>
      </w:pPr>
    </w:p>
    <w:p w:rsidRPr="0098523B" w:rsidR="007143B7" w:rsidP="007143B7" w:rsidRDefault="007143B7" w14:paraId="144FB543" w14:textId="77777777">
      <w:pPr>
        <w:numPr>
          <w:ilvl w:val="12"/>
          <w:numId w:val="0"/>
        </w:numPr>
        <w:ind w:left="709" w:hanging="567"/>
        <w:jc w:val="both"/>
        <w:rPr>
          <w:rFonts w:cs="Arial"/>
          <w:sz w:val="18"/>
          <w:szCs w:val="18"/>
        </w:rPr>
      </w:pPr>
      <w:r w:rsidRPr="0098523B">
        <w:rPr>
          <w:rFonts w:cs="Arial"/>
          <w:sz w:val="18"/>
          <w:szCs w:val="18"/>
        </w:rPr>
        <w:t xml:space="preserve">II.2 </w:t>
      </w:r>
      <w:r w:rsidRPr="0098523B">
        <w:rPr>
          <w:rFonts w:cs="Arial"/>
          <w:sz w:val="18"/>
          <w:szCs w:val="18"/>
        </w:rPr>
        <w:tab/>
      </w:r>
      <w:r w:rsidRPr="0098523B">
        <w:rPr>
          <w:rFonts w:cs="Arial"/>
          <w:sz w:val="18"/>
          <w:szCs w:val="18"/>
        </w:rPr>
        <w:t xml:space="preserve">Se encuentra representada para la celebración de este contrato, por la </w:t>
      </w:r>
      <w:r>
        <w:rPr>
          <w:rFonts w:cs="Arial"/>
          <w:b/>
          <w:sz w:val="18"/>
          <w:szCs w:val="18"/>
        </w:rPr>
        <w:t>XXXXXXXXXXXXXXXXXXXXXX</w:t>
      </w:r>
      <w:r w:rsidRPr="0098523B">
        <w:rPr>
          <w:rFonts w:cs="Arial"/>
          <w:sz w:val="18"/>
          <w:szCs w:val="18"/>
        </w:rPr>
        <w:t xml:space="preserve">, quien acredita su personalidad en términos de la </w:t>
      </w:r>
      <w:r w:rsidRPr="005772F0">
        <w:rPr>
          <w:rFonts w:cs="Arial"/>
          <w:sz w:val="18"/>
          <w:szCs w:val="18"/>
        </w:rPr>
        <w:t xml:space="preserve">escritura pública número </w:t>
      </w:r>
      <w:r>
        <w:rPr>
          <w:rFonts w:cs="Arial"/>
          <w:sz w:val="18"/>
          <w:szCs w:val="18"/>
        </w:rPr>
        <w:t>XXXXX</w:t>
      </w:r>
      <w:r w:rsidRPr="005772F0">
        <w:rPr>
          <w:rFonts w:cs="Arial"/>
          <w:sz w:val="18"/>
          <w:szCs w:val="18"/>
        </w:rPr>
        <w:t xml:space="preserve"> del </w:t>
      </w:r>
      <w:r>
        <w:rPr>
          <w:rFonts w:cs="Arial"/>
          <w:sz w:val="18"/>
          <w:szCs w:val="18"/>
        </w:rPr>
        <w:t>XX</w:t>
      </w:r>
      <w:r w:rsidRPr="005772F0">
        <w:rPr>
          <w:rFonts w:cs="Arial"/>
          <w:sz w:val="18"/>
          <w:szCs w:val="18"/>
        </w:rPr>
        <w:t xml:space="preserve"> de </w:t>
      </w:r>
      <w:r>
        <w:rPr>
          <w:rFonts w:cs="Arial"/>
          <w:sz w:val="18"/>
          <w:szCs w:val="18"/>
        </w:rPr>
        <w:t>XXXXX</w:t>
      </w:r>
      <w:r w:rsidRPr="005772F0">
        <w:rPr>
          <w:rFonts w:cs="Arial"/>
          <w:sz w:val="18"/>
          <w:szCs w:val="18"/>
        </w:rPr>
        <w:t xml:space="preserve"> de </w:t>
      </w:r>
      <w:r>
        <w:rPr>
          <w:rFonts w:cs="Arial"/>
          <w:sz w:val="18"/>
          <w:szCs w:val="18"/>
        </w:rPr>
        <w:t>XXXXX</w:t>
      </w:r>
      <w:r w:rsidRPr="0098523B">
        <w:rPr>
          <w:rFonts w:cs="Arial"/>
          <w:sz w:val="18"/>
          <w:szCs w:val="18"/>
        </w:rPr>
        <w:t xml:space="preserve">, protocolizada ante la fe del Licenciado </w:t>
      </w:r>
      <w:r>
        <w:rPr>
          <w:rFonts w:cs="Arial"/>
          <w:sz w:val="18"/>
          <w:szCs w:val="18"/>
        </w:rPr>
        <w:t>XXXXXXXXXXXXXXXXXXX</w:t>
      </w:r>
      <w:r w:rsidRPr="0098523B">
        <w:rPr>
          <w:rFonts w:cs="Arial"/>
          <w:sz w:val="18"/>
          <w:szCs w:val="18"/>
        </w:rPr>
        <w:t xml:space="preserve">, Notario Público número </w:t>
      </w:r>
      <w:r>
        <w:rPr>
          <w:rFonts w:cs="Arial"/>
          <w:sz w:val="18"/>
          <w:szCs w:val="18"/>
        </w:rPr>
        <w:t>XX de la XXXXXXXXXXXXXXXXXX</w:t>
      </w:r>
      <w:r w:rsidRPr="0098523B">
        <w:rPr>
          <w:rFonts w:cs="Arial"/>
          <w:sz w:val="18"/>
          <w:szCs w:val="18"/>
        </w:rPr>
        <w:t xml:space="preserve">; bajo las facultades que le fueron conferidas y que no le han sido revocadas, modificadas ni restringidas en forma alguna y se identifica con la credencial para votar con folio </w:t>
      </w:r>
      <w:r>
        <w:rPr>
          <w:rFonts w:cs="Arial"/>
          <w:sz w:val="18"/>
          <w:szCs w:val="18"/>
        </w:rPr>
        <w:t>XXXXXXXXXXXXXXXXXXXXX</w:t>
      </w:r>
      <w:r w:rsidRPr="0098523B">
        <w:rPr>
          <w:rFonts w:cs="Arial"/>
          <w:sz w:val="18"/>
          <w:szCs w:val="18"/>
        </w:rPr>
        <w:t xml:space="preserve"> expedida por el Instituto Nacional Electoral. </w:t>
      </w:r>
    </w:p>
    <w:p w:rsidRPr="0098523B" w:rsidR="007143B7" w:rsidP="007143B7" w:rsidRDefault="007143B7" w14:paraId="50E99212" w14:textId="77777777">
      <w:pPr>
        <w:numPr>
          <w:ilvl w:val="12"/>
          <w:numId w:val="0"/>
        </w:numPr>
        <w:tabs>
          <w:tab w:val="left" w:pos="9860"/>
        </w:tabs>
        <w:ind w:left="567" w:right="-93" w:hanging="567"/>
        <w:jc w:val="both"/>
        <w:rPr>
          <w:rFonts w:cs="Arial"/>
          <w:sz w:val="18"/>
          <w:szCs w:val="18"/>
        </w:rPr>
      </w:pPr>
      <w:r w:rsidRPr="0098523B">
        <w:rPr>
          <w:rFonts w:cs="Arial"/>
          <w:sz w:val="18"/>
          <w:szCs w:val="18"/>
        </w:rPr>
        <w:tab/>
      </w:r>
      <w:r w:rsidRPr="0098523B">
        <w:rPr>
          <w:rFonts w:cs="Arial"/>
          <w:sz w:val="18"/>
          <w:szCs w:val="18"/>
        </w:rPr>
        <w:tab/>
      </w:r>
    </w:p>
    <w:p w:rsidRPr="0098523B" w:rsidR="007143B7" w:rsidP="007143B7" w:rsidRDefault="007143B7" w14:paraId="2B95A85D" w14:textId="77777777">
      <w:pPr>
        <w:numPr>
          <w:ilvl w:val="12"/>
          <w:numId w:val="0"/>
        </w:numPr>
        <w:tabs>
          <w:tab w:val="left" w:pos="567"/>
        </w:tabs>
        <w:ind w:left="705" w:right="50" w:hanging="563"/>
        <w:jc w:val="both"/>
        <w:rPr>
          <w:rFonts w:cs="Arial"/>
          <w:sz w:val="18"/>
          <w:szCs w:val="18"/>
        </w:rPr>
      </w:pPr>
      <w:r w:rsidRPr="0098523B">
        <w:rPr>
          <w:rFonts w:cs="Arial"/>
          <w:b/>
          <w:sz w:val="18"/>
          <w:szCs w:val="18"/>
        </w:rPr>
        <w:t>II.3</w:t>
      </w:r>
      <w:r w:rsidRPr="0098523B">
        <w:rPr>
          <w:rFonts w:cs="Arial"/>
          <w:sz w:val="18"/>
          <w:szCs w:val="18"/>
        </w:rPr>
        <w:t xml:space="preserve"> </w:t>
      </w:r>
      <w:r w:rsidRPr="0098523B">
        <w:rPr>
          <w:rFonts w:cs="Arial"/>
          <w:sz w:val="18"/>
          <w:szCs w:val="18"/>
        </w:rPr>
        <w:tab/>
      </w:r>
      <w:r w:rsidRPr="0098523B">
        <w:rPr>
          <w:rFonts w:cs="Arial"/>
          <w:sz w:val="18"/>
          <w:szCs w:val="18"/>
        </w:rPr>
        <w:tab/>
      </w:r>
      <w:r w:rsidRPr="0098523B">
        <w:rPr>
          <w:rFonts w:cs="Arial"/>
          <w:sz w:val="18"/>
          <w:szCs w:val="18"/>
        </w:rPr>
        <w:t xml:space="preserve">De acuerdo con sus estatutos, su objeto social consiste entre otras actividades, </w:t>
      </w:r>
      <w:r>
        <w:rPr>
          <w:rFonts w:cs="Arial"/>
          <w:sz w:val="18"/>
          <w:szCs w:val="18"/>
        </w:rPr>
        <w:t>XXXXXXXXXXXXXXXXXXXXXXXXXXXXXXXXXXXXXXXXXXXXXXXXXXXXXXXXXXXXXXXXXXXXXXXXXXXXXXXXXXXXXXXXXXXXXXXXXXXXXXXXXXXXXXXXXX</w:t>
      </w:r>
      <w:r w:rsidRPr="0098523B">
        <w:rPr>
          <w:rFonts w:cs="Arial"/>
          <w:sz w:val="18"/>
          <w:szCs w:val="18"/>
        </w:rPr>
        <w:t>; por lo que cuenta con los recursos financieros, técnicos, administrativos y humanos para obligarse en los términos y condiciones del presente contrato.</w:t>
      </w:r>
    </w:p>
    <w:p w:rsidRPr="0098523B" w:rsidR="007143B7" w:rsidP="007143B7" w:rsidRDefault="007143B7" w14:paraId="2768B9E0" w14:textId="77777777">
      <w:pPr>
        <w:numPr>
          <w:ilvl w:val="12"/>
          <w:numId w:val="0"/>
        </w:numPr>
        <w:tabs>
          <w:tab w:val="left" w:pos="567"/>
        </w:tabs>
        <w:ind w:left="567" w:right="-93" w:hanging="567"/>
        <w:jc w:val="both"/>
        <w:rPr>
          <w:rFonts w:cs="Arial"/>
          <w:sz w:val="18"/>
          <w:szCs w:val="18"/>
        </w:rPr>
      </w:pPr>
    </w:p>
    <w:p w:rsidRPr="005B16FB" w:rsidR="007143B7" w:rsidP="007143B7" w:rsidRDefault="007143B7" w14:paraId="77AF81CA" w14:textId="77777777">
      <w:pPr>
        <w:numPr>
          <w:ilvl w:val="12"/>
          <w:numId w:val="0"/>
        </w:numPr>
        <w:ind w:left="705" w:hanging="525"/>
        <w:jc w:val="both"/>
        <w:rPr>
          <w:rFonts w:cs="Arial"/>
          <w:sz w:val="18"/>
          <w:szCs w:val="18"/>
        </w:rPr>
      </w:pPr>
      <w:r w:rsidRPr="0098523B">
        <w:rPr>
          <w:rFonts w:cs="Arial"/>
          <w:b/>
          <w:sz w:val="18"/>
          <w:szCs w:val="18"/>
        </w:rPr>
        <w:t>II.4</w:t>
      </w:r>
      <w:r w:rsidRPr="0098523B">
        <w:rPr>
          <w:rFonts w:cs="Arial"/>
          <w:b/>
          <w:sz w:val="18"/>
          <w:szCs w:val="18"/>
        </w:rPr>
        <w:tab/>
      </w:r>
      <w:r w:rsidRPr="0098523B">
        <w:rPr>
          <w:rFonts w:cs="Arial"/>
          <w:sz w:val="18"/>
          <w:szCs w:val="18"/>
        </w:rPr>
        <w:t xml:space="preserve">La Secretaría de Hacienda y Crédito Público le otorgó el Registro Federal de Contribuyentes número </w:t>
      </w:r>
      <w:r>
        <w:rPr>
          <w:rFonts w:cs="Arial"/>
          <w:b/>
          <w:sz w:val="18"/>
          <w:szCs w:val="18"/>
        </w:rPr>
        <w:t>XXXXXXXXXXXX</w:t>
      </w:r>
      <w:r w:rsidRPr="0098523B">
        <w:rPr>
          <w:rFonts w:cs="Arial"/>
          <w:sz w:val="18"/>
          <w:szCs w:val="18"/>
        </w:rPr>
        <w:t xml:space="preserve">, su número de Registro Patronal ante el IMSS es </w:t>
      </w:r>
      <w:r>
        <w:rPr>
          <w:rFonts w:cs="Arial"/>
          <w:b/>
          <w:sz w:val="18"/>
          <w:szCs w:val="18"/>
        </w:rPr>
        <w:t>XXXXXXXX</w:t>
      </w:r>
      <w:r w:rsidRPr="0098523B">
        <w:rPr>
          <w:rFonts w:cs="Arial"/>
          <w:b/>
          <w:sz w:val="18"/>
          <w:szCs w:val="18"/>
        </w:rPr>
        <w:t xml:space="preserve">. </w:t>
      </w:r>
      <w:r w:rsidRPr="0098523B">
        <w:rPr>
          <w:rFonts w:cs="Arial"/>
          <w:sz w:val="18"/>
          <w:szCs w:val="18"/>
        </w:rPr>
        <w:t xml:space="preserve">Asimismo, cuenta con número de proveedor </w:t>
      </w:r>
      <w:r>
        <w:rPr>
          <w:rFonts w:cs="Arial"/>
          <w:b/>
          <w:sz w:val="18"/>
          <w:szCs w:val="18"/>
        </w:rPr>
        <w:t>XXXXXXXX</w:t>
      </w:r>
      <w:r w:rsidRPr="0098523B">
        <w:rPr>
          <w:rFonts w:cs="Arial"/>
          <w:sz w:val="18"/>
          <w:szCs w:val="18"/>
        </w:rPr>
        <w:t xml:space="preserve"> ante </w:t>
      </w:r>
      <w:r w:rsidRPr="0098523B">
        <w:rPr>
          <w:rFonts w:cs="Arial"/>
          <w:b/>
          <w:sz w:val="18"/>
          <w:szCs w:val="18"/>
        </w:rPr>
        <w:t>“EL INSTITUTO”</w:t>
      </w:r>
      <w:r w:rsidRPr="0098523B">
        <w:rPr>
          <w:rFonts w:cs="Arial"/>
          <w:sz w:val="18"/>
          <w:szCs w:val="18"/>
        </w:rPr>
        <w:t>.</w:t>
      </w:r>
    </w:p>
    <w:p w:rsidRPr="005B16FB" w:rsidR="007143B7" w:rsidP="007143B7" w:rsidRDefault="007143B7" w14:paraId="23132429" w14:textId="77777777">
      <w:pPr>
        <w:numPr>
          <w:ilvl w:val="12"/>
          <w:numId w:val="0"/>
        </w:numPr>
        <w:tabs>
          <w:tab w:val="left" w:pos="567"/>
        </w:tabs>
        <w:ind w:left="567" w:right="-93" w:hanging="567"/>
        <w:jc w:val="both"/>
        <w:rPr>
          <w:rFonts w:cs="Arial"/>
          <w:sz w:val="18"/>
          <w:szCs w:val="18"/>
        </w:rPr>
      </w:pPr>
    </w:p>
    <w:p w:rsidR="007143B7" w:rsidP="007143B7" w:rsidRDefault="007143B7" w14:paraId="305F0373" w14:textId="77777777">
      <w:pPr>
        <w:autoSpaceDE w:val="0"/>
        <w:autoSpaceDN w:val="0"/>
        <w:adjustRightInd w:val="0"/>
        <w:ind w:left="702" w:hanging="418"/>
        <w:jc w:val="both"/>
        <w:rPr>
          <w:rFonts w:cs="Arial"/>
          <w:bCs w:val="0"/>
          <w:sz w:val="18"/>
          <w:szCs w:val="18"/>
        </w:rPr>
      </w:pPr>
      <w:r w:rsidRPr="005B16FB">
        <w:rPr>
          <w:rFonts w:cs="Arial"/>
          <w:b/>
          <w:sz w:val="18"/>
          <w:szCs w:val="18"/>
        </w:rPr>
        <w:t>II.5</w:t>
      </w:r>
      <w:r w:rsidRPr="005B16FB">
        <w:rPr>
          <w:rFonts w:cs="Arial"/>
          <w:b/>
          <w:sz w:val="18"/>
          <w:szCs w:val="18"/>
        </w:rPr>
        <w:tab/>
      </w:r>
      <w:r w:rsidRPr="005B16FB">
        <w:rPr>
          <w:rFonts w:cs="Arial"/>
          <w:bCs w:val="0"/>
          <w:sz w:val="18"/>
          <w:szCs w:val="18"/>
        </w:rPr>
        <w:t>Manifiesta bajo protesta de decir verdad, que dispone de la organización, experiencia, elementos técnicos, humanos y económicos necesarios, así como con la capacidad suficiente para cumplir con las obligaciones que asume con</w:t>
      </w:r>
      <w:r w:rsidRPr="005B16FB">
        <w:rPr>
          <w:rFonts w:cs="Arial"/>
          <w:b/>
          <w:bCs w:val="0"/>
          <w:sz w:val="18"/>
          <w:szCs w:val="18"/>
        </w:rPr>
        <w:t xml:space="preserve"> "EL INSTITUTO" </w:t>
      </w:r>
      <w:r w:rsidRPr="005B16FB">
        <w:rPr>
          <w:rFonts w:cs="Arial"/>
          <w:bCs w:val="0"/>
          <w:sz w:val="18"/>
          <w:szCs w:val="18"/>
        </w:rPr>
        <w:t>por virtud del presente contrato.</w:t>
      </w:r>
    </w:p>
    <w:p w:rsidRPr="005B16FB" w:rsidR="007143B7" w:rsidP="007143B7" w:rsidRDefault="007143B7" w14:paraId="4814225A" w14:textId="77777777">
      <w:pPr>
        <w:autoSpaceDE w:val="0"/>
        <w:autoSpaceDN w:val="0"/>
        <w:adjustRightInd w:val="0"/>
        <w:jc w:val="both"/>
        <w:rPr>
          <w:rFonts w:cs="Arial"/>
          <w:sz w:val="18"/>
          <w:szCs w:val="18"/>
        </w:rPr>
      </w:pPr>
    </w:p>
    <w:p w:rsidRPr="0098523B" w:rsidR="007143B7" w:rsidP="007143B7" w:rsidRDefault="007143B7" w14:paraId="4776ACCA" w14:textId="77777777">
      <w:pPr>
        <w:autoSpaceDE w:val="0"/>
        <w:autoSpaceDN w:val="0"/>
        <w:adjustRightInd w:val="0"/>
        <w:ind w:left="699" w:hanging="415"/>
        <w:jc w:val="both"/>
        <w:rPr>
          <w:rFonts w:cs="Arial"/>
          <w:sz w:val="18"/>
          <w:szCs w:val="18"/>
        </w:rPr>
      </w:pPr>
      <w:r w:rsidRPr="005B16FB">
        <w:rPr>
          <w:rFonts w:cs="Arial"/>
          <w:b/>
          <w:sz w:val="18"/>
          <w:szCs w:val="18"/>
        </w:rPr>
        <w:t>II.6</w:t>
      </w:r>
      <w:r w:rsidRPr="005B16FB">
        <w:rPr>
          <w:rFonts w:cs="Arial"/>
          <w:sz w:val="18"/>
          <w:szCs w:val="18"/>
        </w:rPr>
        <w:t xml:space="preserve"> </w:t>
      </w:r>
      <w:r w:rsidRPr="005B16FB">
        <w:rPr>
          <w:rFonts w:cs="Arial"/>
          <w:sz w:val="18"/>
          <w:szCs w:val="18"/>
        </w:rPr>
        <w:tab/>
      </w:r>
      <w:r w:rsidRPr="005B16FB">
        <w:rPr>
          <w:rFonts w:cs="Arial"/>
          <w:sz w:val="18"/>
          <w:szCs w:val="18"/>
        </w:rPr>
        <w:t xml:space="preserve">Que su Representada no cuenta con Reporte emitido por el Portal de la Secretaria de la </w:t>
      </w:r>
      <w:r>
        <w:rPr>
          <w:rFonts w:cs="Arial"/>
          <w:sz w:val="18"/>
          <w:szCs w:val="18"/>
        </w:rPr>
        <w:t>Función Pública, como proveedor</w:t>
      </w:r>
      <w:r w:rsidRPr="005B16FB">
        <w:rPr>
          <w:rFonts w:cs="Arial"/>
          <w:sz w:val="18"/>
          <w:szCs w:val="18"/>
        </w:rPr>
        <w:t xml:space="preserve"> inhabilitado, para realizar contratos o pedidos con Entidades Públicas por Resolución de la Secretaría de la Función Pública, en términos de la Ley de Adquisiciones, Arrendamientos y Servicio, tal como lo establecen los </w:t>
      </w:r>
      <w:r w:rsidRPr="0098523B">
        <w:rPr>
          <w:rFonts w:cs="Arial"/>
          <w:sz w:val="18"/>
          <w:szCs w:val="18"/>
        </w:rPr>
        <w:t>artículos 50 y 60 penúltimo párrafo de la Ley de Adquisiciones Arrendamientos y Servicios del Sector Público.</w:t>
      </w:r>
    </w:p>
    <w:p w:rsidRPr="0098523B" w:rsidR="007143B7" w:rsidP="007143B7" w:rsidRDefault="007143B7" w14:paraId="2ECF8FE9" w14:textId="77777777">
      <w:pPr>
        <w:autoSpaceDE w:val="0"/>
        <w:autoSpaceDN w:val="0"/>
        <w:adjustRightInd w:val="0"/>
        <w:ind w:left="702" w:hanging="3"/>
        <w:jc w:val="both"/>
        <w:rPr>
          <w:rFonts w:cs="Arial"/>
          <w:bCs w:val="0"/>
          <w:sz w:val="18"/>
          <w:szCs w:val="18"/>
        </w:rPr>
      </w:pPr>
    </w:p>
    <w:p w:rsidRPr="0098523B" w:rsidR="007143B7" w:rsidP="007143B7" w:rsidRDefault="007143B7" w14:paraId="6BD09EE8" w14:textId="77777777">
      <w:pPr>
        <w:ind w:left="699" w:hanging="415"/>
        <w:jc w:val="both"/>
        <w:rPr>
          <w:rFonts w:cs="Arial"/>
          <w:sz w:val="18"/>
          <w:szCs w:val="18"/>
        </w:rPr>
      </w:pPr>
      <w:r w:rsidRPr="0098523B">
        <w:rPr>
          <w:rFonts w:cs="Arial"/>
          <w:b/>
          <w:sz w:val="18"/>
          <w:szCs w:val="18"/>
        </w:rPr>
        <w:t>II.7</w:t>
      </w:r>
      <w:r w:rsidRPr="0098523B">
        <w:rPr>
          <w:rFonts w:cs="Arial"/>
          <w:sz w:val="18"/>
          <w:szCs w:val="18"/>
        </w:rPr>
        <w:t xml:space="preserve"> </w:t>
      </w:r>
      <w:r w:rsidRPr="0098523B">
        <w:rPr>
          <w:rFonts w:cs="Arial"/>
          <w:sz w:val="18"/>
          <w:szCs w:val="18"/>
        </w:rPr>
        <w:tab/>
      </w:r>
      <w:r w:rsidRPr="0098523B">
        <w:rPr>
          <w:rFonts w:cs="Arial"/>
          <w:sz w:val="18"/>
          <w:szCs w:val="18"/>
        </w:rPr>
        <w:t>Asimismo, “</w:t>
      </w:r>
      <w:r w:rsidRPr="0098523B">
        <w:rPr>
          <w:rFonts w:cs="Arial"/>
          <w:b/>
          <w:sz w:val="18"/>
          <w:szCs w:val="18"/>
        </w:rPr>
        <w:t>EL PROVEEDOR</w:t>
      </w:r>
      <w:r w:rsidRPr="0098523B">
        <w:rPr>
          <w:rFonts w:cs="Arial"/>
          <w:sz w:val="18"/>
          <w:szCs w:val="18"/>
        </w:rPr>
        <w:t>” autoriza expresamente a “</w:t>
      </w:r>
      <w:r w:rsidRPr="0098523B">
        <w:rPr>
          <w:rFonts w:cs="Arial"/>
          <w:b/>
          <w:sz w:val="18"/>
          <w:szCs w:val="18"/>
        </w:rPr>
        <w:t>EL INSTITUTO</w:t>
      </w:r>
      <w:r w:rsidRPr="0098523B">
        <w:rPr>
          <w:rFonts w:cs="Arial"/>
          <w:sz w:val="18"/>
          <w:szCs w:val="18"/>
        </w:rPr>
        <w:t>” y este a su vez acepta, que en el supuesto de que “</w:t>
      </w:r>
      <w:r w:rsidRPr="0098523B">
        <w:rPr>
          <w:rFonts w:cs="Arial"/>
          <w:b/>
          <w:sz w:val="18"/>
          <w:szCs w:val="18"/>
        </w:rPr>
        <w:t>EL PROVEEDOR</w:t>
      </w:r>
      <w:r w:rsidRPr="0098523B">
        <w:rPr>
          <w:rFonts w:cs="Arial"/>
          <w:sz w:val="18"/>
          <w:szCs w:val="18"/>
        </w:rPr>
        <w:t>” haya incumplido con sus Obligaciones en Materia de Seguridad Social que tuviere éste, autoriza expresamente a “</w:t>
      </w:r>
      <w:r w:rsidRPr="0098523B">
        <w:rPr>
          <w:rFonts w:cs="Arial"/>
          <w:b/>
          <w:sz w:val="18"/>
          <w:szCs w:val="18"/>
        </w:rPr>
        <w:t>EL INSTITUTO</w:t>
      </w:r>
      <w:r w:rsidRPr="0098523B">
        <w:rPr>
          <w:rFonts w:cs="Arial"/>
          <w:sz w:val="18"/>
          <w:szCs w:val="18"/>
        </w:rPr>
        <w:t>” se apliquen los recursos derivados del contrato contra los adeudos que, en su caso tuviera a favor de “</w:t>
      </w:r>
      <w:r w:rsidRPr="0098523B">
        <w:rPr>
          <w:rFonts w:cs="Arial"/>
          <w:b/>
          <w:sz w:val="18"/>
          <w:szCs w:val="18"/>
        </w:rPr>
        <w:t>EL INSTITUTO</w:t>
      </w:r>
      <w:r w:rsidRPr="0098523B">
        <w:rPr>
          <w:rFonts w:cs="Arial"/>
          <w:sz w:val="18"/>
          <w:szCs w:val="18"/>
        </w:rPr>
        <w:t>”.</w:t>
      </w:r>
    </w:p>
    <w:p w:rsidRPr="0098523B" w:rsidR="007143B7" w:rsidP="007143B7" w:rsidRDefault="007143B7" w14:paraId="3D6D0C23" w14:textId="77777777">
      <w:pPr>
        <w:ind w:right="-93"/>
        <w:jc w:val="both"/>
        <w:rPr>
          <w:rFonts w:cs="Arial"/>
          <w:sz w:val="18"/>
          <w:szCs w:val="18"/>
        </w:rPr>
      </w:pPr>
    </w:p>
    <w:p w:rsidRPr="0086532B" w:rsidR="007143B7" w:rsidP="007143B7" w:rsidRDefault="007143B7" w14:paraId="1B777D19" w14:textId="77777777">
      <w:pPr>
        <w:ind w:left="702" w:right="50" w:hanging="560"/>
        <w:jc w:val="both"/>
        <w:rPr>
          <w:rFonts w:cs="Arial"/>
          <w:bCs w:val="0"/>
          <w:sz w:val="18"/>
          <w:szCs w:val="18"/>
        </w:rPr>
      </w:pPr>
      <w:r w:rsidRPr="0098523B">
        <w:rPr>
          <w:rFonts w:cs="Arial"/>
          <w:b/>
          <w:sz w:val="16"/>
          <w:szCs w:val="14"/>
        </w:rPr>
        <w:t>II.8</w:t>
      </w:r>
      <w:r w:rsidRPr="0098523B">
        <w:rPr>
          <w:rFonts w:cs="Arial"/>
          <w:sz w:val="16"/>
          <w:szCs w:val="14"/>
        </w:rPr>
        <w:tab/>
      </w:r>
      <w:r w:rsidRPr="00AD72AD">
        <w:rPr>
          <w:rFonts w:cs="Arial"/>
          <w:bCs w:val="0"/>
          <w:sz w:val="18"/>
          <w:szCs w:val="18"/>
        </w:rPr>
        <w:t>Cuen</w:t>
      </w:r>
      <w:r w:rsidRPr="0098523B">
        <w:rPr>
          <w:rFonts w:cs="Arial"/>
          <w:bCs w:val="0"/>
          <w:sz w:val="18"/>
          <w:szCs w:val="18"/>
        </w:rPr>
        <w:t xml:space="preserve">ta con el </w:t>
      </w:r>
      <w:r w:rsidRPr="0086532B">
        <w:rPr>
          <w:rFonts w:cs="Arial"/>
          <w:bCs w:val="0"/>
          <w:sz w:val="18"/>
          <w:szCs w:val="18"/>
        </w:rPr>
        <w:t>documento “Opinión de Cumplimiento de Obligaciones Fiscales en Materia de Seguridad Social” vigente y positiva y que corre agregado al presente instrumento jurídico.</w:t>
      </w:r>
    </w:p>
    <w:p w:rsidRPr="0086532B" w:rsidR="007143B7" w:rsidP="007143B7" w:rsidRDefault="007143B7" w14:paraId="5206EE84" w14:textId="77777777">
      <w:pPr>
        <w:ind w:left="702" w:right="50" w:hanging="560"/>
        <w:jc w:val="both"/>
        <w:rPr>
          <w:rFonts w:cs="Arial"/>
          <w:bCs w:val="0"/>
          <w:sz w:val="18"/>
          <w:szCs w:val="18"/>
        </w:rPr>
      </w:pPr>
    </w:p>
    <w:p w:rsidRPr="0086532B" w:rsidR="007143B7" w:rsidP="007143B7" w:rsidRDefault="007143B7" w14:paraId="6EF90DE6" w14:textId="77777777">
      <w:pPr>
        <w:ind w:left="702" w:right="50" w:hanging="560"/>
        <w:jc w:val="both"/>
        <w:rPr>
          <w:rFonts w:cs="Arial"/>
          <w:bCs w:val="0"/>
          <w:sz w:val="18"/>
          <w:szCs w:val="18"/>
        </w:rPr>
      </w:pPr>
    </w:p>
    <w:p w:rsidRPr="0098523B" w:rsidR="007143B7" w:rsidP="007143B7" w:rsidRDefault="007143B7" w14:paraId="6397297D" w14:textId="77777777">
      <w:pPr>
        <w:pStyle w:val="Prrafodelista"/>
        <w:suppressAutoHyphens/>
        <w:ind w:hanging="424"/>
        <w:jc w:val="both"/>
        <w:rPr>
          <w:rFonts w:ascii="Arial" w:hAnsi="Arial" w:cs="Arial"/>
          <w:bCs/>
          <w:sz w:val="18"/>
          <w:szCs w:val="18"/>
        </w:rPr>
      </w:pPr>
      <w:r w:rsidRPr="0086532B">
        <w:rPr>
          <w:rFonts w:ascii="Arial" w:hAnsi="Arial" w:cs="Arial"/>
          <w:b/>
          <w:bCs/>
          <w:sz w:val="18"/>
          <w:szCs w:val="18"/>
        </w:rPr>
        <w:t>II.9</w:t>
      </w:r>
      <w:r w:rsidRPr="0086532B">
        <w:rPr>
          <w:rFonts w:ascii="Arial" w:hAnsi="Arial" w:cs="Arial"/>
          <w:bCs/>
          <w:sz w:val="18"/>
          <w:szCs w:val="18"/>
        </w:rPr>
        <w:t xml:space="preserve">  De acuerdo a lo previsto en el Artículo 32D, del Código Fiscal de </w:t>
      </w:r>
      <w:smartTag w:uri="urn:schemas-microsoft-com:office:smarttags" w:element="PersonName">
        <w:smartTagPr>
          <w:attr w:name="ProductID" w:val="la Federaci￳n"/>
        </w:smartTagPr>
        <w:r w:rsidRPr="0086532B">
          <w:rPr>
            <w:rFonts w:ascii="Arial" w:hAnsi="Arial" w:cs="Arial"/>
            <w:bCs/>
            <w:sz w:val="18"/>
            <w:szCs w:val="18"/>
          </w:rPr>
          <w:t>la Federación</w:t>
        </w:r>
      </w:smartTag>
      <w:r w:rsidRPr="0086532B">
        <w:rPr>
          <w:rFonts w:ascii="Arial" w:hAnsi="Arial" w:cs="Arial"/>
          <w:bCs/>
          <w:sz w:val="18"/>
          <w:szCs w:val="18"/>
        </w:rPr>
        <w:t>, el licitante con el que se vaya a celebrar contrato deberá presentar Documento vigente expedido por el SAT, en el que se emita la opinión del cumplimiento de obligaciones fiscales. Para lo anterior, solicitará al SAT documento actualizado donde emita opinión sobre el cumplimiento de sus obligaciones fiscales, de conformidad con los términos de</w:t>
      </w:r>
      <w:r w:rsidRPr="0098523B">
        <w:rPr>
          <w:rFonts w:ascii="Arial" w:hAnsi="Arial" w:cs="Arial"/>
          <w:bCs/>
          <w:sz w:val="18"/>
          <w:szCs w:val="18"/>
        </w:rPr>
        <w:t xml:space="preserve"> la disposición Reglas 2.1.31. y 2.1.39 de la Resolución Miscelánea Fiscal para 2019 y sus actualizaciones, emitida por el S.A.T. publicada en el Diario Oficial de la Federación</w:t>
      </w:r>
      <w:r>
        <w:rPr>
          <w:rFonts w:ascii="Arial" w:hAnsi="Arial" w:cs="Arial"/>
          <w:bCs/>
          <w:sz w:val="18"/>
          <w:szCs w:val="18"/>
        </w:rPr>
        <w:t>.</w:t>
      </w:r>
    </w:p>
    <w:p w:rsidR="007143B7" w:rsidP="007143B7" w:rsidRDefault="007143B7" w14:paraId="391F80B2" w14:textId="77777777">
      <w:pPr>
        <w:ind w:right="50"/>
        <w:jc w:val="both"/>
        <w:rPr>
          <w:rFonts w:cs="Arial"/>
          <w:b/>
          <w:sz w:val="18"/>
          <w:szCs w:val="18"/>
        </w:rPr>
      </w:pPr>
    </w:p>
    <w:p w:rsidRPr="005B16FB" w:rsidR="007143B7" w:rsidP="007143B7" w:rsidRDefault="007143B7" w14:paraId="0898EFCE" w14:textId="77777777">
      <w:pPr>
        <w:autoSpaceDE w:val="0"/>
        <w:autoSpaceDN w:val="0"/>
        <w:adjustRightInd w:val="0"/>
        <w:ind w:left="702" w:hanging="468"/>
        <w:jc w:val="both"/>
        <w:rPr>
          <w:rFonts w:cs="Arial"/>
          <w:sz w:val="18"/>
          <w:szCs w:val="18"/>
        </w:rPr>
      </w:pPr>
    </w:p>
    <w:p w:rsidRPr="0086532B" w:rsidR="007143B7" w:rsidP="007143B7" w:rsidRDefault="007143B7" w14:paraId="6E345BB8" w14:textId="77777777">
      <w:pPr>
        <w:numPr>
          <w:ilvl w:val="12"/>
          <w:numId w:val="0"/>
        </w:numPr>
        <w:ind w:left="709" w:right="50" w:hanging="709"/>
        <w:jc w:val="both"/>
        <w:rPr>
          <w:rFonts w:cs="Arial"/>
          <w:bCs w:val="0"/>
          <w:sz w:val="18"/>
          <w:szCs w:val="18"/>
        </w:rPr>
      </w:pPr>
      <w:r w:rsidRPr="005B16FB">
        <w:rPr>
          <w:rFonts w:cs="Arial"/>
          <w:b/>
          <w:sz w:val="18"/>
          <w:szCs w:val="18"/>
        </w:rPr>
        <w:t xml:space="preserve"> </w:t>
      </w:r>
      <w:r>
        <w:rPr>
          <w:rFonts w:cs="Arial"/>
          <w:b/>
          <w:sz w:val="18"/>
          <w:szCs w:val="18"/>
        </w:rPr>
        <w:t xml:space="preserve"> </w:t>
      </w:r>
      <w:r w:rsidRPr="005B16FB">
        <w:rPr>
          <w:rFonts w:cs="Arial"/>
          <w:b/>
          <w:sz w:val="18"/>
          <w:szCs w:val="18"/>
        </w:rPr>
        <w:t>II.</w:t>
      </w:r>
      <w:r>
        <w:rPr>
          <w:rFonts w:cs="Arial"/>
          <w:b/>
          <w:sz w:val="18"/>
          <w:szCs w:val="18"/>
        </w:rPr>
        <w:t>10</w:t>
      </w:r>
      <w:r w:rsidRPr="005B16FB">
        <w:rPr>
          <w:rFonts w:cs="Arial"/>
          <w:sz w:val="18"/>
          <w:szCs w:val="18"/>
        </w:rPr>
        <w:tab/>
      </w:r>
      <w:r w:rsidRPr="0086532B">
        <w:rPr>
          <w:rFonts w:cs="Arial"/>
          <w:sz w:val="18"/>
          <w:szCs w:val="18"/>
        </w:rPr>
        <w:t xml:space="preserve">Para todos los efectos de este acto jurídico señala como </w:t>
      </w:r>
      <w:r w:rsidRPr="0086532B">
        <w:rPr>
          <w:rFonts w:cs="Arial"/>
          <w:bCs w:val="0"/>
          <w:sz w:val="18"/>
          <w:szCs w:val="18"/>
        </w:rPr>
        <w:t xml:space="preserve">Domicilio Fiscal: </w:t>
      </w:r>
      <w:r>
        <w:rPr>
          <w:rFonts w:cs="Arial"/>
          <w:bCs w:val="0"/>
          <w:sz w:val="18"/>
          <w:szCs w:val="18"/>
        </w:rPr>
        <w:t>XXXXXXXXXXXXXXXXXXXXXXXXXXXXXXXXXXXXXXXXXXXXXXXXXXXXXXXXXXXXXXXXXXXXXXXXXXXXXXXXXXX.</w:t>
      </w:r>
    </w:p>
    <w:p w:rsidRPr="0086532B" w:rsidR="007143B7" w:rsidP="007143B7" w:rsidRDefault="007143B7" w14:paraId="69AF9049" w14:textId="77777777">
      <w:pPr>
        <w:ind w:left="702" w:right="50" w:hanging="560"/>
        <w:jc w:val="both"/>
        <w:rPr>
          <w:rFonts w:cs="Arial"/>
          <w:bCs w:val="0"/>
          <w:sz w:val="18"/>
          <w:szCs w:val="18"/>
        </w:rPr>
      </w:pPr>
    </w:p>
    <w:p w:rsidRPr="0086532B" w:rsidR="007143B7" w:rsidP="007143B7" w:rsidRDefault="007143B7" w14:paraId="0F3F36AF" w14:textId="77777777">
      <w:pPr>
        <w:ind w:left="699" w:hanging="557"/>
        <w:jc w:val="both"/>
        <w:rPr>
          <w:rFonts w:cs="Arial"/>
          <w:bCs w:val="0"/>
          <w:sz w:val="18"/>
          <w:szCs w:val="18"/>
        </w:rPr>
      </w:pPr>
      <w:r w:rsidRPr="0086532B">
        <w:rPr>
          <w:rFonts w:cs="Arial"/>
          <w:b/>
          <w:bCs w:val="0"/>
          <w:sz w:val="18"/>
          <w:szCs w:val="18"/>
        </w:rPr>
        <w:t>II.11</w:t>
      </w:r>
      <w:r w:rsidRPr="0086532B">
        <w:rPr>
          <w:rFonts w:cs="Arial"/>
          <w:bCs w:val="0"/>
          <w:sz w:val="18"/>
          <w:szCs w:val="18"/>
        </w:rPr>
        <w:t xml:space="preserve"> </w:t>
      </w:r>
      <w:r w:rsidRPr="0086532B">
        <w:rPr>
          <w:rFonts w:cs="Arial"/>
          <w:bCs w:val="0"/>
          <w:sz w:val="18"/>
          <w:szCs w:val="18"/>
        </w:rPr>
        <w:tab/>
      </w:r>
      <w:r w:rsidRPr="0086532B">
        <w:rPr>
          <w:rFonts w:cs="Arial"/>
          <w:bCs w:val="0"/>
          <w:sz w:val="18"/>
          <w:szCs w:val="18"/>
        </w:rPr>
        <w:t>Conforme a lo previsto en el Artículo 57 de la Ley de Adquisiciones, Arrendamientos y Servicios del Sector Público y 107 del Reglamento de la Ley de Adquisiciones, Arrendamientos y Servicios del Sector Público, “</w:t>
      </w:r>
      <w:r w:rsidRPr="0086532B">
        <w:rPr>
          <w:rFonts w:cs="Arial"/>
          <w:b/>
          <w:bCs w:val="0"/>
          <w:sz w:val="18"/>
          <w:szCs w:val="18"/>
        </w:rPr>
        <w:t>EL PROVEEDOR</w:t>
      </w:r>
      <w:r w:rsidRPr="0086532B">
        <w:rPr>
          <w:rFonts w:cs="Arial"/>
          <w:bCs w:val="0"/>
          <w:sz w:val="18"/>
          <w:szCs w:val="18"/>
        </w:rPr>
        <w:t xml:space="preserve">” en caso de auditorías, visitas o inspecciones que practiquen la Secretaría de la Función Pública y el Órgano Interno de Control, deben proporcionar la información que en su momento requiera, relativa al presente contrato. </w:t>
      </w:r>
    </w:p>
    <w:p w:rsidRPr="0086532B" w:rsidR="007143B7" w:rsidP="007143B7" w:rsidRDefault="007143B7" w14:paraId="07219C36" w14:textId="77777777">
      <w:pPr>
        <w:ind w:left="699" w:hanging="415"/>
        <w:jc w:val="both"/>
        <w:rPr>
          <w:rFonts w:cs="Arial"/>
          <w:bCs w:val="0"/>
          <w:sz w:val="18"/>
          <w:szCs w:val="18"/>
        </w:rPr>
      </w:pPr>
    </w:p>
    <w:p w:rsidRPr="00EC52CB" w:rsidR="007143B7" w:rsidP="007143B7" w:rsidRDefault="007143B7" w14:paraId="2F7285C8" w14:textId="77777777">
      <w:pPr>
        <w:ind w:left="708" w:hanging="566"/>
        <w:jc w:val="both"/>
        <w:rPr>
          <w:rFonts w:cs="Arial"/>
          <w:bCs w:val="0"/>
          <w:sz w:val="18"/>
          <w:szCs w:val="18"/>
        </w:rPr>
      </w:pPr>
      <w:r w:rsidRPr="0086532B">
        <w:rPr>
          <w:rFonts w:cs="Arial"/>
          <w:b/>
          <w:bCs w:val="0"/>
          <w:sz w:val="18"/>
          <w:szCs w:val="18"/>
        </w:rPr>
        <w:t>II.12</w:t>
      </w:r>
      <w:r w:rsidRPr="0086532B">
        <w:rPr>
          <w:rFonts w:cs="Arial"/>
          <w:bCs w:val="0"/>
          <w:sz w:val="18"/>
          <w:szCs w:val="18"/>
        </w:rPr>
        <w:t xml:space="preserve"> </w:t>
      </w:r>
      <w:r w:rsidRPr="0086532B">
        <w:rPr>
          <w:rFonts w:cs="Arial"/>
          <w:bCs w:val="0"/>
          <w:sz w:val="18"/>
          <w:szCs w:val="18"/>
        </w:rPr>
        <w:tab/>
      </w:r>
      <w:r w:rsidRPr="0086532B">
        <w:rPr>
          <w:rFonts w:cs="Arial"/>
          <w:bCs w:val="0"/>
          <w:sz w:val="18"/>
          <w:szCs w:val="18"/>
        </w:rPr>
        <w:t>“</w:t>
      </w:r>
      <w:r w:rsidRPr="0086532B">
        <w:rPr>
          <w:rFonts w:cs="Arial"/>
          <w:b/>
          <w:bCs w:val="0"/>
          <w:sz w:val="18"/>
          <w:szCs w:val="18"/>
        </w:rPr>
        <w:t>EL PROVEEDOR</w:t>
      </w:r>
      <w:r w:rsidRPr="0086532B">
        <w:rPr>
          <w:rFonts w:cs="Arial"/>
          <w:bCs w:val="0"/>
          <w:sz w:val="18"/>
          <w:szCs w:val="18"/>
        </w:rPr>
        <w:t>” se obliga a presentar la constancia de situación fiscal emitida por el INFONAVIT vigente y positiva,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estar vigentes, y positivas y a nombre del licitante, aplicable a esta Paraestatal al ser un organismo público descentralizado conforme al artículo 5 de la Ley del Seguro Social en relación el ordinal 32-D del Código Fiscal de la Federación, en términos de lo dispuesto por el</w:t>
      </w:r>
      <w:r w:rsidRPr="0098523B">
        <w:rPr>
          <w:rFonts w:cs="Arial"/>
          <w:bCs w:val="0"/>
          <w:sz w:val="18"/>
          <w:szCs w:val="18"/>
        </w:rPr>
        <w:t xml:space="preserve"> numeral 4.19 de las Políticas, Bases y Lineamientos en Materia de Adquisiciones, Arrendamientos  y  Prestación  de  Servicios  del  Instituto Mexicano del Seguro Social.</w:t>
      </w:r>
    </w:p>
    <w:p w:rsidRPr="00EC52CB" w:rsidR="007143B7" w:rsidP="007143B7" w:rsidRDefault="007143B7" w14:paraId="57830C0B" w14:textId="77777777">
      <w:pPr>
        <w:jc w:val="both"/>
        <w:rPr>
          <w:rFonts w:cs="Arial"/>
          <w:bCs w:val="0"/>
          <w:sz w:val="18"/>
          <w:szCs w:val="18"/>
        </w:rPr>
      </w:pPr>
    </w:p>
    <w:p w:rsidRPr="00EC52CB" w:rsidR="007143B7" w:rsidP="007143B7" w:rsidRDefault="007143B7" w14:paraId="5971D949" w14:textId="7777777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cs="Arial"/>
          <w:bCs w:val="0"/>
          <w:sz w:val="18"/>
          <w:szCs w:val="18"/>
        </w:rPr>
      </w:pPr>
      <w:r w:rsidRPr="00881608">
        <w:rPr>
          <w:rFonts w:cs="Arial"/>
          <w:b/>
          <w:bCs w:val="0"/>
          <w:sz w:val="18"/>
          <w:szCs w:val="18"/>
        </w:rPr>
        <w:t>II.1</w:t>
      </w:r>
      <w:r>
        <w:rPr>
          <w:rFonts w:cs="Arial"/>
          <w:b/>
          <w:bCs w:val="0"/>
          <w:sz w:val="18"/>
          <w:szCs w:val="18"/>
        </w:rPr>
        <w:t>3</w:t>
      </w:r>
      <w:r>
        <w:rPr>
          <w:rFonts w:cs="Arial"/>
          <w:bCs w:val="0"/>
          <w:sz w:val="18"/>
          <w:szCs w:val="18"/>
        </w:rPr>
        <w:t xml:space="preserve"> </w:t>
      </w:r>
      <w:r w:rsidRPr="00EC52CB">
        <w:rPr>
          <w:rFonts w:cs="Arial"/>
          <w:bCs w:val="0"/>
          <w:sz w:val="18"/>
          <w:szCs w:val="18"/>
        </w:rPr>
        <w:t xml:space="preserve">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Pr="00EC52CB" w:rsidR="007143B7" w:rsidP="007143B7" w:rsidRDefault="007143B7" w14:paraId="7FA9B6CF" w14:textId="77777777">
      <w:pPr>
        <w:autoSpaceDE w:val="0"/>
        <w:autoSpaceDN w:val="0"/>
        <w:adjustRightInd w:val="0"/>
        <w:ind w:left="702" w:hanging="468"/>
        <w:jc w:val="both"/>
        <w:rPr>
          <w:rFonts w:cs="Arial"/>
          <w:bCs w:val="0"/>
          <w:sz w:val="18"/>
          <w:szCs w:val="18"/>
        </w:rPr>
      </w:pPr>
    </w:p>
    <w:p w:rsidRPr="005B16FB" w:rsidR="007143B7" w:rsidP="007143B7" w:rsidRDefault="007143B7" w14:paraId="2CD7159E" w14:textId="77777777">
      <w:pPr>
        <w:ind w:left="702" w:right="50" w:hanging="560"/>
        <w:jc w:val="both"/>
        <w:rPr>
          <w:rFonts w:cs="Arial"/>
          <w:bCs w:val="0"/>
          <w:sz w:val="18"/>
          <w:szCs w:val="18"/>
          <w:lang w:val="es-MX"/>
        </w:rPr>
      </w:pPr>
    </w:p>
    <w:p w:rsidRPr="005B16FB" w:rsidR="007143B7" w:rsidP="007143B7" w:rsidRDefault="007143B7" w14:paraId="52650FF6" w14:textId="77777777">
      <w:pPr>
        <w:numPr>
          <w:ilvl w:val="12"/>
          <w:numId w:val="0"/>
        </w:numPr>
        <w:tabs>
          <w:tab w:val="left" w:pos="142"/>
        </w:tabs>
        <w:ind w:right="-93"/>
        <w:jc w:val="both"/>
        <w:rPr>
          <w:rFonts w:cs="Arial"/>
          <w:sz w:val="18"/>
          <w:szCs w:val="18"/>
        </w:rPr>
      </w:pPr>
      <w:r w:rsidRPr="005B16FB">
        <w:rPr>
          <w:rFonts w:cs="Arial"/>
          <w:sz w:val="18"/>
          <w:szCs w:val="18"/>
        </w:rPr>
        <w:tab/>
      </w:r>
      <w:r w:rsidRPr="005B16FB">
        <w:rPr>
          <w:rFonts w:cs="Arial"/>
          <w:sz w:val="18"/>
          <w:szCs w:val="18"/>
        </w:rPr>
        <w:t>Hechas las declaraciones anteriores, las partes convienen en otorgar el presente contrato, de conformidad con las siguientes:</w:t>
      </w:r>
    </w:p>
    <w:p w:rsidRPr="005B16FB" w:rsidR="007143B7" w:rsidP="007143B7" w:rsidRDefault="007143B7" w14:paraId="0A2227BD" w14:textId="77777777">
      <w:pPr>
        <w:numPr>
          <w:ilvl w:val="12"/>
          <w:numId w:val="0"/>
        </w:numPr>
        <w:rPr>
          <w:rFonts w:cs="Arial"/>
          <w:sz w:val="18"/>
          <w:szCs w:val="18"/>
        </w:rPr>
      </w:pPr>
    </w:p>
    <w:p w:rsidRPr="005B16FB" w:rsidR="007143B7" w:rsidP="007143B7" w:rsidRDefault="007143B7" w14:paraId="5B5B2931" w14:textId="77777777">
      <w:pPr>
        <w:numPr>
          <w:ilvl w:val="12"/>
          <w:numId w:val="0"/>
        </w:numPr>
        <w:jc w:val="center"/>
        <w:rPr>
          <w:rFonts w:cs="Arial"/>
          <w:b/>
          <w:sz w:val="18"/>
          <w:szCs w:val="18"/>
          <w:lang w:val="pt-BR"/>
        </w:rPr>
      </w:pPr>
      <w:r w:rsidRPr="005B16FB">
        <w:rPr>
          <w:rFonts w:cs="Arial"/>
          <w:b/>
          <w:sz w:val="18"/>
          <w:szCs w:val="18"/>
          <w:lang w:val="pt-BR"/>
        </w:rPr>
        <w:t>C L Á U S U L A S</w:t>
      </w:r>
    </w:p>
    <w:p w:rsidRPr="005B16FB" w:rsidR="007143B7" w:rsidP="007143B7" w:rsidRDefault="007143B7" w14:paraId="53482B18" w14:textId="77777777">
      <w:pPr>
        <w:numPr>
          <w:ilvl w:val="12"/>
          <w:numId w:val="0"/>
        </w:numPr>
        <w:rPr>
          <w:rFonts w:cs="Arial"/>
          <w:sz w:val="18"/>
          <w:szCs w:val="18"/>
          <w:lang w:val="pt-BR"/>
        </w:rPr>
      </w:pPr>
    </w:p>
    <w:p w:rsidRPr="0086532B" w:rsidR="007143B7" w:rsidP="007143B7" w:rsidRDefault="007143B7" w14:paraId="12AA1FF2" w14:textId="77777777">
      <w:pPr>
        <w:ind w:left="1440" w:hanging="1440"/>
        <w:jc w:val="both"/>
        <w:rPr>
          <w:rFonts w:cs="Arial"/>
          <w:b/>
          <w:sz w:val="18"/>
          <w:szCs w:val="18"/>
        </w:rPr>
      </w:pPr>
      <w:r w:rsidRPr="005B16FB">
        <w:rPr>
          <w:rFonts w:cs="Arial"/>
          <w:b/>
          <w:sz w:val="18"/>
          <w:szCs w:val="18"/>
          <w:lang w:val="pt-BR"/>
        </w:rPr>
        <w:t xml:space="preserve">PRIMERA.- </w:t>
      </w:r>
      <w:r w:rsidRPr="005B16FB">
        <w:rPr>
          <w:rFonts w:cs="Arial"/>
          <w:b/>
          <w:sz w:val="18"/>
          <w:szCs w:val="18"/>
          <w:lang w:val="pt-BR"/>
        </w:rPr>
        <w:tab/>
      </w:r>
      <w:r w:rsidRPr="0086532B">
        <w:rPr>
          <w:rFonts w:cs="Arial"/>
          <w:b/>
          <w:bCs w:val="0"/>
          <w:sz w:val="18"/>
          <w:szCs w:val="18"/>
        </w:rPr>
        <w:t xml:space="preserve">OBJETO DEL CONTRATO.- </w:t>
      </w:r>
      <w:r w:rsidRPr="0086532B">
        <w:rPr>
          <w:rFonts w:cs="Arial"/>
          <w:b/>
          <w:sz w:val="18"/>
          <w:szCs w:val="18"/>
        </w:rPr>
        <w:t>“EL INSTITUTO”</w:t>
      </w:r>
      <w:r w:rsidRPr="0086532B">
        <w:rPr>
          <w:rFonts w:cs="Arial"/>
          <w:sz w:val="18"/>
          <w:szCs w:val="18"/>
        </w:rPr>
        <w:t xml:space="preserve"> se obliga a adquirir de </w:t>
      </w:r>
      <w:r w:rsidRPr="0086532B">
        <w:rPr>
          <w:rFonts w:cs="Arial"/>
          <w:b/>
          <w:sz w:val="18"/>
          <w:szCs w:val="18"/>
        </w:rPr>
        <w:t>“EL PROVEEDOR”</w:t>
      </w:r>
      <w:r w:rsidRPr="0086532B">
        <w:rPr>
          <w:rFonts w:cs="Arial"/>
          <w:sz w:val="18"/>
          <w:szCs w:val="18"/>
        </w:rPr>
        <w:t xml:space="preserve"> y éste se obliga a suministrar los víveres cuyas características, especificaciones y cantidades se describen en los </w:t>
      </w:r>
      <w:r w:rsidRPr="0086532B">
        <w:rPr>
          <w:rFonts w:cs="Arial"/>
          <w:b/>
          <w:sz w:val="18"/>
          <w:szCs w:val="18"/>
        </w:rPr>
        <w:t>Anexos 1 (uno)</w:t>
      </w:r>
      <w:r w:rsidRPr="0086532B">
        <w:rPr>
          <w:rFonts w:cs="Arial"/>
          <w:sz w:val="18"/>
          <w:szCs w:val="18"/>
        </w:rPr>
        <w:t>, en el que se identifica la cantidad mínima de víveres como compromiso de adquisición y la cantidad máxima de bienes susceptibles de adquisición</w:t>
      </w:r>
      <w:r w:rsidRPr="0086532B">
        <w:rPr>
          <w:rFonts w:cs="Arial"/>
          <w:sz w:val="18"/>
          <w:szCs w:val="18"/>
          <w:lang w:val="es-MX"/>
        </w:rPr>
        <w:t>.</w:t>
      </w:r>
    </w:p>
    <w:p w:rsidRPr="0086532B" w:rsidR="007143B7" w:rsidP="007143B7" w:rsidRDefault="007143B7" w14:paraId="239853CB" w14:textId="77777777">
      <w:pPr>
        <w:numPr>
          <w:ilvl w:val="12"/>
          <w:numId w:val="0"/>
        </w:numPr>
        <w:tabs>
          <w:tab w:val="left" w:pos="-1701"/>
          <w:tab w:val="left" w:pos="-142"/>
        </w:tabs>
        <w:ind w:left="1410" w:right="-93" w:hanging="1410"/>
        <w:jc w:val="both"/>
        <w:rPr>
          <w:rFonts w:cs="Arial"/>
          <w:b/>
          <w:sz w:val="18"/>
          <w:szCs w:val="18"/>
        </w:rPr>
      </w:pPr>
    </w:p>
    <w:p w:rsidRPr="0086532B" w:rsidR="007143B7" w:rsidP="007143B7" w:rsidRDefault="007143B7" w14:paraId="25D35429" w14:textId="77777777">
      <w:pPr>
        <w:ind w:left="1410" w:right="50" w:hanging="1410"/>
        <w:jc w:val="both"/>
        <w:rPr>
          <w:rFonts w:cs="Arial"/>
          <w:b/>
          <w:sz w:val="18"/>
          <w:szCs w:val="18"/>
        </w:rPr>
      </w:pPr>
    </w:p>
    <w:p w:rsidR="007143B7" w:rsidP="007143B7" w:rsidRDefault="007143B7" w14:paraId="37507253" w14:textId="77777777">
      <w:pPr>
        <w:ind w:left="1410" w:right="50" w:hanging="1410"/>
        <w:jc w:val="both"/>
        <w:rPr>
          <w:rFonts w:cs="Arial"/>
          <w:sz w:val="28"/>
          <w:szCs w:val="28"/>
        </w:rPr>
      </w:pPr>
      <w:r w:rsidRPr="0086532B">
        <w:rPr>
          <w:rFonts w:cs="Arial"/>
          <w:b/>
          <w:sz w:val="18"/>
          <w:szCs w:val="18"/>
        </w:rPr>
        <w:t xml:space="preserve">SEGUNDA- </w:t>
      </w:r>
      <w:r w:rsidRPr="0086532B">
        <w:rPr>
          <w:rFonts w:cs="Arial"/>
          <w:b/>
          <w:sz w:val="18"/>
          <w:szCs w:val="18"/>
        </w:rPr>
        <w:tab/>
      </w:r>
      <w:r w:rsidRPr="0086532B">
        <w:rPr>
          <w:rFonts w:cs="Arial"/>
          <w:b/>
          <w:bCs w:val="0"/>
          <w:sz w:val="18"/>
          <w:szCs w:val="18"/>
        </w:rPr>
        <w:t xml:space="preserve">IMPORTE DEL CONTRATO.- "EL INSTITUTO" </w:t>
      </w:r>
      <w:r w:rsidRPr="0086532B">
        <w:rPr>
          <w:rFonts w:cs="Arial"/>
          <w:sz w:val="18"/>
          <w:szCs w:val="18"/>
        </w:rPr>
        <w:t xml:space="preserve">cuenta con un presupuesto mínimo como compromiso de pago por los bienes objeto del presente instrumento jurídico, por un importe de </w:t>
      </w:r>
      <w:r w:rsidRPr="0086532B">
        <w:rPr>
          <w:rFonts w:cs="Arial"/>
          <w:b/>
          <w:bCs w:val="0"/>
          <w:sz w:val="18"/>
          <w:szCs w:val="18"/>
        </w:rPr>
        <w:t>$</w:t>
      </w:r>
      <w:r>
        <w:rPr>
          <w:rFonts w:cs="Arial"/>
          <w:b/>
          <w:bCs w:val="0"/>
          <w:sz w:val="18"/>
          <w:szCs w:val="18"/>
        </w:rPr>
        <w:t>XXXXXXXX</w:t>
      </w:r>
      <w:r w:rsidRPr="0086532B">
        <w:rPr>
          <w:rFonts w:cs="Arial"/>
          <w:b/>
          <w:bCs w:val="0"/>
          <w:sz w:val="18"/>
          <w:szCs w:val="18"/>
        </w:rPr>
        <w:t xml:space="preserve"> (</w:t>
      </w:r>
      <w:r>
        <w:rPr>
          <w:rFonts w:cs="Arial"/>
          <w:b/>
          <w:bCs w:val="0"/>
          <w:sz w:val="18"/>
          <w:szCs w:val="18"/>
        </w:rPr>
        <w:t>XXXXXXXXXXXXXXXXXXXXXXXXXXXXXXXXXX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XXXXXXXXXXXXXXX</w:t>
      </w:r>
      <w:r w:rsidRPr="0086532B">
        <w:rPr>
          <w:rFonts w:cs="Arial"/>
          <w:b/>
          <w:bCs w:val="0"/>
          <w:sz w:val="18"/>
          <w:szCs w:val="18"/>
        </w:rPr>
        <w:t xml:space="preserve"> (</w:t>
      </w:r>
      <w:r>
        <w:rPr>
          <w:rFonts w:cs="Arial"/>
          <w:b/>
          <w:bCs w:val="0"/>
          <w:sz w:val="18"/>
          <w:szCs w:val="18"/>
        </w:rPr>
        <w:t>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 xml:space="preserve">, </w:t>
      </w:r>
      <w:r w:rsidRPr="0086532B">
        <w:rPr>
          <w:rFonts w:eastAsia="Arial" w:cs="Arial"/>
          <w:sz w:val="18"/>
          <w:szCs w:val="18"/>
          <w:lang w:val="es-MX"/>
        </w:rPr>
        <w:t xml:space="preserve">incluye impuestos, </w:t>
      </w:r>
      <w:r w:rsidRPr="0086532B">
        <w:rPr>
          <w:rFonts w:cs="Arial"/>
          <w:sz w:val="18"/>
          <w:szCs w:val="18"/>
        </w:rPr>
        <w:t xml:space="preserve">de conformidad con los precios unitarios señalados en el </w:t>
      </w:r>
      <w:r w:rsidRPr="0086532B">
        <w:rPr>
          <w:rFonts w:cs="Arial"/>
          <w:b/>
          <w:bCs w:val="0"/>
          <w:sz w:val="18"/>
          <w:szCs w:val="18"/>
        </w:rPr>
        <w:t>Anexo 1 (uno)</w:t>
      </w:r>
      <w:r w:rsidRPr="0086532B">
        <w:rPr>
          <w:rFonts w:cs="Arial"/>
          <w:sz w:val="18"/>
          <w:szCs w:val="18"/>
        </w:rPr>
        <w:t xml:space="preserve"> integrado en el presente instrumento jurídico</w:t>
      </w:r>
      <w:r>
        <w:rPr>
          <w:rFonts w:cs="Arial"/>
          <w:sz w:val="18"/>
          <w:szCs w:val="18"/>
        </w:rPr>
        <w:t>.</w:t>
      </w:r>
      <w:r>
        <w:rPr>
          <w:rFonts w:cs="Arial"/>
          <w:sz w:val="28"/>
          <w:szCs w:val="28"/>
        </w:rPr>
        <w:t xml:space="preserve"> </w:t>
      </w:r>
    </w:p>
    <w:p w:rsidRPr="00805CA7" w:rsidR="007143B7" w:rsidP="007143B7" w:rsidRDefault="007143B7" w14:paraId="243EB44B" w14:textId="77777777">
      <w:pPr>
        <w:ind w:left="1410" w:right="50" w:hanging="1410"/>
        <w:jc w:val="both"/>
        <w:rPr>
          <w:rFonts w:cs="Arial"/>
          <w:sz w:val="28"/>
          <w:szCs w:val="28"/>
        </w:rPr>
      </w:pPr>
    </w:p>
    <w:p w:rsidRPr="0086532B" w:rsidR="007143B7" w:rsidP="007143B7" w:rsidRDefault="007143B7" w14:paraId="1497686E" w14:textId="77777777">
      <w:pPr>
        <w:numPr>
          <w:ilvl w:val="12"/>
          <w:numId w:val="0"/>
        </w:numPr>
        <w:tabs>
          <w:tab w:val="left" w:pos="-1701"/>
          <w:tab w:val="left" w:pos="-142"/>
        </w:tabs>
        <w:ind w:left="1418" w:right="50" w:hanging="1418"/>
        <w:jc w:val="both"/>
        <w:rPr>
          <w:rFonts w:cs="Arial"/>
          <w:sz w:val="18"/>
          <w:szCs w:val="18"/>
          <w:lang w:val="es-ES_tradnl"/>
        </w:rPr>
      </w:pPr>
      <w:r w:rsidRPr="0086532B">
        <w:rPr>
          <w:rFonts w:cs="Arial"/>
          <w:sz w:val="18"/>
          <w:szCs w:val="18"/>
        </w:rPr>
        <w:tab/>
      </w:r>
      <w:r w:rsidRPr="0086532B">
        <w:rPr>
          <w:rFonts w:cs="Arial"/>
          <w:sz w:val="18"/>
          <w:szCs w:val="18"/>
        </w:rPr>
        <w:t>Las partes convienen que el presente contrato se celebra bajo la modalidad de precios fijos, por lo que el monto de los mismos no cambiará durante la vigencia del presente instrumento jurídico.</w:t>
      </w:r>
    </w:p>
    <w:p w:rsidRPr="0086532B" w:rsidR="007143B7" w:rsidP="007143B7" w:rsidRDefault="007143B7" w14:paraId="0F8E0CDF" w14:textId="77777777">
      <w:pPr>
        <w:numPr>
          <w:ilvl w:val="12"/>
          <w:numId w:val="0"/>
        </w:numPr>
        <w:tabs>
          <w:tab w:val="left" w:pos="-1701"/>
          <w:tab w:val="left" w:pos="-142"/>
        </w:tabs>
        <w:ind w:left="1410" w:right="-93" w:hanging="1410"/>
        <w:jc w:val="both"/>
        <w:rPr>
          <w:rFonts w:cs="Arial"/>
          <w:b/>
          <w:sz w:val="18"/>
          <w:szCs w:val="18"/>
          <w:lang w:val="es-ES_tradnl"/>
        </w:rPr>
      </w:pPr>
    </w:p>
    <w:p w:rsidRPr="0098523B" w:rsidR="007143B7" w:rsidP="007143B7" w:rsidRDefault="007143B7" w14:paraId="5790705F" w14:textId="77777777">
      <w:pPr>
        <w:tabs>
          <w:tab w:val="left" w:pos="9498"/>
        </w:tabs>
        <w:ind w:left="1418" w:right="50" w:hanging="1418"/>
        <w:jc w:val="both"/>
        <w:rPr>
          <w:rFonts w:cs="Arial"/>
          <w:b/>
          <w:bCs w:val="0"/>
          <w:sz w:val="18"/>
          <w:szCs w:val="18"/>
        </w:rPr>
      </w:pPr>
      <w:r w:rsidRPr="0086532B">
        <w:rPr>
          <w:rFonts w:cs="Arial"/>
          <w:b/>
          <w:bCs w:val="0"/>
          <w:sz w:val="18"/>
          <w:szCs w:val="18"/>
        </w:rPr>
        <w:t xml:space="preserve">TERCERA.- </w:t>
      </w:r>
      <w:r w:rsidRPr="0086532B">
        <w:rPr>
          <w:rFonts w:cs="Arial"/>
          <w:b/>
          <w:bCs w:val="0"/>
          <w:sz w:val="18"/>
          <w:szCs w:val="18"/>
        </w:rPr>
        <w:tab/>
      </w:r>
      <w:r w:rsidRPr="0086532B">
        <w:rPr>
          <w:rFonts w:cs="Arial"/>
          <w:b/>
          <w:bCs w:val="0"/>
          <w:sz w:val="18"/>
          <w:szCs w:val="18"/>
        </w:rPr>
        <w:t xml:space="preserve">FORMA DE PAGO DE LOS BIENES.- </w:t>
      </w:r>
      <w:r w:rsidRPr="0086532B">
        <w:rPr>
          <w:rFonts w:cs="Arial"/>
          <w:sz w:val="18"/>
          <w:szCs w:val="18"/>
        </w:rPr>
        <w:t xml:space="preserve">El pago se efectuará en pesos mexicanos, previa entrega y recepción a satisfacción de </w:t>
      </w:r>
      <w:r w:rsidRPr="0086532B">
        <w:rPr>
          <w:rFonts w:cs="Arial"/>
          <w:b/>
          <w:bCs w:val="0"/>
          <w:sz w:val="18"/>
          <w:szCs w:val="18"/>
        </w:rPr>
        <w:t>"EL INSTITUTO"</w:t>
      </w:r>
      <w:r w:rsidRPr="0086532B">
        <w:rPr>
          <w:rFonts w:cs="Arial"/>
          <w:sz w:val="18"/>
          <w:szCs w:val="18"/>
        </w:rPr>
        <w:t xml:space="preserve"> de los bienes, en los términos establecidos en el presente contrato, </w:t>
      </w:r>
      <w:r>
        <w:rPr>
          <w:rFonts w:cs="Arial"/>
          <w:sz w:val="18"/>
          <w:szCs w:val="18"/>
        </w:rPr>
        <w:t>en el plazo establecido</w:t>
      </w:r>
      <w:r w:rsidRPr="00AD72AD">
        <w:rPr>
          <w:rFonts w:cs="Arial"/>
          <w:sz w:val="18"/>
          <w:szCs w:val="18"/>
        </w:rPr>
        <w:t xml:space="preserve"> conforme a la Normatividad de Pago Vigente del IMSS</w:t>
      </w:r>
      <w:r>
        <w:rPr>
          <w:rFonts w:cs="Arial"/>
          <w:sz w:val="18"/>
          <w:szCs w:val="18"/>
        </w:rPr>
        <w:t xml:space="preserve">, </w:t>
      </w:r>
      <w:r w:rsidRPr="0098523B">
        <w:rPr>
          <w:rFonts w:cs="Arial"/>
          <w:sz w:val="18"/>
          <w:szCs w:val="18"/>
        </w:rPr>
        <w:t>de los siguientes documentos:</w:t>
      </w:r>
    </w:p>
    <w:p w:rsidRPr="0098523B" w:rsidR="007143B7" w:rsidP="007143B7" w:rsidRDefault="007143B7" w14:paraId="5B33D08A" w14:textId="77777777">
      <w:pPr>
        <w:tabs>
          <w:tab w:val="left" w:pos="9498"/>
        </w:tabs>
        <w:ind w:left="1418" w:right="50" w:hanging="1418"/>
        <w:jc w:val="both"/>
        <w:rPr>
          <w:rFonts w:cs="Arial"/>
          <w:b/>
          <w:sz w:val="18"/>
          <w:szCs w:val="18"/>
        </w:rPr>
      </w:pPr>
      <w:r w:rsidRPr="0098523B">
        <w:rPr>
          <w:rFonts w:cs="Arial"/>
          <w:b/>
          <w:sz w:val="18"/>
          <w:szCs w:val="18"/>
        </w:rPr>
        <w:t xml:space="preserve"> </w:t>
      </w:r>
    </w:p>
    <w:p w:rsidRPr="005B16FB" w:rsidR="007143B7" w:rsidP="007143B7" w:rsidRDefault="007143B7" w14:paraId="6DD42AC7" w14:textId="77777777">
      <w:pPr>
        <w:tabs>
          <w:tab w:val="left" w:pos="9498"/>
        </w:tabs>
        <w:ind w:left="1418" w:right="50" w:hanging="1418"/>
        <w:jc w:val="both"/>
        <w:rPr>
          <w:rFonts w:cs="Arial"/>
          <w:sz w:val="18"/>
          <w:szCs w:val="18"/>
        </w:rPr>
      </w:pPr>
      <w:r w:rsidRPr="005B16FB">
        <w:rPr>
          <w:rFonts w:cs="Arial"/>
          <w:b/>
          <w:bCs w:val="0"/>
          <w:sz w:val="18"/>
          <w:szCs w:val="18"/>
        </w:rPr>
        <w:tab/>
      </w:r>
    </w:p>
    <w:p w:rsidRPr="005B16FB" w:rsidR="007143B7" w:rsidP="00446177" w:rsidRDefault="007143B7" w14:paraId="7F79FCAA" w14:textId="77777777">
      <w:pPr>
        <w:numPr>
          <w:ilvl w:val="0"/>
          <w:numId w:val="48"/>
        </w:numPr>
        <w:tabs>
          <w:tab w:val="clear" w:pos="720"/>
          <w:tab w:val="num" w:pos="1985"/>
        </w:tabs>
        <w:ind w:left="1985" w:right="50" w:hanging="567"/>
        <w:jc w:val="both"/>
        <w:rPr>
          <w:rFonts w:cs="Arial"/>
          <w:bCs w:val="0"/>
          <w:sz w:val="18"/>
          <w:szCs w:val="18"/>
        </w:rPr>
      </w:pPr>
      <w:r w:rsidRPr="005B16FB">
        <w:rPr>
          <w:rFonts w:cs="Arial"/>
          <w:b/>
          <w:bCs w:val="0"/>
          <w:sz w:val="18"/>
          <w:szCs w:val="18"/>
        </w:rPr>
        <w:t>"EL PROVEEDOR"</w:t>
      </w:r>
      <w:r w:rsidRPr="005B16FB">
        <w:rPr>
          <w:rFonts w:cs="Arial"/>
          <w:sz w:val="18"/>
          <w:szCs w:val="18"/>
          <w:shd w:val="clear" w:color="auto" w:fill="FFFFFF"/>
        </w:rPr>
        <w:t xml:space="preserve"> deberá </w:t>
      </w:r>
      <w:r w:rsidRPr="005B16FB">
        <w:rPr>
          <w:rFonts w:cs="Arial"/>
          <w:bCs w:val="0"/>
          <w:sz w:val="18"/>
          <w:szCs w:val="18"/>
        </w:rPr>
        <w:t xml:space="preserve">manejar </w:t>
      </w:r>
      <w:r w:rsidRPr="005B16FB">
        <w:rPr>
          <w:rFonts w:cs="Arial"/>
          <w:bCs w:val="0"/>
          <w:i/>
          <w:sz w:val="18"/>
          <w:szCs w:val="18"/>
        </w:rPr>
        <w:t>por separado</w:t>
      </w:r>
      <w:r w:rsidRPr="005B16FB">
        <w:rPr>
          <w:rFonts w:cs="Arial"/>
          <w:bCs w:val="0"/>
          <w:sz w:val="18"/>
          <w:szCs w:val="18"/>
        </w:rPr>
        <w:t xml:space="preserve"> la facturación y toda la documentación que se derive de las adjudicaciones sin combinar en las facturas </w:t>
      </w:r>
      <w:r>
        <w:rPr>
          <w:rFonts w:cs="Arial"/>
          <w:bCs w:val="0"/>
          <w:sz w:val="18"/>
          <w:szCs w:val="18"/>
        </w:rPr>
        <w:t>productos</w:t>
      </w:r>
      <w:r w:rsidRPr="005B16FB">
        <w:rPr>
          <w:rFonts w:cs="Arial"/>
          <w:bCs w:val="0"/>
          <w:sz w:val="18"/>
          <w:szCs w:val="18"/>
        </w:rPr>
        <w:t xml:space="preserve"> de otra, aun tratándose del mismo bien.</w:t>
      </w:r>
    </w:p>
    <w:p w:rsidRPr="005B16FB" w:rsidR="007143B7" w:rsidP="007143B7" w:rsidRDefault="007143B7" w14:paraId="05DF0703" w14:textId="77777777">
      <w:pPr>
        <w:tabs>
          <w:tab w:val="num" w:pos="1985"/>
        </w:tabs>
        <w:ind w:left="1985" w:right="50" w:hanging="567"/>
        <w:jc w:val="both"/>
        <w:rPr>
          <w:rFonts w:cs="Arial"/>
          <w:bCs w:val="0"/>
          <w:sz w:val="18"/>
          <w:szCs w:val="18"/>
        </w:rPr>
      </w:pPr>
    </w:p>
    <w:p w:rsidRPr="005B16FB" w:rsidR="007143B7" w:rsidP="00446177" w:rsidRDefault="007143B7" w14:paraId="581CBE4D" w14:textId="77777777">
      <w:pPr>
        <w:numPr>
          <w:ilvl w:val="0"/>
          <w:numId w:val="48"/>
        </w:numPr>
        <w:tabs>
          <w:tab w:val="clear" w:pos="720"/>
          <w:tab w:val="num" w:pos="1985"/>
        </w:tabs>
        <w:ind w:left="1985" w:right="50" w:hanging="567"/>
        <w:jc w:val="both"/>
        <w:rPr>
          <w:rFonts w:cs="Arial"/>
          <w:b/>
          <w:bCs w:val="0"/>
          <w:i/>
          <w:iCs/>
          <w:sz w:val="18"/>
          <w:szCs w:val="18"/>
          <w:u w:val="single"/>
        </w:rPr>
      </w:pPr>
      <w:r w:rsidRPr="005B16FB">
        <w:rPr>
          <w:rFonts w:cs="Arial"/>
          <w:sz w:val="18"/>
          <w:szCs w:val="18"/>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Pr="005B16FB" w:rsidR="007143B7" w:rsidP="007143B7" w:rsidRDefault="007143B7" w14:paraId="61BD835C" w14:textId="77777777">
      <w:pPr>
        <w:pStyle w:val="Prrafodelista"/>
        <w:rPr>
          <w:rFonts w:ascii="Arial" w:hAnsi="Arial" w:cs="Arial"/>
          <w:b/>
          <w:bCs/>
          <w:i/>
          <w:iCs/>
          <w:sz w:val="18"/>
          <w:szCs w:val="18"/>
          <w:u w:val="single"/>
        </w:rPr>
      </w:pPr>
    </w:p>
    <w:p w:rsidR="007143B7" w:rsidP="00446177" w:rsidRDefault="007143B7" w14:paraId="3E655622" w14:textId="77777777">
      <w:pPr>
        <w:numPr>
          <w:ilvl w:val="0"/>
          <w:numId w:val="48"/>
        </w:numPr>
        <w:tabs>
          <w:tab w:val="clear" w:pos="720"/>
          <w:tab w:val="left" w:pos="1985"/>
        </w:tabs>
        <w:ind w:left="1985" w:hanging="567"/>
        <w:jc w:val="both"/>
        <w:rPr>
          <w:rFonts w:cs="Arial"/>
          <w:sz w:val="18"/>
          <w:szCs w:val="18"/>
        </w:rPr>
      </w:pPr>
      <w:r w:rsidRPr="00367053">
        <w:rPr>
          <w:rFonts w:cs="Arial"/>
          <w:sz w:val="18"/>
          <w:szCs w:val="18"/>
        </w:rPr>
        <w:t xml:space="preserve">En caso de que el proveedor presente su factura con errores o deficiencias, </w:t>
      </w:r>
      <w:r>
        <w:rPr>
          <w:rFonts w:cs="Arial"/>
          <w:sz w:val="18"/>
          <w:szCs w:val="18"/>
        </w:rPr>
        <w:t>la Oficina de Trámite y Erogaciones</w:t>
      </w:r>
      <w:r w:rsidRPr="00367053">
        <w:rPr>
          <w:rFonts w:cs="Arial"/>
          <w:sz w:val="18"/>
          <w:szCs w:val="18"/>
        </w:rPr>
        <w:t xml:space="preserve"> dentro de los tres días hábiles siguientes a la recepción de la factura, indicará por escrito</w:t>
      </w:r>
      <w:r>
        <w:rPr>
          <w:rFonts w:cs="Arial"/>
          <w:sz w:val="18"/>
          <w:szCs w:val="18"/>
        </w:rPr>
        <w:t xml:space="preserve"> debidamente fundado y motivado</w:t>
      </w:r>
      <w:r w:rsidRPr="00367053">
        <w:rPr>
          <w:rFonts w:cs="Arial"/>
          <w:sz w:val="18"/>
          <w:szCs w:val="18"/>
        </w:rPr>
        <w:t xml:space="preserve"> al proveedor, las deficiencias que se deberán corregir, en términos del artículo 90 del Reglamento.</w:t>
      </w:r>
    </w:p>
    <w:p w:rsidR="007143B7" w:rsidP="007143B7" w:rsidRDefault="007143B7" w14:paraId="50A63DE7" w14:textId="77777777">
      <w:pPr>
        <w:pStyle w:val="Prrafodelista"/>
        <w:rPr>
          <w:rFonts w:ascii="Arial" w:hAnsi="Arial" w:cs="Arial"/>
          <w:sz w:val="18"/>
          <w:szCs w:val="18"/>
        </w:rPr>
      </w:pPr>
    </w:p>
    <w:p w:rsidRPr="00367053" w:rsidR="007143B7" w:rsidP="00446177" w:rsidRDefault="007143B7" w14:paraId="14A1A1CF" w14:textId="77777777">
      <w:pPr>
        <w:numPr>
          <w:ilvl w:val="0"/>
          <w:numId w:val="48"/>
        </w:numPr>
        <w:tabs>
          <w:tab w:val="clear" w:pos="720"/>
        </w:tabs>
        <w:ind w:left="1985" w:right="-91"/>
        <w:jc w:val="both"/>
        <w:rPr>
          <w:rFonts w:cs="Arial"/>
          <w:sz w:val="18"/>
          <w:szCs w:val="18"/>
        </w:rPr>
      </w:pPr>
      <w:r w:rsidRPr="00367053">
        <w:rPr>
          <w:rFonts w:cs="Arial"/>
          <w:sz w:val="18"/>
          <w:szCs w:val="18"/>
        </w:rPr>
        <w:t xml:space="preserve">El pago se realizará mediante transferencia electrónica de fondos, a través del esquema electrónico </w:t>
      </w:r>
      <w:proofErr w:type="spellStart"/>
      <w:r w:rsidRPr="00367053">
        <w:rPr>
          <w:rFonts w:cs="Arial"/>
          <w:sz w:val="18"/>
          <w:szCs w:val="18"/>
        </w:rPr>
        <w:t>intrabancario</w:t>
      </w:r>
      <w:proofErr w:type="spellEnd"/>
      <w:r w:rsidRPr="00367053">
        <w:rPr>
          <w:rFonts w:cs="Arial"/>
          <w:sz w:val="18"/>
          <w:szCs w:val="18"/>
        </w:rPr>
        <w:t xml:space="preserve">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Pr="00367053" w:rsidR="007143B7" w:rsidP="007143B7" w:rsidRDefault="007143B7" w14:paraId="17C94257" w14:textId="77777777">
      <w:pPr>
        <w:tabs>
          <w:tab w:val="left" w:pos="1985"/>
        </w:tabs>
        <w:ind w:left="1985"/>
        <w:jc w:val="both"/>
        <w:rPr>
          <w:rFonts w:cs="Arial"/>
          <w:sz w:val="18"/>
          <w:szCs w:val="18"/>
        </w:rPr>
      </w:pPr>
    </w:p>
    <w:p w:rsidRPr="005B16FB" w:rsidR="007143B7" w:rsidP="00446177" w:rsidRDefault="007143B7" w14:paraId="1F02C9AA" w14:textId="77777777">
      <w:pPr>
        <w:numPr>
          <w:ilvl w:val="0"/>
          <w:numId w:val="48"/>
        </w:numPr>
        <w:tabs>
          <w:tab w:val="clear" w:pos="720"/>
          <w:tab w:val="num" w:pos="1985"/>
          <w:tab w:val="left" w:pos="8931"/>
          <w:tab w:val="left" w:pos="9356"/>
          <w:tab w:val="left" w:pos="9498"/>
        </w:tabs>
        <w:ind w:left="1985" w:right="50" w:hanging="567"/>
        <w:jc w:val="both"/>
        <w:rPr>
          <w:rFonts w:cs="Arial"/>
          <w:sz w:val="18"/>
          <w:szCs w:val="18"/>
        </w:rPr>
      </w:pPr>
      <w:r w:rsidRPr="005B16FB">
        <w:rPr>
          <w:rFonts w:cs="Arial"/>
          <w:b/>
          <w:bCs w:val="0"/>
          <w:sz w:val="18"/>
          <w:szCs w:val="18"/>
        </w:rPr>
        <w:t>"EL PROVEEDOR"</w:t>
      </w:r>
      <w:r w:rsidRPr="005B16FB">
        <w:rPr>
          <w:rFonts w:cs="Arial"/>
          <w:sz w:val="18"/>
          <w:szCs w:val="18"/>
        </w:rPr>
        <w:t xml:space="preserve"> recibirá de </w:t>
      </w:r>
      <w:r w:rsidRPr="005B16FB">
        <w:rPr>
          <w:rFonts w:cs="Arial"/>
          <w:b/>
          <w:bCs w:val="0"/>
          <w:sz w:val="18"/>
          <w:szCs w:val="18"/>
        </w:rPr>
        <w:t>"EL INSTITUTO"</w:t>
      </w:r>
      <w:r w:rsidRPr="005B16FB">
        <w:rPr>
          <w:rFonts w:cs="Arial"/>
          <w:sz w:val="18"/>
          <w:szCs w:val="18"/>
        </w:rPr>
        <w:t xml:space="preserve"> el pago de los bienes suministrados, a través del esquema electrónico interbancario que </w:t>
      </w:r>
      <w:r w:rsidRPr="005B16FB">
        <w:rPr>
          <w:rFonts w:cs="Arial"/>
          <w:b/>
          <w:bCs w:val="0"/>
          <w:sz w:val="18"/>
          <w:szCs w:val="18"/>
        </w:rPr>
        <w:t>"EL INSTITUTO"</w:t>
      </w:r>
      <w:r w:rsidRPr="005B16FB">
        <w:rPr>
          <w:rFonts w:cs="Arial"/>
          <w:sz w:val="18"/>
          <w:szCs w:val="18"/>
        </w:rPr>
        <w:t xml:space="preserve"> tiene en operación, con las instituciones bancarias siguientes: Banamex, S.A., BBVA, Bancomer, S.A., Banorte, S.A. y </w:t>
      </w:r>
      <w:proofErr w:type="spellStart"/>
      <w:r w:rsidRPr="005B16FB">
        <w:rPr>
          <w:rFonts w:cs="Arial"/>
          <w:sz w:val="18"/>
          <w:szCs w:val="18"/>
        </w:rPr>
        <w:t>Scotiabank</w:t>
      </w:r>
      <w:proofErr w:type="spellEnd"/>
      <w:r w:rsidRPr="005B16FB">
        <w:rPr>
          <w:rFonts w:cs="Arial"/>
          <w:sz w:val="18"/>
          <w:szCs w:val="18"/>
        </w:rPr>
        <w:t xml:space="preserve">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5B16FB">
        <w:rPr>
          <w:rFonts w:cs="Arial"/>
          <w:b/>
          <w:bCs w:val="0"/>
          <w:sz w:val="18"/>
          <w:szCs w:val="18"/>
        </w:rPr>
        <w:t>"EL INSTITUTO"</w:t>
      </w:r>
      <w:r w:rsidRPr="005B16FB">
        <w:rPr>
          <w:rFonts w:cs="Arial"/>
          <w:sz w:val="18"/>
          <w:szCs w:val="18"/>
        </w:rPr>
        <w:t xml:space="preserve">. </w:t>
      </w:r>
    </w:p>
    <w:p w:rsidRPr="005B16FB" w:rsidR="007143B7" w:rsidP="007143B7" w:rsidRDefault="007143B7" w14:paraId="48FF523A" w14:textId="77777777">
      <w:pPr>
        <w:tabs>
          <w:tab w:val="num" w:pos="1985"/>
          <w:tab w:val="left" w:pos="8931"/>
          <w:tab w:val="left" w:pos="9356"/>
          <w:tab w:val="left" w:pos="9498"/>
        </w:tabs>
        <w:ind w:left="1985" w:right="50" w:hanging="567"/>
        <w:jc w:val="both"/>
        <w:rPr>
          <w:rFonts w:cs="Arial"/>
          <w:sz w:val="18"/>
          <w:szCs w:val="18"/>
        </w:rPr>
      </w:pPr>
    </w:p>
    <w:p w:rsidRPr="005B16FB" w:rsidR="007143B7" w:rsidP="007143B7" w:rsidRDefault="007143B7" w14:paraId="06026240" w14:textId="7777777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PROVEEDOR"</w:t>
      </w:r>
      <w:r w:rsidRPr="005B16FB">
        <w:rPr>
          <w:rFonts w:cs="Arial"/>
          <w:sz w:val="18"/>
          <w:szCs w:val="18"/>
        </w:rPr>
        <w:t xml:space="preserve"> solicite el abono en una cuenta contratada en un banco diferente a los antes citados (interbancario), </w:t>
      </w:r>
      <w:r w:rsidRPr="005B16FB">
        <w:rPr>
          <w:rFonts w:cs="Arial"/>
          <w:b/>
          <w:bCs w:val="0"/>
          <w:sz w:val="18"/>
          <w:szCs w:val="18"/>
        </w:rPr>
        <w:t>"EL INSTITUTO"</w:t>
      </w:r>
      <w:r w:rsidRPr="005B16FB">
        <w:rPr>
          <w:rFonts w:cs="Arial"/>
          <w:sz w:val="18"/>
          <w:szCs w:val="18"/>
        </w:rPr>
        <w:t xml:space="preserve"> realizará la instrucción de pago en la fecha de vencimiento del contra recibo y su aplicación se llevará a cabo al día hábil siguiente, de acuerdo con el mecanismo establecido por el Centro de Compensación Bancaria (CECOBAN).</w:t>
      </w:r>
    </w:p>
    <w:p w:rsidRPr="005B16FB" w:rsidR="007143B7" w:rsidP="007143B7" w:rsidRDefault="007143B7" w14:paraId="247FE94C" w14:textId="77777777">
      <w:pPr>
        <w:tabs>
          <w:tab w:val="num" w:pos="1418"/>
          <w:tab w:val="left" w:pos="8931"/>
          <w:tab w:val="left" w:pos="9356"/>
          <w:tab w:val="left" w:pos="9498"/>
        </w:tabs>
        <w:ind w:left="1418" w:right="50"/>
        <w:jc w:val="both"/>
        <w:rPr>
          <w:rFonts w:cs="Arial"/>
          <w:sz w:val="18"/>
          <w:szCs w:val="18"/>
        </w:rPr>
      </w:pPr>
    </w:p>
    <w:p w:rsidRPr="005B16FB" w:rsidR="007143B7" w:rsidP="007143B7" w:rsidRDefault="007143B7" w14:paraId="5A25DD5A" w14:textId="7777777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Anexo a la solicitud de pago electrónico (interbancario e </w:t>
      </w:r>
      <w:proofErr w:type="spellStart"/>
      <w:r w:rsidRPr="005B16FB">
        <w:rPr>
          <w:rFonts w:cs="Arial"/>
          <w:sz w:val="18"/>
          <w:szCs w:val="18"/>
        </w:rPr>
        <w:t>intrabancario</w:t>
      </w:r>
      <w:proofErr w:type="spellEnd"/>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deberá presentar original y copia de la cédula del Registro Federal de Contribuyentes, Poder Notarial e identificación oficial; los originales se solicitan únicamente para cotejar los datos y les serán devueltos en el mismo acto.</w:t>
      </w:r>
    </w:p>
    <w:p w:rsidRPr="005B16FB" w:rsidR="007143B7" w:rsidP="007143B7" w:rsidRDefault="007143B7" w14:paraId="79A9B03D" w14:textId="77777777">
      <w:pPr>
        <w:tabs>
          <w:tab w:val="num" w:pos="1418"/>
          <w:tab w:val="left" w:pos="8931"/>
          <w:tab w:val="left" w:pos="9356"/>
          <w:tab w:val="left" w:pos="9498"/>
        </w:tabs>
        <w:ind w:left="1418" w:right="50"/>
        <w:jc w:val="both"/>
        <w:rPr>
          <w:rFonts w:cs="Arial"/>
          <w:sz w:val="18"/>
          <w:szCs w:val="18"/>
        </w:rPr>
      </w:pPr>
    </w:p>
    <w:p w:rsidRPr="005B16FB" w:rsidR="007143B7" w:rsidP="007143B7" w:rsidRDefault="007143B7" w14:paraId="7DDB1F99" w14:textId="77777777">
      <w:pPr>
        <w:tabs>
          <w:tab w:val="num" w:pos="1418"/>
          <w:tab w:val="left" w:pos="8931"/>
          <w:tab w:val="left" w:pos="9356"/>
          <w:tab w:val="left" w:pos="949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que entregue bienes a </w:t>
      </w:r>
      <w:r w:rsidRPr="005B16FB">
        <w:rPr>
          <w:rFonts w:cs="Arial"/>
          <w:b/>
          <w:bCs w:val="0"/>
          <w:sz w:val="18"/>
          <w:szCs w:val="18"/>
        </w:rPr>
        <w:t>"EL INSTITUTO"</w:t>
      </w:r>
      <w:r w:rsidRPr="005B16FB">
        <w:rPr>
          <w:rFonts w:cs="Arial"/>
          <w:sz w:val="18"/>
          <w:szCs w:val="18"/>
        </w:rPr>
        <w:t xml:space="preserve">, y que celebre contratos de cesión de derechos de cobro, deberán notificarlo a </w:t>
      </w:r>
      <w:r w:rsidRPr="005B16FB">
        <w:rPr>
          <w:rFonts w:cs="Arial"/>
          <w:b/>
          <w:bCs w:val="0"/>
          <w:sz w:val="18"/>
          <w:szCs w:val="18"/>
        </w:rPr>
        <w:t>"EL INSTITUTO"</w:t>
      </w:r>
      <w:r w:rsidRPr="005B16FB">
        <w:rPr>
          <w:rFonts w:cs="Arial"/>
          <w:sz w:val="18"/>
          <w:szCs w:val="18"/>
        </w:rPr>
        <w:t>,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Pr="005B16FB" w:rsidR="007143B7" w:rsidP="007143B7" w:rsidRDefault="007143B7" w14:paraId="5A583222" w14:textId="77777777">
      <w:pPr>
        <w:tabs>
          <w:tab w:val="num" w:pos="1418"/>
          <w:tab w:val="left" w:pos="8931"/>
          <w:tab w:val="left" w:pos="9356"/>
          <w:tab w:val="left" w:pos="9498"/>
        </w:tabs>
        <w:ind w:left="1418" w:right="50"/>
        <w:jc w:val="both"/>
        <w:rPr>
          <w:rFonts w:cs="Arial"/>
          <w:sz w:val="18"/>
          <w:szCs w:val="18"/>
        </w:rPr>
      </w:pPr>
    </w:p>
    <w:p w:rsidRPr="005B16FB" w:rsidR="007143B7" w:rsidP="007143B7" w:rsidRDefault="007143B7" w14:paraId="04881E71" w14:textId="77777777">
      <w:pPr>
        <w:ind w:left="1410" w:firstLine="6"/>
        <w:jc w:val="both"/>
        <w:rPr>
          <w:rFonts w:cs="Arial"/>
          <w:sz w:val="18"/>
          <w:szCs w:val="18"/>
        </w:rPr>
      </w:pPr>
      <w:r w:rsidRPr="005B16FB">
        <w:rPr>
          <w:rFonts w:cs="Arial"/>
          <w:sz w:val="18"/>
          <w:szCs w:val="18"/>
        </w:rPr>
        <w:t xml:space="preserve">El pago de los bienes quedará condicionado proporcionalmente al pago que </w:t>
      </w:r>
      <w:r w:rsidRPr="005B16FB">
        <w:rPr>
          <w:rFonts w:cs="Arial"/>
          <w:b/>
          <w:bCs w:val="0"/>
          <w:sz w:val="18"/>
          <w:szCs w:val="18"/>
        </w:rPr>
        <w:t>"EL PROVEEDOR"</w:t>
      </w:r>
      <w:r w:rsidRPr="005B16FB">
        <w:rPr>
          <w:rFonts w:cs="Arial"/>
          <w:sz w:val="18"/>
          <w:szCs w:val="18"/>
        </w:rPr>
        <w:t xml:space="preserve"> deba efectuar por concepto de penas convencionales por atraso. </w:t>
      </w:r>
    </w:p>
    <w:p w:rsidRPr="005B16FB" w:rsidR="007143B7" w:rsidP="007143B7" w:rsidRDefault="007143B7" w14:paraId="75049197" w14:textId="77777777">
      <w:pPr>
        <w:ind w:left="1410" w:firstLine="6"/>
        <w:jc w:val="both"/>
        <w:rPr>
          <w:rFonts w:cs="Arial"/>
          <w:color w:val="000000"/>
          <w:sz w:val="18"/>
          <w:szCs w:val="18"/>
        </w:rPr>
      </w:pPr>
    </w:p>
    <w:p w:rsidRPr="005B16FB" w:rsidR="007143B7" w:rsidP="007143B7" w:rsidRDefault="007143B7" w14:paraId="4B524511" w14:textId="77777777">
      <w:pPr>
        <w:ind w:left="1410" w:firstLine="6"/>
        <w:jc w:val="both"/>
        <w:rPr>
          <w:rFonts w:cs="Arial"/>
          <w:color w:val="000000"/>
          <w:sz w:val="18"/>
          <w:szCs w:val="18"/>
        </w:rPr>
      </w:pPr>
      <w:r w:rsidRPr="00EC2FA9">
        <w:rPr>
          <w:rFonts w:cs="Arial"/>
          <w:color w:val="000000"/>
          <w:sz w:val="18"/>
          <w:szCs w:val="18"/>
        </w:rPr>
        <w:t xml:space="preserve">La </w:t>
      </w:r>
      <w:r w:rsidRPr="00EC2FA9">
        <w:rPr>
          <w:rFonts w:cs="Arial"/>
          <w:b/>
          <w:color w:val="000000"/>
          <w:sz w:val="18"/>
          <w:szCs w:val="18"/>
        </w:rPr>
        <w:t xml:space="preserve">“Opinión del Cumplimiento de Obligaciones en Materia de Seguridad Social” </w:t>
      </w:r>
      <w:r w:rsidRPr="00EC2FA9">
        <w:rPr>
          <w:rFonts w:cs="Arial"/>
          <w:color w:val="000000"/>
          <w:sz w:val="18"/>
          <w:szCs w:val="18"/>
        </w:rPr>
        <w:t xml:space="preserve">vigente y positiva, </w:t>
      </w:r>
      <w:r w:rsidRPr="00EC2FA9">
        <w:rPr>
          <w:rFonts w:cs="Arial"/>
          <w:b/>
          <w:color w:val="000000"/>
          <w:sz w:val="18"/>
          <w:szCs w:val="18"/>
          <w:u w:val="single"/>
        </w:rPr>
        <w:t>DEBERÁ</w:t>
      </w:r>
      <w:r w:rsidRPr="00EC2FA9">
        <w:rPr>
          <w:rFonts w:cs="Arial"/>
          <w:color w:val="000000"/>
          <w:sz w:val="18"/>
          <w:szCs w:val="18"/>
        </w:rPr>
        <w:t xml:space="preserve"> tener una vigencia de 30 días naturales a partir del día de su emisión.</w:t>
      </w:r>
    </w:p>
    <w:p w:rsidRPr="005B16FB" w:rsidR="007143B7" w:rsidP="007143B7" w:rsidRDefault="007143B7" w14:paraId="2E3076B7" w14:textId="77777777">
      <w:pPr>
        <w:ind w:left="1410" w:firstLine="6"/>
        <w:jc w:val="both"/>
        <w:rPr>
          <w:rFonts w:cs="Arial"/>
          <w:color w:val="000000"/>
          <w:sz w:val="18"/>
          <w:szCs w:val="18"/>
        </w:rPr>
      </w:pPr>
    </w:p>
    <w:p w:rsidR="007143B7" w:rsidP="007143B7" w:rsidRDefault="007143B7" w14:paraId="144726A5" w14:textId="77777777">
      <w:pPr>
        <w:ind w:left="1410" w:firstLine="6"/>
        <w:jc w:val="both"/>
        <w:rPr>
          <w:rFonts w:cs="Arial"/>
          <w:color w:val="000000"/>
          <w:sz w:val="18"/>
          <w:szCs w:val="18"/>
        </w:rPr>
      </w:pPr>
      <w:r w:rsidRPr="005B16FB">
        <w:rPr>
          <w:rFonts w:cs="Arial"/>
          <w:color w:val="000000"/>
          <w:sz w:val="18"/>
          <w:szCs w:val="18"/>
        </w:rPr>
        <w:t xml:space="preserve">“El(los) Administrador(es) del Contrato” al recibir de </w:t>
      </w:r>
      <w:r w:rsidRPr="005B16FB">
        <w:rPr>
          <w:rFonts w:cs="Arial"/>
          <w:b/>
          <w:bCs w:val="0"/>
          <w:color w:val="000000"/>
          <w:sz w:val="18"/>
          <w:szCs w:val="18"/>
        </w:rPr>
        <w:t xml:space="preserve">“EL PROVEEDOR” </w:t>
      </w:r>
      <w:r w:rsidRPr="005B16FB">
        <w:rPr>
          <w:rFonts w:cs="Arial"/>
          <w:color w:val="000000"/>
          <w:sz w:val="18"/>
          <w:szCs w:val="18"/>
        </w:rPr>
        <w:t xml:space="preserve">la documentación para autorización de pago, revisará que se adjunte la </w:t>
      </w:r>
      <w:r w:rsidRPr="005B16FB">
        <w:rPr>
          <w:rFonts w:cs="Arial"/>
          <w:b/>
          <w:color w:val="000000"/>
          <w:sz w:val="18"/>
          <w:szCs w:val="18"/>
        </w:rPr>
        <w:t>“Opinión del Cumplimiento de Obligaciones en Materia de Seguridad Social”</w:t>
      </w:r>
      <w:r w:rsidRPr="005B16FB">
        <w:rPr>
          <w:rFonts w:cs="Arial"/>
          <w:color w:val="000000"/>
          <w:sz w:val="18"/>
          <w:szCs w:val="18"/>
        </w:rPr>
        <w:t xml:space="preserve">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w:t>
      </w:r>
      <w:r w:rsidRPr="005B16FB">
        <w:rPr>
          <w:rFonts w:cs="Arial"/>
          <w:b/>
          <w:bCs w:val="0"/>
          <w:color w:val="000000"/>
          <w:sz w:val="18"/>
          <w:szCs w:val="18"/>
        </w:rPr>
        <w:t xml:space="preserve">“EL PROVEEDOR” </w:t>
      </w:r>
      <w:r w:rsidRPr="005B16FB">
        <w:rPr>
          <w:rFonts w:cs="Arial"/>
          <w:color w:val="000000"/>
          <w:sz w:val="18"/>
          <w:szCs w:val="18"/>
        </w:rPr>
        <w:t>que deberá obtener la citada Opinión o, en caso de que sea negativa, que puede presentar aclaración o pagar sus créditos fiscales, ante la Subdelegación que le corresponda o, en caso de que no esté vigente, que deberá obtenerla nuevamente.</w:t>
      </w:r>
    </w:p>
    <w:p w:rsidRPr="005B16FB" w:rsidR="007143B7" w:rsidP="007143B7" w:rsidRDefault="007143B7" w14:paraId="08A24B75" w14:textId="77777777">
      <w:pPr>
        <w:ind w:left="1410" w:firstLine="6"/>
        <w:jc w:val="both"/>
        <w:rPr>
          <w:rFonts w:cs="Arial"/>
          <w:color w:val="000000"/>
          <w:sz w:val="18"/>
          <w:szCs w:val="18"/>
        </w:rPr>
      </w:pPr>
    </w:p>
    <w:p w:rsidRPr="005B16FB" w:rsidR="007143B7" w:rsidP="007143B7" w:rsidRDefault="007143B7" w14:paraId="55356DDE" w14:textId="77777777">
      <w:pPr>
        <w:ind w:left="1410" w:firstLine="6"/>
        <w:jc w:val="both"/>
        <w:rPr>
          <w:rFonts w:cs="Arial"/>
          <w:color w:val="000000"/>
          <w:sz w:val="18"/>
          <w:szCs w:val="18"/>
        </w:rPr>
      </w:pPr>
      <w:r w:rsidRPr="005B16FB">
        <w:rPr>
          <w:rFonts w:cs="Arial"/>
          <w:color w:val="000000"/>
          <w:sz w:val="18"/>
          <w:szCs w:val="18"/>
          <w:lang w:val="es-MX"/>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 los acuerdos ACDO.SA1.HCT.101214/281.P.DIR y ACDO.SA1.HCT.250315/62.P.D.J. publicados en el D.O.F. el 27 de febrero y 3 de abril de 2015.</w:t>
      </w:r>
    </w:p>
    <w:p w:rsidRPr="005B16FB" w:rsidR="007143B7" w:rsidP="007143B7" w:rsidRDefault="007143B7" w14:paraId="7DC4B77C" w14:textId="77777777">
      <w:pPr>
        <w:tabs>
          <w:tab w:val="left" w:pos="9498"/>
        </w:tabs>
        <w:autoSpaceDE w:val="0"/>
        <w:autoSpaceDN w:val="0"/>
        <w:adjustRightInd w:val="0"/>
        <w:ind w:left="1418"/>
        <w:jc w:val="both"/>
        <w:rPr>
          <w:rFonts w:cs="Arial"/>
          <w:color w:val="000000"/>
          <w:sz w:val="18"/>
          <w:szCs w:val="18"/>
        </w:rPr>
      </w:pPr>
    </w:p>
    <w:p w:rsidRPr="005B16FB" w:rsidR="007143B7" w:rsidP="007143B7" w:rsidRDefault="007143B7" w14:paraId="7EC00814" w14:textId="77777777">
      <w:pPr>
        <w:tabs>
          <w:tab w:val="left" w:pos="9498"/>
        </w:tabs>
        <w:autoSpaceDE w:val="0"/>
        <w:autoSpaceDN w:val="0"/>
        <w:adjustRightInd w:val="0"/>
        <w:ind w:left="1418"/>
        <w:jc w:val="both"/>
        <w:rPr>
          <w:rFonts w:cs="Arial"/>
          <w:color w:val="000000"/>
          <w:sz w:val="18"/>
          <w:szCs w:val="18"/>
        </w:rPr>
      </w:pPr>
      <w:r w:rsidRPr="005B16FB">
        <w:rPr>
          <w:rFonts w:cs="Arial"/>
          <w:color w:val="000000"/>
          <w:sz w:val="18"/>
          <w:szCs w:val="18"/>
        </w:rPr>
        <w:t xml:space="preserve">Cuando la </w:t>
      </w:r>
      <w:r w:rsidRPr="005B16FB">
        <w:rPr>
          <w:rFonts w:cs="Arial"/>
          <w:b/>
          <w:color w:val="000000"/>
          <w:sz w:val="18"/>
          <w:szCs w:val="18"/>
        </w:rPr>
        <w:t>“Opinión del Cumplimiento de Obligaciones en Materia de Seguridad Social”</w:t>
      </w:r>
      <w:r w:rsidRPr="005B16FB">
        <w:rPr>
          <w:rFonts w:cs="Arial"/>
          <w:color w:val="000000"/>
          <w:sz w:val="18"/>
          <w:szCs w:val="18"/>
        </w:rPr>
        <w:t xml:space="preserve"> presentada por el </w:t>
      </w:r>
      <w:r w:rsidRPr="005B16FB">
        <w:rPr>
          <w:rFonts w:cs="Arial"/>
          <w:b/>
          <w:bCs w:val="0"/>
          <w:color w:val="000000"/>
          <w:sz w:val="18"/>
          <w:szCs w:val="18"/>
        </w:rPr>
        <w:t>“EL PROVEEDOR”</w:t>
      </w:r>
      <w:r w:rsidRPr="005B16FB">
        <w:rPr>
          <w:rFonts w:cs="Arial"/>
          <w:color w:val="000000"/>
          <w:sz w:val="18"/>
          <w:szCs w:val="18"/>
        </w:rPr>
        <w:t xml:space="preserve">, sea positiva y vigente a la fecha en que se presentó al Administrador del Contrato, el Departamento de Finanzas de la Dirección Administrativa, continuará el trámite de pago a </w:t>
      </w:r>
      <w:r w:rsidRPr="005B16FB">
        <w:rPr>
          <w:rFonts w:cs="Arial"/>
          <w:b/>
          <w:bCs w:val="0"/>
          <w:color w:val="000000"/>
          <w:sz w:val="18"/>
          <w:szCs w:val="18"/>
        </w:rPr>
        <w:t>“EL PROVEEDOR”</w:t>
      </w:r>
      <w:r w:rsidRPr="005B16FB">
        <w:rPr>
          <w:rFonts w:cs="Arial"/>
          <w:color w:val="000000"/>
          <w:sz w:val="18"/>
          <w:szCs w:val="18"/>
        </w:rPr>
        <w:t xml:space="preserve"> respectivo. El Departamento de Finanzas al momento de revisar la documentación presentada para cobro, deberán verificar que se incluya </w:t>
      </w:r>
      <w:r w:rsidRPr="005B16FB">
        <w:rPr>
          <w:rFonts w:cs="Arial"/>
          <w:b/>
          <w:color w:val="000000"/>
          <w:sz w:val="18"/>
          <w:szCs w:val="18"/>
        </w:rPr>
        <w:t>la “Opinión del Cumplimiento de Obligaciones en Materia de Seguridad Social”</w:t>
      </w:r>
      <w:r w:rsidRPr="005B16FB">
        <w:rPr>
          <w:rFonts w:cs="Arial"/>
          <w:color w:val="000000"/>
          <w:sz w:val="18"/>
          <w:szCs w:val="18"/>
        </w:rPr>
        <w:t xml:space="preserve">  </w:t>
      </w:r>
      <w:r w:rsidRPr="005B16FB">
        <w:rPr>
          <w:rFonts w:cs="Arial"/>
          <w:b/>
          <w:color w:val="000000"/>
          <w:sz w:val="18"/>
          <w:szCs w:val="18"/>
        </w:rPr>
        <w:t>o en su caso, lo aplicable al caso concreto y señalado en los</w:t>
      </w:r>
      <w:r w:rsidRPr="005B16FB">
        <w:rPr>
          <w:rFonts w:cs="Arial"/>
          <w:color w:val="000000"/>
          <w:sz w:val="18"/>
          <w:szCs w:val="18"/>
        </w:rPr>
        <w:t xml:space="preserve"> </w:t>
      </w:r>
      <w:r w:rsidRPr="005B16FB">
        <w:rPr>
          <w:rFonts w:cs="Arial"/>
          <w:b/>
          <w:i/>
          <w:color w:val="000000"/>
          <w:sz w:val="18"/>
          <w:szCs w:val="18"/>
          <w:u w:val="single"/>
          <w:lang w:val="es-MX"/>
        </w:rPr>
        <w:t>“Lineamientos para la verificación del cumplimiento de los proveedores, de sus obligaciones en materia de seguridad social”</w:t>
      </w:r>
      <w:r w:rsidRPr="005B16FB">
        <w:rPr>
          <w:rFonts w:cs="Arial"/>
          <w:color w:val="000000"/>
          <w:sz w:val="18"/>
          <w:szCs w:val="18"/>
          <w:lang w:val="es-MX"/>
        </w:rPr>
        <w:t xml:space="preserve"> emitidos el día 25 de mayo de 2015, por las direcciones de Incorporación y Recaudación , de Administración, de Finanzas, Jurídica y de Prestaciones Económicas, con base a los acuerdos ACDO.SA1.HCT.101214/281.P.DIR y ACDO.SA1.HCT.250315/62.P.D.J. publicados en el D.O.F. el 27 de febrero y 3 de abril de 2015. </w:t>
      </w:r>
      <w:r w:rsidRPr="005B16FB">
        <w:rPr>
          <w:rFonts w:cs="Arial"/>
          <w:color w:val="000000"/>
          <w:sz w:val="18"/>
          <w:szCs w:val="18"/>
        </w:rPr>
        <w:t xml:space="preserve">En el caso de que por procedimiento </w:t>
      </w:r>
      <w:r w:rsidRPr="005B16FB">
        <w:rPr>
          <w:rFonts w:cs="Arial"/>
          <w:b/>
          <w:bCs w:val="0"/>
          <w:color w:val="000000"/>
          <w:sz w:val="18"/>
          <w:szCs w:val="18"/>
        </w:rPr>
        <w:t xml:space="preserve">“EL PROVEEDOR” </w:t>
      </w:r>
      <w:r w:rsidRPr="005B16FB">
        <w:rPr>
          <w:rFonts w:cs="Arial"/>
          <w:color w:val="000000"/>
          <w:sz w:val="18"/>
          <w:szCs w:val="18"/>
        </w:rPr>
        <w:t xml:space="preserve">haga entrega directamente a las áreas de Trámite de Erogaciones la </w:t>
      </w:r>
      <w:r w:rsidRPr="005B16FB">
        <w:rPr>
          <w:rFonts w:cs="Arial"/>
          <w:color w:val="000000"/>
          <w:sz w:val="18"/>
          <w:szCs w:val="18"/>
        </w:rPr>
        <w:t xml:space="preserve">documentación para cobro sin pasar por el Administrador del Contrato (Altas de SAI), no será necesario la presentación de la </w:t>
      </w:r>
      <w:r w:rsidRPr="005B16FB">
        <w:rPr>
          <w:rFonts w:cs="Arial"/>
          <w:b/>
          <w:color w:val="000000"/>
          <w:sz w:val="18"/>
          <w:szCs w:val="18"/>
        </w:rPr>
        <w:t>“Opinión del Cumplimiento de Obligaciones en Materia de Seguridad Social”</w:t>
      </w:r>
      <w:r w:rsidRPr="005B16FB">
        <w:rPr>
          <w:rFonts w:cs="Arial"/>
          <w:color w:val="000000"/>
          <w:sz w:val="18"/>
          <w:szCs w:val="18"/>
        </w:rPr>
        <w:t>,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rsidRPr="005B16FB" w:rsidR="007143B7" w:rsidP="007143B7" w:rsidRDefault="007143B7" w14:paraId="2802E705" w14:textId="77777777">
      <w:pPr>
        <w:tabs>
          <w:tab w:val="left" w:pos="9498"/>
        </w:tabs>
        <w:autoSpaceDE w:val="0"/>
        <w:autoSpaceDN w:val="0"/>
        <w:adjustRightInd w:val="0"/>
        <w:ind w:left="1418"/>
        <w:jc w:val="both"/>
        <w:rPr>
          <w:rFonts w:cs="Arial"/>
          <w:color w:val="000000"/>
          <w:sz w:val="18"/>
          <w:szCs w:val="18"/>
        </w:rPr>
      </w:pPr>
    </w:p>
    <w:p w:rsidRPr="005B16FB" w:rsidR="007143B7" w:rsidP="007143B7" w:rsidRDefault="007143B7" w14:paraId="1265791F" w14:textId="77777777">
      <w:pPr>
        <w:ind w:left="1418"/>
        <w:jc w:val="both"/>
        <w:rPr>
          <w:rFonts w:cs="Arial"/>
          <w:color w:val="000000"/>
          <w:sz w:val="18"/>
          <w:szCs w:val="18"/>
        </w:rPr>
      </w:pPr>
      <w:r w:rsidRPr="005B16FB">
        <w:rPr>
          <w:rFonts w:cs="Arial"/>
          <w:b/>
          <w:bCs w:val="0"/>
          <w:color w:val="000000"/>
          <w:sz w:val="18"/>
          <w:szCs w:val="18"/>
          <w:lang w:val="x-none"/>
        </w:rPr>
        <w:t>“EL PROVEEDOR”</w:t>
      </w:r>
      <w:r w:rsidRPr="005B16FB">
        <w:rPr>
          <w:rFonts w:cs="Arial"/>
          <w:color w:val="000000"/>
          <w:sz w:val="18"/>
          <w:szCs w:val="18"/>
          <w:lang w:val="x-none"/>
        </w:rPr>
        <w:t xml:space="preserve"> queda obligado a entregar a </w:t>
      </w:r>
      <w:r w:rsidRPr="005B16FB">
        <w:rPr>
          <w:rFonts w:cs="Arial"/>
          <w:b/>
          <w:bCs w:val="0"/>
          <w:color w:val="000000"/>
          <w:sz w:val="18"/>
          <w:szCs w:val="18"/>
        </w:rPr>
        <w:t>“EL INSTITUTO”</w:t>
      </w:r>
      <w:r w:rsidRPr="005B16FB">
        <w:rPr>
          <w:rFonts w:cs="Arial"/>
          <w:color w:val="000000"/>
          <w:sz w:val="18"/>
          <w:szCs w:val="18"/>
          <w:lang w:val="x-none"/>
        </w:rPr>
        <w:t xml:space="preserve"> junto con la factura de cobro respectiva, la “Opinión del cumplimiento de obligaciones en materia de seguridad social” </w:t>
      </w:r>
      <w:r w:rsidRPr="005B16FB">
        <w:rPr>
          <w:rFonts w:cs="Arial"/>
          <w:color w:val="000000"/>
          <w:sz w:val="18"/>
          <w:szCs w:val="18"/>
        </w:rPr>
        <w:t>vigente y positiva a la fecha del presente instrumento jurídico.</w:t>
      </w:r>
    </w:p>
    <w:p w:rsidRPr="005B16FB" w:rsidR="007143B7" w:rsidP="007143B7" w:rsidRDefault="007143B7" w14:paraId="59E4469E" w14:textId="77777777">
      <w:pPr>
        <w:pStyle w:val="Prrafodelista"/>
        <w:ind w:left="1418" w:right="48"/>
        <w:jc w:val="both"/>
        <w:rPr>
          <w:rFonts w:ascii="Arial" w:hAnsi="Arial" w:cs="Arial"/>
          <w:b/>
          <w:bCs/>
          <w:color w:val="000000"/>
          <w:sz w:val="18"/>
          <w:szCs w:val="18"/>
        </w:rPr>
      </w:pPr>
    </w:p>
    <w:p w:rsidRPr="005B16FB" w:rsidR="007143B7" w:rsidP="007143B7" w:rsidRDefault="007143B7" w14:paraId="2576099F" w14:textId="77777777">
      <w:pPr>
        <w:ind w:left="1418" w:right="48"/>
        <w:jc w:val="both"/>
        <w:rPr>
          <w:rFonts w:cs="Arial"/>
          <w:color w:val="000000"/>
          <w:sz w:val="18"/>
          <w:szCs w:val="18"/>
          <w:lang w:val="x-none"/>
        </w:rPr>
      </w:pPr>
      <w:r w:rsidRPr="005B16FB">
        <w:rPr>
          <w:rFonts w:cs="Arial"/>
          <w:b/>
          <w:bCs w:val="0"/>
          <w:color w:val="000000"/>
          <w:sz w:val="18"/>
          <w:szCs w:val="18"/>
          <w:lang w:val="x-none"/>
        </w:rPr>
        <w:t>“EL PROVEEDOR”</w:t>
      </w:r>
      <w:r w:rsidRPr="005B16FB">
        <w:rPr>
          <w:rFonts w:cs="Arial"/>
          <w:color w:val="000000"/>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5B16FB">
        <w:rPr>
          <w:rFonts w:cs="Arial"/>
          <w:b/>
          <w:bCs w:val="0"/>
          <w:color w:val="000000"/>
          <w:sz w:val="18"/>
          <w:szCs w:val="18"/>
          <w:lang w:val="x-none"/>
        </w:rPr>
        <w:t>“EL PROVEEDOR”</w:t>
      </w:r>
      <w:r w:rsidRPr="005B16FB">
        <w:rPr>
          <w:rFonts w:cs="Arial"/>
          <w:color w:val="000000"/>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Pr="005B16FB" w:rsidR="007143B7" w:rsidP="007143B7" w:rsidRDefault="007143B7" w14:paraId="3C5BD3A8" w14:textId="77777777">
      <w:pPr>
        <w:ind w:left="1418" w:right="48"/>
        <w:jc w:val="both"/>
        <w:rPr>
          <w:rFonts w:cs="Arial"/>
          <w:color w:val="000000"/>
          <w:sz w:val="18"/>
          <w:szCs w:val="18"/>
        </w:rPr>
      </w:pPr>
    </w:p>
    <w:p w:rsidRPr="005B16FB" w:rsidR="007143B7" w:rsidP="007143B7" w:rsidRDefault="007143B7" w14:paraId="29D3A508" w14:textId="7777777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se obliga a no cancelar ante el Servicio de Administración Tributaria (SAT) los comprobantes fiscales digitales a favor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Pr="005B16FB" w:rsidR="007143B7" w:rsidP="007143B7" w:rsidRDefault="007143B7" w14:paraId="376EE4F2" w14:textId="77777777">
      <w:pPr>
        <w:ind w:left="1418"/>
        <w:jc w:val="both"/>
        <w:rPr>
          <w:rFonts w:eastAsia="Calibri" w:cs="Arial"/>
          <w:color w:val="000000"/>
          <w:sz w:val="18"/>
          <w:szCs w:val="18"/>
          <w:lang w:eastAsia="es-MX"/>
        </w:rPr>
      </w:pPr>
    </w:p>
    <w:p w:rsidRPr="005B16FB" w:rsidR="007143B7" w:rsidP="007143B7" w:rsidRDefault="007143B7" w14:paraId="3451E4DE" w14:textId="77777777">
      <w:pPr>
        <w:ind w:left="1418"/>
        <w:jc w:val="both"/>
        <w:rPr>
          <w:rFonts w:eastAsia="Calibri" w:cs="Arial"/>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5B16FB">
        <w:rPr>
          <w:rFonts w:eastAsia="Calibri" w:cs="Arial"/>
          <w:b/>
          <w:bCs w:val="0"/>
          <w:color w:val="000000"/>
          <w:sz w:val="18"/>
          <w:szCs w:val="18"/>
          <w:lang w:eastAsia="es-MX"/>
        </w:rPr>
        <w:t xml:space="preserve">“EL INSTITUTO” </w:t>
      </w:r>
      <w:r w:rsidRPr="005B16FB">
        <w:rPr>
          <w:rFonts w:eastAsia="Calibri" w:cs="Arial"/>
          <w:color w:val="000000"/>
          <w:sz w:val="18"/>
          <w:szCs w:val="18"/>
          <w:lang w:eastAsia="es-MX"/>
        </w:rPr>
        <w:t xml:space="preserve">dentro de los 3 (tres) días hábiles siguientes a la recepción de la misma, </w:t>
      </w:r>
      <w:r>
        <w:rPr>
          <w:rFonts w:eastAsia="Calibri" w:cs="Arial"/>
          <w:color w:val="000000"/>
          <w:sz w:val="18"/>
          <w:szCs w:val="18"/>
          <w:lang w:eastAsia="es-MX"/>
        </w:rPr>
        <w:t xml:space="preserve">la Oficina de Trámite y Erogaciones </w:t>
      </w:r>
      <w:r w:rsidRPr="005B16FB">
        <w:rPr>
          <w:rFonts w:eastAsia="Calibri" w:cs="Arial"/>
          <w:color w:val="000000"/>
          <w:sz w:val="18"/>
          <w:szCs w:val="18"/>
          <w:lang w:eastAsia="es-MX"/>
        </w:rPr>
        <w:t>indicará por escrito</w:t>
      </w:r>
      <w:r>
        <w:rPr>
          <w:rFonts w:eastAsia="Calibri" w:cs="Arial"/>
          <w:color w:val="000000"/>
          <w:sz w:val="18"/>
          <w:szCs w:val="18"/>
          <w:lang w:eastAsia="es-MX"/>
        </w:rPr>
        <w:t xml:space="preserve"> debidamente fundado y motivado</w:t>
      </w:r>
      <w:r w:rsidRPr="005B16FB">
        <w:rPr>
          <w:rFonts w:eastAsia="Calibri" w:cs="Arial"/>
          <w:color w:val="000000"/>
          <w:sz w:val="18"/>
          <w:szCs w:val="18"/>
          <w:lang w:eastAsia="es-MX"/>
        </w:rPr>
        <w:t xml:space="preserve"> a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las deficiencias o errores que deberá corregir. El periodo que transcurra a partir de la entrega del citado escrito y hasta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presente las correcciones no se computará dentro del plazo estipulado para el pago.</w:t>
      </w:r>
    </w:p>
    <w:p w:rsidRPr="005B16FB" w:rsidR="007143B7" w:rsidP="007143B7" w:rsidRDefault="007143B7" w14:paraId="44C5E107" w14:textId="77777777">
      <w:pPr>
        <w:ind w:left="1418" w:right="48"/>
        <w:jc w:val="both"/>
        <w:rPr>
          <w:rFonts w:eastAsia="Calibri" w:cs="Arial"/>
          <w:color w:val="000000"/>
          <w:sz w:val="18"/>
          <w:szCs w:val="18"/>
          <w:lang w:eastAsia="es-MX"/>
        </w:rPr>
      </w:pPr>
    </w:p>
    <w:p w:rsidRPr="005B16FB" w:rsidR="007143B7" w:rsidP="007143B7" w:rsidRDefault="007143B7" w14:paraId="7656B536" w14:textId="7777777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para efectos de transferir los derechos de cobro deberá contar con el consentimiento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para lo cual</w:t>
      </w:r>
      <w:r w:rsidRPr="005B16FB">
        <w:rPr>
          <w:rFonts w:eastAsia="Calibri" w:cs="Arial"/>
          <w:b/>
          <w:bCs w:val="0"/>
          <w:color w:val="000000"/>
          <w:sz w:val="18"/>
          <w:szCs w:val="18"/>
          <w:lang w:eastAsia="es-MX"/>
        </w:rPr>
        <w:t xml:space="preserve"> </w:t>
      </w:r>
      <w:r w:rsidRPr="005B16FB">
        <w:rPr>
          <w:rFonts w:eastAsia="Calibri" w:cs="Arial"/>
          <w:color w:val="000000"/>
          <w:sz w:val="18"/>
          <w:szCs w:val="18"/>
          <w:lang w:eastAsia="es-MX"/>
        </w:rPr>
        <w:t xml:space="preserve">deberá notificarlo por escrito a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con un mínimo de </w:t>
      </w:r>
      <w:r w:rsidRPr="005B16FB">
        <w:rPr>
          <w:rFonts w:eastAsia="Calibri" w:cs="Arial"/>
          <w:b/>
          <w:bCs w:val="0"/>
          <w:color w:val="000000"/>
          <w:sz w:val="18"/>
          <w:szCs w:val="18"/>
          <w:lang w:eastAsia="es-MX"/>
        </w:rPr>
        <w:t>5 (cinco)</w:t>
      </w:r>
      <w:r w:rsidRPr="005B16FB">
        <w:rPr>
          <w:rFonts w:eastAsia="Calibri" w:cs="Arial"/>
          <w:color w:val="000000"/>
          <w:sz w:val="18"/>
          <w:szCs w:val="18"/>
          <w:lang w:eastAsia="es-MX"/>
        </w:rPr>
        <w:t xml:space="preserve"> días naturales anteriores a la fecha de pago programada, entregando invariablemente una copia de los contra-recibos cuyo importe se cede, además de los documentos sustantivos de dicha cesión. El mismo procedimiento aplicará 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celebre Contrato de cesión de derechos de cobro a través de factoraje financiero conforme al Programa de Cadenas Productivas de Nacional Financiera, S.N.C. Institución de Banca de Desarrollo.</w:t>
      </w:r>
    </w:p>
    <w:p w:rsidRPr="005B16FB" w:rsidR="007143B7" w:rsidP="007143B7" w:rsidRDefault="007143B7" w14:paraId="7772D97E" w14:textId="77777777">
      <w:pPr>
        <w:ind w:left="1418"/>
        <w:jc w:val="both"/>
        <w:rPr>
          <w:rFonts w:eastAsia="Calibri" w:cs="Arial"/>
          <w:color w:val="000000"/>
          <w:sz w:val="18"/>
          <w:szCs w:val="18"/>
          <w:lang w:eastAsia="es-MX"/>
        </w:rPr>
      </w:pPr>
    </w:p>
    <w:p w:rsidRPr="005B16FB" w:rsidR="007143B7" w:rsidP="007143B7" w:rsidRDefault="007143B7" w14:paraId="0C0EA0CD" w14:textId="77777777">
      <w:pPr>
        <w:ind w:left="1418"/>
        <w:jc w:val="both"/>
        <w:rPr>
          <w:rFonts w:eastAsia="Calibri" w:cs="Arial"/>
          <w:b/>
          <w:bCs w:val="0"/>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w:t>
      </w:r>
    </w:p>
    <w:p w:rsidRPr="005B16FB" w:rsidR="007143B7" w:rsidP="007143B7" w:rsidRDefault="007143B7" w14:paraId="283B8CD9" w14:textId="77777777">
      <w:pPr>
        <w:ind w:left="1418"/>
        <w:jc w:val="both"/>
        <w:rPr>
          <w:rFonts w:eastAsia="Calibri" w:cs="Arial"/>
          <w:color w:val="000000"/>
          <w:sz w:val="18"/>
          <w:szCs w:val="18"/>
          <w:lang w:eastAsia="es-MX"/>
        </w:rPr>
      </w:pPr>
    </w:p>
    <w:p w:rsidRPr="005B16FB" w:rsidR="007143B7" w:rsidP="007143B7" w:rsidRDefault="007143B7" w14:paraId="0F973967" w14:textId="77777777">
      <w:pPr>
        <w:ind w:left="1418"/>
        <w:jc w:val="both"/>
        <w:rPr>
          <w:rFonts w:eastAsia="Calibri" w:cs="Arial"/>
          <w:color w:val="000000"/>
          <w:sz w:val="18"/>
          <w:szCs w:val="18"/>
          <w:bdr w:val="none" w:color="auto" w:sz="0" w:space="0" w:frame="1"/>
          <w:lang w:val="es-ES_tradnl" w:eastAsia="es-MX"/>
        </w:rPr>
      </w:pPr>
      <w:r w:rsidRPr="005B16FB">
        <w:rPr>
          <w:rFonts w:eastAsia="Calibri" w:cs="Arial"/>
          <w:color w:val="000000"/>
          <w:sz w:val="18"/>
          <w:szCs w:val="18"/>
          <w:lang w:eastAsia="es-MX"/>
        </w:rPr>
        <w:t xml:space="preserve">El pago de los servicios y/o bienes </w:t>
      </w:r>
      <w:r w:rsidRPr="005B16FB">
        <w:rPr>
          <w:rFonts w:eastAsia="Calibri" w:cs="Arial"/>
          <w:color w:val="000000"/>
          <w:sz w:val="18"/>
          <w:szCs w:val="18"/>
          <w:bdr w:val="none" w:color="auto" w:sz="0" w:space="0" w:frame="1"/>
          <w:lang w:val="es-ES_tradnl" w:eastAsia="es-MX"/>
        </w:rPr>
        <w:t xml:space="preserve">quedará condicionado al descuento que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w:t>
      </w:r>
      <w:r w:rsidRPr="005B16FB">
        <w:rPr>
          <w:rFonts w:eastAsia="Calibri" w:cs="Arial"/>
          <w:color w:val="000000"/>
          <w:sz w:val="18"/>
          <w:szCs w:val="18"/>
          <w:bdr w:val="none" w:color="auto" w:sz="0" w:space="0" w:frame="1"/>
          <w:lang w:val="es-ES_tradnl" w:eastAsia="es-MX"/>
        </w:rPr>
        <w:t xml:space="preserve">efectuará a </w:t>
      </w:r>
      <w:r w:rsidRPr="005B16FB">
        <w:rPr>
          <w:rFonts w:eastAsia="Calibri" w:cs="Arial"/>
          <w:b/>
          <w:bCs w:val="0"/>
          <w:color w:val="000000"/>
          <w:sz w:val="18"/>
          <w:szCs w:val="18"/>
          <w:bdr w:val="none" w:color="auto" w:sz="0" w:space="0" w:frame="1"/>
          <w:lang w:val="es-ES_tradnl" w:eastAsia="es-MX"/>
        </w:rPr>
        <w:t>“EL PROVEEDOR”</w:t>
      </w:r>
      <w:r w:rsidRPr="005B16FB">
        <w:rPr>
          <w:rFonts w:eastAsia="Calibri" w:cs="Arial"/>
          <w:color w:val="000000"/>
          <w:sz w:val="18"/>
          <w:szCs w:val="18"/>
          <w:bdr w:val="none" w:color="auto" w:sz="0" w:space="0"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Pr="005B16FB" w:rsidR="007143B7" w:rsidP="007143B7" w:rsidRDefault="007143B7" w14:paraId="3781CC5B" w14:textId="77777777">
      <w:pPr>
        <w:ind w:left="1418"/>
        <w:jc w:val="both"/>
        <w:rPr>
          <w:rFonts w:eastAsia="Calibri" w:cs="Arial"/>
          <w:color w:val="000000"/>
          <w:sz w:val="18"/>
          <w:szCs w:val="18"/>
          <w:bdr w:val="none" w:color="auto" w:sz="0" w:space="0" w:frame="1"/>
          <w:lang w:val="es-ES_tradnl" w:eastAsia="es-MX"/>
        </w:rPr>
      </w:pPr>
    </w:p>
    <w:p w:rsidRPr="005B16FB" w:rsidR="007143B7" w:rsidP="007143B7" w:rsidRDefault="007143B7" w14:paraId="098991C8" w14:textId="77777777">
      <w:pPr>
        <w:ind w:left="1418"/>
        <w:jc w:val="both"/>
        <w:rPr>
          <w:rFonts w:eastAsia="Calibri" w:cs="Arial"/>
          <w:color w:val="000000"/>
          <w:sz w:val="18"/>
          <w:szCs w:val="18"/>
          <w:lang w:eastAsia="es-MX"/>
        </w:rPr>
      </w:pPr>
      <w:r w:rsidRPr="005B16FB">
        <w:rPr>
          <w:rFonts w:eastAsia="Calibri" w:cs="Arial"/>
          <w:color w:val="000000"/>
          <w:sz w:val="18"/>
          <w:szCs w:val="18"/>
          <w:bdr w:val="none" w:color="auto" w:sz="0" w:space="0" w:frame="1"/>
          <w:lang w:val="es-ES_tradnl" w:eastAsia="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Pr="005B16FB" w:rsidR="007143B7" w:rsidP="007143B7" w:rsidRDefault="007143B7" w14:paraId="7DAA6D82" w14:textId="77777777">
      <w:pPr>
        <w:tabs>
          <w:tab w:val="num" w:pos="1418"/>
        </w:tabs>
        <w:ind w:left="1418" w:right="50"/>
        <w:jc w:val="both"/>
        <w:rPr>
          <w:rFonts w:cs="Arial"/>
          <w:bCs w:val="0"/>
          <w:sz w:val="18"/>
          <w:szCs w:val="18"/>
        </w:rPr>
      </w:pPr>
    </w:p>
    <w:p w:rsidRPr="005B16FB" w:rsidR="007143B7" w:rsidP="007143B7" w:rsidRDefault="007143B7" w14:paraId="0E381BDA" w14:textId="77777777">
      <w:pPr>
        <w:numPr>
          <w:ilvl w:val="12"/>
          <w:numId w:val="0"/>
        </w:numPr>
        <w:tabs>
          <w:tab w:val="left" w:pos="-1701"/>
          <w:tab w:val="left" w:pos="-142"/>
          <w:tab w:val="num" w:pos="1985"/>
        </w:tabs>
        <w:ind w:left="1985" w:right="-93" w:hanging="567"/>
        <w:jc w:val="both"/>
        <w:rPr>
          <w:rFonts w:cs="Arial"/>
          <w:bCs w:val="0"/>
          <w:sz w:val="18"/>
          <w:szCs w:val="18"/>
        </w:rPr>
      </w:pPr>
    </w:p>
    <w:p w:rsidRPr="0086532B" w:rsidR="007143B7" w:rsidP="007143B7" w:rsidRDefault="007143B7" w14:paraId="199124D5" w14:textId="77777777">
      <w:pPr>
        <w:tabs>
          <w:tab w:val="left" w:pos="-284"/>
          <w:tab w:val="left" w:pos="1418"/>
          <w:tab w:val="left" w:pos="9498"/>
        </w:tabs>
        <w:ind w:left="1416" w:right="50" w:hanging="1416"/>
        <w:jc w:val="both"/>
        <w:rPr>
          <w:rFonts w:cs="Arial"/>
          <w:sz w:val="18"/>
          <w:szCs w:val="18"/>
        </w:rPr>
      </w:pPr>
      <w:r w:rsidRPr="005B16FB">
        <w:rPr>
          <w:rFonts w:cs="Arial"/>
          <w:b/>
          <w:sz w:val="18"/>
          <w:szCs w:val="18"/>
        </w:rPr>
        <w:t>CUARTA.-</w:t>
      </w:r>
      <w:r w:rsidRPr="005B16FB">
        <w:rPr>
          <w:rFonts w:cs="Arial"/>
          <w:b/>
          <w:sz w:val="18"/>
          <w:szCs w:val="18"/>
        </w:rPr>
        <w:tab/>
      </w:r>
      <w:r w:rsidRPr="0086532B">
        <w:rPr>
          <w:rFonts w:cs="Arial"/>
          <w:b/>
          <w:bCs w:val="0"/>
          <w:sz w:val="18"/>
          <w:szCs w:val="18"/>
        </w:rPr>
        <w:t xml:space="preserve">PLAZO, LUGAR, DISTRIBUCIÓN Y CONDICIONES DE ENTREGA DE LOS BIENES.- </w:t>
      </w:r>
      <w:r w:rsidRPr="0086532B">
        <w:rPr>
          <w:rFonts w:cs="Arial"/>
          <w:sz w:val="18"/>
          <w:szCs w:val="18"/>
        </w:rPr>
        <w:t>Los bienes deberán ser entregados y distribuidos dentro del plazo establecido en los lugares que se indican en la Orden de compra correspondiente del Sistema de Planeación y Control de Alimentos (PLACA).</w:t>
      </w:r>
    </w:p>
    <w:p w:rsidRPr="0086532B" w:rsidR="007143B7" w:rsidP="007143B7" w:rsidRDefault="007143B7" w14:paraId="703EC06A" w14:textId="77777777">
      <w:pPr>
        <w:tabs>
          <w:tab w:val="left" w:pos="-284"/>
          <w:tab w:val="left" w:pos="9498"/>
        </w:tabs>
        <w:ind w:right="50"/>
        <w:jc w:val="both"/>
        <w:rPr>
          <w:rFonts w:cs="Arial"/>
          <w:sz w:val="18"/>
          <w:szCs w:val="18"/>
        </w:rPr>
      </w:pPr>
    </w:p>
    <w:p w:rsidRPr="0086532B" w:rsidR="007143B7" w:rsidP="007143B7" w:rsidRDefault="007143B7" w14:paraId="326895D3" w14:textId="77777777">
      <w:pPr>
        <w:tabs>
          <w:tab w:val="left" w:pos="8931"/>
          <w:tab w:val="left" w:pos="9356"/>
          <w:tab w:val="left" w:pos="9498"/>
        </w:tabs>
        <w:ind w:left="1416" w:right="50" w:firstLine="2"/>
        <w:jc w:val="both"/>
        <w:rPr>
          <w:rFonts w:cs="Arial"/>
          <w:sz w:val="18"/>
          <w:szCs w:val="18"/>
        </w:rPr>
      </w:pPr>
      <w:r w:rsidRPr="0086532B">
        <w:rPr>
          <w:rFonts w:cs="Arial"/>
          <w:sz w:val="18"/>
          <w:szCs w:val="18"/>
        </w:rPr>
        <w:t>Los bienes deberán ser entregados y distribuidos en la Unidad Médica de Alta Especialidad, conforme a los horarios establecidos de acuerdo a lo señalado en la Orden de Compra.</w:t>
      </w:r>
    </w:p>
    <w:p w:rsidRPr="0086532B" w:rsidR="007143B7" w:rsidP="007143B7" w:rsidRDefault="007143B7" w14:paraId="7148881B" w14:textId="77777777">
      <w:pPr>
        <w:tabs>
          <w:tab w:val="left" w:pos="8931"/>
          <w:tab w:val="left" w:pos="9356"/>
          <w:tab w:val="left" w:pos="9498"/>
        </w:tabs>
        <w:ind w:right="50" w:firstLine="1418"/>
        <w:jc w:val="both"/>
        <w:rPr>
          <w:rFonts w:cs="Arial"/>
          <w:sz w:val="18"/>
          <w:szCs w:val="18"/>
        </w:rPr>
      </w:pPr>
    </w:p>
    <w:p w:rsidRPr="0086532B" w:rsidR="007143B7" w:rsidP="007143B7" w:rsidRDefault="007143B7" w14:paraId="069A6674" w14:textId="77777777">
      <w:pPr>
        <w:ind w:left="1416" w:right="50" w:firstLine="2"/>
        <w:jc w:val="both"/>
        <w:rPr>
          <w:rFonts w:cs="Arial"/>
          <w:sz w:val="18"/>
          <w:szCs w:val="18"/>
        </w:rPr>
      </w:pPr>
      <w:r w:rsidRPr="0086532B">
        <w:rPr>
          <w:rFonts w:cs="Arial"/>
          <w:sz w:val="18"/>
          <w:szCs w:val="18"/>
        </w:rPr>
        <w:t>Las Órdenes de Compra serán emitidas con una anticipación de 8 (ocho) días naturales an</w:t>
      </w:r>
      <w:r>
        <w:rPr>
          <w:rFonts w:cs="Arial"/>
          <w:sz w:val="18"/>
          <w:szCs w:val="18"/>
        </w:rPr>
        <w:t xml:space="preserve">tes de la entrega de los bienes, </w:t>
      </w:r>
      <w:r w:rsidRPr="00730FA9">
        <w:rPr>
          <w:rFonts w:cs="Arial"/>
          <w:sz w:val="18"/>
          <w:szCs w:val="18"/>
        </w:rPr>
        <w:t xml:space="preserve">dichas órdenes deberán contener nombre y firma de quien las elabora, así como el </w:t>
      </w:r>
      <w:proofErr w:type="spellStart"/>
      <w:r w:rsidRPr="00730FA9">
        <w:rPr>
          <w:rFonts w:cs="Arial"/>
          <w:sz w:val="18"/>
          <w:szCs w:val="18"/>
        </w:rPr>
        <w:t>Vo.Bo</w:t>
      </w:r>
      <w:proofErr w:type="spellEnd"/>
      <w:r w:rsidRPr="00730FA9">
        <w:rPr>
          <w:rFonts w:cs="Arial"/>
          <w:sz w:val="18"/>
          <w:szCs w:val="18"/>
        </w:rPr>
        <w:t>. de la jefe de oficina de nutrición y dietética.</w:t>
      </w:r>
    </w:p>
    <w:p w:rsidRPr="00D03959" w:rsidR="007143B7" w:rsidP="007143B7" w:rsidRDefault="007143B7" w14:paraId="6C59202B" w14:textId="77777777">
      <w:pPr>
        <w:ind w:left="1416" w:right="50" w:firstLine="2"/>
        <w:jc w:val="both"/>
        <w:rPr>
          <w:rFonts w:cs="Arial"/>
          <w:sz w:val="18"/>
          <w:szCs w:val="18"/>
          <w:highlight w:val="yellow"/>
        </w:rPr>
      </w:pPr>
    </w:p>
    <w:p w:rsidRPr="0086532B" w:rsidR="007143B7" w:rsidP="007143B7" w:rsidRDefault="007143B7" w14:paraId="3233FC05" w14:textId="77777777">
      <w:pPr>
        <w:ind w:left="1416" w:right="50" w:firstLine="2"/>
        <w:jc w:val="both"/>
        <w:rPr>
          <w:rFonts w:cs="Arial"/>
          <w:sz w:val="18"/>
          <w:szCs w:val="18"/>
        </w:rPr>
      </w:pPr>
      <w:r w:rsidRPr="0086532B">
        <w:rPr>
          <w:rFonts w:cs="Arial"/>
          <w:sz w:val="18"/>
          <w:szCs w:val="18"/>
        </w:rPr>
        <w:t xml:space="preserve">Las Órdenes de Compra para la entrega y distribución de los bienes serán emitidas de acuerdo a las necesidades de </w:t>
      </w:r>
      <w:r w:rsidRPr="0086532B">
        <w:rPr>
          <w:rFonts w:cs="Arial"/>
          <w:b/>
          <w:bCs w:val="0"/>
          <w:sz w:val="18"/>
          <w:szCs w:val="18"/>
        </w:rPr>
        <w:t>"EL INSTITUTO"</w:t>
      </w:r>
      <w:r w:rsidRPr="0086532B">
        <w:rPr>
          <w:rFonts w:cs="Arial"/>
          <w:sz w:val="18"/>
          <w:szCs w:val="18"/>
        </w:rPr>
        <w:t>, conforme al Anexo de la convocatoria.</w:t>
      </w:r>
    </w:p>
    <w:p w:rsidRPr="0086532B" w:rsidR="007143B7" w:rsidP="007143B7" w:rsidRDefault="007143B7" w14:paraId="0F5822F6" w14:textId="77777777">
      <w:pPr>
        <w:ind w:right="50" w:firstLine="1418"/>
        <w:jc w:val="both"/>
        <w:rPr>
          <w:rFonts w:cs="Arial"/>
          <w:sz w:val="18"/>
          <w:szCs w:val="18"/>
        </w:rPr>
      </w:pPr>
    </w:p>
    <w:p w:rsidRPr="0086532B" w:rsidR="007143B7" w:rsidP="007143B7" w:rsidRDefault="007143B7" w14:paraId="4341F45C" w14:textId="77777777">
      <w:pPr>
        <w:ind w:left="1416" w:right="50" w:firstLine="2"/>
        <w:jc w:val="both"/>
        <w:rPr>
          <w:rFonts w:cs="Arial"/>
          <w:sz w:val="18"/>
          <w:szCs w:val="18"/>
        </w:rPr>
      </w:pPr>
      <w:r w:rsidRPr="0086532B">
        <w:rPr>
          <w:rFonts w:cs="Arial"/>
          <w:sz w:val="18"/>
          <w:szCs w:val="18"/>
        </w:rPr>
        <w:t xml:space="preserve">La Unidad Médica de Alta Especialidad, entregará al proveedor la Orden de Compra, en original debiendo firmar de recibido en la copia mecanizada de la unidad, a solicitud  de </w:t>
      </w:r>
      <w:r w:rsidRPr="0086532B">
        <w:rPr>
          <w:rFonts w:cs="Arial"/>
          <w:b/>
          <w:sz w:val="18"/>
          <w:szCs w:val="18"/>
        </w:rPr>
        <w:t>"EL PROVEEDOR</w:t>
      </w:r>
      <w:r w:rsidRPr="0086532B">
        <w:rPr>
          <w:rFonts w:cs="Arial"/>
          <w:sz w:val="18"/>
          <w:szCs w:val="18"/>
        </w:rPr>
        <w:t xml:space="preserve">". </w:t>
      </w:r>
    </w:p>
    <w:p w:rsidRPr="0086532B" w:rsidR="007143B7" w:rsidP="007143B7" w:rsidRDefault="007143B7" w14:paraId="544841B7" w14:textId="77777777">
      <w:pPr>
        <w:ind w:left="1416" w:right="50" w:firstLine="2"/>
        <w:jc w:val="both"/>
        <w:rPr>
          <w:rFonts w:cs="Arial"/>
          <w:sz w:val="18"/>
          <w:szCs w:val="18"/>
        </w:rPr>
      </w:pPr>
    </w:p>
    <w:p w:rsidRPr="005B16FB" w:rsidR="007143B7" w:rsidP="007143B7" w:rsidRDefault="007143B7" w14:paraId="730DF094" w14:textId="77777777">
      <w:pPr>
        <w:ind w:left="1416" w:right="50" w:firstLine="2"/>
        <w:jc w:val="both"/>
        <w:rPr>
          <w:rFonts w:cs="Arial"/>
          <w:sz w:val="18"/>
          <w:szCs w:val="18"/>
        </w:rPr>
      </w:pPr>
      <w:r w:rsidRPr="0086532B">
        <w:rPr>
          <w:rFonts w:cs="Arial"/>
          <w:sz w:val="18"/>
          <w:szCs w:val="18"/>
        </w:rPr>
        <w:t>Las órdenes de compra serán mecanizadas por subgrupo / partida de alimentos.</w:t>
      </w:r>
    </w:p>
    <w:p w:rsidR="007143B7" w:rsidP="007143B7" w:rsidRDefault="007143B7" w14:paraId="78D35B91" w14:textId="77777777">
      <w:pPr>
        <w:ind w:right="50"/>
        <w:jc w:val="both"/>
        <w:rPr>
          <w:rFonts w:cs="Arial"/>
          <w:sz w:val="18"/>
          <w:szCs w:val="18"/>
        </w:rPr>
      </w:pPr>
    </w:p>
    <w:p w:rsidRPr="00B34A08" w:rsidR="007143B7" w:rsidP="007143B7" w:rsidRDefault="007143B7" w14:paraId="46BF8B3C" w14:textId="77777777">
      <w:pPr>
        <w:spacing w:before="100"/>
        <w:jc w:val="center"/>
        <w:rPr>
          <w:rFonts w:cs="Arial"/>
          <w:b/>
          <w:bCs w:val="0"/>
          <w:sz w:val="22"/>
          <w:szCs w:val="22"/>
        </w:rPr>
      </w:pPr>
      <w:r>
        <w:rPr>
          <w:rFonts w:cs="Arial"/>
          <w:b/>
          <w:bCs w:val="0"/>
          <w:sz w:val="22"/>
          <w:szCs w:val="22"/>
        </w:rPr>
        <w:t>(SE AGREGARÁ SEGÚN LAS BASES Y EL GRUPO DE ALIMENTOS DEL QUE SEA OBJETO EL CONTRATO)</w:t>
      </w:r>
    </w:p>
    <w:p w:rsidRPr="005B16FB" w:rsidR="007143B7" w:rsidP="007143B7" w:rsidRDefault="007143B7" w14:paraId="5F6CC8FA" w14:textId="77777777">
      <w:pPr>
        <w:ind w:right="50" w:firstLine="1418"/>
        <w:jc w:val="both"/>
        <w:rPr>
          <w:rFonts w:cs="Arial"/>
          <w:sz w:val="18"/>
          <w:szCs w:val="18"/>
        </w:rPr>
      </w:pPr>
    </w:p>
    <w:p w:rsidRPr="005B16FB" w:rsidR="007143B7" w:rsidP="007143B7" w:rsidRDefault="007143B7" w14:paraId="6B671009" w14:textId="77777777">
      <w:pPr>
        <w:ind w:right="50"/>
        <w:jc w:val="both"/>
        <w:rPr>
          <w:rFonts w:cs="Arial"/>
          <w:sz w:val="18"/>
          <w:szCs w:val="18"/>
        </w:rPr>
      </w:pPr>
    </w:p>
    <w:p w:rsidRPr="005B16FB" w:rsidR="007143B7" w:rsidP="007143B7" w:rsidRDefault="007143B7" w14:paraId="6BDF14B7" w14:textId="77777777">
      <w:pPr>
        <w:ind w:left="1418" w:firstLine="1418"/>
        <w:jc w:val="center"/>
        <w:rPr>
          <w:rFonts w:cs="Arial"/>
          <w:b/>
          <w:bCs w:val="0"/>
          <w:sz w:val="18"/>
          <w:szCs w:val="18"/>
          <w:lang w:val="es-MX" w:eastAsia="es-MX"/>
        </w:rPr>
      </w:pPr>
      <w:r w:rsidRPr="005B16FB">
        <w:rPr>
          <w:rFonts w:cs="Arial"/>
          <w:b/>
          <w:bCs w:val="0"/>
          <w:sz w:val="18"/>
          <w:szCs w:val="18"/>
          <w:lang w:val="es-MX" w:eastAsia="es-MX"/>
        </w:rPr>
        <w:t>CALENDARIO DE ENTREGA Y DISTRIBUCION DE  VIVERES</w:t>
      </w:r>
    </w:p>
    <w:p w:rsidRPr="005B16FB" w:rsidR="007143B7" w:rsidP="007143B7" w:rsidRDefault="007143B7" w14:paraId="682A9C73" w14:textId="77777777">
      <w:pPr>
        <w:jc w:val="center"/>
        <w:rPr>
          <w:rFonts w:cs="Arial"/>
          <w:b/>
          <w:bCs w:val="0"/>
          <w:sz w:val="18"/>
          <w:szCs w:val="18"/>
          <w:lang w:val="es-MX" w:eastAsia="es-MX"/>
        </w:rPr>
      </w:pPr>
    </w:p>
    <w:tbl>
      <w:tblPr>
        <w:tblW w:w="9245" w:type="dxa"/>
        <w:jc w:val="right"/>
        <w:tblInd w:w="55" w:type="dxa"/>
        <w:tblCellMar>
          <w:left w:w="70" w:type="dxa"/>
          <w:right w:w="70" w:type="dxa"/>
        </w:tblCellMar>
        <w:tblLook w:val="04A0" w:firstRow="1" w:lastRow="0" w:firstColumn="1" w:lastColumn="0" w:noHBand="0" w:noVBand="1"/>
      </w:tblPr>
      <w:tblGrid>
        <w:gridCol w:w="2040"/>
        <w:gridCol w:w="903"/>
        <w:gridCol w:w="6302"/>
      </w:tblGrid>
      <w:tr w:rsidRPr="005B16FB" w:rsidR="007143B7" w:rsidTr="007E1D60" w14:paraId="01123A2A" w14:textId="77777777">
        <w:trPr>
          <w:trHeight w:val="47"/>
          <w:tblHeader/>
          <w:jc w:val="right"/>
        </w:trPr>
        <w:tc>
          <w:tcPr>
            <w:tcW w:w="2943" w:type="dxa"/>
            <w:gridSpan w:val="2"/>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16FB" w:rsidR="007143B7" w:rsidP="007E1D60" w:rsidRDefault="007143B7" w14:paraId="45C0DE3D" w14:textId="77777777">
            <w:pPr>
              <w:rPr>
                <w:rFonts w:cs="Arial"/>
                <w:b/>
                <w:bCs w:val="0"/>
                <w:sz w:val="18"/>
                <w:szCs w:val="18"/>
                <w:lang w:val="es-MX" w:eastAsia="es-MX"/>
              </w:rPr>
            </w:pPr>
            <w:r w:rsidRPr="005B16FB">
              <w:rPr>
                <w:rFonts w:cs="Arial"/>
                <w:b/>
                <w:bCs w:val="0"/>
                <w:sz w:val="18"/>
                <w:szCs w:val="18"/>
                <w:lang w:val="es-MX" w:eastAsia="es-MX"/>
              </w:rPr>
              <w:t>GRUPO</w:t>
            </w:r>
          </w:p>
        </w:tc>
        <w:tc>
          <w:tcPr>
            <w:tcW w:w="630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5B16FB" w:rsidR="007143B7" w:rsidP="007E1D60" w:rsidRDefault="007143B7" w14:paraId="131AAAAC" w14:textId="77777777">
            <w:pPr>
              <w:jc w:val="center"/>
              <w:rPr>
                <w:rFonts w:cs="Arial"/>
                <w:b/>
                <w:bCs w:val="0"/>
                <w:sz w:val="18"/>
                <w:szCs w:val="18"/>
                <w:lang w:val="es-MX" w:eastAsia="es-MX"/>
              </w:rPr>
            </w:pPr>
            <w:r w:rsidRPr="00614036">
              <w:rPr>
                <w:rFonts w:cs="Arial"/>
                <w:b/>
                <w:bCs w:val="0"/>
                <w:sz w:val="18"/>
                <w:szCs w:val="18"/>
                <w:lang w:val="es-MX" w:eastAsia="es-MX"/>
              </w:rPr>
              <w:t>DÍA Y HORA DE ENTREGA Y DISTRIBUCIÓN A LA UNIDAD</w:t>
            </w:r>
          </w:p>
        </w:tc>
      </w:tr>
      <w:tr w:rsidRPr="005B16FB" w:rsidR="007143B7" w:rsidTr="007E1D60" w14:paraId="42BC47DD" w14:textId="77777777">
        <w:trPr>
          <w:trHeight w:val="47"/>
          <w:jc w:val="right"/>
        </w:trPr>
        <w:tc>
          <w:tcPr>
            <w:tcW w:w="2040" w:type="dxa"/>
            <w:tcBorders>
              <w:top w:val="nil"/>
              <w:left w:val="single" w:color="000000" w:sz="4" w:space="0"/>
              <w:bottom w:val="single" w:color="000000" w:sz="4" w:space="0"/>
              <w:right w:val="single" w:color="000000" w:sz="4" w:space="0"/>
            </w:tcBorders>
            <w:shd w:val="clear" w:color="auto" w:fill="auto"/>
            <w:noWrap/>
            <w:vAlign w:val="bottom"/>
          </w:tcPr>
          <w:p w:rsidRPr="0098523B" w:rsidR="007143B7" w:rsidP="007E1D60" w:rsidRDefault="007143B7" w14:paraId="334E2125" w14:textId="77777777">
            <w:pPr>
              <w:rPr>
                <w:rFonts w:cs="Arial"/>
                <w:sz w:val="18"/>
                <w:szCs w:val="18"/>
                <w:lang w:val="es-MX" w:eastAsia="es-MX"/>
              </w:rPr>
            </w:pPr>
          </w:p>
        </w:tc>
        <w:tc>
          <w:tcPr>
            <w:tcW w:w="903" w:type="dxa"/>
            <w:tcBorders>
              <w:top w:val="nil"/>
              <w:left w:val="single" w:color="000000" w:sz="4" w:space="0"/>
              <w:bottom w:val="single" w:color="000000" w:sz="4" w:space="0"/>
              <w:right w:val="single" w:color="000000" w:sz="4" w:space="0"/>
            </w:tcBorders>
            <w:shd w:val="clear" w:color="auto" w:fill="auto"/>
            <w:vAlign w:val="bottom"/>
          </w:tcPr>
          <w:p w:rsidRPr="005B16FB" w:rsidR="007143B7" w:rsidP="007E1D60" w:rsidRDefault="007143B7" w14:paraId="575A51A5" w14:textId="77777777">
            <w:pPr>
              <w:rPr>
                <w:rFonts w:cs="Arial"/>
                <w:sz w:val="18"/>
                <w:szCs w:val="18"/>
                <w:lang w:val="es-MX" w:eastAsia="es-MX"/>
              </w:rPr>
            </w:pPr>
          </w:p>
        </w:tc>
        <w:tc>
          <w:tcPr>
            <w:tcW w:w="6302" w:type="dxa"/>
            <w:tcBorders>
              <w:top w:val="nil"/>
              <w:left w:val="nil"/>
              <w:bottom w:val="single" w:color="000000" w:sz="4" w:space="0"/>
              <w:right w:val="single" w:color="000000" w:sz="4" w:space="0"/>
            </w:tcBorders>
            <w:shd w:val="clear" w:color="auto" w:fill="auto"/>
            <w:vAlign w:val="bottom"/>
          </w:tcPr>
          <w:p w:rsidRPr="005B16FB" w:rsidR="007143B7" w:rsidP="007E1D60" w:rsidRDefault="007143B7" w14:paraId="3EFB1E0A" w14:textId="77777777">
            <w:pPr>
              <w:rPr>
                <w:rFonts w:cs="Arial"/>
                <w:sz w:val="18"/>
                <w:szCs w:val="18"/>
                <w:lang w:val="es-MX" w:eastAsia="es-MX"/>
              </w:rPr>
            </w:pPr>
          </w:p>
        </w:tc>
      </w:tr>
      <w:tr w:rsidRPr="005B16FB" w:rsidR="007143B7" w:rsidTr="007E1D60" w14:paraId="438C08D0" w14:textId="77777777">
        <w:trPr>
          <w:trHeight w:val="47"/>
          <w:jc w:val="right"/>
        </w:trPr>
        <w:tc>
          <w:tcPr>
            <w:tcW w:w="2040" w:type="dxa"/>
            <w:tcBorders>
              <w:top w:val="nil"/>
              <w:left w:val="single" w:color="000000" w:sz="4" w:space="0"/>
              <w:bottom w:val="single" w:color="000000" w:sz="4" w:space="0"/>
              <w:right w:val="single" w:color="000000" w:sz="4" w:space="0"/>
            </w:tcBorders>
            <w:shd w:val="clear" w:color="auto" w:fill="auto"/>
            <w:noWrap/>
            <w:vAlign w:val="bottom"/>
          </w:tcPr>
          <w:p w:rsidRPr="0098523B" w:rsidR="007143B7" w:rsidP="007E1D60" w:rsidRDefault="007143B7" w14:paraId="4C1DC825" w14:textId="77777777">
            <w:pPr>
              <w:rPr>
                <w:rFonts w:cs="Arial"/>
                <w:sz w:val="18"/>
                <w:szCs w:val="18"/>
                <w:lang w:val="es-MX" w:eastAsia="es-MX"/>
              </w:rPr>
            </w:pPr>
          </w:p>
        </w:tc>
        <w:tc>
          <w:tcPr>
            <w:tcW w:w="903" w:type="dxa"/>
            <w:tcBorders>
              <w:top w:val="nil"/>
              <w:left w:val="single" w:color="000000" w:sz="4" w:space="0"/>
              <w:bottom w:val="single" w:color="000000" w:sz="4" w:space="0"/>
              <w:right w:val="single" w:color="000000" w:sz="4" w:space="0"/>
            </w:tcBorders>
            <w:shd w:val="clear" w:color="auto" w:fill="auto"/>
            <w:vAlign w:val="bottom"/>
          </w:tcPr>
          <w:p w:rsidRPr="005B16FB" w:rsidR="007143B7" w:rsidP="007E1D60" w:rsidRDefault="007143B7" w14:paraId="2D940BA2" w14:textId="77777777">
            <w:pPr>
              <w:rPr>
                <w:rFonts w:cs="Arial"/>
                <w:sz w:val="18"/>
                <w:szCs w:val="18"/>
                <w:lang w:val="es-MX" w:eastAsia="es-MX"/>
              </w:rPr>
            </w:pPr>
          </w:p>
        </w:tc>
        <w:tc>
          <w:tcPr>
            <w:tcW w:w="6302" w:type="dxa"/>
            <w:tcBorders>
              <w:top w:val="nil"/>
              <w:left w:val="nil"/>
              <w:bottom w:val="single" w:color="000000" w:sz="4" w:space="0"/>
              <w:right w:val="single" w:color="000000" w:sz="4" w:space="0"/>
            </w:tcBorders>
            <w:shd w:val="clear" w:color="auto" w:fill="auto"/>
            <w:vAlign w:val="bottom"/>
          </w:tcPr>
          <w:p w:rsidRPr="005B16FB" w:rsidR="007143B7" w:rsidP="007E1D60" w:rsidRDefault="007143B7" w14:paraId="238F17AD" w14:textId="77777777">
            <w:pPr>
              <w:rPr>
                <w:rFonts w:cs="Arial"/>
                <w:sz w:val="18"/>
                <w:szCs w:val="18"/>
                <w:lang w:val="es-MX" w:eastAsia="es-MX"/>
              </w:rPr>
            </w:pPr>
          </w:p>
        </w:tc>
      </w:tr>
      <w:tr w:rsidRPr="005B16FB" w:rsidR="007143B7" w:rsidTr="007E1D60" w14:paraId="1CB530C0" w14:textId="77777777">
        <w:trPr>
          <w:trHeight w:val="47"/>
          <w:jc w:val="right"/>
        </w:trPr>
        <w:tc>
          <w:tcPr>
            <w:tcW w:w="2040" w:type="dxa"/>
            <w:tcBorders>
              <w:top w:val="nil"/>
              <w:left w:val="single" w:color="000000" w:sz="4" w:space="0"/>
              <w:bottom w:val="single" w:color="000000" w:sz="4" w:space="0"/>
              <w:right w:val="single" w:color="000000" w:sz="4" w:space="0"/>
            </w:tcBorders>
            <w:shd w:val="clear" w:color="auto" w:fill="auto"/>
            <w:noWrap/>
            <w:vAlign w:val="bottom"/>
          </w:tcPr>
          <w:p w:rsidRPr="0098523B" w:rsidR="007143B7" w:rsidP="007E1D60" w:rsidRDefault="007143B7" w14:paraId="6E3AD98B" w14:textId="77777777">
            <w:pPr>
              <w:rPr>
                <w:rFonts w:cs="Arial"/>
                <w:sz w:val="18"/>
                <w:szCs w:val="18"/>
                <w:lang w:val="es-MX" w:eastAsia="es-MX"/>
              </w:rPr>
            </w:pPr>
          </w:p>
        </w:tc>
        <w:tc>
          <w:tcPr>
            <w:tcW w:w="903" w:type="dxa"/>
            <w:tcBorders>
              <w:top w:val="nil"/>
              <w:left w:val="single" w:color="000000" w:sz="4" w:space="0"/>
              <w:bottom w:val="single" w:color="000000" w:sz="4" w:space="0"/>
              <w:right w:val="single" w:color="000000" w:sz="4" w:space="0"/>
            </w:tcBorders>
            <w:shd w:val="clear" w:color="auto" w:fill="auto"/>
            <w:vAlign w:val="bottom"/>
          </w:tcPr>
          <w:p w:rsidRPr="005B16FB" w:rsidR="007143B7" w:rsidP="007E1D60" w:rsidRDefault="007143B7" w14:paraId="62B89C5C" w14:textId="77777777">
            <w:pPr>
              <w:rPr>
                <w:rFonts w:cs="Arial"/>
                <w:sz w:val="18"/>
                <w:szCs w:val="18"/>
                <w:lang w:val="es-MX" w:eastAsia="es-MX"/>
              </w:rPr>
            </w:pPr>
          </w:p>
        </w:tc>
        <w:tc>
          <w:tcPr>
            <w:tcW w:w="6302" w:type="dxa"/>
            <w:tcBorders>
              <w:top w:val="nil"/>
              <w:left w:val="nil"/>
              <w:bottom w:val="single" w:color="000000" w:sz="4" w:space="0"/>
              <w:right w:val="single" w:color="000000" w:sz="4" w:space="0"/>
            </w:tcBorders>
            <w:shd w:val="clear" w:color="auto" w:fill="auto"/>
            <w:vAlign w:val="bottom"/>
          </w:tcPr>
          <w:p w:rsidRPr="005B16FB" w:rsidR="007143B7" w:rsidP="007E1D60" w:rsidRDefault="007143B7" w14:paraId="5F5360CB" w14:textId="77777777">
            <w:pPr>
              <w:rPr>
                <w:rFonts w:cs="Arial"/>
                <w:sz w:val="18"/>
                <w:szCs w:val="18"/>
                <w:lang w:val="es-MX" w:eastAsia="es-MX"/>
              </w:rPr>
            </w:pPr>
          </w:p>
        </w:tc>
      </w:tr>
      <w:tr w:rsidRPr="005B16FB" w:rsidR="007143B7" w:rsidTr="007E1D60" w14:paraId="5BB4B223" w14:textId="77777777">
        <w:trPr>
          <w:trHeight w:val="47"/>
          <w:jc w:val="right"/>
        </w:trPr>
        <w:tc>
          <w:tcPr>
            <w:tcW w:w="2040" w:type="dxa"/>
            <w:tcBorders>
              <w:top w:val="nil"/>
              <w:left w:val="single" w:color="000000" w:sz="4" w:space="0"/>
              <w:bottom w:val="single" w:color="auto" w:sz="4" w:space="0"/>
              <w:right w:val="single" w:color="000000" w:sz="4" w:space="0"/>
            </w:tcBorders>
            <w:shd w:val="clear" w:color="auto" w:fill="auto"/>
            <w:noWrap/>
            <w:vAlign w:val="bottom"/>
          </w:tcPr>
          <w:p w:rsidRPr="0098523B" w:rsidR="007143B7" w:rsidP="007E1D60" w:rsidRDefault="007143B7" w14:paraId="6E1C09E4" w14:textId="77777777">
            <w:pPr>
              <w:rPr>
                <w:rFonts w:cs="Arial"/>
                <w:sz w:val="18"/>
                <w:szCs w:val="18"/>
                <w:lang w:val="es-MX" w:eastAsia="es-MX"/>
              </w:rPr>
            </w:pPr>
          </w:p>
        </w:tc>
        <w:tc>
          <w:tcPr>
            <w:tcW w:w="903" w:type="dxa"/>
            <w:tcBorders>
              <w:top w:val="nil"/>
              <w:left w:val="single" w:color="000000" w:sz="4" w:space="0"/>
              <w:bottom w:val="single" w:color="auto" w:sz="4" w:space="0"/>
              <w:right w:val="single" w:color="000000" w:sz="4" w:space="0"/>
            </w:tcBorders>
            <w:shd w:val="clear" w:color="auto" w:fill="auto"/>
            <w:vAlign w:val="bottom"/>
          </w:tcPr>
          <w:p w:rsidRPr="005B16FB" w:rsidR="007143B7" w:rsidP="007E1D60" w:rsidRDefault="007143B7" w14:paraId="44B46F5B" w14:textId="77777777">
            <w:pPr>
              <w:rPr>
                <w:rFonts w:cs="Arial"/>
                <w:sz w:val="18"/>
                <w:szCs w:val="18"/>
                <w:lang w:val="es-MX" w:eastAsia="es-MX"/>
              </w:rPr>
            </w:pPr>
          </w:p>
        </w:tc>
        <w:tc>
          <w:tcPr>
            <w:tcW w:w="6302" w:type="dxa"/>
            <w:tcBorders>
              <w:top w:val="single" w:color="000000" w:sz="4" w:space="0"/>
              <w:left w:val="nil"/>
              <w:bottom w:val="single" w:color="auto" w:sz="4" w:space="0"/>
              <w:right w:val="single" w:color="000000" w:sz="4" w:space="0"/>
            </w:tcBorders>
            <w:shd w:val="clear" w:color="auto" w:fill="auto"/>
            <w:vAlign w:val="center"/>
          </w:tcPr>
          <w:p w:rsidRPr="005B16FB" w:rsidR="007143B7" w:rsidP="007E1D60" w:rsidRDefault="007143B7" w14:paraId="5920D5BE" w14:textId="77777777">
            <w:pPr>
              <w:rPr>
                <w:rFonts w:cs="Arial"/>
                <w:sz w:val="18"/>
                <w:szCs w:val="18"/>
                <w:lang w:val="es-MX" w:eastAsia="es-MX"/>
              </w:rPr>
            </w:pPr>
          </w:p>
        </w:tc>
      </w:tr>
      <w:tr w:rsidRPr="005B16FB" w:rsidR="007143B7" w:rsidTr="007E1D60" w14:paraId="3CE5B7A3" w14:textId="77777777">
        <w:trPr>
          <w:trHeight w:val="47"/>
          <w:jc w:val="right"/>
        </w:trPr>
        <w:tc>
          <w:tcPr>
            <w:tcW w:w="204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98523B" w:rsidR="007143B7" w:rsidP="007E1D60" w:rsidRDefault="007143B7" w14:paraId="3E22D9EF" w14:textId="77777777">
            <w:pPr>
              <w:rPr>
                <w:rFonts w:cs="Arial"/>
                <w:sz w:val="18"/>
                <w:szCs w:val="18"/>
                <w:lang w:val="es-MX" w:eastAsia="es-MX"/>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bottom"/>
          </w:tcPr>
          <w:p w:rsidRPr="005B16FB" w:rsidR="007143B7" w:rsidP="007E1D60" w:rsidRDefault="007143B7" w14:paraId="5A0F6AE8" w14:textId="77777777">
            <w:pPr>
              <w:rPr>
                <w:rFonts w:cs="Arial"/>
                <w:sz w:val="18"/>
                <w:szCs w:val="18"/>
                <w:lang w:val="es-MX" w:eastAsia="es-MX"/>
              </w:rPr>
            </w:pPr>
          </w:p>
        </w:tc>
        <w:tc>
          <w:tcPr>
            <w:tcW w:w="6302" w:type="dxa"/>
            <w:tcBorders>
              <w:top w:val="single" w:color="auto" w:sz="4" w:space="0"/>
              <w:left w:val="single" w:color="auto" w:sz="4" w:space="0"/>
              <w:bottom w:val="single" w:color="auto" w:sz="4" w:space="0"/>
              <w:right w:val="single" w:color="auto" w:sz="4" w:space="0"/>
            </w:tcBorders>
            <w:shd w:val="clear" w:color="auto" w:fill="auto"/>
            <w:vAlign w:val="bottom"/>
          </w:tcPr>
          <w:p w:rsidRPr="005B16FB" w:rsidR="007143B7" w:rsidP="007E1D60" w:rsidRDefault="007143B7" w14:paraId="1C853241" w14:textId="77777777">
            <w:pPr>
              <w:rPr>
                <w:rFonts w:cs="Arial"/>
                <w:sz w:val="18"/>
                <w:szCs w:val="18"/>
                <w:lang w:val="es-MX" w:eastAsia="es-MX"/>
              </w:rPr>
            </w:pPr>
          </w:p>
        </w:tc>
      </w:tr>
    </w:tbl>
    <w:p w:rsidR="007143B7" w:rsidP="007143B7" w:rsidRDefault="007143B7" w14:paraId="53C2C1C1" w14:textId="77777777">
      <w:pPr>
        <w:jc w:val="both"/>
        <w:rPr>
          <w:rFonts w:cs="Arial"/>
          <w:color w:val="FF0000"/>
          <w:sz w:val="18"/>
          <w:szCs w:val="18"/>
        </w:rPr>
      </w:pPr>
    </w:p>
    <w:p w:rsidR="007143B7" w:rsidP="007143B7" w:rsidRDefault="007143B7" w14:paraId="718FE546" w14:textId="77777777">
      <w:pPr>
        <w:ind w:left="1418"/>
        <w:jc w:val="both"/>
        <w:rPr>
          <w:rFonts w:cs="Arial"/>
          <w:sz w:val="18"/>
          <w:szCs w:val="18"/>
        </w:rPr>
      </w:pPr>
      <w:r w:rsidRPr="002D75CE">
        <w:rPr>
          <w:rFonts w:cs="Arial"/>
          <w:sz w:val="18"/>
          <w:szCs w:val="18"/>
        </w:rPr>
        <w:t xml:space="preserve">Cuando la orden de compra sea transmitida vía fax o cualquier otro medio convenido por las partes, </w:t>
      </w:r>
      <w:r w:rsidRPr="002D75CE">
        <w:rPr>
          <w:rFonts w:cs="Arial"/>
          <w:b/>
          <w:sz w:val="18"/>
          <w:szCs w:val="18"/>
        </w:rPr>
        <w:t>“EL PROVEEDOR”</w:t>
      </w:r>
      <w:r w:rsidRPr="002D75CE">
        <w:rPr>
          <w:rFonts w:cs="Arial"/>
          <w:sz w:val="18"/>
          <w:szCs w:val="18"/>
        </w:rPr>
        <w:t xml:space="preserve">, se obliga a confirmar su recepción acusando de recibo el mismo día en que se reciba dicha orden por parte de la Área de Nutrición y Dietética de la Unidad Médica y realizar la entrega a las 24 horas siguientes. Si </w:t>
      </w:r>
      <w:r w:rsidRPr="002D75CE">
        <w:rPr>
          <w:rFonts w:cs="Arial"/>
          <w:b/>
          <w:sz w:val="18"/>
          <w:szCs w:val="18"/>
        </w:rPr>
        <w:t>“EL PROVEEDOR”</w:t>
      </w:r>
      <w:r w:rsidRPr="002D75CE">
        <w:rPr>
          <w:rFonts w:cs="Arial"/>
          <w:sz w:val="18"/>
          <w:szCs w:val="18"/>
        </w:rPr>
        <w:t xml:space="preserve"> no confirma la recepción de la orden, el plazo de entrega será el mismo.</w:t>
      </w:r>
    </w:p>
    <w:p w:rsidR="007143B7" w:rsidP="007143B7" w:rsidRDefault="007143B7" w14:paraId="385B984E" w14:textId="77777777">
      <w:pPr>
        <w:ind w:left="1418"/>
        <w:jc w:val="both"/>
        <w:rPr>
          <w:rFonts w:cs="Arial"/>
          <w:sz w:val="18"/>
          <w:szCs w:val="18"/>
        </w:rPr>
      </w:pPr>
    </w:p>
    <w:p w:rsidRPr="00BD0970" w:rsidR="007143B7" w:rsidP="007143B7" w:rsidRDefault="007143B7" w14:paraId="2CEEB524" w14:textId="77777777">
      <w:pPr>
        <w:ind w:left="1418"/>
        <w:jc w:val="both"/>
        <w:rPr>
          <w:rFonts w:cs="Arial"/>
          <w:sz w:val="18"/>
          <w:szCs w:val="18"/>
        </w:rPr>
      </w:pPr>
      <w:r w:rsidRPr="00443C5E">
        <w:rPr>
          <w:rFonts w:cs="Arial"/>
          <w:sz w:val="18"/>
          <w:szCs w:val="18"/>
        </w:rPr>
        <w:t>Para el grupo de Frutas y verduras, el PROVEEDOR deberá proporcionar en el primer mes de la vigencia de la contratación, una lista de las frutas y verduras de temporada.</w:t>
      </w:r>
    </w:p>
    <w:p w:rsidRPr="002D75CE" w:rsidR="007143B7" w:rsidP="007143B7" w:rsidRDefault="007143B7" w14:paraId="5CA7E085" w14:textId="77777777">
      <w:pPr>
        <w:tabs>
          <w:tab w:val="left" w:pos="-284"/>
          <w:tab w:val="left" w:pos="9498"/>
        </w:tabs>
        <w:ind w:left="1418"/>
        <w:jc w:val="both"/>
        <w:rPr>
          <w:rFonts w:cs="Arial"/>
          <w:sz w:val="18"/>
          <w:szCs w:val="18"/>
        </w:rPr>
      </w:pPr>
    </w:p>
    <w:p w:rsidR="007143B7" w:rsidP="007143B7" w:rsidRDefault="007143B7" w14:paraId="2F5D423B" w14:textId="77777777">
      <w:pPr>
        <w:ind w:left="1418"/>
        <w:jc w:val="both"/>
        <w:rPr>
          <w:rFonts w:cs="Arial"/>
          <w:bCs w:val="0"/>
          <w:sz w:val="18"/>
          <w:szCs w:val="18"/>
        </w:rPr>
      </w:pPr>
      <w:r w:rsidRPr="00EC2FA9">
        <w:rPr>
          <w:rFonts w:cs="Arial"/>
          <w:b/>
          <w:sz w:val="18"/>
          <w:szCs w:val="18"/>
        </w:rPr>
        <w:t>“EL PROVEEDOR”</w:t>
      </w:r>
      <w:r w:rsidRPr="00EC2FA9">
        <w:rPr>
          <w:rFonts w:cs="Arial"/>
          <w:sz w:val="18"/>
          <w:szCs w:val="18"/>
        </w:rPr>
        <w:t xml:space="preserve"> </w:t>
      </w:r>
      <w:r w:rsidRPr="00EC2FA9">
        <w:rPr>
          <w:rFonts w:eastAsia="SimSun" w:cs="Arial"/>
          <w:sz w:val="18"/>
          <w:szCs w:val="18"/>
        </w:rPr>
        <w:t>deberá entregar</w:t>
      </w:r>
      <w:r w:rsidRPr="00EC2FA9">
        <w:rPr>
          <w:rFonts w:cs="Arial"/>
          <w:bCs w:val="0"/>
          <w:sz w:val="18"/>
          <w:szCs w:val="18"/>
        </w:rPr>
        <w:t xml:space="preserve"> a partir de la formalización del presente instrumento y a más tardar hasta dentro del plazo máximo estipulado para la entrega de la primera orden de compra, </w:t>
      </w:r>
      <w:r w:rsidRPr="00EC2FA9">
        <w:rPr>
          <w:rFonts w:eastAsia="SimSun" w:cs="Arial"/>
          <w:sz w:val="18"/>
          <w:szCs w:val="18"/>
        </w:rPr>
        <w:t xml:space="preserve">una relación del personal que tendrá acceso a las instalaciones de </w:t>
      </w:r>
      <w:r w:rsidRPr="00EC2FA9">
        <w:rPr>
          <w:rFonts w:eastAsia="SimSun" w:cs="Arial"/>
          <w:b/>
          <w:sz w:val="18"/>
          <w:szCs w:val="18"/>
        </w:rPr>
        <w:t>“EL INSTITUTO”</w:t>
      </w:r>
      <w:r w:rsidRPr="00EC2FA9">
        <w:rPr>
          <w:rFonts w:eastAsia="SimSun" w:cs="Arial"/>
          <w:sz w:val="18"/>
          <w:szCs w:val="18"/>
        </w:rPr>
        <w:t>, que contenga nombre completo y cargo, conjuntamente con la copia simple de los gafetes que los identifica</w:t>
      </w:r>
      <w:r w:rsidRPr="00EC2FA9">
        <w:rPr>
          <w:rFonts w:cs="Arial"/>
          <w:bCs w:val="0"/>
          <w:sz w:val="18"/>
          <w:szCs w:val="18"/>
        </w:rPr>
        <w:t>.</w:t>
      </w:r>
    </w:p>
    <w:p w:rsidR="007143B7" w:rsidP="007143B7" w:rsidRDefault="007143B7" w14:paraId="27C2AB33" w14:textId="77777777">
      <w:pPr>
        <w:ind w:left="1418"/>
        <w:jc w:val="both"/>
        <w:rPr>
          <w:rFonts w:cs="Arial"/>
          <w:bCs w:val="0"/>
          <w:sz w:val="18"/>
          <w:szCs w:val="18"/>
        </w:rPr>
      </w:pPr>
    </w:p>
    <w:p w:rsidRPr="005B16FB" w:rsidR="007143B7" w:rsidP="007143B7" w:rsidRDefault="007143B7" w14:paraId="722E8E3A" w14:textId="77777777">
      <w:pPr>
        <w:ind w:left="1418"/>
        <w:jc w:val="both"/>
        <w:rPr>
          <w:rFonts w:cs="Arial"/>
          <w:bCs w:val="0"/>
          <w:sz w:val="18"/>
          <w:szCs w:val="18"/>
        </w:rPr>
      </w:pPr>
      <w:r w:rsidRPr="00CB6AF0">
        <w:rPr>
          <w:rFonts w:cs="Arial"/>
          <w:bCs w:val="0"/>
          <w:sz w:val="18"/>
          <w:szCs w:val="18"/>
        </w:rPr>
        <w:t xml:space="preserve">El Instituto podrá evaluar el desempeño del proveedor, midiendo su nivel de cumplimiento en la entrega oportuna de los bienes, durante la vigencia del contrato que se celebre. Dicha información se hará del conocimiento del mismo. La </w:t>
      </w:r>
      <w:r>
        <w:rPr>
          <w:rFonts w:cs="Arial"/>
          <w:bCs w:val="0"/>
          <w:sz w:val="18"/>
          <w:szCs w:val="18"/>
        </w:rPr>
        <w:t>evaluación será realizada por la</w:t>
      </w:r>
      <w:r w:rsidRPr="00CB6AF0">
        <w:rPr>
          <w:rFonts w:cs="Arial"/>
          <w:bCs w:val="0"/>
          <w:sz w:val="18"/>
          <w:szCs w:val="18"/>
        </w:rPr>
        <w:t xml:space="preserve"> jef</w:t>
      </w:r>
      <w:r>
        <w:rPr>
          <w:rFonts w:cs="Arial"/>
          <w:bCs w:val="0"/>
          <w:sz w:val="18"/>
          <w:szCs w:val="18"/>
        </w:rPr>
        <w:t>a</w:t>
      </w:r>
      <w:r w:rsidRPr="00CB6AF0">
        <w:rPr>
          <w:rFonts w:cs="Arial"/>
          <w:bCs w:val="0"/>
          <w:sz w:val="18"/>
          <w:szCs w:val="18"/>
        </w:rPr>
        <w:t xml:space="preserve"> de o</w:t>
      </w:r>
      <w:r>
        <w:rPr>
          <w:rFonts w:cs="Arial"/>
          <w:bCs w:val="0"/>
          <w:sz w:val="18"/>
          <w:szCs w:val="18"/>
        </w:rPr>
        <w:t>ficina de nutrición y dietética</w:t>
      </w:r>
      <w:r w:rsidRPr="00CB6AF0">
        <w:rPr>
          <w:rFonts w:cs="Arial"/>
          <w:bCs w:val="0"/>
          <w:sz w:val="18"/>
          <w:szCs w:val="18"/>
        </w:rPr>
        <w:t xml:space="preserve">, de </w:t>
      </w:r>
      <w:r>
        <w:rPr>
          <w:rFonts w:cs="Arial"/>
          <w:bCs w:val="0"/>
          <w:sz w:val="18"/>
          <w:szCs w:val="18"/>
        </w:rPr>
        <w:t>esta</w:t>
      </w:r>
      <w:r w:rsidRPr="00CB6AF0">
        <w:rPr>
          <w:rFonts w:cs="Arial"/>
          <w:bCs w:val="0"/>
          <w:sz w:val="18"/>
          <w:szCs w:val="18"/>
        </w:rPr>
        <w:t xml:space="preserve"> Unidad Médica en la cual el proveedor realiza la entrega de los bienes, conforme al Anexo </w:t>
      </w:r>
      <w:r>
        <w:rPr>
          <w:rFonts w:cs="Arial"/>
          <w:bCs w:val="0"/>
          <w:sz w:val="18"/>
          <w:szCs w:val="18"/>
        </w:rPr>
        <w:t>3</w:t>
      </w:r>
      <w:r w:rsidRPr="00CB6AF0">
        <w:rPr>
          <w:rFonts w:cs="Arial"/>
          <w:bCs w:val="0"/>
          <w:sz w:val="18"/>
          <w:szCs w:val="18"/>
        </w:rPr>
        <w:t xml:space="preserve"> (</w:t>
      </w:r>
      <w:r>
        <w:rPr>
          <w:rFonts w:cs="Arial"/>
          <w:bCs w:val="0"/>
          <w:sz w:val="18"/>
          <w:szCs w:val="18"/>
        </w:rPr>
        <w:t>tres) el cual forma parte del</w:t>
      </w:r>
      <w:r w:rsidRPr="00CB6AF0">
        <w:rPr>
          <w:rFonts w:cs="Arial"/>
          <w:bCs w:val="0"/>
          <w:sz w:val="18"/>
          <w:szCs w:val="18"/>
        </w:rPr>
        <w:t xml:space="preserve"> presente </w:t>
      </w:r>
      <w:r>
        <w:rPr>
          <w:rFonts w:cs="Arial"/>
          <w:bCs w:val="0"/>
          <w:sz w:val="18"/>
          <w:szCs w:val="18"/>
        </w:rPr>
        <w:t>contrato</w:t>
      </w:r>
      <w:r w:rsidRPr="00CB6AF0">
        <w:rPr>
          <w:rFonts w:cs="Arial"/>
          <w:bCs w:val="0"/>
          <w:sz w:val="18"/>
          <w:szCs w:val="18"/>
        </w:rPr>
        <w:t>.</w:t>
      </w:r>
    </w:p>
    <w:p w:rsidRPr="005B16FB" w:rsidR="007143B7" w:rsidP="007143B7" w:rsidRDefault="007143B7" w14:paraId="7F134AF1" w14:textId="77777777">
      <w:pPr>
        <w:tabs>
          <w:tab w:val="left" w:pos="1080"/>
          <w:tab w:val="left" w:pos="1440"/>
        </w:tabs>
        <w:ind w:left="1418"/>
        <w:jc w:val="both"/>
        <w:rPr>
          <w:rFonts w:cs="Arial"/>
          <w:sz w:val="18"/>
          <w:szCs w:val="18"/>
        </w:rPr>
      </w:pPr>
    </w:p>
    <w:p w:rsidRPr="005B16FB" w:rsidR="007143B7" w:rsidP="007143B7" w:rsidRDefault="007143B7" w14:paraId="222EF3C4" w14:textId="77777777">
      <w:pPr>
        <w:tabs>
          <w:tab w:val="left" w:pos="-284"/>
          <w:tab w:val="left" w:pos="1134"/>
          <w:tab w:val="left" w:pos="1985"/>
          <w:tab w:val="left" w:pos="9498"/>
        </w:tabs>
        <w:ind w:left="1418"/>
        <w:jc w:val="both"/>
        <w:rPr>
          <w:rFonts w:cs="Arial"/>
          <w:i/>
          <w:sz w:val="18"/>
          <w:szCs w:val="18"/>
        </w:rPr>
      </w:pPr>
      <w:r w:rsidRPr="005B16FB">
        <w:rPr>
          <w:rFonts w:cs="Arial"/>
          <w:sz w:val="18"/>
          <w:szCs w:val="18"/>
        </w:rPr>
        <w:t xml:space="preserve">Los productos a entregar deberán apegarse a la presentación requerida, criterios de calidad que se indican en el Cuadro Básico de Alimentos, que se puede consultar en </w:t>
      </w:r>
      <w:smartTag w:uri="urn:schemas-microsoft-com:office:smarttags" w:element="PersonName">
        <w:smartTagPr>
          <w:attr w:name="ProductID" w:val="la WEB"/>
        </w:smartTagPr>
        <w:r w:rsidRPr="005B16FB">
          <w:rPr>
            <w:rFonts w:cs="Arial"/>
            <w:sz w:val="18"/>
            <w:szCs w:val="18"/>
          </w:rPr>
          <w:t>la WEB</w:t>
        </w:r>
      </w:smartTag>
      <w:r w:rsidRPr="005B16FB">
        <w:rPr>
          <w:rFonts w:cs="Arial"/>
          <w:sz w:val="18"/>
          <w:szCs w:val="18"/>
        </w:rPr>
        <w:t xml:space="preserve"> del IMSS, en la sección de </w:t>
      </w:r>
      <w:r w:rsidRPr="005B16FB">
        <w:rPr>
          <w:rFonts w:cs="Arial"/>
          <w:i/>
          <w:sz w:val="18"/>
          <w:szCs w:val="18"/>
        </w:rPr>
        <w:t>CUADROS BÁSICOS</w:t>
      </w:r>
      <w:r w:rsidRPr="005B16FB">
        <w:rPr>
          <w:rFonts w:cs="Arial"/>
          <w:sz w:val="18"/>
          <w:szCs w:val="18"/>
        </w:rPr>
        <w:t xml:space="preserve">, renglón </w:t>
      </w:r>
      <w:r w:rsidRPr="005B16FB">
        <w:rPr>
          <w:rFonts w:cs="Arial"/>
          <w:i/>
          <w:sz w:val="18"/>
          <w:szCs w:val="18"/>
        </w:rPr>
        <w:t>ALIMENTOS.</w:t>
      </w:r>
    </w:p>
    <w:p w:rsidRPr="005B16FB" w:rsidR="007143B7" w:rsidP="007143B7" w:rsidRDefault="007143B7" w14:paraId="7E4A758C" w14:textId="77777777">
      <w:pPr>
        <w:tabs>
          <w:tab w:val="left" w:pos="-284"/>
          <w:tab w:val="left" w:pos="1134"/>
          <w:tab w:val="left" w:pos="1985"/>
          <w:tab w:val="left" w:pos="9498"/>
        </w:tabs>
        <w:ind w:left="1418"/>
        <w:jc w:val="both"/>
        <w:rPr>
          <w:rFonts w:cs="Arial"/>
          <w:i/>
          <w:sz w:val="18"/>
          <w:szCs w:val="18"/>
        </w:rPr>
      </w:pPr>
    </w:p>
    <w:p w:rsidRPr="005B16FB" w:rsidR="007143B7" w:rsidP="007143B7" w:rsidRDefault="007143B7" w14:paraId="098C89C7" w14:textId="77777777">
      <w:pPr>
        <w:ind w:left="1418"/>
        <w:jc w:val="both"/>
        <w:rPr>
          <w:rFonts w:cs="Arial"/>
          <w:sz w:val="18"/>
          <w:szCs w:val="18"/>
        </w:rPr>
      </w:pPr>
      <w:r w:rsidRPr="005B16FB">
        <w:rPr>
          <w:rFonts w:cs="Arial"/>
          <w:sz w:val="18"/>
          <w:szCs w:val="18"/>
        </w:rPr>
        <w:t xml:space="preserve">Los alimentos que sean suministrados rebanados o que por el gramaje requerido no puedan ser entregados en su envase primario, </w:t>
      </w:r>
      <w:r w:rsidRPr="005B16FB">
        <w:rPr>
          <w:rFonts w:cs="Arial"/>
          <w:b/>
          <w:sz w:val="18"/>
          <w:szCs w:val="18"/>
        </w:rPr>
        <w:t xml:space="preserve">“EL PROVEEDOR”, </w:t>
      </w:r>
      <w:r w:rsidRPr="005B16FB">
        <w:rPr>
          <w:rFonts w:cs="Arial"/>
          <w:sz w:val="18"/>
          <w:szCs w:val="18"/>
        </w:rPr>
        <w:t>deberá identificar los envases de los alimentos en lo individual según la presentación con los siguientes datos:</w:t>
      </w:r>
    </w:p>
    <w:p w:rsidRPr="005B16FB" w:rsidR="007143B7" w:rsidP="007143B7" w:rsidRDefault="007143B7" w14:paraId="6F8E4BD1" w14:textId="77777777">
      <w:pPr>
        <w:ind w:left="1418"/>
        <w:jc w:val="both"/>
        <w:rPr>
          <w:rFonts w:cs="Arial"/>
          <w:sz w:val="18"/>
          <w:szCs w:val="18"/>
        </w:rPr>
      </w:pPr>
    </w:p>
    <w:p w:rsidRPr="005B16FB" w:rsidR="007143B7" w:rsidP="00446177" w:rsidRDefault="007143B7" w14:paraId="40FF776E" w14:textId="77777777">
      <w:pPr>
        <w:numPr>
          <w:ilvl w:val="4"/>
          <w:numId w:val="50"/>
        </w:numPr>
        <w:tabs>
          <w:tab w:val="clear" w:pos="3600"/>
          <w:tab w:val="left" w:pos="1701"/>
        </w:tabs>
        <w:ind w:hanging="2182"/>
        <w:rPr>
          <w:rFonts w:cs="Arial"/>
          <w:sz w:val="18"/>
          <w:szCs w:val="18"/>
        </w:rPr>
      </w:pPr>
      <w:r w:rsidRPr="005B16FB">
        <w:rPr>
          <w:rFonts w:cs="Arial"/>
          <w:sz w:val="18"/>
          <w:szCs w:val="18"/>
        </w:rPr>
        <w:t xml:space="preserve"> Marca Comercial</w:t>
      </w:r>
    </w:p>
    <w:p w:rsidRPr="005B16FB" w:rsidR="007143B7" w:rsidP="00446177" w:rsidRDefault="007143B7" w14:paraId="23957D05" w14:textId="77777777">
      <w:pPr>
        <w:numPr>
          <w:ilvl w:val="4"/>
          <w:numId w:val="50"/>
        </w:numPr>
        <w:tabs>
          <w:tab w:val="clear" w:pos="3600"/>
          <w:tab w:val="left" w:pos="1701"/>
        </w:tabs>
        <w:ind w:hanging="2182"/>
        <w:rPr>
          <w:rFonts w:cs="Arial"/>
          <w:sz w:val="18"/>
          <w:szCs w:val="18"/>
        </w:rPr>
      </w:pPr>
      <w:r w:rsidRPr="005B16FB">
        <w:rPr>
          <w:rFonts w:cs="Arial"/>
          <w:sz w:val="18"/>
          <w:szCs w:val="18"/>
        </w:rPr>
        <w:t xml:space="preserve"> Nombre Genérico y Específico</w:t>
      </w:r>
    </w:p>
    <w:p w:rsidRPr="005B16FB" w:rsidR="007143B7" w:rsidP="00446177" w:rsidRDefault="007143B7" w14:paraId="38E9FC4A" w14:textId="77777777">
      <w:pPr>
        <w:numPr>
          <w:ilvl w:val="4"/>
          <w:numId w:val="50"/>
        </w:numPr>
        <w:tabs>
          <w:tab w:val="clear" w:pos="3600"/>
          <w:tab w:val="left" w:pos="1701"/>
        </w:tabs>
        <w:ind w:hanging="2182"/>
        <w:rPr>
          <w:rFonts w:cs="Arial"/>
          <w:sz w:val="18"/>
          <w:szCs w:val="18"/>
        </w:rPr>
      </w:pPr>
      <w:r w:rsidRPr="005B16FB">
        <w:rPr>
          <w:rFonts w:cs="Arial"/>
          <w:sz w:val="18"/>
          <w:szCs w:val="18"/>
        </w:rPr>
        <w:t xml:space="preserve"> Fecha de Fabricación  y Caducidad</w:t>
      </w:r>
    </w:p>
    <w:p w:rsidRPr="005B16FB" w:rsidR="007143B7" w:rsidP="00446177" w:rsidRDefault="007143B7" w14:paraId="038063B3" w14:textId="777777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Fabricante</w:t>
      </w:r>
    </w:p>
    <w:p w:rsidRPr="005B16FB" w:rsidR="007143B7" w:rsidP="00446177" w:rsidRDefault="007143B7" w14:paraId="6F7D8212" w14:textId="777777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Proveedor</w:t>
      </w:r>
    </w:p>
    <w:p w:rsidRPr="005B16FB" w:rsidR="007143B7" w:rsidP="00446177" w:rsidRDefault="007143B7" w14:paraId="3CF3E7A6" w14:textId="77777777">
      <w:pPr>
        <w:numPr>
          <w:ilvl w:val="4"/>
          <w:numId w:val="50"/>
        </w:numPr>
        <w:tabs>
          <w:tab w:val="clear" w:pos="3600"/>
          <w:tab w:val="left" w:pos="1701"/>
        </w:tabs>
        <w:ind w:hanging="2182"/>
        <w:rPr>
          <w:rFonts w:cs="Arial"/>
          <w:sz w:val="18"/>
          <w:szCs w:val="18"/>
        </w:rPr>
      </w:pPr>
      <w:r w:rsidRPr="005B16FB">
        <w:rPr>
          <w:rFonts w:cs="Arial"/>
          <w:sz w:val="18"/>
          <w:szCs w:val="18"/>
        </w:rPr>
        <w:t xml:space="preserve"> Fecha de rebanado o corte y</w:t>
      </w:r>
    </w:p>
    <w:p w:rsidRPr="005B16FB" w:rsidR="007143B7" w:rsidP="00446177" w:rsidRDefault="007143B7" w14:paraId="740A8F90" w14:textId="77777777">
      <w:pPr>
        <w:numPr>
          <w:ilvl w:val="4"/>
          <w:numId w:val="50"/>
        </w:numPr>
        <w:tabs>
          <w:tab w:val="clear" w:pos="3600"/>
          <w:tab w:val="left" w:pos="1701"/>
        </w:tabs>
        <w:ind w:hanging="2182"/>
        <w:rPr>
          <w:rFonts w:cs="Arial"/>
          <w:sz w:val="18"/>
          <w:szCs w:val="18"/>
        </w:rPr>
      </w:pPr>
      <w:r w:rsidRPr="005B16FB">
        <w:rPr>
          <w:rFonts w:cs="Arial"/>
          <w:sz w:val="18"/>
          <w:szCs w:val="18"/>
        </w:rPr>
        <w:t xml:space="preserve"> Peso Neto</w:t>
      </w:r>
    </w:p>
    <w:p w:rsidRPr="005B16FB" w:rsidR="007143B7" w:rsidP="007143B7" w:rsidRDefault="007143B7" w14:paraId="5432735C" w14:textId="77777777">
      <w:pPr>
        <w:tabs>
          <w:tab w:val="left" w:pos="-284"/>
          <w:tab w:val="left" w:pos="1134"/>
          <w:tab w:val="left" w:pos="1985"/>
          <w:tab w:val="left" w:pos="9498"/>
        </w:tabs>
        <w:ind w:left="1418"/>
        <w:jc w:val="both"/>
        <w:rPr>
          <w:rFonts w:cs="Arial"/>
          <w:i/>
          <w:sz w:val="18"/>
          <w:szCs w:val="18"/>
        </w:rPr>
      </w:pPr>
    </w:p>
    <w:p w:rsidR="007143B7" w:rsidP="007143B7" w:rsidRDefault="007143B7" w14:paraId="2E80676A" w14:textId="77777777">
      <w:pPr>
        <w:tabs>
          <w:tab w:val="left" w:pos="-284"/>
          <w:tab w:val="left" w:pos="9498"/>
        </w:tabs>
        <w:ind w:left="1418"/>
        <w:jc w:val="both"/>
        <w:rPr>
          <w:rFonts w:cs="Arial"/>
          <w:sz w:val="18"/>
          <w:szCs w:val="18"/>
        </w:rPr>
      </w:pPr>
      <w:r w:rsidRPr="005B16FB">
        <w:rPr>
          <w:rFonts w:cs="Arial"/>
          <w:b/>
          <w:sz w:val="18"/>
          <w:szCs w:val="18"/>
        </w:rPr>
        <w:t>“ELPROVEEDOR</w:t>
      </w:r>
      <w:r w:rsidRPr="005B16FB">
        <w:rPr>
          <w:rFonts w:cs="Arial"/>
          <w:sz w:val="18"/>
          <w:szCs w:val="18"/>
        </w:rPr>
        <w:t xml:space="preserve">” deberá </w:t>
      </w:r>
      <w:r w:rsidRPr="00DB7CE2">
        <w:rPr>
          <w:rFonts w:cs="Arial"/>
          <w:sz w:val="18"/>
          <w:szCs w:val="18"/>
        </w:rPr>
        <w:t>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rsidRPr="005B16FB" w:rsidR="007143B7" w:rsidP="007143B7" w:rsidRDefault="007143B7" w14:paraId="0F0C22EE" w14:textId="77777777">
      <w:pPr>
        <w:tabs>
          <w:tab w:val="left" w:pos="-284"/>
          <w:tab w:val="left" w:pos="9498"/>
        </w:tabs>
        <w:ind w:left="1418"/>
        <w:jc w:val="both"/>
        <w:rPr>
          <w:rFonts w:cs="Arial"/>
          <w:sz w:val="18"/>
          <w:szCs w:val="18"/>
        </w:rPr>
      </w:pPr>
    </w:p>
    <w:p w:rsidR="007143B7" w:rsidP="007143B7" w:rsidRDefault="007143B7" w14:paraId="5FA4BAA2" w14:textId="77777777">
      <w:pPr>
        <w:pStyle w:val="Sangra2detindependiente2"/>
        <w:tabs>
          <w:tab w:val="left" w:pos="1134"/>
          <w:tab w:val="left" w:pos="1985"/>
          <w:tab w:val="left" w:pos="2410"/>
        </w:tabs>
        <w:ind w:left="1418"/>
        <w:rPr>
          <w:rFonts w:cs="Arial"/>
          <w:sz w:val="18"/>
          <w:szCs w:val="18"/>
        </w:rPr>
      </w:pPr>
      <w:r w:rsidRPr="005B16FB">
        <w:rPr>
          <w:rFonts w:cs="Arial"/>
          <w:sz w:val="18"/>
          <w:szCs w:val="18"/>
        </w:rPr>
        <w:t xml:space="preserve">Los vehículos para transportar los alimentos deberán ser cerrados, o con cubiertas que los protejan del clima. En los casos de productos </w:t>
      </w:r>
      <w:proofErr w:type="spellStart"/>
      <w:r>
        <w:rPr>
          <w:rFonts w:cs="Arial"/>
          <w:sz w:val="18"/>
          <w:szCs w:val="18"/>
        </w:rPr>
        <w:t>xxxxxxxxxxxxxx</w:t>
      </w:r>
      <w:proofErr w:type="spellEnd"/>
      <w:r w:rsidRPr="005B16FB">
        <w:rPr>
          <w:rFonts w:cs="Arial"/>
          <w:sz w:val="18"/>
          <w:szCs w:val="18"/>
        </w:rPr>
        <w:t xml:space="preserve"> invariablemente deberán contar también con sistema de refrigeración con control de temperatura, así como, los otros productos que por sus características lo requieran (congelados y refrigerados).</w:t>
      </w:r>
    </w:p>
    <w:p w:rsidR="007143B7" w:rsidP="007143B7" w:rsidRDefault="007143B7" w14:paraId="4D98BF34" w14:textId="77777777">
      <w:pPr>
        <w:pStyle w:val="Sangra2detindependiente2"/>
        <w:tabs>
          <w:tab w:val="left" w:pos="1134"/>
          <w:tab w:val="left" w:pos="1985"/>
          <w:tab w:val="left" w:pos="2410"/>
        </w:tabs>
        <w:ind w:left="1418"/>
        <w:rPr>
          <w:rFonts w:cs="Arial"/>
          <w:sz w:val="18"/>
          <w:szCs w:val="18"/>
        </w:rPr>
      </w:pPr>
    </w:p>
    <w:p w:rsidRPr="002729B7" w:rsidR="007143B7" w:rsidP="007143B7" w:rsidRDefault="007143B7" w14:paraId="77EC0C5F" w14:textId="77777777">
      <w:pPr>
        <w:pStyle w:val="Sangra2detindependiente2"/>
        <w:tabs>
          <w:tab w:val="left" w:pos="1134"/>
          <w:tab w:val="left" w:pos="1985"/>
          <w:tab w:val="left" w:pos="2410"/>
        </w:tabs>
        <w:ind w:left="1418"/>
        <w:rPr>
          <w:rFonts w:cs="Arial"/>
          <w:sz w:val="18"/>
          <w:szCs w:val="18"/>
        </w:rPr>
      </w:pPr>
      <w:r>
        <w:rPr>
          <w:rFonts w:cs="Arial"/>
          <w:sz w:val="18"/>
          <w:szCs w:val="18"/>
        </w:rPr>
        <w:t>El PROVEEDOR</w:t>
      </w:r>
      <w:r w:rsidRPr="002729B7">
        <w:rPr>
          <w:rFonts w:cs="Arial"/>
          <w:sz w:val="18"/>
          <w:szCs w:val="18"/>
        </w:rPr>
        <w:t xml:space="preserve"> está conforme en que el Instituto no dará por recibidos y aceptados los bienes a su entera satisfacción, mientras el </w:t>
      </w:r>
      <w:r>
        <w:rPr>
          <w:rFonts w:cs="Arial"/>
          <w:sz w:val="18"/>
          <w:szCs w:val="18"/>
        </w:rPr>
        <w:t xml:space="preserve">PROVEEDOR </w:t>
      </w:r>
      <w:r w:rsidRPr="002729B7">
        <w:rPr>
          <w:rFonts w:cs="Arial"/>
          <w:sz w:val="18"/>
          <w:szCs w:val="18"/>
        </w:rPr>
        <w:t xml:space="preserve"> no cumpla con las condiciones de entrega y distribución de los bienes, establecidas en </w:t>
      </w:r>
      <w:r>
        <w:rPr>
          <w:rFonts w:cs="Arial"/>
          <w:sz w:val="18"/>
          <w:szCs w:val="18"/>
        </w:rPr>
        <w:t>el presente instrumento jurídico.</w:t>
      </w:r>
      <w:r w:rsidRPr="002729B7">
        <w:rPr>
          <w:rFonts w:cs="Arial"/>
          <w:sz w:val="18"/>
          <w:szCs w:val="18"/>
        </w:rPr>
        <w:t>.</w:t>
      </w:r>
    </w:p>
    <w:p w:rsidRPr="002729B7" w:rsidR="007143B7" w:rsidP="007143B7" w:rsidRDefault="007143B7" w14:paraId="35A39A97" w14:textId="77777777">
      <w:pPr>
        <w:pStyle w:val="Sangra2detindependiente2"/>
        <w:tabs>
          <w:tab w:val="left" w:pos="1134"/>
          <w:tab w:val="left" w:pos="1985"/>
          <w:tab w:val="left" w:pos="2410"/>
        </w:tabs>
        <w:ind w:left="1418"/>
        <w:rPr>
          <w:rFonts w:cs="Arial"/>
          <w:sz w:val="18"/>
          <w:szCs w:val="18"/>
        </w:rPr>
      </w:pPr>
    </w:p>
    <w:p w:rsidRPr="002729B7" w:rsidR="007143B7" w:rsidP="007143B7" w:rsidRDefault="007143B7" w14:paraId="606E52EB" w14:textId="77777777">
      <w:pPr>
        <w:pStyle w:val="Sangra2detindependiente2"/>
        <w:tabs>
          <w:tab w:val="left" w:pos="1134"/>
          <w:tab w:val="left" w:pos="1985"/>
          <w:tab w:val="left" w:pos="2410"/>
        </w:tabs>
        <w:ind w:left="1418"/>
        <w:rPr>
          <w:rFonts w:cs="Arial"/>
          <w:sz w:val="18"/>
          <w:szCs w:val="18"/>
        </w:rPr>
      </w:pPr>
      <w:r w:rsidRPr="002729B7">
        <w:rPr>
          <w:rFonts w:cs="Arial"/>
          <w:sz w:val="18"/>
          <w:szCs w:val="18"/>
        </w:rPr>
        <w:t xml:space="preserve">El Instituto podrá evaluar el desempeño del </w:t>
      </w:r>
      <w:r>
        <w:rPr>
          <w:rFonts w:cs="Arial"/>
          <w:sz w:val="18"/>
          <w:szCs w:val="18"/>
        </w:rPr>
        <w:t>PROVEEDOR</w:t>
      </w:r>
      <w:r w:rsidRPr="002729B7">
        <w:rPr>
          <w:rFonts w:cs="Arial"/>
          <w:sz w:val="18"/>
          <w:szCs w:val="18"/>
        </w:rPr>
        <w:t>, midiendo su nivel de cumplimiento en la entrega y distribución oportuna de los bienes, la vigencia del contrato que se celebre. Dicha información se hará del conocimiento del mismo.</w:t>
      </w:r>
    </w:p>
    <w:p w:rsidRPr="002729B7" w:rsidR="007143B7" w:rsidP="007143B7" w:rsidRDefault="007143B7" w14:paraId="036FE6D4" w14:textId="77777777">
      <w:pPr>
        <w:pStyle w:val="Sangra2detindependiente2"/>
        <w:tabs>
          <w:tab w:val="left" w:pos="1134"/>
          <w:tab w:val="left" w:pos="1985"/>
          <w:tab w:val="left" w:pos="2410"/>
        </w:tabs>
        <w:ind w:left="1418"/>
        <w:rPr>
          <w:rFonts w:cs="Arial"/>
          <w:sz w:val="18"/>
          <w:szCs w:val="18"/>
        </w:rPr>
      </w:pPr>
    </w:p>
    <w:p w:rsidR="007143B7" w:rsidP="007143B7" w:rsidRDefault="007143B7" w14:paraId="76F7043E" w14:textId="77777777">
      <w:pPr>
        <w:pStyle w:val="Sangra2detindependiente2"/>
        <w:tabs>
          <w:tab w:val="left" w:pos="1134"/>
          <w:tab w:val="left" w:pos="1985"/>
          <w:tab w:val="left" w:pos="2410"/>
        </w:tabs>
        <w:ind w:left="1418"/>
        <w:rPr>
          <w:rFonts w:cs="Arial"/>
          <w:sz w:val="18"/>
          <w:szCs w:val="18"/>
        </w:rPr>
      </w:pPr>
      <w:r w:rsidRPr="002729B7">
        <w:rPr>
          <w:rFonts w:cs="Arial"/>
          <w:sz w:val="18"/>
          <w:szCs w:val="18"/>
        </w:rPr>
        <w:t>El periodo máximo de caducidad de los alimentos a entregar y distribuir debe ser de acuerdo a la siguiente tabla:</w:t>
      </w:r>
    </w:p>
    <w:p w:rsidRPr="005B16FB" w:rsidR="007143B7" w:rsidP="007143B7" w:rsidRDefault="007143B7" w14:paraId="7D6AA552" w14:textId="77777777">
      <w:pPr>
        <w:pStyle w:val="Sangra2detindependiente2"/>
        <w:tabs>
          <w:tab w:val="left" w:pos="1134"/>
          <w:tab w:val="left" w:pos="1985"/>
          <w:tab w:val="left" w:pos="2410"/>
        </w:tabs>
        <w:ind w:left="1418"/>
        <w:rPr>
          <w:rFonts w:cs="Arial"/>
          <w:sz w:val="18"/>
          <w:szCs w:val="18"/>
        </w:rPr>
      </w:pPr>
    </w:p>
    <w:p w:rsidRPr="002729B7" w:rsidR="007143B7" w:rsidP="007143B7" w:rsidRDefault="007143B7" w14:paraId="7F554315" w14:textId="77777777">
      <w:pPr>
        <w:ind w:left="1418" w:right="57"/>
        <w:jc w:val="both"/>
        <w:rPr>
          <w:rFonts w:cs="Arial"/>
          <w:sz w:val="18"/>
          <w:szCs w:val="18"/>
          <w:lang w:eastAsia="ar-SA"/>
        </w:rPr>
      </w:pPr>
    </w:p>
    <w:p w:rsidRPr="00B34A08" w:rsidR="007143B7" w:rsidP="007143B7" w:rsidRDefault="007143B7" w14:paraId="029FC7C5" w14:textId="77777777">
      <w:pPr>
        <w:spacing w:before="100"/>
        <w:jc w:val="center"/>
        <w:rPr>
          <w:rFonts w:cs="Arial"/>
          <w:b/>
          <w:bCs w:val="0"/>
          <w:sz w:val="22"/>
          <w:szCs w:val="22"/>
        </w:rPr>
      </w:pPr>
      <w:r>
        <w:rPr>
          <w:rFonts w:cs="Arial"/>
          <w:b/>
          <w:bCs w:val="0"/>
          <w:sz w:val="22"/>
          <w:szCs w:val="22"/>
        </w:rPr>
        <w:t>(SE AGREGARÁ SEGÚN LAS BASES Y EL GRUPO DE ALIMENTOS DEL QUE SEA OBJETO EL CONTRATO)</w:t>
      </w:r>
    </w:p>
    <w:p w:rsidRPr="005B16FB" w:rsidR="007143B7" w:rsidP="007143B7" w:rsidRDefault="007143B7" w14:paraId="04FB660F" w14:textId="77777777">
      <w:pPr>
        <w:ind w:left="1418" w:right="57"/>
        <w:jc w:val="both"/>
        <w:rPr>
          <w:rFonts w:eastAsia="SimSun" w:cs="Arial"/>
          <w:sz w:val="18"/>
          <w:szCs w:val="18"/>
        </w:rPr>
      </w:pPr>
    </w:p>
    <w:tbl>
      <w:tblPr>
        <w:tblW w:w="0" w:type="auto"/>
        <w:jc w:val="right"/>
        <w:tblInd w:w="1003" w:type="dxa"/>
        <w:tblLayout w:type="fixed"/>
        <w:tblLook w:val="0000" w:firstRow="0" w:lastRow="0" w:firstColumn="0" w:lastColumn="0" w:noHBand="0" w:noVBand="0"/>
      </w:tblPr>
      <w:tblGrid>
        <w:gridCol w:w="3388"/>
        <w:gridCol w:w="5761"/>
      </w:tblGrid>
      <w:tr w:rsidRPr="005B16FB" w:rsidR="007143B7" w:rsidTr="007E1D60" w14:paraId="4BD34002" w14:textId="77777777">
        <w:trPr>
          <w:trHeight w:val="277"/>
          <w:tblHeader/>
          <w:jc w:val="right"/>
        </w:trPr>
        <w:tc>
          <w:tcPr>
            <w:tcW w:w="3388" w:type="dxa"/>
            <w:tcBorders>
              <w:top w:val="single" w:color="000000" w:sz="4" w:space="0"/>
              <w:left w:val="single" w:color="000000" w:sz="4" w:space="0"/>
              <w:bottom w:val="single" w:color="000000" w:sz="4" w:space="0"/>
            </w:tcBorders>
            <w:vAlign w:val="center"/>
          </w:tcPr>
          <w:p w:rsidRPr="005B16FB" w:rsidR="007143B7" w:rsidP="007E1D60" w:rsidRDefault="007143B7" w14:paraId="3B86F071" w14:textId="77777777">
            <w:pPr>
              <w:snapToGrid w:val="0"/>
              <w:ind w:left="22" w:right="57"/>
              <w:jc w:val="center"/>
              <w:rPr>
                <w:rFonts w:eastAsia="SimSun" w:cs="Arial"/>
                <w:b/>
                <w:sz w:val="18"/>
                <w:szCs w:val="18"/>
              </w:rPr>
            </w:pPr>
            <w:r w:rsidRPr="005B16FB">
              <w:rPr>
                <w:rFonts w:eastAsia="SimSun" w:cs="Arial"/>
                <w:b/>
                <w:sz w:val="18"/>
                <w:szCs w:val="18"/>
              </w:rPr>
              <w:t>Subgrupo</w:t>
            </w:r>
          </w:p>
        </w:tc>
        <w:tc>
          <w:tcPr>
            <w:tcW w:w="5761" w:type="dxa"/>
            <w:tcBorders>
              <w:top w:val="single" w:color="000000" w:sz="4" w:space="0"/>
              <w:left w:val="single" w:color="000000" w:sz="4" w:space="0"/>
              <w:bottom w:val="single" w:color="000000" w:sz="4" w:space="0"/>
              <w:right w:val="single" w:color="000000" w:sz="4" w:space="0"/>
            </w:tcBorders>
            <w:vAlign w:val="center"/>
          </w:tcPr>
          <w:p w:rsidRPr="005B16FB" w:rsidR="007143B7" w:rsidP="007E1D60" w:rsidRDefault="007143B7" w14:paraId="42C2F239" w14:textId="77777777">
            <w:pPr>
              <w:snapToGrid w:val="0"/>
              <w:ind w:left="66" w:right="57"/>
              <w:jc w:val="center"/>
              <w:rPr>
                <w:rFonts w:eastAsia="SimSun" w:cs="Arial"/>
                <w:b/>
                <w:sz w:val="18"/>
                <w:szCs w:val="18"/>
              </w:rPr>
            </w:pPr>
            <w:r w:rsidRPr="005B16FB">
              <w:rPr>
                <w:rFonts w:eastAsia="SimSun" w:cs="Arial"/>
                <w:b/>
                <w:sz w:val="18"/>
                <w:szCs w:val="18"/>
              </w:rPr>
              <w:t>Periodo máximo de caducidad</w:t>
            </w:r>
          </w:p>
        </w:tc>
      </w:tr>
      <w:tr w:rsidRPr="005B16FB" w:rsidR="007143B7" w:rsidTr="007E1D60" w14:paraId="343A5D00" w14:textId="77777777">
        <w:trPr>
          <w:jc w:val="right"/>
        </w:trPr>
        <w:tc>
          <w:tcPr>
            <w:tcW w:w="3388" w:type="dxa"/>
            <w:tcBorders>
              <w:top w:val="single" w:color="000000" w:sz="4" w:space="0"/>
              <w:left w:val="single" w:color="000000" w:sz="4" w:space="0"/>
              <w:bottom w:val="single" w:color="000000" w:sz="4" w:space="0"/>
            </w:tcBorders>
            <w:vAlign w:val="center"/>
          </w:tcPr>
          <w:p w:rsidRPr="005B16FB" w:rsidR="007143B7" w:rsidP="007E1D60" w:rsidRDefault="007143B7" w14:paraId="024B7BA0" w14:textId="77777777">
            <w:pPr>
              <w:snapToGrid w:val="0"/>
              <w:ind w:left="1418" w:right="57" w:hanging="1396"/>
              <w:jc w:val="both"/>
              <w:rPr>
                <w:rFonts w:cs="Arial"/>
                <w:sz w:val="18"/>
                <w:szCs w:val="18"/>
              </w:rPr>
            </w:pPr>
          </w:p>
        </w:tc>
        <w:tc>
          <w:tcPr>
            <w:tcW w:w="5761" w:type="dxa"/>
            <w:tcBorders>
              <w:top w:val="single" w:color="000000" w:sz="4" w:space="0"/>
              <w:left w:val="single" w:color="000000" w:sz="4" w:space="0"/>
              <w:bottom w:val="single" w:color="000000" w:sz="4" w:space="0"/>
              <w:right w:val="single" w:color="000000" w:sz="4" w:space="0"/>
            </w:tcBorders>
            <w:vAlign w:val="center"/>
          </w:tcPr>
          <w:p w:rsidRPr="005B16FB" w:rsidR="007143B7" w:rsidP="007E1D60" w:rsidRDefault="007143B7" w14:paraId="24D25602" w14:textId="77777777">
            <w:pPr>
              <w:snapToGrid w:val="0"/>
              <w:ind w:left="66" w:right="57"/>
              <w:jc w:val="both"/>
              <w:rPr>
                <w:rFonts w:cs="Arial"/>
                <w:sz w:val="18"/>
                <w:szCs w:val="18"/>
              </w:rPr>
            </w:pPr>
          </w:p>
        </w:tc>
      </w:tr>
      <w:tr w:rsidRPr="005B16FB" w:rsidR="007143B7" w:rsidTr="007E1D60" w14:paraId="1ABAD264" w14:textId="77777777">
        <w:trPr>
          <w:jc w:val="right"/>
        </w:trPr>
        <w:tc>
          <w:tcPr>
            <w:tcW w:w="3388" w:type="dxa"/>
            <w:tcBorders>
              <w:top w:val="single" w:color="000000" w:sz="4" w:space="0"/>
              <w:left w:val="single" w:color="000000" w:sz="4" w:space="0"/>
              <w:bottom w:val="single" w:color="000000" w:sz="4" w:space="0"/>
            </w:tcBorders>
            <w:vAlign w:val="center"/>
          </w:tcPr>
          <w:p w:rsidRPr="005B16FB" w:rsidR="007143B7" w:rsidP="007E1D60" w:rsidRDefault="007143B7" w14:paraId="3E0EA46A" w14:textId="77777777">
            <w:pPr>
              <w:snapToGrid w:val="0"/>
              <w:ind w:left="1418" w:right="57" w:hanging="1396"/>
              <w:jc w:val="both"/>
              <w:rPr>
                <w:rFonts w:cs="Arial"/>
                <w:sz w:val="18"/>
                <w:szCs w:val="18"/>
              </w:rPr>
            </w:pPr>
          </w:p>
        </w:tc>
        <w:tc>
          <w:tcPr>
            <w:tcW w:w="5761" w:type="dxa"/>
            <w:tcBorders>
              <w:top w:val="single" w:color="000000" w:sz="4" w:space="0"/>
              <w:left w:val="single" w:color="000000" w:sz="4" w:space="0"/>
              <w:bottom w:val="single" w:color="000000" w:sz="4" w:space="0"/>
              <w:right w:val="single" w:color="000000" w:sz="4" w:space="0"/>
            </w:tcBorders>
            <w:vAlign w:val="center"/>
          </w:tcPr>
          <w:p w:rsidRPr="005B16FB" w:rsidR="007143B7" w:rsidP="007E1D60" w:rsidRDefault="007143B7" w14:paraId="52C64110" w14:textId="77777777">
            <w:pPr>
              <w:snapToGrid w:val="0"/>
              <w:ind w:left="66" w:right="57"/>
              <w:jc w:val="both"/>
              <w:rPr>
                <w:rFonts w:cs="Arial"/>
                <w:sz w:val="18"/>
                <w:szCs w:val="18"/>
              </w:rPr>
            </w:pPr>
          </w:p>
        </w:tc>
      </w:tr>
      <w:tr w:rsidRPr="005B16FB" w:rsidR="007143B7" w:rsidTr="007E1D60" w14:paraId="46041715" w14:textId="77777777">
        <w:trPr>
          <w:jc w:val="right"/>
        </w:trPr>
        <w:tc>
          <w:tcPr>
            <w:tcW w:w="3388" w:type="dxa"/>
            <w:tcBorders>
              <w:top w:val="single" w:color="000000" w:sz="4" w:space="0"/>
              <w:left w:val="single" w:color="000000" w:sz="4" w:space="0"/>
              <w:bottom w:val="single" w:color="000000" w:sz="4" w:space="0"/>
            </w:tcBorders>
            <w:vAlign w:val="center"/>
          </w:tcPr>
          <w:p w:rsidRPr="005B16FB" w:rsidR="007143B7" w:rsidP="007E1D60" w:rsidRDefault="007143B7" w14:paraId="0C25F610" w14:textId="77777777">
            <w:pPr>
              <w:snapToGrid w:val="0"/>
              <w:ind w:left="1418" w:right="57" w:hanging="1396"/>
              <w:jc w:val="both"/>
              <w:rPr>
                <w:rFonts w:cs="Arial"/>
                <w:sz w:val="18"/>
                <w:szCs w:val="18"/>
              </w:rPr>
            </w:pPr>
          </w:p>
        </w:tc>
        <w:tc>
          <w:tcPr>
            <w:tcW w:w="5761" w:type="dxa"/>
            <w:tcBorders>
              <w:top w:val="single" w:color="000000" w:sz="4" w:space="0"/>
              <w:left w:val="single" w:color="000000" w:sz="4" w:space="0"/>
              <w:bottom w:val="single" w:color="000000" w:sz="4" w:space="0"/>
              <w:right w:val="single" w:color="000000" w:sz="4" w:space="0"/>
            </w:tcBorders>
            <w:vAlign w:val="center"/>
          </w:tcPr>
          <w:p w:rsidRPr="005B16FB" w:rsidR="007143B7" w:rsidP="007E1D60" w:rsidRDefault="007143B7" w14:paraId="275D6BFA" w14:textId="77777777">
            <w:pPr>
              <w:snapToGrid w:val="0"/>
              <w:ind w:left="66" w:right="57"/>
              <w:jc w:val="both"/>
              <w:rPr>
                <w:rFonts w:cs="Arial"/>
                <w:sz w:val="18"/>
                <w:szCs w:val="18"/>
              </w:rPr>
            </w:pPr>
          </w:p>
        </w:tc>
      </w:tr>
      <w:tr w:rsidRPr="005B16FB" w:rsidR="007143B7" w:rsidTr="007E1D60" w14:paraId="74026F64" w14:textId="77777777">
        <w:trPr>
          <w:jc w:val="right"/>
        </w:trPr>
        <w:tc>
          <w:tcPr>
            <w:tcW w:w="3388" w:type="dxa"/>
            <w:tcBorders>
              <w:top w:val="single" w:color="000000" w:sz="4" w:space="0"/>
              <w:left w:val="single" w:color="000000" w:sz="4" w:space="0"/>
              <w:bottom w:val="single" w:color="000000" w:sz="4" w:space="0"/>
            </w:tcBorders>
            <w:vAlign w:val="center"/>
          </w:tcPr>
          <w:p w:rsidRPr="005B16FB" w:rsidR="007143B7" w:rsidP="007E1D60" w:rsidRDefault="007143B7" w14:paraId="25F6627D" w14:textId="77777777">
            <w:pPr>
              <w:snapToGrid w:val="0"/>
              <w:ind w:left="1418" w:right="57" w:hanging="1396"/>
              <w:jc w:val="both"/>
              <w:rPr>
                <w:rFonts w:cs="Arial"/>
                <w:sz w:val="18"/>
                <w:szCs w:val="18"/>
              </w:rPr>
            </w:pPr>
          </w:p>
        </w:tc>
        <w:tc>
          <w:tcPr>
            <w:tcW w:w="5761" w:type="dxa"/>
            <w:tcBorders>
              <w:top w:val="single" w:color="000000" w:sz="4" w:space="0"/>
              <w:left w:val="single" w:color="000000" w:sz="4" w:space="0"/>
              <w:bottom w:val="single" w:color="000000" w:sz="4" w:space="0"/>
              <w:right w:val="single" w:color="000000" w:sz="4" w:space="0"/>
            </w:tcBorders>
            <w:vAlign w:val="center"/>
          </w:tcPr>
          <w:p w:rsidRPr="005B16FB" w:rsidR="007143B7" w:rsidP="007E1D60" w:rsidRDefault="007143B7" w14:paraId="782D116D" w14:textId="77777777">
            <w:pPr>
              <w:snapToGrid w:val="0"/>
              <w:ind w:left="66" w:right="57"/>
              <w:jc w:val="both"/>
              <w:rPr>
                <w:rFonts w:cs="Arial"/>
                <w:sz w:val="18"/>
                <w:szCs w:val="18"/>
              </w:rPr>
            </w:pPr>
          </w:p>
        </w:tc>
      </w:tr>
      <w:tr w:rsidRPr="005B16FB" w:rsidR="007143B7" w:rsidTr="007E1D60" w14:paraId="252EACF6" w14:textId="77777777">
        <w:trPr>
          <w:jc w:val="right"/>
        </w:trPr>
        <w:tc>
          <w:tcPr>
            <w:tcW w:w="3388" w:type="dxa"/>
            <w:tcBorders>
              <w:top w:val="single" w:color="000000" w:sz="4" w:space="0"/>
              <w:left w:val="single" w:color="000000" w:sz="4" w:space="0"/>
              <w:bottom w:val="single" w:color="000000" w:sz="4" w:space="0"/>
            </w:tcBorders>
            <w:vAlign w:val="center"/>
          </w:tcPr>
          <w:p w:rsidRPr="005B16FB" w:rsidR="007143B7" w:rsidP="007E1D60" w:rsidRDefault="007143B7" w14:paraId="1C7845A4" w14:textId="77777777">
            <w:pPr>
              <w:snapToGrid w:val="0"/>
              <w:ind w:left="1418" w:right="57" w:hanging="1396"/>
              <w:jc w:val="both"/>
              <w:rPr>
                <w:rFonts w:cs="Arial"/>
                <w:sz w:val="18"/>
                <w:szCs w:val="18"/>
              </w:rPr>
            </w:pPr>
          </w:p>
        </w:tc>
        <w:tc>
          <w:tcPr>
            <w:tcW w:w="5761" w:type="dxa"/>
            <w:tcBorders>
              <w:top w:val="single" w:color="000000" w:sz="4" w:space="0"/>
              <w:left w:val="single" w:color="000000" w:sz="4" w:space="0"/>
              <w:bottom w:val="single" w:color="000000" w:sz="4" w:space="0"/>
              <w:right w:val="single" w:color="000000" w:sz="4" w:space="0"/>
            </w:tcBorders>
            <w:vAlign w:val="center"/>
          </w:tcPr>
          <w:p w:rsidRPr="005B16FB" w:rsidR="007143B7" w:rsidP="007E1D60" w:rsidRDefault="007143B7" w14:paraId="4D147739" w14:textId="77777777">
            <w:pPr>
              <w:snapToGrid w:val="0"/>
              <w:ind w:left="66" w:right="57"/>
              <w:jc w:val="both"/>
              <w:rPr>
                <w:rFonts w:cs="Arial"/>
                <w:sz w:val="18"/>
                <w:szCs w:val="18"/>
              </w:rPr>
            </w:pPr>
          </w:p>
        </w:tc>
      </w:tr>
      <w:tr w:rsidRPr="005B16FB" w:rsidR="007143B7" w:rsidTr="007E1D60" w14:paraId="5B7BCDA1" w14:textId="77777777">
        <w:trPr>
          <w:jc w:val="right"/>
        </w:trPr>
        <w:tc>
          <w:tcPr>
            <w:tcW w:w="3388" w:type="dxa"/>
            <w:tcBorders>
              <w:top w:val="single" w:color="000000" w:sz="4" w:space="0"/>
              <w:left w:val="single" w:color="000000" w:sz="4" w:space="0"/>
              <w:bottom w:val="single" w:color="000000" w:sz="4" w:space="0"/>
            </w:tcBorders>
            <w:vAlign w:val="center"/>
          </w:tcPr>
          <w:p w:rsidRPr="005B16FB" w:rsidR="007143B7" w:rsidP="007E1D60" w:rsidRDefault="007143B7" w14:paraId="0AAE1863" w14:textId="77777777">
            <w:pPr>
              <w:snapToGrid w:val="0"/>
              <w:ind w:left="22" w:right="57"/>
              <w:jc w:val="both"/>
              <w:rPr>
                <w:rFonts w:cs="Arial"/>
                <w:sz w:val="18"/>
                <w:szCs w:val="18"/>
              </w:rPr>
            </w:pPr>
          </w:p>
        </w:tc>
        <w:tc>
          <w:tcPr>
            <w:tcW w:w="5761" w:type="dxa"/>
            <w:tcBorders>
              <w:top w:val="single" w:color="000000" w:sz="4" w:space="0"/>
              <w:left w:val="single" w:color="000000" w:sz="4" w:space="0"/>
              <w:bottom w:val="single" w:color="000000" w:sz="4" w:space="0"/>
              <w:right w:val="single" w:color="000000" w:sz="4" w:space="0"/>
            </w:tcBorders>
            <w:vAlign w:val="center"/>
          </w:tcPr>
          <w:p w:rsidRPr="005B16FB" w:rsidR="007143B7" w:rsidP="007E1D60" w:rsidRDefault="007143B7" w14:paraId="53EA3839" w14:textId="77777777">
            <w:pPr>
              <w:snapToGrid w:val="0"/>
              <w:ind w:left="66" w:right="57"/>
              <w:jc w:val="both"/>
              <w:rPr>
                <w:rFonts w:cs="Arial"/>
                <w:sz w:val="18"/>
                <w:szCs w:val="18"/>
              </w:rPr>
            </w:pPr>
          </w:p>
        </w:tc>
      </w:tr>
    </w:tbl>
    <w:p w:rsidRPr="005B16FB" w:rsidR="007143B7" w:rsidP="007143B7" w:rsidRDefault="007143B7" w14:paraId="378C7B0C" w14:textId="77777777">
      <w:pPr>
        <w:pStyle w:val="Sangra2detindependiente2"/>
        <w:tabs>
          <w:tab w:val="left" w:pos="1134"/>
          <w:tab w:val="left" w:pos="1985"/>
          <w:tab w:val="left" w:pos="2410"/>
        </w:tabs>
        <w:ind w:left="1418"/>
        <w:rPr>
          <w:rFonts w:cs="Arial"/>
          <w:sz w:val="18"/>
          <w:szCs w:val="18"/>
        </w:rPr>
      </w:pPr>
    </w:p>
    <w:p w:rsidRPr="005B16FB" w:rsidR="007143B7" w:rsidP="007143B7" w:rsidRDefault="007143B7" w14:paraId="235941DE" w14:textId="77777777">
      <w:pPr>
        <w:tabs>
          <w:tab w:val="left" w:pos="-284"/>
          <w:tab w:val="left" w:pos="1985"/>
          <w:tab w:val="left" w:pos="9498"/>
        </w:tabs>
        <w:overflowPunct w:val="0"/>
        <w:autoSpaceDE w:val="0"/>
        <w:ind w:left="1418"/>
        <w:jc w:val="both"/>
        <w:textAlignment w:val="baseline"/>
        <w:rPr>
          <w:rFonts w:cs="Arial"/>
          <w:sz w:val="18"/>
          <w:szCs w:val="18"/>
        </w:rPr>
      </w:pPr>
      <w:r w:rsidRPr="005B16FB">
        <w:rPr>
          <w:rFonts w:cs="Arial"/>
          <w:sz w:val="18"/>
          <w:szCs w:val="18"/>
        </w:rPr>
        <w:t xml:space="preserve">La transportación de los bienes, las maniobras de carga y descarga en el andén del lugar de entrega serán a cargo de </w:t>
      </w:r>
      <w:r w:rsidRPr="005B16FB">
        <w:rPr>
          <w:rFonts w:cs="Arial"/>
          <w:b/>
          <w:sz w:val="18"/>
          <w:szCs w:val="18"/>
        </w:rPr>
        <w:t xml:space="preserve">“EL PROVEEDOR”, </w:t>
      </w:r>
      <w:r w:rsidRPr="005B16FB">
        <w:rPr>
          <w:rFonts w:cs="Arial"/>
          <w:sz w:val="18"/>
          <w:szCs w:val="18"/>
        </w:rPr>
        <w:t xml:space="preserve"> así como el aseguramiento de los bienes, hasta que estos sean recibidos de conformidad por </w:t>
      </w:r>
      <w:r w:rsidRPr="005B16FB">
        <w:rPr>
          <w:rFonts w:cs="Arial"/>
          <w:b/>
          <w:sz w:val="18"/>
          <w:szCs w:val="18"/>
          <w:lang w:val="es-MX"/>
        </w:rPr>
        <w:t>“EL INSTITUTO”</w:t>
      </w:r>
      <w:r w:rsidRPr="005B16FB">
        <w:rPr>
          <w:rFonts w:cs="Arial"/>
          <w:sz w:val="18"/>
          <w:szCs w:val="18"/>
        </w:rPr>
        <w:t>.</w:t>
      </w:r>
    </w:p>
    <w:p w:rsidRPr="005B16FB" w:rsidR="007143B7" w:rsidP="007143B7" w:rsidRDefault="007143B7" w14:paraId="3240B891" w14:textId="77777777">
      <w:pPr>
        <w:tabs>
          <w:tab w:val="left" w:pos="-284"/>
          <w:tab w:val="left" w:pos="1985"/>
          <w:tab w:val="left" w:pos="9498"/>
        </w:tabs>
        <w:overflowPunct w:val="0"/>
        <w:autoSpaceDE w:val="0"/>
        <w:ind w:left="1418"/>
        <w:jc w:val="both"/>
        <w:textAlignment w:val="baseline"/>
        <w:rPr>
          <w:rFonts w:cs="Arial"/>
          <w:sz w:val="18"/>
          <w:szCs w:val="18"/>
        </w:rPr>
      </w:pPr>
    </w:p>
    <w:p w:rsidRPr="005B16FB" w:rsidR="007143B7" w:rsidP="007143B7" w:rsidRDefault="007143B7" w14:paraId="77F5611F" w14:textId="77777777">
      <w:pPr>
        <w:ind w:left="1418" w:right="12"/>
        <w:jc w:val="both"/>
        <w:rPr>
          <w:rFonts w:cs="Arial"/>
          <w:sz w:val="18"/>
          <w:szCs w:val="18"/>
        </w:rPr>
      </w:pPr>
      <w:r w:rsidRPr="005B16FB">
        <w:rPr>
          <w:rFonts w:cs="Arial"/>
          <w:sz w:val="18"/>
          <w:szCs w:val="18"/>
        </w:rPr>
        <w:t xml:space="preserve">Durante la recepción, los bienes estarán sujetos a una verificación visual aleatoria, con objeto de revisar que se entreguen conforme </w:t>
      </w:r>
      <w:r w:rsidRPr="005B16FB">
        <w:rPr>
          <w:rFonts w:cs="Arial"/>
          <w:sz w:val="18"/>
          <w:szCs w:val="18"/>
          <w:u w:val="single"/>
        </w:rPr>
        <w:t>con la marca(s) ofertada(s),</w:t>
      </w:r>
      <w:r w:rsidRPr="005B16FB">
        <w:rPr>
          <w:rFonts w:cs="Arial"/>
          <w:sz w:val="18"/>
          <w:szCs w:val="18"/>
        </w:rPr>
        <w:t xml:space="preserve"> presentación requerida y criterios de calidad que se indican en el Cuadro Básico Institucional de Alimentos y al Manual de Procedimientos para </w:t>
      </w:r>
      <w:smartTag w:uri="urn:schemas-microsoft-com:office:smarttags" w:element="PersonName">
        <w:smartTagPr>
          <w:attr w:name="ProductID" w:val="la Recepci￳n"/>
        </w:smartTagPr>
        <w:r w:rsidRPr="005B16FB">
          <w:rPr>
            <w:rFonts w:cs="Arial"/>
            <w:sz w:val="18"/>
            <w:szCs w:val="18"/>
          </w:rPr>
          <w:t>la Recepción</w:t>
        </w:r>
      </w:smartTag>
      <w:r w:rsidRPr="005B16FB">
        <w:rPr>
          <w:rFonts w:cs="Arial"/>
          <w:sz w:val="18"/>
          <w:szCs w:val="18"/>
        </w:rPr>
        <w:t xml:space="preserve"> de materia prima, considerando cantidad, empaques y envases en buenas condiciones</w:t>
      </w:r>
    </w:p>
    <w:p w:rsidRPr="005B16FB" w:rsidR="007143B7" w:rsidP="007143B7" w:rsidRDefault="007143B7" w14:paraId="1B9BE949" w14:textId="77777777">
      <w:pPr>
        <w:ind w:left="1418" w:right="12"/>
        <w:jc w:val="both"/>
        <w:rPr>
          <w:rFonts w:cs="Arial"/>
          <w:sz w:val="18"/>
          <w:szCs w:val="18"/>
        </w:rPr>
      </w:pPr>
    </w:p>
    <w:p w:rsidRPr="005B16FB" w:rsidR="007143B7" w:rsidP="007143B7" w:rsidRDefault="007143B7" w14:paraId="47515522" w14:textId="77777777">
      <w:pPr>
        <w:ind w:left="1418" w:right="12"/>
        <w:jc w:val="both"/>
        <w:rPr>
          <w:rFonts w:cs="Arial"/>
          <w:sz w:val="18"/>
          <w:szCs w:val="18"/>
        </w:rPr>
      </w:pPr>
      <w:r w:rsidRPr="005B16FB">
        <w:rPr>
          <w:rFonts w:cs="Arial"/>
          <w:sz w:val="18"/>
          <w:szCs w:val="18"/>
        </w:rPr>
        <w:t xml:space="preserve">Cabe resaltar que mientras no se cumpla con las condiciones de entrega establecidas en las presentes bases, </w:t>
      </w:r>
      <w:r w:rsidRPr="005B16FB">
        <w:rPr>
          <w:rFonts w:cs="Arial"/>
          <w:b/>
          <w:sz w:val="18"/>
          <w:szCs w:val="18"/>
          <w:lang w:val="es-MX"/>
        </w:rPr>
        <w:t>“EL INSTITUTO”</w:t>
      </w:r>
      <w:r w:rsidRPr="005B16FB">
        <w:rPr>
          <w:rFonts w:cs="Arial"/>
          <w:sz w:val="18"/>
          <w:szCs w:val="18"/>
        </w:rPr>
        <w:t xml:space="preserve"> no dará por recibidos y aceptados los bienes.</w:t>
      </w:r>
    </w:p>
    <w:p w:rsidRPr="005B16FB" w:rsidR="007143B7" w:rsidP="007143B7" w:rsidRDefault="007143B7" w14:paraId="163BDB5C" w14:textId="77777777">
      <w:pPr>
        <w:ind w:left="1418" w:right="12"/>
        <w:jc w:val="both"/>
        <w:rPr>
          <w:rFonts w:cs="Arial"/>
          <w:sz w:val="18"/>
          <w:szCs w:val="18"/>
        </w:rPr>
      </w:pPr>
    </w:p>
    <w:p w:rsidRPr="005B16FB" w:rsidR="007143B7" w:rsidP="007143B7" w:rsidRDefault="007143B7" w14:paraId="115B2261" w14:textId="77777777">
      <w:pPr>
        <w:ind w:left="1410"/>
        <w:jc w:val="both"/>
        <w:rPr>
          <w:rFonts w:cs="Arial"/>
          <w:sz w:val="18"/>
          <w:szCs w:val="18"/>
        </w:rPr>
      </w:pPr>
      <w:r w:rsidRPr="005B16FB">
        <w:rPr>
          <w:rFonts w:cs="Arial"/>
          <w:sz w:val="18"/>
          <w:szCs w:val="18"/>
        </w:rPr>
        <w:t xml:space="preserve">En la entrega de los bienes, no bastará que </w:t>
      </w:r>
      <w:r w:rsidRPr="005B16FB">
        <w:rPr>
          <w:rFonts w:cs="Arial"/>
          <w:b/>
          <w:sz w:val="18"/>
          <w:szCs w:val="18"/>
        </w:rPr>
        <w:t>“EL INSTITUTO”</w:t>
      </w:r>
      <w:r w:rsidRPr="005B16FB">
        <w:rPr>
          <w:rFonts w:cs="Arial"/>
          <w:sz w:val="18"/>
          <w:szCs w:val="18"/>
        </w:rPr>
        <w:t xml:space="preserve">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w:t>
      </w:r>
      <w:r w:rsidRPr="005B16FB">
        <w:rPr>
          <w:rFonts w:cs="Arial"/>
          <w:b/>
          <w:sz w:val="18"/>
          <w:szCs w:val="18"/>
        </w:rPr>
        <w:t>“EL INSTITUTO”</w:t>
      </w:r>
      <w:r w:rsidRPr="005B16FB">
        <w:rPr>
          <w:rFonts w:cs="Arial"/>
          <w:sz w:val="18"/>
          <w:szCs w:val="18"/>
        </w:rPr>
        <w:t xml:space="preserve">  la entrega de los bienes, no obstante que el proveedor o prestador de servicios presente documento de entrega sólo con sello, desconociendo por parte de </w:t>
      </w:r>
      <w:r w:rsidRPr="005B16FB">
        <w:rPr>
          <w:rFonts w:cs="Arial"/>
          <w:b/>
          <w:sz w:val="18"/>
          <w:szCs w:val="18"/>
        </w:rPr>
        <w:t>“EL INSTITUTO”</w:t>
      </w:r>
      <w:r w:rsidRPr="005B16FB">
        <w:rPr>
          <w:rFonts w:cs="Arial"/>
          <w:sz w:val="18"/>
          <w:szCs w:val="18"/>
        </w:rPr>
        <w:t xml:space="preserve">  dicho documento para su pago. por lo que “el proveedor” o “prestador de servicios” exigirá que el servidor público quien le recibe los bienes, el documento correspondiente conste el sello del área que recibe los </w:t>
      </w:r>
      <w:r w:rsidRPr="005B16FB">
        <w:rPr>
          <w:rFonts w:cs="Arial"/>
          <w:sz w:val="18"/>
          <w:szCs w:val="18"/>
        </w:rPr>
        <w:t xml:space="preserve">mismos, nombre, matrícula y firma del servidor público que recibe dichos bienes o servicios, sin estos requisitos </w:t>
      </w:r>
      <w:r w:rsidRPr="005B16FB">
        <w:rPr>
          <w:rFonts w:cs="Arial"/>
          <w:b/>
          <w:sz w:val="18"/>
          <w:szCs w:val="18"/>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sz w:val="18"/>
          <w:szCs w:val="18"/>
        </w:rPr>
        <w:t>“EL PROVEEDOR”</w:t>
      </w:r>
      <w:r w:rsidRPr="005B16FB">
        <w:rPr>
          <w:rFonts w:cs="Arial"/>
          <w:sz w:val="18"/>
          <w:szCs w:val="18"/>
        </w:rPr>
        <w:t xml:space="preserve">,  pretenda ejecutar sin dichos requisitos. Asimismo </w:t>
      </w:r>
      <w:r w:rsidRPr="005B16FB">
        <w:rPr>
          <w:rFonts w:cs="Arial"/>
          <w:b/>
          <w:sz w:val="18"/>
          <w:szCs w:val="18"/>
        </w:rPr>
        <w:t>“EL INSTITUTO”</w:t>
      </w:r>
      <w:r w:rsidRPr="005B16FB">
        <w:rPr>
          <w:rFonts w:cs="Arial"/>
          <w:sz w:val="18"/>
          <w:szCs w:val="18"/>
        </w:rPr>
        <w:t xml:space="preserve"> niega cualquier acuerdo verbal que pretenda hacer efectivo "el proveedor" o prestador de servicios referente a lo anteriormente señalado.  </w:t>
      </w:r>
    </w:p>
    <w:p w:rsidRPr="005B16FB" w:rsidR="007143B7" w:rsidP="007143B7" w:rsidRDefault="007143B7" w14:paraId="7042A16D" w14:textId="77777777">
      <w:pPr>
        <w:numPr>
          <w:ilvl w:val="12"/>
          <w:numId w:val="0"/>
        </w:numPr>
        <w:tabs>
          <w:tab w:val="left" w:pos="-1701"/>
          <w:tab w:val="left" w:pos="-142"/>
        </w:tabs>
        <w:ind w:left="1410" w:right="-93" w:hanging="1410"/>
        <w:jc w:val="both"/>
        <w:rPr>
          <w:rFonts w:cs="Arial"/>
          <w:b/>
          <w:sz w:val="18"/>
          <w:szCs w:val="18"/>
        </w:rPr>
      </w:pPr>
    </w:p>
    <w:p w:rsidRPr="009004C7" w:rsidR="007143B7" w:rsidP="007143B7" w:rsidRDefault="007143B7" w14:paraId="4737C9A9" w14:textId="77777777">
      <w:pPr>
        <w:widowControl w:val="0"/>
        <w:ind w:left="1418" w:right="616"/>
        <w:jc w:val="both"/>
        <w:rPr>
          <w:rFonts w:cs="Arial"/>
          <w:sz w:val="18"/>
          <w:szCs w:val="18"/>
          <w:lang w:val="es-MX"/>
        </w:rPr>
      </w:pPr>
      <w:r w:rsidRPr="005B16FB">
        <w:rPr>
          <w:rFonts w:cs="Arial"/>
          <w:b/>
          <w:sz w:val="18"/>
          <w:szCs w:val="18"/>
        </w:rPr>
        <w:t>QUINTA.-</w:t>
      </w:r>
      <w:r w:rsidRPr="005B16FB">
        <w:rPr>
          <w:rFonts w:cs="Arial"/>
          <w:b/>
          <w:sz w:val="18"/>
          <w:szCs w:val="18"/>
        </w:rPr>
        <w:tab/>
      </w:r>
      <w:r w:rsidRPr="005B16FB">
        <w:rPr>
          <w:rFonts w:cs="Arial"/>
          <w:b/>
          <w:bCs w:val="0"/>
          <w:sz w:val="18"/>
          <w:szCs w:val="18"/>
          <w:lang w:val="es-ES_tradnl"/>
        </w:rPr>
        <w:t>CANJE O RECHAZO DE LOS BIENES</w:t>
      </w:r>
      <w:r w:rsidRPr="005B16FB">
        <w:rPr>
          <w:rFonts w:cs="Arial"/>
          <w:b/>
          <w:bCs w:val="0"/>
          <w:sz w:val="18"/>
          <w:szCs w:val="18"/>
        </w:rPr>
        <w:t xml:space="preserve">.- </w:t>
      </w:r>
      <w:r w:rsidRPr="005B16FB">
        <w:rPr>
          <w:rFonts w:cs="Arial"/>
          <w:b/>
          <w:sz w:val="18"/>
          <w:szCs w:val="18"/>
          <w:lang w:val="es-MX"/>
        </w:rPr>
        <w:t>“EL INSTITUTO”</w:t>
      </w:r>
      <w:r w:rsidRPr="005B16FB">
        <w:rPr>
          <w:rFonts w:cs="Arial"/>
          <w:sz w:val="18"/>
          <w:szCs w:val="18"/>
        </w:rPr>
        <w:t xml:space="preserve"> a través de la Unidad afectada, podrá solicitar el canje de cualquiera de los productos a </w:t>
      </w:r>
      <w:r w:rsidRPr="005B16FB">
        <w:rPr>
          <w:rFonts w:cs="Arial"/>
          <w:b/>
          <w:sz w:val="18"/>
          <w:szCs w:val="18"/>
          <w:lang w:val="es-MX"/>
        </w:rPr>
        <w:t>“EL PROVEEDOR”</w:t>
      </w:r>
      <w:r w:rsidRPr="005B16FB">
        <w:rPr>
          <w:rFonts w:cs="Arial"/>
          <w:sz w:val="18"/>
          <w:szCs w:val="18"/>
        </w:rPr>
        <w:t xml:space="preserve">, por no entregar la(s) marca(s) ofertada(s), o bien no cumplan con las normas de recepción, o presenten defectos de calidad, hasta 24 (veinticuatro) horas después de la recepción. </w:t>
      </w:r>
    </w:p>
    <w:p w:rsidRPr="005B16FB" w:rsidR="007143B7" w:rsidP="007143B7" w:rsidRDefault="007143B7" w14:paraId="424023FF" w14:textId="77777777">
      <w:pPr>
        <w:tabs>
          <w:tab w:val="left" w:pos="8931"/>
          <w:tab w:val="left" w:pos="9356"/>
          <w:tab w:val="left" w:pos="9498"/>
        </w:tabs>
        <w:ind w:left="1418" w:right="50"/>
        <w:jc w:val="both"/>
        <w:rPr>
          <w:rFonts w:cs="Arial"/>
          <w:sz w:val="18"/>
          <w:szCs w:val="18"/>
        </w:rPr>
      </w:pPr>
    </w:p>
    <w:p w:rsidRPr="005B16FB" w:rsidR="007143B7" w:rsidP="007143B7" w:rsidRDefault="007143B7" w14:paraId="31B1D20B" w14:textId="77777777">
      <w:pPr>
        <w:tabs>
          <w:tab w:val="left" w:pos="0"/>
          <w:tab w:val="left" w:pos="9782"/>
        </w:tabs>
        <w:ind w:left="1418" w:right="50"/>
        <w:jc w:val="both"/>
        <w:rPr>
          <w:rFonts w:cs="Arial"/>
          <w:color w:val="000000"/>
          <w:sz w:val="18"/>
          <w:szCs w:val="18"/>
        </w:rPr>
      </w:pPr>
      <w:r w:rsidRPr="005B16FB">
        <w:rPr>
          <w:rFonts w:cs="Arial"/>
          <w:b/>
          <w:sz w:val="18"/>
          <w:szCs w:val="18"/>
          <w:lang w:val="es-MX"/>
        </w:rPr>
        <w:t>“EL PROVEEDOR”</w:t>
      </w:r>
      <w:r w:rsidRPr="005B16FB">
        <w:rPr>
          <w:rFonts w:cs="Arial"/>
          <w:color w:val="000000"/>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color w:val="000000"/>
          <w:sz w:val="18"/>
          <w:szCs w:val="18"/>
        </w:rPr>
        <w:t xml:space="preserve"> y/o a terceros.</w:t>
      </w:r>
    </w:p>
    <w:p w:rsidRPr="005B16FB" w:rsidR="007143B7" w:rsidP="007143B7" w:rsidRDefault="007143B7" w14:paraId="0DD3B2C3" w14:textId="77777777">
      <w:pPr>
        <w:tabs>
          <w:tab w:val="left" w:pos="0"/>
          <w:tab w:val="left" w:pos="9782"/>
        </w:tabs>
        <w:ind w:left="1418" w:right="50"/>
        <w:jc w:val="both"/>
        <w:rPr>
          <w:rFonts w:cs="Arial"/>
          <w:color w:val="000000"/>
          <w:sz w:val="18"/>
          <w:szCs w:val="18"/>
        </w:rPr>
      </w:pPr>
    </w:p>
    <w:p w:rsidRPr="005B16FB" w:rsidR="007143B7" w:rsidP="007143B7" w:rsidRDefault="007143B7" w14:paraId="0D7D9040" w14:textId="77777777">
      <w:pPr>
        <w:tabs>
          <w:tab w:val="left" w:pos="0"/>
          <w:tab w:val="left" w:pos="9782"/>
        </w:tabs>
        <w:ind w:left="1418" w:right="50"/>
        <w:jc w:val="both"/>
        <w:rPr>
          <w:rFonts w:cs="Arial"/>
          <w:sz w:val="18"/>
          <w:szCs w:val="18"/>
        </w:rPr>
      </w:pPr>
      <w:r w:rsidRPr="005B16FB">
        <w:rPr>
          <w:rFonts w:cs="Arial"/>
          <w:b/>
          <w:bCs w:val="0"/>
          <w:sz w:val="18"/>
          <w:szCs w:val="18"/>
        </w:rPr>
        <w:t xml:space="preserve">RECHAZO DE BIENES.- </w:t>
      </w:r>
      <w:r w:rsidRPr="005B16FB">
        <w:rPr>
          <w:rFonts w:cs="Arial"/>
          <w:b/>
          <w:sz w:val="18"/>
          <w:szCs w:val="18"/>
          <w:lang w:val="es-MX"/>
        </w:rPr>
        <w:t>“EL INSTITUTO”</w:t>
      </w:r>
      <w:r w:rsidRPr="005B16FB">
        <w:rPr>
          <w:rFonts w:cs="Arial"/>
          <w:sz w:val="18"/>
          <w:szCs w:val="18"/>
        </w:rPr>
        <w:t xml:space="preserve"> devolverá los alimentos que entregue y distribuya </w:t>
      </w:r>
      <w:r w:rsidRPr="005B16FB">
        <w:rPr>
          <w:rFonts w:cs="Arial"/>
          <w:b/>
          <w:sz w:val="18"/>
          <w:szCs w:val="18"/>
          <w:lang w:val="es-MX"/>
        </w:rPr>
        <w:t>“EL PROVEEDOR”</w:t>
      </w:r>
      <w:r w:rsidRPr="005B16FB">
        <w:rPr>
          <w:rFonts w:cs="Arial"/>
          <w:sz w:val="18"/>
          <w:szCs w:val="18"/>
        </w:rPr>
        <w:t xml:space="preserve"> cuando se encuentre en los siguientes supuestos:</w:t>
      </w:r>
    </w:p>
    <w:p w:rsidRPr="005B16FB" w:rsidR="007143B7" w:rsidP="007143B7" w:rsidRDefault="007143B7" w14:paraId="25139D93" w14:textId="77777777">
      <w:pPr>
        <w:tabs>
          <w:tab w:val="left" w:pos="0"/>
          <w:tab w:val="left" w:pos="9782"/>
        </w:tabs>
        <w:ind w:left="1418" w:right="50"/>
        <w:jc w:val="both"/>
        <w:rPr>
          <w:rFonts w:cs="Arial"/>
          <w:sz w:val="18"/>
          <w:szCs w:val="18"/>
        </w:rPr>
      </w:pPr>
    </w:p>
    <w:p w:rsidRPr="005B16FB" w:rsidR="007143B7" w:rsidP="00446177" w:rsidRDefault="007143B7" w14:paraId="7C90DE53" w14:textId="777777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reúnan los criterios de calidad establecidos en el Cuadro Básico de Alimentos.</w:t>
      </w:r>
    </w:p>
    <w:p w:rsidRPr="001C203A" w:rsidR="007143B7" w:rsidP="00446177" w:rsidRDefault="007143B7" w14:paraId="5CAE12C2" w14:textId="6B41906A">
      <w:pPr>
        <w:numPr>
          <w:ilvl w:val="0"/>
          <w:numId w:val="9"/>
        </w:numPr>
        <w:tabs>
          <w:tab w:val="clear" w:pos="1260"/>
          <w:tab w:val="left" w:pos="1701"/>
          <w:tab w:val="left" w:pos="9356"/>
          <w:tab w:val="left" w:pos="9498"/>
        </w:tabs>
        <w:ind w:left="1701" w:right="50" w:hanging="283"/>
        <w:jc w:val="both"/>
        <w:rPr>
          <w:rFonts w:cs="Arial"/>
          <w:sz w:val="18"/>
          <w:szCs w:val="18"/>
        </w:rPr>
      </w:pPr>
      <w:r w:rsidRPr="005B16FB">
        <w:rPr>
          <w:rFonts w:cs="Arial"/>
          <w:sz w:val="18"/>
          <w:szCs w:val="18"/>
        </w:rPr>
        <w:t>No cumplan con el lineamiento de “</w:t>
      </w:r>
      <w:r w:rsidRPr="009C4AED">
        <w:rPr>
          <w:rFonts w:cs="Arial"/>
          <w:sz w:val="18"/>
          <w:szCs w:val="18"/>
        </w:rPr>
        <w:t>“</w:t>
      </w:r>
      <w:r w:rsidR="008A7000">
        <w:rPr>
          <w:rFonts w:cs="Arial"/>
          <w:sz w:val="18"/>
          <w:szCs w:val="18"/>
        </w:rPr>
        <w:t>Características de los Bienes</w:t>
      </w:r>
      <w:r w:rsidRPr="001C203A">
        <w:rPr>
          <w:rFonts w:cs="Arial"/>
          <w:sz w:val="18"/>
          <w:szCs w:val="18"/>
        </w:rPr>
        <w:t>”. Anexo 4 (cuatro)</w:t>
      </w:r>
    </w:p>
    <w:p w:rsidRPr="005B16FB" w:rsidR="007143B7" w:rsidP="00446177" w:rsidRDefault="007143B7" w14:paraId="1D127904" w14:textId="777777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 xml:space="preserve">No sean de las marcas ofertadas por </w:t>
      </w:r>
      <w:r w:rsidRPr="005B16FB">
        <w:rPr>
          <w:rFonts w:cs="Arial"/>
          <w:b/>
          <w:sz w:val="18"/>
          <w:szCs w:val="18"/>
          <w:lang w:val="es-MX"/>
        </w:rPr>
        <w:t>“EL PROVEEDOR”</w:t>
      </w:r>
      <w:r w:rsidRPr="005B16FB">
        <w:rPr>
          <w:rFonts w:cs="Arial"/>
          <w:sz w:val="18"/>
          <w:szCs w:val="18"/>
        </w:rPr>
        <w:t xml:space="preserve"> en su propuesta técnica.</w:t>
      </w:r>
    </w:p>
    <w:p w:rsidRPr="005B16FB" w:rsidR="007143B7" w:rsidP="00446177" w:rsidRDefault="007143B7" w14:paraId="68B94E71" w14:textId="777777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Sea mayor la cantidad entregada que la solicitada. (El excedente no se recibirá).</w:t>
      </w:r>
    </w:p>
    <w:p w:rsidRPr="005B16FB" w:rsidR="007143B7" w:rsidP="00446177" w:rsidRDefault="007143B7" w14:paraId="2803238A" w14:textId="777777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 xml:space="preserve">Tratándose de frutas y vegetales, no se recibirán aquellos que por el transporte o manejo hayan sufrido </w:t>
      </w:r>
      <w:r>
        <w:rPr>
          <w:rFonts w:cs="Arial"/>
          <w:sz w:val="18"/>
          <w:szCs w:val="18"/>
        </w:rPr>
        <w:t xml:space="preserve">  </w:t>
      </w:r>
      <w:r w:rsidRPr="005B16FB">
        <w:rPr>
          <w:rFonts w:cs="Arial"/>
          <w:sz w:val="18"/>
          <w:szCs w:val="18"/>
        </w:rPr>
        <w:t>aplastamiento o alteración física.</w:t>
      </w:r>
    </w:p>
    <w:p w:rsidRPr="005B16FB" w:rsidR="007143B7" w:rsidP="00446177" w:rsidRDefault="007143B7" w14:paraId="1B771A7C" w14:textId="777777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se encuentren incluidos en la orden de compra.</w:t>
      </w:r>
    </w:p>
    <w:p w:rsidR="007143B7" w:rsidP="00446177" w:rsidRDefault="007143B7" w14:paraId="433FC71C" w14:textId="777777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Cuando se cuente con aviso de cancelación y/o modificación por escrito, con anticipación a 24 (veinticuatro) horas.</w:t>
      </w:r>
    </w:p>
    <w:p w:rsidRPr="005B16FB" w:rsidR="007143B7" w:rsidP="007143B7" w:rsidRDefault="007143B7" w14:paraId="00C662A1" w14:textId="77777777">
      <w:pPr>
        <w:tabs>
          <w:tab w:val="left" w:pos="1701"/>
          <w:tab w:val="left" w:pos="9356"/>
          <w:tab w:val="left" w:pos="9498"/>
        </w:tabs>
        <w:ind w:left="1418" w:right="50"/>
        <w:jc w:val="both"/>
        <w:rPr>
          <w:rFonts w:cs="Arial"/>
          <w:sz w:val="18"/>
          <w:szCs w:val="18"/>
        </w:rPr>
      </w:pPr>
    </w:p>
    <w:p w:rsidRPr="005B16FB" w:rsidR="007143B7" w:rsidP="007143B7" w:rsidRDefault="007143B7" w14:paraId="55C26BB7" w14:textId="77777777">
      <w:pPr>
        <w:tabs>
          <w:tab w:val="left" w:pos="8931"/>
          <w:tab w:val="left" w:pos="9356"/>
          <w:tab w:val="left" w:pos="9498"/>
        </w:tabs>
        <w:ind w:left="1418" w:right="50"/>
        <w:jc w:val="both"/>
        <w:rPr>
          <w:rFonts w:cs="Arial"/>
          <w:sz w:val="18"/>
          <w:szCs w:val="18"/>
        </w:rPr>
      </w:pPr>
      <w:r w:rsidRPr="005B16FB">
        <w:rPr>
          <w:rFonts w:cs="Arial"/>
          <w:sz w:val="18"/>
          <w:szCs w:val="18"/>
        </w:rPr>
        <w:t xml:space="preserve">En el supuesto de que </w:t>
      </w:r>
      <w:r w:rsidRPr="005B16FB">
        <w:rPr>
          <w:rFonts w:cs="Arial"/>
          <w:b/>
          <w:sz w:val="18"/>
          <w:szCs w:val="18"/>
          <w:lang w:val="es-MX"/>
        </w:rPr>
        <w:t>“EL PROVEEDOR”</w:t>
      </w:r>
      <w:r w:rsidRPr="005B16FB">
        <w:rPr>
          <w:rFonts w:cs="Arial"/>
          <w:sz w:val="18"/>
          <w:szCs w:val="18"/>
        </w:rPr>
        <w:t xml:space="preserve"> no retire los productos en el plazo convenido, </w:t>
      </w:r>
      <w:r w:rsidRPr="005B16FB">
        <w:rPr>
          <w:rFonts w:cs="Arial"/>
          <w:b/>
          <w:sz w:val="18"/>
          <w:szCs w:val="18"/>
          <w:lang w:val="es-MX"/>
        </w:rPr>
        <w:t>“EL INSTITUTO”</w:t>
      </w:r>
      <w:r w:rsidRPr="005B16FB">
        <w:rPr>
          <w:rFonts w:cs="Arial"/>
          <w:sz w:val="18"/>
          <w:szCs w:val="18"/>
        </w:rPr>
        <w:t xml:space="preserve"> podrá destruir o desechar los alimentos y en consecuencia no serán pagados por </w:t>
      </w:r>
      <w:r w:rsidRPr="005B16FB">
        <w:rPr>
          <w:rFonts w:cs="Arial"/>
          <w:b/>
          <w:sz w:val="18"/>
          <w:szCs w:val="18"/>
          <w:lang w:val="es-MX"/>
        </w:rPr>
        <w:t>“EL INSTITUTO”</w:t>
      </w:r>
      <w:r w:rsidRPr="005B16FB">
        <w:rPr>
          <w:rFonts w:cs="Arial"/>
          <w:sz w:val="18"/>
          <w:szCs w:val="18"/>
        </w:rPr>
        <w:t>.</w:t>
      </w:r>
    </w:p>
    <w:p w:rsidRPr="005B16FB" w:rsidR="007143B7" w:rsidP="007143B7" w:rsidRDefault="007143B7" w14:paraId="1EAB3249" w14:textId="77777777">
      <w:pPr>
        <w:tabs>
          <w:tab w:val="left" w:pos="8931"/>
          <w:tab w:val="left" w:pos="9356"/>
          <w:tab w:val="left" w:pos="9498"/>
        </w:tabs>
        <w:ind w:left="1418" w:right="50"/>
        <w:jc w:val="both"/>
        <w:rPr>
          <w:rFonts w:cs="Arial"/>
          <w:sz w:val="18"/>
          <w:szCs w:val="18"/>
        </w:rPr>
      </w:pPr>
    </w:p>
    <w:p w:rsidRPr="005B16FB" w:rsidR="007143B7" w:rsidP="007143B7" w:rsidRDefault="007143B7" w14:paraId="28B4E18E" w14:textId="77777777">
      <w:pPr>
        <w:ind w:left="1418" w:right="50"/>
        <w:jc w:val="both"/>
        <w:rPr>
          <w:rFonts w:cs="Arial"/>
          <w:sz w:val="18"/>
          <w:szCs w:val="18"/>
        </w:rPr>
      </w:pPr>
      <w:r w:rsidRPr="005B16FB">
        <w:rPr>
          <w:rFonts w:cs="Arial"/>
          <w:sz w:val="18"/>
          <w:szCs w:val="18"/>
        </w:rPr>
        <w:t>Los alimentos no recibidos y devueltos por rechazo, deberán ser entregados según sea el caso, durante el transcurso del día de entrega conforme al horario indicando en la correspondiente orden de remisión que los artículos corresponden a un rechazo.</w:t>
      </w:r>
    </w:p>
    <w:p w:rsidRPr="005B16FB" w:rsidR="007143B7" w:rsidP="007143B7" w:rsidRDefault="007143B7" w14:paraId="3E3DBF8E" w14:textId="77777777">
      <w:pPr>
        <w:ind w:left="1418" w:right="50"/>
        <w:jc w:val="both"/>
        <w:rPr>
          <w:rFonts w:cs="Arial"/>
          <w:sz w:val="18"/>
          <w:szCs w:val="18"/>
        </w:rPr>
      </w:pPr>
    </w:p>
    <w:p w:rsidR="007143B7" w:rsidP="007143B7" w:rsidRDefault="007143B7" w14:paraId="61EA828D" w14:textId="77777777">
      <w:pPr>
        <w:ind w:left="1418" w:right="50"/>
        <w:jc w:val="both"/>
        <w:rPr>
          <w:rFonts w:cs="Arial"/>
          <w:sz w:val="18"/>
          <w:szCs w:val="18"/>
        </w:rPr>
      </w:pPr>
      <w:r w:rsidRPr="005B16FB">
        <w:rPr>
          <w:rFonts w:cs="Arial"/>
          <w:sz w:val="18"/>
          <w:szCs w:val="18"/>
        </w:rPr>
        <w:t xml:space="preserve">Todos los gastos que se generen con motivo del canje o rechazo, correrán por cuenta de </w:t>
      </w:r>
      <w:r w:rsidRPr="005B16FB">
        <w:rPr>
          <w:rFonts w:cs="Arial"/>
          <w:b/>
          <w:sz w:val="18"/>
          <w:szCs w:val="18"/>
          <w:lang w:val="es-MX"/>
        </w:rPr>
        <w:t>“EL PROVEEDOR”</w:t>
      </w:r>
      <w:r w:rsidRPr="005B16FB">
        <w:rPr>
          <w:rFonts w:cs="Arial"/>
          <w:sz w:val="18"/>
          <w:szCs w:val="18"/>
        </w:rPr>
        <w:t xml:space="preserve">, previa notificación de </w:t>
      </w:r>
      <w:r w:rsidRPr="005B16FB">
        <w:rPr>
          <w:rFonts w:cs="Arial"/>
          <w:b/>
          <w:sz w:val="18"/>
          <w:szCs w:val="18"/>
          <w:lang w:val="es-MX"/>
        </w:rPr>
        <w:t>“EL INSTITUTO”</w:t>
      </w:r>
      <w:r w:rsidRPr="005B16FB">
        <w:rPr>
          <w:rFonts w:cs="Arial"/>
          <w:sz w:val="18"/>
          <w:szCs w:val="18"/>
        </w:rPr>
        <w:t xml:space="preserve">. </w:t>
      </w:r>
    </w:p>
    <w:p w:rsidR="007143B7" w:rsidP="007143B7" w:rsidRDefault="007143B7" w14:paraId="7C9F3E80" w14:textId="77777777">
      <w:pPr>
        <w:ind w:left="1418" w:right="50"/>
        <w:jc w:val="both"/>
        <w:rPr>
          <w:rFonts w:cs="Arial"/>
          <w:sz w:val="18"/>
          <w:szCs w:val="18"/>
        </w:rPr>
      </w:pPr>
    </w:p>
    <w:p w:rsidRPr="005B16FB" w:rsidR="007143B7" w:rsidP="007143B7" w:rsidRDefault="007143B7" w14:paraId="042DA831" w14:textId="77777777">
      <w:pPr>
        <w:ind w:left="1418" w:right="50"/>
        <w:jc w:val="both"/>
        <w:rPr>
          <w:rFonts w:cs="Arial"/>
          <w:sz w:val="18"/>
          <w:szCs w:val="18"/>
        </w:rPr>
      </w:pPr>
      <w:r w:rsidRPr="001C203A">
        <w:rPr>
          <w:rFonts w:cs="Arial"/>
          <w:sz w:val="18"/>
          <w:szCs w:val="18"/>
        </w:rPr>
        <w:t xml:space="preserve">El horario de canje será </w:t>
      </w:r>
      <w:r>
        <w:rPr>
          <w:rFonts w:cs="Arial"/>
          <w:sz w:val="18"/>
          <w:szCs w:val="18"/>
        </w:rPr>
        <w:t>de acuerdo a como lo asigne la administradora del presente instrumento jurídico.</w:t>
      </w:r>
    </w:p>
    <w:p w:rsidRPr="005B16FB" w:rsidR="007143B7" w:rsidP="007143B7" w:rsidRDefault="007143B7" w14:paraId="669A24A8" w14:textId="77777777">
      <w:pPr>
        <w:ind w:left="1418" w:right="50"/>
        <w:jc w:val="both"/>
        <w:rPr>
          <w:rFonts w:cs="Arial"/>
          <w:sz w:val="18"/>
          <w:szCs w:val="18"/>
        </w:rPr>
      </w:pPr>
    </w:p>
    <w:p w:rsidRPr="005B16FB" w:rsidR="007143B7" w:rsidP="007143B7" w:rsidRDefault="007143B7" w14:paraId="427D3E76" w14:textId="77777777">
      <w:pPr>
        <w:ind w:left="1418" w:right="50"/>
        <w:jc w:val="both"/>
        <w:rPr>
          <w:rFonts w:cs="Arial"/>
          <w:sz w:val="18"/>
          <w:szCs w:val="18"/>
        </w:rPr>
      </w:pPr>
      <w:r w:rsidRPr="005B16FB">
        <w:rPr>
          <w:rFonts w:cs="Arial"/>
          <w:b/>
          <w:sz w:val="18"/>
          <w:szCs w:val="18"/>
          <w:lang w:val="es-MX"/>
        </w:rPr>
        <w:t>“EL PROVEEDOR”</w:t>
      </w:r>
      <w:r w:rsidRPr="005B16FB">
        <w:rPr>
          <w:rFonts w:cs="Arial"/>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sz w:val="18"/>
          <w:szCs w:val="18"/>
        </w:rPr>
        <w:t xml:space="preserve"> y/o a terceros.</w:t>
      </w:r>
    </w:p>
    <w:p w:rsidRPr="005B16FB" w:rsidR="007143B7" w:rsidP="007143B7" w:rsidRDefault="007143B7" w14:paraId="59D21141" w14:textId="77777777">
      <w:pPr>
        <w:ind w:left="1418" w:right="50"/>
        <w:jc w:val="both"/>
        <w:rPr>
          <w:rFonts w:cs="Arial"/>
          <w:sz w:val="18"/>
          <w:szCs w:val="18"/>
        </w:rPr>
      </w:pPr>
    </w:p>
    <w:p w:rsidRPr="005B16FB" w:rsidR="007143B7" w:rsidP="007143B7" w:rsidRDefault="007143B7" w14:paraId="6AECC307" w14:textId="77777777">
      <w:pPr>
        <w:ind w:left="1418" w:right="50"/>
        <w:jc w:val="both"/>
        <w:rPr>
          <w:rFonts w:cs="Arial"/>
          <w:sz w:val="18"/>
          <w:szCs w:val="18"/>
        </w:rPr>
      </w:pPr>
      <w:r w:rsidRPr="005B16FB">
        <w:rPr>
          <w:rFonts w:cs="Arial"/>
          <w:bCs w:val="0"/>
          <w:sz w:val="18"/>
          <w:szCs w:val="18"/>
          <w:lang w:val="es-MX"/>
        </w:rPr>
        <w:t>L</w:t>
      </w:r>
      <w:r w:rsidRPr="005B16FB">
        <w:rPr>
          <w:rFonts w:cs="Arial"/>
          <w:sz w:val="18"/>
          <w:szCs w:val="18"/>
        </w:rPr>
        <w:t xml:space="preserve">a entrega de los bienes o servicios, no bastará que </w:t>
      </w:r>
      <w:r w:rsidRPr="005B16FB">
        <w:rPr>
          <w:rFonts w:cs="Arial"/>
          <w:b/>
          <w:bCs w:val="0"/>
          <w:sz w:val="18"/>
          <w:szCs w:val="18"/>
          <w:lang w:val="es-MX"/>
        </w:rPr>
        <w:t>"EL INSTITUTO"</w:t>
      </w:r>
      <w:r w:rsidRPr="005B16FB">
        <w:rPr>
          <w:rFonts w:cs="Arial"/>
          <w:sz w:val="18"/>
          <w:szCs w:val="18"/>
        </w:rPr>
        <w:t xml:space="preserve"> a través del área correspondiente ponga el sello de recibido de los bienes o servicios a través del documento “CALENDARIO DE ENTREGA  Y DISTRIBUCION DE  VIVERES ”, sino que será necesario que en el mismo documento donde aparezca el sello de recibido, se señale nombre, matrícula, fecha y firma del servidor público que recibe dichos bienes o servicios, ambas partes señalan que de no cumplir con los datos señalados, no se reconocerá por parte de </w:t>
      </w:r>
      <w:r w:rsidRPr="005B16FB">
        <w:rPr>
          <w:rFonts w:cs="Arial"/>
          <w:b/>
          <w:bCs w:val="0"/>
          <w:sz w:val="18"/>
          <w:szCs w:val="18"/>
          <w:lang w:val="es-MX"/>
        </w:rPr>
        <w:t>"EL INSTITUTO"</w:t>
      </w:r>
      <w:r w:rsidRPr="005B16FB">
        <w:rPr>
          <w:rFonts w:cs="Arial"/>
          <w:sz w:val="18"/>
          <w:szCs w:val="18"/>
        </w:rPr>
        <w:t xml:space="preserve"> la entrega de los bienes o servicios, no obstante que el proveedor o prestador de servicios presente documento de entrega sólo con sello, desconociendo por parte de </w:t>
      </w:r>
      <w:r w:rsidRPr="005B16FB">
        <w:rPr>
          <w:rFonts w:cs="Arial"/>
          <w:b/>
          <w:bCs w:val="0"/>
          <w:sz w:val="18"/>
          <w:szCs w:val="18"/>
          <w:lang w:val="es-MX"/>
        </w:rPr>
        <w:t>"EL INSTITUTO"</w:t>
      </w:r>
      <w:r w:rsidRPr="005B16FB">
        <w:rPr>
          <w:rFonts w:cs="Arial"/>
          <w:sz w:val="18"/>
          <w:szCs w:val="18"/>
        </w:rPr>
        <w:t xml:space="preserve"> dicho documento para su pago; por lo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exigirá que el servidor público quien le recibe los bienes o servicios, el documento correspondiente conste el sello del área que recibe los mismos, nombre, matrícula y firma del servidor público que recibe dichos bienes o servicios, sin estos requisitos </w:t>
      </w:r>
      <w:r w:rsidRPr="005B16FB">
        <w:rPr>
          <w:rFonts w:cs="Arial"/>
          <w:b/>
          <w:bCs w:val="0"/>
          <w:sz w:val="18"/>
          <w:szCs w:val="18"/>
          <w:lang w:val="es-MX"/>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pretenda ejecutar sin dichos requisitos. Asimismo </w:t>
      </w:r>
      <w:r w:rsidRPr="005B16FB">
        <w:rPr>
          <w:rFonts w:cs="Arial"/>
          <w:b/>
          <w:bCs w:val="0"/>
          <w:sz w:val="18"/>
          <w:szCs w:val="18"/>
          <w:lang w:val="es-MX"/>
        </w:rPr>
        <w:t>"EL INSTITUTO"</w:t>
      </w:r>
      <w:r w:rsidRPr="005B16FB">
        <w:rPr>
          <w:rFonts w:cs="Arial"/>
          <w:sz w:val="18"/>
          <w:szCs w:val="18"/>
        </w:rPr>
        <w:t xml:space="preserve"> niega cualquier acuerdo verbal que pretenda hacer efectivo </w:t>
      </w:r>
      <w:r w:rsidRPr="005B16FB">
        <w:rPr>
          <w:rFonts w:cs="Arial"/>
          <w:b/>
          <w:bCs w:val="0"/>
          <w:sz w:val="18"/>
          <w:szCs w:val="18"/>
          <w:lang w:val="es-MX"/>
        </w:rPr>
        <w:t>"EL PROVEEDOR"</w:t>
      </w:r>
      <w:r w:rsidRPr="005B16FB">
        <w:rPr>
          <w:rFonts w:cs="Arial"/>
          <w:sz w:val="18"/>
          <w:szCs w:val="18"/>
        </w:rPr>
        <w:t xml:space="preserve"> o prestador de servicios referente a lo anteriormente señalado.</w:t>
      </w:r>
    </w:p>
    <w:p w:rsidRPr="005B16FB" w:rsidR="007143B7" w:rsidP="007143B7" w:rsidRDefault="007143B7" w14:paraId="1802CA46" w14:textId="77777777">
      <w:pPr>
        <w:ind w:left="1418" w:right="50"/>
        <w:jc w:val="both"/>
        <w:rPr>
          <w:rFonts w:cs="Arial"/>
          <w:sz w:val="18"/>
          <w:szCs w:val="18"/>
        </w:rPr>
      </w:pPr>
    </w:p>
    <w:p w:rsidRPr="0086532B" w:rsidR="007143B7" w:rsidP="007143B7" w:rsidRDefault="007143B7" w14:paraId="3E16941B" w14:textId="77777777">
      <w:pPr>
        <w:ind w:left="1418" w:right="50" w:hanging="1418"/>
        <w:jc w:val="both"/>
        <w:rPr>
          <w:rFonts w:cs="Arial"/>
          <w:sz w:val="18"/>
          <w:szCs w:val="18"/>
        </w:rPr>
      </w:pPr>
      <w:r w:rsidRPr="0086532B">
        <w:rPr>
          <w:rFonts w:cs="Arial"/>
          <w:b/>
          <w:bCs w:val="0"/>
          <w:sz w:val="18"/>
          <w:szCs w:val="18"/>
        </w:rPr>
        <w:t xml:space="preserve">SEXTA.- </w:t>
      </w:r>
      <w:r w:rsidRPr="0086532B">
        <w:rPr>
          <w:rFonts w:cs="Arial"/>
          <w:b/>
          <w:bCs w:val="0"/>
          <w:sz w:val="18"/>
          <w:szCs w:val="18"/>
        </w:rPr>
        <w:tab/>
      </w:r>
      <w:r w:rsidRPr="00443C5E">
        <w:rPr>
          <w:rFonts w:cs="Arial"/>
          <w:b/>
          <w:bCs w:val="0"/>
          <w:sz w:val="18"/>
          <w:szCs w:val="18"/>
        </w:rPr>
        <w:t>VIGENCIA.-</w:t>
      </w:r>
      <w:r w:rsidRPr="00443C5E">
        <w:rPr>
          <w:rFonts w:cs="Arial"/>
          <w:sz w:val="18"/>
          <w:szCs w:val="18"/>
        </w:rPr>
        <w:t xml:space="preserve"> Las partes convienen en que la vigencia del presente instrumento jurídico será a partir del </w:t>
      </w:r>
      <w:r>
        <w:rPr>
          <w:rFonts w:cs="Arial"/>
          <w:sz w:val="18"/>
          <w:szCs w:val="18"/>
        </w:rPr>
        <w:t>X</w:t>
      </w:r>
      <w:r w:rsidRPr="00443C5E">
        <w:rPr>
          <w:rFonts w:cs="Arial"/>
          <w:sz w:val="18"/>
          <w:szCs w:val="18"/>
        </w:rPr>
        <w:t xml:space="preserve"> de </w:t>
      </w:r>
      <w:r>
        <w:rPr>
          <w:rFonts w:cs="Arial"/>
          <w:sz w:val="18"/>
          <w:szCs w:val="18"/>
        </w:rPr>
        <w:t>XXXXXX</w:t>
      </w:r>
      <w:r w:rsidRPr="00443C5E">
        <w:rPr>
          <w:rFonts w:cs="Arial"/>
          <w:sz w:val="18"/>
          <w:szCs w:val="18"/>
        </w:rPr>
        <w:t xml:space="preserve"> de 2022 al </w:t>
      </w:r>
      <w:r>
        <w:rPr>
          <w:rFonts w:cs="Arial"/>
          <w:sz w:val="18"/>
          <w:szCs w:val="18"/>
        </w:rPr>
        <w:t>XX</w:t>
      </w:r>
      <w:r w:rsidRPr="00443C5E">
        <w:rPr>
          <w:rFonts w:cs="Arial"/>
          <w:sz w:val="18"/>
          <w:szCs w:val="18"/>
        </w:rPr>
        <w:t xml:space="preserve"> de </w:t>
      </w:r>
      <w:r>
        <w:rPr>
          <w:rFonts w:cs="Arial"/>
          <w:sz w:val="18"/>
          <w:szCs w:val="18"/>
        </w:rPr>
        <w:t>XXXXXX</w:t>
      </w:r>
      <w:r w:rsidRPr="00443C5E">
        <w:rPr>
          <w:rFonts w:cs="Arial"/>
          <w:sz w:val="18"/>
          <w:szCs w:val="18"/>
        </w:rPr>
        <w:t xml:space="preserve"> de 2022.</w:t>
      </w:r>
      <w:r w:rsidRPr="0086532B">
        <w:rPr>
          <w:rFonts w:cs="Arial"/>
          <w:sz w:val="18"/>
          <w:szCs w:val="18"/>
        </w:rPr>
        <w:t xml:space="preserve"> </w:t>
      </w:r>
    </w:p>
    <w:p w:rsidRPr="0086532B" w:rsidR="007143B7" w:rsidP="007143B7" w:rsidRDefault="007143B7" w14:paraId="033C9DE3" w14:textId="77777777">
      <w:pPr>
        <w:ind w:left="1418" w:right="50"/>
        <w:jc w:val="both"/>
        <w:rPr>
          <w:rFonts w:cs="Arial"/>
          <w:b/>
          <w:bCs w:val="0"/>
          <w:sz w:val="18"/>
          <w:szCs w:val="18"/>
        </w:rPr>
      </w:pPr>
    </w:p>
    <w:p w:rsidRPr="005B16FB" w:rsidR="007143B7" w:rsidP="007143B7" w:rsidRDefault="007143B7" w14:paraId="4781CB48" w14:textId="77777777">
      <w:pPr>
        <w:ind w:left="1418" w:right="50" w:hanging="1418"/>
        <w:jc w:val="both"/>
        <w:rPr>
          <w:rFonts w:cs="Arial"/>
          <w:sz w:val="18"/>
          <w:szCs w:val="18"/>
        </w:rPr>
      </w:pPr>
      <w:r w:rsidRPr="0086532B">
        <w:rPr>
          <w:rFonts w:cs="Arial"/>
          <w:b/>
          <w:bCs w:val="0"/>
          <w:sz w:val="18"/>
          <w:szCs w:val="18"/>
        </w:rPr>
        <w:t xml:space="preserve">SÉPTIMA.- </w:t>
      </w:r>
      <w:r w:rsidRPr="0086532B">
        <w:rPr>
          <w:rFonts w:cs="Arial"/>
          <w:b/>
          <w:bCs w:val="0"/>
          <w:sz w:val="18"/>
          <w:szCs w:val="18"/>
        </w:rPr>
        <w:tab/>
      </w:r>
      <w:r w:rsidRPr="0086532B">
        <w:rPr>
          <w:rFonts w:cs="Arial"/>
          <w:b/>
          <w:bCs w:val="0"/>
          <w:sz w:val="18"/>
          <w:szCs w:val="18"/>
        </w:rPr>
        <w:t>PROHIBICIÓN DE CESIÓN DE DERECHOS Y OBLIGACIONES.-</w:t>
      </w:r>
      <w:r w:rsidRPr="0086532B">
        <w:rPr>
          <w:rFonts w:cs="Arial"/>
          <w:sz w:val="18"/>
          <w:szCs w:val="18"/>
        </w:rPr>
        <w:t xml:space="preserve"> </w:t>
      </w:r>
      <w:r w:rsidRPr="0086532B">
        <w:rPr>
          <w:rFonts w:cs="Arial"/>
          <w:b/>
          <w:bCs w:val="0"/>
          <w:sz w:val="18"/>
          <w:szCs w:val="18"/>
        </w:rPr>
        <w:t>"EL PROVEEDOR"</w:t>
      </w:r>
      <w:r w:rsidRPr="0086532B">
        <w:rPr>
          <w:rFonts w:cs="Arial"/>
          <w:sz w:val="18"/>
          <w:szCs w:val="18"/>
        </w:rPr>
        <w:t xml:space="preserve"> se obliga a no ceder en forma parcial ni total, a favor de cualquier</w:t>
      </w:r>
      <w:r w:rsidRPr="005B16FB">
        <w:rPr>
          <w:rFonts w:cs="Arial"/>
          <w:sz w:val="18"/>
          <w:szCs w:val="18"/>
        </w:rPr>
        <w:t xml:space="preserve"> otra persona física o moral, los derechos y obligaciones que se deriven del presente contrato. </w:t>
      </w:r>
    </w:p>
    <w:p w:rsidRPr="005B16FB" w:rsidR="007143B7" w:rsidP="007143B7" w:rsidRDefault="007143B7" w14:paraId="59605D60" w14:textId="77777777">
      <w:pPr>
        <w:ind w:left="1418" w:right="50"/>
        <w:jc w:val="both"/>
        <w:rPr>
          <w:rFonts w:cs="Arial"/>
          <w:sz w:val="18"/>
          <w:szCs w:val="18"/>
        </w:rPr>
      </w:pPr>
    </w:p>
    <w:p w:rsidRPr="005B16FB" w:rsidR="007143B7" w:rsidP="007143B7" w:rsidRDefault="007143B7" w14:paraId="60EB2302" w14:textId="77777777">
      <w:pPr>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sólo podrá ceder los derechos de cobro que se deriven del presente instrumento jurídico, de acuerdo con lo estipulado en su Cláusula Tercera.</w:t>
      </w:r>
    </w:p>
    <w:p w:rsidRPr="005B16FB" w:rsidR="007143B7" w:rsidP="007143B7" w:rsidRDefault="007143B7" w14:paraId="37AAFC96" w14:textId="77777777">
      <w:pPr>
        <w:ind w:left="1418" w:right="50"/>
        <w:jc w:val="both"/>
        <w:rPr>
          <w:rFonts w:cs="Arial"/>
          <w:b/>
          <w:bCs w:val="0"/>
          <w:sz w:val="18"/>
          <w:szCs w:val="18"/>
        </w:rPr>
      </w:pPr>
    </w:p>
    <w:p w:rsidRPr="005B16FB" w:rsidR="007143B7" w:rsidP="007143B7" w:rsidRDefault="007143B7" w14:paraId="35A8DFCF" w14:textId="77777777">
      <w:pPr>
        <w:ind w:left="1418" w:right="50" w:hanging="1418"/>
        <w:jc w:val="both"/>
        <w:rPr>
          <w:rFonts w:cs="Arial"/>
          <w:sz w:val="18"/>
          <w:szCs w:val="18"/>
        </w:rPr>
      </w:pPr>
      <w:r w:rsidRPr="005B16FB">
        <w:rPr>
          <w:rFonts w:cs="Arial"/>
          <w:b/>
          <w:bCs w:val="0"/>
          <w:sz w:val="18"/>
          <w:szCs w:val="18"/>
        </w:rPr>
        <w:t xml:space="preserve">OCTAVA.- </w:t>
      </w:r>
      <w:r w:rsidRPr="005B16FB">
        <w:rPr>
          <w:rFonts w:cs="Arial"/>
          <w:b/>
          <w:bCs w:val="0"/>
          <w:sz w:val="18"/>
          <w:szCs w:val="18"/>
        </w:rPr>
        <w:tab/>
      </w:r>
      <w:r w:rsidRPr="005B16FB">
        <w:rPr>
          <w:rFonts w:cs="Arial"/>
          <w:b/>
          <w:bCs w:val="0"/>
          <w:sz w:val="18"/>
          <w:szCs w:val="18"/>
        </w:rPr>
        <w:t>RESPONSABILIDAD.-</w:t>
      </w:r>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se obliga a responder por su cuenta y riesgo de los daños y/o perjuicios que por inobservancia o negligencia de su parte, lleguen a causar a </w:t>
      </w:r>
      <w:r w:rsidRPr="005B16FB">
        <w:rPr>
          <w:rFonts w:cs="Arial"/>
          <w:b/>
          <w:bCs w:val="0"/>
          <w:sz w:val="18"/>
          <w:szCs w:val="18"/>
        </w:rPr>
        <w:t>"EL INSTITUTO"</w:t>
      </w:r>
      <w:r w:rsidRPr="005B16FB">
        <w:rPr>
          <w:rFonts w:cs="Arial"/>
          <w:sz w:val="18"/>
          <w:szCs w:val="18"/>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Pr="005B16FB" w:rsidR="007143B7" w:rsidP="007143B7" w:rsidRDefault="007143B7" w14:paraId="2A9ECF75" w14:textId="77777777">
      <w:pPr>
        <w:ind w:left="1418" w:right="50"/>
        <w:jc w:val="both"/>
        <w:rPr>
          <w:rFonts w:cs="Arial"/>
          <w:b/>
          <w:bCs w:val="0"/>
          <w:sz w:val="18"/>
          <w:szCs w:val="18"/>
        </w:rPr>
      </w:pPr>
    </w:p>
    <w:p w:rsidRPr="005B16FB" w:rsidR="007143B7" w:rsidP="007143B7" w:rsidRDefault="007143B7" w14:paraId="29898B61" w14:textId="77777777">
      <w:pPr>
        <w:tabs>
          <w:tab w:val="left" w:pos="9072"/>
          <w:tab w:val="left" w:pos="9356"/>
          <w:tab w:val="left" w:pos="9498"/>
        </w:tabs>
        <w:spacing w:before="100"/>
        <w:ind w:left="1418" w:right="50" w:hanging="1418"/>
        <w:jc w:val="both"/>
        <w:rPr>
          <w:rFonts w:cs="Arial"/>
          <w:sz w:val="18"/>
          <w:szCs w:val="18"/>
        </w:rPr>
      </w:pPr>
      <w:r w:rsidRPr="005B16FB">
        <w:rPr>
          <w:rFonts w:cs="Arial"/>
          <w:b/>
          <w:bCs w:val="0"/>
          <w:sz w:val="18"/>
          <w:szCs w:val="18"/>
        </w:rPr>
        <w:t xml:space="preserve">NOVENA.- </w:t>
      </w:r>
      <w:r w:rsidRPr="005B16FB">
        <w:rPr>
          <w:rFonts w:cs="Arial"/>
          <w:b/>
          <w:bCs w:val="0"/>
          <w:sz w:val="18"/>
          <w:szCs w:val="18"/>
        </w:rPr>
        <w:tab/>
      </w:r>
      <w:r w:rsidRPr="005B16FB">
        <w:rPr>
          <w:rFonts w:cs="Arial"/>
          <w:b/>
          <w:bCs w:val="0"/>
          <w:sz w:val="18"/>
          <w:szCs w:val="18"/>
        </w:rPr>
        <w:t>IMPUESTOS Y DERECHOS</w:t>
      </w:r>
      <w:r w:rsidRPr="005B16FB">
        <w:rPr>
          <w:rFonts w:cs="Arial"/>
          <w:b/>
          <w:sz w:val="18"/>
          <w:szCs w:val="18"/>
        </w:rPr>
        <w:t xml:space="preserve">.- </w:t>
      </w:r>
      <w:r w:rsidRPr="005B16FB">
        <w:rPr>
          <w:rFonts w:cs="Arial"/>
          <w:sz w:val="18"/>
          <w:szCs w:val="18"/>
        </w:rPr>
        <w:t xml:space="preserve">Los impuestos y derechos que procedan con motivo de la adquisición de los bienes objeto del presente contrato, serán pagados por </w:t>
      </w:r>
      <w:r w:rsidRPr="005B16FB">
        <w:rPr>
          <w:rFonts w:cs="Arial"/>
          <w:b/>
          <w:bCs w:val="0"/>
          <w:sz w:val="18"/>
          <w:szCs w:val="18"/>
        </w:rPr>
        <w:t>"EL PROVEEDOR"</w:t>
      </w:r>
      <w:r w:rsidRPr="005B16FB">
        <w:rPr>
          <w:rFonts w:cs="Arial"/>
          <w:color w:val="0000FF"/>
          <w:sz w:val="18"/>
          <w:szCs w:val="18"/>
        </w:rPr>
        <w:t xml:space="preserve"> </w:t>
      </w:r>
      <w:r w:rsidRPr="005B16FB">
        <w:rPr>
          <w:rFonts w:cs="Arial"/>
          <w:color w:val="000000"/>
          <w:sz w:val="18"/>
          <w:szCs w:val="18"/>
        </w:rPr>
        <w:t>conforme a la legislación aplicable en la materia</w:t>
      </w:r>
      <w:r w:rsidRPr="005B16FB">
        <w:rPr>
          <w:rFonts w:cs="Arial"/>
          <w:sz w:val="18"/>
          <w:szCs w:val="18"/>
        </w:rPr>
        <w:t>.</w:t>
      </w:r>
    </w:p>
    <w:p w:rsidRPr="005B16FB" w:rsidR="007143B7" w:rsidP="007143B7" w:rsidRDefault="007143B7" w14:paraId="1CB4D3D8" w14:textId="77777777">
      <w:pPr>
        <w:tabs>
          <w:tab w:val="left" w:pos="9072"/>
          <w:tab w:val="left" w:pos="9356"/>
          <w:tab w:val="left" w:pos="9498"/>
        </w:tabs>
        <w:spacing w:before="100"/>
        <w:ind w:left="1418" w:right="50"/>
        <w:jc w:val="both"/>
        <w:rPr>
          <w:rFonts w:cs="Arial"/>
          <w:color w:val="000000"/>
          <w:sz w:val="18"/>
          <w:szCs w:val="18"/>
        </w:rPr>
      </w:pPr>
      <w:r w:rsidRPr="005B16FB">
        <w:rPr>
          <w:rFonts w:cs="Arial"/>
          <w:b/>
          <w:bCs w:val="0"/>
          <w:sz w:val="18"/>
          <w:szCs w:val="18"/>
        </w:rPr>
        <w:t>"EL INSTITUTO"</w:t>
      </w:r>
      <w:r w:rsidRPr="005B16FB">
        <w:rPr>
          <w:rFonts w:cs="Arial"/>
          <w:color w:val="000000"/>
          <w:sz w:val="18"/>
          <w:szCs w:val="18"/>
        </w:rPr>
        <w:t xml:space="preserve"> sólo cubrirá el Impuesto al Valor Agregado de acuerdo a lo establecido en las disposiciones legales vigentes en la materia.</w:t>
      </w:r>
    </w:p>
    <w:p w:rsidRPr="005B16FB" w:rsidR="007143B7" w:rsidP="007143B7" w:rsidRDefault="007143B7" w14:paraId="602FC382" w14:textId="77777777">
      <w:pPr>
        <w:ind w:left="1418" w:right="50"/>
        <w:jc w:val="both"/>
        <w:rPr>
          <w:rFonts w:cs="Arial"/>
          <w:b/>
          <w:bCs w:val="0"/>
          <w:sz w:val="18"/>
          <w:szCs w:val="18"/>
        </w:rPr>
      </w:pPr>
    </w:p>
    <w:p w:rsidRPr="005B16FB" w:rsidR="007143B7" w:rsidP="007143B7" w:rsidRDefault="007143B7" w14:paraId="236C3B5A" w14:textId="77777777">
      <w:pPr>
        <w:ind w:left="1418" w:right="50" w:hanging="1418"/>
        <w:jc w:val="both"/>
        <w:rPr>
          <w:rFonts w:cs="Arial"/>
          <w:sz w:val="18"/>
          <w:szCs w:val="18"/>
        </w:rPr>
      </w:pPr>
      <w:r w:rsidRPr="005B16FB">
        <w:rPr>
          <w:rFonts w:cs="Arial"/>
          <w:b/>
          <w:bCs w:val="0"/>
          <w:sz w:val="18"/>
          <w:szCs w:val="18"/>
        </w:rPr>
        <w:t xml:space="preserve">DÉCIMA.- </w:t>
      </w:r>
      <w:r w:rsidRPr="005B16FB">
        <w:rPr>
          <w:rFonts w:cs="Arial"/>
          <w:b/>
          <w:bCs w:val="0"/>
          <w:sz w:val="18"/>
          <w:szCs w:val="18"/>
        </w:rPr>
        <w:tab/>
      </w:r>
      <w:r w:rsidRPr="005B16FB">
        <w:rPr>
          <w:rFonts w:cs="Arial"/>
          <w:b/>
          <w:bCs w:val="0"/>
          <w:sz w:val="18"/>
          <w:szCs w:val="18"/>
        </w:rPr>
        <w:t>PATENTES Y/O MARCAS.- "EL PROVEEDOR"</w:t>
      </w:r>
      <w:r w:rsidRPr="005B16FB">
        <w:rPr>
          <w:rFonts w:cs="Arial"/>
          <w:sz w:val="18"/>
          <w:szCs w:val="18"/>
        </w:rPr>
        <w:t xml:space="preserve"> se obliga para con </w:t>
      </w:r>
      <w:r w:rsidRPr="005B16FB">
        <w:rPr>
          <w:rFonts w:cs="Arial"/>
          <w:b/>
          <w:bCs w:val="0"/>
          <w:sz w:val="18"/>
          <w:szCs w:val="18"/>
        </w:rPr>
        <w:t>"EL INSTITUTO"</w:t>
      </w:r>
      <w:r w:rsidRPr="005B16FB">
        <w:rPr>
          <w:rFonts w:cs="Arial"/>
          <w:sz w:val="18"/>
          <w:szCs w:val="18"/>
        </w:rPr>
        <w:t>, a responder por los daños y/o perjuicios que le pudiera causar a éste o a terceros, si con motivo de la entrega de los bienes adquiridos viola derechos de autor, de patentes y/o marcas u otro derecho reservado a nivel nacional o internacional.</w:t>
      </w:r>
    </w:p>
    <w:p w:rsidRPr="005B16FB" w:rsidR="007143B7" w:rsidP="007143B7" w:rsidRDefault="007143B7" w14:paraId="0A2DBF78" w14:textId="77777777">
      <w:pPr>
        <w:ind w:left="1418" w:right="50"/>
        <w:jc w:val="both"/>
        <w:rPr>
          <w:rFonts w:cs="Arial"/>
          <w:sz w:val="18"/>
          <w:szCs w:val="18"/>
        </w:rPr>
      </w:pPr>
    </w:p>
    <w:p w:rsidRPr="005B16FB" w:rsidR="007143B7" w:rsidP="007143B7" w:rsidRDefault="007143B7" w14:paraId="181714EB" w14:textId="77777777">
      <w:pPr>
        <w:ind w:left="1418" w:right="50"/>
        <w:jc w:val="both"/>
        <w:rPr>
          <w:rFonts w:cs="Arial"/>
          <w:sz w:val="18"/>
          <w:szCs w:val="18"/>
        </w:rPr>
      </w:pPr>
      <w:r w:rsidRPr="005B16FB">
        <w:rPr>
          <w:rFonts w:cs="Arial"/>
          <w:sz w:val="18"/>
          <w:szCs w:val="18"/>
        </w:rPr>
        <w:t xml:space="preserve">Por lo anterior, </w:t>
      </w:r>
      <w:r w:rsidRPr="005B16FB">
        <w:rPr>
          <w:rFonts w:cs="Arial"/>
          <w:b/>
          <w:bCs w:val="0"/>
          <w:sz w:val="18"/>
          <w:szCs w:val="18"/>
        </w:rPr>
        <w:t>"EL PROVEEDOR"</w:t>
      </w:r>
      <w:r w:rsidRPr="005B16FB">
        <w:rPr>
          <w:rFonts w:cs="Arial"/>
          <w:sz w:val="18"/>
          <w:szCs w:val="18"/>
        </w:rPr>
        <w:t xml:space="preserve"> manifiesta en este acto bajo protesta de decir verdad, no encontrarse en ninguno de los supuestos de infracción a la Ley Federal del Derecho de Autor, ni a la Ley de la Propiedad Industrial.</w:t>
      </w:r>
    </w:p>
    <w:p w:rsidRPr="005B16FB" w:rsidR="007143B7" w:rsidP="007143B7" w:rsidRDefault="007143B7" w14:paraId="488A494C" w14:textId="77777777">
      <w:pPr>
        <w:ind w:left="1418" w:right="50"/>
        <w:jc w:val="both"/>
        <w:rPr>
          <w:rFonts w:cs="Arial"/>
          <w:sz w:val="18"/>
          <w:szCs w:val="18"/>
        </w:rPr>
      </w:pPr>
    </w:p>
    <w:p w:rsidRPr="005B16FB" w:rsidR="007143B7" w:rsidP="007143B7" w:rsidRDefault="007143B7" w14:paraId="7C2ABED9" w14:textId="77777777">
      <w:pPr>
        <w:ind w:left="1418" w:right="50"/>
        <w:jc w:val="both"/>
        <w:rPr>
          <w:rFonts w:cs="Arial"/>
          <w:sz w:val="18"/>
          <w:szCs w:val="18"/>
        </w:rPr>
      </w:pPr>
      <w:r w:rsidRPr="005B16FB">
        <w:rPr>
          <w:rFonts w:cs="Arial"/>
          <w:sz w:val="18"/>
          <w:szCs w:val="18"/>
        </w:rPr>
        <w:t xml:space="preserve">En caso de que sobreviniera alguna reclamación en contra de </w:t>
      </w:r>
      <w:r w:rsidRPr="005B16FB">
        <w:rPr>
          <w:rFonts w:cs="Arial"/>
          <w:b/>
          <w:bCs w:val="0"/>
          <w:sz w:val="18"/>
          <w:szCs w:val="18"/>
        </w:rPr>
        <w:t>"EL INSTITUTO"</w:t>
      </w:r>
      <w:r w:rsidRPr="005B16FB">
        <w:rPr>
          <w:rFonts w:cs="Arial"/>
          <w:sz w:val="18"/>
          <w:szCs w:val="18"/>
        </w:rPr>
        <w:t xml:space="preserve"> por cualquiera de las causas antes mencionadas, la única obligación de éste será la de dar aviso en el domicilio previsto en este instrumento a </w:t>
      </w:r>
      <w:r w:rsidRPr="005B16FB">
        <w:rPr>
          <w:rFonts w:cs="Arial"/>
          <w:b/>
          <w:bCs w:val="0"/>
          <w:sz w:val="18"/>
          <w:szCs w:val="18"/>
        </w:rPr>
        <w:t>"EL PROVEEDOR"</w:t>
      </w:r>
      <w:r w:rsidRPr="005B16FB">
        <w:rPr>
          <w:rFonts w:cs="Arial"/>
          <w:sz w:val="18"/>
          <w:szCs w:val="18"/>
        </w:rPr>
        <w:t xml:space="preserve">, para que éste lleve a cabo las acciones necesarias que garanticen la liberación de </w:t>
      </w:r>
      <w:r w:rsidRPr="005B16FB">
        <w:rPr>
          <w:rFonts w:cs="Arial"/>
          <w:b/>
          <w:bCs w:val="0"/>
          <w:sz w:val="18"/>
          <w:szCs w:val="18"/>
        </w:rPr>
        <w:t>"EL INSTITUTO"</w:t>
      </w:r>
      <w:r w:rsidRPr="005B16FB">
        <w:rPr>
          <w:rFonts w:cs="Arial"/>
          <w:sz w:val="18"/>
          <w:szCs w:val="18"/>
        </w:rPr>
        <w:t xml:space="preserve"> de cualquier controversia o responsabilidad de carácter civil, mercantil, penal o administrativa que, en su caso, se ocasione</w:t>
      </w:r>
      <w:r w:rsidRPr="005B16FB">
        <w:rPr>
          <w:rFonts w:cs="Arial"/>
          <w:b/>
          <w:bCs w:val="0"/>
          <w:sz w:val="18"/>
          <w:szCs w:val="18"/>
        </w:rPr>
        <w:t>.</w:t>
      </w:r>
    </w:p>
    <w:p w:rsidRPr="005B16FB" w:rsidR="007143B7" w:rsidP="007143B7" w:rsidRDefault="007143B7" w14:paraId="0EE88DA9" w14:textId="77777777">
      <w:pPr>
        <w:ind w:left="1418" w:right="50"/>
        <w:jc w:val="both"/>
        <w:rPr>
          <w:rFonts w:cs="Arial"/>
          <w:b/>
          <w:bCs w:val="0"/>
          <w:sz w:val="18"/>
          <w:szCs w:val="18"/>
        </w:rPr>
      </w:pPr>
    </w:p>
    <w:p w:rsidRPr="005B16FB" w:rsidR="007143B7" w:rsidP="007143B7" w:rsidRDefault="007143B7" w14:paraId="0A8F456B" w14:textId="77777777">
      <w:pPr>
        <w:ind w:left="1418" w:right="50" w:hanging="1418"/>
        <w:jc w:val="both"/>
        <w:rPr>
          <w:rFonts w:cs="Arial"/>
          <w:b/>
          <w:bCs w:val="0"/>
          <w:sz w:val="18"/>
          <w:szCs w:val="18"/>
        </w:rPr>
      </w:pPr>
      <w:r w:rsidRPr="005B16FB">
        <w:rPr>
          <w:rFonts w:cs="Arial"/>
          <w:b/>
          <w:bCs w:val="0"/>
          <w:sz w:val="18"/>
          <w:szCs w:val="18"/>
        </w:rPr>
        <w:t xml:space="preserve">DÉCIMA </w:t>
      </w:r>
    </w:p>
    <w:p w:rsidRPr="005B16FB" w:rsidR="007143B7" w:rsidP="007143B7" w:rsidRDefault="007143B7" w14:paraId="3566D61D" w14:textId="77777777">
      <w:pPr>
        <w:ind w:left="1418" w:right="50" w:hanging="1418"/>
        <w:jc w:val="both"/>
        <w:rPr>
          <w:rFonts w:cs="Arial"/>
          <w:sz w:val="18"/>
          <w:szCs w:val="18"/>
        </w:rPr>
      </w:pPr>
      <w:r w:rsidRPr="005B16FB">
        <w:rPr>
          <w:rFonts w:cs="Arial"/>
          <w:b/>
          <w:bCs w:val="0"/>
          <w:sz w:val="18"/>
          <w:szCs w:val="18"/>
        </w:rPr>
        <w:t xml:space="preserve">PRIMERA.- </w:t>
      </w:r>
      <w:r w:rsidRPr="005B16FB">
        <w:rPr>
          <w:rFonts w:cs="Arial"/>
          <w:b/>
          <w:bCs w:val="0"/>
          <w:sz w:val="18"/>
          <w:szCs w:val="18"/>
        </w:rPr>
        <w:tab/>
      </w:r>
      <w:r w:rsidRPr="00BA47F1">
        <w:rPr>
          <w:rFonts w:cs="Arial"/>
          <w:b/>
          <w:bCs w:val="0"/>
          <w:sz w:val="18"/>
          <w:szCs w:val="18"/>
        </w:rPr>
        <w:t>GARANTÍAS.- GARANTÍA DE CUMPLIMIENTO DEL CONTRATO.- "EL PROVEEDOR"</w:t>
      </w:r>
      <w:r w:rsidRPr="00BA47F1">
        <w:rPr>
          <w:rFonts w:cs="Arial"/>
          <w:sz w:val="18"/>
          <w:szCs w:val="18"/>
        </w:rPr>
        <w:t xml:space="preserve"> se obliga a otorgar, dentro de un plazo de 10 (diez) días naturales contados a partir de la firma de este instrumento, una garantía de cumplimiento</w:t>
      </w:r>
      <w:r w:rsidRPr="005B16FB">
        <w:rPr>
          <w:rFonts w:cs="Arial"/>
          <w:sz w:val="18"/>
          <w:szCs w:val="18"/>
        </w:rPr>
        <w:t xml:space="preserve"> de todas y cada una de las obligaciones a su cargo derivadas del presente Contrato, mediante fianza expedida por compañía autorizada en los términos de la</w:t>
      </w:r>
      <w:r w:rsidRPr="006F745A">
        <w:rPr>
          <w:rFonts w:cs="Arial"/>
          <w:color w:val="FF0000"/>
          <w:sz w:val="18"/>
          <w:szCs w:val="18"/>
        </w:rPr>
        <w:t xml:space="preserve"> </w:t>
      </w:r>
      <w:r w:rsidRPr="00145BF3">
        <w:rPr>
          <w:rFonts w:cs="Arial"/>
          <w:sz w:val="18"/>
          <w:szCs w:val="18"/>
        </w:rPr>
        <w:t>Ley de Instituciones de Seguros y de Fianzas</w:t>
      </w:r>
      <w:r w:rsidRPr="005B16FB">
        <w:rPr>
          <w:rFonts w:cs="Arial"/>
          <w:sz w:val="18"/>
          <w:szCs w:val="18"/>
        </w:rPr>
        <w:t xml:space="preserve">, </w:t>
      </w:r>
      <w:r>
        <w:rPr>
          <w:rFonts w:cs="Arial"/>
          <w:sz w:val="18"/>
          <w:szCs w:val="18"/>
        </w:rPr>
        <w:t xml:space="preserve">y </w:t>
      </w:r>
      <w:r w:rsidRPr="005B16FB">
        <w:rPr>
          <w:rFonts w:cs="Arial"/>
          <w:sz w:val="18"/>
          <w:szCs w:val="18"/>
        </w:rPr>
        <w:t xml:space="preserve"> a favor de </w:t>
      </w:r>
      <w:r w:rsidRPr="005B16FB">
        <w:rPr>
          <w:rFonts w:cs="Arial"/>
          <w:b/>
          <w:bCs w:val="0"/>
          <w:sz w:val="18"/>
          <w:szCs w:val="18"/>
        </w:rPr>
        <w:t>"EL INSTITUTO"</w:t>
      </w:r>
      <w:r w:rsidRPr="005B16FB">
        <w:rPr>
          <w:rFonts w:cs="Arial"/>
          <w:sz w:val="18"/>
          <w:szCs w:val="18"/>
        </w:rPr>
        <w:t>, por un monto equivalente al 10% (diez por ciento) sobre el importe máximo del presente instrumento jurídico, en Moneda Nacional, sin incluir el Impuesto al Valor Agregado (IVA).</w:t>
      </w:r>
    </w:p>
    <w:p w:rsidRPr="005B16FB" w:rsidR="007143B7" w:rsidP="007143B7" w:rsidRDefault="007143B7" w14:paraId="4530F1DF" w14:textId="77777777">
      <w:pPr>
        <w:ind w:left="1418" w:right="50"/>
        <w:jc w:val="both"/>
        <w:rPr>
          <w:rFonts w:cs="Arial"/>
          <w:b/>
          <w:bCs w:val="0"/>
          <w:sz w:val="18"/>
          <w:szCs w:val="18"/>
        </w:rPr>
      </w:pPr>
    </w:p>
    <w:p w:rsidRPr="005B16FB" w:rsidR="007143B7" w:rsidP="007143B7" w:rsidRDefault="007143B7" w14:paraId="01BBE1F7" w14:textId="47F88631">
      <w:pPr>
        <w:ind w:left="1418" w:right="50"/>
        <w:jc w:val="both"/>
        <w:rPr>
          <w:rFonts w:cs="Arial"/>
          <w:sz w:val="18"/>
          <w:szCs w:val="18"/>
        </w:rPr>
      </w:pPr>
      <w:r w:rsidRPr="005B16FB">
        <w:rPr>
          <w:rFonts w:cs="Arial"/>
          <w:sz w:val="18"/>
          <w:szCs w:val="18"/>
        </w:rPr>
        <w:t xml:space="preserve">Dicha póliza de garantía de cumplimiento del instrumento jurídico será devuelta a </w:t>
      </w:r>
      <w:r w:rsidRPr="005B16FB">
        <w:rPr>
          <w:rFonts w:cs="Arial"/>
          <w:b/>
          <w:bCs w:val="0"/>
          <w:sz w:val="18"/>
          <w:szCs w:val="18"/>
        </w:rPr>
        <w:t>"EL PROVEEDOR"</w:t>
      </w:r>
      <w:r w:rsidRPr="005B16FB">
        <w:rPr>
          <w:rFonts w:cs="Arial"/>
          <w:sz w:val="18"/>
          <w:szCs w:val="18"/>
        </w:rPr>
        <w:t xml:space="preserve"> una vez que </w:t>
      </w:r>
      <w:r w:rsidRPr="005B16FB">
        <w:rPr>
          <w:rFonts w:cs="Arial"/>
          <w:b/>
          <w:bCs w:val="0"/>
          <w:sz w:val="18"/>
          <w:szCs w:val="18"/>
        </w:rPr>
        <w:t>"EL INSTITUTO"</w:t>
      </w:r>
      <w:r w:rsidRPr="005B16FB">
        <w:rPr>
          <w:rFonts w:cs="Arial"/>
          <w:sz w:val="18"/>
          <w:szCs w:val="18"/>
        </w:rPr>
        <w:t xml:space="preserve">, le otorgue autorización por escrito, para que éste pueda solicitar a la afianzadora correspondiente la cancelación de la fianza, autorización que se entregará a </w:t>
      </w:r>
      <w:r w:rsidRPr="005B16FB">
        <w:rPr>
          <w:rFonts w:cs="Arial"/>
          <w:b/>
          <w:bCs w:val="0"/>
          <w:sz w:val="18"/>
          <w:szCs w:val="18"/>
        </w:rPr>
        <w:t>"EL PROVEEDOR"</w:t>
      </w:r>
      <w:r w:rsidRPr="005B16FB">
        <w:rPr>
          <w:rFonts w:cs="Arial"/>
          <w:sz w:val="18"/>
          <w:szCs w:val="18"/>
        </w:rPr>
        <w:t xml:space="preserve">, siempre que demuestre haber cumplido con la totalidad de las obligaciones adquiridas por virtud del presente instrumento jurídico; para lo cual deberá presentar mediante escrito la solicitud de liberación de la fianza en </w:t>
      </w:r>
      <w:r w:rsidR="008A7000">
        <w:rPr>
          <w:rFonts w:cs="Arial"/>
          <w:sz w:val="18"/>
          <w:szCs w:val="18"/>
        </w:rPr>
        <w:t xml:space="preserve">el Departamento de </w:t>
      </w:r>
      <w:proofErr w:type="spellStart"/>
      <w:r w:rsidR="008A7000">
        <w:rPr>
          <w:rFonts w:cs="Arial"/>
          <w:sz w:val="18"/>
          <w:szCs w:val="18"/>
        </w:rPr>
        <w:t>Aastecimiento</w:t>
      </w:r>
      <w:proofErr w:type="spellEnd"/>
      <w:r w:rsidRPr="005B16FB">
        <w:rPr>
          <w:rFonts w:cs="Arial"/>
          <w:sz w:val="18"/>
          <w:szCs w:val="18"/>
        </w:rPr>
        <w:t>, misma que llevará a cabo el procedimiento para la liberación y entrega de fianza.</w:t>
      </w:r>
    </w:p>
    <w:p w:rsidRPr="005B16FB" w:rsidR="007143B7" w:rsidP="007143B7" w:rsidRDefault="007143B7" w14:paraId="1FD86E10" w14:textId="77777777">
      <w:pPr>
        <w:ind w:left="1418" w:right="50"/>
        <w:jc w:val="both"/>
        <w:rPr>
          <w:rFonts w:cs="Arial"/>
          <w:sz w:val="18"/>
          <w:szCs w:val="18"/>
        </w:rPr>
      </w:pPr>
    </w:p>
    <w:p w:rsidRPr="005B16FB" w:rsidR="007143B7" w:rsidP="007143B7" w:rsidRDefault="007143B7" w14:paraId="4D033188" w14:textId="77777777">
      <w:pPr>
        <w:ind w:left="1418" w:right="50"/>
        <w:jc w:val="both"/>
        <w:rPr>
          <w:rFonts w:cs="Arial"/>
          <w:sz w:val="18"/>
          <w:szCs w:val="18"/>
        </w:rPr>
      </w:pPr>
      <w:r w:rsidRPr="005B16FB">
        <w:rPr>
          <w:rFonts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Pr="005B16FB" w:rsidR="007143B7" w:rsidP="007143B7" w:rsidRDefault="007143B7" w14:paraId="0E901776" w14:textId="77777777">
      <w:pPr>
        <w:ind w:left="1418" w:right="50"/>
        <w:jc w:val="both"/>
        <w:rPr>
          <w:rFonts w:cs="Arial"/>
          <w:sz w:val="18"/>
          <w:szCs w:val="18"/>
        </w:rPr>
      </w:pPr>
    </w:p>
    <w:p w:rsidRPr="005B16FB" w:rsidR="007143B7" w:rsidP="007143B7" w:rsidRDefault="007143B7" w14:paraId="48E0B04E" w14:textId="77777777">
      <w:pPr>
        <w:tabs>
          <w:tab w:val="left" w:pos="8931"/>
          <w:tab w:val="left" w:pos="9072"/>
          <w:tab w:val="left" w:pos="10774"/>
        </w:tabs>
        <w:ind w:left="1418" w:right="50"/>
        <w:jc w:val="both"/>
        <w:rPr>
          <w:rFonts w:cs="Arial"/>
          <w:strike/>
          <w:color w:val="FF0000"/>
          <w:sz w:val="18"/>
          <w:szCs w:val="18"/>
          <w:highlight w:val="yellow"/>
        </w:rPr>
      </w:pPr>
      <w:r w:rsidRPr="005B16FB">
        <w:rPr>
          <w:rFonts w:cs="Arial"/>
          <w:bCs w:val="0"/>
          <w:sz w:val="18"/>
          <w:szCs w:val="18"/>
        </w:rPr>
        <w:t xml:space="preserve">No obstante lo anterior, en el supuesto de que el monto del contrato adjudicado sea </w:t>
      </w:r>
      <w:r w:rsidRPr="0093527C">
        <w:rPr>
          <w:rFonts w:cs="Arial"/>
          <w:bCs w:val="0"/>
          <w:sz w:val="16"/>
          <w:szCs w:val="16"/>
        </w:rPr>
        <w:t xml:space="preserve"> </w:t>
      </w:r>
      <w:r w:rsidRPr="004452DF">
        <w:rPr>
          <w:rFonts w:cs="Arial"/>
          <w:bCs w:val="0"/>
          <w:sz w:val="18"/>
          <w:szCs w:val="18"/>
        </w:rPr>
        <w:t>igual o menor a 900 días de UMA</w:t>
      </w:r>
      <w:r w:rsidRPr="005B16FB">
        <w:rPr>
          <w:rFonts w:cs="Arial"/>
          <w:bCs w:val="0"/>
          <w:sz w:val="18"/>
          <w:szCs w:val="18"/>
        </w:rPr>
        <w:t xml:space="preserve">, </w:t>
      </w:r>
      <w:r w:rsidRPr="005B16FB">
        <w:rPr>
          <w:rFonts w:cs="Arial"/>
          <w:b/>
          <w:bCs w:val="0"/>
          <w:sz w:val="18"/>
          <w:szCs w:val="18"/>
        </w:rPr>
        <w:t>"EL PROVEEDOR"</w:t>
      </w:r>
      <w:r w:rsidRPr="005B16FB">
        <w:rPr>
          <w:rFonts w:cs="Arial"/>
          <w:bCs w:val="0"/>
          <w:sz w:val="18"/>
          <w:szCs w:val="18"/>
        </w:rPr>
        <w:t xml:space="preserve"> podrá presentar la garantía de cumplimiento de las obligaciones estipuladas en el presente contrato, mediante cheque certificado</w:t>
      </w:r>
      <w:r>
        <w:rPr>
          <w:rFonts w:cs="Arial"/>
          <w:bCs w:val="0"/>
          <w:sz w:val="18"/>
          <w:szCs w:val="18"/>
        </w:rPr>
        <w:t xml:space="preserve"> o cheque de caja</w:t>
      </w:r>
      <w:r w:rsidRPr="005B16FB">
        <w:rPr>
          <w:rFonts w:cs="Arial"/>
          <w:bCs w:val="0"/>
          <w:sz w:val="18"/>
          <w:szCs w:val="18"/>
        </w:rPr>
        <w:t xml:space="preserve">, por un importe equivalente al 10% (diez por ciento), del monto máximo total del contrato, sin considerar el Impuesto al Valor Agregado, a favor de </w:t>
      </w:r>
      <w:r w:rsidRPr="005B16FB">
        <w:rPr>
          <w:rFonts w:cs="Arial"/>
          <w:b/>
          <w:bCs w:val="0"/>
          <w:sz w:val="18"/>
          <w:szCs w:val="18"/>
        </w:rPr>
        <w:t>"EL INSTITUTO.</w:t>
      </w:r>
    </w:p>
    <w:p w:rsidRPr="005B16FB" w:rsidR="007143B7" w:rsidP="007143B7" w:rsidRDefault="007143B7" w14:paraId="6ED88124" w14:textId="77777777">
      <w:pPr>
        <w:tabs>
          <w:tab w:val="left" w:pos="1701"/>
          <w:tab w:val="left" w:pos="9072"/>
          <w:tab w:val="left" w:pos="10774"/>
        </w:tabs>
        <w:suppressAutoHyphens/>
        <w:autoSpaceDE w:val="0"/>
        <w:ind w:right="50"/>
        <w:jc w:val="both"/>
        <w:rPr>
          <w:rFonts w:cs="Arial"/>
          <w:sz w:val="18"/>
          <w:szCs w:val="18"/>
        </w:rPr>
      </w:pPr>
    </w:p>
    <w:p w:rsidRPr="005B16FB" w:rsidR="007143B7" w:rsidP="007143B7" w:rsidRDefault="007143B7" w14:paraId="02DF35FF" w14:textId="77777777">
      <w:pPr>
        <w:tabs>
          <w:tab w:val="left" w:pos="8931"/>
          <w:tab w:val="left" w:pos="9072"/>
        </w:tabs>
        <w:ind w:left="1418" w:right="50"/>
        <w:jc w:val="both"/>
        <w:rPr>
          <w:rFonts w:cs="Arial"/>
          <w:sz w:val="18"/>
          <w:szCs w:val="18"/>
        </w:rPr>
      </w:pPr>
      <w:r w:rsidRPr="005B16FB">
        <w:rPr>
          <w:rFonts w:cs="Arial"/>
          <w:sz w:val="18"/>
          <w:szCs w:val="18"/>
        </w:rPr>
        <w:t>Esta garantía deberá presentarse a más tardar, dentro de los 10 (diez) días naturales siguientes a la fecha de firma del contrato, en términos del artículo 48 de la Ley de Adquisiciones, Arrendamientos y Servicios del Sector Público.</w:t>
      </w:r>
    </w:p>
    <w:p w:rsidRPr="005B16FB" w:rsidR="007143B7" w:rsidP="007143B7" w:rsidRDefault="007143B7" w14:paraId="48272B1D" w14:textId="77777777">
      <w:pPr>
        <w:tabs>
          <w:tab w:val="left" w:pos="8931"/>
          <w:tab w:val="left" w:pos="9072"/>
        </w:tabs>
        <w:ind w:left="1418" w:right="50"/>
        <w:jc w:val="both"/>
        <w:rPr>
          <w:rFonts w:cs="Arial"/>
          <w:sz w:val="18"/>
          <w:szCs w:val="18"/>
        </w:rPr>
      </w:pPr>
    </w:p>
    <w:p w:rsidR="007143B7" w:rsidP="007143B7" w:rsidRDefault="007143B7" w14:paraId="21ADC936" w14:textId="77777777">
      <w:pPr>
        <w:pStyle w:val="Texto0"/>
        <w:spacing w:after="38" w:line="240" w:lineRule="auto"/>
        <w:ind w:left="1416" w:firstLine="0"/>
        <w:rPr>
          <w:color w:val="000000"/>
          <w:szCs w:val="18"/>
        </w:rPr>
      </w:pPr>
      <w:r w:rsidRPr="005B16FB">
        <w:rPr>
          <w:color w:val="000000"/>
          <w:szCs w:val="18"/>
        </w:rPr>
        <w:t xml:space="preserve">Una  vez cumplidas las obligaciones del proveedor a satisfacción de </w:t>
      </w:r>
      <w:smartTag w:uri="urn:schemas-microsoft-com:office:smarttags" w:element="PersonName">
        <w:smartTagPr>
          <w:attr w:name="ProductID" w:val="la Unidad M￩dica"/>
        </w:smartTagPr>
        <w:r w:rsidRPr="005B16FB">
          <w:rPr>
            <w:color w:val="000000"/>
            <w:szCs w:val="18"/>
          </w:rPr>
          <w:t>la Unidad Médica</w:t>
        </w:r>
      </w:smartTag>
      <w:r w:rsidRPr="005B16FB">
        <w:rPr>
          <w:color w:val="000000"/>
          <w:szCs w:val="18"/>
        </w:rPr>
        <w:t xml:space="preserve"> de Alta Especialidad, Hospital de Traumatología y Ortopedia de Puebla “C.M.N. General Manuel Ávila Camacho” del IMSS, el servidor </w:t>
      </w:r>
      <w:r w:rsidRPr="005B16FB">
        <w:rPr>
          <w:color w:val="000000"/>
          <w:szCs w:val="18"/>
        </w:rPr>
        <w:t>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7143B7" w:rsidP="007143B7" w:rsidRDefault="007143B7" w14:paraId="230CE6A6" w14:textId="77777777">
      <w:pPr>
        <w:pStyle w:val="Texto0"/>
        <w:spacing w:after="38" w:line="240" w:lineRule="auto"/>
        <w:ind w:left="1416" w:firstLine="0"/>
        <w:rPr>
          <w:color w:val="000000"/>
          <w:szCs w:val="18"/>
        </w:rPr>
      </w:pPr>
    </w:p>
    <w:p w:rsidRPr="00AC1C99" w:rsidR="007143B7" w:rsidP="007143B7" w:rsidRDefault="007143B7" w14:paraId="40F93377" w14:textId="77777777">
      <w:pPr>
        <w:suppressAutoHyphens/>
        <w:autoSpaceDE w:val="0"/>
        <w:ind w:left="1418"/>
        <w:jc w:val="both"/>
        <w:rPr>
          <w:rFonts w:cs="Arial"/>
          <w:color w:val="000000"/>
          <w:sz w:val="18"/>
          <w:szCs w:val="18"/>
          <w:lang w:val="es-MX" w:eastAsia="ar-SA"/>
        </w:rPr>
      </w:pPr>
      <w:r w:rsidRPr="00AC1C99">
        <w:rPr>
          <w:rFonts w:cs="Arial"/>
          <w:color w:val="000000"/>
          <w:sz w:val="18"/>
          <w:szCs w:val="18"/>
          <w:lang w:val="es-MX" w:eastAsia="ar-SA"/>
        </w:rPr>
        <w:t>Con fundamento en el numeral 5.5.5.6 de las Políticas, Bases y Lineamientos en Materia de Adquisiciones, Arrendamientos y Servicios del Instituto Mexicano Del Seguro Social dich</w:t>
      </w:r>
      <w:r>
        <w:rPr>
          <w:rFonts w:cs="Arial"/>
          <w:color w:val="000000"/>
          <w:sz w:val="18"/>
          <w:szCs w:val="18"/>
          <w:lang w:val="es-MX" w:eastAsia="ar-SA"/>
        </w:rPr>
        <w:t>a póliza o</w:t>
      </w:r>
      <w:r w:rsidRPr="00AC1C99">
        <w:rPr>
          <w:rFonts w:cs="Arial"/>
          <w:color w:val="000000"/>
          <w:sz w:val="18"/>
          <w:szCs w:val="18"/>
          <w:lang w:val="es-MX" w:eastAsia="ar-SA"/>
        </w:rPr>
        <w:t xml:space="preserve"> cheque deberá ser resguardado, a título de garantía, en la Oficina de Tesorería, dependiente del Departamento de Finanzas.</w:t>
      </w:r>
    </w:p>
    <w:p w:rsidRPr="005B16FB" w:rsidR="007143B7" w:rsidP="007143B7" w:rsidRDefault="007143B7" w14:paraId="333828CF" w14:textId="77777777">
      <w:pPr>
        <w:pStyle w:val="Texto0"/>
        <w:spacing w:after="38" w:line="240" w:lineRule="auto"/>
        <w:ind w:firstLine="0"/>
        <w:rPr>
          <w:color w:val="000000"/>
          <w:szCs w:val="18"/>
        </w:rPr>
      </w:pPr>
    </w:p>
    <w:p w:rsidRPr="005B16FB" w:rsidR="007143B7" w:rsidP="007143B7" w:rsidRDefault="007143B7" w14:paraId="0C82591B" w14:textId="77777777">
      <w:pPr>
        <w:ind w:left="1416" w:right="50" w:hanging="1416"/>
        <w:jc w:val="both"/>
        <w:rPr>
          <w:rFonts w:cs="Arial"/>
          <w:b/>
          <w:bCs w:val="0"/>
          <w:sz w:val="18"/>
          <w:szCs w:val="18"/>
        </w:rPr>
      </w:pPr>
      <w:r w:rsidRPr="005B16FB">
        <w:rPr>
          <w:rFonts w:cs="Arial"/>
          <w:b/>
          <w:bCs w:val="0"/>
          <w:sz w:val="18"/>
          <w:szCs w:val="18"/>
        </w:rPr>
        <w:t xml:space="preserve">DÉCIMA </w:t>
      </w:r>
    </w:p>
    <w:p w:rsidRPr="005B16FB" w:rsidR="007143B7" w:rsidP="007143B7" w:rsidRDefault="007143B7" w14:paraId="7FA1145B" w14:textId="77777777">
      <w:pPr>
        <w:ind w:left="1416" w:right="50" w:hanging="1416"/>
        <w:jc w:val="both"/>
        <w:rPr>
          <w:rFonts w:cs="Arial"/>
          <w:sz w:val="18"/>
          <w:szCs w:val="18"/>
        </w:rPr>
      </w:pPr>
      <w:r w:rsidRPr="005B16FB">
        <w:rPr>
          <w:rFonts w:cs="Arial"/>
          <w:b/>
          <w:bCs w:val="0"/>
          <w:sz w:val="18"/>
          <w:szCs w:val="18"/>
        </w:rPr>
        <w:t xml:space="preserve">SEGUNDA.- </w:t>
      </w:r>
      <w:r w:rsidRPr="005B16FB">
        <w:rPr>
          <w:rFonts w:cs="Arial"/>
          <w:b/>
          <w:bCs w:val="0"/>
          <w:sz w:val="18"/>
          <w:szCs w:val="18"/>
        </w:rPr>
        <w:tab/>
      </w:r>
      <w:r w:rsidRPr="005B16FB">
        <w:rPr>
          <w:rFonts w:cs="Arial"/>
          <w:b/>
          <w:bCs w:val="0"/>
          <w:sz w:val="18"/>
          <w:szCs w:val="18"/>
        </w:rPr>
        <w:t>EJECUCIÓN DE LA PÓLIZA DE FIANZA DE CUMPLIMENTO DE ESTE CONTRATO.- "EL INSTITUTO"</w:t>
      </w:r>
      <w:r w:rsidRPr="005B16FB">
        <w:rPr>
          <w:rFonts w:cs="Arial"/>
          <w:sz w:val="18"/>
          <w:szCs w:val="18"/>
        </w:rPr>
        <w:t xml:space="preserve"> llevará a cabo la ejecución de la garantía de cumplimiento del contrato en los casos siguientes:</w:t>
      </w:r>
    </w:p>
    <w:p w:rsidRPr="005B16FB" w:rsidR="007143B7" w:rsidP="007143B7" w:rsidRDefault="007143B7" w14:paraId="6196E60F" w14:textId="77777777">
      <w:pPr>
        <w:ind w:left="1418" w:right="50"/>
        <w:jc w:val="both"/>
        <w:rPr>
          <w:rFonts w:cs="Arial"/>
          <w:sz w:val="18"/>
          <w:szCs w:val="18"/>
        </w:rPr>
      </w:pPr>
    </w:p>
    <w:p w:rsidRPr="005B16FB" w:rsidR="007143B7" w:rsidP="007143B7" w:rsidRDefault="007143B7" w14:paraId="7504C927" w14:textId="77777777">
      <w:pPr>
        <w:ind w:left="1418" w:right="50"/>
        <w:jc w:val="both"/>
        <w:rPr>
          <w:rFonts w:cs="Arial"/>
          <w:sz w:val="18"/>
          <w:szCs w:val="18"/>
        </w:rPr>
      </w:pPr>
      <w:r w:rsidRPr="005B16FB">
        <w:rPr>
          <w:rFonts w:cs="Arial"/>
          <w:sz w:val="18"/>
          <w:szCs w:val="18"/>
        </w:rPr>
        <w:t xml:space="preserve">a)    Se rescinda administrativamente este instrumento jurídico. </w:t>
      </w:r>
    </w:p>
    <w:p w:rsidRPr="005B16FB" w:rsidR="007143B7" w:rsidP="007143B7" w:rsidRDefault="007143B7" w14:paraId="53A5D919" w14:textId="77777777">
      <w:pPr>
        <w:ind w:left="1418" w:right="50"/>
        <w:jc w:val="both"/>
        <w:rPr>
          <w:rFonts w:cs="Arial"/>
          <w:sz w:val="18"/>
          <w:szCs w:val="18"/>
        </w:rPr>
      </w:pPr>
      <w:r w:rsidRPr="005B16FB">
        <w:rPr>
          <w:rFonts w:cs="Arial"/>
          <w:sz w:val="18"/>
          <w:szCs w:val="18"/>
        </w:rPr>
        <w:t>b)    Durante su vigencia se detecten deficiencias, fallas o calidad inferior en los bienes suministrados, en comparación con los ofertados.</w:t>
      </w:r>
    </w:p>
    <w:p w:rsidRPr="005B16FB" w:rsidR="007143B7" w:rsidP="007143B7" w:rsidRDefault="007143B7" w14:paraId="1C867E8F" w14:textId="77777777">
      <w:pPr>
        <w:ind w:left="1701" w:right="50" w:hanging="283"/>
        <w:jc w:val="both"/>
        <w:rPr>
          <w:rFonts w:cs="Arial"/>
          <w:sz w:val="18"/>
          <w:szCs w:val="18"/>
        </w:rPr>
      </w:pPr>
      <w:r w:rsidRPr="005B16FB">
        <w:rPr>
          <w:rFonts w:cs="Arial"/>
          <w:sz w:val="18"/>
          <w:szCs w:val="18"/>
        </w:rPr>
        <w:t xml:space="preserve">c)    Cuando en el supuesto de que se realicen modificaciones al instrumento jurídico, no entregue </w:t>
      </w:r>
      <w:r w:rsidRPr="005B16FB">
        <w:rPr>
          <w:rFonts w:cs="Arial"/>
          <w:b/>
          <w:bCs w:val="0"/>
          <w:sz w:val="18"/>
          <w:szCs w:val="18"/>
        </w:rPr>
        <w:t>"EL PROVEEDOR"</w:t>
      </w:r>
      <w:r w:rsidRPr="005B16FB">
        <w:rPr>
          <w:rFonts w:cs="Arial"/>
          <w:sz w:val="18"/>
          <w:szCs w:val="18"/>
        </w:rPr>
        <w:t xml:space="preserve"> en el plazo pactado, el   endoso o la nueva garantía, que ampare el porcentaje establecido para garantizar el cumplimiento del presente instrumento, establecido en la Cláusula Décima primera.</w:t>
      </w:r>
    </w:p>
    <w:p w:rsidRPr="005B16FB" w:rsidR="007143B7" w:rsidP="007143B7" w:rsidRDefault="007143B7" w14:paraId="6EB1EBB1" w14:textId="77777777">
      <w:pPr>
        <w:ind w:left="1418" w:right="50"/>
        <w:jc w:val="both"/>
        <w:rPr>
          <w:rFonts w:cs="Arial"/>
          <w:sz w:val="18"/>
          <w:szCs w:val="18"/>
        </w:rPr>
      </w:pPr>
      <w:r w:rsidRPr="005B16FB">
        <w:rPr>
          <w:rFonts w:cs="Arial"/>
          <w:sz w:val="18"/>
          <w:szCs w:val="18"/>
        </w:rPr>
        <w:t>d)    Por cualquier otro incumplimiento de las obligaciones contraídas en este contrato.</w:t>
      </w:r>
    </w:p>
    <w:p w:rsidRPr="005B16FB" w:rsidR="007143B7" w:rsidP="007143B7" w:rsidRDefault="007143B7" w14:paraId="3AABEAE6" w14:textId="77777777">
      <w:pPr>
        <w:tabs>
          <w:tab w:val="left" w:pos="1950"/>
        </w:tabs>
        <w:ind w:left="1418" w:right="50"/>
        <w:jc w:val="both"/>
        <w:rPr>
          <w:rFonts w:cs="Arial"/>
          <w:b/>
          <w:bCs w:val="0"/>
          <w:sz w:val="18"/>
          <w:szCs w:val="18"/>
        </w:rPr>
      </w:pPr>
      <w:r w:rsidRPr="005B16FB">
        <w:rPr>
          <w:rFonts w:cs="Arial"/>
          <w:b/>
          <w:bCs w:val="0"/>
          <w:sz w:val="18"/>
          <w:szCs w:val="18"/>
        </w:rPr>
        <w:tab/>
      </w:r>
    </w:p>
    <w:p w:rsidR="007143B7" w:rsidP="007143B7" w:rsidRDefault="007143B7" w14:paraId="705F4E4C" w14:textId="77777777">
      <w:pPr>
        <w:ind w:left="1418" w:right="50" w:hanging="1418"/>
        <w:jc w:val="both"/>
        <w:rPr>
          <w:rFonts w:cs="Arial"/>
          <w:b/>
          <w:bCs w:val="0"/>
          <w:sz w:val="18"/>
          <w:szCs w:val="18"/>
        </w:rPr>
      </w:pPr>
    </w:p>
    <w:p w:rsidRPr="005B16FB" w:rsidR="007143B7" w:rsidP="007143B7" w:rsidRDefault="007143B7" w14:paraId="134BA429" w14:textId="77777777">
      <w:pPr>
        <w:ind w:left="1418" w:right="50" w:hanging="1418"/>
        <w:jc w:val="both"/>
        <w:rPr>
          <w:rFonts w:cs="Arial"/>
          <w:b/>
          <w:bCs w:val="0"/>
          <w:sz w:val="18"/>
          <w:szCs w:val="18"/>
        </w:rPr>
      </w:pPr>
      <w:r w:rsidRPr="005B16FB">
        <w:rPr>
          <w:rFonts w:cs="Arial"/>
          <w:b/>
          <w:bCs w:val="0"/>
          <w:sz w:val="18"/>
          <w:szCs w:val="18"/>
        </w:rPr>
        <w:t xml:space="preserve">DÉCIMA </w:t>
      </w:r>
    </w:p>
    <w:p w:rsidRPr="005B16FB" w:rsidR="007143B7" w:rsidP="007143B7" w:rsidRDefault="007143B7" w14:paraId="57E5779C" w14:textId="77777777">
      <w:pPr>
        <w:ind w:left="1418" w:right="50" w:hanging="1418"/>
        <w:jc w:val="both"/>
        <w:rPr>
          <w:rFonts w:cs="Arial"/>
          <w:sz w:val="18"/>
          <w:szCs w:val="18"/>
        </w:rPr>
      </w:pPr>
      <w:r w:rsidRPr="005B16FB">
        <w:rPr>
          <w:rFonts w:cs="Arial"/>
          <w:b/>
          <w:bCs w:val="0"/>
          <w:sz w:val="18"/>
          <w:szCs w:val="18"/>
        </w:rPr>
        <w:t xml:space="preserve">TERCERA.- </w:t>
      </w:r>
      <w:r w:rsidRPr="005B16FB">
        <w:rPr>
          <w:rFonts w:cs="Arial"/>
          <w:b/>
          <w:bCs w:val="0"/>
          <w:sz w:val="18"/>
          <w:szCs w:val="18"/>
        </w:rPr>
        <w:tab/>
      </w:r>
      <w:r w:rsidRPr="00BA47F1">
        <w:rPr>
          <w:rFonts w:cs="Arial"/>
          <w:b/>
          <w:bCs w:val="0"/>
          <w:sz w:val="18"/>
          <w:szCs w:val="18"/>
        </w:rPr>
        <w:t>PENAS CONVENCIONALES</w:t>
      </w:r>
      <w:r w:rsidRPr="00EC2FA9">
        <w:rPr>
          <w:rFonts w:cs="Arial"/>
          <w:b/>
          <w:bCs w:val="0"/>
          <w:sz w:val="18"/>
          <w:szCs w:val="18"/>
        </w:rPr>
        <w:t xml:space="preserve"> POR ATRASO</w:t>
      </w:r>
      <w:r w:rsidRPr="005B16FB">
        <w:rPr>
          <w:rFonts w:cs="Arial"/>
          <w:b/>
          <w:bCs w:val="0"/>
          <w:sz w:val="18"/>
          <w:szCs w:val="18"/>
        </w:rPr>
        <w:t xml:space="preserve"> EN LA ENTREGA DE LOS BIENES.-</w:t>
      </w:r>
      <w:r w:rsidRPr="005B16FB">
        <w:rPr>
          <w:rFonts w:cs="Arial"/>
          <w:sz w:val="18"/>
          <w:szCs w:val="18"/>
        </w:rPr>
        <w:t xml:space="preserve"> </w:t>
      </w:r>
      <w:r w:rsidRPr="005B16FB">
        <w:rPr>
          <w:rFonts w:cs="Arial"/>
          <w:b/>
          <w:bCs w:val="0"/>
          <w:sz w:val="18"/>
          <w:szCs w:val="18"/>
        </w:rPr>
        <w:t>"EL INSTITUTO"</w:t>
      </w:r>
      <w:r w:rsidRPr="005B16FB">
        <w:rPr>
          <w:rFonts w:cs="Arial"/>
          <w:sz w:val="18"/>
          <w:szCs w:val="18"/>
        </w:rPr>
        <w:t xml:space="preserve"> aplicará una pena convencional por cada día de atraso en la entrega de los bienes, equivalente al 2.5% (dos punto cinco), sobre el valor total de lo incumplido, sin incluir el Impuesto al Valor Agregado (I.V.A.), en cada uno de los supuestos siguientes:</w:t>
      </w:r>
    </w:p>
    <w:p w:rsidRPr="005B16FB" w:rsidR="007143B7" w:rsidP="007143B7" w:rsidRDefault="007143B7" w14:paraId="192A76CA" w14:textId="77777777">
      <w:pPr>
        <w:ind w:left="1418" w:right="50"/>
        <w:jc w:val="both"/>
        <w:rPr>
          <w:rFonts w:cs="Arial"/>
          <w:sz w:val="18"/>
          <w:szCs w:val="18"/>
        </w:rPr>
      </w:pPr>
    </w:p>
    <w:p w:rsidRPr="00BA47F1" w:rsidR="007143B7" w:rsidP="00446177" w:rsidRDefault="007143B7" w14:paraId="0D1BD211" w14:textId="77777777">
      <w:pPr>
        <w:numPr>
          <w:ilvl w:val="0"/>
          <w:numId w:val="49"/>
        </w:numPr>
        <w:suppressAutoHyphens/>
        <w:ind w:left="862" w:right="50" w:hanging="360"/>
        <w:jc w:val="both"/>
        <w:rPr>
          <w:rFonts w:cs="Arial"/>
          <w:sz w:val="18"/>
          <w:szCs w:val="18"/>
        </w:rPr>
      </w:pPr>
      <w:r w:rsidRPr="005B16FB">
        <w:rPr>
          <w:rFonts w:cs="Arial"/>
          <w:sz w:val="18"/>
          <w:szCs w:val="18"/>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w:t>
      </w:r>
      <w:r>
        <w:rPr>
          <w:rFonts w:cs="Arial"/>
          <w:sz w:val="18"/>
          <w:szCs w:val="18"/>
        </w:rPr>
        <w:t xml:space="preserve">A, </w:t>
      </w:r>
      <w:r w:rsidRPr="00BA47F1">
        <w:rPr>
          <w:rFonts w:cs="Arial"/>
          <w:sz w:val="18"/>
          <w:szCs w:val="18"/>
        </w:rPr>
        <w:t>hasta las 13.30 horas</w:t>
      </w:r>
      <w:r w:rsidRPr="007E715F">
        <w:rPr>
          <w:rFonts w:cs="Arial"/>
          <w:sz w:val="22"/>
          <w:szCs w:val="22"/>
          <w:lang w:val="es-MX"/>
        </w:rPr>
        <w:t>.</w:t>
      </w:r>
    </w:p>
    <w:p w:rsidRPr="00BA47F1" w:rsidR="007143B7" w:rsidP="007143B7" w:rsidRDefault="007143B7" w14:paraId="7F568FDE" w14:textId="77777777">
      <w:pPr>
        <w:suppressAutoHyphens/>
        <w:ind w:left="1843" w:right="50"/>
        <w:jc w:val="both"/>
        <w:rPr>
          <w:rFonts w:cs="Arial"/>
          <w:sz w:val="18"/>
          <w:szCs w:val="18"/>
        </w:rPr>
      </w:pPr>
    </w:p>
    <w:p w:rsidRPr="005B16FB" w:rsidR="007143B7" w:rsidP="00446177" w:rsidRDefault="007143B7" w14:paraId="36DA329B" w14:textId="77777777">
      <w:pPr>
        <w:numPr>
          <w:ilvl w:val="0"/>
          <w:numId w:val="49"/>
        </w:numPr>
        <w:suppressAutoHyphens/>
        <w:ind w:left="862" w:right="50" w:hanging="360"/>
        <w:jc w:val="both"/>
        <w:rPr>
          <w:rFonts w:cs="Arial"/>
          <w:sz w:val="18"/>
          <w:szCs w:val="18"/>
        </w:rPr>
      </w:pPr>
      <w:r w:rsidRPr="005B16FB">
        <w:rPr>
          <w:rFonts w:cs="Arial"/>
          <w:sz w:val="18"/>
          <w:szCs w:val="18"/>
        </w:rPr>
        <w:t xml:space="preserve"> 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p w:rsidRPr="005B16FB" w:rsidR="007143B7" w:rsidP="007143B7" w:rsidRDefault="007143B7" w14:paraId="6BD440FE" w14:textId="77777777">
      <w:pPr>
        <w:ind w:left="1418" w:right="50"/>
        <w:jc w:val="both"/>
        <w:rPr>
          <w:rFonts w:cs="Arial"/>
          <w:sz w:val="18"/>
          <w:szCs w:val="18"/>
        </w:rPr>
      </w:pPr>
    </w:p>
    <w:p w:rsidRPr="005B16FB" w:rsidR="007143B7" w:rsidP="007143B7" w:rsidRDefault="007143B7" w14:paraId="48CE4490" w14:textId="77777777">
      <w:pPr>
        <w:ind w:left="1418" w:right="50"/>
        <w:jc w:val="both"/>
        <w:rPr>
          <w:rFonts w:cs="Arial"/>
          <w:sz w:val="18"/>
          <w:szCs w:val="18"/>
        </w:rPr>
      </w:pPr>
      <w:r w:rsidRPr="005B16FB">
        <w:rPr>
          <w:rFonts w:cs="Arial"/>
          <w:sz w:val="18"/>
          <w:szCs w:val="18"/>
        </w:rPr>
        <w:t>La pena convencional por atraso, se calculará por cada día de incumplimiento, de acuerdo con el porcentaje de penalización establecido en el presente instrumento jurídico, que es del 2.5 % (dos punto cinco por ciento), aplicado al valor de los bienes entregados con atraso, la que no deberá de ser mayor a la parte proporcional del importe de la garantía de cumplimiento de la partida, orden de reposición o concepto, según corresponda. La suma de las penas convencionales no deberá exceder el importe de dicha garantía.</w:t>
      </w:r>
    </w:p>
    <w:p w:rsidRPr="005B16FB" w:rsidR="007143B7" w:rsidP="007143B7" w:rsidRDefault="007143B7" w14:paraId="2C291E8E" w14:textId="77777777">
      <w:pPr>
        <w:ind w:left="1418" w:right="50"/>
        <w:jc w:val="both"/>
        <w:rPr>
          <w:rFonts w:cs="Arial"/>
          <w:sz w:val="18"/>
          <w:szCs w:val="18"/>
        </w:rPr>
      </w:pPr>
    </w:p>
    <w:p w:rsidRPr="005B16FB" w:rsidR="007143B7" w:rsidP="007143B7" w:rsidRDefault="007143B7" w14:paraId="40860A0C" w14:textId="77777777">
      <w:pPr>
        <w:ind w:left="1418" w:right="50"/>
        <w:jc w:val="both"/>
        <w:rPr>
          <w:rFonts w:cs="Arial"/>
          <w:sz w:val="18"/>
          <w:szCs w:val="18"/>
        </w:rPr>
      </w:pPr>
      <w:r w:rsidRPr="005B16FB">
        <w:rPr>
          <w:rFonts w:cs="Arial"/>
          <w:sz w:val="18"/>
          <w:szCs w:val="18"/>
        </w:rPr>
        <w:t>Una vez alcanzado el límite señalado para la(s) pena(s) convencional(es), se procederá a hacer efectiva la garantía de cumplimiento del contrato, siendo proporcional al monto de las obligaciones incumplidas.</w:t>
      </w:r>
    </w:p>
    <w:p w:rsidRPr="005B16FB" w:rsidR="007143B7" w:rsidP="007143B7" w:rsidRDefault="007143B7" w14:paraId="713C4DBE" w14:textId="77777777">
      <w:pPr>
        <w:ind w:left="1418" w:right="50"/>
        <w:jc w:val="both"/>
        <w:rPr>
          <w:rFonts w:cs="Arial"/>
          <w:sz w:val="18"/>
          <w:szCs w:val="18"/>
        </w:rPr>
      </w:pPr>
    </w:p>
    <w:p w:rsidRPr="005B16FB" w:rsidR="007143B7" w:rsidP="007143B7" w:rsidRDefault="007143B7" w14:paraId="317F54A1" w14:textId="77777777">
      <w:pPr>
        <w:tabs>
          <w:tab w:val="left" w:pos="142"/>
          <w:tab w:val="left" w:pos="141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autorizará a </w:t>
      </w:r>
      <w:r w:rsidRPr="005B16FB">
        <w:rPr>
          <w:rFonts w:cs="Arial"/>
          <w:b/>
          <w:bCs w:val="0"/>
          <w:sz w:val="18"/>
          <w:szCs w:val="18"/>
        </w:rPr>
        <w:t>"EL INSTITUTO"</w:t>
      </w:r>
      <w:r w:rsidRPr="005B16FB">
        <w:rPr>
          <w:rFonts w:cs="Arial"/>
          <w:sz w:val="18"/>
          <w:szCs w:val="18"/>
        </w:rPr>
        <w:t xml:space="preserve"> a descontar las cantidades que resulten de aplicar la pena convencional, sobre los pagos que deba cubrir al propio proveedor.</w:t>
      </w:r>
    </w:p>
    <w:p w:rsidRPr="005B16FB" w:rsidR="007143B7" w:rsidP="007143B7" w:rsidRDefault="007143B7" w14:paraId="7CDE7FD3" w14:textId="77777777">
      <w:pPr>
        <w:ind w:left="1418" w:right="50"/>
        <w:jc w:val="both"/>
        <w:rPr>
          <w:rFonts w:cs="Arial"/>
          <w:sz w:val="18"/>
          <w:szCs w:val="18"/>
        </w:rPr>
      </w:pPr>
    </w:p>
    <w:p w:rsidRPr="005B16FB" w:rsidR="007143B7" w:rsidP="007143B7" w:rsidRDefault="007143B7" w14:paraId="7EDAAB99" w14:textId="77777777">
      <w:pPr>
        <w:ind w:left="1418" w:right="50"/>
        <w:jc w:val="both"/>
        <w:rPr>
          <w:rFonts w:cs="Arial"/>
          <w:sz w:val="18"/>
          <w:szCs w:val="18"/>
        </w:rPr>
      </w:pPr>
      <w:r w:rsidRPr="005B16FB">
        <w:rPr>
          <w:rFonts w:cs="Arial"/>
          <w:sz w:val="18"/>
          <w:szCs w:val="18"/>
        </w:rPr>
        <w:t xml:space="preserve">Conforme a lo previsto en el último párrafo del artículo 96, del Reglamento de la Ley de Adquisiciones, Arrendamientos y Servicios del Sector Público, no se aceptará la estipulación de penas convencionales, ni intereses moratorios a cargo de </w:t>
      </w:r>
      <w:r w:rsidRPr="005B16FB">
        <w:rPr>
          <w:rFonts w:cs="Arial"/>
          <w:b/>
          <w:bCs w:val="0"/>
          <w:sz w:val="18"/>
          <w:szCs w:val="18"/>
        </w:rPr>
        <w:t>"EL INSTITUTO"</w:t>
      </w:r>
      <w:r w:rsidRPr="005B16FB">
        <w:rPr>
          <w:rFonts w:cs="Arial"/>
          <w:sz w:val="18"/>
          <w:szCs w:val="18"/>
        </w:rPr>
        <w:t>.</w:t>
      </w:r>
    </w:p>
    <w:p w:rsidRPr="005B16FB" w:rsidR="007143B7" w:rsidP="007143B7" w:rsidRDefault="007143B7" w14:paraId="25F606A4" w14:textId="77777777">
      <w:pPr>
        <w:ind w:left="1418" w:right="50"/>
        <w:jc w:val="both"/>
        <w:rPr>
          <w:rFonts w:cs="Arial"/>
          <w:sz w:val="18"/>
          <w:szCs w:val="18"/>
        </w:rPr>
      </w:pPr>
    </w:p>
    <w:p w:rsidRPr="005B16FB" w:rsidR="007143B7" w:rsidP="007143B7" w:rsidRDefault="007143B7" w14:paraId="6A69975E" w14:textId="4590A9AD">
      <w:pPr>
        <w:tabs>
          <w:tab w:val="left" w:pos="1440"/>
        </w:tabs>
        <w:autoSpaceDE w:val="0"/>
        <w:autoSpaceDN w:val="0"/>
        <w:adjustRightInd w:val="0"/>
        <w:ind w:left="1416" w:hanging="1416"/>
        <w:jc w:val="both"/>
        <w:rPr>
          <w:rFonts w:eastAsia="Batang" w:cs="Arial"/>
          <w:color w:val="000000"/>
          <w:sz w:val="18"/>
          <w:szCs w:val="18"/>
        </w:rPr>
      </w:pPr>
      <w:r w:rsidRPr="005B16FB">
        <w:rPr>
          <w:rFonts w:cs="Arial"/>
          <w:sz w:val="18"/>
          <w:szCs w:val="18"/>
        </w:rPr>
        <w:tab/>
      </w:r>
      <w:r w:rsidRPr="00443C5E">
        <w:rPr>
          <w:rFonts w:cs="Arial"/>
          <w:color w:val="000000"/>
          <w:sz w:val="18"/>
          <w:szCs w:val="18"/>
        </w:rPr>
        <w:t>El administrador del presente contrato será el Servidor Público instruida para tal efecto, recayendo como Administradora del Contrato a la Lic. en Nutrición Soledad Davy Zavala, Titular del Departamento de Nutrición y Dietética de determinar, calcular y notificar a “EL PROVEEDOR” las penas convencionales; así como d</w:t>
      </w:r>
      <w:r w:rsidRPr="00443C5E">
        <w:rPr>
          <w:rFonts w:eastAsia="Batang" w:cs="Arial"/>
          <w:color w:val="000000"/>
          <w:sz w:val="18"/>
          <w:szCs w:val="18"/>
        </w:rPr>
        <w:t>e vigilar el registro o captura</w:t>
      </w:r>
      <w:r w:rsidRPr="00AC1C99">
        <w:rPr>
          <w:rFonts w:eastAsia="Batang" w:cs="Arial"/>
          <w:color w:val="000000"/>
          <w:sz w:val="18"/>
          <w:szCs w:val="18"/>
        </w:rPr>
        <w:t xml:space="preserve"> y validar en el sistema PREI </w:t>
      </w:r>
      <w:proofErr w:type="spellStart"/>
      <w:r w:rsidRPr="00AC1C99">
        <w:rPr>
          <w:rFonts w:eastAsia="Batang" w:cs="Arial"/>
          <w:color w:val="000000"/>
          <w:sz w:val="18"/>
          <w:szCs w:val="18"/>
        </w:rPr>
        <w:t>Millenium</w:t>
      </w:r>
      <w:proofErr w:type="spellEnd"/>
      <w:r w:rsidRPr="00AC1C99">
        <w:rPr>
          <w:rFonts w:eastAsia="Batang" w:cs="Arial"/>
          <w:color w:val="000000"/>
          <w:sz w:val="18"/>
          <w:szCs w:val="18"/>
        </w:rPr>
        <w:t>, dentro de los 5 días hábiles siguientes a la conclusión del incumplimiento</w:t>
      </w:r>
      <w:r w:rsidRPr="005B16FB">
        <w:rPr>
          <w:rFonts w:eastAsia="Batang" w:cs="Arial"/>
          <w:color w:val="000000"/>
          <w:sz w:val="18"/>
          <w:szCs w:val="18"/>
        </w:rPr>
        <w:t>, la aplicación de las penas convencionales, objeto del presente instrumento jurídico, y comunicar los incumplimientos Asimismo, el servidor Público nombrado como Administrador del presente instrumento jurídico, recibe un ejemplar del contrato debidamente formalizado, a fin de desempeñar el cargo conferido en su persona, en términos del numeral 5.</w:t>
      </w:r>
      <w:r w:rsidR="007E1D60">
        <w:rPr>
          <w:rFonts w:eastAsia="Batang" w:cs="Arial"/>
          <w:color w:val="000000"/>
          <w:sz w:val="18"/>
          <w:szCs w:val="18"/>
        </w:rPr>
        <w:t>5.8, inciso a)</w:t>
      </w:r>
      <w:r w:rsidRPr="005B16FB">
        <w:rPr>
          <w:rFonts w:eastAsia="Batang" w:cs="Arial"/>
          <w:color w:val="000000"/>
          <w:sz w:val="18"/>
          <w:szCs w:val="18"/>
        </w:rPr>
        <w:t xml:space="preserve"> de las Políticas, Bases y Lineamientos en Materia de Adquisiciones, Arrendamientos y Prestación de Servicios del IMSS, quien firma el presente contrato en señal de aceptación y de haber recibido un ejemplar del contrato formalizado suscrito por este servidor público, negándole validez a cualquier acuerdo o manifestación contraria a lo aquí aceptado.</w:t>
      </w:r>
    </w:p>
    <w:p w:rsidRPr="005B16FB" w:rsidR="007143B7" w:rsidP="007143B7" w:rsidRDefault="007143B7" w14:paraId="6FE0F086" w14:textId="77777777">
      <w:pPr>
        <w:pStyle w:val="Texto0"/>
        <w:spacing w:after="40" w:line="199" w:lineRule="exact"/>
        <w:ind w:left="1416" w:firstLine="0"/>
        <w:rPr>
          <w:color w:val="000000"/>
          <w:szCs w:val="18"/>
        </w:rPr>
      </w:pPr>
    </w:p>
    <w:p w:rsidRPr="005B16FB" w:rsidR="007143B7" w:rsidP="007143B7" w:rsidRDefault="007143B7" w14:paraId="23783CCB" w14:textId="77777777">
      <w:pPr>
        <w:pStyle w:val="Texto0"/>
        <w:spacing w:after="40" w:line="199" w:lineRule="exact"/>
        <w:ind w:left="1416" w:firstLine="0"/>
        <w:rPr>
          <w:color w:val="000000"/>
          <w:szCs w:val="18"/>
          <w:shd w:val="clear" w:color="auto" w:fill="FFFF00"/>
        </w:rPr>
      </w:pPr>
      <w:r w:rsidRPr="005B16FB">
        <w:rPr>
          <w:color w:val="000000"/>
          <w:szCs w:val="18"/>
        </w:rPr>
        <w:t>Sin perjuicio de lo dispuesto en el segundo párrafo del artículo 51 de la Ley, en ningún caso se aceptará la estipulación de penas convencionales</w:t>
      </w:r>
      <w:r w:rsidRPr="00323CC6">
        <w:rPr>
          <w:sz w:val="22"/>
          <w:szCs w:val="22"/>
        </w:rPr>
        <w:t xml:space="preserve"> </w:t>
      </w:r>
      <w:r w:rsidRPr="00323CC6">
        <w:rPr>
          <w:color w:val="000000"/>
          <w:szCs w:val="18"/>
        </w:rPr>
        <w:t xml:space="preserve">ni intereses moratorios </w:t>
      </w:r>
      <w:r w:rsidRPr="005B16FB">
        <w:rPr>
          <w:color w:val="000000"/>
          <w:szCs w:val="18"/>
        </w:rPr>
        <w:t xml:space="preserve">a cargo de </w:t>
      </w:r>
      <w:r w:rsidRPr="00323CC6">
        <w:rPr>
          <w:color w:val="000000"/>
          <w:szCs w:val="18"/>
        </w:rPr>
        <w:t>la Unidad Médica de Alta Especialidad, Hospital de Traumatología y Ortopedia de Puebla “C</w:t>
      </w:r>
      <w:r w:rsidRPr="005B16FB">
        <w:rPr>
          <w:color w:val="000000"/>
          <w:szCs w:val="18"/>
        </w:rPr>
        <w:t>.M.N. General Manuel Ávila Camacho” en términos de lo señalado por el último párrafo del artículo 96 del Reglamento de la Ley de la Materia.</w:t>
      </w:r>
    </w:p>
    <w:p w:rsidRPr="005B16FB" w:rsidR="007143B7" w:rsidP="007143B7" w:rsidRDefault="007143B7" w14:paraId="56C0F1D1" w14:textId="77777777">
      <w:pPr>
        <w:ind w:left="1418" w:right="50"/>
        <w:jc w:val="both"/>
        <w:rPr>
          <w:rFonts w:cs="Arial"/>
          <w:sz w:val="18"/>
          <w:szCs w:val="18"/>
        </w:rPr>
      </w:pPr>
    </w:p>
    <w:p w:rsidRPr="005B16FB" w:rsidR="007143B7" w:rsidP="007143B7" w:rsidRDefault="007143B7" w14:paraId="4309B000" w14:textId="7777777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Pr="00EC2FA9" w:rsidR="007143B7" w:rsidP="007143B7" w:rsidRDefault="007143B7" w14:paraId="65B1B801" w14:textId="77777777">
      <w:pPr>
        <w:tabs>
          <w:tab w:val="left" w:pos="1134"/>
        </w:tabs>
        <w:ind w:left="1418" w:right="50" w:hanging="1418"/>
        <w:jc w:val="both"/>
        <w:rPr>
          <w:rFonts w:cs="Arial"/>
          <w:sz w:val="18"/>
          <w:szCs w:val="18"/>
        </w:rPr>
      </w:pPr>
      <w:r w:rsidRPr="005B16FB">
        <w:rPr>
          <w:rFonts w:cs="Arial"/>
          <w:b/>
          <w:bCs w:val="0"/>
          <w:sz w:val="18"/>
          <w:szCs w:val="18"/>
        </w:rPr>
        <w:t xml:space="preserve">CUARTA.- </w:t>
      </w:r>
      <w:r w:rsidRPr="005B16FB">
        <w:rPr>
          <w:rFonts w:cs="Arial"/>
          <w:b/>
          <w:bCs w:val="0"/>
          <w:sz w:val="18"/>
          <w:szCs w:val="18"/>
        </w:rPr>
        <w:tab/>
      </w:r>
      <w:r w:rsidRPr="005B16FB">
        <w:rPr>
          <w:rFonts w:cs="Arial"/>
          <w:b/>
          <w:bCs w:val="0"/>
          <w:sz w:val="18"/>
          <w:szCs w:val="18"/>
        </w:rPr>
        <w:tab/>
      </w:r>
      <w:r w:rsidRPr="00EC2FA9">
        <w:rPr>
          <w:rFonts w:cs="Arial"/>
          <w:b/>
          <w:bCs w:val="0"/>
          <w:sz w:val="18"/>
          <w:szCs w:val="18"/>
        </w:rPr>
        <w:t xml:space="preserve">TERMINACIÓN ANTICIPADA.- </w:t>
      </w:r>
      <w:r w:rsidRPr="00EC2FA9">
        <w:rPr>
          <w:rFonts w:cs="Arial"/>
          <w:sz w:val="18"/>
          <w:szCs w:val="18"/>
        </w:rPr>
        <w:t xml:space="preserve">De conformidad con lo establecido en el artículo 54 Bis de la Ley de Adquisiciones, Arrendamientos y Servicios del Sector Público, </w:t>
      </w:r>
      <w:r w:rsidRPr="00EC2FA9">
        <w:rPr>
          <w:rFonts w:cs="Arial"/>
          <w:b/>
          <w:bCs w:val="0"/>
          <w:sz w:val="18"/>
          <w:szCs w:val="18"/>
        </w:rPr>
        <w:t>"EL INSTITUTO"</w:t>
      </w:r>
      <w:r w:rsidRPr="00EC2FA9">
        <w:rPr>
          <w:rFonts w:cs="Arial"/>
          <w:sz w:val="18"/>
          <w:szCs w:val="18"/>
        </w:rPr>
        <w:t xml:space="preserve"> podrá dar por terminado anticipadamente el presente instrumento jurídico sin responsabilidad para éste y sin necesidad de que medie resolución judicial alguna, cuando concurran razones de interés general o bien, cuando por causas justificadas se extinga la necesidad de requerir los bienes objeto del presente instrumento jurídico, y se demuestre que de continuar con el cumplimiento de las obligaciones pactadas se ocasionaría algún daño o perjuicio a </w:t>
      </w:r>
      <w:r w:rsidRPr="00EC2FA9">
        <w:rPr>
          <w:rFonts w:cs="Arial"/>
          <w:b/>
          <w:bCs w:val="0"/>
          <w:sz w:val="18"/>
          <w:szCs w:val="18"/>
        </w:rPr>
        <w:t>"EL INSTITUTO"</w:t>
      </w:r>
      <w:r w:rsidRPr="00EC2FA9">
        <w:rPr>
          <w:rFonts w:cs="Arial"/>
          <w:sz w:val="18"/>
          <w:szCs w:val="18"/>
        </w:rPr>
        <w:t xml:space="preserve"> o se determine la nulidad total o parcial de los actos que dieron origen al presente instrumento jurídico, con motivo de la resolución de una inconformidad o intervención de oficio emitida por la Secretaría de la Función Pública.</w:t>
      </w:r>
    </w:p>
    <w:p w:rsidRPr="00EC2FA9" w:rsidR="007143B7" w:rsidP="007143B7" w:rsidRDefault="007143B7" w14:paraId="6DECED8E" w14:textId="77777777">
      <w:pPr>
        <w:tabs>
          <w:tab w:val="left" w:pos="1134"/>
        </w:tabs>
        <w:ind w:left="1418" w:right="50"/>
        <w:jc w:val="both"/>
        <w:rPr>
          <w:rFonts w:cs="Arial"/>
          <w:sz w:val="18"/>
          <w:szCs w:val="18"/>
        </w:rPr>
      </w:pPr>
    </w:p>
    <w:p w:rsidRPr="00EC2FA9" w:rsidR="007143B7" w:rsidP="007143B7" w:rsidRDefault="007143B7" w14:paraId="35624FB5" w14:textId="77777777">
      <w:pPr>
        <w:tabs>
          <w:tab w:val="left" w:pos="1134"/>
        </w:tabs>
        <w:ind w:left="1418" w:right="50"/>
        <w:jc w:val="both"/>
        <w:rPr>
          <w:rFonts w:cs="Arial"/>
          <w:sz w:val="18"/>
          <w:szCs w:val="18"/>
        </w:rPr>
      </w:pPr>
      <w:r w:rsidRPr="00EC2FA9">
        <w:rPr>
          <w:rFonts w:cs="Arial"/>
          <w:sz w:val="18"/>
          <w:szCs w:val="18"/>
        </w:rPr>
        <w:t xml:space="preserve">En estos casos </w:t>
      </w:r>
      <w:r w:rsidRPr="00EC2FA9">
        <w:rPr>
          <w:rFonts w:cs="Arial"/>
          <w:b/>
          <w:bCs w:val="0"/>
          <w:sz w:val="18"/>
          <w:szCs w:val="18"/>
        </w:rPr>
        <w:t xml:space="preserve">"EL INSTITUTO" </w:t>
      </w:r>
      <w:r w:rsidRPr="00EC2FA9">
        <w:rPr>
          <w:rFonts w:cs="Arial"/>
          <w:sz w:val="18"/>
          <w:szCs w:val="18"/>
        </w:rPr>
        <w:t xml:space="preserve">reembolsará a </w:t>
      </w:r>
      <w:r w:rsidRPr="00EC2FA9">
        <w:rPr>
          <w:rFonts w:cs="Arial"/>
          <w:b/>
          <w:bCs w:val="0"/>
          <w:sz w:val="18"/>
          <w:szCs w:val="18"/>
        </w:rPr>
        <w:t xml:space="preserve">"EL PROVEEDOR" </w:t>
      </w:r>
      <w:r w:rsidRPr="00EC2FA9">
        <w:rPr>
          <w:rFonts w:cs="Arial"/>
          <w:sz w:val="18"/>
          <w:szCs w:val="18"/>
        </w:rPr>
        <w:t>los gastos no recuperables en que haya incurrido, siempre que estos sean razonables, estén comprobados y se relacionen directamente con el presente instrumento jurídico.</w:t>
      </w:r>
    </w:p>
    <w:p w:rsidRPr="00EC2FA9" w:rsidR="007143B7" w:rsidP="007143B7" w:rsidRDefault="007143B7" w14:paraId="1798949E" w14:textId="77777777">
      <w:pPr>
        <w:ind w:left="1418" w:right="50"/>
        <w:jc w:val="both"/>
        <w:rPr>
          <w:rFonts w:cs="Arial"/>
          <w:b/>
          <w:bCs w:val="0"/>
          <w:sz w:val="18"/>
          <w:szCs w:val="18"/>
        </w:rPr>
      </w:pPr>
    </w:p>
    <w:p w:rsidRPr="00EC2FA9" w:rsidR="007143B7" w:rsidP="007143B7" w:rsidRDefault="007143B7" w14:paraId="538A3E46" w14:textId="77777777">
      <w:pPr>
        <w:ind w:left="1418" w:right="50" w:hanging="1418"/>
        <w:jc w:val="both"/>
        <w:rPr>
          <w:rFonts w:cs="Arial"/>
          <w:b/>
          <w:bCs w:val="0"/>
          <w:sz w:val="18"/>
          <w:szCs w:val="18"/>
        </w:rPr>
      </w:pPr>
      <w:r w:rsidRPr="00EC2FA9">
        <w:rPr>
          <w:rFonts w:cs="Arial"/>
          <w:b/>
          <w:bCs w:val="0"/>
          <w:sz w:val="18"/>
          <w:szCs w:val="18"/>
        </w:rPr>
        <w:t xml:space="preserve">DÉCIMA </w:t>
      </w:r>
    </w:p>
    <w:p w:rsidRPr="005B16FB" w:rsidR="007143B7" w:rsidP="007143B7" w:rsidRDefault="007143B7" w14:paraId="7983EB34" w14:textId="77777777">
      <w:pPr>
        <w:ind w:left="1418" w:right="50" w:hanging="1418"/>
        <w:jc w:val="both"/>
        <w:rPr>
          <w:rFonts w:cs="Arial"/>
          <w:sz w:val="18"/>
          <w:szCs w:val="18"/>
        </w:rPr>
      </w:pPr>
      <w:r w:rsidRPr="00EC2FA9">
        <w:rPr>
          <w:rFonts w:cs="Arial"/>
          <w:b/>
          <w:bCs w:val="0"/>
          <w:sz w:val="18"/>
          <w:szCs w:val="18"/>
        </w:rPr>
        <w:t xml:space="preserve">QUINTA.- </w:t>
      </w:r>
      <w:r w:rsidRPr="00EC2FA9">
        <w:rPr>
          <w:rFonts w:cs="Arial"/>
          <w:b/>
          <w:bCs w:val="0"/>
          <w:sz w:val="18"/>
          <w:szCs w:val="18"/>
        </w:rPr>
        <w:tab/>
      </w:r>
      <w:r w:rsidRPr="00EC2FA9">
        <w:rPr>
          <w:rFonts w:cs="Arial"/>
          <w:b/>
          <w:bCs w:val="0"/>
          <w:sz w:val="18"/>
          <w:szCs w:val="18"/>
        </w:rPr>
        <w:t>RESCISIÓN ADMINISTRATIVA DEL CONTRATO.- "EL INSTITUTO"</w:t>
      </w:r>
      <w:r w:rsidRPr="00EC2FA9">
        <w:rPr>
          <w:rFonts w:cs="Arial"/>
          <w:sz w:val="18"/>
          <w:szCs w:val="18"/>
        </w:rPr>
        <w:t xml:space="preserve"> podrá rescindir administrativamente el presente instrumento jurídico en cualquier momento, cuando </w:t>
      </w:r>
      <w:r w:rsidRPr="00EC2FA9">
        <w:rPr>
          <w:rFonts w:cs="Arial"/>
          <w:b/>
          <w:bCs w:val="0"/>
          <w:sz w:val="18"/>
          <w:szCs w:val="18"/>
        </w:rPr>
        <w:t>"EL PROVEEDOR</w:t>
      </w:r>
      <w:r w:rsidRPr="00EC2FA9">
        <w:rPr>
          <w:rFonts w:cs="Arial"/>
          <w:sz w:val="18"/>
          <w:szCs w:val="18"/>
        </w:rPr>
        <w:t>" incurra en incumplimiento de cualquiera de las obligaciones a su cargo, de conformidad</w:t>
      </w:r>
      <w:r w:rsidRPr="005B16FB">
        <w:rPr>
          <w:rFonts w:cs="Arial"/>
          <w:sz w:val="18"/>
          <w:szCs w:val="18"/>
        </w:rPr>
        <w:t xml:space="preserve"> con el procedimiento previsto en el artículo 54 de la Ley de Adquisiciones, Arrendamientos y Servicios del Sector Público.</w:t>
      </w:r>
      <w:r w:rsidRPr="005B16FB">
        <w:rPr>
          <w:rFonts w:cs="Arial"/>
          <w:b/>
          <w:bCs w:val="0"/>
          <w:sz w:val="18"/>
          <w:szCs w:val="18"/>
        </w:rPr>
        <w:t xml:space="preserve"> "EL INSTITUTO"</w:t>
      </w:r>
      <w:r w:rsidRPr="005B16FB">
        <w:rPr>
          <w:rFonts w:cs="Arial"/>
          <w:sz w:val="18"/>
          <w:szCs w:val="18"/>
        </w:rPr>
        <w:t xml:space="preserve"> podrá suspender el trámite del procedimiento de rescisión, cuando se hubiera iniciado un procedimiento de conciliación respecto del contrato materia de la rescisión.</w:t>
      </w:r>
    </w:p>
    <w:p w:rsidR="007143B7" w:rsidP="007143B7" w:rsidRDefault="007143B7" w14:paraId="54E319AF" w14:textId="77777777">
      <w:pPr>
        <w:tabs>
          <w:tab w:val="left" w:pos="1134"/>
        </w:tabs>
        <w:ind w:right="50"/>
        <w:jc w:val="both"/>
        <w:rPr>
          <w:rFonts w:cs="Arial"/>
          <w:b/>
          <w:bCs w:val="0"/>
          <w:sz w:val="18"/>
          <w:szCs w:val="18"/>
        </w:rPr>
      </w:pPr>
    </w:p>
    <w:p w:rsidRPr="005B16FB" w:rsidR="007143B7" w:rsidP="007143B7" w:rsidRDefault="007143B7" w14:paraId="275D28B7" w14:textId="7777777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Pr="005B16FB" w:rsidR="007143B7" w:rsidP="007143B7" w:rsidRDefault="007143B7" w14:paraId="3BEFBBAA" w14:textId="77777777">
      <w:pPr>
        <w:tabs>
          <w:tab w:val="left" w:pos="1134"/>
        </w:tabs>
        <w:ind w:left="1418" w:right="50" w:hanging="1418"/>
        <w:jc w:val="both"/>
        <w:rPr>
          <w:rFonts w:cs="Arial"/>
          <w:sz w:val="18"/>
          <w:szCs w:val="18"/>
        </w:rPr>
      </w:pPr>
      <w:r w:rsidRPr="005B16FB">
        <w:rPr>
          <w:rFonts w:cs="Arial"/>
          <w:b/>
          <w:bCs w:val="0"/>
          <w:sz w:val="18"/>
          <w:szCs w:val="18"/>
        </w:rPr>
        <w:t xml:space="preserve">SEXTA.- </w:t>
      </w:r>
      <w:r w:rsidRPr="005B16FB">
        <w:rPr>
          <w:rFonts w:cs="Arial"/>
          <w:b/>
          <w:bCs w:val="0"/>
          <w:sz w:val="18"/>
          <w:szCs w:val="18"/>
        </w:rPr>
        <w:tab/>
      </w:r>
      <w:r w:rsidRPr="005B16FB">
        <w:rPr>
          <w:rFonts w:cs="Arial"/>
          <w:b/>
          <w:bCs w:val="0"/>
          <w:sz w:val="18"/>
          <w:szCs w:val="18"/>
        </w:rPr>
        <w:tab/>
      </w:r>
      <w:r w:rsidRPr="005B16FB">
        <w:rPr>
          <w:rFonts w:cs="Arial"/>
          <w:b/>
          <w:bCs w:val="0"/>
          <w:sz w:val="18"/>
          <w:szCs w:val="18"/>
        </w:rPr>
        <w:t xml:space="preserve">CAUSAS DE RESCISIÓN ADMINISTRATIVA DEL CONTRATO.- "EL INSTITUTO" </w:t>
      </w:r>
      <w:r w:rsidRPr="005B16FB">
        <w:rPr>
          <w:rFonts w:cs="Arial"/>
          <w:sz w:val="18"/>
          <w:szCs w:val="18"/>
        </w:rPr>
        <w:t>podrá rescindir administrativamente este instrumento jurídico sin más responsabilidad para el mismo y sin necesidad de resolución judicial, cuando</w:t>
      </w:r>
      <w:r w:rsidRPr="005B16FB">
        <w:rPr>
          <w:rFonts w:cs="Arial"/>
          <w:b/>
          <w:bCs w:val="0"/>
          <w:sz w:val="18"/>
          <w:szCs w:val="18"/>
        </w:rPr>
        <w:t xml:space="preserve"> "EL PROVEEDOR" </w:t>
      </w:r>
      <w:r w:rsidRPr="005B16FB">
        <w:rPr>
          <w:rFonts w:cs="Arial"/>
          <w:sz w:val="18"/>
          <w:szCs w:val="18"/>
        </w:rPr>
        <w:t>incurra en cualquiera de las causales siguientes:</w:t>
      </w:r>
    </w:p>
    <w:p w:rsidRPr="005B16FB" w:rsidR="007143B7" w:rsidP="007143B7" w:rsidRDefault="007143B7" w14:paraId="76FF31A9" w14:textId="77777777">
      <w:pPr>
        <w:tabs>
          <w:tab w:val="left" w:pos="9498"/>
        </w:tabs>
        <w:ind w:left="1418" w:right="50"/>
        <w:jc w:val="both"/>
        <w:rPr>
          <w:rFonts w:cs="Arial"/>
          <w:b/>
          <w:bCs w:val="0"/>
          <w:sz w:val="18"/>
          <w:szCs w:val="18"/>
        </w:rPr>
      </w:pPr>
    </w:p>
    <w:p w:rsidRPr="005B16FB" w:rsidR="007143B7" w:rsidP="007143B7" w:rsidRDefault="007143B7" w14:paraId="3721167B" w14:textId="77777777">
      <w:pPr>
        <w:tabs>
          <w:tab w:val="left" w:pos="720"/>
        </w:tabs>
        <w:ind w:left="1701" w:right="50" w:hanging="283"/>
        <w:jc w:val="both"/>
        <w:rPr>
          <w:rFonts w:cs="Arial"/>
          <w:sz w:val="18"/>
          <w:szCs w:val="18"/>
        </w:rPr>
      </w:pPr>
      <w:r w:rsidRPr="005B16FB">
        <w:rPr>
          <w:rFonts w:cs="Arial"/>
          <w:sz w:val="18"/>
          <w:szCs w:val="18"/>
        </w:rPr>
        <w:t xml:space="preserve">1.   </w:t>
      </w:r>
      <w:r w:rsidRPr="005B16FB">
        <w:rPr>
          <w:rFonts w:cs="Arial"/>
          <w:sz w:val="18"/>
          <w:szCs w:val="18"/>
        </w:rPr>
        <w:tab/>
      </w:r>
      <w:r w:rsidRPr="005B16FB">
        <w:rPr>
          <w:rFonts w:cs="Arial"/>
          <w:sz w:val="18"/>
          <w:szCs w:val="18"/>
        </w:rPr>
        <w:t>Cuando no entregue la garantía de cumplimiento del contrato, dentro del término de 10 (diez) días naturales posteriores a la firma del mismo.</w:t>
      </w:r>
    </w:p>
    <w:p w:rsidRPr="005B16FB" w:rsidR="007143B7" w:rsidP="007143B7" w:rsidRDefault="007143B7" w14:paraId="0B6850B7" w14:textId="77777777">
      <w:pPr>
        <w:ind w:left="1701" w:right="50" w:hanging="283"/>
        <w:jc w:val="both"/>
        <w:rPr>
          <w:rFonts w:cs="Arial"/>
          <w:sz w:val="18"/>
          <w:szCs w:val="18"/>
        </w:rPr>
      </w:pPr>
      <w:r w:rsidRPr="005B16FB">
        <w:rPr>
          <w:rFonts w:cs="Arial"/>
          <w:sz w:val="18"/>
          <w:szCs w:val="18"/>
        </w:rPr>
        <w:t xml:space="preserve">2.   </w:t>
      </w:r>
      <w:r w:rsidRPr="005B16FB">
        <w:rPr>
          <w:rFonts w:cs="Arial"/>
          <w:sz w:val="18"/>
          <w:szCs w:val="18"/>
        </w:rPr>
        <w:tab/>
      </w:r>
      <w:r w:rsidRPr="005B16FB">
        <w:rPr>
          <w:rFonts w:cs="Arial"/>
          <w:sz w:val="18"/>
          <w:szCs w:val="18"/>
        </w:rPr>
        <w:t>Cuando incurra en falta de veracidad total o parcial respecto a la información proporcionada para la celebración del contrato.</w:t>
      </w:r>
    </w:p>
    <w:p w:rsidRPr="005B16FB" w:rsidR="007143B7" w:rsidP="007143B7" w:rsidRDefault="007143B7" w14:paraId="3BED42C4" w14:textId="77777777">
      <w:pPr>
        <w:ind w:left="1701" w:right="50" w:hanging="283"/>
        <w:jc w:val="both"/>
        <w:rPr>
          <w:rFonts w:cs="Arial"/>
          <w:sz w:val="18"/>
          <w:szCs w:val="18"/>
        </w:rPr>
      </w:pPr>
      <w:r w:rsidRPr="005B16FB">
        <w:rPr>
          <w:rFonts w:cs="Arial"/>
          <w:sz w:val="18"/>
          <w:szCs w:val="18"/>
        </w:rPr>
        <w:t xml:space="preserve">3.   </w:t>
      </w:r>
      <w:r w:rsidRPr="005B16FB">
        <w:rPr>
          <w:rFonts w:cs="Arial"/>
          <w:sz w:val="18"/>
          <w:szCs w:val="18"/>
        </w:rPr>
        <w:tab/>
      </w:r>
      <w:r w:rsidRPr="005B16FB">
        <w:rPr>
          <w:rFonts w:cs="Arial"/>
          <w:sz w:val="18"/>
          <w:szCs w:val="18"/>
        </w:rPr>
        <w:t>Cuando se incumpla, total o parcialmente, con cualesquiera de las obligaciones establecidas en el este instrumento jurídico y sus anexos.</w:t>
      </w:r>
    </w:p>
    <w:p w:rsidRPr="005B16FB" w:rsidR="007143B7" w:rsidP="007143B7" w:rsidRDefault="007143B7" w14:paraId="18271B38" w14:textId="77777777">
      <w:pPr>
        <w:ind w:left="1701" w:right="50" w:hanging="283"/>
        <w:jc w:val="both"/>
        <w:rPr>
          <w:rFonts w:cs="Arial"/>
          <w:sz w:val="18"/>
          <w:szCs w:val="18"/>
        </w:rPr>
      </w:pPr>
      <w:r w:rsidRPr="005B16FB">
        <w:rPr>
          <w:rFonts w:cs="Arial"/>
          <w:sz w:val="18"/>
          <w:szCs w:val="18"/>
        </w:rPr>
        <w:t xml:space="preserve">4.   Cuando se compruebe que </w:t>
      </w:r>
      <w:r w:rsidRPr="005B16FB">
        <w:rPr>
          <w:rFonts w:cs="Arial"/>
          <w:b/>
          <w:bCs w:val="0"/>
          <w:sz w:val="18"/>
          <w:szCs w:val="18"/>
        </w:rPr>
        <w:t>"EL PROVEEDOR"</w:t>
      </w:r>
      <w:r w:rsidRPr="005B16FB">
        <w:rPr>
          <w:rFonts w:cs="Arial"/>
          <w:sz w:val="18"/>
          <w:szCs w:val="18"/>
        </w:rPr>
        <w:t xml:space="preserve"> haya entregado bienes con descripciones y características distintas a las pactadas en el presente instrumento jurídico.</w:t>
      </w:r>
    </w:p>
    <w:p w:rsidRPr="005B16FB" w:rsidR="007143B7" w:rsidP="007143B7" w:rsidRDefault="007143B7" w14:paraId="2F4BE7CB" w14:textId="77777777">
      <w:pPr>
        <w:ind w:left="1701" w:right="50" w:hanging="283"/>
        <w:jc w:val="both"/>
        <w:rPr>
          <w:rFonts w:cs="Arial"/>
          <w:sz w:val="18"/>
          <w:szCs w:val="18"/>
        </w:rPr>
      </w:pPr>
      <w:r w:rsidRPr="005B16FB">
        <w:rPr>
          <w:rFonts w:cs="Arial"/>
          <w:sz w:val="18"/>
          <w:szCs w:val="18"/>
        </w:rPr>
        <w:t xml:space="preserve">5.   En caso de que </w:t>
      </w:r>
      <w:r w:rsidRPr="005B16FB">
        <w:rPr>
          <w:rFonts w:cs="Arial"/>
          <w:b/>
          <w:bCs w:val="0"/>
          <w:sz w:val="18"/>
          <w:szCs w:val="18"/>
        </w:rPr>
        <w:t>"EL PROVEEDOR"</w:t>
      </w:r>
      <w:r w:rsidRPr="005B16FB">
        <w:rPr>
          <w:rFonts w:cs="Arial"/>
          <w:sz w:val="18"/>
          <w:szCs w:val="18"/>
        </w:rPr>
        <w:t xml:space="preserve"> no reponga los bienes que le hayan sido devueltos para canje o rechazo, por problemas de calidad, defectos o vicios ocultos, de acuerdo a lo estipulado en el presente instrumento jurídico.</w:t>
      </w:r>
    </w:p>
    <w:p w:rsidRPr="005B16FB" w:rsidR="007143B7" w:rsidP="007143B7" w:rsidRDefault="007143B7" w14:paraId="0E083648" w14:textId="77777777">
      <w:pPr>
        <w:ind w:left="1701" w:right="50" w:hanging="283"/>
        <w:jc w:val="both"/>
        <w:rPr>
          <w:rFonts w:cs="Arial"/>
          <w:sz w:val="18"/>
          <w:szCs w:val="18"/>
        </w:rPr>
      </w:pPr>
      <w:r w:rsidRPr="005B16FB">
        <w:rPr>
          <w:rFonts w:cs="Arial"/>
          <w:sz w:val="18"/>
          <w:szCs w:val="18"/>
        </w:rPr>
        <w:t xml:space="preserve">6.   </w:t>
      </w:r>
      <w:r w:rsidRPr="005B16FB">
        <w:rPr>
          <w:rFonts w:cs="Arial"/>
          <w:sz w:val="18"/>
          <w:szCs w:val="18"/>
        </w:rPr>
        <w:tab/>
      </w:r>
      <w:r w:rsidRPr="005B16FB">
        <w:rPr>
          <w:rFonts w:cs="Arial"/>
          <w:sz w:val="18"/>
          <w:szCs w:val="18"/>
        </w:rPr>
        <w:t xml:space="preserve">Cuando se transmitan total o parcialmente, bajo cualquier título, los derechos y obligaciones pactadas en el presente instrumento jurídico, con excepción de los derechos de cobro, previa autorización de </w:t>
      </w:r>
      <w:r w:rsidRPr="005B16FB">
        <w:rPr>
          <w:rFonts w:cs="Arial"/>
          <w:b/>
          <w:bCs w:val="0"/>
          <w:sz w:val="18"/>
          <w:szCs w:val="18"/>
        </w:rPr>
        <w:t>"EL INSTITUTO"</w:t>
      </w:r>
      <w:r w:rsidRPr="005B16FB">
        <w:rPr>
          <w:rFonts w:cs="Arial"/>
          <w:sz w:val="18"/>
          <w:szCs w:val="18"/>
        </w:rPr>
        <w:t>.</w:t>
      </w:r>
    </w:p>
    <w:p w:rsidRPr="005B16FB" w:rsidR="007143B7" w:rsidP="007143B7" w:rsidRDefault="007143B7" w14:paraId="6C173255" w14:textId="77777777">
      <w:pPr>
        <w:ind w:left="1701" w:right="50" w:hanging="283"/>
        <w:jc w:val="both"/>
        <w:rPr>
          <w:rFonts w:cs="Arial"/>
          <w:sz w:val="18"/>
          <w:szCs w:val="18"/>
        </w:rPr>
      </w:pPr>
      <w:r w:rsidRPr="005B16FB">
        <w:rPr>
          <w:rFonts w:cs="Arial"/>
          <w:sz w:val="18"/>
          <w:szCs w:val="18"/>
        </w:rPr>
        <w:t xml:space="preserve">7.  </w:t>
      </w:r>
      <w:r w:rsidRPr="005B16FB">
        <w:rPr>
          <w:rFonts w:cs="Arial"/>
          <w:sz w:val="18"/>
          <w:szCs w:val="18"/>
        </w:rPr>
        <w:tab/>
      </w:r>
      <w:r w:rsidRPr="005B16FB">
        <w:rPr>
          <w:rFonts w:cs="Arial"/>
          <w:sz w:val="18"/>
          <w:szCs w:val="18"/>
        </w:rPr>
        <w:t xml:space="preserve">Si la autoridad competente declara el concurso mercantil o cualquier situación análoga o equivalente que afecte el patrimonio de </w:t>
      </w:r>
      <w:r w:rsidRPr="005B16FB">
        <w:rPr>
          <w:rFonts w:cs="Arial"/>
          <w:b/>
          <w:bCs w:val="0"/>
          <w:sz w:val="18"/>
          <w:szCs w:val="18"/>
        </w:rPr>
        <w:t>"EL PROVEEDOR"</w:t>
      </w:r>
      <w:r w:rsidRPr="005B16FB">
        <w:rPr>
          <w:rFonts w:cs="Arial"/>
          <w:sz w:val="18"/>
          <w:szCs w:val="18"/>
        </w:rPr>
        <w:t>.</w:t>
      </w:r>
    </w:p>
    <w:p w:rsidRPr="005B16FB" w:rsidR="007143B7" w:rsidP="007143B7" w:rsidRDefault="007143B7" w14:paraId="50F2E056" w14:textId="77777777">
      <w:pPr>
        <w:ind w:left="1701" w:right="50" w:hanging="283"/>
        <w:jc w:val="both"/>
        <w:rPr>
          <w:rFonts w:cs="Arial"/>
          <w:sz w:val="18"/>
          <w:szCs w:val="18"/>
        </w:rPr>
      </w:pPr>
      <w:r w:rsidRPr="005B16FB">
        <w:rPr>
          <w:rFonts w:cs="Arial"/>
          <w:sz w:val="18"/>
          <w:szCs w:val="18"/>
        </w:rPr>
        <w:t>8.   En caso de que durante la vigencia del presente contrato, se suspenda o retire el Certificado que avala el cumplimiento de la Norma Oficial Mexicana, Norma Mexicana, Norma Internacional o especificación técnica aplicable o permiso sanitario que otorgue la autoridad sanitaria de la localidad correspondiente.</w:t>
      </w:r>
    </w:p>
    <w:p w:rsidRPr="005B16FB" w:rsidR="007143B7" w:rsidP="007143B7" w:rsidRDefault="007143B7" w14:paraId="10952E05" w14:textId="77777777">
      <w:pPr>
        <w:ind w:left="1701" w:right="50" w:hanging="283"/>
        <w:jc w:val="both"/>
        <w:rPr>
          <w:rFonts w:cs="Arial"/>
          <w:sz w:val="18"/>
          <w:szCs w:val="18"/>
        </w:rPr>
      </w:pPr>
      <w:r w:rsidRPr="005B16FB">
        <w:rPr>
          <w:rFonts w:cs="Arial"/>
          <w:sz w:val="18"/>
          <w:szCs w:val="18"/>
        </w:rPr>
        <w:t xml:space="preserve">9. </w:t>
      </w:r>
      <w:r w:rsidRPr="005B16FB">
        <w:rPr>
          <w:rFonts w:cs="Arial"/>
          <w:sz w:val="18"/>
          <w:szCs w:val="18"/>
        </w:rPr>
        <w:tab/>
      </w:r>
      <w:r w:rsidRPr="005B16FB">
        <w:rPr>
          <w:rFonts w:cs="Arial"/>
          <w:sz w:val="18"/>
          <w:szCs w:val="18"/>
        </w:rPr>
        <w:t xml:space="preserve">Si durante la vigencia del presente contrato, por parte de la Entidad Mexicana de Acreditación, A.C., (EMA), se cancela la acreditación del Organismo de Certificación responsable de la emisión del certificado; y </w:t>
      </w:r>
      <w:r w:rsidRPr="005B16FB">
        <w:rPr>
          <w:rFonts w:cs="Arial"/>
          <w:b/>
          <w:sz w:val="18"/>
          <w:szCs w:val="18"/>
        </w:rPr>
        <w:t>“EL PROVEEDOR”</w:t>
      </w:r>
      <w:r w:rsidRPr="005B16FB">
        <w:rPr>
          <w:rFonts w:cs="Arial"/>
          <w:sz w:val="18"/>
          <w:szCs w:val="18"/>
        </w:rPr>
        <w:t xml:space="preserve"> no presenta el certificado de otro Organismo de Certificación acreditado.</w:t>
      </w:r>
    </w:p>
    <w:p w:rsidRPr="005B16FB" w:rsidR="007143B7" w:rsidP="007143B7" w:rsidRDefault="007143B7" w14:paraId="46132313" w14:textId="77777777">
      <w:pPr>
        <w:ind w:left="1701" w:right="50" w:hanging="283"/>
        <w:jc w:val="both"/>
        <w:rPr>
          <w:rFonts w:cs="Arial"/>
          <w:sz w:val="18"/>
          <w:szCs w:val="18"/>
        </w:rPr>
      </w:pPr>
      <w:r w:rsidRPr="005B16FB">
        <w:rPr>
          <w:rFonts w:cs="Arial"/>
          <w:sz w:val="18"/>
          <w:szCs w:val="18"/>
        </w:rPr>
        <w:t>10.</w:t>
      </w:r>
      <w:r w:rsidRPr="005B16FB">
        <w:rPr>
          <w:rFonts w:cs="Arial"/>
          <w:sz w:val="18"/>
          <w:szCs w:val="18"/>
        </w:rPr>
        <w:tab/>
      </w:r>
      <w:r w:rsidRPr="005B16FB">
        <w:rPr>
          <w:rFonts w:cs="Arial"/>
          <w:sz w:val="18"/>
          <w:szCs w:val="18"/>
        </w:rPr>
        <w:t>Si se hubiera agotado el monto límite de la aplicación de las penas convencionales.</w:t>
      </w:r>
    </w:p>
    <w:p w:rsidR="007143B7" w:rsidP="007143B7" w:rsidRDefault="007143B7" w14:paraId="67355EA6" w14:textId="77777777">
      <w:pPr>
        <w:tabs>
          <w:tab w:val="left" w:pos="1134"/>
        </w:tabs>
        <w:ind w:right="50"/>
        <w:jc w:val="both"/>
        <w:rPr>
          <w:rFonts w:cs="Arial"/>
          <w:b/>
          <w:bCs w:val="0"/>
          <w:sz w:val="18"/>
          <w:szCs w:val="18"/>
        </w:rPr>
      </w:pPr>
    </w:p>
    <w:p w:rsidRPr="005B16FB" w:rsidR="007143B7" w:rsidP="007143B7" w:rsidRDefault="007143B7" w14:paraId="057D02D7" w14:textId="7777777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Pr="005B16FB" w:rsidR="007143B7" w:rsidP="007143B7" w:rsidRDefault="007143B7" w14:paraId="27E2A13D" w14:textId="77777777">
      <w:pPr>
        <w:tabs>
          <w:tab w:val="left" w:pos="1134"/>
        </w:tabs>
        <w:ind w:left="1418" w:right="50" w:hanging="1418"/>
        <w:jc w:val="both"/>
        <w:rPr>
          <w:rFonts w:cs="Arial"/>
          <w:sz w:val="18"/>
          <w:szCs w:val="18"/>
        </w:rPr>
      </w:pPr>
      <w:r w:rsidRPr="005B16FB">
        <w:rPr>
          <w:rFonts w:cs="Arial"/>
          <w:b/>
          <w:bCs w:val="0"/>
          <w:sz w:val="18"/>
          <w:szCs w:val="18"/>
        </w:rPr>
        <w:t xml:space="preserve">SÉPTIMA.- </w:t>
      </w:r>
      <w:r w:rsidRPr="005B16FB">
        <w:rPr>
          <w:rFonts w:cs="Arial"/>
          <w:b/>
          <w:bCs w:val="0"/>
          <w:sz w:val="18"/>
          <w:szCs w:val="18"/>
        </w:rPr>
        <w:tab/>
      </w:r>
      <w:r w:rsidRPr="005B16FB">
        <w:rPr>
          <w:rFonts w:cs="Arial"/>
          <w:b/>
          <w:bCs w:val="0"/>
          <w:sz w:val="18"/>
          <w:szCs w:val="18"/>
        </w:rPr>
        <w:tab/>
      </w:r>
      <w:r w:rsidRPr="005B16FB">
        <w:rPr>
          <w:rFonts w:cs="Arial"/>
          <w:b/>
          <w:bCs w:val="0"/>
          <w:sz w:val="18"/>
          <w:szCs w:val="18"/>
        </w:rPr>
        <w:t xml:space="preserve">PROCEDIMIENTO DE RESCISIÓN.- </w:t>
      </w:r>
      <w:r w:rsidRPr="005B16FB">
        <w:rPr>
          <w:rFonts w:cs="Arial"/>
          <w:sz w:val="18"/>
          <w:szCs w:val="18"/>
        </w:rPr>
        <w:t>Para el caso de rescisión administrativa las partes convienen en someterse al siguiente procedimiento:</w:t>
      </w:r>
    </w:p>
    <w:p w:rsidRPr="005B16FB" w:rsidR="007143B7" w:rsidP="007143B7" w:rsidRDefault="007143B7" w14:paraId="3C505E4D" w14:textId="77777777">
      <w:pPr>
        <w:ind w:left="1418" w:right="50"/>
        <w:jc w:val="both"/>
        <w:rPr>
          <w:rFonts w:cs="Arial"/>
          <w:sz w:val="18"/>
          <w:szCs w:val="18"/>
        </w:rPr>
      </w:pPr>
    </w:p>
    <w:p w:rsidRPr="005B16FB" w:rsidR="007143B7" w:rsidP="007143B7" w:rsidRDefault="007143B7" w14:paraId="723E9233" w14:textId="77777777">
      <w:pPr>
        <w:tabs>
          <w:tab w:val="left" w:pos="720"/>
        </w:tabs>
        <w:ind w:left="1701" w:right="50" w:hanging="283"/>
        <w:jc w:val="both"/>
        <w:rPr>
          <w:rFonts w:cs="Arial"/>
          <w:sz w:val="18"/>
          <w:szCs w:val="18"/>
        </w:rPr>
      </w:pPr>
      <w:r w:rsidRPr="005B16FB">
        <w:rPr>
          <w:rFonts w:cs="Arial"/>
          <w:bCs w:val="0"/>
          <w:sz w:val="18"/>
          <w:szCs w:val="18"/>
        </w:rPr>
        <w:t>a)</w:t>
      </w:r>
      <w:r w:rsidRPr="005B16FB">
        <w:rPr>
          <w:rFonts w:cs="Arial"/>
          <w:bCs w:val="0"/>
          <w:sz w:val="18"/>
          <w:szCs w:val="18"/>
        </w:rPr>
        <w:tab/>
      </w:r>
      <w:r w:rsidRPr="005B16FB">
        <w:rPr>
          <w:rFonts w:cs="Arial"/>
          <w:sz w:val="18"/>
          <w:szCs w:val="18"/>
        </w:rPr>
        <w:t xml:space="preserve">Si </w:t>
      </w:r>
      <w:r w:rsidRPr="005B16FB">
        <w:rPr>
          <w:rFonts w:cs="Arial"/>
          <w:b/>
          <w:bCs w:val="0"/>
          <w:sz w:val="18"/>
          <w:szCs w:val="18"/>
        </w:rPr>
        <w:t>"EL INSTITUTO"</w:t>
      </w:r>
      <w:r w:rsidRPr="005B16FB">
        <w:rPr>
          <w:rFonts w:cs="Arial"/>
          <w:sz w:val="18"/>
          <w:szCs w:val="18"/>
        </w:rPr>
        <w:t xml:space="preserve"> considera que </w:t>
      </w:r>
      <w:r w:rsidRPr="005B16FB">
        <w:rPr>
          <w:rFonts w:cs="Arial"/>
          <w:b/>
          <w:bCs w:val="0"/>
          <w:sz w:val="18"/>
          <w:szCs w:val="18"/>
        </w:rPr>
        <w:t>"EL PROVEEDOR"</w:t>
      </w:r>
      <w:r w:rsidRPr="005B16FB">
        <w:rPr>
          <w:rFonts w:cs="Arial"/>
          <w:sz w:val="18"/>
          <w:szCs w:val="18"/>
        </w:rPr>
        <w:t xml:space="preserve"> ha incurrido en alguna de las causales de rescisión que se consignan en la Cláusula que antecede, lo hará saber a </w:t>
      </w:r>
      <w:r w:rsidRPr="005B16FB">
        <w:rPr>
          <w:rFonts w:cs="Arial"/>
          <w:b/>
          <w:bCs w:val="0"/>
          <w:sz w:val="18"/>
          <w:szCs w:val="18"/>
        </w:rPr>
        <w:t>"EL PROVEEDOR"</w:t>
      </w:r>
      <w:r w:rsidRPr="005B16FB">
        <w:rPr>
          <w:rFonts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Pr="005B16FB" w:rsidR="007143B7" w:rsidP="007143B7" w:rsidRDefault="007143B7" w14:paraId="657BB3BF" w14:textId="77777777">
      <w:pPr>
        <w:ind w:left="1701" w:right="50" w:hanging="283"/>
        <w:jc w:val="both"/>
        <w:rPr>
          <w:rFonts w:cs="Arial"/>
          <w:sz w:val="18"/>
          <w:szCs w:val="18"/>
        </w:rPr>
      </w:pPr>
      <w:r w:rsidRPr="005B16FB">
        <w:rPr>
          <w:rFonts w:cs="Arial"/>
          <w:bCs w:val="0"/>
          <w:sz w:val="18"/>
          <w:szCs w:val="18"/>
        </w:rPr>
        <w:t>b)</w:t>
      </w:r>
      <w:r w:rsidRPr="005B16FB">
        <w:rPr>
          <w:rFonts w:cs="Arial"/>
          <w:bCs w:val="0"/>
          <w:sz w:val="18"/>
          <w:szCs w:val="18"/>
        </w:rPr>
        <w:tab/>
      </w:r>
      <w:r w:rsidRPr="005B16FB">
        <w:rPr>
          <w:rFonts w:cs="Arial"/>
          <w:sz w:val="18"/>
          <w:szCs w:val="18"/>
        </w:rPr>
        <w:t>Transcurrido el término a que se refiere el párrafo anterior, se resolverá considerando los argumentos y pruebas que hubiere hecho valer.</w:t>
      </w:r>
    </w:p>
    <w:p w:rsidRPr="005B16FB" w:rsidR="007143B7" w:rsidP="007143B7" w:rsidRDefault="007143B7" w14:paraId="55ABA4F1" w14:textId="77777777">
      <w:pPr>
        <w:tabs>
          <w:tab w:val="left" w:pos="720"/>
        </w:tabs>
        <w:ind w:left="1701" w:right="50" w:hanging="283"/>
        <w:jc w:val="both"/>
        <w:rPr>
          <w:rFonts w:cs="Arial"/>
          <w:sz w:val="18"/>
          <w:szCs w:val="18"/>
        </w:rPr>
      </w:pPr>
      <w:r w:rsidRPr="005B16FB">
        <w:rPr>
          <w:rFonts w:cs="Arial"/>
          <w:bCs w:val="0"/>
          <w:sz w:val="18"/>
          <w:szCs w:val="18"/>
        </w:rPr>
        <w:t>c)</w:t>
      </w:r>
      <w:r w:rsidRPr="005B16FB">
        <w:rPr>
          <w:rFonts w:cs="Arial"/>
          <w:bCs w:val="0"/>
          <w:sz w:val="18"/>
          <w:szCs w:val="18"/>
        </w:rPr>
        <w:tab/>
      </w:r>
      <w:r w:rsidRPr="005B16FB">
        <w:rPr>
          <w:rFonts w:cs="Arial"/>
          <w:sz w:val="18"/>
          <w:szCs w:val="18"/>
        </w:rPr>
        <w:t xml:space="preserve">La determinación de dar o no por rescindido administrativamente el presente instrumento jurídico, deberá ser debidamente fundada, motivada y comunicada por escrito a </w:t>
      </w:r>
      <w:r w:rsidRPr="005B16FB">
        <w:rPr>
          <w:rFonts w:cs="Arial"/>
          <w:b/>
          <w:bCs w:val="0"/>
          <w:sz w:val="18"/>
          <w:szCs w:val="18"/>
        </w:rPr>
        <w:t>"EL PROVEEDOR"</w:t>
      </w:r>
      <w:r w:rsidRPr="005B16FB">
        <w:rPr>
          <w:rFonts w:cs="Arial"/>
          <w:sz w:val="18"/>
          <w:szCs w:val="18"/>
        </w:rPr>
        <w:t>, dentro de los 15 (quince) días hábiles siguientes, al vencimiento del plazo señalado en el inciso a), de esta Cláusula.</w:t>
      </w:r>
    </w:p>
    <w:p w:rsidRPr="005B16FB" w:rsidR="007143B7" w:rsidP="007143B7" w:rsidRDefault="007143B7" w14:paraId="34E38360" w14:textId="77777777">
      <w:pPr>
        <w:ind w:left="1418" w:right="50"/>
        <w:jc w:val="both"/>
        <w:rPr>
          <w:rFonts w:cs="Arial"/>
          <w:b/>
          <w:bCs w:val="0"/>
          <w:sz w:val="18"/>
          <w:szCs w:val="18"/>
        </w:rPr>
      </w:pPr>
    </w:p>
    <w:p w:rsidRPr="005B16FB" w:rsidR="007143B7" w:rsidP="007143B7" w:rsidRDefault="007143B7" w14:paraId="1733BAD7" w14:textId="77777777">
      <w:pPr>
        <w:ind w:left="1418" w:right="50"/>
        <w:jc w:val="both"/>
        <w:rPr>
          <w:rFonts w:cs="Arial"/>
          <w:sz w:val="18"/>
          <w:szCs w:val="18"/>
        </w:rPr>
      </w:pPr>
      <w:r w:rsidRPr="005B16FB">
        <w:rPr>
          <w:rFonts w:cs="Arial"/>
          <w:sz w:val="18"/>
          <w:szCs w:val="18"/>
        </w:rPr>
        <w:t xml:space="preserve">En el supuesto de que se rescinda el contrato, </w:t>
      </w:r>
      <w:r w:rsidRPr="005B16FB">
        <w:rPr>
          <w:rFonts w:cs="Arial"/>
          <w:b/>
          <w:bCs w:val="0"/>
          <w:sz w:val="18"/>
          <w:szCs w:val="18"/>
        </w:rPr>
        <w:t>"EL INSTITUTO"</w:t>
      </w:r>
      <w:r w:rsidRPr="005B16FB">
        <w:rPr>
          <w:rFonts w:cs="Arial"/>
          <w:sz w:val="18"/>
          <w:szCs w:val="18"/>
        </w:rPr>
        <w:t xml:space="preserve"> no aplicará las penas convencionales, ni su contabilización para hacer efectiva la garantía de cumplimiento de este instrumento jurídico.</w:t>
      </w:r>
    </w:p>
    <w:p w:rsidRPr="005B16FB" w:rsidR="007143B7" w:rsidP="007143B7" w:rsidRDefault="007143B7" w14:paraId="36939017" w14:textId="77777777">
      <w:pPr>
        <w:ind w:left="1418" w:right="50"/>
        <w:jc w:val="both"/>
        <w:rPr>
          <w:rFonts w:cs="Arial"/>
          <w:sz w:val="18"/>
          <w:szCs w:val="18"/>
        </w:rPr>
      </w:pPr>
    </w:p>
    <w:p w:rsidRPr="005B16FB" w:rsidR="007143B7" w:rsidP="007143B7" w:rsidRDefault="007143B7" w14:paraId="560B8EDB" w14:textId="77777777">
      <w:pPr>
        <w:ind w:left="1418" w:right="50"/>
        <w:jc w:val="both"/>
        <w:rPr>
          <w:rFonts w:cs="Arial"/>
          <w:sz w:val="18"/>
          <w:szCs w:val="18"/>
        </w:rPr>
      </w:pPr>
      <w:r w:rsidRPr="005B16FB">
        <w:rPr>
          <w:rFonts w:cs="Arial"/>
          <w:sz w:val="18"/>
          <w:szCs w:val="18"/>
        </w:rPr>
        <w:t xml:space="preserve">Para los efectos del párrafo que antecede, y de conformidad con el Artículo 81, fracción II del Reglamento de la Ley de Adquisiciones, Arrendamientos y Servicios del Sector Público, la aplicación de la garantía de cumplimiento se hará efectiva por el monto total de la obligación garantizada. En caso de que por las características de los bienes o servicios entregados éstos no puedan funcionar o ser utilizados por </w:t>
      </w:r>
      <w:r w:rsidRPr="005B16FB">
        <w:rPr>
          <w:rFonts w:cs="Arial"/>
          <w:b/>
          <w:sz w:val="18"/>
          <w:szCs w:val="18"/>
        </w:rPr>
        <w:t>“EL INSTITUTO”</w:t>
      </w:r>
      <w:r w:rsidRPr="005B16FB">
        <w:rPr>
          <w:rFonts w:cs="Arial"/>
          <w:sz w:val="18"/>
          <w:szCs w:val="18"/>
        </w:rPr>
        <w:t xml:space="preserve"> por estar incompletos, la garantía siempre se hará efectiva por el monto total de la obligación garantizada.</w:t>
      </w:r>
    </w:p>
    <w:p w:rsidRPr="005B16FB" w:rsidR="007143B7" w:rsidP="007143B7" w:rsidRDefault="007143B7" w14:paraId="147452DC" w14:textId="77777777">
      <w:pPr>
        <w:ind w:left="1418" w:right="50"/>
        <w:jc w:val="both"/>
        <w:rPr>
          <w:rFonts w:cs="Arial"/>
          <w:sz w:val="18"/>
          <w:szCs w:val="18"/>
        </w:rPr>
      </w:pPr>
    </w:p>
    <w:p w:rsidRPr="005B16FB" w:rsidR="007143B7" w:rsidP="007143B7" w:rsidRDefault="007143B7" w14:paraId="4D9B7998" w14:textId="77777777">
      <w:pPr>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INSTITUTO"</w:t>
      </w:r>
      <w:r w:rsidRPr="005B16FB">
        <w:rPr>
          <w:rFonts w:cs="Arial"/>
          <w:sz w:val="18"/>
          <w:szCs w:val="18"/>
        </w:rPr>
        <w:t xml:space="preserve"> determine dar por rescindido el presente instrumento jurídico, se deberá formular un finiquito en el que se hagan constar los pagos que, en su caso, deba efectuar </w:t>
      </w:r>
      <w:r w:rsidRPr="005B16FB">
        <w:rPr>
          <w:rFonts w:cs="Arial"/>
          <w:b/>
          <w:bCs w:val="0"/>
          <w:sz w:val="18"/>
          <w:szCs w:val="18"/>
        </w:rPr>
        <w:t>"EL INSTITUTO"</w:t>
      </w:r>
      <w:r w:rsidRPr="005B16FB">
        <w:rPr>
          <w:rFonts w:cs="Arial"/>
          <w:sz w:val="18"/>
          <w:szCs w:val="18"/>
        </w:rPr>
        <w:t xml:space="preserve"> por concepto de los bienes entregados por </w:t>
      </w:r>
      <w:r w:rsidRPr="005B16FB">
        <w:rPr>
          <w:rFonts w:cs="Arial"/>
          <w:b/>
          <w:bCs w:val="0"/>
          <w:sz w:val="18"/>
          <w:szCs w:val="18"/>
        </w:rPr>
        <w:t>"EL PROVEEDOR"</w:t>
      </w:r>
      <w:r w:rsidRPr="005B16FB">
        <w:rPr>
          <w:rFonts w:cs="Arial"/>
          <w:sz w:val="18"/>
          <w:szCs w:val="18"/>
        </w:rPr>
        <w:t xml:space="preserve"> hasta el momento en que se determine la rescisión administrativa.</w:t>
      </w:r>
    </w:p>
    <w:p w:rsidRPr="005B16FB" w:rsidR="007143B7" w:rsidP="007143B7" w:rsidRDefault="007143B7" w14:paraId="6094947C" w14:textId="77777777">
      <w:pPr>
        <w:ind w:left="1418" w:right="50"/>
        <w:jc w:val="both"/>
        <w:rPr>
          <w:rFonts w:cs="Arial"/>
          <w:b/>
          <w:bCs w:val="0"/>
          <w:sz w:val="18"/>
          <w:szCs w:val="18"/>
        </w:rPr>
      </w:pPr>
    </w:p>
    <w:p w:rsidRPr="005B16FB" w:rsidR="007143B7" w:rsidP="007143B7" w:rsidRDefault="007143B7" w14:paraId="3F1131D6" w14:textId="77777777">
      <w:pPr>
        <w:ind w:left="1418" w:right="50"/>
        <w:jc w:val="both"/>
        <w:rPr>
          <w:rFonts w:cs="Arial"/>
          <w:sz w:val="18"/>
          <w:szCs w:val="18"/>
        </w:rPr>
      </w:pPr>
      <w:r w:rsidRPr="005B16FB">
        <w:rPr>
          <w:rFonts w:cs="Arial"/>
          <w:sz w:val="18"/>
          <w:szCs w:val="18"/>
        </w:rPr>
        <w:t>Si previamente a la determinación de dar por rescindido el presente instrumento jurídico,</w:t>
      </w:r>
      <w:r w:rsidRPr="005B16FB">
        <w:rPr>
          <w:rFonts w:cs="Arial"/>
          <w:b/>
          <w:bCs w:val="0"/>
          <w:sz w:val="18"/>
          <w:szCs w:val="18"/>
        </w:rPr>
        <w:t xml:space="preserve"> "EL PROVEEDOR" </w:t>
      </w:r>
      <w:r w:rsidRPr="005B16FB">
        <w:rPr>
          <w:rFonts w:cs="Arial"/>
          <w:sz w:val="18"/>
          <w:szCs w:val="18"/>
        </w:rPr>
        <w:t>entrega los bienes, el procedimiento iniciado quedará sin efectos, previa aceptación y verificación de</w:t>
      </w:r>
      <w:r w:rsidRPr="005B16FB">
        <w:rPr>
          <w:rFonts w:cs="Arial"/>
          <w:b/>
          <w:bCs w:val="0"/>
          <w:sz w:val="18"/>
          <w:szCs w:val="18"/>
        </w:rPr>
        <w:t xml:space="preserve"> "EL INSTITUTO" </w:t>
      </w:r>
      <w:r w:rsidRPr="005B16FB">
        <w:rPr>
          <w:rFonts w:cs="Arial"/>
          <w:sz w:val="18"/>
          <w:szCs w:val="18"/>
        </w:rPr>
        <w:t>por escrito, de que continúa vigente la necesidad de contar con los bienes y aplicando, en su caso, las penas convencionales correspondientes.</w:t>
      </w:r>
    </w:p>
    <w:p w:rsidRPr="005B16FB" w:rsidR="007143B7" w:rsidP="007143B7" w:rsidRDefault="007143B7" w14:paraId="11B1C1F3" w14:textId="77777777">
      <w:pPr>
        <w:ind w:left="1418" w:right="50"/>
        <w:jc w:val="both"/>
        <w:rPr>
          <w:rFonts w:cs="Arial"/>
          <w:sz w:val="18"/>
          <w:szCs w:val="18"/>
        </w:rPr>
      </w:pPr>
    </w:p>
    <w:p w:rsidRPr="005B16FB" w:rsidR="007143B7" w:rsidP="007143B7" w:rsidRDefault="007143B7" w14:paraId="6B6A4DA2" w14:textId="77777777">
      <w:pPr>
        <w:ind w:left="1418" w:right="50"/>
        <w:jc w:val="both"/>
        <w:rPr>
          <w:rFonts w:cs="Arial"/>
          <w:sz w:val="18"/>
          <w:szCs w:val="18"/>
        </w:rPr>
      </w:pPr>
      <w:r w:rsidRPr="005B16FB">
        <w:rPr>
          <w:rFonts w:cs="Arial"/>
          <w:b/>
          <w:bCs w:val="0"/>
          <w:sz w:val="18"/>
          <w:szCs w:val="18"/>
        </w:rPr>
        <w:t>"EL INSTITUTO"</w:t>
      </w:r>
      <w:r w:rsidRPr="005B16FB">
        <w:rPr>
          <w:rFonts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5B16FB">
        <w:rPr>
          <w:rFonts w:cs="Arial"/>
          <w:b/>
          <w:bCs w:val="0"/>
          <w:sz w:val="18"/>
          <w:szCs w:val="18"/>
        </w:rPr>
        <w:t xml:space="preserve"> "EL INSTITUTO</w:t>
      </w:r>
      <w:r w:rsidRPr="005B16FB">
        <w:rPr>
          <w:rFonts w:cs="Arial"/>
          <w:sz w:val="18"/>
          <w:szCs w:val="18"/>
        </w:rPr>
        <w:t>" elaborará un dictamen en el cual justifique que los impactos económicos o de operación que se ocasionarían con la rescisión del presente instrumento jurídico resultarían más inconvenientes.</w:t>
      </w:r>
    </w:p>
    <w:p w:rsidRPr="005B16FB" w:rsidR="007143B7" w:rsidP="007143B7" w:rsidRDefault="007143B7" w14:paraId="68312F31" w14:textId="77777777">
      <w:pPr>
        <w:ind w:left="1418" w:right="50"/>
        <w:jc w:val="both"/>
        <w:rPr>
          <w:rFonts w:cs="Arial"/>
          <w:sz w:val="18"/>
          <w:szCs w:val="18"/>
        </w:rPr>
      </w:pPr>
    </w:p>
    <w:p w:rsidR="007143B7" w:rsidP="007143B7" w:rsidRDefault="007143B7" w14:paraId="41EC67DB" w14:textId="77777777">
      <w:pPr>
        <w:ind w:left="1418" w:right="50"/>
        <w:jc w:val="both"/>
        <w:rPr>
          <w:rFonts w:cs="Arial"/>
          <w:sz w:val="18"/>
          <w:szCs w:val="18"/>
        </w:rPr>
      </w:pPr>
      <w:r w:rsidRPr="005B16FB">
        <w:rPr>
          <w:rFonts w:cs="Arial"/>
          <w:sz w:val="18"/>
          <w:szCs w:val="18"/>
        </w:rPr>
        <w:t>De no darse por rescindido el presente instrumento jurídico,</w:t>
      </w:r>
      <w:r w:rsidRPr="005B16FB">
        <w:rPr>
          <w:rFonts w:cs="Arial"/>
          <w:b/>
          <w:bCs w:val="0"/>
          <w:sz w:val="18"/>
          <w:szCs w:val="18"/>
        </w:rPr>
        <w:t xml:space="preserve"> "EL INSTITUTO" </w:t>
      </w:r>
      <w:r w:rsidRPr="005B16FB">
        <w:rPr>
          <w:rFonts w:cs="Arial"/>
          <w:sz w:val="18"/>
          <w:szCs w:val="18"/>
        </w:rPr>
        <w:t xml:space="preserve">establecerá, de conformidad con </w:t>
      </w:r>
      <w:r w:rsidRPr="005B16FB">
        <w:rPr>
          <w:rFonts w:cs="Arial"/>
          <w:b/>
          <w:bCs w:val="0"/>
          <w:sz w:val="18"/>
          <w:szCs w:val="18"/>
        </w:rPr>
        <w:t>"EL PROVEEDOR</w:t>
      </w:r>
      <w:r w:rsidRPr="005B16FB">
        <w:rPr>
          <w:rFonts w:cs="Arial"/>
          <w:sz w:val="18"/>
          <w:szCs w:val="18"/>
        </w:rPr>
        <w:t xml:space="preserve">" un nuevo plazo para el cumplimiento de aquellas obligaciones que se hubiesen dejado de cumplir, a efecto de que </w:t>
      </w:r>
      <w:r w:rsidRPr="005B16FB">
        <w:rPr>
          <w:rFonts w:cs="Arial"/>
          <w:b/>
          <w:bCs w:val="0"/>
          <w:sz w:val="18"/>
          <w:szCs w:val="18"/>
        </w:rPr>
        <w:t xml:space="preserve">"EL PROVEEDOR" </w:t>
      </w:r>
      <w:r w:rsidRPr="005B16FB">
        <w:rPr>
          <w:rFonts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27169" w:rsidP="007143B7" w:rsidRDefault="00327169" w14:paraId="1D085204" w14:textId="77777777">
      <w:pPr>
        <w:ind w:left="1418" w:right="50"/>
        <w:jc w:val="both"/>
        <w:rPr>
          <w:rFonts w:cs="Arial"/>
          <w:sz w:val="18"/>
          <w:szCs w:val="18"/>
        </w:rPr>
      </w:pPr>
    </w:p>
    <w:p w:rsidRPr="005B16FB" w:rsidR="00327169" w:rsidP="007143B7" w:rsidRDefault="00327169" w14:paraId="633F198D" w14:textId="77777777">
      <w:pPr>
        <w:ind w:left="1418" w:right="50"/>
        <w:jc w:val="both"/>
        <w:rPr>
          <w:rFonts w:cs="Arial"/>
          <w:sz w:val="18"/>
          <w:szCs w:val="18"/>
        </w:rPr>
      </w:pPr>
    </w:p>
    <w:p w:rsidR="007143B7" w:rsidP="007143B7" w:rsidRDefault="007143B7" w14:paraId="25591C78" w14:textId="77777777">
      <w:pPr>
        <w:ind w:left="1418" w:right="50"/>
        <w:jc w:val="both"/>
        <w:rPr>
          <w:rFonts w:cs="Arial"/>
          <w:sz w:val="18"/>
          <w:szCs w:val="18"/>
        </w:rPr>
      </w:pPr>
    </w:p>
    <w:p w:rsidRPr="00EC2FA9" w:rsidR="007143B7" w:rsidP="007143B7" w:rsidRDefault="007143B7" w14:paraId="66A5EE40" w14:textId="77777777">
      <w:pPr>
        <w:autoSpaceDE w:val="0"/>
        <w:autoSpaceDN w:val="0"/>
        <w:adjustRightInd w:val="0"/>
        <w:ind w:right="-93"/>
        <w:jc w:val="both"/>
        <w:rPr>
          <w:rFonts w:cs="Arial"/>
          <w:b/>
          <w:bCs w:val="0"/>
          <w:sz w:val="18"/>
          <w:szCs w:val="16"/>
          <w:lang w:val="es-MX"/>
        </w:rPr>
      </w:pPr>
      <w:r w:rsidRPr="00EC2FA9">
        <w:rPr>
          <w:rFonts w:cs="Arial"/>
          <w:b/>
          <w:bCs w:val="0"/>
          <w:sz w:val="18"/>
          <w:szCs w:val="16"/>
          <w:lang w:val="es-MX"/>
        </w:rPr>
        <w:t xml:space="preserve">DÉCIMA </w:t>
      </w:r>
    </w:p>
    <w:p w:rsidRPr="00EC2FA9" w:rsidR="007143B7" w:rsidP="007143B7" w:rsidRDefault="007143B7" w14:paraId="06B1F21B" w14:textId="77777777">
      <w:pPr>
        <w:ind w:left="1418" w:hanging="1418"/>
        <w:jc w:val="both"/>
        <w:rPr>
          <w:rFonts w:cs="Arial"/>
          <w:iCs/>
          <w:sz w:val="18"/>
          <w:szCs w:val="16"/>
        </w:rPr>
      </w:pPr>
      <w:r w:rsidRPr="00EC2FA9">
        <w:rPr>
          <w:rFonts w:cs="Arial"/>
          <w:b/>
          <w:bCs w:val="0"/>
          <w:sz w:val="18"/>
          <w:szCs w:val="16"/>
          <w:lang w:val="es-MX"/>
        </w:rPr>
        <w:t xml:space="preserve">OCTAVA.- </w:t>
      </w:r>
      <w:r w:rsidRPr="007F6907">
        <w:rPr>
          <w:rFonts w:cs="Arial"/>
          <w:b/>
          <w:bCs w:val="0"/>
          <w:sz w:val="16"/>
          <w:szCs w:val="16"/>
          <w:lang w:val="es-MX"/>
        </w:rPr>
        <w:tab/>
      </w:r>
      <w:r w:rsidRPr="00BA47F1">
        <w:rPr>
          <w:rFonts w:cs="Arial"/>
          <w:b/>
          <w:bCs w:val="0"/>
          <w:iCs/>
          <w:sz w:val="18"/>
          <w:szCs w:val="16"/>
        </w:rPr>
        <w:t>PROCEDIMIENTO DE CONCILIACIÓN.-</w:t>
      </w:r>
      <w:r w:rsidRPr="00BA47F1">
        <w:rPr>
          <w:rFonts w:cs="Arial"/>
          <w:iCs/>
          <w:sz w:val="18"/>
          <w:szCs w:val="16"/>
        </w:rPr>
        <w:t xml:space="preserve"> En cualquier momento durante la vigencia del presente Contrato, </w:t>
      </w:r>
      <w:r w:rsidRPr="00BA47F1">
        <w:rPr>
          <w:rFonts w:cs="Arial"/>
          <w:b/>
          <w:bCs w:val="0"/>
          <w:iCs/>
          <w:sz w:val="18"/>
          <w:szCs w:val="16"/>
        </w:rPr>
        <w:t>“EL PROVEEDOR</w:t>
      </w:r>
      <w:r w:rsidRPr="00EC2FA9">
        <w:rPr>
          <w:rFonts w:cs="Arial"/>
          <w:b/>
          <w:bCs w:val="0"/>
          <w:iCs/>
          <w:sz w:val="18"/>
          <w:szCs w:val="16"/>
        </w:rPr>
        <w:t>”</w:t>
      </w:r>
      <w:r w:rsidRPr="00EC2FA9">
        <w:rPr>
          <w:rFonts w:cs="Arial"/>
          <w:iCs/>
          <w:sz w:val="18"/>
          <w:szCs w:val="16"/>
        </w:rPr>
        <w:t xml:space="preserve"> o </w:t>
      </w:r>
      <w:r w:rsidRPr="00EC2FA9">
        <w:rPr>
          <w:rFonts w:cs="Arial"/>
          <w:b/>
          <w:bCs w:val="0"/>
          <w:iCs/>
          <w:sz w:val="18"/>
          <w:szCs w:val="16"/>
        </w:rPr>
        <w:t>“EL INSTITUTO”</w:t>
      </w:r>
      <w:r w:rsidRPr="00EC2FA9">
        <w:rPr>
          <w:rFonts w:cs="Arial"/>
          <w:iCs/>
          <w:sz w:val="18"/>
          <w:szCs w:val="16"/>
        </w:rPr>
        <w:t xml:space="preserve"> podrán presentar ante el Órgano Interno de Control en </w:t>
      </w:r>
      <w:r w:rsidRPr="00EC2FA9">
        <w:rPr>
          <w:rFonts w:cs="Arial"/>
          <w:b/>
          <w:bCs w:val="0"/>
          <w:iCs/>
          <w:sz w:val="18"/>
          <w:szCs w:val="16"/>
        </w:rPr>
        <w:t>“EL INSTITUTO”</w:t>
      </w:r>
      <w:r w:rsidRPr="00EC2FA9">
        <w:rPr>
          <w:rFonts w:cs="Arial"/>
          <w:iCs/>
          <w:sz w:val="18"/>
          <w:szCs w:val="16"/>
        </w:rPr>
        <w:t xml:space="preserve"> solicitud de conciliación por desavenencias, derivadas del presente instrumento jurídico, conforme a lo dispuesto por la Ley de Adquisiciones, Arrendamientos y Servicios del Sector Público y su Reglamento.</w:t>
      </w:r>
    </w:p>
    <w:p w:rsidRPr="00EC2FA9" w:rsidR="007143B7" w:rsidP="007143B7" w:rsidRDefault="007143B7" w14:paraId="73A1BC03" w14:textId="77777777">
      <w:pPr>
        <w:ind w:left="1418" w:right="50"/>
        <w:jc w:val="both"/>
        <w:rPr>
          <w:rFonts w:cs="Arial"/>
          <w:sz w:val="20"/>
          <w:szCs w:val="18"/>
        </w:rPr>
      </w:pPr>
    </w:p>
    <w:p w:rsidR="007143B7" w:rsidP="007143B7" w:rsidRDefault="007143B7" w14:paraId="1EB6C6DD" w14:textId="77777777">
      <w:pPr>
        <w:ind w:left="1418" w:right="50" w:hanging="1418"/>
        <w:jc w:val="both"/>
        <w:rPr>
          <w:rFonts w:cs="Arial"/>
          <w:b/>
          <w:bCs w:val="0"/>
          <w:sz w:val="18"/>
          <w:szCs w:val="18"/>
        </w:rPr>
      </w:pPr>
    </w:p>
    <w:p w:rsidRPr="005B16FB" w:rsidR="007143B7" w:rsidP="007143B7" w:rsidRDefault="007143B7" w14:paraId="64F7C4DB" w14:textId="77777777">
      <w:pPr>
        <w:ind w:left="1418" w:right="50" w:hanging="1418"/>
        <w:jc w:val="both"/>
        <w:rPr>
          <w:rFonts w:cs="Arial"/>
          <w:b/>
          <w:bCs w:val="0"/>
          <w:sz w:val="18"/>
          <w:szCs w:val="18"/>
        </w:rPr>
      </w:pPr>
      <w:r w:rsidRPr="005B16FB">
        <w:rPr>
          <w:rFonts w:cs="Arial"/>
          <w:b/>
          <w:bCs w:val="0"/>
          <w:sz w:val="18"/>
          <w:szCs w:val="18"/>
        </w:rPr>
        <w:t xml:space="preserve">DÉCIMA </w:t>
      </w:r>
    </w:p>
    <w:p w:rsidR="007143B7" w:rsidP="007143B7" w:rsidRDefault="007143B7" w14:paraId="1047E4B9" w14:textId="77777777">
      <w:pPr>
        <w:ind w:left="1418" w:right="50" w:hanging="1418"/>
        <w:jc w:val="both"/>
        <w:rPr>
          <w:rFonts w:cs="Arial"/>
          <w:sz w:val="18"/>
          <w:szCs w:val="18"/>
        </w:rPr>
      </w:pPr>
      <w:r w:rsidRPr="005B16FB">
        <w:rPr>
          <w:rFonts w:cs="Arial"/>
          <w:b/>
          <w:sz w:val="18"/>
          <w:szCs w:val="18"/>
        </w:rPr>
        <w:t>NOVENA.</w:t>
      </w:r>
      <w:r w:rsidRPr="00685DCE">
        <w:rPr>
          <w:rFonts w:cs="Arial"/>
          <w:b/>
          <w:bCs w:val="0"/>
          <w:sz w:val="18"/>
          <w:szCs w:val="18"/>
        </w:rPr>
        <w:t>-</w:t>
      </w:r>
      <w:r w:rsidRPr="005B16FB">
        <w:rPr>
          <w:rFonts w:cs="Arial"/>
          <w:b/>
          <w:bCs w:val="0"/>
          <w:sz w:val="18"/>
          <w:szCs w:val="18"/>
        </w:rPr>
        <w:t xml:space="preserve"> </w:t>
      </w:r>
      <w:r w:rsidRPr="005B16FB">
        <w:rPr>
          <w:rFonts w:cs="Arial"/>
          <w:b/>
          <w:bCs w:val="0"/>
          <w:sz w:val="18"/>
          <w:szCs w:val="18"/>
        </w:rPr>
        <w:tab/>
      </w:r>
      <w:r w:rsidRPr="00EC2FA9">
        <w:rPr>
          <w:rFonts w:cs="Arial"/>
          <w:b/>
          <w:bCs w:val="0"/>
          <w:sz w:val="18"/>
          <w:szCs w:val="18"/>
        </w:rPr>
        <w:t>RESPONSABILIDAD CIVIL, CASO FORTUITO O FUERZA MAYOR.-</w:t>
      </w:r>
      <w:r w:rsidRPr="00EC2FA9">
        <w:rPr>
          <w:rFonts w:cs="Arial"/>
          <w:sz w:val="18"/>
          <w:szCs w:val="18"/>
        </w:rPr>
        <w:t xml:space="preserve"> Ambas</w:t>
      </w:r>
      <w:r w:rsidRPr="005B16FB">
        <w:rPr>
          <w:rFonts w:cs="Arial"/>
          <w:sz w:val="18"/>
          <w:szCs w:val="18"/>
        </w:rPr>
        <w:t xml:space="preserve">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 o que aun previéndose no pueda evitarse; incluyendo la huelga de labores académicas y administrativas.</w:t>
      </w:r>
    </w:p>
    <w:p w:rsidRPr="005B16FB" w:rsidR="007143B7" w:rsidP="007143B7" w:rsidRDefault="007143B7" w14:paraId="311E348C" w14:textId="77777777">
      <w:pPr>
        <w:ind w:left="1418" w:right="50" w:hanging="1418"/>
        <w:jc w:val="both"/>
        <w:rPr>
          <w:rFonts w:cs="Arial"/>
          <w:sz w:val="18"/>
          <w:szCs w:val="18"/>
        </w:rPr>
      </w:pPr>
    </w:p>
    <w:p w:rsidRPr="005B16FB" w:rsidR="007143B7" w:rsidP="007143B7" w:rsidRDefault="007143B7" w14:paraId="6ED2A032" w14:textId="77777777">
      <w:pPr>
        <w:ind w:left="1418" w:right="50"/>
        <w:jc w:val="both"/>
        <w:rPr>
          <w:rFonts w:cs="Arial"/>
          <w:sz w:val="18"/>
          <w:szCs w:val="18"/>
        </w:rPr>
      </w:pPr>
    </w:p>
    <w:p w:rsidRPr="005B16FB" w:rsidR="007143B7" w:rsidP="007143B7" w:rsidRDefault="007143B7" w14:paraId="215886FE" w14:textId="77777777">
      <w:pPr>
        <w:ind w:left="1418" w:right="50" w:hanging="1418"/>
        <w:jc w:val="both"/>
        <w:rPr>
          <w:rFonts w:cs="Arial"/>
          <w:b/>
          <w:sz w:val="18"/>
          <w:szCs w:val="18"/>
        </w:rPr>
      </w:pPr>
      <w:r w:rsidRPr="005B16FB">
        <w:rPr>
          <w:rFonts w:cs="Arial"/>
          <w:b/>
          <w:bCs w:val="0"/>
          <w:sz w:val="18"/>
          <w:szCs w:val="18"/>
        </w:rPr>
        <w:t xml:space="preserve">VIGÉSIMA.- </w:t>
      </w:r>
      <w:r w:rsidRPr="005B16FB">
        <w:rPr>
          <w:rFonts w:cs="Arial"/>
          <w:b/>
          <w:bCs w:val="0"/>
          <w:sz w:val="18"/>
          <w:szCs w:val="18"/>
          <w:lang w:val="es-MX"/>
        </w:rPr>
        <w:t xml:space="preserve"> </w:t>
      </w:r>
      <w:r w:rsidRPr="005B16FB">
        <w:rPr>
          <w:rFonts w:cs="Arial"/>
          <w:b/>
          <w:sz w:val="18"/>
          <w:szCs w:val="18"/>
        </w:rPr>
        <w:tab/>
      </w:r>
      <w:r w:rsidRPr="005B16FB">
        <w:rPr>
          <w:rFonts w:cs="Arial"/>
          <w:b/>
          <w:sz w:val="18"/>
          <w:szCs w:val="18"/>
        </w:rPr>
        <w:t>RESPONSABILIDAD LABORAL.-</w:t>
      </w:r>
      <w:r w:rsidRPr="005B16FB">
        <w:rPr>
          <w:rFonts w:cs="Arial"/>
          <w:sz w:val="18"/>
          <w:szCs w:val="18"/>
        </w:rPr>
        <w:t xml:space="preserve"> Los recursos humanos que utilicen cada una de </w:t>
      </w:r>
      <w:r w:rsidRPr="005B16FB">
        <w:rPr>
          <w:rFonts w:cs="Arial"/>
          <w:b/>
          <w:sz w:val="18"/>
          <w:szCs w:val="18"/>
        </w:rPr>
        <w:t>“LAS PARTES</w:t>
      </w:r>
      <w:r w:rsidRPr="005B16FB">
        <w:rPr>
          <w:rFonts w:cs="Arial"/>
          <w:sz w:val="18"/>
          <w:szCs w:val="18"/>
        </w:rPr>
        <w:t xml:space="preserve">”, para la ejecución del presente contrato quedarán bajo su absoluta responsabilidad jurídica y administrativa y no existirá </w:t>
      </w:r>
      <w:r w:rsidRPr="005B16FB">
        <w:rPr>
          <w:rFonts w:cs="Arial"/>
          <w:sz w:val="18"/>
          <w:szCs w:val="18"/>
        </w:rPr>
        <w:t>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Pr="005B16FB" w:rsidR="007143B7" w:rsidP="007143B7" w:rsidRDefault="007143B7" w14:paraId="5C3F763E" w14:textId="77777777">
      <w:pPr>
        <w:ind w:left="1418" w:right="50"/>
        <w:jc w:val="both"/>
        <w:rPr>
          <w:rFonts w:cs="Arial"/>
          <w:sz w:val="18"/>
          <w:szCs w:val="18"/>
        </w:rPr>
      </w:pPr>
    </w:p>
    <w:p w:rsidRPr="005B16FB" w:rsidR="007143B7" w:rsidP="007143B7" w:rsidRDefault="007143B7" w14:paraId="09A81CAA" w14:textId="77777777">
      <w:pPr>
        <w:ind w:left="1418" w:right="50" w:hanging="1418"/>
        <w:jc w:val="both"/>
        <w:rPr>
          <w:rFonts w:cs="Arial"/>
          <w:b/>
          <w:bCs w:val="0"/>
          <w:color w:val="000000"/>
          <w:sz w:val="18"/>
          <w:szCs w:val="18"/>
        </w:rPr>
      </w:pPr>
      <w:r w:rsidRPr="005B16FB">
        <w:rPr>
          <w:rFonts w:cs="Arial"/>
          <w:b/>
          <w:bCs w:val="0"/>
          <w:sz w:val="18"/>
          <w:szCs w:val="18"/>
        </w:rPr>
        <w:t xml:space="preserve">VIGÉSIMA </w:t>
      </w:r>
    </w:p>
    <w:p w:rsidRPr="005B16FB" w:rsidR="007143B7" w:rsidP="007143B7" w:rsidRDefault="007143B7" w14:paraId="11606E11" w14:textId="77777777">
      <w:pPr>
        <w:ind w:left="1410" w:hanging="1410"/>
        <w:jc w:val="both"/>
        <w:rPr>
          <w:rFonts w:cs="Arial"/>
          <w:sz w:val="18"/>
          <w:szCs w:val="18"/>
          <w:lang w:val="es-MX"/>
        </w:rPr>
      </w:pPr>
      <w:r w:rsidRPr="005B16FB">
        <w:rPr>
          <w:rFonts w:cs="Arial"/>
          <w:b/>
          <w:bCs w:val="0"/>
          <w:color w:val="000000"/>
          <w:sz w:val="18"/>
          <w:szCs w:val="18"/>
        </w:rPr>
        <w:t>PRIMERA.-</w:t>
      </w:r>
      <w:r w:rsidRPr="005B16FB">
        <w:rPr>
          <w:rFonts w:cs="Arial"/>
          <w:b/>
          <w:bCs w:val="0"/>
          <w:sz w:val="18"/>
          <w:szCs w:val="18"/>
          <w:lang w:val="es-MX"/>
        </w:rPr>
        <w:tab/>
      </w:r>
      <w:r w:rsidRPr="005B16FB">
        <w:rPr>
          <w:rFonts w:cs="Arial"/>
          <w:b/>
          <w:sz w:val="18"/>
          <w:szCs w:val="18"/>
          <w:lang w:val="es-MX"/>
        </w:rPr>
        <w:t>CONFIDENCIALIDAD</w:t>
      </w:r>
      <w:r w:rsidRPr="005B16FB">
        <w:rPr>
          <w:rFonts w:cs="Arial"/>
          <w:sz w:val="18"/>
          <w:szCs w:val="18"/>
          <w:lang w:val="es-MX"/>
        </w:rPr>
        <w:t xml:space="preserve">.- Ambas partes están de acuerdo en que en todo momento prevalecerá la confidencialidad del contenido del presente contrato en todas y cada una de sus cláusulas, requerido por </w:t>
      </w:r>
      <w:r w:rsidRPr="005B16FB">
        <w:rPr>
          <w:rFonts w:cs="Arial"/>
          <w:b/>
          <w:sz w:val="18"/>
          <w:szCs w:val="18"/>
          <w:lang w:val="es-MX"/>
        </w:rPr>
        <w:t>“EL INSTITUTO”</w:t>
      </w:r>
      <w:r w:rsidRPr="005B16FB">
        <w:rPr>
          <w:rFonts w:cs="Arial"/>
          <w:sz w:val="18"/>
          <w:szCs w:val="18"/>
          <w:lang w:val="es-MX"/>
        </w:rPr>
        <w:t xml:space="preserve">, a lo que se le considerará información confidencial, por lo que </w:t>
      </w:r>
      <w:r w:rsidRPr="005B16FB">
        <w:rPr>
          <w:rFonts w:cs="Arial"/>
          <w:b/>
          <w:sz w:val="18"/>
          <w:szCs w:val="18"/>
          <w:lang w:val="es-MX"/>
        </w:rPr>
        <w:t>“EL PROVEEDOR”</w:t>
      </w:r>
      <w:r w:rsidRPr="005B16FB">
        <w:rPr>
          <w:rFonts w:cs="Arial"/>
          <w:sz w:val="18"/>
          <w:szCs w:val="18"/>
          <w:lang w:val="es-MX"/>
        </w:rPr>
        <w:t xml:space="preserve">, se obliga a no hacer uso indebido de la misma, en caso contrario será responsable de los daños y perjuicios ocasionados a </w:t>
      </w:r>
      <w:r w:rsidRPr="005B16FB">
        <w:rPr>
          <w:rFonts w:cs="Arial"/>
          <w:b/>
          <w:sz w:val="18"/>
          <w:szCs w:val="18"/>
          <w:lang w:val="es-MX"/>
        </w:rPr>
        <w:t>“EL INSTITUTO”</w:t>
      </w:r>
      <w:r w:rsidRPr="005B16FB">
        <w:rPr>
          <w:rFonts w:cs="Arial"/>
          <w:sz w:val="18"/>
          <w:szCs w:val="18"/>
          <w:lang w:val="es-MX"/>
        </w:rPr>
        <w:t>, ya sean de naturaleza civil, penal o administrativa, u de cualquier otra índole legal.</w:t>
      </w:r>
    </w:p>
    <w:p w:rsidRPr="005B16FB" w:rsidR="007143B7" w:rsidP="007143B7" w:rsidRDefault="007143B7" w14:paraId="3B6B4084" w14:textId="77777777">
      <w:pPr>
        <w:autoSpaceDE w:val="0"/>
        <w:autoSpaceDN w:val="0"/>
        <w:adjustRightInd w:val="0"/>
        <w:ind w:right="-93"/>
        <w:jc w:val="both"/>
        <w:rPr>
          <w:rFonts w:cs="Arial"/>
          <w:b/>
          <w:bCs w:val="0"/>
          <w:sz w:val="18"/>
          <w:szCs w:val="18"/>
          <w:lang w:val="es-MX"/>
        </w:rPr>
      </w:pPr>
    </w:p>
    <w:p w:rsidRPr="005B16FB" w:rsidR="007143B7" w:rsidP="007143B7" w:rsidRDefault="007143B7" w14:paraId="1C96E697" w14:textId="77777777">
      <w:pPr>
        <w:ind w:left="1418" w:right="50" w:hanging="1418"/>
        <w:jc w:val="both"/>
        <w:rPr>
          <w:rFonts w:cs="Arial"/>
          <w:b/>
          <w:bCs w:val="0"/>
          <w:sz w:val="18"/>
          <w:szCs w:val="18"/>
        </w:rPr>
      </w:pPr>
      <w:r w:rsidRPr="005B16FB">
        <w:rPr>
          <w:rFonts w:cs="Arial"/>
          <w:b/>
          <w:bCs w:val="0"/>
          <w:sz w:val="18"/>
          <w:szCs w:val="18"/>
        </w:rPr>
        <w:t xml:space="preserve">VIGÉSIMA </w:t>
      </w:r>
    </w:p>
    <w:p w:rsidRPr="005B16FB" w:rsidR="007143B7" w:rsidP="007143B7" w:rsidRDefault="007143B7" w14:paraId="6418F224" w14:textId="7AF1A930">
      <w:pPr>
        <w:autoSpaceDE w:val="0"/>
        <w:autoSpaceDN w:val="0"/>
        <w:adjustRightInd w:val="0"/>
        <w:ind w:left="1410" w:right="-93" w:hanging="1410"/>
        <w:jc w:val="both"/>
        <w:rPr>
          <w:rFonts w:cs="Arial"/>
          <w:b/>
          <w:bCs w:val="0"/>
          <w:color w:val="000000"/>
          <w:sz w:val="18"/>
          <w:szCs w:val="18"/>
          <w:lang w:val="es-MX"/>
        </w:rPr>
      </w:pPr>
      <w:r w:rsidRPr="005B16FB">
        <w:rPr>
          <w:rFonts w:cs="Arial"/>
          <w:b/>
          <w:bCs w:val="0"/>
          <w:sz w:val="18"/>
          <w:szCs w:val="18"/>
        </w:rPr>
        <w:t>SEGUNDA.-</w:t>
      </w:r>
      <w:r w:rsidRPr="005B16FB">
        <w:rPr>
          <w:rFonts w:cs="Arial"/>
          <w:b/>
          <w:bCs w:val="0"/>
          <w:color w:val="000000"/>
          <w:sz w:val="18"/>
          <w:szCs w:val="18"/>
          <w:lang w:val="es-MX"/>
        </w:rPr>
        <w:tab/>
      </w:r>
      <w:r w:rsidRPr="005B16FB">
        <w:rPr>
          <w:rFonts w:cs="Arial"/>
          <w:b/>
          <w:bCs w:val="0"/>
          <w:color w:val="000000"/>
          <w:sz w:val="18"/>
          <w:szCs w:val="18"/>
        </w:rPr>
        <w:t>COMPENSACIÓN DE ADEUDOS.- “</w:t>
      </w:r>
      <w:r w:rsidRPr="005B16FB">
        <w:rPr>
          <w:rFonts w:cs="Arial"/>
          <w:b/>
          <w:color w:val="000000"/>
          <w:sz w:val="18"/>
          <w:szCs w:val="18"/>
          <w:lang w:val="es-MX"/>
        </w:rPr>
        <w:t>EL PROVEEDOR</w:t>
      </w:r>
      <w:r w:rsidRPr="005B16FB">
        <w:rPr>
          <w:rFonts w:cs="Arial"/>
          <w:b/>
          <w:bCs w:val="0"/>
          <w:color w:val="000000"/>
          <w:sz w:val="18"/>
          <w:szCs w:val="18"/>
        </w:rPr>
        <w:t>”</w:t>
      </w:r>
      <w:r w:rsidRPr="005B16FB">
        <w:rPr>
          <w:rFonts w:cs="Arial"/>
          <w:color w:val="000000"/>
          <w:sz w:val="18"/>
          <w:szCs w:val="18"/>
        </w:rPr>
        <w:t xml:space="preserve"> </w:t>
      </w:r>
      <w:r w:rsidRPr="005B16FB">
        <w:rPr>
          <w:rFonts w:cs="Arial"/>
          <w:color w:val="000000"/>
          <w:sz w:val="18"/>
          <w:szCs w:val="18"/>
          <w:lang w:val="es-MX"/>
        </w:rPr>
        <w:t xml:space="preserve">autoriza expresamente a </w:t>
      </w:r>
      <w:r w:rsidRPr="005B16FB">
        <w:rPr>
          <w:rFonts w:cs="Arial"/>
          <w:b/>
          <w:color w:val="000000"/>
          <w:sz w:val="18"/>
          <w:szCs w:val="18"/>
          <w:lang w:val="es-MX"/>
        </w:rPr>
        <w:t>“EL INSTITUTO”</w:t>
      </w:r>
      <w:r w:rsidRPr="005B16FB">
        <w:rPr>
          <w:rFonts w:cs="Arial"/>
          <w:bCs w:val="0"/>
          <w:color w:val="000000"/>
          <w:sz w:val="18"/>
          <w:szCs w:val="18"/>
          <w:lang w:val="es-MX"/>
        </w:rPr>
        <w:t xml:space="preserve"> y este a su vez acepta</w:t>
      </w:r>
      <w:r w:rsidRPr="005B16FB">
        <w:rPr>
          <w:rFonts w:cs="Arial"/>
          <w:color w:val="000000"/>
          <w:sz w:val="18"/>
          <w:szCs w:val="18"/>
          <w:lang w:val="es-MX"/>
        </w:rPr>
        <w:t xml:space="preserve">, que en el supuesto de que </w:t>
      </w:r>
      <w:r w:rsidRPr="005B16FB">
        <w:rPr>
          <w:rFonts w:cs="Arial"/>
          <w:b/>
          <w:color w:val="000000"/>
          <w:sz w:val="18"/>
          <w:szCs w:val="18"/>
          <w:lang w:val="es-MX"/>
        </w:rPr>
        <w:t>“EL PROVEEDOR”</w:t>
      </w:r>
      <w:r w:rsidRPr="005B16FB">
        <w:rPr>
          <w:rFonts w:cs="Arial"/>
          <w:color w:val="000000"/>
          <w:sz w:val="18"/>
          <w:szCs w:val="18"/>
          <w:lang w:val="es-MX"/>
        </w:rPr>
        <w:t xml:space="preserve"> tenga cuentas liquidas y exigibles a su cargo, </w:t>
      </w:r>
      <w:r w:rsidRPr="005B16FB">
        <w:rPr>
          <w:rFonts w:cs="Arial"/>
          <w:b/>
          <w:color w:val="000000"/>
          <w:sz w:val="18"/>
          <w:szCs w:val="18"/>
          <w:lang w:val="es-MX"/>
        </w:rPr>
        <w:t>“EL INSTITUTO”</w:t>
      </w:r>
      <w:r w:rsidRPr="005B16FB">
        <w:rPr>
          <w:rFonts w:cs="Arial"/>
          <w:color w:val="000000"/>
          <w:sz w:val="18"/>
          <w:szCs w:val="18"/>
          <w:lang w:val="es-MX"/>
        </w:rPr>
        <w:t xml:space="preserve"> las aplicará contra los adeudos que, en su caso, tuviera por concepto de cuotas obrero patronales, conforme a lo previsto en el artículo 40 B, de la Ley del Seguro Social. Y numeral 5.</w:t>
      </w:r>
      <w:r w:rsidR="007E1D60">
        <w:rPr>
          <w:rFonts w:cs="Arial"/>
          <w:color w:val="000000"/>
          <w:sz w:val="18"/>
          <w:szCs w:val="18"/>
          <w:lang w:val="es-MX"/>
        </w:rPr>
        <w:t>4.10, último párrafo</w:t>
      </w:r>
      <w:r w:rsidRPr="005B16FB">
        <w:rPr>
          <w:rFonts w:cs="Arial"/>
          <w:color w:val="000000"/>
          <w:sz w:val="18"/>
          <w:szCs w:val="18"/>
          <w:lang w:val="es-MX"/>
        </w:rPr>
        <w:t xml:space="preserve"> de las Políticas, Bases y Lineamientos en Materia de Adquisiciones, Arrendamientos y Prestación de Servicios del IMSS.</w:t>
      </w:r>
      <w:r w:rsidRPr="005B16FB">
        <w:rPr>
          <w:rFonts w:cs="Arial"/>
          <w:b/>
          <w:bCs w:val="0"/>
          <w:color w:val="000000"/>
          <w:sz w:val="18"/>
          <w:szCs w:val="18"/>
          <w:lang w:val="es-MX"/>
        </w:rPr>
        <w:t xml:space="preserve"> </w:t>
      </w:r>
    </w:p>
    <w:p w:rsidRPr="005B16FB" w:rsidR="007143B7" w:rsidP="007143B7" w:rsidRDefault="007143B7" w14:paraId="2C0E2D44" w14:textId="77777777">
      <w:pPr>
        <w:autoSpaceDE w:val="0"/>
        <w:autoSpaceDN w:val="0"/>
        <w:adjustRightInd w:val="0"/>
        <w:ind w:right="-93"/>
        <w:jc w:val="both"/>
        <w:rPr>
          <w:rFonts w:cs="Arial"/>
          <w:b/>
          <w:bCs w:val="0"/>
          <w:sz w:val="18"/>
          <w:szCs w:val="18"/>
          <w:lang w:val="es-MX"/>
        </w:rPr>
      </w:pPr>
    </w:p>
    <w:p w:rsidRPr="005B16FB" w:rsidR="007143B7" w:rsidP="007143B7" w:rsidRDefault="007143B7" w14:paraId="36EB498B" w14:textId="77777777">
      <w:pPr>
        <w:ind w:left="1418" w:right="50" w:hanging="1418"/>
        <w:jc w:val="both"/>
        <w:rPr>
          <w:rFonts w:cs="Arial"/>
          <w:b/>
          <w:bCs w:val="0"/>
          <w:sz w:val="18"/>
          <w:szCs w:val="18"/>
        </w:rPr>
      </w:pPr>
      <w:r w:rsidRPr="005B16FB">
        <w:rPr>
          <w:rFonts w:cs="Arial"/>
          <w:b/>
          <w:bCs w:val="0"/>
          <w:sz w:val="18"/>
          <w:szCs w:val="18"/>
        </w:rPr>
        <w:t xml:space="preserve">VIGÉSIMA </w:t>
      </w:r>
    </w:p>
    <w:p w:rsidR="007143B7" w:rsidP="007143B7" w:rsidRDefault="007143B7" w14:paraId="7B712A0A" w14:textId="77777777">
      <w:pPr>
        <w:ind w:left="1418" w:right="50" w:hanging="1418"/>
        <w:jc w:val="both"/>
        <w:rPr>
          <w:rFonts w:cs="Arial"/>
          <w:sz w:val="18"/>
          <w:szCs w:val="18"/>
        </w:rPr>
      </w:pPr>
      <w:r w:rsidRPr="005B16FB">
        <w:rPr>
          <w:rFonts w:cs="Arial"/>
          <w:b/>
          <w:bCs w:val="0"/>
          <w:sz w:val="18"/>
          <w:szCs w:val="18"/>
        </w:rPr>
        <w:t>TERCERA.-</w:t>
      </w:r>
      <w:r w:rsidRPr="005B16FB">
        <w:rPr>
          <w:rFonts w:cs="Arial"/>
          <w:b/>
          <w:bCs w:val="0"/>
          <w:sz w:val="18"/>
          <w:szCs w:val="18"/>
        </w:rPr>
        <w:tab/>
      </w:r>
      <w:r w:rsidRPr="00BA47F1">
        <w:rPr>
          <w:rFonts w:cs="Arial"/>
          <w:b/>
          <w:bCs w:val="0"/>
          <w:sz w:val="18"/>
          <w:szCs w:val="18"/>
        </w:rPr>
        <w:t xml:space="preserve">MODIFICACIONES.- </w:t>
      </w:r>
      <w:r w:rsidRPr="00BA47F1">
        <w:rPr>
          <w:rFonts w:cs="Arial"/>
          <w:sz w:val="18"/>
          <w:szCs w:val="18"/>
        </w:rPr>
        <w:t>De conformidad con lo establecido en el artículo 52 de la Ley de Adquisiciones, Arrendamientos y Servicios del Sector Público y 91 de su Reglamento,</w:t>
      </w:r>
      <w:r w:rsidRPr="00BA47F1">
        <w:rPr>
          <w:rFonts w:cs="Arial"/>
          <w:b/>
          <w:bCs w:val="0"/>
          <w:sz w:val="18"/>
          <w:szCs w:val="18"/>
        </w:rPr>
        <w:t xml:space="preserve"> "EL INSTITUTO" </w:t>
      </w:r>
      <w:r w:rsidRPr="00BA47F1">
        <w:rPr>
          <w:rFonts w:cs="Arial"/>
          <w:sz w:val="18"/>
          <w:szCs w:val="18"/>
        </w:rPr>
        <w:t>podrá celebrar por escrito</w:t>
      </w:r>
      <w:r w:rsidRPr="005B16FB">
        <w:rPr>
          <w:rFonts w:cs="Arial"/>
          <w:sz w:val="18"/>
          <w:szCs w:val="18"/>
        </w:rPr>
        <w:t xml:space="preserve"> convenio modificatorio, al presente contrato dentro de la vigencia del mismo. Para tal efecto, </w:t>
      </w:r>
      <w:r w:rsidRPr="005B16FB">
        <w:rPr>
          <w:rFonts w:cs="Arial"/>
          <w:b/>
          <w:bCs w:val="0"/>
          <w:sz w:val="18"/>
          <w:szCs w:val="18"/>
        </w:rPr>
        <w:t>"EL PROVEEDOR"</w:t>
      </w:r>
      <w:r w:rsidRPr="005B16FB">
        <w:rPr>
          <w:rFonts w:cs="Arial"/>
          <w:sz w:val="18"/>
          <w:szCs w:val="18"/>
        </w:rPr>
        <w:t xml:space="preserve"> se obliga a presentar, en su caso, la modificación de la garantía, en términos del artículo 103, fracción II, del Reglamento de la Ley de Adquisiciones, Arrendamientos y Servicios del Sector Público.</w:t>
      </w:r>
    </w:p>
    <w:p w:rsidRPr="005B16FB" w:rsidR="007143B7" w:rsidP="007143B7" w:rsidRDefault="007143B7" w14:paraId="3F66CBF3" w14:textId="77777777">
      <w:pPr>
        <w:ind w:left="1418" w:right="50"/>
        <w:jc w:val="both"/>
        <w:rPr>
          <w:rFonts w:cs="Arial"/>
          <w:sz w:val="18"/>
          <w:szCs w:val="18"/>
        </w:rPr>
      </w:pPr>
    </w:p>
    <w:p w:rsidRPr="0016504D" w:rsidR="007143B7" w:rsidP="007143B7" w:rsidRDefault="007143B7" w14:paraId="65AB0EF4" w14:textId="77777777">
      <w:pPr>
        <w:autoSpaceDE w:val="0"/>
        <w:autoSpaceDN w:val="0"/>
        <w:adjustRightInd w:val="0"/>
        <w:ind w:left="1440" w:hanging="1440"/>
        <w:jc w:val="both"/>
        <w:rPr>
          <w:rFonts w:cs="Arial"/>
          <w:b/>
          <w:bCs w:val="0"/>
          <w:sz w:val="18"/>
          <w:szCs w:val="18"/>
          <w:lang w:val="es-MX"/>
        </w:rPr>
      </w:pPr>
      <w:r w:rsidRPr="0016504D">
        <w:rPr>
          <w:rFonts w:cs="Arial"/>
          <w:b/>
          <w:bCs w:val="0"/>
          <w:sz w:val="18"/>
          <w:szCs w:val="18"/>
          <w:lang w:val="es-MX"/>
        </w:rPr>
        <w:t>VIGÉSIMA</w:t>
      </w:r>
    </w:p>
    <w:p w:rsidRPr="00752082" w:rsidR="007143B7" w:rsidP="007143B7" w:rsidRDefault="007143B7" w14:paraId="6E699322" w14:textId="77777777">
      <w:pPr>
        <w:autoSpaceDE w:val="0"/>
        <w:autoSpaceDN w:val="0"/>
        <w:adjustRightInd w:val="0"/>
        <w:ind w:left="1410" w:right="-93" w:hanging="1410"/>
        <w:jc w:val="both"/>
        <w:rPr>
          <w:rFonts w:cs="Arial"/>
          <w:sz w:val="18"/>
          <w:szCs w:val="18"/>
          <w:lang w:val="es-MX"/>
        </w:rPr>
      </w:pPr>
      <w:r w:rsidRPr="0016504D">
        <w:rPr>
          <w:rFonts w:cs="Arial"/>
          <w:b/>
          <w:bCs w:val="0"/>
          <w:sz w:val="18"/>
          <w:szCs w:val="18"/>
          <w:lang w:val="es-MX"/>
        </w:rPr>
        <w:t>CUARTA.-</w:t>
      </w:r>
      <w:r w:rsidRPr="0016504D">
        <w:rPr>
          <w:rFonts w:cs="Arial"/>
          <w:b/>
          <w:bCs w:val="0"/>
          <w:sz w:val="18"/>
          <w:szCs w:val="18"/>
        </w:rPr>
        <w:tab/>
      </w:r>
      <w:r w:rsidRPr="0016504D">
        <w:rPr>
          <w:rFonts w:cs="Arial"/>
          <w:sz w:val="18"/>
          <w:szCs w:val="18"/>
          <w:lang w:val="es-MX"/>
        </w:rPr>
        <w:tab/>
      </w:r>
      <w:r w:rsidRPr="0016504D">
        <w:rPr>
          <w:rFonts w:cs="Arial"/>
          <w:b/>
          <w:sz w:val="18"/>
          <w:szCs w:val="18"/>
          <w:lang w:val="es-MX"/>
        </w:rPr>
        <w:t>INSPECCIONES DE CALIDAD</w:t>
      </w:r>
      <w:r w:rsidRPr="0016504D">
        <w:rPr>
          <w:rFonts w:cs="Arial"/>
          <w:sz w:val="18"/>
          <w:szCs w:val="18"/>
          <w:lang w:val="es-MX"/>
        </w:rPr>
        <w:t>.- Son las acciones encaminadas, a evaluar, medir, contrastar o ensayar las características la calidad de un producto o servicio para determinar su conformidad con los requisitos establecidos en los procedimientos de</w:t>
      </w:r>
      <w:r w:rsidRPr="005B16FB">
        <w:rPr>
          <w:rFonts w:cs="Arial"/>
          <w:sz w:val="18"/>
          <w:szCs w:val="18"/>
          <w:lang w:val="es-MX"/>
        </w:rPr>
        <w:t xml:space="preserve"> contratación. La Secretaría de la Función Pública podrá verificar la calidad de</w:t>
      </w:r>
      <w:r>
        <w:rPr>
          <w:rFonts w:cs="Arial"/>
          <w:sz w:val="18"/>
          <w:szCs w:val="18"/>
          <w:lang w:val="es-MX"/>
        </w:rPr>
        <w:t xml:space="preserve"> los</w:t>
      </w:r>
      <w:r w:rsidRPr="005B16FB">
        <w:rPr>
          <w:rFonts w:cs="Arial"/>
          <w:sz w:val="18"/>
          <w:szCs w:val="18"/>
          <w:lang w:val="es-MX"/>
        </w:rPr>
        <w:t xml:space="preserve"> </w:t>
      </w:r>
      <w:r>
        <w:rPr>
          <w:rFonts w:cs="Arial"/>
          <w:sz w:val="18"/>
          <w:szCs w:val="18"/>
          <w:lang w:val="es-MX"/>
        </w:rPr>
        <w:t>víveres</w:t>
      </w:r>
      <w:r w:rsidRPr="005B16FB">
        <w:rPr>
          <w:rFonts w:cs="Arial"/>
          <w:sz w:val="18"/>
          <w:szCs w:val="18"/>
          <w:lang w:val="es-MX"/>
        </w:rPr>
        <w:t xml:space="preserve"> </w:t>
      </w:r>
      <w:r>
        <w:rPr>
          <w:rFonts w:cs="Arial"/>
          <w:sz w:val="18"/>
          <w:szCs w:val="18"/>
          <w:lang w:val="es-MX"/>
        </w:rPr>
        <w:t xml:space="preserve">objeto de este contrato </w:t>
      </w:r>
      <w:r w:rsidRPr="005B16FB">
        <w:rPr>
          <w:rFonts w:cs="Arial"/>
          <w:sz w:val="18"/>
          <w:szCs w:val="18"/>
          <w:lang w:val="es-MX"/>
        </w:rPr>
        <w:t xml:space="preserve">a través de la propia dependencia o entidad de que se trate, o mediante las personas </w:t>
      </w:r>
      <w:r w:rsidRPr="00752082">
        <w:rPr>
          <w:rFonts w:cs="Arial"/>
          <w:sz w:val="18"/>
          <w:szCs w:val="18"/>
          <w:lang w:val="es-MX"/>
        </w:rPr>
        <w:t xml:space="preserve">acreditadas en los términos que establece la </w:t>
      </w:r>
      <w:r w:rsidRPr="00FF0A07">
        <w:rPr>
          <w:rFonts w:cs="Arial"/>
          <w:sz w:val="18"/>
          <w:szCs w:val="18"/>
          <w:lang w:val="es-MX"/>
        </w:rPr>
        <w:t>Ley Federal sobre Metrología y Normalización.</w:t>
      </w:r>
      <w:r w:rsidRPr="00752082">
        <w:rPr>
          <w:rFonts w:cs="Arial"/>
          <w:sz w:val="18"/>
          <w:szCs w:val="18"/>
          <w:lang w:val="es-MX"/>
        </w:rPr>
        <w:t xml:space="preserve"> En términos de lo anterior, la administradora del instrumento jurídico, representado en este acto y quien suscribe dicho instrumento jurídico, la Licenciada en Nutrición </w:t>
      </w:r>
      <w:r>
        <w:rPr>
          <w:rFonts w:cs="Arial"/>
          <w:sz w:val="18"/>
          <w:szCs w:val="18"/>
          <w:lang w:val="es-MX"/>
        </w:rPr>
        <w:t xml:space="preserve">XXXXX </w:t>
      </w:r>
      <w:proofErr w:type="spellStart"/>
      <w:r>
        <w:rPr>
          <w:rFonts w:cs="Arial"/>
          <w:sz w:val="18"/>
          <w:szCs w:val="18"/>
          <w:lang w:val="es-MX"/>
        </w:rPr>
        <w:t>XXXXX</w:t>
      </w:r>
      <w:proofErr w:type="spellEnd"/>
      <w:r>
        <w:rPr>
          <w:rFonts w:cs="Arial"/>
          <w:sz w:val="18"/>
          <w:szCs w:val="18"/>
          <w:lang w:val="es-MX"/>
        </w:rPr>
        <w:t xml:space="preserve"> </w:t>
      </w:r>
      <w:proofErr w:type="spellStart"/>
      <w:r>
        <w:rPr>
          <w:rFonts w:cs="Arial"/>
          <w:sz w:val="18"/>
          <w:szCs w:val="18"/>
          <w:lang w:val="es-MX"/>
        </w:rPr>
        <w:t>XXXXX</w:t>
      </w:r>
      <w:proofErr w:type="spellEnd"/>
      <w:r w:rsidRPr="00752082">
        <w:rPr>
          <w:rFonts w:cs="Arial"/>
          <w:sz w:val="18"/>
          <w:szCs w:val="18"/>
          <w:lang w:val="es-MX"/>
        </w:rPr>
        <w:t>, Jefa del Departamento de Nutrición y Dietética, será responsable de supervisar el cumplimiento del presente contrato y quien a su vez suscribe el presente contrato con las obligaciones y responsabilidades administrativas inherentes a la designación hecha en su persona y que deberá de llevar documentalmente a cabo la calendarización de los tiempos de fechas según sea el caso aplicable o entrega de los víveres objeto de este instrumento jurídico,</w:t>
      </w:r>
      <w:r w:rsidRPr="00752082">
        <w:rPr>
          <w:rFonts w:cs="Arial"/>
          <w:color w:val="FF0000"/>
          <w:sz w:val="18"/>
          <w:szCs w:val="18"/>
          <w:lang w:val="es-MX"/>
        </w:rPr>
        <w:t xml:space="preserve"> </w:t>
      </w:r>
      <w:r w:rsidRPr="00752082">
        <w:rPr>
          <w:rFonts w:cs="Arial"/>
          <w:sz w:val="18"/>
          <w:szCs w:val="18"/>
          <w:lang w:val="es-MX"/>
        </w:rPr>
        <w:t>a fin de que en el supuesto caso de incumplimiento del proveedor sea aplicado correctamente las penas convencionales debidamente señaladas en el presente contrato, con las responsabilidades administrativas señaladas en la Ley Federal de Responsabilidades Administrativas de los Servidores Públicos, en caso de omisión.</w:t>
      </w:r>
    </w:p>
    <w:p w:rsidRPr="00752082" w:rsidR="007143B7" w:rsidP="007143B7" w:rsidRDefault="007143B7" w14:paraId="633E8027" w14:textId="77777777">
      <w:pPr>
        <w:overflowPunct w:val="0"/>
        <w:autoSpaceDE w:val="0"/>
        <w:autoSpaceDN w:val="0"/>
        <w:ind w:left="1418" w:hanging="8"/>
        <w:jc w:val="both"/>
        <w:rPr>
          <w:rFonts w:cs="Arial"/>
          <w:sz w:val="18"/>
          <w:szCs w:val="18"/>
          <w:lang w:val="es-MX"/>
        </w:rPr>
      </w:pPr>
    </w:p>
    <w:p w:rsidRPr="005B16FB" w:rsidR="007143B7" w:rsidP="007143B7" w:rsidRDefault="007143B7" w14:paraId="6FC73B4C" w14:textId="77777777">
      <w:pPr>
        <w:ind w:left="1410"/>
        <w:jc w:val="both"/>
        <w:rPr>
          <w:rFonts w:cs="Arial"/>
          <w:sz w:val="18"/>
          <w:szCs w:val="18"/>
          <w:lang w:val="es-MX"/>
        </w:rPr>
      </w:pPr>
      <w:r w:rsidRPr="00752082">
        <w:rPr>
          <w:rFonts w:cs="Arial"/>
          <w:sz w:val="18"/>
          <w:szCs w:val="18"/>
          <w:lang w:val="es-MX"/>
        </w:rPr>
        <w:t xml:space="preserve">En términos de lo anterior el servidor público responsable designado para supervisar el cumplimiento del presente contrato </w:t>
      </w:r>
      <w:r w:rsidRPr="00752082">
        <w:rPr>
          <w:rFonts w:cs="Arial"/>
          <w:color w:val="000000"/>
          <w:sz w:val="18"/>
          <w:szCs w:val="18"/>
        </w:rPr>
        <w:t xml:space="preserve">L.N. </w:t>
      </w:r>
      <w:r>
        <w:rPr>
          <w:rFonts w:cs="Arial"/>
          <w:color w:val="000000"/>
          <w:sz w:val="18"/>
          <w:szCs w:val="18"/>
        </w:rPr>
        <w:t xml:space="preserve">XXXX XXXXX </w:t>
      </w:r>
      <w:proofErr w:type="spellStart"/>
      <w:r>
        <w:rPr>
          <w:rFonts w:cs="Arial"/>
          <w:color w:val="000000"/>
          <w:sz w:val="18"/>
          <w:szCs w:val="18"/>
        </w:rPr>
        <w:t>XXXXX</w:t>
      </w:r>
      <w:proofErr w:type="spellEnd"/>
      <w:r w:rsidRPr="00752082">
        <w:rPr>
          <w:rFonts w:cs="Arial"/>
          <w:color w:val="000000"/>
          <w:sz w:val="18"/>
          <w:szCs w:val="18"/>
        </w:rPr>
        <w:t xml:space="preserve"> </w:t>
      </w:r>
      <w:r w:rsidRPr="00752082">
        <w:rPr>
          <w:rFonts w:cs="Arial"/>
          <w:sz w:val="18"/>
          <w:szCs w:val="18"/>
          <w:lang w:val="es-MX"/>
        </w:rPr>
        <w:t xml:space="preserve"> en su carácter de</w:t>
      </w:r>
      <w:r w:rsidRPr="005B16FB">
        <w:rPr>
          <w:rFonts w:cs="Arial"/>
          <w:sz w:val="18"/>
          <w:szCs w:val="18"/>
          <w:lang w:val="es-MX"/>
        </w:rPr>
        <w:t xml:space="preserve"> Titular del Departamento de Nutrición y </w:t>
      </w:r>
      <w:r w:rsidRPr="004E33C5">
        <w:rPr>
          <w:rFonts w:cs="Arial"/>
          <w:sz w:val="18"/>
          <w:szCs w:val="18"/>
          <w:lang w:val="es-MX"/>
        </w:rPr>
        <w:t>Dietética</w:t>
      </w:r>
      <w:r w:rsidRPr="005B16FB">
        <w:rPr>
          <w:rFonts w:cs="Arial"/>
          <w:sz w:val="18"/>
          <w:szCs w:val="18"/>
          <w:lang w:val="es-MX"/>
        </w:rPr>
        <w:t>, deberá llevar a cabo a través del CALENDARIO DE ENTREGA Y DISTRIBUCION DE VÍVERES, en donde se señalen las fechas</w:t>
      </w:r>
      <w:r>
        <w:rPr>
          <w:rFonts w:cs="Arial"/>
          <w:sz w:val="18"/>
          <w:szCs w:val="18"/>
          <w:lang w:val="es-MX"/>
        </w:rPr>
        <w:t xml:space="preserve"> y horas de entrega de bienes</w:t>
      </w:r>
      <w:r w:rsidRPr="005B16FB">
        <w:rPr>
          <w:rFonts w:cs="Arial"/>
          <w:sz w:val="18"/>
          <w:szCs w:val="18"/>
          <w:lang w:val="es-MX"/>
        </w:rPr>
        <w:t>. El servidor público designado como administrador del contrato, será el responsable de la aplicación de penas convencionales y en su caso las deducciones en términos de lo</w:t>
      </w:r>
      <w:r>
        <w:rPr>
          <w:rFonts w:cs="Arial"/>
          <w:sz w:val="18"/>
          <w:szCs w:val="18"/>
          <w:lang w:val="es-MX"/>
        </w:rPr>
        <w:t xml:space="preserve"> señalado en la </w:t>
      </w:r>
      <w:r w:rsidRPr="00A37C21">
        <w:rPr>
          <w:rFonts w:cs="Arial"/>
          <w:sz w:val="18"/>
          <w:szCs w:val="18"/>
          <w:lang w:val="es-MX"/>
        </w:rPr>
        <w:t>cláusula décimo tercera</w:t>
      </w:r>
      <w:r>
        <w:rPr>
          <w:rFonts w:cs="Arial"/>
          <w:sz w:val="18"/>
          <w:szCs w:val="18"/>
          <w:lang w:val="es-MX"/>
        </w:rPr>
        <w:t>.</w:t>
      </w:r>
    </w:p>
    <w:p w:rsidRPr="005B16FB" w:rsidR="007143B7" w:rsidP="007143B7" w:rsidRDefault="007143B7" w14:paraId="493AB85D" w14:textId="77777777">
      <w:pPr>
        <w:overflowPunct w:val="0"/>
        <w:autoSpaceDE w:val="0"/>
        <w:autoSpaceDN w:val="0"/>
        <w:ind w:left="1418" w:hanging="8"/>
        <w:jc w:val="both"/>
        <w:rPr>
          <w:rFonts w:cs="Arial"/>
          <w:color w:val="FF0000"/>
          <w:sz w:val="18"/>
          <w:szCs w:val="18"/>
          <w:lang w:val="es-MX"/>
        </w:rPr>
      </w:pPr>
    </w:p>
    <w:p w:rsidRPr="005B16FB" w:rsidR="007143B7" w:rsidP="007143B7" w:rsidRDefault="007143B7" w14:paraId="6CBF94E2" w14:textId="77777777">
      <w:pPr>
        <w:overflowPunct w:val="0"/>
        <w:autoSpaceDE w:val="0"/>
        <w:autoSpaceDN w:val="0"/>
        <w:ind w:left="1418" w:hanging="8"/>
        <w:jc w:val="both"/>
        <w:rPr>
          <w:rFonts w:cs="Arial"/>
          <w:sz w:val="18"/>
          <w:szCs w:val="18"/>
          <w:lang w:val="es-MX"/>
        </w:rPr>
      </w:pPr>
      <w:r>
        <w:rPr>
          <w:rFonts w:cs="Arial"/>
          <w:sz w:val="18"/>
          <w:szCs w:val="18"/>
          <w:lang w:val="es-MX"/>
        </w:rPr>
        <w:t>La</w:t>
      </w:r>
      <w:r w:rsidRPr="005B16FB">
        <w:rPr>
          <w:rFonts w:cs="Arial"/>
          <w:sz w:val="18"/>
          <w:szCs w:val="18"/>
          <w:lang w:val="es-MX"/>
        </w:rPr>
        <w:t xml:space="preserve"> administrador</w:t>
      </w:r>
      <w:r>
        <w:rPr>
          <w:rFonts w:cs="Arial"/>
          <w:sz w:val="18"/>
          <w:szCs w:val="18"/>
          <w:lang w:val="es-MX"/>
        </w:rPr>
        <w:t>a del contrato será la responsable</w:t>
      </w:r>
      <w:r w:rsidRPr="005B16FB">
        <w:rPr>
          <w:rFonts w:cs="Arial"/>
          <w:sz w:val="18"/>
          <w:szCs w:val="18"/>
          <w:lang w:val="es-MX"/>
        </w:rPr>
        <w:t xml:space="preserve"> de supervisar y dar seguimiento</w:t>
      </w:r>
      <w:r>
        <w:rPr>
          <w:rFonts w:cs="Arial"/>
          <w:sz w:val="18"/>
          <w:szCs w:val="18"/>
          <w:lang w:val="es-MX"/>
        </w:rPr>
        <w:t xml:space="preserve"> </w:t>
      </w:r>
      <w:r w:rsidRPr="005B16FB">
        <w:rPr>
          <w:rFonts w:cs="Arial"/>
          <w:sz w:val="18"/>
          <w:szCs w:val="18"/>
          <w:lang w:val="es-MX"/>
        </w:rPr>
        <w:t>al correcto, oportuno y puntual cumplimiento de lo</w:t>
      </w:r>
      <w:r>
        <w:rPr>
          <w:rFonts w:cs="Arial"/>
          <w:sz w:val="18"/>
          <w:szCs w:val="18"/>
          <w:lang w:val="es-MX"/>
        </w:rPr>
        <w:t>s compromisos contraídos por el</w:t>
      </w:r>
      <w:r w:rsidRPr="005B16FB">
        <w:rPr>
          <w:rFonts w:cs="Arial"/>
          <w:sz w:val="18"/>
          <w:szCs w:val="18"/>
          <w:lang w:val="es-MX"/>
        </w:rPr>
        <w:t xml:space="preserve"> proveedor</w:t>
      </w:r>
      <w:r>
        <w:rPr>
          <w:rFonts w:cs="Arial"/>
          <w:sz w:val="18"/>
          <w:szCs w:val="18"/>
          <w:lang w:val="es-MX"/>
        </w:rPr>
        <w:t xml:space="preserve"> de víveres, en el </w:t>
      </w:r>
      <w:r w:rsidRPr="005B16FB">
        <w:rPr>
          <w:rFonts w:cs="Arial"/>
          <w:sz w:val="18"/>
          <w:szCs w:val="18"/>
          <w:lang w:val="es-MX"/>
        </w:rPr>
        <w:t>contrato o pedidos formalizados, así como, de las acciones a emprender por el incumplimiento de estos.</w:t>
      </w:r>
    </w:p>
    <w:p w:rsidRPr="005B16FB" w:rsidR="007143B7" w:rsidP="007143B7" w:rsidRDefault="007143B7" w14:paraId="0CBF9EC9" w14:textId="77777777">
      <w:pPr>
        <w:overflowPunct w:val="0"/>
        <w:autoSpaceDE w:val="0"/>
        <w:autoSpaceDN w:val="0"/>
        <w:ind w:left="1418" w:hanging="8"/>
        <w:jc w:val="both"/>
        <w:rPr>
          <w:rFonts w:cs="Arial"/>
          <w:sz w:val="18"/>
          <w:szCs w:val="18"/>
          <w:lang w:val="es-MX"/>
        </w:rPr>
      </w:pPr>
    </w:p>
    <w:p w:rsidRPr="00145BF3" w:rsidR="007143B7" w:rsidP="007143B7" w:rsidRDefault="007143B7" w14:paraId="2E3B4216" w14:textId="77777777">
      <w:pPr>
        <w:overflowPunct w:val="0"/>
        <w:autoSpaceDE w:val="0"/>
        <w:autoSpaceDN w:val="0"/>
        <w:ind w:left="1418" w:hanging="8"/>
        <w:jc w:val="both"/>
        <w:rPr>
          <w:rFonts w:cs="Arial"/>
          <w:sz w:val="18"/>
          <w:szCs w:val="18"/>
          <w:lang w:val="es-MX"/>
        </w:rPr>
      </w:pPr>
      <w:r w:rsidRPr="005B16FB">
        <w:rPr>
          <w:rFonts w:cs="Arial"/>
          <w:sz w:val="18"/>
          <w:szCs w:val="18"/>
          <w:lang w:val="es-MX"/>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Pr="005B16FB" w:rsidR="007143B7" w:rsidP="007143B7" w:rsidRDefault="007143B7" w14:paraId="32632142" w14:textId="77777777">
      <w:pPr>
        <w:autoSpaceDE w:val="0"/>
        <w:autoSpaceDN w:val="0"/>
        <w:adjustRightInd w:val="0"/>
        <w:jc w:val="both"/>
        <w:rPr>
          <w:rFonts w:cs="Arial"/>
          <w:b/>
          <w:bCs w:val="0"/>
          <w:sz w:val="18"/>
          <w:szCs w:val="18"/>
          <w:lang w:val="es-MX"/>
        </w:rPr>
      </w:pPr>
    </w:p>
    <w:p w:rsidRPr="005B16FB" w:rsidR="007143B7" w:rsidP="007143B7" w:rsidRDefault="007143B7" w14:paraId="1FFF9D99" w14:textId="77777777">
      <w:pPr>
        <w:autoSpaceDE w:val="0"/>
        <w:autoSpaceDN w:val="0"/>
        <w:adjustRightInd w:val="0"/>
        <w:ind w:left="1440" w:hanging="1440"/>
        <w:jc w:val="both"/>
        <w:rPr>
          <w:rFonts w:cs="Arial"/>
          <w:b/>
          <w:bCs w:val="0"/>
          <w:sz w:val="18"/>
          <w:szCs w:val="18"/>
          <w:lang w:val="es-MX"/>
        </w:rPr>
      </w:pPr>
      <w:r w:rsidRPr="005B16FB">
        <w:rPr>
          <w:rFonts w:cs="Arial"/>
          <w:b/>
          <w:bCs w:val="0"/>
          <w:sz w:val="18"/>
          <w:szCs w:val="18"/>
          <w:lang w:val="es-MX"/>
        </w:rPr>
        <w:t>VIGÉSIMA</w:t>
      </w:r>
    </w:p>
    <w:p w:rsidRPr="005B16FB" w:rsidR="007143B7" w:rsidP="007143B7" w:rsidRDefault="007143B7" w14:paraId="2C4DA809" w14:textId="77777777">
      <w:pPr>
        <w:autoSpaceDE w:val="0"/>
        <w:autoSpaceDN w:val="0"/>
        <w:adjustRightInd w:val="0"/>
        <w:ind w:left="1440" w:hanging="1440"/>
        <w:jc w:val="both"/>
        <w:rPr>
          <w:rFonts w:cs="Arial"/>
          <w:b/>
          <w:color w:val="000000"/>
          <w:sz w:val="18"/>
          <w:szCs w:val="18"/>
          <w:lang w:val="es-MX"/>
        </w:rPr>
      </w:pPr>
      <w:r w:rsidRPr="005B16FB">
        <w:rPr>
          <w:rFonts w:cs="Arial"/>
          <w:b/>
          <w:bCs w:val="0"/>
          <w:sz w:val="18"/>
          <w:szCs w:val="18"/>
          <w:lang w:val="es-MX"/>
        </w:rPr>
        <w:t>QUINTA.-</w:t>
      </w:r>
      <w:r w:rsidRPr="005B16FB">
        <w:rPr>
          <w:rFonts w:cs="Arial"/>
          <w:b/>
          <w:color w:val="FF0000"/>
          <w:sz w:val="18"/>
          <w:szCs w:val="18"/>
          <w:lang w:val="es-MX"/>
        </w:rPr>
        <w:tab/>
      </w:r>
      <w:r w:rsidRPr="005B16FB">
        <w:rPr>
          <w:rFonts w:cs="Arial"/>
          <w:b/>
          <w:color w:val="000000"/>
          <w:sz w:val="18"/>
          <w:szCs w:val="18"/>
        </w:rPr>
        <w:t>RESPONSABILIDAD LABORAL.-</w:t>
      </w:r>
      <w:r w:rsidRPr="005B16FB">
        <w:rPr>
          <w:rFonts w:cs="Arial"/>
          <w:color w:val="000000"/>
          <w:sz w:val="18"/>
          <w:szCs w:val="18"/>
        </w:rPr>
        <w:t xml:space="preserve"> Los recursos humanos que reciban cada una de </w:t>
      </w:r>
      <w:r w:rsidRPr="005B16FB">
        <w:rPr>
          <w:rFonts w:cs="Arial"/>
          <w:b/>
          <w:color w:val="000000"/>
          <w:sz w:val="18"/>
          <w:szCs w:val="18"/>
        </w:rPr>
        <w:t>“LAS PARTES</w:t>
      </w:r>
      <w:r w:rsidRPr="005B16FB">
        <w:rPr>
          <w:rFonts w:cs="Arial"/>
          <w:color w:val="000000"/>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Pr="005B16FB" w:rsidR="007143B7" w:rsidP="007143B7" w:rsidRDefault="007143B7" w14:paraId="3A34369D" w14:textId="77777777">
      <w:pPr>
        <w:ind w:left="1418" w:hanging="8"/>
        <w:rPr>
          <w:rFonts w:cs="Arial"/>
          <w:sz w:val="18"/>
          <w:szCs w:val="18"/>
          <w:lang w:val="es-MX"/>
        </w:rPr>
      </w:pPr>
    </w:p>
    <w:p w:rsidRPr="005B16FB" w:rsidR="007143B7" w:rsidP="007143B7" w:rsidRDefault="007143B7" w14:paraId="001FFA9C" w14:textId="72BE9A87">
      <w:pPr>
        <w:ind w:left="1410" w:hanging="1410"/>
        <w:jc w:val="both"/>
        <w:rPr>
          <w:rFonts w:cs="Arial"/>
          <w:sz w:val="18"/>
          <w:szCs w:val="18"/>
        </w:rPr>
      </w:pPr>
      <w:r w:rsidRPr="005B16FB">
        <w:rPr>
          <w:rFonts w:cs="Arial"/>
          <w:sz w:val="18"/>
          <w:szCs w:val="18"/>
        </w:rPr>
        <w:tab/>
      </w:r>
      <w:r w:rsidRPr="005B16FB">
        <w:rPr>
          <w:rFonts w:cs="Arial"/>
          <w:b/>
          <w:sz w:val="18"/>
          <w:szCs w:val="18"/>
          <w:lang w:val="es-MX"/>
        </w:rPr>
        <w:t>“EL PROVEEDOR”</w:t>
      </w:r>
      <w:r w:rsidRPr="005B16FB">
        <w:rPr>
          <w:rFonts w:cs="Arial"/>
          <w:sz w:val="18"/>
          <w:szCs w:val="18"/>
        </w:rPr>
        <w:t xml:space="preserve"> deberá dar cabal cumplimiento a lo estipulado en la cláusula que antecede y de la que autoriza expresamente a que el </w:t>
      </w:r>
      <w:r w:rsidRPr="005B16FB">
        <w:rPr>
          <w:rFonts w:cs="Arial"/>
          <w:b/>
          <w:sz w:val="18"/>
          <w:szCs w:val="18"/>
        </w:rPr>
        <w:t>“EL INSTITUTO”</w:t>
      </w:r>
      <w:r w:rsidRPr="005B16FB">
        <w:rPr>
          <w:rFonts w:cs="Arial"/>
          <w:sz w:val="18"/>
          <w:szCs w:val="18"/>
        </w:rPr>
        <w:t xml:space="preserve"> a través de su Administrador del presente Contrato y del Área Técnica correspondiente; con objeto de que constate la calidad de los bienes o servicios, sujetándose </w:t>
      </w:r>
      <w:r w:rsidRPr="005B16FB">
        <w:rPr>
          <w:rFonts w:cs="Arial"/>
          <w:b/>
          <w:sz w:val="18"/>
          <w:szCs w:val="18"/>
          <w:lang w:val="es-MX"/>
        </w:rPr>
        <w:t>“EL PROVEEDOR”</w:t>
      </w:r>
      <w:r w:rsidRPr="005B16FB">
        <w:rPr>
          <w:rFonts w:cs="Arial"/>
          <w:sz w:val="18"/>
          <w:szCs w:val="18"/>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w:t>
      </w:r>
      <w:r w:rsidR="00AF773D">
        <w:rPr>
          <w:rFonts w:cs="Arial"/>
          <w:sz w:val="18"/>
          <w:szCs w:val="18"/>
        </w:rPr>
        <w:t>ADJUDICACIÓN DIRECTA</w:t>
      </w:r>
      <w:r w:rsidRPr="005B16FB">
        <w:rPr>
          <w:rFonts w:cs="Arial"/>
          <w:sz w:val="18"/>
          <w:szCs w:val="18"/>
        </w:rPr>
        <w:t xml:space="preserve"> Pública y de las Normas Oficiales Mexicanas aplicadas al presente contrato, en caso de omisión por parte de </w:t>
      </w:r>
      <w:r w:rsidRPr="005B16FB">
        <w:rPr>
          <w:rFonts w:cs="Arial"/>
          <w:b/>
          <w:sz w:val="18"/>
          <w:szCs w:val="18"/>
          <w:lang w:val="es-MX"/>
        </w:rPr>
        <w:t>“EL PROVEEDOR”</w:t>
      </w:r>
      <w:r w:rsidRPr="005B16FB">
        <w:rPr>
          <w:rFonts w:cs="Arial"/>
          <w:sz w:val="18"/>
          <w:szCs w:val="18"/>
        </w:rPr>
        <w:t xml:space="preserve"> se aplicarán en su caso las penas convencionales, así como también a sujetarse al proceso de rescisión señalados en el presente contrato.</w:t>
      </w:r>
    </w:p>
    <w:p w:rsidR="007143B7" w:rsidP="007143B7" w:rsidRDefault="007143B7" w14:paraId="65DDD06B" w14:textId="77777777">
      <w:pPr>
        <w:tabs>
          <w:tab w:val="left" w:pos="9498"/>
        </w:tabs>
        <w:ind w:right="50"/>
        <w:jc w:val="both"/>
        <w:rPr>
          <w:rFonts w:cs="Arial"/>
          <w:b/>
          <w:bCs w:val="0"/>
          <w:sz w:val="18"/>
          <w:szCs w:val="18"/>
        </w:rPr>
      </w:pPr>
    </w:p>
    <w:p w:rsidRPr="005B16FB" w:rsidR="007143B7" w:rsidP="007143B7" w:rsidRDefault="007143B7" w14:paraId="099176FC" w14:textId="77777777">
      <w:pPr>
        <w:tabs>
          <w:tab w:val="left" w:pos="9498"/>
        </w:tabs>
        <w:ind w:left="1418" w:right="50" w:hanging="1418"/>
        <w:jc w:val="both"/>
        <w:rPr>
          <w:rFonts w:cs="Arial"/>
          <w:b/>
          <w:bCs w:val="0"/>
          <w:sz w:val="18"/>
          <w:szCs w:val="18"/>
        </w:rPr>
      </w:pPr>
      <w:r w:rsidRPr="005B16FB">
        <w:rPr>
          <w:rFonts w:cs="Arial"/>
          <w:b/>
          <w:bCs w:val="0"/>
          <w:sz w:val="18"/>
          <w:szCs w:val="18"/>
        </w:rPr>
        <w:t xml:space="preserve">VIGÉSIMA </w:t>
      </w:r>
    </w:p>
    <w:p w:rsidR="007143B7" w:rsidP="007143B7" w:rsidRDefault="007143B7" w14:paraId="2C8E68CE" w14:textId="4C441156">
      <w:pPr>
        <w:ind w:left="1410" w:hanging="1410"/>
        <w:jc w:val="both"/>
        <w:rPr>
          <w:rFonts w:cs="Arial"/>
          <w:sz w:val="18"/>
          <w:szCs w:val="18"/>
        </w:rPr>
      </w:pPr>
      <w:r w:rsidRPr="005B16FB">
        <w:rPr>
          <w:rFonts w:cs="Arial"/>
          <w:b/>
          <w:bCs w:val="0"/>
          <w:sz w:val="18"/>
          <w:szCs w:val="18"/>
          <w:lang w:val="es-MX"/>
        </w:rPr>
        <w:t>SEXTA.-</w:t>
      </w:r>
      <w:r w:rsidRPr="005B16FB">
        <w:rPr>
          <w:rFonts w:cs="Arial"/>
          <w:b/>
          <w:bCs w:val="0"/>
          <w:sz w:val="18"/>
          <w:szCs w:val="18"/>
          <w:lang w:val="es-MX"/>
        </w:rPr>
        <w:tab/>
      </w:r>
      <w:r w:rsidRPr="005B16FB">
        <w:rPr>
          <w:rFonts w:cs="Arial"/>
          <w:b/>
          <w:sz w:val="18"/>
          <w:szCs w:val="18"/>
          <w:lang w:val="es-MX"/>
        </w:rPr>
        <w:t>“EL PROVEEDOR”</w:t>
      </w:r>
      <w:r w:rsidRPr="005B16FB">
        <w:rPr>
          <w:rFonts w:cs="Arial"/>
          <w:sz w:val="18"/>
          <w:szCs w:val="18"/>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w:t>
      </w:r>
      <w:r w:rsidR="007E1D60">
        <w:rPr>
          <w:rFonts w:cs="Arial"/>
          <w:sz w:val="18"/>
          <w:szCs w:val="18"/>
        </w:rPr>
        <w:t>5.1.1, inciso a),</w:t>
      </w:r>
      <w:r w:rsidRPr="005B16FB">
        <w:rPr>
          <w:rFonts w:cs="Arial"/>
          <w:sz w:val="18"/>
          <w:szCs w:val="18"/>
        </w:rPr>
        <w:t xml:space="preserve"> de las Políticas, Bases y Lineamientos en Materia de Adquisiciones, Arrendamientos y Prestación de Servicios del Instituto Mexicano del Seguro Social.  </w:t>
      </w:r>
    </w:p>
    <w:p w:rsidRPr="005B16FB" w:rsidR="007143B7" w:rsidP="007143B7" w:rsidRDefault="007143B7" w14:paraId="6E5776B5" w14:textId="77777777">
      <w:pPr>
        <w:autoSpaceDE w:val="0"/>
        <w:autoSpaceDN w:val="0"/>
        <w:adjustRightInd w:val="0"/>
        <w:jc w:val="both"/>
        <w:rPr>
          <w:rFonts w:cs="Arial"/>
          <w:b/>
          <w:bCs w:val="0"/>
          <w:sz w:val="18"/>
          <w:szCs w:val="18"/>
        </w:rPr>
      </w:pPr>
    </w:p>
    <w:p w:rsidRPr="00443C5E" w:rsidR="007143B7" w:rsidP="007143B7" w:rsidRDefault="007143B7" w14:paraId="2C71EFB9" w14:textId="7777777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rsidRPr="00443C5E" w:rsidR="007143B7" w:rsidP="007143B7" w:rsidRDefault="007143B7" w14:paraId="2A064A53" w14:textId="77777777">
      <w:pPr>
        <w:ind w:left="1418" w:right="50" w:hanging="1418"/>
        <w:jc w:val="both"/>
        <w:rPr>
          <w:rFonts w:cs="Arial"/>
          <w:sz w:val="18"/>
          <w:szCs w:val="18"/>
        </w:rPr>
      </w:pPr>
      <w:r w:rsidRPr="00443C5E">
        <w:rPr>
          <w:rFonts w:cs="Arial"/>
          <w:b/>
          <w:bCs w:val="0"/>
          <w:sz w:val="18"/>
          <w:szCs w:val="18"/>
          <w:lang w:val="es-MX"/>
        </w:rPr>
        <w:t>SÉPTIMA.-</w:t>
      </w:r>
      <w:r w:rsidRPr="00443C5E">
        <w:rPr>
          <w:rFonts w:cs="Arial"/>
          <w:b/>
          <w:bCs w:val="0"/>
          <w:sz w:val="18"/>
          <w:szCs w:val="18"/>
        </w:rPr>
        <w:tab/>
      </w:r>
      <w:r w:rsidRPr="00443C5E">
        <w:rPr>
          <w:rFonts w:cs="Arial"/>
          <w:b/>
          <w:bCs w:val="0"/>
          <w:sz w:val="18"/>
          <w:szCs w:val="18"/>
        </w:rPr>
        <w:t xml:space="preserve">LEGISLACIÓN APLICABLE.- </w:t>
      </w:r>
      <w:r w:rsidRPr="00443C5E">
        <w:rPr>
          <w:rFonts w:cs="Arial"/>
          <w:sz w:val="18"/>
          <w:szCs w:val="18"/>
        </w:rPr>
        <w:t>Las partes se obligan a sujetarse estrictamente para el cumplimiento del presente contrato, a todas y cada una de las cláusulas del mismo, a la Convocatoria de la que deriva; así como a lo establecido en la Ley de Adquisiciones, Arrendamientos y Servicios del Sector Público, su Reglamento, Las Políticas, Bases y Lineamientos en Materia de Adquisiciones, Arrendamientos y Servicios del Instituto Mexicano del Seguro Social, el Código Civil Federal, el Código Federal de Procedimientos Civiles, la Ley Federal de Procedimiento Administrativo y demás disposiciones administrativas aplicables en la materia.</w:t>
      </w:r>
    </w:p>
    <w:p w:rsidRPr="00443C5E" w:rsidR="007143B7" w:rsidP="007143B7" w:rsidRDefault="007143B7" w14:paraId="4E5E1BE2" w14:textId="77777777">
      <w:pPr>
        <w:ind w:left="1418" w:right="50"/>
        <w:jc w:val="both"/>
        <w:rPr>
          <w:rFonts w:cs="Arial"/>
          <w:b/>
          <w:bCs w:val="0"/>
          <w:sz w:val="18"/>
          <w:szCs w:val="18"/>
        </w:rPr>
      </w:pPr>
    </w:p>
    <w:p w:rsidRPr="00443C5E" w:rsidR="007143B7" w:rsidP="007143B7" w:rsidRDefault="007143B7" w14:paraId="0B607CC1" w14:textId="7777777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rsidRPr="00443C5E" w:rsidR="007143B7" w:rsidP="007143B7" w:rsidRDefault="007143B7" w14:paraId="0F9EAED0" w14:textId="77777777">
      <w:pPr>
        <w:tabs>
          <w:tab w:val="left" w:pos="9498"/>
        </w:tabs>
        <w:ind w:left="1418" w:right="50" w:hanging="1418"/>
        <w:jc w:val="both"/>
        <w:rPr>
          <w:rFonts w:cs="Arial"/>
          <w:sz w:val="18"/>
          <w:szCs w:val="18"/>
        </w:rPr>
      </w:pPr>
      <w:r w:rsidRPr="00443C5E">
        <w:rPr>
          <w:rFonts w:cs="Arial"/>
          <w:b/>
          <w:bCs w:val="0"/>
          <w:sz w:val="18"/>
          <w:szCs w:val="18"/>
          <w:lang w:val="es-MX"/>
        </w:rPr>
        <w:t>OCTAVA.-</w:t>
      </w:r>
      <w:r w:rsidRPr="00443C5E">
        <w:rPr>
          <w:rFonts w:cs="Arial"/>
          <w:b/>
          <w:bCs w:val="0"/>
          <w:sz w:val="18"/>
          <w:szCs w:val="18"/>
        </w:rPr>
        <w:t xml:space="preserve"> </w:t>
      </w:r>
      <w:r w:rsidRPr="00443C5E">
        <w:rPr>
          <w:rFonts w:cs="Arial"/>
          <w:b/>
          <w:bCs w:val="0"/>
          <w:sz w:val="18"/>
          <w:szCs w:val="18"/>
        </w:rPr>
        <w:tab/>
      </w:r>
      <w:r w:rsidRPr="00443C5E">
        <w:rPr>
          <w:rFonts w:cs="Arial"/>
          <w:b/>
          <w:bCs w:val="0"/>
          <w:sz w:val="18"/>
          <w:szCs w:val="18"/>
        </w:rPr>
        <w:t>JURISDICCIÓN.-</w:t>
      </w:r>
      <w:r w:rsidRPr="00443C5E">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en Puebla, renunciando a cualquier otro fuero presente o futuro que por razón de domicilio les pudiera corresponder.</w:t>
      </w:r>
    </w:p>
    <w:p w:rsidR="007143B7" w:rsidP="007143B7" w:rsidRDefault="007143B7" w14:paraId="55A52BF7" w14:textId="77777777">
      <w:pPr>
        <w:tabs>
          <w:tab w:val="left" w:pos="9498"/>
        </w:tabs>
        <w:ind w:left="1418" w:right="50" w:hanging="1418"/>
        <w:jc w:val="both"/>
        <w:rPr>
          <w:rFonts w:cs="Arial"/>
          <w:sz w:val="18"/>
          <w:szCs w:val="18"/>
        </w:rPr>
      </w:pPr>
    </w:p>
    <w:p w:rsidRPr="00443C5E" w:rsidR="00327169" w:rsidP="007143B7" w:rsidRDefault="00327169" w14:paraId="06C4159C" w14:textId="77777777">
      <w:pPr>
        <w:tabs>
          <w:tab w:val="left" w:pos="9498"/>
        </w:tabs>
        <w:ind w:left="1418" w:right="50" w:hanging="1418"/>
        <w:jc w:val="both"/>
        <w:rPr>
          <w:rFonts w:cs="Arial"/>
          <w:sz w:val="18"/>
          <w:szCs w:val="18"/>
        </w:rPr>
      </w:pPr>
    </w:p>
    <w:p w:rsidRPr="00443C5E" w:rsidR="007143B7" w:rsidP="007143B7" w:rsidRDefault="007143B7" w14:paraId="3C948ABB" w14:textId="77777777">
      <w:pPr>
        <w:widowControl w:val="0"/>
        <w:ind w:left="1418" w:right="50"/>
        <w:jc w:val="both"/>
        <w:rPr>
          <w:rFonts w:cs="Arial"/>
          <w:sz w:val="18"/>
          <w:szCs w:val="18"/>
        </w:rPr>
      </w:pPr>
    </w:p>
    <w:p w:rsidRPr="005B16FB" w:rsidR="007143B7" w:rsidP="007143B7" w:rsidRDefault="007143B7" w14:paraId="299B0645" w14:textId="77777777">
      <w:pPr>
        <w:widowControl w:val="0"/>
        <w:ind w:right="50"/>
        <w:jc w:val="both"/>
        <w:rPr>
          <w:rFonts w:cs="Arial"/>
          <w:sz w:val="18"/>
          <w:szCs w:val="18"/>
          <w:lang w:val="es-ES_tradnl"/>
        </w:rPr>
      </w:pPr>
      <w:r w:rsidRPr="00443C5E">
        <w:rPr>
          <w:rFonts w:cs="Arial"/>
          <w:sz w:val="18"/>
          <w:szCs w:val="18"/>
        </w:rPr>
        <w:t xml:space="preserve">Previa lectura y debidamente enteradas las partes del contenido, alcance y fuerza legal del presente </w:t>
      </w:r>
      <w:r w:rsidRPr="00443C5E">
        <w:rPr>
          <w:rFonts w:cs="Arial"/>
          <w:sz w:val="18"/>
          <w:szCs w:val="18"/>
          <w:lang w:val="es-ES_tradnl"/>
        </w:rPr>
        <w:t>instrumento jurídico</w:t>
      </w:r>
      <w:r w:rsidRPr="00443C5E">
        <w:rPr>
          <w:rFonts w:cs="Arial"/>
          <w:sz w:val="18"/>
          <w:szCs w:val="18"/>
        </w:rPr>
        <w:t xml:space="preserve">, en virtud de que se ajusta a la expresión de su libre voluntad y que su consentimiento no se encuentra afectado por dolo, error, mala fe ni otros vicios de la voluntad, lo firman y ratifican en todas sus partes, por quintuplicado, en la Ciudad de Puebla, el </w:t>
      </w:r>
      <w:r>
        <w:rPr>
          <w:rFonts w:cs="Arial"/>
          <w:sz w:val="18"/>
          <w:szCs w:val="18"/>
        </w:rPr>
        <w:t>XX</w:t>
      </w:r>
      <w:r w:rsidRPr="00443C5E">
        <w:rPr>
          <w:rFonts w:cs="Arial"/>
          <w:sz w:val="18"/>
          <w:szCs w:val="18"/>
        </w:rPr>
        <w:t xml:space="preserve"> de </w:t>
      </w:r>
      <w:r>
        <w:rPr>
          <w:rFonts w:cs="Arial"/>
          <w:sz w:val="18"/>
          <w:szCs w:val="18"/>
        </w:rPr>
        <w:t>XXXXX</w:t>
      </w:r>
      <w:r w:rsidRPr="00443C5E">
        <w:rPr>
          <w:rFonts w:cs="Arial"/>
          <w:sz w:val="18"/>
          <w:szCs w:val="18"/>
        </w:rPr>
        <w:t xml:space="preserve"> de 2022,</w:t>
      </w:r>
      <w:r w:rsidRPr="00443C5E">
        <w:rPr>
          <w:rFonts w:cs="Arial"/>
          <w:b/>
          <w:sz w:val="18"/>
          <w:szCs w:val="18"/>
        </w:rPr>
        <w:t xml:space="preserve"> </w:t>
      </w:r>
      <w:r w:rsidRPr="00443C5E">
        <w:rPr>
          <w:rFonts w:cs="Arial"/>
          <w:sz w:val="18"/>
          <w:szCs w:val="18"/>
          <w:lang w:val="es-ES_tradnl"/>
        </w:rPr>
        <w:t xml:space="preserve">quedando un ejemplar en poder de </w:t>
      </w:r>
      <w:r w:rsidRPr="00443C5E">
        <w:rPr>
          <w:rFonts w:cs="Arial"/>
          <w:b/>
          <w:bCs w:val="0"/>
          <w:sz w:val="18"/>
          <w:szCs w:val="18"/>
          <w:lang w:val="es-ES_tradnl"/>
        </w:rPr>
        <w:t>"EL PROVEEDOR</w:t>
      </w:r>
      <w:r w:rsidRPr="00BA47F1">
        <w:rPr>
          <w:rFonts w:cs="Arial"/>
          <w:b/>
          <w:bCs w:val="0"/>
          <w:sz w:val="18"/>
          <w:szCs w:val="18"/>
          <w:lang w:val="es-ES_tradnl"/>
        </w:rPr>
        <w:t xml:space="preserve">" </w:t>
      </w:r>
      <w:r w:rsidRPr="00BA47F1">
        <w:rPr>
          <w:rFonts w:cs="Arial"/>
          <w:sz w:val="18"/>
          <w:szCs w:val="18"/>
          <w:lang w:val="es-ES_tradnl"/>
        </w:rPr>
        <w:t xml:space="preserve">y los restantes en poder de </w:t>
      </w:r>
      <w:r w:rsidRPr="00BA47F1">
        <w:rPr>
          <w:rFonts w:cs="Arial"/>
          <w:b/>
          <w:bCs w:val="0"/>
          <w:sz w:val="18"/>
          <w:szCs w:val="18"/>
          <w:lang w:val="es-ES_tradnl"/>
        </w:rPr>
        <w:t>"EL INSTITUTO</w:t>
      </w:r>
      <w:r w:rsidRPr="00BA47F1">
        <w:rPr>
          <w:rFonts w:cs="Arial"/>
          <w:sz w:val="18"/>
          <w:szCs w:val="18"/>
          <w:lang w:val="es-ES_tradnl"/>
        </w:rPr>
        <w:t>".</w:t>
      </w:r>
    </w:p>
    <w:p w:rsidR="007143B7" w:rsidP="007143B7" w:rsidRDefault="007143B7" w14:paraId="3B4C52D8" w14:textId="77777777">
      <w:pPr>
        <w:widowControl w:val="0"/>
        <w:ind w:right="50"/>
        <w:jc w:val="both"/>
        <w:rPr>
          <w:rFonts w:cs="Arial"/>
          <w:sz w:val="18"/>
          <w:szCs w:val="18"/>
          <w:lang w:val="es-ES_tradnl"/>
        </w:rPr>
      </w:pPr>
    </w:p>
    <w:p w:rsidR="007143B7" w:rsidP="007143B7" w:rsidRDefault="007143B7" w14:paraId="7A12F0C5" w14:textId="77777777">
      <w:pPr>
        <w:widowControl w:val="0"/>
        <w:ind w:right="50"/>
        <w:jc w:val="both"/>
        <w:rPr>
          <w:rFonts w:cs="Arial"/>
          <w:sz w:val="18"/>
          <w:szCs w:val="18"/>
          <w:lang w:val="es-ES_tradnl"/>
        </w:rPr>
      </w:pPr>
    </w:p>
    <w:p w:rsidR="007143B7" w:rsidP="007143B7" w:rsidRDefault="007143B7" w14:paraId="43ABC0A2" w14:textId="77777777">
      <w:pPr>
        <w:widowControl w:val="0"/>
        <w:ind w:right="50"/>
        <w:jc w:val="both"/>
        <w:rPr>
          <w:rFonts w:cs="Arial"/>
          <w:sz w:val="18"/>
          <w:szCs w:val="18"/>
          <w:lang w:val="es-ES_tradnl"/>
        </w:rPr>
      </w:pPr>
    </w:p>
    <w:p w:rsidRPr="005B16FB" w:rsidR="007143B7" w:rsidP="007143B7" w:rsidRDefault="007143B7" w14:paraId="2F09E57D" w14:textId="77777777">
      <w:pPr>
        <w:widowControl w:val="0"/>
        <w:ind w:right="50"/>
        <w:jc w:val="both"/>
        <w:rPr>
          <w:rFonts w:cs="Arial"/>
          <w:sz w:val="18"/>
          <w:szCs w:val="18"/>
          <w:lang w:val="es-ES_tradnl"/>
        </w:rPr>
      </w:pPr>
    </w:p>
    <w:p w:rsidRPr="005B16FB" w:rsidR="007143B7" w:rsidP="007143B7" w:rsidRDefault="007143B7" w14:paraId="29B5AFB3" w14:textId="77777777">
      <w:pPr>
        <w:widowControl w:val="0"/>
        <w:ind w:right="50"/>
        <w:jc w:val="both"/>
        <w:rPr>
          <w:rFonts w:cs="Arial"/>
          <w:sz w:val="18"/>
          <w:szCs w:val="18"/>
          <w:lang w:val="es-ES_tradnl"/>
        </w:rPr>
      </w:pPr>
    </w:p>
    <w:p w:rsidRPr="005B16FB" w:rsidR="007143B7" w:rsidP="007143B7" w:rsidRDefault="007143B7" w14:paraId="3A221DD9" w14:textId="77777777">
      <w:pPr>
        <w:jc w:val="both"/>
        <w:rPr>
          <w:rFonts w:cs="Arial"/>
          <w:sz w:val="18"/>
          <w:szCs w:val="18"/>
        </w:rPr>
      </w:pPr>
    </w:p>
    <w:tbl>
      <w:tblPr>
        <w:tblW w:w="8935" w:type="dxa"/>
        <w:jc w:val="center"/>
        <w:tblInd w:w="108" w:type="dxa"/>
        <w:tblLook w:val="01E0" w:firstRow="1" w:lastRow="1" w:firstColumn="1" w:lastColumn="1" w:noHBand="0" w:noVBand="0"/>
      </w:tblPr>
      <w:tblGrid>
        <w:gridCol w:w="3969"/>
        <w:gridCol w:w="624"/>
        <w:gridCol w:w="4342"/>
      </w:tblGrid>
      <w:tr w:rsidRPr="005B16FB" w:rsidR="007143B7" w:rsidTr="007E1D60" w14:paraId="06BEEAC6" w14:textId="77777777">
        <w:trPr>
          <w:jc w:val="center"/>
        </w:trPr>
        <w:tc>
          <w:tcPr>
            <w:tcW w:w="3969" w:type="dxa"/>
            <w:vAlign w:val="center"/>
          </w:tcPr>
          <w:p w:rsidRPr="005B16FB" w:rsidR="007143B7" w:rsidP="007E1D60" w:rsidRDefault="007143B7" w14:paraId="49DFF409" w14:textId="77777777">
            <w:pPr>
              <w:numPr>
                <w:ilvl w:val="12"/>
                <w:numId w:val="0"/>
              </w:numPr>
              <w:ind w:right="-93"/>
              <w:jc w:val="center"/>
              <w:rPr>
                <w:rFonts w:cs="Arial"/>
                <w:b/>
                <w:i/>
                <w:sz w:val="18"/>
                <w:szCs w:val="18"/>
                <w:u w:val="single"/>
                <w:lang w:val="es-MX"/>
              </w:rPr>
            </w:pPr>
            <w:r w:rsidRPr="005B16FB">
              <w:rPr>
                <w:rFonts w:cs="Arial"/>
                <w:b/>
                <w:i/>
                <w:sz w:val="18"/>
                <w:szCs w:val="18"/>
                <w:u w:val="single"/>
                <w:lang w:val="es-MX"/>
              </w:rPr>
              <w:t>“El Instituto”</w:t>
            </w:r>
          </w:p>
          <w:p w:rsidRPr="005B16FB" w:rsidR="007143B7" w:rsidP="007E1D60" w:rsidRDefault="007143B7" w14:paraId="2FA1CDD2" w14:textId="77777777">
            <w:pPr>
              <w:numPr>
                <w:ilvl w:val="12"/>
                <w:numId w:val="0"/>
              </w:numPr>
              <w:ind w:right="-93"/>
              <w:jc w:val="center"/>
              <w:rPr>
                <w:rFonts w:cs="Arial"/>
                <w:b/>
                <w:sz w:val="18"/>
                <w:szCs w:val="18"/>
                <w:lang w:val="es-MX"/>
              </w:rPr>
            </w:pPr>
          </w:p>
          <w:p w:rsidRPr="005B16FB" w:rsidR="007143B7" w:rsidP="007E1D60" w:rsidRDefault="007143B7" w14:paraId="6D61AEE1" w14:textId="77777777">
            <w:pPr>
              <w:numPr>
                <w:ilvl w:val="12"/>
                <w:numId w:val="0"/>
              </w:numPr>
              <w:ind w:right="-93"/>
              <w:jc w:val="center"/>
              <w:rPr>
                <w:rFonts w:cs="Arial"/>
                <w:b/>
                <w:sz w:val="18"/>
                <w:szCs w:val="18"/>
                <w:lang w:val="es-MX"/>
              </w:rPr>
            </w:pPr>
          </w:p>
          <w:p w:rsidRPr="005B16FB" w:rsidR="007143B7" w:rsidP="007E1D60" w:rsidRDefault="007143B7" w14:paraId="577ED36A" w14:textId="77777777">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c>
          <w:tcPr>
            <w:tcW w:w="624" w:type="dxa"/>
            <w:vAlign w:val="center"/>
          </w:tcPr>
          <w:p w:rsidRPr="005B16FB" w:rsidR="007143B7" w:rsidP="007E1D60" w:rsidRDefault="007143B7" w14:paraId="37817614" w14:textId="77777777">
            <w:pPr>
              <w:numPr>
                <w:ilvl w:val="12"/>
                <w:numId w:val="0"/>
              </w:numPr>
              <w:ind w:right="-93"/>
              <w:jc w:val="center"/>
              <w:rPr>
                <w:rFonts w:cs="Arial"/>
                <w:sz w:val="18"/>
                <w:szCs w:val="18"/>
                <w:lang w:val="es-MX"/>
              </w:rPr>
            </w:pPr>
          </w:p>
        </w:tc>
        <w:tc>
          <w:tcPr>
            <w:tcW w:w="4342" w:type="dxa"/>
            <w:vAlign w:val="center"/>
          </w:tcPr>
          <w:p w:rsidRPr="005B16FB" w:rsidR="007143B7" w:rsidP="007E1D60" w:rsidRDefault="007143B7" w14:paraId="7C9BBEAB" w14:textId="77777777">
            <w:pPr>
              <w:numPr>
                <w:ilvl w:val="12"/>
                <w:numId w:val="0"/>
              </w:numPr>
              <w:ind w:right="-93"/>
              <w:jc w:val="center"/>
              <w:rPr>
                <w:rFonts w:cs="Arial"/>
                <w:b/>
                <w:sz w:val="18"/>
                <w:szCs w:val="18"/>
                <w:lang w:val="es-MX"/>
              </w:rPr>
            </w:pPr>
            <w:r w:rsidRPr="005B16FB">
              <w:rPr>
                <w:rFonts w:cs="Arial"/>
                <w:b/>
                <w:i/>
                <w:sz w:val="18"/>
                <w:szCs w:val="18"/>
                <w:u w:val="single"/>
                <w:lang w:val="es-MX"/>
              </w:rPr>
              <w:t>“El Proveedor”</w:t>
            </w:r>
          </w:p>
          <w:p w:rsidRPr="005B16FB" w:rsidR="007143B7" w:rsidP="007E1D60" w:rsidRDefault="007143B7" w14:paraId="7DEEAB6A" w14:textId="77777777">
            <w:pPr>
              <w:numPr>
                <w:ilvl w:val="12"/>
                <w:numId w:val="0"/>
              </w:numPr>
              <w:ind w:right="-93"/>
              <w:jc w:val="center"/>
              <w:rPr>
                <w:rFonts w:cs="Arial"/>
                <w:b/>
                <w:sz w:val="18"/>
                <w:szCs w:val="18"/>
                <w:lang w:val="es-MX"/>
              </w:rPr>
            </w:pPr>
          </w:p>
          <w:p w:rsidRPr="005B16FB" w:rsidR="007143B7" w:rsidP="007E1D60" w:rsidRDefault="007143B7" w14:paraId="4833071B" w14:textId="77777777">
            <w:pPr>
              <w:numPr>
                <w:ilvl w:val="12"/>
                <w:numId w:val="0"/>
              </w:numPr>
              <w:ind w:right="-93"/>
              <w:jc w:val="center"/>
              <w:rPr>
                <w:rFonts w:cs="Arial"/>
                <w:b/>
                <w:sz w:val="18"/>
                <w:szCs w:val="18"/>
                <w:lang w:val="es-MX"/>
              </w:rPr>
            </w:pPr>
          </w:p>
          <w:p w:rsidRPr="005B16FB" w:rsidR="007143B7" w:rsidP="007E1D60" w:rsidRDefault="007143B7" w14:paraId="68A46B8D" w14:textId="77777777">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r>
      <w:tr w:rsidRPr="005B16FB" w:rsidR="007143B7" w:rsidTr="007E1D60" w14:paraId="478D8271" w14:textId="77777777">
        <w:trPr>
          <w:jc w:val="center"/>
        </w:trPr>
        <w:tc>
          <w:tcPr>
            <w:tcW w:w="3969" w:type="dxa"/>
            <w:vAlign w:val="center"/>
          </w:tcPr>
          <w:p w:rsidRPr="005B16FB" w:rsidR="007143B7" w:rsidP="007E1D60" w:rsidRDefault="007143B7" w14:paraId="65416CA5" w14:textId="77777777">
            <w:pPr>
              <w:numPr>
                <w:ilvl w:val="12"/>
                <w:numId w:val="0"/>
              </w:numPr>
              <w:ind w:right="-93"/>
              <w:jc w:val="center"/>
              <w:rPr>
                <w:rFonts w:cs="Arial"/>
                <w:b/>
                <w:sz w:val="18"/>
                <w:szCs w:val="18"/>
              </w:rPr>
            </w:pPr>
            <w:r>
              <w:rPr>
                <w:rFonts w:cs="Arial"/>
                <w:b/>
                <w:sz w:val="18"/>
                <w:szCs w:val="18"/>
                <w:lang w:val="es-MX"/>
              </w:rPr>
              <w:t>XXXXXXXXXXXXXXXXXXXXXXXX</w:t>
            </w:r>
          </w:p>
          <w:p w:rsidRPr="005B16FB" w:rsidR="007143B7" w:rsidP="007E1D60" w:rsidRDefault="007143B7" w14:paraId="19F1D10F" w14:textId="77777777">
            <w:pPr>
              <w:numPr>
                <w:ilvl w:val="12"/>
                <w:numId w:val="0"/>
              </w:numPr>
              <w:ind w:right="-93"/>
              <w:jc w:val="center"/>
              <w:rPr>
                <w:rFonts w:cs="Arial"/>
                <w:b/>
                <w:sz w:val="18"/>
                <w:szCs w:val="18"/>
                <w:lang w:val="es-MX"/>
              </w:rPr>
            </w:pPr>
            <w:r w:rsidRPr="005B16FB">
              <w:rPr>
                <w:rFonts w:cs="Arial"/>
                <w:sz w:val="18"/>
                <w:szCs w:val="18"/>
                <w:lang w:val="es-MX"/>
              </w:rPr>
              <w:t>Director UMAE</w:t>
            </w:r>
          </w:p>
        </w:tc>
        <w:tc>
          <w:tcPr>
            <w:tcW w:w="624" w:type="dxa"/>
            <w:vAlign w:val="center"/>
          </w:tcPr>
          <w:p w:rsidRPr="005B16FB" w:rsidR="007143B7" w:rsidP="007E1D60" w:rsidRDefault="007143B7" w14:paraId="6CEDDB21" w14:textId="77777777">
            <w:pPr>
              <w:numPr>
                <w:ilvl w:val="12"/>
                <w:numId w:val="0"/>
              </w:numPr>
              <w:ind w:right="-93"/>
              <w:jc w:val="center"/>
              <w:rPr>
                <w:rFonts w:cs="Arial"/>
                <w:sz w:val="18"/>
                <w:szCs w:val="18"/>
                <w:lang w:val="es-MX"/>
              </w:rPr>
            </w:pPr>
          </w:p>
        </w:tc>
        <w:tc>
          <w:tcPr>
            <w:tcW w:w="4342" w:type="dxa"/>
            <w:vAlign w:val="center"/>
          </w:tcPr>
          <w:p w:rsidR="007143B7" w:rsidP="007E1D60" w:rsidRDefault="007143B7" w14:paraId="7BFC610B" w14:textId="77777777">
            <w:pPr>
              <w:numPr>
                <w:ilvl w:val="12"/>
                <w:numId w:val="0"/>
              </w:numPr>
              <w:ind w:right="-93"/>
              <w:jc w:val="center"/>
              <w:rPr>
                <w:rFonts w:cs="Arial"/>
                <w:sz w:val="18"/>
                <w:szCs w:val="18"/>
              </w:rPr>
            </w:pPr>
            <w:r>
              <w:rPr>
                <w:rFonts w:cs="Arial"/>
                <w:b/>
                <w:sz w:val="18"/>
                <w:szCs w:val="18"/>
              </w:rPr>
              <w:t>XXXXXXXXXXXXXXXXXXXXXX</w:t>
            </w:r>
          </w:p>
          <w:p w:rsidRPr="005B16FB" w:rsidR="007143B7" w:rsidP="007E1D60" w:rsidRDefault="007143B7" w14:paraId="1C23DDF5" w14:textId="77777777">
            <w:pPr>
              <w:numPr>
                <w:ilvl w:val="12"/>
                <w:numId w:val="0"/>
              </w:numPr>
              <w:ind w:right="-93"/>
              <w:jc w:val="center"/>
              <w:rPr>
                <w:rFonts w:cs="Arial"/>
                <w:sz w:val="18"/>
                <w:szCs w:val="18"/>
              </w:rPr>
            </w:pPr>
            <w:r w:rsidRPr="005B16FB">
              <w:rPr>
                <w:rFonts w:cs="Arial"/>
                <w:sz w:val="18"/>
                <w:szCs w:val="18"/>
              </w:rPr>
              <w:t>Representante Legal de la Empresa</w:t>
            </w:r>
          </w:p>
          <w:p w:rsidRPr="005B16FB" w:rsidR="007143B7" w:rsidP="007E1D60" w:rsidRDefault="007143B7" w14:paraId="2706B654" w14:textId="77777777">
            <w:pPr>
              <w:numPr>
                <w:ilvl w:val="12"/>
                <w:numId w:val="0"/>
              </w:numPr>
              <w:ind w:right="-93"/>
              <w:jc w:val="center"/>
              <w:rPr>
                <w:rFonts w:cs="Arial"/>
                <w:b/>
                <w:sz w:val="18"/>
                <w:szCs w:val="18"/>
                <w:lang w:val="es-MX"/>
              </w:rPr>
            </w:pPr>
            <w:r>
              <w:rPr>
                <w:rFonts w:cs="Arial"/>
                <w:b/>
                <w:sz w:val="18"/>
                <w:szCs w:val="18"/>
              </w:rPr>
              <w:t>XXXXXXXXXXXXXXXXXXXXXXXXXX</w:t>
            </w:r>
          </w:p>
        </w:tc>
      </w:tr>
      <w:tr w:rsidRPr="005B16FB" w:rsidR="007143B7" w:rsidTr="007E1D60" w14:paraId="080B8F00" w14:textId="77777777">
        <w:trPr>
          <w:jc w:val="center"/>
        </w:trPr>
        <w:tc>
          <w:tcPr>
            <w:tcW w:w="8935" w:type="dxa"/>
            <w:gridSpan w:val="3"/>
            <w:vAlign w:val="center"/>
          </w:tcPr>
          <w:p w:rsidRPr="00244F00" w:rsidR="007143B7" w:rsidP="007E1D60" w:rsidRDefault="007143B7" w14:paraId="1AD1FF4C" w14:textId="77777777">
            <w:pPr>
              <w:numPr>
                <w:ilvl w:val="12"/>
                <w:numId w:val="0"/>
              </w:numPr>
              <w:ind w:right="-93"/>
              <w:jc w:val="center"/>
              <w:rPr>
                <w:rFonts w:cs="Arial"/>
                <w:b/>
                <w:i/>
                <w:sz w:val="18"/>
                <w:szCs w:val="18"/>
                <w:u w:val="single"/>
                <w:lang w:val="pt-BR"/>
              </w:rPr>
            </w:pPr>
          </w:p>
          <w:p w:rsidR="007143B7" w:rsidP="007E1D60" w:rsidRDefault="007143B7" w14:paraId="053BBCB6" w14:textId="77777777">
            <w:pPr>
              <w:numPr>
                <w:ilvl w:val="12"/>
                <w:numId w:val="0"/>
              </w:numPr>
              <w:ind w:right="-93"/>
              <w:jc w:val="center"/>
              <w:rPr>
                <w:rFonts w:cs="Arial"/>
                <w:b/>
                <w:i/>
                <w:sz w:val="18"/>
                <w:szCs w:val="18"/>
                <w:u w:val="single"/>
                <w:lang w:val="es-MX"/>
              </w:rPr>
            </w:pPr>
          </w:p>
          <w:p w:rsidR="007143B7" w:rsidP="007E1D60" w:rsidRDefault="007143B7" w14:paraId="5FC34B23" w14:textId="77777777">
            <w:pPr>
              <w:numPr>
                <w:ilvl w:val="12"/>
                <w:numId w:val="0"/>
              </w:numPr>
              <w:ind w:right="-93"/>
              <w:jc w:val="center"/>
              <w:rPr>
                <w:rFonts w:cs="Arial"/>
                <w:b/>
                <w:i/>
                <w:sz w:val="18"/>
                <w:szCs w:val="18"/>
                <w:u w:val="single"/>
                <w:lang w:val="es-MX"/>
              </w:rPr>
            </w:pPr>
          </w:p>
          <w:p w:rsidR="007143B7" w:rsidP="007E1D60" w:rsidRDefault="007143B7" w14:paraId="62266052" w14:textId="77777777">
            <w:pPr>
              <w:numPr>
                <w:ilvl w:val="12"/>
                <w:numId w:val="0"/>
              </w:numPr>
              <w:ind w:right="-93"/>
              <w:jc w:val="center"/>
              <w:rPr>
                <w:rFonts w:cs="Arial"/>
                <w:b/>
                <w:i/>
                <w:sz w:val="18"/>
                <w:szCs w:val="18"/>
                <w:u w:val="single"/>
                <w:lang w:val="es-MX"/>
              </w:rPr>
            </w:pPr>
          </w:p>
          <w:p w:rsidR="007143B7" w:rsidP="007E1D60" w:rsidRDefault="007143B7" w14:paraId="754A0520" w14:textId="77777777">
            <w:pPr>
              <w:numPr>
                <w:ilvl w:val="12"/>
                <w:numId w:val="0"/>
              </w:numPr>
              <w:ind w:right="-93"/>
              <w:jc w:val="center"/>
              <w:rPr>
                <w:rFonts w:cs="Arial"/>
                <w:b/>
                <w:i/>
                <w:sz w:val="18"/>
                <w:szCs w:val="18"/>
                <w:u w:val="single"/>
                <w:lang w:val="es-MX"/>
              </w:rPr>
            </w:pPr>
          </w:p>
          <w:p w:rsidR="007143B7" w:rsidP="007E1D60" w:rsidRDefault="007143B7" w14:paraId="33B38693" w14:textId="77777777">
            <w:pPr>
              <w:numPr>
                <w:ilvl w:val="12"/>
                <w:numId w:val="0"/>
              </w:numPr>
              <w:ind w:right="-93"/>
              <w:jc w:val="center"/>
              <w:rPr>
                <w:rFonts w:cs="Arial"/>
                <w:b/>
                <w:i/>
                <w:sz w:val="18"/>
                <w:szCs w:val="18"/>
                <w:u w:val="single"/>
                <w:lang w:val="es-MX"/>
              </w:rPr>
            </w:pPr>
          </w:p>
          <w:p w:rsidR="007143B7" w:rsidP="007E1D60" w:rsidRDefault="007143B7" w14:paraId="093E891A" w14:textId="77777777">
            <w:pPr>
              <w:numPr>
                <w:ilvl w:val="12"/>
                <w:numId w:val="0"/>
              </w:numPr>
              <w:ind w:right="-93"/>
              <w:rPr>
                <w:rFonts w:cs="Arial"/>
                <w:b/>
                <w:i/>
                <w:sz w:val="18"/>
                <w:szCs w:val="18"/>
                <w:u w:val="single"/>
                <w:lang w:val="es-MX"/>
              </w:rPr>
            </w:pPr>
          </w:p>
          <w:p w:rsidR="007143B7" w:rsidP="007E1D60" w:rsidRDefault="007143B7" w14:paraId="3F1E59CD" w14:textId="77777777">
            <w:pPr>
              <w:numPr>
                <w:ilvl w:val="12"/>
                <w:numId w:val="0"/>
              </w:numPr>
              <w:ind w:right="-93"/>
              <w:rPr>
                <w:rFonts w:cs="Arial"/>
                <w:b/>
                <w:i/>
                <w:sz w:val="18"/>
                <w:szCs w:val="18"/>
                <w:u w:val="single"/>
                <w:lang w:val="es-MX"/>
              </w:rPr>
            </w:pPr>
          </w:p>
          <w:p w:rsidRPr="005B16FB" w:rsidR="007143B7" w:rsidP="007E1D60" w:rsidRDefault="007143B7" w14:paraId="0A67DF86" w14:textId="77777777">
            <w:pPr>
              <w:numPr>
                <w:ilvl w:val="12"/>
                <w:numId w:val="0"/>
              </w:numPr>
              <w:ind w:right="-93"/>
              <w:rPr>
                <w:rFonts w:cs="Arial"/>
                <w:b/>
                <w:i/>
                <w:sz w:val="18"/>
                <w:szCs w:val="18"/>
                <w:u w:val="single"/>
                <w:lang w:val="es-MX"/>
              </w:rPr>
            </w:pPr>
          </w:p>
          <w:p w:rsidRPr="005B16FB" w:rsidR="007143B7" w:rsidP="007E1D60" w:rsidRDefault="007143B7" w14:paraId="4DF6C72F" w14:textId="77777777">
            <w:pPr>
              <w:numPr>
                <w:ilvl w:val="12"/>
                <w:numId w:val="0"/>
              </w:numPr>
              <w:ind w:right="-93"/>
              <w:jc w:val="center"/>
              <w:rPr>
                <w:rFonts w:cs="Arial"/>
                <w:b/>
                <w:i/>
                <w:sz w:val="18"/>
                <w:szCs w:val="18"/>
                <w:u w:val="single"/>
                <w:lang w:val="es-MX"/>
              </w:rPr>
            </w:pPr>
          </w:p>
          <w:p w:rsidRPr="005B16FB" w:rsidR="007143B7" w:rsidP="007E1D60" w:rsidRDefault="007143B7" w14:paraId="0F443610" w14:textId="77777777">
            <w:pPr>
              <w:numPr>
                <w:ilvl w:val="12"/>
                <w:numId w:val="0"/>
              </w:numPr>
              <w:ind w:right="-93"/>
              <w:jc w:val="center"/>
              <w:rPr>
                <w:rFonts w:cs="Arial"/>
                <w:b/>
                <w:i/>
                <w:sz w:val="18"/>
                <w:szCs w:val="18"/>
                <w:u w:val="single"/>
                <w:lang w:val="es-MX"/>
              </w:rPr>
            </w:pPr>
            <w:r w:rsidRPr="005B16FB">
              <w:rPr>
                <w:rFonts w:cs="Arial"/>
                <w:b/>
                <w:i/>
                <w:sz w:val="18"/>
                <w:szCs w:val="18"/>
                <w:u w:val="single"/>
                <w:lang w:val="es-MX"/>
              </w:rPr>
              <w:t>“Supervisores del Contrato”</w:t>
            </w:r>
          </w:p>
          <w:p w:rsidRPr="005B16FB" w:rsidR="007143B7" w:rsidP="007E1D60" w:rsidRDefault="007143B7" w14:paraId="46DAAB13" w14:textId="77777777">
            <w:pPr>
              <w:numPr>
                <w:ilvl w:val="12"/>
                <w:numId w:val="0"/>
              </w:numPr>
              <w:ind w:right="-93"/>
              <w:jc w:val="center"/>
              <w:rPr>
                <w:rFonts w:cs="Arial"/>
                <w:b/>
                <w:i/>
                <w:sz w:val="18"/>
                <w:szCs w:val="18"/>
                <w:u w:val="single"/>
                <w:lang w:val="es-MX"/>
              </w:rPr>
            </w:pPr>
          </w:p>
          <w:p w:rsidRPr="005B16FB" w:rsidR="007143B7" w:rsidP="007E1D60" w:rsidRDefault="007143B7" w14:paraId="4DE1D8A2" w14:textId="77777777">
            <w:pPr>
              <w:numPr>
                <w:ilvl w:val="12"/>
                <w:numId w:val="0"/>
              </w:numPr>
              <w:ind w:right="-93"/>
              <w:jc w:val="center"/>
              <w:rPr>
                <w:rFonts w:cs="Arial"/>
                <w:b/>
                <w:i/>
                <w:sz w:val="18"/>
                <w:szCs w:val="18"/>
                <w:u w:val="single"/>
                <w:lang w:val="es-MX"/>
              </w:rPr>
            </w:pPr>
          </w:p>
          <w:p w:rsidRPr="005B16FB" w:rsidR="007143B7" w:rsidP="007E1D60" w:rsidRDefault="007143B7" w14:paraId="6C40ABCB" w14:textId="77777777">
            <w:pPr>
              <w:numPr>
                <w:ilvl w:val="12"/>
                <w:numId w:val="0"/>
              </w:numPr>
              <w:ind w:right="-93"/>
              <w:jc w:val="center"/>
              <w:rPr>
                <w:rFonts w:cs="Arial"/>
                <w:b/>
                <w:i/>
                <w:sz w:val="18"/>
                <w:szCs w:val="18"/>
                <w:u w:val="single"/>
                <w:lang w:val="es-MX"/>
              </w:rPr>
            </w:pPr>
          </w:p>
        </w:tc>
      </w:tr>
      <w:tr w:rsidRPr="005B16FB" w:rsidR="007143B7" w:rsidTr="007E1D60" w14:paraId="5FC24236" w14:textId="77777777">
        <w:trPr>
          <w:jc w:val="center"/>
        </w:trPr>
        <w:tc>
          <w:tcPr>
            <w:tcW w:w="3969" w:type="dxa"/>
            <w:vAlign w:val="center"/>
          </w:tcPr>
          <w:p w:rsidRPr="005B16FB" w:rsidR="007143B7" w:rsidP="007E1D60" w:rsidRDefault="007143B7" w14:paraId="3E79970A" w14:textId="77777777">
            <w:pPr>
              <w:numPr>
                <w:ilvl w:val="12"/>
                <w:numId w:val="0"/>
              </w:numPr>
              <w:ind w:right="-93"/>
              <w:jc w:val="center"/>
              <w:rPr>
                <w:rFonts w:cs="Arial"/>
                <w:b/>
                <w:sz w:val="18"/>
                <w:szCs w:val="18"/>
                <w:lang w:val="es-MX"/>
              </w:rPr>
            </w:pPr>
          </w:p>
        </w:tc>
        <w:tc>
          <w:tcPr>
            <w:tcW w:w="624" w:type="dxa"/>
            <w:vAlign w:val="center"/>
          </w:tcPr>
          <w:p w:rsidRPr="005B16FB" w:rsidR="007143B7" w:rsidP="007E1D60" w:rsidRDefault="007143B7" w14:paraId="59A442A2" w14:textId="77777777">
            <w:pPr>
              <w:numPr>
                <w:ilvl w:val="12"/>
                <w:numId w:val="0"/>
              </w:numPr>
              <w:ind w:right="-93"/>
              <w:jc w:val="center"/>
              <w:rPr>
                <w:rFonts w:cs="Arial"/>
                <w:sz w:val="18"/>
                <w:szCs w:val="18"/>
                <w:lang w:val="es-MX"/>
              </w:rPr>
            </w:pPr>
          </w:p>
        </w:tc>
        <w:tc>
          <w:tcPr>
            <w:tcW w:w="4342" w:type="dxa"/>
            <w:vAlign w:val="center"/>
          </w:tcPr>
          <w:p w:rsidRPr="005B16FB" w:rsidR="007143B7" w:rsidP="007E1D60" w:rsidRDefault="007143B7" w14:paraId="0D9D1F31" w14:textId="77777777">
            <w:pPr>
              <w:numPr>
                <w:ilvl w:val="12"/>
                <w:numId w:val="0"/>
              </w:numPr>
              <w:ind w:right="-93"/>
              <w:jc w:val="center"/>
              <w:rPr>
                <w:rFonts w:cs="Arial"/>
                <w:b/>
                <w:sz w:val="18"/>
                <w:szCs w:val="18"/>
                <w:lang w:val="es-MX"/>
              </w:rPr>
            </w:pPr>
          </w:p>
        </w:tc>
      </w:tr>
      <w:tr w:rsidRPr="005B16FB" w:rsidR="007143B7" w:rsidTr="007E1D60" w14:paraId="64AD5541" w14:textId="77777777">
        <w:trPr>
          <w:jc w:val="center"/>
        </w:trPr>
        <w:tc>
          <w:tcPr>
            <w:tcW w:w="3969" w:type="dxa"/>
            <w:vAlign w:val="center"/>
          </w:tcPr>
          <w:p w:rsidRPr="005B16FB" w:rsidR="007143B7" w:rsidP="007E1D60" w:rsidRDefault="007143B7" w14:paraId="3A730049" w14:textId="77777777">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624" w:type="dxa"/>
            <w:vAlign w:val="center"/>
          </w:tcPr>
          <w:p w:rsidRPr="005B16FB" w:rsidR="007143B7" w:rsidP="007E1D60" w:rsidRDefault="007143B7" w14:paraId="68DED539" w14:textId="77777777">
            <w:pPr>
              <w:numPr>
                <w:ilvl w:val="12"/>
                <w:numId w:val="0"/>
              </w:numPr>
              <w:ind w:right="-93"/>
              <w:jc w:val="center"/>
              <w:rPr>
                <w:rFonts w:cs="Arial"/>
                <w:b/>
                <w:sz w:val="18"/>
                <w:szCs w:val="18"/>
                <w:lang w:val="es-MX"/>
              </w:rPr>
            </w:pPr>
          </w:p>
        </w:tc>
        <w:tc>
          <w:tcPr>
            <w:tcW w:w="4342" w:type="dxa"/>
            <w:vAlign w:val="center"/>
          </w:tcPr>
          <w:p w:rsidRPr="005B16FB" w:rsidR="007143B7" w:rsidP="007E1D60" w:rsidRDefault="007143B7" w14:paraId="47A6CA57" w14:textId="77777777">
            <w:pPr>
              <w:numPr>
                <w:ilvl w:val="12"/>
                <w:numId w:val="0"/>
              </w:numPr>
              <w:ind w:right="-93"/>
              <w:jc w:val="center"/>
              <w:rPr>
                <w:rFonts w:cs="Arial"/>
                <w:b/>
                <w:sz w:val="18"/>
                <w:szCs w:val="18"/>
                <w:lang w:val="es-MX"/>
              </w:rPr>
            </w:pPr>
            <w:r w:rsidRPr="005B16FB">
              <w:rPr>
                <w:rFonts w:cs="Arial"/>
                <w:b/>
                <w:sz w:val="18"/>
                <w:szCs w:val="18"/>
                <w:lang w:val="es-MX"/>
              </w:rPr>
              <w:t>_______________________________</w:t>
            </w:r>
          </w:p>
        </w:tc>
      </w:tr>
      <w:tr w:rsidRPr="005B16FB" w:rsidR="007143B7" w:rsidTr="007E1D60" w14:paraId="78CF0875" w14:textId="77777777">
        <w:trPr>
          <w:jc w:val="center"/>
        </w:trPr>
        <w:tc>
          <w:tcPr>
            <w:tcW w:w="3969" w:type="dxa"/>
            <w:vAlign w:val="center"/>
          </w:tcPr>
          <w:p w:rsidRPr="005B16FB" w:rsidR="007143B7" w:rsidP="007E1D60" w:rsidRDefault="007143B7" w14:paraId="68AC7CCC" w14:textId="77777777">
            <w:pPr>
              <w:numPr>
                <w:ilvl w:val="12"/>
                <w:numId w:val="0"/>
              </w:numPr>
              <w:ind w:right="-93"/>
              <w:jc w:val="center"/>
              <w:rPr>
                <w:rFonts w:cs="Arial"/>
                <w:b/>
                <w:sz w:val="18"/>
                <w:szCs w:val="18"/>
              </w:rPr>
            </w:pPr>
            <w:r>
              <w:rPr>
                <w:rFonts w:cs="Arial"/>
                <w:b/>
                <w:sz w:val="18"/>
                <w:szCs w:val="18"/>
                <w:lang w:val="es-MX"/>
              </w:rPr>
              <w:t>XXXXXXXXXXXXXXXXXXXX</w:t>
            </w:r>
          </w:p>
          <w:p w:rsidRPr="005B16FB" w:rsidR="007143B7" w:rsidP="007E1D60" w:rsidRDefault="007143B7" w14:paraId="3C3C8450" w14:textId="77777777">
            <w:pPr>
              <w:numPr>
                <w:ilvl w:val="12"/>
                <w:numId w:val="0"/>
              </w:numPr>
              <w:ind w:right="-93"/>
              <w:jc w:val="center"/>
              <w:rPr>
                <w:rFonts w:cs="Arial"/>
                <w:sz w:val="18"/>
                <w:szCs w:val="18"/>
                <w:lang w:val="es-MX"/>
              </w:rPr>
            </w:pPr>
            <w:r w:rsidRPr="005B16FB">
              <w:rPr>
                <w:rFonts w:cs="Arial"/>
                <w:sz w:val="18"/>
                <w:szCs w:val="18"/>
                <w:lang w:val="es-MX"/>
              </w:rPr>
              <w:t xml:space="preserve">Director Médico </w:t>
            </w:r>
          </w:p>
          <w:p w:rsidRPr="005B16FB" w:rsidR="007143B7" w:rsidP="007E1D60" w:rsidRDefault="007143B7" w14:paraId="78ACC19B" w14:textId="77777777">
            <w:pPr>
              <w:numPr>
                <w:ilvl w:val="12"/>
                <w:numId w:val="0"/>
              </w:numPr>
              <w:ind w:right="-93"/>
              <w:jc w:val="center"/>
              <w:rPr>
                <w:rFonts w:cs="Arial"/>
                <w:sz w:val="18"/>
                <w:szCs w:val="18"/>
                <w:lang w:val="es-MX"/>
              </w:rPr>
            </w:pPr>
          </w:p>
        </w:tc>
        <w:tc>
          <w:tcPr>
            <w:tcW w:w="624" w:type="dxa"/>
            <w:vAlign w:val="center"/>
          </w:tcPr>
          <w:p w:rsidRPr="005B16FB" w:rsidR="007143B7" w:rsidP="007E1D60" w:rsidRDefault="007143B7" w14:paraId="168C61A1" w14:textId="77777777">
            <w:pPr>
              <w:numPr>
                <w:ilvl w:val="12"/>
                <w:numId w:val="0"/>
              </w:numPr>
              <w:ind w:right="-93"/>
              <w:jc w:val="center"/>
              <w:rPr>
                <w:rFonts w:cs="Arial"/>
                <w:sz w:val="18"/>
                <w:szCs w:val="18"/>
                <w:lang w:val="es-MX"/>
              </w:rPr>
            </w:pPr>
          </w:p>
        </w:tc>
        <w:tc>
          <w:tcPr>
            <w:tcW w:w="4342" w:type="dxa"/>
            <w:vAlign w:val="center"/>
          </w:tcPr>
          <w:p w:rsidRPr="005B16FB" w:rsidR="007143B7" w:rsidP="007E1D60" w:rsidRDefault="007143B7" w14:paraId="228A1CCE" w14:textId="77777777">
            <w:pPr>
              <w:numPr>
                <w:ilvl w:val="12"/>
                <w:numId w:val="0"/>
              </w:numPr>
              <w:ind w:right="-93"/>
              <w:jc w:val="center"/>
              <w:rPr>
                <w:rFonts w:cs="Arial"/>
                <w:b/>
                <w:sz w:val="18"/>
                <w:szCs w:val="18"/>
              </w:rPr>
            </w:pPr>
            <w:r>
              <w:rPr>
                <w:rFonts w:cs="Arial"/>
                <w:b/>
                <w:sz w:val="18"/>
                <w:szCs w:val="18"/>
              </w:rPr>
              <w:t>XXXXXXXXXXXXXXXXXXXXXXX</w:t>
            </w:r>
          </w:p>
          <w:p w:rsidRPr="005B16FB" w:rsidR="007143B7" w:rsidP="007E1D60" w:rsidRDefault="007143B7" w14:paraId="277FD0F8" w14:textId="77777777">
            <w:pPr>
              <w:numPr>
                <w:ilvl w:val="12"/>
                <w:numId w:val="0"/>
              </w:numPr>
              <w:ind w:right="-93"/>
              <w:jc w:val="center"/>
              <w:rPr>
                <w:rFonts w:cs="Arial"/>
                <w:sz w:val="18"/>
                <w:szCs w:val="18"/>
              </w:rPr>
            </w:pPr>
            <w:r w:rsidRPr="005B16FB">
              <w:rPr>
                <w:rFonts w:cs="Arial"/>
                <w:sz w:val="18"/>
                <w:szCs w:val="18"/>
              </w:rPr>
              <w:t>Director</w:t>
            </w:r>
            <w:r>
              <w:rPr>
                <w:rFonts w:cs="Arial"/>
                <w:sz w:val="18"/>
                <w:szCs w:val="18"/>
              </w:rPr>
              <w:t>a Administrativa</w:t>
            </w:r>
            <w:r w:rsidRPr="005B16FB">
              <w:rPr>
                <w:rFonts w:cs="Arial"/>
                <w:sz w:val="18"/>
                <w:szCs w:val="18"/>
              </w:rPr>
              <w:t xml:space="preserve"> </w:t>
            </w:r>
          </w:p>
          <w:p w:rsidRPr="005B16FB" w:rsidR="007143B7" w:rsidP="007E1D60" w:rsidRDefault="007143B7" w14:paraId="6D809488" w14:textId="77777777">
            <w:pPr>
              <w:numPr>
                <w:ilvl w:val="12"/>
                <w:numId w:val="0"/>
              </w:numPr>
              <w:ind w:right="-93"/>
              <w:jc w:val="center"/>
              <w:rPr>
                <w:rFonts w:cs="Arial"/>
                <w:sz w:val="18"/>
                <w:szCs w:val="18"/>
                <w:lang w:val="es-MX"/>
              </w:rPr>
            </w:pPr>
          </w:p>
        </w:tc>
      </w:tr>
    </w:tbl>
    <w:p w:rsidR="007E1D60" w:rsidP="007143B7" w:rsidRDefault="007E1D60" w14:paraId="185043F7" w14:textId="77777777">
      <w:pPr>
        <w:jc w:val="both"/>
        <w:rPr>
          <w:rFonts w:cs="Arial"/>
          <w:sz w:val="18"/>
          <w:szCs w:val="18"/>
        </w:rPr>
      </w:pPr>
    </w:p>
    <w:p w:rsidRPr="005B16FB" w:rsidR="007143B7" w:rsidP="007143B7" w:rsidRDefault="007143B7" w14:paraId="16F2EE69" w14:textId="77777777">
      <w:pPr>
        <w:jc w:val="both"/>
        <w:rPr>
          <w:rFonts w:cs="Arial"/>
          <w:sz w:val="18"/>
          <w:szCs w:val="18"/>
        </w:rPr>
      </w:pPr>
    </w:p>
    <w:tbl>
      <w:tblPr>
        <w:tblW w:w="3839" w:type="dxa"/>
        <w:jc w:val="center"/>
        <w:tblInd w:w="108" w:type="dxa"/>
        <w:tblLook w:val="01E0" w:firstRow="1" w:lastRow="1" w:firstColumn="1" w:lastColumn="1" w:noHBand="0" w:noVBand="0"/>
      </w:tblPr>
      <w:tblGrid>
        <w:gridCol w:w="3839"/>
      </w:tblGrid>
      <w:tr w:rsidRPr="005B16FB" w:rsidR="007143B7" w:rsidTr="007E1D60" w14:paraId="1D34A7D6" w14:textId="77777777">
        <w:trPr>
          <w:jc w:val="center"/>
        </w:trPr>
        <w:tc>
          <w:tcPr>
            <w:tcW w:w="3839" w:type="dxa"/>
            <w:vAlign w:val="center"/>
          </w:tcPr>
          <w:p w:rsidRPr="005B16FB" w:rsidR="007143B7" w:rsidP="007E1D60" w:rsidRDefault="007143B7" w14:paraId="00B0FC07" w14:textId="77777777">
            <w:pPr>
              <w:numPr>
                <w:ilvl w:val="12"/>
                <w:numId w:val="0"/>
              </w:numPr>
              <w:ind w:right="-93"/>
              <w:jc w:val="center"/>
              <w:rPr>
                <w:rFonts w:cs="Arial"/>
                <w:b/>
                <w:i/>
                <w:sz w:val="18"/>
                <w:szCs w:val="18"/>
                <w:u w:val="single"/>
                <w:lang w:val="es-MX"/>
              </w:rPr>
            </w:pPr>
            <w:r w:rsidRPr="005B16FB">
              <w:rPr>
                <w:rFonts w:cs="Arial"/>
                <w:b/>
                <w:i/>
                <w:sz w:val="18"/>
                <w:szCs w:val="18"/>
                <w:u w:val="single"/>
                <w:lang w:val="es-MX"/>
              </w:rPr>
              <w:t xml:space="preserve"> “Área Contratante”</w:t>
            </w:r>
          </w:p>
          <w:p w:rsidRPr="005B16FB" w:rsidR="007143B7" w:rsidP="007E1D60" w:rsidRDefault="007143B7" w14:paraId="20C14FC4" w14:textId="77777777">
            <w:pPr>
              <w:numPr>
                <w:ilvl w:val="12"/>
                <w:numId w:val="0"/>
              </w:numPr>
              <w:ind w:right="-93"/>
              <w:jc w:val="center"/>
              <w:rPr>
                <w:rFonts w:cs="Arial"/>
                <w:b/>
                <w:i/>
                <w:sz w:val="18"/>
                <w:szCs w:val="18"/>
                <w:u w:val="single"/>
                <w:lang w:val="es-MX"/>
              </w:rPr>
            </w:pPr>
          </w:p>
          <w:p w:rsidRPr="005B16FB" w:rsidR="007143B7" w:rsidP="00357928" w:rsidRDefault="007143B7" w14:paraId="331DE706" w14:textId="267B8FFA">
            <w:pPr>
              <w:numPr>
                <w:ilvl w:val="12"/>
                <w:numId w:val="0"/>
              </w:numPr>
              <w:ind w:right="-93"/>
              <w:jc w:val="both"/>
              <w:rPr>
                <w:rFonts w:cs="Arial"/>
                <w:b/>
                <w:i/>
                <w:sz w:val="18"/>
                <w:szCs w:val="18"/>
                <w:u w:val="single"/>
                <w:lang w:val="es-MX"/>
              </w:rPr>
            </w:pPr>
            <w:r w:rsidRPr="005B16FB">
              <w:rPr>
                <w:rFonts w:cs="Arial"/>
                <w:sz w:val="18"/>
                <w:szCs w:val="18"/>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w:t>
            </w:r>
            <w:r w:rsidR="00FF118E">
              <w:rPr>
                <w:rFonts w:cs="Arial"/>
                <w:sz w:val="18"/>
                <w:szCs w:val="18"/>
                <w:lang w:val="es-MX"/>
              </w:rPr>
              <w:t>os puntos 2</w:t>
            </w:r>
            <w:r w:rsidR="00357928">
              <w:rPr>
                <w:rFonts w:cs="Arial"/>
                <w:sz w:val="18"/>
                <w:szCs w:val="18"/>
                <w:lang w:val="es-MX"/>
              </w:rPr>
              <w:t>.8</w:t>
            </w:r>
            <w:r w:rsidR="00FF118E">
              <w:rPr>
                <w:rFonts w:cs="Arial"/>
                <w:sz w:val="18"/>
                <w:szCs w:val="18"/>
                <w:lang w:val="es-MX"/>
              </w:rPr>
              <w:t xml:space="preserve">, 4, 4.3, 4.7, </w:t>
            </w:r>
            <w:r w:rsidR="00357928">
              <w:rPr>
                <w:rFonts w:cs="Arial"/>
                <w:sz w:val="18"/>
                <w:szCs w:val="18"/>
                <w:lang w:val="es-MX"/>
              </w:rPr>
              <w:t xml:space="preserve">4.13, </w:t>
            </w:r>
            <w:r w:rsidR="00FF118E">
              <w:rPr>
                <w:rFonts w:cs="Arial"/>
                <w:sz w:val="18"/>
                <w:szCs w:val="18"/>
                <w:lang w:val="es-MX"/>
              </w:rPr>
              <w:t>4.21</w:t>
            </w:r>
            <w:r w:rsidRPr="005B16FB">
              <w:rPr>
                <w:rFonts w:cs="Arial"/>
                <w:sz w:val="18"/>
                <w:szCs w:val="18"/>
                <w:lang w:val="es-MX"/>
              </w:rPr>
              <w:t>,</w:t>
            </w:r>
            <w:r w:rsidR="00357928">
              <w:rPr>
                <w:rFonts w:cs="Arial"/>
                <w:sz w:val="18"/>
                <w:szCs w:val="18"/>
                <w:lang w:val="es-MX"/>
              </w:rPr>
              <w:t xml:space="preserve"> 4.27, 4.31, 4.34, 4.35, 4.39, 4.40, 5.2.1, 5.2.2.6,</w:t>
            </w:r>
            <w:r w:rsidRPr="005B16FB">
              <w:rPr>
                <w:rFonts w:cs="Arial"/>
                <w:sz w:val="18"/>
                <w:szCs w:val="18"/>
                <w:lang w:val="es-MX"/>
              </w:rPr>
              <w:t xml:space="preserve"> </w:t>
            </w:r>
            <w:r w:rsidR="00FF118E">
              <w:rPr>
                <w:rFonts w:cs="Arial"/>
                <w:sz w:val="18"/>
                <w:szCs w:val="18"/>
                <w:lang w:val="es-MX"/>
              </w:rPr>
              <w:t>d</w:t>
            </w:r>
            <w:r w:rsidRPr="005B16FB">
              <w:rPr>
                <w:rFonts w:cs="Arial"/>
                <w:sz w:val="18"/>
                <w:szCs w:val="18"/>
                <w:lang w:val="es-MX"/>
              </w:rPr>
              <w:t>e las Políticas, Bases y Lineamientos en Material de Adquisiciones, Arrendamientos y Servicios en el Instituto Mexicano del Seguro Social.</w:t>
            </w:r>
          </w:p>
        </w:tc>
      </w:tr>
    </w:tbl>
    <w:p w:rsidRPr="005B16FB" w:rsidR="007143B7" w:rsidP="007143B7" w:rsidRDefault="007143B7" w14:paraId="081785FD" w14:textId="77777777">
      <w:pPr>
        <w:jc w:val="both"/>
        <w:rPr>
          <w:rFonts w:cs="Arial"/>
          <w:sz w:val="18"/>
          <w:szCs w:val="18"/>
          <w:lang w:val="pt-BR"/>
        </w:rPr>
      </w:pPr>
    </w:p>
    <w:tbl>
      <w:tblPr>
        <w:tblW w:w="8935" w:type="dxa"/>
        <w:jc w:val="center"/>
        <w:tblInd w:w="108" w:type="dxa"/>
        <w:tblLook w:val="01E0" w:firstRow="1" w:lastRow="1" w:firstColumn="1" w:lastColumn="1" w:noHBand="0" w:noVBand="0"/>
      </w:tblPr>
      <w:tblGrid>
        <w:gridCol w:w="8935"/>
      </w:tblGrid>
      <w:tr w:rsidRPr="005B16FB" w:rsidR="007143B7" w:rsidTr="007E1D60" w14:paraId="1221D913" w14:textId="77777777">
        <w:trPr>
          <w:jc w:val="center"/>
        </w:trPr>
        <w:tc>
          <w:tcPr>
            <w:tcW w:w="8935" w:type="dxa"/>
            <w:vAlign w:val="center"/>
          </w:tcPr>
          <w:p w:rsidR="007143B7" w:rsidP="007E1D60" w:rsidRDefault="007143B7" w14:paraId="097BF073" w14:textId="77777777">
            <w:pPr>
              <w:numPr>
                <w:ilvl w:val="12"/>
                <w:numId w:val="0"/>
              </w:numPr>
              <w:ind w:right="-93"/>
              <w:jc w:val="center"/>
              <w:rPr>
                <w:rFonts w:cs="Arial"/>
                <w:sz w:val="18"/>
                <w:szCs w:val="18"/>
                <w:lang w:val="es-MX"/>
              </w:rPr>
            </w:pPr>
          </w:p>
          <w:p w:rsidR="007143B7" w:rsidP="007E1D60" w:rsidRDefault="007143B7" w14:paraId="72C42A14" w14:textId="77777777">
            <w:pPr>
              <w:numPr>
                <w:ilvl w:val="12"/>
                <w:numId w:val="0"/>
              </w:numPr>
              <w:ind w:right="-93"/>
              <w:jc w:val="center"/>
              <w:rPr>
                <w:rFonts w:cs="Arial"/>
                <w:sz w:val="18"/>
                <w:szCs w:val="18"/>
                <w:lang w:val="es-MX"/>
              </w:rPr>
            </w:pPr>
          </w:p>
          <w:p w:rsidRPr="005B16FB" w:rsidR="007143B7" w:rsidP="007E1D60" w:rsidRDefault="007143B7" w14:paraId="6A8F2F98" w14:textId="77777777">
            <w:pPr>
              <w:numPr>
                <w:ilvl w:val="12"/>
                <w:numId w:val="0"/>
              </w:numPr>
              <w:ind w:right="-93"/>
              <w:jc w:val="center"/>
              <w:rPr>
                <w:rFonts w:cs="Arial"/>
                <w:sz w:val="18"/>
                <w:szCs w:val="18"/>
                <w:lang w:val="es-MX"/>
              </w:rPr>
            </w:pPr>
          </w:p>
        </w:tc>
      </w:tr>
      <w:tr w:rsidRPr="005B16FB" w:rsidR="007143B7" w:rsidTr="007E1D60" w14:paraId="3E3D4228" w14:textId="77777777">
        <w:trPr>
          <w:jc w:val="center"/>
        </w:trPr>
        <w:tc>
          <w:tcPr>
            <w:tcW w:w="8935" w:type="dxa"/>
            <w:vAlign w:val="center"/>
          </w:tcPr>
          <w:tbl>
            <w:tblPr>
              <w:tblW w:w="7353" w:type="dxa"/>
              <w:jc w:val="center"/>
              <w:tblInd w:w="108" w:type="dxa"/>
              <w:tblLook w:val="01E0" w:firstRow="1" w:lastRow="1" w:firstColumn="1" w:lastColumn="1" w:noHBand="0" w:noVBand="0"/>
            </w:tblPr>
            <w:tblGrid>
              <w:gridCol w:w="3727"/>
              <w:gridCol w:w="222"/>
              <w:gridCol w:w="3827"/>
            </w:tblGrid>
            <w:tr w:rsidRPr="005B16FB" w:rsidR="007143B7" w:rsidTr="007E1D60" w14:paraId="3909F03B" w14:textId="77777777">
              <w:trPr>
                <w:jc w:val="center"/>
              </w:trPr>
              <w:tc>
                <w:tcPr>
                  <w:tcW w:w="3680" w:type="dxa"/>
                  <w:vAlign w:val="center"/>
                </w:tcPr>
                <w:p w:rsidRPr="005B16FB" w:rsidR="007143B7" w:rsidP="007E1D60" w:rsidRDefault="007143B7" w14:paraId="3791753C" w14:textId="77777777">
                  <w:pPr>
                    <w:numPr>
                      <w:ilvl w:val="12"/>
                      <w:numId w:val="0"/>
                    </w:numPr>
                    <w:ind w:right="-93"/>
                    <w:jc w:val="center"/>
                    <w:rPr>
                      <w:rFonts w:cs="Arial"/>
                      <w:b/>
                      <w:sz w:val="18"/>
                      <w:szCs w:val="18"/>
                      <w:lang w:val="es-MX"/>
                    </w:rPr>
                  </w:pPr>
                </w:p>
              </w:tc>
              <w:tc>
                <w:tcPr>
                  <w:tcW w:w="513" w:type="dxa"/>
                  <w:vAlign w:val="center"/>
                </w:tcPr>
                <w:p w:rsidRPr="005B16FB" w:rsidR="007143B7" w:rsidP="007E1D60" w:rsidRDefault="007143B7" w14:paraId="624B55A3" w14:textId="77777777">
                  <w:pPr>
                    <w:numPr>
                      <w:ilvl w:val="12"/>
                      <w:numId w:val="0"/>
                    </w:numPr>
                    <w:ind w:right="-93"/>
                    <w:jc w:val="center"/>
                    <w:rPr>
                      <w:rFonts w:cs="Arial"/>
                      <w:sz w:val="18"/>
                      <w:szCs w:val="18"/>
                      <w:lang w:val="es-MX"/>
                    </w:rPr>
                  </w:pPr>
                </w:p>
              </w:tc>
              <w:tc>
                <w:tcPr>
                  <w:tcW w:w="3160" w:type="dxa"/>
                  <w:vAlign w:val="center"/>
                </w:tcPr>
                <w:p w:rsidRPr="005B16FB" w:rsidR="007143B7" w:rsidP="007E1D60" w:rsidRDefault="007143B7" w14:paraId="7F213C0E" w14:textId="77777777">
                  <w:pPr>
                    <w:numPr>
                      <w:ilvl w:val="12"/>
                      <w:numId w:val="0"/>
                    </w:numPr>
                    <w:ind w:right="-93"/>
                    <w:jc w:val="center"/>
                    <w:rPr>
                      <w:rFonts w:cs="Arial"/>
                      <w:b/>
                      <w:sz w:val="18"/>
                      <w:szCs w:val="18"/>
                    </w:rPr>
                  </w:pPr>
                </w:p>
              </w:tc>
            </w:tr>
            <w:tr w:rsidRPr="005B16FB" w:rsidR="007143B7" w:rsidTr="007E1D60" w14:paraId="35F06A30" w14:textId="77777777">
              <w:trPr>
                <w:jc w:val="center"/>
              </w:trPr>
              <w:tc>
                <w:tcPr>
                  <w:tcW w:w="3680" w:type="dxa"/>
                  <w:vAlign w:val="center"/>
                </w:tcPr>
                <w:p w:rsidRPr="005B16FB" w:rsidR="007143B7" w:rsidP="007E1D60" w:rsidRDefault="007143B7" w14:paraId="4D51C6BF" w14:textId="77777777">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513" w:type="dxa"/>
                  <w:vAlign w:val="center"/>
                </w:tcPr>
                <w:p w:rsidRPr="005B16FB" w:rsidR="007143B7" w:rsidP="007E1D60" w:rsidRDefault="007143B7" w14:paraId="554279E2" w14:textId="77777777">
                  <w:pPr>
                    <w:numPr>
                      <w:ilvl w:val="12"/>
                      <w:numId w:val="0"/>
                    </w:numPr>
                    <w:ind w:right="-93"/>
                    <w:jc w:val="center"/>
                    <w:rPr>
                      <w:rFonts w:cs="Arial"/>
                      <w:b/>
                      <w:sz w:val="18"/>
                      <w:szCs w:val="18"/>
                      <w:lang w:val="es-MX"/>
                    </w:rPr>
                  </w:pPr>
                </w:p>
              </w:tc>
              <w:tc>
                <w:tcPr>
                  <w:tcW w:w="3160" w:type="dxa"/>
                  <w:vAlign w:val="center"/>
                </w:tcPr>
                <w:p w:rsidRPr="005B16FB" w:rsidR="007143B7" w:rsidP="007E1D60" w:rsidRDefault="007143B7" w14:paraId="724AAD8A" w14:textId="77777777">
                  <w:pPr>
                    <w:numPr>
                      <w:ilvl w:val="12"/>
                      <w:numId w:val="0"/>
                    </w:numPr>
                    <w:ind w:right="-93"/>
                    <w:jc w:val="center"/>
                    <w:rPr>
                      <w:rFonts w:cs="Arial"/>
                      <w:b/>
                      <w:sz w:val="18"/>
                      <w:szCs w:val="18"/>
                      <w:lang w:val="es-MX"/>
                    </w:rPr>
                  </w:pPr>
                  <w:r w:rsidRPr="005B16FB">
                    <w:rPr>
                      <w:rFonts w:cs="Arial"/>
                      <w:b/>
                      <w:sz w:val="18"/>
                      <w:szCs w:val="18"/>
                      <w:lang w:val="es-MX"/>
                    </w:rPr>
                    <w:t>_____________________________________</w:t>
                  </w:r>
                </w:p>
              </w:tc>
            </w:tr>
            <w:tr w:rsidRPr="005B16FB" w:rsidR="007143B7" w:rsidTr="007E1D60" w14:paraId="2F6C2390" w14:textId="77777777">
              <w:trPr>
                <w:jc w:val="center"/>
              </w:trPr>
              <w:tc>
                <w:tcPr>
                  <w:tcW w:w="3680" w:type="dxa"/>
                  <w:vAlign w:val="center"/>
                </w:tcPr>
                <w:p w:rsidRPr="005B16FB" w:rsidR="007143B7" w:rsidP="007E1D60" w:rsidRDefault="007143B7" w14:paraId="63269238" w14:textId="77777777">
                  <w:pPr>
                    <w:numPr>
                      <w:ilvl w:val="12"/>
                      <w:numId w:val="0"/>
                    </w:numPr>
                    <w:ind w:right="-93"/>
                    <w:jc w:val="center"/>
                    <w:rPr>
                      <w:rFonts w:cs="Arial"/>
                      <w:b/>
                      <w:sz w:val="18"/>
                      <w:szCs w:val="18"/>
                    </w:rPr>
                  </w:pPr>
                  <w:r>
                    <w:rPr>
                      <w:rFonts w:cs="Arial"/>
                      <w:b/>
                      <w:sz w:val="18"/>
                      <w:szCs w:val="18"/>
                      <w:lang w:val="es-MX"/>
                    </w:rPr>
                    <w:t>XXXXXXXXXXXXXXXXXXXXXXX</w:t>
                  </w:r>
                </w:p>
                <w:p w:rsidRPr="005B16FB" w:rsidR="007143B7" w:rsidP="007E1D60" w:rsidRDefault="007143B7" w14:paraId="59C465EE" w14:textId="77777777">
                  <w:pPr>
                    <w:numPr>
                      <w:ilvl w:val="12"/>
                      <w:numId w:val="0"/>
                    </w:numPr>
                    <w:ind w:right="-93"/>
                    <w:jc w:val="center"/>
                    <w:rPr>
                      <w:rFonts w:cs="Arial"/>
                      <w:sz w:val="18"/>
                      <w:szCs w:val="18"/>
                      <w:lang w:val="es-MX"/>
                    </w:rPr>
                  </w:pPr>
                  <w:r w:rsidRPr="005B16FB">
                    <w:rPr>
                      <w:rFonts w:cs="Arial"/>
                      <w:sz w:val="18"/>
                      <w:szCs w:val="18"/>
                    </w:rPr>
                    <w:t>Jefe del Departamento de Abastecimiento</w:t>
                  </w:r>
                </w:p>
              </w:tc>
              <w:tc>
                <w:tcPr>
                  <w:tcW w:w="513" w:type="dxa"/>
                  <w:vAlign w:val="center"/>
                </w:tcPr>
                <w:p w:rsidRPr="005B16FB" w:rsidR="007143B7" w:rsidP="007E1D60" w:rsidRDefault="007143B7" w14:paraId="5E873167" w14:textId="77777777">
                  <w:pPr>
                    <w:numPr>
                      <w:ilvl w:val="12"/>
                      <w:numId w:val="0"/>
                    </w:numPr>
                    <w:ind w:right="-93"/>
                    <w:jc w:val="center"/>
                    <w:rPr>
                      <w:rFonts w:cs="Arial"/>
                      <w:sz w:val="18"/>
                      <w:szCs w:val="18"/>
                      <w:lang w:val="es-MX"/>
                    </w:rPr>
                  </w:pPr>
                </w:p>
              </w:tc>
              <w:tc>
                <w:tcPr>
                  <w:tcW w:w="3160" w:type="dxa"/>
                  <w:vAlign w:val="center"/>
                </w:tcPr>
                <w:p w:rsidRPr="005B16FB" w:rsidR="007143B7" w:rsidP="007E1D60" w:rsidRDefault="007143B7" w14:paraId="037F2360" w14:textId="77777777">
                  <w:pPr>
                    <w:numPr>
                      <w:ilvl w:val="12"/>
                      <w:numId w:val="0"/>
                    </w:numPr>
                    <w:ind w:right="-93"/>
                    <w:jc w:val="center"/>
                    <w:rPr>
                      <w:rFonts w:cs="Arial"/>
                      <w:b/>
                      <w:sz w:val="18"/>
                      <w:szCs w:val="18"/>
                    </w:rPr>
                  </w:pPr>
                  <w:r>
                    <w:rPr>
                      <w:rFonts w:cs="Arial"/>
                      <w:b/>
                      <w:sz w:val="18"/>
                      <w:szCs w:val="18"/>
                    </w:rPr>
                    <w:t>XXXXXXXXXXXXXXXXXX</w:t>
                  </w:r>
                </w:p>
                <w:p w:rsidRPr="005B16FB" w:rsidR="007143B7" w:rsidP="007E1D60" w:rsidRDefault="007143B7" w14:paraId="3F7CBD04" w14:textId="77777777">
                  <w:pPr>
                    <w:numPr>
                      <w:ilvl w:val="12"/>
                      <w:numId w:val="0"/>
                    </w:numPr>
                    <w:ind w:right="-93"/>
                    <w:jc w:val="center"/>
                    <w:rPr>
                      <w:rFonts w:cs="Arial"/>
                      <w:sz w:val="18"/>
                      <w:szCs w:val="18"/>
                      <w:lang w:val="es-MX"/>
                    </w:rPr>
                  </w:pPr>
                  <w:r>
                    <w:rPr>
                      <w:rFonts w:cs="Arial"/>
                      <w:sz w:val="18"/>
                      <w:szCs w:val="18"/>
                    </w:rPr>
                    <w:t>Jefe</w:t>
                  </w:r>
                  <w:r w:rsidRPr="005B16FB">
                    <w:rPr>
                      <w:rFonts w:cs="Arial"/>
                      <w:sz w:val="18"/>
                      <w:szCs w:val="18"/>
                    </w:rPr>
                    <w:t xml:space="preserve"> Oficina de Adquisiciones</w:t>
                  </w:r>
                </w:p>
              </w:tc>
            </w:tr>
          </w:tbl>
          <w:p w:rsidRPr="005B16FB" w:rsidR="007143B7" w:rsidP="007E1D60" w:rsidRDefault="007143B7" w14:paraId="629D0E5F" w14:textId="77777777">
            <w:pPr>
              <w:numPr>
                <w:ilvl w:val="12"/>
                <w:numId w:val="0"/>
              </w:numPr>
              <w:ind w:right="-93"/>
              <w:jc w:val="center"/>
              <w:rPr>
                <w:rFonts w:cs="Arial"/>
                <w:sz w:val="18"/>
                <w:szCs w:val="18"/>
              </w:rPr>
            </w:pPr>
          </w:p>
        </w:tc>
      </w:tr>
    </w:tbl>
    <w:p w:rsidR="007143B7" w:rsidP="007143B7" w:rsidRDefault="007143B7" w14:paraId="4F1FC4BC" w14:textId="77777777">
      <w:pPr>
        <w:jc w:val="both"/>
        <w:rPr>
          <w:rFonts w:cs="Arial"/>
          <w:sz w:val="18"/>
          <w:szCs w:val="18"/>
          <w:lang w:val="pt-BR"/>
        </w:rPr>
      </w:pPr>
    </w:p>
    <w:p w:rsidR="007143B7" w:rsidP="007143B7" w:rsidRDefault="007143B7" w14:paraId="10CB2FB9" w14:textId="77777777">
      <w:pPr>
        <w:jc w:val="both"/>
        <w:rPr>
          <w:rFonts w:cs="Arial"/>
          <w:sz w:val="18"/>
          <w:szCs w:val="18"/>
          <w:lang w:val="pt-BR"/>
        </w:rPr>
      </w:pPr>
    </w:p>
    <w:tbl>
      <w:tblPr>
        <w:tblW w:w="4028" w:type="dxa"/>
        <w:jc w:val="center"/>
        <w:tblInd w:w="108" w:type="dxa"/>
        <w:tblLook w:val="01E0" w:firstRow="1" w:lastRow="1" w:firstColumn="1" w:lastColumn="1" w:noHBand="0" w:noVBand="0"/>
      </w:tblPr>
      <w:tblGrid>
        <w:gridCol w:w="4028"/>
      </w:tblGrid>
      <w:tr w:rsidRPr="005B16FB" w:rsidR="007143B7" w:rsidTr="007E1D60" w14:paraId="3F762769" w14:textId="77777777">
        <w:trPr>
          <w:jc w:val="center"/>
        </w:trPr>
        <w:tc>
          <w:tcPr>
            <w:tcW w:w="4028" w:type="dxa"/>
            <w:vAlign w:val="center"/>
          </w:tcPr>
          <w:p w:rsidRPr="005B16FB" w:rsidR="007143B7" w:rsidP="007E1D60" w:rsidRDefault="007143B7" w14:paraId="5DF2945D" w14:textId="77777777">
            <w:pPr>
              <w:numPr>
                <w:ilvl w:val="12"/>
                <w:numId w:val="0"/>
              </w:numPr>
              <w:ind w:right="-93"/>
              <w:jc w:val="center"/>
              <w:rPr>
                <w:rFonts w:cs="Arial"/>
                <w:sz w:val="18"/>
                <w:szCs w:val="18"/>
                <w:lang w:val="es-MX"/>
              </w:rPr>
            </w:pPr>
          </w:p>
          <w:p w:rsidRPr="005B16FB" w:rsidR="007143B7" w:rsidP="007E1D60" w:rsidRDefault="007143B7" w14:paraId="3E328A8D" w14:textId="77777777">
            <w:pPr>
              <w:numPr>
                <w:ilvl w:val="12"/>
                <w:numId w:val="0"/>
              </w:numPr>
              <w:ind w:right="-93"/>
              <w:jc w:val="center"/>
              <w:rPr>
                <w:rFonts w:cs="Arial"/>
                <w:b/>
                <w:sz w:val="18"/>
                <w:szCs w:val="18"/>
                <w:u w:val="single"/>
                <w:lang w:val="es-MX"/>
              </w:rPr>
            </w:pPr>
            <w:r w:rsidRPr="005B16FB">
              <w:rPr>
                <w:rFonts w:cs="Arial"/>
                <w:b/>
                <w:sz w:val="18"/>
                <w:szCs w:val="18"/>
                <w:u w:val="single"/>
                <w:lang w:val="es-MX"/>
              </w:rPr>
              <w:t>“Administradora</w:t>
            </w:r>
            <w:r>
              <w:rPr>
                <w:rFonts w:cs="Arial"/>
                <w:b/>
                <w:sz w:val="18"/>
                <w:szCs w:val="18"/>
                <w:u w:val="single"/>
                <w:lang w:val="es-MX"/>
              </w:rPr>
              <w:t>,</w:t>
            </w:r>
            <w:r w:rsidRPr="005B16FB">
              <w:rPr>
                <w:rFonts w:cs="Arial"/>
                <w:b/>
                <w:sz w:val="18"/>
                <w:szCs w:val="18"/>
                <w:u w:val="single"/>
                <w:lang w:val="es-MX"/>
              </w:rPr>
              <w:t xml:space="preserve"> Área Técnica</w:t>
            </w:r>
            <w:r>
              <w:rPr>
                <w:rFonts w:cs="Arial"/>
                <w:b/>
                <w:sz w:val="18"/>
                <w:szCs w:val="18"/>
                <w:u w:val="single"/>
                <w:lang w:val="es-MX"/>
              </w:rPr>
              <w:t xml:space="preserve"> y Requirente</w:t>
            </w:r>
            <w:r w:rsidRPr="005B16FB">
              <w:rPr>
                <w:rFonts w:cs="Arial"/>
                <w:b/>
                <w:sz w:val="18"/>
                <w:szCs w:val="18"/>
                <w:u w:val="single"/>
                <w:lang w:val="es-MX"/>
              </w:rPr>
              <w:t xml:space="preserve"> del Contrato”</w:t>
            </w:r>
          </w:p>
          <w:p w:rsidRPr="005B16FB" w:rsidR="007143B7" w:rsidP="007E1D60" w:rsidRDefault="007143B7" w14:paraId="33FA2A1A" w14:textId="77777777">
            <w:pPr>
              <w:numPr>
                <w:ilvl w:val="12"/>
                <w:numId w:val="0"/>
              </w:numPr>
              <w:ind w:right="-93"/>
              <w:jc w:val="center"/>
              <w:rPr>
                <w:rFonts w:cs="Arial"/>
                <w:sz w:val="18"/>
                <w:szCs w:val="18"/>
                <w:lang w:val="es-MX"/>
              </w:rPr>
            </w:pPr>
          </w:p>
          <w:p w:rsidRPr="005B16FB" w:rsidR="007143B7" w:rsidP="00053E4D" w:rsidRDefault="007143B7" w14:paraId="1F2DE9FC" w14:textId="22BBFBF5">
            <w:pPr>
              <w:pStyle w:val="Sangradetextonormal"/>
              <w:ind w:right="-91"/>
              <w:rPr>
                <w:rFonts w:ascii="Arial" w:hAnsi="Arial" w:cs="Arial"/>
                <w:sz w:val="18"/>
                <w:szCs w:val="18"/>
                <w:lang w:val="es-MX"/>
              </w:rPr>
            </w:pPr>
            <w:r w:rsidRPr="005B16FB">
              <w:rPr>
                <w:rFonts w:ascii="Arial" w:hAnsi="Arial" w:cs="Arial"/>
                <w:sz w:val="18"/>
                <w:szCs w:val="18"/>
                <w:lang w:val="es-MX"/>
              </w:rPr>
              <w:t>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conferido en nuestra persona como Administradores del Contrato, en términos de lo dispuesto en los puntos 2</w:t>
            </w:r>
            <w:r w:rsidR="00D55D25">
              <w:rPr>
                <w:rFonts w:ascii="Arial" w:hAnsi="Arial" w:cs="Arial"/>
                <w:sz w:val="18"/>
                <w:szCs w:val="18"/>
                <w:lang w:val="es-MX"/>
              </w:rPr>
              <w:t>.5</w:t>
            </w:r>
            <w:r w:rsidRPr="005B16FB">
              <w:rPr>
                <w:rFonts w:ascii="Arial" w:hAnsi="Arial" w:cs="Arial"/>
                <w:sz w:val="18"/>
                <w:szCs w:val="18"/>
                <w:lang w:val="es-MX"/>
              </w:rPr>
              <w:t>, 4, 4.3, 4.7,</w:t>
            </w:r>
            <w:r w:rsidR="00B47DFB">
              <w:rPr>
                <w:rFonts w:ascii="Arial" w:hAnsi="Arial" w:cs="Arial"/>
                <w:sz w:val="18"/>
                <w:szCs w:val="18"/>
                <w:lang w:val="es-MX"/>
              </w:rPr>
              <w:t xml:space="preserve"> 4.13,</w:t>
            </w:r>
            <w:r w:rsidRPr="005B16FB">
              <w:rPr>
                <w:rFonts w:ascii="Arial" w:hAnsi="Arial" w:cs="Arial"/>
                <w:sz w:val="18"/>
                <w:szCs w:val="18"/>
                <w:lang w:val="es-MX"/>
              </w:rPr>
              <w:t xml:space="preserve"> </w:t>
            </w:r>
            <w:r w:rsidR="00D55D25">
              <w:rPr>
                <w:rFonts w:ascii="Arial" w:hAnsi="Arial" w:cs="Arial"/>
                <w:sz w:val="18"/>
                <w:szCs w:val="18"/>
                <w:lang w:val="es-MX"/>
              </w:rPr>
              <w:t>4.15, 4.17, 4.20, 4.21,</w:t>
            </w:r>
            <w:r w:rsidR="00B47DFB">
              <w:rPr>
                <w:rFonts w:ascii="Arial" w:hAnsi="Arial" w:cs="Arial"/>
                <w:sz w:val="18"/>
                <w:szCs w:val="18"/>
                <w:lang w:val="es-MX"/>
              </w:rPr>
              <w:t xml:space="preserve"> 4.25, 4.27, 4.28.4, 4.36</w:t>
            </w:r>
            <w:r w:rsidR="00053E4D">
              <w:rPr>
                <w:rFonts w:ascii="Arial" w:hAnsi="Arial" w:cs="Arial"/>
                <w:sz w:val="18"/>
                <w:szCs w:val="18"/>
                <w:lang w:val="es-MX"/>
              </w:rPr>
              <w:t xml:space="preserve">, 4.39, 4.39.1, 5.5.1, </w:t>
            </w:r>
            <w:r w:rsidRPr="005B16FB">
              <w:rPr>
                <w:rFonts w:ascii="Arial" w:hAnsi="Arial" w:cs="Arial"/>
                <w:sz w:val="18"/>
                <w:szCs w:val="18"/>
                <w:lang w:val="es-MX"/>
              </w:rPr>
              <w:t>5.5.2</w:t>
            </w:r>
            <w:r w:rsidR="00D55D25">
              <w:rPr>
                <w:rFonts w:ascii="Arial" w:hAnsi="Arial" w:cs="Arial"/>
                <w:sz w:val="18"/>
                <w:szCs w:val="18"/>
                <w:lang w:val="es-MX"/>
              </w:rPr>
              <w:t xml:space="preserve"> inciso a)</w:t>
            </w:r>
            <w:r w:rsidRPr="005B16FB">
              <w:rPr>
                <w:rFonts w:ascii="Arial" w:hAnsi="Arial" w:cs="Arial"/>
                <w:sz w:val="18"/>
                <w:szCs w:val="18"/>
                <w:lang w:val="es-MX"/>
              </w:rPr>
              <w:t xml:space="preserve"> de las Políticas, Bases y Lineamientos en Material de Adquisiciones, Arrendamientos y Servicios en el Instituto Mexicano del Seguro Social.</w:t>
            </w:r>
          </w:p>
        </w:tc>
      </w:tr>
    </w:tbl>
    <w:p w:rsidRPr="005B16FB" w:rsidR="007143B7" w:rsidP="007143B7" w:rsidRDefault="007143B7" w14:paraId="32D2D032" w14:textId="77777777">
      <w:pPr>
        <w:jc w:val="both"/>
        <w:rPr>
          <w:rFonts w:cs="Arial"/>
          <w:color w:val="FF0000"/>
          <w:sz w:val="18"/>
          <w:szCs w:val="18"/>
          <w:lang w:val="pt-BR"/>
        </w:rPr>
      </w:pPr>
    </w:p>
    <w:p w:rsidRPr="005B16FB" w:rsidR="007143B7" w:rsidP="007143B7" w:rsidRDefault="007143B7" w14:paraId="5C89DAF7" w14:textId="77777777">
      <w:pPr>
        <w:jc w:val="both"/>
        <w:rPr>
          <w:rFonts w:cs="Arial"/>
          <w:color w:val="FF0000"/>
          <w:sz w:val="18"/>
          <w:szCs w:val="18"/>
          <w:lang w:val="pt-BR"/>
        </w:rPr>
      </w:pPr>
      <w:r w:rsidRPr="005B16FB">
        <w:rPr>
          <w:rFonts w:cs="Arial"/>
          <w:color w:val="FF0000"/>
          <w:sz w:val="18"/>
          <w:szCs w:val="18"/>
          <w:lang w:val="pt-BR"/>
        </w:rPr>
        <w:t xml:space="preserve">                                                                                 </w:t>
      </w:r>
    </w:p>
    <w:p w:rsidR="007143B7" w:rsidP="007143B7" w:rsidRDefault="007143B7" w14:paraId="4090BC4F" w14:textId="77777777">
      <w:pPr>
        <w:jc w:val="both"/>
        <w:rPr>
          <w:rFonts w:cs="Arial"/>
          <w:color w:val="FF0000"/>
          <w:sz w:val="18"/>
          <w:szCs w:val="18"/>
          <w:lang w:val="pt-BR"/>
        </w:rPr>
      </w:pPr>
    </w:p>
    <w:p w:rsidRPr="005B16FB" w:rsidR="007143B7" w:rsidP="007143B7" w:rsidRDefault="007143B7" w14:paraId="0B950037" w14:textId="77777777">
      <w:pPr>
        <w:jc w:val="both"/>
        <w:rPr>
          <w:rFonts w:cs="Arial"/>
          <w:color w:val="FF0000"/>
          <w:sz w:val="18"/>
          <w:szCs w:val="18"/>
          <w:lang w:val="pt-BR"/>
        </w:rPr>
      </w:pPr>
    </w:p>
    <w:p w:rsidRPr="005B16FB" w:rsidR="007143B7" w:rsidP="007143B7" w:rsidRDefault="007143B7" w14:paraId="6E35E577" w14:textId="77777777">
      <w:pPr>
        <w:jc w:val="both"/>
        <w:rPr>
          <w:rFonts w:cs="Arial"/>
          <w:b/>
          <w:color w:val="000000"/>
          <w:sz w:val="18"/>
          <w:szCs w:val="18"/>
          <w:lang w:val="pt-BR"/>
        </w:rPr>
      </w:pPr>
      <w:r w:rsidRPr="005B16FB">
        <w:rPr>
          <w:rFonts w:cs="Arial"/>
          <w:color w:val="FF0000"/>
          <w:sz w:val="18"/>
          <w:szCs w:val="18"/>
          <w:lang w:val="pt-BR"/>
        </w:rPr>
        <w:t xml:space="preserve">                                                              </w:t>
      </w:r>
      <w:r>
        <w:rPr>
          <w:rFonts w:cs="Arial"/>
          <w:color w:val="FF0000"/>
          <w:sz w:val="18"/>
          <w:szCs w:val="18"/>
          <w:lang w:val="pt-BR"/>
        </w:rPr>
        <w:t xml:space="preserve">  </w:t>
      </w:r>
      <w:r w:rsidRPr="005B16FB">
        <w:rPr>
          <w:rFonts w:cs="Arial"/>
          <w:b/>
          <w:color w:val="000000"/>
          <w:sz w:val="18"/>
          <w:szCs w:val="18"/>
          <w:lang w:val="pt-BR"/>
        </w:rPr>
        <w:t>_____________________________________</w:t>
      </w:r>
    </w:p>
    <w:p w:rsidRPr="005B16FB" w:rsidR="007143B7" w:rsidP="007143B7" w:rsidRDefault="007143B7" w14:paraId="24B0FBDF" w14:textId="77777777">
      <w:pPr>
        <w:jc w:val="center"/>
        <w:rPr>
          <w:rFonts w:cs="Arial"/>
          <w:b/>
          <w:color w:val="000000"/>
          <w:sz w:val="18"/>
          <w:szCs w:val="18"/>
        </w:rPr>
      </w:pPr>
      <w:r>
        <w:rPr>
          <w:rFonts w:cs="Arial"/>
          <w:b/>
          <w:color w:val="000000"/>
          <w:sz w:val="18"/>
          <w:szCs w:val="18"/>
        </w:rPr>
        <w:t>XXXXXXXXXXXXXXXXXXXXXXXXXXXXXXX</w:t>
      </w:r>
    </w:p>
    <w:p w:rsidR="007143B7" w:rsidP="007143B7" w:rsidRDefault="007143B7" w14:paraId="34BB543B" w14:textId="77777777">
      <w:pPr>
        <w:jc w:val="center"/>
        <w:rPr>
          <w:rFonts w:cs="Arial"/>
          <w:b/>
          <w:color w:val="000000"/>
          <w:sz w:val="18"/>
          <w:szCs w:val="18"/>
          <w:lang w:val="es-MX"/>
        </w:rPr>
      </w:pPr>
      <w:r w:rsidRPr="00EC2FA9">
        <w:rPr>
          <w:rFonts w:cs="Arial"/>
          <w:b/>
          <w:color w:val="000000"/>
          <w:sz w:val="18"/>
          <w:szCs w:val="18"/>
          <w:lang w:val="es-MX"/>
        </w:rPr>
        <w:t>Titular del Departamento de Nutrición y Dietética</w:t>
      </w:r>
    </w:p>
    <w:p w:rsidRPr="00EC2FA9" w:rsidR="007143B7" w:rsidP="007143B7" w:rsidRDefault="007143B7" w14:paraId="119B3A72" w14:textId="77777777">
      <w:pPr>
        <w:jc w:val="center"/>
        <w:rPr>
          <w:rFonts w:cs="Arial"/>
          <w:b/>
          <w:color w:val="000000"/>
          <w:sz w:val="18"/>
          <w:szCs w:val="18"/>
          <w:lang w:val="pt-BR"/>
        </w:rPr>
      </w:pPr>
      <w:r w:rsidRPr="00362D0E">
        <w:rPr>
          <w:rFonts w:ascii="Montserrat" w:hAnsi="Montserrat" w:eastAsia="Arial" w:cs="Arial"/>
          <w:sz w:val="16"/>
          <w:szCs w:val="16"/>
        </w:rPr>
        <w:t xml:space="preserve">Acepto la responsabilidad del cargo conferido en mi persona como Administrador del Contrato, en términos de lo dispuesto por el numeral </w:t>
      </w:r>
      <w:r w:rsidRPr="002C1D77">
        <w:rPr>
          <w:rFonts w:ascii="Montserrat" w:hAnsi="Montserrat" w:eastAsia="Arial" w:cs="Arial"/>
          <w:b/>
          <w:sz w:val="16"/>
          <w:szCs w:val="16"/>
        </w:rPr>
        <w:t>5.3.15</w:t>
      </w:r>
      <w:r w:rsidRPr="002C1D77">
        <w:rPr>
          <w:rFonts w:ascii="Montserrat" w:hAnsi="Montserrat" w:eastAsia="Arial" w:cs="Arial"/>
          <w:sz w:val="16"/>
          <w:szCs w:val="16"/>
        </w:rPr>
        <w:t xml:space="preserve"> </w:t>
      </w:r>
      <w:r w:rsidRPr="00362D0E">
        <w:rPr>
          <w:rFonts w:ascii="Montserrat" w:hAnsi="Montserrat" w:cs="Arial"/>
          <w:sz w:val="16"/>
          <w:szCs w:val="16"/>
        </w:rPr>
        <w:t>de las Políticas, Bases y Lineamientos en Materia de Adquisiciones, Arrendamientos y Servicios.</w:t>
      </w:r>
    </w:p>
    <w:p w:rsidRPr="00EC2FA9" w:rsidR="007143B7" w:rsidP="007143B7" w:rsidRDefault="007143B7" w14:paraId="0B1DE72E" w14:textId="77777777">
      <w:pPr>
        <w:jc w:val="center"/>
        <w:rPr>
          <w:rFonts w:cs="Arial"/>
          <w:b/>
          <w:color w:val="000000"/>
          <w:sz w:val="18"/>
          <w:szCs w:val="18"/>
          <w:lang w:val="pt-BR"/>
        </w:rPr>
      </w:pPr>
    </w:p>
    <w:tbl>
      <w:tblPr>
        <w:tblW w:w="8935" w:type="dxa"/>
        <w:jc w:val="center"/>
        <w:tblInd w:w="108" w:type="dxa"/>
        <w:tblLook w:val="01E0" w:firstRow="1" w:lastRow="1" w:firstColumn="1" w:lastColumn="1" w:noHBand="0" w:noVBand="0"/>
      </w:tblPr>
      <w:tblGrid>
        <w:gridCol w:w="4472"/>
        <w:gridCol w:w="623"/>
        <w:gridCol w:w="3840"/>
      </w:tblGrid>
      <w:tr w:rsidRPr="005B16FB" w:rsidR="007143B7" w:rsidTr="007E1D60" w14:paraId="244FB75B" w14:textId="77777777">
        <w:trPr>
          <w:jc w:val="center"/>
        </w:trPr>
        <w:tc>
          <w:tcPr>
            <w:tcW w:w="3680" w:type="dxa"/>
            <w:vAlign w:val="center"/>
          </w:tcPr>
          <w:p w:rsidRPr="005B16FB" w:rsidR="007143B7" w:rsidP="007E1D60" w:rsidRDefault="007143B7" w14:paraId="153A994B" w14:textId="77777777">
            <w:pPr>
              <w:numPr>
                <w:ilvl w:val="12"/>
                <w:numId w:val="0"/>
              </w:numPr>
              <w:ind w:right="-93"/>
              <w:jc w:val="center"/>
              <w:rPr>
                <w:rFonts w:cs="Arial"/>
                <w:b/>
                <w:i/>
                <w:color w:val="000000"/>
                <w:sz w:val="18"/>
                <w:szCs w:val="18"/>
                <w:u w:val="single"/>
                <w:lang w:val="es-MX"/>
              </w:rPr>
            </w:pPr>
          </w:p>
        </w:tc>
        <w:tc>
          <w:tcPr>
            <w:tcW w:w="513" w:type="dxa"/>
            <w:vAlign w:val="center"/>
          </w:tcPr>
          <w:p w:rsidRPr="005B16FB" w:rsidR="007143B7" w:rsidP="007E1D60" w:rsidRDefault="007143B7" w14:paraId="041793F6" w14:textId="77777777">
            <w:pPr>
              <w:numPr>
                <w:ilvl w:val="12"/>
                <w:numId w:val="0"/>
              </w:numPr>
              <w:ind w:right="-93"/>
              <w:jc w:val="center"/>
              <w:rPr>
                <w:rFonts w:cs="Arial"/>
                <w:b/>
                <w:i/>
                <w:color w:val="000000"/>
                <w:sz w:val="18"/>
                <w:szCs w:val="18"/>
                <w:u w:val="single"/>
                <w:lang w:val="es-MX"/>
              </w:rPr>
            </w:pPr>
          </w:p>
        </w:tc>
        <w:tc>
          <w:tcPr>
            <w:tcW w:w="3160" w:type="dxa"/>
            <w:vAlign w:val="center"/>
          </w:tcPr>
          <w:p w:rsidRPr="005B16FB" w:rsidR="007143B7" w:rsidP="007E1D60" w:rsidRDefault="007143B7" w14:paraId="1794034F" w14:textId="77777777">
            <w:pPr>
              <w:numPr>
                <w:ilvl w:val="12"/>
                <w:numId w:val="0"/>
              </w:numPr>
              <w:ind w:right="-93"/>
              <w:jc w:val="center"/>
              <w:rPr>
                <w:rFonts w:cs="Arial"/>
                <w:b/>
                <w:i/>
                <w:color w:val="000000"/>
                <w:sz w:val="18"/>
                <w:szCs w:val="18"/>
                <w:u w:val="single"/>
                <w:lang w:val="es-MX"/>
              </w:rPr>
            </w:pPr>
          </w:p>
        </w:tc>
      </w:tr>
      <w:tr w:rsidRPr="005B16FB" w:rsidR="007143B7" w:rsidTr="007E1D60" w14:paraId="6D4904A8" w14:textId="77777777">
        <w:trPr>
          <w:jc w:val="center"/>
        </w:trPr>
        <w:tc>
          <w:tcPr>
            <w:tcW w:w="3680" w:type="dxa"/>
            <w:vAlign w:val="center"/>
          </w:tcPr>
          <w:p w:rsidRPr="005B16FB" w:rsidR="007143B7" w:rsidP="007E1D60" w:rsidRDefault="007143B7" w14:paraId="2139E6BE" w14:textId="77777777">
            <w:pPr>
              <w:numPr>
                <w:ilvl w:val="12"/>
                <w:numId w:val="0"/>
              </w:numPr>
              <w:ind w:right="-93"/>
              <w:jc w:val="center"/>
              <w:rPr>
                <w:rFonts w:cs="Arial"/>
                <w:b/>
                <w:sz w:val="18"/>
                <w:szCs w:val="18"/>
                <w:lang w:val="es-MX"/>
              </w:rPr>
            </w:pPr>
          </w:p>
        </w:tc>
        <w:tc>
          <w:tcPr>
            <w:tcW w:w="513" w:type="dxa"/>
            <w:vAlign w:val="center"/>
          </w:tcPr>
          <w:p w:rsidRPr="005B16FB" w:rsidR="007143B7" w:rsidP="007E1D60" w:rsidRDefault="007143B7" w14:paraId="4555C1D8" w14:textId="77777777">
            <w:pPr>
              <w:numPr>
                <w:ilvl w:val="12"/>
                <w:numId w:val="0"/>
              </w:numPr>
              <w:ind w:right="-93"/>
              <w:jc w:val="center"/>
              <w:rPr>
                <w:rFonts w:cs="Arial"/>
                <w:sz w:val="18"/>
                <w:szCs w:val="18"/>
                <w:lang w:val="es-MX"/>
              </w:rPr>
            </w:pPr>
          </w:p>
        </w:tc>
        <w:tc>
          <w:tcPr>
            <w:tcW w:w="3160" w:type="dxa"/>
            <w:vAlign w:val="center"/>
          </w:tcPr>
          <w:p w:rsidRPr="005B16FB" w:rsidR="007143B7" w:rsidP="007E1D60" w:rsidRDefault="007143B7" w14:paraId="05FA4580" w14:textId="77777777">
            <w:pPr>
              <w:numPr>
                <w:ilvl w:val="12"/>
                <w:numId w:val="0"/>
              </w:numPr>
              <w:ind w:right="-93"/>
              <w:jc w:val="center"/>
              <w:rPr>
                <w:rFonts w:cs="Arial"/>
                <w:b/>
                <w:sz w:val="18"/>
                <w:szCs w:val="18"/>
                <w:lang w:val="es-MX"/>
              </w:rPr>
            </w:pPr>
          </w:p>
        </w:tc>
      </w:tr>
      <w:tr w:rsidRPr="005B16FB" w:rsidR="007143B7" w:rsidTr="007E1D60" w14:paraId="1B2BCDE3" w14:textId="77777777">
        <w:trPr>
          <w:jc w:val="center"/>
        </w:trPr>
        <w:tc>
          <w:tcPr>
            <w:tcW w:w="3680" w:type="dxa"/>
            <w:vAlign w:val="center"/>
          </w:tcPr>
          <w:p w:rsidRPr="005B16FB" w:rsidR="007143B7" w:rsidP="00243EF1" w:rsidRDefault="007143B7" w14:paraId="254493F9" w14:textId="77777777">
            <w:pPr>
              <w:numPr>
                <w:ilvl w:val="12"/>
                <w:numId w:val="0"/>
              </w:numPr>
              <w:ind w:right="-93"/>
              <w:rPr>
                <w:rFonts w:cs="Arial"/>
                <w:sz w:val="18"/>
                <w:szCs w:val="18"/>
                <w:lang w:val="es-MX"/>
              </w:rPr>
            </w:pPr>
          </w:p>
        </w:tc>
        <w:tc>
          <w:tcPr>
            <w:tcW w:w="513" w:type="dxa"/>
            <w:vAlign w:val="center"/>
          </w:tcPr>
          <w:p w:rsidRPr="005B16FB" w:rsidR="007143B7" w:rsidP="007E1D60" w:rsidRDefault="007143B7" w14:paraId="52ED835C" w14:textId="77777777">
            <w:pPr>
              <w:numPr>
                <w:ilvl w:val="12"/>
                <w:numId w:val="0"/>
              </w:numPr>
              <w:ind w:right="-93"/>
              <w:jc w:val="center"/>
              <w:rPr>
                <w:rFonts w:cs="Arial"/>
                <w:sz w:val="18"/>
                <w:szCs w:val="18"/>
                <w:lang w:val="es-MX"/>
              </w:rPr>
            </w:pPr>
          </w:p>
        </w:tc>
        <w:tc>
          <w:tcPr>
            <w:tcW w:w="3160" w:type="dxa"/>
            <w:vAlign w:val="center"/>
          </w:tcPr>
          <w:p w:rsidRPr="005B16FB" w:rsidR="007143B7" w:rsidP="007E1D60" w:rsidRDefault="007143B7" w14:paraId="7CD53A55" w14:textId="77777777">
            <w:pPr>
              <w:numPr>
                <w:ilvl w:val="12"/>
                <w:numId w:val="0"/>
              </w:numPr>
              <w:ind w:right="-93"/>
              <w:rPr>
                <w:rFonts w:cs="Arial"/>
                <w:sz w:val="18"/>
                <w:szCs w:val="18"/>
                <w:lang w:val="es-MX"/>
              </w:rPr>
            </w:pPr>
          </w:p>
        </w:tc>
      </w:tr>
    </w:tbl>
    <w:p w:rsidRPr="005B16FB" w:rsidR="007143B7" w:rsidP="007143B7" w:rsidRDefault="007143B7" w14:paraId="7A862C71" w14:textId="77777777">
      <w:pPr>
        <w:jc w:val="both"/>
        <w:rPr>
          <w:rFonts w:cs="Arial"/>
          <w:sz w:val="18"/>
          <w:szCs w:val="18"/>
        </w:rPr>
      </w:pPr>
    </w:p>
    <w:p w:rsidRPr="00327169" w:rsidR="007143B7" w:rsidP="00327169" w:rsidRDefault="007143B7" w14:paraId="7BA115A7" w14:textId="16302A82">
      <w:pPr>
        <w:numPr>
          <w:ilvl w:val="12"/>
          <w:numId w:val="0"/>
        </w:numPr>
        <w:ind w:right="-93"/>
        <w:jc w:val="both"/>
        <w:rPr>
          <w:rFonts w:cs="Arial"/>
          <w:sz w:val="18"/>
          <w:szCs w:val="18"/>
        </w:rPr>
      </w:pPr>
      <w:r w:rsidRPr="00752082">
        <w:rPr>
          <w:rFonts w:cs="Arial"/>
          <w:sz w:val="18"/>
          <w:szCs w:val="18"/>
        </w:rPr>
        <w:t xml:space="preserve">“Las firmas que anteceden, forman parte del contrato Número </w:t>
      </w:r>
      <w:r>
        <w:rPr>
          <w:rFonts w:cs="Arial"/>
          <w:b/>
          <w:bCs w:val="0"/>
          <w:sz w:val="18"/>
          <w:szCs w:val="18"/>
        </w:rPr>
        <w:t>XXXXXXXXX</w:t>
      </w:r>
      <w:r w:rsidRPr="00752082">
        <w:rPr>
          <w:rFonts w:cs="Arial"/>
          <w:sz w:val="18"/>
          <w:szCs w:val="18"/>
        </w:rPr>
        <w:t xml:space="preserve"> </w:t>
      </w:r>
      <w:r w:rsidRPr="00752082">
        <w:rPr>
          <w:rFonts w:cs="Arial"/>
          <w:sz w:val="18"/>
          <w:szCs w:val="18"/>
          <w:lang w:val="es-MX"/>
        </w:rPr>
        <w:t xml:space="preserve">de adquisición de </w:t>
      </w:r>
      <w:r w:rsidRPr="00752082">
        <w:rPr>
          <w:rFonts w:cs="Arial"/>
          <w:b/>
          <w:sz w:val="18"/>
          <w:szCs w:val="18"/>
        </w:rPr>
        <w:t xml:space="preserve">Alimentos </w:t>
      </w:r>
      <w:r w:rsidRPr="00752082">
        <w:rPr>
          <w:rFonts w:cs="Arial"/>
          <w:sz w:val="18"/>
          <w:szCs w:val="18"/>
        </w:rPr>
        <w:t xml:space="preserve">Grupo de Suministro 480 </w:t>
      </w:r>
      <w:r w:rsidRPr="00752082">
        <w:rPr>
          <w:rFonts w:cs="Arial"/>
          <w:b/>
          <w:sz w:val="18"/>
          <w:szCs w:val="18"/>
        </w:rPr>
        <w:t>“Víveres”</w:t>
      </w:r>
      <w:r w:rsidRPr="00752082">
        <w:rPr>
          <w:rFonts w:cs="Arial"/>
          <w:sz w:val="18"/>
          <w:szCs w:val="18"/>
          <w:lang w:val="es-MX"/>
        </w:rPr>
        <w:t>,</w:t>
      </w:r>
      <w:r w:rsidRPr="00752082">
        <w:rPr>
          <w:rFonts w:cs="Arial"/>
          <w:sz w:val="18"/>
          <w:szCs w:val="18"/>
        </w:rPr>
        <w:t xml:space="preserve"> celebrado con fecha 01 de Enero de 202</w:t>
      </w:r>
      <w:r>
        <w:rPr>
          <w:rFonts w:cs="Arial"/>
          <w:sz w:val="18"/>
          <w:szCs w:val="18"/>
        </w:rPr>
        <w:t>2</w:t>
      </w:r>
      <w:r w:rsidRPr="00752082">
        <w:rPr>
          <w:rFonts w:cs="Arial"/>
          <w:sz w:val="18"/>
          <w:szCs w:val="18"/>
        </w:rPr>
        <w:t xml:space="preserve">, por un importe mínimo </w:t>
      </w:r>
      <w:r w:rsidRPr="0086532B">
        <w:rPr>
          <w:rFonts w:cs="Arial"/>
          <w:b/>
          <w:bCs w:val="0"/>
          <w:sz w:val="18"/>
          <w:szCs w:val="18"/>
        </w:rPr>
        <w:t>$</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 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XXXXXXXXXXXXXXXXXXXXXXXXXXXXXXXXXXXXXXXXXXXXXXXXXXXX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w:t>
      </w:r>
      <w:r w:rsidRPr="00752082">
        <w:rPr>
          <w:rFonts w:cs="Arial"/>
          <w:b/>
          <w:bCs w:val="0"/>
          <w:sz w:val="18"/>
          <w:szCs w:val="18"/>
          <w:lang w:val="es-MX" w:eastAsia="es-MX"/>
        </w:rPr>
        <w:t xml:space="preserve"> </w:t>
      </w:r>
      <w:r w:rsidRPr="00752082">
        <w:rPr>
          <w:rFonts w:eastAsia="Arial" w:cs="Arial"/>
          <w:sz w:val="18"/>
          <w:szCs w:val="18"/>
          <w:lang w:val="es-MX"/>
        </w:rPr>
        <w:t>incluye impuestos</w:t>
      </w:r>
      <w:r w:rsidRPr="00752082">
        <w:rPr>
          <w:rFonts w:cs="Arial"/>
          <w:sz w:val="18"/>
          <w:szCs w:val="18"/>
        </w:rPr>
        <w:t xml:space="preserve">, representado en este acto por el </w:t>
      </w:r>
      <w:r w:rsidRPr="00752082">
        <w:rPr>
          <w:rFonts w:cs="Arial"/>
          <w:b/>
          <w:sz w:val="18"/>
          <w:szCs w:val="18"/>
          <w:lang w:val="es-MX"/>
        </w:rPr>
        <w:t>Dr. Carlos Francisco Morales Flores</w:t>
      </w:r>
      <w:r w:rsidRPr="00752082">
        <w:rPr>
          <w:rFonts w:cs="Arial"/>
          <w:sz w:val="18"/>
          <w:szCs w:val="18"/>
        </w:rPr>
        <w:t xml:space="preserve">, y el proveedor </w:t>
      </w:r>
      <w:r>
        <w:rPr>
          <w:rFonts w:cs="Arial"/>
          <w:b/>
          <w:sz w:val="18"/>
          <w:szCs w:val="18"/>
        </w:rPr>
        <w:t>XXXXXXXX XXXXXXXXXX XXXXXXXXXXXXXX</w:t>
      </w:r>
      <w:r w:rsidRPr="00752082">
        <w:rPr>
          <w:rFonts w:cs="Arial"/>
          <w:sz w:val="18"/>
          <w:szCs w:val="18"/>
        </w:rPr>
        <w:t xml:space="preserve">; el cual se deriva del procedimiento de </w:t>
      </w:r>
      <w:r w:rsidR="00AF773D">
        <w:rPr>
          <w:rFonts w:cs="Arial"/>
          <w:b/>
          <w:sz w:val="18"/>
          <w:szCs w:val="18"/>
        </w:rPr>
        <w:t>ADJUDICACIÓN DIRECTA</w:t>
      </w:r>
      <w:r>
        <w:rPr>
          <w:rFonts w:cs="Arial"/>
          <w:b/>
          <w:sz w:val="18"/>
          <w:szCs w:val="18"/>
        </w:rPr>
        <w:t xml:space="preserve"> I</w:t>
      </w:r>
      <w:r w:rsidRPr="00752082">
        <w:rPr>
          <w:rFonts w:cs="Arial"/>
          <w:b/>
          <w:sz w:val="18"/>
          <w:szCs w:val="18"/>
        </w:rPr>
        <w:t>A-050GYR057-E</w:t>
      </w:r>
      <w:r>
        <w:rPr>
          <w:rFonts w:cs="Arial"/>
          <w:b/>
          <w:sz w:val="18"/>
          <w:szCs w:val="18"/>
        </w:rPr>
        <w:t>5</w:t>
      </w:r>
      <w:r w:rsidRPr="00752082">
        <w:rPr>
          <w:rFonts w:cs="Arial"/>
          <w:b/>
          <w:sz w:val="18"/>
          <w:szCs w:val="18"/>
        </w:rPr>
        <w:t>-202</w:t>
      </w:r>
      <w:r>
        <w:rPr>
          <w:rFonts w:cs="Arial"/>
          <w:b/>
          <w:sz w:val="18"/>
          <w:szCs w:val="18"/>
        </w:rPr>
        <w:t>2</w:t>
      </w:r>
      <w:r w:rsidRPr="00752082">
        <w:rPr>
          <w:rFonts w:cs="Arial"/>
          <w:b/>
          <w:sz w:val="18"/>
          <w:szCs w:val="18"/>
        </w:rPr>
        <w:t>.”</w:t>
      </w:r>
    </w:p>
    <w:p w:rsidRPr="00B168F7" w:rsidR="007143B7" w:rsidP="007143B7" w:rsidRDefault="007143B7" w14:paraId="6DC8AC24" w14:textId="77777777">
      <w:pPr>
        <w:rPr>
          <w:rFonts w:cs="Arial"/>
          <w:sz w:val="28"/>
          <w:szCs w:val="28"/>
          <w:lang w:eastAsia="es-MX"/>
        </w:rPr>
        <w:sectPr w:rsidRPr="00B168F7" w:rsidR="007143B7" w:rsidSect="007E1D60">
          <w:headerReference w:type="default" r:id="rId19"/>
          <w:footerReference w:type="even" r:id="rId20"/>
          <w:footerReference w:type="default" r:id="rId21"/>
          <w:type w:val="oddPage"/>
          <w:pgSz w:w="12242" w:h="15842" w:orient="portrait" w:code="1"/>
          <w:pgMar w:top="284" w:right="851" w:bottom="851" w:left="851" w:header="335" w:footer="522" w:gutter="0"/>
          <w:cols w:space="708"/>
          <w:docGrid w:linePitch="360"/>
        </w:sectPr>
      </w:pPr>
    </w:p>
    <w:p w:rsidRPr="0061635C" w:rsidR="00FB2A43" w:rsidP="00FB2A43" w:rsidRDefault="00FB2A43" w14:paraId="6073F8BD" w14:textId="77777777">
      <w:pPr>
        <w:jc w:val="center"/>
        <w:rPr>
          <w:rFonts w:cs="Arial"/>
          <w:b/>
          <w:sz w:val="22"/>
          <w:szCs w:val="22"/>
        </w:rPr>
      </w:pPr>
      <w:r w:rsidRPr="0061635C">
        <w:rPr>
          <w:rFonts w:cs="Arial"/>
          <w:b/>
          <w:sz w:val="22"/>
          <w:szCs w:val="22"/>
        </w:rPr>
        <w:t>ANEXO NÚMERO 16</w:t>
      </w:r>
    </w:p>
    <w:p w:rsidRPr="0061635C" w:rsidR="00FB2A43" w:rsidP="00FB2A43" w:rsidRDefault="00CC5D0F" w14:paraId="5C1A4E63" w14:textId="77777777">
      <w:pPr>
        <w:jc w:val="center"/>
        <w:rPr>
          <w:rFonts w:cs="Arial"/>
          <w:b/>
          <w:sz w:val="22"/>
          <w:szCs w:val="22"/>
        </w:rPr>
      </w:pPr>
      <w:r w:rsidRPr="0061635C">
        <w:rPr>
          <w:rFonts w:cs="Arial"/>
          <w:b/>
          <w:sz w:val="22"/>
          <w:szCs w:val="22"/>
        </w:rPr>
        <w:t>PUNTO: 4.1</w:t>
      </w:r>
      <w:r w:rsidRPr="0061635C" w:rsidR="00FB2A43">
        <w:rPr>
          <w:rFonts w:cs="Arial"/>
          <w:b/>
          <w:sz w:val="22"/>
          <w:szCs w:val="22"/>
        </w:rPr>
        <w:t xml:space="preserve"> INCISO h)</w:t>
      </w:r>
    </w:p>
    <w:p w:rsidRPr="0061635C" w:rsidR="00FB2A43" w:rsidP="00FB2A43" w:rsidRDefault="00FB2A43" w14:paraId="783E2319" w14:textId="77777777">
      <w:pPr>
        <w:jc w:val="center"/>
        <w:rPr>
          <w:rFonts w:cs="Arial"/>
          <w:b/>
          <w:sz w:val="22"/>
          <w:szCs w:val="22"/>
        </w:rPr>
      </w:pPr>
    </w:p>
    <w:p w:rsidRPr="0061635C" w:rsidR="00FB2A43" w:rsidP="00FB2A43" w:rsidRDefault="00FB2A43" w14:paraId="02D56EF2" w14:textId="77777777">
      <w:pPr>
        <w:widowControl w:val="0"/>
        <w:pBdr>
          <w:top w:val="single" w:color="000000" w:sz="4" w:space="1"/>
          <w:left w:val="single" w:color="000000" w:sz="4" w:space="4"/>
          <w:bottom w:val="single" w:color="000000" w:sz="4" w:space="1"/>
          <w:right w:val="single" w:color="000000" w:sz="4" w:space="4"/>
        </w:pBdr>
        <w:autoSpaceDE w:val="0"/>
        <w:jc w:val="both"/>
        <w:rPr>
          <w:rFonts w:cs="Arial"/>
          <w:b/>
          <w:sz w:val="16"/>
          <w:szCs w:val="16"/>
        </w:rPr>
      </w:pPr>
      <w:r w:rsidRPr="0061635C">
        <w:rPr>
          <w:rFonts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rsidRPr="0061635C" w:rsidR="00FB2A43" w:rsidP="00FB2A43" w:rsidRDefault="00FB2A43" w14:paraId="510DECF1" w14:textId="77777777">
      <w:pPr>
        <w:widowControl w:val="0"/>
        <w:autoSpaceDE w:val="0"/>
        <w:jc w:val="both"/>
        <w:rPr>
          <w:rFonts w:cs="Arial"/>
          <w:b/>
          <w:sz w:val="16"/>
          <w:szCs w:val="16"/>
        </w:rPr>
      </w:pPr>
    </w:p>
    <w:p w:rsidRPr="0061635C" w:rsidR="00FB2A43" w:rsidP="00FB2A43" w:rsidRDefault="00FB2A43" w14:paraId="1E47A7C8" w14:textId="77777777">
      <w:pPr>
        <w:widowControl w:val="0"/>
        <w:autoSpaceDE w:val="0"/>
        <w:ind w:left="142" w:hanging="142"/>
        <w:jc w:val="both"/>
        <w:rPr>
          <w:rFonts w:cs="Arial"/>
          <w:i/>
          <w:sz w:val="16"/>
          <w:szCs w:val="16"/>
        </w:rPr>
      </w:pPr>
      <w:r w:rsidRPr="0061635C">
        <w:rPr>
          <w:rFonts w:cs="Arial"/>
          <w:i/>
          <w:sz w:val="16"/>
          <w:szCs w:val="16"/>
        </w:rPr>
        <w:t xml:space="preserve">  El licitante presentará este  manifiesto bajo protesta de decir verdad, en el caso de que no presente el documento expedido por autoridad competente que determine su estratificación como MIPYME.</w:t>
      </w:r>
    </w:p>
    <w:p w:rsidRPr="0061635C" w:rsidR="00FB2A43" w:rsidP="00FB2A43" w:rsidRDefault="00FB2A43" w14:paraId="3DFC600D" w14:textId="77777777">
      <w:pPr>
        <w:widowControl w:val="0"/>
        <w:autoSpaceDE w:val="0"/>
        <w:ind w:left="1701" w:hanging="850"/>
        <w:jc w:val="both"/>
        <w:rPr>
          <w:rFonts w:cs="Arial"/>
          <w:sz w:val="16"/>
          <w:szCs w:val="16"/>
        </w:rPr>
      </w:pPr>
    </w:p>
    <w:p w:rsidRPr="0061635C" w:rsidR="00FB2A43" w:rsidP="00FB2A43" w:rsidRDefault="00FB2A43" w14:paraId="15FD95A3" w14:textId="77777777">
      <w:pPr>
        <w:widowControl w:val="0"/>
        <w:autoSpaceDE w:val="0"/>
        <w:jc w:val="both"/>
        <w:rPr>
          <w:rFonts w:cs="Arial"/>
          <w:sz w:val="16"/>
          <w:szCs w:val="16"/>
        </w:rPr>
      </w:pPr>
    </w:p>
    <w:p w:rsidRPr="0061635C" w:rsidR="00FB2A43" w:rsidP="00FB2A43" w:rsidRDefault="00FB2A43" w14:paraId="3C62498F" w14:textId="77777777">
      <w:pPr>
        <w:widowControl w:val="0"/>
        <w:autoSpaceDE w:val="0"/>
        <w:jc w:val="both"/>
        <w:rPr>
          <w:rFonts w:cs="Arial"/>
          <w:sz w:val="16"/>
          <w:szCs w:val="16"/>
        </w:rPr>
      </w:pPr>
      <w:r w:rsidRPr="0061635C">
        <w:rPr>
          <w:rFonts w:cs="Arial"/>
          <w:sz w:val="16"/>
          <w:szCs w:val="16"/>
        </w:rPr>
        <w:t>______</w:t>
      </w:r>
      <w:proofErr w:type="spellStart"/>
      <w:r w:rsidRPr="0061635C">
        <w:rPr>
          <w:rFonts w:cs="Arial"/>
          <w:sz w:val="16"/>
          <w:szCs w:val="16"/>
        </w:rPr>
        <w:t>de___________de</w:t>
      </w:r>
      <w:proofErr w:type="spellEnd"/>
      <w:r w:rsidRPr="0061635C">
        <w:rPr>
          <w:rFonts w:cs="Arial"/>
          <w:sz w:val="16"/>
          <w:szCs w:val="16"/>
        </w:rPr>
        <w:t>_____________</w:t>
      </w:r>
    </w:p>
    <w:p w:rsidRPr="0061635C" w:rsidR="00FB2A43" w:rsidP="00FB2A43" w:rsidRDefault="00FB2A43" w14:paraId="21ACC765" w14:textId="77777777">
      <w:pPr>
        <w:widowControl w:val="0"/>
        <w:autoSpaceDE w:val="0"/>
        <w:jc w:val="both"/>
        <w:rPr>
          <w:rFonts w:cs="Arial"/>
          <w:sz w:val="16"/>
          <w:szCs w:val="16"/>
        </w:rPr>
      </w:pPr>
    </w:p>
    <w:p w:rsidRPr="0061635C" w:rsidR="00FB2A43" w:rsidP="00FB2A43" w:rsidRDefault="00FB2A43" w14:paraId="7C6A3C5D" w14:textId="77777777">
      <w:pPr>
        <w:widowControl w:val="0"/>
        <w:autoSpaceDE w:val="0"/>
        <w:jc w:val="both"/>
        <w:rPr>
          <w:rFonts w:cs="Arial"/>
          <w:sz w:val="16"/>
          <w:szCs w:val="16"/>
        </w:rPr>
      </w:pPr>
      <w:r w:rsidRPr="0061635C">
        <w:rPr>
          <w:rFonts w:cs="Arial"/>
          <w:sz w:val="16"/>
          <w:szCs w:val="16"/>
        </w:rPr>
        <w:t>_______________________</w:t>
      </w:r>
    </w:p>
    <w:p w:rsidRPr="0061635C" w:rsidR="00FB2A43" w:rsidP="00FB2A43" w:rsidRDefault="00FB2A43" w14:paraId="129AB15A" w14:textId="77777777">
      <w:pPr>
        <w:widowControl w:val="0"/>
        <w:autoSpaceDE w:val="0"/>
        <w:jc w:val="both"/>
        <w:rPr>
          <w:rFonts w:cs="Arial"/>
          <w:sz w:val="16"/>
          <w:szCs w:val="16"/>
        </w:rPr>
      </w:pPr>
      <w:r w:rsidRPr="0061635C">
        <w:rPr>
          <w:rFonts w:cs="Arial"/>
          <w:sz w:val="16"/>
          <w:szCs w:val="16"/>
        </w:rPr>
        <w:t>Presente.</w:t>
      </w:r>
    </w:p>
    <w:p w:rsidRPr="0061635C" w:rsidR="00FB2A43" w:rsidP="00FB2A43" w:rsidRDefault="00FB2A43" w14:paraId="53927D05" w14:textId="77777777">
      <w:pPr>
        <w:widowControl w:val="0"/>
        <w:autoSpaceDE w:val="0"/>
        <w:jc w:val="both"/>
        <w:rPr>
          <w:rFonts w:cs="Arial"/>
          <w:sz w:val="16"/>
          <w:szCs w:val="16"/>
        </w:rPr>
      </w:pPr>
    </w:p>
    <w:p w:rsidRPr="0061635C" w:rsidR="00FB2A43" w:rsidP="00FB2A43" w:rsidRDefault="00FB2A43" w14:paraId="35D312EA" w14:textId="77777777">
      <w:pPr>
        <w:widowControl w:val="0"/>
        <w:autoSpaceDE w:val="0"/>
        <w:jc w:val="both"/>
        <w:rPr>
          <w:rFonts w:cs="Arial"/>
          <w:sz w:val="16"/>
          <w:szCs w:val="16"/>
        </w:rPr>
      </w:pPr>
    </w:p>
    <w:p w:rsidRPr="0061635C" w:rsidR="00FB2A43" w:rsidP="00FB2A43" w:rsidRDefault="00FB2A43" w14:paraId="7D897CA3" w14:textId="77777777">
      <w:pPr>
        <w:widowControl w:val="0"/>
        <w:autoSpaceDE w:val="0"/>
        <w:jc w:val="both"/>
        <w:rPr>
          <w:rFonts w:cs="Arial"/>
          <w:sz w:val="16"/>
          <w:szCs w:val="16"/>
        </w:rPr>
      </w:pPr>
      <w:r w:rsidRPr="0061635C">
        <w:rPr>
          <w:rFonts w:cs="Arial"/>
          <w:sz w:val="16"/>
          <w:szCs w:val="16"/>
        </w:rPr>
        <w:t>Me refiero al procedimiento ________________No. __________________en el que mi representada. La empresa _______________________ participa a través de la propuesta que se contiene en el presente sobre.</w:t>
      </w:r>
    </w:p>
    <w:p w:rsidRPr="0061635C" w:rsidR="00FB2A43" w:rsidP="00FB2A43" w:rsidRDefault="00FB2A43" w14:paraId="1E7F6D0E" w14:textId="77777777">
      <w:pPr>
        <w:widowControl w:val="0"/>
        <w:autoSpaceDE w:val="0"/>
        <w:jc w:val="both"/>
        <w:rPr>
          <w:rFonts w:cs="Arial"/>
          <w:sz w:val="16"/>
          <w:szCs w:val="16"/>
        </w:rPr>
      </w:pPr>
    </w:p>
    <w:p w:rsidRPr="0061635C" w:rsidR="00FB2A43" w:rsidP="00FB2A43" w:rsidRDefault="00FB2A43" w14:paraId="19878509" w14:textId="77777777">
      <w:pPr>
        <w:widowControl w:val="0"/>
        <w:autoSpaceDE w:val="0"/>
        <w:ind w:firstLine="648"/>
        <w:jc w:val="both"/>
        <w:rPr>
          <w:rFonts w:cs="Arial"/>
          <w:sz w:val="16"/>
          <w:szCs w:val="16"/>
          <w:u w:val="single"/>
        </w:rPr>
      </w:pPr>
      <w:r w:rsidRPr="0061635C">
        <w:rPr>
          <w:rFonts w:cs="Arial"/>
          <w:sz w:val="16"/>
          <w:szCs w:val="16"/>
        </w:rPr>
        <w:t xml:space="preserve">Sobre el particular y en los términos de lo previsto en el artículo 34 del Reglamento de la Ley de Adquisiciones, Arrendamientos y Servicios del Sector Público, </w:t>
      </w:r>
      <w:r w:rsidRPr="0061635C">
        <w:rPr>
          <w:rFonts w:cs="Arial"/>
          <w:i/>
          <w:iCs/>
          <w:sz w:val="16"/>
          <w:szCs w:val="16"/>
        </w:rPr>
        <w:t xml:space="preserve">relativo a la participación de las micro, pequeñas </w:t>
      </w:r>
      <w:r w:rsidRPr="0061635C">
        <w:rPr>
          <w:rFonts w:cs="Arial"/>
          <w:i/>
          <w:sz w:val="16"/>
          <w:szCs w:val="16"/>
        </w:rPr>
        <w:t xml:space="preserve">y </w:t>
      </w:r>
      <w:r w:rsidRPr="0061635C">
        <w:rPr>
          <w:rFonts w:cs="Arial"/>
          <w:i/>
          <w:iCs/>
          <w:sz w:val="16"/>
          <w:szCs w:val="16"/>
        </w:rPr>
        <w:t xml:space="preserve">medianas empresas en los procedimientos de adquisición y arrendamiento de </w:t>
      </w:r>
      <w:r w:rsidR="003E5EE9">
        <w:rPr>
          <w:rFonts w:cs="Arial"/>
          <w:i/>
          <w:iCs/>
          <w:sz w:val="16"/>
          <w:szCs w:val="16"/>
        </w:rPr>
        <w:t>VÍVERES</w:t>
      </w:r>
      <w:r w:rsidRPr="0061635C">
        <w:rPr>
          <w:rFonts w:cs="Arial"/>
          <w:i/>
          <w:iCs/>
          <w:sz w:val="16"/>
          <w:szCs w:val="16"/>
        </w:rPr>
        <w:t xml:space="preserve"> muebles así como la contratación de servicios que realicen las dependencias y entidades de la Administración Pública Federal, </w:t>
      </w:r>
      <w:r w:rsidRPr="0061635C">
        <w:rPr>
          <w:rFonts w:cs="Arial"/>
          <w:sz w:val="16"/>
          <w:szCs w:val="16"/>
        </w:rPr>
        <w:t>declaro bajo protesta decir verdad, que mi representada pertenece al sector</w:t>
      </w:r>
      <w:r w:rsidRPr="0061635C">
        <w:rPr>
          <w:rFonts w:cs="Arial"/>
          <w:sz w:val="16"/>
          <w:szCs w:val="16"/>
          <w:u w:val="single"/>
        </w:rPr>
        <w:t xml:space="preserve"> ___________________., y su estratificación es (anotar si es micro, pequeña o mediana empresa)</w:t>
      </w:r>
    </w:p>
    <w:p w:rsidRPr="0061635C" w:rsidR="00FB2A43" w:rsidP="00FB2A43" w:rsidRDefault="00FB2A43" w14:paraId="7F0760AA" w14:textId="77777777">
      <w:pPr>
        <w:widowControl w:val="0"/>
        <w:autoSpaceDE w:val="0"/>
        <w:ind w:firstLine="1512"/>
        <w:rPr>
          <w:rFonts w:cs="Arial"/>
          <w:sz w:val="16"/>
          <w:szCs w:val="16"/>
        </w:rPr>
      </w:pPr>
    </w:p>
    <w:p w:rsidRPr="0061635C" w:rsidR="00FB2A43" w:rsidP="00FB2A43" w:rsidRDefault="00FB2A43" w14:paraId="59145503" w14:textId="77777777">
      <w:pPr>
        <w:widowControl w:val="0"/>
        <w:autoSpaceDE w:val="0"/>
        <w:jc w:val="both"/>
        <w:rPr>
          <w:rFonts w:cs="Arial"/>
          <w:sz w:val="16"/>
          <w:szCs w:val="16"/>
        </w:rPr>
      </w:pPr>
      <w:r w:rsidRPr="0061635C">
        <w:rPr>
          <w:rFonts w:cs="Arial"/>
          <w:sz w:val="16"/>
          <w:szCs w:val="16"/>
        </w:rPr>
        <w:t>Asimismo, manifiesto, bajo protesta de decir verdad, que el Registro Federal de Contribuyentes de mi representada es:</w:t>
      </w:r>
      <w:r w:rsidRPr="0061635C">
        <w:rPr>
          <w:rFonts w:cs="Arial"/>
          <w:sz w:val="16"/>
          <w:szCs w:val="16"/>
          <w:u w:val="single"/>
        </w:rPr>
        <w:t xml:space="preserve"> </w:t>
      </w:r>
      <w:r w:rsidRPr="0061635C">
        <w:rPr>
          <w:rFonts w:cs="Arial"/>
          <w:sz w:val="16"/>
          <w:szCs w:val="16"/>
        </w:rPr>
        <w:t>___________</w:t>
      </w:r>
    </w:p>
    <w:p w:rsidRPr="0061635C" w:rsidR="00FB2A43" w:rsidP="00FB2A43" w:rsidRDefault="00FB2A43" w14:paraId="7C0E4CA5" w14:textId="77777777">
      <w:pPr>
        <w:widowControl w:val="0"/>
        <w:autoSpaceDE w:val="0"/>
        <w:ind w:firstLine="3816"/>
        <w:rPr>
          <w:rFonts w:cs="Arial"/>
          <w:sz w:val="16"/>
          <w:szCs w:val="16"/>
        </w:rPr>
      </w:pPr>
    </w:p>
    <w:p w:rsidRPr="0061635C" w:rsidR="00FB2A43" w:rsidP="00FB2A43" w:rsidRDefault="00FB2A43" w14:paraId="4B9F601C" w14:textId="77777777">
      <w:pPr>
        <w:widowControl w:val="0"/>
        <w:autoSpaceDE w:val="0"/>
        <w:ind w:firstLine="3816"/>
        <w:rPr>
          <w:rFonts w:cs="Arial"/>
          <w:sz w:val="16"/>
          <w:szCs w:val="16"/>
        </w:rPr>
      </w:pPr>
    </w:p>
    <w:p w:rsidRPr="0061635C" w:rsidR="00FB2A43" w:rsidP="00FB2A43" w:rsidRDefault="00FB2A43" w14:paraId="3C36E9EA" w14:textId="77777777">
      <w:pPr>
        <w:widowControl w:val="0"/>
        <w:autoSpaceDE w:val="0"/>
        <w:ind w:firstLine="3816"/>
        <w:rPr>
          <w:rFonts w:cs="Arial"/>
          <w:sz w:val="16"/>
          <w:szCs w:val="16"/>
        </w:rPr>
      </w:pPr>
    </w:p>
    <w:p w:rsidRPr="0061635C" w:rsidR="00FB2A43" w:rsidP="00FB2A43" w:rsidRDefault="00FB2A43" w14:paraId="21B88463" w14:textId="77777777">
      <w:pPr>
        <w:widowControl w:val="0"/>
        <w:autoSpaceDE w:val="0"/>
        <w:ind w:firstLine="3816"/>
        <w:rPr>
          <w:rFonts w:cs="Arial"/>
          <w:sz w:val="16"/>
          <w:szCs w:val="16"/>
        </w:rPr>
      </w:pPr>
    </w:p>
    <w:p w:rsidRPr="0061635C" w:rsidR="00FB2A43" w:rsidP="004B7FDA" w:rsidRDefault="004B7FDA" w14:paraId="3EBB7D4B" w14:textId="6FD14302">
      <w:pPr>
        <w:widowControl w:val="0"/>
        <w:autoSpaceDE w:val="0"/>
        <w:ind w:firstLine="4111"/>
        <w:rPr>
          <w:rFonts w:cs="Arial"/>
          <w:b/>
          <w:sz w:val="16"/>
          <w:szCs w:val="16"/>
        </w:rPr>
      </w:pPr>
      <w:r>
        <w:rPr>
          <w:rFonts w:cs="Arial"/>
          <w:b/>
          <w:sz w:val="16"/>
          <w:szCs w:val="16"/>
        </w:rPr>
        <w:t xml:space="preserve">        </w:t>
      </w:r>
      <w:r w:rsidRPr="0061635C" w:rsidR="00FB2A43">
        <w:rPr>
          <w:rFonts w:cs="Arial"/>
          <w:b/>
          <w:sz w:val="16"/>
          <w:szCs w:val="16"/>
        </w:rPr>
        <w:t>ATENTAMENTE</w:t>
      </w:r>
    </w:p>
    <w:p w:rsidRPr="0061635C" w:rsidR="00FB2A43" w:rsidP="00FB2A43" w:rsidRDefault="00FB2A43" w14:paraId="39C269FB" w14:textId="77777777">
      <w:pPr>
        <w:jc w:val="center"/>
        <w:rPr>
          <w:rFonts w:cs="Arial"/>
          <w:b/>
          <w:sz w:val="16"/>
          <w:szCs w:val="16"/>
        </w:rPr>
      </w:pPr>
    </w:p>
    <w:p w:rsidRPr="0061635C" w:rsidR="00FB2A43" w:rsidP="00FB2A43" w:rsidRDefault="00FB2A43" w14:paraId="7268A3D0" w14:textId="77777777">
      <w:pPr>
        <w:jc w:val="center"/>
        <w:rPr>
          <w:rFonts w:cs="Arial"/>
          <w:b/>
          <w:sz w:val="16"/>
          <w:szCs w:val="16"/>
        </w:rPr>
      </w:pPr>
    </w:p>
    <w:p w:rsidRPr="0061635C" w:rsidR="00FB2A43" w:rsidP="00FB2A43" w:rsidRDefault="00FB2A43" w14:paraId="33615667" w14:textId="77777777">
      <w:pPr>
        <w:jc w:val="center"/>
        <w:rPr>
          <w:rFonts w:cs="Arial"/>
          <w:b/>
          <w:sz w:val="16"/>
          <w:szCs w:val="16"/>
        </w:rPr>
      </w:pPr>
    </w:p>
    <w:p w:rsidRPr="0061635C" w:rsidR="00FB2A43" w:rsidP="00FB2A43" w:rsidRDefault="00FB2A43" w14:paraId="383C805D" w14:textId="77777777">
      <w:pPr>
        <w:jc w:val="center"/>
        <w:rPr>
          <w:rFonts w:cs="Arial"/>
          <w:b/>
          <w:sz w:val="16"/>
          <w:szCs w:val="16"/>
        </w:rPr>
      </w:pPr>
      <w:r w:rsidRPr="0061635C">
        <w:rPr>
          <w:rFonts w:cs="Arial"/>
          <w:b/>
          <w:sz w:val="16"/>
          <w:szCs w:val="16"/>
        </w:rPr>
        <w:t>_____________________________________________</w:t>
      </w:r>
    </w:p>
    <w:p w:rsidRPr="0061635C" w:rsidR="00FB2A43" w:rsidP="00FB2A43" w:rsidRDefault="00FB2A43" w14:paraId="04154C8D" w14:textId="77777777">
      <w:pPr>
        <w:jc w:val="center"/>
        <w:rPr>
          <w:rFonts w:cs="Arial"/>
          <w:b/>
          <w:sz w:val="16"/>
          <w:szCs w:val="16"/>
        </w:rPr>
      </w:pPr>
      <w:r w:rsidRPr="0061635C">
        <w:rPr>
          <w:rFonts w:cs="Arial"/>
          <w:b/>
          <w:sz w:val="16"/>
          <w:szCs w:val="16"/>
        </w:rPr>
        <w:t>NOMBRE Y FIRMA DEL REPRESENTANTE LEGAL</w:t>
      </w:r>
    </w:p>
    <w:p w:rsidRPr="0061635C" w:rsidR="00FB2A43" w:rsidP="00FB2A43" w:rsidRDefault="00FB2A43" w14:paraId="40266BC1" w14:textId="77777777">
      <w:pPr>
        <w:rPr>
          <w:rFonts w:cs="Arial"/>
          <w:b/>
          <w:sz w:val="22"/>
          <w:szCs w:val="22"/>
        </w:rPr>
      </w:pPr>
    </w:p>
    <w:p w:rsidRPr="0061635C" w:rsidR="00FB2A43" w:rsidP="00FB2A43" w:rsidRDefault="00FB2A43" w14:paraId="1D009D3D" w14:textId="77777777">
      <w:pPr>
        <w:rPr>
          <w:rFonts w:cs="Arial"/>
          <w:sz w:val="22"/>
          <w:szCs w:val="22"/>
        </w:rPr>
      </w:pPr>
    </w:p>
    <w:p w:rsidRPr="0061635C" w:rsidR="00FB2A43" w:rsidP="00FB2A43" w:rsidRDefault="00FB2A43" w14:paraId="3B9CE3A2" w14:textId="77777777">
      <w:pPr>
        <w:rPr>
          <w:rFonts w:cs="Arial"/>
          <w:sz w:val="22"/>
          <w:szCs w:val="22"/>
        </w:rPr>
      </w:pPr>
    </w:p>
    <w:p w:rsidRPr="0061635C" w:rsidR="00FB2A43" w:rsidP="00FB2A43" w:rsidRDefault="00FB2A43" w14:paraId="0CD599B8" w14:textId="77777777">
      <w:pPr>
        <w:jc w:val="center"/>
        <w:rPr>
          <w:rFonts w:cs="Arial"/>
          <w:b/>
          <w:sz w:val="22"/>
          <w:szCs w:val="22"/>
        </w:rPr>
      </w:pPr>
    </w:p>
    <w:p w:rsidRPr="0061635C" w:rsidR="00FB2A43" w:rsidP="00FB2A43" w:rsidRDefault="00FB2A43" w14:paraId="7976CF7A" w14:textId="77777777">
      <w:pPr>
        <w:jc w:val="center"/>
        <w:rPr>
          <w:rFonts w:cs="Arial"/>
          <w:b/>
          <w:sz w:val="22"/>
          <w:szCs w:val="22"/>
        </w:rPr>
      </w:pPr>
    </w:p>
    <w:p w:rsidRPr="0061635C" w:rsidR="00FB2A43" w:rsidP="00FB2A43" w:rsidRDefault="00FB2A43" w14:paraId="5E027EE5" w14:textId="77777777">
      <w:pPr>
        <w:jc w:val="center"/>
        <w:rPr>
          <w:rFonts w:cs="Arial"/>
          <w:b/>
          <w:sz w:val="22"/>
          <w:szCs w:val="22"/>
        </w:rPr>
      </w:pPr>
    </w:p>
    <w:p w:rsidRPr="0061635C" w:rsidR="00FB2A43" w:rsidP="00FB2A43" w:rsidRDefault="00FB2A43" w14:paraId="20CAEF89" w14:textId="77777777">
      <w:pPr>
        <w:jc w:val="center"/>
        <w:rPr>
          <w:rFonts w:cs="Arial"/>
          <w:b/>
          <w:sz w:val="22"/>
          <w:szCs w:val="22"/>
        </w:rPr>
      </w:pPr>
    </w:p>
    <w:p w:rsidRPr="0061635C" w:rsidR="00FB2A43" w:rsidP="00FB2A43" w:rsidRDefault="00FB2A43" w14:paraId="2454142B" w14:textId="77777777">
      <w:pPr>
        <w:jc w:val="center"/>
        <w:rPr>
          <w:rFonts w:cs="Arial"/>
          <w:b/>
          <w:sz w:val="22"/>
          <w:szCs w:val="22"/>
        </w:rPr>
      </w:pPr>
    </w:p>
    <w:p w:rsidRPr="0061635C" w:rsidR="00FB2A43" w:rsidP="00FB2A43" w:rsidRDefault="00FB2A43" w14:paraId="48966E57" w14:textId="77777777">
      <w:pPr>
        <w:jc w:val="center"/>
        <w:rPr>
          <w:rFonts w:cs="Arial"/>
          <w:b/>
          <w:sz w:val="22"/>
          <w:szCs w:val="22"/>
        </w:rPr>
      </w:pPr>
    </w:p>
    <w:p w:rsidRPr="0061635C" w:rsidR="00FB2A43" w:rsidP="00FB2A43" w:rsidRDefault="00FB2A43" w14:paraId="4E13ECB3" w14:textId="77777777">
      <w:pPr>
        <w:jc w:val="center"/>
        <w:rPr>
          <w:rFonts w:cs="Arial"/>
          <w:b/>
          <w:sz w:val="22"/>
          <w:szCs w:val="22"/>
        </w:rPr>
      </w:pPr>
    </w:p>
    <w:p w:rsidRPr="0061635C" w:rsidR="00FB2A43" w:rsidP="00FB2A43" w:rsidRDefault="00FB2A43" w14:paraId="6D6C7AD9" w14:textId="77777777">
      <w:pPr>
        <w:jc w:val="center"/>
        <w:rPr>
          <w:rFonts w:cs="Arial"/>
          <w:b/>
          <w:sz w:val="22"/>
          <w:szCs w:val="22"/>
        </w:rPr>
      </w:pPr>
    </w:p>
    <w:p w:rsidRPr="0061635C" w:rsidR="00FB2A43" w:rsidP="00FB2A43" w:rsidRDefault="00FB2A43" w14:paraId="75B1BF47" w14:textId="77777777">
      <w:pPr>
        <w:jc w:val="center"/>
        <w:rPr>
          <w:rFonts w:cs="Arial"/>
          <w:b/>
          <w:sz w:val="22"/>
          <w:szCs w:val="22"/>
        </w:rPr>
      </w:pPr>
    </w:p>
    <w:p w:rsidRPr="0061635C" w:rsidR="00FB2A43" w:rsidP="00FB2A43" w:rsidRDefault="00FB2A43" w14:paraId="3F040F17" w14:textId="77777777">
      <w:pPr>
        <w:jc w:val="center"/>
        <w:rPr>
          <w:rFonts w:cs="Arial"/>
          <w:b/>
          <w:sz w:val="22"/>
          <w:szCs w:val="22"/>
        </w:rPr>
      </w:pPr>
    </w:p>
    <w:p w:rsidRPr="0061635C" w:rsidR="00FB2A43" w:rsidP="00FB2A43" w:rsidRDefault="00FB2A43" w14:paraId="19C3A86B" w14:textId="77777777">
      <w:pPr>
        <w:jc w:val="center"/>
        <w:rPr>
          <w:rFonts w:cs="Arial"/>
          <w:b/>
          <w:sz w:val="22"/>
          <w:szCs w:val="22"/>
        </w:rPr>
      </w:pPr>
    </w:p>
    <w:p w:rsidRPr="0061635C" w:rsidR="00FB2A43" w:rsidP="00FB2A43" w:rsidRDefault="00FB2A43" w14:paraId="0220DA28" w14:textId="77777777">
      <w:pPr>
        <w:jc w:val="center"/>
        <w:rPr>
          <w:rFonts w:cs="Arial"/>
          <w:b/>
          <w:sz w:val="22"/>
          <w:szCs w:val="22"/>
        </w:rPr>
      </w:pPr>
    </w:p>
    <w:p w:rsidR="00850D24" w:rsidP="00327169" w:rsidRDefault="00850D24" w14:paraId="27FBB309" w14:textId="77777777">
      <w:pPr>
        <w:rPr>
          <w:rFonts w:cs="Arial"/>
          <w:b/>
          <w:sz w:val="22"/>
          <w:szCs w:val="22"/>
        </w:rPr>
      </w:pPr>
    </w:p>
    <w:p w:rsidR="00327169" w:rsidP="00327169" w:rsidRDefault="00327169" w14:paraId="0519EAE6" w14:textId="77777777">
      <w:pPr>
        <w:rPr>
          <w:rFonts w:cs="Arial"/>
          <w:b/>
          <w:sz w:val="22"/>
          <w:szCs w:val="22"/>
        </w:rPr>
      </w:pPr>
    </w:p>
    <w:p w:rsidRPr="0061635C" w:rsidR="00327169" w:rsidP="00327169" w:rsidRDefault="00327169" w14:paraId="4E55253D" w14:textId="77777777">
      <w:pPr>
        <w:rPr>
          <w:rFonts w:cs="Arial"/>
          <w:b/>
          <w:sz w:val="22"/>
          <w:szCs w:val="22"/>
        </w:rPr>
      </w:pPr>
    </w:p>
    <w:p w:rsidRPr="0061635C" w:rsidR="00FB2A43" w:rsidP="00FB2A43" w:rsidRDefault="00FB2A43" w14:paraId="7B4853C8" w14:textId="77777777">
      <w:pPr>
        <w:spacing w:before="100"/>
        <w:jc w:val="center"/>
        <w:rPr>
          <w:rFonts w:cs="Arial"/>
          <w:b/>
          <w:bCs w:val="0"/>
          <w:sz w:val="22"/>
          <w:szCs w:val="22"/>
        </w:rPr>
      </w:pPr>
      <w:r w:rsidRPr="0061635C">
        <w:rPr>
          <w:rFonts w:cs="Arial"/>
          <w:b/>
          <w:bCs w:val="0"/>
          <w:sz w:val="22"/>
          <w:szCs w:val="22"/>
        </w:rPr>
        <w:t>ANEXO NÚMERO 17</w:t>
      </w:r>
    </w:p>
    <w:p w:rsidRPr="0061635C" w:rsidR="00FB2A43" w:rsidP="00FB2A43" w:rsidRDefault="00FB2A43" w14:paraId="20C32ACD" w14:textId="77777777">
      <w:pPr>
        <w:spacing w:before="100"/>
        <w:jc w:val="center"/>
        <w:rPr>
          <w:rFonts w:cs="Arial"/>
          <w:b/>
          <w:bCs w:val="0"/>
          <w:sz w:val="16"/>
          <w:szCs w:val="16"/>
        </w:rPr>
      </w:pPr>
      <w:r w:rsidRPr="0061635C">
        <w:rPr>
          <w:rFonts w:cs="Arial"/>
          <w:b/>
          <w:bCs w:val="0"/>
          <w:sz w:val="16"/>
          <w:szCs w:val="16"/>
        </w:rPr>
        <w:t xml:space="preserve">Características físicas de los alimentos para su entrega y distribución de los </w:t>
      </w:r>
      <w:r w:rsidR="003E5EE9">
        <w:rPr>
          <w:rFonts w:cs="Arial"/>
          <w:b/>
          <w:bCs w:val="0"/>
          <w:sz w:val="16"/>
          <w:szCs w:val="16"/>
        </w:rPr>
        <w:t>VÍVERES</w:t>
      </w:r>
    </w:p>
    <w:p w:rsidRPr="0061635C" w:rsidR="00FB2A43" w:rsidP="00FB2A43" w:rsidRDefault="00FB2A43" w14:paraId="7A4DB9C9" w14:textId="77777777">
      <w:pPr>
        <w:spacing w:before="100"/>
        <w:rPr>
          <w:rFonts w:cs="Arial"/>
          <w:sz w:val="22"/>
          <w:szCs w:val="22"/>
        </w:rPr>
      </w:pPr>
    </w:p>
    <w:tbl>
      <w:tblPr>
        <w:tblpPr w:leftFromText="141" w:rightFromText="141" w:vertAnchor="text" w:tblpXSpec="center" w:tblpY="1"/>
        <w:tblOverlap w:val="neve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Look w:val="0000" w:firstRow="0" w:lastRow="0" w:firstColumn="0" w:lastColumn="0" w:noHBand="0" w:noVBand="0"/>
      </w:tblPr>
      <w:tblGrid>
        <w:gridCol w:w="1617"/>
        <w:gridCol w:w="1631"/>
        <w:gridCol w:w="2696"/>
        <w:gridCol w:w="4746"/>
      </w:tblGrid>
      <w:tr w:rsidRPr="0061635C" w:rsidR="00FB2A43" w:rsidTr="00A67A3E" w14:paraId="404BBE30" w14:textId="77777777">
        <w:trPr>
          <w:tblHeader/>
        </w:trPr>
        <w:tc>
          <w:tcPr>
            <w:tcW w:w="756" w:type="pct"/>
            <w:shd w:val="clear" w:color="auto" w:fill="BFBFBF" w:themeFill="background1" w:themeFillShade="BF"/>
            <w:vAlign w:val="center"/>
          </w:tcPr>
          <w:p w:rsidRPr="0061635C" w:rsidR="00FB2A43" w:rsidP="00A67A3E" w:rsidRDefault="00FB2A43" w14:paraId="12DD4085" w14:textId="77777777">
            <w:pPr>
              <w:pStyle w:val="xl67"/>
              <w:snapToGrid w:val="0"/>
              <w:spacing w:after="0"/>
              <w:rPr>
                <w:sz w:val="16"/>
                <w:szCs w:val="16"/>
              </w:rPr>
            </w:pPr>
            <w:r w:rsidRPr="0061635C">
              <w:rPr>
                <w:sz w:val="16"/>
                <w:szCs w:val="16"/>
              </w:rPr>
              <w:t>BIEN</w:t>
            </w:r>
          </w:p>
        </w:tc>
        <w:tc>
          <w:tcPr>
            <w:tcW w:w="763" w:type="pct"/>
            <w:shd w:val="clear" w:color="auto" w:fill="BFBFBF" w:themeFill="background1" w:themeFillShade="BF"/>
            <w:vAlign w:val="center"/>
          </w:tcPr>
          <w:p w:rsidRPr="0061635C" w:rsidR="00FB2A43" w:rsidP="00A67A3E" w:rsidRDefault="00FB2A43" w14:paraId="4D00E264" w14:textId="77777777">
            <w:pPr>
              <w:snapToGrid w:val="0"/>
              <w:spacing w:before="100"/>
              <w:jc w:val="center"/>
              <w:rPr>
                <w:rFonts w:cs="Arial"/>
                <w:b/>
                <w:bCs w:val="0"/>
                <w:sz w:val="16"/>
                <w:szCs w:val="16"/>
              </w:rPr>
            </w:pPr>
            <w:r w:rsidRPr="0061635C">
              <w:rPr>
                <w:rFonts w:cs="Arial"/>
                <w:b/>
                <w:bCs w:val="0"/>
                <w:sz w:val="16"/>
                <w:szCs w:val="16"/>
              </w:rPr>
              <w:t>ATRIBUTOS</w:t>
            </w:r>
          </w:p>
        </w:tc>
        <w:tc>
          <w:tcPr>
            <w:tcW w:w="1261" w:type="pct"/>
            <w:shd w:val="clear" w:color="auto" w:fill="BFBFBF" w:themeFill="background1" w:themeFillShade="BF"/>
            <w:vAlign w:val="center"/>
          </w:tcPr>
          <w:p w:rsidRPr="0061635C" w:rsidR="00FB2A43" w:rsidP="00A67A3E" w:rsidRDefault="00FB2A43" w14:paraId="35F9F962" w14:textId="77777777">
            <w:pPr>
              <w:snapToGrid w:val="0"/>
              <w:spacing w:before="100"/>
              <w:jc w:val="center"/>
              <w:rPr>
                <w:rFonts w:cs="Arial"/>
                <w:b/>
                <w:bCs w:val="0"/>
                <w:sz w:val="16"/>
                <w:szCs w:val="16"/>
              </w:rPr>
            </w:pPr>
            <w:r w:rsidRPr="0061635C">
              <w:rPr>
                <w:rFonts w:cs="Arial"/>
                <w:b/>
                <w:bCs w:val="0"/>
                <w:sz w:val="16"/>
                <w:szCs w:val="16"/>
              </w:rPr>
              <w:t>ACEPTAR</w:t>
            </w:r>
          </w:p>
        </w:tc>
        <w:tc>
          <w:tcPr>
            <w:tcW w:w="2220" w:type="pct"/>
            <w:shd w:val="clear" w:color="auto" w:fill="BFBFBF" w:themeFill="background1" w:themeFillShade="BF"/>
            <w:vAlign w:val="center"/>
          </w:tcPr>
          <w:p w:rsidRPr="0061635C" w:rsidR="00FB2A43" w:rsidP="00A67A3E" w:rsidRDefault="00FB2A43" w14:paraId="51E10363" w14:textId="77777777">
            <w:pPr>
              <w:snapToGrid w:val="0"/>
              <w:spacing w:before="100"/>
              <w:jc w:val="center"/>
              <w:rPr>
                <w:rFonts w:cs="Arial"/>
                <w:b/>
                <w:bCs w:val="0"/>
                <w:sz w:val="16"/>
                <w:szCs w:val="16"/>
              </w:rPr>
            </w:pPr>
            <w:r w:rsidRPr="0061635C">
              <w:rPr>
                <w:rFonts w:cs="Arial"/>
                <w:b/>
                <w:bCs w:val="0"/>
                <w:sz w:val="16"/>
                <w:szCs w:val="16"/>
              </w:rPr>
              <w:t>RECHAZAR</w:t>
            </w:r>
          </w:p>
        </w:tc>
      </w:tr>
      <w:tr w:rsidRPr="0061635C" w:rsidR="00FB2A43" w:rsidTr="00A67A3E" w14:paraId="2B74809A" w14:textId="77777777">
        <w:trPr>
          <w:cantSplit/>
        </w:trPr>
        <w:tc>
          <w:tcPr>
            <w:tcW w:w="756" w:type="pct"/>
            <w:vAlign w:val="center"/>
          </w:tcPr>
          <w:p w:rsidRPr="0061635C" w:rsidR="00FB2A43" w:rsidP="00A67A3E" w:rsidRDefault="00826D69" w14:paraId="34CC0D62" w14:textId="77777777">
            <w:pPr>
              <w:snapToGrid w:val="0"/>
              <w:jc w:val="center"/>
              <w:rPr>
                <w:rFonts w:cs="Arial"/>
                <w:sz w:val="16"/>
                <w:szCs w:val="16"/>
              </w:rPr>
            </w:pPr>
            <w:r>
              <w:rPr>
                <w:rFonts w:cs="Arial"/>
                <w:sz w:val="16"/>
                <w:szCs w:val="16"/>
              </w:rPr>
              <w:t>Abarrotes</w:t>
            </w:r>
          </w:p>
        </w:tc>
        <w:tc>
          <w:tcPr>
            <w:tcW w:w="763" w:type="pct"/>
            <w:vAlign w:val="center"/>
          </w:tcPr>
          <w:p w:rsidRPr="0061635C" w:rsidR="00FB2A43" w:rsidP="00A67A3E" w:rsidRDefault="00FB2A43" w14:paraId="132A2931" w14:textId="1D6A2823">
            <w:pPr>
              <w:snapToGrid w:val="0"/>
              <w:spacing w:before="100"/>
              <w:jc w:val="center"/>
              <w:rPr>
                <w:rFonts w:cs="Arial"/>
                <w:sz w:val="16"/>
                <w:szCs w:val="16"/>
              </w:rPr>
            </w:pPr>
            <w:r w:rsidRPr="0061635C">
              <w:rPr>
                <w:rFonts w:cs="Arial"/>
                <w:sz w:val="16"/>
                <w:szCs w:val="16"/>
              </w:rPr>
              <w:t>Panes</w:t>
            </w:r>
          </w:p>
        </w:tc>
        <w:tc>
          <w:tcPr>
            <w:tcW w:w="1261" w:type="pct"/>
            <w:vAlign w:val="center"/>
          </w:tcPr>
          <w:p w:rsidRPr="0061635C" w:rsidR="00FB2A43" w:rsidP="00A67A3E" w:rsidRDefault="00FB2A43" w14:paraId="537B064E" w14:textId="20F89CA8">
            <w:pPr>
              <w:snapToGrid w:val="0"/>
              <w:spacing w:before="100"/>
              <w:jc w:val="center"/>
              <w:rPr>
                <w:rFonts w:cs="Arial"/>
                <w:sz w:val="16"/>
                <w:szCs w:val="16"/>
              </w:rPr>
            </w:pPr>
            <w:r w:rsidRPr="0061635C">
              <w:rPr>
                <w:rFonts w:cs="Arial"/>
                <w:sz w:val="16"/>
                <w:szCs w:val="16"/>
              </w:rPr>
              <w:t>Envases limpios en buen estado.</w:t>
            </w:r>
          </w:p>
        </w:tc>
        <w:tc>
          <w:tcPr>
            <w:tcW w:w="2220" w:type="pct"/>
            <w:vAlign w:val="center"/>
          </w:tcPr>
          <w:p w:rsidRPr="0061635C" w:rsidR="00FB2A43" w:rsidP="00A67A3E" w:rsidRDefault="00FB2A43" w14:paraId="31ADBF72" w14:textId="77777777">
            <w:pPr>
              <w:snapToGrid w:val="0"/>
              <w:spacing w:before="100"/>
              <w:jc w:val="center"/>
              <w:rPr>
                <w:rFonts w:cs="Arial"/>
                <w:sz w:val="16"/>
                <w:szCs w:val="16"/>
              </w:rPr>
            </w:pPr>
            <w:r w:rsidRPr="0061635C">
              <w:rPr>
                <w:rFonts w:cs="Arial"/>
                <w:sz w:val="16"/>
                <w:szCs w:val="16"/>
              </w:rPr>
              <w:t>Que presenten mohos y coloración no propia del producto.</w:t>
            </w:r>
          </w:p>
          <w:p w:rsidRPr="0061635C" w:rsidR="00FB2A43" w:rsidP="00A67A3E" w:rsidRDefault="00FB2A43" w14:paraId="71963B79" w14:textId="7C9E93FF">
            <w:pPr>
              <w:spacing w:before="100"/>
              <w:jc w:val="center"/>
              <w:rPr>
                <w:rFonts w:cs="Arial"/>
                <w:sz w:val="16"/>
                <w:szCs w:val="16"/>
              </w:rPr>
            </w:pPr>
            <w:r w:rsidRPr="0061635C">
              <w:rPr>
                <w:rFonts w:cs="Arial"/>
                <w:sz w:val="16"/>
                <w:szCs w:val="16"/>
              </w:rPr>
              <w:t>Sin etiqueta, información y sin fecha de caducidad.</w:t>
            </w:r>
          </w:p>
        </w:tc>
      </w:tr>
      <w:tr w:rsidRPr="0061635C" w:rsidR="00FB2A43" w:rsidTr="00A67A3E" w14:paraId="6B5920F8" w14:textId="77777777">
        <w:tc>
          <w:tcPr>
            <w:tcW w:w="5000" w:type="pct"/>
            <w:gridSpan w:val="4"/>
            <w:vAlign w:val="center"/>
          </w:tcPr>
          <w:p w:rsidRPr="0061635C" w:rsidR="00FB2A43" w:rsidP="00A67A3E" w:rsidRDefault="00FB2A43" w14:paraId="2F76604C" w14:textId="77777777">
            <w:pPr>
              <w:spacing w:before="100"/>
              <w:ind w:right="74"/>
              <w:jc w:val="center"/>
              <w:rPr>
                <w:rFonts w:cs="Arial"/>
                <w:b/>
                <w:bCs w:val="0"/>
                <w:sz w:val="16"/>
                <w:szCs w:val="16"/>
              </w:rPr>
            </w:pPr>
            <w:r w:rsidRPr="0061635C">
              <w:rPr>
                <w:rFonts w:cs="Arial"/>
                <w:b/>
                <w:bCs w:val="0"/>
                <w:sz w:val="16"/>
                <w:szCs w:val="16"/>
              </w:rPr>
              <w:t>2660-013-002</w:t>
            </w:r>
          </w:p>
        </w:tc>
      </w:tr>
      <w:tr w:rsidRPr="0061635C" w:rsidR="00FB2A43" w:rsidTr="00A67A3E" w14:paraId="52BB403F" w14:textId="77777777">
        <w:tc>
          <w:tcPr>
            <w:tcW w:w="5000" w:type="pct"/>
            <w:gridSpan w:val="4"/>
            <w:vAlign w:val="center"/>
          </w:tcPr>
          <w:p w:rsidRPr="0061635C" w:rsidR="00FB2A43" w:rsidP="00A67A3E" w:rsidRDefault="00FB2A43" w14:paraId="5552B05F" w14:textId="77777777">
            <w:pPr>
              <w:snapToGrid w:val="0"/>
              <w:spacing w:before="100"/>
              <w:jc w:val="center"/>
              <w:rPr>
                <w:rFonts w:cs="Arial"/>
                <w:b/>
                <w:bCs w:val="0"/>
                <w:sz w:val="16"/>
                <w:szCs w:val="16"/>
              </w:rPr>
            </w:pPr>
            <w:r w:rsidRPr="0061635C">
              <w:rPr>
                <w:rFonts w:cs="Arial"/>
                <w:b/>
                <w:bCs w:val="0"/>
                <w:sz w:val="16"/>
                <w:szCs w:val="16"/>
              </w:rPr>
              <w:t xml:space="preserve">Características físicas  de los alimentos para su entrega ,recepción o selección de los </w:t>
            </w:r>
            <w:r w:rsidR="003E5EE9">
              <w:rPr>
                <w:rFonts w:cs="Arial"/>
                <w:b/>
                <w:bCs w:val="0"/>
                <w:sz w:val="16"/>
                <w:szCs w:val="16"/>
              </w:rPr>
              <w:t>VÍVERES</w:t>
            </w:r>
            <w:r w:rsidRPr="0061635C">
              <w:rPr>
                <w:rFonts w:cs="Arial"/>
                <w:b/>
                <w:bCs w:val="0"/>
                <w:sz w:val="16"/>
                <w:szCs w:val="16"/>
              </w:rPr>
              <w:t xml:space="preserve"> ”</w:t>
            </w:r>
          </w:p>
          <w:p w:rsidRPr="0061635C" w:rsidR="00FB2A43" w:rsidP="00A67A3E" w:rsidRDefault="00FB2A43" w14:paraId="6045041A" w14:textId="77777777">
            <w:pPr>
              <w:spacing w:before="100"/>
              <w:jc w:val="center"/>
              <w:rPr>
                <w:rFonts w:cs="Arial"/>
                <w:sz w:val="16"/>
                <w:szCs w:val="16"/>
              </w:rPr>
            </w:pPr>
          </w:p>
        </w:tc>
      </w:tr>
    </w:tbl>
    <w:p w:rsidRPr="0061635C" w:rsidR="00FB2A43" w:rsidP="00826D69" w:rsidRDefault="00FB2A43" w14:paraId="749C92D1" w14:textId="77777777">
      <w:pPr>
        <w:spacing w:before="100"/>
        <w:rPr>
          <w:rFonts w:cs="Arial"/>
          <w:b/>
          <w:bCs w:val="0"/>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Look w:val="0000" w:firstRow="0" w:lastRow="0" w:firstColumn="0" w:lastColumn="0" w:noHBand="0" w:noVBand="0"/>
      </w:tblPr>
      <w:tblGrid>
        <w:gridCol w:w="1505"/>
        <w:gridCol w:w="1687"/>
        <w:gridCol w:w="2897"/>
        <w:gridCol w:w="4601"/>
      </w:tblGrid>
      <w:tr w:rsidRPr="0061635C" w:rsidR="00FB2A43" w:rsidTr="00D05DD8" w14:paraId="5E51D580" w14:textId="77777777">
        <w:trPr>
          <w:tblHeader/>
        </w:trPr>
        <w:tc>
          <w:tcPr>
            <w:tcW w:w="704" w:type="pct"/>
            <w:shd w:val="clear" w:color="auto" w:fill="BFBFBF" w:themeFill="background1" w:themeFillShade="BF"/>
            <w:vAlign w:val="center"/>
          </w:tcPr>
          <w:p w:rsidRPr="0061635C" w:rsidR="00FB2A43" w:rsidP="00D05DD8" w:rsidRDefault="003E5EE9" w14:paraId="35B94547" w14:textId="77777777">
            <w:pPr>
              <w:snapToGrid w:val="0"/>
              <w:spacing w:before="100" w:after="119"/>
              <w:jc w:val="center"/>
              <w:rPr>
                <w:rFonts w:cs="Arial"/>
                <w:b/>
                <w:bCs w:val="0"/>
                <w:sz w:val="16"/>
                <w:szCs w:val="16"/>
              </w:rPr>
            </w:pPr>
            <w:r>
              <w:rPr>
                <w:rFonts w:cs="Arial"/>
                <w:b/>
                <w:bCs w:val="0"/>
                <w:sz w:val="16"/>
                <w:szCs w:val="16"/>
              </w:rPr>
              <w:t>VÍVERES</w:t>
            </w:r>
          </w:p>
        </w:tc>
        <w:tc>
          <w:tcPr>
            <w:tcW w:w="789" w:type="pct"/>
            <w:shd w:val="clear" w:color="auto" w:fill="BFBFBF" w:themeFill="background1" w:themeFillShade="BF"/>
            <w:vAlign w:val="center"/>
          </w:tcPr>
          <w:p w:rsidRPr="0061635C" w:rsidR="00FB2A43" w:rsidP="00D05DD8" w:rsidRDefault="00FB2A43" w14:paraId="1FA37742" w14:textId="77777777">
            <w:pPr>
              <w:snapToGrid w:val="0"/>
              <w:spacing w:before="100" w:after="119"/>
              <w:jc w:val="center"/>
              <w:rPr>
                <w:rFonts w:cs="Arial"/>
                <w:b/>
                <w:bCs w:val="0"/>
                <w:sz w:val="16"/>
                <w:szCs w:val="16"/>
              </w:rPr>
            </w:pPr>
            <w:r w:rsidRPr="0061635C">
              <w:rPr>
                <w:rFonts w:cs="Arial"/>
                <w:b/>
                <w:bCs w:val="0"/>
                <w:sz w:val="16"/>
                <w:szCs w:val="16"/>
              </w:rPr>
              <w:t>ATRIBUTOS</w:t>
            </w:r>
          </w:p>
        </w:tc>
        <w:tc>
          <w:tcPr>
            <w:tcW w:w="1355" w:type="pct"/>
            <w:shd w:val="clear" w:color="auto" w:fill="BFBFBF" w:themeFill="background1" w:themeFillShade="BF"/>
            <w:vAlign w:val="center"/>
          </w:tcPr>
          <w:p w:rsidRPr="0061635C" w:rsidR="00FB2A43" w:rsidP="00D05DD8" w:rsidRDefault="00FB2A43" w14:paraId="5D22D6DF" w14:textId="77777777">
            <w:pPr>
              <w:snapToGrid w:val="0"/>
              <w:spacing w:before="100" w:after="119"/>
              <w:jc w:val="center"/>
              <w:rPr>
                <w:rFonts w:cs="Arial"/>
                <w:b/>
                <w:bCs w:val="0"/>
                <w:sz w:val="16"/>
                <w:szCs w:val="16"/>
              </w:rPr>
            </w:pPr>
            <w:r w:rsidRPr="0061635C">
              <w:rPr>
                <w:rFonts w:cs="Arial"/>
                <w:b/>
                <w:bCs w:val="0"/>
                <w:sz w:val="16"/>
                <w:szCs w:val="16"/>
              </w:rPr>
              <w:t>ACEPTAR</w:t>
            </w:r>
          </w:p>
        </w:tc>
        <w:tc>
          <w:tcPr>
            <w:tcW w:w="2152" w:type="pct"/>
            <w:shd w:val="clear" w:color="auto" w:fill="BFBFBF" w:themeFill="background1" w:themeFillShade="BF"/>
            <w:vAlign w:val="center"/>
          </w:tcPr>
          <w:p w:rsidRPr="0061635C" w:rsidR="00FB2A43" w:rsidP="00D05DD8" w:rsidRDefault="00FB2A43" w14:paraId="1C9A162F" w14:textId="77777777">
            <w:pPr>
              <w:snapToGrid w:val="0"/>
              <w:spacing w:before="100" w:after="119"/>
              <w:jc w:val="center"/>
              <w:rPr>
                <w:rFonts w:cs="Arial"/>
                <w:b/>
                <w:bCs w:val="0"/>
                <w:sz w:val="16"/>
                <w:szCs w:val="16"/>
              </w:rPr>
            </w:pPr>
            <w:r w:rsidRPr="0061635C">
              <w:rPr>
                <w:rFonts w:cs="Arial"/>
                <w:b/>
                <w:bCs w:val="0"/>
                <w:sz w:val="16"/>
                <w:szCs w:val="16"/>
              </w:rPr>
              <w:t>RECHAZAR</w:t>
            </w:r>
          </w:p>
        </w:tc>
      </w:tr>
      <w:tr w:rsidRPr="0061635C" w:rsidR="00FB2A43" w:rsidTr="00D05DD8" w14:paraId="65131F38" w14:textId="77777777">
        <w:trPr>
          <w:cantSplit/>
        </w:trPr>
        <w:tc>
          <w:tcPr>
            <w:tcW w:w="704" w:type="pct"/>
            <w:vMerge w:val="restart"/>
            <w:vAlign w:val="center"/>
          </w:tcPr>
          <w:p w:rsidRPr="0061635C" w:rsidR="00FB2A43" w:rsidP="00D05DD8" w:rsidRDefault="00FB2A43" w14:paraId="363FF573" w14:textId="77777777">
            <w:pPr>
              <w:snapToGrid w:val="0"/>
              <w:spacing w:before="100"/>
              <w:jc w:val="center"/>
              <w:rPr>
                <w:rFonts w:cs="Arial"/>
                <w:sz w:val="16"/>
                <w:szCs w:val="16"/>
              </w:rPr>
            </w:pPr>
            <w:r w:rsidRPr="0061635C">
              <w:rPr>
                <w:rFonts w:cs="Arial"/>
                <w:sz w:val="16"/>
                <w:szCs w:val="16"/>
              </w:rPr>
              <w:t>Alimentos congelados</w:t>
            </w:r>
          </w:p>
          <w:p w:rsidRPr="0061635C" w:rsidR="00FB2A43" w:rsidP="00D05DD8" w:rsidRDefault="00FB2A43" w14:paraId="4EB8175D" w14:textId="77777777">
            <w:pPr>
              <w:spacing w:before="100"/>
              <w:jc w:val="center"/>
              <w:rPr>
                <w:rFonts w:cs="Arial"/>
                <w:sz w:val="16"/>
                <w:szCs w:val="16"/>
              </w:rPr>
            </w:pPr>
          </w:p>
          <w:p w:rsidRPr="0061635C" w:rsidR="00FB2A43" w:rsidP="00D05DD8" w:rsidRDefault="00FB2A43" w14:paraId="07653BC8" w14:textId="77777777">
            <w:pPr>
              <w:spacing w:before="100"/>
              <w:jc w:val="center"/>
              <w:rPr>
                <w:rFonts w:cs="Arial"/>
                <w:sz w:val="16"/>
                <w:szCs w:val="16"/>
              </w:rPr>
            </w:pPr>
          </w:p>
          <w:p w:rsidRPr="0061635C" w:rsidR="00FB2A43" w:rsidP="00D05DD8" w:rsidRDefault="00FB2A43" w14:paraId="51B317D6" w14:textId="77777777">
            <w:pPr>
              <w:spacing w:before="100" w:after="119"/>
              <w:jc w:val="center"/>
              <w:rPr>
                <w:rFonts w:cs="Arial"/>
                <w:sz w:val="16"/>
                <w:szCs w:val="16"/>
              </w:rPr>
            </w:pPr>
          </w:p>
        </w:tc>
        <w:tc>
          <w:tcPr>
            <w:tcW w:w="789" w:type="pct"/>
            <w:vAlign w:val="center"/>
          </w:tcPr>
          <w:p w:rsidRPr="0061635C" w:rsidR="00FB2A43" w:rsidP="00D05DD8" w:rsidRDefault="00FB2A43" w14:paraId="5EA63EB6" w14:textId="77777777">
            <w:pPr>
              <w:snapToGrid w:val="0"/>
              <w:spacing w:before="100" w:after="119"/>
              <w:jc w:val="center"/>
              <w:rPr>
                <w:rFonts w:cs="Arial"/>
                <w:sz w:val="16"/>
                <w:szCs w:val="16"/>
              </w:rPr>
            </w:pPr>
            <w:r w:rsidRPr="0061635C">
              <w:rPr>
                <w:rFonts w:cs="Arial"/>
                <w:sz w:val="16"/>
                <w:szCs w:val="16"/>
              </w:rPr>
              <w:t>Temperatura</w:t>
            </w:r>
          </w:p>
        </w:tc>
        <w:tc>
          <w:tcPr>
            <w:tcW w:w="1355" w:type="pct"/>
            <w:vAlign w:val="center"/>
          </w:tcPr>
          <w:p w:rsidRPr="0061635C" w:rsidR="00FB2A43" w:rsidP="00D05DD8" w:rsidRDefault="00FB2A43" w14:paraId="2AC0C162" w14:textId="77777777">
            <w:pPr>
              <w:snapToGrid w:val="0"/>
              <w:spacing w:before="100" w:after="119"/>
              <w:jc w:val="center"/>
              <w:rPr>
                <w:rFonts w:cs="Arial"/>
                <w:sz w:val="16"/>
                <w:szCs w:val="16"/>
              </w:rPr>
            </w:pPr>
            <w:r w:rsidRPr="0061635C">
              <w:rPr>
                <w:rFonts w:cs="Arial"/>
                <w:sz w:val="16"/>
                <w:szCs w:val="16"/>
              </w:rPr>
              <w:t>Menos de -18º C</w:t>
            </w:r>
          </w:p>
        </w:tc>
        <w:tc>
          <w:tcPr>
            <w:tcW w:w="2152" w:type="pct"/>
            <w:vAlign w:val="center"/>
          </w:tcPr>
          <w:p w:rsidRPr="0061635C" w:rsidR="00FB2A43" w:rsidP="00D05DD8" w:rsidRDefault="00FB2A43" w14:paraId="3FC78A58" w14:textId="4E294C9A">
            <w:pPr>
              <w:snapToGrid w:val="0"/>
              <w:spacing w:before="100" w:after="119"/>
              <w:jc w:val="center"/>
              <w:rPr>
                <w:rFonts w:cs="Arial"/>
                <w:sz w:val="16"/>
                <w:szCs w:val="16"/>
              </w:rPr>
            </w:pPr>
            <w:r w:rsidRPr="0061635C">
              <w:rPr>
                <w:rFonts w:cs="Arial"/>
                <w:sz w:val="16"/>
                <w:szCs w:val="16"/>
              </w:rPr>
              <w:t>Temperaturas mayores y/o con signos de descongelación</w:t>
            </w:r>
            <w:r w:rsidR="00D05DD8">
              <w:rPr>
                <w:rFonts w:cs="Arial"/>
                <w:sz w:val="16"/>
                <w:szCs w:val="16"/>
              </w:rPr>
              <w:t>.</w:t>
            </w:r>
          </w:p>
        </w:tc>
      </w:tr>
      <w:tr w:rsidRPr="0061635C" w:rsidR="00FB2A43" w:rsidTr="00D05DD8" w14:paraId="56DD9F6F" w14:textId="77777777">
        <w:trPr>
          <w:cantSplit/>
        </w:trPr>
        <w:tc>
          <w:tcPr>
            <w:tcW w:w="704" w:type="pct"/>
            <w:vMerge/>
            <w:vAlign w:val="center"/>
          </w:tcPr>
          <w:p w:rsidRPr="0061635C" w:rsidR="00FB2A43" w:rsidP="00D05DD8" w:rsidRDefault="00FB2A43" w14:paraId="29A18B99" w14:textId="77777777">
            <w:pPr>
              <w:snapToGrid w:val="0"/>
              <w:jc w:val="center"/>
              <w:rPr>
                <w:rFonts w:cs="Arial"/>
                <w:sz w:val="16"/>
                <w:szCs w:val="16"/>
              </w:rPr>
            </w:pPr>
          </w:p>
        </w:tc>
        <w:tc>
          <w:tcPr>
            <w:tcW w:w="789" w:type="pct"/>
            <w:vAlign w:val="center"/>
          </w:tcPr>
          <w:p w:rsidRPr="0061635C" w:rsidR="00FB2A43" w:rsidP="00D05DD8" w:rsidRDefault="00FB2A43" w14:paraId="357547C5" w14:textId="77777777">
            <w:pPr>
              <w:snapToGrid w:val="0"/>
              <w:spacing w:before="100" w:after="119"/>
              <w:jc w:val="center"/>
              <w:rPr>
                <w:rFonts w:cs="Arial"/>
                <w:sz w:val="16"/>
                <w:szCs w:val="16"/>
              </w:rPr>
            </w:pPr>
            <w:r w:rsidRPr="0061635C">
              <w:rPr>
                <w:rFonts w:cs="Arial"/>
                <w:sz w:val="16"/>
                <w:szCs w:val="16"/>
              </w:rPr>
              <w:t>Entrega</w:t>
            </w:r>
          </w:p>
        </w:tc>
        <w:tc>
          <w:tcPr>
            <w:tcW w:w="1355" w:type="pct"/>
            <w:vAlign w:val="center"/>
          </w:tcPr>
          <w:p w:rsidRPr="0061635C" w:rsidR="00FB2A43" w:rsidP="00D05DD8" w:rsidRDefault="00FB2A43" w14:paraId="6F4F2C93" w14:textId="77777777">
            <w:pPr>
              <w:snapToGrid w:val="0"/>
              <w:spacing w:before="100" w:after="119"/>
              <w:jc w:val="center"/>
              <w:rPr>
                <w:rFonts w:cs="Arial"/>
                <w:sz w:val="16"/>
                <w:szCs w:val="16"/>
              </w:rPr>
            </w:pPr>
            <w:r w:rsidRPr="0061635C">
              <w:rPr>
                <w:rFonts w:cs="Arial"/>
                <w:sz w:val="16"/>
                <w:szCs w:val="16"/>
              </w:rPr>
              <w:t>En recipientes y envolturas íntegras y limpias, fechado e identificado</w:t>
            </w:r>
          </w:p>
        </w:tc>
        <w:tc>
          <w:tcPr>
            <w:tcW w:w="2152" w:type="pct"/>
            <w:vAlign w:val="center"/>
          </w:tcPr>
          <w:p w:rsidRPr="0061635C" w:rsidR="00FB2A43" w:rsidP="00D05DD8" w:rsidRDefault="00FB2A43" w14:paraId="4B6E05B4" w14:textId="77777777">
            <w:pPr>
              <w:snapToGrid w:val="0"/>
              <w:spacing w:before="100" w:after="119"/>
              <w:jc w:val="center"/>
              <w:rPr>
                <w:rFonts w:cs="Arial"/>
                <w:sz w:val="16"/>
                <w:szCs w:val="16"/>
              </w:rPr>
            </w:pPr>
            <w:r w:rsidRPr="0061635C">
              <w:rPr>
                <w:rFonts w:cs="Arial"/>
                <w:sz w:val="16"/>
                <w:szCs w:val="16"/>
              </w:rPr>
              <w:t>Envoltura con rasgaduras</w:t>
            </w:r>
          </w:p>
        </w:tc>
      </w:tr>
    </w:tbl>
    <w:p w:rsidRPr="0061635C" w:rsidR="00FB2A43" w:rsidP="00FB2A43" w:rsidRDefault="00FB2A43" w14:paraId="0F3A4563" w14:textId="77777777">
      <w:pPr>
        <w:spacing w:before="100"/>
        <w:jc w:val="center"/>
        <w:rPr>
          <w:rFonts w:cs="Arial"/>
          <w:sz w:val="22"/>
          <w:szCs w:val="22"/>
        </w:rPr>
      </w:pPr>
    </w:p>
    <w:p w:rsidRPr="0061635C" w:rsidR="00FB2A43" w:rsidP="00FB2A43" w:rsidRDefault="00FB2A43" w14:paraId="49849532" w14:textId="77777777">
      <w:pPr>
        <w:pStyle w:val="Encabezadodelatabla"/>
        <w:suppressLineNumbers w:val="0"/>
        <w:suppressAutoHyphens w:val="0"/>
        <w:spacing w:before="100"/>
        <w:rPr>
          <w:rFonts w:cs="Arial"/>
          <w:bCs w:val="0"/>
          <w:sz w:val="22"/>
          <w:szCs w:val="22"/>
        </w:rPr>
      </w:pPr>
    </w:p>
    <w:p w:rsidR="00FB2A43" w:rsidP="00FB2A43" w:rsidRDefault="00FB2A43" w14:paraId="7E5C7BC6" w14:textId="77777777">
      <w:pPr>
        <w:rPr>
          <w:rFonts w:cs="Arial"/>
          <w:b/>
          <w:bCs w:val="0"/>
          <w:sz w:val="22"/>
          <w:szCs w:val="22"/>
        </w:rPr>
      </w:pPr>
    </w:p>
    <w:p w:rsidR="00BE6F8A" w:rsidP="00FB2A43" w:rsidRDefault="00BE6F8A" w14:paraId="3D054840" w14:textId="77777777">
      <w:pPr>
        <w:rPr>
          <w:rFonts w:cs="Arial"/>
          <w:b/>
          <w:bCs w:val="0"/>
          <w:sz w:val="22"/>
          <w:szCs w:val="22"/>
        </w:rPr>
      </w:pPr>
    </w:p>
    <w:p w:rsidR="00BE6F8A" w:rsidP="00FB2A43" w:rsidRDefault="00BE6F8A" w14:paraId="0EB199B1" w14:textId="77777777">
      <w:pPr>
        <w:rPr>
          <w:rFonts w:cs="Arial"/>
          <w:b/>
          <w:bCs w:val="0"/>
          <w:sz w:val="22"/>
          <w:szCs w:val="22"/>
        </w:rPr>
      </w:pPr>
    </w:p>
    <w:p w:rsidR="00BE6F8A" w:rsidP="00FB2A43" w:rsidRDefault="00BE6F8A" w14:paraId="4E61D7FE" w14:textId="77777777">
      <w:pPr>
        <w:rPr>
          <w:rFonts w:cs="Arial"/>
          <w:b/>
          <w:bCs w:val="0"/>
          <w:sz w:val="22"/>
          <w:szCs w:val="22"/>
        </w:rPr>
      </w:pPr>
    </w:p>
    <w:p w:rsidR="00BE6F8A" w:rsidP="00FB2A43" w:rsidRDefault="00BE6F8A" w14:paraId="1AA80A0F" w14:textId="77777777">
      <w:pPr>
        <w:rPr>
          <w:rFonts w:cs="Arial"/>
          <w:b/>
          <w:bCs w:val="0"/>
          <w:sz w:val="22"/>
          <w:szCs w:val="22"/>
        </w:rPr>
      </w:pPr>
    </w:p>
    <w:p w:rsidR="00BE6F8A" w:rsidP="00FB2A43" w:rsidRDefault="00BE6F8A" w14:paraId="3B96B2AC" w14:textId="77777777">
      <w:pPr>
        <w:rPr>
          <w:rFonts w:cs="Arial"/>
          <w:b/>
          <w:bCs w:val="0"/>
          <w:sz w:val="22"/>
          <w:szCs w:val="22"/>
        </w:rPr>
      </w:pPr>
    </w:p>
    <w:p w:rsidR="00BE6F8A" w:rsidP="00FB2A43" w:rsidRDefault="00BE6F8A" w14:paraId="1F51466E" w14:textId="77777777">
      <w:pPr>
        <w:rPr>
          <w:rFonts w:cs="Arial"/>
          <w:b/>
          <w:bCs w:val="0"/>
          <w:sz w:val="22"/>
          <w:szCs w:val="22"/>
        </w:rPr>
      </w:pPr>
    </w:p>
    <w:p w:rsidR="00BE6F8A" w:rsidP="00FB2A43" w:rsidRDefault="00BE6F8A" w14:paraId="0C07AA8D" w14:textId="77777777">
      <w:pPr>
        <w:rPr>
          <w:rFonts w:cs="Arial"/>
          <w:b/>
          <w:bCs w:val="0"/>
          <w:sz w:val="22"/>
          <w:szCs w:val="22"/>
        </w:rPr>
      </w:pPr>
    </w:p>
    <w:p w:rsidR="00BE6F8A" w:rsidP="00FB2A43" w:rsidRDefault="00BE6F8A" w14:paraId="1D26ACBB" w14:textId="77777777">
      <w:pPr>
        <w:rPr>
          <w:rFonts w:cs="Arial"/>
          <w:b/>
          <w:bCs w:val="0"/>
          <w:sz w:val="22"/>
          <w:szCs w:val="22"/>
        </w:rPr>
      </w:pPr>
    </w:p>
    <w:p w:rsidR="00BE6F8A" w:rsidP="00FB2A43" w:rsidRDefault="00BE6F8A" w14:paraId="6FBD3CAD" w14:textId="77777777">
      <w:pPr>
        <w:rPr>
          <w:rFonts w:cs="Arial"/>
          <w:b/>
          <w:bCs w:val="0"/>
          <w:sz w:val="22"/>
          <w:szCs w:val="22"/>
        </w:rPr>
      </w:pPr>
    </w:p>
    <w:p w:rsidR="00BE6F8A" w:rsidP="00FB2A43" w:rsidRDefault="00BE6F8A" w14:paraId="49CDA246" w14:textId="77777777">
      <w:pPr>
        <w:rPr>
          <w:rFonts w:cs="Arial"/>
          <w:b/>
          <w:bCs w:val="0"/>
          <w:sz w:val="22"/>
          <w:szCs w:val="22"/>
        </w:rPr>
      </w:pPr>
    </w:p>
    <w:p w:rsidR="00BE6F8A" w:rsidP="00FB2A43" w:rsidRDefault="00BE6F8A" w14:paraId="70D720C8" w14:textId="77777777">
      <w:pPr>
        <w:rPr>
          <w:rFonts w:cs="Arial"/>
          <w:b/>
          <w:bCs w:val="0"/>
          <w:sz w:val="22"/>
          <w:szCs w:val="22"/>
        </w:rPr>
      </w:pPr>
    </w:p>
    <w:p w:rsidR="00BE6F8A" w:rsidP="00FB2A43" w:rsidRDefault="00BE6F8A" w14:paraId="08119232" w14:textId="77777777">
      <w:pPr>
        <w:rPr>
          <w:rFonts w:cs="Arial"/>
          <w:b/>
          <w:bCs w:val="0"/>
          <w:sz w:val="22"/>
          <w:szCs w:val="22"/>
        </w:rPr>
      </w:pPr>
    </w:p>
    <w:p w:rsidR="00BE6F8A" w:rsidP="00FB2A43" w:rsidRDefault="00BE6F8A" w14:paraId="25222D41" w14:textId="77777777">
      <w:pPr>
        <w:rPr>
          <w:rFonts w:cs="Arial"/>
          <w:b/>
          <w:bCs w:val="0"/>
          <w:sz w:val="22"/>
          <w:szCs w:val="22"/>
        </w:rPr>
      </w:pPr>
    </w:p>
    <w:p w:rsidR="00BE6F8A" w:rsidP="00FB2A43" w:rsidRDefault="00BE6F8A" w14:paraId="2B2EED15" w14:textId="77777777">
      <w:pPr>
        <w:rPr>
          <w:rFonts w:cs="Arial"/>
          <w:b/>
          <w:bCs w:val="0"/>
          <w:sz w:val="22"/>
          <w:szCs w:val="22"/>
        </w:rPr>
      </w:pPr>
    </w:p>
    <w:p w:rsidR="007C4C4B" w:rsidP="00FB2A43" w:rsidRDefault="007C4C4B" w14:paraId="424A09A2" w14:textId="77777777">
      <w:pPr>
        <w:rPr>
          <w:rFonts w:cs="Arial"/>
          <w:b/>
          <w:bCs w:val="0"/>
          <w:sz w:val="22"/>
          <w:szCs w:val="22"/>
        </w:rPr>
      </w:pPr>
    </w:p>
    <w:p w:rsidR="00327169" w:rsidP="00E920AD" w:rsidRDefault="00327169" w14:paraId="2ED7BEA0" w14:textId="77777777">
      <w:pPr>
        <w:pStyle w:val="Ttulo5"/>
        <w:spacing w:before="0" w:after="0"/>
        <w:rPr>
          <w:rFonts w:cs="Arial"/>
          <w:bCs/>
          <w:i/>
          <w:szCs w:val="22"/>
        </w:rPr>
      </w:pPr>
    </w:p>
    <w:p w:rsidR="00327169" w:rsidP="00FB2A43" w:rsidRDefault="00327169" w14:paraId="25B8BD58" w14:textId="77777777">
      <w:pPr>
        <w:pStyle w:val="Ttulo5"/>
        <w:spacing w:before="0" w:after="0"/>
        <w:jc w:val="center"/>
        <w:rPr>
          <w:rFonts w:cs="Arial"/>
          <w:bCs/>
          <w:i/>
          <w:szCs w:val="22"/>
        </w:rPr>
      </w:pPr>
    </w:p>
    <w:p w:rsidR="00327169" w:rsidP="00FB2A43" w:rsidRDefault="00327169" w14:paraId="3B449BCE" w14:textId="77777777">
      <w:pPr>
        <w:pStyle w:val="Ttulo5"/>
        <w:spacing w:before="0" w:after="0"/>
        <w:jc w:val="center"/>
        <w:rPr>
          <w:rFonts w:cs="Arial"/>
          <w:bCs/>
          <w:i/>
          <w:szCs w:val="22"/>
        </w:rPr>
      </w:pPr>
    </w:p>
    <w:p w:rsidRPr="0061635C" w:rsidR="00FB2A43" w:rsidP="00FB2A43" w:rsidRDefault="00FB2A43" w14:paraId="6A4368D5" w14:textId="0BF1753B">
      <w:pPr>
        <w:pStyle w:val="Ttulo5"/>
        <w:spacing w:before="0" w:after="0"/>
        <w:jc w:val="center"/>
        <w:rPr>
          <w:rFonts w:cs="Arial"/>
          <w:bCs/>
          <w:i/>
          <w:szCs w:val="22"/>
        </w:rPr>
      </w:pPr>
      <w:r w:rsidRPr="0061635C">
        <w:rPr>
          <w:rFonts w:cs="Arial"/>
          <w:bCs/>
          <w:i/>
          <w:szCs w:val="22"/>
        </w:rPr>
        <w:t>ANEXO NÚMERO 19</w:t>
      </w:r>
    </w:p>
    <w:p w:rsidRPr="0061635C" w:rsidR="00FB2A43" w:rsidP="00FB2A43" w:rsidRDefault="00FB2A43" w14:paraId="3719A44C" w14:textId="77777777">
      <w:pPr>
        <w:jc w:val="right"/>
        <w:rPr>
          <w:rFonts w:cs="Arial"/>
          <w:sz w:val="22"/>
          <w:szCs w:val="22"/>
          <w:lang w:val="es-MX"/>
        </w:rPr>
      </w:pPr>
    </w:p>
    <w:p w:rsidRPr="0061635C" w:rsidR="00FB2A43" w:rsidP="00FB2A43" w:rsidRDefault="00605B93" w14:paraId="6DC0C72E" w14:textId="26C0EDF2">
      <w:pPr>
        <w:tabs>
          <w:tab w:val="left" w:pos="897"/>
          <w:tab w:val="right" w:pos="10681"/>
        </w:tabs>
        <w:rPr>
          <w:rFonts w:cs="Arial"/>
          <w:sz w:val="16"/>
          <w:szCs w:val="16"/>
          <w:lang w:val="es-MX"/>
        </w:rPr>
      </w:pPr>
      <w:r>
        <w:rPr>
          <w:rFonts w:cs="Arial"/>
          <w:sz w:val="16"/>
          <w:szCs w:val="16"/>
          <w:lang w:val="es-MX"/>
        </w:rPr>
        <w:t>PUEBLA, PUE</w:t>
      </w:r>
      <w:r w:rsidRPr="0061635C" w:rsidR="00107E1F">
        <w:rPr>
          <w:rFonts w:cs="Arial"/>
          <w:sz w:val="16"/>
          <w:szCs w:val="16"/>
          <w:lang w:val="es-MX"/>
        </w:rPr>
        <w:t xml:space="preserve">.  A __ DE __________ </w:t>
      </w:r>
      <w:proofErr w:type="spellStart"/>
      <w:r w:rsidRPr="0061635C" w:rsidR="00107E1F">
        <w:rPr>
          <w:rFonts w:cs="Arial"/>
          <w:sz w:val="16"/>
          <w:szCs w:val="16"/>
          <w:lang w:val="es-MX"/>
        </w:rPr>
        <w:t>DE</w:t>
      </w:r>
      <w:proofErr w:type="spellEnd"/>
      <w:r w:rsidRPr="0061635C" w:rsidR="00107E1F">
        <w:rPr>
          <w:rFonts w:cs="Arial"/>
          <w:sz w:val="16"/>
          <w:szCs w:val="16"/>
          <w:lang w:val="es-MX"/>
        </w:rPr>
        <w:t xml:space="preserve"> 20</w:t>
      </w:r>
      <w:r w:rsidR="00A8690E">
        <w:rPr>
          <w:rFonts w:cs="Arial"/>
          <w:sz w:val="16"/>
          <w:szCs w:val="16"/>
          <w:lang w:val="es-MX"/>
        </w:rPr>
        <w:t>___</w:t>
      </w:r>
      <w:r w:rsidRPr="0061635C" w:rsidR="00FB2A43">
        <w:rPr>
          <w:rFonts w:cs="Arial"/>
          <w:sz w:val="16"/>
          <w:szCs w:val="16"/>
          <w:lang w:val="es-MX"/>
        </w:rPr>
        <w:t>.</w:t>
      </w:r>
    </w:p>
    <w:p w:rsidRPr="0061635C" w:rsidR="00FB2A43" w:rsidP="00FB2A43" w:rsidRDefault="00FB2A43" w14:paraId="17A62C2B" w14:textId="77777777">
      <w:pPr>
        <w:jc w:val="center"/>
        <w:rPr>
          <w:rFonts w:cs="Arial"/>
          <w:b/>
          <w:sz w:val="16"/>
          <w:szCs w:val="16"/>
          <w:lang w:val="es-MX"/>
        </w:rPr>
      </w:pPr>
    </w:p>
    <w:p w:rsidRPr="0061635C" w:rsidR="00FB2A43" w:rsidP="00FB2A43" w:rsidRDefault="00FB2A43" w14:paraId="5CF93C38" w14:textId="77777777">
      <w:pPr>
        <w:jc w:val="center"/>
        <w:rPr>
          <w:rFonts w:cs="Arial"/>
          <w:b/>
          <w:sz w:val="16"/>
          <w:szCs w:val="16"/>
        </w:rPr>
      </w:pPr>
      <w:r w:rsidRPr="0061635C">
        <w:rPr>
          <w:rFonts w:cs="Arial"/>
          <w:b/>
          <w:sz w:val="16"/>
          <w:szCs w:val="16"/>
        </w:rPr>
        <w:t>(CARTA EN ORIGINAL, PAPEL MEMBRETEADO Y FIRMA AUTOGRAFA DEL FABRICANTE)</w:t>
      </w:r>
    </w:p>
    <w:p w:rsidRPr="0061635C" w:rsidR="00FB2A43" w:rsidP="00FB2A43" w:rsidRDefault="00FB2A43" w14:paraId="60881EF0" w14:textId="77777777">
      <w:pPr>
        <w:jc w:val="center"/>
        <w:rPr>
          <w:rFonts w:cs="Arial"/>
          <w:b/>
          <w:sz w:val="16"/>
          <w:szCs w:val="16"/>
        </w:rPr>
      </w:pPr>
    </w:p>
    <w:p w:rsidRPr="0061635C" w:rsidR="00FB2A43" w:rsidP="00FB2A43" w:rsidRDefault="00FB2A43" w14:paraId="6117BAEC" w14:textId="02AC2B56">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En mi carácter de </w:t>
      </w:r>
      <w:r w:rsidRPr="0061635C">
        <w:rPr>
          <w:rFonts w:cs="Arial"/>
          <w:b/>
          <w:bCs w:val="0"/>
          <w:sz w:val="16"/>
          <w:szCs w:val="16"/>
          <w:u w:val="single"/>
        </w:rPr>
        <w:t>(productor y/o fabricante)</w:t>
      </w:r>
      <w:r w:rsidRPr="0061635C">
        <w:rPr>
          <w:rFonts w:cs="Arial"/>
          <w:bCs w:val="0"/>
          <w:sz w:val="16"/>
          <w:szCs w:val="16"/>
        </w:rPr>
        <w:t xml:space="preserve">, de conformidad con lo indicado en la </w:t>
      </w:r>
      <w:r w:rsidR="00FB6E00">
        <w:rPr>
          <w:rFonts w:cs="Arial"/>
          <w:bCs w:val="0"/>
          <w:sz w:val="16"/>
          <w:szCs w:val="16"/>
        </w:rPr>
        <w:t>CONVOCATORIA</w:t>
      </w:r>
      <w:r w:rsidRPr="0061635C">
        <w:rPr>
          <w:rFonts w:cs="Arial"/>
          <w:bCs w:val="0"/>
          <w:sz w:val="16"/>
          <w:szCs w:val="16"/>
        </w:rPr>
        <w:t xml:space="preserve"> de la presente </w:t>
      </w:r>
      <w:r w:rsidR="00AF773D">
        <w:rPr>
          <w:rFonts w:cs="Arial"/>
          <w:bCs w:val="0"/>
          <w:sz w:val="16"/>
          <w:szCs w:val="16"/>
        </w:rPr>
        <w:t>ADJUDICACIÓN DIRECTA</w:t>
      </w:r>
      <w:r w:rsidRPr="0061635C">
        <w:rPr>
          <w:rFonts w:cs="Arial"/>
          <w:bCs w:val="0"/>
          <w:sz w:val="16"/>
          <w:szCs w:val="16"/>
        </w:rPr>
        <w:t>, bajo protesta de decir verdad, manifestamos a ustedes que nuestro distribuidor o comercializador autorizado a partir de esta fecha y hasta que la misma no sea cancelada, es la empresa (</w:t>
      </w:r>
      <w:r w:rsidRPr="0061635C">
        <w:rPr>
          <w:rFonts w:cs="Arial"/>
          <w:b/>
          <w:sz w:val="16"/>
          <w:szCs w:val="16"/>
          <w:u w:val="single"/>
        </w:rPr>
        <w:t>Nombre de la empresa participante</w:t>
      </w:r>
      <w:r w:rsidRPr="0061635C">
        <w:rPr>
          <w:rFonts w:cs="Arial"/>
          <w:bCs w:val="0"/>
          <w:sz w:val="16"/>
          <w:szCs w:val="16"/>
        </w:rPr>
        <w:t xml:space="preserve">), quien está facultada para proponer nuestro(s) producto(s), así mismo, manifestamos bajo protesta de decir verdad que conocemos y cumplimos con lo señalado en los documentos denominados en el inciso (A) y que garantizamos el abasto para cubrir las necesidades de la presente </w:t>
      </w:r>
      <w:r w:rsidR="00AF773D">
        <w:rPr>
          <w:rFonts w:cs="Arial"/>
          <w:bCs w:val="0"/>
          <w:sz w:val="16"/>
          <w:szCs w:val="16"/>
        </w:rPr>
        <w:t>ADJUDICACIÓN DIRECTA</w:t>
      </w:r>
      <w:r w:rsidRPr="0061635C">
        <w:rPr>
          <w:rFonts w:cs="Arial"/>
          <w:bCs w:val="0"/>
          <w:sz w:val="16"/>
          <w:szCs w:val="16"/>
        </w:rPr>
        <w:t xml:space="preserve"> en caso de ser adjudicado nuestro distribuidor o comercializador tanto en cantidad como en calidad de los productos propuestos en el inciso (B).</w:t>
      </w:r>
    </w:p>
    <w:p w:rsidRPr="0061635C" w:rsidR="00FB2A43" w:rsidP="00FB2A43" w:rsidRDefault="00FB2A43" w14:paraId="666AD27D" w14:textId="77777777">
      <w:pPr>
        <w:tabs>
          <w:tab w:val="left" w:pos="-284"/>
          <w:tab w:val="left" w:pos="2268"/>
          <w:tab w:val="left" w:pos="9498"/>
        </w:tabs>
        <w:ind w:right="51"/>
        <w:jc w:val="both"/>
        <w:rPr>
          <w:rFonts w:cs="Arial"/>
          <w:bCs w:val="0"/>
          <w:sz w:val="16"/>
          <w:szCs w:val="16"/>
        </w:rPr>
      </w:pPr>
    </w:p>
    <w:p w:rsidRPr="0061635C" w:rsidR="00FB2A43" w:rsidP="00446177" w:rsidRDefault="00FB2A43" w14:paraId="2B19EEB0" w14:textId="77777777">
      <w:pPr>
        <w:numPr>
          <w:ilvl w:val="0"/>
          <w:numId w:val="30"/>
        </w:numPr>
        <w:tabs>
          <w:tab w:val="clear" w:pos="720"/>
          <w:tab w:val="left" w:pos="-284"/>
        </w:tabs>
        <w:ind w:right="51"/>
        <w:jc w:val="both"/>
        <w:rPr>
          <w:rFonts w:cs="Arial"/>
          <w:bCs w:val="0"/>
          <w:sz w:val="16"/>
          <w:szCs w:val="16"/>
        </w:rPr>
      </w:pPr>
      <w:r w:rsidRPr="0061635C">
        <w:rPr>
          <w:rFonts w:cs="Arial"/>
          <w:bCs w:val="0"/>
          <w:sz w:val="16"/>
          <w:szCs w:val="16"/>
        </w:rPr>
        <w:t>Norma Oficiales Mexicanas, Normas Mexicanas y a falta de éstas, las Normas Internacionales, Normas de referencia y especificaciones aplicable, de conformidad con lo establecido en los artículos 55 y 67 de la Ley Federal sobre Metrología y Normalización.</w:t>
      </w:r>
    </w:p>
    <w:p w:rsidRPr="0061635C" w:rsidR="00FB2A43" w:rsidP="00446177" w:rsidRDefault="00FB2A43" w14:paraId="1CE69148" w14:textId="77777777">
      <w:pPr>
        <w:numPr>
          <w:ilvl w:val="0"/>
          <w:numId w:val="30"/>
        </w:numPr>
        <w:tabs>
          <w:tab w:val="clear" w:pos="720"/>
        </w:tabs>
        <w:ind w:right="51"/>
        <w:jc w:val="both"/>
        <w:rPr>
          <w:rFonts w:cs="Arial"/>
          <w:b/>
          <w:sz w:val="16"/>
          <w:szCs w:val="16"/>
        </w:rPr>
      </w:pPr>
      <w:r w:rsidRPr="0061635C">
        <w:rPr>
          <w:rFonts w:cs="Arial"/>
          <w:bCs w:val="0"/>
          <w:sz w:val="16"/>
          <w:szCs w:val="16"/>
        </w:rPr>
        <w:t>Nuestro(s) producto(s) son: (Incluir Breve descripción de los productos ofertados: ________________________________________________________________________________________________________________________________________________</w:t>
      </w:r>
    </w:p>
    <w:p w:rsidRPr="0061635C" w:rsidR="00FB2A43" w:rsidP="00FB2A43" w:rsidRDefault="00FB2A43" w14:paraId="54604B99" w14:textId="71DCA3B7">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Nos comprometemos a respaldar a nuestro distribuidor o comercializador en cualquier contrato que </w:t>
      </w:r>
      <w:r w:rsidRPr="0061635C" w:rsidR="008F0877">
        <w:rPr>
          <w:rFonts w:cs="Arial"/>
          <w:bCs w:val="0"/>
          <w:sz w:val="16"/>
          <w:szCs w:val="16"/>
        </w:rPr>
        <w:t>esté</w:t>
      </w:r>
      <w:r w:rsidRPr="0061635C">
        <w:rPr>
          <w:rFonts w:cs="Arial"/>
          <w:bCs w:val="0"/>
          <w:sz w:val="16"/>
          <w:szCs w:val="16"/>
        </w:rPr>
        <w:t xml:space="preserve"> vigente, hasta su total terminación.</w:t>
      </w:r>
    </w:p>
    <w:p w:rsidRPr="0061635C" w:rsidR="00FB2A43" w:rsidP="00FB2A43" w:rsidRDefault="00FB2A43" w14:paraId="0D4121A0" w14:textId="77777777">
      <w:pPr>
        <w:pStyle w:val="Ttulo2"/>
        <w:numPr>
          <w:ilvl w:val="1"/>
          <w:numId w:val="0"/>
        </w:numPr>
        <w:tabs>
          <w:tab w:val="num" w:pos="0"/>
        </w:tabs>
        <w:ind w:left="576" w:hanging="576"/>
        <w:rPr>
          <w:rFonts w:cs="Arial"/>
        </w:rPr>
      </w:pPr>
    </w:p>
    <w:p w:rsidRPr="0061635C" w:rsidR="00FB2A43" w:rsidP="00FB2A43" w:rsidRDefault="00FB2A43" w14:paraId="16B39FF7" w14:textId="77777777">
      <w:pPr>
        <w:pStyle w:val="Ttulo2"/>
        <w:numPr>
          <w:ilvl w:val="1"/>
          <w:numId w:val="0"/>
        </w:numPr>
        <w:tabs>
          <w:tab w:val="num" w:pos="0"/>
        </w:tabs>
        <w:ind w:left="576" w:hanging="576"/>
        <w:rPr>
          <w:rFonts w:cs="Arial"/>
        </w:rPr>
      </w:pPr>
      <w:r w:rsidRPr="0061635C">
        <w:rPr>
          <w:rFonts w:cs="Arial"/>
        </w:rPr>
        <w:t>I. PERSONA FÍSICA</w:t>
      </w:r>
    </w:p>
    <w:p w:rsidRPr="0061635C" w:rsidR="00FB2A43" w:rsidP="00FB2A43" w:rsidRDefault="00FB2A43" w14:paraId="040C79FC" w14:textId="77777777">
      <w:pPr>
        <w:tabs>
          <w:tab w:val="left" w:pos="-284"/>
          <w:tab w:val="left" w:pos="2268"/>
          <w:tab w:val="left" w:pos="9498"/>
        </w:tabs>
        <w:ind w:right="51"/>
        <w:jc w:val="both"/>
        <w:rPr>
          <w:rFonts w:cs="Arial"/>
          <w:sz w:val="16"/>
          <w:szCs w:val="16"/>
        </w:rPr>
      </w:pPr>
      <w:proofErr w:type="spellStart"/>
      <w:r w:rsidRPr="0061635C">
        <w:rPr>
          <w:rFonts w:cs="Arial"/>
          <w:sz w:val="16"/>
          <w:szCs w:val="16"/>
        </w:rPr>
        <w:t>Nombre______________________R.F.C._______________con</w:t>
      </w:r>
      <w:proofErr w:type="spellEnd"/>
      <w:r w:rsidRPr="0061635C">
        <w:rPr>
          <w:rFonts w:cs="Arial"/>
          <w:sz w:val="16"/>
          <w:szCs w:val="16"/>
        </w:rPr>
        <w:t xml:space="preserve"> domicilio en ____________________</w:t>
      </w:r>
    </w:p>
    <w:p w:rsidRPr="0061635C" w:rsidR="00FB2A43" w:rsidP="00FB2A43" w:rsidRDefault="00FB2A43" w14:paraId="6DB07550" w14:textId="77777777">
      <w:pPr>
        <w:pStyle w:val="Ttulo2"/>
        <w:numPr>
          <w:ilvl w:val="1"/>
          <w:numId w:val="0"/>
        </w:numPr>
        <w:tabs>
          <w:tab w:val="num" w:pos="0"/>
        </w:tabs>
        <w:ind w:left="576" w:hanging="576"/>
        <w:rPr>
          <w:rFonts w:cs="Arial"/>
        </w:rPr>
      </w:pPr>
    </w:p>
    <w:p w:rsidRPr="0061635C" w:rsidR="00FB2A43" w:rsidP="00FB2A43" w:rsidRDefault="00FB2A43" w14:paraId="259163D1" w14:textId="77777777">
      <w:pPr>
        <w:pStyle w:val="Ttulo2"/>
        <w:numPr>
          <w:ilvl w:val="1"/>
          <w:numId w:val="0"/>
        </w:numPr>
        <w:tabs>
          <w:tab w:val="num" w:pos="0"/>
        </w:tabs>
        <w:ind w:left="576" w:hanging="576"/>
        <w:rPr>
          <w:rFonts w:cs="Arial"/>
        </w:rPr>
      </w:pPr>
      <w:r w:rsidRPr="0061635C">
        <w:rPr>
          <w:rFonts w:cs="Arial"/>
        </w:rPr>
        <w:t>II. PERSONA MORAL</w:t>
      </w:r>
    </w:p>
    <w:p w:rsidRPr="0061635C" w:rsidR="00FB2A43" w:rsidP="00FB2A43" w:rsidRDefault="00FB2A43" w14:paraId="55AF162D" w14:textId="77777777">
      <w:pPr>
        <w:pStyle w:val="Textoindependiente3"/>
        <w:spacing w:after="0"/>
        <w:rPr>
          <w:rFonts w:cs="Arial"/>
          <w:bCs w:val="0"/>
        </w:rPr>
      </w:pPr>
      <w:r w:rsidRPr="0061635C">
        <w:rPr>
          <w:rFonts w:cs="Arial"/>
        </w:rPr>
        <w:t xml:space="preserve">En mi carácter de (representante legal, apoderado especial o general) de la empresa (nombre o razón social) </w:t>
      </w:r>
      <w:r w:rsidRPr="0061635C">
        <w:rPr>
          <w:rFonts w:cs="Arial"/>
          <w:bCs w:val="0"/>
        </w:rPr>
        <w:t>R.F.C._________________ con domicilio en _____________________________________________</w:t>
      </w:r>
    </w:p>
    <w:p w:rsidRPr="0061635C" w:rsidR="00FB2A43" w:rsidP="00FB2A43" w:rsidRDefault="00FB2A43" w14:paraId="38F2A09A" w14:textId="77777777">
      <w:pPr>
        <w:pStyle w:val="Ttulo2"/>
        <w:numPr>
          <w:ilvl w:val="1"/>
          <w:numId w:val="0"/>
        </w:numPr>
        <w:tabs>
          <w:tab w:val="num" w:pos="0"/>
        </w:tabs>
        <w:ind w:left="576" w:hanging="576"/>
        <w:jc w:val="center"/>
        <w:rPr>
          <w:rFonts w:cs="Arial"/>
        </w:rPr>
      </w:pPr>
    </w:p>
    <w:p w:rsidRPr="0061635C" w:rsidR="00FB2A43" w:rsidP="00FB2A43" w:rsidRDefault="00FB2A43" w14:paraId="4F080F22" w14:textId="77777777">
      <w:pPr>
        <w:rPr>
          <w:rFonts w:cs="Arial"/>
          <w:sz w:val="16"/>
          <w:szCs w:val="16"/>
        </w:rPr>
      </w:pPr>
    </w:p>
    <w:p w:rsidRPr="0061635C" w:rsidR="00FB2A43" w:rsidP="00FB2A43" w:rsidRDefault="00FB2A43" w14:paraId="0339675E" w14:textId="77777777">
      <w:pPr>
        <w:pStyle w:val="Ttulo2"/>
        <w:numPr>
          <w:ilvl w:val="1"/>
          <w:numId w:val="0"/>
        </w:numPr>
        <w:tabs>
          <w:tab w:val="num" w:pos="0"/>
        </w:tabs>
        <w:ind w:left="576" w:hanging="576"/>
        <w:jc w:val="center"/>
        <w:rPr>
          <w:rFonts w:cs="Arial"/>
        </w:rPr>
      </w:pPr>
      <w:r w:rsidRPr="0061635C">
        <w:rPr>
          <w:rFonts w:cs="Arial"/>
        </w:rPr>
        <w:t>PROTESTO LO NECESARIO</w:t>
      </w:r>
    </w:p>
    <w:p w:rsidRPr="0061635C" w:rsidR="00FB2A43" w:rsidP="00FB2A43" w:rsidRDefault="00FB2A43" w14:paraId="4C3F36B9" w14:textId="77777777">
      <w:pPr>
        <w:jc w:val="center"/>
        <w:rPr>
          <w:rFonts w:cs="Arial"/>
          <w:sz w:val="16"/>
          <w:szCs w:val="16"/>
          <w:lang w:val="es-ES_tradnl"/>
        </w:rPr>
      </w:pPr>
    </w:p>
    <w:p w:rsidRPr="0061635C" w:rsidR="00FB2A43" w:rsidP="00FB2A43" w:rsidRDefault="00FB2A43" w14:paraId="30232C2E" w14:textId="77777777">
      <w:pPr>
        <w:jc w:val="center"/>
        <w:rPr>
          <w:rFonts w:cs="Arial"/>
          <w:sz w:val="16"/>
          <w:szCs w:val="16"/>
          <w:lang w:val="es-ES_tradnl"/>
        </w:rPr>
      </w:pPr>
    </w:p>
    <w:p w:rsidRPr="0061635C" w:rsidR="00FB2A43" w:rsidP="00FB2A43" w:rsidRDefault="00FB2A43" w14:paraId="5062AA71" w14:textId="77777777">
      <w:pPr>
        <w:tabs>
          <w:tab w:val="left" w:pos="-284"/>
          <w:tab w:val="left" w:pos="2268"/>
          <w:tab w:val="left" w:pos="9498"/>
        </w:tabs>
        <w:ind w:right="51"/>
        <w:jc w:val="center"/>
        <w:rPr>
          <w:rFonts w:cs="Arial"/>
          <w:b/>
          <w:sz w:val="16"/>
          <w:szCs w:val="16"/>
        </w:rPr>
      </w:pPr>
      <w:r w:rsidRPr="0061635C">
        <w:rPr>
          <w:rFonts w:cs="Arial"/>
          <w:b/>
          <w:sz w:val="16"/>
          <w:szCs w:val="16"/>
        </w:rPr>
        <w:t>Nombre, Cargo y Firma de Representante</w:t>
      </w:r>
    </w:p>
    <w:p w:rsidRPr="0061635C" w:rsidR="00FB2A43" w:rsidP="00FB2A43" w:rsidRDefault="00FB2A43" w14:paraId="743180B2" w14:textId="77777777">
      <w:pPr>
        <w:tabs>
          <w:tab w:val="left" w:pos="-284"/>
          <w:tab w:val="left" w:pos="2268"/>
          <w:tab w:val="left" w:pos="9498"/>
        </w:tabs>
        <w:ind w:right="51"/>
        <w:jc w:val="center"/>
        <w:rPr>
          <w:rFonts w:cs="Arial"/>
          <w:b/>
          <w:sz w:val="16"/>
          <w:szCs w:val="16"/>
        </w:rPr>
      </w:pPr>
      <w:r w:rsidRPr="0061635C">
        <w:rPr>
          <w:rFonts w:cs="Arial"/>
          <w:b/>
          <w:sz w:val="16"/>
          <w:szCs w:val="16"/>
        </w:rPr>
        <w:t>Legal del Proveedor del Licitante.</w:t>
      </w:r>
    </w:p>
    <w:p w:rsidRPr="0061635C" w:rsidR="00FB2A43" w:rsidP="00FB2A43" w:rsidRDefault="00FB2A43" w14:paraId="2A233017" w14:textId="77777777">
      <w:pPr>
        <w:tabs>
          <w:tab w:val="left" w:pos="-284"/>
          <w:tab w:val="left" w:pos="2268"/>
          <w:tab w:val="left" w:pos="9498"/>
        </w:tabs>
        <w:ind w:right="51"/>
        <w:jc w:val="center"/>
        <w:rPr>
          <w:rFonts w:cs="Arial"/>
          <w:b/>
          <w:sz w:val="16"/>
          <w:szCs w:val="16"/>
        </w:rPr>
      </w:pPr>
    </w:p>
    <w:p w:rsidRPr="0061635C" w:rsidR="00FB2A43" w:rsidP="00FB2A43" w:rsidRDefault="00FB2A43" w14:paraId="22F8ACE9" w14:textId="77777777">
      <w:pPr>
        <w:jc w:val="center"/>
        <w:rPr>
          <w:rFonts w:cs="Arial"/>
          <w:sz w:val="16"/>
          <w:szCs w:val="16"/>
        </w:rPr>
      </w:pPr>
      <w:r w:rsidRPr="0061635C">
        <w:rPr>
          <w:rFonts w:cs="Arial"/>
          <w:sz w:val="16"/>
          <w:szCs w:val="16"/>
        </w:rPr>
        <w:t>Este formato deberá de ir acompañado por la copia del poder notarial para actos de administración y copia de la identificación de quien firma.</w:t>
      </w:r>
    </w:p>
    <w:p w:rsidRPr="0061635C" w:rsidR="00FB2A43" w:rsidP="00FB2A43" w:rsidRDefault="00FB2A43" w14:paraId="390E3638" w14:textId="77777777">
      <w:pPr>
        <w:jc w:val="center"/>
        <w:rPr>
          <w:rFonts w:cs="Arial"/>
          <w:sz w:val="16"/>
          <w:szCs w:val="16"/>
        </w:rPr>
      </w:pPr>
    </w:p>
    <w:p w:rsidRPr="0061635C" w:rsidR="00FB2A43" w:rsidP="00FB2A43" w:rsidRDefault="00FB2A43" w14:paraId="7142D86F" w14:textId="77777777">
      <w:pPr>
        <w:pStyle w:val="Ttulo5"/>
        <w:spacing w:before="0" w:after="0"/>
        <w:jc w:val="center"/>
        <w:rPr>
          <w:rFonts w:cs="Arial"/>
          <w:bCs/>
          <w:i/>
          <w:sz w:val="16"/>
          <w:szCs w:val="16"/>
        </w:rPr>
      </w:pPr>
    </w:p>
    <w:p w:rsidRPr="0061635C" w:rsidR="00FB2A43" w:rsidP="00FB2A43" w:rsidRDefault="00FB2A43" w14:paraId="2C760F37" w14:textId="77777777">
      <w:pPr>
        <w:pStyle w:val="Ttulo5"/>
        <w:spacing w:before="0" w:after="0"/>
        <w:jc w:val="center"/>
        <w:rPr>
          <w:rFonts w:cs="Arial"/>
          <w:bCs/>
          <w:i/>
          <w:sz w:val="16"/>
          <w:szCs w:val="16"/>
        </w:rPr>
      </w:pPr>
    </w:p>
    <w:p w:rsidRPr="0061635C" w:rsidR="00FB2A43" w:rsidP="00FB2A43" w:rsidRDefault="00FB2A43" w14:paraId="4832723E" w14:textId="77777777">
      <w:pPr>
        <w:pStyle w:val="Ttulo5"/>
        <w:spacing w:before="0" w:after="0"/>
        <w:jc w:val="center"/>
        <w:rPr>
          <w:rFonts w:cs="Arial"/>
          <w:bCs/>
          <w:i/>
          <w:sz w:val="16"/>
          <w:szCs w:val="16"/>
        </w:rPr>
      </w:pPr>
    </w:p>
    <w:p w:rsidRPr="0061635C" w:rsidR="00FB2A43" w:rsidP="00FB2A43" w:rsidRDefault="00FB2A43" w14:paraId="52559661" w14:textId="77777777"/>
    <w:p w:rsidRPr="0061635C" w:rsidR="00FB2A43" w:rsidP="00FB2A43" w:rsidRDefault="00FB2A43" w14:paraId="3876E99F" w14:textId="77777777"/>
    <w:p w:rsidRPr="0061635C" w:rsidR="00FB2A43" w:rsidP="00FB2A43" w:rsidRDefault="00FB2A43" w14:paraId="44ED3F32" w14:textId="77777777"/>
    <w:p w:rsidRPr="0061635C" w:rsidR="00FB2A43" w:rsidP="00FB2A43" w:rsidRDefault="00FB2A43" w14:paraId="5C9E311C" w14:textId="77777777"/>
    <w:p w:rsidRPr="0061635C" w:rsidR="00FB2A43" w:rsidP="00FB2A43" w:rsidRDefault="00FB2A43" w14:paraId="3BCEF81B" w14:textId="77777777"/>
    <w:p w:rsidRPr="0061635C" w:rsidR="00FB2A43" w:rsidP="00FB2A43" w:rsidRDefault="00FB2A43" w14:paraId="0E110418" w14:textId="77777777"/>
    <w:p w:rsidRPr="0061635C" w:rsidR="00FB2A43" w:rsidP="00FB2A43" w:rsidRDefault="00FB2A43" w14:paraId="3DD6CFDB" w14:textId="77777777"/>
    <w:p w:rsidRPr="0061635C" w:rsidR="00FB2A43" w:rsidP="00FB2A43" w:rsidRDefault="00FB2A43" w14:paraId="74F0D4CE" w14:textId="77777777"/>
    <w:p w:rsidRPr="0061635C" w:rsidR="00FB2A43" w:rsidP="00FB2A43" w:rsidRDefault="00FB2A43" w14:paraId="5620D147" w14:textId="77777777"/>
    <w:p w:rsidRPr="0061635C" w:rsidR="00FB2A43" w:rsidP="00FB2A43" w:rsidRDefault="00FB2A43" w14:paraId="4409871B" w14:textId="77777777"/>
    <w:p w:rsidRPr="0061635C" w:rsidR="00FB2A43" w:rsidP="00FB2A43" w:rsidRDefault="00FB2A43" w14:paraId="3C90E961" w14:textId="77777777"/>
    <w:p w:rsidRPr="0061635C" w:rsidR="00FB2A43" w:rsidP="00FB2A43" w:rsidRDefault="00FB2A43" w14:paraId="1E560E86" w14:textId="77777777"/>
    <w:p w:rsidR="00327169" w:rsidP="00E920AD" w:rsidRDefault="00327169" w14:paraId="521A0893" w14:textId="77777777">
      <w:pPr>
        <w:pStyle w:val="Textoindependiente31"/>
        <w:rPr>
          <w:rFonts w:ascii="Arial" w:hAnsi="Arial"/>
          <w:bCs/>
          <w:szCs w:val="24"/>
        </w:rPr>
      </w:pPr>
    </w:p>
    <w:p w:rsidRPr="0061635C" w:rsidR="00E920AD" w:rsidP="00E920AD" w:rsidRDefault="00E920AD" w14:paraId="7406D94F" w14:textId="77777777">
      <w:pPr>
        <w:pStyle w:val="Textoindependiente31"/>
        <w:rPr>
          <w:rFonts w:ascii="Tahoma" w:hAnsi="Tahoma" w:cs="Tahoma"/>
          <w:sz w:val="18"/>
          <w:szCs w:val="18"/>
          <w:lang w:val="es-MX"/>
        </w:rPr>
      </w:pPr>
    </w:p>
    <w:p w:rsidRPr="0061635C" w:rsidR="00FB2A43" w:rsidP="00FB2A43" w:rsidRDefault="00FB2A43" w14:paraId="77BF2603" w14:textId="77777777">
      <w:pPr>
        <w:pStyle w:val="Ttulo5"/>
        <w:spacing w:before="0" w:after="0"/>
        <w:jc w:val="center"/>
        <w:rPr>
          <w:rFonts w:cs="Arial"/>
          <w:bCs/>
          <w:i/>
          <w:szCs w:val="22"/>
        </w:rPr>
      </w:pPr>
      <w:r w:rsidRPr="0061635C">
        <w:rPr>
          <w:rFonts w:cs="Arial"/>
          <w:bCs/>
          <w:i/>
          <w:szCs w:val="22"/>
        </w:rPr>
        <w:t>ANEXO NÚMERO 21</w:t>
      </w:r>
    </w:p>
    <w:p w:rsidRPr="0061635C" w:rsidR="00FB2A43" w:rsidP="00FB2A43" w:rsidRDefault="00FB2A43" w14:paraId="7B223E38" w14:textId="77777777">
      <w:pPr>
        <w:pStyle w:val="Textoindependiente31"/>
        <w:jc w:val="right"/>
        <w:rPr>
          <w:rFonts w:ascii="Tahoma" w:hAnsi="Tahoma" w:cs="Tahoma"/>
          <w:sz w:val="18"/>
          <w:szCs w:val="18"/>
          <w:lang w:val="es-MX"/>
        </w:rPr>
      </w:pPr>
    </w:p>
    <w:p w:rsidRPr="0061635C" w:rsidR="00FB2A43" w:rsidP="00FB2A43" w:rsidRDefault="00FB2A43" w14:paraId="6BB9D15E" w14:textId="77777777">
      <w:pPr>
        <w:pStyle w:val="Textoindependiente31"/>
        <w:jc w:val="center"/>
        <w:rPr>
          <w:rFonts w:ascii="Tahoma" w:hAnsi="Tahoma" w:cs="Tahoma"/>
          <w:b/>
          <w:sz w:val="18"/>
          <w:szCs w:val="18"/>
          <w:lang w:val="es-MX"/>
        </w:rPr>
      </w:pPr>
      <w:r w:rsidRPr="0061635C">
        <w:rPr>
          <w:rFonts w:ascii="Tahoma" w:hAnsi="Tahoma" w:cs="Tahoma"/>
          <w:b/>
          <w:sz w:val="18"/>
          <w:szCs w:val="18"/>
          <w:lang w:val="es-MX"/>
        </w:rPr>
        <w:t>ESPECIFICACIONES TECNICAS DE LOS PRODUCTOS</w:t>
      </w:r>
    </w:p>
    <w:p w:rsidRPr="0061635C" w:rsidR="00FB2A43" w:rsidP="00FB2A43" w:rsidRDefault="00FB2A43" w14:paraId="52A1FA0F" w14:textId="77777777">
      <w:pPr>
        <w:rPr>
          <w:lang w:val="es-MX"/>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311"/>
        <w:gridCol w:w="1386"/>
        <w:gridCol w:w="2019"/>
        <w:gridCol w:w="1305"/>
        <w:gridCol w:w="4659"/>
      </w:tblGrid>
      <w:tr w:rsidRPr="0061635C" w:rsidR="00FB2A43" w:rsidTr="00BE6F8A" w14:paraId="0079ABCB" w14:textId="77777777">
        <w:trPr>
          <w:trHeight w:val="675"/>
        </w:trPr>
        <w:tc>
          <w:tcPr>
            <w:tcW w:w="614" w:type="pct"/>
            <w:shd w:val="clear" w:color="auto" w:fill="auto"/>
            <w:noWrap/>
            <w:vAlign w:val="center"/>
            <w:hideMark/>
          </w:tcPr>
          <w:p w:rsidRPr="0061635C" w:rsidR="00FB2A43" w:rsidP="0037273F" w:rsidRDefault="00FB2A43" w14:paraId="2B02F57B" w14:textId="77777777">
            <w:pPr>
              <w:jc w:val="center"/>
              <w:rPr>
                <w:rFonts w:cs="Arial"/>
                <w:b/>
                <w:color w:val="000000"/>
                <w:sz w:val="16"/>
                <w:szCs w:val="16"/>
                <w:lang w:val="es-MX" w:eastAsia="es-MX"/>
              </w:rPr>
            </w:pPr>
            <w:r w:rsidRPr="0061635C">
              <w:rPr>
                <w:rFonts w:cs="Arial"/>
                <w:b/>
                <w:color w:val="000000"/>
                <w:sz w:val="16"/>
                <w:szCs w:val="16"/>
                <w:lang w:val="es-MX" w:eastAsia="es-MX"/>
              </w:rPr>
              <w:t>RENGLON</w:t>
            </w:r>
          </w:p>
        </w:tc>
        <w:tc>
          <w:tcPr>
            <w:tcW w:w="649" w:type="pct"/>
            <w:shd w:val="clear" w:color="auto" w:fill="auto"/>
            <w:vAlign w:val="center"/>
            <w:hideMark/>
          </w:tcPr>
          <w:p w:rsidRPr="0061635C" w:rsidR="00FB2A43" w:rsidP="0037273F" w:rsidRDefault="00FB2A43" w14:paraId="2B9035F8" w14:textId="77777777">
            <w:pPr>
              <w:jc w:val="center"/>
              <w:rPr>
                <w:rFonts w:cs="Arial"/>
                <w:b/>
                <w:color w:val="000000"/>
                <w:sz w:val="16"/>
                <w:szCs w:val="16"/>
                <w:lang w:val="es-MX" w:eastAsia="es-MX"/>
              </w:rPr>
            </w:pPr>
            <w:r w:rsidRPr="0061635C">
              <w:rPr>
                <w:rFonts w:cs="Arial"/>
                <w:b/>
                <w:color w:val="000000"/>
                <w:sz w:val="16"/>
                <w:szCs w:val="16"/>
                <w:lang w:val="es-MX" w:eastAsia="es-MX"/>
              </w:rPr>
              <w:t>CLAVE</w:t>
            </w:r>
          </w:p>
        </w:tc>
        <w:tc>
          <w:tcPr>
            <w:tcW w:w="945" w:type="pct"/>
            <w:shd w:val="clear" w:color="auto" w:fill="auto"/>
            <w:vAlign w:val="center"/>
            <w:hideMark/>
          </w:tcPr>
          <w:p w:rsidRPr="0061635C" w:rsidR="00FB2A43" w:rsidP="0037273F" w:rsidRDefault="00FB2A43" w14:paraId="56732D1B" w14:textId="77777777">
            <w:pPr>
              <w:jc w:val="center"/>
              <w:rPr>
                <w:rFonts w:cs="Arial"/>
                <w:b/>
                <w:color w:val="000000"/>
                <w:sz w:val="16"/>
                <w:szCs w:val="16"/>
                <w:lang w:val="es-MX" w:eastAsia="es-MX"/>
              </w:rPr>
            </w:pPr>
            <w:r w:rsidRPr="0061635C">
              <w:rPr>
                <w:rFonts w:cs="Arial"/>
                <w:b/>
                <w:color w:val="000000"/>
                <w:sz w:val="16"/>
                <w:szCs w:val="16"/>
                <w:lang w:val="es-MX" w:eastAsia="es-MX"/>
              </w:rPr>
              <w:t>NOMBRE GENERICO Y SUBRUPO</w:t>
            </w:r>
          </w:p>
        </w:tc>
        <w:tc>
          <w:tcPr>
            <w:tcW w:w="611" w:type="pct"/>
            <w:shd w:val="clear" w:color="auto" w:fill="auto"/>
            <w:vAlign w:val="center"/>
            <w:hideMark/>
          </w:tcPr>
          <w:p w:rsidRPr="0061635C" w:rsidR="00FB2A43" w:rsidP="0037273F" w:rsidRDefault="00FB2A43" w14:paraId="1B963FA0" w14:textId="77777777">
            <w:pPr>
              <w:jc w:val="center"/>
              <w:rPr>
                <w:rFonts w:cs="Arial"/>
                <w:b/>
                <w:color w:val="000000"/>
                <w:sz w:val="16"/>
                <w:szCs w:val="16"/>
                <w:lang w:val="es-MX" w:eastAsia="es-MX"/>
              </w:rPr>
            </w:pPr>
            <w:r w:rsidRPr="0061635C">
              <w:rPr>
                <w:rFonts w:cs="Arial"/>
                <w:b/>
                <w:color w:val="000000"/>
                <w:sz w:val="16"/>
                <w:szCs w:val="16"/>
                <w:lang w:val="es-MX" w:eastAsia="es-MX"/>
              </w:rPr>
              <w:t>UNIDAD DE MEDIDA</w:t>
            </w:r>
          </w:p>
        </w:tc>
        <w:tc>
          <w:tcPr>
            <w:tcW w:w="2181" w:type="pct"/>
            <w:shd w:val="clear" w:color="auto" w:fill="auto"/>
            <w:vAlign w:val="center"/>
            <w:hideMark/>
          </w:tcPr>
          <w:p w:rsidRPr="0061635C" w:rsidR="00FB2A43" w:rsidP="0037273F" w:rsidRDefault="00FB2A43" w14:paraId="6E13964B" w14:textId="77777777">
            <w:pPr>
              <w:jc w:val="center"/>
              <w:rPr>
                <w:rFonts w:cs="Arial"/>
                <w:b/>
                <w:color w:val="000000"/>
                <w:sz w:val="16"/>
                <w:szCs w:val="16"/>
                <w:lang w:val="es-MX" w:eastAsia="es-MX"/>
              </w:rPr>
            </w:pPr>
            <w:r w:rsidRPr="0061635C">
              <w:rPr>
                <w:rFonts w:cs="Arial"/>
                <w:b/>
                <w:color w:val="000000"/>
                <w:sz w:val="16"/>
                <w:szCs w:val="16"/>
                <w:lang w:val="es-MX" w:eastAsia="es-MX"/>
              </w:rPr>
              <w:t>PRESENTACION</w:t>
            </w:r>
          </w:p>
        </w:tc>
      </w:tr>
      <w:tr w:rsidRPr="0061635C" w:rsidR="00FB2A43" w:rsidTr="007C4C4B" w14:paraId="597F3C30" w14:textId="77777777">
        <w:trPr>
          <w:trHeight w:val="225"/>
        </w:trPr>
        <w:tc>
          <w:tcPr>
            <w:tcW w:w="614" w:type="pct"/>
            <w:shd w:val="clear" w:color="auto" w:fill="auto"/>
            <w:noWrap/>
            <w:vAlign w:val="center"/>
          </w:tcPr>
          <w:p w:rsidRPr="0061635C" w:rsidR="00FB2A43" w:rsidP="0037273F" w:rsidRDefault="00FB2A43" w14:paraId="5F66FDDB" w14:textId="77777777">
            <w:pPr>
              <w:jc w:val="center"/>
              <w:rPr>
                <w:rFonts w:cs="Arial"/>
                <w:color w:val="000000"/>
                <w:sz w:val="16"/>
                <w:szCs w:val="16"/>
                <w:lang w:val="es-MX" w:eastAsia="es-MX"/>
              </w:rPr>
            </w:pPr>
          </w:p>
        </w:tc>
        <w:tc>
          <w:tcPr>
            <w:tcW w:w="649" w:type="pct"/>
            <w:shd w:val="clear" w:color="auto" w:fill="auto"/>
            <w:noWrap/>
            <w:vAlign w:val="center"/>
            <w:hideMark/>
          </w:tcPr>
          <w:p w:rsidRPr="0061635C" w:rsidR="00FB2A43" w:rsidP="0037273F" w:rsidRDefault="00FB2A43" w14:paraId="0D25A5EF" w14:textId="77777777">
            <w:pPr>
              <w:rPr>
                <w:rFonts w:cs="Arial"/>
                <w:color w:val="000000"/>
                <w:sz w:val="16"/>
                <w:szCs w:val="16"/>
                <w:lang w:val="es-MX" w:eastAsia="es-MX"/>
              </w:rPr>
            </w:pPr>
            <w:r w:rsidRPr="0061635C">
              <w:rPr>
                <w:rFonts w:cs="Arial"/>
                <w:color w:val="000000"/>
                <w:sz w:val="16"/>
                <w:szCs w:val="16"/>
                <w:lang w:val="es-MX" w:eastAsia="es-MX"/>
              </w:rPr>
              <w:t> </w:t>
            </w:r>
          </w:p>
        </w:tc>
        <w:tc>
          <w:tcPr>
            <w:tcW w:w="945" w:type="pct"/>
            <w:shd w:val="clear" w:color="auto" w:fill="auto"/>
            <w:vAlign w:val="center"/>
            <w:hideMark/>
          </w:tcPr>
          <w:p w:rsidRPr="0061635C" w:rsidR="00FB2A43" w:rsidP="0037273F" w:rsidRDefault="00FB2A43" w14:paraId="785B8076" w14:textId="77777777">
            <w:pPr>
              <w:rPr>
                <w:rFonts w:cs="Arial"/>
                <w:color w:val="000000"/>
                <w:sz w:val="16"/>
                <w:szCs w:val="16"/>
                <w:lang w:val="es-MX" w:eastAsia="es-MX"/>
              </w:rPr>
            </w:pPr>
            <w:r w:rsidRPr="0061635C">
              <w:rPr>
                <w:rFonts w:cs="Arial"/>
                <w:color w:val="000000"/>
                <w:sz w:val="16"/>
                <w:szCs w:val="16"/>
                <w:lang w:val="es-MX" w:eastAsia="es-MX"/>
              </w:rPr>
              <w:t> </w:t>
            </w:r>
          </w:p>
        </w:tc>
        <w:tc>
          <w:tcPr>
            <w:tcW w:w="611" w:type="pct"/>
            <w:shd w:val="clear" w:color="auto" w:fill="auto"/>
            <w:vAlign w:val="center"/>
            <w:hideMark/>
          </w:tcPr>
          <w:p w:rsidRPr="0061635C" w:rsidR="00FB2A43" w:rsidP="0037273F" w:rsidRDefault="00FB2A43" w14:paraId="695C295F" w14:textId="77777777">
            <w:pPr>
              <w:jc w:val="center"/>
              <w:rPr>
                <w:rFonts w:cs="Arial"/>
                <w:color w:val="000000"/>
                <w:sz w:val="16"/>
                <w:szCs w:val="16"/>
                <w:lang w:val="es-MX" w:eastAsia="es-MX"/>
              </w:rPr>
            </w:pPr>
            <w:r w:rsidRPr="0061635C">
              <w:rPr>
                <w:rFonts w:cs="Arial"/>
                <w:color w:val="000000"/>
                <w:sz w:val="16"/>
                <w:szCs w:val="16"/>
                <w:lang w:val="es-MX" w:eastAsia="es-MX"/>
              </w:rPr>
              <w:t> </w:t>
            </w:r>
          </w:p>
        </w:tc>
        <w:tc>
          <w:tcPr>
            <w:tcW w:w="2181" w:type="pct"/>
            <w:shd w:val="clear" w:color="auto" w:fill="auto"/>
            <w:vAlign w:val="center"/>
            <w:hideMark/>
          </w:tcPr>
          <w:p w:rsidRPr="0061635C" w:rsidR="00FB2A43" w:rsidP="0037273F" w:rsidRDefault="00FB2A43" w14:paraId="0FAC211E" w14:textId="77777777">
            <w:pPr>
              <w:rPr>
                <w:rFonts w:cs="Arial"/>
                <w:color w:val="000000"/>
                <w:sz w:val="16"/>
                <w:szCs w:val="16"/>
                <w:lang w:val="es-MX" w:eastAsia="es-MX"/>
              </w:rPr>
            </w:pPr>
            <w:r w:rsidRPr="0061635C">
              <w:rPr>
                <w:rFonts w:cs="Arial"/>
                <w:color w:val="000000"/>
                <w:sz w:val="16"/>
                <w:szCs w:val="16"/>
                <w:lang w:val="es-MX" w:eastAsia="es-MX"/>
              </w:rPr>
              <w:t> </w:t>
            </w:r>
          </w:p>
        </w:tc>
      </w:tr>
      <w:tr w:rsidRPr="0061635C" w:rsidR="00FB2A43" w:rsidTr="007C4C4B" w14:paraId="7B8E4C4D" w14:textId="77777777">
        <w:trPr>
          <w:trHeight w:val="255"/>
        </w:trPr>
        <w:tc>
          <w:tcPr>
            <w:tcW w:w="614" w:type="pct"/>
            <w:shd w:val="clear" w:color="auto" w:fill="auto"/>
            <w:noWrap/>
            <w:vAlign w:val="center"/>
          </w:tcPr>
          <w:p w:rsidRPr="0061635C" w:rsidR="00FB2A43" w:rsidP="0037273F" w:rsidRDefault="00FB2A43" w14:paraId="0134D170" w14:textId="77777777">
            <w:pPr>
              <w:jc w:val="center"/>
              <w:rPr>
                <w:rFonts w:cs="Arial"/>
                <w:color w:val="000000"/>
                <w:sz w:val="16"/>
                <w:szCs w:val="16"/>
                <w:lang w:val="es-MX" w:eastAsia="es-MX"/>
              </w:rPr>
            </w:pPr>
          </w:p>
        </w:tc>
        <w:tc>
          <w:tcPr>
            <w:tcW w:w="649" w:type="pct"/>
            <w:shd w:val="clear" w:color="auto" w:fill="auto"/>
            <w:noWrap/>
            <w:vAlign w:val="center"/>
            <w:hideMark/>
          </w:tcPr>
          <w:p w:rsidRPr="0061635C" w:rsidR="00FB2A43" w:rsidP="0037273F" w:rsidRDefault="00FB2A43" w14:paraId="62535A8D" w14:textId="77777777">
            <w:pPr>
              <w:rPr>
                <w:rFonts w:cs="Arial"/>
                <w:color w:val="000000"/>
                <w:sz w:val="16"/>
                <w:szCs w:val="16"/>
                <w:lang w:val="es-MX" w:eastAsia="es-MX"/>
              </w:rPr>
            </w:pPr>
            <w:r w:rsidRPr="0061635C">
              <w:rPr>
                <w:rFonts w:cs="Arial"/>
                <w:color w:val="000000"/>
                <w:sz w:val="16"/>
                <w:szCs w:val="16"/>
                <w:lang w:val="es-MX" w:eastAsia="es-MX"/>
              </w:rPr>
              <w:t> </w:t>
            </w:r>
          </w:p>
        </w:tc>
        <w:tc>
          <w:tcPr>
            <w:tcW w:w="945" w:type="pct"/>
            <w:shd w:val="clear" w:color="auto" w:fill="auto"/>
            <w:vAlign w:val="center"/>
            <w:hideMark/>
          </w:tcPr>
          <w:p w:rsidRPr="0061635C" w:rsidR="00FB2A43" w:rsidP="0037273F" w:rsidRDefault="00FB2A43" w14:paraId="32C5BB27" w14:textId="77777777">
            <w:pPr>
              <w:rPr>
                <w:rFonts w:cs="Arial"/>
                <w:b/>
                <w:bCs w:val="0"/>
                <w:color w:val="000000"/>
                <w:sz w:val="16"/>
                <w:szCs w:val="16"/>
                <w:lang w:val="es-MX" w:eastAsia="es-MX"/>
              </w:rPr>
            </w:pPr>
            <w:r w:rsidRPr="0061635C">
              <w:rPr>
                <w:rFonts w:cs="Arial"/>
                <w:b/>
                <w:bCs w:val="0"/>
                <w:color w:val="000000"/>
                <w:sz w:val="16"/>
                <w:szCs w:val="16"/>
                <w:lang w:val="es-MX" w:eastAsia="es-MX"/>
              </w:rPr>
              <w:t>SECCION PAN DE CAJA</w:t>
            </w:r>
          </w:p>
        </w:tc>
        <w:tc>
          <w:tcPr>
            <w:tcW w:w="611" w:type="pct"/>
            <w:shd w:val="clear" w:color="auto" w:fill="auto"/>
            <w:vAlign w:val="center"/>
            <w:hideMark/>
          </w:tcPr>
          <w:p w:rsidRPr="0061635C" w:rsidR="00FB2A43" w:rsidP="0037273F" w:rsidRDefault="00FB2A43" w14:paraId="66A983A2" w14:textId="77777777">
            <w:pPr>
              <w:jc w:val="center"/>
              <w:rPr>
                <w:rFonts w:cs="Arial"/>
                <w:color w:val="000000"/>
                <w:sz w:val="16"/>
                <w:szCs w:val="16"/>
                <w:lang w:val="es-MX" w:eastAsia="es-MX"/>
              </w:rPr>
            </w:pPr>
            <w:r w:rsidRPr="0061635C">
              <w:rPr>
                <w:rFonts w:cs="Arial"/>
                <w:color w:val="000000"/>
                <w:sz w:val="16"/>
                <w:szCs w:val="16"/>
                <w:lang w:val="es-MX" w:eastAsia="es-MX"/>
              </w:rPr>
              <w:t> </w:t>
            </w:r>
          </w:p>
        </w:tc>
        <w:tc>
          <w:tcPr>
            <w:tcW w:w="2181" w:type="pct"/>
            <w:shd w:val="clear" w:color="auto" w:fill="auto"/>
            <w:vAlign w:val="center"/>
            <w:hideMark/>
          </w:tcPr>
          <w:p w:rsidRPr="0061635C" w:rsidR="00FB2A43" w:rsidP="0037273F" w:rsidRDefault="00FB2A43" w14:paraId="102BCE19" w14:textId="77777777">
            <w:pPr>
              <w:rPr>
                <w:rFonts w:cs="Arial"/>
                <w:color w:val="000000"/>
                <w:sz w:val="16"/>
                <w:szCs w:val="16"/>
                <w:lang w:val="es-MX" w:eastAsia="es-MX"/>
              </w:rPr>
            </w:pPr>
            <w:r w:rsidRPr="0061635C">
              <w:rPr>
                <w:rFonts w:cs="Arial"/>
                <w:color w:val="000000"/>
                <w:sz w:val="16"/>
                <w:szCs w:val="16"/>
                <w:lang w:val="es-MX" w:eastAsia="es-MX"/>
              </w:rPr>
              <w:t> </w:t>
            </w:r>
          </w:p>
        </w:tc>
      </w:tr>
      <w:tr w:rsidRPr="0061635C" w:rsidR="00FB2A43" w:rsidTr="007C4C4B" w14:paraId="0804D5F0" w14:textId="77777777">
        <w:trPr>
          <w:trHeight w:val="510"/>
        </w:trPr>
        <w:tc>
          <w:tcPr>
            <w:tcW w:w="614" w:type="pct"/>
            <w:shd w:val="clear" w:color="auto" w:fill="auto"/>
            <w:noWrap/>
            <w:vAlign w:val="center"/>
          </w:tcPr>
          <w:p w:rsidRPr="0061635C" w:rsidR="00FB2A43" w:rsidP="0037273F" w:rsidRDefault="007C4C4B" w14:paraId="1D122128" w14:textId="77777777">
            <w:pPr>
              <w:jc w:val="center"/>
              <w:rPr>
                <w:rFonts w:cs="Arial"/>
                <w:color w:val="000000"/>
                <w:sz w:val="16"/>
                <w:szCs w:val="16"/>
                <w:lang w:val="es-MX" w:eastAsia="es-MX"/>
              </w:rPr>
            </w:pPr>
            <w:r>
              <w:rPr>
                <w:rFonts w:cs="Arial"/>
                <w:color w:val="000000"/>
                <w:sz w:val="16"/>
                <w:szCs w:val="16"/>
                <w:lang w:val="es-MX" w:eastAsia="es-MX"/>
              </w:rPr>
              <w:t>4</w:t>
            </w:r>
          </w:p>
        </w:tc>
        <w:tc>
          <w:tcPr>
            <w:tcW w:w="649" w:type="pct"/>
            <w:shd w:val="clear" w:color="auto" w:fill="auto"/>
            <w:noWrap/>
            <w:vAlign w:val="center"/>
            <w:hideMark/>
          </w:tcPr>
          <w:p w:rsidRPr="0061635C" w:rsidR="00FB2A43" w:rsidP="0037273F" w:rsidRDefault="00FB2A43" w14:paraId="5B8EC6AF" w14:textId="77777777">
            <w:pPr>
              <w:rPr>
                <w:rFonts w:cs="Arial"/>
                <w:color w:val="000000"/>
                <w:sz w:val="16"/>
                <w:szCs w:val="16"/>
                <w:lang w:val="es-MX" w:eastAsia="es-MX"/>
              </w:rPr>
            </w:pPr>
            <w:r w:rsidRPr="0061635C">
              <w:rPr>
                <w:rFonts w:cs="Arial"/>
                <w:color w:val="000000"/>
                <w:sz w:val="16"/>
                <w:szCs w:val="16"/>
                <w:lang w:val="es-MX" w:eastAsia="es-MX"/>
              </w:rPr>
              <w:t xml:space="preserve">480 406 1300 </w:t>
            </w:r>
          </w:p>
        </w:tc>
        <w:tc>
          <w:tcPr>
            <w:tcW w:w="945" w:type="pct"/>
            <w:shd w:val="clear" w:color="auto" w:fill="auto"/>
            <w:vAlign w:val="center"/>
            <w:hideMark/>
          </w:tcPr>
          <w:p w:rsidRPr="0061635C" w:rsidR="00FB2A43" w:rsidP="0037273F" w:rsidRDefault="00FB2A43" w14:paraId="0F690889" w14:textId="77777777">
            <w:pPr>
              <w:rPr>
                <w:rFonts w:cs="Arial"/>
                <w:color w:val="000000"/>
                <w:sz w:val="16"/>
                <w:szCs w:val="16"/>
                <w:lang w:val="es-MX" w:eastAsia="es-MX"/>
              </w:rPr>
            </w:pPr>
            <w:r w:rsidRPr="0061635C">
              <w:rPr>
                <w:rFonts w:cs="Arial"/>
                <w:color w:val="000000"/>
                <w:sz w:val="16"/>
                <w:szCs w:val="16"/>
                <w:lang w:val="es-MX" w:eastAsia="es-MX"/>
              </w:rPr>
              <w:t>PAN BLANCO DE CAJA</w:t>
            </w:r>
          </w:p>
        </w:tc>
        <w:tc>
          <w:tcPr>
            <w:tcW w:w="611" w:type="pct"/>
            <w:shd w:val="clear" w:color="auto" w:fill="auto"/>
            <w:vAlign w:val="center"/>
            <w:hideMark/>
          </w:tcPr>
          <w:p w:rsidRPr="0061635C" w:rsidR="00FB2A43" w:rsidP="0037273F" w:rsidRDefault="00FB2A43" w14:paraId="4B7924E5" w14:textId="77777777">
            <w:pPr>
              <w:jc w:val="center"/>
              <w:rPr>
                <w:rFonts w:cs="Arial"/>
                <w:color w:val="000000"/>
                <w:sz w:val="16"/>
                <w:szCs w:val="16"/>
                <w:lang w:val="es-MX" w:eastAsia="es-MX"/>
              </w:rPr>
            </w:pPr>
            <w:r w:rsidRPr="0061635C">
              <w:rPr>
                <w:rFonts w:cs="Arial"/>
                <w:color w:val="000000"/>
                <w:sz w:val="16"/>
                <w:szCs w:val="16"/>
                <w:lang w:val="es-MX" w:eastAsia="es-MX"/>
              </w:rPr>
              <w:t>KG</w:t>
            </w:r>
          </w:p>
        </w:tc>
        <w:tc>
          <w:tcPr>
            <w:tcW w:w="2181" w:type="pct"/>
            <w:shd w:val="clear" w:color="auto" w:fill="auto"/>
            <w:noWrap/>
            <w:vAlign w:val="center"/>
            <w:hideMark/>
          </w:tcPr>
          <w:p w:rsidRPr="0061635C" w:rsidR="00FB2A43" w:rsidP="0037273F" w:rsidRDefault="00FB2A43" w14:paraId="018936B8" w14:textId="77777777">
            <w:pPr>
              <w:jc w:val="both"/>
              <w:rPr>
                <w:rFonts w:cs="Arial"/>
                <w:color w:val="000000"/>
                <w:sz w:val="16"/>
                <w:szCs w:val="16"/>
                <w:lang w:val="es-MX" w:eastAsia="es-MX"/>
              </w:rPr>
            </w:pPr>
            <w:r w:rsidRPr="0061635C">
              <w:rPr>
                <w:rFonts w:cs="Arial"/>
                <w:color w:val="000000"/>
                <w:sz w:val="16"/>
                <w:szCs w:val="16"/>
                <w:lang w:val="es-MX" w:eastAsia="es-MX"/>
              </w:rPr>
              <w:t>Bolsa de polietileno de 650 g (24 rebanadas y 2 tapas) y de 350 g (12 rebanadas y 2 tapas).</w:t>
            </w:r>
          </w:p>
        </w:tc>
      </w:tr>
      <w:tr w:rsidRPr="0061635C" w:rsidR="00FB2A43" w:rsidTr="007C4C4B" w14:paraId="4FF121D7" w14:textId="77777777">
        <w:trPr>
          <w:trHeight w:val="450"/>
        </w:trPr>
        <w:tc>
          <w:tcPr>
            <w:tcW w:w="614" w:type="pct"/>
            <w:shd w:val="clear" w:color="auto" w:fill="auto"/>
            <w:noWrap/>
            <w:vAlign w:val="center"/>
          </w:tcPr>
          <w:p w:rsidRPr="0061635C" w:rsidR="00FB2A43" w:rsidP="0037273F" w:rsidRDefault="007C4C4B" w14:paraId="3C90084B" w14:textId="77777777">
            <w:pPr>
              <w:jc w:val="center"/>
              <w:rPr>
                <w:rFonts w:cs="Arial"/>
                <w:color w:val="000000"/>
                <w:sz w:val="16"/>
                <w:szCs w:val="16"/>
                <w:lang w:val="es-MX" w:eastAsia="es-MX"/>
              </w:rPr>
            </w:pPr>
            <w:r>
              <w:rPr>
                <w:rFonts w:cs="Arial"/>
                <w:color w:val="000000"/>
                <w:sz w:val="16"/>
                <w:szCs w:val="16"/>
                <w:lang w:val="es-MX" w:eastAsia="es-MX"/>
              </w:rPr>
              <w:t>5</w:t>
            </w:r>
          </w:p>
        </w:tc>
        <w:tc>
          <w:tcPr>
            <w:tcW w:w="649" w:type="pct"/>
            <w:shd w:val="clear" w:color="auto" w:fill="auto"/>
            <w:noWrap/>
            <w:vAlign w:val="center"/>
            <w:hideMark/>
          </w:tcPr>
          <w:p w:rsidRPr="0061635C" w:rsidR="00FB2A43" w:rsidP="0037273F" w:rsidRDefault="00FB2A43" w14:paraId="7C9AFBBF" w14:textId="77777777">
            <w:pPr>
              <w:rPr>
                <w:rFonts w:cs="Arial"/>
                <w:color w:val="000000"/>
                <w:sz w:val="16"/>
                <w:szCs w:val="16"/>
                <w:lang w:val="es-MX" w:eastAsia="es-MX"/>
              </w:rPr>
            </w:pPr>
            <w:r w:rsidRPr="0061635C">
              <w:rPr>
                <w:rFonts w:cs="Arial"/>
                <w:color w:val="000000"/>
                <w:sz w:val="16"/>
                <w:szCs w:val="16"/>
                <w:lang w:val="es-MX" w:eastAsia="es-MX"/>
              </w:rPr>
              <w:t>480 406 1400</w:t>
            </w:r>
          </w:p>
        </w:tc>
        <w:tc>
          <w:tcPr>
            <w:tcW w:w="945" w:type="pct"/>
            <w:shd w:val="clear" w:color="auto" w:fill="auto"/>
            <w:vAlign w:val="center"/>
            <w:hideMark/>
          </w:tcPr>
          <w:p w:rsidRPr="0061635C" w:rsidR="00FB2A43" w:rsidP="0037273F" w:rsidRDefault="00FB2A43" w14:paraId="60B8D674" w14:textId="77777777">
            <w:pPr>
              <w:rPr>
                <w:rFonts w:cs="Arial"/>
                <w:color w:val="000000"/>
                <w:sz w:val="16"/>
                <w:szCs w:val="16"/>
                <w:lang w:val="es-MX" w:eastAsia="es-MX"/>
              </w:rPr>
            </w:pPr>
            <w:r w:rsidRPr="0061635C">
              <w:rPr>
                <w:rFonts w:cs="Arial"/>
                <w:color w:val="000000"/>
                <w:sz w:val="16"/>
                <w:szCs w:val="16"/>
                <w:lang w:val="es-MX" w:eastAsia="es-MX"/>
              </w:rPr>
              <w:t xml:space="preserve"> PAN BOLLO</w:t>
            </w:r>
          </w:p>
        </w:tc>
        <w:tc>
          <w:tcPr>
            <w:tcW w:w="611" w:type="pct"/>
            <w:shd w:val="clear" w:color="auto" w:fill="auto"/>
            <w:vAlign w:val="center"/>
            <w:hideMark/>
          </w:tcPr>
          <w:p w:rsidRPr="0061635C" w:rsidR="00FB2A43" w:rsidP="0037273F" w:rsidRDefault="00FB2A43" w14:paraId="2E081AF3" w14:textId="77777777">
            <w:pPr>
              <w:jc w:val="center"/>
              <w:rPr>
                <w:rFonts w:cs="Arial"/>
                <w:color w:val="000000"/>
                <w:sz w:val="16"/>
                <w:szCs w:val="16"/>
                <w:lang w:val="es-MX" w:eastAsia="es-MX"/>
              </w:rPr>
            </w:pPr>
            <w:r w:rsidRPr="0061635C">
              <w:rPr>
                <w:rFonts w:cs="Arial"/>
                <w:color w:val="000000"/>
                <w:sz w:val="16"/>
                <w:szCs w:val="16"/>
                <w:lang w:val="es-MX" w:eastAsia="es-MX"/>
              </w:rPr>
              <w:t>KG</w:t>
            </w:r>
          </w:p>
        </w:tc>
        <w:tc>
          <w:tcPr>
            <w:tcW w:w="2181" w:type="pct"/>
            <w:shd w:val="clear" w:color="auto" w:fill="auto"/>
            <w:vAlign w:val="center"/>
            <w:hideMark/>
          </w:tcPr>
          <w:p w:rsidRPr="0061635C" w:rsidR="00FB2A43" w:rsidP="0037273F" w:rsidRDefault="00FB2A43" w14:paraId="07FEAAF5" w14:textId="77777777">
            <w:pPr>
              <w:rPr>
                <w:rFonts w:cs="Arial"/>
                <w:color w:val="000000"/>
                <w:sz w:val="16"/>
                <w:szCs w:val="16"/>
                <w:lang w:val="es-MX" w:eastAsia="es-MX"/>
              </w:rPr>
            </w:pPr>
            <w:r w:rsidRPr="0061635C">
              <w:rPr>
                <w:rFonts w:cs="Arial"/>
                <w:color w:val="000000"/>
                <w:sz w:val="16"/>
                <w:szCs w:val="16"/>
                <w:lang w:val="es-MX" w:eastAsia="es-MX"/>
              </w:rPr>
              <w:t>Bolsa de polietileno impermeable de 425 a 450g (8 piezas).</w:t>
            </w:r>
          </w:p>
        </w:tc>
      </w:tr>
      <w:tr w:rsidRPr="0061635C" w:rsidR="00FB2A43" w:rsidTr="007C4C4B" w14:paraId="4C350A87" w14:textId="77777777">
        <w:trPr>
          <w:trHeight w:val="450"/>
        </w:trPr>
        <w:tc>
          <w:tcPr>
            <w:tcW w:w="614" w:type="pct"/>
            <w:shd w:val="clear" w:color="auto" w:fill="auto"/>
            <w:noWrap/>
            <w:vAlign w:val="center"/>
          </w:tcPr>
          <w:p w:rsidRPr="0061635C" w:rsidR="00FB2A43" w:rsidP="0037273F" w:rsidRDefault="007C4C4B" w14:paraId="70AC0EB8" w14:textId="77777777">
            <w:pPr>
              <w:jc w:val="center"/>
              <w:rPr>
                <w:rFonts w:cs="Arial"/>
                <w:color w:val="000000"/>
                <w:sz w:val="16"/>
                <w:szCs w:val="16"/>
                <w:lang w:val="es-MX" w:eastAsia="es-MX"/>
              </w:rPr>
            </w:pPr>
            <w:r>
              <w:rPr>
                <w:rFonts w:cs="Arial"/>
                <w:color w:val="000000"/>
                <w:sz w:val="16"/>
                <w:szCs w:val="16"/>
                <w:lang w:val="es-MX" w:eastAsia="es-MX"/>
              </w:rPr>
              <w:t>6</w:t>
            </w:r>
          </w:p>
        </w:tc>
        <w:tc>
          <w:tcPr>
            <w:tcW w:w="649" w:type="pct"/>
            <w:shd w:val="clear" w:color="auto" w:fill="auto"/>
            <w:noWrap/>
            <w:vAlign w:val="center"/>
            <w:hideMark/>
          </w:tcPr>
          <w:p w:rsidRPr="0061635C" w:rsidR="00FB2A43" w:rsidP="0037273F" w:rsidRDefault="00FB2A43" w14:paraId="13BD8BFA" w14:textId="77777777">
            <w:pPr>
              <w:rPr>
                <w:rFonts w:cs="Arial"/>
                <w:color w:val="000000"/>
                <w:sz w:val="16"/>
                <w:szCs w:val="16"/>
                <w:lang w:val="es-MX" w:eastAsia="es-MX"/>
              </w:rPr>
            </w:pPr>
            <w:r w:rsidRPr="0061635C">
              <w:rPr>
                <w:rFonts w:cs="Arial"/>
                <w:color w:val="000000"/>
                <w:sz w:val="16"/>
                <w:szCs w:val="16"/>
                <w:lang w:val="es-MX" w:eastAsia="es-MX"/>
              </w:rPr>
              <w:t>480 406 1500</w:t>
            </w:r>
          </w:p>
        </w:tc>
        <w:tc>
          <w:tcPr>
            <w:tcW w:w="945" w:type="pct"/>
            <w:shd w:val="clear" w:color="auto" w:fill="auto"/>
            <w:vAlign w:val="center"/>
            <w:hideMark/>
          </w:tcPr>
          <w:p w:rsidRPr="0061635C" w:rsidR="00FB2A43" w:rsidP="0037273F" w:rsidRDefault="00FB2A43" w14:paraId="69AFB548" w14:textId="77777777">
            <w:pPr>
              <w:rPr>
                <w:rFonts w:cs="Arial"/>
                <w:color w:val="000000"/>
                <w:sz w:val="16"/>
                <w:szCs w:val="16"/>
                <w:lang w:val="es-MX" w:eastAsia="es-MX"/>
              </w:rPr>
            </w:pPr>
            <w:r w:rsidRPr="0061635C">
              <w:rPr>
                <w:rFonts w:cs="Arial"/>
                <w:color w:val="000000"/>
                <w:sz w:val="16"/>
                <w:szCs w:val="16"/>
                <w:lang w:val="es-MX" w:eastAsia="es-MX"/>
              </w:rPr>
              <w:t>PAN INTEGRAL DE CAJA</w:t>
            </w:r>
          </w:p>
        </w:tc>
        <w:tc>
          <w:tcPr>
            <w:tcW w:w="611" w:type="pct"/>
            <w:shd w:val="clear" w:color="auto" w:fill="auto"/>
            <w:vAlign w:val="center"/>
            <w:hideMark/>
          </w:tcPr>
          <w:p w:rsidRPr="0061635C" w:rsidR="00FB2A43" w:rsidP="0037273F" w:rsidRDefault="00FB2A43" w14:paraId="14CA8598" w14:textId="77777777">
            <w:pPr>
              <w:jc w:val="center"/>
              <w:rPr>
                <w:rFonts w:cs="Arial"/>
                <w:color w:val="000000"/>
                <w:sz w:val="16"/>
                <w:szCs w:val="16"/>
                <w:lang w:val="es-MX" w:eastAsia="es-MX"/>
              </w:rPr>
            </w:pPr>
            <w:r w:rsidRPr="0061635C">
              <w:rPr>
                <w:rFonts w:cs="Arial"/>
                <w:color w:val="000000"/>
                <w:sz w:val="16"/>
                <w:szCs w:val="16"/>
                <w:lang w:val="es-MX" w:eastAsia="es-MX"/>
              </w:rPr>
              <w:t>KG</w:t>
            </w:r>
          </w:p>
        </w:tc>
        <w:tc>
          <w:tcPr>
            <w:tcW w:w="2181" w:type="pct"/>
            <w:shd w:val="clear" w:color="auto" w:fill="auto"/>
            <w:vAlign w:val="center"/>
            <w:hideMark/>
          </w:tcPr>
          <w:p w:rsidRPr="0061635C" w:rsidR="00FB2A43" w:rsidP="0037273F" w:rsidRDefault="00FB2A43" w14:paraId="3873C40D" w14:textId="77777777">
            <w:pPr>
              <w:rPr>
                <w:rFonts w:cs="Arial"/>
                <w:color w:val="000000"/>
                <w:sz w:val="16"/>
                <w:szCs w:val="16"/>
                <w:lang w:val="es-MX" w:eastAsia="es-MX"/>
              </w:rPr>
            </w:pPr>
            <w:r w:rsidRPr="0061635C">
              <w:rPr>
                <w:rFonts w:cs="Arial"/>
                <w:color w:val="000000"/>
                <w:sz w:val="16"/>
                <w:szCs w:val="16"/>
                <w:lang w:val="es-MX" w:eastAsia="es-MX"/>
              </w:rPr>
              <w:t>En bolsa de polietileno 700 g a 750 g (24 rebanadas y 2 tapas).</w:t>
            </w:r>
          </w:p>
        </w:tc>
      </w:tr>
      <w:tr w:rsidRPr="0061635C" w:rsidR="00FB2A43" w:rsidTr="007C4C4B" w14:paraId="2A0CEAED" w14:textId="77777777">
        <w:trPr>
          <w:trHeight w:val="225"/>
        </w:trPr>
        <w:tc>
          <w:tcPr>
            <w:tcW w:w="614" w:type="pct"/>
            <w:shd w:val="clear" w:color="auto" w:fill="auto"/>
            <w:noWrap/>
            <w:vAlign w:val="center"/>
          </w:tcPr>
          <w:p w:rsidRPr="0061635C" w:rsidR="00FB2A43" w:rsidP="0037273F" w:rsidRDefault="007C4C4B" w14:paraId="29E1B4C9" w14:textId="77777777">
            <w:pPr>
              <w:jc w:val="center"/>
              <w:rPr>
                <w:rFonts w:cs="Arial"/>
                <w:color w:val="000000"/>
                <w:sz w:val="16"/>
                <w:szCs w:val="16"/>
                <w:lang w:val="es-MX" w:eastAsia="es-MX"/>
              </w:rPr>
            </w:pPr>
            <w:r>
              <w:rPr>
                <w:rFonts w:cs="Arial"/>
                <w:color w:val="000000"/>
                <w:sz w:val="16"/>
                <w:szCs w:val="16"/>
                <w:lang w:val="es-MX" w:eastAsia="es-MX"/>
              </w:rPr>
              <w:t>7</w:t>
            </w:r>
          </w:p>
        </w:tc>
        <w:tc>
          <w:tcPr>
            <w:tcW w:w="649" w:type="pct"/>
            <w:shd w:val="clear" w:color="auto" w:fill="auto"/>
            <w:noWrap/>
            <w:vAlign w:val="center"/>
            <w:hideMark/>
          </w:tcPr>
          <w:p w:rsidRPr="0061635C" w:rsidR="00FB2A43" w:rsidP="0037273F" w:rsidRDefault="00FB2A43" w14:paraId="52E15165" w14:textId="77777777">
            <w:pPr>
              <w:rPr>
                <w:rFonts w:cs="Arial"/>
                <w:color w:val="000000"/>
                <w:sz w:val="16"/>
                <w:szCs w:val="16"/>
                <w:lang w:val="es-MX" w:eastAsia="es-MX"/>
              </w:rPr>
            </w:pPr>
            <w:r w:rsidRPr="0061635C">
              <w:rPr>
                <w:rFonts w:cs="Arial"/>
                <w:color w:val="000000"/>
                <w:sz w:val="16"/>
                <w:szCs w:val="16"/>
                <w:lang w:val="es-MX" w:eastAsia="es-MX"/>
              </w:rPr>
              <w:t xml:space="preserve">480 406 1700 </w:t>
            </w:r>
          </w:p>
        </w:tc>
        <w:tc>
          <w:tcPr>
            <w:tcW w:w="945" w:type="pct"/>
            <w:shd w:val="clear" w:color="auto" w:fill="auto"/>
            <w:vAlign w:val="center"/>
            <w:hideMark/>
          </w:tcPr>
          <w:p w:rsidRPr="0061635C" w:rsidR="00FB2A43" w:rsidP="0037273F" w:rsidRDefault="00FB2A43" w14:paraId="28FC6962" w14:textId="77777777">
            <w:pPr>
              <w:rPr>
                <w:rFonts w:cs="Arial"/>
                <w:color w:val="000000"/>
                <w:sz w:val="16"/>
                <w:szCs w:val="16"/>
                <w:lang w:val="es-MX" w:eastAsia="es-MX"/>
              </w:rPr>
            </w:pPr>
            <w:r w:rsidRPr="0061635C">
              <w:rPr>
                <w:rFonts w:cs="Arial"/>
                <w:color w:val="000000"/>
                <w:sz w:val="16"/>
                <w:szCs w:val="16"/>
                <w:lang w:val="es-MX" w:eastAsia="es-MX"/>
              </w:rPr>
              <w:t>PAN MEDIAS NOCHES</w:t>
            </w:r>
          </w:p>
        </w:tc>
        <w:tc>
          <w:tcPr>
            <w:tcW w:w="611" w:type="pct"/>
            <w:shd w:val="clear" w:color="auto" w:fill="auto"/>
            <w:vAlign w:val="center"/>
            <w:hideMark/>
          </w:tcPr>
          <w:p w:rsidRPr="0061635C" w:rsidR="00FB2A43" w:rsidP="0037273F" w:rsidRDefault="00FB2A43" w14:paraId="76639855" w14:textId="77777777">
            <w:pPr>
              <w:jc w:val="center"/>
              <w:rPr>
                <w:rFonts w:cs="Arial"/>
                <w:color w:val="000000"/>
                <w:sz w:val="16"/>
                <w:szCs w:val="16"/>
                <w:lang w:val="es-MX" w:eastAsia="es-MX"/>
              </w:rPr>
            </w:pPr>
            <w:r w:rsidRPr="0061635C">
              <w:rPr>
                <w:rFonts w:cs="Arial"/>
                <w:color w:val="000000"/>
                <w:sz w:val="16"/>
                <w:szCs w:val="16"/>
                <w:lang w:val="es-MX" w:eastAsia="es-MX"/>
              </w:rPr>
              <w:t>KG</w:t>
            </w:r>
          </w:p>
        </w:tc>
        <w:tc>
          <w:tcPr>
            <w:tcW w:w="2181" w:type="pct"/>
            <w:shd w:val="clear" w:color="auto" w:fill="auto"/>
            <w:vAlign w:val="center"/>
            <w:hideMark/>
          </w:tcPr>
          <w:p w:rsidRPr="0061635C" w:rsidR="00FB2A43" w:rsidP="0037273F" w:rsidRDefault="00FB2A43" w14:paraId="65D7FCDF" w14:textId="77777777">
            <w:pPr>
              <w:rPr>
                <w:rFonts w:cs="Arial"/>
                <w:color w:val="000000"/>
                <w:sz w:val="16"/>
                <w:szCs w:val="16"/>
                <w:lang w:val="es-MX" w:eastAsia="es-MX"/>
              </w:rPr>
            </w:pPr>
            <w:r w:rsidRPr="0061635C">
              <w:rPr>
                <w:rFonts w:cs="Arial"/>
                <w:color w:val="000000"/>
                <w:sz w:val="16"/>
                <w:szCs w:val="16"/>
                <w:lang w:val="es-MX" w:eastAsia="es-MX"/>
              </w:rPr>
              <w:t>Bolsa de polietileno de 275 g a 290 g (8 piezas).</w:t>
            </w:r>
          </w:p>
        </w:tc>
      </w:tr>
      <w:tr w:rsidRPr="0061635C" w:rsidR="00FB2A43" w:rsidTr="007C4C4B" w14:paraId="3A3BDA4A" w14:textId="77777777">
        <w:trPr>
          <w:trHeight w:val="225"/>
        </w:trPr>
        <w:tc>
          <w:tcPr>
            <w:tcW w:w="614" w:type="pct"/>
            <w:shd w:val="clear" w:color="auto" w:fill="auto"/>
            <w:noWrap/>
            <w:vAlign w:val="center"/>
          </w:tcPr>
          <w:p w:rsidRPr="0061635C" w:rsidR="00FB2A43" w:rsidP="0037273F" w:rsidRDefault="007C4C4B" w14:paraId="4C9D5FDC" w14:textId="77777777">
            <w:pPr>
              <w:jc w:val="center"/>
              <w:rPr>
                <w:rFonts w:cs="Arial"/>
                <w:color w:val="000000"/>
                <w:sz w:val="16"/>
                <w:szCs w:val="16"/>
                <w:lang w:val="es-MX" w:eastAsia="es-MX"/>
              </w:rPr>
            </w:pPr>
            <w:r>
              <w:rPr>
                <w:rFonts w:cs="Arial"/>
                <w:color w:val="000000"/>
                <w:sz w:val="16"/>
                <w:szCs w:val="16"/>
                <w:lang w:val="es-MX" w:eastAsia="es-MX"/>
              </w:rPr>
              <w:t>8</w:t>
            </w:r>
          </w:p>
        </w:tc>
        <w:tc>
          <w:tcPr>
            <w:tcW w:w="649" w:type="pct"/>
            <w:shd w:val="clear" w:color="auto" w:fill="auto"/>
            <w:noWrap/>
            <w:vAlign w:val="center"/>
            <w:hideMark/>
          </w:tcPr>
          <w:p w:rsidRPr="0061635C" w:rsidR="00FB2A43" w:rsidP="0037273F" w:rsidRDefault="00FB2A43" w14:paraId="4C736BFD" w14:textId="77777777">
            <w:pPr>
              <w:rPr>
                <w:rFonts w:cs="Arial"/>
                <w:color w:val="000000"/>
                <w:sz w:val="16"/>
                <w:szCs w:val="16"/>
                <w:lang w:val="es-MX" w:eastAsia="es-MX"/>
              </w:rPr>
            </w:pPr>
            <w:r w:rsidRPr="0061635C">
              <w:rPr>
                <w:rFonts w:cs="Arial"/>
                <w:color w:val="000000"/>
                <w:sz w:val="16"/>
                <w:szCs w:val="16"/>
                <w:lang w:val="es-MX" w:eastAsia="es-MX"/>
              </w:rPr>
              <w:t xml:space="preserve">480 406 1800 </w:t>
            </w:r>
          </w:p>
        </w:tc>
        <w:tc>
          <w:tcPr>
            <w:tcW w:w="945" w:type="pct"/>
            <w:shd w:val="clear" w:color="auto" w:fill="auto"/>
            <w:vAlign w:val="center"/>
            <w:hideMark/>
          </w:tcPr>
          <w:p w:rsidRPr="0061635C" w:rsidR="00FB2A43" w:rsidP="0037273F" w:rsidRDefault="00FB2A43" w14:paraId="0302A66D" w14:textId="77777777">
            <w:pPr>
              <w:rPr>
                <w:rFonts w:cs="Arial"/>
                <w:color w:val="000000"/>
                <w:sz w:val="16"/>
                <w:szCs w:val="16"/>
                <w:lang w:val="es-MX" w:eastAsia="es-MX"/>
              </w:rPr>
            </w:pPr>
            <w:r w:rsidRPr="0061635C">
              <w:rPr>
                <w:rFonts w:cs="Arial"/>
                <w:color w:val="000000"/>
                <w:sz w:val="16"/>
                <w:szCs w:val="16"/>
                <w:lang w:val="es-MX" w:eastAsia="es-MX"/>
              </w:rPr>
              <w:t>PAN MOLIDO</w:t>
            </w:r>
          </w:p>
        </w:tc>
        <w:tc>
          <w:tcPr>
            <w:tcW w:w="611" w:type="pct"/>
            <w:shd w:val="clear" w:color="auto" w:fill="auto"/>
            <w:vAlign w:val="center"/>
            <w:hideMark/>
          </w:tcPr>
          <w:p w:rsidRPr="0061635C" w:rsidR="00FB2A43" w:rsidP="0037273F" w:rsidRDefault="00FB2A43" w14:paraId="17B74B16" w14:textId="77777777">
            <w:pPr>
              <w:jc w:val="center"/>
              <w:rPr>
                <w:rFonts w:cs="Arial"/>
                <w:color w:val="000000"/>
                <w:sz w:val="16"/>
                <w:szCs w:val="16"/>
                <w:lang w:val="es-MX" w:eastAsia="es-MX"/>
              </w:rPr>
            </w:pPr>
            <w:r w:rsidRPr="0061635C">
              <w:rPr>
                <w:rFonts w:cs="Arial"/>
                <w:color w:val="000000"/>
                <w:sz w:val="16"/>
                <w:szCs w:val="16"/>
                <w:lang w:val="es-MX" w:eastAsia="es-MX"/>
              </w:rPr>
              <w:t>KG</w:t>
            </w:r>
          </w:p>
        </w:tc>
        <w:tc>
          <w:tcPr>
            <w:tcW w:w="2181" w:type="pct"/>
            <w:shd w:val="clear" w:color="auto" w:fill="auto"/>
            <w:vAlign w:val="center"/>
            <w:hideMark/>
          </w:tcPr>
          <w:p w:rsidRPr="0061635C" w:rsidR="00FB2A43" w:rsidP="0037273F" w:rsidRDefault="00FB2A43" w14:paraId="6DC85A44" w14:textId="77777777">
            <w:pPr>
              <w:rPr>
                <w:rFonts w:cs="Arial"/>
                <w:color w:val="000000"/>
                <w:sz w:val="16"/>
                <w:szCs w:val="16"/>
                <w:lang w:val="es-MX" w:eastAsia="es-MX"/>
              </w:rPr>
            </w:pPr>
            <w:r w:rsidRPr="0061635C">
              <w:rPr>
                <w:rFonts w:cs="Arial"/>
                <w:color w:val="000000"/>
                <w:sz w:val="16"/>
                <w:szCs w:val="16"/>
                <w:lang w:val="es-MX" w:eastAsia="es-MX"/>
              </w:rPr>
              <w:t>Bolsa de polipropileno de 150 g a 165 g.</w:t>
            </w:r>
          </w:p>
        </w:tc>
      </w:tr>
    </w:tbl>
    <w:p w:rsidRPr="0061635C" w:rsidR="00FB2A43" w:rsidP="00FB2A43" w:rsidRDefault="00FB2A43" w14:paraId="5689463B" w14:textId="77777777">
      <w:pPr>
        <w:jc w:val="center"/>
        <w:rPr>
          <w:lang w:val="es-MX"/>
        </w:rPr>
      </w:pPr>
    </w:p>
    <w:p w:rsidRPr="0061635C" w:rsidR="00365424" w:rsidP="00FB2A43" w:rsidRDefault="00365424" w14:paraId="6B5817C7" w14:textId="77777777">
      <w:pPr>
        <w:tabs>
          <w:tab w:val="left" w:pos="3957"/>
        </w:tabs>
        <w:rPr>
          <w:szCs w:val="16"/>
        </w:rPr>
      </w:pPr>
    </w:p>
    <w:p w:rsidRPr="0061635C" w:rsidR="00B443FC" w:rsidP="00FB2A43" w:rsidRDefault="00B443FC" w14:paraId="2D951F09" w14:textId="77777777">
      <w:pPr>
        <w:tabs>
          <w:tab w:val="left" w:pos="3957"/>
        </w:tabs>
        <w:rPr>
          <w:szCs w:val="16"/>
        </w:rPr>
      </w:pPr>
    </w:p>
    <w:p w:rsidRPr="0061635C" w:rsidR="00B443FC" w:rsidP="00FB2A43" w:rsidRDefault="00B443FC" w14:paraId="4CD46BEB" w14:textId="77777777">
      <w:pPr>
        <w:tabs>
          <w:tab w:val="left" w:pos="3957"/>
        </w:tabs>
        <w:rPr>
          <w:szCs w:val="16"/>
        </w:rPr>
      </w:pPr>
    </w:p>
    <w:p w:rsidRPr="0061635C" w:rsidR="00B443FC" w:rsidP="00FB2A43" w:rsidRDefault="00B443FC" w14:paraId="0C3CF36F" w14:textId="77777777">
      <w:pPr>
        <w:tabs>
          <w:tab w:val="left" w:pos="3957"/>
        </w:tabs>
        <w:rPr>
          <w:szCs w:val="16"/>
        </w:rPr>
      </w:pPr>
    </w:p>
    <w:p w:rsidRPr="0061635C" w:rsidR="00B443FC" w:rsidP="00FB2A43" w:rsidRDefault="00B443FC" w14:paraId="1953B3BB" w14:textId="77777777">
      <w:pPr>
        <w:tabs>
          <w:tab w:val="left" w:pos="3957"/>
        </w:tabs>
        <w:rPr>
          <w:szCs w:val="16"/>
        </w:rPr>
      </w:pPr>
    </w:p>
    <w:p w:rsidRPr="0061635C" w:rsidR="00B443FC" w:rsidP="00FB2A43" w:rsidRDefault="00B443FC" w14:paraId="3B22CE92" w14:textId="77777777">
      <w:pPr>
        <w:tabs>
          <w:tab w:val="left" w:pos="3957"/>
        </w:tabs>
        <w:rPr>
          <w:szCs w:val="16"/>
        </w:rPr>
      </w:pPr>
    </w:p>
    <w:p w:rsidRPr="0061635C" w:rsidR="00B443FC" w:rsidP="00FB2A43" w:rsidRDefault="00B443FC" w14:paraId="415B9560" w14:textId="77777777">
      <w:pPr>
        <w:tabs>
          <w:tab w:val="left" w:pos="3957"/>
        </w:tabs>
        <w:rPr>
          <w:szCs w:val="16"/>
        </w:rPr>
      </w:pPr>
    </w:p>
    <w:p w:rsidRPr="0061635C" w:rsidR="00B443FC" w:rsidP="00FB2A43" w:rsidRDefault="00B443FC" w14:paraId="717E51A6" w14:textId="77777777">
      <w:pPr>
        <w:tabs>
          <w:tab w:val="left" w:pos="3957"/>
        </w:tabs>
        <w:rPr>
          <w:szCs w:val="16"/>
        </w:rPr>
      </w:pPr>
    </w:p>
    <w:p w:rsidR="00B443FC" w:rsidP="00FB2A43" w:rsidRDefault="00B443FC" w14:paraId="160F3BFA" w14:textId="77777777">
      <w:pPr>
        <w:tabs>
          <w:tab w:val="left" w:pos="3957"/>
        </w:tabs>
        <w:rPr>
          <w:szCs w:val="16"/>
        </w:rPr>
      </w:pPr>
    </w:p>
    <w:p w:rsidR="00E745CF" w:rsidP="00FB2A43" w:rsidRDefault="00E745CF" w14:paraId="617CA43C" w14:textId="77777777">
      <w:pPr>
        <w:tabs>
          <w:tab w:val="left" w:pos="3957"/>
        </w:tabs>
        <w:rPr>
          <w:szCs w:val="16"/>
        </w:rPr>
      </w:pPr>
    </w:p>
    <w:p w:rsidR="00E745CF" w:rsidP="00FB2A43" w:rsidRDefault="00E745CF" w14:paraId="05B57767" w14:textId="77777777">
      <w:pPr>
        <w:tabs>
          <w:tab w:val="left" w:pos="3957"/>
        </w:tabs>
        <w:rPr>
          <w:szCs w:val="16"/>
        </w:rPr>
      </w:pPr>
    </w:p>
    <w:p w:rsidR="00E745CF" w:rsidP="00FB2A43" w:rsidRDefault="00E745CF" w14:paraId="1DB26996" w14:textId="77777777">
      <w:pPr>
        <w:tabs>
          <w:tab w:val="left" w:pos="3957"/>
        </w:tabs>
        <w:rPr>
          <w:szCs w:val="16"/>
        </w:rPr>
      </w:pPr>
    </w:p>
    <w:p w:rsidR="00E745CF" w:rsidP="00FB2A43" w:rsidRDefault="00E745CF" w14:paraId="608957B0" w14:textId="77777777">
      <w:pPr>
        <w:tabs>
          <w:tab w:val="left" w:pos="3957"/>
        </w:tabs>
        <w:rPr>
          <w:szCs w:val="16"/>
        </w:rPr>
      </w:pPr>
    </w:p>
    <w:p w:rsidR="00E745CF" w:rsidP="00FB2A43" w:rsidRDefault="00E745CF" w14:paraId="0FF5DD9F" w14:textId="77777777">
      <w:pPr>
        <w:tabs>
          <w:tab w:val="left" w:pos="3957"/>
        </w:tabs>
        <w:rPr>
          <w:szCs w:val="16"/>
        </w:rPr>
      </w:pPr>
    </w:p>
    <w:p w:rsidR="00C66177" w:rsidP="00FB2A43" w:rsidRDefault="00C66177" w14:paraId="50878667" w14:textId="77777777">
      <w:pPr>
        <w:tabs>
          <w:tab w:val="left" w:pos="3957"/>
        </w:tabs>
        <w:rPr>
          <w:szCs w:val="16"/>
        </w:rPr>
      </w:pPr>
    </w:p>
    <w:p w:rsidR="00C66177" w:rsidP="00FB2A43" w:rsidRDefault="00C66177" w14:paraId="7A3C0D0F" w14:textId="77777777">
      <w:pPr>
        <w:tabs>
          <w:tab w:val="left" w:pos="3957"/>
        </w:tabs>
        <w:rPr>
          <w:szCs w:val="16"/>
        </w:rPr>
      </w:pPr>
    </w:p>
    <w:p w:rsidR="00C66177" w:rsidP="00FB2A43" w:rsidRDefault="00C66177" w14:paraId="6CCDEB03" w14:textId="77777777">
      <w:pPr>
        <w:tabs>
          <w:tab w:val="left" w:pos="3957"/>
        </w:tabs>
        <w:rPr>
          <w:szCs w:val="16"/>
        </w:rPr>
      </w:pPr>
    </w:p>
    <w:p w:rsidR="00C66177" w:rsidP="00FB2A43" w:rsidRDefault="00C66177" w14:paraId="32BDC7F4" w14:textId="77777777">
      <w:pPr>
        <w:tabs>
          <w:tab w:val="left" w:pos="3957"/>
        </w:tabs>
        <w:rPr>
          <w:szCs w:val="16"/>
        </w:rPr>
      </w:pPr>
    </w:p>
    <w:p w:rsidR="00C66177" w:rsidP="00FB2A43" w:rsidRDefault="00C66177" w14:paraId="35ACAAD7" w14:textId="77777777">
      <w:pPr>
        <w:tabs>
          <w:tab w:val="left" w:pos="3957"/>
        </w:tabs>
        <w:rPr>
          <w:szCs w:val="16"/>
        </w:rPr>
      </w:pPr>
    </w:p>
    <w:p w:rsidR="00C66177" w:rsidP="00FB2A43" w:rsidRDefault="00C66177" w14:paraId="3C22D3B8" w14:textId="77777777">
      <w:pPr>
        <w:tabs>
          <w:tab w:val="left" w:pos="3957"/>
        </w:tabs>
        <w:rPr>
          <w:szCs w:val="16"/>
        </w:rPr>
      </w:pPr>
    </w:p>
    <w:p w:rsidR="00C66177" w:rsidP="00FB2A43" w:rsidRDefault="00C66177" w14:paraId="1F211CFA" w14:textId="77777777">
      <w:pPr>
        <w:tabs>
          <w:tab w:val="left" w:pos="3957"/>
        </w:tabs>
        <w:rPr>
          <w:szCs w:val="16"/>
        </w:rPr>
      </w:pPr>
    </w:p>
    <w:p w:rsidR="00C66177" w:rsidP="00FB2A43" w:rsidRDefault="00C66177" w14:paraId="54616235" w14:textId="77777777">
      <w:pPr>
        <w:tabs>
          <w:tab w:val="left" w:pos="3957"/>
        </w:tabs>
        <w:rPr>
          <w:szCs w:val="16"/>
        </w:rPr>
      </w:pPr>
    </w:p>
    <w:p w:rsidR="00C66177" w:rsidP="00FB2A43" w:rsidRDefault="00C66177" w14:paraId="37017EB8" w14:textId="77777777">
      <w:pPr>
        <w:tabs>
          <w:tab w:val="left" w:pos="3957"/>
        </w:tabs>
        <w:rPr>
          <w:szCs w:val="16"/>
        </w:rPr>
      </w:pPr>
    </w:p>
    <w:p w:rsidR="00C66177" w:rsidP="00FB2A43" w:rsidRDefault="00C66177" w14:paraId="4F672F29" w14:textId="77777777">
      <w:pPr>
        <w:tabs>
          <w:tab w:val="left" w:pos="3957"/>
        </w:tabs>
        <w:rPr>
          <w:szCs w:val="16"/>
        </w:rPr>
      </w:pPr>
    </w:p>
    <w:p w:rsidR="00C66177" w:rsidP="00FB2A43" w:rsidRDefault="00C66177" w14:paraId="5AEA1A6A" w14:textId="77777777">
      <w:pPr>
        <w:tabs>
          <w:tab w:val="left" w:pos="3957"/>
        </w:tabs>
        <w:rPr>
          <w:szCs w:val="16"/>
        </w:rPr>
      </w:pPr>
    </w:p>
    <w:p w:rsidR="00E745CF" w:rsidP="00FB2A43" w:rsidRDefault="00E745CF" w14:paraId="6643D8B4" w14:textId="77777777">
      <w:pPr>
        <w:tabs>
          <w:tab w:val="left" w:pos="3957"/>
        </w:tabs>
        <w:rPr>
          <w:szCs w:val="16"/>
        </w:rPr>
      </w:pPr>
    </w:p>
    <w:p w:rsidRPr="0061635C" w:rsidR="00125368" w:rsidP="00125368" w:rsidRDefault="00125368" w14:paraId="337AB9ED" w14:textId="77777777">
      <w:pPr>
        <w:tabs>
          <w:tab w:val="left" w:pos="720"/>
        </w:tabs>
        <w:jc w:val="center"/>
        <w:rPr>
          <w:rFonts w:cs="Arial"/>
          <w:b/>
          <w:bCs w:val="0"/>
        </w:rPr>
      </w:pPr>
      <w:r w:rsidRPr="0061635C">
        <w:rPr>
          <w:rFonts w:cs="Arial"/>
          <w:b/>
        </w:rPr>
        <w:t>ANEXO NUMERO 22 (VEINTIDOS).</w:t>
      </w:r>
    </w:p>
    <w:p w:rsidRPr="0061635C" w:rsidR="00125368" w:rsidP="00125368" w:rsidRDefault="00125368" w14:paraId="063B7951" w14:textId="77777777">
      <w:pPr>
        <w:tabs>
          <w:tab w:val="left" w:pos="720"/>
        </w:tabs>
        <w:jc w:val="center"/>
        <w:rPr>
          <w:rFonts w:cs="Arial"/>
          <w:b/>
          <w:bCs w:val="0"/>
          <w:sz w:val="16"/>
          <w:szCs w:val="16"/>
        </w:rPr>
      </w:pPr>
    </w:p>
    <w:p w:rsidRPr="0061635C" w:rsidR="00125368" w:rsidP="00125368" w:rsidRDefault="00125368" w14:paraId="32A9BF17" w14:textId="77777777">
      <w:pPr>
        <w:tabs>
          <w:tab w:val="left" w:pos="720"/>
        </w:tabs>
        <w:jc w:val="center"/>
        <w:rPr>
          <w:rFonts w:cs="Arial"/>
          <w:b/>
          <w:bCs w:val="0"/>
          <w:sz w:val="16"/>
          <w:szCs w:val="16"/>
        </w:rPr>
      </w:pPr>
    </w:p>
    <w:p w:rsidRPr="0061635C" w:rsidR="00125368" w:rsidP="00125368" w:rsidRDefault="00125368" w14:paraId="3514A4B5" w14:textId="77777777">
      <w:pPr>
        <w:jc w:val="center"/>
        <w:rPr>
          <w:rFonts w:cs="Arial"/>
          <w:b/>
          <w:bCs w:val="0"/>
          <w:sz w:val="18"/>
          <w:szCs w:val="18"/>
        </w:rPr>
      </w:pPr>
      <w:r w:rsidRPr="0061635C">
        <w:rPr>
          <w:rFonts w:cs="Arial"/>
          <w:b/>
          <w:sz w:val="18"/>
          <w:szCs w:val="18"/>
        </w:rPr>
        <w:t>SOLICITUD DE OPINIÓN DEL ART. 32-D DEL CFF</w:t>
      </w:r>
    </w:p>
    <w:p w:rsidRPr="0061635C" w:rsidR="00125368" w:rsidP="00125368" w:rsidRDefault="00125368" w14:paraId="73FF74F0" w14:textId="77777777">
      <w:pPr>
        <w:autoSpaceDE w:val="0"/>
        <w:jc w:val="center"/>
        <w:rPr>
          <w:rFonts w:cs="Arial"/>
          <w:b/>
          <w:bCs w:val="0"/>
          <w:sz w:val="18"/>
          <w:szCs w:val="18"/>
        </w:rPr>
      </w:pPr>
      <w:r w:rsidRPr="0061635C">
        <w:rPr>
          <w:rFonts w:cs="Arial"/>
          <w:b/>
          <w:sz w:val="18"/>
          <w:szCs w:val="18"/>
        </w:rPr>
        <w:t>PUBLICADO EN EL DIARIO OFICIAL DE LA FEDERACIÓN EL 11 DE JUNIO DE 2010</w:t>
      </w:r>
    </w:p>
    <w:p w:rsidRPr="0061635C" w:rsidR="00125368" w:rsidP="00125368" w:rsidRDefault="00125368" w14:paraId="2A361C71" w14:textId="77777777">
      <w:pPr>
        <w:autoSpaceDE w:val="0"/>
        <w:jc w:val="right"/>
        <w:rPr>
          <w:rFonts w:cs="Arial"/>
          <w:b/>
          <w:bCs w:val="0"/>
          <w:sz w:val="18"/>
          <w:szCs w:val="18"/>
        </w:rPr>
      </w:pPr>
    </w:p>
    <w:p w:rsidRPr="0061635C" w:rsidR="00125368" w:rsidP="00125368" w:rsidRDefault="00125368" w14:paraId="78EDDB43" w14:textId="77777777">
      <w:pPr>
        <w:autoSpaceDE w:val="0"/>
        <w:jc w:val="right"/>
        <w:rPr>
          <w:rFonts w:cs="Arial"/>
          <w:sz w:val="18"/>
          <w:szCs w:val="18"/>
        </w:rPr>
      </w:pPr>
    </w:p>
    <w:p w:rsidRPr="0061635C" w:rsidR="00125368" w:rsidP="00125368" w:rsidRDefault="00125368" w14:paraId="58018CBA" w14:textId="77777777">
      <w:pPr>
        <w:autoSpaceDE w:val="0"/>
        <w:jc w:val="center"/>
        <w:rPr>
          <w:rFonts w:cs="Arial"/>
          <w:b/>
          <w:bCs w:val="0"/>
          <w:sz w:val="18"/>
          <w:szCs w:val="18"/>
        </w:rPr>
      </w:pPr>
      <w:r w:rsidRPr="0061635C">
        <w:rPr>
          <w:rFonts w:cs="Arial"/>
          <w:b/>
          <w:sz w:val="18"/>
          <w:szCs w:val="18"/>
        </w:rPr>
        <w:t xml:space="preserve">RESOLUCIÓN MISCELÁNEA FISCAL </w:t>
      </w:r>
    </w:p>
    <w:p w:rsidRPr="0061635C" w:rsidR="00125368" w:rsidP="00125368" w:rsidRDefault="00125368" w14:paraId="4E80B148" w14:textId="77777777">
      <w:pPr>
        <w:autoSpaceDE w:val="0"/>
        <w:jc w:val="both"/>
        <w:rPr>
          <w:rFonts w:cs="Arial"/>
          <w:sz w:val="18"/>
          <w:szCs w:val="18"/>
        </w:rPr>
      </w:pPr>
    </w:p>
    <w:p w:rsidRPr="0061635C" w:rsidR="00125368" w:rsidP="00125368" w:rsidRDefault="00125368" w14:paraId="3A1DFEB5" w14:textId="77777777">
      <w:pPr>
        <w:autoSpaceDE w:val="0"/>
        <w:jc w:val="both"/>
        <w:rPr>
          <w:rFonts w:cs="Arial"/>
          <w:sz w:val="16"/>
          <w:szCs w:val="16"/>
        </w:rPr>
      </w:pPr>
      <w:r w:rsidRPr="0061635C">
        <w:rPr>
          <w:rFonts w:cs="Arial"/>
          <w:sz w:val="16"/>
          <w:szCs w:val="16"/>
        </w:rPr>
        <w:t>Contrataciones con la Federación y entidades federativas</w:t>
      </w:r>
    </w:p>
    <w:p w:rsidRPr="0061635C" w:rsidR="00125368" w:rsidP="00125368" w:rsidRDefault="00125368" w14:paraId="2BC140A5" w14:textId="77777777">
      <w:pPr>
        <w:autoSpaceDE w:val="0"/>
        <w:jc w:val="both"/>
        <w:rPr>
          <w:rFonts w:cs="Arial"/>
          <w:sz w:val="16"/>
          <w:szCs w:val="16"/>
        </w:rPr>
      </w:pPr>
    </w:p>
    <w:p w:rsidRPr="0061635C" w:rsidR="00125368" w:rsidP="00125368" w:rsidRDefault="00125368" w14:paraId="2FD9BA15" w14:textId="77777777">
      <w:pPr>
        <w:autoSpaceDE w:val="0"/>
        <w:jc w:val="both"/>
        <w:rPr>
          <w:rFonts w:cs="Arial"/>
          <w:sz w:val="16"/>
          <w:szCs w:val="16"/>
        </w:rPr>
      </w:pPr>
      <w:r w:rsidRPr="0061635C">
        <w:rPr>
          <w:rFonts w:cs="Arial"/>
          <w:sz w:val="16"/>
          <w:szCs w:val="16"/>
        </w:rPr>
        <w:t xml:space="preserve">I.2.1.16.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w:t>
      </w:r>
      <w:r w:rsidR="003E5EE9">
        <w:rPr>
          <w:rFonts w:cs="Arial"/>
          <w:sz w:val="16"/>
          <w:szCs w:val="16"/>
        </w:rPr>
        <w:t>VÍVERES</w:t>
      </w:r>
      <w:r w:rsidRPr="0061635C">
        <w:rPr>
          <w:rFonts w:cs="Arial"/>
          <w:sz w:val="16"/>
          <w:szCs w:val="16"/>
        </w:rPr>
        <w:t>, arrendamiento, prestación de servicios u obra pública, con cargo total o parcial a fondos federales, cuyo monto exceda de $300,000.00 sin incluir el IVA, se observará lo siguiente, según corresponda:</w:t>
      </w:r>
    </w:p>
    <w:p w:rsidRPr="0061635C" w:rsidR="00125368" w:rsidP="00125368" w:rsidRDefault="00125368" w14:paraId="4EC47DB0" w14:textId="77777777">
      <w:pPr>
        <w:autoSpaceDE w:val="0"/>
        <w:jc w:val="both"/>
        <w:rPr>
          <w:rFonts w:cs="Arial"/>
          <w:sz w:val="16"/>
          <w:szCs w:val="16"/>
        </w:rPr>
      </w:pPr>
    </w:p>
    <w:p w:rsidRPr="0061635C" w:rsidR="00125368" w:rsidP="00125368" w:rsidRDefault="00125368" w14:paraId="63169C68" w14:textId="77777777">
      <w:pPr>
        <w:autoSpaceDE w:val="0"/>
        <w:jc w:val="both"/>
        <w:rPr>
          <w:rFonts w:cs="Arial"/>
          <w:sz w:val="16"/>
          <w:szCs w:val="16"/>
        </w:rPr>
      </w:pPr>
      <w:r w:rsidRPr="0061635C">
        <w:rPr>
          <w:rFonts w:cs="Arial"/>
          <w:b/>
          <w:sz w:val="16"/>
          <w:szCs w:val="16"/>
        </w:rPr>
        <w:t>I.</w:t>
      </w:r>
      <w:r w:rsidRPr="0061635C">
        <w:rPr>
          <w:rFonts w:cs="Arial"/>
          <w:sz w:val="16"/>
          <w:szCs w:val="16"/>
        </w:rPr>
        <w:t xml:space="preserve"> Por cada contrato, las dependencias y entidades citadas exigirán de los contribuyentes con quienes se vaya a celebrar el contrato, les presenten documento actualizado expedido por el SAT, en la que se emita opinión sobre el cumplimiento de sus obligaciones fiscales.</w:t>
      </w:r>
    </w:p>
    <w:p w:rsidRPr="0061635C" w:rsidR="00125368" w:rsidP="00125368" w:rsidRDefault="00125368" w14:paraId="757B28F4" w14:textId="77777777">
      <w:pPr>
        <w:autoSpaceDE w:val="0"/>
        <w:jc w:val="both"/>
        <w:rPr>
          <w:rFonts w:cs="Arial"/>
          <w:sz w:val="16"/>
          <w:szCs w:val="16"/>
        </w:rPr>
      </w:pPr>
    </w:p>
    <w:p w:rsidRPr="0061635C" w:rsidR="00125368" w:rsidP="00125368" w:rsidRDefault="00125368" w14:paraId="10DF1D6B" w14:textId="77777777">
      <w:pPr>
        <w:autoSpaceDE w:val="0"/>
        <w:jc w:val="both"/>
        <w:rPr>
          <w:rFonts w:cs="Arial"/>
          <w:sz w:val="16"/>
          <w:szCs w:val="16"/>
        </w:rPr>
      </w:pPr>
      <w:r w:rsidRPr="0061635C">
        <w:rPr>
          <w:rFonts w:cs="Arial"/>
          <w:sz w:val="16"/>
          <w:szCs w:val="16"/>
        </w:rPr>
        <w:t>Para efectos de lo anterior, los contribuyentes con quienes se vaya a celebrar el contrato, deberán solicitar la opinión sobre el cumplimento de obligaciones conforme a lo siguiente:</w:t>
      </w:r>
    </w:p>
    <w:p w:rsidRPr="0061635C" w:rsidR="00125368" w:rsidP="00125368" w:rsidRDefault="00125368" w14:paraId="5A784040" w14:textId="77777777">
      <w:pPr>
        <w:autoSpaceDE w:val="0"/>
        <w:jc w:val="both"/>
        <w:rPr>
          <w:rFonts w:cs="Arial"/>
          <w:sz w:val="16"/>
          <w:szCs w:val="16"/>
        </w:rPr>
      </w:pPr>
    </w:p>
    <w:p w:rsidRPr="0061635C" w:rsidR="00125368" w:rsidP="00125368" w:rsidRDefault="00125368" w14:paraId="5245C1CC" w14:textId="77777777">
      <w:pPr>
        <w:autoSpaceDE w:val="0"/>
        <w:jc w:val="both"/>
        <w:rPr>
          <w:rFonts w:cs="Arial"/>
          <w:sz w:val="16"/>
          <w:szCs w:val="16"/>
        </w:rPr>
      </w:pPr>
      <w:r w:rsidRPr="0061635C">
        <w:rPr>
          <w:rFonts w:cs="Arial"/>
          <w:sz w:val="16"/>
          <w:szCs w:val="16"/>
        </w:rPr>
        <w:t>1. Presentar solicitud de opinión por Internet en la página del SAT, en la opción “Mi portal”</w:t>
      </w:r>
    </w:p>
    <w:p w:rsidRPr="0061635C" w:rsidR="00125368" w:rsidP="00125368" w:rsidRDefault="00125368" w14:paraId="59289430" w14:textId="77777777">
      <w:pPr>
        <w:autoSpaceDE w:val="0"/>
        <w:jc w:val="both"/>
        <w:rPr>
          <w:rFonts w:cs="Arial"/>
          <w:sz w:val="16"/>
          <w:szCs w:val="16"/>
        </w:rPr>
      </w:pPr>
    </w:p>
    <w:p w:rsidRPr="0061635C" w:rsidR="00125368" w:rsidP="00125368" w:rsidRDefault="00125368" w14:paraId="04C9D08E" w14:textId="77777777">
      <w:pPr>
        <w:autoSpaceDE w:val="0"/>
        <w:jc w:val="both"/>
        <w:rPr>
          <w:rFonts w:cs="Arial"/>
          <w:sz w:val="16"/>
          <w:szCs w:val="16"/>
        </w:rPr>
      </w:pPr>
      <w:r w:rsidRPr="0061635C">
        <w:rPr>
          <w:rFonts w:cs="Arial"/>
          <w:sz w:val="16"/>
          <w:szCs w:val="16"/>
        </w:rPr>
        <w:t>2. Contar con clave CIEC</w:t>
      </w:r>
    </w:p>
    <w:p w:rsidRPr="0061635C" w:rsidR="00125368" w:rsidP="00125368" w:rsidRDefault="00125368" w14:paraId="4D528644" w14:textId="77777777">
      <w:pPr>
        <w:autoSpaceDE w:val="0"/>
        <w:jc w:val="both"/>
        <w:rPr>
          <w:rFonts w:cs="Arial"/>
          <w:sz w:val="16"/>
          <w:szCs w:val="16"/>
        </w:rPr>
      </w:pPr>
    </w:p>
    <w:p w:rsidRPr="0061635C" w:rsidR="00125368" w:rsidP="00125368" w:rsidRDefault="00125368" w14:paraId="71F5BEC2" w14:textId="77777777">
      <w:pPr>
        <w:autoSpaceDE w:val="0"/>
        <w:jc w:val="both"/>
        <w:rPr>
          <w:rFonts w:cs="Arial"/>
          <w:sz w:val="16"/>
          <w:szCs w:val="16"/>
        </w:rPr>
      </w:pPr>
      <w:r w:rsidRPr="0061635C">
        <w:rPr>
          <w:rFonts w:cs="Arial"/>
          <w:sz w:val="16"/>
          <w:szCs w:val="16"/>
        </w:rPr>
        <w:t>3. En la solicitud deberán incluir los siguientes requisitos:</w:t>
      </w:r>
    </w:p>
    <w:p w:rsidRPr="0061635C" w:rsidR="00125368" w:rsidP="00125368" w:rsidRDefault="00125368" w14:paraId="7BA4136E" w14:textId="77777777">
      <w:pPr>
        <w:autoSpaceDE w:val="0"/>
        <w:jc w:val="both"/>
        <w:rPr>
          <w:rFonts w:cs="Arial"/>
          <w:sz w:val="16"/>
          <w:szCs w:val="16"/>
        </w:rPr>
      </w:pPr>
      <w:r w:rsidRPr="0061635C">
        <w:rPr>
          <w:rFonts w:cs="Arial"/>
          <w:sz w:val="16"/>
          <w:szCs w:val="16"/>
        </w:rPr>
        <w:t>a. Nombre y dirección de la dependencia en la cual se licita.</w:t>
      </w:r>
    </w:p>
    <w:p w:rsidRPr="0061635C" w:rsidR="00125368" w:rsidP="00125368" w:rsidRDefault="00125368" w14:paraId="608A6602" w14:textId="77777777">
      <w:pPr>
        <w:autoSpaceDE w:val="0"/>
        <w:jc w:val="both"/>
        <w:rPr>
          <w:rFonts w:cs="Arial"/>
          <w:sz w:val="16"/>
          <w:szCs w:val="16"/>
        </w:rPr>
      </w:pPr>
      <w:r w:rsidRPr="0061635C">
        <w:rPr>
          <w:rFonts w:cs="Arial"/>
          <w:sz w:val="16"/>
          <w:szCs w:val="16"/>
        </w:rPr>
        <w:t>b. Nombre y RFC del representante legal, en su caso.</w:t>
      </w:r>
    </w:p>
    <w:p w:rsidRPr="0061635C" w:rsidR="00125368" w:rsidP="00125368" w:rsidRDefault="00125368" w14:paraId="38784F17" w14:textId="77777777">
      <w:pPr>
        <w:autoSpaceDE w:val="0"/>
        <w:jc w:val="both"/>
        <w:rPr>
          <w:rFonts w:cs="Arial"/>
          <w:sz w:val="16"/>
          <w:szCs w:val="16"/>
        </w:rPr>
      </w:pPr>
      <w:r w:rsidRPr="0061635C">
        <w:rPr>
          <w:rFonts w:cs="Arial"/>
          <w:sz w:val="16"/>
          <w:szCs w:val="16"/>
        </w:rPr>
        <w:t>c. Monto total del contrato.</w:t>
      </w:r>
    </w:p>
    <w:p w:rsidRPr="0061635C" w:rsidR="00125368" w:rsidP="00125368" w:rsidRDefault="00125368" w14:paraId="7A7F0290" w14:textId="77777777">
      <w:pPr>
        <w:autoSpaceDE w:val="0"/>
        <w:jc w:val="both"/>
        <w:rPr>
          <w:rFonts w:cs="Arial"/>
          <w:sz w:val="16"/>
          <w:szCs w:val="16"/>
        </w:rPr>
      </w:pPr>
      <w:r w:rsidRPr="0061635C">
        <w:rPr>
          <w:rFonts w:cs="Arial"/>
          <w:sz w:val="16"/>
          <w:szCs w:val="16"/>
        </w:rPr>
        <w:t xml:space="preserve">d. Señalar si el contrato se trata de adquisición de </w:t>
      </w:r>
      <w:r w:rsidR="003E5EE9">
        <w:rPr>
          <w:rFonts w:cs="Arial"/>
          <w:sz w:val="16"/>
          <w:szCs w:val="16"/>
        </w:rPr>
        <w:t>VÍVERES</w:t>
      </w:r>
      <w:r w:rsidRPr="0061635C">
        <w:rPr>
          <w:rFonts w:cs="Arial"/>
          <w:sz w:val="16"/>
          <w:szCs w:val="16"/>
        </w:rPr>
        <w:t>, arrendamiento, prestación de servicios u obra pública.</w:t>
      </w:r>
    </w:p>
    <w:p w:rsidRPr="0061635C" w:rsidR="00125368" w:rsidP="00125368" w:rsidRDefault="00125368" w14:paraId="75924D03" w14:textId="069C8871">
      <w:pPr>
        <w:autoSpaceDE w:val="0"/>
        <w:jc w:val="both"/>
        <w:rPr>
          <w:rFonts w:cs="Arial"/>
          <w:sz w:val="16"/>
          <w:szCs w:val="16"/>
        </w:rPr>
      </w:pPr>
      <w:r w:rsidRPr="0061635C">
        <w:rPr>
          <w:rFonts w:cs="Arial"/>
          <w:sz w:val="16"/>
          <w:szCs w:val="16"/>
        </w:rPr>
        <w:t xml:space="preserve">e. Número de </w:t>
      </w:r>
      <w:r w:rsidR="00AF773D">
        <w:rPr>
          <w:rFonts w:cs="Arial"/>
          <w:sz w:val="16"/>
          <w:szCs w:val="16"/>
        </w:rPr>
        <w:t>ADJUDICACIÓN DIRECTA</w:t>
      </w:r>
      <w:r w:rsidRPr="0061635C">
        <w:rPr>
          <w:rFonts w:cs="Arial"/>
          <w:sz w:val="16"/>
          <w:szCs w:val="16"/>
        </w:rPr>
        <w:t xml:space="preserve"> o concurso.</w:t>
      </w:r>
    </w:p>
    <w:p w:rsidRPr="0061635C" w:rsidR="00125368" w:rsidP="00125368" w:rsidRDefault="00125368" w14:paraId="08A1724A" w14:textId="77777777">
      <w:pPr>
        <w:autoSpaceDE w:val="0"/>
        <w:jc w:val="both"/>
        <w:rPr>
          <w:rFonts w:cs="Arial"/>
          <w:sz w:val="16"/>
          <w:szCs w:val="16"/>
        </w:rPr>
      </w:pPr>
    </w:p>
    <w:p w:rsidRPr="0061635C" w:rsidR="00125368" w:rsidP="00125368" w:rsidRDefault="00125368" w14:paraId="34AA40A6" w14:textId="77777777">
      <w:pPr>
        <w:autoSpaceDE w:val="0"/>
        <w:jc w:val="both"/>
        <w:rPr>
          <w:rFonts w:cs="Arial"/>
          <w:sz w:val="16"/>
          <w:szCs w:val="16"/>
        </w:rPr>
      </w:pPr>
      <w:r w:rsidRPr="0061635C">
        <w:rPr>
          <w:rFonts w:cs="Arial"/>
          <w:sz w:val="16"/>
          <w:szCs w:val="16"/>
        </w:rPr>
        <w:t>4. El contribuyente solicitante con el acto de registrar su solicitud en la página de</w:t>
      </w:r>
    </w:p>
    <w:p w:rsidRPr="0061635C" w:rsidR="00125368" w:rsidP="00125368" w:rsidRDefault="00125368" w14:paraId="027EE9E3" w14:textId="77777777">
      <w:pPr>
        <w:autoSpaceDE w:val="0"/>
        <w:jc w:val="both"/>
        <w:rPr>
          <w:rFonts w:cs="Arial"/>
          <w:sz w:val="16"/>
          <w:szCs w:val="16"/>
        </w:rPr>
      </w:pPr>
      <w:r w:rsidRPr="0061635C">
        <w:rPr>
          <w:rFonts w:cs="Arial"/>
          <w:sz w:val="16"/>
          <w:szCs w:val="16"/>
        </w:rPr>
        <w:t>Internet del SAT para efectos del artículo 32-D primero, segundo, tercero y cuarto párrafos del CFF, manifieste bajo protesta de decir verdad que:</w:t>
      </w:r>
    </w:p>
    <w:p w:rsidRPr="0061635C" w:rsidR="00125368" w:rsidP="00125368" w:rsidRDefault="00125368" w14:paraId="59DF6B2D" w14:textId="77777777">
      <w:pPr>
        <w:autoSpaceDE w:val="0"/>
        <w:jc w:val="both"/>
        <w:rPr>
          <w:rFonts w:cs="Arial"/>
          <w:sz w:val="16"/>
          <w:szCs w:val="16"/>
        </w:rPr>
      </w:pPr>
    </w:p>
    <w:p w:rsidRPr="0061635C" w:rsidR="00125368" w:rsidP="00446177" w:rsidRDefault="00125368" w14:paraId="6B1F82A7" w14:textId="77777777">
      <w:pPr>
        <w:numPr>
          <w:ilvl w:val="0"/>
          <w:numId w:val="38"/>
        </w:numPr>
        <w:suppressAutoHyphens/>
        <w:autoSpaceDE w:val="0"/>
        <w:jc w:val="both"/>
        <w:rPr>
          <w:rFonts w:cs="Arial"/>
          <w:sz w:val="16"/>
          <w:szCs w:val="16"/>
        </w:rPr>
      </w:pPr>
      <w:r w:rsidRPr="0061635C">
        <w:rPr>
          <w:rFonts w:cs="Arial"/>
          <w:sz w:val="16"/>
          <w:szCs w:val="16"/>
        </w:rPr>
        <w:t>Han cumplido con sus obligaciones en materia de inscripción al RFC, a que se refieren el CFF y su Reglamento, la situación actual del registro es activo y localizado.</w:t>
      </w:r>
    </w:p>
    <w:p w:rsidRPr="0061635C" w:rsidR="00125368" w:rsidP="00446177" w:rsidRDefault="00125368" w14:paraId="32E42154" w14:textId="77777777">
      <w:pPr>
        <w:numPr>
          <w:ilvl w:val="0"/>
          <w:numId w:val="38"/>
        </w:numPr>
        <w:suppressAutoHyphens/>
        <w:autoSpaceDE w:val="0"/>
        <w:jc w:val="both"/>
        <w:rPr>
          <w:rFonts w:cs="Arial"/>
          <w:sz w:val="16"/>
          <w:szCs w:val="16"/>
        </w:rPr>
      </w:pPr>
      <w:r w:rsidRPr="0061635C">
        <w:rPr>
          <w:rFonts w:cs="Arial"/>
          <w:sz w:val="16"/>
          <w:szCs w:val="16"/>
        </w:rPr>
        <w:t>Se encuentran al corriente en el cumplimiento de sus obligaciones fiscales respecto de la presentación de la declaración anual del ISR por el último ejercicio fiscal que se encuentre obligado.</w:t>
      </w:r>
    </w:p>
    <w:p w:rsidRPr="0061635C" w:rsidR="00125368" w:rsidP="00446177" w:rsidRDefault="00125368" w14:paraId="74DF5347" w14:textId="77777777">
      <w:pPr>
        <w:numPr>
          <w:ilvl w:val="0"/>
          <w:numId w:val="38"/>
        </w:numPr>
        <w:suppressAutoHyphens/>
        <w:autoSpaceDE w:val="0"/>
        <w:jc w:val="both"/>
        <w:rPr>
          <w:rFonts w:cs="Arial"/>
          <w:sz w:val="16"/>
          <w:szCs w:val="16"/>
        </w:rPr>
      </w:pPr>
      <w:r w:rsidRPr="0061635C">
        <w:rPr>
          <w:rFonts w:cs="Arial"/>
          <w:sz w:val="16"/>
          <w:szCs w:val="16"/>
        </w:rPr>
        <w:t>Que no tienen créditos fiscales determinados firmes a su cargo por impuestos federales, distintos a ISAN e ISTUV, entendiéndose por impuestos federales, el</w:t>
      </w:r>
    </w:p>
    <w:p w:rsidRPr="0061635C" w:rsidR="00125368" w:rsidP="00446177" w:rsidRDefault="00125368" w14:paraId="368ABABD" w14:textId="77777777">
      <w:pPr>
        <w:numPr>
          <w:ilvl w:val="0"/>
          <w:numId w:val="38"/>
        </w:numPr>
        <w:suppressAutoHyphens/>
        <w:autoSpaceDE w:val="0"/>
        <w:jc w:val="both"/>
        <w:rPr>
          <w:rFonts w:cs="Arial"/>
          <w:sz w:val="16"/>
          <w:szCs w:val="16"/>
        </w:rPr>
      </w:pPr>
      <w:r w:rsidRPr="0061635C">
        <w:rPr>
          <w:rFonts w:cs="Arial"/>
          <w:sz w:val="16"/>
          <w:szCs w:val="16"/>
        </w:rPr>
        <w:t>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rsidRPr="0061635C" w:rsidR="00125368" w:rsidP="00446177" w:rsidRDefault="00125368" w14:paraId="032AA687" w14:textId="77777777">
      <w:pPr>
        <w:numPr>
          <w:ilvl w:val="0"/>
          <w:numId w:val="38"/>
        </w:numPr>
        <w:suppressAutoHyphens/>
        <w:autoSpaceDE w:val="0"/>
        <w:jc w:val="both"/>
        <w:rPr>
          <w:rFonts w:cs="Arial"/>
          <w:sz w:val="16"/>
          <w:szCs w:val="16"/>
        </w:rPr>
      </w:pPr>
      <w:r w:rsidRPr="0061635C">
        <w:rPr>
          <w:rFonts w:cs="Arial"/>
          <w:sz w:val="16"/>
          <w:szCs w:val="16"/>
        </w:rPr>
        <w:t>Tratándose de contribuyentes que hubieran solicitado autorización para pagar a plazos o hubieran interpuesto algún medio de defensa contra créditos fiscales a su cargo, los mismos se encuentren garantizados conforme al artículo 141 del CFF.</w:t>
      </w:r>
    </w:p>
    <w:p w:rsidRPr="0061635C" w:rsidR="00125368" w:rsidP="00446177" w:rsidRDefault="00125368" w14:paraId="16432F8F" w14:textId="77777777">
      <w:pPr>
        <w:numPr>
          <w:ilvl w:val="0"/>
          <w:numId w:val="38"/>
        </w:numPr>
        <w:suppressAutoHyphens/>
        <w:autoSpaceDE w:val="0"/>
        <w:jc w:val="both"/>
        <w:rPr>
          <w:rFonts w:cs="Arial"/>
          <w:sz w:val="16"/>
          <w:szCs w:val="16"/>
        </w:rPr>
      </w:pPr>
      <w:r w:rsidRPr="0061635C">
        <w:rPr>
          <w:rFonts w:cs="Arial"/>
          <w:sz w:val="16"/>
          <w:szCs w:val="16"/>
        </w:rPr>
        <w:t>En caso de contar con autorización para el pago a plazo, que no han incurrido en las causales de revocación a que hace referencia el artículo 66-A, fracción IV del CFF.</w:t>
      </w:r>
    </w:p>
    <w:p w:rsidRPr="0061635C" w:rsidR="00125368" w:rsidP="00125368" w:rsidRDefault="00125368" w14:paraId="2A84425E" w14:textId="77777777">
      <w:pPr>
        <w:autoSpaceDE w:val="0"/>
        <w:jc w:val="both"/>
        <w:rPr>
          <w:rFonts w:cs="Arial"/>
          <w:sz w:val="16"/>
          <w:szCs w:val="16"/>
        </w:rPr>
      </w:pPr>
    </w:p>
    <w:p w:rsidRPr="0061635C" w:rsidR="00125368" w:rsidP="00125368" w:rsidRDefault="00125368" w14:paraId="2EF2CA38" w14:textId="77777777">
      <w:pPr>
        <w:autoSpaceDE w:val="0"/>
        <w:jc w:val="both"/>
        <w:rPr>
          <w:rFonts w:cs="Arial"/>
          <w:sz w:val="16"/>
          <w:szCs w:val="16"/>
        </w:rPr>
      </w:pPr>
      <w:r w:rsidRPr="0061635C">
        <w:rPr>
          <w:rFonts w:cs="Arial"/>
          <w:sz w:val="16"/>
          <w:szCs w:val="16"/>
        </w:rPr>
        <w:t>5. 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II.2.1.9.</w:t>
      </w:r>
    </w:p>
    <w:p w:rsidRPr="0061635C" w:rsidR="00125368" w:rsidP="00125368" w:rsidRDefault="00125368" w14:paraId="3344976B" w14:textId="77777777">
      <w:pPr>
        <w:autoSpaceDE w:val="0"/>
        <w:jc w:val="both"/>
        <w:rPr>
          <w:rFonts w:cs="Arial"/>
          <w:sz w:val="16"/>
          <w:szCs w:val="16"/>
        </w:rPr>
      </w:pPr>
    </w:p>
    <w:p w:rsidRPr="0061635C" w:rsidR="00125368" w:rsidP="00125368" w:rsidRDefault="00125368" w14:paraId="6971ABE0" w14:textId="77777777">
      <w:pPr>
        <w:autoSpaceDE w:val="0"/>
        <w:jc w:val="both"/>
        <w:rPr>
          <w:rFonts w:cs="Arial"/>
          <w:sz w:val="16"/>
          <w:szCs w:val="16"/>
        </w:rPr>
      </w:pPr>
      <w:r w:rsidRPr="0061635C">
        <w:rPr>
          <w:rFonts w:cs="Arial"/>
          <w:b/>
          <w:sz w:val="16"/>
          <w:szCs w:val="16"/>
        </w:rPr>
        <w:t>II.</w:t>
      </w:r>
      <w:r w:rsidRPr="0061635C">
        <w:rPr>
          <w:rFonts w:cs="Arial"/>
          <w:sz w:val="16"/>
          <w:szCs w:val="16"/>
        </w:rPr>
        <w:t xml:space="preserve"> La ALSC que corresponda al domicilio fiscal del proveedor o prestador de servicios, emitirá opinión sobre el cumplimiento de las obligaciones fiscales indicadas a través del portal de Internet del SAT, para los efectos de lo dispuesto por la Ley de Adquisiciones, Arrendamientos y Servicios del Sector Público o de la Ley de Obras Públicas y Servicios relacionados con las mismas, según sea el caso, a más tardar en los 20 días siguientes a la recepción de la solicitud de opinión, salvo en los casos en que el contribuyente se hubiera comprometido a celebrar convenio con las autoridades fiscales para pagar con los recursos que se obtengan por la enajenación, arrendamiento, prestación de servicios u obra pública que se pretenda contratar los créditos fiscales firmes que tengan a su cargo, supuesto en el cual la opinión se emitirá a más tardar en los 30 días siguientes a la de la solicitud de opinión. Dicha opinión se hará también del conocimiento de la Dependencia o entidad de que se trate.</w:t>
      </w:r>
    </w:p>
    <w:p w:rsidRPr="0061635C" w:rsidR="00125368" w:rsidP="00125368" w:rsidRDefault="00125368" w14:paraId="48DB9F92" w14:textId="77777777">
      <w:pPr>
        <w:autoSpaceDE w:val="0"/>
        <w:jc w:val="both"/>
        <w:rPr>
          <w:rFonts w:cs="Arial"/>
          <w:sz w:val="16"/>
          <w:szCs w:val="16"/>
        </w:rPr>
      </w:pPr>
    </w:p>
    <w:p w:rsidRPr="0061635C" w:rsidR="00125368" w:rsidP="00125368" w:rsidRDefault="00125368" w14:paraId="2C856CCC" w14:textId="77777777">
      <w:pPr>
        <w:autoSpaceDE w:val="0"/>
        <w:jc w:val="both"/>
        <w:rPr>
          <w:rFonts w:cs="Arial"/>
          <w:sz w:val="16"/>
          <w:szCs w:val="16"/>
        </w:rPr>
      </w:pPr>
      <w:r w:rsidRPr="0061635C">
        <w:rPr>
          <w:rFonts w:cs="Arial"/>
          <w:b/>
          <w:sz w:val="16"/>
          <w:szCs w:val="16"/>
        </w:rPr>
        <w:t>III.</w:t>
      </w:r>
      <w:r w:rsidRPr="0061635C">
        <w:rPr>
          <w:rFonts w:cs="Arial"/>
          <w:sz w:val="16"/>
          <w:szCs w:val="16"/>
        </w:rPr>
        <w:t xml:space="preserve"> En caso de detectar el incumplimiento de obligaciones fiscales a que se refiere esta regla o de la existencia de créditos fiscales determinados firmes o del incumplimiento de garantizar debidamente el interés fiscal, la ALSC mediante comunicado a través de la página del SAT notificará al contribuyente las omisiones detectadas y éste contará con 10 días para manifestar ante dicha ALSC lo que a su derecho convenga. La autoridad fiscal procederá a emitir la opinión correspondiente, conforme a lo siguiente:</w:t>
      </w:r>
    </w:p>
    <w:p w:rsidRPr="0061635C" w:rsidR="00125368" w:rsidP="00125368" w:rsidRDefault="00125368" w14:paraId="15AB8FE6" w14:textId="77777777">
      <w:pPr>
        <w:autoSpaceDE w:val="0"/>
        <w:jc w:val="both"/>
        <w:rPr>
          <w:rFonts w:cs="Arial"/>
          <w:sz w:val="16"/>
          <w:szCs w:val="16"/>
        </w:rPr>
      </w:pPr>
    </w:p>
    <w:p w:rsidRPr="0061635C" w:rsidR="00125368" w:rsidP="00446177" w:rsidRDefault="00125368" w14:paraId="71BC3076" w14:textId="77777777">
      <w:pPr>
        <w:numPr>
          <w:ilvl w:val="0"/>
          <w:numId w:val="7"/>
        </w:numPr>
        <w:tabs>
          <w:tab w:val="clear" w:pos="1080"/>
          <w:tab w:val="num" w:pos="720"/>
        </w:tabs>
        <w:suppressAutoHyphens/>
        <w:autoSpaceDE w:val="0"/>
        <w:ind w:left="720"/>
        <w:jc w:val="both"/>
        <w:rPr>
          <w:rFonts w:cs="Arial"/>
          <w:sz w:val="16"/>
          <w:szCs w:val="16"/>
        </w:rPr>
      </w:pPr>
      <w:r w:rsidRPr="0061635C">
        <w:rPr>
          <w:rFonts w:cs="Arial"/>
          <w:sz w:val="16"/>
          <w:szCs w:val="16"/>
        </w:rPr>
        <w:t>Si el contribuyente dentro del plazo señalado en el párrafo anterior, comprueba el pago de los créditos, el cumplimiento de sus obligaciones fiscales o realiza la aclaración o pago de los créditos fiscales respectivos ante la Administración que le haya notificado las omisiones, una vez validado el cumplimiento, la autoridad fiscal, podrá emitir opinión en sentido favorable dentro del plazo de 20 días indicado en la fracción II de la presente regla.</w:t>
      </w:r>
    </w:p>
    <w:p w:rsidRPr="0061635C" w:rsidR="00125368" w:rsidP="00125368" w:rsidRDefault="00125368" w14:paraId="5B9C0AC3" w14:textId="77777777">
      <w:pPr>
        <w:autoSpaceDE w:val="0"/>
        <w:jc w:val="both"/>
        <w:rPr>
          <w:rFonts w:cs="Arial"/>
          <w:sz w:val="16"/>
          <w:szCs w:val="16"/>
        </w:rPr>
      </w:pPr>
    </w:p>
    <w:p w:rsidRPr="0061635C" w:rsidR="00125368" w:rsidP="00446177" w:rsidRDefault="00125368" w14:paraId="0C55CA43" w14:textId="77777777">
      <w:pPr>
        <w:numPr>
          <w:ilvl w:val="0"/>
          <w:numId w:val="7"/>
        </w:numPr>
        <w:tabs>
          <w:tab w:val="clear" w:pos="1080"/>
          <w:tab w:val="num" w:pos="720"/>
        </w:tabs>
        <w:suppressAutoHyphens/>
        <w:autoSpaceDE w:val="0"/>
        <w:ind w:left="720"/>
        <w:jc w:val="both"/>
        <w:rPr>
          <w:rFonts w:cs="Arial"/>
          <w:sz w:val="16"/>
          <w:szCs w:val="16"/>
        </w:rPr>
      </w:pPr>
      <w:r w:rsidRPr="0061635C">
        <w:rPr>
          <w:rFonts w:cs="Arial"/>
          <w:sz w:val="16"/>
          <w:szCs w:val="16"/>
        </w:rPr>
        <w:t>Si el contribuyente dentro del plazo señalado en el primer párrafo de esta fracción, no atiende o no aclara las inconsistencias señaladas o en su caso si de la información o documentación presentada se detecta la persistencia del incumplimiento de las obligaciones fiscales, la autoridad fiscal emitirá opinión en sentido negativo, vencido el plazo de 10 días que se le otorgó.</w:t>
      </w:r>
    </w:p>
    <w:p w:rsidRPr="0061635C" w:rsidR="00125368" w:rsidP="00125368" w:rsidRDefault="00125368" w14:paraId="523D23A3" w14:textId="77777777">
      <w:pPr>
        <w:autoSpaceDE w:val="0"/>
        <w:jc w:val="both"/>
        <w:rPr>
          <w:rFonts w:cs="Arial"/>
          <w:sz w:val="16"/>
          <w:szCs w:val="16"/>
        </w:rPr>
      </w:pPr>
    </w:p>
    <w:p w:rsidRPr="0061635C" w:rsidR="00125368" w:rsidP="00446177" w:rsidRDefault="00125368" w14:paraId="0E8D0001" w14:textId="11E6E9BF">
      <w:pPr>
        <w:numPr>
          <w:ilvl w:val="0"/>
          <w:numId w:val="7"/>
        </w:numPr>
        <w:tabs>
          <w:tab w:val="clear" w:pos="1080"/>
          <w:tab w:val="num" w:pos="720"/>
        </w:tabs>
        <w:suppressAutoHyphens/>
        <w:autoSpaceDE w:val="0"/>
        <w:ind w:left="720"/>
        <w:jc w:val="both"/>
        <w:rPr>
          <w:rFonts w:cs="Arial"/>
          <w:sz w:val="16"/>
          <w:szCs w:val="16"/>
        </w:rPr>
      </w:pPr>
      <w:r w:rsidRPr="0061635C">
        <w:rPr>
          <w:rFonts w:cs="Arial"/>
          <w:sz w:val="16"/>
          <w:szCs w:val="16"/>
        </w:rPr>
        <w:t xml:space="preserve">Cuando el contribuyente manifieste su interés de celebrar convenio para pagar sus créditos fiscales determinados firmes, con los recursos que se obtengan por la enajenación, arrendamiento, prestación de servicios u obra pública que se pretenda contratar, las autoridades fiscales emitirán oficio a la unidad administrativa responsable de la </w:t>
      </w:r>
      <w:r w:rsidR="00AF773D">
        <w:rPr>
          <w:rFonts w:cs="Arial"/>
          <w:sz w:val="16"/>
          <w:szCs w:val="16"/>
        </w:rPr>
        <w:t>ADJUDICACIÓN DIRECTA</w:t>
      </w:r>
      <w:r w:rsidRPr="0061635C">
        <w:rPr>
          <w:rFonts w:cs="Arial"/>
          <w:sz w:val="16"/>
          <w:szCs w:val="16"/>
        </w:rPr>
        <w:t>,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 en los términos de lo señalado por la regla II.2.1.9., emitiendo la opinión dentro de los 30 días a que se refiere la fracción II de esta regla.</w:t>
      </w:r>
    </w:p>
    <w:p w:rsidRPr="0061635C" w:rsidR="00125368" w:rsidP="00125368" w:rsidRDefault="00125368" w14:paraId="5245ED65" w14:textId="77777777">
      <w:pPr>
        <w:autoSpaceDE w:val="0"/>
        <w:jc w:val="both"/>
        <w:rPr>
          <w:rFonts w:cs="Arial"/>
          <w:sz w:val="16"/>
          <w:szCs w:val="16"/>
        </w:rPr>
      </w:pPr>
    </w:p>
    <w:p w:rsidRPr="0061635C" w:rsidR="00125368" w:rsidP="00125368" w:rsidRDefault="00125368" w14:paraId="5FB11D06" w14:textId="77777777">
      <w:pPr>
        <w:autoSpaceDE w:val="0"/>
        <w:jc w:val="both"/>
        <w:rPr>
          <w:rFonts w:cs="Arial"/>
          <w:sz w:val="16"/>
          <w:szCs w:val="16"/>
        </w:rPr>
      </w:pPr>
      <w:r w:rsidRPr="0061635C">
        <w:rPr>
          <w:rFonts w:cs="Arial"/>
          <w:sz w:val="16"/>
          <w:szCs w:val="16"/>
        </w:rPr>
        <w:t>La opinión prevista en esta fracción, así como el documento al que se hace referencia en la fracción I, se emite para fines exclusivos del artículo 32-D del CFF, considerando la situación del contribuyente en los sistemas electrónicos institucionales del SAT, y no constituye resolución en sentido favorable al contribuyente sobre el cálculo y montos de créditos o impuestos declarados o pagados.</w:t>
      </w:r>
    </w:p>
    <w:p w:rsidRPr="0061635C" w:rsidR="00125368" w:rsidP="00125368" w:rsidRDefault="00125368" w14:paraId="28B34726" w14:textId="77777777">
      <w:pPr>
        <w:autoSpaceDE w:val="0"/>
        <w:jc w:val="both"/>
        <w:rPr>
          <w:rFonts w:cs="Arial"/>
          <w:sz w:val="16"/>
          <w:szCs w:val="16"/>
        </w:rPr>
      </w:pPr>
    </w:p>
    <w:p w:rsidRPr="0061635C" w:rsidR="00125368" w:rsidP="00125368" w:rsidRDefault="00125368" w14:paraId="00BD39BA" w14:textId="77777777">
      <w:pPr>
        <w:autoSpaceDE w:val="0"/>
        <w:jc w:val="both"/>
        <w:rPr>
          <w:rFonts w:cs="Arial"/>
          <w:sz w:val="16"/>
          <w:szCs w:val="16"/>
        </w:rPr>
      </w:pPr>
      <w:r w:rsidRPr="0061635C">
        <w:rPr>
          <w:rFonts w:cs="Arial"/>
          <w:sz w:val="16"/>
          <w:szCs w:val="16"/>
        </w:rPr>
        <w:t>Los residentes en el extranjero que no estén obligados a presentar la solicitud de inscripción en el RFC, ni los avisos al mencionado registro y los contribuyentes que no hubieran estado obligados a presentar, total o parcialmente, la declaración a que se refiere la fracción I, inciso b) de esta regla, así como los residentes en el extranjero que no estén obligados a presentar declaraciones periódicas en México, asentarán estas manifestaciones en la solicitud a que se refiere el primer párrafo de la citada fracción.</w:t>
      </w:r>
    </w:p>
    <w:p w:rsidRPr="0061635C" w:rsidR="00125368" w:rsidP="00125368" w:rsidRDefault="00125368" w14:paraId="765C3B88" w14:textId="77777777">
      <w:pPr>
        <w:autoSpaceDE w:val="0"/>
        <w:jc w:val="both"/>
        <w:rPr>
          <w:rFonts w:cs="Arial"/>
          <w:sz w:val="16"/>
          <w:szCs w:val="16"/>
        </w:rPr>
      </w:pPr>
    </w:p>
    <w:p w:rsidRPr="0061635C" w:rsidR="00125368" w:rsidP="00125368" w:rsidRDefault="00125368" w14:paraId="4B64BBA1" w14:textId="77777777">
      <w:pPr>
        <w:autoSpaceDE w:val="0"/>
        <w:jc w:val="both"/>
        <w:rPr>
          <w:rFonts w:cs="Arial"/>
          <w:sz w:val="16"/>
          <w:szCs w:val="16"/>
        </w:rPr>
      </w:pPr>
      <w:r w:rsidRPr="0061635C">
        <w:rPr>
          <w:rFonts w:cs="Arial"/>
          <w:sz w:val="16"/>
          <w:szCs w:val="16"/>
        </w:rPr>
        <w:t>Para los efectos de esta regla, tratándose de créditos fiscales determinados firmes, se entenderá que el contribuyente se encuentra al corriente de sus obligaciones fiscales entre otros, si a la fecha de presentación de la solicitud a que se refiere la fracción I, se ubica en cualquiera de los siguientes supuestos:</w:t>
      </w:r>
    </w:p>
    <w:p w:rsidRPr="0061635C" w:rsidR="00125368" w:rsidP="00125368" w:rsidRDefault="00125368" w14:paraId="727EF22B" w14:textId="77777777">
      <w:pPr>
        <w:autoSpaceDE w:val="0"/>
        <w:jc w:val="both"/>
        <w:rPr>
          <w:rFonts w:cs="Arial"/>
          <w:sz w:val="16"/>
          <w:szCs w:val="16"/>
        </w:rPr>
      </w:pPr>
    </w:p>
    <w:p w:rsidRPr="0061635C" w:rsidR="00125368" w:rsidP="00446177" w:rsidRDefault="00125368" w14:paraId="0B1D3DEE" w14:textId="77777777">
      <w:pPr>
        <w:numPr>
          <w:ilvl w:val="0"/>
          <w:numId w:val="37"/>
        </w:numPr>
        <w:suppressAutoHyphens/>
        <w:autoSpaceDE w:val="0"/>
        <w:jc w:val="both"/>
        <w:rPr>
          <w:rFonts w:cs="Arial"/>
          <w:sz w:val="16"/>
          <w:szCs w:val="16"/>
        </w:rPr>
      </w:pPr>
      <w:r w:rsidRPr="0061635C">
        <w:rPr>
          <w:rFonts w:cs="Arial"/>
          <w:sz w:val="16"/>
          <w:szCs w:val="16"/>
        </w:rPr>
        <w:t>Cuando el contribuyente cuente con autorización para pagar a plazos.</w:t>
      </w:r>
    </w:p>
    <w:p w:rsidRPr="0061635C" w:rsidR="00125368" w:rsidP="00446177" w:rsidRDefault="00125368" w14:paraId="7BDD92EC" w14:textId="77777777">
      <w:pPr>
        <w:numPr>
          <w:ilvl w:val="0"/>
          <w:numId w:val="37"/>
        </w:numPr>
        <w:suppressAutoHyphens/>
        <w:autoSpaceDE w:val="0"/>
        <w:jc w:val="both"/>
        <w:rPr>
          <w:rFonts w:cs="Arial"/>
          <w:sz w:val="16"/>
          <w:szCs w:val="16"/>
        </w:rPr>
      </w:pPr>
      <w:r w:rsidRPr="0061635C">
        <w:rPr>
          <w:rFonts w:cs="Arial"/>
          <w:sz w:val="16"/>
          <w:szCs w:val="16"/>
        </w:rPr>
        <w:t>Cuando no haya vencido el plazo para pagar a que se refiere el artículo 65 del CFF.</w:t>
      </w:r>
    </w:p>
    <w:p w:rsidRPr="0061635C" w:rsidR="00125368" w:rsidP="00446177" w:rsidRDefault="00125368" w14:paraId="7E5A622A" w14:textId="77777777">
      <w:pPr>
        <w:numPr>
          <w:ilvl w:val="0"/>
          <w:numId w:val="37"/>
        </w:numPr>
        <w:suppressAutoHyphens/>
        <w:autoSpaceDE w:val="0"/>
        <w:jc w:val="both"/>
        <w:rPr>
          <w:rFonts w:cs="Arial"/>
          <w:sz w:val="16"/>
          <w:szCs w:val="16"/>
        </w:rPr>
      </w:pPr>
      <w:r w:rsidRPr="0061635C">
        <w:rPr>
          <w:rFonts w:cs="Arial"/>
          <w:sz w:val="16"/>
          <w:szCs w:val="16"/>
        </w:rPr>
        <w:t>Cuando se haya interpuesto medio de defensa en contra del crédito fiscal determinado y se encuentre garantizado el interés fiscal de conformidad con las disposiciones fiscales.</w:t>
      </w:r>
    </w:p>
    <w:p w:rsidRPr="0061635C" w:rsidR="00125368" w:rsidP="00125368" w:rsidRDefault="00125368" w14:paraId="6C74DDF7" w14:textId="77777777">
      <w:pPr>
        <w:autoSpaceDE w:val="0"/>
        <w:jc w:val="both"/>
        <w:rPr>
          <w:rFonts w:cs="Arial"/>
          <w:sz w:val="16"/>
          <w:szCs w:val="16"/>
        </w:rPr>
      </w:pPr>
    </w:p>
    <w:p w:rsidR="00125368" w:rsidP="00125368" w:rsidRDefault="00125368" w14:paraId="5A743E8C" w14:textId="77777777">
      <w:pPr>
        <w:autoSpaceDE w:val="0"/>
        <w:jc w:val="both"/>
        <w:rPr>
          <w:rFonts w:cs="Arial"/>
          <w:sz w:val="16"/>
          <w:szCs w:val="16"/>
        </w:rPr>
      </w:pPr>
      <w:r w:rsidRPr="0061635C">
        <w:rPr>
          <w:rFonts w:cs="Arial"/>
          <w:sz w:val="16"/>
          <w:szCs w:val="16"/>
        </w:rPr>
        <w:t>Es responsabilidad del contribuyente solicitante de la opinión, verificar mediante consulta en la página de Internet del SAT, en la opción “Mi portal”, la respuesta o la solicitud de información adicional que requiera la autoridad, a partir de la fecha sugerida que se informa en el acuse de la solicitud de servicio. CFF 32-D, 65, 66-A, 141, RMF 2008 II.2.1.9., (RMF 2007 2.1.16.)</w:t>
      </w:r>
    </w:p>
    <w:p w:rsidR="00125368" w:rsidP="00125368" w:rsidRDefault="00125368" w14:paraId="38905767" w14:textId="77777777"/>
    <w:p w:rsidR="00125368" w:rsidP="00125368" w:rsidRDefault="00125368" w14:paraId="1475DC64" w14:textId="77777777"/>
    <w:p w:rsidR="00B443FC" w:rsidP="00FB2A43" w:rsidRDefault="00B443FC" w14:paraId="0894B73B" w14:textId="77777777">
      <w:pPr>
        <w:tabs>
          <w:tab w:val="left" w:pos="3957"/>
        </w:tabs>
        <w:rPr>
          <w:rFonts w:ascii="Arial Narrow" w:hAnsi="Arial Narrow"/>
          <w:b/>
          <w:sz w:val="36"/>
          <w:szCs w:val="36"/>
        </w:rPr>
      </w:pPr>
    </w:p>
    <w:p w:rsidR="009F4DEE" w:rsidP="00FB2A43" w:rsidRDefault="009F4DEE" w14:paraId="4C46102D" w14:textId="77777777">
      <w:pPr>
        <w:tabs>
          <w:tab w:val="left" w:pos="3957"/>
        </w:tabs>
        <w:rPr>
          <w:rFonts w:ascii="Arial Narrow" w:hAnsi="Arial Narrow"/>
          <w:b/>
          <w:sz w:val="36"/>
          <w:szCs w:val="36"/>
        </w:rPr>
      </w:pPr>
    </w:p>
    <w:p w:rsidR="009F4DEE" w:rsidP="00FB2A43" w:rsidRDefault="009F4DEE" w14:paraId="36E75B99" w14:textId="77777777">
      <w:pPr>
        <w:tabs>
          <w:tab w:val="left" w:pos="3957"/>
        </w:tabs>
        <w:rPr>
          <w:rFonts w:ascii="Arial Narrow" w:hAnsi="Arial Narrow"/>
          <w:b/>
          <w:sz w:val="36"/>
          <w:szCs w:val="36"/>
        </w:rPr>
      </w:pPr>
    </w:p>
    <w:p w:rsidR="009F4DEE" w:rsidP="00FB2A43" w:rsidRDefault="009F4DEE" w14:paraId="64B1E0D6" w14:textId="77777777">
      <w:pPr>
        <w:tabs>
          <w:tab w:val="left" w:pos="3957"/>
        </w:tabs>
        <w:rPr>
          <w:rFonts w:ascii="Arial Narrow" w:hAnsi="Arial Narrow"/>
          <w:b/>
          <w:sz w:val="36"/>
          <w:szCs w:val="36"/>
        </w:rPr>
      </w:pPr>
    </w:p>
    <w:p w:rsidR="004B2AFD" w:rsidP="00FB2A43" w:rsidRDefault="004B2AFD" w14:paraId="06422027" w14:textId="77777777">
      <w:pPr>
        <w:tabs>
          <w:tab w:val="left" w:pos="3957"/>
        </w:tabs>
        <w:rPr>
          <w:rFonts w:ascii="Arial Narrow" w:hAnsi="Arial Narrow"/>
          <w:b/>
          <w:sz w:val="36"/>
          <w:szCs w:val="36"/>
        </w:rPr>
      </w:pPr>
    </w:p>
    <w:p w:rsidR="009F4DEE" w:rsidP="00FB2A43" w:rsidRDefault="009F4DEE" w14:paraId="170B4CEF" w14:textId="77777777">
      <w:pPr>
        <w:tabs>
          <w:tab w:val="left" w:pos="3957"/>
        </w:tabs>
        <w:rPr>
          <w:rFonts w:ascii="Arial Narrow" w:hAnsi="Arial Narrow"/>
          <w:b/>
          <w:sz w:val="36"/>
          <w:szCs w:val="36"/>
        </w:rPr>
      </w:pPr>
    </w:p>
    <w:p w:rsidR="009F4DEE" w:rsidP="00FB2A43" w:rsidRDefault="009F4DEE" w14:paraId="1F9EC12A" w14:textId="77777777">
      <w:pPr>
        <w:tabs>
          <w:tab w:val="left" w:pos="3957"/>
        </w:tabs>
        <w:rPr>
          <w:rFonts w:ascii="Arial Narrow" w:hAnsi="Arial Narrow"/>
          <w:b/>
          <w:sz w:val="36"/>
          <w:szCs w:val="36"/>
        </w:rPr>
      </w:pPr>
    </w:p>
    <w:tbl>
      <w:tblPr>
        <w:tblW w:w="5000" w:type="pct"/>
        <w:tblCellMar>
          <w:left w:w="70" w:type="dxa"/>
          <w:right w:w="70" w:type="dxa"/>
        </w:tblCellMar>
        <w:tblLook w:val="04A0" w:firstRow="1" w:lastRow="0" w:firstColumn="1" w:lastColumn="0" w:noHBand="0" w:noVBand="1"/>
      </w:tblPr>
      <w:tblGrid>
        <w:gridCol w:w="5789"/>
        <w:gridCol w:w="880"/>
        <w:gridCol w:w="1260"/>
        <w:gridCol w:w="1096"/>
        <w:gridCol w:w="1655"/>
      </w:tblGrid>
      <w:tr w:rsidRPr="009F4DEE" w:rsidR="009F4DEE" w:rsidTr="009F4DEE" w14:paraId="19C2DBAF" w14:textId="77777777">
        <w:trPr>
          <w:trHeight w:val="300"/>
        </w:trPr>
        <w:tc>
          <w:tcPr>
            <w:tcW w:w="5000" w:type="pct"/>
            <w:gridSpan w:val="5"/>
            <w:tcBorders>
              <w:top w:val="single" w:color="auto" w:sz="4" w:space="0"/>
              <w:left w:val="single" w:color="auto" w:sz="4" w:space="0"/>
              <w:bottom w:val="single" w:color="auto" w:sz="4" w:space="0"/>
              <w:right w:val="single" w:color="auto" w:sz="4" w:space="0"/>
            </w:tcBorders>
            <w:shd w:val="clear" w:color="000000" w:fill="D9D9D9"/>
            <w:vAlign w:val="bottom"/>
            <w:hideMark/>
          </w:tcPr>
          <w:p w:rsidRPr="009F4DEE" w:rsidR="009F4DEE" w:rsidP="009F4DEE" w:rsidRDefault="009F4DEE" w14:paraId="692DB698" w14:textId="77777777">
            <w:pPr>
              <w:jc w:val="center"/>
              <w:rPr>
                <w:rFonts w:cs="Arial"/>
                <w:b/>
                <w:color w:val="000000"/>
                <w:sz w:val="16"/>
                <w:szCs w:val="16"/>
                <w:lang w:val="es-MX" w:eastAsia="es-MX"/>
              </w:rPr>
            </w:pPr>
            <w:r w:rsidRPr="009F4DEE">
              <w:rPr>
                <w:rFonts w:cs="Arial"/>
                <w:b/>
                <w:color w:val="000000"/>
                <w:sz w:val="16"/>
                <w:szCs w:val="16"/>
                <w:lang w:val="es-MX" w:eastAsia="es-MX"/>
              </w:rPr>
              <w:t>ANEXO 23 VISITA DE VERIFICACIÓN A INSTALACIONES</w:t>
            </w:r>
          </w:p>
        </w:tc>
      </w:tr>
      <w:tr w:rsidRPr="009F4DEE" w:rsidR="009F4DEE" w:rsidTr="00077E9A" w14:paraId="4AD59BB6" w14:textId="77777777">
        <w:trPr>
          <w:trHeight w:val="53"/>
        </w:trPr>
        <w:tc>
          <w:tcPr>
            <w:tcW w:w="2710" w:type="pct"/>
            <w:tcBorders>
              <w:top w:val="nil"/>
              <w:left w:val="nil"/>
              <w:bottom w:val="nil"/>
              <w:right w:val="nil"/>
            </w:tcBorders>
            <w:shd w:val="clear" w:color="auto" w:fill="auto"/>
            <w:vAlign w:val="bottom"/>
            <w:hideMark/>
          </w:tcPr>
          <w:p w:rsidRPr="009F4DEE" w:rsidR="009F4DEE" w:rsidP="009F4DEE" w:rsidRDefault="009F4DEE" w14:paraId="637282B7" w14:textId="77777777">
            <w:pPr>
              <w:rPr>
                <w:rFonts w:cs="Arial"/>
                <w:b/>
                <w:color w:val="000000"/>
                <w:sz w:val="16"/>
                <w:szCs w:val="16"/>
                <w:lang w:val="es-MX" w:eastAsia="es-MX"/>
              </w:rPr>
            </w:pPr>
          </w:p>
        </w:tc>
        <w:tc>
          <w:tcPr>
            <w:tcW w:w="412" w:type="pct"/>
            <w:tcBorders>
              <w:top w:val="nil"/>
              <w:left w:val="nil"/>
              <w:bottom w:val="nil"/>
              <w:right w:val="nil"/>
            </w:tcBorders>
            <w:shd w:val="clear" w:color="auto" w:fill="auto"/>
            <w:noWrap/>
            <w:vAlign w:val="bottom"/>
            <w:hideMark/>
          </w:tcPr>
          <w:p w:rsidRPr="009F4DEE" w:rsidR="009F4DEE" w:rsidP="009F4DEE" w:rsidRDefault="009F4DEE" w14:paraId="3B0DA4E3" w14:textId="77777777">
            <w:pPr>
              <w:rPr>
                <w:rFonts w:cs="Arial"/>
                <w:bCs w:val="0"/>
                <w:color w:val="000000"/>
                <w:sz w:val="16"/>
                <w:szCs w:val="16"/>
                <w:lang w:val="es-MX" w:eastAsia="es-MX"/>
              </w:rPr>
            </w:pPr>
          </w:p>
        </w:tc>
        <w:tc>
          <w:tcPr>
            <w:tcW w:w="590" w:type="pct"/>
            <w:tcBorders>
              <w:top w:val="nil"/>
              <w:left w:val="nil"/>
              <w:bottom w:val="nil"/>
              <w:right w:val="nil"/>
            </w:tcBorders>
            <w:shd w:val="clear" w:color="auto" w:fill="auto"/>
            <w:noWrap/>
            <w:vAlign w:val="bottom"/>
            <w:hideMark/>
          </w:tcPr>
          <w:p w:rsidRPr="009F4DEE" w:rsidR="009F4DEE" w:rsidP="009F4DEE" w:rsidRDefault="009F4DEE" w14:paraId="157B5C5A" w14:textId="77777777">
            <w:pPr>
              <w:rPr>
                <w:rFonts w:cs="Arial"/>
                <w:bCs w:val="0"/>
                <w:color w:val="000000"/>
                <w:sz w:val="16"/>
                <w:szCs w:val="16"/>
                <w:lang w:val="es-MX" w:eastAsia="es-MX"/>
              </w:rPr>
            </w:pPr>
          </w:p>
        </w:tc>
        <w:tc>
          <w:tcPr>
            <w:tcW w:w="513" w:type="pct"/>
            <w:tcBorders>
              <w:top w:val="nil"/>
              <w:left w:val="nil"/>
              <w:bottom w:val="nil"/>
              <w:right w:val="nil"/>
            </w:tcBorders>
            <w:shd w:val="clear" w:color="auto" w:fill="auto"/>
            <w:noWrap/>
            <w:vAlign w:val="bottom"/>
            <w:hideMark/>
          </w:tcPr>
          <w:p w:rsidRPr="009F4DEE" w:rsidR="009F4DEE" w:rsidP="009F4DEE" w:rsidRDefault="009F4DEE" w14:paraId="3892B1E7" w14:textId="77777777">
            <w:pPr>
              <w:rPr>
                <w:rFonts w:cs="Arial"/>
                <w:bCs w:val="0"/>
                <w:color w:val="000000"/>
                <w:sz w:val="16"/>
                <w:szCs w:val="16"/>
                <w:lang w:val="es-MX" w:eastAsia="es-MX"/>
              </w:rPr>
            </w:pPr>
          </w:p>
        </w:tc>
        <w:tc>
          <w:tcPr>
            <w:tcW w:w="775" w:type="pct"/>
            <w:tcBorders>
              <w:top w:val="nil"/>
              <w:left w:val="nil"/>
              <w:bottom w:val="nil"/>
              <w:right w:val="nil"/>
            </w:tcBorders>
            <w:shd w:val="clear" w:color="auto" w:fill="auto"/>
            <w:noWrap/>
            <w:vAlign w:val="bottom"/>
            <w:hideMark/>
          </w:tcPr>
          <w:p w:rsidRPr="009F4DEE" w:rsidR="009F4DEE" w:rsidP="009F4DEE" w:rsidRDefault="009F4DEE" w14:paraId="6EBFB026" w14:textId="77777777">
            <w:pPr>
              <w:rPr>
                <w:rFonts w:cs="Arial"/>
                <w:bCs w:val="0"/>
                <w:color w:val="000000"/>
                <w:sz w:val="16"/>
                <w:szCs w:val="16"/>
                <w:lang w:val="es-MX" w:eastAsia="es-MX"/>
              </w:rPr>
            </w:pPr>
          </w:p>
        </w:tc>
      </w:tr>
      <w:tr w:rsidRPr="009F4DEE" w:rsidR="009F4DEE" w:rsidTr="009F4DEE" w14:paraId="3D8B50DB" w14:textId="77777777">
        <w:trPr>
          <w:trHeight w:val="510"/>
        </w:trPr>
        <w:tc>
          <w:tcPr>
            <w:tcW w:w="2710" w:type="pct"/>
            <w:tcBorders>
              <w:top w:val="single" w:color="auto" w:sz="4" w:space="0"/>
              <w:left w:val="single" w:color="auto" w:sz="4" w:space="0"/>
              <w:bottom w:val="single" w:color="auto" w:sz="4" w:space="0"/>
              <w:right w:val="single" w:color="auto" w:sz="4" w:space="0"/>
            </w:tcBorders>
            <w:shd w:val="clear" w:color="000000" w:fill="D9D9D9"/>
            <w:vAlign w:val="center"/>
            <w:hideMark/>
          </w:tcPr>
          <w:p w:rsidRPr="009F4DEE" w:rsidR="009F4DEE" w:rsidP="009F4DEE" w:rsidRDefault="009F4DEE" w14:paraId="7FC38355" w14:textId="77777777">
            <w:pPr>
              <w:jc w:val="center"/>
              <w:rPr>
                <w:rFonts w:cs="Arial"/>
                <w:b/>
                <w:color w:val="000000"/>
                <w:sz w:val="16"/>
                <w:szCs w:val="16"/>
                <w:lang w:val="es-MX" w:eastAsia="es-MX"/>
              </w:rPr>
            </w:pPr>
            <w:r w:rsidRPr="009F4DEE">
              <w:rPr>
                <w:rFonts w:cs="Arial"/>
                <w:b/>
                <w:color w:val="000000"/>
                <w:sz w:val="16"/>
                <w:szCs w:val="16"/>
                <w:lang w:val="es-MX" w:eastAsia="es-MX"/>
              </w:rPr>
              <w:t>Punto de Verificación</w:t>
            </w:r>
          </w:p>
        </w:tc>
        <w:tc>
          <w:tcPr>
            <w:tcW w:w="412" w:type="pct"/>
            <w:tcBorders>
              <w:top w:val="single" w:color="auto" w:sz="4" w:space="0"/>
              <w:left w:val="nil"/>
              <w:bottom w:val="single" w:color="auto" w:sz="4" w:space="0"/>
              <w:right w:val="single" w:color="auto" w:sz="4" w:space="0"/>
            </w:tcBorders>
            <w:shd w:val="clear" w:color="000000" w:fill="D9D9D9"/>
            <w:noWrap/>
            <w:vAlign w:val="center"/>
            <w:hideMark/>
          </w:tcPr>
          <w:p w:rsidRPr="009F4DEE" w:rsidR="009F4DEE" w:rsidP="009F4DEE" w:rsidRDefault="009F4DEE" w14:paraId="0A925B81" w14:textId="77777777">
            <w:pPr>
              <w:jc w:val="center"/>
              <w:rPr>
                <w:rFonts w:cs="Arial"/>
                <w:b/>
                <w:color w:val="000000"/>
                <w:sz w:val="16"/>
                <w:szCs w:val="16"/>
                <w:lang w:val="es-MX" w:eastAsia="es-MX"/>
              </w:rPr>
            </w:pPr>
            <w:r w:rsidRPr="009F4DEE">
              <w:rPr>
                <w:rFonts w:cs="Arial"/>
                <w:b/>
                <w:color w:val="000000"/>
                <w:sz w:val="16"/>
                <w:szCs w:val="16"/>
                <w:lang w:val="es-MX" w:eastAsia="es-MX"/>
              </w:rPr>
              <w:t>Cumple</w:t>
            </w:r>
          </w:p>
        </w:tc>
        <w:tc>
          <w:tcPr>
            <w:tcW w:w="590" w:type="pct"/>
            <w:tcBorders>
              <w:top w:val="single" w:color="auto" w:sz="4" w:space="0"/>
              <w:left w:val="nil"/>
              <w:bottom w:val="single" w:color="auto" w:sz="4" w:space="0"/>
              <w:right w:val="single" w:color="auto" w:sz="4" w:space="0"/>
            </w:tcBorders>
            <w:shd w:val="clear" w:color="000000" w:fill="D9D9D9"/>
            <w:noWrap/>
            <w:vAlign w:val="center"/>
            <w:hideMark/>
          </w:tcPr>
          <w:p w:rsidRPr="009F4DEE" w:rsidR="009F4DEE" w:rsidP="009F4DEE" w:rsidRDefault="009F4DEE" w14:paraId="2BCD0EA6" w14:textId="77777777">
            <w:pPr>
              <w:jc w:val="center"/>
              <w:rPr>
                <w:rFonts w:cs="Arial"/>
                <w:b/>
                <w:color w:val="000000"/>
                <w:sz w:val="16"/>
                <w:szCs w:val="16"/>
                <w:lang w:val="es-MX" w:eastAsia="es-MX"/>
              </w:rPr>
            </w:pPr>
            <w:r w:rsidRPr="009F4DEE">
              <w:rPr>
                <w:rFonts w:cs="Arial"/>
                <w:b/>
                <w:color w:val="000000"/>
                <w:sz w:val="16"/>
                <w:szCs w:val="16"/>
                <w:lang w:val="es-MX" w:eastAsia="es-MX"/>
              </w:rPr>
              <w:t>No Cumple</w:t>
            </w:r>
          </w:p>
        </w:tc>
        <w:tc>
          <w:tcPr>
            <w:tcW w:w="513" w:type="pct"/>
            <w:tcBorders>
              <w:top w:val="single" w:color="auto" w:sz="4" w:space="0"/>
              <w:left w:val="nil"/>
              <w:bottom w:val="single" w:color="auto" w:sz="4" w:space="0"/>
              <w:right w:val="single" w:color="auto" w:sz="4" w:space="0"/>
            </w:tcBorders>
            <w:shd w:val="clear" w:color="000000" w:fill="D9D9D9"/>
            <w:noWrap/>
            <w:vAlign w:val="center"/>
            <w:hideMark/>
          </w:tcPr>
          <w:p w:rsidRPr="009F4DEE" w:rsidR="009F4DEE" w:rsidP="009F4DEE" w:rsidRDefault="009F4DEE" w14:paraId="74B7C547" w14:textId="77777777">
            <w:pPr>
              <w:jc w:val="center"/>
              <w:rPr>
                <w:rFonts w:cs="Arial"/>
                <w:b/>
                <w:color w:val="000000"/>
                <w:sz w:val="16"/>
                <w:szCs w:val="16"/>
                <w:lang w:val="es-MX" w:eastAsia="es-MX"/>
              </w:rPr>
            </w:pPr>
            <w:r w:rsidRPr="009F4DEE">
              <w:rPr>
                <w:rFonts w:cs="Arial"/>
                <w:b/>
                <w:color w:val="000000"/>
                <w:sz w:val="16"/>
                <w:szCs w:val="16"/>
                <w:lang w:val="es-MX" w:eastAsia="es-MX"/>
              </w:rPr>
              <w:t>No Aplica</w:t>
            </w:r>
          </w:p>
        </w:tc>
        <w:tc>
          <w:tcPr>
            <w:tcW w:w="775" w:type="pct"/>
            <w:tcBorders>
              <w:top w:val="single" w:color="auto" w:sz="4" w:space="0"/>
              <w:left w:val="nil"/>
              <w:bottom w:val="single" w:color="auto" w:sz="4" w:space="0"/>
              <w:right w:val="single" w:color="auto" w:sz="4" w:space="0"/>
            </w:tcBorders>
            <w:shd w:val="clear" w:color="000000" w:fill="D9D9D9"/>
            <w:noWrap/>
            <w:vAlign w:val="center"/>
            <w:hideMark/>
          </w:tcPr>
          <w:p w:rsidRPr="009F4DEE" w:rsidR="009F4DEE" w:rsidP="009F4DEE" w:rsidRDefault="009F4DEE" w14:paraId="49181FDE" w14:textId="77777777">
            <w:pPr>
              <w:jc w:val="center"/>
              <w:rPr>
                <w:rFonts w:cs="Arial"/>
                <w:b/>
                <w:color w:val="000000"/>
                <w:sz w:val="16"/>
                <w:szCs w:val="16"/>
                <w:lang w:val="es-MX" w:eastAsia="es-MX"/>
              </w:rPr>
            </w:pPr>
            <w:r w:rsidRPr="009F4DEE">
              <w:rPr>
                <w:rFonts w:cs="Arial"/>
                <w:b/>
                <w:color w:val="000000"/>
                <w:sz w:val="16"/>
                <w:szCs w:val="16"/>
                <w:lang w:val="es-MX" w:eastAsia="es-MX"/>
              </w:rPr>
              <w:t>Observaciones</w:t>
            </w:r>
          </w:p>
        </w:tc>
      </w:tr>
      <w:tr w:rsidRPr="009F4DEE" w:rsidR="009F4DEE" w:rsidTr="009F4DEE" w14:paraId="73977B29" w14:textId="77777777">
        <w:trPr>
          <w:trHeight w:val="351"/>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24A9A6CB" w14:textId="77777777">
            <w:pPr>
              <w:rPr>
                <w:rFonts w:cs="Arial"/>
                <w:b/>
                <w:color w:val="000000"/>
                <w:sz w:val="16"/>
                <w:szCs w:val="16"/>
                <w:lang w:val="es-MX" w:eastAsia="es-MX"/>
              </w:rPr>
            </w:pPr>
            <w:r w:rsidRPr="009F4DEE">
              <w:rPr>
                <w:rFonts w:cs="Arial"/>
                <w:b/>
                <w:color w:val="000000"/>
                <w:sz w:val="16"/>
                <w:szCs w:val="16"/>
                <w:lang w:val="es-MX" w:eastAsia="es-MX"/>
              </w:rPr>
              <w:t>Zona de recepción (zona de descarga)</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B708D4B"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7E93E07"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9FD6CD5"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6A44FC7F"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055FAF96" w14:textId="77777777">
        <w:trPr>
          <w:trHeight w:val="271"/>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155CCABC" w14:textId="77777777">
            <w:pPr>
              <w:rPr>
                <w:rFonts w:cs="Arial"/>
                <w:b/>
                <w:color w:val="000000"/>
                <w:sz w:val="16"/>
                <w:szCs w:val="16"/>
                <w:lang w:val="es-MX" w:eastAsia="es-MX"/>
              </w:rPr>
            </w:pPr>
            <w:r w:rsidRPr="009F4DEE">
              <w:rPr>
                <w:rFonts w:cs="Arial"/>
                <w:b/>
                <w:color w:val="000000"/>
                <w:sz w:val="16"/>
                <w:szCs w:val="16"/>
                <w:lang w:val="es-MX" w:eastAsia="es-MX"/>
              </w:rPr>
              <w:t>Almacenes de materias primas e ingredientes</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3DA4512"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79894EA"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3959287"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C22FD6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11FA8352" w14:textId="77777777">
        <w:trPr>
          <w:trHeight w:val="417"/>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42DFC131" w14:textId="77777777">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materias auxiliares de proceso </w:t>
            </w:r>
            <w:r w:rsidRPr="009F4DEE">
              <w:rPr>
                <w:rFonts w:cs="Arial"/>
                <w:bCs w:val="0"/>
                <w:color w:val="000000"/>
                <w:sz w:val="16"/>
                <w:szCs w:val="16"/>
                <w:lang w:val="es-MX" w:eastAsia="es-MX"/>
              </w:rPr>
              <w:t>(aditivos y coadyuvantes tecnológicos)</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D035B61"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4D5654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99AB10E"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E872746"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38AA26EE" w14:textId="77777777">
        <w:trPr>
          <w:trHeight w:val="281"/>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528CA0ED" w14:textId="77777777">
            <w:pPr>
              <w:rPr>
                <w:rFonts w:cs="Arial"/>
                <w:b/>
                <w:color w:val="000000"/>
                <w:sz w:val="16"/>
                <w:szCs w:val="16"/>
                <w:lang w:val="es-MX" w:eastAsia="es-MX"/>
              </w:rPr>
            </w:pPr>
            <w:r w:rsidRPr="009F4DEE">
              <w:rPr>
                <w:rFonts w:cs="Arial"/>
                <w:b/>
                <w:color w:val="000000"/>
                <w:sz w:val="16"/>
                <w:szCs w:val="16"/>
                <w:lang w:val="es-MX" w:eastAsia="es-MX"/>
              </w:rPr>
              <w:t>Cámaras fr</w:t>
            </w:r>
            <w:r>
              <w:rPr>
                <w:rFonts w:cs="Arial"/>
                <w:b/>
                <w:color w:val="000000"/>
                <w:sz w:val="16"/>
                <w:szCs w:val="16"/>
                <w:lang w:val="es-MX" w:eastAsia="es-MX"/>
              </w:rPr>
              <w:t>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(materias primas e ingredientes)</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806908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EE311CA"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82E3358"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F74A350"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0A360A4E" w14:textId="77777777">
        <w:trPr>
          <w:trHeight w:val="555"/>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72A43D78" w14:textId="77777777">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auxiliares de fabricación </w:t>
            </w:r>
            <w:r w:rsidRPr="009F4DEE">
              <w:rPr>
                <w:rFonts w:cs="Arial"/>
                <w:bCs w:val="0"/>
                <w:color w:val="000000"/>
                <w:sz w:val="16"/>
                <w:szCs w:val="16"/>
                <w:lang w:val="es-MX" w:eastAsia="es-MX"/>
              </w:rPr>
              <w:t>(equipos, maquinaria, utensilios, contenedores, carretillas,…)</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1D70999"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19806BA"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046E6BC"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B0E99FB"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7B663B2B" w14:textId="77777777">
        <w:trPr>
          <w:trHeight w:val="549"/>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5635F6D3" w14:textId="77777777">
            <w:pPr>
              <w:rPr>
                <w:rFonts w:cs="Arial"/>
                <w:b/>
                <w:color w:val="000000"/>
                <w:sz w:val="16"/>
                <w:szCs w:val="16"/>
                <w:lang w:val="es-MX" w:eastAsia="es-MX"/>
              </w:rPr>
            </w:pPr>
            <w:r w:rsidRPr="009F4DEE">
              <w:rPr>
                <w:rFonts w:cs="Arial"/>
                <w:b/>
                <w:color w:val="000000"/>
                <w:sz w:val="16"/>
                <w:szCs w:val="16"/>
                <w:lang w:val="es-MX" w:eastAsia="es-MX"/>
              </w:rPr>
              <w:t>Salas de preparación, manipulación y transformación de los productos alimenticios</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6F4AE819"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7B6F30E"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0973030"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3205B95"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1A80277F" w14:textId="77777777">
        <w:trPr>
          <w:trHeight w:val="247"/>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1BF8CADF" w14:textId="77777777">
            <w:pPr>
              <w:rPr>
                <w:rFonts w:cs="Arial"/>
                <w:b/>
                <w:color w:val="000000"/>
                <w:sz w:val="16"/>
                <w:szCs w:val="16"/>
                <w:lang w:val="es-MX" w:eastAsia="es-MX"/>
              </w:rPr>
            </w:pPr>
            <w:r>
              <w:rPr>
                <w:rFonts w:cs="Arial"/>
                <w:b/>
                <w:color w:val="000000"/>
                <w:sz w:val="16"/>
                <w:szCs w:val="16"/>
                <w:lang w:val="es-MX" w:eastAsia="es-MX"/>
              </w:rPr>
              <w:t>Cámaras fri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(producto semielaborado)</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28B965E"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0146752"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9CC8018"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55AE140"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5E9E0AC5" w14:textId="77777777">
        <w:trPr>
          <w:trHeight w:val="279"/>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41780569" w14:textId="77777777">
            <w:pPr>
              <w:rPr>
                <w:rFonts w:cs="Arial"/>
                <w:b/>
                <w:color w:val="000000"/>
                <w:sz w:val="16"/>
                <w:szCs w:val="16"/>
                <w:lang w:val="es-MX" w:eastAsia="es-MX"/>
              </w:rPr>
            </w:pPr>
            <w:r w:rsidRPr="009F4DEE">
              <w:rPr>
                <w:rFonts w:cs="Arial"/>
                <w:b/>
                <w:color w:val="000000"/>
                <w:sz w:val="16"/>
                <w:szCs w:val="16"/>
                <w:lang w:val="es-MX" w:eastAsia="es-MX"/>
              </w:rPr>
              <w:t>Almacén de producto terminado envasado</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474518E"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6D69883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49B2802"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F5A849B"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F4DEE" w14:paraId="2774F95D" w14:textId="77777777">
        <w:trPr>
          <w:trHeight w:val="269"/>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701006F3" w14:textId="77777777">
            <w:pPr>
              <w:rPr>
                <w:rFonts w:cs="Arial"/>
                <w:b/>
                <w:color w:val="000000"/>
                <w:sz w:val="16"/>
                <w:szCs w:val="16"/>
                <w:lang w:val="es-MX" w:eastAsia="es-MX"/>
              </w:rPr>
            </w:pPr>
            <w:r w:rsidRPr="009F4DEE">
              <w:rPr>
                <w:rFonts w:cs="Arial"/>
                <w:b/>
                <w:color w:val="000000"/>
                <w:sz w:val="16"/>
                <w:szCs w:val="16"/>
                <w:lang w:val="es-MX" w:eastAsia="es-MX"/>
              </w:rPr>
              <w:t>Almacén o zona específica para etiquetado</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1E77AE2"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8620B71"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45DB1A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9748DEA"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B6082" w14:paraId="242B40DD" w14:textId="77777777">
        <w:trPr>
          <w:trHeight w:val="273"/>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B6082" w14:paraId="4D8F36D5" w14:textId="77777777">
            <w:pPr>
              <w:rPr>
                <w:rFonts w:cs="Arial"/>
                <w:b/>
                <w:color w:val="000000"/>
                <w:sz w:val="16"/>
                <w:szCs w:val="16"/>
                <w:lang w:val="es-MX" w:eastAsia="es-MX"/>
              </w:rPr>
            </w:pPr>
            <w:r>
              <w:rPr>
                <w:rFonts w:cs="Arial"/>
                <w:b/>
                <w:color w:val="000000"/>
                <w:sz w:val="16"/>
                <w:szCs w:val="16"/>
                <w:lang w:val="es-MX" w:eastAsia="es-MX"/>
              </w:rPr>
              <w:t>C</w:t>
            </w:r>
            <w:r w:rsidRPr="009F4DEE" w:rsidR="009F4DEE">
              <w:rPr>
                <w:rFonts w:cs="Arial"/>
                <w:b/>
                <w:color w:val="000000"/>
                <w:sz w:val="16"/>
                <w:szCs w:val="16"/>
                <w:lang w:val="es-MX" w:eastAsia="es-MX"/>
              </w:rPr>
              <w:t xml:space="preserve">ámaras frigoríficas </w:t>
            </w:r>
            <w:r w:rsidRPr="009F4DEE" w:rsidR="009F4DEE">
              <w:rPr>
                <w:rFonts w:cs="Arial"/>
                <w:bCs w:val="0"/>
                <w:color w:val="000000"/>
                <w:sz w:val="16"/>
                <w:szCs w:val="16"/>
                <w:lang w:val="es-MX" w:eastAsia="es-MX"/>
              </w:rPr>
              <w:t>(producto terminado envasado)</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A375F40"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94DD3E0"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9C5DFA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72150F3"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B6082" w14:paraId="7427B77A" w14:textId="77777777">
        <w:trPr>
          <w:trHeight w:val="277"/>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2A6415CF" w14:textId="77777777">
            <w:pPr>
              <w:rPr>
                <w:rFonts w:cs="Arial"/>
                <w:b/>
                <w:color w:val="000000"/>
                <w:sz w:val="16"/>
                <w:szCs w:val="16"/>
                <w:lang w:val="es-MX" w:eastAsia="es-MX"/>
              </w:rPr>
            </w:pPr>
            <w:r w:rsidRPr="009F4DEE">
              <w:rPr>
                <w:rFonts w:cs="Arial"/>
                <w:b/>
                <w:color w:val="000000"/>
                <w:sz w:val="16"/>
                <w:szCs w:val="16"/>
                <w:lang w:val="es-MX" w:eastAsia="es-MX"/>
              </w:rPr>
              <w:t>Almacén o zona específica para preparación de pedidos</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CA57087"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1DACC13"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1D3D75B"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6F9B1D3"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B6082" w14:paraId="751D0BE7" w14:textId="77777777">
        <w:trPr>
          <w:trHeight w:val="268"/>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32B6BCA1" w14:textId="77777777">
            <w:pPr>
              <w:rPr>
                <w:rFonts w:cs="Arial"/>
                <w:b/>
                <w:color w:val="000000"/>
                <w:sz w:val="16"/>
                <w:szCs w:val="16"/>
                <w:lang w:val="es-MX" w:eastAsia="es-MX"/>
              </w:rPr>
            </w:pPr>
            <w:r w:rsidRPr="009F4DEE">
              <w:rPr>
                <w:rFonts w:cs="Arial"/>
                <w:b/>
                <w:color w:val="000000"/>
                <w:sz w:val="16"/>
                <w:szCs w:val="16"/>
                <w:lang w:val="es-MX" w:eastAsia="es-MX"/>
              </w:rPr>
              <w:t xml:space="preserve">Zona de expedición </w:t>
            </w:r>
            <w:r w:rsidRPr="009F4DEE">
              <w:rPr>
                <w:rFonts w:cs="Arial"/>
                <w:bCs w:val="0"/>
                <w:color w:val="000000"/>
                <w:sz w:val="16"/>
                <w:szCs w:val="16"/>
                <w:lang w:val="es-MX" w:eastAsia="es-MX"/>
              </w:rPr>
              <w:t>(zona de carga)</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76F495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35CD103"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ACB547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573C36C"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B6082" w14:paraId="6BEB9C07" w14:textId="77777777">
        <w:trPr>
          <w:trHeight w:val="285"/>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765E9EEA" w14:textId="77777777">
            <w:pPr>
              <w:rPr>
                <w:rFonts w:cs="Arial"/>
                <w:b/>
                <w:color w:val="000000"/>
                <w:sz w:val="16"/>
                <w:szCs w:val="16"/>
                <w:lang w:val="es-MX" w:eastAsia="es-MX"/>
              </w:rPr>
            </w:pPr>
            <w:r w:rsidRPr="009F4DEE">
              <w:rPr>
                <w:rFonts w:cs="Arial"/>
                <w:b/>
                <w:color w:val="000000"/>
                <w:sz w:val="16"/>
                <w:szCs w:val="16"/>
                <w:lang w:val="es-MX" w:eastAsia="es-MX"/>
              </w:rPr>
              <w:t>Zonas interi</w:t>
            </w:r>
            <w:r w:rsidR="009B6082">
              <w:rPr>
                <w:rFonts w:cs="Arial"/>
                <w:b/>
                <w:color w:val="000000"/>
                <w:sz w:val="16"/>
                <w:szCs w:val="16"/>
                <w:lang w:val="es-MX" w:eastAsia="es-MX"/>
              </w:rPr>
              <w:t>o</w:t>
            </w:r>
            <w:r w:rsidRPr="009F4DEE">
              <w:rPr>
                <w:rFonts w:cs="Arial"/>
                <w:b/>
                <w:color w:val="000000"/>
                <w:sz w:val="16"/>
                <w:szCs w:val="16"/>
                <w:lang w:val="es-MX" w:eastAsia="es-MX"/>
              </w:rPr>
              <w:t xml:space="preserve">res de acceso: </w:t>
            </w:r>
            <w:r w:rsidRPr="009F4DEE">
              <w:rPr>
                <w:rFonts w:cs="Arial"/>
                <w:bCs w:val="0"/>
                <w:color w:val="000000"/>
                <w:sz w:val="16"/>
                <w:szCs w:val="16"/>
                <w:lang w:val="es-MX" w:eastAsia="es-MX"/>
              </w:rPr>
              <w:t>accesos entre diferentes salas dentro de la empresa (ej.: accesos a almacenes desde la zona de envasado, etc.).</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7037CE8"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BDB9A89"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2C453D5"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0D0F8F6"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B6082" w14:paraId="53C4111F" w14:textId="77777777">
        <w:trPr>
          <w:trHeight w:val="319"/>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48CDAE42" w14:textId="77777777">
            <w:pPr>
              <w:rPr>
                <w:rFonts w:cs="Arial"/>
                <w:b/>
                <w:color w:val="000000"/>
                <w:sz w:val="16"/>
                <w:szCs w:val="16"/>
                <w:lang w:val="es-MX" w:eastAsia="es-MX"/>
              </w:rPr>
            </w:pPr>
            <w:r w:rsidRPr="009F4DEE">
              <w:rPr>
                <w:rFonts w:cs="Arial"/>
                <w:b/>
                <w:color w:val="000000"/>
                <w:sz w:val="16"/>
                <w:szCs w:val="16"/>
                <w:lang w:val="es-MX" w:eastAsia="es-MX"/>
              </w:rPr>
              <w:t>Almacén, armario o zona específica para productos de limpieza</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5A2E6C8"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57C411A"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ADA4FFF"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43BC367"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077E9A" w14:paraId="701A2F7D" w14:textId="77777777">
        <w:trPr>
          <w:trHeight w:val="281"/>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23D1AFC6" w14:textId="77777777">
            <w:pPr>
              <w:rPr>
                <w:rFonts w:cs="Arial"/>
                <w:b/>
                <w:color w:val="000000"/>
                <w:sz w:val="16"/>
                <w:szCs w:val="16"/>
                <w:lang w:val="es-MX" w:eastAsia="es-MX"/>
              </w:rPr>
            </w:pPr>
            <w:r w:rsidRPr="009F4DEE">
              <w:rPr>
                <w:rFonts w:cs="Arial"/>
                <w:b/>
                <w:color w:val="000000"/>
                <w:sz w:val="16"/>
                <w:szCs w:val="16"/>
                <w:lang w:val="es-MX" w:eastAsia="es-MX"/>
              </w:rPr>
              <w:t>Zona de servicios y vestuarios</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E510CC8"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66423EE"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AC3420C"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FC97F00"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077E9A" w14:paraId="3D53CBCD" w14:textId="77777777">
        <w:trPr>
          <w:trHeight w:val="427"/>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379CBE6E" w14:textId="77777777">
            <w:pPr>
              <w:rPr>
                <w:rFonts w:cs="Arial"/>
                <w:b/>
                <w:color w:val="000000"/>
                <w:sz w:val="16"/>
                <w:szCs w:val="16"/>
                <w:lang w:val="es-MX" w:eastAsia="es-MX"/>
              </w:rPr>
            </w:pPr>
            <w:r w:rsidRPr="009F4DEE">
              <w:rPr>
                <w:rFonts w:cs="Arial"/>
                <w:b/>
                <w:color w:val="000000"/>
                <w:sz w:val="16"/>
                <w:szCs w:val="16"/>
                <w:lang w:val="es-MX" w:eastAsia="es-MX"/>
              </w:rPr>
              <w:t>Zona específica para desperdicios, subproductos no comestibles y resto de residuos, etc.</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13424AB8"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13936A1"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AF1AAC3"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6430C072"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077E9A" w14:paraId="2E0AF071" w14:textId="77777777">
        <w:trPr>
          <w:trHeight w:val="263"/>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52BE5103" w14:textId="77777777">
            <w:pPr>
              <w:rPr>
                <w:rFonts w:cs="Arial"/>
                <w:b/>
                <w:color w:val="000000"/>
                <w:sz w:val="16"/>
                <w:szCs w:val="16"/>
                <w:lang w:val="es-MX" w:eastAsia="es-MX"/>
              </w:rPr>
            </w:pPr>
            <w:r w:rsidRPr="009F4DEE">
              <w:rPr>
                <w:rFonts w:cs="Arial"/>
                <w:b/>
                <w:color w:val="000000"/>
                <w:sz w:val="16"/>
                <w:szCs w:val="16"/>
                <w:lang w:val="es-MX" w:eastAsia="es-MX"/>
              </w:rPr>
              <w:t>Sanitario cuenta con insumos, agua,</w:t>
            </w:r>
            <w:r w:rsidR="00077E9A">
              <w:rPr>
                <w:rFonts w:cs="Arial"/>
                <w:b/>
                <w:color w:val="000000"/>
                <w:sz w:val="16"/>
                <w:szCs w:val="16"/>
                <w:lang w:val="es-MX" w:eastAsia="es-MX"/>
              </w:rPr>
              <w:t xml:space="preserve"> </w:t>
            </w:r>
            <w:r w:rsidRPr="009F4DEE">
              <w:rPr>
                <w:rFonts w:cs="Arial"/>
                <w:b/>
                <w:color w:val="000000"/>
                <w:sz w:val="16"/>
                <w:szCs w:val="16"/>
                <w:lang w:val="es-MX" w:eastAsia="es-MX"/>
              </w:rPr>
              <w:t>papel, jabón, etc.</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6A36BC40"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0E0CD1F"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B2A115A"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7E88388"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077E9A" w14:paraId="3D85249B" w14:textId="77777777">
        <w:trPr>
          <w:trHeight w:val="269"/>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74B6F896" w14:textId="77777777">
            <w:pPr>
              <w:rPr>
                <w:rFonts w:cs="Arial"/>
                <w:b/>
                <w:color w:val="000000"/>
                <w:sz w:val="16"/>
                <w:szCs w:val="16"/>
                <w:lang w:val="es-MX" w:eastAsia="es-MX"/>
              </w:rPr>
            </w:pPr>
            <w:r w:rsidRPr="009F4DEE">
              <w:rPr>
                <w:rFonts w:cs="Arial"/>
                <w:b/>
                <w:color w:val="000000"/>
                <w:sz w:val="16"/>
                <w:szCs w:val="16"/>
                <w:lang w:val="es-MX" w:eastAsia="es-MX"/>
              </w:rPr>
              <w:t>Sanitario cuenta con limpieza en lo general.</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2A6B9505"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C40A479"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56F2B6FC"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862B34B"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r w:rsidRPr="009F4DEE" w:rsidR="009F4DEE" w:rsidTr="009B2E4F" w14:paraId="53C5E592" w14:textId="77777777">
        <w:trPr>
          <w:trHeight w:val="3372"/>
        </w:trPr>
        <w:tc>
          <w:tcPr>
            <w:tcW w:w="2710" w:type="pct"/>
            <w:tcBorders>
              <w:top w:val="nil"/>
              <w:left w:val="single" w:color="auto" w:sz="4" w:space="0"/>
              <w:bottom w:val="single" w:color="auto" w:sz="4" w:space="0"/>
              <w:right w:val="single" w:color="auto" w:sz="4" w:space="0"/>
            </w:tcBorders>
            <w:shd w:val="clear" w:color="auto" w:fill="auto"/>
            <w:vAlign w:val="center"/>
            <w:hideMark/>
          </w:tcPr>
          <w:p w:rsidRPr="009F4DEE" w:rsidR="009F4DEE" w:rsidP="009F4DEE" w:rsidRDefault="009F4DEE" w14:paraId="37DA186A" w14:textId="60E21578">
            <w:pPr>
              <w:rPr>
                <w:rFonts w:cs="Arial"/>
                <w:b/>
                <w:color w:val="000000"/>
                <w:sz w:val="16"/>
                <w:szCs w:val="16"/>
                <w:lang w:val="es-MX" w:eastAsia="es-MX"/>
              </w:rPr>
            </w:pPr>
            <w:r w:rsidRPr="009F4DEE">
              <w:rPr>
                <w:rFonts w:cs="Arial"/>
                <w:b/>
                <w:color w:val="000000"/>
                <w:sz w:val="16"/>
                <w:szCs w:val="16"/>
                <w:lang w:val="es-MX" w:eastAsia="es-MX"/>
              </w:rPr>
              <w:t>Los vehículos de transporte cuentan con unidad refrigerante:</w:t>
            </w:r>
            <w:r w:rsidRPr="009F4DEE">
              <w:rPr>
                <w:rFonts w:cs="Arial"/>
                <w:bCs w:val="0"/>
                <w:color w:val="000000"/>
                <w:sz w:val="16"/>
                <w:szCs w:val="16"/>
                <w:lang w:val="es-MX" w:eastAsia="es-MX"/>
              </w:rPr>
              <w:br/>
            </w:r>
            <w:r w:rsidRPr="009F4DEE">
              <w:rPr>
                <w:rFonts w:cs="Arial"/>
                <w:bCs w:val="0"/>
                <w:color w:val="000000"/>
                <w:sz w:val="16"/>
                <w:szCs w:val="16"/>
                <w:lang w:val="es-MX" w:eastAsia="es-MX"/>
              </w:rPr>
              <w:t>1. Los vehículos debe</w:t>
            </w:r>
            <w:r w:rsidR="001B4072">
              <w:rPr>
                <w:rFonts w:cs="Arial"/>
                <w:bCs w:val="0"/>
                <w:color w:val="000000"/>
                <w:sz w:val="16"/>
                <w:szCs w:val="16"/>
                <w:lang w:val="es-MX" w:eastAsia="es-MX"/>
              </w:rPr>
              <w:t>n</w:t>
            </w:r>
            <w:r w:rsidRPr="009F4DEE">
              <w:rPr>
                <w:rFonts w:cs="Arial"/>
                <w:bCs w:val="0"/>
                <w:color w:val="000000"/>
                <w:sz w:val="16"/>
                <w:szCs w:val="16"/>
                <w:lang w:val="es-MX" w:eastAsia="es-MX"/>
              </w:rPr>
              <w:t xml:space="preserve"> ser de una capacidad de tonelaje de acuerdo a los </w:t>
            </w:r>
            <w:r w:rsidRPr="009F4DEE" w:rsidR="008F0877">
              <w:rPr>
                <w:rFonts w:cs="Arial"/>
                <w:bCs w:val="0"/>
                <w:color w:val="000000"/>
                <w:sz w:val="16"/>
                <w:szCs w:val="16"/>
                <w:lang w:val="es-MX" w:eastAsia="es-MX"/>
              </w:rPr>
              <w:t>requerimientos</w:t>
            </w:r>
            <w:r w:rsidRPr="009F4DEE">
              <w:rPr>
                <w:rFonts w:cs="Arial"/>
                <w:bCs w:val="0"/>
                <w:color w:val="000000"/>
                <w:sz w:val="16"/>
                <w:szCs w:val="16"/>
                <w:lang w:val="es-MX" w:eastAsia="es-MX"/>
              </w:rPr>
              <w:t xml:space="preserve"> de </w:t>
            </w:r>
            <w:r w:rsidRPr="009F4DEE" w:rsidR="001B4072">
              <w:rPr>
                <w:rFonts w:cs="Arial"/>
                <w:bCs w:val="0"/>
                <w:color w:val="000000"/>
                <w:sz w:val="16"/>
                <w:szCs w:val="16"/>
                <w:lang w:val="es-MX" w:eastAsia="es-MX"/>
              </w:rPr>
              <w:t>suministro</w:t>
            </w:r>
            <w:r w:rsidRPr="009F4DEE">
              <w:rPr>
                <w:rFonts w:cs="Arial"/>
                <w:bCs w:val="0"/>
                <w:color w:val="000000"/>
                <w:sz w:val="16"/>
                <w:szCs w:val="16"/>
                <w:lang w:val="es-MX" w:eastAsia="es-MX"/>
              </w:rPr>
              <w:t xml:space="preserve"> de la Unidad de almacenamiento, tales como 1.5, 3.5, 10, 15 </w:t>
            </w:r>
            <w:proofErr w:type="spellStart"/>
            <w:r w:rsidRPr="009F4DEE">
              <w:rPr>
                <w:rFonts w:cs="Arial"/>
                <w:bCs w:val="0"/>
                <w:color w:val="000000"/>
                <w:sz w:val="16"/>
                <w:szCs w:val="16"/>
                <w:lang w:val="es-MX" w:eastAsia="es-MX"/>
              </w:rPr>
              <w:t>ó</w:t>
            </w:r>
            <w:proofErr w:type="spellEnd"/>
            <w:r w:rsidRPr="009F4DEE">
              <w:rPr>
                <w:rFonts w:cs="Arial"/>
                <w:bCs w:val="0"/>
                <w:color w:val="000000"/>
                <w:sz w:val="16"/>
                <w:szCs w:val="16"/>
                <w:lang w:val="es-MX" w:eastAsia="es-MX"/>
              </w:rPr>
              <w:t xml:space="preserve"> 30.</w:t>
            </w:r>
            <w:r w:rsidRPr="009F4DEE">
              <w:rPr>
                <w:rFonts w:cs="Arial"/>
                <w:bCs w:val="0"/>
                <w:color w:val="000000"/>
                <w:sz w:val="16"/>
                <w:szCs w:val="16"/>
                <w:lang w:val="es-MX" w:eastAsia="es-MX"/>
              </w:rPr>
              <w:br/>
            </w:r>
            <w:r w:rsidRPr="009F4DEE">
              <w:rPr>
                <w:rFonts w:cs="Arial"/>
                <w:bCs w:val="0"/>
                <w:color w:val="000000"/>
                <w:sz w:val="16"/>
                <w:szCs w:val="16"/>
                <w:lang w:val="es-MX" w:eastAsia="es-MX"/>
              </w:rPr>
              <w:t>2. Antigüedad del vehículo(s)</w:t>
            </w:r>
            <w:r w:rsidRPr="009F4DEE">
              <w:rPr>
                <w:rFonts w:cs="Arial"/>
                <w:bCs w:val="0"/>
                <w:color w:val="000000"/>
                <w:sz w:val="16"/>
                <w:szCs w:val="16"/>
                <w:lang w:val="es-MX" w:eastAsia="es-MX"/>
              </w:rPr>
              <w:br/>
            </w:r>
            <w:r w:rsidRPr="009F4DEE">
              <w:rPr>
                <w:rFonts w:cs="Arial"/>
                <w:bCs w:val="0"/>
                <w:color w:val="000000"/>
                <w:sz w:val="16"/>
                <w:szCs w:val="16"/>
                <w:lang w:val="es-MX" w:eastAsia="es-MX"/>
              </w:rPr>
              <w:t>3. Vehículo equipado con unidad refrigerante, senso</w:t>
            </w:r>
            <w:r w:rsidR="001B4072">
              <w:rPr>
                <w:rFonts w:cs="Arial"/>
                <w:bCs w:val="0"/>
                <w:color w:val="000000"/>
                <w:sz w:val="16"/>
                <w:szCs w:val="16"/>
                <w:lang w:val="es-MX" w:eastAsia="es-MX"/>
              </w:rPr>
              <w:t>r</w:t>
            </w:r>
            <w:r w:rsidRPr="009F4DEE">
              <w:rPr>
                <w:rFonts w:cs="Arial"/>
                <w:bCs w:val="0"/>
                <w:color w:val="000000"/>
                <w:sz w:val="16"/>
                <w:szCs w:val="16"/>
                <w:lang w:val="es-MX" w:eastAsia="es-MX"/>
              </w:rPr>
              <w:t xml:space="preserve"> de temperatura y aislamiento térmico con sistema de refrigeración y/o congelación para carga especializada, caja cerrada provista del equipo de refrigeración, con paredes, techos y </w:t>
            </w:r>
            <w:r w:rsidRPr="009F4DEE" w:rsidR="001B4072">
              <w:rPr>
                <w:rFonts w:cs="Arial"/>
                <w:bCs w:val="0"/>
                <w:color w:val="000000"/>
                <w:sz w:val="16"/>
                <w:szCs w:val="16"/>
                <w:lang w:val="es-MX" w:eastAsia="es-MX"/>
              </w:rPr>
              <w:t>piso</w:t>
            </w:r>
            <w:r w:rsidRPr="009F4DEE">
              <w:rPr>
                <w:rFonts w:cs="Arial"/>
                <w:bCs w:val="0"/>
                <w:color w:val="000000"/>
                <w:sz w:val="16"/>
                <w:szCs w:val="16"/>
                <w:lang w:val="es-MX" w:eastAsia="es-MX"/>
              </w:rPr>
              <w:t xml:space="preserve"> </w:t>
            </w:r>
            <w:proofErr w:type="spellStart"/>
            <w:r w:rsidRPr="009F4DEE">
              <w:rPr>
                <w:rFonts w:cs="Arial"/>
                <w:bCs w:val="0"/>
                <w:color w:val="000000"/>
                <w:sz w:val="16"/>
                <w:szCs w:val="16"/>
                <w:lang w:val="es-MX" w:eastAsia="es-MX"/>
              </w:rPr>
              <w:t>insulados</w:t>
            </w:r>
            <w:proofErr w:type="spellEnd"/>
            <w:r w:rsidRPr="009F4DEE">
              <w:rPr>
                <w:rFonts w:cs="Arial"/>
                <w:bCs w:val="0"/>
                <w:color w:val="000000"/>
                <w:sz w:val="16"/>
                <w:szCs w:val="16"/>
                <w:lang w:val="es-MX" w:eastAsia="es-MX"/>
              </w:rPr>
              <w:t>.</w:t>
            </w:r>
            <w:r w:rsidRPr="009F4DEE">
              <w:rPr>
                <w:rFonts w:cs="Arial"/>
                <w:bCs w:val="0"/>
                <w:color w:val="000000"/>
                <w:sz w:val="16"/>
                <w:szCs w:val="16"/>
                <w:lang w:val="es-MX" w:eastAsia="es-MX"/>
              </w:rPr>
              <w:br/>
            </w:r>
            <w:r w:rsidRPr="009F4DEE">
              <w:rPr>
                <w:rFonts w:cs="Arial"/>
                <w:bCs w:val="0"/>
                <w:color w:val="000000"/>
                <w:sz w:val="16"/>
                <w:szCs w:val="16"/>
                <w:lang w:val="es-MX" w:eastAsia="es-MX"/>
              </w:rPr>
              <w:t>4. La cabina debe contar con</w:t>
            </w:r>
            <w:r w:rsidR="001B4072">
              <w:rPr>
                <w:rFonts w:cs="Arial"/>
                <w:bCs w:val="0"/>
                <w:color w:val="000000"/>
                <w:sz w:val="16"/>
                <w:szCs w:val="16"/>
                <w:lang w:val="es-MX" w:eastAsia="es-MX"/>
              </w:rPr>
              <w:t xml:space="preserve"> </w:t>
            </w:r>
            <w:r w:rsidRPr="009F4DEE">
              <w:rPr>
                <w:rFonts w:cs="Arial"/>
                <w:bCs w:val="0"/>
                <w:color w:val="000000"/>
                <w:sz w:val="16"/>
                <w:szCs w:val="16"/>
                <w:lang w:val="es-MX" w:eastAsia="es-MX"/>
              </w:rPr>
              <w:t>un termómetro que indique la temperatura al interior de la caja y un control para graduar a la temperatura requerida.</w:t>
            </w:r>
            <w:r w:rsidRPr="009F4DEE">
              <w:rPr>
                <w:rFonts w:cs="Arial"/>
                <w:bCs w:val="0"/>
                <w:color w:val="000000"/>
                <w:sz w:val="16"/>
                <w:szCs w:val="16"/>
                <w:lang w:val="es-MX" w:eastAsia="es-MX"/>
              </w:rPr>
              <w:br/>
            </w:r>
            <w:r w:rsidRPr="009F4DEE">
              <w:rPr>
                <w:rFonts w:cs="Arial"/>
                <w:bCs w:val="0"/>
                <w:color w:val="000000"/>
                <w:sz w:val="16"/>
                <w:szCs w:val="16"/>
                <w:lang w:val="es-MX" w:eastAsia="es-MX"/>
              </w:rPr>
              <w:t>5. La unidad debe observar buena limpieza general.</w:t>
            </w:r>
            <w:r w:rsidRPr="009F4DEE">
              <w:rPr>
                <w:rFonts w:cs="Arial"/>
                <w:bCs w:val="0"/>
                <w:color w:val="000000"/>
                <w:sz w:val="16"/>
                <w:szCs w:val="16"/>
                <w:lang w:val="es-MX" w:eastAsia="es-MX"/>
              </w:rPr>
              <w:br/>
            </w:r>
            <w:r w:rsidRPr="009F4DEE">
              <w:rPr>
                <w:rFonts w:cs="Arial"/>
                <w:bCs w:val="0"/>
                <w:color w:val="000000"/>
                <w:sz w:val="16"/>
                <w:szCs w:val="16"/>
                <w:lang w:val="es-MX" w:eastAsia="es-MX"/>
              </w:rPr>
              <w:t>6. La unidad deberá contar con los instrumentos de medición suficientes para el monitoreo de la temperatura en tiempo real en el intervalo de +2°C a +8°C, proporcionan gráficas, tablas de</w:t>
            </w:r>
            <w:r w:rsidR="001B4072">
              <w:rPr>
                <w:rFonts w:cs="Arial"/>
                <w:bCs w:val="0"/>
                <w:color w:val="000000"/>
                <w:sz w:val="16"/>
                <w:szCs w:val="16"/>
                <w:lang w:val="es-MX" w:eastAsia="es-MX"/>
              </w:rPr>
              <w:t xml:space="preserve"> </w:t>
            </w:r>
            <w:r w:rsidRPr="009F4DEE">
              <w:rPr>
                <w:rFonts w:cs="Arial"/>
                <w:bCs w:val="0"/>
                <w:color w:val="000000"/>
                <w:sz w:val="16"/>
                <w:szCs w:val="16"/>
                <w:lang w:val="es-MX" w:eastAsia="es-MX"/>
              </w:rPr>
              <w:t>registro de datos y estadística y deben estar calibrados por un Laboratorio de calibración acreditado.</w:t>
            </w:r>
          </w:p>
        </w:tc>
        <w:tc>
          <w:tcPr>
            <w:tcW w:w="412"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44E766A3"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7C5943AB"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0785E9C4"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color="auto" w:sz="4" w:space="0"/>
              <w:right w:val="single" w:color="auto" w:sz="4" w:space="0"/>
            </w:tcBorders>
            <w:shd w:val="clear" w:color="auto" w:fill="auto"/>
            <w:noWrap/>
            <w:vAlign w:val="bottom"/>
            <w:hideMark/>
          </w:tcPr>
          <w:p w:rsidRPr="009F4DEE" w:rsidR="009F4DEE" w:rsidP="009F4DEE" w:rsidRDefault="009F4DEE" w14:paraId="3765B462" w14:textId="77777777">
            <w:pPr>
              <w:rPr>
                <w:rFonts w:cs="Arial"/>
                <w:bCs w:val="0"/>
                <w:color w:val="000000"/>
                <w:sz w:val="16"/>
                <w:szCs w:val="16"/>
                <w:lang w:val="es-MX" w:eastAsia="es-MX"/>
              </w:rPr>
            </w:pPr>
            <w:r w:rsidRPr="009F4DEE">
              <w:rPr>
                <w:rFonts w:cs="Arial"/>
                <w:bCs w:val="0"/>
                <w:color w:val="000000"/>
                <w:sz w:val="16"/>
                <w:szCs w:val="16"/>
                <w:lang w:val="es-MX" w:eastAsia="es-MX"/>
              </w:rPr>
              <w:t> </w:t>
            </w:r>
          </w:p>
        </w:tc>
      </w:tr>
    </w:tbl>
    <w:p w:rsidR="009F4DEE" w:rsidP="00A8690E" w:rsidRDefault="009F4DEE" w14:paraId="6A05074D" w14:textId="77777777">
      <w:pPr>
        <w:tabs>
          <w:tab w:val="left" w:pos="3957"/>
        </w:tabs>
        <w:rPr>
          <w:rFonts w:ascii="Arial Narrow" w:hAnsi="Arial Narrow"/>
          <w:b/>
          <w:sz w:val="20"/>
          <w:szCs w:val="20"/>
        </w:rPr>
      </w:pPr>
    </w:p>
    <w:p w:rsidR="003044BB" w:rsidP="00A8690E" w:rsidRDefault="003044BB" w14:paraId="6BDC1838" w14:textId="77777777">
      <w:pPr>
        <w:tabs>
          <w:tab w:val="left" w:pos="3957"/>
        </w:tabs>
        <w:rPr>
          <w:rFonts w:ascii="Arial Narrow" w:hAnsi="Arial Narrow"/>
          <w:b/>
          <w:sz w:val="20"/>
          <w:szCs w:val="20"/>
        </w:rPr>
      </w:pPr>
    </w:p>
    <w:p w:rsidR="003044BB" w:rsidP="00A8690E" w:rsidRDefault="003044BB" w14:paraId="759A0AEF" w14:textId="77777777">
      <w:pPr>
        <w:tabs>
          <w:tab w:val="left" w:pos="3957"/>
        </w:tabs>
        <w:rPr>
          <w:rFonts w:ascii="Arial Narrow" w:hAnsi="Arial Narrow"/>
          <w:b/>
          <w:sz w:val="20"/>
          <w:szCs w:val="20"/>
        </w:rPr>
      </w:pPr>
    </w:p>
    <w:p w:rsidR="00B22BA0" w:rsidP="003044BB" w:rsidRDefault="00B22BA0" w14:paraId="52AFA43E" w14:textId="77777777">
      <w:pPr>
        <w:numPr>
          <w:ilvl w:val="12"/>
          <w:numId w:val="0"/>
        </w:numPr>
        <w:ind w:right="-93"/>
        <w:jc w:val="center"/>
        <w:rPr>
          <w:rFonts w:cs="Arial"/>
          <w:b/>
          <w:sz w:val="22"/>
          <w:szCs w:val="18"/>
        </w:rPr>
      </w:pPr>
    </w:p>
    <w:p w:rsidRPr="00CB6AF0" w:rsidR="003044BB" w:rsidP="003044BB" w:rsidRDefault="003044BB" w14:paraId="7F28A73B" w14:textId="77777777">
      <w:pPr>
        <w:numPr>
          <w:ilvl w:val="12"/>
          <w:numId w:val="0"/>
        </w:numPr>
        <w:ind w:right="-93"/>
        <w:jc w:val="center"/>
        <w:rPr>
          <w:rFonts w:cs="Arial"/>
          <w:b/>
          <w:sz w:val="22"/>
          <w:szCs w:val="18"/>
        </w:rPr>
      </w:pPr>
      <w:r w:rsidRPr="00CB6AF0">
        <w:rPr>
          <w:rFonts w:cs="Arial"/>
          <w:b/>
          <w:sz w:val="22"/>
          <w:szCs w:val="18"/>
        </w:rPr>
        <w:t xml:space="preserve">ANEXO </w:t>
      </w:r>
      <w:r>
        <w:rPr>
          <w:rFonts w:cs="Arial"/>
          <w:b/>
          <w:sz w:val="22"/>
          <w:szCs w:val="18"/>
        </w:rPr>
        <w:t>24</w:t>
      </w:r>
      <w:r w:rsidRPr="00CB6AF0">
        <w:rPr>
          <w:rFonts w:cs="Arial"/>
          <w:b/>
          <w:sz w:val="22"/>
          <w:szCs w:val="18"/>
        </w:rPr>
        <w:t xml:space="preserve"> (</w:t>
      </w:r>
      <w:r>
        <w:rPr>
          <w:rFonts w:cs="Arial"/>
          <w:b/>
          <w:sz w:val="22"/>
          <w:szCs w:val="18"/>
        </w:rPr>
        <w:t>VEINTICUATRO</w:t>
      </w:r>
      <w:r w:rsidRPr="00CB6AF0">
        <w:rPr>
          <w:rFonts w:cs="Arial"/>
          <w:b/>
          <w:sz w:val="22"/>
          <w:szCs w:val="18"/>
        </w:rPr>
        <w:t>)</w:t>
      </w:r>
    </w:p>
    <w:p w:rsidRPr="00B34A08" w:rsidR="003044BB" w:rsidP="003044BB" w:rsidRDefault="003044BB" w14:paraId="55A475F9" w14:textId="77777777">
      <w:pPr>
        <w:pStyle w:val="Encabezadodelatabla"/>
        <w:suppressLineNumbers w:val="0"/>
        <w:suppressAutoHyphens w:val="0"/>
        <w:spacing w:before="100"/>
        <w:rPr>
          <w:rFonts w:cs="Arial"/>
          <w:bCs w:val="0"/>
          <w:sz w:val="22"/>
          <w:szCs w:val="22"/>
        </w:rPr>
      </w:pPr>
      <w:r w:rsidRPr="00B34A08">
        <w:rPr>
          <w:rFonts w:cs="Arial"/>
          <w:bCs w:val="0"/>
          <w:sz w:val="22"/>
          <w:szCs w:val="22"/>
        </w:rPr>
        <w:t xml:space="preserve">TARJETA DE EVALUACIÓN DE PROVEEDORES DE VÍVERES </w:t>
      </w:r>
    </w:p>
    <w:p w:rsidRPr="00B34A08" w:rsidR="003044BB" w:rsidP="003044BB" w:rsidRDefault="003044BB" w14:paraId="214EAEBF" w14:textId="77777777">
      <w:pPr>
        <w:spacing w:before="100"/>
        <w:jc w:val="center"/>
        <w:rPr>
          <w:rFonts w:cs="Arial"/>
          <w:sz w:val="22"/>
          <w:szCs w:val="22"/>
        </w:rPr>
      </w:pPr>
    </w:p>
    <w:tbl>
      <w:tblPr>
        <w:tblW w:w="0" w:type="auto"/>
        <w:jc w:val="center"/>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Pr="00B34A08" w:rsidR="003044BB" w:rsidTr="007E1D60" w14:paraId="58E06EB8" w14:textId="77777777">
        <w:trPr>
          <w:jc w:val="center"/>
        </w:trPr>
        <w:tc>
          <w:tcPr>
            <w:tcW w:w="5885" w:type="dxa"/>
            <w:gridSpan w:val="3"/>
          </w:tcPr>
          <w:p w:rsidRPr="00B34A08" w:rsidR="003044BB" w:rsidP="007E1D60" w:rsidRDefault="003044BB" w14:paraId="62928E55" w14:textId="77777777">
            <w:pPr>
              <w:snapToGrid w:val="0"/>
              <w:spacing w:before="62" w:after="119"/>
              <w:rPr>
                <w:rFonts w:cs="Arial"/>
                <w:szCs w:val="22"/>
              </w:rPr>
            </w:pPr>
            <w:r w:rsidRPr="00B34A08">
              <w:rPr>
                <w:rFonts w:cs="Arial"/>
                <w:sz w:val="22"/>
                <w:szCs w:val="22"/>
              </w:rPr>
              <w:t>Unidad</w:t>
            </w:r>
          </w:p>
        </w:tc>
        <w:tc>
          <w:tcPr>
            <w:tcW w:w="4240" w:type="dxa"/>
            <w:gridSpan w:val="2"/>
          </w:tcPr>
          <w:p w:rsidRPr="00B34A08" w:rsidR="003044BB" w:rsidP="007E1D60" w:rsidRDefault="003044BB" w14:paraId="2B6B2E85" w14:textId="77777777">
            <w:pPr>
              <w:snapToGrid w:val="0"/>
              <w:spacing w:before="62"/>
              <w:rPr>
                <w:rFonts w:cs="Arial"/>
                <w:szCs w:val="22"/>
              </w:rPr>
            </w:pPr>
            <w:r w:rsidRPr="00B34A08">
              <w:rPr>
                <w:rFonts w:cs="Arial"/>
                <w:sz w:val="22"/>
                <w:szCs w:val="22"/>
              </w:rPr>
              <w:t>Fecha: _______/______/______</w:t>
            </w:r>
          </w:p>
          <w:p w:rsidRPr="00B34A08" w:rsidR="003044BB" w:rsidP="007E1D60" w:rsidRDefault="003044BB" w14:paraId="49E45D69" w14:textId="77777777">
            <w:pPr>
              <w:spacing w:before="62" w:after="119"/>
              <w:rPr>
                <w:rFonts w:cs="Arial"/>
                <w:szCs w:val="22"/>
              </w:rPr>
            </w:pPr>
            <w:r w:rsidRPr="00B34A08">
              <w:rPr>
                <w:rFonts w:cs="Arial"/>
                <w:sz w:val="22"/>
                <w:szCs w:val="22"/>
              </w:rPr>
              <w:t>DD MM AAAA</w:t>
            </w:r>
          </w:p>
        </w:tc>
      </w:tr>
      <w:tr w:rsidRPr="00B34A08" w:rsidR="003044BB" w:rsidTr="007E1D60" w14:paraId="03E609C7" w14:textId="77777777">
        <w:trPr>
          <w:trHeight w:val="20"/>
          <w:jc w:val="center"/>
        </w:trPr>
        <w:tc>
          <w:tcPr>
            <w:tcW w:w="10125" w:type="dxa"/>
            <w:gridSpan w:val="5"/>
          </w:tcPr>
          <w:p w:rsidRPr="00B34A08" w:rsidR="003044BB" w:rsidP="007E1D60" w:rsidRDefault="003044BB" w14:paraId="35046010" w14:textId="77777777">
            <w:pPr>
              <w:snapToGrid w:val="0"/>
              <w:spacing w:before="62"/>
              <w:rPr>
                <w:rFonts w:cs="Arial"/>
                <w:szCs w:val="22"/>
              </w:rPr>
            </w:pPr>
            <w:r w:rsidRPr="00B34A08">
              <w:rPr>
                <w:rFonts w:cs="Arial"/>
                <w:sz w:val="22"/>
                <w:szCs w:val="22"/>
              </w:rPr>
              <w:t>Proveedor</w:t>
            </w:r>
          </w:p>
        </w:tc>
      </w:tr>
      <w:tr w:rsidRPr="00B34A08" w:rsidR="003044BB" w:rsidTr="007E1D60" w14:paraId="4E8395EE" w14:textId="77777777">
        <w:trPr>
          <w:trHeight w:val="495"/>
          <w:jc w:val="center"/>
        </w:trPr>
        <w:tc>
          <w:tcPr>
            <w:tcW w:w="1828" w:type="dxa"/>
          </w:tcPr>
          <w:p w:rsidRPr="00B34A08" w:rsidR="003044BB" w:rsidP="007E1D60" w:rsidRDefault="003044BB" w14:paraId="2B11C11B" w14:textId="77777777">
            <w:pPr>
              <w:snapToGrid w:val="0"/>
              <w:spacing w:before="100" w:after="119"/>
              <w:rPr>
                <w:rFonts w:cs="Arial"/>
                <w:szCs w:val="22"/>
              </w:rPr>
            </w:pPr>
          </w:p>
        </w:tc>
        <w:tc>
          <w:tcPr>
            <w:tcW w:w="1429" w:type="dxa"/>
          </w:tcPr>
          <w:p w:rsidRPr="00B34A08" w:rsidR="003044BB" w:rsidP="007E1D60" w:rsidRDefault="003044BB" w14:paraId="6329E9EB" w14:textId="77777777">
            <w:pPr>
              <w:spacing w:before="100" w:after="119"/>
              <w:rPr>
                <w:rFonts w:cs="Arial"/>
                <w:szCs w:val="22"/>
              </w:rPr>
            </w:pPr>
          </w:p>
        </w:tc>
        <w:tc>
          <w:tcPr>
            <w:tcW w:w="3627" w:type="dxa"/>
            <w:gridSpan w:val="2"/>
          </w:tcPr>
          <w:p w:rsidRPr="00B34A08" w:rsidR="003044BB" w:rsidP="007E1D60" w:rsidRDefault="003044BB" w14:paraId="59FFD6A7" w14:textId="77777777">
            <w:pPr>
              <w:snapToGrid w:val="0"/>
              <w:spacing w:before="100"/>
              <w:jc w:val="center"/>
              <w:rPr>
                <w:rFonts w:cs="Arial"/>
                <w:szCs w:val="22"/>
              </w:rPr>
            </w:pPr>
            <w:r w:rsidRPr="00B34A08">
              <w:rPr>
                <w:rFonts w:cs="Arial"/>
                <w:sz w:val="22"/>
                <w:szCs w:val="22"/>
              </w:rPr>
              <w:t>No. de remisión</w:t>
            </w:r>
          </w:p>
        </w:tc>
        <w:tc>
          <w:tcPr>
            <w:tcW w:w="3241" w:type="dxa"/>
          </w:tcPr>
          <w:p w:rsidRPr="00B34A08" w:rsidR="003044BB" w:rsidP="007E1D60" w:rsidRDefault="003044BB" w14:paraId="46DAAF4A" w14:textId="77777777">
            <w:pPr>
              <w:snapToGrid w:val="0"/>
              <w:spacing w:before="100" w:after="119"/>
              <w:jc w:val="center"/>
              <w:rPr>
                <w:rFonts w:cs="Arial"/>
                <w:szCs w:val="22"/>
              </w:rPr>
            </w:pPr>
            <w:r w:rsidRPr="00B34A08">
              <w:rPr>
                <w:rFonts w:cs="Arial"/>
                <w:sz w:val="22"/>
                <w:szCs w:val="22"/>
              </w:rPr>
              <w:t>Importe</w:t>
            </w:r>
          </w:p>
        </w:tc>
      </w:tr>
      <w:tr w:rsidRPr="00B34A08" w:rsidR="003044BB" w:rsidTr="007E1D60" w14:paraId="5BA8458A" w14:textId="77777777">
        <w:trPr>
          <w:trHeight w:val="122"/>
          <w:jc w:val="center"/>
        </w:trPr>
        <w:tc>
          <w:tcPr>
            <w:tcW w:w="1828" w:type="dxa"/>
          </w:tcPr>
          <w:p w:rsidRPr="00B34A08" w:rsidR="003044BB" w:rsidP="007E1D60" w:rsidRDefault="003044BB" w14:paraId="291BA274" w14:textId="77777777">
            <w:pPr>
              <w:snapToGrid w:val="0"/>
              <w:spacing w:before="100" w:after="119"/>
              <w:rPr>
                <w:rFonts w:cs="Arial"/>
                <w:szCs w:val="22"/>
              </w:rPr>
            </w:pPr>
          </w:p>
        </w:tc>
        <w:tc>
          <w:tcPr>
            <w:tcW w:w="1429" w:type="dxa"/>
          </w:tcPr>
          <w:p w:rsidRPr="00B34A08" w:rsidR="003044BB" w:rsidP="007E1D60" w:rsidRDefault="003044BB" w14:paraId="24341190" w14:textId="77777777">
            <w:pPr>
              <w:snapToGrid w:val="0"/>
              <w:spacing w:before="100" w:after="119"/>
              <w:rPr>
                <w:rFonts w:cs="Arial"/>
                <w:szCs w:val="22"/>
              </w:rPr>
            </w:pPr>
          </w:p>
        </w:tc>
        <w:tc>
          <w:tcPr>
            <w:tcW w:w="3627" w:type="dxa"/>
            <w:gridSpan w:val="2"/>
          </w:tcPr>
          <w:p w:rsidRPr="00B34A08" w:rsidR="003044BB" w:rsidP="007E1D60" w:rsidRDefault="003044BB" w14:paraId="7C92777B" w14:textId="77777777">
            <w:pPr>
              <w:snapToGrid w:val="0"/>
              <w:spacing w:before="100"/>
              <w:rPr>
                <w:rFonts w:cs="Arial"/>
                <w:szCs w:val="22"/>
              </w:rPr>
            </w:pPr>
            <w:r w:rsidRPr="00B34A08">
              <w:rPr>
                <w:rFonts w:cs="Arial"/>
                <w:sz w:val="22"/>
                <w:szCs w:val="22"/>
              </w:rPr>
              <w:t>Hora de recepción en el área.</w:t>
            </w:r>
          </w:p>
        </w:tc>
        <w:tc>
          <w:tcPr>
            <w:tcW w:w="3241" w:type="dxa"/>
          </w:tcPr>
          <w:p w:rsidRPr="00B34A08" w:rsidR="003044BB" w:rsidP="007E1D60" w:rsidRDefault="003044BB" w14:paraId="19FEB667" w14:textId="77777777">
            <w:pPr>
              <w:snapToGrid w:val="0"/>
              <w:spacing w:before="100" w:after="119"/>
              <w:rPr>
                <w:rFonts w:cs="Arial"/>
                <w:szCs w:val="22"/>
              </w:rPr>
            </w:pPr>
          </w:p>
        </w:tc>
      </w:tr>
      <w:tr w:rsidRPr="00B34A08" w:rsidR="003044BB" w:rsidTr="007E1D60" w14:paraId="11326936" w14:textId="77777777">
        <w:trPr>
          <w:trHeight w:val="20"/>
          <w:jc w:val="center"/>
        </w:trPr>
        <w:tc>
          <w:tcPr>
            <w:tcW w:w="1828" w:type="dxa"/>
          </w:tcPr>
          <w:p w:rsidRPr="00B34A08" w:rsidR="003044BB" w:rsidP="007E1D60" w:rsidRDefault="003044BB" w14:paraId="61809AD8" w14:textId="77777777">
            <w:pPr>
              <w:snapToGrid w:val="0"/>
              <w:spacing w:before="100" w:after="119"/>
              <w:rPr>
                <w:rFonts w:cs="Arial"/>
                <w:szCs w:val="22"/>
              </w:rPr>
            </w:pPr>
          </w:p>
        </w:tc>
        <w:tc>
          <w:tcPr>
            <w:tcW w:w="1429" w:type="dxa"/>
          </w:tcPr>
          <w:p w:rsidRPr="00B34A08" w:rsidR="003044BB" w:rsidP="007E1D60" w:rsidRDefault="003044BB" w14:paraId="1DC136E6" w14:textId="77777777">
            <w:pPr>
              <w:snapToGrid w:val="0"/>
              <w:spacing w:before="100" w:after="119"/>
              <w:rPr>
                <w:rFonts w:cs="Arial"/>
                <w:szCs w:val="22"/>
              </w:rPr>
            </w:pPr>
          </w:p>
        </w:tc>
        <w:tc>
          <w:tcPr>
            <w:tcW w:w="3627" w:type="dxa"/>
            <w:gridSpan w:val="2"/>
          </w:tcPr>
          <w:p w:rsidRPr="00B34A08" w:rsidR="003044BB" w:rsidP="007E1D60" w:rsidRDefault="003044BB" w14:paraId="1863D4A6" w14:textId="77777777">
            <w:pPr>
              <w:snapToGrid w:val="0"/>
              <w:spacing w:before="100"/>
              <w:rPr>
                <w:rFonts w:cs="Arial"/>
                <w:szCs w:val="22"/>
              </w:rPr>
            </w:pPr>
            <w:r w:rsidRPr="00B34A08">
              <w:rPr>
                <w:rFonts w:cs="Arial"/>
                <w:sz w:val="22"/>
                <w:szCs w:val="22"/>
              </w:rPr>
              <w:t>Alimentos solicitados</w:t>
            </w:r>
          </w:p>
        </w:tc>
        <w:tc>
          <w:tcPr>
            <w:tcW w:w="3241" w:type="dxa"/>
          </w:tcPr>
          <w:p w:rsidRPr="00B34A08" w:rsidR="003044BB" w:rsidP="007E1D60" w:rsidRDefault="003044BB" w14:paraId="48E19588" w14:textId="77777777">
            <w:pPr>
              <w:snapToGrid w:val="0"/>
              <w:spacing w:before="100" w:after="119"/>
              <w:rPr>
                <w:rFonts w:cs="Arial"/>
                <w:szCs w:val="22"/>
              </w:rPr>
            </w:pPr>
          </w:p>
        </w:tc>
      </w:tr>
      <w:tr w:rsidRPr="00B34A08" w:rsidR="003044BB" w:rsidTr="007E1D60" w14:paraId="63A6D624" w14:textId="77777777">
        <w:trPr>
          <w:trHeight w:val="20"/>
          <w:jc w:val="center"/>
        </w:trPr>
        <w:tc>
          <w:tcPr>
            <w:tcW w:w="1828" w:type="dxa"/>
          </w:tcPr>
          <w:p w:rsidRPr="00B34A08" w:rsidR="003044BB" w:rsidP="007E1D60" w:rsidRDefault="003044BB" w14:paraId="55FAF82F" w14:textId="77777777">
            <w:pPr>
              <w:snapToGrid w:val="0"/>
              <w:spacing w:before="100" w:after="119"/>
              <w:rPr>
                <w:rFonts w:cs="Arial"/>
                <w:szCs w:val="22"/>
              </w:rPr>
            </w:pPr>
          </w:p>
        </w:tc>
        <w:tc>
          <w:tcPr>
            <w:tcW w:w="1429" w:type="dxa"/>
          </w:tcPr>
          <w:p w:rsidRPr="00B34A08" w:rsidR="003044BB" w:rsidP="007E1D60" w:rsidRDefault="003044BB" w14:paraId="18100C6D" w14:textId="77777777">
            <w:pPr>
              <w:snapToGrid w:val="0"/>
              <w:spacing w:before="100" w:after="119"/>
              <w:rPr>
                <w:rFonts w:cs="Arial"/>
                <w:szCs w:val="22"/>
              </w:rPr>
            </w:pPr>
          </w:p>
        </w:tc>
        <w:tc>
          <w:tcPr>
            <w:tcW w:w="3627" w:type="dxa"/>
            <w:gridSpan w:val="2"/>
          </w:tcPr>
          <w:p w:rsidRPr="00B34A08" w:rsidR="003044BB" w:rsidP="007E1D60" w:rsidRDefault="003044BB" w14:paraId="3AB973E9" w14:textId="77777777">
            <w:pPr>
              <w:snapToGrid w:val="0"/>
              <w:spacing w:before="100"/>
              <w:rPr>
                <w:rFonts w:cs="Arial"/>
                <w:szCs w:val="22"/>
              </w:rPr>
            </w:pPr>
            <w:r w:rsidRPr="00B34A08">
              <w:rPr>
                <w:rFonts w:cs="Arial"/>
                <w:sz w:val="22"/>
                <w:szCs w:val="22"/>
              </w:rPr>
              <w:t>Alimentos recibidos</w:t>
            </w:r>
          </w:p>
        </w:tc>
        <w:tc>
          <w:tcPr>
            <w:tcW w:w="3241" w:type="dxa"/>
          </w:tcPr>
          <w:p w:rsidRPr="00B34A08" w:rsidR="003044BB" w:rsidP="007E1D60" w:rsidRDefault="003044BB" w14:paraId="77A081F7" w14:textId="77777777">
            <w:pPr>
              <w:snapToGrid w:val="0"/>
              <w:spacing w:before="100" w:after="119"/>
              <w:rPr>
                <w:rFonts w:cs="Arial"/>
                <w:szCs w:val="22"/>
              </w:rPr>
            </w:pPr>
          </w:p>
        </w:tc>
      </w:tr>
      <w:tr w:rsidRPr="00B34A08" w:rsidR="003044BB" w:rsidTr="007E1D60" w14:paraId="0A96EB1D" w14:textId="77777777">
        <w:trPr>
          <w:trHeight w:val="20"/>
          <w:jc w:val="center"/>
        </w:trPr>
        <w:tc>
          <w:tcPr>
            <w:tcW w:w="1828" w:type="dxa"/>
          </w:tcPr>
          <w:p w:rsidRPr="00B34A08" w:rsidR="003044BB" w:rsidP="007E1D60" w:rsidRDefault="003044BB" w14:paraId="12721532" w14:textId="77777777">
            <w:pPr>
              <w:snapToGrid w:val="0"/>
              <w:spacing w:before="100" w:after="119"/>
              <w:rPr>
                <w:rFonts w:cs="Arial"/>
                <w:szCs w:val="22"/>
              </w:rPr>
            </w:pPr>
          </w:p>
        </w:tc>
        <w:tc>
          <w:tcPr>
            <w:tcW w:w="1429" w:type="dxa"/>
          </w:tcPr>
          <w:p w:rsidRPr="00B34A08" w:rsidR="003044BB" w:rsidP="007E1D60" w:rsidRDefault="003044BB" w14:paraId="3DA3EB24" w14:textId="77777777">
            <w:pPr>
              <w:snapToGrid w:val="0"/>
              <w:spacing w:before="100" w:after="119"/>
              <w:rPr>
                <w:rFonts w:cs="Arial"/>
                <w:szCs w:val="22"/>
              </w:rPr>
            </w:pPr>
          </w:p>
        </w:tc>
        <w:tc>
          <w:tcPr>
            <w:tcW w:w="3627" w:type="dxa"/>
            <w:gridSpan w:val="2"/>
          </w:tcPr>
          <w:p w:rsidRPr="00B34A08" w:rsidR="003044BB" w:rsidP="007E1D60" w:rsidRDefault="003044BB" w14:paraId="5480A4F6" w14:textId="77777777">
            <w:pPr>
              <w:snapToGrid w:val="0"/>
              <w:spacing w:before="100"/>
              <w:rPr>
                <w:rFonts w:cs="Arial"/>
                <w:szCs w:val="22"/>
              </w:rPr>
            </w:pPr>
            <w:r w:rsidRPr="00B34A08">
              <w:rPr>
                <w:rFonts w:cs="Arial"/>
                <w:sz w:val="22"/>
                <w:szCs w:val="22"/>
              </w:rPr>
              <w:t>Alimentos devueltos por mala calidad</w:t>
            </w:r>
          </w:p>
        </w:tc>
        <w:tc>
          <w:tcPr>
            <w:tcW w:w="3241" w:type="dxa"/>
          </w:tcPr>
          <w:p w:rsidRPr="00B34A08" w:rsidR="003044BB" w:rsidP="007E1D60" w:rsidRDefault="003044BB" w14:paraId="664545E2" w14:textId="77777777">
            <w:pPr>
              <w:snapToGrid w:val="0"/>
              <w:spacing w:before="100" w:after="119"/>
              <w:rPr>
                <w:rFonts w:cs="Arial"/>
                <w:szCs w:val="22"/>
              </w:rPr>
            </w:pPr>
          </w:p>
        </w:tc>
      </w:tr>
      <w:tr w:rsidRPr="00B34A08" w:rsidR="003044BB" w:rsidTr="007E1D60" w14:paraId="217A2575" w14:textId="77777777">
        <w:trPr>
          <w:trHeight w:val="20"/>
          <w:jc w:val="center"/>
        </w:trPr>
        <w:tc>
          <w:tcPr>
            <w:tcW w:w="1828" w:type="dxa"/>
          </w:tcPr>
          <w:p w:rsidRPr="00B34A08" w:rsidR="003044BB" w:rsidP="007E1D60" w:rsidRDefault="003044BB" w14:paraId="5AC65C40" w14:textId="77777777">
            <w:pPr>
              <w:snapToGrid w:val="0"/>
              <w:spacing w:before="100" w:after="119"/>
              <w:rPr>
                <w:rFonts w:cs="Arial"/>
                <w:szCs w:val="22"/>
              </w:rPr>
            </w:pPr>
          </w:p>
        </w:tc>
        <w:tc>
          <w:tcPr>
            <w:tcW w:w="1429" w:type="dxa"/>
          </w:tcPr>
          <w:p w:rsidRPr="00B34A08" w:rsidR="003044BB" w:rsidP="007E1D60" w:rsidRDefault="003044BB" w14:paraId="06CDDD3E" w14:textId="77777777">
            <w:pPr>
              <w:snapToGrid w:val="0"/>
              <w:spacing w:before="100" w:after="119"/>
              <w:rPr>
                <w:rFonts w:cs="Arial"/>
                <w:szCs w:val="22"/>
              </w:rPr>
            </w:pPr>
          </w:p>
        </w:tc>
        <w:tc>
          <w:tcPr>
            <w:tcW w:w="3627" w:type="dxa"/>
            <w:gridSpan w:val="2"/>
          </w:tcPr>
          <w:p w:rsidRPr="00B34A08" w:rsidR="003044BB" w:rsidP="007E1D60" w:rsidRDefault="003044BB" w14:paraId="22AD4CC5" w14:textId="77777777">
            <w:pPr>
              <w:snapToGrid w:val="0"/>
              <w:spacing w:before="100"/>
              <w:rPr>
                <w:rFonts w:cs="Arial"/>
                <w:szCs w:val="22"/>
              </w:rPr>
            </w:pPr>
            <w:r w:rsidRPr="00B34A08">
              <w:rPr>
                <w:rFonts w:cs="Arial"/>
                <w:sz w:val="22"/>
                <w:szCs w:val="22"/>
              </w:rPr>
              <w:t xml:space="preserve">Omisiones de alimentos </w:t>
            </w:r>
          </w:p>
        </w:tc>
        <w:tc>
          <w:tcPr>
            <w:tcW w:w="3241" w:type="dxa"/>
          </w:tcPr>
          <w:p w:rsidRPr="00B34A08" w:rsidR="003044BB" w:rsidP="007E1D60" w:rsidRDefault="003044BB" w14:paraId="6D66F2B6" w14:textId="77777777">
            <w:pPr>
              <w:snapToGrid w:val="0"/>
              <w:spacing w:before="100" w:after="119"/>
              <w:rPr>
                <w:rFonts w:cs="Arial"/>
                <w:szCs w:val="22"/>
              </w:rPr>
            </w:pPr>
          </w:p>
        </w:tc>
      </w:tr>
      <w:tr w:rsidRPr="00B34A08" w:rsidR="003044BB" w:rsidTr="007E1D60" w14:paraId="3EC7037C" w14:textId="77777777">
        <w:trPr>
          <w:trHeight w:val="20"/>
          <w:jc w:val="center"/>
        </w:trPr>
        <w:tc>
          <w:tcPr>
            <w:tcW w:w="1828" w:type="dxa"/>
          </w:tcPr>
          <w:p w:rsidRPr="00B34A08" w:rsidR="003044BB" w:rsidP="007E1D60" w:rsidRDefault="003044BB" w14:paraId="65FBBE36" w14:textId="77777777">
            <w:pPr>
              <w:snapToGrid w:val="0"/>
              <w:spacing w:before="100" w:after="119"/>
              <w:rPr>
                <w:rFonts w:cs="Arial"/>
                <w:szCs w:val="22"/>
              </w:rPr>
            </w:pPr>
          </w:p>
        </w:tc>
        <w:tc>
          <w:tcPr>
            <w:tcW w:w="1429" w:type="dxa"/>
          </w:tcPr>
          <w:p w:rsidRPr="00B34A08" w:rsidR="003044BB" w:rsidP="007E1D60" w:rsidRDefault="003044BB" w14:paraId="05BD0D1D" w14:textId="77777777">
            <w:pPr>
              <w:snapToGrid w:val="0"/>
              <w:spacing w:before="100" w:after="119"/>
              <w:rPr>
                <w:rFonts w:cs="Arial"/>
                <w:szCs w:val="22"/>
              </w:rPr>
            </w:pPr>
          </w:p>
        </w:tc>
        <w:tc>
          <w:tcPr>
            <w:tcW w:w="3627" w:type="dxa"/>
            <w:gridSpan w:val="2"/>
          </w:tcPr>
          <w:p w:rsidRPr="00B34A08" w:rsidR="003044BB" w:rsidP="007E1D60" w:rsidRDefault="003044BB" w14:paraId="40ACCFCD" w14:textId="77777777">
            <w:pPr>
              <w:snapToGrid w:val="0"/>
              <w:spacing w:before="100"/>
              <w:rPr>
                <w:rFonts w:cs="Arial"/>
                <w:szCs w:val="22"/>
              </w:rPr>
            </w:pPr>
            <w:r w:rsidRPr="00B34A08">
              <w:rPr>
                <w:rFonts w:cs="Arial"/>
                <w:sz w:val="22"/>
                <w:szCs w:val="22"/>
              </w:rPr>
              <w:t xml:space="preserve">Fecha y hora de reposición </w:t>
            </w:r>
          </w:p>
        </w:tc>
        <w:tc>
          <w:tcPr>
            <w:tcW w:w="3241" w:type="dxa"/>
          </w:tcPr>
          <w:p w:rsidRPr="00B34A08" w:rsidR="003044BB" w:rsidP="007E1D60" w:rsidRDefault="003044BB" w14:paraId="40ACC324" w14:textId="77777777">
            <w:pPr>
              <w:snapToGrid w:val="0"/>
              <w:spacing w:before="100" w:after="119"/>
              <w:rPr>
                <w:rFonts w:cs="Arial"/>
                <w:szCs w:val="22"/>
              </w:rPr>
            </w:pPr>
          </w:p>
        </w:tc>
      </w:tr>
      <w:tr w:rsidRPr="00B34A08" w:rsidR="003044BB" w:rsidTr="007E1D60" w14:paraId="1C7FF279" w14:textId="77777777">
        <w:trPr>
          <w:trHeight w:val="20"/>
          <w:jc w:val="center"/>
        </w:trPr>
        <w:tc>
          <w:tcPr>
            <w:tcW w:w="1828" w:type="dxa"/>
          </w:tcPr>
          <w:p w:rsidRPr="00B34A08" w:rsidR="003044BB" w:rsidP="007E1D60" w:rsidRDefault="003044BB" w14:paraId="73DD89DB" w14:textId="77777777">
            <w:pPr>
              <w:snapToGrid w:val="0"/>
              <w:spacing w:before="100" w:after="119"/>
              <w:rPr>
                <w:rFonts w:cs="Arial"/>
                <w:szCs w:val="22"/>
              </w:rPr>
            </w:pPr>
          </w:p>
        </w:tc>
        <w:tc>
          <w:tcPr>
            <w:tcW w:w="1429" w:type="dxa"/>
          </w:tcPr>
          <w:p w:rsidRPr="00B34A08" w:rsidR="003044BB" w:rsidP="007E1D60" w:rsidRDefault="003044BB" w14:paraId="14FE8049" w14:textId="77777777">
            <w:pPr>
              <w:snapToGrid w:val="0"/>
              <w:spacing w:before="100" w:after="119"/>
              <w:rPr>
                <w:rFonts w:cs="Arial"/>
                <w:szCs w:val="22"/>
              </w:rPr>
            </w:pPr>
          </w:p>
        </w:tc>
        <w:tc>
          <w:tcPr>
            <w:tcW w:w="3627" w:type="dxa"/>
            <w:gridSpan w:val="2"/>
          </w:tcPr>
          <w:p w:rsidRPr="00B34A08" w:rsidR="003044BB" w:rsidP="007E1D60" w:rsidRDefault="003044BB" w14:paraId="028C2F63" w14:textId="77777777">
            <w:pPr>
              <w:snapToGrid w:val="0"/>
              <w:spacing w:before="100"/>
              <w:rPr>
                <w:rFonts w:cs="Arial"/>
                <w:szCs w:val="22"/>
              </w:rPr>
            </w:pPr>
            <w:r w:rsidRPr="00B34A08">
              <w:rPr>
                <w:rFonts w:cs="Arial"/>
                <w:sz w:val="22"/>
                <w:szCs w:val="22"/>
              </w:rPr>
              <w:t xml:space="preserve">encargada Almacén de Víveres </w:t>
            </w:r>
          </w:p>
        </w:tc>
        <w:tc>
          <w:tcPr>
            <w:tcW w:w="3241" w:type="dxa"/>
          </w:tcPr>
          <w:p w:rsidRPr="00B34A08" w:rsidR="003044BB" w:rsidP="007E1D60" w:rsidRDefault="003044BB" w14:paraId="5702ABA6" w14:textId="77777777">
            <w:pPr>
              <w:snapToGrid w:val="0"/>
              <w:spacing w:before="100" w:after="119"/>
              <w:rPr>
                <w:rFonts w:cs="Arial"/>
                <w:szCs w:val="22"/>
              </w:rPr>
            </w:pPr>
          </w:p>
        </w:tc>
      </w:tr>
      <w:tr w:rsidRPr="00B34A08" w:rsidR="003044BB" w:rsidTr="007E1D60" w14:paraId="293EA4CA" w14:textId="77777777">
        <w:trPr>
          <w:trHeight w:val="20"/>
          <w:jc w:val="center"/>
        </w:trPr>
        <w:tc>
          <w:tcPr>
            <w:tcW w:w="1828" w:type="dxa"/>
          </w:tcPr>
          <w:p w:rsidRPr="00B34A08" w:rsidR="003044BB" w:rsidP="007E1D60" w:rsidRDefault="003044BB" w14:paraId="7385DD67" w14:textId="77777777">
            <w:pPr>
              <w:snapToGrid w:val="0"/>
              <w:spacing w:before="100" w:after="119"/>
              <w:rPr>
                <w:rFonts w:cs="Arial"/>
                <w:szCs w:val="22"/>
              </w:rPr>
            </w:pPr>
          </w:p>
        </w:tc>
        <w:tc>
          <w:tcPr>
            <w:tcW w:w="1429" w:type="dxa"/>
          </w:tcPr>
          <w:p w:rsidRPr="00B34A08" w:rsidR="003044BB" w:rsidP="007E1D60" w:rsidRDefault="003044BB" w14:paraId="718BA343" w14:textId="77777777">
            <w:pPr>
              <w:snapToGrid w:val="0"/>
              <w:spacing w:before="100" w:after="119"/>
              <w:rPr>
                <w:rFonts w:cs="Arial"/>
                <w:szCs w:val="22"/>
              </w:rPr>
            </w:pPr>
          </w:p>
        </w:tc>
        <w:tc>
          <w:tcPr>
            <w:tcW w:w="3627" w:type="dxa"/>
            <w:gridSpan w:val="2"/>
          </w:tcPr>
          <w:p w:rsidRPr="00B34A08" w:rsidR="003044BB" w:rsidP="007E1D60" w:rsidRDefault="003044BB" w14:paraId="1503424B" w14:textId="77777777">
            <w:pPr>
              <w:snapToGrid w:val="0"/>
              <w:spacing w:before="100"/>
              <w:rPr>
                <w:rFonts w:cs="Arial"/>
                <w:szCs w:val="22"/>
              </w:rPr>
            </w:pPr>
            <w:r w:rsidRPr="00B34A08">
              <w:rPr>
                <w:rFonts w:cs="Arial"/>
                <w:sz w:val="22"/>
                <w:szCs w:val="22"/>
              </w:rPr>
              <w:t xml:space="preserve">proveedor </w:t>
            </w:r>
          </w:p>
        </w:tc>
        <w:tc>
          <w:tcPr>
            <w:tcW w:w="3241" w:type="dxa"/>
          </w:tcPr>
          <w:p w:rsidRPr="00B34A08" w:rsidR="003044BB" w:rsidP="007E1D60" w:rsidRDefault="003044BB" w14:paraId="391301F3" w14:textId="77777777">
            <w:pPr>
              <w:snapToGrid w:val="0"/>
              <w:spacing w:before="100" w:after="119"/>
              <w:rPr>
                <w:rFonts w:cs="Arial"/>
                <w:szCs w:val="22"/>
              </w:rPr>
            </w:pPr>
          </w:p>
        </w:tc>
      </w:tr>
      <w:tr w:rsidRPr="00B34A08" w:rsidR="003044BB" w:rsidTr="007E1D60" w14:paraId="5BD07812" w14:textId="77777777">
        <w:trPr>
          <w:jc w:val="center"/>
        </w:trPr>
        <w:tc>
          <w:tcPr>
            <w:tcW w:w="10125" w:type="dxa"/>
            <w:gridSpan w:val="5"/>
          </w:tcPr>
          <w:p w:rsidRPr="00B34A08" w:rsidR="003044BB" w:rsidP="007E1D60" w:rsidRDefault="003044BB" w14:paraId="6344A73B" w14:textId="77777777">
            <w:pPr>
              <w:spacing w:before="100"/>
              <w:ind w:right="85"/>
              <w:jc w:val="right"/>
              <w:rPr>
                <w:rFonts w:cs="Arial"/>
                <w:b/>
                <w:bCs w:val="0"/>
                <w:szCs w:val="22"/>
              </w:rPr>
            </w:pPr>
            <w:r w:rsidRPr="00B34A08">
              <w:rPr>
                <w:rFonts w:cs="Arial"/>
                <w:b/>
                <w:bCs w:val="0"/>
                <w:sz w:val="22"/>
                <w:szCs w:val="22"/>
              </w:rPr>
              <w:t>2660-009-045</w:t>
            </w:r>
          </w:p>
        </w:tc>
      </w:tr>
    </w:tbl>
    <w:p w:rsidR="003044BB" w:rsidP="003044BB" w:rsidRDefault="003044BB" w14:paraId="679B2B1F" w14:textId="77777777">
      <w:pPr>
        <w:spacing w:before="100"/>
        <w:rPr>
          <w:rFonts w:cs="Arial"/>
          <w:sz w:val="22"/>
          <w:szCs w:val="22"/>
        </w:rPr>
      </w:pPr>
    </w:p>
    <w:p w:rsidR="003044BB" w:rsidP="003044BB" w:rsidRDefault="003044BB" w14:paraId="46D22345" w14:textId="77777777">
      <w:pPr>
        <w:spacing w:before="100"/>
        <w:rPr>
          <w:rFonts w:cs="Arial"/>
          <w:sz w:val="22"/>
          <w:szCs w:val="22"/>
        </w:rPr>
      </w:pPr>
    </w:p>
    <w:p w:rsidR="003044BB" w:rsidP="003044BB" w:rsidRDefault="003044BB" w14:paraId="069FF433" w14:textId="77777777">
      <w:pPr>
        <w:spacing w:before="100"/>
        <w:rPr>
          <w:rFonts w:cs="Arial"/>
          <w:sz w:val="22"/>
          <w:szCs w:val="22"/>
        </w:rPr>
      </w:pPr>
    </w:p>
    <w:p w:rsidR="003044BB" w:rsidP="003044BB" w:rsidRDefault="003044BB" w14:paraId="4167EBBE" w14:textId="77777777">
      <w:pPr>
        <w:spacing w:before="100"/>
        <w:rPr>
          <w:rFonts w:cs="Arial"/>
          <w:sz w:val="22"/>
          <w:szCs w:val="22"/>
        </w:rPr>
      </w:pPr>
    </w:p>
    <w:p w:rsidRPr="00B34A08" w:rsidR="003044BB" w:rsidP="003044BB" w:rsidRDefault="003044BB" w14:paraId="05956464" w14:textId="77777777">
      <w:pPr>
        <w:spacing w:before="100"/>
        <w:rPr>
          <w:rFonts w:cs="Arial"/>
          <w:sz w:val="22"/>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Look w:val="0000" w:firstRow="0" w:lastRow="0" w:firstColumn="0" w:lastColumn="0" w:noHBand="0" w:noVBand="0"/>
      </w:tblPr>
      <w:tblGrid>
        <w:gridCol w:w="636"/>
        <w:gridCol w:w="2731"/>
        <w:gridCol w:w="8615"/>
      </w:tblGrid>
      <w:tr w:rsidRPr="00E77C69" w:rsidR="003044BB" w:rsidTr="007E1D60" w14:paraId="56E6E371" w14:textId="77777777">
        <w:trPr>
          <w:trHeight w:val="20"/>
          <w:jc w:val="center"/>
        </w:trPr>
        <w:tc>
          <w:tcPr>
            <w:tcW w:w="11982" w:type="dxa"/>
            <w:gridSpan w:val="3"/>
          </w:tcPr>
          <w:p w:rsidRPr="00E77C69" w:rsidR="003044BB" w:rsidP="007E1D60" w:rsidRDefault="003044BB" w14:paraId="4F38F39E" w14:textId="77777777">
            <w:pPr>
              <w:snapToGrid w:val="0"/>
              <w:spacing w:before="100"/>
              <w:jc w:val="center"/>
              <w:rPr>
                <w:rFonts w:cs="Arial"/>
                <w:b/>
                <w:bCs w:val="0"/>
                <w:sz w:val="14"/>
                <w:szCs w:val="22"/>
              </w:rPr>
            </w:pPr>
            <w:r w:rsidRPr="00E77C69">
              <w:rPr>
                <w:rFonts w:cs="Arial"/>
                <w:b/>
                <w:bCs w:val="0"/>
                <w:sz w:val="14"/>
                <w:szCs w:val="22"/>
              </w:rPr>
              <w:t>INSTRUCTIVO DE LLENADO</w:t>
            </w:r>
          </w:p>
        </w:tc>
      </w:tr>
      <w:tr w:rsidRPr="00E77C69" w:rsidR="003044BB" w:rsidTr="007E1D60" w14:paraId="61AB4EFF" w14:textId="77777777">
        <w:trPr>
          <w:trHeight w:val="27"/>
          <w:jc w:val="center"/>
        </w:trPr>
        <w:tc>
          <w:tcPr>
            <w:tcW w:w="636" w:type="dxa"/>
            <w:shd w:val="clear" w:color="auto" w:fill="EEECE1"/>
          </w:tcPr>
          <w:p w:rsidRPr="00E77C69" w:rsidR="003044BB" w:rsidP="007E1D60" w:rsidRDefault="003044BB" w14:paraId="72B0473B" w14:textId="77777777">
            <w:pPr>
              <w:snapToGrid w:val="0"/>
              <w:spacing w:before="100" w:after="119"/>
              <w:ind w:left="113" w:right="113"/>
              <w:jc w:val="center"/>
              <w:rPr>
                <w:rFonts w:cs="Arial"/>
                <w:b/>
                <w:bCs w:val="0"/>
                <w:sz w:val="14"/>
                <w:szCs w:val="22"/>
              </w:rPr>
            </w:pPr>
            <w:r w:rsidRPr="00E77C69">
              <w:rPr>
                <w:rFonts w:cs="Arial"/>
                <w:b/>
                <w:bCs w:val="0"/>
                <w:sz w:val="14"/>
                <w:szCs w:val="22"/>
              </w:rPr>
              <w:t>No.</w:t>
            </w:r>
          </w:p>
        </w:tc>
        <w:tc>
          <w:tcPr>
            <w:tcW w:w="2731" w:type="dxa"/>
            <w:shd w:val="clear" w:color="auto" w:fill="EEECE1"/>
          </w:tcPr>
          <w:p w:rsidRPr="00E77C69" w:rsidR="003044BB" w:rsidP="007E1D60" w:rsidRDefault="003044BB" w14:paraId="6FA992D3" w14:textId="77777777">
            <w:pPr>
              <w:snapToGrid w:val="0"/>
              <w:spacing w:before="100" w:after="119"/>
              <w:ind w:left="113" w:right="113"/>
              <w:jc w:val="center"/>
              <w:rPr>
                <w:rFonts w:cs="Arial"/>
                <w:b/>
                <w:bCs w:val="0"/>
                <w:sz w:val="14"/>
                <w:szCs w:val="22"/>
              </w:rPr>
            </w:pPr>
            <w:r w:rsidRPr="00E77C69">
              <w:rPr>
                <w:rFonts w:cs="Arial"/>
                <w:b/>
                <w:bCs w:val="0"/>
                <w:sz w:val="14"/>
                <w:szCs w:val="22"/>
              </w:rPr>
              <w:t>DATOS</w:t>
            </w:r>
          </w:p>
        </w:tc>
        <w:tc>
          <w:tcPr>
            <w:tcW w:w="8615" w:type="dxa"/>
            <w:shd w:val="clear" w:color="auto" w:fill="EEECE1"/>
          </w:tcPr>
          <w:p w:rsidRPr="00E77C69" w:rsidR="003044BB" w:rsidP="007E1D60" w:rsidRDefault="003044BB" w14:paraId="5772942C" w14:textId="77777777">
            <w:pPr>
              <w:snapToGrid w:val="0"/>
              <w:spacing w:before="100"/>
              <w:ind w:left="113" w:right="113"/>
              <w:jc w:val="center"/>
              <w:rPr>
                <w:rFonts w:cs="Arial"/>
                <w:b/>
                <w:bCs w:val="0"/>
                <w:sz w:val="14"/>
                <w:szCs w:val="22"/>
              </w:rPr>
            </w:pPr>
            <w:r w:rsidRPr="00E77C69">
              <w:rPr>
                <w:rFonts w:cs="Arial"/>
                <w:b/>
                <w:bCs w:val="0"/>
                <w:sz w:val="14"/>
                <w:szCs w:val="22"/>
              </w:rPr>
              <w:t>ANOTAR</w:t>
            </w:r>
          </w:p>
        </w:tc>
      </w:tr>
      <w:tr w:rsidRPr="00E77C69" w:rsidR="003044BB" w:rsidTr="007E1D60" w14:paraId="5EBDD0F1" w14:textId="77777777">
        <w:trPr>
          <w:trHeight w:val="27"/>
          <w:jc w:val="center"/>
        </w:trPr>
        <w:tc>
          <w:tcPr>
            <w:tcW w:w="636" w:type="dxa"/>
          </w:tcPr>
          <w:p w:rsidRPr="00E77C69" w:rsidR="003044BB" w:rsidP="007E1D60" w:rsidRDefault="003044BB" w14:paraId="040285E0" w14:textId="77777777">
            <w:pPr>
              <w:snapToGrid w:val="0"/>
              <w:spacing w:before="100" w:after="119"/>
              <w:jc w:val="center"/>
              <w:rPr>
                <w:rFonts w:cs="Arial"/>
                <w:sz w:val="14"/>
                <w:szCs w:val="22"/>
              </w:rPr>
            </w:pPr>
            <w:r w:rsidRPr="00E77C69">
              <w:rPr>
                <w:rFonts w:cs="Arial"/>
                <w:sz w:val="14"/>
                <w:szCs w:val="22"/>
              </w:rPr>
              <w:t>1</w:t>
            </w:r>
          </w:p>
        </w:tc>
        <w:tc>
          <w:tcPr>
            <w:tcW w:w="2731" w:type="dxa"/>
          </w:tcPr>
          <w:p w:rsidRPr="00E77C69" w:rsidR="003044BB" w:rsidP="007E1D60" w:rsidRDefault="003044BB" w14:paraId="6FD691CD" w14:textId="77777777">
            <w:pPr>
              <w:snapToGrid w:val="0"/>
              <w:spacing w:before="100" w:after="119"/>
              <w:rPr>
                <w:rFonts w:cs="Arial"/>
                <w:sz w:val="14"/>
                <w:szCs w:val="22"/>
              </w:rPr>
            </w:pPr>
            <w:r w:rsidRPr="00E77C69">
              <w:rPr>
                <w:rFonts w:cs="Arial"/>
                <w:sz w:val="14"/>
                <w:szCs w:val="22"/>
              </w:rPr>
              <w:t>Unidad</w:t>
            </w:r>
          </w:p>
        </w:tc>
        <w:tc>
          <w:tcPr>
            <w:tcW w:w="8615" w:type="dxa"/>
          </w:tcPr>
          <w:p w:rsidRPr="00E77C69" w:rsidR="003044BB" w:rsidP="007E1D60" w:rsidRDefault="003044BB" w14:paraId="15A464DB" w14:textId="77777777">
            <w:pPr>
              <w:snapToGrid w:val="0"/>
              <w:spacing w:before="100"/>
              <w:rPr>
                <w:rFonts w:cs="Arial"/>
                <w:sz w:val="14"/>
                <w:szCs w:val="22"/>
              </w:rPr>
            </w:pPr>
            <w:r w:rsidRPr="00E77C69">
              <w:rPr>
                <w:rFonts w:cs="Arial"/>
                <w:sz w:val="14"/>
                <w:szCs w:val="22"/>
              </w:rPr>
              <w:t>Nombre con que se identifica la unidad.</w:t>
            </w:r>
          </w:p>
        </w:tc>
      </w:tr>
      <w:tr w:rsidRPr="00E77C69" w:rsidR="003044BB" w:rsidTr="007E1D60" w14:paraId="0D6A4233" w14:textId="77777777">
        <w:trPr>
          <w:trHeight w:val="20"/>
          <w:jc w:val="center"/>
        </w:trPr>
        <w:tc>
          <w:tcPr>
            <w:tcW w:w="636" w:type="dxa"/>
          </w:tcPr>
          <w:p w:rsidRPr="00E77C69" w:rsidR="003044BB" w:rsidP="007E1D60" w:rsidRDefault="003044BB" w14:paraId="33058DE9" w14:textId="77777777">
            <w:pPr>
              <w:snapToGrid w:val="0"/>
              <w:spacing w:before="100" w:after="119"/>
              <w:jc w:val="center"/>
              <w:rPr>
                <w:rFonts w:cs="Arial"/>
                <w:sz w:val="14"/>
                <w:szCs w:val="22"/>
              </w:rPr>
            </w:pPr>
            <w:r w:rsidRPr="00E77C69">
              <w:rPr>
                <w:rFonts w:cs="Arial"/>
                <w:sz w:val="14"/>
                <w:szCs w:val="22"/>
              </w:rPr>
              <w:t>2</w:t>
            </w:r>
          </w:p>
        </w:tc>
        <w:tc>
          <w:tcPr>
            <w:tcW w:w="2731" w:type="dxa"/>
          </w:tcPr>
          <w:p w:rsidRPr="00E77C69" w:rsidR="003044BB" w:rsidP="007E1D60" w:rsidRDefault="003044BB" w14:paraId="7721EDBF" w14:textId="77777777">
            <w:pPr>
              <w:snapToGrid w:val="0"/>
              <w:spacing w:before="100" w:after="119"/>
              <w:rPr>
                <w:rFonts w:cs="Arial"/>
                <w:sz w:val="14"/>
                <w:szCs w:val="22"/>
              </w:rPr>
            </w:pPr>
            <w:r w:rsidRPr="00E77C69">
              <w:rPr>
                <w:rFonts w:cs="Arial"/>
                <w:sz w:val="14"/>
                <w:szCs w:val="22"/>
              </w:rPr>
              <w:t>Proveedor</w:t>
            </w:r>
          </w:p>
        </w:tc>
        <w:tc>
          <w:tcPr>
            <w:tcW w:w="8615" w:type="dxa"/>
          </w:tcPr>
          <w:p w:rsidRPr="00E77C69" w:rsidR="003044BB" w:rsidP="007E1D60" w:rsidRDefault="003044BB" w14:paraId="6BAAAAE0" w14:textId="77777777">
            <w:pPr>
              <w:snapToGrid w:val="0"/>
              <w:spacing w:before="100"/>
              <w:rPr>
                <w:rFonts w:cs="Arial"/>
                <w:sz w:val="14"/>
                <w:szCs w:val="22"/>
              </w:rPr>
            </w:pPr>
            <w:r w:rsidRPr="00E77C69">
              <w:rPr>
                <w:rFonts w:cs="Arial"/>
                <w:sz w:val="14"/>
                <w:szCs w:val="22"/>
              </w:rPr>
              <w:t>Anotar nombre del proveedor que se va a evaluar.</w:t>
            </w:r>
          </w:p>
        </w:tc>
      </w:tr>
      <w:tr w:rsidRPr="00E77C69" w:rsidR="003044BB" w:rsidTr="007E1D60" w14:paraId="79CC391E" w14:textId="77777777">
        <w:trPr>
          <w:trHeight w:val="302"/>
          <w:jc w:val="center"/>
        </w:trPr>
        <w:tc>
          <w:tcPr>
            <w:tcW w:w="636" w:type="dxa"/>
          </w:tcPr>
          <w:p w:rsidRPr="00E77C69" w:rsidR="003044BB" w:rsidP="007E1D60" w:rsidRDefault="003044BB" w14:paraId="407A4484" w14:textId="77777777">
            <w:pPr>
              <w:snapToGrid w:val="0"/>
              <w:spacing w:before="100" w:after="119"/>
              <w:jc w:val="center"/>
              <w:rPr>
                <w:rFonts w:cs="Arial"/>
                <w:sz w:val="14"/>
                <w:szCs w:val="22"/>
              </w:rPr>
            </w:pPr>
            <w:r w:rsidRPr="00E77C69">
              <w:rPr>
                <w:rFonts w:cs="Arial"/>
                <w:sz w:val="14"/>
                <w:szCs w:val="22"/>
              </w:rPr>
              <w:t>3</w:t>
            </w:r>
          </w:p>
        </w:tc>
        <w:tc>
          <w:tcPr>
            <w:tcW w:w="2731" w:type="dxa"/>
          </w:tcPr>
          <w:p w:rsidRPr="00E77C69" w:rsidR="003044BB" w:rsidP="007E1D60" w:rsidRDefault="003044BB" w14:paraId="2DA35951" w14:textId="77777777">
            <w:pPr>
              <w:snapToGrid w:val="0"/>
              <w:spacing w:before="100" w:after="119"/>
              <w:rPr>
                <w:rFonts w:cs="Arial"/>
                <w:sz w:val="14"/>
                <w:szCs w:val="22"/>
              </w:rPr>
            </w:pPr>
            <w:r w:rsidRPr="00E77C69">
              <w:rPr>
                <w:rFonts w:cs="Arial"/>
                <w:sz w:val="14"/>
                <w:szCs w:val="22"/>
              </w:rPr>
              <w:t>Recuadro</w:t>
            </w:r>
          </w:p>
        </w:tc>
        <w:tc>
          <w:tcPr>
            <w:tcW w:w="8615" w:type="dxa"/>
          </w:tcPr>
          <w:p w:rsidRPr="00E77C69" w:rsidR="003044BB" w:rsidP="007E1D60" w:rsidRDefault="003044BB" w14:paraId="6EA63856" w14:textId="77777777">
            <w:pPr>
              <w:snapToGrid w:val="0"/>
              <w:spacing w:before="100"/>
              <w:rPr>
                <w:rFonts w:cs="Arial"/>
                <w:sz w:val="14"/>
                <w:szCs w:val="22"/>
              </w:rPr>
            </w:pPr>
            <w:r w:rsidRPr="00E77C69">
              <w:rPr>
                <w:rFonts w:cs="Arial"/>
                <w:sz w:val="14"/>
                <w:szCs w:val="22"/>
              </w:rPr>
              <w:t>Se checara el horario en los relojes chocadores de la unidad por el proveedor.</w:t>
            </w:r>
          </w:p>
        </w:tc>
      </w:tr>
      <w:tr w:rsidRPr="00E77C69" w:rsidR="003044BB" w:rsidTr="007E1D60" w14:paraId="34080A39" w14:textId="77777777">
        <w:trPr>
          <w:trHeight w:val="302"/>
          <w:jc w:val="center"/>
        </w:trPr>
        <w:tc>
          <w:tcPr>
            <w:tcW w:w="636" w:type="dxa"/>
          </w:tcPr>
          <w:p w:rsidRPr="00E77C69" w:rsidR="003044BB" w:rsidP="007E1D60" w:rsidRDefault="003044BB" w14:paraId="2AB83A19" w14:textId="77777777">
            <w:pPr>
              <w:snapToGrid w:val="0"/>
              <w:spacing w:before="100" w:after="119"/>
              <w:jc w:val="center"/>
              <w:rPr>
                <w:rFonts w:cs="Arial"/>
                <w:sz w:val="14"/>
                <w:szCs w:val="22"/>
              </w:rPr>
            </w:pPr>
            <w:r w:rsidRPr="00E77C69">
              <w:rPr>
                <w:rFonts w:cs="Arial"/>
                <w:sz w:val="14"/>
                <w:szCs w:val="22"/>
              </w:rPr>
              <w:t>4</w:t>
            </w:r>
          </w:p>
        </w:tc>
        <w:tc>
          <w:tcPr>
            <w:tcW w:w="2731" w:type="dxa"/>
          </w:tcPr>
          <w:p w:rsidRPr="00E77C69" w:rsidR="003044BB" w:rsidP="007E1D60" w:rsidRDefault="003044BB" w14:paraId="789990D8" w14:textId="77777777">
            <w:pPr>
              <w:snapToGrid w:val="0"/>
              <w:spacing w:before="100" w:after="119"/>
              <w:rPr>
                <w:rFonts w:cs="Arial"/>
                <w:sz w:val="14"/>
                <w:szCs w:val="22"/>
              </w:rPr>
            </w:pPr>
            <w:r w:rsidRPr="00E77C69">
              <w:rPr>
                <w:rFonts w:cs="Arial"/>
                <w:sz w:val="14"/>
                <w:szCs w:val="22"/>
              </w:rPr>
              <w:t>No. de remisión</w:t>
            </w:r>
          </w:p>
        </w:tc>
        <w:tc>
          <w:tcPr>
            <w:tcW w:w="8615" w:type="dxa"/>
          </w:tcPr>
          <w:p w:rsidRPr="00E77C69" w:rsidR="003044BB" w:rsidP="007E1D60" w:rsidRDefault="003044BB" w14:paraId="36569E6A" w14:textId="77777777">
            <w:pPr>
              <w:snapToGrid w:val="0"/>
              <w:spacing w:before="100"/>
              <w:rPr>
                <w:rFonts w:cs="Arial"/>
                <w:sz w:val="14"/>
                <w:szCs w:val="22"/>
              </w:rPr>
            </w:pPr>
            <w:r w:rsidRPr="00E77C69">
              <w:rPr>
                <w:rFonts w:cs="Arial"/>
                <w:sz w:val="14"/>
                <w:szCs w:val="22"/>
              </w:rPr>
              <w:t>Anotar el número de facturas que entrega el proveedor.</w:t>
            </w:r>
          </w:p>
        </w:tc>
      </w:tr>
      <w:tr w:rsidRPr="00E77C69" w:rsidR="003044BB" w:rsidTr="007E1D60" w14:paraId="5A1B438A" w14:textId="77777777">
        <w:trPr>
          <w:trHeight w:val="302"/>
          <w:jc w:val="center"/>
        </w:trPr>
        <w:tc>
          <w:tcPr>
            <w:tcW w:w="636" w:type="dxa"/>
          </w:tcPr>
          <w:p w:rsidRPr="00E77C69" w:rsidR="003044BB" w:rsidP="007E1D60" w:rsidRDefault="003044BB" w14:paraId="337CEBA6" w14:textId="77777777">
            <w:pPr>
              <w:snapToGrid w:val="0"/>
              <w:spacing w:before="100" w:after="119"/>
              <w:jc w:val="center"/>
              <w:rPr>
                <w:rFonts w:cs="Arial"/>
                <w:sz w:val="14"/>
                <w:szCs w:val="22"/>
              </w:rPr>
            </w:pPr>
            <w:r w:rsidRPr="00E77C69">
              <w:rPr>
                <w:rFonts w:cs="Arial"/>
                <w:sz w:val="14"/>
                <w:szCs w:val="22"/>
              </w:rPr>
              <w:t>5</w:t>
            </w:r>
          </w:p>
        </w:tc>
        <w:tc>
          <w:tcPr>
            <w:tcW w:w="2731" w:type="dxa"/>
          </w:tcPr>
          <w:p w:rsidRPr="00E77C69" w:rsidR="003044BB" w:rsidP="007E1D60" w:rsidRDefault="003044BB" w14:paraId="5A6908F5" w14:textId="77777777">
            <w:pPr>
              <w:snapToGrid w:val="0"/>
              <w:spacing w:before="100" w:after="119"/>
              <w:rPr>
                <w:rFonts w:cs="Arial"/>
                <w:sz w:val="14"/>
                <w:szCs w:val="22"/>
              </w:rPr>
            </w:pPr>
            <w:r w:rsidRPr="00E77C69">
              <w:rPr>
                <w:rFonts w:cs="Arial"/>
                <w:sz w:val="14"/>
                <w:szCs w:val="22"/>
              </w:rPr>
              <w:t>Importe</w:t>
            </w:r>
          </w:p>
        </w:tc>
        <w:tc>
          <w:tcPr>
            <w:tcW w:w="8615" w:type="dxa"/>
          </w:tcPr>
          <w:p w:rsidRPr="00E77C69" w:rsidR="003044BB" w:rsidP="007E1D60" w:rsidRDefault="003044BB" w14:paraId="0A898E0D" w14:textId="77777777">
            <w:pPr>
              <w:snapToGrid w:val="0"/>
              <w:spacing w:before="100"/>
              <w:rPr>
                <w:rFonts w:cs="Arial"/>
                <w:sz w:val="14"/>
                <w:szCs w:val="22"/>
              </w:rPr>
            </w:pPr>
            <w:r w:rsidRPr="00E77C69">
              <w:rPr>
                <w:rFonts w:cs="Arial"/>
                <w:sz w:val="14"/>
                <w:szCs w:val="22"/>
              </w:rPr>
              <w:t>Anotar el importe total de las facturas recibidas.</w:t>
            </w:r>
          </w:p>
        </w:tc>
      </w:tr>
      <w:tr w:rsidRPr="00E77C69" w:rsidR="003044BB" w:rsidTr="007E1D60" w14:paraId="173B6B80" w14:textId="77777777">
        <w:trPr>
          <w:trHeight w:val="20"/>
          <w:jc w:val="center"/>
        </w:trPr>
        <w:tc>
          <w:tcPr>
            <w:tcW w:w="636" w:type="dxa"/>
          </w:tcPr>
          <w:p w:rsidRPr="00E77C69" w:rsidR="003044BB" w:rsidP="007E1D60" w:rsidRDefault="003044BB" w14:paraId="62FAF586" w14:textId="77777777">
            <w:pPr>
              <w:snapToGrid w:val="0"/>
              <w:spacing w:before="100" w:after="119"/>
              <w:jc w:val="center"/>
              <w:rPr>
                <w:rFonts w:cs="Arial"/>
                <w:sz w:val="14"/>
                <w:szCs w:val="22"/>
              </w:rPr>
            </w:pPr>
            <w:r w:rsidRPr="00E77C69">
              <w:rPr>
                <w:rFonts w:cs="Arial"/>
                <w:sz w:val="14"/>
                <w:szCs w:val="22"/>
              </w:rPr>
              <w:t>6</w:t>
            </w:r>
          </w:p>
        </w:tc>
        <w:tc>
          <w:tcPr>
            <w:tcW w:w="2731" w:type="dxa"/>
          </w:tcPr>
          <w:p w:rsidRPr="00E77C69" w:rsidR="003044BB" w:rsidP="007E1D60" w:rsidRDefault="003044BB" w14:paraId="50AA0133" w14:textId="77777777">
            <w:pPr>
              <w:snapToGrid w:val="0"/>
              <w:spacing w:before="100" w:after="119"/>
              <w:rPr>
                <w:rFonts w:cs="Arial"/>
                <w:sz w:val="14"/>
                <w:szCs w:val="22"/>
              </w:rPr>
            </w:pPr>
            <w:r w:rsidRPr="00E77C69">
              <w:rPr>
                <w:rFonts w:cs="Arial"/>
                <w:sz w:val="14"/>
                <w:szCs w:val="22"/>
              </w:rPr>
              <w:t>Hora de recepción en el área</w:t>
            </w:r>
          </w:p>
        </w:tc>
        <w:tc>
          <w:tcPr>
            <w:tcW w:w="8615" w:type="dxa"/>
          </w:tcPr>
          <w:p w:rsidRPr="00E77C69" w:rsidR="003044BB" w:rsidP="007E1D60" w:rsidRDefault="003044BB" w14:paraId="24FCF478" w14:textId="77777777">
            <w:pPr>
              <w:snapToGrid w:val="0"/>
              <w:spacing w:before="100"/>
              <w:rPr>
                <w:rFonts w:cs="Arial"/>
                <w:sz w:val="14"/>
                <w:szCs w:val="22"/>
              </w:rPr>
            </w:pPr>
            <w:r w:rsidRPr="00E77C69">
              <w:rPr>
                <w:rFonts w:cs="Arial"/>
                <w:sz w:val="14"/>
                <w:szCs w:val="22"/>
              </w:rPr>
              <w:t>La Nutricionista dietista y/o auxiliar almacenista anotara la hora en la que se presenta el proveedor, verificando la hora de checada y no excederá más de 10 minutos.</w:t>
            </w:r>
          </w:p>
        </w:tc>
      </w:tr>
      <w:tr w:rsidRPr="00E77C69" w:rsidR="003044BB" w:rsidTr="007E1D60" w14:paraId="0241A0B1" w14:textId="77777777">
        <w:trPr>
          <w:trHeight w:val="302"/>
          <w:jc w:val="center"/>
        </w:trPr>
        <w:tc>
          <w:tcPr>
            <w:tcW w:w="636" w:type="dxa"/>
          </w:tcPr>
          <w:p w:rsidRPr="00E77C69" w:rsidR="003044BB" w:rsidP="007E1D60" w:rsidRDefault="003044BB" w14:paraId="5D97C10D" w14:textId="77777777">
            <w:pPr>
              <w:snapToGrid w:val="0"/>
              <w:spacing w:before="100" w:after="119"/>
              <w:jc w:val="center"/>
              <w:rPr>
                <w:rFonts w:cs="Arial"/>
                <w:sz w:val="14"/>
                <w:szCs w:val="22"/>
              </w:rPr>
            </w:pPr>
            <w:r w:rsidRPr="00E77C69">
              <w:rPr>
                <w:rFonts w:cs="Arial"/>
                <w:sz w:val="14"/>
                <w:szCs w:val="22"/>
              </w:rPr>
              <w:t>7</w:t>
            </w:r>
          </w:p>
        </w:tc>
        <w:tc>
          <w:tcPr>
            <w:tcW w:w="2731" w:type="dxa"/>
          </w:tcPr>
          <w:p w:rsidRPr="00E77C69" w:rsidR="003044BB" w:rsidP="007E1D60" w:rsidRDefault="003044BB" w14:paraId="21D5E85D" w14:textId="77777777">
            <w:pPr>
              <w:snapToGrid w:val="0"/>
              <w:spacing w:before="100" w:after="119"/>
              <w:rPr>
                <w:rFonts w:cs="Arial"/>
                <w:sz w:val="14"/>
                <w:szCs w:val="22"/>
              </w:rPr>
            </w:pPr>
            <w:r w:rsidRPr="00E77C69">
              <w:rPr>
                <w:rFonts w:cs="Arial"/>
                <w:sz w:val="14"/>
                <w:szCs w:val="22"/>
              </w:rPr>
              <w:t>Alimentos solicitados</w:t>
            </w:r>
          </w:p>
        </w:tc>
        <w:tc>
          <w:tcPr>
            <w:tcW w:w="8615" w:type="dxa"/>
          </w:tcPr>
          <w:p w:rsidRPr="00E77C69" w:rsidR="003044BB" w:rsidP="007E1D60" w:rsidRDefault="003044BB" w14:paraId="26400D0E" w14:textId="77777777">
            <w:pPr>
              <w:snapToGrid w:val="0"/>
              <w:spacing w:before="100"/>
              <w:rPr>
                <w:rFonts w:cs="Arial"/>
                <w:sz w:val="14"/>
                <w:szCs w:val="22"/>
              </w:rPr>
            </w:pPr>
            <w:r w:rsidRPr="00E77C69">
              <w:rPr>
                <w:rFonts w:cs="Arial"/>
                <w:sz w:val="14"/>
                <w:szCs w:val="22"/>
              </w:rPr>
              <w:t>Anotara el número de alimentos solicitados para ese día.</w:t>
            </w:r>
          </w:p>
        </w:tc>
      </w:tr>
      <w:tr w:rsidRPr="00E77C69" w:rsidR="003044BB" w:rsidTr="007E1D60" w14:paraId="31724D23" w14:textId="77777777">
        <w:trPr>
          <w:trHeight w:val="302"/>
          <w:jc w:val="center"/>
        </w:trPr>
        <w:tc>
          <w:tcPr>
            <w:tcW w:w="636" w:type="dxa"/>
          </w:tcPr>
          <w:p w:rsidRPr="00E77C69" w:rsidR="003044BB" w:rsidP="007E1D60" w:rsidRDefault="003044BB" w14:paraId="2ABE482C" w14:textId="77777777">
            <w:pPr>
              <w:snapToGrid w:val="0"/>
              <w:spacing w:before="100" w:after="119"/>
              <w:jc w:val="center"/>
              <w:rPr>
                <w:rFonts w:cs="Arial"/>
                <w:sz w:val="14"/>
                <w:szCs w:val="22"/>
              </w:rPr>
            </w:pPr>
            <w:r w:rsidRPr="00E77C69">
              <w:rPr>
                <w:rFonts w:cs="Arial"/>
                <w:sz w:val="14"/>
                <w:szCs w:val="22"/>
              </w:rPr>
              <w:t>8</w:t>
            </w:r>
          </w:p>
        </w:tc>
        <w:tc>
          <w:tcPr>
            <w:tcW w:w="2731" w:type="dxa"/>
          </w:tcPr>
          <w:p w:rsidRPr="00E77C69" w:rsidR="003044BB" w:rsidP="007E1D60" w:rsidRDefault="003044BB" w14:paraId="60E3775B" w14:textId="77777777">
            <w:pPr>
              <w:snapToGrid w:val="0"/>
              <w:spacing w:before="100" w:after="119"/>
              <w:rPr>
                <w:rFonts w:cs="Arial"/>
                <w:sz w:val="14"/>
                <w:szCs w:val="22"/>
              </w:rPr>
            </w:pPr>
            <w:r w:rsidRPr="00E77C69">
              <w:rPr>
                <w:rFonts w:cs="Arial"/>
                <w:sz w:val="14"/>
                <w:szCs w:val="22"/>
              </w:rPr>
              <w:t>Alimentos recibidos</w:t>
            </w:r>
          </w:p>
        </w:tc>
        <w:tc>
          <w:tcPr>
            <w:tcW w:w="8615" w:type="dxa"/>
          </w:tcPr>
          <w:p w:rsidRPr="00E77C69" w:rsidR="003044BB" w:rsidP="007E1D60" w:rsidRDefault="003044BB" w14:paraId="1166D7D2" w14:textId="77777777">
            <w:pPr>
              <w:snapToGrid w:val="0"/>
              <w:spacing w:before="100"/>
              <w:rPr>
                <w:rFonts w:cs="Arial"/>
                <w:sz w:val="14"/>
                <w:szCs w:val="22"/>
              </w:rPr>
            </w:pPr>
            <w:r w:rsidRPr="00E77C69">
              <w:rPr>
                <w:rFonts w:cs="Arial"/>
                <w:sz w:val="14"/>
                <w:szCs w:val="22"/>
              </w:rPr>
              <w:t>Anotara el número de alimentos recibidos.</w:t>
            </w:r>
          </w:p>
        </w:tc>
      </w:tr>
      <w:tr w:rsidRPr="00E77C69" w:rsidR="003044BB" w:rsidTr="007E1D60" w14:paraId="47007314" w14:textId="77777777">
        <w:trPr>
          <w:trHeight w:val="302"/>
          <w:jc w:val="center"/>
        </w:trPr>
        <w:tc>
          <w:tcPr>
            <w:tcW w:w="636" w:type="dxa"/>
          </w:tcPr>
          <w:p w:rsidRPr="00E77C69" w:rsidR="003044BB" w:rsidP="007E1D60" w:rsidRDefault="003044BB" w14:paraId="0905F3E3" w14:textId="77777777">
            <w:pPr>
              <w:snapToGrid w:val="0"/>
              <w:spacing w:before="100" w:after="119"/>
              <w:jc w:val="center"/>
              <w:rPr>
                <w:rFonts w:cs="Arial"/>
                <w:sz w:val="14"/>
                <w:szCs w:val="22"/>
              </w:rPr>
            </w:pPr>
            <w:r w:rsidRPr="00E77C69">
              <w:rPr>
                <w:rFonts w:cs="Arial"/>
                <w:sz w:val="14"/>
                <w:szCs w:val="22"/>
              </w:rPr>
              <w:t>9</w:t>
            </w:r>
          </w:p>
        </w:tc>
        <w:tc>
          <w:tcPr>
            <w:tcW w:w="2731" w:type="dxa"/>
          </w:tcPr>
          <w:p w:rsidRPr="00E77C69" w:rsidR="003044BB" w:rsidP="007E1D60" w:rsidRDefault="003044BB" w14:paraId="4469F979" w14:textId="77777777">
            <w:pPr>
              <w:snapToGrid w:val="0"/>
              <w:spacing w:before="100"/>
              <w:rPr>
                <w:rFonts w:cs="Arial"/>
                <w:sz w:val="14"/>
                <w:szCs w:val="22"/>
              </w:rPr>
            </w:pPr>
            <w:r w:rsidRPr="00E77C69">
              <w:rPr>
                <w:rFonts w:cs="Arial"/>
                <w:sz w:val="14"/>
                <w:szCs w:val="22"/>
              </w:rPr>
              <w:t>Omisiones de alimentos</w:t>
            </w:r>
          </w:p>
        </w:tc>
        <w:tc>
          <w:tcPr>
            <w:tcW w:w="8615" w:type="dxa"/>
          </w:tcPr>
          <w:p w:rsidRPr="00E77C69" w:rsidR="003044BB" w:rsidP="007E1D60" w:rsidRDefault="003044BB" w14:paraId="30945EAA" w14:textId="77777777">
            <w:pPr>
              <w:snapToGrid w:val="0"/>
              <w:spacing w:before="100"/>
              <w:rPr>
                <w:rFonts w:cs="Arial"/>
                <w:sz w:val="14"/>
                <w:szCs w:val="22"/>
              </w:rPr>
            </w:pPr>
            <w:r w:rsidRPr="00E77C69">
              <w:rPr>
                <w:rFonts w:cs="Arial"/>
                <w:sz w:val="14"/>
                <w:szCs w:val="22"/>
              </w:rPr>
              <w:t>Anotara los alimentos que no fueron entregados.</w:t>
            </w:r>
          </w:p>
        </w:tc>
      </w:tr>
      <w:tr w:rsidRPr="00E77C69" w:rsidR="003044BB" w:rsidTr="007E1D60" w14:paraId="5F9AF281" w14:textId="77777777">
        <w:trPr>
          <w:trHeight w:val="27"/>
          <w:jc w:val="center"/>
        </w:trPr>
        <w:tc>
          <w:tcPr>
            <w:tcW w:w="636" w:type="dxa"/>
          </w:tcPr>
          <w:p w:rsidRPr="00E77C69" w:rsidR="003044BB" w:rsidP="007E1D60" w:rsidRDefault="003044BB" w14:paraId="774B9F81" w14:textId="77777777">
            <w:pPr>
              <w:snapToGrid w:val="0"/>
              <w:spacing w:before="100" w:after="119"/>
              <w:jc w:val="center"/>
              <w:rPr>
                <w:rFonts w:cs="Arial"/>
                <w:sz w:val="14"/>
                <w:szCs w:val="22"/>
              </w:rPr>
            </w:pPr>
            <w:r w:rsidRPr="00E77C69">
              <w:rPr>
                <w:rFonts w:cs="Arial"/>
                <w:sz w:val="14"/>
                <w:szCs w:val="22"/>
              </w:rPr>
              <w:t>10</w:t>
            </w:r>
          </w:p>
        </w:tc>
        <w:tc>
          <w:tcPr>
            <w:tcW w:w="2731" w:type="dxa"/>
          </w:tcPr>
          <w:p w:rsidRPr="00E77C69" w:rsidR="003044BB" w:rsidP="007E1D60" w:rsidRDefault="003044BB" w14:paraId="2B32FE84" w14:textId="77777777">
            <w:pPr>
              <w:snapToGrid w:val="0"/>
              <w:spacing w:before="100" w:after="119"/>
              <w:rPr>
                <w:rFonts w:cs="Arial"/>
                <w:sz w:val="14"/>
                <w:szCs w:val="22"/>
              </w:rPr>
            </w:pPr>
            <w:r w:rsidRPr="00E77C69">
              <w:rPr>
                <w:rFonts w:cs="Arial"/>
                <w:sz w:val="14"/>
                <w:szCs w:val="22"/>
              </w:rPr>
              <w:t>Alimentos devueltos por mala calidad</w:t>
            </w:r>
          </w:p>
        </w:tc>
        <w:tc>
          <w:tcPr>
            <w:tcW w:w="8615" w:type="dxa"/>
          </w:tcPr>
          <w:p w:rsidRPr="00E77C69" w:rsidR="003044BB" w:rsidP="007E1D60" w:rsidRDefault="003044BB" w14:paraId="5E5AE1F2" w14:textId="77777777">
            <w:pPr>
              <w:snapToGrid w:val="0"/>
              <w:spacing w:before="100"/>
              <w:rPr>
                <w:rFonts w:cs="Arial"/>
                <w:sz w:val="14"/>
                <w:szCs w:val="22"/>
              </w:rPr>
            </w:pPr>
            <w:r w:rsidRPr="00E77C69">
              <w:rPr>
                <w:rFonts w:cs="Arial"/>
                <w:sz w:val="14"/>
                <w:szCs w:val="22"/>
              </w:rPr>
              <w:t>Anotara los alimentos que se regresaron por no cumplir con las características bromatológicas requeridas.</w:t>
            </w:r>
          </w:p>
        </w:tc>
      </w:tr>
      <w:tr w:rsidRPr="00E77C69" w:rsidR="003044BB" w:rsidTr="007E1D60" w14:paraId="018F3D3D" w14:textId="77777777">
        <w:trPr>
          <w:trHeight w:val="27"/>
          <w:jc w:val="center"/>
        </w:trPr>
        <w:tc>
          <w:tcPr>
            <w:tcW w:w="636" w:type="dxa"/>
          </w:tcPr>
          <w:p w:rsidRPr="00E77C69" w:rsidR="003044BB" w:rsidP="007E1D60" w:rsidRDefault="003044BB" w14:paraId="565626CA" w14:textId="77777777">
            <w:pPr>
              <w:snapToGrid w:val="0"/>
              <w:spacing w:before="100" w:after="119"/>
              <w:jc w:val="center"/>
              <w:rPr>
                <w:rFonts w:cs="Arial"/>
                <w:sz w:val="14"/>
                <w:szCs w:val="22"/>
              </w:rPr>
            </w:pPr>
            <w:r w:rsidRPr="00E77C69">
              <w:rPr>
                <w:rFonts w:cs="Arial"/>
                <w:sz w:val="14"/>
                <w:szCs w:val="22"/>
              </w:rPr>
              <w:t>11</w:t>
            </w:r>
          </w:p>
        </w:tc>
        <w:tc>
          <w:tcPr>
            <w:tcW w:w="2731" w:type="dxa"/>
          </w:tcPr>
          <w:p w:rsidRPr="00E77C69" w:rsidR="003044BB" w:rsidP="007E1D60" w:rsidRDefault="003044BB" w14:paraId="421AEAC0" w14:textId="77777777">
            <w:pPr>
              <w:snapToGrid w:val="0"/>
              <w:spacing w:before="100" w:after="119"/>
              <w:rPr>
                <w:rFonts w:cs="Arial"/>
                <w:sz w:val="14"/>
                <w:szCs w:val="22"/>
              </w:rPr>
            </w:pPr>
            <w:r w:rsidRPr="00E77C69">
              <w:rPr>
                <w:rFonts w:cs="Arial"/>
                <w:sz w:val="14"/>
                <w:szCs w:val="22"/>
              </w:rPr>
              <w:t>Fecha y hora de reposición</w:t>
            </w:r>
          </w:p>
        </w:tc>
        <w:tc>
          <w:tcPr>
            <w:tcW w:w="8615" w:type="dxa"/>
          </w:tcPr>
          <w:p w:rsidRPr="00E77C69" w:rsidR="003044BB" w:rsidP="007E1D60" w:rsidRDefault="003044BB" w14:paraId="1DAC99A6" w14:textId="77777777">
            <w:pPr>
              <w:snapToGrid w:val="0"/>
              <w:spacing w:before="100"/>
              <w:rPr>
                <w:rFonts w:cs="Arial"/>
                <w:sz w:val="14"/>
                <w:szCs w:val="22"/>
              </w:rPr>
            </w:pPr>
            <w:r w:rsidRPr="00E77C69">
              <w:rPr>
                <w:rFonts w:cs="Arial"/>
                <w:sz w:val="14"/>
                <w:szCs w:val="22"/>
              </w:rPr>
              <w:t>Anotara la fecha y hora de reposición de los alimentos no recibidos o devueltos por mala calidad.</w:t>
            </w:r>
          </w:p>
        </w:tc>
      </w:tr>
      <w:tr w:rsidRPr="00E77C69" w:rsidR="003044BB" w:rsidTr="007E1D60" w14:paraId="4FDD69CC" w14:textId="77777777">
        <w:trPr>
          <w:trHeight w:val="68"/>
          <w:jc w:val="center"/>
        </w:trPr>
        <w:tc>
          <w:tcPr>
            <w:tcW w:w="636" w:type="dxa"/>
          </w:tcPr>
          <w:p w:rsidRPr="00E77C69" w:rsidR="003044BB" w:rsidP="007E1D60" w:rsidRDefault="003044BB" w14:paraId="6F2D0F05" w14:textId="77777777">
            <w:pPr>
              <w:snapToGrid w:val="0"/>
              <w:spacing w:before="100" w:after="119"/>
              <w:jc w:val="center"/>
              <w:rPr>
                <w:rFonts w:cs="Arial"/>
                <w:sz w:val="14"/>
                <w:szCs w:val="22"/>
              </w:rPr>
            </w:pPr>
            <w:r w:rsidRPr="00E77C69">
              <w:rPr>
                <w:rFonts w:cs="Arial"/>
                <w:sz w:val="14"/>
                <w:szCs w:val="22"/>
              </w:rPr>
              <w:t>12</w:t>
            </w:r>
          </w:p>
        </w:tc>
        <w:tc>
          <w:tcPr>
            <w:tcW w:w="2731" w:type="dxa"/>
          </w:tcPr>
          <w:p w:rsidRPr="00E77C69" w:rsidR="003044BB" w:rsidP="007E1D60" w:rsidRDefault="003044BB" w14:paraId="2EA6260F" w14:textId="77777777">
            <w:pPr>
              <w:snapToGrid w:val="0"/>
              <w:spacing w:before="100" w:after="119"/>
              <w:rPr>
                <w:rFonts w:cs="Arial"/>
                <w:sz w:val="14"/>
                <w:szCs w:val="22"/>
              </w:rPr>
            </w:pPr>
            <w:r w:rsidRPr="00E77C69">
              <w:rPr>
                <w:rFonts w:cs="Arial"/>
                <w:sz w:val="14"/>
                <w:szCs w:val="22"/>
              </w:rPr>
              <w:t>Encargada del almacén de víveres</w:t>
            </w:r>
          </w:p>
        </w:tc>
        <w:tc>
          <w:tcPr>
            <w:tcW w:w="8615" w:type="dxa"/>
          </w:tcPr>
          <w:p w:rsidRPr="00E77C69" w:rsidR="003044BB" w:rsidP="007E1D60" w:rsidRDefault="003044BB" w14:paraId="370EDA67" w14:textId="77777777">
            <w:pPr>
              <w:snapToGrid w:val="0"/>
              <w:spacing w:before="100"/>
              <w:rPr>
                <w:rFonts w:cs="Arial"/>
                <w:sz w:val="14"/>
                <w:szCs w:val="22"/>
              </w:rPr>
            </w:pPr>
            <w:r w:rsidRPr="00E77C69">
              <w:rPr>
                <w:rFonts w:cs="Arial"/>
                <w:sz w:val="14"/>
                <w:szCs w:val="22"/>
              </w:rPr>
              <w:t>Anotara el nombre, firma y matricula de la persona que realiza el reporte.</w:t>
            </w:r>
          </w:p>
        </w:tc>
      </w:tr>
      <w:tr w:rsidRPr="00E77C69" w:rsidR="003044BB" w:rsidTr="007E1D60" w14:paraId="219978AF" w14:textId="77777777">
        <w:trPr>
          <w:trHeight w:val="27"/>
          <w:jc w:val="center"/>
        </w:trPr>
        <w:tc>
          <w:tcPr>
            <w:tcW w:w="636" w:type="dxa"/>
          </w:tcPr>
          <w:p w:rsidRPr="00E77C69" w:rsidR="003044BB" w:rsidP="007E1D60" w:rsidRDefault="003044BB" w14:paraId="7C30A2C7" w14:textId="77777777">
            <w:pPr>
              <w:spacing w:before="100" w:after="119"/>
              <w:jc w:val="center"/>
              <w:rPr>
                <w:rFonts w:cs="Arial"/>
                <w:sz w:val="14"/>
                <w:szCs w:val="22"/>
              </w:rPr>
            </w:pPr>
            <w:r w:rsidRPr="00E77C69">
              <w:rPr>
                <w:rFonts w:cs="Arial"/>
                <w:sz w:val="14"/>
                <w:szCs w:val="22"/>
              </w:rPr>
              <w:t>13</w:t>
            </w:r>
          </w:p>
        </w:tc>
        <w:tc>
          <w:tcPr>
            <w:tcW w:w="2731" w:type="dxa"/>
          </w:tcPr>
          <w:p w:rsidRPr="00E77C69" w:rsidR="003044BB" w:rsidP="007E1D60" w:rsidRDefault="003044BB" w14:paraId="70E1AD2B" w14:textId="77777777">
            <w:pPr>
              <w:snapToGrid w:val="0"/>
              <w:spacing w:before="100" w:after="119"/>
              <w:rPr>
                <w:rFonts w:cs="Arial"/>
                <w:sz w:val="14"/>
                <w:szCs w:val="22"/>
              </w:rPr>
            </w:pPr>
            <w:r w:rsidRPr="00E77C69">
              <w:rPr>
                <w:rFonts w:cs="Arial"/>
                <w:sz w:val="14"/>
                <w:szCs w:val="22"/>
              </w:rPr>
              <w:t>Proveedor</w:t>
            </w:r>
          </w:p>
        </w:tc>
        <w:tc>
          <w:tcPr>
            <w:tcW w:w="8615" w:type="dxa"/>
          </w:tcPr>
          <w:p w:rsidRPr="00E77C69" w:rsidR="003044BB" w:rsidP="007E1D60" w:rsidRDefault="003044BB" w14:paraId="1CBD34A6" w14:textId="77777777">
            <w:pPr>
              <w:spacing w:before="100" w:after="119"/>
              <w:rPr>
                <w:rFonts w:cs="Arial"/>
                <w:sz w:val="14"/>
                <w:szCs w:val="22"/>
              </w:rPr>
            </w:pPr>
            <w:r w:rsidRPr="00E77C69">
              <w:rPr>
                <w:rFonts w:cs="Arial"/>
                <w:sz w:val="14"/>
                <w:szCs w:val="22"/>
              </w:rPr>
              <w:t>Anotara nombre y firma del proveedor.</w:t>
            </w:r>
          </w:p>
        </w:tc>
      </w:tr>
    </w:tbl>
    <w:p w:rsidR="003044BB" w:rsidP="003044BB" w:rsidRDefault="003044BB" w14:paraId="17B783C7" w14:textId="77777777">
      <w:pPr>
        <w:numPr>
          <w:ilvl w:val="12"/>
          <w:numId w:val="0"/>
        </w:numPr>
        <w:ind w:right="-93"/>
        <w:jc w:val="both"/>
        <w:rPr>
          <w:rFonts w:cs="Arial"/>
          <w:sz w:val="18"/>
          <w:szCs w:val="18"/>
        </w:rPr>
      </w:pPr>
    </w:p>
    <w:p w:rsidRPr="00B443FC" w:rsidR="003044BB" w:rsidP="003044BB" w:rsidRDefault="003044BB" w14:paraId="76473797" w14:textId="77777777">
      <w:pPr>
        <w:tabs>
          <w:tab w:val="left" w:pos="3957"/>
        </w:tabs>
        <w:rPr>
          <w:rFonts w:ascii="Arial Narrow" w:hAnsi="Arial Narrow"/>
          <w:b/>
          <w:sz w:val="36"/>
          <w:szCs w:val="36"/>
        </w:rPr>
      </w:pPr>
    </w:p>
    <w:p w:rsidRPr="00B443FC" w:rsidR="003044BB" w:rsidP="003044BB" w:rsidRDefault="003044BB" w14:paraId="252C94F1" w14:textId="77777777">
      <w:pPr>
        <w:tabs>
          <w:tab w:val="left" w:pos="3957"/>
        </w:tabs>
        <w:rPr>
          <w:rFonts w:ascii="Arial Narrow" w:hAnsi="Arial Narrow"/>
          <w:b/>
          <w:sz w:val="36"/>
          <w:szCs w:val="36"/>
        </w:rPr>
      </w:pPr>
    </w:p>
    <w:p w:rsidR="003044BB" w:rsidP="00A8690E" w:rsidRDefault="003044BB" w14:paraId="74C2A72B" w14:textId="77777777">
      <w:pPr>
        <w:tabs>
          <w:tab w:val="left" w:pos="3957"/>
        </w:tabs>
        <w:rPr>
          <w:rFonts w:ascii="Arial Narrow" w:hAnsi="Arial Narrow"/>
          <w:b/>
          <w:sz w:val="20"/>
          <w:szCs w:val="20"/>
        </w:rPr>
      </w:pPr>
    </w:p>
    <w:p w:rsidR="00A9311F" w:rsidP="00A8690E" w:rsidRDefault="00A9311F" w14:paraId="717F8F34" w14:textId="77777777">
      <w:pPr>
        <w:tabs>
          <w:tab w:val="left" w:pos="3957"/>
        </w:tabs>
        <w:rPr>
          <w:rFonts w:ascii="Arial Narrow" w:hAnsi="Arial Narrow"/>
          <w:b/>
          <w:sz w:val="20"/>
          <w:szCs w:val="20"/>
        </w:rPr>
      </w:pPr>
    </w:p>
    <w:p w:rsidR="00A9311F" w:rsidP="00A8690E" w:rsidRDefault="00A9311F" w14:paraId="45A5ACDC" w14:textId="77777777">
      <w:pPr>
        <w:tabs>
          <w:tab w:val="left" w:pos="3957"/>
        </w:tabs>
        <w:rPr>
          <w:rFonts w:ascii="Arial Narrow" w:hAnsi="Arial Narrow"/>
          <w:b/>
          <w:sz w:val="20"/>
          <w:szCs w:val="20"/>
        </w:rPr>
      </w:pPr>
    </w:p>
    <w:p w:rsidR="00A9311F" w:rsidP="00A8690E" w:rsidRDefault="00A9311F" w14:paraId="7FE54E35" w14:textId="77777777">
      <w:pPr>
        <w:tabs>
          <w:tab w:val="left" w:pos="3957"/>
        </w:tabs>
        <w:rPr>
          <w:rFonts w:ascii="Arial Narrow" w:hAnsi="Arial Narrow"/>
          <w:b/>
          <w:sz w:val="20"/>
          <w:szCs w:val="20"/>
        </w:rPr>
      </w:pPr>
    </w:p>
    <w:p w:rsidR="00A9311F" w:rsidP="00A8690E" w:rsidRDefault="00A9311F" w14:paraId="1AF642BD" w14:textId="77777777">
      <w:pPr>
        <w:tabs>
          <w:tab w:val="left" w:pos="3957"/>
        </w:tabs>
        <w:rPr>
          <w:rFonts w:ascii="Arial Narrow" w:hAnsi="Arial Narrow"/>
          <w:b/>
          <w:sz w:val="20"/>
          <w:szCs w:val="20"/>
        </w:rPr>
      </w:pPr>
    </w:p>
    <w:p w:rsidR="00A9311F" w:rsidP="00A8690E" w:rsidRDefault="00A9311F" w14:paraId="746B0D52" w14:textId="77777777">
      <w:pPr>
        <w:tabs>
          <w:tab w:val="left" w:pos="3957"/>
        </w:tabs>
        <w:rPr>
          <w:rFonts w:ascii="Arial Narrow" w:hAnsi="Arial Narrow"/>
          <w:b/>
          <w:sz w:val="20"/>
          <w:szCs w:val="20"/>
        </w:rPr>
      </w:pPr>
    </w:p>
    <w:p w:rsidR="00A9311F" w:rsidP="00A8690E" w:rsidRDefault="00A9311F" w14:paraId="49EAF9A0" w14:textId="77777777">
      <w:pPr>
        <w:tabs>
          <w:tab w:val="left" w:pos="3957"/>
        </w:tabs>
        <w:rPr>
          <w:rFonts w:ascii="Arial Narrow" w:hAnsi="Arial Narrow"/>
          <w:b/>
          <w:sz w:val="20"/>
          <w:szCs w:val="20"/>
        </w:rPr>
      </w:pPr>
    </w:p>
    <w:p w:rsidR="00A9311F" w:rsidP="00A8690E" w:rsidRDefault="00A9311F" w14:paraId="56774C1C" w14:textId="77777777">
      <w:pPr>
        <w:tabs>
          <w:tab w:val="left" w:pos="3957"/>
        </w:tabs>
        <w:rPr>
          <w:rFonts w:ascii="Arial Narrow" w:hAnsi="Arial Narrow"/>
          <w:b/>
          <w:sz w:val="20"/>
          <w:szCs w:val="20"/>
        </w:rPr>
      </w:pPr>
    </w:p>
    <w:p w:rsidR="00A9311F" w:rsidP="00A8690E" w:rsidRDefault="00A9311F" w14:paraId="39AFB7F9" w14:textId="77777777">
      <w:pPr>
        <w:tabs>
          <w:tab w:val="left" w:pos="3957"/>
        </w:tabs>
        <w:rPr>
          <w:rFonts w:ascii="Arial Narrow" w:hAnsi="Arial Narrow"/>
          <w:b/>
          <w:sz w:val="20"/>
          <w:szCs w:val="20"/>
        </w:rPr>
      </w:pPr>
    </w:p>
    <w:p w:rsidR="00A9311F" w:rsidP="00A8690E" w:rsidRDefault="00A9311F" w14:paraId="25319138" w14:textId="77777777">
      <w:pPr>
        <w:tabs>
          <w:tab w:val="left" w:pos="3957"/>
        </w:tabs>
        <w:rPr>
          <w:rFonts w:ascii="Arial Narrow" w:hAnsi="Arial Narrow"/>
          <w:b/>
          <w:sz w:val="20"/>
          <w:szCs w:val="20"/>
        </w:rPr>
      </w:pPr>
    </w:p>
    <w:p w:rsidR="00A9311F" w:rsidP="00A8690E" w:rsidRDefault="00A9311F" w14:paraId="799CC8F0" w14:textId="77777777">
      <w:pPr>
        <w:tabs>
          <w:tab w:val="left" w:pos="3957"/>
        </w:tabs>
        <w:rPr>
          <w:rFonts w:ascii="Arial Narrow" w:hAnsi="Arial Narrow"/>
          <w:b/>
          <w:sz w:val="20"/>
          <w:szCs w:val="20"/>
        </w:rPr>
      </w:pPr>
    </w:p>
    <w:p w:rsidRPr="00A9311F" w:rsidR="00A9311F" w:rsidP="00A9311F" w:rsidRDefault="00A9311F" w14:paraId="0ED596DA" w14:textId="767F3EB9">
      <w:pPr>
        <w:tabs>
          <w:tab w:val="left" w:pos="3957"/>
        </w:tabs>
        <w:jc w:val="center"/>
        <w:rPr>
          <w:rFonts w:ascii="Arial Narrow" w:hAnsi="Arial Narrow"/>
          <w:b/>
          <w:szCs w:val="20"/>
        </w:rPr>
      </w:pPr>
      <w:r w:rsidRPr="00A9311F">
        <w:rPr>
          <w:rFonts w:ascii="Arial Narrow" w:hAnsi="Arial Narrow"/>
          <w:b/>
          <w:szCs w:val="20"/>
        </w:rPr>
        <w:t>ANEXO 25 (VEINTICINCO)</w:t>
      </w:r>
    </w:p>
    <w:p w:rsidR="00A9311F" w:rsidP="00A9311F" w:rsidRDefault="00A9311F" w14:paraId="3308DFD2" w14:textId="0A962B55">
      <w:pPr>
        <w:tabs>
          <w:tab w:val="left" w:pos="3957"/>
        </w:tabs>
        <w:jc w:val="center"/>
        <w:rPr>
          <w:rFonts w:ascii="Arial Narrow" w:hAnsi="Arial Narrow"/>
          <w:b/>
          <w:szCs w:val="20"/>
        </w:rPr>
      </w:pPr>
      <w:r w:rsidRPr="00A9311F">
        <w:rPr>
          <w:rFonts w:ascii="Arial Narrow" w:hAnsi="Arial Narrow"/>
          <w:b/>
          <w:szCs w:val="20"/>
        </w:rPr>
        <w:t>DICTAMEN DE DISPONIBILIDAD PRESUPUESTAL PREVIO</w:t>
      </w:r>
    </w:p>
    <w:p w:rsidR="00A9311F" w:rsidP="00A9311F" w:rsidRDefault="00A9311F" w14:paraId="3E09138D" w14:textId="77777777">
      <w:pPr>
        <w:tabs>
          <w:tab w:val="left" w:pos="3957"/>
        </w:tabs>
        <w:jc w:val="center"/>
        <w:rPr>
          <w:rFonts w:ascii="Arial Narrow" w:hAnsi="Arial Narrow"/>
          <w:b/>
          <w:szCs w:val="20"/>
        </w:rPr>
      </w:pPr>
    </w:p>
    <w:p w:rsidR="00A9311F" w:rsidP="00A9311F" w:rsidRDefault="00A9311F" w14:paraId="7D3FE07C" w14:textId="1693F434">
      <w:pPr>
        <w:tabs>
          <w:tab w:val="left" w:pos="3957"/>
        </w:tabs>
        <w:jc w:val="center"/>
        <w:rPr>
          <w:rFonts w:ascii="Arial Narrow" w:hAnsi="Arial Narrow"/>
          <w:b/>
          <w:szCs w:val="20"/>
        </w:rPr>
      </w:pPr>
      <w:r>
        <w:rPr>
          <w:noProof/>
          <w:lang w:val="es-MX" w:eastAsia="es-MX"/>
        </w:rPr>
        <w:drawing>
          <wp:inline distT="0" distB="0" distL="0" distR="0" wp14:anchorId="450C2BCF" wp14:editId="7EF97186">
            <wp:extent cx="4462462" cy="5738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598" t="11923" r="30900" b="4615"/>
                    <a:stretch/>
                  </pic:blipFill>
                  <pic:spPr bwMode="auto">
                    <a:xfrm>
                      <a:off x="0" y="0"/>
                      <a:ext cx="4463978" cy="5740885"/>
                    </a:xfrm>
                    <a:prstGeom prst="rect">
                      <a:avLst/>
                    </a:prstGeom>
                    <a:ln>
                      <a:noFill/>
                    </a:ln>
                    <a:extLst>
                      <a:ext uri="{53640926-AAD7-44D8-BBD7-CCE9431645EC}">
                        <a14:shadowObscured xmlns:a14="http://schemas.microsoft.com/office/drawing/2010/main"/>
                      </a:ext>
                    </a:extLst>
                  </pic:spPr>
                </pic:pic>
              </a:graphicData>
            </a:graphic>
          </wp:inline>
        </w:drawing>
      </w:r>
    </w:p>
    <w:p w:rsidR="00A9311F" w:rsidP="00A9311F" w:rsidRDefault="00A9311F" w14:paraId="42850CE7" w14:textId="77777777">
      <w:pPr>
        <w:tabs>
          <w:tab w:val="left" w:pos="3957"/>
        </w:tabs>
        <w:jc w:val="center"/>
        <w:rPr>
          <w:rFonts w:ascii="Arial Narrow" w:hAnsi="Arial Narrow"/>
          <w:b/>
          <w:szCs w:val="20"/>
        </w:rPr>
      </w:pPr>
    </w:p>
    <w:p w:rsidR="00A9311F" w:rsidP="00A9311F" w:rsidRDefault="00A9311F" w14:paraId="054CD110" w14:textId="77777777">
      <w:pPr>
        <w:tabs>
          <w:tab w:val="left" w:pos="3957"/>
        </w:tabs>
        <w:jc w:val="center"/>
        <w:rPr>
          <w:rFonts w:ascii="Arial Narrow" w:hAnsi="Arial Narrow"/>
          <w:b/>
          <w:szCs w:val="20"/>
        </w:rPr>
      </w:pPr>
    </w:p>
    <w:p w:rsidR="00A9311F" w:rsidP="00A9311F" w:rsidRDefault="00A9311F" w14:paraId="6EFD0FCD" w14:textId="77777777">
      <w:pPr>
        <w:tabs>
          <w:tab w:val="left" w:pos="3957"/>
        </w:tabs>
        <w:jc w:val="center"/>
        <w:rPr>
          <w:rFonts w:ascii="Arial Narrow" w:hAnsi="Arial Narrow"/>
          <w:b/>
          <w:szCs w:val="20"/>
        </w:rPr>
      </w:pPr>
    </w:p>
    <w:p w:rsidR="00A9311F" w:rsidP="00A9311F" w:rsidRDefault="00A9311F" w14:paraId="7D542620" w14:textId="77777777">
      <w:pPr>
        <w:tabs>
          <w:tab w:val="left" w:pos="3957"/>
        </w:tabs>
        <w:jc w:val="center"/>
        <w:rPr>
          <w:rFonts w:ascii="Arial Narrow" w:hAnsi="Arial Narrow"/>
          <w:b/>
          <w:szCs w:val="20"/>
        </w:rPr>
      </w:pPr>
    </w:p>
    <w:p w:rsidR="00A9311F" w:rsidP="00A9311F" w:rsidRDefault="00A9311F" w14:paraId="2047A72B" w14:textId="77777777">
      <w:pPr>
        <w:tabs>
          <w:tab w:val="left" w:pos="3957"/>
        </w:tabs>
        <w:jc w:val="center"/>
        <w:rPr>
          <w:rFonts w:ascii="Arial Narrow" w:hAnsi="Arial Narrow"/>
          <w:b/>
          <w:szCs w:val="20"/>
        </w:rPr>
      </w:pPr>
    </w:p>
    <w:p w:rsidR="00A9311F" w:rsidP="00A9311F" w:rsidRDefault="00A9311F" w14:paraId="77E4D4BD" w14:textId="77777777">
      <w:pPr>
        <w:tabs>
          <w:tab w:val="left" w:pos="3957"/>
        </w:tabs>
        <w:jc w:val="center"/>
        <w:rPr>
          <w:rFonts w:ascii="Arial Narrow" w:hAnsi="Arial Narrow"/>
          <w:b/>
          <w:szCs w:val="20"/>
        </w:rPr>
      </w:pPr>
    </w:p>
    <w:p w:rsidRPr="00A9311F" w:rsidR="00A9311F" w:rsidP="00A9311F" w:rsidRDefault="00A9311F" w14:paraId="20C258BD" w14:textId="22461423">
      <w:pPr>
        <w:tabs>
          <w:tab w:val="left" w:pos="3957"/>
        </w:tabs>
        <w:jc w:val="center"/>
        <w:rPr>
          <w:rFonts w:ascii="Arial Narrow" w:hAnsi="Arial Narrow"/>
          <w:b/>
          <w:szCs w:val="20"/>
        </w:rPr>
      </w:pPr>
      <w:r>
        <w:rPr>
          <w:noProof/>
          <w:lang w:val="es-MX" w:eastAsia="es-MX"/>
        </w:rPr>
        <w:drawing>
          <wp:inline distT="0" distB="0" distL="0" distR="0" wp14:anchorId="757F4194" wp14:editId="221D23CB">
            <wp:extent cx="4975761" cy="657176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343" t="11470" r="31663" b="4010"/>
                    <a:stretch/>
                  </pic:blipFill>
                  <pic:spPr bwMode="auto">
                    <a:xfrm>
                      <a:off x="0" y="0"/>
                      <a:ext cx="4978862" cy="6575856"/>
                    </a:xfrm>
                    <a:prstGeom prst="rect">
                      <a:avLst/>
                    </a:prstGeom>
                    <a:ln>
                      <a:noFill/>
                    </a:ln>
                    <a:extLst>
                      <a:ext uri="{53640926-AAD7-44D8-BBD7-CCE9431645EC}">
                        <a14:shadowObscured xmlns:a14="http://schemas.microsoft.com/office/drawing/2010/main"/>
                      </a:ext>
                    </a:extLst>
                  </pic:spPr>
                </pic:pic>
              </a:graphicData>
            </a:graphic>
          </wp:inline>
        </w:drawing>
      </w:r>
    </w:p>
    <w:sectPr w:rsidRPr="00A9311F" w:rsidR="00A9311F" w:rsidSect="00787ED0">
      <w:headerReference w:type="default" r:id="rId24"/>
      <w:footerReference w:type="even" r:id="rId25"/>
      <w:footerReference w:type="default" r:id="rId26"/>
      <w:type w:val="oddPage"/>
      <w:pgSz w:w="12242" w:h="15842" w:orient="portrait" w:code="1"/>
      <w:pgMar w:top="238" w:right="851" w:bottom="567" w:left="851"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77D" w:rsidRDefault="00A9477D" w14:paraId="230F7600" w14:textId="77777777">
      <w:r>
        <w:separator/>
      </w:r>
    </w:p>
  </w:endnote>
  <w:endnote w:type="continuationSeparator" w:id="0">
    <w:p w:rsidR="00A9477D" w:rsidRDefault="00A9477D" w14:paraId="4CA6C5F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Palacio (W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3D" w:rsidP="007E1D60" w:rsidRDefault="00AF773D" w14:paraId="44013EE1" w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F773D" w:rsidP="007E1D60" w:rsidRDefault="00AF773D" w14:paraId="7ED6237D" w14:textId="7777777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F52550" w:rsidR="00AF773D" w:rsidP="007E1D60" w:rsidRDefault="00AF773D" w14:paraId="747D18C4" w14:textId="77777777">
    <w:pPr>
      <w:pStyle w:val="Piedepgina"/>
      <w:framePr w:wrap="around" w:hAnchor="margin" w:vAnchor="text"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C66177">
      <w:rPr>
        <w:rStyle w:val="Nmerodepgina"/>
        <w:rFonts w:ascii="Calibri" w:hAnsi="Calibri"/>
        <w:noProof/>
        <w:sz w:val="18"/>
        <w:szCs w:val="14"/>
      </w:rPr>
      <w:t>1</w:t>
    </w:r>
    <w:r w:rsidRPr="00F52550">
      <w:rPr>
        <w:rStyle w:val="Nmerodepgina"/>
        <w:rFonts w:ascii="Calibri" w:hAnsi="Calibri"/>
        <w:sz w:val="18"/>
        <w:szCs w:val="14"/>
      </w:rPr>
      <w:fldChar w:fldCharType="end"/>
    </w:r>
  </w:p>
  <w:p w:rsidR="00AF773D" w:rsidP="007E1D60" w:rsidRDefault="00AF773D" w14:paraId="7E2C01AC" w14:textId="7777777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3D" w:rsidRDefault="00AF773D" w14:paraId="0BACC57D" w14:textId="77777777">
    <w:pPr>
      <w:pStyle w:val="Piedepgina"/>
      <w:framePr w:wrap="around" w:hAnchor="margin" w:vAnchor="text"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AF773D" w:rsidRDefault="00AF773D" w14:paraId="7E211397" w14:textId="77777777">
    <w:pPr>
      <w:pStyle w:val="Piedepgina"/>
    </w:pPr>
  </w:p>
  <w:p w:rsidR="00AF773D" w:rsidRDefault="00AF773D" w14:paraId="581A623B" w14:textId="7777777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3D" w:rsidP="00FE762D" w:rsidRDefault="00AF773D" w14:paraId="5E5BD66C" w14:textId="77777777">
    <w:pPr>
      <w:pStyle w:val="Piedepgina"/>
      <w:framePr w:wrap="around" w:hAnchor="page" w:vAnchor="text" w:x="1315" w:y="32"/>
      <w:rPr>
        <w:rStyle w:val="Nmerodepgina"/>
      </w:rPr>
    </w:pPr>
    <w:r>
      <w:rPr>
        <w:rStyle w:val="Nmerodepgina"/>
      </w:rPr>
      <w:fldChar w:fldCharType="begin"/>
    </w:r>
    <w:r>
      <w:rPr>
        <w:rStyle w:val="Nmerodepgina"/>
      </w:rPr>
      <w:instrText xml:space="preserve">PAGE  </w:instrText>
    </w:r>
    <w:r>
      <w:rPr>
        <w:rStyle w:val="Nmerodepgina"/>
      </w:rPr>
      <w:fldChar w:fldCharType="separate"/>
    </w:r>
    <w:r w:rsidR="00C66177">
      <w:rPr>
        <w:rStyle w:val="Nmerodepgina"/>
        <w:noProof/>
      </w:rPr>
      <w:t>73</w:t>
    </w:r>
    <w:r>
      <w:rPr>
        <w:rStyle w:val="Nmerodepgina"/>
      </w:rPr>
      <w:fldChar w:fldCharType="end"/>
    </w:r>
  </w:p>
  <w:tbl>
    <w:tblPr>
      <w:tblW w:w="9994" w:type="dxa"/>
      <w:tblLayout w:type="fixed"/>
      <w:tblCellMar>
        <w:left w:w="71" w:type="dxa"/>
        <w:right w:w="71" w:type="dxa"/>
      </w:tblCellMar>
      <w:tblLook w:val="0000" w:firstRow="0" w:lastRow="0" w:firstColumn="0" w:lastColumn="0" w:noHBand="0" w:noVBand="0"/>
    </w:tblPr>
    <w:tblGrid>
      <w:gridCol w:w="5138"/>
      <w:gridCol w:w="4856"/>
    </w:tblGrid>
    <w:tr w:rsidRPr="00C247C4" w:rsidR="00AF773D" w14:paraId="51789AC1" w14:textId="77777777">
      <w:trPr>
        <w:cantSplit/>
        <w:trHeight w:val="347"/>
      </w:trPr>
      <w:tc>
        <w:tcPr>
          <w:tcW w:w="5138" w:type="dxa"/>
          <w:tcBorders>
            <w:top w:val="single" w:color="auto" w:sz="6" w:space="0"/>
          </w:tcBorders>
        </w:tcPr>
        <w:p w:rsidRPr="00C247C4" w:rsidR="00AF773D" w:rsidRDefault="00AF773D" w14:paraId="043DD83C" w14:textId="77777777">
          <w:pPr>
            <w:pStyle w:val="Piedepgina"/>
            <w:ind w:right="142"/>
            <w:rPr>
              <w:rFonts w:ascii="Arial" w:hAnsi="Arial"/>
              <w:sz w:val="16"/>
              <w:szCs w:val="16"/>
            </w:rPr>
          </w:pPr>
          <w:r>
            <w:rPr>
              <w:rFonts w:ascii="Arial" w:hAnsi="Arial"/>
              <w:sz w:val="16"/>
              <w:szCs w:val="16"/>
            </w:rPr>
            <w:t xml:space="preserve">                                                             </w:t>
          </w:r>
        </w:p>
      </w:tc>
      <w:tc>
        <w:tcPr>
          <w:tcW w:w="4856" w:type="dxa"/>
          <w:tcBorders>
            <w:top w:val="single" w:color="auto" w:sz="6" w:space="0"/>
          </w:tcBorders>
          <w:vAlign w:val="center"/>
        </w:tcPr>
        <w:p w:rsidRPr="00C247C4" w:rsidR="00AF773D" w:rsidP="00FE762D" w:rsidRDefault="00AF773D" w14:paraId="539D37F5" w14:textId="77777777">
          <w:pPr>
            <w:pStyle w:val="Piedepgina"/>
            <w:ind w:right="142"/>
            <w:jc w:val="center"/>
            <w:rPr>
              <w:b/>
              <w:sz w:val="16"/>
              <w:szCs w:val="16"/>
            </w:rPr>
          </w:pPr>
        </w:p>
      </w:tc>
    </w:tr>
  </w:tbl>
  <w:p w:rsidR="00AF773D" w:rsidRDefault="00AF773D" w14:paraId="1AD5B568" w14:textId="77777777">
    <w:pPr>
      <w:pStyle w:val="Piedepgina"/>
      <w:jc w:val="center"/>
    </w:pPr>
    <w:r w:rsidRPr="00C247C4">
      <w:rPr>
        <w:rFonts w:ascii="Arial" w:hAnsi="Arial"/>
        <w:sz w:val="16"/>
        <w:szCs w:val="16"/>
      </w:rPr>
      <w:t xml:space="preserve"> 20</w:t>
    </w:r>
    <w:r>
      <w:rPr>
        <w:rFonts w:ascii="Arial" w:hAnsi="Arial"/>
        <w:sz w:val="16"/>
        <w:szCs w:val="16"/>
      </w:rPr>
      <w:t>22</w:t>
    </w:r>
  </w:p>
  <w:p w:rsidR="00AF773D" w:rsidRDefault="00AF773D" w14:paraId="2EF36ED0" w14:textId="77777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77D" w:rsidRDefault="00A9477D" w14:paraId="4C0751A7" w14:textId="77777777">
      <w:r>
        <w:separator/>
      </w:r>
    </w:p>
  </w:footnote>
  <w:footnote w:type="continuationSeparator" w:id="0">
    <w:p w:rsidR="00A9477D" w:rsidRDefault="00A9477D" w14:paraId="1D49D5F0"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26" w:type="dxa"/>
      <w:tblInd w:w="2812" w:type="dxa"/>
      <w:tblBorders>
        <w:bottom w:val="single" w:color="auto" w:sz="4" w:space="0"/>
      </w:tblBorders>
      <w:tblLayout w:type="fixed"/>
      <w:tblCellMar>
        <w:left w:w="70" w:type="dxa"/>
        <w:right w:w="70" w:type="dxa"/>
      </w:tblCellMar>
      <w:tblLook w:val="0000" w:firstRow="0" w:lastRow="0" w:firstColumn="0" w:lastColumn="0" w:noHBand="0" w:noVBand="0"/>
    </w:tblPr>
    <w:tblGrid>
      <w:gridCol w:w="920"/>
      <w:gridCol w:w="3390"/>
      <w:gridCol w:w="3416"/>
    </w:tblGrid>
    <w:tr w:rsidRPr="0006172D" w:rsidR="00AF773D" w:rsidTr="007E1D60" w14:paraId="50168EBC" w14:textId="77777777">
      <w:trPr>
        <w:cantSplit/>
        <w:trHeight w:val="769"/>
      </w:trPr>
      <w:tc>
        <w:tcPr>
          <w:tcW w:w="920" w:type="dxa"/>
          <w:vAlign w:val="center"/>
        </w:tcPr>
        <w:p w:rsidRPr="0006172D" w:rsidR="00AF773D" w:rsidP="007E1D60" w:rsidRDefault="00AF773D" w14:paraId="6BB8E675" w14:textId="77777777">
          <w:pPr>
            <w:pStyle w:val="Encabezado"/>
            <w:rPr>
              <w:b/>
              <w:sz w:val="18"/>
              <w:szCs w:val="18"/>
            </w:rPr>
          </w:pPr>
          <w:r>
            <w:rPr>
              <w:noProof/>
            </w:rPr>
            <w:pict w14:anchorId="763277B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3" style="position:absolute;margin-left:-162.1pt;margin-top:7.5pt;width:157.55pt;height:50.25pt;z-index:-251658752;visibility:visible" o:spid="_x0000_s2050" type="#_x0000_t75">
                <v:imagedata cropleft="4317f" croptop="4015f" cropright="44230f" cropbottom="57334f" o:title="" r:id="rId1"/>
              </v:shape>
            </w:pict>
          </w:r>
        </w:p>
        <w:p w:rsidRPr="0006172D" w:rsidR="00AF773D" w:rsidP="007E1D60" w:rsidRDefault="00AF773D" w14:paraId="2F6E0972" w14:textId="77777777">
          <w:pPr>
            <w:pStyle w:val="Encabezado"/>
            <w:jc w:val="center"/>
            <w:rPr>
              <w:sz w:val="18"/>
              <w:szCs w:val="18"/>
              <w:lang w:val="en-US"/>
            </w:rPr>
          </w:pPr>
          <w:r>
            <w:rPr>
              <w:b/>
              <w:sz w:val="18"/>
              <w:szCs w:val="18"/>
            </w:rPr>
            <w:pict w14:anchorId="092857B1">
              <v:shape id="_x0000_i1025" style="width:38.8pt;height:49.55pt" fillcolor="window" type="#_x0000_t75">
                <v:imagedata o:title="" r:id="rId2"/>
              </v:shape>
            </w:pict>
          </w:r>
        </w:p>
      </w:tc>
      <w:tc>
        <w:tcPr>
          <w:tcW w:w="3390" w:type="dxa"/>
          <w:vAlign w:val="center"/>
        </w:tcPr>
        <w:p w:rsidRPr="00BB59C4" w:rsidR="00AF773D" w:rsidP="007E1D60" w:rsidRDefault="00AF773D" w14:paraId="2B6D2651" w14:textId="77777777">
          <w:pPr>
            <w:jc w:val="center"/>
            <w:rPr>
              <w:rFonts w:cs="Arial"/>
              <w:b/>
              <w:bCs w:val="0"/>
              <w:sz w:val="14"/>
              <w:szCs w:val="14"/>
              <w:lang w:val="pt-BR"/>
            </w:rPr>
          </w:pPr>
          <w:bookmarkStart w:name="M5" w:id="34"/>
          <w:bookmarkEnd w:id="34"/>
          <w:r w:rsidRPr="00BB59C4">
            <w:rPr>
              <w:rFonts w:cs="Arial"/>
              <w:b/>
              <w:bCs w:val="0"/>
              <w:sz w:val="14"/>
              <w:szCs w:val="14"/>
              <w:lang w:val="pt-BR"/>
            </w:rPr>
            <w:t>INSTITUTO MEXICANO DEL SEGURO SOCIAL</w:t>
          </w:r>
        </w:p>
        <w:p w:rsidRPr="00BB59C4" w:rsidR="00AF773D" w:rsidP="007E1D60" w:rsidRDefault="00AF773D" w14:paraId="1563CB58" w14:textId="77777777">
          <w:pPr>
            <w:jc w:val="center"/>
            <w:rPr>
              <w:rFonts w:cs="Arial"/>
              <w:b/>
              <w:bCs w:val="0"/>
              <w:sz w:val="14"/>
              <w:szCs w:val="14"/>
              <w:lang w:val="pt-BR"/>
            </w:rPr>
          </w:pPr>
          <w:r w:rsidRPr="00BB59C4">
            <w:rPr>
              <w:rFonts w:cs="Arial"/>
              <w:b/>
              <w:bCs w:val="0"/>
              <w:sz w:val="14"/>
              <w:szCs w:val="14"/>
              <w:lang w:val="pt-BR"/>
            </w:rPr>
            <w:t>C.M.N. “GENERAL MANUEL AVILA CAMACHO”</w:t>
          </w:r>
        </w:p>
        <w:p w:rsidRPr="00BB59C4" w:rsidR="00AF773D" w:rsidP="007E1D60" w:rsidRDefault="00AF773D" w14:paraId="307CA13F" w14:textId="77777777">
          <w:pPr>
            <w:jc w:val="center"/>
            <w:rPr>
              <w:rFonts w:cs="Arial"/>
              <w:b/>
              <w:bCs w:val="0"/>
              <w:sz w:val="14"/>
              <w:szCs w:val="14"/>
              <w:lang w:val="es-ES_tradnl"/>
            </w:rPr>
          </w:pPr>
          <w:r w:rsidRPr="00BB59C4">
            <w:rPr>
              <w:rFonts w:cs="Arial"/>
              <w:b/>
              <w:bCs w:val="0"/>
              <w:sz w:val="14"/>
              <w:szCs w:val="14"/>
              <w:lang w:val="es-ES_tradnl"/>
            </w:rPr>
            <w:t>UNIDAD MEDICA DE ALTA ESPECIALIDAD</w:t>
          </w:r>
        </w:p>
        <w:p w:rsidRPr="0006172D" w:rsidR="00AF773D" w:rsidP="007E1D60" w:rsidRDefault="00AF773D" w14:paraId="3842C328" w14:textId="77777777">
          <w:pPr>
            <w:pStyle w:val="Encabezado"/>
            <w:jc w:val="center"/>
            <w:rPr>
              <w:b/>
              <w:sz w:val="18"/>
              <w:szCs w:val="18"/>
              <w:lang w:val="es-ES"/>
            </w:rPr>
          </w:pPr>
          <w:r w:rsidRPr="00BB59C4">
            <w:rPr>
              <w:b/>
              <w:bCs/>
              <w:sz w:val="14"/>
              <w:szCs w:val="14"/>
            </w:rPr>
            <w:t>HOSPITAL DE TRAUMATOLOGIA Y ORTOPEDIA</w:t>
          </w:r>
          <w:r>
            <w:rPr>
              <w:b/>
              <w:bCs/>
              <w:sz w:val="14"/>
              <w:szCs w:val="14"/>
            </w:rPr>
            <w:t xml:space="preserve"> </w:t>
          </w:r>
          <w:r w:rsidRPr="00BB59C4">
            <w:rPr>
              <w:b/>
              <w:bCs/>
              <w:sz w:val="14"/>
              <w:szCs w:val="14"/>
            </w:rPr>
            <w:t>PUEBLA</w:t>
          </w:r>
        </w:p>
      </w:tc>
      <w:tc>
        <w:tcPr>
          <w:tcW w:w="3416" w:type="dxa"/>
          <w:vAlign w:val="center"/>
        </w:tcPr>
        <w:p w:rsidR="00AF773D" w:rsidP="007E1D60" w:rsidRDefault="00AF773D" w14:paraId="2EB67495" w14:textId="77777777">
          <w:pPr>
            <w:pStyle w:val="Encabezado"/>
            <w:jc w:val="center"/>
            <w:rPr>
              <w:rFonts w:ascii="Arial Narrow" w:hAnsi="Arial Narrow"/>
              <w:b/>
              <w:sz w:val="16"/>
              <w:szCs w:val="16"/>
            </w:rPr>
          </w:pPr>
        </w:p>
        <w:p w:rsidR="00AF773D" w:rsidP="007E1D60" w:rsidRDefault="00AF773D" w14:paraId="28A355DE" w14:textId="0526752D">
          <w:pPr>
            <w:pStyle w:val="Encabezado"/>
            <w:jc w:val="center"/>
            <w:rPr>
              <w:rFonts w:ascii="Trebuchet MS" w:hAnsi="Trebuchet MS"/>
              <w:b/>
              <w:sz w:val="16"/>
              <w:szCs w:val="16"/>
              <w:lang w:eastAsia="es-MX"/>
            </w:rPr>
          </w:pPr>
          <w:r>
            <w:rPr>
              <w:rFonts w:ascii="Trebuchet MS" w:hAnsi="Trebuchet MS"/>
              <w:b/>
              <w:sz w:val="16"/>
              <w:szCs w:val="16"/>
              <w:lang w:eastAsia="es-MX"/>
            </w:rPr>
            <w:t>ADJUDICACIÓN DIRECTA</w:t>
          </w:r>
        </w:p>
        <w:p w:rsidR="00AF773D" w:rsidP="007E1D60" w:rsidRDefault="00AF773D" w14:paraId="1D21E20B" w14:textId="14C959D6">
          <w:pPr>
            <w:pStyle w:val="Encabezado"/>
            <w:jc w:val="center"/>
            <w:rPr>
              <w:rFonts w:ascii="Trebuchet MS" w:hAnsi="Trebuchet MS"/>
              <w:b/>
              <w:sz w:val="16"/>
              <w:szCs w:val="16"/>
              <w:lang w:eastAsia="es-MX"/>
            </w:rPr>
          </w:pPr>
          <w:r>
            <w:rPr>
              <w:rFonts w:ascii="Trebuchet MS" w:hAnsi="Trebuchet MS"/>
              <w:b/>
              <w:sz w:val="16"/>
              <w:szCs w:val="16"/>
              <w:lang w:eastAsia="es-MX"/>
            </w:rPr>
            <w:t>AA-050GYR057-E20-2022</w:t>
          </w:r>
        </w:p>
        <w:p w:rsidR="00AF773D" w:rsidP="007E1D60" w:rsidRDefault="00AF773D" w14:paraId="37E982E8" w14:textId="77777777">
          <w:pPr>
            <w:pStyle w:val="Encabezado"/>
            <w:jc w:val="center"/>
            <w:rPr>
              <w:sz w:val="14"/>
              <w:szCs w:val="14"/>
            </w:rPr>
          </w:pPr>
        </w:p>
        <w:p w:rsidRPr="00BB59C4" w:rsidR="00AF773D" w:rsidP="007E1D60" w:rsidRDefault="00AF773D" w14:paraId="144FDFFE" w14:textId="77777777">
          <w:pPr>
            <w:pStyle w:val="Encabezado"/>
            <w:jc w:val="center"/>
            <w:rPr>
              <w:sz w:val="14"/>
              <w:szCs w:val="14"/>
            </w:rPr>
          </w:pPr>
          <w:r w:rsidRPr="00BB59C4">
            <w:rPr>
              <w:sz w:val="14"/>
              <w:szCs w:val="14"/>
            </w:rPr>
            <w:t xml:space="preserve">PARA </w:t>
          </w:r>
          <w:smartTag w:uri="urn:schemas-microsoft-com:office:smarttags" w:element="PersonName">
            <w:smartTagPr>
              <w:attr w:name="ProductID" w:val="LA ADQUISICIￓN DE"/>
            </w:smartTagPr>
            <w:r w:rsidRPr="00BB59C4">
              <w:rPr>
                <w:sz w:val="14"/>
                <w:szCs w:val="14"/>
              </w:rPr>
              <w:t>LA ADQUISICIÓN DE</w:t>
            </w:r>
          </w:smartTag>
          <w:r w:rsidRPr="00BB59C4">
            <w:rPr>
              <w:sz w:val="14"/>
              <w:szCs w:val="14"/>
            </w:rPr>
            <w:t xml:space="preserve"> ALIMENTOS</w:t>
          </w:r>
        </w:p>
        <w:p w:rsidRPr="0006172D" w:rsidR="00AF773D" w:rsidP="007E1D60" w:rsidRDefault="00AF773D" w14:paraId="5750C15A" w14:textId="77777777">
          <w:pPr>
            <w:pStyle w:val="Encabezado"/>
            <w:jc w:val="center"/>
            <w:rPr>
              <w:sz w:val="18"/>
              <w:szCs w:val="18"/>
            </w:rPr>
          </w:pPr>
          <w:r w:rsidRPr="00BB59C4">
            <w:rPr>
              <w:sz w:val="14"/>
              <w:szCs w:val="14"/>
            </w:rPr>
            <w:t>GRUPO DE SUMINISTRO 480 “VÍVERES”</w:t>
          </w:r>
        </w:p>
      </w:tc>
    </w:tr>
  </w:tbl>
  <w:p w:rsidRPr="002A15D4" w:rsidR="00AF773D" w:rsidRDefault="00AF773D" w14:paraId="0C6E9180" w14:textId="77777777">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Pr="005E2C1A" w:rsidR="00AF773D" w:rsidP="00DB6EB1" w:rsidRDefault="00AF773D" w14:paraId="4BB45284" w14:textId="77777777">
    <w:pPr>
      <w:jc w:val="center"/>
      <w:rPr>
        <w:rFonts w:ascii="Trebuchet MS" w:hAnsi="Trebuchet MS"/>
        <w:sz w:val="10"/>
        <w:szCs w:val="10"/>
        <w:lang w:eastAsia="es-MX"/>
      </w:rPr>
    </w:pPr>
    <w:r>
      <w:rPr>
        <w:noProof/>
        <w:lang w:val="es-MX" w:eastAsia="es-MX"/>
      </w:rPr>
      <w:drawing>
        <wp:inline distT="0" distB="0" distL="0" distR="0" wp14:anchorId="7209CC78" wp14:editId="7CF60E5A">
          <wp:extent cx="2549124" cy="75038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8376" cy="753104"/>
                  </a:xfrm>
                  <a:prstGeom prst="rect">
                    <a:avLst/>
                  </a:prstGeom>
                  <a:noFill/>
                </pic:spPr>
              </pic:pic>
            </a:graphicData>
          </a:graphic>
        </wp:inline>
      </w:drawing>
    </w:r>
  </w:p>
  <w:tbl>
    <w:tblPr>
      <w:tblW w:w="10916" w:type="dxa"/>
      <w:tblInd w:w="-318" w:type="dxa"/>
      <w:tblLook w:val="04A0" w:firstRow="1" w:lastRow="0" w:firstColumn="1" w:lastColumn="0" w:noHBand="0" w:noVBand="1"/>
    </w:tblPr>
    <w:tblGrid>
      <w:gridCol w:w="5375"/>
      <w:gridCol w:w="5541"/>
    </w:tblGrid>
    <w:tr w:rsidRPr="007514E0" w:rsidR="00AF773D" w:rsidTr="00787ED0" w14:paraId="119860D5" w14:textId="77777777">
      <w:trPr>
        <w:trHeight w:val="880"/>
      </w:trPr>
      <w:tc>
        <w:tcPr>
          <w:tcW w:w="5375" w:type="dxa"/>
        </w:tcPr>
        <w:p w:rsidR="00AF773D" w:rsidP="00843B7A" w:rsidRDefault="00AF773D" w14:paraId="5FCE71DC" w14:textId="77777777">
          <w:pPr>
            <w:ind w:right="50"/>
            <w:jc w:val="both"/>
            <w:rPr>
              <w:rFonts w:ascii="Trebuchet MS" w:hAnsi="Trebuchet MS"/>
              <w:b/>
              <w:sz w:val="18"/>
              <w:szCs w:val="18"/>
              <w:lang w:eastAsia="es-MX"/>
            </w:rPr>
          </w:pPr>
        </w:p>
        <w:p w:rsidRPr="007514E0" w:rsidR="00AF773D" w:rsidP="00843B7A" w:rsidRDefault="00AF773D" w14:paraId="0DF2F1F2" w14:textId="77777777">
          <w:pPr>
            <w:ind w:right="50"/>
            <w:jc w:val="both"/>
            <w:rPr>
              <w:rFonts w:ascii="Trebuchet MS" w:hAnsi="Trebuchet MS"/>
              <w:b/>
              <w:sz w:val="18"/>
              <w:szCs w:val="18"/>
              <w:lang w:eastAsia="es-MX"/>
            </w:rPr>
          </w:pPr>
          <w:r w:rsidRPr="007514E0">
            <w:rPr>
              <w:rFonts w:ascii="Trebuchet MS" w:hAnsi="Trebuchet MS"/>
              <w:b/>
              <w:sz w:val="18"/>
              <w:szCs w:val="18"/>
              <w:lang w:eastAsia="es-MX"/>
            </w:rPr>
            <w:t>Instituto Mexicano del Seguro Social</w:t>
          </w:r>
        </w:p>
        <w:p w:rsidRPr="007514E0" w:rsidR="00AF773D" w:rsidP="00843B7A" w:rsidRDefault="00AF773D" w14:paraId="3C388F68" w14:textId="77777777">
          <w:pPr>
            <w:ind w:right="50"/>
            <w:rPr>
              <w:rFonts w:ascii="Trebuchet MS" w:hAnsi="Trebuchet MS"/>
              <w:b/>
              <w:sz w:val="18"/>
              <w:szCs w:val="18"/>
              <w:lang w:eastAsia="es-MX"/>
            </w:rPr>
          </w:pPr>
          <w:r w:rsidRPr="007514E0">
            <w:rPr>
              <w:rFonts w:ascii="Trebuchet MS" w:hAnsi="Trebuchet MS"/>
              <w:b/>
              <w:sz w:val="18"/>
              <w:szCs w:val="18"/>
              <w:lang w:eastAsia="es-MX"/>
            </w:rPr>
            <w:t>Centro Médico Nacional “Gral</w:t>
          </w:r>
          <w:r>
            <w:rPr>
              <w:rFonts w:ascii="Trebuchet MS" w:hAnsi="Trebuchet MS"/>
              <w:b/>
              <w:sz w:val="18"/>
              <w:szCs w:val="18"/>
              <w:lang w:eastAsia="es-MX"/>
            </w:rPr>
            <w:t>.</w:t>
          </w:r>
          <w:r w:rsidRPr="007514E0">
            <w:rPr>
              <w:rFonts w:ascii="Trebuchet MS" w:hAnsi="Trebuchet MS"/>
              <w:b/>
              <w:sz w:val="18"/>
              <w:szCs w:val="18"/>
              <w:lang w:eastAsia="es-MX"/>
            </w:rPr>
            <w:t xml:space="preserve"> Manuel Ávila Camacho” U.M.A.E. Hospital de Traumatología y Ortopedia Puebla</w:t>
          </w:r>
        </w:p>
      </w:tc>
      <w:tc>
        <w:tcPr>
          <w:tcW w:w="5541" w:type="dxa"/>
        </w:tcPr>
        <w:p w:rsidRPr="007514E0" w:rsidR="00AF773D" w:rsidP="00843B7A" w:rsidRDefault="00AF773D" w14:paraId="60E24EFD" w14:textId="77777777">
          <w:pPr>
            <w:ind w:right="50"/>
            <w:jc w:val="right"/>
            <w:rPr>
              <w:rFonts w:ascii="Trebuchet MS" w:hAnsi="Trebuchet MS"/>
              <w:b/>
              <w:sz w:val="18"/>
              <w:szCs w:val="18"/>
              <w:lang w:eastAsia="es-MX"/>
            </w:rPr>
          </w:pPr>
          <w:r w:rsidRPr="007514E0">
            <w:rPr>
              <w:rFonts w:ascii="Trebuchet MS" w:hAnsi="Trebuchet MS"/>
              <w:b/>
              <w:sz w:val="18"/>
              <w:szCs w:val="18"/>
              <w:lang w:eastAsia="es-MX"/>
            </w:rPr>
            <w:t>C O N V O C A T O R I A</w:t>
          </w:r>
        </w:p>
        <w:p w:rsidR="00AF773D" w:rsidP="00843B7A" w:rsidRDefault="00AF773D" w14:paraId="64FD2151" w14:textId="3AF7B83E">
          <w:pPr>
            <w:ind w:right="50"/>
            <w:jc w:val="right"/>
            <w:rPr>
              <w:rFonts w:ascii="Trebuchet MS" w:hAnsi="Trebuchet MS"/>
              <w:b/>
              <w:sz w:val="18"/>
              <w:szCs w:val="18"/>
              <w:lang w:eastAsia="es-MX"/>
            </w:rPr>
          </w:pPr>
          <w:r>
            <w:rPr>
              <w:rFonts w:ascii="Trebuchet MS" w:hAnsi="Trebuchet MS"/>
              <w:b/>
              <w:sz w:val="18"/>
              <w:szCs w:val="18"/>
              <w:lang w:eastAsia="es-MX"/>
            </w:rPr>
            <w:t>ADJUDICACIÓN DIRECTA</w:t>
          </w:r>
        </w:p>
        <w:p w:rsidRPr="00787ED0" w:rsidR="00AF773D" w:rsidP="00843B7A" w:rsidRDefault="00AF773D" w14:paraId="5DF3FF5C" w14:textId="77777777">
          <w:pPr>
            <w:ind w:right="50"/>
            <w:jc w:val="right"/>
            <w:rPr>
              <w:rFonts w:ascii="Trebuchet MS" w:hAnsi="Trebuchet MS"/>
              <w:b/>
              <w:sz w:val="18"/>
              <w:szCs w:val="18"/>
              <w:lang w:eastAsia="es-MX"/>
            </w:rPr>
          </w:pPr>
          <w:r>
            <w:rPr>
              <w:rFonts w:ascii="Trebuchet MS" w:hAnsi="Trebuchet MS"/>
              <w:b/>
              <w:sz w:val="20"/>
              <w:szCs w:val="18"/>
              <w:lang w:eastAsia="es-MX"/>
            </w:rPr>
            <w:t>I</w:t>
          </w:r>
          <w:r w:rsidRPr="00787ED0">
            <w:rPr>
              <w:rFonts w:ascii="Trebuchet MS" w:hAnsi="Trebuchet MS"/>
              <w:b/>
              <w:sz w:val="20"/>
              <w:szCs w:val="18"/>
              <w:lang w:eastAsia="es-MX"/>
            </w:rPr>
            <w:t>A-050GYR091-E</w:t>
          </w:r>
          <w:r>
            <w:rPr>
              <w:rFonts w:ascii="Trebuchet MS" w:hAnsi="Trebuchet MS"/>
              <w:b/>
              <w:sz w:val="20"/>
              <w:szCs w:val="18"/>
              <w:lang w:eastAsia="es-MX"/>
            </w:rPr>
            <w:t>5</w:t>
          </w:r>
          <w:r w:rsidRPr="00787ED0">
            <w:rPr>
              <w:rFonts w:ascii="Trebuchet MS" w:hAnsi="Trebuchet MS"/>
              <w:b/>
              <w:sz w:val="20"/>
              <w:szCs w:val="18"/>
              <w:lang w:eastAsia="es-MX"/>
            </w:rPr>
            <w:t>-20</w:t>
          </w:r>
          <w:r>
            <w:rPr>
              <w:rFonts w:ascii="Trebuchet MS" w:hAnsi="Trebuchet MS"/>
              <w:b/>
              <w:sz w:val="20"/>
              <w:szCs w:val="18"/>
              <w:lang w:eastAsia="es-MX"/>
            </w:rPr>
            <w:t>22</w:t>
          </w:r>
        </w:p>
        <w:p w:rsidRPr="007514E0" w:rsidR="00AF773D" w:rsidP="001B2F87" w:rsidRDefault="00AF773D" w14:paraId="74984B94" w14:textId="77777777">
          <w:pPr>
            <w:ind w:right="50"/>
            <w:jc w:val="right"/>
            <w:rPr>
              <w:rFonts w:ascii="Trebuchet MS" w:hAnsi="Trebuchet MS"/>
              <w:b/>
              <w:sz w:val="18"/>
              <w:szCs w:val="18"/>
              <w:lang w:eastAsia="es-MX"/>
            </w:rPr>
          </w:pPr>
          <w:r w:rsidRPr="007514E0">
            <w:rPr>
              <w:rFonts w:ascii="Trebuchet MS" w:hAnsi="Trebuchet MS"/>
              <w:b/>
              <w:sz w:val="18"/>
              <w:szCs w:val="18"/>
              <w:lang w:eastAsia="es-MX"/>
            </w:rPr>
            <w:t xml:space="preserve">ADQUISICIÓN DE VÍVERES </w:t>
          </w:r>
          <w:r>
            <w:rPr>
              <w:rFonts w:ascii="Trebuchet MS" w:hAnsi="Trebuchet MS"/>
              <w:b/>
              <w:sz w:val="18"/>
              <w:szCs w:val="18"/>
              <w:lang w:eastAsia="es-MX"/>
            </w:rPr>
            <w:t>FEBRERO-DICIEMBRE 2022</w:t>
          </w:r>
        </w:p>
      </w:tc>
    </w:tr>
  </w:tbl>
  <w:p w:rsidRPr="00FA037C" w:rsidR="00AF773D" w:rsidP="001B2F87" w:rsidRDefault="00AF773D" w14:paraId="1DC78CCB" w14:textId="77777777">
    <w:pPr>
      <w:pStyle w:val="Encabezado"/>
      <w:rPr>
        <w:lang w:val="es-ES"/>
      </w:rPr>
    </w:pPr>
  </w:p>
  <w:p w:rsidR="00AF773D" w:rsidRDefault="00AF773D" w14:paraId="24A0584C" w14:textId="777777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hint="default"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8">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2">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0">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1">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2">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3">
    <w:nsid w:val="0000001A"/>
    <w:multiLevelType w:val="singleLevel"/>
    <w:tmpl w:val="0000001A"/>
    <w:lvl w:ilvl="0">
      <w:start w:val="1"/>
      <w:numFmt w:val="lowerLetter"/>
      <w:lvlText w:val="%1)"/>
      <w:lvlJc w:val="left"/>
      <w:pPr>
        <w:tabs>
          <w:tab w:val="num" w:pos="720"/>
        </w:tabs>
        <w:ind w:left="720" w:hanging="360"/>
      </w:pPr>
    </w:lvl>
  </w:abstractNum>
  <w:abstractNum w:abstractNumId="24">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7">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8">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9">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0">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1">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2">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5">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6">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7">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8">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9">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0">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1">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3">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4">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5">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6">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7">
    <w:nsid w:val="01B24750"/>
    <w:multiLevelType w:val="hybridMultilevel"/>
    <w:tmpl w:val="F112F2F2"/>
    <w:name w:val="WW8Num622"/>
    <w:lvl w:ilvl="0" w:tplc="0680BAF8">
      <w:start w:val="1"/>
      <w:numFmt w:val="lowerLetter"/>
      <w:lvlText w:val="%1)"/>
      <w:lvlJc w:val="left"/>
      <w:pPr>
        <w:tabs>
          <w:tab w:val="num" w:pos="360"/>
        </w:tabs>
        <w:ind w:left="360" w:hanging="360"/>
      </w:pPr>
      <w:rPr>
        <w:rFonts w:hint="default"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110B0778"/>
    <w:multiLevelType w:val="hybridMultilevel"/>
    <w:tmpl w:val="E5D0FE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7025F9F"/>
    <w:multiLevelType w:val="hybridMultilevel"/>
    <w:tmpl w:val="7026E37E"/>
    <w:lvl w:ilvl="0" w:tplc="E064F430">
      <w:start w:val="6"/>
      <w:numFmt w:val="upperLetter"/>
      <w:lvlText w:val="%1)"/>
      <w:lvlJc w:val="left"/>
      <w:pPr>
        <w:ind w:left="720" w:hanging="360"/>
      </w:pPr>
      <w:rPr>
        <w:rFonts w:hint="default" w:ascii="Arial"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2567AF8"/>
    <w:multiLevelType w:val="hybridMultilevel"/>
    <w:tmpl w:val="A9327B42"/>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1">
    <w:nsid w:val="25ED3881"/>
    <w:multiLevelType w:val="hybridMultilevel"/>
    <w:tmpl w:val="F79A70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2">
    <w:nsid w:val="27174767"/>
    <w:multiLevelType w:val="hybridMultilevel"/>
    <w:tmpl w:val="B0728992"/>
    <w:lvl w:ilvl="0" w:tplc="C938EE54">
      <w:start w:val="6"/>
      <w:numFmt w:val="bullet"/>
      <w:lvlText w:val="-"/>
      <w:lvlJc w:val="left"/>
      <w:pPr>
        <w:ind w:left="922" w:hanging="360"/>
      </w:pPr>
      <w:rPr>
        <w:rFonts w:hint="default" w:ascii="Arial Narrow" w:hAnsi="Arial Narrow" w:eastAsia="Times New Roman" w:cs="Arial"/>
      </w:rPr>
    </w:lvl>
    <w:lvl w:ilvl="1" w:tplc="080A0003" w:tentative="1">
      <w:start w:val="1"/>
      <w:numFmt w:val="bullet"/>
      <w:lvlText w:val="o"/>
      <w:lvlJc w:val="left"/>
      <w:pPr>
        <w:ind w:left="1642" w:hanging="360"/>
      </w:pPr>
      <w:rPr>
        <w:rFonts w:hint="default" w:ascii="Courier New" w:hAnsi="Courier New" w:cs="Courier New"/>
      </w:rPr>
    </w:lvl>
    <w:lvl w:ilvl="2" w:tplc="080A0005" w:tentative="1">
      <w:start w:val="1"/>
      <w:numFmt w:val="bullet"/>
      <w:lvlText w:val=""/>
      <w:lvlJc w:val="left"/>
      <w:pPr>
        <w:ind w:left="2362" w:hanging="360"/>
      </w:pPr>
      <w:rPr>
        <w:rFonts w:hint="default" w:ascii="Wingdings" w:hAnsi="Wingdings"/>
      </w:rPr>
    </w:lvl>
    <w:lvl w:ilvl="3" w:tplc="080A0001" w:tentative="1">
      <w:start w:val="1"/>
      <w:numFmt w:val="bullet"/>
      <w:lvlText w:val=""/>
      <w:lvlJc w:val="left"/>
      <w:pPr>
        <w:ind w:left="3082" w:hanging="360"/>
      </w:pPr>
      <w:rPr>
        <w:rFonts w:hint="default" w:ascii="Symbol" w:hAnsi="Symbol"/>
      </w:rPr>
    </w:lvl>
    <w:lvl w:ilvl="4" w:tplc="080A0003" w:tentative="1">
      <w:start w:val="1"/>
      <w:numFmt w:val="bullet"/>
      <w:lvlText w:val="o"/>
      <w:lvlJc w:val="left"/>
      <w:pPr>
        <w:ind w:left="3802" w:hanging="360"/>
      </w:pPr>
      <w:rPr>
        <w:rFonts w:hint="default" w:ascii="Courier New" w:hAnsi="Courier New" w:cs="Courier New"/>
      </w:rPr>
    </w:lvl>
    <w:lvl w:ilvl="5" w:tplc="080A0005" w:tentative="1">
      <w:start w:val="1"/>
      <w:numFmt w:val="bullet"/>
      <w:lvlText w:val=""/>
      <w:lvlJc w:val="left"/>
      <w:pPr>
        <w:ind w:left="4522" w:hanging="360"/>
      </w:pPr>
      <w:rPr>
        <w:rFonts w:hint="default" w:ascii="Wingdings" w:hAnsi="Wingdings"/>
      </w:rPr>
    </w:lvl>
    <w:lvl w:ilvl="6" w:tplc="080A0001" w:tentative="1">
      <w:start w:val="1"/>
      <w:numFmt w:val="bullet"/>
      <w:lvlText w:val=""/>
      <w:lvlJc w:val="left"/>
      <w:pPr>
        <w:ind w:left="5242" w:hanging="360"/>
      </w:pPr>
      <w:rPr>
        <w:rFonts w:hint="default" w:ascii="Symbol" w:hAnsi="Symbol"/>
      </w:rPr>
    </w:lvl>
    <w:lvl w:ilvl="7" w:tplc="080A0003" w:tentative="1">
      <w:start w:val="1"/>
      <w:numFmt w:val="bullet"/>
      <w:lvlText w:val="o"/>
      <w:lvlJc w:val="left"/>
      <w:pPr>
        <w:ind w:left="5962" w:hanging="360"/>
      </w:pPr>
      <w:rPr>
        <w:rFonts w:hint="default" w:ascii="Courier New" w:hAnsi="Courier New" w:cs="Courier New"/>
      </w:rPr>
    </w:lvl>
    <w:lvl w:ilvl="8" w:tplc="080A0005" w:tentative="1">
      <w:start w:val="1"/>
      <w:numFmt w:val="bullet"/>
      <w:lvlText w:val=""/>
      <w:lvlJc w:val="left"/>
      <w:pPr>
        <w:ind w:left="6682" w:hanging="360"/>
      </w:pPr>
      <w:rPr>
        <w:rFonts w:hint="default" w:ascii="Wingdings" w:hAnsi="Wingdings"/>
      </w:rPr>
    </w:lvl>
  </w:abstractNum>
  <w:abstractNum w:abstractNumId="53">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hint="default" w:ascii="Symbol" w:hAnsi="Symbol"/>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4424FC8"/>
    <w:multiLevelType w:val="hybridMultilevel"/>
    <w:tmpl w:val="1CDA214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56">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7">
    <w:nsid w:val="50DC57C5"/>
    <w:multiLevelType w:val="hybridMultilevel"/>
    <w:tmpl w:val="BA804814"/>
    <w:lvl w:ilvl="0" w:tplc="913AE408">
      <w:start w:val="1"/>
      <w:numFmt w:val="lowerRoman"/>
      <w:lvlText w:val="%1)"/>
      <w:lvlJc w:val="left"/>
      <w:pPr>
        <w:ind w:left="1004" w:hanging="720"/>
      </w:pPr>
      <w:rPr>
        <w:rFonts w:hint="default" w:cs="Times New Roman"/>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58">
    <w:nsid w:val="51625E5A"/>
    <w:multiLevelType w:val="hybridMultilevel"/>
    <w:tmpl w:val="69D22D46"/>
    <w:lvl w:ilvl="0" w:tplc="F3E2E9DE">
      <w:start w:val="1"/>
      <w:numFmt w:val="lowerLetter"/>
      <w:lvlText w:val="%1)"/>
      <w:lvlJc w:val="left"/>
      <w:pPr>
        <w:ind w:left="975" w:hanging="615"/>
      </w:pPr>
      <w:rPr>
        <w:rFonts w:hint="default"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9">
    <w:nsid w:val="5362282D"/>
    <w:multiLevelType w:val="hybridMultilevel"/>
    <w:tmpl w:val="F410D164"/>
    <w:lvl w:ilvl="0" w:tplc="1250F6EE">
      <w:start w:val="1"/>
      <w:numFmt w:val="bullet"/>
      <w:lvlText w:val=""/>
      <w:lvlJc w:val="left"/>
      <w:pPr>
        <w:ind w:left="720" w:hanging="360"/>
      </w:pPr>
      <w:rPr>
        <w:rFonts w:hint="default" w:ascii="Symbol" w:hAnsi="Symbol"/>
        <w:sz w:val="20"/>
        <w:szCs w:val="20"/>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0">
    <w:nsid w:val="57674F93"/>
    <w:multiLevelType w:val="hybridMultilevel"/>
    <w:tmpl w:val="F35EF26C"/>
    <w:lvl w:ilvl="0" w:tplc="F3E2E9DE">
      <w:start w:val="1"/>
      <w:numFmt w:val="upperLetter"/>
      <w:lvlText w:val="%1)"/>
      <w:lvlJc w:val="left"/>
      <w:pPr>
        <w:tabs>
          <w:tab w:val="num" w:pos="720"/>
        </w:tabs>
        <w:ind w:left="720" w:hanging="360"/>
      </w:pPr>
      <w:rPr>
        <w:rFonts w:hint="default" w:cs="Times New Roman"/>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1">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624A008F"/>
    <w:multiLevelType w:val="multilevel"/>
    <w:tmpl w:val="1346ABD0"/>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hint="default" w:ascii="Symbol" w:hAnsi="Symbol"/>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62674590"/>
    <w:multiLevelType w:val="hybridMultilevel"/>
    <w:tmpl w:val="3B1627C8"/>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AF21FE4"/>
    <w:multiLevelType w:val="hybridMultilevel"/>
    <w:tmpl w:val="1F1A77E2"/>
    <w:lvl w:ilvl="0" w:tplc="0C0A0001">
      <w:start w:val="1"/>
      <w:numFmt w:val="bullet"/>
      <w:lvlText w:val=""/>
      <w:lvlJc w:val="left"/>
      <w:pPr>
        <w:ind w:left="862" w:hanging="360"/>
      </w:pPr>
      <w:rPr>
        <w:rFonts w:hint="default" w:ascii="Symbol" w:hAnsi="Symbol"/>
      </w:rPr>
    </w:lvl>
    <w:lvl w:ilvl="1" w:tplc="0C0A0003" w:tentative="1">
      <w:start w:val="1"/>
      <w:numFmt w:val="bullet"/>
      <w:lvlText w:val="o"/>
      <w:lvlJc w:val="left"/>
      <w:pPr>
        <w:ind w:left="1582" w:hanging="360"/>
      </w:pPr>
      <w:rPr>
        <w:rFonts w:hint="default" w:ascii="Courier New" w:hAnsi="Courier New" w:cs="Courier New"/>
      </w:rPr>
    </w:lvl>
    <w:lvl w:ilvl="2" w:tplc="0C0A0005" w:tentative="1">
      <w:start w:val="1"/>
      <w:numFmt w:val="bullet"/>
      <w:lvlText w:val=""/>
      <w:lvlJc w:val="left"/>
      <w:pPr>
        <w:ind w:left="2302" w:hanging="360"/>
      </w:pPr>
      <w:rPr>
        <w:rFonts w:hint="default" w:ascii="Wingdings" w:hAnsi="Wingdings"/>
      </w:rPr>
    </w:lvl>
    <w:lvl w:ilvl="3" w:tplc="0C0A0001" w:tentative="1">
      <w:start w:val="1"/>
      <w:numFmt w:val="bullet"/>
      <w:lvlText w:val=""/>
      <w:lvlJc w:val="left"/>
      <w:pPr>
        <w:ind w:left="3022" w:hanging="360"/>
      </w:pPr>
      <w:rPr>
        <w:rFonts w:hint="default" w:ascii="Symbol" w:hAnsi="Symbol"/>
      </w:rPr>
    </w:lvl>
    <w:lvl w:ilvl="4" w:tplc="0C0A0003" w:tentative="1">
      <w:start w:val="1"/>
      <w:numFmt w:val="bullet"/>
      <w:lvlText w:val="o"/>
      <w:lvlJc w:val="left"/>
      <w:pPr>
        <w:ind w:left="3742" w:hanging="360"/>
      </w:pPr>
      <w:rPr>
        <w:rFonts w:hint="default" w:ascii="Courier New" w:hAnsi="Courier New" w:cs="Courier New"/>
      </w:rPr>
    </w:lvl>
    <w:lvl w:ilvl="5" w:tplc="0C0A0005" w:tentative="1">
      <w:start w:val="1"/>
      <w:numFmt w:val="bullet"/>
      <w:lvlText w:val=""/>
      <w:lvlJc w:val="left"/>
      <w:pPr>
        <w:ind w:left="4462" w:hanging="360"/>
      </w:pPr>
      <w:rPr>
        <w:rFonts w:hint="default" w:ascii="Wingdings" w:hAnsi="Wingdings"/>
      </w:rPr>
    </w:lvl>
    <w:lvl w:ilvl="6" w:tplc="0C0A0001" w:tentative="1">
      <w:start w:val="1"/>
      <w:numFmt w:val="bullet"/>
      <w:lvlText w:val=""/>
      <w:lvlJc w:val="left"/>
      <w:pPr>
        <w:ind w:left="5182" w:hanging="360"/>
      </w:pPr>
      <w:rPr>
        <w:rFonts w:hint="default" w:ascii="Symbol" w:hAnsi="Symbol"/>
      </w:rPr>
    </w:lvl>
    <w:lvl w:ilvl="7" w:tplc="0C0A0003" w:tentative="1">
      <w:start w:val="1"/>
      <w:numFmt w:val="bullet"/>
      <w:lvlText w:val="o"/>
      <w:lvlJc w:val="left"/>
      <w:pPr>
        <w:ind w:left="5902" w:hanging="360"/>
      </w:pPr>
      <w:rPr>
        <w:rFonts w:hint="default" w:ascii="Courier New" w:hAnsi="Courier New" w:cs="Courier New"/>
      </w:rPr>
    </w:lvl>
    <w:lvl w:ilvl="8" w:tplc="0C0A0005" w:tentative="1">
      <w:start w:val="1"/>
      <w:numFmt w:val="bullet"/>
      <w:lvlText w:val=""/>
      <w:lvlJc w:val="left"/>
      <w:pPr>
        <w:ind w:left="6622" w:hanging="360"/>
      </w:pPr>
      <w:rPr>
        <w:rFonts w:hint="default" w:ascii="Wingdings" w:hAnsi="Wingdings"/>
      </w:rPr>
    </w:lvl>
  </w:abstractNum>
  <w:abstractNum w:abstractNumId="65">
    <w:nsid w:val="6EDE184B"/>
    <w:multiLevelType w:val="hybridMultilevel"/>
    <w:tmpl w:val="4DD0A162"/>
    <w:lvl w:ilvl="0" w:tplc="EC60AF30">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6">
    <w:nsid w:val="6F821842"/>
    <w:multiLevelType w:val="hybridMultilevel"/>
    <w:tmpl w:val="9E387BE6"/>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rPr>
    </w:lvl>
    <w:lvl w:ilvl="8" w:tplc="080A0005" w:tentative="1">
      <w:start w:val="1"/>
      <w:numFmt w:val="bullet"/>
      <w:lvlText w:val=""/>
      <w:lvlJc w:val="left"/>
      <w:pPr>
        <w:ind w:left="7200" w:hanging="360"/>
      </w:pPr>
      <w:rPr>
        <w:rFonts w:hint="default" w:ascii="Wingdings" w:hAnsi="Wingdings"/>
      </w:rPr>
    </w:lvl>
  </w:abstractNum>
  <w:abstractNum w:abstractNumId="67">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8">
    <w:nsid w:val="70BB7650"/>
    <w:multiLevelType w:val="hybridMultilevel"/>
    <w:tmpl w:val="E220A050"/>
    <w:lvl w:ilvl="0" w:tplc="1250F6EE">
      <w:start w:val="1"/>
      <w:numFmt w:val="bullet"/>
      <w:lvlText w:val=""/>
      <w:lvlJc w:val="left"/>
      <w:pPr>
        <w:ind w:left="720" w:hanging="360"/>
      </w:pPr>
      <w:rPr>
        <w:rFonts w:hint="default" w:ascii="Symbol" w:hAnsi="Symbol"/>
        <w:sz w:val="20"/>
        <w:szCs w:val="20"/>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9">
    <w:nsid w:val="73387B64"/>
    <w:multiLevelType w:val="singleLevel"/>
    <w:tmpl w:val="7C5C6856"/>
    <w:lvl w:ilvl="0">
      <w:start w:val="1"/>
      <w:numFmt w:val="upperLetter"/>
      <w:lvlText w:val="%1)"/>
      <w:lvlJc w:val="left"/>
      <w:pPr>
        <w:tabs>
          <w:tab w:val="num" w:pos="644"/>
        </w:tabs>
        <w:ind w:left="644" w:hanging="360"/>
      </w:pPr>
      <w:rPr>
        <w:rFonts w:cs="Times New Roman"/>
        <w:b/>
        <w:sz w:val="18"/>
      </w:rPr>
    </w:lvl>
  </w:abstractNum>
  <w:abstractNum w:abstractNumId="70">
    <w:nsid w:val="78245D44"/>
    <w:multiLevelType w:val="singleLevel"/>
    <w:tmpl w:val="8C5C1E7E"/>
    <w:lvl w:ilvl="0">
      <w:start w:val="1"/>
      <w:numFmt w:val="lowerLetter"/>
      <w:lvlText w:val="%1)"/>
      <w:legacy w:legacy="1" w:legacySpace="0" w:legacyIndent="360"/>
      <w:lvlJc w:val="left"/>
      <w:rPr>
        <w:rFonts w:hint="default" w:ascii="Arial" w:hAnsi="Arial" w:cs="Arial"/>
      </w:rPr>
    </w:lvl>
  </w:abstractNum>
  <w:abstractNum w:abstractNumId="71">
    <w:nsid w:val="7AF42B26"/>
    <w:multiLevelType w:val="hybridMultilevel"/>
    <w:tmpl w:val="195E9880"/>
    <w:lvl w:ilvl="0" w:tplc="1CD464B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7"/>
  </w:num>
  <w:num w:numId="2">
    <w:abstractNumId w:val="0"/>
  </w:num>
  <w:num w:numId="3">
    <w:abstractNumId w:val="12"/>
  </w:num>
  <w:num w:numId="4">
    <w:abstractNumId w:val="10"/>
  </w:num>
  <w:num w:numId="5">
    <w:abstractNumId w:val="13"/>
  </w:num>
  <w:num w:numId="6">
    <w:abstractNumId w:val="14"/>
  </w:num>
  <w:num w:numId="7">
    <w:abstractNumId w:val="2"/>
  </w:num>
  <w:num w:numId="8">
    <w:abstractNumId w:val="16"/>
  </w:num>
  <w:num w:numId="9">
    <w:abstractNumId w:val="11"/>
  </w:num>
  <w:num w:numId="10">
    <w:abstractNumId w:val="19"/>
  </w:num>
  <w:num w:numId="11">
    <w:abstractNumId w:val="20"/>
  </w:num>
  <w:num w:numId="12">
    <w:abstractNumId w:val="21"/>
  </w:num>
  <w:num w:numId="13">
    <w:abstractNumId w:val="24"/>
  </w:num>
  <w:num w:numId="14">
    <w:abstractNumId w:val="25"/>
  </w:num>
  <w:num w:numId="15">
    <w:abstractNumId w:val="29"/>
  </w:num>
  <w:num w:numId="16">
    <w:abstractNumId w:val="30"/>
  </w:num>
  <w:num w:numId="17">
    <w:abstractNumId w:val="34"/>
  </w:num>
  <w:num w:numId="18">
    <w:abstractNumId w:val="35"/>
  </w:num>
  <w:num w:numId="19">
    <w:abstractNumId w:val="39"/>
  </w:num>
  <w:num w:numId="20">
    <w:abstractNumId w:val="40"/>
  </w:num>
  <w:num w:numId="21">
    <w:abstractNumId w:val="41"/>
  </w:num>
  <w:num w:numId="22">
    <w:abstractNumId w:val="42"/>
  </w:num>
  <w:num w:numId="23">
    <w:abstractNumId w:val="43"/>
  </w:num>
  <w:num w:numId="24">
    <w:abstractNumId w:val="44"/>
  </w:num>
  <w:num w:numId="25">
    <w:abstractNumId w:val="57"/>
  </w:num>
  <w:num w:numId="26">
    <w:abstractNumId w:val="46"/>
  </w:num>
  <w:num w:numId="27">
    <w:abstractNumId w:val="58"/>
  </w:num>
  <w:num w:numId="28">
    <w:abstractNumId w:val="55"/>
  </w:num>
  <w:num w:numId="29">
    <w:abstractNumId w:val="66"/>
  </w:num>
  <w:num w:numId="30">
    <w:abstractNumId w:val="60"/>
  </w:num>
  <w:num w:numId="31">
    <w:abstractNumId w:val="65"/>
  </w:num>
  <w:num w:numId="32">
    <w:abstractNumId w:val="50"/>
  </w:num>
  <w:num w:numId="33">
    <w:abstractNumId w:val="47"/>
  </w:num>
  <w:num w:numId="34">
    <w:abstractNumId w:val="69"/>
  </w:num>
  <w:num w:numId="35">
    <w:abstractNumId w:val="54"/>
  </w:num>
  <w:num w:numId="36">
    <w:abstractNumId w:val="48"/>
  </w:num>
  <w:num w:numId="37">
    <w:abstractNumId w:val="23"/>
  </w:num>
  <w:num w:numId="38">
    <w:abstractNumId w:val="26"/>
  </w:num>
  <w:num w:numId="39">
    <w:abstractNumId w:val="63"/>
  </w:num>
  <w:num w:numId="40">
    <w:abstractNumId w:val="64"/>
  </w:num>
  <w:num w:numId="41">
    <w:abstractNumId w:val="71"/>
  </w:num>
  <w:num w:numId="42">
    <w:abstractNumId w:val="49"/>
  </w:num>
  <w:num w:numId="43">
    <w:abstractNumId w:val="68"/>
  </w:num>
  <w:num w:numId="44">
    <w:abstractNumId w:val="59"/>
  </w:num>
  <w:num w:numId="45">
    <w:abstractNumId w:val="51"/>
  </w:num>
  <w:num w:numId="46">
    <w:abstractNumId w:val="52"/>
  </w:num>
  <w:num w:numId="47">
    <w:abstractNumId w:val="53"/>
  </w:num>
  <w:num w:numId="48">
    <w:abstractNumId w:val="56"/>
  </w:num>
  <w:num w:numId="49">
    <w:abstractNumId w:val="70"/>
  </w:num>
  <w:num w:numId="50">
    <w:abstractNumId w:val="62"/>
  </w:num>
  <w:numIdMacAtCleanup w:val="5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60"/>
  <w:displayBackgroundShape/>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28C0"/>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41E1B"/>
    <w:rsid w:val="000425D6"/>
    <w:rsid w:val="00042DEE"/>
    <w:rsid w:val="00043E37"/>
    <w:rsid w:val="00044003"/>
    <w:rsid w:val="0004400A"/>
    <w:rsid w:val="00044958"/>
    <w:rsid w:val="0004634B"/>
    <w:rsid w:val="00046382"/>
    <w:rsid w:val="00047F2E"/>
    <w:rsid w:val="000506DE"/>
    <w:rsid w:val="00051EA3"/>
    <w:rsid w:val="000520C1"/>
    <w:rsid w:val="00052269"/>
    <w:rsid w:val="00053886"/>
    <w:rsid w:val="00053E4D"/>
    <w:rsid w:val="00054915"/>
    <w:rsid w:val="00054BB2"/>
    <w:rsid w:val="00055775"/>
    <w:rsid w:val="000563AD"/>
    <w:rsid w:val="000564D4"/>
    <w:rsid w:val="0005659C"/>
    <w:rsid w:val="00056D5D"/>
    <w:rsid w:val="000570C1"/>
    <w:rsid w:val="00057299"/>
    <w:rsid w:val="00057A10"/>
    <w:rsid w:val="0006091F"/>
    <w:rsid w:val="00060BB7"/>
    <w:rsid w:val="00061CD8"/>
    <w:rsid w:val="00064DEC"/>
    <w:rsid w:val="00065D04"/>
    <w:rsid w:val="00066426"/>
    <w:rsid w:val="00066882"/>
    <w:rsid w:val="0007044B"/>
    <w:rsid w:val="0007326B"/>
    <w:rsid w:val="000734FA"/>
    <w:rsid w:val="00073948"/>
    <w:rsid w:val="000751EE"/>
    <w:rsid w:val="00076E41"/>
    <w:rsid w:val="000770B9"/>
    <w:rsid w:val="000778C3"/>
    <w:rsid w:val="00077E9A"/>
    <w:rsid w:val="00077FF6"/>
    <w:rsid w:val="00080243"/>
    <w:rsid w:val="00080C13"/>
    <w:rsid w:val="00080FC5"/>
    <w:rsid w:val="00083369"/>
    <w:rsid w:val="000858CC"/>
    <w:rsid w:val="00087A81"/>
    <w:rsid w:val="00087EB5"/>
    <w:rsid w:val="000937F1"/>
    <w:rsid w:val="0009388A"/>
    <w:rsid w:val="00094676"/>
    <w:rsid w:val="000948E8"/>
    <w:rsid w:val="000A04EF"/>
    <w:rsid w:val="000A12C8"/>
    <w:rsid w:val="000A12E6"/>
    <w:rsid w:val="000A1BFC"/>
    <w:rsid w:val="000A20A5"/>
    <w:rsid w:val="000A2FD1"/>
    <w:rsid w:val="000A38B3"/>
    <w:rsid w:val="000A46CA"/>
    <w:rsid w:val="000A4CAA"/>
    <w:rsid w:val="000A6651"/>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13E"/>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691B"/>
    <w:rsid w:val="001700CF"/>
    <w:rsid w:val="00170B74"/>
    <w:rsid w:val="00171F51"/>
    <w:rsid w:val="001730CD"/>
    <w:rsid w:val="00174E5B"/>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511E"/>
    <w:rsid w:val="001A5591"/>
    <w:rsid w:val="001A681F"/>
    <w:rsid w:val="001A6DD5"/>
    <w:rsid w:val="001A71DD"/>
    <w:rsid w:val="001B0787"/>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714"/>
    <w:rsid w:val="00201DE5"/>
    <w:rsid w:val="00202DDF"/>
    <w:rsid w:val="00203506"/>
    <w:rsid w:val="002040CB"/>
    <w:rsid w:val="00204831"/>
    <w:rsid w:val="00204B1D"/>
    <w:rsid w:val="00206111"/>
    <w:rsid w:val="00206A34"/>
    <w:rsid w:val="00207815"/>
    <w:rsid w:val="00207BF4"/>
    <w:rsid w:val="00207D8D"/>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C49"/>
    <w:rsid w:val="0025342C"/>
    <w:rsid w:val="00254606"/>
    <w:rsid w:val="00254692"/>
    <w:rsid w:val="00254EB2"/>
    <w:rsid w:val="00255C2C"/>
    <w:rsid w:val="00255D1F"/>
    <w:rsid w:val="0025631B"/>
    <w:rsid w:val="00257F79"/>
    <w:rsid w:val="00260779"/>
    <w:rsid w:val="00261979"/>
    <w:rsid w:val="00261CBC"/>
    <w:rsid w:val="00262228"/>
    <w:rsid w:val="0026405B"/>
    <w:rsid w:val="002650C6"/>
    <w:rsid w:val="002703F2"/>
    <w:rsid w:val="00270888"/>
    <w:rsid w:val="00271512"/>
    <w:rsid w:val="00272FB0"/>
    <w:rsid w:val="00273A66"/>
    <w:rsid w:val="00274D6B"/>
    <w:rsid w:val="00274F1C"/>
    <w:rsid w:val="0027532E"/>
    <w:rsid w:val="00276208"/>
    <w:rsid w:val="0028028B"/>
    <w:rsid w:val="0028070F"/>
    <w:rsid w:val="002812B5"/>
    <w:rsid w:val="002819EB"/>
    <w:rsid w:val="00282A33"/>
    <w:rsid w:val="00283377"/>
    <w:rsid w:val="00284F02"/>
    <w:rsid w:val="00287631"/>
    <w:rsid w:val="0028794C"/>
    <w:rsid w:val="00290250"/>
    <w:rsid w:val="00290B41"/>
    <w:rsid w:val="00290F66"/>
    <w:rsid w:val="0029156C"/>
    <w:rsid w:val="00291DFC"/>
    <w:rsid w:val="002939FB"/>
    <w:rsid w:val="00294774"/>
    <w:rsid w:val="002951C5"/>
    <w:rsid w:val="0029618E"/>
    <w:rsid w:val="00297055"/>
    <w:rsid w:val="00297854"/>
    <w:rsid w:val="00297F56"/>
    <w:rsid w:val="002A3C52"/>
    <w:rsid w:val="002A4473"/>
    <w:rsid w:val="002A5414"/>
    <w:rsid w:val="002A62FB"/>
    <w:rsid w:val="002A7442"/>
    <w:rsid w:val="002B014C"/>
    <w:rsid w:val="002B151B"/>
    <w:rsid w:val="002B2339"/>
    <w:rsid w:val="002B32F0"/>
    <w:rsid w:val="002B4065"/>
    <w:rsid w:val="002B44D1"/>
    <w:rsid w:val="002B5062"/>
    <w:rsid w:val="002B6496"/>
    <w:rsid w:val="002C04BC"/>
    <w:rsid w:val="002C06CC"/>
    <w:rsid w:val="002C0808"/>
    <w:rsid w:val="002C39B3"/>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7D3"/>
    <w:rsid w:val="00310DFA"/>
    <w:rsid w:val="00310E8E"/>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7ADE"/>
    <w:rsid w:val="0034122A"/>
    <w:rsid w:val="003416FF"/>
    <w:rsid w:val="0034184E"/>
    <w:rsid w:val="00342731"/>
    <w:rsid w:val="00343BC3"/>
    <w:rsid w:val="003440DE"/>
    <w:rsid w:val="00345F58"/>
    <w:rsid w:val="003466D4"/>
    <w:rsid w:val="0034684A"/>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73F"/>
    <w:rsid w:val="003738F1"/>
    <w:rsid w:val="00374322"/>
    <w:rsid w:val="003752E3"/>
    <w:rsid w:val="00375589"/>
    <w:rsid w:val="0037593B"/>
    <w:rsid w:val="00376117"/>
    <w:rsid w:val="0037686E"/>
    <w:rsid w:val="00377500"/>
    <w:rsid w:val="00380A96"/>
    <w:rsid w:val="003817DA"/>
    <w:rsid w:val="00382717"/>
    <w:rsid w:val="0038286D"/>
    <w:rsid w:val="00383907"/>
    <w:rsid w:val="00383B24"/>
    <w:rsid w:val="00383F5D"/>
    <w:rsid w:val="0038474E"/>
    <w:rsid w:val="00385C6A"/>
    <w:rsid w:val="00386357"/>
    <w:rsid w:val="00386AE1"/>
    <w:rsid w:val="00387C97"/>
    <w:rsid w:val="00387DF1"/>
    <w:rsid w:val="003903C2"/>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ED4"/>
    <w:rsid w:val="003B5159"/>
    <w:rsid w:val="003B61B2"/>
    <w:rsid w:val="003B7ABC"/>
    <w:rsid w:val="003C03FD"/>
    <w:rsid w:val="003C0559"/>
    <w:rsid w:val="003C06F7"/>
    <w:rsid w:val="003C1C27"/>
    <w:rsid w:val="003C241E"/>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F1676"/>
    <w:rsid w:val="003F2AF2"/>
    <w:rsid w:val="003F3044"/>
    <w:rsid w:val="003F340C"/>
    <w:rsid w:val="003F4EB4"/>
    <w:rsid w:val="003F7C89"/>
    <w:rsid w:val="00400CD2"/>
    <w:rsid w:val="0040123C"/>
    <w:rsid w:val="00401E2F"/>
    <w:rsid w:val="00403CE6"/>
    <w:rsid w:val="004044C7"/>
    <w:rsid w:val="00406BC3"/>
    <w:rsid w:val="00406FDB"/>
    <w:rsid w:val="00407613"/>
    <w:rsid w:val="00407EEC"/>
    <w:rsid w:val="0041015F"/>
    <w:rsid w:val="00411317"/>
    <w:rsid w:val="004118C9"/>
    <w:rsid w:val="00411A8D"/>
    <w:rsid w:val="00411BDD"/>
    <w:rsid w:val="00411F6B"/>
    <w:rsid w:val="00414657"/>
    <w:rsid w:val="00416A13"/>
    <w:rsid w:val="004174E9"/>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09F1"/>
    <w:rsid w:val="00441658"/>
    <w:rsid w:val="00441865"/>
    <w:rsid w:val="004435B3"/>
    <w:rsid w:val="00443E36"/>
    <w:rsid w:val="00446177"/>
    <w:rsid w:val="00446E02"/>
    <w:rsid w:val="004478CD"/>
    <w:rsid w:val="00450BF4"/>
    <w:rsid w:val="00451006"/>
    <w:rsid w:val="00451491"/>
    <w:rsid w:val="00454277"/>
    <w:rsid w:val="004569CD"/>
    <w:rsid w:val="00456B64"/>
    <w:rsid w:val="00460579"/>
    <w:rsid w:val="004608B9"/>
    <w:rsid w:val="00460FD3"/>
    <w:rsid w:val="004617D1"/>
    <w:rsid w:val="00462793"/>
    <w:rsid w:val="004627D3"/>
    <w:rsid w:val="0046375D"/>
    <w:rsid w:val="004643BE"/>
    <w:rsid w:val="00465497"/>
    <w:rsid w:val="00465C14"/>
    <w:rsid w:val="00465FE8"/>
    <w:rsid w:val="004670B2"/>
    <w:rsid w:val="0047188D"/>
    <w:rsid w:val="00471D76"/>
    <w:rsid w:val="00471F65"/>
    <w:rsid w:val="004722C4"/>
    <w:rsid w:val="00472FB7"/>
    <w:rsid w:val="0047315F"/>
    <w:rsid w:val="004732CE"/>
    <w:rsid w:val="00473664"/>
    <w:rsid w:val="00475C79"/>
    <w:rsid w:val="0047798E"/>
    <w:rsid w:val="00477AA0"/>
    <w:rsid w:val="00477C08"/>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2AFD"/>
    <w:rsid w:val="004B4550"/>
    <w:rsid w:val="004B4776"/>
    <w:rsid w:val="004B482D"/>
    <w:rsid w:val="004B5025"/>
    <w:rsid w:val="004B5FB1"/>
    <w:rsid w:val="004B614D"/>
    <w:rsid w:val="004B6E33"/>
    <w:rsid w:val="004B795A"/>
    <w:rsid w:val="004B7FDA"/>
    <w:rsid w:val="004C1FEC"/>
    <w:rsid w:val="004C2274"/>
    <w:rsid w:val="004C2A3C"/>
    <w:rsid w:val="004C2D52"/>
    <w:rsid w:val="004C32D6"/>
    <w:rsid w:val="004C477C"/>
    <w:rsid w:val="004C6390"/>
    <w:rsid w:val="004C683B"/>
    <w:rsid w:val="004D03D0"/>
    <w:rsid w:val="004D428E"/>
    <w:rsid w:val="004D4ACA"/>
    <w:rsid w:val="004D4BC8"/>
    <w:rsid w:val="004D5099"/>
    <w:rsid w:val="004D78A4"/>
    <w:rsid w:val="004E1A0F"/>
    <w:rsid w:val="004E1DE1"/>
    <w:rsid w:val="004E2F21"/>
    <w:rsid w:val="004E6FE0"/>
    <w:rsid w:val="004E7E4A"/>
    <w:rsid w:val="004F0A0F"/>
    <w:rsid w:val="004F0D25"/>
    <w:rsid w:val="004F0EA2"/>
    <w:rsid w:val="004F0EE7"/>
    <w:rsid w:val="004F16F1"/>
    <w:rsid w:val="004F306F"/>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DA"/>
    <w:rsid w:val="00535418"/>
    <w:rsid w:val="00535CA7"/>
    <w:rsid w:val="00535CCD"/>
    <w:rsid w:val="00537E1D"/>
    <w:rsid w:val="00540A80"/>
    <w:rsid w:val="005415DB"/>
    <w:rsid w:val="00541E49"/>
    <w:rsid w:val="0054249C"/>
    <w:rsid w:val="0054282A"/>
    <w:rsid w:val="0054324C"/>
    <w:rsid w:val="00544496"/>
    <w:rsid w:val="005450B4"/>
    <w:rsid w:val="00546033"/>
    <w:rsid w:val="00546D15"/>
    <w:rsid w:val="00547ADA"/>
    <w:rsid w:val="00550686"/>
    <w:rsid w:val="0055089D"/>
    <w:rsid w:val="005514E7"/>
    <w:rsid w:val="005515B6"/>
    <w:rsid w:val="00555663"/>
    <w:rsid w:val="0055641C"/>
    <w:rsid w:val="00557B05"/>
    <w:rsid w:val="00562EF1"/>
    <w:rsid w:val="005633E4"/>
    <w:rsid w:val="0056342F"/>
    <w:rsid w:val="00563EED"/>
    <w:rsid w:val="0056406E"/>
    <w:rsid w:val="005641CB"/>
    <w:rsid w:val="00564C5E"/>
    <w:rsid w:val="0056515B"/>
    <w:rsid w:val="00565AED"/>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E0A"/>
    <w:rsid w:val="005A4F05"/>
    <w:rsid w:val="005A533D"/>
    <w:rsid w:val="005A7700"/>
    <w:rsid w:val="005B029A"/>
    <w:rsid w:val="005B0572"/>
    <w:rsid w:val="005B0AF2"/>
    <w:rsid w:val="005B0F74"/>
    <w:rsid w:val="005B1776"/>
    <w:rsid w:val="005B271F"/>
    <w:rsid w:val="005B3C30"/>
    <w:rsid w:val="005B4FA2"/>
    <w:rsid w:val="005B58B8"/>
    <w:rsid w:val="005B5C56"/>
    <w:rsid w:val="005B5CAE"/>
    <w:rsid w:val="005B6C71"/>
    <w:rsid w:val="005B6D6B"/>
    <w:rsid w:val="005B78F2"/>
    <w:rsid w:val="005B7F3F"/>
    <w:rsid w:val="005C0EC4"/>
    <w:rsid w:val="005C1ECA"/>
    <w:rsid w:val="005C2A9C"/>
    <w:rsid w:val="005C3316"/>
    <w:rsid w:val="005C60F4"/>
    <w:rsid w:val="005C6DDA"/>
    <w:rsid w:val="005C738A"/>
    <w:rsid w:val="005C754B"/>
    <w:rsid w:val="005C7A8C"/>
    <w:rsid w:val="005C7C2E"/>
    <w:rsid w:val="005C7C67"/>
    <w:rsid w:val="005D006B"/>
    <w:rsid w:val="005D2DD5"/>
    <w:rsid w:val="005D325A"/>
    <w:rsid w:val="005D4CEA"/>
    <w:rsid w:val="005D52C1"/>
    <w:rsid w:val="005D59B1"/>
    <w:rsid w:val="005D6BA8"/>
    <w:rsid w:val="005E0008"/>
    <w:rsid w:val="005E0437"/>
    <w:rsid w:val="005E04FC"/>
    <w:rsid w:val="005E1169"/>
    <w:rsid w:val="005E3D6E"/>
    <w:rsid w:val="005E576A"/>
    <w:rsid w:val="005E5B7F"/>
    <w:rsid w:val="005E5EF1"/>
    <w:rsid w:val="005F084C"/>
    <w:rsid w:val="005F09FC"/>
    <w:rsid w:val="005F1A9E"/>
    <w:rsid w:val="005F257E"/>
    <w:rsid w:val="005F3F4B"/>
    <w:rsid w:val="005F5FA2"/>
    <w:rsid w:val="005F6BFE"/>
    <w:rsid w:val="005F7450"/>
    <w:rsid w:val="006006E3"/>
    <w:rsid w:val="006011D2"/>
    <w:rsid w:val="00601D18"/>
    <w:rsid w:val="006029FB"/>
    <w:rsid w:val="00602DF3"/>
    <w:rsid w:val="00603AC0"/>
    <w:rsid w:val="0060406E"/>
    <w:rsid w:val="00605B93"/>
    <w:rsid w:val="00606160"/>
    <w:rsid w:val="0060700A"/>
    <w:rsid w:val="00607592"/>
    <w:rsid w:val="0061006A"/>
    <w:rsid w:val="006106E9"/>
    <w:rsid w:val="0061142E"/>
    <w:rsid w:val="00611D24"/>
    <w:rsid w:val="00611F24"/>
    <w:rsid w:val="00611FA5"/>
    <w:rsid w:val="00612AE5"/>
    <w:rsid w:val="00613934"/>
    <w:rsid w:val="00613B66"/>
    <w:rsid w:val="00613E53"/>
    <w:rsid w:val="00615ABB"/>
    <w:rsid w:val="0061635C"/>
    <w:rsid w:val="0061765F"/>
    <w:rsid w:val="00617C43"/>
    <w:rsid w:val="006224FB"/>
    <w:rsid w:val="00622AFF"/>
    <w:rsid w:val="00622FB2"/>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5BB"/>
    <w:rsid w:val="00634F6E"/>
    <w:rsid w:val="00634FBF"/>
    <w:rsid w:val="006352A8"/>
    <w:rsid w:val="00635F1C"/>
    <w:rsid w:val="00636AA2"/>
    <w:rsid w:val="00640DA8"/>
    <w:rsid w:val="006427F5"/>
    <w:rsid w:val="00643552"/>
    <w:rsid w:val="00643735"/>
    <w:rsid w:val="00644227"/>
    <w:rsid w:val="00644498"/>
    <w:rsid w:val="006450FB"/>
    <w:rsid w:val="00646237"/>
    <w:rsid w:val="00650526"/>
    <w:rsid w:val="00650A3D"/>
    <w:rsid w:val="00650CE1"/>
    <w:rsid w:val="00652A72"/>
    <w:rsid w:val="00652C2A"/>
    <w:rsid w:val="0065394F"/>
    <w:rsid w:val="00655734"/>
    <w:rsid w:val="00655AA3"/>
    <w:rsid w:val="00656025"/>
    <w:rsid w:val="00656198"/>
    <w:rsid w:val="00656512"/>
    <w:rsid w:val="00656CE3"/>
    <w:rsid w:val="006572EC"/>
    <w:rsid w:val="006576A1"/>
    <w:rsid w:val="00660A88"/>
    <w:rsid w:val="00663189"/>
    <w:rsid w:val="00665161"/>
    <w:rsid w:val="006667E8"/>
    <w:rsid w:val="006700D7"/>
    <w:rsid w:val="00670262"/>
    <w:rsid w:val="006704C9"/>
    <w:rsid w:val="00671717"/>
    <w:rsid w:val="00674673"/>
    <w:rsid w:val="00677A59"/>
    <w:rsid w:val="00677D7A"/>
    <w:rsid w:val="0068258B"/>
    <w:rsid w:val="006826D9"/>
    <w:rsid w:val="00682AA4"/>
    <w:rsid w:val="006833F5"/>
    <w:rsid w:val="00683C12"/>
    <w:rsid w:val="00683D1D"/>
    <w:rsid w:val="006843F7"/>
    <w:rsid w:val="006854C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71E0"/>
    <w:rsid w:val="006C1182"/>
    <w:rsid w:val="006C1967"/>
    <w:rsid w:val="006C1B52"/>
    <w:rsid w:val="006C217E"/>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F1A12"/>
    <w:rsid w:val="006F1C67"/>
    <w:rsid w:val="006F34D7"/>
    <w:rsid w:val="006F51A8"/>
    <w:rsid w:val="006F546D"/>
    <w:rsid w:val="006F5D3A"/>
    <w:rsid w:val="006F794E"/>
    <w:rsid w:val="006F7AFA"/>
    <w:rsid w:val="0070069A"/>
    <w:rsid w:val="00701631"/>
    <w:rsid w:val="00701FC4"/>
    <w:rsid w:val="007021F7"/>
    <w:rsid w:val="00702960"/>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A26"/>
    <w:rsid w:val="007269C9"/>
    <w:rsid w:val="00726D82"/>
    <w:rsid w:val="00726E03"/>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206B"/>
    <w:rsid w:val="007422A3"/>
    <w:rsid w:val="007425FD"/>
    <w:rsid w:val="00742979"/>
    <w:rsid w:val="007446DF"/>
    <w:rsid w:val="00745FBC"/>
    <w:rsid w:val="00747B48"/>
    <w:rsid w:val="00750830"/>
    <w:rsid w:val="00750E70"/>
    <w:rsid w:val="00753B3C"/>
    <w:rsid w:val="00753E98"/>
    <w:rsid w:val="007544A4"/>
    <w:rsid w:val="00756162"/>
    <w:rsid w:val="007612F8"/>
    <w:rsid w:val="007622FB"/>
    <w:rsid w:val="00763AED"/>
    <w:rsid w:val="0076544F"/>
    <w:rsid w:val="00765497"/>
    <w:rsid w:val="00765612"/>
    <w:rsid w:val="00765947"/>
    <w:rsid w:val="00767573"/>
    <w:rsid w:val="007704C5"/>
    <w:rsid w:val="00770594"/>
    <w:rsid w:val="00770EC3"/>
    <w:rsid w:val="00770F1D"/>
    <w:rsid w:val="007724F3"/>
    <w:rsid w:val="007727F5"/>
    <w:rsid w:val="00772D15"/>
    <w:rsid w:val="00772F8F"/>
    <w:rsid w:val="00772FF3"/>
    <w:rsid w:val="007740C3"/>
    <w:rsid w:val="00775124"/>
    <w:rsid w:val="007752D4"/>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308C"/>
    <w:rsid w:val="007947D6"/>
    <w:rsid w:val="007952F1"/>
    <w:rsid w:val="007960EB"/>
    <w:rsid w:val="00797293"/>
    <w:rsid w:val="007A0654"/>
    <w:rsid w:val="007A0D39"/>
    <w:rsid w:val="007A215C"/>
    <w:rsid w:val="007A2D1D"/>
    <w:rsid w:val="007A31E2"/>
    <w:rsid w:val="007A32D0"/>
    <w:rsid w:val="007A341B"/>
    <w:rsid w:val="007A4412"/>
    <w:rsid w:val="007A583C"/>
    <w:rsid w:val="007A66BD"/>
    <w:rsid w:val="007A6AF8"/>
    <w:rsid w:val="007B0646"/>
    <w:rsid w:val="007B086F"/>
    <w:rsid w:val="007B10AE"/>
    <w:rsid w:val="007B13C0"/>
    <w:rsid w:val="007B14AD"/>
    <w:rsid w:val="007B1CEB"/>
    <w:rsid w:val="007B2031"/>
    <w:rsid w:val="007B23DC"/>
    <w:rsid w:val="007B34EE"/>
    <w:rsid w:val="007B397E"/>
    <w:rsid w:val="007B3AA4"/>
    <w:rsid w:val="007B5049"/>
    <w:rsid w:val="007B539E"/>
    <w:rsid w:val="007B768C"/>
    <w:rsid w:val="007B7690"/>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0506"/>
    <w:rsid w:val="007E12A6"/>
    <w:rsid w:val="007E1D60"/>
    <w:rsid w:val="007E2DAF"/>
    <w:rsid w:val="007E35F1"/>
    <w:rsid w:val="007E5771"/>
    <w:rsid w:val="007E6B5B"/>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80067A"/>
    <w:rsid w:val="00800881"/>
    <w:rsid w:val="00800E4A"/>
    <w:rsid w:val="00803366"/>
    <w:rsid w:val="0080393C"/>
    <w:rsid w:val="00803CFC"/>
    <w:rsid w:val="00803F3A"/>
    <w:rsid w:val="008058BF"/>
    <w:rsid w:val="00805D72"/>
    <w:rsid w:val="0080623C"/>
    <w:rsid w:val="00806A84"/>
    <w:rsid w:val="00806A8B"/>
    <w:rsid w:val="0080790B"/>
    <w:rsid w:val="0081042B"/>
    <w:rsid w:val="00810D04"/>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3C86"/>
    <w:rsid w:val="00864F42"/>
    <w:rsid w:val="00866C01"/>
    <w:rsid w:val="008679F7"/>
    <w:rsid w:val="00870356"/>
    <w:rsid w:val="00871D8B"/>
    <w:rsid w:val="00872A80"/>
    <w:rsid w:val="00872CF9"/>
    <w:rsid w:val="00873490"/>
    <w:rsid w:val="00874421"/>
    <w:rsid w:val="00875059"/>
    <w:rsid w:val="00875328"/>
    <w:rsid w:val="0087560F"/>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621"/>
    <w:rsid w:val="00892C0E"/>
    <w:rsid w:val="00892CD6"/>
    <w:rsid w:val="008931EF"/>
    <w:rsid w:val="008942F2"/>
    <w:rsid w:val="008955A6"/>
    <w:rsid w:val="00895651"/>
    <w:rsid w:val="00895D67"/>
    <w:rsid w:val="00896E94"/>
    <w:rsid w:val="00897E1D"/>
    <w:rsid w:val="008A00C0"/>
    <w:rsid w:val="008A031F"/>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3183"/>
    <w:rsid w:val="008E364E"/>
    <w:rsid w:val="008E5E68"/>
    <w:rsid w:val="008E6840"/>
    <w:rsid w:val="008E7119"/>
    <w:rsid w:val="008F0877"/>
    <w:rsid w:val="008F0AB5"/>
    <w:rsid w:val="008F131F"/>
    <w:rsid w:val="008F16B0"/>
    <w:rsid w:val="008F2042"/>
    <w:rsid w:val="008F3748"/>
    <w:rsid w:val="008F3CE1"/>
    <w:rsid w:val="008F5F0C"/>
    <w:rsid w:val="008F73F4"/>
    <w:rsid w:val="008F7712"/>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45BA"/>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689"/>
    <w:rsid w:val="00961E01"/>
    <w:rsid w:val="009620FC"/>
    <w:rsid w:val="009638C8"/>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3B2D"/>
    <w:rsid w:val="00994714"/>
    <w:rsid w:val="00994B48"/>
    <w:rsid w:val="009A0D3F"/>
    <w:rsid w:val="009A1677"/>
    <w:rsid w:val="009A16EC"/>
    <w:rsid w:val="009A2174"/>
    <w:rsid w:val="009A21AC"/>
    <w:rsid w:val="009A25C0"/>
    <w:rsid w:val="009A2691"/>
    <w:rsid w:val="009A41FC"/>
    <w:rsid w:val="009A44D9"/>
    <w:rsid w:val="009A4A15"/>
    <w:rsid w:val="009A6098"/>
    <w:rsid w:val="009A6125"/>
    <w:rsid w:val="009A6B72"/>
    <w:rsid w:val="009A7903"/>
    <w:rsid w:val="009B1666"/>
    <w:rsid w:val="009B1F72"/>
    <w:rsid w:val="009B2E4F"/>
    <w:rsid w:val="009B391F"/>
    <w:rsid w:val="009B480D"/>
    <w:rsid w:val="009B4E6C"/>
    <w:rsid w:val="009B5312"/>
    <w:rsid w:val="009B56EF"/>
    <w:rsid w:val="009B6082"/>
    <w:rsid w:val="009B63A1"/>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EE"/>
    <w:rsid w:val="009F6F6B"/>
    <w:rsid w:val="009F6F8D"/>
    <w:rsid w:val="009F7C32"/>
    <w:rsid w:val="009F7D03"/>
    <w:rsid w:val="009F7FE4"/>
    <w:rsid w:val="00A00468"/>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BB0"/>
    <w:rsid w:val="00A31E71"/>
    <w:rsid w:val="00A3294F"/>
    <w:rsid w:val="00A333F2"/>
    <w:rsid w:val="00A337A7"/>
    <w:rsid w:val="00A33CB3"/>
    <w:rsid w:val="00A34A93"/>
    <w:rsid w:val="00A418AD"/>
    <w:rsid w:val="00A42DDA"/>
    <w:rsid w:val="00A461A6"/>
    <w:rsid w:val="00A47069"/>
    <w:rsid w:val="00A475FC"/>
    <w:rsid w:val="00A511D4"/>
    <w:rsid w:val="00A51926"/>
    <w:rsid w:val="00A51B22"/>
    <w:rsid w:val="00A5380B"/>
    <w:rsid w:val="00A547A0"/>
    <w:rsid w:val="00A56109"/>
    <w:rsid w:val="00A565C3"/>
    <w:rsid w:val="00A569E4"/>
    <w:rsid w:val="00A57620"/>
    <w:rsid w:val="00A57858"/>
    <w:rsid w:val="00A57EF9"/>
    <w:rsid w:val="00A6117A"/>
    <w:rsid w:val="00A612DD"/>
    <w:rsid w:val="00A61588"/>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442B"/>
    <w:rsid w:val="00A74D11"/>
    <w:rsid w:val="00A7517B"/>
    <w:rsid w:val="00A76216"/>
    <w:rsid w:val="00A7776E"/>
    <w:rsid w:val="00A77ADB"/>
    <w:rsid w:val="00A80349"/>
    <w:rsid w:val="00A806FB"/>
    <w:rsid w:val="00A84E61"/>
    <w:rsid w:val="00A86154"/>
    <w:rsid w:val="00A8690E"/>
    <w:rsid w:val="00A877AE"/>
    <w:rsid w:val="00A90BE3"/>
    <w:rsid w:val="00A91197"/>
    <w:rsid w:val="00A920BB"/>
    <w:rsid w:val="00A9311F"/>
    <w:rsid w:val="00A933ED"/>
    <w:rsid w:val="00A93EFD"/>
    <w:rsid w:val="00A94653"/>
    <w:rsid w:val="00A9477D"/>
    <w:rsid w:val="00A9551D"/>
    <w:rsid w:val="00A9558A"/>
    <w:rsid w:val="00A965AA"/>
    <w:rsid w:val="00A96AF6"/>
    <w:rsid w:val="00AA115D"/>
    <w:rsid w:val="00AA16CD"/>
    <w:rsid w:val="00AA2CE4"/>
    <w:rsid w:val="00AA3785"/>
    <w:rsid w:val="00AA4634"/>
    <w:rsid w:val="00AA4B2C"/>
    <w:rsid w:val="00AA4EB8"/>
    <w:rsid w:val="00AA51EF"/>
    <w:rsid w:val="00AA67E3"/>
    <w:rsid w:val="00AA69C6"/>
    <w:rsid w:val="00AA6DA3"/>
    <w:rsid w:val="00AA7A05"/>
    <w:rsid w:val="00AA7CFD"/>
    <w:rsid w:val="00AA7F8B"/>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2197"/>
    <w:rsid w:val="00AC2955"/>
    <w:rsid w:val="00AC2F7D"/>
    <w:rsid w:val="00AC4554"/>
    <w:rsid w:val="00AC460F"/>
    <w:rsid w:val="00AC47D3"/>
    <w:rsid w:val="00AC502D"/>
    <w:rsid w:val="00AC6347"/>
    <w:rsid w:val="00AD0921"/>
    <w:rsid w:val="00AD3610"/>
    <w:rsid w:val="00AD4DEE"/>
    <w:rsid w:val="00AD5572"/>
    <w:rsid w:val="00AD56BA"/>
    <w:rsid w:val="00AD6162"/>
    <w:rsid w:val="00AE0235"/>
    <w:rsid w:val="00AE1005"/>
    <w:rsid w:val="00AE1525"/>
    <w:rsid w:val="00AE1E13"/>
    <w:rsid w:val="00AE1F34"/>
    <w:rsid w:val="00AE347C"/>
    <w:rsid w:val="00AF0052"/>
    <w:rsid w:val="00AF0B57"/>
    <w:rsid w:val="00AF2457"/>
    <w:rsid w:val="00AF44D9"/>
    <w:rsid w:val="00AF4B7F"/>
    <w:rsid w:val="00AF4C39"/>
    <w:rsid w:val="00AF5F74"/>
    <w:rsid w:val="00AF6158"/>
    <w:rsid w:val="00AF66BB"/>
    <w:rsid w:val="00AF6B20"/>
    <w:rsid w:val="00AF6BC8"/>
    <w:rsid w:val="00AF773D"/>
    <w:rsid w:val="00B00C4B"/>
    <w:rsid w:val="00B02C68"/>
    <w:rsid w:val="00B034EC"/>
    <w:rsid w:val="00B034FE"/>
    <w:rsid w:val="00B03887"/>
    <w:rsid w:val="00B03B5F"/>
    <w:rsid w:val="00B0481E"/>
    <w:rsid w:val="00B04F55"/>
    <w:rsid w:val="00B05948"/>
    <w:rsid w:val="00B06B2C"/>
    <w:rsid w:val="00B077A6"/>
    <w:rsid w:val="00B1140C"/>
    <w:rsid w:val="00B124E3"/>
    <w:rsid w:val="00B134AD"/>
    <w:rsid w:val="00B13BCC"/>
    <w:rsid w:val="00B13EC6"/>
    <w:rsid w:val="00B15EDB"/>
    <w:rsid w:val="00B15FCA"/>
    <w:rsid w:val="00B16803"/>
    <w:rsid w:val="00B16E0F"/>
    <w:rsid w:val="00B17C7D"/>
    <w:rsid w:val="00B200AE"/>
    <w:rsid w:val="00B212EB"/>
    <w:rsid w:val="00B213E4"/>
    <w:rsid w:val="00B21EF7"/>
    <w:rsid w:val="00B22867"/>
    <w:rsid w:val="00B22BA0"/>
    <w:rsid w:val="00B23E09"/>
    <w:rsid w:val="00B247F2"/>
    <w:rsid w:val="00B2521E"/>
    <w:rsid w:val="00B252B1"/>
    <w:rsid w:val="00B2642A"/>
    <w:rsid w:val="00B27803"/>
    <w:rsid w:val="00B30FAD"/>
    <w:rsid w:val="00B31A81"/>
    <w:rsid w:val="00B32D1A"/>
    <w:rsid w:val="00B34DE7"/>
    <w:rsid w:val="00B35708"/>
    <w:rsid w:val="00B357AD"/>
    <w:rsid w:val="00B35AA1"/>
    <w:rsid w:val="00B36D12"/>
    <w:rsid w:val="00B372BE"/>
    <w:rsid w:val="00B373B7"/>
    <w:rsid w:val="00B41BAC"/>
    <w:rsid w:val="00B421B9"/>
    <w:rsid w:val="00B42369"/>
    <w:rsid w:val="00B42A93"/>
    <w:rsid w:val="00B42DCA"/>
    <w:rsid w:val="00B43701"/>
    <w:rsid w:val="00B43F08"/>
    <w:rsid w:val="00B443FC"/>
    <w:rsid w:val="00B45C7C"/>
    <w:rsid w:val="00B46FF5"/>
    <w:rsid w:val="00B4763F"/>
    <w:rsid w:val="00B47DFB"/>
    <w:rsid w:val="00B50745"/>
    <w:rsid w:val="00B53962"/>
    <w:rsid w:val="00B53AD1"/>
    <w:rsid w:val="00B54474"/>
    <w:rsid w:val="00B55F0B"/>
    <w:rsid w:val="00B560F8"/>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650"/>
    <w:rsid w:val="00B90668"/>
    <w:rsid w:val="00B914ED"/>
    <w:rsid w:val="00B9218F"/>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6187"/>
    <w:rsid w:val="00BC7326"/>
    <w:rsid w:val="00BC7D5E"/>
    <w:rsid w:val="00BD0462"/>
    <w:rsid w:val="00BD1D4E"/>
    <w:rsid w:val="00BD262D"/>
    <w:rsid w:val="00BD2D0B"/>
    <w:rsid w:val="00BD2F5C"/>
    <w:rsid w:val="00BD31A8"/>
    <w:rsid w:val="00BD383D"/>
    <w:rsid w:val="00BD4310"/>
    <w:rsid w:val="00BD48CD"/>
    <w:rsid w:val="00BD5687"/>
    <w:rsid w:val="00BD617A"/>
    <w:rsid w:val="00BD6707"/>
    <w:rsid w:val="00BD6CDB"/>
    <w:rsid w:val="00BD6E56"/>
    <w:rsid w:val="00BD702E"/>
    <w:rsid w:val="00BD75E9"/>
    <w:rsid w:val="00BE28ED"/>
    <w:rsid w:val="00BE303D"/>
    <w:rsid w:val="00BE5350"/>
    <w:rsid w:val="00BE5360"/>
    <w:rsid w:val="00BE6F8A"/>
    <w:rsid w:val="00BF14C7"/>
    <w:rsid w:val="00BF1D22"/>
    <w:rsid w:val="00BF229F"/>
    <w:rsid w:val="00BF242C"/>
    <w:rsid w:val="00BF2F6D"/>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29C"/>
    <w:rsid w:val="00C216CF"/>
    <w:rsid w:val="00C21D87"/>
    <w:rsid w:val="00C22FFB"/>
    <w:rsid w:val="00C247C4"/>
    <w:rsid w:val="00C267F8"/>
    <w:rsid w:val="00C2766E"/>
    <w:rsid w:val="00C277C8"/>
    <w:rsid w:val="00C30B73"/>
    <w:rsid w:val="00C30F82"/>
    <w:rsid w:val="00C318A4"/>
    <w:rsid w:val="00C3415E"/>
    <w:rsid w:val="00C40973"/>
    <w:rsid w:val="00C41D04"/>
    <w:rsid w:val="00C436F2"/>
    <w:rsid w:val="00C44927"/>
    <w:rsid w:val="00C452DE"/>
    <w:rsid w:val="00C47C85"/>
    <w:rsid w:val="00C5005C"/>
    <w:rsid w:val="00C501AE"/>
    <w:rsid w:val="00C50D59"/>
    <w:rsid w:val="00C51CB6"/>
    <w:rsid w:val="00C52024"/>
    <w:rsid w:val="00C53E11"/>
    <w:rsid w:val="00C55F60"/>
    <w:rsid w:val="00C571E6"/>
    <w:rsid w:val="00C610B0"/>
    <w:rsid w:val="00C63DC0"/>
    <w:rsid w:val="00C6569D"/>
    <w:rsid w:val="00C66177"/>
    <w:rsid w:val="00C661AC"/>
    <w:rsid w:val="00C672F3"/>
    <w:rsid w:val="00C70A5B"/>
    <w:rsid w:val="00C712C3"/>
    <w:rsid w:val="00C7136C"/>
    <w:rsid w:val="00C7224A"/>
    <w:rsid w:val="00C73183"/>
    <w:rsid w:val="00C738C2"/>
    <w:rsid w:val="00C7441D"/>
    <w:rsid w:val="00C748C2"/>
    <w:rsid w:val="00C77AF1"/>
    <w:rsid w:val="00C804CA"/>
    <w:rsid w:val="00C80862"/>
    <w:rsid w:val="00C84E74"/>
    <w:rsid w:val="00C85353"/>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332F"/>
    <w:rsid w:val="00CA3E1D"/>
    <w:rsid w:val="00CA462B"/>
    <w:rsid w:val="00CA4AA6"/>
    <w:rsid w:val="00CA50EE"/>
    <w:rsid w:val="00CA54DA"/>
    <w:rsid w:val="00CA5BC4"/>
    <w:rsid w:val="00CA6D49"/>
    <w:rsid w:val="00CA7E7D"/>
    <w:rsid w:val="00CB05D2"/>
    <w:rsid w:val="00CB0622"/>
    <w:rsid w:val="00CB1C07"/>
    <w:rsid w:val="00CB2025"/>
    <w:rsid w:val="00CB2BE6"/>
    <w:rsid w:val="00CB2E20"/>
    <w:rsid w:val="00CB3C63"/>
    <w:rsid w:val="00CB46DB"/>
    <w:rsid w:val="00CB52BB"/>
    <w:rsid w:val="00CB683C"/>
    <w:rsid w:val="00CB7A3C"/>
    <w:rsid w:val="00CB7CAD"/>
    <w:rsid w:val="00CC082E"/>
    <w:rsid w:val="00CC1CD2"/>
    <w:rsid w:val="00CC23EA"/>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EA7"/>
    <w:rsid w:val="00CF5219"/>
    <w:rsid w:val="00CF5AE5"/>
    <w:rsid w:val="00CF5D18"/>
    <w:rsid w:val="00CF6729"/>
    <w:rsid w:val="00CF69D8"/>
    <w:rsid w:val="00CF6C35"/>
    <w:rsid w:val="00CF719D"/>
    <w:rsid w:val="00D01494"/>
    <w:rsid w:val="00D0457F"/>
    <w:rsid w:val="00D04708"/>
    <w:rsid w:val="00D04E78"/>
    <w:rsid w:val="00D0536F"/>
    <w:rsid w:val="00D0598C"/>
    <w:rsid w:val="00D05AA4"/>
    <w:rsid w:val="00D05DD8"/>
    <w:rsid w:val="00D06EEF"/>
    <w:rsid w:val="00D072CD"/>
    <w:rsid w:val="00D07B91"/>
    <w:rsid w:val="00D10878"/>
    <w:rsid w:val="00D118C9"/>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6A89"/>
    <w:rsid w:val="00DC6C34"/>
    <w:rsid w:val="00DC6CEB"/>
    <w:rsid w:val="00DC74BE"/>
    <w:rsid w:val="00DD0E37"/>
    <w:rsid w:val="00DD136A"/>
    <w:rsid w:val="00DD1AD1"/>
    <w:rsid w:val="00DD2AAC"/>
    <w:rsid w:val="00DD352D"/>
    <w:rsid w:val="00DD5075"/>
    <w:rsid w:val="00DD5110"/>
    <w:rsid w:val="00DD560E"/>
    <w:rsid w:val="00DD6661"/>
    <w:rsid w:val="00DD66CB"/>
    <w:rsid w:val="00DD6E4B"/>
    <w:rsid w:val="00DE0CC6"/>
    <w:rsid w:val="00DE1077"/>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3C31"/>
    <w:rsid w:val="00E0537E"/>
    <w:rsid w:val="00E05389"/>
    <w:rsid w:val="00E06A7E"/>
    <w:rsid w:val="00E0705B"/>
    <w:rsid w:val="00E072CA"/>
    <w:rsid w:val="00E07357"/>
    <w:rsid w:val="00E1264C"/>
    <w:rsid w:val="00E12C00"/>
    <w:rsid w:val="00E13DEC"/>
    <w:rsid w:val="00E15352"/>
    <w:rsid w:val="00E15742"/>
    <w:rsid w:val="00E15AD5"/>
    <w:rsid w:val="00E200E0"/>
    <w:rsid w:val="00E213B4"/>
    <w:rsid w:val="00E213D6"/>
    <w:rsid w:val="00E21763"/>
    <w:rsid w:val="00E229EA"/>
    <w:rsid w:val="00E22E11"/>
    <w:rsid w:val="00E236DD"/>
    <w:rsid w:val="00E23CD4"/>
    <w:rsid w:val="00E24734"/>
    <w:rsid w:val="00E24B6C"/>
    <w:rsid w:val="00E257C9"/>
    <w:rsid w:val="00E25912"/>
    <w:rsid w:val="00E26140"/>
    <w:rsid w:val="00E26784"/>
    <w:rsid w:val="00E26A81"/>
    <w:rsid w:val="00E26AFA"/>
    <w:rsid w:val="00E26E4D"/>
    <w:rsid w:val="00E2780F"/>
    <w:rsid w:val="00E27CF7"/>
    <w:rsid w:val="00E30325"/>
    <w:rsid w:val="00E314C2"/>
    <w:rsid w:val="00E33159"/>
    <w:rsid w:val="00E33AEA"/>
    <w:rsid w:val="00E3414E"/>
    <w:rsid w:val="00E345DE"/>
    <w:rsid w:val="00E365C8"/>
    <w:rsid w:val="00E36E9B"/>
    <w:rsid w:val="00E36EFE"/>
    <w:rsid w:val="00E375ED"/>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60031"/>
    <w:rsid w:val="00E6028B"/>
    <w:rsid w:val="00E61379"/>
    <w:rsid w:val="00E61A8A"/>
    <w:rsid w:val="00E628B5"/>
    <w:rsid w:val="00E629AE"/>
    <w:rsid w:val="00E62B84"/>
    <w:rsid w:val="00E6304D"/>
    <w:rsid w:val="00E63CD3"/>
    <w:rsid w:val="00E64C54"/>
    <w:rsid w:val="00E64C9B"/>
    <w:rsid w:val="00E67F69"/>
    <w:rsid w:val="00E701DE"/>
    <w:rsid w:val="00E705CD"/>
    <w:rsid w:val="00E715CD"/>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62BF"/>
    <w:rsid w:val="00EC7DA7"/>
    <w:rsid w:val="00ED2B86"/>
    <w:rsid w:val="00ED494E"/>
    <w:rsid w:val="00ED506A"/>
    <w:rsid w:val="00ED5077"/>
    <w:rsid w:val="00ED5C94"/>
    <w:rsid w:val="00ED5E28"/>
    <w:rsid w:val="00ED6695"/>
    <w:rsid w:val="00ED77C0"/>
    <w:rsid w:val="00EE1F2C"/>
    <w:rsid w:val="00EE2D1A"/>
    <w:rsid w:val="00EE2DDE"/>
    <w:rsid w:val="00EE3424"/>
    <w:rsid w:val="00EE35D5"/>
    <w:rsid w:val="00EE3BFE"/>
    <w:rsid w:val="00EE5330"/>
    <w:rsid w:val="00EE5DE2"/>
    <w:rsid w:val="00EE5EC3"/>
    <w:rsid w:val="00EE6383"/>
    <w:rsid w:val="00EE6A9A"/>
    <w:rsid w:val="00EE6AD8"/>
    <w:rsid w:val="00EE6D8A"/>
    <w:rsid w:val="00EE70A4"/>
    <w:rsid w:val="00EE7F6D"/>
    <w:rsid w:val="00EF1121"/>
    <w:rsid w:val="00EF40E0"/>
    <w:rsid w:val="00EF5158"/>
    <w:rsid w:val="00EF5383"/>
    <w:rsid w:val="00EF5868"/>
    <w:rsid w:val="00EF5E77"/>
    <w:rsid w:val="00EF6917"/>
    <w:rsid w:val="00F00D5F"/>
    <w:rsid w:val="00F037D6"/>
    <w:rsid w:val="00F05446"/>
    <w:rsid w:val="00F06886"/>
    <w:rsid w:val="00F07AA8"/>
    <w:rsid w:val="00F07E7D"/>
    <w:rsid w:val="00F10E5D"/>
    <w:rsid w:val="00F11CDC"/>
    <w:rsid w:val="00F1309F"/>
    <w:rsid w:val="00F1484A"/>
    <w:rsid w:val="00F14BE2"/>
    <w:rsid w:val="00F1538C"/>
    <w:rsid w:val="00F167EA"/>
    <w:rsid w:val="00F20587"/>
    <w:rsid w:val="00F206DD"/>
    <w:rsid w:val="00F21E67"/>
    <w:rsid w:val="00F222C1"/>
    <w:rsid w:val="00F228A2"/>
    <w:rsid w:val="00F22AA9"/>
    <w:rsid w:val="00F22DF2"/>
    <w:rsid w:val="00F23170"/>
    <w:rsid w:val="00F23594"/>
    <w:rsid w:val="00F23B3E"/>
    <w:rsid w:val="00F23BFC"/>
    <w:rsid w:val="00F2546F"/>
    <w:rsid w:val="00F254A4"/>
    <w:rsid w:val="00F26062"/>
    <w:rsid w:val="00F261AB"/>
    <w:rsid w:val="00F266D5"/>
    <w:rsid w:val="00F27E70"/>
    <w:rsid w:val="00F27EB1"/>
    <w:rsid w:val="00F3020B"/>
    <w:rsid w:val="00F305B5"/>
    <w:rsid w:val="00F33568"/>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3114"/>
    <w:rsid w:val="00F63477"/>
    <w:rsid w:val="00F64728"/>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AF9"/>
    <w:rsid w:val="00F84803"/>
    <w:rsid w:val="00F84B58"/>
    <w:rsid w:val="00F85A55"/>
    <w:rsid w:val="00F862B8"/>
    <w:rsid w:val="00F87EAE"/>
    <w:rsid w:val="00F90B43"/>
    <w:rsid w:val="00F919CD"/>
    <w:rsid w:val="00F9235F"/>
    <w:rsid w:val="00F932AA"/>
    <w:rsid w:val="00F9430E"/>
    <w:rsid w:val="00F94BE7"/>
    <w:rsid w:val="00F9638B"/>
    <w:rsid w:val="00F97737"/>
    <w:rsid w:val="00F97A7E"/>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E00"/>
    <w:rsid w:val="00FB6EDC"/>
    <w:rsid w:val="00FB7BCA"/>
    <w:rsid w:val="00FC1178"/>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118E"/>
    <w:rsid w:val="00FF2371"/>
    <w:rsid w:val="00FF3061"/>
    <w:rsid w:val="00FF3CF3"/>
    <w:rsid w:val="00FF55EB"/>
    <w:rsid w:val="00FF6233"/>
    <w:rsid w:val="00FF78F7"/>
    <w:rsid w:val="00FF7A3B"/>
    <w:rsid w:val="07CDB8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14:docId w14:val="4A4F9008"/>
  <w15:docId w15:val="{233B328B-9AB4-4065-9C48-06050E6386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CABEZA" w:customStyle="1">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styleId="xl67" w:customStyle="1">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styleId="Textodebloque1" w:customStyl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styleId="ROMANOS" w:customStyle="1">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styleId="Textoindependiente21" w:customStyle="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styleId="Sangra2detindependiente1" w:customStyl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styleId="BodyText21" w:customStyle="1">
    <w:name w:val="Body Text 21"/>
    <w:basedOn w:val="Normal"/>
    <w:uiPriority w:val="99"/>
    <w:rsid w:val="00376117"/>
    <w:pPr>
      <w:jc w:val="both"/>
    </w:pPr>
    <w:rPr>
      <w:b/>
      <w:bCs w:val="0"/>
      <w:szCs w:val="20"/>
    </w:rPr>
  </w:style>
  <w:style w:type="paragraph" w:styleId="xl31" w:customStyle="1">
    <w:name w:val="xl31"/>
    <w:basedOn w:val="Normal"/>
    <w:rsid w:val="00376117"/>
    <w:pPr>
      <w:pBdr>
        <w:top w:val="single" w:color="auto" w:sz="4" w:space="0"/>
        <w:left w:val="single" w:color="auto" w:sz="4" w:space="0"/>
        <w:bottom w:val="single" w:color="auto" w:sz="4" w:space="0"/>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hAnsi="Arial Unicode MS" w:eastAsia="Arial Unicode MS" w:cs="Arial Unicode MS"/>
      <w:bCs w:val="0"/>
    </w:rPr>
  </w:style>
  <w:style w:type="paragraph" w:styleId="Textoindependiente31" w:customStyle="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styleId="DICTAMEN" w:customStyle="1">
    <w:name w:val="DICTAMEN"/>
    <w:rsid w:val="00376117"/>
    <w:rPr>
      <w:b/>
      <w:i/>
      <w:noProof/>
      <w:sz w:val="16"/>
      <w:lang w:val="es-ES" w:eastAsia="es-ES"/>
    </w:rPr>
  </w:style>
  <w:style w:type="paragraph" w:styleId="3" w:customStyle="1">
    <w:name w:val="(3)"/>
    <w:basedOn w:val="Normal"/>
    <w:rsid w:val="00376117"/>
    <w:pPr>
      <w:spacing w:before="120"/>
    </w:pPr>
    <w:rPr>
      <w:rFonts w:ascii="Century Gothic" w:hAnsi="Century Gothic"/>
      <w:bCs w:val="0"/>
      <w:sz w:val="14"/>
      <w:szCs w:val="20"/>
      <w:lang w:val="es-ES_tradnl"/>
    </w:rPr>
  </w:style>
  <w:style w:type="paragraph" w:styleId="texto" w:customStyle="1">
    <w:name w:val="texto"/>
    <w:basedOn w:val="Normal"/>
    <w:rsid w:val="00376117"/>
    <w:pPr>
      <w:spacing w:after="101" w:line="216" w:lineRule="atLeast"/>
      <w:ind w:firstLine="288"/>
      <w:jc w:val="both"/>
    </w:pPr>
    <w:rPr>
      <w:bCs w:val="0"/>
      <w:sz w:val="18"/>
      <w:szCs w:val="20"/>
      <w:lang w:val="es-ES_tradnl"/>
    </w:rPr>
  </w:style>
  <w:style w:type="paragraph" w:styleId="ANOTACION" w:customStyle="1">
    <w:name w:val="ANOTACION"/>
    <w:basedOn w:val="Normal"/>
    <w:rsid w:val="00376117"/>
    <w:pPr>
      <w:autoSpaceDE w:val="0"/>
      <w:autoSpaceDN w:val="0"/>
      <w:spacing w:after="101" w:line="216" w:lineRule="atLeast"/>
      <w:jc w:val="center"/>
    </w:pPr>
    <w:rPr>
      <w:b/>
      <w:bCs w:val="0"/>
      <w:sz w:val="18"/>
      <w:szCs w:val="20"/>
      <w:lang w:val="es-ES_tradnl"/>
    </w:rPr>
  </w:style>
  <w:style w:type="paragraph" w:styleId="Sangra3detindependiente1" w:customStyl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styleId="xl34" w:customStyle="1">
    <w:name w:val="xl34"/>
    <w:basedOn w:val="Normal"/>
    <w:rsid w:val="00376117"/>
    <w:pPr>
      <w:pBdr>
        <w:top w:val="single" w:color="auto" w:sz="4" w:space="0"/>
        <w:left w:val="single" w:color="auto" w:sz="4" w:space="0"/>
        <w:bottom w:val="single" w:color="auto" w:sz="4" w:space="0"/>
        <w:right w:val="single" w:color="auto" w:sz="4" w:space="0"/>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styleId="DeltaViewInsertion" w:customStyle="1">
    <w:name w:val="DeltaView Insertion"/>
    <w:rsid w:val="004B5FB1"/>
    <w:rPr>
      <w:color w:val="0000FF"/>
      <w:spacing w:val="0"/>
      <w:u w:val="double"/>
    </w:rPr>
  </w:style>
  <w:style w:type="paragraph" w:styleId="Texto0" w:customStyle="1">
    <w:name w:val="Texto"/>
    <w:basedOn w:val="Normal"/>
    <w:rsid w:val="000F0F04"/>
    <w:pPr>
      <w:spacing w:after="101" w:line="216" w:lineRule="exact"/>
      <w:ind w:firstLine="288"/>
      <w:jc w:val="both"/>
    </w:pPr>
    <w:rPr>
      <w:bCs w:val="0"/>
      <w:sz w:val="18"/>
      <w:szCs w:val="20"/>
      <w:lang w:val="es-MX"/>
    </w:rPr>
  </w:style>
  <w:style w:type="paragraph" w:styleId="Textosinformato1" w:customStyle="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styleId="numerdic" w:customStyle="1">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styleId="Sangradetindependiente" w:customStyle="1">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styleId="DIT" w:customStyle="1">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styleId="font5" w:customStyle="1">
    <w:name w:val="font5"/>
    <w:basedOn w:val="Normal"/>
    <w:rsid w:val="008D31BA"/>
    <w:pPr>
      <w:spacing w:before="100" w:beforeAutospacing="1" w:after="100" w:afterAutospacing="1"/>
    </w:pPr>
    <w:rPr>
      <w:rFonts w:cs="Arial"/>
      <w:bCs w:val="0"/>
      <w:sz w:val="16"/>
      <w:szCs w:val="16"/>
    </w:rPr>
  </w:style>
  <w:style w:type="paragraph" w:styleId="xl25" w:customStyle="1">
    <w:name w:val="xl25"/>
    <w:basedOn w:val="Normal"/>
    <w:rsid w:val="008D31BA"/>
    <w:pPr>
      <w:pBdr>
        <w:top w:val="single" w:color="auto" w:sz="4" w:space="0"/>
      </w:pBdr>
      <w:spacing w:before="100" w:beforeAutospacing="1" w:after="100" w:afterAutospacing="1"/>
    </w:pPr>
    <w:rPr>
      <w:rFonts w:ascii="Times New Roman" w:hAnsi="Times New Roman"/>
      <w:bCs w:val="0"/>
    </w:rPr>
  </w:style>
  <w:style w:type="paragraph" w:styleId="xl26" w:customStyle="1">
    <w:name w:val="xl26"/>
    <w:basedOn w:val="Normal"/>
    <w:rsid w:val="008D31BA"/>
    <w:pPr>
      <w:pBdr>
        <w:top w:val="single" w:color="auto" w:sz="4" w:space="0"/>
        <w:right w:val="single" w:color="auto" w:sz="4" w:space="0"/>
      </w:pBdr>
      <w:spacing w:before="100" w:beforeAutospacing="1" w:after="100" w:afterAutospacing="1"/>
    </w:pPr>
    <w:rPr>
      <w:rFonts w:ascii="Times New Roman" w:hAnsi="Times New Roman"/>
      <w:bCs w:val="0"/>
    </w:rPr>
  </w:style>
  <w:style w:type="paragraph" w:styleId="xl27" w:customStyle="1">
    <w:name w:val="xl27"/>
    <w:basedOn w:val="Normal"/>
    <w:rsid w:val="008D31BA"/>
    <w:pPr>
      <w:pBdr>
        <w:top w:val="single" w:color="auto" w:sz="4" w:space="0"/>
        <w:left w:val="single" w:color="auto" w:sz="4" w:space="0"/>
        <w:bottom w:val="single" w:color="auto" w:sz="4" w:space="0"/>
      </w:pBdr>
      <w:spacing w:before="100" w:beforeAutospacing="1" w:after="100" w:afterAutospacing="1"/>
    </w:pPr>
    <w:rPr>
      <w:rFonts w:ascii="Times New Roman" w:hAnsi="Times New Roman"/>
      <w:bCs w:val="0"/>
    </w:rPr>
  </w:style>
  <w:style w:type="paragraph" w:styleId="xl28" w:customStyle="1">
    <w:name w:val="xl28"/>
    <w:basedOn w:val="Normal"/>
    <w:rsid w:val="008D31BA"/>
    <w:pPr>
      <w:pBdr>
        <w:top w:val="single" w:color="auto" w:sz="4" w:space="0"/>
        <w:bottom w:val="single" w:color="auto" w:sz="4" w:space="0"/>
      </w:pBdr>
      <w:spacing w:before="100" w:beforeAutospacing="1" w:after="100" w:afterAutospacing="1"/>
    </w:pPr>
    <w:rPr>
      <w:rFonts w:ascii="Times New Roman" w:hAnsi="Times New Roman"/>
      <w:bCs w:val="0"/>
    </w:rPr>
  </w:style>
  <w:style w:type="paragraph" w:styleId="xl29" w:customStyle="1">
    <w:name w:val="xl29"/>
    <w:basedOn w:val="Normal"/>
    <w:rsid w:val="008D31BA"/>
    <w:pPr>
      <w:pBdr>
        <w:top w:val="single" w:color="auto" w:sz="4" w:space="0"/>
        <w:bottom w:val="single" w:color="auto" w:sz="4" w:space="0"/>
        <w:right w:val="single" w:color="auto" w:sz="4" w:space="0"/>
      </w:pBdr>
      <w:spacing w:before="100" w:beforeAutospacing="1" w:after="100" w:afterAutospacing="1"/>
    </w:pPr>
    <w:rPr>
      <w:rFonts w:ascii="Times New Roman" w:hAnsi="Times New Roman"/>
      <w:bCs w:val="0"/>
    </w:rPr>
  </w:style>
  <w:style w:type="paragraph" w:styleId="xl30" w:customStyle="1">
    <w:name w:val="xl30"/>
    <w:basedOn w:val="Normal"/>
    <w:rsid w:val="008D31BA"/>
    <w:pPr>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bCs w:val="0"/>
    </w:rPr>
  </w:style>
  <w:style w:type="paragraph" w:styleId="xl32" w:customStyle="1">
    <w:name w:val="xl32"/>
    <w:basedOn w:val="Normal"/>
    <w:rsid w:val="008D31BA"/>
    <w:pPr>
      <w:pBdr>
        <w:left w:val="single" w:color="auto" w:sz="4" w:space="0"/>
        <w:bottom w:val="single" w:color="auto" w:sz="4" w:space="0"/>
      </w:pBdr>
      <w:spacing w:before="100" w:beforeAutospacing="1" w:after="100" w:afterAutospacing="1"/>
    </w:pPr>
    <w:rPr>
      <w:rFonts w:ascii="Times New Roman" w:hAnsi="Times New Roman"/>
      <w:bCs w:val="0"/>
    </w:rPr>
  </w:style>
  <w:style w:type="paragraph" w:styleId="xl33" w:customStyle="1">
    <w:name w:val="xl33"/>
    <w:basedOn w:val="Normal"/>
    <w:rsid w:val="008D31BA"/>
    <w:pPr>
      <w:pBdr>
        <w:bottom w:val="single" w:color="auto" w:sz="4" w:space="0"/>
      </w:pBdr>
      <w:spacing w:before="100" w:beforeAutospacing="1" w:after="100" w:afterAutospacing="1"/>
    </w:pPr>
    <w:rPr>
      <w:rFonts w:ascii="Times New Roman" w:hAnsi="Times New Roman"/>
      <w:bCs w:val="0"/>
    </w:rPr>
  </w:style>
  <w:style w:type="paragraph" w:styleId="xl35" w:customStyle="1">
    <w:name w:val="xl35"/>
    <w:basedOn w:val="Normal"/>
    <w:rsid w:val="008D31BA"/>
    <w:pPr>
      <w:pBdr>
        <w:left w:val="single" w:color="auto" w:sz="4" w:space="0"/>
        <w:right w:val="single" w:color="auto" w:sz="4" w:space="0"/>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styleId="Textodenotaalfinal" w:customStyle="1">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styleId="Car2" w:customStyle="1">
    <w:name w:val="Car2"/>
    <w:basedOn w:val="Normal"/>
    <w:rsid w:val="0074046C"/>
    <w:pPr>
      <w:spacing w:after="160" w:line="240" w:lineRule="exact"/>
    </w:pPr>
    <w:rPr>
      <w:rFonts w:ascii="Tahoma" w:hAnsi="Tahoma"/>
      <w:bCs w:val="0"/>
      <w:sz w:val="20"/>
      <w:szCs w:val="20"/>
      <w:lang w:val="en-US" w:eastAsia="en-US"/>
    </w:rPr>
  </w:style>
  <w:style w:type="character" w:styleId="Textoindependiente2Car" w:customStyle="1">
    <w:name w:val="Texto independiente 2 Car"/>
    <w:basedOn w:val="Fuentedeprrafopredeter"/>
    <w:link w:val="Textoindependiente2"/>
    <w:rsid w:val="001D24A6"/>
    <w:rPr>
      <w:rFonts w:ascii="Arial Narrow" w:hAnsi="Arial Narrow"/>
      <w:sz w:val="22"/>
      <w:szCs w:val="22"/>
      <w:lang w:val="es-ES_tradnl" w:eastAsia="es-ES" w:bidi="ar-SA"/>
    </w:rPr>
  </w:style>
  <w:style w:type="character" w:styleId="Sangra3detindependienteCar" w:customStyle="1">
    <w:name w:val="Sangría 3 de t. independiente Car"/>
    <w:basedOn w:val="Fuentedeprrafopredeter"/>
    <w:link w:val="Sangra3detindependiente"/>
    <w:rsid w:val="001D24A6"/>
    <w:rPr>
      <w:rFonts w:ascii="Arial" w:hAnsi="Arial"/>
      <w:lang w:val="es-ES_tradnl" w:eastAsia="es-ES" w:bidi="ar-SA"/>
    </w:rPr>
  </w:style>
  <w:style w:type="character" w:styleId="TextoindependienteCar" w:customStyle="1">
    <w:name w:val="Texto independiente Car"/>
    <w:basedOn w:val="Fuentedeprrafopredeter"/>
    <w:link w:val="Textoindependiente"/>
    <w:rsid w:val="001D24A6"/>
    <w:rPr>
      <w:rFonts w:ascii="Arial" w:hAnsi="Arial"/>
      <w:b/>
      <w:bCs/>
      <w:sz w:val="24"/>
      <w:szCs w:val="24"/>
      <w:lang w:val="es-ES_tradnl" w:eastAsia="es-ES" w:bidi="ar-SA"/>
    </w:rPr>
  </w:style>
  <w:style w:type="paragraph" w:styleId="xl66" w:customStyle="1">
    <w:name w:val="xl66"/>
    <w:basedOn w:val="Normal"/>
    <w:rsid w:val="0029156C"/>
    <w:pPr>
      <w:spacing w:before="100" w:beforeAutospacing="1" w:after="100" w:afterAutospacing="1"/>
    </w:pPr>
    <w:rPr>
      <w:rFonts w:ascii="Calibri" w:hAnsi="Calibri"/>
      <w:bCs w:val="0"/>
    </w:rPr>
  </w:style>
  <w:style w:type="paragraph" w:styleId="xl68" w:customStyle="1">
    <w:name w:val="xl68"/>
    <w:basedOn w:val="Normal"/>
    <w:rsid w:val="0029156C"/>
    <w:pPr>
      <w:pBdr>
        <w:left w:val="single" w:color="auto" w:sz="8" w:space="0"/>
        <w:bottom w:val="single" w:color="auto" w:sz="8" w:space="0"/>
        <w:right w:val="single" w:color="auto" w:sz="8" w:space="0"/>
      </w:pBdr>
      <w:spacing w:before="100" w:beforeAutospacing="1" w:after="100" w:afterAutospacing="1"/>
      <w:jc w:val="center"/>
    </w:pPr>
    <w:rPr>
      <w:rFonts w:ascii="Calibri" w:hAnsi="Calibri"/>
      <w:b/>
    </w:rPr>
  </w:style>
  <w:style w:type="paragraph" w:styleId="xl69" w:customStyle="1">
    <w:name w:val="xl69"/>
    <w:basedOn w:val="Normal"/>
    <w:rsid w:val="0029156C"/>
    <w:pPr>
      <w:pBdr>
        <w:bottom w:val="single" w:color="auto" w:sz="8" w:space="0"/>
        <w:right w:val="single" w:color="auto" w:sz="8" w:space="0"/>
      </w:pBdr>
      <w:spacing w:before="100" w:beforeAutospacing="1" w:after="100" w:afterAutospacing="1"/>
      <w:jc w:val="center"/>
    </w:pPr>
    <w:rPr>
      <w:rFonts w:ascii="Calibri" w:hAnsi="Calibri"/>
      <w:b/>
    </w:rPr>
  </w:style>
  <w:style w:type="paragraph" w:styleId="xl70" w:customStyle="1">
    <w:name w:val="xl70"/>
    <w:basedOn w:val="Normal"/>
    <w:rsid w:val="0029156C"/>
    <w:pPr>
      <w:pBdr>
        <w:left w:val="single" w:color="auto" w:sz="8" w:space="0"/>
        <w:bottom w:val="single" w:color="auto" w:sz="8" w:space="0"/>
        <w:right w:val="single" w:color="auto" w:sz="8" w:space="0"/>
      </w:pBdr>
      <w:spacing w:before="100" w:beforeAutospacing="1" w:after="100" w:afterAutospacing="1"/>
      <w:jc w:val="center"/>
    </w:pPr>
    <w:rPr>
      <w:rFonts w:ascii="Calibri" w:hAnsi="Calibri"/>
      <w:bCs w:val="0"/>
    </w:rPr>
  </w:style>
  <w:style w:type="paragraph" w:styleId="xl71" w:customStyle="1">
    <w:name w:val="xl71"/>
    <w:basedOn w:val="Normal"/>
    <w:rsid w:val="0029156C"/>
    <w:pPr>
      <w:pBdr>
        <w:bottom w:val="single" w:color="auto" w:sz="8" w:space="0"/>
        <w:right w:val="single" w:color="auto" w:sz="8" w:space="0"/>
      </w:pBdr>
      <w:spacing w:before="100" w:beforeAutospacing="1" w:after="100" w:afterAutospacing="1"/>
      <w:jc w:val="center"/>
      <w:textAlignment w:val="center"/>
    </w:pPr>
    <w:rPr>
      <w:rFonts w:ascii="Calibri" w:hAnsi="Calibri"/>
      <w:bCs w:val="0"/>
    </w:rPr>
  </w:style>
  <w:style w:type="paragraph" w:styleId="xl72" w:customStyle="1">
    <w:name w:val="xl72"/>
    <w:basedOn w:val="Normal"/>
    <w:rsid w:val="0029156C"/>
    <w:pPr>
      <w:spacing w:before="100" w:beforeAutospacing="1" w:after="100" w:afterAutospacing="1"/>
    </w:pPr>
    <w:rPr>
      <w:rFonts w:ascii="Calibri" w:hAnsi="Calibri"/>
      <w:bCs w:val="0"/>
    </w:rPr>
  </w:style>
  <w:style w:type="paragraph" w:styleId="xl73" w:customStyle="1">
    <w:name w:val="xl73"/>
    <w:basedOn w:val="Normal"/>
    <w:rsid w:val="0029156C"/>
    <w:pPr>
      <w:pBdr>
        <w:left w:val="single" w:color="auto" w:sz="8" w:space="0"/>
        <w:bottom w:val="single" w:color="auto" w:sz="8" w:space="0"/>
        <w:right w:val="single" w:color="auto" w:sz="8" w:space="0"/>
      </w:pBdr>
      <w:spacing w:before="100" w:beforeAutospacing="1" w:after="100" w:afterAutospacing="1"/>
      <w:jc w:val="center"/>
      <w:textAlignment w:val="top"/>
    </w:pPr>
    <w:rPr>
      <w:rFonts w:ascii="Calibri" w:hAnsi="Calibri"/>
      <w:b/>
    </w:rPr>
  </w:style>
  <w:style w:type="paragraph" w:styleId="xl74" w:customStyle="1">
    <w:name w:val="xl74"/>
    <w:basedOn w:val="Normal"/>
    <w:rsid w:val="0029156C"/>
    <w:pPr>
      <w:pBdr>
        <w:bottom w:val="single" w:color="auto" w:sz="8" w:space="0"/>
        <w:right w:val="single" w:color="auto" w:sz="8" w:space="0"/>
      </w:pBdr>
      <w:spacing w:before="100" w:beforeAutospacing="1" w:after="100" w:afterAutospacing="1"/>
      <w:jc w:val="center"/>
      <w:textAlignment w:val="top"/>
    </w:pPr>
    <w:rPr>
      <w:rFonts w:ascii="Calibri" w:hAnsi="Calibri"/>
      <w:b/>
    </w:rPr>
  </w:style>
  <w:style w:type="paragraph" w:styleId="xl75" w:customStyle="1">
    <w:name w:val="xl75"/>
    <w:basedOn w:val="Normal"/>
    <w:rsid w:val="0029156C"/>
    <w:pPr>
      <w:pBdr>
        <w:bottom w:val="single" w:color="auto" w:sz="8" w:space="0"/>
        <w:right w:val="single" w:color="auto" w:sz="8" w:space="0"/>
      </w:pBdr>
      <w:spacing w:before="100" w:beforeAutospacing="1" w:after="100" w:afterAutospacing="1"/>
      <w:jc w:val="center"/>
    </w:pPr>
    <w:rPr>
      <w:rFonts w:ascii="Calibri" w:hAnsi="Calibri"/>
      <w:bCs w:val="0"/>
    </w:rPr>
  </w:style>
  <w:style w:type="paragraph" w:styleId="xl76" w:customStyle="1">
    <w:name w:val="xl76"/>
    <w:basedOn w:val="Normal"/>
    <w:rsid w:val="0029156C"/>
    <w:pPr>
      <w:pBdr>
        <w:bottom w:val="single" w:color="auto" w:sz="8" w:space="0"/>
        <w:right w:val="single" w:color="auto" w:sz="8" w:space="0"/>
      </w:pBdr>
      <w:spacing w:before="100" w:beforeAutospacing="1" w:after="100" w:afterAutospacing="1"/>
      <w:jc w:val="center"/>
    </w:pPr>
    <w:rPr>
      <w:rFonts w:ascii="Calibri" w:hAnsi="Calibri"/>
      <w:bCs w:val="0"/>
    </w:rPr>
  </w:style>
  <w:style w:type="paragraph" w:styleId="xl77" w:customStyle="1">
    <w:name w:val="xl77"/>
    <w:basedOn w:val="Normal"/>
    <w:rsid w:val="0029156C"/>
    <w:pPr>
      <w:spacing w:before="100" w:beforeAutospacing="1" w:after="100" w:afterAutospacing="1"/>
      <w:jc w:val="both"/>
    </w:pPr>
    <w:rPr>
      <w:rFonts w:ascii="Calibri" w:hAnsi="Calibri"/>
      <w:bCs w:val="0"/>
    </w:rPr>
  </w:style>
  <w:style w:type="paragraph" w:styleId="xl78" w:customStyle="1">
    <w:name w:val="xl78"/>
    <w:basedOn w:val="Normal"/>
    <w:rsid w:val="0029156C"/>
    <w:pPr>
      <w:spacing w:before="100" w:beforeAutospacing="1" w:after="100" w:afterAutospacing="1"/>
    </w:pPr>
    <w:rPr>
      <w:rFonts w:ascii="Calibri" w:hAnsi="Calibri"/>
      <w:b/>
      <w:color w:val="000000"/>
    </w:rPr>
  </w:style>
  <w:style w:type="paragraph" w:styleId="xl79" w:customStyle="1">
    <w:name w:val="xl79"/>
    <w:basedOn w:val="Normal"/>
    <w:rsid w:val="0029156C"/>
    <w:pPr>
      <w:pBdr>
        <w:right w:val="single" w:color="auto" w:sz="12" w:space="0"/>
      </w:pBdr>
      <w:spacing w:before="100" w:beforeAutospacing="1" w:after="100" w:afterAutospacing="1"/>
      <w:jc w:val="center"/>
    </w:pPr>
    <w:rPr>
      <w:rFonts w:ascii="Calibri" w:hAnsi="Calibri"/>
      <w:b/>
    </w:rPr>
  </w:style>
  <w:style w:type="paragraph" w:styleId="xl80" w:customStyle="1">
    <w:name w:val="xl80"/>
    <w:basedOn w:val="Normal"/>
    <w:rsid w:val="0029156C"/>
    <w:pPr>
      <w:pBdr>
        <w:bottom w:val="single" w:color="auto" w:sz="12" w:space="0"/>
        <w:right w:val="single" w:color="auto" w:sz="12" w:space="0"/>
      </w:pBdr>
      <w:spacing w:before="100" w:beforeAutospacing="1" w:after="100" w:afterAutospacing="1"/>
      <w:jc w:val="center"/>
    </w:pPr>
    <w:rPr>
      <w:rFonts w:ascii="Calibri" w:hAnsi="Calibri"/>
      <w:b/>
    </w:rPr>
  </w:style>
  <w:style w:type="paragraph" w:styleId="xl81" w:customStyle="1">
    <w:name w:val="xl81"/>
    <w:basedOn w:val="Normal"/>
    <w:rsid w:val="0029156C"/>
    <w:pPr>
      <w:pBdr>
        <w:left w:val="single" w:color="auto" w:sz="12" w:space="0"/>
        <w:bottom w:val="dotted" w:color="auto" w:sz="4" w:space="0"/>
        <w:right w:val="dotted" w:color="auto" w:sz="4" w:space="0"/>
      </w:pBdr>
      <w:spacing w:before="100" w:beforeAutospacing="1" w:after="100" w:afterAutospacing="1"/>
      <w:jc w:val="center"/>
    </w:pPr>
    <w:rPr>
      <w:rFonts w:ascii="Calibri" w:hAnsi="Calibri"/>
      <w:bCs w:val="0"/>
    </w:rPr>
  </w:style>
  <w:style w:type="paragraph" w:styleId="xl82" w:customStyle="1">
    <w:name w:val="xl82"/>
    <w:basedOn w:val="Normal"/>
    <w:rsid w:val="0029156C"/>
    <w:pPr>
      <w:pBdr>
        <w:bottom w:val="dotted" w:color="auto" w:sz="4" w:space="0"/>
        <w:right w:val="dotted" w:color="auto" w:sz="4" w:space="0"/>
      </w:pBdr>
      <w:spacing w:before="100" w:beforeAutospacing="1" w:after="100" w:afterAutospacing="1"/>
    </w:pPr>
    <w:rPr>
      <w:rFonts w:ascii="Calibri" w:hAnsi="Calibri"/>
      <w:bCs w:val="0"/>
    </w:rPr>
  </w:style>
  <w:style w:type="paragraph" w:styleId="xl83" w:customStyle="1">
    <w:name w:val="xl83"/>
    <w:basedOn w:val="Normal"/>
    <w:rsid w:val="0029156C"/>
    <w:pPr>
      <w:pBdr>
        <w:bottom w:val="dotted" w:color="auto" w:sz="4" w:space="0"/>
        <w:right w:val="single" w:color="auto" w:sz="12" w:space="0"/>
      </w:pBdr>
      <w:spacing w:before="100" w:beforeAutospacing="1" w:after="100" w:afterAutospacing="1"/>
      <w:jc w:val="center"/>
    </w:pPr>
    <w:rPr>
      <w:rFonts w:ascii="Calibri" w:hAnsi="Calibri"/>
      <w:bCs w:val="0"/>
    </w:rPr>
  </w:style>
  <w:style w:type="paragraph" w:styleId="xl84" w:customStyle="1">
    <w:name w:val="xl84"/>
    <w:basedOn w:val="Normal"/>
    <w:rsid w:val="0029156C"/>
    <w:pPr>
      <w:pBdr>
        <w:left w:val="single" w:color="auto" w:sz="12" w:space="0"/>
        <w:bottom w:val="single" w:color="auto" w:sz="12" w:space="0"/>
        <w:right w:val="dotted" w:color="auto" w:sz="4" w:space="0"/>
      </w:pBdr>
      <w:spacing w:before="100" w:beforeAutospacing="1" w:after="100" w:afterAutospacing="1"/>
      <w:jc w:val="center"/>
    </w:pPr>
    <w:rPr>
      <w:rFonts w:ascii="Calibri" w:hAnsi="Calibri"/>
      <w:bCs w:val="0"/>
    </w:rPr>
  </w:style>
  <w:style w:type="paragraph" w:styleId="xl85" w:customStyle="1">
    <w:name w:val="xl85"/>
    <w:basedOn w:val="Normal"/>
    <w:rsid w:val="0029156C"/>
    <w:pPr>
      <w:pBdr>
        <w:bottom w:val="single" w:color="auto" w:sz="12" w:space="0"/>
        <w:right w:val="dotted" w:color="auto" w:sz="4" w:space="0"/>
      </w:pBdr>
      <w:spacing w:before="100" w:beforeAutospacing="1" w:after="100" w:afterAutospacing="1"/>
    </w:pPr>
    <w:rPr>
      <w:rFonts w:ascii="Calibri" w:hAnsi="Calibri"/>
      <w:bCs w:val="0"/>
    </w:rPr>
  </w:style>
  <w:style w:type="paragraph" w:styleId="xl86" w:customStyle="1">
    <w:name w:val="xl86"/>
    <w:basedOn w:val="Normal"/>
    <w:rsid w:val="0029156C"/>
    <w:pPr>
      <w:pBdr>
        <w:bottom w:val="single" w:color="auto" w:sz="12" w:space="0"/>
        <w:right w:val="single" w:color="auto" w:sz="12" w:space="0"/>
      </w:pBdr>
      <w:spacing w:before="100" w:beforeAutospacing="1" w:after="100" w:afterAutospacing="1"/>
      <w:jc w:val="center"/>
    </w:pPr>
    <w:rPr>
      <w:rFonts w:ascii="Calibri" w:hAnsi="Calibri"/>
      <w:bCs w:val="0"/>
    </w:rPr>
  </w:style>
  <w:style w:type="paragraph" w:styleId="xl87" w:customStyle="1">
    <w:name w:val="xl87"/>
    <w:basedOn w:val="Normal"/>
    <w:rsid w:val="0029156C"/>
    <w:pPr>
      <w:spacing w:before="100" w:beforeAutospacing="1" w:after="100" w:afterAutospacing="1"/>
      <w:jc w:val="center"/>
    </w:pPr>
    <w:rPr>
      <w:rFonts w:ascii="Calibri" w:hAnsi="Calibri"/>
      <w:b/>
    </w:rPr>
  </w:style>
  <w:style w:type="paragraph" w:styleId="xl88" w:customStyle="1">
    <w:name w:val="xl88"/>
    <w:basedOn w:val="Normal"/>
    <w:rsid w:val="0029156C"/>
    <w:pPr>
      <w:pBdr>
        <w:top w:val="single" w:color="auto" w:sz="12" w:space="0"/>
        <w:left w:val="dotted" w:color="auto" w:sz="4" w:space="0"/>
        <w:bottom w:val="dotted" w:color="auto" w:sz="4" w:space="0"/>
      </w:pBdr>
      <w:spacing w:before="100" w:beforeAutospacing="1" w:after="100" w:afterAutospacing="1"/>
    </w:pPr>
    <w:rPr>
      <w:rFonts w:ascii="Calibri" w:hAnsi="Calibri"/>
      <w:bCs w:val="0"/>
    </w:rPr>
  </w:style>
  <w:style w:type="paragraph" w:styleId="xl89" w:customStyle="1">
    <w:name w:val="xl89"/>
    <w:basedOn w:val="Normal"/>
    <w:rsid w:val="0029156C"/>
    <w:pPr>
      <w:pBdr>
        <w:top w:val="dotted" w:color="auto" w:sz="4" w:space="0"/>
        <w:left w:val="dotted" w:color="auto" w:sz="4" w:space="0"/>
        <w:bottom w:val="dotted" w:color="auto" w:sz="4" w:space="0"/>
      </w:pBdr>
      <w:spacing w:before="100" w:beforeAutospacing="1" w:after="100" w:afterAutospacing="1"/>
    </w:pPr>
    <w:rPr>
      <w:rFonts w:ascii="Calibri" w:hAnsi="Calibri"/>
      <w:bCs w:val="0"/>
    </w:rPr>
  </w:style>
  <w:style w:type="paragraph" w:styleId="xl90" w:customStyle="1">
    <w:name w:val="xl90"/>
    <w:basedOn w:val="Normal"/>
    <w:rsid w:val="0029156C"/>
    <w:pPr>
      <w:pBdr>
        <w:top w:val="dotted" w:color="auto" w:sz="4" w:space="0"/>
        <w:left w:val="dotted" w:color="auto" w:sz="4" w:space="0"/>
        <w:bottom w:val="single" w:color="auto" w:sz="12" w:space="0"/>
      </w:pBdr>
      <w:spacing w:before="100" w:beforeAutospacing="1" w:after="100" w:afterAutospacing="1"/>
    </w:pPr>
    <w:rPr>
      <w:rFonts w:ascii="Calibri" w:hAnsi="Calibri"/>
      <w:bCs w:val="0"/>
    </w:rPr>
  </w:style>
  <w:style w:type="paragraph" w:styleId="xl91" w:customStyle="1">
    <w:name w:val="xl91"/>
    <w:basedOn w:val="Normal"/>
    <w:rsid w:val="0029156C"/>
    <w:pPr>
      <w:spacing w:before="100" w:beforeAutospacing="1" w:after="100" w:afterAutospacing="1"/>
    </w:pPr>
    <w:rPr>
      <w:rFonts w:ascii="Calibri" w:hAnsi="Calibri"/>
      <w:bCs w:val="0"/>
    </w:rPr>
  </w:style>
  <w:style w:type="paragraph" w:styleId="xl92" w:customStyle="1">
    <w:name w:val="xl92"/>
    <w:basedOn w:val="Normal"/>
    <w:rsid w:val="0029156C"/>
    <w:pPr>
      <w:pBdr>
        <w:bottom w:val="dotted" w:color="auto" w:sz="4" w:space="0"/>
        <w:right w:val="dotted" w:color="auto" w:sz="4" w:space="0"/>
      </w:pBdr>
      <w:spacing w:before="100" w:beforeAutospacing="1" w:after="100" w:afterAutospacing="1"/>
      <w:jc w:val="center"/>
    </w:pPr>
    <w:rPr>
      <w:rFonts w:ascii="Calibri" w:hAnsi="Calibri"/>
      <w:bCs w:val="0"/>
    </w:rPr>
  </w:style>
  <w:style w:type="paragraph" w:styleId="xl93" w:customStyle="1">
    <w:name w:val="xl93"/>
    <w:basedOn w:val="Normal"/>
    <w:rsid w:val="0029156C"/>
    <w:pPr>
      <w:pBdr>
        <w:top w:val="dotted" w:color="auto" w:sz="4" w:space="0"/>
        <w:left w:val="dotted" w:color="auto" w:sz="4" w:space="0"/>
        <w:bottom w:val="dotted" w:color="auto" w:sz="4" w:space="0"/>
      </w:pBdr>
      <w:spacing w:before="100" w:beforeAutospacing="1" w:after="100" w:afterAutospacing="1"/>
      <w:textAlignment w:val="top"/>
    </w:pPr>
    <w:rPr>
      <w:rFonts w:ascii="Calibri" w:hAnsi="Calibri"/>
      <w:bCs w:val="0"/>
    </w:rPr>
  </w:style>
  <w:style w:type="paragraph" w:styleId="xl94" w:customStyle="1">
    <w:name w:val="xl94"/>
    <w:basedOn w:val="Normal"/>
    <w:rsid w:val="0029156C"/>
    <w:pPr>
      <w:pBdr>
        <w:bottom w:val="dotted" w:color="auto" w:sz="4" w:space="0"/>
        <w:right w:val="dotted" w:color="auto" w:sz="4" w:space="0"/>
      </w:pBdr>
      <w:spacing w:before="100" w:beforeAutospacing="1" w:after="100" w:afterAutospacing="1"/>
      <w:jc w:val="center"/>
      <w:textAlignment w:val="top"/>
    </w:pPr>
    <w:rPr>
      <w:rFonts w:ascii="Calibri" w:hAnsi="Calibri"/>
      <w:bCs w:val="0"/>
    </w:rPr>
  </w:style>
  <w:style w:type="paragraph" w:styleId="xl95" w:customStyle="1">
    <w:name w:val="xl95"/>
    <w:basedOn w:val="Normal"/>
    <w:rsid w:val="0029156C"/>
    <w:pPr>
      <w:pBdr>
        <w:bottom w:val="dotted" w:color="auto" w:sz="4" w:space="0"/>
        <w:right w:val="single" w:color="auto" w:sz="12" w:space="0"/>
      </w:pBdr>
      <w:spacing w:before="100" w:beforeAutospacing="1" w:after="100" w:afterAutospacing="1"/>
      <w:jc w:val="center"/>
      <w:textAlignment w:val="top"/>
    </w:pPr>
    <w:rPr>
      <w:rFonts w:ascii="Calibri" w:hAnsi="Calibri"/>
      <w:bCs w:val="0"/>
    </w:rPr>
  </w:style>
  <w:style w:type="paragraph" w:styleId="xl96" w:customStyle="1">
    <w:name w:val="xl96"/>
    <w:basedOn w:val="Normal"/>
    <w:rsid w:val="0029156C"/>
    <w:pPr>
      <w:pBdr>
        <w:bottom w:val="dotted" w:color="auto" w:sz="4" w:space="0"/>
        <w:right w:val="single" w:color="auto" w:sz="12" w:space="0"/>
      </w:pBdr>
      <w:spacing w:before="100" w:beforeAutospacing="1" w:after="100" w:afterAutospacing="1"/>
      <w:textAlignment w:val="top"/>
    </w:pPr>
    <w:rPr>
      <w:rFonts w:ascii="Calibri" w:hAnsi="Calibri"/>
      <w:bCs w:val="0"/>
    </w:rPr>
  </w:style>
  <w:style w:type="paragraph" w:styleId="xl97" w:customStyle="1">
    <w:name w:val="xl97"/>
    <w:basedOn w:val="Normal"/>
    <w:rsid w:val="0029156C"/>
    <w:pPr>
      <w:pBdr>
        <w:left w:val="single" w:color="auto" w:sz="12" w:space="0"/>
        <w:right w:val="dotted" w:color="auto" w:sz="4" w:space="0"/>
      </w:pBdr>
      <w:spacing w:before="100" w:beforeAutospacing="1" w:after="100" w:afterAutospacing="1"/>
      <w:jc w:val="center"/>
    </w:pPr>
    <w:rPr>
      <w:rFonts w:ascii="Calibri" w:hAnsi="Calibri"/>
      <w:bCs w:val="0"/>
    </w:rPr>
  </w:style>
  <w:style w:type="paragraph" w:styleId="xl98" w:customStyle="1">
    <w:name w:val="xl98"/>
    <w:basedOn w:val="Normal"/>
    <w:rsid w:val="0029156C"/>
    <w:pPr>
      <w:pBdr>
        <w:top w:val="dotted" w:color="auto" w:sz="4" w:space="0"/>
        <w:left w:val="dotted" w:color="auto" w:sz="4" w:space="0"/>
      </w:pBdr>
      <w:spacing w:before="100" w:beforeAutospacing="1" w:after="100" w:afterAutospacing="1"/>
      <w:textAlignment w:val="top"/>
    </w:pPr>
    <w:rPr>
      <w:rFonts w:ascii="Calibri" w:hAnsi="Calibri"/>
      <w:bCs w:val="0"/>
    </w:rPr>
  </w:style>
  <w:style w:type="paragraph" w:styleId="xl99" w:customStyle="1">
    <w:name w:val="xl99"/>
    <w:basedOn w:val="Normal"/>
    <w:rsid w:val="0029156C"/>
    <w:pPr>
      <w:pBdr>
        <w:right w:val="dotted" w:color="auto" w:sz="4" w:space="0"/>
      </w:pBdr>
      <w:spacing w:before="100" w:beforeAutospacing="1" w:after="100" w:afterAutospacing="1"/>
    </w:pPr>
    <w:rPr>
      <w:rFonts w:ascii="Calibri" w:hAnsi="Calibri"/>
      <w:bCs w:val="0"/>
    </w:rPr>
  </w:style>
  <w:style w:type="paragraph" w:styleId="xl100" w:customStyle="1">
    <w:name w:val="xl100"/>
    <w:basedOn w:val="Normal"/>
    <w:rsid w:val="0029156C"/>
    <w:pPr>
      <w:pBdr>
        <w:right w:val="dotted" w:color="auto" w:sz="4" w:space="0"/>
      </w:pBdr>
      <w:spacing w:before="100" w:beforeAutospacing="1" w:after="100" w:afterAutospacing="1"/>
      <w:jc w:val="center"/>
      <w:textAlignment w:val="top"/>
    </w:pPr>
    <w:rPr>
      <w:rFonts w:ascii="Calibri" w:hAnsi="Calibri"/>
      <w:bCs w:val="0"/>
    </w:rPr>
  </w:style>
  <w:style w:type="paragraph" w:styleId="xl101" w:customStyle="1">
    <w:name w:val="xl101"/>
    <w:basedOn w:val="Normal"/>
    <w:rsid w:val="0029156C"/>
    <w:pPr>
      <w:pBdr>
        <w:right w:val="single" w:color="auto" w:sz="12" w:space="0"/>
      </w:pBdr>
      <w:spacing w:before="100" w:beforeAutospacing="1" w:after="100" w:afterAutospacing="1"/>
      <w:textAlignment w:val="top"/>
    </w:pPr>
    <w:rPr>
      <w:rFonts w:ascii="Calibri" w:hAnsi="Calibri"/>
      <w:bCs w:val="0"/>
    </w:rPr>
  </w:style>
  <w:style w:type="paragraph" w:styleId="xl102" w:customStyle="1">
    <w:name w:val="xl102"/>
    <w:basedOn w:val="Normal"/>
    <w:rsid w:val="0029156C"/>
    <w:pPr>
      <w:pBdr>
        <w:top w:val="dotted" w:color="auto" w:sz="4" w:space="0"/>
        <w:left w:val="dotted" w:color="auto" w:sz="4" w:space="0"/>
        <w:bottom w:val="single" w:color="auto" w:sz="12" w:space="0"/>
      </w:pBdr>
      <w:spacing w:before="100" w:beforeAutospacing="1" w:after="100" w:afterAutospacing="1"/>
      <w:textAlignment w:val="top"/>
    </w:pPr>
    <w:rPr>
      <w:rFonts w:ascii="Calibri" w:hAnsi="Calibri"/>
      <w:bCs w:val="0"/>
    </w:rPr>
  </w:style>
  <w:style w:type="paragraph" w:styleId="xl103" w:customStyle="1">
    <w:name w:val="xl103"/>
    <w:basedOn w:val="Normal"/>
    <w:rsid w:val="0029156C"/>
    <w:pPr>
      <w:pBdr>
        <w:bottom w:val="single" w:color="auto" w:sz="12" w:space="0"/>
        <w:right w:val="dotted" w:color="auto" w:sz="4" w:space="0"/>
      </w:pBdr>
      <w:spacing w:before="100" w:beforeAutospacing="1" w:after="100" w:afterAutospacing="1"/>
      <w:textAlignment w:val="top"/>
    </w:pPr>
    <w:rPr>
      <w:rFonts w:ascii="Calibri" w:hAnsi="Calibri"/>
      <w:bCs w:val="0"/>
    </w:rPr>
  </w:style>
  <w:style w:type="paragraph" w:styleId="xl104" w:customStyle="1">
    <w:name w:val="xl104"/>
    <w:basedOn w:val="Normal"/>
    <w:rsid w:val="0029156C"/>
    <w:pPr>
      <w:pBdr>
        <w:bottom w:val="single" w:color="auto" w:sz="12" w:space="0"/>
        <w:right w:val="single" w:color="auto" w:sz="12" w:space="0"/>
      </w:pBdr>
      <w:spacing w:before="100" w:beforeAutospacing="1" w:after="100" w:afterAutospacing="1"/>
      <w:jc w:val="center"/>
      <w:textAlignment w:val="top"/>
    </w:pPr>
    <w:rPr>
      <w:rFonts w:ascii="Calibri" w:hAnsi="Calibri"/>
      <w:bCs w:val="0"/>
    </w:rPr>
  </w:style>
  <w:style w:type="paragraph" w:styleId="xl105" w:customStyle="1">
    <w:name w:val="xl105"/>
    <w:basedOn w:val="Normal"/>
    <w:rsid w:val="0029156C"/>
    <w:pPr>
      <w:spacing w:before="100" w:beforeAutospacing="1" w:after="100" w:afterAutospacing="1"/>
    </w:pPr>
    <w:rPr>
      <w:rFonts w:ascii="Calibri" w:hAnsi="Calibri"/>
      <w:b/>
    </w:rPr>
  </w:style>
  <w:style w:type="paragraph" w:styleId="xl106" w:customStyle="1">
    <w:name w:val="xl106"/>
    <w:basedOn w:val="Normal"/>
    <w:rsid w:val="0029156C"/>
    <w:pPr>
      <w:pBdr>
        <w:bottom w:val="single" w:color="auto" w:sz="12" w:space="0"/>
        <w:right w:val="dotted" w:color="auto" w:sz="4" w:space="0"/>
      </w:pBdr>
      <w:spacing w:before="100" w:beforeAutospacing="1" w:after="100" w:afterAutospacing="1"/>
      <w:jc w:val="center"/>
    </w:pPr>
    <w:rPr>
      <w:rFonts w:ascii="Calibri" w:hAnsi="Calibri"/>
      <w:bCs w:val="0"/>
    </w:rPr>
  </w:style>
  <w:style w:type="paragraph" w:styleId="xl107" w:customStyle="1">
    <w:name w:val="xl107"/>
    <w:basedOn w:val="Normal"/>
    <w:rsid w:val="0029156C"/>
    <w:pPr>
      <w:spacing w:before="100" w:beforeAutospacing="1" w:after="100" w:afterAutospacing="1"/>
    </w:pPr>
    <w:rPr>
      <w:rFonts w:ascii="Calibri" w:hAnsi="Calibri"/>
      <w:b/>
      <w:u w:val="single"/>
    </w:rPr>
  </w:style>
  <w:style w:type="paragraph" w:styleId="xl108" w:customStyle="1">
    <w:name w:val="xl108"/>
    <w:basedOn w:val="Normal"/>
    <w:rsid w:val="0029156C"/>
    <w:pPr>
      <w:spacing w:before="100" w:beforeAutospacing="1" w:after="100" w:afterAutospacing="1"/>
    </w:pPr>
    <w:rPr>
      <w:rFonts w:ascii="Calibri" w:hAnsi="Calibri"/>
      <w:bCs w:val="0"/>
    </w:rPr>
  </w:style>
  <w:style w:type="paragraph" w:styleId="xl109" w:customStyle="1">
    <w:name w:val="xl109"/>
    <w:basedOn w:val="Normal"/>
    <w:rsid w:val="0029156C"/>
    <w:pPr>
      <w:spacing w:before="100" w:beforeAutospacing="1" w:after="100" w:afterAutospacing="1"/>
      <w:jc w:val="center"/>
    </w:pPr>
    <w:rPr>
      <w:rFonts w:ascii="Calibri" w:hAnsi="Calibri"/>
      <w:bCs w:val="0"/>
    </w:rPr>
  </w:style>
  <w:style w:type="paragraph" w:styleId="xl110" w:customStyle="1">
    <w:name w:val="xl110"/>
    <w:basedOn w:val="Normal"/>
    <w:rsid w:val="0029156C"/>
    <w:pPr>
      <w:spacing w:before="100" w:beforeAutospacing="1" w:after="100" w:afterAutospacing="1"/>
      <w:jc w:val="center"/>
      <w:textAlignment w:val="center"/>
    </w:pPr>
    <w:rPr>
      <w:rFonts w:ascii="Calibri" w:hAnsi="Calibri"/>
      <w:bCs w:val="0"/>
    </w:rPr>
  </w:style>
  <w:style w:type="paragraph" w:styleId="xl111" w:customStyle="1">
    <w:name w:val="xl111"/>
    <w:basedOn w:val="Normal"/>
    <w:rsid w:val="0029156C"/>
    <w:pPr>
      <w:pBdr>
        <w:top w:val="single" w:color="auto" w:sz="8" w:space="0"/>
        <w:left w:val="single" w:color="auto" w:sz="8" w:space="0"/>
        <w:bottom w:val="single" w:color="auto" w:sz="8" w:space="0"/>
      </w:pBdr>
      <w:spacing w:before="100" w:beforeAutospacing="1" w:after="100" w:afterAutospacing="1"/>
      <w:jc w:val="center"/>
    </w:pPr>
    <w:rPr>
      <w:rFonts w:ascii="Calibri" w:hAnsi="Calibri"/>
      <w:bCs w:val="0"/>
    </w:rPr>
  </w:style>
  <w:style w:type="paragraph" w:styleId="xl112" w:customStyle="1">
    <w:name w:val="xl112"/>
    <w:basedOn w:val="Normal"/>
    <w:rsid w:val="0029156C"/>
    <w:pPr>
      <w:pBdr>
        <w:top w:val="single" w:color="auto" w:sz="8" w:space="0"/>
        <w:bottom w:val="single" w:color="auto" w:sz="8" w:space="0"/>
        <w:right w:val="single" w:color="auto" w:sz="8" w:space="0"/>
      </w:pBdr>
      <w:spacing w:before="100" w:beforeAutospacing="1" w:after="100" w:afterAutospacing="1"/>
      <w:jc w:val="center"/>
    </w:pPr>
    <w:rPr>
      <w:rFonts w:ascii="Calibri" w:hAnsi="Calibri"/>
      <w:bCs w:val="0"/>
    </w:rPr>
  </w:style>
  <w:style w:type="paragraph" w:styleId="xl113" w:customStyle="1">
    <w:name w:val="xl113"/>
    <w:basedOn w:val="Normal"/>
    <w:rsid w:val="0029156C"/>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Calibri" w:hAnsi="Calibri"/>
      <w:bCs w:val="0"/>
    </w:rPr>
  </w:style>
  <w:style w:type="paragraph" w:styleId="xl114" w:customStyle="1">
    <w:name w:val="xl114"/>
    <w:basedOn w:val="Normal"/>
    <w:rsid w:val="0029156C"/>
    <w:pPr>
      <w:pBdr>
        <w:left w:val="single" w:color="auto" w:sz="8" w:space="0"/>
        <w:bottom w:val="single" w:color="auto" w:sz="8" w:space="0"/>
      </w:pBdr>
      <w:spacing w:before="100" w:beforeAutospacing="1" w:after="100" w:afterAutospacing="1"/>
      <w:jc w:val="center"/>
    </w:pPr>
    <w:rPr>
      <w:rFonts w:ascii="Calibri" w:hAnsi="Calibri"/>
      <w:bCs w:val="0"/>
    </w:rPr>
  </w:style>
  <w:style w:type="paragraph" w:styleId="xl115" w:customStyle="1">
    <w:name w:val="xl115"/>
    <w:basedOn w:val="Normal"/>
    <w:rsid w:val="0029156C"/>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Calibri" w:hAnsi="Calibri"/>
      <w:bCs w:val="0"/>
    </w:rPr>
  </w:style>
  <w:style w:type="paragraph" w:styleId="xl116" w:customStyle="1">
    <w:name w:val="xl116"/>
    <w:basedOn w:val="Normal"/>
    <w:rsid w:val="0029156C"/>
    <w:pPr>
      <w:pBdr>
        <w:left w:val="single" w:color="auto" w:sz="8" w:space="0"/>
        <w:bottom w:val="single" w:color="auto" w:sz="8" w:space="0"/>
        <w:right w:val="single" w:color="auto" w:sz="8" w:space="0"/>
      </w:pBdr>
      <w:spacing w:before="100" w:beforeAutospacing="1" w:after="100" w:afterAutospacing="1"/>
      <w:jc w:val="center"/>
    </w:pPr>
    <w:rPr>
      <w:rFonts w:ascii="Calibri" w:hAnsi="Calibri"/>
      <w:bCs w:val="0"/>
    </w:rPr>
  </w:style>
  <w:style w:type="paragraph" w:styleId="xl117" w:customStyle="1">
    <w:name w:val="xl117"/>
    <w:basedOn w:val="Normal"/>
    <w:rsid w:val="0029156C"/>
    <w:pPr>
      <w:pBdr>
        <w:top w:val="single" w:color="auto" w:sz="8" w:space="0"/>
        <w:bottom w:val="single" w:color="auto" w:sz="8" w:space="0"/>
        <w:right w:val="single" w:color="auto" w:sz="8" w:space="0"/>
      </w:pBdr>
      <w:spacing w:before="100" w:beforeAutospacing="1" w:after="100" w:afterAutospacing="1"/>
      <w:jc w:val="center"/>
    </w:pPr>
    <w:rPr>
      <w:rFonts w:ascii="Calibri" w:hAnsi="Calibri"/>
      <w:bCs w:val="0"/>
    </w:rPr>
  </w:style>
  <w:style w:type="paragraph" w:styleId="xl118" w:customStyle="1">
    <w:name w:val="xl118"/>
    <w:basedOn w:val="Normal"/>
    <w:rsid w:val="0029156C"/>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Calibri" w:hAnsi="Calibri"/>
      <w:bCs w:val="0"/>
    </w:rPr>
  </w:style>
  <w:style w:type="paragraph" w:styleId="xl119" w:customStyle="1">
    <w:name w:val="xl119"/>
    <w:basedOn w:val="Normal"/>
    <w:rsid w:val="0029156C"/>
    <w:pPr>
      <w:pBdr>
        <w:top w:val="single" w:color="auto" w:sz="8" w:space="0"/>
        <w:bottom w:val="single" w:color="auto" w:sz="8" w:space="0"/>
      </w:pBdr>
      <w:spacing w:before="100" w:beforeAutospacing="1" w:after="100" w:afterAutospacing="1"/>
      <w:jc w:val="center"/>
    </w:pPr>
    <w:rPr>
      <w:rFonts w:ascii="Calibri" w:hAnsi="Calibri"/>
      <w:b/>
    </w:rPr>
  </w:style>
  <w:style w:type="paragraph" w:styleId="xl120" w:customStyle="1">
    <w:name w:val="xl120"/>
    <w:basedOn w:val="Normal"/>
    <w:rsid w:val="0029156C"/>
    <w:pPr>
      <w:pBdr>
        <w:top w:val="single" w:color="auto" w:sz="8" w:space="0"/>
        <w:bottom w:val="single" w:color="auto" w:sz="8" w:space="0"/>
        <w:right w:val="single" w:color="auto" w:sz="8" w:space="0"/>
      </w:pBdr>
      <w:spacing w:before="100" w:beforeAutospacing="1" w:after="100" w:afterAutospacing="1"/>
      <w:jc w:val="center"/>
    </w:pPr>
    <w:rPr>
      <w:rFonts w:ascii="Calibri" w:hAnsi="Calibri"/>
      <w:b/>
    </w:rPr>
  </w:style>
  <w:style w:type="paragraph" w:styleId="xl121" w:customStyle="1">
    <w:name w:val="xl121"/>
    <w:basedOn w:val="Normal"/>
    <w:rsid w:val="0029156C"/>
    <w:pPr>
      <w:pBdr>
        <w:top w:val="single" w:color="auto" w:sz="8" w:space="0"/>
        <w:left w:val="single" w:color="auto" w:sz="8" w:space="0"/>
        <w:bottom w:val="single" w:color="auto" w:sz="8" w:space="0"/>
      </w:pBdr>
      <w:spacing w:before="100" w:beforeAutospacing="1" w:after="100" w:afterAutospacing="1"/>
      <w:jc w:val="center"/>
    </w:pPr>
    <w:rPr>
      <w:rFonts w:ascii="Calibri" w:hAnsi="Calibri"/>
      <w:b/>
    </w:rPr>
  </w:style>
  <w:style w:type="paragraph" w:styleId="xl122" w:customStyle="1">
    <w:name w:val="xl122"/>
    <w:basedOn w:val="Normal"/>
    <w:rsid w:val="0029156C"/>
    <w:pPr>
      <w:pBdr>
        <w:top w:val="single" w:color="auto" w:sz="12" w:space="0"/>
        <w:left w:val="single" w:color="auto" w:sz="12" w:space="0"/>
        <w:right w:val="single" w:color="auto" w:sz="12" w:space="0"/>
      </w:pBdr>
      <w:spacing w:before="100" w:beforeAutospacing="1" w:after="100" w:afterAutospacing="1"/>
      <w:jc w:val="center"/>
    </w:pPr>
    <w:rPr>
      <w:rFonts w:ascii="Calibri" w:hAnsi="Calibri"/>
      <w:b/>
    </w:rPr>
  </w:style>
  <w:style w:type="paragraph" w:styleId="xl123" w:customStyle="1">
    <w:name w:val="xl123"/>
    <w:basedOn w:val="Normal"/>
    <w:rsid w:val="0029156C"/>
    <w:pPr>
      <w:pBdr>
        <w:left w:val="single" w:color="auto" w:sz="12" w:space="0"/>
        <w:bottom w:val="single" w:color="auto" w:sz="12" w:space="0"/>
        <w:right w:val="single" w:color="auto" w:sz="12" w:space="0"/>
      </w:pBdr>
      <w:spacing w:before="100" w:beforeAutospacing="1" w:after="100" w:afterAutospacing="1"/>
      <w:jc w:val="center"/>
    </w:pPr>
    <w:rPr>
      <w:rFonts w:ascii="Calibri" w:hAnsi="Calibri"/>
      <w:b/>
    </w:rPr>
  </w:style>
  <w:style w:type="paragraph" w:styleId="xl124" w:customStyle="1">
    <w:name w:val="xl124"/>
    <w:basedOn w:val="Normal"/>
    <w:rsid w:val="0029156C"/>
    <w:pPr>
      <w:pBdr>
        <w:left w:val="single" w:color="auto" w:sz="12" w:space="0"/>
        <w:right w:val="single" w:color="auto" w:sz="12" w:space="0"/>
      </w:pBdr>
      <w:spacing w:before="100" w:beforeAutospacing="1" w:after="100" w:afterAutospacing="1"/>
      <w:jc w:val="center"/>
    </w:pPr>
    <w:rPr>
      <w:rFonts w:ascii="Calibri" w:hAnsi="Calibri"/>
      <w:b/>
    </w:rPr>
  </w:style>
  <w:style w:type="paragraph" w:styleId="xl125" w:customStyle="1">
    <w:name w:val="xl125"/>
    <w:basedOn w:val="Normal"/>
    <w:rsid w:val="0029156C"/>
    <w:pPr>
      <w:spacing w:before="100" w:beforeAutospacing="1" w:after="100" w:afterAutospacing="1"/>
      <w:jc w:val="center"/>
    </w:pPr>
    <w:rPr>
      <w:rFonts w:ascii="Calibri" w:hAnsi="Calibri"/>
      <w:bCs w:val="0"/>
    </w:rPr>
  </w:style>
  <w:style w:type="paragraph" w:styleId="xl126" w:customStyle="1">
    <w:name w:val="xl126"/>
    <w:basedOn w:val="Normal"/>
    <w:rsid w:val="0029156C"/>
    <w:pPr>
      <w:pBdr>
        <w:top w:val="single" w:color="auto" w:sz="8" w:space="0"/>
        <w:left w:val="single" w:color="auto" w:sz="8" w:space="0"/>
        <w:bottom w:val="single" w:color="auto" w:sz="8" w:space="0"/>
      </w:pBdr>
      <w:spacing w:before="100" w:beforeAutospacing="1" w:after="100" w:afterAutospacing="1"/>
      <w:jc w:val="center"/>
      <w:textAlignment w:val="top"/>
    </w:pPr>
    <w:rPr>
      <w:rFonts w:ascii="Calibri" w:hAnsi="Calibri"/>
      <w:b/>
    </w:rPr>
  </w:style>
  <w:style w:type="paragraph" w:styleId="xl127" w:customStyle="1">
    <w:name w:val="xl127"/>
    <w:basedOn w:val="Normal"/>
    <w:rsid w:val="0029156C"/>
    <w:pPr>
      <w:pBdr>
        <w:top w:val="single" w:color="auto" w:sz="8" w:space="0"/>
        <w:bottom w:val="single" w:color="auto" w:sz="8" w:space="0"/>
      </w:pBdr>
      <w:spacing w:before="100" w:beforeAutospacing="1" w:after="100" w:afterAutospacing="1"/>
      <w:jc w:val="center"/>
      <w:textAlignment w:val="top"/>
    </w:pPr>
    <w:rPr>
      <w:rFonts w:ascii="Calibri" w:hAnsi="Calibri"/>
      <w:b/>
    </w:rPr>
  </w:style>
  <w:style w:type="paragraph" w:styleId="xl128" w:customStyle="1">
    <w:name w:val="xl128"/>
    <w:basedOn w:val="Normal"/>
    <w:rsid w:val="0029156C"/>
    <w:pPr>
      <w:pBdr>
        <w:top w:val="single" w:color="auto" w:sz="8" w:space="0"/>
        <w:bottom w:val="single" w:color="auto" w:sz="8" w:space="0"/>
        <w:right w:val="single" w:color="auto" w:sz="8" w:space="0"/>
      </w:pBdr>
      <w:spacing w:before="100" w:beforeAutospacing="1" w:after="100" w:afterAutospacing="1"/>
      <w:jc w:val="center"/>
      <w:textAlignment w:val="top"/>
    </w:pPr>
    <w:rPr>
      <w:rFonts w:ascii="Calibri" w:hAnsi="Calibri"/>
      <w:b/>
    </w:rPr>
  </w:style>
  <w:style w:type="paragraph" w:styleId="xl129" w:customStyle="1">
    <w:name w:val="xl129"/>
    <w:basedOn w:val="Normal"/>
    <w:rsid w:val="0029156C"/>
    <w:pPr>
      <w:pBdr>
        <w:top w:val="single" w:color="auto" w:sz="12" w:space="0"/>
        <w:left w:val="single" w:color="auto" w:sz="12" w:space="0"/>
        <w:bottom w:val="single" w:color="auto" w:sz="12" w:space="0"/>
      </w:pBdr>
      <w:spacing w:before="100" w:beforeAutospacing="1" w:after="100" w:afterAutospacing="1"/>
      <w:jc w:val="center"/>
    </w:pPr>
    <w:rPr>
      <w:rFonts w:ascii="Calibri" w:hAnsi="Calibri"/>
      <w:b/>
    </w:rPr>
  </w:style>
  <w:style w:type="paragraph" w:styleId="xl130" w:customStyle="1">
    <w:name w:val="xl130"/>
    <w:basedOn w:val="Normal"/>
    <w:rsid w:val="0029156C"/>
    <w:pPr>
      <w:pBdr>
        <w:top w:val="single" w:color="auto" w:sz="12" w:space="0"/>
        <w:bottom w:val="single" w:color="auto" w:sz="12" w:space="0"/>
      </w:pBdr>
      <w:spacing w:before="100" w:beforeAutospacing="1" w:after="100" w:afterAutospacing="1"/>
      <w:jc w:val="center"/>
    </w:pPr>
    <w:rPr>
      <w:rFonts w:ascii="Calibri" w:hAnsi="Calibri"/>
      <w:b/>
    </w:rPr>
  </w:style>
  <w:style w:type="paragraph" w:styleId="xl131" w:customStyle="1">
    <w:name w:val="xl131"/>
    <w:basedOn w:val="Normal"/>
    <w:rsid w:val="0029156C"/>
    <w:pPr>
      <w:pBdr>
        <w:top w:val="single" w:color="auto" w:sz="12" w:space="0"/>
        <w:bottom w:val="single" w:color="auto" w:sz="12" w:space="0"/>
        <w:right w:val="single" w:color="auto" w:sz="12" w:space="0"/>
      </w:pBdr>
      <w:spacing w:before="100" w:beforeAutospacing="1" w:after="100" w:afterAutospacing="1"/>
      <w:jc w:val="center"/>
    </w:pPr>
    <w:rPr>
      <w:rFonts w:ascii="Calibri" w:hAnsi="Calibri"/>
      <w:b/>
    </w:rPr>
  </w:style>
  <w:style w:type="paragraph" w:styleId="xl36" w:customStyle="1">
    <w:name w:val="xl36"/>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cs="Arial"/>
      <w:b/>
      <w:sz w:val="18"/>
      <w:szCs w:val="18"/>
    </w:rPr>
  </w:style>
  <w:style w:type="paragraph" w:styleId="xl37" w:customStyle="1">
    <w:name w:val="xl37"/>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sz w:val="18"/>
      <w:szCs w:val="18"/>
    </w:rPr>
  </w:style>
  <w:style w:type="paragraph" w:styleId="xl38" w:customStyle="1">
    <w:name w:val="xl38"/>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pPr>
    <w:rPr>
      <w:rFonts w:cs="Arial"/>
      <w:b/>
      <w:sz w:val="18"/>
      <w:szCs w:val="18"/>
    </w:rPr>
  </w:style>
  <w:style w:type="paragraph" w:styleId="xl39" w:customStyle="1">
    <w:name w:val="xl39"/>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pPr>
    <w:rPr>
      <w:rFonts w:cs="Arial"/>
      <w:b/>
      <w:sz w:val="18"/>
      <w:szCs w:val="18"/>
    </w:rPr>
  </w:style>
  <w:style w:type="paragraph" w:styleId="xl40" w:customStyle="1">
    <w:name w:val="xl40"/>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Arial"/>
      <w:bCs w:val="0"/>
      <w:sz w:val="18"/>
      <w:szCs w:val="18"/>
    </w:rPr>
  </w:style>
  <w:style w:type="paragraph" w:styleId="xl41" w:customStyle="1">
    <w:name w:val="xl41"/>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Arial"/>
      <w:bCs w:val="0"/>
      <w:sz w:val="18"/>
      <w:szCs w:val="18"/>
    </w:rPr>
  </w:style>
  <w:style w:type="paragraph" w:styleId="xl42" w:customStyle="1">
    <w:name w:val="xl42"/>
    <w:basedOn w:val="Normal"/>
    <w:rsid w:val="001E5CAA"/>
    <w:pPr>
      <w:pBdr>
        <w:top w:val="single" w:color="auto" w:sz="4" w:space="0"/>
        <w:bottom w:val="single" w:color="auto" w:sz="4" w:space="0"/>
        <w:right w:val="single" w:color="auto" w:sz="4" w:space="0"/>
      </w:pBdr>
      <w:spacing w:before="100" w:beforeAutospacing="1" w:after="100" w:afterAutospacing="1"/>
    </w:pPr>
    <w:rPr>
      <w:rFonts w:cs="Arial"/>
      <w:bCs w:val="0"/>
      <w:sz w:val="18"/>
      <w:szCs w:val="18"/>
    </w:rPr>
  </w:style>
  <w:style w:type="paragraph" w:styleId="xl43" w:customStyle="1">
    <w:name w:val="xl43"/>
    <w:basedOn w:val="Normal"/>
    <w:rsid w:val="001E5CAA"/>
    <w:pPr>
      <w:pBdr>
        <w:top w:val="single" w:color="auto" w:sz="4" w:space="0"/>
        <w:bottom w:val="single" w:color="auto" w:sz="4" w:space="0"/>
        <w:right w:val="single" w:color="auto" w:sz="4" w:space="0"/>
      </w:pBdr>
      <w:spacing w:before="100" w:beforeAutospacing="1" w:after="100" w:afterAutospacing="1"/>
    </w:pPr>
    <w:rPr>
      <w:rFonts w:cs="Arial"/>
      <w:b/>
      <w:sz w:val="18"/>
      <w:szCs w:val="18"/>
    </w:rPr>
  </w:style>
  <w:style w:type="paragraph" w:styleId="xl44" w:customStyle="1">
    <w:name w:val="xl44"/>
    <w:basedOn w:val="Normal"/>
    <w:rsid w:val="001E5CAA"/>
    <w:pPr>
      <w:pBdr>
        <w:top w:val="single" w:color="auto" w:sz="4" w:space="0"/>
        <w:left w:val="single" w:color="auto" w:sz="4" w:space="0"/>
        <w:right w:val="single" w:color="auto" w:sz="4" w:space="0"/>
      </w:pBdr>
      <w:spacing w:before="100" w:beforeAutospacing="1" w:after="100" w:afterAutospacing="1"/>
      <w:jc w:val="center"/>
      <w:textAlignment w:val="center"/>
    </w:pPr>
    <w:rPr>
      <w:rFonts w:cs="Arial"/>
      <w:bCs w:val="0"/>
      <w:sz w:val="18"/>
      <w:szCs w:val="18"/>
    </w:rPr>
  </w:style>
  <w:style w:type="paragraph" w:styleId="xl45" w:customStyle="1">
    <w:name w:val="xl45"/>
    <w:basedOn w:val="Normal"/>
    <w:rsid w:val="001E5CAA"/>
    <w:pPr>
      <w:pBdr>
        <w:top w:val="single" w:color="auto" w:sz="4" w:space="0"/>
        <w:bottom w:val="single" w:color="auto" w:sz="4" w:space="0"/>
        <w:right w:val="single" w:color="auto" w:sz="4" w:space="0"/>
      </w:pBdr>
      <w:spacing w:before="100" w:beforeAutospacing="1" w:after="100" w:afterAutospacing="1"/>
      <w:jc w:val="center"/>
      <w:textAlignment w:val="center"/>
    </w:pPr>
    <w:rPr>
      <w:rFonts w:cs="Arial"/>
      <w:bCs w:val="0"/>
      <w:sz w:val="18"/>
      <w:szCs w:val="18"/>
    </w:rPr>
  </w:style>
  <w:style w:type="paragraph" w:styleId="xl46" w:customStyle="1">
    <w:name w:val="xl46"/>
    <w:basedOn w:val="Normal"/>
    <w:rsid w:val="001E5CAA"/>
    <w:pPr>
      <w:pBdr>
        <w:top w:val="single" w:color="auto" w:sz="4" w:space="0"/>
        <w:bottom w:val="single" w:color="auto" w:sz="4" w:space="0"/>
        <w:right w:val="single" w:color="auto" w:sz="4" w:space="0"/>
      </w:pBdr>
      <w:spacing w:before="100" w:beforeAutospacing="1" w:after="100" w:afterAutospacing="1"/>
      <w:jc w:val="center"/>
    </w:pPr>
    <w:rPr>
      <w:rFonts w:cs="Arial"/>
      <w:b/>
      <w:sz w:val="18"/>
      <w:szCs w:val="18"/>
    </w:rPr>
  </w:style>
  <w:style w:type="paragraph" w:styleId="xl47" w:customStyle="1">
    <w:name w:val="xl47"/>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Arial"/>
      <w:bCs w:val="0"/>
      <w:sz w:val="16"/>
      <w:szCs w:val="16"/>
    </w:rPr>
  </w:style>
  <w:style w:type="paragraph" w:styleId="xl48" w:customStyle="1">
    <w:name w:val="xl48"/>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sz w:val="18"/>
      <w:szCs w:val="18"/>
    </w:rPr>
  </w:style>
  <w:style w:type="paragraph" w:styleId="xl49" w:customStyle="1">
    <w:name w:val="xl49"/>
    <w:basedOn w:val="Normal"/>
    <w:rsid w:val="001E5CAA"/>
    <w:pPr>
      <w:pBdr>
        <w:top w:val="single" w:color="auto" w:sz="4" w:space="0"/>
        <w:bottom w:val="single" w:color="auto" w:sz="4" w:space="0"/>
        <w:right w:val="single" w:color="auto" w:sz="4" w:space="0"/>
      </w:pBdr>
      <w:spacing w:before="100" w:beforeAutospacing="1" w:after="100" w:afterAutospacing="1"/>
      <w:jc w:val="right"/>
    </w:pPr>
    <w:rPr>
      <w:rFonts w:cs="Arial"/>
      <w:bCs w:val="0"/>
      <w:sz w:val="18"/>
      <w:szCs w:val="18"/>
    </w:rPr>
  </w:style>
  <w:style w:type="paragraph" w:styleId="xl50" w:customStyle="1">
    <w:name w:val="xl50"/>
    <w:basedOn w:val="Normal"/>
    <w:rsid w:val="001E5CAA"/>
    <w:pPr>
      <w:pBdr>
        <w:top w:val="single" w:color="auto" w:sz="4" w:space="0"/>
        <w:bottom w:val="single" w:color="auto" w:sz="4" w:space="0"/>
        <w:right w:val="single" w:color="auto" w:sz="4" w:space="0"/>
      </w:pBdr>
      <w:spacing w:before="100" w:beforeAutospacing="1" w:after="100" w:afterAutospacing="1"/>
    </w:pPr>
    <w:rPr>
      <w:rFonts w:cs="Arial"/>
      <w:bCs w:val="0"/>
      <w:sz w:val="18"/>
      <w:szCs w:val="18"/>
    </w:rPr>
  </w:style>
  <w:style w:type="paragraph" w:styleId="xl51" w:customStyle="1">
    <w:name w:val="xl51"/>
    <w:basedOn w:val="Normal"/>
    <w:rsid w:val="001E5CAA"/>
    <w:pPr>
      <w:pBdr>
        <w:top w:val="single" w:color="auto" w:sz="4" w:space="0"/>
        <w:left w:val="single" w:color="auto" w:sz="4" w:space="0"/>
        <w:bottom w:val="single" w:color="auto" w:sz="4" w:space="0"/>
      </w:pBdr>
      <w:spacing w:before="100" w:beforeAutospacing="1" w:after="100" w:afterAutospacing="1"/>
      <w:textAlignment w:val="top"/>
    </w:pPr>
    <w:rPr>
      <w:rFonts w:cs="Arial"/>
      <w:bCs w:val="0"/>
      <w:sz w:val="18"/>
      <w:szCs w:val="18"/>
    </w:rPr>
  </w:style>
  <w:style w:type="paragraph" w:styleId="xl52" w:customStyle="1">
    <w:name w:val="xl52"/>
    <w:basedOn w:val="Normal"/>
    <w:rsid w:val="001E5CAA"/>
    <w:pPr>
      <w:pBdr>
        <w:top w:val="single" w:color="auto" w:sz="4" w:space="0"/>
        <w:bottom w:val="single" w:color="auto" w:sz="4" w:space="0"/>
      </w:pBdr>
      <w:spacing w:before="100" w:beforeAutospacing="1" w:after="100" w:afterAutospacing="1"/>
      <w:jc w:val="center"/>
    </w:pPr>
    <w:rPr>
      <w:rFonts w:cs="Arial"/>
      <w:bCs w:val="0"/>
      <w:sz w:val="18"/>
      <w:szCs w:val="18"/>
    </w:rPr>
  </w:style>
  <w:style w:type="paragraph" w:styleId="xl53" w:customStyle="1">
    <w:name w:val="xl53"/>
    <w:basedOn w:val="Normal"/>
    <w:rsid w:val="001E5CAA"/>
    <w:pPr>
      <w:pBdr>
        <w:top w:val="single" w:color="auto" w:sz="4" w:space="0"/>
        <w:bottom w:val="single" w:color="auto" w:sz="4" w:space="0"/>
        <w:right w:val="single" w:color="auto" w:sz="4" w:space="0"/>
      </w:pBdr>
      <w:spacing w:before="100" w:beforeAutospacing="1" w:after="100" w:afterAutospacing="1"/>
      <w:jc w:val="center"/>
      <w:textAlignment w:val="top"/>
    </w:pPr>
    <w:rPr>
      <w:rFonts w:cs="Arial"/>
      <w:bCs w:val="0"/>
      <w:sz w:val="18"/>
      <w:szCs w:val="18"/>
    </w:rPr>
  </w:style>
  <w:style w:type="paragraph" w:styleId="xl54" w:customStyle="1">
    <w:name w:val="xl54"/>
    <w:basedOn w:val="Normal"/>
    <w:rsid w:val="001E5CAA"/>
    <w:pPr>
      <w:pBdr>
        <w:top w:val="single" w:color="auto" w:sz="4" w:space="0"/>
        <w:left w:val="single" w:color="auto" w:sz="4" w:space="0"/>
        <w:bottom w:val="single" w:color="auto" w:sz="4" w:space="0"/>
      </w:pBdr>
      <w:spacing w:before="100" w:beforeAutospacing="1" w:after="100" w:afterAutospacing="1"/>
    </w:pPr>
    <w:rPr>
      <w:rFonts w:cs="Arial"/>
      <w:bCs w:val="0"/>
      <w:sz w:val="18"/>
      <w:szCs w:val="18"/>
    </w:rPr>
  </w:style>
  <w:style w:type="paragraph" w:styleId="xl55" w:customStyle="1">
    <w:name w:val="xl55"/>
    <w:basedOn w:val="Normal"/>
    <w:rsid w:val="001E5CAA"/>
    <w:pPr>
      <w:pBdr>
        <w:top w:val="single" w:color="auto" w:sz="4" w:space="0"/>
        <w:bottom w:val="single" w:color="auto" w:sz="4" w:space="0"/>
      </w:pBdr>
      <w:spacing w:before="100" w:beforeAutospacing="1" w:after="100" w:afterAutospacing="1"/>
    </w:pPr>
    <w:rPr>
      <w:rFonts w:cs="Arial"/>
      <w:bCs w:val="0"/>
      <w:sz w:val="18"/>
      <w:szCs w:val="18"/>
    </w:rPr>
  </w:style>
  <w:style w:type="paragraph" w:styleId="xl56" w:customStyle="1">
    <w:name w:val="xl56"/>
    <w:basedOn w:val="Normal"/>
    <w:rsid w:val="001E5CAA"/>
    <w:pPr>
      <w:pBdr>
        <w:top w:val="single" w:color="auto" w:sz="4" w:space="0"/>
        <w:bottom w:val="single" w:color="auto" w:sz="4" w:space="0"/>
        <w:right w:val="single" w:color="auto" w:sz="4" w:space="0"/>
      </w:pBdr>
      <w:spacing w:before="100" w:beforeAutospacing="1" w:after="100" w:afterAutospacing="1"/>
    </w:pPr>
    <w:rPr>
      <w:rFonts w:cs="Arial"/>
      <w:bCs w:val="0"/>
      <w:sz w:val="18"/>
      <w:szCs w:val="18"/>
    </w:rPr>
  </w:style>
  <w:style w:type="paragraph" w:styleId="xl57" w:customStyle="1">
    <w:name w:val="xl57"/>
    <w:basedOn w:val="Normal"/>
    <w:rsid w:val="001E5CAA"/>
    <w:pPr>
      <w:pBdr>
        <w:left w:val="single" w:color="auto" w:sz="4" w:space="0"/>
        <w:bottom w:val="single" w:color="auto" w:sz="4" w:space="0"/>
        <w:right w:val="single" w:color="auto" w:sz="4" w:space="0"/>
      </w:pBdr>
      <w:spacing w:before="100" w:beforeAutospacing="1" w:after="100" w:afterAutospacing="1"/>
      <w:jc w:val="center"/>
    </w:pPr>
    <w:rPr>
      <w:rFonts w:cs="Arial"/>
      <w:b/>
      <w:sz w:val="18"/>
      <w:szCs w:val="18"/>
    </w:rPr>
  </w:style>
  <w:style w:type="paragraph" w:styleId="xl58" w:customStyle="1">
    <w:name w:val="xl58"/>
    <w:basedOn w:val="Normal"/>
    <w:rsid w:val="001E5CAA"/>
    <w:pPr>
      <w:pBdr>
        <w:top w:val="single" w:color="auto" w:sz="4" w:space="0"/>
        <w:left w:val="single" w:color="auto" w:sz="4" w:space="0"/>
        <w:bottom w:val="single" w:color="auto" w:sz="4" w:space="0"/>
      </w:pBdr>
      <w:spacing w:before="100" w:beforeAutospacing="1" w:after="100" w:afterAutospacing="1"/>
      <w:textAlignment w:val="top"/>
    </w:pPr>
    <w:rPr>
      <w:rFonts w:cs="Arial"/>
      <w:bCs w:val="0"/>
      <w:sz w:val="16"/>
      <w:szCs w:val="16"/>
    </w:rPr>
  </w:style>
  <w:style w:type="paragraph" w:styleId="xl59" w:customStyle="1">
    <w:name w:val="xl59"/>
    <w:basedOn w:val="Normal"/>
    <w:rsid w:val="001E5CAA"/>
    <w:pPr>
      <w:pBdr>
        <w:top w:val="single" w:color="auto" w:sz="4" w:space="0"/>
        <w:bottom w:val="single" w:color="auto" w:sz="4" w:space="0"/>
        <w:right w:val="single" w:color="auto" w:sz="4" w:space="0"/>
      </w:pBdr>
      <w:spacing w:before="100" w:beforeAutospacing="1" w:after="100" w:afterAutospacing="1"/>
      <w:textAlignment w:val="top"/>
    </w:pPr>
    <w:rPr>
      <w:rFonts w:cs="Arial"/>
      <w:bCs w:val="0"/>
      <w:sz w:val="16"/>
      <w:szCs w:val="16"/>
    </w:rPr>
  </w:style>
  <w:style w:type="paragraph" w:styleId="xl60" w:customStyle="1">
    <w:name w:val="xl60"/>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sz w:val="18"/>
      <w:szCs w:val="18"/>
    </w:rPr>
  </w:style>
  <w:style w:type="paragraph" w:styleId="xl61" w:customStyle="1">
    <w:name w:val="xl61"/>
    <w:basedOn w:val="Normal"/>
    <w:rsid w:val="001E5CAA"/>
    <w:pPr>
      <w:pBdr>
        <w:left w:val="single" w:color="auto" w:sz="4" w:space="0"/>
        <w:bottom w:val="single" w:color="auto" w:sz="4" w:space="0"/>
        <w:right w:val="single" w:color="auto" w:sz="4" w:space="0"/>
      </w:pBdr>
      <w:spacing w:before="100" w:beforeAutospacing="1" w:after="100" w:afterAutospacing="1"/>
      <w:jc w:val="center"/>
    </w:pPr>
    <w:rPr>
      <w:rFonts w:cs="Arial"/>
      <w:b/>
      <w:sz w:val="18"/>
      <w:szCs w:val="18"/>
    </w:rPr>
  </w:style>
  <w:style w:type="paragraph" w:styleId="xl62" w:customStyle="1">
    <w:name w:val="xl62"/>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sz w:val="18"/>
      <w:szCs w:val="18"/>
    </w:rPr>
  </w:style>
  <w:style w:type="paragraph" w:styleId="xl63" w:customStyle="1">
    <w:name w:val="xl63"/>
    <w:basedOn w:val="Normal"/>
    <w:rsid w:val="001E5CAA"/>
    <w:pPr>
      <w:pBdr>
        <w:left w:val="single" w:color="auto" w:sz="4" w:space="0"/>
        <w:bottom w:val="single" w:color="auto" w:sz="4" w:space="0"/>
        <w:right w:val="single" w:color="auto" w:sz="4" w:space="0"/>
      </w:pBdr>
      <w:spacing w:before="100" w:beforeAutospacing="1" w:after="100" w:afterAutospacing="1"/>
      <w:jc w:val="right"/>
    </w:pPr>
    <w:rPr>
      <w:rFonts w:cs="Arial"/>
      <w:b/>
      <w:sz w:val="18"/>
      <w:szCs w:val="18"/>
    </w:rPr>
  </w:style>
  <w:style w:type="paragraph" w:styleId="xl64" w:customStyle="1">
    <w:name w:val="xl64"/>
    <w:basedOn w:val="Normal"/>
    <w:rsid w:val="001E5CAA"/>
    <w:pPr>
      <w:pBdr>
        <w:top w:val="single" w:color="auto" w:sz="4" w:space="0"/>
        <w:left w:val="single" w:color="auto" w:sz="4" w:space="0"/>
        <w:bottom w:val="single" w:color="auto" w:sz="4" w:space="0"/>
        <w:right w:val="single" w:color="auto" w:sz="4" w:space="0"/>
      </w:pBdr>
      <w:spacing w:before="100" w:beforeAutospacing="1" w:after="100" w:afterAutospacing="1"/>
    </w:pPr>
    <w:rPr>
      <w:rFonts w:cs="Arial"/>
      <w:b/>
      <w:sz w:val="18"/>
      <w:szCs w:val="18"/>
    </w:rPr>
  </w:style>
  <w:style w:type="paragraph" w:styleId="xl65" w:customStyle="1">
    <w:name w:val="xl65"/>
    <w:basedOn w:val="Normal"/>
    <w:rsid w:val="001E5CAA"/>
    <w:pPr>
      <w:pBdr>
        <w:bottom w:val="single" w:color="auto" w:sz="4" w:space="0"/>
        <w:right w:val="single" w:color="auto" w:sz="4" w:space="0"/>
      </w:pBdr>
      <w:spacing w:before="100" w:beforeAutospacing="1" w:after="100" w:afterAutospacing="1"/>
    </w:pPr>
    <w:rPr>
      <w:rFonts w:cs="Arial"/>
      <w:b/>
      <w:sz w:val="18"/>
      <w:szCs w:val="18"/>
    </w:rPr>
  </w:style>
  <w:style w:type="paragraph" w:styleId="xl24" w:customStyle="1">
    <w:name w:val="xl24"/>
    <w:basedOn w:val="Normal"/>
    <w:rsid w:val="001E5CAA"/>
    <w:pPr>
      <w:spacing w:before="100" w:beforeAutospacing="1" w:after="100" w:afterAutospacing="1"/>
      <w:jc w:val="center"/>
    </w:pPr>
    <w:rPr>
      <w:rFonts w:cs="Arial"/>
      <w:bCs w:val="0"/>
      <w:sz w:val="18"/>
      <w:szCs w:val="18"/>
    </w:rPr>
  </w:style>
  <w:style w:type="paragraph" w:styleId="Car" w:customStyle="1">
    <w:name w:val="Car"/>
    <w:basedOn w:val="Normal"/>
    <w:rsid w:val="00A145BF"/>
    <w:pPr>
      <w:spacing w:before="60" w:after="160" w:line="240" w:lineRule="exact"/>
    </w:pPr>
    <w:rPr>
      <w:rFonts w:ascii="Verdana" w:hAnsi="Verdana"/>
      <w:bCs w:val="0"/>
      <w:color w:val="FF00FF"/>
      <w:sz w:val="20"/>
      <w:szCs w:val="20"/>
      <w:lang w:val="en-US" w:eastAsia="en-US"/>
    </w:rPr>
  </w:style>
  <w:style w:type="character" w:styleId="CarCar5" w:customStyle="1">
    <w:name w:val="Car Car5"/>
    <w:basedOn w:val="Fuentedeprrafopredeter"/>
    <w:rsid w:val="00A475FC"/>
    <w:rPr>
      <w:rFonts w:ascii="Arial Narrow" w:hAnsi="Arial Narrow"/>
      <w:sz w:val="22"/>
      <w:szCs w:val="22"/>
      <w:lang w:val="es-ES_tradnl" w:eastAsia="es-ES" w:bidi="ar-SA"/>
    </w:rPr>
  </w:style>
  <w:style w:type="paragraph" w:styleId="CharCharCarCarCharCharCarCarCharCharCarCarCharChar" w:customStyle="1">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styleId="Car20" w:customStyle="1">
    <w:name w:val="Car20"/>
    <w:basedOn w:val="Normal"/>
    <w:rsid w:val="00BA535D"/>
    <w:pPr>
      <w:spacing w:after="160" w:line="240" w:lineRule="exact"/>
    </w:pPr>
    <w:rPr>
      <w:rFonts w:ascii="Tahoma" w:hAnsi="Tahoma"/>
      <w:bCs w:val="0"/>
      <w:sz w:val="20"/>
      <w:szCs w:val="20"/>
      <w:lang w:val="en-US" w:eastAsia="en-US"/>
    </w:rPr>
  </w:style>
  <w:style w:type="paragraph" w:styleId="Sangra2detindependiente2" w:customStyle="1">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styleId="Epgrafe1" w:customStyle="1">
    <w:name w:val="Epígrafe1"/>
    <w:basedOn w:val="Normal"/>
    <w:next w:val="Normal"/>
    <w:rsid w:val="00ED5077"/>
    <w:pPr>
      <w:suppressAutoHyphens/>
      <w:jc w:val="right"/>
    </w:pPr>
    <w:rPr>
      <w:rFonts w:cs="Arial"/>
      <w:b/>
      <w:lang w:eastAsia="ar-SA"/>
    </w:rPr>
  </w:style>
  <w:style w:type="paragraph" w:styleId="Textoindependiente22" w:customStyle="1">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styleId="WW8Num2z0" w:customStyle="1">
    <w:name w:val="WW8Num2z0"/>
    <w:rsid w:val="00922364"/>
    <w:rPr>
      <w:rFonts w:ascii="Arial" w:hAnsi="Arial" w:cs="Times New Roman"/>
      <w:b/>
      <w:i w:val="0"/>
      <w:sz w:val="24"/>
      <w:szCs w:val="24"/>
    </w:rPr>
  </w:style>
  <w:style w:type="character" w:styleId="WW8Num4z0" w:customStyle="1">
    <w:name w:val="WW8Num4z0"/>
    <w:rsid w:val="00922364"/>
    <w:rPr>
      <w:rFonts w:ascii="Wingdings" w:hAnsi="Wingdings"/>
    </w:rPr>
  </w:style>
  <w:style w:type="character" w:styleId="WW8Num8z0" w:customStyle="1">
    <w:name w:val="WW8Num8z0"/>
    <w:rsid w:val="00922364"/>
    <w:rPr>
      <w:rFonts w:ascii="Wingdings" w:hAnsi="Wingdings"/>
    </w:rPr>
  </w:style>
  <w:style w:type="character" w:styleId="Absatz-Standardschriftart" w:customStyle="1">
    <w:name w:val="Absatz-Standardschriftart"/>
    <w:rsid w:val="00922364"/>
  </w:style>
  <w:style w:type="character" w:styleId="WW-Absatz-Standardschriftart" w:customStyle="1">
    <w:name w:val="WW-Absatz-Standardschriftart"/>
    <w:uiPriority w:val="99"/>
    <w:rsid w:val="00922364"/>
  </w:style>
  <w:style w:type="character" w:styleId="WW-Absatz-Standardschriftart1" w:customStyle="1">
    <w:name w:val="WW-Absatz-Standardschriftart1"/>
    <w:uiPriority w:val="99"/>
    <w:rsid w:val="00922364"/>
  </w:style>
  <w:style w:type="character" w:styleId="Fuentedeprrafopredeter2" w:customStyle="1">
    <w:name w:val="Fuente de párrafo predeter.2"/>
    <w:rsid w:val="00922364"/>
  </w:style>
  <w:style w:type="character" w:styleId="WW8Num1z0" w:customStyle="1">
    <w:name w:val="WW8Num1z0"/>
    <w:rsid w:val="00922364"/>
    <w:rPr>
      <w:rFonts w:ascii="Symbol" w:hAnsi="Symbol"/>
    </w:rPr>
  </w:style>
  <w:style w:type="character" w:styleId="WW8Num3z0" w:customStyle="1">
    <w:name w:val="WW8Num3z0"/>
    <w:uiPriority w:val="99"/>
    <w:rsid w:val="00922364"/>
    <w:rPr>
      <w:rFonts w:ascii="Symbol" w:hAnsi="Symbol"/>
      <w:color w:val="auto"/>
    </w:rPr>
  </w:style>
  <w:style w:type="character" w:styleId="WW8Num3z1" w:customStyle="1">
    <w:name w:val="WW8Num3z1"/>
    <w:rsid w:val="00922364"/>
    <w:rPr>
      <w:rFonts w:ascii="Courier New" w:hAnsi="Courier New" w:cs="Courier New"/>
    </w:rPr>
  </w:style>
  <w:style w:type="character" w:styleId="WW8Num3z2" w:customStyle="1">
    <w:name w:val="WW8Num3z2"/>
    <w:rsid w:val="00922364"/>
    <w:rPr>
      <w:rFonts w:ascii="Wingdings" w:hAnsi="Wingdings"/>
    </w:rPr>
  </w:style>
  <w:style w:type="character" w:styleId="WW8Num3z3" w:customStyle="1">
    <w:name w:val="WW8Num3z3"/>
    <w:rsid w:val="00922364"/>
    <w:rPr>
      <w:rFonts w:ascii="Symbol" w:hAnsi="Symbol"/>
    </w:rPr>
  </w:style>
  <w:style w:type="character" w:styleId="WW8Num4z1" w:customStyle="1">
    <w:name w:val="WW8Num4z1"/>
    <w:rsid w:val="00922364"/>
    <w:rPr>
      <w:rFonts w:ascii="Courier New" w:hAnsi="Courier New" w:cs="Courier New"/>
    </w:rPr>
  </w:style>
  <w:style w:type="character" w:styleId="WW8Num4z3" w:customStyle="1">
    <w:name w:val="WW8Num4z3"/>
    <w:rsid w:val="00922364"/>
    <w:rPr>
      <w:rFonts w:ascii="Symbol" w:hAnsi="Symbol"/>
    </w:rPr>
  </w:style>
  <w:style w:type="character" w:styleId="WW8Num5z0" w:customStyle="1">
    <w:name w:val="WW8Num5z0"/>
    <w:rsid w:val="00922364"/>
    <w:rPr>
      <w:rFonts w:ascii="Symbol" w:hAnsi="Symbol"/>
    </w:rPr>
  </w:style>
  <w:style w:type="character" w:styleId="WW8Num5z1" w:customStyle="1">
    <w:name w:val="WW8Num5z1"/>
    <w:rsid w:val="00922364"/>
    <w:rPr>
      <w:rFonts w:ascii="Courier New" w:hAnsi="Courier New" w:cs="Courier New"/>
    </w:rPr>
  </w:style>
  <w:style w:type="character" w:styleId="WW8Num5z2" w:customStyle="1">
    <w:name w:val="WW8Num5z2"/>
    <w:rsid w:val="00922364"/>
    <w:rPr>
      <w:rFonts w:ascii="Wingdings" w:hAnsi="Wingdings"/>
    </w:rPr>
  </w:style>
  <w:style w:type="character" w:styleId="WW8Num6z0" w:customStyle="1">
    <w:name w:val="WW8Num6z0"/>
    <w:rsid w:val="00922364"/>
    <w:rPr>
      <w:rFonts w:ascii="Symbol" w:hAnsi="Symbol"/>
    </w:rPr>
  </w:style>
  <w:style w:type="character" w:styleId="WW8Num6z1" w:customStyle="1">
    <w:name w:val="WW8Num6z1"/>
    <w:rsid w:val="00922364"/>
    <w:rPr>
      <w:rFonts w:ascii="Courier New" w:hAnsi="Courier New" w:cs="Courier New"/>
    </w:rPr>
  </w:style>
  <w:style w:type="character" w:styleId="WW8Num6z2" w:customStyle="1">
    <w:name w:val="WW8Num6z2"/>
    <w:rsid w:val="00922364"/>
    <w:rPr>
      <w:rFonts w:ascii="Wingdings" w:hAnsi="Wingdings"/>
    </w:rPr>
  </w:style>
  <w:style w:type="character" w:styleId="WW8Num7z0" w:customStyle="1">
    <w:name w:val="WW8Num7z0"/>
    <w:rsid w:val="00922364"/>
    <w:rPr>
      <w:rFonts w:ascii="Wingdings" w:hAnsi="Wingdings"/>
    </w:rPr>
  </w:style>
  <w:style w:type="character" w:styleId="WW8Num7z1" w:customStyle="1">
    <w:name w:val="WW8Num7z1"/>
    <w:rsid w:val="00922364"/>
    <w:rPr>
      <w:rFonts w:ascii="Courier New" w:hAnsi="Courier New" w:cs="Courier New"/>
    </w:rPr>
  </w:style>
  <w:style w:type="character" w:styleId="WW8Num7z3" w:customStyle="1">
    <w:name w:val="WW8Num7z3"/>
    <w:rsid w:val="00922364"/>
    <w:rPr>
      <w:rFonts w:ascii="Symbol" w:hAnsi="Symbol"/>
    </w:rPr>
  </w:style>
  <w:style w:type="character" w:styleId="WW8Num8z1" w:customStyle="1">
    <w:name w:val="WW8Num8z1"/>
    <w:rsid w:val="00922364"/>
    <w:rPr>
      <w:rFonts w:ascii="Courier New" w:hAnsi="Courier New" w:cs="Courier New"/>
    </w:rPr>
  </w:style>
  <w:style w:type="character" w:styleId="WW8Num8z3" w:customStyle="1">
    <w:name w:val="WW8Num8z3"/>
    <w:rsid w:val="00922364"/>
    <w:rPr>
      <w:rFonts w:ascii="Symbol" w:hAnsi="Symbol"/>
    </w:rPr>
  </w:style>
  <w:style w:type="character" w:styleId="WW8Num10z0" w:customStyle="1">
    <w:name w:val="WW8Num10z0"/>
    <w:rsid w:val="00922364"/>
    <w:rPr>
      <w:rFonts w:ascii="Symbol" w:hAnsi="Symbol"/>
    </w:rPr>
  </w:style>
  <w:style w:type="character" w:styleId="WW8Num10z1" w:customStyle="1">
    <w:name w:val="WW8Num10z1"/>
    <w:rsid w:val="00922364"/>
    <w:rPr>
      <w:rFonts w:ascii="Courier New" w:hAnsi="Courier New" w:cs="Courier New"/>
    </w:rPr>
  </w:style>
  <w:style w:type="character" w:styleId="WW8Num10z2" w:customStyle="1">
    <w:name w:val="WW8Num10z2"/>
    <w:rsid w:val="00922364"/>
    <w:rPr>
      <w:rFonts w:ascii="Wingdings" w:hAnsi="Wingdings"/>
    </w:rPr>
  </w:style>
  <w:style w:type="character" w:styleId="WW8Num13z0" w:customStyle="1">
    <w:name w:val="WW8Num13z0"/>
    <w:rsid w:val="00922364"/>
    <w:rPr>
      <w:rFonts w:ascii="Wingdings" w:hAnsi="Wingdings"/>
    </w:rPr>
  </w:style>
  <w:style w:type="character" w:styleId="WW8Num13z1" w:customStyle="1">
    <w:name w:val="WW8Num13z1"/>
    <w:uiPriority w:val="99"/>
    <w:rsid w:val="00922364"/>
    <w:rPr>
      <w:rFonts w:ascii="Courier New" w:hAnsi="Courier New"/>
    </w:rPr>
  </w:style>
  <w:style w:type="character" w:styleId="WW8Num13z3" w:customStyle="1">
    <w:name w:val="WW8Num13z3"/>
    <w:rsid w:val="00922364"/>
    <w:rPr>
      <w:rFonts w:ascii="Symbol" w:hAnsi="Symbol"/>
    </w:rPr>
  </w:style>
  <w:style w:type="character" w:styleId="WW8Num14z0" w:customStyle="1">
    <w:name w:val="WW8Num14z0"/>
    <w:rsid w:val="00922364"/>
    <w:rPr>
      <w:rFonts w:ascii="Symbol" w:hAnsi="Symbol"/>
    </w:rPr>
  </w:style>
  <w:style w:type="character" w:styleId="WW8Num15z0" w:customStyle="1">
    <w:name w:val="WW8Num15z0"/>
    <w:rsid w:val="00922364"/>
    <w:rPr>
      <w:color w:val="auto"/>
    </w:rPr>
  </w:style>
  <w:style w:type="character" w:styleId="WW8Num16z0" w:customStyle="1">
    <w:name w:val="WW8Num16z0"/>
    <w:rsid w:val="00922364"/>
    <w:rPr>
      <w:rFonts w:ascii="Symbol" w:hAnsi="Symbol"/>
    </w:rPr>
  </w:style>
  <w:style w:type="character" w:styleId="WW8Num16z1" w:customStyle="1">
    <w:name w:val="WW8Num16z1"/>
    <w:rsid w:val="00922364"/>
    <w:rPr>
      <w:rFonts w:ascii="Courier New" w:hAnsi="Courier New" w:cs="Courier New"/>
    </w:rPr>
  </w:style>
  <w:style w:type="character" w:styleId="WW8Num16z2" w:customStyle="1">
    <w:name w:val="WW8Num16z2"/>
    <w:rsid w:val="00922364"/>
    <w:rPr>
      <w:rFonts w:ascii="Wingdings" w:hAnsi="Wingdings"/>
    </w:rPr>
  </w:style>
  <w:style w:type="character" w:styleId="WW8Num17z0" w:customStyle="1">
    <w:name w:val="WW8Num17z0"/>
    <w:rsid w:val="00922364"/>
    <w:rPr>
      <w:rFonts w:ascii="Symbol" w:hAnsi="Symbol"/>
    </w:rPr>
  </w:style>
  <w:style w:type="character" w:styleId="WW8Num17z1" w:customStyle="1">
    <w:name w:val="WW8Num17z1"/>
    <w:rsid w:val="00922364"/>
    <w:rPr>
      <w:rFonts w:ascii="Courier New" w:hAnsi="Courier New" w:cs="Courier New"/>
    </w:rPr>
  </w:style>
  <w:style w:type="character" w:styleId="WW8Num17z2" w:customStyle="1">
    <w:name w:val="WW8Num17z2"/>
    <w:rsid w:val="00922364"/>
    <w:rPr>
      <w:rFonts w:ascii="Wingdings" w:hAnsi="Wingdings"/>
    </w:rPr>
  </w:style>
  <w:style w:type="character" w:styleId="WW8Num18z0" w:customStyle="1">
    <w:name w:val="WW8Num18z0"/>
    <w:rsid w:val="00922364"/>
    <w:rPr>
      <w:rFonts w:ascii="Wingdings" w:hAnsi="Wingdings"/>
    </w:rPr>
  </w:style>
  <w:style w:type="character" w:styleId="WW8Num18z1" w:customStyle="1">
    <w:name w:val="WW8Num18z1"/>
    <w:rsid w:val="00922364"/>
    <w:rPr>
      <w:rFonts w:ascii="Courier New" w:hAnsi="Courier New" w:cs="Courier New"/>
    </w:rPr>
  </w:style>
  <w:style w:type="character" w:styleId="WW8Num18z3" w:customStyle="1">
    <w:name w:val="WW8Num18z3"/>
    <w:rsid w:val="00922364"/>
    <w:rPr>
      <w:rFonts w:ascii="Symbol" w:hAnsi="Symbol"/>
    </w:rPr>
  </w:style>
  <w:style w:type="character" w:styleId="WW8Num19z0" w:customStyle="1">
    <w:name w:val="WW8Num19z0"/>
    <w:rsid w:val="00922364"/>
    <w:rPr>
      <w:b/>
    </w:rPr>
  </w:style>
  <w:style w:type="character" w:styleId="WW8Num20z0" w:customStyle="1">
    <w:name w:val="WW8Num20z0"/>
    <w:rsid w:val="00922364"/>
    <w:rPr>
      <w:b/>
    </w:rPr>
  </w:style>
  <w:style w:type="character" w:styleId="WW8Num21z0" w:customStyle="1">
    <w:name w:val="WW8Num21z0"/>
    <w:rsid w:val="00922364"/>
    <w:rPr>
      <w:rFonts w:ascii="Symbol" w:hAnsi="Symbol"/>
    </w:rPr>
  </w:style>
  <w:style w:type="character" w:styleId="WW8Num21z1" w:customStyle="1">
    <w:name w:val="WW8Num21z1"/>
    <w:rsid w:val="00922364"/>
    <w:rPr>
      <w:rFonts w:ascii="Courier New" w:hAnsi="Courier New" w:cs="Courier New"/>
    </w:rPr>
  </w:style>
  <w:style w:type="character" w:styleId="WW8Num21z2" w:customStyle="1">
    <w:name w:val="WW8Num21z2"/>
    <w:rsid w:val="00922364"/>
    <w:rPr>
      <w:rFonts w:ascii="Wingdings" w:hAnsi="Wingdings"/>
    </w:rPr>
  </w:style>
  <w:style w:type="character" w:styleId="WW8Num22z0" w:customStyle="1">
    <w:name w:val="WW8Num22z0"/>
    <w:rsid w:val="00922364"/>
    <w:rPr>
      <w:b/>
    </w:rPr>
  </w:style>
  <w:style w:type="character" w:styleId="WW8Num23z0" w:customStyle="1">
    <w:name w:val="WW8Num23z0"/>
    <w:rsid w:val="00922364"/>
    <w:rPr>
      <w:rFonts w:ascii="Symbol" w:hAnsi="Symbol"/>
    </w:rPr>
  </w:style>
  <w:style w:type="character" w:styleId="WW8Num24z0" w:customStyle="1">
    <w:name w:val="WW8Num24z0"/>
    <w:rsid w:val="00922364"/>
    <w:rPr>
      <w:rFonts w:ascii="Symbol" w:hAnsi="Symbol"/>
    </w:rPr>
  </w:style>
  <w:style w:type="character" w:styleId="WW8Num24z1" w:customStyle="1">
    <w:name w:val="WW8Num24z1"/>
    <w:rsid w:val="00922364"/>
    <w:rPr>
      <w:rFonts w:ascii="Courier New" w:hAnsi="Courier New" w:cs="Courier New"/>
    </w:rPr>
  </w:style>
  <w:style w:type="character" w:styleId="WW8Num24z2" w:customStyle="1">
    <w:name w:val="WW8Num24z2"/>
    <w:rsid w:val="00922364"/>
    <w:rPr>
      <w:rFonts w:ascii="Wingdings" w:hAnsi="Wingdings"/>
    </w:rPr>
  </w:style>
  <w:style w:type="character" w:styleId="WW8Num25z0" w:customStyle="1">
    <w:name w:val="WW8Num25z0"/>
    <w:rsid w:val="00922364"/>
    <w:rPr>
      <w:b/>
    </w:rPr>
  </w:style>
  <w:style w:type="character" w:styleId="WW8Num25z1" w:customStyle="1">
    <w:name w:val="WW8Num25z1"/>
    <w:rsid w:val="00922364"/>
    <w:rPr>
      <w:rFonts w:ascii="Symbol" w:hAnsi="Symbol"/>
    </w:rPr>
  </w:style>
  <w:style w:type="character" w:styleId="WW8Num26z0" w:customStyle="1">
    <w:name w:val="WW8Num26z0"/>
    <w:rsid w:val="00922364"/>
    <w:rPr>
      <w:rFonts w:ascii="Wingdings" w:hAnsi="Wingdings"/>
    </w:rPr>
  </w:style>
  <w:style w:type="character" w:styleId="WW8Num26z1" w:customStyle="1">
    <w:name w:val="WW8Num26z1"/>
    <w:rsid w:val="00922364"/>
    <w:rPr>
      <w:rFonts w:ascii="Courier New" w:hAnsi="Courier New"/>
    </w:rPr>
  </w:style>
  <w:style w:type="character" w:styleId="WW8Num26z3" w:customStyle="1">
    <w:name w:val="WW8Num26z3"/>
    <w:rsid w:val="00922364"/>
    <w:rPr>
      <w:rFonts w:ascii="Symbol" w:hAnsi="Symbol"/>
    </w:rPr>
  </w:style>
  <w:style w:type="character" w:styleId="WW8Num29z0" w:customStyle="1">
    <w:name w:val="WW8Num29z0"/>
    <w:rsid w:val="00922364"/>
    <w:rPr>
      <w:rFonts w:ascii="Arial" w:hAnsi="Arial" w:cs="Times New Roman"/>
      <w:b/>
      <w:i w:val="0"/>
      <w:sz w:val="22"/>
      <w:szCs w:val="22"/>
    </w:rPr>
  </w:style>
  <w:style w:type="character" w:styleId="WW8Num30z0" w:customStyle="1">
    <w:name w:val="WW8Num30z0"/>
    <w:uiPriority w:val="99"/>
    <w:rsid w:val="00922364"/>
    <w:rPr>
      <w:b/>
      <w:i w:val="0"/>
    </w:rPr>
  </w:style>
  <w:style w:type="character" w:styleId="WW8Num32z0" w:customStyle="1">
    <w:name w:val="WW8Num32z0"/>
    <w:rsid w:val="00922364"/>
    <w:rPr>
      <w:rFonts w:ascii="Wingdings" w:hAnsi="Wingdings"/>
    </w:rPr>
  </w:style>
  <w:style w:type="character" w:styleId="WW8Num32z1" w:customStyle="1">
    <w:name w:val="WW8Num32z1"/>
    <w:rsid w:val="00922364"/>
    <w:rPr>
      <w:rFonts w:ascii="Courier New" w:hAnsi="Courier New"/>
    </w:rPr>
  </w:style>
  <w:style w:type="character" w:styleId="WW8Num32z3" w:customStyle="1">
    <w:name w:val="WW8Num32z3"/>
    <w:rsid w:val="00922364"/>
    <w:rPr>
      <w:rFonts w:ascii="Symbol" w:hAnsi="Symbol"/>
    </w:rPr>
  </w:style>
  <w:style w:type="character" w:styleId="WW8Num33z0" w:customStyle="1">
    <w:name w:val="WW8Num33z0"/>
    <w:rsid w:val="00922364"/>
    <w:rPr>
      <w:strike w:val="0"/>
      <w:dstrike w:val="0"/>
      <w:u w:val="none"/>
    </w:rPr>
  </w:style>
  <w:style w:type="character" w:styleId="WW8Num34z0" w:customStyle="1">
    <w:name w:val="WW8Num34z0"/>
    <w:rsid w:val="00922364"/>
    <w:rPr>
      <w:rFonts w:ascii="Wingdings" w:hAnsi="Wingdings"/>
    </w:rPr>
  </w:style>
  <w:style w:type="character" w:styleId="WW8Num34z1" w:customStyle="1">
    <w:name w:val="WW8Num34z1"/>
    <w:rsid w:val="00922364"/>
    <w:rPr>
      <w:rFonts w:ascii="Courier New" w:hAnsi="Courier New" w:cs="Courier New"/>
    </w:rPr>
  </w:style>
  <w:style w:type="character" w:styleId="WW8Num34z3" w:customStyle="1">
    <w:name w:val="WW8Num34z3"/>
    <w:rsid w:val="00922364"/>
    <w:rPr>
      <w:rFonts w:ascii="Symbol" w:hAnsi="Symbol"/>
    </w:rPr>
  </w:style>
  <w:style w:type="character" w:styleId="WW8Num35z0" w:customStyle="1">
    <w:name w:val="WW8Num35z0"/>
    <w:rsid w:val="00922364"/>
    <w:rPr>
      <w:rFonts w:ascii="Symbol" w:hAnsi="Symbol"/>
    </w:rPr>
  </w:style>
  <w:style w:type="character" w:styleId="WW8Num35z1" w:customStyle="1">
    <w:name w:val="WW8Num35z1"/>
    <w:rsid w:val="00922364"/>
    <w:rPr>
      <w:rFonts w:ascii="Courier New" w:hAnsi="Courier New" w:cs="Courier New"/>
    </w:rPr>
  </w:style>
  <w:style w:type="character" w:styleId="WW8Num35z2" w:customStyle="1">
    <w:name w:val="WW8Num35z2"/>
    <w:rsid w:val="00922364"/>
    <w:rPr>
      <w:rFonts w:ascii="Wingdings" w:hAnsi="Wingdings"/>
    </w:rPr>
  </w:style>
  <w:style w:type="character" w:styleId="WW8Num36z0" w:customStyle="1">
    <w:name w:val="WW8Num36z0"/>
    <w:rsid w:val="00922364"/>
    <w:rPr>
      <w:rFonts w:ascii="Wingdings" w:hAnsi="Wingdings"/>
    </w:rPr>
  </w:style>
  <w:style w:type="character" w:styleId="WW8Num36z1" w:customStyle="1">
    <w:name w:val="WW8Num36z1"/>
    <w:uiPriority w:val="99"/>
    <w:rsid w:val="00922364"/>
    <w:rPr>
      <w:rFonts w:ascii="Courier New" w:hAnsi="Courier New" w:cs="Courier New"/>
    </w:rPr>
  </w:style>
  <w:style w:type="character" w:styleId="WW8Num36z3" w:customStyle="1">
    <w:name w:val="WW8Num36z3"/>
    <w:rsid w:val="00922364"/>
    <w:rPr>
      <w:rFonts w:ascii="Symbol" w:hAnsi="Symbol"/>
    </w:rPr>
  </w:style>
  <w:style w:type="character" w:styleId="WW8Num37z0" w:customStyle="1">
    <w:name w:val="WW8Num37z0"/>
    <w:rsid w:val="00922364"/>
    <w:rPr>
      <w:b w:val="0"/>
    </w:rPr>
  </w:style>
  <w:style w:type="character" w:styleId="WW8Num38z0" w:customStyle="1">
    <w:name w:val="WW8Num38z0"/>
    <w:rsid w:val="00922364"/>
    <w:rPr>
      <w:rFonts w:ascii="Symbol" w:hAnsi="Symbol"/>
      <w:color w:val="auto"/>
    </w:rPr>
  </w:style>
  <w:style w:type="character" w:styleId="WW8Num38z1" w:customStyle="1">
    <w:name w:val="WW8Num38z1"/>
    <w:rsid w:val="00922364"/>
    <w:rPr>
      <w:rFonts w:ascii="Courier New" w:hAnsi="Courier New" w:cs="Courier New"/>
    </w:rPr>
  </w:style>
  <w:style w:type="character" w:styleId="WW8Num38z2" w:customStyle="1">
    <w:name w:val="WW8Num38z2"/>
    <w:rsid w:val="00922364"/>
    <w:rPr>
      <w:rFonts w:ascii="Wingdings" w:hAnsi="Wingdings"/>
    </w:rPr>
  </w:style>
  <w:style w:type="character" w:styleId="WW8Num38z3" w:customStyle="1">
    <w:name w:val="WW8Num38z3"/>
    <w:rsid w:val="00922364"/>
    <w:rPr>
      <w:rFonts w:ascii="Symbol" w:hAnsi="Symbol"/>
    </w:rPr>
  </w:style>
  <w:style w:type="character" w:styleId="WW8Num39z0" w:customStyle="1">
    <w:name w:val="WW8Num39z0"/>
    <w:uiPriority w:val="99"/>
    <w:rsid w:val="00922364"/>
    <w:rPr>
      <w:b w:val="0"/>
      <w:i w:val="0"/>
    </w:rPr>
  </w:style>
  <w:style w:type="character" w:styleId="WW8Num40z0" w:customStyle="1">
    <w:name w:val="WW8Num40z0"/>
    <w:rsid w:val="00922364"/>
    <w:rPr>
      <w:rFonts w:ascii="Wingdings" w:hAnsi="Wingdings"/>
    </w:rPr>
  </w:style>
  <w:style w:type="character" w:styleId="WW8Num40z1" w:customStyle="1">
    <w:name w:val="WW8Num40z1"/>
    <w:uiPriority w:val="99"/>
    <w:rsid w:val="00922364"/>
    <w:rPr>
      <w:rFonts w:ascii="Courier New" w:hAnsi="Courier New" w:cs="Courier New"/>
    </w:rPr>
  </w:style>
  <w:style w:type="character" w:styleId="WW8Num40z3" w:customStyle="1">
    <w:name w:val="WW8Num40z3"/>
    <w:uiPriority w:val="99"/>
    <w:rsid w:val="00922364"/>
    <w:rPr>
      <w:rFonts w:ascii="Symbol" w:hAnsi="Symbol"/>
    </w:rPr>
  </w:style>
  <w:style w:type="character" w:styleId="WW8Num41z0" w:customStyle="1">
    <w:name w:val="WW8Num41z0"/>
    <w:uiPriority w:val="99"/>
    <w:rsid w:val="00922364"/>
    <w:rPr>
      <w:b/>
    </w:rPr>
  </w:style>
  <w:style w:type="character" w:styleId="WW8Num42z0" w:customStyle="1">
    <w:name w:val="WW8Num42z0"/>
    <w:uiPriority w:val="99"/>
    <w:rsid w:val="00922364"/>
    <w:rPr>
      <w:rFonts w:ascii="Wingdings" w:hAnsi="Wingdings"/>
    </w:rPr>
  </w:style>
  <w:style w:type="character" w:styleId="WW8Num42z1" w:customStyle="1">
    <w:name w:val="WW8Num42z1"/>
    <w:uiPriority w:val="99"/>
    <w:rsid w:val="00922364"/>
    <w:rPr>
      <w:rFonts w:ascii="Courier New" w:hAnsi="Courier New"/>
    </w:rPr>
  </w:style>
  <w:style w:type="character" w:styleId="WW8Num42z3" w:customStyle="1">
    <w:name w:val="WW8Num42z3"/>
    <w:rsid w:val="00922364"/>
    <w:rPr>
      <w:rFonts w:ascii="Symbol" w:hAnsi="Symbol"/>
    </w:rPr>
  </w:style>
  <w:style w:type="character" w:styleId="WW8Num43z0" w:customStyle="1">
    <w:name w:val="WW8Num43z0"/>
    <w:uiPriority w:val="99"/>
    <w:rsid w:val="00922364"/>
    <w:rPr>
      <w:rFonts w:ascii="Arial Narrow" w:hAnsi="Arial Narrow"/>
      <w:b/>
      <w:i w:val="0"/>
      <w:strike w:val="0"/>
      <w:dstrike w:val="0"/>
      <w:sz w:val="22"/>
      <w:szCs w:val="22"/>
      <w:u w:val="none"/>
    </w:rPr>
  </w:style>
  <w:style w:type="character" w:styleId="WW8Num44z0" w:customStyle="1">
    <w:name w:val="WW8Num44z0"/>
    <w:uiPriority w:val="99"/>
    <w:rsid w:val="00922364"/>
    <w:rPr>
      <w:rFonts w:ascii="Wingdings" w:hAnsi="Wingdings"/>
    </w:rPr>
  </w:style>
  <w:style w:type="character" w:styleId="WW8Num44z1" w:customStyle="1">
    <w:name w:val="WW8Num44z1"/>
    <w:uiPriority w:val="99"/>
    <w:rsid w:val="00922364"/>
    <w:rPr>
      <w:rFonts w:ascii="Courier New" w:hAnsi="Courier New" w:cs="Courier New"/>
    </w:rPr>
  </w:style>
  <w:style w:type="character" w:styleId="WW8Num44z3" w:customStyle="1">
    <w:name w:val="WW8Num44z3"/>
    <w:rsid w:val="00922364"/>
    <w:rPr>
      <w:rFonts w:ascii="Symbol" w:hAnsi="Symbol"/>
    </w:rPr>
  </w:style>
  <w:style w:type="character" w:styleId="WW8Num45z0" w:customStyle="1">
    <w:name w:val="WW8Num45z0"/>
    <w:rsid w:val="00922364"/>
    <w:rPr>
      <w:b/>
    </w:rPr>
  </w:style>
  <w:style w:type="character" w:styleId="WW8Num46z0" w:customStyle="1">
    <w:name w:val="WW8Num46z0"/>
    <w:rsid w:val="00922364"/>
    <w:rPr>
      <w:rFonts w:ascii="Symbol" w:hAnsi="Symbol"/>
    </w:rPr>
  </w:style>
  <w:style w:type="character" w:styleId="WW8Num46z1" w:customStyle="1">
    <w:name w:val="WW8Num46z1"/>
    <w:uiPriority w:val="99"/>
    <w:rsid w:val="00922364"/>
    <w:rPr>
      <w:rFonts w:ascii="Courier New" w:hAnsi="Courier New" w:cs="Courier New"/>
    </w:rPr>
  </w:style>
  <w:style w:type="character" w:styleId="WW8Num46z2" w:customStyle="1">
    <w:name w:val="WW8Num46z2"/>
    <w:uiPriority w:val="99"/>
    <w:rsid w:val="00922364"/>
    <w:rPr>
      <w:rFonts w:ascii="Wingdings" w:hAnsi="Wingdings"/>
    </w:rPr>
  </w:style>
  <w:style w:type="character" w:styleId="WW8Num51z0" w:customStyle="1">
    <w:name w:val="WW8Num51z0"/>
    <w:uiPriority w:val="99"/>
    <w:rsid w:val="00922364"/>
    <w:rPr>
      <w:rFonts w:ascii="Symbol" w:hAnsi="Symbol"/>
    </w:rPr>
  </w:style>
  <w:style w:type="character" w:styleId="WW8Num51z1" w:customStyle="1">
    <w:name w:val="WW8Num51z1"/>
    <w:uiPriority w:val="99"/>
    <w:rsid w:val="00922364"/>
    <w:rPr>
      <w:rFonts w:ascii="Courier New" w:hAnsi="Courier New" w:cs="Courier New"/>
    </w:rPr>
  </w:style>
  <w:style w:type="character" w:styleId="WW8Num51z2" w:customStyle="1">
    <w:name w:val="WW8Num51z2"/>
    <w:uiPriority w:val="99"/>
    <w:rsid w:val="00922364"/>
    <w:rPr>
      <w:rFonts w:ascii="Wingdings" w:hAnsi="Wingdings"/>
    </w:rPr>
  </w:style>
  <w:style w:type="character" w:styleId="WW8Num52z0" w:customStyle="1">
    <w:name w:val="WW8Num52z0"/>
    <w:uiPriority w:val="99"/>
    <w:rsid w:val="00922364"/>
    <w:rPr>
      <w:rFonts w:ascii="Wingdings" w:hAnsi="Wingdings"/>
    </w:rPr>
  </w:style>
  <w:style w:type="character" w:styleId="WW8Num52z3" w:customStyle="1">
    <w:name w:val="WW8Num52z3"/>
    <w:rsid w:val="00922364"/>
    <w:rPr>
      <w:rFonts w:ascii="Symbol" w:hAnsi="Symbol"/>
    </w:rPr>
  </w:style>
  <w:style w:type="character" w:styleId="WW8Num52z4" w:customStyle="1">
    <w:name w:val="WW8Num52z4"/>
    <w:rsid w:val="00922364"/>
    <w:rPr>
      <w:rFonts w:ascii="Courier New" w:hAnsi="Courier New"/>
    </w:rPr>
  </w:style>
  <w:style w:type="character" w:styleId="WW8Num54z0" w:customStyle="1">
    <w:name w:val="WW8Num54z0"/>
    <w:uiPriority w:val="99"/>
    <w:rsid w:val="00922364"/>
    <w:rPr>
      <w:rFonts w:ascii="Symbol" w:hAnsi="Symbol"/>
    </w:rPr>
  </w:style>
  <w:style w:type="character" w:styleId="WW8Num54z1" w:customStyle="1">
    <w:name w:val="WW8Num54z1"/>
    <w:uiPriority w:val="99"/>
    <w:rsid w:val="00922364"/>
    <w:rPr>
      <w:rFonts w:ascii="Courier New" w:hAnsi="Courier New" w:cs="Courier New"/>
    </w:rPr>
  </w:style>
  <w:style w:type="character" w:styleId="WW8Num54z2" w:customStyle="1">
    <w:name w:val="WW8Num54z2"/>
    <w:uiPriority w:val="99"/>
    <w:rsid w:val="00922364"/>
    <w:rPr>
      <w:rFonts w:ascii="Wingdings" w:hAnsi="Wingdings"/>
    </w:rPr>
  </w:style>
  <w:style w:type="character" w:styleId="WW8Num56z0" w:customStyle="1">
    <w:name w:val="WW8Num56z0"/>
    <w:uiPriority w:val="99"/>
    <w:rsid w:val="00922364"/>
    <w:rPr>
      <w:b/>
    </w:rPr>
  </w:style>
  <w:style w:type="character" w:styleId="WW8Num57z0" w:customStyle="1">
    <w:name w:val="WW8Num57z0"/>
    <w:uiPriority w:val="99"/>
    <w:rsid w:val="00922364"/>
    <w:rPr>
      <w:rFonts w:ascii="Wingdings" w:hAnsi="Wingdings"/>
    </w:rPr>
  </w:style>
  <w:style w:type="character" w:styleId="WW8Num57z1" w:customStyle="1">
    <w:name w:val="WW8Num57z1"/>
    <w:uiPriority w:val="99"/>
    <w:rsid w:val="00922364"/>
    <w:rPr>
      <w:rFonts w:ascii="Courier New" w:hAnsi="Courier New"/>
    </w:rPr>
  </w:style>
  <w:style w:type="character" w:styleId="WW8Num57z3" w:customStyle="1">
    <w:name w:val="WW8Num57z3"/>
    <w:rsid w:val="00922364"/>
    <w:rPr>
      <w:rFonts w:ascii="Symbol" w:hAnsi="Symbol"/>
    </w:rPr>
  </w:style>
  <w:style w:type="character" w:styleId="Fuentedeprrafopredeter1" w:customStyle="1">
    <w:name w:val="Fuente de párrafo predeter.1"/>
    <w:rsid w:val="00922364"/>
  </w:style>
  <w:style w:type="character" w:styleId="Refdecomentario1" w:customStyle="1">
    <w:name w:val="Ref. de comentario1"/>
    <w:basedOn w:val="Fuentedeprrafopredeter1"/>
    <w:rsid w:val="00922364"/>
    <w:rPr>
      <w:sz w:val="16"/>
      <w:szCs w:val="16"/>
    </w:rPr>
  </w:style>
  <w:style w:type="character" w:styleId="Smbolodenotaalpie" w:customStyle="1">
    <w:name w:val="Símbolo de nota al pie"/>
    <w:basedOn w:val="Fuentedeprrafopredeter1"/>
    <w:rsid w:val="00922364"/>
    <w:rPr>
      <w:vertAlign w:val="superscript"/>
    </w:rPr>
  </w:style>
  <w:style w:type="character" w:styleId="Vietas" w:customStyle="1">
    <w:name w:val="Viñetas"/>
    <w:rsid w:val="00922364"/>
    <w:rPr>
      <w:rFonts w:ascii="OpenSymbol" w:hAnsi="OpenSymbol" w:eastAsia="OpenSymbol" w:cs="OpenSymbol"/>
    </w:rPr>
  </w:style>
  <w:style w:type="paragraph" w:styleId="Encabezado2" w:customStyle="1">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styleId="Etiqueta" w:customStyle="1">
    <w:name w:val="Etiqueta"/>
    <w:basedOn w:val="Normal"/>
    <w:rsid w:val="00922364"/>
    <w:pPr>
      <w:suppressLineNumbers/>
      <w:suppressAutoHyphens/>
      <w:spacing w:before="120" w:after="120"/>
    </w:pPr>
    <w:rPr>
      <w:rFonts w:cs="Tahoma"/>
      <w:i/>
      <w:iCs/>
      <w:lang w:eastAsia="ar-SA"/>
    </w:rPr>
  </w:style>
  <w:style w:type="paragraph" w:styleId="ndice" w:customStyle="1">
    <w:name w:val="Índice"/>
    <w:basedOn w:val="Normal"/>
    <w:rsid w:val="00922364"/>
    <w:pPr>
      <w:suppressLineNumbers/>
      <w:suppressAutoHyphens/>
    </w:pPr>
    <w:rPr>
      <w:rFonts w:cs="Tahoma"/>
      <w:lang w:eastAsia="ar-SA"/>
    </w:rPr>
  </w:style>
  <w:style w:type="paragraph" w:styleId="Encabezado1" w:customStyle="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styleId="Textodebloque2" w:customStyle="1">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styleId="Textoindependiente32" w:customStyle="1">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styleId="Sangra3detindependiente2" w:customStyle="1">
    <w:name w:val="Sangría 3 de t. independiente2"/>
    <w:basedOn w:val="Normal"/>
    <w:rsid w:val="00922364"/>
    <w:pPr>
      <w:suppressAutoHyphens/>
      <w:ind w:left="1800" w:hanging="720"/>
      <w:jc w:val="both"/>
    </w:pPr>
    <w:rPr>
      <w:bCs w:val="0"/>
      <w:sz w:val="22"/>
      <w:szCs w:val="20"/>
      <w:lang w:eastAsia="ar-SA"/>
    </w:rPr>
  </w:style>
  <w:style w:type="paragraph" w:styleId="Lista21" w:customStyle="1">
    <w:name w:val="Lista 21"/>
    <w:basedOn w:val="Normal"/>
    <w:rsid w:val="00922364"/>
    <w:pPr>
      <w:suppressAutoHyphens/>
      <w:ind w:left="566" w:hanging="283"/>
    </w:pPr>
    <w:rPr>
      <w:rFonts w:ascii="Times New Roman" w:hAnsi="Times New Roman"/>
      <w:bCs w:val="0"/>
      <w:lang w:eastAsia="ar-SA"/>
    </w:rPr>
  </w:style>
  <w:style w:type="paragraph" w:styleId="Textosinformato2" w:customStyle="1">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styleId="Textocomentario1" w:customStyle="1">
    <w:name w:val="Texto comentario1"/>
    <w:basedOn w:val="Normal"/>
    <w:rsid w:val="00922364"/>
    <w:pPr>
      <w:suppressAutoHyphens/>
    </w:pPr>
    <w:rPr>
      <w:sz w:val="20"/>
      <w:szCs w:val="20"/>
      <w:lang w:eastAsia="ar-SA"/>
    </w:rPr>
  </w:style>
  <w:style w:type="paragraph" w:styleId="Listaconvietas1" w:customStyle="1">
    <w:name w:val="Lista con viñetas1"/>
    <w:basedOn w:val="Normal"/>
    <w:rsid w:val="00922364"/>
    <w:pPr>
      <w:suppressAutoHyphens/>
    </w:pPr>
    <w:rPr>
      <w:rFonts w:cs="Arial"/>
      <w:bCs w:val="0"/>
      <w:sz w:val="20"/>
      <w:szCs w:val="20"/>
      <w:lang w:eastAsia="ar-SA"/>
    </w:rPr>
  </w:style>
  <w:style w:type="paragraph" w:styleId="Sangranormal1" w:customStyle="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styleId="WW-ndice7" w:customStyle="1">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styleId="WW-ndice6" w:customStyle="1">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styleId="WW-ndice5" w:customStyle="1">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styleId="WW-ndice4" w:customStyle="1">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styleId="Mapadeldocumento1" w:customStyle="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styleId="Contenidodelatabla" w:customStyle="1">
    <w:name w:val="Contenido de la tabla"/>
    <w:basedOn w:val="Normal"/>
    <w:rsid w:val="00922364"/>
    <w:pPr>
      <w:suppressLineNumbers/>
      <w:suppressAutoHyphens/>
    </w:pPr>
    <w:rPr>
      <w:lang w:eastAsia="ar-SA"/>
    </w:rPr>
  </w:style>
  <w:style w:type="paragraph" w:styleId="Encabezadodelatabla" w:customStyle="1">
    <w:name w:val="Encabezado de la tabla"/>
    <w:basedOn w:val="Contenidodelatabla"/>
    <w:rsid w:val="00922364"/>
    <w:pPr>
      <w:jc w:val="center"/>
    </w:pPr>
    <w:rPr>
      <w:b/>
    </w:rPr>
  </w:style>
  <w:style w:type="paragraph" w:styleId="Contenidodelmarco" w:customStyle="1">
    <w:name w:val="Contenido del marco"/>
    <w:basedOn w:val="Textoindependiente"/>
    <w:rsid w:val="00922364"/>
    <w:pPr>
      <w:suppressAutoHyphens/>
      <w:autoSpaceDN/>
    </w:pPr>
    <w:rPr>
      <w:lang w:eastAsia="ar-SA"/>
    </w:rPr>
  </w:style>
  <w:style w:type="character" w:styleId="Ttulo1Car" w:customStyle="1">
    <w:name w:val="Título 1 Car"/>
    <w:basedOn w:val="Fuentedeprrafopredeter"/>
    <w:link w:val="Ttulo1"/>
    <w:rsid w:val="00922364"/>
    <w:rPr>
      <w:rFonts w:ascii="Arial" w:hAnsi="Arial"/>
      <w:b/>
      <w:kern w:val="28"/>
      <w:sz w:val="28"/>
      <w:lang w:val="es-ES_tradnl" w:eastAsia="es-ES"/>
    </w:rPr>
  </w:style>
  <w:style w:type="character" w:styleId="Ttulo2Car" w:customStyle="1">
    <w:name w:val="Título 2 Car"/>
    <w:basedOn w:val="Fuentedeprrafopredeter"/>
    <w:link w:val="Ttulo2"/>
    <w:uiPriority w:val="9"/>
    <w:rsid w:val="00922364"/>
    <w:rPr>
      <w:rFonts w:ascii="Arial" w:hAnsi="Arial"/>
      <w:b/>
      <w:bCs/>
      <w:color w:val="000000"/>
      <w:sz w:val="16"/>
      <w:szCs w:val="16"/>
      <w:lang w:val="es-ES_tradnl" w:eastAsia="es-ES"/>
    </w:rPr>
  </w:style>
  <w:style w:type="character" w:styleId="Ttulo3Car" w:customStyle="1">
    <w:name w:val="Título 3 Car"/>
    <w:basedOn w:val="Fuentedeprrafopredeter"/>
    <w:link w:val="Ttulo3"/>
    <w:rsid w:val="00922364"/>
    <w:rPr>
      <w:b/>
      <w:sz w:val="24"/>
      <w:lang w:val="es-ES_tradnl" w:eastAsia="es-ES"/>
    </w:rPr>
  </w:style>
  <w:style w:type="character" w:styleId="Ttulo4Car" w:customStyle="1">
    <w:name w:val="Título 4 Car"/>
    <w:basedOn w:val="Fuentedeprrafopredeter"/>
    <w:link w:val="Ttulo4"/>
    <w:rsid w:val="00922364"/>
    <w:rPr>
      <w:b/>
      <w:bCs/>
      <w:sz w:val="28"/>
      <w:szCs w:val="28"/>
      <w:lang w:val="es-ES" w:eastAsia="es-ES"/>
    </w:rPr>
  </w:style>
  <w:style w:type="character" w:styleId="Ttulo5Car" w:customStyle="1">
    <w:name w:val="Título 5 Car"/>
    <w:basedOn w:val="Fuentedeprrafopredeter"/>
    <w:link w:val="Ttulo5"/>
    <w:rsid w:val="00922364"/>
    <w:rPr>
      <w:rFonts w:ascii="Arial" w:hAnsi="Arial"/>
      <w:sz w:val="22"/>
      <w:lang w:val="es-ES_tradnl" w:eastAsia="es-ES"/>
    </w:rPr>
  </w:style>
  <w:style w:type="character" w:styleId="Ttulo6Car" w:customStyle="1">
    <w:name w:val="Título 6 Car"/>
    <w:basedOn w:val="Fuentedeprrafopredeter"/>
    <w:link w:val="Ttulo6"/>
    <w:rsid w:val="00922364"/>
    <w:rPr>
      <w:rFonts w:ascii="Arial" w:hAnsi="Arial"/>
      <w:i/>
      <w:sz w:val="22"/>
      <w:lang w:val="es-ES_tradnl" w:eastAsia="es-ES"/>
    </w:rPr>
  </w:style>
  <w:style w:type="character" w:styleId="Ttulo7Car" w:customStyle="1">
    <w:name w:val="Título 7 Car"/>
    <w:basedOn w:val="Fuentedeprrafopredeter"/>
    <w:link w:val="Ttulo7"/>
    <w:rsid w:val="00922364"/>
    <w:rPr>
      <w:rFonts w:ascii="Arial" w:hAnsi="Arial"/>
      <w:lang w:val="es-ES_tradnl" w:eastAsia="es-ES"/>
    </w:rPr>
  </w:style>
  <w:style w:type="character" w:styleId="Ttulo8Car" w:customStyle="1">
    <w:name w:val="Título 8 Car"/>
    <w:basedOn w:val="Fuentedeprrafopredeter"/>
    <w:link w:val="Ttulo8"/>
    <w:rsid w:val="00922364"/>
    <w:rPr>
      <w:bCs/>
      <w:i/>
      <w:iCs/>
      <w:sz w:val="24"/>
      <w:szCs w:val="24"/>
      <w:lang w:val="es-ES" w:eastAsia="es-ES"/>
    </w:rPr>
  </w:style>
  <w:style w:type="character" w:styleId="Ttulo9Car" w:customStyle="1">
    <w:name w:val="Título 9 Car"/>
    <w:basedOn w:val="Fuentedeprrafopredeter"/>
    <w:link w:val="Ttulo9"/>
    <w:rsid w:val="00922364"/>
    <w:rPr>
      <w:rFonts w:ascii="Arial" w:hAnsi="Arial"/>
      <w:i/>
      <w:sz w:val="18"/>
      <w:lang w:val="es-ES_tradnl" w:eastAsia="es-ES"/>
    </w:rPr>
  </w:style>
  <w:style w:type="character" w:styleId="TextodegloboCar" w:customStyle="1">
    <w:name w:val="Texto de globo Car"/>
    <w:basedOn w:val="Fuentedeprrafopredeter"/>
    <w:link w:val="Textodeglobo"/>
    <w:rsid w:val="00922364"/>
    <w:rPr>
      <w:rFonts w:ascii="Tahoma" w:hAnsi="Tahoma" w:cs="Tahoma"/>
      <w:sz w:val="16"/>
      <w:szCs w:val="16"/>
      <w:lang w:val="es-ES" w:eastAsia="es-ES"/>
    </w:rPr>
  </w:style>
  <w:style w:type="character" w:styleId="SangradetextonormalCar" w:customStyle="1">
    <w:name w:val="Sangría de texto normal Car"/>
    <w:basedOn w:val="Fuentedeprrafopredeter"/>
    <w:link w:val="Sangradetextonormal"/>
    <w:rsid w:val="00922364"/>
    <w:rPr>
      <w:rFonts w:ascii="Arial Narrow" w:hAnsi="Arial Narrow"/>
      <w:sz w:val="22"/>
      <w:szCs w:val="22"/>
      <w:lang w:val="es-ES_tradnl" w:eastAsia="es-ES"/>
    </w:rPr>
  </w:style>
  <w:style w:type="character" w:styleId="EncabezadoCar" w:customStyle="1">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styleId="PiedepginaCar" w:customStyle="1">
    <w:name w:val="Pie de página Car"/>
    <w:basedOn w:val="Fuentedeprrafopredeter"/>
    <w:link w:val="Piedepgina"/>
    <w:uiPriority w:val="99"/>
    <w:rsid w:val="00922364"/>
    <w:rPr>
      <w:lang w:val="es-ES_tradnl" w:eastAsia="es-ES"/>
    </w:rPr>
  </w:style>
  <w:style w:type="character" w:styleId="TtuloCar" w:customStyle="1">
    <w:name w:val="Título Car"/>
    <w:basedOn w:val="Fuentedeprrafopredeter"/>
    <w:link w:val="Ttulo"/>
    <w:rsid w:val="00922364"/>
    <w:rPr>
      <w:rFonts w:ascii="Arial" w:hAnsi="Arial"/>
      <w:b/>
      <w:bCs/>
      <w:sz w:val="24"/>
      <w:lang w:val="es-ES_tradnl" w:eastAsia="es-ES"/>
    </w:rPr>
  </w:style>
  <w:style w:type="character" w:styleId="SubttuloCar" w:customStyle="1">
    <w:name w:val="Subtítulo Car"/>
    <w:basedOn w:val="Fuentedeprrafopredeter"/>
    <w:link w:val="Subttulo"/>
    <w:rsid w:val="00922364"/>
    <w:rPr>
      <w:rFonts w:ascii="Arial" w:hAnsi="Arial"/>
      <w:b/>
      <w:sz w:val="32"/>
      <w:lang w:val="es-ES_tradnl" w:eastAsia="es-ES"/>
    </w:rPr>
  </w:style>
  <w:style w:type="character" w:styleId="TextocomentarioCar" w:customStyle="1">
    <w:name w:val="Texto comentario Car"/>
    <w:basedOn w:val="Fuentedeprrafopredeter"/>
    <w:link w:val="Textocomentario"/>
    <w:uiPriority w:val="99"/>
    <w:rsid w:val="00922364"/>
    <w:rPr>
      <w:rFonts w:ascii="Arial" w:hAnsi="Arial"/>
      <w:bCs/>
      <w:lang w:val="es-ES" w:eastAsia="es-ES"/>
    </w:rPr>
  </w:style>
  <w:style w:type="character" w:styleId="AsuntodelcomentarioCar" w:customStyle="1">
    <w:name w:val="Asunto del comentario Car"/>
    <w:basedOn w:val="TextocomentarioCar"/>
    <w:link w:val="Asuntodelcomentario"/>
    <w:uiPriority w:val="99"/>
    <w:rsid w:val="00922364"/>
    <w:rPr>
      <w:rFonts w:ascii="Arial" w:hAnsi="Arial"/>
      <w:b/>
      <w:bCs/>
      <w:lang w:val="es-ES" w:eastAsia="es-ES"/>
    </w:rPr>
  </w:style>
  <w:style w:type="character" w:styleId="TextonotapieCar" w:customStyle="1">
    <w:name w:val="Texto nota pie Car"/>
    <w:basedOn w:val="Fuentedeprrafopredeter"/>
    <w:link w:val="Textonotapie"/>
    <w:rsid w:val="00922364"/>
    <w:rPr>
      <w:rFonts w:ascii="CG Times" w:hAnsi="CG Times"/>
      <w:lang w:val="es-ES_tradnl" w:eastAsia="es-ES"/>
    </w:rPr>
  </w:style>
  <w:style w:type="character" w:styleId="TextonotaalfinalCar" w:customStyle="1">
    <w:name w:val="Texto nota al final Car"/>
    <w:basedOn w:val="Fuentedeprrafopredeter"/>
    <w:link w:val="Textonotaalfinal"/>
    <w:rsid w:val="00922364"/>
    <w:rPr>
      <w:rFonts w:ascii="CG Times" w:hAnsi="CG Times"/>
      <w:lang w:val="es-ES_tradnl" w:eastAsia="es-ES"/>
    </w:rPr>
  </w:style>
  <w:style w:type="paragraph" w:styleId="Sangra2detindependiente3" w:customStyle="1">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styleId="Sangra2detindependiente4" w:customStyle="1">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styleId="Textoindependiente23" w:customStyle="1">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styleId="WW8Num9z0" w:customStyle="1">
    <w:name w:val="WW8Num9z0"/>
    <w:rsid w:val="00010C00"/>
    <w:rPr>
      <w:rFonts w:ascii="Wingdings" w:hAnsi="Wingdings"/>
    </w:rPr>
  </w:style>
  <w:style w:type="character" w:styleId="WW8Num11z0" w:customStyle="1">
    <w:name w:val="WW8Num11z0"/>
    <w:rsid w:val="00010C00"/>
    <w:rPr>
      <w:rFonts w:ascii="Wingdings" w:hAnsi="Wingdings"/>
    </w:rPr>
  </w:style>
  <w:style w:type="character" w:styleId="Fuentedeprrafopredeter4" w:customStyle="1">
    <w:name w:val="Fuente de párrafo predeter.4"/>
    <w:uiPriority w:val="99"/>
    <w:rsid w:val="00010C00"/>
  </w:style>
  <w:style w:type="character" w:styleId="WW-Absatz-Standardschriftart11" w:customStyle="1">
    <w:name w:val="WW-Absatz-Standardschriftart11"/>
    <w:uiPriority w:val="99"/>
    <w:rsid w:val="00010C00"/>
  </w:style>
  <w:style w:type="character" w:styleId="WW8Num12z0" w:customStyle="1">
    <w:name w:val="WW8Num12z0"/>
    <w:rsid w:val="00010C00"/>
    <w:rPr>
      <w:rFonts w:ascii="Symbol" w:hAnsi="Symbol"/>
    </w:rPr>
  </w:style>
  <w:style w:type="character" w:styleId="WW8Num28z0" w:customStyle="1">
    <w:name w:val="WW8Num28z0"/>
    <w:rsid w:val="00010C00"/>
    <w:rPr>
      <w:rFonts w:ascii="Arial" w:hAnsi="Arial" w:cs="Times New Roman"/>
      <w:b/>
      <w:i w:val="0"/>
      <w:sz w:val="22"/>
      <w:szCs w:val="22"/>
    </w:rPr>
  </w:style>
  <w:style w:type="character" w:styleId="WW8Num31z0" w:customStyle="1">
    <w:name w:val="WW8Num31z0"/>
    <w:rsid w:val="00010C00"/>
    <w:rPr>
      <w:rFonts w:ascii="Symbol" w:hAnsi="Symbol"/>
    </w:rPr>
  </w:style>
  <w:style w:type="character" w:styleId="WW-Absatz-Standardschriftart111" w:customStyle="1">
    <w:name w:val="WW-Absatz-Standardschriftart111"/>
    <w:rsid w:val="00010C00"/>
  </w:style>
  <w:style w:type="character" w:styleId="WW-Absatz-Standardschriftart1111" w:customStyle="1">
    <w:name w:val="WW-Absatz-Standardschriftart1111"/>
    <w:rsid w:val="00010C00"/>
  </w:style>
  <w:style w:type="character" w:styleId="WW-Absatz-Standardschriftart11111" w:customStyle="1">
    <w:name w:val="WW-Absatz-Standardschriftart11111"/>
    <w:rsid w:val="00010C00"/>
  </w:style>
  <w:style w:type="character" w:styleId="WW-Absatz-Standardschriftart111111" w:customStyle="1">
    <w:name w:val="WW-Absatz-Standardschriftart111111"/>
    <w:rsid w:val="00010C00"/>
  </w:style>
  <w:style w:type="character" w:styleId="WW8Num27z0" w:customStyle="1">
    <w:name w:val="WW8Num27z0"/>
    <w:uiPriority w:val="99"/>
    <w:rsid w:val="00010C00"/>
    <w:rPr>
      <w:rFonts w:ascii="Wingdings" w:hAnsi="Wingdings"/>
    </w:rPr>
  </w:style>
  <w:style w:type="character" w:styleId="WW8Num47z0" w:customStyle="1">
    <w:name w:val="WW8Num47z0"/>
    <w:uiPriority w:val="99"/>
    <w:rsid w:val="00010C00"/>
    <w:rPr>
      <w:rFonts w:ascii="Symbol" w:hAnsi="Symbol"/>
    </w:rPr>
  </w:style>
  <w:style w:type="character" w:styleId="WW8Num48z0" w:customStyle="1">
    <w:name w:val="WW8Num48z0"/>
    <w:rsid w:val="00010C00"/>
    <w:rPr>
      <w:rFonts w:ascii="Symbol" w:hAnsi="Symbol"/>
    </w:rPr>
  </w:style>
  <w:style w:type="character" w:styleId="WW8Num50z0" w:customStyle="1">
    <w:name w:val="WW8Num50z0"/>
    <w:uiPriority w:val="99"/>
    <w:rsid w:val="00010C00"/>
    <w:rPr>
      <w:b/>
    </w:rPr>
  </w:style>
  <w:style w:type="character" w:styleId="WW8Num53z0" w:customStyle="1">
    <w:name w:val="WW8Num53z0"/>
    <w:rsid w:val="00010C00"/>
    <w:rPr>
      <w:rFonts w:ascii="Symbol" w:hAnsi="Symbol"/>
      <w:color w:val="auto"/>
    </w:rPr>
  </w:style>
  <w:style w:type="character" w:styleId="WW-Absatz-Standardschriftart1111111" w:customStyle="1">
    <w:name w:val="WW-Absatz-Standardschriftart1111111"/>
    <w:rsid w:val="00010C00"/>
  </w:style>
  <w:style w:type="character" w:styleId="WW8Num15z1" w:customStyle="1">
    <w:name w:val="WW8Num15z1"/>
    <w:rsid w:val="00010C00"/>
    <w:rPr>
      <w:rFonts w:ascii="Courier New" w:hAnsi="Courier New" w:cs="Courier New"/>
    </w:rPr>
  </w:style>
  <w:style w:type="character" w:styleId="WW8Num15z2" w:customStyle="1">
    <w:name w:val="WW8Num15z2"/>
    <w:rsid w:val="00010C00"/>
    <w:rPr>
      <w:rFonts w:ascii="Wingdings" w:hAnsi="Wingdings"/>
    </w:rPr>
  </w:style>
  <w:style w:type="character" w:styleId="WW8Num15z3" w:customStyle="1">
    <w:name w:val="WW8Num15z3"/>
    <w:rsid w:val="00010C00"/>
    <w:rPr>
      <w:rFonts w:ascii="Symbol" w:hAnsi="Symbol"/>
    </w:rPr>
  </w:style>
  <w:style w:type="character" w:styleId="WW8Num19z1" w:customStyle="1">
    <w:name w:val="WW8Num19z1"/>
    <w:rsid w:val="00010C00"/>
    <w:rPr>
      <w:rFonts w:ascii="Courier New" w:hAnsi="Courier New" w:cs="Courier New"/>
    </w:rPr>
  </w:style>
  <w:style w:type="character" w:styleId="WW8Num19z2" w:customStyle="1">
    <w:name w:val="WW8Num19z2"/>
    <w:rsid w:val="00010C00"/>
    <w:rPr>
      <w:rFonts w:ascii="Wingdings" w:hAnsi="Wingdings"/>
    </w:rPr>
  </w:style>
  <w:style w:type="character" w:styleId="WW8Num22z1" w:customStyle="1">
    <w:name w:val="WW8Num22z1"/>
    <w:uiPriority w:val="99"/>
    <w:rsid w:val="00010C00"/>
    <w:rPr>
      <w:rFonts w:ascii="Courier New" w:hAnsi="Courier New" w:cs="Courier New"/>
    </w:rPr>
  </w:style>
  <w:style w:type="character" w:styleId="WW8Num22z2" w:customStyle="1">
    <w:name w:val="WW8Num22z2"/>
    <w:uiPriority w:val="99"/>
    <w:rsid w:val="00010C00"/>
    <w:rPr>
      <w:rFonts w:ascii="Wingdings" w:hAnsi="Wingdings"/>
    </w:rPr>
  </w:style>
  <w:style w:type="character" w:styleId="WW8Num31z1" w:customStyle="1">
    <w:name w:val="WW8Num31z1"/>
    <w:rsid w:val="00010C00"/>
    <w:rPr>
      <w:rFonts w:ascii="Courier New" w:hAnsi="Courier New" w:cs="Courier New"/>
    </w:rPr>
  </w:style>
  <w:style w:type="character" w:styleId="WW8Num31z2" w:customStyle="1">
    <w:name w:val="WW8Num31z2"/>
    <w:rsid w:val="00010C00"/>
    <w:rPr>
      <w:rFonts w:ascii="Wingdings" w:hAnsi="Wingdings"/>
    </w:rPr>
  </w:style>
  <w:style w:type="character" w:styleId="WW8Num33z1" w:customStyle="1">
    <w:name w:val="WW8Num33z1"/>
    <w:rsid w:val="00010C00"/>
    <w:rPr>
      <w:rFonts w:ascii="Courier New" w:hAnsi="Courier New" w:cs="Courier New"/>
    </w:rPr>
  </w:style>
  <w:style w:type="character" w:styleId="WW8Num33z2" w:customStyle="1">
    <w:name w:val="WW8Num33z2"/>
    <w:rsid w:val="00010C00"/>
    <w:rPr>
      <w:rFonts w:ascii="Wingdings" w:hAnsi="Wingdings"/>
    </w:rPr>
  </w:style>
  <w:style w:type="character" w:styleId="WW8Num33z3" w:customStyle="1">
    <w:name w:val="WW8Num33z3"/>
    <w:rsid w:val="00010C00"/>
    <w:rPr>
      <w:rFonts w:ascii="Symbol" w:hAnsi="Symbol"/>
    </w:rPr>
  </w:style>
  <w:style w:type="character" w:styleId="WW8Num35z3" w:customStyle="1">
    <w:name w:val="WW8Num35z3"/>
    <w:rsid w:val="00010C00"/>
    <w:rPr>
      <w:rFonts w:ascii="Symbol" w:hAnsi="Symbol"/>
    </w:rPr>
  </w:style>
  <w:style w:type="character" w:styleId="WW8Num42z4" w:customStyle="1">
    <w:name w:val="WW8Num42z4"/>
    <w:rsid w:val="00010C00"/>
    <w:rPr>
      <w:rFonts w:ascii="Courier New" w:hAnsi="Courier New"/>
    </w:rPr>
  </w:style>
  <w:style w:type="character" w:styleId="WW8Num46z3" w:customStyle="1">
    <w:name w:val="WW8Num46z3"/>
    <w:rsid w:val="00010C00"/>
    <w:rPr>
      <w:rFonts w:ascii="Symbol" w:hAnsi="Symbol"/>
    </w:rPr>
  </w:style>
  <w:style w:type="character" w:styleId="Fuentedeprrafopredeter3" w:customStyle="1">
    <w:name w:val="Fuente de párrafo predeter.3"/>
    <w:uiPriority w:val="99"/>
    <w:rsid w:val="00010C00"/>
  </w:style>
  <w:style w:type="character" w:styleId="Refdecomentario2" w:customStyle="1">
    <w:name w:val="Ref. de comentario2"/>
    <w:basedOn w:val="Fuentedeprrafopredeter3"/>
    <w:rsid w:val="00010C00"/>
    <w:rPr>
      <w:sz w:val="16"/>
      <w:szCs w:val="16"/>
    </w:rPr>
  </w:style>
  <w:style w:type="character" w:styleId="WW-Absatz-Standardschriftart11111111" w:customStyle="1">
    <w:name w:val="WW-Absatz-Standardschriftart11111111"/>
    <w:rsid w:val="00010C00"/>
  </w:style>
  <w:style w:type="character" w:styleId="WW-Absatz-Standardschriftart111111111" w:customStyle="1">
    <w:name w:val="WW-Absatz-Standardschriftart111111111"/>
    <w:rsid w:val="00010C00"/>
  </w:style>
  <w:style w:type="character" w:styleId="WW-Absatz-Standardschriftart1111111111" w:customStyle="1">
    <w:name w:val="WW-Absatz-Standardschriftart1111111111"/>
    <w:rsid w:val="00010C00"/>
  </w:style>
  <w:style w:type="character" w:styleId="WW-Smbolodenotaalpie" w:customStyle="1">
    <w:name w:val="WW-Símbolo de nota al pie"/>
    <w:basedOn w:val="Fuentedeprrafopredeter1"/>
    <w:rsid w:val="00010C00"/>
    <w:rPr>
      <w:vertAlign w:val="superscript"/>
    </w:rPr>
  </w:style>
  <w:style w:type="paragraph" w:styleId="Encabezado4" w:customStyle="1">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styleId="Encabezado3" w:customStyle="1">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styleId="Textoindependiente230" w:customStyle="1">
    <w:name w:val="Texto independiente 230"/>
    <w:basedOn w:val="Normal"/>
    <w:rsid w:val="00010C00"/>
    <w:pPr>
      <w:suppressAutoHyphens/>
      <w:autoSpaceDE w:val="0"/>
      <w:jc w:val="both"/>
    </w:pPr>
    <w:rPr>
      <w:rFonts w:ascii="Arial Narrow" w:hAnsi="Arial Narrow"/>
      <w:bCs w:val="0"/>
      <w:sz w:val="22"/>
      <w:szCs w:val="22"/>
      <w:lang w:val="es-ES_tradnl" w:eastAsia="ar-SA"/>
    </w:rPr>
  </w:style>
  <w:style w:type="paragraph" w:styleId="Textodebloque3" w:customStyle="1">
    <w:name w:val="Texto de bloque3"/>
    <w:basedOn w:val="Normal"/>
    <w:rsid w:val="00010C00"/>
    <w:pPr>
      <w:suppressAutoHyphens/>
      <w:ind w:left="-540" w:right="51"/>
      <w:jc w:val="both"/>
    </w:pPr>
    <w:rPr>
      <w:b/>
      <w:bCs w:val="0"/>
      <w:sz w:val="22"/>
      <w:lang w:eastAsia="ar-SA"/>
    </w:rPr>
  </w:style>
  <w:style w:type="paragraph" w:styleId="Sangra3detindependiente3" w:customStyle="1">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styleId="Sangra2detindependiente5" w:customStyle="1">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styleId="Textoindependiente33" w:customStyle="1">
    <w:name w:val="Texto independiente 33"/>
    <w:basedOn w:val="Normal"/>
    <w:rsid w:val="00010C00"/>
    <w:pPr>
      <w:suppressAutoHyphens/>
      <w:spacing w:after="120"/>
    </w:pPr>
    <w:rPr>
      <w:sz w:val="16"/>
      <w:szCs w:val="16"/>
      <w:lang w:eastAsia="ar-SA"/>
    </w:rPr>
  </w:style>
  <w:style w:type="paragraph" w:styleId="Epgrafe2" w:customStyle="1">
    <w:name w:val="Epígrafe2"/>
    <w:basedOn w:val="Normal"/>
    <w:next w:val="Normal"/>
    <w:rsid w:val="00010C00"/>
    <w:pPr>
      <w:suppressAutoHyphens/>
      <w:jc w:val="center"/>
    </w:pPr>
    <w:rPr>
      <w:b/>
      <w:bCs w:val="0"/>
      <w:sz w:val="28"/>
      <w:szCs w:val="20"/>
      <w:lang w:val="es-MX" w:eastAsia="ar-SA"/>
    </w:rPr>
  </w:style>
  <w:style w:type="paragraph" w:styleId="Lista22" w:customStyle="1">
    <w:name w:val="Lista 22"/>
    <w:basedOn w:val="Normal"/>
    <w:uiPriority w:val="99"/>
    <w:rsid w:val="00010C00"/>
    <w:pPr>
      <w:suppressAutoHyphens/>
      <w:ind w:left="566" w:hanging="283"/>
    </w:pPr>
    <w:rPr>
      <w:rFonts w:ascii="Times New Roman" w:hAnsi="Times New Roman"/>
      <w:bCs w:val="0"/>
      <w:lang w:eastAsia="ar-SA"/>
    </w:rPr>
  </w:style>
  <w:style w:type="paragraph" w:styleId="Textocomentario2" w:customStyle="1">
    <w:name w:val="Texto comentario2"/>
    <w:basedOn w:val="Normal"/>
    <w:uiPriority w:val="99"/>
    <w:rsid w:val="00010C00"/>
    <w:pPr>
      <w:suppressAutoHyphens/>
    </w:pPr>
    <w:rPr>
      <w:sz w:val="20"/>
      <w:szCs w:val="20"/>
      <w:lang w:eastAsia="ar-SA"/>
    </w:rPr>
  </w:style>
  <w:style w:type="paragraph" w:styleId="Listaconvietas2" w:customStyle="1">
    <w:name w:val="Lista con viñetas2"/>
    <w:basedOn w:val="Normal"/>
    <w:rsid w:val="00010C00"/>
    <w:pPr>
      <w:suppressAutoHyphens/>
      <w:ind w:left="360" w:hanging="360"/>
    </w:pPr>
    <w:rPr>
      <w:rFonts w:cs="Arial"/>
      <w:bCs w:val="0"/>
      <w:sz w:val="20"/>
      <w:szCs w:val="20"/>
      <w:lang w:eastAsia="ar-SA"/>
    </w:rPr>
  </w:style>
  <w:style w:type="paragraph" w:styleId="Sangranormal2" w:customStyle="1">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styleId="Mapadeldocumento2" w:customStyle="1">
    <w:name w:val="Mapa del documento2"/>
    <w:basedOn w:val="Normal"/>
    <w:rsid w:val="00010C00"/>
    <w:pPr>
      <w:shd w:val="clear" w:color="auto" w:fill="000080"/>
      <w:suppressAutoHyphens/>
    </w:pPr>
    <w:rPr>
      <w:rFonts w:ascii="Tahoma" w:hAnsi="Tahoma" w:cs="Tahoma"/>
      <w:sz w:val="20"/>
      <w:szCs w:val="20"/>
      <w:lang w:eastAsia="ar-SA"/>
    </w:rPr>
  </w:style>
  <w:style w:type="paragraph" w:styleId="WW-Car2" w:customStyle="1">
    <w:name w:val="WW-Car2"/>
    <w:basedOn w:val="Normal"/>
    <w:rsid w:val="00010C00"/>
    <w:pPr>
      <w:suppressAutoHyphens/>
      <w:spacing w:after="160" w:line="240" w:lineRule="exact"/>
    </w:pPr>
    <w:rPr>
      <w:rFonts w:ascii="Tahoma" w:hAnsi="Tahoma"/>
      <w:bCs w:val="0"/>
      <w:sz w:val="20"/>
      <w:szCs w:val="20"/>
      <w:lang w:val="en-US" w:eastAsia="ar-SA"/>
    </w:rPr>
  </w:style>
  <w:style w:type="paragraph" w:styleId="WW-ndice71" w:customStyle="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styleId="WW-ndice61" w:customStyle="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styleId="WW-ndice51" w:customStyle="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styleId="WW-ndice41" w:customStyle="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styleId="Sangra2detindependiente6" w:customStyle="1">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styleId="Fuentedeprrafopredeter6" w:customStyle="1">
    <w:name w:val="Fuente de párrafo predeter.6"/>
    <w:uiPriority w:val="99"/>
    <w:rsid w:val="005F5FA2"/>
  </w:style>
  <w:style w:type="character" w:styleId="Fuentedeprrafopredeter5" w:customStyle="1">
    <w:name w:val="Fuente de párrafo predeter.5"/>
    <w:uiPriority w:val="99"/>
    <w:rsid w:val="005F5FA2"/>
  </w:style>
  <w:style w:type="character" w:styleId="WW-Absatz-Standardschriftart11111111111" w:customStyle="1">
    <w:name w:val="WW-Absatz-Standardschriftart11111111111"/>
    <w:rsid w:val="005F5FA2"/>
  </w:style>
  <w:style w:type="character" w:styleId="WW-Absatz-Standardschriftart111111111111" w:customStyle="1">
    <w:name w:val="WW-Absatz-Standardschriftart111111111111"/>
    <w:rsid w:val="005F5FA2"/>
  </w:style>
  <w:style w:type="character" w:styleId="WW-Absatz-Standardschriftart1111111111111" w:customStyle="1">
    <w:name w:val="WW-Absatz-Standardschriftart1111111111111"/>
    <w:rsid w:val="005F5FA2"/>
  </w:style>
  <w:style w:type="character" w:styleId="WW-Absatz-Standardschriftart11111111111111" w:customStyle="1">
    <w:name w:val="WW-Absatz-Standardschriftart11111111111111"/>
    <w:rsid w:val="005F5FA2"/>
  </w:style>
  <w:style w:type="character" w:styleId="WW-Absatz-Standardschriftart111111111111111" w:customStyle="1">
    <w:name w:val="WW-Absatz-Standardschriftart111111111111111"/>
    <w:rsid w:val="005F5FA2"/>
  </w:style>
  <w:style w:type="character" w:styleId="WW-Absatz-Standardschriftart1111111111111111" w:customStyle="1">
    <w:name w:val="WW-Absatz-Standardschriftart1111111111111111"/>
    <w:rsid w:val="005F5FA2"/>
  </w:style>
  <w:style w:type="character" w:styleId="WW-Absatz-Standardschriftart11111111111111111" w:customStyle="1">
    <w:name w:val="WW-Absatz-Standardschriftart11111111111111111"/>
    <w:rsid w:val="005F5FA2"/>
  </w:style>
  <w:style w:type="character" w:styleId="WW-Absatz-Standardschriftart111111111111111111" w:customStyle="1">
    <w:name w:val="WW-Absatz-Standardschriftart111111111111111111"/>
    <w:rsid w:val="005F5FA2"/>
  </w:style>
  <w:style w:type="character" w:styleId="WW-Absatz-Standardschriftart1111111111111111111" w:customStyle="1">
    <w:name w:val="WW-Absatz-Standardschriftart1111111111111111111"/>
    <w:rsid w:val="005F5FA2"/>
  </w:style>
  <w:style w:type="character" w:styleId="WW-Absatz-Standardschriftart11111111111111111111" w:customStyle="1">
    <w:name w:val="WW-Absatz-Standardschriftart11111111111111111111"/>
    <w:rsid w:val="005F5FA2"/>
  </w:style>
  <w:style w:type="character" w:styleId="WW-Absatz-Standardschriftart111111111111111111111" w:customStyle="1">
    <w:name w:val="WW-Absatz-Standardschriftart111111111111111111111"/>
    <w:rsid w:val="005F5FA2"/>
  </w:style>
  <w:style w:type="character" w:styleId="WW-Absatz-Standardschriftart1111111111111111111111" w:customStyle="1">
    <w:name w:val="WW-Absatz-Standardschriftart1111111111111111111111"/>
    <w:rsid w:val="005F5FA2"/>
  </w:style>
  <w:style w:type="character" w:styleId="WW-Absatz-Standardschriftart11111111111111111111111" w:customStyle="1">
    <w:name w:val="WW-Absatz-Standardschriftart11111111111111111111111"/>
    <w:rsid w:val="005F5FA2"/>
  </w:style>
  <w:style w:type="character" w:styleId="Fuentedeprrafopredeter7" w:customStyle="1">
    <w:name w:val="Fuente de párrafo predeter.7"/>
    <w:rsid w:val="005F5FA2"/>
  </w:style>
  <w:style w:type="character" w:styleId="Nmerodepgina1" w:customStyle="1">
    <w:name w:val="Número de página1"/>
    <w:rsid w:val="005F5FA2"/>
  </w:style>
  <w:style w:type="character" w:styleId="Hipervnculovisitado1" w:customStyle="1">
    <w:name w:val="Hipervínculo visitado1"/>
    <w:rsid w:val="005F5FA2"/>
    <w:rPr>
      <w:color w:val="800080"/>
      <w:u w:val="single"/>
    </w:rPr>
  </w:style>
  <w:style w:type="character" w:styleId="ListLabel1" w:customStyle="1">
    <w:name w:val="ListLabel 1"/>
    <w:rsid w:val="005F5FA2"/>
    <w:rPr>
      <w:color w:val="00000A"/>
    </w:rPr>
  </w:style>
  <w:style w:type="character" w:styleId="Carcterdenumeracin" w:customStyle="1">
    <w:name w:val="Carácter de numeración"/>
    <w:rsid w:val="005F5FA2"/>
  </w:style>
  <w:style w:type="paragraph" w:styleId="Encabezado7" w:customStyle="1">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styleId="Encabezado6" w:customStyle="1">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styleId="Encabezado5" w:customStyle="1">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styleId="Textodeglobo1" w:customStyle="1">
    <w:name w:val="Texto de globo1"/>
    <w:basedOn w:val="Normal"/>
    <w:rsid w:val="005F5FA2"/>
    <w:pPr>
      <w:suppressAutoHyphens/>
    </w:pPr>
    <w:rPr>
      <w:rFonts w:ascii="Tahoma" w:hAnsi="Tahoma" w:cs="Tahoma"/>
      <w:kern w:val="1"/>
      <w:sz w:val="16"/>
      <w:szCs w:val="16"/>
      <w:lang w:val="es-ES_tradnl" w:eastAsia="ar-SA"/>
    </w:rPr>
  </w:style>
  <w:style w:type="paragraph" w:styleId="Textodebloque4" w:customStyle="1">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styleId="Textoindependiente24" w:customStyle="1">
    <w:name w:val="Texto independiente 24"/>
    <w:basedOn w:val="Normal"/>
    <w:rsid w:val="005F5FA2"/>
    <w:pPr>
      <w:suppressAutoHyphens/>
      <w:overflowPunct w:val="0"/>
      <w:jc w:val="both"/>
    </w:pPr>
    <w:rPr>
      <w:kern w:val="1"/>
      <w:sz w:val="20"/>
      <w:szCs w:val="20"/>
      <w:lang w:val="es-ES_tradnl" w:eastAsia="ar-SA"/>
    </w:rPr>
  </w:style>
  <w:style w:type="paragraph" w:styleId="Textoindependiente34" w:customStyle="1">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styleId="Sangra3detindependiente4" w:customStyle="1">
    <w:name w:val="Sangría 3 de t. independiente4"/>
    <w:basedOn w:val="Normal"/>
    <w:rsid w:val="005F5FA2"/>
    <w:pPr>
      <w:suppressAutoHyphens/>
      <w:ind w:left="1800" w:hanging="720"/>
      <w:jc w:val="both"/>
    </w:pPr>
    <w:rPr>
      <w:kern w:val="1"/>
      <w:sz w:val="22"/>
      <w:szCs w:val="20"/>
      <w:lang w:val="es-ES_tradnl" w:eastAsia="ar-SA"/>
    </w:rPr>
  </w:style>
  <w:style w:type="paragraph" w:styleId="Sangra2detindependiente7" w:customStyle="1">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styleId="WW-Absatz-Standardschriftart111111111111111111111111" w:customStyle="1">
    <w:name w:val="WW-Absatz-Standardschriftart111111111111111111111111"/>
    <w:rsid w:val="00987F93"/>
  </w:style>
  <w:style w:type="character" w:styleId="WW-Absatz-Standardschriftart1111111111111111111111111" w:customStyle="1">
    <w:name w:val="WW-Absatz-Standardschriftart1111111111111111111111111"/>
    <w:rsid w:val="00987F93"/>
  </w:style>
  <w:style w:type="character" w:styleId="WW-Absatz-Standardschriftart11111111111111111111111111" w:customStyle="1">
    <w:name w:val="WW-Absatz-Standardschriftart11111111111111111111111111"/>
    <w:rsid w:val="00987F93"/>
  </w:style>
  <w:style w:type="character" w:styleId="Fuentedeprrafopredeter8" w:customStyle="1">
    <w:name w:val="Fuente de párrafo predeter.8"/>
    <w:rsid w:val="00987F93"/>
  </w:style>
  <w:style w:type="character" w:styleId="Nmerodepgina2" w:customStyle="1">
    <w:name w:val="Número de página2"/>
    <w:rsid w:val="00987F93"/>
  </w:style>
  <w:style w:type="character" w:styleId="Hipervnculovisitado2" w:customStyle="1">
    <w:name w:val="Hipervínculo visitado2"/>
    <w:rsid w:val="00987F93"/>
    <w:rPr>
      <w:color w:val="800080"/>
      <w:u w:val="single"/>
    </w:rPr>
  </w:style>
  <w:style w:type="paragraph" w:styleId="Encabezado8" w:customStyle="1">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styleId="Textodeglobo2" w:customStyle="1">
    <w:name w:val="Texto de globo2"/>
    <w:basedOn w:val="Normal"/>
    <w:rsid w:val="00987F93"/>
    <w:pPr>
      <w:suppressAutoHyphens/>
    </w:pPr>
    <w:rPr>
      <w:rFonts w:ascii="Tahoma" w:hAnsi="Tahoma" w:cs="Tahoma"/>
      <w:kern w:val="1"/>
      <w:sz w:val="16"/>
      <w:szCs w:val="16"/>
      <w:lang w:eastAsia="ar-SA"/>
    </w:rPr>
  </w:style>
  <w:style w:type="paragraph" w:styleId="Textodebloque5" w:customStyle="1">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styleId="Textoindependiente25" w:customStyle="1">
    <w:name w:val="Texto independiente 25"/>
    <w:basedOn w:val="Normal"/>
    <w:rsid w:val="00987F93"/>
    <w:pPr>
      <w:suppressAutoHyphens/>
      <w:overflowPunct w:val="0"/>
      <w:jc w:val="both"/>
    </w:pPr>
    <w:rPr>
      <w:kern w:val="1"/>
      <w:sz w:val="20"/>
      <w:szCs w:val="20"/>
      <w:lang w:eastAsia="ar-SA"/>
    </w:rPr>
  </w:style>
  <w:style w:type="paragraph" w:styleId="Textoindependiente35" w:customStyle="1">
    <w:name w:val="Texto independiente 35"/>
    <w:basedOn w:val="Normal"/>
    <w:rsid w:val="00987F93"/>
    <w:pPr>
      <w:suppressAutoHyphens/>
      <w:overflowPunct w:val="0"/>
      <w:jc w:val="both"/>
    </w:pPr>
    <w:rPr>
      <w:rFonts w:ascii="Times New Roman" w:hAnsi="Times New Roman"/>
      <w:kern w:val="1"/>
      <w:szCs w:val="20"/>
      <w:lang w:eastAsia="ar-SA"/>
    </w:rPr>
  </w:style>
  <w:style w:type="paragraph" w:styleId="Sangra3detindependiente5" w:customStyle="1">
    <w:name w:val="Sangría 3 de t. independiente5"/>
    <w:basedOn w:val="Normal"/>
    <w:rsid w:val="00987F93"/>
    <w:pPr>
      <w:suppressAutoHyphens/>
      <w:ind w:left="1800" w:hanging="720"/>
      <w:jc w:val="both"/>
    </w:pPr>
    <w:rPr>
      <w:kern w:val="1"/>
      <w:sz w:val="22"/>
      <w:szCs w:val="20"/>
      <w:lang w:eastAsia="ar-SA"/>
    </w:rPr>
  </w:style>
  <w:style w:type="character" w:styleId="WW8Num2z1" w:customStyle="1">
    <w:name w:val="WW8Num2z1"/>
    <w:rsid w:val="00964D77"/>
    <w:rPr>
      <w:rFonts w:ascii="OpenSymbol" w:hAnsi="OpenSymbol"/>
    </w:rPr>
  </w:style>
  <w:style w:type="character" w:styleId="WW8Num9z1" w:customStyle="1">
    <w:name w:val="WW8Num9z1"/>
    <w:rsid w:val="00964D77"/>
    <w:rPr>
      <w:rFonts w:ascii="Courier New" w:hAnsi="Courier New"/>
    </w:rPr>
  </w:style>
  <w:style w:type="character" w:styleId="WW8Num1z1" w:customStyle="1">
    <w:name w:val="WW8Num1z1"/>
    <w:rsid w:val="00964D77"/>
    <w:rPr>
      <w:rFonts w:ascii="Courier New" w:hAnsi="Courier New" w:cs="Courier New"/>
    </w:rPr>
  </w:style>
  <w:style w:type="character" w:styleId="WW8Num1z2" w:customStyle="1">
    <w:name w:val="WW8Num1z2"/>
    <w:rsid w:val="00964D77"/>
    <w:rPr>
      <w:rFonts w:ascii="Wingdings" w:hAnsi="Wingdings"/>
    </w:rPr>
  </w:style>
  <w:style w:type="character" w:styleId="WW8Num1z3" w:customStyle="1">
    <w:name w:val="WW8Num1z3"/>
    <w:rsid w:val="00964D77"/>
    <w:rPr>
      <w:rFonts w:ascii="Symbol" w:hAnsi="Symbol"/>
    </w:rPr>
  </w:style>
  <w:style w:type="character" w:styleId="WW8Num5z3" w:customStyle="1">
    <w:name w:val="WW8Num5z3"/>
    <w:rsid w:val="00964D77"/>
    <w:rPr>
      <w:rFonts w:ascii="Symbol" w:hAnsi="Symbol"/>
    </w:rPr>
  </w:style>
  <w:style w:type="character" w:styleId="WW8Num7z2" w:customStyle="1">
    <w:name w:val="WW8Num7z2"/>
    <w:rsid w:val="00964D77"/>
    <w:rPr>
      <w:rFonts w:ascii="Wingdings" w:hAnsi="Wingdings"/>
    </w:rPr>
  </w:style>
  <w:style w:type="character" w:styleId="WW8Num9z3" w:customStyle="1">
    <w:name w:val="WW8Num9z3"/>
    <w:rsid w:val="00964D77"/>
    <w:rPr>
      <w:rFonts w:ascii="Symbol" w:hAnsi="Symbol"/>
    </w:rPr>
  </w:style>
  <w:style w:type="character" w:styleId="WW8Num11z1" w:customStyle="1">
    <w:name w:val="WW8Num11z1"/>
    <w:rsid w:val="00964D77"/>
    <w:rPr>
      <w:rFonts w:ascii="Courier New" w:hAnsi="Courier New"/>
    </w:rPr>
  </w:style>
  <w:style w:type="character" w:styleId="WW8Num11z3" w:customStyle="1">
    <w:name w:val="WW8Num11z3"/>
    <w:rsid w:val="00964D77"/>
    <w:rPr>
      <w:rFonts w:ascii="Symbol" w:hAnsi="Symbol"/>
    </w:rPr>
  </w:style>
  <w:style w:type="character" w:styleId="WW8Num12z1" w:customStyle="1">
    <w:name w:val="WW8Num12z1"/>
    <w:rsid w:val="00964D77"/>
    <w:rPr>
      <w:rFonts w:ascii="Courier New" w:hAnsi="Courier New"/>
    </w:rPr>
  </w:style>
  <w:style w:type="character" w:styleId="WW8Num12z3" w:customStyle="1">
    <w:name w:val="WW8Num12z3"/>
    <w:rsid w:val="00964D77"/>
    <w:rPr>
      <w:rFonts w:ascii="Symbol" w:hAnsi="Symbol"/>
    </w:rPr>
  </w:style>
  <w:style w:type="character" w:styleId="WW8Num13z4" w:customStyle="1">
    <w:name w:val="WW8Num13z4"/>
    <w:rsid w:val="00964D77"/>
    <w:rPr>
      <w:rFonts w:ascii="Courier New" w:hAnsi="Courier New" w:cs="Courier New"/>
    </w:rPr>
  </w:style>
  <w:style w:type="character" w:styleId="WW8Num13z5" w:customStyle="1">
    <w:name w:val="WW8Num13z5"/>
    <w:rsid w:val="00964D77"/>
    <w:rPr>
      <w:rFonts w:ascii="Wingdings" w:hAnsi="Wingdings"/>
    </w:rPr>
  </w:style>
  <w:style w:type="character" w:styleId="WW8Num14z1" w:customStyle="1">
    <w:name w:val="WW8Num14z1"/>
    <w:uiPriority w:val="99"/>
    <w:rsid w:val="00964D77"/>
    <w:rPr>
      <w:rFonts w:ascii="Courier New" w:hAnsi="Courier New"/>
    </w:rPr>
  </w:style>
  <w:style w:type="character" w:styleId="WW8Num14z3" w:customStyle="1">
    <w:name w:val="WW8Num14z3"/>
    <w:rsid w:val="00964D77"/>
    <w:rPr>
      <w:rFonts w:ascii="Symbol" w:hAnsi="Symbol"/>
    </w:rPr>
  </w:style>
  <w:style w:type="character" w:styleId="WW8Num20z3" w:customStyle="1">
    <w:name w:val="WW8Num20z3"/>
    <w:rsid w:val="00964D77"/>
    <w:rPr>
      <w:rFonts w:ascii="Symbol" w:hAnsi="Symbol"/>
    </w:rPr>
  </w:style>
  <w:style w:type="character" w:styleId="WW8Num20z4" w:customStyle="1">
    <w:name w:val="WW8Num20z4"/>
    <w:rsid w:val="00964D77"/>
    <w:rPr>
      <w:rFonts w:ascii="Courier New" w:hAnsi="Courier New"/>
    </w:rPr>
  </w:style>
  <w:style w:type="character" w:styleId="WW8Num21z3" w:customStyle="1">
    <w:name w:val="WW8Num21z3"/>
    <w:rsid w:val="00964D77"/>
    <w:rPr>
      <w:rFonts w:ascii="Symbol" w:hAnsi="Symbol"/>
    </w:rPr>
  </w:style>
  <w:style w:type="character" w:styleId="WW8Num22z3" w:customStyle="1">
    <w:name w:val="WW8Num22z3"/>
    <w:rsid w:val="00964D77"/>
    <w:rPr>
      <w:rFonts w:ascii="Symbol" w:hAnsi="Symbol"/>
    </w:rPr>
  </w:style>
  <w:style w:type="character" w:styleId="WW8Num20z1" w:customStyle="1">
    <w:name w:val="WW8Num20z1"/>
    <w:rsid w:val="00365424"/>
    <w:rPr>
      <w:rFonts w:ascii="OpenSymbol" w:hAnsi="OpenSymbol" w:cs="OpenSymbol"/>
    </w:rPr>
  </w:style>
  <w:style w:type="character" w:styleId="WW8Num18z2" w:customStyle="1">
    <w:name w:val="WW8Num18z2"/>
    <w:rsid w:val="00365424"/>
    <w:rPr>
      <w:rFonts w:ascii="Wingdings" w:hAnsi="Wingdings"/>
    </w:rPr>
  </w:style>
  <w:style w:type="character" w:styleId="WW8Num19z3" w:customStyle="1">
    <w:name w:val="WW8Num19z3"/>
    <w:rsid w:val="00365424"/>
    <w:rPr>
      <w:rFonts w:ascii="Symbol" w:hAnsi="Symbol"/>
    </w:rPr>
  </w:style>
  <w:style w:type="character" w:styleId="WW8Num25z2" w:customStyle="1">
    <w:name w:val="WW8Num25z2"/>
    <w:rsid w:val="00365424"/>
    <w:rPr>
      <w:rFonts w:ascii="Wingdings" w:hAnsi="Wingdings"/>
    </w:rPr>
  </w:style>
  <w:style w:type="character" w:styleId="WW8Num27z1" w:customStyle="1">
    <w:name w:val="WW8Num27z1"/>
    <w:uiPriority w:val="99"/>
    <w:rsid w:val="00365424"/>
    <w:rPr>
      <w:rFonts w:ascii="Courier New" w:hAnsi="Courier New"/>
    </w:rPr>
  </w:style>
  <w:style w:type="character" w:styleId="WW8Num27z3" w:customStyle="1">
    <w:name w:val="WW8Num27z3"/>
    <w:uiPriority w:val="99"/>
    <w:rsid w:val="00365424"/>
    <w:rPr>
      <w:rFonts w:ascii="Symbol" w:hAnsi="Symbol"/>
    </w:rPr>
  </w:style>
  <w:style w:type="character" w:styleId="WW8Num36z2" w:customStyle="1">
    <w:name w:val="WW8Num36z2"/>
    <w:uiPriority w:val="99"/>
    <w:rsid w:val="00365424"/>
    <w:rPr>
      <w:rFonts w:ascii="Wingdings" w:hAnsi="Wingdings"/>
    </w:rPr>
  </w:style>
  <w:style w:type="character" w:styleId="WW8Num37z1" w:customStyle="1">
    <w:name w:val="WW8Num37z1"/>
    <w:uiPriority w:val="99"/>
    <w:rsid w:val="00365424"/>
    <w:rPr>
      <w:rFonts w:ascii="Courier New" w:hAnsi="Courier New" w:cs="Courier New"/>
    </w:rPr>
  </w:style>
  <w:style w:type="character" w:styleId="WW8Num37z3" w:customStyle="1">
    <w:name w:val="WW8Num37z3"/>
    <w:rsid w:val="00365424"/>
    <w:rPr>
      <w:rFonts w:ascii="Symbol" w:hAnsi="Symbol"/>
    </w:rPr>
  </w:style>
  <w:style w:type="character" w:styleId="WW8Num39z1" w:customStyle="1">
    <w:name w:val="WW8Num39z1"/>
    <w:uiPriority w:val="99"/>
    <w:rsid w:val="00365424"/>
    <w:rPr>
      <w:rFonts w:ascii="Courier New" w:hAnsi="Courier New" w:cs="Courier New"/>
    </w:rPr>
  </w:style>
  <w:style w:type="character" w:styleId="WW8Num39z2" w:customStyle="1">
    <w:name w:val="WW8Num39z2"/>
    <w:uiPriority w:val="99"/>
    <w:rsid w:val="00365424"/>
    <w:rPr>
      <w:rFonts w:ascii="Wingdings" w:hAnsi="Wingdings"/>
    </w:rPr>
  </w:style>
  <w:style w:type="character" w:styleId="WW8Num39z3" w:customStyle="1">
    <w:name w:val="WW8Num39z3"/>
    <w:rsid w:val="00365424"/>
    <w:rPr>
      <w:rFonts w:ascii="Symbol" w:hAnsi="Symbol"/>
    </w:rPr>
  </w:style>
  <w:style w:type="character" w:styleId="WW8Num41z1" w:customStyle="1">
    <w:name w:val="WW8Num41z1"/>
    <w:uiPriority w:val="99"/>
    <w:rsid w:val="00365424"/>
    <w:rPr>
      <w:rFonts w:ascii="Courier New" w:hAnsi="Courier New" w:cs="Courier New"/>
    </w:rPr>
  </w:style>
  <w:style w:type="character" w:styleId="WW8Num41z3" w:customStyle="1">
    <w:name w:val="WW8Num41z3"/>
    <w:rsid w:val="00365424"/>
    <w:rPr>
      <w:rFonts w:ascii="Symbol" w:hAnsi="Symbol"/>
    </w:rPr>
  </w:style>
  <w:style w:type="character" w:styleId="WW8Num43z1" w:customStyle="1">
    <w:name w:val="WW8Num43z1"/>
    <w:uiPriority w:val="99"/>
    <w:rsid w:val="00365424"/>
    <w:rPr>
      <w:rFonts w:ascii="Courier New" w:hAnsi="Courier New"/>
    </w:rPr>
  </w:style>
  <w:style w:type="character" w:styleId="WW8Num43z3" w:customStyle="1">
    <w:name w:val="WW8Num43z3"/>
    <w:uiPriority w:val="99"/>
    <w:rsid w:val="00365424"/>
    <w:rPr>
      <w:rFonts w:ascii="Symbol" w:hAnsi="Symbol"/>
    </w:rPr>
  </w:style>
  <w:style w:type="character" w:styleId="WW8Num45z1" w:customStyle="1">
    <w:name w:val="WW8Num45z1"/>
    <w:uiPriority w:val="99"/>
    <w:rsid w:val="00365424"/>
    <w:rPr>
      <w:rFonts w:ascii="Courier New" w:hAnsi="Courier New" w:cs="Courier New"/>
    </w:rPr>
  </w:style>
  <w:style w:type="character" w:styleId="WW8Num45z3" w:customStyle="1">
    <w:name w:val="WW8Num45z3"/>
    <w:uiPriority w:val="99"/>
    <w:rsid w:val="00365424"/>
    <w:rPr>
      <w:rFonts w:ascii="Symbol" w:hAnsi="Symbol"/>
    </w:rPr>
  </w:style>
  <w:style w:type="character" w:styleId="WW8Num47z1" w:customStyle="1">
    <w:name w:val="WW8Num47z1"/>
    <w:uiPriority w:val="99"/>
    <w:rsid w:val="00365424"/>
    <w:rPr>
      <w:rFonts w:ascii="Courier New" w:hAnsi="Courier New"/>
    </w:rPr>
  </w:style>
  <w:style w:type="character" w:styleId="WW8Num47z2" w:customStyle="1">
    <w:name w:val="WW8Num47z2"/>
    <w:uiPriority w:val="99"/>
    <w:rsid w:val="00365424"/>
    <w:rPr>
      <w:rFonts w:ascii="Wingdings" w:hAnsi="Wingdings"/>
    </w:rPr>
  </w:style>
  <w:style w:type="character" w:styleId="WW8Num48z1" w:customStyle="1">
    <w:name w:val="WW8Num48z1"/>
    <w:rsid w:val="00365424"/>
    <w:rPr>
      <w:rFonts w:ascii="Courier New" w:hAnsi="Courier New" w:cs="Courier New"/>
    </w:rPr>
  </w:style>
  <w:style w:type="character" w:styleId="WW8Num48z2" w:customStyle="1">
    <w:name w:val="WW8Num48z2"/>
    <w:rsid w:val="00365424"/>
    <w:rPr>
      <w:rFonts w:ascii="Wingdings" w:hAnsi="Wingdings"/>
    </w:rPr>
  </w:style>
  <w:style w:type="character" w:styleId="WW8Num53z1" w:customStyle="1">
    <w:name w:val="WW8Num53z1"/>
    <w:uiPriority w:val="99"/>
    <w:rsid w:val="00365424"/>
    <w:rPr>
      <w:rFonts w:ascii="Courier New" w:hAnsi="Courier New" w:cs="Courier New"/>
    </w:rPr>
  </w:style>
  <w:style w:type="character" w:styleId="WW8Num53z2" w:customStyle="1">
    <w:name w:val="WW8Num53z2"/>
    <w:rsid w:val="00365424"/>
    <w:rPr>
      <w:rFonts w:ascii="Wingdings" w:hAnsi="Wingdings"/>
    </w:rPr>
  </w:style>
  <w:style w:type="character" w:styleId="WW8Num54z3" w:customStyle="1">
    <w:name w:val="WW8Num54z3"/>
    <w:rsid w:val="00365424"/>
    <w:rPr>
      <w:rFonts w:ascii="Symbol" w:hAnsi="Symbol"/>
    </w:rPr>
  </w:style>
  <w:style w:type="character" w:styleId="WW8Num54z4" w:customStyle="1">
    <w:name w:val="WW8Num54z4"/>
    <w:rsid w:val="00365424"/>
    <w:rPr>
      <w:rFonts w:ascii="Courier New" w:hAnsi="Courier New"/>
    </w:rPr>
  </w:style>
  <w:style w:type="character" w:styleId="WW8Num55z0" w:customStyle="1">
    <w:name w:val="WW8Num55z0"/>
    <w:uiPriority w:val="99"/>
    <w:rsid w:val="00365424"/>
    <w:rPr>
      <w:rFonts w:cs="Times New Roman"/>
    </w:rPr>
  </w:style>
  <w:style w:type="character" w:styleId="WW8Num55z2" w:customStyle="1">
    <w:name w:val="WW8Num55z2"/>
    <w:uiPriority w:val="99"/>
    <w:rsid w:val="00365424"/>
    <w:rPr>
      <w:rFonts w:cs="Times New Roman"/>
      <w:b w:val="0"/>
      <w:color w:val="auto"/>
    </w:rPr>
  </w:style>
  <w:style w:type="character" w:styleId="WW8Num56z1" w:customStyle="1">
    <w:name w:val="WW8Num56z1"/>
    <w:uiPriority w:val="99"/>
    <w:rsid w:val="00365424"/>
    <w:rPr>
      <w:rFonts w:ascii="Courier New" w:hAnsi="Courier New" w:cs="Courier New"/>
    </w:rPr>
  </w:style>
  <w:style w:type="character" w:styleId="WW8Num56z3" w:customStyle="1">
    <w:name w:val="WW8Num56z3"/>
    <w:rsid w:val="00365424"/>
    <w:rPr>
      <w:rFonts w:ascii="Symbol" w:hAnsi="Symbol"/>
    </w:rPr>
  </w:style>
  <w:style w:type="character" w:styleId="WW8Num58z0" w:customStyle="1">
    <w:name w:val="WW8Num58z0"/>
    <w:uiPriority w:val="99"/>
    <w:rsid w:val="00365424"/>
    <w:rPr>
      <w:rFonts w:ascii="Symbol" w:hAnsi="Symbol"/>
    </w:rPr>
  </w:style>
  <w:style w:type="character" w:styleId="WW8Num58z1" w:customStyle="1">
    <w:name w:val="WW8Num58z1"/>
    <w:uiPriority w:val="99"/>
    <w:rsid w:val="00365424"/>
    <w:rPr>
      <w:rFonts w:ascii="Courier New" w:hAnsi="Courier New" w:cs="Courier New"/>
    </w:rPr>
  </w:style>
  <w:style w:type="character" w:styleId="WW8Num58z2" w:customStyle="1">
    <w:name w:val="WW8Num58z2"/>
    <w:uiPriority w:val="99"/>
    <w:rsid w:val="00365424"/>
    <w:rPr>
      <w:rFonts w:ascii="Wingdings" w:hAnsi="Wingdings"/>
    </w:rPr>
  </w:style>
  <w:style w:type="character" w:styleId="WW8Num60z0" w:customStyle="1">
    <w:name w:val="WW8Num60z0"/>
    <w:uiPriority w:val="99"/>
    <w:rsid w:val="00365424"/>
    <w:rPr>
      <w:b/>
    </w:rPr>
  </w:style>
  <w:style w:type="character" w:styleId="WW8Num61z0" w:customStyle="1">
    <w:name w:val="WW8Num61z0"/>
    <w:uiPriority w:val="99"/>
    <w:rsid w:val="00365424"/>
    <w:rPr>
      <w:rFonts w:ascii="Wingdings" w:hAnsi="Wingdings"/>
    </w:rPr>
  </w:style>
  <w:style w:type="character" w:styleId="WW8Num61z1" w:customStyle="1">
    <w:name w:val="WW8Num61z1"/>
    <w:uiPriority w:val="99"/>
    <w:rsid w:val="00365424"/>
    <w:rPr>
      <w:rFonts w:ascii="Courier New" w:hAnsi="Courier New"/>
    </w:rPr>
  </w:style>
  <w:style w:type="character" w:styleId="WW8Num61z3" w:customStyle="1">
    <w:name w:val="WW8Num61z3"/>
    <w:uiPriority w:val="99"/>
    <w:rsid w:val="00365424"/>
    <w:rPr>
      <w:rFonts w:ascii="Symbol" w:hAnsi="Symbol"/>
    </w:rPr>
  </w:style>
  <w:style w:type="character" w:styleId="Car0" w:customStyle="1">
    <w:name w:val="Car0"/>
    <w:rsid w:val="00365424"/>
    <w:rPr>
      <w:rFonts w:ascii="Arial Narrow" w:hAnsi="Arial Narrow"/>
      <w:sz w:val="22"/>
      <w:szCs w:val="22"/>
      <w:lang w:val="es-ES_tradnl"/>
    </w:rPr>
  </w:style>
  <w:style w:type="character" w:styleId="WW-Car" w:customStyle="1">
    <w:name w:val="WW- Car"/>
    <w:rsid w:val="00365424"/>
    <w:rPr>
      <w:rFonts w:ascii="Arial" w:hAnsi="Arial"/>
      <w:lang w:val="es-ES_tradnl"/>
    </w:rPr>
  </w:style>
  <w:style w:type="character" w:styleId="WW-Car1" w:customStyle="1">
    <w:name w:val="WW- Car1"/>
    <w:rsid w:val="00365424"/>
    <w:rPr>
      <w:rFonts w:ascii="Arial" w:hAnsi="Arial"/>
      <w:b/>
      <w:bCs/>
      <w:sz w:val="24"/>
      <w:szCs w:val="24"/>
      <w:lang w:val="es-ES_tradnl"/>
    </w:rPr>
  </w:style>
  <w:style w:type="paragraph" w:styleId="Textodebloque6" w:customStyle="1">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styleId="Textoindependiente26" w:customStyle="1">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styleId="Sangra2detindependiente8" w:customStyle="1">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styleId="Textoindependiente36" w:customStyle="1">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styleId="Sangra3detindependiente6" w:customStyle="1">
    <w:name w:val="Sangría 3 de t. independiente6"/>
    <w:basedOn w:val="Normal"/>
    <w:rsid w:val="00365424"/>
    <w:pPr>
      <w:suppressAutoHyphens/>
      <w:ind w:left="1800" w:hanging="720"/>
      <w:jc w:val="both"/>
    </w:pPr>
    <w:rPr>
      <w:bCs w:val="0"/>
      <w:kern w:val="1"/>
      <w:sz w:val="22"/>
      <w:szCs w:val="20"/>
      <w:lang w:eastAsia="ar-SA"/>
    </w:rPr>
  </w:style>
  <w:style w:type="paragraph" w:styleId="Textosinformato3" w:customStyle="1">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styleId="PrrafodelistaCar" w:customStyle="1">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rsid w:val="00365424"/>
    <w:rPr>
      <w:sz w:val="24"/>
      <w:szCs w:val="24"/>
      <w:lang w:val="es-ES" w:eastAsia="es-ES"/>
    </w:rPr>
  </w:style>
  <w:style w:type="table" w:styleId="Tablaconcuadrcula3" w:customStyle="1">
    <w:name w:val="Tabla con cuadrícula3"/>
    <w:basedOn w:val="Tablanormal"/>
    <w:next w:val="Tablaconcuadrcula"/>
    <w:rsid w:val="0036542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Default" w:customStyle="1">
    <w:name w:val="Default"/>
    <w:rsid w:val="00365424"/>
    <w:pPr>
      <w:widowControl w:val="0"/>
      <w:autoSpaceDE w:val="0"/>
      <w:autoSpaceDN w:val="0"/>
      <w:adjustRightInd w:val="0"/>
    </w:pPr>
    <w:rPr>
      <w:rFonts w:ascii="Arial" w:hAnsi="Arial" w:cs="Arial"/>
      <w:color w:val="000000"/>
      <w:sz w:val="24"/>
      <w:szCs w:val="24"/>
    </w:rPr>
  </w:style>
  <w:style w:type="table" w:styleId="Tablaconcuadrcula4" w:customStyle="1">
    <w:name w:val="Tabla con cuadrícula4"/>
    <w:basedOn w:val="Tablanormal"/>
    <w:next w:val="Tablaconcuadrcula"/>
    <w:rsid w:val="0036542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aconcuadrcula5" w:customStyle="1">
    <w:name w:val="Tabla con cuadrícula5"/>
    <w:basedOn w:val="Tablanormal"/>
    <w:next w:val="Tablaconcuadrcula"/>
    <w:rsid w:val="0036542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Sangra2detindependiente9" w:customStyle="1">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styleId="WW8Num12z2" w:customStyle="1">
    <w:name w:val="WW8Num12z2"/>
    <w:rsid w:val="00FB2A43"/>
    <w:rPr>
      <w:rFonts w:ascii="Wingdings" w:hAnsi="Wingdings"/>
    </w:rPr>
  </w:style>
  <w:style w:type="character" w:styleId="WW8Num13z2" w:customStyle="1">
    <w:name w:val="WW8Num13z2"/>
    <w:uiPriority w:val="99"/>
    <w:rsid w:val="00FB2A43"/>
    <w:rPr>
      <w:rFonts w:ascii="Wingdings" w:hAnsi="Wingdings"/>
      <w:sz w:val="20"/>
    </w:rPr>
  </w:style>
  <w:style w:type="character" w:styleId="WW8Num14z2" w:customStyle="1">
    <w:name w:val="WW8Num14z2"/>
    <w:uiPriority w:val="99"/>
    <w:rsid w:val="00FB2A43"/>
    <w:rPr>
      <w:rFonts w:ascii="Wingdings" w:hAnsi="Wingdings"/>
      <w:sz w:val="20"/>
    </w:rPr>
  </w:style>
  <w:style w:type="character" w:styleId="WW8Num29z1" w:customStyle="1">
    <w:name w:val="WW8Num29z1"/>
    <w:uiPriority w:val="99"/>
    <w:rsid w:val="00FB2A43"/>
    <w:rPr>
      <w:rFonts w:ascii="Courier New" w:hAnsi="Courier New"/>
    </w:rPr>
  </w:style>
  <w:style w:type="character" w:styleId="WW8Num30z1" w:customStyle="1">
    <w:name w:val="WW8Num30z1"/>
    <w:uiPriority w:val="99"/>
    <w:rsid w:val="00FB2A43"/>
    <w:rPr>
      <w:rFonts w:ascii="Courier New" w:hAnsi="Courier New"/>
    </w:rPr>
  </w:style>
  <w:style w:type="character" w:styleId="WW8Num30z2" w:customStyle="1">
    <w:name w:val="WW8Num30z2"/>
    <w:uiPriority w:val="99"/>
    <w:rsid w:val="00FB2A43"/>
    <w:rPr>
      <w:rFonts w:ascii="Wingdings" w:hAnsi="Wingdings"/>
    </w:rPr>
  </w:style>
  <w:style w:type="character" w:styleId="WW8Num34z2" w:customStyle="1">
    <w:name w:val="WW8Num34z2"/>
    <w:rsid w:val="00FB2A43"/>
    <w:rPr>
      <w:rFonts w:ascii="Wingdings" w:hAnsi="Wingdings"/>
      <w:sz w:val="20"/>
    </w:rPr>
  </w:style>
  <w:style w:type="character" w:styleId="WW8Num40z2" w:customStyle="1">
    <w:name w:val="WW8Num40z2"/>
    <w:uiPriority w:val="99"/>
    <w:rsid w:val="00FB2A43"/>
    <w:rPr>
      <w:rFonts w:ascii="Wingdings" w:hAnsi="Wingdings"/>
      <w:sz w:val="20"/>
    </w:rPr>
  </w:style>
  <w:style w:type="character" w:styleId="WW8Num41z2" w:customStyle="1">
    <w:name w:val="WW8Num41z2"/>
    <w:uiPriority w:val="99"/>
    <w:rsid w:val="00FB2A43"/>
    <w:rPr>
      <w:rFonts w:ascii="Wingdings" w:hAnsi="Wingdings"/>
      <w:sz w:val="20"/>
    </w:rPr>
  </w:style>
  <w:style w:type="character" w:styleId="WW8Num42z2" w:customStyle="1">
    <w:name w:val="WW8Num42z2"/>
    <w:uiPriority w:val="99"/>
    <w:rsid w:val="00FB2A43"/>
    <w:rPr>
      <w:rFonts w:ascii="Wingdings" w:hAnsi="Wingdings"/>
    </w:rPr>
  </w:style>
  <w:style w:type="character" w:styleId="WW8Num43z2" w:customStyle="1">
    <w:name w:val="WW8Num43z2"/>
    <w:uiPriority w:val="99"/>
    <w:rsid w:val="00FB2A43"/>
    <w:rPr>
      <w:rFonts w:ascii="Wingdings" w:hAnsi="Wingdings"/>
      <w:sz w:val="20"/>
    </w:rPr>
  </w:style>
  <w:style w:type="character" w:styleId="WW8Num44z2" w:customStyle="1">
    <w:name w:val="WW8Num44z2"/>
    <w:uiPriority w:val="99"/>
    <w:rsid w:val="00FB2A43"/>
    <w:rPr>
      <w:rFonts w:ascii="Wingdings" w:hAnsi="Wingdings"/>
      <w:sz w:val="20"/>
    </w:rPr>
  </w:style>
  <w:style w:type="character" w:styleId="WW8Num45z2" w:customStyle="1">
    <w:name w:val="WW8Num45z2"/>
    <w:uiPriority w:val="99"/>
    <w:rsid w:val="00FB2A43"/>
    <w:rPr>
      <w:rFonts w:ascii="Wingdings" w:hAnsi="Wingdings"/>
      <w:sz w:val="20"/>
    </w:rPr>
  </w:style>
  <w:style w:type="character" w:styleId="WW8Num49z0" w:customStyle="1">
    <w:name w:val="WW8Num49z0"/>
    <w:uiPriority w:val="99"/>
    <w:rsid w:val="00FB2A43"/>
  </w:style>
  <w:style w:type="character" w:styleId="WW8Num49z1" w:customStyle="1">
    <w:name w:val="WW8Num49z1"/>
    <w:uiPriority w:val="99"/>
    <w:rsid w:val="00FB2A43"/>
    <w:rPr>
      <w:rFonts w:ascii="Courier New" w:hAnsi="Courier New"/>
      <w:sz w:val="20"/>
    </w:rPr>
  </w:style>
  <w:style w:type="character" w:styleId="WW8Num49z2" w:customStyle="1">
    <w:name w:val="WW8Num49z2"/>
    <w:uiPriority w:val="99"/>
    <w:rsid w:val="00FB2A43"/>
    <w:rPr>
      <w:rFonts w:ascii="Wingdings" w:hAnsi="Wingdings"/>
      <w:sz w:val="20"/>
    </w:rPr>
  </w:style>
  <w:style w:type="character" w:styleId="WW8Num50z1" w:customStyle="1">
    <w:name w:val="WW8Num50z1"/>
    <w:uiPriority w:val="99"/>
    <w:rsid w:val="00FB2A43"/>
    <w:rPr>
      <w:rFonts w:ascii="Courier New" w:hAnsi="Courier New"/>
      <w:sz w:val="20"/>
    </w:rPr>
  </w:style>
  <w:style w:type="character" w:styleId="WW8Num50z2" w:customStyle="1">
    <w:name w:val="WW8Num50z2"/>
    <w:uiPriority w:val="99"/>
    <w:rsid w:val="00FB2A43"/>
    <w:rPr>
      <w:rFonts w:ascii="Wingdings" w:hAnsi="Wingdings"/>
      <w:sz w:val="20"/>
    </w:rPr>
  </w:style>
  <w:style w:type="character" w:styleId="WW8Num51z3" w:customStyle="1">
    <w:name w:val="WW8Num51z3"/>
    <w:uiPriority w:val="99"/>
    <w:rsid w:val="00FB2A43"/>
    <w:rPr>
      <w:rFonts w:ascii="Symbol" w:hAnsi="Symbol"/>
    </w:rPr>
  </w:style>
  <w:style w:type="character" w:styleId="WW8Num52z1" w:customStyle="1">
    <w:name w:val="WW8Num52z1"/>
    <w:uiPriority w:val="99"/>
    <w:rsid w:val="00FB2A43"/>
    <w:rPr>
      <w:rFonts w:ascii="Courier New" w:hAnsi="Courier New"/>
    </w:rPr>
  </w:style>
  <w:style w:type="character" w:styleId="WW8Num52z2" w:customStyle="1">
    <w:name w:val="WW8Num52z2"/>
    <w:uiPriority w:val="99"/>
    <w:rsid w:val="00FB2A43"/>
    <w:rPr>
      <w:rFonts w:ascii="Wingdings" w:hAnsi="Wingdings"/>
    </w:rPr>
  </w:style>
  <w:style w:type="character" w:styleId="WW8Num55z1" w:customStyle="1">
    <w:name w:val="WW8Num55z1"/>
    <w:uiPriority w:val="99"/>
    <w:rsid w:val="00FB2A43"/>
    <w:rPr>
      <w:rFonts w:ascii="Courier New" w:hAnsi="Courier New"/>
    </w:rPr>
  </w:style>
  <w:style w:type="character" w:styleId="WW8Num56z2" w:customStyle="1">
    <w:name w:val="WW8Num56z2"/>
    <w:uiPriority w:val="99"/>
    <w:rsid w:val="00FB2A43"/>
    <w:rPr>
      <w:rFonts w:ascii="Wingdings" w:hAnsi="Wingdings"/>
    </w:rPr>
  </w:style>
  <w:style w:type="character" w:styleId="WW8Num57z2" w:customStyle="1">
    <w:name w:val="WW8Num57z2"/>
    <w:uiPriority w:val="99"/>
    <w:rsid w:val="00FB2A43"/>
    <w:rPr>
      <w:rFonts w:ascii="Arial" w:hAnsi="Arial"/>
      <w:b/>
      <w:color w:val="auto"/>
      <w:sz w:val="20"/>
    </w:rPr>
  </w:style>
  <w:style w:type="character" w:styleId="WW8Num59z0" w:customStyle="1">
    <w:name w:val="WW8Num59z0"/>
    <w:uiPriority w:val="99"/>
    <w:rsid w:val="00FB2A43"/>
    <w:rPr>
      <w:rFonts w:ascii="Symbol" w:hAnsi="Symbol"/>
    </w:rPr>
  </w:style>
  <w:style w:type="character" w:styleId="WW8Num59z1" w:customStyle="1">
    <w:name w:val="WW8Num59z1"/>
    <w:uiPriority w:val="99"/>
    <w:rsid w:val="00FB2A43"/>
    <w:rPr>
      <w:rFonts w:ascii="Courier New" w:hAnsi="Courier New"/>
    </w:rPr>
  </w:style>
  <w:style w:type="character" w:styleId="WW8Num59z2" w:customStyle="1">
    <w:name w:val="WW8Num59z2"/>
    <w:uiPriority w:val="99"/>
    <w:rsid w:val="00FB2A43"/>
    <w:rPr>
      <w:rFonts w:ascii="Wingdings" w:hAnsi="Wingdings"/>
    </w:rPr>
  </w:style>
  <w:style w:type="character" w:styleId="WW8Num60z1" w:customStyle="1">
    <w:name w:val="WW8Num60z1"/>
    <w:uiPriority w:val="99"/>
    <w:rsid w:val="00FB2A43"/>
    <w:rPr>
      <w:b/>
    </w:rPr>
  </w:style>
  <w:style w:type="character" w:styleId="WW8Num60z2" w:customStyle="1">
    <w:name w:val="WW8Num60z2"/>
    <w:uiPriority w:val="99"/>
    <w:rsid w:val="00FB2A43"/>
    <w:rPr>
      <w:rFonts w:ascii="Wingdings" w:hAnsi="Wingdings"/>
    </w:rPr>
  </w:style>
  <w:style w:type="character" w:styleId="WW8Num61z2" w:customStyle="1">
    <w:name w:val="WW8Num61z2"/>
    <w:uiPriority w:val="99"/>
    <w:rsid w:val="00FB2A43"/>
    <w:rPr>
      <w:rFonts w:ascii="Wingdings" w:hAnsi="Wingdings"/>
    </w:rPr>
  </w:style>
  <w:style w:type="character" w:styleId="WW8Num64z0" w:customStyle="1">
    <w:name w:val="WW8Num64z0"/>
    <w:uiPriority w:val="99"/>
    <w:rsid w:val="00FB2A43"/>
    <w:rPr>
      <w:rFonts w:ascii="Symbol" w:hAnsi="Symbol"/>
      <w:sz w:val="20"/>
    </w:rPr>
  </w:style>
  <w:style w:type="character" w:styleId="WW8Num64z1" w:customStyle="1">
    <w:name w:val="WW8Num64z1"/>
    <w:uiPriority w:val="99"/>
    <w:rsid w:val="00FB2A43"/>
    <w:rPr>
      <w:rFonts w:ascii="Courier New" w:hAnsi="Courier New"/>
      <w:sz w:val="20"/>
    </w:rPr>
  </w:style>
  <w:style w:type="character" w:styleId="WW8Num64z2" w:customStyle="1">
    <w:name w:val="WW8Num64z2"/>
    <w:uiPriority w:val="99"/>
    <w:rsid w:val="00FB2A43"/>
    <w:rPr>
      <w:rFonts w:ascii="Wingdings" w:hAnsi="Wingdings"/>
      <w:sz w:val="20"/>
    </w:rPr>
  </w:style>
  <w:style w:type="character" w:styleId="WW8Num65z0" w:customStyle="1">
    <w:name w:val="WW8Num65z0"/>
    <w:uiPriority w:val="99"/>
    <w:rsid w:val="00FB2A43"/>
    <w:rPr>
      <w:rFonts w:ascii="Symbol" w:hAnsi="Symbol"/>
      <w:sz w:val="20"/>
    </w:rPr>
  </w:style>
  <w:style w:type="character" w:styleId="WW8Num65z1" w:customStyle="1">
    <w:name w:val="WW8Num65z1"/>
    <w:uiPriority w:val="99"/>
    <w:rsid w:val="00FB2A43"/>
    <w:rPr>
      <w:rFonts w:ascii="Courier New" w:hAnsi="Courier New"/>
      <w:sz w:val="20"/>
    </w:rPr>
  </w:style>
  <w:style w:type="character" w:styleId="WW8Num65z2" w:customStyle="1">
    <w:name w:val="WW8Num65z2"/>
    <w:uiPriority w:val="99"/>
    <w:rsid w:val="00FB2A43"/>
    <w:rPr>
      <w:rFonts w:ascii="Wingdings" w:hAnsi="Wingdings"/>
      <w:sz w:val="20"/>
    </w:rPr>
  </w:style>
  <w:style w:type="character" w:styleId="WW8Num68z0" w:customStyle="1">
    <w:name w:val="WW8Num68z0"/>
    <w:uiPriority w:val="99"/>
    <w:rsid w:val="00FB2A43"/>
    <w:rPr>
      <w:rFonts w:ascii="Symbol" w:hAnsi="Symbol"/>
    </w:rPr>
  </w:style>
  <w:style w:type="character" w:styleId="WW8Num68z1" w:customStyle="1">
    <w:name w:val="WW8Num68z1"/>
    <w:uiPriority w:val="99"/>
    <w:rsid w:val="00FB2A43"/>
    <w:rPr>
      <w:rFonts w:ascii="Courier New" w:hAnsi="Courier New"/>
    </w:rPr>
  </w:style>
  <w:style w:type="character" w:styleId="WW8Num68z2" w:customStyle="1">
    <w:name w:val="WW8Num68z2"/>
    <w:uiPriority w:val="99"/>
    <w:rsid w:val="00FB2A43"/>
    <w:rPr>
      <w:rFonts w:ascii="Wingdings" w:hAnsi="Wingdings"/>
    </w:rPr>
  </w:style>
  <w:style w:type="character" w:styleId="WW8Num69z0" w:customStyle="1">
    <w:name w:val="WW8Num69z0"/>
    <w:uiPriority w:val="99"/>
    <w:rsid w:val="00FB2A43"/>
    <w:rPr>
      <w:rFonts w:ascii="Symbol" w:hAnsi="Symbol"/>
      <w:sz w:val="20"/>
    </w:rPr>
  </w:style>
  <w:style w:type="character" w:styleId="WW8Num69z1" w:customStyle="1">
    <w:name w:val="WW8Num69z1"/>
    <w:uiPriority w:val="99"/>
    <w:rsid w:val="00FB2A43"/>
    <w:rPr>
      <w:rFonts w:ascii="Courier New" w:hAnsi="Courier New"/>
      <w:sz w:val="20"/>
    </w:rPr>
  </w:style>
  <w:style w:type="character" w:styleId="WW8Num69z2" w:customStyle="1">
    <w:name w:val="WW8Num69z2"/>
    <w:uiPriority w:val="99"/>
    <w:rsid w:val="00FB2A43"/>
    <w:rPr>
      <w:rFonts w:ascii="Wingdings" w:hAnsi="Wingdings"/>
      <w:sz w:val="20"/>
    </w:rPr>
  </w:style>
  <w:style w:type="character" w:styleId="WW8Num70z0" w:customStyle="1">
    <w:name w:val="WW8Num70z0"/>
    <w:uiPriority w:val="99"/>
    <w:rsid w:val="00FB2A43"/>
    <w:rPr>
      <w:rFonts w:ascii="Symbol" w:hAnsi="Symbol"/>
      <w:sz w:val="20"/>
    </w:rPr>
  </w:style>
  <w:style w:type="character" w:styleId="WW8Num70z1" w:customStyle="1">
    <w:name w:val="WW8Num70z1"/>
    <w:uiPriority w:val="99"/>
    <w:rsid w:val="00FB2A43"/>
    <w:rPr>
      <w:rFonts w:ascii="Courier New" w:hAnsi="Courier New"/>
      <w:sz w:val="20"/>
    </w:rPr>
  </w:style>
  <w:style w:type="character" w:styleId="WW8Num70z2" w:customStyle="1">
    <w:name w:val="WW8Num70z2"/>
    <w:uiPriority w:val="99"/>
    <w:rsid w:val="00FB2A43"/>
    <w:rPr>
      <w:rFonts w:ascii="Wingdings" w:hAnsi="Wingdings"/>
      <w:sz w:val="20"/>
    </w:rPr>
  </w:style>
  <w:style w:type="character" w:styleId="WW8Num71z0" w:customStyle="1">
    <w:name w:val="WW8Num71z0"/>
    <w:uiPriority w:val="99"/>
    <w:rsid w:val="00FB2A43"/>
    <w:rPr>
      <w:rFonts w:ascii="Symbol" w:hAnsi="Symbol"/>
    </w:rPr>
  </w:style>
  <w:style w:type="character" w:styleId="WW8Num71z1" w:customStyle="1">
    <w:name w:val="WW8Num71z1"/>
    <w:uiPriority w:val="99"/>
    <w:rsid w:val="00FB2A43"/>
    <w:rPr>
      <w:rFonts w:ascii="Courier New" w:hAnsi="Courier New"/>
    </w:rPr>
  </w:style>
  <w:style w:type="character" w:styleId="WW8Num71z2" w:customStyle="1">
    <w:name w:val="WW8Num71z2"/>
    <w:uiPriority w:val="99"/>
    <w:rsid w:val="00FB2A43"/>
    <w:rPr>
      <w:rFonts w:ascii="Wingdings" w:hAnsi="Wingdings"/>
    </w:rPr>
  </w:style>
  <w:style w:type="character" w:styleId="WW8Num72z0" w:customStyle="1">
    <w:name w:val="WW8Num72z0"/>
    <w:uiPriority w:val="99"/>
    <w:rsid w:val="00FB2A43"/>
    <w:rPr>
      <w:rFonts w:ascii="Symbol" w:hAnsi="Symbol"/>
    </w:rPr>
  </w:style>
  <w:style w:type="character" w:styleId="WW8Num72z1" w:customStyle="1">
    <w:name w:val="WW8Num72z1"/>
    <w:uiPriority w:val="99"/>
    <w:rsid w:val="00FB2A43"/>
    <w:rPr>
      <w:rFonts w:ascii="Courier New" w:hAnsi="Courier New"/>
    </w:rPr>
  </w:style>
  <w:style w:type="character" w:styleId="WW8Num72z2" w:customStyle="1">
    <w:name w:val="WW8Num72z2"/>
    <w:uiPriority w:val="99"/>
    <w:rsid w:val="00FB2A43"/>
    <w:rPr>
      <w:rFonts w:ascii="Wingdings" w:hAnsi="Wingdings"/>
    </w:rPr>
  </w:style>
  <w:style w:type="character" w:styleId="WW8Num25z3" w:customStyle="1">
    <w:name w:val="WW8Num25z3"/>
    <w:rsid w:val="00FB2A43"/>
    <w:rPr>
      <w:rFonts w:ascii="Symbol" w:hAnsi="Symbol"/>
    </w:rPr>
  </w:style>
  <w:style w:type="character" w:styleId="WW8Num28z1" w:customStyle="1">
    <w:name w:val="WW8Num28z1"/>
    <w:uiPriority w:val="99"/>
    <w:rsid w:val="00FB2A43"/>
  </w:style>
  <w:style w:type="character" w:styleId="WW8Num28z3" w:customStyle="1">
    <w:name w:val="WW8Num28z3"/>
    <w:uiPriority w:val="99"/>
    <w:rsid w:val="00FB2A43"/>
    <w:rPr>
      <w:rFonts w:ascii="Symbol" w:hAnsi="Symbol"/>
    </w:rPr>
  </w:style>
  <w:style w:type="character" w:styleId="WW8Num32z2" w:customStyle="1">
    <w:name w:val="WW8Num32z2"/>
    <w:rsid w:val="00FB2A43"/>
    <w:rPr>
      <w:rFonts w:ascii="Wingdings" w:hAnsi="Wingdings"/>
    </w:rPr>
  </w:style>
  <w:style w:type="character" w:styleId="WW8Num37z2" w:customStyle="1">
    <w:name w:val="WW8Num37z2"/>
    <w:uiPriority w:val="99"/>
    <w:rsid w:val="00FB2A43"/>
    <w:rPr>
      <w:rFonts w:ascii="Wingdings" w:hAnsi="Wingdings"/>
    </w:rPr>
  </w:style>
  <w:style w:type="character" w:styleId="WW8Num55z3" w:customStyle="1">
    <w:name w:val="WW8Num55z3"/>
    <w:uiPriority w:val="99"/>
    <w:rsid w:val="00FB2A43"/>
    <w:rPr>
      <w:rFonts w:ascii="Symbol" w:hAnsi="Symbol"/>
    </w:rPr>
  </w:style>
  <w:style w:type="character" w:styleId="WW8Num60z3" w:customStyle="1">
    <w:name w:val="WW8Num60z3"/>
    <w:uiPriority w:val="99"/>
    <w:rsid w:val="00FB2A43"/>
    <w:rPr>
      <w:rFonts w:ascii="Symbol" w:hAnsi="Symbol"/>
    </w:rPr>
  </w:style>
  <w:style w:type="character" w:styleId="WW8Num60z4" w:customStyle="1">
    <w:name w:val="WW8Num60z4"/>
    <w:uiPriority w:val="99"/>
    <w:rsid w:val="00FB2A43"/>
    <w:rPr>
      <w:rFonts w:ascii="Courier New" w:hAnsi="Courier New"/>
    </w:rPr>
  </w:style>
  <w:style w:type="character" w:styleId="WW8Num62z0" w:customStyle="1">
    <w:name w:val="WW8Num62z0"/>
    <w:uiPriority w:val="99"/>
    <w:rsid w:val="00FB2A43"/>
    <w:rPr>
      <w:rFonts w:ascii="Wingdings" w:hAnsi="Wingdings"/>
    </w:rPr>
  </w:style>
  <w:style w:type="character" w:styleId="WW8Num62z1" w:customStyle="1">
    <w:name w:val="WW8Num62z1"/>
    <w:uiPriority w:val="99"/>
    <w:rsid w:val="00FB2A43"/>
    <w:rPr>
      <w:rFonts w:ascii="Courier New" w:hAnsi="Courier New"/>
    </w:rPr>
  </w:style>
  <w:style w:type="character" w:styleId="WW8Num62z3" w:customStyle="1">
    <w:name w:val="WW8Num62z3"/>
    <w:uiPriority w:val="99"/>
    <w:rsid w:val="00FB2A43"/>
    <w:rPr>
      <w:rFonts w:ascii="Symbol" w:hAnsi="Symbol"/>
    </w:rPr>
  </w:style>
  <w:style w:type="character" w:styleId="WW8Num63z0" w:customStyle="1">
    <w:name w:val="WW8Num63z0"/>
    <w:uiPriority w:val="99"/>
    <w:rsid w:val="00FB2A43"/>
    <w:rPr>
      <w:b/>
    </w:rPr>
  </w:style>
  <w:style w:type="character" w:styleId="WW8Num29z3" w:customStyle="1">
    <w:name w:val="WW8Num29z3"/>
    <w:uiPriority w:val="99"/>
    <w:rsid w:val="00FB2A43"/>
    <w:rPr>
      <w:rFonts w:ascii="Symbol" w:hAnsi="Symbol"/>
    </w:rPr>
  </w:style>
  <w:style w:type="character" w:styleId="WW8Num29z2" w:customStyle="1">
    <w:name w:val="WW8Num29z2"/>
    <w:rsid w:val="00FB2A43"/>
    <w:rPr>
      <w:rFonts w:ascii="Wingdings" w:hAnsi="Wingdings"/>
    </w:rPr>
  </w:style>
  <w:style w:type="character" w:styleId="WW8Num40z4" w:customStyle="1">
    <w:name w:val="WW8Num40z4"/>
    <w:uiPriority w:val="99"/>
    <w:rsid w:val="00FB2A43"/>
    <w:rPr>
      <w:rFonts w:ascii="Courier New" w:hAnsi="Courier New"/>
    </w:rPr>
  </w:style>
  <w:style w:type="character" w:styleId="WW8Num47z3" w:customStyle="1">
    <w:name w:val="WW8Num47z3"/>
    <w:uiPriority w:val="99"/>
    <w:rsid w:val="00FB2A43"/>
    <w:rPr>
      <w:rFonts w:ascii="Symbol" w:hAnsi="Symbol"/>
    </w:rPr>
  </w:style>
  <w:style w:type="character" w:styleId="WW8Num4z2" w:customStyle="1">
    <w:name w:val="WW8Num4z2"/>
    <w:rsid w:val="00FB2A43"/>
    <w:rPr>
      <w:rFonts w:ascii="Wingdings" w:hAnsi="Wingdings"/>
    </w:rPr>
  </w:style>
  <w:style w:type="character" w:styleId="WW8Num20z2" w:customStyle="1">
    <w:name w:val="WW8Num20z2"/>
    <w:rsid w:val="00FB2A43"/>
    <w:rPr>
      <w:rFonts w:ascii="Wingdings" w:hAnsi="Wingdings"/>
    </w:rPr>
  </w:style>
  <w:style w:type="character" w:styleId="WW8Num23z1" w:customStyle="1">
    <w:name w:val="WW8Num23z1"/>
    <w:rsid w:val="00FB2A43"/>
    <w:rPr>
      <w:b/>
    </w:rPr>
  </w:style>
  <w:style w:type="character" w:styleId="WW8Num26z2" w:customStyle="1">
    <w:name w:val="WW8Num26z2"/>
    <w:rsid w:val="00FB2A43"/>
    <w:rPr>
      <w:rFonts w:ascii="Wingdings" w:hAnsi="Wingdings"/>
    </w:rPr>
  </w:style>
  <w:style w:type="character" w:styleId="Textoennegrita">
    <w:name w:val="Strong"/>
    <w:qFormat/>
    <w:rsid w:val="00FB2A43"/>
    <w:rPr>
      <w:b/>
    </w:rPr>
  </w:style>
  <w:style w:type="paragraph" w:styleId="Textonormal" w:customStyle="1">
    <w:name w:val="Texto normal"/>
    <w:basedOn w:val="Normal"/>
    <w:rsid w:val="00FB2A43"/>
    <w:pPr>
      <w:suppressAutoHyphens/>
      <w:spacing w:after="120"/>
    </w:pPr>
    <w:rPr>
      <w:rFonts w:ascii="Times New Roman" w:hAnsi="Times New Roman"/>
      <w:bCs w:val="0"/>
      <w:szCs w:val="20"/>
      <w:lang w:eastAsia="ar-SA"/>
    </w:rPr>
  </w:style>
  <w:style w:type="paragraph" w:styleId="BalloonText1" w:customStyle="1">
    <w:name w:val="Balloon Text1"/>
    <w:basedOn w:val="Normal"/>
    <w:uiPriority w:val="99"/>
    <w:rsid w:val="00FB2A43"/>
    <w:pPr>
      <w:suppressAutoHyphens/>
    </w:pPr>
    <w:rPr>
      <w:rFonts w:ascii="Tahoma" w:hAnsi="Tahoma" w:cs="Tahoma"/>
      <w:bCs w:val="0"/>
      <w:sz w:val="16"/>
      <w:szCs w:val="20"/>
      <w:lang w:eastAsia="ar-SA"/>
    </w:rPr>
  </w:style>
  <w:style w:type="paragraph" w:styleId="BodyTextIndent21" w:customStyle="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styleId="TextoCar" w:customStyle="1">
    <w:name w:val="Texto Car"/>
    <w:basedOn w:val="Normal"/>
    <w:rsid w:val="00FB2A43"/>
    <w:pPr>
      <w:suppressAutoHyphens/>
      <w:spacing w:after="101" w:line="216" w:lineRule="exact"/>
      <w:ind w:firstLine="288"/>
      <w:jc w:val="both"/>
    </w:pPr>
    <w:rPr>
      <w:bCs w:val="0"/>
      <w:sz w:val="18"/>
      <w:szCs w:val="20"/>
      <w:lang w:val="es-MX" w:eastAsia="ar-SA"/>
    </w:rPr>
  </w:style>
  <w:style w:type="paragraph" w:styleId="ACUERDO" w:customStyle="1">
    <w:name w:val="ACUERDO"/>
    <w:basedOn w:val="Normal"/>
    <w:rsid w:val="00FB2A43"/>
    <w:pPr>
      <w:widowControl w:val="0"/>
      <w:suppressAutoHyphens/>
      <w:jc w:val="both"/>
    </w:pPr>
    <w:rPr>
      <w:b/>
      <w:bCs w:val="0"/>
      <w:sz w:val="28"/>
      <w:szCs w:val="20"/>
      <w:lang w:val="en-US" w:eastAsia="ar-SA"/>
    </w:rPr>
  </w:style>
  <w:style w:type="paragraph" w:styleId="BodyText31" w:customStyle="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styleId="CarCarCarCar" w:customStyle="1">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styleId="CarCarCarCarCarCar" w:customStyle="1">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styleId="CarCarCarCarCarCarCar" w:customStyle="1">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styleId="CarCarCarCarCarCar1CarCarCarCarCarCarCarCarCarCarCarCarCar" w:customStyle="1">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styleId="bodytextindent2" w:customStyle="1">
    <w:name w:val="bodytextindent2"/>
    <w:basedOn w:val="Normal"/>
    <w:uiPriority w:val="99"/>
    <w:rsid w:val="00FB2A43"/>
    <w:pPr>
      <w:spacing w:before="100"/>
      <w:ind w:left="1985"/>
      <w:jc w:val="both"/>
    </w:pPr>
    <w:rPr>
      <w:rFonts w:cs="Arial"/>
      <w:bCs w:val="0"/>
      <w:sz w:val="22"/>
      <w:szCs w:val="22"/>
      <w:lang w:eastAsia="ar-SA"/>
    </w:rPr>
  </w:style>
  <w:style w:type="paragraph" w:styleId="CarCarCarCarCarCarCarCarCarCarCarCarCar" w:customStyle="1">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styleId="Listavistosa-nfasis11" w:customStyle="1">
    <w:name w:val="Lista vistosa - Énfasis 11"/>
    <w:basedOn w:val="Normal"/>
    <w:uiPriority w:val="99"/>
    <w:rsid w:val="00FB2A43"/>
    <w:pPr>
      <w:ind w:left="708"/>
    </w:pPr>
    <w:rPr>
      <w:rFonts w:ascii="Times New Roman" w:hAnsi="Times New Roman"/>
      <w:bCs w:val="0"/>
      <w:lang w:val="es-MX" w:eastAsia="ar-SA"/>
    </w:rPr>
  </w:style>
  <w:style w:type="paragraph" w:styleId="Lista23" w:customStyle="1">
    <w:name w:val="Lista 23"/>
    <w:basedOn w:val="Normal"/>
    <w:uiPriority w:val="99"/>
    <w:rsid w:val="00FB2A43"/>
    <w:pPr>
      <w:ind w:left="566" w:hanging="283"/>
    </w:pPr>
    <w:rPr>
      <w:rFonts w:ascii="Times New Roman" w:hAnsi="Times New Roman"/>
      <w:bCs w:val="0"/>
      <w:lang w:eastAsia="ar-SA"/>
    </w:rPr>
  </w:style>
  <w:style w:type="paragraph" w:styleId="CarCarCarCarCarCar1Car" w:customStyle="1">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styleId="Textocomentario3" w:customStyle="1">
    <w:name w:val="Texto comentario3"/>
    <w:basedOn w:val="Normal"/>
    <w:uiPriority w:val="99"/>
    <w:rsid w:val="00FB2A43"/>
    <w:rPr>
      <w:rFonts w:ascii="Times New Roman" w:hAnsi="Times New Roman"/>
      <w:bCs w:val="0"/>
      <w:sz w:val="20"/>
      <w:szCs w:val="20"/>
      <w:lang w:eastAsia="ar-SA"/>
    </w:rPr>
  </w:style>
  <w:style w:type="paragraph" w:styleId="BodyTextIndent31" w:customStyle="1">
    <w:name w:val="Body Text Indent 31"/>
    <w:basedOn w:val="Normal"/>
    <w:uiPriority w:val="99"/>
    <w:rsid w:val="00FB2A43"/>
    <w:pPr>
      <w:ind w:left="1800" w:hanging="720"/>
      <w:jc w:val="both"/>
    </w:pPr>
    <w:rPr>
      <w:bCs w:val="0"/>
      <w:sz w:val="22"/>
      <w:szCs w:val="20"/>
      <w:lang w:eastAsia="ar-SA"/>
    </w:rPr>
  </w:style>
  <w:style w:type="paragraph" w:styleId="toa" w:customStyle="1">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styleId="NormalARIAL" w:customStyle="1">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styleId="NormalArial0" w:customStyle="1">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styleId="western" w:customStyle="1">
    <w:name w:val="western"/>
    <w:basedOn w:val="Normal"/>
    <w:rsid w:val="00FB2A43"/>
    <w:pPr>
      <w:spacing w:before="100" w:line="360" w:lineRule="auto"/>
      <w:jc w:val="center"/>
    </w:pPr>
    <w:rPr>
      <w:rFonts w:cs="Arial"/>
      <w:b/>
      <w:lang w:eastAsia="ar-SA"/>
    </w:rPr>
  </w:style>
  <w:style w:type="paragraph" w:styleId="CarCarCarCarCarCarCarCarCarCar" w:customStyle="1">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styleId="INCISO" w:customStyle="1">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styleId="Textoindependiente3Car" w:customStyle="1">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styleId="TextosinformatoCar" w:customStyle="1">
    <w:name w:val="Texto sin formato Car"/>
    <w:basedOn w:val="Fuentedeprrafopredeter"/>
    <w:link w:val="Textosinformato"/>
    <w:rsid w:val="00FB2A43"/>
    <w:rPr>
      <w:rFonts w:ascii="Courier New" w:hAnsi="Courier New" w:cs="Courier New"/>
      <w:lang w:val="es-ES" w:eastAsia="es-ES"/>
    </w:rPr>
  </w:style>
  <w:style w:type="character" w:styleId="WW8Num48z3" w:customStyle="1">
    <w:name w:val="WW8Num48z3"/>
    <w:rsid w:val="00FB2A43"/>
    <w:rPr>
      <w:rFonts w:ascii="Symbol" w:hAnsi="Symbol"/>
    </w:rPr>
  </w:style>
  <w:style w:type="paragraph" w:styleId="Encabezado10" w:customStyle="1">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hAnsiTheme="minorHAnsi" w:eastAsiaTheme="minorEastAsia" w:cstheme="minorBidi"/>
      <w:sz w:val="22"/>
      <w:szCs w:val="22"/>
      <w:lang w:val="es-ES" w:eastAsia="en-US"/>
    </w:rPr>
  </w:style>
  <w:style w:type="character" w:styleId="SinespaciadoCar" w:customStyle="1">
    <w:name w:val="Sin espaciado Car"/>
    <w:basedOn w:val="Fuentedeprrafopredeter"/>
    <w:link w:val="Sinespaciado"/>
    <w:uiPriority w:val="1"/>
    <w:rsid w:val="00FB2A43"/>
    <w:rPr>
      <w:rFonts w:asciiTheme="minorHAnsi" w:hAnsiTheme="minorHAnsi" w:eastAsiaTheme="minorEastAsia" w:cstheme="minorBidi"/>
      <w:sz w:val="22"/>
      <w:szCs w:val="22"/>
      <w:lang w:val="es-ES" w:eastAsia="en-US"/>
    </w:rPr>
  </w:style>
  <w:style w:type="paragraph" w:styleId="xl132" w:customStyle="1">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styleId="xl133" w:customStyle="1">
    <w:name w:val="xl133"/>
    <w:basedOn w:val="Normal"/>
    <w:rsid w:val="00BB0193"/>
    <w:pPr>
      <w:pBdr>
        <w:top w:val="single" w:color="auto" w:sz="4" w:space="0"/>
        <w:left w:val="single" w:color="auto" w:sz="4" w:space="0"/>
        <w:bottom w:val="single" w:color="auto" w:sz="4" w:space="0"/>
        <w:right w:val="single" w:color="auto" w:sz="4" w:space="0"/>
      </w:pBdr>
      <w:shd w:val="clear" w:color="000000" w:fill="C4D79B"/>
      <w:spacing w:before="100" w:beforeAutospacing="1" w:after="100" w:afterAutospacing="1"/>
    </w:pPr>
    <w:rPr>
      <w:rFonts w:cs="Arial"/>
      <w:bCs w:val="0"/>
      <w:sz w:val="12"/>
      <w:szCs w:val="12"/>
      <w:lang w:val="es-MX" w:eastAsia="es-MX"/>
    </w:rPr>
  </w:style>
  <w:style w:type="paragraph" w:styleId="xl134" w:customStyle="1">
    <w:name w:val="xl134"/>
    <w:basedOn w:val="Normal"/>
    <w:rsid w:val="00BB0193"/>
    <w:pPr>
      <w:pBdr>
        <w:top w:val="single" w:color="auto" w:sz="4" w:space="0"/>
        <w:left w:val="single" w:color="auto" w:sz="4" w:space="0"/>
        <w:bottom w:val="single" w:color="auto" w:sz="4" w:space="0"/>
        <w:right w:val="single" w:color="auto" w:sz="4" w:space="0"/>
      </w:pBdr>
      <w:shd w:val="clear" w:color="000000" w:fill="C4D79B"/>
      <w:spacing w:before="100" w:beforeAutospacing="1" w:after="100" w:afterAutospacing="1"/>
      <w:textAlignment w:val="center"/>
    </w:pPr>
    <w:rPr>
      <w:rFonts w:cs="Arial"/>
      <w:bCs w:val="0"/>
      <w:sz w:val="12"/>
      <w:szCs w:val="12"/>
      <w:lang w:val="es-MX" w:eastAsia="es-MX"/>
    </w:rPr>
  </w:style>
  <w:style w:type="paragraph" w:styleId="xl135" w:customStyle="1">
    <w:name w:val="xl135"/>
    <w:basedOn w:val="Normal"/>
    <w:rsid w:val="00BB0193"/>
    <w:pPr>
      <w:pBdr>
        <w:top w:val="single" w:color="auto" w:sz="4" w:space="0"/>
        <w:left w:val="single" w:color="auto" w:sz="4" w:space="0"/>
        <w:bottom w:val="single" w:color="auto" w:sz="4" w:space="0"/>
      </w:pBdr>
      <w:shd w:val="clear" w:color="000000" w:fill="92D050"/>
      <w:spacing w:before="100" w:beforeAutospacing="1" w:after="100" w:afterAutospacing="1"/>
      <w:textAlignment w:val="center"/>
    </w:pPr>
    <w:rPr>
      <w:rFonts w:cs="Arial"/>
      <w:bCs w:val="0"/>
      <w:sz w:val="12"/>
      <w:szCs w:val="12"/>
      <w:lang w:val="es-MX" w:eastAsia="es-MX"/>
    </w:rPr>
  </w:style>
  <w:style w:type="paragraph" w:styleId="xl136" w:customStyle="1">
    <w:name w:val="xl136"/>
    <w:basedOn w:val="Normal"/>
    <w:rsid w:val="00BB0193"/>
    <w:pPr>
      <w:pBdr>
        <w:top w:val="single" w:color="auto" w:sz="4" w:space="0"/>
        <w:left w:val="single" w:color="auto" w:sz="4" w:space="0"/>
        <w:bottom w:val="single" w:color="auto" w:sz="4" w:space="0"/>
      </w:pBdr>
      <w:shd w:val="clear" w:color="000000" w:fill="C4D79B"/>
      <w:spacing w:before="100" w:beforeAutospacing="1" w:after="100" w:afterAutospacing="1"/>
    </w:pPr>
    <w:rPr>
      <w:rFonts w:cs="Arial"/>
      <w:bCs w:val="0"/>
      <w:sz w:val="12"/>
      <w:szCs w:val="12"/>
      <w:lang w:val="es-MX" w:eastAsia="es-MX"/>
    </w:rPr>
  </w:style>
  <w:style w:type="paragraph" w:styleId="xl137" w:customStyle="1">
    <w:name w:val="xl137"/>
    <w:basedOn w:val="Normal"/>
    <w:rsid w:val="00BB0193"/>
    <w:pPr>
      <w:pBdr>
        <w:top w:val="single" w:color="auto" w:sz="4" w:space="0"/>
        <w:left w:val="single" w:color="auto" w:sz="4" w:space="0"/>
        <w:bottom w:val="single" w:color="auto" w:sz="4" w:space="0"/>
        <w:right w:val="single" w:color="auto" w:sz="4" w:space="0"/>
      </w:pBdr>
      <w:spacing w:before="100" w:beforeAutospacing="1" w:after="100" w:afterAutospacing="1"/>
    </w:pPr>
    <w:rPr>
      <w:rFonts w:cs="Arial"/>
      <w:bCs w:val="0"/>
      <w:sz w:val="12"/>
      <w:szCs w:val="12"/>
      <w:lang w:val="es-MX" w:eastAsia="es-MX"/>
    </w:rPr>
  </w:style>
  <w:style w:type="paragraph" w:styleId="xl138" w:customStyle="1">
    <w:name w:val="xl138"/>
    <w:basedOn w:val="Normal"/>
    <w:rsid w:val="00BB0193"/>
    <w:pPr>
      <w:spacing w:before="100" w:beforeAutospacing="1" w:after="100" w:afterAutospacing="1"/>
    </w:pPr>
    <w:rPr>
      <w:rFonts w:cs="Arial"/>
      <w:bCs w:val="0"/>
      <w:sz w:val="12"/>
      <w:szCs w:val="12"/>
      <w:lang w:val="es-MX" w:eastAsia="es-MX"/>
    </w:rPr>
  </w:style>
  <w:style w:type="paragraph" w:styleId="xl139" w:customStyle="1">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styleId="xl140" w:customStyle="1">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styleId="xl141" w:customStyle="1">
    <w:name w:val="xl141"/>
    <w:basedOn w:val="Normal"/>
    <w:rsid w:val="00BB0193"/>
    <w:pPr>
      <w:pBdr>
        <w:top w:val="single" w:color="auto" w:sz="4" w:space="0"/>
        <w:left w:val="single" w:color="auto" w:sz="4" w:space="0"/>
        <w:bottom w:val="single" w:color="auto" w:sz="4" w:space="0"/>
        <w:right w:val="single" w:color="auto" w:sz="4" w:space="0"/>
      </w:pBdr>
      <w:shd w:val="clear" w:color="000000" w:fill="C4D79B"/>
      <w:spacing w:before="100" w:beforeAutospacing="1" w:after="100" w:afterAutospacing="1"/>
    </w:pPr>
    <w:rPr>
      <w:rFonts w:cs="Arial"/>
      <w:bCs w:val="0"/>
      <w:sz w:val="12"/>
      <w:szCs w:val="12"/>
      <w:lang w:val="es-MX" w:eastAsia="es-MX"/>
    </w:rPr>
  </w:style>
  <w:style w:type="paragraph" w:styleId="xl142" w:customStyle="1">
    <w:name w:val="xl142"/>
    <w:basedOn w:val="Normal"/>
    <w:rsid w:val="00BB0193"/>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textAlignment w:val="center"/>
    </w:pPr>
    <w:rPr>
      <w:rFonts w:cs="Arial"/>
      <w:b/>
      <w:sz w:val="12"/>
      <w:szCs w:val="12"/>
      <w:lang w:val="es-MX" w:eastAsia="es-MX"/>
    </w:rPr>
  </w:style>
  <w:style w:type="paragraph" w:styleId="xl143" w:customStyle="1">
    <w:name w:val="xl143"/>
    <w:basedOn w:val="Normal"/>
    <w:rsid w:val="00BB0193"/>
    <w:pPr>
      <w:pBdr>
        <w:top w:val="single" w:color="auto" w:sz="4" w:space="0"/>
        <w:left w:val="single" w:color="auto" w:sz="4" w:space="0"/>
        <w:bottom w:val="single" w:color="auto" w:sz="4" w:space="0"/>
      </w:pBdr>
      <w:shd w:val="clear" w:color="000000" w:fill="FFFF00"/>
      <w:spacing w:before="100" w:beforeAutospacing="1" w:after="100" w:afterAutospacing="1"/>
    </w:pPr>
    <w:rPr>
      <w:rFonts w:cs="Arial"/>
      <w:b/>
      <w:sz w:val="12"/>
      <w:szCs w:val="12"/>
      <w:lang w:val="es-MX" w:eastAsia="es-MX"/>
    </w:rPr>
  </w:style>
  <w:style w:type="paragraph" w:styleId="xl144" w:customStyle="1">
    <w:name w:val="xl144"/>
    <w:basedOn w:val="Normal"/>
    <w:rsid w:val="00BB0193"/>
    <w:pPr>
      <w:pBdr>
        <w:top w:val="single" w:color="auto" w:sz="4" w:space="0"/>
        <w:bottom w:val="single" w:color="auto" w:sz="4" w:space="0"/>
        <w:right w:val="single" w:color="auto" w:sz="4" w:space="0"/>
      </w:pBdr>
      <w:shd w:val="clear" w:color="000000" w:fill="FFFF00"/>
      <w:spacing w:before="100" w:beforeAutospacing="1" w:after="100" w:afterAutospacing="1"/>
    </w:pPr>
    <w:rPr>
      <w:rFonts w:cs="Arial"/>
      <w:b/>
      <w:sz w:val="12"/>
      <w:szCs w:val="12"/>
      <w:lang w:val="es-MX" w:eastAsia="es-MX"/>
    </w:rPr>
  </w:style>
  <w:style w:type="paragraph" w:styleId="xl145" w:customStyle="1">
    <w:name w:val="xl145"/>
    <w:basedOn w:val="Normal"/>
    <w:rsid w:val="00BB0193"/>
    <w:pPr>
      <w:pBdr>
        <w:top w:val="single" w:color="auto" w:sz="4" w:space="0"/>
        <w:left w:val="single" w:color="auto" w:sz="4" w:space="0"/>
        <w:bottom w:val="single" w:color="auto" w:sz="4" w:space="0"/>
      </w:pBdr>
      <w:shd w:val="clear" w:color="000000" w:fill="C4D79B"/>
      <w:spacing w:before="100" w:beforeAutospacing="1" w:after="100" w:afterAutospacing="1"/>
      <w:jc w:val="center"/>
    </w:pPr>
    <w:rPr>
      <w:rFonts w:cs="Arial"/>
      <w:b/>
      <w:sz w:val="12"/>
      <w:szCs w:val="12"/>
      <w:lang w:val="es-MX" w:eastAsia="es-MX"/>
    </w:rPr>
  </w:style>
  <w:style w:type="paragraph" w:styleId="xl146" w:customStyle="1">
    <w:name w:val="xl146"/>
    <w:basedOn w:val="Normal"/>
    <w:rsid w:val="00BB0193"/>
    <w:pPr>
      <w:pBdr>
        <w:top w:val="single" w:color="auto" w:sz="4" w:space="0"/>
        <w:bottom w:val="single" w:color="auto" w:sz="4" w:space="0"/>
      </w:pBdr>
      <w:shd w:val="clear" w:color="000000" w:fill="C4D79B"/>
      <w:spacing w:before="100" w:beforeAutospacing="1" w:after="100" w:afterAutospacing="1"/>
      <w:jc w:val="center"/>
    </w:pPr>
    <w:rPr>
      <w:rFonts w:cs="Arial"/>
      <w:b/>
      <w:sz w:val="12"/>
      <w:szCs w:val="12"/>
      <w:lang w:val="es-MX" w:eastAsia="es-MX"/>
    </w:rPr>
  </w:style>
  <w:style w:type="paragraph" w:styleId="xl147" w:customStyle="1">
    <w:name w:val="xl147"/>
    <w:basedOn w:val="Normal"/>
    <w:rsid w:val="00BB0193"/>
    <w:pPr>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cs="Arial"/>
      <w:b/>
      <w:sz w:val="12"/>
      <w:szCs w:val="12"/>
      <w:lang w:val="es-MX" w:eastAsia="es-MX"/>
    </w:rPr>
  </w:style>
  <w:style w:type="paragraph" w:styleId="xl148" w:customStyle="1">
    <w:name w:val="xl148"/>
    <w:basedOn w:val="Normal"/>
    <w:rsid w:val="00BB0193"/>
    <w:pPr>
      <w:pBdr>
        <w:top w:val="single" w:color="auto" w:sz="4" w:space="0"/>
        <w:bottom w:val="single" w:color="auto" w:sz="4" w:space="0"/>
      </w:pBdr>
      <w:shd w:val="clear" w:color="000000" w:fill="FFFFFF"/>
      <w:spacing w:before="100" w:beforeAutospacing="1" w:after="100" w:afterAutospacing="1"/>
      <w:jc w:val="center"/>
      <w:textAlignment w:val="center"/>
    </w:pPr>
    <w:rPr>
      <w:rFonts w:cs="Arial"/>
      <w:b/>
      <w:sz w:val="12"/>
      <w:szCs w:val="12"/>
      <w:lang w:val="es-MX" w:eastAsia="es-MX"/>
    </w:rPr>
  </w:style>
  <w:style w:type="paragraph" w:styleId="xl149" w:customStyle="1">
    <w:name w:val="xl149"/>
    <w:basedOn w:val="Normal"/>
    <w:rsid w:val="00BB0193"/>
    <w:pPr>
      <w:pBdr>
        <w:top w:val="single" w:color="auto" w:sz="4" w:space="0"/>
        <w:left w:val="single" w:color="auto" w:sz="4" w:space="0"/>
        <w:bottom w:val="single" w:color="auto" w:sz="4" w:space="0"/>
      </w:pBdr>
      <w:shd w:val="clear" w:color="000000" w:fill="C4D79B"/>
      <w:spacing w:before="100" w:beforeAutospacing="1" w:after="100" w:afterAutospacing="1"/>
      <w:jc w:val="center"/>
    </w:pPr>
    <w:rPr>
      <w:rFonts w:cs="Arial"/>
      <w:b/>
      <w:sz w:val="12"/>
      <w:szCs w:val="12"/>
      <w:lang w:val="es-MX" w:eastAsia="es-MX"/>
    </w:rPr>
  </w:style>
  <w:style w:type="paragraph" w:styleId="xl150" w:customStyle="1">
    <w:name w:val="xl150"/>
    <w:basedOn w:val="Normal"/>
    <w:rsid w:val="00BB0193"/>
    <w:pPr>
      <w:pBdr>
        <w:top w:val="single" w:color="auto" w:sz="4" w:space="0"/>
        <w:bottom w:val="single" w:color="auto" w:sz="4" w:space="0"/>
        <w:right w:val="single" w:color="auto" w:sz="4" w:space="0"/>
      </w:pBdr>
      <w:shd w:val="clear" w:color="000000" w:fill="C4D79B"/>
      <w:spacing w:before="100" w:beforeAutospacing="1" w:after="100" w:afterAutospacing="1"/>
      <w:jc w:val="center"/>
    </w:pPr>
    <w:rPr>
      <w:rFonts w:cs="Arial"/>
      <w:b/>
      <w:sz w:val="12"/>
      <w:szCs w:val="12"/>
      <w:lang w:val="es-MX" w:eastAsia="es-MX"/>
    </w:rPr>
  </w:style>
  <w:style w:type="paragraph" w:styleId="xl151" w:customStyle="1">
    <w:name w:val="xl151"/>
    <w:basedOn w:val="Normal"/>
    <w:rsid w:val="00BB0193"/>
    <w:pPr>
      <w:pBdr>
        <w:top w:val="single" w:color="auto" w:sz="4" w:space="0"/>
        <w:left w:val="single" w:color="auto" w:sz="4" w:space="0"/>
        <w:bottom w:val="single" w:color="auto" w:sz="4" w:space="0"/>
      </w:pBdr>
      <w:shd w:val="clear" w:color="000000" w:fill="C4D79B"/>
      <w:spacing w:before="100" w:beforeAutospacing="1" w:after="100" w:afterAutospacing="1"/>
      <w:jc w:val="center"/>
    </w:pPr>
    <w:rPr>
      <w:rFonts w:cs="Arial"/>
      <w:bCs w:val="0"/>
      <w:sz w:val="12"/>
      <w:szCs w:val="12"/>
      <w:lang w:val="es-MX" w:eastAsia="es-MX"/>
    </w:rPr>
  </w:style>
  <w:style w:type="paragraph" w:styleId="xl152" w:customStyle="1">
    <w:name w:val="xl152"/>
    <w:basedOn w:val="Normal"/>
    <w:rsid w:val="00BB0193"/>
    <w:pPr>
      <w:pBdr>
        <w:top w:val="single" w:color="auto" w:sz="4" w:space="0"/>
        <w:bottom w:val="single" w:color="auto" w:sz="4" w:space="0"/>
        <w:right w:val="single" w:color="auto" w:sz="4" w:space="0"/>
      </w:pBdr>
      <w:shd w:val="clear" w:color="000000" w:fill="C4D79B"/>
      <w:spacing w:before="100" w:beforeAutospacing="1" w:after="100" w:afterAutospacing="1"/>
      <w:jc w:val="center"/>
    </w:pPr>
    <w:rPr>
      <w:rFonts w:cs="Arial"/>
      <w:bCs w:val="0"/>
      <w:sz w:val="12"/>
      <w:szCs w:val="12"/>
      <w:lang w:val="es-MX" w:eastAsia="es-MX"/>
    </w:rPr>
  </w:style>
  <w:style w:type="paragraph" w:styleId="xl153" w:customStyle="1">
    <w:name w:val="xl153"/>
    <w:basedOn w:val="Normal"/>
    <w:rsid w:val="00BB0193"/>
    <w:pPr>
      <w:pBdr>
        <w:top w:val="single" w:color="auto" w:sz="4" w:space="0"/>
        <w:left w:val="single" w:color="auto" w:sz="4" w:space="0"/>
        <w:bottom w:val="single" w:color="auto" w:sz="4" w:space="0"/>
      </w:pBdr>
      <w:shd w:val="clear" w:color="000000" w:fill="C4D79B"/>
      <w:spacing w:before="100" w:beforeAutospacing="1" w:after="100" w:afterAutospacing="1"/>
    </w:pPr>
    <w:rPr>
      <w:rFonts w:cs="Arial"/>
      <w:bCs w:val="0"/>
      <w:sz w:val="12"/>
      <w:szCs w:val="12"/>
      <w:lang w:val="es-MX" w:eastAsia="es-MX"/>
    </w:rPr>
  </w:style>
  <w:style w:type="paragraph" w:styleId="xl154" w:customStyle="1">
    <w:name w:val="xl154"/>
    <w:basedOn w:val="Normal"/>
    <w:rsid w:val="00BB0193"/>
    <w:pPr>
      <w:pBdr>
        <w:top w:val="single" w:color="auto" w:sz="4" w:space="0"/>
        <w:bottom w:val="single" w:color="auto" w:sz="4" w:space="0"/>
        <w:right w:val="single" w:color="auto" w:sz="4" w:space="0"/>
      </w:pBdr>
      <w:shd w:val="clear" w:color="000000" w:fill="C4D79B"/>
      <w:spacing w:before="100" w:beforeAutospacing="1" w:after="100" w:afterAutospacing="1"/>
    </w:pPr>
    <w:rPr>
      <w:rFonts w:cs="Arial"/>
      <w:bCs w:val="0"/>
      <w:sz w:val="12"/>
      <w:szCs w:val="12"/>
      <w:lang w:val="es-MX" w:eastAsia="es-MX"/>
    </w:rPr>
  </w:style>
  <w:style w:type="paragraph" w:styleId="xl155" w:customStyle="1">
    <w:name w:val="xl155"/>
    <w:basedOn w:val="Normal"/>
    <w:rsid w:val="00BB0193"/>
    <w:pPr>
      <w:pBdr>
        <w:top w:val="single" w:color="auto" w:sz="4" w:space="0"/>
        <w:left w:val="single" w:color="auto" w:sz="4" w:space="0"/>
        <w:bottom w:val="single" w:color="auto" w:sz="4" w:space="0"/>
      </w:pBdr>
      <w:shd w:val="clear" w:color="000000" w:fill="C4D79B"/>
      <w:spacing w:before="100" w:beforeAutospacing="1" w:after="100" w:afterAutospacing="1"/>
    </w:pPr>
    <w:rPr>
      <w:rFonts w:cs="Arial"/>
      <w:b/>
      <w:sz w:val="12"/>
      <w:szCs w:val="12"/>
      <w:lang w:val="es-MX" w:eastAsia="es-MX"/>
    </w:rPr>
  </w:style>
  <w:style w:type="paragraph" w:styleId="xl156" w:customStyle="1">
    <w:name w:val="xl156"/>
    <w:basedOn w:val="Normal"/>
    <w:rsid w:val="00BB0193"/>
    <w:pPr>
      <w:pBdr>
        <w:top w:val="single" w:color="auto" w:sz="4" w:space="0"/>
        <w:bottom w:val="single" w:color="auto" w:sz="4" w:space="0"/>
      </w:pBdr>
      <w:shd w:val="clear" w:color="000000" w:fill="C4D79B"/>
      <w:spacing w:before="100" w:beforeAutospacing="1" w:after="100" w:afterAutospacing="1"/>
    </w:pPr>
    <w:rPr>
      <w:rFonts w:cs="Arial"/>
      <w:b/>
      <w:sz w:val="12"/>
      <w:szCs w:val="12"/>
      <w:lang w:val="es-MX" w:eastAsia="es-MX"/>
    </w:rPr>
  </w:style>
  <w:style w:type="paragraph" w:styleId="xl157" w:customStyle="1">
    <w:name w:val="xl157"/>
    <w:basedOn w:val="Normal"/>
    <w:rsid w:val="00BB0193"/>
    <w:pPr>
      <w:pBdr>
        <w:top w:val="single" w:color="auto" w:sz="4" w:space="0"/>
        <w:bottom w:val="single" w:color="auto" w:sz="4" w:space="0"/>
        <w:right w:val="single" w:color="auto" w:sz="4" w:space="0"/>
      </w:pBdr>
      <w:shd w:val="clear" w:color="000000" w:fill="C4D79B"/>
      <w:spacing w:before="100" w:beforeAutospacing="1" w:after="100" w:afterAutospacing="1"/>
    </w:pPr>
    <w:rPr>
      <w:rFonts w:cs="Arial"/>
      <w:b/>
      <w:sz w:val="12"/>
      <w:szCs w:val="12"/>
      <w:lang w:val="es-MX" w:eastAsia="es-MX"/>
    </w:rPr>
  </w:style>
  <w:style w:type="paragraph" w:styleId="xl158" w:customStyle="1">
    <w:name w:val="xl158"/>
    <w:basedOn w:val="Normal"/>
    <w:rsid w:val="00BB0193"/>
    <w:pPr>
      <w:pBdr>
        <w:top w:val="single" w:color="auto" w:sz="4" w:space="0"/>
        <w:left w:val="single" w:color="auto" w:sz="4" w:space="0"/>
        <w:bottom w:val="single" w:color="auto" w:sz="4" w:space="0"/>
      </w:pBdr>
      <w:spacing w:before="100" w:beforeAutospacing="1" w:after="100" w:afterAutospacing="1"/>
      <w:textAlignment w:val="center"/>
    </w:pPr>
    <w:rPr>
      <w:rFonts w:cs="Arial"/>
      <w:b/>
      <w:sz w:val="12"/>
      <w:szCs w:val="12"/>
      <w:lang w:val="es-MX" w:eastAsia="es-MX"/>
    </w:rPr>
  </w:style>
  <w:style w:type="paragraph" w:styleId="xl159" w:customStyle="1">
    <w:name w:val="xl159"/>
    <w:basedOn w:val="Normal"/>
    <w:rsid w:val="00BB0193"/>
    <w:pPr>
      <w:pBdr>
        <w:top w:val="single" w:color="auto" w:sz="4" w:space="0"/>
        <w:left w:val="single" w:color="auto" w:sz="4" w:space="0"/>
        <w:bottom w:val="single" w:color="auto" w:sz="4" w:space="0"/>
      </w:pBdr>
      <w:shd w:val="clear" w:color="000000" w:fill="FFFF00"/>
      <w:spacing w:before="100" w:beforeAutospacing="1" w:after="100" w:afterAutospacing="1"/>
      <w:jc w:val="center"/>
      <w:textAlignment w:val="center"/>
    </w:pPr>
    <w:rPr>
      <w:rFonts w:cs="Arial"/>
      <w:b/>
      <w:sz w:val="12"/>
      <w:szCs w:val="12"/>
      <w:lang w:val="es-MX" w:eastAsia="es-MX"/>
    </w:rPr>
  </w:style>
  <w:style w:type="paragraph" w:styleId="xl160" w:customStyle="1">
    <w:name w:val="xl160"/>
    <w:basedOn w:val="Normal"/>
    <w:rsid w:val="00BB0193"/>
    <w:pPr>
      <w:pBdr>
        <w:top w:val="single" w:color="auto" w:sz="4" w:space="0"/>
        <w:bottom w:val="single" w:color="auto" w:sz="4" w:space="0"/>
      </w:pBdr>
      <w:shd w:val="clear" w:color="000000" w:fill="FFFF00"/>
      <w:spacing w:before="100" w:beforeAutospacing="1" w:after="100" w:afterAutospacing="1"/>
      <w:jc w:val="center"/>
      <w:textAlignment w:val="center"/>
    </w:pPr>
    <w:rPr>
      <w:rFonts w:cs="Arial"/>
      <w:b/>
      <w:sz w:val="12"/>
      <w:szCs w:val="12"/>
      <w:lang w:val="es-MX" w:eastAsia="es-MX"/>
    </w:rPr>
  </w:style>
  <w:style w:type="paragraph" w:styleId="xl161" w:customStyle="1">
    <w:name w:val="xl161"/>
    <w:basedOn w:val="Normal"/>
    <w:rsid w:val="00BB0193"/>
    <w:pPr>
      <w:pBdr>
        <w:top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cs="Arial"/>
      <w:b/>
      <w:sz w:val="12"/>
      <w:szCs w:val="12"/>
      <w:lang w:val="es-MX" w:eastAsia="es-MX"/>
    </w:rPr>
  </w:style>
  <w:style w:type="paragraph" w:styleId="xl162" w:customStyle="1">
    <w:name w:val="xl162"/>
    <w:basedOn w:val="Normal"/>
    <w:rsid w:val="00BB0193"/>
    <w:pPr>
      <w:pBdr>
        <w:left w:val="single" w:color="auto" w:sz="4" w:space="0"/>
        <w:bottom w:val="single" w:color="auto" w:sz="4" w:space="0"/>
      </w:pBdr>
      <w:spacing w:before="100" w:beforeAutospacing="1" w:after="100" w:afterAutospacing="1"/>
      <w:jc w:val="center"/>
      <w:textAlignment w:val="center"/>
    </w:pPr>
    <w:rPr>
      <w:rFonts w:cs="Arial"/>
      <w:b/>
      <w:sz w:val="32"/>
      <w:szCs w:val="32"/>
      <w:lang w:val="es-MX" w:eastAsia="es-MX"/>
    </w:rPr>
  </w:style>
  <w:style w:type="paragraph" w:styleId="xl163" w:customStyle="1">
    <w:name w:val="xl163"/>
    <w:basedOn w:val="Normal"/>
    <w:rsid w:val="00BB0193"/>
    <w:pPr>
      <w:pBdr>
        <w:bottom w:val="single" w:color="auto" w:sz="4" w:space="0"/>
      </w:pBdr>
      <w:spacing w:before="100" w:beforeAutospacing="1" w:after="100" w:afterAutospacing="1"/>
      <w:jc w:val="center"/>
      <w:textAlignment w:val="center"/>
    </w:pPr>
    <w:rPr>
      <w:rFonts w:cs="Arial"/>
      <w:b/>
      <w:sz w:val="32"/>
      <w:szCs w:val="32"/>
      <w:lang w:val="es-MX" w:eastAsia="es-MX"/>
    </w:rPr>
  </w:style>
  <w:style w:type="paragraph" w:styleId="xl164" w:customStyle="1">
    <w:name w:val="xl164"/>
    <w:basedOn w:val="Normal"/>
    <w:rsid w:val="00BB0193"/>
    <w:pPr>
      <w:pBdr>
        <w:bottom w:val="single" w:color="auto" w:sz="4" w:space="0"/>
        <w:right w:val="single" w:color="auto" w:sz="4" w:space="0"/>
      </w:pBdr>
      <w:spacing w:before="100" w:beforeAutospacing="1" w:after="100" w:afterAutospacing="1"/>
      <w:jc w:val="center"/>
      <w:textAlignment w:val="center"/>
    </w:pPr>
    <w:rPr>
      <w:rFonts w:cs="Arial"/>
      <w:b/>
      <w:sz w:val="32"/>
      <w:szCs w:val="32"/>
      <w:lang w:val="es-MX" w:eastAsia="es-MX"/>
    </w:rPr>
  </w:style>
  <w:style w:type="paragraph" w:styleId="font6" w:customStyle="1">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styleId="xl165" w:customStyle="1">
    <w:name w:val="xl165"/>
    <w:basedOn w:val="Normal"/>
    <w:rsid w:val="00AB3FE0"/>
    <w:pPr>
      <w:pBdr>
        <w:top w:val="single" w:color="auto" w:sz="4" w:space="0"/>
        <w:left w:val="single" w:color="auto" w:sz="8" w:space="0"/>
        <w:bottom w:val="single" w:color="auto" w:sz="8" w:space="0"/>
        <w:right w:val="single" w:color="auto" w:sz="4" w:space="0"/>
      </w:pBdr>
      <w:spacing w:before="100" w:beforeAutospacing="1" w:after="100" w:afterAutospacing="1"/>
      <w:textAlignment w:val="center"/>
    </w:pPr>
    <w:rPr>
      <w:rFonts w:ascii="Times New Roman" w:hAnsi="Times New Roman"/>
      <w:bCs w:val="0"/>
      <w:sz w:val="14"/>
      <w:szCs w:val="14"/>
      <w:lang w:val="es-MX" w:eastAsia="es-MX"/>
    </w:rPr>
  </w:style>
  <w:style w:type="paragraph" w:styleId="xl166" w:customStyle="1">
    <w:name w:val="xl166"/>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styleId="xl167" w:customStyle="1">
    <w:name w:val="xl167"/>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styleId="xl168" w:customStyle="1">
    <w:name w:val="xl168"/>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pPr>
    <w:rPr>
      <w:rFonts w:ascii="Times New Roman" w:hAnsi="Times New Roman"/>
      <w:bCs w:val="0"/>
      <w:sz w:val="14"/>
      <w:szCs w:val="14"/>
      <w:lang w:val="es-MX" w:eastAsia="es-MX"/>
    </w:rPr>
  </w:style>
  <w:style w:type="paragraph" w:styleId="xl169" w:customStyle="1">
    <w:name w:val="xl169"/>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styleId="xl170" w:customStyle="1">
    <w:name w:val="xl170"/>
    <w:basedOn w:val="Normal"/>
    <w:rsid w:val="00AB3FE0"/>
    <w:pPr>
      <w:pBdr>
        <w:top w:val="single" w:color="auto" w:sz="4" w:space="0"/>
        <w:left w:val="single" w:color="auto" w:sz="4" w:space="0"/>
        <w:bottom w:val="single" w:color="auto" w:sz="8" w:space="0"/>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styleId="xl171" w:customStyle="1">
    <w:name w:val="xl171"/>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pPr>
    <w:rPr>
      <w:rFonts w:ascii="Times New Roman" w:hAnsi="Times New Roman"/>
      <w:bCs w:val="0"/>
      <w:sz w:val="14"/>
      <w:szCs w:val="14"/>
      <w:lang w:val="es-MX" w:eastAsia="es-MX"/>
    </w:rPr>
  </w:style>
  <w:style w:type="paragraph" w:styleId="xl172" w:customStyle="1">
    <w:name w:val="xl172"/>
    <w:basedOn w:val="Normal"/>
    <w:rsid w:val="00AB3FE0"/>
    <w:pPr>
      <w:pBdr>
        <w:top w:val="single" w:color="auto" w:sz="8"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bCs w:val="0"/>
      <w:sz w:val="14"/>
      <w:szCs w:val="14"/>
      <w:lang w:val="es-MX" w:eastAsia="es-MX"/>
    </w:rPr>
  </w:style>
  <w:style w:type="paragraph" w:styleId="xl173" w:customStyle="1">
    <w:name w:val="xl173"/>
    <w:basedOn w:val="Normal"/>
    <w:rsid w:val="00AB3FE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bCs w:val="0"/>
      <w:sz w:val="14"/>
      <w:szCs w:val="14"/>
      <w:lang w:val="es-MX" w:eastAsia="es-MX"/>
    </w:rPr>
  </w:style>
  <w:style w:type="paragraph" w:styleId="xl174" w:customStyle="1">
    <w:name w:val="xl174"/>
    <w:basedOn w:val="Normal"/>
    <w:rsid w:val="00AB3FE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bCs w:val="0"/>
      <w:sz w:val="14"/>
      <w:szCs w:val="14"/>
      <w:lang w:val="es-MX" w:eastAsia="es-MX"/>
    </w:rPr>
  </w:style>
  <w:style w:type="paragraph" w:styleId="xl175" w:customStyle="1">
    <w:name w:val="xl175"/>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Times New Roman" w:hAnsi="Times New Roman"/>
      <w:bCs w:val="0"/>
      <w:sz w:val="14"/>
      <w:szCs w:val="14"/>
      <w:lang w:val="es-MX" w:eastAsia="es-MX"/>
    </w:rPr>
  </w:style>
  <w:style w:type="paragraph" w:styleId="xl176" w:customStyle="1">
    <w:name w:val="xl176"/>
    <w:basedOn w:val="Normal"/>
    <w:rsid w:val="00AB3FE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styleId="xl177" w:customStyle="1">
    <w:name w:val="xl177"/>
    <w:basedOn w:val="Normal"/>
    <w:rsid w:val="00AB3FE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styleId="xl178" w:customStyle="1">
    <w:name w:val="xl178"/>
    <w:basedOn w:val="Normal"/>
    <w:rsid w:val="00AB3FE0"/>
    <w:pPr>
      <w:pBdr>
        <w:top w:val="single" w:color="auto" w:sz="4" w:space="0"/>
        <w:left w:val="single" w:color="auto" w:sz="4" w:space="0"/>
        <w:bottom w:val="single" w:color="auto" w:sz="4" w:space="0"/>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styleId="xl179" w:customStyle="1">
    <w:name w:val="xl179"/>
    <w:basedOn w:val="Normal"/>
    <w:rsid w:val="00AB3FE0"/>
    <w:pPr>
      <w:pBdr>
        <w:top w:val="single" w:color="auto" w:sz="4" w:space="0"/>
        <w:left w:val="single" w:color="auto" w:sz="8" w:space="0"/>
        <w:right w:val="single" w:color="auto" w:sz="4" w:space="0"/>
      </w:pBdr>
      <w:spacing w:before="100" w:beforeAutospacing="1" w:after="100" w:afterAutospacing="1"/>
      <w:textAlignment w:val="center"/>
    </w:pPr>
    <w:rPr>
      <w:rFonts w:ascii="Times New Roman" w:hAnsi="Times New Roman"/>
      <w:bCs w:val="0"/>
      <w:sz w:val="14"/>
      <w:szCs w:val="14"/>
      <w:lang w:val="es-MX" w:eastAsia="es-MX"/>
    </w:rPr>
  </w:style>
  <w:style w:type="paragraph" w:styleId="xl180" w:customStyle="1">
    <w:name w:val="xl180"/>
    <w:basedOn w:val="Normal"/>
    <w:rsid w:val="00AB3FE0"/>
    <w:pPr>
      <w:pBdr>
        <w:top w:val="single" w:color="auto" w:sz="4" w:space="0"/>
        <w:left w:val="single" w:color="auto" w:sz="4" w:space="0"/>
        <w:right w:val="single" w:color="auto" w:sz="4" w:space="0"/>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styleId="xl181" w:customStyle="1">
    <w:name w:val="xl181"/>
    <w:basedOn w:val="Normal"/>
    <w:rsid w:val="00AB3FE0"/>
    <w:pPr>
      <w:pBdr>
        <w:top w:val="single" w:color="auto" w:sz="4" w:space="0"/>
        <w:left w:val="single" w:color="auto" w:sz="4" w:space="0"/>
        <w:right w:val="single" w:color="auto" w:sz="4" w:space="0"/>
      </w:pBdr>
      <w:spacing w:before="100" w:beforeAutospacing="1" w:after="100" w:afterAutospacing="1"/>
    </w:pPr>
    <w:rPr>
      <w:rFonts w:ascii="Times New Roman" w:hAnsi="Times New Roman"/>
      <w:bCs w:val="0"/>
      <w:sz w:val="14"/>
      <w:szCs w:val="14"/>
      <w:lang w:val="es-MX" w:eastAsia="es-MX"/>
    </w:rPr>
  </w:style>
  <w:style w:type="paragraph" w:styleId="xl182" w:customStyle="1">
    <w:name w:val="xl182"/>
    <w:basedOn w:val="Normal"/>
    <w:rsid w:val="00AB3FE0"/>
    <w:pPr>
      <w:pBdr>
        <w:top w:val="single" w:color="auto" w:sz="4" w:space="0"/>
        <w:left w:val="single" w:color="auto" w:sz="4" w:space="0"/>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styleId="xl183" w:customStyle="1">
    <w:name w:val="xl183"/>
    <w:basedOn w:val="Normal"/>
    <w:rsid w:val="00AB3FE0"/>
    <w:pPr>
      <w:pBdr>
        <w:top w:val="single" w:color="auto" w:sz="8" w:space="0"/>
        <w:left w:val="single" w:color="auto" w:sz="8" w:space="0"/>
      </w:pBdr>
      <w:spacing w:before="100" w:beforeAutospacing="1" w:after="100" w:afterAutospacing="1"/>
      <w:jc w:val="center"/>
    </w:pPr>
    <w:rPr>
      <w:rFonts w:ascii="Times New Roman" w:hAnsi="Times New Roman"/>
      <w:b/>
      <w:color w:val="FF0000"/>
      <w:sz w:val="14"/>
      <w:szCs w:val="14"/>
      <w:lang w:val="es-MX" w:eastAsia="es-MX"/>
    </w:rPr>
  </w:style>
  <w:style w:type="paragraph" w:styleId="xl184" w:customStyle="1">
    <w:name w:val="xl184"/>
    <w:basedOn w:val="Normal"/>
    <w:rsid w:val="00AB3FE0"/>
    <w:pPr>
      <w:pBdr>
        <w:top w:val="single" w:color="auto" w:sz="8" w:space="0"/>
        <w:left w:val="single" w:color="auto" w:sz="8" w:space="0"/>
        <w:bottom w:val="single" w:color="auto" w:sz="4" w:space="0"/>
      </w:pBdr>
      <w:spacing w:before="100" w:beforeAutospacing="1" w:after="100" w:afterAutospacing="1"/>
      <w:jc w:val="center"/>
    </w:pPr>
    <w:rPr>
      <w:rFonts w:ascii="Times New Roman" w:hAnsi="Times New Roman"/>
      <w:b/>
      <w:color w:val="FF0000"/>
      <w:sz w:val="14"/>
      <w:szCs w:val="14"/>
      <w:lang w:val="es-MX" w:eastAsia="es-MX"/>
    </w:rPr>
  </w:style>
  <w:style w:type="paragraph" w:styleId="xl185" w:customStyle="1">
    <w:name w:val="xl185"/>
    <w:basedOn w:val="Normal"/>
    <w:rsid w:val="00AB3FE0"/>
    <w:pPr>
      <w:pBdr>
        <w:top w:val="single" w:color="auto" w:sz="8" w:space="0"/>
        <w:bottom w:val="single" w:color="auto" w:sz="4" w:space="0"/>
      </w:pBdr>
      <w:spacing w:before="100" w:beforeAutospacing="1" w:after="100" w:afterAutospacing="1"/>
      <w:jc w:val="center"/>
    </w:pPr>
    <w:rPr>
      <w:rFonts w:ascii="Times New Roman" w:hAnsi="Times New Roman"/>
      <w:b/>
      <w:color w:val="FF0000"/>
      <w:sz w:val="14"/>
      <w:szCs w:val="14"/>
      <w:lang w:val="es-MX" w:eastAsia="es-MX"/>
    </w:rPr>
  </w:style>
  <w:style w:type="paragraph" w:styleId="xl186" w:customStyle="1">
    <w:name w:val="xl186"/>
    <w:basedOn w:val="Normal"/>
    <w:rsid w:val="00AB3FE0"/>
    <w:pPr>
      <w:pBdr>
        <w:top w:val="single" w:color="auto" w:sz="4" w:space="0"/>
        <w:left w:val="single" w:color="auto" w:sz="8" w:space="0"/>
        <w:bottom w:val="single" w:color="auto" w:sz="4" w:space="0"/>
      </w:pBdr>
      <w:spacing w:before="100" w:beforeAutospacing="1" w:after="100" w:afterAutospacing="1"/>
      <w:jc w:val="center"/>
    </w:pPr>
    <w:rPr>
      <w:rFonts w:ascii="Times New Roman" w:hAnsi="Times New Roman"/>
      <w:b/>
      <w:color w:val="FF0000"/>
      <w:sz w:val="14"/>
      <w:szCs w:val="14"/>
      <w:lang w:val="es-MX" w:eastAsia="es-MX"/>
    </w:rPr>
  </w:style>
  <w:style w:type="paragraph" w:styleId="xl187" w:customStyle="1">
    <w:name w:val="xl187"/>
    <w:basedOn w:val="Normal"/>
    <w:rsid w:val="00AB3FE0"/>
    <w:pPr>
      <w:pBdr>
        <w:top w:val="single" w:color="auto" w:sz="4" w:space="0"/>
        <w:bottom w:val="single" w:color="auto" w:sz="4" w:space="0"/>
      </w:pBdr>
      <w:spacing w:before="100" w:beforeAutospacing="1" w:after="100" w:afterAutospacing="1"/>
      <w:jc w:val="center"/>
    </w:pPr>
    <w:rPr>
      <w:rFonts w:ascii="Times New Roman" w:hAnsi="Times New Roman"/>
      <w:b/>
      <w:color w:val="FF0000"/>
      <w:sz w:val="14"/>
      <w:szCs w:val="14"/>
      <w:lang w:val="es-MX" w:eastAsia="es-MX"/>
    </w:rPr>
  </w:style>
  <w:style w:type="paragraph" w:styleId="xl188" w:customStyle="1">
    <w:name w:val="xl188"/>
    <w:basedOn w:val="Normal"/>
    <w:rsid w:val="00AB3FE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Cs w:val="0"/>
      <w:sz w:val="14"/>
      <w:szCs w:val="14"/>
      <w:lang w:val="es-MX" w:eastAsia="es-MX"/>
    </w:rPr>
  </w:style>
  <w:style w:type="paragraph" w:styleId="xl189" w:customStyle="1">
    <w:name w:val="xl189"/>
    <w:basedOn w:val="Normal"/>
    <w:rsid w:val="00AB3FE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Cs w:val="0"/>
      <w:color w:val="000000"/>
      <w:sz w:val="14"/>
      <w:szCs w:val="14"/>
      <w:lang w:val="es-MX" w:eastAsia="es-MX"/>
    </w:rPr>
  </w:style>
  <w:style w:type="paragraph" w:styleId="xl190" w:customStyle="1">
    <w:name w:val="xl190"/>
    <w:basedOn w:val="Normal"/>
    <w:rsid w:val="00AB3FE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Cs w:val="0"/>
      <w:color w:val="000000"/>
      <w:sz w:val="14"/>
      <w:szCs w:val="14"/>
      <w:lang w:val="es-MX" w:eastAsia="es-MX"/>
    </w:rPr>
  </w:style>
  <w:style w:type="paragraph" w:styleId="xl191" w:customStyle="1">
    <w:name w:val="xl191"/>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bCs w:val="0"/>
      <w:color w:val="000000"/>
      <w:sz w:val="14"/>
      <w:szCs w:val="14"/>
      <w:lang w:val="es-MX" w:eastAsia="es-MX"/>
    </w:rPr>
  </w:style>
  <w:style w:type="paragraph" w:styleId="xl192" w:customStyle="1">
    <w:name w:val="xl192"/>
    <w:basedOn w:val="Normal"/>
    <w:rsid w:val="00AB3FE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styleId="xl193" w:customStyle="1">
    <w:name w:val="xl193"/>
    <w:basedOn w:val="Normal"/>
    <w:rsid w:val="00AB3FE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bCs w:val="0"/>
      <w:sz w:val="14"/>
      <w:szCs w:val="14"/>
      <w:lang w:val="es-MX" w:eastAsia="es-MX"/>
    </w:rPr>
  </w:style>
  <w:style w:type="paragraph" w:styleId="xl194" w:customStyle="1">
    <w:name w:val="xl194"/>
    <w:basedOn w:val="Normal"/>
    <w:rsid w:val="00AB3FE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Cs w:val="0"/>
      <w:sz w:val="14"/>
      <w:szCs w:val="14"/>
      <w:lang w:val="es-MX" w:eastAsia="es-MX"/>
    </w:rPr>
  </w:style>
  <w:style w:type="paragraph" w:styleId="xl195" w:customStyle="1">
    <w:name w:val="xl195"/>
    <w:basedOn w:val="Normal"/>
    <w:rsid w:val="00AB3FE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Cs w:val="0"/>
      <w:sz w:val="14"/>
      <w:szCs w:val="14"/>
      <w:lang w:val="es-MX" w:eastAsia="es-MX"/>
    </w:rPr>
  </w:style>
  <w:style w:type="paragraph" w:styleId="xl196" w:customStyle="1">
    <w:name w:val="xl196"/>
    <w:basedOn w:val="Normal"/>
    <w:rsid w:val="00AB3FE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bCs w:val="0"/>
      <w:sz w:val="14"/>
      <w:szCs w:val="14"/>
      <w:lang w:val="es-MX" w:eastAsia="es-MX"/>
    </w:rPr>
  </w:style>
  <w:style w:type="paragraph" w:styleId="xl197" w:customStyle="1">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styleId="Textoindependiente27" w:customStyle="1">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styleId="Sangra2detindependiente10" w:customStyle="1">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styleId="Sangra3detindependiente7" w:customStyle="1">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styleId="Textodebloque7" w:customStyle="1">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styleId="CarCarCarCarCarCarCarCarCarCarCarCarCarCarCarCarCarCarCarCarCarCarCarCarCarCarCarCarCarCarCarCarCarCarCarCarCarCarCarCar" w:customStyle="1">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es.wikipedia.org/wiki/Rosmarinus_officinalis" TargetMode="External" Id="rId13" /><Relationship Type="http://schemas.openxmlformats.org/officeDocument/2006/relationships/hyperlink" Target="http://WWW.IMSS.GOB.MX" TargetMode="External" Id="rId18" /><Relationship Type="http://schemas.openxmlformats.org/officeDocument/2006/relationships/footer" Target="footer4.xml" Id="rId26"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footnotes" Target="footnotes.xml" Id="rId7" /><Relationship Type="http://schemas.openxmlformats.org/officeDocument/2006/relationships/hyperlink" Target="http://es.wikipedia.org/wiki/Ajo" TargetMode="External" Id="rId12" /><Relationship Type="http://schemas.openxmlformats.org/officeDocument/2006/relationships/hyperlink" Target="http://es.wikipedia.org/wiki/Nuez_moscada" TargetMode="External" Id="rId17" /><Relationship Type="http://schemas.openxmlformats.org/officeDocument/2006/relationships/footer" Target="footer3.xml" Id="rId25" /><Relationship Type="http://schemas.openxmlformats.org/officeDocument/2006/relationships/numbering" Target="numbering.xml" Id="rId2" /><Relationship Type="http://schemas.openxmlformats.org/officeDocument/2006/relationships/hyperlink" Target="http://es.wikipedia.org/wiki/Jengibre"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es.wikipedia.org/wiki/Pimienta" TargetMode="External" Id="rId11" /><Relationship Type="http://schemas.openxmlformats.org/officeDocument/2006/relationships/header" Target="header2.xml" Id="rId24" /><Relationship Type="http://schemas.openxmlformats.org/officeDocument/2006/relationships/settings" Target="settings.xml" Id="rId5" /><Relationship Type="http://schemas.openxmlformats.org/officeDocument/2006/relationships/hyperlink" Target="http://es.wikipedia.org/wiki/Clavo_de_olor" TargetMode="External" Id="rId15" /><Relationship Type="http://schemas.openxmlformats.org/officeDocument/2006/relationships/image" Target="media/image4.png" Id="rId23" /><Relationship Type="http://schemas.openxmlformats.org/officeDocument/2006/relationships/theme" Target="theme/theme1.xml" Id="rId28" /><Relationship Type="http://schemas.openxmlformats.org/officeDocument/2006/relationships/hyperlink" Target="http://es.wikipedia.org/wiki/Piment&#243;n" TargetMode="External" Id="rId10" /><Relationship Type="http://schemas.openxmlformats.org/officeDocument/2006/relationships/header" Target="header1.xml" Id="rId19" /><Relationship Type="http://schemas.microsoft.com/office/2007/relationships/stylesWithEffects" Target="stylesWithEffects.xml" Id="rId4" /><Relationship Type="http://schemas.openxmlformats.org/officeDocument/2006/relationships/hyperlink" Target="http://www.compranet.gob.mx/" TargetMode="External" Id="rId9" /><Relationship Type="http://schemas.openxmlformats.org/officeDocument/2006/relationships/hyperlink" Target="http://es.wikipedia.org/wiki/Tomillo" TargetMode="External" Id="rId14" /><Relationship Type="http://schemas.openxmlformats.org/officeDocument/2006/relationships/image" Target="media/image3.png" Id="rId22" /><Relationship Type="http://schemas.openxmlformats.org/officeDocument/2006/relationships/fontTable" Target="fontTable.xml" Id="rId27"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FCF0B-F2C8-45F2-99B8-99E429B8C4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IMSS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INSTITUTO MEXICANO DEL SEGURO SOCIAL</dc:title>
  <dc:creator>IMSS</dc:creator>
  <lastModifiedBy>Arturo Damazo Cesar</lastModifiedBy>
  <revision>41</revision>
  <lastPrinted>2022-02-08T22:03:00.0000000Z</lastPrinted>
  <dcterms:created xsi:type="dcterms:W3CDTF">2022-01-21T17:37:00.0000000Z</dcterms:created>
  <dcterms:modified xsi:type="dcterms:W3CDTF">2024-01-30T22:08:08.4594885Z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