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1D2894" w14:textId="77777777" w:rsidR="00FB2A43" w:rsidRDefault="00FB2A43" w:rsidP="00FB2A43">
      <w:pPr>
        <w:rPr>
          <w:szCs w:val="16"/>
        </w:rPr>
      </w:pPr>
    </w:p>
    <w:p w14:paraId="1DAABC7D" w14:textId="77777777" w:rsidR="00C7441D" w:rsidRDefault="00C7441D" w:rsidP="00FB2A43">
      <w:pPr>
        <w:rPr>
          <w:szCs w:val="16"/>
        </w:rPr>
      </w:pPr>
    </w:p>
    <w:p w14:paraId="3A0DD1AA" w14:textId="77777777" w:rsidR="00FB2A43" w:rsidRPr="00FB2A43" w:rsidRDefault="00FB2A43" w:rsidP="00FB2A43">
      <w:pPr>
        <w:rPr>
          <w:szCs w:val="16"/>
        </w:rPr>
      </w:pPr>
    </w:p>
    <w:p w14:paraId="3F3140D2" w14:textId="77777777" w:rsidR="00FB2A43" w:rsidRDefault="00FB2A43" w:rsidP="00FB2A43">
      <w:pPr>
        <w:rPr>
          <w:szCs w:val="16"/>
        </w:rPr>
      </w:pPr>
    </w:p>
    <w:p w14:paraId="5F909EDD" w14:textId="77777777" w:rsidR="00FB2A43" w:rsidRPr="009A4A49" w:rsidRDefault="00FB2A43" w:rsidP="00FB2A43">
      <w:pPr>
        <w:jc w:val="center"/>
        <w:rPr>
          <w:lang w:val="es-MX"/>
        </w:rPr>
      </w:pPr>
      <w:r>
        <w:rPr>
          <w:szCs w:val="16"/>
        </w:rPr>
        <w:tab/>
      </w:r>
    </w:p>
    <w:p w14:paraId="4A2B77AD" w14:textId="77777777" w:rsidR="00FB2A43" w:rsidRDefault="00FB2A43" w:rsidP="00FB2A43">
      <w:pPr>
        <w:pStyle w:val="Ttulo2"/>
        <w:tabs>
          <w:tab w:val="left" w:pos="567"/>
          <w:tab w:val="left" w:pos="709"/>
        </w:tabs>
        <w:jc w:val="center"/>
      </w:pPr>
      <w:r>
        <w:t xml:space="preserve"> </w:t>
      </w:r>
    </w:p>
    <w:p w14:paraId="009AF733" w14:textId="77777777" w:rsidR="001C4ADA" w:rsidRPr="0061635C" w:rsidRDefault="001C4ADA" w:rsidP="001C4ADA">
      <w:pPr>
        <w:jc w:val="center"/>
        <w:rPr>
          <w:rFonts w:ascii="Calibri" w:hAnsi="Calibri" w:cs="Tahoma"/>
          <w:b/>
          <w:bCs w:val="0"/>
          <w:sz w:val="28"/>
          <w:szCs w:val="28"/>
          <w:lang w:val="pt-BR"/>
        </w:rPr>
      </w:pPr>
      <w:r w:rsidRPr="0061635C">
        <w:rPr>
          <w:rFonts w:ascii="Calibri" w:hAnsi="Calibri" w:cs="Tahoma"/>
          <w:b/>
          <w:bCs w:val="0"/>
          <w:sz w:val="28"/>
          <w:szCs w:val="28"/>
          <w:lang w:val="pt-BR"/>
        </w:rPr>
        <w:t>INSTITUTO MEXICANO DEL SEGURO SOCIAL</w:t>
      </w:r>
    </w:p>
    <w:p w14:paraId="540A20B7" w14:textId="77777777" w:rsidR="001C4ADA" w:rsidRDefault="001C4ADA" w:rsidP="001C4ADA">
      <w:pPr>
        <w:jc w:val="center"/>
        <w:rPr>
          <w:rFonts w:ascii="Calibri" w:hAnsi="Calibri" w:cs="Tahoma"/>
          <w:b/>
          <w:bCs w:val="0"/>
          <w:sz w:val="28"/>
          <w:szCs w:val="28"/>
          <w:lang w:val="pt-BR"/>
        </w:rPr>
      </w:pPr>
      <w:r w:rsidRPr="0061635C">
        <w:rPr>
          <w:rFonts w:ascii="Calibri" w:hAnsi="Calibri" w:cs="Tahoma"/>
          <w:b/>
          <w:bCs w:val="0"/>
          <w:sz w:val="28"/>
          <w:szCs w:val="28"/>
          <w:lang w:val="pt-BR"/>
        </w:rPr>
        <w:t>UNIDAD MÉDICA DE ALTA ESPECIALIDAD</w:t>
      </w:r>
    </w:p>
    <w:p w14:paraId="11EDF4B6" w14:textId="70D1ABE7" w:rsidR="00611D7E" w:rsidRPr="0061635C" w:rsidRDefault="00611D7E" w:rsidP="001C4ADA">
      <w:pPr>
        <w:jc w:val="center"/>
        <w:rPr>
          <w:rFonts w:ascii="Calibri" w:hAnsi="Calibri" w:cs="Tahoma"/>
          <w:b/>
          <w:bCs w:val="0"/>
          <w:sz w:val="28"/>
          <w:szCs w:val="28"/>
          <w:lang w:val="pt-BR"/>
        </w:rPr>
      </w:pPr>
      <w:r w:rsidRPr="0061635C">
        <w:rPr>
          <w:rFonts w:ascii="Calibri" w:hAnsi="Calibri" w:cs="Tahoma"/>
          <w:b/>
          <w:bCs w:val="0"/>
          <w:sz w:val="28"/>
          <w:szCs w:val="28"/>
          <w:lang w:val="pt-BR"/>
        </w:rPr>
        <w:t>HOSPITAL DE TRAUMATOLOGÍA Y ORTOPEDIA</w:t>
      </w:r>
    </w:p>
    <w:p w14:paraId="2395E75F" w14:textId="36BCA931" w:rsidR="001C4ADA" w:rsidRPr="0061635C" w:rsidRDefault="00611D7E" w:rsidP="001C4ADA">
      <w:pPr>
        <w:jc w:val="center"/>
        <w:rPr>
          <w:rFonts w:ascii="Calibri" w:hAnsi="Calibri" w:cs="Tahoma"/>
          <w:b/>
          <w:bCs w:val="0"/>
          <w:sz w:val="28"/>
          <w:szCs w:val="28"/>
          <w:lang w:val="pt-BR"/>
        </w:rPr>
      </w:pPr>
      <w:r>
        <w:rPr>
          <w:rFonts w:ascii="Calibri" w:hAnsi="Calibri" w:cs="Tahoma"/>
          <w:b/>
          <w:bCs w:val="0"/>
          <w:sz w:val="28"/>
          <w:szCs w:val="28"/>
          <w:lang w:val="pt-BR"/>
        </w:rPr>
        <w:t xml:space="preserve">DLE </w:t>
      </w:r>
      <w:r w:rsidR="001C4ADA" w:rsidRPr="0061635C">
        <w:rPr>
          <w:rFonts w:ascii="Calibri" w:hAnsi="Calibri" w:cs="Tahoma"/>
          <w:b/>
          <w:bCs w:val="0"/>
          <w:sz w:val="28"/>
          <w:szCs w:val="28"/>
          <w:lang w:val="pt-BR"/>
        </w:rPr>
        <w:t xml:space="preserve">CENTRO MÉDICO NACIONAL “MANUEL ÁVILA CAMACHO” </w:t>
      </w:r>
    </w:p>
    <w:p w14:paraId="48D9F31D" w14:textId="479EC62B" w:rsidR="001C4ADA" w:rsidRPr="0061635C" w:rsidRDefault="001C4ADA" w:rsidP="001C4ADA">
      <w:pPr>
        <w:jc w:val="center"/>
        <w:rPr>
          <w:rFonts w:ascii="Calibri" w:hAnsi="Calibri" w:cs="Tahoma"/>
          <w:b/>
          <w:bCs w:val="0"/>
          <w:sz w:val="22"/>
          <w:szCs w:val="22"/>
          <w:lang w:val="pt-BR"/>
        </w:rPr>
      </w:pPr>
      <w:r w:rsidRPr="0061635C">
        <w:rPr>
          <w:rFonts w:ascii="Calibri" w:hAnsi="Calibri" w:cs="Tahoma"/>
          <w:b/>
          <w:bCs w:val="0"/>
          <w:sz w:val="28"/>
          <w:szCs w:val="28"/>
          <w:lang w:val="pt-BR"/>
        </w:rPr>
        <w:t>E</w:t>
      </w:r>
      <w:r w:rsidR="00611D7E">
        <w:rPr>
          <w:rFonts w:ascii="Calibri" w:hAnsi="Calibri" w:cs="Tahoma"/>
          <w:b/>
          <w:bCs w:val="0"/>
          <w:sz w:val="28"/>
          <w:szCs w:val="28"/>
          <w:lang w:val="pt-BR"/>
        </w:rPr>
        <w:t>N</w:t>
      </w:r>
      <w:r w:rsidRPr="0061635C">
        <w:rPr>
          <w:rFonts w:ascii="Calibri" w:hAnsi="Calibri" w:cs="Tahoma"/>
          <w:b/>
          <w:bCs w:val="0"/>
          <w:sz w:val="28"/>
          <w:szCs w:val="28"/>
          <w:lang w:val="pt-BR"/>
        </w:rPr>
        <w:t xml:space="preserve"> PUEBLA</w:t>
      </w:r>
    </w:p>
    <w:p w14:paraId="6C5083F0" w14:textId="77777777" w:rsidR="001C4ADA" w:rsidRPr="0061635C" w:rsidRDefault="001C4ADA" w:rsidP="001C4ADA">
      <w:pPr>
        <w:jc w:val="center"/>
        <w:rPr>
          <w:rFonts w:ascii="Calibri" w:hAnsi="Calibri" w:cs="Tahoma"/>
          <w:b/>
          <w:bCs w:val="0"/>
          <w:sz w:val="22"/>
          <w:szCs w:val="22"/>
          <w:lang w:val="pt-BR"/>
        </w:rPr>
      </w:pPr>
    </w:p>
    <w:p w14:paraId="67E2774F" w14:textId="77777777" w:rsidR="00787ED0" w:rsidRPr="0061635C" w:rsidRDefault="00787ED0" w:rsidP="001C4ADA">
      <w:pPr>
        <w:jc w:val="center"/>
        <w:rPr>
          <w:rFonts w:ascii="Calibri" w:hAnsi="Calibri" w:cs="Tahoma"/>
          <w:b/>
          <w:bCs w:val="0"/>
          <w:sz w:val="22"/>
          <w:szCs w:val="22"/>
          <w:lang w:val="pt-BR"/>
        </w:rPr>
      </w:pPr>
    </w:p>
    <w:p w14:paraId="76080BE7" w14:textId="77777777" w:rsidR="001C4ADA" w:rsidRPr="0061635C" w:rsidRDefault="001C4ADA" w:rsidP="001C4ADA">
      <w:pPr>
        <w:jc w:val="center"/>
        <w:rPr>
          <w:rFonts w:ascii="Calibri" w:hAnsi="Calibri" w:cs="Tahoma"/>
          <w:b/>
          <w:bCs w:val="0"/>
          <w:sz w:val="22"/>
          <w:szCs w:val="22"/>
          <w:lang w:val="pt-BR"/>
        </w:rPr>
      </w:pPr>
    </w:p>
    <w:p w14:paraId="2DBDA6F0" w14:textId="77777777" w:rsidR="001C4ADA" w:rsidRPr="0061635C" w:rsidRDefault="006A12F5" w:rsidP="006A12F5">
      <w:pPr>
        <w:tabs>
          <w:tab w:val="left" w:pos="2461"/>
        </w:tabs>
        <w:rPr>
          <w:rFonts w:ascii="Calibri" w:hAnsi="Calibri" w:cs="Tahoma"/>
          <w:b/>
          <w:bCs w:val="0"/>
          <w:sz w:val="22"/>
          <w:szCs w:val="22"/>
          <w:lang w:val="pt-BR"/>
        </w:rPr>
      </w:pPr>
      <w:r w:rsidRPr="0061635C">
        <w:rPr>
          <w:rFonts w:ascii="Calibri" w:hAnsi="Calibri" w:cs="Tahoma"/>
          <w:b/>
          <w:bCs w:val="0"/>
          <w:sz w:val="22"/>
          <w:szCs w:val="22"/>
          <w:lang w:val="pt-BR"/>
        </w:rPr>
        <w:tab/>
      </w:r>
    </w:p>
    <w:p w14:paraId="5FBA0F24" w14:textId="79B3980C" w:rsidR="001C4ADA" w:rsidRPr="0061635C" w:rsidRDefault="00C40973" w:rsidP="001C4ADA">
      <w:pPr>
        <w:jc w:val="center"/>
        <w:rPr>
          <w:rFonts w:cs="Arial"/>
          <w:b/>
          <w:sz w:val="28"/>
          <w:szCs w:val="28"/>
          <w:lang w:val="pt-BR"/>
        </w:rPr>
      </w:pPr>
      <w:r>
        <w:rPr>
          <w:rFonts w:cs="Arial"/>
          <w:b/>
          <w:sz w:val="28"/>
          <w:szCs w:val="28"/>
          <w:lang w:val="pt-BR"/>
        </w:rPr>
        <w:t>CONVOCATORIA</w:t>
      </w:r>
    </w:p>
    <w:p w14:paraId="02CCD437" w14:textId="44C746A5" w:rsidR="001C4ADA" w:rsidRDefault="00F234FC" w:rsidP="001C4ADA">
      <w:pPr>
        <w:jc w:val="center"/>
        <w:rPr>
          <w:rFonts w:cs="Arial"/>
          <w:b/>
          <w:bCs w:val="0"/>
          <w:sz w:val="22"/>
          <w:szCs w:val="22"/>
        </w:rPr>
      </w:pPr>
      <w:r>
        <w:rPr>
          <w:rFonts w:cs="Arial"/>
          <w:b/>
          <w:bCs w:val="0"/>
          <w:sz w:val="22"/>
          <w:szCs w:val="22"/>
        </w:rPr>
        <w:t>ADJUDICACIÓN DIRECTA</w:t>
      </w:r>
    </w:p>
    <w:p w14:paraId="0C5B2C64" w14:textId="7C02F298" w:rsidR="00F234FC" w:rsidRPr="0061635C" w:rsidRDefault="00F234FC" w:rsidP="00F234FC">
      <w:pPr>
        <w:jc w:val="center"/>
        <w:rPr>
          <w:rFonts w:cs="Arial"/>
          <w:b/>
          <w:bCs w:val="0"/>
          <w:sz w:val="22"/>
          <w:szCs w:val="22"/>
        </w:rPr>
      </w:pPr>
      <w:r>
        <w:rPr>
          <w:rFonts w:cs="Arial"/>
          <w:b/>
          <w:bCs w:val="0"/>
          <w:sz w:val="22"/>
          <w:szCs w:val="22"/>
        </w:rPr>
        <w:t xml:space="preserve">EXPEDIENTE </w:t>
      </w:r>
      <w:r w:rsidR="00E878F7" w:rsidRPr="00E878F7">
        <w:rPr>
          <w:rFonts w:cs="Arial"/>
          <w:b/>
          <w:bCs w:val="0"/>
          <w:sz w:val="22"/>
          <w:szCs w:val="22"/>
        </w:rPr>
        <w:t>E-2024-00006417</w:t>
      </w:r>
    </w:p>
    <w:p w14:paraId="06F5EF64" w14:textId="77777777" w:rsidR="001C4ADA" w:rsidRPr="0061635C" w:rsidRDefault="001C4ADA" w:rsidP="001C4ADA">
      <w:pPr>
        <w:jc w:val="center"/>
        <w:rPr>
          <w:rFonts w:asciiTheme="minorHAnsi" w:hAnsiTheme="minorHAnsi" w:cs="Tahoma"/>
          <w:b/>
          <w:sz w:val="22"/>
          <w:szCs w:val="22"/>
        </w:rPr>
      </w:pPr>
    </w:p>
    <w:p w14:paraId="23ED85A8" w14:textId="77777777" w:rsidR="001C4ADA" w:rsidRPr="0061635C" w:rsidRDefault="001C4ADA" w:rsidP="001C4ADA">
      <w:pPr>
        <w:jc w:val="center"/>
        <w:rPr>
          <w:rFonts w:asciiTheme="minorHAnsi" w:hAnsiTheme="minorHAnsi" w:cs="Tahoma"/>
          <w:b/>
          <w:sz w:val="22"/>
          <w:szCs w:val="22"/>
        </w:rPr>
      </w:pPr>
    </w:p>
    <w:p w14:paraId="6A2D3C96" w14:textId="77777777" w:rsidR="001C4ADA" w:rsidRPr="0061635C" w:rsidRDefault="001C4ADA" w:rsidP="001C4ADA">
      <w:pPr>
        <w:jc w:val="center"/>
        <w:rPr>
          <w:rFonts w:asciiTheme="minorHAnsi" w:hAnsiTheme="minorHAnsi" w:cs="Tahoma"/>
          <w:b/>
          <w:sz w:val="22"/>
          <w:szCs w:val="22"/>
        </w:rPr>
      </w:pPr>
    </w:p>
    <w:p w14:paraId="647A2AC8" w14:textId="77777777" w:rsidR="001C4ADA" w:rsidRPr="0061635C" w:rsidRDefault="001C4ADA" w:rsidP="001C4ADA">
      <w:pPr>
        <w:jc w:val="center"/>
        <w:rPr>
          <w:rFonts w:asciiTheme="minorHAnsi" w:hAnsiTheme="minorHAnsi" w:cs="Tahoma"/>
          <w:b/>
          <w:sz w:val="22"/>
          <w:szCs w:val="22"/>
        </w:rPr>
      </w:pPr>
    </w:p>
    <w:p w14:paraId="1B7B7491" w14:textId="52D48A28" w:rsidR="00F234FC" w:rsidRPr="00E6119C" w:rsidRDefault="00EC5C3F" w:rsidP="00F234FC">
      <w:pPr>
        <w:jc w:val="both"/>
        <w:rPr>
          <w:rFonts w:cs="Arial"/>
          <w:sz w:val="20"/>
          <w:szCs w:val="20"/>
        </w:rPr>
      </w:pPr>
      <w:r w:rsidRPr="00E6119C">
        <w:rPr>
          <w:rFonts w:cs="Arial"/>
          <w:sz w:val="20"/>
          <w:szCs w:val="20"/>
        </w:rPr>
        <w:t>QUE</w:t>
      </w:r>
      <w:r>
        <w:rPr>
          <w:rFonts w:cs="Arial"/>
          <w:sz w:val="20"/>
          <w:szCs w:val="20"/>
        </w:rPr>
        <w:t xml:space="preserve"> EFECTÚA EL INSTITUTO MEXICANO DEL SEGURO S</w:t>
      </w:r>
      <w:r w:rsidRPr="00E6119C">
        <w:rPr>
          <w:rFonts w:cs="Arial"/>
          <w:sz w:val="20"/>
          <w:szCs w:val="20"/>
        </w:rPr>
        <w:t>OCIAL, A TRAVÉS</w:t>
      </w:r>
      <w:r>
        <w:rPr>
          <w:rFonts w:cs="Arial"/>
          <w:sz w:val="20"/>
          <w:szCs w:val="20"/>
        </w:rPr>
        <w:t xml:space="preserve"> DE LA UNIDAD MÉDICA DE ALTA ESPECIALIDAD HOSPITAL DE TRAUMATOLOGÍA Y O</w:t>
      </w:r>
      <w:r w:rsidRPr="00E6119C">
        <w:rPr>
          <w:rFonts w:cs="Arial"/>
          <w:sz w:val="20"/>
          <w:szCs w:val="20"/>
        </w:rPr>
        <w:t xml:space="preserve">RTOPEDIA </w:t>
      </w:r>
      <w:r>
        <w:rPr>
          <w:rFonts w:cs="Arial"/>
          <w:sz w:val="20"/>
          <w:szCs w:val="20"/>
        </w:rPr>
        <w:t xml:space="preserve"> DEL CENTRO MÉDICO N</w:t>
      </w:r>
      <w:r w:rsidRPr="00E6119C">
        <w:rPr>
          <w:rFonts w:cs="Arial"/>
          <w:sz w:val="20"/>
          <w:szCs w:val="20"/>
        </w:rPr>
        <w:t>ACIONAL “MANUEL ÁVILA CAMACHO</w:t>
      </w:r>
      <w:r>
        <w:rPr>
          <w:rFonts w:cs="Arial"/>
          <w:sz w:val="20"/>
          <w:szCs w:val="20"/>
        </w:rPr>
        <w:t>” EN P</w:t>
      </w:r>
      <w:r w:rsidRPr="00E6119C">
        <w:rPr>
          <w:rFonts w:cs="Arial"/>
          <w:sz w:val="20"/>
          <w:szCs w:val="20"/>
        </w:rPr>
        <w:t xml:space="preserve">UEBLA, POR CONDUCTO DEL DEPARTAMENTO DE ABASTECIMIENTO: </w:t>
      </w:r>
      <w:r>
        <w:rPr>
          <w:rFonts w:cs="Arial"/>
          <w:b/>
          <w:sz w:val="20"/>
          <w:szCs w:val="20"/>
        </w:rPr>
        <w:t>A</w:t>
      </w:r>
      <w:r w:rsidRPr="00E6119C">
        <w:rPr>
          <w:rFonts w:cs="Arial"/>
          <w:b/>
          <w:sz w:val="20"/>
          <w:szCs w:val="20"/>
        </w:rPr>
        <w:t xml:space="preserve">DQUISICIÓN DE </w:t>
      </w:r>
      <w:r>
        <w:rPr>
          <w:rFonts w:cs="Arial"/>
          <w:b/>
          <w:sz w:val="20"/>
          <w:szCs w:val="20"/>
        </w:rPr>
        <w:t>VÍVERES “AGUA PURIFICADA”</w:t>
      </w:r>
      <w:r w:rsidRPr="00E6119C">
        <w:rPr>
          <w:rFonts w:cs="Arial"/>
          <w:sz w:val="20"/>
          <w:szCs w:val="20"/>
        </w:rPr>
        <w:t>, PARA LA UMAE</w:t>
      </w:r>
      <w:r>
        <w:rPr>
          <w:rFonts w:cs="Arial"/>
          <w:sz w:val="20"/>
          <w:szCs w:val="20"/>
        </w:rPr>
        <w:t xml:space="preserve"> H</w:t>
      </w:r>
      <w:r w:rsidRPr="00E6119C">
        <w:rPr>
          <w:rFonts w:cs="Arial"/>
          <w:sz w:val="20"/>
          <w:szCs w:val="20"/>
        </w:rPr>
        <w:t xml:space="preserve">OSPITAL DE </w:t>
      </w:r>
      <w:r>
        <w:rPr>
          <w:rFonts w:cs="Arial"/>
          <w:sz w:val="20"/>
          <w:szCs w:val="20"/>
        </w:rPr>
        <w:t>TRAUMATOLOGÍA Y ORTOPEDIA EN P</w:t>
      </w:r>
      <w:r w:rsidRPr="00E6119C">
        <w:rPr>
          <w:rFonts w:cs="Arial"/>
          <w:sz w:val="20"/>
          <w:szCs w:val="20"/>
        </w:rPr>
        <w:t xml:space="preserve">UEBLA. </w:t>
      </w:r>
    </w:p>
    <w:p w14:paraId="6A33A495" w14:textId="77777777" w:rsidR="00F234FC" w:rsidRPr="00E6119C" w:rsidRDefault="00F234FC" w:rsidP="00F234FC">
      <w:pPr>
        <w:jc w:val="center"/>
        <w:rPr>
          <w:rFonts w:cs="Arial"/>
          <w:b/>
          <w:bCs w:val="0"/>
          <w:sz w:val="20"/>
          <w:szCs w:val="20"/>
        </w:rPr>
      </w:pPr>
    </w:p>
    <w:p w14:paraId="5A3DD406" w14:textId="77777777" w:rsidR="00F234FC" w:rsidRPr="00E6119C" w:rsidRDefault="00F234FC" w:rsidP="00F234FC">
      <w:pPr>
        <w:jc w:val="center"/>
        <w:rPr>
          <w:rFonts w:cs="Arial"/>
          <w:b/>
          <w:bCs w:val="0"/>
          <w:sz w:val="20"/>
          <w:szCs w:val="20"/>
        </w:rPr>
      </w:pPr>
    </w:p>
    <w:p w14:paraId="10FBD99A" w14:textId="6630DB4A" w:rsidR="00F234FC" w:rsidRPr="00E6119C" w:rsidRDefault="00EC5C3F" w:rsidP="00F234FC">
      <w:pPr>
        <w:jc w:val="both"/>
        <w:rPr>
          <w:rFonts w:cs="Arial"/>
          <w:sz w:val="20"/>
          <w:szCs w:val="20"/>
        </w:rPr>
      </w:pPr>
      <w:r w:rsidRPr="00E6119C">
        <w:rPr>
          <w:rFonts w:cs="Arial"/>
          <w:sz w:val="20"/>
          <w:szCs w:val="20"/>
        </w:rPr>
        <w:t>EN OBSERVACIÓN AL ARTÍCULO 134 DE LA CONSTITUCIÓN POLÍTICA DE LOS ESTADOS UNIDOS MEXICANOS, Y DE CONFORMIDAD  CON LOS ARTÍCULOS 26 FRACCIÓN I</w:t>
      </w:r>
      <w:r>
        <w:rPr>
          <w:rFonts w:cs="Arial"/>
          <w:sz w:val="20"/>
          <w:szCs w:val="20"/>
        </w:rPr>
        <w:t>I</w:t>
      </w:r>
      <w:r w:rsidRPr="00E6119C">
        <w:rPr>
          <w:rFonts w:cs="Arial"/>
          <w:sz w:val="20"/>
          <w:szCs w:val="20"/>
        </w:rPr>
        <w:t>I, 26 BIS</w:t>
      </w:r>
      <w:r>
        <w:rPr>
          <w:rFonts w:cs="Arial"/>
          <w:sz w:val="20"/>
          <w:szCs w:val="20"/>
        </w:rPr>
        <w:t xml:space="preserve"> FRACCIÓN II, </w:t>
      </w:r>
      <w:r w:rsidRPr="00E6119C">
        <w:rPr>
          <w:rFonts w:cs="Arial"/>
          <w:sz w:val="20"/>
          <w:szCs w:val="20"/>
        </w:rPr>
        <w:t xml:space="preserve"> 28 FRAC</w:t>
      </w:r>
      <w:r>
        <w:rPr>
          <w:rFonts w:cs="Arial"/>
          <w:sz w:val="20"/>
          <w:szCs w:val="20"/>
        </w:rPr>
        <w:t xml:space="preserve">CIÓN I, </w:t>
      </w:r>
      <w:r w:rsidRPr="00E6119C">
        <w:rPr>
          <w:rFonts w:cs="Arial"/>
          <w:sz w:val="20"/>
          <w:szCs w:val="20"/>
        </w:rPr>
        <w:t xml:space="preserve">34, </w:t>
      </w:r>
      <w:r>
        <w:rPr>
          <w:rFonts w:cs="Arial"/>
          <w:sz w:val="20"/>
          <w:szCs w:val="20"/>
        </w:rPr>
        <w:t>35, 36, 36 BIS, 37, 38, 39, 47 Y 48</w:t>
      </w:r>
      <w:r w:rsidRPr="00E6119C">
        <w:rPr>
          <w:rFonts w:cs="Arial"/>
          <w:sz w:val="20"/>
          <w:szCs w:val="20"/>
        </w:rPr>
        <w:t xml:space="preserve"> DE LA LEY DE ADQUISICIONES, ARRENDAMIENTOS Y </w:t>
      </w:r>
      <w:r>
        <w:rPr>
          <w:rFonts w:cs="Arial"/>
          <w:sz w:val="20"/>
          <w:szCs w:val="20"/>
        </w:rPr>
        <w:t>SERVICIOS DEL SECTOR PÚBLICO; 47,</w:t>
      </w:r>
      <w:r w:rsidRPr="00E6119C">
        <w:rPr>
          <w:rFonts w:cs="Arial"/>
          <w:sz w:val="20"/>
          <w:szCs w:val="20"/>
        </w:rPr>
        <w:t>48</w:t>
      </w:r>
      <w:r>
        <w:rPr>
          <w:rFonts w:cs="Arial"/>
          <w:sz w:val="20"/>
          <w:szCs w:val="20"/>
        </w:rPr>
        <w:t xml:space="preserve"> Y 81</w:t>
      </w:r>
      <w:r w:rsidRPr="00E6119C">
        <w:rPr>
          <w:rFonts w:cs="Arial"/>
          <w:sz w:val="20"/>
          <w:szCs w:val="20"/>
        </w:rPr>
        <w:t xml:space="preserve"> DE SU REGLAMENTO;</w:t>
      </w:r>
      <w:r w:rsidRPr="00E6119C">
        <w:rPr>
          <w:rFonts w:cs="Arial"/>
          <w:bCs w:val="0"/>
          <w:sz w:val="20"/>
          <w:szCs w:val="20"/>
        </w:rPr>
        <w:t xml:space="preserve"> </w:t>
      </w:r>
      <w:r w:rsidRPr="00E6119C">
        <w:rPr>
          <w:rFonts w:cs="Arial"/>
          <w:sz w:val="20"/>
          <w:szCs w:val="20"/>
        </w:rPr>
        <w:t xml:space="preserve">LAS POLÍTICAS, BASES Y LINEAMIENTOS EN MATERIA DE ADQUISICIONES, ARRENDAMIENTOS Y PRESTACIÓN DE SERVICIOS Y DEMÁS DISPOSICIONES APLICABLES EN LA MATERIA, SE CONVOCA A LOS INTERESADOS EN PARTICIPAR EN EL PROCEDIMIENTO DE CONTRATACIÓN PARA LA ADQUISICIÓN DE: </w:t>
      </w:r>
      <w:r>
        <w:rPr>
          <w:rFonts w:cs="Arial"/>
          <w:b/>
          <w:sz w:val="20"/>
          <w:szCs w:val="20"/>
        </w:rPr>
        <w:t>VIVIERES “AGUA PURIFICADA”</w:t>
      </w:r>
      <w:r w:rsidRPr="00E6119C">
        <w:rPr>
          <w:rFonts w:cs="Arial"/>
          <w:b/>
          <w:sz w:val="20"/>
          <w:szCs w:val="20"/>
        </w:rPr>
        <w:t xml:space="preserve">, </w:t>
      </w:r>
      <w:r w:rsidRPr="00E6119C">
        <w:rPr>
          <w:rFonts w:cs="Arial"/>
          <w:sz w:val="20"/>
          <w:szCs w:val="20"/>
        </w:rPr>
        <w:t>PARA LA UMAE HOSPITAL DE TRAUMATOLOGÍA Y ORTOPEDIA EN PUEBLA, DE CONFORMIDAD CON LO SIGUIENTE:</w:t>
      </w:r>
    </w:p>
    <w:p w14:paraId="28D7A03E" w14:textId="77777777" w:rsidR="00F234FC" w:rsidRPr="00E6119C" w:rsidRDefault="00F234FC" w:rsidP="00F234FC">
      <w:pPr>
        <w:suppressAutoHyphens/>
        <w:jc w:val="center"/>
        <w:rPr>
          <w:rFonts w:cs="Arial"/>
          <w:bCs w:val="0"/>
          <w:sz w:val="20"/>
          <w:szCs w:val="20"/>
          <w:lang w:eastAsia="ar-SA"/>
        </w:rPr>
      </w:pPr>
    </w:p>
    <w:p w14:paraId="732B464F" w14:textId="77777777" w:rsidR="00F234FC" w:rsidRPr="008F663F" w:rsidRDefault="00F234FC" w:rsidP="00F234FC">
      <w:pPr>
        <w:suppressAutoHyphens/>
        <w:ind w:left="567" w:right="502"/>
        <w:jc w:val="center"/>
        <w:rPr>
          <w:rFonts w:cs="Arial"/>
          <w:bCs w:val="0"/>
          <w:sz w:val="20"/>
          <w:szCs w:val="20"/>
          <w:lang w:eastAsia="ar-SA"/>
        </w:rPr>
      </w:pPr>
    </w:p>
    <w:p w14:paraId="5E353218" w14:textId="77777777" w:rsidR="00F234FC" w:rsidRPr="00E6119C" w:rsidRDefault="00F234FC" w:rsidP="00F234FC">
      <w:pPr>
        <w:suppressAutoHyphens/>
        <w:ind w:left="567" w:right="502"/>
        <w:jc w:val="center"/>
        <w:rPr>
          <w:rFonts w:cs="Arial"/>
          <w:bCs w:val="0"/>
          <w:sz w:val="20"/>
          <w:szCs w:val="20"/>
          <w:lang w:val="es-MX" w:eastAsia="ar-SA"/>
        </w:rPr>
      </w:pPr>
    </w:p>
    <w:p w14:paraId="39CFA40D" w14:textId="77777777" w:rsidR="00F234FC" w:rsidRPr="00E6119C" w:rsidRDefault="00F234FC" w:rsidP="00F234FC">
      <w:pPr>
        <w:suppressAutoHyphens/>
        <w:jc w:val="center"/>
        <w:rPr>
          <w:rFonts w:cs="Arial"/>
          <w:b/>
          <w:bCs w:val="0"/>
          <w:i/>
          <w:sz w:val="20"/>
          <w:szCs w:val="20"/>
          <w:lang w:val="es-MX" w:eastAsia="ar-SA"/>
        </w:rPr>
      </w:pPr>
      <w:r w:rsidRPr="00E6119C">
        <w:rPr>
          <w:rFonts w:cs="Arial"/>
          <w:b/>
          <w:bCs w:val="0"/>
          <w:i/>
          <w:sz w:val="20"/>
          <w:szCs w:val="20"/>
          <w:lang w:val="es-MX" w:eastAsia="ar-SA"/>
        </w:rPr>
        <w:t>EL ENVÍO DE PROPOSICIONES, SE REALIZARÁ EXCLUSIVAMENTE POR MEDIOS ELECTRÓNICOS A TRAVÉS DEL SISTEMA DE COMPRAS GUBERNAMENTALES COMPRANET 2023</w:t>
      </w:r>
    </w:p>
    <w:p w14:paraId="7FDBD6F1" w14:textId="77777777" w:rsidR="00787ED0" w:rsidRPr="00F234FC" w:rsidRDefault="00787ED0" w:rsidP="001C4ADA">
      <w:pPr>
        <w:jc w:val="center"/>
        <w:rPr>
          <w:rFonts w:asciiTheme="minorHAnsi" w:hAnsiTheme="minorHAnsi" w:cs="Tahoma"/>
          <w:b/>
          <w:bCs w:val="0"/>
          <w:sz w:val="22"/>
          <w:szCs w:val="22"/>
          <w:lang w:val="es-MX"/>
        </w:rPr>
      </w:pPr>
    </w:p>
    <w:p w14:paraId="2FD1E532" w14:textId="77777777" w:rsidR="00787ED0" w:rsidRDefault="00787ED0" w:rsidP="001C4ADA">
      <w:pPr>
        <w:jc w:val="center"/>
        <w:rPr>
          <w:rFonts w:asciiTheme="minorHAnsi" w:hAnsiTheme="minorHAnsi" w:cs="Tahoma"/>
          <w:b/>
          <w:bCs w:val="0"/>
          <w:sz w:val="22"/>
          <w:szCs w:val="22"/>
        </w:rPr>
      </w:pPr>
    </w:p>
    <w:p w14:paraId="0BF44FE7" w14:textId="77777777" w:rsidR="00B379E3" w:rsidRDefault="00B379E3" w:rsidP="001C4ADA">
      <w:pPr>
        <w:jc w:val="center"/>
        <w:rPr>
          <w:rFonts w:asciiTheme="minorHAnsi" w:hAnsiTheme="minorHAnsi" w:cs="Tahoma"/>
          <w:b/>
          <w:bCs w:val="0"/>
          <w:sz w:val="22"/>
          <w:szCs w:val="22"/>
        </w:rPr>
      </w:pPr>
    </w:p>
    <w:p w14:paraId="36AA0D3C" w14:textId="77777777" w:rsidR="00B379E3" w:rsidRDefault="00B379E3" w:rsidP="001C4ADA">
      <w:pPr>
        <w:jc w:val="center"/>
        <w:rPr>
          <w:rFonts w:asciiTheme="minorHAnsi" w:hAnsiTheme="minorHAnsi" w:cs="Tahoma"/>
          <w:b/>
          <w:bCs w:val="0"/>
          <w:sz w:val="22"/>
          <w:szCs w:val="22"/>
        </w:rPr>
      </w:pPr>
    </w:p>
    <w:p w14:paraId="34CA991B" w14:textId="77777777" w:rsidR="00B379E3" w:rsidRDefault="00B379E3" w:rsidP="001C4ADA">
      <w:pPr>
        <w:jc w:val="center"/>
        <w:rPr>
          <w:rFonts w:asciiTheme="minorHAnsi" w:hAnsiTheme="minorHAnsi" w:cs="Tahoma"/>
          <w:b/>
          <w:bCs w:val="0"/>
          <w:sz w:val="22"/>
          <w:szCs w:val="22"/>
        </w:rPr>
      </w:pPr>
    </w:p>
    <w:p w14:paraId="51544412" w14:textId="72778C11" w:rsidR="001C46B1" w:rsidRPr="008F663F" w:rsidRDefault="001C46B1" w:rsidP="008F663F">
      <w:pPr>
        <w:rPr>
          <w:rFonts w:asciiTheme="minorHAnsi" w:hAnsiTheme="minorHAnsi" w:cs="Tahoma"/>
          <w:b/>
          <w:bCs w:val="0"/>
          <w:sz w:val="22"/>
          <w:szCs w:val="22"/>
        </w:rPr>
      </w:pPr>
    </w:p>
    <w:p w14:paraId="28C44F24" w14:textId="77777777" w:rsidR="001C46B1" w:rsidRPr="0061635C" w:rsidRDefault="001C46B1" w:rsidP="00FB2A43">
      <w:pPr>
        <w:pStyle w:val="Subttulo"/>
        <w:rPr>
          <w:rFonts w:cs="Arial"/>
          <w:b w:val="0"/>
          <w:sz w:val="22"/>
          <w:szCs w:val="22"/>
        </w:rPr>
      </w:pPr>
    </w:p>
    <w:p w14:paraId="4C2DE162" w14:textId="5BE6D9AD" w:rsidR="009F2AF4" w:rsidRPr="00EC5C3F" w:rsidRDefault="00EC5C3F" w:rsidP="009F2AF4">
      <w:pPr>
        <w:pStyle w:val="Ttulo1"/>
        <w:rPr>
          <w:rFonts w:cs="Arial"/>
          <w:sz w:val="16"/>
          <w:szCs w:val="16"/>
        </w:rPr>
      </w:pPr>
      <w:bookmarkStart w:id="0" w:name="_Toc404271261"/>
      <w:r w:rsidRPr="00EC5C3F">
        <w:rPr>
          <w:rFonts w:cs="Arial"/>
          <w:sz w:val="16"/>
          <w:szCs w:val="16"/>
        </w:rPr>
        <w:lastRenderedPageBreak/>
        <w:t xml:space="preserve">1. DATOS GENERALES O DE IDENTIFICACIÓN DE LA </w:t>
      </w:r>
      <w:bookmarkEnd w:id="0"/>
      <w:r w:rsidRPr="00EC5C3F">
        <w:rPr>
          <w:rFonts w:cs="Arial"/>
          <w:sz w:val="16"/>
          <w:szCs w:val="16"/>
        </w:rPr>
        <w:t>ADJUDICACIÓN DIRECTA</w:t>
      </w:r>
    </w:p>
    <w:p w14:paraId="172C4971" w14:textId="4B74BF8C" w:rsidR="009F2AF4" w:rsidRPr="00EC5C3F" w:rsidRDefault="00EC5C3F" w:rsidP="00446177">
      <w:pPr>
        <w:pStyle w:val="Ttulo2"/>
        <w:numPr>
          <w:ilvl w:val="0"/>
          <w:numId w:val="39"/>
        </w:numPr>
        <w:suppressAutoHyphens/>
        <w:autoSpaceDE/>
        <w:autoSpaceDN/>
        <w:spacing w:before="240" w:after="60"/>
        <w:jc w:val="both"/>
        <w:rPr>
          <w:rFonts w:cs="Arial"/>
        </w:rPr>
      </w:pPr>
      <w:bookmarkStart w:id="1" w:name="_Toc404271262"/>
      <w:r w:rsidRPr="00EC5C3F">
        <w:rPr>
          <w:rFonts w:cs="Arial"/>
        </w:rPr>
        <w:t>NOMBRE DE LA DEPENDENCIA O DENOMINACIÓN O RAZÓN SOCIAL DE LA ENTIDAD CONVOCANTE, ESPECIFICANDO EL ÁREA CONTRATANTE Y EL DOMICILIO DONDE SE LOCALIZA ESTA ÚLTIMA.</w:t>
      </w:r>
      <w:bookmarkEnd w:id="1"/>
    </w:p>
    <w:p w14:paraId="190A298D" w14:textId="77777777" w:rsidR="009F2AF4" w:rsidRPr="00EC5C3F" w:rsidRDefault="009F2AF4" w:rsidP="009F2AF4">
      <w:pPr>
        <w:jc w:val="both"/>
        <w:rPr>
          <w:rFonts w:cs="Arial"/>
          <w:b/>
          <w:sz w:val="16"/>
          <w:szCs w:val="16"/>
        </w:rPr>
      </w:pPr>
    </w:p>
    <w:p w14:paraId="35E8D439" w14:textId="6958DA4A" w:rsidR="001C4ADA" w:rsidRPr="00EC5C3F" w:rsidRDefault="00EC5C3F" w:rsidP="001C4ADA">
      <w:pPr>
        <w:pStyle w:val="Texto0"/>
        <w:spacing w:after="0" w:line="240" w:lineRule="auto"/>
        <w:ind w:right="189" w:firstLine="0"/>
        <w:rPr>
          <w:rFonts w:cs="Arial"/>
          <w:sz w:val="16"/>
          <w:szCs w:val="16"/>
        </w:rPr>
      </w:pPr>
      <w:bookmarkStart w:id="2" w:name="_Toc404271263"/>
      <w:r w:rsidRPr="00EC5C3F">
        <w:rPr>
          <w:rFonts w:cs="Arial"/>
          <w:sz w:val="16"/>
          <w:szCs w:val="16"/>
        </w:rPr>
        <w:t xml:space="preserve">A TRAVÉS DE LA UNIDAD MÉDICA DE ALTA ESPECIALIDAD HOSPITAL DE TRAUMATOLOGÍA Y ORTOPEDIA DEL CENTRO MÉDICO NACIONAL “MANUEL ÁVILA CAMACHO” EN PUEBLA, POR CONDUCTO DEL DEPARTAMENTO DE ABASTECIMIENTO, PARA LA ADQUISICIÓN DE VÍVERES “AGUA PURIFICADA”  PARA ATENDER LAS NECESIDADES DE LA UNIDAD MÉDICA DE ALTA ESPECIALIDAD HOSPITAL DE TRAUMATOLOGÍA Y ORTOPEDIA DEL 01 DE FEBRERO DE 2024 Y HASTA EL 31 DE DICIEMBRE DE 2024.  </w:t>
      </w:r>
    </w:p>
    <w:bookmarkEnd w:id="2"/>
    <w:p w14:paraId="17F5F85F" w14:textId="77777777" w:rsidR="00E878F7" w:rsidRPr="00EC5C3F" w:rsidRDefault="00E878F7" w:rsidP="00853E42">
      <w:pPr>
        <w:ind w:right="192"/>
        <w:jc w:val="both"/>
        <w:rPr>
          <w:rFonts w:cs="Arial"/>
          <w:sz w:val="16"/>
          <w:szCs w:val="16"/>
        </w:rPr>
      </w:pPr>
    </w:p>
    <w:p w14:paraId="0392EEB7" w14:textId="18ED486B" w:rsidR="009F2AF4" w:rsidRPr="00EC5C3F" w:rsidRDefault="00EC5C3F" w:rsidP="00853E42">
      <w:pPr>
        <w:ind w:right="192"/>
        <w:jc w:val="both"/>
        <w:rPr>
          <w:rFonts w:cs="Arial"/>
          <w:sz w:val="16"/>
          <w:szCs w:val="16"/>
        </w:rPr>
      </w:pPr>
      <w:r w:rsidRPr="00EC5C3F">
        <w:rPr>
          <w:rFonts w:cs="Arial"/>
          <w:sz w:val="16"/>
          <w:szCs w:val="16"/>
        </w:rPr>
        <w:t xml:space="preserve">DE CONFORMIDAD CON LO SEÑALADO EN LA FRACCIÓN LL DEL ARTÍCULO 26 BIS DE LA LAASSP ES “ELECTRÓNICA”, </w:t>
      </w:r>
      <w:r w:rsidRPr="00EC5C3F">
        <w:rPr>
          <w:rFonts w:cs="Arial"/>
          <w:color w:val="000000"/>
          <w:sz w:val="16"/>
          <w:szCs w:val="16"/>
        </w:rPr>
        <w:t>EN LA CUAL LOS LICITANTES EXCLUSIVAMENTE PODRÁN PRESENTAR SUS PROPOSICIONES TRAVÉS DE COMPRANET EN FORMA ELECTRÓNICA.</w:t>
      </w:r>
    </w:p>
    <w:p w14:paraId="36DC9BE0" w14:textId="77777777" w:rsidR="009F2AF4" w:rsidRPr="00EC5C3F" w:rsidRDefault="009F2AF4" w:rsidP="009F2AF4">
      <w:pPr>
        <w:ind w:right="-206"/>
        <w:jc w:val="both"/>
        <w:rPr>
          <w:rFonts w:cs="Arial"/>
          <w:sz w:val="16"/>
          <w:szCs w:val="16"/>
        </w:rPr>
      </w:pPr>
    </w:p>
    <w:p w14:paraId="4854BF75" w14:textId="4CD6A824" w:rsidR="009F2AF4" w:rsidRPr="00EC5C3F" w:rsidRDefault="00EC5C3F" w:rsidP="00853E42">
      <w:pPr>
        <w:ind w:right="50"/>
        <w:jc w:val="both"/>
        <w:rPr>
          <w:rFonts w:cs="Arial"/>
          <w:sz w:val="16"/>
          <w:szCs w:val="16"/>
          <w:lang w:val="es-MX"/>
        </w:rPr>
      </w:pPr>
      <w:r w:rsidRPr="00EC5C3F">
        <w:rPr>
          <w:rFonts w:cs="Arial"/>
          <w:sz w:val="16"/>
          <w:szCs w:val="16"/>
          <w:lang w:val="es-MX"/>
        </w:rPr>
        <w:t>DE CONFORMIDAD EN EL ARTÍCULO 28 FRACCIÓN L DE LA LAASSP, EL CARÁCTER DE LA ADJUDICACIÓN DIRECTA NACIONAL, EN LA CUAL ÚNICAMENTE PODRÁN PARTICIPAR PERSONAS DE NACIONALIDAD MEXICANA.</w:t>
      </w:r>
    </w:p>
    <w:p w14:paraId="7641D899" w14:textId="77777777" w:rsidR="00064DEC" w:rsidRPr="00EC5C3F" w:rsidRDefault="00064DEC" w:rsidP="00853E42">
      <w:pPr>
        <w:ind w:right="50"/>
        <w:jc w:val="both"/>
        <w:rPr>
          <w:rFonts w:cs="Arial"/>
          <w:sz w:val="16"/>
          <w:szCs w:val="16"/>
          <w:lang w:val="es-MX"/>
        </w:rPr>
      </w:pPr>
    </w:p>
    <w:p w14:paraId="571F5167" w14:textId="613FEFC9" w:rsidR="00064DEC" w:rsidRPr="00EC5C3F" w:rsidRDefault="00EC5C3F" w:rsidP="00853E42">
      <w:pPr>
        <w:ind w:right="50"/>
        <w:jc w:val="both"/>
        <w:rPr>
          <w:rFonts w:cs="Arial"/>
          <w:sz w:val="16"/>
          <w:szCs w:val="16"/>
          <w:lang w:val="es-MX"/>
        </w:rPr>
      </w:pPr>
      <w:r w:rsidRPr="00EC5C3F">
        <w:rPr>
          <w:rFonts w:cs="Arial"/>
          <w:sz w:val="16"/>
          <w:szCs w:val="16"/>
          <w:lang w:val="es-MX"/>
        </w:rPr>
        <w:t xml:space="preserve">LOS CONTRATOS QUE SE DERIVEN DEL PRESENTE PROCEDIMIENTO DE ADQUISICIÓN DE VÍVERES “AGUA PURIFICADA”, SERÁN ABIERTOS Y TENDRÁN VIGENCIA DE A PARTIR DEL </w:t>
      </w:r>
      <w:r w:rsidRPr="00EC5C3F">
        <w:rPr>
          <w:rFonts w:cs="Arial"/>
          <w:b/>
          <w:sz w:val="16"/>
          <w:szCs w:val="16"/>
          <w:lang w:val="es-MX"/>
        </w:rPr>
        <w:t>01 DE FEBRERO 2024  AL 31 DE DICIEMBRE DE 2024</w:t>
      </w:r>
      <w:r w:rsidRPr="00EC5C3F">
        <w:rPr>
          <w:rFonts w:cs="Arial"/>
          <w:sz w:val="16"/>
          <w:szCs w:val="16"/>
          <w:lang w:val="es-MX"/>
        </w:rPr>
        <w:t>.</w:t>
      </w:r>
    </w:p>
    <w:p w14:paraId="6782C4F1" w14:textId="77777777" w:rsidR="00064DEC" w:rsidRPr="00EC5C3F" w:rsidRDefault="00064DEC" w:rsidP="00853E42">
      <w:pPr>
        <w:ind w:right="50"/>
        <w:jc w:val="both"/>
        <w:rPr>
          <w:rFonts w:cs="Arial"/>
          <w:sz w:val="16"/>
          <w:szCs w:val="16"/>
          <w:lang w:val="es-MX"/>
        </w:rPr>
      </w:pPr>
    </w:p>
    <w:p w14:paraId="1ECA3A4E" w14:textId="3AFD400F" w:rsidR="00064DEC" w:rsidRPr="00EC5C3F" w:rsidRDefault="00EC5C3F" w:rsidP="00853E42">
      <w:pPr>
        <w:ind w:right="50"/>
        <w:jc w:val="both"/>
        <w:rPr>
          <w:rFonts w:cs="Arial"/>
          <w:sz w:val="16"/>
          <w:szCs w:val="16"/>
          <w:lang w:val="es-MX"/>
        </w:rPr>
      </w:pPr>
      <w:r w:rsidRPr="00EC5C3F">
        <w:rPr>
          <w:rFonts w:cs="Arial"/>
          <w:sz w:val="16"/>
          <w:szCs w:val="16"/>
          <w:lang w:val="es-MX"/>
        </w:rPr>
        <w:t>PROPUESTAS TÉCNICAS SERÁN EVALUADAS POR EL ÁREA DE NUTRICIÓN Y DIETÉTICA.</w:t>
      </w:r>
    </w:p>
    <w:p w14:paraId="4F2B7343" w14:textId="77777777" w:rsidR="00064DEC" w:rsidRPr="00EC5C3F" w:rsidRDefault="00064DEC" w:rsidP="00853E42">
      <w:pPr>
        <w:ind w:right="50"/>
        <w:jc w:val="both"/>
        <w:rPr>
          <w:rFonts w:cs="Arial"/>
          <w:sz w:val="16"/>
          <w:szCs w:val="16"/>
          <w:lang w:val="es-MX"/>
        </w:rPr>
      </w:pPr>
    </w:p>
    <w:p w14:paraId="50F1C2A1" w14:textId="0D1A6A33" w:rsidR="00064DEC" w:rsidRPr="00EC5C3F" w:rsidRDefault="00EC5C3F" w:rsidP="00853E42">
      <w:pPr>
        <w:ind w:right="50"/>
        <w:jc w:val="both"/>
        <w:rPr>
          <w:rFonts w:cs="Arial"/>
          <w:sz w:val="16"/>
          <w:szCs w:val="16"/>
          <w:lang w:val="es-MX"/>
        </w:rPr>
      </w:pPr>
      <w:r w:rsidRPr="00EC5C3F">
        <w:rPr>
          <w:rFonts w:cs="Arial"/>
          <w:sz w:val="16"/>
          <w:szCs w:val="16"/>
          <w:lang w:val="es-MX"/>
        </w:rPr>
        <w:t>CON FUNDAMENTO EN EL SEGUNDO PÁRRAFO DEL ARTÍCULO 50 DEL REGLAMENTO DE LA LEY, 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 ASÍ MISMO CUANDO UN REQUISITO SEA SOLICITADO MÁS DE UNA VEZ EN LA CONVOCATORIA, SERÁ SUFICIENTE CON PRESENTAR DICHO REQUISITO EN EL PRIMER PUNTO QUE SE REQUIERA, REFERENCIANDO EN ESTE, LOS PUNTOS QUE ACREDITA, LO ANTERIOR, PARA EFECTOS DE DAR CABAL CUMPLIMIENTO A LA CONVOCATORIA.</w:t>
      </w:r>
    </w:p>
    <w:p w14:paraId="65C48CE7" w14:textId="77777777" w:rsidR="00064DEC" w:rsidRPr="00EC5C3F" w:rsidRDefault="00064DEC" w:rsidP="00853E42">
      <w:pPr>
        <w:ind w:right="50"/>
        <w:jc w:val="both"/>
        <w:rPr>
          <w:rFonts w:cs="Arial"/>
          <w:sz w:val="16"/>
          <w:szCs w:val="16"/>
          <w:lang w:val="es-MX"/>
        </w:rPr>
      </w:pPr>
    </w:p>
    <w:p w14:paraId="405E61C5" w14:textId="033CF75C" w:rsidR="00064DEC" w:rsidRPr="00EC5C3F" w:rsidRDefault="00EC5C3F" w:rsidP="00853E42">
      <w:pPr>
        <w:ind w:right="50"/>
        <w:jc w:val="both"/>
        <w:rPr>
          <w:rFonts w:cs="Arial"/>
          <w:sz w:val="16"/>
          <w:szCs w:val="16"/>
          <w:lang w:val="es-MX"/>
        </w:rPr>
      </w:pPr>
      <w:r w:rsidRPr="00EC5C3F">
        <w:rPr>
          <w:rFonts w:cs="Arial"/>
          <w:sz w:val="16"/>
          <w:szCs w:val="16"/>
          <w:lang w:val="es-MX"/>
        </w:rPr>
        <w:t>EL ADMINISTRADOR DEL CONTRATO QUE SE  DERIVE DEL PRESENTE PROCEDIMIENTO DE CONTRATACIÓN SERÁ EL TITULAR DEL DEPARTAMENTO DE NUTRICIÓN DE LA UMAE.</w:t>
      </w:r>
    </w:p>
    <w:p w14:paraId="7FD992F6" w14:textId="77777777" w:rsidR="00064DEC" w:rsidRPr="00EC5C3F" w:rsidRDefault="00064DEC" w:rsidP="00064DEC">
      <w:pPr>
        <w:tabs>
          <w:tab w:val="center" w:pos="3127"/>
        </w:tabs>
        <w:rPr>
          <w:rFonts w:cs="Arial"/>
          <w:sz w:val="16"/>
          <w:szCs w:val="16"/>
          <w:lang w:val="es-MX"/>
        </w:rPr>
      </w:pPr>
    </w:p>
    <w:p w14:paraId="58E7E3BF" w14:textId="77777777" w:rsidR="00064DEC" w:rsidRPr="00EC5C3F" w:rsidRDefault="00064DEC" w:rsidP="00064DEC">
      <w:pPr>
        <w:tabs>
          <w:tab w:val="center" w:pos="3127"/>
        </w:tabs>
        <w:rPr>
          <w:rFonts w:cs="Arial"/>
          <w:sz w:val="16"/>
          <w:szCs w:val="16"/>
          <w:lang w:val="es-MX"/>
        </w:rPr>
      </w:pPr>
    </w:p>
    <w:tbl>
      <w:tblPr>
        <w:tblpPr w:leftFromText="141" w:rightFromText="141" w:vertAnchor="text" w:horzAnchor="margin" w:tblpXSpec="center" w:tblpY="71"/>
        <w:tblW w:w="96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27"/>
        <w:gridCol w:w="6379"/>
      </w:tblGrid>
      <w:tr w:rsidR="00064DEC" w:rsidRPr="00EC5C3F" w14:paraId="4CC0D71C" w14:textId="77777777" w:rsidTr="00064DEC">
        <w:trPr>
          <w:trHeight w:val="197"/>
        </w:trPr>
        <w:tc>
          <w:tcPr>
            <w:tcW w:w="3227" w:type="dxa"/>
            <w:shd w:val="clear" w:color="auto" w:fill="auto"/>
          </w:tcPr>
          <w:p w14:paraId="5319044E" w14:textId="3A6EED36" w:rsidR="00064DEC" w:rsidRPr="00EC5C3F" w:rsidRDefault="00EC5C3F" w:rsidP="00064DEC">
            <w:pPr>
              <w:jc w:val="center"/>
              <w:rPr>
                <w:rFonts w:cs="Arial"/>
                <w:sz w:val="16"/>
                <w:szCs w:val="16"/>
                <w:lang w:val="es-MX"/>
              </w:rPr>
            </w:pPr>
            <w:r w:rsidRPr="00EC5C3F">
              <w:rPr>
                <w:rFonts w:cs="Arial"/>
                <w:sz w:val="16"/>
                <w:szCs w:val="16"/>
                <w:lang w:val="es-MX"/>
              </w:rPr>
              <w:t>UMAE-HTO PUEBLA</w:t>
            </w:r>
          </w:p>
        </w:tc>
        <w:tc>
          <w:tcPr>
            <w:tcW w:w="6379" w:type="dxa"/>
            <w:shd w:val="clear" w:color="auto" w:fill="auto"/>
          </w:tcPr>
          <w:p w14:paraId="01C71016" w14:textId="2B315088" w:rsidR="00064DEC" w:rsidRPr="00EC5C3F" w:rsidRDefault="00EC5C3F" w:rsidP="00B379E3">
            <w:pPr>
              <w:jc w:val="center"/>
              <w:rPr>
                <w:rFonts w:cs="Arial"/>
                <w:sz w:val="16"/>
                <w:szCs w:val="16"/>
                <w:lang w:val="es-MX"/>
              </w:rPr>
            </w:pPr>
            <w:r w:rsidRPr="00EC5C3F">
              <w:rPr>
                <w:rFonts w:cs="Arial"/>
                <w:sz w:val="16"/>
                <w:szCs w:val="16"/>
                <w:lang w:val="es-MX"/>
              </w:rPr>
              <w:t>L.N. FELIX EDGAR LICEA DIAZ</w:t>
            </w:r>
          </w:p>
        </w:tc>
      </w:tr>
    </w:tbl>
    <w:p w14:paraId="1D093314" w14:textId="77777777" w:rsidR="00064DEC" w:rsidRPr="00EC5C3F" w:rsidRDefault="00064DEC" w:rsidP="00064DEC">
      <w:pPr>
        <w:jc w:val="both"/>
        <w:rPr>
          <w:rFonts w:cs="Arial"/>
          <w:sz w:val="16"/>
          <w:szCs w:val="16"/>
          <w:lang w:val="es-MX"/>
        </w:rPr>
      </w:pPr>
    </w:p>
    <w:p w14:paraId="04F951F2" w14:textId="1858BDA6" w:rsidR="00064DEC" w:rsidRPr="00EC5C3F" w:rsidRDefault="00EC5C3F" w:rsidP="00064DEC">
      <w:pPr>
        <w:jc w:val="both"/>
        <w:rPr>
          <w:rFonts w:cs="Arial"/>
          <w:sz w:val="16"/>
          <w:szCs w:val="16"/>
          <w:lang w:val="es-MX"/>
        </w:rPr>
      </w:pPr>
      <w:r w:rsidRPr="00EC5C3F">
        <w:rPr>
          <w:rFonts w:cs="Arial"/>
          <w:sz w:val="16"/>
          <w:szCs w:val="16"/>
          <w:lang w:val="es-MX"/>
        </w:rPr>
        <w:t xml:space="preserve">EL QUE SE NOMBRA CON ANTERIORIDAD FUNGIRÁ COMO RESPONSABLE DE ADMINISTRAR Y VERIFICAR EL CUMPLIMIENTO DE LOS DERECHOS Y OBLIGACIONES ESTABLECIDAS EN LOS CONTRATOS DERIVADOS DEL PRESENTE PROCEDIMIENTO DE CONTRATACIÓN. </w:t>
      </w:r>
    </w:p>
    <w:p w14:paraId="6BC975EC" w14:textId="77777777" w:rsidR="00064DEC" w:rsidRPr="00EC5C3F" w:rsidRDefault="00064DEC" w:rsidP="009F2AF4">
      <w:pPr>
        <w:ind w:right="-206"/>
        <w:jc w:val="both"/>
        <w:rPr>
          <w:rFonts w:cs="Arial"/>
          <w:sz w:val="16"/>
          <w:szCs w:val="16"/>
        </w:rPr>
      </w:pPr>
    </w:p>
    <w:p w14:paraId="2ABDC3BD" w14:textId="32D813CD" w:rsidR="0031452B" w:rsidRPr="00EC5C3F" w:rsidRDefault="00EC5C3F" w:rsidP="0031452B">
      <w:pPr>
        <w:pStyle w:val="Ttulo2"/>
        <w:tabs>
          <w:tab w:val="num" w:pos="0"/>
        </w:tabs>
        <w:jc w:val="both"/>
        <w:rPr>
          <w:rFonts w:cs="Arial"/>
          <w:color w:val="auto"/>
          <w:lang w:val="es-MX"/>
        </w:rPr>
      </w:pPr>
      <w:r w:rsidRPr="00EC5C3F">
        <w:rPr>
          <w:rFonts w:cs="Arial"/>
          <w:color w:val="auto"/>
          <w:lang w:val="es-MX"/>
        </w:rPr>
        <w:t>PROTOCOLO DE ACTUACIÓN EN MATERIA DE CONTRATACIONES PÚBLICAS.</w:t>
      </w:r>
    </w:p>
    <w:p w14:paraId="4D0AFDCE" w14:textId="77777777" w:rsidR="0031452B" w:rsidRPr="00EC5C3F" w:rsidRDefault="0031452B" w:rsidP="0031452B">
      <w:pPr>
        <w:jc w:val="both"/>
        <w:rPr>
          <w:rFonts w:cs="Arial"/>
          <w:sz w:val="16"/>
          <w:szCs w:val="16"/>
          <w:lang w:val="es-MX"/>
        </w:rPr>
      </w:pPr>
    </w:p>
    <w:p w14:paraId="39B7A100" w14:textId="0C4A51A6" w:rsidR="0031452B" w:rsidRPr="00EC5C3F" w:rsidRDefault="00EC5C3F" w:rsidP="0031452B">
      <w:pPr>
        <w:pStyle w:val="Ttulo2"/>
        <w:jc w:val="both"/>
        <w:rPr>
          <w:rFonts w:cs="Arial"/>
          <w:b w:val="0"/>
          <w:color w:val="auto"/>
          <w:lang w:val="es-MX"/>
        </w:rPr>
      </w:pPr>
      <w:r w:rsidRPr="00EC5C3F">
        <w:rPr>
          <w:rFonts w:cs="Arial"/>
          <w:b w:val="0"/>
          <w:color w:val="auto"/>
          <w:lang w:val="es-MX"/>
        </w:rPr>
        <w:t>SE INFORMA A LOS LICITANTES LO SIGUIENTE:</w:t>
      </w:r>
    </w:p>
    <w:p w14:paraId="54A85CAF" w14:textId="77777777" w:rsidR="0031452B" w:rsidRPr="00EC5C3F" w:rsidRDefault="0031452B" w:rsidP="0031452B">
      <w:pPr>
        <w:rPr>
          <w:rFonts w:cs="Arial"/>
          <w:sz w:val="16"/>
          <w:szCs w:val="16"/>
          <w:lang w:val="es-MX"/>
        </w:rPr>
      </w:pPr>
    </w:p>
    <w:p w14:paraId="59F87DB0" w14:textId="6470CB73" w:rsidR="0031452B" w:rsidRPr="00EC5C3F" w:rsidRDefault="00EC5C3F" w:rsidP="0031452B">
      <w:pPr>
        <w:jc w:val="both"/>
        <w:rPr>
          <w:rFonts w:cs="Arial"/>
          <w:sz w:val="16"/>
          <w:szCs w:val="16"/>
          <w:lang w:val="es-MX"/>
        </w:rPr>
      </w:pPr>
      <w:r w:rsidRPr="00EC5C3F">
        <w:rPr>
          <w:rFonts w:cs="Arial"/>
          <w:sz w:val="16"/>
          <w:szCs w:val="16"/>
          <w:lang w:val="es-MX"/>
        </w:rPr>
        <w:t>A)</w:t>
      </w:r>
      <w:r w:rsidRPr="00EC5C3F">
        <w:rPr>
          <w:rFonts w:cs="Arial"/>
          <w:sz w:val="16"/>
          <w:szCs w:val="16"/>
          <w:lang w:val="es-MX"/>
        </w:rPr>
        <w:tab/>
        <w:t xml:space="preserve">QUE EN EL CONTACTO ENTRE LOS SERVIDORES PÚBLICOS INVOLUCRADOS EN EL PRESENTE PROCEDIMIENTO ADMINISTRATIVO Y LOS PARTICIPANTES SE OBSERVARA EL PROTOCOLO DE ACTUACIÓN EN MATERIA DE CONTRATACIONES PÚBLICAS Y OTORGAMIENTO Y PRORROGA DE LICENCIAS, PERMISOS, AUTORIZACIONES Y CONCESIONES, CONTENIDO EN EL ACUERDO POR EL QUE SE EXPIDIÓ EL MISMO, PUBLICADO EN EL DIARIO OFICIAL DE LA FEDERACIÓN EL 20 DE AGOSTO DE 2015, MODIFICADO MEDIANTE SIMILARES QUE SE DIFUNDIERON EN EL MISMO MEDIO, EL 19 DE FEBRERO DE 2016 Y EL 28 DE FEBRERO DE 2017, MISMO QUE PUEDE SER CONSULTADO EN LA SECCIÓN DE LA SECRETARIA DE LA FUNCIÓN PÚBLICA, EN EL PORTAL DE LA VENTANILLA ÚNICA NACIONAL (GOB.MX), A TRAVÉS DE LA LIGA WWW.GOB.MX/SFP. </w:t>
      </w:r>
    </w:p>
    <w:p w14:paraId="2CFABA28" w14:textId="77777777" w:rsidR="0031452B" w:rsidRPr="00EC5C3F" w:rsidRDefault="0031452B" w:rsidP="0031452B">
      <w:pPr>
        <w:jc w:val="both"/>
        <w:rPr>
          <w:rFonts w:cs="Arial"/>
          <w:sz w:val="16"/>
          <w:szCs w:val="16"/>
          <w:lang w:val="es-MX"/>
        </w:rPr>
      </w:pPr>
    </w:p>
    <w:p w14:paraId="29C4559E" w14:textId="2DA2C16B" w:rsidR="0031452B" w:rsidRPr="00EC5C3F" w:rsidRDefault="00EC5C3F" w:rsidP="0031452B">
      <w:pPr>
        <w:jc w:val="both"/>
        <w:rPr>
          <w:rFonts w:cs="Arial"/>
          <w:sz w:val="16"/>
          <w:szCs w:val="16"/>
          <w:lang w:val="es-MX"/>
        </w:rPr>
      </w:pPr>
      <w:r w:rsidRPr="00EC5C3F">
        <w:rPr>
          <w:rFonts w:cs="Arial"/>
          <w:sz w:val="16"/>
          <w:szCs w:val="16"/>
          <w:lang w:val="es-MX"/>
        </w:rPr>
        <w:t>B)</w:t>
      </w:r>
      <w:r w:rsidRPr="00EC5C3F">
        <w:rPr>
          <w:rFonts w:cs="Arial"/>
          <w:sz w:val="16"/>
          <w:szCs w:val="16"/>
          <w:lang w:val="es-MX"/>
        </w:rPr>
        <w:tab/>
        <w:t>QUE A FIN DE PROMOVER LAS MEJORES PRÁCTICAS EN MATERIA DE COMBATE A LA CORRUPCIÓN Y PREVENCIÓN DE CONFLICTO DE INTERÉS, EN LOS PROCEDIMIENTOS DE CONTRATACIONES PÚBLICAS SUJETAS A LA LEY DE ADQUISICIONES, ARRENDAMIENTOS Y SERVICIOS DEL SECTOR PÚBLICO, CUYO MONTO REBASE EL EQUIVALENTE A CINCO MILLONES DE UNIDADES DE MEDIDA Y ACTUALIZACIÓN, SERÁN VIDEOGRABADOS, LAS REUNIONES, VISITAS, DEMOSTRACIÓN DE CARACTERÍSTICAS Y ACTOS PÚBLICOS.</w:t>
      </w:r>
    </w:p>
    <w:p w14:paraId="6C155401" w14:textId="77777777" w:rsidR="00D12BDC" w:rsidRPr="00EC5C3F" w:rsidRDefault="00D12BDC" w:rsidP="0031452B">
      <w:pPr>
        <w:rPr>
          <w:rFonts w:cs="Arial"/>
          <w:sz w:val="16"/>
          <w:szCs w:val="16"/>
          <w:lang w:val="es-MX"/>
        </w:rPr>
      </w:pPr>
    </w:p>
    <w:p w14:paraId="0944A0C1" w14:textId="5771E10B" w:rsidR="002343F8" w:rsidRPr="00EC5C3F" w:rsidRDefault="00EC5C3F" w:rsidP="00D12BDC">
      <w:pPr>
        <w:jc w:val="both"/>
        <w:rPr>
          <w:rFonts w:cs="Arial"/>
          <w:sz w:val="16"/>
          <w:szCs w:val="16"/>
          <w:lang w:val="es-MX"/>
        </w:rPr>
      </w:pPr>
      <w:r w:rsidRPr="00EC5C3F">
        <w:rPr>
          <w:rFonts w:cs="Arial"/>
          <w:sz w:val="16"/>
          <w:szCs w:val="16"/>
          <w:lang w:val="es-MX"/>
        </w:rPr>
        <w:t xml:space="preserve">CONFORME A LO DISPUESTO EN EL CITADO ACUERDO, EN EL PRESENTE PROCEDIMIENTO DE CONTRATACIÓN PÚBLICA, DESDE EL INICIO Y HASTA SU CONCLUSIÓN, LOS SERVIDORES PÚBLICOS QUE INTERVENGAN EN EL CONTACTO CON LOS PARTICULARES, SE CONDUCIRÁN CON DILIGENCIA, RECTITUD, IMPARCIALIDAD, HONRADEZ, LEGALIDAD Y RESPETO, ASÍ COMO ATENDER ESTRICTAMENTE LAS DISPOSICIONES JURÍDICAS QUE REGULAN SUS OBLIGACIONES, EL CONFLICTO DE INTERÉS Y LOS CASOS EN QUE DEBERÁN ABSTENERSE DE INTERVENIR Y DE EXCUSARSE PARA CONOCER DE DETERMINADOS ASUNTOS. POR LO QUE LOS SERVIDORES PÚBLICOS QUE INTERVENGAN EN EL PRESENTE PROCEDIMIENTO FIRMARAN UNA CARTA DE AUSENCIA DE CONFLICTO DE INTERÉS, PREVIO A LA RESOLUCIÓN Y DICHA CARTA FORMARA PARTE DEL EXPEDIENTE </w:t>
      </w:r>
    </w:p>
    <w:p w14:paraId="126CFC5F" w14:textId="77777777" w:rsidR="00011D1E" w:rsidRPr="00EC5C3F" w:rsidRDefault="00011D1E" w:rsidP="00011D1E">
      <w:pPr>
        <w:jc w:val="both"/>
        <w:rPr>
          <w:rFonts w:cs="Arial"/>
          <w:sz w:val="16"/>
          <w:szCs w:val="16"/>
        </w:rPr>
      </w:pPr>
      <w:bookmarkStart w:id="3" w:name="_Toc404271268"/>
    </w:p>
    <w:p w14:paraId="7A1A960F" w14:textId="205B671E" w:rsidR="009F2AF4" w:rsidRPr="00EC5C3F" w:rsidRDefault="00EC5C3F" w:rsidP="00446177">
      <w:pPr>
        <w:pStyle w:val="Prrafodelista"/>
        <w:numPr>
          <w:ilvl w:val="0"/>
          <w:numId w:val="39"/>
        </w:numPr>
        <w:jc w:val="both"/>
        <w:rPr>
          <w:rFonts w:ascii="Arial" w:hAnsi="Arial" w:cs="Arial"/>
          <w:b/>
          <w:sz w:val="16"/>
          <w:szCs w:val="16"/>
        </w:rPr>
      </w:pPr>
      <w:r w:rsidRPr="00EC5C3F">
        <w:rPr>
          <w:rFonts w:ascii="Arial" w:hAnsi="Arial" w:cs="Arial"/>
          <w:b/>
          <w:sz w:val="16"/>
          <w:szCs w:val="16"/>
        </w:rPr>
        <w:t>IDIOMA EN QUE DEBERÁN PRESENTARSE LAS PROPOSICIONES, LOS ANEXOS TÉCNICOS Y, EN SU CASO, LOS FOLLETOS QUE SE ACOMPAÑEN.</w:t>
      </w:r>
      <w:bookmarkEnd w:id="3"/>
    </w:p>
    <w:p w14:paraId="68FBBD93" w14:textId="77777777" w:rsidR="009F2AF4" w:rsidRPr="00EC5C3F" w:rsidRDefault="009F2AF4" w:rsidP="009F2AF4">
      <w:pPr>
        <w:jc w:val="both"/>
        <w:rPr>
          <w:rFonts w:cs="Arial"/>
          <w:sz w:val="16"/>
          <w:szCs w:val="16"/>
          <w:lang w:val="es-ES_tradnl"/>
        </w:rPr>
      </w:pPr>
    </w:p>
    <w:p w14:paraId="1CA4A19F" w14:textId="3DDC6C46" w:rsidR="009F2AF4" w:rsidRPr="00EC5C3F" w:rsidRDefault="00EC5C3F" w:rsidP="009F2AF4">
      <w:pPr>
        <w:ind w:right="-64"/>
        <w:jc w:val="both"/>
        <w:rPr>
          <w:rFonts w:cs="Arial"/>
          <w:sz w:val="16"/>
          <w:szCs w:val="16"/>
        </w:rPr>
      </w:pPr>
      <w:r w:rsidRPr="00EC5C3F">
        <w:rPr>
          <w:rFonts w:cs="Arial"/>
          <w:sz w:val="16"/>
          <w:szCs w:val="16"/>
        </w:rPr>
        <w:t>LAS PROPOSICIONES EN SU CASO, DEBERÁN PRESENTARSE, PREFERENTEMENTE EN PAPEL MEMBRETADO DE LA EMPRESA, SOLO EN IDIOMA ESPAÑOL, Y DIRIGIDAS A LA CONVOCANTE.</w:t>
      </w:r>
    </w:p>
    <w:p w14:paraId="72D915D8" w14:textId="77777777" w:rsidR="009F2AF4" w:rsidRPr="00EC5C3F" w:rsidRDefault="009F2AF4" w:rsidP="009F2AF4">
      <w:pPr>
        <w:pStyle w:val="Sangra3detindependiente1"/>
        <w:ind w:left="0" w:right="-64" w:firstLine="0"/>
        <w:rPr>
          <w:rFonts w:cs="Arial"/>
          <w:bCs/>
          <w:sz w:val="16"/>
          <w:szCs w:val="16"/>
        </w:rPr>
      </w:pPr>
    </w:p>
    <w:p w14:paraId="0D27EB72" w14:textId="5DA10A6F" w:rsidR="009F2AF4" w:rsidRPr="00EC5C3F" w:rsidRDefault="00EC5C3F" w:rsidP="009F2AF4">
      <w:pPr>
        <w:pStyle w:val="Sangra3detindependiente1"/>
        <w:ind w:left="0" w:right="-64" w:firstLine="0"/>
        <w:rPr>
          <w:rFonts w:cs="Arial"/>
          <w:bCs/>
          <w:sz w:val="16"/>
          <w:szCs w:val="16"/>
        </w:rPr>
      </w:pPr>
      <w:r w:rsidRPr="00EC5C3F">
        <w:rPr>
          <w:rFonts w:cs="Arial"/>
          <w:bCs/>
          <w:sz w:val="16"/>
          <w:szCs w:val="16"/>
        </w:rPr>
        <w:t>EN CASO DE QUE SE REQUIERAN ANEXOS TÉCNICOS, FOLLETOS, CATÁLOGOS Y/O FOTOGRAFÍAS, INSTRUCTIVOS O MANUALES DE USO PARA CORROBORAR LAS ESPECIFICACIONES, CARACTERÍSTICAS Y CALIDAD DEL SERVICIO, ÉSTOS DEBERÁN PRESENTARSE EN  IDIOMA ESPAÑOL.</w:t>
      </w:r>
    </w:p>
    <w:p w14:paraId="4F801E26" w14:textId="77777777" w:rsidR="009F2AF4" w:rsidRPr="00EC5C3F" w:rsidRDefault="009F2AF4" w:rsidP="009F2AF4">
      <w:pPr>
        <w:jc w:val="both"/>
        <w:rPr>
          <w:rFonts w:cs="Arial"/>
          <w:b/>
          <w:bCs w:val="0"/>
          <w:sz w:val="16"/>
          <w:szCs w:val="16"/>
        </w:rPr>
      </w:pPr>
    </w:p>
    <w:p w14:paraId="01117851" w14:textId="056F270B" w:rsidR="005A1DF7" w:rsidRPr="00EC5C3F" w:rsidRDefault="00EC5C3F" w:rsidP="005A1DF7">
      <w:pPr>
        <w:pStyle w:val="Ttulo1"/>
        <w:rPr>
          <w:rFonts w:cs="Arial"/>
          <w:sz w:val="16"/>
          <w:szCs w:val="16"/>
        </w:rPr>
      </w:pPr>
      <w:bookmarkStart w:id="4" w:name="_Toc404271271"/>
      <w:r w:rsidRPr="00EC5C3F">
        <w:rPr>
          <w:rFonts w:cs="Arial"/>
          <w:sz w:val="16"/>
          <w:szCs w:val="16"/>
        </w:rPr>
        <w:t>2. OBJETIVO Y ALCANCE DE LA CONTRATACIÓN</w:t>
      </w:r>
      <w:bookmarkEnd w:id="4"/>
    </w:p>
    <w:p w14:paraId="16416D1B" w14:textId="77777777" w:rsidR="005A1DF7" w:rsidRPr="00EC5C3F" w:rsidRDefault="005A1DF7" w:rsidP="005A1DF7">
      <w:pPr>
        <w:jc w:val="both"/>
        <w:rPr>
          <w:rFonts w:cs="Arial"/>
          <w:sz w:val="16"/>
          <w:szCs w:val="16"/>
        </w:rPr>
      </w:pPr>
    </w:p>
    <w:p w14:paraId="670368B1" w14:textId="0B817F42" w:rsidR="005A1DF7" w:rsidRPr="00EC5C3F" w:rsidRDefault="00EC5C3F" w:rsidP="00446177">
      <w:pPr>
        <w:pStyle w:val="Prrafodelista"/>
        <w:numPr>
          <w:ilvl w:val="0"/>
          <w:numId w:val="41"/>
        </w:numPr>
        <w:jc w:val="both"/>
        <w:rPr>
          <w:rFonts w:ascii="Arial" w:hAnsi="Arial" w:cs="Arial"/>
          <w:b/>
          <w:sz w:val="16"/>
          <w:szCs w:val="16"/>
        </w:rPr>
      </w:pPr>
      <w:r w:rsidRPr="00EC5C3F">
        <w:rPr>
          <w:rFonts w:ascii="Arial" w:hAnsi="Arial" w:cs="Arial"/>
          <w:b/>
          <w:sz w:val="16"/>
          <w:szCs w:val="16"/>
        </w:rPr>
        <w:t>INFORMACIÓN QUE LA CONVOCANTE CONSIDERA NECESARIA PARA IDENTIFICAR LOS VÍVERES “AGUA PURIFICADA” QUE SE PRETENDE ADQUIRIR.</w:t>
      </w:r>
    </w:p>
    <w:p w14:paraId="08D44960" w14:textId="77777777" w:rsidR="009F2AF4" w:rsidRPr="00EC5C3F" w:rsidRDefault="009F2AF4" w:rsidP="00FB2A43">
      <w:pPr>
        <w:rPr>
          <w:rFonts w:cs="Arial"/>
          <w:sz w:val="16"/>
          <w:szCs w:val="16"/>
        </w:rPr>
      </w:pPr>
    </w:p>
    <w:p w14:paraId="530F956E" w14:textId="582F4745" w:rsidR="005A1DF7" w:rsidRPr="00EC5C3F" w:rsidRDefault="00EC5C3F" w:rsidP="005A1DF7">
      <w:pPr>
        <w:pStyle w:val="Texto0"/>
        <w:spacing w:after="0" w:line="240" w:lineRule="auto"/>
        <w:ind w:right="189" w:firstLine="0"/>
        <w:rPr>
          <w:rFonts w:cs="Arial"/>
          <w:sz w:val="16"/>
          <w:szCs w:val="16"/>
        </w:rPr>
      </w:pPr>
      <w:r w:rsidRPr="00EC5C3F">
        <w:rPr>
          <w:rFonts w:cs="Arial"/>
          <w:sz w:val="16"/>
          <w:szCs w:val="16"/>
          <w:lang w:val="es-ES"/>
        </w:rPr>
        <w:t>EL</w:t>
      </w:r>
      <w:r w:rsidRPr="00EC5C3F">
        <w:rPr>
          <w:rFonts w:cs="Arial"/>
          <w:sz w:val="16"/>
          <w:szCs w:val="16"/>
        </w:rPr>
        <w:t xml:space="preserve"> CONTRATO QUE SE DERIVE DEL PRESENTE PROCEDIMIENTO DE ADQUISICIÓN DE VÍVERES “AGUA PURIFICADA”  SERÁ ABIERTO</w:t>
      </w:r>
      <w:r w:rsidRPr="00EC5C3F">
        <w:rPr>
          <w:rFonts w:cs="Arial"/>
          <w:b/>
          <w:sz w:val="16"/>
          <w:szCs w:val="16"/>
        </w:rPr>
        <w:t xml:space="preserve">, </w:t>
      </w:r>
      <w:r w:rsidRPr="00EC5C3F">
        <w:rPr>
          <w:rFonts w:cs="Arial"/>
          <w:sz w:val="16"/>
          <w:szCs w:val="16"/>
        </w:rPr>
        <w:t xml:space="preserve"> TENDRÁN VIGENCIA A PARTIR DEL  01 DE FEBRERO DE 2024 Y HASTA EL  31 DE DICIEMBRE DE 2024.</w:t>
      </w:r>
    </w:p>
    <w:p w14:paraId="17E48796" w14:textId="77777777" w:rsidR="005A1DF7" w:rsidRPr="00EC5C3F" w:rsidRDefault="005A1DF7" w:rsidP="005A1DF7">
      <w:pPr>
        <w:pStyle w:val="Texto0"/>
        <w:spacing w:after="0" w:line="240" w:lineRule="auto"/>
        <w:ind w:right="189" w:firstLine="0"/>
        <w:rPr>
          <w:rFonts w:cs="Arial"/>
          <w:sz w:val="16"/>
          <w:szCs w:val="16"/>
        </w:rPr>
      </w:pPr>
    </w:p>
    <w:p w14:paraId="35324B2D" w14:textId="04E63B2F" w:rsidR="005A1DF7" w:rsidRPr="00EC5C3F" w:rsidRDefault="00EC5C3F" w:rsidP="005A1DF7">
      <w:pPr>
        <w:rPr>
          <w:rFonts w:cs="Arial"/>
          <w:b/>
          <w:sz w:val="16"/>
          <w:szCs w:val="16"/>
        </w:rPr>
      </w:pPr>
      <w:r w:rsidRPr="00EC5C3F">
        <w:rPr>
          <w:rFonts w:cs="Arial"/>
          <w:b/>
          <w:sz w:val="16"/>
          <w:szCs w:val="16"/>
        </w:rPr>
        <w:t>DESCRIPCIÓN, UNIDAD Y CANTIDAD.</w:t>
      </w:r>
    </w:p>
    <w:p w14:paraId="657AD456" w14:textId="77777777" w:rsidR="005A1DF7" w:rsidRPr="00EC5C3F" w:rsidRDefault="005A1DF7" w:rsidP="005A1DF7">
      <w:pPr>
        <w:tabs>
          <w:tab w:val="left" w:pos="8931"/>
          <w:tab w:val="left" w:pos="9356"/>
          <w:tab w:val="left" w:pos="9498"/>
        </w:tabs>
        <w:ind w:left="142" w:right="794"/>
        <w:jc w:val="both"/>
        <w:rPr>
          <w:rFonts w:cs="Arial"/>
          <w:b/>
          <w:sz w:val="16"/>
          <w:szCs w:val="16"/>
        </w:rPr>
      </w:pPr>
    </w:p>
    <w:p w14:paraId="3430E306" w14:textId="2F96300A" w:rsidR="005A1DF7" w:rsidRPr="00EC5C3F" w:rsidRDefault="00EC5C3F" w:rsidP="005A1DF7">
      <w:pPr>
        <w:tabs>
          <w:tab w:val="left" w:pos="8931"/>
          <w:tab w:val="left" w:pos="9356"/>
          <w:tab w:val="left" w:pos="9498"/>
        </w:tabs>
        <w:ind w:right="191"/>
        <w:jc w:val="both"/>
        <w:rPr>
          <w:rFonts w:cs="Arial"/>
          <w:b/>
          <w:sz w:val="16"/>
          <w:szCs w:val="16"/>
        </w:rPr>
      </w:pPr>
      <w:r w:rsidRPr="00EC5C3F">
        <w:rPr>
          <w:rFonts w:cs="Arial"/>
          <w:sz w:val="16"/>
          <w:szCs w:val="16"/>
        </w:rPr>
        <w:t xml:space="preserve">LA DESCRIPCIÓN AMPLIA Y DETALLADA DE LOS VÍVERES “AGUA PURIFICADA” SOLICITADOS SE CONTEMPLA EN EL </w:t>
      </w:r>
      <w:r w:rsidRPr="00EC5C3F">
        <w:rPr>
          <w:rFonts w:cs="Arial"/>
          <w:b/>
          <w:sz w:val="16"/>
          <w:szCs w:val="16"/>
        </w:rPr>
        <w:t xml:space="preserve">ANEXO NÚMERO 4 EL CUAL FORMA PARTE DE </w:t>
      </w:r>
      <w:r w:rsidRPr="00EC5C3F">
        <w:rPr>
          <w:rFonts w:cs="Arial"/>
          <w:b/>
          <w:color w:val="000000"/>
          <w:sz w:val="16"/>
          <w:szCs w:val="16"/>
        </w:rPr>
        <w:t xml:space="preserve">LAS BASES CONTENIDAS EN LA PRESENTE </w:t>
      </w:r>
      <w:r w:rsidRPr="00EC5C3F">
        <w:rPr>
          <w:rFonts w:cs="Arial"/>
          <w:b/>
          <w:sz w:val="16"/>
          <w:szCs w:val="16"/>
        </w:rPr>
        <w:t>CONVOCATORIA.</w:t>
      </w:r>
    </w:p>
    <w:p w14:paraId="5928E74A" w14:textId="77777777" w:rsidR="00770F1D" w:rsidRPr="00EC5C3F" w:rsidRDefault="00770F1D" w:rsidP="007D5BA9">
      <w:pPr>
        <w:ind w:right="191"/>
        <w:jc w:val="both"/>
        <w:rPr>
          <w:rFonts w:cs="Arial"/>
          <w:sz w:val="16"/>
          <w:szCs w:val="16"/>
        </w:rPr>
      </w:pPr>
    </w:p>
    <w:p w14:paraId="4E52CB58" w14:textId="1842F89B" w:rsidR="007D5BA9" w:rsidRPr="00EC5C3F" w:rsidRDefault="00EC5C3F" w:rsidP="00446177">
      <w:pPr>
        <w:pStyle w:val="Prrafodelista"/>
        <w:numPr>
          <w:ilvl w:val="0"/>
          <w:numId w:val="41"/>
        </w:numPr>
        <w:jc w:val="both"/>
        <w:rPr>
          <w:rFonts w:ascii="Arial" w:hAnsi="Arial" w:cs="Arial"/>
          <w:b/>
          <w:sz w:val="16"/>
          <w:szCs w:val="16"/>
        </w:rPr>
      </w:pPr>
      <w:r w:rsidRPr="00EC5C3F">
        <w:rPr>
          <w:rFonts w:ascii="Arial" w:hAnsi="Arial" w:cs="Arial"/>
          <w:b/>
          <w:sz w:val="16"/>
          <w:szCs w:val="16"/>
        </w:rPr>
        <w:t xml:space="preserve"> PLAZO, LUGAR, CONDICIONES DE ENTREGA Y CANJE O DEVOLUCIÓN.</w:t>
      </w:r>
    </w:p>
    <w:p w14:paraId="594FCC7A" w14:textId="77777777" w:rsidR="007D5BA9" w:rsidRPr="00EC5C3F" w:rsidRDefault="007D5BA9" w:rsidP="007D5BA9">
      <w:pPr>
        <w:tabs>
          <w:tab w:val="left" w:pos="-284"/>
          <w:tab w:val="left" w:pos="9498"/>
        </w:tabs>
        <w:jc w:val="both"/>
        <w:rPr>
          <w:rFonts w:cs="Arial"/>
          <w:sz w:val="16"/>
          <w:szCs w:val="16"/>
        </w:rPr>
      </w:pPr>
    </w:p>
    <w:p w14:paraId="247800D9" w14:textId="55545C30" w:rsidR="00A82555" w:rsidRPr="00EC5C3F" w:rsidRDefault="00EC5C3F" w:rsidP="007D5BA9">
      <w:pPr>
        <w:tabs>
          <w:tab w:val="left" w:pos="8931"/>
          <w:tab w:val="left" w:pos="9356"/>
          <w:tab w:val="left" w:pos="9498"/>
        </w:tabs>
        <w:spacing w:before="100"/>
        <w:ind w:right="191"/>
        <w:rPr>
          <w:rFonts w:cs="Arial"/>
          <w:b/>
          <w:bCs w:val="0"/>
          <w:sz w:val="16"/>
          <w:szCs w:val="16"/>
        </w:rPr>
      </w:pPr>
      <w:r w:rsidRPr="00EC5C3F">
        <w:rPr>
          <w:rFonts w:cs="Arial"/>
          <w:b/>
          <w:bCs w:val="0"/>
          <w:sz w:val="16"/>
          <w:szCs w:val="16"/>
        </w:rPr>
        <w:t>PLAZO Y LUGAR DE ENTREGA Y DISTRIBUCIÓN:</w:t>
      </w:r>
    </w:p>
    <w:p w14:paraId="55A54F0B" w14:textId="2FA3F262" w:rsidR="007D5BA9" w:rsidRPr="00EC5C3F" w:rsidRDefault="00EC5C3F" w:rsidP="007D5BA9">
      <w:pPr>
        <w:tabs>
          <w:tab w:val="left" w:pos="8931"/>
          <w:tab w:val="left" w:pos="9356"/>
          <w:tab w:val="left" w:pos="9498"/>
        </w:tabs>
        <w:spacing w:before="100"/>
        <w:ind w:right="191"/>
        <w:jc w:val="both"/>
        <w:rPr>
          <w:rFonts w:cs="Arial"/>
          <w:sz w:val="16"/>
          <w:szCs w:val="16"/>
        </w:rPr>
      </w:pPr>
      <w:r w:rsidRPr="00EC5C3F">
        <w:rPr>
          <w:rFonts w:cs="Arial"/>
          <w:sz w:val="16"/>
          <w:szCs w:val="16"/>
        </w:rPr>
        <w:t xml:space="preserve">LOS VÍVERES “AGUA PURIFICADA” DEBERÁN SER ENTREGADOS Y DISTRIBUIDOS EN EL LUGAR ESTABLECIDO EN EL </w:t>
      </w:r>
      <w:r w:rsidRPr="00EC5C3F">
        <w:rPr>
          <w:rFonts w:cs="Arial"/>
          <w:b/>
          <w:bCs w:val="0"/>
          <w:sz w:val="16"/>
          <w:szCs w:val="16"/>
        </w:rPr>
        <w:t xml:space="preserve">ANEXO NÚMERO 3 </w:t>
      </w:r>
      <w:r w:rsidRPr="00EC5C3F">
        <w:rPr>
          <w:rFonts w:cs="Arial"/>
          <w:sz w:val="16"/>
          <w:szCs w:val="16"/>
        </w:rPr>
        <w:t xml:space="preserve">EL CUAL FORMA PARTE DE </w:t>
      </w:r>
      <w:r w:rsidRPr="00EC5C3F">
        <w:rPr>
          <w:rFonts w:cs="Arial"/>
          <w:color w:val="000000"/>
          <w:sz w:val="16"/>
          <w:szCs w:val="16"/>
        </w:rPr>
        <w:t xml:space="preserve">LA PRESENTE </w:t>
      </w:r>
      <w:r w:rsidRPr="00EC5C3F">
        <w:rPr>
          <w:rFonts w:cs="Arial"/>
          <w:sz w:val="16"/>
          <w:szCs w:val="16"/>
        </w:rPr>
        <w:t>CONVOCATORIA, EL CUAL TAMBIÉN SE INDICA EN LA ORDEN DE COMPRA CORRESPONDIENTE DEL SISTEMA DE PLANEACIÓN Y CONTROL DE ALIMENTOS (PLACA).</w:t>
      </w:r>
    </w:p>
    <w:p w14:paraId="41D63994" w14:textId="2255C41A" w:rsidR="007D5BA9" w:rsidRPr="00EC5C3F" w:rsidRDefault="00EC5C3F" w:rsidP="007D5BA9">
      <w:pPr>
        <w:tabs>
          <w:tab w:val="left" w:pos="8931"/>
          <w:tab w:val="left" w:pos="9356"/>
          <w:tab w:val="left" w:pos="9498"/>
        </w:tabs>
        <w:spacing w:before="100"/>
        <w:ind w:right="191"/>
        <w:jc w:val="both"/>
        <w:rPr>
          <w:rFonts w:cs="Arial"/>
          <w:sz w:val="16"/>
          <w:szCs w:val="16"/>
        </w:rPr>
      </w:pPr>
      <w:r w:rsidRPr="00EC5C3F">
        <w:rPr>
          <w:rFonts w:cs="Arial"/>
          <w:sz w:val="16"/>
          <w:szCs w:val="16"/>
        </w:rPr>
        <w:t xml:space="preserve">LOS VÍVERES “AGUA PURIFICADA” DEBERÁN SER ENTREGADOS Y DISTRIBUIDOS CONFORME A LOS HORARIOS ESTABLECIDOS EN EL </w:t>
      </w:r>
      <w:r w:rsidRPr="00EC5C3F">
        <w:rPr>
          <w:rFonts w:cs="Arial"/>
          <w:b/>
          <w:bCs w:val="0"/>
          <w:sz w:val="16"/>
          <w:szCs w:val="16"/>
        </w:rPr>
        <w:t>ANEXO NÚMERO 8</w:t>
      </w:r>
      <w:r w:rsidRPr="00EC5C3F">
        <w:rPr>
          <w:rFonts w:cs="Arial"/>
          <w:sz w:val="16"/>
          <w:szCs w:val="16"/>
        </w:rPr>
        <w:t xml:space="preserve"> EL CUAL FORMA PARTE DE </w:t>
      </w:r>
      <w:r w:rsidRPr="00EC5C3F">
        <w:rPr>
          <w:rFonts w:cs="Arial"/>
          <w:color w:val="000000"/>
          <w:sz w:val="16"/>
          <w:szCs w:val="16"/>
        </w:rPr>
        <w:t xml:space="preserve">LAS BASES CONTENIDAS EN LA PRESENTE </w:t>
      </w:r>
      <w:r w:rsidRPr="00EC5C3F">
        <w:rPr>
          <w:rFonts w:cs="Arial"/>
          <w:sz w:val="16"/>
          <w:szCs w:val="16"/>
        </w:rPr>
        <w:t>CONVOCATORIA Y CONFORME A LO SEÑALADO EN LA ORDEN DE COMPRA.</w:t>
      </w:r>
    </w:p>
    <w:p w14:paraId="526BC1C6" w14:textId="11E4D86B" w:rsidR="007D5BA9" w:rsidRPr="00EC5C3F" w:rsidRDefault="00EC5C3F" w:rsidP="007D5BA9">
      <w:pPr>
        <w:spacing w:before="100"/>
        <w:ind w:right="191"/>
        <w:jc w:val="both"/>
        <w:rPr>
          <w:rFonts w:cs="Arial"/>
          <w:sz w:val="16"/>
          <w:szCs w:val="16"/>
        </w:rPr>
      </w:pPr>
      <w:r w:rsidRPr="00EC5C3F">
        <w:rPr>
          <w:rFonts w:cs="Arial"/>
          <w:sz w:val="16"/>
          <w:szCs w:val="16"/>
        </w:rPr>
        <w:t xml:space="preserve">LAS ÓRDENES DE COMPRA PARA LA ENTREGA Y DISTRIBUCIÓN DE LOS </w:t>
      </w:r>
      <w:proofErr w:type="gramStart"/>
      <w:r w:rsidRPr="00EC5C3F">
        <w:rPr>
          <w:rFonts w:cs="Arial"/>
          <w:sz w:val="16"/>
          <w:szCs w:val="16"/>
        </w:rPr>
        <w:t>VÍVERES ”</w:t>
      </w:r>
      <w:proofErr w:type="gramEnd"/>
      <w:r w:rsidRPr="00EC5C3F">
        <w:rPr>
          <w:rFonts w:cs="Arial"/>
          <w:sz w:val="16"/>
          <w:szCs w:val="16"/>
        </w:rPr>
        <w:t>AGUA PURIFICADA” SERÁN EMITIDAS CON UNA ANTICIPACIÓN DE 8 (OCHO) DÍAS NATURALES, EN UN FORMATO SIMILAR AL CONTENIDO EN EL</w:t>
      </w:r>
      <w:r w:rsidRPr="00EC5C3F">
        <w:rPr>
          <w:rFonts w:cs="Arial"/>
          <w:b/>
          <w:bCs w:val="0"/>
          <w:sz w:val="16"/>
          <w:szCs w:val="16"/>
        </w:rPr>
        <w:t xml:space="preserve"> ANEXO NÚMERO 7 </w:t>
      </w:r>
      <w:r w:rsidRPr="00EC5C3F">
        <w:rPr>
          <w:rFonts w:cs="Arial"/>
          <w:sz w:val="16"/>
          <w:szCs w:val="16"/>
        </w:rPr>
        <w:t xml:space="preserve">EL CUAL FORMA PARTE DE </w:t>
      </w:r>
      <w:r w:rsidRPr="00EC5C3F">
        <w:rPr>
          <w:rFonts w:cs="Arial"/>
          <w:color w:val="000000"/>
          <w:sz w:val="16"/>
          <w:szCs w:val="16"/>
        </w:rPr>
        <w:t xml:space="preserve">LA PRESENTE </w:t>
      </w:r>
      <w:r w:rsidRPr="00EC5C3F">
        <w:rPr>
          <w:rFonts w:cs="Arial"/>
          <w:sz w:val="16"/>
          <w:szCs w:val="16"/>
        </w:rPr>
        <w:t>CONVOCATORIA.</w:t>
      </w:r>
    </w:p>
    <w:p w14:paraId="6247F796" w14:textId="77777777" w:rsidR="00F578F3" w:rsidRPr="00EC5C3F" w:rsidRDefault="00F578F3" w:rsidP="00F578F3">
      <w:pPr>
        <w:pStyle w:val="Prrafodelista"/>
        <w:tabs>
          <w:tab w:val="left" w:pos="8931"/>
          <w:tab w:val="left" w:pos="9356"/>
          <w:tab w:val="left" w:pos="9498"/>
        </w:tabs>
        <w:spacing w:before="100"/>
        <w:ind w:left="720" w:right="794"/>
        <w:rPr>
          <w:rFonts w:ascii="Arial" w:hAnsi="Arial" w:cs="Arial"/>
          <w:b/>
          <w:sz w:val="16"/>
          <w:szCs w:val="16"/>
        </w:rPr>
      </w:pPr>
    </w:p>
    <w:p w14:paraId="7DF21506" w14:textId="4100049B" w:rsidR="00F578F3" w:rsidRPr="00EC5C3F" w:rsidRDefault="00EC5C3F" w:rsidP="00F578F3">
      <w:pPr>
        <w:ind w:left="142"/>
        <w:jc w:val="both"/>
        <w:rPr>
          <w:rFonts w:cs="Arial"/>
          <w:sz w:val="16"/>
          <w:szCs w:val="16"/>
        </w:rPr>
      </w:pPr>
      <w:r w:rsidRPr="00EC5C3F">
        <w:rPr>
          <w:rFonts w:cs="Arial"/>
          <w:sz w:val="16"/>
          <w:szCs w:val="16"/>
        </w:rPr>
        <w:t>PROCEDIMIENTO PARA LA PRESTACIÓN DEL SERVICIO DE VÍVERES “AGUA PURIFICADA” ENVASADA EN GARRAFÓN DE 19 LTS.</w:t>
      </w:r>
    </w:p>
    <w:p w14:paraId="4B1D77B9" w14:textId="77777777" w:rsidR="00F578F3" w:rsidRPr="00EC5C3F" w:rsidRDefault="00F578F3" w:rsidP="00F578F3">
      <w:pPr>
        <w:ind w:left="142"/>
        <w:jc w:val="both"/>
        <w:rPr>
          <w:rFonts w:cs="Arial"/>
          <w:sz w:val="16"/>
          <w:szCs w:val="16"/>
        </w:rPr>
      </w:pPr>
    </w:p>
    <w:tbl>
      <w:tblPr>
        <w:tblW w:w="8341" w:type="dxa"/>
        <w:jc w:val="center"/>
        <w:tblInd w:w="-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75"/>
        <w:gridCol w:w="852"/>
        <w:gridCol w:w="5214"/>
      </w:tblGrid>
      <w:tr w:rsidR="00F578F3" w:rsidRPr="00EC5C3F" w14:paraId="3F710FFE" w14:textId="77777777" w:rsidTr="005C3CED">
        <w:trPr>
          <w:trHeight w:val="315"/>
          <w:tblHeader/>
          <w:jc w:val="center"/>
        </w:trPr>
        <w:tc>
          <w:tcPr>
            <w:tcW w:w="2303" w:type="dxa"/>
            <w:shd w:val="clear" w:color="auto" w:fill="auto"/>
            <w:vAlign w:val="center"/>
            <w:hideMark/>
          </w:tcPr>
          <w:p w14:paraId="4486C774" w14:textId="58B59BA4" w:rsidR="00F578F3" w:rsidRPr="00EC5C3F" w:rsidRDefault="00EC5C3F" w:rsidP="007E1D60">
            <w:pPr>
              <w:jc w:val="center"/>
              <w:rPr>
                <w:rFonts w:cs="Arial"/>
                <w:b/>
                <w:bCs w:val="0"/>
                <w:color w:val="000000"/>
                <w:sz w:val="16"/>
                <w:szCs w:val="16"/>
                <w:lang w:val="es-MX" w:eastAsia="es-MX"/>
              </w:rPr>
            </w:pPr>
            <w:r w:rsidRPr="00EC5C3F">
              <w:rPr>
                <w:rFonts w:cs="Arial"/>
                <w:b/>
                <w:color w:val="000000"/>
                <w:sz w:val="16"/>
                <w:szCs w:val="16"/>
                <w:lang w:eastAsia="es-MX"/>
              </w:rPr>
              <w:t>RESPONSABLE</w:t>
            </w:r>
          </w:p>
        </w:tc>
        <w:tc>
          <w:tcPr>
            <w:tcW w:w="708" w:type="dxa"/>
            <w:shd w:val="clear" w:color="auto" w:fill="auto"/>
            <w:vAlign w:val="center"/>
            <w:hideMark/>
          </w:tcPr>
          <w:p w14:paraId="019E7F6B" w14:textId="674D6AFF" w:rsidR="00F578F3" w:rsidRPr="00EC5C3F" w:rsidRDefault="00EC5C3F" w:rsidP="007E1D60">
            <w:pPr>
              <w:jc w:val="center"/>
              <w:rPr>
                <w:rFonts w:cs="Arial"/>
                <w:b/>
                <w:bCs w:val="0"/>
                <w:color w:val="000000"/>
                <w:sz w:val="16"/>
                <w:szCs w:val="16"/>
                <w:lang w:val="es-MX" w:eastAsia="es-MX"/>
              </w:rPr>
            </w:pPr>
            <w:r w:rsidRPr="00EC5C3F">
              <w:rPr>
                <w:rFonts w:cs="Arial"/>
                <w:b/>
                <w:color w:val="000000"/>
                <w:sz w:val="16"/>
                <w:szCs w:val="16"/>
                <w:lang w:eastAsia="es-MX"/>
              </w:rPr>
              <w:t>NÚMERO</w:t>
            </w:r>
          </w:p>
        </w:tc>
        <w:tc>
          <w:tcPr>
            <w:tcW w:w="5330" w:type="dxa"/>
            <w:shd w:val="clear" w:color="auto" w:fill="auto"/>
            <w:vAlign w:val="center"/>
            <w:hideMark/>
          </w:tcPr>
          <w:p w14:paraId="388AC9EB" w14:textId="6AB43CE0" w:rsidR="00F578F3" w:rsidRPr="00EC5C3F" w:rsidRDefault="00EC5C3F" w:rsidP="007E1D60">
            <w:pPr>
              <w:jc w:val="center"/>
              <w:rPr>
                <w:rFonts w:cs="Arial"/>
                <w:b/>
                <w:bCs w:val="0"/>
                <w:color w:val="000000"/>
                <w:sz w:val="16"/>
                <w:szCs w:val="16"/>
                <w:lang w:val="es-MX" w:eastAsia="es-MX"/>
              </w:rPr>
            </w:pPr>
            <w:r w:rsidRPr="00EC5C3F">
              <w:rPr>
                <w:rFonts w:cs="Arial"/>
                <w:b/>
                <w:color w:val="000000"/>
                <w:sz w:val="16"/>
                <w:szCs w:val="16"/>
                <w:lang w:eastAsia="es-MX"/>
              </w:rPr>
              <w:t>ACTIVIDAD</w:t>
            </w:r>
          </w:p>
        </w:tc>
      </w:tr>
      <w:tr w:rsidR="003044BB" w:rsidRPr="00EC5C3F" w14:paraId="2FD0260D" w14:textId="77777777" w:rsidTr="005C3CED">
        <w:trPr>
          <w:trHeight w:val="417"/>
          <w:jc w:val="center"/>
        </w:trPr>
        <w:tc>
          <w:tcPr>
            <w:tcW w:w="2303" w:type="dxa"/>
            <w:vMerge w:val="restart"/>
            <w:shd w:val="clear" w:color="auto" w:fill="auto"/>
            <w:vAlign w:val="center"/>
            <w:hideMark/>
          </w:tcPr>
          <w:p w14:paraId="1CD74599" w14:textId="00D8A324" w:rsidR="003044BB" w:rsidRPr="00EC5C3F" w:rsidRDefault="00EC5C3F" w:rsidP="007E1D60">
            <w:pPr>
              <w:jc w:val="center"/>
              <w:rPr>
                <w:rFonts w:cs="Arial"/>
                <w:color w:val="000000"/>
                <w:sz w:val="16"/>
                <w:szCs w:val="16"/>
                <w:lang w:val="es-MX" w:eastAsia="es-MX"/>
              </w:rPr>
            </w:pPr>
            <w:r w:rsidRPr="00EC5C3F">
              <w:rPr>
                <w:rFonts w:cs="Arial"/>
                <w:color w:val="000000"/>
                <w:sz w:val="16"/>
                <w:szCs w:val="16"/>
                <w:lang w:eastAsia="es-MX"/>
              </w:rPr>
              <w:t>ÁREA DE NUTRICIÓN Y DIETÉTICA, ADMINISTRADOR Y/O ENCARGADO DE LA UNIDAD</w:t>
            </w:r>
          </w:p>
          <w:p w14:paraId="6F7F5D7C" w14:textId="554F87CE" w:rsidR="003044BB" w:rsidRPr="00EC5C3F" w:rsidRDefault="00EC5C3F" w:rsidP="007E1D60">
            <w:pPr>
              <w:jc w:val="center"/>
              <w:rPr>
                <w:rFonts w:cs="Arial"/>
                <w:color w:val="000000"/>
                <w:sz w:val="16"/>
                <w:szCs w:val="16"/>
                <w:lang w:val="es-MX" w:eastAsia="es-MX"/>
              </w:rPr>
            </w:pPr>
            <w:r w:rsidRPr="00EC5C3F">
              <w:rPr>
                <w:rFonts w:cs="Arial"/>
                <w:color w:val="000000"/>
                <w:sz w:val="16"/>
                <w:szCs w:val="16"/>
                <w:lang w:eastAsia="es-MX"/>
              </w:rPr>
              <w:t> </w:t>
            </w:r>
          </w:p>
        </w:tc>
        <w:tc>
          <w:tcPr>
            <w:tcW w:w="708" w:type="dxa"/>
            <w:shd w:val="clear" w:color="auto" w:fill="auto"/>
            <w:vAlign w:val="center"/>
            <w:hideMark/>
          </w:tcPr>
          <w:p w14:paraId="04325290" w14:textId="636D3A4B" w:rsidR="003044BB" w:rsidRPr="00EC5C3F" w:rsidRDefault="00EC5C3F" w:rsidP="007E1D60">
            <w:pPr>
              <w:jc w:val="center"/>
              <w:rPr>
                <w:rFonts w:cs="Arial"/>
                <w:color w:val="000000"/>
                <w:sz w:val="16"/>
                <w:szCs w:val="16"/>
                <w:lang w:val="es-MX" w:eastAsia="es-MX"/>
              </w:rPr>
            </w:pPr>
            <w:r w:rsidRPr="00EC5C3F">
              <w:rPr>
                <w:rFonts w:cs="Arial"/>
                <w:color w:val="000000"/>
                <w:sz w:val="16"/>
                <w:szCs w:val="16"/>
                <w:lang w:eastAsia="es-MX"/>
              </w:rPr>
              <w:t>1</w:t>
            </w:r>
          </w:p>
        </w:tc>
        <w:tc>
          <w:tcPr>
            <w:tcW w:w="5330" w:type="dxa"/>
            <w:shd w:val="clear" w:color="auto" w:fill="auto"/>
            <w:vAlign w:val="center"/>
            <w:hideMark/>
          </w:tcPr>
          <w:p w14:paraId="1996232D" w14:textId="044A1A94" w:rsidR="003044BB" w:rsidRPr="00EC5C3F" w:rsidRDefault="00EC5C3F" w:rsidP="007E1D60">
            <w:pPr>
              <w:jc w:val="both"/>
              <w:rPr>
                <w:rFonts w:cs="Arial"/>
                <w:color w:val="000000"/>
                <w:sz w:val="16"/>
                <w:szCs w:val="16"/>
                <w:lang w:val="es-MX" w:eastAsia="es-MX"/>
              </w:rPr>
            </w:pPr>
            <w:r w:rsidRPr="00EC5C3F">
              <w:rPr>
                <w:rFonts w:cs="Arial"/>
                <w:color w:val="000000"/>
                <w:sz w:val="16"/>
                <w:szCs w:val="16"/>
                <w:lang w:eastAsia="es-MX"/>
              </w:rPr>
              <w:t>DETERMINA NECESIDADES DE AGUA PURIFICADA DE LA UNIDAD.</w:t>
            </w:r>
          </w:p>
        </w:tc>
      </w:tr>
      <w:tr w:rsidR="003044BB" w:rsidRPr="00EC5C3F" w14:paraId="4053674F" w14:textId="77777777" w:rsidTr="005C3CED">
        <w:trPr>
          <w:trHeight w:val="461"/>
          <w:jc w:val="center"/>
        </w:trPr>
        <w:tc>
          <w:tcPr>
            <w:tcW w:w="2303" w:type="dxa"/>
            <w:vMerge/>
            <w:shd w:val="clear" w:color="auto" w:fill="FFFF00"/>
            <w:vAlign w:val="center"/>
            <w:hideMark/>
          </w:tcPr>
          <w:p w14:paraId="5F509D1C" w14:textId="42E31632" w:rsidR="003044BB" w:rsidRPr="00EC5C3F" w:rsidRDefault="003044BB" w:rsidP="007E1D60">
            <w:pPr>
              <w:jc w:val="center"/>
              <w:rPr>
                <w:rFonts w:cs="Arial"/>
                <w:color w:val="000000"/>
                <w:sz w:val="16"/>
                <w:szCs w:val="16"/>
                <w:lang w:val="es-MX" w:eastAsia="es-MX"/>
              </w:rPr>
            </w:pPr>
          </w:p>
        </w:tc>
        <w:tc>
          <w:tcPr>
            <w:tcW w:w="708" w:type="dxa"/>
            <w:shd w:val="clear" w:color="auto" w:fill="auto"/>
            <w:vAlign w:val="center"/>
            <w:hideMark/>
          </w:tcPr>
          <w:p w14:paraId="32A81397" w14:textId="1BBC57E4" w:rsidR="003044BB" w:rsidRPr="00EC5C3F" w:rsidRDefault="00EC5C3F" w:rsidP="007E1D60">
            <w:pPr>
              <w:jc w:val="center"/>
              <w:rPr>
                <w:rFonts w:cs="Arial"/>
                <w:color w:val="000000"/>
                <w:sz w:val="16"/>
                <w:szCs w:val="16"/>
                <w:lang w:val="es-MX" w:eastAsia="es-MX"/>
              </w:rPr>
            </w:pPr>
            <w:r w:rsidRPr="00EC5C3F">
              <w:rPr>
                <w:rFonts w:cs="Arial"/>
                <w:color w:val="000000"/>
                <w:sz w:val="16"/>
                <w:szCs w:val="16"/>
                <w:lang w:eastAsia="es-MX"/>
              </w:rPr>
              <w:t>2</w:t>
            </w:r>
          </w:p>
        </w:tc>
        <w:tc>
          <w:tcPr>
            <w:tcW w:w="5330" w:type="dxa"/>
            <w:shd w:val="clear" w:color="auto" w:fill="auto"/>
            <w:vAlign w:val="center"/>
            <w:hideMark/>
          </w:tcPr>
          <w:p w14:paraId="75044837" w14:textId="52A6BC5F" w:rsidR="003044BB" w:rsidRPr="00EC5C3F" w:rsidRDefault="00EC5C3F" w:rsidP="007E1D60">
            <w:pPr>
              <w:jc w:val="both"/>
              <w:rPr>
                <w:rFonts w:cs="Arial"/>
                <w:color w:val="000000"/>
                <w:sz w:val="16"/>
                <w:szCs w:val="16"/>
                <w:lang w:val="es-MX" w:eastAsia="es-MX"/>
              </w:rPr>
            </w:pPr>
            <w:r w:rsidRPr="00EC5C3F">
              <w:rPr>
                <w:rFonts w:cs="Arial"/>
                <w:color w:val="000000"/>
                <w:sz w:val="16"/>
                <w:szCs w:val="16"/>
                <w:lang w:eastAsia="es-MX"/>
              </w:rPr>
              <w:t>REPORTA VÍA TELEFÓNICA SUS NECESIDADES AL PRESTADOR DE SERVICIO EN BASE AL NÚMERO DE CONTRATO, REGISTRANDO LA HORA Y NOMBRE DE QUIEN RECIBIÓ EL REQUERIMIENTO.</w:t>
            </w:r>
          </w:p>
        </w:tc>
      </w:tr>
      <w:tr w:rsidR="00F578F3" w:rsidRPr="00EC5C3F" w14:paraId="61ECE302" w14:textId="77777777" w:rsidTr="005C3CED">
        <w:trPr>
          <w:trHeight w:val="535"/>
          <w:jc w:val="center"/>
        </w:trPr>
        <w:tc>
          <w:tcPr>
            <w:tcW w:w="2303" w:type="dxa"/>
            <w:shd w:val="clear" w:color="auto" w:fill="auto"/>
            <w:vAlign w:val="center"/>
            <w:hideMark/>
          </w:tcPr>
          <w:p w14:paraId="5AAF08F4" w14:textId="3D0D0FCC" w:rsidR="00F578F3" w:rsidRPr="00EC5C3F" w:rsidRDefault="00EC5C3F" w:rsidP="007E1D60">
            <w:pPr>
              <w:jc w:val="center"/>
              <w:rPr>
                <w:rFonts w:cs="Arial"/>
                <w:color w:val="000000"/>
                <w:sz w:val="16"/>
                <w:szCs w:val="16"/>
                <w:lang w:val="es-MX" w:eastAsia="es-MX"/>
              </w:rPr>
            </w:pPr>
            <w:r w:rsidRPr="00EC5C3F">
              <w:rPr>
                <w:rFonts w:cs="Arial"/>
                <w:color w:val="000000"/>
                <w:sz w:val="16"/>
                <w:szCs w:val="16"/>
                <w:lang w:eastAsia="es-MX"/>
              </w:rPr>
              <w:t>PRESTADOR DEL SERVICIO</w:t>
            </w:r>
          </w:p>
        </w:tc>
        <w:tc>
          <w:tcPr>
            <w:tcW w:w="708" w:type="dxa"/>
            <w:shd w:val="clear" w:color="auto" w:fill="auto"/>
            <w:vAlign w:val="center"/>
            <w:hideMark/>
          </w:tcPr>
          <w:p w14:paraId="07F76EE2" w14:textId="2DBFFDE3" w:rsidR="00F578F3" w:rsidRPr="00EC5C3F" w:rsidRDefault="00EC5C3F" w:rsidP="007E1D60">
            <w:pPr>
              <w:jc w:val="center"/>
              <w:rPr>
                <w:rFonts w:cs="Arial"/>
                <w:color w:val="000000"/>
                <w:sz w:val="16"/>
                <w:szCs w:val="16"/>
                <w:lang w:val="es-MX" w:eastAsia="es-MX"/>
              </w:rPr>
            </w:pPr>
            <w:r w:rsidRPr="00EC5C3F">
              <w:rPr>
                <w:rFonts w:cs="Arial"/>
                <w:color w:val="000000"/>
                <w:sz w:val="16"/>
                <w:szCs w:val="16"/>
                <w:lang w:eastAsia="es-MX"/>
              </w:rPr>
              <w:t>3</w:t>
            </w:r>
          </w:p>
        </w:tc>
        <w:tc>
          <w:tcPr>
            <w:tcW w:w="5330" w:type="dxa"/>
            <w:shd w:val="clear" w:color="auto" w:fill="auto"/>
            <w:vAlign w:val="center"/>
            <w:hideMark/>
          </w:tcPr>
          <w:p w14:paraId="3A657957" w14:textId="57F3C28C" w:rsidR="00F578F3" w:rsidRPr="00EC5C3F" w:rsidRDefault="00EC5C3F" w:rsidP="007E1D60">
            <w:pPr>
              <w:jc w:val="both"/>
              <w:rPr>
                <w:rFonts w:cs="Arial"/>
                <w:color w:val="000000"/>
                <w:sz w:val="16"/>
                <w:szCs w:val="16"/>
                <w:lang w:val="es-MX" w:eastAsia="es-MX"/>
              </w:rPr>
            </w:pPr>
            <w:r w:rsidRPr="00EC5C3F">
              <w:rPr>
                <w:rFonts w:cs="Arial"/>
                <w:color w:val="000000"/>
                <w:sz w:val="16"/>
                <w:szCs w:val="16"/>
                <w:lang w:eastAsia="es-MX"/>
              </w:rPr>
              <w:t>ABASTECE DEL PRODUCTO SOLICITADO A LOS SERVICIOS DE LA UNIDAD, EXTENDIENDO REMISIÓN.</w:t>
            </w:r>
          </w:p>
        </w:tc>
      </w:tr>
      <w:tr w:rsidR="003044BB" w:rsidRPr="00EC5C3F" w14:paraId="7B9D80CB" w14:textId="77777777" w:rsidTr="005C3CED">
        <w:trPr>
          <w:trHeight w:val="440"/>
          <w:jc w:val="center"/>
        </w:trPr>
        <w:tc>
          <w:tcPr>
            <w:tcW w:w="2303" w:type="dxa"/>
            <w:vMerge w:val="restart"/>
            <w:shd w:val="clear" w:color="auto" w:fill="auto"/>
            <w:vAlign w:val="center"/>
            <w:hideMark/>
          </w:tcPr>
          <w:p w14:paraId="0CB50452" w14:textId="412D5C2E" w:rsidR="003044BB" w:rsidRPr="00EC5C3F" w:rsidRDefault="00EC5C3F" w:rsidP="007E1D60">
            <w:pPr>
              <w:jc w:val="center"/>
              <w:rPr>
                <w:rFonts w:cs="Arial"/>
                <w:color w:val="000000"/>
                <w:sz w:val="16"/>
                <w:szCs w:val="16"/>
                <w:lang w:val="es-MX" w:eastAsia="es-MX"/>
              </w:rPr>
            </w:pPr>
            <w:r w:rsidRPr="00EC5C3F">
              <w:rPr>
                <w:rFonts w:cs="Arial"/>
                <w:color w:val="000000"/>
                <w:sz w:val="16"/>
                <w:szCs w:val="16"/>
                <w:lang w:eastAsia="es-MX"/>
              </w:rPr>
              <w:t>ÁREA DE NUTRICIÓN Y DIETÉTICA</w:t>
            </w:r>
          </w:p>
          <w:p w14:paraId="57CDACDA" w14:textId="2AF48CF3" w:rsidR="003044BB" w:rsidRPr="00EC5C3F" w:rsidRDefault="00EC5C3F" w:rsidP="007E1D60">
            <w:pPr>
              <w:jc w:val="center"/>
              <w:rPr>
                <w:rFonts w:cs="Arial"/>
                <w:color w:val="000000"/>
                <w:sz w:val="16"/>
                <w:szCs w:val="16"/>
                <w:lang w:val="es-MX" w:eastAsia="es-MX"/>
              </w:rPr>
            </w:pPr>
            <w:r w:rsidRPr="00EC5C3F">
              <w:rPr>
                <w:rFonts w:cs="Arial"/>
                <w:color w:val="000000"/>
                <w:sz w:val="16"/>
                <w:szCs w:val="16"/>
                <w:lang w:eastAsia="es-MX"/>
              </w:rPr>
              <w:t> </w:t>
            </w:r>
          </w:p>
        </w:tc>
        <w:tc>
          <w:tcPr>
            <w:tcW w:w="708" w:type="dxa"/>
            <w:shd w:val="clear" w:color="auto" w:fill="auto"/>
            <w:vAlign w:val="center"/>
            <w:hideMark/>
          </w:tcPr>
          <w:p w14:paraId="086CFAF8" w14:textId="053EF2A5" w:rsidR="003044BB" w:rsidRPr="00EC5C3F" w:rsidRDefault="00EC5C3F" w:rsidP="007E1D60">
            <w:pPr>
              <w:jc w:val="center"/>
              <w:rPr>
                <w:rFonts w:cs="Arial"/>
                <w:color w:val="000000"/>
                <w:sz w:val="16"/>
                <w:szCs w:val="16"/>
                <w:lang w:val="es-MX" w:eastAsia="es-MX"/>
              </w:rPr>
            </w:pPr>
            <w:r w:rsidRPr="00EC5C3F">
              <w:rPr>
                <w:rFonts w:cs="Arial"/>
                <w:color w:val="000000"/>
                <w:sz w:val="16"/>
                <w:szCs w:val="16"/>
                <w:lang w:eastAsia="es-MX"/>
              </w:rPr>
              <w:t>4</w:t>
            </w:r>
          </w:p>
        </w:tc>
        <w:tc>
          <w:tcPr>
            <w:tcW w:w="5330" w:type="dxa"/>
            <w:shd w:val="clear" w:color="auto" w:fill="auto"/>
            <w:vAlign w:val="center"/>
            <w:hideMark/>
          </w:tcPr>
          <w:p w14:paraId="57E4B26A" w14:textId="6C46A585" w:rsidR="003044BB" w:rsidRPr="00EC5C3F" w:rsidRDefault="00EC5C3F" w:rsidP="007E1D60">
            <w:pPr>
              <w:jc w:val="both"/>
              <w:rPr>
                <w:rFonts w:cs="Arial"/>
                <w:color w:val="000000"/>
                <w:sz w:val="16"/>
                <w:szCs w:val="16"/>
                <w:lang w:val="es-MX" w:eastAsia="es-MX"/>
              </w:rPr>
            </w:pPr>
            <w:r w:rsidRPr="00EC5C3F">
              <w:rPr>
                <w:rFonts w:cs="Arial"/>
                <w:color w:val="000000"/>
                <w:sz w:val="16"/>
                <w:szCs w:val="16"/>
                <w:lang w:eastAsia="es-MX"/>
              </w:rPr>
              <w:t>VERIFICA CANTIDAD DE GARRAFONES RECIBIDOS CONTRA REMISIÓN.</w:t>
            </w:r>
          </w:p>
        </w:tc>
      </w:tr>
      <w:tr w:rsidR="003044BB" w:rsidRPr="00EC5C3F" w14:paraId="41B20F81" w14:textId="77777777" w:rsidTr="005C3CED">
        <w:trPr>
          <w:trHeight w:val="251"/>
          <w:jc w:val="center"/>
        </w:trPr>
        <w:tc>
          <w:tcPr>
            <w:tcW w:w="2303" w:type="dxa"/>
            <w:vMerge/>
            <w:shd w:val="clear" w:color="auto" w:fill="FFFF00"/>
            <w:vAlign w:val="center"/>
            <w:hideMark/>
          </w:tcPr>
          <w:p w14:paraId="6462E85A" w14:textId="654B16C2" w:rsidR="003044BB" w:rsidRPr="00EC5C3F" w:rsidRDefault="003044BB" w:rsidP="007E1D60">
            <w:pPr>
              <w:jc w:val="center"/>
              <w:rPr>
                <w:rFonts w:cs="Arial"/>
                <w:color w:val="000000"/>
                <w:sz w:val="16"/>
                <w:szCs w:val="16"/>
                <w:lang w:val="es-MX" w:eastAsia="es-MX"/>
              </w:rPr>
            </w:pPr>
          </w:p>
        </w:tc>
        <w:tc>
          <w:tcPr>
            <w:tcW w:w="708" w:type="dxa"/>
            <w:shd w:val="clear" w:color="auto" w:fill="auto"/>
            <w:vAlign w:val="center"/>
            <w:hideMark/>
          </w:tcPr>
          <w:p w14:paraId="4178A13B" w14:textId="1BC2D062" w:rsidR="003044BB" w:rsidRPr="00EC5C3F" w:rsidRDefault="00EC5C3F" w:rsidP="007E1D60">
            <w:pPr>
              <w:jc w:val="center"/>
              <w:rPr>
                <w:rFonts w:cs="Arial"/>
                <w:color w:val="000000"/>
                <w:sz w:val="16"/>
                <w:szCs w:val="16"/>
                <w:lang w:val="es-MX" w:eastAsia="es-MX"/>
              </w:rPr>
            </w:pPr>
            <w:r w:rsidRPr="00EC5C3F">
              <w:rPr>
                <w:rFonts w:cs="Arial"/>
                <w:color w:val="000000"/>
                <w:sz w:val="16"/>
                <w:szCs w:val="16"/>
                <w:lang w:eastAsia="es-MX"/>
              </w:rPr>
              <w:t>5</w:t>
            </w:r>
          </w:p>
        </w:tc>
        <w:tc>
          <w:tcPr>
            <w:tcW w:w="5330" w:type="dxa"/>
            <w:shd w:val="clear" w:color="auto" w:fill="auto"/>
            <w:vAlign w:val="center"/>
            <w:hideMark/>
          </w:tcPr>
          <w:p w14:paraId="4BCE3AC9" w14:textId="583969E5" w:rsidR="003044BB" w:rsidRPr="00EC5C3F" w:rsidRDefault="00EC5C3F" w:rsidP="007E1D60">
            <w:pPr>
              <w:jc w:val="both"/>
              <w:rPr>
                <w:rFonts w:cs="Arial"/>
                <w:color w:val="000000"/>
                <w:sz w:val="16"/>
                <w:szCs w:val="16"/>
                <w:lang w:val="es-MX" w:eastAsia="es-MX"/>
              </w:rPr>
            </w:pPr>
            <w:r w:rsidRPr="00EC5C3F">
              <w:rPr>
                <w:rFonts w:cs="Arial"/>
                <w:color w:val="000000"/>
                <w:sz w:val="16"/>
                <w:szCs w:val="16"/>
                <w:lang w:eastAsia="es-MX"/>
              </w:rPr>
              <w:t>SELLA Y FIRMA DE RECIBIDO EN LA REMISIÓN</w:t>
            </w:r>
          </w:p>
        </w:tc>
      </w:tr>
      <w:tr w:rsidR="00F578F3" w:rsidRPr="00EC5C3F" w14:paraId="6981D955" w14:textId="77777777" w:rsidTr="005C3CED">
        <w:trPr>
          <w:trHeight w:val="411"/>
          <w:jc w:val="center"/>
        </w:trPr>
        <w:tc>
          <w:tcPr>
            <w:tcW w:w="2303" w:type="dxa"/>
            <w:shd w:val="clear" w:color="auto" w:fill="auto"/>
            <w:vAlign w:val="center"/>
            <w:hideMark/>
          </w:tcPr>
          <w:p w14:paraId="6709A393" w14:textId="7E75232C" w:rsidR="00F578F3" w:rsidRPr="00EC5C3F" w:rsidRDefault="00EC5C3F" w:rsidP="007E1D60">
            <w:pPr>
              <w:jc w:val="center"/>
              <w:rPr>
                <w:rFonts w:cs="Arial"/>
                <w:color w:val="000000"/>
                <w:sz w:val="16"/>
                <w:szCs w:val="16"/>
                <w:lang w:val="es-MX" w:eastAsia="es-MX"/>
              </w:rPr>
            </w:pPr>
            <w:r w:rsidRPr="00EC5C3F">
              <w:rPr>
                <w:rFonts w:cs="Arial"/>
                <w:color w:val="000000"/>
                <w:sz w:val="16"/>
                <w:szCs w:val="16"/>
                <w:lang w:eastAsia="es-MX"/>
              </w:rPr>
              <w:t>PRESTADOR DEL SERVICIO</w:t>
            </w:r>
          </w:p>
        </w:tc>
        <w:tc>
          <w:tcPr>
            <w:tcW w:w="708" w:type="dxa"/>
            <w:shd w:val="clear" w:color="auto" w:fill="auto"/>
            <w:vAlign w:val="center"/>
            <w:hideMark/>
          </w:tcPr>
          <w:p w14:paraId="77D524D4" w14:textId="3B4CB94A" w:rsidR="00F578F3" w:rsidRPr="00EC5C3F" w:rsidRDefault="00EC5C3F" w:rsidP="007E1D60">
            <w:pPr>
              <w:jc w:val="center"/>
              <w:rPr>
                <w:rFonts w:cs="Arial"/>
                <w:color w:val="000000"/>
                <w:sz w:val="16"/>
                <w:szCs w:val="16"/>
                <w:lang w:val="es-MX" w:eastAsia="es-MX"/>
              </w:rPr>
            </w:pPr>
            <w:r w:rsidRPr="00EC5C3F">
              <w:rPr>
                <w:rFonts w:cs="Arial"/>
                <w:color w:val="000000"/>
                <w:sz w:val="16"/>
                <w:szCs w:val="16"/>
                <w:lang w:eastAsia="es-MX"/>
              </w:rPr>
              <w:t>6</w:t>
            </w:r>
          </w:p>
        </w:tc>
        <w:tc>
          <w:tcPr>
            <w:tcW w:w="5330" w:type="dxa"/>
            <w:shd w:val="clear" w:color="auto" w:fill="auto"/>
            <w:vAlign w:val="center"/>
            <w:hideMark/>
          </w:tcPr>
          <w:p w14:paraId="46F2BE78" w14:textId="39DD0C6F" w:rsidR="00F578F3" w:rsidRPr="00EC5C3F" w:rsidRDefault="00EC5C3F" w:rsidP="007E1D60">
            <w:pPr>
              <w:jc w:val="both"/>
              <w:rPr>
                <w:rFonts w:cs="Arial"/>
                <w:color w:val="000000"/>
                <w:sz w:val="16"/>
                <w:szCs w:val="16"/>
                <w:lang w:val="es-MX" w:eastAsia="es-MX"/>
              </w:rPr>
            </w:pPr>
            <w:r w:rsidRPr="00EC5C3F">
              <w:rPr>
                <w:rFonts w:cs="Arial"/>
                <w:color w:val="000000"/>
                <w:sz w:val="16"/>
                <w:szCs w:val="16"/>
                <w:lang w:eastAsia="es-MX"/>
              </w:rPr>
              <w:t>PRESENTA, EN LOS 3 PRIMEROS DÍAS POSTERIORES AL TÉRMINO DEL PERIODO, FACTURACIÓN Y NOTAS DE REMISIÓN POR EL SUMINISTRO DE PRODUCTOS.</w:t>
            </w:r>
          </w:p>
        </w:tc>
      </w:tr>
      <w:tr w:rsidR="003044BB" w:rsidRPr="00EC5C3F" w14:paraId="566A8EFC" w14:textId="77777777" w:rsidTr="005C3CED">
        <w:trPr>
          <w:trHeight w:val="559"/>
          <w:jc w:val="center"/>
        </w:trPr>
        <w:tc>
          <w:tcPr>
            <w:tcW w:w="2303" w:type="dxa"/>
            <w:vMerge w:val="restart"/>
            <w:shd w:val="clear" w:color="auto" w:fill="auto"/>
            <w:vAlign w:val="center"/>
            <w:hideMark/>
          </w:tcPr>
          <w:p w14:paraId="2C3BB035" w14:textId="28B84940" w:rsidR="003044BB" w:rsidRPr="00EC5C3F" w:rsidRDefault="00EC5C3F" w:rsidP="007E1D60">
            <w:pPr>
              <w:jc w:val="center"/>
              <w:rPr>
                <w:rFonts w:cs="Arial"/>
                <w:color w:val="000000"/>
                <w:sz w:val="16"/>
                <w:szCs w:val="16"/>
                <w:lang w:val="es-MX" w:eastAsia="es-MX"/>
              </w:rPr>
            </w:pPr>
            <w:r w:rsidRPr="00EC5C3F">
              <w:rPr>
                <w:rFonts w:cs="Arial"/>
                <w:color w:val="000000"/>
                <w:sz w:val="16"/>
                <w:szCs w:val="16"/>
                <w:lang w:eastAsia="es-MX"/>
              </w:rPr>
              <w:t>LA PERSONA QUE DESIGNE LA UNIDAD DEBE:</w:t>
            </w:r>
          </w:p>
          <w:p w14:paraId="08E3B82D" w14:textId="4431E66D" w:rsidR="003044BB" w:rsidRPr="00EC5C3F" w:rsidRDefault="00EC5C3F" w:rsidP="007E1D60">
            <w:pPr>
              <w:jc w:val="center"/>
              <w:rPr>
                <w:rFonts w:cs="Arial"/>
                <w:color w:val="000000"/>
                <w:sz w:val="16"/>
                <w:szCs w:val="16"/>
                <w:lang w:val="es-MX" w:eastAsia="es-MX"/>
              </w:rPr>
            </w:pPr>
            <w:r w:rsidRPr="00EC5C3F">
              <w:rPr>
                <w:rFonts w:cs="Arial"/>
                <w:color w:val="000000"/>
                <w:sz w:val="16"/>
                <w:szCs w:val="16"/>
                <w:lang w:eastAsia="es-MX"/>
              </w:rPr>
              <w:t> </w:t>
            </w:r>
          </w:p>
          <w:p w14:paraId="357B869E" w14:textId="439C5B28" w:rsidR="003044BB" w:rsidRPr="00EC5C3F" w:rsidRDefault="00EC5C3F" w:rsidP="007E1D60">
            <w:pPr>
              <w:jc w:val="center"/>
              <w:rPr>
                <w:rFonts w:cs="Arial"/>
                <w:color w:val="000000"/>
                <w:sz w:val="16"/>
                <w:szCs w:val="16"/>
                <w:lang w:val="es-MX" w:eastAsia="es-MX"/>
              </w:rPr>
            </w:pPr>
            <w:r w:rsidRPr="00EC5C3F">
              <w:rPr>
                <w:rFonts w:cs="Arial"/>
                <w:color w:val="000000"/>
                <w:sz w:val="16"/>
                <w:szCs w:val="16"/>
                <w:lang w:eastAsia="es-MX"/>
              </w:rPr>
              <w:t> </w:t>
            </w:r>
          </w:p>
        </w:tc>
        <w:tc>
          <w:tcPr>
            <w:tcW w:w="708" w:type="dxa"/>
            <w:shd w:val="clear" w:color="auto" w:fill="auto"/>
            <w:vAlign w:val="center"/>
            <w:hideMark/>
          </w:tcPr>
          <w:p w14:paraId="5EE83516" w14:textId="258BC97B" w:rsidR="003044BB" w:rsidRPr="00EC5C3F" w:rsidRDefault="00EC5C3F" w:rsidP="007E1D60">
            <w:pPr>
              <w:jc w:val="center"/>
              <w:rPr>
                <w:rFonts w:cs="Arial"/>
                <w:color w:val="000000"/>
                <w:sz w:val="16"/>
                <w:szCs w:val="16"/>
                <w:lang w:val="es-MX" w:eastAsia="es-MX"/>
              </w:rPr>
            </w:pPr>
            <w:r w:rsidRPr="00EC5C3F">
              <w:rPr>
                <w:rFonts w:cs="Arial"/>
                <w:color w:val="000000"/>
                <w:sz w:val="16"/>
                <w:szCs w:val="16"/>
                <w:lang w:eastAsia="es-MX"/>
              </w:rPr>
              <w:t>7</w:t>
            </w:r>
          </w:p>
        </w:tc>
        <w:tc>
          <w:tcPr>
            <w:tcW w:w="5330" w:type="dxa"/>
            <w:shd w:val="clear" w:color="auto" w:fill="auto"/>
            <w:vAlign w:val="center"/>
            <w:hideMark/>
          </w:tcPr>
          <w:p w14:paraId="0D497718" w14:textId="3C967EE8" w:rsidR="003044BB" w:rsidRPr="00EC5C3F" w:rsidRDefault="00EC5C3F" w:rsidP="007E1D60">
            <w:pPr>
              <w:jc w:val="both"/>
              <w:rPr>
                <w:rFonts w:cs="Arial"/>
                <w:color w:val="000000"/>
                <w:sz w:val="16"/>
                <w:szCs w:val="16"/>
                <w:lang w:val="es-MX" w:eastAsia="es-MX"/>
              </w:rPr>
            </w:pPr>
            <w:r w:rsidRPr="00EC5C3F">
              <w:rPr>
                <w:rFonts w:cs="Arial"/>
                <w:color w:val="000000"/>
                <w:sz w:val="16"/>
                <w:szCs w:val="16"/>
                <w:lang w:eastAsia="es-MX"/>
              </w:rPr>
              <w:t>COTEJA QUE EN LA FACTURA COINCIDA EL NÚMERO DE GARRAFONES CONTRA LAS NOTAS DE REMISIÓN ANEXAS.</w:t>
            </w:r>
          </w:p>
        </w:tc>
      </w:tr>
      <w:tr w:rsidR="003044BB" w:rsidRPr="00EC5C3F" w14:paraId="6A494AE4" w14:textId="77777777" w:rsidTr="005C3CED">
        <w:trPr>
          <w:trHeight w:val="269"/>
          <w:jc w:val="center"/>
        </w:trPr>
        <w:tc>
          <w:tcPr>
            <w:tcW w:w="2303" w:type="dxa"/>
            <w:vMerge/>
            <w:shd w:val="clear" w:color="auto" w:fill="auto"/>
            <w:vAlign w:val="center"/>
            <w:hideMark/>
          </w:tcPr>
          <w:p w14:paraId="50FC4D63" w14:textId="60F82F4E" w:rsidR="003044BB" w:rsidRPr="00EC5C3F" w:rsidRDefault="003044BB" w:rsidP="007E1D60">
            <w:pPr>
              <w:jc w:val="center"/>
              <w:rPr>
                <w:rFonts w:cs="Arial"/>
                <w:color w:val="000000"/>
                <w:sz w:val="16"/>
                <w:szCs w:val="16"/>
                <w:lang w:val="es-MX" w:eastAsia="es-MX"/>
              </w:rPr>
            </w:pPr>
          </w:p>
        </w:tc>
        <w:tc>
          <w:tcPr>
            <w:tcW w:w="708" w:type="dxa"/>
            <w:shd w:val="clear" w:color="auto" w:fill="auto"/>
            <w:vAlign w:val="center"/>
            <w:hideMark/>
          </w:tcPr>
          <w:p w14:paraId="7A31A1C2" w14:textId="73C5BD08" w:rsidR="003044BB" w:rsidRPr="00EC5C3F" w:rsidRDefault="00EC5C3F" w:rsidP="007E1D60">
            <w:pPr>
              <w:jc w:val="center"/>
              <w:rPr>
                <w:rFonts w:cs="Arial"/>
                <w:color w:val="000000"/>
                <w:sz w:val="16"/>
                <w:szCs w:val="16"/>
                <w:lang w:val="es-MX" w:eastAsia="es-MX"/>
              </w:rPr>
            </w:pPr>
            <w:r w:rsidRPr="00EC5C3F">
              <w:rPr>
                <w:rFonts w:cs="Arial"/>
                <w:color w:val="000000"/>
                <w:sz w:val="16"/>
                <w:szCs w:val="16"/>
                <w:lang w:eastAsia="es-MX"/>
              </w:rPr>
              <w:t>7.1 </w:t>
            </w:r>
          </w:p>
        </w:tc>
        <w:tc>
          <w:tcPr>
            <w:tcW w:w="5330" w:type="dxa"/>
            <w:shd w:val="clear" w:color="auto" w:fill="auto"/>
            <w:vAlign w:val="center"/>
            <w:hideMark/>
          </w:tcPr>
          <w:p w14:paraId="5D1784AA" w14:textId="2D8A24A8" w:rsidR="003044BB" w:rsidRPr="00EC5C3F" w:rsidRDefault="00EC5C3F" w:rsidP="007E1D60">
            <w:pPr>
              <w:jc w:val="both"/>
              <w:rPr>
                <w:rFonts w:cs="Arial"/>
                <w:color w:val="000000"/>
                <w:sz w:val="16"/>
                <w:szCs w:val="16"/>
                <w:lang w:val="es-MX" w:eastAsia="es-MX"/>
              </w:rPr>
            </w:pPr>
            <w:r w:rsidRPr="00EC5C3F">
              <w:rPr>
                <w:rFonts w:cs="Arial"/>
                <w:color w:val="000000"/>
                <w:sz w:val="16"/>
                <w:szCs w:val="16"/>
                <w:lang w:eastAsia="es-MX"/>
              </w:rPr>
              <w:t>SI NO COINCIDE LA CANTIDAD ACLARAR CON EL PRESTADOR DEL SERVICIO.</w:t>
            </w:r>
          </w:p>
        </w:tc>
      </w:tr>
      <w:tr w:rsidR="003044BB" w:rsidRPr="00EC5C3F" w14:paraId="1D3B55D9" w14:textId="77777777" w:rsidTr="005C3CED">
        <w:trPr>
          <w:trHeight w:val="453"/>
          <w:jc w:val="center"/>
        </w:trPr>
        <w:tc>
          <w:tcPr>
            <w:tcW w:w="2303" w:type="dxa"/>
            <w:vMerge/>
            <w:shd w:val="clear" w:color="auto" w:fill="auto"/>
            <w:vAlign w:val="center"/>
            <w:hideMark/>
          </w:tcPr>
          <w:p w14:paraId="18CB0491" w14:textId="5C9AF536" w:rsidR="003044BB" w:rsidRPr="00EC5C3F" w:rsidRDefault="003044BB" w:rsidP="007E1D60">
            <w:pPr>
              <w:jc w:val="center"/>
              <w:rPr>
                <w:rFonts w:cs="Arial"/>
                <w:color w:val="000000"/>
                <w:sz w:val="16"/>
                <w:szCs w:val="16"/>
                <w:lang w:val="es-MX" w:eastAsia="es-MX"/>
              </w:rPr>
            </w:pPr>
          </w:p>
        </w:tc>
        <w:tc>
          <w:tcPr>
            <w:tcW w:w="708" w:type="dxa"/>
            <w:shd w:val="clear" w:color="auto" w:fill="auto"/>
            <w:vAlign w:val="center"/>
            <w:hideMark/>
          </w:tcPr>
          <w:p w14:paraId="3F7AEC31" w14:textId="3534E279" w:rsidR="003044BB" w:rsidRPr="00EC5C3F" w:rsidRDefault="00EC5C3F" w:rsidP="007E1D60">
            <w:pPr>
              <w:jc w:val="center"/>
              <w:rPr>
                <w:rFonts w:cs="Arial"/>
                <w:color w:val="000000"/>
                <w:sz w:val="16"/>
                <w:szCs w:val="16"/>
                <w:lang w:val="es-MX" w:eastAsia="es-MX"/>
              </w:rPr>
            </w:pPr>
            <w:r w:rsidRPr="00EC5C3F">
              <w:rPr>
                <w:rFonts w:cs="Arial"/>
                <w:color w:val="000000"/>
                <w:sz w:val="16"/>
                <w:szCs w:val="16"/>
                <w:lang w:eastAsia="es-MX"/>
              </w:rPr>
              <w:t>8</w:t>
            </w:r>
          </w:p>
        </w:tc>
        <w:tc>
          <w:tcPr>
            <w:tcW w:w="5330" w:type="dxa"/>
            <w:shd w:val="clear" w:color="auto" w:fill="auto"/>
            <w:vAlign w:val="center"/>
            <w:hideMark/>
          </w:tcPr>
          <w:p w14:paraId="69C3F282" w14:textId="55CD9CEB" w:rsidR="003044BB" w:rsidRPr="00EC5C3F" w:rsidRDefault="00EC5C3F" w:rsidP="007E1D60">
            <w:pPr>
              <w:jc w:val="both"/>
              <w:rPr>
                <w:rFonts w:cs="Arial"/>
                <w:color w:val="000000"/>
                <w:sz w:val="16"/>
                <w:szCs w:val="16"/>
                <w:lang w:val="es-MX" w:eastAsia="es-MX"/>
              </w:rPr>
            </w:pPr>
            <w:r w:rsidRPr="00EC5C3F">
              <w:rPr>
                <w:rFonts w:cs="Arial"/>
                <w:color w:val="000000"/>
                <w:sz w:val="16"/>
                <w:szCs w:val="16"/>
                <w:lang w:eastAsia="es-MX"/>
              </w:rPr>
              <w:t>PLASMA SELLO DE: CLAVE Y CONTROL PRESUPUESTAL, (DISPONIBILIDAD) EN LA FACTURA.</w:t>
            </w:r>
          </w:p>
        </w:tc>
      </w:tr>
      <w:tr w:rsidR="00F578F3" w:rsidRPr="00EC5C3F" w14:paraId="35B262C1" w14:textId="77777777" w:rsidTr="005C3CED">
        <w:trPr>
          <w:trHeight w:val="318"/>
          <w:jc w:val="center"/>
        </w:trPr>
        <w:tc>
          <w:tcPr>
            <w:tcW w:w="2303" w:type="dxa"/>
            <w:shd w:val="clear" w:color="auto" w:fill="auto"/>
            <w:vAlign w:val="center"/>
            <w:hideMark/>
          </w:tcPr>
          <w:p w14:paraId="08591989" w14:textId="6A52558F" w:rsidR="00F578F3" w:rsidRPr="00EC5C3F" w:rsidRDefault="00EC5C3F" w:rsidP="007E1D60">
            <w:pPr>
              <w:jc w:val="center"/>
              <w:rPr>
                <w:rFonts w:cs="Arial"/>
                <w:color w:val="000000"/>
                <w:sz w:val="16"/>
                <w:szCs w:val="16"/>
                <w:lang w:val="es-MX" w:eastAsia="es-MX"/>
              </w:rPr>
            </w:pPr>
            <w:r w:rsidRPr="00EC5C3F">
              <w:rPr>
                <w:rFonts w:cs="Arial"/>
                <w:color w:val="000000"/>
                <w:sz w:val="16"/>
                <w:szCs w:val="16"/>
                <w:lang w:eastAsia="es-MX"/>
              </w:rPr>
              <w:lastRenderedPageBreak/>
              <w:t xml:space="preserve">ÁREA DE NUTRICIÓN Y DIETÉTICA </w:t>
            </w:r>
          </w:p>
        </w:tc>
        <w:tc>
          <w:tcPr>
            <w:tcW w:w="708" w:type="dxa"/>
            <w:shd w:val="clear" w:color="auto" w:fill="auto"/>
            <w:vAlign w:val="center"/>
            <w:hideMark/>
          </w:tcPr>
          <w:p w14:paraId="5D355CFB" w14:textId="419BF959" w:rsidR="00F578F3" w:rsidRPr="00EC5C3F" w:rsidRDefault="00EC5C3F" w:rsidP="007E1D60">
            <w:pPr>
              <w:jc w:val="center"/>
              <w:rPr>
                <w:rFonts w:cs="Arial"/>
                <w:color w:val="000000"/>
                <w:sz w:val="16"/>
                <w:szCs w:val="16"/>
                <w:lang w:val="es-MX" w:eastAsia="es-MX"/>
              </w:rPr>
            </w:pPr>
            <w:r w:rsidRPr="00EC5C3F">
              <w:rPr>
                <w:rFonts w:cs="Arial"/>
                <w:color w:val="000000"/>
                <w:sz w:val="16"/>
                <w:szCs w:val="16"/>
                <w:lang w:eastAsia="es-MX"/>
              </w:rPr>
              <w:t>9</w:t>
            </w:r>
          </w:p>
        </w:tc>
        <w:tc>
          <w:tcPr>
            <w:tcW w:w="5330" w:type="dxa"/>
            <w:shd w:val="clear" w:color="auto" w:fill="auto"/>
            <w:vAlign w:val="center"/>
            <w:hideMark/>
          </w:tcPr>
          <w:p w14:paraId="633CFC92" w14:textId="488694B5" w:rsidR="00F578F3" w:rsidRPr="00EC5C3F" w:rsidRDefault="00EC5C3F" w:rsidP="007E1D60">
            <w:pPr>
              <w:jc w:val="both"/>
              <w:rPr>
                <w:rFonts w:cs="Arial"/>
                <w:color w:val="000000"/>
                <w:sz w:val="16"/>
                <w:szCs w:val="16"/>
                <w:lang w:val="es-MX" w:eastAsia="es-MX"/>
              </w:rPr>
            </w:pPr>
            <w:r w:rsidRPr="00EC5C3F">
              <w:rPr>
                <w:rFonts w:cs="Arial"/>
                <w:color w:val="000000"/>
                <w:sz w:val="16"/>
                <w:szCs w:val="16"/>
                <w:lang w:eastAsia="es-MX"/>
              </w:rPr>
              <w:t>REQUISITA FIRMAS DE AUTORIZACIÓN</w:t>
            </w:r>
          </w:p>
        </w:tc>
      </w:tr>
      <w:tr w:rsidR="00F578F3" w:rsidRPr="00EC5C3F" w14:paraId="37BDA8A8" w14:textId="77777777" w:rsidTr="005C3CED">
        <w:trPr>
          <w:trHeight w:val="223"/>
          <w:jc w:val="center"/>
        </w:trPr>
        <w:tc>
          <w:tcPr>
            <w:tcW w:w="2303" w:type="dxa"/>
            <w:shd w:val="clear" w:color="auto" w:fill="auto"/>
            <w:vAlign w:val="center"/>
            <w:hideMark/>
          </w:tcPr>
          <w:p w14:paraId="1783474E" w14:textId="1BD3F42E" w:rsidR="00F578F3" w:rsidRPr="00EC5C3F" w:rsidRDefault="00EC5C3F" w:rsidP="007E1D60">
            <w:pPr>
              <w:jc w:val="center"/>
              <w:rPr>
                <w:rFonts w:cs="Arial"/>
                <w:color w:val="000000"/>
                <w:sz w:val="16"/>
                <w:szCs w:val="16"/>
                <w:lang w:val="es-MX" w:eastAsia="es-MX"/>
              </w:rPr>
            </w:pPr>
            <w:r w:rsidRPr="00EC5C3F">
              <w:rPr>
                <w:rFonts w:cs="Arial"/>
                <w:color w:val="000000"/>
                <w:sz w:val="16"/>
                <w:szCs w:val="16"/>
                <w:lang w:eastAsia="es-MX"/>
              </w:rPr>
              <w:t>ÁREA DE NUTRICIÓN Y DIETÉTICA </w:t>
            </w:r>
          </w:p>
        </w:tc>
        <w:tc>
          <w:tcPr>
            <w:tcW w:w="708" w:type="dxa"/>
            <w:shd w:val="clear" w:color="auto" w:fill="auto"/>
            <w:vAlign w:val="center"/>
            <w:hideMark/>
          </w:tcPr>
          <w:p w14:paraId="22532FDD" w14:textId="3B8D00E2" w:rsidR="00F578F3" w:rsidRPr="00EC5C3F" w:rsidRDefault="00EC5C3F" w:rsidP="007E1D60">
            <w:pPr>
              <w:jc w:val="center"/>
              <w:rPr>
                <w:rFonts w:cs="Arial"/>
                <w:color w:val="000000"/>
                <w:sz w:val="16"/>
                <w:szCs w:val="16"/>
                <w:lang w:val="es-MX" w:eastAsia="es-MX"/>
              </w:rPr>
            </w:pPr>
            <w:r w:rsidRPr="00EC5C3F">
              <w:rPr>
                <w:rFonts w:cs="Arial"/>
                <w:color w:val="000000"/>
                <w:sz w:val="16"/>
                <w:szCs w:val="16"/>
                <w:lang w:eastAsia="es-MX"/>
              </w:rPr>
              <w:t>10</w:t>
            </w:r>
          </w:p>
        </w:tc>
        <w:tc>
          <w:tcPr>
            <w:tcW w:w="5330" w:type="dxa"/>
            <w:shd w:val="clear" w:color="auto" w:fill="auto"/>
            <w:vAlign w:val="center"/>
            <w:hideMark/>
          </w:tcPr>
          <w:p w14:paraId="6C5FF16C" w14:textId="46055ED8" w:rsidR="00F578F3" w:rsidRPr="00EC5C3F" w:rsidRDefault="00EC5C3F" w:rsidP="007E1D60">
            <w:pPr>
              <w:jc w:val="center"/>
              <w:rPr>
                <w:rFonts w:cs="Arial"/>
                <w:color w:val="000000"/>
                <w:sz w:val="16"/>
                <w:szCs w:val="16"/>
                <w:lang w:val="es-MX" w:eastAsia="es-MX"/>
              </w:rPr>
            </w:pPr>
            <w:r w:rsidRPr="00EC5C3F">
              <w:rPr>
                <w:rFonts w:cs="Arial"/>
                <w:color w:val="000000"/>
                <w:sz w:val="16"/>
                <w:szCs w:val="16"/>
                <w:lang w:eastAsia="es-MX"/>
              </w:rPr>
              <w:t>ARCHIVA CRONOLÓGICAMENTE COPIA DE LA FACTURACIÓN Y NOTAS DE REMISIÓN.</w:t>
            </w:r>
          </w:p>
        </w:tc>
      </w:tr>
      <w:tr w:rsidR="003044BB" w:rsidRPr="00EC5C3F" w14:paraId="6C7A83EC" w14:textId="77777777" w:rsidTr="005C3CED">
        <w:trPr>
          <w:trHeight w:val="720"/>
          <w:jc w:val="center"/>
        </w:trPr>
        <w:tc>
          <w:tcPr>
            <w:tcW w:w="2303" w:type="dxa"/>
            <w:vMerge w:val="restart"/>
            <w:shd w:val="clear" w:color="auto" w:fill="auto"/>
            <w:vAlign w:val="center"/>
            <w:hideMark/>
          </w:tcPr>
          <w:p w14:paraId="79F2C8DA" w14:textId="516B3AE2" w:rsidR="003044BB" w:rsidRPr="00EC5C3F" w:rsidRDefault="00EC5C3F" w:rsidP="007E1D60">
            <w:pPr>
              <w:jc w:val="center"/>
              <w:rPr>
                <w:rFonts w:cs="Arial"/>
                <w:color w:val="000000"/>
                <w:sz w:val="16"/>
                <w:szCs w:val="16"/>
                <w:lang w:val="es-MX" w:eastAsia="es-MX"/>
              </w:rPr>
            </w:pPr>
            <w:r w:rsidRPr="00EC5C3F">
              <w:rPr>
                <w:rFonts w:cs="Arial"/>
                <w:color w:val="000000"/>
                <w:sz w:val="16"/>
                <w:szCs w:val="16"/>
                <w:lang w:eastAsia="es-MX"/>
              </w:rPr>
              <w:t>ÁREA DE NUTRICIÓN Y DIETÉTICA </w:t>
            </w:r>
          </w:p>
          <w:p w14:paraId="01FC0895" w14:textId="4A191468" w:rsidR="003044BB" w:rsidRPr="00EC5C3F" w:rsidRDefault="00EC5C3F" w:rsidP="007E1D60">
            <w:pPr>
              <w:jc w:val="center"/>
              <w:rPr>
                <w:rFonts w:cs="Arial"/>
                <w:color w:val="000000"/>
                <w:sz w:val="16"/>
                <w:szCs w:val="16"/>
                <w:lang w:val="es-MX" w:eastAsia="es-MX"/>
              </w:rPr>
            </w:pPr>
            <w:r w:rsidRPr="00EC5C3F">
              <w:rPr>
                <w:rFonts w:cs="Arial"/>
                <w:color w:val="000000"/>
                <w:sz w:val="16"/>
                <w:szCs w:val="16"/>
                <w:lang w:eastAsia="es-MX"/>
              </w:rPr>
              <w:t> </w:t>
            </w:r>
          </w:p>
        </w:tc>
        <w:tc>
          <w:tcPr>
            <w:tcW w:w="708" w:type="dxa"/>
            <w:shd w:val="clear" w:color="auto" w:fill="auto"/>
            <w:vAlign w:val="center"/>
            <w:hideMark/>
          </w:tcPr>
          <w:p w14:paraId="3CE1DD8C" w14:textId="4DA38730" w:rsidR="003044BB" w:rsidRPr="00EC5C3F" w:rsidRDefault="00EC5C3F" w:rsidP="007E1D60">
            <w:pPr>
              <w:jc w:val="center"/>
              <w:rPr>
                <w:rFonts w:cs="Arial"/>
                <w:color w:val="000000"/>
                <w:sz w:val="16"/>
                <w:szCs w:val="16"/>
                <w:lang w:val="es-MX" w:eastAsia="es-MX"/>
              </w:rPr>
            </w:pPr>
            <w:r w:rsidRPr="00EC5C3F">
              <w:rPr>
                <w:rFonts w:cs="Arial"/>
                <w:color w:val="000000"/>
                <w:sz w:val="16"/>
                <w:szCs w:val="16"/>
                <w:lang w:eastAsia="es-MX"/>
              </w:rPr>
              <w:t>11</w:t>
            </w:r>
          </w:p>
        </w:tc>
        <w:tc>
          <w:tcPr>
            <w:tcW w:w="5330" w:type="dxa"/>
            <w:shd w:val="clear" w:color="auto" w:fill="auto"/>
            <w:vAlign w:val="center"/>
            <w:hideMark/>
          </w:tcPr>
          <w:p w14:paraId="3FFD1E27" w14:textId="27801AA3" w:rsidR="003044BB" w:rsidRPr="00EC5C3F" w:rsidRDefault="00EC5C3F" w:rsidP="00EF5383">
            <w:pPr>
              <w:jc w:val="center"/>
              <w:rPr>
                <w:rFonts w:cs="Arial"/>
                <w:color w:val="000000"/>
                <w:sz w:val="16"/>
                <w:szCs w:val="16"/>
                <w:lang w:val="es-MX" w:eastAsia="es-MX"/>
              </w:rPr>
            </w:pPr>
            <w:r w:rsidRPr="00EC5C3F">
              <w:rPr>
                <w:rFonts w:cs="Arial"/>
                <w:color w:val="000000"/>
                <w:sz w:val="16"/>
                <w:szCs w:val="16"/>
                <w:lang w:eastAsia="es-MX"/>
              </w:rPr>
              <w:t>ELABORA “INFORME MENSUAL DE SUMINISTRO DE AGUA PURIFICADA” CON CORTE AL 25 DE CADA MES CON BASE A LAS NOTAS DE REMISIÓN DEL MES QUE CORRESPONDE.</w:t>
            </w:r>
          </w:p>
        </w:tc>
      </w:tr>
      <w:tr w:rsidR="003044BB" w:rsidRPr="00EC5C3F" w14:paraId="2300FC2D" w14:textId="77777777" w:rsidTr="005C3CED">
        <w:trPr>
          <w:trHeight w:val="37"/>
          <w:jc w:val="center"/>
        </w:trPr>
        <w:tc>
          <w:tcPr>
            <w:tcW w:w="2303" w:type="dxa"/>
            <w:vMerge/>
            <w:shd w:val="clear" w:color="auto" w:fill="auto"/>
            <w:vAlign w:val="center"/>
            <w:hideMark/>
          </w:tcPr>
          <w:p w14:paraId="6162BC55" w14:textId="6850AC67" w:rsidR="003044BB" w:rsidRPr="00EC5C3F" w:rsidRDefault="003044BB" w:rsidP="007E1D60">
            <w:pPr>
              <w:jc w:val="center"/>
              <w:rPr>
                <w:rFonts w:cs="Arial"/>
                <w:color w:val="000000"/>
                <w:sz w:val="16"/>
                <w:szCs w:val="16"/>
                <w:lang w:val="es-MX" w:eastAsia="es-MX"/>
              </w:rPr>
            </w:pPr>
          </w:p>
        </w:tc>
        <w:tc>
          <w:tcPr>
            <w:tcW w:w="708" w:type="dxa"/>
            <w:shd w:val="clear" w:color="auto" w:fill="auto"/>
            <w:vAlign w:val="center"/>
            <w:hideMark/>
          </w:tcPr>
          <w:p w14:paraId="23E005C9" w14:textId="7C3DA784" w:rsidR="003044BB" w:rsidRPr="00EC5C3F" w:rsidRDefault="00EC5C3F" w:rsidP="007E1D60">
            <w:pPr>
              <w:jc w:val="center"/>
              <w:rPr>
                <w:rFonts w:cs="Arial"/>
                <w:color w:val="000000"/>
                <w:sz w:val="16"/>
                <w:szCs w:val="16"/>
                <w:lang w:val="es-MX" w:eastAsia="es-MX"/>
              </w:rPr>
            </w:pPr>
            <w:r w:rsidRPr="00EC5C3F">
              <w:rPr>
                <w:rFonts w:cs="Arial"/>
                <w:color w:val="000000"/>
                <w:sz w:val="16"/>
                <w:szCs w:val="16"/>
                <w:lang w:eastAsia="es-MX"/>
              </w:rPr>
              <w:t>12</w:t>
            </w:r>
          </w:p>
        </w:tc>
        <w:tc>
          <w:tcPr>
            <w:tcW w:w="5330" w:type="dxa"/>
            <w:shd w:val="clear" w:color="auto" w:fill="auto"/>
            <w:vAlign w:val="center"/>
            <w:hideMark/>
          </w:tcPr>
          <w:p w14:paraId="644AC1FD" w14:textId="7A22BC85" w:rsidR="003044BB" w:rsidRPr="00EC5C3F" w:rsidRDefault="00EC5C3F" w:rsidP="007E1D60">
            <w:pPr>
              <w:jc w:val="center"/>
              <w:rPr>
                <w:rFonts w:cs="Arial"/>
                <w:color w:val="000000"/>
                <w:sz w:val="16"/>
                <w:szCs w:val="16"/>
                <w:lang w:val="es-MX" w:eastAsia="es-MX"/>
              </w:rPr>
            </w:pPr>
            <w:r w:rsidRPr="00EC5C3F">
              <w:rPr>
                <w:rFonts w:cs="Arial"/>
                <w:color w:val="000000"/>
                <w:sz w:val="16"/>
                <w:szCs w:val="16"/>
                <w:lang w:eastAsia="es-MX"/>
              </w:rPr>
              <w:t>ENVÍA INFORME:</w:t>
            </w:r>
          </w:p>
        </w:tc>
      </w:tr>
      <w:tr w:rsidR="003044BB" w:rsidRPr="00EC5C3F" w14:paraId="30E8B64D" w14:textId="77777777" w:rsidTr="005C3CED">
        <w:trPr>
          <w:trHeight w:val="539"/>
          <w:jc w:val="center"/>
        </w:trPr>
        <w:tc>
          <w:tcPr>
            <w:tcW w:w="2303" w:type="dxa"/>
            <w:vMerge/>
            <w:vAlign w:val="center"/>
            <w:hideMark/>
          </w:tcPr>
          <w:p w14:paraId="5D331867" w14:textId="77777777" w:rsidR="003044BB" w:rsidRPr="00EC5C3F" w:rsidRDefault="003044BB" w:rsidP="007E1D60">
            <w:pPr>
              <w:rPr>
                <w:rFonts w:cs="Arial"/>
                <w:color w:val="000000"/>
                <w:sz w:val="16"/>
                <w:szCs w:val="16"/>
                <w:lang w:val="es-MX" w:eastAsia="es-MX"/>
              </w:rPr>
            </w:pPr>
          </w:p>
        </w:tc>
        <w:tc>
          <w:tcPr>
            <w:tcW w:w="708" w:type="dxa"/>
            <w:vAlign w:val="center"/>
            <w:hideMark/>
          </w:tcPr>
          <w:p w14:paraId="0C3C03BC" w14:textId="77777777" w:rsidR="003044BB" w:rsidRPr="00EC5C3F" w:rsidRDefault="003044BB" w:rsidP="007E1D60">
            <w:pPr>
              <w:rPr>
                <w:rFonts w:cs="Arial"/>
                <w:color w:val="000000"/>
                <w:sz w:val="16"/>
                <w:szCs w:val="16"/>
                <w:lang w:val="es-MX" w:eastAsia="es-MX"/>
              </w:rPr>
            </w:pPr>
          </w:p>
        </w:tc>
        <w:tc>
          <w:tcPr>
            <w:tcW w:w="5330" w:type="dxa"/>
            <w:shd w:val="clear" w:color="auto" w:fill="auto"/>
            <w:vAlign w:val="center"/>
            <w:hideMark/>
          </w:tcPr>
          <w:p w14:paraId="7567F9D7" w14:textId="7AC6DCB9" w:rsidR="003044BB" w:rsidRPr="00EC5C3F" w:rsidRDefault="00EC5C3F" w:rsidP="007E1D60">
            <w:pPr>
              <w:jc w:val="center"/>
              <w:rPr>
                <w:rFonts w:cs="Arial"/>
                <w:color w:val="000000"/>
                <w:sz w:val="16"/>
                <w:szCs w:val="16"/>
                <w:lang w:val="es-MX" w:eastAsia="es-MX"/>
              </w:rPr>
            </w:pPr>
            <w:r w:rsidRPr="00EC5C3F">
              <w:rPr>
                <w:rFonts w:cs="Arial"/>
                <w:color w:val="000000"/>
                <w:sz w:val="16"/>
                <w:szCs w:val="16"/>
                <w:lang w:val="es-MX" w:eastAsia="es-MX"/>
              </w:rPr>
              <w:t>EL DEPARTAMENTO</w:t>
            </w:r>
            <w:r w:rsidRPr="00EC5C3F">
              <w:rPr>
                <w:rFonts w:cs="Arial"/>
                <w:color w:val="000000"/>
                <w:sz w:val="16"/>
                <w:szCs w:val="16"/>
                <w:lang w:eastAsia="es-MX"/>
              </w:rPr>
              <w:t xml:space="preserve"> DE NUTRICIÓN Y DIETÉTICA, DENTRO DE LOS CINCO DÍAS A LA FECHA DEL CORTE.</w:t>
            </w:r>
          </w:p>
        </w:tc>
      </w:tr>
      <w:tr w:rsidR="00F578F3" w:rsidRPr="00EC5C3F" w14:paraId="1AB04C58" w14:textId="77777777" w:rsidTr="005C3CED">
        <w:trPr>
          <w:trHeight w:val="689"/>
          <w:jc w:val="center"/>
        </w:trPr>
        <w:tc>
          <w:tcPr>
            <w:tcW w:w="2303" w:type="dxa"/>
            <w:shd w:val="clear" w:color="auto" w:fill="auto"/>
            <w:vAlign w:val="center"/>
            <w:hideMark/>
          </w:tcPr>
          <w:p w14:paraId="236F94D1" w14:textId="2D7B6D25" w:rsidR="00F578F3" w:rsidRPr="00EC5C3F" w:rsidRDefault="00EC5C3F" w:rsidP="007E1D60">
            <w:pPr>
              <w:jc w:val="center"/>
              <w:rPr>
                <w:rFonts w:cs="Arial"/>
                <w:color w:val="000000"/>
                <w:sz w:val="16"/>
                <w:szCs w:val="16"/>
                <w:lang w:val="es-MX" w:eastAsia="es-MX"/>
              </w:rPr>
            </w:pPr>
            <w:r w:rsidRPr="00EC5C3F">
              <w:rPr>
                <w:rFonts w:cs="Arial"/>
                <w:color w:val="000000"/>
                <w:sz w:val="16"/>
                <w:szCs w:val="16"/>
                <w:lang w:eastAsia="es-MX"/>
              </w:rPr>
              <w:t>PRESTADOR DEL SERVICIO</w:t>
            </w:r>
          </w:p>
        </w:tc>
        <w:tc>
          <w:tcPr>
            <w:tcW w:w="708" w:type="dxa"/>
            <w:shd w:val="clear" w:color="auto" w:fill="auto"/>
            <w:vAlign w:val="center"/>
            <w:hideMark/>
          </w:tcPr>
          <w:p w14:paraId="0AACCFD9" w14:textId="501550A5" w:rsidR="00F578F3" w:rsidRPr="00EC5C3F" w:rsidRDefault="00EC5C3F" w:rsidP="007E1D60">
            <w:pPr>
              <w:jc w:val="center"/>
              <w:rPr>
                <w:rFonts w:cs="Arial"/>
                <w:color w:val="000000"/>
                <w:sz w:val="16"/>
                <w:szCs w:val="16"/>
                <w:lang w:val="es-MX" w:eastAsia="es-MX"/>
              </w:rPr>
            </w:pPr>
            <w:r w:rsidRPr="00EC5C3F">
              <w:rPr>
                <w:rFonts w:cs="Arial"/>
                <w:color w:val="000000"/>
                <w:sz w:val="16"/>
                <w:szCs w:val="16"/>
                <w:lang w:eastAsia="es-MX"/>
              </w:rPr>
              <w:t>13</w:t>
            </w:r>
          </w:p>
        </w:tc>
        <w:tc>
          <w:tcPr>
            <w:tcW w:w="5330" w:type="dxa"/>
            <w:shd w:val="clear" w:color="auto" w:fill="auto"/>
            <w:vAlign w:val="center"/>
            <w:hideMark/>
          </w:tcPr>
          <w:p w14:paraId="22AE7AF8" w14:textId="57B7099B" w:rsidR="00F578F3" w:rsidRPr="00EC5C3F" w:rsidRDefault="00EC5C3F" w:rsidP="007E1D60">
            <w:pPr>
              <w:jc w:val="center"/>
              <w:rPr>
                <w:rFonts w:cs="Arial"/>
                <w:color w:val="000000"/>
                <w:sz w:val="16"/>
                <w:szCs w:val="16"/>
                <w:lang w:val="es-MX" w:eastAsia="es-MX"/>
              </w:rPr>
            </w:pPr>
            <w:r w:rsidRPr="00EC5C3F">
              <w:rPr>
                <w:rFonts w:cs="Arial"/>
                <w:color w:val="000000"/>
                <w:sz w:val="16"/>
                <w:szCs w:val="16"/>
                <w:lang w:eastAsia="es-MX"/>
              </w:rPr>
              <w:t>RECIBE LA FACTURACIÓN DEBIDAMENTE REQUISITA  A LOS DOS DÍAS POSTERIORES A SU PRESENTACIÓN, ENTREGANDO EN UN LAPSO NO MAYOR A 24 HORAS EN EL DEPARTAMENTO DE FINANZAS Y OBTIENE CONTRA RECIBO DE PAGO.</w:t>
            </w:r>
          </w:p>
        </w:tc>
      </w:tr>
      <w:tr w:rsidR="00F578F3" w:rsidRPr="00EC5C3F" w14:paraId="29D4D076" w14:textId="77777777" w:rsidTr="005C3CED">
        <w:trPr>
          <w:trHeight w:val="699"/>
          <w:jc w:val="center"/>
        </w:trPr>
        <w:tc>
          <w:tcPr>
            <w:tcW w:w="2303" w:type="dxa"/>
            <w:shd w:val="clear" w:color="auto" w:fill="auto"/>
            <w:vAlign w:val="center"/>
            <w:hideMark/>
          </w:tcPr>
          <w:p w14:paraId="786D940C" w14:textId="08B7A188" w:rsidR="00F578F3" w:rsidRPr="00EC5C3F" w:rsidRDefault="00EC5C3F" w:rsidP="007E1D60">
            <w:pPr>
              <w:jc w:val="center"/>
              <w:rPr>
                <w:rFonts w:cs="Arial"/>
                <w:color w:val="000000"/>
                <w:sz w:val="16"/>
                <w:szCs w:val="16"/>
                <w:lang w:val="es-MX" w:eastAsia="es-MX"/>
              </w:rPr>
            </w:pPr>
            <w:r w:rsidRPr="00EC5C3F">
              <w:rPr>
                <w:rFonts w:cs="Arial"/>
                <w:color w:val="000000"/>
                <w:sz w:val="16"/>
                <w:szCs w:val="16"/>
                <w:lang w:eastAsia="es-MX"/>
              </w:rPr>
              <w:t>DEPARTAMENTO DE FINANZAS</w:t>
            </w:r>
          </w:p>
        </w:tc>
        <w:tc>
          <w:tcPr>
            <w:tcW w:w="708" w:type="dxa"/>
            <w:shd w:val="clear" w:color="auto" w:fill="auto"/>
            <w:vAlign w:val="center"/>
            <w:hideMark/>
          </w:tcPr>
          <w:p w14:paraId="1ED58686" w14:textId="6B20BB25" w:rsidR="00F578F3" w:rsidRPr="00EC5C3F" w:rsidRDefault="00EC5C3F" w:rsidP="007E1D60">
            <w:pPr>
              <w:jc w:val="center"/>
              <w:rPr>
                <w:rFonts w:cs="Arial"/>
                <w:color w:val="000000"/>
                <w:sz w:val="16"/>
                <w:szCs w:val="16"/>
                <w:lang w:val="es-MX" w:eastAsia="es-MX"/>
              </w:rPr>
            </w:pPr>
            <w:r w:rsidRPr="00EC5C3F">
              <w:rPr>
                <w:rFonts w:cs="Arial"/>
                <w:color w:val="000000"/>
                <w:sz w:val="16"/>
                <w:szCs w:val="16"/>
                <w:lang w:eastAsia="es-MX"/>
              </w:rPr>
              <w:t>14</w:t>
            </w:r>
          </w:p>
        </w:tc>
        <w:tc>
          <w:tcPr>
            <w:tcW w:w="5330" w:type="dxa"/>
            <w:shd w:val="clear" w:color="auto" w:fill="auto"/>
            <w:vAlign w:val="center"/>
            <w:hideMark/>
          </w:tcPr>
          <w:p w14:paraId="00968765" w14:textId="69DD93BA" w:rsidR="00F578F3" w:rsidRPr="00EC5C3F" w:rsidRDefault="00EC5C3F" w:rsidP="007E1D60">
            <w:pPr>
              <w:jc w:val="center"/>
              <w:rPr>
                <w:rFonts w:cs="Arial"/>
                <w:color w:val="000000"/>
                <w:sz w:val="16"/>
                <w:szCs w:val="16"/>
                <w:lang w:val="es-MX" w:eastAsia="es-MX"/>
              </w:rPr>
            </w:pPr>
            <w:r w:rsidRPr="00EC5C3F">
              <w:rPr>
                <w:rFonts w:cs="Arial"/>
                <w:color w:val="000000"/>
                <w:sz w:val="16"/>
                <w:szCs w:val="16"/>
                <w:lang w:eastAsia="es-MX"/>
              </w:rPr>
              <w:t xml:space="preserve">RECIBE DEL PRESTADOR DEL SERVICIO FACTURA, ENTREGA AL MISMO CONTRA RECIBO DONDE SE ESPECIFICA LA FECHA COMPROMISO DE PAGO, SIENDO ESTÁ </w:t>
            </w:r>
            <w:r w:rsidRPr="00EC5C3F">
              <w:rPr>
                <w:rFonts w:cs="Arial"/>
                <w:sz w:val="16"/>
                <w:szCs w:val="16"/>
                <w:lang w:val="es-MX"/>
              </w:rPr>
              <w:t>CONFORME A LA NORMATIVIDAD DE PAGO VIGENTE DEL IMSS</w:t>
            </w:r>
            <w:r w:rsidRPr="00EC5C3F">
              <w:rPr>
                <w:rFonts w:cs="Arial"/>
                <w:color w:val="000000"/>
                <w:sz w:val="16"/>
                <w:szCs w:val="16"/>
                <w:lang w:eastAsia="es-MX"/>
              </w:rPr>
              <w:t>.</w:t>
            </w:r>
          </w:p>
        </w:tc>
      </w:tr>
    </w:tbl>
    <w:p w14:paraId="551097DB" w14:textId="77777777" w:rsidR="00F578F3" w:rsidRPr="00EC5C3F" w:rsidRDefault="00F578F3" w:rsidP="00F578F3">
      <w:pPr>
        <w:tabs>
          <w:tab w:val="left" w:pos="8931"/>
          <w:tab w:val="left" w:pos="9356"/>
          <w:tab w:val="left" w:pos="9498"/>
        </w:tabs>
        <w:spacing w:before="100"/>
        <w:ind w:right="794"/>
        <w:rPr>
          <w:rFonts w:cs="Arial"/>
          <w:b/>
          <w:sz w:val="16"/>
          <w:szCs w:val="16"/>
        </w:rPr>
      </w:pPr>
    </w:p>
    <w:p w14:paraId="2353B556" w14:textId="06BBFCEC" w:rsidR="00546033" w:rsidRPr="00EC5C3F" w:rsidRDefault="00EC5C3F" w:rsidP="00546033">
      <w:pPr>
        <w:ind w:left="142"/>
        <w:jc w:val="both"/>
        <w:rPr>
          <w:rFonts w:cs="Arial"/>
          <w:bCs w:val="0"/>
          <w:sz w:val="16"/>
          <w:szCs w:val="16"/>
        </w:rPr>
      </w:pPr>
      <w:r w:rsidRPr="00EC5C3F">
        <w:rPr>
          <w:rFonts w:cs="Arial"/>
          <w:bCs w:val="0"/>
          <w:sz w:val="16"/>
          <w:szCs w:val="16"/>
        </w:rPr>
        <w:t>EL INSTITUTO PODRÁ EVALUAR EL DESEMPEÑO DEL PROVEEDOR ADJUDICADO, MIDIENDO SU NIVEL DE CUMPLIMIENTO EN LA ENTREGA OPORTUNA DE LOS BIENES, DURANTE LA VIGENCIA DEL CONTRATO QUE SE CELEBRE. DICHA INFORMACIÓN SE HARÁ DEL CONOCIMIENTO DEL MISMO. LA EVALUACIÓN SERÁ REALIZADA POR EL JEFE DE OFICINA DE NUTRICIÓN Y DIETÉTICA, DE ESTA UNIDAD MÉDICA EN LA CUAL EL PROVEEDOR REALIZA LA ENTREGA DE LOS BIENES, CONFORME AL ANEXO 19 (DIECINUEVE) EL CUAL FORMA PARTE DE LA PRESENTE CONVOCATORIA.</w:t>
      </w:r>
    </w:p>
    <w:p w14:paraId="4131C490" w14:textId="01FEB433" w:rsidR="00546033" w:rsidRPr="00EC5C3F" w:rsidRDefault="00546033" w:rsidP="00546033">
      <w:pPr>
        <w:tabs>
          <w:tab w:val="left" w:pos="8931"/>
          <w:tab w:val="left" w:pos="9356"/>
          <w:tab w:val="left" w:pos="9498"/>
        </w:tabs>
        <w:spacing w:before="100"/>
        <w:ind w:right="794"/>
        <w:rPr>
          <w:rFonts w:cs="Arial"/>
          <w:b/>
          <w:sz w:val="16"/>
          <w:szCs w:val="16"/>
        </w:rPr>
      </w:pPr>
    </w:p>
    <w:p w14:paraId="789E8E0A" w14:textId="3517ADE5" w:rsidR="007D5BA9" w:rsidRPr="00EC5C3F" w:rsidRDefault="00EC5C3F" w:rsidP="00446177">
      <w:pPr>
        <w:pStyle w:val="Prrafodelista"/>
        <w:numPr>
          <w:ilvl w:val="0"/>
          <w:numId w:val="41"/>
        </w:numPr>
        <w:tabs>
          <w:tab w:val="left" w:pos="8931"/>
          <w:tab w:val="left" w:pos="9356"/>
          <w:tab w:val="left" w:pos="9498"/>
        </w:tabs>
        <w:spacing w:before="100"/>
        <w:ind w:right="794"/>
        <w:rPr>
          <w:rFonts w:ascii="Arial" w:hAnsi="Arial" w:cs="Arial"/>
          <w:b/>
          <w:sz w:val="16"/>
          <w:szCs w:val="16"/>
        </w:rPr>
      </w:pPr>
      <w:r w:rsidRPr="00EC5C3F">
        <w:rPr>
          <w:rFonts w:ascii="Arial" w:hAnsi="Arial" w:cs="Arial"/>
          <w:b/>
          <w:sz w:val="16"/>
          <w:szCs w:val="16"/>
        </w:rPr>
        <w:t>CANJE</w:t>
      </w:r>
    </w:p>
    <w:p w14:paraId="75BBFB88" w14:textId="41205035" w:rsidR="007D5BA9" w:rsidRPr="00EC5C3F" w:rsidRDefault="00EC5C3F" w:rsidP="007D5BA9">
      <w:pPr>
        <w:spacing w:before="100"/>
        <w:ind w:left="142" w:right="191"/>
        <w:jc w:val="both"/>
        <w:rPr>
          <w:rFonts w:cs="Arial"/>
          <w:sz w:val="16"/>
          <w:szCs w:val="16"/>
        </w:rPr>
      </w:pPr>
      <w:r w:rsidRPr="00EC5C3F">
        <w:rPr>
          <w:rFonts w:cs="Arial"/>
          <w:sz w:val="16"/>
          <w:szCs w:val="16"/>
        </w:rPr>
        <w:t xml:space="preserve">EL INSTITUTO PODRÁ SOLICITAR EL CANJE DE CUALQUIERA DE LOS PRODUCTOS AL PROVEEDOR, POR NO ENTREGAR </w:t>
      </w:r>
      <w:r w:rsidRPr="00EC5C3F">
        <w:rPr>
          <w:rFonts w:cs="Arial"/>
          <w:sz w:val="16"/>
          <w:szCs w:val="16"/>
          <w:u w:val="single"/>
        </w:rPr>
        <w:t>LA (S) MARCA (S) OFERTADA (S)</w:t>
      </w:r>
      <w:r w:rsidRPr="00EC5C3F">
        <w:rPr>
          <w:rFonts w:cs="Arial"/>
          <w:sz w:val="16"/>
          <w:szCs w:val="16"/>
        </w:rPr>
        <w:t xml:space="preserve">, O BIEN NO CUMPLAN CON LAS NORMAS DE RECEPCIÓN, O PRESENTEN DEFECTOS DE CALIDAD, HASTA 24 (VEINTICUATRO) HORAS DESPUÉS DE LA RECEPCIÓN. </w:t>
      </w:r>
    </w:p>
    <w:p w14:paraId="47AD91CF" w14:textId="350C7AF2" w:rsidR="007D5BA9" w:rsidRPr="00EC5C3F" w:rsidRDefault="00EC5C3F" w:rsidP="007D5BA9">
      <w:pPr>
        <w:spacing w:before="100"/>
        <w:ind w:left="142" w:right="191"/>
        <w:jc w:val="both"/>
        <w:rPr>
          <w:rFonts w:cs="Arial"/>
          <w:sz w:val="16"/>
          <w:szCs w:val="16"/>
        </w:rPr>
      </w:pPr>
      <w:r w:rsidRPr="00EC5C3F">
        <w:rPr>
          <w:rFonts w:cs="Arial"/>
          <w:sz w:val="16"/>
          <w:szCs w:val="16"/>
        </w:rPr>
        <w:t>EL HORARIO DE CANJE SERÁ DE LAS 7:00 HRS. A LAS 10:00 HRS. DESPUÉS DEL REPORTE DE LOS USUARIOS.</w:t>
      </w:r>
    </w:p>
    <w:p w14:paraId="68BF8059" w14:textId="77777777" w:rsidR="007D5BA9" w:rsidRPr="00EC5C3F" w:rsidRDefault="007D5BA9" w:rsidP="007D5BA9">
      <w:pPr>
        <w:tabs>
          <w:tab w:val="left" w:pos="0"/>
          <w:tab w:val="left" w:pos="9782"/>
        </w:tabs>
        <w:ind w:left="142" w:right="794"/>
        <w:jc w:val="both"/>
        <w:rPr>
          <w:rFonts w:cs="Arial"/>
          <w:color w:val="000000"/>
          <w:sz w:val="16"/>
          <w:szCs w:val="16"/>
        </w:rPr>
      </w:pPr>
    </w:p>
    <w:p w14:paraId="15ABC17B" w14:textId="1F6E4759" w:rsidR="007D5BA9" w:rsidRPr="00EC5C3F" w:rsidRDefault="00EC5C3F" w:rsidP="007D5BA9">
      <w:pPr>
        <w:tabs>
          <w:tab w:val="left" w:pos="0"/>
          <w:tab w:val="left" w:pos="9782"/>
        </w:tabs>
        <w:ind w:left="142" w:right="191"/>
        <w:jc w:val="both"/>
        <w:rPr>
          <w:rFonts w:cs="Arial"/>
          <w:color w:val="000000"/>
          <w:sz w:val="16"/>
          <w:szCs w:val="16"/>
        </w:rPr>
      </w:pPr>
      <w:r w:rsidRPr="00EC5C3F">
        <w:rPr>
          <w:rFonts w:cs="Arial"/>
          <w:color w:val="000000"/>
          <w:sz w:val="16"/>
          <w:szCs w:val="16"/>
        </w:rPr>
        <w:t xml:space="preserve">TODOS LOS GASTOS QUE SE GENEREN CON MOTIVO DEL CANJE O DEVOLUCIÓN, CORRERÁN POR CUENTA DEL PROVEEDOR, PREVIA NOTIFICACIÓN DEL IMSS. </w:t>
      </w:r>
    </w:p>
    <w:p w14:paraId="792A5BC7" w14:textId="77777777" w:rsidR="007D5BA9" w:rsidRPr="00EC5C3F" w:rsidRDefault="007D5BA9" w:rsidP="007D5BA9">
      <w:pPr>
        <w:tabs>
          <w:tab w:val="left" w:pos="0"/>
          <w:tab w:val="left" w:pos="9782"/>
        </w:tabs>
        <w:ind w:left="142" w:right="794"/>
        <w:jc w:val="both"/>
        <w:rPr>
          <w:rFonts w:cs="Arial"/>
          <w:color w:val="000000"/>
          <w:sz w:val="16"/>
          <w:szCs w:val="16"/>
        </w:rPr>
      </w:pPr>
    </w:p>
    <w:p w14:paraId="690FE829" w14:textId="629935DB" w:rsidR="007D5BA9" w:rsidRPr="00EC5C3F" w:rsidRDefault="00EC5C3F" w:rsidP="007D5BA9">
      <w:pPr>
        <w:tabs>
          <w:tab w:val="left" w:pos="0"/>
          <w:tab w:val="left" w:pos="9782"/>
        </w:tabs>
        <w:ind w:left="142" w:right="191"/>
        <w:jc w:val="both"/>
        <w:rPr>
          <w:rFonts w:cs="Arial"/>
          <w:color w:val="000000"/>
          <w:sz w:val="16"/>
          <w:szCs w:val="16"/>
        </w:rPr>
      </w:pPr>
      <w:r w:rsidRPr="00EC5C3F">
        <w:rPr>
          <w:rFonts w:cs="Arial"/>
          <w:color w:val="000000"/>
          <w:sz w:val="16"/>
          <w:szCs w:val="16"/>
        </w:rPr>
        <w:t>EL PROVEEDOR SE OBLIGA A RESPONDER POR SU CUENTA Y RIESGO DE LOS DAÑOS Y/O PERJUICIOS QUE POR INOBSERVANCIA O NEGLIGENCIA DE SU PARTE, LLEGUE A CAUSAR AL INSTITUTO Y/O A TERCEROS, EN LA ENTREGA Y DISTRIBUCIÓN DE LOS VÍVERES “AGUA PURIFICADA” EN LAS CONDICIONES PRECISADAS (DEFECTOS DE CALIDAD, MARCAS DISTINTAS DE LAS OFERTADAS, VICIOS OCULTOS, ETC.)</w:t>
      </w:r>
    </w:p>
    <w:p w14:paraId="224A6B4D" w14:textId="77777777" w:rsidR="009A41FC" w:rsidRPr="00EC5C3F" w:rsidRDefault="009A41FC" w:rsidP="007D5BA9">
      <w:pPr>
        <w:tabs>
          <w:tab w:val="left" w:pos="0"/>
          <w:tab w:val="left" w:pos="9782"/>
        </w:tabs>
        <w:ind w:left="142" w:right="191"/>
        <w:jc w:val="both"/>
        <w:rPr>
          <w:rFonts w:cs="Arial"/>
          <w:color w:val="000000"/>
          <w:sz w:val="16"/>
          <w:szCs w:val="16"/>
        </w:rPr>
      </w:pPr>
    </w:p>
    <w:p w14:paraId="0C53D51B" w14:textId="072327A2" w:rsidR="00D05DD8" w:rsidRPr="00EC5C3F" w:rsidRDefault="00D05DD8" w:rsidP="00C03138">
      <w:pPr>
        <w:tabs>
          <w:tab w:val="left" w:pos="0"/>
          <w:tab w:val="left" w:pos="9782"/>
        </w:tabs>
        <w:ind w:left="142" w:right="191"/>
        <w:jc w:val="both"/>
        <w:rPr>
          <w:rFonts w:cs="Arial"/>
          <w:color w:val="000000"/>
          <w:sz w:val="16"/>
          <w:szCs w:val="16"/>
        </w:rPr>
      </w:pPr>
    </w:p>
    <w:p w14:paraId="40DCBD21" w14:textId="1BBCB55B" w:rsidR="007D5BA9" w:rsidRPr="00EC5C3F" w:rsidRDefault="00EC5C3F" w:rsidP="00446177">
      <w:pPr>
        <w:pStyle w:val="Prrafodelista"/>
        <w:numPr>
          <w:ilvl w:val="0"/>
          <w:numId w:val="41"/>
        </w:numPr>
        <w:tabs>
          <w:tab w:val="left" w:pos="8931"/>
          <w:tab w:val="left" w:pos="9356"/>
          <w:tab w:val="left" w:pos="9498"/>
        </w:tabs>
        <w:spacing w:before="100"/>
        <w:ind w:right="794"/>
        <w:rPr>
          <w:rFonts w:ascii="Arial" w:hAnsi="Arial" w:cs="Arial"/>
          <w:b/>
          <w:sz w:val="16"/>
          <w:szCs w:val="16"/>
        </w:rPr>
      </w:pPr>
      <w:r w:rsidRPr="00EC5C3F">
        <w:rPr>
          <w:rFonts w:ascii="Arial" w:hAnsi="Arial" w:cs="Arial"/>
          <w:b/>
          <w:sz w:val="16"/>
          <w:szCs w:val="16"/>
        </w:rPr>
        <w:t>RECHAZO DE VÍVERES</w:t>
      </w:r>
    </w:p>
    <w:p w14:paraId="6F506038" w14:textId="77777777" w:rsidR="007D5BA9" w:rsidRPr="00EC5C3F" w:rsidRDefault="007D5BA9" w:rsidP="007D5BA9">
      <w:pPr>
        <w:tabs>
          <w:tab w:val="left" w:pos="8931"/>
          <w:tab w:val="left" w:pos="9356"/>
          <w:tab w:val="left" w:pos="9498"/>
        </w:tabs>
        <w:spacing w:before="100"/>
        <w:ind w:left="142" w:right="794"/>
        <w:rPr>
          <w:rFonts w:cs="Arial"/>
          <w:b/>
          <w:bCs w:val="0"/>
          <w:sz w:val="16"/>
          <w:szCs w:val="16"/>
        </w:rPr>
      </w:pPr>
    </w:p>
    <w:p w14:paraId="79883E40" w14:textId="288F25A9" w:rsidR="007D5BA9" w:rsidRPr="00EC5C3F" w:rsidRDefault="00EC5C3F" w:rsidP="007D5BA9">
      <w:pPr>
        <w:tabs>
          <w:tab w:val="left" w:pos="8931"/>
          <w:tab w:val="left" w:pos="9356"/>
          <w:tab w:val="left" w:pos="9498"/>
        </w:tabs>
        <w:spacing w:before="100"/>
        <w:ind w:left="142" w:right="49"/>
        <w:jc w:val="both"/>
        <w:rPr>
          <w:rFonts w:cs="Arial"/>
          <w:sz w:val="16"/>
          <w:szCs w:val="16"/>
        </w:rPr>
      </w:pPr>
      <w:r w:rsidRPr="00EC5C3F">
        <w:rPr>
          <w:rFonts w:cs="Arial"/>
          <w:sz w:val="16"/>
          <w:szCs w:val="16"/>
        </w:rPr>
        <w:t>EL INSTITUTO DEVOLVERÁ LOS VÍVERES “AGUA PURIFICADA” QUE ENTREGUE Y DISTRIBUYA EL PROVEEDOR CUANDO SE ENCUENTRE EN LOS SIGUIENTES SUPUESTOS:</w:t>
      </w:r>
    </w:p>
    <w:p w14:paraId="7AC90B77" w14:textId="44558625" w:rsidR="007D5BA9" w:rsidRPr="00EC5C3F" w:rsidRDefault="00EC5C3F" w:rsidP="00446177">
      <w:pPr>
        <w:numPr>
          <w:ilvl w:val="0"/>
          <w:numId w:val="9"/>
        </w:numPr>
        <w:tabs>
          <w:tab w:val="clear" w:pos="1260"/>
          <w:tab w:val="num" w:pos="426"/>
          <w:tab w:val="left" w:pos="8931"/>
          <w:tab w:val="left" w:pos="9356"/>
          <w:tab w:val="left" w:pos="9498"/>
        </w:tabs>
        <w:spacing w:before="100"/>
        <w:ind w:left="142" w:right="794" w:firstLine="0"/>
        <w:jc w:val="both"/>
        <w:rPr>
          <w:rFonts w:cs="Arial"/>
          <w:sz w:val="16"/>
          <w:szCs w:val="16"/>
        </w:rPr>
      </w:pPr>
      <w:r w:rsidRPr="00EC5C3F">
        <w:rPr>
          <w:rFonts w:cs="Arial"/>
          <w:sz w:val="16"/>
          <w:szCs w:val="16"/>
        </w:rPr>
        <w:t>NO REÚNAN LOS CRITERIOS DE CALIDAD ESTABLECIDOS EN EL CUADRO BÁSICO DE ALIMENTOS.</w:t>
      </w:r>
    </w:p>
    <w:p w14:paraId="0DC9DBEE" w14:textId="4ADC399B" w:rsidR="007D5BA9" w:rsidRPr="00EC5C3F" w:rsidRDefault="00EC5C3F" w:rsidP="00446177">
      <w:pPr>
        <w:numPr>
          <w:ilvl w:val="0"/>
          <w:numId w:val="9"/>
        </w:numPr>
        <w:tabs>
          <w:tab w:val="clear" w:pos="1260"/>
          <w:tab w:val="num" w:pos="426"/>
          <w:tab w:val="left" w:pos="8931"/>
          <w:tab w:val="left" w:pos="9356"/>
          <w:tab w:val="left" w:pos="9498"/>
        </w:tabs>
        <w:spacing w:before="100"/>
        <w:ind w:left="142" w:right="49" w:firstLine="0"/>
        <w:jc w:val="both"/>
        <w:rPr>
          <w:rFonts w:cs="Arial"/>
          <w:sz w:val="16"/>
          <w:szCs w:val="16"/>
        </w:rPr>
      </w:pPr>
      <w:r w:rsidRPr="00EC5C3F">
        <w:rPr>
          <w:rFonts w:cs="Arial"/>
          <w:sz w:val="16"/>
          <w:szCs w:val="16"/>
        </w:rPr>
        <w:t>NO CUMPLAN CON EL LINEAMIENTO DE “CARACTERÍSTICAS FÍSICAS DE LOS ALIMENTOS PARA SU RECEPCIÓN O SELECCIÓN”.</w:t>
      </w:r>
    </w:p>
    <w:p w14:paraId="1406EB24" w14:textId="23FA9E81" w:rsidR="007D5BA9" w:rsidRPr="00EC5C3F" w:rsidRDefault="00EC5C3F" w:rsidP="00446177">
      <w:pPr>
        <w:numPr>
          <w:ilvl w:val="0"/>
          <w:numId w:val="9"/>
        </w:numPr>
        <w:tabs>
          <w:tab w:val="clear" w:pos="1260"/>
          <w:tab w:val="num" w:pos="426"/>
          <w:tab w:val="left" w:pos="8931"/>
          <w:tab w:val="left" w:pos="9356"/>
          <w:tab w:val="left" w:pos="9498"/>
        </w:tabs>
        <w:spacing w:before="100"/>
        <w:ind w:left="142" w:right="794" w:firstLine="0"/>
        <w:jc w:val="both"/>
        <w:rPr>
          <w:rFonts w:cs="Arial"/>
          <w:sz w:val="16"/>
          <w:szCs w:val="16"/>
        </w:rPr>
      </w:pPr>
      <w:r w:rsidRPr="00EC5C3F">
        <w:rPr>
          <w:rFonts w:cs="Arial"/>
          <w:sz w:val="16"/>
          <w:szCs w:val="16"/>
        </w:rPr>
        <w:t>NO SEAN DE LAS MARCAS OFERTADAS POR EL PROVEEDOR EN SU PROPUESTA TÉCNICA.</w:t>
      </w:r>
    </w:p>
    <w:p w14:paraId="687787F6" w14:textId="38F65F0A" w:rsidR="007D5BA9" w:rsidRPr="00EC5C3F" w:rsidRDefault="00EC5C3F" w:rsidP="00446177">
      <w:pPr>
        <w:numPr>
          <w:ilvl w:val="0"/>
          <w:numId w:val="9"/>
        </w:numPr>
        <w:tabs>
          <w:tab w:val="clear" w:pos="1260"/>
          <w:tab w:val="num" w:pos="426"/>
          <w:tab w:val="left" w:pos="8931"/>
          <w:tab w:val="left" w:pos="9356"/>
          <w:tab w:val="left" w:pos="9498"/>
        </w:tabs>
        <w:spacing w:before="100"/>
        <w:ind w:left="142" w:right="794" w:firstLine="0"/>
        <w:jc w:val="both"/>
        <w:rPr>
          <w:rFonts w:cs="Arial"/>
          <w:sz w:val="16"/>
          <w:szCs w:val="16"/>
        </w:rPr>
      </w:pPr>
      <w:r w:rsidRPr="00EC5C3F">
        <w:rPr>
          <w:rFonts w:cs="Arial"/>
          <w:sz w:val="16"/>
          <w:szCs w:val="16"/>
        </w:rPr>
        <w:t>SEA MAYOR LA CANTIDAD ENTREGADA QUE LA SOLICITADA. (EL EXCEDENTE NO SE RECIBIRÁ).</w:t>
      </w:r>
    </w:p>
    <w:p w14:paraId="5E13D76B" w14:textId="282FD68D" w:rsidR="007D5BA9" w:rsidRPr="00EC5C3F" w:rsidRDefault="00EC5C3F" w:rsidP="00446177">
      <w:pPr>
        <w:numPr>
          <w:ilvl w:val="0"/>
          <w:numId w:val="9"/>
        </w:numPr>
        <w:tabs>
          <w:tab w:val="clear" w:pos="1260"/>
          <w:tab w:val="num" w:pos="426"/>
          <w:tab w:val="left" w:pos="8931"/>
          <w:tab w:val="left" w:pos="9356"/>
          <w:tab w:val="left" w:pos="9498"/>
        </w:tabs>
        <w:spacing w:before="100"/>
        <w:ind w:left="142" w:right="794" w:firstLine="0"/>
        <w:jc w:val="both"/>
        <w:rPr>
          <w:rFonts w:cs="Arial"/>
          <w:sz w:val="16"/>
          <w:szCs w:val="16"/>
        </w:rPr>
      </w:pPr>
      <w:r w:rsidRPr="00EC5C3F">
        <w:rPr>
          <w:rFonts w:cs="Arial"/>
          <w:sz w:val="16"/>
          <w:szCs w:val="16"/>
        </w:rPr>
        <w:t>NO SE ENCUENTREN INCLUIDOS EN LA ORDEN DE COMPRA.</w:t>
      </w:r>
    </w:p>
    <w:p w14:paraId="3A3C1DC8" w14:textId="5ED0BA04" w:rsidR="007D5BA9" w:rsidRPr="00EC5C3F" w:rsidRDefault="00EC5C3F" w:rsidP="00446177">
      <w:pPr>
        <w:numPr>
          <w:ilvl w:val="0"/>
          <w:numId w:val="9"/>
        </w:numPr>
        <w:tabs>
          <w:tab w:val="clear" w:pos="1260"/>
          <w:tab w:val="num" w:pos="426"/>
          <w:tab w:val="left" w:pos="8931"/>
          <w:tab w:val="left" w:pos="9356"/>
          <w:tab w:val="left" w:pos="9498"/>
        </w:tabs>
        <w:spacing w:before="100"/>
        <w:ind w:left="142" w:right="49" w:firstLine="0"/>
        <w:jc w:val="both"/>
        <w:rPr>
          <w:rFonts w:cs="Arial"/>
          <w:sz w:val="16"/>
          <w:szCs w:val="16"/>
        </w:rPr>
      </w:pPr>
      <w:r w:rsidRPr="00EC5C3F">
        <w:rPr>
          <w:rFonts w:cs="Arial"/>
          <w:sz w:val="16"/>
          <w:szCs w:val="16"/>
        </w:rPr>
        <w:t>CUANDO SE CUENTE CON AVISO DE CANCELACIÓN Y/O MODIFICACIÓN POR ESCRITO, CON ANTICIPACIÓN A 24 HORAS.</w:t>
      </w:r>
    </w:p>
    <w:p w14:paraId="2F4F4970" w14:textId="0F6B1A32" w:rsidR="007D5BA9" w:rsidRPr="00EC5C3F" w:rsidRDefault="00EC5C3F" w:rsidP="007D5BA9">
      <w:pPr>
        <w:tabs>
          <w:tab w:val="left" w:pos="8931"/>
          <w:tab w:val="left" w:pos="9356"/>
          <w:tab w:val="left" w:pos="9498"/>
        </w:tabs>
        <w:spacing w:before="100"/>
        <w:ind w:left="142" w:right="49"/>
        <w:jc w:val="both"/>
        <w:rPr>
          <w:rFonts w:cs="Arial"/>
          <w:sz w:val="16"/>
          <w:szCs w:val="16"/>
        </w:rPr>
      </w:pPr>
      <w:r w:rsidRPr="00EC5C3F">
        <w:rPr>
          <w:rFonts w:cs="Arial"/>
          <w:sz w:val="16"/>
          <w:szCs w:val="16"/>
        </w:rPr>
        <w:t>EN EL SUPUESTO DE QUE EL LICITANTE ADJUDICADO NO RETIRE LOS PRODUCTOS EN EL PLAZO CONVENIDO, EL INSTITUTO PODRÁ DESTRUIR O DESECHAR LOS ALIMENTOS Y EN CONSECUENCIA NO SERÁN PAGADOS POR EL INSTITUTO.</w:t>
      </w:r>
    </w:p>
    <w:p w14:paraId="0FC127FB" w14:textId="179DFF7E" w:rsidR="007D5BA9" w:rsidRPr="00EC5C3F" w:rsidRDefault="00EC5C3F" w:rsidP="007D5BA9">
      <w:pPr>
        <w:spacing w:before="100"/>
        <w:ind w:left="142"/>
        <w:jc w:val="both"/>
        <w:rPr>
          <w:rFonts w:cs="Arial"/>
          <w:sz w:val="16"/>
          <w:szCs w:val="16"/>
        </w:rPr>
      </w:pPr>
      <w:r w:rsidRPr="00EC5C3F">
        <w:rPr>
          <w:rFonts w:cs="Arial"/>
          <w:sz w:val="16"/>
          <w:szCs w:val="16"/>
        </w:rPr>
        <w:t xml:space="preserve">LOS VÍVERES “AGUA PURIFICADA” NO RECIBIDOS Y DEVUELTOS POR RECHAZO, DEBERÁN SER ENTREGADOS SEGÚN SEA EL CASO, DURANTE EL TRANSCURSO DEL DÍA DE ENTREGA, DE ACUERDO AL HORARIO QUE ESTABLEZCA LA </w:t>
      </w:r>
      <w:r w:rsidRPr="00EC5C3F">
        <w:rPr>
          <w:rFonts w:cs="Arial"/>
          <w:sz w:val="16"/>
          <w:szCs w:val="16"/>
        </w:rPr>
        <w:lastRenderedPageBreak/>
        <w:t>UMAE, INDICANDO EN LA CORRESPONDIENTE ORDEN DE REMISIÓN QUE LOS ARTÍCULOS CORRESPONDEN A UN RECHAZO.</w:t>
      </w:r>
    </w:p>
    <w:p w14:paraId="002776F1" w14:textId="39B66DF0" w:rsidR="007D5BA9" w:rsidRPr="00EC5C3F" w:rsidRDefault="00EC5C3F" w:rsidP="007D5BA9">
      <w:pPr>
        <w:spacing w:before="100"/>
        <w:ind w:left="142"/>
        <w:jc w:val="both"/>
        <w:rPr>
          <w:rFonts w:cs="Arial"/>
          <w:sz w:val="16"/>
          <w:szCs w:val="16"/>
        </w:rPr>
      </w:pPr>
      <w:r w:rsidRPr="00EC5C3F">
        <w:rPr>
          <w:rFonts w:cs="Arial"/>
          <w:sz w:val="16"/>
          <w:szCs w:val="16"/>
        </w:rPr>
        <w:t xml:space="preserve">TODOS LOS GASTOS QUE SE GENEREN CON MOTIVO DEL CANJE O RECHAZO, CORRERÁN POR CUENTA DEL PROVEEDOR, PREVIA NOTIFICACIÓN DEL IMSS. </w:t>
      </w:r>
    </w:p>
    <w:p w14:paraId="050ABC38" w14:textId="538579F9" w:rsidR="007D5BA9" w:rsidRPr="00EC5C3F" w:rsidRDefault="00EC5C3F" w:rsidP="007D5BA9">
      <w:pPr>
        <w:spacing w:before="100"/>
        <w:ind w:left="142"/>
        <w:jc w:val="both"/>
        <w:rPr>
          <w:rFonts w:cs="Arial"/>
          <w:sz w:val="16"/>
          <w:szCs w:val="16"/>
        </w:rPr>
      </w:pPr>
      <w:r w:rsidRPr="00EC5C3F">
        <w:rPr>
          <w:rFonts w:cs="Arial"/>
          <w:sz w:val="16"/>
          <w:szCs w:val="16"/>
        </w:rPr>
        <w:t>EL PROVEEDOR SE OBLIGA A RESPONDER POR SU CUENTA Y RIESGO DE LOS DAÑOS Y/O PERJUICIOS QUE POR INOBSERVANCIA O NEGLIGENCIA DE SU PARTE, LLEGUE A CAUSAR AL INSTITUTO Y/O A TERCEROS CON MOTIVO DEL RECHAZO DE LOS VÍVERES, CUANDO ESTOS SE ENCUENTREN EN LOS SUPUESTOS PREVISTOS EN ESTE NUMERAL.</w:t>
      </w:r>
    </w:p>
    <w:p w14:paraId="07E35A75" w14:textId="77777777" w:rsidR="007D5BA9" w:rsidRPr="00EC5C3F" w:rsidRDefault="007D5BA9" w:rsidP="009240E0">
      <w:pPr>
        <w:pStyle w:val="Textoindependiente"/>
        <w:tabs>
          <w:tab w:val="left" w:pos="8931"/>
          <w:tab w:val="left" w:pos="9356"/>
          <w:tab w:val="left" w:pos="9498"/>
        </w:tabs>
        <w:ind w:right="794"/>
        <w:jc w:val="left"/>
        <w:rPr>
          <w:rFonts w:cs="Arial"/>
          <w:b w:val="0"/>
          <w:sz w:val="16"/>
          <w:szCs w:val="16"/>
          <w:u w:val="single"/>
        </w:rPr>
      </w:pPr>
    </w:p>
    <w:p w14:paraId="3811FF80" w14:textId="5691370B" w:rsidR="007D5BA9" w:rsidRPr="00EC5C3F" w:rsidRDefault="00EC5C3F" w:rsidP="00446177">
      <w:pPr>
        <w:pStyle w:val="Prrafodelista"/>
        <w:numPr>
          <w:ilvl w:val="0"/>
          <w:numId w:val="41"/>
        </w:numPr>
        <w:tabs>
          <w:tab w:val="left" w:pos="0"/>
          <w:tab w:val="left" w:pos="9782"/>
        </w:tabs>
        <w:ind w:right="1219"/>
        <w:jc w:val="both"/>
        <w:rPr>
          <w:rFonts w:ascii="Arial" w:hAnsi="Arial" w:cs="Arial"/>
          <w:b/>
          <w:color w:val="000000"/>
          <w:sz w:val="16"/>
          <w:szCs w:val="16"/>
        </w:rPr>
      </w:pPr>
      <w:r w:rsidRPr="00EC5C3F">
        <w:rPr>
          <w:rFonts w:ascii="Arial" w:hAnsi="Arial" w:cs="Arial"/>
          <w:b/>
          <w:color w:val="000000"/>
          <w:sz w:val="16"/>
          <w:szCs w:val="16"/>
        </w:rPr>
        <w:t>VERIFICACIÓN DE CALIDAD</w:t>
      </w:r>
    </w:p>
    <w:p w14:paraId="25839F9D" w14:textId="77777777" w:rsidR="007D5BA9" w:rsidRPr="00EC5C3F" w:rsidRDefault="007D5BA9" w:rsidP="007D5BA9">
      <w:pPr>
        <w:ind w:left="142" w:right="1219"/>
        <w:jc w:val="both"/>
        <w:rPr>
          <w:rFonts w:cs="Arial"/>
          <w:color w:val="000000"/>
          <w:sz w:val="16"/>
          <w:szCs w:val="16"/>
        </w:rPr>
      </w:pPr>
    </w:p>
    <w:p w14:paraId="458F1E8E" w14:textId="72E0CBE0" w:rsidR="007D5BA9" w:rsidRPr="00EC5C3F" w:rsidRDefault="00EC5C3F" w:rsidP="007D5BA9">
      <w:pPr>
        <w:ind w:right="49"/>
        <w:jc w:val="both"/>
        <w:rPr>
          <w:rFonts w:cs="Arial"/>
          <w:color w:val="000000"/>
          <w:sz w:val="16"/>
          <w:szCs w:val="16"/>
        </w:rPr>
      </w:pPr>
      <w:r w:rsidRPr="00EC5C3F">
        <w:rPr>
          <w:rFonts w:cs="Arial"/>
          <w:color w:val="000000"/>
          <w:sz w:val="16"/>
          <w:szCs w:val="16"/>
        </w:rPr>
        <w:t xml:space="preserve">EL INSTITUTO, PODRÁ REALIZAR PROGRAMAS DE VERIFICACIÓN A TRAVÉS DEL PERSONAL QUE DESIGNE EL ADMINISTRADOR DEL CONTRATO, PARA COMPROBAR QUE SE CUMPLE CON LAS ESPECIFICACIONES VIGENTES, APLICANDO LA NORMATIVIDAD ESTABLECIDA. </w:t>
      </w:r>
    </w:p>
    <w:p w14:paraId="1E94033B" w14:textId="77777777" w:rsidR="007D5BA9" w:rsidRPr="00EC5C3F" w:rsidRDefault="007D5BA9" w:rsidP="007D5BA9">
      <w:pPr>
        <w:ind w:left="142" w:right="1219"/>
        <w:jc w:val="both"/>
        <w:rPr>
          <w:rFonts w:cs="Arial"/>
          <w:color w:val="000000"/>
          <w:sz w:val="16"/>
          <w:szCs w:val="16"/>
        </w:rPr>
      </w:pPr>
    </w:p>
    <w:p w14:paraId="2F4CB983" w14:textId="22539D17" w:rsidR="007D5BA9" w:rsidRPr="00EC5C3F" w:rsidRDefault="00EC5C3F" w:rsidP="007D5BA9">
      <w:pPr>
        <w:tabs>
          <w:tab w:val="left" w:pos="0"/>
          <w:tab w:val="left" w:pos="9782"/>
        </w:tabs>
        <w:ind w:right="49"/>
        <w:jc w:val="both"/>
        <w:rPr>
          <w:rFonts w:cs="Arial"/>
          <w:color w:val="000000"/>
          <w:sz w:val="16"/>
          <w:szCs w:val="16"/>
        </w:rPr>
      </w:pPr>
      <w:r w:rsidRPr="00EC5C3F">
        <w:rPr>
          <w:rFonts w:cs="Arial"/>
          <w:color w:val="000000"/>
          <w:sz w:val="16"/>
          <w:szCs w:val="16"/>
        </w:rPr>
        <w:t>DICHA VERIFICACIÓN, SE PODRÁ INICIAR A PARTIR DE QUE SE REALICE LA PRIMERA ENTREGA Y DISTRIBUCIÓN, EN CASO DE QUE LOS VÍVERES “AGUA PURIFICADA” SE ENCUENTREN FUERA DE ESPECIFICACIONES SE PROCEDERÁ AL CANJE O DEVOLUCIÓN (RECHAZO).</w:t>
      </w:r>
    </w:p>
    <w:p w14:paraId="2D75B095" w14:textId="77777777" w:rsidR="007D5BA9" w:rsidRPr="00EC5C3F" w:rsidRDefault="007D5BA9" w:rsidP="007D5BA9">
      <w:pPr>
        <w:tabs>
          <w:tab w:val="left" w:pos="0"/>
          <w:tab w:val="left" w:pos="9782"/>
        </w:tabs>
        <w:ind w:left="142" w:right="1219"/>
        <w:jc w:val="both"/>
        <w:rPr>
          <w:rFonts w:cs="Arial"/>
          <w:color w:val="000000"/>
          <w:sz w:val="16"/>
          <w:szCs w:val="16"/>
        </w:rPr>
      </w:pPr>
    </w:p>
    <w:p w14:paraId="1703FD60" w14:textId="4A8A83D6" w:rsidR="007D5BA9" w:rsidRPr="00EC5C3F" w:rsidRDefault="00EC5C3F" w:rsidP="007D5BA9">
      <w:pPr>
        <w:pStyle w:val="Textoindependiente22"/>
        <w:ind w:right="49"/>
        <w:rPr>
          <w:rFonts w:cs="Arial"/>
          <w:color w:val="000000"/>
          <w:sz w:val="16"/>
          <w:szCs w:val="16"/>
          <w:lang w:val="es-MX"/>
        </w:rPr>
      </w:pPr>
      <w:r w:rsidRPr="00EC5C3F">
        <w:rPr>
          <w:rFonts w:cs="Arial"/>
          <w:color w:val="000000"/>
          <w:sz w:val="16"/>
          <w:szCs w:val="16"/>
          <w:lang w:val="es-MX"/>
        </w:rPr>
        <w:t xml:space="preserve">TODOS LOS GASTOS QUE SE GENEREN POR CONCEPTO DE LA VERIFICACIÓN DE LA CALIDAD DE </w:t>
      </w:r>
      <w:r w:rsidRPr="00EC5C3F">
        <w:rPr>
          <w:rFonts w:cs="Arial"/>
          <w:color w:val="000000"/>
          <w:sz w:val="16"/>
          <w:szCs w:val="16"/>
        </w:rPr>
        <w:t>LOS VÍVERES “AGUA PURIFICADA”</w:t>
      </w:r>
      <w:r w:rsidRPr="00EC5C3F">
        <w:rPr>
          <w:rFonts w:cs="Arial"/>
          <w:color w:val="000000"/>
          <w:sz w:val="16"/>
          <w:szCs w:val="16"/>
          <w:lang w:val="es-MX"/>
        </w:rPr>
        <w:t>, QUEDARÁN A CARGO DEL PROVEEDOR.</w:t>
      </w:r>
    </w:p>
    <w:p w14:paraId="0F1C1D07" w14:textId="77777777" w:rsidR="00FB2A43" w:rsidRPr="00EC5C3F" w:rsidRDefault="00FB2A43" w:rsidP="00FB2A43">
      <w:pPr>
        <w:tabs>
          <w:tab w:val="left" w:pos="8931"/>
          <w:tab w:val="left" w:pos="9356"/>
          <w:tab w:val="left" w:pos="9498"/>
        </w:tabs>
        <w:ind w:left="142" w:right="191"/>
        <w:jc w:val="both"/>
        <w:rPr>
          <w:rFonts w:cs="Arial"/>
          <w:b/>
          <w:bCs w:val="0"/>
          <w:sz w:val="16"/>
          <w:szCs w:val="16"/>
          <w:lang w:val="es-MX"/>
        </w:rPr>
      </w:pPr>
    </w:p>
    <w:p w14:paraId="3A4DF310" w14:textId="77777777" w:rsidR="00F66E6E" w:rsidRPr="00EC5C3F" w:rsidRDefault="00F66E6E" w:rsidP="00FB2A43">
      <w:pPr>
        <w:tabs>
          <w:tab w:val="left" w:pos="8931"/>
          <w:tab w:val="left" w:pos="9356"/>
          <w:tab w:val="left" w:pos="9498"/>
        </w:tabs>
        <w:ind w:left="142" w:right="191"/>
        <w:jc w:val="both"/>
        <w:rPr>
          <w:rFonts w:cs="Arial"/>
          <w:b/>
          <w:bCs w:val="0"/>
          <w:sz w:val="16"/>
          <w:szCs w:val="16"/>
          <w:lang w:val="es-MX"/>
        </w:rPr>
      </w:pPr>
    </w:p>
    <w:p w14:paraId="44923E27" w14:textId="2BB1A118" w:rsidR="007D5BA9" w:rsidRPr="00EC5C3F" w:rsidRDefault="00EC5C3F" w:rsidP="00446177">
      <w:pPr>
        <w:pStyle w:val="Prrafodelista"/>
        <w:numPr>
          <w:ilvl w:val="0"/>
          <w:numId w:val="41"/>
        </w:numPr>
        <w:jc w:val="both"/>
        <w:rPr>
          <w:rFonts w:ascii="Arial" w:hAnsi="Arial" w:cs="Arial"/>
          <w:b/>
          <w:sz w:val="16"/>
          <w:szCs w:val="16"/>
        </w:rPr>
      </w:pPr>
      <w:r w:rsidRPr="00EC5C3F">
        <w:rPr>
          <w:rFonts w:ascii="Arial" w:hAnsi="Arial" w:cs="Arial"/>
          <w:b/>
          <w:sz w:val="16"/>
          <w:szCs w:val="16"/>
        </w:rPr>
        <w:t>VIGENCIA DEL CONTRATO:</w:t>
      </w:r>
    </w:p>
    <w:p w14:paraId="3967493E" w14:textId="77777777" w:rsidR="007D5BA9" w:rsidRPr="00EC5C3F" w:rsidRDefault="007D5BA9" w:rsidP="007D5BA9">
      <w:pPr>
        <w:jc w:val="both"/>
        <w:rPr>
          <w:rFonts w:cs="Arial"/>
          <w:bCs w:val="0"/>
          <w:sz w:val="16"/>
          <w:szCs w:val="16"/>
          <w:lang w:val="es-ES_tradnl"/>
        </w:rPr>
      </w:pPr>
    </w:p>
    <w:p w14:paraId="4A7198A7" w14:textId="1EB4CA62" w:rsidR="007D5BA9" w:rsidRPr="00EC5C3F" w:rsidRDefault="00EC5C3F" w:rsidP="007D5BA9">
      <w:pPr>
        <w:jc w:val="both"/>
        <w:rPr>
          <w:rFonts w:cs="Arial"/>
          <w:b/>
          <w:sz w:val="16"/>
          <w:szCs w:val="16"/>
          <w:lang w:val="es-ES_tradnl"/>
        </w:rPr>
      </w:pPr>
      <w:r w:rsidRPr="00EC5C3F">
        <w:rPr>
          <w:rFonts w:cs="Arial"/>
          <w:sz w:val="16"/>
          <w:szCs w:val="16"/>
          <w:lang w:val="es-ES_tradnl"/>
        </w:rPr>
        <w:t xml:space="preserve">LA VIGENCIA DEL CONTRATO, SERÁ </w:t>
      </w:r>
      <w:r w:rsidRPr="00EC5C3F">
        <w:rPr>
          <w:rFonts w:cs="Arial"/>
          <w:b/>
          <w:sz w:val="16"/>
          <w:szCs w:val="16"/>
          <w:lang w:val="es-ES_tradnl"/>
        </w:rPr>
        <w:t>A PARTIR DEL 01 DE FEBRERO DE 2024 Y HASTA EL  31 DE DICIEMBRE DEL AÑO 2024.</w:t>
      </w:r>
    </w:p>
    <w:p w14:paraId="5128F246" w14:textId="77777777" w:rsidR="007D5BA9" w:rsidRPr="00EC5C3F" w:rsidRDefault="007D5BA9" w:rsidP="007D5BA9">
      <w:pPr>
        <w:jc w:val="both"/>
        <w:rPr>
          <w:rFonts w:cs="Arial"/>
          <w:b/>
          <w:bCs w:val="0"/>
          <w:sz w:val="16"/>
          <w:szCs w:val="16"/>
          <w:lang w:val="es-ES_tradnl"/>
        </w:rPr>
      </w:pPr>
    </w:p>
    <w:p w14:paraId="2AE35534" w14:textId="12DAA907" w:rsidR="007D5BA9" w:rsidRPr="00EC5C3F" w:rsidRDefault="00EC5C3F" w:rsidP="00446177">
      <w:pPr>
        <w:pStyle w:val="Prrafodelista"/>
        <w:numPr>
          <w:ilvl w:val="0"/>
          <w:numId w:val="41"/>
        </w:numPr>
        <w:jc w:val="both"/>
        <w:rPr>
          <w:rFonts w:ascii="Arial" w:hAnsi="Arial" w:cs="Arial"/>
          <w:b/>
          <w:sz w:val="16"/>
          <w:szCs w:val="16"/>
          <w:lang w:val="es-ES_tradnl"/>
        </w:rPr>
      </w:pPr>
      <w:r w:rsidRPr="00EC5C3F">
        <w:rPr>
          <w:rFonts w:ascii="Arial" w:hAnsi="Arial" w:cs="Arial"/>
          <w:b/>
          <w:sz w:val="16"/>
          <w:szCs w:val="16"/>
          <w:lang w:val="es-ES_tradnl"/>
        </w:rPr>
        <w:t>MONEDA EN LA QUE DEBERÁN COTIZARSE LOS VÍVERES Y EFECTUARSE LOS PAGOS RESPECTIVOS.</w:t>
      </w:r>
    </w:p>
    <w:p w14:paraId="6E487A57" w14:textId="77777777" w:rsidR="007D5BA9" w:rsidRPr="00EC5C3F" w:rsidRDefault="007D5BA9" w:rsidP="007D5BA9">
      <w:pPr>
        <w:jc w:val="both"/>
        <w:rPr>
          <w:rFonts w:cs="Arial"/>
          <w:b/>
          <w:bCs w:val="0"/>
          <w:sz w:val="16"/>
          <w:szCs w:val="16"/>
          <w:lang w:val="es-ES_tradnl"/>
        </w:rPr>
      </w:pPr>
    </w:p>
    <w:p w14:paraId="6D8A3C43" w14:textId="5A09B56E" w:rsidR="007D5BA9" w:rsidRPr="00EC5C3F" w:rsidRDefault="00EC5C3F" w:rsidP="007D5BA9">
      <w:pPr>
        <w:jc w:val="both"/>
        <w:rPr>
          <w:rFonts w:cs="Arial"/>
          <w:sz w:val="16"/>
          <w:szCs w:val="16"/>
        </w:rPr>
      </w:pPr>
      <w:r w:rsidRPr="00EC5C3F">
        <w:rPr>
          <w:rFonts w:cs="Arial"/>
          <w:sz w:val="16"/>
          <w:szCs w:val="16"/>
        </w:rPr>
        <w:t xml:space="preserve">LAS PROPUESTAS Y EL PAGO DE LOS VÍVERES SE REALIZARÁN EN PESOS MEXICANOS. </w:t>
      </w:r>
    </w:p>
    <w:p w14:paraId="79042256" w14:textId="77777777" w:rsidR="00F66E6E" w:rsidRPr="00EC5C3F" w:rsidRDefault="00F66E6E" w:rsidP="007D5BA9">
      <w:pPr>
        <w:jc w:val="both"/>
        <w:rPr>
          <w:rFonts w:cs="Arial"/>
          <w:sz w:val="16"/>
          <w:szCs w:val="16"/>
        </w:rPr>
      </w:pPr>
    </w:p>
    <w:p w14:paraId="6B36BC77" w14:textId="3AC21954" w:rsidR="007D5BA9" w:rsidRPr="00EC5C3F" w:rsidRDefault="00EC5C3F" w:rsidP="00446177">
      <w:pPr>
        <w:pStyle w:val="Ttulo2"/>
        <w:numPr>
          <w:ilvl w:val="0"/>
          <w:numId w:val="41"/>
        </w:numPr>
        <w:suppressAutoHyphens/>
        <w:autoSpaceDE/>
        <w:autoSpaceDN/>
        <w:spacing w:before="240" w:after="60"/>
        <w:jc w:val="both"/>
        <w:rPr>
          <w:rFonts w:cs="Arial"/>
        </w:rPr>
      </w:pPr>
      <w:bookmarkStart w:id="5" w:name="_Toc404271282"/>
      <w:r w:rsidRPr="00EC5C3F">
        <w:rPr>
          <w:rFonts w:cs="Arial"/>
        </w:rPr>
        <w:t>NORMAS OFICIALES MEXICANAS.</w:t>
      </w:r>
      <w:bookmarkEnd w:id="5"/>
    </w:p>
    <w:p w14:paraId="2DE91140" w14:textId="77777777" w:rsidR="007D5BA9" w:rsidRPr="00EC5C3F" w:rsidRDefault="007D5BA9" w:rsidP="007D5BA9">
      <w:pPr>
        <w:jc w:val="both"/>
        <w:rPr>
          <w:rFonts w:cs="Arial"/>
          <w:sz w:val="16"/>
          <w:szCs w:val="16"/>
        </w:rPr>
      </w:pPr>
    </w:p>
    <w:p w14:paraId="61478D01" w14:textId="3E4FD576" w:rsidR="007D5BA9" w:rsidRPr="00EC5C3F" w:rsidRDefault="00EC5C3F" w:rsidP="007D5BA9">
      <w:pPr>
        <w:jc w:val="both"/>
        <w:rPr>
          <w:rFonts w:cs="Arial"/>
          <w:sz w:val="16"/>
          <w:szCs w:val="16"/>
        </w:rPr>
      </w:pPr>
      <w:r w:rsidRPr="00EC5C3F">
        <w:rPr>
          <w:rFonts w:cs="Arial"/>
          <w:sz w:val="16"/>
          <w:szCs w:val="16"/>
        </w:rPr>
        <w:t>DE CONFORMIDAD CON EL ARTICULO 39 NUMERAL II INCISO D, 31 Y 32 DEL REGLAMENTO DE LA LAASSP, LOS LICITANTES DEBERÁN CONTAR CON PROCEDIMIENTOS DE CERTIFICACIÓN DE CALIDAD PARA LA PRESTACIÓN DE LOS SERVICIOS SOLICITADOS, ACOMPAÑARÁN EN SU PROPOSICIÓN COPIA SIMPLE DEL O LOS CERTIFICADOS QUE DEMUESTREN EL CUMPLIMIENTO DE LAS NORMAS MEXICANAS EXPEDIDO POR UN ORGANISMO ACREDITADO.</w:t>
      </w:r>
    </w:p>
    <w:p w14:paraId="10F94784" w14:textId="77777777" w:rsidR="007D5BA9" w:rsidRPr="00EC5C3F" w:rsidRDefault="007D5BA9" w:rsidP="007D5BA9">
      <w:pPr>
        <w:jc w:val="both"/>
        <w:rPr>
          <w:rFonts w:cs="Arial"/>
          <w:sz w:val="16"/>
          <w:szCs w:val="16"/>
        </w:rPr>
      </w:pPr>
    </w:p>
    <w:p w14:paraId="463958DC" w14:textId="5E06DA33" w:rsidR="007D5BA9" w:rsidRPr="00EC5C3F" w:rsidRDefault="00EC5C3F" w:rsidP="007D5BA9">
      <w:pPr>
        <w:jc w:val="both"/>
        <w:rPr>
          <w:rFonts w:cs="Arial"/>
          <w:sz w:val="16"/>
          <w:szCs w:val="16"/>
        </w:rPr>
      </w:pPr>
      <w:r w:rsidRPr="00EC5C3F">
        <w:rPr>
          <w:rFonts w:cs="Arial"/>
          <w:sz w:val="16"/>
          <w:szCs w:val="16"/>
        </w:rPr>
        <w:t xml:space="preserve">PARA EL CASO DE QUE NO EXISTAN ORGANISMOS DE CERTIFICACIÓN ACREDITADOS O NO EXISTAN ESPECIFICACIONES TÉCNICAS DEL INSTITUTO, BASTARÁ CON LA DECLARACIÓN DEL PROVEEDOR, EN PAPEL MEMBRETADO, DE QUE SUS SERVICIOS CUMPLEN CON SU ESPECIFICACIÓN. </w:t>
      </w:r>
    </w:p>
    <w:p w14:paraId="32993ED2" w14:textId="77777777" w:rsidR="00F66E6E" w:rsidRPr="00EC5C3F" w:rsidRDefault="00F66E6E" w:rsidP="007D5BA9">
      <w:pPr>
        <w:jc w:val="both"/>
        <w:rPr>
          <w:rFonts w:cs="Arial"/>
          <w:b/>
          <w:sz w:val="16"/>
          <w:szCs w:val="16"/>
        </w:rPr>
      </w:pPr>
    </w:p>
    <w:p w14:paraId="2112DBD2" w14:textId="05546F29" w:rsidR="0023096F" w:rsidRPr="00EC5C3F" w:rsidRDefault="00EC5C3F" w:rsidP="00446177">
      <w:pPr>
        <w:pStyle w:val="Ttulo2"/>
        <w:numPr>
          <w:ilvl w:val="0"/>
          <w:numId w:val="41"/>
        </w:numPr>
        <w:suppressAutoHyphens/>
        <w:autoSpaceDE/>
        <w:autoSpaceDN/>
        <w:spacing w:before="240" w:after="60"/>
        <w:jc w:val="both"/>
        <w:rPr>
          <w:rFonts w:cs="Arial"/>
        </w:rPr>
      </w:pPr>
      <w:bookmarkStart w:id="6" w:name="_Toc404271285"/>
      <w:r w:rsidRPr="00EC5C3F">
        <w:rPr>
          <w:rFonts w:cs="Arial"/>
        </w:rPr>
        <w:t>LA INDICACIÓN DE LA CONTRATACIÓN.</w:t>
      </w:r>
      <w:bookmarkEnd w:id="6"/>
    </w:p>
    <w:p w14:paraId="6B87D058" w14:textId="77777777" w:rsidR="0002786B" w:rsidRPr="00EC5C3F" w:rsidRDefault="0002786B" w:rsidP="0002786B">
      <w:pPr>
        <w:tabs>
          <w:tab w:val="left" w:pos="8931"/>
          <w:tab w:val="left" w:pos="9356"/>
          <w:tab w:val="left" w:pos="9498"/>
        </w:tabs>
        <w:ind w:right="191"/>
        <w:jc w:val="both"/>
        <w:rPr>
          <w:rFonts w:cs="Arial"/>
          <w:b/>
          <w:sz w:val="16"/>
          <w:szCs w:val="16"/>
          <w:lang w:val="es-ES_tradnl"/>
        </w:rPr>
      </w:pPr>
    </w:p>
    <w:p w14:paraId="54509DA1" w14:textId="18F5C694" w:rsidR="0002786B" w:rsidRPr="00EC5C3F" w:rsidRDefault="00EC5C3F" w:rsidP="0002786B">
      <w:pPr>
        <w:tabs>
          <w:tab w:val="left" w:pos="8931"/>
          <w:tab w:val="left" w:pos="9356"/>
          <w:tab w:val="left" w:pos="9498"/>
        </w:tabs>
        <w:ind w:right="191"/>
        <w:jc w:val="both"/>
        <w:rPr>
          <w:rFonts w:cs="Arial"/>
          <w:sz w:val="16"/>
          <w:szCs w:val="16"/>
          <w:lang w:val="es-ES_tradnl"/>
        </w:rPr>
      </w:pPr>
      <w:r w:rsidRPr="00EC5C3F">
        <w:rPr>
          <w:rFonts w:cs="Arial"/>
          <w:sz w:val="16"/>
          <w:szCs w:val="16"/>
          <w:lang w:val="es-ES_tradnl"/>
        </w:rPr>
        <w:t>EN CASO DE DISCREPANCIA, EN EL CONTENIDO DEL CONTRATO EN RELACIÓN CON EL DE LA PRESENTE CONVOCATORIA, PREVALECERÁ LO ESTIPULADO EN ESTA ÚLTIMA, ASÍ COMO EL RESULTADO DE LAS JUNTAS DE ACLARACIONES.</w:t>
      </w:r>
    </w:p>
    <w:p w14:paraId="33BC056D" w14:textId="77777777" w:rsidR="0002786B" w:rsidRPr="00EC5C3F" w:rsidRDefault="0002786B" w:rsidP="0002786B">
      <w:pPr>
        <w:tabs>
          <w:tab w:val="left" w:pos="8931"/>
          <w:tab w:val="left" w:pos="9356"/>
          <w:tab w:val="left" w:pos="9498"/>
        </w:tabs>
        <w:ind w:right="191"/>
        <w:jc w:val="both"/>
        <w:rPr>
          <w:rFonts w:cs="Arial"/>
          <w:b/>
          <w:sz w:val="16"/>
          <w:szCs w:val="16"/>
          <w:lang w:val="es-ES_tradnl"/>
        </w:rPr>
      </w:pPr>
    </w:p>
    <w:p w14:paraId="4F28FB91" w14:textId="456F08D0" w:rsidR="0002786B" w:rsidRPr="00EC5C3F" w:rsidRDefault="00EC5C3F" w:rsidP="0002786B">
      <w:pPr>
        <w:tabs>
          <w:tab w:val="left" w:pos="8931"/>
          <w:tab w:val="left" w:pos="9356"/>
          <w:tab w:val="left" w:pos="9498"/>
        </w:tabs>
        <w:ind w:right="191"/>
        <w:jc w:val="both"/>
        <w:rPr>
          <w:rFonts w:cs="Arial"/>
          <w:sz w:val="16"/>
          <w:szCs w:val="16"/>
        </w:rPr>
      </w:pPr>
      <w:r w:rsidRPr="00EC5C3F">
        <w:rPr>
          <w:rFonts w:cs="Arial"/>
          <w:sz w:val="16"/>
          <w:szCs w:val="16"/>
        </w:rPr>
        <w:t xml:space="preserve">LA CANTIDAD DE VÍVERES A CONTRATAR OBJETO DE ESTA CONVOCATORIA  SE DETALLAN EN EL </w:t>
      </w:r>
      <w:r w:rsidRPr="00EC5C3F">
        <w:rPr>
          <w:rFonts w:cs="Arial"/>
          <w:b/>
          <w:sz w:val="16"/>
          <w:szCs w:val="16"/>
        </w:rPr>
        <w:t xml:space="preserve">ANEXO NÚMERO 4 </w:t>
      </w:r>
      <w:r w:rsidRPr="00EC5C3F">
        <w:rPr>
          <w:rFonts w:cs="Arial"/>
          <w:sz w:val="16"/>
          <w:szCs w:val="16"/>
        </w:rPr>
        <w:t>EL CUAL FORMA PARTE DE ESTA CONVOCATORIA.</w:t>
      </w:r>
    </w:p>
    <w:p w14:paraId="3C0BC15A" w14:textId="77777777" w:rsidR="00F66E6E" w:rsidRPr="00EC5C3F" w:rsidRDefault="00F66E6E" w:rsidP="0002786B">
      <w:pPr>
        <w:tabs>
          <w:tab w:val="left" w:pos="8931"/>
          <w:tab w:val="left" w:pos="9356"/>
          <w:tab w:val="left" w:pos="9498"/>
        </w:tabs>
        <w:ind w:right="191"/>
        <w:jc w:val="both"/>
        <w:rPr>
          <w:rFonts w:cs="Arial"/>
          <w:sz w:val="16"/>
          <w:szCs w:val="16"/>
        </w:rPr>
      </w:pPr>
    </w:p>
    <w:p w14:paraId="7247C2C3" w14:textId="771B8387" w:rsidR="0023096F" w:rsidRPr="00EC5C3F" w:rsidRDefault="00EC5C3F" w:rsidP="00446177">
      <w:pPr>
        <w:pStyle w:val="Ttulo2"/>
        <w:numPr>
          <w:ilvl w:val="0"/>
          <w:numId w:val="41"/>
        </w:numPr>
        <w:suppressAutoHyphens/>
        <w:autoSpaceDE/>
        <w:autoSpaceDN/>
        <w:spacing w:before="240" w:after="60"/>
        <w:jc w:val="both"/>
        <w:rPr>
          <w:rFonts w:cs="Arial"/>
        </w:rPr>
      </w:pPr>
      <w:r w:rsidRPr="00EC5C3F">
        <w:rPr>
          <w:rFonts w:cs="Arial"/>
        </w:rPr>
        <w:t>MODALIDAD DE LA CONTRATACIÓN.</w:t>
      </w:r>
    </w:p>
    <w:p w14:paraId="6DE8C977" w14:textId="77777777" w:rsidR="00895379" w:rsidRPr="00EC5C3F" w:rsidRDefault="00895379" w:rsidP="00895379">
      <w:pPr>
        <w:rPr>
          <w:rFonts w:cs="Arial"/>
          <w:sz w:val="16"/>
          <w:szCs w:val="16"/>
          <w:lang w:val="es-ES_tradnl"/>
        </w:rPr>
      </w:pPr>
    </w:p>
    <w:p w14:paraId="4607B1EB" w14:textId="2D482D23" w:rsidR="0023096F" w:rsidRPr="00EC5C3F" w:rsidRDefault="00EC5C3F" w:rsidP="0023096F">
      <w:pPr>
        <w:tabs>
          <w:tab w:val="left" w:pos="8931"/>
          <w:tab w:val="left" w:pos="9356"/>
          <w:tab w:val="left" w:pos="9498"/>
        </w:tabs>
        <w:ind w:right="191"/>
        <w:jc w:val="both"/>
        <w:rPr>
          <w:rFonts w:cs="Arial"/>
          <w:sz w:val="16"/>
          <w:szCs w:val="16"/>
        </w:rPr>
      </w:pPr>
      <w:r w:rsidRPr="00EC5C3F">
        <w:rPr>
          <w:rFonts w:cs="Arial"/>
          <w:sz w:val="16"/>
          <w:szCs w:val="16"/>
        </w:rPr>
        <w:t>PARA EFECTOS DEL OBJETO DEL PRESENTE PROCEDIMIENTO DE CONTRATACIÓN, SERÁ UNA SOLA FUENTE DE ABASTO LA CUAL SE COMPONE POR GRUPO DE ALIMENTOS.</w:t>
      </w:r>
    </w:p>
    <w:p w14:paraId="3041609C" w14:textId="77777777" w:rsidR="00AC2F7D" w:rsidRPr="00EC5C3F" w:rsidRDefault="00AC2F7D" w:rsidP="0023096F">
      <w:pPr>
        <w:tabs>
          <w:tab w:val="left" w:pos="8931"/>
          <w:tab w:val="left" w:pos="9356"/>
          <w:tab w:val="left" w:pos="9498"/>
        </w:tabs>
        <w:ind w:right="191"/>
        <w:jc w:val="both"/>
        <w:rPr>
          <w:rFonts w:cs="Arial"/>
          <w:sz w:val="16"/>
          <w:szCs w:val="16"/>
        </w:rPr>
      </w:pPr>
    </w:p>
    <w:p w14:paraId="57240B26" w14:textId="48F49810" w:rsidR="0023096F" w:rsidRPr="00EC5C3F" w:rsidRDefault="00EC5C3F" w:rsidP="0023096F">
      <w:pPr>
        <w:tabs>
          <w:tab w:val="left" w:pos="8931"/>
          <w:tab w:val="left" w:pos="9356"/>
          <w:tab w:val="left" w:pos="9498"/>
        </w:tabs>
        <w:ind w:right="191"/>
        <w:jc w:val="both"/>
        <w:rPr>
          <w:rFonts w:cs="Arial"/>
          <w:sz w:val="16"/>
          <w:szCs w:val="16"/>
        </w:rPr>
      </w:pPr>
      <w:r w:rsidRPr="00EC5C3F">
        <w:rPr>
          <w:rFonts w:cs="Arial"/>
          <w:sz w:val="16"/>
          <w:szCs w:val="16"/>
        </w:rPr>
        <w:t xml:space="preserve">EL CONTRATO SERÁ ABIERTO, </w:t>
      </w:r>
      <w:r w:rsidRPr="00EC5C3F">
        <w:rPr>
          <w:rFonts w:cs="Arial"/>
          <w:sz w:val="16"/>
          <w:szCs w:val="16"/>
          <w:lang w:val="es-MX"/>
        </w:rPr>
        <w:t>EN LOS TÉRMINOS DEL ARTÍCULO 47 DE LA</w:t>
      </w:r>
      <w:r w:rsidRPr="00EC5C3F">
        <w:rPr>
          <w:rFonts w:cs="Arial"/>
          <w:sz w:val="16"/>
          <w:szCs w:val="16"/>
        </w:rPr>
        <w:t xml:space="preserve"> LAASSP.</w:t>
      </w:r>
    </w:p>
    <w:p w14:paraId="024FA56C" w14:textId="77777777" w:rsidR="00F66E6E" w:rsidRPr="00EC5C3F" w:rsidRDefault="00F66E6E" w:rsidP="0023096F">
      <w:pPr>
        <w:tabs>
          <w:tab w:val="left" w:pos="8931"/>
          <w:tab w:val="left" w:pos="9356"/>
          <w:tab w:val="left" w:pos="9498"/>
        </w:tabs>
        <w:ind w:right="191"/>
        <w:jc w:val="both"/>
        <w:rPr>
          <w:rFonts w:cs="Arial"/>
          <w:sz w:val="16"/>
          <w:szCs w:val="16"/>
        </w:rPr>
      </w:pPr>
    </w:p>
    <w:p w14:paraId="1CCC9FC7" w14:textId="74CEF00C" w:rsidR="0023096F" w:rsidRPr="00EC5C3F" w:rsidRDefault="00EC5C3F" w:rsidP="00446177">
      <w:pPr>
        <w:pStyle w:val="Ttulo2"/>
        <w:numPr>
          <w:ilvl w:val="0"/>
          <w:numId w:val="41"/>
        </w:numPr>
        <w:suppressAutoHyphens/>
        <w:autoSpaceDE/>
        <w:autoSpaceDN/>
        <w:spacing w:before="240" w:after="60"/>
        <w:jc w:val="both"/>
        <w:rPr>
          <w:rFonts w:cs="Arial"/>
        </w:rPr>
      </w:pPr>
      <w:bookmarkStart w:id="7" w:name="_Toc404271287"/>
      <w:r w:rsidRPr="00EC5C3F">
        <w:rPr>
          <w:rFonts w:cs="Arial"/>
        </w:rPr>
        <w:t>FUENTE DE ABASTECIMIENTO.</w:t>
      </w:r>
      <w:bookmarkEnd w:id="7"/>
    </w:p>
    <w:p w14:paraId="711A4924" w14:textId="77777777" w:rsidR="0023096F" w:rsidRPr="00EC5C3F" w:rsidRDefault="0023096F" w:rsidP="0023096F">
      <w:pPr>
        <w:tabs>
          <w:tab w:val="left" w:pos="-284"/>
          <w:tab w:val="left" w:pos="1985"/>
          <w:tab w:val="left" w:pos="9498"/>
        </w:tabs>
        <w:overflowPunct w:val="0"/>
        <w:autoSpaceDE w:val="0"/>
        <w:jc w:val="both"/>
        <w:textAlignment w:val="baseline"/>
        <w:rPr>
          <w:rFonts w:cs="Arial"/>
          <w:sz w:val="16"/>
          <w:szCs w:val="16"/>
        </w:rPr>
      </w:pPr>
    </w:p>
    <w:p w14:paraId="1874DE98" w14:textId="16788551" w:rsidR="0023096F" w:rsidRPr="00EC5C3F" w:rsidRDefault="00EC5C3F" w:rsidP="0023096F">
      <w:pPr>
        <w:ind w:right="-141"/>
        <w:jc w:val="both"/>
        <w:rPr>
          <w:rFonts w:cs="Arial"/>
          <w:sz w:val="16"/>
          <w:szCs w:val="16"/>
        </w:rPr>
      </w:pPr>
      <w:r w:rsidRPr="00EC5C3F">
        <w:rPr>
          <w:rFonts w:cs="Arial"/>
          <w:sz w:val="16"/>
          <w:szCs w:val="16"/>
        </w:rPr>
        <w:t xml:space="preserve">LA PRESENTE INVITACIÓN A ADJUDICACIÓN DIRECTA CONTEMPLA EL PROCEDIMIENTO DE ABASTECIMIENTO </w:t>
      </w:r>
      <w:r w:rsidRPr="00EC5C3F">
        <w:rPr>
          <w:rFonts w:cs="Arial"/>
          <w:b/>
          <w:sz w:val="16"/>
          <w:szCs w:val="16"/>
        </w:rPr>
        <w:t xml:space="preserve">ÚNICO, </w:t>
      </w:r>
      <w:r w:rsidRPr="00EC5C3F">
        <w:rPr>
          <w:rFonts w:cs="Arial"/>
          <w:sz w:val="16"/>
          <w:szCs w:val="16"/>
        </w:rPr>
        <w:t>SERÁ UNA SOLA FUENTE DE ABASTO</w:t>
      </w:r>
      <w:r w:rsidRPr="00EC5C3F">
        <w:rPr>
          <w:rFonts w:cs="Arial"/>
          <w:b/>
          <w:sz w:val="16"/>
          <w:szCs w:val="16"/>
        </w:rPr>
        <w:t xml:space="preserve"> PARA EL </w:t>
      </w:r>
      <w:r w:rsidRPr="00EC5C3F">
        <w:rPr>
          <w:rFonts w:cs="Arial"/>
          <w:sz w:val="16"/>
          <w:szCs w:val="16"/>
        </w:rPr>
        <w:t xml:space="preserve">OBJETO DE LA PRESENTE CONVOCATORIA. </w:t>
      </w:r>
    </w:p>
    <w:p w14:paraId="5B6A0055" w14:textId="52160D08" w:rsidR="00305E68" w:rsidRPr="00EC5C3F" w:rsidRDefault="00EC5C3F" w:rsidP="00305E68">
      <w:pPr>
        <w:pStyle w:val="Ttulo1"/>
        <w:rPr>
          <w:rFonts w:cs="Arial"/>
          <w:sz w:val="16"/>
          <w:szCs w:val="16"/>
        </w:rPr>
      </w:pPr>
      <w:bookmarkStart w:id="8" w:name="_Toc404271289"/>
      <w:r w:rsidRPr="00EC5C3F">
        <w:rPr>
          <w:rFonts w:cs="Arial"/>
          <w:sz w:val="16"/>
          <w:szCs w:val="16"/>
        </w:rPr>
        <w:lastRenderedPageBreak/>
        <w:t xml:space="preserve">3. FORMA Y TÉRMINOS QUE REGIRÁN LOS DIVERSOS ACTOS DEL PROCEDIMIENTO DE </w:t>
      </w:r>
      <w:bookmarkEnd w:id="8"/>
      <w:r w:rsidRPr="00EC5C3F">
        <w:rPr>
          <w:rFonts w:cs="Arial"/>
          <w:sz w:val="16"/>
          <w:szCs w:val="16"/>
        </w:rPr>
        <w:t>ADJUDICACIÓN DIRECTA</w:t>
      </w:r>
    </w:p>
    <w:p w14:paraId="1866D25C" w14:textId="77777777" w:rsidR="00C2315E" w:rsidRPr="00EC5C3F" w:rsidRDefault="00C2315E" w:rsidP="00C2315E">
      <w:pPr>
        <w:rPr>
          <w:rFonts w:cs="Arial"/>
          <w:sz w:val="16"/>
          <w:szCs w:val="16"/>
          <w:lang w:val="es-ES_tradnl"/>
        </w:rPr>
      </w:pPr>
    </w:p>
    <w:p w14:paraId="0C9B9945" w14:textId="161F553D" w:rsidR="00305E68" w:rsidRPr="00EC5C3F" w:rsidRDefault="00EC5C3F" w:rsidP="00305E68">
      <w:pPr>
        <w:pStyle w:val="Ttulo2"/>
        <w:rPr>
          <w:rFonts w:cs="Arial"/>
        </w:rPr>
      </w:pPr>
      <w:bookmarkStart w:id="9" w:name="_Toc404271290"/>
      <w:r w:rsidRPr="00EC5C3F">
        <w:rPr>
          <w:rFonts w:cs="Arial"/>
        </w:rPr>
        <w:t>A)  REDUCCIÓN DE PLAZOS.</w:t>
      </w:r>
      <w:bookmarkEnd w:id="9"/>
    </w:p>
    <w:p w14:paraId="48539E1E" w14:textId="77777777" w:rsidR="00305E68" w:rsidRPr="00EC5C3F" w:rsidRDefault="00305E68" w:rsidP="00305E68">
      <w:pPr>
        <w:rPr>
          <w:rFonts w:cs="Arial"/>
          <w:sz w:val="16"/>
          <w:szCs w:val="16"/>
        </w:rPr>
      </w:pPr>
    </w:p>
    <w:p w14:paraId="4AE5CBA0" w14:textId="5AC8AABF" w:rsidR="00305E68" w:rsidRPr="00EC5C3F" w:rsidRDefault="00EC5C3F" w:rsidP="00305E68">
      <w:pPr>
        <w:jc w:val="both"/>
        <w:rPr>
          <w:rFonts w:cs="Arial"/>
          <w:sz w:val="16"/>
          <w:szCs w:val="16"/>
        </w:rPr>
      </w:pPr>
      <w:r w:rsidRPr="00EC5C3F">
        <w:rPr>
          <w:rFonts w:cs="Arial"/>
          <w:sz w:val="16"/>
          <w:szCs w:val="16"/>
        </w:rPr>
        <w:t>EL PRESENTE PROCEDIMIENTO DE CONTRATACIÓN SE DESARROLLARÁ SIN REDUCCIÓN DE PLAZOS, CONSIDERANDO EL LAPSO QUE PREVÉ LA LAASSP RESPECTO DEL ACTO DE PRESENTACIÓN Y APERTURA DE PROPOSICIONES.</w:t>
      </w:r>
    </w:p>
    <w:p w14:paraId="6CC19416" w14:textId="77777777" w:rsidR="00305E68" w:rsidRDefault="00305E68" w:rsidP="00305E68">
      <w:pPr>
        <w:rPr>
          <w:rFonts w:cs="Arial"/>
          <w:sz w:val="16"/>
          <w:szCs w:val="16"/>
        </w:rPr>
      </w:pPr>
    </w:p>
    <w:p w14:paraId="41EDCE07" w14:textId="77777777" w:rsidR="00C2315E" w:rsidRPr="00EC5C3F" w:rsidRDefault="00C2315E" w:rsidP="00305E68">
      <w:pPr>
        <w:rPr>
          <w:rFonts w:cs="Arial"/>
          <w:sz w:val="16"/>
          <w:szCs w:val="16"/>
        </w:rPr>
      </w:pPr>
    </w:p>
    <w:p w14:paraId="595AFD76" w14:textId="77777777" w:rsidR="00305E68" w:rsidRPr="0061635C" w:rsidRDefault="00143476" w:rsidP="00305E68">
      <w:pPr>
        <w:pStyle w:val="Ttulo2"/>
      </w:pPr>
      <w:bookmarkStart w:id="10" w:name="_Toc404271291"/>
      <w:r w:rsidRPr="00EC5C3F">
        <w:rPr>
          <w:rFonts w:cs="Arial"/>
          <w:lang w:val="es-ES"/>
        </w:rPr>
        <w:t>B</w:t>
      </w:r>
      <w:r w:rsidR="00305E68" w:rsidRPr="00EC5C3F">
        <w:rPr>
          <w:rFonts w:cs="Arial"/>
          <w:lang w:val="es-ES"/>
        </w:rPr>
        <w:t xml:space="preserve">)  </w:t>
      </w:r>
      <w:r w:rsidR="00305E68" w:rsidRPr="00EC5C3F">
        <w:rPr>
          <w:rFonts w:cs="Arial"/>
        </w:rPr>
        <w:t>FECHA HORA Y LUGAR PARA LOS ACTOS DEL PROCEDIMIENTO DE CONTRATACIÓN.</w:t>
      </w:r>
      <w:bookmarkEnd w:id="10"/>
    </w:p>
    <w:p w14:paraId="12BA803F" w14:textId="77777777" w:rsidR="0023096F" w:rsidRPr="0061635C" w:rsidRDefault="0023096F" w:rsidP="00FB2A43">
      <w:pPr>
        <w:pStyle w:val="Subttulo"/>
        <w:jc w:val="left"/>
        <w:rPr>
          <w:rFonts w:cs="Arial"/>
          <w:b w:val="0"/>
          <w:i/>
          <w:sz w:val="22"/>
          <w:szCs w:val="22"/>
        </w:rPr>
      </w:pPr>
    </w:p>
    <w:tbl>
      <w:tblPr>
        <w:tblW w:w="5000" w:type="pct"/>
        <w:tblLook w:val="0000" w:firstRow="0" w:lastRow="0" w:firstColumn="0" w:lastColumn="0" w:noHBand="0" w:noVBand="0"/>
      </w:tblPr>
      <w:tblGrid>
        <w:gridCol w:w="2677"/>
        <w:gridCol w:w="2708"/>
        <w:gridCol w:w="948"/>
        <w:gridCol w:w="3401"/>
      </w:tblGrid>
      <w:tr w:rsidR="00305E68" w:rsidRPr="0061635C" w14:paraId="206C3045" w14:textId="77777777" w:rsidTr="00C738C2">
        <w:trPr>
          <w:trHeight w:val="183"/>
        </w:trPr>
        <w:tc>
          <w:tcPr>
            <w:tcW w:w="1375" w:type="pct"/>
            <w:tcBorders>
              <w:top w:val="single" w:sz="4" w:space="0" w:color="000000"/>
              <w:left w:val="single" w:sz="4" w:space="0" w:color="000000"/>
              <w:bottom w:val="single" w:sz="4" w:space="0" w:color="000000"/>
            </w:tcBorders>
            <w:shd w:val="clear" w:color="auto" w:fill="A6A6A6"/>
          </w:tcPr>
          <w:p w14:paraId="17D6A557" w14:textId="77777777" w:rsidR="00305E68" w:rsidRPr="0061635C" w:rsidRDefault="00305E68" w:rsidP="00B05948">
            <w:pPr>
              <w:snapToGrid w:val="0"/>
              <w:spacing w:line="192" w:lineRule="atLeast"/>
              <w:jc w:val="center"/>
              <w:rPr>
                <w:rFonts w:cs="Arial"/>
                <w:b/>
                <w:sz w:val="16"/>
                <w:szCs w:val="16"/>
              </w:rPr>
            </w:pPr>
          </w:p>
          <w:p w14:paraId="2091B3C7" w14:textId="77777777" w:rsidR="00305E68" w:rsidRPr="0061635C" w:rsidRDefault="00305E68" w:rsidP="00B05948">
            <w:pPr>
              <w:spacing w:line="192" w:lineRule="atLeast"/>
              <w:jc w:val="center"/>
              <w:rPr>
                <w:rFonts w:cs="Arial"/>
                <w:b/>
                <w:sz w:val="16"/>
                <w:szCs w:val="16"/>
              </w:rPr>
            </w:pPr>
            <w:r w:rsidRPr="0061635C">
              <w:rPr>
                <w:rFonts w:cs="Arial"/>
                <w:b/>
                <w:sz w:val="16"/>
                <w:szCs w:val="16"/>
              </w:rPr>
              <w:t>E V E N T O S</w:t>
            </w:r>
          </w:p>
          <w:p w14:paraId="10AAA37A" w14:textId="77777777" w:rsidR="00305E68" w:rsidRPr="0061635C" w:rsidRDefault="00305E68" w:rsidP="00B05948">
            <w:pPr>
              <w:spacing w:line="192" w:lineRule="atLeast"/>
              <w:jc w:val="center"/>
              <w:rPr>
                <w:rFonts w:cs="Arial"/>
                <w:b/>
                <w:sz w:val="16"/>
                <w:szCs w:val="16"/>
              </w:rPr>
            </w:pPr>
          </w:p>
        </w:tc>
        <w:tc>
          <w:tcPr>
            <w:tcW w:w="1391" w:type="pct"/>
            <w:tcBorders>
              <w:top w:val="single" w:sz="4" w:space="0" w:color="000000"/>
              <w:left w:val="single" w:sz="4" w:space="0" w:color="000000"/>
              <w:bottom w:val="single" w:sz="4" w:space="0" w:color="000000"/>
            </w:tcBorders>
            <w:shd w:val="clear" w:color="auto" w:fill="A6A6A6"/>
          </w:tcPr>
          <w:p w14:paraId="7D4E2C0D" w14:textId="77777777" w:rsidR="00305E68" w:rsidRPr="0061635C" w:rsidRDefault="00305E68" w:rsidP="00B05948">
            <w:pPr>
              <w:snapToGrid w:val="0"/>
              <w:spacing w:line="192" w:lineRule="atLeast"/>
              <w:jc w:val="center"/>
              <w:rPr>
                <w:rFonts w:cs="Arial"/>
                <w:b/>
                <w:sz w:val="16"/>
                <w:szCs w:val="16"/>
              </w:rPr>
            </w:pPr>
          </w:p>
          <w:p w14:paraId="3AFCD96C" w14:textId="77777777" w:rsidR="00305E68" w:rsidRPr="0061635C" w:rsidRDefault="00305E68" w:rsidP="00B05948">
            <w:pPr>
              <w:spacing w:line="192" w:lineRule="atLeast"/>
              <w:jc w:val="center"/>
              <w:rPr>
                <w:rFonts w:cs="Arial"/>
                <w:b/>
                <w:sz w:val="16"/>
                <w:szCs w:val="16"/>
              </w:rPr>
            </w:pPr>
            <w:r w:rsidRPr="0061635C">
              <w:rPr>
                <w:rFonts w:cs="Arial"/>
                <w:b/>
                <w:sz w:val="16"/>
                <w:szCs w:val="16"/>
              </w:rPr>
              <w:t>F E C H A</w:t>
            </w:r>
          </w:p>
        </w:tc>
        <w:tc>
          <w:tcPr>
            <w:tcW w:w="487" w:type="pct"/>
            <w:tcBorders>
              <w:top w:val="single" w:sz="4" w:space="0" w:color="000000"/>
              <w:left w:val="single" w:sz="4" w:space="0" w:color="000000"/>
              <w:bottom w:val="single" w:sz="4" w:space="0" w:color="000000"/>
            </w:tcBorders>
            <w:shd w:val="clear" w:color="auto" w:fill="A6A6A6"/>
          </w:tcPr>
          <w:p w14:paraId="112DD0E4" w14:textId="77777777" w:rsidR="00305E68" w:rsidRPr="0061635C" w:rsidRDefault="00305E68" w:rsidP="00B05948">
            <w:pPr>
              <w:snapToGrid w:val="0"/>
              <w:spacing w:line="192" w:lineRule="atLeast"/>
              <w:jc w:val="center"/>
              <w:rPr>
                <w:rFonts w:cs="Arial"/>
                <w:b/>
                <w:sz w:val="16"/>
                <w:szCs w:val="16"/>
              </w:rPr>
            </w:pPr>
          </w:p>
          <w:p w14:paraId="25B36756" w14:textId="77777777" w:rsidR="00305E68" w:rsidRPr="0061635C" w:rsidRDefault="00305E68" w:rsidP="00B05948">
            <w:pPr>
              <w:snapToGrid w:val="0"/>
              <w:spacing w:line="192" w:lineRule="atLeast"/>
              <w:jc w:val="center"/>
              <w:rPr>
                <w:rFonts w:cs="Arial"/>
                <w:b/>
                <w:sz w:val="16"/>
                <w:szCs w:val="16"/>
              </w:rPr>
            </w:pPr>
            <w:r w:rsidRPr="0061635C">
              <w:rPr>
                <w:rFonts w:cs="Arial"/>
                <w:b/>
                <w:sz w:val="16"/>
                <w:szCs w:val="16"/>
              </w:rPr>
              <w:t>H O R A</w:t>
            </w:r>
          </w:p>
        </w:tc>
        <w:tc>
          <w:tcPr>
            <w:tcW w:w="1747" w:type="pct"/>
            <w:tcBorders>
              <w:top w:val="single" w:sz="4" w:space="0" w:color="000000"/>
              <w:left w:val="single" w:sz="4" w:space="0" w:color="000000"/>
              <w:bottom w:val="single" w:sz="4" w:space="0" w:color="000000"/>
              <w:right w:val="single" w:sz="4" w:space="0" w:color="000000"/>
            </w:tcBorders>
            <w:shd w:val="clear" w:color="auto" w:fill="A6A6A6"/>
          </w:tcPr>
          <w:p w14:paraId="6E902408" w14:textId="77777777" w:rsidR="00305E68" w:rsidRPr="0061635C" w:rsidRDefault="00305E68" w:rsidP="00B05948">
            <w:pPr>
              <w:snapToGrid w:val="0"/>
              <w:spacing w:line="192" w:lineRule="atLeast"/>
              <w:jc w:val="center"/>
              <w:rPr>
                <w:rFonts w:cs="Arial"/>
                <w:b/>
                <w:sz w:val="16"/>
                <w:szCs w:val="16"/>
              </w:rPr>
            </w:pPr>
          </w:p>
          <w:p w14:paraId="2AC34649" w14:textId="77777777" w:rsidR="00305E68" w:rsidRPr="0061635C" w:rsidRDefault="00305E68" w:rsidP="00B05948">
            <w:pPr>
              <w:snapToGrid w:val="0"/>
              <w:spacing w:line="192" w:lineRule="atLeast"/>
              <w:jc w:val="center"/>
              <w:rPr>
                <w:rFonts w:cs="Arial"/>
                <w:b/>
                <w:sz w:val="16"/>
                <w:szCs w:val="16"/>
              </w:rPr>
            </w:pPr>
            <w:r w:rsidRPr="0061635C">
              <w:rPr>
                <w:rFonts w:cs="Arial"/>
                <w:b/>
                <w:sz w:val="16"/>
                <w:szCs w:val="16"/>
              </w:rPr>
              <w:t>L U G A R</w:t>
            </w:r>
          </w:p>
        </w:tc>
      </w:tr>
      <w:tr w:rsidR="00305E68" w:rsidRPr="0061635C" w14:paraId="6899E22B" w14:textId="77777777" w:rsidTr="003044BB">
        <w:trPr>
          <w:trHeight w:val="458"/>
        </w:trPr>
        <w:tc>
          <w:tcPr>
            <w:tcW w:w="1375" w:type="pct"/>
            <w:tcBorders>
              <w:top w:val="single" w:sz="4" w:space="0" w:color="000000"/>
              <w:left w:val="single" w:sz="4" w:space="0" w:color="000000"/>
              <w:bottom w:val="single" w:sz="4" w:space="0" w:color="000000"/>
            </w:tcBorders>
            <w:vAlign w:val="center"/>
          </w:tcPr>
          <w:p w14:paraId="7184810F" w14:textId="77777777" w:rsidR="00305E68" w:rsidRPr="0061635C" w:rsidRDefault="00305E68" w:rsidP="001639F4">
            <w:pPr>
              <w:spacing w:line="192" w:lineRule="atLeast"/>
              <w:rPr>
                <w:rFonts w:cs="Arial"/>
                <w:sz w:val="16"/>
                <w:szCs w:val="16"/>
              </w:rPr>
            </w:pPr>
            <w:r w:rsidRPr="0061635C">
              <w:rPr>
                <w:rFonts w:cs="Arial"/>
                <w:sz w:val="16"/>
                <w:szCs w:val="16"/>
              </w:rPr>
              <w:t xml:space="preserve">PUBLICACIÓN DE LA </w:t>
            </w:r>
            <w:r w:rsidR="00C40973">
              <w:rPr>
                <w:rFonts w:cs="Arial"/>
                <w:sz w:val="16"/>
                <w:szCs w:val="16"/>
              </w:rPr>
              <w:t xml:space="preserve"> CONVOCATORIA</w:t>
            </w:r>
          </w:p>
        </w:tc>
        <w:tc>
          <w:tcPr>
            <w:tcW w:w="1391" w:type="pct"/>
            <w:tcBorders>
              <w:top w:val="single" w:sz="4" w:space="0" w:color="000000"/>
              <w:left w:val="single" w:sz="4" w:space="0" w:color="000000"/>
              <w:bottom w:val="single" w:sz="4" w:space="0" w:color="000000"/>
            </w:tcBorders>
            <w:shd w:val="clear" w:color="auto" w:fill="auto"/>
            <w:vAlign w:val="center"/>
          </w:tcPr>
          <w:p w14:paraId="03580CEC" w14:textId="63C3D44E" w:rsidR="00305E68" w:rsidRPr="0061635C" w:rsidRDefault="00F66E6E" w:rsidP="00FB6E00">
            <w:pPr>
              <w:snapToGrid w:val="0"/>
              <w:spacing w:line="192" w:lineRule="atLeast"/>
              <w:jc w:val="center"/>
              <w:rPr>
                <w:rFonts w:cs="Arial"/>
                <w:b/>
                <w:sz w:val="20"/>
                <w:szCs w:val="20"/>
              </w:rPr>
            </w:pPr>
            <w:r>
              <w:rPr>
                <w:rFonts w:cs="Arial"/>
                <w:b/>
                <w:sz w:val="20"/>
                <w:szCs w:val="20"/>
              </w:rPr>
              <w:t>24/01</w:t>
            </w:r>
            <w:r w:rsidR="00B379E3">
              <w:rPr>
                <w:rFonts w:cs="Arial"/>
                <w:b/>
                <w:sz w:val="20"/>
                <w:szCs w:val="20"/>
              </w:rPr>
              <w:t>/202</w:t>
            </w:r>
            <w:r>
              <w:rPr>
                <w:rFonts w:cs="Arial"/>
                <w:b/>
                <w:sz w:val="20"/>
                <w:szCs w:val="20"/>
              </w:rPr>
              <w:t>4</w:t>
            </w:r>
          </w:p>
        </w:tc>
        <w:tc>
          <w:tcPr>
            <w:tcW w:w="487" w:type="pct"/>
            <w:tcBorders>
              <w:top w:val="single" w:sz="4" w:space="0" w:color="000000"/>
              <w:left w:val="single" w:sz="4" w:space="0" w:color="000000"/>
              <w:bottom w:val="single" w:sz="4" w:space="0" w:color="000000"/>
            </w:tcBorders>
            <w:shd w:val="clear" w:color="auto" w:fill="auto"/>
            <w:vAlign w:val="center"/>
          </w:tcPr>
          <w:p w14:paraId="63F45F92" w14:textId="1857D053" w:rsidR="00305E68" w:rsidRPr="0061635C" w:rsidRDefault="00305E68" w:rsidP="00B05948">
            <w:pPr>
              <w:snapToGrid w:val="0"/>
              <w:spacing w:line="192" w:lineRule="atLeast"/>
              <w:jc w:val="center"/>
              <w:rPr>
                <w:rFonts w:cs="Arial"/>
                <w:b/>
                <w:sz w:val="20"/>
                <w:szCs w:val="20"/>
              </w:rPr>
            </w:pPr>
          </w:p>
        </w:tc>
        <w:tc>
          <w:tcPr>
            <w:tcW w:w="1747" w:type="pct"/>
            <w:tcBorders>
              <w:top w:val="single" w:sz="4" w:space="0" w:color="000000"/>
              <w:left w:val="single" w:sz="4" w:space="0" w:color="000000"/>
              <w:right w:val="single" w:sz="4" w:space="0" w:color="000000"/>
            </w:tcBorders>
            <w:vAlign w:val="center"/>
          </w:tcPr>
          <w:p w14:paraId="310359D4" w14:textId="01120728" w:rsidR="00305E68" w:rsidRPr="0061635C" w:rsidRDefault="00305E68" w:rsidP="00B05948">
            <w:pPr>
              <w:tabs>
                <w:tab w:val="left" w:pos="-284"/>
                <w:tab w:val="left" w:pos="9498"/>
              </w:tabs>
              <w:ind w:right="51"/>
              <w:jc w:val="center"/>
              <w:rPr>
                <w:rFonts w:cs="Arial"/>
                <w:b/>
                <w:sz w:val="16"/>
                <w:szCs w:val="16"/>
                <w:u w:val="single"/>
              </w:rPr>
            </w:pPr>
          </w:p>
        </w:tc>
      </w:tr>
      <w:tr w:rsidR="00305E68" w:rsidRPr="0061635C" w14:paraId="4CD246B9" w14:textId="77777777" w:rsidTr="00C738C2">
        <w:trPr>
          <w:trHeight w:val="564"/>
        </w:trPr>
        <w:tc>
          <w:tcPr>
            <w:tcW w:w="1375" w:type="pct"/>
            <w:tcBorders>
              <w:top w:val="single" w:sz="4" w:space="0" w:color="000000"/>
              <w:left w:val="single" w:sz="4" w:space="0" w:color="000000"/>
              <w:bottom w:val="single" w:sz="4" w:space="0" w:color="000000"/>
            </w:tcBorders>
            <w:vAlign w:val="center"/>
          </w:tcPr>
          <w:p w14:paraId="728688C0" w14:textId="4C605FEA" w:rsidR="00305E68" w:rsidRPr="0061635C" w:rsidRDefault="00305E68" w:rsidP="00B05948">
            <w:pPr>
              <w:spacing w:line="192" w:lineRule="atLeast"/>
              <w:rPr>
                <w:rFonts w:cs="Arial"/>
                <w:sz w:val="16"/>
                <w:szCs w:val="16"/>
              </w:rPr>
            </w:pPr>
            <w:r w:rsidRPr="0061635C">
              <w:rPr>
                <w:rFonts w:cs="Arial"/>
                <w:sz w:val="16"/>
                <w:szCs w:val="16"/>
              </w:rPr>
              <w:t xml:space="preserve">JUNTA DE ACLARACIÓN DE LA </w:t>
            </w:r>
            <w:r w:rsidR="00FB6E00">
              <w:rPr>
                <w:rFonts w:cs="Arial"/>
                <w:sz w:val="16"/>
                <w:szCs w:val="16"/>
              </w:rPr>
              <w:t>CONVOCATORIA</w:t>
            </w:r>
            <w:r w:rsidRPr="0061635C">
              <w:rPr>
                <w:rFonts w:cs="Arial"/>
                <w:sz w:val="16"/>
                <w:szCs w:val="16"/>
              </w:rPr>
              <w:t xml:space="preserve"> A LA </w:t>
            </w:r>
            <w:r w:rsidR="001B2F87">
              <w:rPr>
                <w:rFonts w:cs="Arial"/>
                <w:sz w:val="16"/>
                <w:szCs w:val="16"/>
              </w:rPr>
              <w:t>INVITACIÓN A CUANDO MENOS TRES PERSONAS</w:t>
            </w:r>
            <w:r w:rsidRPr="0061635C">
              <w:rPr>
                <w:rFonts w:cs="Arial"/>
                <w:sz w:val="16"/>
                <w:szCs w:val="16"/>
              </w:rPr>
              <w:t>.</w:t>
            </w:r>
          </w:p>
        </w:tc>
        <w:tc>
          <w:tcPr>
            <w:tcW w:w="1391" w:type="pct"/>
            <w:tcBorders>
              <w:top w:val="single" w:sz="4" w:space="0" w:color="000000"/>
              <w:left w:val="single" w:sz="4" w:space="0" w:color="000000"/>
              <w:bottom w:val="single" w:sz="4" w:space="0" w:color="000000"/>
            </w:tcBorders>
            <w:shd w:val="clear" w:color="auto" w:fill="auto"/>
            <w:vAlign w:val="center"/>
          </w:tcPr>
          <w:p w14:paraId="2E3914A1" w14:textId="77777777" w:rsidR="00305E68" w:rsidRPr="0061635C" w:rsidRDefault="001639F4" w:rsidP="005B6C71">
            <w:pPr>
              <w:snapToGrid w:val="0"/>
              <w:spacing w:line="192" w:lineRule="atLeast"/>
              <w:jc w:val="center"/>
              <w:rPr>
                <w:rFonts w:cs="Arial"/>
                <w:b/>
                <w:sz w:val="20"/>
                <w:szCs w:val="20"/>
              </w:rPr>
            </w:pPr>
            <w:r>
              <w:rPr>
                <w:rFonts w:cs="Arial"/>
                <w:b/>
                <w:sz w:val="20"/>
                <w:szCs w:val="20"/>
              </w:rPr>
              <w:t>N/A</w:t>
            </w:r>
          </w:p>
        </w:tc>
        <w:tc>
          <w:tcPr>
            <w:tcW w:w="487" w:type="pct"/>
            <w:tcBorders>
              <w:top w:val="single" w:sz="4" w:space="0" w:color="000000"/>
              <w:left w:val="single" w:sz="4" w:space="0" w:color="000000"/>
              <w:bottom w:val="single" w:sz="4" w:space="0" w:color="000000"/>
            </w:tcBorders>
            <w:vAlign w:val="center"/>
          </w:tcPr>
          <w:p w14:paraId="5ED92719" w14:textId="77777777" w:rsidR="00305E68" w:rsidRPr="0061635C" w:rsidRDefault="001639F4" w:rsidP="00B46FF5">
            <w:pPr>
              <w:snapToGrid w:val="0"/>
              <w:spacing w:line="192" w:lineRule="atLeast"/>
              <w:jc w:val="center"/>
              <w:rPr>
                <w:rFonts w:cs="Arial"/>
                <w:b/>
                <w:sz w:val="20"/>
                <w:szCs w:val="20"/>
              </w:rPr>
            </w:pPr>
            <w:r>
              <w:rPr>
                <w:rFonts w:cs="Arial"/>
                <w:b/>
                <w:sz w:val="20"/>
                <w:szCs w:val="20"/>
              </w:rPr>
              <w:t>N/A</w:t>
            </w:r>
          </w:p>
        </w:tc>
        <w:tc>
          <w:tcPr>
            <w:tcW w:w="1747" w:type="pct"/>
            <w:vMerge w:val="restart"/>
            <w:tcBorders>
              <w:top w:val="single" w:sz="4" w:space="0" w:color="000000"/>
              <w:left w:val="single" w:sz="4" w:space="0" w:color="000000"/>
              <w:right w:val="single" w:sz="4" w:space="0" w:color="000000"/>
            </w:tcBorders>
            <w:vAlign w:val="center"/>
          </w:tcPr>
          <w:p w14:paraId="4BBDD647" w14:textId="77777777" w:rsidR="00305E68" w:rsidRPr="0061635C" w:rsidRDefault="00DC2889" w:rsidP="00DC2889">
            <w:pPr>
              <w:snapToGrid w:val="0"/>
              <w:spacing w:line="192" w:lineRule="atLeast"/>
              <w:jc w:val="center"/>
              <w:rPr>
                <w:rFonts w:cs="Arial"/>
                <w:b/>
                <w:i/>
                <w:sz w:val="16"/>
                <w:szCs w:val="16"/>
                <w:u w:val="single"/>
              </w:rPr>
            </w:pPr>
            <w:r w:rsidRPr="0061635C">
              <w:rPr>
                <w:rFonts w:asciiTheme="minorHAnsi" w:hAnsiTheme="minorHAnsi" w:cstheme="minorHAnsi"/>
                <w:sz w:val="16"/>
                <w:szCs w:val="20"/>
              </w:rPr>
              <w:t xml:space="preserve">EL ACTO SE REALIZARÁ DE CONFORMIDAD CON LO ESTABLECIDO EN EL ARTÍCULO 26 BIS, FRACCIÓN SEGUNDA, A TRAVÉS DEL SISTEMA ELECTRÓNICO DE COMPRAS GUBERNAMENTALES. COMPRANET, AL TRATARSE UNA </w:t>
            </w:r>
            <w:r w:rsidR="001B2F87">
              <w:rPr>
                <w:rFonts w:asciiTheme="minorHAnsi" w:hAnsiTheme="minorHAnsi" w:cstheme="minorHAnsi"/>
                <w:sz w:val="16"/>
                <w:szCs w:val="20"/>
              </w:rPr>
              <w:t>INVITACIÓN A CUANDO MENOS TRES PERSONAS</w:t>
            </w:r>
            <w:r w:rsidRPr="0061635C">
              <w:rPr>
                <w:rFonts w:asciiTheme="minorHAnsi" w:hAnsiTheme="minorHAnsi" w:cstheme="minorHAnsi"/>
                <w:sz w:val="16"/>
                <w:szCs w:val="20"/>
              </w:rPr>
              <w:t xml:space="preserve"> 100% ELECTRÓNICA. LOS FUNCIONARIOS PÚBLICOS PODRÁN ACUDIR A LA SALA DE LICITACIONES DEL DEPARTAMENTO DE ABASTECIMIENTO, SITA EN DIAGONAL DEFENSORES DE LA REPUBLICA S/N. COLONIA AMOR C.P. 72140, PUEBLA, PUEBLA.</w:t>
            </w:r>
          </w:p>
        </w:tc>
      </w:tr>
      <w:tr w:rsidR="00305E68" w:rsidRPr="0061635C" w14:paraId="2FA60851" w14:textId="77777777" w:rsidTr="00C738C2">
        <w:trPr>
          <w:trHeight w:val="686"/>
        </w:trPr>
        <w:tc>
          <w:tcPr>
            <w:tcW w:w="1375" w:type="pct"/>
            <w:tcBorders>
              <w:top w:val="single" w:sz="4" w:space="0" w:color="000000"/>
              <w:left w:val="single" w:sz="4" w:space="0" w:color="000000"/>
              <w:bottom w:val="single" w:sz="4" w:space="0" w:color="000000"/>
            </w:tcBorders>
            <w:vAlign w:val="center"/>
          </w:tcPr>
          <w:p w14:paraId="39EFF462" w14:textId="77777777" w:rsidR="00305E68" w:rsidRPr="0061635C" w:rsidRDefault="00305E68" w:rsidP="00B05948">
            <w:pPr>
              <w:spacing w:line="192" w:lineRule="atLeast"/>
              <w:rPr>
                <w:rFonts w:cs="Arial"/>
                <w:sz w:val="16"/>
                <w:szCs w:val="16"/>
              </w:rPr>
            </w:pPr>
          </w:p>
          <w:p w14:paraId="457F30E3" w14:textId="77777777" w:rsidR="00305E68" w:rsidRPr="0061635C" w:rsidRDefault="00305E68" w:rsidP="00B05948">
            <w:pPr>
              <w:spacing w:line="192" w:lineRule="atLeast"/>
              <w:rPr>
                <w:rFonts w:cs="Arial"/>
                <w:sz w:val="16"/>
                <w:szCs w:val="16"/>
              </w:rPr>
            </w:pPr>
            <w:r w:rsidRPr="0061635C">
              <w:rPr>
                <w:rFonts w:cs="Arial"/>
                <w:sz w:val="16"/>
                <w:szCs w:val="16"/>
              </w:rPr>
              <w:t>ACTO DE PRESENTACIÓN Y APERTURA DE PROPOSICIONES.</w:t>
            </w:r>
          </w:p>
          <w:p w14:paraId="3B8353C6" w14:textId="77777777" w:rsidR="00305E68" w:rsidRPr="0061635C" w:rsidRDefault="00305E68" w:rsidP="00B05948">
            <w:pPr>
              <w:spacing w:line="192" w:lineRule="atLeast"/>
              <w:rPr>
                <w:rFonts w:cs="Arial"/>
                <w:sz w:val="16"/>
                <w:szCs w:val="16"/>
              </w:rPr>
            </w:pPr>
          </w:p>
        </w:tc>
        <w:tc>
          <w:tcPr>
            <w:tcW w:w="1391" w:type="pct"/>
            <w:tcBorders>
              <w:top w:val="single" w:sz="4" w:space="0" w:color="000000"/>
              <w:left w:val="single" w:sz="4" w:space="0" w:color="000000"/>
              <w:bottom w:val="single" w:sz="4" w:space="0" w:color="000000"/>
            </w:tcBorders>
            <w:shd w:val="clear" w:color="auto" w:fill="auto"/>
            <w:vAlign w:val="center"/>
          </w:tcPr>
          <w:p w14:paraId="3831AE91" w14:textId="0D22C237" w:rsidR="00305E68" w:rsidRPr="0061635C" w:rsidRDefault="00F66E6E" w:rsidP="00A01481">
            <w:pPr>
              <w:snapToGrid w:val="0"/>
              <w:spacing w:line="192" w:lineRule="atLeast"/>
              <w:jc w:val="center"/>
              <w:rPr>
                <w:rFonts w:cs="Arial"/>
                <w:b/>
                <w:sz w:val="20"/>
                <w:szCs w:val="20"/>
              </w:rPr>
            </w:pPr>
            <w:r>
              <w:rPr>
                <w:rFonts w:cs="Arial"/>
                <w:b/>
                <w:sz w:val="20"/>
                <w:szCs w:val="20"/>
              </w:rPr>
              <w:t>30/01</w:t>
            </w:r>
            <w:r w:rsidR="00B379E3">
              <w:rPr>
                <w:rFonts w:cs="Arial"/>
                <w:b/>
                <w:sz w:val="20"/>
                <w:szCs w:val="20"/>
              </w:rPr>
              <w:t>/202</w:t>
            </w:r>
            <w:r>
              <w:rPr>
                <w:rFonts w:cs="Arial"/>
                <w:b/>
                <w:sz w:val="20"/>
                <w:szCs w:val="20"/>
              </w:rPr>
              <w:t>4</w:t>
            </w:r>
          </w:p>
        </w:tc>
        <w:tc>
          <w:tcPr>
            <w:tcW w:w="487" w:type="pct"/>
            <w:tcBorders>
              <w:top w:val="single" w:sz="4" w:space="0" w:color="000000"/>
              <w:left w:val="single" w:sz="4" w:space="0" w:color="000000"/>
              <w:bottom w:val="single" w:sz="4" w:space="0" w:color="000000"/>
            </w:tcBorders>
            <w:vAlign w:val="center"/>
          </w:tcPr>
          <w:p w14:paraId="6502D022" w14:textId="73FBBA16" w:rsidR="00305E68" w:rsidRPr="0061635C" w:rsidRDefault="00EE2DDE" w:rsidP="00B379E3">
            <w:pPr>
              <w:snapToGrid w:val="0"/>
              <w:spacing w:line="192" w:lineRule="atLeast"/>
              <w:jc w:val="center"/>
              <w:rPr>
                <w:rFonts w:cs="Arial"/>
                <w:b/>
                <w:sz w:val="20"/>
                <w:szCs w:val="20"/>
              </w:rPr>
            </w:pPr>
            <w:r w:rsidRPr="0061635C">
              <w:rPr>
                <w:rFonts w:cs="Arial"/>
                <w:b/>
                <w:sz w:val="20"/>
                <w:szCs w:val="20"/>
              </w:rPr>
              <w:t>1</w:t>
            </w:r>
            <w:r w:rsidR="00F66E6E">
              <w:rPr>
                <w:rFonts w:cs="Arial"/>
                <w:b/>
                <w:sz w:val="20"/>
                <w:szCs w:val="20"/>
              </w:rPr>
              <w:t>1:0</w:t>
            </w:r>
            <w:r w:rsidR="00F721CE" w:rsidRPr="0061635C">
              <w:rPr>
                <w:rFonts w:cs="Arial"/>
                <w:b/>
                <w:sz w:val="20"/>
                <w:szCs w:val="20"/>
              </w:rPr>
              <w:t>0</w:t>
            </w:r>
          </w:p>
        </w:tc>
        <w:tc>
          <w:tcPr>
            <w:tcW w:w="1747" w:type="pct"/>
            <w:vMerge/>
            <w:tcBorders>
              <w:left w:val="single" w:sz="4" w:space="0" w:color="000000"/>
              <w:right w:val="single" w:sz="4" w:space="0" w:color="000000"/>
            </w:tcBorders>
          </w:tcPr>
          <w:p w14:paraId="37F791ED" w14:textId="77777777" w:rsidR="00305E68" w:rsidRPr="0061635C" w:rsidRDefault="00305E68" w:rsidP="00B05948">
            <w:pPr>
              <w:snapToGrid w:val="0"/>
              <w:spacing w:line="192" w:lineRule="atLeast"/>
              <w:rPr>
                <w:rFonts w:cs="Arial"/>
                <w:b/>
                <w:i/>
                <w:sz w:val="16"/>
                <w:szCs w:val="16"/>
                <w:u w:val="single"/>
              </w:rPr>
            </w:pPr>
          </w:p>
        </w:tc>
      </w:tr>
      <w:tr w:rsidR="00305E68" w:rsidRPr="0061635C" w14:paraId="56C6D447" w14:textId="77777777" w:rsidTr="00C738C2">
        <w:trPr>
          <w:trHeight w:val="330"/>
        </w:trPr>
        <w:tc>
          <w:tcPr>
            <w:tcW w:w="1375" w:type="pct"/>
            <w:tcBorders>
              <w:top w:val="single" w:sz="4" w:space="0" w:color="000000"/>
              <w:left w:val="single" w:sz="4" w:space="0" w:color="000000"/>
              <w:bottom w:val="single" w:sz="4" w:space="0" w:color="000000"/>
            </w:tcBorders>
            <w:vAlign w:val="center"/>
          </w:tcPr>
          <w:p w14:paraId="1AB5D924" w14:textId="77777777" w:rsidR="00305E68" w:rsidRPr="0061635C" w:rsidRDefault="00305E68" w:rsidP="00B05948">
            <w:pPr>
              <w:spacing w:line="192" w:lineRule="atLeast"/>
              <w:rPr>
                <w:rFonts w:cs="Arial"/>
                <w:sz w:val="16"/>
                <w:szCs w:val="16"/>
              </w:rPr>
            </w:pPr>
            <w:r w:rsidRPr="0061635C">
              <w:rPr>
                <w:rFonts w:cs="Arial"/>
                <w:sz w:val="16"/>
                <w:szCs w:val="16"/>
              </w:rPr>
              <w:t>FALLO</w:t>
            </w:r>
          </w:p>
        </w:tc>
        <w:tc>
          <w:tcPr>
            <w:tcW w:w="1391" w:type="pct"/>
            <w:tcBorders>
              <w:top w:val="single" w:sz="4" w:space="0" w:color="000000"/>
              <w:left w:val="single" w:sz="4" w:space="0" w:color="000000"/>
              <w:bottom w:val="single" w:sz="4" w:space="0" w:color="auto"/>
            </w:tcBorders>
            <w:shd w:val="clear" w:color="auto" w:fill="auto"/>
            <w:vAlign w:val="center"/>
          </w:tcPr>
          <w:p w14:paraId="4D57FB31" w14:textId="632A0600" w:rsidR="00305E68" w:rsidRPr="0061635C" w:rsidRDefault="00F66E6E" w:rsidP="00FB6E00">
            <w:pPr>
              <w:snapToGrid w:val="0"/>
              <w:spacing w:line="192" w:lineRule="atLeast"/>
              <w:jc w:val="center"/>
              <w:rPr>
                <w:rFonts w:cs="Arial"/>
                <w:b/>
                <w:sz w:val="20"/>
                <w:szCs w:val="20"/>
              </w:rPr>
            </w:pPr>
            <w:r>
              <w:rPr>
                <w:rFonts w:cs="Arial"/>
                <w:b/>
                <w:sz w:val="20"/>
                <w:szCs w:val="20"/>
              </w:rPr>
              <w:t>31/01</w:t>
            </w:r>
            <w:r w:rsidR="00B379E3">
              <w:rPr>
                <w:rFonts w:cs="Arial"/>
                <w:b/>
                <w:sz w:val="20"/>
                <w:szCs w:val="20"/>
              </w:rPr>
              <w:t>/202</w:t>
            </w:r>
            <w:r>
              <w:rPr>
                <w:rFonts w:cs="Arial"/>
                <w:b/>
                <w:sz w:val="20"/>
                <w:szCs w:val="20"/>
              </w:rPr>
              <w:t>4</w:t>
            </w:r>
          </w:p>
        </w:tc>
        <w:tc>
          <w:tcPr>
            <w:tcW w:w="487" w:type="pct"/>
            <w:tcBorders>
              <w:top w:val="single" w:sz="4" w:space="0" w:color="000000"/>
              <w:left w:val="single" w:sz="4" w:space="0" w:color="000000"/>
              <w:bottom w:val="single" w:sz="4" w:space="0" w:color="auto"/>
            </w:tcBorders>
            <w:vAlign w:val="center"/>
          </w:tcPr>
          <w:p w14:paraId="434C5AB8" w14:textId="239EBCBB" w:rsidR="00305E68" w:rsidRPr="0061635C" w:rsidRDefault="00EE2DDE" w:rsidP="00D516CA">
            <w:pPr>
              <w:snapToGrid w:val="0"/>
              <w:spacing w:line="192" w:lineRule="atLeast"/>
              <w:jc w:val="center"/>
              <w:rPr>
                <w:rFonts w:cs="Arial"/>
                <w:b/>
                <w:sz w:val="20"/>
                <w:szCs w:val="20"/>
              </w:rPr>
            </w:pPr>
            <w:r w:rsidRPr="0061635C">
              <w:rPr>
                <w:rFonts w:cs="Arial"/>
                <w:b/>
                <w:sz w:val="20"/>
                <w:szCs w:val="20"/>
              </w:rPr>
              <w:t>1</w:t>
            </w:r>
            <w:r w:rsidR="00F66E6E">
              <w:rPr>
                <w:rFonts w:cs="Arial"/>
                <w:b/>
                <w:sz w:val="20"/>
                <w:szCs w:val="20"/>
              </w:rPr>
              <w:t>2:0</w:t>
            </w:r>
            <w:r w:rsidR="00F721CE" w:rsidRPr="0061635C">
              <w:rPr>
                <w:rFonts w:cs="Arial"/>
                <w:b/>
                <w:sz w:val="20"/>
                <w:szCs w:val="20"/>
              </w:rPr>
              <w:t>0</w:t>
            </w:r>
          </w:p>
        </w:tc>
        <w:tc>
          <w:tcPr>
            <w:tcW w:w="1747" w:type="pct"/>
            <w:vMerge/>
            <w:tcBorders>
              <w:left w:val="single" w:sz="4" w:space="0" w:color="000000"/>
              <w:bottom w:val="single" w:sz="4" w:space="0" w:color="000000"/>
              <w:right w:val="single" w:sz="4" w:space="0" w:color="000000"/>
            </w:tcBorders>
          </w:tcPr>
          <w:p w14:paraId="63412F77" w14:textId="77777777" w:rsidR="00305E68" w:rsidRPr="0061635C" w:rsidRDefault="00305E68" w:rsidP="00B05948">
            <w:pPr>
              <w:snapToGrid w:val="0"/>
              <w:spacing w:line="192" w:lineRule="atLeast"/>
              <w:rPr>
                <w:rFonts w:cs="Arial"/>
                <w:sz w:val="16"/>
                <w:szCs w:val="16"/>
              </w:rPr>
            </w:pPr>
          </w:p>
        </w:tc>
      </w:tr>
      <w:tr w:rsidR="00305E68" w:rsidRPr="0061635C" w14:paraId="3DF33739" w14:textId="77777777" w:rsidTr="00C738C2">
        <w:trPr>
          <w:trHeight w:val="280"/>
        </w:trPr>
        <w:tc>
          <w:tcPr>
            <w:tcW w:w="1375" w:type="pct"/>
            <w:tcBorders>
              <w:top w:val="single" w:sz="4" w:space="0" w:color="000000"/>
              <w:left w:val="single" w:sz="4" w:space="0" w:color="000000"/>
              <w:bottom w:val="single" w:sz="4" w:space="0" w:color="000000"/>
            </w:tcBorders>
            <w:vAlign w:val="center"/>
          </w:tcPr>
          <w:p w14:paraId="24CA7EC9" w14:textId="77777777" w:rsidR="00305E68" w:rsidRPr="0061635C" w:rsidRDefault="00305E68" w:rsidP="00B05948">
            <w:pPr>
              <w:spacing w:line="192" w:lineRule="atLeast"/>
              <w:rPr>
                <w:rFonts w:cs="Arial"/>
                <w:sz w:val="16"/>
                <w:szCs w:val="16"/>
              </w:rPr>
            </w:pPr>
            <w:r w:rsidRPr="0061635C">
              <w:rPr>
                <w:rFonts w:cs="Arial"/>
                <w:sz w:val="16"/>
                <w:szCs w:val="16"/>
              </w:rPr>
              <w:t>REDUCCIÓN DE PLAZO</w:t>
            </w:r>
          </w:p>
        </w:tc>
        <w:tc>
          <w:tcPr>
            <w:tcW w:w="3625" w:type="pct"/>
            <w:gridSpan w:val="3"/>
            <w:tcBorders>
              <w:top w:val="single" w:sz="4" w:space="0" w:color="000000"/>
              <w:left w:val="single" w:sz="4" w:space="0" w:color="000000"/>
              <w:bottom w:val="single" w:sz="4" w:space="0" w:color="000000"/>
              <w:right w:val="single" w:sz="4" w:space="0" w:color="000000"/>
            </w:tcBorders>
            <w:vAlign w:val="center"/>
          </w:tcPr>
          <w:p w14:paraId="076EBA71" w14:textId="77777777" w:rsidR="00305E68" w:rsidRPr="0061635C" w:rsidRDefault="00305E68" w:rsidP="00C738C2">
            <w:pPr>
              <w:spacing w:line="192" w:lineRule="atLeast"/>
              <w:jc w:val="center"/>
              <w:rPr>
                <w:rFonts w:cs="Arial"/>
                <w:b/>
                <w:sz w:val="16"/>
                <w:szCs w:val="16"/>
              </w:rPr>
            </w:pPr>
            <w:r w:rsidRPr="0061635C">
              <w:rPr>
                <w:rFonts w:cs="Arial"/>
                <w:b/>
                <w:sz w:val="16"/>
                <w:szCs w:val="16"/>
              </w:rPr>
              <w:t>NO</w:t>
            </w:r>
          </w:p>
        </w:tc>
      </w:tr>
      <w:tr w:rsidR="00305E68" w:rsidRPr="0061635C" w14:paraId="6CD33687" w14:textId="77777777" w:rsidTr="00C738C2">
        <w:trPr>
          <w:trHeight w:val="385"/>
        </w:trPr>
        <w:tc>
          <w:tcPr>
            <w:tcW w:w="1375" w:type="pct"/>
            <w:tcBorders>
              <w:top w:val="single" w:sz="4" w:space="0" w:color="000000"/>
              <w:left w:val="single" w:sz="4" w:space="0" w:color="000000"/>
              <w:bottom w:val="single" w:sz="4" w:space="0" w:color="000000"/>
            </w:tcBorders>
            <w:vAlign w:val="center"/>
          </w:tcPr>
          <w:p w14:paraId="369A6C0F" w14:textId="77777777" w:rsidR="00305E68" w:rsidRPr="0061635C" w:rsidRDefault="00305E68" w:rsidP="00B05948">
            <w:pPr>
              <w:spacing w:line="192" w:lineRule="atLeast"/>
              <w:rPr>
                <w:rFonts w:cs="Arial"/>
                <w:sz w:val="16"/>
                <w:szCs w:val="16"/>
              </w:rPr>
            </w:pPr>
          </w:p>
          <w:p w14:paraId="5D3059EF" w14:textId="778FB687" w:rsidR="00305E68" w:rsidRPr="0061635C" w:rsidRDefault="00305E68" w:rsidP="00B05948">
            <w:pPr>
              <w:spacing w:line="192" w:lineRule="atLeast"/>
              <w:rPr>
                <w:rFonts w:cs="Arial"/>
                <w:sz w:val="16"/>
                <w:szCs w:val="16"/>
              </w:rPr>
            </w:pPr>
            <w:r w:rsidRPr="0061635C">
              <w:rPr>
                <w:rFonts w:cs="Arial"/>
                <w:sz w:val="16"/>
                <w:szCs w:val="16"/>
              </w:rPr>
              <w:t xml:space="preserve">TIPO DE </w:t>
            </w:r>
            <w:r w:rsidR="00F66E6E">
              <w:rPr>
                <w:rFonts w:cs="Arial"/>
                <w:sz w:val="16"/>
                <w:szCs w:val="16"/>
              </w:rPr>
              <w:t>ADJUDICACIÓN DIRECTA</w:t>
            </w:r>
          </w:p>
          <w:p w14:paraId="22F7018A" w14:textId="77777777" w:rsidR="00305E68" w:rsidRPr="0061635C" w:rsidRDefault="00305E68" w:rsidP="00B05948">
            <w:pPr>
              <w:spacing w:line="192" w:lineRule="atLeast"/>
              <w:rPr>
                <w:rFonts w:cs="Arial"/>
                <w:sz w:val="16"/>
                <w:szCs w:val="16"/>
              </w:rPr>
            </w:pPr>
          </w:p>
        </w:tc>
        <w:tc>
          <w:tcPr>
            <w:tcW w:w="3625" w:type="pct"/>
            <w:gridSpan w:val="3"/>
            <w:tcBorders>
              <w:top w:val="single" w:sz="4" w:space="0" w:color="000000"/>
              <w:left w:val="single" w:sz="4" w:space="0" w:color="000000"/>
              <w:bottom w:val="single" w:sz="4" w:space="0" w:color="000000"/>
              <w:right w:val="single" w:sz="4" w:space="0" w:color="000000"/>
            </w:tcBorders>
          </w:tcPr>
          <w:p w14:paraId="7902CB31" w14:textId="77777777" w:rsidR="00305E68" w:rsidRPr="0061635C" w:rsidRDefault="00305E68" w:rsidP="00B05948">
            <w:pPr>
              <w:spacing w:line="192" w:lineRule="atLeast"/>
              <w:jc w:val="both"/>
              <w:rPr>
                <w:rFonts w:cs="Arial"/>
                <w:sz w:val="16"/>
                <w:szCs w:val="16"/>
              </w:rPr>
            </w:pPr>
          </w:p>
          <w:p w14:paraId="7B3A229D" w14:textId="77777777" w:rsidR="00305E68" w:rsidRPr="0061635C" w:rsidRDefault="00EE2DDE" w:rsidP="00B05948">
            <w:pPr>
              <w:spacing w:line="192" w:lineRule="atLeast"/>
              <w:jc w:val="both"/>
              <w:rPr>
                <w:rFonts w:cs="Arial"/>
                <w:sz w:val="16"/>
                <w:szCs w:val="16"/>
              </w:rPr>
            </w:pPr>
            <w:r w:rsidRPr="0061635C">
              <w:rPr>
                <w:rFonts w:cs="Arial"/>
                <w:sz w:val="16"/>
                <w:szCs w:val="16"/>
              </w:rPr>
              <w:t xml:space="preserve">ELECTRONICA (ARTÍCULO 26 BIS, FRACCIÓN </w:t>
            </w:r>
            <w:proofErr w:type="spellStart"/>
            <w:r w:rsidRPr="0061635C">
              <w:rPr>
                <w:rFonts w:cs="Arial"/>
                <w:sz w:val="16"/>
                <w:szCs w:val="16"/>
              </w:rPr>
              <w:t>Il</w:t>
            </w:r>
            <w:proofErr w:type="spellEnd"/>
            <w:r w:rsidRPr="0061635C">
              <w:rPr>
                <w:rFonts w:cs="Arial"/>
                <w:sz w:val="16"/>
                <w:szCs w:val="16"/>
              </w:rPr>
              <w:t xml:space="preserve"> </w:t>
            </w:r>
            <w:r w:rsidR="00305E68" w:rsidRPr="0061635C">
              <w:rPr>
                <w:rFonts w:cs="Arial"/>
                <w:sz w:val="16"/>
                <w:szCs w:val="16"/>
              </w:rPr>
              <w:t>DE LA LAASSP)</w:t>
            </w:r>
          </w:p>
          <w:p w14:paraId="004EDF25" w14:textId="77777777" w:rsidR="00305E68" w:rsidRPr="0061635C" w:rsidRDefault="00305E68" w:rsidP="00B05948">
            <w:pPr>
              <w:spacing w:line="192" w:lineRule="atLeast"/>
              <w:jc w:val="both"/>
              <w:rPr>
                <w:rFonts w:cs="Arial"/>
                <w:sz w:val="16"/>
                <w:szCs w:val="16"/>
              </w:rPr>
            </w:pPr>
          </w:p>
        </w:tc>
      </w:tr>
      <w:tr w:rsidR="00305E68" w:rsidRPr="0061635C" w14:paraId="6756659D" w14:textId="77777777" w:rsidTr="00C738C2">
        <w:tc>
          <w:tcPr>
            <w:tcW w:w="1375" w:type="pct"/>
            <w:tcBorders>
              <w:left w:val="single" w:sz="4" w:space="0" w:color="000000"/>
            </w:tcBorders>
            <w:vAlign w:val="center"/>
          </w:tcPr>
          <w:p w14:paraId="7DDFB9B3" w14:textId="77777777" w:rsidR="00305E68" w:rsidRPr="0061635C" w:rsidRDefault="00305E68" w:rsidP="00B05948">
            <w:pPr>
              <w:snapToGrid w:val="0"/>
              <w:spacing w:line="192" w:lineRule="atLeast"/>
              <w:rPr>
                <w:rFonts w:cs="Arial"/>
                <w:sz w:val="16"/>
                <w:szCs w:val="16"/>
              </w:rPr>
            </w:pPr>
            <w:r w:rsidRPr="0061635C">
              <w:rPr>
                <w:rFonts w:cs="Arial"/>
                <w:sz w:val="16"/>
                <w:szCs w:val="16"/>
              </w:rPr>
              <w:t>FORMA DE PRESENTACIÓN DE LAS PROPOSICIONES.</w:t>
            </w:r>
          </w:p>
        </w:tc>
        <w:tc>
          <w:tcPr>
            <w:tcW w:w="3625" w:type="pct"/>
            <w:gridSpan w:val="3"/>
            <w:tcBorders>
              <w:left w:val="single" w:sz="4" w:space="0" w:color="000000"/>
              <w:right w:val="single" w:sz="4" w:space="0" w:color="000000"/>
            </w:tcBorders>
            <w:vAlign w:val="center"/>
          </w:tcPr>
          <w:p w14:paraId="0AE3FC65" w14:textId="77777777" w:rsidR="00305E68" w:rsidRPr="0061635C" w:rsidRDefault="00EE2DDE" w:rsidP="00B05948">
            <w:pPr>
              <w:snapToGrid w:val="0"/>
              <w:spacing w:line="192" w:lineRule="atLeast"/>
              <w:jc w:val="both"/>
              <w:rPr>
                <w:rFonts w:cs="Arial"/>
                <w:sz w:val="16"/>
                <w:szCs w:val="16"/>
              </w:rPr>
            </w:pPr>
            <w:r w:rsidRPr="0061635C">
              <w:rPr>
                <w:rFonts w:cs="Arial"/>
                <w:sz w:val="16"/>
                <w:szCs w:val="16"/>
              </w:rPr>
              <w:t xml:space="preserve">ELECTRONICA </w:t>
            </w:r>
            <w:r w:rsidR="00305E68" w:rsidRPr="0061635C">
              <w:rPr>
                <w:rFonts w:cs="Arial"/>
                <w:sz w:val="16"/>
                <w:szCs w:val="16"/>
              </w:rPr>
              <w:t xml:space="preserve">(ARTÍCULO 26 BIS, FRACCIÓN </w:t>
            </w:r>
            <w:proofErr w:type="spellStart"/>
            <w:r w:rsidR="00305E68" w:rsidRPr="0061635C">
              <w:rPr>
                <w:rFonts w:cs="Arial"/>
                <w:sz w:val="16"/>
                <w:szCs w:val="16"/>
              </w:rPr>
              <w:t>I</w:t>
            </w:r>
            <w:r w:rsidRPr="0061635C">
              <w:rPr>
                <w:rFonts w:cs="Arial"/>
                <w:sz w:val="16"/>
                <w:szCs w:val="16"/>
              </w:rPr>
              <w:t>l</w:t>
            </w:r>
            <w:proofErr w:type="spellEnd"/>
            <w:r w:rsidR="00305E68" w:rsidRPr="0061635C">
              <w:rPr>
                <w:rFonts w:cs="Arial"/>
                <w:sz w:val="16"/>
                <w:szCs w:val="16"/>
              </w:rPr>
              <w:t xml:space="preserve"> DE LA LAASSP), </w:t>
            </w:r>
            <w:r w:rsidR="00305E68" w:rsidRPr="0061635C">
              <w:rPr>
                <w:rFonts w:cs="Arial"/>
                <w:b/>
                <w:sz w:val="16"/>
                <w:szCs w:val="16"/>
                <w:u w:val="single"/>
              </w:rPr>
              <w:t xml:space="preserve">NO </w:t>
            </w:r>
            <w:r w:rsidR="00305E68" w:rsidRPr="0061635C">
              <w:rPr>
                <w:rFonts w:cs="Arial"/>
                <w:sz w:val="16"/>
                <w:szCs w:val="16"/>
              </w:rPr>
              <w:t>SE  RECIBEN PROPOSICIONES A TRAVÉS DE SERVICIO POSTAL O MENSAJERÍA.</w:t>
            </w:r>
          </w:p>
        </w:tc>
      </w:tr>
      <w:tr w:rsidR="00305E68" w:rsidRPr="0061635C" w14:paraId="5CB627D7" w14:textId="77777777" w:rsidTr="00C738C2">
        <w:tc>
          <w:tcPr>
            <w:tcW w:w="1375" w:type="pct"/>
            <w:tcBorders>
              <w:left w:val="single" w:sz="4" w:space="0" w:color="000000"/>
              <w:bottom w:val="single" w:sz="4" w:space="0" w:color="000000"/>
            </w:tcBorders>
          </w:tcPr>
          <w:p w14:paraId="78851757" w14:textId="77777777" w:rsidR="00305E68" w:rsidRPr="0061635C" w:rsidRDefault="00305E68" w:rsidP="00B05948">
            <w:pPr>
              <w:snapToGrid w:val="0"/>
              <w:spacing w:line="192" w:lineRule="atLeast"/>
              <w:rPr>
                <w:rFonts w:cs="Arial"/>
                <w:sz w:val="16"/>
                <w:szCs w:val="16"/>
              </w:rPr>
            </w:pPr>
          </w:p>
        </w:tc>
        <w:tc>
          <w:tcPr>
            <w:tcW w:w="3625" w:type="pct"/>
            <w:gridSpan w:val="3"/>
            <w:tcBorders>
              <w:left w:val="single" w:sz="4" w:space="0" w:color="000000"/>
              <w:bottom w:val="single" w:sz="4" w:space="0" w:color="000000"/>
              <w:right w:val="single" w:sz="4" w:space="0" w:color="000000"/>
            </w:tcBorders>
          </w:tcPr>
          <w:p w14:paraId="24DD669C" w14:textId="77777777" w:rsidR="00305E68" w:rsidRPr="0061635C" w:rsidRDefault="00305E68" w:rsidP="00B05948">
            <w:pPr>
              <w:snapToGrid w:val="0"/>
              <w:spacing w:line="192" w:lineRule="atLeast"/>
              <w:rPr>
                <w:rFonts w:cs="Arial"/>
                <w:sz w:val="16"/>
                <w:szCs w:val="16"/>
              </w:rPr>
            </w:pPr>
          </w:p>
        </w:tc>
      </w:tr>
    </w:tbl>
    <w:p w14:paraId="532353A6" w14:textId="77777777" w:rsidR="00305E68" w:rsidRPr="0061635C" w:rsidRDefault="00305E68" w:rsidP="00FB2A43">
      <w:pPr>
        <w:pStyle w:val="Subttulo"/>
        <w:jc w:val="left"/>
        <w:rPr>
          <w:rFonts w:cs="Arial"/>
          <w:b w:val="0"/>
          <w:sz w:val="22"/>
          <w:szCs w:val="22"/>
          <w:lang w:val="es-ES"/>
        </w:rPr>
      </w:pPr>
    </w:p>
    <w:p w14:paraId="0D4CDA67" w14:textId="47C5FC81" w:rsidR="00305E68" w:rsidRPr="00EC5C3F" w:rsidRDefault="009240E0" w:rsidP="00305E68">
      <w:pPr>
        <w:jc w:val="both"/>
        <w:rPr>
          <w:rFonts w:cs="Arial"/>
          <w:b/>
          <w:bCs w:val="0"/>
          <w:sz w:val="16"/>
          <w:szCs w:val="16"/>
        </w:rPr>
      </w:pPr>
      <w:r w:rsidRPr="00EC5C3F">
        <w:rPr>
          <w:rFonts w:cs="Arial"/>
          <w:b/>
          <w:sz w:val="16"/>
          <w:szCs w:val="16"/>
        </w:rPr>
        <w:t>C) SERVICO POSTAL O MENSAJERÍA</w:t>
      </w:r>
    </w:p>
    <w:p w14:paraId="586365C0" w14:textId="77777777" w:rsidR="00305E68" w:rsidRPr="00EC5C3F" w:rsidRDefault="00305E68" w:rsidP="009435B7">
      <w:pPr>
        <w:jc w:val="both"/>
        <w:rPr>
          <w:rFonts w:cs="Arial"/>
          <w:sz w:val="16"/>
          <w:szCs w:val="16"/>
        </w:rPr>
      </w:pPr>
    </w:p>
    <w:p w14:paraId="784369C3" w14:textId="58CC444E" w:rsidR="00305E68" w:rsidRPr="00EC5C3F" w:rsidRDefault="009240E0" w:rsidP="009435B7">
      <w:pPr>
        <w:jc w:val="both"/>
        <w:rPr>
          <w:rFonts w:cs="Arial"/>
          <w:sz w:val="16"/>
          <w:szCs w:val="16"/>
        </w:rPr>
      </w:pPr>
      <w:r w:rsidRPr="00EC5C3F">
        <w:rPr>
          <w:rFonts w:cs="Arial"/>
          <w:sz w:val="16"/>
          <w:szCs w:val="16"/>
        </w:rPr>
        <w:t>NO SE RECIBIRÁN PROPOSICIONES TÉCNICO-ECONÓMICAS,  ENVIADAS A TRAVÉS DEL SERVICIO POSTAL O MENSAJERÍA.</w:t>
      </w:r>
    </w:p>
    <w:p w14:paraId="4D3D5713" w14:textId="77777777" w:rsidR="00305E68" w:rsidRPr="00EC5C3F" w:rsidRDefault="00305E68" w:rsidP="009435B7">
      <w:pPr>
        <w:jc w:val="both"/>
        <w:rPr>
          <w:rFonts w:cs="Arial"/>
          <w:b/>
          <w:bCs w:val="0"/>
          <w:sz w:val="16"/>
          <w:szCs w:val="16"/>
        </w:rPr>
      </w:pPr>
    </w:p>
    <w:p w14:paraId="454249D8" w14:textId="2F98C22B" w:rsidR="00305E68" w:rsidRPr="00EC5C3F" w:rsidRDefault="009240E0" w:rsidP="009435B7">
      <w:pPr>
        <w:jc w:val="both"/>
        <w:rPr>
          <w:rFonts w:cs="Arial"/>
          <w:b/>
          <w:bCs w:val="0"/>
          <w:sz w:val="16"/>
          <w:szCs w:val="16"/>
        </w:rPr>
      </w:pPr>
      <w:r w:rsidRPr="00EC5C3F">
        <w:rPr>
          <w:rFonts w:cs="Arial"/>
          <w:b/>
          <w:sz w:val="16"/>
          <w:szCs w:val="16"/>
        </w:rPr>
        <w:t>D) VIGENCIA DE LAS PROPOSICIONES</w:t>
      </w:r>
    </w:p>
    <w:p w14:paraId="1B17CA6C" w14:textId="77777777" w:rsidR="00305E68" w:rsidRPr="00EC5C3F" w:rsidRDefault="00305E68" w:rsidP="009435B7">
      <w:pPr>
        <w:jc w:val="both"/>
        <w:rPr>
          <w:rFonts w:cs="Arial"/>
          <w:b/>
          <w:bCs w:val="0"/>
          <w:sz w:val="16"/>
          <w:szCs w:val="16"/>
        </w:rPr>
      </w:pPr>
    </w:p>
    <w:p w14:paraId="7ABD5ABC" w14:textId="2EF4D981" w:rsidR="00305E68" w:rsidRPr="00EC5C3F" w:rsidRDefault="009240E0" w:rsidP="009435B7">
      <w:pPr>
        <w:pStyle w:val="Subttulo"/>
        <w:jc w:val="both"/>
        <w:rPr>
          <w:rFonts w:cs="Arial"/>
          <w:b w:val="0"/>
          <w:bCs/>
          <w:sz w:val="16"/>
          <w:szCs w:val="16"/>
        </w:rPr>
      </w:pPr>
      <w:r w:rsidRPr="00EC5C3F">
        <w:rPr>
          <w:rFonts w:cs="Arial"/>
          <w:b w:val="0"/>
          <w:bCs/>
          <w:sz w:val="16"/>
          <w:szCs w:val="16"/>
        </w:rPr>
        <w:t>LA VIGENCIA DE LAS PROPOSICIONES SERÁN DENTRO DEL PROCEDIMIENTO DE LA PRESENTE ADJUDICACIÓN DIRECTA Y HASTA SU CONCLUSIÓN.</w:t>
      </w:r>
    </w:p>
    <w:p w14:paraId="4D4EE5C4" w14:textId="77777777" w:rsidR="00875059" w:rsidRPr="00EC5C3F" w:rsidRDefault="00875059" w:rsidP="009435B7">
      <w:pPr>
        <w:pStyle w:val="Subttulo"/>
        <w:jc w:val="both"/>
        <w:rPr>
          <w:rFonts w:cs="Arial"/>
          <w:b w:val="0"/>
          <w:bCs/>
          <w:sz w:val="16"/>
          <w:szCs w:val="16"/>
        </w:rPr>
      </w:pPr>
    </w:p>
    <w:p w14:paraId="66D179A0" w14:textId="11160D49" w:rsidR="00305E68" w:rsidRPr="00EC5C3F" w:rsidRDefault="009240E0" w:rsidP="009435B7">
      <w:pPr>
        <w:jc w:val="both"/>
        <w:rPr>
          <w:rFonts w:cs="Arial"/>
          <w:b/>
          <w:bCs w:val="0"/>
          <w:sz w:val="16"/>
          <w:szCs w:val="16"/>
        </w:rPr>
      </w:pPr>
      <w:r w:rsidRPr="00EC5C3F">
        <w:rPr>
          <w:rFonts w:cs="Arial"/>
          <w:b/>
          <w:sz w:val="16"/>
          <w:szCs w:val="16"/>
        </w:rPr>
        <w:t>E) PRESENTACIÓN DE PROPOSICIONES CONJUNTAS.</w:t>
      </w:r>
    </w:p>
    <w:p w14:paraId="4785734A" w14:textId="77777777" w:rsidR="00875059" w:rsidRPr="00EC5C3F" w:rsidRDefault="00875059" w:rsidP="00305E68">
      <w:pPr>
        <w:jc w:val="both"/>
        <w:rPr>
          <w:rFonts w:cs="Arial"/>
          <w:b/>
          <w:bCs w:val="0"/>
          <w:sz w:val="16"/>
          <w:szCs w:val="16"/>
        </w:rPr>
      </w:pPr>
    </w:p>
    <w:p w14:paraId="65A4C6EE" w14:textId="584C46AC" w:rsidR="00305E68" w:rsidRPr="00EC5C3F" w:rsidRDefault="009240E0" w:rsidP="00305E68">
      <w:pPr>
        <w:tabs>
          <w:tab w:val="left" w:pos="9868"/>
        </w:tabs>
        <w:jc w:val="both"/>
        <w:rPr>
          <w:rFonts w:cs="Arial"/>
          <w:bCs w:val="0"/>
          <w:sz w:val="16"/>
          <w:szCs w:val="16"/>
        </w:rPr>
      </w:pPr>
      <w:r w:rsidRPr="00EC5C3F">
        <w:rPr>
          <w:rFonts w:cs="Arial"/>
          <w:bCs w:val="0"/>
          <w:sz w:val="16"/>
          <w:szCs w:val="16"/>
        </w:rPr>
        <w:t>LAS PERSONAS  INTERESADAS PODRÁN AGRUPARSE PARA PRESENTAR UNA PROPOSICIÓN, PARA TAL EFECTO DEBERÁN CUBRIR LOS SIGUIENTES REQUISITOS:</w:t>
      </w:r>
    </w:p>
    <w:p w14:paraId="7D708B9F" w14:textId="77777777" w:rsidR="00305E68" w:rsidRPr="00EC5C3F" w:rsidRDefault="00305E68" w:rsidP="00305E68">
      <w:pPr>
        <w:tabs>
          <w:tab w:val="left" w:pos="9868"/>
        </w:tabs>
        <w:jc w:val="both"/>
        <w:rPr>
          <w:rFonts w:cs="Arial"/>
          <w:b/>
          <w:bCs w:val="0"/>
          <w:sz w:val="16"/>
          <w:szCs w:val="16"/>
        </w:rPr>
      </w:pPr>
    </w:p>
    <w:p w14:paraId="61A959EE" w14:textId="407FB4B8" w:rsidR="00305E68" w:rsidRPr="00EC5C3F" w:rsidRDefault="009240E0" w:rsidP="00305E68">
      <w:pPr>
        <w:tabs>
          <w:tab w:val="left" w:pos="10861"/>
        </w:tabs>
        <w:ind w:left="993" w:hanging="284"/>
        <w:jc w:val="both"/>
        <w:rPr>
          <w:rFonts w:cs="Arial"/>
          <w:bCs w:val="0"/>
          <w:sz w:val="16"/>
          <w:szCs w:val="16"/>
        </w:rPr>
      </w:pPr>
      <w:r w:rsidRPr="00EC5C3F">
        <w:rPr>
          <w:rFonts w:cs="Arial"/>
          <w:b/>
          <w:bCs w:val="0"/>
          <w:sz w:val="16"/>
          <w:szCs w:val="16"/>
        </w:rPr>
        <w:t>I)</w:t>
      </w:r>
      <w:r w:rsidRPr="00EC5C3F">
        <w:rPr>
          <w:rFonts w:cs="Arial"/>
          <w:bCs w:val="0"/>
          <w:sz w:val="16"/>
          <w:szCs w:val="16"/>
        </w:rPr>
        <w:t xml:space="preserve"> UNO DE LOS INTEGRANTES PODRÁ PRESENTAR EL ESCRITO MEDIANTE EL CUAL SE MANIFIESTE EL INTERÉS EN PARTICIPAR EN EL PROCEDIMIENTO DE CONTRATACIÓN. ANEXO 1 (UNO)</w:t>
      </w:r>
    </w:p>
    <w:p w14:paraId="38EBF360" w14:textId="77777777" w:rsidR="00305E68" w:rsidRPr="00EC5C3F" w:rsidRDefault="00305E68" w:rsidP="00305E68">
      <w:pPr>
        <w:tabs>
          <w:tab w:val="left" w:pos="10577"/>
        </w:tabs>
        <w:ind w:left="709"/>
        <w:jc w:val="both"/>
        <w:rPr>
          <w:rFonts w:cs="Arial"/>
          <w:bCs w:val="0"/>
          <w:sz w:val="16"/>
          <w:szCs w:val="16"/>
        </w:rPr>
      </w:pPr>
    </w:p>
    <w:p w14:paraId="4EE483A3" w14:textId="038FAAD3" w:rsidR="00305E68" w:rsidRPr="00EC5C3F" w:rsidRDefault="009240E0" w:rsidP="00305E68">
      <w:pPr>
        <w:tabs>
          <w:tab w:val="left" w:pos="10861"/>
        </w:tabs>
        <w:ind w:left="993" w:hanging="284"/>
        <w:jc w:val="both"/>
        <w:rPr>
          <w:rFonts w:cs="Arial"/>
          <w:bCs w:val="0"/>
          <w:sz w:val="16"/>
          <w:szCs w:val="16"/>
        </w:rPr>
      </w:pPr>
      <w:r w:rsidRPr="00EC5C3F">
        <w:rPr>
          <w:rFonts w:cs="Arial"/>
          <w:b/>
          <w:bCs w:val="0"/>
          <w:sz w:val="16"/>
          <w:szCs w:val="16"/>
        </w:rPr>
        <w:t>II</w:t>
      </w:r>
      <w:r w:rsidRPr="00EC5C3F">
        <w:rPr>
          <w:rFonts w:cs="Arial"/>
          <w:bCs w:val="0"/>
          <w:sz w:val="16"/>
          <w:szCs w:val="16"/>
        </w:rPr>
        <w:t>) LOS INTEGRANTES DEBERÁN CELEBRAR EN TÉRMINOS DE LA LEGISLACIÓN APLICABLE UN CONVENIO, EN EL CUAL SE ESTABLEZCAN CON PRECISIÓN LOS SIGUIENTES ASPECTOS, DE CONFORMIDAD CON EL</w:t>
      </w:r>
      <w:r w:rsidRPr="00EC5C3F">
        <w:rPr>
          <w:rFonts w:cs="Arial"/>
          <w:b/>
          <w:bCs w:val="0"/>
          <w:sz w:val="16"/>
          <w:szCs w:val="16"/>
        </w:rPr>
        <w:t xml:space="preserve"> ANEXO NÚMERO 12 (DOCE)</w:t>
      </w:r>
      <w:r w:rsidRPr="00EC5C3F">
        <w:rPr>
          <w:rFonts w:cs="Arial"/>
          <w:bCs w:val="0"/>
          <w:sz w:val="16"/>
          <w:szCs w:val="16"/>
        </w:rPr>
        <w:t xml:space="preserve"> DE LA PRESENTE CONVOCATORIA.</w:t>
      </w:r>
    </w:p>
    <w:p w14:paraId="2F9AF548" w14:textId="77777777" w:rsidR="00305E68" w:rsidRPr="00EC5C3F" w:rsidRDefault="00305E68" w:rsidP="00305E68">
      <w:pPr>
        <w:tabs>
          <w:tab w:val="left" w:pos="10577"/>
        </w:tabs>
        <w:ind w:left="709"/>
        <w:jc w:val="both"/>
        <w:rPr>
          <w:rFonts w:cs="Arial"/>
          <w:bCs w:val="0"/>
          <w:sz w:val="16"/>
          <w:szCs w:val="16"/>
        </w:rPr>
      </w:pPr>
    </w:p>
    <w:p w14:paraId="66C0A8AA" w14:textId="38451348" w:rsidR="00305E68" w:rsidRPr="00EC5C3F" w:rsidRDefault="009240E0" w:rsidP="00446177">
      <w:pPr>
        <w:numPr>
          <w:ilvl w:val="1"/>
          <w:numId w:val="33"/>
        </w:numPr>
        <w:tabs>
          <w:tab w:val="left" w:pos="11144"/>
        </w:tabs>
        <w:suppressAutoHyphens/>
        <w:jc w:val="both"/>
        <w:rPr>
          <w:rFonts w:cs="Arial"/>
          <w:sz w:val="16"/>
          <w:szCs w:val="16"/>
        </w:rPr>
      </w:pPr>
      <w:r w:rsidRPr="00EC5C3F">
        <w:rPr>
          <w:rFonts w:cs="Arial"/>
          <w:sz w:val="16"/>
          <w:szCs w:val="16"/>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081375FA" w14:textId="77777777" w:rsidR="00305E68" w:rsidRPr="00EC5C3F" w:rsidRDefault="00305E68" w:rsidP="00305E68">
      <w:pPr>
        <w:tabs>
          <w:tab w:val="left" w:pos="11144"/>
        </w:tabs>
        <w:ind w:left="1276" w:hanging="283"/>
        <w:jc w:val="both"/>
        <w:rPr>
          <w:rFonts w:cs="Arial"/>
          <w:bCs w:val="0"/>
          <w:sz w:val="16"/>
          <w:szCs w:val="16"/>
        </w:rPr>
      </w:pPr>
    </w:p>
    <w:p w14:paraId="6DA1A0BB" w14:textId="01730492" w:rsidR="00305E68" w:rsidRPr="00EC5C3F" w:rsidRDefault="009240E0" w:rsidP="00446177">
      <w:pPr>
        <w:numPr>
          <w:ilvl w:val="0"/>
          <w:numId w:val="33"/>
        </w:numPr>
        <w:tabs>
          <w:tab w:val="clear" w:pos="360"/>
        </w:tabs>
        <w:ind w:left="1418"/>
        <w:jc w:val="both"/>
        <w:rPr>
          <w:rFonts w:cs="Arial"/>
          <w:sz w:val="16"/>
          <w:szCs w:val="16"/>
        </w:rPr>
      </w:pPr>
      <w:r w:rsidRPr="00EC5C3F">
        <w:rPr>
          <w:rFonts w:cs="Arial"/>
          <w:sz w:val="16"/>
          <w:szCs w:val="16"/>
        </w:rPr>
        <w:t>NOMBRE Y DOMICILIO DE LOS REPRESENTANTES DE CADA UNA DE LAS PERSONAS AGRUPADAS, SEÑALANDO, EN SU CASO, LOS DATOS DE LAS ESCRITURAS PÚBLICAS CON LAS QUE ACREDITEN LAS FACULTADES DE REPRESENTACIÓN;</w:t>
      </w:r>
    </w:p>
    <w:p w14:paraId="6CA00684" w14:textId="77777777" w:rsidR="00305E68" w:rsidRPr="00EC5C3F" w:rsidRDefault="00305E68" w:rsidP="00305E68">
      <w:pPr>
        <w:tabs>
          <w:tab w:val="left" w:pos="11144"/>
        </w:tabs>
        <w:ind w:left="1418" w:hanging="283"/>
        <w:jc w:val="both"/>
        <w:rPr>
          <w:rFonts w:cs="Arial"/>
          <w:bCs w:val="0"/>
          <w:sz w:val="16"/>
          <w:szCs w:val="16"/>
          <w:lang w:val="es-ES_tradnl"/>
        </w:rPr>
      </w:pPr>
    </w:p>
    <w:p w14:paraId="5226D509" w14:textId="23363CB5" w:rsidR="00305E68" w:rsidRPr="00EC5C3F" w:rsidRDefault="009240E0" w:rsidP="00446177">
      <w:pPr>
        <w:pStyle w:val="INCISO"/>
        <w:numPr>
          <w:ilvl w:val="0"/>
          <w:numId w:val="33"/>
        </w:numPr>
        <w:tabs>
          <w:tab w:val="clear" w:pos="360"/>
          <w:tab w:val="clear" w:pos="1152"/>
          <w:tab w:val="left" w:pos="1418"/>
        </w:tabs>
        <w:spacing w:after="0" w:line="240" w:lineRule="auto"/>
        <w:ind w:left="1418"/>
        <w:rPr>
          <w:rFonts w:cs="Arial"/>
          <w:sz w:val="16"/>
          <w:szCs w:val="16"/>
        </w:rPr>
      </w:pPr>
      <w:r w:rsidRPr="00EC5C3F">
        <w:rPr>
          <w:rFonts w:cs="Arial"/>
          <w:sz w:val="16"/>
          <w:szCs w:val="16"/>
        </w:rPr>
        <w:lastRenderedPageBreak/>
        <w:t>DESIGNACIÓN DE UN REPRESENTANTE COMÚN, OTORGÁNDOLE PODER AMPLIO Y SUFICIENTE, PARA ATENDER TODO LO RELACIONADO CON LA PROPOSICIÓN Y CON EL PROCEDIMIENTO DE INVITACIÓN A CUANDO MENOS TRES PERSONAS;</w:t>
      </w:r>
    </w:p>
    <w:p w14:paraId="36C7A771" w14:textId="77777777" w:rsidR="00305E68" w:rsidRPr="00EC5C3F" w:rsidRDefault="00305E68" w:rsidP="00305E68">
      <w:pPr>
        <w:pStyle w:val="INCISO"/>
        <w:tabs>
          <w:tab w:val="left" w:pos="2356"/>
        </w:tabs>
        <w:spacing w:after="0" w:line="240" w:lineRule="auto"/>
        <w:ind w:left="1418" w:hanging="283"/>
        <w:rPr>
          <w:rFonts w:cs="Arial"/>
          <w:sz w:val="16"/>
          <w:szCs w:val="16"/>
        </w:rPr>
      </w:pPr>
    </w:p>
    <w:p w14:paraId="246F667B" w14:textId="73AB6DEA" w:rsidR="00305E68" w:rsidRPr="00EC5C3F" w:rsidRDefault="009240E0" w:rsidP="00446177">
      <w:pPr>
        <w:pStyle w:val="INCISO"/>
        <w:numPr>
          <w:ilvl w:val="0"/>
          <w:numId w:val="33"/>
        </w:numPr>
        <w:tabs>
          <w:tab w:val="clear" w:pos="360"/>
          <w:tab w:val="clear" w:pos="1152"/>
          <w:tab w:val="left" w:pos="1418"/>
        </w:tabs>
        <w:ind w:left="1418"/>
        <w:rPr>
          <w:rFonts w:cs="Arial"/>
          <w:sz w:val="16"/>
          <w:szCs w:val="16"/>
        </w:rPr>
      </w:pPr>
      <w:r w:rsidRPr="00EC5C3F">
        <w:rPr>
          <w:rFonts w:cs="Arial"/>
          <w:sz w:val="16"/>
          <w:szCs w:val="16"/>
        </w:rPr>
        <w:t>DESCRIPCIÓN DE LAS PARTES OBJETO DEL CONTRATO QUE CORRESPONDERÁ CUMPLIR A CADA PERSONA INTEGRANTE, ASÍ COMO LA MANERA EN QUE SE EXIGIRÁ EL CUMPLIMIENTO DE LAS OBLIGACIONES.</w:t>
      </w:r>
    </w:p>
    <w:p w14:paraId="60BB3AA6" w14:textId="77777777" w:rsidR="00305E68" w:rsidRPr="00EC5C3F" w:rsidRDefault="00305E68" w:rsidP="00305E68">
      <w:pPr>
        <w:pStyle w:val="INCISO"/>
        <w:tabs>
          <w:tab w:val="left" w:pos="2356"/>
        </w:tabs>
        <w:spacing w:after="0" w:line="240" w:lineRule="auto"/>
        <w:ind w:left="1418" w:hanging="283"/>
        <w:rPr>
          <w:rFonts w:cs="Arial"/>
          <w:sz w:val="16"/>
          <w:szCs w:val="16"/>
        </w:rPr>
      </w:pPr>
    </w:p>
    <w:p w14:paraId="09C5D477" w14:textId="053B28CF" w:rsidR="00305E68" w:rsidRPr="00EC5C3F" w:rsidRDefault="009240E0" w:rsidP="00446177">
      <w:pPr>
        <w:pStyle w:val="INCISO"/>
        <w:numPr>
          <w:ilvl w:val="0"/>
          <w:numId w:val="33"/>
        </w:numPr>
        <w:tabs>
          <w:tab w:val="clear" w:pos="360"/>
          <w:tab w:val="clear" w:pos="1152"/>
          <w:tab w:val="left" w:pos="1418"/>
        </w:tabs>
        <w:spacing w:after="0" w:line="240" w:lineRule="auto"/>
        <w:ind w:left="1418"/>
        <w:rPr>
          <w:rFonts w:cs="Arial"/>
          <w:sz w:val="16"/>
          <w:szCs w:val="16"/>
        </w:rPr>
      </w:pPr>
      <w:r w:rsidRPr="00EC5C3F">
        <w:rPr>
          <w:rFonts w:cs="Arial"/>
          <w:sz w:val="16"/>
          <w:szCs w:val="16"/>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05748AC3" w14:textId="77777777" w:rsidR="00305E68" w:rsidRPr="00EC5C3F" w:rsidRDefault="00305E68" w:rsidP="00305E68">
      <w:pPr>
        <w:tabs>
          <w:tab w:val="left" w:pos="8931"/>
          <w:tab w:val="left" w:pos="9356"/>
          <w:tab w:val="left" w:pos="9498"/>
        </w:tabs>
        <w:ind w:left="142" w:right="191"/>
        <w:jc w:val="both"/>
        <w:rPr>
          <w:rFonts w:cs="Arial"/>
          <w:bCs w:val="0"/>
          <w:sz w:val="16"/>
          <w:szCs w:val="16"/>
          <w:lang w:val="es-ES_tradnl"/>
        </w:rPr>
      </w:pPr>
    </w:p>
    <w:p w14:paraId="62FC10C9" w14:textId="217AB268" w:rsidR="00305E68" w:rsidRPr="00EC5C3F" w:rsidRDefault="009240E0" w:rsidP="00305E68">
      <w:pPr>
        <w:ind w:left="851" w:hanging="851"/>
        <w:jc w:val="both"/>
        <w:rPr>
          <w:rFonts w:cs="Arial"/>
          <w:i/>
          <w:sz w:val="16"/>
          <w:szCs w:val="16"/>
        </w:rPr>
      </w:pPr>
      <w:r w:rsidRPr="00EC5C3F">
        <w:rPr>
          <w:rFonts w:cs="Arial"/>
          <w:i/>
          <w:sz w:val="16"/>
          <w:szCs w:val="16"/>
        </w:rPr>
        <w:t>“NOTA: (</w:t>
      </w:r>
      <w:r w:rsidRPr="00EC5C3F">
        <w:rPr>
          <w:rFonts w:cs="Arial"/>
          <w:sz w:val="16"/>
          <w:szCs w:val="16"/>
          <w:lang w:val="es-ES_tradnl"/>
        </w:rPr>
        <w:t>EN EL SUPUESTO DE QUE NO SE ACEPTEN PROPOSICIONES CONJUNTAS, APEGARSE A LO PREVISTO EN EL ÚLTIMO PÁRRAFO DEL ARTÍCULO 44 DEL REGLAMENTO DE LA LEY).</w:t>
      </w:r>
    </w:p>
    <w:p w14:paraId="7B1CE6D4" w14:textId="77777777" w:rsidR="00305E68" w:rsidRPr="00EC5C3F" w:rsidRDefault="00305E68" w:rsidP="00305E68">
      <w:pPr>
        <w:pStyle w:val="Subttulo"/>
        <w:jc w:val="left"/>
        <w:rPr>
          <w:rFonts w:cs="Arial"/>
          <w:b w:val="0"/>
          <w:sz w:val="16"/>
          <w:szCs w:val="16"/>
          <w:lang w:val="es-ES"/>
        </w:rPr>
      </w:pPr>
    </w:p>
    <w:p w14:paraId="1ED03DDE" w14:textId="2D6CBF48" w:rsidR="00305E68" w:rsidRPr="00EC5C3F" w:rsidRDefault="009240E0" w:rsidP="00446177">
      <w:pPr>
        <w:pStyle w:val="Prrafodelista"/>
        <w:numPr>
          <w:ilvl w:val="0"/>
          <w:numId w:val="42"/>
        </w:numPr>
        <w:jc w:val="both"/>
        <w:rPr>
          <w:rFonts w:ascii="Arial" w:hAnsi="Arial" w:cs="Arial"/>
          <w:b/>
          <w:sz w:val="16"/>
          <w:szCs w:val="16"/>
        </w:rPr>
      </w:pPr>
      <w:r w:rsidRPr="00EC5C3F">
        <w:rPr>
          <w:rFonts w:ascii="Arial" w:hAnsi="Arial" w:cs="Arial"/>
          <w:b/>
          <w:sz w:val="16"/>
          <w:szCs w:val="16"/>
        </w:rPr>
        <w:t>PRESENTACIÓN DE PROPOSICIONES POR INVITACIÓN A  ADJUDICACIÓN DIRECTA</w:t>
      </w:r>
    </w:p>
    <w:p w14:paraId="35E22206" w14:textId="77777777" w:rsidR="00305E68" w:rsidRPr="00EC5C3F" w:rsidRDefault="00305E68" w:rsidP="00305E68">
      <w:pPr>
        <w:jc w:val="both"/>
        <w:rPr>
          <w:rFonts w:cs="Arial"/>
          <w:b/>
          <w:bCs w:val="0"/>
          <w:sz w:val="16"/>
          <w:szCs w:val="16"/>
        </w:rPr>
      </w:pPr>
    </w:p>
    <w:p w14:paraId="190225B1" w14:textId="6920F927" w:rsidR="00305E68" w:rsidRPr="00EC5C3F" w:rsidRDefault="009240E0" w:rsidP="00305E68">
      <w:pPr>
        <w:jc w:val="both"/>
        <w:rPr>
          <w:rFonts w:cs="Arial"/>
          <w:sz w:val="16"/>
          <w:szCs w:val="16"/>
        </w:rPr>
      </w:pPr>
      <w:r w:rsidRPr="00EC5C3F">
        <w:rPr>
          <w:rFonts w:cs="Arial"/>
          <w:sz w:val="16"/>
          <w:szCs w:val="16"/>
        </w:rPr>
        <w:t>LOS LICITANTES DEBERÁN DE PRESENTAR ÚNICAMENTE UNA PROPOSICIÓN POR ADJUDICACIÓN DIRECTA.</w:t>
      </w:r>
    </w:p>
    <w:p w14:paraId="026CA3AA" w14:textId="77777777" w:rsidR="00305E68" w:rsidRPr="00EC5C3F" w:rsidRDefault="00305E68" w:rsidP="00305E68">
      <w:pPr>
        <w:jc w:val="both"/>
        <w:rPr>
          <w:rFonts w:cs="Arial"/>
          <w:bCs w:val="0"/>
          <w:sz w:val="16"/>
          <w:szCs w:val="16"/>
        </w:rPr>
      </w:pPr>
    </w:p>
    <w:p w14:paraId="1CCF5241" w14:textId="5204F323" w:rsidR="005A1767" w:rsidRPr="00EC5C3F" w:rsidRDefault="009240E0" w:rsidP="00446177">
      <w:pPr>
        <w:pStyle w:val="Prrafodelista"/>
        <w:numPr>
          <w:ilvl w:val="0"/>
          <w:numId w:val="42"/>
        </w:numPr>
        <w:rPr>
          <w:rFonts w:ascii="Arial" w:hAnsi="Arial" w:cs="Arial"/>
          <w:b/>
          <w:sz w:val="16"/>
          <w:szCs w:val="16"/>
        </w:rPr>
      </w:pPr>
      <w:r w:rsidRPr="00EC5C3F">
        <w:rPr>
          <w:rFonts w:ascii="Arial" w:hAnsi="Arial" w:cs="Arial"/>
          <w:b/>
          <w:sz w:val="16"/>
          <w:szCs w:val="16"/>
        </w:rPr>
        <w:t>ACREDITACIÓN DE LA EXISTENCIA Y PERSONALIDAD JURÍDICA DEL LICITANTE.</w:t>
      </w:r>
    </w:p>
    <w:p w14:paraId="58934282" w14:textId="77777777" w:rsidR="00305E68" w:rsidRPr="00EC5C3F" w:rsidRDefault="00305E68" w:rsidP="00FB2A43">
      <w:pPr>
        <w:pStyle w:val="Subttulo"/>
        <w:jc w:val="left"/>
        <w:rPr>
          <w:rFonts w:cs="Arial"/>
          <w:b w:val="0"/>
          <w:sz w:val="16"/>
          <w:szCs w:val="16"/>
          <w:lang w:val="es-ES"/>
        </w:rPr>
      </w:pPr>
    </w:p>
    <w:p w14:paraId="246B5D3B" w14:textId="06CC5860" w:rsidR="005A1767" w:rsidRPr="00EC5C3F" w:rsidRDefault="009240E0" w:rsidP="005A1767">
      <w:pPr>
        <w:tabs>
          <w:tab w:val="left" w:pos="8931"/>
          <w:tab w:val="left" w:pos="9356"/>
          <w:tab w:val="left" w:pos="9498"/>
        </w:tabs>
        <w:ind w:left="142" w:right="191"/>
        <w:jc w:val="both"/>
        <w:rPr>
          <w:rFonts w:cs="Arial"/>
          <w:b/>
          <w:color w:val="0000FF"/>
          <w:sz w:val="16"/>
          <w:szCs w:val="16"/>
        </w:rPr>
      </w:pPr>
      <w:r w:rsidRPr="00EC5C3F">
        <w:rPr>
          <w:rFonts w:cs="Arial"/>
          <w:sz w:val="16"/>
          <w:szCs w:val="16"/>
        </w:rPr>
        <w:t xml:space="preserve">LOS LICITANTES ACREDITARÁN SU PERSONALIDAD EN EL ACTO DE PRESENTACIÓN Y APERTURA DE PROPUESTAS, ENTREGANDO UN ESCRITO EN EL QUE SU FIRMANTE MANIFIESTE, BAJO PROTESTA DE DECIR VERDAD, QUE CUENTA CON FACULTADES SUFICIENTES PARA COMPROMETERSE POR SÍ O POR SU REPRESENTADA, </w:t>
      </w:r>
      <w:r w:rsidRPr="00EC5C3F">
        <w:rPr>
          <w:rFonts w:cs="Arial"/>
          <w:bCs w:val="0"/>
          <w:sz w:val="16"/>
          <w:szCs w:val="16"/>
          <w:lang w:val="es-MX"/>
        </w:rPr>
        <w:t xml:space="preserve">SIN QUE RESULTE NECESARIO ACREDITAR SU PERSONALIDAD JURÍDICA CONFORME AL </w:t>
      </w:r>
      <w:r w:rsidRPr="00EC5C3F">
        <w:rPr>
          <w:rFonts w:cs="Arial"/>
          <w:b/>
          <w:sz w:val="16"/>
          <w:szCs w:val="16"/>
          <w:lang w:val="es-MX"/>
        </w:rPr>
        <w:t>ANEXO NÚMERO 1</w:t>
      </w:r>
      <w:r w:rsidRPr="00EC5C3F">
        <w:rPr>
          <w:rFonts w:cs="Arial"/>
          <w:sz w:val="16"/>
          <w:szCs w:val="16"/>
        </w:rPr>
        <w:t xml:space="preserve"> EL CUAL FORMA PARTE DE ESTA CONVOCATORIA</w:t>
      </w:r>
      <w:r w:rsidRPr="00EC5C3F">
        <w:rPr>
          <w:rFonts w:cs="Arial"/>
          <w:b/>
          <w:sz w:val="16"/>
          <w:szCs w:val="16"/>
          <w:lang w:val="es-MX"/>
        </w:rPr>
        <w:t>.</w:t>
      </w:r>
      <w:r w:rsidRPr="00EC5C3F">
        <w:rPr>
          <w:rFonts w:cs="Arial"/>
          <w:b/>
          <w:color w:val="0000FF"/>
          <w:sz w:val="16"/>
          <w:szCs w:val="16"/>
        </w:rPr>
        <w:t xml:space="preserve"> </w:t>
      </w:r>
    </w:p>
    <w:p w14:paraId="45E45868" w14:textId="77777777" w:rsidR="005A1767" w:rsidRPr="00EC5C3F" w:rsidRDefault="005A1767" w:rsidP="005A1767">
      <w:pPr>
        <w:tabs>
          <w:tab w:val="left" w:pos="8931"/>
          <w:tab w:val="left" w:pos="9356"/>
          <w:tab w:val="left" w:pos="9498"/>
        </w:tabs>
        <w:ind w:left="142" w:right="191"/>
        <w:jc w:val="both"/>
        <w:rPr>
          <w:rFonts w:cs="Arial"/>
          <w:sz w:val="16"/>
          <w:szCs w:val="16"/>
        </w:rPr>
      </w:pPr>
    </w:p>
    <w:p w14:paraId="64205B8E" w14:textId="18585E68" w:rsidR="005A1767" w:rsidRPr="00EC5C3F" w:rsidRDefault="009240E0" w:rsidP="005A1767">
      <w:pPr>
        <w:ind w:left="142"/>
        <w:jc w:val="both"/>
        <w:rPr>
          <w:rFonts w:cs="Arial"/>
          <w:sz w:val="16"/>
          <w:szCs w:val="16"/>
        </w:rPr>
      </w:pPr>
      <w:r w:rsidRPr="00EC5C3F">
        <w:rPr>
          <w:rFonts w:cs="Arial"/>
          <w:sz w:val="16"/>
          <w:szCs w:val="16"/>
        </w:rPr>
        <w:t>PARA EFECTOS DE LA SUSCRIPCIÓN DE LAS PROPOSICIONES EL LICITANTE DEBERÁ ACREDITAR SU EXISTENCIA LEGAL Y PERSONALIDAD JURÍDICA ENTREGANDO UN ESCRITO EN EL QUE SU FIRMANTE MANIFIESTE, BAJO PROTESTA DE DECIR VERDAD, QUE CUENTA CON FACULTADES SUFICIENTES PARA COMPROMETERSE POR SÍ O POR SU REPRESENTADA, MISMO QUE CONTENDRÁ LOS DATOS SIGUIENTES:</w:t>
      </w:r>
    </w:p>
    <w:p w14:paraId="48654541" w14:textId="77777777" w:rsidR="005A1767" w:rsidRPr="00EC5C3F" w:rsidRDefault="005A1767" w:rsidP="005A1767">
      <w:pPr>
        <w:jc w:val="both"/>
        <w:rPr>
          <w:rFonts w:cs="Arial"/>
          <w:sz w:val="16"/>
          <w:szCs w:val="16"/>
        </w:rPr>
      </w:pPr>
    </w:p>
    <w:p w14:paraId="701EB350" w14:textId="763A5DFF" w:rsidR="005A1767" w:rsidRPr="00EC5C3F" w:rsidRDefault="009240E0" w:rsidP="00446177">
      <w:pPr>
        <w:numPr>
          <w:ilvl w:val="0"/>
          <w:numId w:val="29"/>
        </w:numPr>
        <w:tabs>
          <w:tab w:val="left" w:pos="709"/>
        </w:tabs>
        <w:spacing w:after="101" w:line="216" w:lineRule="atLeast"/>
        <w:ind w:left="709" w:hanging="283"/>
        <w:jc w:val="both"/>
        <w:rPr>
          <w:rFonts w:cs="Arial"/>
          <w:sz w:val="16"/>
          <w:szCs w:val="16"/>
          <w:lang w:val="es-ES_tradnl"/>
        </w:rPr>
      </w:pPr>
      <w:r w:rsidRPr="00EC5C3F">
        <w:rPr>
          <w:rFonts w:cs="Arial"/>
          <w:sz w:val="16"/>
          <w:szCs w:val="16"/>
        </w:rPr>
        <w:t>D</w:t>
      </w:r>
      <w:r w:rsidRPr="00EC5C3F">
        <w:rPr>
          <w:rFonts w:cs="Arial"/>
          <w:sz w:val="16"/>
          <w:szCs w:val="16"/>
          <w:lang w:val="es-ES_tradnl"/>
        </w:rPr>
        <w:t>EL LICITANTE: REGISTRO FEDERAL DE CONTRIBUYENTES</w:t>
      </w:r>
      <w:r w:rsidRPr="00EC5C3F">
        <w:rPr>
          <w:rFonts w:cs="Arial"/>
          <w:b/>
          <w:sz w:val="16"/>
          <w:szCs w:val="16"/>
          <w:lang w:val="es-ES_tradnl"/>
        </w:rPr>
        <w:t>,</w:t>
      </w:r>
      <w:r w:rsidRPr="00EC5C3F">
        <w:rPr>
          <w:rFonts w:cs="Arial"/>
          <w:sz w:val="16"/>
          <w:szCs w:val="16"/>
          <w:lang w:val="es-ES_tradnl"/>
        </w:rPr>
        <w:t xml:space="preserve">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w:t>
      </w:r>
      <w:r w:rsidRPr="00EC5C3F">
        <w:rPr>
          <w:rFonts w:cs="Arial"/>
          <w:b/>
          <w:sz w:val="16"/>
          <w:szCs w:val="16"/>
          <w:lang w:val="es-ES_tradnl"/>
        </w:rPr>
        <w:t xml:space="preserve"> </w:t>
      </w:r>
      <w:r w:rsidRPr="00EC5C3F">
        <w:rPr>
          <w:rFonts w:cs="Arial"/>
          <w:sz w:val="16"/>
          <w:szCs w:val="16"/>
          <w:lang w:val="es-ES_tradnl"/>
        </w:rPr>
        <w:t xml:space="preserve">ASÍ COMO EL NOMBRE DE LOS SOCIOS, Y EN SU CASO, LOS DATOS DE INSCRIPCIÓN EN EL REGISTRO PÚBLICO DE LA PROPIEDAD Y DE COMERCIO. </w:t>
      </w:r>
    </w:p>
    <w:p w14:paraId="64D2090F" w14:textId="77777777" w:rsidR="005A1767" w:rsidRPr="00EC5C3F" w:rsidRDefault="005A1767" w:rsidP="005A1767">
      <w:pPr>
        <w:ind w:left="360"/>
        <w:jc w:val="both"/>
        <w:rPr>
          <w:rFonts w:cs="Arial"/>
          <w:sz w:val="16"/>
          <w:szCs w:val="16"/>
          <w:lang w:val="es-ES_tradnl"/>
        </w:rPr>
      </w:pPr>
    </w:p>
    <w:p w14:paraId="68B26E2C" w14:textId="646A2B4C" w:rsidR="005A1767" w:rsidRPr="00EC5C3F" w:rsidRDefault="009240E0" w:rsidP="00446177">
      <w:pPr>
        <w:numPr>
          <w:ilvl w:val="0"/>
          <w:numId w:val="28"/>
        </w:numPr>
        <w:tabs>
          <w:tab w:val="left" w:pos="720"/>
        </w:tabs>
        <w:spacing w:after="101" w:line="216" w:lineRule="atLeast"/>
        <w:jc w:val="both"/>
        <w:rPr>
          <w:rFonts w:cs="Arial"/>
          <w:sz w:val="16"/>
          <w:szCs w:val="16"/>
          <w:lang w:val="es-ES_tradnl"/>
        </w:rPr>
      </w:pPr>
      <w:r w:rsidRPr="00EC5C3F">
        <w:rPr>
          <w:rFonts w:cs="Arial"/>
          <w:sz w:val="16"/>
          <w:szCs w:val="16"/>
          <w:lang w:val="es-ES_tradnl"/>
        </w:rPr>
        <w:t>DEL REPRESENTANTE LEGAL DEL LICITANTE: DATOS DE LAS ESCRITURAS PÚBLICAS EN LAS QUE LE FUERON OTORGADAS LAS FACULTADES PARA SUSCRIBIR LAS PROPOSICIONES.</w:t>
      </w:r>
    </w:p>
    <w:p w14:paraId="20397324" w14:textId="77777777" w:rsidR="005A1767" w:rsidRPr="00EC5C3F" w:rsidRDefault="005A1767" w:rsidP="005A1767">
      <w:pPr>
        <w:jc w:val="both"/>
        <w:rPr>
          <w:rFonts w:cs="Arial"/>
          <w:sz w:val="16"/>
          <w:szCs w:val="16"/>
          <w:lang w:val="es-ES_tradnl"/>
        </w:rPr>
      </w:pPr>
    </w:p>
    <w:p w14:paraId="5702E7CB" w14:textId="4D377B3D" w:rsidR="005A1767" w:rsidRPr="00EC5C3F" w:rsidRDefault="009240E0" w:rsidP="005A1767">
      <w:pPr>
        <w:jc w:val="both"/>
        <w:rPr>
          <w:rFonts w:cs="Arial"/>
          <w:bCs w:val="0"/>
          <w:sz w:val="16"/>
          <w:szCs w:val="16"/>
        </w:rPr>
      </w:pPr>
      <w:r w:rsidRPr="00EC5C3F">
        <w:rPr>
          <w:rFonts w:cs="Arial"/>
          <w:sz w:val="16"/>
          <w:szCs w:val="16"/>
        </w:rPr>
        <w:t xml:space="preserve">EN DEFECTO DE LO ANTERIOR, EL LICITANTE PODRÁ PRESENTAR DEBIDAMENTE REQUISITADO EL FORMATO QUE APARECE COMO </w:t>
      </w:r>
      <w:r w:rsidRPr="00EC5C3F">
        <w:rPr>
          <w:rFonts w:cs="Arial"/>
          <w:b/>
          <w:bCs w:val="0"/>
          <w:sz w:val="16"/>
          <w:szCs w:val="16"/>
        </w:rPr>
        <w:t xml:space="preserve">ANEXO NÚMERO 1 </w:t>
      </w:r>
      <w:r w:rsidRPr="00EC5C3F">
        <w:rPr>
          <w:rFonts w:cs="Arial"/>
          <w:sz w:val="16"/>
          <w:szCs w:val="16"/>
        </w:rPr>
        <w:t>EL CUAL FORMA PARTE DE LA PRESENTE CONVOCATORIA</w:t>
      </w:r>
      <w:r w:rsidRPr="00EC5C3F">
        <w:rPr>
          <w:rFonts w:cs="Arial"/>
          <w:bCs w:val="0"/>
          <w:sz w:val="16"/>
          <w:szCs w:val="16"/>
        </w:rPr>
        <w:t>.</w:t>
      </w:r>
    </w:p>
    <w:p w14:paraId="25834E09" w14:textId="77777777" w:rsidR="005A1767" w:rsidRPr="00EC5C3F" w:rsidRDefault="005A1767" w:rsidP="005A1767">
      <w:pPr>
        <w:jc w:val="both"/>
        <w:rPr>
          <w:rFonts w:cs="Arial"/>
          <w:sz w:val="16"/>
          <w:szCs w:val="16"/>
        </w:rPr>
      </w:pPr>
    </w:p>
    <w:p w14:paraId="39556957" w14:textId="1D9D57A4" w:rsidR="005A1767" w:rsidRPr="00EC5C3F" w:rsidRDefault="009240E0" w:rsidP="005A1767">
      <w:pPr>
        <w:jc w:val="both"/>
        <w:rPr>
          <w:rFonts w:cs="Arial"/>
          <w:sz w:val="16"/>
          <w:szCs w:val="16"/>
        </w:rPr>
      </w:pPr>
      <w:r w:rsidRPr="00EC5C3F">
        <w:rPr>
          <w:rFonts w:cs="Arial"/>
          <w:sz w:val="16"/>
          <w:szCs w:val="16"/>
        </w:rPr>
        <w:t xml:space="preserve">EL DOMICILIO QUE SE SEÑALE EN EL </w:t>
      </w:r>
      <w:r w:rsidRPr="00EC5C3F">
        <w:rPr>
          <w:rFonts w:cs="Arial"/>
          <w:b/>
          <w:bCs w:val="0"/>
          <w:sz w:val="16"/>
          <w:szCs w:val="16"/>
        </w:rPr>
        <w:t>ANEXO NÚMERO 1</w:t>
      </w:r>
      <w:r w:rsidRPr="00EC5C3F">
        <w:rPr>
          <w:rFonts w:cs="Arial"/>
          <w:sz w:val="16"/>
          <w:szCs w:val="16"/>
        </w:rPr>
        <w:t xml:space="preserve"> DE LA PRESENTE CONVOCATORIA, SERÁ AQUEL EN EL QUE EL LICITANTE PUEDA RECIBIR TODO TIPO DE NOTIFICACIONES Y DOCUMENTOS QUE RESULTEN.</w:t>
      </w:r>
    </w:p>
    <w:p w14:paraId="1CB6FFAE" w14:textId="77777777" w:rsidR="005A1767" w:rsidRPr="00EC5C3F" w:rsidRDefault="005A1767" w:rsidP="005A1767">
      <w:pPr>
        <w:jc w:val="both"/>
        <w:rPr>
          <w:rFonts w:cs="Arial"/>
          <w:sz w:val="16"/>
          <w:szCs w:val="16"/>
        </w:rPr>
      </w:pPr>
    </w:p>
    <w:p w14:paraId="337B7E38" w14:textId="529A6840" w:rsidR="005A1767" w:rsidRPr="00EC5C3F" w:rsidRDefault="009240E0" w:rsidP="005A1767">
      <w:pPr>
        <w:tabs>
          <w:tab w:val="left" w:pos="8931"/>
          <w:tab w:val="left" w:pos="9356"/>
          <w:tab w:val="left" w:pos="9498"/>
        </w:tabs>
        <w:ind w:right="191"/>
        <w:jc w:val="both"/>
        <w:rPr>
          <w:rFonts w:cs="Arial"/>
          <w:sz w:val="16"/>
          <w:szCs w:val="16"/>
        </w:rPr>
      </w:pPr>
      <w:r w:rsidRPr="00EC5C3F">
        <w:rPr>
          <w:rFonts w:cs="Arial"/>
          <w:sz w:val="16"/>
          <w:szCs w:val="16"/>
        </w:rPr>
        <w:t>LAS NOTIFICACIONES A LOS LICITANTES, RESPECTO DE LOS ACTOS DEL PROCEDIMIENTO DE CONTRATACIÓN SE REALIZARÁN EN FORMA ELECTRÓNICA A TRAVÉS DEL SISTEMA DE COMPRAS GUBERNAMENTALES, COMPRANET.</w:t>
      </w:r>
    </w:p>
    <w:p w14:paraId="23A5F32D" w14:textId="77777777" w:rsidR="005A1767" w:rsidRPr="00EC5C3F" w:rsidRDefault="005A1767" w:rsidP="00FB2A43">
      <w:pPr>
        <w:pStyle w:val="Subttulo"/>
        <w:jc w:val="left"/>
        <w:rPr>
          <w:rFonts w:cs="Arial"/>
          <w:b w:val="0"/>
          <w:sz w:val="16"/>
          <w:szCs w:val="16"/>
          <w:lang w:val="es-ES"/>
        </w:rPr>
      </w:pPr>
    </w:p>
    <w:p w14:paraId="306ECE1B" w14:textId="385D2066" w:rsidR="005A1767" w:rsidRPr="00EC5C3F" w:rsidRDefault="009240E0" w:rsidP="00446177">
      <w:pPr>
        <w:pStyle w:val="Prrafodelista"/>
        <w:numPr>
          <w:ilvl w:val="0"/>
          <w:numId w:val="42"/>
        </w:numPr>
        <w:jc w:val="both"/>
        <w:rPr>
          <w:rFonts w:ascii="Arial" w:hAnsi="Arial" w:cs="Arial"/>
          <w:b/>
          <w:sz w:val="16"/>
          <w:szCs w:val="16"/>
          <w:lang w:val="es-ES_tradnl"/>
        </w:rPr>
      </w:pPr>
      <w:r w:rsidRPr="00EC5C3F">
        <w:rPr>
          <w:rFonts w:ascii="Arial" w:hAnsi="Arial" w:cs="Arial"/>
          <w:b/>
          <w:sz w:val="16"/>
          <w:szCs w:val="16"/>
          <w:lang w:val="es-ES_tradnl"/>
        </w:rPr>
        <w:t>FIRMA DE LAS PROPUESTAS.</w:t>
      </w:r>
    </w:p>
    <w:p w14:paraId="25E5A399" w14:textId="77777777" w:rsidR="005A1767" w:rsidRPr="00EC5C3F" w:rsidRDefault="005A1767" w:rsidP="005A1767">
      <w:pPr>
        <w:jc w:val="both"/>
        <w:rPr>
          <w:rFonts w:cs="Arial"/>
          <w:b/>
          <w:bCs w:val="0"/>
          <w:sz w:val="16"/>
          <w:szCs w:val="16"/>
          <w:lang w:val="es-ES_tradnl"/>
        </w:rPr>
      </w:pPr>
    </w:p>
    <w:p w14:paraId="75C1EA7D" w14:textId="668B74AC" w:rsidR="005A1767" w:rsidRPr="00EC5C3F" w:rsidRDefault="009240E0" w:rsidP="005A1767">
      <w:pPr>
        <w:jc w:val="both"/>
        <w:rPr>
          <w:rFonts w:cs="Arial"/>
          <w:bCs w:val="0"/>
          <w:sz w:val="16"/>
          <w:szCs w:val="16"/>
          <w:lang w:val="es-ES_tradnl"/>
        </w:rPr>
      </w:pPr>
      <w:r w:rsidRPr="00EC5C3F">
        <w:rPr>
          <w:rFonts w:cs="Arial"/>
          <w:sz w:val="16"/>
          <w:szCs w:val="16"/>
          <w:lang w:val="es-ES_tradnl"/>
        </w:rPr>
        <w:t>LAS PROPOSICIONES PRESENTADAS EN EL ACTO DE PRESENTACIÓN DE PROPUESTAS TÉCNICAS Y ECONÓMICAS SERÁN FIRMADAS POR EL SERVIDOR PÚBLICO DESIGNADO Y FACULTADO PARA ELLO ASÍ COMO EL LICITANTE DESIGNADO, CON FUNDAMENTO EN EL ARTÍCULO 35 FRACCIÓN II DE LA LEY DE ADQUISICIONES, ARRENDAMIENTOS Y SERVICIOS DEL SECTOR PÚBLICO.</w:t>
      </w:r>
    </w:p>
    <w:p w14:paraId="2B4DA94F" w14:textId="3D9255CF" w:rsidR="005A1767" w:rsidRPr="00EC5C3F" w:rsidRDefault="009240E0" w:rsidP="005A1767">
      <w:pPr>
        <w:jc w:val="both"/>
        <w:rPr>
          <w:rFonts w:cs="Arial"/>
          <w:bCs w:val="0"/>
          <w:sz w:val="16"/>
          <w:szCs w:val="16"/>
          <w:lang w:val="es-ES_tradnl"/>
        </w:rPr>
      </w:pPr>
      <w:r w:rsidRPr="00EC5C3F">
        <w:rPr>
          <w:rFonts w:cs="Arial"/>
          <w:sz w:val="16"/>
          <w:szCs w:val="16"/>
          <w:lang w:val="es-ES_tradnl"/>
        </w:rPr>
        <w:t xml:space="preserve"> </w:t>
      </w:r>
    </w:p>
    <w:p w14:paraId="5D6504C1" w14:textId="77777777" w:rsidR="00035FCC" w:rsidRPr="00EC5C3F" w:rsidRDefault="00035FCC" w:rsidP="00035FCC">
      <w:pPr>
        <w:jc w:val="both"/>
        <w:rPr>
          <w:rFonts w:cs="Arial"/>
          <w:b/>
          <w:sz w:val="16"/>
          <w:szCs w:val="16"/>
          <w:lang w:val="es-ES_tradnl"/>
        </w:rPr>
      </w:pPr>
    </w:p>
    <w:p w14:paraId="07743DC7" w14:textId="47ACFD97" w:rsidR="00F20587" w:rsidRPr="00EC5C3F" w:rsidRDefault="009240E0" w:rsidP="00F20587">
      <w:pPr>
        <w:pStyle w:val="Subttulo"/>
        <w:jc w:val="left"/>
        <w:rPr>
          <w:rStyle w:val="Textoennegrita"/>
          <w:rFonts w:cs="Arial"/>
          <w:b/>
          <w:bCs/>
          <w:sz w:val="16"/>
          <w:szCs w:val="16"/>
        </w:rPr>
      </w:pPr>
      <w:r w:rsidRPr="00EC5C3F">
        <w:rPr>
          <w:rStyle w:val="Textoennegrita"/>
          <w:rFonts w:cs="Arial"/>
          <w:b/>
          <w:bCs/>
          <w:sz w:val="16"/>
          <w:szCs w:val="16"/>
        </w:rPr>
        <w:t>PRESENTACIÓN Y APERTURA DE PROPOSICIONES.</w:t>
      </w:r>
    </w:p>
    <w:p w14:paraId="1172B0B8" w14:textId="77777777" w:rsidR="00F20587" w:rsidRPr="00EC5C3F" w:rsidRDefault="00F20587" w:rsidP="00F20587">
      <w:pPr>
        <w:pStyle w:val="Textonormal"/>
        <w:jc w:val="both"/>
        <w:rPr>
          <w:rFonts w:ascii="Arial" w:hAnsi="Arial" w:cs="Arial"/>
          <w:sz w:val="16"/>
          <w:szCs w:val="16"/>
        </w:rPr>
      </w:pPr>
    </w:p>
    <w:p w14:paraId="0E2306EB" w14:textId="7CDF0887" w:rsidR="002B23AD" w:rsidRPr="00EC5C3F" w:rsidRDefault="009240E0" w:rsidP="002B23AD">
      <w:pPr>
        <w:tabs>
          <w:tab w:val="left" w:pos="426"/>
        </w:tabs>
        <w:jc w:val="both"/>
        <w:rPr>
          <w:rFonts w:cs="Arial"/>
          <w:bCs w:val="0"/>
          <w:sz w:val="16"/>
          <w:szCs w:val="16"/>
        </w:rPr>
      </w:pPr>
      <w:r w:rsidRPr="00EC5C3F">
        <w:rPr>
          <w:rFonts w:cs="Arial"/>
          <w:bCs w:val="0"/>
          <w:sz w:val="16"/>
          <w:szCs w:val="16"/>
        </w:rPr>
        <w:t>CON FUNDAMENTO EN LOS ARTÍCULOS 34 DE LA LAASSP Y 47 DE SU REGLAMENTO, SE DESARROLLARÁ EL EVENTO DE PRESENTACIÓN Y APERTURA DE PROPOSICIONES:</w:t>
      </w:r>
    </w:p>
    <w:p w14:paraId="70CD1C97" w14:textId="77777777" w:rsidR="002B23AD" w:rsidRPr="00EC5C3F" w:rsidRDefault="002B23AD" w:rsidP="002B23AD">
      <w:pPr>
        <w:tabs>
          <w:tab w:val="left" w:pos="426"/>
        </w:tabs>
        <w:jc w:val="both"/>
        <w:rPr>
          <w:rFonts w:cs="Arial"/>
          <w:bCs w:val="0"/>
          <w:sz w:val="16"/>
          <w:szCs w:val="16"/>
        </w:rPr>
      </w:pPr>
    </w:p>
    <w:p w14:paraId="07CEC80B" w14:textId="6A5872B7" w:rsidR="002B23AD" w:rsidRPr="00EC5C3F" w:rsidRDefault="009240E0" w:rsidP="002B23AD">
      <w:pPr>
        <w:ind w:right="49"/>
        <w:jc w:val="both"/>
        <w:rPr>
          <w:rFonts w:cs="Arial"/>
          <w:bCs w:val="0"/>
          <w:sz w:val="16"/>
          <w:szCs w:val="16"/>
        </w:rPr>
      </w:pPr>
      <w:r w:rsidRPr="00EC5C3F">
        <w:rPr>
          <w:rFonts w:cs="Arial"/>
          <w:bCs w:val="0"/>
          <w:sz w:val="16"/>
          <w:szCs w:val="16"/>
        </w:rPr>
        <w:t xml:space="preserve">CON FUNDAMENTO EN LOS ARTÍCULOS 26 BIS FRACCIÓN II Y 34 DE LA LAASSP, EL LICITANTE DEBERÁ REMITIR A </w:t>
      </w:r>
      <w:r w:rsidRPr="00EC5C3F">
        <w:rPr>
          <w:rFonts w:cs="Arial"/>
          <w:bCs w:val="0"/>
          <w:sz w:val="16"/>
          <w:szCs w:val="16"/>
        </w:rPr>
        <w:lastRenderedPageBreak/>
        <w:t>TRAVÉS DEL SISTEMA COMPRANET  SU PROPOSICIÓN TÉCNICA Y ECONÓMICA CON LA FIRMA ELECTRÓNICA AVANZADA QUE EMITE EL SAT.</w:t>
      </w:r>
    </w:p>
    <w:p w14:paraId="22DCF2CA" w14:textId="77777777" w:rsidR="002B23AD" w:rsidRPr="00EC5C3F" w:rsidRDefault="002B23AD" w:rsidP="002B23AD">
      <w:pPr>
        <w:ind w:right="49"/>
        <w:jc w:val="both"/>
        <w:rPr>
          <w:rFonts w:cs="Arial"/>
          <w:bCs w:val="0"/>
          <w:sz w:val="16"/>
          <w:szCs w:val="16"/>
        </w:rPr>
      </w:pPr>
    </w:p>
    <w:p w14:paraId="115AE9FB" w14:textId="18EBD180" w:rsidR="002B23AD" w:rsidRPr="00EC5C3F" w:rsidRDefault="009240E0" w:rsidP="002B23AD">
      <w:pPr>
        <w:ind w:right="49"/>
        <w:jc w:val="both"/>
        <w:rPr>
          <w:rFonts w:cs="Arial"/>
          <w:b/>
          <w:i/>
          <w:sz w:val="16"/>
          <w:szCs w:val="16"/>
          <w:u w:val="single"/>
        </w:rPr>
      </w:pPr>
      <w:r w:rsidRPr="00EC5C3F">
        <w:rPr>
          <w:rFonts w:cs="Arial"/>
          <w:b/>
          <w:i/>
          <w:sz w:val="16"/>
          <w:szCs w:val="16"/>
          <w:u w:val="single"/>
        </w:rPr>
        <w:t>LA FALTA DE FIRMA ELECTRÓNICA EN LA PROPOSICIÓN TÉCNICA Y ECONÓMICA SERÁ MOTIVO DE DESECHAMIENTO, PUES AFECTA LA SOLVENCIA DE LA MISMA.</w:t>
      </w:r>
    </w:p>
    <w:p w14:paraId="66E22E9C" w14:textId="77777777" w:rsidR="002B23AD" w:rsidRPr="00EC5C3F" w:rsidRDefault="002B23AD" w:rsidP="00F20587">
      <w:pPr>
        <w:pStyle w:val="Textonormal"/>
        <w:jc w:val="both"/>
        <w:rPr>
          <w:rFonts w:ascii="Arial" w:hAnsi="Arial" w:cs="Arial"/>
          <w:sz w:val="16"/>
          <w:szCs w:val="16"/>
        </w:rPr>
      </w:pPr>
    </w:p>
    <w:p w14:paraId="2508F7B5" w14:textId="2693CA8B" w:rsidR="00D53888" w:rsidRPr="00EC5C3F" w:rsidRDefault="009240E0" w:rsidP="005B6C71">
      <w:pPr>
        <w:ind w:right="191"/>
        <w:jc w:val="both"/>
        <w:rPr>
          <w:rFonts w:cs="Arial"/>
          <w:sz w:val="16"/>
          <w:szCs w:val="16"/>
        </w:rPr>
      </w:pPr>
      <w:r w:rsidRPr="00EC5C3F">
        <w:rPr>
          <w:rFonts w:cs="Arial"/>
          <w:b/>
          <w:sz w:val="16"/>
          <w:szCs w:val="16"/>
        </w:rPr>
        <w:t>A)</w:t>
      </w:r>
      <w:r w:rsidRPr="00EC5C3F">
        <w:rPr>
          <w:rFonts w:cs="Arial"/>
          <w:sz w:val="16"/>
          <w:szCs w:val="16"/>
        </w:rPr>
        <w:t xml:space="preserve"> LOS LICITANTES QUE PARTICIPAN DE MANERA ELECTRÓNICA EN EL ENVÍO DE SU PROPOSICIÓN, ÉSTA SERÁ EXCLUSIVAMENTE A TRAVÉS DEL SISTEMA ELECTRÓNICO DE CONTRATACIONES GUBERNAMENTALES COMPRANET, LAS PODRÁN ENVIAR EN CUALQUIERA DE LOS SIGUIENTES FORMATOS: WORD 2000, EXCEL (VERSIÓN 8 O SUPERIOR), PDF. SE RECOMIENDA QUE EL TAMAÑO POR ARCHIVO SEA MENOR A 25 MB, EN SU CASO, COMPACTADAS EN FORMATO ZIP, ADEMÁS DEBERÁN REQUISITAR EL </w:t>
      </w:r>
      <w:r w:rsidRPr="00EC5C3F">
        <w:rPr>
          <w:rFonts w:cs="Arial"/>
          <w:b/>
          <w:bCs w:val="0"/>
          <w:sz w:val="16"/>
          <w:szCs w:val="16"/>
        </w:rPr>
        <w:t>ANEXO NÚMERO 6</w:t>
      </w:r>
      <w:r w:rsidRPr="00EC5C3F">
        <w:rPr>
          <w:rFonts w:cs="Arial"/>
          <w:sz w:val="16"/>
          <w:szCs w:val="16"/>
        </w:rPr>
        <w:t xml:space="preserve"> (SEIS), ESCANEARLO PARA SU ENVÍO POR EL MISMO MEDIO.</w:t>
      </w:r>
    </w:p>
    <w:p w14:paraId="6413B2CB" w14:textId="77777777" w:rsidR="00F20587" w:rsidRPr="00EC5C3F" w:rsidRDefault="00F20587" w:rsidP="00F20587">
      <w:pPr>
        <w:ind w:right="191"/>
        <w:jc w:val="both"/>
        <w:rPr>
          <w:rFonts w:cs="Arial"/>
          <w:sz w:val="16"/>
          <w:szCs w:val="16"/>
        </w:rPr>
      </w:pPr>
    </w:p>
    <w:p w14:paraId="62BEFFFE" w14:textId="5B04062B" w:rsidR="00F20587" w:rsidRPr="00EC5C3F" w:rsidRDefault="009240E0" w:rsidP="00F20587">
      <w:pPr>
        <w:ind w:right="191"/>
        <w:jc w:val="both"/>
        <w:rPr>
          <w:rFonts w:cs="Arial"/>
          <w:bCs w:val="0"/>
          <w:sz w:val="16"/>
          <w:szCs w:val="16"/>
        </w:rPr>
      </w:pPr>
      <w:r w:rsidRPr="00EC5C3F">
        <w:rPr>
          <w:rFonts w:cs="Arial"/>
          <w:b/>
          <w:sz w:val="16"/>
          <w:szCs w:val="16"/>
        </w:rPr>
        <w:t>B)</w:t>
      </w:r>
      <w:r w:rsidRPr="00EC5C3F">
        <w:rPr>
          <w:rFonts w:cs="Arial"/>
          <w:sz w:val="16"/>
          <w:szCs w:val="16"/>
        </w:rPr>
        <w:t xml:space="preserve"> </w:t>
      </w:r>
      <w:r w:rsidRPr="00EC5C3F">
        <w:rPr>
          <w:rFonts w:cs="Arial"/>
          <w:bCs w:val="0"/>
          <w:sz w:val="16"/>
          <w:szCs w:val="16"/>
        </w:rPr>
        <w:t xml:space="preserve">UNA VEZ RECIBIDAS LAS PROPOSICIONES, SIN QUE ELLO IMPLIQUE LA EVALUACIÓN DE SU CONTENIDO; POR LO QUE, EN EL CASO DE QUE ALGÚN LICITANTE OMITA LA PRESENTACIÓN DE ALGÚN DOCUMENTO O FALTARE ALGÚN REQUISITO, NO SERÁN DESECHADAS EN ESE MOMENTO, HACIÉNDOSE CONSTAR ELLO EN EL FORMATO DE RECEPCIÓN DE LOS DOCUMENTOS QUE INTEGRAN LA PROPOSICIÓN. CON POSTERIORIDAD SE REALIZARÁ LA EVALUACIÓN INTEGRAL DE LAS PROPOSICIONES, EL RESULTADO DE DICHA REVISIÓN O ANÁLISIS, SE DARÁ A CONOCER EN EL FALLO CORRESPONDIENTE. </w:t>
      </w:r>
    </w:p>
    <w:p w14:paraId="546FA2D7" w14:textId="77777777" w:rsidR="00F20587" w:rsidRPr="00EC5C3F" w:rsidRDefault="00F20587" w:rsidP="00F20587">
      <w:pPr>
        <w:tabs>
          <w:tab w:val="left" w:pos="8931"/>
          <w:tab w:val="left" w:pos="9356"/>
          <w:tab w:val="left" w:pos="9498"/>
        </w:tabs>
        <w:ind w:right="191"/>
        <w:jc w:val="both"/>
        <w:rPr>
          <w:rFonts w:cs="Arial"/>
          <w:bCs w:val="0"/>
          <w:sz w:val="16"/>
          <w:szCs w:val="16"/>
        </w:rPr>
      </w:pPr>
    </w:p>
    <w:p w14:paraId="59C6FDB4" w14:textId="1AE7E3BF" w:rsidR="00F20587" w:rsidRPr="00EC5C3F" w:rsidRDefault="009240E0" w:rsidP="004569CD">
      <w:pPr>
        <w:ind w:right="191"/>
        <w:jc w:val="both"/>
        <w:rPr>
          <w:rFonts w:cs="Arial"/>
          <w:bCs w:val="0"/>
          <w:sz w:val="16"/>
          <w:szCs w:val="16"/>
        </w:rPr>
      </w:pPr>
      <w:r w:rsidRPr="00EC5C3F">
        <w:rPr>
          <w:rFonts w:cs="Arial"/>
          <w:b/>
          <w:bCs w:val="0"/>
          <w:sz w:val="16"/>
          <w:szCs w:val="16"/>
        </w:rPr>
        <w:t>C)</w:t>
      </w:r>
      <w:r w:rsidRPr="00EC5C3F">
        <w:rPr>
          <w:rFonts w:cs="Arial"/>
          <w:bCs w:val="0"/>
          <w:sz w:val="16"/>
          <w:szCs w:val="16"/>
        </w:rPr>
        <w:t xml:space="preserve"> EN EL ACTA QUE SEA ELABORADA CON MOTIVO DE ESTE PRIMER ACTO PÚBLICO, SE HARÁN CONSTAR LAS PROPUESTAS ACEPTADAS PARA SU POSTERIOR EVALUACIÓN Y EL IMPORTE TOTAL DE CADA UNA DE ELLAS, ASÍ COMO LAS QUE HUBIEREN SIDO DESECHADAS Y LAS CAUSAS QUE LO MOTIVARON Y, LA FECHA, HORA Y LUGAR EN LA QUE SE DARÁ A CONOCER EL FALLO DE LA ADJUDICACIÓN DIRECTA, ENTREGÁNDOSE UNA COPIA DE LA MISMA A TODOS Y CADA UNO DE LOS LICITANTES PRESENTES. </w:t>
      </w:r>
    </w:p>
    <w:p w14:paraId="6DB03A49" w14:textId="77777777" w:rsidR="00D516CA" w:rsidRPr="00EC5C3F" w:rsidRDefault="00D516CA" w:rsidP="00F20587">
      <w:pPr>
        <w:rPr>
          <w:rFonts w:cs="Arial"/>
          <w:b/>
          <w:sz w:val="16"/>
          <w:szCs w:val="16"/>
        </w:rPr>
      </w:pPr>
    </w:p>
    <w:p w14:paraId="1CB8E79A" w14:textId="77777777" w:rsidR="00D516CA" w:rsidRPr="00EC5C3F" w:rsidRDefault="00D516CA" w:rsidP="00F20587">
      <w:pPr>
        <w:rPr>
          <w:rFonts w:cs="Arial"/>
          <w:b/>
          <w:sz w:val="16"/>
          <w:szCs w:val="16"/>
        </w:rPr>
      </w:pPr>
    </w:p>
    <w:p w14:paraId="5D812762" w14:textId="3686F95C" w:rsidR="00F20587" w:rsidRPr="00EC5C3F" w:rsidRDefault="009240E0" w:rsidP="00F20587">
      <w:pPr>
        <w:rPr>
          <w:rFonts w:cs="Arial"/>
          <w:b/>
          <w:bCs w:val="0"/>
          <w:sz w:val="16"/>
          <w:szCs w:val="16"/>
        </w:rPr>
      </w:pPr>
      <w:r w:rsidRPr="00EC5C3F">
        <w:rPr>
          <w:rFonts w:cs="Arial"/>
          <w:b/>
          <w:sz w:val="16"/>
          <w:szCs w:val="16"/>
        </w:rPr>
        <w:t>FECHA, HORA Y LUGAR DEL ACTO DE COMUNICACIÓN DE FALLO:</w:t>
      </w:r>
    </w:p>
    <w:p w14:paraId="3ED0AFB8" w14:textId="77777777" w:rsidR="00F20587" w:rsidRPr="00EC5C3F" w:rsidRDefault="00F20587" w:rsidP="00F20587">
      <w:pPr>
        <w:pStyle w:val="Textoindependiente21"/>
        <w:rPr>
          <w:rFonts w:cs="Arial"/>
          <w:sz w:val="16"/>
          <w:szCs w:val="16"/>
        </w:rPr>
      </w:pPr>
    </w:p>
    <w:p w14:paraId="66F20CDE" w14:textId="59AEE6C4" w:rsidR="00B05948" w:rsidRPr="00EC5C3F" w:rsidRDefault="009240E0" w:rsidP="00B05948">
      <w:pPr>
        <w:pStyle w:val="BodyText21"/>
        <w:ind w:left="142" w:right="191"/>
        <w:rPr>
          <w:rFonts w:cs="Arial"/>
          <w:b w:val="0"/>
          <w:bCs/>
          <w:sz w:val="16"/>
          <w:szCs w:val="16"/>
        </w:rPr>
      </w:pPr>
      <w:r w:rsidRPr="00EC5C3F">
        <w:rPr>
          <w:rFonts w:cs="Arial"/>
          <w:b w:val="0"/>
          <w:bCs/>
          <w:sz w:val="16"/>
          <w:szCs w:val="16"/>
        </w:rPr>
        <w:t>LA FECHA DE FALLO SERÁ EL DÍA</w:t>
      </w:r>
      <w:r w:rsidRPr="00EC5C3F">
        <w:rPr>
          <w:rFonts w:cs="Arial"/>
          <w:bCs/>
          <w:sz w:val="16"/>
          <w:szCs w:val="16"/>
        </w:rPr>
        <w:t xml:space="preserve"> 31 DE ENERO DEL 2024, A LAS 12:00 HORAS </w:t>
      </w:r>
      <w:r w:rsidRPr="00EC5C3F">
        <w:rPr>
          <w:rFonts w:cs="Arial"/>
          <w:b w:val="0"/>
          <w:bCs/>
          <w:sz w:val="16"/>
          <w:szCs w:val="16"/>
        </w:rPr>
        <w:t>A TRAVÉS DEL SISTEMA DE COMPRAS GUBERNAMENTALES, COMPRANET.</w:t>
      </w:r>
    </w:p>
    <w:p w14:paraId="6EE4977B" w14:textId="77777777" w:rsidR="00B05948" w:rsidRPr="00EC5C3F" w:rsidRDefault="00B05948" w:rsidP="00B05948">
      <w:pPr>
        <w:pStyle w:val="BodyText21"/>
        <w:ind w:left="142" w:right="191"/>
        <w:rPr>
          <w:rFonts w:cs="Arial"/>
          <w:bCs/>
          <w:sz w:val="16"/>
          <w:szCs w:val="16"/>
        </w:rPr>
      </w:pPr>
    </w:p>
    <w:p w14:paraId="23C681FB" w14:textId="15355FA5" w:rsidR="00327169" w:rsidRPr="00EC5C3F" w:rsidRDefault="009240E0" w:rsidP="00D516CA">
      <w:pPr>
        <w:tabs>
          <w:tab w:val="left" w:pos="2840"/>
          <w:tab w:val="left" w:pos="8931"/>
          <w:tab w:val="left" w:pos="9356"/>
          <w:tab w:val="left" w:pos="9498"/>
        </w:tabs>
        <w:ind w:left="142" w:right="191"/>
        <w:jc w:val="both"/>
        <w:rPr>
          <w:rFonts w:cs="Arial"/>
          <w:bCs w:val="0"/>
          <w:sz w:val="16"/>
          <w:szCs w:val="16"/>
        </w:rPr>
      </w:pPr>
      <w:r w:rsidRPr="00EC5C3F">
        <w:rPr>
          <w:rFonts w:cs="Arial"/>
          <w:b/>
          <w:bCs w:val="0"/>
          <w:sz w:val="16"/>
          <w:szCs w:val="16"/>
        </w:rPr>
        <w:t>A)</w:t>
      </w:r>
      <w:r w:rsidRPr="00EC5C3F">
        <w:rPr>
          <w:rFonts w:cs="Arial"/>
          <w:bCs w:val="0"/>
          <w:sz w:val="16"/>
          <w:szCs w:val="16"/>
        </w:rPr>
        <w:t xml:space="preserve"> POR TRATARSE DE UN PROCEDIMIENTO DE CONTRATACIÓN REALIZADO DE CONFORMIDAD CON LO PREVISTO EN EL ARTÍCULO 26 BIS FRACCIÓN II DE LA LAASSP, EL ACTO DE FALLO SE DARÁ A CONOCER A TRAVÉS DE COMPRANET. </w:t>
      </w:r>
    </w:p>
    <w:p w14:paraId="1175390D" w14:textId="77777777" w:rsidR="00327169" w:rsidRPr="00EC5C3F" w:rsidRDefault="00327169" w:rsidP="00B05948">
      <w:pPr>
        <w:tabs>
          <w:tab w:val="left" w:pos="710"/>
          <w:tab w:val="left" w:pos="8931"/>
          <w:tab w:val="left" w:pos="9356"/>
          <w:tab w:val="left" w:pos="9498"/>
        </w:tabs>
        <w:ind w:left="142" w:right="191"/>
        <w:jc w:val="both"/>
        <w:rPr>
          <w:rFonts w:cs="Arial"/>
          <w:bCs w:val="0"/>
          <w:sz w:val="16"/>
          <w:szCs w:val="16"/>
        </w:rPr>
      </w:pPr>
    </w:p>
    <w:p w14:paraId="5CEC0F6D" w14:textId="77777777" w:rsidR="00AE1005" w:rsidRPr="00EC5C3F" w:rsidRDefault="00AE1005" w:rsidP="00F20587">
      <w:pPr>
        <w:rPr>
          <w:rFonts w:cs="Arial"/>
          <w:b/>
          <w:sz w:val="16"/>
          <w:szCs w:val="16"/>
        </w:rPr>
      </w:pPr>
    </w:p>
    <w:p w14:paraId="28D5823A" w14:textId="78DC28C7" w:rsidR="00F20587" w:rsidRPr="00EC5C3F" w:rsidRDefault="009240E0" w:rsidP="00F20587">
      <w:pPr>
        <w:rPr>
          <w:rFonts w:cs="Arial"/>
          <w:b/>
          <w:sz w:val="16"/>
          <w:szCs w:val="16"/>
        </w:rPr>
      </w:pPr>
      <w:r w:rsidRPr="00EC5C3F">
        <w:rPr>
          <w:rFonts w:cs="Arial"/>
          <w:b/>
          <w:sz w:val="16"/>
          <w:szCs w:val="16"/>
        </w:rPr>
        <w:t>FECHA, HORA Y LUGAR DE LA FIRMA DEL CONTRATO:</w:t>
      </w:r>
    </w:p>
    <w:p w14:paraId="21F1C284" w14:textId="77777777" w:rsidR="00D35229" w:rsidRPr="00EC5C3F" w:rsidRDefault="00D35229" w:rsidP="001425B3">
      <w:pPr>
        <w:suppressAutoHyphens/>
        <w:jc w:val="both"/>
        <w:rPr>
          <w:rFonts w:cs="Arial"/>
          <w:sz w:val="16"/>
          <w:szCs w:val="16"/>
        </w:rPr>
      </w:pPr>
    </w:p>
    <w:p w14:paraId="52BFF474" w14:textId="77777777" w:rsidR="00D35229" w:rsidRPr="00EC5C3F" w:rsidRDefault="00D35229" w:rsidP="00D35229">
      <w:pPr>
        <w:tabs>
          <w:tab w:val="left" w:pos="8931"/>
          <w:tab w:val="left" w:pos="9356"/>
          <w:tab w:val="left" w:pos="9498"/>
        </w:tabs>
        <w:ind w:left="142" w:right="191"/>
        <w:jc w:val="both"/>
        <w:rPr>
          <w:rFonts w:cs="Arial"/>
          <w:b/>
          <w:bCs w:val="0"/>
          <w:sz w:val="16"/>
          <w:szCs w:val="16"/>
        </w:rPr>
      </w:pPr>
    </w:p>
    <w:p w14:paraId="2911F051" w14:textId="19ED3B18" w:rsidR="00D35229" w:rsidRPr="00EC5C3F" w:rsidRDefault="009240E0" w:rsidP="00D35229">
      <w:pPr>
        <w:tabs>
          <w:tab w:val="left" w:pos="8931"/>
          <w:tab w:val="left" w:pos="9356"/>
          <w:tab w:val="left" w:pos="9498"/>
        </w:tabs>
        <w:ind w:right="191"/>
        <w:jc w:val="both"/>
        <w:rPr>
          <w:rFonts w:cs="Arial"/>
          <w:b/>
          <w:bCs w:val="0"/>
          <w:sz w:val="16"/>
          <w:szCs w:val="16"/>
        </w:rPr>
      </w:pPr>
      <w:r w:rsidRPr="00EC5C3F">
        <w:rPr>
          <w:rFonts w:cs="Arial"/>
          <w:b/>
          <w:bCs w:val="0"/>
          <w:sz w:val="16"/>
          <w:szCs w:val="16"/>
        </w:rPr>
        <w:t>EN LA FIRMA DEL CONTRATO</w:t>
      </w:r>
    </w:p>
    <w:p w14:paraId="303D15AA" w14:textId="77777777" w:rsidR="00D35229" w:rsidRPr="00EC5C3F" w:rsidRDefault="00D35229" w:rsidP="00D35229">
      <w:pPr>
        <w:tabs>
          <w:tab w:val="left" w:pos="8931"/>
          <w:tab w:val="left" w:pos="9356"/>
          <w:tab w:val="left" w:pos="9498"/>
        </w:tabs>
        <w:ind w:left="142" w:right="191"/>
        <w:jc w:val="both"/>
        <w:rPr>
          <w:rFonts w:cs="Arial"/>
          <w:b/>
          <w:bCs w:val="0"/>
          <w:sz w:val="16"/>
          <w:szCs w:val="16"/>
        </w:rPr>
      </w:pPr>
    </w:p>
    <w:p w14:paraId="3274E41D" w14:textId="2A4144A9" w:rsidR="00D35229" w:rsidRPr="00EC5C3F" w:rsidRDefault="009240E0" w:rsidP="00D35229">
      <w:pPr>
        <w:tabs>
          <w:tab w:val="left" w:pos="8931"/>
          <w:tab w:val="left" w:pos="9356"/>
          <w:tab w:val="left" w:pos="9498"/>
        </w:tabs>
        <w:ind w:left="142" w:right="191"/>
        <w:jc w:val="both"/>
        <w:rPr>
          <w:rFonts w:cs="Arial"/>
          <w:bCs w:val="0"/>
          <w:sz w:val="16"/>
          <w:szCs w:val="16"/>
        </w:rPr>
      </w:pPr>
      <w:r w:rsidRPr="00EC5C3F">
        <w:rPr>
          <w:rFonts w:cs="Arial"/>
          <w:bCs w:val="0"/>
          <w:sz w:val="16"/>
          <w:szCs w:val="16"/>
        </w:rPr>
        <w:t>EL LICITANTE GANADOR,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EN EL CASO DE PERSONAS FÍSICAS, DEBERÁ PRESENTAR COPIA LEGIBLE DE SU CÉDULA DEL REGISTRO FEDERAL DE CONTRIBUYENTES, ASÍ COMO IDENTIFICACIÓN VIGENTE Y COPIA SIMPLE DE LA MISMA (PASAPORTE, CARTILLA DEL SERVICIO MILITAR NACIONAL O CREDENCIAL PARA VOTAR CON FOTOGRAFÍA)</w:t>
      </w:r>
    </w:p>
    <w:p w14:paraId="495FFFB5" w14:textId="77777777" w:rsidR="00D35229" w:rsidRPr="00EC5C3F" w:rsidRDefault="00D35229" w:rsidP="00D35229">
      <w:pPr>
        <w:pStyle w:val="Ttulo"/>
        <w:jc w:val="left"/>
        <w:rPr>
          <w:rFonts w:cs="Arial"/>
          <w:sz w:val="16"/>
          <w:szCs w:val="16"/>
        </w:rPr>
      </w:pPr>
    </w:p>
    <w:p w14:paraId="02E18E10" w14:textId="3B11AC99" w:rsidR="00D35229" w:rsidRPr="00EC5C3F" w:rsidRDefault="009240E0" w:rsidP="00D35229">
      <w:pPr>
        <w:tabs>
          <w:tab w:val="left" w:pos="8931"/>
          <w:tab w:val="left" w:pos="9356"/>
          <w:tab w:val="left" w:pos="9498"/>
        </w:tabs>
        <w:ind w:left="142" w:right="191"/>
        <w:rPr>
          <w:rFonts w:cs="Arial"/>
          <w:b/>
          <w:bCs w:val="0"/>
          <w:sz w:val="16"/>
          <w:szCs w:val="16"/>
        </w:rPr>
      </w:pPr>
      <w:r w:rsidRPr="00EC5C3F">
        <w:rPr>
          <w:rFonts w:cs="Arial"/>
          <w:b/>
          <w:bCs w:val="0"/>
          <w:sz w:val="16"/>
          <w:szCs w:val="16"/>
        </w:rPr>
        <w:t>FIRMA DEL CONTRATO:</w:t>
      </w:r>
    </w:p>
    <w:p w14:paraId="22139DFB" w14:textId="77777777" w:rsidR="00D35229" w:rsidRPr="00EC5C3F" w:rsidRDefault="00D35229" w:rsidP="00D35229">
      <w:pPr>
        <w:tabs>
          <w:tab w:val="left" w:pos="8931"/>
          <w:tab w:val="left" w:pos="9356"/>
          <w:tab w:val="left" w:pos="9498"/>
        </w:tabs>
        <w:ind w:left="142" w:right="191"/>
        <w:jc w:val="both"/>
        <w:rPr>
          <w:rFonts w:cs="Arial"/>
          <w:sz w:val="16"/>
          <w:szCs w:val="16"/>
        </w:rPr>
      </w:pPr>
    </w:p>
    <w:p w14:paraId="65A0796E" w14:textId="080F3193" w:rsidR="00D35229" w:rsidRPr="00EC5C3F" w:rsidRDefault="009240E0" w:rsidP="00D35229">
      <w:pPr>
        <w:tabs>
          <w:tab w:val="left" w:pos="8931"/>
          <w:tab w:val="left" w:pos="9356"/>
          <w:tab w:val="left" w:pos="9498"/>
        </w:tabs>
        <w:ind w:left="142" w:right="191"/>
        <w:jc w:val="both"/>
        <w:rPr>
          <w:rFonts w:cs="Arial"/>
          <w:sz w:val="16"/>
          <w:szCs w:val="16"/>
        </w:rPr>
      </w:pPr>
      <w:r w:rsidRPr="00EC5C3F">
        <w:rPr>
          <w:rFonts w:cs="Arial"/>
          <w:sz w:val="16"/>
          <w:szCs w:val="16"/>
        </w:rPr>
        <w:t>CON FUNDAMENTO EN EL ARTÍCULO 46 DE LA LAASSP, EL CONTRATO SE FIRMARÁ DENTRO DE LOS QUINCE DÍAS NATURALES SIGUIENTES A LA NOTIFICACIÓN DEL FALLO.</w:t>
      </w:r>
    </w:p>
    <w:p w14:paraId="585F5A3C" w14:textId="77777777" w:rsidR="00D35229" w:rsidRPr="00EC5C3F" w:rsidRDefault="00D35229" w:rsidP="00D35229">
      <w:pPr>
        <w:tabs>
          <w:tab w:val="left" w:pos="8931"/>
          <w:tab w:val="left" w:pos="9356"/>
          <w:tab w:val="left" w:pos="9498"/>
        </w:tabs>
        <w:ind w:left="142" w:right="191"/>
        <w:jc w:val="both"/>
        <w:rPr>
          <w:rFonts w:cs="Arial"/>
          <w:sz w:val="16"/>
          <w:szCs w:val="16"/>
        </w:rPr>
      </w:pPr>
    </w:p>
    <w:p w14:paraId="5D159180" w14:textId="59A7227F" w:rsidR="00D35229" w:rsidRPr="00EC5C3F" w:rsidRDefault="009240E0" w:rsidP="00D35229">
      <w:pPr>
        <w:pStyle w:val="Sangradetextonormal"/>
        <w:tabs>
          <w:tab w:val="left" w:pos="8931"/>
          <w:tab w:val="left" w:pos="9356"/>
          <w:tab w:val="left" w:pos="9498"/>
        </w:tabs>
        <w:ind w:left="142" w:right="191"/>
        <w:rPr>
          <w:rFonts w:ascii="Arial" w:hAnsi="Arial" w:cs="Arial"/>
          <w:sz w:val="16"/>
          <w:szCs w:val="16"/>
        </w:rPr>
      </w:pPr>
      <w:r w:rsidRPr="00EC5C3F">
        <w:rPr>
          <w:rFonts w:ascii="Arial" w:hAnsi="Arial" w:cs="Arial"/>
          <w:sz w:val="16"/>
          <w:szCs w:val="16"/>
        </w:rPr>
        <w:t>SI EL LICITANTE A QUIEN SE LE HUBIERE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EN TÉRMINOS DEL ARTÍCULO 59 DE LA LAASSP.</w:t>
      </w:r>
    </w:p>
    <w:p w14:paraId="1F7BD64F" w14:textId="77777777" w:rsidR="00D35229" w:rsidRPr="00EC5C3F" w:rsidRDefault="00D35229" w:rsidP="00D35229">
      <w:pPr>
        <w:pStyle w:val="Sangradetextonormal"/>
        <w:tabs>
          <w:tab w:val="left" w:pos="8931"/>
          <w:tab w:val="left" w:pos="9356"/>
          <w:tab w:val="left" w:pos="9498"/>
        </w:tabs>
        <w:ind w:left="142" w:right="191"/>
        <w:rPr>
          <w:rFonts w:ascii="Arial" w:hAnsi="Arial" w:cs="Arial"/>
          <w:sz w:val="16"/>
          <w:szCs w:val="16"/>
        </w:rPr>
      </w:pPr>
    </w:p>
    <w:p w14:paraId="6CD9635F" w14:textId="6B6EF6B5" w:rsidR="00D35229" w:rsidRPr="00EC5C3F" w:rsidRDefault="009240E0" w:rsidP="00D35229">
      <w:pPr>
        <w:tabs>
          <w:tab w:val="left" w:pos="5390"/>
          <w:tab w:val="left" w:pos="8931"/>
          <w:tab w:val="left" w:pos="9356"/>
          <w:tab w:val="left" w:pos="9498"/>
        </w:tabs>
        <w:ind w:left="142" w:right="191"/>
        <w:jc w:val="both"/>
        <w:rPr>
          <w:rFonts w:cs="Arial"/>
          <w:b/>
          <w:i/>
          <w:sz w:val="16"/>
          <w:szCs w:val="16"/>
          <w:u w:val="single"/>
        </w:rPr>
      </w:pPr>
      <w:r w:rsidRPr="00EC5C3F">
        <w:rPr>
          <w:rFonts w:cs="Arial"/>
          <w:b/>
          <w:i/>
          <w:sz w:val="16"/>
          <w:szCs w:val="16"/>
        </w:rPr>
        <w:t xml:space="preserve">NOTA: </w:t>
      </w:r>
      <w:r w:rsidRPr="00EC5C3F">
        <w:rPr>
          <w:rFonts w:cs="Arial"/>
          <w:b/>
          <w:i/>
          <w:sz w:val="16"/>
          <w:szCs w:val="16"/>
          <w:u w:val="single"/>
        </w:rPr>
        <w:t>TRATÁNDOSE DE LICITANTES ACREDITADOS COMO MIPYMES, EN CASO DE RESULTAR ADJUDICADOS, DEBERÁN PRESENTAR:</w:t>
      </w:r>
    </w:p>
    <w:p w14:paraId="6AC62912" w14:textId="77777777" w:rsidR="00D35229" w:rsidRPr="00EC5C3F" w:rsidRDefault="00D35229" w:rsidP="00D35229">
      <w:pPr>
        <w:tabs>
          <w:tab w:val="left" w:pos="5390"/>
          <w:tab w:val="left" w:pos="8931"/>
          <w:tab w:val="left" w:pos="9356"/>
          <w:tab w:val="left" w:pos="9498"/>
        </w:tabs>
        <w:ind w:left="142" w:right="191" w:hanging="851"/>
        <w:jc w:val="both"/>
        <w:rPr>
          <w:rFonts w:cs="Arial"/>
          <w:b/>
          <w:i/>
          <w:sz w:val="16"/>
          <w:szCs w:val="16"/>
          <w:u w:val="single"/>
        </w:rPr>
      </w:pPr>
    </w:p>
    <w:p w14:paraId="4F229797" w14:textId="3A36531E" w:rsidR="00D35229" w:rsidRPr="00EC5C3F" w:rsidRDefault="009240E0" w:rsidP="00446177">
      <w:pPr>
        <w:pStyle w:val="Prrafodelista"/>
        <w:numPr>
          <w:ilvl w:val="0"/>
          <w:numId w:val="40"/>
        </w:numPr>
        <w:tabs>
          <w:tab w:val="left" w:pos="4604"/>
          <w:tab w:val="left" w:pos="4735"/>
          <w:tab w:val="left" w:pos="8931"/>
          <w:tab w:val="left" w:pos="9356"/>
          <w:tab w:val="left" w:pos="9498"/>
        </w:tabs>
        <w:suppressAutoHyphens/>
        <w:ind w:right="191"/>
        <w:jc w:val="both"/>
        <w:rPr>
          <w:rFonts w:ascii="Arial" w:hAnsi="Arial" w:cs="Arial"/>
          <w:sz w:val="16"/>
          <w:szCs w:val="16"/>
          <w:lang w:val="es-ES_tradnl"/>
        </w:rPr>
      </w:pPr>
      <w:r w:rsidRPr="00EC5C3F">
        <w:rPr>
          <w:rFonts w:ascii="Arial" w:hAnsi="Arial" w:cs="Arial"/>
          <w:sz w:val="16"/>
          <w:szCs w:val="16"/>
          <w:lang w:val="es-ES_tradnl"/>
        </w:rPr>
        <w:t>COPIA DE LA ÚLTIMA DECLARACIÓN ANUAL DE IMPUESTOS.</w:t>
      </w:r>
    </w:p>
    <w:p w14:paraId="7D1E6607" w14:textId="69C6E653" w:rsidR="00D35229" w:rsidRPr="00EC5C3F" w:rsidRDefault="009240E0" w:rsidP="00446177">
      <w:pPr>
        <w:pStyle w:val="Prrafodelista"/>
        <w:numPr>
          <w:ilvl w:val="0"/>
          <w:numId w:val="40"/>
        </w:numPr>
        <w:tabs>
          <w:tab w:val="left" w:pos="4604"/>
          <w:tab w:val="left" w:pos="4735"/>
          <w:tab w:val="left" w:pos="8931"/>
          <w:tab w:val="left" w:pos="9356"/>
          <w:tab w:val="left" w:pos="9498"/>
        </w:tabs>
        <w:suppressAutoHyphens/>
        <w:ind w:right="191"/>
        <w:jc w:val="both"/>
        <w:rPr>
          <w:rFonts w:ascii="Arial" w:hAnsi="Arial" w:cs="Arial"/>
          <w:sz w:val="16"/>
          <w:szCs w:val="16"/>
          <w:lang w:val="es-ES_tradnl"/>
        </w:rPr>
      </w:pPr>
      <w:r w:rsidRPr="00EC5C3F">
        <w:rPr>
          <w:rFonts w:ascii="Arial" w:hAnsi="Arial" w:cs="Arial"/>
          <w:sz w:val="16"/>
          <w:szCs w:val="16"/>
          <w:lang w:val="es-ES_tradnl"/>
        </w:rPr>
        <w:t>COPIA DE LA ÚLTIMA DECLARACIÓN FISCAL PROVISIONAL DEL IMPUESTO SOBRE LA RENTA</w:t>
      </w:r>
    </w:p>
    <w:p w14:paraId="123D0325" w14:textId="3938977F" w:rsidR="00D35229" w:rsidRPr="00EC5C3F" w:rsidRDefault="009240E0" w:rsidP="00446177">
      <w:pPr>
        <w:pStyle w:val="Prrafodelista"/>
        <w:numPr>
          <w:ilvl w:val="0"/>
          <w:numId w:val="40"/>
        </w:numPr>
        <w:tabs>
          <w:tab w:val="left" w:pos="4604"/>
          <w:tab w:val="left" w:pos="4735"/>
          <w:tab w:val="left" w:pos="8931"/>
          <w:tab w:val="left" w:pos="9356"/>
          <w:tab w:val="left" w:pos="9498"/>
        </w:tabs>
        <w:suppressAutoHyphens/>
        <w:ind w:right="191"/>
        <w:jc w:val="both"/>
        <w:rPr>
          <w:rFonts w:ascii="Arial" w:hAnsi="Arial" w:cs="Arial"/>
          <w:sz w:val="16"/>
          <w:szCs w:val="16"/>
          <w:lang w:val="es-ES_tradnl"/>
        </w:rPr>
      </w:pPr>
      <w:r w:rsidRPr="00EC5C3F">
        <w:rPr>
          <w:rFonts w:ascii="Arial" w:hAnsi="Arial" w:cs="Arial"/>
          <w:sz w:val="16"/>
          <w:szCs w:val="16"/>
          <w:lang w:val="es-ES_tradnl"/>
        </w:rPr>
        <w:t>CONSTANCIA DEL ÚLTIMO PAGO DE CUOTAS OBRERO PATRONALES AL INSTITUTO MEXICANO DEL SEGURO SOCIAL (IMSS).</w:t>
      </w:r>
    </w:p>
    <w:p w14:paraId="49AE6BCC" w14:textId="10D42073" w:rsidR="00DB5B84" w:rsidRPr="00EC5C3F" w:rsidRDefault="009240E0" w:rsidP="00446177">
      <w:pPr>
        <w:pStyle w:val="Prrafodelista"/>
        <w:numPr>
          <w:ilvl w:val="0"/>
          <w:numId w:val="40"/>
        </w:numPr>
        <w:tabs>
          <w:tab w:val="left" w:pos="4604"/>
          <w:tab w:val="left" w:pos="4735"/>
          <w:tab w:val="left" w:pos="8931"/>
          <w:tab w:val="left" w:pos="9356"/>
          <w:tab w:val="left" w:pos="9498"/>
        </w:tabs>
        <w:suppressAutoHyphens/>
        <w:ind w:right="191"/>
        <w:jc w:val="both"/>
        <w:rPr>
          <w:rFonts w:ascii="Arial" w:hAnsi="Arial" w:cs="Arial"/>
          <w:sz w:val="16"/>
          <w:szCs w:val="16"/>
          <w:lang w:val="es-ES_tradnl"/>
        </w:rPr>
      </w:pPr>
      <w:r w:rsidRPr="00EC5C3F">
        <w:rPr>
          <w:rFonts w:ascii="Arial" w:hAnsi="Arial" w:cs="Arial"/>
          <w:sz w:val="16"/>
          <w:szCs w:val="16"/>
          <w:lang w:val="es-ES_tradnl"/>
        </w:rPr>
        <w:t>CONSTANCIA DE OPINIÓN DE CUMPLIMIENTO DE INFONAVIT</w:t>
      </w:r>
    </w:p>
    <w:p w14:paraId="436A4448" w14:textId="77777777" w:rsidR="00F20587" w:rsidRPr="00EC5C3F" w:rsidRDefault="00F20587" w:rsidP="00F20587">
      <w:pPr>
        <w:jc w:val="both"/>
        <w:rPr>
          <w:rFonts w:cs="Arial"/>
          <w:sz w:val="16"/>
          <w:szCs w:val="16"/>
        </w:rPr>
      </w:pPr>
    </w:p>
    <w:p w14:paraId="5ECA4975" w14:textId="4FE102F3" w:rsidR="00F20587" w:rsidRPr="00EC5C3F" w:rsidRDefault="009240E0" w:rsidP="00F20587">
      <w:pPr>
        <w:jc w:val="both"/>
        <w:rPr>
          <w:rFonts w:cs="Arial"/>
          <w:sz w:val="16"/>
          <w:szCs w:val="16"/>
        </w:rPr>
      </w:pPr>
      <w:r w:rsidRPr="00EC5C3F">
        <w:rPr>
          <w:rFonts w:cs="Arial"/>
          <w:sz w:val="16"/>
          <w:szCs w:val="16"/>
        </w:rPr>
        <w:t xml:space="preserve">LA FECHA PARA LA FIRMA DEL CONTRATO SERÁ EN LOS SIGUIENTES 15 DÍAS NATURALES AL FALLO, EN LA OFICINA DE </w:t>
      </w:r>
      <w:r w:rsidRPr="00EC5C3F">
        <w:rPr>
          <w:rFonts w:cs="Arial"/>
          <w:sz w:val="16"/>
          <w:szCs w:val="16"/>
        </w:rPr>
        <w:lastRenderedPageBreak/>
        <w:t>ADQUISICIONES DEL DEPARTAMENTO DE ABASTECIMIENTO,  SITO EN DIAGONAL DEFENSORES DE LA REPUBLICA ESQUINA 06 PONIENTE S/N COL. AMOR C.P. 72140 EN PUEBLA CON NÚMERO DE TELÉFONO 01 222 2493099 EXT 151.</w:t>
      </w:r>
    </w:p>
    <w:p w14:paraId="1170FC67" w14:textId="77777777" w:rsidR="00F20587" w:rsidRPr="00EC5C3F" w:rsidRDefault="00F20587" w:rsidP="00F20587">
      <w:pPr>
        <w:pStyle w:val="Sangradetextonormal"/>
        <w:rPr>
          <w:rFonts w:ascii="Arial" w:hAnsi="Arial" w:cs="Arial"/>
          <w:sz w:val="16"/>
          <w:szCs w:val="16"/>
          <w:lang w:val="es-ES"/>
        </w:rPr>
      </w:pPr>
    </w:p>
    <w:p w14:paraId="368FA84D" w14:textId="28A65091" w:rsidR="00F20587" w:rsidRPr="00EC5C3F" w:rsidRDefault="009240E0" w:rsidP="00F20587">
      <w:pPr>
        <w:pStyle w:val="Sangradetextonormal"/>
        <w:rPr>
          <w:rFonts w:ascii="Arial" w:hAnsi="Arial" w:cs="Arial"/>
          <w:sz w:val="16"/>
          <w:szCs w:val="16"/>
        </w:rPr>
      </w:pPr>
      <w:r w:rsidRPr="00EC5C3F">
        <w:rPr>
          <w:rFonts w:ascii="Arial" w:hAnsi="Arial" w:cs="Arial"/>
          <w:sz w:val="16"/>
          <w:szCs w:val="16"/>
        </w:rPr>
        <w:t>SI EL LICITANTE A QUIEN SE LE HUBIERE ADJUDICADO CONTRATO, POR CAUSAS IMPUTABLES A ÉL, NO FORMALIZA EL MISMO EN LA FECHA SEÑALADA EN EL PÁRRAFO ANTERIOR, SE ESTARÁ A LO PREVISTO EN EL SEGUNDO PÁRRAFO DEL ARTÍCULO 46 DE LA LEY Y, SE DARÁ AVISO A LA SFP PARA QUE RESUELVA LO PROCEDENTE EN TÉRMINOS DE LOS ARTÍCULOS 59 Y 60 DE LA LEY.</w:t>
      </w:r>
    </w:p>
    <w:p w14:paraId="4038643F" w14:textId="77777777" w:rsidR="00F20587" w:rsidRPr="00EC5C3F" w:rsidRDefault="00F20587" w:rsidP="00AB628D">
      <w:pPr>
        <w:tabs>
          <w:tab w:val="left" w:pos="8931"/>
          <w:tab w:val="left" w:pos="9356"/>
          <w:tab w:val="left" w:pos="9498"/>
        </w:tabs>
        <w:ind w:right="191"/>
        <w:jc w:val="both"/>
        <w:rPr>
          <w:rFonts w:cs="Arial"/>
          <w:bCs w:val="0"/>
          <w:sz w:val="16"/>
          <w:szCs w:val="16"/>
          <w:lang w:val="es-ES_tradnl"/>
        </w:rPr>
      </w:pPr>
    </w:p>
    <w:p w14:paraId="4E6A894C" w14:textId="7C7B2B8D" w:rsidR="00F20587" w:rsidRPr="00EC5C3F" w:rsidRDefault="009240E0" w:rsidP="00080C13">
      <w:pPr>
        <w:tabs>
          <w:tab w:val="left" w:pos="8931"/>
          <w:tab w:val="left" w:pos="9356"/>
          <w:tab w:val="left" w:pos="9498"/>
        </w:tabs>
        <w:ind w:right="191"/>
        <w:jc w:val="both"/>
        <w:rPr>
          <w:rFonts w:cs="Arial"/>
          <w:b/>
          <w:bCs w:val="0"/>
          <w:sz w:val="16"/>
          <w:szCs w:val="16"/>
          <w:lang w:val="es-ES_tradnl"/>
        </w:rPr>
      </w:pPr>
      <w:r w:rsidRPr="00EC5C3F">
        <w:rPr>
          <w:rFonts w:cs="Arial"/>
          <w:b/>
          <w:bCs w:val="0"/>
          <w:sz w:val="16"/>
          <w:szCs w:val="16"/>
          <w:lang w:val="es-ES_tradnl"/>
        </w:rPr>
        <w:t>L) CONDICIONES DE PAGO</w:t>
      </w:r>
    </w:p>
    <w:p w14:paraId="1D29757C" w14:textId="77777777" w:rsidR="001968C1" w:rsidRPr="00EC5C3F" w:rsidRDefault="001968C1" w:rsidP="00080C13">
      <w:pPr>
        <w:tabs>
          <w:tab w:val="left" w:pos="8931"/>
          <w:tab w:val="left" w:pos="9356"/>
          <w:tab w:val="left" w:pos="9498"/>
        </w:tabs>
        <w:ind w:right="191"/>
        <w:jc w:val="both"/>
        <w:rPr>
          <w:rFonts w:cs="Arial"/>
          <w:bCs w:val="0"/>
          <w:sz w:val="16"/>
          <w:szCs w:val="16"/>
          <w:lang w:val="es-ES_tradnl"/>
        </w:rPr>
      </w:pPr>
    </w:p>
    <w:p w14:paraId="0BA54C09" w14:textId="7510CB99" w:rsidR="001968C1" w:rsidRPr="00EC5C3F" w:rsidRDefault="009240E0" w:rsidP="001968C1">
      <w:pPr>
        <w:tabs>
          <w:tab w:val="left" w:pos="9498"/>
        </w:tabs>
        <w:ind w:right="50"/>
        <w:jc w:val="both"/>
        <w:rPr>
          <w:rFonts w:cs="Arial"/>
          <w:bCs w:val="0"/>
          <w:sz w:val="16"/>
          <w:szCs w:val="16"/>
          <w:lang w:val="es-ES_tradnl"/>
        </w:rPr>
      </w:pPr>
      <w:r w:rsidRPr="00EC5C3F">
        <w:rPr>
          <w:rFonts w:cs="Arial"/>
          <w:bCs w:val="0"/>
          <w:sz w:val="16"/>
          <w:szCs w:val="16"/>
          <w:lang w:val="es-ES_tradnl"/>
        </w:rPr>
        <w:t>EL PAGO SE EFECTUARÁ EN PESOS MEXICANOS, PREVIA ENTREGA Y RECEPCIÓN A SATISFACCIÓN DE "EL INSTITUTO" DE LOS BIENES, EN LOS TÉRMINOS ESTABLECIDOS EN EL PRESENTE CONTRATO, EN EL PLAZO ESTABLECIDO CONFORME A LA NORMATIVIDAD DE PAGO VIGENTE DEL IMSS, DE LOS SIGUIENTES DOCUMENTOS:</w:t>
      </w:r>
    </w:p>
    <w:p w14:paraId="5F62B4CF" w14:textId="1151EE52" w:rsidR="001968C1" w:rsidRPr="00EC5C3F" w:rsidRDefault="009240E0" w:rsidP="001968C1">
      <w:pPr>
        <w:tabs>
          <w:tab w:val="left" w:pos="9498"/>
        </w:tabs>
        <w:ind w:left="1418" w:right="50" w:hanging="1418"/>
        <w:jc w:val="both"/>
        <w:rPr>
          <w:rFonts w:cs="Arial"/>
          <w:bCs w:val="0"/>
          <w:sz w:val="16"/>
          <w:szCs w:val="16"/>
          <w:lang w:val="es-ES_tradnl"/>
        </w:rPr>
      </w:pPr>
      <w:r w:rsidRPr="00EC5C3F">
        <w:rPr>
          <w:rFonts w:cs="Arial"/>
          <w:bCs w:val="0"/>
          <w:sz w:val="16"/>
          <w:szCs w:val="16"/>
          <w:lang w:val="es-ES_tradnl"/>
        </w:rPr>
        <w:t xml:space="preserve"> </w:t>
      </w:r>
    </w:p>
    <w:p w14:paraId="68BF443C" w14:textId="53664AFC" w:rsidR="001968C1" w:rsidRPr="00EC5C3F" w:rsidRDefault="009240E0" w:rsidP="001968C1">
      <w:pPr>
        <w:tabs>
          <w:tab w:val="left" w:pos="9498"/>
        </w:tabs>
        <w:ind w:left="1418" w:right="50" w:hanging="1418"/>
        <w:jc w:val="both"/>
        <w:rPr>
          <w:rFonts w:cs="Arial"/>
          <w:bCs w:val="0"/>
          <w:sz w:val="16"/>
          <w:szCs w:val="16"/>
          <w:lang w:val="es-ES_tradnl"/>
        </w:rPr>
      </w:pPr>
      <w:r w:rsidRPr="00EC5C3F">
        <w:rPr>
          <w:rFonts w:cs="Arial"/>
          <w:bCs w:val="0"/>
          <w:sz w:val="16"/>
          <w:szCs w:val="16"/>
          <w:lang w:val="es-ES_tradnl"/>
        </w:rPr>
        <w:tab/>
      </w:r>
    </w:p>
    <w:p w14:paraId="0CA9A63D" w14:textId="13F405F9" w:rsidR="001968C1" w:rsidRPr="00EC5C3F" w:rsidRDefault="009240E0" w:rsidP="001968C1">
      <w:pPr>
        <w:numPr>
          <w:ilvl w:val="0"/>
          <w:numId w:val="48"/>
        </w:numPr>
        <w:tabs>
          <w:tab w:val="clear" w:pos="720"/>
        </w:tabs>
        <w:ind w:left="426" w:right="50" w:hanging="142"/>
        <w:jc w:val="both"/>
        <w:rPr>
          <w:rFonts w:cs="Arial"/>
          <w:bCs w:val="0"/>
          <w:sz w:val="16"/>
          <w:szCs w:val="16"/>
          <w:lang w:val="es-ES_tradnl"/>
        </w:rPr>
      </w:pPr>
      <w:r w:rsidRPr="00EC5C3F">
        <w:rPr>
          <w:rFonts w:cs="Arial"/>
          <w:bCs w:val="0"/>
          <w:sz w:val="16"/>
          <w:szCs w:val="16"/>
          <w:lang w:val="es-ES_tradnl"/>
        </w:rPr>
        <w:t>"EL PROVEEDOR" DEBERÁ MANEJAR POR SEPARADO LA FACTURACIÓN Y TODA LA DOCUMENTACIÓN QUE SE DERIVE DE LAS ADJUDICACIONES SIN COMBINAR EN LAS FACTURAS PRODUCTOS DE OTRA, AUN TRATÁNDOSE DEL MISMO BIEN.</w:t>
      </w:r>
    </w:p>
    <w:p w14:paraId="635B2FF9" w14:textId="77777777" w:rsidR="001968C1" w:rsidRPr="00EC5C3F" w:rsidRDefault="001968C1" w:rsidP="001968C1">
      <w:pPr>
        <w:ind w:left="426" w:right="50" w:hanging="142"/>
        <w:jc w:val="both"/>
        <w:rPr>
          <w:rFonts w:cs="Arial"/>
          <w:bCs w:val="0"/>
          <w:sz w:val="16"/>
          <w:szCs w:val="16"/>
          <w:lang w:val="es-ES_tradnl"/>
        </w:rPr>
      </w:pPr>
    </w:p>
    <w:p w14:paraId="3C4C5E0A" w14:textId="52E7B0C0" w:rsidR="001968C1" w:rsidRPr="00EC5C3F" w:rsidRDefault="009240E0" w:rsidP="001968C1">
      <w:pPr>
        <w:numPr>
          <w:ilvl w:val="0"/>
          <w:numId w:val="48"/>
        </w:numPr>
        <w:tabs>
          <w:tab w:val="clear" w:pos="720"/>
        </w:tabs>
        <w:ind w:left="426" w:right="50" w:hanging="142"/>
        <w:jc w:val="both"/>
        <w:rPr>
          <w:rFonts w:cs="Arial"/>
          <w:bCs w:val="0"/>
          <w:sz w:val="16"/>
          <w:szCs w:val="16"/>
          <w:lang w:val="es-ES_tradnl"/>
        </w:rPr>
      </w:pPr>
      <w:r w:rsidRPr="00EC5C3F">
        <w:rPr>
          <w:rFonts w:cs="Arial"/>
          <w:bCs w:val="0"/>
          <w:sz w:val="16"/>
          <w:szCs w:val="16"/>
          <w:lang w:val="es-ES_tradnl"/>
        </w:rPr>
        <w:t xml:space="preserve">ORIGINAL DE LA FACTURA QUE REÚNA LOS REQUISITOS FISCALES RESPECTIVOS, EN LA QUE SE INDIQUE LOS BIENES ENTREGADOS, NÚMERO DE PROVEEDOR, NÚMERO DE CONTRATO, EN SU CASO, LA ORDEN DE COMPRA QUE AMPARA(N) DICHOS BIENES, NÚMERO DE FIANZA Y DENOMINACIÓN SOCIAL DE LA AFIANZADORA, MISMA QUE DEBERÁ SER ENTREGADA EN EL DEPARTAMENTO DE FINANZAS. </w:t>
      </w:r>
    </w:p>
    <w:p w14:paraId="58C085C4" w14:textId="77777777" w:rsidR="001968C1" w:rsidRPr="00EC5C3F" w:rsidRDefault="001968C1" w:rsidP="001968C1">
      <w:pPr>
        <w:pStyle w:val="Prrafodelista"/>
        <w:rPr>
          <w:rFonts w:ascii="Arial" w:hAnsi="Arial" w:cs="Arial"/>
          <w:sz w:val="16"/>
          <w:szCs w:val="16"/>
          <w:lang w:val="es-ES_tradnl"/>
        </w:rPr>
      </w:pPr>
    </w:p>
    <w:p w14:paraId="6CD88BC3" w14:textId="5181CEB0" w:rsidR="001968C1" w:rsidRPr="00EC5C3F" w:rsidRDefault="009240E0" w:rsidP="001968C1">
      <w:pPr>
        <w:ind w:left="426" w:hanging="142"/>
        <w:jc w:val="both"/>
        <w:rPr>
          <w:rFonts w:cs="Arial"/>
          <w:sz w:val="16"/>
          <w:szCs w:val="16"/>
          <w:lang w:val="es-ES_tradnl"/>
        </w:rPr>
      </w:pPr>
      <w:r w:rsidRPr="00EC5C3F">
        <w:rPr>
          <w:rFonts w:cs="Arial"/>
          <w:sz w:val="16"/>
          <w:szCs w:val="16"/>
          <w:lang w:val="es-ES_tradnl"/>
        </w:rPr>
        <w:t>3.EN CASO DE QUE EL PROVEEDOR PRESENTE SU FACTURA CON ERRORES O DEFICIENCIAS, LA OFICINA DE TRÁMITE Y EROGACIONES DENTRO DE LOS TRES DÍAS HÁBILES SIGUIENTES A LA RECEPCIÓN DE LA FACTURA, INDICARÁ POR ESCRITO DEBIDAMENTE FUNDADO Y MOTIVADO AL PROVEEDOR, LAS DEFICIENCIAS QUE SE DEBERÁN CORREGIR, EN TÉRMINOS DEL ARTÍCULO 90 DEL REGLAMENTO.</w:t>
      </w:r>
    </w:p>
    <w:p w14:paraId="4A76B6B1" w14:textId="77777777" w:rsidR="001968C1" w:rsidRPr="00EC5C3F" w:rsidRDefault="001968C1" w:rsidP="001968C1">
      <w:pPr>
        <w:pStyle w:val="Prrafodelista"/>
        <w:rPr>
          <w:rFonts w:ascii="Arial" w:hAnsi="Arial" w:cs="Arial"/>
          <w:sz w:val="16"/>
          <w:szCs w:val="16"/>
          <w:lang w:val="es-ES_tradnl"/>
        </w:rPr>
      </w:pPr>
    </w:p>
    <w:p w14:paraId="474B9212" w14:textId="00522465" w:rsidR="001968C1" w:rsidRPr="00EC5C3F" w:rsidRDefault="009240E0" w:rsidP="001968C1">
      <w:pPr>
        <w:ind w:right="-91"/>
        <w:jc w:val="both"/>
        <w:rPr>
          <w:rFonts w:cs="Arial"/>
          <w:bCs w:val="0"/>
          <w:sz w:val="16"/>
          <w:szCs w:val="16"/>
          <w:lang w:val="es-ES_tradnl"/>
        </w:rPr>
      </w:pPr>
      <w:r w:rsidRPr="00EC5C3F">
        <w:rPr>
          <w:rFonts w:cs="Arial"/>
          <w:bCs w:val="0"/>
          <w:sz w:val="16"/>
          <w:szCs w:val="16"/>
          <w:lang w:val="es-ES_tradnl"/>
        </w:rPr>
        <w:t xml:space="preserve">EL PAGO SE REALIZARÁ MEDIANTE TRANSFERENCIA ELECTRÓNICA DE FONDOS, A TRAVÉS DEL ESQUEMA ELECTRÓNICO INTERBANCARIO QUE EL INSTITUTO TIENE EN OPERACIÓN, A MENOS QUE EL PROVEEDOR ACREDITE EN FORMA FEHACIENTE LA IMPOSIBILIDAD PARA ELLO, EN CASO DE NO EXISTIR IMPOSIBILIDAD, EL PROVEEDOR ACEPTA QUE EL INSTITUTO, LE EFECTÚE EL PAGO A TRAVÉS DE TRANSFERENCIA ELECTRÓNICA Y PARA TAL EFECTO PROPORCIONA EL NÚMERO DE CUENTA A NOMBRE DEL PROVEEDOR, LA CLAVE, EL BANCO Y LA SUCURSAL. </w:t>
      </w:r>
    </w:p>
    <w:p w14:paraId="392F9A5A" w14:textId="77777777" w:rsidR="001968C1" w:rsidRPr="00EC5C3F" w:rsidRDefault="001968C1" w:rsidP="001968C1">
      <w:pPr>
        <w:tabs>
          <w:tab w:val="left" w:pos="1985"/>
        </w:tabs>
        <w:ind w:left="1985"/>
        <w:jc w:val="both"/>
        <w:rPr>
          <w:rFonts w:cs="Arial"/>
          <w:bCs w:val="0"/>
          <w:sz w:val="16"/>
          <w:szCs w:val="16"/>
          <w:lang w:val="es-ES_tradnl"/>
        </w:rPr>
      </w:pPr>
    </w:p>
    <w:p w14:paraId="7241320E" w14:textId="4A7C09FA" w:rsidR="001968C1" w:rsidRPr="00EC5C3F" w:rsidRDefault="009240E0" w:rsidP="001968C1">
      <w:pPr>
        <w:tabs>
          <w:tab w:val="num" w:pos="1985"/>
          <w:tab w:val="left" w:pos="8931"/>
          <w:tab w:val="left" w:pos="9356"/>
          <w:tab w:val="left" w:pos="9498"/>
        </w:tabs>
        <w:ind w:right="50"/>
        <w:jc w:val="both"/>
        <w:rPr>
          <w:rFonts w:cs="Arial"/>
          <w:bCs w:val="0"/>
          <w:sz w:val="16"/>
          <w:szCs w:val="16"/>
          <w:lang w:val="es-ES_tradnl"/>
        </w:rPr>
      </w:pPr>
      <w:r w:rsidRPr="00EC5C3F">
        <w:rPr>
          <w:rFonts w:cs="Arial"/>
          <w:bCs w:val="0"/>
          <w:sz w:val="16"/>
          <w:szCs w:val="16"/>
          <w:lang w:val="es-ES_tradnl"/>
        </w:rPr>
        <w:t xml:space="preserve">"EL PROVEEDOR" RECIBIRÁ DE "EL INSTITUTO" EL PAGO DE LOS BIENES SUMINISTRADOS, A TRAVÉS DEL ESQUEMA ELECTRÓNICO INTERBANCARIO QUE "EL INSTITUTO" TIENE EN OPERACIÓN, CON LAS INSTITUCIONES BANCARIAS SIGUIENTES: BANAMEX, S.A., BBVA, BANCOMER, S.A., BANORTE, S.A. Y SCOTIABANK INVERLAT, S.A., PARA TAL EFECTO DEBERÁ PRESENTAR EN EL DEPARTAMENTO DE FINANZAS,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INSTITUTO". </w:t>
      </w:r>
    </w:p>
    <w:p w14:paraId="4A2A283D" w14:textId="77777777" w:rsidR="001968C1" w:rsidRPr="00EC5C3F" w:rsidRDefault="001968C1" w:rsidP="001968C1">
      <w:pPr>
        <w:tabs>
          <w:tab w:val="num" w:pos="1985"/>
          <w:tab w:val="left" w:pos="8931"/>
          <w:tab w:val="left" w:pos="9356"/>
          <w:tab w:val="left" w:pos="9498"/>
        </w:tabs>
        <w:ind w:left="1985" w:right="50" w:hanging="567"/>
        <w:jc w:val="both"/>
        <w:rPr>
          <w:rFonts w:cs="Arial"/>
          <w:bCs w:val="0"/>
          <w:sz w:val="16"/>
          <w:szCs w:val="16"/>
          <w:lang w:val="es-ES_tradnl"/>
        </w:rPr>
      </w:pPr>
    </w:p>
    <w:p w14:paraId="4E568E3E" w14:textId="4BB7A23F" w:rsidR="001968C1" w:rsidRPr="00EC5C3F" w:rsidRDefault="009240E0" w:rsidP="001968C1">
      <w:pPr>
        <w:tabs>
          <w:tab w:val="num" w:pos="1418"/>
          <w:tab w:val="left" w:pos="8931"/>
          <w:tab w:val="left" w:pos="9356"/>
          <w:tab w:val="left" w:pos="9498"/>
        </w:tabs>
        <w:ind w:right="50"/>
        <w:jc w:val="both"/>
        <w:rPr>
          <w:rFonts w:cs="Arial"/>
          <w:bCs w:val="0"/>
          <w:sz w:val="16"/>
          <w:szCs w:val="16"/>
          <w:lang w:val="es-ES_tradnl"/>
        </w:rPr>
      </w:pPr>
      <w:r w:rsidRPr="00EC5C3F">
        <w:rPr>
          <w:rFonts w:cs="Arial"/>
          <w:bCs w:val="0"/>
          <w:sz w:val="16"/>
          <w:szCs w:val="16"/>
          <w:lang w:val="es-ES_tradnl"/>
        </w:rPr>
        <w:t>EN CASO DE QUE "EL PROVEEDOR" SOLICITE EL ABONO EN UNA CUENTA CONTRATADA EN UN BANCO DIFERENTE A LOS ANTES CITADOS (INTERBANCARIO), "EL INSTITUTO" REALIZARÁ LA INSTRUCCIÓN DE PAGO EN LA FECHA DE VENCIMIENTO DEL CONTRA RECIBO Y SU APLICACIÓN SE LLEVARÁ A CABO AL DÍA HÁBIL SIGUIENTE, DE ACUERDO CON EL MECANISMO ESTABLECIDO POR EL CENTRO DE COMPENSACIÓN BANCARIA (CECOBAN).</w:t>
      </w:r>
    </w:p>
    <w:p w14:paraId="699BB172" w14:textId="77777777" w:rsidR="001968C1" w:rsidRPr="00EC5C3F" w:rsidRDefault="001968C1" w:rsidP="001968C1">
      <w:pPr>
        <w:tabs>
          <w:tab w:val="num" w:pos="1418"/>
          <w:tab w:val="left" w:pos="8931"/>
          <w:tab w:val="left" w:pos="9356"/>
          <w:tab w:val="left" w:pos="9498"/>
        </w:tabs>
        <w:ind w:left="1418" w:right="50"/>
        <w:jc w:val="both"/>
        <w:rPr>
          <w:rFonts w:cs="Arial"/>
          <w:bCs w:val="0"/>
          <w:sz w:val="16"/>
          <w:szCs w:val="16"/>
          <w:lang w:val="es-ES_tradnl"/>
        </w:rPr>
      </w:pPr>
    </w:p>
    <w:p w14:paraId="14F342DA" w14:textId="55542C0E" w:rsidR="001968C1" w:rsidRPr="00EC5C3F" w:rsidRDefault="009240E0" w:rsidP="001968C1">
      <w:pPr>
        <w:tabs>
          <w:tab w:val="num" w:pos="1418"/>
          <w:tab w:val="left" w:pos="8931"/>
          <w:tab w:val="left" w:pos="9356"/>
          <w:tab w:val="left" w:pos="9498"/>
        </w:tabs>
        <w:ind w:right="50"/>
        <w:jc w:val="both"/>
        <w:rPr>
          <w:rFonts w:cs="Arial"/>
          <w:bCs w:val="0"/>
          <w:sz w:val="16"/>
          <w:szCs w:val="16"/>
          <w:lang w:val="es-ES_tradnl"/>
        </w:rPr>
      </w:pPr>
      <w:r w:rsidRPr="00EC5C3F">
        <w:rPr>
          <w:rFonts w:cs="Arial"/>
          <w:bCs w:val="0"/>
          <w:sz w:val="16"/>
          <w:szCs w:val="16"/>
          <w:lang w:val="es-ES_tradnl"/>
        </w:rPr>
        <w:t>ANEXO A LA SOLICITUD DE PAGO ELECTRÓNICO (INTERBANCARIO E INTRABANCARIO) "EL PROVEEDOR" DEBERÁ PRESENTAR ORIGINAL Y COPIA DE LA CÉDULA DEL REGISTRO FEDERAL DE CONTRIBUYENTES, PODER NOTARIAL E IDENTIFICACIÓN OFICIAL; LOS ORIGINALES SE SOLICITAN ÚNICAMENTE PARA COTEJAR LOS DATOS Y LES SERÁN DEVUELTOS EN EL MISMO ACTO.</w:t>
      </w:r>
    </w:p>
    <w:p w14:paraId="53584FE7" w14:textId="77777777" w:rsidR="001968C1" w:rsidRPr="00EC5C3F" w:rsidRDefault="001968C1" w:rsidP="001968C1">
      <w:pPr>
        <w:tabs>
          <w:tab w:val="num" w:pos="1418"/>
          <w:tab w:val="left" w:pos="8931"/>
          <w:tab w:val="left" w:pos="9356"/>
          <w:tab w:val="left" w:pos="9498"/>
        </w:tabs>
        <w:ind w:left="1418" w:right="50"/>
        <w:jc w:val="both"/>
        <w:rPr>
          <w:rFonts w:cs="Arial"/>
          <w:bCs w:val="0"/>
          <w:sz w:val="16"/>
          <w:szCs w:val="16"/>
          <w:lang w:val="es-ES_tradnl"/>
        </w:rPr>
      </w:pPr>
    </w:p>
    <w:p w14:paraId="7DFE3F49" w14:textId="4ACE8D97" w:rsidR="001968C1" w:rsidRPr="00EC5C3F" w:rsidRDefault="009240E0" w:rsidP="001968C1">
      <w:pPr>
        <w:tabs>
          <w:tab w:val="num" w:pos="1418"/>
          <w:tab w:val="left" w:pos="8931"/>
          <w:tab w:val="left" w:pos="9356"/>
          <w:tab w:val="left" w:pos="9498"/>
        </w:tabs>
        <w:ind w:right="50"/>
        <w:jc w:val="both"/>
        <w:rPr>
          <w:rFonts w:cs="Arial"/>
          <w:bCs w:val="0"/>
          <w:sz w:val="16"/>
          <w:szCs w:val="16"/>
          <w:lang w:val="es-ES_tradnl"/>
        </w:rPr>
      </w:pPr>
      <w:r w:rsidRPr="00EC5C3F">
        <w:rPr>
          <w:rFonts w:cs="Arial"/>
          <w:bCs w:val="0"/>
          <w:sz w:val="16"/>
          <w:szCs w:val="16"/>
          <w:lang w:val="es-ES_tradnl"/>
        </w:rPr>
        <w:t>"EL PROVEEDOR" QUE ENTREGUE BIENES A "EL INSTITUTO", Y QUE CELEBRE CONTRATOS DE CESIÓN DE DERECHOS DE COBRO, DEBERÁN NOTIFICARLO A "EL INSTITUTO",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14:paraId="1DCEC2B7" w14:textId="77777777" w:rsidR="001968C1" w:rsidRPr="00EC5C3F" w:rsidRDefault="001968C1" w:rsidP="001968C1">
      <w:pPr>
        <w:tabs>
          <w:tab w:val="num" w:pos="1418"/>
          <w:tab w:val="left" w:pos="8931"/>
          <w:tab w:val="left" w:pos="9356"/>
          <w:tab w:val="left" w:pos="9498"/>
        </w:tabs>
        <w:ind w:left="1418" w:right="50"/>
        <w:jc w:val="both"/>
        <w:rPr>
          <w:rFonts w:cs="Arial"/>
          <w:bCs w:val="0"/>
          <w:sz w:val="16"/>
          <w:szCs w:val="16"/>
          <w:lang w:val="es-ES_tradnl"/>
        </w:rPr>
      </w:pPr>
    </w:p>
    <w:p w14:paraId="2010AF3D" w14:textId="79BA6DAA" w:rsidR="001968C1" w:rsidRPr="00EC5C3F" w:rsidRDefault="009240E0" w:rsidP="001968C1">
      <w:pPr>
        <w:jc w:val="both"/>
        <w:rPr>
          <w:rFonts w:cs="Arial"/>
          <w:bCs w:val="0"/>
          <w:sz w:val="16"/>
          <w:szCs w:val="16"/>
          <w:lang w:val="es-ES_tradnl"/>
        </w:rPr>
      </w:pPr>
      <w:r w:rsidRPr="00EC5C3F">
        <w:rPr>
          <w:rFonts w:cs="Arial"/>
          <w:bCs w:val="0"/>
          <w:sz w:val="16"/>
          <w:szCs w:val="16"/>
          <w:lang w:val="es-ES_tradnl"/>
        </w:rPr>
        <w:t xml:space="preserve">EL PAGO DE LOS BIENES QUEDARÁ CONDICIONADO PROPORCIONALMENTE AL PAGO QUE "EL PROVEEDOR" DEBA EFECTUAR POR CONCEPTO DE PENAS CONVENCIONALES POR ATRASO. </w:t>
      </w:r>
    </w:p>
    <w:p w14:paraId="3B1F78F3" w14:textId="77777777" w:rsidR="001968C1" w:rsidRPr="00EC5C3F" w:rsidRDefault="001968C1" w:rsidP="001968C1">
      <w:pPr>
        <w:ind w:left="1410" w:firstLine="6"/>
        <w:jc w:val="both"/>
        <w:rPr>
          <w:rFonts w:cs="Arial"/>
          <w:bCs w:val="0"/>
          <w:sz w:val="16"/>
          <w:szCs w:val="16"/>
          <w:lang w:val="es-ES_tradnl"/>
        </w:rPr>
      </w:pPr>
    </w:p>
    <w:p w14:paraId="416FC830" w14:textId="38F751E3" w:rsidR="001968C1" w:rsidRPr="00EC5C3F" w:rsidRDefault="009240E0" w:rsidP="001968C1">
      <w:pPr>
        <w:jc w:val="both"/>
        <w:rPr>
          <w:rFonts w:cs="Arial"/>
          <w:bCs w:val="0"/>
          <w:sz w:val="16"/>
          <w:szCs w:val="16"/>
          <w:lang w:val="es-ES_tradnl"/>
        </w:rPr>
      </w:pPr>
      <w:r w:rsidRPr="00EC5C3F">
        <w:rPr>
          <w:rFonts w:cs="Arial"/>
          <w:bCs w:val="0"/>
          <w:sz w:val="16"/>
          <w:szCs w:val="16"/>
          <w:lang w:val="es-ES_tradnl"/>
        </w:rPr>
        <w:t>LA “OPINIÓN DE CUMPLIMIENTO DE OBLIGACIONES EN MATERIA DE SEGURIDAD SOCIAL” VIGENTE Y POSITIVA.</w:t>
      </w:r>
    </w:p>
    <w:p w14:paraId="785F9EF8" w14:textId="77777777" w:rsidR="001968C1" w:rsidRPr="00EC5C3F" w:rsidRDefault="001968C1" w:rsidP="001968C1">
      <w:pPr>
        <w:ind w:left="1410" w:firstLine="6"/>
        <w:jc w:val="both"/>
        <w:rPr>
          <w:rFonts w:cs="Arial"/>
          <w:bCs w:val="0"/>
          <w:sz w:val="16"/>
          <w:szCs w:val="16"/>
          <w:lang w:val="es-ES_tradnl"/>
        </w:rPr>
      </w:pPr>
    </w:p>
    <w:p w14:paraId="07627F84" w14:textId="2BB3F9EF" w:rsidR="001968C1" w:rsidRPr="00EC5C3F" w:rsidRDefault="009240E0" w:rsidP="001968C1">
      <w:pPr>
        <w:jc w:val="both"/>
        <w:rPr>
          <w:rFonts w:cs="Arial"/>
          <w:bCs w:val="0"/>
          <w:sz w:val="16"/>
          <w:szCs w:val="16"/>
          <w:lang w:val="es-ES_tradnl"/>
        </w:rPr>
      </w:pPr>
      <w:r w:rsidRPr="00EC5C3F">
        <w:rPr>
          <w:rFonts w:cs="Arial"/>
          <w:bCs w:val="0"/>
          <w:sz w:val="16"/>
          <w:szCs w:val="16"/>
          <w:lang w:val="es-ES_tradnl"/>
        </w:rPr>
        <w:t xml:space="preserve">“EL(LOS) ADMINISTRADOR(ES) DEL CONTRATO” AL RECIBIR DE “EL PROVEEDOR” LA DOCUMENTACIÓN PARA AUTORIZACIÓN DE PAGO, REVISARÁ QUE SE ADJUNTE LA “OPINIÓN DE CUMPLIMIENTO DE OBLIGACIONES EN MATERIA DE SEGURIDAD SOCIAL” Y QUE LA MISMA SEA POSITIVA Y VIGENTE A LA FECHA DE PRESENTACIÓN, POR LO QUE YA NO SERÁ NECESARIO ANOTAR LA LEYENDA “VALIDADA POR” NI LOS DATOS DE FECHA, NOMBRE Y FIRMA Y CONTINUARÁ CON LOS TRÁMITES DE AUTORIZACIÓN DE PAGO. EN CASO DE QUE NO ADJUNTE LA “OPINIÓN DEL CUMPLIMIENTO DE </w:t>
      </w:r>
      <w:r w:rsidRPr="00EC5C3F">
        <w:rPr>
          <w:rFonts w:cs="Arial"/>
          <w:bCs w:val="0"/>
          <w:sz w:val="16"/>
          <w:szCs w:val="16"/>
          <w:lang w:val="es-ES_tradnl"/>
        </w:rPr>
        <w:lastRenderedPageBreak/>
        <w:t>OBLIGACIONES EN MATERIA DE SEGURIDAD SOCIAL” O NO ESTÉ VIGENTE Y/O SEA NEGATIVA, “EL ADMINISTRADOR DEL CONTRATO” NO RECIBIRÁ LA DOCUMENTACIÓN E INFORMARÁ A “EL PROVEEDOR” QUE DEBERÁ OBTENER LA CITADA OPINIÓN O, EN CASO DE QUE SEA NEGATIVA, QUE PUEDE PRESENTAR ACLARACIÓN O PAGAR SUS CRÉDITOS FISCALES, ANTE LA SUBDELEGACIÓN QUE LE CORRESPONDA O, EN CASO DE QUE NO ESTÉ VIGENTE, QUE DEBERÁ OBTENERLA NUEVAMENTE.</w:t>
      </w:r>
    </w:p>
    <w:p w14:paraId="68C2A253" w14:textId="77777777" w:rsidR="001968C1" w:rsidRPr="00EC5C3F" w:rsidRDefault="001968C1" w:rsidP="001968C1">
      <w:pPr>
        <w:ind w:left="1410" w:firstLine="6"/>
        <w:jc w:val="both"/>
        <w:rPr>
          <w:rFonts w:cs="Arial"/>
          <w:bCs w:val="0"/>
          <w:sz w:val="16"/>
          <w:szCs w:val="16"/>
          <w:lang w:val="es-ES_tradnl"/>
        </w:rPr>
      </w:pPr>
    </w:p>
    <w:p w14:paraId="5056E2B3" w14:textId="427CCB1E" w:rsidR="001968C1" w:rsidRPr="00EC5C3F" w:rsidRDefault="009240E0" w:rsidP="005A770B">
      <w:pPr>
        <w:jc w:val="both"/>
        <w:rPr>
          <w:rFonts w:cs="Arial"/>
          <w:bCs w:val="0"/>
          <w:sz w:val="16"/>
          <w:szCs w:val="16"/>
          <w:lang w:val="es-ES_tradnl"/>
        </w:rPr>
      </w:pPr>
      <w:r w:rsidRPr="00EC5C3F">
        <w:rPr>
          <w:rFonts w:cs="Arial"/>
          <w:bCs w:val="0"/>
          <w:sz w:val="16"/>
          <w:szCs w:val="16"/>
          <w:lang w:val="es-ES_tradnl"/>
        </w:rPr>
        <w:t>EN CUALQUIER CASO SE ESTARÁ A LO ESTABLECIDO EN LOS “LINEAMIENTOS PARA LA VERIFICACIÓN DEL CUMPLIMIENTO DE LOS PROVEEDORES, DE SUS OBLIGACIONES EN MATERIA DE SEGURIDAD SOCIAL” EMITIDOS EL DÍA 25 DE MAYO DE 2015, POR LAS DIRECCIONES DE INCORPORACIÓN Y RECAUDACIÓN, DE ADMINISTRACIÓN, DE FINANZAS, JURÍDICA Y DE PRESTACIONES ECONÓMICAS, CON BASE AL ACUERDO ACDO.AS2.HCT.270422/107.P.DIR, DICTADO POR EL H. CONSEJO TÉCNICO EN SESIÓN ORDINARIA DEL 27 DE ABRIL DE 2022 PUBLICADO EL 27 DE DICIEMBRE DE 2022, RELATIVO A LAS REGLAS PARA LA OBTENCIÓN DE LA OPINIÓN DE CUMPLIMIENTO DE OBLIGACIONES FISCALES EN MATERIA DE SEGURIDAD SOCIAL”.</w:t>
      </w:r>
    </w:p>
    <w:p w14:paraId="46D3687C" w14:textId="77777777" w:rsidR="005D4596" w:rsidRPr="00EC5C3F" w:rsidRDefault="005D4596" w:rsidP="005A770B">
      <w:pPr>
        <w:jc w:val="both"/>
        <w:rPr>
          <w:rFonts w:cs="Arial"/>
          <w:bCs w:val="0"/>
          <w:sz w:val="16"/>
          <w:szCs w:val="16"/>
          <w:lang w:val="es-ES_tradnl"/>
        </w:rPr>
      </w:pPr>
    </w:p>
    <w:p w14:paraId="3865593B" w14:textId="0C118361" w:rsidR="005D4596" w:rsidRPr="00EC5C3F" w:rsidRDefault="009240E0" w:rsidP="005D4596">
      <w:pPr>
        <w:jc w:val="both"/>
        <w:rPr>
          <w:rFonts w:cs="Arial"/>
          <w:bCs w:val="0"/>
          <w:sz w:val="16"/>
          <w:szCs w:val="16"/>
          <w:lang w:val="es-ES_tradnl"/>
        </w:rPr>
      </w:pPr>
      <w:r w:rsidRPr="00EC5C3F">
        <w:rPr>
          <w:rFonts w:cs="Arial"/>
          <w:bCs w:val="0"/>
          <w:sz w:val="16"/>
          <w:szCs w:val="16"/>
          <w:lang w:val="es-ES_tradnl"/>
        </w:rPr>
        <w:t>CUANDO LA “OPINIÓN DE CUMPLIMIENTO DE OBLIGACIONES EN MATERIA DE SEGURIDAD SOCIAL” PRESENTADA POR EL “EL PROVEEDOR”, SEA POSITIVA Y VIGENTE A LA FECHA EN QUE SE PRESENTÓ AL ADMINISTRADOR DEL CONTRATO, EL DEPARTAMENTO DE FINANZAS DE LA DIRECCIÓN ADMINISTRATIVA, CONTINUARÁ EL TRÁMITE DE PAGO A “EL PROVEEDOR” RESPECTIVO. EL DEPARTAMENTO DE FINANZAS AL MOMENTO DE REVISAR LA DOCUMENTACIÓN PRESENTADA PARA COBRO, DEBERÁN VERIFICAR QUE SE INCLUYA LA OPINIÓN DE CUMPLIMIENTO DE OBLIGACIONES EN MATERIA DE SEGURIDAD SOCIAL”  O EN SU CASO, LO APLICABLE AL CASO CONCRETO Y SEÑALADO EN LOS “LINEAMIENTOS PARA LA VERIFICACIÓN DEL CUMPLIMIENTO DE LOS PROVEEDORES, DE SUS OBLIGACIONES EN MATERIA DE SEGURIDAD SOCIAL” EMITIDOS EN BASE AL ACUERDO ACDO.AS2.HCT.270422/107.P.DIR, DICTADO POR EL H. CONSEJO TÉCNICO EN SESIÓN ORDINARIA DEL 27 DE ABRIL DE 2022 PUBLICADO EL 27 DE DICIEMBRE DE 2022, RELATIVO A LAS REGLAS PARA LA OBTENCIÓN DE LA OPINIÓN DE CUMPLIMIENTO DE OBLIGACIONES FISCALES EN MATERIA DE SEGURIDAD SOCIAL”.</w:t>
      </w:r>
    </w:p>
    <w:p w14:paraId="02B8AF3F" w14:textId="3A01346B" w:rsidR="005D4596" w:rsidRPr="00EC5C3F" w:rsidRDefault="009240E0" w:rsidP="005D4596">
      <w:pPr>
        <w:jc w:val="both"/>
        <w:rPr>
          <w:rFonts w:cs="Arial"/>
          <w:bCs w:val="0"/>
          <w:sz w:val="16"/>
          <w:szCs w:val="16"/>
          <w:lang w:val="es-ES_tradnl"/>
        </w:rPr>
      </w:pPr>
      <w:r w:rsidRPr="00EC5C3F">
        <w:rPr>
          <w:rFonts w:cs="Arial"/>
          <w:bCs w:val="0"/>
          <w:sz w:val="16"/>
          <w:szCs w:val="16"/>
          <w:lang w:val="es-ES_tradnl"/>
        </w:rPr>
        <w:t>EN EL CASO DE QUE POR PROCEDIMIENTO “EL PROVEEDOR” HAGA ENTREGA DIRECTAMENTE A LAS ÁREAS DE TRÁMITE DE EROGACIONES LA DOCUMENTACIÓN PARA COBRO SIN PASAR POR EL ADMINISTRADOR DEL CONTRATO (ALTAS DE SAI), NO SERÁ NECESARIO LA PRESENTACIÓN DE LA “OPINIÓN DE CUMPLIMIENTO DE OBLIGACIONES EN MATERIA DE SEGURIDAD SOCIAL”, EN TANTO SE ESTABLECE EL PROCEDIMIENTO PARA SU VALIDACIÓN ANTE EL ADMINISTRADOR DEL CONTRATO. LO ANTERIOR TIENE SU FUNDAMENTO DERIVADO DEL ACUERDO ACDO.AS2.HCT.270422/107.P.DIR, DICTADO POR EL H. CONSEJO TÉCNICO EN SESIÓN ORDINARIA DEL 27 DE ABRIL DE 2022 PUBLICADO EL 27 DE DICIEMBRE DE 2022, RELATIVO A LAS REGLAS PARA LA OBTENCIÓN DE LA OPINIÓN DE CUMPLIMIENTO DE OBLIGACIONES FISCALES EN MATERIA DE SEGURIDAD SOCIAL”.</w:t>
      </w:r>
    </w:p>
    <w:p w14:paraId="58C707AA" w14:textId="77777777" w:rsidR="005D4596" w:rsidRPr="00EC5C3F" w:rsidRDefault="005D4596" w:rsidP="005D4596">
      <w:pPr>
        <w:jc w:val="both"/>
        <w:rPr>
          <w:rFonts w:cs="Arial"/>
          <w:bCs w:val="0"/>
          <w:sz w:val="16"/>
          <w:szCs w:val="16"/>
          <w:lang w:val="es-ES_tradnl"/>
        </w:rPr>
      </w:pPr>
    </w:p>
    <w:p w14:paraId="176AFFFA" w14:textId="44058F35" w:rsidR="001968C1" w:rsidRPr="00EC5C3F" w:rsidRDefault="009240E0" w:rsidP="005D4596">
      <w:pPr>
        <w:tabs>
          <w:tab w:val="left" w:pos="9498"/>
        </w:tabs>
        <w:autoSpaceDE w:val="0"/>
        <w:autoSpaceDN w:val="0"/>
        <w:adjustRightInd w:val="0"/>
        <w:jc w:val="both"/>
        <w:rPr>
          <w:rFonts w:cs="Arial"/>
          <w:bCs w:val="0"/>
          <w:sz w:val="16"/>
          <w:szCs w:val="16"/>
          <w:lang w:val="es-ES_tradnl"/>
        </w:rPr>
      </w:pPr>
      <w:r w:rsidRPr="00EC5C3F">
        <w:rPr>
          <w:rFonts w:cs="Arial"/>
          <w:bCs w:val="0"/>
          <w:sz w:val="16"/>
          <w:szCs w:val="16"/>
          <w:lang w:val="es-ES_tradnl"/>
        </w:rPr>
        <w:t xml:space="preserve"> “EL PROVEEDOR” QUEDA OBLIGADO A ENTREGAR A “EL INSTITUTO” JUNTO CON LA FACTURA DE COBRO RESPECTIVA, LA “OPINIÓN DE CUMPLIMIENTO DE OBLIGACIONES EN MATERIA DE SEGURIDAD SOCIAL” VIGENTE Y POSITIVA A LA FECHA DEL PRESENTE INSTRUMENTO JURÍDICO.</w:t>
      </w:r>
    </w:p>
    <w:p w14:paraId="3043BB2E" w14:textId="77777777" w:rsidR="001968C1" w:rsidRPr="00EC5C3F" w:rsidRDefault="001968C1" w:rsidP="001968C1">
      <w:pPr>
        <w:ind w:right="48"/>
        <w:jc w:val="both"/>
        <w:rPr>
          <w:rFonts w:cs="Arial"/>
          <w:bCs w:val="0"/>
          <w:sz w:val="16"/>
          <w:szCs w:val="16"/>
          <w:lang w:val="es-ES_tradnl"/>
        </w:rPr>
      </w:pPr>
    </w:p>
    <w:p w14:paraId="14FA3E6F" w14:textId="20055758" w:rsidR="001968C1" w:rsidRPr="00EC5C3F" w:rsidRDefault="009240E0" w:rsidP="001968C1">
      <w:pPr>
        <w:ind w:right="48"/>
        <w:jc w:val="both"/>
        <w:rPr>
          <w:rFonts w:cs="Arial"/>
          <w:bCs w:val="0"/>
          <w:sz w:val="16"/>
          <w:szCs w:val="16"/>
          <w:lang w:val="es-ES_tradnl"/>
        </w:rPr>
      </w:pPr>
      <w:r w:rsidRPr="00EC5C3F">
        <w:rPr>
          <w:rFonts w:cs="Arial"/>
          <w:bCs w:val="0"/>
          <w:sz w:val="16"/>
          <w:szCs w:val="16"/>
          <w:lang w:val="es-ES_tradnl"/>
        </w:rPr>
        <w:t>“EL PROVEEDOR” DEBERÁ EXPEDIR SUS FACTURAS EN EL ESQUEMA DE FACTURACIÓN ELECTRÓNICA CFDI (COMPROBANTES FISCALES DIGITALES POR INTERNET), LA RECEPCIÓN DE LAS MISMAS SERÁ A TRAVÉS DEL PORTAL DE SERVICIOS A PROVEEDORES, Y DEBERÁN SER PROPORCIONADAS EN SU FORMATO XML; LA VALIDEZ DE LAS MISMAS SERÁ DETERMINADA DURANTE LA CARGA Y ÚNICAMENTE LAS FACTURAS FISCALMENTE VALIDAS SERÁN PROCEDENTES PARA PAGO. “EL PROVEEDOR” DEBERÁ PROPORCIONAR A LAS ÁREAS FINANCIERAS UNA REPRESENTACIÓN IMPRESA DE LA MISMA QUE CUMPLA CON LAS ESPECIFICACIONES NORMADAS POR EL SERVICIO DE ADMINISTRACIÓN TRIBUTARIA (SAT), LA REPRESENTACIÓN IMPRESA POR SÍ MISMA NO SERÁ SUSTENTO PARA PAGO SI NO SE HACE LA CARGA DEL XML DEL CUAL SE ORIGINÓ O SI LA MISMA NO ES UNA REPRESENTACIÓN FIEL DEL XML ORIGEN.</w:t>
      </w:r>
    </w:p>
    <w:p w14:paraId="3170987F" w14:textId="77777777" w:rsidR="001968C1" w:rsidRPr="00EC5C3F" w:rsidRDefault="001968C1" w:rsidP="001968C1">
      <w:pPr>
        <w:jc w:val="both"/>
        <w:rPr>
          <w:rFonts w:cs="Arial"/>
          <w:bCs w:val="0"/>
          <w:sz w:val="16"/>
          <w:szCs w:val="16"/>
          <w:lang w:val="es-ES_tradnl"/>
        </w:rPr>
      </w:pPr>
    </w:p>
    <w:p w14:paraId="4B16891C" w14:textId="15E8769A" w:rsidR="001968C1" w:rsidRPr="00EC5C3F" w:rsidRDefault="009240E0" w:rsidP="001968C1">
      <w:pPr>
        <w:jc w:val="both"/>
        <w:rPr>
          <w:rFonts w:cs="Arial"/>
          <w:bCs w:val="0"/>
          <w:sz w:val="16"/>
          <w:szCs w:val="16"/>
          <w:lang w:val="es-ES_tradnl"/>
        </w:rPr>
      </w:pPr>
      <w:r w:rsidRPr="00EC5C3F">
        <w:rPr>
          <w:rFonts w:cs="Arial"/>
          <w:bCs w:val="0"/>
          <w:sz w:val="16"/>
          <w:szCs w:val="16"/>
          <w:lang w:val="es-ES_tradnl"/>
        </w:rPr>
        <w:t xml:space="preserve">“EL PROVEEDOR” SE OBLIGA A NO CANCELAR ANTE EL SERVICIO DE ADMINISTRACIÓN TRIBUTARIA (SAT) LOS COMPROBANTES FISCALES DIGITALES A FAVOR DE “EL INSTITUTO” PREVIAMENTE VALIDADOS EN EL PORTAL DE SERVICIOS A PROVEEDORES, SALVO JUSTIFICACIÓN Y COMUNICACIÓN POR PARTE DEL MISMO AL ADMINISTRADOR DEL PRESENTE CONTRATO PARA SU AUTORIZACIÓN EXPRESA, DEBIENDO ESTE INFORMAR A LAS ÁREAS DE TRÁMITE DE EROGACIONES DE DICHA JUSTIFICACIÓN Y REPOSICIÓN DEL COMPROBANTE FISCAL DIGITAL EN SU CASO. </w:t>
      </w:r>
    </w:p>
    <w:p w14:paraId="4797103C" w14:textId="77777777" w:rsidR="001968C1" w:rsidRPr="00EC5C3F" w:rsidRDefault="001968C1" w:rsidP="001968C1">
      <w:pPr>
        <w:jc w:val="both"/>
        <w:rPr>
          <w:rFonts w:cs="Arial"/>
          <w:bCs w:val="0"/>
          <w:sz w:val="16"/>
          <w:szCs w:val="16"/>
          <w:lang w:val="es-ES_tradnl"/>
        </w:rPr>
      </w:pPr>
    </w:p>
    <w:p w14:paraId="44F487BF" w14:textId="6404DEA0" w:rsidR="001968C1" w:rsidRPr="00EC5C3F" w:rsidRDefault="009240E0" w:rsidP="001968C1">
      <w:pPr>
        <w:jc w:val="both"/>
        <w:rPr>
          <w:rFonts w:cs="Arial"/>
          <w:bCs w:val="0"/>
          <w:sz w:val="16"/>
          <w:szCs w:val="16"/>
          <w:lang w:val="es-ES_tradnl"/>
        </w:rPr>
      </w:pPr>
      <w:r w:rsidRPr="00EC5C3F">
        <w:rPr>
          <w:rFonts w:cs="Arial"/>
          <w:bCs w:val="0"/>
          <w:sz w:val="16"/>
          <w:szCs w:val="16"/>
          <w:lang w:val="es-ES_tradnl"/>
        </w:rPr>
        <w:t>EN CASO DE QUE “EL PROVEEDOR” PRESENTE SU (CFDI) O FACTURA CON ERRORES O DEFICIENCIAS, CONFORME A LO PREVISTO EN LOS ARTÍCULOS 89 Y 90 DEL REGLAMENTO DE LA LEY DE ADQUISICIONES, ARRENDAMIENTOS Y SERVICIOS DEL SECTOR PÚBLICO, “EL INSTITUTO” DENTRO DE LOS 3 (TRES) DÍAS HÁBILES SIGUIENTES A LA RECEPCIÓN DE LA MISMA, LA OFICINA DE TRÁMITE Y EROGACIONES INDICARÁ POR ESCRITO DEBIDAMENTE FUNDADO Y MOTIVADO A “EL PROVEEDOR” LAS DEFICIENCIAS O ERRORES QUE DEBERÁ CORREGIR. EL PERIODO QUE TRANSCURRA A PARTIR DE LA ENTREGA DEL CITADO ESCRITO Y HASTA QUE “EL PROVEEDOR” PRESENTE LAS CORRECCIONES NO SE COMPUTARÁ DENTRO DEL PLAZO ESTIPULADO PARA EL PAGO.</w:t>
      </w:r>
    </w:p>
    <w:p w14:paraId="0956AE4F" w14:textId="77777777" w:rsidR="001968C1" w:rsidRPr="00EC5C3F" w:rsidRDefault="001968C1" w:rsidP="001968C1">
      <w:pPr>
        <w:jc w:val="both"/>
        <w:rPr>
          <w:rFonts w:cs="Arial"/>
          <w:bCs w:val="0"/>
          <w:sz w:val="16"/>
          <w:szCs w:val="16"/>
          <w:lang w:val="es-ES_tradnl"/>
        </w:rPr>
      </w:pPr>
    </w:p>
    <w:p w14:paraId="07356631" w14:textId="599153FA" w:rsidR="001968C1" w:rsidRPr="00EC5C3F" w:rsidRDefault="009240E0" w:rsidP="001968C1">
      <w:pPr>
        <w:jc w:val="both"/>
        <w:rPr>
          <w:rFonts w:cs="Arial"/>
          <w:bCs w:val="0"/>
          <w:sz w:val="16"/>
          <w:szCs w:val="16"/>
          <w:lang w:val="es-ES_tradnl"/>
        </w:rPr>
      </w:pPr>
      <w:r w:rsidRPr="00EC5C3F">
        <w:rPr>
          <w:rFonts w:cs="Arial"/>
          <w:bCs w:val="0"/>
          <w:sz w:val="16"/>
          <w:szCs w:val="16"/>
          <w:lang w:val="es-ES_tradnl"/>
        </w:rPr>
        <w:t>“EL PROVEEDOR” PARA EFECTOS DE TRANSFERIR LOS DERECHOS DE COBRO DEBERÁ CONTAR CON EL CONSENTIMIENTO DE “EL INSTITUTO” PARA LO CUAL DEBERÁ NOTIFICARLO POR ESCRITO A “EL INSTITUTO” CON UN MÍNIMO DE 5 (CINCO) DÍAS NATURALES ANTERIORES A LA FECHA DE PAGO PROGRAMADA, ENTREGANDO INVARIABLEMENTE UNA COPIA DE LOS CONTRA-RECIBOS CUYO IMPORTE SE CEDE, ADEMÁS DE LOS DOCUMENTOS SUSTANTIVOS DE DICHA CESIÓN. EL MISMO PROCEDIMIENTO APLICARÁ EN CASO DE QUE “EL PROVEEDOR” CELEBRE CONTRATO DE CESIÓN DE DERECHOS DE COBRO A TRAVÉS DE FACTORAJE FINANCIERO CONFORME AL PROGRAMA DE CADENAS PRODUCTIVAS DE NACIONAL FINANCIERA, S.N.C. INSTITUCIÓN DE BANCA DE DESARROLLO.</w:t>
      </w:r>
    </w:p>
    <w:p w14:paraId="5D69BE60" w14:textId="77777777" w:rsidR="001968C1" w:rsidRPr="00EC5C3F" w:rsidRDefault="001968C1" w:rsidP="001968C1">
      <w:pPr>
        <w:jc w:val="both"/>
        <w:rPr>
          <w:rFonts w:cs="Arial"/>
          <w:bCs w:val="0"/>
          <w:sz w:val="16"/>
          <w:szCs w:val="16"/>
          <w:lang w:val="es-ES_tradnl"/>
        </w:rPr>
      </w:pPr>
    </w:p>
    <w:p w14:paraId="1B9B3AB1" w14:textId="5C545C1E" w:rsidR="001968C1" w:rsidRPr="00EC5C3F" w:rsidRDefault="009240E0" w:rsidP="001968C1">
      <w:pPr>
        <w:jc w:val="both"/>
        <w:rPr>
          <w:rFonts w:cs="Arial"/>
          <w:bCs w:val="0"/>
          <w:sz w:val="16"/>
          <w:szCs w:val="16"/>
          <w:lang w:val="es-ES_tradnl"/>
        </w:rPr>
      </w:pPr>
      <w:r w:rsidRPr="00EC5C3F">
        <w:rPr>
          <w:rFonts w:cs="Arial"/>
          <w:bCs w:val="0"/>
          <w:sz w:val="16"/>
          <w:szCs w:val="16"/>
          <w:lang w:val="es-ES_tradnl"/>
        </w:rPr>
        <w:lastRenderedPageBreak/>
        <w:t>EN CASO DE QUE “EL PROVEEDOR” RECIBA PAGOS EN EXCESO, DEBERÁ REINTEGRAR LAS CANTIDADES PAGADAS EN EXCESO, MÁS LOS INTERESES CORRESPONDIENTES, CONFORME A LA TASA QUE ESTABLEZCA LA LEY DE INGRESOS DE LA FEDERACIÓN, EN LOS CASOS DE PRÓRROGA PARA EL PAGO DE CRÉDITOS FISCALES. LOS INTERESES SE CALCULARÁN SOBRE LAS CANTIDADES PAGADAS EN EXCESO Y SE COMPUTARÁN POR DÍAS NATURALES DESDE LA FECHA DE SU ENTREGA HASTA LA FECHA EN QUE SE PONGAN EFECTIVAMENTE LAS CANTIDADES A DISPOSICIÓN DE “EL INSTITUTO”.</w:t>
      </w:r>
    </w:p>
    <w:p w14:paraId="3CB95320" w14:textId="77777777" w:rsidR="001968C1" w:rsidRPr="00EC5C3F" w:rsidRDefault="001968C1" w:rsidP="001968C1">
      <w:pPr>
        <w:jc w:val="both"/>
        <w:rPr>
          <w:rFonts w:cs="Arial"/>
          <w:bCs w:val="0"/>
          <w:sz w:val="16"/>
          <w:szCs w:val="16"/>
          <w:lang w:val="es-ES_tradnl"/>
        </w:rPr>
      </w:pPr>
    </w:p>
    <w:p w14:paraId="56E66AB9" w14:textId="719B2217" w:rsidR="001968C1" w:rsidRPr="00EC5C3F" w:rsidRDefault="009240E0" w:rsidP="001968C1">
      <w:pPr>
        <w:jc w:val="both"/>
        <w:rPr>
          <w:rFonts w:cs="Arial"/>
          <w:bCs w:val="0"/>
          <w:sz w:val="16"/>
          <w:szCs w:val="16"/>
          <w:lang w:val="es-ES_tradnl"/>
        </w:rPr>
      </w:pPr>
      <w:r w:rsidRPr="00EC5C3F">
        <w:rPr>
          <w:rFonts w:cs="Arial"/>
          <w:bCs w:val="0"/>
          <w:sz w:val="16"/>
          <w:szCs w:val="16"/>
          <w:lang w:val="es-ES_tradnl"/>
        </w:rPr>
        <w:t>EL PAGO DE LOS SERVICIOS Y/O BIENES QUEDARÁ CONDICIONADO AL DESCUENTO QUE “EL INSTITUTO” EFECTUARÁ A “EL PROVEEDOR” POR CONCEPTO DE PENAS CONVENCIONALES Y/O DEDUCCIONES APLICABLES, EN EL ENTENDIDO DE QUE EN EL SUPUESTO DE QUE SEA RESCINDIDO EL CONTRATO, NO PROCEDERÁ EL COBRO DE DICHAS PENALIZACIONES, NI LA CONTABILIZACIÓN DE LAS MISMAS PARA HACER EFECTIVA LA GARANTÍA DE CUMPLIMIENTO, DE CONFORMIDAD CON LO ESTABLECIDO POR EL ARTÍCULO 95 DEL REGLAMENTO DE LA LEY DE ADQUISICIONES, ARRENDAMIENTOS Y SERVICIOS DEL SECTOR PÚBLICO.</w:t>
      </w:r>
    </w:p>
    <w:p w14:paraId="2CB6BBD5" w14:textId="77777777" w:rsidR="001968C1" w:rsidRPr="00EC5C3F" w:rsidRDefault="001968C1" w:rsidP="001968C1">
      <w:pPr>
        <w:jc w:val="both"/>
        <w:rPr>
          <w:rFonts w:cs="Arial"/>
          <w:bCs w:val="0"/>
          <w:sz w:val="16"/>
          <w:szCs w:val="16"/>
          <w:lang w:val="es-ES_tradnl"/>
        </w:rPr>
      </w:pPr>
    </w:p>
    <w:p w14:paraId="6E476252" w14:textId="4921554B" w:rsidR="001968C1" w:rsidRPr="00EC5C3F" w:rsidRDefault="009240E0" w:rsidP="001968C1">
      <w:pPr>
        <w:jc w:val="both"/>
        <w:rPr>
          <w:rFonts w:cs="Arial"/>
          <w:bCs w:val="0"/>
          <w:sz w:val="16"/>
          <w:szCs w:val="16"/>
          <w:lang w:val="es-ES_tradnl"/>
        </w:rPr>
      </w:pPr>
      <w:r w:rsidRPr="00EC5C3F">
        <w:rPr>
          <w:rFonts w:cs="Arial"/>
          <w:bCs w:val="0"/>
          <w:sz w:val="16"/>
          <w:szCs w:val="16"/>
          <w:lang w:val="es-ES_tradnl"/>
        </w:rPr>
        <w:t>EN EL SUPUESTO DE QUE UN PARTICULAR SOLICITE EL PAGO DE DOS O MÁS CFDI, NO ES NECESARIO QUE PRESENTE UNA OPINIÓN DE CUMPLIMIENTO CON CADA UNO DE ELLOS, ES SUFICIENTE CON QUE PRESENTE UNA OPINIÓN (POSITIVA Y VIGENTE) POR CADA TRÁMITE DE PAGO, PUDIENDO SER UNA COPIA FOTOSTÁTICA, SIN IMPORTAR SI INCLUYE UNO O MÁS CFDI.</w:t>
      </w:r>
    </w:p>
    <w:p w14:paraId="01C00924" w14:textId="77777777" w:rsidR="00F20587" w:rsidRPr="00EC5C3F" w:rsidRDefault="00F20587" w:rsidP="00F20587">
      <w:pPr>
        <w:tabs>
          <w:tab w:val="left" w:pos="8931"/>
          <w:tab w:val="left" w:pos="9356"/>
          <w:tab w:val="left" w:pos="9498"/>
        </w:tabs>
        <w:ind w:left="142" w:right="794"/>
        <w:jc w:val="both"/>
        <w:rPr>
          <w:rFonts w:cs="Arial"/>
          <w:b/>
          <w:bCs w:val="0"/>
          <w:sz w:val="16"/>
          <w:szCs w:val="16"/>
        </w:rPr>
      </w:pPr>
    </w:p>
    <w:p w14:paraId="3F2B5BE8" w14:textId="76CE452E" w:rsidR="00F20587" w:rsidRPr="00EC5C3F" w:rsidRDefault="009240E0" w:rsidP="00AA4634">
      <w:pPr>
        <w:tabs>
          <w:tab w:val="left" w:pos="8931"/>
          <w:tab w:val="left" w:pos="9356"/>
          <w:tab w:val="left" w:pos="9498"/>
        </w:tabs>
        <w:ind w:right="794"/>
        <w:jc w:val="both"/>
        <w:rPr>
          <w:rFonts w:cs="Arial"/>
          <w:b/>
          <w:bCs w:val="0"/>
          <w:sz w:val="16"/>
          <w:szCs w:val="16"/>
        </w:rPr>
      </w:pPr>
      <w:r w:rsidRPr="00EC5C3F">
        <w:rPr>
          <w:rFonts w:cs="Arial"/>
          <w:b/>
          <w:bCs w:val="0"/>
          <w:sz w:val="16"/>
          <w:szCs w:val="16"/>
        </w:rPr>
        <w:t>IMPUESTOS Y DERECHOS.</w:t>
      </w:r>
    </w:p>
    <w:p w14:paraId="0521DD3C" w14:textId="77777777" w:rsidR="00036DFE" w:rsidRPr="00EC5C3F" w:rsidRDefault="00036DFE" w:rsidP="00AA4634">
      <w:pPr>
        <w:tabs>
          <w:tab w:val="left" w:pos="8931"/>
          <w:tab w:val="left" w:pos="9356"/>
          <w:tab w:val="left" w:pos="9498"/>
        </w:tabs>
        <w:ind w:right="794"/>
        <w:jc w:val="both"/>
        <w:rPr>
          <w:rFonts w:cs="Arial"/>
          <w:b/>
          <w:bCs w:val="0"/>
          <w:sz w:val="16"/>
          <w:szCs w:val="16"/>
        </w:rPr>
      </w:pPr>
    </w:p>
    <w:p w14:paraId="7D71A51A" w14:textId="3D88B842" w:rsidR="00F20587" w:rsidRPr="00EC5C3F" w:rsidRDefault="009240E0" w:rsidP="00AA4634">
      <w:pPr>
        <w:tabs>
          <w:tab w:val="left" w:pos="8931"/>
          <w:tab w:val="left" w:pos="9356"/>
          <w:tab w:val="left" w:pos="9498"/>
        </w:tabs>
        <w:ind w:right="49"/>
        <w:jc w:val="both"/>
        <w:rPr>
          <w:rFonts w:cs="Arial"/>
          <w:sz w:val="16"/>
          <w:szCs w:val="16"/>
        </w:rPr>
      </w:pPr>
      <w:bookmarkStart w:id="11" w:name="_DV_M234"/>
      <w:bookmarkStart w:id="12" w:name="_DV_C248"/>
      <w:bookmarkStart w:id="13" w:name="_DV_M235"/>
      <w:bookmarkEnd w:id="11"/>
      <w:bookmarkEnd w:id="12"/>
      <w:bookmarkEnd w:id="13"/>
      <w:r w:rsidRPr="00EC5C3F">
        <w:rPr>
          <w:rFonts w:cs="Arial"/>
          <w:sz w:val="16"/>
          <w:szCs w:val="16"/>
        </w:rPr>
        <w:t>LOS IMPUESTOS Y DERECHOS QUE PROCEDAN CON MOTIVO DE LA ADQUISICIÓN DE LOS VÍVERES OBJETO DE LA PRESENTE ADJUDICACIÓN DIRECTA, SERÁN PAGADOS POR “EL PROVEEDOR”</w:t>
      </w:r>
      <w:r w:rsidRPr="00EC5C3F">
        <w:rPr>
          <w:rFonts w:cs="Arial"/>
          <w:color w:val="0000FF"/>
          <w:sz w:val="16"/>
          <w:szCs w:val="16"/>
        </w:rPr>
        <w:t xml:space="preserve"> </w:t>
      </w:r>
      <w:r w:rsidRPr="00EC5C3F">
        <w:rPr>
          <w:rFonts w:cs="Arial"/>
          <w:color w:val="000000"/>
          <w:sz w:val="16"/>
          <w:szCs w:val="16"/>
        </w:rPr>
        <w:t>CONFORME A LA LEGISLACIÓN APLICABLE EN LA MATERIA</w:t>
      </w:r>
      <w:r w:rsidRPr="00EC5C3F">
        <w:rPr>
          <w:rFonts w:cs="Arial"/>
          <w:sz w:val="16"/>
          <w:szCs w:val="16"/>
        </w:rPr>
        <w:t>.</w:t>
      </w:r>
    </w:p>
    <w:p w14:paraId="0BD7D4C7" w14:textId="77777777" w:rsidR="00F20587" w:rsidRPr="00EC5C3F" w:rsidRDefault="00F20587" w:rsidP="00F20587">
      <w:pPr>
        <w:tabs>
          <w:tab w:val="left" w:pos="8931"/>
          <w:tab w:val="left" w:pos="9356"/>
          <w:tab w:val="left" w:pos="9498"/>
        </w:tabs>
        <w:ind w:left="142" w:right="49"/>
        <w:jc w:val="both"/>
        <w:rPr>
          <w:rFonts w:cs="Arial"/>
          <w:sz w:val="16"/>
          <w:szCs w:val="16"/>
        </w:rPr>
      </w:pPr>
    </w:p>
    <w:p w14:paraId="720A935B" w14:textId="523EACDA" w:rsidR="00E4682F" w:rsidRPr="00EC5C3F" w:rsidRDefault="009240E0" w:rsidP="00F97A7E">
      <w:pPr>
        <w:tabs>
          <w:tab w:val="left" w:pos="8931"/>
          <w:tab w:val="left" w:pos="9356"/>
          <w:tab w:val="left" w:pos="9498"/>
        </w:tabs>
        <w:ind w:right="191"/>
        <w:jc w:val="both"/>
        <w:rPr>
          <w:rFonts w:cs="Arial"/>
          <w:b/>
          <w:sz w:val="16"/>
          <w:szCs w:val="16"/>
        </w:rPr>
      </w:pPr>
      <w:bookmarkStart w:id="14" w:name="_DV_M236"/>
      <w:bookmarkEnd w:id="14"/>
      <w:r w:rsidRPr="00EC5C3F">
        <w:rPr>
          <w:rFonts w:cs="Arial"/>
          <w:b/>
          <w:sz w:val="16"/>
          <w:szCs w:val="16"/>
        </w:rPr>
        <w:t>PENAS CONVENCIONALES POR ATRASO EN EL CUMPLIMIENTO DE LAS FECHAS PACTADAS DE ENTREGA Y DISTRIBUCIÓN DE LOS VÍVERES.</w:t>
      </w:r>
    </w:p>
    <w:p w14:paraId="1AC40BB0" w14:textId="77777777" w:rsidR="00E4682F" w:rsidRPr="00EC5C3F" w:rsidRDefault="00E4682F" w:rsidP="00E4682F">
      <w:pPr>
        <w:tabs>
          <w:tab w:val="left" w:pos="8931"/>
          <w:tab w:val="left" w:pos="9356"/>
          <w:tab w:val="left" w:pos="9498"/>
        </w:tabs>
        <w:ind w:left="142" w:right="191"/>
        <w:jc w:val="both"/>
        <w:rPr>
          <w:rFonts w:cs="Arial"/>
          <w:sz w:val="16"/>
          <w:szCs w:val="16"/>
        </w:rPr>
      </w:pPr>
    </w:p>
    <w:p w14:paraId="6E011BB4" w14:textId="402FAE1B" w:rsidR="00E4682F" w:rsidRPr="00EC5C3F" w:rsidRDefault="009240E0" w:rsidP="00E4682F">
      <w:pPr>
        <w:pStyle w:val="Textoindependiente"/>
        <w:spacing w:line="240" w:lineRule="auto"/>
        <w:ind w:left="142" w:right="191"/>
        <w:jc w:val="both"/>
        <w:rPr>
          <w:rFonts w:cs="Arial"/>
          <w:b w:val="0"/>
          <w:sz w:val="16"/>
          <w:szCs w:val="16"/>
        </w:rPr>
      </w:pPr>
      <w:r w:rsidRPr="00EC5C3F">
        <w:rPr>
          <w:rFonts w:cs="Arial"/>
          <w:b w:val="0"/>
          <w:sz w:val="16"/>
          <w:szCs w:val="16"/>
        </w:rPr>
        <w:t>EL INSTITUTO APLICARÁ UNA PENA CONVENCIONAL POR ATRASO EN EL CUMPLIMIENTO DE LAS FECHAS PACTADAS DE ENTREGA Y DISTRIBUCIÓN DE LOS VÍVERES HASTA POR EL EQUIVALENTE AL 2.5%, DIARIO SOBRE EL VALOR TOTAL DE LO INCUMPLIDO, SIN INCLUIR EL I.V.A., EN CADA UNO DE LOS SUPUESTOS SIGUIENTES:</w:t>
      </w:r>
    </w:p>
    <w:p w14:paraId="3B90AE25" w14:textId="77777777" w:rsidR="00E4682F" w:rsidRPr="00EC5C3F" w:rsidRDefault="00E4682F" w:rsidP="00E4682F">
      <w:pPr>
        <w:ind w:left="142" w:right="191"/>
        <w:jc w:val="both"/>
        <w:rPr>
          <w:rFonts w:cs="Arial"/>
          <w:bCs w:val="0"/>
          <w:sz w:val="16"/>
          <w:szCs w:val="16"/>
          <w:lang w:val="es-ES_tradnl"/>
        </w:rPr>
      </w:pPr>
    </w:p>
    <w:p w14:paraId="38758EB1" w14:textId="5E0FAA1C" w:rsidR="00E4682F" w:rsidRPr="00EC5C3F" w:rsidRDefault="009240E0" w:rsidP="00446177">
      <w:pPr>
        <w:pStyle w:val="Textoindependiente"/>
        <w:numPr>
          <w:ilvl w:val="0"/>
          <w:numId w:val="36"/>
        </w:numPr>
        <w:tabs>
          <w:tab w:val="left" w:pos="2444"/>
        </w:tabs>
        <w:suppressAutoHyphens/>
        <w:autoSpaceDN/>
        <w:spacing w:after="120" w:line="240" w:lineRule="auto"/>
        <w:ind w:right="191"/>
        <w:jc w:val="both"/>
        <w:rPr>
          <w:rFonts w:cs="Arial"/>
          <w:b w:val="0"/>
          <w:sz w:val="16"/>
          <w:szCs w:val="16"/>
        </w:rPr>
      </w:pPr>
      <w:r w:rsidRPr="00EC5C3F">
        <w:rPr>
          <w:rFonts w:cs="Arial"/>
          <w:b w:val="0"/>
          <w:sz w:val="16"/>
          <w:szCs w:val="16"/>
        </w:rPr>
        <w:t>POR ATRASO EN EL CUMPLIMIENTO DE LOS HORARIOS PACTADOS DE ENTREGA Y DISTRIBUCIÓN DE LOS VÍVERES CONFORME AL PLAZO ESTABLECIDO EN LA ORDEN DE COMPRA, SE APLICARÁ EL EQUIVALENTE AL 0.357% (CERO PUNTO TRESCIENTOS CINCUENTA Y SIETE POR CIENTO) POR CADA TREINTA MINUTOS DE ATRASO, SIN EXCEDER EL 2.5% (DOS PUNTO CINCO POR CIENTO) DIARIO SOBRE EL VALOR TOTAL DE LO INCUMPLIDO, SIN INCLUIR EL IVA, HASTA LAS 13.30 HORAS.</w:t>
      </w:r>
    </w:p>
    <w:p w14:paraId="10F0008F" w14:textId="7FB0C145" w:rsidR="00E4682F" w:rsidRPr="00EC5C3F" w:rsidRDefault="009240E0" w:rsidP="00446177">
      <w:pPr>
        <w:pStyle w:val="Textoindependiente"/>
        <w:numPr>
          <w:ilvl w:val="0"/>
          <w:numId w:val="36"/>
        </w:numPr>
        <w:tabs>
          <w:tab w:val="left" w:pos="2444"/>
        </w:tabs>
        <w:suppressAutoHyphens/>
        <w:autoSpaceDN/>
        <w:spacing w:after="120" w:line="240" w:lineRule="auto"/>
        <w:ind w:right="191"/>
        <w:jc w:val="both"/>
        <w:rPr>
          <w:rFonts w:cs="Arial"/>
          <w:b w:val="0"/>
          <w:sz w:val="16"/>
          <w:szCs w:val="16"/>
        </w:rPr>
      </w:pPr>
      <w:r w:rsidRPr="00EC5C3F">
        <w:rPr>
          <w:rFonts w:cs="Arial"/>
          <w:b w:val="0"/>
          <w:sz w:val="16"/>
          <w:szCs w:val="16"/>
        </w:rPr>
        <w:t>CUANDO TRANSCURRIDO EL HORARIO ESTIPULADO NO SE HUBIERA CUMPLIDO CON LA REPOSICIÓN O SE INCURRA EN  INCUMPLIMIENTO CON DICHA REPOSICIÓN DE LOS VÍVERES, SE APLICARÁ EL 2.5% (DOS PUNTO CINCO POR CIENTO) DIARIO, SOBRE EL VALOR TOTAL DE LO INCUMPLIDO SIN INCLUIR EL IVA, A PARTIR DE LA HORA SEÑALADA PARA SU RECEPCIÓN.</w:t>
      </w:r>
    </w:p>
    <w:p w14:paraId="625222C6" w14:textId="6A41553B" w:rsidR="00E4682F" w:rsidRPr="00EC5C3F" w:rsidRDefault="009240E0" w:rsidP="00E4682F">
      <w:pPr>
        <w:ind w:left="142" w:right="191"/>
        <w:jc w:val="both"/>
        <w:rPr>
          <w:rFonts w:cs="Arial"/>
          <w:sz w:val="16"/>
          <w:szCs w:val="16"/>
          <w:lang w:val="es-ES_tradnl"/>
        </w:rPr>
      </w:pPr>
      <w:r w:rsidRPr="00EC5C3F">
        <w:rPr>
          <w:rFonts w:cs="Arial"/>
          <w:sz w:val="16"/>
          <w:szCs w:val="16"/>
          <w:lang w:val="es-ES_tradnl"/>
        </w:rPr>
        <w:t xml:space="preserve">LA PENA CONVENCIONAL POR ATRASO, SE CALCULARÁ POR CADA DÍA DE INCUMPLIMIENTO, DE ACUERDO CON EL PORCENTAJE DE PENALIZACIÓN ESTABLECIDO EN LA PRESENTE CONVOCATORIA, QUE ES DEL 2.5 % (DOS PUNTO CINCO POR CIENTO) APLICADO AL VALOR DE LOS VÍVERES ENTREGADOS CON ATRASO, LA QUE NO DEBERÁ DE SER MAYOR A LA PARTE PROPORCIONAL DEL IMPORTE DE LA GARANTÍA DE CUMPLIMIENTO. LA SUMA DE LAS PENAS CONVENCIONALES NO DEBERÁ EXCEDER EL IMPORTE DE DICHA GARANTÍA. </w:t>
      </w:r>
    </w:p>
    <w:p w14:paraId="040CE1F2" w14:textId="77777777" w:rsidR="00E4682F" w:rsidRPr="00EC5C3F" w:rsidRDefault="00E4682F" w:rsidP="00E4682F">
      <w:pPr>
        <w:ind w:left="142" w:right="191"/>
        <w:jc w:val="both"/>
        <w:rPr>
          <w:rFonts w:cs="Arial"/>
          <w:sz w:val="16"/>
          <w:szCs w:val="16"/>
          <w:lang w:val="es-ES_tradnl"/>
        </w:rPr>
      </w:pPr>
    </w:p>
    <w:p w14:paraId="7D44B67C" w14:textId="766F0400" w:rsidR="00E4682F" w:rsidRPr="00EC5C3F" w:rsidRDefault="009240E0" w:rsidP="00E4682F">
      <w:pPr>
        <w:ind w:left="142" w:right="191"/>
        <w:jc w:val="both"/>
        <w:rPr>
          <w:rFonts w:cs="Arial"/>
          <w:sz w:val="16"/>
          <w:szCs w:val="16"/>
        </w:rPr>
      </w:pPr>
      <w:r w:rsidRPr="00EC5C3F">
        <w:rPr>
          <w:rFonts w:cs="Arial"/>
          <w:sz w:val="16"/>
          <w:szCs w:val="16"/>
        </w:rPr>
        <w:t>UNA VEZ ALCANZADO EL LÍMITE SEÑALADO PARA LA(S) PENA(S) CONVENCIONAL(ES), SE PROCEDERÁ A HACER EFECTIVA LA GARANTÍA DE CUMPLIMIENTO DEL CONTRATO, SIENDO PROPORCIONAL AL MONTO DE LAS OBLIGACIONES INCUMPLIDAS.</w:t>
      </w:r>
    </w:p>
    <w:p w14:paraId="5019AE61" w14:textId="77777777" w:rsidR="00E4682F" w:rsidRPr="00EC5C3F" w:rsidRDefault="00E4682F" w:rsidP="00E4682F">
      <w:pPr>
        <w:ind w:left="142" w:right="191"/>
        <w:jc w:val="both"/>
        <w:rPr>
          <w:rFonts w:cs="Arial"/>
          <w:sz w:val="16"/>
          <w:szCs w:val="16"/>
        </w:rPr>
      </w:pPr>
    </w:p>
    <w:p w14:paraId="0443987B" w14:textId="3FE7532A" w:rsidR="00E4682F" w:rsidRPr="00EC5C3F" w:rsidRDefault="009240E0" w:rsidP="00E4682F">
      <w:pPr>
        <w:tabs>
          <w:tab w:val="left" w:pos="142"/>
          <w:tab w:val="left" w:pos="1418"/>
        </w:tabs>
        <w:ind w:left="142" w:right="191"/>
        <w:jc w:val="both"/>
        <w:rPr>
          <w:rFonts w:cs="Arial"/>
          <w:sz w:val="16"/>
          <w:szCs w:val="16"/>
        </w:rPr>
      </w:pPr>
      <w:r w:rsidRPr="00EC5C3F">
        <w:rPr>
          <w:rFonts w:cs="Arial"/>
          <w:sz w:val="16"/>
          <w:szCs w:val="16"/>
        </w:rPr>
        <w:t>EL PROVEEDOR AUTORIZARÁ AL INSTITUTO A DESCONTAR LAS CANTIDADES QUE RESULTEN DE APLICAR LA PENA CONVENCIONAL, SOBRE LOS PAGOS QUE DEBA CUBRIR AL PROPIO PROVEEDOR.</w:t>
      </w:r>
    </w:p>
    <w:p w14:paraId="303D66F9" w14:textId="77777777" w:rsidR="00F97A7E" w:rsidRPr="00EC5C3F" w:rsidRDefault="00F97A7E" w:rsidP="00080C13">
      <w:pPr>
        <w:tabs>
          <w:tab w:val="left" w:pos="-284"/>
          <w:tab w:val="left" w:pos="9498"/>
        </w:tabs>
        <w:jc w:val="both"/>
        <w:rPr>
          <w:rFonts w:cs="Arial"/>
          <w:color w:val="000000"/>
          <w:sz w:val="16"/>
          <w:szCs w:val="16"/>
        </w:rPr>
      </w:pPr>
    </w:p>
    <w:p w14:paraId="3EA43274" w14:textId="1837D785" w:rsidR="00AA4634" w:rsidRPr="00EC5C3F" w:rsidRDefault="009240E0" w:rsidP="00080C13">
      <w:pPr>
        <w:tabs>
          <w:tab w:val="left" w:pos="-284"/>
          <w:tab w:val="left" w:pos="9498"/>
        </w:tabs>
        <w:jc w:val="both"/>
        <w:rPr>
          <w:rFonts w:cs="Arial"/>
          <w:b/>
          <w:sz w:val="16"/>
          <w:szCs w:val="16"/>
        </w:rPr>
      </w:pPr>
      <w:r w:rsidRPr="00EC5C3F">
        <w:rPr>
          <w:rFonts w:cs="Arial"/>
          <w:b/>
          <w:sz w:val="16"/>
          <w:szCs w:val="16"/>
        </w:rPr>
        <w:t>CAUSAS DE RESCISIÓN ADMINISTRATIVA DEL CONTRATO:</w:t>
      </w:r>
    </w:p>
    <w:p w14:paraId="3C30575F" w14:textId="77777777" w:rsidR="00AA4634" w:rsidRPr="00EC5C3F" w:rsidRDefault="00AA4634" w:rsidP="00AA4634">
      <w:pPr>
        <w:numPr>
          <w:ilvl w:val="12"/>
          <w:numId w:val="0"/>
        </w:numPr>
        <w:tabs>
          <w:tab w:val="left" w:pos="-284"/>
          <w:tab w:val="left" w:pos="9498"/>
        </w:tabs>
        <w:jc w:val="both"/>
        <w:rPr>
          <w:rFonts w:cs="Arial"/>
          <w:b/>
          <w:sz w:val="16"/>
          <w:szCs w:val="16"/>
        </w:rPr>
      </w:pPr>
    </w:p>
    <w:p w14:paraId="25949913" w14:textId="75E5D940" w:rsidR="00AA4634" w:rsidRPr="00EC5C3F" w:rsidRDefault="009240E0" w:rsidP="00446177">
      <w:pPr>
        <w:numPr>
          <w:ilvl w:val="0"/>
          <w:numId w:val="35"/>
        </w:numPr>
        <w:jc w:val="both"/>
        <w:rPr>
          <w:rFonts w:cs="Arial"/>
          <w:b/>
          <w:sz w:val="16"/>
          <w:szCs w:val="16"/>
        </w:rPr>
      </w:pPr>
      <w:r w:rsidRPr="00EC5C3F">
        <w:rPr>
          <w:rFonts w:cs="Arial"/>
          <w:sz w:val="16"/>
          <w:szCs w:val="16"/>
        </w:rPr>
        <w:t>CUANDO NO ENTREGUE LA GARANTÍA DE CUMPLIMIENTO DEL CONTRATO, DENTRO DEL TÉRMINO DE 10 (DIEZ) DÍAS NATURALES POSTERIORES A LA FIRMA DEL MISMO.</w:t>
      </w:r>
    </w:p>
    <w:p w14:paraId="50C14545" w14:textId="77777777" w:rsidR="00AA4634" w:rsidRPr="00EC5C3F" w:rsidRDefault="00AA4634" w:rsidP="00AA4634">
      <w:pPr>
        <w:jc w:val="both"/>
        <w:rPr>
          <w:rFonts w:cs="Arial"/>
          <w:sz w:val="16"/>
          <w:szCs w:val="16"/>
        </w:rPr>
      </w:pPr>
    </w:p>
    <w:p w14:paraId="218B39F7" w14:textId="19FC502D" w:rsidR="00AA4634" w:rsidRPr="00EC5C3F" w:rsidRDefault="009240E0" w:rsidP="00446177">
      <w:pPr>
        <w:numPr>
          <w:ilvl w:val="0"/>
          <w:numId w:val="35"/>
        </w:numPr>
        <w:jc w:val="both"/>
        <w:rPr>
          <w:rFonts w:cs="Arial"/>
          <w:b/>
          <w:sz w:val="16"/>
          <w:szCs w:val="16"/>
        </w:rPr>
      </w:pPr>
      <w:r w:rsidRPr="00EC5C3F">
        <w:rPr>
          <w:rFonts w:cs="Arial"/>
          <w:sz w:val="16"/>
          <w:szCs w:val="16"/>
        </w:rPr>
        <w:t>CUANDO EL PROVEEDOR INCURRA EN FALTA DE VERACIDAD TOTAL O PARCIAL RESPECTO A LA INFORMACIÓN PROPORCIONADA PARA LA CELEBRACIÓN DEL CONTRATO.</w:t>
      </w:r>
    </w:p>
    <w:p w14:paraId="753B80A9" w14:textId="77777777" w:rsidR="00AA4634" w:rsidRPr="00EC5C3F" w:rsidRDefault="00AA4634" w:rsidP="00AA4634">
      <w:pPr>
        <w:jc w:val="both"/>
        <w:rPr>
          <w:rFonts w:cs="Arial"/>
          <w:sz w:val="16"/>
          <w:szCs w:val="16"/>
        </w:rPr>
      </w:pPr>
    </w:p>
    <w:p w14:paraId="06C3BBA0" w14:textId="360740F7" w:rsidR="00AA4634" w:rsidRPr="00EC5C3F" w:rsidRDefault="009240E0" w:rsidP="00446177">
      <w:pPr>
        <w:numPr>
          <w:ilvl w:val="0"/>
          <w:numId w:val="35"/>
        </w:numPr>
        <w:jc w:val="both"/>
        <w:rPr>
          <w:rFonts w:cs="Arial"/>
          <w:sz w:val="16"/>
          <w:szCs w:val="16"/>
        </w:rPr>
      </w:pPr>
      <w:r w:rsidRPr="00EC5C3F">
        <w:rPr>
          <w:rFonts w:cs="Arial"/>
          <w:sz w:val="16"/>
          <w:szCs w:val="16"/>
        </w:rPr>
        <w:t>CUANDO SE INCUMPLA, TOTAL O PARCIALMENTE, CON CUALESQUIERA DE LAS OBLIGACIONES ESTABLECIDAS EN EL CONTRATO Y SUS ANEXOS.</w:t>
      </w:r>
    </w:p>
    <w:p w14:paraId="1E018FB7" w14:textId="77777777" w:rsidR="00AA4634" w:rsidRPr="00EC5C3F" w:rsidRDefault="00AA4634" w:rsidP="00AA4634">
      <w:pPr>
        <w:jc w:val="both"/>
        <w:rPr>
          <w:rFonts w:cs="Arial"/>
          <w:sz w:val="16"/>
          <w:szCs w:val="16"/>
        </w:rPr>
      </w:pPr>
    </w:p>
    <w:p w14:paraId="3CF327DD" w14:textId="45510E75" w:rsidR="00AA4634" w:rsidRPr="00EC5C3F" w:rsidRDefault="009240E0" w:rsidP="00446177">
      <w:pPr>
        <w:numPr>
          <w:ilvl w:val="0"/>
          <w:numId w:val="35"/>
        </w:numPr>
        <w:jc w:val="both"/>
        <w:rPr>
          <w:rFonts w:cs="Arial"/>
          <w:sz w:val="16"/>
          <w:szCs w:val="16"/>
        </w:rPr>
      </w:pPr>
      <w:r w:rsidRPr="00EC5C3F">
        <w:rPr>
          <w:rFonts w:cs="Arial"/>
          <w:sz w:val="16"/>
          <w:szCs w:val="16"/>
        </w:rPr>
        <w:t>CUANDO SE COMPRUEBE QUE EL PROVEEDOR HAYA ENTREGADO VÍVERES CON DESCRIPCIONES Y CARACTERÍSTICAS DISTINTAS A LAS ACEPTADAS EN ESTA INVITACIÓN A CUANDO MENOS TRES PERSONAS.</w:t>
      </w:r>
    </w:p>
    <w:p w14:paraId="574D0E98" w14:textId="77777777" w:rsidR="00AA4634" w:rsidRPr="00EC5C3F" w:rsidRDefault="00AA4634" w:rsidP="00AA4634">
      <w:pPr>
        <w:jc w:val="both"/>
        <w:rPr>
          <w:rFonts w:cs="Arial"/>
          <w:sz w:val="16"/>
          <w:szCs w:val="16"/>
        </w:rPr>
      </w:pPr>
    </w:p>
    <w:p w14:paraId="4235B7BB" w14:textId="2CBDFB40" w:rsidR="00AA4634" w:rsidRPr="00EC5C3F" w:rsidRDefault="009240E0" w:rsidP="00BC6187">
      <w:pPr>
        <w:jc w:val="both"/>
        <w:rPr>
          <w:rFonts w:cs="Arial"/>
          <w:sz w:val="16"/>
          <w:szCs w:val="16"/>
        </w:rPr>
      </w:pPr>
      <w:r w:rsidRPr="00EC5C3F">
        <w:rPr>
          <w:rFonts w:cs="Arial"/>
          <w:sz w:val="16"/>
          <w:szCs w:val="16"/>
        </w:rPr>
        <w:t xml:space="preserve">EN CASO DE QUE EL PROVEEDOR NO REPONGA LOS VÍVERES QUE LE HAYAN SIDO DEVUELTOS PARA CANJE O </w:t>
      </w:r>
      <w:r w:rsidRPr="00EC5C3F">
        <w:rPr>
          <w:rFonts w:cs="Arial"/>
          <w:sz w:val="16"/>
          <w:szCs w:val="16"/>
        </w:rPr>
        <w:lastRenderedPageBreak/>
        <w:t>DEVOLUCIÓN, POR PROBLEMAS DE CALIDAD, DEFECTOS O VICIOS OCULTOS.</w:t>
      </w:r>
    </w:p>
    <w:p w14:paraId="21D66AF6" w14:textId="77777777" w:rsidR="00080FC5" w:rsidRPr="00EC5C3F" w:rsidRDefault="00080FC5" w:rsidP="00080FC5">
      <w:pPr>
        <w:jc w:val="both"/>
        <w:rPr>
          <w:rFonts w:cs="Arial"/>
          <w:sz w:val="16"/>
          <w:szCs w:val="16"/>
        </w:rPr>
      </w:pPr>
    </w:p>
    <w:p w14:paraId="39D213AB" w14:textId="20F0D66E" w:rsidR="00080FC5" w:rsidRPr="00EC5C3F" w:rsidRDefault="009240E0" w:rsidP="00080FC5">
      <w:pPr>
        <w:jc w:val="both"/>
        <w:rPr>
          <w:rFonts w:cs="Arial"/>
          <w:b/>
          <w:sz w:val="16"/>
          <w:szCs w:val="16"/>
        </w:rPr>
      </w:pPr>
      <w:r w:rsidRPr="00EC5C3F">
        <w:rPr>
          <w:rFonts w:cs="Arial"/>
          <w:b/>
          <w:sz w:val="16"/>
          <w:szCs w:val="16"/>
        </w:rPr>
        <w:t xml:space="preserve">CAUSAS DE RESCISIÓN ADMINISTRATIVA DEL CONTRATO: </w:t>
      </w:r>
    </w:p>
    <w:p w14:paraId="4B4958B8" w14:textId="77777777" w:rsidR="00080FC5" w:rsidRPr="00EC5C3F" w:rsidRDefault="00080FC5" w:rsidP="00080FC5">
      <w:pPr>
        <w:jc w:val="both"/>
        <w:rPr>
          <w:rFonts w:cs="Arial"/>
          <w:b/>
          <w:sz w:val="16"/>
          <w:szCs w:val="16"/>
        </w:rPr>
      </w:pPr>
    </w:p>
    <w:p w14:paraId="57DD5D44" w14:textId="3A747117" w:rsidR="00080FC5" w:rsidRPr="00EC5C3F" w:rsidRDefault="009240E0" w:rsidP="00080FC5">
      <w:pPr>
        <w:jc w:val="both"/>
        <w:rPr>
          <w:rFonts w:cs="Arial"/>
          <w:sz w:val="16"/>
          <w:szCs w:val="16"/>
        </w:rPr>
      </w:pPr>
      <w:r w:rsidRPr="00EC5C3F">
        <w:rPr>
          <w:rFonts w:cs="Arial"/>
          <w:sz w:val="16"/>
          <w:szCs w:val="16"/>
        </w:rPr>
        <w:t>EL INSTITUTO PODRÁ RESCINDIR ADMINISTRATIVAMENTE, EN CUALQUIER MOMENTO, EL (LOS) CONTRATO(S) QUE, EN SU CASO, SEA(N) ADJUDICADO(S) CON MOTIVO DE LA PRESENTE ADJUDICACIÓN DIRECTA, SIN RESPONSABILIDAD PARA EL MISMO Y SIN NECESIDAD DE RESOLUCIÓN JUDICIAL, CUANDO EL PROVEEDOR INCURRA EN INCUMPLIMIENTO DE CUALQUIERA DE LAS OBLIGACIONES A SU CARGO, DE CONFORMIDAD CON EL PROCEDIMIENTO PREVISTO EN EL ARTÍCULO 54 DE LA LEY, EL INSTITUTO PODRÁ SUSPENDER EL TRÁMITE DEL PROCEDIMIENTO DE RESCISIÓN, CUANDO SE HUBIERA INICIADO UN PROCEDIMIENTO DE CONCILIACIÓN, RESPECTO DEL CONTRATO MATERIA DE LA RESCISIÓN, CONFORME A LO SIGUIENTE:</w:t>
      </w:r>
    </w:p>
    <w:p w14:paraId="624FCC0C" w14:textId="77777777" w:rsidR="00080FC5" w:rsidRPr="00EC5C3F" w:rsidRDefault="00080FC5" w:rsidP="00080FC5">
      <w:pPr>
        <w:tabs>
          <w:tab w:val="left" w:pos="-284"/>
          <w:tab w:val="left" w:pos="9498"/>
        </w:tabs>
        <w:jc w:val="both"/>
        <w:rPr>
          <w:rFonts w:cs="Arial"/>
          <w:b/>
          <w:sz w:val="16"/>
          <w:szCs w:val="16"/>
        </w:rPr>
      </w:pPr>
    </w:p>
    <w:p w14:paraId="2A53DA1A" w14:textId="1FBADCFD" w:rsidR="00080FC5" w:rsidRPr="00EC5C3F" w:rsidRDefault="009240E0" w:rsidP="00080FC5">
      <w:pPr>
        <w:tabs>
          <w:tab w:val="left" w:pos="-284"/>
          <w:tab w:val="left" w:pos="9498"/>
        </w:tabs>
        <w:jc w:val="both"/>
        <w:rPr>
          <w:rFonts w:cs="Arial"/>
          <w:sz w:val="16"/>
          <w:szCs w:val="16"/>
        </w:rPr>
      </w:pPr>
      <w:r w:rsidRPr="00EC5C3F">
        <w:rPr>
          <w:rFonts w:cs="Arial"/>
          <w:sz w:val="16"/>
          <w:szCs w:val="16"/>
        </w:rPr>
        <w:t>SERÁN CAUSAS DE RESCISIÓN ADMINISTRATIVA DEL CONTRATO, LAS QUE DE MANERA ENUNCIATIVA MÁS NO LIMITATIVA, SE SEÑALAN A CONTINUACIÓN:</w:t>
      </w:r>
    </w:p>
    <w:p w14:paraId="6DE2E6F1" w14:textId="77777777" w:rsidR="00080FC5" w:rsidRPr="00EC5C3F" w:rsidRDefault="00080FC5" w:rsidP="00080FC5">
      <w:pPr>
        <w:tabs>
          <w:tab w:val="left" w:pos="-284"/>
          <w:tab w:val="left" w:pos="9498"/>
        </w:tabs>
        <w:jc w:val="both"/>
        <w:rPr>
          <w:rFonts w:cs="Arial"/>
          <w:b/>
          <w:sz w:val="16"/>
          <w:szCs w:val="16"/>
        </w:rPr>
      </w:pPr>
    </w:p>
    <w:p w14:paraId="34C2A10A" w14:textId="0542465C" w:rsidR="00080FC5" w:rsidRPr="00EC5C3F" w:rsidRDefault="009240E0" w:rsidP="00556851">
      <w:pPr>
        <w:numPr>
          <w:ilvl w:val="0"/>
          <w:numId w:val="34"/>
        </w:numPr>
        <w:tabs>
          <w:tab w:val="clear" w:pos="644"/>
          <w:tab w:val="num" w:pos="57"/>
          <w:tab w:val="left" w:pos="709"/>
        </w:tabs>
        <w:ind w:left="720"/>
        <w:jc w:val="both"/>
        <w:rPr>
          <w:rFonts w:cs="Arial"/>
          <w:sz w:val="16"/>
          <w:szCs w:val="16"/>
        </w:rPr>
      </w:pPr>
      <w:r w:rsidRPr="00EC5C3F">
        <w:rPr>
          <w:rFonts w:cs="Arial"/>
          <w:sz w:val="16"/>
          <w:szCs w:val="16"/>
        </w:rPr>
        <w:t>CUANDO NO ENTREGUE LA GARANTÍA DE CUMPLIMIENTO DEL CONTRATO, DENTRO DEL TÉRMINO DE 10 (DIEZ) DÍAS NATURALES POSTERIORES A LA FIRMA DEL MISMO, EN TÉRMINOS DEL ARTÍCULO 48 DE LA LAASSP.</w:t>
      </w:r>
    </w:p>
    <w:p w14:paraId="29A8CF48" w14:textId="77777777" w:rsidR="00080FC5" w:rsidRPr="00EC5C3F" w:rsidRDefault="00080FC5" w:rsidP="00080FC5">
      <w:pPr>
        <w:tabs>
          <w:tab w:val="left" w:pos="709"/>
          <w:tab w:val="left" w:pos="1080"/>
        </w:tabs>
        <w:ind w:left="360"/>
        <w:jc w:val="both"/>
        <w:rPr>
          <w:rFonts w:cs="Arial"/>
          <w:sz w:val="16"/>
          <w:szCs w:val="16"/>
        </w:rPr>
      </w:pPr>
    </w:p>
    <w:p w14:paraId="4C24BE0B" w14:textId="415335F7" w:rsidR="00080FC5" w:rsidRPr="00EC5C3F" w:rsidRDefault="009240E0" w:rsidP="00556851">
      <w:pPr>
        <w:numPr>
          <w:ilvl w:val="0"/>
          <w:numId w:val="34"/>
        </w:numPr>
        <w:tabs>
          <w:tab w:val="clear" w:pos="644"/>
          <w:tab w:val="num" w:pos="57"/>
          <w:tab w:val="left" w:pos="709"/>
          <w:tab w:val="num" w:pos="851"/>
        </w:tabs>
        <w:ind w:left="720"/>
        <w:jc w:val="both"/>
        <w:rPr>
          <w:rFonts w:cs="Arial"/>
          <w:sz w:val="16"/>
          <w:szCs w:val="16"/>
        </w:rPr>
      </w:pPr>
      <w:r w:rsidRPr="00EC5C3F">
        <w:rPr>
          <w:rFonts w:cs="Arial"/>
          <w:sz w:val="16"/>
          <w:szCs w:val="16"/>
        </w:rPr>
        <w:t>CUANDO EL PROVEEDOR INCURRA EN FALTA DE VERACIDAD TOTAL O PARCIAL RESPECTO A LA INFORMACIÓN PROPORCIONADA PARA LA CELEBRACIÓN DEL CONTRATO.</w:t>
      </w:r>
    </w:p>
    <w:p w14:paraId="389B9160" w14:textId="77777777" w:rsidR="00080FC5" w:rsidRPr="00EC5C3F" w:rsidRDefault="00080FC5" w:rsidP="00080FC5">
      <w:pPr>
        <w:tabs>
          <w:tab w:val="left" w:pos="709"/>
        </w:tabs>
        <w:ind w:left="720" w:hanging="360"/>
        <w:jc w:val="both"/>
        <w:rPr>
          <w:rFonts w:cs="Arial"/>
          <w:sz w:val="16"/>
          <w:szCs w:val="16"/>
        </w:rPr>
      </w:pPr>
    </w:p>
    <w:p w14:paraId="4324E07F" w14:textId="246CF0C4" w:rsidR="00080FC5" w:rsidRPr="00EC5C3F" w:rsidRDefault="009240E0" w:rsidP="00556851">
      <w:pPr>
        <w:numPr>
          <w:ilvl w:val="0"/>
          <w:numId w:val="34"/>
        </w:numPr>
        <w:tabs>
          <w:tab w:val="clear" w:pos="644"/>
          <w:tab w:val="num" w:pos="57"/>
          <w:tab w:val="num" w:pos="709"/>
        </w:tabs>
        <w:ind w:left="720"/>
        <w:jc w:val="both"/>
        <w:rPr>
          <w:rFonts w:cs="Arial"/>
          <w:sz w:val="16"/>
          <w:szCs w:val="16"/>
        </w:rPr>
      </w:pPr>
      <w:r w:rsidRPr="00EC5C3F">
        <w:rPr>
          <w:rFonts w:cs="Arial"/>
          <w:sz w:val="16"/>
          <w:szCs w:val="16"/>
        </w:rPr>
        <w:t>CUANDO SE INCUMPLA, TOTAL O PARCIALMENTE, CON CUALESQUIERA DE LAS OBLIGACIONES ESTABLECIDAS EN LA PRESENTE CONVOCATORIA  Y SUS ANEXOS.</w:t>
      </w:r>
    </w:p>
    <w:p w14:paraId="78C5530E" w14:textId="77777777" w:rsidR="00080FC5" w:rsidRPr="00EC5C3F" w:rsidRDefault="00080FC5" w:rsidP="00080FC5">
      <w:pPr>
        <w:tabs>
          <w:tab w:val="left" w:pos="709"/>
        </w:tabs>
        <w:ind w:left="720" w:hanging="360"/>
        <w:jc w:val="both"/>
        <w:rPr>
          <w:rFonts w:cs="Arial"/>
          <w:sz w:val="16"/>
          <w:szCs w:val="16"/>
        </w:rPr>
      </w:pPr>
    </w:p>
    <w:p w14:paraId="45104802" w14:textId="3F5CF493" w:rsidR="00080FC5" w:rsidRPr="00EC5C3F" w:rsidRDefault="009240E0" w:rsidP="00556851">
      <w:pPr>
        <w:numPr>
          <w:ilvl w:val="0"/>
          <w:numId w:val="34"/>
        </w:numPr>
        <w:tabs>
          <w:tab w:val="clear" w:pos="644"/>
          <w:tab w:val="num" w:pos="57"/>
          <w:tab w:val="num" w:pos="709"/>
        </w:tabs>
        <w:ind w:left="720"/>
        <w:jc w:val="both"/>
        <w:rPr>
          <w:rFonts w:cs="Arial"/>
          <w:sz w:val="16"/>
          <w:szCs w:val="16"/>
        </w:rPr>
      </w:pPr>
      <w:r w:rsidRPr="00EC5C3F">
        <w:rPr>
          <w:rFonts w:cs="Arial"/>
          <w:sz w:val="16"/>
          <w:szCs w:val="16"/>
        </w:rPr>
        <w:t>CUANDO SE COMPRUEBE QUE EL PROVEEDOR HAYA ENTREGADO VÍVERES CON DESCRIPCIONES Y CARACTERÍSTICAS DISTINTAS A LAS ACEPTADAS EN ESTA ADJUDICACIÓN DIRECTA.</w:t>
      </w:r>
    </w:p>
    <w:p w14:paraId="1CA73B63" w14:textId="77777777" w:rsidR="00080FC5" w:rsidRPr="00EC5C3F" w:rsidRDefault="00080FC5" w:rsidP="00080FC5">
      <w:pPr>
        <w:tabs>
          <w:tab w:val="left" w:pos="709"/>
        </w:tabs>
        <w:ind w:left="720" w:hanging="360"/>
        <w:jc w:val="both"/>
        <w:rPr>
          <w:rFonts w:cs="Arial"/>
          <w:sz w:val="16"/>
          <w:szCs w:val="16"/>
        </w:rPr>
      </w:pPr>
    </w:p>
    <w:p w14:paraId="569E0374" w14:textId="696E87B0" w:rsidR="00080FC5" w:rsidRPr="00EC5C3F" w:rsidRDefault="009240E0" w:rsidP="00556851">
      <w:pPr>
        <w:numPr>
          <w:ilvl w:val="0"/>
          <w:numId w:val="34"/>
        </w:numPr>
        <w:shd w:val="clear" w:color="auto" w:fill="FFFFFF"/>
        <w:tabs>
          <w:tab w:val="clear" w:pos="644"/>
          <w:tab w:val="num" w:pos="57"/>
          <w:tab w:val="num" w:pos="709"/>
        </w:tabs>
        <w:ind w:left="709" w:hanging="349"/>
        <w:jc w:val="both"/>
        <w:rPr>
          <w:rFonts w:cs="Arial"/>
          <w:sz w:val="16"/>
          <w:szCs w:val="16"/>
        </w:rPr>
      </w:pPr>
      <w:r w:rsidRPr="00EC5C3F">
        <w:rPr>
          <w:rFonts w:cs="Arial"/>
          <w:sz w:val="16"/>
          <w:szCs w:val="16"/>
        </w:rPr>
        <w:t>EN CASO DE QUE EL PROVEEDOR NO REPONGA LOS VÍVERES QUE LE HAYAN SIDO DEVUELTOS PARA CANJE, POR PROBLEMAS DE CALIDAD, DEFECTOS O VICIOS OCULTOS, CONFORME A LAS CONDICIONES QUE SE ESTABLECEN EN LOS NUMERALES 2; 2.B, 2.C Y 2.D DE LA PRESENTE CONVOCATORIA, DE LA PRESENTE CONVOCATORIA.</w:t>
      </w:r>
    </w:p>
    <w:p w14:paraId="06F765B7" w14:textId="77777777" w:rsidR="00080FC5" w:rsidRPr="00EC5C3F" w:rsidRDefault="00080FC5" w:rsidP="00080FC5">
      <w:pPr>
        <w:jc w:val="both"/>
        <w:rPr>
          <w:rFonts w:cs="Arial"/>
          <w:b/>
          <w:sz w:val="16"/>
          <w:szCs w:val="16"/>
        </w:rPr>
      </w:pPr>
    </w:p>
    <w:p w14:paraId="5C05D886" w14:textId="6A441F0F" w:rsidR="00080FC5" w:rsidRPr="00EC5C3F" w:rsidRDefault="009240E0" w:rsidP="00080FC5">
      <w:pPr>
        <w:jc w:val="both"/>
        <w:rPr>
          <w:rFonts w:cs="Arial"/>
          <w:b/>
          <w:sz w:val="16"/>
          <w:szCs w:val="16"/>
        </w:rPr>
      </w:pPr>
      <w:r w:rsidRPr="00EC5C3F">
        <w:rPr>
          <w:rFonts w:cs="Arial"/>
          <w:b/>
          <w:sz w:val="16"/>
          <w:szCs w:val="16"/>
        </w:rPr>
        <w:t>CAUSAS DE TERMINACIÓN ANTICIPADA DE LOS CONTRATOS</w:t>
      </w:r>
    </w:p>
    <w:p w14:paraId="67506B9D" w14:textId="77777777" w:rsidR="00080FC5" w:rsidRPr="00EC5C3F" w:rsidRDefault="00080FC5" w:rsidP="00080FC5">
      <w:pPr>
        <w:jc w:val="both"/>
        <w:rPr>
          <w:rFonts w:cs="Arial"/>
          <w:b/>
          <w:sz w:val="16"/>
          <w:szCs w:val="16"/>
        </w:rPr>
      </w:pPr>
    </w:p>
    <w:p w14:paraId="133D4532" w14:textId="4C81469A" w:rsidR="00080FC5" w:rsidRPr="00EC5C3F" w:rsidRDefault="009240E0" w:rsidP="00080FC5">
      <w:pPr>
        <w:jc w:val="both"/>
        <w:rPr>
          <w:rFonts w:cs="Arial"/>
          <w:sz w:val="16"/>
          <w:szCs w:val="16"/>
        </w:rPr>
      </w:pPr>
      <w:r w:rsidRPr="00EC5C3F">
        <w:rPr>
          <w:rFonts w:cs="Arial"/>
          <w:sz w:val="16"/>
          <w:szCs w:val="16"/>
        </w:rPr>
        <w:t>E</w:t>
      </w:r>
      <w:r w:rsidRPr="00EC5C3F">
        <w:rPr>
          <w:rFonts w:cs="Arial"/>
          <w:sz w:val="16"/>
          <w:szCs w:val="16"/>
          <w:lang w:val="es-MX"/>
        </w:rPr>
        <w:t>L INSTITUTO PODRÁ DAR POR TERMINADOS ANTICIPADAMENTE LOS CONTRATOS QUE SE DERIVEN DEL PRESENTE PROCEDIMIENTO DE CONTRATACIÓN, SIN RESPONSABILIDAD PARA ÉSTE Y SIN NECESIDAD DE QUE MEDIE RESOLUCIÓN JUDICIAL ALGUNA, CUANDO CONCURRAN RAZONES DE INTERÉS GENERAL, O BIEN, CUANDO POR CAUSAS JUSTIFICADAS SE EXTINGA LA NECESIDAD DE REQUERIR LOS VÍVERES OBJETO DEL CONTRATO Y SE DEMUESTRE QUE DE CONTINUAR CON EL CUMPLIMIENTO DE LAS OBLIGACIONES PACTADAS, SE OCASIONARÍA ALGÚN DAÑO O PERJUICIO AL INSTITUTO, O SE DETERMINE LA NULIDAD DE LOS ACTOS QUE DIERON ORIGEN AL CONTRATO, CON MOTIVO DE LA RESOLUCIÓN DE UNA INCONFORMIDAD O INTERVENCIÓN DE OFICIO EMITIDA POR LA SECRETARÍA DE LA FUNCIÓN PÚBLICA.</w:t>
      </w:r>
    </w:p>
    <w:p w14:paraId="30945CDE" w14:textId="77777777" w:rsidR="00080FC5" w:rsidRPr="00EC5C3F" w:rsidRDefault="00080FC5" w:rsidP="00080FC5">
      <w:pPr>
        <w:jc w:val="both"/>
        <w:rPr>
          <w:rFonts w:cs="Arial"/>
          <w:b/>
          <w:sz w:val="16"/>
          <w:szCs w:val="16"/>
        </w:rPr>
      </w:pPr>
    </w:p>
    <w:p w14:paraId="46BB71FC" w14:textId="07F5E6CF" w:rsidR="00E4682F" w:rsidRPr="00EC5C3F" w:rsidRDefault="009240E0" w:rsidP="00446177">
      <w:pPr>
        <w:pStyle w:val="Ttulo"/>
        <w:numPr>
          <w:ilvl w:val="0"/>
          <w:numId w:val="41"/>
        </w:numPr>
        <w:jc w:val="left"/>
        <w:rPr>
          <w:rFonts w:cs="Arial"/>
          <w:sz w:val="16"/>
          <w:szCs w:val="16"/>
        </w:rPr>
      </w:pPr>
      <w:r w:rsidRPr="00EC5C3F">
        <w:rPr>
          <w:rFonts w:cs="Arial"/>
          <w:sz w:val="16"/>
          <w:szCs w:val="16"/>
        </w:rPr>
        <w:t>GARANTÍA DE CUMPLIMIENTO DE CONTRATO.</w:t>
      </w:r>
    </w:p>
    <w:p w14:paraId="2010B960" w14:textId="77777777" w:rsidR="00E4682F" w:rsidRPr="00EC5C3F" w:rsidRDefault="00E4682F" w:rsidP="00E4682F">
      <w:pPr>
        <w:tabs>
          <w:tab w:val="left" w:pos="8931"/>
          <w:tab w:val="left" w:pos="9356"/>
          <w:tab w:val="left" w:pos="9498"/>
        </w:tabs>
        <w:ind w:left="142" w:right="191"/>
        <w:jc w:val="both"/>
        <w:rPr>
          <w:rFonts w:cs="Arial"/>
          <w:b/>
          <w:sz w:val="16"/>
          <w:szCs w:val="16"/>
          <w:lang w:val="es-ES_tradnl"/>
        </w:rPr>
      </w:pPr>
    </w:p>
    <w:p w14:paraId="3CA44FC6" w14:textId="2281564C" w:rsidR="00E4682F" w:rsidRPr="00EC5C3F" w:rsidRDefault="009240E0" w:rsidP="00E4682F">
      <w:pPr>
        <w:tabs>
          <w:tab w:val="left" w:pos="8931"/>
          <w:tab w:val="left" w:pos="9356"/>
          <w:tab w:val="left" w:pos="9498"/>
        </w:tabs>
        <w:ind w:right="191"/>
        <w:jc w:val="both"/>
        <w:rPr>
          <w:rFonts w:cs="Arial"/>
          <w:bCs w:val="0"/>
          <w:sz w:val="16"/>
          <w:szCs w:val="16"/>
        </w:rPr>
      </w:pPr>
      <w:r w:rsidRPr="00EC5C3F">
        <w:rPr>
          <w:rFonts w:cs="Arial"/>
          <w:bCs w:val="0"/>
          <w:sz w:val="16"/>
          <w:szCs w:val="16"/>
          <w:lang w:val="es-ES_tradnl"/>
        </w:rPr>
        <w:t>E</w:t>
      </w:r>
      <w:r w:rsidRPr="00EC5C3F">
        <w:rPr>
          <w:rFonts w:cs="Arial"/>
          <w:bCs w:val="0"/>
          <w:sz w:val="16"/>
          <w:szCs w:val="16"/>
        </w:rPr>
        <w:t xml:space="preserve">L LICITANTE GANADOR, PARA GARANTIZAR EL CUMPLIMIENTO DE TODAS Y CADA UNA DE LAS OBLIGACIONES ESTIPULADAS EN EL CONTRATO ADJUDICADO, DEBERÁ PRESENTAR FIANZA EXPEDIDA POR AFIANZADORA DEBIDAMENTE CONSTITUIDA EN TÉRMINOS DE LA LEY DE INSTITUCIONES SEGUROS Y DE FIANZAS, POR UN IMPORTE EQUIVALENTE AL 10% (DIEZ POR CIENTO) DEL MONTO MÁXIMO TOTAL DEL CONTRATO, SIN CONSIDERAR EL IMPUESTO AL VALOR AGREGADO, A FAVOR DEL INSTITUTO MEXICANO DEL SEGURO SOCIAL, CONFORME AL </w:t>
      </w:r>
      <w:r w:rsidRPr="00EC5C3F">
        <w:rPr>
          <w:rFonts w:cs="Arial"/>
          <w:b/>
          <w:bCs w:val="0"/>
          <w:sz w:val="16"/>
          <w:szCs w:val="16"/>
        </w:rPr>
        <w:t>ANEXO NÚMERO 14</w:t>
      </w:r>
      <w:r w:rsidRPr="00EC5C3F">
        <w:rPr>
          <w:rFonts w:cs="Arial"/>
          <w:sz w:val="16"/>
          <w:szCs w:val="16"/>
        </w:rPr>
        <w:t xml:space="preserve"> EL CUAL FORMA PARTE DE ESTA CONVOCATORIA</w:t>
      </w:r>
      <w:r w:rsidRPr="00EC5C3F">
        <w:rPr>
          <w:rFonts w:cs="Arial"/>
          <w:bCs w:val="0"/>
          <w:sz w:val="16"/>
          <w:szCs w:val="16"/>
        </w:rPr>
        <w:t xml:space="preserve">. </w:t>
      </w:r>
    </w:p>
    <w:p w14:paraId="069525BE" w14:textId="77777777" w:rsidR="00E4682F" w:rsidRPr="00EC5C3F" w:rsidRDefault="00E4682F" w:rsidP="00E4682F">
      <w:pPr>
        <w:tabs>
          <w:tab w:val="left" w:pos="8931"/>
          <w:tab w:val="left" w:pos="9356"/>
          <w:tab w:val="left" w:pos="9498"/>
        </w:tabs>
        <w:ind w:left="142" w:right="191"/>
        <w:jc w:val="both"/>
        <w:rPr>
          <w:rFonts w:cs="Arial"/>
          <w:bCs w:val="0"/>
          <w:sz w:val="16"/>
          <w:szCs w:val="16"/>
        </w:rPr>
      </w:pPr>
    </w:p>
    <w:p w14:paraId="22D59017" w14:textId="657AC812" w:rsidR="00E4682F" w:rsidRPr="00EC5C3F" w:rsidRDefault="009240E0" w:rsidP="00E4682F">
      <w:pPr>
        <w:tabs>
          <w:tab w:val="left" w:pos="8931"/>
          <w:tab w:val="left" w:pos="9356"/>
          <w:tab w:val="left" w:pos="9498"/>
        </w:tabs>
        <w:ind w:right="191"/>
        <w:jc w:val="both"/>
        <w:rPr>
          <w:rFonts w:cs="Arial"/>
          <w:sz w:val="16"/>
          <w:szCs w:val="16"/>
        </w:rPr>
      </w:pPr>
      <w:r w:rsidRPr="00EC5C3F">
        <w:rPr>
          <w:rFonts w:cs="Arial"/>
          <w:sz w:val="16"/>
          <w:szCs w:val="16"/>
        </w:rPr>
        <w:t>LA GARANTÍA DE CUMPLIMIENTO DE LAS OBLIGACIONES DEL CONTRATO, ÚNICAMENTE PODRÁ SER LIBERADA MEDIANTE AUTORIZACIÓN QUE SEA EMITIDA POR ESCRITO, POR PARTE DEL INSTITUTO.</w:t>
      </w:r>
    </w:p>
    <w:p w14:paraId="76058051" w14:textId="77777777" w:rsidR="00E4682F" w:rsidRPr="00EC5C3F" w:rsidRDefault="00E4682F" w:rsidP="00E4682F">
      <w:pPr>
        <w:tabs>
          <w:tab w:val="left" w:pos="8931"/>
          <w:tab w:val="left" w:pos="9356"/>
          <w:tab w:val="left" w:pos="9498"/>
        </w:tabs>
        <w:ind w:left="142" w:right="191"/>
        <w:jc w:val="both"/>
        <w:rPr>
          <w:rFonts w:cs="Arial"/>
          <w:bCs w:val="0"/>
          <w:sz w:val="16"/>
          <w:szCs w:val="16"/>
        </w:rPr>
      </w:pPr>
    </w:p>
    <w:p w14:paraId="4C18ABF2" w14:textId="7405E54A" w:rsidR="00E4682F" w:rsidRPr="00EC5C3F" w:rsidRDefault="009240E0" w:rsidP="00E4682F">
      <w:pPr>
        <w:tabs>
          <w:tab w:val="left" w:pos="8931"/>
          <w:tab w:val="left" w:pos="9356"/>
          <w:tab w:val="left" w:pos="9498"/>
        </w:tabs>
        <w:ind w:right="191"/>
        <w:jc w:val="both"/>
        <w:rPr>
          <w:rFonts w:cs="Arial"/>
          <w:bCs w:val="0"/>
          <w:sz w:val="16"/>
          <w:szCs w:val="16"/>
          <w:lang w:val="es-ES_tradnl"/>
        </w:rPr>
      </w:pPr>
      <w:r w:rsidRPr="00EC5C3F">
        <w:rPr>
          <w:rFonts w:cs="Arial"/>
          <w:bCs w:val="0"/>
          <w:sz w:val="16"/>
          <w:szCs w:val="16"/>
          <w:lang w:val="es-ES_tradnl"/>
        </w:rPr>
        <w:t>DICHA PÓLIZA DE GARANTÍA DE CUMPLIMIENTO DEL CONTRATO SE LIBERARÁ DE FORMA INMEDIATA AL PROVEEDOR, UNA VEZ QUE EL INSTITUTO, LE OTORGUE AUTORIZACIÓN POR ESCRITO, PARA QUE ÉSTE PUEDA SOLICITAR A LA AFIANZADORA CORRESPONDIENTE, LA CANCELACIÓN DE LA FIANZA, AUTORIZACIÓN QUE SE ENTREGARÁ AL PROVEEDOR, SIEMPRE Y CUANDO DEMUESTRE HABER CUMPLIDO CON LA TOTALIDAD DE LAS OBLIGACIONES ADQUIRIDAS POR VIRTUD DEL CONTRATO RESPECTIVO, PARA LO CUAL DEBERÁ PRESENTAR MEDIANTE ESCRITO, LA SOLICITUD DE LIBERACIÓN DE LA FIANZA EN LA DELEGACIÓN Y/O UNIDAD MÉDICA DE ALTA ESPECIALIDAD (UMAE), QUE CORRESPONDA, MISMA QUE LLEVARÁ A CABO EL PROCEDIMIENTO PARA LA LIBERACIÓN Y ENTREGA DE LA FIANZA.</w:t>
      </w:r>
    </w:p>
    <w:p w14:paraId="69893AF4" w14:textId="77777777" w:rsidR="00E4682F" w:rsidRPr="00EC5C3F" w:rsidRDefault="00E4682F" w:rsidP="00E4682F">
      <w:pPr>
        <w:tabs>
          <w:tab w:val="left" w:pos="8931"/>
          <w:tab w:val="left" w:pos="9356"/>
          <w:tab w:val="left" w:pos="9498"/>
        </w:tabs>
        <w:ind w:left="142" w:right="191"/>
        <w:jc w:val="both"/>
        <w:rPr>
          <w:rFonts w:cs="Arial"/>
          <w:bCs w:val="0"/>
          <w:sz w:val="16"/>
          <w:szCs w:val="16"/>
          <w:lang w:val="es-ES_tradnl"/>
        </w:rPr>
      </w:pPr>
    </w:p>
    <w:p w14:paraId="50A78CE3" w14:textId="2A9B1A4F" w:rsidR="00E4682F" w:rsidRPr="00EC5C3F" w:rsidRDefault="009240E0" w:rsidP="00A27697">
      <w:pPr>
        <w:tabs>
          <w:tab w:val="left" w:pos="10774"/>
        </w:tabs>
        <w:ind w:right="191"/>
        <w:jc w:val="both"/>
        <w:rPr>
          <w:rFonts w:cs="Arial"/>
          <w:sz w:val="16"/>
          <w:szCs w:val="16"/>
        </w:rPr>
      </w:pPr>
      <w:r w:rsidRPr="00EC5C3F">
        <w:rPr>
          <w:rFonts w:cs="Arial"/>
          <w:bCs w:val="0"/>
          <w:sz w:val="16"/>
          <w:szCs w:val="16"/>
        </w:rPr>
        <w:t>NO OBSTANTE, LO ANTERIOR, EN EL SUPUESTO DE QUE EL MONTO DEL CONTRATO ADJUDICADO SEA IGUAL O MENOR A 900 DÍAS DE UMA EL LICITANTE GANADOR PODRÁ PRESENTAR LA GARANTÍA DE CUMPLIMIENTO DE LAS OBLIGACIONES ESTIPULADAS EN EL CONTRATO, MEDIANTE CHEQUE CERTIFICADO, POR UN IMPORTE EQUIVALENTE AL 10% (DIEZ POR CIENTO) DEL MONTO MÁXIMO TOTAL DEL CONTRATO, SIN CONSIDERAR EL IMPUESTO AL VALOR AGREGADO, A FAVOR DEL INSTITUTO</w:t>
      </w:r>
      <w:r w:rsidRPr="00EC5C3F">
        <w:rPr>
          <w:rFonts w:cs="Arial"/>
          <w:sz w:val="16"/>
          <w:szCs w:val="16"/>
        </w:rPr>
        <w:t>, DE ACUERDO CON EL PROCEDIMIENTO SIGUIENTE:</w:t>
      </w:r>
    </w:p>
    <w:p w14:paraId="46D4D008" w14:textId="66DF16FC" w:rsidR="00E4682F" w:rsidRPr="00EC5C3F" w:rsidRDefault="009240E0" w:rsidP="00446177">
      <w:pPr>
        <w:numPr>
          <w:ilvl w:val="0"/>
          <w:numId w:val="8"/>
        </w:numPr>
        <w:tabs>
          <w:tab w:val="clear" w:pos="720"/>
          <w:tab w:val="num" w:pos="360"/>
          <w:tab w:val="left" w:pos="10774"/>
        </w:tabs>
        <w:suppressAutoHyphens/>
        <w:autoSpaceDE w:val="0"/>
        <w:spacing w:before="120" w:after="120"/>
        <w:ind w:left="142" w:right="191" w:firstLine="0"/>
        <w:jc w:val="both"/>
        <w:rPr>
          <w:rFonts w:cs="Arial"/>
          <w:sz w:val="16"/>
          <w:szCs w:val="16"/>
        </w:rPr>
      </w:pPr>
      <w:r w:rsidRPr="00EC5C3F">
        <w:rPr>
          <w:rFonts w:cs="Arial"/>
          <w:sz w:val="16"/>
          <w:szCs w:val="16"/>
        </w:rPr>
        <w:lastRenderedPageBreak/>
        <w:t>EL CHEQUE CERTIFICADO DEBE EXPEDIRSE A NOMBRE DEL INSTITUTO MEXICANO DEL SEGURO SOCIAL.</w:t>
      </w:r>
    </w:p>
    <w:p w14:paraId="6D3DAE80" w14:textId="09D31A54" w:rsidR="00E4682F" w:rsidRPr="00EC5C3F" w:rsidRDefault="009240E0" w:rsidP="00446177">
      <w:pPr>
        <w:numPr>
          <w:ilvl w:val="0"/>
          <w:numId w:val="8"/>
        </w:numPr>
        <w:tabs>
          <w:tab w:val="clear" w:pos="720"/>
          <w:tab w:val="num" w:pos="360"/>
          <w:tab w:val="left" w:pos="10774"/>
        </w:tabs>
        <w:suppressAutoHyphens/>
        <w:autoSpaceDE w:val="0"/>
        <w:spacing w:before="120" w:after="120"/>
        <w:ind w:left="142" w:right="191" w:firstLine="0"/>
        <w:jc w:val="both"/>
        <w:rPr>
          <w:rFonts w:cs="Arial"/>
          <w:sz w:val="16"/>
          <w:szCs w:val="16"/>
        </w:rPr>
      </w:pPr>
      <w:r w:rsidRPr="00EC5C3F">
        <w:rPr>
          <w:rFonts w:cs="Arial"/>
          <w:sz w:val="16"/>
          <w:szCs w:val="16"/>
        </w:rPr>
        <w:t>DICHO CHEQUE CERTIFICADO DEBERÁ SER RESGUARDADO, A TÍTULO DE GARANTÍA, EN EL DEPARTAMENTO DE ABASTECIMIENTO DE LA UMAE, UBICADA EN LA CALLE DIAGONAL DEFENSORES DE LA REPUBLICA S/N, ESQ. 06 PONIENTE, COL. AMOR, C.P. 72140 EN PUEBLA, PUEBLA.</w:t>
      </w:r>
    </w:p>
    <w:p w14:paraId="725C5E68" w14:textId="4EED2F69" w:rsidR="00E4682F" w:rsidRPr="00EC5C3F" w:rsidRDefault="009240E0" w:rsidP="00446177">
      <w:pPr>
        <w:numPr>
          <w:ilvl w:val="0"/>
          <w:numId w:val="8"/>
        </w:numPr>
        <w:tabs>
          <w:tab w:val="clear" w:pos="720"/>
          <w:tab w:val="num" w:pos="360"/>
          <w:tab w:val="left" w:pos="10774"/>
        </w:tabs>
        <w:suppressAutoHyphens/>
        <w:autoSpaceDE w:val="0"/>
        <w:spacing w:before="120" w:after="120"/>
        <w:ind w:left="142" w:right="191" w:firstLine="0"/>
        <w:jc w:val="both"/>
        <w:rPr>
          <w:rFonts w:cs="Arial"/>
          <w:bCs w:val="0"/>
          <w:sz w:val="16"/>
          <w:szCs w:val="16"/>
          <w:lang w:val="es-ES_tradnl"/>
        </w:rPr>
      </w:pPr>
      <w:r w:rsidRPr="00EC5C3F">
        <w:rPr>
          <w:rFonts w:cs="Arial"/>
          <w:sz w:val="16"/>
          <w:szCs w:val="16"/>
        </w:rPr>
        <w:t>EL CHEQUE SERÁ DEVUELTO A MÁS TARDAR EL SEGUNDO DÍA HÁBIL POSTERIOR A QUE EL INSTITUTO CONSTATE EL CUMPLIMIENTO DEL CONTRATO. EN ESTE CASO, LA VERIFICACIÓN DEL CUMPLIMIENTO DEL CONTRATO.</w:t>
      </w:r>
      <w:r w:rsidRPr="00EC5C3F">
        <w:rPr>
          <w:rFonts w:cs="Arial"/>
          <w:bCs w:val="0"/>
          <w:sz w:val="16"/>
          <w:szCs w:val="16"/>
          <w:lang w:val="es-ES_tradnl"/>
        </w:rPr>
        <w:t xml:space="preserve"> </w:t>
      </w:r>
    </w:p>
    <w:p w14:paraId="5C9EAA00" w14:textId="4F5A1FCD" w:rsidR="00E4682F" w:rsidRPr="00EC5C3F" w:rsidRDefault="009240E0" w:rsidP="00E4682F">
      <w:pPr>
        <w:tabs>
          <w:tab w:val="left" w:pos="8931"/>
          <w:tab w:val="left" w:pos="9356"/>
          <w:tab w:val="left" w:pos="9498"/>
        </w:tabs>
        <w:ind w:left="142" w:right="191"/>
        <w:jc w:val="both"/>
        <w:rPr>
          <w:rFonts w:cs="Arial"/>
          <w:sz w:val="16"/>
          <w:szCs w:val="16"/>
        </w:rPr>
      </w:pPr>
      <w:r w:rsidRPr="00EC5C3F">
        <w:rPr>
          <w:rFonts w:cs="Arial"/>
          <w:sz w:val="16"/>
          <w:szCs w:val="16"/>
        </w:rPr>
        <w:t xml:space="preserve">ESTA GARANTÍA DE CUMPLIMIENTO DEL CONTRATO, EN CUALQUIERA DE SUS DOS MODALIDADES (FIANZA O CHEQUE CERTIFICADO) DEBERÁ PRESENTARSE A MÁS TARDAR, DENTRO DE LOS DIEZ DÍAS NATURALES SIGUIENTES A FIRMA DEL CONTRATO, EN TÉRMINOS DEL ARTÍCULO 48 DE LA LAASSP. </w:t>
      </w:r>
    </w:p>
    <w:p w14:paraId="4DECA355" w14:textId="77777777" w:rsidR="00E4682F" w:rsidRPr="00EC5C3F" w:rsidRDefault="00E4682F" w:rsidP="00E4682F">
      <w:pPr>
        <w:tabs>
          <w:tab w:val="left" w:pos="8931"/>
          <w:tab w:val="left" w:pos="9356"/>
          <w:tab w:val="left" w:pos="9498"/>
        </w:tabs>
        <w:ind w:left="142" w:right="191"/>
        <w:jc w:val="both"/>
        <w:rPr>
          <w:rFonts w:cs="Arial"/>
          <w:b/>
          <w:sz w:val="16"/>
          <w:szCs w:val="16"/>
        </w:rPr>
      </w:pPr>
    </w:p>
    <w:p w14:paraId="0A42CBD9" w14:textId="4900B7FD" w:rsidR="00DF4D61" w:rsidRPr="00EC5C3F" w:rsidRDefault="009240E0" w:rsidP="00B034FE">
      <w:pPr>
        <w:tabs>
          <w:tab w:val="left" w:pos="1004"/>
          <w:tab w:val="left" w:pos="8931"/>
          <w:tab w:val="left" w:pos="9356"/>
          <w:tab w:val="left" w:pos="9498"/>
        </w:tabs>
        <w:ind w:right="191"/>
        <w:jc w:val="both"/>
        <w:rPr>
          <w:rFonts w:cs="Arial"/>
          <w:b/>
          <w:bCs w:val="0"/>
          <w:sz w:val="16"/>
          <w:szCs w:val="16"/>
        </w:rPr>
      </w:pPr>
      <w:r w:rsidRPr="00EC5C3F">
        <w:rPr>
          <w:rFonts w:cs="Arial"/>
          <w:b/>
          <w:bCs w:val="0"/>
          <w:sz w:val="16"/>
          <w:szCs w:val="16"/>
        </w:rPr>
        <w:t>ACREDITACIÓN DE ENCONTRARSE AL CORRIENTE DE SUS OBLIGACIONES FISCALES.</w:t>
      </w:r>
    </w:p>
    <w:p w14:paraId="3F9300C0" w14:textId="77777777" w:rsidR="00DF4D61" w:rsidRPr="00EC5C3F" w:rsidRDefault="00DF4D61" w:rsidP="00DF4D61">
      <w:pPr>
        <w:tabs>
          <w:tab w:val="left" w:pos="1004"/>
          <w:tab w:val="left" w:pos="8931"/>
          <w:tab w:val="left" w:pos="9356"/>
          <w:tab w:val="left" w:pos="9498"/>
        </w:tabs>
        <w:ind w:left="142" w:right="191"/>
        <w:jc w:val="both"/>
        <w:rPr>
          <w:rFonts w:cs="Arial"/>
          <w:b/>
          <w:bCs w:val="0"/>
          <w:sz w:val="16"/>
          <w:szCs w:val="16"/>
        </w:rPr>
      </w:pPr>
    </w:p>
    <w:p w14:paraId="1484B75E" w14:textId="661D6A18" w:rsidR="005D4596" w:rsidRPr="00EC5C3F" w:rsidRDefault="009240E0" w:rsidP="005D4596">
      <w:pPr>
        <w:jc w:val="both"/>
        <w:rPr>
          <w:rFonts w:cs="Arial"/>
          <w:b/>
          <w:sz w:val="16"/>
          <w:szCs w:val="16"/>
        </w:rPr>
      </w:pPr>
      <w:r w:rsidRPr="00EC5C3F">
        <w:rPr>
          <w:rFonts w:cs="Arial"/>
          <w:b/>
          <w:sz w:val="16"/>
          <w:szCs w:val="16"/>
        </w:rPr>
        <w:t>PREVIO A LA FORMALIZACIÓN DEL CONTRATO.</w:t>
      </w:r>
      <w:bookmarkStart w:id="15" w:name="_Toc106260916"/>
      <w:bookmarkStart w:id="16" w:name="_Toc404271312"/>
    </w:p>
    <w:p w14:paraId="0F23F2DE" w14:textId="77777777" w:rsidR="005D4596" w:rsidRPr="00EC5C3F" w:rsidRDefault="005D4596" w:rsidP="005D4596">
      <w:pPr>
        <w:jc w:val="both"/>
        <w:rPr>
          <w:rFonts w:cs="Arial"/>
          <w:b/>
          <w:sz w:val="16"/>
          <w:szCs w:val="16"/>
        </w:rPr>
      </w:pPr>
    </w:p>
    <w:p w14:paraId="1A5F7AA9" w14:textId="31386FED" w:rsidR="005D4596" w:rsidRPr="00EC5C3F" w:rsidRDefault="009240E0" w:rsidP="005D4596">
      <w:pPr>
        <w:jc w:val="both"/>
        <w:rPr>
          <w:rFonts w:cs="Arial"/>
          <w:sz w:val="16"/>
          <w:szCs w:val="16"/>
        </w:rPr>
      </w:pPr>
      <w:r w:rsidRPr="00EC5C3F">
        <w:rPr>
          <w:rFonts w:cs="Arial"/>
          <w:sz w:val="16"/>
          <w:szCs w:val="16"/>
        </w:rPr>
        <w:t>EL NUMERAL MENCIONADO SE SOLICITA CON FUNDAMENTO EN LO DISPUESTO POR LOS ARTÍCULOS 9, PÁRRAFO SEGUNDO, 251, FRACCIONES IV, VIII, XV, XX, XXIII Y XXXVII, 263, 264, FRACCIONES III, XIV Y XVII, DE LA LEY DEL SEGURO SOCIAL; 5 Y 57, DE LA LEY FEDERAL DE LAS ENTIDADES PARAESTATALES; 31, FRACCIONES II Y XX, DEL REGLAMENTO INTERIOR DEL INSTITUTO MEXICANO DEL SEGURO SOCIAL; 32-D, DEL CÓDIGO FISCAL DE LA FEDERACIÓN.</w:t>
      </w:r>
      <w:bookmarkStart w:id="17" w:name="_Toc106260917"/>
      <w:bookmarkEnd w:id="15"/>
    </w:p>
    <w:p w14:paraId="56A8C0A3" w14:textId="77777777" w:rsidR="005D4596" w:rsidRPr="00EC5C3F" w:rsidRDefault="005D4596" w:rsidP="005D4596">
      <w:pPr>
        <w:jc w:val="both"/>
        <w:rPr>
          <w:rFonts w:cs="Arial"/>
          <w:sz w:val="16"/>
          <w:szCs w:val="16"/>
        </w:rPr>
      </w:pPr>
    </w:p>
    <w:p w14:paraId="4519FDD2" w14:textId="203DB1D6" w:rsidR="00CB2755" w:rsidRPr="00EC5C3F" w:rsidRDefault="009240E0" w:rsidP="00CB2755">
      <w:pPr>
        <w:jc w:val="both"/>
        <w:rPr>
          <w:rFonts w:cs="Arial"/>
          <w:sz w:val="16"/>
          <w:szCs w:val="16"/>
        </w:rPr>
      </w:pPr>
      <w:r w:rsidRPr="00EC5C3F">
        <w:rPr>
          <w:rFonts w:cs="Arial"/>
          <w:sz w:val="16"/>
          <w:szCs w:val="16"/>
        </w:rPr>
        <w:t>EL INSTITUTO NO ADQUIRIRÁ BIENES O CONTRATARÁ SERVICIOS CON LOS PARTICULARES QUE SE SEÑALA EN LAS FRACCIONES I, II, III Y IV DEL ARTÍCULO 32-D DEL CÓDIGO FISCAL DE LA FEDERACIÓN.</w:t>
      </w:r>
      <w:bookmarkEnd w:id="17"/>
    </w:p>
    <w:p w14:paraId="41B93BF9" w14:textId="77777777" w:rsidR="00CB2755" w:rsidRPr="00EC5C3F" w:rsidRDefault="00CB2755" w:rsidP="00CB2755">
      <w:pPr>
        <w:jc w:val="both"/>
        <w:rPr>
          <w:rFonts w:cs="Arial"/>
          <w:sz w:val="16"/>
          <w:szCs w:val="16"/>
        </w:rPr>
      </w:pPr>
    </w:p>
    <w:p w14:paraId="4CF39CA5" w14:textId="3B8559A4" w:rsidR="00CB2755" w:rsidRPr="00EC5C3F" w:rsidRDefault="009240E0" w:rsidP="00CB2755">
      <w:pPr>
        <w:jc w:val="both"/>
        <w:rPr>
          <w:rFonts w:cs="Arial"/>
          <w:sz w:val="16"/>
          <w:szCs w:val="16"/>
        </w:rPr>
      </w:pPr>
      <w:r w:rsidRPr="00EC5C3F">
        <w:rPr>
          <w:rFonts w:cs="Arial"/>
          <w:sz w:val="16"/>
          <w:szCs w:val="16"/>
        </w:rPr>
        <w:t>EL (LOS) LICITANTE(S) QUE RESULTE(N) GANADOR(ES) PREFERENTEMENTE DENTRO DE LOS TRES DÍAS HÁBILES POSTERIORES A LA FECHA EN QUE SE TENGA CONOCIMIENTO DEL FALLO O INVITACIÓN DEL CONTRATO Y/O PEDIDO, DEBERÁ(N) REALIZAR LA SOLICITUD DE OPINIÓN ANTE EL SISTEMA DE ADMINISTRACIÓN TRIBUTARIA (SAT), RELACIONADA CON EL CUMPLIMIENTO DE SUS OBLIGACIONES FISCALES EN LOS TÉRMINOS QUE ESTABLECE LA REGLA 2.1.37 FRACCIÓN I, REGLA 2.1.25 Y REGLA 2.1.29 DE LO QUE ESTABLECE EL ARTÍCULO 32D DEL CÓDIGO FISCAL DE LA FEDERACIÓN Y LA RESOLUCIÓN MISCELÁNEA FISCAL PARA 2024, PUBLICADA EN EL DIARIO OFICIAL DE LA FEDERACIÓN EL 29 DE DICIEMBRE DE 2023, DE CONFORMIDAD CON LO PREVISTO EN EL ARTÍCULO 32 D, DEL CÓDIGO FISCAL DE LA FEDERACIÓN</w:t>
      </w:r>
    </w:p>
    <w:p w14:paraId="36791D4B" w14:textId="77777777" w:rsidR="00CB2755" w:rsidRPr="00EC5C3F" w:rsidRDefault="00CB2755" w:rsidP="00CB2755">
      <w:pPr>
        <w:jc w:val="both"/>
        <w:rPr>
          <w:rFonts w:cs="Arial"/>
          <w:sz w:val="16"/>
          <w:szCs w:val="16"/>
        </w:rPr>
      </w:pPr>
    </w:p>
    <w:p w14:paraId="2DFC5AF5" w14:textId="54919148" w:rsidR="005D4596" w:rsidRDefault="009240E0" w:rsidP="00CB2755">
      <w:pPr>
        <w:jc w:val="both"/>
        <w:rPr>
          <w:rFonts w:cs="Arial"/>
          <w:sz w:val="16"/>
          <w:szCs w:val="16"/>
        </w:rPr>
      </w:pPr>
      <w:r w:rsidRPr="00EC5C3F">
        <w:rPr>
          <w:rFonts w:cs="Arial"/>
          <w:sz w:val="16"/>
          <w:szCs w:val="16"/>
        </w:rPr>
        <w:t>DE ACUERDO A LO PREVISTO ESTABLECIDO EN EL “ACUERDO ACDO.AS2.HCT.270422/107.P.DIR, DICTADO POR EL H. CONSEJO TÉCNICO EN SESIÓN ORDINARIA DEL 27 DE ABRIL DE 2022 PUBLICADO EL 27 DE DICIEMBRE DE 2022, RELATIVO A LAS REGLAS PARA LA OBTENCIÓN DE LA OPINIÓN DE CUMPLIMIENTO DE OBLIGACIONES FISCALES EN MATERIA DE SEGURIDAD SOCIAL” QUE ESTABLECE EL ARTÍCULO 32D DEL CÓDIGO FISCAL DE LA FEDERACIÓN Y LA RESOLUCIÓN MISCELÁNEA FISCAL PARA 2023, PUBLICADA EN EL DIARIO OFICIAL DE LA FEDERACIÓN. LOS PROVEEDORES QUE RESULTEN ADJUDICADOS CON CONTRATO Y/O PEDIDO CUYO MONTO SEA SUPERIOR A $300,000.00, SIN INCLUIR EL IMPUESTO AL VALOR AGREGADO (IVA) DEBERÁ PRESENTAR DENTRO DEL PLAZO LEGAL PARA LA FORMALIZACIÓN DEL CONTRATO Y/O PEDIDO EL DOCUMENTO VIGENTE EXPEDIDO POR EL IMSS EN EL QUE EMITA OPINIÓN POSITIVA A NOMBRE DEL LICITANTE SOBRE EL CUMPLIMIENTO DE SUS OBLIGACIONES FISCALES EN MATERIA DE SEGURIDAD SOCIAL, CONFORME AL SIGUIENTE PROCEDIMIENTO:</w:t>
      </w:r>
    </w:p>
    <w:p w14:paraId="453A4145" w14:textId="575BF565" w:rsidR="005D4596" w:rsidRPr="00EC5C3F" w:rsidRDefault="00CB2755" w:rsidP="00CB2755">
      <w:pPr>
        <w:pStyle w:val="Ttulo1"/>
        <w:keepLines/>
        <w:numPr>
          <w:ilvl w:val="1"/>
          <w:numId w:val="51"/>
        </w:numPr>
        <w:overflowPunct/>
        <w:autoSpaceDE/>
        <w:autoSpaceDN/>
        <w:adjustRightInd/>
        <w:spacing w:after="0"/>
        <w:jc w:val="both"/>
        <w:textAlignment w:val="auto"/>
        <w:rPr>
          <w:rFonts w:cs="Arial"/>
          <w:b w:val="0"/>
          <w:sz w:val="16"/>
          <w:szCs w:val="16"/>
        </w:rPr>
      </w:pPr>
      <w:bookmarkStart w:id="18" w:name="_Toc106260919"/>
      <w:r w:rsidRPr="00EC5C3F">
        <w:rPr>
          <w:rFonts w:cs="Arial"/>
          <w:b w:val="0"/>
          <w:sz w:val="16"/>
          <w:szCs w:val="16"/>
        </w:rPr>
        <w:lastRenderedPageBreak/>
        <w:t>INGRESAR EN LA PÁGINA DE INTERNET DEL INSTITUTO (WWW.IMSS.GOB.MX),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bookmarkEnd w:id="18"/>
    </w:p>
    <w:p w14:paraId="66E6CCDB" w14:textId="4257174B" w:rsidR="005D4596" w:rsidRPr="00EC5C3F" w:rsidRDefault="00CB2755" w:rsidP="00CB2755">
      <w:pPr>
        <w:pStyle w:val="Ttulo1"/>
        <w:keepLines/>
        <w:numPr>
          <w:ilvl w:val="1"/>
          <w:numId w:val="51"/>
        </w:numPr>
        <w:overflowPunct/>
        <w:autoSpaceDE/>
        <w:autoSpaceDN/>
        <w:adjustRightInd/>
        <w:spacing w:after="0"/>
        <w:jc w:val="both"/>
        <w:textAlignment w:val="auto"/>
        <w:rPr>
          <w:rFonts w:cs="Arial"/>
          <w:b w:val="0"/>
          <w:sz w:val="16"/>
          <w:szCs w:val="16"/>
        </w:rPr>
      </w:pPr>
      <w:bookmarkStart w:id="19" w:name="_Toc106260920"/>
      <w:r w:rsidRPr="00EC5C3F">
        <w:rPr>
          <w:rFonts w:cs="Arial"/>
          <w:b w:val="0"/>
          <w:sz w:val="16"/>
          <w:szCs w:val="16"/>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bookmarkEnd w:id="19"/>
    </w:p>
    <w:p w14:paraId="3F4DD0C4" w14:textId="7713502A" w:rsidR="005D4596" w:rsidRPr="00EC5C3F" w:rsidRDefault="00CB2755" w:rsidP="00CB2755">
      <w:pPr>
        <w:pStyle w:val="Ttulo1"/>
        <w:keepLines/>
        <w:numPr>
          <w:ilvl w:val="1"/>
          <w:numId w:val="51"/>
        </w:numPr>
        <w:overflowPunct/>
        <w:autoSpaceDE/>
        <w:autoSpaceDN/>
        <w:adjustRightInd/>
        <w:spacing w:after="0"/>
        <w:jc w:val="both"/>
        <w:textAlignment w:val="auto"/>
        <w:rPr>
          <w:rFonts w:cs="Arial"/>
          <w:b w:val="0"/>
          <w:sz w:val="16"/>
          <w:szCs w:val="16"/>
        </w:rPr>
      </w:pPr>
      <w:bookmarkStart w:id="20" w:name="_Toc106260921"/>
      <w:r w:rsidRPr="00EC5C3F">
        <w:rPr>
          <w:rFonts w:cs="Arial"/>
          <w:b w:val="0"/>
          <w:sz w:val="16"/>
          <w:szCs w:val="16"/>
        </w:rPr>
        <w:t>DESPUÉS DE ELEGIR LA OPCIÓN “OPINIÓN DE CUMPLIMIENTO”, EL PARTICULAR PODRÁ IMPRIMIR EL DOCUMENTO QUE CONTIENE LA OPINIÓN DE CUMPLIMIENTO DE OBLIGACIONES FISCALES EN MATERIA DE SEGURIDAD SOCIAL.</w:t>
      </w:r>
      <w:bookmarkEnd w:id="20"/>
    </w:p>
    <w:p w14:paraId="274EB590" w14:textId="5D8D8341" w:rsidR="005D4596" w:rsidRPr="00EC5C3F" w:rsidRDefault="00CB2755" w:rsidP="00CB2755">
      <w:pPr>
        <w:pStyle w:val="Ttulo1"/>
        <w:keepLines/>
        <w:numPr>
          <w:ilvl w:val="1"/>
          <w:numId w:val="51"/>
        </w:numPr>
        <w:overflowPunct/>
        <w:autoSpaceDE/>
        <w:autoSpaceDN/>
        <w:adjustRightInd/>
        <w:spacing w:after="0"/>
        <w:jc w:val="both"/>
        <w:textAlignment w:val="auto"/>
        <w:rPr>
          <w:rFonts w:cs="Arial"/>
          <w:b w:val="0"/>
          <w:sz w:val="16"/>
          <w:szCs w:val="16"/>
        </w:rPr>
      </w:pPr>
      <w:bookmarkStart w:id="21" w:name="_Toc106260922"/>
      <w:r w:rsidRPr="00EC5C3F">
        <w:rPr>
          <w:rFonts w:cs="Arial"/>
          <w:b w:val="0"/>
          <w:sz w:val="16"/>
          <w:szCs w:val="16"/>
        </w:rPr>
        <w:t>LA MULTICITADA OPINIÓN, SE GENERARÁ ATENDIENDO A LA SITUACIÓN FISCAL EN MATERIA DE SEGURIDAD SOCIAL DEL PARTICULAR EN LOS SIGUIENTES SENTIDOS:</w:t>
      </w:r>
      <w:bookmarkEnd w:id="21"/>
    </w:p>
    <w:p w14:paraId="11981E4C" w14:textId="14E1B48D" w:rsidR="005D4596" w:rsidRPr="00EC5C3F" w:rsidRDefault="00CB2755" w:rsidP="00CB2755">
      <w:pPr>
        <w:pStyle w:val="Ttulo1"/>
        <w:keepLines/>
        <w:numPr>
          <w:ilvl w:val="2"/>
          <w:numId w:val="51"/>
        </w:numPr>
        <w:overflowPunct/>
        <w:autoSpaceDE/>
        <w:autoSpaceDN/>
        <w:adjustRightInd/>
        <w:spacing w:after="0"/>
        <w:jc w:val="both"/>
        <w:textAlignment w:val="auto"/>
        <w:rPr>
          <w:rFonts w:cs="Arial"/>
          <w:b w:val="0"/>
          <w:sz w:val="16"/>
          <w:szCs w:val="16"/>
        </w:rPr>
      </w:pPr>
      <w:bookmarkStart w:id="22" w:name="_Toc106260923"/>
      <w:r w:rsidRPr="00EC5C3F">
        <w:rPr>
          <w:rFonts w:cs="Arial"/>
          <w:b w:val="0"/>
          <w:sz w:val="16"/>
          <w:szCs w:val="16"/>
          <w:lang w:val="es-MX" w:eastAsia="ar-SA"/>
        </w:rPr>
        <w:t xml:space="preserve">POSITIVA.- </w:t>
      </w:r>
      <w:r w:rsidRPr="00EC5C3F">
        <w:rPr>
          <w:rFonts w:cs="Arial"/>
          <w:b w:val="0"/>
          <w:sz w:val="16"/>
          <w:szCs w:val="16"/>
        </w:rPr>
        <w:t>CUANDO EL LICITANTE ESTÉ INSCRITO ANTE EL INSTITUTO Y AL CORRIENTE EN EL CUMPLIMIENTO DE LAS OBLIGACIONES QUE SE CONSIDERAN EN LOS INCISOS A) Y B) DE ESTE PROCEDIMIENTO.</w:t>
      </w:r>
      <w:bookmarkEnd w:id="22"/>
    </w:p>
    <w:p w14:paraId="13CEF9F1" w14:textId="29974365" w:rsidR="005D4596" w:rsidRPr="00EC5C3F" w:rsidRDefault="00CB2755" w:rsidP="00CB2755">
      <w:pPr>
        <w:pStyle w:val="Ttulo1"/>
        <w:keepLines/>
        <w:numPr>
          <w:ilvl w:val="2"/>
          <w:numId w:val="51"/>
        </w:numPr>
        <w:overflowPunct/>
        <w:autoSpaceDE/>
        <w:autoSpaceDN/>
        <w:adjustRightInd/>
        <w:spacing w:after="0"/>
        <w:jc w:val="both"/>
        <w:textAlignment w:val="auto"/>
        <w:rPr>
          <w:rFonts w:cs="Arial"/>
          <w:b w:val="0"/>
          <w:sz w:val="16"/>
          <w:szCs w:val="16"/>
          <w:lang w:val="es-MX" w:eastAsia="ar-SA"/>
        </w:rPr>
      </w:pPr>
      <w:bookmarkStart w:id="23" w:name="_Toc106260924"/>
      <w:r w:rsidRPr="00EC5C3F">
        <w:rPr>
          <w:rFonts w:cs="Arial"/>
          <w:b w:val="0"/>
          <w:sz w:val="16"/>
          <w:szCs w:val="16"/>
          <w:lang w:val="es-MX" w:eastAsia="ar-SA"/>
        </w:rPr>
        <w:t>NEGATIVA.- CUANDO EL LICITANTE NO ESTÉ AL CORRIENTE EN EL CUMPLIMIENTO DE LAS OBLIGACIONES EN MATERIA DE SEGURIDAD SOCIAL QUE SE CONSIDERAN EN LOS INCISOS A) Y B) DE ESTE PROCEDIMIENTO.</w:t>
      </w:r>
      <w:bookmarkEnd w:id="23"/>
    </w:p>
    <w:p w14:paraId="06574C19" w14:textId="51C3530C" w:rsidR="005D4596" w:rsidRPr="00EC5C3F" w:rsidRDefault="00CB2755" w:rsidP="00CB2755">
      <w:pPr>
        <w:pStyle w:val="Ttulo1"/>
        <w:keepLines/>
        <w:numPr>
          <w:ilvl w:val="0"/>
          <w:numId w:val="51"/>
        </w:numPr>
        <w:overflowPunct/>
        <w:autoSpaceDE/>
        <w:autoSpaceDN/>
        <w:adjustRightInd/>
        <w:spacing w:after="0"/>
        <w:jc w:val="both"/>
        <w:textAlignment w:val="auto"/>
        <w:rPr>
          <w:rFonts w:cs="Arial"/>
          <w:b w:val="0"/>
          <w:sz w:val="16"/>
          <w:szCs w:val="16"/>
          <w:lang w:val="es-MX"/>
        </w:rPr>
      </w:pPr>
      <w:bookmarkStart w:id="24" w:name="_Toc106260925"/>
      <w:r w:rsidRPr="00EC5C3F">
        <w:rPr>
          <w:rFonts w:cs="Arial"/>
          <w:b w:val="0"/>
          <w:sz w:val="16"/>
          <w:szCs w:val="16"/>
        </w:rPr>
        <w:t>EL LICITANTE DEBERÁ ENCONTRARSE AL CORRIENTE DEL PAGO DE SUS OBLIGACIONES FISCALES EN MATERIA DE APORTACIONES PATRONALES Y ENTERO DE DESCUENTOS, CON EL INSTITUTO DEL FONDO NACIONAL DE LA VIVIENDA PARA LOS TRABAJADORES, EN LOS TÉRMINOS DEL “ACUERDO DEL H. CONSEJO DE ADMINISTRACIÓN DEL INSTITUTO DEL FONDO NACIONAL DE LA VIVIENDA PARA LOS TRABAJADORES POR EL QUE SE EMITEN LAS REGLAS PARA LA OBTENCIÓN DE LA CONSTANCIA DE SITUACIÓN FISCAL EN MATERIA DE APORTACIONES PATRONALES Y ENTERO DE AMORTIZACIONES” PUBLICADO EN EL DIARIO OFICIAL DE LA FEDERACIÓN EL 28 DE JUNIO DEL 2017. DEBIENDO DE PRESENTAR “CONSTANCIA DE SITUACIÓN FISCAL” EN MATERIA DE APORTACIONES PATRONALES Y ENTERO DE DESCUENTOS, EMITIDA POR INFONAVIT” VIGENTE Y POSITIVA A LA FECHA DE LA APERTURA DE PROPUESTAS. 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bookmarkEnd w:id="24"/>
    </w:p>
    <w:p w14:paraId="764543A6" w14:textId="77777777" w:rsidR="009D2460" w:rsidRPr="00EC5C3F" w:rsidRDefault="009D2460" w:rsidP="009D2460">
      <w:pPr>
        <w:pStyle w:val="Ttulo1"/>
        <w:jc w:val="both"/>
        <w:rPr>
          <w:rFonts w:cs="Arial"/>
          <w:sz w:val="16"/>
          <w:szCs w:val="16"/>
        </w:rPr>
      </w:pPr>
      <w:r w:rsidRPr="00EC5C3F">
        <w:rPr>
          <w:rFonts w:cs="Arial"/>
          <w:sz w:val="16"/>
          <w:szCs w:val="16"/>
        </w:rPr>
        <w:t>4. ENUMERACIÓN DE LOS REQUISITOS QUE LOS LICITANTES DEBEN CUMPLIR, PRECISANDO QUE ÉSTOS SE CONSIDERARÁN INDISPENSABLES PARA EVALUAR LA PROPOSICIÓN Y, EN CONSECUENCIA, SU INCUMPLIMIENTO AFECTARÍA SU SOLVENCIA Y MOTIVARÍA SU DESECHAMIENTO</w:t>
      </w:r>
      <w:bookmarkEnd w:id="16"/>
      <w:r w:rsidRPr="00EC5C3F">
        <w:rPr>
          <w:rFonts w:cs="Arial"/>
          <w:sz w:val="16"/>
          <w:szCs w:val="16"/>
        </w:rPr>
        <w:t>:</w:t>
      </w:r>
    </w:p>
    <w:p w14:paraId="5A4128F8" w14:textId="77777777" w:rsidR="009D2460" w:rsidRPr="00EC5C3F" w:rsidRDefault="009D2460" w:rsidP="00E4682F">
      <w:pPr>
        <w:tabs>
          <w:tab w:val="left" w:pos="8931"/>
          <w:tab w:val="left" w:pos="9356"/>
          <w:tab w:val="left" w:pos="9498"/>
        </w:tabs>
        <w:ind w:left="142" w:right="191"/>
        <w:jc w:val="both"/>
        <w:rPr>
          <w:rFonts w:cs="Arial"/>
          <w:b/>
          <w:sz w:val="16"/>
          <w:szCs w:val="16"/>
          <w:lang w:val="es-ES_tradnl"/>
        </w:rPr>
      </w:pPr>
    </w:p>
    <w:p w14:paraId="10CDA111" w14:textId="77777777" w:rsidR="009D2460" w:rsidRPr="00EC5C3F" w:rsidRDefault="009D2460" w:rsidP="008D316F">
      <w:pPr>
        <w:pStyle w:val="Ttulo2"/>
        <w:jc w:val="both"/>
        <w:rPr>
          <w:rFonts w:cs="Arial"/>
        </w:rPr>
      </w:pPr>
      <w:bookmarkStart w:id="25" w:name="_Toc404271313"/>
      <w:r w:rsidRPr="00EC5C3F">
        <w:rPr>
          <w:rFonts w:cs="Arial"/>
        </w:rPr>
        <w:t>4.1. LA PROPOSICIÓN TÉCNICA DEBERÁ CONTENER LA SIGUIENTE DOCUMENTACIÓN, EL NO PRESENTARLOS MOTIVARÁ SU DESECHAMIENTO:</w:t>
      </w:r>
      <w:bookmarkEnd w:id="25"/>
    </w:p>
    <w:p w14:paraId="3BA8BD07" w14:textId="77777777" w:rsidR="009D2460" w:rsidRPr="00EC5C3F" w:rsidRDefault="009D2460" w:rsidP="009D2460">
      <w:pPr>
        <w:jc w:val="both"/>
        <w:rPr>
          <w:rFonts w:cs="Arial"/>
          <w:sz w:val="16"/>
          <w:szCs w:val="16"/>
        </w:rPr>
      </w:pPr>
    </w:p>
    <w:p w14:paraId="536883B1" w14:textId="77777777" w:rsidR="009D2460" w:rsidRPr="00EC5C3F" w:rsidRDefault="009D2460" w:rsidP="009D2460">
      <w:pPr>
        <w:tabs>
          <w:tab w:val="left" w:pos="8931"/>
          <w:tab w:val="left" w:pos="9356"/>
          <w:tab w:val="left" w:pos="9498"/>
        </w:tabs>
        <w:ind w:right="191"/>
        <w:jc w:val="both"/>
        <w:rPr>
          <w:rFonts w:cs="Arial"/>
          <w:sz w:val="16"/>
          <w:szCs w:val="16"/>
        </w:rPr>
      </w:pPr>
      <w:r w:rsidRPr="00EC5C3F">
        <w:rPr>
          <w:rFonts w:cs="Arial"/>
          <w:sz w:val="16"/>
          <w:szCs w:val="16"/>
        </w:rPr>
        <w:t>CADA UNO DE LOS DOCUMENTOS QUE INTEGREN LA PROPOSICIÓN, Y AQUELLOS DISTINTOS A ÉSTA, DEBERÁN ESTAR FOLIADOS EN TODAS Y CADA UNA DE LAS FOJAS QUE LOS INTEGREN. AL EFECTO, SE DEBERÁN NUMERAR DE MANERA INDIVIDUAL LAS PROPUESTAS TÉCNICA Y ECONÓMICA, ASÍ COMO EL RESTO DE LOS DOCUMENTOS QUE ENTREGUE EL LICITANTE, SIN QUE EL CUMPLIMIENTO A LO ANTES CITADO SEA MOTIVO DE DESCALIFICACIÓN.</w:t>
      </w:r>
    </w:p>
    <w:p w14:paraId="6B910872" w14:textId="77777777" w:rsidR="009D2460" w:rsidRPr="00EC5C3F" w:rsidRDefault="009D2460" w:rsidP="009D2460">
      <w:pPr>
        <w:tabs>
          <w:tab w:val="left" w:pos="8931"/>
          <w:tab w:val="left" w:pos="9356"/>
          <w:tab w:val="left" w:pos="9498"/>
        </w:tabs>
        <w:ind w:left="142" w:right="191"/>
        <w:jc w:val="both"/>
        <w:rPr>
          <w:rFonts w:cs="Arial"/>
          <w:sz w:val="16"/>
          <w:szCs w:val="16"/>
        </w:rPr>
      </w:pPr>
    </w:p>
    <w:p w14:paraId="35FDF3E0" w14:textId="382303E3" w:rsidR="009D2460" w:rsidRPr="00EC5C3F" w:rsidRDefault="009D2460" w:rsidP="009D2460">
      <w:pPr>
        <w:tabs>
          <w:tab w:val="left" w:pos="8931"/>
          <w:tab w:val="left" w:pos="9356"/>
          <w:tab w:val="left" w:pos="9498"/>
        </w:tabs>
        <w:ind w:right="191"/>
        <w:jc w:val="both"/>
        <w:rPr>
          <w:rFonts w:cs="Arial"/>
          <w:sz w:val="16"/>
          <w:szCs w:val="16"/>
          <w:lang w:val="es-ES_tradnl"/>
        </w:rPr>
      </w:pPr>
      <w:r w:rsidRPr="00EC5C3F">
        <w:rPr>
          <w:rFonts w:cs="Arial"/>
          <w:b/>
          <w:sz w:val="16"/>
          <w:szCs w:val="16"/>
          <w:lang w:val="es-ES_tradnl"/>
        </w:rPr>
        <w:t>A)</w:t>
      </w:r>
      <w:r w:rsidRPr="00EC5C3F">
        <w:rPr>
          <w:rFonts w:cs="Arial"/>
          <w:sz w:val="16"/>
          <w:szCs w:val="16"/>
          <w:lang w:val="es-ES_tradnl"/>
        </w:rPr>
        <w:t xml:space="preserve"> DESCRIPCIÓN AMPLIA Y DETALLADA DE LOS </w:t>
      </w:r>
      <w:r w:rsidR="003E5EE9" w:rsidRPr="00EC5C3F">
        <w:rPr>
          <w:rFonts w:cs="Arial"/>
          <w:sz w:val="16"/>
          <w:szCs w:val="16"/>
          <w:lang w:val="es-ES_tradnl"/>
        </w:rPr>
        <w:t>VÍVERES</w:t>
      </w:r>
      <w:r w:rsidRPr="00EC5C3F">
        <w:rPr>
          <w:rFonts w:cs="Arial"/>
          <w:sz w:val="16"/>
          <w:szCs w:val="16"/>
          <w:lang w:val="es-ES_tradnl"/>
        </w:rPr>
        <w:t xml:space="preserve"> OFERTADOS, CUMPLIENDO ESTRICTAMENTE CON LO SEÑALADO EN EL </w:t>
      </w:r>
      <w:r w:rsidRPr="00EC5C3F">
        <w:rPr>
          <w:rFonts w:cs="Arial"/>
          <w:b/>
          <w:sz w:val="16"/>
          <w:szCs w:val="16"/>
          <w:lang w:val="es-ES_tradnl"/>
        </w:rPr>
        <w:t>ANEXO NÚMERO 4</w:t>
      </w:r>
      <w:r w:rsidRPr="00EC5C3F">
        <w:rPr>
          <w:rFonts w:cs="Arial"/>
          <w:sz w:val="16"/>
          <w:szCs w:val="16"/>
          <w:lang w:val="es-ES_tradnl"/>
        </w:rPr>
        <w:t xml:space="preserve"> EL CUAL FORMA PARTE DE ESTA </w:t>
      </w:r>
      <w:r w:rsidR="00FB6E00" w:rsidRPr="00EC5C3F">
        <w:rPr>
          <w:rFonts w:cs="Arial"/>
          <w:sz w:val="16"/>
          <w:szCs w:val="16"/>
          <w:lang w:val="es-ES_tradnl"/>
        </w:rPr>
        <w:t>CONVOCATORIA</w:t>
      </w:r>
      <w:r w:rsidRPr="00EC5C3F">
        <w:rPr>
          <w:rFonts w:cs="Arial"/>
          <w:sz w:val="16"/>
          <w:szCs w:val="16"/>
          <w:lang w:val="es-ES_tradnl"/>
        </w:rPr>
        <w:t xml:space="preserve">; CONFORME A LAS CLAVES, DESCRIPCIONES Y PRESENTACIONES DEL CUADRO BÁSICO DE ALIMENTOS QUE SE PUEDE CONSULTAR EN LA PÁGINA WEB DEL IMSS, EN LA SECCIÓN DE CUADROS BÁSICOS, RENGLÓN ALIMENTOS PARA LO CUAL DEBERÁ UTILIZAR EL FORMATO DEL </w:t>
      </w:r>
      <w:r w:rsidRPr="00EC5C3F">
        <w:rPr>
          <w:rFonts w:cs="Arial"/>
          <w:b/>
          <w:sz w:val="16"/>
          <w:szCs w:val="16"/>
          <w:lang w:val="es-ES_tradnl"/>
        </w:rPr>
        <w:t>ANEXO NÚMERO 10</w:t>
      </w:r>
      <w:r w:rsidRPr="00EC5C3F">
        <w:rPr>
          <w:rFonts w:cs="Arial"/>
          <w:sz w:val="16"/>
          <w:szCs w:val="16"/>
        </w:rPr>
        <w:t xml:space="preserve"> EL CUAL FORMA PARTE ESTA </w:t>
      </w:r>
      <w:r w:rsidR="00FB6E00" w:rsidRPr="00EC5C3F">
        <w:rPr>
          <w:rFonts w:cs="Arial"/>
          <w:sz w:val="16"/>
          <w:szCs w:val="16"/>
        </w:rPr>
        <w:t>CONVOCATORIA</w:t>
      </w:r>
      <w:r w:rsidRPr="00EC5C3F">
        <w:rPr>
          <w:rFonts w:cs="Arial"/>
          <w:sz w:val="16"/>
          <w:szCs w:val="16"/>
          <w:lang w:val="es-ES_tradnl"/>
        </w:rPr>
        <w:t>.</w:t>
      </w:r>
    </w:p>
    <w:p w14:paraId="6A81B8F5" w14:textId="77777777" w:rsidR="00D35229" w:rsidRPr="00EC5C3F" w:rsidRDefault="00D35229" w:rsidP="009D2460">
      <w:pPr>
        <w:pStyle w:val="Sangra3detindependiente1"/>
        <w:ind w:left="0" w:right="191" w:firstLine="0"/>
        <w:rPr>
          <w:rFonts w:cs="Arial"/>
          <w:b/>
          <w:sz w:val="16"/>
          <w:szCs w:val="16"/>
        </w:rPr>
      </w:pPr>
    </w:p>
    <w:p w14:paraId="0DA16E04" w14:textId="17D91941" w:rsidR="009D2460" w:rsidRPr="00EC5C3F" w:rsidRDefault="009D2460" w:rsidP="009D2460">
      <w:pPr>
        <w:pStyle w:val="Sangra3detindependiente1"/>
        <w:ind w:left="0" w:right="191" w:firstLine="0"/>
        <w:rPr>
          <w:rFonts w:cs="Arial"/>
          <w:sz w:val="16"/>
          <w:szCs w:val="16"/>
        </w:rPr>
      </w:pPr>
      <w:r w:rsidRPr="00EC5C3F">
        <w:rPr>
          <w:rFonts w:cs="Arial"/>
          <w:b/>
          <w:sz w:val="16"/>
          <w:szCs w:val="16"/>
        </w:rPr>
        <w:t>B)</w:t>
      </w:r>
      <w:r w:rsidRPr="00EC5C3F">
        <w:rPr>
          <w:rFonts w:cs="Arial"/>
          <w:sz w:val="16"/>
          <w:szCs w:val="16"/>
        </w:rPr>
        <w:t xml:space="preserve"> ESCRITO BAJO PROTESTA DE DECIR VERDAD, POR EL QUE LOS LICITANTES ACREDITARÁN SU EXISTENCIA LEGAL Y PERSONALIDAD JURÍDICA PARA EFECTO DE LA SUSCRIPCIÓN DE LAS PROPOSICIONES, PUDIENDO UTILIZAR EL FORMATO QUE APARECE EN EL </w:t>
      </w:r>
      <w:r w:rsidRPr="00EC5C3F">
        <w:rPr>
          <w:rFonts w:cs="Arial"/>
          <w:b/>
          <w:sz w:val="16"/>
          <w:szCs w:val="16"/>
        </w:rPr>
        <w:t>ANEXO NÚMERO 1</w:t>
      </w:r>
      <w:r w:rsidRPr="00EC5C3F">
        <w:rPr>
          <w:rFonts w:cs="Arial"/>
          <w:sz w:val="16"/>
          <w:szCs w:val="16"/>
        </w:rPr>
        <w:t xml:space="preserve"> EL CUAL FORMA PARTE DE ESTA </w:t>
      </w:r>
      <w:r w:rsidR="00FB6E00" w:rsidRPr="00EC5C3F">
        <w:rPr>
          <w:rFonts w:cs="Arial"/>
          <w:sz w:val="16"/>
          <w:szCs w:val="16"/>
        </w:rPr>
        <w:t>CONVOCATORIA</w:t>
      </w:r>
      <w:r w:rsidRPr="00EC5C3F">
        <w:rPr>
          <w:rFonts w:cs="Arial"/>
          <w:sz w:val="16"/>
          <w:szCs w:val="16"/>
        </w:rPr>
        <w:t>.</w:t>
      </w:r>
    </w:p>
    <w:p w14:paraId="05064F39" w14:textId="77777777" w:rsidR="00D35229" w:rsidRPr="00EC5C3F" w:rsidRDefault="00D35229" w:rsidP="009D2460">
      <w:pPr>
        <w:pStyle w:val="Sangra3detindependiente1"/>
        <w:tabs>
          <w:tab w:val="left" w:pos="851"/>
        </w:tabs>
        <w:ind w:left="0" w:right="191" w:firstLine="0"/>
        <w:rPr>
          <w:rFonts w:cs="Arial"/>
          <w:b/>
          <w:sz w:val="16"/>
          <w:szCs w:val="16"/>
        </w:rPr>
      </w:pPr>
    </w:p>
    <w:p w14:paraId="5E19E0EC" w14:textId="7193133F" w:rsidR="009D2460" w:rsidRPr="00EC5C3F" w:rsidRDefault="009D2460" w:rsidP="009D2460">
      <w:pPr>
        <w:pStyle w:val="Sangra3detindependiente1"/>
        <w:tabs>
          <w:tab w:val="left" w:pos="851"/>
        </w:tabs>
        <w:ind w:left="0" w:right="191" w:firstLine="0"/>
        <w:rPr>
          <w:rFonts w:cs="Arial"/>
          <w:sz w:val="16"/>
          <w:szCs w:val="16"/>
        </w:rPr>
      </w:pPr>
      <w:r w:rsidRPr="00EC5C3F">
        <w:rPr>
          <w:rFonts w:cs="Arial"/>
          <w:b/>
          <w:sz w:val="16"/>
          <w:szCs w:val="16"/>
        </w:rPr>
        <w:t>C)</w:t>
      </w:r>
      <w:r w:rsidRPr="00EC5C3F">
        <w:rPr>
          <w:rFonts w:cs="Arial"/>
          <w:sz w:val="16"/>
          <w:szCs w:val="16"/>
        </w:rPr>
        <w:t xml:space="preserve">  ESCRITO EN EL QUE EL FIRMANTE MANIFIESTE, BAJO PROTESTA DE DECIR VERDAD, QUE CUENTA CON LAS FACULTADES SUFICIENTES PARA COMPROMETERSE POR SÍ O SU REPRESENTADA. PARA ESTE FIN, PODRÁ PRESENTAR DEBIDAMENTE REQUISITADO EL FORMATO QUE APARECE COMO </w:t>
      </w:r>
      <w:r w:rsidRPr="00EC5C3F">
        <w:rPr>
          <w:rFonts w:cs="Arial"/>
          <w:b/>
          <w:sz w:val="16"/>
          <w:szCs w:val="16"/>
        </w:rPr>
        <w:t>ANEXO NÚMERO 1</w:t>
      </w:r>
      <w:r w:rsidRPr="00EC5C3F">
        <w:rPr>
          <w:rFonts w:cs="Arial"/>
          <w:sz w:val="16"/>
          <w:szCs w:val="16"/>
        </w:rPr>
        <w:t xml:space="preserve"> EL CUAL FORMA PARTE DE ESTA </w:t>
      </w:r>
      <w:r w:rsidR="00FB6E00" w:rsidRPr="00EC5C3F">
        <w:rPr>
          <w:rFonts w:cs="Arial"/>
          <w:sz w:val="16"/>
          <w:szCs w:val="16"/>
        </w:rPr>
        <w:t>CONVOCATORIA</w:t>
      </w:r>
      <w:r w:rsidRPr="00EC5C3F">
        <w:rPr>
          <w:rFonts w:cs="Arial"/>
          <w:sz w:val="16"/>
          <w:szCs w:val="16"/>
        </w:rPr>
        <w:t xml:space="preserve">. </w:t>
      </w:r>
    </w:p>
    <w:p w14:paraId="21D6A5D0" w14:textId="77777777" w:rsidR="00D35229" w:rsidRPr="00EC5C3F" w:rsidRDefault="00D35229" w:rsidP="009D2460">
      <w:pPr>
        <w:pStyle w:val="Sangra3detindependiente1"/>
        <w:tabs>
          <w:tab w:val="left" w:pos="851"/>
        </w:tabs>
        <w:ind w:left="0" w:right="191" w:firstLine="0"/>
        <w:rPr>
          <w:rFonts w:cs="Arial"/>
          <w:b/>
          <w:sz w:val="16"/>
          <w:szCs w:val="16"/>
        </w:rPr>
      </w:pPr>
    </w:p>
    <w:p w14:paraId="42A3DB81" w14:textId="322B6262" w:rsidR="009D2460" w:rsidRPr="00EC5C3F" w:rsidRDefault="009D2460" w:rsidP="009D2460">
      <w:pPr>
        <w:pStyle w:val="Sangra3detindependiente1"/>
        <w:tabs>
          <w:tab w:val="left" w:pos="851"/>
        </w:tabs>
        <w:ind w:left="0" w:right="191" w:firstLine="0"/>
        <w:rPr>
          <w:rFonts w:cs="Arial"/>
          <w:sz w:val="16"/>
          <w:szCs w:val="16"/>
        </w:rPr>
      </w:pPr>
      <w:r w:rsidRPr="00EC5C3F">
        <w:rPr>
          <w:rFonts w:cs="Arial"/>
          <w:b/>
          <w:sz w:val="16"/>
          <w:szCs w:val="16"/>
        </w:rPr>
        <w:t>D)</w:t>
      </w:r>
      <w:r w:rsidRPr="00EC5C3F">
        <w:rPr>
          <w:rFonts w:cs="Arial"/>
          <w:sz w:val="16"/>
          <w:szCs w:val="16"/>
        </w:rPr>
        <w:t xml:space="preserve"> ESCRITO BAJO PROTESTA DE DECIR VERDAD, DE NO ENCONTRARSE EN LOS SUPUESTOS DE LOS ARTÍCULOS 50 Y </w:t>
      </w:r>
      <w:r w:rsidRPr="00EC5C3F">
        <w:rPr>
          <w:rFonts w:cs="Arial"/>
          <w:sz w:val="16"/>
          <w:szCs w:val="16"/>
        </w:rPr>
        <w:lastRenderedPageBreak/>
        <w:t>60</w:t>
      </w:r>
      <w:r w:rsidRPr="00EC5C3F">
        <w:rPr>
          <w:rFonts w:cs="Arial"/>
          <w:bCs/>
          <w:sz w:val="16"/>
          <w:szCs w:val="16"/>
        </w:rPr>
        <w:t xml:space="preserve"> PENÚLTIMO PÁRRAFO </w:t>
      </w:r>
      <w:r w:rsidRPr="00EC5C3F">
        <w:rPr>
          <w:rFonts w:cs="Arial"/>
          <w:sz w:val="16"/>
          <w:szCs w:val="16"/>
        </w:rPr>
        <w:t xml:space="preserve">DE LA LEY DE ADQUISICIONES, ARRENDAMIENTOS Y SERVICIOS DEL SECTOR PÚBLICO, EN TÉRMINOS DEL </w:t>
      </w:r>
      <w:r w:rsidRPr="00EC5C3F">
        <w:rPr>
          <w:rFonts w:cs="Arial"/>
          <w:b/>
          <w:sz w:val="16"/>
          <w:szCs w:val="16"/>
        </w:rPr>
        <w:t>ANEXO NÚMERO 9</w:t>
      </w:r>
      <w:r w:rsidRPr="00EC5C3F">
        <w:rPr>
          <w:rFonts w:cs="Arial"/>
          <w:sz w:val="16"/>
          <w:szCs w:val="16"/>
        </w:rPr>
        <w:t xml:space="preserve"> EL CUAL FORMA PARTE DE ESTA </w:t>
      </w:r>
      <w:r w:rsidR="00FB6E00" w:rsidRPr="00EC5C3F">
        <w:rPr>
          <w:rFonts w:cs="Arial"/>
          <w:sz w:val="16"/>
          <w:szCs w:val="16"/>
        </w:rPr>
        <w:t>CONVOCATORIA</w:t>
      </w:r>
      <w:r w:rsidRPr="00EC5C3F">
        <w:rPr>
          <w:rFonts w:cs="Arial"/>
          <w:sz w:val="16"/>
          <w:szCs w:val="16"/>
        </w:rPr>
        <w:t>.</w:t>
      </w:r>
    </w:p>
    <w:p w14:paraId="2328AD85" w14:textId="77777777" w:rsidR="00D35229" w:rsidRPr="00EC5C3F" w:rsidRDefault="00D35229" w:rsidP="009D2460">
      <w:pPr>
        <w:pStyle w:val="Sangra3detindependiente1"/>
        <w:tabs>
          <w:tab w:val="left" w:pos="851"/>
        </w:tabs>
        <w:ind w:left="0" w:right="191" w:firstLine="0"/>
        <w:rPr>
          <w:rFonts w:cs="Arial"/>
          <w:sz w:val="16"/>
          <w:szCs w:val="16"/>
        </w:rPr>
      </w:pPr>
    </w:p>
    <w:p w14:paraId="6A958FFF" w14:textId="13AD99ED" w:rsidR="009D2460" w:rsidRPr="00EC5C3F" w:rsidRDefault="009D2460" w:rsidP="009D2460">
      <w:pPr>
        <w:pStyle w:val="Sangra3detindependiente1"/>
        <w:ind w:left="0" w:right="191" w:firstLine="0"/>
        <w:rPr>
          <w:rFonts w:cs="Arial"/>
          <w:bCs/>
          <w:sz w:val="16"/>
          <w:szCs w:val="16"/>
        </w:rPr>
      </w:pPr>
      <w:r w:rsidRPr="00EC5C3F">
        <w:rPr>
          <w:rFonts w:cs="Arial"/>
          <w:b/>
          <w:sz w:val="16"/>
          <w:szCs w:val="16"/>
        </w:rPr>
        <w:t>E)</w:t>
      </w:r>
      <w:r w:rsidRPr="00EC5C3F">
        <w:rPr>
          <w:rFonts w:cs="Arial"/>
          <w:sz w:val="16"/>
          <w:szCs w:val="16"/>
        </w:rPr>
        <w:t xml:space="preserve"> ESCRITO DE DECLARACIÓN DE INTEGRIDAD, A TRAVÉS DEL CUAL EL LICITANTE O SU REPRESENTANTE LEGAL MANIFIESTA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EN TÉRMINOS DEL </w:t>
      </w:r>
      <w:r w:rsidRPr="00EC5C3F">
        <w:rPr>
          <w:rFonts w:cs="Arial"/>
          <w:b/>
          <w:bCs/>
          <w:sz w:val="16"/>
          <w:szCs w:val="16"/>
        </w:rPr>
        <w:t>ANEXO NÚMERO 9</w:t>
      </w:r>
      <w:r w:rsidRPr="00EC5C3F">
        <w:rPr>
          <w:rFonts w:cs="Arial"/>
          <w:sz w:val="16"/>
          <w:szCs w:val="16"/>
        </w:rPr>
        <w:t xml:space="preserve"> EL CUAL FORMA PARTE DE ESTA </w:t>
      </w:r>
      <w:r w:rsidR="00FB6E00" w:rsidRPr="00EC5C3F">
        <w:rPr>
          <w:rFonts w:cs="Arial"/>
          <w:sz w:val="16"/>
          <w:szCs w:val="16"/>
        </w:rPr>
        <w:t>CONVOCATORIA</w:t>
      </w:r>
      <w:r w:rsidRPr="00EC5C3F">
        <w:rPr>
          <w:rFonts w:cs="Arial"/>
          <w:bCs/>
          <w:sz w:val="16"/>
          <w:szCs w:val="16"/>
        </w:rPr>
        <w:t>.</w:t>
      </w:r>
    </w:p>
    <w:p w14:paraId="06C20AD3" w14:textId="77777777" w:rsidR="00D35229" w:rsidRPr="00EC5C3F" w:rsidRDefault="00D35229" w:rsidP="009D2460">
      <w:pPr>
        <w:pStyle w:val="Sangra3detindependiente1"/>
        <w:ind w:left="0" w:right="191" w:firstLine="0"/>
        <w:rPr>
          <w:rFonts w:cs="Arial"/>
          <w:b/>
          <w:sz w:val="16"/>
          <w:szCs w:val="16"/>
        </w:rPr>
      </w:pPr>
    </w:p>
    <w:p w14:paraId="5D25E451" w14:textId="6701E15C" w:rsidR="009D2460" w:rsidRPr="00EC5C3F" w:rsidRDefault="009D2460" w:rsidP="009D2460">
      <w:pPr>
        <w:pStyle w:val="Sangra3detindependiente1"/>
        <w:ind w:left="0" w:right="191" w:firstLine="0"/>
        <w:rPr>
          <w:rFonts w:cs="Arial"/>
          <w:sz w:val="16"/>
          <w:szCs w:val="16"/>
        </w:rPr>
      </w:pPr>
      <w:r w:rsidRPr="00EC5C3F">
        <w:rPr>
          <w:rFonts w:cs="Arial"/>
          <w:b/>
          <w:sz w:val="16"/>
          <w:szCs w:val="16"/>
        </w:rPr>
        <w:t>F)</w:t>
      </w:r>
      <w:r w:rsidRPr="00EC5C3F">
        <w:rPr>
          <w:rFonts w:cs="Arial"/>
          <w:sz w:val="16"/>
          <w:szCs w:val="16"/>
        </w:rPr>
        <w:t xml:space="preserve"> CONVENIO DE PARTICIPACIÓN CONJUNTA EN TÉRMINOS DE LA LEGISLACIÓN APLICABLE, CONFORME AL </w:t>
      </w:r>
      <w:r w:rsidRPr="00EC5C3F">
        <w:rPr>
          <w:rFonts w:cs="Arial"/>
          <w:b/>
          <w:sz w:val="16"/>
          <w:szCs w:val="16"/>
        </w:rPr>
        <w:t>ANEXO NÚMERO 12</w:t>
      </w:r>
      <w:r w:rsidRPr="00EC5C3F">
        <w:rPr>
          <w:rFonts w:cs="Arial"/>
          <w:sz w:val="16"/>
          <w:szCs w:val="16"/>
        </w:rPr>
        <w:t xml:space="preserve"> EL CUAL FORMA PARTE DE ESTA </w:t>
      </w:r>
      <w:r w:rsidR="00FB6E00" w:rsidRPr="00EC5C3F">
        <w:rPr>
          <w:rFonts w:cs="Arial"/>
          <w:sz w:val="16"/>
          <w:szCs w:val="16"/>
        </w:rPr>
        <w:t>CONVOCATORIA</w:t>
      </w:r>
      <w:r w:rsidRPr="00EC5C3F">
        <w:rPr>
          <w:rFonts w:cs="Arial"/>
          <w:sz w:val="16"/>
          <w:szCs w:val="16"/>
        </w:rPr>
        <w:t>, EN CASO DE QUE DOS O MÁS PERSONAS DESEEN PRESENTAR EN FO</w:t>
      </w:r>
      <w:r w:rsidR="00F94BE7" w:rsidRPr="00EC5C3F">
        <w:rPr>
          <w:rFonts w:cs="Arial"/>
          <w:sz w:val="16"/>
          <w:szCs w:val="16"/>
        </w:rPr>
        <w:t>RMA CONJUNTA SUS PROPOSICIONES, DE CONFORMIDAD CON ARTICULO 34 DE LA LEY Y 44 DEL REGLAMENTO.</w:t>
      </w:r>
    </w:p>
    <w:p w14:paraId="11B4E2F3" w14:textId="77777777" w:rsidR="00D35229" w:rsidRPr="00EC5C3F" w:rsidRDefault="00D35229" w:rsidP="009D2460">
      <w:pPr>
        <w:pStyle w:val="Sangra3detindependiente1"/>
        <w:ind w:left="0" w:right="191" w:firstLine="0"/>
        <w:rPr>
          <w:rFonts w:cs="Arial"/>
          <w:b/>
          <w:bCs/>
          <w:iCs/>
          <w:color w:val="000000"/>
          <w:sz w:val="16"/>
          <w:szCs w:val="16"/>
        </w:rPr>
      </w:pPr>
    </w:p>
    <w:p w14:paraId="637350DA" w14:textId="0BA94F36" w:rsidR="009D2460" w:rsidRPr="00EC5C3F" w:rsidRDefault="009D2460" w:rsidP="009D2460">
      <w:pPr>
        <w:pStyle w:val="Sangra3detindependiente1"/>
        <w:ind w:left="0" w:right="191" w:firstLine="0"/>
        <w:rPr>
          <w:rFonts w:cs="Arial"/>
          <w:bCs/>
          <w:sz w:val="16"/>
          <w:szCs w:val="16"/>
        </w:rPr>
      </w:pPr>
      <w:r w:rsidRPr="00EC5C3F">
        <w:rPr>
          <w:rFonts w:cs="Arial"/>
          <w:b/>
          <w:bCs/>
          <w:iCs/>
          <w:color w:val="000000"/>
          <w:sz w:val="16"/>
          <w:szCs w:val="16"/>
        </w:rPr>
        <w:t>G)</w:t>
      </w:r>
      <w:r w:rsidRPr="00EC5C3F">
        <w:rPr>
          <w:rFonts w:cs="Arial"/>
          <w:bCs/>
          <w:iCs/>
          <w:color w:val="000000"/>
          <w:sz w:val="16"/>
          <w:szCs w:val="16"/>
        </w:rPr>
        <w:t xml:space="preserve"> </w:t>
      </w:r>
      <w:r w:rsidRPr="00EC5C3F">
        <w:rPr>
          <w:rFonts w:cs="Arial"/>
          <w:sz w:val="16"/>
          <w:szCs w:val="16"/>
        </w:rPr>
        <w:t xml:space="preserve">ESCRITO EN EL QUE EL LICITANTE MANIFIESTA BAJO PROTESTA DE DECIR VERDAD, QUE LA TOTALIDAD DE LOS </w:t>
      </w:r>
      <w:r w:rsidR="003E5EE9" w:rsidRPr="00EC5C3F">
        <w:rPr>
          <w:rFonts w:cs="Arial"/>
          <w:sz w:val="16"/>
          <w:szCs w:val="16"/>
        </w:rPr>
        <w:t>VÍVERES</w:t>
      </w:r>
      <w:r w:rsidRPr="00EC5C3F">
        <w:rPr>
          <w:rFonts w:cs="Arial"/>
          <w:sz w:val="16"/>
          <w:szCs w:val="16"/>
        </w:rPr>
        <w:t xml:space="preserve"> QUE OFERTA Y QUE ENTREGARÁ POR GRUPO, SERÁN PRODUCIDOS EN LOS ESTADOS UNIDOS MEXICANOS, Y QUE ADEMÁS CONTENDRÁN COMO MÍNIMO, EL GRADO DE CONTENIDO NACIONAL DE POR LO MENOS EL 65% DE GRADO DE CONTENIDO NACIONAL,</w:t>
      </w:r>
      <w:r w:rsidRPr="00EC5C3F">
        <w:rPr>
          <w:rFonts w:cs="Arial"/>
          <w:sz w:val="16"/>
          <w:szCs w:val="16"/>
          <w:lang w:val="es-MX"/>
        </w:rPr>
        <w:t xml:space="preserve"> ELLO CONFORME A LO PRECEPTUADO POR EL ARTÍCULO 35, PRIMER PÁRRAFO DEL REGLAMENTO DE LA LAASSP, </w:t>
      </w:r>
      <w:r w:rsidRPr="00EC5C3F">
        <w:rPr>
          <w:rFonts w:cs="Arial"/>
          <w:sz w:val="16"/>
          <w:szCs w:val="16"/>
        </w:rPr>
        <w:t xml:space="preserve">CONFORME AL </w:t>
      </w:r>
      <w:r w:rsidRPr="00EC5C3F">
        <w:rPr>
          <w:rFonts w:cs="Arial"/>
          <w:b/>
          <w:sz w:val="16"/>
          <w:szCs w:val="16"/>
        </w:rPr>
        <w:t>ANEXO NÚMERO 13</w:t>
      </w:r>
      <w:r w:rsidRPr="00EC5C3F">
        <w:rPr>
          <w:rFonts w:cs="Arial"/>
          <w:sz w:val="16"/>
          <w:szCs w:val="16"/>
        </w:rPr>
        <w:t xml:space="preserve"> EL CUAL FORMA PARTE DE ESTA </w:t>
      </w:r>
      <w:r w:rsidR="00FB6E00" w:rsidRPr="00EC5C3F">
        <w:rPr>
          <w:rFonts w:cs="Arial"/>
          <w:sz w:val="16"/>
          <w:szCs w:val="16"/>
        </w:rPr>
        <w:t>CONVOCATORIA</w:t>
      </w:r>
      <w:r w:rsidRPr="00EC5C3F">
        <w:rPr>
          <w:rFonts w:cs="Arial"/>
          <w:bCs/>
          <w:sz w:val="16"/>
          <w:szCs w:val="16"/>
        </w:rPr>
        <w:t>.</w:t>
      </w:r>
    </w:p>
    <w:p w14:paraId="59F1AD76" w14:textId="77777777" w:rsidR="00080FC5" w:rsidRPr="00EC5C3F" w:rsidRDefault="00080FC5" w:rsidP="009D2460">
      <w:pPr>
        <w:pStyle w:val="Sangra3detindependiente1"/>
        <w:ind w:left="0" w:right="191" w:firstLine="0"/>
        <w:rPr>
          <w:rFonts w:cs="Arial"/>
          <w:b/>
          <w:bCs/>
          <w:sz w:val="16"/>
          <w:szCs w:val="16"/>
        </w:rPr>
      </w:pPr>
    </w:p>
    <w:p w14:paraId="279861C8" w14:textId="220A78FC" w:rsidR="009D2460" w:rsidRPr="00EC5C3F" w:rsidRDefault="009D2460" w:rsidP="009D2460">
      <w:pPr>
        <w:pStyle w:val="Sangra3detindependiente1"/>
        <w:ind w:left="0" w:right="191" w:firstLine="0"/>
        <w:rPr>
          <w:rFonts w:cs="Arial"/>
          <w:sz w:val="16"/>
          <w:szCs w:val="16"/>
        </w:rPr>
      </w:pPr>
      <w:r w:rsidRPr="00EC5C3F">
        <w:rPr>
          <w:rFonts w:cs="Arial"/>
          <w:b/>
          <w:bCs/>
          <w:sz w:val="16"/>
          <w:szCs w:val="16"/>
        </w:rPr>
        <w:t>H)</w:t>
      </w:r>
      <w:r w:rsidRPr="00EC5C3F">
        <w:rPr>
          <w:rFonts w:cs="Arial"/>
          <w:bCs/>
          <w:sz w:val="16"/>
          <w:szCs w:val="16"/>
        </w:rPr>
        <w:t xml:space="preserve"> EN CASO DE PARTICIPAR CON EL CARÁCTER </w:t>
      </w:r>
      <w:r w:rsidRPr="00EC5C3F">
        <w:rPr>
          <w:rFonts w:cs="Arial"/>
          <w:sz w:val="16"/>
          <w:szCs w:val="16"/>
        </w:rPr>
        <w:t xml:space="preserve">DE MIPYMES DEBERÁN PRESENTAR COPIA DEL DOCUMENTO EXPEDIDO POR AUTORIDAD COMPETENTE QUE DETERMINE SU ESTRATIFICACIÓN COMO MICRO, PEQUEÑA O MEDIANA EMPRESA (MIPYME) O BIEN, UN ESCRITO EN EL CUAL MANIFIESTEN BAJO PROTESTA DE DECIR VERDAD, QUE CUENTAN CON ESE CARÁCTER, UTILIZANDO PARA TAL FIN EL FORMATO QUE SE CONTEMPLA EN EL </w:t>
      </w:r>
      <w:r w:rsidRPr="00EC5C3F">
        <w:rPr>
          <w:rFonts w:cs="Arial"/>
          <w:b/>
          <w:bCs/>
          <w:sz w:val="16"/>
          <w:szCs w:val="16"/>
        </w:rPr>
        <w:t>ANEXO NÚMERO 16</w:t>
      </w:r>
      <w:r w:rsidRPr="00EC5C3F">
        <w:rPr>
          <w:rFonts w:cs="Arial"/>
          <w:sz w:val="16"/>
          <w:szCs w:val="16"/>
        </w:rPr>
        <w:t xml:space="preserve"> EL CUAL FORMA PARTE DE ESTA </w:t>
      </w:r>
      <w:r w:rsidR="00FB6E00" w:rsidRPr="00EC5C3F">
        <w:rPr>
          <w:rFonts w:cs="Arial"/>
          <w:sz w:val="16"/>
          <w:szCs w:val="16"/>
        </w:rPr>
        <w:t>CONVOCATORIA</w:t>
      </w:r>
      <w:r w:rsidRPr="00EC5C3F">
        <w:rPr>
          <w:rFonts w:cs="Arial"/>
          <w:sz w:val="16"/>
          <w:szCs w:val="16"/>
        </w:rPr>
        <w:t>.</w:t>
      </w:r>
    </w:p>
    <w:p w14:paraId="1BEC0E4D" w14:textId="77777777" w:rsidR="009D2460" w:rsidRPr="00EC5C3F" w:rsidRDefault="009D2460" w:rsidP="009D2460">
      <w:pPr>
        <w:pStyle w:val="Sangra3detindependiente1"/>
        <w:ind w:left="0" w:right="191" w:firstLine="0"/>
        <w:rPr>
          <w:rFonts w:cs="Arial"/>
          <w:sz w:val="16"/>
          <w:szCs w:val="16"/>
        </w:rPr>
      </w:pPr>
    </w:p>
    <w:p w14:paraId="49ED4EE1" w14:textId="7A0206A3" w:rsidR="009D2460" w:rsidRPr="00EC5C3F" w:rsidRDefault="009D2460" w:rsidP="00446177">
      <w:pPr>
        <w:pStyle w:val="Sangra3detindependiente1"/>
        <w:numPr>
          <w:ilvl w:val="0"/>
          <w:numId w:val="25"/>
        </w:numPr>
        <w:tabs>
          <w:tab w:val="left" w:pos="284"/>
        </w:tabs>
        <w:suppressAutoHyphens/>
        <w:autoSpaceDE w:val="0"/>
        <w:ind w:left="0" w:right="191" w:firstLine="0"/>
        <w:rPr>
          <w:rFonts w:cs="Arial"/>
          <w:sz w:val="16"/>
          <w:szCs w:val="16"/>
        </w:rPr>
      </w:pPr>
      <w:r w:rsidRPr="00EC5C3F">
        <w:rPr>
          <w:rFonts w:cs="Arial"/>
          <w:sz w:val="16"/>
          <w:szCs w:val="16"/>
        </w:rPr>
        <w:t>CUMPLIR CON LOS REQUISITOS Y LOS DOCUM</w:t>
      </w:r>
      <w:r w:rsidR="00F97737" w:rsidRPr="00EC5C3F">
        <w:rPr>
          <w:rFonts w:cs="Arial"/>
          <w:sz w:val="16"/>
          <w:szCs w:val="16"/>
        </w:rPr>
        <w:t>ENTOS DESCRITOS EN LOS NUMERALES</w:t>
      </w:r>
      <w:r w:rsidRPr="00EC5C3F">
        <w:rPr>
          <w:rFonts w:cs="Arial"/>
          <w:sz w:val="16"/>
          <w:szCs w:val="16"/>
        </w:rPr>
        <w:t xml:space="preserve"> </w:t>
      </w:r>
      <w:r w:rsidR="00F97737" w:rsidRPr="00EC5C3F">
        <w:rPr>
          <w:rFonts w:cs="Arial"/>
          <w:sz w:val="16"/>
          <w:szCs w:val="16"/>
        </w:rPr>
        <w:t>5.1, 5.2 Y 5.3</w:t>
      </w:r>
      <w:r w:rsidRPr="00EC5C3F">
        <w:rPr>
          <w:rFonts w:cs="Arial"/>
          <w:sz w:val="16"/>
          <w:szCs w:val="16"/>
        </w:rPr>
        <w:t xml:space="preserve"> DE LA PRESENTE </w:t>
      </w:r>
      <w:r w:rsidR="00FB6E00" w:rsidRPr="00EC5C3F">
        <w:rPr>
          <w:rFonts w:cs="Arial"/>
          <w:sz w:val="16"/>
          <w:szCs w:val="16"/>
        </w:rPr>
        <w:t>CONVOCATORIA</w:t>
      </w:r>
      <w:r w:rsidRPr="00EC5C3F">
        <w:rPr>
          <w:rFonts w:cs="Arial"/>
          <w:sz w:val="16"/>
          <w:szCs w:val="16"/>
        </w:rPr>
        <w:t>, SEGÚN CORRESPONDA.</w:t>
      </w:r>
    </w:p>
    <w:p w14:paraId="2FF7DC57" w14:textId="77777777" w:rsidR="009D2460" w:rsidRPr="00EC5C3F" w:rsidRDefault="009D2460" w:rsidP="009D2460">
      <w:pPr>
        <w:pStyle w:val="Sangra3detindependiente1"/>
        <w:ind w:left="0" w:right="191" w:firstLine="0"/>
        <w:rPr>
          <w:rFonts w:cs="Arial"/>
          <w:sz w:val="16"/>
          <w:szCs w:val="16"/>
        </w:rPr>
      </w:pPr>
    </w:p>
    <w:p w14:paraId="52CCBDD6" w14:textId="77777777" w:rsidR="00D20C95" w:rsidRPr="00EC5C3F" w:rsidRDefault="009D2460" w:rsidP="009D2460">
      <w:pPr>
        <w:pStyle w:val="Sangra3detindependiente1"/>
        <w:ind w:left="0" w:right="191" w:firstLine="0"/>
        <w:rPr>
          <w:rFonts w:cs="Arial"/>
          <w:sz w:val="16"/>
          <w:szCs w:val="16"/>
        </w:rPr>
      </w:pPr>
      <w:r w:rsidRPr="00EC5C3F">
        <w:rPr>
          <w:rFonts w:cs="Arial"/>
          <w:b/>
          <w:sz w:val="16"/>
          <w:szCs w:val="16"/>
        </w:rPr>
        <w:t>J)</w:t>
      </w:r>
      <w:r w:rsidRPr="00EC5C3F">
        <w:rPr>
          <w:rFonts w:cs="Arial"/>
          <w:sz w:val="16"/>
          <w:szCs w:val="16"/>
        </w:rPr>
        <w:t xml:space="preserve"> EL LICITANTE DEBERÁ ENTREGAR CARTA BAJO PROTESTA DE DECIR VERDAD, QUE EN CASO DE RESULTAR GANADOR DEBERÁ ENTREGAR LA RELACIÓN DEL PERSONAL QUE REALIZARÁ LA ENTREGA Y DISTRIBUCIÓN DE LOS </w:t>
      </w:r>
      <w:r w:rsidR="003E5EE9" w:rsidRPr="00EC5C3F">
        <w:rPr>
          <w:rFonts w:cs="Arial"/>
          <w:sz w:val="16"/>
          <w:szCs w:val="16"/>
        </w:rPr>
        <w:t>VÍVERES</w:t>
      </w:r>
      <w:r w:rsidR="009613B0" w:rsidRPr="00EC5C3F">
        <w:rPr>
          <w:rFonts w:cs="Arial"/>
          <w:sz w:val="16"/>
          <w:szCs w:val="16"/>
        </w:rPr>
        <w:t>.</w:t>
      </w:r>
    </w:p>
    <w:p w14:paraId="139B987B" w14:textId="77777777" w:rsidR="009613B0" w:rsidRPr="00EC5C3F" w:rsidRDefault="009613B0" w:rsidP="009D2460">
      <w:pPr>
        <w:pStyle w:val="Sangra3detindependiente1"/>
        <w:ind w:left="0" w:right="191" w:firstLine="0"/>
        <w:rPr>
          <w:rFonts w:cs="Arial"/>
          <w:sz w:val="16"/>
          <w:szCs w:val="16"/>
        </w:rPr>
      </w:pPr>
    </w:p>
    <w:p w14:paraId="53356313" w14:textId="77777777" w:rsidR="009D2460" w:rsidRPr="00EC5C3F" w:rsidRDefault="009D2460" w:rsidP="009D2460">
      <w:pPr>
        <w:tabs>
          <w:tab w:val="left" w:pos="8789"/>
          <w:tab w:val="left" w:pos="9214"/>
          <w:tab w:val="left" w:pos="9356"/>
        </w:tabs>
        <w:ind w:right="191"/>
        <w:jc w:val="both"/>
        <w:rPr>
          <w:rFonts w:cs="Arial"/>
          <w:sz w:val="16"/>
          <w:szCs w:val="16"/>
        </w:rPr>
      </w:pPr>
      <w:r w:rsidRPr="00EC5C3F">
        <w:rPr>
          <w:rFonts w:cs="Arial"/>
          <w:b/>
          <w:sz w:val="16"/>
          <w:szCs w:val="16"/>
        </w:rPr>
        <w:t>K)</w:t>
      </w:r>
      <w:r w:rsidRPr="00EC5C3F">
        <w:rPr>
          <w:rFonts w:cs="Arial"/>
          <w:sz w:val="16"/>
          <w:szCs w:val="16"/>
        </w:rPr>
        <w:t xml:space="preserve"> PRESENTAR FACTURA  ORIGINAL Y/O COPIA CERTIFICADA Y COPIA SIMPLE PARA SU COTEJO, QUE ACREDITE CONTAR CON  UN MÍNIMO DE VEHÍ</w:t>
      </w:r>
      <w:r w:rsidR="00565F57" w:rsidRPr="00EC5C3F">
        <w:rPr>
          <w:rFonts w:cs="Arial"/>
          <w:sz w:val="16"/>
          <w:szCs w:val="16"/>
        </w:rPr>
        <w:t>CULOS NO ANTERIOR AL MODELO 20</w:t>
      </w:r>
      <w:r w:rsidR="00B34DE7" w:rsidRPr="00EC5C3F">
        <w:rPr>
          <w:rFonts w:cs="Arial"/>
          <w:sz w:val="16"/>
          <w:szCs w:val="16"/>
        </w:rPr>
        <w:t>10</w:t>
      </w:r>
      <w:r w:rsidRPr="00EC5C3F">
        <w:rPr>
          <w:rFonts w:cs="Arial"/>
          <w:sz w:val="16"/>
          <w:szCs w:val="16"/>
        </w:rPr>
        <w:t>,</w:t>
      </w:r>
      <w:r w:rsidRPr="00EC5C3F">
        <w:rPr>
          <w:rFonts w:cs="Arial"/>
          <w:b/>
          <w:bCs w:val="0"/>
          <w:sz w:val="16"/>
          <w:szCs w:val="16"/>
        </w:rPr>
        <w:t xml:space="preserve"> </w:t>
      </w:r>
      <w:r w:rsidRPr="00EC5C3F">
        <w:rPr>
          <w:rFonts w:cs="Arial"/>
          <w:sz w:val="16"/>
          <w:szCs w:val="16"/>
        </w:rPr>
        <w:t>LOS CUALES DEBERÁN SER  APROPIADOS Y DE USO EXCLUSIVO PARA EL SUMINISTRO Y TRANSPORTACIÓN DE ALIMENTOS O PRESENTAR CONTRATO DE ARRENDAMIENTO DE TRANSPORTE EN ORIGINAL Y/O COPIA CERTIFICADA Y COPIA SIMPLE PARA SU COTEJO, ANEXANDO RELACIÓN DE VEHÍCULOS NO ANTERIOR AL MODELO 20</w:t>
      </w:r>
      <w:r w:rsidR="00B34DE7" w:rsidRPr="00EC5C3F">
        <w:rPr>
          <w:rFonts w:cs="Arial"/>
          <w:sz w:val="16"/>
          <w:szCs w:val="16"/>
        </w:rPr>
        <w:t>10</w:t>
      </w:r>
      <w:r w:rsidRPr="00EC5C3F">
        <w:rPr>
          <w:rFonts w:cs="Arial"/>
          <w:sz w:val="16"/>
          <w:szCs w:val="16"/>
        </w:rPr>
        <w:t>. EN EL CASO DE VEHÍCULOS CON THERMOKING DEBERÁN PRESENTAR ADEMÁS, LA FACTU</w:t>
      </w:r>
      <w:r w:rsidR="00B034FE" w:rsidRPr="00EC5C3F">
        <w:rPr>
          <w:rFonts w:cs="Arial"/>
          <w:sz w:val="16"/>
          <w:szCs w:val="16"/>
        </w:rPr>
        <w:t>RA DEL EQUIPO DE REFRIGERACIÓN.</w:t>
      </w:r>
    </w:p>
    <w:p w14:paraId="4226B92D" w14:textId="77777777" w:rsidR="009613B0" w:rsidRPr="00EC5C3F" w:rsidRDefault="009613B0" w:rsidP="009D2460">
      <w:pPr>
        <w:tabs>
          <w:tab w:val="left" w:pos="8789"/>
          <w:tab w:val="left" w:pos="9214"/>
          <w:tab w:val="left" w:pos="9356"/>
        </w:tabs>
        <w:ind w:right="191"/>
        <w:jc w:val="both"/>
        <w:rPr>
          <w:rFonts w:cs="Arial"/>
          <w:sz w:val="16"/>
          <w:szCs w:val="16"/>
        </w:rPr>
      </w:pPr>
    </w:p>
    <w:p w14:paraId="629AD50D" w14:textId="5135DD41" w:rsidR="009D2460" w:rsidRPr="00EC5C3F" w:rsidRDefault="00B034FE" w:rsidP="00B34DE7">
      <w:pPr>
        <w:tabs>
          <w:tab w:val="left" w:pos="8789"/>
          <w:tab w:val="left" w:pos="9214"/>
          <w:tab w:val="left" w:pos="9356"/>
        </w:tabs>
        <w:ind w:right="191"/>
        <w:jc w:val="both"/>
        <w:rPr>
          <w:rFonts w:cs="Arial"/>
          <w:sz w:val="16"/>
          <w:szCs w:val="16"/>
        </w:rPr>
      </w:pPr>
      <w:r w:rsidRPr="00EC5C3F">
        <w:rPr>
          <w:rFonts w:cs="Arial"/>
          <w:sz w:val="16"/>
          <w:szCs w:val="16"/>
        </w:rPr>
        <w:t xml:space="preserve">EN CASO DE QUE EL LICITANTE CUENTE CON VEHÍCULOS EN ARRENDAMIENTO, DEBERÁ PRESENTAR EN COPIA SIMPLE Y ORIGINAL PARA SU COTEJO EL CONTRATO DE ARRENDAMIENTO CELEBRADO AL DÍA DE LA PUBLICACIÓN DE LA </w:t>
      </w:r>
      <w:r w:rsidR="00FB6E00" w:rsidRPr="00EC5C3F">
        <w:rPr>
          <w:rFonts w:cs="Arial"/>
          <w:sz w:val="16"/>
          <w:szCs w:val="16"/>
        </w:rPr>
        <w:t>CONVOCATORIA</w:t>
      </w:r>
      <w:r w:rsidRPr="00EC5C3F">
        <w:rPr>
          <w:rFonts w:cs="Arial"/>
          <w:sz w:val="16"/>
          <w:szCs w:val="16"/>
        </w:rPr>
        <w:t xml:space="preserve"> EN EL SISTEMA COMPRANET, EN EL QUE ACREDITE QUE CUENTA CON LA POSESIÓN Y USO DE VEHÍCULOS, DURANTE LA VIGENCIA DEL CONTRATO CONFORME AL ANEXO 5, EL CUAL FORMA PARTE DE ESTA </w:t>
      </w:r>
      <w:r w:rsidR="00FB6E00" w:rsidRPr="00EC5C3F">
        <w:rPr>
          <w:rFonts w:cs="Arial"/>
          <w:sz w:val="16"/>
          <w:szCs w:val="16"/>
        </w:rPr>
        <w:t>CONVOCATORIA</w:t>
      </w:r>
      <w:r w:rsidRPr="00EC5C3F">
        <w:rPr>
          <w:rFonts w:cs="Arial"/>
          <w:sz w:val="16"/>
          <w:szCs w:val="16"/>
        </w:rPr>
        <w:t>.</w:t>
      </w:r>
      <w:r w:rsidR="009D2460" w:rsidRPr="00EC5C3F">
        <w:rPr>
          <w:rFonts w:cs="Arial"/>
          <w:sz w:val="16"/>
          <w:szCs w:val="16"/>
        </w:rPr>
        <w:t>SE DEB</w:t>
      </w:r>
      <w:r w:rsidR="0056772A" w:rsidRPr="00EC5C3F">
        <w:rPr>
          <w:rFonts w:cs="Arial"/>
          <w:sz w:val="16"/>
          <w:szCs w:val="16"/>
        </w:rPr>
        <w:t xml:space="preserve">ERÁ DE ANEXAR FOTOGRAFÍAS </w:t>
      </w:r>
      <w:r w:rsidR="009D2460" w:rsidRPr="00EC5C3F">
        <w:rPr>
          <w:rFonts w:cs="Arial"/>
          <w:sz w:val="16"/>
          <w:szCs w:val="16"/>
        </w:rPr>
        <w:t xml:space="preserve"> DE LOS VEHÍCULOS, EN SU CASO, LA UNIDAD QUE CUENTA CON THERMOKING.</w:t>
      </w:r>
    </w:p>
    <w:p w14:paraId="68EC4E87" w14:textId="77777777" w:rsidR="009D2460" w:rsidRPr="00EC5C3F" w:rsidRDefault="009D2460" w:rsidP="009D2460">
      <w:pPr>
        <w:pStyle w:val="Sangra3detindependiente1"/>
        <w:tabs>
          <w:tab w:val="left" w:pos="851"/>
        </w:tabs>
        <w:ind w:left="142" w:right="191" w:firstLine="0"/>
        <w:rPr>
          <w:rFonts w:cs="Arial"/>
          <w:sz w:val="16"/>
          <w:szCs w:val="16"/>
        </w:rPr>
      </w:pPr>
    </w:p>
    <w:p w14:paraId="4C8D8615" w14:textId="77777777" w:rsidR="009D2460" w:rsidRPr="00EC5C3F" w:rsidRDefault="00B34DE7" w:rsidP="009D2460">
      <w:pPr>
        <w:pStyle w:val="Prrafodelista"/>
        <w:ind w:left="0"/>
        <w:contextualSpacing/>
        <w:rPr>
          <w:rFonts w:ascii="Arial" w:hAnsi="Arial" w:cs="Arial"/>
          <w:bCs/>
          <w:sz w:val="16"/>
          <w:szCs w:val="16"/>
        </w:rPr>
      </w:pPr>
      <w:r w:rsidRPr="00EC5C3F">
        <w:rPr>
          <w:rFonts w:ascii="Arial" w:hAnsi="Arial" w:cs="Arial"/>
          <w:b/>
          <w:bCs/>
          <w:sz w:val="16"/>
          <w:szCs w:val="16"/>
        </w:rPr>
        <w:t>L</w:t>
      </w:r>
      <w:r w:rsidR="009D2460" w:rsidRPr="00EC5C3F">
        <w:rPr>
          <w:rFonts w:ascii="Arial" w:hAnsi="Arial" w:cs="Arial"/>
          <w:b/>
          <w:bCs/>
          <w:sz w:val="16"/>
          <w:szCs w:val="16"/>
        </w:rPr>
        <w:t>)</w:t>
      </w:r>
      <w:r w:rsidR="009D2460" w:rsidRPr="00EC5C3F">
        <w:rPr>
          <w:rFonts w:ascii="Arial" w:hAnsi="Arial" w:cs="Arial"/>
          <w:bCs/>
          <w:sz w:val="16"/>
          <w:szCs w:val="16"/>
        </w:rPr>
        <w:t xml:space="preserve">   CONSTANCIA DE REGISTRO PATRONAL.</w:t>
      </w:r>
    </w:p>
    <w:p w14:paraId="6C5DA2D3" w14:textId="77777777" w:rsidR="009D2460" w:rsidRPr="00EC5C3F" w:rsidRDefault="009D2460" w:rsidP="009D2460">
      <w:pPr>
        <w:pStyle w:val="Prrafodelista"/>
        <w:ind w:left="0"/>
        <w:rPr>
          <w:rFonts w:ascii="Arial" w:hAnsi="Arial" w:cs="Arial"/>
          <w:bCs/>
          <w:sz w:val="16"/>
          <w:szCs w:val="16"/>
        </w:rPr>
      </w:pPr>
    </w:p>
    <w:p w14:paraId="5F3C78A1" w14:textId="77777777" w:rsidR="009D2460" w:rsidRPr="00EC5C3F" w:rsidRDefault="009D2460" w:rsidP="009D2460">
      <w:pPr>
        <w:pStyle w:val="Prrafodelista"/>
        <w:ind w:left="0"/>
        <w:rPr>
          <w:rFonts w:ascii="Arial" w:hAnsi="Arial" w:cs="Arial"/>
          <w:bCs/>
          <w:sz w:val="16"/>
          <w:szCs w:val="16"/>
        </w:rPr>
      </w:pPr>
    </w:p>
    <w:p w14:paraId="2DEC9B9F" w14:textId="77777777" w:rsidR="009D2460" w:rsidRPr="00EC5C3F" w:rsidRDefault="00B34DE7" w:rsidP="009D2460">
      <w:pPr>
        <w:pStyle w:val="Prrafodelista"/>
        <w:ind w:left="0"/>
        <w:contextualSpacing/>
        <w:rPr>
          <w:rFonts w:ascii="Arial" w:hAnsi="Arial" w:cs="Arial"/>
          <w:bCs/>
          <w:sz w:val="16"/>
          <w:szCs w:val="16"/>
        </w:rPr>
      </w:pPr>
      <w:r w:rsidRPr="00EC5C3F">
        <w:rPr>
          <w:rFonts w:ascii="Arial" w:hAnsi="Arial" w:cs="Arial"/>
          <w:b/>
          <w:bCs/>
          <w:sz w:val="16"/>
          <w:szCs w:val="16"/>
        </w:rPr>
        <w:t>M</w:t>
      </w:r>
      <w:r w:rsidR="009D2460" w:rsidRPr="00EC5C3F">
        <w:rPr>
          <w:rFonts w:ascii="Arial" w:hAnsi="Arial" w:cs="Arial"/>
          <w:b/>
          <w:bCs/>
          <w:sz w:val="16"/>
          <w:szCs w:val="16"/>
        </w:rPr>
        <w:t>)</w:t>
      </w:r>
      <w:r w:rsidR="009D2460" w:rsidRPr="00EC5C3F">
        <w:rPr>
          <w:rFonts w:ascii="Arial" w:hAnsi="Arial" w:cs="Arial"/>
          <w:bCs/>
          <w:sz w:val="16"/>
          <w:szCs w:val="16"/>
        </w:rPr>
        <w:t xml:space="preserve">   COMPROBANTE DEL ÚLTIMO PAGO DE LA CUOTAS OBRERO PATRONALES.</w:t>
      </w:r>
    </w:p>
    <w:p w14:paraId="691AE226" w14:textId="77777777" w:rsidR="009D2460" w:rsidRPr="00EC5C3F" w:rsidRDefault="009D2460" w:rsidP="009D2460">
      <w:pPr>
        <w:pStyle w:val="Prrafodelista"/>
        <w:ind w:left="0"/>
        <w:rPr>
          <w:rFonts w:ascii="Arial" w:hAnsi="Arial" w:cs="Arial"/>
          <w:bCs/>
          <w:sz w:val="16"/>
          <w:szCs w:val="16"/>
        </w:rPr>
      </w:pPr>
    </w:p>
    <w:p w14:paraId="4762BF45" w14:textId="77777777" w:rsidR="009D2460" w:rsidRPr="00EC5C3F" w:rsidRDefault="009D2460" w:rsidP="009D2460">
      <w:pPr>
        <w:pStyle w:val="Prrafodelista"/>
        <w:ind w:left="0"/>
        <w:rPr>
          <w:rFonts w:ascii="Arial" w:hAnsi="Arial" w:cs="Arial"/>
          <w:bCs/>
          <w:sz w:val="16"/>
          <w:szCs w:val="16"/>
        </w:rPr>
      </w:pPr>
    </w:p>
    <w:p w14:paraId="32509063" w14:textId="11C69BCC" w:rsidR="008F3748" w:rsidRPr="00EC5C3F" w:rsidRDefault="00B34DE7" w:rsidP="008F3748">
      <w:pPr>
        <w:jc w:val="both"/>
        <w:rPr>
          <w:rFonts w:cs="Arial"/>
          <w:sz w:val="16"/>
          <w:szCs w:val="16"/>
        </w:rPr>
      </w:pPr>
      <w:r w:rsidRPr="00EC5C3F">
        <w:rPr>
          <w:rFonts w:cs="Arial"/>
          <w:b/>
          <w:sz w:val="16"/>
          <w:szCs w:val="16"/>
        </w:rPr>
        <w:t>N</w:t>
      </w:r>
      <w:r w:rsidR="008F3748" w:rsidRPr="00EC5C3F">
        <w:rPr>
          <w:rFonts w:cs="Arial"/>
          <w:b/>
          <w:sz w:val="16"/>
          <w:szCs w:val="16"/>
        </w:rPr>
        <w:t xml:space="preserve">) </w:t>
      </w:r>
      <w:r w:rsidR="008F3748" w:rsidRPr="00EC5C3F">
        <w:rPr>
          <w:rFonts w:cs="Arial"/>
          <w:sz w:val="16"/>
          <w:szCs w:val="16"/>
        </w:rPr>
        <w:t xml:space="preserve">OPINIÓN DEL CUMPLIMIENTO DE OBLIGACIONES EN MATERIA DE SEGURIDAD SOCIAL, EN TÉRMINOS DEL ARTÍCULO 32-D DEL CÓDIGO FISCAL DE LA FEDERACIÓN, DE CONFORMIDAD CON </w:t>
      </w:r>
      <w:r w:rsidR="00CB2755" w:rsidRPr="00EC5C3F">
        <w:rPr>
          <w:rFonts w:cs="Arial"/>
          <w:sz w:val="16"/>
          <w:szCs w:val="16"/>
        </w:rPr>
        <w:t xml:space="preserve">EL ACUERDO ACDO.AS2.HCT.270422/107.P.DIR, DICTADO POR EL H. CONSEJO TÉCNICO EN SESIÓN ORDINARIA DEL 27 DE ABRIL DE 2022 PUBLICADO EL 27 DE DICIEMBRE DE 2022, RELATIVO A LAS REGLAS PARA LA OBTENCIÓN DE LA OPINIÓN DE CUMPLIMIENTO DE OBLIGACIONES FISCALES EN MATERIA DE SEGURIDAD SOCIAL” </w:t>
      </w:r>
      <w:r w:rsidR="008F3748" w:rsidRPr="00EC5C3F">
        <w:rPr>
          <w:rFonts w:cs="Arial"/>
          <w:sz w:val="16"/>
          <w:szCs w:val="16"/>
        </w:rPr>
        <w:t>LA CUAL DEBERÁN DE CONSULTAR EN EL APARTADO “PATRONES O EMPRESAS” DE LA PAGINA DE INTERNET (</w:t>
      </w:r>
      <w:hyperlink r:id="rId9" w:history="1">
        <w:r w:rsidR="008F3748" w:rsidRPr="00EC5C3F">
          <w:rPr>
            <w:rStyle w:val="Hipervnculo"/>
            <w:rFonts w:cs="Arial"/>
            <w:sz w:val="16"/>
            <w:szCs w:val="16"/>
          </w:rPr>
          <w:t>WWW.IMSS.GOB.MX</w:t>
        </w:r>
      </w:hyperlink>
      <w:r w:rsidR="008F3748" w:rsidRPr="00EC5C3F">
        <w:rPr>
          <w:rFonts w:cs="Arial"/>
          <w:sz w:val="16"/>
          <w:szCs w:val="16"/>
        </w:rPr>
        <w:t>).</w:t>
      </w:r>
    </w:p>
    <w:p w14:paraId="57BFE308" w14:textId="77777777" w:rsidR="008F3748" w:rsidRPr="00EC5C3F" w:rsidRDefault="008F3748" w:rsidP="008F3748">
      <w:pPr>
        <w:pStyle w:val="Prrafodelista"/>
        <w:ind w:left="0"/>
        <w:contextualSpacing/>
        <w:rPr>
          <w:rFonts w:ascii="Arial" w:hAnsi="Arial" w:cs="Arial"/>
          <w:bCs/>
          <w:sz w:val="16"/>
          <w:szCs w:val="16"/>
        </w:rPr>
      </w:pPr>
    </w:p>
    <w:p w14:paraId="7775852A" w14:textId="77777777" w:rsidR="008F3748" w:rsidRPr="00EC5C3F" w:rsidRDefault="00B34DE7" w:rsidP="00B34DE7">
      <w:pPr>
        <w:jc w:val="both"/>
        <w:rPr>
          <w:rFonts w:cs="Arial"/>
          <w:sz w:val="16"/>
          <w:szCs w:val="16"/>
        </w:rPr>
      </w:pPr>
      <w:r w:rsidRPr="00EC5C3F">
        <w:rPr>
          <w:rFonts w:cs="Arial"/>
          <w:b/>
          <w:sz w:val="16"/>
          <w:szCs w:val="16"/>
        </w:rPr>
        <w:t>O)</w:t>
      </w:r>
      <w:r w:rsidRPr="00EC5C3F">
        <w:rPr>
          <w:rFonts w:cs="Arial"/>
          <w:sz w:val="16"/>
          <w:szCs w:val="16"/>
        </w:rPr>
        <w:t xml:space="preserve"> </w:t>
      </w:r>
      <w:r w:rsidR="008F3748" w:rsidRPr="00EC5C3F">
        <w:rPr>
          <w:rFonts w:cs="Arial"/>
          <w:sz w:val="16"/>
          <w:szCs w:val="16"/>
        </w:rPr>
        <w:t>COMPROBANTE DEL DOMICILIO FISCAL, CON UNA  ANTIGÜEDAD NO MAYOR A 3 TRES MESES (AGUA, LUZ, TELEFONO).</w:t>
      </w:r>
    </w:p>
    <w:p w14:paraId="3773DF9C" w14:textId="77777777" w:rsidR="0023111E" w:rsidRPr="00EC5C3F" w:rsidRDefault="0023111E" w:rsidP="00B34DE7">
      <w:pPr>
        <w:jc w:val="both"/>
        <w:rPr>
          <w:rFonts w:cs="Arial"/>
          <w:sz w:val="16"/>
          <w:szCs w:val="16"/>
        </w:rPr>
      </w:pPr>
    </w:p>
    <w:p w14:paraId="735644A0" w14:textId="2888E95B" w:rsidR="0023111E" w:rsidRPr="00EC5C3F" w:rsidRDefault="0023111E" w:rsidP="00B34DE7">
      <w:pPr>
        <w:jc w:val="both"/>
        <w:rPr>
          <w:rFonts w:cs="Arial"/>
          <w:sz w:val="16"/>
          <w:szCs w:val="16"/>
          <w:lang w:val="es-MX"/>
        </w:rPr>
      </w:pPr>
      <w:r w:rsidRPr="00EC5C3F">
        <w:rPr>
          <w:rFonts w:cs="Arial"/>
          <w:b/>
          <w:sz w:val="16"/>
          <w:szCs w:val="16"/>
        </w:rPr>
        <w:t xml:space="preserve">P) </w:t>
      </w:r>
      <w:r w:rsidRPr="00EC5C3F">
        <w:rPr>
          <w:rFonts w:cs="Arial"/>
          <w:sz w:val="16"/>
          <w:szCs w:val="16"/>
        </w:rPr>
        <w:t xml:space="preserve">ESCRITO EN DONDE MANIFIESTA BAJO PROTESTA DE DECIR VERDAD QUE SU REPRESENTADA, LOS SOCIOS O ACCIONISTAS QUE LA INTEGRAN NO DESEMPEÑA(N) EMPLEO, CARGO O COMISIÓN EN EL SERVICIO PÚBLICO O, EN SU CASO, QUE A PESAR DE DESEMPEÑARLO, CON LA FORMALIZACIÓN DEL CONTRATO CORRESPONDIENTE NO SE ACTUALIZA UN CONFLICTO DE INTERÉS, EN DEFECTO DE LO ANTERIOR, EL LICITANTE DEBERÁ PRESENTAR DEBIDAMENTE REQUISITADO EL FORMATO QUE APARECE COMO ANEXO NÚMERO 10 (DIEZ), EL CUAL FORMA PARTE DE </w:t>
      </w:r>
      <w:r w:rsidRPr="00EC5C3F">
        <w:rPr>
          <w:rFonts w:cs="Arial"/>
          <w:sz w:val="16"/>
          <w:szCs w:val="16"/>
        </w:rPr>
        <w:lastRenderedPageBreak/>
        <w:t>LA PRESENTE CONVOCATORIA.</w:t>
      </w:r>
    </w:p>
    <w:p w14:paraId="7282A599" w14:textId="77777777" w:rsidR="008F3748" w:rsidRPr="00EC5C3F" w:rsidRDefault="008F3748" w:rsidP="008F3748">
      <w:pPr>
        <w:rPr>
          <w:rFonts w:cs="Arial"/>
          <w:sz w:val="16"/>
          <w:szCs w:val="16"/>
          <w:lang w:val="es-MX"/>
        </w:rPr>
      </w:pPr>
    </w:p>
    <w:p w14:paraId="1917DCD7" w14:textId="69233BD1" w:rsidR="009D2460" w:rsidRPr="00EC5C3F" w:rsidRDefault="009D2460" w:rsidP="009D2460">
      <w:pPr>
        <w:jc w:val="both"/>
        <w:rPr>
          <w:rFonts w:cs="Arial"/>
          <w:sz w:val="16"/>
          <w:szCs w:val="16"/>
        </w:rPr>
      </w:pPr>
      <w:r w:rsidRPr="00EC5C3F">
        <w:rPr>
          <w:rFonts w:cs="Arial"/>
          <w:sz w:val="16"/>
          <w:szCs w:val="16"/>
        </w:rPr>
        <w:t xml:space="preserve">QUE UNA VEZ RECIBIDAS LAS PROPOSICIONES EN LA FECHA, HORA Y LUGAR ESTABLECIDOS, ÉSTAS NO PODRÁN RETIRARSE O DEJARSE SIN EFECTO, POR LO QUE DEBERÁN CONSIDERARSE VIGENTES DENTRO DEL PROCEDIMIENTO DE </w:t>
      </w:r>
      <w:r w:rsidR="00CB2755" w:rsidRPr="00EC5C3F">
        <w:rPr>
          <w:rFonts w:cs="Arial"/>
          <w:sz w:val="16"/>
          <w:szCs w:val="16"/>
        </w:rPr>
        <w:t xml:space="preserve">ADJUDICACIÓN DIRECTA Y </w:t>
      </w:r>
      <w:r w:rsidRPr="00EC5C3F">
        <w:rPr>
          <w:rFonts w:cs="Arial"/>
          <w:sz w:val="16"/>
          <w:szCs w:val="16"/>
        </w:rPr>
        <w:t xml:space="preserve"> HASTA SU CONCLUSIÓN.</w:t>
      </w:r>
    </w:p>
    <w:p w14:paraId="437FDA21" w14:textId="77777777" w:rsidR="009D2460" w:rsidRPr="00EC5C3F" w:rsidRDefault="009D2460" w:rsidP="009D2460">
      <w:pPr>
        <w:pStyle w:val="Subttulo"/>
        <w:jc w:val="left"/>
        <w:rPr>
          <w:rFonts w:cs="Arial"/>
          <w:b w:val="0"/>
          <w:sz w:val="16"/>
          <w:szCs w:val="16"/>
          <w:lang w:val="es-ES"/>
        </w:rPr>
      </w:pPr>
    </w:p>
    <w:p w14:paraId="1ADFFC68" w14:textId="77777777" w:rsidR="00DF4D61" w:rsidRPr="00EC5C3F" w:rsidRDefault="00DF4D61" w:rsidP="00446177">
      <w:pPr>
        <w:pStyle w:val="Prrafodelista"/>
        <w:numPr>
          <w:ilvl w:val="0"/>
          <w:numId w:val="28"/>
        </w:numPr>
        <w:tabs>
          <w:tab w:val="left" w:pos="284"/>
          <w:tab w:val="left" w:pos="4604"/>
        </w:tabs>
        <w:suppressAutoHyphens/>
        <w:ind w:left="142" w:right="191" w:firstLine="0"/>
        <w:jc w:val="both"/>
        <w:rPr>
          <w:rFonts w:ascii="Arial" w:hAnsi="Arial" w:cs="Arial"/>
          <w:bCs/>
          <w:sz w:val="16"/>
          <w:szCs w:val="16"/>
        </w:rPr>
      </w:pPr>
      <w:r w:rsidRPr="00EC5C3F">
        <w:rPr>
          <w:rFonts w:ascii="Arial" w:hAnsi="Arial" w:cs="Arial"/>
          <w:bCs/>
          <w:sz w:val="16"/>
          <w:szCs w:val="16"/>
        </w:rPr>
        <w:t>LAS CARTAS PROTESTADAS QUE PRESENTEN LOS LICITANTES, PODRÁN SER FIRMADAS AUTÓGRAFAMENTE POR EL LICITANTE O SU REPRESENTANTE LEGAL, SIENDO MOTIVO DE DESCALIFICACIÓN EL HECHO DE QUE LAS HOJAS QUE LAS INTEGREN Y SUS ANEXOS CAREZCAN DE FIRMA O RÚBRICA.</w:t>
      </w:r>
    </w:p>
    <w:p w14:paraId="1DE2E226" w14:textId="77777777" w:rsidR="00217CC0" w:rsidRPr="00EC5C3F" w:rsidRDefault="00217CC0" w:rsidP="00217CC0">
      <w:pPr>
        <w:pStyle w:val="Prrafodelista"/>
        <w:tabs>
          <w:tab w:val="left" w:pos="284"/>
          <w:tab w:val="left" w:pos="4604"/>
        </w:tabs>
        <w:suppressAutoHyphens/>
        <w:ind w:left="142" w:right="191"/>
        <w:jc w:val="both"/>
        <w:rPr>
          <w:rFonts w:ascii="Arial" w:hAnsi="Arial" w:cs="Arial"/>
          <w:bCs/>
          <w:sz w:val="16"/>
          <w:szCs w:val="16"/>
        </w:rPr>
      </w:pPr>
    </w:p>
    <w:p w14:paraId="240A8068" w14:textId="0CCA0054" w:rsidR="00217CC0" w:rsidRPr="00EC5C3F" w:rsidRDefault="00217CC0" w:rsidP="00446177">
      <w:pPr>
        <w:pStyle w:val="Textoindependiente"/>
        <w:numPr>
          <w:ilvl w:val="0"/>
          <w:numId w:val="28"/>
        </w:numPr>
        <w:tabs>
          <w:tab w:val="left" w:pos="284"/>
        </w:tabs>
        <w:suppressAutoHyphens/>
        <w:autoSpaceDE/>
        <w:autoSpaceDN/>
        <w:spacing w:line="240" w:lineRule="auto"/>
        <w:ind w:left="142" w:right="191" w:firstLine="0"/>
        <w:jc w:val="both"/>
        <w:rPr>
          <w:rFonts w:cs="Arial"/>
          <w:b w:val="0"/>
          <w:sz w:val="16"/>
          <w:szCs w:val="16"/>
          <w:lang w:val="es-ES"/>
        </w:rPr>
      </w:pPr>
      <w:r w:rsidRPr="00EC5C3F">
        <w:rPr>
          <w:rFonts w:cs="Arial"/>
          <w:b w:val="0"/>
          <w:sz w:val="16"/>
          <w:szCs w:val="16"/>
          <w:lang w:val="es-ES"/>
        </w:rPr>
        <w:t xml:space="preserve">LAS PERSONAS QUE DESEEN PARTICIPAR EN ESTA </w:t>
      </w:r>
      <w:r w:rsidR="00CB2755" w:rsidRPr="00EC5C3F">
        <w:rPr>
          <w:rFonts w:cs="Arial"/>
          <w:b w:val="0"/>
          <w:sz w:val="16"/>
          <w:szCs w:val="16"/>
          <w:lang w:val="es-ES"/>
        </w:rPr>
        <w:t>ADJUDICACIÓN DIRECTA</w:t>
      </w:r>
      <w:r w:rsidRPr="00EC5C3F">
        <w:rPr>
          <w:rFonts w:cs="Arial"/>
          <w:b w:val="0"/>
          <w:sz w:val="16"/>
          <w:szCs w:val="16"/>
          <w:lang w:val="es-ES"/>
        </w:rPr>
        <w:t xml:space="preserve">, DEBERÁN CUMPLIR CON LO ESTABLECIDO EN LAS BASES CONTENIDAS EN LA PRESENTE </w:t>
      </w:r>
      <w:r w:rsidR="00FB6E00" w:rsidRPr="00EC5C3F">
        <w:rPr>
          <w:rFonts w:cs="Arial"/>
          <w:b w:val="0"/>
          <w:sz w:val="16"/>
          <w:szCs w:val="16"/>
          <w:lang w:val="es-ES"/>
        </w:rPr>
        <w:t>CONVOCATORIA</w:t>
      </w:r>
      <w:r w:rsidRPr="00EC5C3F">
        <w:rPr>
          <w:rFonts w:cs="Arial"/>
          <w:b w:val="0"/>
          <w:sz w:val="16"/>
          <w:szCs w:val="16"/>
          <w:lang w:val="es-ES"/>
        </w:rPr>
        <w:t>.</w:t>
      </w:r>
    </w:p>
    <w:p w14:paraId="41ECDCE3" w14:textId="77777777" w:rsidR="00DF4D61" w:rsidRPr="00EC5C3F" w:rsidRDefault="00DF4D61" w:rsidP="00217CC0">
      <w:pPr>
        <w:ind w:right="794"/>
        <w:jc w:val="both"/>
        <w:rPr>
          <w:rFonts w:cs="Arial"/>
          <w:sz w:val="16"/>
          <w:szCs w:val="16"/>
        </w:rPr>
      </w:pPr>
    </w:p>
    <w:p w14:paraId="36E2D8C4" w14:textId="77777777" w:rsidR="00DF4D61" w:rsidRPr="00EC5C3F" w:rsidRDefault="00DF4D61" w:rsidP="00446177">
      <w:pPr>
        <w:numPr>
          <w:ilvl w:val="0"/>
          <w:numId w:val="7"/>
        </w:numPr>
        <w:tabs>
          <w:tab w:val="clear" w:pos="1080"/>
          <w:tab w:val="num" w:pos="360"/>
          <w:tab w:val="left" w:pos="1004"/>
          <w:tab w:val="left" w:pos="4604"/>
        </w:tabs>
        <w:suppressAutoHyphens/>
        <w:ind w:left="142" w:right="191" w:firstLine="0"/>
        <w:jc w:val="both"/>
        <w:rPr>
          <w:rFonts w:cs="Arial"/>
          <w:sz w:val="16"/>
          <w:szCs w:val="16"/>
          <w:lang w:val="es-ES_tradnl"/>
        </w:rPr>
      </w:pPr>
      <w:r w:rsidRPr="00EC5C3F">
        <w:rPr>
          <w:rFonts w:cs="Arial"/>
          <w:sz w:val="16"/>
          <w:szCs w:val="16"/>
          <w:lang w:val="es-ES_tradnl"/>
        </w:rPr>
        <w:t xml:space="preserve">LOS LICITANTES QUE DESEEN PARTICIPAR, SÓLO PODRÁN PRESENTAR UNA PROPOSICIÓN POR GRUPO EN CADA PROCEDIMIENTO DE CONTRATACIÓN; UNA VEZ INICIADO EL ACTO DE PRESENTACIÓN Y APERTURA DE PROPOSICIONES, Y RECIBIDAS LAS MISMAS EN LA FECHA, HORA Y EN FORMA PRESENCIAL, ÉSTAS NO PODRÁN RETIRARSE O DEJARSE SIN EFECTO, POR LO QUE SE CONSIDERARÁN VIGENTES DENTRO DEL PROCEDIMIENTO DE </w:t>
      </w:r>
      <w:r w:rsidR="001B2F87" w:rsidRPr="00EC5C3F">
        <w:rPr>
          <w:rFonts w:cs="Arial"/>
          <w:sz w:val="16"/>
          <w:szCs w:val="16"/>
          <w:lang w:val="es-ES_tradnl"/>
        </w:rPr>
        <w:t>INVITACIÓN A CUANDO MENOS TRES PERSONAS</w:t>
      </w:r>
      <w:r w:rsidRPr="00EC5C3F">
        <w:rPr>
          <w:rFonts w:cs="Arial"/>
          <w:sz w:val="16"/>
          <w:szCs w:val="16"/>
          <w:lang w:val="es-ES_tradnl"/>
        </w:rPr>
        <w:t xml:space="preserve"> HASTA SU CONCLUSIÓN.</w:t>
      </w:r>
    </w:p>
    <w:p w14:paraId="37A2AB0C" w14:textId="77777777" w:rsidR="00DF4D61" w:rsidRPr="00EC5C3F" w:rsidRDefault="00DF4D61" w:rsidP="00DF4D61">
      <w:pPr>
        <w:tabs>
          <w:tab w:val="left" w:pos="1004"/>
          <w:tab w:val="left" w:pos="4604"/>
        </w:tabs>
        <w:ind w:right="191"/>
        <w:jc w:val="both"/>
        <w:rPr>
          <w:rFonts w:cs="Arial"/>
          <w:bCs w:val="0"/>
          <w:sz w:val="16"/>
          <w:szCs w:val="16"/>
          <w:lang w:val="es-ES_tradnl"/>
        </w:rPr>
      </w:pPr>
    </w:p>
    <w:p w14:paraId="7688CF03" w14:textId="7DDF9FDF" w:rsidR="00DF4D61" w:rsidRPr="00EC5C3F" w:rsidRDefault="00DF4D61" w:rsidP="00446177">
      <w:pPr>
        <w:numPr>
          <w:ilvl w:val="0"/>
          <w:numId w:val="7"/>
        </w:numPr>
        <w:tabs>
          <w:tab w:val="clear" w:pos="1080"/>
          <w:tab w:val="num" w:pos="360"/>
          <w:tab w:val="left" w:pos="1004"/>
          <w:tab w:val="left" w:pos="4604"/>
        </w:tabs>
        <w:suppressAutoHyphens/>
        <w:ind w:left="142" w:right="191" w:firstLine="0"/>
        <w:jc w:val="both"/>
        <w:rPr>
          <w:rFonts w:cs="Arial"/>
          <w:sz w:val="16"/>
          <w:szCs w:val="16"/>
          <w:lang w:val="es-ES_tradnl"/>
        </w:rPr>
      </w:pPr>
      <w:r w:rsidRPr="00EC5C3F">
        <w:rPr>
          <w:rFonts w:cs="Arial"/>
          <w:bCs w:val="0"/>
          <w:sz w:val="16"/>
          <w:szCs w:val="16"/>
          <w:lang w:val="es-ES_tradnl"/>
        </w:rPr>
        <w:t>EN CASO DE QUE SE PRESENTEN PROPOSICIONES EN FORMA CONJUNTA, CADA UNA DE LAS PERSONAS AGRUPADAS, DEBERÁN PRESENTAR EN FORMA INDIVIDUAL LOS ESCRITOS SEÑALADOS EN ESTE NUMERAL, P</w:t>
      </w:r>
      <w:r w:rsidRPr="00EC5C3F">
        <w:rPr>
          <w:rFonts w:cs="Arial"/>
          <w:sz w:val="16"/>
          <w:szCs w:val="16"/>
          <w:lang w:val="es-ES_tradnl"/>
        </w:rPr>
        <w:t xml:space="preserve">ARA LO CUAL DEBERÁN OBSERVAR EL </w:t>
      </w:r>
      <w:r w:rsidRPr="00EC5C3F">
        <w:rPr>
          <w:rFonts w:cs="Arial"/>
          <w:b/>
          <w:bCs w:val="0"/>
          <w:sz w:val="16"/>
          <w:szCs w:val="16"/>
          <w:lang w:val="es-ES_tradnl"/>
        </w:rPr>
        <w:t>ANEXO NÚMERO</w:t>
      </w:r>
      <w:r w:rsidRPr="00EC5C3F">
        <w:rPr>
          <w:rFonts w:cs="Arial"/>
          <w:sz w:val="16"/>
          <w:szCs w:val="16"/>
          <w:lang w:val="es-ES_tradnl"/>
        </w:rPr>
        <w:t xml:space="preserve"> </w:t>
      </w:r>
      <w:r w:rsidRPr="00EC5C3F">
        <w:rPr>
          <w:rFonts w:cs="Arial"/>
          <w:b/>
          <w:bCs w:val="0"/>
          <w:sz w:val="16"/>
          <w:szCs w:val="16"/>
          <w:lang w:val="es-ES_tradnl"/>
        </w:rPr>
        <w:t xml:space="preserve">12 </w:t>
      </w:r>
      <w:r w:rsidRPr="00EC5C3F">
        <w:rPr>
          <w:rFonts w:cs="Arial"/>
          <w:bCs w:val="0"/>
          <w:sz w:val="16"/>
          <w:szCs w:val="16"/>
          <w:lang w:val="es-ES_tradnl"/>
        </w:rPr>
        <w:t xml:space="preserve">EL CUAL FORMA PARTE </w:t>
      </w:r>
      <w:r w:rsidRPr="00EC5C3F">
        <w:rPr>
          <w:rFonts w:cs="Arial"/>
          <w:sz w:val="16"/>
          <w:szCs w:val="16"/>
          <w:lang w:val="es-ES_tradnl"/>
        </w:rPr>
        <w:t xml:space="preserve">DE ESTA </w:t>
      </w:r>
      <w:r w:rsidR="00FB6E00" w:rsidRPr="00EC5C3F">
        <w:rPr>
          <w:rFonts w:cs="Arial"/>
          <w:sz w:val="16"/>
          <w:szCs w:val="16"/>
          <w:lang w:val="es-ES_tradnl"/>
        </w:rPr>
        <w:t>CONVOCATORIA</w:t>
      </w:r>
      <w:r w:rsidRPr="00EC5C3F">
        <w:rPr>
          <w:rFonts w:cs="Arial"/>
          <w:sz w:val="16"/>
          <w:szCs w:val="16"/>
          <w:lang w:val="es-ES_tradnl"/>
        </w:rPr>
        <w:t>, REQUISITOS QUE DEBERÁN TAMBIÉN CUMPLIR, AUN TRATÁNDOSE DE MICRO, PEQUEÑAS Y MEDIANAS EMPRESA (MIPYMES)</w:t>
      </w:r>
    </w:p>
    <w:p w14:paraId="797A9641" w14:textId="77777777" w:rsidR="00F94BE7" w:rsidRPr="00EC5C3F" w:rsidRDefault="00F94BE7" w:rsidP="00F94BE7">
      <w:pPr>
        <w:pStyle w:val="Prrafodelista"/>
        <w:rPr>
          <w:rFonts w:ascii="Arial" w:hAnsi="Arial" w:cs="Arial"/>
          <w:sz w:val="16"/>
          <w:szCs w:val="16"/>
          <w:lang w:val="es-ES_tradnl"/>
        </w:rPr>
      </w:pPr>
    </w:p>
    <w:p w14:paraId="6EE338AB" w14:textId="77777777" w:rsidR="00F94BE7" w:rsidRPr="00EC5C3F" w:rsidRDefault="00F94BE7" w:rsidP="00F94BE7">
      <w:pPr>
        <w:pStyle w:val="Texto0"/>
        <w:spacing w:after="0" w:line="240" w:lineRule="auto"/>
        <w:rPr>
          <w:rFonts w:cs="Arial"/>
          <w:sz w:val="16"/>
          <w:szCs w:val="16"/>
        </w:rPr>
      </w:pPr>
      <w:r w:rsidRPr="00EC5C3F">
        <w:rPr>
          <w:rFonts w:cs="Arial"/>
          <w:b/>
          <w:i/>
          <w:sz w:val="16"/>
          <w:szCs w:val="16"/>
          <w:u w:val="single"/>
        </w:rPr>
        <w:t xml:space="preserve">La falta de presentación de la documentación afecta la solvencia de su propuesta y motivaría su </w:t>
      </w:r>
      <w:proofErr w:type="spellStart"/>
      <w:r w:rsidRPr="00EC5C3F">
        <w:rPr>
          <w:rFonts w:cs="Arial"/>
          <w:b/>
          <w:i/>
          <w:sz w:val="16"/>
          <w:szCs w:val="16"/>
          <w:u w:val="single"/>
        </w:rPr>
        <w:t>desechamiento</w:t>
      </w:r>
      <w:proofErr w:type="spellEnd"/>
    </w:p>
    <w:p w14:paraId="1E01D81B" w14:textId="77777777" w:rsidR="00F94BE7" w:rsidRPr="00EC5C3F" w:rsidRDefault="00F94BE7" w:rsidP="00F94BE7">
      <w:pPr>
        <w:tabs>
          <w:tab w:val="left" w:pos="1004"/>
          <w:tab w:val="left" w:pos="4604"/>
        </w:tabs>
        <w:suppressAutoHyphens/>
        <w:ind w:left="142" w:right="191"/>
        <w:jc w:val="both"/>
        <w:rPr>
          <w:rFonts w:cs="Arial"/>
          <w:sz w:val="16"/>
          <w:szCs w:val="16"/>
          <w:lang w:val="es-MX"/>
        </w:rPr>
      </w:pPr>
    </w:p>
    <w:p w14:paraId="47CC5182" w14:textId="77777777" w:rsidR="00DF4D61" w:rsidRPr="00EC5C3F" w:rsidRDefault="00DF4D61" w:rsidP="009D2460">
      <w:pPr>
        <w:pStyle w:val="Subttulo"/>
        <w:jc w:val="left"/>
        <w:rPr>
          <w:rFonts w:cs="Arial"/>
          <w:b w:val="0"/>
          <w:sz w:val="16"/>
          <w:szCs w:val="16"/>
          <w:lang w:val="es-ES"/>
        </w:rPr>
      </w:pPr>
    </w:p>
    <w:p w14:paraId="045FCFEE" w14:textId="77777777" w:rsidR="00DF4D61" w:rsidRPr="00EC5C3F" w:rsidRDefault="00B034FE" w:rsidP="00B034FE">
      <w:pPr>
        <w:pStyle w:val="Sangra3detindependiente3"/>
        <w:tabs>
          <w:tab w:val="left" w:pos="284"/>
          <w:tab w:val="left" w:pos="993"/>
        </w:tabs>
        <w:suppressAutoHyphens w:val="0"/>
        <w:ind w:left="142" w:right="191" w:firstLine="0"/>
        <w:rPr>
          <w:rFonts w:cs="Arial"/>
          <w:bCs/>
          <w:sz w:val="16"/>
          <w:szCs w:val="16"/>
        </w:rPr>
      </w:pPr>
      <w:r w:rsidRPr="00EC5C3F">
        <w:rPr>
          <w:rFonts w:cs="Arial"/>
          <w:b/>
          <w:bCs/>
          <w:sz w:val="16"/>
          <w:szCs w:val="16"/>
        </w:rPr>
        <w:t>4.2</w:t>
      </w:r>
      <w:r w:rsidR="00DF4D61" w:rsidRPr="00EC5C3F">
        <w:rPr>
          <w:rFonts w:cs="Arial"/>
          <w:b/>
          <w:bCs/>
          <w:sz w:val="16"/>
          <w:szCs w:val="16"/>
        </w:rPr>
        <w:t xml:space="preserve"> PROPUESTA ECONÓMICA</w:t>
      </w:r>
      <w:r w:rsidR="00DF4D61" w:rsidRPr="00EC5C3F">
        <w:rPr>
          <w:rFonts w:cs="Arial"/>
          <w:bCs/>
          <w:sz w:val="16"/>
          <w:szCs w:val="16"/>
        </w:rPr>
        <w:t>:</w:t>
      </w:r>
    </w:p>
    <w:p w14:paraId="6AB89FEC" w14:textId="77777777" w:rsidR="00DF4D61" w:rsidRPr="00EC5C3F" w:rsidRDefault="00DF4D61" w:rsidP="00DF4D61">
      <w:pPr>
        <w:tabs>
          <w:tab w:val="left" w:pos="8931"/>
          <w:tab w:val="left" w:pos="9356"/>
          <w:tab w:val="left" w:pos="9498"/>
        </w:tabs>
        <w:ind w:left="142" w:right="191"/>
        <w:jc w:val="both"/>
        <w:rPr>
          <w:rFonts w:cs="Arial"/>
          <w:sz w:val="16"/>
          <w:szCs w:val="16"/>
        </w:rPr>
      </w:pPr>
    </w:p>
    <w:p w14:paraId="47DBFEFE" w14:textId="6C99E7D9" w:rsidR="00DF4D61" w:rsidRPr="00EC5C3F" w:rsidRDefault="00DF4D61" w:rsidP="00DF4D61">
      <w:pPr>
        <w:tabs>
          <w:tab w:val="left" w:pos="8931"/>
          <w:tab w:val="left" w:pos="9356"/>
          <w:tab w:val="left" w:pos="9498"/>
        </w:tabs>
        <w:ind w:left="142" w:right="191"/>
        <w:jc w:val="both"/>
        <w:rPr>
          <w:rFonts w:cs="Arial"/>
          <w:sz w:val="16"/>
          <w:szCs w:val="16"/>
        </w:rPr>
      </w:pPr>
      <w:r w:rsidRPr="00EC5C3F">
        <w:rPr>
          <w:rFonts w:cs="Arial"/>
          <w:sz w:val="16"/>
          <w:szCs w:val="16"/>
        </w:rPr>
        <w:t xml:space="preserve">LA PROPUESTA ECONÓMICA, DEBERÁ CONTENER LA COTIZACIÓN DE LOS </w:t>
      </w:r>
      <w:r w:rsidR="003E5EE9" w:rsidRPr="00EC5C3F">
        <w:rPr>
          <w:rFonts w:cs="Arial"/>
          <w:sz w:val="16"/>
          <w:szCs w:val="16"/>
        </w:rPr>
        <w:t>VÍVERES</w:t>
      </w:r>
      <w:r w:rsidRPr="00EC5C3F">
        <w:rPr>
          <w:rFonts w:cs="Arial"/>
          <w:sz w:val="16"/>
          <w:szCs w:val="16"/>
        </w:rPr>
        <w:t xml:space="preserve"> CON ENTREGA Y DISTRIBUCIÓN OFERTADOS, INDICANDO LA PARTIDA, CLAVE, GRUPO, PRECIO UNITARIO, DE LOS </w:t>
      </w:r>
      <w:r w:rsidR="003E5EE9" w:rsidRPr="00EC5C3F">
        <w:rPr>
          <w:rFonts w:cs="Arial"/>
          <w:sz w:val="16"/>
          <w:szCs w:val="16"/>
        </w:rPr>
        <w:t>VÍVERES</w:t>
      </w:r>
      <w:r w:rsidRPr="00EC5C3F">
        <w:rPr>
          <w:rFonts w:cs="Arial"/>
          <w:sz w:val="16"/>
          <w:szCs w:val="16"/>
        </w:rPr>
        <w:t xml:space="preserve"> OFERTADOS,  CONFORME AL </w:t>
      </w:r>
      <w:r w:rsidRPr="00EC5C3F">
        <w:rPr>
          <w:rFonts w:cs="Arial"/>
          <w:b/>
          <w:bCs w:val="0"/>
          <w:sz w:val="16"/>
          <w:szCs w:val="16"/>
        </w:rPr>
        <w:t>ANEXO NÚMERO 11</w:t>
      </w:r>
      <w:r w:rsidRPr="00EC5C3F">
        <w:rPr>
          <w:rFonts w:cs="Arial"/>
          <w:sz w:val="16"/>
          <w:szCs w:val="16"/>
        </w:rPr>
        <w:t xml:space="preserve"> EL CUAL FORMA PARTE DE ESTA </w:t>
      </w:r>
      <w:r w:rsidR="00FB6E00" w:rsidRPr="00EC5C3F">
        <w:rPr>
          <w:rFonts w:cs="Arial"/>
          <w:sz w:val="16"/>
          <w:szCs w:val="16"/>
        </w:rPr>
        <w:t>CONVOCATORIA</w:t>
      </w:r>
      <w:r w:rsidRPr="00EC5C3F">
        <w:rPr>
          <w:rFonts w:cs="Arial"/>
          <w:sz w:val="16"/>
          <w:szCs w:val="16"/>
        </w:rPr>
        <w:t>. PARA MAYOR AGILIDAD DE LA CAPTURA DE LAS PROPUESTAS, SE SOLICITA ATENTAMENTE ENVIAR SU PROPUESTA ADEMÁS DE ESCANEADA CON FIRMA EN LA ÚLTIMA PÁGINA, EN ARCHIVO EXCEL O WORD. EN EL ENTENDIDO DE QUE EXISTAN DISCREPANCIAS SE TOMARÁ COMO OFICIAL LA QUE SE PRESENTE EN FORMA ESCANEADA.</w:t>
      </w:r>
    </w:p>
    <w:p w14:paraId="5DD24371" w14:textId="77777777" w:rsidR="00DF4D61" w:rsidRPr="00EC5C3F" w:rsidRDefault="00DF4D61" w:rsidP="00DF4D61">
      <w:pPr>
        <w:tabs>
          <w:tab w:val="left" w:pos="8931"/>
          <w:tab w:val="left" w:pos="9356"/>
          <w:tab w:val="left" w:pos="9498"/>
        </w:tabs>
        <w:ind w:left="142" w:right="191"/>
        <w:jc w:val="both"/>
        <w:rPr>
          <w:rFonts w:cs="Arial"/>
          <w:sz w:val="16"/>
          <w:szCs w:val="16"/>
        </w:rPr>
      </w:pPr>
    </w:p>
    <w:p w14:paraId="667238D7" w14:textId="77777777" w:rsidR="00DF4D61" w:rsidRPr="00EC5C3F" w:rsidRDefault="00DF4D61" w:rsidP="00DF4D61">
      <w:pPr>
        <w:tabs>
          <w:tab w:val="left" w:pos="8931"/>
          <w:tab w:val="left" w:pos="9356"/>
          <w:tab w:val="left" w:pos="9498"/>
        </w:tabs>
        <w:ind w:left="142" w:right="191"/>
        <w:jc w:val="both"/>
        <w:rPr>
          <w:rFonts w:cs="Arial"/>
          <w:sz w:val="16"/>
          <w:szCs w:val="16"/>
        </w:rPr>
      </w:pPr>
      <w:r w:rsidRPr="00EC5C3F">
        <w:rPr>
          <w:rFonts w:cs="Arial"/>
          <w:sz w:val="16"/>
          <w:szCs w:val="16"/>
        </w:rPr>
        <w:t xml:space="preserve">LAS COTIZACIONES DEBERÁN ELABORARSE A </w:t>
      </w:r>
      <w:r w:rsidR="00B34DE7" w:rsidRPr="00EC5C3F">
        <w:rPr>
          <w:rFonts w:cs="Arial"/>
          <w:sz w:val="16"/>
          <w:szCs w:val="16"/>
        </w:rPr>
        <w:t>DOS DECIMALES</w:t>
      </w:r>
      <w:r w:rsidRPr="00EC5C3F">
        <w:rPr>
          <w:rFonts w:cs="Arial"/>
          <w:sz w:val="16"/>
          <w:szCs w:val="16"/>
        </w:rPr>
        <w:t>.</w:t>
      </w:r>
    </w:p>
    <w:p w14:paraId="46FB746F" w14:textId="77777777" w:rsidR="00DF4D61" w:rsidRPr="00EC5C3F" w:rsidRDefault="00DF4D61" w:rsidP="00DF4D61">
      <w:pPr>
        <w:tabs>
          <w:tab w:val="left" w:pos="8931"/>
          <w:tab w:val="left" w:pos="9356"/>
          <w:tab w:val="left" w:pos="9498"/>
        </w:tabs>
        <w:ind w:left="142" w:right="191"/>
        <w:jc w:val="both"/>
        <w:rPr>
          <w:rFonts w:cs="Arial"/>
          <w:sz w:val="16"/>
          <w:szCs w:val="16"/>
        </w:rPr>
      </w:pPr>
    </w:p>
    <w:p w14:paraId="37AEA87B" w14:textId="77777777" w:rsidR="00DF4D61" w:rsidRPr="00EC5C3F" w:rsidRDefault="00DF4D61" w:rsidP="00DF4D61">
      <w:pPr>
        <w:ind w:left="142" w:right="191"/>
        <w:jc w:val="both"/>
        <w:rPr>
          <w:rFonts w:cs="Arial"/>
          <w:sz w:val="16"/>
          <w:szCs w:val="16"/>
        </w:rPr>
      </w:pPr>
      <w:r w:rsidRPr="00EC5C3F">
        <w:rPr>
          <w:rFonts w:cs="Arial"/>
          <w:sz w:val="16"/>
          <w:szCs w:val="16"/>
        </w:rPr>
        <w:t>LOS PRECIOS DE CADA UNO DE LOS GRUPOS SERÁN FIJOS DURANTE LA VIGENCIA DEL CONTRATO</w:t>
      </w:r>
    </w:p>
    <w:p w14:paraId="42824E93" w14:textId="77777777" w:rsidR="00DF4D61" w:rsidRPr="00EC5C3F" w:rsidRDefault="00DF4D61" w:rsidP="00DF4D61">
      <w:pPr>
        <w:ind w:left="142" w:right="191"/>
        <w:jc w:val="both"/>
        <w:rPr>
          <w:rFonts w:cs="Arial"/>
          <w:sz w:val="16"/>
          <w:szCs w:val="16"/>
        </w:rPr>
      </w:pPr>
    </w:p>
    <w:p w14:paraId="1C0D39B7" w14:textId="77777777" w:rsidR="00DF4D61" w:rsidRPr="00EC5C3F" w:rsidRDefault="00DF4D61" w:rsidP="00DF4D61">
      <w:pPr>
        <w:tabs>
          <w:tab w:val="left" w:pos="1418"/>
        </w:tabs>
        <w:ind w:left="142" w:right="191"/>
        <w:jc w:val="both"/>
        <w:rPr>
          <w:rFonts w:cs="Arial"/>
          <w:sz w:val="16"/>
          <w:szCs w:val="16"/>
        </w:rPr>
      </w:pPr>
      <w:r w:rsidRPr="00EC5C3F">
        <w:rPr>
          <w:rFonts w:cs="Arial"/>
          <w:sz w:val="16"/>
          <w:szCs w:val="16"/>
        </w:rPr>
        <w:t xml:space="preserve">ES IMPORTANTE SEÑALAR QUE CADA UNO DE LOS DOCUMENTOS QUE INTEGREN LA PROPOSICIÓN DE LOS LICITANTES Y AQUÉLLOS DISTINTOS A ÉSTA, DEBEN ESTAR FOLIADOS EN TODAS Y CADA UNA DE LAS HOJAS QUE CONFORMAN ÉSTA. PARA TAL EFECTO, SE DEBERÁN NUMERAR DE MANERA INDIVIDUAL LAS PROPOSICIONES TÉCNICA Y ECONÓMICA, ASÍ COMO EL RESTO DE LOS DOCUMENTOS QUE ENTREGUE EL LICITANTE, SIN QUE ESTE SEA MOTIVO DE DESCALIFICACIÓN. </w:t>
      </w:r>
    </w:p>
    <w:p w14:paraId="426BF2ED" w14:textId="77777777" w:rsidR="00DF4D61" w:rsidRPr="00EC5C3F" w:rsidRDefault="00DF4D61" w:rsidP="009D2460">
      <w:pPr>
        <w:pStyle w:val="Subttulo"/>
        <w:jc w:val="left"/>
        <w:rPr>
          <w:rFonts w:cs="Arial"/>
          <w:b w:val="0"/>
          <w:sz w:val="16"/>
          <w:szCs w:val="16"/>
          <w:lang w:val="es-ES"/>
        </w:rPr>
      </w:pPr>
    </w:p>
    <w:p w14:paraId="425358F2" w14:textId="77777777" w:rsidR="00217CC0" w:rsidRPr="00EC5C3F" w:rsidRDefault="00B034FE" w:rsidP="00217CC0">
      <w:pPr>
        <w:tabs>
          <w:tab w:val="left" w:pos="1004"/>
          <w:tab w:val="left" w:pos="8931"/>
          <w:tab w:val="left" w:pos="9356"/>
          <w:tab w:val="left" w:pos="9498"/>
        </w:tabs>
        <w:ind w:left="142" w:right="191"/>
        <w:jc w:val="both"/>
        <w:rPr>
          <w:rFonts w:cs="Arial"/>
          <w:b/>
          <w:bCs w:val="0"/>
          <w:sz w:val="16"/>
          <w:szCs w:val="16"/>
        </w:rPr>
      </w:pPr>
      <w:r w:rsidRPr="00EC5C3F">
        <w:rPr>
          <w:rFonts w:cs="Arial"/>
          <w:b/>
          <w:bCs w:val="0"/>
          <w:sz w:val="16"/>
          <w:szCs w:val="16"/>
        </w:rPr>
        <w:t xml:space="preserve">4.3 </w:t>
      </w:r>
      <w:r w:rsidR="00217CC0" w:rsidRPr="00EC5C3F">
        <w:rPr>
          <w:rFonts w:cs="Arial"/>
          <w:b/>
          <w:bCs w:val="0"/>
          <w:sz w:val="16"/>
          <w:szCs w:val="16"/>
        </w:rPr>
        <w:t>DOCUMENTACIÓN COMPLEMENTARIA:</w:t>
      </w:r>
    </w:p>
    <w:p w14:paraId="12881681" w14:textId="77777777" w:rsidR="00217CC0" w:rsidRPr="00EC5C3F" w:rsidRDefault="00217CC0" w:rsidP="00217CC0">
      <w:pPr>
        <w:tabs>
          <w:tab w:val="left" w:pos="8931"/>
          <w:tab w:val="left" w:pos="9356"/>
          <w:tab w:val="left" w:pos="9498"/>
        </w:tabs>
        <w:ind w:left="142" w:right="191"/>
        <w:jc w:val="both"/>
        <w:rPr>
          <w:rFonts w:cs="Arial"/>
          <w:b/>
          <w:bCs w:val="0"/>
          <w:sz w:val="16"/>
          <w:szCs w:val="16"/>
        </w:rPr>
      </w:pPr>
    </w:p>
    <w:p w14:paraId="09D41D7F" w14:textId="77777777" w:rsidR="00217CC0" w:rsidRPr="00EC5C3F" w:rsidRDefault="00217CC0" w:rsidP="00217CC0">
      <w:pPr>
        <w:ind w:left="142" w:right="191"/>
        <w:jc w:val="both"/>
        <w:rPr>
          <w:rFonts w:cs="Arial"/>
          <w:sz w:val="16"/>
          <w:szCs w:val="16"/>
        </w:rPr>
      </w:pPr>
      <w:r w:rsidRPr="00EC5C3F">
        <w:rPr>
          <w:rFonts w:cs="Arial"/>
          <w:sz w:val="16"/>
          <w:szCs w:val="16"/>
        </w:rPr>
        <w:t>LA DOCUMENTACIÓN COMPLEMENTARIA QUE DEBERÁ PRESENTAR EL LICITANTE YA SEA, SEGÚN SU ELECCIÓN, DENTRO O FUERA DEL SOBRE QUE CONTENGA LAS PROPOSICIONES TÉCNICA Y ECONÓMICA, ES LA SIGUIENTE:</w:t>
      </w:r>
    </w:p>
    <w:p w14:paraId="297C4151" w14:textId="77777777" w:rsidR="00217CC0" w:rsidRPr="00EC5C3F" w:rsidRDefault="00217CC0" w:rsidP="00217CC0">
      <w:pPr>
        <w:tabs>
          <w:tab w:val="left" w:pos="8931"/>
          <w:tab w:val="left" w:pos="9356"/>
          <w:tab w:val="left" w:pos="9498"/>
        </w:tabs>
        <w:ind w:left="142" w:right="191"/>
        <w:jc w:val="both"/>
        <w:rPr>
          <w:rFonts w:cs="Arial"/>
          <w:sz w:val="16"/>
          <w:szCs w:val="16"/>
        </w:rPr>
      </w:pPr>
    </w:p>
    <w:p w14:paraId="1EE29266" w14:textId="77777777" w:rsidR="00217CC0" w:rsidRPr="00EC5C3F" w:rsidRDefault="00217CC0" w:rsidP="00446177">
      <w:pPr>
        <w:pStyle w:val="Prrafodelista"/>
        <w:numPr>
          <w:ilvl w:val="0"/>
          <w:numId w:val="31"/>
        </w:numPr>
        <w:tabs>
          <w:tab w:val="left" w:pos="8931"/>
          <w:tab w:val="left" w:pos="9356"/>
          <w:tab w:val="left" w:pos="9498"/>
        </w:tabs>
        <w:suppressAutoHyphens/>
        <w:ind w:right="193"/>
        <w:contextualSpacing/>
        <w:jc w:val="both"/>
        <w:rPr>
          <w:rFonts w:ascii="Arial" w:hAnsi="Arial" w:cs="Arial"/>
          <w:sz w:val="16"/>
          <w:szCs w:val="16"/>
        </w:rPr>
      </w:pPr>
      <w:r w:rsidRPr="00EC5C3F">
        <w:rPr>
          <w:rFonts w:ascii="Arial" w:hAnsi="Arial" w:cs="Arial"/>
          <w:sz w:val="16"/>
          <w:szCs w:val="16"/>
        </w:rPr>
        <w:t>COPIA DE IDENTIFICACIÓN VIGENTE DE QUIEN SUSCRIBA LAS PROPOSICIONES, SOLO SE ACEPTARÁN: CARTILLA DEL SERVICIO MILITAR NACIONAL, PASAPORTE, CREDENCIAL PARA VOTAR CON FOTOGRAFÍA O CÉDULA PROFESIONAL.</w:t>
      </w:r>
    </w:p>
    <w:p w14:paraId="751721F4" w14:textId="77777777" w:rsidR="00217CC0" w:rsidRPr="00EC5C3F" w:rsidRDefault="00217CC0" w:rsidP="00217CC0">
      <w:pPr>
        <w:tabs>
          <w:tab w:val="left" w:pos="8931"/>
          <w:tab w:val="left" w:pos="9356"/>
          <w:tab w:val="left" w:pos="9498"/>
        </w:tabs>
        <w:ind w:left="142" w:right="193"/>
        <w:jc w:val="both"/>
        <w:rPr>
          <w:rFonts w:cs="Arial"/>
          <w:sz w:val="16"/>
          <w:szCs w:val="16"/>
        </w:rPr>
      </w:pPr>
    </w:p>
    <w:p w14:paraId="15ED4679" w14:textId="78A5C739" w:rsidR="00CF6C35" w:rsidRPr="00EC5C3F" w:rsidRDefault="00217CC0" w:rsidP="002D0A58">
      <w:pPr>
        <w:pStyle w:val="Prrafodelista"/>
        <w:numPr>
          <w:ilvl w:val="0"/>
          <w:numId w:val="31"/>
        </w:numPr>
        <w:ind w:right="193"/>
        <w:jc w:val="both"/>
        <w:rPr>
          <w:rFonts w:ascii="Arial" w:hAnsi="Arial" w:cs="Arial"/>
          <w:sz w:val="16"/>
          <w:szCs w:val="16"/>
        </w:rPr>
      </w:pPr>
      <w:r w:rsidRPr="00EC5C3F">
        <w:rPr>
          <w:rFonts w:ascii="Arial" w:hAnsi="Arial" w:cs="Arial"/>
          <w:sz w:val="16"/>
          <w:szCs w:val="16"/>
        </w:rPr>
        <w:t xml:space="preserve">ANEXO NÚMERO 2 EL CUAL FORMA PARTE DE ESTA </w:t>
      </w:r>
      <w:r w:rsidR="00FB6E00" w:rsidRPr="00EC5C3F">
        <w:rPr>
          <w:rFonts w:ascii="Arial" w:hAnsi="Arial" w:cs="Arial"/>
          <w:sz w:val="16"/>
          <w:szCs w:val="16"/>
        </w:rPr>
        <w:t>CONVOCATORIA</w:t>
      </w:r>
      <w:r w:rsidRPr="00EC5C3F">
        <w:rPr>
          <w:rFonts w:ascii="Arial" w:hAnsi="Arial" w:cs="Arial"/>
          <w:sz w:val="16"/>
          <w:szCs w:val="16"/>
        </w:rPr>
        <w:t xml:space="preserve">, EN EL QUE SE ENUMERAN LOS DOCUMENTOS REQUERIDOS PARA PARTICIPAR, MISMO QUE SERVIRÁ DE CONSTANCIA DE RECEPCIÓN DE LAS PROPOSICIONES, ASENTÁNDOSE DICHA RECEPCIÓN EN EL ACTA RESPECTIVA, LA NO PRESENTACIÓN DE ESTE DOCUMENTO, NO SERÁ MOTIVO DE DESCALIFICACIÓN. </w:t>
      </w:r>
    </w:p>
    <w:p w14:paraId="4AB544EE" w14:textId="77777777" w:rsidR="00217CC0" w:rsidRPr="00EC5C3F" w:rsidRDefault="00217CC0" w:rsidP="00217CC0">
      <w:pPr>
        <w:ind w:left="142" w:right="193"/>
        <w:jc w:val="both"/>
        <w:rPr>
          <w:rFonts w:cs="Arial"/>
          <w:sz w:val="16"/>
          <w:szCs w:val="16"/>
        </w:rPr>
      </w:pPr>
    </w:p>
    <w:p w14:paraId="27224869" w14:textId="77777777" w:rsidR="00217CC0" w:rsidRPr="00EC5C3F" w:rsidRDefault="00B034FE" w:rsidP="00217CC0">
      <w:pPr>
        <w:tabs>
          <w:tab w:val="left" w:pos="8931"/>
          <w:tab w:val="left" w:pos="9356"/>
          <w:tab w:val="left" w:pos="9498"/>
        </w:tabs>
        <w:ind w:left="142" w:right="794"/>
        <w:rPr>
          <w:rFonts w:cs="Arial"/>
          <w:b/>
          <w:bCs w:val="0"/>
          <w:sz w:val="16"/>
          <w:szCs w:val="16"/>
        </w:rPr>
      </w:pPr>
      <w:r w:rsidRPr="00EC5C3F">
        <w:rPr>
          <w:rFonts w:cs="Arial"/>
          <w:b/>
          <w:bCs w:val="0"/>
          <w:sz w:val="16"/>
          <w:szCs w:val="16"/>
        </w:rPr>
        <w:t xml:space="preserve">4.4 </w:t>
      </w:r>
      <w:r w:rsidR="00217CC0" w:rsidRPr="00EC5C3F">
        <w:rPr>
          <w:rFonts w:cs="Arial"/>
          <w:b/>
          <w:bCs w:val="0"/>
          <w:sz w:val="16"/>
          <w:szCs w:val="16"/>
        </w:rPr>
        <w:t>CAUSAS DE DESECHAMIENTO.</w:t>
      </w:r>
    </w:p>
    <w:p w14:paraId="6940B7D6" w14:textId="77777777" w:rsidR="00217CC0" w:rsidRPr="00EC5C3F" w:rsidRDefault="00217CC0" w:rsidP="00217CC0">
      <w:pPr>
        <w:tabs>
          <w:tab w:val="left" w:pos="8931"/>
          <w:tab w:val="left" w:pos="9356"/>
          <w:tab w:val="left" w:pos="9498"/>
        </w:tabs>
        <w:ind w:left="142" w:right="794"/>
        <w:jc w:val="both"/>
        <w:rPr>
          <w:rFonts w:cs="Arial"/>
          <w:sz w:val="16"/>
          <w:szCs w:val="16"/>
        </w:rPr>
      </w:pPr>
    </w:p>
    <w:p w14:paraId="72D988D2" w14:textId="77777777" w:rsidR="00217CC0" w:rsidRPr="00EC5C3F" w:rsidRDefault="00217CC0" w:rsidP="00217CC0">
      <w:pPr>
        <w:ind w:left="142" w:right="333"/>
        <w:jc w:val="both"/>
        <w:rPr>
          <w:rFonts w:cs="Arial"/>
          <w:sz w:val="16"/>
          <w:szCs w:val="16"/>
        </w:rPr>
      </w:pPr>
      <w:r w:rsidRPr="00EC5C3F">
        <w:rPr>
          <w:rFonts w:cs="Arial"/>
          <w:sz w:val="16"/>
          <w:szCs w:val="16"/>
        </w:rPr>
        <w:t>SE DESECHARÁN LAS PROPU</w:t>
      </w:r>
      <w:r w:rsidR="00A677BF" w:rsidRPr="00EC5C3F">
        <w:rPr>
          <w:rFonts w:cs="Arial"/>
          <w:sz w:val="16"/>
          <w:szCs w:val="16"/>
        </w:rPr>
        <w:t>ESTAS DE LOS LICITANTES</w:t>
      </w:r>
      <w:r w:rsidRPr="00EC5C3F">
        <w:rPr>
          <w:rFonts w:cs="Arial"/>
          <w:sz w:val="16"/>
          <w:szCs w:val="16"/>
        </w:rPr>
        <w:t xml:space="preserve"> QUE INCURRAN EN UNO O VARIOS DE LOS SIGUIENTES SUPUESTOS:</w:t>
      </w:r>
    </w:p>
    <w:p w14:paraId="1E62D8B4" w14:textId="77777777" w:rsidR="00217CC0" w:rsidRPr="00EC5C3F" w:rsidRDefault="00217CC0" w:rsidP="00217CC0">
      <w:pPr>
        <w:tabs>
          <w:tab w:val="left" w:pos="4994"/>
        </w:tabs>
        <w:ind w:left="142" w:right="333" w:hanging="142"/>
        <w:jc w:val="both"/>
        <w:rPr>
          <w:rFonts w:cs="Arial"/>
          <w:sz w:val="16"/>
          <w:szCs w:val="16"/>
        </w:rPr>
      </w:pPr>
    </w:p>
    <w:p w14:paraId="512020F8" w14:textId="3CAFB083" w:rsidR="00217CC0" w:rsidRPr="00EC5C3F" w:rsidRDefault="00217CC0" w:rsidP="00446177">
      <w:pPr>
        <w:numPr>
          <w:ilvl w:val="0"/>
          <w:numId w:val="10"/>
        </w:numPr>
        <w:ind w:left="142" w:right="333" w:firstLine="0"/>
        <w:jc w:val="both"/>
        <w:rPr>
          <w:rFonts w:cs="Arial"/>
          <w:color w:val="000000"/>
          <w:sz w:val="16"/>
          <w:szCs w:val="16"/>
        </w:rPr>
      </w:pPr>
      <w:r w:rsidRPr="00EC5C3F">
        <w:rPr>
          <w:rFonts w:cs="Arial"/>
          <w:color w:val="000000"/>
          <w:sz w:val="16"/>
          <w:szCs w:val="16"/>
        </w:rPr>
        <w:t xml:space="preserve">QUE NO CUMPLAN CON CUALQUIERA DE LOS REQUISITOS O CARACTERÍSTICAS ESTABLECIDAS EN ESTA </w:t>
      </w:r>
      <w:r w:rsidR="00FB6E00" w:rsidRPr="00EC5C3F">
        <w:rPr>
          <w:rFonts w:cs="Arial"/>
          <w:color w:val="000000"/>
          <w:sz w:val="16"/>
          <w:szCs w:val="16"/>
        </w:rPr>
        <w:t>CONVOCATORIA</w:t>
      </w:r>
      <w:r w:rsidRPr="00EC5C3F">
        <w:rPr>
          <w:rFonts w:cs="Arial"/>
          <w:color w:val="000000"/>
          <w:sz w:val="16"/>
          <w:szCs w:val="16"/>
        </w:rPr>
        <w:t xml:space="preserve"> O SUS ANEXOS, ASÍ COMO LOS QUE SE DERIVEN DEL(OS) ACTO(S) DE JUNTA(S) DE ACLARACIONES Y, QUE CON MOTIVO DE DICHO INCUMPLIMIENTO SE AFECTE LA SOLVENCIA DE LA PROPUESTA POR ZONA (S), CONFORME A LO PREVISTO EN EL ÚLTIMO PÁRRAFO DEL ARTÍCULO 36 DE LA LEY. QUEDAN </w:t>
      </w:r>
      <w:r w:rsidRPr="00EC5C3F">
        <w:rPr>
          <w:rFonts w:cs="Arial"/>
          <w:color w:val="000000"/>
          <w:sz w:val="16"/>
          <w:szCs w:val="16"/>
        </w:rPr>
        <w:lastRenderedPageBreak/>
        <w:t>COMPRENDIDOS ENTRE LOS REQUISITOS CUYO INCUMPLIMIENTO, POR SÍ MISMOS, NO AFECTEN LA SOLVENCIA DE LA PROPUESTA:</w:t>
      </w:r>
    </w:p>
    <w:p w14:paraId="589DB10B" w14:textId="77777777" w:rsidR="00217CC0" w:rsidRPr="00EC5C3F" w:rsidRDefault="00217CC0" w:rsidP="00446177">
      <w:pPr>
        <w:numPr>
          <w:ilvl w:val="0"/>
          <w:numId w:val="10"/>
        </w:numPr>
        <w:spacing w:before="120" w:after="120"/>
        <w:ind w:left="142" w:right="333" w:firstLine="0"/>
        <w:jc w:val="both"/>
        <w:rPr>
          <w:rFonts w:cs="Arial"/>
          <w:color w:val="000000"/>
          <w:sz w:val="16"/>
          <w:szCs w:val="16"/>
        </w:rPr>
      </w:pPr>
      <w:r w:rsidRPr="00EC5C3F">
        <w:rPr>
          <w:rFonts w:cs="Arial"/>
          <w:sz w:val="16"/>
          <w:szCs w:val="16"/>
        </w:rPr>
        <w:t xml:space="preserve">CUANDO SE COMPRUEBE QUE TIENEN ACUERDO CON OTROS LICITANTES PARA ELEVAR EL COSTO DE LOS </w:t>
      </w:r>
      <w:r w:rsidR="003E5EE9" w:rsidRPr="00EC5C3F">
        <w:rPr>
          <w:rFonts w:cs="Arial"/>
          <w:sz w:val="16"/>
          <w:szCs w:val="16"/>
        </w:rPr>
        <w:t>VÍVERES</w:t>
      </w:r>
      <w:r w:rsidRPr="00EC5C3F">
        <w:rPr>
          <w:rFonts w:cs="Arial"/>
          <w:sz w:val="16"/>
          <w:szCs w:val="16"/>
        </w:rPr>
        <w:t xml:space="preserve"> SOLICITADOS </w:t>
      </w:r>
      <w:r w:rsidRPr="00EC5C3F">
        <w:rPr>
          <w:rFonts w:cs="Arial"/>
          <w:sz w:val="16"/>
          <w:szCs w:val="16"/>
          <w:lang w:val="es-MX"/>
        </w:rPr>
        <w:t>O BIEN, CUALQUIER OTRO ACUERDO QUE TENGA COMO FIN OBTENER UNA VENTAJA SOBRE LOS DEMÁS LICITANTES</w:t>
      </w:r>
      <w:r w:rsidRPr="00EC5C3F">
        <w:rPr>
          <w:rFonts w:cs="Arial"/>
          <w:sz w:val="16"/>
          <w:szCs w:val="16"/>
        </w:rPr>
        <w:t xml:space="preserve">, </w:t>
      </w:r>
      <w:r w:rsidRPr="00EC5C3F">
        <w:rPr>
          <w:rFonts w:cs="Arial"/>
          <w:color w:val="000000"/>
          <w:sz w:val="16"/>
          <w:szCs w:val="16"/>
        </w:rPr>
        <w:t>O CUANDO EL INSTITUTO COMPRUEBE QUE DOS O MÁS LICITANTES HAN ACORDADO ENTRE SÍ SITUACIONES QUE RESULTEN CONTRAPRODUCENTES A LOS INTERESES INSTITUCIONALES.</w:t>
      </w:r>
    </w:p>
    <w:p w14:paraId="349DE2DD" w14:textId="77777777" w:rsidR="00217CC0" w:rsidRPr="00EC5C3F" w:rsidRDefault="00217CC0" w:rsidP="00446177">
      <w:pPr>
        <w:numPr>
          <w:ilvl w:val="0"/>
          <w:numId w:val="10"/>
        </w:numPr>
        <w:tabs>
          <w:tab w:val="left" w:pos="1004"/>
        </w:tabs>
        <w:spacing w:before="120" w:after="120"/>
        <w:ind w:left="142" w:right="191" w:firstLine="0"/>
        <w:jc w:val="both"/>
        <w:rPr>
          <w:rFonts w:cs="Arial"/>
          <w:sz w:val="16"/>
          <w:szCs w:val="16"/>
        </w:rPr>
      </w:pPr>
      <w:r w:rsidRPr="00EC5C3F">
        <w:rPr>
          <w:rFonts w:cs="Arial"/>
          <w:sz w:val="16"/>
          <w:szCs w:val="16"/>
        </w:rPr>
        <w:t>CUANDO INCURRAN EN CUALQUIER VIOLACIÓN A LAS DISPOSICIONES DE LA LEY, AL REGLAMENTO O A CUALQUIER OTRO ORDENAMIENTO LEGAL O NORMATIVO VINCULADO CON ESTE PROCEDIMIENTO.</w:t>
      </w:r>
    </w:p>
    <w:p w14:paraId="28151965" w14:textId="75157539" w:rsidR="00217CC0" w:rsidRPr="00EC5C3F" w:rsidRDefault="00217CC0" w:rsidP="00446177">
      <w:pPr>
        <w:numPr>
          <w:ilvl w:val="0"/>
          <w:numId w:val="10"/>
        </w:numPr>
        <w:tabs>
          <w:tab w:val="left" w:pos="1004"/>
        </w:tabs>
        <w:spacing w:before="120" w:after="120"/>
        <w:ind w:left="142" w:right="191" w:firstLine="0"/>
        <w:jc w:val="both"/>
        <w:rPr>
          <w:rFonts w:cs="Arial"/>
          <w:sz w:val="16"/>
          <w:szCs w:val="16"/>
        </w:rPr>
      </w:pPr>
      <w:r w:rsidRPr="00EC5C3F">
        <w:rPr>
          <w:rFonts w:cs="Arial"/>
          <w:sz w:val="16"/>
          <w:szCs w:val="16"/>
        </w:rPr>
        <w:t>CUANDO NO COTICE LA TOTALIDAD DE</w:t>
      </w:r>
      <w:r w:rsidR="005A1F1B" w:rsidRPr="00EC5C3F">
        <w:rPr>
          <w:rFonts w:cs="Arial"/>
          <w:sz w:val="16"/>
          <w:szCs w:val="16"/>
        </w:rPr>
        <w:t xml:space="preserve"> LOS </w:t>
      </w:r>
      <w:r w:rsidR="003E5EE9" w:rsidRPr="00EC5C3F">
        <w:rPr>
          <w:rFonts w:cs="Arial"/>
          <w:sz w:val="16"/>
          <w:szCs w:val="16"/>
        </w:rPr>
        <w:t>VÍVERES</w:t>
      </w:r>
      <w:r w:rsidR="005A1F1B" w:rsidRPr="00EC5C3F">
        <w:rPr>
          <w:rFonts w:cs="Arial"/>
          <w:sz w:val="16"/>
          <w:szCs w:val="16"/>
        </w:rPr>
        <w:t xml:space="preserve"> REQUERIDOS POR </w:t>
      </w:r>
      <w:r w:rsidR="00337ADE" w:rsidRPr="00EC5C3F">
        <w:rPr>
          <w:rFonts w:cs="Arial"/>
          <w:sz w:val="16"/>
          <w:szCs w:val="16"/>
        </w:rPr>
        <w:t>CADA UN</w:t>
      </w:r>
      <w:r w:rsidR="000D6FA3" w:rsidRPr="00EC5C3F">
        <w:rPr>
          <w:rFonts w:cs="Arial"/>
          <w:sz w:val="16"/>
          <w:szCs w:val="16"/>
        </w:rPr>
        <w:t>O DE LOS GRUPOS</w:t>
      </w:r>
      <w:r w:rsidR="000D6FA3" w:rsidRPr="00EC5C3F">
        <w:rPr>
          <w:rFonts w:cs="Arial"/>
          <w:b/>
          <w:sz w:val="16"/>
          <w:szCs w:val="16"/>
        </w:rPr>
        <w:t xml:space="preserve"> </w:t>
      </w:r>
      <w:r w:rsidR="005A1F1B" w:rsidRPr="00EC5C3F">
        <w:rPr>
          <w:rFonts w:cs="Arial"/>
          <w:sz w:val="16"/>
          <w:szCs w:val="16"/>
        </w:rPr>
        <w:t xml:space="preserve"> LA</w:t>
      </w:r>
      <w:r w:rsidR="00337ADE" w:rsidRPr="00EC5C3F">
        <w:rPr>
          <w:rFonts w:cs="Arial"/>
          <w:sz w:val="16"/>
          <w:szCs w:val="16"/>
        </w:rPr>
        <w:t>S</w:t>
      </w:r>
      <w:r w:rsidR="005A1F1B" w:rsidRPr="00EC5C3F">
        <w:rPr>
          <w:rFonts w:cs="Arial"/>
          <w:sz w:val="16"/>
          <w:szCs w:val="16"/>
        </w:rPr>
        <w:t xml:space="preserve"> CUAL</w:t>
      </w:r>
      <w:r w:rsidR="00337ADE" w:rsidRPr="00EC5C3F">
        <w:rPr>
          <w:rFonts w:cs="Arial"/>
          <w:sz w:val="16"/>
          <w:szCs w:val="16"/>
        </w:rPr>
        <w:t>ES</w:t>
      </w:r>
      <w:r w:rsidR="005A1F1B" w:rsidRPr="00EC5C3F">
        <w:rPr>
          <w:rFonts w:cs="Arial"/>
          <w:sz w:val="16"/>
          <w:szCs w:val="16"/>
        </w:rPr>
        <w:t xml:space="preserve"> SE COMPONE</w:t>
      </w:r>
      <w:r w:rsidR="00337ADE" w:rsidRPr="00EC5C3F">
        <w:rPr>
          <w:rFonts w:cs="Arial"/>
          <w:sz w:val="16"/>
          <w:szCs w:val="16"/>
        </w:rPr>
        <w:t>N</w:t>
      </w:r>
      <w:r w:rsidR="005A1F1B" w:rsidRPr="00EC5C3F">
        <w:rPr>
          <w:rFonts w:cs="Arial"/>
          <w:sz w:val="16"/>
          <w:szCs w:val="16"/>
        </w:rPr>
        <w:t xml:space="preserve"> POR </w:t>
      </w:r>
      <w:r w:rsidR="00B34DE7" w:rsidRPr="00EC5C3F">
        <w:rPr>
          <w:rFonts w:cs="Arial"/>
          <w:sz w:val="16"/>
          <w:szCs w:val="16"/>
        </w:rPr>
        <w:t>GRUPO</w:t>
      </w:r>
      <w:r w:rsidRPr="00EC5C3F">
        <w:rPr>
          <w:rFonts w:cs="Arial"/>
          <w:sz w:val="16"/>
          <w:szCs w:val="16"/>
        </w:rPr>
        <w:t xml:space="preserve">  DE LOS </w:t>
      </w:r>
      <w:r w:rsidR="003E5EE9" w:rsidRPr="00EC5C3F">
        <w:rPr>
          <w:rFonts w:cs="Arial"/>
          <w:sz w:val="16"/>
          <w:szCs w:val="16"/>
        </w:rPr>
        <w:t>VÍVERES</w:t>
      </w:r>
      <w:r w:rsidRPr="00EC5C3F">
        <w:rPr>
          <w:rFonts w:cs="Arial"/>
          <w:sz w:val="16"/>
          <w:szCs w:val="16"/>
        </w:rPr>
        <w:t xml:space="preserve"> QUE CORRESPONDA DE TODAS Y CADA UNA DE LAS, SEÑALADAS EN EL </w:t>
      </w:r>
      <w:r w:rsidRPr="00EC5C3F">
        <w:rPr>
          <w:rFonts w:cs="Arial"/>
          <w:b/>
          <w:sz w:val="16"/>
          <w:szCs w:val="16"/>
        </w:rPr>
        <w:t xml:space="preserve">ANEXO NÚMERO </w:t>
      </w:r>
      <w:r w:rsidR="00B41BAC" w:rsidRPr="00EC5C3F">
        <w:rPr>
          <w:rFonts w:cs="Arial"/>
          <w:b/>
          <w:sz w:val="16"/>
          <w:szCs w:val="16"/>
        </w:rPr>
        <w:t>4</w:t>
      </w:r>
      <w:r w:rsidRPr="00EC5C3F">
        <w:rPr>
          <w:rFonts w:cs="Arial"/>
          <w:b/>
          <w:sz w:val="16"/>
          <w:szCs w:val="16"/>
        </w:rPr>
        <w:t xml:space="preserve"> </w:t>
      </w:r>
      <w:r w:rsidRPr="00EC5C3F">
        <w:rPr>
          <w:rFonts w:cs="Arial"/>
          <w:sz w:val="16"/>
          <w:szCs w:val="16"/>
        </w:rPr>
        <w:t xml:space="preserve">EL CUAL FORMA PARTE DE ESTA </w:t>
      </w:r>
      <w:r w:rsidR="00FB6E00" w:rsidRPr="00EC5C3F">
        <w:rPr>
          <w:rFonts w:cs="Arial"/>
          <w:sz w:val="16"/>
          <w:szCs w:val="16"/>
        </w:rPr>
        <w:t>CONVOCATORIA</w:t>
      </w:r>
      <w:r w:rsidRPr="00EC5C3F">
        <w:rPr>
          <w:rFonts w:cs="Arial"/>
          <w:sz w:val="16"/>
          <w:szCs w:val="16"/>
        </w:rPr>
        <w:t>.</w:t>
      </w:r>
    </w:p>
    <w:p w14:paraId="4C7BFAC0" w14:textId="321AF973" w:rsidR="00217CC0" w:rsidRPr="00EC5C3F" w:rsidRDefault="00217CC0" w:rsidP="00446177">
      <w:pPr>
        <w:numPr>
          <w:ilvl w:val="0"/>
          <w:numId w:val="10"/>
        </w:numPr>
        <w:tabs>
          <w:tab w:val="left" w:pos="1004"/>
        </w:tabs>
        <w:spacing w:before="120" w:after="120"/>
        <w:ind w:left="142" w:right="191" w:firstLine="0"/>
        <w:jc w:val="both"/>
        <w:rPr>
          <w:rFonts w:cs="Arial"/>
          <w:sz w:val="16"/>
          <w:szCs w:val="16"/>
        </w:rPr>
      </w:pPr>
      <w:r w:rsidRPr="00EC5C3F">
        <w:rPr>
          <w:rFonts w:cs="Arial"/>
          <w:sz w:val="16"/>
          <w:szCs w:val="16"/>
        </w:rPr>
        <w:t xml:space="preserve">CUANDO NO PRESENTE UNO O MÁS DE LOS ESCRITOS O MANIFIESTOS SOLICITADOS CON CARÁCTER DE “BAJO PROTESTA DE DECIR VERDAD”, SOLICITADOS EN LA PRESENTE </w:t>
      </w:r>
      <w:r w:rsidR="00FB6E00" w:rsidRPr="00EC5C3F">
        <w:rPr>
          <w:rFonts w:cs="Arial"/>
          <w:sz w:val="16"/>
          <w:szCs w:val="16"/>
        </w:rPr>
        <w:t>CONVOCATORIA</w:t>
      </w:r>
      <w:r w:rsidRPr="00EC5C3F">
        <w:rPr>
          <w:rFonts w:cs="Arial"/>
          <w:sz w:val="16"/>
          <w:szCs w:val="16"/>
        </w:rPr>
        <w:t xml:space="preserve"> U OMITA LA LEYENDA REQUERIDA CONFORME AL ARTÍCULO 39 PENÚLTIMO PÁRRAFO DEL REGLAMENTO.</w:t>
      </w:r>
    </w:p>
    <w:p w14:paraId="4B4F8765" w14:textId="77777777" w:rsidR="00217CC0" w:rsidRPr="00EC5C3F" w:rsidRDefault="00217CC0" w:rsidP="00446177">
      <w:pPr>
        <w:numPr>
          <w:ilvl w:val="0"/>
          <w:numId w:val="10"/>
        </w:numPr>
        <w:spacing w:before="120" w:after="120"/>
        <w:ind w:left="142" w:right="191" w:firstLine="0"/>
        <w:jc w:val="both"/>
        <w:rPr>
          <w:rFonts w:cs="Arial"/>
          <w:color w:val="000000"/>
          <w:sz w:val="16"/>
          <w:szCs w:val="16"/>
        </w:rPr>
      </w:pPr>
      <w:r w:rsidRPr="00EC5C3F">
        <w:rPr>
          <w:rFonts w:cs="Arial"/>
          <w:color w:val="000000"/>
          <w:sz w:val="16"/>
          <w:szCs w:val="16"/>
        </w:rPr>
        <w:t>CUANDO PROPORCIONEN INFORMACIÓN O DOCUMENTACIÓN FALSA Y/O ALTERADA, O SE DETECTEN IRREGULARIDADES EN LA DOCUMENTACIÓN PRESENTADA O BIEN LA INFORMACIÓN NO CORRESPONDA A LA SOLICITADA EN SUS PROPOSICIONES.</w:t>
      </w:r>
    </w:p>
    <w:p w14:paraId="4509F9E5" w14:textId="77777777" w:rsidR="00217CC0" w:rsidRPr="00EC5C3F" w:rsidRDefault="00217CC0" w:rsidP="00446177">
      <w:pPr>
        <w:numPr>
          <w:ilvl w:val="0"/>
          <w:numId w:val="10"/>
        </w:numPr>
        <w:tabs>
          <w:tab w:val="left" w:pos="1004"/>
        </w:tabs>
        <w:spacing w:before="120" w:after="120"/>
        <w:ind w:left="142" w:right="191" w:firstLine="0"/>
        <w:jc w:val="both"/>
        <w:rPr>
          <w:rFonts w:cs="Arial"/>
          <w:color w:val="000000"/>
          <w:sz w:val="16"/>
          <w:szCs w:val="16"/>
        </w:rPr>
      </w:pPr>
      <w:r w:rsidRPr="00EC5C3F">
        <w:rPr>
          <w:rFonts w:cs="Arial"/>
          <w:color w:val="000000"/>
          <w:sz w:val="16"/>
          <w:szCs w:val="16"/>
        </w:rPr>
        <w:t>CUANDO EL LICITANTE SE ENCUENTRE EN ALGUNO DE LOS SUPUESTOS ESTABLECIDOS EN LOS ARTÍCULOS 50 Y 60 PENÚLTIMO PÁRRAFO DE LA LEY.</w:t>
      </w:r>
    </w:p>
    <w:p w14:paraId="2AC4959E" w14:textId="77777777" w:rsidR="00217CC0" w:rsidRPr="00EC5C3F" w:rsidRDefault="00217CC0" w:rsidP="00446177">
      <w:pPr>
        <w:numPr>
          <w:ilvl w:val="0"/>
          <w:numId w:val="10"/>
        </w:numPr>
        <w:spacing w:before="120" w:after="120"/>
        <w:ind w:left="142" w:right="191" w:firstLine="0"/>
        <w:jc w:val="both"/>
        <w:rPr>
          <w:rFonts w:cs="Arial"/>
          <w:color w:val="000000"/>
          <w:sz w:val="16"/>
          <w:szCs w:val="16"/>
        </w:rPr>
      </w:pPr>
      <w:r w:rsidRPr="00EC5C3F">
        <w:rPr>
          <w:rFonts w:cs="Arial"/>
          <w:color w:val="000000"/>
          <w:sz w:val="16"/>
          <w:szCs w:val="16"/>
        </w:rPr>
        <w:t>CUANDO DERIVADO DE LA EVALUACIÓN DOCUMENTAL QUE SE REALICE A SUS PROPOSICIONES, EL RESULTADO NO SEA SATISFACTORIO.</w:t>
      </w:r>
    </w:p>
    <w:p w14:paraId="52AC968E" w14:textId="4971F06D" w:rsidR="00217CC0" w:rsidRPr="00EC5C3F" w:rsidRDefault="00217CC0" w:rsidP="00446177">
      <w:pPr>
        <w:pStyle w:val="Textoindependiente22"/>
        <w:widowControl/>
        <w:numPr>
          <w:ilvl w:val="0"/>
          <w:numId w:val="10"/>
        </w:numPr>
        <w:suppressAutoHyphens w:val="0"/>
        <w:overflowPunct/>
        <w:spacing w:before="120" w:after="120"/>
        <w:ind w:left="142" w:right="191" w:firstLine="0"/>
        <w:textAlignment w:val="auto"/>
        <w:rPr>
          <w:rFonts w:cs="Arial"/>
          <w:color w:val="000000"/>
          <w:sz w:val="16"/>
          <w:szCs w:val="16"/>
        </w:rPr>
      </w:pPr>
      <w:r w:rsidRPr="00EC5C3F">
        <w:rPr>
          <w:rFonts w:cs="Arial"/>
          <w:color w:val="000000"/>
          <w:sz w:val="16"/>
          <w:szCs w:val="16"/>
        </w:rPr>
        <w:t xml:space="preserve">CUANDO LAS PROPUESTAS TÉCNICAS O ECONÓMICAS Y DEMÁS DOCUMENTACIÓN QUE FORME PARTE DE LA DOCUMENTACIÓN REQUERIDA PARA ESTA </w:t>
      </w:r>
      <w:r w:rsidR="0023111E" w:rsidRPr="00EC5C3F">
        <w:rPr>
          <w:rFonts w:cs="Arial"/>
          <w:color w:val="000000"/>
          <w:sz w:val="16"/>
          <w:szCs w:val="16"/>
        </w:rPr>
        <w:t>ADJUDICACION DIRECTA</w:t>
      </w:r>
      <w:r w:rsidRPr="00EC5C3F">
        <w:rPr>
          <w:rFonts w:cs="Arial"/>
          <w:color w:val="000000"/>
          <w:sz w:val="16"/>
          <w:szCs w:val="16"/>
        </w:rPr>
        <w:t xml:space="preserve"> NO ESTÉ DEBIDAMENTE FIRMADA, CONFORME EL ARTÍCULO 27 QUINTO PÁRRAFO DE LA LEY, O CUANDO LA FIRMA AUTÓGRAFA ESTAMPADA EN LAS PROPOSICIONES DEL LICITANTE, NO COINCIDA CON LA QUE APARECE EN EL FORMATO DE ACREDITACIÓN QUE SE ANEXA CON EL NÚMERO 1  LAS BASES CONTENIDAS EN LA PRESENTE </w:t>
      </w:r>
      <w:r w:rsidR="00FB6E00" w:rsidRPr="00EC5C3F">
        <w:rPr>
          <w:rFonts w:cs="Arial"/>
          <w:color w:val="000000"/>
          <w:sz w:val="16"/>
          <w:szCs w:val="16"/>
        </w:rPr>
        <w:t>CONVOCATORIA</w:t>
      </w:r>
      <w:r w:rsidRPr="00EC5C3F">
        <w:rPr>
          <w:rFonts w:cs="Arial"/>
          <w:color w:val="000000"/>
          <w:sz w:val="16"/>
          <w:szCs w:val="16"/>
        </w:rPr>
        <w:t>.</w:t>
      </w:r>
    </w:p>
    <w:p w14:paraId="42189C5A" w14:textId="77777777" w:rsidR="00217CC0" w:rsidRPr="00EC5C3F" w:rsidRDefault="00217CC0" w:rsidP="00446177">
      <w:pPr>
        <w:numPr>
          <w:ilvl w:val="0"/>
          <w:numId w:val="10"/>
        </w:numPr>
        <w:tabs>
          <w:tab w:val="clear" w:pos="360"/>
          <w:tab w:val="num" w:pos="142"/>
        </w:tabs>
        <w:spacing w:before="100" w:after="119"/>
        <w:ind w:left="142" w:right="191" w:firstLine="0"/>
        <w:jc w:val="both"/>
        <w:rPr>
          <w:rFonts w:cs="Arial"/>
          <w:sz w:val="16"/>
          <w:szCs w:val="16"/>
        </w:rPr>
      </w:pPr>
      <w:r w:rsidRPr="00EC5C3F">
        <w:rPr>
          <w:rFonts w:cs="Arial"/>
          <w:color w:val="000000"/>
          <w:sz w:val="16"/>
          <w:szCs w:val="16"/>
        </w:rPr>
        <w:t>CUANDO POR MOTIVO DE NOTIFICACIÓN POR PARTE DE LA SECRETARIA DE LA FUNCIÓN PÚBLICA, TENGA CONOCIMIENTO QUE ALGÚN PROVEEDOR PROPORCIONE INFORMACIÓN FALSA O QUE ACTÚE CON CONOCIMIENTO DE CAUSA O MALA FE EN ALGÚN PROCEDIMIENTO DE CONTRATACIÓN EN LA CELEBRACIÓN DEL CONTRATO O DURANTE SU VIGENCIA.</w:t>
      </w:r>
    </w:p>
    <w:p w14:paraId="52E93CF0" w14:textId="77777777" w:rsidR="00217CC0" w:rsidRPr="00EC5C3F" w:rsidRDefault="00217CC0" w:rsidP="009D2460">
      <w:pPr>
        <w:pStyle w:val="Subttulo"/>
        <w:jc w:val="left"/>
        <w:rPr>
          <w:rFonts w:cs="Arial"/>
          <w:b w:val="0"/>
          <w:sz w:val="16"/>
          <w:szCs w:val="16"/>
          <w:lang w:val="es-ES"/>
        </w:rPr>
      </w:pPr>
    </w:p>
    <w:p w14:paraId="58D3A86A" w14:textId="77777777" w:rsidR="00217CC0" w:rsidRPr="00EC5C3F" w:rsidRDefault="00B034FE" w:rsidP="00217CC0">
      <w:pPr>
        <w:jc w:val="both"/>
        <w:rPr>
          <w:rFonts w:cs="Arial"/>
          <w:b/>
          <w:sz w:val="16"/>
          <w:szCs w:val="16"/>
        </w:rPr>
      </w:pPr>
      <w:r w:rsidRPr="00EC5C3F">
        <w:rPr>
          <w:rFonts w:cs="Arial"/>
          <w:b/>
          <w:sz w:val="16"/>
          <w:szCs w:val="16"/>
        </w:rPr>
        <w:t xml:space="preserve">4.5 </w:t>
      </w:r>
      <w:r w:rsidR="00217CC0" w:rsidRPr="00EC5C3F">
        <w:rPr>
          <w:rFonts w:cs="Arial"/>
          <w:b/>
          <w:sz w:val="16"/>
          <w:szCs w:val="16"/>
        </w:rPr>
        <w:t>NO NEGOCIACIÓN DE CONDICIONES:</w:t>
      </w:r>
    </w:p>
    <w:p w14:paraId="4AF0D38F" w14:textId="77777777" w:rsidR="00217CC0" w:rsidRPr="00EC5C3F" w:rsidRDefault="00217CC0" w:rsidP="00217CC0">
      <w:pPr>
        <w:jc w:val="both"/>
        <w:rPr>
          <w:rFonts w:cs="Arial"/>
          <w:sz w:val="16"/>
          <w:szCs w:val="16"/>
        </w:rPr>
      </w:pPr>
    </w:p>
    <w:p w14:paraId="13F0E1C1" w14:textId="77777777" w:rsidR="00217CC0" w:rsidRPr="00EC5C3F" w:rsidRDefault="00217CC0" w:rsidP="00217CC0">
      <w:pPr>
        <w:jc w:val="both"/>
        <w:rPr>
          <w:rFonts w:cs="Arial"/>
          <w:sz w:val="16"/>
          <w:szCs w:val="16"/>
        </w:rPr>
      </w:pPr>
      <w:r w:rsidRPr="00EC5C3F">
        <w:rPr>
          <w:rFonts w:cs="Arial"/>
          <w:sz w:val="16"/>
          <w:szCs w:val="16"/>
        </w:rPr>
        <w:t>BAJO NINGUNA CIRCUNSTANCIA PODRÁN SER NEGOCIADAS LAS CONDICIONES ASENTADAS EN ESTAS BASES O LAS PROPOSICIONES PRESENTADAS POR LOS LICITANTES.</w:t>
      </w:r>
    </w:p>
    <w:p w14:paraId="1B11638F" w14:textId="77777777" w:rsidR="00217CC0" w:rsidRPr="00EC5C3F" w:rsidRDefault="00217CC0" w:rsidP="009D2460">
      <w:pPr>
        <w:pStyle w:val="Subttulo"/>
        <w:jc w:val="left"/>
        <w:rPr>
          <w:rFonts w:cs="Arial"/>
          <w:b w:val="0"/>
          <w:sz w:val="16"/>
          <w:szCs w:val="16"/>
          <w:lang w:val="es-ES"/>
        </w:rPr>
      </w:pPr>
    </w:p>
    <w:p w14:paraId="05253281" w14:textId="77777777" w:rsidR="008C5AF8" w:rsidRPr="00EC5C3F" w:rsidRDefault="008C5AF8" w:rsidP="008C5AF8">
      <w:pPr>
        <w:pStyle w:val="Ttulo1"/>
        <w:jc w:val="both"/>
        <w:rPr>
          <w:rFonts w:cs="Arial"/>
          <w:sz w:val="16"/>
          <w:szCs w:val="16"/>
        </w:rPr>
      </w:pPr>
      <w:bookmarkStart w:id="26" w:name="_Toc404271315"/>
      <w:r w:rsidRPr="00EC5C3F">
        <w:rPr>
          <w:rFonts w:cs="Arial"/>
          <w:sz w:val="16"/>
          <w:szCs w:val="16"/>
        </w:rPr>
        <w:t>5. CRITERIOS ESPECÍFICOS CONFORME SE EVALUARÁN LAS PROPOSICIONES Y SE ADJUDICARA EL CONTRATO RESPECTIVO.</w:t>
      </w:r>
      <w:bookmarkEnd w:id="26"/>
    </w:p>
    <w:p w14:paraId="7F0F3243" w14:textId="77777777" w:rsidR="00305E68" w:rsidRPr="00EC5C3F" w:rsidRDefault="00305E68" w:rsidP="00FB2A43">
      <w:pPr>
        <w:pStyle w:val="Subttulo"/>
        <w:jc w:val="left"/>
        <w:rPr>
          <w:rFonts w:cs="Arial"/>
          <w:b w:val="0"/>
          <w:i/>
          <w:sz w:val="16"/>
          <w:szCs w:val="16"/>
        </w:rPr>
      </w:pPr>
    </w:p>
    <w:p w14:paraId="05082569" w14:textId="77777777" w:rsidR="00FB2A43" w:rsidRPr="00EC5C3F" w:rsidRDefault="008D72BE" w:rsidP="00FB2A43">
      <w:pPr>
        <w:pStyle w:val="Subttulo"/>
        <w:jc w:val="left"/>
        <w:rPr>
          <w:rFonts w:cs="Arial"/>
          <w:sz w:val="16"/>
          <w:szCs w:val="16"/>
        </w:rPr>
      </w:pPr>
      <w:r w:rsidRPr="00EC5C3F">
        <w:rPr>
          <w:rFonts w:cs="Arial"/>
          <w:sz w:val="16"/>
          <w:szCs w:val="16"/>
        </w:rPr>
        <w:t>5.1.  REQUERIMIENTO DE UNIDADES VEHICULARES</w:t>
      </w:r>
    </w:p>
    <w:p w14:paraId="248FE45E" w14:textId="5345291B" w:rsidR="00FB2A43" w:rsidRPr="00EC5C3F" w:rsidRDefault="008D72BE" w:rsidP="00FB2A43">
      <w:pPr>
        <w:spacing w:before="100"/>
        <w:ind w:right="191"/>
        <w:jc w:val="both"/>
        <w:rPr>
          <w:rFonts w:cs="Arial"/>
          <w:sz w:val="16"/>
          <w:szCs w:val="16"/>
        </w:rPr>
      </w:pPr>
      <w:r w:rsidRPr="00EC5C3F">
        <w:rPr>
          <w:rFonts w:cs="Arial"/>
          <w:sz w:val="16"/>
          <w:szCs w:val="16"/>
        </w:rPr>
        <w:t xml:space="preserve">LOS LICITANTES QUE DESEEN PARTICIPAR EN LA PRESENTE </w:t>
      </w:r>
      <w:r w:rsidR="00C267BB" w:rsidRPr="00EC5C3F">
        <w:rPr>
          <w:rFonts w:cs="Arial"/>
          <w:sz w:val="16"/>
          <w:szCs w:val="16"/>
        </w:rPr>
        <w:t>ADJUDICACION DIRECTA</w:t>
      </w:r>
      <w:r w:rsidRPr="00EC5C3F">
        <w:rPr>
          <w:rFonts w:cs="Arial"/>
          <w:sz w:val="16"/>
          <w:szCs w:val="16"/>
        </w:rPr>
        <w:t xml:space="preserve">, DEBERÁN DE CONTAR </w:t>
      </w:r>
      <w:r w:rsidR="008D316F" w:rsidRPr="00EC5C3F">
        <w:rPr>
          <w:rFonts w:cs="Arial"/>
          <w:sz w:val="16"/>
          <w:szCs w:val="16"/>
        </w:rPr>
        <w:t>CON</w:t>
      </w:r>
      <w:r w:rsidRPr="00EC5C3F">
        <w:rPr>
          <w:rFonts w:cs="Arial"/>
          <w:sz w:val="16"/>
          <w:szCs w:val="16"/>
        </w:rPr>
        <w:t xml:space="preserve"> VEHÍCULOS APROPIADOS Y DE USO EXCLUSIVO PARA EL SUMINISTRO DE </w:t>
      </w:r>
      <w:r w:rsidR="00C267BB" w:rsidRPr="00EC5C3F">
        <w:rPr>
          <w:rFonts w:cs="Arial"/>
          <w:sz w:val="16"/>
          <w:szCs w:val="16"/>
        </w:rPr>
        <w:t>VIVERES</w:t>
      </w:r>
      <w:r w:rsidRPr="00EC5C3F">
        <w:rPr>
          <w:rFonts w:cs="Arial"/>
          <w:sz w:val="16"/>
          <w:szCs w:val="16"/>
        </w:rPr>
        <w:t>, QUE GARANTICE QUE LAS CONDICIONES BAJO LAS CUALES LOS PRODUCTOS A SUMINISTRAR, LLEGUEN A SU DESTINO FINAL EN OPTIMAS CONDICIONES DE SEGURIDAD E HIGIENE; CON UNA</w:t>
      </w:r>
      <w:r w:rsidR="001D7C18" w:rsidRPr="00EC5C3F">
        <w:rPr>
          <w:rFonts w:cs="Arial"/>
          <w:sz w:val="16"/>
          <w:szCs w:val="16"/>
        </w:rPr>
        <w:t xml:space="preserve"> ANTIGÜEDAD NO MAYOR AL AÑO 20</w:t>
      </w:r>
      <w:r w:rsidR="005633E4" w:rsidRPr="00EC5C3F">
        <w:rPr>
          <w:rFonts w:cs="Arial"/>
          <w:sz w:val="16"/>
          <w:szCs w:val="16"/>
        </w:rPr>
        <w:t>1</w:t>
      </w:r>
      <w:r w:rsidR="006C7393" w:rsidRPr="00EC5C3F">
        <w:rPr>
          <w:rFonts w:cs="Arial"/>
          <w:sz w:val="16"/>
          <w:szCs w:val="16"/>
        </w:rPr>
        <w:t>0</w:t>
      </w:r>
      <w:r w:rsidRPr="00EC5C3F">
        <w:rPr>
          <w:rFonts w:cs="Arial"/>
          <w:sz w:val="16"/>
          <w:szCs w:val="16"/>
        </w:rPr>
        <w:t xml:space="preserve"> EN LAS CAPACIDADES INDICADAS EN EL </w:t>
      </w:r>
      <w:r w:rsidRPr="00EC5C3F">
        <w:rPr>
          <w:rFonts w:cs="Arial"/>
          <w:b/>
          <w:sz w:val="16"/>
          <w:szCs w:val="16"/>
        </w:rPr>
        <w:t>ANEXO NÚMERO 5</w:t>
      </w:r>
      <w:r w:rsidRPr="00EC5C3F">
        <w:rPr>
          <w:rFonts w:cs="Arial"/>
          <w:sz w:val="16"/>
          <w:szCs w:val="16"/>
        </w:rPr>
        <w:t xml:space="preserve"> EL CUAL FORMA PARTE DE LA PRESENTE </w:t>
      </w:r>
      <w:r w:rsidR="00FB6E00" w:rsidRPr="00EC5C3F">
        <w:rPr>
          <w:rFonts w:cs="Arial"/>
          <w:sz w:val="16"/>
          <w:szCs w:val="16"/>
        </w:rPr>
        <w:t>CONVOCATORIA</w:t>
      </w:r>
      <w:r w:rsidRPr="00EC5C3F">
        <w:rPr>
          <w:rFonts w:cs="Arial"/>
          <w:sz w:val="16"/>
          <w:szCs w:val="16"/>
        </w:rPr>
        <w:t xml:space="preserve">. </w:t>
      </w:r>
    </w:p>
    <w:p w14:paraId="3F38BEF8" w14:textId="77777777" w:rsidR="00FB2A43" w:rsidRPr="00EC5C3F" w:rsidRDefault="008D72BE" w:rsidP="00FB2A43">
      <w:pPr>
        <w:tabs>
          <w:tab w:val="left" w:pos="7327"/>
        </w:tabs>
        <w:ind w:left="142" w:right="193"/>
        <w:jc w:val="both"/>
        <w:rPr>
          <w:rFonts w:cs="Arial"/>
          <w:sz w:val="16"/>
          <w:szCs w:val="16"/>
        </w:rPr>
      </w:pPr>
      <w:r w:rsidRPr="00EC5C3F">
        <w:rPr>
          <w:rFonts w:cs="Arial"/>
          <w:sz w:val="16"/>
          <w:szCs w:val="16"/>
        </w:rPr>
        <w:tab/>
      </w:r>
    </w:p>
    <w:p w14:paraId="7F02FB3E" w14:textId="77777777" w:rsidR="00FB2A43" w:rsidRPr="00EC5C3F" w:rsidRDefault="00FB2A43" w:rsidP="00FB2A43">
      <w:pPr>
        <w:ind w:left="142" w:right="193"/>
        <w:jc w:val="both"/>
        <w:rPr>
          <w:rFonts w:cs="Arial"/>
          <w:sz w:val="16"/>
          <w:szCs w:val="16"/>
        </w:rPr>
      </w:pPr>
    </w:p>
    <w:p w14:paraId="306D80D8" w14:textId="77777777" w:rsidR="00FB2A43" w:rsidRPr="00EC5C3F" w:rsidRDefault="008D72BE" w:rsidP="008C5AF8">
      <w:pPr>
        <w:ind w:right="193"/>
        <w:jc w:val="both"/>
        <w:rPr>
          <w:rFonts w:cs="Arial"/>
          <w:sz w:val="16"/>
          <w:szCs w:val="16"/>
        </w:rPr>
      </w:pPr>
      <w:r w:rsidRPr="00EC5C3F">
        <w:rPr>
          <w:rFonts w:cs="Arial"/>
          <w:sz w:val="16"/>
          <w:szCs w:val="16"/>
        </w:rPr>
        <w:t xml:space="preserve">PARA LA DETERMINACIÓN DE LAS NECESIDADES VEHICULARES, SE TOMARON EN CONSIDERACIÓN LOS VOLÚMENES DE LOS </w:t>
      </w:r>
      <w:r w:rsidR="003E5EE9" w:rsidRPr="00EC5C3F">
        <w:rPr>
          <w:rFonts w:cs="Arial"/>
          <w:sz w:val="16"/>
          <w:szCs w:val="16"/>
        </w:rPr>
        <w:t>VÍVERES</w:t>
      </w:r>
      <w:r w:rsidRPr="00EC5C3F">
        <w:rPr>
          <w:rFonts w:cs="Arial"/>
          <w:sz w:val="16"/>
          <w:szCs w:val="16"/>
        </w:rPr>
        <w:t xml:space="preserve"> PARA SU ENTREGA, CON LA FINALIDAD DE QUE EL ÁREA DE NUTRICIÓN CUENTE CON LOS INSUMOS NECESARIOS PARA LA REALIZACIÓN DE LAS PREPARACIONES DE CADA UNA DE LAS DIETAS, COLACIONES  Y ALIMENTOS PARA LOS PACIENTES HOSPITALIZADOS Y TRABAJADORES QUE SE ENCUENTRAN ADSCRITOS EN  L</w:t>
      </w:r>
      <w:r w:rsidR="001D2506" w:rsidRPr="00EC5C3F">
        <w:rPr>
          <w:rFonts w:cs="Arial"/>
          <w:sz w:val="16"/>
          <w:szCs w:val="16"/>
        </w:rPr>
        <w:t>A UMAE.</w:t>
      </w:r>
    </w:p>
    <w:p w14:paraId="73F4BA1A" w14:textId="77777777" w:rsidR="00FB2A43" w:rsidRPr="00EC5C3F" w:rsidRDefault="00FB2A43" w:rsidP="00FB2A43">
      <w:pPr>
        <w:tabs>
          <w:tab w:val="left" w:pos="8931"/>
          <w:tab w:val="left" w:pos="9356"/>
          <w:tab w:val="left" w:pos="9498"/>
        </w:tabs>
        <w:ind w:left="142" w:right="191"/>
        <w:jc w:val="both"/>
        <w:rPr>
          <w:rFonts w:cs="Arial"/>
          <w:sz w:val="16"/>
          <w:szCs w:val="16"/>
        </w:rPr>
      </w:pPr>
    </w:p>
    <w:p w14:paraId="0E947D45" w14:textId="10A97B80" w:rsidR="00FB2A43" w:rsidRPr="00EC5C3F" w:rsidRDefault="008D72BE" w:rsidP="008C5AF8">
      <w:pPr>
        <w:tabs>
          <w:tab w:val="left" w:pos="8931"/>
          <w:tab w:val="left" w:pos="9356"/>
          <w:tab w:val="left" w:pos="9498"/>
        </w:tabs>
        <w:ind w:right="191"/>
        <w:jc w:val="both"/>
        <w:rPr>
          <w:rFonts w:cs="Arial"/>
          <w:sz w:val="16"/>
          <w:szCs w:val="16"/>
        </w:rPr>
      </w:pPr>
      <w:r w:rsidRPr="00EC5C3F">
        <w:rPr>
          <w:rFonts w:cs="Arial"/>
          <w:sz w:val="16"/>
          <w:szCs w:val="16"/>
        </w:rPr>
        <w:t xml:space="preserve">LAS CONDICIONES CONTENIDAS EN </w:t>
      </w:r>
      <w:r w:rsidRPr="00EC5C3F">
        <w:rPr>
          <w:rFonts w:cs="Arial"/>
          <w:color w:val="000000"/>
          <w:sz w:val="16"/>
          <w:szCs w:val="16"/>
        </w:rPr>
        <w:t xml:space="preserve">LA PRESENTE </w:t>
      </w:r>
      <w:r w:rsidR="00FB6E00" w:rsidRPr="00EC5C3F">
        <w:rPr>
          <w:rFonts w:cs="Arial"/>
          <w:color w:val="000000"/>
          <w:sz w:val="16"/>
          <w:szCs w:val="16"/>
        </w:rPr>
        <w:t>CONVOCATORIA</w:t>
      </w:r>
      <w:r w:rsidRPr="00EC5C3F">
        <w:rPr>
          <w:rFonts w:cs="Arial"/>
          <w:sz w:val="16"/>
          <w:szCs w:val="16"/>
        </w:rPr>
        <w:t xml:space="preserve"> A LA </w:t>
      </w:r>
      <w:r w:rsidR="00CB2755" w:rsidRPr="00EC5C3F">
        <w:rPr>
          <w:rFonts w:cs="Arial"/>
          <w:sz w:val="16"/>
          <w:szCs w:val="16"/>
        </w:rPr>
        <w:t>ADJUDICACIÓN DIRECTA</w:t>
      </w:r>
      <w:r w:rsidRPr="00EC5C3F">
        <w:rPr>
          <w:rFonts w:cs="Arial"/>
          <w:sz w:val="16"/>
          <w:szCs w:val="16"/>
        </w:rPr>
        <w:t xml:space="preserve"> Y EN LAS PROPOSICIONES PRESENTADAS POR LOS LICITANTES NO PODRÁN SER NEGOCIADAS.</w:t>
      </w:r>
    </w:p>
    <w:p w14:paraId="7196836D" w14:textId="77777777" w:rsidR="00FB2A43" w:rsidRPr="00EC5C3F" w:rsidRDefault="00FB2A43" w:rsidP="00FB2A43">
      <w:pPr>
        <w:tabs>
          <w:tab w:val="left" w:pos="8931"/>
          <w:tab w:val="left" w:pos="9356"/>
          <w:tab w:val="left" w:pos="9498"/>
        </w:tabs>
        <w:ind w:left="142" w:right="191"/>
        <w:jc w:val="both"/>
        <w:rPr>
          <w:rFonts w:cs="Arial"/>
          <w:sz w:val="16"/>
          <w:szCs w:val="16"/>
        </w:rPr>
      </w:pPr>
    </w:p>
    <w:p w14:paraId="363CD1C0" w14:textId="77777777" w:rsidR="00FB2A43" w:rsidRPr="00EC5C3F" w:rsidRDefault="008D72BE" w:rsidP="008C5AF8">
      <w:pPr>
        <w:pStyle w:val="Ttulo"/>
        <w:jc w:val="left"/>
        <w:rPr>
          <w:rFonts w:cs="Arial"/>
          <w:sz w:val="16"/>
          <w:szCs w:val="16"/>
        </w:rPr>
      </w:pPr>
      <w:r w:rsidRPr="00EC5C3F">
        <w:rPr>
          <w:rFonts w:cs="Arial"/>
          <w:sz w:val="16"/>
          <w:szCs w:val="16"/>
        </w:rPr>
        <w:t>5.2. CALIDAD</w:t>
      </w:r>
    </w:p>
    <w:p w14:paraId="564794FB" w14:textId="77777777" w:rsidR="00FB2A43" w:rsidRPr="00EC5C3F" w:rsidRDefault="00FB2A43" w:rsidP="00FB2A43">
      <w:pPr>
        <w:pStyle w:val="BodyTextIndent21"/>
        <w:tabs>
          <w:tab w:val="left" w:pos="284"/>
          <w:tab w:val="left" w:pos="8931"/>
          <w:tab w:val="left" w:pos="9356"/>
          <w:tab w:val="left" w:pos="9498"/>
          <w:tab w:val="left" w:pos="10349"/>
        </w:tabs>
        <w:spacing w:before="0"/>
        <w:ind w:left="142" w:right="191"/>
        <w:rPr>
          <w:rFonts w:cs="Arial"/>
          <w:bCs/>
          <w:iCs/>
          <w:sz w:val="16"/>
          <w:szCs w:val="16"/>
        </w:rPr>
      </w:pPr>
    </w:p>
    <w:p w14:paraId="132B400C" w14:textId="77777777" w:rsidR="00FB2A43" w:rsidRPr="00EC5C3F" w:rsidRDefault="008D72BE" w:rsidP="008C5AF8">
      <w:pPr>
        <w:pStyle w:val="BodyTextIndent21"/>
        <w:tabs>
          <w:tab w:val="left" w:pos="284"/>
          <w:tab w:val="left" w:pos="8931"/>
          <w:tab w:val="left" w:pos="9356"/>
          <w:tab w:val="left" w:pos="9498"/>
          <w:tab w:val="left" w:pos="10349"/>
        </w:tabs>
        <w:spacing w:before="0"/>
        <w:ind w:left="0" w:right="191"/>
        <w:rPr>
          <w:rFonts w:cs="Arial"/>
          <w:bCs/>
          <w:iCs/>
          <w:sz w:val="16"/>
          <w:szCs w:val="16"/>
        </w:rPr>
      </w:pPr>
      <w:r w:rsidRPr="00EC5C3F">
        <w:rPr>
          <w:rFonts w:cs="Arial"/>
          <w:bCs/>
          <w:iCs/>
          <w:sz w:val="16"/>
          <w:szCs w:val="16"/>
        </w:rPr>
        <w:t>LOS LICITANTES DEBERÁN ACOMPAÑAR DENTRO DE SU PROPUESTA TÉCNICA LOS DOCUMENTOS SIGUIENTES EN ORIGINAL Y/O COPIA CERTIFICADA, Y COPIA SIMPLE PARA SU COTEJO:</w:t>
      </w:r>
    </w:p>
    <w:p w14:paraId="7D44BE2F" w14:textId="77777777" w:rsidR="00FB2A43" w:rsidRPr="00EC5C3F" w:rsidRDefault="00FB2A43" w:rsidP="00FB2A43">
      <w:pPr>
        <w:pStyle w:val="BodyTextIndent21"/>
        <w:tabs>
          <w:tab w:val="left" w:pos="142"/>
          <w:tab w:val="left" w:pos="8931"/>
          <w:tab w:val="left" w:pos="9356"/>
          <w:tab w:val="left" w:pos="9498"/>
          <w:tab w:val="left" w:pos="10349"/>
        </w:tabs>
        <w:spacing w:before="0"/>
        <w:ind w:left="142" w:right="191"/>
        <w:rPr>
          <w:rFonts w:cs="Arial"/>
          <w:bCs/>
          <w:iCs/>
          <w:sz w:val="16"/>
          <w:szCs w:val="16"/>
        </w:rPr>
      </w:pPr>
    </w:p>
    <w:p w14:paraId="51410942" w14:textId="72AF62AC" w:rsidR="000D6FA3" w:rsidRPr="00EC5C3F" w:rsidRDefault="008D72BE" w:rsidP="00446177">
      <w:pPr>
        <w:pStyle w:val="NormalWeb"/>
        <w:numPr>
          <w:ilvl w:val="0"/>
          <w:numId w:val="32"/>
        </w:numPr>
        <w:tabs>
          <w:tab w:val="left" w:pos="142"/>
        </w:tabs>
        <w:spacing w:beforeAutospacing="0" w:after="0" w:afterAutospacing="0"/>
        <w:ind w:right="191"/>
        <w:jc w:val="both"/>
        <w:rPr>
          <w:rFonts w:ascii="Arial" w:hAnsi="Arial" w:cs="Arial"/>
          <w:sz w:val="16"/>
          <w:szCs w:val="16"/>
        </w:rPr>
      </w:pPr>
      <w:r w:rsidRPr="00EC5C3F">
        <w:rPr>
          <w:rFonts w:ascii="Arial" w:eastAsia="Times New Roman" w:hAnsi="Arial" w:cs="Arial"/>
          <w:sz w:val="16"/>
          <w:szCs w:val="16"/>
        </w:rPr>
        <w:t>AVISO DE FUNCIONAMIENTO DE</w:t>
      </w:r>
      <w:r w:rsidR="000D6FA3" w:rsidRPr="00EC5C3F">
        <w:rPr>
          <w:rFonts w:ascii="Arial" w:eastAsia="Times New Roman" w:hAnsi="Arial" w:cs="Arial"/>
          <w:sz w:val="16"/>
          <w:szCs w:val="16"/>
        </w:rPr>
        <w:t xml:space="preserve">L ESTABLECIMIENTO DEL LICITANTE, </w:t>
      </w:r>
      <w:r w:rsidR="0061142E" w:rsidRPr="00EC5C3F">
        <w:rPr>
          <w:rFonts w:ascii="Arial" w:eastAsia="Times New Roman" w:hAnsi="Arial" w:cs="Arial"/>
          <w:b/>
          <w:sz w:val="16"/>
          <w:szCs w:val="16"/>
          <w:u w:val="single"/>
        </w:rPr>
        <w:t>LA DIRECCIÓN</w:t>
      </w:r>
      <w:r w:rsidR="0061142E" w:rsidRPr="00EC5C3F">
        <w:rPr>
          <w:rFonts w:ascii="Arial" w:eastAsia="Times New Roman" w:hAnsi="Arial" w:cs="Arial"/>
          <w:sz w:val="16"/>
          <w:szCs w:val="16"/>
        </w:rPr>
        <w:t xml:space="preserve"> </w:t>
      </w:r>
      <w:r w:rsidR="000D6FA3" w:rsidRPr="00EC5C3F">
        <w:rPr>
          <w:rFonts w:ascii="Arial" w:eastAsia="Times New Roman" w:hAnsi="Arial" w:cs="Arial"/>
          <w:b/>
          <w:sz w:val="16"/>
          <w:szCs w:val="16"/>
          <w:u w:val="single"/>
        </w:rPr>
        <w:t>DEBE ESTAR SITUADO DENTRO DEL ESTADO DE PUEBLA</w:t>
      </w:r>
      <w:r w:rsidR="000D6FA3" w:rsidRPr="00EC5C3F">
        <w:rPr>
          <w:rFonts w:ascii="Arial" w:eastAsia="Times New Roman" w:hAnsi="Arial" w:cs="Arial"/>
          <w:sz w:val="16"/>
          <w:szCs w:val="16"/>
        </w:rPr>
        <w:t xml:space="preserve"> PARA GARANTIZAR EL CUMPLIMIENTO EN TIEMPO Y FORMA, TODA VEZ QUE POR LA NATURALEZA DEL SERVICIO ES INDISPENSABLE CONTAR CON UNA DISTRIBUCIÓN DE VÍVERES EN TIEMPO, YA QUE EN LA MAYORÍA DE LOS CASOS LOS </w:t>
      </w:r>
      <w:r w:rsidR="003E5EE9" w:rsidRPr="00EC5C3F">
        <w:rPr>
          <w:rFonts w:ascii="Arial" w:eastAsia="Times New Roman" w:hAnsi="Arial" w:cs="Arial"/>
          <w:sz w:val="16"/>
          <w:szCs w:val="16"/>
        </w:rPr>
        <w:t>VÍVERES</w:t>
      </w:r>
      <w:r w:rsidR="000D6FA3" w:rsidRPr="00EC5C3F">
        <w:rPr>
          <w:rFonts w:ascii="Arial" w:eastAsia="Times New Roman" w:hAnsi="Arial" w:cs="Arial"/>
          <w:sz w:val="16"/>
          <w:szCs w:val="16"/>
        </w:rPr>
        <w:t xml:space="preserve"> NO PUEDEN SER ALMACENADOS Y SON REQUERIDOS DIARIAMENTE, POR LO CONSIGUIENTE, EL NO CONTAR CON REPRESENTACIÓN LOCAL DE LA PROVEEDURÍA PARA LA ENTREGA Y DISTRIBUCIÓN DE LOS VÍVERES PONE EN RIESGO LA SEGURIDAD DEL ÁREA USUARIA DE CONTAR CON LOS INSUMOS REQUERIDOS. POR LO ARRIBA EXPUESTO SE IMPONE COMO REQUISITO DE PARTICIPACIÓN EN ESTA </w:t>
      </w:r>
      <w:r w:rsidR="00FB6E00" w:rsidRPr="00EC5C3F">
        <w:rPr>
          <w:rFonts w:ascii="Arial" w:eastAsia="Times New Roman" w:hAnsi="Arial" w:cs="Arial"/>
          <w:sz w:val="16"/>
          <w:szCs w:val="16"/>
        </w:rPr>
        <w:t>CONVOCATORIA</w:t>
      </w:r>
      <w:r w:rsidR="000D6FA3" w:rsidRPr="00EC5C3F">
        <w:rPr>
          <w:rFonts w:ascii="Arial" w:eastAsia="Times New Roman" w:hAnsi="Arial" w:cs="Arial"/>
          <w:sz w:val="16"/>
          <w:szCs w:val="16"/>
        </w:rPr>
        <w:t>, CONTAR AL MENOS CON UNA SUCURSAL  DE DISTRIBUCIÓN  Y DE REPRESENTACIÓN FORMALMENTE ESTABLECIDA EN EL ESTADO DE PUEBLA, CON LÍNEA TELEFÓNICA FIJA Y CON PERSONAL PARA LA ATENCIÓN DEL INSTITUTO, DEBIENDO PRESENTAR RECIBO DOMICILIARIO O BIEN CONTRATO DE ARRENDAMIENTO COMO COMPROBANTE DE DOMICILIO, EN EL CUAL CONSTE LA PROPIEDAD DEL PREDIO</w:t>
      </w:r>
      <w:r w:rsidR="000D6FA3" w:rsidRPr="00EC5C3F">
        <w:rPr>
          <w:rFonts w:ascii="Arial" w:hAnsi="Arial" w:cs="Arial"/>
          <w:sz w:val="16"/>
          <w:szCs w:val="16"/>
        </w:rPr>
        <w:t xml:space="preserve">. </w:t>
      </w:r>
    </w:p>
    <w:p w14:paraId="470D104D" w14:textId="77777777" w:rsidR="0061142E" w:rsidRPr="00EC5C3F" w:rsidRDefault="0061142E" w:rsidP="0061142E">
      <w:pPr>
        <w:pStyle w:val="Prrafodelista"/>
        <w:tabs>
          <w:tab w:val="left" w:pos="8931"/>
          <w:tab w:val="left" w:pos="9356"/>
          <w:tab w:val="left" w:pos="9498"/>
        </w:tabs>
        <w:suppressAutoHyphens/>
        <w:ind w:left="862" w:right="191"/>
        <w:contextualSpacing/>
        <w:jc w:val="both"/>
        <w:rPr>
          <w:rFonts w:ascii="Arial" w:hAnsi="Arial" w:cs="Arial"/>
          <w:sz w:val="16"/>
          <w:szCs w:val="16"/>
        </w:rPr>
      </w:pPr>
    </w:p>
    <w:p w14:paraId="7291844A" w14:textId="77777777" w:rsidR="00FB2A43" w:rsidRPr="00EC5C3F" w:rsidRDefault="00FB2A43" w:rsidP="00FB2A43">
      <w:pPr>
        <w:tabs>
          <w:tab w:val="left" w:pos="8931"/>
          <w:tab w:val="left" w:pos="9356"/>
          <w:tab w:val="left" w:pos="9498"/>
        </w:tabs>
        <w:ind w:left="142" w:right="191"/>
        <w:jc w:val="both"/>
        <w:rPr>
          <w:rFonts w:cs="Arial"/>
          <w:sz w:val="16"/>
          <w:szCs w:val="16"/>
        </w:rPr>
      </w:pPr>
    </w:p>
    <w:p w14:paraId="538CF62E" w14:textId="77777777" w:rsidR="00503AD1" w:rsidRPr="00EC5C3F" w:rsidRDefault="008D72BE" w:rsidP="00446177">
      <w:pPr>
        <w:pStyle w:val="Prrafodelista"/>
        <w:numPr>
          <w:ilvl w:val="0"/>
          <w:numId w:val="32"/>
        </w:numPr>
        <w:tabs>
          <w:tab w:val="left" w:pos="8931"/>
          <w:tab w:val="left" w:pos="9356"/>
          <w:tab w:val="left" w:pos="9498"/>
        </w:tabs>
        <w:suppressAutoHyphens/>
        <w:ind w:right="191"/>
        <w:contextualSpacing/>
        <w:jc w:val="both"/>
        <w:rPr>
          <w:rFonts w:ascii="Arial" w:hAnsi="Arial" w:cs="Arial"/>
          <w:sz w:val="16"/>
          <w:szCs w:val="16"/>
        </w:rPr>
      </w:pPr>
      <w:r w:rsidRPr="00EC5C3F">
        <w:rPr>
          <w:rFonts w:ascii="Arial" w:hAnsi="Arial" w:cs="Arial"/>
          <w:sz w:val="16"/>
          <w:szCs w:val="16"/>
        </w:rPr>
        <w:t>LOS RESULTADOS DE LOS ESTUDIOS CLÍNICOS PRACTICADOS POR UN LABORATORIO ACREDITADO POR LA EMA, AL PERSONAL ASIGNADO PARA LA: PREPARACIÓN, ENTREGA Y DISTRIBUCIÓN EN LA</w:t>
      </w:r>
      <w:r w:rsidR="0060406E" w:rsidRPr="00EC5C3F">
        <w:rPr>
          <w:rFonts w:ascii="Arial" w:hAnsi="Arial" w:cs="Arial"/>
          <w:sz w:val="16"/>
          <w:szCs w:val="16"/>
        </w:rPr>
        <w:t xml:space="preserve"> </w:t>
      </w:r>
      <w:r w:rsidRPr="00EC5C3F">
        <w:rPr>
          <w:rFonts w:ascii="Arial" w:hAnsi="Arial" w:cs="Arial"/>
          <w:sz w:val="16"/>
          <w:szCs w:val="16"/>
        </w:rPr>
        <w:t>UNIDAD MÉDICA DE ALTA ESPECIALIDAD, MISMOS QUE INCLUIRÁN: EXUDADO FARÍNGEO, COPROPARASITOSCÓPICO EN SERI</w:t>
      </w:r>
      <w:r w:rsidR="0060406E" w:rsidRPr="00EC5C3F">
        <w:rPr>
          <w:rFonts w:ascii="Arial" w:hAnsi="Arial" w:cs="Arial"/>
          <w:sz w:val="16"/>
          <w:szCs w:val="16"/>
        </w:rPr>
        <w:t>E DE TRES, QUÍMICA SANGUÍNEA DEL PERSONAL RELACIONADO PARA ENTREGA DE MATERIAL</w:t>
      </w:r>
      <w:r w:rsidRPr="00EC5C3F">
        <w:rPr>
          <w:rFonts w:ascii="Arial" w:hAnsi="Arial" w:cs="Arial"/>
          <w:sz w:val="16"/>
          <w:szCs w:val="16"/>
        </w:rPr>
        <w:t>, REACCIONES FEBRILES, BIOMETRÍA HEMÁTICA Y LECHO UNGÜEAL. DICHOS ANÁLISIS DEBERÁN SER REALIZADOS DENTRO DE LOS  TRES ÚLTIMOS MESES PREVIOS A LA FECHA DEL ACTO DE PRESENTACIÓN DE PROPUESTAS, PRACTICADOS POR LABORATORIO(S) ACREDITADO(S) POR LA EMA, ANEXANDO COPIA SIMPLE DE LA ACREDITACIÓN VIGENTE DE DICHO LABORATORIO, EN LA CUAL SE DEBERÁ DEMOSTRAR QUE LAS PRUEBAS QUE REALIZÓ EL LABORATORIO, SE ENCUENTRA</w:t>
      </w:r>
      <w:r w:rsidR="00503AD1" w:rsidRPr="00EC5C3F">
        <w:rPr>
          <w:rFonts w:ascii="Arial" w:hAnsi="Arial" w:cs="Arial"/>
          <w:sz w:val="16"/>
          <w:szCs w:val="16"/>
        </w:rPr>
        <w:t>N INCLUIDAS EN SU ANEXO TÉCNICO EN COPIA Y ORIGINAL PARA SU COTEJO.</w:t>
      </w:r>
    </w:p>
    <w:p w14:paraId="61CD20BF" w14:textId="77777777" w:rsidR="00FB2A43" w:rsidRPr="00EC5C3F" w:rsidRDefault="00FB2A43" w:rsidP="00FB2A43">
      <w:pPr>
        <w:tabs>
          <w:tab w:val="left" w:pos="8931"/>
          <w:tab w:val="left" w:pos="9356"/>
          <w:tab w:val="left" w:pos="9498"/>
        </w:tabs>
        <w:ind w:left="142" w:right="191"/>
        <w:jc w:val="both"/>
        <w:rPr>
          <w:rFonts w:cs="Arial"/>
          <w:sz w:val="16"/>
          <w:szCs w:val="16"/>
        </w:rPr>
      </w:pPr>
    </w:p>
    <w:p w14:paraId="156E17A8" w14:textId="77777777" w:rsidR="00FB2A43" w:rsidRPr="00EC5C3F" w:rsidRDefault="008D72BE" w:rsidP="00446177">
      <w:pPr>
        <w:pStyle w:val="Prrafodelista"/>
        <w:numPr>
          <w:ilvl w:val="0"/>
          <w:numId w:val="32"/>
        </w:numPr>
        <w:tabs>
          <w:tab w:val="left" w:pos="8931"/>
          <w:tab w:val="left" w:pos="9356"/>
          <w:tab w:val="left" w:pos="9498"/>
        </w:tabs>
        <w:suppressAutoHyphens/>
        <w:ind w:right="191"/>
        <w:contextualSpacing/>
        <w:jc w:val="both"/>
        <w:rPr>
          <w:rFonts w:ascii="Arial" w:hAnsi="Arial" w:cs="Arial"/>
          <w:sz w:val="16"/>
          <w:szCs w:val="16"/>
        </w:rPr>
      </w:pPr>
      <w:r w:rsidRPr="00EC5C3F">
        <w:rPr>
          <w:rFonts w:ascii="Arial" w:hAnsi="Arial" w:cs="Arial"/>
          <w:sz w:val="16"/>
          <w:szCs w:val="16"/>
        </w:rPr>
        <w:t>LOS ANÁLISIS CLÍNICOS DEBERÁN REFLEJAR QUE EL PERSONAL SE ENCUENTRA TOTALMENTE SANO, DE CONFORMIDAD CON LO ESTABLECIDO EN LA NOM-251-SSA-2009, NUMERAL 5.12.1 QUE A LA LETRA DICE:</w:t>
      </w:r>
    </w:p>
    <w:p w14:paraId="3B8E3A75" w14:textId="77777777" w:rsidR="00FB2A43" w:rsidRPr="00EC5C3F" w:rsidRDefault="00FB2A43" w:rsidP="00FB2A43">
      <w:pPr>
        <w:tabs>
          <w:tab w:val="left" w:pos="8931"/>
          <w:tab w:val="left" w:pos="9356"/>
          <w:tab w:val="left" w:pos="9498"/>
        </w:tabs>
        <w:ind w:left="142" w:right="191"/>
        <w:jc w:val="both"/>
        <w:rPr>
          <w:rFonts w:cs="Arial"/>
          <w:sz w:val="16"/>
          <w:szCs w:val="16"/>
        </w:rPr>
      </w:pPr>
    </w:p>
    <w:p w14:paraId="5A657DB5" w14:textId="77777777" w:rsidR="00FB2A43" w:rsidRPr="00EC5C3F" w:rsidRDefault="008D72BE" w:rsidP="00FB2A43">
      <w:pPr>
        <w:pStyle w:val="Prrafodelista"/>
        <w:tabs>
          <w:tab w:val="left" w:pos="8931"/>
          <w:tab w:val="left" w:pos="9356"/>
          <w:tab w:val="left" w:pos="9498"/>
        </w:tabs>
        <w:ind w:left="862" w:right="191"/>
        <w:jc w:val="both"/>
        <w:rPr>
          <w:rFonts w:ascii="Arial" w:hAnsi="Arial" w:cs="Arial"/>
          <w:sz w:val="16"/>
          <w:szCs w:val="16"/>
        </w:rPr>
      </w:pPr>
      <w:r w:rsidRPr="00EC5C3F">
        <w:rPr>
          <w:rFonts w:ascii="Arial" w:hAnsi="Arial" w:cs="Arial"/>
          <w:sz w:val="16"/>
          <w:szCs w:val="16"/>
        </w:rPr>
        <w:t>“DEBE EXCLUIRSE DE CUALQUIER OPERACIÓN EN LA QUE PUEDA CONTAMINAR AL PRODUCTO, A CUALQUIER PERSONA QUE PRESENTE SIGNOS COMO: TOS FRECUENTE, SECRECIÓN NASAL, DIARREA, VÓMITO, FIEBRE, ICTERICIA O LESIONES EN ÁREAS CORPORALES QUE ENTREN EN CONTACTO DIRECTO CON LOS ALIMENTOS, BEBIDAS O SUPLEMENTOS ALIMENTICIOS. SOLO PODRÁ REINCORPORARSE A SUS ACTIVIDADES HASTA QUE SE ENCUENTRE SANA O ESTOS SIGNOS HAYAN DESAPARECIDO”</w:t>
      </w:r>
    </w:p>
    <w:p w14:paraId="0294757B" w14:textId="77777777" w:rsidR="00FB2A43" w:rsidRPr="00EC5C3F" w:rsidRDefault="00FB2A43" w:rsidP="00FB2A43">
      <w:pPr>
        <w:tabs>
          <w:tab w:val="left" w:pos="8931"/>
          <w:tab w:val="left" w:pos="9356"/>
          <w:tab w:val="left" w:pos="9498"/>
        </w:tabs>
        <w:ind w:left="142" w:right="191"/>
        <w:jc w:val="both"/>
        <w:rPr>
          <w:rFonts w:cs="Arial"/>
          <w:sz w:val="16"/>
          <w:szCs w:val="16"/>
        </w:rPr>
      </w:pPr>
    </w:p>
    <w:p w14:paraId="146B924E" w14:textId="77777777" w:rsidR="00A93EFD" w:rsidRPr="00EC5C3F" w:rsidRDefault="008D72BE" w:rsidP="00446177">
      <w:pPr>
        <w:pStyle w:val="Prrafodelista"/>
        <w:numPr>
          <w:ilvl w:val="0"/>
          <w:numId w:val="32"/>
        </w:numPr>
        <w:tabs>
          <w:tab w:val="left" w:pos="8931"/>
          <w:tab w:val="left" w:pos="9356"/>
          <w:tab w:val="left" w:pos="9498"/>
        </w:tabs>
        <w:suppressAutoHyphens/>
        <w:ind w:right="191"/>
        <w:contextualSpacing/>
        <w:jc w:val="both"/>
        <w:rPr>
          <w:rFonts w:ascii="Arial" w:hAnsi="Arial" w:cs="Arial"/>
          <w:sz w:val="16"/>
          <w:szCs w:val="16"/>
        </w:rPr>
      </w:pPr>
      <w:r w:rsidRPr="00EC5C3F">
        <w:rPr>
          <w:rFonts w:ascii="Arial" w:hAnsi="Arial" w:cs="Arial"/>
          <w:sz w:val="16"/>
          <w:szCs w:val="16"/>
        </w:rPr>
        <w:t>LOS LICITANTES DEBERÁN PRESENTAR LOS RESULTADOS DE LOS ANÁLISIS MICROBIOLÓGICOS EN ORIGINAL DE AGUAS DE LAS LLAVES, DEL FILTRO, SUPERFICIES INERTES (TABLAS DE PICAR, MESAS DE TRABAJO, TARAS, UTENSILIOS) Y EQUIPO DE TRANSPORTE, DICHOS ANÁLISIS, DEBERÁN SER REALIZADOS DENTRO DE LOS TRES ÚLTIMOS MESES PREVIOS A LA FECHA DEL ACTO DE PRESENTACIÓN DE PROPUESTAS, PRACTICADOS POR LABORATORIO(S) ACREDITADO(S) POR LA EMA, ANEXANDO COPIA SIMPLE DE LA ACREDITACIÓN VIGENTE DE DICHO LABORATORIO ANTE LA EMA.</w:t>
      </w:r>
      <w:r w:rsidR="00A93EFD" w:rsidRPr="00EC5C3F">
        <w:rPr>
          <w:rFonts w:ascii="Arial" w:hAnsi="Arial" w:cs="Arial"/>
          <w:sz w:val="16"/>
          <w:szCs w:val="16"/>
        </w:rPr>
        <w:t xml:space="preserve"> EN COPIA Y ORIGINAL PARA SU COTEJO.</w:t>
      </w:r>
    </w:p>
    <w:p w14:paraId="7DD86AAA" w14:textId="77777777" w:rsidR="00FB2A43" w:rsidRPr="00EC5C3F" w:rsidRDefault="00FB2A43" w:rsidP="004A03A8">
      <w:pPr>
        <w:tabs>
          <w:tab w:val="left" w:pos="8931"/>
          <w:tab w:val="left" w:pos="9356"/>
          <w:tab w:val="left" w:pos="9498"/>
        </w:tabs>
        <w:ind w:right="191"/>
        <w:jc w:val="both"/>
        <w:rPr>
          <w:rFonts w:cs="Arial"/>
          <w:sz w:val="16"/>
          <w:szCs w:val="16"/>
        </w:rPr>
      </w:pPr>
    </w:p>
    <w:p w14:paraId="7280F2AB" w14:textId="77777777" w:rsidR="00FB2A43" w:rsidRPr="00EC5C3F" w:rsidRDefault="008D72BE" w:rsidP="00446177">
      <w:pPr>
        <w:pStyle w:val="Prrafodelista"/>
        <w:numPr>
          <w:ilvl w:val="0"/>
          <w:numId w:val="32"/>
        </w:numPr>
        <w:tabs>
          <w:tab w:val="left" w:pos="8931"/>
          <w:tab w:val="left" w:pos="9356"/>
          <w:tab w:val="left" w:pos="9498"/>
        </w:tabs>
        <w:suppressAutoHyphens/>
        <w:ind w:right="191"/>
        <w:contextualSpacing/>
        <w:jc w:val="both"/>
        <w:rPr>
          <w:rFonts w:ascii="Arial" w:hAnsi="Arial" w:cs="Arial"/>
          <w:sz w:val="16"/>
          <w:szCs w:val="16"/>
        </w:rPr>
      </w:pPr>
      <w:r w:rsidRPr="00EC5C3F">
        <w:rPr>
          <w:rFonts w:ascii="Arial" w:hAnsi="Arial" w:cs="Arial"/>
          <w:sz w:val="16"/>
          <w:szCs w:val="16"/>
        </w:rPr>
        <w:t>PRESENTAR LA INSPECCIÓN SANITARIA DE LAS INSTALACIONES, EQUIPO DE TRANSPORTE, EQUIPO DE REFRIGERACIÓN Y EN SU CASO CÁMARA DE REFRIGERACIÓN DEL LICITANTE, REALIZADA EN BASE A LA NOM-251-SSA1-2009 “PRÁCTICAS DE HIGIENE PARA EL PROCESO DE ALIMENTOS, BEBIDAS O SUPLEMENTOS ALIMENTICIOS” EN LA CUAL DEBERÁ CUMPLIR CON EL 100% DE DICHA NORMA, DEBERÁ SER REALIZADA DENTRO DE LOS TRES ÚLTIMOS MESES PREVIOS A LA FECHA DEL ACTO DE PRESENTACIÓN DE PROPUESTAS, PRACTICADOS POR LABORATORIO(S) ACREDITADO(S) POR LA EMA, ANEXANDO COPIA SIMPLE DE LA ACREDITACIÓN VIGENTE DE DICHO LABORATORIO ANTE LA EMA.</w:t>
      </w:r>
    </w:p>
    <w:p w14:paraId="57EA6E26" w14:textId="77777777" w:rsidR="00FB2A43" w:rsidRPr="00EC5C3F" w:rsidRDefault="00FB2A43" w:rsidP="00FB2A43">
      <w:pPr>
        <w:tabs>
          <w:tab w:val="left" w:pos="8931"/>
          <w:tab w:val="left" w:pos="9356"/>
          <w:tab w:val="left" w:pos="9498"/>
        </w:tabs>
        <w:ind w:left="142" w:right="191"/>
        <w:jc w:val="both"/>
        <w:rPr>
          <w:rFonts w:cs="Arial"/>
          <w:sz w:val="16"/>
          <w:szCs w:val="16"/>
        </w:rPr>
      </w:pPr>
    </w:p>
    <w:p w14:paraId="57909486" w14:textId="77777777" w:rsidR="00FB2A43" w:rsidRPr="00EC5C3F" w:rsidRDefault="008D72BE" w:rsidP="00446177">
      <w:pPr>
        <w:pStyle w:val="Prrafodelista"/>
        <w:numPr>
          <w:ilvl w:val="0"/>
          <w:numId w:val="32"/>
        </w:numPr>
        <w:tabs>
          <w:tab w:val="left" w:pos="8931"/>
          <w:tab w:val="left" w:pos="9356"/>
          <w:tab w:val="left" w:pos="9498"/>
        </w:tabs>
        <w:suppressAutoHyphens/>
        <w:ind w:right="191"/>
        <w:contextualSpacing/>
        <w:jc w:val="both"/>
        <w:rPr>
          <w:rFonts w:ascii="Arial" w:hAnsi="Arial" w:cs="Arial"/>
          <w:sz w:val="16"/>
          <w:szCs w:val="16"/>
        </w:rPr>
      </w:pPr>
      <w:r w:rsidRPr="00EC5C3F">
        <w:rPr>
          <w:rFonts w:ascii="Arial" w:hAnsi="Arial" w:cs="Arial"/>
          <w:sz w:val="16"/>
          <w:szCs w:val="16"/>
        </w:rPr>
        <w:t>CERTIFICADO VIGENTE ORIGINAL Y COPIA SIMPLE PARA SU COTEJO EN EL QUE SE ESPECIFIQUE SU SISTEMA DE GESTIÓN DE CALIDAD Y QUE DEMUESTRE QUE CUENTA CON MECANISMOS DE CONTROL PARA CADA PROCESO DONDE GARANTICE QUE VA A PROPORCIONAR EL SUMINISTRO DE ACUERDO A LOS REQUISITOS SOLICITADOS; DICHO SISTEMA DEBERÁ ESTAR ESTRUCTURADO DE ACUERDO A LA NORMA MEXICANA NMX-CC-9001-IMNC-2008 O BIEN SU NORMA EQUIVALENTE ISO-900</w:t>
      </w:r>
      <w:r w:rsidR="00F26062" w:rsidRPr="00EC5C3F">
        <w:rPr>
          <w:rFonts w:ascii="Arial" w:hAnsi="Arial" w:cs="Arial"/>
          <w:sz w:val="16"/>
          <w:szCs w:val="16"/>
        </w:rPr>
        <w:t>1</w:t>
      </w:r>
      <w:r w:rsidRPr="00EC5C3F">
        <w:rPr>
          <w:rFonts w:ascii="Arial" w:hAnsi="Arial" w:cs="Arial"/>
          <w:sz w:val="16"/>
          <w:szCs w:val="16"/>
        </w:rPr>
        <w:t>:20</w:t>
      </w:r>
      <w:r w:rsidR="00F26062" w:rsidRPr="00EC5C3F">
        <w:rPr>
          <w:rFonts w:ascii="Arial" w:hAnsi="Arial" w:cs="Arial"/>
          <w:sz w:val="16"/>
          <w:szCs w:val="16"/>
        </w:rPr>
        <w:t>15</w:t>
      </w:r>
      <w:r w:rsidRPr="00EC5C3F">
        <w:rPr>
          <w:rFonts w:ascii="Arial" w:hAnsi="Arial" w:cs="Arial"/>
          <w:sz w:val="16"/>
          <w:szCs w:val="16"/>
        </w:rPr>
        <w:t>, ÉSTA DEBERÁ SER ACORDE CON EL CAPÍTULO VI INTITULADO “DE LOS ORGANISMOS NACIONALES DE NORMALIZACIÓN” DE LA LEY FEDERAL DE METROLOGÍA Y NORMALIZACIÓN Y CUYO ALCANCE SEA POR LO MENOS, COMPRA, ALMACENAMIENTO, EMPAQUE Y ENTREGA DE PRODUCTOS ALIMENTICIOS A INSTITUCIONES PÚBLICAS Y PRIVADAS. ESTA DEBERÁ INDICAR QUE ESTE ORGANISMO HA SIDO ACREDITADO CONFORME A LA LEY FEDERAL SOBRE METROLOGÍA Y NORMALIZACIÓN Y EN LA QUE ESTABLEZCA QUE LA EMPRESA LICITANTE CUENTA CON EL SISTEMA DE GESTIÓN DE CALIDAD QUE AMPARA EL PROCESO DEL SERVICIO REQUERIDO POR DEPENDENCIA.</w:t>
      </w:r>
    </w:p>
    <w:p w14:paraId="609EC805" w14:textId="77777777" w:rsidR="00A93EFD" w:rsidRPr="00EC5C3F" w:rsidRDefault="00A93EFD" w:rsidP="00A93EFD">
      <w:pPr>
        <w:pStyle w:val="Prrafodelista"/>
        <w:rPr>
          <w:rFonts w:ascii="Arial" w:hAnsi="Arial" w:cs="Arial"/>
          <w:sz w:val="16"/>
          <w:szCs w:val="16"/>
        </w:rPr>
      </w:pPr>
    </w:p>
    <w:p w14:paraId="466C64DF" w14:textId="77777777" w:rsidR="00A93EFD" w:rsidRPr="00EC5C3F" w:rsidRDefault="00A93EFD" w:rsidP="00A93EFD">
      <w:pPr>
        <w:pStyle w:val="Prrafodelista"/>
        <w:tabs>
          <w:tab w:val="left" w:pos="8931"/>
          <w:tab w:val="left" w:pos="9356"/>
          <w:tab w:val="left" w:pos="9498"/>
        </w:tabs>
        <w:suppressAutoHyphens/>
        <w:ind w:left="862" w:right="191"/>
        <w:contextualSpacing/>
        <w:jc w:val="both"/>
        <w:rPr>
          <w:rFonts w:ascii="Arial" w:hAnsi="Arial" w:cs="Arial"/>
          <w:b/>
          <w:sz w:val="16"/>
          <w:szCs w:val="16"/>
        </w:rPr>
      </w:pPr>
      <w:r w:rsidRPr="00EC5C3F">
        <w:rPr>
          <w:rFonts w:ascii="Arial" w:hAnsi="Arial" w:cs="Arial"/>
          <w:b/>
          <w:sz w:val="16"/>
          <w:szCs w:val="16"/>
        </w:rPr>
        <w:t>NOTA: TODOS LOS DOCUMENTOS DEL PUNTO 5.2 DEBERAN SER PRESENTADOS DE LAS INSTALACIONES UBICADAS EN PUEBLA, DE DONDE SE DEBE PRESTAR EL SERVICIO.</w:t>
      </w:r>
    </w:p>
    <w:p w14:paraId="47669EEB" w14:textId="77777777" w:rsidR="00A93EFD" w:rsidRPr="00EC5C3F" w:rsidRDefault="00A93EFD" w:rsidP="00A93EFD">
      <w:pPr>
        <w:tabs>
          <w:tab w:val="left" w:pos="8931"/>
          <w:tab w:val="left" w:pos="9356"/>
          <w:tab w:val="left" w:pos="9498"/>
        </w:tabs>
        <w:suppressAutoHyphens/>
        <w:ind w:right="191"/>
        <w:contextualSpacing/>
        <w:jc w:val="both"/>
        <w:rPr>
          <w:rFonts w:cs="Arial"/>
          <w:sz w:val="16"/>
          <w:szCs w:val="16"/>
        </w:rPr>
      </w:pPr>
    </w:p>
    <w:p w14:paraId="46EB8A64" w14:textId="77777777" w:rsidR="00FB2A43" w:rsidRPr="00EC5C3F" w:rsidRDefault="008D72BE" w:rsidP="00FB2A43">
      <w:pPr>
        <w:pStyle w:val="NormalWeb"/>
        <w:tabs>
          <w:tab w:val="left" w:pos="142"/>
        </w:tabs>
        <w:spacing w:before="0" w:after="0"/>
        <w:ind w:left="142" w:right="191"/>
        <w:jc w:val="both"/>
        <w:rPr>
          <w:rFonts w:ascii="Arial" w:hAnsi="Arial" w:cs="Arial"/>
          <w:b/>
          <w:color w:val="000000"/>
          <w:sz w:val="16"/>
          <w:szCs w:val="16"/>
        </w:rPr>
      </w:pPr>
      <w:r w:rsidRPr="00EC5C3F">
        <w:rPr>
          <w:rFonts w:ascii="Arial" w:hAnsi="Arial" w:cs="Arial"/>
          <w:b/>
          <w:color w:val="000000"/>
          <w:sz w:val="16"/>
          <w:szCs w:val="16"/>
        </w:rPr>
        <w:lastRenderedPageBreak/>
        <w:t>5.3 LICENCIAS, AUTORIZACIONES Y PERMISOS</w:t>
      </w:r>
    </w:p>
    <w:p w14:paraId="5529032E" w14:textId="77777777" w:rsidR="00FB2A43" w:rsidRPr="00EC5C3F" w:rsidRDefault="008D72BE" w:rsidP="00FB2A43">
      <w:pPr>
        <w:pStyle w:val="NormalWeb"/>
        <w:tabs>
          <w:tab w:val="left" w:pos="142"/>
        </w:tabs>
        <w:spacing w:after="0"/>
        <w:ind w:left="142" w:right="11"/>
        <w:rPr>
          <w:rFonts w:ascii="Arial" w:hAnsi="Arial" w:cs="Arial"/>
          <w:sz w:val="16"/>
          <w:szCs w:val="16"/>
        </w:rPr>
      </w:pPr>
      <w:r w:rsidRPr="00EC5C3F">
        <w:rPr>
          <w:rFonts w:ascii="Arial" w:hAnsi="Arial" w:cs="Arial"/>
          <w:sz w:val="16"/>
          <w:szCs w:val="16"/>
        </w:rPr>
        <w:t xml:space="preserve">PRESENTAR LA DOCUMENTACIÓN SEÑALADA A CONTINUACIÓN: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firstRow="0" w:lastRow="0" w:firstColumn="0" w:lastColumn="0" w:noHBand="0" w:noVBand="0"/>
      </w:tblPr>
      <w:tblGrid>
        <w:gridCol w:w="2557"/>
        <w:gridCol w:w="7171"/>
      </w:tblGrid>
      <w:tr w:rsidR="00FB2A43" w:rsidRPr="00EC5C3F" w14:paraId="761EBA3E" w14:textId="77777777" w:rsidTr="0037273F">
        <w:trPr>
          <w:trHeight w:val="425"/>
          <w:tblHeader/>
        </w:trPr>
        <w:tc>
          <w:tcPr>
            <w:tcW w:w="1314" w:type="pct"/>
            <w:shd w:val="clear" w:color="auto" w:fill="A6A6A6" w:themeFill="background1" w:themeFillShade="A6"/>
          </w:tcPr>
          <w:p w14:paraId="216BE849" w14:textId="77777777" w:rsidR="00FB2A43" w:rsidRPr="00EC5C3F" w:rsidRDefault="008D72BE" w:rsidP="0037273F">
            <w:pPr>
              <w:pStyle w:val="NormalWeb"/>
              <w:snapToGrid w:val="0"/>
              <w:spacing w:line="195" w:lineRule="atLeast"/>
              <w:ind w:left="6"/>
              <w:jc w:val="center"/>
              <w:rPr>
                <w:rFonts w:ascii="Arial" w:hAnsi="Arial" w:cs="Arial"/>
                <w:b/>
                <w:sz w:val="16"/>
                <w:szCs w:val="16"/>
              </w:rPr>
            </w:pPr>
            <w:r w:rsidRPr="00EC5C3F">
              <w:rPr>
                <w:rFonts w:ascii="Arial" w:hAnsi="Arial" w:cs="Arial"/>
                <w:b/>
                <w:sz w:val="16"/>
                <w:szCs w:val="16"/>
              </w:rPr>
              <w:t>GRUPO</w:t>
            </w:r>
          </w:p>
        </w:tc>
        <w:tc>
          <w:tcPr>
            <w:tcW w:w="3686" w:type="pct"/>
            <w:shd w:val="clear" w:color="auto" w:fill="A6A6A6" w:themeFill="background1" w:themeFillShade="A6"/>
          </w:tcPr>
          <w:p w14:paraId="43BAF390" w14:textId="77777777" w:rsidR="00FB2A43" w:rsidRPr="00EC5C3F" w:rsidRDefault="008D72BE" w:rsidP="0037273F">
            <w:pPr>
              <w:pStyle w:val="NormalWeb"/>
              <w:snapToGrid w:val="0"/>
              <w:spacing w:before="62" w:line="195" w:lineRule="atLeast"/>
              <w:jc w:val="center"/>
              <w:rPr>
                <w:rFonts w:ascii="Arial" w:hAnsi="Arial" w:cs="Arial"/>
                <w:b/>
                <w:sz w:val="16"/>
                <w:szCs w:val="16"/>
              </w:rPr>
            </w:pPr>
            <w:r w:rsidRPr="00EC5C3F">
              <w:rPr>
                <w:rFonts w:ascii="Arial" w:hAnsi="Arial" w:cs="Arial"/>
                <w:b/>
                <w:sz w:val="16"/>
                <w:szCs w:val="16"/>
              </w:rPr>
              <w:t>DOCUMENTO A PRESENTAR</w:t>
            </w:r>
          </w:p>
        </w:tc>
      </w:tr>
      <w:tr w:rsidR="00FB2A43" w:rsidRPr="00EC5C3F" w14:paraId="0E1C73E6" w14:textId="77777777" w:rsidTr="0037273F">
        <w:tc>
          <w:tcPr>
            <w:tcW w:w="1314" w:type="pct"/>
            <w:shd w:val="clear" w:color="auto" w:fill="auto"/>
          </w:tcPr>
          <w:p w14:paraId="13DBE20C" w14:textId="7C59CF21" w:rsidR="00FB2A43" w:rsidRPr="00EC5C3F" w:rsidRDefault="00CB2755" w:rsidP="0037273F">
            <w:pPr>
              <w:pStyle w:val="NormalWeb"/>
              <w:snapToGrid w:val="0"/>
              <w:spacing w:before="62" w:after="62"/>
              <w:ind w:left="6"/>
              <w:rPr>
                <w:rFonts w:ascii="Arial" w:hAnsi="Arial" w:cs="Arial"/>
                <w:sz w:val="16"/>
                <w:szCs w:val="16"/>
              </w:rPr>
            </w:pPr>
            <w:r w:rsidRPr="00EC5C3F">
              <w:rPr>
                <w:rFonts w:ascii="Arial" w:hAnsi="Arial" w:cs="Arial"/>
                <w:b/>
                <w:bCs/>
                <w:sz w:val="16"/>
                <w:szCs w:val="16"/>
              </w:rPr>
              <w:t>1.-  AGUA PURIFICADA</w:t>
            </w:r>
            <w:r w:rsidR="008D72BE" w:rsidRPr="00EC5C3F">
              <w:rPr>
                <w:rFonts w:ascii="Arial" w:hAnsi="Arial" w:cs="Arial"/>
                <w:b/>
                <w:bCs/>
                <w:sz w:val="16"/>
                <w:szCs w:val="16"/>
              </w:rPr>
              <w:t xml:space="preserve"> </w:t>
            </w:r>
          </w:p>
        </w:tc>
        <w:tc>
          <w:tcPr>
            <w:tcW w:w="3686" w:type="pct"/>
            <w:shd w:val="clear" w:color="auto" w:fill="auto"/>
          </w:tcPr>
          <w:p w14:paraId="757BB435" w14:textId="77777777" w:rsidR="00FB2A43" w:rsidRPr="00EC5C3F" w:rsidRDefault="008D72BE" w:rsidP="00446177">
            <w:pPr>
              <w:pStyle w:val="NormalWeb"/>
              <w:numPr>
                <w:ilvl w:val="0"/>
                <w:numId w:val="23"/>
              </w:numPr>
              <w:tabs>
                <w:tab w:val="clear" w:pos="720"/>
                <w:tab w:val="num" w:pos="362"/>
              </w:tabs>
              <w:snapToGrid w:val="0"/>
              <w:spacing w:before="62" w:beforeAutospacing="0" w:after="62" w:afterAutospacing="0"/>
              <w:ind w:left="362" w:hanging="284"/>
              <w:jc w:val="both"/>
              <w:rPr>
                <w:rFonts w:ascii="Arial" w:hAnsi="Arial" w:cs="Arial"/>
                <w:sz w:val="16"/>
                <w:szCs w:val="16"/>
              </w:rPr>
            </w:pPr>
            <w:r w:rsidRPr="00EC5C3F">
              <w:rPr>
                <w:rFonts w:ascii="Arial" w:hAnsi="Arial" w:cs="Arial"/>
                <w:sz w:val="16"/>
                <w:szCs w:val="16"/>
              </w:rPr>
              <w:t>ORIGINAL Y/O COPIA CERTIFICADA Y COPIA DE LA ÚLTIMA ACTA DE LA VISITA DE VERIFICACIÓN REALIZADA POR PARTE DE LA AUTORIDAD SANITARIA. EN CASO DE NO HABER SIDO OBJETO DE VISITA DE VERIFICACIÓN POR LA AUTORIDAD SANITARIA, DEBE PRESENTAR ORIGINAL Y/O COPIA CERTIFICADA Y COPIA DEL ESCRITO DE PETICIÓN DE VISITA DE VERIFICACIÓN, CON EL DOCUMENTO QUE COMPRUEBE QUE SE INGRESÓ ANTE LA AUTORIDAD SANITARIA. (FUNDAMENTO ARTÍCULO 255 FRACCIÓN V DEL REGLAMENTO DE CONTROL SANITARIO DE PRODUCTOS Y SERVICIOS)</w:t>
            </w:r>
            <w:r w:rsidR="00677A59" w:rsidRPr="00EC5C3F">
              <w:rPr>
                <w:rFonts w:ascii="Arial" w:hAnsi="Arial" w:cs="Arial"/>
                <w:sz w:val="16"/>
                <w:szCs w:val="16"/>
              </w:rPr>
              <w:t>.</w:t>
            </w:r>
          </w:p>
          <w:p w14:paraId="69EEED8F" w14:textId="77777777" w:rsidR="00677A59" w:rsidRPr="00EC5C3F" w:rsidRDefault="00677A59" w:rsidP="00446177">
            <w:pPr>
              <w:pStyle w:val="NormalWeb"/>
              <w:numPr>
                <w:ilvl w:val="0"/>
                <w:numId w:val="23"/>
              </w:numPr>
              <w:tabs>
                <w:tab w:val="clear" w:pos="720"/>
                <w:tab w:val="num" w:pos="362"/>
              </w:tabs>
              <w:snapToGrid w:val="0"/>
              <w:spacing w:before="62" w:beforeAutospacing="0" w:after="62" w:afterAutospacing="0"/>
              <w:ind w:left="362" w:hanging="284"/>
              <w:jc w:val="both"/>
              <w:rPr>
                <w:rFonts w:ascii="Arial" w:hAnsi="Arial" w:cs="Arial"/>
                <w:sz w:val="16"/>
                <w:szCs w:val="16"/>
              </w:rPr>
            </w:pPr>
            <w:r w:rsidRPr="00EC5C3F">
              <w:rPr>
                <w:rFonts w:ascii="Arial" w:hAnsi="Arial" w:cs="Arial"/>
                <w:sz w:val="16"/>
                <w:szCs w:val="16"/>
              </w:rPr>
              <w:t>CARTA MEMBRETADA DEL FABRICANTE DEL BIEN A FIN DE GARANTIZAR LA PROCEDENCIA DEL MISMO, ORIGEN DEL BIEN.</w:t>
            </w:r>
          </w:p>
        </w:tc>
      </w:tr>
    </w:tbl>
    <w:p w14:paraId="18E720B5" w14:textId="77777777" w:rsidR="00FB2A43" w:rsidRPr="00EC5C3F" w:rsidRDefault="00FB2A43" w:rsidP="00FB2A43">
      <w:pPr>
        <w:tabs>
          <w:tab w:val="left" w:pos="9781"/>
          <w:tab w:val="left" w:pos="10206"/>
        </w:tabs>
        <w:ind w:left="142" w:right="191"/>
        <w:rPr>
          <w:rFonts w:cs="Arial"/>
          <w:b/>
          <w:sz w:val="16"/>
          <w:szCs w:val="16"/>
          <w:lang w:val="es-MX"/>
        </w:rPr>
      </w:pPr>
    </w:p>
    <w:p w14:paraId="75DE8D27" w14:textId="77777777" w:rsidR="00FB2A43" w:rsidRPr="00EC5C3F" w:rsidRDefault="00FB2A43" w:rsidP="00FB2A43">
      <w:pPr>
        <w:tabs>
          <w:tab w:val="left" w:pos="9781"/>
          <w:tab w:val="left" w:pos="10206"/>
        </w:tabs>
        <w:ind w:left="142" w:right="191"/>
        <w:rPr>
          <w:rFonts w:cs="Arial"/>
          <w:b/>
          <w:sz w:val="16"/>
          <w:szCs w:val="16"/>
          <w:lang w:val="es-MX"/>
        </w:rPr>
      </w:pPr>
    </w:p>
    <w:p w14:paraId="6E82CE24" w14:textId="67DD852D" w:rsidR="00B35AA1" w:rsidRPr="00EC5C3F" w:rsidRDefault="008D72BE" w:rsidP="00421469">
      <w:pPr>
        <w:tabs>
          <w:tab w:val="left" w:pos="9781"/>
          <w:tab w:val="left" w:pos="10206"/>
        </w:tabs>
        <w:ind w:right="191"/>
        <w:jc w:val="both"/>
        <w:rPr>
          <w:rFonts w:cs="Arial"/>
          <w:b/>
          <w:sz w:val="16"/>
          <w:szCs w:val="16"/>
          <w:lang w:val="es-MX"/>
        </w:rPr>
      </w:pPr>
      <w:r w:rsidRPr="00EC5C3F">
        <w:rPr>
          <w:rFonts w:cs="Arial"/>
          <w:b/>
          <w:sz w:val="16"/>
          <w:szCs w:val="16"/>
          <w:lang w:val="es-MX"/>
        </w:rPr>
        <w:t xml:space="preserve">LAS CARTAS DE RESPALDO </w:t>
      </w:r>
      <w:r w:rsidR="00421469" w:rsidRPr="00EC5C3F">
        <w:rPr>
          <w:rFonts w:cs="Arial"/>
          <w:b/>
          <w:sz w:val="16"/>
          <w:szCs w:val="16"/>
          <w:lang w:val="es-MX"/>
        </w:rPr>
        <w:t xml:space="preserve">DEL FABRICANTE </w:t>
      </w:r>
      <w:r w:rsidRPr="00EC5C3F">
        <w:rPr>
          <w:rFonts w:cs="Arial"/>
          <w:b/>
          <w:sz w:val="16"/>
          <w:szCs w:val="16"/>
          <w:lang w:val="es-MX"/>
        </w:rPr>
        <w:t xml:space="preserve">SOLICITADAS EN EL RECUADRO ANTERIOR SE DEBERÁN REALIZAR DE CONFORMIDAD CON </w:t>
      </w:r>
      <w:r w:rsidR="000F44DC" w:rsidRPr="00EC5C3F">
        <w:rPr>
          <w:rFonts w:cs="Arial"/>
          <w:b/>
          <w:sz w:val="16"/>
          <w:szCs w:val="16"/>
          <w:lang w:val="es-MX"/>
        </w:rPr>
        <w:t>EL ANEXO NÚMERO 17</w:t>
      </w:r>
      <w:r w:rsidRPr="00EC5C3F">
        <w:rPr>
          <w:rFonts w:cs="Arial"/>
          <w:b/>
          <w:sz w:val="16"/>
          <w:szCs w:val="16"/>
          <w:lang w:val="es-MX"/>
        </w:rPr>
        <w:t xml:space="preserve">. </w:t>
      </w:r>
    </w:p>
    <w:p w14:paraId="2B2B3EA7" w14:textId="77777777" w:rsidR="00FB2A43" w:rsidRPr="00EC5C3F" w:rsidRDefault="00FB2A43" w:rsidP="00FB2A43">
      <w:pPr>
        <w:tabs>
          <w:tab w:val="left" w:pos="8931"/>
          <w:tab w:val="left" w:pos="9356"/>
          <w:tab w:val="left" w:pos="9498"/>
        </w:tabs>
        <w:ind w:left="142" w:right="191"/>
        <w:jc w:val="both"/>
        <w:rPr>
          <w:rFonts w:cs="Arial"/>
          <w:sz w:val="16"/>
          <w:szCs w:val="16"/>
        </w:rPr>
      </w:pPr>
    </w:p>
    <w:p w14:paraId="350F6502" w14:textId="77777777" w:rsidR="008D72BE" w:rsidRPr="00EC5C3F" w:rsidRDefault="008D72BE" w:rsidP="008D72BE">
      <w:pPr>
        <w:jc w:val="both"/>
        <w:rPr>
          <w:rFonts w:cs="Arial"/>
          <w:b/>
          <w:sz w:val="16"/>
          <w:szCs w:val="16"/>
        </w:rPr>
      </w:pPr>
      <w:r w:rsidRPr="00EC5C3F">
        <w:rPr>
          <w:rFonts w:cs="Arial"/>
          <w:b/>
          <w:sz w:val="16"/>
          <w:szCs w:val="16"/>
        </w:rPr>
        <w:t xml:space="preserve">5.4. EVALUACIÓN DE LAS PROPUESTAS ECONÓMICAS: </w:t>
      </w:r>
    </w:p>
    <w:p w14:paraId="2AA2DD7D" w14:textId="77777777" w:rsidR="008D72BE" w:rsidRPr="00EC5C3F" w:rsidRDefault="008D72BE" w:rsidP="008D72BE">
      <w:pPr>
        <w:jc w:val="both"/>
        <w:rPr>
          <w:rFonts w:cs="Arial"/>
          <w:sz w:val="16"/>
          <w:szCs w:val="16"/>
        </w:rPr>
      </w:pPr>
    </w:p>
    <w:p w14:paraId="4517BD22" w14:textId="49CA3D79" w:rsidR="008D72BE" w:rsidRPr="00EC5C3F" w:rsidRDefault="008D72BE" w:rsidP="008D72BE">
      <w:pPr>
        <w:jc w:val="both"/>
        <w:rPr>
          <w:rFonts w:cs="Arial"/>
          <w:b/>
          <w:i/>
          <w:sz w:val="16"/>
          <w:szCs w:val="16"/>
          <w:u w:val="single"/>
        </w:rPr>
      </w:pPr>
      <w:r w:rsidRPr="00EC5C3F">
        <w:rPr>
          <w:rFonts w:cs="Arial"/>
          <w:sz w:val="16"/>
          <w:szCs w:val="16"/>
        </w:rPr>
        <w:t xml:space="preserve">LA PROPUESTA ECONÓMICA, DEBERÁ CONTENER LA COTIZACIÓN DE LOS </w:t>
      </w:r>
      <w:r w:rsidR="003E5EE9" w:rsidRPr="00EC5C3F">
        <w:rPr>
          <w:rFonts w:cs="Arial"/>
          <w:sz w:val="16"/>
          <w:szCs w:val="16"/>
        </w:rPr>
        <w:t>VÍVERES</w:t>
      </w:r>
      <w:r w:rsidRPr="00EC5C3F">
        <w:rPr>
          <w:rFonts w:cs="Arial"/>
          <w:sz w:val="16"/>
          <w:szCs w:val="16"/>
        </w:rPr>
        <w:t xml:space="preserve"> OFERTADOS, INDICANDO LA PARTIDA, CANTIDAD, PRECIO UNITARIO, SUBTOTAL Y EL IMPORTE</w:t>
      </w:r>
      <w:r w:rsidRPr="00EC5C3F">
        <w:rPr>
          <w:rFonts w:cs="Arial"/>
          <w:b/>
          <w:i/>
          <w:sz w:val="16"/>
          <w:szCs w:val="16"/>
        </w:rPr>
        <w:t xml:space="preserve"> </w:t>
      </w:r>
      <w:r w:rsidRPr="00EC5C3F">
        <w:rPr>
          <w:rFonts w:cs="Arial"/>
          <w:sz w:val="16"/>
          <w:szCs w:val="16"/>
        </w:rPr>
        <w:t xml:space="preserve">TOTAL DE LOS </w:t>
      </w:r>
      <w:r w:rsidR="003E5EE9" w:rsidRPr="00EC5C3F">
        <w:rPr>
          <w:rFonts w:cs="Arial"/>
          <w:sz w:val="16"/>
          <w:szCs w:val="16"/>
        </w:rPr>
        <w:t>VÍVERES</w:t>
      </w:r>
      <w:r w:rsidRPr="00EC5C3F">
        <w:rPr>
          <w:rFonts w:cs="Arial"/>
          <w:sz w:val="16"/>
          <w:szCs w:val="16"/>
        </w:rPr>
        <w:t xml:space="preserve"> OFERTADOS, DESGLOSANDO EL IVA, CONFORME AL </w:t>
      </w:r>
      <w:r w:rsidRPr="00EC5C3F">
        <w:rPr>
          <w:rFonts w:cs="Arial"/>
          <w:b/>
          <w:bCs w:val="0"/>
          <w:sz w:val="16"/>
          <w:szCs w:val="16"/>
        </w:rPr>
        <w:t>ANEXO NÚMERO 11 (ONCE)</w:t>
      </w:r>
      <w:r w:rsidRPr="00EC5C3F">
        <w:rPr>
          <w:rFonts w:cs="Arial"/>
          <w:sz w:val="16"/>
          <w:szCs w:val="16"/>
        </w:rPr>
        <w:t xml:space="preserve"> EL CUAL FORMA PARTE DE LAS PRESENTES BASES. </w:t>
      </w:r>
    </w:p>
    <w:p w14:paraId="3ABF8816" w14:textId="77777777" w:rsidR="008D72BE" w:rsidRPr="00EC5C3F" w:rsidRDefault="008D72BE" w:rsidP="008D72BE">
      <w:pPr>
        <w:jc w:val="both"/>
        <w:rPr>
          <w:rFonts w:cs="Arial"/>
          <w:sz w:val="16"/>
          <w:szCs w:val="16"/>
        </w:rPr>
      </w:pPr>
    </w:p>
    <w:p w14:paraId="60D47973" w14:textId="77777777" w:rsidR="008D72BE" w:rsidRPr="00EC5C3F" w:rsidRDefault="008D72BE" w:rsidP="008D72BE">
      <w:pPr>
        <w:jc w:val="both"/>
        <w:rPr>
          <w:rFonts w:cs="Arial"/>
          <w:sz w:val="16"/>
          <w:szCs w:val="16"/>
        </w:rPr>
      </w:pPr>
      <w:r w:rsidRPr="00EC5C3F">
        <w:rPr>
          <w:rFonts w:cs="Arial"/>
          <w:sz w:val="16"/>
          <w:szCs w:val="16"/>
        </w:rPr>
        <w:t>SE VERIFICARÁ QUE LAS MISMAS CUMPLAN CON LOS REQUISITOS SOLICITADOS EN ESTAS BASES, ANALIZANDO LOS PRECIOS Y VERIFICANDO LAS OPERACIONES ARITMÉTICAS DE LOS MISMOS; EN EL CASO DE QUE LAS PROPOSICIONES ECONÓMICAS PRESENTAREN ERRORES DE CÁLCULO, SÓLO HABRÁ LUGAR A SU RECTIFICACIÓN POR PARTE DE LA CONVOCANTE, CUANDO LA CORRECCIÓN NO IMPLIQUE LA MODIFICACIÓN DE PRECIOS UNITARIOS. EN CASO DE DISCREPANCIA ENTRE LAS CANTIDADES ESCRITAS CON LETRA Y CON NÚMERO, PREVALECERÁ LA CANTIDAD CON LETRA, POR LO QUE DE PRESENTARSE ERRORES EN LAS CANTIDADES O VOLÚMENES SOLICITADOS, ÉSTOS PODRÁN CORREGIRSE.</w:t>
      </w:r>
    </w:p>
    <w:p w14:paraId="5244193A" w14:textId="77777777" w:rsidR="008D72BE" w:rsidRPr="00EC5C3F" w:rsidRDefault="008D72BE" w:rsidP="008D72BE">
      <w:pPr>
        <w:jc w:val="both"/>
        <w:rPr>
          <w:rFonts w:cs="Arial"/>
          <w:sz w:val="16"/>
          <w:szCs w:val="16"/>
          <w:lang w:val="es-ES_tradnl"/>
        </w:rPr>
      </w:pPr>
    </w:p>
    <w:p w14:paraId="1988A7DB" w14:textId="77777777" w:rsidR="008D72BE" w:rsidRPr="00EC5C3F" w:rsidRDefault="008D72BE" w:rsidP="008D72BE">
      <w:pPr>
        <w:jc w:val="both"/>
        <w:rPr>
          <w:rFonts w:cs="Arial"/>
          <w:sz w:val="16"/>
          <w:szCs w:val="16"/>
          <w:lang w:val="es-ES_tradnl"/>
        </w:rPr>
      </w:pPr>
      <w:r w:rsidRPr="00EC5C3F">
        <w:rPr>
          <w:rFonts w:cs="Arial"/>
          <w:sz w:val="16"/>
          <w:szCs w:val="16"/>
          <w:lang w:val="es-ES_tradnl"/>
        </w:rPr>
        <w:t>LAS CORRECCIONES SE HARÁN CONSTAR EN EL DICTAMEN A QUE SE REFIERE EL ARTÍCULO 36 BIS DE LA LEY. SI EL LICITANTE NO ACEPTA LA CORRECCIÓN DE LA PROPUESTA, SE DESECHARÁ(N) LA(S) PARTIDA(S) QUE SEA(N) AFECTADA(S) POR EL ERROR.</w:t>
      </w:r>
    </w:p>
    <w:p w14:paraId="2A9C319C" w14:textId="77777777" w:rsidR="008D72BE" w:rsidRPr="00EC5C3F" w:rsidRDefault="008D72BE" w:rsidP="008D72BE">
      <w:pPr>
        <w:jc w:val="both"/>
        <w:rPr>
          <w:rFonts w:cs="Arial"/>
          <w:sz w:val="16"/>
          <w:szCs w:val="16"/>
        </w:rPr>
      </w:pPr>
    </w:p>
    <w:p w14:paraId="4527F83A" w14:textId="77777777" w:rsidR="008D72BE" w:rsidRPr="00EC5C3F" w:rsidRDefault="008D72BE" w:rsidP="008D72BE">
      <w:pPr>
        <w:jc w:val="both"/>
        <w:rPr>
          <w:rFonts w:cs="Arial"/>
          <w:sz w:val="16"/>
          <w:szCs w:val="16"/>
        </w:rPr>
      </w:pPr>
      <w:r w:rsidRPr="00EC5C3F">
        <w:rPr>
          <w:rFonts w:cs="Arial"/>
          <w:sz w:val="16"/>
          <w:szCs w:val="16"/>
        </w:rPr>
        <w:t xml:space="preserve">LOS LICITANTES DEBERÁN COTIZAR LOS </w:t>
      </w:r>
      <w:r w:rsidR="003E5EE9" w:rsidRPr="00EC5C3F">
        <w:rPr>
          <w:rFonts w:cs="Arial"/>
          <w:sz w:val="16"/>
          <w:szCs w:val="16"/>
        </w:rPr>
        <w:t>VÍVERES</w:t>
      </w:r>
      <w:r w:rsidRPr="00EC5C3F">
        <w:rPr>
          <w:rFonts w:cs="Arial"/>
          <w:sz w:val="16"/>
          <w:szCs w:val="16"/>
        </w:rPr>
        <w:t xml:space="preserve"> A PRECIOS FIJOS DURANTE LA VIGENCIA DEL CONTRATO.</w:t>
      </w:r>
    </w:p>
    <w:p w14:paraId="296A98A5" w14:textId="77777777" w:rsidR="008D72BE" w:rsidRPr="00EC5C3F" w:rsidRDefault="008D72BE" w:rsidP="008D72BE">
      <w:pPr>
        <w:jc w:val="both"/>
        <w:rPr>
          <w:rFonts w:cs="Arial"/>
          <w:sz w:val="16"/>
          <w:szCs w:val="16"/>
        </w:rPr>
      </w:pPr>
    </w:p>
    <w:p w14:paraId="796EC808" w14:textId="77777777" w:rsidR="008D72BE" w:rsidRPr="00EC5C3F" w:rsidRDefault="008D72BE" w:rsidP="008D72BE">
      <w:pPr>
        <w:jc w:val="both"/>
        <w:rPr>
          <w:rFonts w:cs="Arial"/>
          <w:sz w:val="16"/>
          <w:szCs w:val="16"/>
        </w:rPr>
      </w:pPr>
      <w:r w:rsidRPr="00EC5C3F">
        <w:rPr>
          <w:rFonts w:cs="Arial"/>
          <w:sz w:val="16"/>
          <w:szCs w:val="16"/>
        </w:rPr>
        <w:t>LAS COTIZACIONES DEBERÁN ELABORARSE A 2 (DOS) DECIMALES.</w:t>
      </w:r>
    </w:p>
    <w:p w14:paraId="29FCCFCC" w14:textId="77777777" w:rsidR="008D72BE" w:rsidRPr="00EC5C3F" w:rsidRDefault="008D72BE" w:rsidP="008D72BE">
      <w:pPr>
        <w:jc w:val="both"/>
        <w:rPr>
          <w:rFonts w:cs="Arial"/>
          <w:sz w:val="16"/>
          <w:szCs w:val="16"/>
        </w:rPr>
      </w:pPr>
    </w:p>
    <w:p w14:paraId="62BC865F" w14:textId="77777777" w:rsidR="008D72BE" w:rsidRPr="00EC5C3F" w:rsidRDefault="008D72BE" w:rsidP="008D72BE">
      <w:pPr>
        <w:jc w:val="both"/>
        <w:rPr>
          <w:rFonts w:cs="Arial"/>
          <w:sz w:val="16"/>
          <w:szCs w:val="16"/>
        </w:rPr>
      </w:pPr>
      <w:r w:rsidRPr="00EC5C3F">
        <w:rPr>
          <w:rFonts w:cs="Arial"/>
          <w:sz w:val="16"/>
          <w:szCs w:val="16"/>
        </w:rPr>
        <w:t>PARA LA MEJOR CONDUCCIÓN DEL PROCESO LOS LICITANTES, DE PREFERENCIA, DEBERÁN PROTEGER CON CINTA ADHESIVA LA INFORMACIÓN QUE PROPORCIONEN EN SUS COTIZACIONES,</w:t>
      </w:r>
      <w:r w:rsidR="00896E94" w:rsidRPr="00EC5C3F">
        <w:rPr>
          <w:rFonts w:cs="Arial"/>
          <w:sz w:val="16"/>
          <w:szCs w:val="16"/>
        </w:rPr>
        <w:t xml:space="preserve"> RELATIVA A PRECIOS,</w:t>
      </w:r>
      <w:r w:rsidRPr="00EC5C3F">
        <w:rPr>
          <w:rFonts w:cs="Arial"/>
          <w:sz w:val="16"/>
          <w:szCs w:val="16"/>
        </w:rPr>
        <w:t xml:space="preserve"> IMPUESTOS, SUBTOTALES, TOTALES, ETC. LA OMISIÓN DE ESTE REQUISITO NO SERÁ CAUSA DE DESCALIFICACIÓN.</w:t>
      </w:r>
    </w:p>
    <w:p w14:paraId="757BCC5D" w14:textId="440ABE04" w:rsidR="008D72BE" w:rsidRPr="00EC5C3F" w:rsidRDefault="008D72BE" w:rsidP="008D72BE">
      <w:pPr>
        <w:pStyle w:val="Ttulo1"/>
        <w:jc w:val="both"/>
        <w:rPr>
          <w:rFonts w:cs="Arial"/>
          <w:sz w:val="16"/>
          <w:szCs w:val="16"/>
        </w:rPr>
      </w:pPr>
      <w:r w:rsidRPr="00EC5C3F">
        <w:rPr>
          <w:rFonts w:cs="Arial"/>
          <w:sz w:val="16"/>
          <w:szCs w:val="16"/>
        </w:rPr>
        <w:t xml:space="preserve">6. DOCUMENTOS Y DATOS QUE DEBEN PRESENTAR LOS LICITANES QUIENES DESEEN PARTICIPAR EN LA </w:t>
      </w:r>
      <w:r w:rsidR="001055A1" w:rsidRPr="00EC5C3F">
        <w:rPr>
          <w:rFonts w:cs="Arial"/>
          <w:sz w:val="16"/>
          <w:szCs w:val="16"/>
        </w:rPr>
        <w:t>ADJUDICACION DIRECTA</w:t>
      </w:r>
      <w:r w:rsidRPr="00EC5C3F">
        <w:rPr>
          <w:rFonts w:cs="Arial"/>
          <w:sz w:val="16"/>
          <w:szCs w:val="16"/>
        </w:rPr>
        <w:t>, RELATIVOS A LA PROPUESTA TÉCNICA-ECONÓMICA.</w:t>
      </w:r>
    </w:p>
    <w:p w14:paraId="295C1488" w14:textId="77777777" w:rsidR="00411BDD" w:rsidRPr="00EC5C3F" w:rsidRDefault="00411BDD" w:rsidP="00411BDD">
      <w:pPr>
        <w:rPr>
          <w:rFonts w:cs="Arial"/>
          <w:sz w:val="16"/>
          <w:szCs w:val="16"/>
          <w:lang w:val="es-ES_tradnl"/>
        </w:rPr>
      </w:pPr>
    </w:p>
    <w:p w14:paraId="4C8C6BEA" w14:textId="6B286AAE" w:rsidR="00627F1F" w:rsidRPr="00EC5C3F" w:rsidRDefault="008D72BE" w:rsidP="00BE6F8A">
      <w:pPr>
        <w:jc w:val="both"/>
        <w:rPr>
          <w:rFonts w:cs="Arial"/>
          <w:sz w:val="16"/>
          <w:szCs w:val="16"/>
        </w:rPr>
      </w:pPr>
      <w:r w:rsidRPr="00EC5C3F">
        <w:rPr>
          <w:rFonts w:cs="Arial"/>
          <w:b/>
          <w:sz w:val="16"/>
          <w:szCs w:val="16"/>
        </w:rPr>
        <w:t>LA ASIGNACIÓN SE REALIZARA POR EL 100% DEL REQUERIMIENTO</w:t>
      </w:r>
      <w:r w:rsidR="00A66C76" w:rsidRPr="00EC5C3F">
        <w:rPr>
          <w:rFonts w:cs="Arial"/>
          <w:b/>
          <w:sz w:val="16"/>
          <w:szCs w:val="16"/>
        </w:rPr>
        <w:t xml:space="preserve"> POR</w:t>
      </w:r>
      <w:r w:rsidR="004E4140" w:rsidRPr="00EC5C3F">
        <w:rPr>
          <w:rFonts w:cs="Arial"/>
          <w:b/>
          <w:sz w:val="16"/>
          <w:szCs w:val="16"/>
        </w:rPr>
        <w:t xml:space="preserve"> CADA UNO</w:t>
      </w:r>
      <w:r w:rsidR="00337ADE" w:rsidRPr="00EC5C3F">
        <w:rPr>
          <w:rFonts w:cs="Arial"/>
          <w:b/>
          <w:sz w:val="16"/>
          <w:szCs w:val="16"/>
        </w:rPr>
        <w:t xml:space="preserve"> DE</w:t>
      </w:r>
      <w:r w:rsidR="00BE6F8A" w:rsidRPr="00EC5C3F">
        <w:rPr>
          <w:rFonts w:cs="Arial"/>
          <w:b/>
          <w:sz w:val="16"/>
          <w:szCs w:val="16"/>
        </w:rPr>
        <w:t xml:space="preserve"> LOS</w:t>
      </w:r>
      <w:r w:rsidR="00103E46" w:rsidRPr="00EC5C3F">
        <w:rPr>
          <w:rFonts w:cs="Arial"/>
          <w:b/>
          <w:sz w:val="16"/>
          <w:szCs w:val="16"/>
        </w:rPr>
        <w:t xml:space="preserve"> GRUPO</w:t>
      </w:r>
      <w:r w:rsidR="00BE6F8A" w:rsidRPr="00EC5C3F">
        <w:rPr>
          <w:rFonts w:cs="Arial"/>
          <w:b/>
          <w:sz w:val="16"/>
          <w:szCs w:val="16"/>
        </w:rPr>
        <w:t>S</w:t>
      </w:r>
      <w:r w:rsidR="00337ADE" w:rsidRPr="00EC5C3F">
        <w:rPr>
          <w:rFonts w:cs="Arial"/>
          <w:b/>
          <w:sz w:val="16"/>
          <w:szCs w:val="16"/>
        </w:rPr>
        <w:t>.</w:t>
      </w:r>
      <w:r w:rsidR="00337ADE" w:rsidRPr="00EC5C3F">
        <w:rPr>
          <w:rFonts w:cs="Arial"/>
          <w:sz w:val="16"/>
          <w:szCs w:val="16"/>
        </w:rPr>
        <w:t xml:space="preserve"> </w:t>
      </w:r>
      <w:r w:rsidRPr="00EC5C3F">
        <w:rPr>
          <w:rFonts w:cs="Arial"/>
          <w:sz w:val="16"/>
          <w:szCs w:val="16"/>
        </w:rPr>
        <w:t xml:space="preserve"> EL CONTRATO SERÁ ADJUDICADO AL LICITANTE CUYA PROPUESTA RESULTE SOLVENTE PORQUE REÚNE, CONFORME A LOS CRITERIOS DE EVALUACIÓN ESTABLECIDOS, LAS CONDICIONES LEGALES, TÉCNICAS Y ECONÓMICAS REQUERIDAS Y GARANTICE SATISFACTORIAMENTE EL CUMPLIMIENTO DE LAS OBLIGACIONES RESPECTIVAS. </w:t>
      </w:r>
    </w:p>
    <w:p w14:paraId="4214C6ED" w14:textId="77777777" w:rsidR="00627F1F" w:rsidRPr="00EC5C3F" w:rsidRDefault="00627F1F" w:rsidP="008D72BE">
      <w:pPr>
        <w:ind w:left="142" w:right="191"/>
        <w:jc w:val="both"/>
        <w:rPr>
          <w:rFonts w:cs="Arial"/>
          <w:b/>
          <w:sz w:val="16"/>
          <w:szCs w:val="16"/>
        </w:rPr>
      </w:pPr>
    </w:p>
    <w:p w14:paraId="1A591B85" w14:textId="77777777" w:rsidR="008D72BE" w:rsidRPr="00EC5C3F" w:rsidRDefault="008D72BE" w:rsidP="008D72BE">
      <w:pPr>
        <w:ind w:left="142" w:right="191"/>
        <w:jc w:val="both"/>
        <w:rPr>
          <w:rFonts w:cs="Arial"/>
          <w:sz w:val="16"/>
          <w:szCs w:val="16"/>
        </w:rPr>
      </w:pPr>
    </w:p>
    <w:p w14:paraId="67817CEE" w14:textId="65020283" w:rsidR="008D72BE" w:rsidRPr="00EC5C3F" w:rsidRDefault="008D72BE" w:rsidP="008D72BE">
      <w:pPr>
        <w:ind w:left="142" w:right="191"/>
        <w:jc w:val="both"/>
        <w:rPr>
          <w:rFonts w:cs="Arial"/>
          <w:sz w:val="16"/>
          <w:szCs w:val="16"/>
        </w:rPr>
      </w:pPr>
      <w:r w:rsidRPr="00EC5C3F">
        <w:rPr>
          <w:rFonts w:cs="Arial"/>
          <w:sz w:val="16"/>
          <w:szCs w:val="16"/>
        </w:rPr>
        <w:t xml:space="preserve">DE ACUERDO CON LO ESTABLECIDO EN </w:t>
      </w:r>
      <w:r w:rsidR="008E0AAE" w:rsidRPr="00EC5C3F">
        <w:rPr>
          <w:rFonts w:cs="Arial"/>
          <w:sz w:val="16"/>
          <w:szCs w:val="16"/>
        </w:rPr>
        <w:t xml:space="preserve">EL ARTÍCULO 36 SEGUNDO PÁRRAFO Y </w:t>
      </w:r>
      <w:r w:rsidRPr="00EC5C3F">
        <w:rPr>
          <w:rFonts w:cs="Arial"/>
          <w:sz w:val="16"/>
          <w:szCs w:val="16"/>
        </w:rPr>
        <w:t>LA FRACCIÓN I DEL ARTÍCULO 36 BIS DE LA LEY</w:t>
      </w:r>
      <w:r w:rsidR="008E0AAE" w:rsidRPr="00EC5C3F">
        <w:rPr>
          <w:rFonts w:cs="Arial"/>
          <w:sz w:val="16"/>
          <w:szCs w:val="16"/>
        </w:rPr>
        <w:t xml:space="preserve"> DE ADQUISICIONES </w:t>
      </w:r>
      <w:r w:rsidR="001055A1" w:rsidRPr="00EC5C3F">
        <w:rPr>
          <w:rFonts w:cs="Arial"/>
          <w:sz w:val="16"/>
          <w:szCs w:val="16"/>
        </w:rPr>
        <w:t xml:space="preserve">, </w:t>
      </w:r>
      <w:r w:rsidRPr="00EC5C3F">
        <w:rPr>
          <w:rFonts w:cs="Arial"/>
          <w:sz w:val="16"/>
          <w:szCs w:val="16"/>
        </w:rPr>
        <w:t>SE CONSIDERARÁN ÚNICAMENTE A EL (LOS) LICITANTE (S) QUE PREVIAMENTE HAYA (N) CUMPLIDO CUANTITATIVA Y CUALITATIVAMENTE CON LOS REQUISITOS SOLICITADOS E</w:t>
      </w:r>
      <w:r w:rsidR="001055A1" w:rsidRPr="00EC5C3F">
        <w:rPr>
          <w:rFonts w:cs="Arial"/>
          <w:sz w:val="16"/>
          <w:szCs w:val="16"/>
        </w:rPr>
        <w:t>N</w:t>
      </w:r>
      <w:r w:rsidRPr="00EC5C3F">
        <w:rPr>
          <w:rFonts w:cs="Arial"/>
          <w:sz w:val="16"/>
          <w:szCs w:val="16"/>
        </w:rPr>
        <w:t xml:space="preserve"> ESTA </w:t>
      </w:r>
      <w:r w:rsidR="00FB6E00" w:rsidRPr="00EC5C3F">
        <w:rPr>
          <w:rFonts w:cs="Arial"/>
          <w:sz w:val="16"/>
          <w:szCs w:val="16"/>
        </w:rPr>
        <w:t>CONVOCATORIA</w:t>
      </w:r>
      <w:r w:rsidRPr="00EC5C3F">
        <w:rPr>
          <w:rFonts w:cs="Arial"/>
          <w:sz w:val="16"/>
          <w:szCs w:val="16"/>
        </w:rPr>
        <w:t>, DE ACUERDO A LO SIGUIENTE:</w:t>
      </w:r>
    </w:p>
    <w:p w14:paraId="6DA29877" w14:textId="77777777" w:rsidR="008D72BE" w:rsidRPr="00EC5C3F" w:rsidRDefault="008D72BE" w:rsidP="008D72BE">
      <w:pPr>
        <w:ind w:left="142" w:right="191"/>
        <w:jc w:val="both"/>
        <w:rPr>
          <w:rFonts w:cs="Arial"/>
          <w:sz w:val="16"/>
          <w:szCs w:val="16"/>
        </w:rPr>
      </w:pPr>
    </w:p>
    <w:p w14:paraId="11BFFD8D" w14:textId="4634D20B" w:rsidR="008D72BE" w:rsidRPr="00EC5C3F" w:rsidRDefault="008D72BE" w:rsidP="00446177">
      <w:pPr>
        <w:numPr>
          <w:ilvl w:val="0"/>
          <w:numId w:val="6"/>
        </w:numPr>
        <w:tabs>
          <w:tab w:val="clear" w:pos="720"/>
          <w:tab w:val="num" w:pos="360"/>
        </w:tabs>
        <w:ind w:left="142" w:right="191" w:firstLine="0"/>
        <w:jc w:val="both"/>
        <w:rPr>
          <w:rFonts w:cs="Arial"/>
          <w:b/>
          <w:bCs w:val="0"/>
          <w:sz w:val="16"/>
          <w:szCs w:val="16"/>
        </w:rPr>
      </w:pPr>
      <w:r w:rsidRPr="00EC5C3F">
        <w:rPr>
          <w:rFonts w:cs="Arial"/>
          <w:sz w:val="16"/>
          <w:szCs w:val="16"/>
        </w:rPr>
        <w:t xml:space="preserve">SE COMPROBARÁ QUE LAS CONDICIONES LEGALES, TÉCNICAS Y ECONÓMICAS REQUERIDAS CONTENGAN LA INFORMACIÓN, DOCUMENTACIÓN Y REQUISITOS SOLICITADOS EN LA PRESENTE </w:t>
      </w:r>
      <w:r w:rsidR="00FB6E00" w:rsidRPr="00EC5C3F">
        <w:rPr>
          <w:rFonts w:cs="Arial"/>
          <w:sz w:val="16"/>
          <w:szCs w:val="16"/>
        </w:rPr>
        <w:t>CONVOCATORIA</w:t>
      </w:r>
      <w:r w:rsidRPr="00EC5C3F">
        <w:rPr>
          <w:rFonts w:cs="Arial"/>
          <w:sz w:val="16"/>
          <w:szCs w:val="16"/>
        </w:rPr>
        <w:t>, ASÍ COMO LOS QUE RESULTEN DE LA (S) JUNTA (S) DE ACLARACIONES Y SUS ANEXOS. (</w:t>
      </w:r>
      <w:r w:rsidRPr="00EC5C3F">
        <w:rPr>
          <w:rFonts w:cs="Arial"/>
          <w:b/>
          <w:sz w:val="16"/>
          <w:szCs w:val="16"/>
        </w:rPr>
        <w:t xml:space="preserve">NUMERALES </w:t>
      </w:r>
      <w:r w:rsidR="008E0AAE" w:rsidRPr="00EC5C3F">
        <w:rPr>
          <w:rFonts w:cs="Arial"/>
          <w:b/>
          <w:sz w:val="16"/>
          <w:szCs w:val="16"/>
        </w:rPr>
        <w:t>4</w:t>
      </w:r>
      <w:r w:rsidRPr="00EC5C3F">
        <w:rPr>
          <w:rFonts w:cs="Arial"/>
          <w:b/>
          <w:bCs w:val="0"/>
          <w:sz w:val="16"/>
          <w:szCs w:val="16"/>
        </w:rPr>
        <w:t xml:space="preserve">, </w:t>
      </w:r>
      <w:r w:rsidR="008E0AAE" w:rsidRPr="00EC5C3F">
        <w:rPr>
          <w:rFonts w:cs="Arial"/>
          <w:b/>
          <w:bCs w:val="0"/>
          <w:sz w:val="16"/>
          <w:szCs w:val="16"/>
        </w:rPr>
        <w:t>4</w:t>
      </w:r>
      <w:r w:rsidRPr="00EC5C3F">
        <w:rPr>
          <w:rFonts w:cs="Arial"/>
          <w:b/>
          <w:bCs w:val="0"/>
          <w:sz w:val="16"/>
          <w:szCs w:val="16"/>
        </w:rPr>
        <w:t>.1,</w:t>
      </w:r>
      <w:r w:rsidR="008E0AAE" w:rsidRPr="00EC5C3F">
        <w:rPr>
          <w:rFonts w:cs="Arial"/>
          <w:b/>
          <w:bCs w:val="0"/>
          <w:sz w:val="16"/>
          <w:szCs w:val="16"/>
        </w:rPr>
        <w:t xml:space="preserve"> 4</w:t>
      </w:r>
      <w:r w:rsidRPr="00EC5C3F">
        <w:rPr>
          <w:rFonts w:cs="Arial"/>
          <w:b/>
          <w:bCs w:val="0"/>
          <w:sz w:val="16"/>
          <w:szCs w:val="16"/>
        </w:rPr>
        <w:t xml:space="preserve">.2 Y </w:t>
      </w:r>
      <w:r w:rsidR="008E0AAE" w:rsidRPr="00EC5C3F">
        <w:rPr>
          <w:rFonts w:cs="Arial"/>
          <w:b/>
          <w:bCs w:val="0"/>
          <w:sz w:val="16"/>
          <w:szCs w:val="16"/>
        </w:rPr>
        <w:t>4</w:t>
      </w:r>
      <w:r w:rsidRPr="00EC5C3F">
        <w:rPr>
          <w:rFonts w:cs="Arial"/>
          <w:b/>
          <w:bCs w:val="0"/>
          <w:sz w:val="16"/>
          <w:szCs w:val="16"/>
        </w:rPr>
        <w:t>.3</w:t>
      </w:r>
      <w:r w:rsidRPr="00EC5C3F">
        <w:rPr>
          <w:rFonts w:cs="Arial"/>
          <w:bCs w:val="0"/>
          <w:sz w:val="16"/>
          <w:szCs w:val="16"/>
        </w:rPr>
        <w:t>)</w:t>
      </w:r>
    </w:p>
    <w:p w14:paraId="0D6EC87E" w14:textId="77777777" w:rsidR="008D72BE" w:rsidRPr="00EC5C3F" w:rsidRDefault="008D72BE" w:rsidP="00446177">
      <w:pPr>
        <w:numPr>
          <w:ilvl w:val="0"/>
          <w:numId w:val="6"/>
        </w:numPr>
        <w:tabs>
          <w:tab w:val="clear" w:pos="720"/>
          <w:tab w:val="num" w:pos="360"/>
        </w:tabs>
        <w:spacing w:before="100"/>
        <w:ind w:left="142" w:right="191" w:firstLine="0"/>
        <w:jc w:val="both"/>
        <w:rPr>
          <w:rFonts w:cs="Arial"/>
          <w:sz w:val="16"/>
          <w:szCs w:val="16"/>
        </w:rPr>
      </w:pPr>
      <w:r w:rsidRPr="00EC5C3F">
        <w:rPr>
          <w:rFonts w:cs="Arial"/>
          <w:sz w:val="16"/>
          <w:szCs w:val="16"/>
        </w:rPr>
        <w:lastRenderedPageBreak/>
        <w:t>NO SE CONSIDERARÁN LAS PROPOSICIONES, CUANDO NO COTICE LA TOTALIDAD DE</w:t>
      </w:r>
      <w:r w:rsidR="005A1F1B" w:rsidRPr="00EC5C3F">
        <w:rPr>
          <w:rFonts w:cs="Arial"/>
          <w:sz w:val="16"/>
          <w:szCs w:val="16"/>
        </w:rPr>
        <w:t xml:space="preserve"> LOS </w:t>
      </w:r>
      <w:r w:rsidR="003E5EE9" w:rsidRPr="00EC5C3F">
        <w:rPr>
          <w:rFonts w:cs="Arial"/>
          <w:sz w:val="16"/>
          <w:szCs w:val="16"/>
        </w:rPr>
        <w:t>VÍVERES</w:t>
      </w:r>
      <w:r w:rsidR="005A1F1B" w:rsidRPr="00EC5C3F">
        <w:rPr>
          <w:rFonts w:cs="Arial"/>
          <w:sz w:val="16"/>
          <w:szCs w:val="16"/>
        </w:rPr>
        <w:t xml:space="preserve"> REQUERIDOS POR </w:t>
      </w:r>
      <w:r w:rsidR="00562EF1" w:rsidRPr="00EC5C3F">
        <w:rPr>
          <w:rFonts w:cs="Arial"/>
          <w:sz w:val="16"/>
          <w:szCs w:val="16"/>
        </w:rPr>
        <w:t xml:space="preserve">GRUPO </w:t>
      </w:r>
      <w:r w:rsidR="005A1F1B" w:rsidRPr="00EC5C3F">
        <w:rPr>
          <w:rFonts w:cs="Arial"/>
          <w:sz w:val="16"/>
          <w:szCs w:val="16"/>
        </w:rPr>
        <w:t>DE ALIMENTOS</w:t>
      </w:r>
      <w:r w:rsidR="00562EF1" w:rsidRPr="00EC5C3F">
        <w:rPr>
          <w:rFonts w:cs="Arial"/>
          <w:b/>
          <w:sz w:val="16"/>
          <w:szCs w:val="16"/>
        </w:rPr>
        <w:t>.</w:t>
      </w:r>
    </w:p>
    <w:p w14:paraId="6E0E3B13" w14:textId="77777777" w:rsidR="008D72BE" w:rsidRPr="00EC5C3F" w:rsidRDefault="008D72BE" w:rsidP="008D72BE">
      <w:pPr>
        <w:spacing w:before="100"/>
        <w:ind w:right="191"/>
        <w:rPr>
          <w:rFonts w:cs="Arial"/>
          <w:sz w:val="16"/>
          <w:szCs w:val="16"/>
        </w:rPr>
      </w:pPr>
    </w:p>
    <w:p w14:paraId="32FD35AC" w14:textId="616C5852" w:rsidR="008D72BE" w:rsidRPr="00EC5C3F" w:rsidRDefault="008D72BE" w:rsidP="00446177">
      <w:pPr>
        <w:numPr>
          <w:ilvl w:val="0"/>
          <w:numId w:val="6"/>
        </w:numPr>
        <w:tabs>
          <w:tab w:val="clear" w:pos="720"/>
          <w:tab w:val="num" w:pos="360"/>
        </w:tabs>
        <w:ind w:left="142" w:right="191" w:firstLine="0"/>
        <w:jc w:val="both"/>
        <w:rPr>
          <w:rFonts w:cs="Arial"/>
          <w:sz w:val="16"/>
          <w:szCs w:val="16"/>
        </w:rPr>
      </w:pPr>
      <w:r w:rsidRPr="00EC5C3F">
        <w:rPr>
          <w:rFonts w:cs="Arial"/>
          <w:sz w:val="16"/>
          <w:szCs w:val="16"/>
        </w:rPr>
        <w:t xml:space="preserve">SE EVALUARÁ AL O (LOS)  LICITANTE(S) QUE CUENTE CON LA INFRAESTRUCTURA PARA LA ENTREGA Y DISTRIBUCIÓN DE LOS </w:t>
      </w:r>
      <w:r w:rsidR="003E5EE9" w:rsidRPr="00EC5C3F">
        <w:rPr>
          <w:rFonts w:cs="Arial"/>
          <w:sz w:val="16"/>
          <w:szCs w:val="16"/>
        </w:rPr>
        <w:t>VÍVERES</w:t>
      </w:r>
      <w:r w:rsidRPr="00EC5C3F">
        <w:rPr>
          <w:rFonts w:cs="Arial"/>
          <w:sz w:val="16"/>
          <w:szCs w:val="16"/>
        </w:rPr>
        <w:t xml:space="preserve"> DE CADA UNO DE LO (S) GRUPO (S) OFERTADO (S) CONFORME AL PUNTO 2</w:t>
      </w:r>
      <w:r w:rsidR="00C1744B" w:rsidRPr="00EC5C3F">
        <w:rPr>
          <w:rFonts w:cs="Arial"/>
          <w:sz w:val="16"/>
          <w:szCs w:val="16"/>
        </w:rPr>
        <w:t xml:space="preserve"> INCISO B</w:t>
      </w:r>
      <w:r w:rsidRPr="00EC5C3F">
        <w:rPr>
          <w:rFonts w:cs="Arial"/>
          <w:sz w:val="16"/>
          <w:szCs w:val="16"/>
        </w:rPr>
        <w:t xml:space="preserve"> Y AL </w:t>
      </w:r>
      <w:r w:rsidR="00BE6F8A" w:rsidRPr="00EC5C3F">
        <w:rPr>
          <w:rFonts w:cs="Arial"/>
          <w:b/>
          <w:sz w:val="16"/>
          <w:szCs w:val="16"/>
        </w:rPr>
        <w:t>ANEXO NÚMERO 4</w:t>
      </w:r>
      <w:r w:rsidRPr="00EC5C3F">
        <w:rPr>
          <w:rFonts w:cs="Arial"/>
          <w:b/>
          <w:sz w:val="16"/>
          <w:szCs w:val="16"/>
        </w:rPr>
        <w:t xml:space="preserve"> </w:t>
      </w:r>
      <w:r w:rsidRPr="00EC5C3F">
        <w:rPr>
          <w:rFonts w:cs="Arial"/>
          <w:sz w:val="16"/>
          <w:szCs w:val="16"/>
        </w:rPr>
        <w:t xml:space="preserve">EL CUAL FORMA PARTE DE ESTA </w:t>
      </w:r>
      <w:r w:rsidR="00FB6E00" w:rsidRPr="00EC5C3F">
        <w:rPr>
          <w:rFonts w:cs="Arial"/>
          <w:sz w:val="16"/>
          <w:szCs w:val="16"/>
        </w:rPr>
        <w:t>CONVOCATORIA</w:t>
      </w:r>
      <w:r w:rsidRPr="00EC5C3F">
        <w:rPr>
          <w:rFonts w:cs="Arial"/>
          <w:sz w:val="16"/>
          <w:szCs w:val="16"/>
        </w:rPr>
        <w:t xml:space="preserve">. </w:t>
      </w:r>
    </w:p>
    <w:p w14:paraId="3700E55F" w14:textId="77777777" w:rsidR="008D72BE" w:rsidRPr="00EC5C3F" w:rsidRDefault="008D72BE" w:rsidP="008D72BE">
      <w:pPr>
        <w:ind w:left="142" w:right="191"/>
        <w:jc w:val="both"/>
        <w:rPr>
          <w:rFonts w:cs="Arial"/>
          <w:sz w:val="16"/>
          <w:szCs w:val="16"/>
        </w:rPr>
      </w:pPr>
    </w:p>
    <w:p w14:paraId="386C37D7" w14:textId="63495799" w:rsidR="008D72BE" w:rsidRPr="00EC5C3F" w:rsidRDefault="008D72BE" w:rsidP="00446177">
      <w:pPr>
        <w:numPr>
          <w:ilvl w:val="0"/>
          <w:numId w:val="6"/>
        </w:numPr>
        <w:tabs>
          <w:tab w:val="clear" w:pos="720"/>
          <w:tab w:val="num" w:pos="360"/>
        </w:tabs>
        <w:ind w:left="142" w:right="191" w:firstLine="0"/>
        <w:jc w:val="both"/>
        <w:rPr>
          <w:rFonts w:cs="Arial"/>
          <w:sz w:val="16"/>
          <w:szCs w:val="16"/>
        </w:rPr>
      </w:pPr>
      <w:r w:rsidRPr="00EC5C3F">
        <w:rPr>
          <w:rFonts w:cs="Arial"/>
          <w:sz w:val="16"/>
          <w:szCs w:val="16"/>
        </w:rPr>
        <w:t xml:space="preserve">NO SERÁN OBJETO DE EVALUACIÓN, LAS CONDICIONES ESTABLECIDAS POR LA CONVOCANTE, QUE TENGAN COMO PROPÓSITO FACILITAR LA PRESENTACIÓN DE LAS PROPOSICIONES Y AGILIZAR LOS ACTOS DE LA </w:t>
      </w:r>
      <w:r w:rsidR="004B1F34" w:rsidRPr="00EC5C3F">
        <w:rPr>
          <w:rFonts w:cs="Arial"/>
          <w:sz w:val="16"/>
          <w:szCs w:val="16"/>
        </w:rPr>
        <w:t>ADJUDICACION DIRECTA</w:t>
      </w:r>
      <w:r w:rsidRPr="00EC5C3F">
        <w:rPr>
          <w:rFonts w:cs="Arial"/>
          <w:sz w:val="16"/>
          <w:szCs w:val="16"/>
        </w:rPr>
        <w:t>, ASÍ COMO CUALQUIER OTRO REQUISITO CUYO INCUMPLIMIENTO, POR SÍ MISMO, NO AFECTE LA SOLVENCIA DE LAS PROPUESTAS PRESENTADAS.</w:t>
      </w:r>
    </w:p>
    <w:p w14:paraId="2AA71424" w14:textId="77777777" w:rsidR="008D72BE" w:rsidRPr="00EC5C3F" w:rsidRDefault="008D72BE" w:rsidP="008D72BE">
      <w:pPr>
        <w:ind w:left="142" w:right="191"/>
        <w:jc w:val="both"/>
        <w:rPr>
          <w:rFonts w:cs="Arial"/>
          <w:b/>
          <w:bCs w:val="0"/>
          <w:sz w:val="16"/>
          <w:szCs w:val="16"/>
        </w:rPr>
      </w:pPr>
    </w:p>
    <w:p w14:paraId="66BC652B" w14:textId="77777777" w:rsidR="008D72BE" w:rsidRPr="00EC5C3F" w:rsidRDefault="008D72BE" w:rsidP="008D72BE">
      <w:pPr>
        <w:shd w:val="clear" w:color="auto" w:fill="FFFFFF"/>
        <w:ind w:left="142" w:right="191"/>
        <w:jc w:val="both"/>
        <w:rPr>
          <w:rFonts w:cs="Arial"/>
          <w:sz w:val="16"/>
          <w:szCs w:val="16"/>
        </w:rPr>
      </w:pPr>
      <w:r w:rsidRPr="00EC5C3F">
        <w:rPr>
          <w:rFonts w:cs="Arial"/>
          <w:sz w:val="16"/>
          <w:szCs w:val="16"/>
        </w:rPr>
        <w:t>EN RELACIÓN A LOS DOCUMENTOS O MANIFIESTOS PRESENTADOS BAJO PROTESTA DE DECIR VERDAD, DE CONFORMIDAD CON LO PREVISTO EN EL ARTÍCULO 39 PENÚLTIMO PÁRRAFO DEL REGLAMENTO DE LA LAASSP, SE VERIFICARÁ QUE DICHOS DOCUMENTOS CUMPLAN CON LOS REQUISITOS SOLICITADOS. LA FALTA DE PRESENTACIÓN DE DICHOS DOCUMENTOS EN LA PROPOSICIÓN, SERÁ MOTIVO PARA DESECHARLA, POR INCUMPLIR LAS DISPOSICIONES JURÍDICAS QUE LOS ESTABLECEN.</w:t>
      </w:r>
    </w:p>
    <w:p w14:paraId="64821662" w14:textId="77777777" w:rsidR="008D72BE" w:rsidRPr="00EC5C3F" w:rsidRDefault="008D72BE" w:rsidP="008D72BE">
      <w:pPr>
        <w:shd w:val="clear" w:color="auto" w:fill="FFFFFF"/>
        <w:ind w:left="142" w:right="191"/>
        <w:jc w:val="both"/>
        <w:rPr>
          <w:rFonts w:cs="Arial"/>
          <w:sz w:val="16"/>
          <w:szCs w:val="16"/>
        </w:rPr>
      </w:pPr>
    </w:p>
    <w:p w14:paraId="6DA19FCA" w14:textId="52ACB3B6" w:rsidR="008D72BE" w:rsidRPr="00EC5C3F" w:rsidRDefault="008D72BE" w:rsidP="00446177">
      <w:pPr>
        <w:numPr>
          <w:ilvl w:val="0"/>
          <w:numId w:val="21"/>
        </w:numPr>
        <w:tabs>
          <w:tab w:val="clear" w:pos="720"/>
          <w:tab w:val="num" w:pos="426"/>
        </w:tabs>
        <w:spacing w:before="100"/>
        <w:ind w:left="142" w:right="191" w:firstLine="0"/>
        <w:jc w:val="both"/>
        <w:rPr>
          <w:rFonts w:cs="Arial"/>
          <w:sz w:val="16"/>
          <w:szCs w:val="16"/>
        </w:rPr>
      </w:pPr>
      <w:r w:rsidRPr="00EC5C3F">
        <w:rPr>
          <w:rFonts w:cs="Arial"/>
          <w:sz w:val="16"/>
          <w:szCs w:val="16"/>
        </w:rPr>
        <w:t xml:space="preserve">EN GENERAL, EL CUMPLIMIENTO DE LAS PROPUESTAS CONFORME A LOS REQUISITOS ESTABLECIDOS EN LA </w:t>
      </w:r>
      <w:r w:rsidR="00FB6E00" w:rsidRPr="00EC5C3F">
        <w:rPr>
          <w:rFonts w:cs="Arial"/>
          <w:sz w:val="16"/>
          <w:szCs w:val="16"/>
        </w:rPr>
        <w:t>CONVOCATORIA</w:t>
      </w:r>
      <w:r w:rsidRPr="00EC5C3F">
        <w:rPr>
          <w:rFonts w:cs="Arial"/>
          <w:sz w:val="16"/>
          <w:szCs w:val="16"/>
        </w:rPr>
        <w:t xml:space="preserve">. </w:t>
      </w:r>
    </w:p>
    <w:p w14:paraId="6C7C01B0" w14:textId="77777777" w:rsidR="008D72BE" w:rsidRPr="00EC5C3F" w:rsidRDefault="008D72BE" w:rsidP="008D72BE">
      <w:pPr>
        <w:tabs>
          <w:tab w:val="left" w:pos="284"/>
        </w:tabs>
        <w:ind w:left="142" w:right="191"/>
        <w:jc w:val="both"/>
        <w:rPr>
          <w:rFonts w:cs="Arial"/>
          <w:sz w:val="16"/>
          <w:szCs w:val="16"/>
        </w:rPr>
      </w:pPr>
    </w:p>
    <w:p w14:paraId="7C181F4E" w14:textId="307858EB" w:rsidR="008D72BE" w:rsidRPr="00EC5C3F" w:rsidRDefault="008D72BE" w:rsidP="008D72BE">
      <w:pPr>
        <w:pStyle w:val="Ttulo1"/>
        <w:jc w:val="both"/>
        <w:rPr>
          <w:rFonts w:cs="Arial"/>
          <w:sz w:val="16"/>
          <w:szCs w:val="16"/>
        </w:rPr>
      </w:pPr>
      <w:r w:rsidRPr="00EC5C3F">
        <w:rPr>
          <w:rFonts w:cs="Arial"/>
          <w:sz w:val="16"/>
          <w:szCs w:val="16"/>
        </w:rPr>
        <w:t xml:space="preserve">7. </w:t>
      </w:r>
      <w:bookmarkStart w:id="27" w:name="_Toc404271323"/>
      <w:r w:rsidRPr="00EC5C3F">
        <w:rPr>
          <w:rFonts w:cs="Arial"/>
          <w:sz w:val="16"/>
          <w:szCs w:val="16"/>
        </w:rPr>
        <w:t xml:space="preserve">DOMICILIO DE LAS OFICINAS DE LA AUTORIDAD ADMINISTRATIVA COMPETENTE, Y LA DIRECCIÓN ELECTRÓNICA DE COMPRANET, EN QUE PODRÁN PRESENTARSE INCONFORMIDADES CONTRA LOS ACTOS DE </w:t>
      </w:r>
      <w:r w:rsidR="004B1F34" w:rsidRPr="00EC5C3F">
        <w:rPr>
          <w:rFonts w:cs="Arial"/>
          <w:sz w:val="16"/>
          <w:szCs w:val="16"/>
        </w:rPr>
        <w:t>ADJUDICACION DIRECTA</w:t>
      </w:r>
      <w:r w:rsidRPr="00EC5C3F">
        <w:rPr>
          <w:rFonts w:cs="Arial"/>
          <w:sz w:val="16"/>
          <w:szCs w:val="16"/>
        </w:rPr>
        <w:t>.</w:t>
      </w:r>
      <w:bookmarkEnd w:id="27"/>
    </w:p>
    <w:p w14:paraId="4475E959" w14:textId="77777777" w:rsidR="008D72BE" w:rsidRPr="00EC5C3F" w:rsidRDefault="008D72BE" w:rsidP="008D72BE">
      <w:pPr>
        <w:rPr>
          <w:rFonts w:cs="Arial"/>
          <w:sz w:val="16"/>
          <w:szCs w:val="16"/>
          <w:lang w:val="es-ES_tradnl"/>
        </w:rPr>
      </w:pPr>
    </w:p>
    <w:p w14:paraId="7A85D877" w14:textId="77777777" w:rsidR="008D72BE" w:rsidRPr="00EC5C3F" w:rsidRDefault="008D72BE" w:rsidP="008D72BE">
      <w:pPr>
        <w:tabs>
          <w:tab w:val="left" w:pos="8931"/>
          <w:tab w:val="left" w:pos="9356"/>
          <w:tab w:val="left" w:pos="9498"/>
        </w:tabs>
        <w:ind w:right="49"/>
        <w:jc w:val="both"/>
        <w:rPr>
          <w:rFonts w:cs="Arial"/>
          <w:sz w:val="16"/>
          <w:szCs w:val="16"/>
        </w:rPr>
      </w:pPr>
      <w:r w:rsidRPr="00EC5C3F">
        <w:rPr>
          <w:rFonts w:cs="Arial"/>
          <w:sz w:val="16"/>
          <w:szCs w:val="16"/>
        </w:rPr>
        <w:t>DE CONFORMIDAD CON LO DISPUESTO EN ARTÍCULO 66 DE LA LAASSP, LOS LICITANTES PODRÁN INTERPONER INCONFORMIDAD ANTE EL ÓRGANO INTERNO DE CONTROL EN EL INSTITUTO MEXICANO DE SEGURO SOCIAL (IMSS) O A TRAVÉS DE COMPRANET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7BCE44F6" w14:textId="77777777" w:rsidR="008D72BE" w:rsidRPr="00EC5C3F" w:rsidRDefault="008D72BE" w:rsidP="008D72BE">
      <w:pPr>
        <w:tabs>
          <w:tab w:val="left" w:pos="8931"/>
          <w:tab w:val="left" w:pos="9356"/>
          <w:tab w:val="left" w:pos="9498"/>
        </w:tabs>
        <w:ind w:right="191"/>
        <w:jc w:val="both"/>
        <w:rPr>
          <w:rFonts w:cs="Arial"/>
          <w:sz w:val="16"/>
          <w:szCs w:val="16"/>
        </w:rPr>
      </w:pPr>
    </w:p>
    <w:p w14:paraId="4D68F783" w14:textId="11380082" w:rsidR="00327169" w:rsidRPr="00EC5C3F" w:rsidRDefault="008D72BE" w:rsidP="008D72BE">
      <w:pPr>
        <w:jc w:val="both"/>
        <w:rPr>
          <w:rFonts w:cs="Arial"/>
          <w:sz w:val="16"/>
          <w:szCs w:val="16"/>
        </w:rPr>
      </w:pPr>
      <w:r w:rsidRPr="00EC5C3F">
        <w:rPr>
          <w:rFonts w:cs="Arial"/>
          <w:sz w:val="16"/>
          <w:szCs w:val="16"/>
        </w:rPr>
        <w:t>AV. REVOLUCIÓN NÚM. 1586, COLONIA SAN ÁNGEL, DELEGACIÓN ÁLVARO</w:t>
      </w:r>
      <w:r w:rsidR="002D0A58" w:rsidRPr="00EC5C3F">
        <w:rPr>
          <w:rFonts w:cs="Arial"/>
          <w:sz w:val="16"/>
          <w:szCs w:val="16"/>
        </w:rPr>
        <w:t xml:space="preserve"> OBREGÓN, C.P. 01000, CIUDAD DE MÉXICO.</w:t>
      </w:r>
    </w:p>
    <w:p w14:paraId="54D7AB07" w14:textId="77777777" w:rsidR="00EB2BD3" w:rsidRDefault="00BB75C4" w:rsidP="00EB2BD3">
      <w:pPr>
        <w:pStyle w:val="Ttulo1"/>
        <w:rPr>
          <w:rFonts w:cs="Arial"/>
          <w:sz w:val="16"/>
          <w:szCs w:val="16"/>
        </w:rPr>
      </w:pPr>
      <w:r w:rsidRPr="00EC5C3F">
        <w:rPr>
          <w:rFonts w:cs="Arial"/>
          <w:sz w:val="16"/>
          <w:szCs w:val="16"/>
        </w:rPr>
        <w:t xml:space="preserve">8. </w:t>
      </w:r>
      <w:bookmarkStart w:id="28" w:name="_Toc367205804"/>
      <w:bookmarkStart w:id="29" w:name="_Toc388439773"/>
      <w:bookmarkStart w:id="30" w:name="_Toc404271324"/>
      <w:r w:rsidRPr="00EC5C3F">
        <w:rPr>
          <w:rFonts w:cs="Arial"/>
          <w:sz w:val="16"/>
          <w:szCs w:val="16"/>
        </w:rPr>
        <w:t>RELACIÓN DE ANEXOS</w:t>
      </w:r>
      <w:bookmarkEnd w:id="28"/>
      <w:bookmarkEnd w:id="29"/>
      <w:bookmarkEnd w:id="30"/>
    </w:p>
    <w:p w14:paraId="7D364EA6" w14:textId="77777777" w:rsidR="00EC5C3F" w:rsidRPr="00EC5C3F" w:rsidRDefault="00EC5C3F" w:rsidP="00EC5C3F">
      <w:pPr>
        <w:rPr>
          <w:lang w:val="es-ES_tradnl"/>
        </w:rPr>
      </w:pPr>
    </w:p>
    <w:p w14:paraId="70C91F9B" w14:textId="77777777" w:rsidR="00EB2BD3" w:rsidRPr="00EC5C3F" w:rsidRDefault="00BB75C4" w:rsidP="00EB2BD3">
      <w:pPr>
        <w:pStyle w:val="Ttulo2"/>
        <w:rPr>
          <w:rFonts w:cs="Arial"/>
        </w:rPr>
      </w:pPr>
      <w:bookmarkStart w:id="31" w:name="_Toc367205805"/>
      <w:bookmarkStart w:id="32" w:name="_Toc388439774"/>
      <w:bookmarkStart w:id="33" w:name="_Toc404271325"/>
      <w:r w:rsidRPr="00EC5C3F">
        <w:rPr>
          <w:rFonts w:cs="Arial"/>
        </w:rPr>
        <w:t>8.1. ANEXOS ADMINISTRATIVOS.</w:t>
      </w:r>
      <w:bookmarkEnd w:id="31"/>
      <w:bookmarkEnd w:id="32"/>
      <w:bookmarkEnd w:id="33"/>
    </w:p>
    <w:p w14:paraId="6ECE6502" w14:textId="77777777" w:rsidR="00850D24" w:rsidRPr="00EC5C3F" w:rsidRDefault="00850D24" w:rsidP="00850D24">
      <w:pPr>
        <w:rPr>
          <w:rFonts w:cs="Arial"/>
          <w:sz w:val="16"/>
          <w:szCs w:val="16"/>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1"/>
        <w:gridCol w:w="7283"/>
      </w:tblGrid>
      <w:tr w:rsidR="00850D24" w:rsidRPr="00EC5C3F" w14:paraId="32C574CD" w14:textId="77777777" w:rsidTr="000228C0">
        <w:tc>
          <w:tcPr>
            <w:tcW w:w="1259" w:type="pct"/>
            <w:shd w:val="clear" w:color="auto" w:fill="D9D9D9" w:themeFill="background1" w:themeFillShade="D9"/>
            <w:vAlign w:val="center"/>
          </w:tcPr>
          <w:p w14:paraId="7F05E68C" w14:textId="77777777" w:rsidR="00850D24" w:rsidRPr="00EC5C3F" w:rsidRDefault="00850D24" w:rsidP="00193A2E">
            <w:pPr>
              <w:jc w:val="center"/>
              <w:rPr>
                <w:rFonts w:cs="Arial"/>
                <w:b/>
                <w:sz w:val="16"/>
                <w:szCs w:val="16"/>
              </w:rPr>
            </w:pPr>
            <w:r w:rsidRPr="00EC5C3F">
              <w:rPr>
                <w:rFonts w:cs="Arial"/>
                <w:b/>
                <w:sz w:val="16"/>
                <w:szCs w:val="16"/>
              </w:rPr>
              <w:t>NÚMERO</w:t>
            </w:r>
          </w:p>
        </w:tc>
        <w:tc>
          <w:tcPr>
            <w:tcW w:w="3741" w:type="pct"/>
            <w:shd w:val="clear" w:color="auto" w:fill="D9D9D9" w:themeFill="background1" w:themeFillShade="D9"/>
            <w:vAlign w:val="center"/>
          </w:tcPr>
          <w:p w14:paraId="206A8D8F" w14:textId="77777777" w:rsidR="00850D24" w:rsidRPr="00EC5C3F" w:rsidRDefault="00850D24" w:rsidP="00193A2E">
            <w:pPr>
              <w:spacing w:before="60" w:after="60"/>
              <w:jc w:val="center"/>
              <w:rPr>
                <w:rFonts w:cs="Arial"/>
                <w:b/>
                <w:sz w:val="16"/>
                <w:szCs w:val="16"/>
              </w:rPr>
            </w:pPr>
            <w:r w:rsidRPr="00EC5C3F">
              <w:rPr>
                <w:rFonts w:cs="Arial"/>
                <w:b/>
                <w:sz w:val="16"/>
                <w:szCs w:val="16"/>
              </w:rPr>
              <w:t>DESCRIPCIÓN</w:t>
            </w:r>
          </w:p>
        </w:tc>
      </w:tr>
      <w:tr w:rsidR="00850D24" w:rsidRPr="00EC5C3F" w14:paraId="2F726F1B" w14:textId="77777777" w:rsidTr="00123FC9">
        <w:tc>
          <w:tcPr>
            <w:tcW w:w="1259" w:type="pct"/>
            <w:shd w:val="clear" w:color="auto" w:fill="auto"/>
            <w:vAlign w:val="center"/>
          </w:tcPr>
          <w:p w14:paraId="5C1EABBF" w14:textId="77777777" w:rsidR="00850D24" w:rsidRPr="00EC5C3F" w:rsidRDefault="00850D24" w:rsidP="00193A2E">
            <w:pPr>
              <w:rPr>
                <w:rFonts w:cs="Arial"/>
                <w:sz w:val="16"/>
                <w:szCs w:val="16"/>
              </w:rPr>
            </w:pPr>
            <w:r w:rsidRPr="00EC5C3F">
              <w:rPr>
                <w:rFonts w:cs="Arial"/>
                <w:sz w:val="16"/>
                <w:szCs w:val="16"/>
              </w:rPr>
              <w:t>ANEXO 1 (UNO)</w:t>
            </w:r>
          </w:p>
        </w:tc>
        <w:tc>
          <w:tcPr>
            <w:tcW w:w="3741" w:type="pct"/>
            <w:shd w:val="clear" w:color="auto" w:fill="auto"/>
          </w:tcPr>
          <w:p w14:paraId="1FAF9EF9" w14:textId="77777777" w:rsidR="00850D24" w:rsidRPr="00EC5C3F" w:rsidRDefault="00850D24" w:rsidP="00193A2E">
            <w:pPr>
              <w:spacing w:before="60" w:after="60"/>
              <w:jc w:val="both"/>
              <w:rPr>
                <w:rFonts w:cs="Arial"/>
                <w:bCs w:val="0"/>
                <w:sz w:val="16"/>
                <w:szCs w:val="16"/>
                <w:lang w:val="es-ES_tradnl"/>
              </w:rPr>
            </w:pPr>
            <w:r w:rsidRPr="00EC5C3F">
              <w:rPr>
                <w:rFonts w:cs="Arial"/>
                <w:bCs w:val="0"/>
                <w:sz w:val="16"/>
                <w:szCs w:val="16"/>
                <w:lang w:val="es-ES_tradnl"/>
              </w:rPr>
              <w:t xml:space="preserve">ACREDITACIÓN DE LA PERSONALIDAD JURÍDICA DEL  LICITANTE E INTERÉS DE PARTICIPACIÓN </w:t>
            </w:r>
          </w:p>
        </w:tc>
      </w:tr>
      <w:tr w:rsidR="00850D24" w:rsidRPr="00EC5C3F" w14:paraId="0DBAA343" w14:textId="77777777" w:rsidTr="00123FC9">
        <w:tc>
          <w:tcPr>
            <w:tcW w:w="1259" w:type="pct"/>
            <w:shd w:val="clear" w:color="auto" w:fill="auto"/>
            <w:vAlign w:val="center"/>
          </w:tcPr>
          <w:p w14:paraId="541D1E92" w14:textId="77777777" w:rsidR="00850D24" w:rsidRPr="00EC5C3F" w:rsidRDefault="00850D24" w:rsidP="00193A2E">
            <w:pPr>
              <w:rPr>
                <w:rFonts w:cs="Arial"/>
                <w:sz w:val="16"/>
                <w:szCs w:val="16"/>
              </w:rPr>
            </w:pPr>
            <w:r w:rsidRPr="00EC5C3F">
              <w:rPr>
                <w:rFonts w:cs="Arial"/>
                <w:sz w:val="16"/>
                <w:szCs w:val="16"/>
              </w:rPr>
              <w:t>ANEXO 2 (DOS)</w:t>
            </w:r>
          </w:p>
        </w:tc>
        <w:tc>
          <w:tcPr>
            <w:tcW w:w="3741" w:type="pct"/>
            <w:shd w:val="clear" w:color="auto" w:fill="auto"/>
          </w:tcPr>
          <w:p w14:paraId="7C2AB6FB" w14:textId="77777777" w:rsidR="00850D24" w:rsidRPr="00EC5C3F" w:rsidRDefault="00850D24" w:rsidP="00193A2E">
            <w:pPr>
              <w:spacing w:before="60" w:after="60"/>
              <w:jc w:val="both"/>
              <w:rPr>
                <w:rFonts w:cs="Arial"/>
                <w:bCs w:val="0"/>
                <w:sz w:val="16"/>
                <w:szCs w:val="16"/>
                <w:lang w:val="es-ES_tradnl"/>
              </w:rPr>
            </w:pPr>
            <w:r w:rsidRPr="00EC5C3F">
              <w:rPr>
                <w:rFonts w:cs="Arial"/>
                <w:bCs w:val="0"/>
                <w:sz w:val="16"/>
                <w:szCs w:val="16"/>
              </w:rPr>
              <w:t>RELACIÓN DE DOCUMENTACIÓN SOLICITADA</w:t>
            </w:r>
          </w:p>
        </w:tc>
      </w:tr>
      <w:tr w:rsidR="00850D24" w:rsidRPr="00EC5C3F" w14:paraId="5C1AC522" w14:textId="77777777" w:rsidTr="00123FC9">
        <w:tc>
          <w:tcPr>
            <w:tcW w:w="1259" w:type="pct"/>
            <w:shd w:val="clear" w:color="auto" w:fill="auto"/>
            <w:vAlign w:val="center"/>
          </w:tcPr>
          <w:p w14:paraId="4C16005B" w14:textId="77777777" w:rsidR="00850D24" w:rsidRPr="00EC5C3F" w:rsidRDefault="00850D24" w:rsidP="00193A2E">
            <w:pPr>
              <w:rPr>
                <w:rFonts w:cs="Arial"/>
                <w:sz w:val="16"/>
                <w:szCs w:val="16"/>
              </w:rPr>
            </w:pPr>
            <w:r w:rsidRPr="00EC5C3F">
              <w:rPr>
                <w:rFonts w:cs="Arial"/>
                <w:sz w:val="16"/>
                <w:szCs w:val="16"/>
              </w:rPr>
              <w:t>ANEXO 3 (TRES)</w:t>
            </w:r>
          </w:p>
        </w:tc>
        <w:tc>
          <w:tcPr>
            <w:tcW w:w="3741" w:type="pct"/>
            <w:shd w:val="clear" w:color="auto" w:fill="auto"/>
          </w:tcPr>
          <w:p w14:paraId="031873AF" w14:textId="77777777" w:rsidR="00850D24" w:rsidRPr="00EC5C3F" w:rsidRDefault="00850D24" w:rsidP="00480741">
            <w:pPr>
              <w:spacing w:before="60" w:after="60"/>
              <w:jc w:val="both"/>
              <w:rPr>
                <w:rFonts w:cs="Arial"/>
                <w:bCs w:val="0"/>
                <w:sz w:val="16"/>
                <w:szCs w:val="16"/>
              </w:rPr>
            </w:pPr>
            <w:r w:rsidRPr="00EC5C3F">
              <w:rPr>
                <w:rFonts w:cs="Arial"/>
                <w:bCs w:val="0"/>
                <w:sz w:val="16"/>
                <w:szCs w:val="16"/>
              </w:rPr>
              <w:t xml:space="preserve">LUGAR DE ENTREGA DE LOS </w:t>
            </w:r>
            <w:r w:rsidR="003E5EE9" w:rsidRPr="00EC5C3F">
              <w:rPr>
                <w:rFonts w:cs="Arial"/>
                <w:bCs w:val="0"/>
                <w:sz w:val="16"/>
                <w:szCs w:val="16"/>
              </w:rPr>
              <w:t>VÍVERES</w:t>
            </w:r>
          </w:p>
        </w:tc>
      </w:tr>
      <w:tr w:rsidR="00850D24" w:rsidRPr="00EC5C3F" w14:paraId="757DCE61" w14:textId="77777777" w:rsidTr="00123FC9">
        <w:tc>
          <w:tcPr>
            <w:tcW w:w="1259" w:type="pct"/>
            <w:shd w:val="clear" w:color="auto" w:fill="auto"/>
            <w:vAlign w:val="center"/>
          </w:tcPr>
          <w:p w14:paraId="0A098AEA" w14:textId="77777777" w:rsidR="00850D24" w:rsidRPr="00EC5C3F" w:rsidRDefault="00850D24" w:rsidP="00193A2E">
            <w:pPr>
              <w:rPr>
                <w:rFonts w:cs="Arial"/>
                <w:sz w:val="16"/>
                <w:szCs w:val="16"/>
              </w:rPr>
            </w:pPr>
            <w:r w:rsidRPr="00EC5C3F">
              <w:rPr>
                <w:rFonts w:cs="Arial"/>
                <w:sz w:val="16"/>
                <w:szCs w:val="16"/>
              </w:rPr>
              <w:t>ANEXO 4 (CUATRO)</w:t>
            </w:r>
          </w:p>
        </w:tc>
        <w:tc>
          <w:tcPr>
            <w:tcW w:w="3741" w:type="pct"/>
            <w:shd w:val="clear" w:color="auto" w:fill="auto"/>
          </w:tcPr>
          <w:p w14:paraId="2B22EA28" w14:textId="77777777" w:rsidR="00850D24" w:rsidRPr="00EC5C3F" w:rsidRDefault="00850D24" w:rsidP="00193A2E">
            <w:pPr>
              <w:spacing w:before="60" w:after="60"/>
              <w:jc w:val="both"/>
              <w:rPr>
                <w:rFonts w:cs="Arial"/>
                <w:bCs w:val="0"/>
                <w:sz w:val="16"/>
                <w:szCs w:val="16"/>
              </w:rPr>
            </w:pPr>
            <w:r w:rsidRPr="00EC5C3F">
              <w:rPr>
                <w:rFonts w:cs="Arial"/>
                <w:bCs w:val="0"/>
                <w:sz w:val="16"/>
                <w:szCs w:val="16"/>
              </w:rPr>
              <w:t>REQUERIMIENTO</w:t>
            </w:r>
          </w:p>
        </w:tc>
      </w:tr>
      <w:tr w:rsidR="00850D24" w:rsidRPr="00EC5C3F" w14:paraId="54DD56D4" w14:textId="77777777" w:rsidTr="00123FC9">
        <w:tc>
          <w:tcPr>
            <w:tcW w:w="1259" w:type="pct"/>
            <w:shd w:val="clear" w:color="auto" w:fill="auto"/>
            <w:vAlign w:val="center"/>
          </w:tcPr>
          <w:p w14:paraId="766354DF" w14:textId="77777777" w:rsidR="00850D24" w:rsidRPr="00EC5C3F" w:rsidRDefault="00850D24" w:rsidP="00193A2E">
            <w:pPr>
              <w:rPr>
                <w:rFonts w:cs="Arial"/>
                <w:sz w:val="16"/>
                <w:szCs w:val="16"/>
              </w:rPr>
            </w:pPr>
            <w:r w:rsidRPr="00EC5C3F">
              <w:rPr>
                <w:rFonts w:cs="Arial"/>
                <w:sz w:val="16"/>
                <w:szCs w:val="16"/>
              </w:rPr>
              <w:t>ANEXO 5 (CINCO)</w:t>
            </w:r>
          </w:p>
        </w:tc>
        <w:tc>
          <w:tcPr>
            <w:tcW w:w="3741" w:type="pct"/>
            <w:shd w:val="clear" w:color="auto" w:fill="auto"/>
            <w:vAlign w:val="center"/>
          </w:tcPr>
          <w:p w14:paraId="5BBBF61B" w14:textId="77777777" w:rsidR="00850D24" w:rsidRPr="00EC5C3F" w:rsidRDefault="00850D24" w:rsidP="00193A2E">
            <w:pPr>
              <w:spacing w:before="60" w:after="60"/>
              <w:jc w:val="both"/>
              <w:rPr>
                <w:rFonts w:cs="Arial"/>
                <w:bCs w:val="0"/>
                <w:sz w:val="16"/>
                <w:szCs w:val="16"/>
              </w:rPr>
            </w:pPr>
            <w:r w:rsidRPr="00EC5C3F">
              <w:rPr>
                <w:rFonts w:cs="Arial"/>
                <w:bCs w:val="0"/>
                <w:sz w:val="16"/>
                <w:szCs w:val="16"/>
              </w:rPr>
              <w:t xml:space="preserve">VEHÍCULOS SOLICITADOS POR GRUPO PARA LA ENTREGA Y DISTRIBUCIÓN DE LOS </w:t>
            </w:r>
            <w:r w:rsidR="003E5EE9" w:rsidRPr="00EC5C3F">
              <w:rPr>
                <w:rFonts w:cs="Arial"/>
                <w:bCs w:val="0"/>
                <w:sz w:val="16"/>
                <w:szCs w:val="16"/>
              </w:rPr>
              <w:t>VÍVERES</w:t>
            </w:r>
          </w:p>
        </w:tc>
      </w:tr>
      <w:tr w:rsidR="00850D24" w:rsidRPr="00EC5C3F" w14:paraId="317B71C0" w14:textId="77777777" w:rsidTr="00123FC9">
        <w:tc>
          <w:tcPr>
            <w:tcW w:w="1259" w:type="pct"/>
            <w:shd w:val="clear" w:color="auto" w:fill="auto"/>
            <w:vAlign w:val="center"/>
          </w:tcPr>
          <w:p w14:paraId="4A58E7DE" w14:textId="77777777" w:rsidR="00850D24" w:rsidRPr="00EC5C3F" w:rsidRDefault="00850D24" w:rsidP="00193A2E">
            <w:pPr>
              <w:rPr>
                <w:rFonts w:cs="Arial"/>
                <w:sz w:val="16"/>
                <w:szCs w:val="16"/>
              </w:rPr>
            </w:pPr>
            <w:r w:rsidRPr="00EC5C3F">
              <w:rPr>
                <w:rFonts w:cs="Arial"/>
                <w:sz w:val="16"/>
                <w:szCs w:val="16"/>
              </w:rPr>
              <w:t>ANEXO 6 (SEIS)</w:t>
            </w:r>
          </w:p>
        </w:tc>
        <w:tc>
          <w:tcPr>
            <w:tcW w:w="3741" w:type="pct"/>
            <w:shd w:val="clear" w:color="auto" w:fill="auto"/>
          </w:tcPr>
          <w:p w14:paraId="4FC41C38" w14:textId="77777777" w:rsidR="00850D24" w:rsidRPr="00EC5C3F" w:rsidRDefault="00850D24" w:rsidP="00193A2E">
            <w:pPr>
              <w:pStyle w:val="Encabezadodelatabla"/>
              <w:suppressLineNumbers w:val="0"/>
              <w:suppressAutoHyphens w:val="0"/>
              <w:spacing w:before="100"/>
              <w:jc w:val="left"/>
              <w:rPr>
                <w:rFonts w:cs="Arial"/>
                <w:bCs w:val="0"/>
                <w:sz w:val="16"/>
                <w:szCs w:val="16"/>
              </w:rPr>
            </w:pPr>
            <w:r w:rsidRPr="00EC5C3F">
              <w:rPr>
                <w:rFonts w:cs="Arial"/>
                <w:b w:val="0"/>
                <w:bCs w:val="0"/>
                <w:sz w:val="16"/>
                <w:szCs w:val="16"/>
                <w:lang w:eastAsia="es-ES"/>
              </w:rPr>
              <w:t>CUADRO DE NORMAS VIGENTES</w:t>
            </w:r>
            <w:r w:rsidRPr="00EC5C3F">
              <w:rPr>
                <w:rFonts w:cs="Arial"/>
                <w:b w:val="0"/>
                <w:bCs w:val="0"/>
                <w:sz w:val="16"/>
                <w:szCs w:val="16"/>
              </w:rPr>
              <w:t xml:space="preserve"> </w:t>
            </w:r>
          </w:p>
        </w:tc>
      </w:tr>
      <w:tr w:rsidR="002D0A58" w:rsidRPr="00EC5C3F" w14:paraId="7E2F6BB7" w14:textId="77777777" w:rsidTr="00123FC9">
        <w:tc>
          <w:tcPr>
            <w:tcW w:w="1259" w:type="pct"/>
            <w:shd w:val="clear" w:color="auto" w:fill="auto"/>
            <w:vAlign w:val="center"/>
          </w:tcPr>
          <w:p w14:paraId="05FD7572" w14:textId="6652F25A" w:rsidR="002D0A58" w:rsidRPr="00EC5C3F" w:rsidRDefault="002D0A58" w:rsidP="002D0A58">
            <w:pPr>
              <w:rPr>
                <w:rFonts w:cs="Arial"/>
                <w:sz w:val="16"/>
                <w:szCs w:val="16"/>
              </w:rPr>
            </w:pPr>
            <w:r w:rsidRPr="00EC5C3F">
              <w:rPr>
                <w:rFonts w:cs="Arial"/>
                <w:sz w:val="16"/>
                <w:szCs w:val="16"/>
              </w:rPr>
              <w:t>ANEXO 7 (SIETE)</w:t>
            </w:r>
          </w:p>
        </w:tc>
        <w:tc>
          <w:tcPr>
            <w:tcW w:w="3741" w:type="pct"/>
            <w:shd w:val="clear" w:color="auto" w:fill="auto"/>
          </w:tcPr>
          <w:p w14:paraId="678F43F8" w14:textId="0389A82C" w:rsidR="002D0A58" w:rsidRPr="00EC5C3F" w:rsidRDefault="002D0A58" w:rsidP="00193A2E">
            <w:pPr>
              <w:pStyle w:val="Encabezadodelatabla"/>
              <w:suppressLineNumbers w:val="0"/>
              <w:suppressAutoHyphens w:val="0"/>
              <w:spacing w:before="100"/>
              <w:jc w:val="left"/>
              <w:rPr>
                <w:rFonts w:cs="Arial"/>
                <w:b w:val="0"/>
                <w:bCs w:val="0"/>
                <w:sz w:val="16"/>
                <w:szCs w:val="16"/>
                <w:lang w:eastAsia="es-ES"/>
              </w:rPr>
            </w:pPr>
            <w:r w:rsidRPr="00EC5C3F">
              <w:rPr>
                <w:rFonts w:cs="Arial"/>
                <w:b w:val="0"/>
                <w:bCs w:val="0"/>
                <w:sz w:val="16"/>
                <w:szCs w:val="16"/>
                <w:lang w:eastAsia="es-ES"/>
              </w:rPr>
              <w:t>EJEMPLO: ORDEN DE COMPRA</w:t>
            </w:r>
          </w:p>
        </w:tc>
      </w:tr>
      <w:tr w:rsidR="00850D24" w:rsidRPr="00EC5C3F" w14:paraId="3E63AAFF" w14:textId="77777777" w:rsidTr="00123FC9">
        <w:tc>
          <w:tcPr>
            <w:tcW w:w="1259" w:type="pct"/>
            <w:shd w:val="clear" w:color="auto" w:fill="auto"/>
            <w:vAlign w:val="center"/>
          </w:tcPr>
          <w:p w14:paraId="67C7B1AF" w14:textId="77777777" w:rsidR="00850D24" w:rsidRPr="00EC5C3F" w:rsidRDefault="00850D24" w:rsidP="00193A2E">
            <w:pPr>
              <w:rPr>
                <w:rFonts w:cs="Arial"/>
                <w:sz w:val="16"/>
                <w:szCs w:val="16"/>
              </w:rPr>
            </w:pPr>
            <w:r w:rsidRPr="00EC5C3F">
              <w:rPr>
                <w:rFonts w:cs="Arial"/>
                <w:sz w:val="16"/>
                <w:szCs w:val="16"/>
              </w:rPr>
              <w:t>ANEXO 8 (OCHO)</w:t>
            </w:r>
          </w:p>
        </w:tc>
        <w:tc>
          <w:tcPr>
            <w:tcW w:w="3741" w:type="pct"/>
            <w:shd w:val="clear" w:color="auto" w:fill="auto"/>
          </w:tcPr>
          <w:p w14:paraId="72F865BB" w14:textId="77777777" w:rsidR="00850D24" w:rsidRPr="00EC5C3F" w:rsidRDefault="00850D24" w:rsidP="00193A2E">
            <w:pPr>
              <w:pStyle w:val="Encabezado"/>
              <w:spacing w:before="60" w:after="60"/>
              <w:rPr>
                <w:rFonts w:cs="Arial"/>
                <w:sz w:val="16"/>
                <w:szCs w:val="16"/>
                <w:lang w:val="es-ES"/>
              </w:rPr>
            </w:pPr>
            <w:r w:rsidRPr="00EC5C3F">
              <w:rPr>
                <w:rFonts w:cs="Arial"/>
                <w:sz w:val="16"/>
                <w:szCs w:val="16"/>
                <w:lang w:val="es-MX"/>
              </w:rPr>
              <w:t>CALENDARIO DE ENTREGA HORARIOS Y DISTRIBUCIÓN DE VÍVERES</w:t>
            </w:r>
          </w:p>
        </w:tc>
      </w:tr>
      <w:tr w:rsidR="00850D24" w:rsidRPr="00EC5C3F" w14:paraId="6307D053" w14:textId="77777777" w:rsidTr="00123FC9">
        <w:tc>
          <w:tcPr>
            <w:tcW w:w="1259" w:type="pct"/>
            <w:shd w:val="clear" w:color="auto" w:fill="auto"/>
            <w:vAlign w:val="center"/>
          </w:tcPr>
          <w:p w14:paraId="10A3E06A" w14:textId="77777777" w:rsidR="00850D24" w:rsidRPr="00EC5C3F" w:rsidRDefault="00850D24" w:rsidP="00193A2E">
            <w:pPr>
              <w:rPr>
                <w:rFonts w:cs="Arial"/>
                <w:sz w:val="16"/>
                <w:szCs w:val="16"/>
              </w:rPr>
            </w:pPr>
            <w:r w:rsidRPr="00EC5C3F">
              <w:rPr>
                <w:rFonts w:cs="Arial"/>
                <w:sz w:val="16"/>
                <w:szCs w:val="16"/>
              </w:rPr>
              <w:t>ANEXO 9 (NUEVE)</w:t>
            </w:r>
          </w:p>
        </w:tc>
        <w:tc>
          <w:tcPr>
            <w:tcW w:w="3741" w:type="pct"/>
            <w:shd w:val="clear" w:color="auto" w:fill="auto"/>
          </w:tcPr>
          <w:p w14:paraId="79E50BEF" w14:textId="7A27102E" w:rsidR="00850D24" w:rsidRPr="00EC5C3F" w:rsidRDefault="00850D24" w:rsidP="002D0A58">
            <w:pPr>
              <w:pStyle w:val="Encabezado"/>
              <w:spacing w:before="60" w:after="60"/>
              <w:rPr>
                <w:rFonts w:cs="Arial"/>
                <w:sz w:val="16"/>
                <w:szCs w:val="16"/>
                <w:lang w:val="es-MX"/>
              </w:rPr>
            </w:pPr>
            <w:r w:rsidRPr="00EC5C3F">
              <w:rPr>
                <w:rFonts w:cs="Arial"/>
                <w:sz w:val="16"/>
                <w:szCs w:val="16"/>
                <w:lang w:val="es-MX"/>
              </w:rPr>
              <w:t xml:space="preserve">FORMATO DE CARTA RELATIVA AL PUNTO </w:t>
            </w:r>
            <w:r w:rsidR="002D0A58" w:rsidRPr="00EC5C3F">
              <w:rPr>
                <w:rFonts w:cs="Arial"/>
                <w:sz w:val="16"/>
                <w:szCs w:val="16"/>
                <w:lang w:val="es-MX"/>
              </w:rPr>
              <w:t>4.1</w:t>
            </w:r>
            <w:r w:rsidRPr="00EC5C3F">
              <w:rPr>
                <w:rFonts w:cs="Arial"/>
                <w:sz w:val="16"/>
                <w:szCs w:val="16"/>
                <w:lang w:val="es-MX"/>
              </w:rPr>
              <w:t xml:space="preserve"> INCISOS: D y E</w:t>
            </w:r>
          </w:p>
        </w:tc>
      </w:tr>
      <w:tr w:rsidR="00850D24" w:rsidRPr="00EC5C3F" w14:paraId="25166E71" w14:textId="77777777" w:rsidTr="00123FC9">
        <w:tc>
          <w:tcPr>
            <w:tcW w:w="1259" w:type="pct"/>
            <w:shd w:val="clear" w:color="auto" w:fill="auto"/>
            <w:vAlign w:val="center"/>
          </w:tcPr>
          <w:p w14:paraId="3DCFEDC6" w14:textId="77777777" w:rsidR="00850D24" w:rsidRPr="00EC5C3F" w:rsidRDefault="00850D24" w:rsidP="00193A2E">
            <w:pPr>
              <w:rPr>
                <w:rFonts w:cs="Arial"/>
                <w:sz w:val="16"/>
                <w:szCs w:val="16"/>
              </w:rPr>
            </w:pPr>
            <w:r w:rsidRPr="00EC5C3F">
              <w:rPr>
                <w:rFonts w:cs="Arial"/>
                <w:sz w:val="16"/>
                <w:szCs w:val="16"/>
              </w:rPr>
              <w:t>ANEXO 10 (DIEZ)</w:t>
            </w:r>
          </w:p>
        </w:tc>
        <w:tc>
          <w:tcPr>
            <w:tcW w:w="3741" w:type="pct"/>
            <w:shd w:val="clear" w:color="auto" w:fill="auto"/>
          </w:tcPr>
          <w:p w14:paraId="6CE194CD" w14:textId="77777777" w:rsidR="00850D24" w:rsidRPr="00EC5C3F" w:rsidRDefault="00850D24" w:rsidP="00193A2E">
            <w:pPr>
              <w:pStyle w:val="NormalWeb"/>
              <w:pageBreakBefore/>
              <w:spacing w:after="0"/>
              <w:rPr>
                <w:rFonts w:ascii="Arial" w:hAnsi="Arial" w:cs="Arial"/>
                <w:bCs/>
                <w:sz w:val="16"/>
                <w:szCs w:val="16"/>
              </w:rPr>
            </w:pPr>
            <w:r w:rsidRPr="00EC5C3F">
              <w:rPr>
                <w:rFonts w:ascii="Arial" w:hAnsi="Arial" w:cs="Arial"/>
                <w:bCs/>
                <w:sz w:val="16"/>
                <w:szCs w:val="16"/>
              </w:rPr>
              <w:t xml:space="preserve">PROPUESTA TÉCNICA </w:t>
            </w:r>
          </w:p>
        </w:tc>
      </w:tr>
      <w:tr w:rsidR="00850D24" w:rsidRPr="00EC5C3F" w14:paraId="7B3EB657" w14:textId="77777777" w:rsidTr="00123FC9">
        <w:tc>
          <w:tcPr>
            <w:tcW w:w="1259" w:type="pct"/>
            <w:shd w:val="clear" w:color="auto" w:fill="auto"/>
            <w:vAlign w:val="center"/>
          </w:tcPr>
          <w:p w14:paraId="6897A32A" w14:textId="77777777" w:rsidR="00850D24" w:rsidRPr="00EC5C3F" w:rsidRDefault="00850D24" w:rsidP="00193A2E">
            <w:pPr>
              <w:rPr>
                <w:rFonts w:cs="Arial"/>
                <w:sz w:val="16"/>
                <w:szCs w:val="16"/>
              </w:rPr>
            </w:pPr>
            <w:r w:rsidRPr="00EC5C3F">
              <w:rPr>
                <w:rFonts w:cs="Arial"/>
                <w:sz w:val="16"/>
                <w:szCs w:val="16"/>
              </w:rPr>
              <w:t>ANEXO 11 (ONCE)</w:t>
            </w:r>
          </w:p>
        </w:tc>
        <w:tc>
          <w:tcPr>
            <w:tcW w:w="3741" w:type="pct"/>
            <w:shd w:val="clear" w:color="auto" w:fill="auto"/>
          </w:tcPr>
          <w:p w14:paraId="1C5B725A" w14:textId="77777777" w:rsidR="00850D24" w:rsidRPr="00EC5C3F" w:rsidRDefault="00850D24" w:rsidP="00193A2E">
            <w:pPr>
              <w:spacing w:before="60" w:after="60"/>
              <w:jc w:val="both"/>
              <w:rPr>
                <w:rFonts w:cs="Arial"/>
                <w:bCs w:val="0"/>
                <w:sz w:val="16"/>
                <w:szCs w:val="16"/>
              </w:rPr>
            </w:pPr>
            <w:r w:rsidRPr="00EC5C3F">
              <w:rPr>
                <w:rFonts w:cs="Arial"/>
                <w:bCs w:val="0"/>
                <w:sz w:val="16"/>
                <w:szCs w:val="16"/>
              </w:rPr>
              <w:t>PROPOSICIÓN ECONÓMICA</w:t>
            </w:r>
          </w:p>
        </w:tc>
      </w:tr>
      <w:tr w:rsidR="00850D24" w:rsidRPr="00EC5C3F" w14:paraId="21382A71" w14:textId="77777777" w:rsidTr="00123FC9">
        <w:tc>
          <w:tcPr>
            <w:tcW w:w="1259" w:type="pct"/>
            <w:shd w:val="clear" w:color="auto" w:fill="auto"/>
            <w:vAlign w:val="center"/>
          </w:tcPr>
          <w:p w14:paraId="2FE62B08" w14:textId="77777777" w:rsidR="00850D24" w:rsidRPr="00EC5C3F" w:rsidRDefault="00850D24" w:rsidP="00193A2E">
            <w:pPr>
              <w:rPr>
                <w:rFonts w:cs="Arial"/>
                <w:sz w:val="16"/>
                <w:szCs w:val="16"/>
              </w:rPr>
            </w:pPr>
            <w:r w:rsidRPr="00EC5C3F">
              <w:rPr>
                <w:rFonts w:cs="Arial"/>
                <w:sz w:val="16"/>
                <w:szCs w:val="16"/>
              </w:rPr>
              <w:t>ANEXO 12 (DOCE)</w:t>
            </w:r>
          </w:p>
        </w:tc>
        <w:tc>
          <w:tcPr>
            <w:tcW w:w="3741" w:type="pct"/>
            <w:shd w:val="clear" w:color="auto" w:fill="auto"/>
            <w:vAlign w:val="center"/>
          </w:tcPr>
          <w:p w14:paraId="2C0D9C76" w14:textId="77777777" w:rsidR="00850D24" w:rsidRPr="00EC5C3F" w:rsidRDefault="00850D24" w:rsidP="00193A2E">
            <w:pPr>
              <w:spacing w:before="60" w:after="60"/>
              <w:jc w:val="both"/>
              <w:rPr>
                <w:rFonts w:cs="Arial"/>
                <w:bCs w:val="0"/>
                <w:sz w:val="16"/>
                <w:szCs w:val="16"/>
              </w:rPr>
            </w:pPr>
            <w:r w:rsidRPr="00EC5C3F">
              <w:rPr>
                <w:rFonts w:cs="Arial"/>
                <w:bCs w:val="0"/>
                <w:sz w:val="16"/>
                <w:szCs w:val="16"/>
              </w:rPr>
              <w:t>FORMATO CONVENIO DE PARTICIPACIÓN CONJUNTA</w:t>
            </w:r>
          </w:p>
        </w:tc>
      </w:tr>
      <w:tr w:rsidR="00850D24" w:rsidRPr="00EC5C3F" w14:paraId="0ECBBF5D" w14:textId="77777777" w:rsidTr="00123FC9">
        <w:tc>
          <w:tcPr>
            <w:tcW w:w="1259" w:type="pct"/>
            <w:shd w:val="clear" w:color="auto" w:fill="auto"/>
            <w:vAlign w:val="center"/>
          </w:tcPr>
          <w:p w14:paraId="02C10726" w14:textId="77777777" w:rsidR="00850D24" w:rsidRPr="00EC5C3F" w:rsidRDefault="00850D24" w:rsidP="00193A2E">
            <w:pPr>
              <w:rPr>
                <w:rFonts w:cs="Arial"/>
                <w:sz w:val="16"/>
                <w:szCs w:val="16"/>
              </w:rPr>
            </w:pPr>
            <w:r w:rsidRPr="00EC5C3F">
              <w:rPr>
                <w:rFonts w:cs="Arial"/>
                <w:sz w:val="16"/>
                <w:szCs w:val="16"/>
              </w:rPr>
              <w:t>ANEXO 13 (TRECE)</w:t>
            </w:r>
          </w:p>
        </w:tc>
        <w:tc>
          <w:tcPr>
            <w:tcW w:w="3741" w:type="pct"/>
            <w:shd w:val="clear" w:color="auto" w:fill="auto"/>
            <w:vAlign w:val="center"/>
          </w:tcPr>
          <w:p w14:paraId="423BE4F7" w14:textId="77777777" w:rsidR="00850D24" w:rsidRPr="00EC5C3F" w:rsidRDefault="00850D24" w:rsidP="00193A2E">
            <w:pPr>
              <w:jc w:val="both"/>
              <w:rPr>
                <w:rFonts w:cs="Arial"/>
                <w:iCs/>
                <w:sz w:val="16"/>
                <w:szCs w:val="16"/>
              </w:rPr>
            </w:pPr>
            <w:r w:rsidRPr="00EC5C3F">
              <w:rPr>
                <w:rFonts w:cs="Arial"/>
                <w:iCs/>
                <w:sz w:val="16"/>
                <w:szCs w:val="16"/>
              </w:rPr>
              <w:t>FORMATO PARA LA MANIFESTACIÓN QUE DEBERÁ PRESENTAR EL LICITANTE PARA DAR CUMPLIMIENTO AL ARTÍCULO 35, PRIMER PÁRRAFO DEL REGLAMENTO DE LA LAASSP</w:t>
            </w:r>
          </w:p>
        </w:tc>
      </w:tr>
      <w:tr w:rsidR="00850D24" w:rsidRPr="00EC5C3F" w14:paraId="13826533" w14:textId="77777777" w:rsidTr="00123FC9">
        <w:tc>
          <w:tcPr>
            <w:tcW w:w="1259" w:type="pct"/>
            <w:shd w:val="clear" w:color="auto" w:fill="auto"/>
            <w:vAlign w:val="center"/>
          </w:tcPr>
          <w:p w14:paraId="3978FEEB" w14:textId="77777777" w:rsidR="00850D24" w:rsidRPr="00EC5C3F" w:rsidRDefault="00850D24" w:rsidP="00193A2E">
            <w:pPr>
              <w:rPr>
                <w:rFonts w:cs="Arial"/>
                <w:sz w:val="16"/>
                <w:szCs w:val="16"/>
              </w:rPr>
            </w:pPr>
            <w:r w:rsidRPr="00EC5C3F">
              <w:rPr>
                <w:rFonts w:cs="Arial"/>
                <w:sz w:val="16"/>
                <w:szCs w:val="16"/>
              </w:rPr>
              <w:t>ANEXO 14 (CATORCE)</w:t>
            </w:r>
          </w:p>
        </w:tc>
        <w:tc>
          <w:tcPr>
            <w:tcW w:w="3741" w:type="pct"/>
            <w:shd w:val="clear" w:color="auto" w:fill="auto"/>
            <w:vAlign w:val="center"/>
          </w:tcPr>
          <w:p w14:paraId="71D856AF" w14:textId="77777777" w:rsidR="00850D24" w:rsidRPr="00EC5C3F" w:rsidRDefault="00850D24" w:rsidP="00193A2E">
            <w:pPr>
              <w:pStyle w:val="Ttulo"/>
              <w:jc w:val="left"/>
              <w:rPr>
                <w:rFonts w:cs="Arial"/>
                <w:b w:val="0"/>
                <w:sz w:val="16"/>
                <w:szCs w:val="16"/>
              </w:rPr>
            </w:pPr>
            <w:r w:rsidRPr="00EC5C3F">
              <w:rPr>
                <w:rFonts w:cs="Arial"/>
                <w:b w:val="0"/>
                <w:sz w:val="16"/>
                <w:szCs w:val="16"/>
              </w:rPr>
              <w:t>FORMATO PARA FIANZA DE CUMPLIMIENTO DE CONTRATO</w:t>
            </w:r>
          </w:p>
        </w:tc>
      </w:tr>
      <w:tr w:rsidR="00850D24" w:rsidRPr="00EC5C3F" w14:paraId="6EAAC217" w14:textId="77777777" w:rsidTr="00123FC9">
        <w:tc>
          <w:tcPr>
            <w:tcW w:w="1259" w:type="pct"/>
            <w:tcBorders>
              <w:bottom w:val="single" w:sz="4" w:space="0" w:color="auto"/>
            </w:tcBorders>
            <w:shd w:val="clear" w:color="auto" w:fill="auto"/>
            <w:vAlign w:val="center"/>
          </w:tcPr>
          <w:p w14:paraId="0C70FF1E" w14:textId="77777777" w:rsidR="00850D24" w:rsidRPr="00EC5C3F" w:rsidRDefault="00850D24" w:rsidP="00193A2E">
            <w:pPr>
              <w:rPr>
                <w:rFonts w:cs="Arial"/>
                <w:sz w:val="16"/>
                <w:szCs w:val="16"/>
              </w:rPr>
            </w:pPr>
            <w:r w:rsidRPr="00EC5C3F">
              <w:rPr>
                <w:rFonts w:cs="Arial"/>
                <w:sz w:val="16"/>
                <w:szCs w:val="16"/>
              </w:rPr>
              <w:lastRenderedPageBreak/>
              <w:t>ANEXO 15 (QUINCE)</w:t>
            </w:r>
          </w:p>
        </w:tc>
        <w:tc>
          <w:tcPr>
            <w:tcW w:w="3741" w:type="pct"/>
            <w:tcBorders>
              <w:bottom w:val="single" w:sz="4" w:space="0" w:color="auto"/>
            </w:tcBorders>
            <w:shd w:val="clear" w:color="auto" w:fill="auto"/>
            <w:vAlign w:val="center"/>
          </w:tcPr>
          <w:p w14:paraId="65F7CE1B" w14:textId="14E962C1" w:rsidR="00850D24" w:rsidRPr="00EC5C3F" w:rsidRDefault="00850D24" w:rsidP="00B252B1">
            <w:pPr>
              <w:pStyle w:val="Ttulo1"/>
              <w:jc w:val="both"/>
              <w:rPr>
                <w:rFonts w:cs="Arial"/>
                <w:b w:val="0"/>
                <w:sz w:val="16"/>
                <w:szCs w:val="16"/>
              </w:rPr>
            </w:pPr>
            <w:r w:rsidRPr="00EC5C3F">
              <w:rPr>
                <w:rFonts w:cs="Arial"/>
                <w:b w:val="0"/>
                <w:sz w:val="16"/>
                <w:szCs w:val="16"/>
              </w:rPr>
              <w:t>FORMATO DE CONTRATO DE ADQUISICIÓN DE</w:t>
            </w:r>
            <w:r w:rsidR="00B252B1" w:rsidRPr="00EC5C3F">
              <w:rPr>
                <w:rFonts w:cs="Arial"/>
                <w:b w:val="0"/>
                <w:sz w:val="16"/>
                <w:szCs w:val="16"/>
              </w:rPr>
              <w:t xml:space="preserve"> ALIMENTOS GRUPO DE SUMINISTRO </w:t>
            </w:r>
            <w:proofErr w:type="gramStart"/>
            <w:r w:rsidR="00B252B1" w:rsidRPr="00EC5C3F">
              <w:rPr>
                <w:rFonts w:cs="Arial"/>
                <w:b w:val="0"/>
                <w:sz w:val="16"/>
                <w:szCs w:val="16"/>
              </w:rPr>
              <w:t>480 ”</w:t>
            </w:r>
            <w:proofErr w:type="gramEnd"/>
            <w:r w:rsidR="003E5EE9" w:rsidRPr="00EC5C3F">
              <w:rPr>
                <w:rFonts w:cs="Arial"/>
                <w:b w:val="0"/>
                <w:sz w:val="16"/>
                <w:szCs w:val="16"/>
              </w:rPr>
              <w:t>VÍVERES</w:t>
            </w:r>
            <w:r w:rsidR="00B252B1" w:rsidRPr="00EC5C3F">
              <w:rPr>
                <w:rFonts w:cs="Arial"/>
                <w:b w:val="0"/>
                <w:sz w:val="16"/>
                <w:szCs w:val="16"/>
              </w:rPr>
              <w:t>”</w:t>
            </w:r>
          </w:p>
        </w:tc>
      </w:tr>
      <w:tr w:rsidR="00850D24" w:rsidRPr="00EC5C3F" w14:paraId="6F918747" w14:textId="77777777" w:rsidTr="00123FC9">
        <w:tc>
          <w:tcPr>
            <w:tcW w:w="1259" w:type="pct"/>
            <w:tcBorders>
              <w:top w:val="single" w:sz="4" w:space="0" w:color="auto"/>
              <w:bottom w:val="single" w:sz="4" w:space="0" w:color="auto"/>
              <w:right w:val="single" w:sz="4" w:space="0" w:color="auto"/>
            </w:tcBorders>
            <w:shd w:val="clear" w:color="auto" w:fill="auto"/>
            <w:vAlign w:val="center"/>
          </w:tcPr>
          <w:p w14:paraId="27E4D5DB" w14:textId="77777777" w:rsidR="00850D24" w:rsidRPr="00EC5C3F" w:rsidRDefault="00850D24" w:rsidP="00193A2E">
            <w:pPr>
              <w:rPr>
                <w:rFonts w:cs="Arial"/>
                <w:bCs w:val="0"/>
                <w:sz w:val="16"/>
                <w:szCs w:val="16"/>
              </w:rPr>
            </w:pPr>
            <w:r w:rsidRPr="00EC5C3F">
              <w:rPr>
                <w:rFonts w:cs="Arial"/>
                <w:sz w:val="16"/>
                <w:szCs w:val="16"/>
              </w:rPr>
              <w:t>ANEXO 16 (DIECISEIS)</w:t>
            </w:r>
          </w:p>
        </w:tc>
        <w:tc>
          <w:tcPr>
            <w:tcW w:w="3741" w:type="pct"/>
            <w:tcBorders>
              <w:top w:val="single" w:sz="4" w:space="0" w:color="auto"/>
              <w:left w:val="single" w:sz="4" w:space="0" w:color="auto"/>
              <w:bottom w:val="single" w:sz="4" w:space="0" w:color="auto"/>
              <w:right w:val="single" w:sz="4" w:space="0" w:color="auto"/>
            </w:tcBorders>
            <w:shd w:val="clear" w:color="auto" w:fill="auto"/>
            <w:vAlign w:val="center"/>
          </w:tcPr>
          <w:p w14:paraId="10ED02CF" w14:textId="77777777" w:rsidR="00850D24" w:rsidRPr="00EC5C3F" w:rsidRDefault="00850D24" w:rsidP="00193A2E">
            <w:pPr>
              <w:widowControl w:val="0"/>
              <w:pBdr>
                <w:top w:val="single" w:sz="4" w:space="1" w:color="000000"/>
                <w:left w:val="single" w:sz="4" w:space="4" w:color="000000"/>
                <w:bottom w:val="single" w:sz="4" w:space="1" w:color="000000"/>
                <w:right w:val="single" w:sz="4" w:space="4" w:color="000000"/>
              </w:pBdr>
              <w:autoSpaceDE w:val="0"/>
              <w:jc w:val="both"/>
              <w:rPr>
                <w:rFonts w:cs="Arial"/>
                <w:sz w:val="16"/>
                <w:szCs w:val="16"/>
              </w:rPr>
            </w:pPr>
            <w:r w:rsidRPr="00EC5C3F">
              <w:rPr>
                <w:rFonts w:cs="Arial"/>
                <w:sz w:val="16"/>
                <w:szCs w:val="16"/>
              </w:rPr>
              <w:t>FORMATO PARA LA MANIFESTACIÓN QUE DEBERÁN PRESENTAR LAS MICRO, PEQUEÑAS y MEDIANAS EMPRESAS, QUE PARTICIPEN CON TAL CARÁCTER EN LOS PROCEDIMIENTOS DE CONTRATACIÓN, PARA DAR CUMPLIMIENTO A LO DISPUESTO EN EL ARTICULO 34 DEL REGLAMENTO DE LA LEY</w:t>
            </w:r>
          </w:p>
        </w:tc>
      </w:tr>
      <w:tr w:rsidR="00850D24" w:rsidRPr="00EC5C3F" w14:paraId="512FA89C" w14:textId="77777777" w:rsidTr="00123FC9">
        <w:tc>
          <w:tcPr>
            <w:tcW w:w="1259" w:type="pct"/>
            <w:tcBorders>
              <w:top w:val="single" w:sz="4" w:space="0" w:color="auto"/>
            </w:tcBorders>
            <w:shd w:val="clear" w:color="auto" w:fill="auto"/>
            <w:vAlign w:val="center"/>
          </w:tcPr>
          <w:p w14:paraId="3CFFA4F5" w14:textId="77777777" w:rsidR="00850D24" w:rsidRPr="00EC5C3F" w:rsidRDefault="00850D24" w:rsidP="00193A2E">
            <w:pPr>
              <w:rPr>
                <w:rFonts w:cs="Arial"/>
                <w:sz w:val="16"/>
                <w:szCs w:val="16"/>
                <w:highlight w:val="yellow"/>
              </w:rPr>
            </w:pPr>
            <w:r w:rsidRPr="00EC5C3F">
              <w:rPr>
                <w:rFonts w:cs="Arial"/>
                <w:sz w:val="16"/>
                <w:szCs w:val="16"/>
                <w:highlight w:val="yellow"/>
              </w:rPr>
              <w:t>ANEXO 17 (DIECISIETE)</w:t>
            </w:r>
          </w:p>
        </w:tc>
        <w:tc>
          <w:tcPr>
            <w:tcW w:w="3741" w:type="pct"/>
            <w:tcBorders>
              <w:top w:val="single" w:sz="4" w:space="0" w:color="auto"/>
            </w:tcBorders>
            <w:shd w:val="clear" w:color="auto" w:fill="auto"/>
            <w:vAlign w:val="center"/>
          </w:tcPr>
          <w:p w14:paraId="36680FB7" w14:textId="2F3308A8" w:rsidR="00850D24" w:rsidRPr="00EC5C3F" w:rsidRDefault="000F44DC" w:rsidP="00193A2E">
            <w:pPr>
              <w:spacing w:before="100"/>
              <w:rPr>
                <w:rFonts w:cs="Arial"/>
                <w:bCs w:val="0"/>
                <w:sz w:val="16"/>
                <w:szCs w:val="16"/>
                <w:highlight w:val="yellow"/>
              </w:rPr>
            </w:pPr>
            <w:r w:rsidRPr="00EC5C3F">
              <w:rPr>
                <w:rFonts w:cs="Arial"/>
                <w:bCs w:val="0"/>
                <w:sz w:val="16"/>
                <w:szCs w:val="16"/>
              </w:rPr>
              <w:t>CARTA DE APOYO DEL FABRICANTE</w:t>
            </w:r>
          </w:p>
        </w:tc>
      </w:tr>
      <w:tr w:rsidR="00850D24" w:rsidRPr="00EC5C3F" w14:paraId="48955ECF" w14:textId="77777777" w:rsidTr="00123FC9">
        <w:tc>
          <w:tcPr>
            <w:tcW w:w="1259" w:type="pct"/>
            <w:shd w:val="clear" w:color="auto" w:fill="auto"/>
            <w:vAlign w:val="center"/>
          </w:tcPr>
          <w:p w14:paraId="58FEFD5B" w14:textId="26EFF7B2" w:rsidR="00850D24" w:rsidRPr="00EC5C3F" w:rsidRDefault="000F44DC" w:rsidP="00193A2E">
            <w:pPr>
              <w:rPr>
                <w:rFonts w:cs="Arial"/>
                <w:sz w:val="16"/>
                <w:szCs w:val="16"/>
              </w:rPr>
            </w:pPr>
            <w:r w:rsidRPr="00EC5C3F">
              <w:rPr>
                <w:rFonts w:cs="Arial"/>
                <w:sz w:val="16"/>
                <w:szCs w:val="16"/>
              </w:rPr>
              <w:t>ANEXO 18 (DIECIOCHO</w:t>
            </w:r>
            <w:r w:rsidR="00850D24" w:rsidRPr="00EC5C3F">
              <w:rPr>
                <w:rFonts w:cs="Arial"/>
                <w:sz w:val="16"/>
                <w:szCs w:val="16"/>
              </w:rPr>
              <w:t>)</w:t>
            </w:r>
          </w:p>
        </w:tc>
        <w:tc>
          <w:tcPr>
            <w:tcW w:w="3741" w:type="pct"/>
            <w:shd w:val="clear" w:color="auto" w:fill="auto"/>
            <w:vAlign w:val="center"/>
          </w:tcPr>
          <w:p w14:paraId="494A75C8" w14:textId="78155D3A" w:rsidR="00850D24" w:rsidRPr="00EC5C3F" w:rsidRDefault="0021191F" w:rsidP="00193A2E">
            <w:pPr>
              <w:pStyle w:val="Encabezadodelatabla"/>
              <w:suppressLineNumbers w:val="0"/>
              <w:suppressAutoHyphens w:val="0"/>
              <w:spacing w:before="100"/>
              <w:jc w:val="left"/>
              <w:rPr>
                <w:rFonts w:cs="Arial"/>
                <w:b w:val="0"/>
                <w:bCs w:val="0"/>
                <w:sz w:val="16"/>
                <w:szCs w:val="16"/>
              </w:rPr>
            </w:pPr>
            <w:r w:rsidRPr="00EC5C3F">
              <w:rPr>
                <w:rFonts w:cs="Arial"/>
                <w:b w:val="0"/>
                <w:bCs w:val="0"/>
                <w:sz w:val="16"/>
                <w:szCs w:val="16"/>
              </w:rPr>
              <w:t>ESPECIFICACIONES TECNICAS DE LOS PRODUCTOS</w:t>
            </w:r>
          </w:p>
        </w:tc>
      </w:tr>
      <w:tr w:rsidR="003044BB" w:rsidRPr="00EC5C3F" w14:paraId="2C1BB783" w14:textId="77777777" w:rsidTr="00123FC9">
        <w:tc>
          <w:tcPr>
            <w:tcW w:w="1259" w:type="pct"/>
            <w:shd w:val="clear" w:color="auto" w:fill="auto"/>
            <w:vAlign w:val="center"/>
          </w:tcPr>
          <w:p w14:paraId="7AC6FFD3" w14:textId="70244584" w:rsidR="003044BB" w:rsidRPr="00EC5C3F" w:rsidRDefault="00EC5C3F" w:rsidP="00193A2E">
            <w:pPr>
              <w:rPr>
                <w:rFonts w:cs="Arial"/>
                <w:sz w:val="16"/>
                <w:szCs w:val="16"/>
              </w:rPr>
            </w:pPr>
            <w:r w:rsidRPr="00EC5C3F">
              <w:rPr>
                <w:rFonts w:cs="Arial"/>
                <w:sz w:val="16"/>
                <w:szCs w:val="16"/>
              </w:rPr>
              <w:t>ANEXO 19</w:t>
            </w:r>
            <w:r w:rsidR="003044BB" w:rsidRPr="00EC5C3F">
              <w:rPr>
                <w:rFonts w:cs="Arial"/>
                <w:sz w:val="16"/>
                <w:szCs w:val="16"/>
              </w:rPr>
              <w:t xml:space="preserve"> (</w:t>
            </w:r>
            <w:r w:rsidRPr="00EC5C3F">
              <w:rPr>
                <w:rFonts w:cs="Arial"/>
                <w:sz w:val="16"/>
                <w:szCs w:val="16"/>
              </w:rPr>
              <w:t>DIECINUEVE</w:t>
            </w:r>
            <w:r w:rsidR="003044BB" w:rsidRPr="00EC5C3F">
              <w:rPr>
                <w:rFonts w:cs="Arial"/>
                <w:sz w:val="16"/>
                <w:szCs w:val="16"/>
              </w:rPr>
              <w:t>)</w:t>
            </w:r>
          </w:p>
        </w:tc>
        <w:tc>
          <w:tcPr>
            <w:tcW w:w="3741" w:type="pct"/>
            <w:shd w:val="clear" w:color="auto" w:fill="auto"/>
            <w:vAlign w:val="center"/>
          </w:tcPr>
          <w:p w14:paraId="3F5146F3" w14:textId="42A6AD34" w:rsidR="003044BB" w:rsidRPr="00EC5C3F" w:rsidRDefault="003044BB" w:rsidP="00C8191F">
            <w:pPr>
              <w:pStyle w:val="Textoindependiente31"/>
              <w:rPr>
                <w:rFonts w:ascii="Arial" w:hAnsi="Arial" w:cs="Arial"/>
                <w:sz w:val="16"/>
                <w:szCs w:val="16"/>
                <w:lang w:val="es-MX"/>
              </w:rPr>
            </w:pPr>
            <w:r w:rsidRPr="00EC5C3F">
              <w:rPr>
                <w:rFonts w:ascii="Arial" w:hAnsi="Arial" w:cs="Arial"/>
                <w:sz w:val="16"/>
                <w:szCs w:val="16"/>
                <w:lang w:val="es-MX"/>
              </w:rPr>
              <w:t>TARJETA DE EVALUACIÓN DE PROVEEDORES DE VÍVERES</w:t>
            </w:r>
          </w:p>
        </w:tc>
      </w:tr>
    </w:tbl>
    <w:p w14:paraId="56382187" w14:textId="77777777" w:rsidR="00850D24" w:rsidRPr="00EC5C3F" w:rsidRDefault="00850D24" w:rsidP="00850D24">
      <w:pPr>
        <w:rPr>
          <w:rFonts w:cs="Arial"/>
          <w:sz w:val="16"/>
          <w:szCs w:val="16"/>
        </w:rPr>
      </w:pPr>
    </w:p>
    <w:p w14:paraId="426B1FE5" w14:textId="77777777" w:rsidR="00850D24" w:rsidRPr="00EC5C3F" w:rsidRDefault="00850D24" w:rsidP="00850D24">
      <w:pPr>
        <w:rPr>
          <w:rFonts w:cs="Arial"/>
          <w:sz w:val="16"/>
          <w:szCs w:val="16"/>
          <w:lang w:val="es-ES_tradnl"/>
        </w:rPr>
      </w:pPr>
    </w:p>
    <w:p w14:paraId="22B36497" w14:textId="77777777" w:rsidR="000228C0" w:rsidRPr="00EC5C3F" w:rsidRDefault="000228C0" w:rsidP="00850D24">
      <w:pPr>
        <w:rPr>
          <w:rFonts w:cs="Arial"/>
          <w:sz w:val="16"/>
          <w:szCs w:val="16"/>
          <w:lang w:val="es-ES_tradnl"/>
        </w:rPr>
      </w:pPr>
    </w:p>
    <w:p w14:paraId="5726CADF" w14:textId="77777777" w:rsidR="000228C0" w:rsidRPr="00EC5C3F" w:rsidRDefault="000228C0" w:rsidP="00850D24">
      <w:pPr>
        <w:rPr>
          <w:rFonts w:cs="Arial"/>
          <w:sz w:val="16"/>
          <w:szCs w:val="16"/>
          <w:lang w:val="es-ES_tradnl"/>
        </w:rPr>
      </w:pPr>
    </w:p>
    <w:p w14:paraId="0641BAEF" w14:textId="77777777" w:rsidR="000228C0" w:rsidRPr="00EC5C3F" w:rsidRDefault="000228C0" w:rsidP="00850D24">
      <w:pPr>
        <w:rPr>
          <w:rFonts w:cs="Arial"/>
          <w:sz w:val="16"/>
          <w:szCs w:val="16"/>
          <w:lang w:val="es-ES_tradnl"/>
        </w:rPr>
      </w:pPr>
    </w:p>
    <w:p w14:paraId="22AD2836" w14:textId="77777777" w:rsidR="00B13EC6" w:rsidRPr="00EC5C3F" w:rsidRDefault="00B13EC6" w:rsidP="00850D24">
      <w:pPr>
        <w:rPr>
          <w:rFonts w:cs="Arial"/>
          <w:sz w:val="16"/>
          <w:szCs w:val="16"/>
          <w:lang w:val="es-ES_tradnl"/>
        </w:rPr>
      </w:pPr>
    </w:p>
    <w:p w14:paraId="67EC5ABC" w14:textId="77777777" w:rsidR="00B13EC6" w:rsidRPr="00EC5C3F" w:rsidRDefault="00B13EC6" w:rsidP="00850D24">
      <w:pPr>
        <w:rPr>
          <w:rFonts w:cs="Arial"/>
          <w:sz w:val="16"/>
          <w:szCs w:val="16"/>
          <w:lang w:val="es-ES_tradnl"/>
        </w:rPr>
      </w:pPr>
    </w:p>
    <w:p w14:paraId="7161C432" w14:textId="77777777" w:rsidR="00B13EC6" w:rsidRPr="00EC5C3F" w:rsidRDefault="00B13EC6" w:rsidP="00850D24">
      <w:pPr>
        <w:rPr>
          <w:rFonts w:cs="Arial"/>
          <w:sz w:val="16"/>
          <w:szCs w:val="16"/>
          <w:lang w:val="es-ES_tradnl"/>
        </w:rPr>
      </w:pPr>
    </w:p>
    <w:p w14:paraId="4EB0B391" w14:textId="77777777" w:rsidR="00B13EC6" w:rsidRPr="00EC5C3F" w:rsidRDefault="00B13EC6" w:rsidP="00850D24">
      <w:pPr>
        <w:rPr>
          <w:rFonts w:cs="Arial"/>
          <w:sz w:val="16"/>
          <w:szCs w:val="16"/>
          <w:lang w:val="es-ES_tradnl"/>
        </w:rPr>
      </w:pPr>
    </w:p>
    <w:p w14:paraId="6BE58FD3" w14:textId="77777777" w:rsidR="00B13EC6" w:rsidRPr="00EC5C3F" w:rsidRDefault="00B13EC6" w:rsidP="00850D24">
      <w:pPr>
        <w:rPr>
          <w:rFonts w:cs="Arial"/>
          <w:sz w:val="16"/>
          <w:szCs w:val="16"/>
          <w:lang w:val="es-ES_tradnl"/>
        </w:rPr>
      </w:pPr>
    </w:p>
    <w:p w14:paraId="3DF371B7" w14:textId="77777777" w:rsidR="00B560F8" w:rsidRPr="00EC5C3F" w:rsidRDefault="00B560F8" w:rsidP="003044BB">
      <w:pPr>
        <w:rPr>
          <w:rFonts w:cs="Arial"/>
          <w:b/>
          <w:sz w:val="16"/>
          <w:szCs w:val="16"/>
        </w:rPr>
      </w:pPr>
    </w:p>
    <w:p w14:paraId="206765B2" w14:textId="77777777" w:rsidR="00B560F8" w:rsidRPr="00EC5C3F" w:rsidRDefault="00B560F8" w:rsidP="00FB2A43">
      <w:pPr>
        <w:jc w:val="center"/>
        <w:rPr>
          <w:rFonts w:cs="Arial"/>
          <w:b/>
          <w:sz w:val="16"/>
          <w:szCs w:val="16"/>
        </w:rPr>
      </w:pPr>
    </w:p>
    <w:p w14:paraId="4EEC4291" w14:textId="77777777" w:rsidR="00327169" w:rsidRPr="00EC5C3F" w:rsidRDefault="00327169" w:rsidP="00FB2A43">
      <w:pPr>
        <w:jc w:val="center"/>
        <w:rPr>
          <w:rFonts w:cs="Arial"/>
          <w:b/>
          <w:sz w:val="16"/>
          <w:szCs w:val="16"/>
        </w:rPr>
      </w:pPr>
    </w:p>
    <w:p w14:paraId="6D76624F" w14:textId="77777777" w:rsidR="004B2AFD" w:rsidRPr="00EC5C3F" w:rsidRDefault="004B2AFD" w:rsidP="004E4140">
      <w:pPr>
        <w:rPr>
          <w:rFonts w:cs="Arial"/>
          <w:b/>
          <w:sz w:val="16"/>
          <w:szCs w:val="16"/>
        </w:rPr>
      </w:pPr>
    </w:p>
    <w:p w14:paraId="34FD6F7D" w14:textId="77777777" w:rsidR="0021191F" w:rsidRPr="00EC5C3F" w:rsidRDefault="0021191F" w:rsidP="004E4140">
      <w:pPr>
        <w:rPr>
          <w:rFonts w:cs="Arial"/>
          <w:b/>
          <w:sz w:val="16"/>
          <w:szCs w:val="16"/>
        </w:rPr>
      </w:pPr>
    </w:p>
    <w:p w14:paraId="79AAE88C" w14:textId="77777777" w:rsidR="0021191F" w:rsidRPr="00EC5C3F" w:rsidRDefault="0021191F" w:rsidP="004E4140">
      <w:pPr>
        <w:rPr>
          <w:rFonts w:cs="Arial"/>
          <w:b/>
          <w:sz w:val="16"/>
          <w:szCs w:val="16"/>
        </w:rPr>
      </w:pPr>
    </w:p>
    <w:p w14:paraId="2CA83068" w14:textId="77777777" w:rsidR="0021191F" w:rsidRPr="00EC5C3F" w:rsidRDefault="0021191F" w:rsidP="004E4140">
      <w:pPr>
        <w:rPr>
          <w:rFonts w:cs="Arial"/>
          <w:b/>
          <w:sz w:val="16"/>
          <w:szCs w:val="16"/>
        </w:rPr>
      </w:pPr>
    </w:p>
    <w:p w14:paraId="4B55CED6" w14:textId="77777777" w:rsidR="0021191F" w:rsidRDefault="0021191F" w:rsidP="004E4140">
      <w:pPr>
        <w:rPr>
          <w:rFonts w:cs="Arial"/>
          <w:b/>
          <w:sz w:val="22"/>
          <w:szCs w:val="22"/>
        </w:rPr>
      </w:pPr>
    </w:p>
    <w:p w14:paraId="237D77B0" w14:textId="77777777" w:rsidR="00327169" w:rsidRDefault="00327169" w:rsidP="00FB2A43">
      <w:pPr>
        <w:jc w:val="center"/>
        <w:rPr>
          <w:rFonts w:cs="Arial"/>
          <w:b/>
          <w:sz w:val="22"/>
          <w:szCs w:val="22"/>
        </w:rPr>
      </w:pPr>
    </w:p>
    <w:p w14:paraId="4743FDCD" w14:textId="77777777" w:rsidR="00C8191F" w:rsidRDefault="00C8191F" w:rsidP="00FB2A43">
      <w:pPr>
        <w:jc w:val="center"/>
        <w:rPr>
          <w:rFonts w:cs="Arial"/>
          <w:b/>
          <w:sz w:val="22"/>
          <w:szCs w:val="22"/>
        </w:rPr>
      </w:pPr>
    </w:p>
    <w:p w14:paraId="166C7086" w14:textId="77777777" w:rsidR="00C8191F" w:rsidRDefault="00C8191F" w:rsidP="00FB2A43">
      <w:pPr>
        <w:jc w:val="center"/>
        <w:rPr>
          <w:rFonts w:cs="Arial"/>
          <w:b/>
          <w:sz w:val="22"/>
          <w:szCs w:val="22"/>
        </w:rPr>
      </w:pPr>
    </w:p>
    <w:p w14:paraId="5925905B" w14:textId="77777777" w:rsidR="00C8191F" w:rsidRDefault="00C8191F" w:rsidP="00FB2A43">
      <w:pPr>
        <w:jc w:val="center"/>
        <w:rPr>
          <w:rFonts w:cs="Arial"/>
          <w:b/>
          <w:sz w:val="22"/>
          <w:szCs w:val="22"/>
        </w:rPr>
      </w:pPr>
    </w:p>
    <w:p w14:paraId="111FDE6F" w14:textId="77777777" w:rsidR="00C8191F" w:rsidRDefault="00C8191F" w:rsidP="00FB2A43">
      <w:pPr>
        <w:jc w:val="center"/>
        <w:rPr>
          <w:rFonts w:cs="Arial"/>
          <w:b/>
          <w:sz w:val="22"/>
          <w:szCs w:val="22"/>
        </w:rPr>
      </w:pPr>
    </w:p>
    <w:p w14:paraId="0EA506F8" w14:textId="77777777" w:rsidR="00C8191F" w:rsidRDefault="00C8191F" w:rsidP="00FB2A43">
      <w:pPr>
        <w:jc w:val="center"/>
        <w:rPr>
          <w:rFonts w:cs="Arial"/>
          <w:b/>
          <w:sz w:val="22"/>
          <w:szCs w:val="22"/>
        </w:rPr>
      </w:pPr>
    </w:p>
    <w:p w14:paraId="6C0905DF" w14:textId="77777777" w:rsidR="00C8191F" w:rsidRDefault="00C8191F" w:rsidP="00FB2A43">
      <w:pPr>
        <w:jc w:val="center"/>
        <w:rPr>
          <w:rFonts w:cs="Arial"/>
          <w:b/>
          <w:sz w:val="22"/>
          <w:szCs w:val="22"/>
        </w:rPr>
      </w:pPr>
    </w:p>
    <w:p w14:paraId="31333B8A" w14:textId="77777777" w:rsidR="00C8191F" w:rsidRDefault="00C8191F" w:rsidP="00FB2A43">
      <w:pPr>
        <w:jc w:val="center"/>
        <w:rPr>
          <w:rFonts w:cs="Arial"/>
          <w:b/>
          <w:sz w:val="22"/>
          <w:szCs w:val="22"/>
        </w:rPr>
      </w:pPr>
    </w:p>
    <w:p w14:paraId="157FFCF8" w14:textId="77777777" w:rsidR="00C8191F" w:rsidRDefault="00C8191F" w:rsidP="00FB2A43">
      <w:pPr>
        <w:jc w:val="center"/>
        <w:rPr>
          <w:rFonts w:cs="Arial"/>
          <w:b/>
          <w:sz w:val="22"/>
          <w:szCs w:val="22"/>
        </w:rPr>
      </w:pPr>
    </w:p>
    <w:p w14:paraId="6A1875C8" w14:textId="77777777" w:rsidR="00C8191F" w:rsidRDefault="00C8191F" w:rsidP="00FB2A43">
      <w:pPr>
        <w:jc w:val="center"/>
        <w:rPr>
          <w:rFonts w:cs="Arial"/>
          <w:b/>
          <w:sz w:val="22"/>
          <w:szCs w:val="22"/>
        </w:rPr>
      </w:pPr>
    </w:p>
    <w:p w14:paraId="476B62A1" w14:textId="77777777" w:rsidR="00C8191F" w:rsidRDefault="00C8191F" w:rsidP="00FB2A43">
      <w:pPr>
        <w:jc w:val="center"/>
        <w:rPr>
          <w:rFonts w:cs="Arial"/>
          <w:b/>
          <w:sz w:val="22"/>
          <w:szCs w:val="22"/>
        </w:rPr>
      </w:pPr>
    </w:p>
    <w:p w14:paraId="7DB3A6AE" w14:textId="77777777" w:rsidR="00C8191F" w:rsidRDefault="00C8191F" w:rsidP="00FB2A43">
      <w:pPr>
        <w:jc w:val="center"/>
        <w:rPr>
          <w:rFonts w:cs="Arial"/>
          <w:b/>
          <w:sz w:val="22"/>
          <w:szCs w:val="22"/>
        </w:rPr>
      </w:pPr>
    </w:p>
    <w:p w14:paraId="700E6C80" w14:textId="77777777" w:rsidR="00C8191F" w:rsidRDefault="00C8191F" w:rsidP="00FB2A43">
      <w:pPr>
        <w:jc w:val="center"/>
        <w:rPr>
          <w:rFonts w:cs="Arial"/>
          <w:b/>
          <w:sz w:val="22"/>
          <w:szCs w:val="22"/>
        </w:rPr>
      </w:pPr>
    </w:p>
    <w:p w14:paraId="74655E1D" w14:textId="77777777" w:rsidR="00C8191F" w:rsidRDefault="00C8191F" w:rsidP="00FB2A43">
      <w:pPr>
        <w:jc w:val="center"/>
        <w:rPr>
          <w:rFonts w:cs="Arial"/>
          <w:b/>
          <w:sz w:val="22"/>
          <w:szCs w:val="22"/>
        </w:rPr>
      </w:pPr>
    </w:p>
    <w:p w14:paraId="6FD862DD" w14:textId="77777777" w:rsidR="00C8191F" w:rsidRDefault="00C8191F" w:rsidP="00FB2A43">
      <w:pPr>
        <w:jc w:val="center"/>
        <w:rPr>
          <w:rFonts w:cs="Arial"/>
          <w:b/>
          <w:sz w:val="22"/>
          <w:szCs w:val="22"/>
        </w:rPr>
      </w:pPr>
    </w:p>
    <w:p w14:paraId="5B559A84" w14:textId="77777777" w:rsidR="00C8191F" w:rsidRDefault="00C8191F" w:rsidP="00FB2A43">
      <w:pPr>
        <w:jc w:val="center"/>
        <w:rPr>
          <w:rFonts w:cs="Arial"/>
          <w:b/>
          <w:sz w:val="22"/>
          <w:szCs w:val="22"/>
        </w:rPr>
      </w:pPr>
    </w:p>
    <w:p w14:paraId="7E1598E2" w14:textId="77777777" w:rsidR="00C8191F" w:rsidRDefault="00C8191F" w:rsidP="00FB2A43">
      <w:pPr>
        <w:jc w:val="center"/>
        <w:rPr>
          <w:rFonts w:cs="Arial"/>
          <w:b/>
          <w:sz w:val="22"/>
          <w:szCs w:val="22"/>
        </w:rPr>
      </w:pPr>
    </w:p>
    <w:p w14:paraId="1D971BA0" w14:textId="77777777" w:rsidR="00C8191F" w:rsidRDefault="00C8191F" w:rsidP="00FB2A43">
      <w:pPr>
        <w:jc w:val="center"/>
        <w:rPr>
          <w:rFonts w:cs="Arial"/>
          <w:b/>
          <w:sz w:val="22"/>
          <w:szCs w:val="22"/>
        </w:rPr>
      </w:pPr>
    </w:p>
    <w:p w14:paraId="490B96FA" w14:textId="77777777" w:rsidR="00C8191F" w:rsidRDefault="00C8191F" w:rsidP="00FB2A43">
      <w:pPr>
        <w:jc w:val="center"/>
        <w:rPr>
          <w:rFonts w:cs="Arial"/>
          <w:b/>
          <w:sz w:val="22"/>
          <w:szCs w:val="22"/>
        </w:rPr>
      </w:pPr>
    </w:p>
    <w:p w14:paraId="5CABC418" w14:textId="77777777" w:rsidR="00C8191F" w:rsidRDefault="00C8191F" w:rsidP="00FB2A43">
      <w:pPr>
        <w:jc w:val="center"/>
        <w:rPr>
          <w:rFonts w:cs="Arial"/>
          <w:b/>
          <w:sz w:val="22"/>
          <w:szCs w:val="22"/>
        </w:rPr>
      </w:pPr>
    </w:p>
    <w:p w14:paraId="448EAD4D" w14:textId="77777777" w:rsidR="00C8191F" w:rsidRDefault="00C8191F" w:rsidP="00FB2A43">
      <w:pPr>
        <w:jc w:val="center"/>
        <w:rPr>
          <w:rFonts w:cs="Arial"/>
          <w:b/>
          <w:sz w:val="22"/>
          <w:szCs w:val="22"/>
        </w:rPr>
      </w:pPr>
    </w:p>
    <w:p w14:paraId="309B41FC" w14:textId="77777777" w:rsidR="00C8191F" w:rsidRDefault="00C8191F" w:rsidP="00FB2A43">
      <w:pPr>
        <w:jc w:val="center"/>
        <w:rPr>
          <w:rFonts w:cs="Arial"/>
          <w:b/>
          <w:sz w:val="22"/>
          <w:szCs w:val="22"/>
        </w:rPr>
      </w:pPr>
    </w:p>
    <w:p w14:paraId="4F3F204F" w14:textId="77777777" w:rsidR="00C8191F" w:rsidRDefault="00C8191F" w:rsidP="00FB2A43">
      <w:pPr>
        <w:jc w:val="center"/>
        <w:rPr>
          <w:rFonts w:cs="Arial"/>
          <w:b/>
          <w:sz w:val="22"/>
          <w:szCs w:val="22"/>
        </w:rPr>
      </w:pPr>
    </w:p>
    <w:p w14:paraId="43C766A4" w14:textId="77777777" w:rsidR="00C8191F" w:rsidRDefault="00C8191F" w:rsidP="00FB2A43">
      <w:pPr>
        <w:jc w:val="center"/>
        <w:rPr>
          <w:rFonts w:cs="Arial"/>
          <w:b/>
          <w:sz w:val="22"/>
          <w:szCs w:val="22"/>
        </w:rPr>
      </w:pPr>
    </w:p>
    <w:p w14:paraId="53B989A7" w14:textId="77777777" w:rsidR="00C8191F" w:rsidRDefault="00C8191F" w:rsidP="00FB2A43">
      <w:pPr>
        <w:jc w:val="center"/>
        <w:rPr>
          <w:rFonts w:cs="Arial"/>
          <w:b/>
          <w:sz w:val="22"/>
          <w:szCs w:val="22"/>
        </w:rPr>
      </w:pPr>
    </w:p>
    <w:p w14:paraId="1F655203" w14:textId="77777777" w:rsidR="00327169" w:rsidRDefault="00327169" w:rsidP="00FB2A43">
      <w:pPr>
        <w:jc w:val="center"/>
        <w:rPr>
          <w:rFonts w:cs="Arial"/>
          <w:b/>
          <w:sz w:val="22"/>
          <w:szCs w:val="22"/>
        </w:rPr>
      </w:pPr>
    </w:p>
    <w:p w14:paraId="4775A61C" w14:textId="77777777" w:rsidR="00C8191F" w:rsidRDefault="00C8191F" w:rsidP="00FB2A43">
      <w:pPr>
        <w:jc w:val="center"/>
        <w:rPr>
          <w:rFonts w:cs="Arial"/>
          <w:b/>
          <w:sz w:val="22"/>
          <w:szCs w:val="22"/>
        </w:rPr>
      </w:pPr>
    </w:p>
    <w:p w14:paraId="07725811" w14:textId="77777777" w:rsidR="00C8191F" w:rsidRDefault="00C8191F" w:rsidP="00FB2A43">
      <w:pPr>
        <w:jc w:val="center"/>
        <w:rPr>
          <w:rFonts w:cs="Arial"/>
          <w:b/>
          <w:sz w:val="22"/>
          <w:szCs w:val="22"/>
        </w:rPr>
      </w:pPr>
    </w:p>
    <w:p w14:paraId="078D3ADB" w14:textId="77777777" w:rsidR="00327169" w:rsidRDefault="00327169" w:rsidP="002D0A58">
      <w:pPr>
        <w:rPr>
          <w:rFonts w:cs="Arial"/>
          <w:b/>
          <w:sz w:val="22"/>
          <w:szCs w:val="22"/>
        </w:rPr>
      </w:pPr>
    </w:p>
    <w:p w14:paraId="6B8AAF41" w14:textId="3F5E5172" w:rsidR="00FB2A43" w:rsidRPr="0061635C" w:rsidRDefault="00FB2A43" w:rsidP="00FB2A43">
      <w:pPr>
        <w:jc w:val="center"/>
        <w:rPr>
          <w:rFonts w:cs="Arial"/>
          <w:b/>
          <w:sz w:val="22"/>
          <w:szCs w:val="22"/>
        </w:rPr>
      </w:pPr>
      <w:r w:rsidRPr="0061635C">
        <w:rPr>
          <w:rFonts w:cs="Arial"/>
          <w:b/>
          <w:sz w:val="22"/>
          <w:szCs w:val="22"/>
        </w:rPr>
        <w:lastRenderedPageBreak/>
        <w:t>ANEXO NÚMERO 1 (UNO)</w:t>
      </w:r>
    </w:p>
    <w:p w14:paraId="42722E6C" w14:textId="77777777" w:rsidR="00FB2A43" w:rsidRPr="0061635C" w:rsidRDefault="00FB2A43" w:rsidP="00FB2A43">
      <w:pPr>
        <w:jc w:val="center"/>
        <w:rPr>
          <w:rFonts w:cs="Arial"/>
          <w:b/>
          <w:sz w:val="22"/>
          <w:szCs w:val="22"/>
        </w:rPr>
      </w:pPr>
    </w:p>
    <w:p w14:paraId="316BCEF6" w14:textId="77777777" w:rsidR="00FB2A43" w:rsidRDefault="00FB2A43" w:rsidP="00FB2A43">
      <w:pPr>
        <w:tabs>
          <w:tab w:val="left" w:pos="8931"/>
          <w:tab w:val="left" w:pos="9356"/>
          <w:tab w:val="left" w:pos="9498"/>
        </w:tabs>
        <w:ind w:left="142" w:right="794"/>
        <w:jc w:val="both"/>
        <w:rPr>
          <w:rFonts w:cs="Arial"/>
          <w:sz w:val="16"/>
          <w:szCs w:val="16"/>
          <w:u w:val="single"/>
        </w:rPr>
      </w:pPr>
      <w:r w:rsidRPr="0061635C">
        <w:rPr>
          <w:rFonts w:cs="Arial"/>
          <w:sz w:val="16"/>
          <w:szCs w:val="16"/>
          <w:u w:val="single"/>
        </w:rPr>
        <w:t>________(nombre)             ,</w:t>
      </w:r>
      <w:r w:rsidRPr="0061635C">
        <w:rPr>
          <w:rFonts w:cs="Arial"/>
          <w:sz w:val="16"/>
          <w:szCs w:val="16"/>
        </w:rPr>
        <w:t xml:space="preserve"> manifiesto bajo protesta a decir verdad, que los datos aquí asentados son ciertos, así como que cuento con facultades suficientes para suscribir las proposiciones en la presente </w:t>
      </w:r>
      <w:r w:rsidR="001B2F87">
        <w:rPr>
          <w:rFonts w:cs="Arial"/>
          <w:sz w:val="16"/>
          <w:szCs w:val="16"/>
        </w:rPr>
        <w:t>Invitación a Cuando Menos Tres Personas</w:t>
      </w:r>
      <w:r w:rsidRPr="0061635C">
        <w:rPr>
          <w:rFonts w:cs="Arial"/>
          <w:sz w:val="16"/>
          <w:szCs w:val="16"/>
        </w:rPr>
        <w:t xml:space="preserve"> Nacional, a nombre y representación de: </w:t>
      </w:r>
      <w:r w:rsidRPr="0061635C">
        <w:rPr>
          <w:rFonts w:cs="Arial"/>
          <w:sz w:val="16"/>
          <w:szCs w:val="16"/>
          <w:u w:val="single"/>
        </w:rPr>
        <w:t>(persona física o moral). De igual manera manifiesto mi interés de participar en la prese</w:t>
      </w:r>
      <w:r w:rsidR="00053886" w:rsidRPr="0061635C">
        <w:rPr>
          <w:rFonts w:cs="Arial"/>
          <w:sz w:val="16"/>
          <w:szCs w:val="16"/>
          <w:u w:val="single"/>
        </w:rPr>
        <w:t xml:space="preserve">nte </w:t>
      </w:r>
      <w:r w:rsidR="001B2F87">
        <w:rPr>
          <w:rFonts w:cs="Arial"/>
          <w:sz w:val="16"/>
          <w:szCs w:val="16"/>
          <w:u w:val="single"/>
        </w:rPr>
        <w:t>Invitación a Cuando Menos Tres Personas</w:t>
      </w:r>
      <w:r w:rsidR="00053886" w:rsidRPr="0061635C">
        <w:rPr>
          <w:rFonts w:cs="Arial"/>
          <w:sz w:val="16"/>
          <w:szCs w:val="16"/>
          <w:u w:val="single"/>
        </w:rPr>
        <w:t xml:space="preserve"> nacional</w:t>
      </w:r>
      <w:r w:rsidR="00B13EC6">
        <w:rPr>
          <w:rFonts w:cs="Arial"/>
          <w:sz w:val="16"/>
          <w:szCs w:val="16"/>
          <w:u w:val="single"/>
        </w:rPr>
        <w:t>.</w:t>
      </w:r>
    </w:p>
    <w:p w14:paraId="0FEF7229" w14:textId="77777777" w:rsidR="00B13EC6" w:rsidRPr="0061635C" w:rsidRDefault="00B13EC6" w:rsidP="00FB2A43">
      <w:pPr>
        <w:tabs>
          <w:tab w:val="left" w:pos="8931"/>
          <w:tab w:val="left" w:pos="9356"/>
          <w:tab w:val="left" w:pos="9498"/>
        </w:tabs>
        <w:ind w:left="142" w:right="794"/>
        <w:jc w:val="both"/>
        <w:rPr>
          <w:rFonts w:cs="Arial"/>
          <w:sz w:val="16"/>
          <w:szCs w:val="16"/>
        </w:rPr>
      </w:pPr>
    </w:p>
    <w:p w14:paraId="6FFB4A9C" w14:textId="77777777" w:rsidR="00FB2A43" w:rsidRPr="0061635C" w:rsidRDefault="00FB2A43" w:rsidP="00FB2A43">
      <w:pPr>
        <w:tabs>
          <w:tab w:val="left" w:pos="8931"/>
          <w:tab w:val="left" w:pos="9356"/>
          <w:tab w:val="left" w:pos="9498"/>
        </w:tabs>
        <w:ind w:left="142" w:right="794"/>
        <w:jc w:val="both"/>
        <w:rPr>
          <w:rFonts w:cs="Arial"/>
          <w:sz w:val="16"/>
          <w:szCs w:val="16"/>
        </w:rPr>
      </w:pPr>
      <w:r w:rsidRPr="0061635C">
        <w:rPr>
          <w:rFonts w:cs="Arial"/>
          <w:sz w:val="16"/>
          <w:szCs w:val="16"/>
        </w:rPr>
        <w:t xml:space="preserve">No. de la </w:t>
      </w:r>
      <w:r w:rsidR="001B2F87">
        <w:rPr>
          <w:rFonts w:cs="Arial"/>
          <w:sz w:val="16"/>
          <w:szCs w:val="16"/>
        </w:rPr>
        <w:t>Invitación a Cuando Menos Tres Personas</w:t>
      </w:r>
      <w:r w:rsidRPr="0061635C">
        <w:rPr>
          <w:rFonts w:cs="Arial"/>
          <w:sz w:val="16"/>
          <w:szCs w:val="16"/>
        </w:rPr>
        <w:t xml:space="preserve"> _____________.</w:t>
      </w:r>
    </w:p>
    <w:tbl>
      <w:tblPr>
        <w:tblW w:w="5000" w:type="pct"/>
        <w:tblCellMar>
          <w:left w:w="70" w:type="dxa"/>
          <w:right w:w="70" w:type="dxa"/>
        </w:tblCellMar>
        <w:tblLook w:val="0000" w:firstRow="0" w:lastRow="0" w:firstColumn="0" w:lastColumn="0" w:noHBand="0" w:noVBand="0"/>
      </w:tblPr>
      <w:tblGrid>
        <w:gridCol w:w="9658"/>
      </w:tblGrid>
      <w:tr w:rsidR="00FB2A43" w:rsidRPr="0061635C" w14:paraId="2BDA3B0D" w14:textId="77777777" w:rsidTr="0037273F">
        <w:tc>
          <w:tcPr>
            <w:tcW w:w="5000" w:type="pct"/>
            <w:tcBorders>
              <w:top w:val="single" w:sz="4" w:space="0" w:color="000000"/>
              <w:left w:val="single" w:sz="4" w:space="0" w:color="000000"/>
              <w:bottom w:val="single" w:sz="4" w:space="0" w:color="000000"/>
              <w:right w:val="single" w:sz="4" w:space="0" w:color="000000"/>
            </w:tcBorders>
          </w:tcPr>
          <w:p w14:paraId="166A39F6" w14:textId="77777777" w:rsidR="00FB2A43" w:rsidRPr="0061635C" w:rsidRDefault="00FB2A43" w:rsidP="0037273F">
            <w:pPr>
              <w:tabs>
                <w:tab w:val="left" w:pos="8931"/>
                <w:tab w:val="left" w:pos="9356"/>
                <w:tab w:val="left" w:pos="9498"/>
              </w:tabs>
              <w:snapToGrid w:val="0"/>
              <w:ind w:left="142" w:right="794"/>
              <w:jc w:val="both"/>
              <w:rPr>
                <w:rFonts w:cs="Arial"/>
                <w:sz w:val="16"/>
                <w:szCs w:val="16"/>
              </w:rPr>
            </w:pPr>
            <w:r w:rsidRPr="0061635C">
              <w:rPr>
                <w:rFonts w:cs="Arial"/>
                <w:sz w:val="16"/>
                <w:szCs w:val="16"/>
              </w:rPr>
              <w:t>Registro Federal de Contribuyentes:</w:t>
            </w:r>
          </w:p>
          <w:p w14:paraId="043E4C71" w14:textId="77777777" w:rsidR="00FB2A43" w:rsidRPr="0061635C" w:rsidRDefault="00FB2A43" w:rsidP="0037273F">
            <w:pPr>
              <w:tabs>
                <w:tab w:val="left" w:pos="8931"/>
                <w:tab w:val="left" w:pos="9356"/>
                <w:tab w:val="left" w:pos="9498"/>
              </w:tabs>
              <w:ind w:left="142" w:right="794"/>
              <w:jc w:val="both"/>
              <w:rPr>
                <w:rFonts w:cs="Arial"/>
                <w:sz w:val="16"/>
                <w:szCs w:val="16"/>
              </w:rPr>
            </w:pPr>
          </w:p>
          <w:p w14:paraId="650735C2" w14:textId="77777777" w:rsidR="00FB2A43" w:rsidRPr="0061635C" w:rsidRDefault="00FB2A43" w:rsidP="0037273F">
            <w:pPr>
              <w:tabs>
                <w:tab w:val="left" w:pos="8931"/>
                <w:tab w:val="left" w:pos="9356"/>
                <w:tab w:val="left" w:pos="9498"/>
              </w:tabs>
              <w:ind w:left="142" w:right="794"/>
              <w:jc w:val="both"/>
              <w:rPr>
                <w:rFonts w:cs="Arial"/>
                <w:sz w:val="16"/>
                <w:szCs w:val="16"/>
              </w:rPr>
            </w:pPr>
            <w:r w:rsidRPr="0061635C">
              <w:rPr>
                <w:rFonts w:cs="Arial"/>
                <w:sz w:val="16"/>
                <w:szCs w:val="16"/>
              </w:rPr>
              <w:t>Domicilio.- (Los datos aquí registrados corresponderán al del domicilio fiscal del proveedor o prestador de servicios)</w:t>
            </w:r>
          </w:p>
          <w:p w14:paraId="60A641D8" w14:textId="77777777" w:rsidR="00FB2A43" w:rsidRPr="0061635C" w:rsidRDefault="00FB2A43" w:rsidP="0037273F">
            <w:pPr>
              <w:tabs>
                <w:tab w:val="left" w:pos="8931"/>
                <w:tab w:val="left" w:pos="9356"/>
                <w:tab w:val="left" w:pos="9498"/>
              </w:tabs>
              <w:ind w:left="142" w:right="794"/>
              <w:jc w:val="both"/>
              <w:rPr>
                <w:rFonts w:cs="Arial"/>
                <w:sz w:val="16"/>
                <w:szCs w:val="16"/>
              </w:rPr>
            </w:pPr>
          </w:p>
          <w:p w14:paraId="6538EAA9" w14:textId="77777777" w:rsidR="00FB2A43" w:rsidRPr="0061635C" w:rsidRDefault="00FB2A43" w:rsidP="0037273F">
            <w:pPr>
              <w:tabs>
                <w:tab w:val="left" w:pos="8931"/>
                <w:tab w:val="left" w:pos="9356"/>
                <w:tab w:val="left" w:pos="9498"/>
              </w:tabs>
              <w:ind w:left="142" w:right="794"/>
              <w:jc w:val="both"/>
              <w:rPr>
                <w:rFonts w:cs="Arial"/>
                <w:sz w:val="16"/>
                <w:szCs w:val="16"/>
              </w:rPr>
            </w:pPr>
            <w:r w:rsidRPr="0061635C">
              <w:rPr>
                <w:rFonts w:cs="Arial"/>
                <w:sz w:val="16"/>
                <w:szCs w:val="16"/>
              </w:rPr>
              <w:t>Calle y número:</w:t>
            </w:r>
          </w:p>
          <w:p w14:paraId="538F4483" w14:textId="77777777" w:rsidR="00FB2A43" w:rsidRPr="0061635C" w:rsidRDefault="00FB2A43" w:rsidP="0037273F">
            <w:pPr>
              <w:tabs>
                <w:tab w:val="left" w:pos="8931"/>
                <w:tab w:val="left" w:pos="9356"/>
                <w:tab w:val="left" w:pos="9498"/>
              </w:tabs>
              <w:ind w:left="142" w:right="794"/>
              <w:jc w:val="both"/>
              <w:rPr>
                <w:rFonts w:cs="Arial"/>
                <w:sz w:val="16"/>
                <w:szCs w:val="16"/>
              </w:rPr>
            </w:pPr>
          </w:p>
          <w:p w14:paraId="3A443DBE" w14:textId="77777777" w:rsidR="00FB2A43" w:rsidRPr="0061635C" w:rsidRDefault="00FB2A43" w:rsidP="0037273F">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r w:rsidRPr="0061635C">
              <w:rPr>
                <w:rFonts w:cs="Arial"/>
                <w:sz w:val="16"/>
                <w:szCs w:val="16"/>
              </w:rPr>
              <w:t>Colonia:                                                    Delegación o Municipio:</w:t>
            </w:r>
          </w:p>
          <w:p w14:paraId="670167EE" w14:textId="77777777" w:rsidR="00FB2A43" w:rsidRPr="0061635C" w:rsidRDefault="00FB2A43" w:rsidP="0037273F">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p>
          <w:p w14:paraId="3BFD015C" w14:textId="77777777" w:rsidR="00FB2A43" w:rsidRPr="0061635C" w:rsidRDefault="00FB2A43" w:rsidP="0037273F">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r w:rsidRPr="0061635C">
              <w:rPr>
                <w:rFonts w:cs="Arial"/>
                <w:sz w:val="16"/>
                <w:szCs w:val="16"/>
              </w:rPr>
              <w:t>Código Postal:                                          Entidad federativa:</w:t>
            </w:r>
          </w:p>
          <w:p w14:paraId="7429EF79" w14:textId="77777777" w:rsidR="00FB2A43" w:rsidRPr="0061635C" w:rsidRDefault="00FB2A43" w:rsidP="0037273F">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p>
          <w:p w14:paraId="07D4F8FC" w14:textId="77777777" w:rsidR="00FB2A43" w:rsidRPr="0061635C" w:rsidRDefault="00FB2A43" w:rsidP="0037273F">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r w:rsidRPr="0061635C">
              <w:rPr>
                <w:rFonts w:cs="Arial"/>
                <w:sz w:val="16"/>
                <w:szCs w:val="16"/>
              </w:rPr>
              <w:t>Teléfonos:                                                Fax:</w:t>
            </w:r>
          </w:p>
          <w:p w14:paraId="10609120" w14:textId="77777777" w:rsidR="00FB2A43" w:rsidRPr="0061635C" w:rsidRDefault="00FB2A43" w:rsidP="0037273F">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p>
          <w:p w14:paraId="63AC273B" w14:textId="77777777" w:rsidR="00FB2A43" w:rsidRPr="0061635C" w:rsidRDefault="00FB2A43" w:rsidP="0037273F">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r w:rsidRPr="0061635C">
              <w:rPr>
                <w:rFonts w:cs="Arial"/>
                <w:sz w:val="16"/>
                <w:szCs w:val="16"/>
              </w:rPr>
              <w:t>Correo electrónico:</w:t>
            </w:r>
          </w:p>
          <w:p w14:paraId="5E69DB86" w14:textId="77777777" w:rsidR="00FB2A43" w:rsidRPr="0061635C" w:rsidRDefault="00FB2A43" w:rsidP="0037273F">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p>
          <w:p w14:paraId="1E177C66" w14:textId="77777777" w:rsidR="00FB2A43" w:rsidRPr="0061635C" w:rsidRDefault="00FB2A43" w:rsidP="0037273F">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r w:rsidRPr="0061635C">
              <w:rPr>
                <w:rFonts w:cs="Arial"/>
                <w:sz w:val="16"/>
                <w:szCs w:val="16"/>
              </w:rPr>
              <w:t xml:space="preserve">No. de la escritura pública en la que consta su acta constitutiva:                Fecha             Duración              </w:t>
            </w:r>
          </w:p>
          <w:p w14:paraId="060C0AEF" w14:textId="77777777" w:rsidR="00FB2A43" w:rsidRPr="0061635C" w:rsidRDefault="00FB2A43" w:rsidP="0037273F">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p>
          <w:p w14:paraId="170C16F1" w14:textId="77777777" w:rsidR="00FB2A43" w:rsidRPr="0061635C" w:rsidRDefault="00FB2A43" w:rsidP="0037273F">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r w:rsidRPr="0061635C">
              <w:rPr>
                <w:rFonts w:cs="Arial"/>
                <w:sz w:val="16"/>
                <w:szCs w:val="16"/>
              </w:rPr>
              <w:t>Nombre, número y lugar del Notario Público ante el cual se protocolizó la misma:</w:t>
            </w:r>
          </w:p>
          <w:p w14:paraId="45D8E428" w14:textId="77777777" w:rsidR="00FB2A43" w:rsidRPr="0061635C" w:rsidRDefault="00FB2A43" w:rsidP="0037273F">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p>
          <w:p w14:paraId="2CB5ACBF" w14:textId="77777777" w:rsidR="00FB2A43" w:rsidRPr="0061635C" w:rsidRDefault="00FB2A43" w:rsidP="0037273F">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r w:rsidRPr="0061635C">
              <w:rPr>
                <w:rFonts w:cs="Arial"/>
                <w:sz w:val="16"/>
                <w:szCs w:val="16"/>
              </w:rPr>
              <w:t>Relación de socios o asociados.-</w:t>
            </w:r>
          </w:p>
          <w:p w14:paraId="50B0E989" w14:textId="77777777" w:rsidR="00FB2A43" w:rsidRPr="0061635C" w:rsidRDefault="00FB2A43" w:rsidP="0037273F">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r w:rsidRPr="0061635C">
              <w:rPr>
                <w:rFonts w:cs="Arial"/>
                <w:sz w:val="16"/>
                <w:szCs w:val="16"/>
              </w:rPr>
              <w:t>Apellido Paterno:                                    Apellido Materno:                           Nombre(s):</w:t>
            </w:r>
          </w:p>
          <w:p w14:paraId="2DFC17EB" w14:textId="77777777" w:rsidR="00FB2A43" w:rsidRPr="0061635C" w:rsidRDefault="00FB2A43" w:rsidP="0037273F">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p>
          <w:p w14:paraId="3B2E6278" w14:textId="77777777" w:rsidR="00FB2A43" w:rsidRPr="0061635C" w:rsidRDefault="00FB2A43" w:rsidP="0037273F">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r w:rsidRPr="0061635C">
              <w:rPr>
                <w:rFonts w:cs="Arial"/>
                <w:sz w:val="16"/>
                <w:szCs w:val="16"/>
              </w:rPr>
              <w:t>Descripción del objeto social:</w:t>
            </w:r>
          </w:p>
          <w:p w14:paraId="7D847619" w14:textId="77777777" w:rsidR="00FB2A43" w:rsidRPr="0061635C" w:rsidRDefault="00FB2A43" w:rsidP="0037273F">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p>
          <w:p w14:paraId="5DB39B7C" w14:textId="77777777" w:rsidR="00FB2A43" w:rsidRPr="0061635C" w:rsidRDefault="00FB2A43" w:rsidP="0037273F">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r w:rsidRPr="0061635C">
              <w:rPr>
                <w:rFonts w:cs="Arial"/>
                <w:sz w:val="16"/>
                <w:szCs w:val="16"/>
              </w:rPr>
              <w:t>Reformas al acta constitutiva:</w:t>
            </w:r>
          </w:p>
          <w:p w14:paraId="4E60CE5F" w14:textId="77777777" w:rsidR="00FB2A43" w:rsidRPr="0061635C" w:rsidRDefault="00FB2A43" w:rsidP="0037273F">
            <w:pPr>
              <w:tabs>
                <w:tab w:val="left" w:pos="8931"/>
                <w:tab w:val="left" w:pos="9356"/>
                <w:tab w:val="left" w:pos="9498"/>
              </w:tabs>
              <w:ind w:left="142" w:right="794"/>
              <w:jc w:val="both"/>
              <w:rPr>
                <w:rFonts w:cs="Arial"/>
                <w:sz w:val="16"/>
                <w:szCs w:val="16"/>
              </w:rPr>
            </w:pPr>
          </w:p>
          <w:p w14:paraId="72D9E2AF" w14:textId="77777777" w:rsidR="00FB2A43" w:rsidRPr="0061635C" w:rsidRDefault="00FB2A43" w:rsidP="0037273F">
            <w:pPr>
              <w:tabs>
                <w:tab w:val="left" w:pos="8931"/>
                <w:tab w:val="left" w:pos="9356"/>
                <w:tab w:val="left" w:pos="9498"/>
              </w:tabs>
              <w:ind w:left="142" w:right="794"/>
              <w:jc w:val="both"/>
              <w:rPr>
                <w:rFonts w:cs="Arial"/>
                <w:sz w:val="16"/>
                <w:szCs w:val="16"/>
              </w:rPr>
            </w:pPr>
            <w:r w:rsidRPr="0061635C">
              <w:rPr>
                <w:rFonts w:cs="Arial"/>
                <w:sz w:val="16"/>
                <w:szCs w:val="16"/>
              </w:rPr>
              <w:t>Fecha y datos de inscripción en el Registro Público correspondiente.</w:t>
            </w:r>
          </w:p>
        </w:tc>
      </w:tr>
    </w:tbl>
    <w:p w14:paraId="6E1835B7" w14:textId="77777777" w:rsidR="00FB2A43" w:rsidRPr="0061635C" w:rsidRDefault="00FB2A43" w:rsidP="00FB2A43">
      <w:pPr>
        <w:tabs>
          <w:tab w:val="left" w:pos="8931"/>
          <w:tab w:val="left" w:pos="9356"/>
          <w:tab w:val="left" w:pos="9498"/>
        </w:tabs>
        <w:ind w:left="142" w:right="794"/>
        <w:rPr>
          <w:rFonts w:cs="Arial"/>
          <w:sz w:val="16"/>
          <w:szCs w:val="16"/>
        </w:rPr>
      </w:pPr>
    </w:p>
    <w:tbl>
      <w:tblPr>
        <w:tblW w:w="5000" w:type="pct"/>
        <w:tblCellMar>
          <w:left w:w="70" w:type="dxa"/>
          <w:right w:w="70" w:type="dxa"/>
        </w:tblCellMar>
        <w:tblLook w:val="0000" w:firstRow="0" w:lastRow="0" w:firstColumn="0" w:lastColumn="0" w:noHBand="0" w:noVBand="0"/>
      </w:tblPr>
      <w:tblGrid>
        <w:gridCol w:w="9658"/>
      </w:tblGrid>
      <w:tr w:rsidR="00FB2A43" w:rsidRPr="0061635C" w14:paraId="31889CE8" w14:textId="77777777" w:rsidTr="0037273F">
        <w:tc>
          <w:tcPr>
            <w:tcW w:w="5000" w:type="pct"/>
            <w:tcBorders>
              <w:top w:val="single" w:sz="4" w:space="0" w:color="000000"/>
              <w:left w:val="single" w:sz="4" w:space="0" w:color="000000"/>
              <w:bottom w:val="single" w:sz="4" w:space="0" w:color="000000"/>
              <w:right w:val="single" w:sz="4" w:space="0" w:color="000000"/>
            </w:tcBorders>
          </w:tcPr>
          <w:p w14:paraId="31D19F13" w14:textId="77777777" w:rsidR="00FB2A43" w:rsidRPr="0061635C" w:rsidRDefault="00FB2A43" w:rsidP="0037273F">
            <w:pPr>
              <w:tabs>
                <w:tab w:val="left" w:pos="8931"/>
                <w:tab w:val="left" w:pos="9356"/>
                <w:tab w:val="left" w:pos="9498"/>
              </w:tabs>
              <w:snapToGrid w:val="0"/>
              <w:ind w:left="142" w:right="794"/>
              <w:rPr>
                <w:rFonts w:cs="Arial"/>
                <w:sz w:val="16"/>
                <w:szCs w:val="16"/>
                <w:lang w:val="es-ES_tradnl"/>
              </w:rPr>
            </w:pPr>
            <w:r w:rsidRPr="0061635C">
              <w:rPr>
                <w:rFonts w:cs="Arial"/>
                <w:sz w:val="16"/>
                <w:szCs w:val="16"/>
              </w:rPr>
              <w:t>Nombre del apoderado o representante</w:t>
            </w:r>
            <w:r w:rsidRPr="0061635C">
              <w:rPr>
                <w:rFonts w:cs="Arial"/>
                <w:sz w:val="16"/>
                <w:szCs w:val="16"/>
                <w:lang w:val="es-ES_tradnl"/>
              </w:rPr>
              <w:t>:                                      Registro Federal de Contribuyentes:</w:t>
            </w:r>
          </w:p>
          <w:p w14:paraId="51D05D77" w14:textId="77777777" w:rsidR="00FB2A43" w:rsidRPr="0061635C" w:rsidRDefault="00FB2A43" w:rsidP="0037273F">
            <w:pPr>
              <w:tabs>
                <w:tab w:val="left" w:pos="8931"/>
                <w:tab w:val="left" w:pos="9356"/>
                <w:tab w:val="left" w:pos="9498"/>
              </w:tabs>
              <w:snapToGrid w:val="0"/>
              <w:ind w:left="142" w:right="794"/>
              <w:rPr>
                <w:rFonts w:cs="Arial"/>
                <w:sz w:val="16"/>
                <w:szCs w:val="16"/>
              </w:rPr>
            </w:pPr>
            <w:r w:rsidRPr="0061635C">
              <w:rPr>
                <w:rFonts w:cs="Arial"/>
                <w:sz w:val="16"/>
                <w:szCs w:val="16"/>
                <w:lang w:val="es-ES_tradnl"/>
              </w:rPr>
              <w:t xml:space="preserve">                                                                                                      Domicilio</w:t>
            </w:r>
            <w:r w:rsidRPr="0061635C">
              <w:rPr>
                <w:rFonts w:cs="Arial"/>
                <w:sz w:val="16"/>
                <w:szCs w:val="16"/>
              </w:rPr>
              <w:t xml:space="preserve"> </w:t>
            </w:r>
          </w:p>
          <w:p w14:paraId="419E7599" w14:textId="77777777" w:rsidR="00FB2A43" w:rsidRPr="0061635C" w:rsidRDefault="00FB2A43" w:rsidP="0037273F">
            <w:pPr>
              <w:tabs>
                <w:tab w:val="left" w:pos="8931"/>
                <w:tab w:val="left" w:pos="9356"/>
                <w:tab w:val="left" w:pos="9498"/>
              </w:tabs>
              <w:ind w:left="142" w:right="794"/>
              <w:rPr>
                <w:rFonts w:cs="Arial"/>
                <w:sz w:val="16"/>
                <w:szCs w:val="16"/>
              </w:rPr>
            </w:pPr>
          </w:p>
          <w:p w14:paraId="7712407A" w14:textId="77777777" w:rsidR="00FB2A43" w:rsidRPr="0061635C" w:rsidRDefault="00FB2A43" w:rsidP="0037273F">
            <w:pPr>
              <w:tabs>
                <w:tab w:val="left" w:pos="8931"/>
                <w:tab w:val="left" w:pos="9356"/>
                <w:tab w:val="left" w:pos="9498"/>
              </w:tabs>
              <w:ind w:left="142" w:right="794"/>
              <w:rPr>
                <w:rFonts w:cs="Arial"/>
                <w:sz w:val="16"/>
                <w:szCs w:val="16"/>
              </w:rPr>
            </w:pPr>
            <w:r w:rsidRPr="0061635C">
              <w:rPr>
                <w:rFonts w:cs="Arial"/>
                <w:sz w:val="16"/>
                <w:szCs w:val="16"/>
              </w:rPr>
              <w:t>Datos del documento mediante el cual acredita su personalidad y facultades.-</w:t>
            </w:r>
          </w:p>
          <w:p w14:paraId="1240769E" w14:textId="77777777" w:rsidR="00FB2A43" w:rsidRPr="0061635C" w:rsidRDefault="00FB2A43" w:rsidP="0037273F">
            <w:pPr>
              <w:tabs>
                <w:tab w:val="left" w:pos="8931"/>
                <w:tab w:val="left" w:pos="9356"/>
                <w:tab w:val="left" w:pos="9498"/>
              </w:tabs>
              <w:ind w:left="142" w:right="794"/>
              <w:rPr>
                <w:rFonts w:cs="Arial"/>
                <w:sz w:val="16"/>
                <w:szCs w:val="16"/>
              </w:rPr>
            </w:pPr>
          </w:p>
          <w:p w14:paraId="4E134D43" w14:textId="77777777" w:rsidR="00FB2A43" w:rsidRPr="0061635C" w:rsidRDefault="00FB2A43" w:rsidP="0037273F">
            <w:pPr>
              <w:tabs>
                <w:tab w:val="left" w:pos="8931"/>
                <w:tab w:val="left" w:pos="9356"/>
                <w:tab w:val="left" w:pos="9498"/>
              </w:tabs>
              <w:ind w:left="142" w:right="794"/>
              <w:rPr>
                <w:rFonts w:cs="Arial"/>
                <w:sz w:val="16"/>
                <w:szCs w:val="16"/>
              </w:rPr>
            </w:pPr>
            <w:r w:rsidRPr="0061635C">
              <w:rPr>
                <w:rFonts w:cs="Arial"/>
                <w:sz w:val="16"/>
                <w:szCs w:val="16"/>
              </w:rPr>
              <w:t>Escritura pública número:                                           Fecha:</w:t>
            </w:r>
          </w:p>
          <w:p w14:paraId="5587D037" w14:textId="77777777" w:rsidR="00FB2A43" w:rsidRPr="0061635C" w:rsidRDefault="00FB2A43" w:rsidP="0037273F">
            <w:pPr>
              <w:pStyle w:val="Piedepgina"/>
              <w:tabs>
                <w:tab w:val="center" w:pos="4536"/>
                <w:tab w:val="right" w:pos="8788"/>
                <w:tab w:val="left" w:pos="8931"/>
                <w:tab w:val="left" w:pos="9356"/>
                <w:tab w:val="left" w:pos="9498"/>
              </w:tabs>
              <w:ind w:left="142" w:right="794"/>
              <w:rPr>
                <w:rFonts w:ascii="Arial" w:hAnsi="Arial" w:cs="Arial"/>
                <w:sz w:val="16"/>
                <w:szCs w:val="16"/>
              </w:rPr>
            </w:pPr>
          </w:p>
          <w:p w14:paraId="564BB5C1" w14:textId="77777777" w:rsidR="00FB2A43" w:rsidRPr="0061635C" w:rsidRDefault="00FB2A43" w:rsidP="0037273F">
            <w:pPr>
              <w:pStyle w:val="Encabezado"/>
              <w:tabs>
                <w:tab w:val="clear" w:pos="4419"/>
                <w:tab w:val="clear" w:pos="8838"/>
                <w:tab w:val="center" w:pos="4703"/>
                <w:tab w:val="left" w:pos="8931"/>
                <w:tab w:val="right" w:pos="9122"/>
                <w:tab w:val="left" w:pos="9356"/>
                <w:tab w:val="left" w:pos="9498"/>
              </w:tabs>
              <w:ind w:left="142" w:right="794"/>
              <w:rPr>
                <w:rFonts w:cs="Arial"/>
                <w:sz w:val="16"/>
                <w:szCs w:val="16"/>
              </w:rPr>
            </w:pPr>
            <w:r w:rsidRPr="0061635C">
              <w:rPr>
                <w:rFonts w:cs="Arial"/>
                <w:sz w:val="16"/>
                <w:szCs w:val="16"/>
              </w:rPr>
              <w:t>Nombre, número y lugar del Notario Público ante el cual se protocolizó la misma:</w:t>
            </w:r>
          </w:p>
        </w:tc>
      </w:tr>
    </w:tbl>
    <w:p w14:paraId="60F84A6B" w14:textId="77777777" w:rsidR="00FB2A43" w:rsidRPr="0061635C" w:rsidRDefault="00FB2A43" w:rsidP="00FB2A43">
      <w:pPr>
        <w:tabs>
          <w:tab w:val="left" w:pos="8931"/>
          <w:tab w:val="left" w:pos="9356"/>
          <w:tab w:val="left" w:pos="9498"/>
        </w:tabs>
        <w:ind w:left="142" w:right="794"/>
        <w:jc w:val="both"/>
        <w:rPr>
          <w:rFonts w:cs="Arial"/>
          <w:sz w:val="16"/>
          <w:szCs w:val="16"/>
        </w:rPr>
      </w:pPr>
    </w:p>
    <w:p w14:paraId="304BD86B" w14:textId="77777777" w:rsidR="00FB2A43" w:rsidRPr="0061635C" w:rsidRDefault="00FB2A43" w:rsidP="00FB2A43">
      <w:pPr>
        <w:tabs>
          <w:tab w:val="left" w:pos="8931"/>
          <w:tab w:val="left" w:pos="9356"/>
          <w:tab w:val="left" w:pos="9498"/>
        </w:tabs>
        <w:ind w:left="142" w:right="191"/>
        <w:jc w:val="both"/>
        <w:rPr>
          <w:rFonts w:cs="Arial"/>
          <w:sz w:val="16"/>
          <w:szCs w:val="16"/>
        </w:rPr>
      </w:pPr>
    </w:p>
    <w:p w14:paraId="68BA49C6" w14:textId="77777777" w:rsidR="00FB2A43" w:rsidRPr="0061635C" w:rsidRDefault="00FB2A43" w:rsidP="00FB2A43">
      <w:pPr>
        <w:tabs>
          <w:tab w:val="left" w:pos="8931"/>
          <w:tab w:val="left" w:pos="9356"/>
          <w:tab w:val="left" w:pos="9498"/>
        </w:tabs>
        <w:ind w:left="142" w:right="191"/>
        <w:jc w:val="both"/>
        <w:rPr>
          <w:rFonts w:cs="Arial"/>
          <w:sz w:val="16"/>
          <w:szCs w:val="16"/>
        </w:rPr>
      </w:pPr>
    </w:p>
    <w:p w14:paraId="4DAD2704" w14:textId="77777777" w:rsidR="00FB2A43" w:rsidRPr="0061635C" w:rsidRDefault="00FB2A43" w:rsidP="00FB2A43">
      <w:pPr>
        <w:tabs>
          <w:tab w:val="left" w:pos="8931"/>
          <w:tab w:val="left" w:pos="9356"/>
          <w:tab w:val="left" w:pos="9498"/>
        </w:tabs>
        <w:ind w:left="142" w:right="191"/>
        <w:jc w:val="both"/>
        <w:rPr>
          <w:rFonts w:cs="Arial"/>
          <w:sz w:val="16"/>
          <w:szCs w:val="16"/>
        </w:rPr>
      </w:pPr>
    </w:p>
    <w:p w14:paraId="06BEA87C" w14:textId="77777777" w:rsidR="00FB2A43" w:rsidRPr="0061635C" w:rsidRDefault="00FB2A43" w:rsidP="00FB2A43">
      <w:pPr>
        <w:tabs>
          <w:tab w:val="left" w:pos="8931"/>
          <w:tab w:val="left" w:pos="9356"/>
          <w:tab w:val="left" w:pos="9498"/>
        </w:tabs>
        <w:ind w:left="142" w:right="191"/>
        <w:jc w:val="both"/>
        <w:rPr>
          <w:rFonts w:cs="Arial"/>
          <w:sz w:val="16"/>
          <w:szCs w:val="16"/>
        </w:rPr>
      </w:pPr>
      <w:r w:rsidRPr="0061635C">
        <w:rPr>
          <w:rFonts w:cs="Arial"/>
          <w:sz w:val="16"/>
          <w:szCs w:val="16"/>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5B526354" w14:textId="77777777" w:rsidR="00FB2A43" w:rsidRPr="0061635C" w:rsidRDefault="00FB2A43" w:rsidP="00FB2A43">
      <w:pPr>
        <w:tabs>
          <w:tab w:val="left" w:pos="8931"/>
          <w:tab w:val="left" w:pos="9356"/>
          <w:tab w:val="left" w:pos="9498"/>
        </w:tabs>
        <w:ind w:left="142" w:right="794"/>
        <w:jc w:val="center"/>
        <w:rPr>
          <w:rFonts w:cs="Arial"/>
          <w:sz w:val="16"/>
          <w:szCs w:val="16"/>
        </w:rPr>
      </w:pPr>
    </w:p>
    <w:p w14:paraId="02B975E5" w14:textId="77777777" w:rsidR="00FB2A43" w:rsidRPr="0061635C" w:rsidRDefault="00FB2A43" w:rsidP="00FB2A43">
      <w:pPr>
        <w:tabs>
          <w:tab w:val="left" w:pos="8931"/>
          <w:tab w:val="left" w:pos="9356"/>
          <w:tab w:val="left" w:pos="9498"/>
        </w:tabs>
        <w:ind w:left="142" w:right="794"/>
        <w:jc w:val="center"/>
        <w:rPr>
          <w:rFonts w:cs="Arial"/>
          <w:sz w:val="16"/>
          <w:szCs w:val="16"/>
        </w:rPr>
      </w:pPr>
    </w:p>
    <w:p w14:paraId="1FEC86A5" w14:textId="77777777" w:rsidR="00FB2A43" w:rsidRPr="0061635C" w:rsidRDefault="00FB2A43" w:rsidP="00FB2A43">
      <w:pPr>
        <w:tabs>
          <w:tab w:val="left" w:pos="8931"/>
          <w:tab w:val="left" w:pos="9356"/>
          <w:tab w:val="left" w:pos="9498"/>
        </w:tabs>
        <w:ind w:left="142" w:right="794"/>
        <w:jc w:val="center"/>
        <w:rPr>
          <w:rFonts w:cs="Arial"/>
          <w:sz w:val="16"/>
          <w:szCs w:val="16"/>
        </w:rPr>
      </w:pPr>
    </w:p>
    <w:p w14:paraId="4FF6211D" w14:textId="77777777" w:rsidR="00FB2A43" w:rsidRPr="0061635C" w:rsidRDefault="00FB2A43" w:rsidP="00FB2A43">
      <w:pPr>
        <w:tabs>
          <w:tab w:val="left" w:pos="8931"/>
          <w:tab w:val="left" w:pos="9356"/>
          <w:tab w:val="left" w:pos="9498"/>
        </w:tabs>
        <w:ind w:left="142" w:right="794"/>
        <w:jc w:val="center"/>
        <w:rPr>
          <w:rFonts w:cs="Arial"/>
          <w:sz w:val="16"/>
          <w:szCs w:val="16"/>
        </w:rPr>
      </w:pPr>
    </w:p>
    <w:p w14:paraId="306136B8" w14:textId="77777777" w:rsidR="00FB2A43" w:rsidRPr="0061635C" w:rsidRDefault="00FB2A43" w:rsidP="00FB2A43">
      <w:pPr>
        <w:tabs>
          <w:tab w:val="left" w:pos="8931"/>
          <w:tab w:val="left" w:pos="9356"/>
          <w:tab w:val="left" w:pos="9498"/>
        </w:tabs>
        <w:ind w:left="142" w:right="794"/>
        <w:jc w:val="center"/>
        <w:rPr>
          <w:rFonts w:cs="Arial"/>
          <w:sz w:val="16"/>
          <w:szCs w:val="16"/>
        </w:rPr>
      </w:pPr>
      <w:r w:rsidRPr="0061635C">
        <w:rPr>
          <w:rFonts w:cs="Arial"/>
          <w:sz w:val="16"/>
          <w:szCs w:val="16"/>
        </w:rPr>
        <w:t>(Lugar y fecha)</w:t>
      </w:r>
    </w:p>
    <w:p w14:paraId="1C7CFAE0" w14:textId="77777777" w:rsidR="00FB2A43" w:rsidRPr="0061635C" w:rsidRDefault="00FB2A43" w:rsidP="00FB2A43">
      <w:pPr>
        <w:tabs>
          <w:tab w:val="left" w:pos="8931"/>
          <w:tab w:val="left" w:pos="9356"/>
          <w:tab w:val="left" w:pos="9498"/>
        </w:tabs>
        <w:ind w:left="142" w:right="794"/>
        <w:jc w:val="center"/>
        <w:rPr>
          <w:rFonts w:cs="Arial"/>
          <w:sz w:val="16"/>
          <w:szCs w:val="16"/>
        </w:rPr>
      </w:pPr>
      <w:r w:rsidRPr="0061635C">
        <w:rPr>
          <w:rFonts w:cs="Arial"/>
          <w:sz w:val="16"/>
          <w:szCs w:val="16"/>
        </w:rPr>
        <w:t>Protesto lo necesario</w:t>
      </w:r>
    </w:p>
    <w:p w14:paraId="01B1288A" w14:textId="77777777" w:rsidR="00FB2A43" w:rsidRPr="0061635C" w:rsidRDefault="00FB2A43" w:rsidP="00FB2A43">
      <w:pPr>
        <w:tabs>
          <w:tab w:val="left" w:pos="8931"/>
          <w:tab w:val="left" w:pos="9356"/>
          <w:tab w:val="left" w:pos="9498"/>
        </w:tabs>
        <w:ind w:left="142" w:right="794"/>
        <w:jc w:val="center"/>
        <w:rPr>
          <w:rFonts w:cs="Arial"/>
          <w:sz w:val="16"/>
          <w:szCs w:val="16"/>
        </w:rPr>
      </w:pPr>
      <w:r w:rsidRPr="0061635C">
        <w:rPr>
          <w:rFonts w:cs="Arial"/>
          <w:sz w:val="16"/>
          <w:szCs w:val="16"/>
        </w:rPr>
        <w:t>(Nombre y firma)</w:t>
      </w:r>
    </w:p>
    <w:p w14:paraId="046CDC5A" w14:textId="77777777" w:rsidR="00FB2A43" w:rsidRPr="00B560F8" w:rsidRDefault="00FB2A43" w:rsidP="00FB2A43">
      <w:pPr>
        <w:pStyle w:val="Ttulo5"/>
        <w:pageBreakBefore/>
        <w:tabs>
          <w:tab w:val="left" w:pos="8931"/>
          <w:tab w:val="left" w:pos="9356"/>
          <w:tab w:val="left" w:pos="9498"/>
        </w:tabs>
        <w:spacing w:before="0" w:after="0"/>
        <w:ind w:left="142" w:right="794"/>
        <w:jc w:val="center"/>
        <w:rPr>
          <w:rFonts w:cs="Arial"/>
          <w:b/>
          <w:i/>
          <w:szCs w:val="22"/>
        </w:rPr>
      </w:pPr>
      <w:r w:rsidRPr="00B560F8">
        <w:rPr>
          <w:rFonts w:cs="Arial"/>
          <w:b/>
          <w:i/>
          <w:szCs w:val="22"/>
        </w:rPr>
        <w:lastRenderedPageBreak/>
        <w:t xml:space="preserve">ANEXO NÚMERO 2 (DOS) </w:t>
      </w:r>
    </w:p>
    <w:p w14:paraId="5F4E0E3C" w14:textId="77777777" w:rsidR="00FB2A43" w:rsidRPr="0061635C" w:rsidRDefault="00FB2A43" w:rsidP="00FB2A43">
      <w:pPr>
        <w:rPr>
          <w:rFonts w:cs="Arial"/>
          <w:sz w:val="22"/>
          <w:szCs w:val="22"/>
        </w:rPr>
      </w:pPr>
    </w:p>
    <w:tbl>
      <w:tblPr>
        <w:tblW w:w="5000" w:type="pct"/>
        <w:tblCellMar>
          <w:left w:w="70" w:type="dxa"/>
          <w:right w:w="70" w:type="dxa"/>
        </w:tblCellMar>
        <w:tblLook w:val="0000" w:firstRow="0" w:lastRow="0" w:firstColumn="0" w:lastColumn="0" w:noHBand="0" w:noVBand="0"/>
      </w:tblPr>
      <w:tblGrid>
        <w:gridCol w:w="5234"/>
        <w:gridCol w:w="2007"/>
        <w:gridCol w:w="1246"/>
        <w:gridCol w:w="1171"/>
      </w:tblGrid>
      <w:tr w:rsidR="00FB2A43" w:rsidRPr="000228C0" w14:paraId="2DFFEBA1" w14:textId="77777777" w:rsidTr="00193A2E">
        <w:tc>
          <w:tcPr>
            <w:tcW w:w="2710" w:type="pct"/>
            <w:tcBorders>
              <w:top w:val="single" w:sz="4" w:space="0" w:color="000000"/>
              <w:left w:val="single" w:sz="4" w:space="0" w:color="000000"/>
              <w:bottom w:val="single" w:sz="4" w:space="0" w:color="000000"/>
            </w:tcBorders>
            <w:shd w:val="clear" w:color="auto" w:fill="BFBFBF" w:themeFill="background1" w:themeFillShade="BF"/>
            <w:vAlign w:val="center"/>
          </w:tcPr>
          <w:p w14:paraId="508504B4" w14:textId="77777777" w:rsidR="00FB2A43" w:rsidRPr="000228C0" w:rsidRDefault="00FB2A43" w:rsidP="0037273F">
            <w:pPr>
              <w:pStyle w:val="Ttulo1"/>
              <w:tabs>
                <w:tab w:val="left" w:pos="2444"/>
                <w:tab w:val="left" w:pos="8931"/>
                <w:tab w:val="left" w:pos="9356"/>
                <w:tab w:val="left" w:pos="9498"/>
              </w:tabs>
              <w:snapToGrid w:val="0"/>
              <w:ind w:left="142" w:right="794"/>
              <w:jc w:val="center"/>
              <w:rPr>
                <w:rFonts w:cs="Arial"/>
                <w:kern w:val="1"/>
                <w:sz w:val="16"/>
                <w:szCs w:val="16"/>
              </w:rPr>
            </w:pPr>
            <w:r w:rsidRPr="000228C0">
              <w:rPr>
                <w:rFonts w:cs="Arial"/>
                <w:kern w:val="1"/>
                <w:sz w:val="16"/>
                <w:szCs w:val="16"/>
              </w:rPr>
              <w:t>DOCUMENTO SOLICITADO</w:t>
            </w:r>
          </w:p>
        </w:tc>
        <w:tc>
          <w:tcPr>
            <w:tcW w:w="1039" w:type="pct"/>
            <w:tcBorders>
              <w:top w:val="single" w:sz="4" w:space="0" w:color="000000"/>
              <w:left w:val="single" w:sz="4" w:space="0" w:color="000000"/>
              <w:bottom w:val="single" w:sz="4" w:space="0" w:color="000000"/>
            </w:tcBorders>
            <w:shd w:val="clear" w:color="auto" w:fill="BFBFBF" w:themeFill="background1" w:themeFillShade="BF"/>
            <w:vAlign w:val="center"/>
          </w:tcPr>
          <w:p w14:paraId="1A12540C" w14:textId="77777777" w:rsidR="00FB2A43" w:rsidRPr="000228C0" w:rsidRDefault="00FB2A43" w:rsidP="0037273F">
            <w:pPr>
              <w:tabs>
                <w:tab w:val="left" w:pos="8931"/>
                <w:tab w:val="left" w:pos="9356"/>
                <w:tab w:val="left" w:pos="9498"/>
              </w:tabs>
              <w:snapToGrid w:val="0"/>
              <w:ind w:left="142" w:right="794"/>
              <w:jc w:val="center"/>
              <w:rPr>
                <w:rFonts w:cs="Arial"/>
                <w:b/>
                <w:bCs w:val="0"/>
                <w:sz w:val="16"/>
                <w:szCs w:val="16"/>
              </w:rPr>
            </w:pPr>
          </w:p>
          <w:p w14:paraId="4C2EFDFE" w14:textId="77777777" w:rsidR="00FB2A43" w:rsidRPr="000228C0" w:rsidRDefault="00FB2A43" w:rsidP="0037273F">
            <w:pPr>
              <w:tabs>
                <w:tab w:val="left" w:pos="8931"/>
                <w:tab w:val="left" w:pos="9356"/>
                <w:tab w:val="left" w:pos="9498"/>
              </w:tabs>
              <w:ind w:left="142" w:right="128"/>
              <w:jc w:val="center"/>
              <w:rPr>
                <w:rFonts w:cs="Arial"/>
                <w:b/>
                <w:bCs w:val="0"/>
                <w:sz w:val="16"/>
                <w:szCs w:val="16"/>
              </w:rPr>
            </w:pPr>
            <w:r w:rsidRPr="000228C0">
              <w:rPr>
                <w:rFonts w:cs="Arial"/>
                <w:b/>
                <w:bCs w:val="0"/>
                <w:sz w:val="16"/>
                <w:szCs w:val="16"/>
              </w:rPr>
              <w:t>PUNTO EN EL QUE SE SOLICITA</w:t>
            </w:r>
          </w:p>
        </w:tc>
        <w:tc>
          <w:tcPr>
            <w:tcW w:w="1251"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41D2C480" w14:textId="77777777" w:rsidR="00FB2A43" w:rsidRPr="000228C0" w:rsidRDefault="00FB2A43" w:rsidP="0037273F">
            <w:pPr>
              <w:tabs>
                <w:tab w:val="left" w:pos="8931"/>
                <w:tab w:val="left" w:pos="9356"/>
                <w:tab w:val="left" w:pos="9498"/>
              </w:tabs>
              <w:snapToGrid w:val="0"/>
              <w:ind w:left="142" w:right="794"/>
              <w:jc w:val="center"/>
              <w:rPr>
                <w:rFonts w:cs="Arial"/>
                <w:b/>
                <w:bCs w:val="0"/>
                <w:sz w:val="16"/>
                <w:szCs w:val="16"/>
              </w:rPr>
            </w:pPr>
          </w:p>
          <w:p w14:paraId="4DC94A6D" w14:textId="77777777" w:rsidR="00FB2A43" w:rsidRPr="000228C0" w:rsidRDefault="00FB2A43" w:rsidP="0037273F">
            <w:pPr>
              <w:tabs>
                <w:tab w:val="left" w:pos="8931"/>
                <w:tab w:val="left" w:pos="9356"/>
                <w:tab w:val="left" w:pos="9498"/>
              </w:tabs>
              <w:ind w:left="142" w:right="111"/>
              <w:jc w:val="center"/>
              <w:rPr>
                <w:rFonts w:cs="Arial"/>
                <w:b/>
                <w:bCs w:val="0"/>
                <w:sz w:val="16"/>
                <w:szCs w:val="16"/>
              </w:rPr>
            </w:pPr>
            <w:r w:rsidRPr="000228C0">
              <w:rPr>
                <w:rFonts w:cs="Arial"/>
                <w:b/>
                <w:bCs w:val="0"/>
                <w:sz w:val="16"/>
                <w:szCs w:val="16"/>
              </w:rPr>
              <w:t>PRESENTADO</w:t>
            </w:r>
          </w:p>
          <w:p w14:paraId="3E390EF7" w14:textId="77777777" w:rsidR="00FB2A43" w:rsidRPr="000228C0" w:rsidRDefault="00FB2A43" w:rsidP="0037273F">
            <w:pPr>
              <w:tabs>
                <w:tab w:val="left" w:pos="8931"/>
                <w:tab w:val="left" w:pos="9356"/>
                <w:tab w:val="left" w:pos="9498"/>
              </w:tabs>
              <w:ind w:left="142" w:right="111"/>
              <w:jc w:val="center"/>
              <w:rPr>
                <w:rFonts w:cs="Arial"/>
                <w:b/>
                <w:bCs w:val="0"/>
                <w:sz w:val="16"/>
                <w:szCs w:val="16"/>
              </w:rPr>
            </w:pPr>
            <w:r w:rsidRPr="000228C0">
              <w:rPr>
                <w:rFonts w:cs="Arial"/>
                <w:b/>
                <w:bCs w:val="0"/>
                <w:sz w:val="16"/>
                <w:szCs w:val="16"/>
              </w:rPr>
              <w:t>SI              NO</w:t>
            </w:r>
          </w:p>
        </w:tc>
      </w:tr>
      <w:tr w:rsidR="00FB2A43" w:rsidRPr="000228C0" w14:paraId="20E2066D" w14:textId="77777777" w:rsidTr="00193A2E">
        <w:tc>
          <w:tcPr>
            <w:tcW w:w="2710" w:type="pct"/>
            <w:tcBorders>
              <w:top w:val="single" w:sz="4" w:space="0" w:color="000000"/>
              <w:left w:val="single" w:sz="4" w:space="0" w:color="000000"/>
              <w:bottom w:val="single" w:sz="4" w:space="0" w:color="000000"/>
            </w:tcBorders>
            <w:shd w:val="clear" w:color="auto" w:fill="auto"/>
          </w:tcPr>
          <w:p w14:paraId="4DFF476B" w14:textId="452148BF" w:rsidR="00FB2A43" w:rsidRPr="000228C0" w:rsidRDefault="00FB2A43" w:rsidP="0037273F">
            <w:pPr>
              <w:tabs>
                <w:tab w:val="left" w:pos="8931"/>
                <w:tab w:val="left" w:pos="9356"/>
                <w:tab w:val="left" w:pos="9498"/>
              </w:tabs>
              <w:snapToGrid w:val="0"/>
              <w:ind w:left="142" w:right="794"/>
              <w:jc w:val="both"/>
              <w:rPr>
                <w:rFonts w:cs="Arial"/>
                <w:bCs w:val="0"/>
                <w:sz w:val="16"/>
                <w:szCs w:val="16"/>
                <w:lang w:val="es-MX"/>
              </w:rPr>
            </w:pPr>
            <w:r w:rsidRPr="000228C0">
              <w:rPr>
                <w:rFonts w:cs="Arial"/>
                <w:sz w:val="16"/>
                <w:szCs w:val="16"/>
              </w:rPr>
              <w:t xml:space="preserve">Escrito en el que su firmante manifieste, bajo protesta de decir verdad, que cuenta con facultades suficientes para comprometerse por </w:t>
            </w:r>
            <w:r w:rsidR="008B0541" w:rsidRPr="000228C0">
              <w:rPr>
                <w:rFonts w:cs="Arial"/>
                <w:sz w:val="16"/>
                <w:szCs w:val="16"/>
              </w:rPr>
              <w:t>sí</w:t>
            </w:r>
            <w:r w:rsidRPr="000228C0">
              <w:rPr>
                <w:rFonts w:cs="Arial"/>
                <w:sz w:val="16"/>
                <w:szCs w:val="16"/>
              </w:rPr>
              <w:t xml:space="preserve"> o por su representada, </w:t>
            </w:r>
            <w:r w:rsidRPr="000228C0">
              <w:rPr>
                <w:rFonts w:cs="Arial"/>
                <w:bCs w:val="0"/>
                <w:sz w:val="16"/>
                <w:szCs w:val="16"/>
                <w:lang w:val="es-MX"/>
              </w:rPr>
              <w:t>sin que resulte necesario acreditar su personalidad jurídica.</w:t>
            </w:r>
          </w:p>
        </w:tc>
        <w:tc>
          <w:tcPr>
            <w:tcW w:w="1039" w:type="pct"/>
            <w:tcBorders>
              <w:top w:val="single" w:sz="4" w:space="0" w:color="000000"/>
              <w:left w:val="single" w:sz="4" w:space="0" w:color="000000"/>
              <w:bottom w:val="single" w:sz="4" w:space="0" w:color="000000"/>
            </w:tcBorders>
            <w:shd w:val="clear" w:color="auto" w:fill="auto"/>
            <w:vAlign w:val="center"/>
          </w:tcPr>
          <w:p w14:paraId="5563BC18" w14:textId="77777777" w:rsidR="00FB2A43" w:rsidRPr="000228C0" w:rsidRDefault="00193A2E" w:rsidP="00193A2E">
            <w:pPr>
              <w:tabs>
                <w:tab w:val="left" w:pos="8931"/>
                <w:tab w:val="left" w:pos="9356"/>
                <w:tab w:val="left" w:pos="9498"/>
              </w:tabs>
              <w:snapToGrid w:val="0"/>
              <w:ind w:left="142" w:right="794"/>
              <w:jc w:val="both"/>
              <w:rPr>
                <w:rFonts w:cs="Arial"/>
                <w:sz w:val="16"/>
                <w:szCs w:val="16"/>
              </w:rPr>
            </w:pPr>
            <w:r w:rsidRPr="000228C0">
              <w:rPr>
                <w:rFonts w:cs="Arial"/>
                <w:sz w:val="16"/>
                <w:szCs w:val="16"/>
              </w:rPr>
              <w:t>3 INCISO i)</w:t>
            </w:r>
            <w:r w:rsidR="00FB2A43" w:rsidRPr="000228C0">
              <w:rPr>
                <w:rFonts w:cs="Arial"/>
                <w:sz w:val="16"/>
                <w:szCs w:val="16"/>
              </w:rPr>
              <w:t xml:space="preserve"> </w:t>
            </w:r>
          </w:p>
          <w:p w14:paraId="6E33D7F5" w14:textId="77777777" w:rsidR="00193A2E" w:rsidRPr="000228C0" w:rsidRDefault="00193A2E" w:rsidP="00193A2E">
            <w:pPr>
              <w:tabs>
                <w:tab w:val="left" w:pos="8931"/>
                <w:tab w:val="left" w:pos="9356"/>
                <w:tab w:val="left" w:pos="9498"/>
              </w:tabs>
              <w:snapToGrid w:val="0"/>
              <w:ind w:left="142" w:right="794"/>
              <w:rPr>
                <w:rFonts w:cs="Arial"/>
                <w:sz w:val="16"/>
                <w:szCs w:val="16"/>
              </w:rPr>
            </w:pPr>
          </w:p>
          <w:p w14:paraId="55F0B9C7" w14:textId="77777777" w:rsidR="00FB2A43" w:rsidRPr="000228C0" w:rsidRDefault="00193A2E" w:rsidP="00193A2E">
            <w:pPr>
              <w:tabs>
                <w:tab w:val="left" w:pos="8931"/>
                <w:tab w:val="left" w:pos="9356"/>
                <w:tab w:val="left" w:pos="9498"/>
              </w:tabs>
              <w:snapToGrid w:val="0"/>
              <w:ind w:left="142" w:right="794"/>
              <w:jc w:val="center"/>
              <w:rPr>
                <w:rFonts w:cs="Arial"/>
                <w:sz w:val="16"/>
                <w:szCs w:val="16"/>
              </w:rPr>
            </w:pPr>
            <w:r w:rsidRPr="000228C0">
              <w:rPr>
                <w:rFonts w:cs="Arial"/>
                <w:sz w:val="16"/>
                <w:szCs w:val="16"/>
              </w:rPr>
              <w:t>ANEXO 1 (UNO)</w:t>
            </w:r>
          </w:p>
        </w:tc>
        <w:tc>
          <w:tcPr>
            <w:tcW w:w="645" w:type="pct"/>
            <w:tcBorders>
              <w:top w:val="single" w:sz="4" w:space="0" w:color="000000"/>
              <w:left w:val="single" w:sz="4" w:space="0" w:color="000000"/>
              <w:bottom w:val="single" w:sz="4" w:space="0" w:color="000000"/>
            </w:tcBorders>
            <w:shd w:val="clear" w:color="auto" w:fill="auto"/>
          </w:tcPr>
          <w:p w14:paraId="0F13F72A" w14:textId="77777777" w:rsidR="00FB2A43" w:rsidRPr="000228C0" w:rsidRDefault="00FB2A43" w:rsidP="0037273F">
            <w:pPr>
              <w:tabs>
                <w:tab w:val="left" w:pos="8931"/>
                <w:tab w:val="left" w:pos="9356"/>
                <w:tab w:val="left" w:pos="9498"/>
              </w:tabs>
              <w:snapToGrid w:val="0"/>
              <w:ind w:left="142" w:right="794"/>
              <w:jc w:val="center"/>
              <w:rPr>
                <w:rFonts w:cs="Arial"/>
                <w:sz w:val="16"/>
                <w:szCs w:val="16"/>
              </w:rPr>
            </w:pPr>
          </w:p>
        </w:tc>
        <w:tc>
          <w:tcPr>
            <w:tcW w:w="606" w:type="pct"/>
            <w:tcBorders>
              <w:top w:val="single" w:sz="4" w:space="0" w:color="000000"/>
              <w:left w:val="single" w:sz="4" w:space="0" w:color="000000"/>
              <w:bottom w:val="single" w:sz="4" w:space="0" w:color="000000"/>
              <w:right w:val="single" w:sz="4" w:space="0" w:color="000000"/>
            </w:tcBorders>
            <w:shd w:val="clear" w:color="auto" w:fill="auto"/>
          </w:tcPr>
          <w:p w14:paraId="0BFDC101" w14:textId="77777777" w:rsidR="00FB2A43" w:rsidRPr="000228C0" w:rsidRDefault="00FB2A43" w:rsidP="0037273F">
            <w:pPr>
              <w:tabs>
                <w:tab w:val="left" w:pos="8931"/>
                <w:tab w:val="left" w:pos="9356"/>
                <w:tab w:val="left" w:pos="9498"/>
              </w:tabs>
              <w:snapToGrid w:val="0"/>
              <w:ind w:left="142" w:right="794"/>
              <w:jc w:val="center"/>
              <w:rPr>
                <w:rFonts w:cs="Arial"/>
                <w:sz w:val="16"/>
                <w:szCs w:val="16"/>
              </w:rPr>
            </w:pPr>
          </w:p>
        </w:tc>
      </w:tr>
    </w:tbl>
    <w:p w14:paraId="1A1D4CE1" w14:textId="77777777" w:rsidR="00FB2A43" w:rsidRPr="0061635C" w:rsidRDefault="00FB2A43" w:rsidP="00FB2A43">
      <w:pPr>
        <w:tabs>
          <w:tab w:val="left" w:pos="8931"/>
          <w:tab w:val="left" w:pos="9356"/>
          <w:tab w:val="left" w:pos="9498"/>
        </w:tabs>
        <w:ind w:left="142" w:right="794"/>
        <w:rPr>
          <w:rFonts w:cs="Arial"/>
          <w:sz w:val="22"/>
          <w:szCs w:val="22"/>
        </w:rPr>
      </w:pPr>
    </w:p>
    <w:p w14:paraId="711B1FF0" w14:textId="77777777" w:rsidR="00FB2A43" w:rsidRPr="0061635C" w:rsidRDefault="00FB2A43" w:rsidP="00FB2A43">
      <w:pPr>
        <w:pStyle w:val="Ttulo2"/>
        <w:tabs>
          <w:tab w:val="left" w:pos="3164"/>
          <w:tab w:val="left" w:pos="8931"/>
          <w:tab w:val="left" w:pos="9356"/>
          <w:tab w:val="left" w:pos="9498"/>
        </w:tabs>
        <w:ind w:left="142" w:right="794"/>
        <w:jc w:val="center"/>
        <w:rPr>
          <w:rFonts w:cs="Arial"/>
          <w:i/>
          <w:sz w:val="22"/>
          <w:szCs w:val="22"/>
          <w:lang w:val="es-MX"/>
        </w:rPr>
      </w:pPr>
      <w:r w:rsidRPr="0061635C">
        <w:rPr>
          <w:rFonts w:cs="Arial"/>
          <w:i/>
          <w:sz w:val="22"/>
          <w:szCs w:val="22"/>
          <w:lang w:val="es-MX"/>
        </w:rPr>
        <w:t>DOCUMENTACIÓN CORRESPONDIENTE A LA PROPUESTA TÉCNICA</w:t>
      </w:r>
    </w:p>
    <w:p w14:paraId="38A52FFA" w14:textId="77777777" w:rsidR="00FB2A43" w:rsidRPr="0061635C" w:rsidRDefault="00FB2A43" w:rsidP="00FB2A43">
      <w:pPr>
        <w:tabs>
          <w:tab w:val="left" w:pos="8931"/>
          <w:tab w:val="left" w:pos="9356"/>
          <w:tab w:val="left" w:pos="9498"/>
        </w:tabs>
        <w:ind w:left="142" w:right="794"/>
        <w:rPr>
          <w:rFonts w:cs="Arial"/>
          <w:sz w:val="22"/>
          <w:szCs w:val="22"/>
          <w:lang w:val="es-MX"/>
        </w:rPr>
      </w:pPr>
    </w:p>
    <w:tbl>
      <w:tblPr>
        <w:tblW w:w="5000" w:type="pct"/>
        <w:tblCellMar>
          <w:left w:w="70" w:type="dxa"/>
          <w:right w:w="70" w:type="dxa"/>
        </w:tblCellMar>
        <w:tblLook w:val="0000" w:firstRow="0" w:lastRow="0" w:firstColumn="0" w:lastColumn="0" w:noHBand="0" w:noVBand="0"/>
      </w:tblPr>
      <w:tblGrid>
        <w:gridCol w:w="5181"/>
        <w:gridCol w:w="1982"/>
        <w:gridCol w:w="1238"/>
        <w:gridCol w:w="1257"/>
      </w:tblGrid>
      <w:tr w:rsidR="00FB2A43" w:rsidRPr="000228C0" w14:paraId="744C3F7F" w14:textId="77777777" w:rsidTr="000228C0">
        <w:trPr>
          <w:tblHeader/>
        </w:trPr>
        <w:tc>
          <w:tcPr>
            <w:tcW w:w="2682" w:type="pct"/>
            <w:tcBorders>
              <w:top w:val="single" w:sz="4" w:space="0" w:color="000000"/>
              <w:left w:val="single" w:sz="4" w:space="0" w:color="000000"/>
              <w:bottom w:val="single" w:sz="4" w:space="0" w:color="000000"/>
            </w:tcBorders>
            <w:shd w:val="clear" w:color="auto" w:fill="BFBFBF" w:themeFill="background1" w:themeFillShade="BF"/>
            <w:vAlign w:val="center"/>
          </w:tcPr>
          <w:p w14:paraId="342E51FA" w14:textId="77777777" w:rsidR="00FB2A43" w:rsidRPr="000228C0" w:rsidRDefault="00FB2A43" w:rsidP="0037273F">
            <w:pPr>
              <w:tabs>
                <w:tab w:val="left" w:pos="8931"/>
                <w:tab w:val="left" w:pos="9356"/>
                <w:tab w:val="left" w:pos="9498"/>
              </w:tabs>
              <w:snapToGrid w:val="0"/>
              <w:ind w:left="142" w:right="794"/>
              <w:jc w:val="center"/>
              <w:rPr>
                <w:rFonts w:cs="Arial"/>
                <w:b/>
                <w:bCs w:val="0"/>
                <w:sz w:val="16"/>
                <w:szCs w:val="16"/>
              </w:rPr>
            </w:pPr>
            <w:r w:rsidRPr="000228C0">
              <w:rPr>
                <w:rFonts w:cs="Arial"/>
                <w:b/>
                <w:bCs w:val="0"/>
                <w:sz w:val="16"/>
                <w:szCs w:val="16"/>
              </w:rPr>
              <w:t>DOCUMENTO SOLICITADO</w:t>
            </w:r>
          </w:p>
        </w:tc>
        <w:tc>
          <w:tcPr>
            <w:tcW w:w="1026" w:type="pct"/>
            <w:tcBorders>
              <w:top w:val="single" w:sz="4" w:space="0" w:color="000000"/>
              <w:left w:val="single" w:sz="4" w:space="0" w:color="000000"/>
              <w:bottom w:val="single" w:sz="4" w:space="0" w:color="000000"/>
            </w:tcBorders>
            <w:shd w:val="clear" w:color="auto" w:fill="BFBFBF" w:themeFill="background1" w:themeFillShade="BF"/>
            <w:vAlign w:val="center"/>
          </w:tcPr>
          <w:p w14:paraId="700BBA96" w14:textId="77777777" w:rsidR="00FB2A43" w:rsidRPr="000228C0" w:rsidRDefault="00FB2A43" w:rsidP="0037273F">
            <w:pPr>
              <w:tabs>
                <w:tab w:val="left" w:pos="8931"/>
                <w:tab w:val="left" w:pos="9356"/>
                <w:tab w:val="left" w:pos="9498"/>
              </w:tabs>
              <w:snapToGrid w:val="0"/>
              <w:ind w:left="142" w:right="794"/>
              <w:jc w:val="center"/>
              <w:rPr>
                <w:rFonts w:cs="Arial"/>
                <w:b/>
                <w:bCs w:val="0"/>
                <w:sz w:val="16"/>
                <w:szCs w:val="16"/>
              </w:rPr>
            </w:pPr>
          </w:p>
          <w:p w14:paraId="0D01F35F" w14:textId="77777777" w:rsidR="00FB2A43" w:rsidRPr="000228C0" w:rsidRDefault="00FB2A43" w:rsidP="0037273F">
            <w:pPr>
              <w:tabs>
                <w:tab w:val="left" w:pos="8931"/>
                <w:tab w:val="left" w:pos="9356"/>
                <w:tab w:val="left" w:pos="9498"/>
              </w:tabs>
              <w:ind w:left="142" w:right="128"/>
              <w:jc w:val="center"/>
              <w:rPr>
                <w:rFonts w:cs="Arial"/>
                <w:b/>
                <w:bCs w:val="0"/>
                <w:sz w:val="16"/>
                <w:szCs w:val="16"/>
              </w:rPr>
            </w:pPr>
            <w:r w:rsidRPr="000228C0">
              <w:rPr>
                <w:rFonts w:cs="Arial"/>
                <w:b/>
                <w:bCs w:val="0"/>
                <w:sz w:val="16"/>
                <w:szCs w:val="16"/>
              </w:rPr>
              <w:t>PUNTO EN EL QUE SE SOLICITA</w:t>
            </w:r>
          </w:p>
        </w:tc>
        <w:tc>
          <w:tcPr>
            <w:tcW w:w="1292"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1EE24620" w14:textId="77777777" w:rsidR="00FB2A43" w:rsidRPr="000228C0" w:rsidRDefault="00FB2A43" w:rsidP="0037273F">
            <w:pPr>
              <w:tabs>
                <w:tab w:val="left" w:pos="8931"/>
                <w:tab w:val="left" w:pos="9356"/>
                <w:tab w:val="left" w:pos="9498"/>
              </w:tabs>
              <w:snapToGrid w:val="0"/>
              <w:ind w:left="142" w:right="794"/>
              <w:jc w:val="center"/>
              <w:rPr>
                <w:rFonts w:cs="Arial"/>
                <w:b/>
                <w:bCs w:val="0"/>
                <w:sz w:val="16"/>
                <w:szCs w:val="16"/>
              </w:rPr>
            </w:pPr>
          </w:p>
          <w:p w14:paraId="69A8FF75" w14:textId="77777777" w:rsidR="00FB2A43" w:rsidRPr="000228C0" w:rsidRDefault="00FB2A43" w:rsidP="0037273F">
            <w:pPr>
              <w:tabs>
                <w:tab w:val="left" w:pos="8931"/>
                <w:tab w:val="left" w:pos="9356"/>
                <w:tab w:val="left" w:pos="9498"/>
              </w:tabs>
              <w:ind w:left="142" w:right="111"/>
              <w:jc w:val="center"/>
              <w:rPr>
                <w:rFonts w:cs="Arial"/>
                <w:b/>
                <w:bCs w:val="0"/>
                <w:sz w:val="16"/>
                <w:szCs w:val="16"/>
              </w:rPr>
            </w:pPr>
            <w:r w:rsidRPr="000228C0">
              <w:rPr>
                <w:rFonts w:cs="Arial"/>
                <w:b/>
                <w:bCs w:val="0"/>
                <w:sz w:val="16"/>
                <w:szCs w:val="16"/>
              </w:rPr>
              <w:t>PRESENTADO</w:t>
            </w:r>
          </w:p>
          <w:p w14:paraId="135D106F" w14:textId="77777777" w:rsidR="00FB2A43" w:rsidRPr="000228C0" w:rsidRDefault="00FB2A43" w:rsidP="0037273F">
            <w:pPr>
              <w:tabs>
                <w:tab w:val="left" w:pos="8931"/>
                <w:tab w:val="left" w:pos="9356"/>
                <w:tab w:val="left" w:pos="9498"/>
              </w:tabs>
              <w:snapToGrid w:val="0"/>
              <w:ind w:left="142" w:right="794"/>
              <w:jc w:val="both"/>
              <w:rPr>
                <w:rFonts w:cs="Arial"/>
                <w:sz w:val="16"/>
                <w:szCs w:val="16"/>
              </w:rPr>
            </w:pPr>
            <w:r w:rsidRPr="000228C0">
              <w:rPr>
                <w:rFonts w:cs="Arial"/>
                <w:b/>
                <w:bCs w:val="0"/>
                <w:sz w:val="16"/>
                <w:szCs w:val="16"/>
              </w:rPr>
              <w:t xml:space="preserve">         SI          NO</w:t>
            </w:r>
          </w:p>
        </w:tc>
      </w:tr>
      <w:tr w:rsidR="00FB2A43" w:rsidRPr="000228C0" w14:paraId="79C07DC0" w14:textId="77777777" w:rsidTr="0037273F">
        <w:tc>
          <w:tcPr>
            <w:tcW w:w="2682" w:type="pct"/>
            <w:tcBorders>
              <w:top w:val="single" w:sz="4" w:space="0" w:color="000000"/>
              <w:left w:val="single" w:sz="4" w:space="0" w:color="000000"/>
              <w:bottom w:val="single" w:sz="4" w:space="0" w:color="000000"/>
            </w:tcBorders>
            <w:shd w:val="clear" w:color="auto" w:fill="auto"/>
          </w:tcPr>
          <w:p w14:paraId="2C2CEECA" w14:textId="77777777" w:rsidR="00FB2A43" w:rsidRPr="000228C0" w:rsidRDefault="00FB2A43" w:rsidP="0037273F">
            <w:pPr>
              <w:tabs>
                <w:tab w:val="left" w:pos="8931"/>
                <w:tab w:val="left" w:pos="9356"/>
                <w:tab w:val="left" w:pos="9498"/>
              </w:tabs>
              <w:ind w:left="142" w:right="191"/>
              <w:jc w:val="both"/>
              <w:rPr>
                <w:rFonts w:cs="Arial"/>
                <w:sz w:val="16"/>
                <w:szCs w:val="16"/>
              </w:rPr>
            </w:pPr>
          </w:p>
          <w:p w14:paraId="52D17467" w14:textId="4DEAF867" w:rsidR="00FB2A43" w:rsidRPr="000228C0" w:rsidRDefault="00FB2A43" w:rsidP="00446177">
            <w:pPr>
              <w:pStyle w:val="Sangra3detindependiente2"/>
              <w:numPr>
                <w:ilvl w:val="0"/>
                <w:numId w:val="5"/>
              </w:numPr>
              <w:tabs>
                <w:tab w:val="clear" w:pos="720"/>
                <w:tab w:val="num" w:pos="421"/>
                <w:tab w:val="left" w:pos="851"/>
                <w:tab w:val="left" w:pos="8931"/>
                <w:tab w:val="left" w:pos="9356"/>
                <w:tab w:val="left" w:pos="9498"/>
              </w:tabs>
              <w:suppressAutoHyphens w:val="0"/>
              <w:autoSpaceDE w:val="0"/>
              <w:spacing w:after="120"/>
              <w:ind w:left="142" w:right="191" w:firstLine="0"/>
              <w:rPr>
                <w:rFonts w:cs="Arial"/>
                <w:sz w:val="16"/>
                <w:szCs w:val="16"/>
                <w:lang w:val="es-ES_tradnl"/>
              </w:rPr>
            </w:pPr>
            <w:r w:rsidRPr="000228C0">
              <w:rPr>
                <w:rFonts w:cs="Arial"/>
                <w:sz w:val="16"/>
                <w:szCs w:val="16"/>
                <w:lang w:val="es-ES_tradnl"/>
              </w:rPr>
              <w:t xml:space="preserve"> Descripción amplia y detallada de los </w:t>
            </w:r>
            <w:r w:rsidR="003E5EE9">
              <w:rPr>
                <w:rFonts w:cs="Arial"/>
                <w:sz w:val="16"/>
                <w:szCs w:val="16"/>
                <w:lang w:val="es-ES_tradnl"/>
              </w:rPr>
              <w:t>VÍVERES</w:t>
            </w:r>
            <w:r w:rsidRPr="000228C0">
              <w:rPr>
                <w:rFonts w:cs="Arial"/>
                <w:sz w:val="16"/>
                <w:szCs w:val="16"/>
                <w:lang w:val="es-ES_tradnl"/>
              </w:rPr>
              <w:t xml:space="preserve"> ofertados, cumpliendo estrictamente con lo señalado en el </w:t>
            </w:r>
            <w:r w:rsidRPr="000228C0">
              <w:rPr>
                <w:rFonts w:cs="Arial"/>
                <w:b/>
                <w:sz w:val="16"/>
                <w:szCs w:val="16"/>
                <w:lang w:val="es-ES_tradnl"/>
              </w:rPr>
              <w:t>Anexo Número 4</w:t>
            </w:r>
            <w:r w:rsidRPr="000228C0">
              <w:rPr>
                <w:rFonts w:cs="Arial"/>
                <w:sz w:val="16"/>
                <w:szCs w:val="16"/>
                <w:lang w:val="es-ES_tradnl"/>
              </w:rPr>
              <w:t xml:space="preserve"> el cual forma parte de </w:t>
            </w:r>
            <w:r w:rsidRPr="000228C0">
              <w:rPr>
                <w:rFonts w:cs="Arial"/>
                <w:sz w:val="16"/>
                <w:szCs w:val="16"/>
              </w:rPr>
              <w:t xml:space="preserve">de </w:t>
            </w:r>
            <w:r w:rsidRPr="000228C0">
              <w:rPr>
                <w:rFonts w:cs="Arial"/>
                <w:color w:val="000000"/>
                <w:sz w:val="16"/>
                <w:szCs w:val="16"/>
              </w:rPr>
              <w:t xml:space="preserve">las bases contenidas en la presente </w:t>
            </w:r>
            <w:r w:rsidR="00FB6E00">
              <w:rPr>
                <w:rFonts w:cs="Arial"/>
                <w:sz w:val="16"/>
                <w:szCs w:val="16"/>
              </w:rPr>
              <w:t>CONVOCATORIA</w:t>
            </w:r>
            <w:r w:rsidRPr="000228C0">
              <w:rPr>
                <w:rFonts w:cs="Arial"/>
                <w:sz w:val="16"/>
                <w:szCs w:val="16"/>
                <w:lang w:val="es-ES_tradnl"/>
              </w:rPr>
              <w:t xml:space="preserve">; conforme a las claves, descripciones y presentaciones del Cuadro Básico de Alimentos que se puede consultar en la página Web del IMSS, en la sección de CUADROS BÁSICOS, renglón ALIMENTOS para lo cual deberá utilizar el formato del </w:t>
            </w:r>
            <w:r w:rsidRPr="000228C0">
              <w:rPr>
                <w:rFonts w:cs="Arial"/>
                <w:b/>
                <w:sz w:val="16"/>
                <w:szCs w:val="16"/>
                <w:lang w:val="es-ES_tradnl"/>
              </w:rPr>
              <w:t>Anexo Número 10,</w:t>
            </w:r>
            <w:r w:rsidRPr="000228C0">
              <w:rPr>
                <w:rFonts w:cs="Arial"/>
                <w:sz w:val="16"/>
                <w:szCs w:val="16"/>
              </w:rPr>
              <w:t xml:space="preserve"> el cual forma parte esta </w:t>
            </w:r>
            <w:r w:rsidR="00FB6E00">
              <w:rPr>
                <w:rFonts w:cs="Arial"/>
                <w:sz w:val="16"/>
                <w:szCs w:val="16"/>
              </w:rPr>
              <w:t>CONVOCATORIA</w:t>
            </w:r>
            <w:r w:rsidRPr="000228C0">
              <w:rPr>
                <w:rFonts w:cs="Arial"/>
                <w:sz w:val="16"/>
                <w:szCs w:val="16"/>
                <w:lang w:val="es-ES_tradnl"/>
              </w:rPr>
              <w:t>.</w:t>
            </w:r>
          </w:p>
        </w:tc>
        <w:tc>
          <w:tcPr>
            <w:tcW w:w="1026" w:type="pct"/>
            <w:tcBorders>
              <w:top w:val="single" w:sz="4" w:space="0" w:color="000000"/>
              <w:left w:val="single" w:sz="4" w:space="0" w:color="000000"/>
              <w:bottom w:val="single" w:sz="4" w:space="0" w:color="000000"/>
            </w:tcBorders>
            <w:shd w:val="clear" w:color="auto" w:fill="auto"/>
            <w:vAlign w:val="center"/>
          </w:tcPr>
          <w:p w14:paraId="486B7606" w14:textId="77777777" w:rsidR="00FB2A43" w:rsidRPr="000228C0" w:rsidRDefault="00193A2E" w:rsidP="0037273F">
            <w:pPr>
              <w:tabs>
                <w:tab w:val="left" w:pos="8931"/>
                <w:tab w:val="left" w:pos="9356"/>
                <w:tab w:val="left" w:pos="9498"/>
              </w:tabs>
              <w:snapToGrid w:val="0"/>
              <w:ind w:left="142" w:right="128"/>
              <w:jc w:val="center"/>
              <w:rPr>
                <w:rFonts w:cs="Arial"/>
                <w:sz w:val="16"/>
                <w:szCs w:val="16"/>
              </w:rPr>
            </w:pPr>
            <w:r w:rsidRPr="000228C0">
              <w:rPr>
                <w:rFonts w:cs="Arial"/>
                <w:sz w:val="16"/>
                <w:szCs w:val="16"/>
              </w:rPr>
              <w:t>4.1</w:t>
            </w:r>
            <w:r w:rsidR="00FB2A43" w:rsidRPr="000228C0">
              <w:rPr>
                <w:rFonts w:cs="Arial"/>
                <w:sz w:val="16"/>
                <w:szCs w:val="16"/>
              </w:rPr>
              <w:t xml:space="preserve"> inciso a) </w:t>
            </w:r>
          </w:p>
          <w:p w14:paraId="5D9B9F84" w14:textId="77777777" w:rsidR="00FB2A43" w:rsidRPr="000228C0" w:rsidRDefault="00FB2A43" w:rsidP="0037273F">
            <w:pPr>
              <w:tabs>
                <w:tab w:val="left" w:pos="8931"/>
                <w:tab w:val="left" w:pos="9356"/>
                <w:tab w:val="left" w:pos="9498"/>
              </w:tabs>
              <w:snapToGrid w:val="0"/>
              <w:ind w:left="142" w:right="128"/>
              <w:jc w:val="center"/>
              <w:rPr>
                <w:rFonts w:cs="Arial"/>
                <w:sz w:val="16"/>
                <w:szCs w:val="16"/>
              </w:rPr>
            </w:pPr>
            <w:r w:rsidRPr="000228C0">
              <w:rPr>
                <w:rFonts w:cs="Arial"/>
                <w:sz w:val="16"/>
                <w:szCs w:val="16"/>
              </w:rPr>
              <w:t>Anexo Número 10</w:t>
            </w:r>
          </w:p>
        </w:tc>
        <w:tc>
          <w:tcPr>
            <w:tcW w:w="641" w:type="pct"/>
            <w:tcBorders>
              <w:top w:val="single" w:sz="4" w:space="0" w:color="000000"/>
              <w:left w:val="single" w:sz="4" w:space="0" w:color="000000"/>
              <w:bottom w:val="single" w:sz="4" w:space="0" w:color="000000"/>
            </w:tcBorders>
            <w:shd w:val="clear" w:color="auto" w:fill="auto"/>
          </w:tcPr>
          <w:p w14:paraId="364374E7" w14:textId="77777777" w:rsidR="00FB2A43" w:rsidRPr="000228C0" w:rsidRDefault="00FB2A43" w:rsidP="0037273F">
            <w:pPr>
              <w:tabs>
                <w:tab w:val="left" w:pos="8931"/>
                <w:tab w:val="left" w:pos="9356"/>
                <w:tab w:val="left" w:pos="9498"/>
              </w:tabs>
              <w:snapToGrid w:val="0"/>
              <w:ind w:left="142" w:right="794"/>
              <w:jc w:val="both"/>
              <w:rPr>
                <w:rFonts w:cs="Arial"/>
                <w:sz w:val="16"/>
                <w:szCs w:val="16"/>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14:paraId="54E8959D" w14:textId="77777777" w:rsidR="00FB2A43" w:rsidRPr="000228C0" w:rsidRDefault="00FB2A43" w:rsidP="0037273F">
            <w:pPr>
              <w:tabs>
                <w:tab w:val="left" w:pos="8931"/>
                <w:tab w:val="left" w:pos="9356"/>
                <w:tab w:val="left" w:pos="9498"/>
              </w:tabs>
              <w:snapToGrid w:val="0"/>
              <w:ind w:left="142" w:right="794"/>
              <w:jc w:val="both"/>
              <w:rPr>
                <w:rFonts w:cs="Arial"/>
                <w:sz w:val="16"/>
                <w:szCs w:val="16"/>
              </w:rPr>
            </w:pPr>
          </w:p>
        </w:tc>
      </w:tr>
      <w:tr w:rsidR="00FB2A43" w:rsidRPr="000228C0" w14:paraId="251D7ACF" w14:textId="77777777" w:rsidTr="0037273F">
        <w:tc>
          <w:tcPr>
            <w:tcW w:w="2682" w:type="pct"/>
            <w:tcBorders>
              <w:top w:val="single" w:sz="4" w:space="0" w:color="000000"/>
              <w:left w:val="single" w:sz="4" w:space="0" w:color="000000"/>
              <w:bottom w:val="single" w:sz="4" w:space="0" w:color="000000"/>
            </w:tcBorders>
            <w:shd w:val="clear" w:color="auto" w:fill="auto"/>
          </w:tcPr>
          <w:p w14:paraId="68A52728" w14:textId="77777777" w:rsidR="00FB2A43" w:rsidRPr="000228C0" w:rsidRDefault="00FB2A43" w:rsidP="0037273F">
            <w:pPr>
              <w:pStyle w:val="Sangra3detindependiente2"/>
              <w:tabs>
                <w:tab w:val="left" w:pos="851"/>
                <w:tab w:val="left" w:pos="8931"/>
                <w:tab w:val="left" w:pos="9356"/>
                <w:tab w:val="left" w:pos="9498"/>
              </w:tabs>
              <w:suppressAutoHyphens w:val="0"/>
              <w:autoSpaceDE w:val="0"/>
              <w:ind w:left="142" w:right="191"/>
              <w:rPr>
                <w:rFonts w:cs="Arial"/>
                <w:sz w:val="16"/>
                <w:szCs w:val="16"/>
                <w:lang w:val="es-ES_tradnl"/>
              </w:rPr>
            </w:pPr>
          </w:p>
          <w:p w14:paraId="22DC25D7" w14:textId="5890D293" w:rsidR="00FB2A43" w:rsidRPr="000228C0" w:rsidRDefault="00FB2A43" w:rsidP="00446177">
            <w:pPr>
              <w:pStyle w:val="Sangra3detindependiente1"/>
              <w:numPr>
                <w:ilvl w:val="0"/>
                <w:numId w:val="5"/>
              </w:numPr>
              <w:tabs>
                <w:tab w:val="clear" w:pos="720"/>
                <w:tab w:val="num" w:pos="142"/>
              </w:tabs>
              <w:suppressAutoHyphens/>
              <w:autoSpaceDE w:val="0"/>
              <w:spacing w:after="120"/>
              <w:ind w:left="284" w:right="191" w:hanging="142"/>
              <w:rPr>
                <w:rFonts w:cs="Arial"/>
                <w:sz w:val="16"/>
                <w:szCs w:val="16"/>
              </w:rPr>
            </w:pPr>
            <w:r w:rsidRPr="000228C0">
              <w:rPr>
                <w:rFonts w:cs="Arial"/>
                <w:sz w:val="16"/>
                <w:szCs w:val="16"/>
              </w:rPr>
              <w:t xml:space="preserve"> Escrito bajo protesta de decir verdad, por el que los licitantes acreditarán su existencia legal y personalidad jurídica para efecto de la suscripción de las proposiciones, pudiendo utilizar el formato que aparece en el </w:t>
            </w:r>
            <w:r w:rsidRPr="000228C0">
              <w:rPr>
                <w:rFonts w:cs="Arial"/>
                <w:b/>
                <w:sz w:val="16"/>
                <w:szCs w:val="16"/>
              </w:rPr>
              <w:t>Anexo Número 1</w:t>
            </w:r>
            <w:r w:rsidRPr="000228C0">
              <w:rPr>
                <w:rFonts w:cs="Arial"/>
                <w:sz w:val="16"/>
                <w:szCs w:val="16"/>
              </w:rPr>
              <w:t xml:space="preserve">, el cual forma parte de esta </w:t>
            </w:r>
            <w:r w:rsidR="00FB6E00">
              <w:rPr>
                <w:rFonts w:cs="Arial"/>
                <w:sz w:val="16"/>
                <w:szCs w:val="16"/>
              </w:rPr>
              <w:t>CONVOCATORIA</w:t>
            </w:r>
            <w:r w:rsidRPr="000228C0">
              <w:rPr>
                <w:rFonts w:cs="Arial"/>
                <w:sz w:val="16"/>
                <w:szCs w:val="16"/>
              </w:rPr>
              <w:t>.</w:t>
            </w:r>
          </w:p>
        </w:tc>
        <w:tc>
          <w:tcPr>
            <w:tcW w:w="1026" w:type="pct"/>
            <w:tcBorders>
              <w:top w:val="single" w:sz="4" w:space="0" w:color="000000"/>
              <w:left w:val="single" w:sz="4" w:space="0" w:color="000000"/>
              <w:bottom w:val="single" w:sz="4" w:space="0" w:color="000000"/>
            </w:tcBorders>
            <w:shd w:val="clear" w:color="auto" w:fill="auto"/>
            <w:vAlign w:val="center"/>
          </w:tcPr>
          <w:p w14:paraId="72A469B1" w14:textId="77777777" w:rsidR="00FB2A43" w:rsidRPr="000228C0" w:rsidRDefault="00193A2E" w:rsidP="0037273F">
            <w:pPr>
              <w:tabs>
                <w:tab w:val="left" w:pos="8931"/>
                <w:tab w:val="left" w:pos="9356"/>
                <w:tab w:val="left" w:pos="9498"/>
              </w:tabs>
              <w:snapToGrid w:val="0"/>
              <w:ind w:left="142" w:right="128"/>
              <w:jc w:val="center"/>
              <w:rPr>
                <w:rFonts w:cs="Arial"/>
                <w:sz w:val="16"/>
                <w:szCs w:val="16"/>
              </w:rPr>
            </w:pPr>
            <w:r w:rsidRPr="000228C0">
              <w:rPr>
                <w:rFonts w:cs="Arial"/>
                <w:sz w:val="16"/>
                <w:szCs w:val="16"/>
              </w:rPr>
              <w:t>4.1</w:t>
            </w:r>
            <w:r w:rsidR="00FB2A43" w:rsidRPr="000228C0">
              <w:rPr>
                <w:rFonts w:cs="Arial"/>
                <w:sz w:val="16"/>
                <w:szCs w:val="16"/>
              </w:rPr>
              <w:t xml:space="preserve"> inciso b) </w:t>
            </w:r>
          </w:p>
          <w:p w14:paraId="28779B2C" w14:textId="77777777" w:rsidR="00FB2A43" w:rsidRPr="000228C0" w:rsidRDefault="00FB2A43" w:rsidP="0037273F">
            <w:pPr>
              <w:tabs>
                <w:tab w:val="left" w:pos="8931"/>
                <w:tab w:val="left" w:pos="9356"/>
                <w:tab w:val="left" w:pos="9498"/>
              </w:tabs>
              <w:snapToGrid w:val="0"/>
              <w:ind w:left="142" w:right="128"/>
              <w:jc w:val="center"/>
              <w:rPr>
                <w:rFonts w:cs="Arial"/>
                <w:sz w:val="16"/>
                <w:szCs w:val="16"/>
              </w:rPr>
            </w:pPr>
            <w:r w:rsidRPr="000228C0">
              <w:rPr>
                <w:rFonts w:cs="Arial"/>
                <w:sz w:val="16"/>
                <w:szCs w:val="16"/>
              </w:rPr>
              <w:t>Anexo Número 1</w:t>
            </w:r>
          </w:p>
        </w:tc>
        <w:tc>
          <w:tcPr>
            <w:tcW w:w="641" w:type="pct"/>
            <w:tcBorders>
              <w:top w:val="single" w:sz="4" w:space="0" w:color="000000"/>
              <w:left w:val="single" w:sz="4" w:space="0" w:color="000000"/>
              <w:bottom w:val="single" w:sz="4" w:space="0" w:color="000000"/>
            </w:tcBorders>
            <w:shd w:val="clear" w:color="auto" w:fill="auto"/>
          </w:tcPr>
          <w:p w14:paraId="0F88A1CE" w14:textId="77777777" w:rsidR="00FB2A43" w:rsidRPr="000228C0" w:rsidRDefault="00FB2A43" w:rsidP="0037273F">
            <w:pPr>
              <w:tabs>
                <w:tab w:val="left" w:pos="8931"/>
                <w:tab w:val="left" w:pos="9356"/>
                <w:tab w:val="left" w:pos="9498"/>
              </w:tabs>
              <w:snapToGrid w:val="0"/>
              <w:ind w:left="142" w:right="794"/>
              <w:jc w:val="both"/>
              <w:rPr>
                <w:rFonts w:cs="Arial"/>
                <w:sz w:val="16"/>
                <w:szCs w:val="16"/>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14:paraId="07B425DE" w14:textId="77777777" w:rsidR="00FB2A43" w:rsidRPr="000228C0" w:rsidRDefault="00FB2A43" w:rsidP="0037273F">
            <w:pPr>
              <w:tabs>
                <w:tab w:val="left" w:pos="8931"/>
                <w:tab w:val="left" w:pos="9356"/>
                <w:tab w:val="left" w:pos="9498"/>
              </w:tabs>
              <w:snapToGrid w:val="0"/>
              <w:ind w:left="142" w:right="794"/>
              <w:jc w:val="both"/>
              <w:rPr>
                <w:rFonts w:cs="Arial"/>
                <w:sz w:val="16"/>
                <w:szCs w:val="16"/>
              </w:rPr>
            </w:pPr>
          </w:p>
        </w:tc>
      </w:tr>
      <w:tr w:rsidR="00FB2A43" w:rsidRPr="000228C0" w14:paraId="4929C106" w14:textId="77777777" w:rsidTr="0037273F">
        <w:tc>
          <w:tcPr>
            <w:tcW w:w="2682" w:type="pct"/>
            <w:tcBorders>
              <w:top w:val="single" w:sz="4" w:space="0" w:color="000000"/>
              <w:left w:val="single" w:sz="4" w:space="0" w:color="000000"/>
              <w:bottom w:val="single" w:sz="4" w:space="0" w:color="000000"/>
            </w:tcBorders>
            <w:shd w:val="clear" w:color="auto" w:fill="auto"/>
          </w:tcPr>
          <w:p w14:paraId="76FD23C6" w14:textId="48E6642D" w:rsidR="00FB2A43" w:rsidRPr="000228C0" w:rsidRDefault="00FB2A43" w:rsidP="0037273F">
            <w:pPr>
              <w:pStyle w:val="Sangra3detindependiente1"/>
              <w:tabs>
                <w:tab w:val="left" w:pos="851"/>
              </w:tabs>
              <w:spacing w:after="120"/>
              <w:ind w:left="142" w:right="191" w:firstLine="0"/>
              <w:rPr>
                <w:rFonts w:cs="Arial"/>
                <w:sz w:val="16"/>
                <w:szCs w:val="16"/>
              </w:rPr>
            </w:pPr>
            <w:r w:rsidRPr="000228C0">
              <w:rPr>
                <w:rFonts w:cs="Arial"/>
                <w:sz w:val="16"/>
                <w:szCs w:val="16"/>
              </w:rPr>
              <w:t xml:space="preserve">c)  Escrito en el que el firmante manifieste, bajo protesta de decir verdad, que cuenta con las facultades suficientes para comprometerse por </w:t>
            </w:r>
            <w:r w:rsidR="008B0541" w:rsidRPr="000228C0">
              <w:rPr>
                <w:rFonts w:cs="Arial"/>
                <w:sz w:val="16"/>
                <w:szCs w:val="16"/>
              </w:rPr>
              <w:t>sí</w:t>
            </w:r>
            <w:r w:rsidRPr="000228C0">
              <w:rPr>
                <w:rFonts w:cs="Arial"/>
                <w:sz w:val="16"/>
                <w:szCs w:val="16"/>
              </w:rPr>
              <w:t xml:space="preserve"> o su representada. Para este fin, podrá presentar debidamente requisitado el formato que aparece como </w:t>
            </w:r>
            <w:r w:rsidRPr="000228C0">
              <w:rPr>
                <w:rFonts w:cs="Arial"/>
                <w:b/>
                <w:sz w:val="16"/>
                <w:szCs w:val="16"/>
              </w:rPr>
              <w:t>Anexo Número 1</w:t>
            </w:r>
            <w:r w:rsidRPr="000228C0">
              <w:rPr>
                <w:rFonts w:cs="Arial"/>
                <w:sz w:val="16"/>
                <w:szCs w:val="16"/>
              </w:rPr>
              <w:t xml:space="preserve"> el cual forma parte de esta </w:t>
            </w:r>
            <w:r w:rsidR="00FB6E00">
              <w:rPr>
                <w:rFonts w:cs="Arial"/>
                <w:sz w:val="16"/>
                <w:szCs w:val="16"/>
              </w:rPr>
              <w:t>CONVOCATORIA</w:t>
            </w:r>
            <w:r w:rsidRPr="000228C0">
              <w:rPr>
                <w:rFonts w:cs="Arial"/>
                <w:sz w:val="16"/>
                <w:szCs w:val="16"/>
              </w:rPr>
              <w:t xml:space="preserve">. </w:t>
            </w:r>
          </w:p>
        </w:tc>
        <w:tc>
          <w:tcPr>
            <w:tcW w:w="1026" w:type="pct"/>
            <w:tcBorders>
              <w:top w:val="single" w:sz="4" w:space="0" w:color="000000"/>
              <w:left w:val="single" w:sz="4" w:space="0" w:color="000000"/>
              <w:bottom w:val="single" w:sz="4" w:space="0" w:color="000000"/>
            </w:tcBorders>
            <w:shd w:val="clear" w:color="auto" w:fill="auto"/>
            <w:vAlign w:val="center"/>
          </w:tcPr>
          <w:p w14:paraId="68525531" w14:textId="77777777" w:rsidR="00FB2A43" w:rsidRPr="000228C0" w:rsidRDefault="00193A2E" w:rsidP="0037273F">
            <w:pPr>
              <w:tabs>
                <w:tab w:val="left" w:pos="8931"/>
                <w:tab w:val="left" w:pos="9356"/>
                <w:tab w:val="left" w:pos="9498"/>
              </w:tabs>
              <w:snapToGrid w:val="0"/>
              <w:ind w:left="142" w:right="128"/>
              <w:jc w:val="center"/>
              <w:rPr>
                <w:rFonts w:cs="Arial"/>
                <w:sz w:val="16"/>
                <w:szCs w:val="16"/>
              </w:rPr>
            </w:pPr>
            <w:r w:rsidRPr="000228C0">
              <w:rPr>
                <w:rFonts w:cs="Arial"/>
                <w:sz w:val="16"/>
                <w:szCs w:val="16"/>
              </w:rPr>
              <w:t>4.1</w:t>
            </w:r>
            <w:r w:rsidR="00FB2A43" w:rsidRPr="000228C0">
              <w:rPr>
                <w:rFonts w:cs="Arial"/>
                <w:sz w:val="16"/>
                <w:szCs w:val="16"/>
              </w:rPr>
              <w:t xml:space="preserve"> inciso c) </w:t>
            </w:r>
          </w:p>
          <w:p w14:paraId="399B3927" w14:textId="77777777" w:rsidR="00FB2A43" w:rsidRPr="000228C0" w:rsidRDefault="00FB2A43" w:rsidP="0037273F">
            <w:pPr>
              <w:tabs>
                <w:tab w:val="left" w:pos="8931"/>
                <w:tab w:val="left" w:pos="9356"/>
                <w:tab w:val="left" w:pos="9498"/>
              </w:tabs>
              <w:snapToGrid w:val="0"/>
              <w:ind w:left="142" w:right="128"/>
              <w:jc w:val="center"/>
              <w:rPr>
                <w:rFonts w:cs="Arial"/>
                <w:sz w:val="16"/>
                <w:szCs w:val="16"/>
              </w:rPr>
            </w:pPr>
            <w:r w:rsidRPr="000228C0">
              <w:rPr>
                <w:rFonts w:cs="Arial"/>
                <w:sz w:val="16"/>
                <w:szCs w:val="16"/>
              </w:rPr>
              <w:t>Anexo Número 1</w:t>
            </w:r>
          </w:p>
        </w:tc>
        <w:tc>
          <w:tcPr>
            <w:tcW w:w="641" w:type="pct"/>
            <w:tcBorders>
              <w:top w:val="single" w:sz="4" w:space="0" w:color="000000"/>
              <w:left w:val="single" w:sz="4" w:space="0" w:color="000000"/>
              <w:bottom w:val="single" w:sz="4" w:space="0" w:color="000000"/>
            </w:tcBorders>
            <w:shd w:val="clear" w:color="auto" w:fill="auto"/>
          </w:tcPr>
          <w:p w14:paraId="12EC6CC8" w14:textId="77777777" w:rsidR="00FB2A43" w:rsidRPr="000228C0" w:rsidRDefault="00FB2A43" w:rsidP="0037273F">
            <w:pPr>
              <w:tabs>
                <w:tab w:val="left" w:pos="8931"/>
                <w:tab w:val="left" w:pos="9356"/>
                <w:tab w:val="left" w:pos="9498"/>
              </w:tabs>
              <w:snapToGrid w:val="0"/>
              <w:ind w:left="142" w:right="794"/>
              <w:jc w:val="both"/>
              <w:rPr>
                <w:rFonts w:cs="Arial"/>
                <w:sz w:val="16"/>
                <w:szCs w:val="16"/>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14:paraId="1315DF72" w14:textId="77777777" w:rsidR="00FB2A43" w:rsidRPr="000228C0" w:rsidRDefault="00FB2A43" w:rsidP="0037273F">
            <w:pPr>
              <w:tabs>
                <w:tab w:val="left" w:pos="8931"/>
                <w:tab w:val="left" w:pos="9356"/>
                <w:tab w:val="left" w:pos="9498"/>
              </w:tabs>
              <w:snapToGrid w:val="0"/>
              <w:ind w:left="142" w:right="794"/>
              <w:jc w:val="both"/>
              <w:rPr>
                <w:rFonts w:cs="Arial"/>
                <w:sz w:val="16"/>
                <w:szCs w:val="16"/>
              </w:rPr>
            </w:pPr>
          </w:p>
        </w:tc>
      </w:tr>
      <w:tr w:rsidR="00FB2A43" w:rsidRPr="000228C0" w14:paraId="2D445B1E" w14:textId="77777777" w:rsidTr="0037273F">
        <w:tc>
          <w:tcPr>
            <w:tcW w:w="2682" w:type="pct"/>
            <w:tcBorders>
              <w:top w:val="single" w:sz="4" w:space="0" w:color="000000"/>
              <w:left w:val="single" w:sz="4" w:space="0" w:color="000000"/>
              <w:bottom w:val="single" w:sz="4" w:space="0" w:color="000000"/>
            </w:tcBorders>
            <w:shd w:val="clear" w:color="auto" w:fill="auto"/>
          </w:tcPr>
          <w:p w14:paraId="61DEEE40" w14:textId="49B747E7" w:rsidR="00FB2A43" w:rsidRPr="000228C0" w:rsidRDefault="00FB2A43" w:rsidP="0037273F">
            <w:pPr>
              <w:pStyle w:val="Sangra3detindependiente1"/>
              <w:tabs>
                <w:tab w:val="left" w:pos="851"/>
              </w:tabs>
              <w:spacing w:after="120"/>
              <w:ind w:left="142" w:right="191" w:firstLine="0"/>
              <w:rPr>
                <w:rFonts w:cs="Arial"/>
                <w:sz w:val="16"/>
                <w:szCs w:val="16"/>
              </w:rPr>
            </w:pPr>
            <w:r w:rsidRPr="000228C0">
              <w:rPr>
                <w:rFonts w:cs="Arial"/>
                <w:sz w:val="16"/>
                <w:szCs w:val="16"/>
              </w:rPr>
              <w:t>d) Escrito bajo protesta de decir verdad, de no encontrarse en los supuestos de los artículos 50 y 60</w:t>
            </w:r>
            <w:r w:rsidRPr="000228C0">
              <w:rPr>
                <w:rFonts w:cs="Arial"/>
                <w:bCs/>
                <w:sz w:val="16"/>
                <w:szCs w:val="16"/>
              </w:rPr>
              <w:t xml:space="preserve">, penúltimo párrafo, </w:t>
            </w:r>
            <w:r w:rsidRPr="000228C0">
              <w:rPr>
                <w:rFonts w:cs="Arial"/>
                <w:sz w:val="16"/>
                <w:szCs w:val="16"/>
              </w:rPr>
              <w:t xml:space="preserve">de la Ley de Adquisiciones, Arrendamientos y Servicios del Sector Público, en términos del </w:t>
            </w:r>
            <w:r w:rsidRPr="000228C0">
              <w:rPr>
                <w:rFonts w:cs="Arial"/>
                <w:b/>
                <w:sz w:val="16"/>
                <w:szCs w:val="16"/>
              </w:rPr>
              <w:t>Anexo Número 9</w:t>
            </w:r>
            <w:r w:rsidRPr="000228C0">
              <w:rPr>
                <w:rFonts w:cs="Arial"/>
                <w:sz w:val="16"/>
                <w:szCs w:val="16"/>
              </w:rPr>
              <w:t xml:space="preserve"> el cual forma parte de esta </w:t>
            </w:r>
            <w:r w:rsidR="00FB6E00">
              <w:rPr>
                <w:rFonts w:cs="Arial"/>
                <w:sz w:val="16"/>
                <w:szCs w:val="16"/>
              </w:rPr>
              <w:t>CONVOCATORIA</w:t>
            </w:r>
            <w:r w:rsidRPr="000228C0">
              <w:rPr>
                <w:rFonts w:cs="Arial"/>
                <w:sz w:val="16"/>
                <w:szCs w:val="16"/>
              </w:rPr>
              <w:t>.</w:t>
            </w:r>
          </w:p>
        </w:tc>
        <w:tc>
          <w:tcPr>
            <w:tcW w:w="1026" w:type="pct"/>
            <w:tcBorders>
              <w:top w:val="single" w:sz="4" w:space="0" w:color="000000"/>
              <w:left w:val="single" w:sz="4" w:space="0" w:color="000000"/>
              <w:bottom w:val="single" w:sz="4" w:space="0" w:color="000000"/>
            </w:tcBorders>
            <w:shd w:val="clear" w:color="auto" w:fill="auto"/>
            <w:vAlign w:val="center"/>
          </w:tcPr>
          <w:p w14:paraId="4066FCBE" w14:textId="77777777" w:rsidR="00FB2A43" w:rsidRPr="000228C0" w:rsidRDefault="00193A2E" w:rsidP="0037273F">
            <w:pPr>
              <w:tabs>
                <w:tab w:val="left" w:pos="8931"/>
                <w:tab w:val="left" w:pos="9356"/>
                <w:tab w:val="left" w:pos="9498"/>
              </w:tabs>
              <w:snapToGrid w:val="0"/>
              <w:ind w:left="142" w:right="128"/>
              <w:jc w:val="center"/>
              <w:rPr>
                <w:rFonts w:cs="Arial"/>
                <w:sz w:val="16"/>
                <w:szCs w:val="16"/>
              </w:rPr>
            </w:pPr>
            <w:r w:rsidRPr="000228C0">
              <w:rPr>
                <w:rFonts w:cs="Arial"/>
                <w:sz w:val="16"/>
                <w:szCs w:val="16"/>
              </w:rPr>
              <w:t>4.1</w:t>
            </w:r>
            <w:r w:rsidR="00FB2A43" w:rsidRPr="000228C0">
              <w:rPr>
                <w:rFonts w:cs="Arial"/>
                <w:sz w:val="16"/>
                <w:szCs w:val="16"/>
              </w:rPr>
              <w:t xml:space="preserve"> inciso d) </w:t>
            </w:r>
          </w:p>
          <w:p w14:paraId="49FAE9A7" w14:textId="77777777" w:rsidR="00FB2A43" w:rsidRPr="000228C0" w:rsidRDefault="00FB2A43" w:rsidP="0037273F">
            <w:pPr>
              <w:tabs>
                <w:tab w:val="left" w:pos="8931"/>
                <w:tab w:val="left" w:pos="9356"/>
                <w:tab w:val="left" w:pos="9498"/>
              </w:tabs>
              <w:snapToGrid w:val="0"/>
              <w:ind w:left="142" w:right="128"/>
              <w:jc w:val="center"/>
              <w:rPr>
                <w:rFonts w:cs="Arial"/>
                <w:sz w:val="16"/>
                <w:szCs w:val="16"/>
              </w:rPr>
            </w:pPr>
            <w:r w:rsidRPr="000228C0">
              <w:rPr>
                <w:rFonts w:cs="Arial"/>
                <w:sz w:val="16"/>
                <w:szCs w:val="16"/>
              </w:rPr>
              <w:t>Anexo Número 9</w:t>
            </w:r>
          </w:p>
        </w:tc>
        <w:tc>
          <w:tcPr>
            <w:tcW w:w="641" w:type="pct"/>
            <w:tcBorders>
              <w:top w:val="single" w:sz="4" w:space="0" w:color="000000"/>
              <w:left w:val="single" w:sz="4" w:space="0" w:color="000000"/>
              <w:bottom w:val="single" w:sz="4" w:space="0" w:color="000000"/>
            </w:tcBorders>
            <w:shd w:val="clear" w:color="auto" w:fill="auto"/>
          </w:tcPr>
          <w:p w14:paraId="39E28356" w14:textId="77777777" w:rsidR="00FB2A43" w:rsidRPr="000228C0" w:rsidRDefault="00FB2A43" w:rsidP="0037273F">
            <w:pPr>
              <w:tabs>
                <w:tab w:val="left" w:pos="8931"/>
                <w:tab w:val="left" w:pos="9356"/>
                <w:tab w:val="left" w:pos="9498"/>
              </w:tabs>
              <w:snapToGrid w:val="0"/>
              <w:ind w:left="142" w:right="794"/>
              <w:jc w:val="both"/>
              <w:rPr>
                <w:rFonts w:cs="Arial"/>
                <w:sz w:val="16"/>
                <w:szCs w:val="16"/>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14:paraId="41D541A6" w14:textId="77777777" w:rsidR="00FB2A43" w:rsidRPr="000228C0" w:rsidRDefault="00FB2A43" w:rsidP="0037273F">
            <w:pPr>
              <w:tabs>
                <w:tab w:val="left" w:pos="8931"/>
                <w:tab w:val="left" w:pos="9356"/>
                <w:tab w:val="left" w:pos="9498"/>
              </w:tabs>
              <w:snapToGrid w:val="0"/>
              <w:ind w:left="142" w:right="794"/>
              <w:jc w:val="both"/>
              <w:rPr>
                <w:rFonts w:cs="Arial"/>
                <w:sz w:val="16"/>
                <w:szCs w:val="16"/>
              </w:rPr>
            </w:pPr>
          </w:p>
        </w:tc>
      </w:tr>
      <w:tr w:rsidR="00FB2A43" w:rsidRPr="000228C0" w14:paraId="5BD2630B" w14:textId="77777777" w:rsidTr="000F44DC">
        <w:trPr>
          <w:trHeight w:val="1698"/>
        </w:trPr>
        <w:tc>
          <w:tcPr>
            <w:tcW w:w="2682" w:type="pct"/>
            <w:tcBorders>
              <w:top w:val="single" w:sz="4" w:space="0" w:color="000000"/>
              <w:left w:val="single" w:sz="4" w:space="0" w:color="000000"/>
              <w:bottom w:val="single" w:sz="4" w:space="0" w:color="000000"/>
            </w:tcBorders>
            <w:shd w:val="clear" w:color="auto" w:fill="auto"/>
          </w:tcPr>
          <w:p w14:paraId="32685143" w14:textId="32130AC0" w:rsidR="00FB2A43" w:rsidRPr="000228C0" w:rsidRDefault="00FB2A43" w:rsidP="0037273F">
            <w:pPr>
              <w:pStyle w:val="Sangra3detindependiente1"/>
              <w:spacing w:after="120"/>
              <w:ind w:left="142" w:right="191" w:firstLine="0"/>
              <w:rPr>
                <w:rFonts w:cs="Arial"/>
                <w:bCs/>
                <w:sz w:val="16"/>
                <w:szCs w:val="16"/>
              </w:rPr>
            </w:pPr>
            <w:r w:rsidRPr="000228C0">
              <w:rPr>
                <w:rFonts w:cs="Arial"/>
                <w:sz w:val="16"/>
                <w:szCs w:val="16"/>
              </w:rPr>
              <w:t xml:space="preserve">e) Escrito de declaración de integridad, a través del cual el licitante o su representante legal manifiesta bajo protesta de decir verdad, que por </w:t>
            </w:r>
            <w:r w:rsidR="008B0541" w:rsidRPr="000228C0">
              <w:rPr>
                <w:rFonts w:cs="Arial"/>
                <w:sz w:val="16"/>
                <w:szCs w:val="16"/>
              </w:rPr>
              <w:t>sí</w:t>
            </w:r>
            <w:r w:rsidRPr="000228C0">
              <w:rPr>
                <w:rFonts w:cs="Arial"/>
                <w:sz w:val="16"/>
                <w:szCs w:val="16"/>
              </w:rPr>
              <w:t xml:space="preserve">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en términos del </w:t>
            </w:r>
            <w:r w:rsidRPr="000228C0">
              <w:rPr>
                <w:rFonts w:cs="Arial"/>
                <w:b/>
                <w:bCs/>
                <w:sz w:val="16"/>
                <w:szCs w:val="16"/>
              </w:rPr>
              <w:t>Anexo Número 9,</w:t>
            </w:r>
            <w:r w:rsidRPr="000228C0">
              <w:rPr>
                <w:rFonts w:cs="Arial"/>
                <w:sz w:val="16"/>
                <w:szCs w:val="16"/>
              </w:rPr>
              <w:t xml:space="preserve"> el cual forma parte de esta </w:t>
            </w:r>
            <w:r w:rsidR="00FB6E00">
              <w:rPr>
                <w:rFonts w:cs="Arial"/>
                <w:sz w:val="16"/>
                <w:szCs w:val="16"/>
              </w:rPr>
              <w:t>CONVOCATORIA</w:t>
            </w:r>
            <w:r w:rsidRPr="000228C0">
              <w:rPr>
                <w:rFonts w:cs="Arial"/>
                <w:bCs/>
                <w:sz w:val="16"/>
                <w:szCs w:val="16"/>
              </w:rPr>
              <w:t>.</w:t>
            </w:r>
          </w:p>
        </w:tc>
        <w:tc>
          <w:tcPr>
            <w:tcW w:w="1026" w:type="pct"/>
            <w:tcBorders>
              <w:top w:val="single" w:sz="4" w:space="0" w:color="000000"/>
              <w:left w:val="single" w:sz="4" w:space="0" w:color="000000"/>
              <w:bottom w:val="single" w:sz="4" w:space="0" w:color="000000"/>
            </w:tcBorders>
            <w:shd w:val="clear" w:color="auto" w:fill="auto"/>
            <w:vAlign w:val="center"/>
          </w:tcPr>
          <w:p w14:paraId="67023621" w14:textId="77777777" w:rsidR="00FB2A43" w:rsidRPr="000228C0" w:rsidRDefault="00193A2E" w:rsidP="0037273F">
            <w:pPr>
              <w:tabs>
                <w:tab w:val="left" w:pos="8931"/>
                <w:tab w:val="left" w:pos="9356"/>
                <w:tab w:val="left" w:pos="9498"/>
              </w:tabs>
              <w:snapToGrid w:val="0"/>
              <w:ind w:left="142" w:right="128"/>
              <w:jc w:val="center"/>
              <w:rPr>
                <w:rFonts w:cs="Arial"/>
                <w:sz w:val="16"/>
                <w:szCs w:val="16"/>
              </w:rPr>
            </w:pPr>
            <w:r w:rsidRPr="000228C0">
              <w:rPr>
                <w:rFonts w:cs="Arial"/>
                <w:sz w:val="16"/>
                <w:szCs w:val="16"/>
              </w:rPr>
              <w:t>4.1</w:t>
            </w:r>
            <w:r w:rsidR="00FB2A43" w:rsidRPr="000228C0">
              <w:rPr>
                <w:rFonts w:cs="Arial"/>
                <w:sz w:val="16"/>
                <w:szCs w:val="16"/>
              </w:rPr>
              <w:t xml:space="preserve"> inciso e) </w:t>
            </w:r>
          </w:p>
          <w:p w14:paraId="5AE37211" w14:textId="77777777" w:rsidR="00FB2A43" w:rsidRPr="000228C0" w:rsidRDefault="00FB2A43" w:rsidP="0037273F">
            <w:pPr>
              <w:tabs>
                <w:tab w:val="left" w:pos="8931"/>
                <w:tab w:val="left" w:pos="9356"/>
                <w:tab w:val="left" w:pos="9498"/>
              </w:tabs>
              <w:snapToGrid w:val="0"/>
              <w:ind w:left="142" w:right="128"/>
              <w:jc w:val="center"/>
              <w:rPr>
                <w:rFonts w:cs="Arial"/>
                <w:sz w:val="16"/>
                <w:szCs w:val="16"/>
              </w:rPr>
            </w:pPr>
            <w:r w:rsidRPr="000228C0">
              <w:rPr>
                <w:rFonts w:cs="Arial"/>
                <w:sz w:val="16"/>
                <w:szCs w:val="16"/>
              </w:rPr>
              <w:t>Anexo Número 9</w:t>
            </w:r>
          </w:p>
        </w:tc>
        <w:tc>
          <w:tcPr>
            <w:tcW w:w="641" w:type="pct"/>
            <w:tcBorders>
              <w:top w:val="single" w:sz="4" w:space="0" w:color="000000"/>
              <w:left w:val="single" w:sz="4" w:space="0" w:color="000000"/>
              <w:bottom w:val="single" w:sz="4" w:space="0" w:color="000000"/>
            </w:tcBorders>
            <w:shd w:val="clear" w:color="auto" w:fill="auto"/>
          </w:tcPr>
          <w:p w14:paraId="629BED76" w14:textId="77777777" w:rsidR="00FB2A43" w:rsidRPr="000228C0" w:rsidRDefault="00FB2A43" w:rsidP="0037273F">
            <w:pPr>
              <w:tabs>
                <w:tab w:val="left" w:pos="8931"/>
                <w:tab w:val="left" w:pos="9356"/>
                <w:tab w:val="left" w:pos="9498"/>
              </w:tabs>
              <w:snapToGrid w:val="0"/>
              <w:ind w:left="142" w:right="794"/>
              <w:jc w:val="both"/>
              <w:rPr>
                <w:rFonts w:cs="Arial"/>
                <w:sz w:val="16"/>
                <w:szCs w:val="16"/>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14:paraId="12F1A84E" w14:textId="77777777" w:rsidR="00FB2A43" w:rsidRPr="000228C0" w:rsidRDefault="00FB2A43" w:rsidP="0037273F">
            <w:pPr>
              <w:tabs>
                <w:tab w:val="left" w:pos="8931"/>
                <w:tab w:val="left" w:pos="9356"/>
                <w:tab w:val="left" w:pos="9498"/>
              </w:tabs>
              <w:snapToGrid w:val="0"/>
              <w:ind w:left="142" w:right="794"/>
              <w:jc w:val="both"/>
              <w:rPr>
                <w:rFonts w:cs="Arial"/>
                <w:sz w:val="16"/>
                <w:szCs w:val="16"/>
              </w:rPr>
            </w:pPr>
          </w:p>
        </w:tc>
      </w:tr>
      <w:tr w:rsidR="00FB2A43" w:rsidRPr="000228C0" w14:paraId="1D8CBD7D" w14:textId="77777777" w:rsidTr="0037273F">
        <w:tc>
          <w:tcPr>
            <w:tcW w:w="2682" w:type="pct"/>
            <w:tcBorders>
              <w:top w:val="single" w:sz="4" w:space="0" w:color="000000"/>
              <w:left w:val="single" w:sz="4" w:space="0" w:color="000000"/>
              <w:bottom w:val="single" w:sz="4" w:space="0" w:color="000000"/>
            </w:tcBorders>
            <w:shd w:val="clear" w:color="auto" w:fill="auto"/>
          </w:tcPr>
          <w:p w14:paraId="312E8B5E" w14:textId="7B7917CD" w:rsidR="00FB2A43" w:rsidRPr="000228C0" w:rsidRDefault="00FB2A43" w:rsidP="0037273F">
            <w:pPr>
              <w:pStyle w:val="Sangra3detindependiente1"/>
              <w:spacing w:after="120"/>
              <w:ind w:left="142" w:right="191" w:firstLine="0"/>
              <w:rPr>
                <w:rFonts w:cs="Arial"/>
                <w:sz w:val="16"/>
                <w:szCs w:val="16"/>
              </w:rPr>
            </w:pPr>
            <w:r w:rsidRPr="000228C0">
              <w:rPr>
                <w:rFonts w:cs="Arial"/>
                <w:sz w:val="16"/>
                <w:szCs w:val="16"/>
              </w:rPr>
              <w:t xml:space="preserve">f) Convenio de participación conjunta en términos de la legislación aplicable, conforme al </w:t>
            </w:r>
            <w:r w:rsidRPr="000228C0">
              <w:rPr>
                <w:rFonts w:cs="Arial"/>
                <w:b/>
                <w:sz w:val="16"/>
                <w:szCs w:val="16"/>
              </w:rPr>
              <w:t>Anexo Número 12,</w:t>
            </w:r>
            <w:r w:rsidRPr="000228C0">
              <w:rPr>
                <w:rFonts w:cs="Arial"/>
                <w:sz w:val="16"/>
                <w:szCs w:val="16"/>
              </w:rPr>
              <w:t xml:space="preserve"> el cual forma parte de esta </w:t>
            </w:r>
            <w:r w:rsidR="00FB6E00">
              <w:rPr>
                <w:rFonts w:cs="Arial"/>
                <w:sz w:val="16"/>
                <w:szCs w:val="16"/>
              </w:rPr>
              <w:t>CONVOCATORIA</w:t>
            </w:r>
            <w:r w:rsidRPr="000228C0">
              <w:rPr>
                <w:rFonts w:cs="Arial"/>
                <w:sz w:val="16"/>
                <w:szCs w:val="16"/>
              </w:rPr>
              <w:t xml:space="preserve">, en caso de que dos o más personas deseen presentar en forma conjunta sus proposiciones. </w:t>
            </w:r>
          </w:p>
        </w:tc>
        <w:tc>
          <w:tcPr>
            <w:tcW w:w="1026" w:type="pct"/>
            <w:tcBorders>
              <w:top w:val="single" w:sz="4" w:space="0" w:color="000000"/>
              <w:left w:val="single" w:sz="4" w:space="0" w:color="000000"/>
              <w:bottom w:val="single" w:sz="4" w:space="0" w:color="000000"/>
            </w:tcBorders>
            <w:shd w:val="clear" w:color="auto" w:fill="auto"/>
            <w:vAlign w:val="center"/>
          </w:tcPr>
          <w:p w14:paraId="61A55DFA" w14:textId="77777777" w:rsidR="00FB2A43" w:rsidRPr="000228C0" w:rsidRDefault="00193A2E" w:rsidP="0037273F">
            <w:pPr>
              <w:tabs>
                <w:tab w:val="left" w:pos="8931"/>
                <w:tab w:val="left" w:pos="9356"/>
                <w:tab w:val="left" w:pos="9498"/>
              </w:tabs>
              <w:snapToGrid w:val="0"/>
              <w:ind w:left="142" w:right="128"/>
              <w:jc w:val="center"/>
              <w:rPr>
                <w:rFonts w:cs="Arial"/>
                <w:sz w:val="16"/>
                <w:szCs w:val="16"/>
              </w:rPr>
            </w:pPr>
            <w:r w:rsidRPr="000228C0">
              <w:rPr>
                <w:rFonts w:cs="Arial"/>
                <w:sz w:val="16"/>
                <w:szCs w:val="16"/>
              </w:rPr>
              <w:t>4.1</w:t>
            </w:r>
            <w:r w:rsidR="00FB2A43" w:rsidRPr="000228C0">
              <w:rPr>
                <w:rFonts w:cs="Arial"/>
                <w:sz w:val="16"/>
                <w:szCs w:val="16"/>
              </w:rPr>
              <w:t xml:space="preserve"> inciso f) </w:t>
            </w:r>
          </w:p>
          <w:p w14:paraId="20132EF1" w14:textId="77777777" w:rsidR="00FB2A43" w:rsidRPr="000228C0" w:rsidRDefault="00FB2A43" w:rsidP="0037273F">
            <w:pPr>
              <w:tabs>
                <w:tab w:val="left" w:pos="8931"/>
                <w:tab w:val="left" w:pos="9356"/>
                <w:tab w:val="left" w:pos="9498"/>
              </w:tabs>
              <w:snapToGrid w:val="0"/>
              <w:ind w:left="142" w:right="128"/>
              <w:jc w:val="center"/>
              <w:rPr>
                <w:rFonts w:cs="Arial"/>
                <w:sz w:val="16"/>
                <w:szCs w:val="16"/>
              </w:rPr>
            </w:pPr>
            <w:r w:rsidRPr="000228C0">
              <w:rPr>
                <w:rFonts w:cs="Arial"/>
                <w:sz w:val="16"/>
                <w:szCs w:val="16"/>
              </w:rPr>
              <w:t>Anexo numero 12</w:t>
            </w:r>
          </w:p>
        </w:tc>
        <w:tc>
          <w:tcPr>
            <w:tcW w:w="641" w:type="pct"/>
            <w:tcBorders>
              <w:top w:val="single" w:sz="4" w:space="0" w:color="000000"/>
              <w:left w:val="single" w:sz="4" w:space="0" w:color="000000"/>
              <w:bottom w:val="single" w:sz="4" w:space="0" w:color="000000"/>
            </w:tcBorders>
            <w:shd w:val="clear" w:color="auto" w:fill="auto"/>
          </w:tcPr>
          <w:p w14:paraId="1AFC9557" w14:textId="77777777" w:rsidR="00FB2A43" w:rsidRPr="000228C0" w:rsidRDefault="00FB2A43" w:rsidP="0037273F">
            <w:pPr>
              <w:tabs>
                <w:tab w:val="left" w:pos="8931"/>
                <w:tab w:val="left" w:pos="9356"/>
                <w:tab w:val="left" w:pos="9498"/>
              </w:tabs>
              <w:snapToGrid w:val="0"/>
              <w:ind w:left="142" w:right="794"/>
              <w:jc w:val="both"/>
              <w:rPr>
                <w:rFonts w:cs="Arial"/>
                <w:sz w:val="16"/>
                <w:szCs w:val="16"/>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14:paraId="66F9F083" w14:textId="77777777" w:rsidR="00FB2A43" w:rsidRPr="000228C0" w:rsidRDefault="00FB2A43" w:rsidP="0037273F">
            <w:pPr>
              <w:tabs>
                <w:tab w:val="left" w:pos="8931"/>
                <w:tab w:val="left" w:pos="9356"/>
                <w:tab w:val="left" w:pos="9498"/>
              </w:tabs>
              <w:snapToGrid w:val="0"/>
              <w:ind w:left="142" w:right="794"/>
              <w:jc w:val="both"/>
              <w:rPr>
                <w:rFonts w:cs="Arial"/>
                <w:sz w:val="16"/>
                <w:szCs w:val="16"/>
              </w:rPr>
            </w:pPr>
          </w:p>
        </w:tc>
      </w:tr>
      <w:tr w:rsidR="00FB2A43" w:rsidRPr="000228C0" w14:paraId="0ED9B9F5" w14:textId="77777777" w:rsidTr="0037273F">
        <w:tc>
          <w:tcPr>
            <w:tcW w:w="2682" w:type="pct"/>
            <w:tcBorders>
              <w:top w:val="single" w:sz="4" w:space="0" w:color="000000"/>
              <w:left w:val="single" w:sz="4" w:space="0" w:color="000000"/>
              <w:bottom w:val="single" w:sz="4" w:space="0" w:color="000000"/>
            </w:tcBorders>
            <w:shd w:val="clear" w:color="auto" w:fill="auto"/>
          </w:tcPr>
          <w:p w14:paraId="3B4E2D77" w14:textId="779D6EA5" w:rsidR="00FB2A43" w:rsidRPr="000228C0" w:rsidRDefault="00FB2A43" w:rsidP="0037273F">
            <w:pPr>
              <w:pStyle w:val="BodyText21"/>
              <w:tabs>
                <w:tab w:val="left" w:pos="8931"/>
                <w:tab w:val="left" w:pos="9356"/>
                <w:tab w:val="left" w:pos="9498"/>
              </w:tabs>
              <w:snapToGrid w:val="0"/>
              <w:ind w:left="142" w:right="166"/>
              <w:rPr>
                <w:rFonts w:cs="Arial"/>
                <w:b w:val="0"/>
                <w:sz w:val="16"/>
                <w:szCs w:val="16"/>
              </w:rPr>
            </w:pPr>
            <w:r w:rsidRPr="000228C0">
              <w:rPr>
                <w:rFonts w:cs="Arial"/>
                <w:b w:val="0"/>
                <w:sz w:val="16"/>
                <w:szCs w:val="16"/>
              </w:rPr>
              <w:lastRenderedPageBreak/>
              <w:t xml:space="preserve">g) Escrito en el que el licitante manifiesta bajo protesta de decir verdad, que la totalidad de los </w:t>
            </w:r>
            <w:r w:rsidR="003E5EE9">
              <w:rPr>
                <w:rFonts w:cs="Arial"/>
                <w:b w:val="0"/>
                <w:sz w:val="16"/>
                <w:szCs w:val="16"/>
              </w:rPr>
              <w:t>VÍVERES</w:t>
            </w:r>
            <w:r w:rsidRPr="000228C0">
              <w:rPr>
                <w:rFonts w:cs="Arial"/>
                <w:b w:val="0"/>
                <w:sz w:val="16"/>
                <w:szCs w:val="16"/>
              </w:rPr>
              <w:t xml:space="preserve"> que oferta y que entregará por Zona y Unidad, serán producidos en los Estados Unidos Mexicanos, y que además contendrán como mínimo, el grado de contenid</w:t>
            </w:r>
            <w:r w:rsidR="0046375D" w:rsidRPr="000228C0">
              <w:rPr>
                <w:rFonts w:cs="Arial"/>
                <w:b w:val="0"/>
                <w:sz w:val="16"/>
                <w:szCs w:val="16"/>
              </w:rPr>
              <w:t>o nacional de por lo menos el 65</w:t>
            </w:r>
            <w:r w:rsidRPr="000228C0">
              <w:rPr>
                <w:rFonts w:cs="Arial"/>
                <w:b w:val="0"/>
                <w:sz w:val="16"/>
                <w:szCs w:val="16"/>
              </w:rPr>
              <w:t xml:space="preserve">%, conforme al </w:t>
            </w:r>
            <w:r w:rsidRPr="000228C0">
              <w:rPr>
                <w:rFonts w:cs="Arial"/>
                <w:sz w:val="16"/>
                <w:szCs w:val="16"/>
              </w:rPr>
              <w:t>Anexo Número 13</w:t>
            </w:r>
            <w:r w:rsidRPr="000228C0">
              <w:rPr>
                <w:rFonts w:cs="Arial"/>
                <w:b w:val="0"/>
                <w:sz w:val="16"/>
                <w:szCs w:val="16"/>
              </w:rPr>
              <w:t xml:space="preserve">, el cual forma parte de la presente </w:t>
            </w:r>
            <w:r w:rsidR="00FB6E00">
              <w:rPr>
                <w:rFonts w:cs="Arial"/>
                <w:b w:val="0"/>
                <w:sz w:val="16"/>
                <w:szCs w:val="16"/>
              </w:rPr>
              <w:t>CONVOCATORIA</w:t>
            </w:r>
            <w:r w:rsidRPr="000228C0">
              <w:rPr>
                <w:rFonts w:cs="Arial"/>
                <w:b w:val="0"/>
                <w:sz w:val="16"/>
                <w:szCs w:val="16"/>
              </w:rPr>
              <w:t>.</w:t>
            </w:r>
          </w:p>
          <w:p w14:paraId="41330BE4" w14:textId="77777777" w:rsidR="00FB2A43" w:rsidRPr="000228C0" w:rsidRDefault="00FB2A43" w:rsidP="0037273F">
            <w:pPr>
              <w:pStyle w:val="BodyText21"/>
              <w:tabs>
                <w:tab w:val="left" w:pos="8931"/>
                <w:tab w:val="left" w:pos="9356"/>
                <w:tab w:val="left" w:pos="9498"/>
              </w:tabs>
              <w:snapToGrid w:val="0"/>
              <w:ind w:left="142" w:right="166"/>
              <w:rPr>
                <w:rFonts w:cs="Arial"/>
                <w:b w:val="0"/>
                <w:sz w:val="16"/>
                <w:szCs w:val="16"/>
              </w:rPr>
            </w:pPr>
          </w:p>
          <w:p w14:paraId="5E5C059D" w14:textId="77777777" w:rsidR="00FB2A43" w:rsidRPr="000228C0" w:rsidRDefault="00FB2A43" w:rsidP="0037273F">
            <w:pPr>
              <w:pStyle w:val="BodyText21"/>
              <w:tabs>
                <w:tab w:val="left" w:pos="8931"/>
                <w:tab w:val="left" w:pos="9356"/>
                <w:tab w:val="left" w:pos="9498"/>
              </w:tabs>
              <w:snapToGrid w:val="0"/>
              <w:ind w:left="142" w:right="166"/>
              <w:rPr>
                <w:rFonts w:cs="Arial"/>
                <w:b w:val="0"/>
                <w:sz w:val="16"/>
                <w:szCs w:val="16"/>
              </w:rPr>
            </w:pPr>
            <w:r w:rsidRPr="000228C0">
              <w:rPr>
                <w:rFonts w:cs="Arial"/>
                <w:b w:val="0"/>
                <w:sz w:val="16"/>
                <w:szCs w:val="16"/>
              </w:rPr>
              <w:t xml:space="preserve">Manifestar por escrito que en caso de que la Secretaria de Economía lo solicite, proporcionará la información que le permita verificar que los </w:t>
            </w:r>
            <w:r w:rsidR="003E5EE9">
              <w:rPr>
                <w:rFonts w:cs="Arial"/>
                <w:b w:val="0"/>
                <w:sz w:val="16"/>
                <w:szCs w:val="16"/>
              </w:rPr>
              <w:t>VÍVERES</w:t>
            </w:r>
            <w:r w:rsidRPr="000228C0">
              <w:rPr>
                <w:rFonts w:cs="Arial"/>
                <w:b w:val="0"/>
                <w:sz w:val="16"/>
                <w:szCs w:val="16"/>
              </w:rPr>
              <w:t xml:space="preserve"> ofertados son de producción nacional y cumplen con el porcentaje de contenido nacional.  </w:t>
            </w:r>
          </w:p>
        </w:tc>
        <w:tc>
          <w:tcPr>
            <w:tcW w:w="1026" w:type="pct"/>
            <w:tcBorders>
              <w:top w:val="single" w:sz="4" w:space="0" w:color="000000"/>
              <w:left w:val="single" w:sz="4" w:space="0" w:color="000000"/>
              <w:bottom w:val="single" w:sz="4" w:space="0" w:color="000000"/>
            </w:tcBorders>
            <w:shd w:val="clear" w:color="auto" w:fill="auto"/>
            <w:vAlign w:val="center"/>
          </w:tcPr>
          <w:p w14:paraId="0B50456F" w14:textId="77777777" w:rsidR="00FB2A43" w:rsidRPr="000228C0" w:rsidRDefault="00193A2E" w:rsidP="0037273F">
            <w:pPr>
              <w:tabs>
                <w:tab w:val="left" w:pos="8931"/>
                <w:tab w:val="left" w:pos="9356"/>
                <w:tab w:val="left" w:pos="9498"/>
              </w:tabs>
              <w:snapToGrid w:val="0"/>
              <w:ind w:left="142" w:right="128"/>
              <w:jc w:val="center"/>
              <w:rPr>
                <w:rFonts w:cs="Arial"/>
                <w:sz w:val="16"/>
                <w:szCs w:val="16"/>
              </w:rPr>
            </w:pPr>
            <w:r w:rsidRPr="000228C0">
              <w:rPr>
                <w:rFonts w:cs="Arial"/>
                <w:sz w:val="16"/>
                <w:szCs w:val="16"/>
              </w:rPr>
              <w:t>4.1 incuso g)</w:t>
            </w:r>
          </w:p>
          <w:p w14:paraId="21846E4C" w14:textId="77777777" w:rsidR="00193A2E" w:rsidRPr="000228C0" w:rsidRDefault="00193A2E" w:rsidP="0037273F">
            <w:pPr>
              <w:tabs>
                <w:tab w:val="left" w:pos="8931"/>
                <w:tab w:val="left" w:pos="9356"/>
                <w:tab w:val="left" w:pos="9498"/>
              </w:tabs>
              <w:snapToGrid w:val="0"/>
              <w:ind w:left="142" w:right="128"/>
              <w:jc w:val="center"/>
              <w:rPr>
                <w:rFonts w:cs="Arial"/>
                <w:sz w:val="16"/>
                <w:szCs w:val="16"/>
              </w:rPr>
            </w:pPr>
            <w:r w:rsidRPr="000228C0">
              <w:rPr>
                <w:rFonts w:cs="Arial"/>
                <w:sz w:val="16"/>
                <w:szCs w:val="16"/>
              </w:rPr>
              <w:t>Anexo 13 (trece)</w:t>
            </w:r>
          </w:p>
        </w:tc>
        <w:tc>
          <w:tcPr>
            <w:tcW w:w="641" w:type="pct"/>
            <w:tcBorders>
              <w:top w:val="single" w:sz="4" w:space="0" w:color="000000"/>
              <w:left w:val="single" w:sz="4" w:space="0" w:color="000000"/>
              <w:bottom w:val="single" w:sz="4" w:space="0" w:color="000000"/>
            </w:tcBorders>
            <w:shd w:val="clear" w:color="auto" w:fill="auto"/>
          </w:tcPr>
          <w:p w14:paraId="70880B36" w14:textId="77777777" w:rsidR="00FB2A43" w:rsidRPr="000228C0" w:rsidRDefault="00FB2A43" w:rsidP="0037273F">
            <w:pPr>
              <w:tabs>
                <w:tab w:val="left" w:pos="8931"/>
                <w:tab w:val="left" w:pos="9356"/>
                <w:tab w:val="left" w:pos="9498"/>
              </w:tabs>
              <w:snapToGrid w:val="0"/>
              <w:ind w:left="142" w:right="794"/>
              <w:jc w:val="both"/>
              <w:rPr>
                <w:rFonts w:cs="Arial"/>
                <w:sz w:val="16"/>
                <w:szCs w:val="16"/>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14:paraId="2E22F9E6" w14:textId="77777777" w:rsidR="00FB2A43" w:rsidRPr="000228C0" w:rsidRDefault="00FB2A43" w:rsidP="0037273F">
            <w:pPr>
              <w:tabs>
                <w:tab w:val="left" w:pos="8931"/>
                <w:tab w:val="left" w:pos="9356"/>
                <w:tab w:val="left" w:pos="9498"/>
              </w:tabs>
              <w:snapToGrid w:val="0"/>
              <w:ind w:left="142" w:right="794"/>
              <w:jc w:val="both"/>
              <w:rPr>
                <w:rFonts w:cs="Arial"/>
                <w:sz w:val="16"/>
                <w:szCs w:val="16"/>
              </w:rPr>
            </w:pPr>
          </w:p>
        </w:tc>
      </w:tr>
      <w:tr w:rsidR="00FB2A43" w:rsidRPr="000228C0" w14:paraId="4F4DDE78" w14:textId="77777777" w:rsidTr="0037273F">
        <w:tc>
          <w:tcPr>
            <w:tcW w:w="2682" w:type="pct"/>
            <w:tcBorders>
              <w:top w:val="single" w:sz="4" w:space="0" w:color="000000"/>
              <w:left w:val="single" w:sz="4" w:space="0" w:color="000000"/>
              <w:bottom w:val="single" w:sz="4" w:space="0" w:color="000000"/>
            </w:tcBorders>
            <w:shd w:val="clear" w:color="auto" w:fill="auto"/>
          </w:tcPr>
          <w:p w14:paraId="51BFB7D5" w14:textId="466E219F" w:rsidR="00FB2A43" w:rsidRPr="000228C0" w:rsidRDefault="00FB2A43" w:rsidP="0037273F">
            <w:pPr>
              <w:pStyle w:val="Sangra3detindependiente1"/>
              <w:spacing w:after="120"/>
              <w:ind w:left="142" w:right="191" w:firstLine="0"/>
              <w:rPr>
                <w:rFonts w:cs="Arial"/>
                <w:sz w:val="16"/>
                <w:szCs w:val="16"/>
              </w:rPr>
            </w:pPr>
            <w:r w:rsidRPr="000228C0">
              <w:rPr>
                <w:rFonts w:cs="Arial"/>
                <w:sz w:val="16"/>
                <w:szCs w:val="16"/>
              </w:rPr>
              <w:t xml:space="preserve">h) En caso de participar con el carácter de MIPYMES deberán presentar copia del documento expedido por autoridad competente que determine su estratificación como Micro, Pequeña o Mediana Empresa (MIPYME), o bien, un escrito en el cual manifiesten bajo protesta de decir verdad, que cuentan con ese carácter, utilizando para tal fin el formato que se contempla en el </w:t>
            </w:r>
            <w:r w:rsidRPr="000228C0">
              <w:rPr>
                <w:rFonts w:cs="Arial"/>
                <w:b/>
                <w:sz w:val="16"/>
                <w:szCs w:val="16"/>
              </w:rPr>
              <w:t>Anexo Número. 16</w:t>
            </w:r>
            <w:r w:rsidRPr="000228C0">
              <w:rPr>
                <w:rFonts w:cs="Arial"/>
                <w:sz w:val="16"/>
                <w:szCs w:val="16"/>
              </w:rPr>
              <w:t xml:space="preserve">, el cual forma parte de esta </w:t>
            </w:r>
            <w:r w:rsidR="00FB6E00">
              <w:rPr>
                <w:rFonts w:cs="Arial"/>
                <w:sz w:val="16"/>
                <w:szCs w:val="16"/>
              </w:rPr>
              <w:t>CONVOCATORIA</w:t>
            </w:r>
            <w:r w:rsidRPr="000228C0">
              <w:rPr>
                <w:rFonts w:cs="Arial"/>
                <w:sz w:val="16"/>
                <w:szCs w:val="16"/>
              </w:rPr>
              <w:t>.</w:t>
            </w:r>
          </w:p>
        </w:tc>
        <w:tc>
          <w:tcPr>
            <w:tcW w:w="1026" w:type="pct"/>
            <w:tcBorders>
              <w:top w:val="single" w:sz="4" w:space="0" w:color="000000"/>
              <w:left w:val="single" w:sz="4" w:space="0" w:color="000000"/>
              <w:bottom w:val="single" w:sz="4" w:space="0" w:color="000000"/>
            </w:tcBorders>
            <w:shd w:val="clear" w:color="auto" w:fill="auto"/>
            <w:vAlign w:val="center"/>
          </w:tcPr>
          <w:p w14:paraId="42FC3953" w14:textId="77777777" w:rsidR="00FB2A43" w:rsidRPr="000228C0" w:rsidRDefault="00193A2E" w:rsidP="0037273F">
            <w:pPr>
              <w:tabs>
                <w:tab w:val="left" w:pos="8931"/>
                <w:tab w:val="left" w:pos="9356"/>
                <w:tab w:val="left" w:pos="9498"/>
              </w:tabs>
              <w:snapToGrid w:val="0"/>
              <w:ind w:left="142" w:right="128"/>
              <w:jc w:val="center"/>
              <w:rPr>
                <w:rFonts w:cs="Arial"/>
                <w:bCs w:val="0"/>
                <w:sz w:val="16"/>
                <w:szCs w:val="16"/>
                <w:lang w:val="es-ES_tradnl"/>
              </w:rPr>
            </w:pPr>
            <w:r w:rsidRPr="000228C0">
              <w:rPr>
                <w:rFonts w:cs="Arial"/>
                <w:bCs w:val="0"/>
                <w:sz w:val="16"/>
                <w:szCs w:val="16"/>
                <w:lang w:val="es-ES_tradnl"/>
              </w:rPr>
              <w:t>4.1</w:t>
            </w:r>
            <w:r w:rsidR="00FB2A43" w:rsidRPr="000228C0">
              <w:rPr>
                <w:rFonts w:cs="Arial"/>
                <w:bCs w:val="0"/>
                <w:sz w:val="16"/>
                <w:szCs w:val="16"/>
                <w:lang w:val="es-ES_tradnl"/>
              </w:rPr>
              <w:t xml:space="preserve"> inciso h)</w:t>
            </w:r>
          </w:p>
          <w:p w14:paraId="613001E9" w14:textId="77777777" w:rsidR="00FB2A43" w:rsidRPr="000228C0" w:rsidRDefault="00193A2E" w:rsidP="0037273F">
            <w:pPr>
              <w:tabs>
                <w:tab w:val="left" w:pos="8931"/>
                <w:tab w:val="left" w:pos="9356"/>
                <w:tab w:val="left" w:pos="9498"/>
              </w:tabs>
              <w:snapToGrid w:val="0"/>
              <w:ind w:left="142" w:right="128"/>
              <w:jc w:val="center"/>
              <w:rPr>
                <w:rFonts w:cs="Arial"/>
                <w:bCs w:val="0"/>
                <w:sz w:val="16"/>
                <w:szCs w:val="16"/>
                <w:lang w:val="es-ES_tradnl"/>
              </w:rPr>
            </w:pPr>
            <w:r w:rsidRPr="000228C0">
              <w:rPr>
                <w:rFonts w:cs="Arial"/>
                <w:bCs w:val="0"/>
                <w:sz w:val="16"/>
                <w:szCs w:val="16"/>
                <w:lang w:val="es-ES_tradnl"/>
              </w:rPr>
              <w:t xml:space="preserve">Anexo Número </w:t>
            </w:r>
            <w:r w:rsidR="00FB2A43" w:rsidRPr="000228C0">
              <w:rPr>
                <w:rFonts w:cs="Arial"/>
                <w:bCs w:val="0"/>
                <w:sz w:val="16"/>
                <w:szCs w:val="16"/>
                <w:lang w:val="es-ES_tradnl"/>
              </w:rPr>
              <w:t xml:space="preserve"> 16</w:t>
            </w:r>
          </w:p>
        </w:tc>
        <w:tc>
          <w:tcPr>
            <w:tcW w:w="641" w:type="pct"/>
            <w:tcBorders>
              <w:top w:val="single" w:sz="4" w:space="0" w:color="000000"/>
              <w:left w:val="single" w:sz="4" w:space="0" w:color="000000"/>
              <w:bottom w:val="single" w:sz="4" w:space="0" w:color="000000"/>
            </w:tcBorders>
            <w:shd w:val="clear" w:color="auto" w:fill="auto"/>
          </w:tcPr>
          <w:p w14:paraId="09C642E8" w14:textId="77777777" w:rsidR="00FB2A43" w:rsidRPr="000228C0" w:rsidRDefault="00FB2A43" w:rsidP="0037273F">
            <w:pPr>
              <w:tabs>
                <w:tab w:val="left" w:pos="8931"/>
                <w:tab w:val="left" w:pos="9356"/>
                <w:tab w:val="left" w:pos="9498"/>
              </w:tabs>
              <w:snapToGrid w:val="0"/>
              <w:ind w:left="142" w:right="794"/>
              <w:jc w:val="both"/>
              <w:rPr>
                <w:rFonts w:cs="Arial"/>
                <w:sz w:val="16"/>
                <w:szCs w:val="16"/>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14:paraId="16016A0B" w14:textId="77777777" w:rsidR="00FB2A43" w:rsidRPr="000228C0" w:rsidRDefault="00FB2A43" w:rsidP="0037273F">
            <w:pPr>
              <w:tabs>
                <w:tab w:val="left" w:pos="8931"/>
                <w:tab w:val="left" w:pos="9356"/>
                <w:tab w:val="left" w:pos="9498"/>
              </w:tabs>
              <w:snapToGrid w:val="0"/>
              <w:ind w:left="142" w:right="794"/>
              <w:jc w:val="both"/>
              <w:rPr>
                <w:rFonts w:cs="Arial"/>
                <w:sz w:val="16"/>
                <w:szCs w:val="16"/>
              </w:rPr>
            </w:pPr>
          </w:p>
        </w:tc>
      </w:tr>
      <w:tr w:rsidR="00FB2A43" w:rsidRPr="000228C0" w14:paraId="43EDB1D4" w14:textId="77777777" w:rsidTr="0037273F">
        <w:tc>
          <w:tcPr>
            <w:tcW w:w="2682" w:type="pct"/>
            <w:tcBorders>
              <w:top w:val="single" w:sz="4" w:space="0" w:color="000000"/>
              <w:left w:val="single" w:sz="4" w:space="0" w:color="000000"/>
              <w:bottom w:val="single" w:sz="4" w:space="0" w:color="000000"/>
            </w:tcBorders>
            <w:shd w:val="clear" w:color="auto" w:fill="auto"/>
          </w:tcPr>
          <w:p w14:paraId="795C7D74" w14:textId="23CE5E0D" w:rsidR="00FB2A43" w:rsidRPr="000228C0" w:rsidRDefault="001356EF" w:rsidP="001356EF">
            <w:pPr>
              <w:pStyle w:val="Sangra3detindependiente1"/>
              <w:spacing w:after="120"/>
              <w:ind w:left="142" w:right="191" w:firstLine="0"/>
              <w:rPr>
                <w:rFonts w:cs="Arial"/>
                <w:sz w:val="16"/>
                <w:szCs w:val="16"/>
              </w:rPr>
            </w:pPr>
            <w:r w:rsidRPr="000228C0">
              <w:rPr>
                <w:rFonts w:cs="Arial"/>
                <w:sz w:val="16"/>
                <w:szCs w:val="16"/>
              </w:rPr>
              <w:t xml:space="preserve">i) </w:t>
            </w:r>
            <w:r w:rsidR="00FB2A43" w:rsidRPr="000228C0">
              <w:rPr>
                <w:rFonts w:cs="Arial"/>
                <w:sz w:val="16"/>
                <w:szCs w:val="16"/>
              </w:rPr>
              <w:t xml:space="preserve">Cumplir con los requisitos </w:t>
            </w:r>
            <w:r w:rsidR="00193A2E" w:rsidRPr="000228C0">
              <w:rPr>
                <w:rFonts w:cs="Arial"/>
                <w:sz w:val="16"/>
                <w:szCs w:val="16"/>
              </w:rPr>
              <w:t>y los documentos descritos en los</w:t>
            </w:r>
            <w:r w:rsidR="00FB2A43" w:rsidRPr="000228C0">
              <w:rPr>
                <w:rFonts w:cs="Arial"/>
                <w:sz w:val="16"/>
                <w:szCs w:val="16"/>
              </w:rPr>
              <w:t xml:space="preserve"> numeral</w:t>
            </w:r>
            <w:r w:rsidR="00193A2E" w:rsidRPr="000228C0">
              <w:rPr>
                <w:rFonts w:cs="Arial"/>
                <w:sz w:val="16"/>
                <w:szCs w:val="16"/>
              </w:rPr>
              <w:t>es 5.1, 5.2 y 5.3</w:t>
            </w:r>
            <w:r w:rsidR="00FB2A43" w:rsidRPr="000228C0">
              <w:rPr>
                <w:rFonts w:cs="Arial"/>
                <w:sz w:val="16"/>
                <w:szCs w:val="16"/>
              </w:rPr>
              <w:t xml:space="preserve"> de la presente </w:t>
            </w:r>
            <w:r w:rsidR="00FB6E00">
              <w:rPr>
                <w:rFonts w:cs="Arial"/>
                <w:sz w:val="16"/>
                <w:szCs w:val="16"/>
              </w:rPr>
              <w:t>CONVOCATORIA</w:t>
            </w:r>
            <w:r w:rsidR="00FB2A43" w:rsidRPr="000228C0">
              <w:rPr>
                <w:rFonts w:cs="Arial"/>
                <w:sz w:val="16"/>
                <w:szCs w:val="16"/>
              </w:rPr>
              <w:t>, según corresponda.</w:t>
            </w:r>
          </w:p>
        </w:tc>
        <w:tc>
          <w:tcPr>
            <w:tcW w:w="1026" w:type="pct"/>
            <w:tcBorders>
              <w:top w:val="single" w:sz="4" w:space="0" w:color="000000"/>
              <w:left w:val="single" w:sz="4" w:space="0" w:color="000000"/>
              <w:bottom w:val="single" w:sz="4" w:space="0" w:color="000000"/>
            </w:tcBorders>
            <w:shd w:val="clear" w:color="auto" w:fill="auto"/>
            <w:vAlign w:val="center"/>
          </w:tcPr>
          <w:p w14:paraId="6C45BF80" w14:textId="77777777" w:rsidR="00FB2A43" w:rsidRPr="000228C0" w:rsidRDefault="00193A2E" w:rsidP="0037273F">
            <w:pPr>
              <w:tabs>
                <w:tab w:val="left" w:pos="8931"/>
                <w:tab w:val="left" w:pos="9356"/>
                <w:tab w:val="left" w:pos="9498"/>
              </w:tabs>
              <w:snapToGrid w:val="0"/>
              <w:ind w:left="142" w:right="128"/>
              <w:jc w:val="center"/>
              <w:rPr>
                <w:rFonts w:cs="Arial"/>
                <w:sz w:val="16"/>
                <w:szCs w:val="16"/>
                <w:lang w:val="es-ES_tradnl"/>
              </w:rPr>
            </w:pPr>
            <w:r w:rsidRPr="000228C0">
              <w:rPr>
                <w:rFonts w:cs="Arial"/>
                <w:sz w:val="16"/>
                <w:szCs w:val="16"/>
                <w:lang w:val="es-ES_tradnl"/>
              </w:rPr>
              <w:t>4.1</w:t>
            </w:r>
            <w:r w:rsidR="00FB2A43" w:rsidRPr="000228C0">
              <w:rPr>
                <w:rFonts w:cs="Arial"/>
                <w:sz w:val="16"/>
                <w:szCs w:val="16"/>
                <w:lang w:val="es-ES_tradnl"/>
              </w:rPr>
              <w:t xml:space="preserve"> inciso i) </w:t>
            </w:r>
          </w:p>
          <w:p w14:paraId="4AD09526" w14:textId="77777777" w:rsidR="00FB2A43" w:rsidRPr="000228C0" w:rsidRDefault="00193A2E" w:rsidP="0037273F">
            <w:pPr>
              <w:tabs>
                <w:tab w:val="left" w:pos="8931"/>
                <w:tab w:val="left" w:pos="9356"/>
                <w:tab w:val="left" w:pos="9498"/>
              </w:tabs>
              <w:snapToGrid w:val="0"/>
              <w:ind w:left="142" w:right="128"/>
              <w:jc w:val="center"/>
              <w:rPr>
                <w:rFonts w:cs="Arial"/>
                <w:sz w:val="16"/>
                <w:szCs w:val="16"/>
                <w:lang w:val="es-ES_tradnl"/>
              </w:rPr>
            </w:pPr>
            <w:r w:rsidRPr="000228C0">
              <w:rPr>
                <w:rFonts w:cs="Arial"/>
                <w:sz w:val="16"/>
                <w:szCs w:val="16"/>
                <w:lang w:val="es-ES_tradnl"/>
              </w:rPr>
              <w:t>5.1, 5.2 y 65.3</w:t>
            </w:r>
          </w:p>
          <w:p w14:paraId="3EF6B230" w14:textId="77777777" w:rsidR="00FB2A43" w:rsidRPr="000228C0" w:rsidRDefault="00FB2A43" w:rsidP="0037273F">
            <w:pPr>
              <w:tabs>
                <w:tab w:val="left" w:pos="8931"/>
                <w:tab w:val="left" w:pos="9356"/>
                <w:tab w:val="left" w:pos="9498"/>
              </w:tabs>
              <w:snapToGrid w:val="0"/>
              <w:ind w:left="142" w:right="128"/>
              <w:jc w:val="center"/>
              <w:rPr>
                <w:rFonts w:cs="Arial"/>
                <w:sz w:val="16"/>
                <w:szCs w:val="16"/>
                <w:lang w:val="es-ES_tradnl"/>
              </w:rPr>
            </w:pPr>
          </w:p>
        </w:tc>
        <w:tc>
          <w:tcPr>
            <w:tcW w:w="641" w:type="pct"/>
            <w:tcBorders>
              <w:top w:val="single" w:sz="4" w:space="0" w:color="000000"/>
              <w:left w:val="single" w:sz="4" w:space="0" w:color="000000"/>
              <w:bottom w:val="single" w:sz="4" w:space="0" w:color="000000"/>
            </w:tcBorders>
            <w:shd w:val="clear" w:color="auto" w:fill="auto"/>
          </w:tcPr>
          <w:p w14:paraId="191EBE0C" w14:textId="77777777" w:rsidR="00FB2A43" w:rsidRPr="000228C0" w:rsidRDefault="00FB2A43" w:rsidP="0037273F">
            <w:pPr>
              <w:tabs>
                <w:tab w:val="left" w:pos="8931"/>
                <w:tab w:val="left" w:pos="9356"/>
                <w:tab w:val="left" w:pos="9498"/>
              </w:tabs>
              <w:snapToGrid w:val="0"/>
              <w:ind w:left="142" w:right="794"/>
              <w:jc w:val="both"/>
              <w:rPr>
                <w:rFonts w:cs="Arial"/>
                <w:sz w:val="16"/>
                <w:szCs w:val="16"/>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14:paraId="4B6D8755" w14:textId="77777777" w:rsidR="00FB2A43" w:rsidRPr="000228C0" w:rsidRDefault="00FB2A43" w:rsidP="0037273F">
            <w:pPr>
              <w:tabs>
                <w:tab w:val="left" w:pos="8931"/>
                <w:tab w:val="left" w:pos="9356"/>
                <w:tab w:val="left" w:pos="9498"/>
              </w:tabs>
              <w:snapToGrid w:val="0"/>
              <w:ind w:left="142" w:right="794"/>
              <w:jc w:val="both"/>
              <w:rPr>
                <w:rFonts w:cs="Arial"/>
                <w:sz w:val="16"/>
                <w:szCs w:val="16"/>
              </w:rPr>
            </w:pPr>
          </w:p>
        </w:tc>
      </w:tr>
      <w:tr w:rsidR="00FB2A43" w:rsidRPr="000228C0" w14:paraId="52BBFE2F" w14:textId="77777777" w:rsidTr="0037273F">
        <w:tc>
          <w:tcPr>
            <w:tcW w:w="2682" w:type="pct"/>
            <w:tcBorders>
              <w:top w:val="single" w:sz="4" w:space="0" w:color="000000"/>
              <w:left w:val="single" w:sz="4" w:space="0" w:color="000000"/>
              <w:bottom w:val="single" w:sz="4" w:space="0" w:color="000000"/>
            </w:tcBorders>
            <w:shd w:val="clear" w:color="auto" w:fill="auto"/>
          </w:tcPr>
          <w:p w14:paraId="10CBE5B7" w14:textId="36B20F9D" w:rsidR="00FB2A43" w:rsidRPr="000228C0" w:rsidRDefault="00FB2A43" w:rsidP="0037273F">
            <w:pPr>
              <w:pStyle w:val="Sangra3detindependiente1"/>
              <w:spacing w:after="120"/>
              <w:ind w:left="142" w:right="191" w:firstLine="0"/>
              <w:rPr>
                <w:rFonts w:cs="Arial"/>
                <w:sz w:val="16"/>
                <w:szCs w:val="16"/>
              </w:rPr>
            </w:pPr>
            <w:r w:rsidRPr="000228C0">
              <w:rPr>
                <w:rFonts w:cs="Arial"/>
                <w:sz w:val="16"/>
                <w:szCs w:val="16"/>
              </w:rPr>
              <w:t xml:space="preserve">j) El licitante deberá entregar carta bajo protesta de decir verdad, que en caso de resultar ganador deberá entregar la relación del personal que realizara la entrega  y distribución de los </w:t>
            </w:r>
            <w:r w:rsidR="003E5EE9">
              <w:rPr>
                <w:rFonts w:cs="Arial"/>
                <w:sz w:val="16"/>
                <w:szCs w:val="16"/>
              </w:rPr>
              <w:t>VÍVERES</w:t>
            </w:r>
            <w:r w:rsidRPr="000228C0">
              <w:rPr>
                <w:rFonts w:cs="Arial"/>
                <w:sz w:val="16"/>
                <w:szCs w:val="16"/>
              </w:rPr>
              <w:t xml:space="preserve">  en cada uno de los lugares señalados en el </w:t>
            </w:r>
            <w:r w:rsidRPr="000228C0">
              <w:rPr>
                <w:rFonts w:cs="Arial"/>
                <w:b/>
                <w:bCs/>
                <w:sz w:val="16"/>
                <w:szCs w:val="16"/>
              </w:rPr>
              <w:t>A</w:t>
            </w:r>
            <w:r w:rsidRPr="000228C0">
              <w:rPr>
                <w:rFonts w:cs="Arial"/>
                <w:b/>
                <w:sz w:val="16"/>
                <w:szCs w:val="16"/>
              </w:rPr>
              <w:t>nexo Número 3,</w:t>
            </w:r>
            <w:r w:rsidRPr="000228C0">
              <w:rPr>
                <w:rFonts w:cs="Arial"/>
                <w:sz w:val="16"/>
                <w:szCs w:val="16"/>
              </w:rPr>
              <w:t xml:space="preserve"> el cual forma parte de esta </w:t>
            </w:r>
            <w:r w:rsidR="00FB6E00">
              <w:rPr>
                <w:rFonts w:cs="Arial"/>
                <w:sz w:val="16"/>
                <w:szCs w:val="16"/>
              </w:rPr>
              <w:t>CONVOCATORIA</w:t>
            </w:r>
            <w:r w:rsidRPr="000228C0">
              <w:rPr>
                <w:rFonts w:cs="Arial"/>
                <w:b/>
                <w:sz w:val="16"/>
                <w:szCs w:val="16"/>
              </w:rPr>
              <w:t>,</w:t>
            </w:r>
            <w:r w:rsidRPr="000228C0">
              <w:rPr>
                <w:rFonts w:cs="Arial"/>
                <w:sz w:val="16"/>
                <w:szCs w:val="16"/>
              </w:rPr>
              <w:t xml:space="preserve"> debiendo indicar por escrito la descripción del tipo y características de los uniformes que utilizara para su realización,  y que se obliga  a que su personal porte el uniforme y gafete de su empresa, dentro de las instalaciones del Instituto.</w:t>
            </w:r>
          </w:p>
        </w:tc>
        <w:tc>
          <w:tcPr>
            <w:tcW w:w="1026" w:type="pct"/>
            <w:tcBorders>
              <w:top w:val="single" w:sz="4" w:space="0" w:color="000000"/>
              <w:left w:val="single" w:sz="4" w:space="0" w:color="000000"/>
              <w:bottom w:val="single" w:sz="4" w:space="0" w:color="000000"/>
            </w:tcBorders>
            <w:shd w:val="clear" w:color="auto" w:fill="auto"/>
            <w:vAlign w:val="center"/>
          </w:tcPr>
          <w:p w14:paraId="79384CD5" w14:textId="77777777" w:rsidR="00FB2A43" w:rsidRPr="000228C0" w:rsidRDefault="00193A2E" w:rsidP="0037273F">
            <w:pPr>
              <w:tabs>
                <w:tab w:val="left" w:pos="8931"/>
                <w:tab w:val="left" w:pos="9356"/>
                <w:tab w:val="left" w:pos="9498"/>
              </w:tabs>
              <w:snapToGrid w:val="0"/>
              <w:ind w:left="142" w:right="128"/>
              <w:jc w:val="center"/>
              <w:rPr>
                <w:rFonts w:cs="Arial"/>
                <w:sz w:val="16"/>
                <w:szCs w:val="16"/>
              </w:rPr>
            </w:pPr>
            <w:r w:rsidRPr="000228C0">
              <w:rPr>
                <w:rFonts w:cs="Arial"/>
                <w:sz w:val="16"/>
                <w:szCs w:val="16"/>
              </w:rPr>
              <w:t xml:space="preserve">4.1 </w:t>
            </w:r>
            <w:r w:rsidR="00FB2A43" w:rsidRPr="000228C0">
              <w:rPr>
                <w:rFonts w:cs="Arial"/>
                <w:sz w:val="16"/>
                <w:szCs w:val="16"/>
              </w:rPr>
              <w:t>inciso j)</w:t>
            </w:r>
          </w:p>
          <w:p w14:paraId="7FE87FC9" w14:textId="77777777" w:rsidR="00FB2A43" w:rsidRPr="000228C0" w:rsidRDefault="00FB2A43" w:rsidP="0037273F">
            <w:pPr>
              <w:tabs>
                <w:tab w:val="left" w:pos="8931"/>
                <w:tab w:val="left" w:pos="9356"/>
                <w:tab w:val="left" w:pos="9498"/>
              </w:tabs>
              <w:snapToGrid w:val="0"/>
              <w:ind w:left="142" w:right="128"/>
              <w:jc w:val="center"/>
              <w:rPr>
                <w:rFonts w:cs="Arial"/>
                <w:sz w:val="16"/>
                <w:szCs w:val="16"/>
              </w:rPr>
            </w:pPr>
            <w:r w:rsidRPr="000228C0">
              <w:rPr>
                <w:rFonts w:cs="Arial"/>
                <w:sz w:val="16"/>
                <w:szCs w:val="16"/>
              </w:rPr>
              <w:t>Anexo Número 4</w:t>
            </w:r>
          </w:p>
        </w:tc>
        <w:tc>
          <w:tcPr>
            <w:tcW w:w="641" w:type="pct"/>
            <w:tcBorders>
              <w:top w:val="single" w:sz="4" w:space="0" w:color="000000"/>
              <w:left w:val="single" w:sz="4" w:space="0" w:color="000000"/>
              <w:bottom w:val="single" w:sz="4" w:space="0" w:color="000000"/>
            </w:tcBorders>
            <w:shd w:val="clear" w:color="auto" w:fill="auto"/>
          </w:tcPr>
          <w:p w14:paraId="157B3E54" w14:textId="77777777" w:rsidR="00FB2A43" w:rsidRPr="000228C0" w:rsidRDefault="00FB2A43" w:rsidP="0037273F">
            <w:pPr>
              <w:tabs>
                <w:tab w:val="left" w:pos="8931"/>
                <w:tab w:val="left" w:pos="9356"/>
                <w:tab w:val="left" w:pos="9498"/>
              </w:tabs>
              <w:snapToGrid w:val="0"/>
              <w:ind w:left="142" w:right="794"/>
              <w:jc w:val="both"/>
              <w:rPr>
                <w:rFonts w:cs="Arial"/>
                <w:sz w:val="16"/>
                <w:szCs w:val="16"/>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14:paraId="3412DD2E" w14:textId="77777777" w:rsidR="00FB2A43" w:rsidRPr="000228C0" w:rsidRDefault="00FB2A43" w:rsidP="0037273F">
            <w:pPr>
              <w:tabs>
                <w:tab w:val="left" w:pos="8931"/>
                <w:tab w:val="left" w:pos="9356"/>
                <w:tab w:val="left" w:pos="9498"/>
              </w:tabs>
              <w:snapToGrid w:val="0"/>
              <w:ind w:left="142" w:right="794"/>
              <w:jc w:val="both"/>
              <w:rPr>
                <w:rFonts w:cs="Arial"/>
                <w:sz w:val="16"/>
                <w:szCs w:val="16"/>
              </w:rPr>
            </w:pPr>
          </w:p>
        </w:tc>
      </w:tr>
      <w:tr w:rsidR="00FB2A43" w:rsidRPr="000228C0" w14:paraId="6A53475F" w14:textId="77777777" w:rsidTr="004E4140">
        <w:trPr>
          <w:trHeight w:val="2733"/>
        </w:trPr>
        <w:tc>
          <w:tcPr>
            <w:tcW w:w="2682" w:type="pct"/>
            <w:tcBorders>
              <w:top w:val="single" w:sz="4" w:space="0" w:color="000000"/>
              <w:left w:val="single" w:sz="4" w:space="0" w:color="000000"/>
              <w:bottom w:val="single" w:sz="4" w:space="0" w:color="000000"/>
            </w:tcBorders>
            <w:shd w:val="clear" w:color="auto" w:fill="auto"/>
          </w:tcPr>
          <w:p w14:paraId="11132E10" w14:textId="77777777" w:rsidR="001356EF" w:rsidRPr="000228C0" w:rsidRDefault="00FB2A43" w:rsidP="001356EF">
            <w:pPr>
              <w:pStyle w:val="Sangra3detindependiente1"/>
              <w:ind w:left="0" w:firstLine="0"/>
              <w:rPr>
                <w:rFonts w:cs="Arial"/>
                <w:sz w:val="16"/>
                <w:szCs w:val="16"/>
              </w:rPr>
            </w:pPr>
            <w:r w:rsidRPr="000228C0">
              <w:rPr>
                <w:rFonts w:cs="Arial"/>
                <w:sz w:val="16"/>
                <w:szCs w:val="16"/>
              </w:rPr>
              <w:t xml:space="preserve">k) </w:t>
            </w:r>
            <w:r w:rsidR="001356EF" w:rsidRPr="000228C0">
              <w:rPr>
                <w:rFonts w:cs="Arial"/>
                <w:sz w:val="16"/>
                <w:szCs w:val="16"/>
              </w:rPr>
              <w:t xml:space="preserve">Presentar factura original y/o copia certificada y copia simple para su cotejo, que acredite contar con  un mínimo de vehículos no anterior al </w:t>
            </w:r>
            <w:r w:rsidR="001356EF" w:rsidRPr="000228C0">
              <w:rPr>
                <w:rFonts w:cs="Arial"/>
                <w:b/>
                <w:sz w:val="16"/>
                <w:szCs w:val="16"/>
              </w:rPr>
              <w:t>modelo 20</w:t>
            </w:r>
            <w:r w:rsidR="007053F8" w:rsidRPr="000228C0">
              <w:rPr>
                <w:rFonts w:cs="Arial"/>
                <w:b/>
                <w:sz w:val="16"/>
                <w:szCs w:val="16"/>
              </w:rPr>
              <w:t>10</w:t>
            </w:r>
            <w:r w:rsidR="001356EF" w:rsidRPr="000228C0">
              <w:rPr>
                <w:rFonts w:cs="Arial"/>
                <w:sz w:val="16"/>
                <w:szCs w:val="16"/>
              </w:rPr>
              <w:t xml:space="preserve">, conforme al </w:t>
            </w:r>
            <w:r w:rsidR="001356EF" w:rsidRPr="000228C0">
              <w:rPr>
                <w:rFonts w:cs="Arial"/>
                <w:b/>
                <w:sz w:val="16"/>
                <w:szCs w:val="16"/>
              </w:rPr>
              <w:t>Anexo 5 (cinco)</w:t>
            </w:r>
            <w:r w:rsidR="001356EF" w:rsidRPr="000228C0">
              <w:rPr>
                <w:rFonts w:cs="Arial"/>
                <w:sz w:val="16"/>
                <w:szCs w:val="16"/>
              </w:rPr>
              <w:t>,</w:t>
            </w:r>
            <w:r w:rsidR="001356EF" w:rsidRPr="000228C0">
              <w:rPr>
                <w:rFonts w:cs="Arial"/>
                <w:b/>
                <w:bCs/>
                <w:sz w:val="16"/>
                <w:szCs w:val="16"/>
              </w:rPr>
              <w:t xml:space="preserve"> </w:t>
            </w:r>
            <w:r w:rsidR="001356EF" w:rsidRPr="000228C0">
              <w:rPr>
                <w:rFonts w:cs="Arial"/>
                <w:sz w:val="16"/>
                <w:szCs w:val="16"/>
              </w:rPr>
              <w:t xml:space="preserve">los cuales deberán ser  apropiados y de uso exclusivo para el suministro y transportación de alimentos, o Presentar Contrato de Arrendamiento de transporte en original y/o copia certificada y copia simple para su cotejo, anexando relación de vehículos no anterior al </w:t>
            </w:r>
            <w:r w:rsidR="001356EF" w:rsidRPr="000228C0">
              <w:rPr>
                <w:rFonts w:cs="Arial"/>
                <w:b/>
                <w:sz w:val="16"/>
                <w:szCs w:val="16"/>
              </w:rPr>
              <w:t>modelo 20</w:t>
            </w:r>
            <w:r w:rsidR="007053F8" w:rsidRPr="000228C0">
              <w:rPr>
                <w:rFonts w:cs="Arial"/>
                <w:b/>
                <w:sz w:val="16"/>
                <w:szCs w:val="16"/>
              </w:rPr>
              <w:t>10</w:t>
            </w:r>
            <w:r w:rsidR="001356EF" w:rsidRPr="000228C0">
              <w:rPr>
                <w:rFonts w:cs="Arial"/>
                <w:b/>
                <w:sz w:val="16"/>
                <w:szCs w:val="16"/>
              </w:rPr>
              <w:t>.</w:t>
            </w:r>
            <w:r w:rsidR="001356EF" w:rsidRPr="000228C0">
              <w:rPr>
                <w:rFonts w:cs="Arial"/>
                <w:sz w:val="16"/>
                <w:szCs w:val="16"/>
              </w:rPr>
              <w:t xml:space="preserve"> Asimismo, se deberá de anexar fotografías legibles </w:t>
            </w:r>
            <w:r w:rsidR="001356EF" w:rsidRPr="000228C0">
              <w:rPr>
                <w:rFonts w:cs="Arial"/>
                <w:sz w:val="16"/>
                <w:szCs w:val="16"/>
                <w:u w:val="single"/>
              </w:rPr>
              <w:t>de cada uno de los vehículos propuestos</w:t>
            </w:r>
            <w:r w:rsidR="001356EF" w:rsidRPr="000228C0">
              <w:rPr>
                <w:rFonts w:cs="Arial"/>
                <w:sz w:val="16"/>
                <w:szCs w:val="16"/>
              </w:rPr>
              <w:t>, en donde se observe con claridad los cuatro costados de las unidades.</w:t>
            </w:r>
          </w:p>
          <w:p w14:paraId="27DADF40" w14:textId="77777777" w:rsidR="001356EF" w:rsidRPr="000228C0" w:rsidRDefault="001356EF" w:rsidP="001356EF">
            <w:pPr>
              <w:pStyle w:val="Sangra3detindependiente1"/>
              <w:ind w:left="0" w:firstLine="0"/>
              <w:rPr>
                <w:rFonts w:cs="Arial"/>
                <w:sz w:val="16"/>
                <w:szCs w:val="16"/>
              </w:rPr>
            </w:pPr>
          </w:p>
          <w:p w14:paraId="12B36003" w14:textId="77777777" w:rsidR="00FB2A43" w:rsidRPr="000228C0" w:rsidRDefault="004950D7" w:rsidP="004950D7">
            <w:pPr>
              <w:pStyle w:val="Sangra3detindependiente1"/>
              <w:ind w:left="0" w:firstLine="0"/>
              <w:rPr>
                <w:rFonts w:cs="Arial"/>
                <w:sz w:val="16"/>
                <w:szCs w:val="16"/>
              </w:rPr>
            </w:pPr>
            <w:r w:rsidRPr="000228C0">
              <w:rPr>
                <w:rFonts w:cs="Arial"/>
                <w:sz w:val="16"/>
                <w:szCs w:val="16"/>
              </w:rPr>
              <w:t xml:space="preserve">En el caso de vehículos con </w:t>
            </w:r>
            <w:proofErr w:type="spellStart"/>
            <w:r w:rsidRPr="000228C0">
              <w:rPr>
                <w:rFonts w:cs="Arial"/>
                <w:sz w:val="16"/>
                <w:szCs w:val="16"/>
              </w:rPr>
              <w:t>Thermoking</w:t>
            </w:r>
            <w:proofErr w:type="spellEnd"/>
            <w:r w:rsidRPr="000228C0">
              <w:rPr>
                <w:rFonts w:cs="Arial"/>
                <w:sz w:val="16"/>
                <w:szCs w:val="16"/>
              </w:rPr>
              <w:t xml:space="preserve"> </w:t>
            </w:r>
            <w:r w:rsidRPr="000228C0">
              <w:rPr>
                <w:rFonts w:cs="Arial"/>
                <w:b/>
                <w:sz w:val="16"/>
                <w:szCs w:val="16"/>
                <w:u w:val="single"/>
              </w:rPr>
              <w:t xml:space="preserve">deberán presentar </w:t>
            </w:r>
            <w:r w:rsidRPr="000228C0">
              <w:rPr>
                <w:rFonts w:cs="Arial"/>
                <w:sz w:val="16"/>
                <w:szCs w:val="16"/>
              </w:rPr>
              <w:t xml:space="preserve">las fotografías legibles </w:t>
            </w:r>
            <w:r w:rsidRPr="000228C0">
              <w:rPr>
                <w:rFonts w:cs="Arial"/>
                <w:sz w:val="16"/>
                <w:szCs w:val="16"/>
                <w:u w:val="single"/>
              </w:rPr>
              <w:t>de cada uno de los vehículos propuestos</w:t>
            </w:r>
            <w:r w:rsidRPr="000228C0">
              <w:rPr>
                <w:rFonts w:cs="Arial"/>
                <w:sz w:val="16"/>
                <w:szCs w:val="16"/>
              </w:rPr>
              <w:t xml:space="preserve">, en donde se observe con claridad los cuatro costados de  estas unidades, </w:t>
            </w:r>
            <w:r w:rsidRPr="000228C0">
              <w:rPr>
                <w:rFonts w:cs="Arial"/>
                <w:b/>
                <w:sz w:val="16"/>
                <w:szCs w:val="16"/>
              </w:rPr>
              <w:t>así como la factura del equipo de refrigeración</w:t>
            </w:r>
            <w:r w:rsidRPr="000228C0">
              <w:rPr>
                <w:rFonts w:cs="Arial"/>
                <w:sz w:val="16"/>
                <w:szCs w:val="16"/>
              </w:rPr>
              <w:t xml:space="preserve">.  </w:t>
            </w:r>
          </w:p>
        </w:tc>
        <w:tc>
          <w:tcPr>
            <w:tcW w:w="1026" w:type="pct"/>
            <w:tcBorders>
              <w:top w:val="single" w:sz="4" w:space="0" w:color="000000"/>
              <w:left w:val="single" w:sz="4" w:space="0" w:color="000000"/>
              <w:bottom w:val="single" w:sz="4" w:space="0" w:color="000000"/>
            </w:tcBorders>
            <w:shd w:val="clear" w:color="auto" w:fill="auto"/>
            <w:vAlign w:val="center"/>
          </w:tcPr>
          <w:p w14:paraId="06770AB1" w14:textId="77777777" w:rsidR="00FB2A43" w:rsidRPr="000228C0" w:rsidRDefault="00193A2E" w:rsidP="0037273F">
            <w:pPr>
              <w:tabs>
                <w:tab w:val="left" w:pos="8931"/>
                <w:tab w:val="left" w:pos="9356"/>
                <w:tab w:val="left" w:pos="9498"/>
              </w:tabs>
              <w:snapToGrid w:val="0"/>
              <w:ind w:left="142" w:right="128"/>
              <w:jc w:val="center"/>
              <w:rPr>
                <w:rFonts w:cs="Arial"/>
                <w:sz w:val="16"/>
                <w:szCs w:val="16"/>
              </w:rPr>
            </w:pPr>
            <w:r w:rsidRPr="000228C0">
              <w:rPr>
                <w:rFonts w:cs="Arial"/>
                <w:sz w:val="16"/>
                <w:szCs w:val="16"/>
              </w:rPr>
              <w:t>4.1</w:t>
            </w:r>
            <w:r w:rsidR="00FB2A43" w:rsidRPr="000228C0">
              <w:rPr>
                <w:rFonts w:cs="Arial"/>
                <w:sz w:val="16"/>
                <w:szCs w:val="16"/>
              </w:rPr>
              <w:t xml:space="preserve"> inciso k)</w:t>
            </w:r>
          </w:p>
          <w:p w14:paraId="1FE1D33D" w14:textId="77777777" w:rsidR="00FB2A43" w:rsidRPr="000228C0" w:rsidRDefault="00FB2A43" w:rsidP="0037273F">
            <w:pPr>
              <w:tabs>
                <w:tab w:val="left" w:pos="8931"/>
                <w:tab w:val="left" w:pos="9356"/>
                <w:tab w:val="left" w:pos="9498"/>
              </w:tabs>
              <w:snapToGrid w:val="0"/>
              <w:ind w:left="142" w:right="128"/>
              <w:jc w:val="center"/>
              <w:rPr>
                <w:rFonts w:cs="Arial"/>
                <w:sz w:val="16"/>
                <w:szCs w:val="16"/>
              </w:rPr>
            </w:pPr>
            <w:r w:rsidRPr="000228C0">
              <w:rPr>
                <w:rFonts w:cs="Arial"/>
                <w:sz w:val="16"/>
                <w:szCs w:val="16"/>
              </w:rPr>
              <w:t>Anexo Número 5</w:t>
            </w:r>
          </w:p>
        </w:tc>
        <w:tc>
          <w:tcPr>
            <w:tcW w:w="641" w:type="pct"/>
            <w:tcBorders>
              <w:top w:val="single" w:sz="4" w:space="0" w:color="000000"/>
              <w:left w:val="single" w:sz="4" w:space="0" w:color="000000"/>
              <w:bottom w:val="single" w:sz="4" w:space="0" w:color="000000"/>
            </w:tcBorders>
            <w:shd w:val="clear" w:color="auto" w:fill="auto"/>
          </w:tcPr>
          <w:p w14:paraId="357181B5" w14:textId="77777777" w:rsidR="00FB2A43" w:rsidRPr="000228C0" w:rsidRDefault="00FB2A43" w:rsidP="0037273F">
            <w:pPr>
              <w:tabs>
                <w:tab w:val="left" w:pos="8931"/>
                <w:tab w:val="left" w:pos="9356"/>
                <w:tab w:val="left" w:pos="9498"/>
              </w:tabs>
              <w:snapToGrid w:val="0"/>
              <w:ind w:left="142" w:right="794"/>
              <w:jc w:val="both"/>
              <w:rPr>
                <w:rFonts w:cs="Arial"/>
                <w:sz w:val="16"/>
                <w:szCs w:val="16"/>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14:paraId="5E89DF95" w14:textId="77777777" w:rsidR="00FB2A43" w:rsidRPr="000228C0" w:rsidRDefault="00FB2A43" w:rsidP="0037273F">
            <w:pPr>
              <w:tabs>
                <w:tab w:val="left" w:pos="8931"/>
                <w:tab w:val="left" w:pos="9356"/>
                <w:tab w:val="left" w:pos="9498"/>
              </w:tabs>
              <w:snapToGrid w:val="0"/>
              <w:ind w:left="142" w:right="794"/>
              <w:jc w:val="both"/>
              <w:rPr>
                <w:rFonts w:cs="Arial"/>
                <w:sz w:val="16"/>
                <w:szCs w:val="16"/>
              </w:rPr>
            </w:pPr>
          </w:p>
        </w:tc>
      </w:tr>
      <w:tr w:rsidR="00FB2A43" w:rsidRPr="000228C0" w14:paraId="1E3191A1" w14:textId="77777777" w:rsidTr="0037273F">
        <w:tc>
          <w:tcPr>
            <w:tcW w:w="2682" w:type="pct"/>
            <w:tcBorders>
              <w:top w:val="single" w:sz="4" w:space="0" w:color="000000"/>
              <w:left w:val="single" w:sz="4" w:space="0" w:color="000000"/>
              <w:bottom w:val="single" w:sz="4" w:space="0" w:color="000000"/>
            </w:tcBorders>
            <w:shd w:val="clear" w:color="auto" w:fill="auto"/>
          </w:tcPr>
          <w:p w14:paraId="17E5E51A" w14:textId="3F27AE6C" w:rsidR="004950D7" w:rsidRPr="000228C0" w:rsidRDefault="00FB2A43" w:rsidP="004950D7">
            <w:pPr>
              <w:pStyle w:val="Sangra3detindependiente1"/>
              <w:tabs>
                <w:tab w:val="left" w:pos="851"/>
                <w:tab w:val="left" w:pos="5400"/>
              </w:tabs>
              <w:ind w:left="0" w:right="10" w:firstLine="0"/>
              <w:rPr>
                <w:rFonts w:cs="Arial"/>
                <w:sz w:val="16"/>
                <w:szCs w:val="16"/>
              </w:rPr>
            </w:pPr>
            <w:r w:rsidRPr="000228C0">
              <w:rPr>
                <w:rFonts w:cs="Arial"/>
                <w:sz w:val="16"/>
                <w:szCs w:val="16"/>
              </w:rPr>
              <w:t xml:space="preserve">K) </w:t>
            </w:r>
            <w:r w:rsidR="004950D7" w:rsidRPr="000228C0">
              <w:rPr>
                <w:rFonts w:cs="Arial"/>
                <w:sz w:val="16"/>
                <w:szCs w:val="16"/>
              </w:rPr>
              <w:t xml:space="preserve">En caso de  que el licitante cuente con vehículos en arrendamiento, deberá presentar en copia simple y original para su cotejo el contrato de arrendamiento  celebrado al día de la publicación de la </w:t>
            </w:r>
            <w:r w:rsidR="00FB6E00">
              <w:rPr>
                <w:rFonts w:cs="Arial"/>
                <w:sz w:val="16"/>
                <w:szCs w:val="16"/>
              </w:rPr>
              <w:t>CONVOCATORIA</w:t>
            </w:r>
            <w:r w:rsidR="004950D7" w:rsidRPr="000228C0">
              <w:rPr>
                <w:rFonts w:cs="Arial"/>
                <w:sz w:val="16"/>
                <w:szCs w:val="16"/>
              </w:rPr>
              <w:t xml:space="preserve"> en el sistema </w:t>
            </w:r>
            <w:proofErr w:type="spellStart"/>
            <w:r w:rsidR="004950D7" w:rsidRPr="000228C0">
              <w:rPr>
                <w:rFonts w:cs="Arial"/>
                <w:sz w:val="16"/>
                <w:szCs w:val="16"/>
              </w:rPr>
              <w:t>CompraNet</w:t>
            </w:r>
            <w:proofErr w:type="spellEnd"/>
            <w:r w:rsidR="004950D7" w:rsidRPr="000228C0">
              <w:rPr>
                <w:rFonts w:cs="Arial"/>
                <w:sz w:val="16"/>
                <w:szCs w:val="16"/>
              </w:rPr>
              <w:t xml:space="preserve">, en el que acredite que cuenta con la posesión y uso de vehículos, durante la vigencia del contrato conforme al </w:t>
            </w:r>
            <w:r w:rsidR="004950D7" w:rsidRPr="000228C0">
              <w:rPr>
                <w:rFonts w:cs="Arial"/>
                <w:b/>
                <w:bCs/>
                <w:sz w:val="16"/>
                <w:szCs w:val="16"/>
              </w:rPr>
              <w:t>Anexo 5,</w:t>
            </w:r>
            <w:r w:rsidR="004950D7" w:rsidRPr="000228C0">
              <w:rPr>
                <w:rFonts w:cs="Arial"/>
                <w:sz w:val="16"/>
                <w:szCs w:val="16"/>
              </w:rPr>
              <w:t xml:space="preserve"> el cual forma parte de esta </w:t>
            </w:r>
            <w:r w:rsidR="00FB6E00">
              <w:rPr>
                <w:rFonts w:cs="Arial"/>
                <w:sz w:val="16"/>
                <w:szCs w:val="16"/>
              </w:rPr>
              <w:t>CONVOCATORIA</w:t>
            </w:r>
            <w:r w:rsidR="004950D7" w:rsidRPr="000228C0">
              <w:rPr>
                <w:rFonts w:cs="Arial"/>
                <w:b/>
                <w:bCs/>
                <w:sz w:val="16"/>
                <w:szCs w:val="16"/>
              </w:rPr>
              <w:t xml:space="preserve">. </w:t>
            </w:r>
            <w:r w:rsidR="004950D7" w:rsidRPr="000228C0">
              <w:rPr>
                <w:rFonts w:cs="Arial"/>
                <w:sz w:val="16"/>
                <w:szCs w:val="16"/>
              </w:rPr>
              <w:t xml:space="preserve">Asimismo, se deberá de anexar fotografías legibles </w:t>
            </w:r>
            <w:r w:rsidR="004950D7" w:rsidRPr="000228C0">
              <w:rPr>
                <w:rFonts w:cs="Arial"/>
                <w:sz w:val="16"/>
                <w:szCs w:val="16"/>
                <w:u w:val="single"/>
              </w:rPr>
              <w:t>de cada uno de los vehículos propuestos</w:t>
            </w:r>
            <w:r w:rsidR="004950D7" w:rsidRPr="000228C0">
              <w:rPr>
                <w:rFonts w:cs="Arial"/>
                <w:sz w:val="16"/>
                <w:szCs w:val="16"/>
              </w:rPr>
              <w:t>, en donde se observe con claridad los cuatro costados de las unidades.</w:t>
            </w:r>
          </w:p>
          <w:p w14:paraId="6992C4E6" w14:textId="77777777" w:rsidR="004950D7" w:rsidRPr="000228C0" w:rsidRDefault="004950D7" w:rsidP="004950D7">
            <w:pPr>
              <w:pStyle w:val="Sangra3detindependiente1"/>
              <w:tabs>
                <w:tab w:val="left" w:pos="851"/>
                <w:tab w:val="left" w:pos="5400"/>
              </w:tabs>
              <w:ind w:left="0" w:right="10" w:firstLine="0"/>
              <w:rPr>
                <w:rFonts w:cs="Arial"/>
                <w:sz w:val="16"/>
                <w:szCs w:val="16"/>
              </w:rPr>
            </w:pPr>
          </w:p>
          <w:p w14:paraId="3E989D12" w14:textId="77777777" w:rsidR="00FB2A43" w:rsidRPr="000228C0" w:rsidRDefault="004950D7" w:rsidP="004950D7">
            <w:pPr>
              <w:autoSpaceDE w:val="0"/>
              <w:autoSpaceDN w:val="0"/>
              <w:adjustRightInd w:val="0"/>
              <w:jc w:val="both"/>
              <w:rPr>
                <w:rFonts w:cs="Arial"/>
                <w:b/>
                <w:bCs w:val="0"/>
                <w:sz w:val="16"/>
                <w:szCs w:val="16"/>
              </w:rPr>
            </w:pPr>
            <w:r w:rsidRPr="000228C0">
              <w:rPr>
                <w:rFonts w:cs="Arial"/>
                <w:sz w:val="16"/>
                <w:szCs w:val="16"/>
              </w:rPr>
              <w:t xml:space="preserve">En el caso de vehículos arrendados con </w:t>
            </w:r>
            <w:proofErr w:type="spellStart"/>
            <w:r w:rsidRPr="000228C0">
              <w:rPr>
                <w:rFonts w:cs="Arial"/>
                <w:sz w:val="16"/>
                <w:szCs w:val="16"/>
              </w:rPr>
              <w:t>Thermoking</w:t>
            </w:r>
            <w:proofErr w:type="spellEnd"/>
            <w:r w:rsidRPr="000228C0">
              <w:rPr>
                <w:rFonts w:cs="Arial"/>
                <w:sz w:val="16"/>
                <w:szCs w:val="16"/>
              </w:rPr>
              <w:t xml:space="preserve"> </w:t>
            </w:r>
            <w:r w:rsidRPr="000228C0">
              <w:rPr>
                <w:rFonts w:cs="Arial"/>
                <w:b/>
                <w:sz w:val="16"/>
                <w:szCs w:val="16"/>
              </w:rPr>
              <w:t>deberán presentar por cada uno</w:t>
            </w:r>
            <w:r w:rsidRPr="000228C0">
              <w:rPr>
                <w:rFonts w:cs="Arial"/>
                <w:sz w:val="16"/>
                <w:szCs w:val="16"/>
              </w:rPr>
              <w:t xml:space="preserve">, las fotografías legibles, en donde se observe con claridad los cuatro costados de  estas unidades. </w:t>
            </w:r>
          </w:p>
        </w:tc>
        <w:tc>
          <w:tcPr>
            <w:tcW w:w="1026" w:type="pct"/>
            <w:tcBorders>
              <w:top w:val="single" w:sz="4" w:space="0" w:color="000000"/>
              <w:left w:val="single" w:sz="4" w:space="0" w:color="000000"/>
              <w:bottom w:val="single" w:sz="4" w:space="0" w:color="000000"/>
            </w:tcBorders>
            <w:shd w:val="clear" w:color="auto" w:fill="auto"/>
            <w:vAlign w:val="center"/>
          </w:tcPr>
          <w:p w14:paraId="7FCE9C7E" w14:textId="77777777" w:rsidR="00FB2A43" w:rsidRPr="000228C0" w:rsidRDefault="00193A2E" w:rsidP="0037273F">
            <w:pPr>
              <w:tabs>
                <w:tab w:val="left" w:pos="8931"/>
                <w:tab w:val="left" w:pos="9356"/>
                <w:tab w:val="left" w:pos="9498"/>
              </w:tabs>
              <w:snapToGrid w:val="0"/>
              <w:ind w:left="142" w:right="128"/>
              <w:jc w:val="center"/>
              <w:rPr>
                <w:rFonts w:cs="Arial"/>
                <w:sz w:val="16"/>
                <w:szCs w:val="16"/>
              </w:rPr>
            </w:pPr>
            <w:r w:rsidRPr="000228C0">
              <w:rPr>
                <w:rFonts w:cs="Arial"/>
                <w:sz w:val="16"/>
                <w:szCs w:val="16"/>
              </w:rPr>
              <w:t>4.1 inciso k) Anexo Número 5</w:t>
            </w:r>
          </w:p>
        </w:tc>
        <w:tc>
          <w:tcPr>
            <w:tcW w:w="641" w:type="pct"/>
            <w:tcBorders>
              <w:top w:val="single" w:sz="4" w:space="0" w:color="000000"/>
              <w:left w:val="single" w:sz="4" w:space="0" w:color="000000"/>
              <w:bottom w:val="single" w:sz="4" w:space="0" w:color="000000"/>
            </w:tcBorders>
            <w:shd w:val="clear" w:color="auto" w:fill="auto"/>
          </w:tcPr>
          <w:p w14:paraId="34568FA0" w14:textId="77777777" w:rsidR="00FB2A43" w:rsidRPr="000228C0" w:rsidRDefault="00FB2A43" w:rsidP="0037273F">
            <w:pPr>
              <w:tabs>
                <w:tab w:val="left" w:pos="8931"/>
                <w:tab w:val="left" w:pos="9356"/>
                <w:tab w:val="left" w:pos="9498"/>
              </w:tabs>
              <w:snapToGrid w:val="0"/>
              <w:ind w:left="142" w:right="794"/>
              <w:jc w:val="both"/>
              <w:rPr>
                <w:rFonts w:cs="Arial"/>
                <w:sz w:val="16"/>
                <w:szCs w:val="16"/>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14:paraId="77D0BEB8" w14:textId="77777777" w:rsidR="00FB2A43" w:rsidRPr="000228C0" w:rsidRDefault="00FB2A43" w:rsidP="0037273F">
            <w:pPr>
              <w:tabs>
                <w:tab w:val="left" w:pos="8931"/>
                <w:tab w:val="left" w:pos="9356"/>
                <w:tab w:val="left" w:pos="9498"/>
              </w:tabs>
              <w:snapToGrid w:val="0"/>
              <w:ind w:left="142" w:right="794"/>
              <w:jc w:val="both"/>
              <w:rPr>
                <w:rFonts w:cs="Arial"/>
                <w:sz w:val="16"/>
                <w:szCs w:val="16"/>
              </w:rPr>
            </w:pPr>
          </w:p>
        </w:tc>
      </w:tr>
      <w:tr w:rsidR="00383B24" w:rsidRPr="000228C0" w14:paraId="49C4942F" w14:textId="77777777" w:rsidTr="0037273F">
        <w:tc>
          <w:tcPr>
            <w:tcW w:w="2682" w:type="pct"/>
            <w:tcBorders>
              <w:top w:val="single" w:sz="4" w:space="0" w:color="000000"/>
              <w:left w:val="single" w:sz="4" w:space="0" w:color="000000"/>
              <w:bottom w:val="single" w:sz="4" w:space="0" w:color="000000"/>
            </w:tcBorders>
            <w:shd w:val="clear" w:color="auto" w:fill="auto"/>
          </w:tcPr>
          <w:p w14:paraId="46AFE202" w14:textId="77777777" w:rsidR="00383B24" w:rsidRPr="000228C0" w:rsidRDefault="004950D7" w:rsidP="00383B24">
            <w:pPr>
              <w:contextualSpacing/>
              <w:rPr>
                <w:rFonts w:cs="Arial"/>
                <w:iCs/>
                <w:sz w:val="16"/>
                <w:szCs w:val="16"/>
                <w:lang w:val="es-ES_tradnl"/>
              </w:rPr>
            </w:pPr>
            <w:r w:rsidRPr="000228C0">
              <w:rPr>
                <w:rFonts w:cs="Arial"/>
                <w:iCs/>
                <w:sz w:val="16"/>
                <w:szCs w:val="16"/>
                <w:lang w:val="es-ES_tradnl"/>
              </w:rPr>
              <w:t xml:space="preserve">N) </w:t>
            </w:r>
            <w:r w:rsidR="00D43A3F" w:rsidRPr="000228C0">
              <w:rPr>
                <w:rFonts w:cs="Arial"/>
                <w:iCs/>
                <w:sz w:val="16"/>
                <w:szCs w:val="16"/>
                <w:lang w:val="es-ES_tradnl"/>
              </w:rPr>
              <w:t>Constancia de Registro Patronal.</w:t>
            </w:r>
          </w:p>
        </w:tc>
        <w:tc>
          <w:tcPr>
            <w:tcW w:w="1026" w:type="pct"/>
            <w:tcBorders>
              <w:top w:val="single" w:sz="4" w:space="0" w:color="000000"/>
              <w:left w:val="single" w:sz="4" w:space="0" w:color="000000"/>
              <w:bottom w:val="single" w:sz="4" w:space="0" w:color="000000"/>
            </w:tcBorders>
            <w:shd w:val="clear" w:color="auto" w:fill="auto"/>
            <w:vAlign w:val="center"/>
          </w:tcPr>
          <w:p w14:paraId="647E39D2" w14:textId="38E9721B" w:rsidR="00383B24" w:rsidRPr="000228C0" w:rsidRDefault="00193A2E" w:rsidP="00B560F8">
            <w:pPr>
              <w:tabs>
                <w:tab w:val="left" w:pos="8931"/>
                <w:tab w:val="left" w:pos="9356"/>
                <w:tab w:val="left" w:pos="9498"/>
              </w:tabs>
              <w:snapToGrid w:val="0"/>
              <w:ind w:left="142" w:right="128"/>
              <w:jc w:val="center"/>
              <w:rPr>
                <w:rFonts w:cs="Arial"/>
                <w:sz w:val="16"/>
                <w:szCs w:val="16"/>
              </w:rPr>
            </w:pPr>
            <w:r w:rsidRPr="000228C0">
              <w:rPr>
                <w:rFonts w:cs="Arial"/>
                <w:sz w:val="16"/>
                <w:szCs w:val="16"/>
              </w:rPr>
              <w:t>4.1</w:t>
            </w:r>
            <w:r w:rsidR="00FB4C2F">
              <w:rPr>
                <w:rFonts w:cs="Arial"/>
                <w:sz w:val="16"/>
                <w:szCs w:val="16"/>
              </w:rPr>
              <w:t xml:space="preserve"> Inciso L</w:t>
            </w:r>
            <w:r w:rsidR="00383B24" w:rsidRPr="000228C0">
              <w:rPr>
                <w:rFonts w:cs="Arial"/>
                <w:sz w:val="16"/>
                <w:szCs w:val="16"/>
              </w:rPr>
              <w:t>)</w:t>
            </w:r>
          </w:p>
        </w:tc>
        <w:tc>
          <w:tcPr>
            <w:tcW w:w="641" w:type="pct"/>
            <w:tcBorders>
              <w:top w:val="single" w:sz="4" w:space="0" w:color="000000"/>
              <w:left w:val="single" w:sz="4" w:space="0" w:color="000000"/>
              <w:bottom w:val="single" w:sz="4" w:space="0" w:color="000000"/>
            </w:tcBorders>
            <w:shd w:val="clear" w:color="auto" w:fill="auto"/>
          </w:tcPr>
          <w:p w14:paraId="597D17FC" w14:textId="77777777" w:rsidR="00383B24" w:rsidRPr="000228C0" w:rsidRDefault="00383B24" w:rsidP="0037273F">
            <w:pPr>
              <w:tabs>
                <w:tab w:val="left" w:pos="8931"/>
                <w:tab w:val="left" w:pos="9356"/>
                <w:tab w:val="left" w:pos="9498"/>
              </w:tabs>
              <w:snapToGrid w:val="0"/>
              <w:ind w:left="142" w:right="794"/>
              <w:jc w:val="both"/>
              <w:rPr>
                <w:rFonts w:cs="Arial"/>
                <w:sz w:val="16"/>
                <w:szCs w:val="16"/>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14:paraId="2F0E1190" w14:textId="77777777" w:rsidR="00383B24" w:rsidRPr="000228C0" w:rsidRDefault="00383B24" w:rsidP="0037273F">
            <w:pPr>
              <w:tabs>
                <w:tab w:val="left" w:pos="8931"/>
                <w:tab w:val="left" w:pos="9356"/>
                <w:tab w:val="left" w:pos="9498"/>
              </w:tabs>
              <w:snapToGrid w:val="0"/>
              <w:ind w:left="142" w:right="794"/>
              <w:jc w:val="both"/>
              <w:rPr>
                <w:rFonts w:cs="Arial"/>
                <w:sz w:val="16"/>
                <w:szCs w:val="16"/>
              </w:rPr>
            </w:pPr>
          </w:p>
        </w:tc>
      </w:tr>
      <w:tr w:rsidR="00383B24" w:rsidRPr="000228C0" w14:paraId="16CF10B1" w14:textId="77777777" w:rsidTr="0037273F">
        <w:tc>
          <w:tcPr>
            <w:tcW w:w="2682" w:type="pct"/>
            <w:tcBorders>
              <w:top w:val="single" w:sz="4" w:space="0" w:color="000000"/>
              <w:left w:val="single" w:sz="4" w:space="0" w:color="000000"/>
              <w:bottom w:val="single" w:sz="4" w:space="0" w:color="000000"/>
            </w:tcBorders>
            <w:shd w:val="clear" w:color="auto" w:fill="auto"/>
          </w:tcPr>
          <w:p w14:paraId="1575A4DF" w14:textId="77777777" w:rsidR="00383B24" w:rsidRPr="000228C0" w:rsidRDefault="004950D7" w:rsidP="00383B24">
            <w:pPr>
              <w:contextualSpacing/>
              <w:rPr>
                <w:rFonts w:cs="Arial"/>
                <w:iCs/>
                <w:sz w:val="16"/>
                <w:szCs w:val="16"/>
                <w:lang w:val="es-ES_tradnl"/>
              </w:rPr>
            </w:pPr>
            <w:r w:rsidRPr="000228C0">
              <w:rPr>
                <w:rFonts w:cs="Arial"/>
                <w:iCs/>
                <w:sz w:val="16"/>
                <w:szCs w:val="16"/>
                <w:lang w:val="es-ES_tradnl"/>
              </w:rPr>
              <w:t xml:space="preserve">O) </w:t>
            </w:r>
            <w:r w:rsidR="00D43A3F" w:rsidRPr="000228C0">
              <w:rPr>
                <w:rFonts w:cs="Arial"/>
                <w:iCs/>
                <w:sz w:val="16"/>
                <w:szCs w:val="16"/>
                <w:lang w:val="es-ES_tradnl"/>
              </w:rPr>
              <w:t>Comprobante del último pago de la cuotas obrero patronales.</w:t>
            </w:r>
          </w:p>
          <w:p w14:paraId="5D42B1A9" w14:textId="77777777" w:rsidR="00383B24" w:rsidRPr="000228C0" w:rsidRDefault="00383B24" w:rsidP="0037273F">
            <w:pPr>
              <w:pStyle w:val="Ttulo5"/>
              <w:spacing w:before="0" w:after="0"/>
              <w:jc w:val="both"/>
              <w:rPr>
                <w:rFonts w:cs="Arial"/>
                <w:bCs/>
                <w:iCs/>
                <w:sz w:val="16"/>
                <w:szCs w:val="16"/>
              </w:rPr>
            </w:pPr>
          </w:p>
        </w:tc>
        <w:tc>
          <w:tcPr>
            <w:tcW w:w="1026" w:type="pct"/>
            <w:tcBorders>
              <w:top w:val="single" w:sz="4" w:space="0" w:color="000000"/>
              <w:left w:val="single" w:sz="4" w:space="0" w:color="000000"/>
              <w:bottom w:val="single" w:sz="4" w:space="0" w:color="000000"/>
            </w:tcBorders>
            <w:shd w:val="clear" w:color="auto" w:fill="auto"/>
            <w:vAlign w:val="center"/>
          </w:tcPr>
          <w:p w14:paraId="62A69881" w14:textId="04CD523F" w:rsidR="00383B24" w:rsidRPr="000228C0" w:rsidRDefault="00193A2E" w:rsidP="00FB4C2F">
            <w:pPr>
              <w:tabs>
                <w:tab w:val="left" w:pos="8931"/>
                <w:tab w:val="left" w:pos="9356"/>
                <w:tab w:val="left" w:pos="9498"/>
              </w:tabs>
              <w:snapToGrid w:val="0"/>
              <w:ind w:left="142" w:right="128"/>
              <w:jc w:val="center"/>
              <w:rPr>
                <w:rFonts w:cs="Arial"/>
                <w:sz w:val="16"/>
                <w:szCs w:val="16"/>
              </w:rPr>
            </w:pPr>
            <w:r w:rsidRPr="000228C0">
              <w:rPr>
                <w:rFonts w:cs="Arial"/>
                <w:sz w:val="16"/>
                <w:szCs w:val="16"/>
              </w:rPr>
              <w:t>4.1</w:t>
            </w:r>
            <w:r w:rsidR="00383B24" w:rsidRPr="000228C0">
              <w:rPr>
                <w:rFonts w:cs="Arial"/>
                <w:sz w:val="16"/>
                <w:szCs w:val="16"/>
              </w:rPr>
              <w:t xml:space="preserve"> Inciso </w:t>
            </w:r>
            <w:r w:rsidR="00FB4C2F">
              <w:rPr>
                <w:rFonts w:cs="Arial"/>
                <w:sz w:val="16"/>
                <w:szCs w:val="16"/>
              </w:rPr>
              <w:t>M</w:t>
            </w:r>
            <w:r w:rsidR="00383B24" w:rsidRPr="000228C0">
              <w:rPr>
                <w:rFonts w:cs="Arial"/>
                <w:sz w:val="16"/>
                <w:szCs w:val="16"/>
              </w:rPr>
              <w:t>)</w:t>
            </w:r>
          </w:p>
        </w:tc>
        <w:tc>
          <w:tcPr>
            <w:tcW w:w="641" w:type="pct"/>
            <w:tcBorders>
              <w:top w:val="single" w:sz="4" w:space="0" w:color="000000"/>
              <w:left w:val="single" w:sz="4" w:space="0" w:color="000000"/>
              <w:bottom w:val="single" w:sz="4" w:space="0" w:color="000000"/>
            </w:tcBorders>
            <w:shd w:val="clear" w:color="auto" w:fill="auto"/>
          </w:tcPr>
          <w:p w14:paraId="2C356D39" w14:textId="77777777" w:rsidR="00383B24" w:rsidRPr="000228C0" w:rsidRDefault="00383B24" w:rsidP="0037273F">
            <w:pPr>
              <w:tabs>
                <w:tab w:val="left" w:pos="8931"/>
                <w:tab w:val="left" w:pos="9356"/>
                <w:tab w:val="left" w:pos="9498"/>
              </w:tabs>
              <w:snapToGrid w:val="0"/>
              <w:ind w:left="142" w:right="794"/>
              <w:jc w:val="both"/>
              <w:rPr>
                <w:rFonts w:cs="Arial"/>
                <w:sz w:val="16"/>
                <w:szCs w:val="16"/>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14:paraId="18ABEDD0" w14:textId="77777777" w:rsidR="00383B24" w:rsidRPr="000228C0" w:rsidRDefault="00383B24" w:rsidP="0037273F">
            <w:pPr>
              <w:tabs>
                <w:tab w:val="left" w:pos="8931"/>
                <w:tab w:val="left" w:pos="9356"/>
                <w:tab w:val="left" w:pos="9498"/>
              </w:tabs>
              <w:snapToGrid w:val="0"/>
              <w:ind w:left="142" w:right="794"/>
              <w:jc w:val="both"/>
              <w:rPr>
                <w:rFonts w:cs="Arial"/>
                <w:sz w:val="16"/>
                <w:szCs w:val="16"/>
              </w:rPr>
            </w:pPr>
          </w:p>
        </w:tc>
      </w:tr>
    </w:tbl>
    <w:p w14:paraId="3A59A956" w14:textId="77777777" w:rsidR="00FB2A43" w:rsidRPr="0061635C" w:rsidRDefault="00FB2A43" w:rsidP="00FB2A43">
      <w:pPr>
        <w:tabs>
          <w:tab w:val="left" w:pos="8931"/>
          <w:tab w:val="left" w:pos="9356"/>
          <w:tab w:val="left" w:pos="9498"/>
        </w:tabs>
        <w:ind w:left="142" w:right="794"/>
        <w:rPr>
          <w:rFonts w:cs="Arial"/>
          <w:sz w:val="22"/>
          <w:szCs w:val="22"/>
        </w:rPr>
      </w:pPr>
    </w:p>
    <w:p w14:paraId="1CC213EC" w14:textId="77777777" w:rsidR="00FB2A43" w:rsidRPr="0061635C" w:rsidRDefault="00FB2A43" w:rsidP="00FB2A43">
      <w:pPr>
        <w:pStyle w:val="Ttulo2"/>
        <w:tabs>
          <w:tab w:val="left" w:pos="3164"/>
          <w:tab w:val="left" w:pos="8931"/>
          <w:tab w:val="left" w:pos="9356"/>
          <w:tab w:val="left" w:pos="9498"/>
        </w:tabs>
        <w:ind w:left="142" w:right="794"/>
        <w:jc w:val="center"/>
        <w:rPr>
          <w:rFonts w:cs="Arial"/>
          <w:sz w:val="22"/>
          <w:szCs w:val="22"/>
        </w:rPr>
      </w:pPr>
      <w:r w:rsidRPr="0061635C">
        <w:rPr>
          <w:rFonts w:cs="Arial"/>
          <w:sz w:val="22"/>
          <w:szCs w:val="22"/>
        </w:rPr>
        <w:lastRenderedPageBreak/>
        <w:t>DOCUMENTACIÓN CORRESPONDIENTE A LA PROPUESTA ECONÓMICA</w:t>
      </w:r>
    </w:p>
    <w:tbl>
      <w:tblPr>
        <w:tblW w:w="5000" w:type="pct"/>
        <w:tblCellMar>
          <w:left w:w="70" w:type="dxa"/>
          <w:right w:w="70" w:type="dxa"/>
        </w:tblCellMar>
        <w:tblLook w:val="0000" w:firstRow="0" w:lastRow="0" w:firstColumn="0" w:lastColumn="0" w:noHBand="0" w:noVBand="0"/>
      </w:tblPr>
      <w:tblGrid>
        <w:gridCol w:w="5108"/>
        <w:gridCol w:w="2420"/>
        <w:gridCol w:w="1041"/>
        <w:gridCol w:w="1089"/>
      </w:tblGrid>
      <w:tr w:rsidR="00FB2A43" w:rsidRPr="002819EB" w14:paraId="389B43D8" w14:textId="77777777" w:rsidTr="0037273F">
        <w:tc>
          <w:tcPr>
            <w:tcW w:w="2644" w:type="pct"/>
            <w:tcBorders>
              <w:top w:val="single" w:sz="4" w:space="0" w:color="000000"/>
              <w:left w:val="single" w:sz="4" w:space="0" w:color="000000"/>
              <w:bottom w:val="single" w:sz="4" w:space="0" w:color="000000"/>
            </w:tcBorders>
            <w:shd w:val="clear" w:color="auto" w:fill="BFBFBF" w:themeFill="background1" w:themeFillShade="BF"/>
          </w:tcPr>
          <w:p w14:paraId="5C8309BE" w14:textId="77777777" w:rsidR="00FB2A43" w:rsidRPr="002819EB" w:rsidRDefault="00FB2A43" w:rsidP="0037273F">
            <w:pPr>
              <w:tabs>
                <w:tab w:val="left" w:pos="8931"/>
                <w:tab w:val="left" w:pos="9356"/>
                <w:tab w:val="left" w:pos="9498"/>
              </w:tabs>
              <w:snapToGrid w:val="0"/>
              <w:ind w:left="142" w:right="794"/>
              <w:jc w:val="center"/>
              <w:rPr>
                <w:rFonts w:cs="Arial"/>
                <w:b/>
                <w:sz w:val="16"/>
                <w:szCs w:val="16"/>
              </w:rPr>
            </w:pPr>
          </w:p>
          <w:p w14:paraId="2A19A307" w14:textId="77777777" w:rsidR="00FB2A43" w:rsidRPr="002819EB" w:rsidRDefault="00FB2A43" w:rsidP="0037273F">
            <w:pPr>
              <w:tabs>
                <w:tab w:val="left" w:pos="8931"/>
                <w:tab w:val="left" w:pos="9356"/>
                <w:tab w:val="left" w:pos="9498"/>
              </w:tabs>
              <w:ind w:left="142" w:right="794"/>
              <w:jc w:val="center"/>
              <w:rPr>
                <w:rFonts w:cs="Arial"/>
                <w:b/>
                <w:sz w:val="16"/>
                <w:szCs w:val="16"/>
              </w:rPr>
            </w:pPr>
            <w:r w:rsidRPr="002819EB">
              <w:rPr>
                <w:rFonts w:cs="Arial"/>
                <w:b/>
                <w:sz w:val="16"/>
                <w:szCs w:val="16"/>
              </w:rPr>
              <w:t>DOCUMENTO SOLICITADO</w:t>
            </w:r>
          </w:p>
        </w:tc>
        <w:tc>
          <w:tcPr>
            <w:tcW w:w="1253" w:type="pct"/>
            <w:tcBorders>
              <w:top w:val="single" w:sz="4" w:space="0" w:color="000000"/>
              <w:left w:val="single" w:sz="4" w:space="0" w:color="000000"/>
              <w:bottom w:val="single" w:sz="4" w:space="0" w:color="000000"/>
            </w:tcBorders>
            <w:shd w:val="clear" w:color="auto" w:fill="BFBFBF" w:themeFill="background1" w:themeFillShade="BF"/>
          </w:tcPr>
          <w:p w14:paraId="349017B0" w14:textId="77777777" w:rsidR="00FB2A43" w:rsidRPr="002819EB" w:rsidRDefault="00FB2A43" w:rsidP="0037273F">
            <w:pPr>
              <w:tabs>
                <w:tab w:val="left" w:pos="8931"/>
                <w:tab w:val="left" w:pos="9356"/>
                <w:tab w:val="left" w:pos="9498"/>
              </w:tabs>
              <w:snapToGrid w:val="0"/>
              <w:ind w:left="142" w:right="794"/>
              <w:jc w:val="center"/>
              <w:rPr>
                <w:rFonts w:cs="Arial"/>
                <w:b/>
                <w:sz w:val="16"/>
                <w:szCs w:val="16"/>
              </w:rPr>
            </w:pPr>
          </w:p>
          <w:p w14:paraId="16E9941B" w14:textId="77777777" w:rsidR="00FB2A43" w:rsidRPr="002819EB" w:rsidRDefault="00FB2A43" w:rsidP="0037273F">
            <w:pPr>
              <w:tabs>
                <w:tab w:val="left" w:pos="8931"/>
                <w:tab w:val="left" w:pos="9356"/>
                <w:tab w:val="left" w:pos="9498"/>
              </w:tabs>
              <w:ind w:left="142" w:right="128"/>
              <w:jc w:val="center"/>
              <w:rPr>
                <w:rFonts w:cs="Arial"/>
                <w:b/>
                <w:sz w:val="16"/>
                <w:szCs w:val="16"/>
              </w:rPr>
            </w:pPr>
            <w:r w:rsidRPr="002819EB">
              <w:rPr>
                <w:rFonts w:cs="Arial"/>
                <w:b/>
                <w:sz w:val="16"/>
                <w:szCs w:val="16"/>
              </w:rPr>
              <w:t>PUNTO EN EL QUE SE SOLICITA</w:t>
            </w:r>
          </w:p>
        </w:tc>
        <w:tc>
          <w:tcPr>
            <w:tcW w:w="1103"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9E38922" w14:textId="77777777" w:rsidR="00FB2A43" w:rsidRPr="002819EB" w:rsidRDefault="00FB2A43" w:rsidP="0037273F">
            <w:pPr>
              <w:tabs>
                <w:tab w:val="left" w:pos="8931"/>
                <w:tab w:val="left" w:pos="9356"/>
                <w:tab w:val="left" w:pos="9498"/>
              </w:tabs>
              <w:snapToGrid w:val="0"/>
              <w:ind w:left="142" w:right="794"/>
              <w:jc w:val="center"/>
              <w:rPr>
                <w:rFonts w:cs="Arial"/>
                <w:b/>
                <w:sz w:val="16"/>
                <w:szCs w:val="16"/>
              </w:rPr>
            </w:pPr>
          </w:p>
          <w:p w14:paraId="49108F1B" w14:textId="77777777" w:rsidR="00FB2A43" w:rsidRPr="002819EB" w:rsidRDefault="00FB2A43" w:rsidP="0037273F">
            <w:pPr>
              <w:tabs>
                <w:tab w:val="left" w:pos="8931"/>
                <w:tab w:val="left" w:pos="9356"/>
                <w:tab w:val="left" w:pos="9498"/>
              </w:tabs>
              <w:ind w:left="142" w:right="253"/>
              <w:jc w:val="center"/>
              <w:rPr>
                <w:rFonts w:cs="Arial"/>
                <w:b/>
                <w:sz w:val="16"/>
                <w:szCs w:val="16"/>
              </w:rPr>
            </w:pPr>
            <w:r w:rsidRPr="002819EB">
              <w:rPr>
                <w:rFonts w:cs="Arial"/>
                <w:b/>
                <w:sz w:val="16"/>
                <w:szCs w:val="16"/>
              </w:rPr>
              <w:t>PRESENTADO</w:t>
            </w:r>
          </w:p>
          <w:p w14:paraId="1B4EC9AA" w14:textId="77777777" w:rsidR="00FB2A43" w:rsidRPr="002819EB" w:rsidRDefault="00FB2A43" w:rsidP="0037273F">
            <w:pPr>
              <w:tabs>
                <w:tab w:val="left" w:pos="8931"/>
                <w:tab w:val="left" w:pos="9356"/>
                <w:tab w:val="left" w:pos="9498"/>
              </w:tabs>
              <w:ind w:left="142" w:right="111"/>
              <w:jc w:val="center"/>
              <w:rPr>
                <w:rFonts w:cs="Arial"/>
                <w:b/>
                <w:sz w:val="16"/>
                <w:szCs w:val="16"/>
              </w:rPr>
            </w:pPr>
            <w:r w:rsidRPr="002819EB">
              <w:rPr>
                <w:rFonts w:cs="Arial"/>
                <w:b/>
                <w:sz w:val="16"/>
                <w:szCs w:val="16"/>
              </w:rPr>
              <w:t>SI              NO</w:t>
            </w:r>
          </w:p>
        </w:tc>
      </w:tr>
      <w:tr w:rsidR="00FB2A43" w:rsidRPr="002819EB" w14:paraId="3109D425" w14:textId="77777777" w:rsidTr="0037273F">
        <w:tc>
          <w:tcPr>
            <w:tcW w:w="2644" w:type="pct"/>
            <w:tcBorders>
              <w:top w:val="single" w:sz="4" w:space="0" w:color="000000"/>
              <w:left w:val="single" w:sz="4" w:space="0" w:color="000000"/>
              <w:bottom w:val="single" w:sz="4" w:space="0" w:color="000000"/>
            </w:tcBorders>
            <w:shd w:val="clear" w:color="auto" w:fill="auto"/>
          </w:tcPr>
          <w:p w14:paraId="37867B14" w14:textId="77777777" w:rsidR="00FB2A43" w:rsidRPr="002819EB" w:rsidRDefault="00FB2A43" w:rsidP="0037273F">
            <w:pPr>
              <w:tabs>
                <w:tab w:val="left" w:pos="8931"/>
                <w:tab w:val="left" w:pos="9356"/>
                <w:tab w:val="left" w:pos="9498"/>
              </w:tabs>
              <w:ind w:left="142" w:right="794"/>
              <w:jc w:val="both"/>
              <w:rPr>
                <w:rFonts w:cs="Arial"/>
                <w:sz w:val="16"/>
                <w:szCs w:val="16"/>
              </w:rPr>
            </w:pPr>
            <w:r w:rsidRPr="002819EB">
              <w:rPr>
                <w:rFonts w:cs="Arial"/>
                <w:sz w:val="16"/>
                <w:szCs w:val="16"/>
              </w:rPr>
              <w:t xml:space="preserve">Original de la cotización por cada una de las partidas/claves, descripción, marca  que oferte el licitante, cantidad, precio unitario, subtotal, y el importe total de los </w:t>
            </w:r>
            <w:r w:rsidR="003E5EE9">
              <w:rPr>
                <w:rFonts w:cs="Arial"/>
                <w:sz w:val="16"/>
                <w:szCs w:val="16"/>
              </w:rPr>
              <w:t>VÍVERES</w:t>
            </w:r>
            <w:r w:rsidRPr="002819EB">
              <w:rPr>
                <w:rFonts w:cs="Arial"/>
                <w:sz w:val="16"/>
                <w:szCs w:val="16"/>
              </w:rPr>
              <w:t xml:space="preserve"> ofertados, desglosando el IVA. ( para los supuestos que aplique)  Anexo Número 11</w:t>
            </w:r>
          </w:p>
        </w:tc>
        <w:tc>
          <w:tcPr>
            <w:tcW w:w="1253" w:type="pct"/>
            <w:tcBorders>
              <w:top w:val="single" w:sz="4" w:space="0" w:color="000000"/>
              <w:left w:val="single" w:sz="4" w:space="0" w:color="000000"/>
              <w:bottom w:val="single" w:sz="4" w:space="0" w:color="000000"/>
            </w:tcBorders>
            <w:shd w:val="clear" w:color="auto" w:fill="auto"/>
          </w:tcPr>
          <w:p w14:paraId="3D2C7E4A" w14:textId="77777777" w:rsidR="00FB2A43" w:rsidRPr="002819EB" w:rsidRDefault="00FB2A43" w:rsidP="0037273F">
            <w:pPr>
              <w:tabs>
                <w:tab w:val="left" w:pos="8931"/>
                <w:tab w:val="left" w:pos="9356"/>
                <w:tab w:val="left" w:pos="9498"/>
              </w:tabs>
              <w:snapToGrid w:val="0"/>
              <w:ind w:left="142" w:right="794"/>
              <w:jc w:val="center"/>
              <w:rPr>
                <w:rFonts w:cs="Arial"/>
                <w:sz w:val="16"/>
                <w:szCs w:val="16"/>
              </w:rPr>
            </w:pPr>
          </w:p>
          <w:p w14:paraId="6EF5B66B" w14:textId="77777777" w:rsidR="00FB2A43" w:rsidRPr="002819EB" w:rsidRDefault="00193A2E" w:rsidP="0037273F">
            <w:pPr>
              <w:tabs>
                <w:tab w:val="left" w:pos="8931"/>
                <w:tab w:val="left" w:pos="9356"/>
                <w:tab w:val="left" w:pos="9498"/>
              </w:tabs>
              <w:ind w:left="142" w:right="128"/>
              <w:jc w:val="center"/>
              <w:rPr>
                <w:rFonts w:cs="Arial"/>
                <w:sz w:val="16"/>
                <w:szCs w:val="16"/>
              </w:rPr>
            </w:pPr>
            <w:r w:rsidRPr="002819EB">
              <w:rPr>
                <w:rFonts w:cs="Arial"/>
                <w:sz w:val="16"/>
                <w:szCs w:val="16"/>
              </w:rPr>
              <w:t>4.2</w:t>
            </w:r>
          </w:p>
        </w:tc>
        <w:tc>
          <w:tcPr>
            <w:tcW w:w="539" w:type="pct"/>
            <w:tcBorders>
              <w:top w:val="single" w:sz="4" w:space="0" w:color="000000"/>
              <w:left w:val="single" w:sz="4" w:space="0" w:color="000000"/>
              <w:bottom w:val="single" w:sz="4" w:space="0" w:color="000000"/>
            </w:tcBorders>
            <w:shd w:val="clear" w:color="auto" w:fill="auto"/>
          </w:tcPr>
          <w:p w14:paraId="63642965" w14:textId="77777777" w:rsidR="00FB2A43" w:rsidRPr="002819EB" w:rsidRDefault="00FB2A43" w:rsidP="0037273F">
            <w:pPr>
              <w:tabs>
                <w:tab w:val="left" w:pos="8931"/>
                <w:tab w:val="left" w:pos="9356"/>
                <w:tab w:val="left" w:pos="9498"/>
              </w:tabs>
              <w:snapToGrid w:val="0"/>
              <w:ind w:left="142" w:right="794"/>
              <w:jc w:val="both"/>
              <w:rPr>
                <w:rFonts w:cs="Arial"/>
                <w:sz w:val="16"/>
                <w:szCs w:val="16"/>
              </w:rPr>
            </w:pPr>
          </w:p>
        </w:tc>
        <w:tc>
          <w:tcPr>
            <w:tcW w:w="564" w:type="pct"/>
            <w:tcBorders>
              <w:top w:val="single" w:sz="4" w:space="0" w:color="000000"/>
              <w:left w:val="single" w:sz="4" w:space="0" w:color="000000"/>
              <w:bottom w:val="single" w:sz="4" w:space="0" w:color="000000"/>
              <w:right w:val="single" w:sz="4" w:space="0" w:color="000000"/>
            </w:tcBorders>
            <w:shd w:val="clear" w:color="auto" w:fill="auto"/>
          </w:tcPr>
          <w:p w14:paraId="1494F1B8" w14:textId="77777777" w:rsidR="00FB2A43" w:rsidRPr="002819EB" w:rsidRDefault="00FB2A43" w:rsidP="0037273F">
            <w:pPr>
              <w:tabs>
                <w:tab w:val="left" w:pos="8931"/>
                <w:tab w:val="left" w:pos="9356"/>
                <w:tab w:val="left" w:pos="9498"/>
              </w:tabs>
              <w:snapToGrid w:val="0"/>
              <w:ind w:left="142" w:right="794"/>
              <w:jc w:val="both"/>
              <w:rPr>
                <w:rFonts w:cs="Arial"/>
                <w:sz w:val="16"/>
                <w:szCs w:val="16"/>
              </w:rPr>
            </w:pPr>
          </w:p>
        </w:tc>
      </w:tr>
    </w:tbl>
    <w:p w14:paraId="03BF811E" w14:textId="77777777" w:rsidR="007D0B8F" w:rsidRDefault="007D0B8F" w:rsidP="004E4140">
      <w:pPr>
        <w:spacing w:before="100"/>
        <w:rPr>
          <w:rFonts w:cs="Arial"/>
          <w:b/>
          <w:sz w:val="22"/>
          <w:szCs w:val="22"/>
        </w:rPr>
      </w:pPr>
    </w:p>
    <w:p w14:paraId="64C90C13" w14:textId="77777777" w:rsidR="007D0B8F" w:rsidRDefault="007D0B8F" w:rsidP="00FB2A43">
      <w:pPr>
        <w:spacing w:before="100"/>
        <w:jc w:val="center"/>
        <w:rPr>
          <w:rFonts w:cs="Arial"/>
          <w:b/>
          <w:sz w:val="22"/>
          <w:szCs w:val="22"/>
        </w:rPr>
      </w:pPr>
    </w:p>
    <w:p w14:paraId="460477D6" w14:textId="77777777" w:rsidR="007D0B8F" w:rsidRDefault="007D0B8F" w:rsidP="004E4140">
      <w:pPr>
        <w:spacing w:before="100"/>
        <w:rPr>
          <w:rFonts w:cs="Arial"/>
          <w:b/>
          <w:sz w:val="22"/>
          <w:szCs w:val="22"/>
        </w:rPr>
      </w:pPr>
    </w:p>
    <w:p w14:paraId="34763112" w14:textId="77777777" w:rsidR="007D0B8F" w:rsidRDefault="007D0B8F" w:rsidP="00FB2A43">
      <w:pPr>
        <w:spacing w:before="100"/>
        <w:jc w:val="center"/>
        <w:rPr>
          <w:rFonts w:cs="Arial"/>
          <w:b/>
          <w:sz w:val="22"/>
          <w:szCs w:val="22"/>
        </w:rPr>
      </w:pPr>
    </w:p>
    <w:p w14:paraId="0FE2B0F9" w14:textId="77777777" w:rsidR="00C8191F" w:rsidRDefault="00C8191F" w:rsidP="00FB2A43">
      <w:pPr>
        <w:spacing w:before="100"/>
        <w:jc w:val="center"/>
        <w:rPr>
          <w:rFonts w:cs="Arial"/>
          <w:b/>
          <w:sz w:val="22"/>
          <w:szCs w:val="22"/>
        </w:rPr>
      </w:pPr>
    </w:p>
    <w:p w14:paraId="06AC0A1E" w14:textId="77777777" w:rsidR="00C8191F" w:rsidRDefault="00C8191F" w:rsidP="00FB2A43">
      <w:pPr>
        <w:spacing w:before="100"/>
        <w:jc w:val="center"/>
        <w:rPr>
          <w:rFonts w:cs="Arial"/>
          <w:b/>
          <w:sz w:val="22"/>
          <w:szCs w:val="22"/>
        </w:rPr>
      </w:pPr>
    </w:p>
    <w:p w14:paraId="110CC338" w14:textId="77777777" w:rsidR="00C8191F" w:rsidRDefault="00C8191F" w:rsidP="00FB2A43">
      <w:pPr>
        <w:spacing w:before="100"/>
        <w:jc w:val="center"/>
        <w:rPr>
          <w:rFonts w:cs="Arial"/>
          <w:b/>
          <w:sz w:val="22"/>
          <w:szCs w:val="22"/>
        </w:rPr>
      </w:pPr>
    </w:p>
    <w:p w14:paraId="31A9F62A" w14:textId="77777777" w:rsidR="00C8191F" w:rsidRDefault="00C8191F" w:rsidP="00FB2A43">
      <w:pPr>
        <w:spacing w:before="100"/>
        <w:jc w:val="center"/>
        <w:rPr>
          <w:rFonts w:cs="Arial"/>
          <w:b/>
          <w:sz w:val="22"/>
          <w:szCs w:val="22"/>
        </w:rPr>
      </w:pPr>
    </w:p>
    <w:p w14:paraId="60557349" w14:textId="77777777" w:rsidR="00C8191F" w:rsidRDefault="00C8191F" w:rsidP="00FB2A43">
      <w:pPr>
        <w:spacing w:before="100"/>
        <w:jc w:val="center"/>
        <w:rPr>
          <w:rFonts w:cs="Arial"/>
          <w:b/>
          <w:sz w:val="22"/>
          <w:szCs w:val="22"/>
        </w:rPr>
      </w:pPr>
    </w:p>
    <w:p w14:paraId="4934A30B" w14:textId="77777777" w:rsidR="00C8191F" w:rsidRDefault="00C8191F" w:rsidP="00FB2A43">
      <w:pPr>
        <w:spacing w:before="100"/>
        <w:jc w:val="center"/>
        <w:rPr>
          <w:rFonts w:cs="Arial"/>
          <w:b/>
          <w:sz w:val="22"/>
          <w:szCs w:val="22"/>
        </w:rPr>
      </w:pPr>
    </w:p>
    <w:p w14:paraId="796AC013" w14:textId="77777777" w:rsidR="00FB2A43" w:rsidRPr="0061635C" w:rsidRDefault="00FB2A43" w:rsidP="00FB2A43">
      <w:pPr>
        <w:spacing w:before="100"/>
        <w:jc w:val="center"/>
        <w:rPr>
          <w:rFonts w:cs="Arial"/>
          <w:b/>
          <w:sz w:val="22"/>
          <w:szCs w:val="22"/>
        </w:rPr>
      </w:pPr>
      <w:r w:rsidRPr="0061635C">
        <w:rPr>
          <w:rFonts w:cs="Arial"/>
          <w:b/>
          <w:sz w:val="22"/>
          <w:szCs w:val="22"/>
        </w:rPr>
        <w:t>ANEXO NÚMERO 3 (TRES)</w:t>
      </w:r>
    </w:p>
    <w:p w14:paraId="0F578314" w14:textId="77777777" w:rsidR="00FB2A43" w:rsidRPr="0061635C" w:rsidRDefault="00FB2A43" w:rsidP="00FB2A43">
      <w:pPr>
        <w:spacing w:before="100"/>
        <w:jc w:val="center"/>
        <w:rPr>
          <w:rFonts w:cs="Arial"/>
          <w:b/>
          <w:sz w:val="20"/>
        </w:rPr>
      </w:pPr>
      <w:r w:rsidRPr="0061635C">
        <w:rPr>
          <w:rFonts w:cs="Arial"/>
          <w:b/>
          <w:sz w:val="22"/>
          <w:szCs w:val="22"/>
        </w:rPr>
        <w:t xml:space="preserve"> </w:t>
      </w:r>
      <w:r w:rsidRPr="0061635C">
        <w:rPr>
          <w:rFonts w:cs="Arial"/>
          <w:b/>
          <w:sz w:val="20"/>
        </w:rPr>
        <w:t xml:space="preserve"> LUGARES DE ENTREGA Y DISTRIBUCIÓN DE LOS </w:t>
      </w:r>
      <w:r w:rsidR="003E5EE9">
        <w:rPr>
          <w:rFonts w:cs="Arial"/>
          <w:b/>
          <w:sz w:val="20"/>
        </w:rPr>
        <w:t>VÍVERES</w:t>
      </w:r>
    </w:p>
    <w:tbl>
      <w:tblPr>
        <w:tblW w:w="8105" w:type="dxa"/>
        <w:jc w:val="center"/>
        <w:tblLayout w:type="fixed"/>
        <w:tblCellMar>
          <w:left w:w="70" w:type="dxa"/>
          <w:right w:w="70" w:type="dxa"/>
        </w:tblCellMar>
        <w:tblLook w:val="0000" w:firstRow="0" w:lastRow="0" w:firstColumn="0" w:lastColumn="0" w:noHBand="0" w:noVBand="0"/>
      </w:tblPr>
      <w:tblGrid>
        <w:gridCol w:w="3569"/>
        <w:gridCol w:w="3119"/>
        <w:gridCol w:w="1417"/>
      </w:tblGrid>
      <w:tr w:rsidR="00301C08" w:rsidRPr="0061635C" w14:paraId="04E72476" w14:textId="77777777" w:rsidTr="00301C08">
        <w:trPr>
          <w:trHeight w:val="204"/>
          <w:jc w:val="center"/>
        </w:trPr>
        <w:tc>
          <w:tcPr>
            <w:tcW w:w="3569" w:type="dxa"/>
            <w:tcBorders>
              <w:top w:val="single" w:sz="4" w:space="0" w:color="000000"/>
              <w:left w:val="single" w:sz="4" w:space="0" w:color="000000"/>
              <w:bottom w:val="single" w:sz="4" w:space="0" w:color="000000"/>
            </w:tcBorders>
            <w:shd w:val="clear" w:color="auto" w:fill="BFBFBF" w:themeFill="background1" w:themeFillShade="BF"/>
            <w:vAlign w:val="center"/>
          </w:tcPr>
          <w:p w14:paraId="2B4C5894" w14:textId="77777777" w:rsidR="00301C08" w:rsidRPr="0061635C" w:rsidRDefault="00301C08" w:rsidP="0037273F">
            <w:pPr>
              <w:snapToGrid w:val="0"/>
              <w:jc w:val="center"/>
              <w:rPr>
                <w:rFonts w:cs="Arial"/>
                <w:b/>
                <w:sz w:val="16"/>
                <w:szCs w:val="16"/>
              </w:rPr>
            </w:pPr>
            <w:r w:rsidRPr="0061635C">
              <w:rPr>
                <w:rFonts w:cs="Arial"/>
                <w:b/>
                <w:sz w:val="16"/>
                <w:szCs w:val="16"/>
              </w:rPr>
              <w:t>LUGAR DE ENTREGA</w:t>
            </w:r>
          </w:p>
        </w:tc>
        <w:tc>
          <w:tcPr>
            <w:tcW w:w="3119" w:type="dxa"/>
            <w:tcBorders>
              <w:top w:val="single" w:sz="4" w:space="0" w:color="000000"/>
              <w:left w:val="single" w:sz="4" w:space="0" w:color="000000"/>
              <w:bottom w:val="single" w:sz="4" w:space="0" w:color="000000"/>
            </w:tcBorders>
            <w:shd w:val="clear" w:color="auto" w:fill="BFBFBF" w:themeFill="background1" w:themeFillShade="BF"/>
            <w:vAlign w:val="center"/>
          </w:tcPr>
          <w:p w14:paraId="2AEEF617" w14:textId="77777777" w:rsidR="00301C08" w:rsidRPr="0061635C" w:rsidRDefault="00301C08" w:rsidP="0037273F">
            <w:pPr>
              <w:snapToGrid w:val="0"/>
              <w:jc w:val="center"/>
              <w:rPr>
                <w:rFonts w:cs="Arial"/>
                <w:b/>
                <w:sz w:val="16"/>
                <w:szCs w:val="16"/>
              </w:rPr>
            </w:pPr>
            <w:r w:rsidRPr="0061635C">
              <w:rPr>
                <w:rFonts w:cs="Arial"/>
                <w:b/>
                <w:sz w:val="16"/>
                <w:szCs w:val="16"/>
              </w:rPr>
              <w:t>DOMICILIO</w:t>
            </w:r>
          </w:p>
        </w:tc>
        <w:tc>
          <w:tcPr>
            <w:tcW w:w="141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2C639F68" w14:textId="77777777" w:rsidR="00301C08" w:rsidRPr="0061635C" w:rsidRDefault="00301C08" w:rsidP="0037273F">
            <w:pPr>
              <w:snapToGrid w:val="0"/>
              <w:jc w:val="center"/>
              <w:rPr>
                <w:rFonts w:cs="Arial"/>
                <w:b/>
                <w:sz w:val="16"/>
                <w:szCs w:val="16"/>
              </w:rPr>
            </w:pPr>
            <w:r w:rsidRPr="0061635C">
              <w:rPr>
                <w:rFonts w:cs="Arial"/>
                <w:b/>
                <w:sz w:val="16"/>
                <w:szCs w:val="16"/>
              </w:rPr>
              <w:t>TELEFONO</w:t>
            </w:r>
          </w:p>
        </w:tc>
      </w:tr>
      <w:tr w:rsidR="00301C08" w:rsidRPr="0061635C" w14:paraId="4D139AC4" w14:textId="77777777" w:rsidTr="00301C08">
        <w:trPr>
          <w:trHeight w:val="23"/>
          <w:jc w:val="center"/>
        </w:trPr>
        <w:tc>
          <w:tcPr>
            <w:tcW w:w="3569" w:type="dxa"/>
            <w:tcBorders>
              <w:top w:val="single" w:sz="4" w:space="0" w:color="000000"/>
              <w:left w:val="single" w:sz="4" w:space="0" w:color="000000"/>
              <w:bottom w:val="single" w:sz="4" w:space="0" w:color="000000"/>
            </w:tcBorders>
            <w:vAlign w:val="center"/>
          </w:tcPr>
          <w:p w14:paraId="326E87E1" w14:textId="42D749E7" w:rsidR="00301C08" w:rsidRPr="0061635C" w:rsidRDefault="00301C08" w:rsidP="004E4140">
            <w:pPr>
              <w:snapToGrid w:val="0"/>
              <w:rPr>
                <w:rFonts w:cs="Arial"/>
                <w:sz w:val="16"/>
                <w:szCs w:val="16"/>
              </w:rPr>
            </w:pPr>
            <w:r w:rsidRPr="0061635C">
              <w:rPr>
                <w:rFonts w:ascii="Calibri" w:hAnsi="Calibri" w:cs="Calibri"/>
                <w:sz w:val="18"/>
                <w:szCs w:val="18"/>
              </w:rPr>
              <w:t xml:space="preserve">DEPARTAMENTO DE NUTRICION DE LA UMAE </w:t>
            </w:r>
            <w:r w:rsidR="004E4140" w:rsidRPr="0061635C">
              <w:rPr>
                <w:rFonts w:ascii="Calibri" w:hAnsi="Calibri" w:cs="Calibri"/>
                <w:sz w:val="18"/>
                <w:szCs w:val="18"/>
              </w:rPr>
              <w:t xml:space="preserve">HOSPITAL DE TRAUMATOLOGÍA Y ORTOPEDIA </w:t>
            </w:r>
            <w:r w:rsidR="004E4140">
              <w:rPr>
                <w:rFonts w:ascii="Calibri" w:hAnsi="Calibri" w:cs="Calibri"/>
                <w:sz w:val="18"/>
                <w:szCs w:val="18"/>
              </w:rPr>
              <w:t>DEL CMN “</w:t>
            </w:r>
            <w:r w:rsidRPr="0061635C">
              <w:rPr>
                <w:rFonts w:ascii="Calibri" w:hAnsi="Calibri" w:cs="Calibri"/>
                <w:sz w:val="18"/>
                <w:szCs w:val="18"/>
              </w:rPr>
              <w:t xml:space="preserve">MANUEL ÁVILA CAMACHO”, </w:t>
            </w:r>
          </w:p>
        </w:tc>
        <w:tc>
          <w:tcPr>
            <w:tcW w:w="3119" w:type="dxa"/>
            <w:tcBorders>
              <w:top w:val="single" w:sz="4" w:space="0" w:color="000000"/>
              <w:left w:val="single" w:sz="4" w:space="0" w:color="000000"/>
              <w:bottom w:val="single" w:sz="4" w:space="0" w:color="000000"/>
            </w:tcBorders>
            <w:vAlign w:val="center"/>
          </w:tcPr>
          <w:p w14:paraId="555F8161" w14:textId="77777777" w:rsidR="00301C08" w:rsidRPr="0061635C" w:rsidRDefault="00301C08" w:rsidP="0037273F">
            <w:pPr>
              <w:snapToGrid w:val="0"/>
              <w:jc w:val="center"/>
              <w:rPr>
                <w:rFonts w:cs="Arial"/>
                <w:sz w:val="16"/>
                <w:szCs w:val="16"/>
              </w:rPr>
            </w:pPr>
            <w:r w:rsidRPr="0061635C">
              <w:rPr>
                <w:rFonts w:ascii="Calibri" w:hAnsi="Calibri" w:cs="Calibri"/>
                <w:sz w:val="18"/>
                <w:szCs w:val="18"/>
              </w:rPr>
              <w:t xml:space="preserve"> DIAGONAL DEFENSORES DE LA REPÚBLICA ESQUINA 6 PONIENTE S/N, COLONIA AMOR, CP. 72140 PUEBLA, PUEBLA</w:t>
            </w:r>
            <w:r w:rsidRPr="0061635C">
              <w:rPr>
                <w:rFonts w:cs="Arial"/>
                <w:sz w:val="16"/>
                <w:szCs w:val="16"/>
              </w:rP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14:paraId="4BF33A62" w14:textId="146E3A47" w:rsidR="00301C08" w:rsidRPr="0061635C" w:rsidRDefault="00301C08" w:rsidP="00A05489">
            <w:pPr>
              <w:snapToGrid w:val="0"/>
              <w:jc w:val="center"/>
              <w:rPr>
                <w:rFonts w:cs="Arial"/>
                <w:sz w:val="16"/>
                <w:szCs w:val="16"/>
              </w:rPr>
            </w:pPr>
            <w:r w:rsidRPr="0061635C">
              <w:rPr>
                <w:rFonts w:cs="Arial"/>
                <w:sz w:val="16"/>
                <w:szCs w:val="16"/>
              </w:rPr>
              <w:t xml:space="preserve">222 2493099 EXT </w:t>
            </w:r>
            <w:r w:rsidR="00A05489">
              <w:rPr>
                <w:rFonts w:cs="Arial"/>
                <w:sz w:val="16"/>
                <w:szCs w:val="16"/>
              </w:rPr>
              <w:t>19</w:t>
            </w:r>
            <w:r w:rsidR="002D0A58">
              <w:rPr>
                <w:rFonts w:cs="Arial"/>
                <w:sz w:val="16"/>
                <w:szCs w:val="16"/>
              </w:rPr>
              <w:t>5</w:t>
            </w:r>
          </w:p>
        </w:tc>
      </w:tr>
    </w:tbl>
    <w:p w14:paraId="042530E4" w14:textId="77777777" w:rsidR="00FB2A43" w:rsidRPr="0061635C" w:rsidRDefault="00FB2A43" w:rsidP="00FB2A43">
      <w:pPr>
        <w:spacing w:before="100"/>
        <w:jc w:val="center"/>
        <w:rPr>
          <w:rFonts w:cs="Arial"/>
          <w:b/>
          <w:sz w:val="22"/>
          <w:szCs w:val="22"/>
        </w:rPr>
      </w:pPr>
    </w:p>
    <w:p w14:paraId="21D14C95" w14:textId="77777777" w:rsidR="00193A2E" w:rsidRPr="0061635C" w:rsidRDefault="00193A2E" w:rsidP="00FB2A43">
      <w:pPr>
        <w:spacing w:before="100"/>
        <w:jc w:val="center"/>
        <w:rPr>
          <w:rFonts w:cs="Arial"/>
          <w:b/>
          <w:sz w:val="22"/>
          <w:szCs w:val="22"/>
        </w:rPr>
      </w:pPr>
    </w:p>
    <w:p w14:paraId="7573BAFB" w14:textId="77777777" w:rsidR="00301C08" w:rsidRPr="0061635C" w:rsidRDefault="00301C08" w:rsidP="00FB2A43">
      <w:pPr>
        <w:spacing w:before="100"/>
        <w:jc w:val="center"/>
        <w:rPr>
          <w:rFonts w:cs="Arial"/>
          <w:b/>
          <w:sz w:val="22"/>
          <w:szCs w:val="22"/>
        </w:rPr>
      </w:pPr>
    </w:p>
    <w:p w14:paraId="73D91AA1" w14:textId="77777777" w:rsidR="00301C08" w:rsidRPr="0061635C" w:rsidRDefault="00301C08" w:rsidP="00FB2A43">
      <w:pPr>
        <w:spacing w:before="100"/>
        <w:jc w:val="center"/>
        <w:rPr>
          <w:rFonts w:cs="Arial"/>
          <w:b/>
          <w:sz w:val="22"/>
          <w:szCs w:val="22"/>
        </w:rPr>
      </w:pPr>
    </w:p>
    <w:p w14:paraId="6ADF7E9C" w14:textId="77777777" w:rsidR="00301C08" w:rsidRPr="0061635C" w:rsidRDefault="00301C08" w:rsidP="00FB2A43">
      <w:pPr>
        <w:spacing w:before="100"/>
        <w:jc w:val="center"/>
        <w:rPr>
          <w:rFonts w:cs="Arial"/>
          <w:b/>
          <w:sz w:val="22"/>
          <w:szCs w:val="22"/>
        </w:rPr>
      </w:pPr>
    </w:p>
    <w:p w14:paraId="1B0904B6" w14:textId="77777777" w:rsidR="00301C08" w:rsidRPr="0061635C" w:rsidRDefault="00301C08" w:rsidP="00FB2A43">
      <w:pPr>
        <w:spacing w:before="100"/>
        <w:jc w:val="center"/>
        <w:rPr>
          <w:rFonts w:cs="Arial"/>
          <w:b/>
          <w:sz w:val="22"/>
          <w:szCs w:val="22"/>
        </w:rPr>
      </w:pPr>
    </w:p>
    <w:p w14:paraId="44066C18" w14:textId="77777777" w:rsidR="00301C08" w:rsidRPr="0061635C" w:rsidRDefault="00301C08" w:rsidP="00FB2A43">
      <w:pPr>
        <w:spacing w:before="100"/>
        <w:jc w:val="center"/>
        <w:rPr>
          <w:rFonts w:cs="Arial"/>
          <w:b/>
          <w:sz w:val="22"/>
          <w:szCs w:val="22"/>
        </w:rPr>
      </w:pPr>
    </w:p>
    <w:p w14:paraId="456DB47A" w14:textId="77777777" w:rsidR="00301C08" w:rsidRPr="0061635C" w:rsidRDefault="00301C08" w:rsidP="00FB2A43">
      <w:pPr>
        <w:spacing w:before="100"/>
        <w:jc w:val="center"/>
        <w:rPr>
          <w:rFonts w:cs="Arial"/>
          <w:b/>
          <w:sz w:val="22"/>
          <w:szCs w:val="22"/>
        </w:rPr>
      </w:pPr>
    </w:p>
    <w:p w14:paraId="1CB18B68" w14:textId="77777777" w:rsidR="00301C08" w:rsidRPr="0061635C" w:rsidRDefault="00301C08" w:rsidP="00FB2A43">
      <w:pPr>
        <w:spacing w:before="100"/>
        <w:jc w:val="center"/>
        <w:rPr>
          <w:rFonts w:cs="Arial"/>
          <w:b/>
          <w:sz w:val="22"/>
          <w:szCs w:val="22"/>
        </w:rPr>
      </w:pPr>
    </w:p>
    <w:p w14:paraId="623DDB83" w14:textId="77777777" w:rsidR="00301C08" w:rsidRPr="0061635C" w:rsidRDefault="00301C08" w:rsidP="00FB2A43">
      <w:pPr>
        <w:spacing w:before="100"/>
        <w:jc w:val="center"/>
        <w:rPr>
          <w:rFonts w:cs="Arial"/>
          <w:b/>
          <w:sz w:val="22"/>
          <w:szCs w:val="22"/>
        </w:rPr>
      </w:pPr>
    </w:p>
    <w:p w14:paraId="7A1B1C69" w14:textId="77777777" w:rsidR="00301C08" w:rsidRPr="0061635C" w:rsidRDefault="00301C08" w:rsidP="00FB2A43">
      <w:pPr>
        <w:spacing w:before="100"/>
        <w:jc w:val="center"/>
        <w:rPr>
          <w:rFonts w:cs="Arial"/>
          <w:b/>
          <w:sz w:val="22"/>
          <w:szCs w:val="22"/>
        </w:rPr>
      </w:pPr>
    </w:p>
    <w:p w14:paraId="7D1DD097" w14:textId="77777777" w:rsidR="00301C08" w:rsidRPr="0061635C" w:rsidRDefault="00301C08" w:rsidP="00FB2A43">
      <w:pPr>
        <w:spacing w:before="100"/>
        <w:jc w:val="center"/>
        <w:rPr>
          <w:rFonts w:cs="Arial"/>
          <w:b/>
          <w:sz w:val="22"/>
          <w:szCs w:val="22"/>
        </w:rPr>
      </w:pPr>
    </w:p>
    <w:p w14:paraId="7BD83926" w14:textId="77777777" w:rsidR="00301C08" w:rsidRPr="0061635C" w:rsidRDefault="00301C08" w:rsidP="00FB2A43">
      <w:pPr>
        <w:spacing w:before="100"/>
        <w:jc w:val="center"/>
        <w:rPr>
          <w:rFonts w:cs="Arial"/>
          <w:b/>
          <w:sz w:val="22"/>
          <w:szCs w:val="22"/>
        </w:rPr>
      </w:pPr>
    </w:p>
    <w:p w14:paraId="3115503B" w14:textId="77777777" w:rsidR="00301C08" w:rsidRPr="0061635C" w:rsidRDefault="00301C08" w:rsidP="00FB2A43">
      <w:pPr>
        <w:spacing w:before="100"/>
        <w:jc w:val="center"/>
        <w:rPr>
          <w:rFonts w:cs="Arial"/>
          <w:b/>
          <w:sz w:val="22"/>
          <w:szCs w:val="22"/>
        </w:rPr>
      </w:pPr>
    </w:p>
    <w:p w14:paraId="19B3B0CB" w14:textId="77777777" w:rsidR="00301C08" w:rsidRPr="0061635C" w:rsidRDefault="00301C08" w:rsidP="00FB2A43">
      <w:pPr>
        <w:spacing w:before="100"/>
        <w:jc w:val="center"/>
        <w:rPr>
          <w:rFonts w:cs="Arial"/>
          <w:b/>
          <w:sz w:val="22"/>
          <w:szCs w:val="22"/>
        </w:rPr>
      </w:pPr>
    </w:p>
    <w:p w14:paraId="1D92088E" w14:textId="77777777" w:rsidR="00301C08" w:rsidRPr="0061635C" w:rsidRDefault="00301C08" w:rsidP="00FB2A43">
      <w:pPr>
        <w:spacing w:before="100"/>
        <w:jc w:val="center"/>
        <w:rPr>
          <w:rFonts w:cs="Arial"/>
          <w:b/>
          <w:sz w:val="22"/>
          <w:szCs w:val="22"/>
        </w:rPr>
      </w:pPr>
    </w:p>
    <w:p w14:paraId="065EFAE5" w14:textId="77777777" w:rsidR="00301C08" w:rsidRPr="0061635C" w:rsidRDefault="00301C08" w:rsidP="00FB2A43">
      <w:pPr>
        <w:spacing w:before="100"/>
        <w:jc w:val="center"/>
        <w:rPr>
          <w:rFonts w:cs="Arial"/>
          <w:b/>
          <w:sz w:val="22"/>
          <w:szCs w:val="22"/>
        </w:rPr>
      </w:pPr>
    </w:p>
    <w:p w14:paraId="07F9384F" w14:textId="77777777" w:rsidR="00C8191F" w:rsidRDefault="00C8191F" w:rsidP="003D376B">
      <w:pPr>
        <w:jc w:val="center"/>
        <w:rPr>
          <w:rFonts w:cs="Arial"/>
          <w:b/>
          <w:sz w:val="22"/>
          <w:szCs w:val="22"/>
        </w:rPr>
      </w:pPr>
    </w:p>
    <w:p w14:paraId="0CBC54FF" w14:textId="77777777" w:rsidR="00327169" w:rsidRDefault="00327169" w:rsidP="003D376B">
      <w:pPr>
        <w:jc w:val="center"/>
        <w:rPr>
          <w:rFonts w:cs="Arial"/>
          <w:b/>
          <w:sz w:val="20"/>
          <w:szCs w:val="20"/>
        </w:rPr>
      </w:pPr>
    </w:p>
    <w:p w14:paraId="5C00F516" w14:textId="4A016D41" w:rsidR="00FB2A43" w:rsidRPr="0061635C" w:rsidRDefault="00FB2A43" w:rsidP="003D376B">
      <w:pPr>
        <w:jc w:val="center"/>
        <w:rPr>
          <w:rFonts w:cs="Arial"/>
          <w:b/>
          <w:sz w:val="20"/>
          <w:szCs w:val="20"/>
        </w:rPr>
      </w:pPr>
      <w:r w:rsidRPr="0061635C">
        <w:rPr>
          <w:rFonts w:cs="Arial"/>
          <w:b/>
          <w:sz w:val="20"/>
          <w:szCs w:val="20"/>
        </w:rPr>
        <w:t>ANEXO NÚMERO 4 (CUATRO)</w:t>
      </w:r>
    </w:p>
    <w:p w14:paraId="2BC730B9" w14:textId="77777777" w:rsidR="00FB2A43" w:rsidRDefault="00FB2A43" w:rsidP="003D376B">
      <w:pPr>
        <w:jc w:val="center"/>
        <w:rPr>
          <w:rFonts w:cs="Arial"/>
          <w:b/>
          <w:sz w:val="20"/>
          <w:szCs w:val="20"/>
        </w:rPr>
      </w:pPr>
      <w:r w:rsidRPr="0061635C">
        <w:rPr>
          <w:rFonts w:cs="Arial"/>
          <w:b/>
          <w:sz w:val="20"/>
          <w:szCs w:val="20"/>
        </w:rPr>
        <w:t>REQUERIMIENTO</w:t>
      </w:r>
    </w:p>
    <w:p w14:paraId="62D8DF5A" w14:textId="77777777" w:rsidR="0021191F" w:rsidRPr="0061635C" w:rsidRDefault="0021191F" w:rsidP="003D376B">
      <w:pPr>
        <w:jc w:val="center"/>
        <w:rPr>
          <w:rFonts w:cs="Arial"/>
          <w:b/>
          <w:sz w:val="20"/>
          <w:szCs w:val="20"/>
        </w:rPr>
      </w:pPr>
    </w:p>
    <w:tbl>
      <w:tblPr>
        <w:tblW w:w="10506" w:type="dxa"/>
        <w:tblInd w:w="-111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120"/>
        <w:gridCol w:w="1598"/>
        <w:gridCol w:w="1276"/>
        <w:gridCol w:w="918"/>
        <w:gridCol w:w="1276"/>
        <w:gridCol w:w="1134"/>
        <w:gridCol w:w="1199"/>
        <w:gridCol w:w="993"/>
        <w:gridCol w:w="992"/>
      </w:tblGrid>
      <w:tr w:rsidR="004E4140" w:rsidRPr="003B61B2" w14:paraId="101DABC6" w14:textId="5BBAF5C7" w:rsidTr="0021191F">
        <w:trPr>
          <w:trHeight w:val="240"/>
          <w:tblHeader/>
        </w:trPr>
        <w:tc>
          <w:tcPr>
            <w:tcW w:w="1120" w:type="dxa"/>
            <w:vMerge w:val="restart"/>
            <w:shd w:val="clear" w:color="auto" w:fill="D9D9D9" w:themeFill="background1" w:themeFillShade="D9"/>
            <w:vAlign w:val="center"/>
            <w:hideMark/>
          </w:tcPr>
          <w:p w14:paraId="13A4F9FC" w14:textId="77777777" w:rsidR="004E4140" w:rsidRPr="003B61B2" w:rsidRDefault="004E4140" w:rsidP="004E4140">
            <w:pPr>
              <w:jc w:val="center"/>
              <w:rPr>
                <w:rFonts w:ascii="Calibri" w:hAnsi="Calibri"/>
                <w:b/>
                <w:sz w:val="16"/>
                <w:szCs w:val="16"/>
                <w:lang w:val="es-MX" w:eastAsia="es-MX"/>
              </w:rPr>
            </w:pPr>
            <w:r w:rsidRPr="003B61B2">
              <w:rPr>
                <w:rFonts w:ascii="Calibri" w:hAnsi="Calibri"/>
                <w:b/>
                <w:sz w:val="16"/>
                <w:szCs w:val="16"/>
                <w:lang w:val="es-MX" w:eastAsia="es-MX"/>
              </w:rPr>
              <w:t>CLAVE</w:t>
            </w:r>
          </w:p>
        </w:tc>
        <w:tc>
          <w:tcPr>
            <w:tcW w:w="1598" w:type="dxa"/>
            <w:vMerge w:val="restart"/>
            <w:shd w:val="clear" w:color="auto" w:fill="D9D9D9" w:themeFill="background1" w:themeFillShade="D9"/>
            <w:vAlign w:val="center"/>
            <w:hideMark/>
          </w:tcPr>
          <w:p w14:paraId="3B16E4AE" w14:textId="77777777" w:rsidR="004E4140" w:rsidRPr="003B61B2" w:rsidRDefault="004E4140" w:rsidP="004E4140">
            <w:pPr>
              <w:jc w:val="center"/>
              <w:rPr>
                <w:rFonts w:ascii="Calibri" w:hAnsi="Calibri"/>
                <w:b/>
                <w:sz w:val="16"/>
                <w:szCs w:val="16"/>
                <w:lang w:val="es-MX" w:eastAsia="es-MX"/>
              </w:rPr>
            </w:pPr>
            <w:r w:rsidRPr="003B61B2">
              <w:rPr>
                <w:rFonts w:ascii="Calibri" w:hAnsi="Calibri"/>
                <w:b/>
                <w:sz w:val="16"/>
                <w:szCs w:val="16"/>
                <w:lang w:val="es-MX" w:eastAsia="es-MX"/>
              </w:rPr>
              <w:t>DESCRIPCION</w:t>
            </w:r>
          </w:p>
        </w:tc>
        <w:tc>
          <w:tcPr>
            <w:tcW w:w="1276" w:type="dxa"/>
            <w:vMerge w:val="restart"/>
            <w:shd w:val="clear" w:color="auto" w:fill="D9D9D9" w:themeFill="background1" w:themeFillShade="D9"/>
            <w:vAlign w:val="center"/>
            <w:hideMark/>
          </w:tcPr>
          <w:p w14:paraId="784FC086" w14:textId="77777777" w:rsidR="004E4140" w:rsidRPr="003B61B2" w:rsidRDefault="004E4140" w:rsidP="004E4140">
            <w:pPr>
              <w:jc w:val="center"/>
              <w:rPr>
                <w:rFonts w:ascii="Calibri" w:hAnsi="Calibri"/>
                <w:b/>
                <w:sz w:val="16"/>
                <w:szCs w:val="16"/>
                <w:lang w:val="es-MX" w:eastAsia="es-MX"/>
              </w:rPr>
            </w:pPr>
            <w:r w:rsidRPr="003B61B2">
              <w:rPr>
                <w:rFonts w:ascii="Calibri" w:hAnsi="Calibri"/>
                <w:b/>
                <w:sz w:val="16"/>
                <w:szCs w:val="16"/>
                <w:lang w:val="es-MX" w:eastAsia="es-MX"/>
              </w:rPr>
              <w:t>PRESENTACIÓN</w:t>
            </w:r>
          </w:p>
        </w:tc>
        <w:tc>
          <w:tcPr>
            <w:tcW w:w="918" w:type="dxa"/>
            <w:vMerge w:val="restart"/>
            <w:shd w:val="clear" w:color="auto" w:fill="D9D9D9" w:themeFill="background1" w:themeFillShade="D9"/>
            <w:vAlign w:val="center"/>
            <w:hideMark/>
          </w:tcPr>
          <w:p w14:paraId="2699C24D" w14:textId="77777777" w:rsidR="004E4140" w:rsidRPr="003B61B2" w:rsidRDefault="004E4140" w:rsidP="004E4140">
            <w:pPr>
              <w:jc w:val="center"/>
              <w:rPr>
                <w:rFonts w:ascii="Calibri" w:hAnsi="Calibri"/>
                <w:b/>
                <w:sz w:val="16"/>
                <w:szCs w:val="16"/>
                <w:lang w:val="es-MX" w:eastAsia="es-MX"/>
              </w:rPr>
            </w:pPr>
            <w:r w:rsidRPr="003B61B2">
              <w:rPr>
                <w:rFonts w:ascii="Calibri" w:hAnsi="Calibri"/>
                <w:b/>
                <w:sz w:val="16"/>
                <w:szCs w:val="16"/>
                <w:lang w:val="es-MX" w:eastAsia="es-MX"/>
              </w:rPr>
              <w:t>MARCA</w:t>
            </w:r>
          </w:p>
        </w:tc>
        <w:tc>
          <w:tcPr>
            <w:tcW w:w="2410" w:type="dxa"/>
            <w:gridSpan w:val="2"/>
            <w:shd w:val="clear" w:color="auto" w:fill="D9D9D9" w:themeFill="background1" w:themeFillShade="D9"/>
            <w:vAlign w:val="center"/>
            <w:hideMark/>
          </w:tcPr>
          <w:p w14:paraId="73BFD3EB" w14:textId="56C63840" w:rsidR="004E4140" w:rsidRPr="003B61B2" w:rsidRDefault="004E4140" w:rsidP="004E4140">
            <w:pPr>
              <w:jc w:val="center"/>
              <w:rPr>
                <w:rFonts w:ascii="Calibri" w:hAnsi="Calibri"/>
                <w:b/>
                <w:sz w:val="16"/>
                <w:szCs w:val="16"/>
                <w:lang w:val="es-MX" w:eastAsia="es-MX"/>
              </w:rPr>
            </w:pPr>
            <w:r>
              <w:rPr>
                <w:rFonts w:ascii="Calibri" w:hAnsi="Calibri"/>
                <w:b/>
                <w:sz w:val="16"/>
                <w:szCs w:val="16"/>
                <w:lang w:val="es-MX" w:eastAsia="es-MX"/>
              </w:rPr>
              <w:t>CANTIDAD</w:t>
            </w:r>
          </w:p>
        </w:tc>
        <w:tc>
          <w:tcPr>
            <w:tcW w:w="1199" w:type="dxa"/>
            <w:shd w:val="clear" w:color="auto" w:fill="D9D9D9" w:themeFill="background1" w:themeFillShade="D9"/>
            <w:vAlign w:val="center"/>
          </w:tcPr>
          <w:p w14:paraId="6453D280" w14:textId="77777777" w:rsidR="004E4140" w:rsidRDefault="004E4140" w:rsidP="004E4140">
            <w:pPr>
              <w:jc w:val="center"/>
              <w:rPr>
                <w:rFonts w:ascii="Calibri" w:hAnsi="Calibri"/>
                <w:b/>
                <w:sz w:val="16"/>
                <w:szCs w:val="16"/>
                <w:lang w:val="es-MX" w:eastAsia="es-MX"/>
              </w:rPr>
            </w:pPr>
          </w:p>
        </w:tc>
        <w:tc>
          <w:tcPr>
            <w:tcW w:w="993" w:type="dxa"/>
            <w:shd w:val="clear" w:color="auto" w:fill="D9D9D9" w:themeFill="background1" w:themeFillShade="D9"/>
            <w:vAlign w:val="center"/>
          </w:tcPr>
          <w:p w14:paraId="239CE889" w14:textId="77777777" w:rsidR="004E4140" w:rsidRDefault="004E4140" w:rsidP="004E4140">
            <w:pPr>
              <w:jc w:val="center"/>
              <w:rPr>
                <w:rFonts w:ascii="Calibri" w:hAnsi="Calibri"/>
                <w:b/>
                <w:sz w:val="16"/>
                <w:szCs w:val="16"/>
                <w:lang w:val="es-MX" w:eastAsia="es-MX"/>
              </w:rPr>
            </w:pPr>
          </w:p>
        </w:tc>
        <w:tc>
          <w:tcPr>
            <w:tcW w:w="992" w:type="dxa"/>
            <w:shd w:val="clear" w:color="auto" w:fill="D9D9D9" w:themeFill="background1" w:themeFillShade="D9"/>
            <w:vAlign w:val="center"/>
          </w:tcPr>
          <w:p w14:paraId="2E73C962" w14:textId="77777777" w:rsidR="004E4140" w:rsidRDefault="004E4140" w:rsidP="004E4140">
            <w:pPr>
              <w:jc w:val="center"/>
              <w:rPr>
                <w:rFonts w:ascii="Calibri" w:hAnsi="Calibri"/>
                <w:b/>
                <w:sz w:val="16"/>
                <w:szCs w:val="16"/>
                <w:lang w:val="es-MX" w:eastAsia="es-MX"/>
              </w:rPr>
            </w:pPr>
          </w:p>
        </w:tc>
      </w:tr>
      <w:tr w:rsidR="004E4140" w:rsidRPr="003B61B2" w14:paraId="00809DF8" w14:textId="2B017245" w:rsidTr="0021191F">
        <w:trPr>
          <w:trHeight w:val="450"/>
          <w:tblHeader/>
        </w:trPr>
        <w:tc>
          <w:tcPr>
            <w:tcW w:w="1120" w:type="dxa"/>
            <w:vMerge/>
            <w:vAlign w:val="center"/>
            <w:hideMark/>
          </w:tcPr>
          <w:p w14:paraId="5D5375A3" w14:textId="77777777" w:rsidR="004E4140" w:rsidRPr="003B61B2" w:rsidRDefault="004E4140" w:rsidP="004E4140">
            <w:pPr>
              <w:jc w:val="center"/>
              <w:rPr>
                <w:rFonts w:ascii="Calibri" w:hAnsi="Calibri"/>
                <w:b/>
                <w:sz w:val="16"/>
                <w:szCs w:val="16"/>
                <w:lang w:val="es-MX" w:eastAsia="es-MX"/>
              </w:rPr>
            </w:pPr>
          </w:p>
        </w:tc>
        <w:tc>
          <w:tcPr>
            <w:tcW w:w="1598" w:type="dxa"/>
            <w:vMerge/>
            <w:vAlign w:val="center"/>
            <w:hideMark/>
          </w:tcPr>
          <w:p w14:paraId="65D4DC95" w14:textId="77777777" w:rsidR="004E4140" w:rsidRPr="003B61B2" w:rsidRDefault="004E4140" w:rsidP="004E4140">
            <w:pPr>
              <w:jc w:val="center"/>
              <w:rPr>
                <w:rFonts w:ascii="Calibri" w:hAnsi="Calibri"/>
                <w:b/>
                <w:sz w:val="16"/>
                <w:szCs w:val="16"/>
                <w:lang w:val="es-MX" w:eastAsia="es-MX"/>
              </w:rPr>
            </w:pPr>
          </w:p>
        </w:tc>
        <w:tc>
          <w:tcPr>
            <w:tcW w:w="1276" w:type="dxa"/>
            <w:vMerge/>
            <w:vAlign w:val="center"/>
            <w:hideMark/>
          </w:tcPr>
          <w:p w14:paraId="321F2F53" w14:textId="77777777" w:rsidR="004E4140" w:rsidRPr="003B61B2" w:rsidRDefault="004E4140" w:rsidP="004E4140">
            <w:pPr>
              <w:jc w:val="center"/>
              <w:rPr>
                <w:rFonts w:ascii="Calibri" w:hAnsi="Calibri"/>
                <w:b/>
                <w:sz w:val="16"/>
                <w:szCs w:val="16"/>
                <w:lang w:val="es-MX" w:eastAsia="es-MX"/>
              </w:rPr>
            </w:pPr>
          </w:p>
        </w:tc>
        <w:tc>
          <w:tcPr>
            <w:tcW w:w="918" w:type="dxa"/>
            <w:vMerge/>
            <w:vAlign w:val="center"/>
            <w:hideMark/>
          </w:tcPr>
          <w:p w14:paraId="71674BE8" w14:textId="77777777" w:rsidR="004E4140" w:rsidRPr="003B61B2" w:rsidRDefault="004E4140" w:rsidP="004E4140">
            <w:pPr>
              <w:jc w:val="center"/>
              <w:rPr>
                <w:rFonts w:ascii="Calibri" w:hAnsi="Calibri"/>
                <w:b/>
                <w:sz w:val="16"/>
                <w:szCs w:val="16"/>
                <w:lang w:val="es-MX" w:eastAsia="es-MX"/>
              </w:rPr>
            </w:pPr>
          </w:p>
        </w:tc>
        <w:tc>
          <w:tcPr>
            <w:tcW w:w="1276" w:type="dxa"/>
            <w:shd w:val="clear" w:color="auto" w:fill="D9D9D9" w:themeFill="background1" w:themeFillShade="D9"/>
            <w:vAlign w:val="center"/>
            <w:hideMark/>
          </w:tcPr>
          <w:p w14:paraId="22D7EB6F" w14:textId="77777777" w:rsidR="004E4140" w:rsidRPr="003B61B2" w:rsidRDefault="004E4140" w:rsidP="004E4140">
            <w:pPr>
              <w:jc w:val="center"/>
              <w:rPr>
                <w:rFonts w:ascii="Calibri" w:hAnsi="Calibri"/>
                <w:b/>
                <w:sz w:val="16"/>
                <w:szCs w:val="16"/>
                <w:lang w:val="es-MX" w:eastAsia="es-MX"/>
              </w:rPr>
            </w:pPr>
            <w:r w:rsidRPr="003B61B2">
              <w:rPr>
                <w:rFonts w:ascii="Calibri" w:hAnsi="Calibri"/>
                <w:b/>
                <w:sz w:val="16"/>
                <w:szCs w:val="16"/>
                <w:lang w:val="es-MX" w:eastAsia="es-MX"/>
              </w:rPr>
              <w:t>MÍNIMA MENSUAL</w:t>
            </w:r>
          </w:p>
        </w:tc>
        <w:tc>
          <w:tcPr>
            <w:tcW w:w="1134" w:type="dxa"/>
            <w:shd w:val="clear" w:color="auto" w:fill="D9D9D9" w:themeFill="background1" w:themeFillShade="D9"/>
            <w:vAlign w:val="center"/>
            <w:hideMark/>
          </w:tcPr>
          <w:p w14:paraId="506FC762" w14:textId="77777777" w:rsidR="004E4140" w:rsidRPr="003B61B2" w:rsidRDefault="004E4140" w:rsidP="004E4140">
            <w:pPr>
              <w:jc w:val="center"/>
              <w:rPr>
                <w:rFonts w:ascii="Calibri" w:hAnsi="Calibri"/>
                <w:b/>
                <w:sz w:val="16"/>
                <w:szCs w:val="16"/>
                <w:lang w:val="es-MX" w:eastAsia="es-MX"/>
              </w:rPr>
            </w:pPr>
            <w:r w:rsidRPr="003B61B2">
              <w:rPr>
                <w:rFonts w:ascii="Calibri" w:hAnsi="Calibri"/>
                <w:b/>
                <w:sz w:val="16"/>
                <w:szCs w:val="16"/>
                <w:lang w:val="es-MX" w:eastAsia="es-MX"/>
              </w:rPr>
              <w:t>MÁXIMA MENSUAL</w:t>
            </w:r>
          </w:p>
        </w:tc>
        <w:tc>
          <w:tcPr>
            <w:tcW w:w="1199" w:type="dxa"/>
            <w:shd w:val="clear" w:color="auto" w:fill="D9D9D9" w:themeFill="background1" w:themeFillShade="D9"/>
            <w:vAlign w:val="center"/>
          </w:tcPr>
          <w:p w14:paraId="0CBE05AB" w14:textId="538B7932" w:rsidR="004E4140" w:rsidRPr="003B61B2" w:rsidRDefault="004E4140" w:rsidP="004E4140">
            <w:pPr>
              <w:jc w:val="center"/>
              <w:rPr>
                <w:rFonts w:ascii="Calibri" w:hAnsi="Calibri"/>
                <w:b/>
                <w:sz w:val="16"/>
                <w:szCs w:val="16"/>
                <w:lang w:val="es-MX" w:eastAsia="es-MX"/>
              </w:rPr>
            </w:pPr>
            <w:r>
              <w:rPr>
                <w:rFonts w:ascii="Calibri" w:hAnsi="Calibri"/>
                <w:b/>
                <w:sz w:val="16"/>
                <w:szCs w:val="16"/>
                <w:lang w:val="es-MX" w:eastAsia="es-MX"/>
              </w:rPr>
              <w:t>PRECIO UNITARIO</w:t>
            </w:r>
          </w:p>
        </w:tc>
        <w:tc>
          <w:tcPr>
            <w:tcW w:w="993" w:type="dxa"/>
            <w:shd w:val="clear" w:color="auto" w:fill="D9D9D9" w:themeFill="background1" w:themeFillShade="D9"/>
            <w:vAlign w:val="center"/>
          </w:tcPr>
          <w:p w14:paraId="4EFF6489" w14:textId="4D131FA6" w:rsidR="004E4140" w:rsidRPr="003B61B2" w:rsidRDefault="004E4140" w:rsidP="004E4140">
            <w:pPr>
              <w:jc w:val="center"/>
              <w:rPr>
                <w:rFonts w:ascii="Calibri" w:hAnsi="Calibri"/>
                <w:b/>
                <w:sz w:val="16"/>
                <w:szCs w:val="16"/>
                <w:lang w:val="es-MX" w:eastAsia="es-MX"/>
              </w:rPr>
            </w:pPr>
            <w:r>
              <w:rPr>
                <w:rFonts w:ascii="Calibri" w:hAnsi="Calibri"/>
                <w:b/>
                <w:sz w:val="16"/>
                <w:szCs w:val="16"/>
                <w:lang w:val="es-MX" w:eastAsia="es-MX"/>
              </w:rPr>
              <w:t>IMPORTE MÍNIMO DEL CONTRATO</w:t>
            </w:r>
          </w:p>
        </w:tc>
        <w:tc>
          <w:tcPr>
            <w:tcW w:w="992" w:type="dxa"/>
            <w:shd w:val="clear" w:color="auto" w:fill="D9D9D9" w:themeFill="background1" w:themeFillShade="D9"/>
            <w:vAlign w:val="center"/>
          </w:tcPr>
          <w:p w14:paraId="71898759" w14:textId="7DB87BE3" w:rsidR="004E4140" w:rsidRDefault="004E4140" w:rsidP="004E4140">
            <w:pPr>
              <w:jc w:val="center"/>
              <w:rPr>
                <w:rFonts w:ascii="Calibri" w:hAnsi="Calibri"/>
                <w:b/>
                <w:sz w:val="16"/>
                <w:szCs w:val="16"/>
                <w:lang w:val="es-MX" w:eastAsia="es-MX"/>
              </w:rPr>
            </w:pPr>
            <w:r>
              <w:rPr>
                <w:rFonts w:ascii="Calibri" w:hAnsi="Calibri"/>
                <w:b/>
                <w:sz w:val="16"/>
                <w:szCs w:val="16"/>
                <w:lang w:val="es-MX" w:eastAsia="es-MX"/>
              </w:rPr>
              <w:t>IMPORTE MÁXIMO DEL CONTRATO</w:t>
            </w:r>
          </w:p>
        </w:tc>
      </w:tr>
      <w:tr w:rsidR="004E4140" w:rsidRPr="003B61B2" w14:paraId="37D9E60D" w14:textId="441A49B5" w:rsidTr="0021191F">
        <w:trPr>
          <w:trHeight w:val="240"/>
        </w:trPr>
        <w:tc>
          <w:tcPr>
            <w:tcW w:w="10506" w:type="dxa"/>
            <w:gridSpan w:val="9"/>
            <w:shd w:val="clear" w:color="auto" w:fill="D9D9D9" w:themeFill="background1" w:themeFillShade="D9"/>
            <w:noWrap/>
            <w:vAlign w:val="center"/>
          </w:tcPr>
          <w:p w14:paraId="3F8A7FA4" w14:textId="18A71431" w:rsidR="004E4140" w:rsidRDefault="004E4140" w:rsidP="00D12BDC">
            <w:pPr>
              <w:jc w:val="center"/>
              <w:rPr>
                <w:rFonts w:ascii="Calibri" w:hAnsi="Calibri"/>
                <w:b/>
                <w:color w:val="000000" w:themeColor="text1"/>
                <w:sz w:val="20"/>
                <w:szCs w:val="16"/>
                <w:lang w:val="es-MX" w:eastAsia="es-MX"/>
              </w:rPr>
            </w:pPr>
            <w:r>
              <w:rPr>
                <w:rFonts w:ascii="Calibri" w:hAnsi="Calibri"/>
                <w:b/>
                <w:color w:val="000000" w:themeColor="text1"/>
                <w:sz w:val="20"/>
                <w:szCs w:val="16"/>
                <w:lang w:val="es-MX" w:eastAsia="es-MX"/>
              </w:rPr>
              <w:t>AGUA PURIFICADA</w:t>
            </w:r>
          </w:p>
        </w:tc>
      </w:tr>
      <w:tr w:rsidR="004E4140" w:rsidRPr="003B61B2" w14:paraId="375B3A83" w14:textId="3F4F9D15" w:rsidTr="0021191F">
        <w:trPr>
          <w:trHeight w:val="24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5B5D69" w14:textId="77777777" w:rsidR="004E4140" w:rsidRPr="004E4140" w:rsidRDefault="004E4140" w:rsidP="004E4140">
            <w:pPr>
              <w:jc w:val="center"/>
              <w:rPr>
                <w:rFonts w:ascii="Calibri" w:hAnsi="Calibri"/>
                <w:bCs w:val="0"/>
                <w:color w:val="000000"/>
                <w:sz w:val="20"/>
                <w:szCs w:val="20"/>
                <w:lang w:val="es-MX" w:eastAsia="es-MX"/>
              </w:rPr>
            </w:pPr>
          </w:p>
        </w:tc>
        <w:tc>
          <w:tcPr>
            <w:tcW w:w="1598" w:type="dxa"/>
            <w:tcBorders>
              <w:top w:val="single" w:sz="4" w:space="0" w:color="auto"/>
              <w:left w:val="single" w:sz="4" w:space="0" w:color="auto"/>
              <w:bottom w:val="single" w:sz="4" w:space="0" w:color="auto"/>
              <w:right w:val="single" w:sz="4" w:space="0" w:color="auto"/>
            </w:tcBorders>
            <w:shd w:val="clear" w:color="000000" w:fill="FFFFFF"/>
            <w:vAlign w:val="center"/>
          </w:tcPr>
          <w:p w14:paraId="751B6A12" w14:textId="77777777" w:rsidR="004E4140" w:rsidRPr="004E4140" w:rsidRDefault="004E4140" w:rsidP="004E4140">
            <w:pPr>
              <w:jc w:val="center"/>
              <w:rPr>
                <w:rFonts w:ascii="Calibri" w:hAnsi="Calibri"/>
                <w:bCs w:val="0"/>
                <w:color w:val="000000"/>
                <w:sz w:val="20"/>
                <w:szCs w:val="20"/>
                <w:lang w:val="es-MX" w:eastAsia="es-MX"/>
              </w:rPr>
            </w:pPr>
            <w:r w:rsidRPr="004E4140">
              <w:rPr>
                <w:rFonts w:ascii="Calibri" w:hAnsi="Calibri"/>
                <w:bCs w:val="0"/>
                <w:color w:val="000000"/>
                <w:sz w:val="20"/>
                <w:szCs w:val="20"/>
                <w:lang w:val="es-MX" w:eastAsia="es-MX"/>
              </w:rPr>
              <w:t>AGUA PURIFICADA GARRAFÓN DE  19LT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7C12814" w14:textId="5FA3F482" w:rsidR="004E4140" w:rsidRPr="004E4140" w:rsidRDefault="004E4140" w:rsidP="004E4140">
            <w:pPr>
              <w:jc w:val="center"/>
              <w:rPr>
                <w:rFonts w:ascii="Calibri" w:hAnsi="Calibri"/>
                <w:bCs w:val="0"/>
                <w:color w:val="000000"/>
                <w:sz w:val="20"/>
                <w:szCs w:val="20"/>
                <w:lang w:val="es-MX" w:eastAsia="es-MX"/>
              </w:rPr>
            </w:pPr>
            <w:r w:rsidRPr="004E4140">
              <w:rPr>
                <w:rFonts w:ascii="Calibri" w:hAnsi="Calibri"/>
                <w:bCs w:val="0"/>
                <w:color w:val="000000"/>
                <w:sz w:val="20"/>
                <w:szCs w:val="20"/>
                <w:lang w:val="es-MX" w:eastAsia="es-MX"/>
              </w:rPr>
              <w:t>PIEZA</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14:paraId="082B64B4" w14:textId="77777777" w:rsidR="004E4140" w:rsidRPr="004E4140" w:rsidRDefault="004E4140" w:rsidP="004E4140">
            <w:pPr>
              <w:jc w:val="center"/>
              <w:rPr>
                <w:rFonts w:ascii="Calibri" w:hAnsi="Calibri"/>
                <w:bCs w:val="0"/>
                <w:color w:val="000000"/>
                <w:sz w:val="20"/>
                <w:szCs w:val="20"/>
                <w:lang w:val="es-MX" w:eastAsia="es-MX"/>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C31447" w14:textId="42183A74" w:rsidR="004E4140" w:rsidRPr="004E4140" w:rsidRDefault="00C8191F" w:rsidP="004E4140">
            <w:pPr>
              <w:jc w:val="center"/>
              <w:rPr>
                <w:rFonts w:cs="Arial"/>
                <w:bCs w:val="0"/>
                <w:sz w:val="20"/>
                <w:szCs w:val="20"/>
                <w:lang w:val="es-MX" w:eastAsia="es-MX"/>
              </w:rPr>
            </w:pPr>
            <w:r>
              <w:rPr>
                <w:rFonts w:cs="Arial"/>
                <w:bCs w:val="0"/>
                <w:sz w:val="20"/>
                <w:szCs w:val="20"/>
                <w:lang w:val="es-MX" w:eastAsia="es-MX"/>
              </w:rPr>
              <w:t>756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ED94D3" w14:textId="66CE6E62" w:rsidR="004E4140" w:rsidRPr="004E4140" w:rsidRDefault="00C8191F" w:rsidP="004E4140">
            <w:pPr>
              <w:jc w:val="center"/>
              <w:rPr>
                <w:rFonts w:cs="Arial"/>
                <w:bCs w:val="0"/>
                <w:sz w:val="20"/>
                <w:szCs w:val="20"/>
                <w:lang w:val="es-MX" w:eastAsia="es-MX"/>
              </w:rPr>
            </w:pPr>
            <w:r>
              <w:rPr>
                <w:rFonts w:cs="Arial"/>
                <w:bCs w:val="0"/>
                <w:sz w:val="20"/>
                <w:szCs w:val="20"/>
                <w:lang w:val="es-MX" w:eastAsia="es-MX"/>
              </w:rPr>
              <w:t>1891</w:t>
            </w:r>
          </w:p>
        </w:tc>
        <w:tc>
          <w:tcPr>
            <w:tcW w:w="1199" w:type="dxa"/>
            <w:tcBorders>
              <w:left w:val="single" w:sz="4" w:space="0" w:color="auto"/>
              <w:bottom w:val="single" w:sz="4" w:space="0" w:color="auto"/>
            </w:tcBorders>
          </w:tcPr>
          <w:p w14:paraId="6D345AC5" w14:textId="77777777" w:rsidR="004E4140" w:rsidRDefault="004E4140" w:rsidP="003B61B2">
            <w:pPr>
              <w:jc w:val="right"/>
              <w:rPr>
                <w:rFonts w:cs="Arial"/>
                <w:bCs w:val="0"/>
                <w:sz w:val="16"/>
                <w:szCs w:val="16"/>
                <w:lang w:val="es-MX" w:eastAsia="es-MX"/>
              </w:rPr>
            </w:pPr>
          </w:p>
        </w:tc>
        <w:tc>
          <w:tcPr>
            <w:tcW w:w="993" w:type="dxa"/>
          </w:tcPr>
          <w:p w14:paraId="190DE1F9" w14:textId="77777777" w:rsidR="004E4140" w:rsidRDefault="004E4140" w:rsidP="003B61B2">
            <w:pPr>
              <w:jc w:val="right"/>
              <w:rPr>
                <w:rFonts w:cs="Arial"/>
                <w:bCs w:val="0"/>
                <w:sz w:val="16"/>
                <w:szCs w:val="16"/>
                <w:lang w:val="es-MX" w:eastAsia="es-MX"/>
              </w:rPr>
            </w:pPr>
          </w:p>
        </w:tc>
        <w:tc>
          <w:tcPr>
            <w:tcW w:w="992" w:type="dxa"/>
          </w:tcPr>
          <w:p w14:paraId="6C49F4AF" w14:textId="77777777" w:rsidR="004E4140" w:rsidRDefault="004E4140" w:rsidP="003B61B2">
            <w:pPr>
              <w:jc w:val="right"/>
              <w:rPr>
                <w:rFonts w:cs="Arial"/>
                <w:bCs w:val="0"/>
                <w:sz w:val="16"/>
                <w:szCs w:val="16"/>
                <w:lang w:val="es-MX" w:eastAsia="es-MX"/>
              </w:rPr>
            </w:pPr>
          </w:p>
        </w:tc>
      </w:tr>
      <w:tr w:rsidR="004E4140" w:rsidRPr="003B61B2" w14:paraId="3960443F" w14:textId="77777777" w:rsidTr="0021191F">
        <w:trPr>
          <w:trHeight w:val="240"/>
        </w:trPr>
        <w:tc>
          <w:tcPr>
            <w:tcW w:w="1120" w:type="dxa"/>
            <w:tcBorders>
              <w:top w:val="single" w:sz="4" w:space="0" w:color="auto"/>
              <w:left w:val="nil"/>
              <w:bottom w:val="nil"/>
              <w:right w:val="nil"/>
            </w:tcBorders>
            <w:shd w:val="clear" w:color="auto" w:fill="auto"/>
            <w:noWrap/>
            <w:vAlign w:val="center"/>
          </w:tcPr>
          <w:p w14:paraId="3948E269" w14:textId="77777777" w:rsidR="004E4140" w:rsidRPr="003B61B2" w:rsidRDefault="004E4140" w:rsidP="003B61B2">
            <w:pPr>
              <w:jc w:val="center"/>
              <w:rPr>
                <w:rFonts w:ascii="Calibri" w:hAnsi="Calibri"/>
                <w:bCs w:val="0"/>
                <w:color w:val="000000"/>
                <w:sz w:val="16"/>
                <w:szCs w:val="16"/>
                <w:lang w:val="es-MX" w:eastAsia="es-MX"/>
              </w:rPr>
            </w:pPr>
          </w:p>
        </w:tc>
        <w:tc>
          <w:tcPr>
            <w:tcW w:w="1598" w:type="dxa"/>
            <w:tcBorders>
              <w:top w:val="single" w:sz="4" w:space="0" w:color="auto"/>
              <w:left w:val="nil"/>
              <w:bottom w:val="nil"/>
              <w:right w:val="nil"/>
            </w:tcBorders>
            <w:shd w:val="clear" w:color="000000" w:fill="FFFFFF"/>
            <w:vAlign w:val="center"/>
          </w:tcPr>
          <w:p w14:paraId="3C22AA97" w14:textId="77777777" w:rsidR="004E4140" w:rsidRDefault="004E4140" w:rsidP="003B61B2">
            <w:pPr>
              <w:rPr>
                <w:rFonts w:ascii="Calibri" w:hAnsi="Calibri"/>
                <w:bCs w:val="0"/>
                <w:color w:val="000000"/>
                <w:sz w:val="16"/>
                <w:szCs w:val="16"/>
                <w:lang w:val="es-MX" w:eastAsia="es-MX"/>
              </w:rPr>
            </w:pPr>
          </w:p>
        </w:tc>
        <w:tc>
          <w:tcPr>
            <w:tcW w:w="1276" w:type="dxa"/>
            <w:tcBorders>
              <w:top w:val="single" w:sz="4" w:space="0" w:color="auto"/>
              <w:left w:val="nil"/>
              <w:bottom w:val="nil"/>
              <w:right w:val="nil"/>
            </w:tcBorders>
            <w:shd w:val="clear" w:color="auto" w:fill="auto"/>
            <w:vAlign w:val="center"/>
          </w:tcPr>
          <w:p w14:paraId="18F73188" w14:textId="77777777" w:rsidR="004E4140" w:rsidRPr="003B61B2" w:rsidRDefault="004E4140" w:rsidP="003B61B2">
            <w:pPr>
              <w:jc w:val="center"/>
              <w:rPr>
                <w:rFonts w:ascii="Calibri" w:hAnsi="Calibri"/>
                <w:bCs w:val="0"/>
                <w:color w:val="000000"/>
                <w:sz w:val="16"/>
                <w:szCs w:val="16"/>
                <w:lang w:val="es-MX" w:eastAsia="es-MX"/>
              </w:rPr>
            </w:pPr>
          </w:p>
        </w:tc>
        <w:tc>
          <w:tcPr>
            <w:tcW w:w="918" w:type="dxa"/>
            <w:tcBorders>
              <w:top w:val="single" w:sz="4" w:space="0" w:color="auto"/>
              <w:left w:val="nil"/>
              <w:bottom w:val="nil"/>
              <w:right w:val="nil"/>
            </w:tcBorders>
            <w:shd w:val="clear" w:color="auto" w:fill="auto"/>
            <w:vAlign w:val="center"/>
          </w:tcPr>
          <w:p w14:paraId="5E33FD9B" w14:textId="77777777" w:rsidR="004E4140" w:rsidRPr="003B61B2" w:rsidRDefault="004E4140" w:rsidP="003B61B2">
            <w:pPr>
              <w:jc w:val="center"/>
              <w:rPr>
                <w:rFonts w:ascii="Calibri" w:hAnsi="Calibri"/>
                <w:bCs w:val="0"/>
                <w:color w:val="000000"/>
                <w:sz w:val="16"/>
                <w:szCs w:val="16"/>
                <w:lang w:val="es-MX" w:eastAsia="es-MX"/>
              </w:rPr>
            </w:pPr>
          </w:p>
        </w:tc>
        <w:tc>
          <w:tcPr>
            <w:tcW w:w="1276" w:type="dxa"/>
            <w:tcBorders>
              <w:top w:val="single" w:sz="4" w:space="0" w:color="auto"/>
              <w:left w:val="nil"/>
              <w:bottom w:val="nil"/>
              <w:right w:val="nil"/>
            </w:tcBorders>
            <w:shd w:val="clear" w:color="auto" w:fill="auto"/>
            <w:noWrap/>
            <w:vAlign w:val="bottom"/>
          </w:tcPr>
          <w:p w14:paraId="0B94FCED" w14:textId="77777777" w:rsidR="004E4140" w:rsidRDefault="004E4140" w:rsidP="003B61B2">
            <w:pPr>
              <w:jc w:val="right"/>
              <w:rPr>
                <w:rFonts w:cs="Arial"/>
                <w:bCs w:val="0"/>
                <w:sz w:val="16"/>
                <w:szCs w:val="16"/>
                <w:lang w:val="es-MX" w:eastAsia="es-MX"/>
              </w:rPr>
            </w:pPr>
          </w:p>
        </w:tc>
        <w:tc>
          <w:tcPr>
            <w:tcW w:w="1134" w:type="dxa"/>
            <w:tcBorders>
              <w:top w:val="single" w:sz="4" w:space="0" w:color="auto"/>
              <w:left w:val="nil"/>
              <w:bottom w:val="nil"/>
              <w:right w:val="single" w:sz="4" w:space="0" w:color="auto"/>
            </w:tcBorders>
            <w:shd w:val="clear" w:color="auto" w:fill="auto"/>
            <w:noWrap/>
            <w:vAlign w:val="bottom"/>
          </w:tcPr>
          <w:p w14:paraId="6DB7CCDD" w14:textId="77777777" w:rsidR="004E4140" w:rsidRDefault="004E4140" w:rsidP="003B61B2">
            <w:pPr>
              <w:jc w:val="right"/>
              <w:rPr>
                <w:rFonts w:cs="Arial"/>
                <w:bCs w:val="0"/>
                <w:sz w:val="16"/>
                <w:szCs w:val="16"/>
                <w:lang w:val="es-MX" w:eastAsia="es-MX"/>
              </w:rPr>
            </w:pPr>
          </w:p>
        </w:tc>
        <w:tc>
          <w:tcPr>
            <w:tcW w:w="1199" w:type="dxa"/>
            <w:tcBorders>
              <w:top w:val="single" w:sz="4" w:space="0" w:color="auto"/>
              <w:left w:val="single" w:sz="4" w:space="0" w:color="auto"/>
              <w:bottom w:val="single" w:sz="4" w:space="0" w:color="auto"/>
              <w:right w:val="single" w:sz="4" w:space="0" w:color="auto"/>
            </w:tcBorders>
          </w:tcPr>
          <w:p w14:paraId="3F3B200A" w14:textId="3D2700E6" w:rsidR="004E4140" w:rsidRDefault="004E4140" w:rsidP="003B61B2">
            <w:pPr>
              <w:jc w:val="right"/>
              <w:rPr>
                <w:rFonts w:cs="Arial"/>
                <w:bCs w:val="0"/>
                <w:sz w:val="16"/>
                <w:szCs w:val="16"/>
                <w:lang w:val="es-MX" w:eastAsia="es-MX"/>
              </w:rPr>
            </w:pPr>
            <w:r>
              <w:rPr>
                <w:rFonts w:cs="Arial"/>
                <w:bCs w:val="0"/>
                <w:sz w:val="16"/>
                <w:szCs w:val="16"/>
                <w:lang w:val="es-MX" w:eastAsia="es-MX"/>
              </w:rPr>
              <w:t>SUBTOTALES</w:t>
            </w:r>
          </w:p>
        </w:tc>
        <w:tc>
          <w:tcPr>
            <w:tcW w:w="993" w:type="dxa"/>
            <w:tcBorders>
              <w:left w:val="single" w:sz="4" w:space="0" w:color="auto"/>
            </w:tcBorders>
          </w:tcPr>
          <w:p w14:paraId="5A48ECE2" w14:textId="77777777" w:rsidR="004E4140" w:rsidRDefault="004E4140" w:rsidP="003B61B2">
            <w:pPr>
              <w:jc w:val="right"/>
              <w:rPr>
                <w:rFonts w:cs="Arial"/>
                <w:bCs w:val="0"/>
                <w:sz w:val="16"/>
                <w:szCs w:val="16"/>
                <w:lang w:val="es-MX" w:eastAsia="es-MX"/>
              </w:rPr>
            </w:pPr>
          </w:p>
        </w:tc>
        <w:tc>
          <w:tcPr>
            <w:tcW w:w="992" w:type="dxa"/>
          </w:tcPr>
          <w:p w14:paraId="3AB47E5B" w14:textId="77777777" w:rsidR="004E4140" w:rsidRDefault="004E4140" w:rsidP="003B61B2">
            <w:pPr>
              <w:jc w:val="right"/>
              <w:rPr>
                <w:rFonts w:cs="Arial"/>
                <w:bCs w:val="0"/>
                <w:sz w:val="16"/>
                <w:szCs w:val="16"/>
                <w:lang w:val="es-MX" w:eastAsia="es-MX"/>
              </w:rPr>
            </w:pPr>
          </w:p>
        </w:tc>
      </w:tr>
      <w:tr w:rsidR="004E4140" w:rsidRPr="003B61B2" w14:paraId="3EF3B902" w14:textId="77777777" w:rsidTr="0021191F">
        <w:trPr>
          <w:trHeight w:val="240"/>
        </w:trPr>
        <w:tc>
          <w:tcPr>
            <w:tcW w:w="1120" w:type="dxa"/>
            <w:tcBorders>
              <w:top w:val="nil"/>
              <w:left w:val="nil"/>
              <w:bottom w:val="nil"/>
              <w:right w:val="nil"/>
            </w:tcBorders>
            <w:shd w:val="clear" w:color="auto" w:fill="auto"/>
            <w:noWrap/>
            <w:vAlign w:val="center"/>
          </w:tcPr>
          <w:p w14:paraId="1AAD684E" w14:textId="77777777" w:rsidR="004E4140" w:rsidRPr="003B61B2" w:rsidRDefault="004E4140" w:rsidP="003B61B2">
            <w:pPr>
              <w:jc w:val="center"/>
              <w:rPr>
                <w:rFonts w:ascii="Calibri" w:hAnsi="Calibri"/>
                <w:bCs w:val="0"/>
                <w:color w:val="000000"/>
                <w:sz w:val="16"/>
                <w:szCs w:val="16"/>
                <w:lang w:val="es-MX" w:eastAsia="es-MX"/>
              </w:rPr>
            </w:pPr>
          </w:p>
        </w:tc>
        <w:tc>
          <w:tcPr>
            <w:tcW w:w="1598" w:type="dxa"/>
            <w:tcBorders>
              <w:top w:val="nil"/>
              <w:left w:val="nil"/>
              <w:bottom w:val="nil"/>
              <w:right w:val="nil"/>
            </w:tcBorders>
            <w:shd w:val="clear" w:color="000000" w:fill="FFFFFF"/>
            <w:vAlign w:val="center"/>
          </w:tcPr>
          <w:p w14:paraId="09874870" w14:textId="77777777" w:rsidR="004E4140" w:rsidRDefault="004E4140" w:rsidP="003B61B2">
            <w:pPr>
              <w:rPr>
                <w:rFonts w:ascii="Calibri" w:hAnsi="Calibri"/>
                <w:bCs w:val="0"/>
                <w:color w:val="000000"/>
                <w:sz w:val="16"/>
                <w:szCs w:val="16"/>
                <w:lang w:val="es-MX" w:eastAsia="es-MX"/>
              </w:rPr>
            </w:pPr>
          </w:p>
        </w:tc>
        <w:tc>
          <w:tcPr>
            <w:tcW w:w="1276" w:type="dxa"/>
            <w:tcBorders>
              <w:top w:val="nil"/>
              <w:left w:val="nil"/>
              <w:bottom w:val="nil"/>
              <w:right w:val="nil"/>
            </w:tcBorders>
            <w:shd w:val="clear" w:color="auto" w:fill="auto"/>
            <w:vAlign w:val="center"/>
          </w:tcPr>
          <w:p w14:paraId="25F2AAD5" w14:textId="77777777" w:rsidR="004E4140" w:rsidRPr="003B61B2" w:rsidRDefault="004E4140" w:rsidP="003B61B2">
            <w:pPr>
              <w:jc w:val="center"/>
              <w:rPr>
                <w:rFonts w:ascii="Calibri" w:hAnsi="Calibri"/>
                <w:bCs w:val="0"/>
                <w:color w:val="000000"/>
                <w:sz w:val="16"/>
                <w:szCs w:val="16"/>
                <w:lang w:val="es-MX" w:eastAsia="es-MX"/>
              </w:rPr>
            </w:pPr>
          </w:p>
        </w:tc>
        <w:tc>
          <w:tcPr>
            <w:tcW w:w="918" w:type="dxa"/>
            <w:tcBorders>
              <w:top w:val="nil"/>
              <w:left w:val="nil"/>
              <w:bottom w:val="nil"/>
              <w:right w:val="nil"/>
            </w:tcBorders>
            <w:shd w:val="clear" w:color="auto" w:fill="auto"/>
            <w:vAlign w:val="center"/>
          </w:tcPr>
          <w:p w14:paraId="6990856B" w14:textId="77777777" w:rsidR="004E4140" w:rsidRPr="003B61B2" w:rsidRDefault="004E4140" w:rsidP="003B61B2">
            <w:pPr>
              <w:jc w:val="center"/>
              <w:rPr>
                <w:rFonts w:ascii="Calibri" w:hAnsi="Calibri"/>
                <w:bCs w:val="0"/>
                <w:color w:val="000000"/>
                <w:sz w:val="16"/>
                <w:szCs w:val="16"/>
                <w:lang w:val="es-MX" w:eastAsia="es-MX"/>
              </w:rPr>
            </w:pPr>
          </w:p>
        </w:tc>
        <w:tc>
          <w:tcPr>
            <w:tcW w:w="1276" w:type="dxa"/>
            <w:tcBorders>
              <w:top w:val="nil"/>
              <w:left w:val="nil"/>
              <w:bottom w:val="nil"/>
              <w:right w:val="nil"/>
            </w:tcBorders>
            <w:shd w:val="clear" w:color="auto" w:fill="auto"/>
            <w:noWrap/>
            <w:vAlign w:val="bottom"/>
          </w:tcPr>
          <w:p w14:paraId="685B441E" w14:textId="77777777" w:rsidR="004E4140" w:rsidRDefault="004E4140" w:rsidP="003B61B2">
            <w:pPr>
              <w:jc w:val="right"/>
              <w:rPr>
                <w:rFonts w:cs="Arial"/>
                <w:bCs w:val="0"/>
                <w:sz w:val="16"/>
                <w:szCs w:val="16"/>
                <w:lang w:val="es-MX" w:eastAsia="es-MX"/>
              </w:rPr>
            </w:pPr>
          </w:p>
        </w:tc>
        <w:tc>
          <w:tcPr>
            <w:tcW w:w="1134" w:type="dxa"/>
            <w:tcBorders>
              <w:top w:val="nil"/>
              <w:left w:val="nil"/>
              <w:bottom w:val="nil"/>
              <w:right w:val="single" w:sz="4" w:space="0" w:color="auto"/>
            </w:tcBorders>
            <w:shd w:val="clear" w:color="auto" w:fill="auto"/>
            <w:noWrap/>
            <w:vAlign w:val="bottom"/>
          </w:tcPr>
          <w:p w14:paraId="10512278" w14:textId="77777777" w:rsidR="004E4140" w:rsidRDefault="004E4140" w:rsidP="003B61B2">
            <w:pPr>
              <w:jc w:val="right"/>
              <w:rPr>
                <w:rFonts w:cs="Arial"/>
                <w:bCs w:val="0"/>
                <w:sz w:val="16"/>
                <w:szCs w:val="16"/>
                <w:lang w:val="es-MX" w:eastAsia="es-MX"/>
              </w:rPr>
            </w:pPr>
          </w:p>
        </w:tc>
        <w:tc>
          <w:tcPr>
            <w:tcW w:w="1199" w:type="dxa"/>
            <w:tcBorders>
              <w:top w:val="single" w:sz="4" w:space="0" w:color="auto"/>
              <w:left w:val="single" w:sz="4" w:space="0" w:color="auto"/>
              <w:bottom w:val="single" w:sz="4" w:space="0" w:color="auto"/>
              <w:right w:val="single" w:sz="4" w:space="0" w:color="auto"/>
            </w:tcBorders>
          </w:tcPr>
          <w:p w14:paraId="13A41AD5" w14:textId="270D56D9" w:rsidR="004E4140" w:rsidRDefault="004E4140" w:rsidP="003B61B2">
            <w:pPr>
              <w:jc w:val="right"/>
              <w:rPr>
                <w:rFonts w:cs="Arial"/>
                <w:bCs w:val="0"/>
                <w:sz w:val="16"/>
                <w:szCs w:val="16"/>
                <w:lang w:val="es-MX" w:eastAsia="es-MX"/>
              </w:rPr>
            </w:pPr>
            <w:r>
              <w:rPr>
                <w:rFonts w:cs="Arial"/>
                <w:bCs w:val="0"/>
                <w:sz w:val="16"/>
                <w:szCs w:val="16"/>
                <w:lang w:val="es-MX" w:eastAsia="es-MX"/>
              </w:rPr>
              <w:t>I.V.A.</w:t>
            </w:r>
          </w:p>
        </w:tc>
        <w:tc>
          <w:tcPr>
            <w:tcW w:w="993" w:type="dxa"/>
            <w:tcBorders>
              <w:left w:val="single" w:sz="4" w:space="0" w:color="auto"/>
            </w:tcBorders>
          </w:tcPr>
          <w:p w14:paraId="19A60A90" w14:textId="77777777" w:rsidR="004E4140" w:rsidRDefault="004E4140" w:rsidP="003B61B2">
            <w:pPr>
              <w:jc w:val="right"/>
              <w:rPr>
                <w:rFonts w:cs="Arial"/>
                <w:bCs w:val="0"/>
                <w:sz w:val="16"/>
                <w:szCs w:val="16"/>
                <w:lang w:val="es-MX" w:eastAsia="es-MX"/>
              </w:rPr>
            </w:pPr>
          </w:p>
        </w:tc>
        <w:tc>
          <w:tcPr>
            <w:tcW w:w="992" w:type="dxa"/>
          </w:tcPr>
          <w:p w14:paraId="11EFFE19" w14:textId="77777777" w:rsidR="004E4140" w:rsidRDefault="004E4140" w:rsidP="003B61B2">
            <w:pPr>
              <w:jc w:val="right"/>
              <w:rPr>
                <w:rFonts w:cs="Arial"/>
                <w:bCs w:val="0"/>
                <w:sz w:val="16"/>
                <w:szCs w:val="16"/>
                <w:lang w:val="es-MX" w:eastAsia="es-MX"/>
              </w:rPr>
            </w:pPr>
          </w:p>
        </w:tc>
      </w:tr>
      <w:tr w:rsidR="004E4140" w:rsidRPr="003B61B2" w14:paraId="41C292B0" w14:textId="77777777" w:rsidTr="0021191F">
        <w:trPr>
          <w:trHeight w:val="240"/>
        </w:trPr>
        <w:tc>
          <w:tcPr>
            <w:tcW w:w="1120" w:type="dxa"/>
            <w:tcBorders>
              <w:top w:val="nil"/>
              <w:left w:val="nil"/>
              <w:bottom w:val="nil"/>
              <w:right w:val="nil"/>
            </w:tcBorders>
            <w:shd w:val="clear" w:color="auto" w:fill="auto"/>
            <w:noWrap/>
            <w:vAlign w:val="center"/>
          </w:tcPr>
          <w:p w14:paraId="6E7D94EB" w14:textId="77777777" w:rsidR="004E4140" w:rsidRPr="003B61B2" w:rsidRDefault="004E4140" w:rsidP="003B61B2">
            <w:pPr>
              <w:jc w:val="center"/>
              <w:rPr>
                <w:rFonts w:ascii="Calibri" w:hAnsi="Calibri"/>
                <w:bCs w:val="0"/>
                <w:color w:val="000000"/>
                <w:sz w:val="16"/>
                <w:szCs w:val="16"/>
                <w:lang w:val="es-MX" w:eastAsia="es-MX"/>
              </w:rPr>
            </w:pPr>
          </w:p>
        </w:tc>
        <w:tc>
          <w:tcPr>
            <w:tcW w:w="1598" w:type="dxa"/>
            <w:tcBorders>
              <w:top w:val="nil"/>
              <w:left w:val="nil"/>
              <w:bottom w:val="nil"/>
              <w:right w:val="nil"/>
            </w:tcBorders>
            <w:shd w:val="clear" w:color="000000" w:fill="FFFFFF"/>
            <w:vAlign w:val="center"/>
          </w:tcPr>
          <w:p w14:paraId="62C6FF51" w14:textId="77777777" w:rsidR="004E4140" w:rsidRDefault="004E4140" w:rsidP="003B61B2">
            <w:pPr>
              <w:rPr>
                <w:rFonts w:ascii="Calibri" w:hAnsi="Calibri"/>
                <w:bCs w:val="0"/>
                <w:color w:val="000000"/>
                <w:sz w:val="16"/>
                <w:szCs w:val="16"/>
                <w:lang w:val="es-MX" w:eastAsia="es-MX"/>
              </w:rPr>
            </w:pPr>
          </w:p>
        </w:tc>
        <w:tc>
          <w:tcPr>
            <w:tcW w:w="1276" w:type="dxa"/>
            <w:tcBorders>
              <w:top w:val="nil"/>
              <w:left w:val="nil"/>
              <w:bottom w:val="nil"/>
              <w:right w:val="nil"/>
            </w:tcBorders>
            <w:shd w:val="clear" w:color="auto" w:fill="auto"/>
            <w:vAlign w:val="center"/>
          </w:tcPr>
          <w:p w14:paraId="073DC1B0" w14:textId="77777777" w:rsidR="004E4140" w:rsidRPr="003B61B2" w:rsidRDefault="004E4140" w:rsidP="003B61B2">
            <w:pPr>
              <w:jc w:val="center"/>
              <w:rPr>
                <w:rFonts w:ascii="Calibri" w:hAnsi="Calibri"/>
                <w:bCs w:val="0"/>
                <w:color w:val="000000"/>
                <w:sz w:val="16"/>
                <w:szCs w:val="16"/>
                <w:lang w:val="es-MX" w:eastAsia="es-MX"/>
              </w:rPr>
            </w:pPr>
          </w:p>
        </w:tc>
        <w:tc>
          <w:tcPr>
            <w:tcW w:w="918" w:type="dxa"/>
            <w:tcBorders>
              <w:top w:val="nil"/>
              <w:left w:val="nil"/>
              <w:bottom w:val="nil"/>
              <w:right w:val="nil"/>
            </w:tcBorders>
            <w:shd w:val="clear" w:color="auto" w:fill="auto"/>
            <w:vAlign w:val="center"/>
          </w:tcPr>
          <w:p w14:paraId="673C28B2" w14:textId="77777777" w:rsidR="004E4140" w:rsidRPr="003B61B2" w:rsidRDefault="004E4140" w:rsidP="003B61B2">
            <w:pPr>
              <w:jc w:val="center"/>
              <w:rPr>
                <w:rFonts w:ascii="Calibri" w:hAnsi="Calibri"/>
                <w:bCs w:val="0"/>
                <w:color w:val="000000"/>
                <w:sz w:val="16"/>
                <w:szCs w:val="16"/>
                <w:lang w:val="es-MX" w:eastAsia="es-MX"/>
              </w:rPr>
            </w:pPr>
          </w:p>
        </w:tc>
        <w:tc>
          <w:tcPr>
            <w:tcW w:w="1276" w:type="dxa"/>
            <w:tcBorders>
              <w:top w:val="nil"/>
              <w:left w:val="nil"/>
              <w:bottom w:val="nil"/>
              <w:right w:val="nil"/>
            </w:tcBorders>
            <w:shd w:val="clear" w:color="auto" w:fill="auto"/>
            <w:noWrap/>
            <w:vAlign w:val="bottom"/>
          </w:tcPr>
          <w:p w14:paraId="09F21181" w14:textId="77777777" w:rsidR="004E4140" w:rsidRDefault="004E4140" w:rsidP="003B61B2">
            <w:pPr>
              <w:jc w:val="right"/>
              <w:rPr>
                <w:rFonts w:cs="Arial"/>
                <w:bCs w:val="0"/>
                <w:sz w:val="16"/>
                <w:szCs w:val="16"/>
                <w:lang w:val="es-MX" w:eastAsia="es-MX"/>
              </w:rPr>
            </w:pPr>
          </w:p>
        </w:tc>
        <w:tc>
          <w:tcPr>
            <w:tcW w:w="1134" w:type="dxa"/>
            <w:tcBorders>
              <w:top w:val="nil"/>
              <w:left w:val="nil"/>
              <w:bottom w:val="nil"/>
              <w:right w:val="single" w:sz="4" w:space="0" w:color="auto"/>
            </w:tcBorders>
            <w:shd w:val="clear" w:color="auto" w:fill="auto"/>
            <w:noWrap/>
            <w:vAlign w:val="bottom"/>
          </w:tcPr>
          <w:p w14:paraId="2696375D" w14:textId="77777777" w:rsidR="004E4140" w:rsidRDefault="004E4140" w:rsidP="003B61B2">
            <w:pPr>
              <w:jc w:val="right"/>
              <w:rPr>
                <w:rFonts w:cs="Arial"/>
                <w:bCs w:val="0"/>
                <w:sz w:val="16"/>
                <w:szCs w:val="16"/>
                <w:lang w:val="es-MX" w:eastAsia="es-MX"/>
              </w:rPr>
            </w:pPr>
          </w:p>
        </w:tc>
        <w:tc>
          <w:tcPr>
            <w:tcW w:w="1199" w:type="dxa"/>
            <w:tcBorders>
              <w:top w:val="single" w:sz="4" w:space="0" w:color="auto"/>
              <w:left w:val="single" w:sz="4" w:space="0" w:color="auto"/>
              <w:bottom w:val="single" w:sz="4" w:space="0" w:color="auto"/>
              <w:right w:val="single" w:sz="4" w:space="0" w:color="auto"/>
            </w:tcBorders>
          </w:tcPr>
          <w:p w14:paraId="6BD6B8C8" w14:textId="60824905" w:rsidR="004E4140" w:rsidRDefault="004E4140" w:rsidP="003B61B2">
            <w:pPr>
              <w:jc w:val="right"/>
              <w:rPr>
                <w:rFonts w:cs="Arial"/>
                <w:bCs w:val="0"/>
                <w:sz w:val="16"/>
                <w:szCs w:val="16"/>
                <w:lang w:val="es-MX" w:eastAsia="es-MX"/>
              </w:rPr>
            </w:pPr>
            <w:r>
              <w:rPr>
                <w:rFonts w:cs="Arial"/>
                <w:bCs w:val="0"/>
                <w:sz w:val="16"/>
                <w:szCs w:val="16"/>
                <w:lang w:val="es-MX" w:eastAsia="es-MX"/>
              </w:rPr>
              <w:t>I.E.P.S.</w:t>
            </w:r>
          </w:p>
        </w:tc>
        <w:tc>
          <w:tcPr>
            <w:tcW w:w="993" w:type="dxa"/>
            <w:tcBorders>
              <w:left w:val="single" w:sz="4" w:space="0" w:color="auto"/>
            </w:tcBorders>
          </w:tcPr>
          <w:p w14:paraId="277BD43B" w14:textId="77777777" w:rsidR="004E4140" w:rsidRDefault="004E4140" w:rsidP="003B61B2">
            <w:pPr>
              <w:jc w:val="right"/>
              <w:rPr>
                <w:rFonts w:cs="Arial"/>
                <w:bCs w:val="0"/>
                <w:sz w:val="16"/>
                <w:szCs w:val="16"/>
                <w:lang w:val="es-MX" w:eastAsia="es-MX"/>
              </w:rPr>
            </w:pPr>
          </w:p>
        </w:tc>
        <w:tc>
          <w:tcPr>
            <w:tcW w:w="992" w:type="dxa"/>
          </w:tcPr>
          <w:p w14:paraId="5489B3C6" w14:textId="77777777" w:rsidR="004E4140" w:rsidRDefault="004E4140" w:rsidP="003B61B2">
            <w:pPr>
              <w:jc w:val="right"/>
              <w:rPr>
                <w:rFonts w:cs="Arial"/>
                <w:bCs w:val="0"/>
                <w:sz w:val="16"/>
                <w:szCs w:val="16"/>
                <w:lang w:val="es-MX" w:eastAsia="es-MX"/>
              </w:rPr>
            </w:pPr>
          </w:p>
        </w:tc>
      </w:tr>
      <w:tr w:rsidR="004E4140" w:rsidRPr="003B61B2" w14:paraId="1B8FB933" w14:textId="77777777" w:rsidTr="0021191F">
        <w:trPr>
          <w:trHeight w:val="240"/>
        </w:trPr>
        <w:tc>
          <w:tcPr>
            <w:tcW w:w="1120" w:type="dxa"/>
            <w:tcBorders>
              <w:top w:val="nil"/>
              <w:left w:val="nil"/>
              <w:bottom w:val="nil"/>
              <w:right w:val="nil"/>
            </w:tcBorders>
            <w:shd w:val="clear" w:color="auto" w:fill="auto"/>
            <w:noWrap/>
            <w:vAlign w:val="center"/>
          </w:tcPr>
          <w:p w14:paraId="5F002A85" w14:textId="77777777" w:rsidR="004E4140" w:rsidRPr="003B61B2" w:rsidRDefault="004E4140" w:rsidP="003B61B2">
            <w:pPr>
              <w:jc w:val="center"/>
              <w:rPr>
                <w:rFonts w:ascii="Calibri" w:hAnsi="Calibri"/>
                <w:bCs w:val="0"/>
                <w:color w:val="000000"/>
                <w:sz w:val="16"/>
                <w:szCs w:val="16"/>
                <w:lang w:val="es-MX" w:eastAsia="es-MX"/>
              </w:rPr>
            </w:pPr>
          </w:p>
        </w:tc>
        <w:tc>
          <w:tcPr>
            <w:tcW w:w="1598" w:type="dxa"/>
            <w:tcBorders>
              <w:top w:val="nil"/>
              <w:left w:val="nil"/>
              <w:bottom w:val="nil"/>
              <w:right w:val="nil"/>
            </w:tcBorders>
            <w:shd w:val="clear" w:color="000000" w:fill="FFFFFF"/>
            <w:vAlign w:val="center"/>
          </w:tcPr>
          <w:p w14:paraId="246C098F" w14:textId="77777777" w:rsidR="004E4140" w:rsidRDefault="004E4140" w:rsidP="003B61B2">
            <w:pPr>
              <w:rPr>
                <w:rFonts w:ascii="Calibri" w:hAnsi="Calibri"/>
                <w:bCs w:val="0"/>
                <w:color w:val="000000"/>
                <w:sz w:val="16"/>
                <w:szCs w:val="16"/>
                <w:lang w:val="es-MX" w:eastAsia="es-MX"/>
              </w:rPr>
            </w:pPr>
          </w:p>
        </w:tc>
        <w:tc>
          <w:tcPr>
            <w:tcW w:w="1276" w:type="dxa"/>
            <w:tcBorders>
              <w:top w:val="nil"/>
              <w:left w:val="nil"/>
              <w:bottom w:val="nil"/>
              <w:right w:val="nil"/>
            </w:tcBorders>
            <w:shd w:val="clear" w:color="auto" w:fill="auto"/>
            <w:vAlign w:val="center"/>
          </w:tcPr>
          <w:p w14:paraId="5FB7733C" w14:textId="77777777" w:rsidR="004E4140" w:rsidRPr="003B61B2" w:rsidRDefault="004E4140" w:rsidP="003B61B2">
            <w:pPr>
              <w:jc w:val="center"/>
              <w:rPr>
                <w:rFonts w:ascii="Calibri" w:hAnsi="Calibri"/>
                <w:bCs w:val="0"/>
                <w:color w:val="000000"/>
                <w:sz w:val="16"/>
                <w:szCs w:val="16"/>
                <w:lang w:val="es-MX" w:eastAsia="es-MX"/>
              </w:rPr>
            </w:pPr>
          </w:p>
        </w:tc>
        <w:tc>
          <w:tcPr>
            <w:tcW w:w="918" w:type="dxa"/>
            <w:tcBorders>
              <w:top w:val="nil"/>
              <w:left w:val="nil"/>
              <w:bottom w:val="nil"/>
              <w:right w:val="nil"/>
            </w:tcBorders>
            <w:shd w:val="clear" w:color="auto" w:fill="auto"/>
            <w:vAlign w:val="center"/>
          </w:tcPr>
          <w:p w14:paraId="1BCCBF28" w14:textId="77777777" w:rsidR="004E4140" w:rsidRPr="003B61B2" w:rsidRDefault="004E4140" w:rsidP="003B61B2">
            <w:pPr>
              <w:jc w:val="center"/>
              <w:rPr>
                <w:rFonts w:ascii="Calibri" w:hAnsi="Calibri"/>
                <w:bCs w:val="0"/>
                <w:color w:val="000000"/>
                <w:sz w:val="16"/>
                <w:szCs w:val="16"/>
                <w:lang w:val="es-MX" w:eastAsia="es-MX"/>
              </w:rPr>
            </w:pPr>
          </w:p>
        </w:tc>
        <w:tc>
          <w:tcPr>
            <w:tcW w:w="1276" w:type="dxa"/>
            <w:tcBorders>
              <w:top w:val="nil"/>
              <w:left w:val="nil"/>
              <w:bottom w:val="nil"/>
              <w:right w:val="nil"/>
            </w:tcBorders>
            <w:shd w:val="clear" w:color="auto" w:fill="auto"/>
            <w:noWrap/>
            <w:vAlign w:val="bottom"/>
          </w:tcPr>
          <w:p w14:paraId="18CE2CC3" w14:textId="77777777" w:rsidR="004E4140" w:rsidRDefault="004E4140" w:rsidP="003B61B2">
            <w:pPr>
              <w:jc w:val="right"/>
              <w:rPr>
                <w:rFonts w:cs="Arial"/>
                <w:bCs w:val="0"/>
                <w:sz w:val="16"/>
                <w:szCs w:val="16"/>
                <w:lang w:val="es-MX" w:eastAsia="es-MX"/>
              </w:rPr>
            </w:pPr>
          </w:p>
        </w:tc>
        <w:tc>
          <w:tcPr>
            <w:tcW w:w="1134" w:type="dxa"/>
            <w:tcBorders>
              <w:top w:val="nil"/>
              <w:left w:val="nil"/>
              <w:bottom w:val="nil"/>
              <w:right w:val="single" w:sz="4" w:space="0" w:color="auto"/>
            </w:tcBorders>
            <w:shd w:val="clear" w:color="auto" w:fill="auto"/>
            <w:noWrap/>
            <w:vAlign w:val="bottom"/>
          </w:tcPr>
          <w:p w14:paraId="3897F667" w14:textId="77777777" w:rsidR="004E4140" w:rsidRDefault="004E4140" w:rsidP="003B61B2">
            <w:pPr>
              <w:jc w:val="right"/>
              <w:rPr>
                <w:rFonts w:cs="Arial"/>
                <w:bCs w:val="0"/>
                <w:sz w:val="16"/>
                <w:szCs w:val="16"/>
                <w:lang w:val="es-MX" w:eastAsia="es-MX"/>
              </w:rPr>
            </w:pPr>
          </w:p>
        </w:tc>
        <w:tc>
          <w:tcPr>
            <w:tcW w:w="1199" w:type="dxa"/>
            <w:tcBorders>
              <w:top w:val="single" w:sz="4" w:space="0" w:color="auto"/>
              <w:left w:val="single" w:sz="4" w:space="0" w:color="auto"/>
              <w:bottom w:val="single" w:sz="4" w:space="0" w:color="auto"/>
              <w:right w:val="single" w:sz="4" w:space="0" w:color="auto"/>
            </w:tcBorders>
          </w:tcPr>
          <w:p w14:paraId="38D4A4C9" w14:textId="73C0A667" w:rsidR="004E4140" w:rsidRDefault="004E4140" w:rsidP="003B61B2">
            <w:pPr>
              <w:jc w:val="right"/>
              <w:rPr>
                <w:rFonts w:cs="Arial"/>
                <w:bCs w:val="0"/>
                <w:sz w:val="16"/>
                <w:szCs w:val="16"/>
                <w:lang w:val="es-MX" w:eastAsia="es-MX"/>
              </w:rPr>
            </w:pPr>
            <w:r>
              <w:rPr>
                <w:rFonts w:cs="Arial"/>
                <w:bCs w:val="0"/>
                <w:sz w:val="16"/>
                <w:szCs w:val="16"/>
                <w:lang w:val="es-MX" w:eastAsia="es-MX"/>
              </w:rPr>
              <w:t>TOTAL</w:t>
            </w:r>
          </w:p>
        </w:tc>
        <w:tc>
          <w:tcPr>
            <w:tcW w:w="993" w:type="dxa"/>
            <w:tcBorders>
              <w:left w:val="single" w:sz="4" w:space="0" w:color="auto"/>
            </w:tcBorders>
          </w:tcPr>
          <w:p w14:paraId="50C284EA" w14:textId="77777777" w:rsidR="004E4140" w:rsidRDefault="004E4140" w:rsidP="003B61B2">
            <w:pPr>
              <w:jc w:val="right"/>
              <w:rPr>
                <w:rFonts w:cs="Arial"/>
                <w:bCs w:val="0"/>
                <w:sz w:val="16"/>
                <w:szCs w:val="16"/>
                <w:lang w:val="es-MX" w:eastAsia="es-MX"/>
              </w:rPr>
            </w:pPr>
          </w:p>
        </w:tc>
        <w:tc>
          <w:tcPr>
            <w:tcW w:w="992" w:type="dxa"/>
          </w:tcPr>
          <w:p w14:paraId="5171F34D" w14:textId="77777777" w:rsidR="004E4140" w:rsidRDefault="004E4140" w:rsidP="003B61B2">
            <w:pPr>
              <w:jc w:val="right"/>
              <w:rPr>
                <w:rFonts w:cs="Arial"/>
                <w:bCs w:val="0"/>
                <w:sz w:val="16"/>
                <w:szCs w:val="16"/>
                <w:lang w:val="es-MX" w:eastAsia="es-MX"/>
              </w:rPr>
            </w:pPr>
          </w:p>
        </w:tc>
      </w:tr>
    </w:tbl>
    <w:p w14:paraId="29941DAE" w14:textId="77777777" w:rsidR="00E80D02" w:rsidRPr="0061635C" w:rsidRDefault="00E80D02" w:rsidP="0021191F">
      <w:pPr>
        <w:pStyle w:val="Textonormal"/>
        <w:rPr>
          <w:rFonts w:ascii="Arial" w:hAnsi="Arial" w:cs="Arial"/>
          <w:b/>
          <w:sz w:val="22"/>
          <w:szCs w:val="22"/>
        </w:rPr>
      </w:pPr>
    </w:p>
    <w:p w14:paraId="32437035" w14:textId="77777777" w:rsidR="00E80D02" w:rsidRDefault="00E80D02" w:rsidP="00FB2A43">
      <w:pPr>
        <w:pStyle w:val="Textonormal"/>
        <w:jc w:val="center"/>
        <w:rPr>
          <w:rFonts w:ascii="Arial" w:hAnsi="Arial" w:cs="Arial"/>
          <w:b/>
          <w:sz w:val="22"/>
          <w:szCs w:val="22"/>
        </w:rPr>
      </w:pPr>
    </w:p>
    <w:p w14:paraId="7EF1E23F" w14:textId="77777777" w:rsidR="00C8191F" w:rsidRDefault="00C8191F" w:rsidP="00FB2A43">
      <w:pPr>
        <w:pStyle w:val="Textonormal"/>
        <w:jc w:val="center"/>
        <w:rPr>
          <w:rFonts w:ascii="Arial" w:hAnsi="Arial" w:cs="Arial"/>
          <w:b/>
          <w:sz w:val="22"/>
          <w:szCs w:val="22"/>
        </w:rPr>
      </w:pPr>
    </w:p>
    <w:p w14:paraId="208189E4" w14:textId="77777777" w:rsidR="00C8191F" w:rsidRPr="0061635C" w:rsidRDefault="00C8191F" w:rsidP="00FB2A43">
      <w:pPr>
        <w:pStyle w:val="Textonormal"/>
        <w:jc w:val="center"/>
        <w:rPr>
          <w:rFonts w:ascii="Arial" w:hAnsi="Arial" w:cs="Arial"/>
          <w:b/>
          <w:sz w:val="22"/>
          <w:szCs w:val="22"/>
        </w:rPr>
      </w:pPr>
    </w:p>
    <w:p w14:paraId="60346C7B" w14:textId="77777777" w:rsidR="00B134AD" w:rsidRPr="0061635C" w:rsidRDefault="00B134AD" w:rsidP="00FB2A43">
      <w:pPr>
        <w:pStyle w:val="Textonormal"/>
        <w:jc w:val="center"/>
        <w:rPr>
          <w:rFonts w:ascii="Arial" w:hAnsi="Arial" w:cs="Arial"/>
          <w:b/>
          <w:sz w:val="22"/>
          <w:szCs w:val="22"/>
        </w:rPr>
      </w:pPr>
    </w:p>
    <w:p w14:paraId="4631F020" w14:textId="0728F84C" w:rsidR="007253BA" w:rsidRPr="0061635C" w:rsidRDefault="007253BA" w:rsidP="007253BA">
      <w:pPr>
        <w:jc w:val="center"/>
        <w:rPr>
          <w:rFonts w:cs="Arial"/>
          <w:b/>
          <w:sz w:val="20"/>
          <w:szCs w:val="20"/>
        </w:rPr>
      </w:pPr>
      <w:r>
        <w:rPr>
          <w:rFonts w:cs="Arial"/>
          <w:b/>
          <w:sz w:val="20"/>
          <w:szCs w:val="20"/>
        </w:rPr>
        <w:t>ANEXO NÚMERO 5 (CINCO</w:t>
      </w:r>
      <w:r w:rsidRPr="0061635C">
        <w:rPr>
          <w:rFonts w:cs="Arial"/>
          <w:b/>
          <w:sz w:val="20"/>
          <w:szCs w:val="20"/>
        </w:rPr>
        <w:t>)</w:t>
      </w:r>
    </w:p>
    <w:p w14:paraId="5632929C" w14:textId="77777777" w:rsidR="00B134AD" w:rsidRPr="0061635C" w:rsidRDefault="00B134AD" w:rsidP="00FB2A43">
      <w:pPr>
        <w:pStyle w:val="Textonormal"/>
        <w:jc w:val="center"/>
        <w:rPr>
          <w:rFonts w:ascii="Arial" w:hAnsi="Arial" w:cs="Arial"/>
          <w:b/>
          <w:sz w:val="22"/>
          <w:szCs w:val="22"/>
        </w:rPr>
      </w:pPr>
    </w:p>
    <w:p w14:paraId="6D2F4209" w14:textId="77777777" w:rsidR="00B134AD" w:rsidRPr="0061635C" w:rsidRDefault="00B134AD" w:rsidP="00FB2A43">
      <w:pPr>
        <w:pStyle w:val="Textonormal"/>
        <w:jc w:val="center"/>
        <w:rPr>
          <w:rFonts w:ascii="Arial" w:hAnsi="Arial" w:cs="Arial"/>
          <w:b/>
          <w:sz w:val="22"/>
          <w:szCs w:val="22"/>
        </w:rPr>
      </w:pPr>
    </w:p>
    <w:tbl>
      <w:tblPr>
        <w:tblW w:w="6846" w:type="dxa"/>
        <w:jc w:val="center"/>
        <w:tblInd w:w="1333" w:type="dxa"/>
        <w:tblCellMar>
          <w:left w:w="70" w:type="dxa"/>
          <w:right w:w="70" w:type="dxa"/>
        </w:tblCellMar>
        <w:tblLook w:val="04A0" w:firstRow="1" w:lastRow="0" w:firstColumn="1" w:lastColumn="0" w:noHBand="0" w:noVBand="1"/>
      </w:tblPr>
      <w:tblGrid>
        <w:gridCol w:w="1436"/>
        <w:gridCol w:w="1594"/>
        <w:gridCol w:w="1908"/>
        <w:gridCol w:w="1908"/>
      </w:tblGrid>
      <w:tr w:rsidR="007253BA" w:rsidRPr="00F27649" w14:paraId="093BF82A" w14:textId="77777777" w:rsidTr="00EC5C3F">
        <w:trPr>
          <w:trHeight w:val="401"/>
          <w:jc w:val="center"/>
        </w:trPr>
        <w:tc>
          <w:tcPr>
            <w:tcW w:w="143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6EA8F2" w14:textId="77777777" w:rsidR="007253BA" w:rsidRPr="00F27649" w:rsidRDefault="007253BA" w:rsidP="00EC5C3F">
            <w:pPr>
              <w:jc w:val="center"/>
              <w:rPr>
                <w:rFonts w:cs="Arial"/>
                <w:b/>
                <w:sz w:val="17"/>
                <w:szCs w:val="17"/>
                <w:lang w:val="es-MX" w:eastAsia="es-MX"/>
              </w:rPr>
            </w:pPr>
            <w:r w:rsidRPr="00F27649">
              <w:rPr>
                <w:rFonts w:cs="Arial"/>
                <w:b/>
                <w:sz w:val="17"/>
                <w:szCs w:val="17"/>
                <w:lang w:val="es-MX" w:eastAsia="es-MX"/>
              </w:rPr>
              <w:t>NUM ECONOMICO</w:t>
            </w:r>
          </w:p>
        </w:tc>
        <w:tc>
          <w:tcPr>
            <w:tcW w:w="1594" w:type="dxa"/>
            <w:tcBorders>
              <w:top w:val="single" w:sz="4" w:space="0" w:color="auto"/>
              <w:left w:val="nil"/>
              <w:bottom w:val="single" w:sz="4" w:space="0" w:color="auto"/>
              <w:right w:val="single" w:sz="4" w:space="0" w:color="auto"/>
            </w:tcBorders>
            <w:shd w:val="clear" w:color="auto" w:fill="D9D9D9"/>
            <w:vAlign w:val="center"/>
            <w:hideMark/>
          </w:tcPr>
          <w:p w14:paraId="60544E5D" w14:textId="77777777" w:rsidR="007253BA" w:rsidRPr="00F27649" w:rsidRDefault="007253BA" w:rsidP="00EC5C3F">
            <w:pPr>
              <w:jc w:val="center"/>
              <w:rPr>
                <w:rFonts w:cs="Arial"/>
                <w:b/>
                <w:sz w:val="17"/>
                <w:szCs w:val="17"/>
                <w:lang w:val="es-MX" w:eastAsia="es-MX"/>
              </w:rPr>
            </w:pPr>
            <w:r w:rsidRPr="00F27649">
              <w:rPr>
                <w:rFonts w:cs="Arial"/>
                <w:b/>
                <w:sz w:val="17"/>
                <w:szCs w:val="17"/>
                <w:lang w:val="es-MX" w:eastAsia="es-MX"/>
              </w:rPr>
              <w:t>MODELO</w:t>
            </w:r>
          </w:p>
        </w:tc>
        <w:tc>
          <w:tcPr>
            <w:tcW w:w="1908" w:type="dxa"/>
            <w:tcBorders>
              <w:top w:val="single" w:sz="4" w:space="0" w:color="auto"/>
              <w:left w:val="nil"/>
              <w:bottom w:val="single" w:sz="4" w:space="0" w:color="auto"/>
              <w:right w:val="single" w:sz="4" w:space="0" w:color="auto"/>
            </w:tcBorders>
            <w:shd w:val="clear" w:color="auto" w:fill="D9D9D9"/>
            <w:vAlign w:val="center"/>
            <w:hideMark/>
          </w:tcPr>
          <w:p w14:paraId="1D4F28C5" w14:textId="77777777" w:rsidR="007253BA" w:rsidRPr="00F27649" w:rsidRDefault="007253BA" w:rsidP="00EC5C3F">
            <w:pPr>
              <w:jc w:val="center"/>
              <w:rPr>
                <w:rFonts w:cs="Arial"/>
                <w:b/>
                <w:sz w:val="17"/>
                <w:szCs w:val="17"/>
                <w:lang w:val="es-MX" w:eastAsia="es-MX"/>
              </w:rPr>
            </w:pPr>
            <w:r w:rsidRPr="00F27649">
              <w:rPr>
                <w:rFonts w:cs="Arial"/>
                <w:b/>
                <w:sz w:val="17"/>
                <w:szCs w:val="17"/>
                <w:lang w:val="es-MX" w:eastAsia="es-MX"/>
              </w:rPr>
              <w:t>PLACAS</w:t>
            </w:r>
          </w:p>
        </w:tc>
        <w:tc>
          <w:tcPr>
            <w:tcW w:w="1908" w:type="dxa"/>
            <w:tcBorders>
              <w:top w:val="single" w:sz="4" w:space="0" w:color="auto"/>
              <w:left w:val="nil"/>
              <w:bottom w:val="single" w:sz="4" w:space="0" w:color="auto"/>
              <w:right w:val="single" w:sz="4" w:space="0" w:color="auto"/>
            </w:tcBorders>
            <w:shd w:val="clear" w:color="auto" w:fill="D9D9D9"/>
            <w:vAlign w:val="center"/>
            <w:hideMark/>
          </w:tcPr>
          <w:p w14:paraId="00DBBF06" w14:textId="77777777" w:rsidR="007253BA" w:rsidRPr="00F27649" w:rsidRDefault="007253BA" w:rsidP="00EC5C3F">
            <w:pPr>
              <w:jc w:val="center"/>
              <w:rPr>
                <w:rFonts w:cs="Arial"/>
                <w:b/>
                <w:sz w:val="17"/>
                <w:szCs w:val="17"/>
                <w:lang w:val="es-MX" w:eastAsia="es-MX"/>
              </w:rPr>
            </w:pPr>
            <w:r w:rsidRPr="00F27649">
              <w:rPr>
                <w:rFonts w:cs="Arial"/>
                <w:b/>
                <w:sz w:val="17"/>
                <w:szCs w:val="17"/>
                <w:lang w:val="es-MX" w:eastAsia="es-MX"/>
              </w:rPr>
              <w:t>MARCA</w:t>
            </w:r>
          </w:p>
        </w:tc>
      </w:tr>
      <w:tr w:rsidR="007253BA" w:rsidRPr="00F27649" w14:paraId="530DDA38" w14:textId="77777777" w:rsidTr="007253BA">
        <w:trPr>
          <w:trHeight w:val="248"/>
          <w:jc w:val="center"/>
        </w:trPr>
        <w:tc>
          <w:tcPr>
            <w:tcW w:w="1436" w:type="dxa"/>
            <w:tcBorders>
              <w:top w:val="nil"/>
              <w:left w:val="single" w:sz="4" w:space="0" w:color="auto"/>
              <w:bottom w:val="single" w:sz="4" w:space="0" w:color="auto"/>
              <w:right w:val="single" w:sz="4" w:space="0" w:color="auto"/>
            </w:tcBorders>
            <w:shd w:val="clear" w:color="auto" w:fill="auto"/>
            <w:noWrap/>
            <w:vAlign w:val="center"/>
          </w:tcPr>
          <w:p w14:paraId="5CAC1276" w14:textId="2FC104C5" w:rsidR="007253BA" w:rsidRPr="00F27649" w:rsidRDefault="007253BA" w:rsidP="00EC5C3F">
            <w:pPr>
              <w:jc w:val="center"/>
              <w:rPr>
                <w:rFonts w:cs="Arial"/>
                <w:bCs w:val="0"/>
                <w:sz w:val="17"/>
                <w:szCs w:val="17"/>
                <w:lang w:val="es-MX" w:eastAsia="es-MX"/>
              </w:rPr>
            </w:pPr>
          </w:p>
        </w:tc>
        <w:tc>
          <w:tcPr>
            <w:tcW w:w="1594" w:type="dxa"/>
            <w:tcBorders>
              <w:top w:val="nil"/>
              <w:left w:val="nil"/>
              <w:bottom w:val="single" w:sz="4" w:space="0" w:color="auto"/>
              <w:right w:val="single" w:sz="4" w:space="0" w:color="auto"/>
            </w:tcBorders>
            <w:shd w:val="clear" w:color="auto" w:fill="auto"/>
            <w:noWrap/>
            <w:vAlign w:val="center"/>
          </w:tcPr>
          <w:p w14:paraId="504D2ED7" w14:textId="2C96C99B" w:rsidR="007253BA" w:rsidRPr="00F27649" w:rsidRDefault="007253BA" w:rsidP="00EC5C3F">
            <w:pPr>
              <w:jc w:val="center"/>
              <w:rPr>
                <w:rFonts w:cs="Arial"/>
                <w:bCs w:val="0"/>
                <w:sz w:val="17"/>
                <w:szCs w:val="17"/>
                <w:lang w:val="es-MX" w:eastAsia="es-MX"/>
              </w:rPr>
            </w:pPr>
          </w:p>
        </w:tc>
        <w:tc>
          <w:tcPr>
            <w:tcW w:w="1908" w:type="dxa"/>
            <w:tcBorders>
              <w:top w:val="nil"/>
              <w:left w:val="nil"/>
              <w:bottom w:val="single" w:sz="4" w:space="0" w:color="auto"/>
              <w:right w:val="single" w:sz="4" w:space="0" w:color="auto"/>
            </w:tcBorders>
            <w:shd w:val="clear" w:color="auto" w:fill="auto"/>
            <w:noWrap/>
            <w:vAlign w:val="center"/>
          </w:tcPr>
          <w:p w14:paraId="3C0ADAE7" w14:textId="7A3A608C" w:rsidR="007253BA" w:rsidRPr="00F27649" w:rsidRDefault="007253BA" w:rsidP="00EC5C3F">
            <w:pPr>
              <w:jc w:val="center"/>
              <w:rPr>
                <w:rFonts w:cs="Arial"/>
                <w:b/>
                <w:color w:val="000000"/>
                <w:sz w:val="17"/>
                <w:szCs w:val="17"/>
                <w:lang w:val="es-MX" w:eastAsia="es-MX"/>
              </w:rPr>
            </w:pPr>
          </w:p>
        </w:tc>
        <w:tc>
          <w:tcPr>
            <w:tcW w:w="1908" w:type="dxa"/>
            <w:tcBorders>
              <w:top w:val="nil"/>
              <w:left w:val="nil"/>
              <w:bottom w:val="single" w:sz="4" w:space="0" w:color="auto"/>
              <w:right w:val="single" w:sz="4" w:space="0" w:color="auto"/>
            </w:tcBorders>
            <w:shd w:val="clear" w:color="auto" w:fill="auto"/>
            <w:noWrap/>
            <w:vAlign w:val="center"/>
          </w:tcPr>
          <w:p w14:paraId="077C9FDF" w14:textId="4382566D" w:rsidR="007253BA" w:rsidRPr="00F27649" w:rsidRDefault="007253BA" w:rsidP="00EC5C3F">
            <w:pPr>
              <w:jc w:val="center"/>
              <w:rPr>
                <w:rFonts w:cs="Arial"/>
                <w:bCs w:val="0"/>
                <w:sz w:val="17"/>
                <w:szCs w:val="17"/>
                <w:lang w:val="es-MX" w:eastAsia="es-MX"/>
              </w:rPr>
            </w:pPr>
          </w:p>
        </w:tc>
      </w:tr>
      <w:tr w:rsidR="007253BA" w:rsidRPr="00F27649" w14:paraId="040427CE" w14:textId="77777777" w:rsidTr="007253BA">
        <w:trPr>
          <w:trHeight w:val="248"/>
          <w:jc w:val="center"/>
        </w:trPr>
        <w:tc>
          <w:tcPr>
            <w:tcW w:w="1436" w:type="dxa"/>
            <w:tcBorders>
              <w:top w:val="nil"/>
              <w:left w:val="single" w:sz="4" w:space="0" w:color="auto"/>
              <w:bottom w:val="single" w:sz="4" w:space="0" w:color="auto"/>
              <w:right w:val="single" w:sz="4" w:space="0" w:color="auto"/>
            </w:tcBorders>
            <w:shd w:val="clear" w:color="auto" w:fill="auto"/>
            <w:noWrap/>
            <w:vAlign w:val="center"/>
          </w:tcPr>
          <w:p w14:paraId="557976A0" w14:textId="0AF34C5C" w:rsidR="007253BA" w:rsidRPr="00F27649" w:rsidRDefault="007253BA" w:rsidP="00EC5C3F">
            <w:pPr>
              <w:jc w:val="center"/>
              <w:rPr>
                <w:rFonts w:cs="Arial"/>
                <w:bCs w:val="0"/>
                <w:sz w:val="17"/>
                <w:szCs w:val="17"/>
                <w:lang w:val="es-MX" w:eastAsia="es-MX"/>
              </w:rPr>
            </w:pPr>
          </w:p>
        </w:tc>
        <w:tc>
          <w:tcPr>
            <w:tcW w:w="1594" w:type="dxa"/>
            <w:tcBorders>
              <w:top w:val="nil"/>
              <w:left w:val="nil"/>
              <w:bottom w:val="single" w:sz="4" w:space="0" w:color="auto"/>
              <w:right w:val="single" w:sz="4" w:space="0" w:color="auto"/>
            </w:tcBorders>
            <w:shd w:val="clear" w:color="auto" w:fill="auto"/>
            <w:noWrap/>
            <w:vAlign w:val="center"/>
          </w:tcPr>
          <w:p w14:paraId="2FC8C1A0" w14:textId="21D53231" w:rsidR="007253BA" w:rsidRPr="00F27649" w:rsidRDefault="007253BA" w:rsidP="00EC5C3F">
            <w:pPr>
              <w:jc w:val="center"/>
              <w:rPr>
                <w:rFonts w:cs="Arial"/>
                <w:bCs w:val="0"/>
                <w:sz w:val="17"/>
                <w:szCs w:val="17"/>
                <w:lang w:val="es-MX" w:eastAsia="es-MX"/>
              </w:rPr>
            </w:pPr>
          </w:p>
        </w:tc>
        <w:tc>
          <w:tcPr>
            <w:tcW w:w="1908" w:type="dxa"/>
            <w:tcBorders>
              <w:top w:val="nil"/>
              <w:left w:val="nil"/>
              <w:bottom w:val="single" w:sz="4" w:space="0" w:color="auto"/>
              <w:right w:val="single" w:sz="4" w:space="0" w:color="auto"/>
            </w:tcBorders>
            <w:shd w:val="clear" w:color="auto" w:fill="auto"/>
            <w:noWrap/>
            <w:vAlign w:val="center"/>
          </w:tcPr>
          <w:p w14:paraId="43B8E760" w14:textId="3A8BD773" w:rsidR="007253BA" w:rsidRPr="00453A78" w:rsidRDefault="007253BA" w:rsidP="00EC5C3F">
            <w:pPr>
              <w:jc w:val="center"/>
              <w:rPr>
                <w:rFonts w:cs="Arial"/>
                <w:color w:val="000000"/>
                <w:sz w:val="17"/>
                <w:szCs w:val="17"/>
                <w:lang w:val="es-MX" w:eastAsia="es-MX"/>
              </w:rPr>
            </w:pPr>
          </w:p>
        </w:tc>
        <w:tc>
          <w:tcPr>
            <w:tcW w:w="1908" w:type="dxa"/>
            <w:tcBorders>
              <w:top w:val="nil"/>
              <w:left w:val="nil"/>
              <w:bottom w:val="single" w:sz="4" w:space="0" w:color="auto"/>
              <w:right w:val="single" w:sz="4" w:space="0" w:color="auto"/>
            </w:tcBorders>
            <w:shd w:val="clear" w:color="auto" w:fill="auto"/>
            <w:noWrap/>
            <w:vAlign w:val="center"/>
          </w:tcPr>
          <w:p w14:paraId="279115F5" w14:textId="1AE0BBA8" w:rsidR="007253BA" w:rsidRPr="00F27649" w:rsidRDefault="007253BA" w:rsidP="00EC5C3F">
            <w:pPr>
              <w:jc w:val="center"/>
              <w:rPr>
                <w:rFonts w:cs="Arial"/>
                <w:bCs w:val="0"/>
                <w:sz w:val="17"/>
                <w:szCs w:val="17"/>
                <w:lang w:val="es-MX" w:eastAsia="es-MX"/>
              </w:rPr>
            </w:pPr>
          </w:p>
        </w:tc>
      </w:tr>
      <w:tr w:rsidR="007253BA" w:rsidRPr="00F27649" w14:paraId="7D21B482" w14:textId="77777777" w:rsidTr="007253BA">
        <w:trPr>
          <w:trHeight w:val="236"/>
          <w:jc w:val="center"/>
        </w:trPr>
        <w:tc>
          <w:tcPr>
            <w:tcW w:w="1436" w:type="dxa"/>
            <w:tcBorders>
              <w:top w:val="nil"/>
              <w:left w:val="single" w:sz="4" w:space="0" w:color="auto"/>
              <w:bottom w:val="single" w:sz="4" w:space="0" w:color="auto"/>
              <w:right w:val="single" w:sz="4" w:space="0" w:color="auto"/>
            </w:tcBorders>
            <w:shd w:val="clear" w:color="auto" w:fill="auto"/>
            <w:noWrap/>
            <w:vAlign w:val="center"/>
          </w:tcPr>
          <w:p w14:paraId="2E77CE79" w14:textId="59357C50" w:rsidR="007253BA" w:rsidRPr="00F27649" w:rsidRDefault="007253BA" w:rsidP="00EC5C3F">
            <w:pPr>
              <w:jc w:val="center"/>
              <w:rPr>
                <w:rFonts w:cs="Arial"/>
                <w:bCs w:val="0"/>
                <w:sz w:val="17"/>
                <w:szCs w:val="17"/>
                <w:lang w:val="es-MX" w:eastAsia="es-MX"/>
              </w:rPr>
            </w:pPr>
          </w:p>
        </w:tc>
        <w:tc>
          <w:tcPr>
            <w:tcW w:w="1594" w:type="dxa"/>
            <w:tcBorders>
              <w:top w:val="nil"/>
              <w:left w:val="nil"/>
              <w:bottom w:val="single" w:sz="4" w:space="0" w:color="auto"/>
              <w:right w:val="single" w:sz="4" w:space="0" w:color="auto"/>
            </w:tcBorders>
            <w:shd w:val="clear" w:color="auto" w:fill="auto"/>
            <w:noWrap/>
            <w:vAlign w:val="center"/>
          </w:tcPr>
          <w:p w14:paraId="4538BA1E" w14:textId="43E23C70" w:rsidR="007253BA" w:rsidRPr="00F27649" w:rsidRDefault="007253BA" w:rsidP="00EC5C3F">
            <w:pPr>
              <w:jc w:val="center"/>
              <w:rPr>
                <w:rFonts w:cs="Arial"/>
                <w:bCs w:val="0"/>
                <w:sz w:val="17"/>
                <w:szCs w:val="17"/>
                <w:lang w:val="es-MX" w:eastAsia="es-MX"/>
              </w:rPr>
            </w:pPr>
          </w:p>
        </w:tc>
        <w:tc>
          <w:tcPr>
            <w:tcW w:w="1908" w:type="dxa"/>
            <w:tcBorders>
              <w:top w:val="nil"/>
              <w:left w:val="nil"/>
              <w:bottom w:val="single" w:sz="4" w:space="0" w:color="auto"/>
              <w:right w:val="single" w:sz="4" w:space="0" w:color="auto"/>
            </w:tcBorders>
            <w:shd w:val="clear" w:color="auto" w:fill="auto"/>
            <w:noWrap/>
            <w:vAlign w:val="center"/>
          </w:tcPr>
          <w:p w14:paraId="2C48F9A6" w14:textId="4CCF32F2" w:rsidR="007253BA" w:rsidRPr="00F27649" w:rsidRDefault="007253BA" w:rsidP="00EC5C3F">
            <w:pPr>
              <w:jc w:val="center"/>
              <w:rPr>
                <w:rFonts w:cs="Arial"/>
                <w:bCs w:val="0"/>
                <w:sz w:val="17"/>
                <w:szCs w:val="17"/>
                <w:lang w:val="es-MX" w:eastAsia="es-MX"/>
              </w:rPr>
            </w:pPr>
          </w:p>
        </w:tc>
        <w:tc>
          <w:tcPr>
            <w:tcW w:w="1908" w:type="dxa"/>
            <w:tcBorders>
              <w:top w:val="nil"/>
              <w:left w:val="nil"/>
              <w:bottom w:val="single" w:sz="4" w:space="0" w:color="auto"/>
              <w:right w:val="single" w:sz="4" w:space="0" w:color="auto"/>
            </w:tcBorders>
            <w:shd w:val="clear" w:color="auto" w:fill="auto"/>
            <w:noWrap/>
            <w:vAlign w:val="center"/>
          </w:tcPr>
          <w:p w14:paraId="069E2C9A" w14:textId="32C50EA2" w:rsidR="007253BA" w:rsidRPr="00F27649" w:rsidRDefault="007253BA" w:rsidP="00EC5C3F">
            <w:pPr>
              <w:jc w:val="center"/>
              <w:rPr>
                <w:rFonts w:cs="Arial"/>
                <w:bCs w:val="0"/>
                <w:sz w:val="17"/>
                <w:szCs w:val="17"/>
                <w:lang w:val="es-MX" w:eastAsia="es-MX"/>
              </w:rPr>
            </w:pPr>
          </w:p>
        </w:tc>
      </w:tr>
      <w:tr w:rsidR="007253BA" w:rsidRPr="00F27649" w14:paraId="7C577DCF" w14:textId="77777777" w:rsidTr="007253BA">
        <w:trPr>
          <w:trHeight w:val="236"/>
          <w:jc w:val="center"/>
        </w:trPr>
        <w:tc>
          <w:tcPr>
            <w:tcW w:w="1436" w:type="dxa"/>
            <w:tcBorders>
              <w:top w:val="nil"/>
              <w:left w:val="single" w:sz="4" w:space="0" w:color="auto"/>
              <w:bottom w:val="single" w:sz="4" w:space="0" w:color="auto"/>
              <w:right w:val="single" w:sz="4" w:space="0" w:color="auto"/>
            </w:tcBorders>
            <w:shd w:val="clear" w:color="auto" w:fill="auto"/>
            <w:noWrap/>
            <w:vAlign w:val="center"/>
          </w:tcPr>
          <w:p w14:paraId="1116D1A5" w14:textId="746987AD" w:rsidR="007253BA" w:rsidRPr="00F27649" w:rsidRDefault="007253BA" w:rsidP="00EC5C3F">
            <w:pPr>
              <w:jc w:val="center"/>
              <w:rPr>
                <w:rFonts w:cs="Arial"/>
                <w:bCs w:val="0"/>
                <w:sz w:val="17"/>
                <w:szCs w:val="17"/>
                <w:lang w:val="es-MX" w:eastAsia="es-MX"/>
              </w:rPr>
            </w:pPr>
          </w:p>
        </w:tc>
        <w:tc>
          <w:tcPr>
            <w:tcW w:w="1594" w:type="dxa"/>
            <w:tcBorders>
              <w:top w:val="nil"/>
              <w:left w:val="nil"/>
              <w:bottom w:val="single" w:sz="4" w:space="0" w:color="auto"/>
              <w:right w:val="single" w:sz="4" w:space="0" w:color="auto"/>
            </w:tcBorders>
            <w:shd w:val="clear" w:color="auto" w:fill="auto"/>
            <w:noWrap/>
            <w:vAlign w:val="center"/>
          </w:tcPr>
          <w:p w14:paraId="33756881" w14:textId="1EB081A0" w:rsidR="007253BA" w:rsidRPr="00F27649" w:rsidRDefault="007253BA" w:rsidP="00EC5C3F">
            <w:pPr>
              <w:jc w:val="center"/>
              <w:rPr>
                <w:rFonts w:cs="Arial"/>
                <w:bCs w:val="0"/>
                <w:sz w:val="17"/>
                <w:szCs w:val="17"/>
                <w:lang w:val="es-MX" w:eastAsia="es-MX"/>
              </w:rPr>
            </w:pPr>
          </w:p>
        </w:tc>
        <w:tc>
          <w:tcPr>
            <w:tcW w:w="1908" w:type="dxa"/>
            <w:tcBorders>
              <w:top w:val="nil"/>
              <w:left w:val="nil"/>
              <w:bottom w:val="single" w:sz="4" w:space="0" w:color="auto"/>
              <w:right w:val="single" w:sz="4" w:space="0" w:color="auto"/>
            </w:tcBorders>
            <w:shd w:val="clear" w:color="auto" w:fill="auto"/>
            <w:noWrap/>
            <w:vAlign w:val="center"/>
          </w:tcPr>
          <w:p w14:paraId="3A36F43B" w14:textId="2FB71BC1" w:rsidR="007253BA" w:rsidRPr="00F27649" w:rsidRDefault="007253BA" w:rsidP="00EC5C3F">
            <w:pPr>
              <w:jc w:val="center"/>
              <w:rPr>
                <w:rFonts w:cs="Arial"/>
                <w:bCs w:val="0"/>
                <w:sz w:val="17"/>
                <w:szCs w:val="17"/>
                <w:lang w:val="es-MX" w:eastAsia="es-MX"/>
              </w:rPr>
            </w:pPr>
          </w:p>
        </w:tc>
        <w:tc>
          <w:tcPr>
            <w:tcW w:w="1908" w:type="dxa"/>
            <w:tcBorders>
              <w:top w:val="nil"/>
              <w:left w:val="nil"/>
              <w:bottom w:val="single" w:sz="4" w:space="0" w:color="auto"/>
              <w:right w:val="single" w:sz="4" w:space="0" w:color="auto"/>
            </w:tcBorders>
            <w:shd w:val="clear" w:color="auto" w:fill="auto"/>
            <w:noWrap/>
            <w:vAlign w:val="center"/>
          </w:tcPr>
          <w:p w14:paraId="69444D54" w14:textId="73EEEAEA" w:rsidR="007253BA" w:rsidRPr="00F27649" w:rsidRDefault="007253BA" w:rsidP="00EC5C3F">
            <w:pPr>
              <w:jc w:val="center"/>
              <w:rPr>
                <w:rFonts w:cs="Arial"/>
                <w:bCs w:val="0"/>
                <w:sz w:val="17"/>
                <w:szCs w:val="17"/>
                <w:lang w:val="es-MX" w:eastAsia="es-MX"/>
              </w:rPr>
            </w:pPr>
          </w:p>
        </w:tc>
      </w:tr>
    </w:tbl>
    <w:p w14:paraId="49054B87" w14:textId="77777777" w:rsidR="00B134AD" w:rsidRPr="0061635C" w:rsidRDefault="00B134AD" w:rsidP="00FB2A43">
      <w:pPr>
        <w:pStyle w:val="Textonormal"/>
        <w:jc w:val="center"/>
        <w:rPr>
          <w:rFonts w:ascii="Arial" w:hAnsi="Arial" w:cs="Arial"/>
          <w:b/>
          <w:sz w:val="22"/>
          <w:szCs w:val="22"/>
        </w:rPr>
      </w:pPr>
    </w:p>
    <w:p w14:paraId="3FC58964" w14:textId="77777777" w:rsidR="00602B0D" w:rsidRDefault="00602B0D" w:rsidP="004E4140">
      <w:pPr>
        <w:pStyle w:val="Textonormal"/>
        <w:rPr>
          <w:rFonts w:ascii="Arial" w:hAnsi="Arial" w:cs="Arial"/>
          <w:b/>
          <w:sz w:val="22"/>
          <w:szCs w:val="22"/>
        </w:rPr>
      </w:pPr>
    </w:p>
    <w:p w14:paraId="183488F6" w14:textId="77777777" w:rsidR="00602B0D" w:rsidRDefault="00602B0D" w:rsidP="00FB2A43">
      <w:pPr>
        <w:pStyle w:val="Textonormal"/>
        <w:jc w:val="center"/>
        <w:rPr>
          <w:rFonts w:ascii="Arial" w:hAnsi="Arial" w:cs="Arial"/>
          <w:b/>
          <w:sz w:val="22"/>
          <w:szCs w:val="22"/>
        </w:rPr>
      </w:pPr>
    </w:p>
    <w:p w14:paraId="2493C52C" w14:textId="77777777" w:rsidR="00C8191F" w:rsidRDefault="00C8191F" w:rsidP="00FB2A43">
      <w:pPr>
        <w:pStyle w:val="Textonormal"/>
        <w:jc w:val="center"/>
        <w:rPr>
          <w:rFonts w:ascii="Arial" w:hAnsi="Arial" w:cs="Arial"/>
          <w:b/>
          <w:sz w:val="22"/>
          <w:szCs w:val="22"/>
        </w:rPr>
      </w:pPr>
    </w:p>
    <w:p w14:paraId="53FFFE8D" w14:textId="77777777" w:rsidR="00C8191F" w:rsidRDefault="00C8191F" w:rsidP="00FB2A43">
      <w:pPr>
        <w:pStyle w:val="Textonormal"/>
        <w:jc w:val="center"/>
        <w:rPr>
          <w:rFonts w:ascii="Arial" w:hAnsi="Arial" w:cs="Arial"/>
          <w:b/>
          <w:sz w:val="22"/>
          <w:szCs w:val="22"/>
        </w:rPr>
      </w:pPr>
    </w:p>
    <w:p w14:paraId="1ED551B3" w14:textId="77777777" w:rsidR="00C8191F" w:rsidRDefault="00C8191F" w:rsidP="00FB2A43">
      <w:pPr>
        <w:pStyle w:val="Textonormal"/>
        <w:jc w:val="center"/>
        <w:rPr>
          <w:rFonts w:ascii="Arial" w:hAnsi="Arial" w:cs="Arial"/>
          <w:b/>
          <w:sz w:val="22"/>
          <w:szCs w:val="22"/>
        </w:rPr>
      </w:pPr>
    </w:p>
    <w:p w14:paraId="78ABF7C5" w14:textId="77777777" w:rsidR="00C8191F" w:rsidRDefault="00C8191F" w:rsidP="00FB2A43">
      <w:pPr>
        <w:pStyle w:val="Textonormal"/>
        <w:jc w:val="center"/>
        <w:rPr>
          <w:rFonts w:ascii="Arial" w:hAnsi="Arial" w:cs="Arial"/>
          <w:b/>
          <w:sz w:val="22"/>
          <w:szCs w:val="22"/>
        </w:rPr>
      </w:pPr>
    </w:p>
    <w:p w14:paraId="784D4629" w14:textId="77777777" w:rsidR="00C8191F" w:rsidRDefault="00C8191F" w:rsidP="00FB2A43">
      <w:pPr>
        <w:pStyle w:val="Textonormal"/>
        <w:jc w:val="center"/>
        <w:rPr>
          <w:rFonts w:ascii="Arial" w:hAnsi="Arial" w:cs="Arial"/>
          <w:b/>
          <w:sz w:val="22"/>
          <w:szCs w:val="22"/>
        </w:rPr>
      </w:pPr>
    </w:p>
    <w:p w14:paraId="47898E00" w14:textId="77777777" w:rsidR="00C8191F" w:rsidRDefault="00C8191F" w:rsidP="00FB2A43">
      <w:pPr>
        <w:pStyle w:val="Textonormal"/>
        <w:jc w:val="center"/>
        <w:rPr>
          <w:rFonts w:ascii="Arial" w:hAnsi="Arial" w:cs="Arial"/>
          <w:b/>
          <w:sz w:val="22"/>
          <w:szCs w:val="22"/>
        </w:rPr>
      </w:pPr>
    </w:p>
    <w:p w14:paraId="031980A1" w14:textId="77777777" w:rsidR="00C8191F" w:rsidRDefault="00C8191F" w:rsidP="00FB2A43">
      <w:pPr>
        <w:pStyle w:val="Textonormal"/>
        <w:jc w:val="center"/>
        <w:rPr>
          <w:rFonts w:ascii="Arial" w:hAnsi="Arial" w:cs="Arial"/>
          <w:b/>
          <w:sz w:val="22"/>
          <w:szCs w:val="22"/>
        </w:rPr>
      </w:pPr>
    </w:p>
    <w:p w14:paraId="04683FD0" w14:textId="77777777" w:rsidR="00C8191F" w:rsidRDefault="00C8191F" w:rsidP="00FB2A43">
      <w:pPr>
        <w:pStyle w:val="Textonormal"/>
        <w:jc w:val="center"/>
        <w:rPr>
          <w:rFonts w:ascii="Arial" w:hAnsi="Arial" w:cs="Arial"/>
          <w:b/>
          <w:sz w:val="22"/>
          <w:szCs w:val="22"/>
        </w:rPr>
      </w:pPr>
    </w:p>
    <w:p w14:paraId="487328AB" w14:textId="46C12086" w:rsidR="00FB2A43" w:rsidRPr="0061635C" w:rsidRDefault="00FB2A43" w:rsidP="00602B0D">
      <w:pPr>
        <w:rPr>
          <w:rFonts w:cs="Arial"/>
          <w:bCs w:val="0"/>
          <w:sz w:val="22"/>
          <w:szCs w:val="22"/>
        </w:rPr>
      </w:pPr>
      <w:r w:rsidRPr="0061635C">
        <w:rPr>
          <w:rFonts w:cs="Arial"/>
          <w:bCs w:val="0"/>
          <w:sz w:val="22"/>
          <w:szCs w:val="22"/>
        </w:rPr>
        <w:t>ANEXO NÚMERO 6 (SEIS)</w:t>
      </w:r>
    </w:p>
    <w:p w14:paraId="04EC027D" w14:textId="77777777" w:rsidR="00FB2A43" w:rsidRPr="0061635C" w:rsidRDefault="00FB2A43" w:rsidP="00FB2A43">
      <w:pPr>
        <w:pStyle w:val="Encabezadodelatabla"/>
        <w:suppressLineNumbers w:val="0"/>
        <w:suppressAutoHyphens w:val="0"/>
        <w:spacing w:before="100"/>
        <w:rPr>
          <w:rFonts w:cs="Arial"/>
          <w:bCs w:val="0"/>
          <w:sz w:val="22"/>
          <w:szCs w:val="22"/>
        </w:rPr>
      </w:pPr>
      <w:r w:rsidRPr="0061635C">
        <w:rPr>
          <w:rFonts w:cs="Arial"/>
          <w:b w:val="0"/>
          <w:bCs w:val="0"/>
          <w:sz w:val="22"/>
          <w:szCs w:val="22"/>
        </w:rPr>
        <w:t xml:space="preserve">CUADRO DE NORMAS VIGENTES </w:t>
      </w:r>
    </w:p>
    <w:p w14:paraId="6D282B22" w14:textId="77777777" w:rsidR="00FB2A43" w:rsidRPr="0061635C" w:rsidRDefault="00FB2A43" w:rsidP="00FB2A43">
      <w:pPr>
        <w:spacing w:before="100"/>
        <w:jc w:val="center"/>
        <w:rPr>
          <w:rFonts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000" w:firstRow="0" w:lastRow="0" w:firstColumn="0" w:lastColumn="0" w:noHBand="0" w:noVBand="0"/>
      </w:tblPr>
      <w:tblGrid>
        <w:gridCol w:w="1590"/>
        <w:gridCol w:w="2030"/>
        <w:gridCol w:w="1777"/>
        <w:gridCol w:w="4241"/>
      </w:tblGrid>
      <w:tr w:rsidR="00FB2A43" w:rsidRPr="0061635C" w14:paraId="52D65A59" w14:textId="77777777" w:rsidTr="0037273F">
        <w:trPr>
          <w:trHeight w:val="300"/>
          <w:tblHeader/>
        </w:trPr>
        <w:tc>
          <w:tcPr>
            <w:tcW w:w="825" w:type="pct"/>
            <w:shd w:val="clear" w:color="auto" w:fill="BFBFBF" w:themeFill="background1" w:themeFillShade="BF"/>
          </w:tcPr>
          <w:p w14:paraId="390B9A42" w14:textId="77777777" w:rsidR="00FB2A43" w:rsidRPr="0061635C" w:rsidRDefault="00FB2A43" w:rsidP="0037273F">
            <w:pPr>
              <w:snapToGrid w:val="0"/>
              <w:spacing w:before="100"/>
              <w:jc w:val="center"/>
              <w:rPr>
                <w:rFonts w:cs="Arial"/>
                <w:b/>
                <w:color w:val="000000"/>
                <w:sz w:val="16"/>
                <w:szCs w:val="16"/>
              </w:rPr>
            </w:pPr>
            <w:r w:rsidRPr="0061635C">
              <w:rPr>
                <w:rFonts w:cs="Arial"/>
                <w:b/>
                <w:color w:val="000000"/>
                <w:sz w:val="16"/>
                <w:szCs w:val="16"/>
              </w:rPr>
              <w:t>GRUPO</w:t>
            </w:r>
          </w:p>
        </w:tc>
        <w:tc>
          <w:tcPr>
            <w:tcW w:w="1053" w:type="pct"/>
            <w:shd w:val="clear" w:color="auto" w:fill="BFBFBF" w:themeFill="background1" w:themeFillShade="BF"/>
          </w:tcPr>
          <w:p w14:paraId="0D29A6D4" w14:textId="77777777" w:rsidR="00FB2A43" w:rsidRPr="0061635C" w:rsidRDefault="00FB2A43" w:rsidP="0037273F">
            <w:pPr>
              <w:snapToGrid w:val="0"/>
              <w:spacing w:before="100"/>
              <w:jc w:val="center"/>
              <w:rPr>
                <w:rFonts w:cs="Arial"/>
                <w:b/>
                <w:color w:val="000000"/>
                <w:sz w:val="16"/>
                <w:szCs w:val="16"/>
              </w:rPr>
            </w:pPr>
            <w:r w:rsidRPr="0061635C">
              <w:rPr>
                <w:rFonts w:cs="Arial"/>
                <w:b/>
                <w:color w:val="000000"/>
                <w:sz w:val="16"/>
                <w:szCs w:val="16"/>
              </w:rPr>
              <w:t>PRODUCTO</w:t>
            </w:r>
          </w:p>
        </w:tc>
        <w:tc>
          <w:tcPr>
            <w:tcW w:w="922" w:type="pct"/>
            <w:shd w:val="clear" w:color="auto" w:fill="BFBFBF" w:themeFill="background1" w:themeFillShade="BF"/>
          </w:tcPr>
          <w:p w14:paraId="11F1C61F" w14:textId="77777777" w:rsidR="00FB2A43" w:rsidRPr="0061635C" w:rsidRDefault="00FB2A43" w:rsidP="0037273F">
            <w:pPr>
              <w:snapToGrid w:val="0"/>
              <w:spacing w:before="100"/>
              <w:jc w:val="center"/>
              <w:rPr>
                <w:rFonts w:cs="Arial"/>
                <w:b/>
                <w:color w:val="000000"/>
                <w:sz w:val="16"/>
                <w:szCs w:val="16"/>
              </w:rPr>
            </w:pPr>
            <w:r w:rsidRPr="0061635C">
              <w:rPr>
                <w:rFonts w:cs="Arial"/>
                <w:b/>
                <w:color w:val="000000"/>
                <w:sz w:val="16"/>
                <w:szCs w:val="16"/>
              </w:rPr>
              <w:t>NOM/ NMX/ CRITERIO</w:t>
            </w:r>
          </w:p>
        </w:tc>
        <w:tc>
          <w:tcPr>
            <w:tcW w:w="2200" w:type="pct"/>
            <w:shd w:val="clear" w:color="auto" w:fill="BFBFBF" w:themeFill="background1" w:themeFillShade="BF"/>
          </w:tcPr>
          <w:p w14:paraId="034A4219" w14:textId="77777777" w:rsidR="00FB2A43" w:rsidRPr="0061635C" w:rsidRDefault="00FB2A43" w:rsidP="0037273F">
            <w:pPr>
              <w:snapToGrid w:val="0"/>
              <w:spacing w:before="100"/>
              <w:jc w:val="center"/>
              <w:rPr>
                <w:rFonts w:cs="Arial"/>
                <w:b/>
                <w:color w:val="000000"/>
                <w:sz w:val="16"/>
                <w:szCs w:val="16"/>
              </w:rPr>
            </w:pPr>
            <w:r w:rsidRPr="0061635C">
              <w:rPr>
                <w:rFonts w:cs="Arial"/>
                <w:b/>
                <w:color w:val="000000"/>
                <w:sz w:val="16"/>
                <w:szCs w:val="16"/>
              </w:rPr>
              <w:t>FORMA DE EVALUACIÓN</w:t>
            </w:r>
          </w:p>
        </w:tc>
      </w:tr>
      <w:tr w:rsidR="0029258E" w:rsidRPr="0061635C" w14:paraId="7372B2F5" w14:textId="77777777" w:rsidTr="0037273F">
        <w:trPr>
          <w:cantSplit/>
          <w:trHeight w:val="1110"/>
        </w:trPr>
        <w:tc>
          <w:tcPr>
            <w:tcW w:w="825" w:type="pct"/>
            <w:vMerge w:val="restart"/>
            <w:vAlign w:val="center"/>
          </w:tcPr>
          <w:p w14:paraId="0454FB0E" w14:textId="6B43BED2" w:rsidR="0029258E" w:rsidRPr="0061635C" w:rsidRDefault="0029258E" w:rsidP="0037273F">
            <w:pPr>
              <w:snapToGrid w:val="0"/>
              <w:spacing w:before="100"/>
              <w:jc w:val="center"/>
              <w:rPr>
                <w:rFonts w:cs="Arial"/>
                <w:color w:val="000000"/>
                <w:sz w:val="16"/>
                <w:szCs w:val="16"/>
              </w:rPr>
            </w:pPr>
            <w:r>
              <w:rPr>
                <w:rFonts w:cs="Arial"/>
                <w:color w:val="000000"/>
                <w:sz w:val="16"/>
                <w:szCs w:val="16"/>
              </w:rPr>
              <w:t>AGUA PURIFICADA</w:t>
            </w:r>
          </w:p>
        </w:tc>
        <w:tc>
          <w:tcPr>
            <w:tcW w:w="1053" w:type="pct"/>
            <w:vMerge w:val="restart"/>
            <w:vAlign w:val="center"/>
          </w:tcPr>
          <w:p w14:paraId="4B2FEFB9" w14:textId="411D7C4A" w:rsidR="0029258E" w:rsidRPr="0061635C" w:rsidRDefault="0029258E" w:rsidP="0037273F">
            <w:pPr>
              <w:snapToGrid w:val="0"/>
              <w:spacing w:before="100"/>
              <w:rPr>
                <w:rFonts w:cs="Arial"/>
                <w:color w:val="000000"/>
                <w:sz w:val="16"/>
                <w:szCs w:val="16"/>
              </w:rPr>
            </w:pPr>
          </w:p>
        </w:tc>
        <w:tc>
          <w:tcPr>
            <w:tcW w:w="922" w:type="pct"/>
          </w:tcPr>
          <w:p w14:paraId="090C696C" w14:textId="77777777" w:rsidR="0029258E" w:rsidRPr="0061635C" w:rsidRDefault="0029258E" w:rsidP="0037273F">
            <w:pPr>
              <w:snapToGrid w:val="0"/>
              <w:spacing w:before="100"/>
              <w:rPr>
                <w:rFonts w:cs="Arial"/>
                <w:color w:val="000000"/>
                <w:sz w:val="16"/>
                <w:szCs w:val="16"/>
              </w:rPr>
            </w:pPr>
            <w:r w:rsidRPr="0061635C">
              <w:rPr>
                <w:rFonts w:cs="Arial"/>
                <w:color w:val="000000"/>
                <w:sz w:val="16"/>
                <w:szCs w:val="16"/>
              </w:rPr>
              <w:t xml:space="preserve">NOM-251-SSA1-2009 </w:t>
            </w:r>
          </w:p>
          <w:p w14:paraId="3C350636" w14:textId="77777777" w:rsidR="0029258E" w:rsidRPr="0061635C" w:rsidRDefault="0029258E" w:rsidP="0037273F">
            <w:pPr>
              <w:spacing w:before="100"/>
              <w:rPr>
                <w:rFonts w:cs="Arial"/>
                <w:color w:val="000000"/>
                <w:sz w:val="16"/>
                <w:szCs w:val="16"/>
              </w:rPr>
            </w:pPr>
          </w:p>
        </w:tc>
        <w:tc>
          <w:tcPr>
            <w:tcW w:w="2200" w:type="pct"/>
          </w:tcPr>
          <w:p w14:paraId="593C2560" w14:textId="77777777" w:rsidR="0029258E" w:rsidRPr="0061635C" w:rsidRDefault="0029258E" w:rsidP="0037273F">
            <w:pPr>
              <w:snapToGrid w:val="0"/>
              <w:spacing w:before="100"/>
              <w:jc w:val="both"/>
              <w:rPr>
                <w:rFonts w:cs="Arial"/>
                <w:color w:val="000000"/>
                <w:sz w:val="16"/>
                <w:szCs w:val="16"/>
              </w:rPr>
            </w:pPr>
            <w:r w:rsidRPr="0061635C">
              <w:rPr>
                <w:rFonts w:cs="Arial"/>
                <w:color w:val="000000"/>
                <w:sz w:val="16"/>
                <w:szCs w:val="16"/>
              </w:rPr>
              <w:t xml:space="preserve"> INFORME DE RESULTADOS EXPEDIDO POR UN LABORATORIO ACREDITADO POR LA EMA DE  SUS INSTALACIONES Y BUENAS PRÁCTICAS DE HIGIENE EN EL MANEJO DE LOS ALIMENTOS</w:t>
            </w:r>
          </w:p>
        </w:tc>
      </w:tr>
      <w:tr w:rsidR="0029258E" w:rsidRPr="0061635C" w14:paraId="37770DB6" w14:textId="77777777" w:rsidTr="0037273F">
        <w:trPr>
          <w:cantSplit/>
        </w:trPr>
        <w:tc>
          <w:tcPr>
            <w:tcW w:w="825" w:type="pct"/>
            <w:vMerge/>
            <w:vAlign w:val="center"/>
          </w:tcPr>
          <w:p w14:paraId="12484E1A" w14:textId="77777777" w:rsidR="0029258E" w:rsidRPr="0061635C" w:rsidRDefault="0029258E" w:rsidP="0037273F">
            <w:pPr>
              <w:snapToGrid w:val="0"/>
              <w:rPr>
                <w:rFonts w:cs="Arial"/>
                <w:color w:val="000000"/>
                <w:sz w:val="16"/>
                <w:szCs w:val="16"/>
              </w:rPr>
            </w:pPr>
          </w:p>
        </w:tc>
        <w:tc>
          <w:tcPr>
            <w:tcW w:w="1053" w:type="pct"/>
            <w:vMerge/>
            <w:vAlign w:val="center"/>
          </w:tcPr>
          <w:p w14:paraId="7AE900E7" w14:textId="77777777" w:rsidR="0029258E" w:rsidRPr="0061635C" w:rsidRDefault="0029258E" w:rsidP="0037273F">
            <w:pPr>
              <w:snapToGrid w:val="0"/>
              <w:rPr>
                <w:rFonts w:cs="Arial"/>
                <w:color w:val="000000"/>
                <w:sz w:val="16"/>
                <w:szCs w:val="16"/>
              </w:rPr>
            </w:pPr>
          </w:p>
        </w:tc>
        <w:tc>
          <w:tcPr>
            <w:tcW w:w="922" w:type="pct"/>
          </w:tcPr>
          <w:p w14:paraId="57D4865E" w14:textId="77777777" w:rsidR="0029258E" w:rsidRPr="0061635C" w:rsidRDefault="0029258E" w:rsidP="0037273F">
            <w:pPr>
              <w:snapToGrid w:val="0"/>
              <w:spacing w:before="100"/>
              <w:rPr>
                <w:rFonts w:cs="Arial"/>
                <w:color w:val="000000"/>
                <w:sz w:val="16"/>
                <w:szCs w:val="16"/>
              </w:rPr>
            </w:pPr>
            <w:r w:rsidRPr="0061635C">
              <w:rPr>
                <w:rFonts w:cs="Arial"/>
                <w:color w:val="000000"/>
                <w:sz w:val="16"/>
                <w:szCs w:val="16"/>
              </w:rPr>
              <w:t>NOM-051-SCFI/SSA1-2010</w:t>
            </w:r>
          </w:p>
        </w:tc>
        <w:tc>
          <w:tcPr>
            <w:tcW w:w="2200" w:type="pct"/>
          </w:tcPr>
          <w:p w14:paraId="4B77369D" w14:textId="67A37183" w:rsidR="0029258E" w:rsidRPr="0061635C" w:rsidRDefault="0029258E" w:rsidP="0037273F">
            <w:pPr>
              <w:spacing w:before="100"/>
              <w:rPr>
                <w:rFonts w:cs="Arial"/>
                <w:color w:val="000000"/>
                <w:sz w:val="16"/>
                <w:szCs w:val="16"/>
              </w:rPr>
            </w:pPr>
            <w:r w:rsidRPr="004B1F34">
              <w:rPr>
                <w:rFonts w:cs="Arial"/>
                <w:color w:val="000000"/>
                <w:sz w:val="16"/>
                <w:szCs w:val="16"/>
              </w:rPr>
              <w:t>ESPECIFICACIONES GENERALES DE ETIQUETADO PARA ALIMENTOS Y BEBIDAS NO ALCOHÓLICAS PRE ENVASADO INFORMACIÓN COMERCIAL Y SANITARIA. (DEBE PRESENTAR LA ETIQUETA CORRESPONDIENTE).</w:t>
            </w:r>
          </w:p>
        </w:tc>
      </w:tr>
      <w:tr w:rsidR="0029258E" w:rsidRPr="0061635C" w14:paraId="7CC299AC" w14:textId="77777777" w:rsidTr="0037273F">
        <w:trPr>
          <w:cantSplit/>
        </w:trPr>
        <w:tc>
          <w:tcPr>
            <w:tcW w:w="825" w:type="pct"/>
            <w:vMerge/>
            <w:vAlign w:val="center"/>
          </w:tcPr>
          <w:p w14:paraId="311B9472" w14:textId="77777777" w:rsidR="0029258E" w:rsidRPr="0061635C" w:rsidRDefault="0029258E" w:rsidP="0037273F">
            <w:pPr>
              <w:snapToGrid w:val="0"/>
              <w:rPr>
                <w:rFonts w:cs="Arial"/>
                <w:color w:val="000000"/>
                <w:sz w:val="16"/>
                <w:szCs w:val="16"/>
              </w:rPr>
            </w:pPr>
          </w:p>
        </w:tc>
        <w:tc>
          <w:tcPr>
            <w:tcW w:w="1053" w:type="pct"/>
            <w:vAlign w:val="center"/>
          </w:tcPr>
          <w:p w14:paraId="0A1A9DC1" w14:textId="77777777" w:rsidR="0029258E" w:rsidRPr="0061635C" w:rsidRDefault="0029258E" w:rsidP="0037273F">
            <w:pPr>
              <w:snapToGrid w:val="0"/>
              <w:rPr>
                <w:rFonts w:cs="Arial"/>
                <w:color w:val="000000"/>
                <w:sz w:val="16"/>
                <w:szCs w:val="16"/>
              </w:rPr>
            </w:pPr>
          </w:p>
        </w:tc>
        <w:tc>
          <w:tcPr>
            <w:tcW w:w="922" w:type="pct"/>
          </w:tcPr>
          <w:p w14:paraId="3A229B67" w14:textId="24426F3A" w:rsidR="0029258E" w:rsidRPr="0061635C" w:rsidRDefault="0029258E" w:rsidP="0037273F">
            <w:pPr>
              <w:snapToGrid w:val="0"/>
              <w:spacing w:before="100"/>
              <w:rPr>
                <w:rFonts w:cs="Arial"/>
                <w:color w:val="000000"/>
                <w:sz w:val="16"/>
                <w:szCs w:val="16"/>
              </w:rPr>
            </w:pPr>
            <w:r w:rsidRPr="000C77D1">
              <w:rPr>
                <w:rFonts w:ascii="Montserrat" w:hAnsi="Montserrat"/>
                <w:sz w:val="16"/>
                <w:szCs w:val="16"/>
              </w:rPr>
              <w:t>NOM-201-SSA1-2015</w:t>
            </w:r>
          </w:p>
        </w:tc>
        <w:tc>
          <w:tcPr>
            <w:tcW w:w="2200" w:type="pct"/>
          </w:tcPr>
          <w:p w14:paraId="5CB0914A" w14:textId="193C1DF5" w:rsidR="0029258E" w:rsidRPr="0061635C" w:rsidRDefault="0029258E" w:rsidP="0037273F">
            <w:pPr>
              <w:snapToGrid w:val="0"/>
              <w:spacing w:before="100"/>
              <w:rPr>
                <w:rFonts w:cs="Arial"/>
                <w:color w:val="000000"/>
                <w:sz w:val="16"/>
                <w:szCs w:val="16"/>
              </w:rPr>
            </w:pPr>
            <w:r w:rsidRPr="004B1F34">
              <w:rPr>
                <w:rFonts w:cs="Arial"/>
                <w:color w:val="000000"/>
                <w:sz w:val="16"/>
                <w:szCs w:val="16"/>
              </w:rPr>
              <w:t>PRODUCTOS Y SERVICIOS. AGUA Y HIELO PARA CONSUMO HUMANO ENVASADOS Y A GRANEL, ESPECIFICACIONES SANITARIAS. ACREDITANDO LA ANTERIOR NORMA CON LA PRESENTACIÓN DE LOS ANÁLISIS QUÍMICOS REALIZADOS POR UN LABORATORIO CERTIFICADO POR LA ENTIDAD MEXICANA DE ACREDITACIÓN (EMA).</w:t>
            </w:r>
          </w:p>
        </w:tc>
      </w:tr>
      <w:tr w:rsidR="0029258E" w:rsidRPr="0061635C" w14:paraId="51C2952F" w14:textId="77777777" w:rsidTr="0037273F">
        <w:trPr>
          <w:cantSplit/>
        </w:trPr>
        <w:tc>
          <w:tcPr>
            <w:tcW w:w="825" w:type="pct"/>
            <w:vMerge/>
            <w:vAlign w:val="center"/>
          </w:tcPr>
          <w:p w14:paraId="3087C6B7" w14:textId="77777777" w:rsidR="0029258E" w:rsidRPr="0061635C" w:rsidRDefault="0029258E" w:rsidP="0037273F">
            <w:pPr>
              <w:snapToGrid w:val="0"/>
              <w:rPr>
                <w:rFonts w:cs="Arial"/>
                <w:color w:val="000000"/>
                <w:sz w:val="16"/>
                <w:szCs w:val="16"/>
              </w:rPr>
            </w:pPr>
          </w:p>
        </w:tc>
        <w:tc>
          <w:tcPr>
            <w:tcW w:w="1053" w:type="pct"/>
            <w:vAlign w:val="center"/>
          </w:tcPr>
          <w:p w14:paraId="63DF1E24" w14:textId="77777777" w:rsidR="0029258E" w:rsidRPr="0061635C" w:rsidRDefault="0029258E" w:rsidP="0037273F">
            <w:pPr>
              <w:snapToGrid w:val="0"/>
              <w:rPr>
                <w:rFonts w:cs="Arial"/>
                <w:color w:val="000000"/>
                <w:sz w:val="16"/>
                <w:szCs w:val="16"/>
              </w:rPr>
            </w:pPr>
          </w:p>
        </w:tc>
        <w:tc>
          <w:tcPr>
            <w:tcW w:w="922" w:type="pct"/>
          </w:tcPr>
          <w:p w14:paraId="019425BF" w14:textId="2872CFF3" w:rsidR="0029258E" w:rsidRPr="0061635C" w:rsidRDefault="0029258E" w:rsidP="0037273F">
            <w:pPr>
              <w:snapToGrid w:val="0"/>
              <w:spacing w:before="100"/>
              <w:rPr>
                <w:rFonts w:cs="Arial"/>
                <w:color w:val="000000"/>
                <w:sz w:val="16"/>
                <w:szCs w:val="16"/>
              </w:rPr>
            </w:pPr>
            <w:r w:rsidRPr="000C77D1">
              <w:rPr>
                <w:rFonts w:ascii="Montserrat" w:hAnsi="Montserrat"/>
                <w:sz w:val="16"/>
                <w:szCs w:val="16"/>
              </w:rPr>
              <w:t>NOM-127-SSA1-1994</w:t>
            </w:r>
          </w:p>
        </w:tc>
        <w:tc>
          <w:tcPr>
            <w:tcW w:w="2200" w:type="pct"/>
          </w:tcPr>
          <w:p w14:paraId="2B78BB9F" w14:textId="320ED8E8" w:rsidR="0029258E" w:rsidRPr="0061635C" w:rsidRDefault="0029258E" w:rsidP="0037273F">
            <w:pPr>
              <w:snapToGrid w:val="0"/>
              <w:spacing w:before="100"/>
              <w:rPr>
                <w:rFonts w:cs="Arial"/>
                <w:color w:val="000000"/>
                <w:sz w:val="16"/>
                <w:szCs w:val="16"/>
              </w:rPr>
            </w:pPr>
            <w:r w:rsidRPr="000C77D1">
              <w:rPr>
                <w:rFonts w:ascii="Montserrat" w:hAnsi="Montserrat"/>
                <w:sz w:val="16"/>
                <w:szCs w:val="16"/>
              </w:rPr>
              <w:t>SALUD AMBIENTAL. AGUA PARA USO Y CONSUMO HUMANO. LÍMITES PERMISIBLES DE CALIDAD Y TRATAMIENTO A QUE DEBE SOMETERSE EL AGUA PARA SU POTABILIZACIÓN. ACREDITANDO LA ANTERIOR NORMA CON LA PRESENTACIÓN DE LOS ANÁLISIS QUÍMICOS REALIZADOS POR UN LABORATORIO CERTIFICADO POR LA ENTIDAD MEXICANA DE ACREDITACIÓN (EMA).</w:t>
            </w:r>
          </w:p>
        </w:tc>
      </w:tr>
      <w:tr w:rsidR="0029258E" w:rsidRPr="0061635C" w14:paraId="791A4EDE" w14:textId="77777777" w:rsidTr="0037273F">
        <w:trPr>
          <w:cantSplit/>
        </w:trPr>
        <w:tc>
          <w:tcPr>
            <w:tcW w:w="825" w:type="pct"/>
            <w:vMerge/>
            <w:vAlign w:val="center"/>
          </w:tcPr>
          <w:p w14:paraId="7727856F" w14:textId="77777777" w:rsidR="0029258E" w:rsidRPr="0061635C" w:rsidRDefault="0029258E" w:rsidP="0037273F">
            <w:pPr>
              <w:snapToGrid w:val="0"/>
              <w:rPr>
                <w:rFonts w:cs="Arial"/>
                <w:color w:val="000000"/>
                <w:sz w:val="16"/>
                <w:szCs w:val="16"/>
              </w:rPr>
            </w:pPr>
          </w:p>
        </w:tc>
        <w:tc>
          <w:tcPr>
            <w:tcW w:w="1053" w:type="pct"/>
            <w:vAlign w:val="center"/>
          </w:tcPr>
          <w:p w14:paraId="4236E1B2" w14:textId="77777777" w:rsidR="0029258E" w:rsidRPr="0061635C" w:rsidRDefault="0029258E" w:rsidP="0037273F">
            <w:pPr>
              <w:snapToGrid w:val="0"/>
              <w:rPr>
                <w:rFonts w:cs="Arial"/>
                <w:color w:val="000000"/>
                <w:sz w:val="16"/>
                <w:szCs w:val="16"/>
              </w:rPr>
            </w:pPr>
          </w:p>
        </w:tc>
        <w:tc>
          <w:tcPr>
            <w:tcW w:w="922" w:type="pct"/>
          </w:tcPr>
          <w:p w14:paraId="4E7D3292" w14:textId="3D52DE51" w:rsidR="0029258E" w:rsidRPr="000C77D1" w:rsidRDefault="0029258E" w:rsidP="0037273F">
            <w:pPr>
              <w:snapToGrid w:val="0"/>
              <w:spacing w:before="100"/>
              <w:rPr>
                <w:rFonts w:ascii="Montserrat" w:hAnsi="Montserrat"/>
                <w:sz w:val="16"/>
                <w:szCs w:val="16"/>
              </w:rPr>
            </w:pPr>
            <w:r w:rsidRPr="000C77D1">
              <w:rPr>
                <w:rFonts w:ascii="Montserrat" w:hAnsi="Montserrat"/>
                <w:sz w:val="16"/>
                <w:szCs w:val="16"/>
              </w:rPr>
              <w:t>NOM-230-SSA1-2002</w:t>
            </w:r>
          </w:p>
        </w:tc>
        <w:tc>
          <w:tcPr>
            <w:tcW w:w="2200" w:type="pct"/>
          </w:tcPr>
          <w:p w14:paraId="3409DAC4" w14:textId="2A445B1C" w:rsidR="0029258E" w:rsidRPr="000C77D1" w:rsidRDefault="0029258E" w:rsidP="0037273F">
            <w:pPr>
              <w:snapToGrid w:val="0"/>
              <w:spacing w:before="100"/>
              <w:rPr>
                <w:rFonts w:ascii="Montserrat" w:hAnsi="Montserrat"/>
                <w:sz w:val="16"/>
                <w:szCs w:val="16"/>
              </w:rPr>
            </w:pPr>
            <w:r w:rsidRPr="004B1F34">
              <w:rPr>
                <w:rFonts w:ascii="Montserrat" w:hAnsi="Montserrat"/>
                <w:sz w:val="16"/>
                <w:szCs w:val="16"/>
              </w:rPr>
              <w:t>SALUD AMBIENTAL AGUA PARA USO Y CONSUMO HUMANO, REQUISITOS SANITARIOS QUE SE DEBE CUMPLIR EN LOS SISTEMAS DE ABASTECIMIENTO PÚBLICO Y PRIVADOS DURANTE EL MANEJO DE AGUA PROCEDIMIENTOS SANITARIOS PARA EL MUESTREO. DEBE PRESENTAR FORMATOS DE CUMPLIMIENTO A LA NORMA. UN EJEMPLO DE CADA FORMATO UN REGISTRO DEL ÚLTIMO MES.</w:t>
            </w:r>
          </w:p>
        </w:tc>
      </w:tr>
      <w:tr w:rsidR="0029258E" w:rsidRPr="0061635C" w14:paraId="113E578C" w14:textId="77777777" w:rsidTr="0037273F">
        <w:trPr>
          <w:cantSplit/>
        </w:trPr>
        <w:tc>
          <w:tcPr>
            <w:tcW w:w="825" w:type="pct"/>
            <w:vMerge/>
            <w:vAlign w:val="center"/>
          </w:tcPr>
          <w:p w14:paraId="0B008D29" w14:textId="77777777" w:rsidR="0029258E" w:rsidRPr="0061635C" w:rsidRDefault="0029258E" w:rsidP="0037273F">
            <w:pPr>
              <w:snapToGrid w:val="0"/>
              <w:rPr>
                <w:rFonts w:cs="Arial"/>
                <w:color w:val="000000"/>
                <w:sz w:val="16"/>
                <w:szCs w:val="16"/>
              </w:rPr>
            </w:pPr>
          </w:p>
        </w:tc>
        <w:tc>
          <w:tcPr>
            <w:tcW w:w="1053" w:type="pct"/>
            <w:vAlign w:val="center"/>
          </w:tcPr>
          <w:p w14:paraId="2F342201" w14:textId="77777777" w:rsidR="0029258E" w:rsidRPr="0061635C" w:rsidRDefault="0029258E" w:rsidP="0037273F">
            <w:pPr>
              <w:snapToGrid w:val="0"/>
              <w:rPr>
                <w:rFonts w:cs="Arial"/>
                <w:color w:val="000000"/>
                <w:sz w:val="16"/>
                <w:szCs w:val="16"/>
              </w:rPr>
            </w:pPr>
          </w:p>
        </w:tc>
        <w:tc>
          <w:tcPr>
            <w:tcW w:w="922" w:type="pct"/>
          </w:tcPr>
          <w:p w14:paraId="7E095E78" w14:textId="71D83D12" w:rsidR="0029258E" w:rsidRPr="000C77D1" w:rsidRDefault="0029258E" w:rsidP="0037273F">
            <w:pPr>
              <w:snapToGrid w:val="0"/>
              <w:spacing w:before="100"/>
              <w:rPr>
                <w:rFonts w:ascii="Montserrat" w:hAnsi="Montserrat"/>
                <w:sz w:val="16"/>
                <w:szCs w:val="16"/>
              </w:rPr>
            </w:pPr>
            <w:r w:rsidRPr="000C77D1">
              <w:rPr>
                <w:rFonts w:ascii="Montserrat" w:hAnsi="Montserrat"/>
                <w:sz w:val="16"/>
                <w:szCs w:val="16"/>
              </w:rPr>
              <w:t>NOM-251-SSA1-2009</w:t>
            </w:r>
          </w:p>
        </w:tc>
        <w:tc>
          <w:tcPr>
            <w:tcW w:w="2200" w:type="pct"/>
          </w:tcPr>
          <w:p w14:paraId="487A2731" w14:textId="066B26E5" w:rsidR="0029258E" w:rsidRPr="004B1F34" w:rsidRDefault="0029258E" w:rsidP="0037273F">
            <w:pPr>
              <w:snapToGrid w:val="0"/>
              <w:spacing w:before="100"/>
              <w:rPr>
                <w:rFonts w:ascii="Montserrat" w:hAnsi="Montserrat"/>
                <w:sz w:val="16"/>
                <w:szCs w:val="16"/>
              </w:rPr>
            </w:pPr>
            <w:r w:rsidRPr="009D2141">
              <w:rPr>
                <w:rFonts w:ascii="Montserrat" w:hAnsi="Montserrat"/>
                <w:sz w:val="16"/>
                <w:szCs w:val="16"/>
              </w:rPr>
              <w:t>PRÁCTICAS DE HIGIENE PARA EL PROCESO DE ALIMENTOS BEBIDAS O SUPLEMENTOS ALIMENTICIOS. MANUAL DE BUENAS PRÁCTICAS DE HIGIENE Y SANIDAD. DEBE PRESENTAR FORMATOS DE CUMPLIMIENTO A LA NORMA. UN EJEMPLO DE CADA FORMATO UN REGISTRO DEL ÚLTIMO MES.</w:t>
            </w:r>
          </w:p>
        </w:tc>
      </w:tr>
      <w:tr w:rsidR="0029258E" w:rsidRPr="0061635C" w14:paraId="18C77457" w14:textId="77777777" w:rsidTr="0037273F">
        <w:trPr>
          <w:cantSplit/>
        </w:trPr>
        <w:tc>
          <w:tcPr>
            <w:tcW w:w="825" w:type="pct"/>
            <w:vMerge/>
            <w:vAlign w:val="center"/>
          </w:tcPr>
          <w:p w14:paraId="3F89220D" w14:textId="77777777" w:rsidR="0029258E" w:rsidRPr="0061635C" w:rsidRDefault="0029258E" w:rsidP="0037273F">
            <w:pPr>
              <w:snapToGrid w:val="0"/>
              <w:rPr>
                <w:rFonts w:cs="Arial"/>
                <w:color w:val="000000"/>
                <w:sz w:val="16"/>
                <w:szCs w:val="16"/>
              </w:rPr>
            </w:pPr>
          </w:p>
        </w:tc>
        <w:tc>
          <w:tcPr>
            <w:tcW w:w="1053" w:type="pct"/>
            <w:vAlign w:val="center"/>
          </w:tcPr>
          <w:p w14:paraId="0AEC2F68" w14:textId="77777777" w:rsidR="0029258E" w:rsidRPr="0061635C" w:rsidRDefault="0029258E" w:rsidP="0037273F">
            <w:pPr>
              <w:snapToGrid w:val="0"/>
              <w:rPr>
                <w:rFonts w:cs="Arial"/>
                <w:color w:val="000000"/>
                <w:sz w:val="16"/>
                <w:szCs w:val="16"/>
              </w:rPr>
            </w:pPr>
          </w:p>
        </w:tc>
        <w:tc>
          <w:tcPr>
            <w:tcW w:w="922" w:type="pct"/>
          </w:tcPr>
          <w:p w14:paraId="21E364BA" w14:textId="0B503F48" w:rsidR="0029258E" w:rsidRPr="000C77D1" w:rsidRDefault="0029258E" w:rsidP="0037273F">
            <w:pPr>
              <w:snapToGrid w:val="0"/>
              <w:spacing w:before="100"/>
              <w:rPr>
                <w:rFonts w:ascii="Montserrat" w:hAnsi="Montserrat"/>
                <w:sz w:val="16"/>
                <w:szCs w:val="16"/>
              </w:rPr>
            </w:pPr>
            <w:r w:rsidRPr="000C77D1">
              <w:rPr>
                <w:rFonts w:ascii="Montserrat" w:hAnsi="Montserrat"/>
                <w:sz w:val="16"/>
                <w:szCs w:val="16"/>
              </w:rPr>
              <w:t>ISO 22000:2018</w:t>
            </w:r>
          </w:p>
        </w:tc>
        <w:tc>
          <w:tcPr>
            <w:tcW w:w="2200" w:type="pct"/>
          </w:tcPr>
          <w:p w14:paraId="2B9BF309" w14:textId="5266B194" w:rsidR="0029258E" w:rsidRPr="009D2141" w:rsidRDefault="0029258E" w:rsidP="0037273F">
            <w:pPr>
              <w:snapToGrid w:val="0"/>
              <w:spacing w:before="100"/>
              <w:rPr>
                <w:rFonts w:ascii="Montserrat" w:hAnsi="Montserrat"/>
                <w:sz w:val="16"/>
                <w:szCs w:val="16"/>
              </w:rPr>
            </w:pPr>
            <w:r w:rsidRPr="009D2141">
              <w:rPr>
                <w:rFonts w:ascii="Montserrat" w:hAnsi="Montserrat"/>
                <w:sz w:val="16"/>
                <w:szCs w:val="16"/>
              </w:rPr>
              <w:t>SISTEMAS DE GESTIÓN DE LA INOCUIDAD Y SEGURIDAD EN LOS ALIMENTOS.  MANUAL DE BUENAS PRÁCTICAS DE HIGIENE Y SANIDAD. EXÁMENES MÉDICOS DEL PERSONAL DEL ÁREA DE PRODUCCIÓN (BUCOFARINGEO, COPROCULTIVO Y COPROPARASITOSCOPICO). PARA LA ISO 22000:2018 DEBE PRESENTAR  FORMATO DE CUMPLIMIENTO A LA NORMA.</w:t>
            </w:r>
          </w:p>
        </w:tc>
      </w:tr>
    </w:tbl>
    <w:p w14:paraId="48B755A7" w14:textId="77777777" w:rsidR="009D2141" w:rsidRPr="0061635C" w:rsidRDefault="009D2141" w:rsidP="009D2141">
      <w:pPr>
        <w:spacing w:before="100"/>
        <w:rPr>
          <w:rFonts w:cs="Arial"/>
          <w:sz w:val="22"/>
          <w:szCs w:val="22"/>
        </w:rPr>
      </w:pPr>
    </w:p>
    <w:p w14:paraId="578FAFC6" w14:textId="77777777" w:rsidR="00E96A29" w:rsidRPr="0061635C" w:rsidRDefault="00E96A29" w:rsidP="00FB2A43">
      <w:pPr>
        <w:spacing w:before="100"/>
        <w:jc w:val="center"/>
        <w:rPr>
          <w:rFonts w:cs="Arial"/>
          <w:b/>
          <w:sz w:val="18"/>
          <w:szCs w:val="18"/>
        </w:rPr>
      </w:pPr>
      <w:r w:rsidRPr="0061635C">
        <w:rPr>
          <w:rFonts w:cs="Arial"/>
          <w:b/>
          <w:sz w:val="18"/>
          <w:szCs w:val="18"/>
        </w:rPr>
        <w:t>ANEXO NUMERO 7</w:t>
      </w:r>
    </w:p>
    <w:p w14:paraId="3E5734F1" w14:textId="77777777" w:rsidR="00FB2A43" w:rsidRPr="0061635C" w:rsidRDefault="00FB2A43" w:rsidP="00FB2A43">
      <w:pPr>
        <w:spacing w:before="100"/>
        <w:jc w:val="center"/>
        <w:rPr>
          <w:rFonts w:cs="Arial"/>
          <w:sz w:val="22"/>
          <w:szCs w:val="22"/>
        </w:rPr>
      </w:pPr>
    </w:p>
    <w:p w14:paraId="3296DE9D" w14:textId="77777777" w:rsidR="00FB2A43" w:rsidRPr="0061635C" w:rsidRDefault="00FB2A43" w:rsidP="00FB2A43">
      <w:pPr>
        <w:pStyle w:val="Ttulo5"/>
        <w:spacing w:before="0" w:after="0"/>
        <w:ind w:hanging="1150"/>
        <w:jc w:val="center"/>
        <w:rPr>
          <w:rFonts w:cs="Arial"/>
          <w:i/>
          <w:iCs/>
          <w:szCs w:val="22"/>
        </w:rPr>
      </w:pPr>
      <w:r w:rsidRPr="0061635C">
        <w:rPr>
          <w:rFonts w:cs="Arial"/>
          <w:i/>
          <w:iCs/>
          <w:szCs w:val="22"/>
        </w:rPr>
        <w:t>EJEMPLO: ORDEN DE COMPRA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firstRow="0" w:lastRow="0" w:firstColumn="0" w:lastColumn="0" w:noHBand="0" w:noVBand="0"/>
      </w:tblPr>
      <w:tblGrid>
        <w:gridCol w:w="1637"/>
        <w:gridCol w:w="469"/>
        <w:gridCol w:w="687"/>
        <w:gridCol w:w="267"/>
        <w:gridCol w:w="465"/>
        <w:gridCol w:w="344"/>
        <w:gridCol w:w="959"/>
        <w:gridCol w:w="18"/>
        <w:gridCol w:w="1041"/>
        <w:gridCol w:w="138"/>
        <w:gridCol w:w="1078"/>
        <w:gridCol w:w="193"/>
        <w:gridCol w:w="446"/>
        <w:gridCol w:w="366"/>
        <w:gridCol w:w="669"/>
        <w:gridCol w:w="47"/>
        <w:gridCol w:w="700"/>
        <w:gridCol w:w="204"/>
      </w:tblGrid>
      <w:tr w:rsidR="00FB2A43" w:rsidRPr="0061635C" w14:paraId="3B46D435" w14:textId="77777777" w:rsidTr="0037273F">
        <w:trPr>
          <w:trHeight w:val="848"/>
        </w:trPr>
        <w:tc>
          <w:tcPr>
            <w:tcW w:w="5000" w:type="pct"/>
            <w:gridSpan w:val="18"/>
          </w:tcPr>
          <w:p w14:paraId="60E6F770" w14:textId="77777777" w:rsidR="00FB2A43" w:rsidRPr="0061635C" w:rsidRDefault="00FB2A43" w:rsidP="0037273F">
            <w:pPr>
              <w:pStyle w:val="NormalWeb"/>
              <w:snapToGrid w:val="0"/>
              <w:spacing w:after="0"/>
              <w:rPr>
                <w:rFonts w:ascii="Arial" w:hAnsi="Arial" w:cs="Arial"/>
                <w:b/>
                <w:bCs/>
                <w:sz w:val="16"/>
                <w:szCs w:val="16"/>
              </w:rPr>
            </w:pPr>
            <w:r w:rsidRPr="0061635C">
              <w:rPr>
                <w:rFonts w:ascii="Arial" w:hAnsi="Arial" w:cs="Arial"/>
                <w:b/>
                <w:bCs/>
                <w:sz w:val="16"/>
                <w:szCs w:val="16"/>
              </w:rPr>
              <w:t>Dirección de Prestaciones Médicas</w:t>
            </w:r>
          </w:p>
          <w:p w14:paraId="17AF6BB1" w14:textId="77777777" w:rsidR="00FB2A43" w:rsidRPr="0061635C" w:rsidRDefault="00FB2A43" w:rsidP="0037273F">
            <w:pPr>
              <w:pStyle w:val="NormalWeb"/>
              <w:spacing w:after="0"/>
              <w:rPr>
                <w:rFonts w:ascii="Arial" w:hAnsi="Arial" w:cs="Arial"/>
                <w:b/>
                <w:bCs/>
                <w:sz w:val="16"/>
                <w:szCs w:val="16"/>
              </w:rPr>
            </w:pPr>
            <w:r w:rsidRPr="0061635C">
              <w:rPr>
                <w:rFonts w:ascii="Arial" w:hAnsi="Arial" w:cs="Arial"/>
                <w:b/>
                <w:bCs/>
                <w:sz w:val="16"/>
                <w:szCs w:val="16"/>
              </w:rPr>
              <w:t>Unidad de Atención medica</w:t>
            </w:r>
          </w:p>
          <w:p w14:paraId="3FC31D46" w14:textId="77777777" w:rsidR="00FB2A43" w:rsidRPr="0061635C" w:rsidRDefault="00FB2A43" w:rsidP="0037273F">
            <w:pPr>
              <w:pStyle w:val="NormalWeb"/>
              <w:rPr>
                <w:rFonts w:ascii="Arial" w:hAnsi="Arial" w:cs="Arial"/>
                <w:b/>
                <w:bCs/>
                <w:sz w:val="16"/>
                <w:szCs w:val="16"/>
              </w:rPr>
            </w:pPr>
            <w:r w:rsidRPr="0061635C">
              <w:rPr>
                <w:rFonts w:ascii="Arial" w:hAnsi="Arial" w:cs="Arial"/>
                <w:b/>
                <w:bCs/>
                <w:sz w:val="16"/>
                <w:szCs w:val="16"/>
              </w:rPr>
              <w:t>P.L.A.C.A.</w:t>
            </w:r>
          </w:p>
        </w:tc>
      </w:tr>
      <w:tr w:rsidR="00FB2A43" w:rsidRPr="0061635C" w14:paraId="5FA6144D" w14:textId="77777777" w:rsidTr="0037273F">
        <w:trPr>
          <w:trHeight w:val="443"/>
        </w:trPr>
        <w:tc>
          <w:tcPr>
            <w:tcW w:w="5000" w:type="pct"/>
            <w:gridSpan w:val="18"/>
          </w:tcPr>
          <w:p w14:paraId="2747BD90" w14:textId="77777777" w:rsidR="00FB2A43" w:rsidRPr="0061635C" w:rsidRDefault="00FB2A43" w:rsidP="0037273F">
            <w:pPr>
              <w:pStyle w:val="NormalWeb"/>
              <w:snapToGrid w:val="0"/>
              <w:spacing w:after="0"/>
              <w:jc w:val="center"/>
              <w:rPr>
                <w:rFonts w:ascii="Arial" w:hAnsi="Arial" w:cs="Arial"/>
                <w:sz w:val="16"/>
                <w:szCs w:val="16"/>
              </w:rPr>
            </w:pPr>
            <w:r w:rsidRPr="0061635C">
              <w:rPr>
                <w:rFonts w:ascii="Arial" w:hAnsi="Arial" w:cs="Arial"/>
                <w:sz w:val="16"/>
                <w:szCs w:val="16"/>
              </w:rPr>
              <w:t xml:space="preserve">Orden de compra del ___ </w:t>
            </w:r>
            <w:r w:rsidRPr="0061635C">
              <w:rPr>
                <w:rFonts w:ascii="Arial" w:hAnsi="Arial" w:cs="Arial"/>
                <w:sz w:val="16"/>
                <w:szCs w:val="16"/>
                <w:u w:val="single"/>
              </w:rPr>
              <w:t xml:space="preserve">__ </w:t>
            </w:r>
            <w:r w:rsidRPr="0061635C">
              <w:rPr>
                <w:rFonts w:ascii="Arial" w:hAnsi="Arial" w:cs="Arial"/>
                <w:sz w:val="16"/>
                <w:szCs w:val="16"/>
              </w:rPr>
              <w:t>__</w:t>
            </w:r>
            <w:r w:rsidRPr="0061635C">
              <w:rPr>
                <w:rFonts w:ascii="Arial" w:hAnsi="Arial" w:cs="Arial"/>
                <w:sz w:val="16"/>
                <w:szCs w:val="16"/>
                <w:u w:val="single"/>
              </w:rPr>
              <w:t>__</w:t>
            </w:r>
            <w:r w:rsidRPr="0061635C">
              <w:rPr>
                <w:rFonts w:ascii="Arial" w:hAnsi="Arial" w:cs="Arial"/>
                <w:sz w:val="16"/>
                <w:szCs w:val="16"/>
              </w:rPr>
              <w:t xml:space="preserve"> al ____ ___ _____</w:t>
            </w:r>
          </w:p>
          <w:p w14:paraId="063FFBA8" w14:textId="77777777" w:rsidR="00FB2A43" w:rsidRPr="0061635C" w:rsidRDefault="00FB2A43" w:rsidP="0037273F">
            <w:pPr>
              <w:pStyle w:val="NormalWeb"/>
              <w:jc w:val="center"/>
              <w:rPr>
                <w:rFonts w:ascii="Arial" w:hAnsi="Arial" w:cs="Arial"/>
                <w:sz w:val="16"/>
                <w:szCs w:val="16"/>
              </w:rPr>
            </w:pPr>
            <w:r w:rsidRPr="0061635C">
              <w:rPr>
                <w:rFonts w:ascii="Arial" w:hAnsi="Arial" w:cs="Arial"/>
                <w:sz w:val="16"/>
                <w:szCs w:val="16"/>
              </w:rPr>
              <w:t>Día mes año día mes año</w:t>
            </w:r>
          </w:p>
        </w:tc>
      </w:tr>
      <w:tr w:rsidR="00FB2A43" w:rsidRPr="0061635C" w14:paraId="36422CF3" w14:textId="77777777" w:rsidTr="0037273F">
        <w:trPr>
          <w:trHeight w:val="27"/>
        </w:trPr>
        <w:tc>
          <w:tcPr>
            <w:tcW w:w="5000" w:type="pct"/>
            <w:gridSpan w:val="18"/>
          </w:tcPr>
          <w:p w14:paraId="0165B7A0" w14:textId="2EF130C2" w:rsidR="00FB2A43" w:rsidRPr="0061635C" w:rsidRDefault="007E7C9C" w:rsidP="0037273F">
            <w:pPr>
              <w:pStyle w:val="NormalWeb"/>
              <w:snapToGrid w:val="0"/>
              <w:spacing w:after="0"/>
              <w:rPr>
                <w:rFonts w:ascii="Arial" w:hAnsi="Arial" w:cs="Arial"/>
                <w:sz w:val="16"/>
                <w:szCs w:val="16"/>
              </w:rPr>
            </w:pPr>
            <w:r w:rsidRPr="0061635C">
              <w:rPr>
                <w:rFonts w:ascii="Arial" w:hAnsi="Arial" w:cs="Arial"/>
                <w:b/>
                <w:bCs/>
                <w:sz w:val="16"/>
                <w:szCs w:val="16"/>
              </w:rPr>
              <w:t>Número</w:t>
            </w:r>
            <w:r w:rsidR="00FB2A43" w:rsidRPr="0061635C">
              <w:rPr>
                <w:rFonts w:ascii="Arial" w:hAnsi="Arial" w:cs="Arial"/>
                <w:b/>
                <w:bCs/>
                <w:sz w:val="16"/>
                <w:szCs w:val="16"/>
              </w:rPr>
              <w:t xml:space="preserve"> de la Unidad Médica</w:t>
            </w:r>
          </w:p>
        </w:tc>
      </w:tr>
      <w:tr w:rsidR="00FB2A43" w:rsidRPr="0061635C" w14:paraId="109A28EA" w14:textId="77777777" w:rsidTr="0037273F">
        <w:tc>
          <w:tcPr>
            <w:tcW w:w="5000" w:type="pct"/>
            <w:gridSpan w:val="18"/>
          </w:tcPr>
          <w:p w14:paraId="23C3261F" w14:textId="77777777" w:rsidR="00FB2A43" w:rsidRPr="0061635C" w:rsidRDefault="00FB2A43" w:rsidP="0037273F">
            <w:pPr>
              <w:pStyle w:val="NormalWeb"/>
              <w:snapToGrid w:val="0"/>
              <w:rPr>
                <w:rFonts w:ascii="Arial" w:hAnsi="Arial" w:cs="Arial"/>
                <w:b/>
                <w:bCs/>
                <w:sz w:val="16"/>
                <w:szCs w:val="16"/>
              </w:rPr>
            </w:pPr>
            <w:r w:rsidRPr="0061635C">
              <w:rPr>
                <w:rFonts w:ascii="Arial" w:hAnsi="Arial" w:cs="Arial"/>
                <w:b/>
                <w:bCs/>
                <w:sz w:val="16"/>
                <w:szCs w:val="16"/>
              </w:rPr>
              <w:t>ABARROTES</w:t>
            </w:r>
          </w:p>
        </w:tc>
      </w:tr>
      <w:tr w:rsidR="00FB2A43" w:rsidRPr="0061635C" w14:paraId="73E4605F" w14:textId="77777777" w:rsidTr="0037273F">
        <w:tc>
          <w:tcPr>
            <w:tcW w:w="842" w:type="pct"/>
          </w:tcPr>
          <w:p w14:paraId="05204E96" w14:textId="77777777" w:rsidR="00FB2A43" w:rsidRPr="0061635C" w:rsidRDefault="00FB2A43" w:rsidP="0037273F">
            <w:pPr>
              <w:pStyle w:val="NormalWeb"/>
              <w:snapToGrid w:val="0"/>
              <w:jc w:val="center"/>
              <w:rPr>
                <w:rFonts w:ascii="Arial" w:hAnsi="Arial" w:cs="Arial"/>
                <w:sz w:val="16"/>
                <w:szCs w:val="16"/>
              </w:rPr>
            </w:pPr>
            <w:r w:rsidRPr="0061635C">
              <w:rPr>
                <w:rFonts w:ascii="Arial" w:hAnsi="Arial" w:cs="Arial"/>
                <w:sz w:val="16"/>
                <w:szCs w:val="16"/>
              </w:rPr>
              <w:t>Día de la semana</w:t>
            </w:r>
          </w:p>
        </w:tc>
        <w:tc>
          <w:tcPr>
            <w:tcW w:w="594" w:type="pct"/>
            <w:gridSpan w:val="2"/>
          </w:tcPr>
          <w:p w14:paraId="43737F19" w14:textId="77777777" w:rsidR="00FB2A43" w:rsidRPr="0061635C" w:rsidRDefault="00FB2A43" w:rsidP="0037273F">
            <w:pPr>
              <w:pStyle w:val="NormalWeb"/>
              <w:snapToGrid w:val="0"/>
              <w:jc w:val="center"/>
              <w:rPr>
                <w:rFonts w:ascii="Arial" w:hAnsi="Arial" w:cs="Arial"/>
                <w:sz w:val="16"/>
                <w:szCs w:val="16"/>
              </w:rPr>
            </w:pPr>
            <w:r w:rsidRPr="0061635C">
              <w:rPr>
                <w:rFonts w:ascii="Arial" w:hAnsi="Arial" w:cs="Arial"/>
                <w:sz w:val="16"/>
                <w:szCs w:val="16"/>
              </w:rPr>
              <w:t>Martes</w:t>
            </w:r>
          </w:p>
        </w:tc>
        <w:tc>
          <w:tcPr>
            <w:tcW w:w="553" w:type="pct"/>
            <w:gridSpan w:val="3"/>
          </w:tcPr>
          <w:p w14:paraId="40DFBB2C" w14:textId="77777777" w:rsidR="00FB2A43" w:rsidRPr="0061635C" w:rsidRDefault="00FB2A43" w:rsidP="0037273F">
            <w:pPr>
              <w:pStyle w:val="NormalWeb"/>
              <w:snapToGrid w:val="0"/>
              <w:jc w:val="center"/>
              <w:rPr>
                <w:rFonts w:ascii="Arial" w:hAnsi="Arial" w:cs="Arial"/>
                <w:sz w:val="16"/>
                <w:szCs w:val="16"/>
              </w:rPr>
            </w:pPr>
            <w:r w:rsidRPr="0061635C">
              <w:rPr>
                <w:rFonts w:ascii="Arial" w:hAnsi="Arial" w:cs="Arial"/>
                <w:sz w:val="16"/>
                <w:szCs w:val="16"/>
              </w:rPr>
              <w:t>Miércoles</w:t>
            </w:r>
          </w:p>
        </w:tc>
        <w:tc>
          <w:tcPr>
            <w:tcW w:w="502" w:type="pct"/>
            <w:gridSpan w:val="2"/>
          </w:tcPr>
          <w:p w14:paraId="621C5FB3" w14:textId="77777777" w:rsidR="00FB2A43" w:rsidRPr="0061635C" w:rsidRDefault="00FB2A43" w:rsidP="0037273F">
            <w:pPr>
              <w:pStyle w:val="NormalWeb"/>
              <w:snapToGrid w:val="0"/>
              <w:jc w:val="center"/>
              <w:rPr>
                <w:rFonts w:ascii="Arial" w:hAnsi="Arial" w:cs="Arial"/>
                <w:sz w:val="16"/>
                <w:szCs w:val="16"/>
              </w:rPr>
            </w:pPr>
            <w:r w:rsidRPr="0061635C">
              <w:rPr>
                <w:rFonts w:ascii="Arial" w:hAnsi="Arial" w:cs="Arial"/>
                <w:sz w:val="16"/>
                <w:szCs w:val="16"/>
              </w:rPr>
              <w:t>Jueves</w:t>
            </w:r>
          </w:p>
        </w:tc>
        <w:tc>
          <w:tcPr>
            <w:tcW w:w="535" w:type="pct"/>
          </w:tcPr>
          <w:p w14:paraId="75903243" w14:textId="77777777" w:rsidR="00FB2A43" w:rsidRPr="0061635C" w:rsidRDefault="00FB2A43" w:rsidP="0037273F">
            <w:pPr>
              <w:pStyle w:val="NormalWeb"/>
              <w:snapToGrid w:val="0"/>
              <w:jc w:val="center"/>
              <w:rPr>
                <w:rFonts w:ascii="Arial" w:hAnsi="Arial" w:cs="Arial"/>
                <w:sz w:val="16"/>
                <w:szCs w:val="16"/>
              </w:rPr>
            </w:pPr>
            <w:r w:rsidRPr="0061635C">
              <w:rPr>
                <w:rFonts w:ascii="Arial" w:hAnsi="Arial" w:cs="Arial"/>
                <w:sz w:val="16"/>
                <w:szCs w:val="16"/>
              </w:rPr>
              <w:t>Viernes</w:t>
            </w:r>
          </w:p>
        </w:tc>
        <w:tc>
          <w:tcPr>
            <w:tcW w:w="625" w:type="pct"/>
            <w:gridSpan w:val="2"/>
          </w:tcPr>
          <w:p w14:paraId="37E5252F" w14:textId="77777777" w:rsidR="00FB2A43" w:rsidRPr="0061635C" w:rsidRDefault="00FB2A43" w:rsidP="0037273F">
            <w:pPr>
              <w:pStyle w:val="NormalWeb"/>
              <w:snapToGrid w:val="0"/>
              <w:spacing w:after="0"/>
              <w:jc w:val="center"/>
              <w:rPr>
                <w:rFonts w:ascii="Arial" w:hAnsi="Arial" w:cs="Arial"/>
                <w:sz w:val="16"/>
                <w:szCs w:val="16"/>
              </w:rPr>
            </w:pPr>
            <w:r w:rsidRPr="0061635C">
              <w:rPr>
                <w:rFonts w:ascii="Arial" w:hAnsi="Arial" w:cs="Arial"/>
                <w:sz w:val="16"/>
                <w:szCs w:val="16"/>
              </w:rPr>
              <w:t>Sábado</w:t>
            </w:r>
          </w:p>
          <w:p w14:paraId="6CD044D4" w14:textId="77777777" w:rsidR="00FB2A43" w:rsidRPr="0061635C" w:rsidRDefault="00FB2A43" w:rsidP="0037273F">
            <w:pPr>
              <w:pStyle w:val="NormalWeb"/>
              <w:jc w:val="center"/>
              <w:rPr>
                <w:rFonts w:ascii="Arial" w:hAnsi="Arial" w:cs="Arial"/>
                <w:sz w:val="16"/>
                <w:szCs w:val="16"/>
              </w:rPr>
            </w:pPr>
            <w:r w:rsidRPr="0061635C">
              <w:rPr>
                <w:rFonts w:ascii="Arial" w:hAnsi="Arial" w:cs="Arial"/>
                <w:sz w:val="16"/>
                <w:szCs w:val="16"/>
              </w:rPr>
              <w:t>Domingo</w:t>
            </w:r>
          </w:p>
        </w:tc>
        <w:tc>
          <w:tcPr>
            <w:tcW w:w="328" w:type="pct"/>
            <w:gridSpan w:val="2"/>
          </w:tcPr>
          <w:p w14:paraId="0CED612B" w14:textId="77777777" w:rsidR="00FB2A43" w:rsidRPr="0061635C" w:rsidRDefault="00FB2A43" w:rsidP="0037273F">
            <w:pPr>
              <w:pStyle w:val="NormalWeb"/>
              <w:snapToGrid w:val="0"/>
              <w:jc w:val="center"/>
              <w:rPr>
                <w:rFonts w:ascii="Arial" w:hAnsi="Arial" w:cs="Arial"/>
                <w:sz w:val="16"/>
                <w:szCs w:val="16"/>
              </w:rPr>
            </w:pPr>
          </w:p>
        </w:tc>
        <w:tc>
          <w:tcPr>
            <w:tcW w:w="188" w:type="pct"/>
          </w:tcPr>
          <w:p w14:paraId="09B574AF" w14:textId="77777777" w:rsidR="00FB2A43" w:rsidRPr="0061635C" w:rsidRDefault="00FB2A43" w:rsidP="0037273F">
            <w:pPr>
              <w:pStyle w:val="NormalWeb"/>
              <w:snapToGrid w:val="0"/>
              <w:jc w:val="center"/>
              <w:rPr>
                <w:rFonts w:ascii="Arial" w:hAnsi="Arial" w:cs="Arial"/>
                <w:sz w:val="16"/>
                <w:szCs w:val="16"/>
              </w:rPr>
            </w:pPr>
          </w:p>
        </w:tc>
        <w:tc>
          <w:tcPr>
            <w:tcW w:w="368" w:type="pct"/>
            <w:gridSpan w:val="2"/>
          </w:tcPr>
          <w:p w14:paraId="114A0AAF" w14:textId="77777777" w:rsidR="00FB2A43" w:rsidRPr="0061635C" w:rsidRDefault="00FB2A43" w:rsidP="0037273F">
            <w:pPr>
              <w:pStyle w:val="NormalWeb"/>
              <w:snapToGrid w:val="0"/>
              <w:jc w:val="center"/>
              <w:rPr>
                <w:rFonts w:ascii="Arial" w:hAnsi="Arial" w:cs="Arial"/>
                <w:sz w:val="16"/>
                <w:szCs w:val="16"/>
              </w:rPr>
            </w:pPr>
            <w:r w:rsidRPr="0061635C">
              <w:rPr>
                <w:rFonts w:ascii="Arial" w:hAnsi="Arial" w:cs="Arial"/>
                <w:sz w:val="16"/>
                <w:szCs w:val="16"/>
              </w:rPr>
              <w:t>Lunes</w:t>
            </w:r>
          </w:p>
        </w:tc>
        <w:tc>
          <w:tcPr>
            <w:tcW w:w="465" w:type="pct"/>
            <w:gridSpan w:val="2"/>
          </w:tcPr>
          <w:p w14:paraId="60889C63" w14:textId="77777777" w:rsidR="00FB2A43" w:rsidRPr="0061635C" w:rsidRDefault="00FB2A43" w:rsidP="0037273F">
            <w:pPr>
              <w:pStyle w:val="NormalWeb"/>
              <w:snapToGrid w:val="0"/>
              <w:jc w:val="center"/>
              <w:rPr>
                <w:rFonts w:ascii="Arial" w:hAnsi="Arial" w:cs="Arial"/>
                <w:sz w:val="16"/>
                <w:szCs w:val="16"/>
              </w:rPr>
            </w:pPr>
            <w:r w:rsidRPr="0061635C">
              <w:rPr>
                <w:rFonts w:ascii="Arial" w:hAnsi="Arial" w:cs="Arial"/>
                <w:sz w:val="16"/>
                <w:szCs w:val="16"/>
              </w:rPr>
              <w:t>Semana</w:t>
            </w:r>
          </w:p>
        </w:tc>
      </w:tr>
      <w:tr w:rsidR="00FB2A43" w:rsidRPr="0061635C" w14:paraId="1A72EEF5" w14:textId="77777777" w:rsidTr="0037273F">
        <w:tc>
          <w:tcPr>
            <w:tcW w:w="842" w:type="pct"/>
          </w:tcPr>
          <w:p w14:paraId="1B52179F" w14:textId="77777777" w:rsidR="00FB2A43" w:rsidRPr="0061635C" w:rsidRDefault="00FB2A43" w:rsidP="0037273F">
            <w:pPr>
              <w:pStyle w:val="NormalWeb"/>
              <w:snapToGrid w:val="0"/>
              <w:jc w:val="center"/>
              <w:rPr>
                <w:rFonts w:ascii="Arial" w:hAnsi="Arial" w:cs="Arial"/>
                <w:sz w:val="16"/>
                <w:szCs w:val="16"/>
              </w:rPr>
            </w:pPr>
            <w:r w:rsidRPr="0061635C">
              <w:rPr>
                <w:rFonts w:ascii="Arial" w:hAnsi="Arial" w:cs="Arial"/>
                <w:sz w:val="16"/>
                <w:szCs w:val="16"/>
              </w:rPr>
              <w:t>Día de surtido</w:t>
            </w:r>
          </w:p>
        </w:tc>
        <w:tc>
          <w:tcPr>
            <w:tcW w:w="594" w:type="pct"/>
            <w:gridSpan w:val="2"/>
          </w:tcPr>
          <w:p w14:paraId="3760F306" w14:textId="77777777" w:rsidR="00FB2A43" w:rsidRPr="0061635C" w:rsidRDefault="00FB2A43" w:rsidP="0037273F">
            <w:pPr>
              <w:pStyle w:val="NormalWeb"/>
              <w:snapToGrid w:val="0"/>
              <w:jc w:val="center"/>
              <w:rPr>
                <w:rFonts w:ascii="Arial" w:hAnsi="Arial" w:cs="Arial"/>
                <w:sz w:val="16"/>
                <w:szCs w:val="16"/>
              </w:rPr>
            </w:pPr>
          </w:p>
        </w:tc>
        <w:tc>
          <w:tcPr>
            <w:tcW w:w="553" w:type="pct"/>
            <w:gridSpan w:val="3"/>
          </w:tcPr>
          <w:p w14:paraId="1D57F2DE" w14:textId="77777777" w:rsidR="00FB2A43" w:rsidRPr="0061635C" w:rsidRDefault="00FB2A43" w:rsidP="0037273F">
            <w:pPr>
              <w:pStyle w:val="NormalWeb"/>
              <w:snapToGrid w:val="0"/>
              <w:jc w:val="center"/>
              <w:rPr>
                <w:rFonts w:ascii="Arial" w:hAnsi="Arial" w:cs="Arial"/>
                <w:sz w:val="16"/>
                <w:szCs w:val="16"/>
              </w:rPr>
            </w:pPr>
          </w:p>
        </w:tc>
        <w:tc>
          <w:tcPr>
            <w:tcW w:w="502" w:type="pct"/>
            <w:gridSpan w:val="2"/>
          </w:tcPr>
          <w:p w14:paraId="520CDF47" w14:textId="77777777" w:rsidR="00FB2A43" w:rsidRPr="0061635C" w:rsidRDefault="00FB2A43" w:rsidP="0037273F">
            <w:pPr>
              <w:pStyle w:val="NormalWeb"/>
              <w:snapToGrid w:val="0"/>
              <w:jc w:val="center"/>
              <w:rPr>
                <w:rFonts w:ascii="Arial" w:hAnsi="Arial" w:cs="Arial"/>
                <w:sz w:val="16"/>
                <w:szCs w:val="16"/>
              </w:rPr>
            </w:pPr>
          </w:p>
        </w:tc>
        <w:tc>
          <w:tcPr>
            <w:tcW w:w="535" w:type="pct"/>
          </w:tcPr>
          <w:p w14:paraId="52DE7C36" w14:textId="77777777" w:rsidR="00FB2A43" w:rsidRPr="0061635C" w:rsidRDefault="00FB2A43" w:rsidP="0037273F">
            <w:pPr>
              <w:pStyle w:val="NormalWeb"/>
              <w:snapToGrid w:val="0"/>
              <w:jc w:val="center"/>
              <w:rPr>
                <w:rFonts w:ascii="Arial" w:hAnsi="Arial" w:cs="Arial"/>
                <w:sz w:val="16"/>
                <w:szCs w:val="16"/>
              </w:rPr>
            </w:pPr>
          </w:p>
        </w:tc>
        <w:tc>
          <w:tcPr>
            <w:tcW w:w="625" w:type="pct"/>
            <w:gridSpan w:val="2"/>
          </w:tcPr>
          <w:p w14:paraId="3C500027" w14:textId="77777777" w:rsidR="00FB2A43" w:rsidRPr="0061635C" w:rsidRDefault="00FB2A43" w:rsidP="0037273F">
            <w:pPr>
              <w:pStyle w:val="NormalWeb"/>
              <w:snapToGrid w:val="0"/>
              <w:jc w:val="center"/>
              <w:rPr>
                <w:rFonts w:ascii="Arial" w:hAnsi="Arial" w:cs="Arial"/>
                <w:sz w:val="16"/>
                <w:szCs w:val="16"/>
              </w:rPr>
            </w:pPr>
          </w:p>
        </w:tc>
        <w:tc>
          <w:tcPr>
            <w:tcW w:w="328" w:type="pct"/>
            <w:gridSpan w:val="2"/>
          </w:tcPr>
          <w:p w14:paraId="6422BE85" w14:textId="77777777" w:rsidR="00FB2A43" w:rsidRPr="0061635C" w:rsidRDefault="00FB2A43" w:rsidP="0037273F">
            <w:pPr>
              <w:pStyle w:val="NormalWeb"/>
              <w:snapToGrid w:val="0"/>
              <w:jc w:val="center"/>
              <w:rPr>
                <w:rFonts w:ascii="Arial" w:hAnsi="Arial" w:cs="Arial"/>
                <w:sz w:val="16"/>
                <w:szCs w:val="16"/>
              </w:rPr>
            </w:pPr>
          </w:p>
        </w:tc>
        <w:tc>
          <w:tcPr>
            <w:tcW w:w="188" w:type="pct"/>
          </w:tcPr>
          <w:p w14:paraId="23F3D2CE" w14:textId="77777777" w:rsidR="00FB2A43" w:rsidRPr="0061635C" w:rsidRDefault="00FB2A43" w:rsidP="0037273F">
            <w:pPr>
              <w:pStyle w:val="NormalWeb"/>
              <w:snapToGrid w:val="0"/>
              <w:jc w:val="center"/>
              <w:rPr>
                <w:rFonts w:ascii="Arial" w:hAnsi="Arial" w:cs="Arial"/>
                <w:sz w:val="16"/>
                <w:szCs w:val="16"/>
              </w:rPr>
            </w:pPr>
          </w:p>
        </w:tc>
        <w:tc>
          <w:tcPr>
            <w:tcW w:w="368" w:type="pct"/>
            <w:gridSpan w:val="2"/>
          </w:tcPr>
          <w:p w14:paraId="5BEADE2F" w14:textId="77777777" w:rsidR="00FB2A43" w:rsidRPr="0061635C" w:rsidRDefault="00FB2A43" w:rsidP="0037273F">
            <w:pPr>
              <w:pStyle w:val="NormalWeb"/>
              <w:snapToGrid w:val="0"/>
              <w:jc w:val="center"/>
              <w:rPr>
                <w:rFonts w:ascii="Arial" w:hAnsi="Arial" w:cs="Arial"/>
                <w:sz w:val="16"/>
                <w:szCs w:val="16"/>
              </w:rPr>
            </w:pPr>
          </w:p>
        </w:tc>
        <w:tc>
          <w:tcPr>
            <w:tcW w:w="465" w:type="pct"/>
            <w:gridSpan w:val="2"/>
          </w:tcPr>
          <w:p w14:paraId="5C5A9780" w14:textId="77777777" w:rsidR="00FB2A43" w:rsidRPr="0061635C" w:rsidRDefault="00FB2A43" w:rsidP="0037273F">
            <w:pPr>
              <w:pStyle w:val="NormalWeb"/>
              <w:snapToGrid w:val="0"/>
              <w:jc w:val="center"/>
              <w:rPr>
                <w:rFonts w:ascii="Arial" w:hAnsi="Arial" w:cs="Arial"/>
                <w:sz w:val="16"/>
                <w:szCs w:val="16"/>
              </w:rPr>
            </w:pPr>
          </w:p>
        </w:tc>
      </w:tr>
      <w:tr w:rsidR="00FB2A43" w:rsidRPr="0061635C" w14:paraId="6E55E7CF" w14:textId="77777777" w:rsidTr="0037273F">
        <w:tc>
          <w:tcPr>
            <w:tcW w:w="842" w:type="pct"/>
          </w:tcPr>
          <w:p w14:paraId="4645DE3B" w14:textId="77777777" w:rsidR="00FB2A43" w:rsidRPr="0061635C" w:rsidRDefault="00FB2A43" w:rsidP="0037273F">
            <w:pPr>
              <w:pStyle w:val="NormalWeb"/>
              <w:snapToGrid w:val="0"/>
              <w:jc w:val="center"/>
              <w:rPr>
                <w:rFonts w:ascii="Arial" w:hAnsi="Arial" w:cs="Arial"/>
                <w:sz w:val="16"/>
                <w:szCs w:val="16"/>
              </w:rPr>
            </w:pPr>
            <w:r w:rsidRPr="0061635C">
              <w:rPr>
                <w:rFonts w:ascii="Arial" w:hAnsi="Arial" w:cs="Arial"/>
                <w:sz w:val="16"/>
                <w:szCs w:val="16"/>
              </w:rPr>
              <w:t>Fecha de la minuta</w:t>
            </w:r>
          </w:p>
        </w:tc>
        <w:tc>
          <w:tcPr>
            <w:tcW w:w="594" w:type="pct"/>
            <w:gridSpan w:val="2"/>
          </w:tcPr>
          <w:p w14:paraId="016B643D" w14:textId="77777777" w:rsidR="00FB2A43" w:rsidRPr="0061635C" w:rsidRDefault="00FB2A43" w:rsidP="0037273F">
            <w:pPr>
              <w:pStyle w:val="NormalWeb"/>
              <w:snapToGrid w:val="0"/>
              <w:jc w:val="center"/>
              <w:rPr>
                <w:rFonts w:ascii="Arial" w:hAnsi="Arial" w:cs="Arial"/>
                <w:sz w:val="16"/>
                <w:szCs w:val="16"/>
              </w:rPr>
            </w:pPr>
          </w:p>
        </w:tc>
        <w:tc>
          <w:tcPr>
            <w:tcW w:w="553" w:type="pct"/>
            <w:gridSpan w:val="3"/>
          </w:tcPr>
          <w:p w14:paraId="0FF133BB" w14:textId="77777777" w:rsidR="00FB2A43" w:rsidRPr="0061635C" w:rsidRDefault="00FB2A43" w:rsidP="0037273F">
            <w:pPr>
              <w:pStyle w:val="NormalWeb"/>
              <w:snapToGrid w:val="0"/>
              <w:jc w:val="center"/>
              <w:rPr>
                <w:rFonts w:ascii="Arial" w:hAnsi="Arial" w:cs="Arial"/>
                <w:sz w:val="16"/>
                <w:szCs w:val="16"/>
              </w:rPr>
            </w:pPr>
          </w:p>
        </w:tc>
        <w:tc>
          <w:tcPr>
            <w:tcW w:w="502" w:type="pct"/>
            <w:gridSpan w:val="2"/>
          </w:tcPr>
          <w:p w14:paraId="335A4FEC" w14:textId="77777777" w:rsidR="00FB2A43" w:rsidRPr="0061635C" w:rsidRDefault="00FB2A43" w:rsidP="0037273F">
            <w:pPr>
              <w:pStyle w:val="NormalWeb"/>
              <w:snapToGrid w:val="0"/>
              <w:jc w:val="center"/>
              <w:rPr>
                <w:rFonts w:ascii="Arial" w:hAnsi="Arial" w:cs="Arial"/>
                <w:sz w:val="16"/>
                <w:szCs w:val="16"/>
              </w:rPr>
            </w:pPr>
          </w:p>
        </w:tc>
        <w:tc>
          <w:tcPr>
            <w:tcW w:w="535" w:type="pct"/>
          </w:tcPr>
          <w:p w14:paraId="2AB8DE8D" w14:textId="77777777" w:rsidR="00FB2A43" w:rsidRPr="0061635C" w:rsidRDefault="00FB2A43" w:rsidP="0037273F">
            <w:pPr>
              <w:pStyle w:val="NormalWeb"/>
              <w:snapToGrid w:val="0"/>
              <w:jc w:val="center"/>
              <w:rPr>
                <w:rFonts w:ascii="Arial" w:hAnsi="Arial" w:cs="Arial"/>
                <w:sz w:val="16"/>
                <w:szCs w:val="16"/>
              </w:rPr>
            </w:pPr>
          </w:p>
        </w:tc>
        <w:tc>
          <w:tcPr>
            <w:tcW w:w="625" w:type="pct"/>
            <w:gridSpan w:val="2"/>
          </w:tcPr>
          <w:p w14:paraId="113E7FD6" w14:textId="77777777" w:rsidR="00FB2A43" w:rsidRPr="0061635C" w:rsidRDefault="00FB2A43" w:rsidP="0037273F">
            <w:pPr>
              <w:pStyle w:val="NormalWeb"/>
              <w:snapToGrid w:val="0"/>
              <w:jc w:val="center"/>
              <w:rPr>
                <w:rFonts w:ascii="Arial" w:hAnsi="Arial" w:cs="Arial"/>
                <w:sz w:val="16"/>
                <w:szCs w:val="16"/>
              </w:rPr>
            </w:pPr>
          </w:p>
        </w:tc>
        <w:tc>
          <w:tcPr>
            <w:tcW w:w="328" w:type="pct"/>
            <w:gridSpan w:val="2"/>
          </w:tcPr>
          <w:p w14:paraId="25BADDD8" w14:textId="77777777" w:rsidR="00FB2A43" w:rsidRPr="0061635C" w:rsidRDefault="00FB2A43" w:rsidP="0037273F">
            <w:pPr>
              <w:pStyle w:val="NormalWeb"/>
              <w:snapToGrid w:val="0"/>
              <w:jc w:val="center"/>
              <w:rPr>
                <w:rFonts w:ascii="Arial" w:hAnsi="Arial" w:cs="Arial"/>
                <w:sz w:val="16"/>
                <w:szCs w:val="16"/>
              </w:rPr>
            </w:pPr>
          </w:p>
        </w:tc>
        <w:tc>
          <w:tcPr>
            <w:tcW w:w="188" w:type="pct"/>
          </w:tcPr>
          <w:p w14:paraId="0CDD5FEE" w14:textId="77777777" w:rsidR="00FB2A43" w:rsidRPr="0061635C" w:rsidRDefault="00FB2A43" w:rsidP="0037273F">
            <w:pPr>
              <w:pStyle w:val="NormalWeb"/>
              <w:snapToGrid w:val="0"/>
              <w:jc w:val="center"/>
              <w:rPr>
                <w:rFonts w:ascii="Arial" w:hAnsi="Arial" w:cs="Arial"/>
                <w:sz w:val="16"/>
                <w:szCs w:val="16"/>
              </w:rPr>
            </w:pPr>
          </w:p>
        </w:tc>
        <w:tc>
          <w:tcPr>
            <w:tcW w:w="368" w:type="pct"/>
            <w:gridSpan w:val="2"/>
          </w:tcPr>
          <w:p w14:paraId="23B5EEFD" w14:textId="77777777" w:rsidR="00FB2A43" w:rsidRPr="0061635C" w:rsidRDefault="00FB2A43" w:rsidP="0037273F">
            <w:pPr>
              <w:pStyle w:val="NormalWeb"/>
              <w:snapToGrid w:val="0"/>
              <w:jc w:val="center"/>
              <w:rPr>
                <w:rFonts w:ascii="Arial" w:hAnsi="Arial" w:cs="Arial"/>
                <w:sz w:val="16"/>
                <w:szCs w:val="16"/>
              </w:rPr>
            </w:pPr>
          </w:p>
        </w:tc>
        <w:tc>
          <w:tcPr>
            <w:tcW w:w="465" w:type="pct"/>
            <w:gridSpan w:val="2"/>
          </w:tcPr>
          <w:p w14:paraId="159E209D" w14:textId="77777777" w:rsidR="00FB2A43" w:rsidRPr="0061635C" w:rsidRDefault="00FB2A43" w:rsidP="0037273F">
            <w:pPr>
              <w:pStyle w:val="NormalWeb"/>
              <w:snapToGrid w:val="0"/>
              <w:jc w:val="center"/>
              <w:rPr>
                <w:rFonts w:ascii="Arial" w:hAnsi="Arial" w:cs="Arial"/>
                <w:sz w:val="16"/>
                <w:szCs w:val="16"/>
              </w:rPr>
            </w:pPr>
          </w:p>
        </w:tc>
      </w:tr>
      <w:tr w:rsidR="00FB2A43" w:rsidRPr="0061635C" w14:paraId="25C05AF4" w14:textId="77777777" w:rsidTr="0037273F">
        <w:tc>
          <w:tcPr>
            <w:tcW w:w="842" w:type="pct"/>
          </w:tcPr>
          <w:p w14:paraId="70AADE4E" w14:textId="77777777" w:rsidR="00FB2A43" w:rsidRPr="0061635C" w:rsidRDefault="00FB2A43" w:rsidP="0037273F">
            <w:pPr>
              <w:pStyle w:val="NormalWeb"/>
              <w:snapToGrid w:val="0"/>
              <w:jc w:val="center"/>
              <w:rPr>
                <w:rFonts w:ascii="Arial" w:hAnsi="Arial" w:cs="Arial"/>
                <w:sz w:val="16"/>
                <w:szCs w:val="16"/>
              </w:rPr>
            </w:pPr>
            <w:r w:rsidRPr="0061635C">
              <w:rPr>
                <w:rFonts w:ascii="Arial" w:hAnsi="Arial" w:cs="Arial"/>
                <w:sz w:val="16"/>
                <w:szCs w:val="16"/>
              </w:rPr>
              <w:t>Minuta</w:t>
            </w:r>
          </w:p>
        </w:tc>
        <w:tc>
          <w:tcPr>
            <w:tcW w:w="594" w:type="pct"/>
            <w:gridSpan w:val="2"/>
          </w:tcPr>
          <w:p w14:paraId="661F405C" w14:textId="77777777" w:rsidR="00FB2A43" w:rsidRPr="0061635C" w:rsidRDefault="00FB2A43" w:rsidP="0037273F">
            <w:pPr>
              <w:pStyle w:val="NormalWeb"/>
              <w:snapToGrid w:val="0"/>
              <w:jc w:val="center"/>
              <w:rPr>
                <w:rFonts w:ascii="Arial" w:hAnsi="Arial" w:cs="Arial"/>
                <w:sz w:val="16"/>
                <w:szCs w:val="16"/>
              </w:rPr>
            </w:pPr>
          </w:p>
        </w:tc>
        <w:tc>
          <w:tcPr>
            <w:tcW w:w="553" w:type="pct"/>
            <w:gridSpan w:val="3"/>
          </w:tcPr>
          <w:p w14:paraId="57F4E429" w14:textId="77777777" w:rsidR="00FB2A43" w:rsidRPr="0061635C" w:rsidRDefault="00FB2A43" w:rsidP="0037273F">
            <w:pPr>
              <w:pStyle w:val="NormalWeb"/>
              <w:snapToGrid w:val="0"/>
              <w:jc w:val="center"/>
              <w:rPr>
                <w:rFonts w:ascii="Arial" w:hAnsi="Arial" w:cs="Arial"/>
                <w:sz w:val="16"/>
                <w:szCs w:val="16"/>
              </w:rPr>
            </w:pPr>
          </w:p>
        </w:tc>
        <w:tc>
          <w:tcPr>
            <w:tcW w:w="502" w:type="pct"/>
            <w:gridSpan w:val="2"/>
          </w:tcPr>
          <w:p w14:paraId="68E1D175" w14:textId="77777777" w:rsidR="00FB2A43" w:rsidRPr="0061635C" w:rsidRDefault="00FB2A43" w:rsidP="0037273F">
            <w:pPr>
              <w:pStyle w:val="NormalWeb"/>
              <w:snapToGrid w:val="0"/>
              <w:jc w:val="center"/>
              <w:rPr>
                <w:rFonts w:ascii="Arial" w:hAnsi="Arial" w:cs="Arial"/>
                <w:sz w:val="16"/>
                <w:szCs w:val="16"/>
              </w:rPr>
            </w:pPr>
          </w:p>
        </w:tc>
        <w:tc>
          <w:tcPr>
            <w:tcW w:w="535" w:type="pct"/>
          </w:tcPr>
          <w:p w14:paraId="3A2D6A2B" w14:textId="77777777" w:rsidR="00FB2A43" w:rsidRPr="0061635C" w:rsidRDefault="00FB2A43" w:rsidP="0037273F">
            <w:pPr>
              <w:pStyle w:val="NormalWeb"/>
              <w:snapToGrid w:val="0"/>
              <w:jc w:val="center"/>
              <w:rPr>
                <w:rFonts w:ascii="Arial" w:hAnsi="Arial" w:cs="Arial"/>
                <w:sz w:val="16"/>
                <w:szCs w:val="16"/>
              </w:rPr>
            </w:pPr>
          </w:p>
        </w:tc>
        <w:tc>
          <w:tcPr>
            <w:tcW w:w="625" w:type="pct"/>
            <w:gridSpan w:val="2"/>
          </w:tcPr>
          <w:p w14:paraId="7B4EC657" w14:textId="77777777" w:rsidR="00FB2A43" w:rsidRPr="0061635C" w:rsidRDefault="00FB2A43" w:rsidP="0037273F">
            <w:pPr>
              <w:pStyle w:val="NormalWeb"/>
              <w:snapToGrid w:val="0"/>
              <w:jc w:val="center"/>
              <w:rPr>
                <w:rFonts w:ascii="Arial" w:hAnsi="Arial" w:cs="Arial"/>
                <w:sz w:val="16"/>
                <w:szCs w:val="16"/>
              </w:rPr>
            </w:pPr>
          </w:p>
        </w:tc>
        <w:tc>
          <w:tcPr>
            <w:tcW w:w="328" w:type="pct"/>
            <w:gridSpan w:val="2"/>
          </w:tcPr>
          <w:p w14:paraId="181BE5D4" w14:textId="77777777" w:rsidR="00FB2A43" w:rsidRPr="0061635C" w:rsidRDefault="00FB2A43" w:rsidP="0037273F">
            <w:pPr>
              <w:pStyle w:val="NormalWeb"/>
              <w:snapToGrid w:val="0"/>
              <w:jc w:val="center"/>
              <w:rPr>
                <w:rFonts w:ascii="Arial" w:hAnsi="Arial" w:cs="Arial"/>
                <w:sz w:val="16"/>
                <w:szCs w:val="16"/>
              </w:rPr>
            </w:pPr>
          </w:p>
        </w:tc>
        <w:tc>
          <w:tcPr>
            <w:tcW w:w="188" w:type="pct"/>
          </w:tcPr>
          <w:p w14:paraId="014CB0FD" w14:textId="77777777" w:rsidR="00FB2A43" w:rsidRPr="0061635C" w:rsidRDefault="00FB2A43" w:rsidP="0037273F">
            <w:pPr>
              <w:pStyle w:val="NormalWeb"/>
              <w:snapToGrid w:val="0"/>
              <w:jc w:val="center"/>
              <w:rPr>
                <w:rFonts w:ascii="Arial" w:hAnsi="Arial" w:cs="Arial"/>
                <w:sz w:val="16"/>
                <w:szCs w:val="16"/>
              </w:rPr>
            </w:pPr>
          </w:p>
        </w:tc>
        <w:tc>
          <w:tcPr>
            <w:tcW w:w="368" w:type="pct"/>
            <w:gridSpan w:val="2"/>
          </w:tcPr>
          <w:p w14:paraId="762E8B82" w14:textId="77777777" w:rsidR="00FB2A43" w:rsidRPr="0061635C" w:rsidRDefault="00FB2A43" w:rsidP="0037273F">
            <w:pPr>
              <w:pStyle w:val="NormalWeb"/>
              <w:snapToGrid w:val="0"/>
              <w:jc w:val="center"/>
              <w:rPr>
                <w:rFonts w:ascii="Arial" w:hAnsi="Arial" w:cs="Arial"/>
                <w:sz w:val="16"/>
                <w:szCs w:val="16"/>
              </w:rPr>
            </w:pPr>
          </w:p>
        </w:tc>
        <w:tc>
          <w:tcPr>
            <w:tcW w:w="465" w:type="pct"/>
            <w:gridSpan w:val="2"/>
          </w:tcPr>
          <w:p w14:paraId="72AB03DE" w14:textId="77777777" w:rsidR="00FB2A43" w:rsidRPr="0061635C" w:rsidRDefault="00FB2A43" w:rsidP="0037273F">
            <w:pPr>
              <w:pStyle w:val="NormalWeb"/>
              <w:snapToGrid w:val="0"/>
              <w:jc w:val="center"/>
              <w:rPr>
                <w:rFonts w:ascii="Arial" w:hAnsi="Arial" w:cs="Arial"/>
                <w:sz w:val="16"/>
                <w:szCs w:val="16"/>
              </w:rPr>
            </w:pPr>
          </w:p>
        </w:tc>
      </w:tr>
      <w:tr w:rsidR="00FB2A43" w:rsidRPr="0061635C" w14:paraId="7A0EC1FE" w14:textId="77777777" w:rsidTr="003727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1083" w:type="pct"/>
            <w:gridSpan w:val="2"/>
          </w:tcPr>
          <w:p w14:paraId="5F6E0D7E" w14:textId="77777777" w:rsidR="00FB2A43" w:rsidRPr="0061635C" w:rsidRDefault="00FB2A43" w:rsidP="0037273F">
            <w:pPr>
              <w:pStyle w:val="NormalWeb"/>
              <w:snapToGrid w:val="0"/>
              <w:jc w:val="center"/>
              <w:rPr>
                <w:rFonts w:ascii="Arial" w:hAnsi="Arial" w:cs="Arial"/>
                <w:sz w:val="16"/>
                <w:szCs w:val="16"/>
              </w:rPr>
            </w:pPr>
          </w:p>
        </w:tc>
        <w:tc>
          <w:tcPr>
            <w:tcW w:w="729" w:type="pct"/>
            <w:gridSpan w:val="3"/>
          </w:tcPr>
          <w:p w14:paraId="1C088639" w14:textId="77777777" w:rsidR="00FB2A43" w:rsidRPr="0061635C" w:rsidRDefault="00FB2A43" w:rsidP="0037273F">
            <w:pPr>
              <w:pStyle w:val="NormalWeb"/>
              <w:snapToGrid w:val="0"/>
              <w:jc w:val="center"/>
              <w:rPr>
                <w:rFonts w:ascii="Arial" w:hAnsi="Arial" w:cs="Arial"/>
                <w:sz w:val="16"/>
                <w:szCs w:val="16"/>
              </w:rPr>
            </w:pPr>
          </w:p>
        </w:tc>
        <w:tc>
          <w:tcPr>
            <w:tcW w:w="670" w:type="pct"/>
            <w:gridSpan w:val="2"/>
          </w:tcPr>
          <w:p w14:paraId="0E11FE52" w14:textId="77777777" w:rsidR="00FB2A43" w:rsidRPr="0061635C" w:rsidRDefault="00FB2A43" w:rsidP="0037273F">
            <w:pPr>
              <w:pStyle w:val="NormalWeb"/>
              <w:snapToGrid w:val="0"/>
              <w:jc w:val="center"/>
              <w:rPr>
                <w:rFonts w:ascii="Arial" w:hAnsi="Arial" w:cs="Arial"/>
                <w:sz w:val="16"/>
                <w:szCs w:val="16"/>
              </w:rPr>
            </w:pPr>
          </w:p>
        </w:tc>
        <w:tc>
          <w:tcPr>
            <w:tcW w:w="615" w:type="pct"/>
            <w:gridSpan w:val="3"/>
          </w:tcPr>
          <w:p w14:paraId="63563973" w14:textId="77777777" w:rsidR="00FB2A43" w:rsidRPr="0061635C" w:rsidRDefault="00FB2A43" w:rsidP="0037273F">
            <w:pPr>
              <w:pStyle w:val="NormalWeb"/>
              <w:snapToGrid w:val="0"/>
              <w:jc w:val="center"/>
              <w:rPr>
                <w:rFonts w:ascii="Arial" w:hAnsi="Arial" w:cs="Arial"/>
                <w:sz w:val="16"/>
                <w:szCs w:val="16"/>
              </w:rPr>
            </w:pPr>
          </w:p>
        </w:tc>
        <w:tc>
          <w:tcPr>
            <w:tcW w:w="653" w:type="pct"/>
            <w:gridSpan w:val="2"/>
          </w:tcPr>
          <w:p w14:paraId="7DE6CA50" w14:textId="77777777" w:rsidR="00FB2A43" w:rsidRPr="0061635C" w:rsidRDefault="00FB2A43" w:rsidP="0037273F">
            <w:pPr>
              <w:pStyle w:val="NormalWeb"/>
              <w:snapToGrid w:val="0"/>
              <w:jc w:val="center"/>
              <w:rPr>
                <w:rFonts w:ascii="Arial" w:hAnsi="Arial" w:cs="Arial"/>
                <w:sz w:val="16"/>
                <w:szCs w:val="16"/>
              </w:rPr>
            </w:pPr>
          </w:p>
        </w:tc>
        <w:tc>
          <w:tcPr>
            <w:tcW w:w="761" w:type="pct"/>
            <w:gridSpan w:val="3"/>
          </w:tcPr>
          <w:p w14:paraId="19EC6197" w14:textId="77777777" w:rsidR="00FB2A43" w:rsidRPr="0061635C" w:rsidRDefault="00FB2A43" w:rsidP="0037273F">
            <w:pPr>
              <w:pStyle w:val="NormalWeb"/>
              <w:snapToGrid w:val="0"/>
              <w:jc w:val="center"/>
              <w:rPr>
                <w:rFonts w:ascii="Arial" w:hAnsi="Arial" w:cs="Arial"/>
                <w:sz w:val="16"/>
                <w:szCs w:val="16"/>
              </w:rPr>
            </w:pPr>
          </w:p>
        </w:tc>
        <w:tc>
          <w:tcPr>
            <w:tcW w:w="384" w:type="pct"/>
            <w:gridSpan w:val="2"/>
          </w:tcPr>
          <w:p w14:paraId="1C68A185" w14:textId="77777777" w:rsidR="00FB2A43" w:rsidRPr="0061635C" w:rsidRDefault="00FB2A43" w:rsidP="0037273F">
            <w:pPr>
              <w:pStyle w:val="NormalWeb"/>
              <w:snapToGrid w:val="0"/>
              <w:jc w:val="center"/>
              <w:rPr>
                <w:rFonts w:ascii="Arial" w:hAnsi="Arial" w:cs="Arial"/>
                <w:sz w:val="16"/>
                <w:szCs w:val="16"/>
              </w:rPr>
            </w:pPr>
          </w:p>
        </w:tc>
        <w:tc>
          <w:tcPr>
            <w:tcW w:w="105" w:type="pct"/>
          </w:tcPr>
          <w:p w14:paraId="75091F9D" w14:textId="77777777" w:rsidR="00FB2A43" w:rsidRPr="0061635C" w:rsidRDefault="00FB2A43" w:rsidP="0037273F">
            <w:pPr>
              <w:snapToGrid w:val="0"/>
              <w:rPr>
                <w:rFonts w:cs="Arial"/>
                <w:sz w:val="16"/>
                <w:szCs w:val="16"/>
              </w:rPr>
            </w:pPr>
          </w:p>
        </w:tc>
      </w:tr>
      <w:tr w:rsidR="00FB2A43" w:rsidRPr="0061635C" w14:paraId="045DA34C" w14:textId="77777777" w:rsidTr="003044BB">
        <w:trPr>
          <w:trHeight w:val="161"/>
        </w:trPr>
        <w:tc>
          <w:tcPr>
            <w:tcW w:w="1573" w:type="pct"/>
            <w:gridSpan w:val="4"/>
            <w:shd w:val="clear" w:color="auto" w:fill="auto"/>
            <w:vAlign w:val="center"/>
          </w:tcPr>
          <w:p w14:paraId="23352623" w14:textId="77777777" w:rsidR="00FB2A43" w:rsidRPr="003044BB" w:rsidRDefault="00FB2A43" w:rsidP="0037273F">
            <w:pPr>
              <w:pStyle w:val="NormalARIAL"/>
              <w:snapToGrid w:val="0"/>
              <w:jc w:val="left"/>
              <w:rPr>
                <w:sz w:val="16"/>
                <w:szCs w:val="16"/>
              </w:rPr>
            </w:pPr>
            <w:r w:rsidRPr="003044BB">
              <w:rPr>
                <w:sz w:val="16"/>
                <w:szCs w:val="16"/>
              </w:rPr>
              <w:t>Entregó</w:t>
            </w:r>
          </w:p>
          <w:p w14:paraId="4904BFBE" w14:textId="77777777" w:rsidR="00FB2A43" w:rsidRPr="003044BB" w:rsidRDefault="00FB2A43" w:rsidP="0037273F">
            <w:pPr>
              <w:pStyle w:val="NormalARIAL"/>
              <w:jc w:val="left"/>
              <w:rPr>
                <w:sz w:val="16"/>
                <w:szCs w:val="16"/>
              </w:rPr>
            </w:pPr>
          </w:p>
          <w:p w14:paraId="563CAA3F" w14:textId="3E72D85F" w:rsidR="00FB2A43" w:rsidRPr="003044BB" w:rsidRDefault="00FB2A43" w:rsidP="003044BB">
            <w:pPr>
              <w:pStyle w:val="NormalARIAL"/>
              <w:jc w:val="left"/>
              <w:rPr>
                <w:sz w:val="16"/>
                <w:szCs w:val="16"/>
              </w:rPr>
            </w:pPr>
            <w:r w:rsidRPr="003044BB">
              <w:rPr>
                <w:sz w:val="16"/>
                <w:szCs w:val="16"/>
              </w:rPr>
              <w:t>Nombre y Firma Resp</w:t>
            </w:r>
            <w:r w:rsidR="003044BB" w:rsidRPr="003044BB">
              <w:rPr>
                <w:sz w:val="16"/>
                <w:szCs w:val="16"/>
              </w:rPr>
              <w:t>onsable área</w:t>
            </w:r>
            <w:r w:rsidRPr="003044BB">
              <w:rPr>
                <w:sz w:val="16"/>
                <w:szCs w:val="16"/>
              </w:rPr>
              <w:t xml:space="preserve"> Víveres</w:t>
            </w:r>
          </w:p>
        </w:tc>
        <w:tc>
          <w:tcPr>
            <w:tcW w:w="1524" w:type="pct"/>
            <w:gridSpan w:val="6"/>
            <w:shd w:val="clear" w:color="auto" w:fill="auto"/>
            <w:vAlign w:val="center"/>
          </w:tcPr>
          <w:p w14:paraId="705C2500" w14:textId="77777777" w:rsidR="00FB2A43" w:rsidRPr="003044BB" w:rsidRDefault="00FB2A43" w:rsidP="0037273F">
            <w:pPr>
              <w:pStyle w:val="NormalARIAL"/>
              <w:snapToGrid w:val="0"/>
              <w:jc w:val="left"/>
              <w:rPr>
                <w:sz w:val="16"/>
                <w:szCs w:val="16"/>
              </w:rPr>
            </w:pPr>
            <w:r w:rsidRPr="003044BB">
              <w:rPr>
                <w:sz w:val="16"/>
                <w:szCs w:val="16"/>
              </w:rPr>
              <w:t>Recibió</w:t>
            </w:r>
          </w:p>
          <w:p w14:paraId="1A046358" w14:textId="77777777" w:rsidR="00FB2A43" w:rsidRPr="003044BB" w:rsidRDefault="00FB2A43" w:rsidP="0037273F">
            <w:pPr>
              <w:pStyle w:val="NormalARIAL"/>
              <w:jc w:val="left"/>
              <w:rPr>
                <w:sz w:val="16"/>
                <w:szCs w:val="16"/>
              </w:rPr>
            </w:pPr>
          </w:p>
          <w:p w14:paraId="3563E1A3" w14:textId="77777777" w:rsidR="00FB2A43" w:rsidRPr="003044BB" w:rsidRDefault="00FB2A43" w:rsidP="0037273F">
            <w:pPr>
              <w:pStyle w:val="NormalARIAL"/>
              <w:jc w:val="left"/>
              <w:rPr>
                <w:sz w:val="16"/>
                <w:szCs w:val="16"/>
              </w:rPr>
            </w:pPr>
            <w:r w:rsidRPr="003044BB">
              <w:rPr>
                <w:sz w:val="16"/>
                <w:szCs w:val="16"/>
              </w:rPr>
              <w:t>Nombre y Firma RTE. Proveedor</w:t>
            </w:r>
          </w:p>
        </w:tc>
        <w:tc>
          <w:tcPr>
            <w:tcW w:w="1903" w:type="pct"/>
            <w:gridSpan w:val="8"/>
            <w:shd w:val="clear" w:color="auto" w:fill="auto"/>
          </w:tcPr>
          <w:p w14:paraId="53D40CAB" w14:textId="77777777" w:rsidR="00FB2A43" w:rsidRPr="003044BB" w:rsidRDefault="00FB2A43" w:rsidP="0037273F">
            <w:pPr>
              <w:pStyle w:val="NormalARIAL"/>
              <w:rPr>
                <w:sz w:val="16"/>
                <w:szCs w:val="16"/>
              </w:rPr>
            </w:pPr>
          </w:p>
          <w:p w14:paraId="08F6EFE4" w14:textId="77777777" w:rsidR="00FB2A43" w:rsidRPr="003044BB" w:rsidRDefault="00FB2A43" w:rsidP="0037273F">
            <w:pPr>
              <w:pStyle w:val="NormalARIAL"/>
              <w:rPr>
                <w:sz w:val="16"/>
                <w:szCs w:val="16"/>
              </w:rPr>
            </w:pPr>
            <w:r w:rsidRPr="003044BB">
              <w:rPr>
                <w:sz w:val="16"/>
                <w:szCs w:val="16"/>
              </w:rPr>
              <w:t>Nombre y Giro de la Empresa</w:t>
            </w:r>
          </w:p>
        </w:tc>
      </w:tr>
      <w:tr w:rsidR="00FB2A43" w:rsidRPr="0061635C" w14:paraId="240BB881" w14:textId="77777777" w:rsidTr="003044BB">
        <w:trPr>
          <w:trHeight w:val="27"/>
        </w:trPr>
        <w:tc>
          <w:tcPr>
            <w:tcW w:w="1573" w:type="pct"/>
            <w:gridSpan w:val="4"/>
            <w:shd w:val="clear" w:color="auto" w:fill="auto"/>
            <w:vAlign w:val="center"/>
          </w:tcPr>
          <w:p w14:paraId="174E4732" w14:textId="77777777" w:rsidR="00FB2A43" w:rsidRPr="003044BB" w:rsidRDefault="00FB2A43" w:rsidP="0037273F">
            <w:pPr>
              <w:pStyle w:val="NormalARIAL"/>
              <w:snapToGrid w:val="0"/>
              <w:jc w:val="left"/>
              <w:rPr>
                <w:sz w:val="16"/>
                <w:szCs w:val="16"/>
              </w:rPr>
            </w:pPr>
            <w:r w:rsidRPr="003044BB">
              <w:rPr>
                <w:sz w:val="16"/>
                <w:szCs w:val="16"/>
              </w:rPr>
              <w:t>Hora</w:t>
            </w:r>
          </w:p>
        </w:tc>
        <w:tc>
          <w:tcPr>
            <w:tcW w:w="1524" w:type="pct"/>
            <w:gridSpan w:val="6"/>
            <w:shd w:val="clear" w:color="auto" w:fill="auto"/>
            <w:vAlign w:val="center"/>
          </w:tcPr>
          <w:p w14:paraId="310DFF90" w14:textId="56E37BEB" w:rsidR="00FB2A43" w:rsidRPr="003044BB" w:rsidRDefault="00AD56BA" w:rsidP="0036072D">
            <w:pPr>
              <w:pStyle w:val="NormalARIAL"/>
              <w:snapToGrid w:val="0"/>
              <w:jc w:val="left"/>
              <w:rPr>
                <w:sz w:val="16"/>
                <w:szCs w:val="16"/>
              </w:rPr>
            </w:pPr>
            <w:r w:rsidRPr="003044BB">
              <w:rPr>
                <w:sz w:val="16"/>
                <w:szCs w:val="16"/>
              </w:rPr>
              <w:t>Aprobó</w:t>
            </w:r>
          </w:p>
          <w:p w14:paraId="01120C36" w14:textId="77777777" w:rsidR="00FB2A43" w:rsidRPr="003044BB" w:rsidRDefault="00FB2A43" w:rsidP="0037273F">
            <w:pPr>
              <w:pStyle w:val="NormalARIAL"/>
              <w:jc w:val="left"/>
              <w:rPr>
                <w:sz w:val="16"/>
                <w:szCs w:val="16"/>
              </w:rPr>
            </w:pPr>
          </w:p>
          <w:p w14:paraId="2C6B1F60" w14:textId="77777777" w:rsidR="00FB2A43" w:rsidRPr="003044BB" w:rsidRDefault="00FB2A43" w:rsidP="0037273F">
            <w:pPr>
              <w:pStyle w:val="NormalARIAL"/>
              <w:jc w:val="left"/>
              <w:rPr>
                <w:sz w:val="16"/>
                <w:szCs w:val="16"/>
              </w:rPr>
            </w:pPr>
            <w:r w:rsidRPr="003044BB">
              <w:rPr>
                <w:sz w:val="16"/>
                <w:szCs w:val="16"/>
              </w:rPr>
              <w:t>Jefe de Depto. De Nutrición</w:t>
            </w:r>
          </w:p>
        </w:tc>
        <w:tc>
          <w:tcPr>
            <w:tcW w:w="1903" w:type="pct"/>
            <w:gridSpan w:val="8"/>
            <w:shd w:val="clear" w:color="auto" w:fill="auto"/>
          </w:tcPr>
          <w:p w14:paraId="249F82B7" w14:textId="77777777" w:rsidR="00FB2A43" w:rsidRPr="003044BB" w:rsidRDefault="00FB2A43" w:rsidP="0037273F">
            <w:pPr>
              <w:pStyle w:val="NormalARIAL"/>
              <w:snapToGrid w:val="0"/>
              <w:rPr>
                <w:sz w:val="16"/>
                <w:szCs w:val="16"/>
              </w:rPr>
            </w:pPr>
          </w:p>
          <w:p w14:paraId="1666677C" w14:textId="77777777" w:rsidR="00FB2A43" w:rsidRPr="003044BB" w:rsidRDefault="00FB2A43" w:rsidP="0037273F">
            <w:pPr>
              <w:pStyle w:val="NormalARIAL"/>
              <w:snapToGrid w:val="0"/>
              <w:rPr>
                <w:sz w:val="16"/>
                <w:szCs w:val="16"/>
              </w:rPr>
            </w:pPr>
          </w:p>
          <w:p w14:paraId="719CB654" w14:textId="77777777" w:rsidR="00FB2A43" w:rsidRPr="003044BB" w:rsidRDefault="00FB2A43" w:rsidP="0037273F">
            <w:pPr>
              <w:pStyle w:val="NormalARIAL"/>
              <w:snapToGrid w:val="0"/>
              <w:rPr>
                <w:sz w:val="16"/>
                <w:szCs w:val="16"/>
              </w:rPr>
            </w:pPr>
            <w:r w:rsidRPr="003044BB">
              <w:rPr>
                <w:sz w:val="16"/>
                <w:szCs w:val="16"/>
              </w:rPr>
              <w:t>Domicilio</w:t>
            </w:r>
          </w:p>
        </w:tc>
      </w:tr>
      <w:tr w:rsidR="00FB2A43" w:rsidRPr="0061635C" w14:paraId="60F08A87" w14:textId="77777777" w:rsidTr="003044BB">
        <w:trPr>
          <w:trHeight w:val="20"/>
        </w:trPr>
        <w:tc>
          <w:tcPr>
            <w:tcW w:w="3097" w:type="pct"/>
            <w:gridSpan w:val="10"/>
            <w:vMerge w:val="restart"/>
            <w:shd w:val="clear" w:color="auto" w:fill="auto"/>
          </w:tcPr>
          <w:p w14:paraId="70B1F205" w14:textId="77777777" w:rsidR="00FB2A43" w:rsidRPr="003044BB" w:rsidRDefault="00FB2A43" w:rsidP="0037273F">
            <w:pPr>
              <w:pStyle w:val="NormalWeb"/>
              <w:snapToGrid w:val="0"/>
              <w:spacing w:before="62"/>
              <w:rPr>
                <w:rFonts w:ascii="Arial" w:hAnsi="Arial" w:cs="Arial"/>
                <w:sz w:val="16"/>
                <w:szCs w:val="16"/>
              </w:rPr>
            </w:pPr>
            <w:r w:rsidRPr="003044BB">
              <w:rPr>
                <w:rFonts w:ascii="Arial" w:hAnsi="Arial" w:cs="Arial"/>
                <w:sz w:val="16"/>
                <w:szCs w:val="16"/>
              </w:rPr>
              <w:t>Recibe Mercancía</w:t>
            </w:r>
          </w:p>
        </w:tc>
        <w:tc>
          <w:tcPr>
            <w:tcW w:w="1903" w:type="pct"/>
            <w:gridSpan w:val="8"/>
            <w:shd w:val="clear" w:color="auto" w:fill="auto"/>
          </w:tcPr>
          <w:p w14:paraId="759E9CC1" w14:textId="77777777" w:rsidR="00FB2A43" w:rsidRPr="003044BB" w:rsidRDefault="00FB2A43" w:rsidP="0037273F">
            <w:pPr>
              <w:pStyle w:val="NormalWeb"/>
              <w:snapToGrid w:val="0"/>
              <w:spacing w:before="62"/>
              <w:rPr>
                <w:rFonts w:ascii="Arial" w:hAnsi="Arial" w:cs="Arial"/>
                <w:sz w:val="16"/>
                <w:szCs w:val="16"/>
              </w:rPr>
            </w:pPr>
            <w:r w:rsidRPr="003044BB">
              <w:rPr>
                <w:rFonts w:ascii="Arial" w:hAnsi="Arial" w:cs="Arial"/>
                <w:sz w:val="16"/>
                <w:szCs w:val="16"/>
              </w:rPr>
              <w:t>Reg. Fed. Causantes</w:t>
            </w:r>
          </w:p>
        </w:tc>
      </w:tr>
      <w:tr w:rsidR="00FB2A43" w:rsidRPr="0061635C" w14:paraId="180F41C4" w14:textId="77777777" w:rsidTr="003044BB">
        <w:tc>
          <w:tcPr>
            <w:tcW w:w="3097" w:type="pct"/>
            <w:gridSpan w:val="10"/>
            <w:vMerge/>
            <w:shd w:val="clear" w:color="auto" w:fill="auto"/>
            <w:vAlign w:val="center"/>
          </w:tcPr>
          <w:p w14:paraId="06FF44F9" w14:textId="77777777" w:rsidR="00FB2A43" w:rsidRPr="003044BB" w:rsidRDefault="00FB2A43" w:rsidP="0037273F">
            <w:pPr>
              <w:snapToGrid w:val="0"/>
              <w:rPr>
                <w:rFonts w:cs="Arial"/>
                <w:sz w:val="16"/>
                <w:szCs w:val="16"/>
              </w:rPr>
            </w:pPr>
          </w:p>
        </w:tc>
        <w:tc>
          <w:tcPr>
            <w:tcW w:w="1903" w:type="pct"/>
            <w:gridSpan w:val="8"/>
            <w:shd w:val="clear" w:color="auto" w:fill="auto"/>
          </w:tcPr>
          <w:p w14:paraId="0A05B577" w14:textId="0E140270" w:rsidR="00FB2A43" w:rsidRPr="003044BB" w:rsidRDefault="00FB2A43" w:rsidP="0037273F">
            <w:pPr>
              <w:pStyle w:val="NormalWeb"/>
              <w:snapToGrid w:val="0"/>
              <w:spacing w:before="62"/>
              <w:rPr>
                <w:rFonts w:ascii="Arial" w:hAnsi="Arial" w:cs="Arial"/>
                <w:sz w:val="16"/>
                <w:szCs w:val="16"/>
              </w:rPr>
            </w:pPr>
            <w:r w:rsidRPr="003044BB">
              <w:rPr>
                <w:rFonts w:ascii="Arial" w:hAnsi="Arial" w:cs="Arial"/>
                <w:sz w:val="16"/>
                <w:szCs w:val="16"/>
              </w:rPr>
              <w:t>Ced</w:t>
            </w:r>
            <w:r w:rsidR="003044BB" w:rsidRPr="003044BB">
              <w:rPr>
                <w:rFonts w:ascii="Arial" w:hAnsi="Arial" w:cs="Arial"/>
                <w:sz w:val="16"/>
                <w:szCs w:val="16"/>
              </w:rPr>
              <w:t>ula</w:t>
            </w:r>
            <w:r w:rsidRPr="003044BB">
              <w:rPr>
                <w:rFonts w:ascii="Arial" w:hAnsi="Arial" w:cs="Arial"/>
                <w:sz w:val="16"/>
                <w:szCs w:val="16"/>
              </w:rPr>
              <w:t xml:space="preserve"> Empadronamiento</w:t>
            </w:r>
          </w:p>
        </w:tc>
      </w:tr>
    </w:tbl>
    <w:p w14:paraId="1C5AC423" w14:textId="77777777" w:rsidR="00FB2A43" w:rsidRPr="0061635C" w:rsidRDefault="00FB2A43" w:rsidP="00FB2A43">
      <w:pPr>
        <w:pStyle w:val="NormalWeb"/>
        <w:spacing w:after="0"/>
        <w:rPr>
          <w:rFonts w:ascii="Arial" w:hAnsi="Arial" w:cs="Arial"/>
          <w:sz w:val="22"/>
          <w:szCs w:val="22"/>
        </w:rPr>
      </w:pPr>
    </w:p>
    <w:p w14:paraId="61233493" w14:textId="77777777" w:rsidR="00FB2A43" w:rsidRPr="0061635C" w:rsidRDefault="00FB2A43" w:rsidP="00FB2A43">
      <w:pPr>
        <w:pStyle w:val="Textonormal"/>
        <w:pageBreakBefore/>
        <w:jc w:val="center"/>
        <w:rPr>
          <w:rFonts w:ascii="Arial" w:hAnsi="Arial" w:cs="Arial"/>
          <w:b/>
          <w:bCs/>
          <w:sz w:val="22"/>
          <w:szCs w:val="22"/>
        </w:rPr>
      </w:pPr>
      <w:r w:rsidRPr="0061635C">
        <w:rPr>
          <w:rFonts w:ascii="Arial" w:hAnsi="Arial" w:cs="Arial"/>
          <w:b/>
          <w:bCs/>
          <w:sz w:val="22"/>
          <w:szCs w:val="22"/>
        </w:rPr>
        <w:lastRenderedPageBreak/>
        <w:t>ANEXO NÚMERO 8 (OCHO)</w:t>
      </w:r>
    </w:p>
    <w:p w14:paraId="1EA4DEA5" w14:textId="77777777" w:rsidR="00FB2A43" w:rsidRPr="0061635C" w:rsidRDefault="00FB2A43" w:rsidP="00FB2A43">
      <w:pPr>
        <w:pStyle w:val="Ttulo1"/>
        <w:jc w:val="center"/>
        <w:rPr>
          <w:rFonts w:cs="Arial"/>
          <w:sz w:val="22"/>
          <w:szCs w:val="22"/>
          <w:lang w:val="es-MX"/>
        </w:rPr>
      </w:pPr>
      <w:r w:rsidRPr="0061635C">
        <w:rPr>
          <w:rFonts w:cs="Arial"/>
          <w:sz w:val="22"/>
          <w:szCs w:val="22"/>
          <w:lang w:val="es-MX"/>
        </w:rPr>
        <w:t>“Calendario de entrega Horarios y distribución de víveres”</w:t>
      </w:r>
    </w:p>
    <w:p w14:paraId="35FE215B" w14:textId="77777777" w:rsidR="00E96A29" w:rsidRPr="0061635C" w:rsidRDefault="00E96A29" w:rsidP="00E96A29">
      <w:pPr>
        <w:rPr>
          <w:lang w:val="es-MX"/>
        </w:rPr>
      </w:pPr>
    </w:p>
    <w:tbl>
      <w:tblPr>
        <w:tblW w:w="8553" w:type="dxa"/>
        <w:tblInd w:w="55" w:type="dxa"/>
        <w:tblCellMar>
          <w:left w:w="70" w:type="dxa"/>
          <w:right w:w="70" w:type="dxa"/>
        </w:tblCellMar>
        <w:tblLook w:val="04A0" w:firstRow="1" w:lastRow="0" w:firstColumn="1" w:lastColumn="0" w:noHBand="0" w:noVBand="1"/>
      </w:tblPr>
      <w:tblGrid>
        <w:gridCol w:w="1947"/>
        <w:gridCol w:w="6606"/>
      </w:tblGrid>
      <w:tr w:rsidR="00E96A29" w:rsidRPr="0061635C" w14:paraId="01A5BA8E" w14:textId="77777777" w:rsidTr="00C8191F">
        <w:trPr>
          <w:trHeight w:val="325"/>
        </w:trPr>
        <w:tc>
          <w:tcPr>
            <w:tcW w:w="8552" w:type="dxa"/>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152697C" w14:textId="77777777" w:rsidR="00E96A29" w:rsidRPr="0061635C" w:rsidRDefault="00E96A29" w:rsidP="00843B7A">
            <w:pPr>
              <w:jc w:val="center"/>
              <w:rPr>
                <w:rFonts w:asciiTheme="minorHAnsi" w:hAnsiTheme="minorHAnsi" w:cs="Vrinda"/>
                <w:b/>
                <w:bCs w:val="0"/>
                <w:color w:val="000000"/>
                <w:sz w:val="22"/>
                <w:szCs w:val="22"/>
                <w:lang w:val="es-MX" w:eastAsia="es-MX"/>
              </w:rPr>
            </w:pPr>
            <w:r w:rsidRPr="0061635C">
              <w:rPr>
                <w:rFonts w:asciiTheme="minorHAnsi" w:hAnsiTheme="minorHAnsi" w:cs="Vrinda"/>
                <w:b/>
                <w:color w:val="000000"/>
                <w:sz w:val="22"/>
                <w:szCs w:val="22"/>
                <w:lang w:val="es-MX" w:eastAsia="es-MX"/>
              </w:rPr>
              <w:t>CALENDARIO DE ENTREGA  Y DISTRIBUCION DE  VIVERES</w:t>
            </w:r>
          </w:p>
        </w:tc>
      </w:tr>
      <w:tr w:rsidR="00E96A29" w:rsidRPr="0061635C" w14:paraId="56239504" w14:textId="77777777" w:rsidTr="00C8191F">
        <w:trPr>
          <w:trHeight w:val="65"/>
        </w:trPr>
        <w:tc>
          <w:tcPr>
            <w:tcW w:w="1947" w:type="dxa"/>
            <w:tcBorders>
              <w:top w:val="nil"/>
              <w:left w:val="single" w:sz="4" w:space="0" w:color="000000"/>
              <w:bottom w:val="single" w:sz="4" w:space="0" w:color="000000"/>
              <w:right w:val="single" w:sz="4" w:space="0" w:color="000000"/>
            </w:tcBorders>
            <w:shd w:val="clear" w:color="auto" w:fill="auto"/>
            <w:noWrap/>
            <w:vAlign w:val="center"/>
            <w:hideMark/>
          </w:tcPr>
          <w:p w14:paraId="4DF27A7B" w14:textId="77777777" w:rsidR="00E96A29" w:rsidRPr="0061635C" w:rsidRDefault="00E96A29" w:rsidP="00843B7A">
            <w:pPr>
              <w:rPr>
                <w:rFonts w:asciiTheme="minorHAnsi" w:hAnsiTheme="minorHAnsi" w:cs="Vrinda"/>
                <w:b/>
                <w:bCs w:val="0"/>
                <w:color w:val="000000"/>
                <w:sz w:val="22"/>
                <w:szCs w:val="22"/>
                <w:lang w:val="es-MX" w:eastAsia="es-MX"/>
              </w:rPr>
            </w:pPr>
            <w:r w:rsidRPr="0061635C">
              <w:rPr>
                <w:rFonts w:asciiTheme="minorHAnsi" w:hAnsiTheme="minorHAnsi" w:cs="Vrinda"/>
                <w:b/>
                <w:color w:val="000000"/>
                <w:sz w:val="22"/>
                <w:szCs w:val="22"/>
                <w:lang w:val="es-MX" w:eastAsia="es-MX"/>
              </w:rPr>
              <w:t>GRUPO</w:t>
            </w:r>
          </w:p>
        </w:tc>
        <w:tc>
          <w:tcPr>
            <w:tcW w:w="6606" w:type="dxa"/>
            <w:tcBorders>
              <w:top w:val="nil"/>
              <w:left w:val="nil"/>
              <w:bottom w:val="single" w:sz="4" w:space="0" w:color="000000"/>
              <w:right w:val="single" w:sz="4" w:space="0" w:color="000000"/>
            </w:tcBorders>
            <w:shd w:val="clear" w:color="auto" w:fill="auto"/>
            <w:vAlign w:val="center"/>
            <w:hideMark/>
          </w:tcPr>
          <w:p w14:paraId="6A51908E" w14:textId="77777777" w:rsidR="00E96A29" w:rsidRPr="0061635C" w:rsidRDefault="00E96A29" w:rsidP="00843B7A">
            <w:pPr>
              <w:jc w:val="center"/>
              <w:rPr>
                <w:rFonts w:asciiTheme="minorHAnsi" w:hAnsiTheme="minorHAnsi" w:cs="Vrinda"/>
                <w:b/>
                <w:bCs w:val="0"/>
                <w:color w:val="000000"/>
                <w:sz w:val="22"/>
                <w:szCs w:val="22"/>
                <w:lang w:val="es-MX" w:eastAsia="es-MX"/>
              </w:rPr>
            </w:pPr>
            <w:r w:rsidRPr="0061635C">
              <w:rPr>
                <w:rFonts w:asciiTheme="minorHAnsi" w:hAnsiTheme="minorHAnsi" w:cs="Vrinda"/>
                <w:b/>
                <w:color w:val="000000"/>
                <w:sz w:val="22"/>
                <w:szCs w:val="22"/>
                <w:lang w:val="es-MX" w:eastAsia="es-MX"/>
              </w:rPr>
              <w:t>DIA Y HORA DE ENTREGA Y DISTRIBUCIÓN A LA UNIDAD</w:t>
            </w:r>
          </w:p>
        </w:tc>
      </w:tr>
      <w:tr w:rsidR="00AB6AC1" w:rsidRPr="0061635C" w14:paraId="703105BE" w14:textId="77777777" w:rsidTr="00C8191F">
        <w:trPr>
          <w:trHeight w:val="1016"/>
        </w:trPr>
        <w:tc>
          <w:tcPr>
            <w:tcW w:w="1947" w:type="dxa"/>
            <w:tcBorders>
              <w:top w:val="single" w:sz="4" w:space="0" w:color="auto"/>
              <w:left w:val="single" w:sz="4" w:space="0" w:color="auto"/>
              <w:bottom w:val="single" w:sz="4" w:space="0" w:color="auto"/>
              <w:right w:val="single" w:sz="4" w:space="0" w:color="auto"/>
            </w:tcBorders>
            <w:vAlign w:val="center"/>
          </w:tcPr>
          <w:p w14:paraId="22D75F96" w14:textId="77777777" w:rsidR="00AB6AC1" w:rsidRPr="001D3F7E" w:rsidRDefault="005E0437" w:rsidP="001D3F7E">
            <w:pPr>
              <w:jc w:val="center"/>
              <w:rPr>
                <w:rFonts w:cs="Arial"/>
                <w:sz w:val="20"/>
                <w:szCs w:val="20"/>
                <w:lang w:val="es-MX" w:eastAsia="es-MX"/>
              </w:rPr>
            </w:pPr>
            <w:r w:rsidRPr="001D3F7E">
              <w:rPr>
                <w:rFonts w:cs="Arial"/>
                <w:sz w:val="20"/>
                <w:szCs w:val="20"/>
                <w:lang w:val="es-MX" w:eastAsia="es-MX"/>
              </w:rPr>
              <w:t>AGUA PURIFICADA</w:t>
            </w:r>
          </w:p>
        </w:tc>
        <w:tc>
          <w:tcPr>
            <w:tcW w:w="6606" w:type="dxa"/>
            <w:tcBorders>
              <w:top w:val="single" w:sz="4" w:space="0" w:color="auto"/>
              <w:left w:val="single" w:sz="4" w:space="0" w:color="auto"/>
              <w:bottom w:val="single" w:sz="4" w:space="0" w:color="auto"/>
              <w:right w:val="single" w:sz="4" w:space="0" w:color="auto"/>
            </w:tcBorders>
            <w:shd w:val="clear" w:color="auto" w:fill="auto"/>
            <w:vAlign w:val="center"/>
          </w:tcPr>
          <w:p w14:paraId="3B7AC6FF" w14:textId="77777777" w:rsidR="00AB6AC1" w:rsidRPr="001D3F7E" w:rsidRDefault="005E0437" w:rsidP="001D3F7E">
            <w:pPr>
              <w:jc w:val="center"/>
              <w:rPr>
                <w:rFonts w:cs="Arial"/>
                <w:sz w:val="20"/>
                <w:szCs w:val="20"/>
                <w:lang w:val="es-MX" w:eastAsia="es-MX"/>
              </w:rPr>
            </w:pPr>
            <w:r w:rsidRPr="001D3F7E">
              <w:rPr>
                <w:rFonts w:cs="Arial"/>
                <w:sz w:val="20"/>
                <w:szCs w:val="20"/>
                <w:lang w:val="es-MX" w:eastAsia="es-MX"/>
              </w:rPr>
              <w:t>Abastecerá a la unidad de agua purificada en un lapso no mayor a 24 horas, a partir de la hora en que recibió el reporte</w:t>
            </w:r>
          </w:p>
        </w:tc>
      </w:tr>
    </w:tbl>
    <w:p w14:paraId="23B63373" w14:textId="77777777" w:rsidR="00E96A29" w:rsidRPr="0061635C" w:rsidRDefault="00E96A29" w:rsidP="00E96A29"/>
    <w:p w14:paraId="1FE08C22" w14:textId="77777777" w:rsidR="00E96A29" w:rsidRPr="0061635C" w:rsidRDefault="00E96A29" w:rsidP="00E96A29">
      <w:pPr>
        <w:rPr>
          <w:lang w:val="es-MX"/>
        </w:rPr>
      </w:pPr>
    </w:p>
    <w:p w14:paraId="046CC787" w14:textId="77777777" w:rsidR="00FB2A43" w:rsidRPr="0061635C" w:rsidRDefault="00FB2A43" w:rsidP="00FB2A43">
      <w:pPr>
        <w:pStyle w:val="Ttulo5"/>
        <w:spacing w:before="0" w:after="0"/>
        <w:ind w:left="1009" w:hanging="1009"/>
        <w:jc w:val="center"/>
        <w:rPr>
          <w:rFonts w:cs="Arial"/>
          <w:i/>
          <w:szCs w:val="22"/>
        </w:rPr>
      </w:pPr>
    </w:p>
    <w:p w14:paraId="5C2F2AFB" w14:textId="77777777" w:rsidR="00FB2A43" w:rsidRPr="0061635C" w:rsidRDefault="00FB2A43" w:rsidP="00FB2A43">
      <w:pPr>
        <w:pStyle w:val="Ttulo5"/>
        <w:spacing w:before="0" w:after="0"/>
        <w:ind w:left="1009" w:hanging="1009"/>
        <w:jc w:val="center"/>
        <w:rPr>
          <w:rFonts w:cs="Arial"/>
          <w:i/>
          <w:szCs w:val="22"/>
        </w:rPr>
      </w:pPr>
    </w:p>
    <w:p w14:paraId="1890CE15" w14:textId="77777777" w:rsidR="00FB2A43" w:rsidRPr="0061635C" w:rsidRDefault="00FB2A43" w:rsidP="00FB2A43">
      <w:pPr>
        <w:rPr>
          <w:rFonts w:cs="Arial"/>
          <w:sz w:val="22"/>
          <w:szCs w:val="22"/>
        </w:rPr>
      </w:pPr>
    </w:p>
    <w:p w14:paraId="063EA884" w14:textId="77777777" w:rsidR="00FB2A43" w:rsidRPr="0061635C" w:rsidRDefault="00FB2A43" w:rsidP="00FB2A43">
      <w:pPr>
        <w:rPr>
          <w:rFonts w:cs="Arial"/>
          <w:sz w:val="22"/>
          <w:szCs w:val="22"/>
        </w:rPr>
      </w:pPr>
      <w:r w:rsidRPr="0061635C">
        <w:rPr>
          <w:rFonts w:cs="Arial"/>
          <w:sz w:val="22"/>
          <w:szCs w:val="22"/>
        </w:rPr>
        <w:br w:type="page"/>
      </w:r>
    </w:p>
    <w:p w14:paraId="2CD37BDD" w14:textId="77777777" w:rsidR="00FB2A43" w:rsidRPr="0061635C" w:rsidRDefault="00FB2A43" w:rsidP="00FB2A43">
      <w:pPr>
        <w:pStyle w:val="Ttulo5"/>
        <w:spacing w:before="0" w:after="0"/>
        <w:ind w:left="1009" w:hanging="1009"/>
        <w:jc w:val="center"/>
        <w:rPr>
          <w:rFonts w:cs="Arial"/>
          <w:i/>
          <w:szCs w:val="22"/>
        </w:rPr>
      </w:pPr>
    </w:p>
    <w:p w14:paraId="484391B2" w14:textId="77777777" w:rsidR="00FB2A43" w:rsidRPr="0061635C" w:rsidRDefault="00FB2A43" w:rsidP="00FB2A43">
      <w:pPr>
        <w:pStyle w:val="Ttulo5"/>
        <w:spacing w:before="0" w:after="0"/>
        <w:ind w:left="1009" w:hanging="1009"/>
        <w:jc w:val="center"/>
        <w:rPr>
          <w:rFonts w:cs="Arial"/>
          <w:i/>
          <w:szCs w:val="22"/>
        </w:rPr>
      </w:pPr>
      <w:r w:rsidRPr="0061635C">
        <w:rPr>
          <w:rFonts w:cs="Arial"/>
          <w:i/>
          <w:szCs w:val="22"/>
        </w:rPr>
        <w:t>ANEXO NÚMERO 9 (NUEVE)</w:t>
      </w:r>
    </w:p>
    <w:p w14:paraId="63392D48" w14:textId="77777777" w:rsidR="00FB2A43" w:rsidRPr="0061635C" w:rsidRDefault="00FB2A43" w:rsidP="00FB2A43">
      <w:pPr>
        <w:pStyle w:val="NormalWeb"/>
        <w:spacing w:after="0"/>
        <w:rPr>
          <w:rFonts w:ascii="Arial" w:hAnsi="Arial" w:cs="Arial"/>
          <w:sz w:val="22"/>
          <w:szCs w:val="22"/>
        </w:rPr>
      </w:pPr>
    </w:p>
    <w:p w14:paraId="238B1845" w14:textId="77777777" w:rsidR="00FB2A43" w:rsidRPr="0061635C" w:rsidRDefault="00FB2A43" w:rsidP="00FB2A43">
      <w:pPr>
        <w:pStyle w:val="NormalWeb"/>
        <w:spacing w:after="0"/>
        <w:jc w:val="center"/>
        <w:rPr>
          <w:rFonts w:ascii="Arial" w:hAnsi="Arial" w:cs="Arial"/>
          <w:b/>
          <w:bCs/>
          <w:sz w:val="16"/>
          <w:szCs w:val="16"/>
        </w:rPr>
      </w:pPr>
      <w:r w:rsidRPr="0061635C">
        <w:rPr>
          <w:rFonts w:ascii="Arial" w:hAnsi="Arial" w:cs="Arial"/>
          <w:b/>
          <w:bCs/>
          <w:sz w:val="16"/>
          <w:szCs w:val="16"/>
        </w:rPr>
        <w:t>FORMAT</w:t>
      </w:r>
      <w:r w:rsidR="00CC5D0F" w:rsidRPr="0061635C">
        <w:rPr>
          <w:rFonts w:ascii="Arial" w:hAnsi="Arial" w:cs="Arial"/>
          <w:b/>
          <w:bCs/>
          <w:sz w:val="16"/>
          <w:szCs w:val="16"/>
        </w:rPr>
        <w:t>O DE CARTA RELATIVA AL PUNTO 4.1</w:t>
      </w:r>
      <w:r w:rsidRPr="0061635C">
        <w:rPr>
          <w:rFonts w:ascii="Arial" w:hAnsi="Arial" w:cs="Arial"/>
          <w:b/>
          <w:bCs/>
          <w:sz w:val="16"/>
          <w:szCs w:val="16"/>
        </w:rPr>
        <w:t xml:space="preserve"> INCISOS: D y E</w:t>
      </w:r>
    </w:p>
    <w:p w14:paraId="2A2EE53C" w14:textId="77777777" w:rsidR="00FB2A43" w:rsidRPr="0061635C" w:rsidRDefault="00FB2A43" w:rsidP="00FB2A43">
      <w:pPr>
        <w:pStyle w:val="NormalWeb"/>
        <w:spacing w:after="0"/>
        <w:jc w:val="center"/>
        <w:rPr>
          <w:rFonts w:ascii="Arial" w:hAnsi="Arial" w:cs="Arial"/>
          <w:sz w:val="16"/>
          <w:szCs w:val="16"/>
        </w:rPr>
      </w:pPr>
    </w:p>
    <w:p w14:paraId="641D044A" w14:textId="77777777" w:rsidR="00FB2A43" w:rsidRPr="0061635C" w:rsidRDefault="00FB2A43" w:rsidP="00FB2A43">
      <w:pPr>
        <w:pStyle w:val="NormalWeb"/>
        <w:spacing w:after="0"/>
        <w:rPr>
          <w:rFonts w:ascii="Arial" w:hAnsi="Arial" w:cs="Arial"/>
          <w:sz w:val="16"/>
          <w:szCs w:val="16"/>
        </w:rPr>
      </w:pPr>
      <w:r w:rsidRPr="0061635C">
        <w:rPr>
          <w:rFonts w:ascii="Arial" w:hAnsi="Arial" w:cs="Arial"/>
          <w:sz w:val="16"/>
          <w:szCs w:val="16"/>
        </w:rPr>
        <w:t>INSTITUTO MEXICANO DEL SEGURO SOCIAL</w:t>
      </w:r>
    </w:p>
    <w:p w14:paraId="483A6E63" w14:textId="77777777" w:rsidR="00FB2A43" w:rsidRPr="0061635C" w:rsidRDefault="00FB2A43" w:rsidP="00FB2A43">
      <w:pPr>
        <w:pStyle w:val="NormalWeb"/>
        <w:spacing w:after="0"/>
        <w:rPr>
          <w:rFonts w:ascii="Arial" w:hAnsi="Arial" w:cs="Arial"/>
          <w:sz w:val="16"/>
          <w:szCs w:val="16"/>
        </w:rPr>
      </w:pPr>
      <w:r w:rsidRPr="0061635C">
        <w:rPr>
          <w:rFonts w:ascii="Arial" w:hAnsi="Arial" w:cs="Arial"/>
          <w:sz w:val="16"/>
          <w:szCs w:val="16"/>
        </w:rPr>
        <w:t>CONVOCANTE</w:t>
      </w:r>
    </w:p>
    <w:p w14:paraId="04A9AE33" w14:textId="77777777" w:rsidR="00FB2A43" w:rsidRPr="0061635C" w:rsidRDefault="00FB2A43" w:rsidP="00FB2A43">
      <w:pPr>
        <w:pStyle w:val="NormalWeb"/>
        <w:spacing w:after="0"/>
        <w:rPr>
          <w:rFonts w:ascii="Arial" w:hAnsi="Arial" w:cs="Arial"/>
          <w:sz w:val="16"/>
          <w:szCs w:val="16"/>
        </w:rPr>
      </w:pPr>
    </w:p>
    <w:p w14:paraId="7C8C9305" w14:textId="77777777" w:rsidR="00FB2A43" w:rsidRPr="0061635C" w:rsidRDefault="00FB2A43" w:rsidP="00FB2A43">
      <w:pPr>
        <w:pStyle w:val="NormalWeb"/>
        <w:spacing w:after="0"/>
        <w:rPr>
          <w:rFonts w:ascii="Arial" w:hAnsi="Arial" w:cs="Arial"/>
          <w:sz w:val="16"/>
          <w:szCs w:val="16"/>
        </w:rPr>
      </w:pPr>
    </w:p>
    <w:p w14:paraId="37F1255F" w14:textId="77777777" w:rsidR="00FB2A43" w:rsidRPr="0061635C" w:rsidRDefault="00FB2A43" w:rsidP="00FB2A43">
      <w:pPr>
        <w:pStyle w:val="NormalWeb"/>
        <w:spacing w:after="0"/>
        <w:jc w:val="both"/>
        <w:rPr>
          <w:rFonts w:ascii="Arial" w:hAnsi="Arial" w:cs="Arial"/>
          <w:sz w:val="16"/>
          <w:szCs w:val="16"/>
        </w:rPr>
      </w:pPr>
      <w:r w:rsidRPr="0061635C">
        <w:rPr>
          <w:rFonts w:ascii="Arial" w:hAnsi="Arial" w:cs="Arial"/>
          <w:b/>
          <w:bCs/>
          <w:sz w:val="16"/>
          <w:szCs w:val="16"/>
        </w:rPr>
        <w:t>(__________</w:t>
      </w:r>
      <w:r w:rsidRPr="0061635C">
        <w:rPr>
          <w:rFonts w:ascii="Arial" w:hAnsi="Arial" w:cs="Arial"/>
          <w:b/>
          <w:bCs/>
          <w:sz w:val="16"/>
          <w:szCs w:val="16"/>
          <w:u w:val="single"/>
        </w:rPr>
        <w:t>NOMBRE</w:t>
      </w:r>
      <w:r w:rsidRPr="0061635C">
        <w:rPr>
          <w:rFonts w:ascii="Arial" w:hAnsi="Arial" w:cs="Arial"/>
          <w:b/>
          <w:bCs/>
          <w:sz w:val="16"/>
          <w:szCs w:val="16"/>
        </w:rPr>
        <w:t>________)</w:t>
      </w:r>
      <w:r w:rsidRPr="0061635C">
        <w:rPr>
          <w:rFonts w:ascii="Arial" w:hAnsi="Arial" w:cs="Arial"/>
          <w:sz w:val="16"/>
          <w:szCs w:val="16"/>
        </w:rPr>
        <w:t xml:space="preserve"> REPRESENTANTE LEGAL DE LA EMPRESA </w:t>
      </w:r>
    </w:p>
    <w:p w14:paraId="39337F69" w14:textId="77777777" w:rsidR="00FB2A43" w:rsidRPr="0061635C" w:rsidRDefault="00FB2A43" w:rsidP="00FB2A43">
      <w:pPr>
        <w:pStyle w:val="NormalWeb"/>
        <w:spacing w:after="0"/>
        <w:jc w:val="both"/>
        <w:rPr>
          <w:rFonts w:ascii="Arial" w:hAnsi="Arial" w:cs="Arial"/>
          <w:sz w:val="16"/>
          <w:szCs w:val="16"/>
        </w:rPr>
      </w:pPr>
    </w:p>
    <w:p w14:paraId="07ABA714" w14:textId="77777777" w:rsidR="00FB2A43" w:rsidRPr="0061635C" w:rsidRDefault="00FB2A43" w:rsidP="00FB2A43">
      <w:pPr>
        <w:pStyle w:val="NormalWeb"/>
        <w:spacing w:after="0"/>
        <w:jc w:val="both"/>
        <w:rPr>
          <w:rFonts w:ascii="Arial" w:hAnsi="Arial" w:cs="Arial"/>
          <w:sz w:val="16"/>
          <w:szCs w:val="16"/>
        </w:rPr>
      </w:pPr>
      <w:r w:rsidRPr="0061635C">
        <w:rPr>
          <w:rFonts w:ascii="Arial" w:hAnsi="Arial" w:cs="Arial"/>
          <w:sz w:val="16"/>
          <w:szCs w:val="16"/>
        </w:rPr>
        <w:t>____________________________________, DECLARO, BAJO PROTESTA DE DECIR VERDAD, LO SIGUIENTE:</w:t>
      </w:r>
    </w:p>
    <w:p w14:paraId="5F356C20" w14:textId="77777777" w:rsidR="00FB2A43" w:rsidRPr="0061635C" w:rsidRDefault="00FB2A43" w:rsidP="00FB2A43">
      <w:pPr>
        <w:pStyle w:val="NormalWeb"/>
        <w:spacing w:after="0"/>
        <w:jc w:val="both"/>
        <w:rPr>
          <w:rFonts w:ascii="Arial" w:hAnsi="Arial" w:cs="Arial"/>
          <w:sz w:val="16"/>
          <w:szCs w:val="16"/>
        </w:rPr>
      </w:pPr>
    </w:p>
    <w:p w14:paraId="1F81FADE" w14:textId="77777777" w:rsidR="00FB2A43" w:rsidRPr="0061635C" w:rsidRDefault="00FB2A43" w:rsidP="00446177">
      <w:pPr>
        <w:pStyle w:val="NormalWeb"/>
        <w:numPr>
          <w:ilvl w:val="0"/>
          <w:numId w:val="15"/>
        </w:numPr>
        <w:spacing w:beforeAutospacing="0" w:after="0" w:afterAutospacing="0"/>
        <w:jc w:val="both"/>
        <w:rPr>
          <w:rFonts w:ascii="Arial" w:hAnsi="Arial" w:cs="Arial"/>
          <w:b/>
          <w:bCs/>
          <w:sz w:val="16"/>
          <w:szCs w:val="16"/>
        </w:rPr>
      </w:pPr>
      <w:r w:rsidRPr="0061635C">
        <w:rPr>
          <w:rFonts w:ascii="Arial" w:hAnsi="Arial" w:cs="Arial"/>
          <w:sz w:val="16"/>
          <w:szCs w:val="16"/>
        </w:rPr>
        <w:t>D) QUE MI REPRESENTADA NO SE ENCUENTRA EN NINGUNO DE LOS SUPUESTOS DE LOS ARTÍCULOS 50 Y 60 PENULTIMO PARRAFO DE LA LEY DE ADQUISICIONES, ARRENDAMIENTOS Y SERVICIOS DEL SECTOR PÚBLICO</w:t>
      </w:r>
      <w:r w:rsidRPr="0061635C">
        <w:rPr>
          <w:rFonts w:ascii="Arial" w:hAnsi="Arial" w:cs="Arial"/>
          <w:b/>
          <w:bCs/>
          <w:sz w:val="16"/>
          <w:szCs w:val="16"/>
        </w:rPr>
        <w:t>.</w:t>
      </w:r>
    </w:p>
    <w:p w14:paraId="5881D80F" w14:textId="77777777" w:rsidR="00FB2A43" w:rsidRPr="0061635C" w:rsidRDefault="00FB2A43" w:rsidP="00FB2A43">
      <w:pPr>
        <w:pStyle w:val="NormalWeb"/>
        <w:spacing w:after="0"/>
        <w:jc w:val="both"/>
        <w:rPr>
          <w:rFonts w:ascii="Arial" w:hAnsi="Arial" w:cs="Arial"/>
          <w:sz w:val="16"/>
          <w:szCs w:val="16"/>
        </w:rPr>
      </w:pPr>
    </w:p>
    <w:p w14:paraId="084AA73F" w14:textId="77777777" w:rsidR="00FB2A43" w:rsidRPr="0061635C" w:rsidRDefault="00FB2A43" w:rsidP="00446177">
      <w:pPr>
        <w:pStyle w:val="NormalWeb"/>
        <w:numPr>
          <w:ilvl w:val="0"/>
          <w:numId w:val="15"/>
        </w:numPr>
        <w:spacing w:beforeAutospacing="0" w:after="0" w:afterAutospacing="0"/>
        <w:jc w:val="both"/>
        <w:rPr>
          <w:rFonts w:ascii="Arial" w:hAnsi="Arial" w:cs="Arial"/>
          <w:sz w:val="16"/>
          <w:szCs w:val="16"/>
        </w:rPr>
      </w:pPr>
      <w:r w:rsidRPr="0061635C">
        <w:rPr>
          <w:rFonts w:ascii="Arial" w:hAnsi="Arial" w:cs="Arial"/>
          <w:sz w:val="16"/>
          <w:szCs w:val="16"/>
        </w:rPr>
        <w:t>E) QUE TODOS Y CADA UNO DE LOS SOCIOS O ACCIONISTAS QUE INTEGRAN LA PERSONA MORAL QUE REPRESENTO Y EL QUE SUSCRIBE LA PRESENTE, NOS ABSTENDREMOS POR NOSOTROS MISMOS O A TRAVÉS DE INTERPÓSITA PERSONA, DE ADOPTAR CONDUCTAS PARA QUE LOS SERVIDORES PÚBLICOS DEL INSTITUTO, INDUZCAN O ALTEREN LAS EVALUACIONES DE LAS PROPUESTAS, EL RESULTADO DEL PROCEDIMIENTO, U OTROS ASPECTOS QUE ME OTORGUEN A MI REPRESENTADA CONDICIONES MAS VENTAJOSAS CON RELACIÓN A LOS DEMÁS PARTICIPANTES.</w:t>
      </w:r>
    </w:p>
    <w:p w14:paraId="32FECFAA" w14:textId="77777777" w:rsidR="00FB2A43" w:rsidRPr="0061635C" w:rsidRDefault="00FB2A43" w:rsidP="00FB2A43">
      <w:pPr>
        <w:pStyle w:val="NormalWeb"/>
        <w:spacing w:after="0"/>
        <w:rPr>
          <w:rFonts w:ascii="Arial" w:hAnsi="Arial" w:cs="Arial"/>
          <w:sz w:val="16"/>
          <w:szCs w:val="16"/>
        </w:rPr>
      </w:pPr>
    </w:p>
    <w:p w14:paraId="747173F0" w14:textId="77777777" w:rsidR="00FB2A43" w:rsidRPr="0061635C" w:rsidRDefault="00FB2A43" w:rsidP="00FB2A43">
      <w:pPr>
        <w:pStyle w:val="NormalWeb"/>
        <w:spacing w:after="0"/>
        <w:jc w:val="center"/>
        <w:rPr>
          <w:rFonts w:ascii="Arial" w:hAnsi="Arial" w:cs="Arial"/>
          <w:sz w:val="16"/>
          <w:szCs w:val="16"/>
        </w:rPr>
      </w:pPr>
      <w:r w:rsidRPr="0061635C">
        <w:rPr>
          <w:rFonts w:ascii="Arial" w:hAnsi="Arial" w:cs="Arial"/>
          <w:sz w:val="16"/>
          <w:szCs w:val="16"/>
        </w:rPr>
        <w:t>LUGAR Y FECHA</w:t>
      </w:r>
    </w:p>
    <w:p w14:paraId="3F79AD75" w14:textId="77777777" w:rsidR="00FB2A43" w:rsidRPr="0061635C" w:rsidRDefault="00FB2A43" w:rsidP="00FB2A43">
      <w:pPr>
        <w:pStyle w:val="NormalWeb"/>
        <w:spacing w:after="0"/>
        <w:rPr>
          <w:rFonts w:ascii="Arial" w:hAnsi="Arial" w:cs="Arial"/>
          <w:sz w:val="16"/>
          <w:szCs w:val="16"/>
        </w:rPr>
      </w:pPr>
    </w:p>
    <w:p w14:paraId="3A00314E" w14:textId="77777777" w:rsidR="00FB2A43" w:rsidRPr="0061635C" w:rsidRDefault="00FB2A43" w:rsidP="00FB2A43">
      <w:pPr>
        <w:pStyle w:val="NormalWeb"/>
        <w:spacing w:after="0"/>
        <w:rPr>
          <w:rFonts w:ascii="Arial" w:hAnsi="Arial" w:cs="Arial"/>
          <w:sz w:val="16"/>
          <w:szCs w:val="16"/>
        </w:rPr>
      </w:pPr>
    </w:p>
    <w:p w14:paraId="347041F9" w14:textId="77777777" w:rsidR="00FB2A43" w:rsidRPr="0061635C" w:rsidRDefault="00FB2A43" w:rsidP="00FB2A43">
      <w:pPr>
        <w:pStyle w:val="NormalWeb"/>
        <w:spacing w:after="0"/>
        <w:jc w:val="center"/>
        <w:rPr>
          <w:rFonts w:ascii="Arial" w:hAnsi="Arial" w:cs="Arial"/>
          <w:sz w:val="16"/>
          <w:szCs w:val="16"/>
        </w:rPr>
      </w:pPr>
      <w:r w:rsidRPr="0061635C">
        <w:rPr>
          <w:rFonts w:ascii="Arial" w:hAnsi="Arial" w:cs="Arial"/>
          <w:sz w:val="16"/>
          <w:szCs w:val="16"/>
        </w:rPr>
        <w:t>____________________________________</w:t>
      </w:r>
    </w:p>
    <w:p w14:paraId="519FAF9E" w14:textId="77777777" w:rsidR="00FB2A43" w:rsidRPr="0061635C" w:rsidRDefault="00FB2A43" w:rsidP="00FB2A43">
      <w:pPr>
        <w:pStyle w:val="NormalWeb"/>
        <w:spacing w:after="0"/>
        <w:jc w:val="center"/>
        <w:rPr>
          <w:rFonts w:ascii="Arial" w:hAnsi="Arial" w:cs="Arial"/>
          <w:b/>
          <w:bCs/>
          <w:sz w:val="16"/>
          <w:szCs w:val="16"/>
        </w:rPr>
      </w:pPr>
      <w:r w:rsidRPr="0061635C">
        <w:rPr>
          <w:rFonts w:ascii="Arial" w:hAnsi="Arial" w:cs="Arial"/>
          <w:b/>
          <w:bCs/>
          <w:sz w:val="16"/>
          <w:szCs w:val="16"/>
        </w:rPr>
        <w:t>(NOMBRE Y FIRMA REPRESENTANTE LEGAL)</w:t>
      </w:r>
    </w:p>
    <w:p w14:paraId="76212925" w14:textId="77777777" w:rsidR="00D47FFD" w:rsidRPr="0061635C" w:rsidRDefault="00FB2A43" w:rsidP="00DD5075">
      <w:pPr>
        <w:pStyle w:val="NormalWeb"/>
        <w:pageBreakBefore/>
        <w:spacing w:after="0"/>
        <w:ind w:left="3540"/>
        <w:rPr>
          <w:rFonts w:ascii="Arial" w:hAnsi="Arial" w:cs="Arial"/>
          <w:b/>
          <w:bCs/>
          <w:sz w:val="22"/>
          <w:szCs w:val="22"/>
        </w:rPr>
      </w:pPr>
      <w:r w:rsidRPr="0061635C">
        <w:rPr>
          <w:rFonts w:ascii="Arial" w:hAnsi="Arial" w:cs="Arial"/>
          <w:b/>
          <w:bCs/>
          <w:sz w:val="28"/>
          <w:szCs w:val="28"/>
        </w:rPr>
        <w:lastRenderedPageBreak/>
        <w:t xml:space="preserve">ANEXO NÚMERO: 10                                                                         </w:t>
      </w:r>
      <w:r w:rsidRPr="0061635C">
        <w:rPr>
          <w:rFonts w:ascii="Arial" w:hAnsi="Arial" w:cs="Arial"/>
          <w:b/>
          <w:bCs/>
          <w:sz w:val="22"/>
          <w:szCs w:val="22"/>
        </w:rPr>
        <w:t>PROPUE</w:t>
      </w:r>
      <w:r w:rsidR="00DD5075" w:rsidRPr="0061635C">
        <w:rPr>
          <w:rFonts w:ascii="Arial" w:hAnsi="Arial" w:cs="Arial"/>
          <w:b/>
          <w:bCs/>
          <w:sz w:val="22"/>
          <w:szCs w:val="22"/>
        </w:rPr>
        <w:t xml:space="preserve">STA TÉCNICA </w:t>
      </w:r>
    </w:p>
    <w:p w14:paraId="71346E18" w14:textId="77777777" w:rsidR="00D47FFD" w:rsidRPr="0061635C" w:rsidRDefault="00D47FFD" w:rsidP="00D47FFD"/>
    <w:tbl>
      <w:tblPr>
        <w:tblW w:w="5000" w:type="pct"/>
        <w:tblLook w:val="01E0" w:firstRow="1" w:lastRow="1" w:firstColumn="1" w:lastColumn="1" w:noHBand="0" w:noVBand="0"/>
      </w:tblPr>
      <w:tblGrid>
        <w:gridCol w:w="9734"/>
      </w:tblGrid>
      <w:tr w:rsidR="00D47FFD" w:rsidRPr="0021191F" w14:paraId="0DEE9F17" w14:textId="77777777" w:rsidTr="00D47FFD">
        <w:trPr>
          <w:trHeight w:val="397"/>
        </w:trPr>
        <w:tc>
          <w:tcPr>
            <w:tcW w:w="5000" w:type="pct"/>
          </w:tcPr>
          <w:p w14:paraId="03708017" w14:textId="77777777" w:rsidR="00D47FFD" w:rsidRPr="0021191F" w:rsidRDefault="001B2F87" w:rsidP="00671717">
            <w:pPr>
              <w:jc w:val="both"/>
              <w:rPr>
                <w:rFonts w:cs="Arial"/>
                <w:sz w:val="18"/>
                <w:szCs w:val="18"/>
              </w:rPr>
            </w:pPr>
            <w:r w:rsidRPr="0021191F">
              <w:rPr>
                <w:rFonts w:cs="Arial"/>
                <w:sz w:val="18"/>
                <w:szCs w:val="18"/>
              </w:rPr>
              <w:t>INVITACIÓN A CUANDO MENOS TRES PERSONAS</w:t>
            </w:r>
            <w:r w:rsidR="00D2356C" w:rsidRPr="0021191F">
              <w:rPr>
                <w:rFonts w:cs="Arial"/>
                <w:sz w:val="18"/>
                <w:szCs w:val="18"/>
              </w:rPr>
              <w:t xml:space="preserve"> </w:t>
            </w:r>
            <w:r w:rsidR="00D47FFD" w:rsidRPr="0021191F">
              <w:rPr>
                <w:rFonts w:cs="Arial"/>
                <w:sz w:val="18"/>
                <w:szCs w:val="18"/>
              </w:rPr>
              <w:t>N°. ______________________ FECHA: ____________</w:t>
            </w:r>
          </w:p>
        </w:tc>
      </w:tr>
      <w:tr w:rsidR="00D47FFD" w:rsidRPr="0021191F" w14:paraId="14CCC7F5" w14:textId="77777777" w:rsidTr="00D47FFD">
        <w:trPr>
          <w:trHeight w:val="397"/>
        </w:trPr>
        <w:tc>
          <w:tcPr>
            <w:tcW w:w="5000" w:type="pct"/>
          </w:tcPr>
          <w:p w14:paraId="1659F9B1" w14:textId="77777777" w:rsidR="00D47FFD" w:rsidRPr="0021191F" w:rsidRDefault="00D47FFD" w:rsidP="00671717">
            <w:pPr>
              <w:jc w:val="both"/>
              <w:rPr>
                <w:rFonts w:cs="Arial"/>
                <w:sz w:val="18"/>
                <w:szCs w:val="18"/>
              </w:rPr>
            </w:pPr>
            <w:r w:rsidRPr="0021191F">
              <w:rPr>
                <w:rFonts w:cs="Arial"/>
                <w:sz w:val="18"/>
                <w:szCs w:val="18"/>
              </w:rPr>
              <w:t>NOMBRE o RAZÓN SOCIAL DEL LICITANTE _____________________________________</w:t>
            </w:r>
          </w:p>
        </w:tc>
      </w:tr>
      <w:tr w:rsidR="00D47FFD" w:rsidRPr="0021191F" w14:paraId="4D76AD62" w14:textId="77777777" w:rsidTr="00D47FFD">
        <w:trPr>
          <w:trHeight w:val="397"/>
        </w:trPr>
        <w:tc>
          <w:tcPr>
            <w:tcW w:w="5000" w:type="pct"/>
          </w:tcPr>
          <w:p w14:paraId="0F1FAE84" w14:textId="77777777" w:rsidR="00D47FFD" w:rsidRPr="0021191F" w:rsidRDefault="00D47FFD" w:rsidP="00671717">
            <w:pPr>
              <w:jc w:val="both"/>
              <w:rPr>
                <w:rFonts w:cs="Arial"/>
                <w:sz w:val="18"/>
                <w:szCs w:val="18"/>
              </w:rPr>
            </w:pPr>
            <w:r w:rsidRPr="0021191F">
              <w:rPr>
                <w:rFonts w:cs="Arial"/>
                <w:sz w:val="18"/>
                <w:szCs w:val="18"/>
              </w:rPr>
              <w:t>DOMICILIO: _________________________________________________________________ R.F.C. ____________________________</w:t>
            </w:r>
          </w:p>
        </w:tc>
      </w:tr>
      <w:tr w:rsidR="00D47FFD" w:rsidRPr="0021191F" w14:paraId="0D3BBC26" w14:textId="77777777" w:rsidTr="00D47FFD">
        <w:trPr>
          <w:trHeight w:val="397"/>
        </w:trPr>
        <w:tc>
          <w:tcPr>
            <w:tcW w:w="5000" w:type="pct"/>
          </w:tcPr>
          <w:p w14:paraId="5CE6619D" w14:textId="77777777" w:rsidR="00D47FFD" w:rsidRPr="0021191F" w:rsidRDefault="00D47FFD" w:rsidP="00671717">
            <w:pPr>
              <w:jc w:val="both"/>
              <w:rPr>
                <w:rFonts w:cs="Arial"/>
                <w:sz w:val="18"/>
                <w:szCs w:val="18"/>
              </w:rPr>
            </w:pPr>
            <w:r w:rsidRPr="0021191F">
              <w:rPr>
                <w:rFonts w:cs="Arial"/>
                <w:sz w:val="18"/>
                <w:szCs w:val="18"/>
              </w:rPr>
              <w:t>No. TELÉFONO: _______________________ No. FAX: _______________________ CORREO ELECTRÓNICO:_________________</w:t>
            </w:r>
          </w:p>
        </w:tc>
      </w:tr>
      <w:tr w:rsidR="00D47FFD" w:rsidRPr="0021191F" w14:paraId="6E70FD93" w14:textId="77777777" w:rsidTr="00D47FFD">
        <w:trPr>
          <w:trHeight w:val="397"/>
        </w:trPr>
        <w:tc>
          <w:tcPr>
            <w:tcW w:w="5000" w:type="pct"/>
          </w:tcPr>
          <w:p w14:paraId="47ADB7CD" w14:textId="77777777" w:rsidR="00D47FFD" w:rsidRPr="0021191F" w:rsidRDefault="00D47FFD" w:rsidP="00671717">
            <w:pPr>
              <w:jc w:val="both"/>
              <w:rPr>
                <w:rFonts w:cs="Arial"/>
                <w:sz w:val="18"/>
                <w:szCs w:val="18"/>
              </w:rPr>
            </w:pPr>
            <w:r w:rsidRPr="0021191F">
              <w:rPr>
                <w:rFonts w:cs="Arial"/>
                <w:sz w:val="18"/>
                <w:szCs w:val="18"/>
              </w:rPr>
              <w:t>FABRICANTE _______ DISTRIBUIDOR _________ NÚMERO DE PROVEEDOR PREI ________________ </w:t>
            </w:r>
          </w:p>
        </w:tc>
      </w:tr>
    </w:tbl>
    <w:p w14:paraId="7FBCE2E4" w14:textId="77777777" w:rsidR="00D47FFD" w:rsidRPr="0061635C" w:rsidRDefault="00D47FFD" w:rsidP="00D47FFD">
      <w:pPr>
        <w:pStyle w:val="Piedepgina"/>
        <w:rPr>
          <w:rFonts w:ascii="Arial" w:hAnsi="Arial" w:cs="Arial"/>
          <w:sz w:val="22"/>
          <w:szCs w:val="22"/>
        </w:rPr>
      </w:pPr>
    </w:p>
    <w:tbl>
      <w:tblPr>
        <w:tblW w:w="1270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06"/>
      </w:tblGrid>
      <w:tr w:rsidR="00D47FFD" w:rsidRPr="0021191F" w14:paraId="551F33A8" w14:textId="77777777" w:rsidTr="0021191F">
        <w:tc>
          <w:tcPr>
            <w:tcW w:w="12706" w:type="dxa"/>
            <w:tcBorders>
              <w:top w:val="single" w:sz="4" w:space="0" w:color="auto"/>
              <w:left w:val="single" w:sz="4" w:space="0" w:color="auto"/>
              <w:bottom w:val="single" w:sz="4" w:space="0" w:color="auto"/>
              <w:right w:val="single" w:sz="4" w:space="0" w:color="auto"/>
            </w:tcBorders>
          </w:tcPr>
          <w:p w14:paraId="0C5933A7" w14:textId="77777777" w:rsidR="00D47FFD" w:rsidRPr="0021191F" w:rsidRDefault="00D47FFD" w:rsidP="00671717">
            <w:pPr>
              <w:rPr>
                <w:rFonts w:cs="Arial"/>
                <w:b/>
                <w:sz w:val="16"/>
                <w:szCs w:val="16"/>
              </w:rPr>
            </w:pPr>
            <w:r w:rsidRPr="0021191F">
              <w:rPr>
                <w:rFonts w:cs="Arial"/>
                <w:b/>
                <w:sz w:val="16"/>
                <w:szCs w:val="16"/>
              </w:rPr>
              <w:t>GRUPO ___ : _____________________</w:t>
            </w:r>
          </w:p>
        </w:tc>
      </w:tr>
    </w:tbl>
    <w:p w14:paraId="290D9165" w14:textId="77777777" w:rsidR="00D47FFD" w:rsidRPr="0061635C" w:rsidRDefault="00D47FFD" w:rsidP="00D47FFD">
      <w:pPr>
        <w:rPr>
          <w:rFonts w:cs="Arial"/>
        </w:rPr>
      </w:pPr>
    </w:p>
    <w:tbl>
      <w:tblPr>
        <w:tblW w:w="49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0"/>
        <w:gridCol w:w="926"/>
        <w:gridCol w:w="1328"/>
        <w:gridCol w:w="1851"/>
        <w:gridCol w:w="1712"/>
        <w:gridCol w:w="1405"/>
        <w:gridCol w:w="1266"/>
      </w:tblGrid>
      <w:tr w:rsidR="00D47FFD" w:rsidRPr="0061635C" w14:paraId="7BDA562A" w14:textId="77777777" w:rsidTr="00671717">
        <w:tc>
          <w:tcPr>
            <w:tcW w:w="606" w:type="pct"/>
            <w:vMerge w:val="restart"/>
            <w:tcBorders>
              <w:top w:val="single" w:sz="4" w:space="0" w:color="auto"/>
              <w:left w:val="single" w:sz="4" w:space="0" w:color="auto"/>
              <w:bottom w:val="single" w:sz="4" w:space="0" w:color="auto"/>
              <w:right w:val="single" w:sz="4" w:space="0" w:color="auto"/>
            </w:tcBorders>
            <w:shd w:val="clear" w:color="auto" w:fill="B3B3B3"/>
            <w:vAlign w:val="center"/>
          </w:tcPr>
          <w:p w14:paraId="088F8F9C" w14:textId="77777777" w:rsidR="00D47FFD" w:rsidRPr="0061635C" w:rsidRDefault="00D47FFD" w:rsidP="00671717">
            <w:pPr>
              <w:jc w:val="center"/>
              <w:rPr>
                <w:rFonts w:cs="Arial"/>
                <w:b/>
                <w:sz w:val="16"/>
                <w:szCs w:val="16"/>
              </w:rPr>
            </w:pPr>
            <w:r w:rsidRPr="0061635C">
              <w:rPr>
                <w:rFonts w:cs="Arial"/>
                <w:b/>
                <w:sz w:val="16"/>
                <w:szCs w:val="16"/>
              </w:rPr>
              <w:t>RENGLÓN</w:t>
            </w:r>
          </w:p>
        </w:tc>
        <w:tc>
          <w:tcPr>
            <w:tcW w:w="480" w:type="pct"/>
            <w:vMerge w:val="restart"/>
            <w:tcBorders>
              <w:top w:val="single" w:sz="4" w:space="0" w:color="auto"/>
              <w:left w:val="single" w:sz="4" w:space="0" w:color="auto"/>
              <w:bottom w:val="single" w:sz="4" w:space="0" w:color="auto"/>
              <w:right w:val="single" w:sz="4" w:space="0" w:color="auto"/>
            </w:tcBorders>
            <w:shd w:val="clear" w:color="auto" w:fill="B3B3B3"/>
            <w:vAlign w:val="center"/>
          </w:tcPr>
          <w:p w14:paraId="068504D4" w14:textId="77777777" w:rsidR="00D47FFD" w:rsidRPr="0061635C" w:rsidRDefault="00D47FFD" w:rsidP="00671717">
            <w:pPr>
              <w:jc w:val="center"/>
              <w:rPr>
                <w:rFonts w:cs="Arial"/>
                <w:b/>
                <w:sz w:val="16"/>
                <w:szCs w:val="16"/>
              </w:rPr>
            </w:pPr>
            <w:r w:rsidRPr="0061635C">
              <w:rPr>
                <w:rFonts w:cs="Arial"/>
                <w:b/>
                <w:sz w:val="16"/>
                <w:szCs w:val="16"/>
              </w:rPr>
              <w:t>CLAVE</w:t>
            </w:r>
          </w:p>
        </w:tc>
        <w:tc>
          <w:tcPr>
            <w:tcW w:w="684" w:type="pct"/>
            <w:vMerge w:val="restart"/>
            <w:tcBorders>
              <w:top w:val="single" w:sz="4" w:space="0" w:color="auto"/>
              <w:left w:val="single" w:sz="4" w:space="0" w:color="auto"/>
              <w:bottom w:val="single" w:sz="4" w:space="0" w:color="auto"/>
              <w:right w:val="single" w:sz="4" w:space="0" w:color="auto"/>
            </w:tcBorders>
            <w:shd w:val="clear" w:color="auto" w:fill="B3B3B3"/>
            <w:vAlign w:val="center"/>
          </w:tcPr>
          <w:p w14:paraId="3816F27D" w14:textId="77777777" w:rsidR="00D47FFD" w:rsidRPr="0061635C" w:rsidRDefault="00D47FFD" w:rsidP="00671717">
            <w:pPr>
              <w:jc w:val="center"/>
              <w:rPr>
                <w:rFonts w:cs="Arial"/>
                <w:b/>
                <w:sz w:val="16"/>
                <w:szCs w:val="16"/>
              </w:rPr>
            </w:pPr>
            <w:r w:rsidRPr="0061635C">
              <w:rPr>
                <w:rFonts w:cs="Arial"/>
                <w:b/>
                <w:sz w:val="16"/>
                <w:szCs w:val="16"/>
              </w:rPr>
              <w:t>DESCRIPCIÓN</w:t>
            </w:r>
          </w:p>
        </w:tc>
        <w:tc>
          <w:tcPr>
            <w:tcW w:w="959" w:type="pct"/>
            <w:vMerge w:val="restart"/>
            <w:tcBorders>
              <w:top w:val="single" w:sz="4" w:space="0" w:color="auto"/>
              <w:left w:val="single" w:sz="4" w:space="0" w:color="auto"/>
              <w:bottom w:val="single" w:sz="4" w:space="0" w:color="auto"/>
              <w:right w:val="single" w:sz="4" w:space="0" w:color="auto"/>
            </w:tcBorders>
            <w:shd w:val="clear" w:color="auto" w:fill="B3B3B3"/>
            <w:vAlign w:val="center"/>
          </w:tcPr>
          <w:p w14:paraId="63616519" w14:textId="77777777" w:rsidR="00D47FFD" w:rsidRPr="0061635C" w:rsidRDefault="00D47FFD" w:rsidP="00671717">
            <w:pPr>
              <w:jc w:val="center"/>
              <w:rPr>
                <w:rFonts w:cs="Arial"/>
                <w:b/>
                <w:sz w:val="16"/>
                <w:szCs w:val="16"/>
              </w:rPr>
            </w:pPr>
            <w:r w:rsidRPr="0061635C">
              <w:rPr>
                <w:rFonts w:cs="Arial"/>
                <w:b/>
                <w:sz w:val="16"/>
                <w:szCs w:val="16"/>
              </w:rPr>
              <w:t>UNIDAD DE MEDIDA</w:t>
            </w:r>
          </w:p>
          <w:p w14:paraId="2A70590F" w14:textId="55AEABBE" w:rsidR="00D47FFD" w:rsidRPr="0061635C" w:rsidRDefault="00D47FFD" w:rsidP="003044BB">
            <w:pPr>
              <w:jc w:val="center"/>
              <w:rPr>
                <w:rFonts w:cs="Arial"/>
                <w:b/>
                <w:sz w:val="16"/>
                <w:szCs w:val="16"/>
              </w:rPr>
            </w:pPr>
            <w:r w:rsidRPr="0061635C">
              <w:rPr>
                <w:rFonts w:cs="Arial"/>
                <w:b/>
                <w:sz w:val="16"/>
                <w:szCs w:val="16"/>
              </w:rPr>
              <w:t>(Pza. Kg</w:t>
            </w:r>
            <w:r w:rsidRPr="003044BB">
              <w:rPr>
                <w:rFonts w:cs="Arial"/>
                <w:b/>
                <w:sz w:val="16"/>
                <w:szCs w:val="16"/>
              </w:rPr>
              <w:t>, L. etc</w:t>
            </w:r>
            <w:r w:rsidRPr="0061635C">
              <w:rPr>
                <w:rFonts w:cs="Arial"/>
                <w:b/>
                <w:sz w:val="16"/>
                <w:szCs w:val="16"/>
              </w:rPr>
              <w:t>.)</w:t>
            </w:r>
          </w:p>
        </w:tc>
        <w:tc>
          <w:tcPr>
            <w:tcW w:w="887" w:type="pct"/>
            <w:vMerge w:val="restart"/>
            <w:tcBorders>
              <w:top w:val="single" w:sz="4" w:space="0" w:color="auto"/>
              <w:left w:val="single" w:sz="4" w:space="0" w:color="auto"/>
              <w:bottom w:val="single" w:sz="4" w:space="0" w:color="auto"/>
              <w:right w:val="single" w:sz="4" w:space="0" w:color="auto"/>
            </w:tcBorders>
            <w:shd w:val="clear" w:color="auto" w:fill="B3B3B3"/>
            <w:vAlign w:val="center"/>
          </w:tcPr>
          <w:p w14:paraId="33155A49" w14:textId="77777777" w:rsidR="00D47FFD" w:rsidRPr="0061635C" w:rsidRDefault="00D47FFD" w:rsidP="00671717">
            <w:pPr>
              <w:jc w:val="center"/>
              <w:rPr>
                <w:rFonts w:cs="Arial"/>
                <w:b/>
                <w:sz w:val="16"/>
                <w:szCs w:val="16"/>
              </w:rPr>
            </w:pPr>
            <w:r w:rsidRPr="0061635C">
              <w:rPr>
                <w:rFonts w:cs="Arial"/>
                <w:b/>
                <w:sz w:val="16"/>
                <w:szCs w:val="16"/>
              </w:rPr>
              <w:t>MARCA OFERTADA</w:t>
            </w:r>
          </w:p>
        </w:tc>
        <w:tc>
          <w:tcPr>
            <w:tcW w:w="1384" w:type="pct"/>
            <w:gridSpan w:val="2"/>
            <w:tcBorders>
              <w:top w:val="single" w:sz="4" w:space="0" w:color="auto"/>
              <w:left w:val="single" w:sz="4" w:space="0" w:color="auto"/>
              <w:bottom w:val="single" w:sz="4" w:space="0" w:color="auto"/>
              <w:right w:val="single" w:sz="4" w:space="0" w:color="auto"/>
            </w:tcBorders>
            <w:shd w:val="clear" w:color="auto" w:fill="B3B3B3"/>
            <w:vAlign w:val="center"/>
          </w:tcPr>
          <w:p w14:paraId="55356115" w14:textId="77777777" w:rsidR="00D47FFD" w:rsidRPr="0061635C" w:rsidRDefault="00D47FFD" w:rsidP="00671717">
            <w:pPr>
              <w:jc w:val="center"/>
              <w:rPr>
                <w:rFonts w:cs="Arial"/>
                <w:b/>
                <w:sz w:val="16"/>
                <w:szCs w:val="16"/>
              </w:rPr>
            </w:pPr>
            <w:r w:rsidRPr="0061635C">
              <w:rPr>
                <w:rFonts w:cs="Arial"/>
                <w:b/>
                <w:sz w:val="16"/>
                <w:szCs w:val="16"/>
              </w:rPr>
              <w:t>CANTIDAD ANUAL</w:t>
            </w:r>
          </w:p>
        </w:tc>
      </w:tr>
      <w:tr w:rsidR="00D47FFD" w:rsidRPr="0061635C" w14:paraId="1576F6FD" w14:textId="77777777" w:rsidTr="00671717">
        <w:tc>
          <w:tcPr>
            <w:tcW w:w="606" w:type="pct"/>
            <w:vMerge/>
            <w:tcBorders>
              <w:top w:val="single" w:sz="4" w:space="0" w:color="auto"/>
              <w:left w:val="single" w:sz="4" w:space="0" w:color="auto"/>
              <w:bottom w:val="single" w:sz="4" w:space="0" w:color="auto"/>
              <w:right w:val="single" w:sz="4" w:space="0" w:color="auto"/>
            </w:tcBorders>
            <w:vAlign w:val="center"/>
          </w:tcPr>
          <w:p w14:paraId="02288CE9" w14:textId="77777777" w:rsidR="00D47FFD" w:rsidRPr="0061635C" w:rsidRDefault="00D47FFD" w:rsidP="00671717">
            <w:pPr>
              <w:rPr>
                <w:rFonts w:cs="Arial"/>
                <w:b/>
                <w:sz w:val="16"/>
                <w:szCs w:val="16"/>
              </w:rPr>
            </w:pPr>
          </w:p>
        </w:tc>
        <w:tc>
          <w:tcPr>
            <w:tcW w:w="480" w:type="pct"/>
            <w:vMerge/>
            <w:tcBorders>
              <w:top w:val="single" w:sz="4" w:space="0" w:color="auto"/>
              <w:left w:val="single" w:sz="4" w:space="0" w:color="auto"/>
              <w:bottom w:val="single" w:sz="4" w:space="0" w:color="auto"/>
              <w:right w:val="single" w:sz="4" w:space="0" w:color="auto"/>
            </w:tcBorders>
            <w:vAlign w:val="center"/>
          </w:tcPr>
          <w:p w14:paraId="68B27FAA" w14:textId="77777777" w:rsidR="00D47FFD" w:rsidRPr="0061635C" w:rsidRDefault="00D47FFD" w:rsidP="00671717">
            <w:pPr>
              <w:rPr>
                <w:rFonts w:cs="Arial"/>
                <w:b/>
                <w:sz w:val="16"/>
                <w:szCs w:val="16"/>
              </w:rPr>
            </w:pPr>
          </w:p>
        </w:tc>
        <w:tc>
          <w:tcPr>
            <w:tcW w:w="684" w:type="pct"/>
            <w:vMerge/>
            <w:tcBorders>
              <w:top w:val="single" w:sz="4" w:space="0" w:color="auto"/>
              <w:left w:val="single" w:sz="4" w:space="0" w:color="auto"/>
              <w:bottom w:val="single" w:sz="4" w:space="0" w:color="auto"/>
              <w:right w:val="single" w:sz="4" w:space="0" w:color="auto"/>
            </w:tcBorders>
            <w:vAlign w:val="center"/>
          </w:tcPr>
          <w:p w14:paraId="22D87F5E" w14:textId="77777777" w:rsidR="00D47FFD" w:rsidRPr="0061635C" w:rsidRDefault="00D47FFD" w:rsidP="00671717">
            <w:pPr>
              <w:rPr>
                <w:rFonts w:cs="Arial"/>
                <w:b/>
                <w:sz w:val="16"/>
                <w:szCs w:val="16"/>
              </w:rPr>
            </w:pPr>
          </w:p>
        </w:tc>
        <w:tc>
          <w:tcPr>
            <w:tcW w:w="959" w:type="pct"/>
            <w:vMerge/>
            <w:tcBorders>
              <w:top w:val="single" w:sz="4" w:space="0" w:color="auto"/>
              <w:left w:val="single" w:sz="4" w:space="0" w:color="auto"/>
              <w:bottom w:val="single" w:sz="4" w:space="0" w:color="auto"/>
              <w:right w:val="single" w:sz="4" w:space="0" w:color="auto"/>
            </w:tcBorders>
            <w:vAlign w:val="center"/>
          </w:tcPr>
          <w:p w14:paraId="669B0520" w14:textId="77777777" w:rsidR="00D47FFD" w:rsidRPr="0061635C" w:rsidRDefault="00D47FFD" w:rsidP="00671717">
            <w:pPr>
              <w:rPr>
                <w:rFonts w:cs="Arial"/>
                <w:b/>
                <w:sz w:val="16"/>
                <w:szCs w:val="16"/>
              </w:rPr>
            </w:pPr>
          </w:p>
        </w:tc>
        <w:tc>
          <w:tcPr>
            <w:tcW w:w="887" w:type="pct"/>
            <w:vMerge/>
            <w:tcBorders>
              <w:top w:val="single" w:sz="4" w:space="0" w:color="auto"/>
              <w:left w:val="single" w:sz="4" w:space="0" w:color="auto"/>
              <w:bottom w:val="single" w:sz="4" w:space="0" w:color="auto"/>
              <w:right w:val="single" w:sz="4" w:space="0" w:color="auto"/>
            </w:tcBorders>
            <w:vAlign w:val="center"/>
          </w:tcPr>
          <w:p w14:paraId="64207D81" w14:textId="77777777" w:rsidR="00D47FFD" w:rsidRPr="0061635C" w:rsidRDefault="00D47FFD" w:rsidP="00671717">
            <w:pPr>
              <w:rPr>
                <w:rFonts w:cs="Arial"/>
                <w:b/>
                <w:sz w:val="16"/>
                <w:szCs w:val="16"/>
              </w:rPr>
            </w:pPr>
          </w:p>
        </w:tc>
        <w:tc>
          <w:tcPr>
            <w:tcW w:w="728" w:type="pct"/>
            <w:tcBorders>
              <w:top w:val="single" w:sz="4" w:space="0" w:color="auto"/>
              <w:left w:val="single" w:sz="4" w:space="0" w:color="auto"/>
              <w:bottom w:val="single" w:sz="4" w:space="0" w:color="auto"/>
              <w:right w:val="single" w:sz="4" w:space="0" w:color="auto"/>
            </w:tcBorders>
            <w:shd w:val="clear" w:color="auto" w:fill="B3B3B3"/>
            <w:vAlign w:val="center"/>
          </w:tcPr>
          <w:p w14:paraId="4D7BB8BF" w14:textId="77777777" w:rsidR="00D47FFD" w:rsidRPr="0061635C" w:rsidRDefault="00D47FFD" w:rsidP="00671717">
            <w:pPr>
              <w:jc w:val="center"/>
              <w:rPr>
                <w:rFonts w:cs="Arial"/>
                <w:b/>
                <w:sz w:val="16"/>
                <w:szCs w:val="16"/>
              </w:rPr>
            </w:pPr>
            <w:r w:rsidRPr="0061635C">
              <w:rPr>
                <w:rFonts w:cs="Arial"/>
                <w:b/>
                <w:sz w:val="16"/>
                <w:szCs w:val="16"/>
              </w:rPr>
              <w:t>MÍNIMA</w:t>
            </w:r>
          </w:p>
        </w:tc>
        <w:tc>
          <w:tcPr>
            <w:tcW w:w="656" w:type="pct"/>
            <w:tcBorders>
              <w:top w:val="single" w:sz="4" w:space="0" w:color="auto"/>
              <w:left w:val="single" w:sz="4" w:space="0" w:color="auto"/>
              <w:bottom w:val="single" w:sz="4" w:space="0" w:color="auto"/>
              <w:right w:val="single" w:sz="4" w:space="0" w:color="auto"/>
            </w:tcBorders>
            <w:shd w:val="clear" w:color="auto" w:fill="B3B3B3"/>
            <w:vAlign w:val="center"/>
          </w:tcPr>
          <w:p w14:paraId="1E6B4D08" w14:textId="77777777" w:rsidR="00D47FFD" w:rsidRPr="0061635C" w:rsidRDefault="00D47FFD" w:rsidP="00671717">
            <w:pPr>
              <w:jc w:val="center"/>
              <w:rPr>
                <w:rFonts w:cs="Arial"/>
                <w:b/>
                <w:sz w:val="16"/>
                <w:szCs w:val="16"/>
              </w:rPr>
            </w:pPr>
            <w:r w:rsidRPr="0061635C">
              <w:rPr>
                <w:rFonts w:cs="Arial"/>
                <w:b/>
                <w:sz w:val="16"/>
                <w:szCs w:val="16"/>
              </w:rPr>
              <w:t>MÁXIMA</w:t>
            </w:r>
          </w:p>
        </w:tc>
      </w:tr>
      <w:tr w:rsidR="00D47FFD" w:rsidRPr="0061635C" w14:paraId="29EF1D44" w14:textId="77777777" w:rsidTr="00671717">
        <w:tc>
          <w:tcPr>
            <w:tcW w:w="606" w:type="pct"/>
            <w:tcBorders>
              <w:top w:val="single" w:sz="4" w:space="0" w:color="auto"/>
              <w:left w:val="single" w:sz="4" w:space="0" w:color="auto"/>
              <w:bottom w:val="single" w:sz="4" w:space="0" w:color="auto"/>
              <w:right w:val="single" w:sz="4" w:space="0" w:color="auto"/>
            </w:tcBorders>
          </w:tcPr>
          <w:p w14:paraId="0FEDFB8A" w14:textId="77777777" w:rsidR="00D47FFD" w:rsidRPr="0061635C" w:rsidRDefault="00D47FFD" w:rsidP="00671717">
            <w:pPr>
              <w:jc w:val="center"/>
              <w:rPr>
                <w:rFonts w:cs="Arial"/>
                <w:b/>
                <w:sz w:val="18"/>
                <w:szCs w:val="18"/>
              </w:rPr>
            </w:pPr>
          </w:p>
        </w:tc>
        <w:tc>
          <w:tcPr>
            <w:tcW w:w="480" w:type="pct"/>
            <w:tcBorders>
              <w:top w:val="single" w:sz="4" w:space="0" w:color="auto"/>
              <w:left w:val="single" w:sz="4" w:space="0" w:color="auto"/>
              <w:bottom w:val="single" w:sz="4" w:space="0" w:color="auto"/>
              <w:right w:val="single" w:sz="4" w:space="0" w:color="auto"/>
            </w:tcBorders>
          </w:tcPr>
          <w:p w14:paraId="37D79661" w14:textId="77777777" w:rsidR="00D47FFD" w:rsidRPr="0061635C" w:rsidRDefault="00D47FFD" w:rsidP="00671717">
            <w:pPr>
              <w:jc w:val="center"/>
              <w:rPr>
                <w:rFonts w:cs="Arial"/>
                <w:b/>
                <w:sz w:val="18"/>
                <w:szCs w:val="18"/>
              </w:rPr>
            </w:pPr>
          </w:p>
        </w:tc>
        <w:tc>
          <w:tcPr>
            <w:tcW w:w="684" w:type="pct"/>
            <w:tcBorders>
              <w:top w:val="single" w:sz="4" w:space="0" w:color="auto"/>
              <w:left w:val="single" w:sz="4" w:space="0" w:color="auto"/>
              <w:bottom w:val="single" w:sz="4" w:space="0" w:color="auto"/>
              <w:right w:val="single" w:sz="4" w:space="0" w:color="auto"/>
            </w:tcBorders>
          </w:tcPr>
          <w:p w14:paraId="64B0D862" w14:textId="77777777" w:rsidR="00D47FFD" w:rsidRPr="0061635C" w:rsidRDefault="00D47FFD" w:rsidP="00671717">
            <w:pPr>
              <w:jc w:val="center"/>
              <w:rPr>
                <w:rFonts w:cs="Arial"/>
                <w:b/>
                <w:sz w:val="18"/>
                <w:szCs w:val="18"/>
              </w:rPr>
            </w:pPr>
          </w:p>
        </w:tc>
        <w:tc>
          <w:tcPr>
            <w:tcW w:w="959" w:type="pct"/>
            <w:tcBorders>
              <w:top w:val="single" w:sz="4" w:space="0" w:color="auto"/>
              <w:left w:val="single" w:sz="4" w:space="0" w:color="auto"/>
              <w:bottom w:val="single" w:sz="4" w:space="0" w:color="auto"/>
              <w:right w:val="single" w:sz="4" w:space="0" w:color="auto"/>
            </w:tcBorders>
          </w:tcPr>
          <w:p w14:paraId="6F6A1CF0" w14:textId="77777777" w:rsidR="00D47FFD" w:rsidRPr="0061635C" w:rsidRDefault="00D47FFD" w:rsidP="00671717">
            <w:pPr>
              <w:jc w:val="center"/>
              <w:rPr>
                <w:rFonts w:cs="Arial"/>
                <w:b/>
                <w:sz w:val="18"/>
                <w:szCs w:val="18"/>
              </w:rPr>
            </w:pPr>
          </w:p>
        </w:tc>
        <w:tc>
          <w:tcPr>
            <w:tcW w:w="887" w:type="pct"/>
            <w:tcBorders>
              <w:top w:val="single" w:sz="4" w:space="0" w:color="auto"/>
              <w:left w:val="single" w:sz="4" w:space="0" w:color="auto"/>
              <w:bottom w:val="single" w:sz="4" w:space="0" w:color="auto"/>
              <w:right w:val="single" w:sz="4" w:space="0" w:color="auto"/>
            </w:tcBorders>
          </w:tcPr>
          <w:p w14:paraId="54E50E42" w14:textId="77777777" w:rsidR="00D47FFD" w:rsidRPr="0061635C" w:rsidRDefault="00D47FFD" w:rsidP="00671717">
            <w:pPr>
              <w:jc w:val="center"/>
              <w:rPr>
                <w:rFonts w:cs="Arial"/>
                <w:b/>
                <w:sz w:val="18"/>
                <w:szCs w:val="18"/>
              </w:rPr>
            </w:pPr>
          </w:p>
        </w:tc>
        <w:tc>
          <w:tcPr>
            <w:tcW w:w="728" w:type="pct"/>
            <w:tcBorders>
              <w:top w:val="single" w:sz="4" w:space="0" w:color="auto"/>
              <w:left w:val="single" w:sz="4" w:space="0" w:color="auto"/>
              <w:bottom w:val="single" w:sz="4" w:space="0" w:color="auto"/>
              <w:right w:val="single" w:sz="4" w:space="0" w:color="auto"/>
            </w:tcBorders>
          </w:tcPr>
          <w:p w14:paraId="7260E98B" w14:textId="77777777" w:rsidR="00D47FFD" w:rsidRPr="0061635C" w:rsidRDefault="00D47FFD" w:rsidP="00671717">
            <w:pPr>
              <w:jc w:val="center"/>
              <w:rPr>
                <w:rFonts w:cs="Arial"/>
                <w:b/>
                <w:sz w:val="18"/>
                <w:szCs w:val="18"/>
              </w:rPr>
            </w:pPr>
          </w:p>
        </w:tc>
        <w:tc>
          <w:tcPr>
            <w:tcW w:w="656" w:type="pct"/>
            <w:tcBorders>
              <w:top w:val="single" w:sz="4" w:space="0" w:color="auto"/>
              <w:left w:val="single" w:sz="4" w:space="0" w:color="auto"/>
              <w:bottom w:val="single" w:sz="4" w:space="0" w:color="auto"/>
              <w:right w:val="single" w:sz="4" w:space="0" w:color="auto"/>
            </w:tcBorders>
          </w:tcPr>
          <w:p w14:paraId="0AEC6519" w14:textId="77777777" w:rsidR="00D47FFD" w:rsidRPr="0061635C" w:rsidRDefault="00D47FFD" w:rsidP="00671717">
            <w:pPr>
              <w:jc w:val="center"/>
              <w:rPr>
                <w:rFonts w:cs="Arial"/>
                <w:b/>
                <w:sz w:val="18"/>
                <w:szCs w:val="18"/>
              </w:rPr>
            </w:pPr>
          </w:p>
        </w:tc>
      </w:tr>
      <w:tr w:rsidR="00D47FFD" w:rsidRPr="0061635C" w14:paraId="42AC6257" w14:textId="77777777" w:rsidTr="00671717">
        <w:tc>
          <w:tcPr>
            <w:tcW w:w="606" w:type="pct"/>
            <w:tcBorders>
              <w:top w:val="single" w:sz="4" w:space="0" w:color="auto"/>
              <w:left w:val="single" w:sz="4" w:space="0" w:color="auto"/>
              <w:bottom w:val="single" w:sz="4" w:space="0" w:color="auto"/>
              <w:right w:val="single" w:sz="4" w:space="0" w:color="auto"/>
            </w:tcBorders>
          </w:tcPr>
          <w:p w14:paraId="5542817C" w14:textId="77777777" w:rsidR="00D47FFD" w:rsidRPr="0061635C" w:rsidRDefault="00D47FFD" w:rsidP="00671717">
            <w:pPr>
              <w:jc w:val="center"/>
              <w:rPr>
                <w:rFonts w:cs="Arial"/>
              </w:rPr>
            </w:pPr>
          </w:p>
        </w:tc>
        <w:tc>
          <w:tcPr>
            <w:tcW w:w="480" w:type="pct"/>
            <w:tcBorders>
              <w:top w:val="single" w:sz="4" w:space="0" w:color="auto"/>
              <w:left w:val="single" w:sz="4" w:space="0" w:color="auto"/>
              <w:bottom w:val="single" w:sz="4" w:space="0" w:color="auto"/>
              <w:right w:val="single" w:sz="4" w:space="0" w:color="auto"/>
            </w:tcBorders>
          </w:tcPr>
          <w:p w14:paraId="736E4C55" w14:textId="77777777" w:rsidR="00D47FFD" w:rsidRPr="0061635C" w:rsidRDefault="00D47FFD" w:rsidP="00671717">
            <w:pPr>
              <w:jc w:val="center"/>
              <w:rPr>
                <w:rFonts w:cs="Arial"/>
              </w:rPr>
            </w:pPr>
          </w:p>
        </w:tc>
        <w:tc>
          <w:tcPr>
            <w:tcW w:w="684" w:type="pct"/>
            <w:tcBorders>
              <w:top w:val="single" w:sz="4" w:space="0" w:color="auto"/>
              <w:left w:val="single" w:sz="4" w:space="0" w:color="auto"/>
              <w:bottom w:val="single" w:sz="4" w:space="0" w:color="auto"/>
              <w:right w:val="single" w:sz="4" w:space="0" w:color="auto"/>
            </w:tcBorders>
          </w:tcPr>
          <w:p w14:paraId="6973545C" w14:textId="77777777" w:rsidR="00D47FFD" w:rsidRPr="0061635C" w:rsidRDefault="00D47FFD" w:rsidP="00671717">
            <w:pPr>
              <w:jc w:val="center"/>
              <w:rPr>
                <w:rFonts w:cs="Arial"/>
              </w:rPr>
            </w:pPr>
          </w:p>
        </w:tc>
        <w:tc>
          <w:tcPr>
            <w:tcW w:w="959" w:type="pct"/>
            <w:tcBorders>
              <w:top w:val="single" w:sz="4" w:space="0" w:color="auto"/>
              <w:left w:val="single" w:sz="4" w:space="0" w:color="auto"/>
              <w:bottom w:val="single" w:sz="4" w:space="0" w:color="auto"/>
              <w:right w:val="single" w:sz="4" w:space="0" w:color="auto"/>
            </w:tcBorders>
          </w:tcPr>
          <w:p w14:paraId="08783474" w14:textId="77777777" w:rsidR="00D47FFD" w:rsidRPr="0061635C" w:rsidRDefault="00D47FFD" w:rsidP="00671717">
            <w:pPr>
              <w:jc w:val="center"/>
              <w:rPr>
                <w:rFonts w:cs="Arial"/>
              </w:rPr>
            </w:pPr>
          </w:p>
        </w:tc>
        <w:tc>
          <w:tcPr>
            <w:tcW w:w="887" w:type="pct"/>
            <w:tcBorders>
              <w:top w:val="single" w:sz="4" w:space="0" w:color="auto"/>
              <w:left w:val="single" w:sz="4" w:space="0" w:color="auto"/>
              <w:bottom w:val="single" w:sz="4" w:space="0" w:color="auto"/>
              <w:right w:val="single" w:sz="4" w:space="0" w:color="auto"/>
            </w:tcBorders>
          </w:tcPr>
          <w:p w14:paraId="0680F041" w14:textId="77777777" w:rsidR="00D47FFD" w:rsidRPr="0061635C" w:rsidRDefault="00D47FFD" w:rsidP="00671717">
            <w:pPr>
              <w:jc w:val="center"/>
              <w:rPr>
                <w:rFonts w:cs="Arial"/>
              </w:rPr>
            </w:pPr>
          </w:p>
        </w:tc>
        <w:tc>
          <w:tcPr>
            <w:tcW w:w="728" w:type="pct"/>
            <w:tcBorders>
              <w:top w:val="single" w:sz="4" w:space="0" w:color="auto"/>
              <w:left w:val="single" w:sz="4" w:space="0" w:color="auto"/>
              <w:bottom w:val="single" w:sz="4" w:space="0" w:color="auto"/>
              <w:right w:val="single" w:sz="4" w:space="0" w:color="auto"/>
            </w:tcBorders>
          </w:tcPr>
          <w:p w14:paraId="1B8DA43D" w14:textId="77777777" w:rsidR="00D47FFD" w:rsidRPr="0061635C" w:rsidRDefault="00D47FFD" w:rsidP="00671717">
            <w:pPr>
              <w:jc w:val="center"/>
              <w:rPr>
                <w:rFonts w:cs="Arial"/>
              </w:rPr>
            </w:pPr>
          </w:p>
        </w:tc>
        <w:tc>
          <w:tcPr>
            <w:tcW w:w="656" w:type="pct"/>
            <w:tcBorders>
              <w:top w:val="single" w:sz="4" w:space="0" w:color="auto"/>
              <w:left w:val="single" w:sz="4" w:space="0" w:color="auto"/>
              <w:bottom w:val="single" w:sz="4" w:space="0" w:color="auto"/>
              <w:right w:val="single" w:sz="4" w:space="0" w:color="auto"/>
            </w:tcBorders>
          </w:tcPr>
          <w:p w14:paraId="23E27B99" w14:textId="77777777" w:rsidR="00D47FFD" w:rsidRPr="0061635C" w:rsidRDefault="00D47FFD" w:rsidP="00671717">
            <w:pPr>
              <w:jc w:val="center"/>
              <w:rPr>
                <w:rFonts w:cs="Arial"/>
              </w:rPr>
            </w:pPr>
          </w:p>
        </w:tc>
      </w:tr>
    </w:tbl>
    <w:p w14:paraId="6A458190" w14:textId="77777777" w:rsidR="00D47FFD" w:rsidRPr="0061635C" w:rsidRDefault="00D47FFD" w:rsidP="00D47FFD">
      <w:pPr>
        <w:tabs>
          <w:tab w:val="left" w:pos="9876"/>
          <w:tab w:val="left" w:pos="10596"/>
          <w:tab w:val="left" w:pos="11316"/>
          <w:tab w:val="left" w:pos="12036"/>
          <w:tab w:val="left" w:pos="12756"/>
          <w:tab w:val="left" w:pos="13476"/>
          <w:tab w:val="left" w:pos="14196"/>
          <w:tab w:val="left" w:pos="14916"/>
        </w:tabs>
        <w:jc w:val="center"/>
        <w:rPr>
          <w:rFonts w:cs="Arial"/>
          <w:b/>
          <w:sz w:val="20"/>
        </w:rPr>
      </w:pPr>
    </w:p>
    <w:p w14:paraId="078868FA" w14:textId="77777777" w:rsidR="00D47FFD" w:rsidRPr="0061635C" w:rsidRDefault="00D47FFD" w:rsidP="00D47FFD">
      <w:pPr>
        <w:pStyle w:val="NormalWeb"/>
        <w:jc w:val="both"/>
        <w:rPr>
          <w:rFonts w:ascii="Arial" w:hAnsi="Arial" w:cs="Arial"/>
          <w:bCs/>
          <w:sz w:val="22"/>
          <w:szCs w:val="22"/>
        </w:rPr>
      </w:pPr>
      <w:r w:rsidRPr="0061635C">
        <w:rPr>
          <w:rFonts w:ascii="Arial" w:hAnsi="Arial" w:cs="Arial"/>
          <w:bCs/>
          <w:sz w:val="22"/>
          <w:szCs w:val="22"/>
        </w:rPr>
        <w:t>BAJO PROTESTA DE DECIR VERDAD, MANIFIESTO QUE EL(LOS) BIEN(ES) QUE CONTIENE LA PRESENTE PROPOSICIÓN TÉCNICA, CORRESPONDEN JUSTA, EXACTA Y CABALMENTE A LAS CONDICIONES Y ESPECIFICACIONES SOLICITADAS EN EL ANEXO NÚMERO 4 (CUATRO) (CUATRO).</w:t>
      </w:r>
    </w:p>
    <w:p w14:paraId="172FF55F" w14:textId="77777777" w:rsidR="00D47FFD" w:rsidRPr="0061635C" w:rsidRDefault="00D47FFD" w:rsidP="00D47FFD">
      <w:pPr>
        <w:tabs>
          <w:tab w:val="left" w:pos="9876"/>
          <w:tab w:val="left" w:pos="10596"/>
          <w:tab w:val="left" w:pos="11316"/>
          <w:tab w:val="left" w:pos="12036"/>
          <w:tab w:val="left" w:pos="12756"/>
          <w:tab w:val="left" w:pos="13476"/>
          <w:tab w:val="left" w:pos="14196"/>
          <w:tab w:val="left" w:pos="14916"/>
        </w:tabs>
        <w:jc w:val="both"/>
        <w:rPr>
          <w:rFonts w:cs="Arial"/>
          <w:b/>
          <w:sz w:val="20"/>
        </w:rPr>
      </w:pPr>
      <w:r w:rsidRPr="0061635C">
        <w:rPr>
          <w:rFonts w:cs="Arial"/>
          <w:sz w:val="22"/>
          <w:szCs w:val="22"/>
        </w:rPr>
        <w:t>ASÍ MISMO LOS PRODUCTOS Y MARCAS OFERTADAS EN CASO DE RESULTAR ADJUDICADO SON LAS QUE ME OBLIGO A ENTREGAR AL INSTITUTO.</w:t>
      </w:r>
    </w:p>
    <w:p w14:paraId="25E4F9FB" w14:textId="77777777" w:rsidR="00D47FFD" w:rsidRPr="0061635C" w:rsidRDefault="00D47FFD" w:rsidP="00D47FFD">
      <w:pPr>
        <w:tabs>
          <w:tab w:val="left" w:pos="9876"/>
          <w:tab w:val="left" w:pos="10596"/>
          <w:tab w:val="left" w:pos="11316"/>
          <w:tab w:val="left" w:pos="12036"/>
          <w:tab w:val="left" w:pos="12756"/>
          <w:tab w:val="left" w:pos="13476"/>
          <w:tab w:val="left" w:pos="14196"/>
          <w:tab w:val="left" w:pos="14916"/>
        </w:tabs>
        <w:jc w:val="center"/>
        <w:rPr>
          <w:rFonts w:cs="Arial"/>
          <w:b/>
          <w:sz w:val="20"/>
        </w:rPr>
      </w:pPr>
    </w:p>
    <w:p w14:paraId="5C56DC10" w14:textId="77777777" w:rsidR="00D47FFD" w:rsidRPr="0061635C" w:rsidRDefault="00D47FFD" w:rsidP="00D47FFD">
      <w:pPr>
        <w:tabs>
          <w:tab w:val="left" w:pos="9876"/>
          <w:tab w:val="left" w:pos="10596"/>
          <w:tab w:val="left" w:pos="11316"/>
          <w:tab w:val="left" w:pos="12036"/>
          <w:tab w:val="left" w:pos="12756"/>
          <w:tab w:val="left" w:pos="13476"/>
          <w:tab w:val="left" w:pos="14196"/>
          <w:tab w:val="left" w:pos="14916"/>
        </w:tabs>
        <w:jc w:val="center"/>
        <w:rPr>
          <w:rFonts w:cs="Arial"/>
          <w:b/>
          <w:sz w:val="20"/>
        </w:rPr>
      </w:pPr>
    </w:p>
    <w:p w14:paraId="0B452F67" w14:textId="77777777" w:rsidR="00D47FFD" w:rsidRPr="0061635C" w:rsidRDefault="00D47FFD" w:rsidP="00D47FFD">
      <w:pPr>
        <w:tabs>
          <w:tab w:val="left" w:pos="9876"/>
          <w:tab w:val="left" w:pos="10596"/>
          <w:tab w:val="left" w:pos="11316"/>
          <w:tab w:val="left" w:pos="12036"/>
          <w:tab w:val="left" w:pos="12756"/>
          <w:tab w:val="left" w:pos="13476"/>
          <w:tab w:val="left" w:pos="14196"/>
          <w:tab w:val="left" w:pos="14916"/>
        </w:tabs>
        <w:jc w:val="center"/>
        <w:rPr>
          <w:rFonts w:cs="Arial"/>
          <w:b/>
          <w:sz w:val="20"/>
        </w:rPr>
      </w:pPr>
      <w:r w:rsidRPr="0061635C">
        <w:rPr>
          <w:rFonts w:cs="Arial"/>
          <w:b/>
          <w:sz w:val="20"/>
        </w:rPr>
        <w:t>__________________________________________________________</w:t>
      </w:r>
    </w:p>
    <w:p w14:paraId="783830DF" w14:textId="77777777" w:rsidR="00D47FFD" w:rsidRPr="0061635C" w:rsidRDefault="00D47FFD" w:rsidP="00D47FFD">
      <w:pPr>
        <w:pStyle w:val="NormalWeb"/>
        <w:spacing w:after="0"/>
        <w:jc w:val="center"/>
        <w:rPr>
          <w:rFonts w:ascii="Arial" w:hAnsi="Arial" w:cs="Arial"/>
          <w:b/>
        </w:rPr>
      </w:pPr>
      <w:r w:rsidRPr="0061635C">
        <w:rPr>
          <w:rFonts w:ascii="Arial" w:hAnsi="Arial" w:cs="Arial"/>
          <w:b/>
        </w:rPr>
        <w:t>NOMBRE Y FIRMA DEL REPRESENTANTE LEGAL O APODERADO</w:t>
      </w:r>
    </w:p>
    <w:p w14:paraId="1EB7CC88" w14:textId="77777777" w:rsidR="00FB2A43" w:rsidRPr="0061635C" w:rsidRDefault="00FB2A43" w:rsidP="00D47FFD">
      <w:pPr>
        <w:jc w:val="center"/>
      </w:pPr>
    </w:p>
    <w:p w14:paraId="0C2E3814" w14:textId="77777777" w:rsidR="00FB2A43" w:rsidRPr="0021191F" w:rsidRDefault="00CC5D0F" w:rsidP="00FB2A43">
      <w:pPr>
        <w:pStyle w:val="NormalWeb"/>
        <w:pageBreakBefore/>
        <w:spacing w:after="0"/>
        <w:jc w:val="center"/>
        <w:rPr>
          <w:rFonts w:ascii="Arial" w:hAnsi="Arial" w:cs="Arial"/>
          <w:b/>
          <w:bCs/>
          <w:sz w:val="18"/>
          <w:szCs w:val="18"/>
        </w:rPr>
      </w:pPr>
      <w:r w:rsidRPr="0021191F">
        <w:rPr>
          <w:rFonts w:ascii="Arial" w:hAnsi="Arial" w:cs="Arial"/>
          <w:b/>
          <w:bCs/>
          <w:sz w:val="18"/>
          <w:szCs w:val="18"/>
        </w:rPr>
        <w:lastRenderedPageBreak/>
        <w:t>ANEXO NÚMERO 11  PUNTO: 4.2</w:t>
      </w:r>
    </w:p>
    <w:p w14:paraId="642A135B" w14:textId="77777777" w:rsidR="00FB2A43" w:rsidRPr="0021191F" w:rsidRDefault="00FB2A43" w:rsidP="00FB2A43">
      <w:pPr>
        <w:pStyle w:val="NormalWeb"/>
        <w:pBdr>
          <w:top w:val="single" w:sz="4" w:space="1" w:color="000000"/>
          <w:left w:val="single" w:sz="4" w:space="4" w:color="000000"/>
          <w:bottom w:val="single" w:sz="4" w:space="1" w:color="000000"/>
          <w:right w:val="single" w:sz="4" w:space="10" w:color="000000"/>
        </w:pBdr>
        <w:shd w:val="clear" w:color="auto" w:fill="F2F2F2"/>
        <w:spacing w:after="0"/>
        <w:ind w:right="17"/>
        <w:jc w:val="center"/>
        <w:rPr>
          <w:rFonts w:ascii="Arial" w:hAnsi="Arial" w:cs="Arial"/>
          <w:b/>
          <w:bCs/>
          <w:sz w:val="18"/>
          <w:szCs w:val="18"/>
          <w:shd w:val="clear" w:color="auto" w:fill="FFFFFF"/>
        </w:rPr>
      </w:pPr>
      <w:r w:rsidRPr="0021191F">
        <w:rPr>
          <w:rFonts w:ascii="Arial" w:hAnsi="Arial" w:cs="Arial"/>
          <w:b/>
          <w:bCs/>
          <w:sz w:val="18"/>
          <w:szCs w:val="18"/>
          <w:shd w:val="clear" w:color="auto" w:fill="FFFFFF"/>
        </w:rPr>
        <w:t>PROPOSICIÓN  ECONÓMICA</w:t>
      </w:r>
    </w:p>
    <w:p w14:paraId="3D357DD3" w14:textId="45E8DB23" w:rsidR="00FB2A43" w:rsidRPr="0021191F" w:rsidRDefault="001B2F87" w:rsidP="00FB2A43">
      <w:pPr>
        <w:pStyle w:val="NormalWeb"/>
        <w:spacing w:after="0"/>
        <w:jc w:val="center"/>
        <w:rPr>
          <w:rFonts w:ascii="Arial" w:hAnsi="Arial" w:cs="Arial"/>
          <w:b/>
          <w:bCs/>
          <w:sz w:val="18"/>
          <w:szCs w:val="18"/>
          <w:shd w:val="clear" w:color="auto" w:fill="FFFFFF"/>
        </w:rPr>
      </w:pPr>
      <w:r w:rsidRPr="0021191F">
        <w:rPr>
          <w:rFonts w:ascii="Arial" w:hAnsi="Arial" w:cs="Arial"/>
          <w:b/>
          <w:bCs/>
          <w:sz w:val="18"/>
          <w:szCs w:val="18"/>
          <w:shd w:val="clear" w:color="auto" w:fill="FFFFFF"/>
        </w:rPr>
        <w:t>INVITACIÓN A CUANDO MENOS TRES PERSONAS</w:t>
      </w:r>
      <w:r w:rsidR="007C4C4B" w:rsidRPr="0021191F">
        <w:rPr>
          <w:rFonts w:ascii="Arial" w:hAnsi="Arial" w:cs="Arial"/>
          <w:b/>
          <w:bCs/>
          <w:sz w:val="18"/>
          <w:szCs w:val="18"/>
          <w:shd w:val="clear" w:color="auto" w:fill="FFFFFF"/>
        </w:rPr>
        <w:t xml:space="preserve"> </w:t>
      </w:r>
      <w:r w:rsidR="002F7199" w:rsidRPr="0021191F">
        <w:rPr>
          <w:rFonts w:ascii="Arial" w:hAnsi="Arial" w:cs="Arial"/>
          <w:b/>
          <w:bCs/>
          <w:sz w:val="18"/>
          <w:szCs w:val="18"/>
          <w:shd w:val="clear" w:color="auto" w:fill="FFFFFF"/>
        </w:rPr>
        <w:t xml:space="preserve">Nº. </w:t>
      </w:r>
      <w:r w:rsidR="00FB2A43" w:rsidRPr="0021191F">
        <w:rPr>
          <w:rFonts w:ascii="Arial" w:hAnsi="Arial" w:cs="Arial"/>
          <w:b/>
          <w:bCs/>
          <w:sz w:val="18"/>
          <w:szCs w:val="18"/>
          <w:shd w:val="clear" w:color="auto" w:fill="FFFFFF"/>
        </w:rPr>
        <w:t>(1) _</w:t>
      </w:r>
    </w:p>
    <w:tbl>
      <w:tblPr>
        <w:tblW w:w="14028" w:type="dxa"/>
        <w:tblLook w:val="01E0" w:firstRow="1" w:lastRow="1" w:firstColumn="1" w:lastColumn="1" w:noHBand="0" w:noVBand="0"/>
      </w:tblPr>
      <w:tblGrid>
        <w:gridCol w:w="14028"/>
      </w:tblGrid>
      <w:tr w:rsidR="00BD6E56" w:rsidRPr="0021191F" w14:paraId="6145E8A1" w14:textId="77777777" w:rsidTr="00671717">
        <w:trPr>
          <w:trHeight w:val="397"/>
        </w:trPr>
        <w:tc>
          <w:tcPr>
            <w:tcW w:w="14028" w:type="dxa"/>
          </w:tcPr>
          <w:p w14:paraId="4828D37B" w14:textId="77777777" w:rsidR="00BD6E56" w:rsidRPr="0021191F" w:rsidRDefault="001B2F87" w:rsidP="00671717">
            <w:pPr>
              <w:ind w:right="-93"/>
              <w:jc w:val="both"/>
              <w:rPr>
                <w:rFonts w:cs="Arial"/>
                <w:b/>
                <w:sz w:val="16"/>
                <w:szCs w:val="16"/>
              </w:rPr>
            </w:pPr>
            <w:r w:rsidRPr="0021191F">
              <w:rPr>
                <w:rFonts w:cs="Arial"/>
                <w:b/>
                <w:sz w:val="16"/>
                <w:szCs w:val="16"/>
              </w:rPr>
              <w:t>INVITACIÓN A CUANDO MENOS TRES PERSONAS</w:t>
            </w:r>
            <w:r w:rsidR="007C4C4B" w:rsidRPr="0021191F">
              <w:rPr>
                <w:rFonts w:cs="Arial"/>
                <w:b/>
                <w:sz w:val="16"/>
                <w:szCs w:val="16"/>
              </w:rPr>
              <w:t xml:space="preserve"> </w:t>
            </w:r>
            <w:r w:rsidR="00BD6E56" w:rsidRPr="0021191F">
              <w:rPr>
                <w:rFonts w:cs="Arial"/>
                <w:b/>
                <w:sz w:val="16"/>
                <w:szCs w:val="16"/>
              </w:rPr>
              <w:t>N°. ______________________ FECHA: ____________</w:t>
            </w:r>
          </w:p>
        </w:tc>
      </w:tr>
      <w:tr w:rsidR="00BD6E56" w:rsidRPr="0021191F" w14:paraId="093F7D26" w14:textId="77777777" w:rsidTr="00671717">
        <w:trPr>
          <w:trHeight w:val="397"/>
        </w:trPr>
        <w:tc>
          <w:tcPr>
            <w:tcW w:w="14028" w:type="dxa"/>
          </w:tcPr>
          <w:p w14:paraId="51FA4540" w14:textId="77777777" w:rsidR="00BD6E56" w:rsidRPr="0021191F" w:rsidRDefault="00BD6E56" w:rsidP="00671717">
            <w:pPr>
              <w:ind w:right="-93"/>
              <w:jc w:val="both"/>
              <w:rPr>
                <w:rFonts w:cs="Arial"/>
                <w:b/>
                <w:sz w:val="16"/>
                <w:szCs w:val="16"/>
              </w:rPr>
            </w:pPr>
            <w:r w:rsidRPr="0021191F">
              <w:rPr>
                <w:rFonts w:cs="Arial"/>
                <w:b/>
                <w:sz w:val="16"/>
                <w:szCs w:val="16"/>
              </w:rPr>
              <w:t>NOMBRE o RAZÓN SOCIAL DEL LICITANTE _____________________________________</w:t>
            </w:r>
          </w:p>
        </w:tc>
      </w:tr>
      <w:tr w:rsidR="00BD6E56" w:rsidRPr="0021191F" w14:paraId="0FBE5F27" w14:textId="77777777" w:rsidTr="00671717">
        <w:trPr>
          <w:trHeight w:val="397"/>
        </w:trPr>
        <w:tc>
          <w:tcPr>
            <w:tcW w:w="14028" w:type="dxa"/>
          </w:tcPr>
          <w:p w14:paraId="63B0C690" w14:textId="77777777" w:rsidR="00BD6E56" w:rsidRPr="0021191F" w:rsidRDefault="00BD6E56" w:rsidP="00671717">
            <w:pPr>
              <w:ind w:right="-93"/>
              <w:jc w:val="both"/>
              <w:rPr>
                <w:rFonts w:cs="Arial"/>
                <w:b/>
                <w:sz w:val="16"/>
                <w:szCs w:val="16"/>
              </w:rPr>
            </w:pPr>
            <w:r w:rsidRPr="0021191F">
              <w:rPr>
                <w:rFonts w:cs="Arial"/>
                <w:b/>
                <w:sz w:val="16"/>
                <w:szCs w:val="16"/>
              </w:rPr>
              <w:t>DOMICILIO: _________________________________________________________________ R.F.C. __________________</w:t>
            </w:r>
            <w:r w:rsidRPr="0021191F">
              <w:rPr>
                <w:rFonts w:cs="Arial"/>
                <w:b/>
                <w:sz w:val="16"/>
                <w:szCs w:val="16"/>
              </w:rPr>
              <w:softHyphen/>
              <w:t>_______</w:t>
            </w:r>
          </w:p>
        </w:tc>
      </w:tr>
      <w:tr w:rsidR="00BD6E56" w:rsidRPr="0021191F" w14:paraId="7B6D3E1E" w14:textId="77777777" w:rsidTr="00671717">
        <w:trPr>
          <w:trHeight w:val="397"/>
        </w:trPr>
        <w:tc>
          <w:tcPr>
            <w:tcW w:w="14028" w:type="dxa"/>
          </w:tcPr>
          <w:p w14:paraId="155510AB" w14:textId="77777777" w:rsidR="00BD6E56" w:rsidRPr="0021191F" w:rsidRDefault="00BD6E56" w:rsidP="00671717">
            <w:pPr>
              <w:ind w:right="-93"/>
              <w:jc w:val="both"/>
              <w:rPr>
                <w:rFonts w:cs="Arial"/>
                <w:b/>
                <w:sz w:val="16"/>
                <w:szCs w:val="16"/>
              </w:rPr>
            </w:pPr>
            <w:r w:rsidRPr="0021191F">
              <w:rPr>
                <w:rFonts w:cs="Arial"/>
                <w:b/>
                <w:sz w:val="16"/>
                <w:szCs w:val="16"/>
              </w:rPr>
              <w:t>No. TELÉFONO: _______________________ No. FAX: _______________________ CORREO ELECTRÓNICO:_________________</w:t>
            </w:r>
          </w:p>
        </w:tc>
      </w:tr>
      <w:tr w:rsidR="00BD6E56" w:rsidRPr="0021191F" w14:paraId="5B52E24C" w14:textId="77777777" w:rsidTr="00671717">
        <w:trPr>
          <w:trHeight w:val="397"/>
        </w:trPr>
        <w:tc>
          <w:tcPr>
            <w:tcW w:w="14028" w:type="dxa"/>
          </w:tcPr>
          <w:p w14:paraId="28F50879" w14:textId="77777777" w:rsidR="00BD6E56" w:rsidRPr="0021191F" w:rsidRDefault="00BD6E56" w:rsidP="00671717">
            <w:pPr>
              <w:ind w:right="-93"/>
              <w:jc w:val="both"/>
              <w:rPr>
                <w:rFonts w:cs="Arial"/>
                <w:b/>
                <w:sz w:val="16"/>
                <w:szCs w:val="16"/>
              </w:rPr>
            </w:pPr>
            <w:r w:rsidRPr="0021191F">
              <w:rPr>
                <w:rFonts w:cs="Arial"/>
                <w:b/>
                <w:sz w:val="16"/>
                <w:szCs w:val="16"/>
              </w:rPr>
              <w:t>FABRICANTE _______ DISTRIBUIDOR _________ NÚMERO DE PROVEEDOR PREI ________________</w:t>
            </w:r>
            <w:r w:rsidRPr="0021191F">
              <w:rPr>
                <w:rFonts w:cs="Arial"/>
                <w:sz w:val="16"/>
                <w:szCs w:val="16"/>
              </w:rPr>
              <w:t> </w:t>
            </w:r>
          </w:p>
        </w:tc>
      </w:tr>
    </w:tbl>
    <w:p w14:paraId="15C05D5F" w14:textId="77777777" w:rsidR="00BD6E56" w:rsidRPr="0021191F" w:rsidRDefault="00BD6E56" w:rsidP="00BD6E56">
      <w:pPr>
        <w:ind w:right="-93"/>
        <w:rPr>
          <w:rFonts w:cs="Arial"/>
          <w:sz w:val="18"/>
          <w:szCs w:val="18"/>
        </w:rPr>
      </w:pPr>
    </w:p>
    <w:tbl>
      <w:tblPr>
        <w:tblW w:w="5000" w:type="pct"/>
        <w:jc w:val="center"/>
        <w:tblCellMar>
          <w:left w:w="70" w:type="dxa"/>
          <w:right w:w="70" w:type="dxa"/>
        </w:tblCellMar>
        <w:tblLook w:val="0000" w:firstRow="0" w:lastRow="0" w:firstColumn="0" w:lastColumn="0" w:noHBand="0" w:noVBand="0"/>
      </w:tblPr>
      <w:tblGrid>
        <w:gridCol w:w="947"/>
        <w:gridCol w:w="658"/>
        <w:gridCol w:w="1298"/>
        <w:gridCol w:w="1014"/>
        <w:gridCol w:w="1047"/>
        <w:gridCol w:w="707"/>
        <w:gridCol w:w="777"/>
        <w:gridCol w:w="252"/>
        <w:gridCol w:w="1222"/>
        <w:gridCol w:w="868"/>
        <w:gridCol w:w="868"/>
      </w:tblGrid>
      <w:tr w:rsidR="00BD6E56" w:rsidRPr="0021191F" w14:paraId="6FF0CA87" w14:textId="77777777" w:rsidTr="006D781E">
        <w:trPr>
          <w:trHeight w:val="57"/>
          <w:jc w:val="center"/>
        </w:trPr>
        <w:tc>
          <w:tcPr>
            <w:tcW w:w="5000" w:type="pct"/>
            <w:gridSpan w:val="11"/>
            <w:tcBorders>
              <w:top w:val="single" w:sz="8" w:space="0" w:color="auto"/>
              <w:left w:val="single" w:sz="8" w:space="0" w:color="auto"/>
              <w:bottom w:val="single" w:sz="8" w:space="0" w:color="auto"/>
              <w:right w:val="single" w:sz="8" w:space="0" w:color="000000"/>
            </w:tcBorders>
            <w:shd w:val="clear" w:color="auto" w:fill="auto"/>
            <w:vAlign w:val="bottom"/>
          </w:tcPr>
          <w:p w14:paraId="0FCABE3C" w14:textId="77777777" w:rsidR="00BD6E56" w:rsidRPr="0021191F" w:rsidRDefault="00BD6E56" w:rsidP="00671717">
            <w:pPr>
              <w:ind w:right="-93"/>
              <w:rPr>
                <w:rFonts w:cs="Arial"/>
                <w:b/>
                <w:bCs w:val="0"/>
                <w:sz w:val="18"/>
                <w:szCs w:val="18"/>
              </w:rPr>
            </w:pPr>
            <w:r w:rsidRPr="0021191F">
              <w:rPr>
                <w:rFonts w:cs="Arial"/>
                <w:b/>
                <w:bCs w:val="0"/>
                <w:sz w:val="18"/>
                <w:szCs w:val="18"/>
              </w:rPr>
              <w:t>GRUPO:</w:t>
            </w:r>
          </w:p>
        </w:tc>
      </w:tr>
      <w:tr w:rsidR="00BD6E56" w:rsidRPr="0021191F" w14:paraId="12CF28ED" w14:textId="77777777" w:rsidTr="006D781E">
        <w:trPr>
          <w:trHeight w:val="57"/>
          <w:jc w:val="center"/>
        </w:trPr>
        <w:tc>
          <w:tcPr>
            <w:tcW w:w="445" w:type="pct"/>
            <w:vMerge w:val="restart"/>
            <w:tcBorders>
              <w:top w:val="nil"/>
              <w:left w:val="single" w:sz="8" w:space="0" w:color="auto"/>
              <w:bottom w:val="single" w:sz="8" w:space="0" w:color="000000"/>
              <w:right w:val="single" w:sz="8" w:space="0" w:color="auto"/>
            </w:tcBorders>
            <w:shd w:val="clear" w:color="auto" w:fill="C0C0C0"/>
            <w:vAlign w:val="center"/>
          </w:tcPr>
          <w:p w14:paraId="039688DE" w14:textId="77777777" w:rsidR="00BD6E56" w:rsidRPr="0021191F" w:rsidRDefault="00BD6E56" w:rsidP="00671717">
            <w:pPr>
              <w:ind w:right="-93"/>
              <w:jc w:val="center"/>
              <w:rPr>
                <w:rFonts w:cs="Arial"/>
                <w:b/>
                <w:bCs w:val="0"/>
                <w:sz w:val="18"/>
                <w:szCs w:val="18"/>
              </w:rPr>
            </w:pPr>
            <w:r w:rsidRPr="0021191F">
              <w:rPr>
                <w:rFonts w:cs="Arial"/>
                <w:b/>
                <w:bCs w:val="0"/>
                <w:sz w:val="18"/>
                <w:szCs w:val="18"/>
              </w:rPr>
              <w:t>RENGLÓN</w:t>
            </w:r>
          </w:p>
        </w:tc>
        <w:tc>
          <w:tcPr>
            <w:tcW w:w="337" w:type="pct"/>
            <w:vMerge w:val="restart"/>
            <w:tcBorders>
              <w:top w:val="nil"/>
              <w:left w:val="single" w:sz="8" w:space="0" w:color="auto"/>
              <w:bottom w:val="single" w:sz="8" w:space="0" w:color="000000"/>
              <w:right w:val="single" w:sz="8" w:space="0" w:color="auto"/>
            </w:tcBorders>
            <w:shd w:val="clear" w:color="auto" w:fill="C0C0C0"/>
            <w:vAlign w:val="center"/>
          </w:tcPr>
          <w:p w14:paraId="410D6ECF" w14:textId="77777777" w:rsidR="00BD6E56" w:rsidRPr="0021191F" w:rsidRDefault="00BD6E56" w:rsidP="00671717">
            <w:pPr>
              <w:ind w:right="-93"/>
              <w:jc w:val="center"/>
              <w:rPr>
                <w:rFonts w:cs="Arial"/>
                <w:b/>
                <w:bCs w:val="0"/>
                <w:sz w:val="18"/>
                <w:szCs w:val="18"/>
              </w:rPr>
            </w:pPr>
            <w:r w:rsidRPr="0021191F">
              <w:rPr>
                <w:rFonts w:cs="Arial"/>
                <w:b/>
                <w:bCs w:val="0"/>
                <w:sz w:val="18"/>
                <w:szCs w:val="18"/>
              </w:rPr>
              <w:t>CLAVE</w:t>
            </w:r>
          </w:p>
        </w:tc>
        <w:tc>
          <w:tcPr>
            <w:tcW w:w="394" w:type="pct"/>
            <w:vMerge w:val="restart"/>
            <w:tcBorders>
              <w:top w:val="nil"/>
              <w:left w:val="single" w:sz="8" w:space="0" w:color="auto"/>
              <w:bottom w:val="single" w:sz="8" w:space="0" w:color="000000"/>
              <w:right w:val="single" w:sz="8" w:space="0" w:color="auto"/>
            </w:tcBorders>
            <w:shd w:val="clear" w:color="auto" w:fill="C0C0C0"/>
            <w:vAlign w:val="center"/>
          </w:tcPr>
          <w:p w14:paraId="3B60E3F3" w14:textId="77777777" w:rsidR="00BD6E56" w:rsidRPr="0021191F" w:rsidRDefault="00BD6E56" w:rsidP="00671717">
            <w:pPr>
              <w:ind w:right="-93"/>
              <w:jc w:val="center"/>
              <w:rPr>
                <w:rFonts w:cs="Arial"/>
                <w:b/>
                <w:bCs w:val="0"/>
                <w:sz w:val="18"/>
                <w:szCs w:val="18"/>
              </w:rPr>
            </w:pPr>
            <w:r w:rsidRPr="0021191F">
              <w:rPr>
                <w:rFonts w:cs="Arial"/>
                <w:b/>
                <w:bCs w:val="0"/>
                <w:sz w:val="18"/>
                <w:szCs w:val="18"/>
              </w:rPr>
              <w:t>DESCRIPCIÓN</w:t>
            </w:r>
          </w:p>
        </w:tc>
        <w:tc>
          <w:tcPr>
            <w:tcW w:w="660" w:type="pct"/>
            <w:vMerge w:val="restart"/>
            <w:tcBorders>
              <w:top w:val="nil"/>
              <w:left w:val="single" w:sz="8" w:space="0" w:color="auto"/>
              <w:bottom w:val="single" w:sz="8" w:space="0" w:color="000000"/>
              <w:right w:val="single" w:sz="8" w:space="0" w:color="auto"/>
            </w:tcBorders>
            <w:shd w:val="clear" w:color="auto" w:fill="C0C0C0"/>
            <w:vAlign w:val="center"/>
          </w:tcPr>
          <w:p w14:paraId="0F15B892" w14:textId="74611F43" w:rsidR="00BD6E56" w:rsidRPr="0021191F" w:rsidRDefault="00BD6E56" w:rsidP="00671717">
            <w:pPr>
              <w:ind w:right="-121"/>
              <w:rPr>
                <w:rFonts w:cs="Arial"/>
                <w:b/>
                <w:bCs w:val="0"/>
                <w:sz w:val="18"/>
                <w:szCs w:val="18"/>
              </w:rPr>
            </w:pPr>
            <w:r w:rsidRPr="0021191F">
              <w:rPr>
                <w:rFonts w:cs="Arial"/>
                <w:b/>
                <w:bCs w:val="0"/>
                <w:sz w:val="18"/>
                <w:szCs w:val="18"/>
              </w:rPr>
              <w:t xml:space="preserve">UNIDAD DE MEDIDA (Pza. Kg, </w:t>
            </w:r>
            <w:r w:rsidR="003044BB" w:rsidRPr="0021191F">
              <w:rPr>
                <w:rFonts w:cs="Arial"/>
                <w:b/>
                <w:bCs w:val="0"/>
                <w:sz w:val="18"/>
                <w:szCs w:val="18"/>
              </w:rPr>
              <w:t>L</w:t>
            </w:r>
            <w:r w:rsidRPr="0021191F">
              <w:rPr>
                <w:rFonts w:cs="Arial"/>
                <w:b/>
                <w:bCs w:val="0"/>
                <w:sz w:val="18"/>
                <w:szCs w:val="18"/>
              </w:rPr>
              <w:t>. Etc.)</w:t>
            </w:r>
          </w:p>
        </w:tc>
        <w:tc>
          <w:tcPr>
            <w:tcW w:w="438" w:type="pct"/>
            <w:vMerge w:val="restart"/>
            <w:tcBorders>
              <w:top w:val="nil"/>
              <w:left w:val="single" w:sz="8" w:space="0" w:color="auto"/>
              <w:bottom w:val="single" w:sz="8" w:space="0" w:color="000000"/>
              <w:right w:val="single" w:sz="8" w:space="0" w:color="auto"/>
            </w:tcBorders>
            <w:shd w:val="clear" w:color="auto" w:fill="C0C0C0"/>
            <w:vAlign w:val="center"/>
          </w:tcPr>
          <w:p w14:paraId="4F5683F7" w14:textId="77777777" w:rsidR="00BD6E56" w:rsidRPr="0021191F" w:rsidRDefault="00BD6E56" w:rsidP="00671717">
            <w:pPr>
              <w:ind w:right="-93"/>
              <w:jc w:val="center"/>
              <w:rPr>
                <w:rFonts w:cs="Arial"/>
                <w:b/>
                <w:bCs w:val="0"/>
                <w:sz w:val="18"/>
                <w:szCs w:val="18"/>
              </w:rPr>
            </w:pPr>
            <w:r w:rsidRPr="0021191F">
              <w:rPr>
                <w:rFonts w:cs="Arial"/>
                <w:b/>
                <w:bCs w:val="0"/>
                <w:sz w:val="18"/>
                <w:szCs w:val="18"/>
              </w:rPr>
              <w:t>MARCA OFERTADA</w:t>
            </w:r>
          </w:p>
        </w:tc>
        <w:tc>
          <w:tcPr>
            <w:tcW w:w="823" w:type="pct"/>
            <w:gridSpan w:val="2"/>
            <w:tcBorders>
              <w:top w:val="single" w:sz="8" w:space="0" w:color="auto"/>
              <w:left w:val="nil"/>
              <w:bottom w:val="single" w:sz="8" w:space="0" w:color="auto"/>
              <w:right w:val="single" w:sz="8" w:space="0" w:color="000000"/>
            </w:tcBorders>
            <w:shd w:val="clear" w:color="auto" w:fill="C0C0C0"/>
            <w:vAlign w:val="center"/>
          </w:tcPr>
          <w:p w14:paraId="45118D25" w14:textId="77777777" w:rsidR="00BD6E56" w:rsidRPr="0021191F" w:rsidRDefault="00BD6E56" w:rsidP="00671717">
            <w:pPr>
              <w:ind w:right="-93"/>
              <w:jc w:val="center"/>
              <w:rPr>
                <w:rFonts w:cs="Arial"/>
                <w:b/>
                <w:bCs w:val="0"/>
                <w:sz w:val="18"/>
                <w:szCs w:val="18"/>
              </w:rPr>
            </w:pPr>
            <w:r w:rsidRPr="0021191F">
              <w:rPr>
                <w:rFonts w:cs="Arial"/>
                <w:b/>
                <w:bCs w:val="0"/>
                <w:sz w:val="18"/>
                <w:szCs w:val="18"/>
              </w:rPr>
              <w:t>CANTIDAD ANUAL</w:t>
            </w:r>
          </w:p>
        </w:tc>
        <w:tc>
          <w:tcPr>
            <w:tcW w:w="1047" w:type="pct"/>
            <w:gridSpan w:val="2"/>
            <w:vMerge w:val="restart"/>
            <w:tcBorders>
              <w:top w:val="nil"/>
              <w:left w:val="single" w:sz="8" w:space="0" w:color="auto"/>
              <w:bottom w:val="single" w:sz="8" w:space="0" w:color="000000"/>
              <w:right w:val="single" w:sz="8" w:space="0" w:color="auto"/>
            </w:tcBorders>
            <w:shd w:val="clear" w:color="auto" w:fill="C0C0C0"/>
            <w:vAlign w:val="center"/>
          </w:tcPr>
          <w:p w14:paraId="4D60AC4B" w14:textId="77777777" w:rsidR="00BD6E56" w:rsidRPr="0021191F" w:rsidRDefault="00BD6E56" w:rsidP="00671717">
            <w:pPr>
              <w:ind w:right="-93"/>
              <w:jc w:val="center"/>
              <w:rPr>
                <w:rFonts w:cs="Arial"/>
                <w:b/>
                <w:bCs w:val="0"/>
                <w:sz w:val="18"/>
                <w:szCs w:val="18"/>
              </w:rPr>
            </w:pPr>
            <w:r w:rsidRPr="0021191F">
              <w:rPr>
                <w:rFonts w:cs="Arial"/>
                <w:b/>
                <w:bCs w:val="0"/>
                <w:sz w:val="18"/>
                <w:szCs w:val="18"/>
              </w:rPr>
              <w:t>PRECIO UNITARIO</w:t>
            </w:r>
          </w:p>
        </w:tc>
        <w:tc>
          <w:tcPr>
            <w:tcW w:w="384" w:type="pct"/>
            <w:vMerge w:val="restart"/>
            <w:tcBorders>
              <w:top w:val="nil"/>
              <w:left w:val="single" w:sz="8" w:space="0" w:color="auto"/>
              <w:bottom w:val="single" w:sz="8" w:space="0" w:color="000000"/>
              <w:right w:val="single" w:sz="8" w:space="0" w:color="auto"/>
            </w:tcBorders>
            <w:shd w:val="clear" w:color="auto" w:fill="C0C0C0"/>
            <w:vAlign w:val="center"/>
          </w:tcPr>
          <w:p w14:paraId="10BE89A6" w14:textId="77777777" w:rsidR="00BD6E56" w:rsidRPr="0021191F" w:rsidRDefault="00BD6E56" w:rsidP="00671717">
            <w:pPr>
              <w:ind w:right="-93"/>
              <w:jc w:val="center"/>
              <w:rPr>
                <w:rFonts w:cs="Arial"/>
                <w:b/>
                <w:bCs w:val="0"/>
                <w:sz w:val="18"/>
                <w:szCs w:val="18"/>
              </w:rPr>
            </w:pPr>
            <w:r w:rsidRPr="0021191F">
              <w:rPr>
                <w:rFonts w:cs="Arial"/>
                <w:b/>
                <w:bCs w:val="0"/>
                <w:sz w:val="18"/>
                <w:szCs w:val="18"/>
              </w:rPr>
              <w:t>IMPORTE MÍNIMO ANUAL</w:t>
            </w:r>
          </w:p>
        </w:tc>
        <w:tc>
          <w:tcPr>
            <w:tcW w:w="472" w:type="pct"/>
            <w:vMerge w:val="restart"/>
            <w:tcBorders>
              <w:top w:val="nil"/>
              <w:left w:val="single" w:sz="8" w:space="0" w:color="auto"/>
              <w:bottom w:val="single" w:sz="8" w:space="0" w:color="000000"/>
              <w:right w:val="single" w:sz="8" w:space="0" w:color="auto"/>
            </w:tcBorders>
            <w:shd w:val="clear" w:color="auto" w:fill="C0C0C0"/>
            <w:vAlign w:val="center"/>
          </w:tcPr>
          <w:p w14:paraId="78B354F5" w14:textId="77777777" w:rsidR="00BD6E56" w:rsidRPr="0021191F" w:rsidRDefault="00BD6E56" w:rsidP="00671717">
            <w:pPr>
              <w:ind w:right="-93"/>
              <w:jc w:val="center"/>
              <w:rPr>
                <w:rFonts w:cs="Arial"/>
                <w:b/>
                <w:bCs w:val="0"/>
                <w:sz w:val="18"/>
                <w:szCs w:val="18"/>
              </w:rPr>
            </w:pPr>
            <w:r w:rsidRPr="0021191F">
              <w:rPr>
                <w:rFonts w:cs="Arial"/>
                <w:b/>
                <w:bCs w:val="0"/>
                <w:sz w:val="18"/>
                <w:szCs w:val="18"/>
              </w:rPr>
              <w:t>IMPORTE MÁXIMO ANUAL</w:t>
            </w:r>
          </w:p>
        </w:tc>
      </w:tr>
      <w:tr w:rsidR="00BD6E56" w:rsidRPr="0021191F" w14:paraId="11FED89B" w14:textId="77777777" w:rsidTr="006D781E">
        <w:trPr>
          <w:trHeight w:val="57"/>
          <w:jc w:val="center"/>
        </w:trPr>
        <w:tc>
          <w:tcPr>
            <w:tcW w:w="445" w:type="pct"/>
            <w:vMerge/>
            <w:tcBorders>
              <w:top w:val="nil"/>
              <w:left w:val="single" w:sz="8" w:space="0" w:color="auto"/>
              <w:bottom w:val="single" w:sz="8" w:space="0" w:color="000000"/>
              <w:right w:val="single" w:sz="8" w:space="0" w:color="auto"/>
            </w:tcBorders>
            <w:vAlign w:val="center"/>
          </w:tcPr>
          <w:p w14:paraId="3061D18F" w14:textId="77777777" w:rsidR="00BD6E56" w:rsidRPr="0021191F" w:rsidRDefault="00BD6E56" w:rsidP="00671717">
            <w:pPr>
              <w:ind w:right="-93"/>
              <w:rPr>
                <w:rFonts w:cs="Arial"/>
                <w:b/>
                <w:bCs w:val="0"/>
                <w:sz w:val="18"/>
                <w:szCs w:val="18"/>
              </w:rPr>
            </w:pPr>
          </w:p>
        </w:tc>
        <w:tc>
          <w:tcPr>
            <w:tcW w:w="337" w:type="pct"/>
            <w:vMerge/>
            <w:tcBorders>
              <w:top w:val="nil"/>
              <w:left w:val="single" w:sz="8" w:space="0" w:color="auto"/>
              <w:bottom w:val="single" w:sz="8" w:space="0" w:color="000000"/>
              <w:right w:val="single" w:sz="8" w:space="0" w:color="auto"/>
            </w:tcBorders>
            <w:vAlign w:val="center"/>
          </w:tcPr>
          <w:p w14:paraId="33B11D09" w14:textId="77777777" w:rsidR="00BD6E56" w:rsidRPr="0021191F" w:rsidRDefault="00BD6E56" w:rsidP="00671717">
            <w:pPr>
              <w:ind w:right="-93"/>
              <w:rPr>
                <w:rFonts w:cs="Arial"/>
                <w:b/>
                <w:bCs w:val="0"/>
                <w:sz w:val="18"/>
                <w:szCs w:val="18"/>
              </w:rPr>
            </w:pPr>
          </w:p>
        </w:tc>
        <w:tc>
          <w:tcPr>
            <w:tcW w:w="394" w:type="pct"/>
            <w:vMerge/>
            <w:tcBorders>
              <w:top w:val="nil"/>
              <w:left w:val="single" w:sz="8" w:space="0" w:color="auto"/>
              <w:bottom w:val="single" w:sz="8" w:space="0" w:color="000000"/>
              <w:right w:val="single" w:sz="8" w:space="0" w:color="auto"/>
            </w:tcBorders>
            <w:vAlign w:val="center"/>
          </w:tcPr>
          <w:p w14:paraId="2CB3C40D" w14:textId="77777777" w:rsidR="00BD6E56" w:rsidRPr="0021191F" w:rsidRDefault="00BD6E56" w:rsidP="00671717">
            <w:pPr>
              <w:ind w:right="-93"/>
              <w:rPr>
                <w:rFonts w:cs="Arial"/>
                <w:b/>
                <w:bCs w:val="0"/>
                <w:sz w:val="18"/>
                <w:szCs w:val="18"/>
              </w:rPr>
            </w:pPr>
          </w:p>
        </w:tc>
        <w:tc>
          <w:tcPr>
            <w:tcW w:w="660" w:type="pct"/>
            <w:vMerge/>
            <w:tcBorders>
              <w:top w:val="nil"/>
              <w:left w:val="single" w:sz="8" w:space="0" w:color="auto"/>
              <w:bottom w:val="single" w:sz="8" w:space="0" w:color="000000"/>
              <w:right w:val="single" w:sz="8" w:space="0" w:color="auto"/>
            </w:tcBorders>
            <w:vAlign w:val="center"/>
          </w:tcPr>
          <w:p w14:paraId="07750224" w14:textId="77777777" w:rsidR="00BD6E56" w:rsidRPr="0021191F" w:rsidRDefault="00BD6E56" w:rsidP="00671717">
            <w:pPr>
              <w:ind w:right="-93"/>
              <w:rPr>
                <w:rFonts w:cs="Arial"/>
                <w:b/>
                <w:bCs w:val="0"/>
                <w:sz w:val="18"/>
                <w:szCs w:val="18"/>
              </w:rPr>
            </w:pPr>
          </w:p>
        </w:tc>
        <w:tc>
          <w:tcPr>
            <w:tcW w:w="438" w:type="pct"/>
            <w:vMerge/>
            <w:tcBorders>
              <w:top w:val="nil"/>
              <w:left w:val="single" w:sz="8" w:space="0" w:color="auto"/>
              <w:bottom w:val="single" w:sz="8" w:space="0" w:color="000000"/>
              <w:right w:val="single" w:sz="8" w:space="0" w:color="auto"/>
            </w:tcBorders>
            <w:vAlign w:val="center"/>
          </w:tcPr>
          <w:p w14:paraId="2EDFC345" w14:textId="77777777" w:rsidR="00BD6E56" w:rsidRPr="0021191F" w:rsidRDefault="00BD6E56" w:rsidP="00671717">
            <w:pPr>
              <w:ind w:right="-93"/>
              <w:rPr>
                <w:rFonts w:cs="Arial"/>
                <w:b/>
                <w:bCs w:val="0"/>
                <w:sz w:val="18"/>
                <w:szCs w:val="18"/>
              </w:rPr>
            </w:pPr>
          </w:p>
        </w:tc>
        <w:tc>
          <w:tcPr>
            <w:tcW w:w="329" w:type="pct"/>
            <w:tcBorders>
              <w:top w:val="nil"/>
              <w:left w:val="nil"/>
              <w:bottom w:val="single" w:sz="8" w:space="0" w:color="auto"/>
              <w:right w:val="single" w:sz="8" w:space="0" w:color="auto"/>
            </w:tcBorders>
            <w:shd w:val="clear" w:color="auto" w:fill="C0C0C0"/>
            <w:vAlign w:val="center"/>
          </w:tcPr>
          <w:p w14:paraId="5952FDA4" w14:textId="77777777" w:rsidR="00BD6E56" w:rsidRPr="0021191F" w:rsidRDefault="00BD6E56" w:rsidP="00671717">
            <w:pPr>
              <w:ind w:right="-93"/>
              <w:jc w:val="center"/>
              <w:rPr>
                <w:rFonts w:cs="Arial"/>
                <w:b/>
                <w:bCs w:val="0"/>
                <w:sz w:val="18"/>
                <w:szCs w:val="18"/>
              </w:rPr>
            </w:pPr>
            <w:r w:rsidRPr="0021191F">
              <w:rPr>
                <w:rFonts w:cs="Arial"/>
                <w:b/>
                <w:bCs w:val="0"/>
                <w:sz w:val="18"/>
                <w:szCs w:val="18"/>
              </w:rPr>
              <w:t>MÍNIMA</w:t>
            </w:r>
          </w:p>
        </w:tc>
        <w:tc>
          <w:tcPr>
            <w:tcW w:w="494" w:type="pct"/>
            <w:tcBorders>
              <w:top w:val="nil"/>
              <w:left w:val="nil"/>
              <w:bottom w:val="single" w:sz="8" w:space="0" w:color="auto"/>
              <w:right w:val="single" w:sz="8" w:space="0" w:color="auto"/>
            </w:tcBorders>
            <w:shd w:val="clear" w:color="auto" w:fill="C0C0C0"/>
            <w:vAlign w:val="center"/>
          </w:tcPr>
          <w:p w14:paraId="5FD952AB" w14:textId="77777777" w:rsidR="00BD6E56" w:rsidRPr="0021191F" w:rsidRDefault="00BD6E56" w:rsidP="00671717">
            <w:pPr>
              <w:ind w:right="-93"/>
              <w:jc w:val="center"/>
              <w:rPr>
                <w:rFonts w:cs="Arial"/>
                <w:b/>
                <w:bCs w:val="0"/>
                <w:sz w:val="18"/>
                <w:szCs w:val="18"/>
              </w:rPr>
            </w:pPr>
            <w:r w:rsidRPr="0021191F">
              <w:rPr>
                <w:rFonts w:cs="Arial"/>
                <w:b/>
                <w:bCs w:val="0"/>
                <w:sz w:val="18"/>
                <w:szCs w:val="18"/>
              </w:rPr>
              <w:t>MÁXIMA</w:t>
            </w:r>
          </w:p>
        </w:tc>
        <w:tc>
          <w:tcPr>
            <w:tcW w:w="1047" w:type="pct"/>
            <w:gridSpan w:val="2"/>
            <w:vMerge/>
            <w:tcBorders>
              <w:top w:val="nil"/>
              <w:left w:val="single" w:sz="8" w:space="0" w:color="auto"/>
              <w:bottom w:val="single" w:sz="8" w:space="0" w:color="000000"/>
              <w:right w:val="single" w:sz="8" w:space="0" w:color="auto"/>
            </w:tcBorders>
            <w:vAlign w:val="center"/>
          </w:tcPr>
          <w:p w14:paraId="2F455F03" w14:textId="77777777" w:rsidR="00BD6E56" w:rsidRPr="0021191F" w:rsidRDefault="00BD6E56" w:rsidP="00671717">
            <w:pPr>
              <w:ind w:right="-93"/>
              <w:rPr>
                <w:rFonts w:cs="Arial"/>
                <w:b/>
                <w:bCs w:val="0"/>
                <w:sz w:val="18"/>
                <w:szCs w:val="18"/>
              </w:rPr>
            </w:pPr>
          </w:p>
        </w:tc>
        <w:tc>
          <w:tcPr>
            <w:tcW w:w="384" w:type="pct"/>
            <w:vMerge/>
            <w:tcBorders>
              <w:top w:val="nil"/>
              <w:left w:val="single" w:sz="8" w:space="0" w:color="auto"/>
              <w:bottom w:val="single" w:sz="8" w:space="0" w:color="000000"/>
              <w:right w:val="single" w:sz="8" w:space="0" w:color="auto"/>
            </w:tcBorders>
            <w:vAlign w:val="center"/>
          </w:tcPr>
          <w:p w14:paraId="135AB75B" w14:textId="77777777" w:rsidR="00BD6E56" w:rsidRPr="0021191F" w:rsidRDefault="00BD6E56" w:rsidP="00671717">
            <w:pPr>
              <w:ind w:right="-93"/>
              <w:rPr>
                <w:rFonts w:cs="Arial"/>
                <w:b/>
                <w:bCs w:val="0"/>
                <w:sz w:val="18"/>
                <w:szCs w:val="18"/>
              </w:rPr>
            </w:pPr>
          </w:p>
        </w:tc>
        <w:tc>
          <w:tcPr>
            <w:tcW w:w="472" w:type="pct"/>
            <w:vMerge/>
            <w:tcBorders>
              <w:top w:val="nil"/>
              <w:left w:val="single" w:sz="8" w:space="0" w:color="auto"/>
              <w:bottom w:val="single" w:sz="8" w:space="0" w:color="000000"/>
              <w:right w:val="single" w:sz="8" w:space="0" w:color="auto"/>
            </w:tcBorders>
            <w:vAlign w:val="center"/>
          </w:tcPr>
          <w:p w14:paraId="1A38D98E" w14:textId="77777777" w:rsidR="00BD6E56" w:rsidRPr="0021191F" w:rsidRDefault="00BD6E56" w:rsidP="00671717">
            <w:pPr>
              <w:ind w:right="-93"/>
              <w:rPr>
                <w:rFonts w:cs="Arial"/>
                <w:b/>
                <w:bCs w:val="0"/>
                <w:sz w:val="18"/>
                <w:szCs w:val="18"/>
              </w:rPr>
            </w:pPr>
          </w:p>
        </w:tc>
      </w:tr>
      <w:tr w:rsidR="00BD6E56" w:rsidRPr="0021191F" w14:paraId="0A1031F1" w14:textId="77777777" w:rsidTr="006D781E">
        <w:trPr>
          <w:trHeight w:val="57"/>
          <w:jc w:val="center"/>
        </w:trPr>
        <w:tc>
          <w:tcPr>
            <w:tcW w:w="445" w:type="pct"/>
            <w:tcBorders>
              <w:top w:val="nil"/>
              <w:left w:val="single" w:sz="8" w:space="0" w:color="auto"/>
              <w:bottom w:val="single" w:sz="8" w:space="0" w:color="auto"/>
              <w:right w:val="single" w:sz="8" w:space="0" w:color="auto"/>
            </w:tcBorders>
            <w:shd w:val="clear" w:color="auto" w:fill="auto"/>
          </w:tcPr>
          <w:p w14:paraId="78C878BD" w14:textId="77777777" w:rsidR="00BD6E56" w:rsidRPr="0021191F" w:rsidRDefault="00BD6E56" w:rsidP="00671717">
            <w:pPr>
              <w:ind w:right="-93"/>
              <w:jc w:val="center"/>
              <w:rPr>
                <w:rFonts w:cs="Arial"/>
                <w:b/>
                <w:bCs w:val="0"/>
                <w:sz w:val="18"/>
                <w:szCs w:val="18"/>
              </w:rPr>
            </w:pPr>
            <w:r w:rsidRPr="0021191F">
              <w:rPr>
                <w:rFonts w:cs="Arial"/>
                <w:b/>
                <w:bCs w:val="0"/>
                <w:sz w:val="18"/>
                <w:szCs w:val="18"/>
              </w:rPr>
              <w:t> </w:t>
            </w:r>
          </w:p>
        </w:tc>
        <w:tc>
          <w:tcPr>
            <w:tcW w:w="337" w:type="pct"/>
            <w:tcBorders>
              <w:top w:val="nil"/>
              <w:left w:val="nil"/>
              <w:bottom w:val="single" w:sz="8" w:space="0" w:color="auto"/>
              <w:right w:val="single" w:sz="8" w:space="0" w:color="auto"/>
            </w:tcBorders>
            <w:shd w:val="clear" w:color="auto" w:fill="auto"/>
          </w:tcPr>
          <w:p w14:paraId="3DCCE0F9" w14:textId="77777777" w:rsidR="00BD6E56" w:rsidRPr="0021191F" w:rsidRDefault="00BD6E56" w:rsidP="00671717">
            <w:pPr>
              <w:ind w:right="-93"/>
              <w:jc w:val="center"/>
              <w:rPr>
                <w:rFonts w:cs="Arial"/>
                <w:b/>
                <w:bCs w:val="0"/>
                <w:sz w:val="18"/>
                <w:szCs w:val="18"/>
              </w:rPr>
            </w:pPr>
            <w:r w:rsidRPr="0021191F">
              <w:rPr>
                <w:rFonts w:cs="Arial"/>
                <w:b/>
                <w:bCs w:val="0"/>
                <w:sz w:val="18"/>
                <w:szCs w:val="18"/>
              </w:rPr>
              <w:t> </w:t>
            </w:r>
          </w:p>
        </w:tc>
        <w:tc>
          <w:tcPr>
            <w:tcW w:w="394" w:type="pct"/>
            <w:tcBorders>
              <w:top w:val="nil"/>
              <w:left w:val="nil"/>
              <w:bottom w:val="single" w:sz="8" w:space="0" w:color="auto"/>
              <w:right w:val="single" w:sz="8" w:space="0" w:color="auto"/>
            </w:tcBorders>
            <w:shd w:val="clear" w:color="auto" w:fill="auto"/>
          </w:tcPr>
          <w:p w14:paraId="77DF831A" w14:textId="77777777" w:rsidR="00BD6E56" w:rsidRPr="0021191F" w:rsidRDefault="00BD6E56" w:rsidP="00671717">
            <w:pPr>
              <w:ind w:right="-93"/>
              <w:jc w:val="center"/>
              <w:rPr>
                <w:rFonts w:cs="Arial"/>
                <w:b/>
                <w:bCs w:val="0"/>
                <w:sz w:val="18"/>
                <w:szCs w:val="18"/>
              </w:rPr>
            </w:pPr>
            <w:r w:rsidRPr="0021191F">
              <w:rPr>
                <w:rFonts w:cs="Arial"/>
                <w:b/>
                <w:bCs w:val="0"/>
                <w:sz w:val="18"/>
                <w:szCs w:val="18"/>
              </w:rPr>
              <w:t> </w:t>
            </w:r>
          </w:p>
        </w:tc>
        <w:tc>
          <w:tcPr>
            <w:tcW w:w="660" w:type="pct"/>
            <w:tcBorders>
              <w:top w:val="nil"/>
              <w:left w:val="nil"/>
              <w:bottom w:val="single" w:sz="8" w:space="0" w:color="auto"/>
              <w:right w:val="single" w:sz="8" w:space="0" w:color="auto"/>
            </w:tcBorders>
            <w:shd w:val="clear" w:color="auto" w:fill="auto"/>
          </w:tcPr>
          <w:p w14:paraId="54B563B2" w14:textId="77777777" w:rsidR="00BD6E56" w:rsidRPr="0021191F" w:rsidRDefault="00BD6E56" w:rsidP="00671717">
            <w:pPr>
              <w:ind w:right="-93"/>
              <w:jc w:val="center"/>
              <w:rPr>
                <w:rFonts w:cs="Arial"/>
                <w:b/>
                <w:bCs w:val="0"/>
                <w:sz w:val="18"/>
                <w:szCs w:val="18"/>
              </w:rPr>
            </w:pPr>
            <w:r w:rsidRPr="0021191F">
              <w:rPr>
                <w:rFonts w:cs="Arial"/>
                <w:b/>
                <w:bCs w:val="0"/>
                <w:sz w:val="18"/>
                <w:szCs w:val="18"/>
              </w:rPr>
              <w:t> </w:t>
            </w:r>
          </w:p>
        </w:tc>
        <w:tc>
          <w:tcPr>
            <w:tcW w:w="438" w:type="pct"/>
            <w:tcBorders>
              <w:top w:val="nil"/>
              <w:left w:val="nil"/>
              <w:bottom w:val="single" w:sz="8" w:space="0" w:color="auto"/>
              <w:right w:val="single" w:sz="8" w:space="0" w:color="auto"/>
            </w:tcBorders>
            <w:shd w:val="clear" w:color="auto" w:fill="auto"/>
          </w:tcPr>
          <w:p w14:paraId="4DBE8931" w14:textId="77777777" w:rsidR="00BD6E56" w:rsidRPr="0021191F" w:rsidRDefault="00BD6E56" w:rsidP="00671717">
            <w:pPr>
              <w:ind w:right="-93"/>
              <w:jc w:val="center"/>
              <w:rPr>
                <w:rFonts w:cs="Arial"/>
                <w:b/>
                <w:bCs w:val="0"/>
                <w:sz w:val="18"/>
                <w:szCs w:val="18"/>
              </w:rPr>
            </w:pPr>
            <w:r w:rsidRPr="0021191F">
              <w:rPr>
                <w:rFonts w:cs="Arial"/>
                <w:b/>
                <w:bCs w:val="0"/>
                <w:sz w:val="18"/>
                <w:szCs w:val="18"/>
              </w:rPr>
              <w:t> </w:t>
            </w:r>
          </w:p>
        </w:tc>
        <w:tc>
          <w:tcPr>
            <w:tcW w:w="329" w:type="pct"/>
            <w:tcBorders>
              <w:top w:val="nil"/>
              <w:left w:val="nil"/>
              <w:bottom w:val="single" w:sz="8" w:space="0" w:color="auto"/>
              <w:right w:val="single" w:sz="8" w:space="0" w:color="auto"/>
            </w:tcBorders>
            <w:shd w:val="clear" w:color="auto" w:fill="auto"/>
          </w:tcPr>
          <w:p w14:paraId="21A1FB5D" w14:textId="77777777" w:rsidR="00BD6E56" w:rsidRPr="0021191F" w:rsidRDefault="00BD6E56" w:rsidP="00671717">
            <w:pPr>
              <w:ind w:right="-93"/>
              <w:jc w:val="center"/>
              <w:rPr>
                <w:rFonts w:cs="Arial"/>
                <w:b/>
                <w:bCs w:val="0"/>
                <w:sz w:val="18"/>
                <w:szCs w:val="18"/>
              </w:rPr>
            </w:pPr>
            <w:r w:rsidRPr="0021191F">
              <w:rPr>
                <w:rFonts w:cs="Arial"/>
                <w:b/>
                <w:bCs w:val="0"/>
                <w:sz w:val="18"/>
                <w:szCs w:val="18"/>
              </w:rPr>
              <w:t> </w:t>
            </w:r>
          </w:p>
        </w:tc>
        <w:tc>
          <w:tcPr>
            <w:tcW w:w="494" w:type="pct"/>
            <w:tcBorders>
              <w:top w:val="nil"/>
              <w:left w:val="nil"/>
              <w:bottom w:val="single" w:sz="8" w:space="0" w:color="auto"/>
              <w:right w:val="single" w:sz="8" w:space="0" w:color="auto"/>
            </w:tcBorders>
            <w:shd w:val="clear" w:color="auto" w:fill="auto"/>
          </w:tcPr>
          <w:p w14:paraId="5E34DB1A" w14:textId="77777777" w:rsidR="00BD6E56" w:rsidRPr="0021191F" w:rsidRDefault="00BD6E56" w:rsidP="00671717">
            <w:pPr>
              <w:ind w:right="-93"/>
              <w:jc w:val="center"/>
              <w:rPr>
                <w:rFonts w:cs="Arial"/>
                <w:b/>
                <w:bCs w:val="0"/>
                <w:sz w:val="18"/>
                <w:szCs w:val="18"/>
              </w:rPr>
            </w:pPr>
            <w:r w:rsidRPr="0021191F">
              <w:rPr>
                <w:rFonts w:cs="Arial"/>
                <w:b/>
                <w:bCs w:val="0"/>
                <w:sz w:val="18"/>
                <w:szCs w:val="18"/>
              </w:rPr>
              <w:t> </w:t>
            </w:r>
          </w:p>
        </w:tc>
        <w:tc>
          <w:tcPr>
            <w:tcW w:w="1047" w:type="pct"/>
            <w:gridSpan w:val="2"/>
            <w:tcBorders>
              <w:top w:val="nil"/>
              <w:left w:val="nil"/>
              <w:bottom w:val="single" w:sz="8" w:space="0" w:color="auto"/>
              <w:right w:val="single" w:sz="8" w:space="0" w:color="auto"/>
            </w:tcBorders>
            <w:shd w:val="clear" w:color="auto" w:fill="auto"/>
          </w:tcPr>
          <w:p w14:paraId="2CC656C1" w14:textId="77777777" w:rsidR="00BD6E56" w:rsidRPr="0021191F" w:rsidRDefault="00BD6E56" w:rsidP="00671717">
            <w:pPr>
              <w:ind w:right="-93"/>
              <w:jc w:val="center"/>
              <w:rPr>
                <w:rFonts w:cs="Arial"/>
                <w:b/>
                <w:bCs w:val="0"/>
                <w:sz w:val="18"/>
                <w:szCs w:val="18"/>
              </w:rPr>
            </w:pPr>
            <w:r w:rsidRPr="0021191F">
              <w:rPr>
                <w:rFonts w:cs="Arial"/>
                <w:b/>
                <w:bCs w:val="0"/>
                <w:sz w:val="18"/>
                <w:szCs w:val="18"/>
              </w:rPr>
              <w:t> </w:t>
            </w:r>
          </w:p>
        </w:tc>
        <w:tc>
          <w:tcPr>
            <w:tcW w:w="384" w:type="pct"/>
            <w:tcBorders>
              <w:top w:val="nil"/>
              <w:left w:val="nil"/>
              <w:bottom w:val="single" w:sz="8" w:space="0" w:color="auto"/>
              <w:right w:val="single" w:sz="8" w:space="0" w:color="auto"/>
            </w:tcBorders>
            <w:shd w:val="clear" w:color="auto" w:fill="auto"/>
          </w:tcPr>
          <w:p w14:paraId="4FFAE994" w14:textId="77777777" w:rsidR="00BD6E56" w:rsidRPr="0021191F" w:rsidRDefault="00BD6E56" w:rsidP="00671717">
            <w:pPr>
              <w:ind w:right="-93"/>
              <w:jc w:val="center"/>
              <w:rPr>
                <w:rFonts w:cs="Arial"/>
                <w:b/>
                <w:bCs w:val="0"/>
                <w:sz w:val="18"/>
                <w:szCs w:val="18"/>
              </w:rPr>
            </w:pPr>
            <w:r w:rsidRPr="0021191F">
              <w:rPr>
                <w:rFonts w:cs="Arial"/>
                <w:b/>
                <w:bCs w:val="0"/>
                <w:sz w:val="18"/>
                <w:szCs w:val="18"/>
              </w:rPr>
              <w:t> </w:t>
            </w:r>
          </w:p>
        </w:tc>
        <w:tc>
          <w:tcPr>
            <w:tcW w:w="472" w:type="pct"/>
            <w:tcBorders>
              <w:top w:val="nil"/>
              <w:left w:val="nil"/>
              <w:bottom w:val="single" w:sz="8" w:space="0" w:color="auto"/>
              <w:right w:val="single" w:sz="8" w:space="0" w:color="auto"/>
            </w:tcBorders>
            <w:shd w:val="clear" w:color="auto" w:fill="auto"/>
          </w:tcPr>
          <w:p w14:paraId="67DFA6D5" w14:textId="77777777" w:rsidR="00BD6E56" w:rsidRPr="0021191F" w:rsidRDefault="00BD6E56" w:rsidP="00671717">
            <w:pPr>
              <w:ind w:right="-93"/>
              <w:jc w:val="center"/>
              <w:rPr>
                <w:rFonts w:cs="Arial"/>
                <w:b/>
                <w:bCs w:val="0"/>
                <w:sz w:val="18"/>
                <w:szCs w:val="18"/>
              </w:rPr>
            </w:pPr>
            <w:r w:rsidRPr="0021191F">
              <w:rPr>
                <w:rFonts w:cs="Arial"/>
                <w:b/>
                <w:bCs w:val="0"/>
                <w:sz w:val="18"/>
                <w:szCs w:val="18"/>
              </w:rPr>
              <w:t> </w:t>
            </w:r>
          </w:p>
        </w:tc>
      </w:tr>
      <w:tr w:rsidR="00BD6E56" w:rsidRPr="0021191F" w14:paraId="00B108D3" w14:textId="77777777" w:rsidTr="006D781E">
        <w:trPr>
          <w:trHeight w:val="57"/>
          <w:jc w:val="center"/>
        </w:trPr>
        <w:tc>
          <w:tcPr>
            <w:tcW w:w="445" w:type="pct"/>
            <w:tcBorders>
              <w:top w:val="nil"/>
              <w:left w:val="single" w:sz="8" w:space="0" w:color="auto"/>
              <w:bottom w:val="single" w:sz="8" w:space="0" w:color="auto"/>
              <w:right w:val="single" w:sz="8" w:space="0" w:color="auto"/>
            </w:tcBorders>
            <w:shd w:val="clear" w:color="auto" w:fill="auto"/>
          </w:tcPr>
          <w:p w14:paraId="2A58A7FE" w14:textId="77777777" w:rsidR="00BD6E56" w:rsidRPr="0021191F" w:rsidRDefault="00BD6E56" w:rsidP="00671717">
            <w:pPr>
              <w:ind w:right="-93"/>
              <w:jc w:val="center"/>
              <w:rPr>
                <w:rFonts w:cs="Arial"/>
                <w:sz w:val="18"/>
                <w:szCs w:val="18"/>
              </w:rPr>
            </w:pPr>
            <w:r w:rsidRPr="0021191F">
              <w:rPr>
                <w:rFonts w:cs="Arial"/>
                <w:sz w:val="18"/>
                <w:szCs w:val="18"/>
              </w:rPr>
              <w:t> </w:t>
            </w:r>
          </w:p>
        </w:tc>
        <w:tc>
          <w:tcPr>
            <w:tcW w:w="337" w:type="pct"/>
            <w:tcBorders>
              <w:top w:val="nil"/>
              <w:left w:val="nil"/>
              <w:bottom w:val="single" w:sz="8" w:space="0" w:color="auto"/>
              <w:right w:val="single" w:sz="8" w:space="0" w:color="auto"/>
            </w:tcBorders>
            <w:shd w:val="clear" w:color="auto" w:fill="auto"/>
          </w:tcPr>
          <w:p w14:paraId="26319304" w14:textId="77777777" w:rsidR="00BD6E56" w:rsidRPr="0021191F" w:rsidRDefault="00BD6E56" w:rsidP="00671717">
            <w:pPr>
              <w:ind w:right="-93"/>
              <w:jc w:val="center"/>
              <w:rPr>
                <w:rFonts w:cs="Arial"/>
                <w:sz w:val="18"/>
                <w:szCs w:val="18"/>
              </w:rPr>
            </w:pPr>
            <w:r w:rsidRPr="0021191F">
              <w:rPr>
                <w:rFonts w:cs="Arial"/>
                <w:sz w:val="18"/>
                <w:szCs w:val="18"/>
              </w:rPr>
              <w:t> </w:t>
            </w:r>
          </w:p>
        </w:tc>
        <w:tc>
          <w:tcPr>
            <w:tcW w:w="394" w:type="pct"/>
            <w:tcBorders>
              <w:top w:val="nil"/>
              <w:left w:val="nil"/>
              <w:bottom w:val="single" w:sz="8" w:space="0" w:color="auto"/>
              <w:right w:val="single" w:sz="8" w:space="0" w:color="auto"/>
            </w:tcBorders>
            <w:shd w:val="clear" w:color="auto" w:fill="auto"/>
          </w:tcPr>
          <w:p w14:paraId="56E1CED4" w14:textId="77777777" w:rsidR="00BD6E56" w:rsidRPr="0021191F" w:rsidRDefault="00BD6E56" w:rsidP="00671717">
            <w:pPr>
              <w:ind w:right="-93"/>
              <w:jc w:val="center"/>
              <w:rPr>
                <w:rFonts w:cs="Arial"/>
                <w:sz w:val="18"/>
                <w:szCs w:val="18"/>
              </w:rPr>
            </w:pPr>
            <w:r w:rsidRPr="0021191F">
              <w:rPr>
                <w:rFonts w:cs="Arial"/>
                <w:sz w:val="18"/>
                <w:szCs w:val="18"/>
              </w:rPr>
              <w:t> </w:t>
            </w:r>
          </w:p>
        </w:tc>
        <w:tc>
          <w:tcPr>
            <w:tcW w:w="660" w:type="pct"/>
            <w:tcBorders>
              <w:top w:val="nil"/>
              <w:left w:val="nil"/>
              <w:bottom w:val="single" w:sz="8" w:space="0" w:color="auto"/>
              <w:right w:val="single" w:sz="8" w:space="0" w:color="auto"/>
            </w:tcBorders>
            <w:shd w:val="clear" w:color="auto" w:fill="auto"/>
          </w:tcPr>
          <w:p w14:paraId="2FC874B5" w14:textId="77777777" w:rsidR="00BD6E56" w:rsidRPr="0021191F" w:rsidRDefault="00BD6E56" w:rsidP="00671717">
            <w:pPr>
              <w:ind w:right="-93"/>
              <w:jc w:val="center"/>
              <w:rPr>
                <w:rFonts w:cs="Arial"/>
                <w:sz w:val="18"/>
                <w:szCs w:val="18"/>
              </w:rPr>
            </w:pPr>
            <w:r w:rsidRPr="0021191F">
              <w:rPr>
                <w:rFonts w:cs="Arial"/>
                <w:sz w:val="18"/>
                <w:szCs w:val="18"/>
              </w:rPr>
              <w:t> </w:t>
            </w:r>
          </w:p>
        </w:tc>
        <w:tc>
          <w:tcPr>
            <w:tcW w:w="438" w:type="pct"/>
            <w:tcBorders>
              <w:top w:val="nil"/>
              <w:left w:val="nil"/>
              <w:bottom w:val="single" w:sz="8" w:space="0" w:color="auto"/>
              <w:right w:val="single" w:sz="8" w:space="0" w:color="auto"/>
            </w:tcBorders>
            <w:shd w:val="clear" w:color="auto" w:fill="auto"/>
          </w:tcPr>
          <w:p w14:paraId="3832077D" w14:textId="77777777" w:rsidR="00BD6E56" w:rsidRPr="0021191F" w:rsidRDefault="00BD6E56" w:rsidP="00671717">
            <w:pPr>
              <w:ind w:right="-93"/>
              <w:jc w:val="center"/>
              <w:rPr>
                <w:rFonts w:cs="Arial"/>
                <w:sz w:val="18"/>
                <w:szCs w:val="18"/>
              </w:rPr>
            </w:pPr>
            <w:r w:rsidRPr="0021191F">
              <w:rPr>
                <w:rFonts w:cs="Arial"/>
                <w:sz w:val="18"/>
                <w:szCs w:val="18"/>
              </w:rPr>
              <w:t> </w:t>
            </w:r>
          </w:p>
        </w:tc>
        <w:tc>
          <w:tcPr>
            <w:tcW w:w="329" w:type="pct"/>
            <w:tcBorders>
              <w:top w:val="nil"/>
              <w:left w:val="nil"/>
              <w:bottom w:val="single" w:sz="8" w:space="0" w:color="auto"/>
              <w:right w:val="single" w:sz="8" w:space="0" w:color="auto"/>
            </w:tcBorders>
            <w:shd w:val="clear" w:color="auto" w:fill="auto"/>
          </w:tcPr>
          <w:p w14:paraId="7256280A" w14:textId="77777777" w:rsidR="00BD6E56" w:rsidRPr="0021191F" w:rsidRDefault="00BD6E56" w:rsidP="00671717">
            <w:pPr>
              <w:ind w:right="-93"/>
              <w:jc w:val="center"/>
              <w:rPr>
                <w:rFonts w:cs="Arial"/>
                <w:sz w:val="18"/>
                <w:szCs w:val="18"/>
              </w:rPr>
            </w:pPr>
            <w:r w:rsidRPr="0021191F">
              <w:rPr>
                <w:rFonts w:cs="Arial"/>
                <w:sz w:val="18"/>
                <w:szCs w:val="18"/>
              </w:rPr>
              <w:t> </w:t>
            </w:r>
          </w:p>
        </w:tc>
        <w:tc>
          <w:tcPr>
            <w:tcW w:w="494" w:type="pct"/>
            <w:tcBorders>
              <w:top w:val="nil"/>
              <w:left w:val="nil"/>
              <w:bottom w:val="single" w:sz="8" w:space="0" w:color="auto"/>
              <w:right w:val="single" w:sz="8" w:space="0" w:color="auto"/>
            </w:tcBorders>
            <w:shd w:val="clear" w:color="auto" w:fill="auto"/>
          </w:tcPr>
          <w:p w14:paraId="6E4AFB78" w14:textId="77777777" w:rsidR="00BD6E56" w:rsidRPr="0021191F" w:rsidRDefault="00BD6E56" w:rsidP="00671717">
            <w:pPr>
              <w:ind w:right="-93"/>
              <w:jc w:val="center"/>
              <w:rPr>
                <w:rFonts w:cs="Arial"/>
                <w:sz w:val="18"/>
                <w:szCs w:val="18"/>
              </w:rPr>
            </w:pPr>
            <w:r w:rsidRPr="0021191F">
              <w:rPr>
                <w:rFonts w:cs="Arial"/>
                <w:sz w:val="18"/>
                <w:szCs w:val="18"/>
              </w:rPr>
              <w:t> </w:t>
            </w:r>
          </w:p>
        </w:tc>
        <w:tc>
          <w:tcPr>
            <w:tcW w:w="1047" w:type="pct"/>
            <w:gridSpan w:val="2"/>
            <w:tcBorders>
              <w:top w:val="nil"/>
              <w:left w:val="nil"/>
              <w:bottom w:val="single" w:sz="8" w:space="0" w:color="auto"/>
              <w:right w:val="single" w:sz="8" w:space="0" w:color="auto"/>
            </w:tcBorders>
            <w:shd w:val="clear" w:color="auto" w:fill="auto"/>
          </w:tcPr>
          <w:p w14:paraId="4D9E23E7" w14:textId="77777777" w:rsidR="00BD6E56" w:rsidRPr="0021191F" w:rsidRDefault="00BD6E56" w:rsidP="00671717">
            <w:pPr>
              <w:ind w:right="-93"/>
              <w:jc w:val="center"/>
              <w:rPr>
                <w:rFonts w:cs="Arial"/>
                <w:sz w:val="18"/>
                <w:szCs w:val="18"/>
              </w:rPr>
            </w:pPr>
            <w:r w:rsidRPr="0021191F">
              <w:rPr>
                <w:rFonts w:cs="Arial"/>
                <w:sz w:val="18"/>
                <w:szCs w:val="18"/>
              </w:rPr>
              <w:t> </w:t>
            </w:r>
          </w:p>
        </w:tc>
        <w:tc>
          <w:tcPr>
            <w:tcW w:w="384" w:type="pct"/>
            <w:tcBorders>
              <w:top w:val="nil"/>
              <w:left w:val="nil"/>
              <w:bottom w:val="single" w:sz="8" w:space="0" w:color="auto"/>
              <w:right w:val="single" w:sz="8" w:space="0" w:color="auto"/>
            </w:tcBorders>
            <w:shd w:val="clear" w:color="auto" w:fill="auto"/>
          </w:tcPr>
          <w:p w14:paraId="46D431C1" w14:textId="77777777" w:rsidR="00BD6E56" w:rsidRPr="0021191F" w:rsidRDefault="00BD6E56" w:rsidP="00671717">
            <w:pPr>
              <w:ind w:right="-93"/>
              <w:jc w:val="center"/>
              <w:rPr>
                <w:rFonts w:cs="Arial"/>
                <w:sz w:val="18"/>
                <w:szCs w:val="18"/>
              </w:rPr>
            </w:pPr>
            <w:r w:rsidRPr="0021191F">
              <w:rPr>
                <w:rFonts w:cs="Arial"/>
                <w:sz w:val="18"/>
                <w:szCs w:val="18"/>
              </w:rPr>
              <w:t> </w:t>
            </w:r>
          </w:p>
        </w:tc>
        <w:tc>
          <w:tcPr>
            <w:tcW w:w="472" w:type="pct"/>
            <w:tcBorders>
              <w:top w:val="nil"/>
              <w:left w:val="nil"/>
              <w:bottom w:val="single" w:sz="8" w:space="0" w:color="auto"/>
              <w:right w:val="single" w:sz="8" w:space="0" w:color="auto"/>
            </w:tcBorders>
            <w:shd w:val="clear" w:color="auto" w:fill="auto"/>
          </w:tcPr>
          <w:p w14:paraId="558594F9" w14:textId="77777777" w:rsidR="00BD6E56" w:rsidRPr="0021191F" w:rsidRDefault="00BD6E56" w:rsidP="00671717">
            <w:pPr>
              <w:ind w:right="-93"/>
              <w:jc w:val="center"/>
              <w:rPr>
                <w:rFonts w:cs="Arial"/>
                <w:sz w:val="18"/>
                <w:szCs w:val="18"/>
              </w:rPr>
            </w:pPr>
            <w:r w:rsidRPr="0021191F">
              <w:rPr>
                <w:rFonts w:cs="Arial"/>
                <w:sz w:val="18"/>
                <w:szCs w:val="18"/>
              </w:rPr>
              <w:t> </w:t>
            </w:r>
          </w:p>
        </w:tc>
      </w:tr>
      <w:tr w:rsidR="00BD6E56" w:rsidRPr="0021191F" w14:paraId="706FF486" w14:textId="77777777" w:rsidTr="006D781E">
        <w:trPr>
          <w:trHeight w:val="57"/>
          <w:jc w:val="center"/>
        </w:trPr>
        <w:tc>
          <w:tcPr>
            <w:tcW w:w="3377" w:type="pct"/>
            <w:gridSpan w:val="8"/>
            <w:vMerge w:val="restart"/>
            <w:tcBorders>
              <w:top w:val="single" w:sz="8" w:space="0" w:color="auto"/>
              <w:left w:val="single" w:sz="8" w:space="0" w:color="auto"/>
              <w:bottom w:val="single" w:sz="8" w:space="0" w:color="000000"/>
              <w:right w:val="single" w:sz="8" w:space="0" w:color="000000"/>
            </w:tcBorders>
            <w:shd w:val="clear" w:color="auto" w:fill="auto"/>
          </w:tcPr>
          <w:p w14:paraId="22AC3D81" w14:textId="77777777" w:rsidR="00BD6E56" w:rsidRPr="0021191F" w:rsidRDefault="00BD6E56" w:rsidP="00671717">
            <w:pPr>
              <w:ind w:right="83"/>
              <w:jc w:val="both"/>
              <w:rPr>
                <w:rFonts w:cs="Arial"/>
                <w:b/>
                <w:bCs w:val="0"/>
                <w:sz w:val="18"/>
                <w:szCs w:val="18"/>
              </w:rPr>
            </w:pPr>
            <w:r w:rsidRPr="0021191F">
              <w:rPr>
                <w:rFonts w:cs="Arial"/>
                <w:b/>
                <w:bCs w:val="0"/>
                <w:sz w:val="18"/>
                <w:szCs w:val="18"/>
              </w:rPr>
              <w:t>TOMAR COMO BASE DE COTIZACIÓN LA CANTIDAD MÍNIMA Y MÁXIMA ANUAL Y SOLO PARA AQUELLOS PRODUCTOS QUE APLIQUE DEBERÁ DE DESGLOSAR EL I.V.A. Y EN SU CASO EL IMPUESTO ESPECIAL SOBRE PRODUCCIÓN Y SERVICIOS (IEPS) ADEMÁS DE EXPRESAR CON LETRA EL IMPORTE MÍNIMO Y MÁXIMO TOTAL DE LA PROPUESTA POR GRUPO QUE CORRESPONDA.</w:t>
            </w:r>
          </w:p>
        </w:tc>
        <w:tc>
          <w:tcPr>
            <w:tcW w:w="767" w:type="pct"/>
            <w:tcBorders>
              <w:top w:val="nil"/>
              <w:left w:val="nil"/>
              <w:bottom w:val="single" w:sz="8" w:space="0" w:color="auto"/>
              <w:right w:val="single" w:sz="8" w:space="0" w:color="auto"/>
            </w:tcBorders>
            <w:shd w:val="clear" w:color="auto" w:fill="auto"/>
          </w:tcPr>
          <w:p w14:paraId="44C02FD7" w14:textId="77777777" w:rsidR="00BD6E56" w:rsidRPr="0021191F" w:rsidRDefault="00BD6E56" w:rsidP="00671717">
            <w:pPr>
              <w:ind w:right="-93"/>
              <w:jc w:val="center"/>
              <w:rPr>
                <w:rFonts w:cs="Arial"/>
                <w:b/>
                <w:bCs w:val="0"/>
                <w:sz w:val="18"/>
                <w:szCs w:val="18"/>
              </w:rPr>
            </w:pPr>
            <w:r w:rsidRPr="0021191F">
              <w:rPr>
                <w:rFonts w:cs="Arial"/>
                <w:b/>
                <w:bCs w:val="0"/>
                <w:sz w:val="18"/>
                <w:szCs w:val="18"/>
              </w:rPr>
              <w:t>SUBTOTAL</w:t>
            </w:r>
          </w:p>
        </w:tc>
        <w:tc>
          <w:tcPr>
            <w:tcW w:w="384" w:type="pct"/>
            <w:tcBorders>
              <w:top w:val="nil"/>
              <w:left w:val="nil"/>
              <w:bottom w:val="single" w:sz="8" w:space="0" w:color="auto"/>
              <w:right w:val="single" w:sz="8" w:space="0" w:color="auto"/>
            </w:tcBorders>
            <w:shd w:val="clear" w:color="auto" w:fill="auto"/>
          </w:tcPr>
          <w:p w14:paraId="1BF8365E" w14:textId="77777777" w:rsidR="00BD6E56" w:rsidRPr="0021191F" w:rsidRDefault="00BD6E56" w:rsidP="00671717">
            <w:pPr>
              <w:ind w:right="-93"/>
              <w:jc w:val="center"/>
              <w:rPr>
                <w:rFonts w:cs="Arial"/>
                <w:sz w:val="18"/>
                <w:szCs w:val="18"/>
              </w:rPr>
            </w:pPr>
            <w:r w:rsidRPr="0021191F">
              <w:rPr>
                <w:rFonts w:cs="Arial"/>
                <w:sz w:val="18"/>
                <w:szCs w:val="18"/>
              </w:rPr>
              <w:t> </w:t>
            </w:r>
          </w:p>
        </w:tc>
        <w:tc>
          <w:tcPr>
            <w:tcW w:w="472" w:type="pct"/>
            <w:tcBorders>
              <w:top w:val="nil"/>
              <w:left w:val="nil"/>
              <w:bottom w:val="single" w:sz="8" w:space="0" w:color="auto"/>
              <w:right w:val="single" w:sz="8" w:space="0" w:color="auto"/>
            </w:tcBorders>
            <w:shd w:val="clear" w:color="auto" w:fill="auto"/>
          </w:tcPr>
          <w:p w14:paraId="1C4A7B7C" w14:textId="77777777" w:rsidR="00BD6E56" w:rsidRPr="0021191F" w:rsidRDefault="00BD6E56" w:rsidP="00671717">
            <w:pPr>
              <w:ind w:right="-93"/>
              <w:jc w:val="center"/>
              <w:rPr>
                <w:rFonts w:cs="Arial"/>
                <w:sz w:val="18"/>
                <w:szCs w:val="18"/>
              </w:rPr>
            </w:pPr>
            <w:r w:rsidRPr="0021191F">
              <w:rPr>
                <w:rFonts w:cs="Arial"/>
                <w:sz w:val="18"/>
                <w:szCs w:val="18"/>
              </w:rPr>
              <w:t> </w:t>
            </w:r>
          </w:p>
        </w:tc>
      </w:tr>
      <w:tr w:rsidR="00BD6E56" w:rsidRPr="0021191F" w14:paraId="287CB036" w14:textId="77777777" w:rsidTr="006D781E">
        <w:trPr>
          <w:trHeight w:val="57"/>
          <w:jc w:val="center"/>
        </w:trPr>
        <w:tc>
          <w:tcPr>
            <w:tcW w:w="3377" w:type="pct"/>
            <w:gridSpan w:val="8"/>
            <w:vMerge/>
            <w:tcBorders>
              <w:top w:val="single" w:sz="8" w:space="0" w:color="auto"/>
              <w:left w:val="single" w:sz="8" w:space="0" w:color="auto"/>
              <w:bottom w:val="single" w:sz="8" w:space="0" w:color="000000"/>
              <w:right w:val="single" w:sz="8" w:space="0" w:color="000000"/>
            </w:tcBorders>
            <w:vAlign w:val="center"/>
          </w:tcPr>
          <w:p w14:paraId="1204A687" w14:textId="77777777" w:rsidR="00BD6E56" w:rsidRPr="0021191F" w:rsidRDefault="00BD6E56" w:rsidP="00671717">
            <w:pPr>
              <w:ind w:right="-93"/>
              <w:rPr>
                <w:rFonts w:cs="Arial"/>
                <w:b/>
                <w:bCs w:val="0"/>
                <w:sz w:val="18"/>
                <w:szCs w:val="18"/>
              </w:rPr>
            </w:pPr>
          </w:p>
        </w:tc>
        <w:tc>
          <w:tcPr>
            <w:tcW w:w="767" w:type="pct"/>
            <w:tcBorders>
              <w:top w:val="nil"/>
              <w:left w:val="nil"/>
              <w:bottom w:val="single" w:sz="8" w:space="0" w:color="auto"/>
              <w:right w:val="single" w:sz="8" w:space="0" w:color="auto"/>
            </w:tcBorders>
            <w:shd w:val="clear" w:color="auto" w:fill="auto"/>
          </w:tcPr>
          <w:p w14:paraId="5775479B" w14:textId="77777777" w:rsidR="00BD6E56" w:rsidRPr="0021191F" w:rsidRDefault="00BD6E56" w:rsidP="00671717">
            <w:pPr>
              <w:ind w:right="-93"/>
              <w:jc w:val="center"/>
              <w:rPr>
                <w:rFonts w:cs="Arial"/>
                <w:b/>
                <w:bCs w:val="0"/>
                <w:sz w:val="18"/>
                <w:szCs w:val="18"/>
              </w:rPr>
            </w:pPr>
            <w:r w:rsidRPr="0021191F">
              <w:rPr>
                <w:rFonts w:cs="Arial"/>
                <w:b/>
                <w:bCs w:val="0"/>
                <w:sz w:val="18"/>
                <w:szCs w:val="18"/>
              </w:rPr>
              <w:t>I.V.A.</w:t>
            </w:r>
          </w:p>
        </w:tc>
        <w:tc>
          <w:tcPr>
            <w:tcW w:w="384" w:type="pct"/>
            <w:tcBorders>
              <w:top w:val="nil"/>
              <w:left w:val="nil"/>
              <w:bottom w:val="single" w:sz="8" w:space="0" w:color="auto"/>
              <w:right w:val="single" w:sz="8" w:space="0" w:color="auto"/>
            </w:tcBorders>
            <w:shd w:val="clear" w:color="auto" w:fill="auto"/>
          </w:tcPr>
          <w:p w14:paraId="4948F8D9" w14:textId="77777777" w:rsidR="00BD6E56" w:rsidRPr="0021191F" w:rsidRDefault="00BD6E56" w:rsidP="00671717">
            <w:pPr>
              <w:ind w:right="-93"/>
              <w:jc w:val="center"/>
              <w:rPr>
                <w:rFonts w:cs="Arial"/>
                <w:sz w:val="18"/>
                <w:szCs w:val="18"/>
              </w:rPr>
            </w:pPr>
            <w:r w:rsidRPr="0021191F">
              <w:rPr>
                <w:rFonts w:cs="Arial"/>
                <w:sz w:val="18"/>
                <w:szCs w:val="18"/>
              </w:rPr>
              <w:t> </w:t>
            </w:r>
          </w:p>
        </w:tc>
        <w:tc>
          <w:tcPr>
            <w:tcW w:w="472" w:type="pct"/>
            <w:tcBorders>
              <w:top w:val="nil"/>
              <w:left w:val="nil"/>
              <w:bottom w:val="single" w:sz="8" w:space="0" w:color="auto"/>
              <w:right w:val="single" w:sz="8" w:space="0" w:color="auto"/>
            </w:tcBorders>
            <w:shd w:val="clear" w:color="auto" w:fill="auto"/>
          </w:tcPr>
          <w:p w14:paraId="0F7F7A1F" w14:textId="77777777" w:rsidR="00BD6E56" w:rsidRPr="0021191F" w:rsidRDefault="00BD6E56" w:rsidP="00671717">
            <w:pPr>
              <w:ind w:right="-93"/>
              <w:jc w:val="center"/>
              <w:rPr>
                <w:rFonts w:cs="Arial"/>
                <w:sz w:val="18"/>
                <w:szCs w:val="18"/>
              </w:rPr>
            </w:pPr>
            <w:r w:rsidRPr="0021191F">
              <w:rPr>
                <w:rFonts w:cs="Arial"/>
                <w:sz w:val="18"/>
                <w:szCs w:val="18"/>
              </w:rPr>
              <w:t> </w:t>
            </w:r>
          </w:p>
        </w:tc>
      </w:tr>
      <w:tr w:rsidR="00BD6E56" w:rsidRPr="0021191F" w14:paraId="14C7E627" w14:textId="77777777" w:rsidTr="006D781E">
        <w:trPr>
          <w:trHeight w:val="57"/>
          <w:jc w:val="center"/>
        </w:trPr>
        <w:tc>
          <w:tcPr>
            <w:tcW w:w="3377" w:type="pct"/>
            <w:gridSpan w:val="8"/>
            <w:vMerge/>
            <w:tcBorders>
              <w:top w:val="single" w:sz="8" w:space="0" w:color="auto"/>
              <w:left w:val="single" w:sz="8" w:space="0" w:color="auto"/>
              <w:bottom w:val="single" w:sz="8" w:space="0" w:color="000000"/>
              <w:right w:val="single" w:sz="8" w:space="0" w:color="000000"/>
            </w:tcBorders>
            <w:vAlign w:val="center"/>
          </w:tcPr>
          <w:p w14:paraId="5280BCE4" w14:textId="77777777" w:rsidR="00BD6E56" w:rsidRPr="0021191F" w:rsidRDefault="00BD6E56" w:rsidP="00671717">
            <w:pPr>
              <w:ind w:right="-93"/>
              <w:rPr>
                <w:rFonts w:cs="Arial"/>
                <w:b/>
                <w:bCs w:val="0"/>
                <w:sz w:val="18"/>
                <w:szCs w:val="18"/>
              </w:rPr>
            </w:pPr>
          </w:p>
        </w:tc>
        <w:tc>
          <w:tcPr>
            <w:tcW w:w="767" w:type="pct"/>
            <w:tcBorders>
              <w:top w:val="nil"/>
              <w:left w:val="nil"/>
              <w:bottom w:val="single" w:sz="8" w:space="0" w:color="auto"/>
              <w:right w:val="single" w:sz="8" w:space="0" w:color="auto"/>
            </w:tcBorders>
            <w:shd w:val="clear" w:color="auto" w:fill="auto"/>
          </w:tcPr>
          <w:p w14:paraId="2FDB564A" w14:textId="77777777" w:rsidR="00BD6E56" w:rsidRPr="0021191F" w:rsidRDefault="00BD6E56" w:rsidP="00671717">
            <w:pPr>
              <w:ind w:right="-93"/>
              <w:jc w:val="center"/>
              <w:rPr>
                <w:rFonts w:cs="Arial"/>
                <w:b/>
                <w:bCs w:val="0"/>
                <w:sz w:val="18"/>
                <w:szCs w:val="18"/>
              </w:rPr>
            </w:pPr>
            <w:r w:rsidRPr="0021191F">
              <w:rPr>
                <w:rFonts w:cs="Arial"/>
                <w:b/>
                <w:bCs w:val="0"/>
                <w:sz w:val="18"/>
                <w:szCs w:val="18"/>
              </w:rPr>
              <w:t>I.E.P.S.</w:t>
            </w:r>
          </w:p>
        </w:tc>
        <w:tc>
          <w:tcPr>
            <w:tcW w:w="384" w:type="pct"/>
            <w:tcBorders>
              <w:top w:val="nil"/>
              <w:left w:val="nil"/>
              <w:bottom w:val="single" w:sz="8" w:space="0" w:color="auto"/>
              <w:right w:val="single" w:sz="8" w:space="0" w:color="auto"/>
            </w:tcBorders>
            <w:shd w:val="clear" w:color="auto" w:fill="auto"/>
          </w:tcPr>
          <w:p w14:paraId="0C8A1819" w14:textId="77777777" w:rsidR="00BD6E56" w:rsidRPr="0021191F" w:rsidRDefault="00BD6E56" w:rsidP="00671717">
            <w:pPr>
              <w:ind w:right="-93"/>
              <w:jc w:val="center"/>
              <w:rPr>
                <w:rFonts w:cs="Arial"/>
                <w:sz w:val="18"/>
                <w:szCs w:val="18"/>
              </w:rPr>
            </w:pPr>
            <w:r w:rsidRPr="0021191F">
              <w:rPr>
                <w:rFonts w:cs="Arial"/>
                <w:sz w:val="18"/>
                <w:szCs w:val="18"/>
              </w:rPr>
              <w:t> </w:t>
            </w:r>
          </w:p>
        </w:tc>
        <w:tc>
          <w:tcPr>
            <w:tcW w:w="472" w:type="pct"/>
            <w:tcBorders>
              <w:top w:val="nil"/>
              <w:left w:val="nil"/>
              <w:bottom w:val="single" w:sz="8" w:space="0" w:color="auto"/>
              <w:right w:val="single" w:sz="8" w:space="0" w:color="auto"/>
            </w:tcBorders>
            <w:shd w:val="clear" w:color="auto" w:fill="auto"/>
          </w:tcPr>
          <w:p w14:paraId="28CB27F0" w14:textId="77777777" w:rsidR="00BD6E56" w:rsidRPr="0021191F" w:rsidRDefault="00BD6E56" w:rsidP="00671717">
            <w:pPr>
              <w:ind w:right="-93"/>
              <w:jc w:val="center"/>
              <w:rPr>
                <w:rFonts w:cs="Arial"/>
                <w:sz w:val="18"/>
                <w:szCs w:val="18"/>
              </w:rPr>
            </w:pPr>
            <w:r w:rsidRPr="0021191F">
              <w:rPr>
                <w:rFonts w:cs="Arial"/>
                <w:sz w:val="18"/>
                <w:szCs w:val="18"/>
              </w:rPr>
              <w:t> </w:t>
            </w:r>
          </w:p>
        </w:tc>
      </w:tr>
      <w:tr w:rsidR="00BD6E56" w:rsidRPr="0021191F" w14:paraId="76B31ACD" w14:textId="77777777" w:rsidTr="006D781E">
        <w:trPr>
          <w:trHeight w:val="57"/>
          <w:jc w:val="center"/>
        </w:trPr>
        <w:tc>
          <w:tcPr>
            <w:tcW w:w="3377" w:type="pct"/>
            <w:gridSpan w:val="8"/>
            <w:vMerge/>
            <w:tcBorders>
              <w:top w:val="single" w:sz="8" w:space="0" w:color="auto"/>
              <w:left w:val="single" w:sz="8" w:space="0" w:color="auto"/>
              <w:bottom w:val="single" w:sz="8" w:space="0" w:color="000000"/>
              <w:right w:val="single" w:sz="8" w:space="0" w:color="000000"/>
            </w:tcBorders>
            <w:vAlign w:val="center"/>
          </w:tcPr>
          <w:p w14:paraId="53D50FFA" w14:textId="77777777" w:rsidR="00BD6E56" w:rsidRPr="0021191F" w:rsidRDefault="00BD6E56" w:rsidP="00671717">
            <w:pPr>
              <w:ind w:right="-93"/>
              <w:rPr>
                <w:rFonts w:cs="Arial"/>
                <w:b/>
                <w:bCs w:val="0"/>
                <w:sz w:val="18"/>
                <w:szCs w:val="18"/>
              </w:rPr>
            </w:pPr>
          </w:p>
        </w:tc>
        <w:tc>
          <w:tcPr>
            <w:tcW w:w="767" w:type="pct"/>
            <w:tcBorders>
              <w:top w:val="nil"/>
              <w:left w:val="nil"/>
              <w:bottom w:val="single" w:sz="8" w:space="0" w:color="auto"/>
              <w:right w:val="single" w:sz="8" w:space="0" w:color="auto"/>
            </w:tcBorders>
            <w:shd w:val="clear" w:color="auto" w:fill="auto"/>
          </w:tcPr>
          <w:p w14:paraId="2FD2D14C" w14:textId="77777777" w:rsidR="00BD6E56" w:rsidRPr="0021191F" w:rsidRDefault="00BD6E56" w:rsidP="00671717">
            <w:pPr>
              <w:ind w:right="-93"/>
              <w:jc w:val="center"/>
              <w:rPr>
                <w:rFonts w:cs="Arial"/>
                <w:b/>
                <w:bCs w:val="0"/>
                <w:sz w:val="18"/>
                <w:szCs w:val="18"/>
              </w:rPr>
            </w:pPr>
            <w:r w:rsidRPr="0021191F">
              <w:rPr>
                <w:rFonts w:cs="Arial"/>
                <w:b/>
                <w:bCs w:val="0"/>
                <w:sz w:val="18"/>
                <w:szCs w:val="18"/>
              </w:rPr>
              <w:t>TOTAL</w:t>
            </w:r>
          </w:p>
        </w:tc>
        <w:tc>
          <w:tcPr>
            <w:tcW w:w="384" w:type="pct"/>
            <w:tcBorders>
              <w:top w:val="nil"/>
              <w:left w:val="nil"/>
              <w:bottom w:val="single" w:sz="8" w:space="0" w:color="auto"/>
              <w:right w:val="single" w:sz="8" w:space="0" w:color="auto"/>
            </w:tcBorders>
            <w:shd w:val="clear" w:color="auto" w:fill="auto"/>
          </w:tcPr>
          <w:p w14:paraId="45B42487" w14:textId="77777777" w:rsidR="00BD6E56" w:rsidRPr="0021191F" w:rsidRDefault="00BD6E56" w:rsidP="00671717">
            <w:pPr>
              <w:ind w:right="-93"/>
              <w:jc w:val="center"/>
              <w:rPr>
                <w:rFonts w:cs="Arial"/>
                <w:sz w:val="18"/>
                <w:szCs w:val="18"/>
              </w:rPr>
            </w:pPr>
            <w:r w:rsidRPr="0021191F">
              <w:rPr>
                <w:rFonts w:cs="Arial"/>
                <w:sz w:val="18"/>
                <w:szCs w:val="18"/>
              </w:rPr>
              <w:t> </w:t>
            </w:r>
          </w:p>
        </w:tc>
        <w:tc>
          <w:tcPr>
            <w:tcW w:w="472" w:type="pct"/>
            <w:tcBorders>
              <w:top w:val="nil"/>
              <w:left w:val="nil"/>
              <w:bottom w:val="single" w:sz="8" w:space="0" w:color="auto"/>
              <w:right w:val="single" w:sz="8" w:space="0" w:color="auto"/>
            </w:tcBorders>
            <w:shd w:val="clear" w:color="auto" w:fill="auto"/>
          </w:tcPr>
          <w:p w14:paraId="2AEA39AB" w14:textId="77777777" w:rsidR="00BD6E56" w:rsidRPr="0021191F" w:rsidRDefault="00BD6E56" w:rsidP="00671717">
            <w:pPr>
              <w:ind w:right="-93"/>
              <w:jc w:val="center"/>
              <w:rPr>
                <w:rFonts w:cs="Arial"/>
                <w:sz w:val="18"/>
                <w:szCs w:val="18"/>
              </w:rPr>
            </w:pPr>
            <w:r w:rsidRPr="0021191F">
              <w:rPr>
                <w:rFonts w:cs="Arial"/>
                <w:sz w:val="18"/>
                <w:szCs w:val="18"/>
              </w:rPr>
              <w:t> </w:t>
            </w:r>
          </w:p>
        </w:tc>
      </w:tr>
    </w:tbl>
    <w:p w14:paraId="501827D4" w14:textId="77777777" w:rsidR="00BD6E56" w:rsidRPr="0021191F" w:rsidRDefault="00BD6E56" w:rsidP="00BD6E56">
      <w:pPr>
        <w:pStyle w:val="Piedepgina"/>
        <w:ind w:right="-93"/>
        <w:rPr>
          <w:rFonts w:ascii="Arial" w:hAnsi="Arial" w:cs="Arial"/>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6"/>
      </w:tblGrid>
      <w:tr w:rsidR="00BD6E56" w:rsidRPr="0021191F" w14:paraId="69F1EFBB" w14:textId="77777777" w:rsidTr="00671717">
        <w:tc>
          <w:tcPr>
            <w:tcW w:w="13938" w:type="dxa"/>
            <w:tcBorders>
              <w:top w:val="single" w:sz="4" w:space="0" w:color="auto"/>
              <w:left w:val="single" w:sz="4" w:space="0" w:color="auto"/>
              <w:bottom w:val="single" w:sz="4" w:space="0" w:color="auto"/>
              <w:right w:val="single" w:sz="4" w:space="0" w:color="auto"/>
            </w:tcBorders>
          </w:tcPr>
          <w:p w14:paraId="49BCC582" w14:textId="798696F0" w:rsidR="00BD6E56" w:rsidRPr="0021191F" w:rsidRDefault="00BD6E56" w:rsidP="00671717">
            <w:pPr>
              <w:ind w:left="142" w:right="-93"/>
              <w:jc w:val="both"/>
              <w:rPr>
                <w:rFonts w:cs="Arial"/>
                <w:sz w:val="18"/>
                <w:szCs w:val="18"/>
              </w:rPr>
            </w:pPr>
            <w:r w:rsidRPr="0021191F">
              <w:rPr>
                <w:rFonts w:cs="Arial"/>
                <w:b/>
                <w:bCs w:val="0"/>
                <w:sz w:val="18"/>
                <w:szCs w:val="18"/>
              </w:rPr>
              <w:t xml:space="preserve">BAJO PROTESTA DE DECIR VERDAD, MANIFIESTO QUE EL(LOS) BIEN(ES) QUE CONTIENE LA PRESENTE PROPOSICIÓN ECONÓMICA, CORRESPONDEN JUSTA, EXACTA Y CABALMENTE A LAS CONDICIONES Y ESPECIFICACIONES SOLICITADAS EN EL ANEXO 4 DE LA </w:t>
            </w:r>
            <w:r w:rsidR="00FB6E00" w:rsidRPr="0021191F">
              <w:rPr>
                <w:rFonts w:cs="Arial"/>
                <w:b/>
                <w:bCs w:val="0"/>
                <w:sz w:val="18"/>
                <w:szCs w:val="18"/>
              </w:rPr>
              <w:t>CONVOCATORIA</w:t>
            </w:r>
            <w:r w:rsidRPr="0021191F">
              <w:rPr>
                <w:rFonts w:cs="Arial"/>
                <w:b/>
                <w:bCs w:val="0"/>
                <w:sz w:val="18"/>
                <w:szCs w:val="18"/>
              </w:rPr>
              <w:t xml:space="preserve"> CONCURSAL Y QUE LOS PRECIOS OFERTADOS SON FIJOS DURANTE LA VIGENCIA DEL CONTRATO</w:t>
            </w:r>
          </w:p>
        </w:tc>
      </w:tr>
    </w:tbl>
    <w:p w14:paraId="0186BB2B" w14:textId="77777777" w:rsidR="00FB2A43" w:rsidRPr="0021191F" w:rsidRDefault="00FB2A43" w:rsidP="00FB2A43">
      <w:pPr>
        <w:pStyle w:val="NormalWeb"/>
        <w:spacing w:after="0"/>
        <w:jc w:val="center"/>
        <w:rPr>
          <w:rFonts w:ascii="Arial" w:hAnsi="Arial" w:cs="Arial"/>
          <w:b/>
          <w:bCs/>
          <w:sz w:val="18"/>
          <w:szCs w:val="18"/>
        </w:rPr>
      </w:pPr>
    </w:p>
    <w:p w14:paraId="28C7191E" w14:textId="77777777" w:rsidR="00FB2A43" w:rsidRPr="0021191F" w:rsidRDefault="00FB2A43" w:rsidP="00FB2A43">
      <w:pPr>
        <w:pStyle w:val="NormalWeb"/>
        <w:spacing w:after="0"/>
        <w:jc w:val="center"/>
        <w:rPr>
          <w:rFonts w:ascii="Arial" w:hAnsi="Arial" w:cs="Arial"/>
          <w:b/>
          <w:bCs/>
          <w:sz w:val="18"/>
          <w:szCs w:val="18"/>
        </w:rPr>
      </w:pPr>
      <w:r w:rsidRPr="0021191F">
        <w:rPr>
          <w:rFonts w:ascii="Arial" w:hAnsi="Arial" w:cs="Arial"/>
          <w:b/>
          <w:bCs/>
          <w:sz w:val="18"/>
          <w:szCs w:val="18"/>
        </w:rPr>
        <w:t>____________________________ (17) ______________________________</w:t>
      </w:r>
    </w:p>
    <w:p w14:paraId="791B6C16" w14:textId="77777777" w:rsidR="00FB2A43" w:rsidRPr="0021191F" w:rsidRDefault="00FB2A43" w:rsidP="00FB2A43">
      <w:pPr>
        <w:pStyle w:val="NormalWeb"/>
        <w:spacing w:after="0"/>
        <w:ind w:left="9072" w:right="17" w:hanging="9072"/>
        <w:jc w:val="center"/>
        <w:rPr>
          <w:rFonts w:ascii="Arial" w:hAnsi="Arial" w:cs="Arial"/>
          <w:b/>
          <w:bCs/>
          <w:sz w:val="18"/>
          <w:szCs w:val="18"/>
        </w:rPr>
      </w:pPr>
      <w:r w:rsidRPr="0021191F">
        <w:rPr>
          <w:rFonts w:ascii="Arial" w:hAnsi="Arial" w:cs="Arial"/>
          <w:b/>
          <w:bCs/>
          <w:sz w:val="18"/>
          <w:szCs w:val="18"/>
        </w:rPr>
        <w:t>NOMBRE Y FIRMA DEL REPRESENTANTE LEGAL O APODERADO</w:t>
      </w:r>
    </w:p>
    <w:p w14:paraId="2C0E8BAE" w14:textId="77777777" w:rsidR="00FB2A43" w:rsidRPr="0021191F" w:rsidRDefault="00FB2A43" w:rsidP="00FB2A43">
      <w:pPr>
        <w:pStyle w:val="NormalWeb"/>
        <w:spacing w:after="0"/>
        <w:ind w:left="9072" w:right="17" w:hanging="9072"/>
        <w:jc w:val="center"/>
        <w:rPr>
          <w:rFonts w:ascii="Arial" w:hAnsi="Arial" w:cs="Arial"/>
          <w:b/>
          <w:sz w:val="18"/>
          <w:szCs w:val="18"/>
        </w:rPr>
      </w:pPr>
    </w:p>
    <w:p w14:paraId="451161DC" w14:textId="77777777" w:rsidR="00FB2A43" w:rsidRPr="0021191F" w:rsidRDefault="00FB2A43" w:rsidP="00FB2A43">
      <w:pPr>
        <w:pStyle w:val="NormalWeb"/>
        <w:spacing w:after="0"/>
        <w:ind w:left="9072" w:right="17" w:hanging="9072"/>
        <w:jc w:val="center"/>
        <w:rPr>
          <w:rFonts w:ascii="Arial" w:hAnsi="Arial" w:cs="Arial"/>
          <w:b/>
          <w:sz w:val="18"/>
          <w:szCs w:val="18"/>
        </w:rPr>
      </w:pPr>
    </w:p>
    <w:p w14:paraId="46E411FC" w14:textId="77777777" w:rsidR="00FB2A43" w:rsidRPr="0021191F" w:rsidRDefault="00FB2A43" w:rsidP="00FB2A43">
      <w:pPr>
        <w:pStyle w:val="NormalWeb"/>
        <w:spacing w:after="0"/>
        <w:ind w:left="9072" w:right="17" w:hanging="9072"/>
        <w:jc w:val="center"/>
        <w:rPr>
          <w:rFonts w:ascii="Arial" w:hAnsi="Arial" w:cs="Arial"/>
          <w:b/>
          <w:sz w:val="18"/>
          <w:szCs w:val="18"/>
        </w:rPr>
      </w:pPr>
    </w:p>
    <w:p w14:paraId="3692BAF4" w14:textId="77777777" w:rsidR="00787ED0" w:rsidRDefault="00787ED0" w:rsidP="000F413E">
      <w:pPr>
        <w:pStyle w:val="NormalWeb"/>
        <w:ind w:right="17"/>
        <w:rPr>
          <w:rFonts w:ascii="Arial" w:hAnsi="Arial" w:cs="Arial"/>
          <w:b/>
          <w:sz w:val="22"/>
          <w:szCs w:val="22"/>
        </w:rPr>
      </w:pPr>
    </w:p>
    <w:p w14:paraId="361AE447" w14:textId="77777777" w:rsidR="007C4C4B" w:rsidRDefault="007C4C4B" w:rsidP="000F413E">
      <w:pPr>
        <w:pStyle w:val="NormalWeb"/>
        <w:ind w:right="17"/>
        <w:rPr>
          <w:rFonts w:ascii="Arial" w:hAnsi="Arial" w:cs="Arial"/>
          <w:b/>
          <w:sz w:val="22"/>
          <w:szCs w:val="22"/>
        </w:rPr>
      </w:pPr>
    </w:p>
    <w:p w14:paraId="40B45621" w14:textId="77777777" w:rsidR="007C4C4B" w:rsidRPr="0061635C" w:rsidRDefault="007C4C4B" w:rsidP="000F413E">
      <w:pPr>
        <w:pStyle w:val="NormalWeb"/>
        <w:ind w:right="17"/>
        <w:rPr>
          <w:rFonts w:ascii="Arial" w:hAnsi="Arial" w:cs="Arial"/>
          <w:b/>
          <w:sz w:val="22"/>
          <w:szCs w:val="22"/>
        </w:rPr>
      </w:pPr>
    </w:p>
    <w:p w14:paraId="6158FDC3" w14:textId="77777777" w:rsidR="00FB2A43" w:rsidRPr="0061635C" w:rsidRDefault="00FB2A43" w:rsidP="00FB2A43">
      <w:pPr>
        <w:pStyle w:val="NormalWeb"/>
        <w:spacing w:after="0"/>
        <w:ind w:left="9072" w:right="17" w:hanging="9072"/>
        <w:jc w:val="center"/>
        <w:rPr>
          <w:rFonts w:ascii="Arial" w:hAnsi="Arial" w:cs="Arial"/>
          <w:b/>
          <w:sz w:val="22"/>
          <w:szCs w:val="22"/>
        </w:rPr>
      </w:pPr>
      <w:r w:rsidRPr="0061635C">
        <w:rPr>
          <w:rFonts w:ascii="Arial" w:hAnsi="Arial" w:cs="Arial"/>
          <w:b/>
          <w:sz w:val="22"/>
          <w:szCs w:val="22"/>
        </w:rPr>
        <w:lastRenderedPageBreak/>
        <w:t xml:space="preserve">ANEXO NÚMERO 12   </w:t>
      </w:r>
    </w:p>
    <w:p w14:paraId="2E0C1083" w14:textId="50323FF7" w:rsidR="00FB2A43" w:rsidRPr="0061635C" w:rsidRDefault="00CC5D0F" w:rsidP="00FB2A43">
      <w:pPr>
        <w:pStyle w:val="NormalWeb"/>
        <w:spacing w:after="0"/>
        <w:ind w:left="9072" w:right="17" w:hanging="9072"/>
        <w:jc w:val="center"/>
        <w:rPr>
          <w:rFonts w:ascii="Arial" w:hAnsi="Arial" w:cs="Arial"/>
          <w:b/>
          <w:sz w:val="16"/>
          <w:szCs w:val="16"/>
        </w:rPr>
      </w:pPr>
      <w:r w:rsidRPr="0061635C">
        <w:rPr>
          <w:rFonts w:ascii="Arial" w:hAnsi="Arial" w:cs="Arial"/>
          <w:b/>
          <w:sz w:val="16"/>
          <w:szCs w:val="16"/>
        </w:rPr>
        <w:t>PUNTO: 4.1</w:t>
      </w:r>
      <w:r w:rsidR="00FB2A43" w:rsidRPr="0061635C">
        <w:rPr>
          <w:rFonts w:ascii="Arial" w:hAnsi="Arial" w:cs="Arial"/>
          <w:b/>
          <w:sz w:val="16"/>
          <w:szCs w:val="16"/>
        </w:rPr>
        <w:t xml:space="preserve"> INCISO F</w:t>
      </w:r>
    </w:p>
    <w:p w14:paraId="1FE22FEF" w14:textId="77777777" w:rsidR="00FB2A43" w:rsidRPr="0061635C" w:rsidRDefault="00FB2A43" w:rsidP="00FB2A43">
      <w:pPr>
        <w:pStyle w:val="Encabezado"/>
        <w:rPr>
          <w:rFonts w:cs="Arial"/>
          <w:sz w:val="16"/>
          <w:szCs w:val="16"/>
        </w:rPr>
      </w:pPr>
    </w:p>
    <w:p w14:paraId="43559C18" w14:textId="77777777" w:rsidR="00FB2A43" w:rsidRPr="0061635C" w:rsidRDefault="00FB2A43" w:rsidP="00FB2A43">
      <w:pPr>
        <w:pStyle w:val="Textoindependiente"/>
        <w:ind w:right="191"/>
        <w:rPr>
          <w:rFonts w:cs="Arial"/>
          <w:sz w:val="16"/>
          <w:szCs w:val="16"/>
        </w:rPr>
      </w:pPr>
      <w:r w:rsidRPr="0061635C">
        <w:rPr>
          <w:rFonts w:cs="Arial"/>
          <w:b w:val="0"/>
          <w:sz w:val="16"/>
          <w:szCs w:val="16"/>
        </w:rPr>
        <w:t>CONVENIO DE PARTICIPACIÓN CONJUNTA</w:t>
      </w:r>
      <w:r w:rsidRPr="0061635C">
        <w:rPr>
          <w:rFonts w:cs="Arial"/>
          <w:sz w:val="16"/>
          <w:szCs w:val="16"/>
        </w:rPr>
        <w:t xml:space="preserve"> QUE CELEBRAN POR UNA PARTE ______, REPRESENTADA POR ______ (SEÑALAR SU CARÁCTER) DE ______, A QUIEN EN LO SUCESIVO SE LE DENOMINARÁ “EL PARTICIPANTE A”, Y POR OTRA _______, REPRESENTADA POR ______, (SEÑALAR SU CARÁCTER) _________, A QUIEN EN LO SUCESIVO SE LE DENOMINARÁ “EL PARTICIPANTE B”, Y CUANDO ACTÚEN EN CONJUNTO SE LES DENOMINARÁN “LOS CONTRATANTES”, AL TENOR DE LAS SIGUIENTES DECLARACIONES Y CLÁUSULAS:</w:t>
      </w:r>
    </w:p>
    <w:p w14:paraId="46522E5E" w14:textId="77777777" w:rsidR="00FB2A43" w:rsidRPr="0061635C" w:rsidRDefault="00FB2A43" w:rsidP="00FB2A43">
      <w:pPr>
        <w:pStyle w:val="BodyText21"/>
        <w:rPr>
          <w:rFonts w:cs="Arial"/>
          <w:sz w:val="16"/>
          <w:szCs w:val="16"/>
        </w:rPr>
      </w:pPr>
    </w:p>
    <w:p w14:paraId="59C9AA55" w14:textId="77777777" w:rsidR="00FB2A43" w:rsidRPr="0061635C" w:rsidRDefault="00FB2A43" w:rsidP="00446177">
      <w:pPr>
        <w:numPr>
          <w:ilvl w:val="1"/>
          <w:numId w:val="4"/>
        </w:numPr>
        <w:tabs>
          <w:tab w:val="clear" w:pos="360"/>
          <w:tab w:val="left" w:pos="933"/>
          <w:tab w:val="num" w:pos="1440"/>
          <w:tab w:val="left" w:pos="3000"/>
        </w:tabs>
        <w:suppressAutoHyphens/>
        <w:ind w:left="1440"/>
        <w:jc w:val="both"/>
        <w:rPr>
          <w:rFonts w:cs="Arial"/>
          <w:sz w:val="16"/>
          <w:szCs w:val="16"/>
        </w:rPr>
      </w:pPr>
      <w:r w:rsidRPr="0061635C">
        <w:rPr>
          <w:rFonts w:cs="Arial"/>
          <w:sz w:val="16"/>
          <w:szCs w:val="16"/>
        </w:rPr>
        <w:t>“EL PARTICIPANTE A”, DECLARA QUE:</w:t>
      </w:r>
    </w:p>
    <w:p w14:paraId="28986515" w14:textId="77777777" w:rsidR="00FB2A43" w:rsidRPr="0061635C" w:rsidRDefault="00FB2A43" w:rsidP="00FB2A43">
      <w:pPr>
        <w:pStyle w:val="BodyText31"/>
        <w:tabs>
          <w:tab w:val="left" w:pos="1080"/>
        </w:tabs>
        <w:rPr>
          <w:rFonts w:ascii="Arial" w:hAnsi="Arial" w:cs="Arial"/>
          <w:sz w:val="16"/>
          <w:szCs w:val="16"/>
        </w:rPr>
      </w:pPr>
    </w:p>
    <w:p w14:paraId="796AA72C" w14:textId="77777777" w:rsidR="00FB2A43" w:rsidRPr="0061635C" w:rsidRDefault="00FB2A43" w:rsidP="00FB2A43">
      <w:pPr>
        <w:tabs>
          <w:tab w:val="left" w:pos="21807"/>
        </w:tabs>
        <w:ind w:left="1985" w:right="191" w:hanging="851"/>
        <w:jc w:val="both"/>
        <w:rPr>
          <w:rFonts w:cs="Arial"/>
          <w:sz w:val="16"/>
          <w:szCs w:val="16"/>
        </w:rPr>
      </w:pPr>
      <w:r w:rsidRPr="0061635C">
        <w:rPr>
          <w:rFonts w:cs="Arial"/>
          <w:sz w:val="16"/>
          <w:szCs w:val="16"/>
        </w:rPr>
        <w:t>1.1.1</w:t>
      </w:r>
      <w:r w:rsidRPr="0061635C">
        <w:rPr>
          <w:rFonts w:cs="Arial"/>
          <w:sz w:val="16"/>
          <w:szCs w:val="16"/>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0B9C4D4E" w14:textId="77777777" w:rsidR="00FB2A43" w:rsidRPr="0061635C" w:rsidRDefault="00FB2A43" w:rsidP="00FB2A43">
      <w:pPr>
        <w:tabs>
          <w:tab w:val="left" w:pos="21807"/>
        </w:tabs>
        <w:ind w:left="1985" w:hanging="851"/>
        <w:jc w:val="both"/>
        <w:rPr>
          <w:rFonts w:cs="Arial"/>
          <w:sz w:val="16"/>
          <w:szCs w:val="16"/>
        </w:rPr>
      </w:pPr>
    </w:p>
    <w:p w14:paraId="064E68CE" w14:textId="77777777" w:rsidR="00FB2A43" w:rsidRPr="0061635C" w:rsidRDefault="00FB2A43" w:rsidP="00FB2A43">
      <w:pPr>
        <w:tabs>
          <w:tab w:val="left" w:pos="21757"/>
        </w:tabs>
        <w:ind w:left="1980" w:right="191"/>
        <w:jc w:val="both"/>
        <w:rPr>
          <w:rFonts w:cs="Arial"/>
          <w:sz w:val="16"/>
          <w:szCs w:val="16"/>
        </w:rPr>
      </w:pPr>
      <w:r w:rsidRPr="0061635C">
        <w:rPr>
          <w:rFonts w:cs="Arial"/>
          <w:sz w:val="16"/>
          <w:szCs w:val="16"/>
        </w:rPr>
        <w:t>EL ACTA CONSTITUTIVA DE LA SOCIEDAD ____ (SI/NO) HA TENIDO REFORMAS Y MODIFICACIONES.</w:t>
      </w:r>
    </w:p>
    <w:p w14:paraId="0917548C" w14:textId="77777777" w:rsidR="00FB2A43" w:rsidRPr="0061635C" w:rsidRDefault="00FB2A43" w:rsidP="00FB2A43">
      <w:pPr>
        <w:tabs>
          <w:tab w:val="left" w:pos="21757"/>
        </w:tabs>
        <w:ind w:left="1980"/>
        <w:jc w:val="both"/>
        <w:rPr>
          <w:rFonts w:cs="Arial"/>
          <w:sz w:val="16"/>
          <w:szCs w:val="16"/>
        </w:rPr>
      </w:pPr>
    </w:p>
    <w:p w14:paraId="5F132AB1" w14:textId="77777777" w:rsidR="00FB2A43" w:rsidRPr="0061635C" w:rsidRDefault="00FB2A43" w:rsidP="00FB2A43">
      <w:pPr>
        <w:tabs>
          <w:tab w:val="left" w:pos="21757"/>
        </w:tabs>
        <w:ind w:left="1980" w:right="191"/>
        <w:jc w:val="both"/>
        <w:rPr>
          <w:rFonts w:cs="Arial"/>
          <w:sz w:val="16"/>
          <w:szCs w:val="16"/>
        </w:rPr>
      </w:pPr>
      <w:r w:rsidRPr="0061635C">
        <w:rPr>
          <w:rFonts w:cs="Arial"/>
          <w:sz w:val="16"/>
          <w:szCs w:val="16"/>
        </w:rPr>
        <w:t>Nota: En su caso, se deberán relacionar las escrituras en que consten las reformas o modificaciones de la sociedad.</w:t>
      </w:r>
    </w:p>
    <w:p w14:paraId="7D59AC1A" w14:textId="77777777" w:rsidR="00FB2A43" w:rsidRPr="0061635C" w:rsidRDefault="00FB2A43" w:rsidP="00FB2A43">
      <w:pPr>
        <w:tabs>
          <w:tab w:val="left" w:pos="1957"/>
        </w:tabs>
        <w:jc w:val="both"/>
        <w:rPr>
          <w:rFonts w:cs="Arial"/>
          <w:sz w:val="16"/>
          <w:szCs w:val="16"/>
        </w:rPr>
      </w:pPr>
    </w:p>
    <w:p w14:paraId="742C5F8C" w14:textId="77777777" w:rsidR="00FB2A43" w:rsidRPr="0061635C" w:rsidRDefault="00FB2A43" w:rsidP="00FB2A43">
      <w:pPr>
        <w:tabs>
          <w:tab w:val="left" w:pos="21757"/>
        </w:tabs>
        <w:ind w:left="1980"/>
        <w:jc w:val="both"/>
        <w:rPr>
          <w:rFonts w:cs="Arial"/>
          <w:sz w:val="16"/>
          <w:szCs w:val="16"/>
        </w:rPr>
      </w:pPr>
      <w:r w:rsidRPr="0061635C">
        <w:rPr>
          <w:rFonts w:cs="Arial"/>
          <w:sz w:val="16"/>
          <w:szCs w:val="16"/>
        </w:rPr>
        <w:t>LOS NOMBRES DE SUS SOCIOS SON:</w:t>
      </w:r>
    </w:p>
    <w:p w14:paraId="655A72AC" w14:textId="77777777" w:rsidR="00FB2A43" w:rsidRPr="0061635C" w:rsidRDefault="00FB2A43" w:rsidP="00FB2A43">
      <w:pPr>
        <w:tabs>
          <w:tab w:val="left" w:pos="21757"/>
        </w:tabs>
        <w:ind w:left="1980"/>
        <w:jc w:val="both"/>
        <w:rPr>
          <w:rFonts w:cs="Arial"/>
          <w:sz w:val="16"/>
          <w:szCs w:val="16"/>
        </w:rPr>
      </w:pPr>
    </w:p>
    <w:p w14:paraId="59EE1137" w14:textId="77777777" w:rsidR="00FB2A43" w:rsidRPr="0061635C" w:rsidRDefault="00FB2A43" w:rsidP="00FB2A43">
      <w:pPr>
        <w:tabs>
          <w:tab w:val="left" w:pos="21757"/>
        </w:tabs>
        <w:ind w:left="1980" w:right="191"/>
        <w:jc w:val="both"/>
        <w:rPr>
          <w:rFonts w:cs="Arial"/>
          <w:sz w:val="16"/>
          <w:szCs w:val="16"/>
        </w:rPr>
      </w:pPr>
      <w:r w:rsidRPr="0061635C">
        <w:rPr>
          <w:rFonts w:cs="Arial"/>
          <w:sz w:val="16"/>
          <w:szCs w:val="16"/>
        </w:rPr>
        <w:t>_____________________ CON REGISTRO FEDERAL DE CONTRIBUYENTES _____________.</w:t>
      </w:r>
    </w:p>
    <w:p w14:paraId="1D1757EE" w14:textId="77777777" w:rsidR="00FB2A43" w:rsidRPr="0061635C" w:rsidRDefault="00FB2A43" w:rsidP="00FB2A43">
      <w:pPr>
        <w:tabs>
          <w:tab w:val="left" w:pos="21757"/>
        </w:tabs>
        <w:ind w:left="1980"/>
        <w:jc w:val="both"/>
        <w:rPr>
          <w:rFonts w:cs="Arial"/>
          <w:sz w:val="16"/>
          <w:szCs w:val="16"/>
        </w:rPr>
      </w:pPr>
    </w:p>
    <w:p w14:paraId="2394FCFC" w14:textId="77777777" w:rsidR="00FB2A43" w:rsidRPr="0061635C" w:rsidRDefault="00FB2A43" w:rsidP="00FB2A43">
      <w:pPr>
        <w:pStyle w:val="BodyText31"/>
        <w:tabs>
          <w:tab w:val="left" w:pos="21681"/>
        </w:tabs>
        <w:ind w:left="1971" w:hanging="727"/>
        <w:rPr>
          <w:rFonts w:ascii="Arial" w:hAnsi="Arial" w:cs="Arial"/>
          <w:sz w:val="16"/>
          <w:szCs w:val="16"/>
        </w:rPr>
      </w:pPr>
    </w:p>
    <w:p w14:paraId="25BA19E1" w14:textId="77777777" w:rsidR="00FB2A43" w:rsidRPr="0061635C" w:rsidRDefault="00FB2A43" w:rsidP="00FB2A43">
      <w:pPr>
        <w:tabs>
          <w:tab w:val="left" w:pos="21821"/>
        </w:tabs>
        <w:ind w:left="1985" w:right="191" w:hanging="851"/>
        <w:jc w:val="both"/>
        <w:rPr>
          <w:rFonts w:cs="Arial"/>
          <w:sz w:val="16"/>
          <w:szCs w:val="16"/>
        </w:rPr>
      </w:pPr>
      <w:r w:rsidRPr="0061635C">
        <w:rPr>
          <w:rFonts w:cs="Arial"/>
          <w:sz w:val="16"/>
          <w:szCs w:val="16"/>
        </w:rPr>
        <w:t>1.1.2</w:t>
      </w:r>
      <w:r w:rsidRPr="0061635C">
        <w:rPr>
          <w:rFonts w:cs="Arial"/>
          <w:sz w:val="16"/>
          <w:szCs w:val="16"/>
        </w:rPr>
        <w:tab/>
        <w:t>TIENE LOS SIGUIENTES REGISTROS OFICIALES: REGISTRO FEDERAL DE CONTRIBUYENTES NÚMERO __________ Y REGISTRO PATRONAL ANTE EL INSTITUTO MEXICANO DEL SEGURO SOCIAL NÚMERO _____.</w:t>
      </w:r>
    </w:p>
    <w:p w14:paraId="6F7F8768" w14:textId="77777777" w:rsidR="00FB2A43" w:rsidRPr="0061635C" w:rsidRDefault="00FB2A43" w:rsidP="00FB2A43">
      <w:pPr>
        <w:pStyle w:val="BodyText31"/>
        <w:tabs>
          <w:tab w:val="left" w:pos="21681"/>
        </w:tabs>
        <w:ind w:left="1971" w:hanging="727"/>
        <w:rPr>
          <w:rFonts w:ascii="Arial" w:hAnsi="Arial" w:cs="Arial"/>
          <w:sz w:val="16"/>
          <w:szCs w:val="16"/>
        </w:rPr>
      </w:pPr>
    </w:p>
    <w:p w14:paraId="0A7A833E" w14:textId="77777777" w:rsidR="00FB2A43" w:rsidRPr="0061635C" w:rsidRDefault="00FB2A43" w:rsidP="00FB2A43">
      <w:pPr>
        <w:tabs>
          <w:tab w:val="left" w:pos="21821"/>
        </w:tabs>
        <w:ind w:left="1985" w:right="191" w:hanging="851"/>
        <w:jc w:val="both"/>
        <w:rPr>
          <w:rFonts w:cs="Arial"/>
          <w:sz w:val="16"/>
          <w:szCs w:val="16"/>
        </w:rPr>
      </w:pPr>
      <w:r w:rsidRPr="0061635C">
        <w:rPr>
          <w:rFonts w:cs="Arial"/>
          <w:sz w:val="16"/>
          <w:szCs w:val="16"/>
        </w:rPr>
        <w:t>1.1.3</w:t>
      </w:r>
      <w:r w:rsidRPr="0061635C">
        <w:rPr>
          <w:rFonts w:cs="Arial"/>
          <w:sz w:val="16"/>
          <w:szCs w:val="16"/>
        </w:rPr>
        <w:tab/>
        <w:t>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190988B7" w14:textId="77777777" w:rsidR="00FB2A43" w:rsidRPr="0061635C" w:rsidRDefault="00FB2A43" w:rsidP="00FB2A43">
      <w:pPr>
        <w:tabs>
          <w:tab w:val="left" w:pos="21821"/>
        </w:tabs>
        <w:ind w:left="1985" w:hanging="851"/>
        <w:jc w:val="both"/>
        <w:rPr>
          <w:rFonts w:cs="Arial"/>
          <w:sz w:val="16"/>
          <w:szCs w:val="16"/>
        </w:rPr>
      </w:pPr>
    </w:p>
    <w:p w14:paraId="1DCE87E2" w14:textId="77777777" w:rsidR="00FB2A43" w:rsidRPr="0061635C" w:rsidRDefault="00FB2A43" w:rsidP="00FB2A43">
      <w:pPr>
        <w:tabs>
          <w:tab w:val="left" w:pos="21821"/>
        </w:tabs>
        <w:ind w:left="1985" w:hanging="851"/>
        <w:jc w:val="both"/>
        <w:rPr>
          <w:rFonts w:cs="Arial"/>
          <w:sz w:val="16"/>
          <w:szCs w:val="16"/>
        </w:rPr>
      </w:pPr>
      <w:r w:rsidRPr="0061635C">
        <w:rPr>
          <w:rFonts w:cs="Arial"/>
          <w:sz w:val="16"/>
          <w:szCs w:val="16"/>
        </w:rPr>
        <w:tab/>
        <w:t>EL DOMICILIO DEL REPRESENTANTE LEGAL ES EL UBICADO EN ______________.</w:t>
      </w:r>
    </w:p>
    <w:p w14:paraId="173FB3CF" w14:textId="77777777" w:rsidR="00FB2A43" w:rsidRPr="0061635C" w:rsidRDefault="00FB2A43" w:rsidP="00FB2A43">
      <w:pPr>
        <w:tabs>
          <w:tab w:val="left" w:pos="21821"/>
        </w:tabs>
        <w:ind w:left="1985" w:right="191" w:hanging="851"/>
        <w:jc w:val="both"/>
        <w:rPr>
          <w:rFonts w:cs="Arial"/>
          <w:sz w:val="16"/>
          <w:szCs w:val="16"/>
        </w:rPr>
      </w:pPr>
      <w:r w:rsidRPr="0061635C">
        <w:rPr>
          <w:rFonts w:cs="Arial"/>
          <w:sz w:val="16"/>
          <w:szCs w:val="16"/>
        </w:rPr>
        <w:t>1.1.4</w:t>
      </w:r>
      <w:r w:rsidRPr="0061635C">
        <w:rPr>
          <w:rFonts w:cs="Arial"/>
          <w:sz w:val="16"/>
          <w:szCs w:val="16"/>
        </w:rPr>
        <w:tab/>
        <w:t>SU OBJETO SOCIAL, ENTRE OTROS CORRESPONDE A: ___________; POR LO QUE CUENTA CON LOS RECURSOS FINANCIEROS, TÉCNICOS, ADMINISTRATIVOS Y HUMANOS PARA OBLIGARSE, EN LOS TÉRMINOS Y CONDICIONES QUE SE ESTIPULAN EN EL PRESENTE CONVENIO.</w:t>
      </w:r>
    </w:p>
    <w:p w14:paraId="01E1C35A" w14:textId="77777777" w:rsidR="00FB2A43" w:rsidRPr="0061635C" w:rsidRDefault="00FB2A43" w:rsidP="00FB2A43">
      <w:pPr>
        <w:pStyle w:val="BodyText31"/>
        <w:tabs>
          <w:tab w:val="left" w:pos="1854"/>
        </w:tabs>
        <w:rPr>
          <w:rFonts w:ascii="Arial" w:hAnsi="Arial" w:cs="Arial"/>
          <w:sz w:val="16"/>
          <w:szCs w:val="16"/>
        </w:rPr>
      </w:pPr>
    </w:p>
    <w:p w14:paraId="4D0FFB2F" w14:textId="77777777" w:rsidR="00FB2A43" w:rsidRPr="0061635C" w:rsidRDefault="00FB2A43" w:rsidP="00FB2A43">
      <w:pPr>
        <w:tabs>
          <w:tab w:val="left" w:pos="21849"/>
        </w:tabs>
        <w:ind w:left="1985" w:right="191" w:hanging="851"/>
        <w:jc w:val="both"/>
        <w:rPr>
          <w:rFonts w:cs="Arial"/>
          <w:sz w:val="16"/>
          <w:szCs w:val="16"/>
        </w:rPr>
      </w:pPr>
      <w:r w:rsidRPr="0061635C">
        <w:rPr>
          <w:rFonts w:cs="Arial"/>
          <w:sz w:val="16"/>
          <w:szCs w:val="16"/>
        </w:rPr>
        <w:t>1.1.5</w:t>
      </w:r>
      <w:r w:rsidRPr="0061635C">
        <w:rPr>
          <w:rFonts w:cs="Arial"/>
          <w:sz w:val="16"/>
          <w:szCs w:val="16"/>
        </w:rPr>
        <w:tab/>
        <w:t>SEÑALA COMO DOMICILIO LEGAL PARA TODOS LOS EFECTOS QUE DERIVEN DEL PRESENTE CONVENIO, EL UBICADO EN:</w:t>
      </w:r>
    </w:p>
    <w:p w14:paraId="79240959" w14:textId="77777777" w:rsidR="00FB2A43" w:rsidRPr="0061635C" w:rsidRDefault="00FB2A43" w:rsidP="00FB2A43">
      <w:pPr>
        <w:tabs>
          <w:tab w:val="left" w:pos="21849"/>
        </w:tabs>
        <w:ind w:left="1985" w:hanging="851"/>
        <w:jc w:val="both"/>
        <w:rPr>
          <w:rFonts w:cs="Arial"/>
          <w:sz w:val="16"/>
          <w:szCs w:val="16"/>
        </w:rPr>
      </w:pPr>
    </w:p>
    <w:p w14:paraId="768792EA" w14:textId="77777777" w:rsidR="00FB2A43" w:rsidRPr="0061635C" w:rsidRDefault="00FB2A43" w:rsidP="00FB2A43">
      <w:pPr>
        <w:tabs>
          <w:tab w:val="left" w:pos="12417"/>
        </w:tabs>
        <w:ind w:left="1134" w:hanging="567"/>
        <w:jc w:val="both"/>
        <w:rPr>
          <w:rFonts w:cs="Arial"/>
          <w:sz w:val="16"/>
          <w:szCs w:val="16"/>
        </w:rPr>
      </w:pPr>
      <w:r w:rsidRPr="0061635C">
        <w:rPr>
          <w:rFonts w:cs="Arial"/>
          <w:sz w:val="16"/>
          <w:szCs w:val="16"/>
        </w:rPr>
        <w:t>2.1</w:t>
      </w:r>
      <w:r w:rsidRPr="0061635C">
        <w:rPr>
          <w:rFonts w:cs="Arial"/>
          <w:sz w:val="16"/>
          <w:szCs w:val="16"/>
        </w:rPr>
        <w:tab/>
        <w:t>“EL PARTICIPANTE B”, DECLARA QUE:</w:t>
      </w:r>
    </w:p>
    <w:p w14:paraId="4A1C1750" w14:textId="77777777" w:rsidR="00FB2A43" w:rsidRPr="0061635C" w:rsidRDefault="00FB2A43" w:rsidP="00FB2A43">
      <w:pPr>
        <w:pStyle w:val="BodyText31"/>
        <w:tabs>
          <w:tab w:val="left" w:pos="1272"/>
        </w:tabs>
        <w:rPr>
          <w:rFonts w:ascii="Arial" w:hAnsi="Arial" w:cs="Arial"/>
          <w:sz w:val="16"/>
          <w:szCs w:val="16"/>
        </w:rPr>
      </w:pPr>
    </w:p>
    <w:p w14:paraId="32B73F17" w14:textId="77777777" w:rsidR="00FB2A43" w:rsidRPr="0061635C" w:rsidRDefault="00FB2A43" w:rsidP="00FB2A43">
      <w:pPr>
        <w:tabs>
          <w:tab w:val="left" w:pos="21849"/>
        </w:tabs>
        <w:ind w:left="1985" w:right="191" w:hanging="851"/>
        <w:jc w:val="both"/>
        <w:rPr>
          <w:rFonts w:cs="Arial"/>
          <w:sz w:val="16"/>
          <w:szCs w:val="16"/>
        </w:rPr>
      </w:pPr>
      <w:r w:rsidRPr="0061635C">
        <w:rPr>
          <w:rFonts w:cs="Arial"/>
          <w:sz w:val="16"/>
          <w:szCs w:val="16"/>
        </w:rPr>
        <w:t>2.1.1</w:t>
      </w:r>
      <w:r w:rsidRPr="0061635C">
        <w:rPr>
          <w:rFonts w:cs="Arial"/>
          <w:sz w:val="16"/>
          <w:szCs w:val="16"/>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3AFC25D4" w14:textId="77777777" w:rsidR="00FB2A43" w:rsidRPr="0061635C" w:rsidRDefault="00FB2A43" w:rsidP="00FB2A43">
      <w:pPr>
        <w:tabs>
          <w:tab w:val="left" w:pos="21849"/>
        </w:tabs>
        <w:ind w:left="1985" w:hanging="851"/>
        <w:jc w:val="both"/>
        <w:rPr>
          <w:rFonts w:cs="Arial"/>
          <w:sz w:val="16"/>
          <w:szCs w:val="16"/>
        </w:rPr>
      </w:pPr>
    </w:p>
    <w:p w14:paraId="76441300" w14:textId="77777777" w:rsidR="00FB2A43" w:rsidRPr="0061635C" w:rsidRDefault="00FB2A43" w:rsidP="00FB2A43">
      <w:pPr>
        <w:tabs>
          <w:tab w:val="left" w:pos="21757"/>
        </w:tabs>
        <w:ind w:left="1980" w:right="191"/>
        <w:jc w:val="both"/>
        <w:rPr>
          <w:rFonts w:cs="Arial"/>
          <w:sz w:val="16"/>
          <w:szCs w:val="16"/>
        </w:rPr>
      </w:pPr>
      <w:r w:rsidRPr="0061635C">
        <w:rPr>
          <w:rFonts w:cs="Arial"/>
          <w:sz w:val="16"/>
          <w:szCs w:val="16"/>
        </w:rPr>
        <w:t>EL ACTA CONSTITUTIVA DE LA SOCIEDAD __ (SI/NO) HA TENIDO REFORMAS Y MODIFICACIONES.</w:t>
      </w:r>
    </w:p>
    <w:p w14:paraId="2C99D0CD" w14:textId="77777777" w:rsidR="00FB2A43" w:rsidRPr="0061635C" w:rsidRDefault="00FB2A43" w:rsidP="00FB2A43">
      <w:pPr>
        <w:tabs>
          <w:tab w:val="left" w:pos="21757"/>
        </w:tabs>
        <w:ind w:left="1980"/>
        <w:jc w:val="both"/>
        <w:rPr>
          <w:rFonts w:cs="Arial"/>
          <w:sz w:val="16"/>
          <w:szCs w:val="16"/>
        </w:rPr>
      </w:pPr>
    </w:p>
    <w:p w14:paraId="23EC0E3C" w14:textId="77777777" w:rsidR="00FB2A43" w:rsidRPr="0061635C" w:rsidRDefault="00FB2A43" w:rsidP="00FB2A43">
      <w:pPr>
        <w:tabs>
          <w:tab w:val="left" w:pos="21757"/>
        </w:tabs>
        <w:ind w:left="1980" w:right="191"/>
        <w:jc w:val="both"/>
        <w:rPr>
          <w:rFonts w:cs="Arial"/>
          <w:sz w:val="16"/>
          <w:szCs w:val="16"/>
        </w:rPr>
      </w:pPr>
      <w:r w:rsidRPr="0061635C">
        <w:rPr>
          <w:rFonts w:cs="Arial"/>
          <w:sz w:val="16"/>
          <w:szCs w:val="16"/>
        </w:rPr>
        <w:t>Nota: En su caso, se deberán relacionar las escrituras en que consten las reformas o modificaciones de la sociedad.</w:t>
      </w:r>
    </w:p>
    <w:p w14:paraId="31EACB65" w14:textId="77777777" w:rsidR="00FB2A43" w:rsidRPr="0061635C" w:rsidRDefault="00FB2A43" w:rsidP="00FB2A43">
      <w:pPr>
        <w:tabs>
          <w:tab w:val="left" w:pos="1957"/>
        </w:tabs>
        <w:jc w:val="both"/>
        <w:rPr>
          <w:rFonts w:cs="Arial"/>
          <w:sz w:val="16"/>
          <w:szCs w:val="16"/>
        </w:rPr>
      </w:pPr>
    </w:p>
    <w:p w14:paraId="1789B2FE" w14:textId="77777777" w:rsidR="00FB2A43" w:rsidRPr="0061635C" w:rsidRDefault="00FB2A43" w:rsidP="00FB2A43">
      <w:pPr>
        <w:tabs>
          <w:tab w:val="left" w:pos="21757"/>
        </w:tabs>
        <w:ind w:left="1980"/>
        <w:jc w:val="both"/>
        <w:rPr>
          <w:rFonts w:cs="Arial"/>
          <w:sz w:val="16"/>
          <w:szCs w:val="16"/>
        </w:rPr>
      </w:pPr>
      <w:r w:rsidRPr="0061635C">
        <w:rPr>
          <w:rFonts w:cs="Arial"/>
          <w:sz w:val="16"/>
          <w:szCs w:val="16"/>
        </w:rPr>
        <w:lastRenderedPageBreak/>
        <w:t>LOS NOMBRES DE SUS SOCIOS SON:</w:t>
      </w:r>
    </w:p>
    <w:p w14:paraId="18A470D3" w14:textId="77777777" w:rsidR="00FB2A43" w:rsidRPr="0061635C" w:rsidRDefault="00FB2A43" w:rsidP="00FB2A43">
      <w:pPr>
        <w:tabs>
          <w:tab w:val="left" w:pos="21757"/>
        </w:tabs>
        <w:ind w:left="1980"/>
        <w:jc w:val="both"/>
        <w:rPr>
          <w:rFonts w:cs="Arial"/>
          <w:sz w:val="16"/>
          <w:szCs w:val="16"/>
        </w:rPr>
      </w:pPr>
    </w:p>
    <w:p w14:paraId="77890B1E" w14:textId="77777777" w:rsidR="00FB2A43" w:rsidRPr="0061635C" w:rsidRDefault="00FB2A43" w:rsidP="00FB2A43">
      <w:pPr>
        <w:tabs>
          <w:tab w:val="left" w:pos="21757"/>
        </w:tabs>
        <w:ind w:left="1980"/>
        <w:jc w:val="both"/>
        <w:rPr>
          <w:rFonts w:cs="Arial"/>
          <w:sz w:val="16"/>
          <w:szCs w:val="16"/>
        </w:rPr>
      </w:pPr>
      <w:r w:rsidRPr="0061635C">
        <w:rPr>
          <w:rFonts w:cs="Arial"/>
          <w:sz w:val="16"/>
          <w:szCs w:val="16"/>
        </w:rPr>
        <w:t>_____________________ CON REGISTRO FEDERAL DE CONTRIBUYENTES ____.</w:t>
      </w:r>
    </w:p>
    <w:p w14:paraId="5F7C6E24" w14:textId="77777777" w:rsidR="00FB2A43" w:rsidRPr="0061635C" w:rsidRDefault="00FB2A43" w:rsidP="00FB2A43">
      <w:pPr>
        <w:tabs>
          <w:tab w:val="left" w:pos="21757"/>
        </w:tabs>
        <w:ind w:left="1980"/>
        <w:jc w:val="both"/>
        <w:rPr>
          <w:rFonts w:cs="Arial"/>
          <w:sz w:val="16"/>
          <w:szCs w:val="16"/>
        </w:rPr>
      </w:pPr>
    </w:p>
    <w:p w14:paraId="439A38D0" w14:textId="77777777" w:rsidR="00FB2A43" w:rsidRPr="0061635C" w:rsidRDefault="00FB2A43" w:rsidP="00FB2A43">
      <w:pPr>
        <w:pStyle w:val="BodyText31"/>
        <w:tabs>
          <w:tab w:val="left" w:pos="21989"/>
        </w:tabs>
        <w:ind w:left="1999" w:hanging="865"/>
        <w:rPr>
          <w:rFonts w:ascii="Arial" w:hAnsi="Arial" w:cs="Arial"/>
          <w:sz w:val="16"/>
          <w:szCs w:val="16"/>
        </w:rPr>
      </w:pPr>
    </w:p>
    <w:p w14:paraId="0E826652" w14:textId="77777777" w:rsidR="00FB2A43" w:rsidRPr="0061635C" w:rsidRDefault="00FB2A43" w:rsidP="00FB2A43">
      <w:pPr>
        <w:tabs>
          <w:tab w:val="left" w:pos="21849"/>
        </w:tabs>
        <w:ind w:left="1985" w:right="191" w:hanging="851"/>
        <w:jc w:val="both"/>
        <w:rPr>
          <w:rFonts w:cs="Arial"/>
          <w:sz w:val="16"/>
          <w:szCs w:val="16"/>
        </w:rPr>
      </w:pPr>
      <w:r w:rsidRPr="0061635C">
        <w:rPr>
          <w:rFonts w:cs="Arial"/>
          <w:sz w:val="16"/>
          <w:szCs w:val="16"/>
        </w:rPr>
        <w:t>2.1.2</w:t>
      </w:r>
      <w:r w:rsidRPr="0061635C">
        <w:rPr>
          <w:rFonts w:cs="Arial"/>
          <w:sz w:val="16"/>
          <w:szCs w:val="16"/>
        </w:rPr>
        <w:tab/>
        <w:t>TIENE LOS SIGUIENTES REGISTROS OFICIALES: REGISTRO FEDERAL DE CONTRIBUYENTES NÚMERO __________ Y REGISTRO PATRONAL ANTE EL INSTITUTO MEXICANO DEL SEGURO SOCIAL NÚMERO _____.</w:t>
      </w:r>
    </w:p>
    <w:p w14:paraId="3B9C1AB3" w14:textId="77777777" w:rsidR="00FB2A43" w:rsidRPr="0061635C" w:rsidRDefault="00FB2A43" w:rsidP="00FB2A43">
      <w:pPr>
        <w:pStyle w:val="BodyText31"/>
        <w:tabs>
          <w:tab w:val="left" w:pos="1854"/>
        </w:tabs>
        <w:rPr>
          <w:rFonts w:ascii="Arial" w:hAnsi="Arial" w:cs="Arial"/>
          <w:sz w:val="16"/>
          <w:szCs w:val="16"/>
        </w:rPr>
      </w:pPr>
    </w:p>
    <w:p w14:paraId="6EB926BB" w14:textId="77777777" w:rsidR="00FB2A43" w:rsidRPr="0061635C" w:rsidRDefault="00FB2A43" w:rsidP="00FB2A43">
      <w:pPr>
        <w:tabs>
          <w:tab w:val="left" w:pos="21821"/>
        </w:tabs>
        <w:ind w:left="1985" w:right="191" w:hanging="851"/>
        <w:jc w:val="both"/>
        <w:rPr>
          <w:rFonts w:cs="Arial"/>
          <w:sz w:val="16"/>
          <w:szCs w:val="16"/>
        </w:rPr>
      </w:pPr>
      <w:r w:rsidRPr="0061635C">
        <w:rPr>
          <w:rFonts w:cs="Arial"/>
          <w:sz w:val="16"/>
          <w:szCs w:val="16"/>
        </w:rPr>
        <w:t>2.1.3</w:t>
      </w:r>
      <w:r w:rsidRPr="0061635C">
        <w:rPr>
          <w:rFonts w:cs="Arial"/>
          <w:sz w:val="16"/>
          <w:szCs w:val="16"/>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500FCEBE" w14:textId="77777777" w:rsidR="00FB2A43" w:rsidRPr="0061635C" w:rsidRDefault="00FB2A43" w:rsidP="00FB2A43">
      <w:pPr>
        <w:tabs>
          <w:tab w:val="left" w:pos="21821"/>
        </w:tabs>
        <w:ind w:left="1985" w:hanging="851"/>
        <w:jc w:val="both"/>
        <w:rPr>
          <w:rFonts w:cs="Arial"/>
          <w:sz w:val="16"/>
          <w:szCs w:val="16"/>
        </w:rPr>
      </w:pPr>
    </w:p>
    <w:p w14:paraId="097B1DC7" w14:textId="77777777" w:rsidR="00FB2A43" w:rsidRPr="0061635C" w:rsidRDefault="00FB2A43" w:rsidP="00FB2A43">
      <w:pPr>
        <w:tabs>
          <w:tab w:val="left" w:pos="21771"/>
        </w:tabs>
        <w:ind w:left="1980"/>
        <w:jc w:val="both"/>
        <w:rPr>
          <w:rFonts w:cs="Arial"/>
          <w:sz w:val="16"/>
          <w:szCs w:val="16"/>
        </w:rPr>
      </w:pPr>
      <w:r w:rsidRPr="0061635C">
        <w:rPr>
          <w:rFonts w:cs="Arial"/>
          <w:sz w:val="16"/>
          <w:szCs w:val="16"/>
        </w:rPr>
        <w:t>EL DOMICILIO DE SU REPRESENTANTE LEGAL ES EL UBICADO EN _____.</w:t>
      </w:r>
    </w:p>
    <w:p w14:paraId="53320B19" w14:textId="77777777" w:rsidR="00FB2A43" w:rsidRPr="0061635C" w:rsidRDefault="00FB2A43" w:rsidP="00FB2A43">
      <w:pPr>
        <w:pStyle w:val="BodyText31"/>
        <w:tabs>
          <w:tab w:val="left" w:pos="1854"/>
        </w:tabs>
        <w:rPr>
          <w:rFonts w:ascii="Arial" w:hAnsi="Arial" w:cs="Arial"/>
          <w:sz w:val="16"/>
          <w:szCs w:val="16"/>
        </w:rPr>
      </w:pPr>
    </w:p>
    <w:p w14:paraId="41E09393" w14:textId="77777777" w:rsidR="00FB2A43" w:rsidRPr="0061635C" w:rsidRDefault="00FB2A43" w:rsidP="00FB2A43">
      <w:pPr>
        <w:tabs>
          <w:tab w:val="left" w:pos="21821"/>
        </w:tabs>
        <w:ind w:left="1985" w:right="191" w:hanging="851"/>
        <w:jc w:val="both"/>
        <w:rPr>
          <w:rFonts w:cs="Arial"/>
          <w:sz w:val="16"/>
          <w:szCs w:val="16"/>
        </w:rPr>
      </w:pPr>
      <w:r w:rsidRPr="0061635C">
        <w:rPr>
          <w:rFonts w:cs="Arial"/>
          <w:sz w:val="16"/>
          <w:szCs w:val="16"/>
        </w:rPr>
        <w:t>2.1.4</w:t>
      </w:r>
      <w:r w:rsidRPr="0061635C">
        <w:rPr>
          <w:rFonts w:cs="Arial"/>
          <w:sz w:val="16"/>
          <w:szCs w:val="16"/>
        </w:rPr>
        <w:tab/>
        <w:t>SU OBJETO SOCIAL, ENTRE OTROS CORRESPONDE A: ___________; POR LO QUE CUENTA CON LOS RECURSOS FINANCIEROS, TÉCNICOS, ADMINISTRATIVOS Y HUMANOS PARA OBLIGARSE, EN LOS TÉRMINOS Y CONDICIONES QUE SE ESTIPULAN EN EL PRESENTE CONVENIO.</w:t>
      </w:r>
    </w:p>
    <w:p w14:paraId="5F8A51E8" w14:textId="77777777" w:rsidR="00FB2A43" w:rsidRPr="0061635C" w:rsidRDefault="00FB2A43" w:rsidP="00FB2A43">
      <w:pPr>
        <w:pStyle w:val="BodyText31"/>
        <w:tabs>
          <w:tab w:val="left" w:pos="1854"/>
        </w:tabs>
        <w:rPr>
          <w:rFonts w:ascii="Arial" w:hAnsi="Arial" w:cs="Arial"/>
          <w:sz w:val="16"/>
          <w:szCs w:val="16"/>
        </w:rPr>
      </w:pPr>
    </w:p>
    <w:p w14:paraId="58751383" w14:textId="77777777" w:rsidR="00FB2A43" w:rsidRPr="0061635C" w:rsidRDefault="00FB2A43" w:rsidP="00FB2A43">
      <w:pPr>
        <w:pStyle w:val="BodyText21"/>
        <w:tabs>
          <w:tab w:val="left" w:pos="21793"/>
        </w:tabs>
        <w:ind w:left="1985" w:right="191" w:hanging="851"/>
        <w:rPr>
          <w:rFonts w:cs="Arial"/>
          <w:sz w:val="16"/>
          <w:szCs w:val="16"/>
        </w:rPr>
      </w:pPr>
      <w:r w:rsidRPr="0061635C">
        <w:rPr>
          <w:rFonts w:cs="Arial"/>
          <w:sz w:val="16"/>
          <w:szCs w:val="16"/>
        </w:rPr>
        <w:t>2.1.5</w:t>
      </w:r>
      <w:r w:rsidRPr="0061635C">
        <w:rPr>
          <w:rFonts w:cs="Arial"/>
          <w:sz w:val="16"/>
          <w:szCs w:val="16"/>
        </w:rPr>
        <w:tab/>
        <w:t>SEÑALA COMO DOMICILIO LEGAL PARA TODOS LOS EFECTOS QUE DERIVEN DEL PRESENTE CONVENIO, EL UBICADO EN: ___________________________</w:t>
      </w:r>
    </w:p>
    <w:p w14:paraId="1E7A6774" w14:textId="77777777" w:rsidR="00FB2A43" w:rsidRPr="0061635C" w:rsidRDefault="00FB2A43" w:rsidP="00FB2A43">
      <w:pPr>
        <w:pStyle w:val="BodyText21"/>
        <w:ind w:left="2340" w:hanging="540"/>
        <w:rPr>
          <w:rFonts w:cs="Arial"/>
          <w:sz w:val="16"/>
          <w:szCs w:val="16"/>
        </w:rPr>
      </w:pPr>
    </w:p>
    <w:p w14:paraId="58DF7EF7" w14:textId="77777777" w:rsidR="00FB2A43" w:rsidRPr="0061635C" w:rsidRDefault="00FB2A43" w:rsidP="00FB2A43">
      <w:pPr>
        <w:pStyle w:val="BodyText21"/>
        <w:ind w:left="1985" w:right="191"/>
        <w:rPr>
          <w:rFonts w:cs="Arial"/>
          <w:sz w:val="16"/>
          <w:szCs w:val="16"/>
        </w:rPr>
      </w:pPr>
      <w:r w:rsidRPr="0061635C">
        <w:rPr>
          <w:rFonts w:cs="Arial"/>
          <w:sz w:val="16"/>
          <w:szCs w:val="16"/>
        </w:rPr>
        <w:t>(MENCIONAR E IDENTIFICAR A CUÁNTOS INTEGRANTES CONFORMAN LA PARTICIPACIÓN CONJUNTA PARA LA PRESENTACIÓN DE PROPUESTAS).</w:t>
      </w:r>
    </w:p>
    <w:p w14:paraId="1116C1EB" w14:textId="77777777" w:rsidR="00FB2A43" w:rsidRPr="0061635C" w:rsidRDefault="00FB2A43" w:rsidP="00FB2A43">
      <w:pPr>
        <w:ind w:left="567"/>
        <w:jc w:val="both"/>
        <w:rPr>
          <w:rFonts w:cs="Arial"/>
          <w:sz w:val="16"/>
          <w:szCs w:val="16"/>
        </w:rPr>
      </w:pPr>
    </w:p>
    <w:p w14:paraId="311A1556" w14:textId="77777777" w:rsidR="00FB2A43" w:rsidRPr="0061635C" w:rsidRDefault="00FB2A43" w:rsidP="00446177">
      <w:pPr>
        <w:numPr>
          <w:ilvl w:val="1"/>
          <w:numId w:val="7"/>
        </w:numPr>
        <w:tabs>
          <w:tab w:val="left" w:pos="0"/>
          <w:tab w:val="left" w:pos="2559"/>
        </w:tabs>
        <w:suppressAutoHyphens/>
        <w:jc w:val="both"/>
        <w:rPr>
          <w:rFonts w:cs="Arial"/>
          <w:sz w:val="16"/>
          <w:szCs w:val="16"/>
        </w:rPr>
      </w:pPr>
      <w:r w:rsidRPr="0061635C">
        <w:rPr>
          <w:rFonts w:cs="Arial"/>
          <w:sz w:val="16"/>
          <w:szCs w:val="16"/>
        </w:rPr>
        <w:t>“LOS CONTRATANTES” DECLARAN QUE:</w:t>
      </w:r>
    </w:p>
    <w:p w14:paraId="50B14A39" w14:textId="77777777" w:rsidR="00FB2A43" w:rsidRPr="0061635C" w:rsidRDefault="00FB2A43" w:rsidP="00FB2A43">
      <w:pPr>
        <w:pStyle w:val="BodyText31"/>
        <w:tabs>
          <w:tab w:val="left" w:pos="1272"/>
        </w:tabs>
        <w:rPr>
          <w:rFonts w:ascii="Arial" w:hAnsi="Arial" w:cs="Arial"/>
          <w:sz w:val="16"/>
          <w:szCs w:val="16"/>
        </w:rPr>
      </w:pPr>
    </w:p>
    <w:p w14:paraId="3C795F93" w14:textId="73130266" w:rsidR="00FB2A43" w:rsidRPr="0061635C" w:rsidRDefault="00FB2A43" w:rsidP="00446177">
      <w:pPr>
        <w:numPr>
          <w:ilvl w:val="2"/>
          <w:numId w:val="7"/>
        </w:numPr>
        <w:tabs>
          <w:tab w:val="clear" w:pos="1080"/>
          <w:tab w:val="left" w:pos="0"/>
          <w:tab w:val="num" w:pos="1440"/>
          <w:tab w:val="left" w:pos="4879"/>
        </w:tabs>
        <w:suppressAutoHyphens/>
        <w:ind w:left="1440" w:right="191"/>
        <w:jc w:val="both"/>
        <w:rPr>
          <w:rFonts w:cs="Arial"/>
          <w:sz w:val="16"/>
          <w:szCs w:val="16"/>
        </w:rPr>
      </w:pPr>
      <w:r w:rsidRPr="0061635C">
        <w:rPr>
          <w:rFonts w:cs="Arial"/>
          <w:sz w:val="16"/>
          <w:szCs w:val="16"/>
        </w:rPr>
        <w:t xml:space="preserve">CONOCEN LOS REQUISITOS Y CONDICIONES ESTIPULADAS EN LA </w:t>
      </w:r>
      <w:r w:rsidR="00FB6E00">
        <w:rPr>
          <w:rFonts w:cs="Arial"/>
          <w:sz w:val="16"/>
          <w:szCs w:val="16"/>
        </w:rPr>
        <w:t>CONVOCATORIA</w:t>
      </w:r>
      <w:r w:rsidRPr="0061635C">
        <w:rPr>
          <w:rFonts w:cs="Arial"/>
          <w:sz w:val="16"/>
          <w:szCs w:val="16"/>
        </w:rPr>
        <w:t xml:space="preserve"> A LA </w:t>
      </w:r>
      <w:r w:rsidR="001B2F87">
        <w:rPr>
          <w:rFonts w:cs="Arial"/>
          <w:sz w:val="16"/>
          <w:szCs w:val="16"/>
        </w:rPr>
        <w:t>INVITACIÓN A CUANDO MENOS TRES PERSONAS</w:t>
      </w:r>
      <w:r w:rsidRPr="0061635C">
        <w:rPr>
          <w:rFonts w:cs="Arial"/>
          <w:sz w:val="16"/>
          <w:szCs w:val="16"/>
        </w:rPr>
        <w:t xml:space="preserve"> NACIONAL____________.</w:t>
      </w:r>
    </w:p>
    <w:p w14:paraId="17544F57" w14:textId="77777777" w:rsidR="00FB2A43" w:rsidRPr="0061635C" w:rsidRDefault="00FB2A43" w:rsidP="00FB2A43">
      <w:pPr>
        <w:pStyle w:val="BodyText31"/>
        <w:tabs>
          <w:tab w:val="left" w:pos="1854"/>
        </w:tabs>
        <w:rPr>
          <w:rFonts w:ascii="Arial" w:hAnsi="Arial" w:cs="Arial"/>
          <w:sz w:val="16"/>
          <w:szCs w:val="16"/>
        </w:rPr>
      </w:pPr>
    </w:p>
    <w:p w14:paraId="18747448" w14:textId="77777777" w:rsidR="00FB2A43" w:rsidRPr="0061635C" w:rsidRDefault="00FB2A43" w:rsidP="00FB2A43">
      <w:pPr>
        <w:tabs>
          <w:tab w:val="left" w:pos="15840"/>
        </w:tabs>
        <w:ind w:left="1440" w:right="191" w:hanging="720"/>
        <w:jc w:val="both"/>
        <w:rPr>
          <w:rFonts w:cs="Arial"/>
          <w:sz w:val="16"/>
          <w:szCs w:val="16"/>
        </w:rPr>
      </w:pPr>
      <w:r w:rsidRPr="0061635C">
        <w:rPr>
          <w:rFonts w:cs="Arial"/>
          <w:sz w:val="16"/>
          <w:szCs w:val="16"/>
        </w:rPr>
        <w:t>3.1.2</w:t>
      </w:r>
      <w:r w:rsidRPr="0061635C">
        <w:rPr>
          <w:rFonts w:cs="Arial"/>
          <w:sz w:val="16"/>
          <w:szCs w:val="16"/>
        </w:rPr>
        <w:tab/>
        <w:t xml:space="preserve">MANIFIESTAN SU CONFORMIDAD EN FORMALIZAR EL PRESENTE CONVENIO, CON EL OBJETO DE PARTICIPAR CONJUNTAMENTE EN LA </w:t>
      </w:r>
      <w:r w:rsidR="001B2F87">
        <w:rPr>
          <w:rFonts w:cs="Arial"/>
          <w:sz w:val="16"/>
          <w:szCs w:val="16"/>
        </w:rPr>
        <w:t>INVITACIÓN A CUANDO MENOS TRES PERSONAS</w:t>
      </w:r>
      <w:r w:rsidRPr="0061635C">
        <w:rPr>
          <w:rFonts w:cs="Arial"/>
          <w:sz w:val="16"/>
          <w:szCs w:val="16"/>
        </w:rPr>
        <w:t xml:space="preserve">, PRESENTANDO PROPOSICIÓN TÉCNICA Y ECONÓMICA, CUMPLIENDO CON LO ESTABLECIDO EN LAS BASES DE LA </w:t>
      </w:r>
      <w:r w:rsidR="001B2F87">
        <w:rPr>
          <w:rFonts w:cs="Arial"/>
          <w:sz w:val="16"/>
          <w:szCs w:val="16"/>
        </w:rPr>
        <w:t>INVITACIÓN A CUANDO MENOS TRES PERSONAS</w:t>
      </w:r>
      <w:r w:rsidRPr="0061635C">
        <w:rPr>
          <w:rFonts w:cs="Arial"/>
          <w:sz w:val="16"/>
          <w:szCs w:val="16"/>
        </w:rPr>
        <w:t xml:space="preserve"> Y CON LO DISPUESTO EN LOS ARTÍCULOS 34, DE LA LEY DE ADQUISICIONES, ARRENDAMIENTOS Y SERVICIOS DEL SECTOR PÚBLICO Y 31 DE SU REGLAMENTO.</w:t>
      </w:r>
    </w:p>
    <w:p w14:paraId="469DA00F" w14:textId="77777777" w:rsidR="00FB2A43" w:rsidRPr="0061635C" w:rsidRDefault="00FB2A43" w:rsidP="00FB2A43">
      <w:pPr>
        <w:pStyle w:val="BodyText31"/>
        <w:tabs>
          <w:tab w:val="left" w:pos="1800"/>
        </w:tabs>
        <w:rPr>
          <w:rFonts w:ascii="Arial" w:hAnsi="Arial" w:cs="Arial"/>
          <w:sz w:val="16"/>
          <w:szCs w:val="16"/>
        </w:rPr>
      </w:pPr>
    </w:p>
    <w:p w14:paraId="2812383E" w14:textId="77777777" w:rsidR="00FB2A43" w:rsidRPr="0061635C" w:rsidRDefault="00FB2A43" w:rsidP="00FB2A43">
      <w:pPr>
        <w:pStyle w:val="BodyText21"/>
        <w:ind w:left="1248" w:hanging="540"/>
        <w:rPr>
          <w:rFonts w:cs="Arial"/>
          <w:sz w:val="16"/>
          <w:szCs w:val="16"/>
        </w:rPr>
      </w:pPr>
      <w:r w:rsidRPr="0061635C">
        <w:rPr>
          <w:rFonts w:cs="Arial"/>
          <w:sz w:val="16"/>
          <w:szCs w:val="16"/>
        </w:rPr>
        <w:t>EXPUESTO LO ANTERIOR, LOS CONTRATANTES OTORGAN LAS SIGUIENTES:</w:t>
      </w:r>
    </w:p>
    <w:p w14:paraId="5E045F5D" w14:textId="77777777" w:rsidR="00FB2A43" w:rsidRPr="0061635C" w:rsidRDefault="00FB2A43" w:rsidP="00FB2A43">
      <w:pPr>
        <w:pStyle w:val="BodyText21"/>
        <w:ind w:left="2340" w:hanging="540"/>
        <w:rPr>
          <w:rFonts w:cs="Arial"/>
          <w:sz w:val="16"/>
          <w:szCs w:val="16"/>
        </w:rPr>
      </w:pPr>
    </w:p>
    <w:p w14:paraId="68CB5F81" w14:textId="77777777" w:rsidR="00FB2A43" w:rsidRPr="0061635C" w:rsidRDefault="00FB2A43" w:rsidP="00FB2A43">
      <w:pPr>
        <w:pStyle w:val="BodyText21"/>
        <w:jc w:val="center"/>
        <w:rPr>
          <w:rFonts w:cs="Arial"/>
          <w:sz w:val="16"/>
          <w:szCs w:val="16"/>
        </w:rPr>
      </w:pPr>
      <w:r w:rsidRPr="0061635C">
        <w:rPr>
          <w:rFonts w:cs="Arial"/>
          <w:sz w:val="16"/>
          <w:szCs w:val="16"/>
        </w:rPr>
        <w:t>CLÁUSULAS</w:t>
      </w:r>
    </w:p>
    <w:p w14:paraId="5D1BC735" w14:textId="77777777" w:rsidR="00FB2A43" w:rsidRPr="0061635C" w:rsidRDefault="00FB2A43" w:rsidP="00FB2A43">
      <w:pPr>
        <w:pStyle w:val="BodyText21"/>
        <w:ind w:left="1943" w:hanging="1403"/>
        <w:rPr>
          <w:rFonts w:cs="Arial"/>
          <w:sz w:val="16"/>
          <w:szCs w:val="16"/>
        </w:rPr>
      </w:pPr>
      <w:r w:rsidRPr="0061635C">
        <w:rPr>
          <w:rFonts w:cs="Arial"/>
          <w:sz w:val="16"/>
          <w:szCs w:val="16"/>
        </w:rPr>
        <w:t>PRIMERA.-</w:t>
      </w:r>
      <w:r w:rsidRPr="0061635C">
        <w:rPr>
          <w:rFonts w:cs="Arial"/>
          <w:sz w:val="16"/>
          <w:szCs w:val="16"/>
        </w:rPr>
        <w:tab/>
        <w:t>OBJETO.- “PARTICIPACIÓN CONJUNTA”.</w:t>
      </w:r>
    </w:p>
    <w:p w14:paraId="0DB612F3" w14:textId="77777777" w:rsidR="00FB2A43" w:rsidRPr="0061635C" w:rsidRDefault="00FB2A43" w:rsidP="00FB2A43">
      <w:pPr>
        <w:pStyle w:val="BodyText21"/>
        <w:ind w:left="1957" w:hanging="14"/>
        <w:rPr>
          <w:rFonts w:cs="Arial"/>
          <w:sz w:val="16"/>
          <w:szCs w:val="16"/>
        </w:rPr>
      </w:pPr>
    </w:p>
    <w:p w14:paraId="1D01ADD3" w14:textId="77777777" w:rsidR="00FB2A43" w:rsidRPr="0061635C" w:rsidRDefault="00FB2A43" w:rsidP="00FB2A43">
      <w:pPr>
        <w:pStyle w:val="BodyText21"/>
        <w:ind w:left="1985" w:right="191"/>
        <w:rPr>
          <w:rFonts w:cs="Arial"/>
          <w:sz w:val="16"/>
          <w:szCs w:val="16"/>
        </w:rPr>
      </w:pPr>
      <w:r w:rsidRPr="0061635C">
        <w:rPr>
          <w:rFonts w:cs="Arial"/>
          <w:sz w:val="16"/>
          <w:szCs w:val="16"/>
        </w:rPr>
        <w:t xml:space="preserve">“LOS CONTRATANTES” CONVIENEN, EN CONJUNTAR SUS RECURSOS TÉCNICOS, LEGALES, ADMINISTRATIVOS, ECONÓMICOS Y FINANCIEROS PARA PRESENTAR PROPOSICIÓN TÉCNICA Y ECONÓMICA EN LA </w:t>
      </w:r>
      <w:r w:rsidR="001B2F87">
        <w:rPr>
          <w:rFonts w:cs="Arial"/>
          <w:sz w:val="16"/>
          <w:szCs w:val="16"/>
        </w:rPr>
        <w:t>INVITACIÓN A CUANDO MENOS TRES PERSONAS</w:t>
      </w:r>
      <w:r w:rsidRPr="0061635C">
        <w:rPr>
          <w:rFonts w:cs="Arial"/>
          <w:sz w:val="16"/>
          <w:szCs w:val="16"/>
        </w:rPr>
        <w:t xml:space="preserve">NÚMERO _________ Y EN CASO DE SER ADJUDICATARIO DEL CONTRATO, SE OBLIGAN A ENTREGAR LOS </w:t>
      </w:r>
      <w:r w:rsidR="003E5EE9">
        <w:rPr>
          <w:rFonts w:cs="Arial"/>
          <w:sz w:val="16"/>
          <w:szCs w:val="16"/>
        </w:rPr>
        <w:t>VÍVERES</w:t>
      </w:r>
      <w:r w:rsidRPr="0061635C">
        <w:rPr>
          <w:rFonts w:cs="Arial"/>
          <w:sz w:val="16"/>
          <w:szCs w:val="16"/>
        </w:rPr>
        <w:t xml:space="preserve"> OBJETO DEL CONVENIO, CON LA PARTICIPACIÓN SIGUIENTE:</w:t>
      </w:r>
    </w:p>
    <w:p w14:paraId="64763E4F" w14:textId="77777777" w:rsidR="00FB2A43" w:rsidRPr="0061635C" w:rsidRDefault="00FB2A43" w:rsidP="00FB2A43">
      <w:pPr>
        <w:pStyle w:val="BodyText21"/>
        <w:ind w:left="1957" w:firstLine="28"/>
        <w:rPr>
          <w:rFonts w:cs="Arial"/>
          <w:sz w:val="16"/>
          <w:szCs w:val="16"/>
        </w:rPr>
      </w:pPr>
    </w:p>
    <w:p w14:paraId="2741418E" w14:textId="77777777" w:rsidR="00FB2A43" w:rsidRPr="0061635C" w:rsidRDefault="00FB2A43" w:rsidP="00FB2A43">
      <w:pPr>
        <w:pStyle w:val="BodyText21"/>
        <w:ind w:left="1957" w:hanging="14"/>
        <w:rPr>
          <w:rFonts w:cs="Arial"/>
          <w:sz w:val="16"/>
          <w:szCs w:val="16"/>
        </w:rPr>
      </w:pPr>
      <w:r w:rsidRPr="0061635C">
        <w:rPr>
          <w:rFonts w:cs="Arial"/>
          <w:sz w:val="16"/>
          <w:szCs w:val="16"/>
        </w:rPr>
        <w:t>PARTICIPANTE “A”: (DESCRIBIR LA PARTE QUE SE OBLIGA A SUMINISTRAR).</w:t>
      </w:r>
    </w:p>
    <w:p w14:paraId="0D7CAACC" w14:textId="77777777" w:rsidR="00FB2A43" w:rsidRPr="0061635C" w:rsidRDefault="00FB2A43" w:rsidP="00FB2A43">
      <w:pPr>
        <w:pStyle w:val="BodyText21"/>
        <w:ind w:left="1971"/>
        <w:rPr>
          <w:rFonts w:cs="Arial"/>
          <w:sz w:val="16"/>
          <w:szCs w:val="16"/>
        </w:rPr>
      </w:pPr>
    </w:p>
    <w:p w14:paraId="02B10F28" w14:textId="77777777" w:rsidR="00FB2A43" w:rsidRPr="0061635C" w:rsidRDefault="00FB2A43" w:rsidP="00FB2A43">
      <w:pPr>
        <w:pStyle w:val="BodyText21"/>
        <w:ind w:left="1971" w:right="191"/>
        <w:rPr>
          <w:rFonts w:cs="Arial"/>
          <w:sz w:val="16"/>
          <w:szCs w:val="16"/>
        </w:rPr>
      </w:pPr>
      <w:r w:rsidRPr="0061635C">
        <w:rPr>
          <w:rFonts w:cs="Arial"/>
          <w:sz w:val="16"/>
          <w:szCs w:val="16"/>
        </w:rPr>
        <w:t>(CADA UNO DE LOS INTEGRANTES QUE CONFORMAN LA PARTICIPACIÓN CONJUNTA PARA LA PRESENTACIÓN DE PROPUESTAS DEBERÁ DESCRIBIR LA PARTE QUE SE OBLIGA A ENTREGAR).</w:t>
      </w:r>
    </w:p>
    <w:p w14:paraId="5D9F2A1A" w14:textId="77777777" w:rsidR="00FB2A43" w:rsidRPr="0061635C" w:rsidRDefault="00FB2A43" w:rsidP="00FB2A43">
      <w:pPr>
        <w:pStyle w:val="BodyText21"/>
        <w:ind w:left="1971"/>
        <w:rPr>
          <w:rFonts w:cs="Arial"/>
          <w:sz w:val="16"/>
          <w:szCs w:val="16"/>
        </w:rPr>
      </w:pPr>
    </w:p>
    <w:p w14:paraId="3E1F069B" w14:textId="77777777" w:rsidR="00FB2A43" w:rsidRPr="0061635C" w:rsidRDefault="00FB2A43" w:rsidP="00FB2A43">
      <w:pPr>
        <w:pStyle w:val="BodyText21"/>
        <w:ind w:left="1943" w:hanging="1403"/>
        <w:rPr>
          <w:rFonts w:cs="Arial"/>
          <w:sz w:val="16"/>
          <w:szCs w:val="16"/>
        </w:rPr>
      </w:pPr>
      <w:r w:rsidRPr="0061635C">
        <w:rPr>
          <w:rFonts w:cs="Arial"/>
          <w:sz w:val="16"/>
          <w:szCs w:val="16"/>
        </w:rPr>
        <w:t>SEGUNDA.-</w:t>
      </w:r>
      <w:r w:rsidRPr="0061635C">
        <w:rPr>
          <w:rFonts w:cs="Arial"/>
          <w:sz w:val="16"/>
          <w:szCs w:val="16"/>
        </w:rPr>
        <w:tab/>
        <w:t>REPRESENTANTE COMÚN Y OBLIGADO SOLIDARIO.</w:t>
      </w:r>
    </w:p>
    <w:p w14:paraId="474D4D03" w14:textId="77777777" w:rsidR="00FB2A43" w:rsidRPr="0061635C" w:rsidRDefault="00FB2A43" w:rsidP="00FB2A43">
      <w:pPr>
        <w:pStyle w:val="BodyText21"/>
        <w:ind w:left="1800" w:hanging="1260"/>
        <w:rPr>
          <w:rFonts w:cs="Arial"/>
          <w:sz w:val="16"/>
          <w:szCs w:val="16"/>
        </w:rPr>
      </w:pPr>
    </w:p>
    <w:p w14:paraId="7B904AB9" w14:textId="77777777" w:rsidR="00FB2A43" w:rsidRPr="0061635C" w:rsidRDefault="00FB2A43" w:rsidP="00FB2A43">
      <w:pPr>
        <w:pStyle w:val="BodyText21"/>
        <w:ind w:left="1957" w:right="191" w:firstLine="14"/>
        <w:rPr>
          <w:rFonts w:cs="Arial"/>
          <w:sz w:val="16"/>
          <w:szCs w:val="16"/>
        </w:rPr>
      </w:pPr>
      <w:r w:rsidRPr="0061635C">
        <w:rPr>
          <w:rFonts w:cs="Arial"/>
          <w:sz w:val="16"/>
          <w:szCs w:val="16"/>
        </w:rPr>
        <w:t xml:space="preserve">“LOS CONTRATANTES“ACEPTAN EXPRESAMENTE EN DESIGNAR COMO REPRESENTANTE COMÚN AL ____________, A TRAVÉS DEL PRESENTE INSTRUMENTO, OTORGÁNDOLE PODER AMPLIO Y SUFICIENTE, PARA ATENDER TODO LO RELACIONADO CON LAS PROPOSICIONES TÉCNICA Y ECONÓMICA EN EL PROCEDIMIENTO DE </w:t>
      </w:r>
      <w:r w:rsidR="001B2F87">
        <w:rPr>
          <w:rFonts w:cs="Arial"/>
          <w:sz w:val="16"/>
          <w:szCs w:val="16"/>
        </w:rPr>
        <w:t>INVITACIÓN A CUANDO MENOS TRES PERSONAS</w:t>
      </w:r>
      <w:r w:rsidRPr="0061635C">
        <w:rPr>
          <w:rFonts w:cs="Arial"/>
          <w:sz w:val="16"/>
          <w:szCs w:val="16"/>
        </w:rPr>
        <w:t>, ASÍ COMO PARA SUSCRIBIR DICHAS PROPOSICIONES.</w:t>
      </w:r>
    </w:p>
    <w:p w14:paraId="698F84DB" w14:textId="77777777" w:rsidR="00FB2A43" w:rsidRPr="0061635C" w:rsidRDefault="00FB2A43" w:rsidP="00FB2A43">
      <w:pPr>
        <w:pStyle w:val="BodyText21"/>
        <w:ind w:left="1957" w:firstLine="14"/>
        <w:rPr>
          <w:rFonts w:cs="Arial"/>
          <w:sz w:val="16"/>
          <w:szCs w:val="16"/>
        </w:rPr>
      </w:pPr>
    </w:p>
    <w:p w14:paraId="41E8A3E5" w14:textId="77777777" w:rsidR="00FB2A43" w:rsidRPr="0061635C" w:rsidRDefault="00FB2A43" w:rsidP="00FB2A43">
      <w:pPr>
        <w:pStyle w:val="BodyText21"/>
        <w:ind w:left="1957" w:right="191" w:firstLine="14"/>
        <w:rPr>
          <w:rFonts w:cs="Arial"/>
          <w:sz w:val="16"/>
          <w:szCs w:val="16"/>
        </w:rPr>
      </w:pPr>
      <w:r w:rsidRPr="0061635C">
        <w:rPr>
          <w:rFonts w:cs="Arial"/>
          <w:sz w:val="16"/>
          <w:szCs w:val="16"/>
        </w:rPr>
        <w:t xml:space="preserve">ASIMISMO, CONVIENEN ENTRE SI EN CONSTITUIRSE EN FORMA CONJUNTA Y SOLIDARIA </w:t>
      </w:r>
      <w:r w:rsidRPr="0061635C">
        <w:rPr>
          <w:rFonts w:cs="Arial"/>
          <w:sz w:val="16"/>
          <w:szCs w:val="16"/>
        </w:rPr>
        <w:lastRenderedPageBreak/>
        <w:t>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14E455F8" w14:textId="77777777" w:rsidR="00FB2A43" w:rsidRPr="0061635C" w:rsidRDefault="00FB2A43" w:rsidP="00FB2A43">
      <w:pPr>
        <w:pStyle w:val="BodyText21"/>
        <w:ind w:left="1957" w:firstLine="14"/>
        <w:rPr>
          <w:rFonts w:cs="Arial"/>
          <w:sz w:val="16"/>
          <w:szCs w:val="16"/>
        </w:rPr>
      </w:pPr>
    </w:p>
    <w:p w14:paraId="16C2D367" w14:textId="77777777" w:rsidR="00FB2A43" w:rsidRPr="0061635C" w:rsidRDefault="00FB2A43" w:rsidP="00FB2A43">
      <w:pPr>
        <w:pStyle w:val="BodyText21"/>
        <w:ind w:left="1971" w:hanging="1431"/>
        <w:rPr>
          <w:rFonts w:cs="Arial"/>
          <w:sz w:val="16"/>
          <w:szCs w:val="16"/>
        </w:rPr>
      </w:pPr>
      <w:r w:rsidRPr="0061635C">
        <w:rPr>
          <w:rFonts w:cs="Arial"/>
          <w:sz w:val="16"/>
          <w:szCs w:val="16"/>
        </w:rPr>
        <w:t xml:space="preserve">TERCERA.- </w:t>
      </w:r>
      <w:r w:rsidRPr="0061635C">
        <w:rPr>
          <w:rFonts w:cs="Arial"/>
          <w:sz w:val="16"/>
          <w:szCs w:val="16"/>
        </w:rPr>
        <w:tab/>
        <w:t>DEL COBRO DE LAS FACTURAS.</w:t>
      </w:r>
    </w:p>
    <w:p w14:paraId="4B34D4C2" w14:textId="77777777" w:rsidR="00FB2A43" w:rsidRPr="0061635C" w:rsidRDefault="00FB2A43" w:rsidP="00FB2A43">
      <w:pPr>
        <w:pStyle w:val="BodyText21"/>
        <w:ind w:left="1800" w:hanging="1260"/>
        <w:rPr>
          <w:rFonts w:cs="Arial"/>
          <w:sz w:val="16"/>
          <w:szCs w:val="16"/>
        </w:rPr>
      </w:pPr>
    </w:p>
    <w:p w14:paraId="44D2F51C" w14:textId="77777777" w:rsidR="00FB2A43" w:rsidRPr="0061635C" w:rsidRDefault="00FB2A43" w:rsidP="00FB2A43">
      <w:pPr>
        <w:pStyle w:val="BodyText21"/>
        <w:ind w:left="1957" w:right="191" w:firstLine="14"/>
        <w:rPr>
          <w:rFonts w:cs="Arial"/>
          <w:sz w:val="16"/>
          <w:szCs w:val="16"/>
        </w:rPr>
      </w:pPr>
      <w:r w:rsidRPr="0061635C">
        <w:rPr>
          <w:rFonts w:cs="Arial"/>
          <w:sz w:val="16"/>
          <w:szCs w:val="16"/>
        </w:rPr>
        <w:t xml:space="preserve">“LOS CONTRATANTES” CONVIENEN EXPRESAMENTE, QUE “EL PARTICIPANTE______ (LOS PARTICIPANTES, DEBERÁN INDICAR CUÁL DE ELLOS ESTARÁ FACULTADO PARA REALIZAR EL COBRO), PARA EFECTUAR EL COBRO DE LAS FACTURAS RELATIVAS A LOS </w:t>
      </w:r>
      <w:r w:rsidR="003E5EE9">
        <w:rPr>
          <w:rFonts w:cs="Arial"/>
          <w:sz w:val="16"/>
          <w:szCs w:val="16"/>
        </w:rPr>
        <w:t>VÍVERES</w:t>
      </w:r>
      <w:r w:rsidRPr="0061635C">
        <w:rPr>
          <w:rFonts w:cs="Arial"/>
          <w:sz w:val="16"/>
          <w:szCs w:val="16"/>
        </w:rPr>
        <w:t xml:space="preserve"> QUE SE ENTREGUEN AL IMSS, CON MOTIVO DEL CONTRATO QUE SE DERIVE DE LA </w:t>
      </w:r>
      <w:r w:rsidR="001B2F87">
        <w:rPr>
          <w:rFonts w:cs="Arial"/>
          <w:sz w:val="16"/>
          <w:szCs w:val="16"/>
        </w:rPr>
        <w:t>INVITACIÓN A CUANDO MENOS TRES PERSONAS</w:t>
      </w:r>
      <w:r w:rsidRPr="0061635C">
        <w:rPr>
          <w:rFonts w:cs="Arial"/>
          <w:sz w:val="16"/>
          <w:szCs w:val="16"/>
        </w:rPr>
        <w:t>NÚMERO _________.</w:t>
      </w:r>
    </w:p>
    <w:p w14:paraId="6C121CD2" w14:textId="77777777" w:rsidR="00FB2A43" w:rsidRPr="0061635C" w:rsidRDefault="00FB2A43" w:rsidP="00FB2A43">
      <w:pPr>
        <w:pStyle w:val="BodyText21"/>
        <w:ind w:left="1985" w:hanging="1425"/>
        <w:rPr>
          <w:rFonts w:cs="Arial"/>
          <w:sz w:val="16"/>
          <w:szCs w:val="16"/>
        </w:rPr>
      </w:pPr>
    </w:p>
    <w:p w14:paraId="0DE8827A" w14:textId="77777777" w:rsidR="00FB2A43" w:rsidRPr="0061635C" w:rsidRDefault="00FB2A43" w:rsidP="00FB2A43">
      <w:pPr>
        <w:pStyle w:val="BodyText21"/>
        <w:ind w:left="1985" w:hanging="1425"/>
        <w:rPr>
          <w:rFonts w:cs="Arial"/>
          <w:sz w:val="16"/>
          <w:szCs w:val="16"/>
        </w:rPr>
      </w:pPr>
      <w:r w:rsidRPr="0061635C">
        <w:rPr>
          <w:rFonts w:cs="Arial"/>
          <w:sz w:val="16"/>
          <w:szCs w:val="16"/>
        </w:rPr>
        <w:t xml:space="preserve">CUARTA.- </w:t>
      </w:r>
      <w:r w:rsidRPr="0061635C">
        <w:rPr>
          <w:rFonts w:cs="Arial"/>
          <w:sz w:val="16"/>
          <w:szCs w:val="16"/>
        </w:rPr>
        <w:tab/>
        <w:t>VIGENCIA.</w:t>
      </w:r>
    </w:p>
    <w:p w14:paraId="2BE2423C" w14:textId="77777777" w:rsidR="00FB2A43" w:rsidRPr="0061635C" w:rsidRDefault="00FB2A43" w:rsidP="00FB2A43">
      <w:pPr>
        <w:pStyle w:val="BodyText21"/>
        <w:ind w:left="1985" w:hanging="1425"/>
        <w:rPr>
          <w:rFonts w:cs="Arial"/>
          <w:sz w:val="16"/>
          <w:szCs w:val="16"/>
        </w:rPr>
      </w:pPr>
    </w:p>
    <w:p w14:paraId="2213CF51" w14:textId="66DA5ED2" w:rsidR="00FB2A43" w:rsidRPr="0061635C" w:rsidRDefault="00FB2A43" w:rsidP="00FB2A43">
      <w:pPr>
        <w:pStyle w:val="BodyText21"/>
        <w:ind w:left="1985" w:right="191"/>
        <w:rPr>
          <w:rFonts w:cs="Arial"/>
          <w:sz w:val="16"/>
          <w:szCs w:val="16"/>
        </w:rPr>
      </w:pPr>
      <w:r w:rsidRPr="0061635C">
        <w:rPr>
          <w:rFonts w:cs="Arial"/>
          <w:sz w:val="16"/>
          <w:szCs w:val="16"/>
        </w:rPr>
        <w:t>“LOS CONTRATANTES</w:t>
      </w:r>
      <w:r w:rsidR="00AD56BA">
        <w:rPr>
          <w:rFonts w:cs="Arial"/>
          <w:sz w:val="16"/>
          <w:szCs w:val="16"/>
        </w:rPr>
        <w:t>”</w:t>
      </w:r>
      <w:r w:rsidRPr="0061635C">
        <w:rPr>
          <w:rFonts w:cs="Arial"/>
          <w:sz w:val="16"/>
          <w:szCs w:val="16"/>
        </w:rPr>
        <w:t xml:space="preserve"> CONVIENEN, EN QUE LA VIGENCIA DEL PRESENTE CONVENIO SERÁ EL DEL PERÍODO DURANTE EL CUAL SE DESARROLLE EL PROCEDIMIENTO DE LA </w:t>
      </w:r>
      <w:r w:rsidR="001B2F87">
        <w:rPr>
          <w:rFonts w:cs="Arial"/>
          <w:sz w:val="16"/>
          <w:szCs w:val="16"/>
        </w:rPr>
        <w:t>INVITACIÓN A CUANDO MENOS TRES PERSONAS</w:t>
      </w:r>
      <w:r w:rsidRPr="0061635C">
        <w:rPr>
          <w:rFonts w:cs="Arial"/>
          <w:sz w:val="16"/>
          <w:szCs w:val="16"/>
        </w:rPr>
        <w:t>NÚMERO __________, INCLUYENDO, EN SU CASO, DE RESULTAR ADJUDICADOS DEL CONTRATO, EL PLAZO QUE SE ESTIPULE EN ÉSTE Y EL QUE PUDIERA RESULTAR DE CONVENIOS DE MODIFICACIÓN.</w:t>
      </w:r>
    </w:p>
    <w:p w14:paraId="6D050FE5" w14:textId="77777777" w:rsidR="00FB2A43" w:rsidRPr="0061635C" w:rsidRDefault="00FB2A43" w:rsidP="00FB2A43">
      <w:pPr>
        <w:pStyle w:val="BodyText21"/>
        <w:ind w:left="1971"/>
        <w:rPr>
          <w:rFonts w:cs="Arial"/>
          <w:sz w:val="16"/>
          <w:szCs w:val="16"/>
        </w:rPr>
      </w:pPr>
    </w:p>
    <w:p w14:paraId="763FAA3E" w14:textId="77777777" w:rsidR="00FB2A43" w:rsidRPr="0061635C" w:rsidRDefault="00FB2A43" w:rsidP="00FB2A43">
      <w:pPr>
        <w:pStyle w:val="BodyText21"/>
        <w:ind w:left="1999" w:hanging="1459"/>
        <w:rPr>
          <w:rFonts w:cs="Arial"/>
          <w:sz w:val="16"/>
          <w:szCs w:val="16"/>
        </w:rPr>
      </w:pPr>
      <w:r w:rsidRPr="0061635C">
        <w:rPr>
          <w:rFonts w:cs="Arial"/>
          <w:sz w:val="16"/>
          <w:szCs w:val="16"/>
        </w:rPr>
        <w:t>QUINTA.-</w:t>
      </w:r>
      <w:r w:rsidRPr="0061635C">
        <w:rPr>
          <w:rFonts w:cs="Arial"/>
          <w:sz w:val="16"/>
          <w:szCs w:val="16"/>
        </w:rPr>
        <w:tab/>
        <w:t>OBLIGACIONES.</w:t>
      </w:r>
    </w:p>
    <w:p w14:paraId="0372F5A7" w14:textId="77777777" w:rsidR="00FB2A43" w:rsidRPr="0061635C" w:rsidRDefault="00FB2A43" w:rsidP="00FB2A43">
      <w:pPr>
        <w:pStyle w:val="BodyText21"/>
        <w:ind w:left="1800" w:hanging="1260"/>
        <w:rPr>
          <w:rFonts w:cs="Arial"/>
          <w:sz w:val="16"/>
          <w:szCs w:val="16"/>
        </w:rPr>
      </w:pPr>
    </w:p>
    <w:p w14:paraId="6C46B526" w14:textId="77777777" w:rsidR="00FB2A43" w:rsidRPr="0061635C" w:rsidRDefault="00FB2A43" w:rsidP="00FB2A43">
      <w:pPr>
        <w:pStyle w:val="BodyText21"/>
        <w:ind w:left="1999" w:right="191" w:firstLine="14"/>
        <w:rPr>
          <w:rFonts w:cs="Arial"/>
          <w:sz w:val="16"/>
          <w:szCs w:val="16"/>
        </w:rPr>
      </w:pPr>
      <w:r w:rsidRPr="0061635C">
        <w:rPr>
          <w:rFonts w:cs="Arial"/>
          <w:sz w:val="16"/>
          <w:szCs w:val="16"/>
        </w:rPr>
        <w:t>“LOS CONTRATANTES”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14:paraId="6FA05675" w14:textId="77777777" w:rsidR="00FB2A43" w:rsidRPr="0061635C" w:rsidRDefault="00FB2A43" w:rsidP="00FB2A43">
      <w:pPr>
        <w:pStyle w:val="BodyText21"/>
        <w:ind w:left="1999" w:firstLine="14"/>
        <w:rPr>
          <w:rFonts w:cs="Arial"/>
          <w:sz w:val="16"/>
          <w:szCs w:val="16"/>
        </w:rPr>
      </w:pPr>
    </w:p>
    <w:p w14:paraId="7521B6D2" w14:textId="77777777" w:rsidR="00FB2A43" w:rsidRPr="0061635C" w:rsidRDefault="00FB2A43" w:rsidP="00FB2A43">
      <w:pPr>
        <w:pStyle w:val="BodyText21"/>
        <w:ind w:left="1999" w:right="191" w:firstLine="14"/>
        <w:rPr>
          <w:rFonts w:cs="Arial"/>
          <w:sz w:val="16"/>
          <w:szCs w:val="16"/>
        </w:rPr>
      </w:pPr>
      <w:r w:rsidRPr="0061635C">
        <w:rPr>
          <w:rFonts w:cs="Arial"/>
          <w:sz w:val="16"/>
          <w:szCs w:val="16"/>
        </w:rPr>
        <w:t xml:space="preserve">“LOS CONTRATANTES” ACEPTAN Y SE OBLIGAN A PROTOCOLIZAR ANTE NOTARIO PÚBLICO EL PRESENTE CONVENIO, EN CASO DE RESULTAR ADJUDICADOS DEL CONTRATO QUE SE DERIVE DEL FALLO EMITIDO EN LA </w:t>
      </w:r>
      <w:r w:rsidR="001B2F87">
        <w:rPr>
          <w:rFonts w:cs="Arial"/>
          <w:sz w:val="16"/>
          <w:szCs w:val="16"/>
        </w:rPr>
        <w:t>INVITACIÓN A CUANDO MENOS TRES PERSONAS</w:t>
      </w:r>
      <w:r w:rsidRPr="0061635C">
        <w:rPr>
          <w:rFonts w:cs="Arial"/>
          <w:sz w:val="16"/>
          <w:szCs w:val="16"/>
        </w:rPr>
        <w:t xml:space="preserve">NÚMERO _________ EN QUE PARTICIPAN Y, QUE EL PRESENTE INSTRUMENTO, DEBIDAMENTE PROTOCOLIZADO, FORMARÁ PARTE INTEGRANTE  DEL CONTRATO QUE SUSCRIBAN LOS REPRESENTANTES LEGALES DE CADA INTEGRANTE Y EL IMSS. </w:t>
      </w:r>
    </w:p>
    <w:p w14:paraId="296F7AEB" w14:textId="77777777" w:rsidR="00FB2A43" w:rsidRPr="0061635C" w:rsidRDefault="00FB2A43" w:rsidP="00FB2A43">
      <w:pPr>
        <w:pStyle w:val="BodyText21"/>
        <w:ind w:left="1957" w:firstLine="14"/>
        <w:rPr>
          <w:rFonts w:cs="Arial"/>
          <w:sz w:val="16"/>
          <w:szCs w:val="16"/>
        </w:rPr>
      </w:pPr>
    </w:p>
    <w:p w14:paraId="34CB611D" w14:textId="2AF4A75C" w:rsidR="00FB2A43" w:rsidRPr="0061635C" w:rsidRDefault="00FB2A43" w:rsidP="00FB2A43">
      <w:pPr>
        <w:pStyle w:val="BodyText21"/>
        <w:ind w:left="1957" w:right="191" w:firstLine="14"/>
        <w:rPr>
          <w:rFonts w:cs="Arial"/>
          <w:sz w:val="16"/>
          <w:szCs w:val="16"/>
        </w:rPr>
      </w:pPr>
      <w:r w:rsidRPr="0061635C">
        <w:rPr>
          <w:rFonts w:cs="Arial"/>
          <w:sz w:val="16"/>
          <w:szCs w:val="16"/>
        </w:rPr>
        <w:t xml:space="preserve">LEÍDO QUE FUE EL PRESENTE CONVENIO POR “LOS CONTRATANTES” Y ENTERADOS DE SU ALCANCE Y EFECTOS LEGALES, ACEPTANDO QUE NO EXISTIÓ ERROR, DOLO, VIOLENCIA O MALA FE, LO RATIFICAN Y FIRMAN, DE CONFORMIDAD EN LA CIUDAD DE </w:t>
      </w:r>
      <w:r w:rsidR="00E84BFE" w:rsidRPr="0061635C">
        <w:rPr>
          <w:rFonts w:cs="Arial"/>
          <w:sz w:val="16"/>
          <w:szCs w:val="16"/>
        </w:rPr>
        <w:t>PUEBLA</w:t>
      </w:r>
      <w:r w:rsidRPr="0061635C">
        <w:rPr>
          <w:rFonts w:cs="Arial"/>
          <w:sz w:val="16"/>
          <w:szCs w:val="16"/>
        </w:rPr>
        <w:t xml:space="preserve">, </w:t>
      </w:r>
      <w:r w:rsidR="00E84BFE" w:rsidRPr="0061635C">
        <w:rPr>
          <w:rFonts w:cs="Arial"/>
          <w:sz w:val="16"/>
          <w:szCs w:val="16"/>
        </w:rPr>
        <w:t>PUEBLA</w:t>
      </w:r>
      <w:r w:rsidRPr="0061635C">
        <w:rPr>
          <w:rFonts w:cs="Arial"/>
          <w:sz w:val="16"/>
          <w:szCs w:val="16"/>
        </w:rPr>
        <w:t>, EL DÍA ___________ DE _________ DE</w:t>
      </w:r>
      <w:r w:rsidR="00AD56BA">
        <w:rPr>
          <w:rFonts w:cs="Arial"/>
          <w:sz w:val="16"/>
          <w:szCs w:val="16"/>
        </w:rPr>
        <w:t>L</w:t>
      </w:r>
      <w:r w:rsidRPr="0061635C">
        <w:rPr>
          <w:rFonts w:cs="Arial"/>
          <w:sz w:val="16"/>
          <w:szCs w:val="16"/>
        </w:rPr>
        <w:t xml:space="preserve"> 20___.</w:t>
      </w:r>
    </w:p>
    <w:p w14:paraId="795963E8" w14:textId="77777777" w:rsidR="00FB2A43" w:rsidRPr="0061635C" w:rsidRDefault="00FB2A43" w:rsidP="00FB2A43">
      <w:pPr>
        <w:pStyle w:val="BodyText21"/>
        <w:ind w:left="1957" w:firstLine="14"/>
        <w:rPr>
          <w:rFonts w:cs="Arial"/>
          <w:sz w:val="16"/>
          <w:szCs w:val="16"/>
        </w:rPr>
      </w:pPr>
    </w:p>
    <w:p w14:paraId="755ABB55" w14:textId="77777777" w:rsidR="00FB2A43" w:rsidRPr="0061635C" w:rsidRDefault="00FB2A43" w:rsidP="00FB2A43">
      <w:pPr>
        <w:pStyle w:val="BodyText21"/>
        <w:ind w:left="1957" w:firstLine="14"/>
        <w:rPr>
          <w:rFonts w:cs="Arial"/>
          <w:sz w:val="16"/>
          <w:szCs w:val="16"/>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FB2A43" w:rsidRPr="0061635C" w14:paraId="11D1EEE5" w14:textId="77777777" w:rsidTr="0037273F">
        <w:tc>
          <w:tcPr>
            <w:tcW w:w="3600" w:type="dxa"/>
            <w:tcBorders>
              <w:bottom w:val="single" w:sz="4" w:space="0" w:color="000000"/>
            </w:tcBorders>
          </w:tcPr>
          <w:p w14:paraId="34D1960E" w14:textId="77777777" w:rsidR="00FB2A43" w:rsidRPr="0061635C" w:rsidRDefault="00FB2A43" w:rsidP="0037273F">
            <w:pPr>
              <w:pStyle w:val="BodyText21"/>
              <w:snapToGrid w:val="0"/>
              <w:ind w:left="540" w:hanging="540"/>
              <w:jc w:val="center"/>
              <w:rPr>
                <w:rFonts w:cs="Arial"/>
                <w:sz w:val="16"/>
                <w:szCs w:val="16"/>
              </w:rPr>
            </w:pPr>
            <w:r w:rsidRPr="0061635C">
              <w:rPr>
                <w:rFonts w:cs="Arial"/>
                <w:sz w:val="16"/>
                <w:szCs w:val="16"/>
              </w:rPr>
              <w:t>“EL PARTICIPANTE A”</w:t>
            </w:r>
          </w:p>
        </w:tc>
        <w:tc>
          <w:tcPr>
            <w:tcW w:w="720" w:type="dxa"/>
          </w:tcPr>
          <w:p w14:paraId="67765965" w14:textId="77777777" w:rsidR="00FB2A43" w:rsidRPr="0061635C" w:rsidRDefault="00FB2A43" w:rsidP="0037273F">
            <w:pPr>
              <w:pStyle w:val="BodyText21"/>
              <w:snapToGrid w:val="0"/>
              <w:ind w:hanging="540"/>
              <w:jc w:val="center"/>
              <w:rPr>
                <w:rFonts w:cs="Arial"/>
                <w:sz w:val="16"/>
                <w:szCs w:val="16"/>
              </w:rPr>
            </w:pPr>
          </w:p>
          <w:p w14:paraId="42506E61" w14:textId="77777777" w:rsidR="00FB2A43" w:rsidRPr="0061635C" w:rsidRDefault="00FB2A43" w:rsidP="0037273F">
            <w:pPr>
              <w:pStyle w:val="BodyText21"/>
              <w:ind w:hanging="540"/>
              <w:jc w:val="center"/>
              <w:rPr>
                <w:rFonts w:cs="Arial"/>
                <w:sz w:val="16"/>
                <w:szCs w:val="16"/>
              </w:rPr>
            </w:pPr>
          </w:p>
          <w:p w14:paraId="22A74E4A" w14:textId="77777777" w:rsidR="00FB2A43" w:rsidRPr="0061635C" w:rsidRDefault="00FB2A43" w:rsidP="0037273F">
            <w:pPr>
              <w:pStyle w:val="BodyText21"/>
              <w:ind w:hanging="540"/>
              <w:jc w:val="center"/>
              <w:rPr>
                <w:rFonts w:cs="Arial"/>
                <w:sz w:val="16"/>
                <w:szCs w:val="16"/>
              </w:rPr>
            </w:pPr>
          </w:p>
          <w:p w14:paraId="07733890" w14:textId="77777777" w:rsidR="00FB2A43" w:rsidRPr="0061635C" w:rsidRDefault="00FB2A43" w:rsidP="0037273F">
            <w:pPr>
              <w:pStyle w:val="BodyText21"/>
              <w:ind w:hanging="540"/>
              <w:jc w:val="center"/>
              <w:rPr>
                <w:rFonts w:cs="Arial"/>
                <w:sz w:val="16"/>
                <w:szCs w:val="16"/>
              </w:rPr>
            </w:pPr>
          </w:p>
        </w:tc>
        <w:tc>
          <w:tcPr>
            <w:tcW w:w="3240" w:type="dxa"/>
            <w:tcBorders>
              <w:bottom w:val="single" w:sz="4" w:space="0" w:color="000000"/>
            </w:tcBorders>
          </w:tcPr>
          <w:p w14:paraId="6A4DB152" w14:textId="77777777" w:rsidR="00FB2A43" w:rsidRPr="0061635C" w:rsidRDefault="00FB2A43" w:rsidP="0037273F">
            <w:pPr>
              <w:pStyle w:val="BodyText21"/>
              <w:snapToGrid w:val="0"/>
              <w:ind w:hanging="540"/>
              <w:jc w:val="center"/>
              <w:rPr>
                <w:rFonts w:cs="Arial"/>
                <w:sz w:val="16"/>
                <w:szCs w:val="16"/>
              </w:rPr>
            </w:pPr>
            <w:r w:rsidRPr="0061635C">
              <w:rPr>
                <w:rFonts w:cs="Arial"/>
                <w:sz w:val="16"/>
                <w:szCs w:val="16"/>
              </w:rPr>
              <w:t xml:space="preserve">     “EL PARTICIPANTE B”</w:t>
            </w:r>
          </w:p>
          <w:p w14:paraId="41987BCB" w14:textId="77777777" w:rsidR="00FB2A43" w:rsidRPr="0061635C" w:rsidRDefault="00FB2A43" w:rsidP="0037273F">
            <w:pPr>
              <w:pStyle w:val="BodyText21"/>
              <w:ind w:hanging="540"/>
              <w:jc w:val="center"/>
              <w:rPr>
                <w:rFonts w:cs="Arial"/>
                <w:sz w:val="16"/>
                <w:szCs w:val="16"/>
              </w:rPr>
            </w:pPr>
          </w:p>
        </w:tc>
      </w:tr>
      <w:tr w:rsidR="00FB2A43" w:rsidRPr="0061635C" w14:paraId="13453775" w14:textId="77777777" w:rsidTr="0037273F">
        <w:tc>
          <w:tcPr>
            <w:tcW w:w="3600" w:type="dxa"/>
            <w:tcBorders>
              <w:top w:val="single" w:sz="4" w:space="0" w:color="000000"/>
            </w:tcBorders>
          </w:tcPr>
          <w:p w14:paraId="3DC679FE" w14:textId="77777777" w:rsidR="00FB2A43" w:rsidRPr="0061635C" w:rsidRDefault="00FB2A43" w:rsidP="0037273F">
            <w:pPr>
              <w:pStyle w:val="Ttulo3"/>
              <w:snapToGrid w:val="0"/>
              <w:spacing w:before="0" w:after="0"/>
              <w:jc w:val="center"/>
              <w:rPr>
                <w:rFonts w:ascii="Arial" w:hAnsi="Arial" w:cs="Arial"/>
                <w:b w:val="0"/>
                <w:bCs/>
                <w:sz w:val="16"/>
                <w:szCs w:val="16"/>
              </w:rPr>
            </w:pPr>
            <w:r w:rsidRPr="0061635C">
              <w:rPr>
                <w:rFonts w:ascii="Arial" w:hAnsi="Arial" w:cs="Arial"/>
                <w:b w:val="0"/>
                <w:bCs/>
                <w:sz w:val="16"/>
                <w:szCs w:val="16"/>
              </w:rPr>
              <w:t>NOMBRE Y CARGO</w:t>
            </w:r>
          </w:p>
          <w:p w14:paraId="0242E4F6" w14:textId="77777777" w:rsidR="00FB2A43" w:rsidRPr="0061635C" w:rsidRDefault="00FB2A43" w:rsidP="0037273F">
            <w:pPr>
              <w:jc w:val="center"/>
              <w:rPr>
                <w:rFonts w:cs="Arial"/>
                <w:sz w:val="16"/>
                <w:szCs w:val="16"/>
              </w:rPr>
            </w:pPr>
            <w:r w:rsidRPr="0061635C">
              <w:rPr>
                <w:rFonts w:cs="Arial"/>
                <w:sz w:val="16"/>
                <w:szCs w:val="16"/>
              </w:rPr>
              <w:t>DEL APODERADO LEGAL</w:t>
            </w:r>
          </w:p>
        </w:tc>
        <w:tc>
          <w:tcPr>
            <w:tcW w:w="720" w:type="dxa"/>
          </w:tcPr>
          <w:p w14:paraId="5B56631E" w14:textId="77777777" w:rsidR="00FB2A43" w:rsidRPr="0061635C" w:rsidRDefault="00FB2A43" w:rsidP="0037273F">
            <w:pPr>
              <w:pStyle w:val="BodyText21"/>
              <w:snapToGrid w:val="0"/>
              <w:ind w:hanging="540"/>
              <w:jc w:val="center"/>
              <w:rPr>
                <w:rFonts w:cs="Arial"/>
                <w:sz w:val="16"/>
                <w:szCs w:val="16"/>
              </w:rPr>
            </w:pPr>
          </w:p>
        </w:tc>
        <w:tc>
          <w:tcPr>
            <w:tcW w:w="3240" w:type="dxa"/>
            <w:tcBorders>
              <w:top w:val="single" w:sz="4" w:space="0" w:color="000000"/>
            </w:tcBorders>
          </w:tcPr>
          <w:p w14:paraId="1C25671F" w14:textId="77777777" w:rsidR="00FB2A43" w:rsidRPr="0061635C" w:rsidRDefault="00FB2A43" w:rsidP="0037273F">
            <w:pPr>
              <w:snapToGrid w:val="0"/>
              <w:jc w:val="center"/>
              <w:rPr>
                <w:rFonts w:cs="Arial"/>
                <w:sz w:val="16"/>
                <w:szCs w:val="16"/>
              </w:rPr>
            </w:pPr>
            <w:r w:rsidRPr="0061635C">
              <w:rPr>
                <w:rFonts w:cs="Arial"/>
                <w:sz w:val="16"/>
                <w:szCs w:val="16"/>
              </w:rPr>
              <w:t xml:space="preserve">NOMBRE Y CARGO </w:t>
            </w:r>
          </w:p>
          <w:p w14:paraId="61F1C5FC" w14:textId="77777777" w:rsidR="00FB2A43" w:rsidRPr="0061635C" w:rsidRDefault="00FB2A43" w:rsidP="0037273F">
            <w:pPr>
              <w:jc w:val="center"/>
              <w:rPr>
                <w:rFonts w:cs="Arial"/>
                <w:sz w:val="16"/>
                <w:szCs w:val="16"/>
              </w:rPr>
            </w:pPr>
            <w:r w:rsidRPr="0061635C">
              <w:rPr>
                <w:rFonts w:cs="Arial"/>
                <w:sz w:val="16"/>
                <w:szCs w:val="16"/>
              </w:rPr>
              <w:t>DEL APODERADO LEGAL</w:t>
            </w:r>
          </w:p>
        </w:tc>
      </w:tr>
    </w:tbl>
    <w:p w14:paraId="616D2DFD" w14:textId="77777777" w:rsidR="00FB2A43" w:rsidRPr="0061635C" w:rsidRDefault="00FB2A43" w:rsidP="00FB2A43">
      <w:pPr>
        <w:pStyle w:val="NormalWeb"/>
        <w:spacing w:after="0"/>
        <w:ind w:left="9072" w:right="17" w:hanging="9072"/>
        <w:jc w:val="center"/>
        <w:rPr>
          <w:rFonts w:ascii="Arial" w:hAnsi="Arial" w:cs="Arial"/>
          <w:sz w:val="16"/>
          <w:szCs w:val="16"/>
        </w:rPr>
      </w:pPr>
    </w:p>
    <w:p w14:paraId="348A1C60" w14:textId="77777777" w:rsidR="00FB2A43" w:rsidRPr="0061635C" w:rsidRDefault="00FB2A43" w:rsidP="00FB2A43">
      <w:pPr>
        <w:pStyle w:val="NormalWeb"/>
        <w:spacing w:after="0"/>
        <w:ind w:left="9072" w:right="17" w:hanging="9072"/>
        <w:jc w:val="center"/>
        <w:rPr>
          <w:rFonts w:ascii="Arial" w:hAnsi="Arial" w:cs="Arial"/>
          <w:sz w:val="16"/>
          <w:szCs w:val="16"/>
        </w:rPr>
      </w:pPr>
    </w:p>
    <w:p w14:paraId="316F6412" w14:textId="77777777" w:rsidR="00FB2A43" w:rsidRPr="0061635C" w:rsidRDefault="00FB2A43" w:rsidP="00FB2A43">
      <w:pPr>
        <w:rPr>
          <w:rFonts w:eastAsia="Arial Unicode MS" w:cs="Arial"/>
          <w:sz w:val="16"/>
          <w:szCs w:val="16"/>
        </w:rPr>
      </w:pPr>
      <w:r w:rsidRPr="0061635C">
        <w:rPr>
          <w:rFonts w:cs="Arial"/>
          <w:sz w:val="16"/>
          <w:szCs w:val="16"/>
        </w:rPr>
        <w:br w:type="page"/>
      </w:r>
    </w:p>
    <w:p w14:paraId="195ECE2C" w14:textId="77777777" w:rsidR="00FB2A43" w:rsidRPr="0061635C" w:rsidRDefault="00FB2A43" w:rsidP="00FB2A43">
      <w:pPr>
        <w:jc w:val="center"/>
        <w:rPr>
          <w:rFonts w:cs="Arial"/>
          <w:b/>
          <w:sz w:val="22"/>
          <w:szCs w:val="22"/>
          <w:lang w:val="es-ES_tradnl"/>
        </w:rPr>
      </w:pPr>
      <w:r w:rsidRPr="0061635C">
        <w:rPr>
          <w:rFonts w:cs="Arial"/>
          <w:b/>
          <w:sz w:val="22"/>
          <w:szCs w:val="22"/>
          <w:lang w:val="es-ES_tradnl"/>
        </w:rPr>
        <w:lastRenderedPageBreak/>
        <w:t xml:space="preserve">ANEXO NUMERO 13 PUNTO: </w:t>
      </w:r>
    </w:p>
    <w:p w14:paraId="65183A56" w14:textId="77777777" w:rsidR="00FB2A43" w:rsidRPr="0061635C" w:rsidRDefault="00CC5D0F" w:rsidP="00FB2A43">
      <w:pPr>
        <w:jc w:val="center"/>
        <w:rPr>
          <w:rFonts w:cs="Arial"/>
          <w:b/>
          <w:sz w:val="22"/>
          <w:szCs w:val="22"/>
          <w:lang w:val="es-ES_tradnl"/>
        </w:rPr>
      </w:pPr>
      <w:r w:rsidRPr="0061635C">
        <w:rPr>
          <w:rFonts w:cs="Arial"/>
          <w:b/>
          <w:sz w:val="22"/>
          <w:szCs w:val="22"/>
          <w:lang w:val="es-ES_tradnl"/>
        </w:rPr>
        <w:t>4.1</w:t>
      </w:r>
      <w:r w:rsidR="00FB2A43" w:rsidRPr="0061635C">
        <w:rPr>
          <w:rFonts w:cs="Arial"/>
          <w:b/>
          <w:sz w:val="22"/>
          <w:szCs w:val="22"/>
          <w:lang w:val="es-ES_tradnl"/>
        </w:rPr>
        <w:t xml:space="preserve"> INCISO g)</w:t>
      </w:r>
    </w:p>
    <w:p w14:paraId="6D82D29A" w14:textId="77777777" w:rsidR="00FB2A43" w:rsidRPr="0061635C" w:rsidRDefault="00FB2A43" w:rsidP="00FB2A43">
      <w:pPr>
        <w:rPr>
          <w:rFonts w:cs="Arial"/>
          <w:sz w:val="22"/>
          <w:szCs w:val="22"/>
        </w:rPr>
      </w:pPr>
    </w:p>
    <w:p w14:paraId="4ED64439" w14:textId="77777777" w:rsidR="00FB2A43" w:rsidRPr="0061635C" w:rsidRDefault="00FB2A43" w:rsidP="00FB2A43">
      <w:pPr>
        <w:jc w:val="both"/>
        <w:rPr>
          <w:rFonts w:cs="Arial"/>
          <w:b/>
          <w:iCs/>
          <w:sz w:val="16"/>
          <w:szCs w:val="16"/>
        </w:rPr>
      </w:pPr>
      <w:r w:rsidRPr="0061635C">
        <w:rPr>
          <w:rFonts w:cs="Arial"/>
          <w:b/>
          <w:iCs/>
          <w:sz w:val="16"/>
          <w:szCs w:val="16"/>
        </w:rPr>
        <w:t>FORMATO PARA LA MANIFESTACIÓN QUE DEBERÁ PRESENTAR EL LICITANTE PARA DAR CUMPLIMIENTO AL ARTÍCULO 35, PRIMER PÁRRAFO DEL REGLAMENTO DE LA LAASSP</w:t>
      </w:r>
    </w:p>
    <w:p w14:paraId="0D04164D" w14:textId="77777777" w:rsidR="00FB2A43" w:rsidRPr="0061635C" w:rsidRDefault="00FB2A43" w:rsidP="00FB2A43">
      <w:pPr>
        <w:jc w:val="both"/>
        <w:rPr>
          <w:rFonts w:cs="Arial"/>
          <w:b/>
          <w:iCs/>
          <w:sz w:val="16"/>
          <w:szCs w:val="16"/>
        </w:rPr>
      </w:pPr>
    </w:p>
    <w:p w14:paraId="70D84869" w14:textId="77777777" w:rsidR="00FB2A43" w:rsidRPr="0061635C" w:rsidRDefault="00FB2A43" w:rsidP="00FB2A43">
      <w:pPr>
        <w:jc w:val="right"/>
        <w:rPr>
          <w:rFonts w:cs="Arial"/>
          <w:iCs/>
          <w:sz w:val="16"/>
          <w:szCs w:val="16"/>
        </w:rPr>
      </w:pPr>
      <w:r w:rsidRPr="0061635C">
        <w:rPr>
          <w:rFonts w:cs="Arial"/>
          <w:iCs/>
          <w:sz w:val="16"/>
          <w:szCs w:val="16"/>
        </w:rPr>
        <w:t>_____________de _________de____________________</w:t>
      </w:r>
    </w:p>
    <w:p w14:paraId="345EC614" w14:textId="77777777" w:rsidR="00FB2A43" w:rsidRPr="0061635C" w:rsidRDefault="00FB2A43" w:rsidP="00FB2A43">
      <w:pPr>
        <w:jc w:val="right"/>
        <w:rPr>
          <w:rFonts w:cs="Arial"/>
          <w:iCs/>
          <w:sz w:val="16"/>
          <w:szCs w:val="16"/>
        </w:rPr>
      </w:pPr>
    </w:p>
    <w:p w14:paraId="32E1B054" w14:textId="77777777" w:rsidR="00FB2A43" w:rsidRPr="0061635C" w:rsidRDefault="00FB2A43" w:rsidP="00FB2A43">
      <w:pPr>
        <w:rPr>
          <w:rFonts w:cs="Arial"/>
          <w:iCs/>
          <w:sz w:val="16"/>
          <w:szCs w:val="16"/>
        </w:rPr>
      </w:pPr>
      <w:r w:rsidRPr="0061635C">
        <w:rPr>
          <w:rFonts w:cs="Arial"/>
          <w:iCs/>
          <w:sz w:val="16"/>
          <w:szCs w:val="16"/>
        </w:rPr>
        <w:t>_________________________</w:t>
      </w:r>
    </w:p>
    <w:p w14:paraId="17364FCC" w14:textId="77777777" w:rsidR="00FB2A43" w:rsidRPr="0061635C" w:rsidRDefault="00FB2A43" w:rsidP="00FB2A43">
      <w:pPr>
        <w:rPr>
          <w:rFonts w:cs="Arial"/>
          <w:iCs/>
          <w:sz w:val="16"/>
          <w:szCs w:val="16"/>
        </w:rPr>
      </w:pPr>
      <w:r w:rsidRPr="0061635C">
        <w:rPr>
          <w:rFonts w:cs="Arial"/>
          <w:iCs/>
          <w:sz w:val="16"/>
          <w:szCs w:val="16"/>
        </w:rPr>
        <w:t>P r e s e n t e.</w:t>
      </w:r>
    </w:p>
    <w:p w14:paraId="19A01150" w14:textId="77777777" w:rsidR="00FB2A43" w:rsidRPr="0061635C" w:rsidRDefault="00FB2A43" w:rsidP="00FB2A43">
      <w:pPr>
        <w:rPr>
          <w:rFonts w:cs="Arial"/>
          <w:iCs/>
          <w:sz w:val="16"/>
          <w:szCs w:val="16"/>
        </w:rPr>
      </w:pPr>
    </w:p>
    <w:p w14:paraId="2CC4F97D" w14:textId="77777777" w:rsidR="00FB2A43" w:rsidRPr="0061635C" w:rsidRDefault="00FB2A43" w:rsidP="00FB2A43">
      <w:pPr>
        <w:rPr>
          <w:rFonts w:cs="Arial"/>
          <w:iCs/>
          <w:sz w:val="16"/>
          <w:szCs w:val="16"/>
        </w:rPr>
      </w:pPr>
    </w:p>
    <w:p w14:paraId="1BA3F892" w14:textId="738B0CEA" w:rsidR="00FB2A43" w:rsidRPr="0061635C" w:rsidRDefault="00FB2A43" w:rsidP="00FB2A43">
      <w:pPr>
        <w:jc w:val="both"/>
        <w:rPr>
          <w:rFonts w:cs="Arial"/>
          <w:iCs/>
          <w:sz w:val="16"/>
          <w:szCs w:val="16"/>
        </w:rPr>
      </w:pPr>
      <w:r w:rsidRPr="0061635C">
        <w:rPr>
          <w:rFonts w:cs="Arial"/>
          <w:iCs/>
          <w:sz w:val="16"/>
          <w:szCs w:val="16"/>
        </w:rPr>
        <w:t>Me refiero al procedimiento de ___________________Número</w:t>
      </w:r>
      <w:r w:rsidR="00AD56BA">
        <w:rPr>
          <w:rFonts w:cs="Arial"/>
          <w:iCs/>
          <w:sz w:val="16"/>
          <w:szCs w:val="16"/>
        </w:rPr>
        <w:t xml:space="preserve"> </w:t>
      </w:r>
      <w:r w:rsidRPr="0061635C">
        <w:rPr>
          <w:rFonts w:cs="Arial"/>
          <w:iCs/>
          <w:sz w:val="16"/>
          <w:szCs w:val="16"/>
        </w:rPr>
        <w:t>en el que mi representada, la empresa ____________________participa a través de la presente proposición.</w:t>
      </w:r>
    </w:p>
    <w:p w14:paraId="7C83A970" w14:textId="77777777" w:rsidR="00FB2A43" w:rsidRPr="0061635C" w:rsidRDefault="00FB2A43" w:rsidP="00FB2A43">
      <w:pPr>
        <w:jc w:val="both"/>
        <w:rPr>
          <w:rFonts w:cs="Arial"/>
          <w:iCs/>
          <w:sz w:val="16"/>
          <w:szCs w:val="16"/>
        </w:rPr>
      </w:pPr>
    </w:p>
    <w:p w14:paraId="62083AED" w14:textId="77777777" w:rsidR="00FB2A43" w:rsidRPr="0061635C" w:rsidRDefault="00FB2A43" w:rsidP="00FB2A43">
      <w:pPr>
        <w:jc w:val="both"/>
        <w:rPr>
          <w:rFonts w:cs="Arial"/>
          <w:iCs/>
          <w:sz w:val="16"/>
          <w:szCs w:val="16"/>
        </w:rPr>
      </w:pPr>
      <w:r w:rsidRPr="0061635C">
        <w:rPr>
          <w:rFonts w:cs="Arial"/>
          <w:iCs/>
          <w:sz w:val="16"/>
          <w:szCs w:val="16"/>
        </w:rPr>
        <w:t xml:space="preserve">Sobre el particular y en los términos de lo previsto por las Reglas para la determinación, acreditación y verificación del contenido nacional de los </w:t>
      </w:r>
      <w:r w:rsidR="003E5EE9">
        <w:rPr>
          <w:rFonts w:cs="Arial"/>
          <w:iCs/>
          <w:sz w:val="16"/>
          <w:szCs w:val="16"/>
        </w:rPr>
        <w:t>VÍVERES</w:t>
      </w:r>
      <w:r w:rsidRPr="0061635C">
        <w:rPr>
          <w:rFonts w:cs="Arial"/>
          <w:iCs/>
          <w:sz w:val="16"/>
          <w:szCs w:val="16"/>
        </w:rPr>
        <w:t xml:space="preserve"> que se ofertan y entregan en los procedimientos de contratación, el que suscribe manifiesta bajo protesta de decir verdad que, en el supuesto de que me sea adjudicado el contrato respectivo, la totalidad de los </w:t>
      </w:r>
      <w:r w:rsidR="003E5EE9">
        <w:rPr>
          <w:rFonts w:cs="Arial"/>
          <w:iCs/>
          <w:sz w:val="16"/>
          <w:szCs w:val="16"/>
        </w:rPr>
        <w:t>VÍVERES</w:t>
      </w:r>
      <w:r w:rsidRPr="0061635C">
        <w:rPr>
          <w:rFonts w:cs="Arial"/>
          <w:iCs/>
          <w:sz w:val="16"/>
          <w:szCs w:val="16"/>
        </w:rPr>
        <w:t xml:space="preserve"> que oferto en dicha proposición y suministraré, bajo la partida (s)________________, será (n) producido (s) en los Estados Unidos Mexicanos y que conforme lo preceptuado por el artículo 35, primer párrafo del Reglamento de la LAASSP contará (n) con un porcentaje de contenido nacional de cuando menos el 65%.</w:t>
      </w:r>
    </w:p>
    <w:p w14:paraId="70C97F12" w14:textId="77777777" w:rsidR="00FB2A43" w:rsidRPr="0061635C" w:rsidRDefault="00FB2A43" w:rsidP="00FB2A43">
      <w:pPr>
        <w:jc w:val="both"/>
        <w:rPr>
          <w:rFonts w:cs="Arial"/>
          <w:iCs/>
          <w:sz w:val="16"/>
          <w:szCs w:val="16"/>
        </w:rPr>
      </w:pPr>
    </w:p>
    <w:p w14:paraId="7D1CC1BB" w14:textId="77777777" w:rsidR="00FB2A43" w:rsidRPr="0061635C" w:rsidRDefault="00FB2A43" w:rsidP="00FB2A43">
      <w:pPr>
        <w:jc w:val="both"/>
        <w:rPr>
          <w:rFonts w:cs="Arial"/>
          <w:iCs/>
          <w:sz w:val="16"/>
          <w:szCs w:val="16"/>
        </w:rPr>
      </w:pPr>
      <w:r w:rsidRPr="0061635C">
        <w:rPr>
          <w:rFonts w:cs="Arial"/>
          <w:iCs/>
          <w:sz w:val="16"/>
          <w:szCs w:val="16"/>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w:t>
      </w:r>
      <w:r w:rsidR="003E5EE9">
        <w:rPr>
          <w:rFonts w:cs="Arial"/>
          <w:iCs/>
          <w:sz w:val="16"/>
          <w:szCs w:val="16"/>
        </w:rPr>
        <w:t>VÍVERES</w:t>
      </w:r>
      <w:r w:rsidRPr="0061635C">
        <w:rPr>
          <w:rFonts w:cs="Arial"/>
          <w:iCs/>
          <w:sz w:val="16"/>
          <w:szCs w:val="16"/>
        </w:rPr>
        <w:t xml:space="preserve"> aquí ofertados, a través de la exhibición de la información documental correspondiente y/o a través de una inspección física de la planta industrial en la que se producen los </w:t>
      </w:r>
      <w:r w:rsidR="003E5EE9">
        <w:rPr>
          <w:rFonts w:cs="Arial"/>
          <w:iCs/>
          <w:sz w:val="16"/>
          <w:szCs w:val="16"/>
        </w:rPr>
        <w:t>VÍVERES</w:t>
      </w:r>
      <w:r w:rsidRPr="0061635C">
        <w:rPr>
          <w:rFonts w:cs="Arial"/>
          <w:iCs/>
          <w:sz w:val="16"/>
          <w:szCs w:val="16"/>
        </w:rPr>
        <w:t xml:space="preserve">, conservando dicha información por tres años a partir de la entrega de los </w:t>
      </w:r>
      <w:r w:rsidR="003E5EE9">
        <w:rPr>
          <w:rFonts w:cs="Arial"/>
          <w:iCs/>
          <w:sz w:val="16"/>
          <w:szCs w:val="16"/>
        </w:rPr>
        <w:t>VÍVERES</w:t>
      </w:r>
      <w:r w:rsidRPr="0061635C">
        <w:rPr>
          <w:rFonts w:cs="Arial"/>
          <w:iCs/>
          <w:sz w:val="16"/>
          <w:szCs w:val="16"/>
        </w:rPr>
        <w:t xml:space="preserve"> a la convocante. </w:t>
      </w:r>
    </w:p>
    <w:p w14:paraId="53412E39" w14:textId="77777777" w:rsidR="00FB2A43" w:rsidRPr="0061635C" w:rsidRDefault="00FB2A43" w:rsidP="00FB2A43">
      <w:pPr>
        <w:jc w:val="both"/>
        <w:rPr>
          <w:rFonts w:cs="Arial"/>
          <w:iCs/>
          <w:sz w:val="16"/>
          <w:szCs w:val="16"/>
        </w:rPr>
      </w:pPr>
    </w:p>
    <w:p w14:paraId="06973453" w14:textId="77777777" w:rsidR="00FB2A43" w:rsidRPr="0061635C" w:rsidRDefault="00FB2A43" w:rsidP="00FB2A43">
      <w:pPr>
        <w:jc w:val="center"/>
        <w:rPr>
          <w:rFonts w:cs="Arial"/>
          <w:iCs/>
          <w:sz w:val="16"/>
          <w:szCs w:val="16"/>
        </w:rPr>
      </w:pPr>
      <w:r w:rsidRPr="0061635C">
        <w:rPr>
          <w:rFonts w:cs="Arial"/>
          <w:iCs/>
          <w:sz w:val="16"/>
          <w:szCs w:val="16"/>
        </w:rPr>
        <w:t>A T E N T A M E N TE</w:t>
      </w:r>
    </w:p>
    <w:p w14:paraId="71BF120A" w14:textId="77777777" w:rsidR="00FB2A43" w:rsidRPr="0061635C" w:rsidRDefault="00FB2A43" w:rsidP="00FB2A43">
      <w:pPr>
        <w:jc w:val="center"/>
        <w:rPr>
          <w:rFonts w:cs="Arial"/>
          <w:iCs/>
          <w:sz w:val="16"/>
          <w:szCs w:val="16"/>
        </w:rPr>
      </w:pPr>
    </w:p>
    <w:p w14:paraId="4A240B2F" w14:textId="77777777" w:rsidR="00FB2A43" w:rsidRPr="0061635C" w:rsidRDefault="00FB2A43" w:rsidP="00FB2A43">
      <w:pPr>
        <w:jc w:val="center"/>
        <w:rPr>
          <w:rFonts w:cs="Arial"/>
          <w:iCs/>
          <w:sz w:val="16"/>
          <w:szCs w:val="16"/>
        </w:rPr>
      </w:pPr>
      <w:r w:rsidRPr="0061635C">
        <w:rPr>
          <w:rFonts w:cs="Arial"/>
          <w:iCs/>
          <w:sz w:val="16"/>
          <w:szCs w:val="16"/>
        </w:rPr>
        <w:t>NOMBRE Y FIRMA</w:t>
      </w:r>
    </w:p>
    <w:p w14:paraId="63CDE629" w14:textId="77777777" w:rsidR="00FB2A43" w:rsidRPr="0061635C" w:rsidRDefault="00FB2A43" w:rsidP="00FB2A43">
      <w:pPr>
        <w:jc w:val="center"/>
        <w:rPr>
          <w:rFonts w:cs="Arial"/>
          <w:iCs/>
          <w:sz w:val="16"/>
          <w:szCs w:val="16"/>
        </w:rPr>
      </w:pPr>
    </w:p>
    <w:p w14:paraId="6D0395CC" w14:textId="77777777" w:rsidR="00FB2A43" w:rsidRPr="0061635C" w:rsidRDefault="00FB2A43" w:rsidP="00FB2A43">
      <w:pPr>
        <w:jc w:val="center"/>
        <w:rPr>
          <w:rFonts w:cs="Arial"/>
          <w:iCs/>
          <w:sz w:val="16"/>
          <w:szCs w:val="16"/>
        </w:rPr>
      </w:pPr>
    </w:p>
    <w:p w14:paraId="3D96AA52" w14:textId="77777777" w:rsidR="00FB2A43" w:rsidRPr="0061635C" w:rsidRDefault="00FB2A43" w:rsidP="00FB2A43">
      <w:pPr>
        <w:jc w:val="center"/>
        <w:rPr>
          <w:rFonts w:cs="Arial"/>
          <w:iCs/>
          <w:sz w:val="16"/>
          <w:szCs w:val="16"/>
        </w:rPr>
      </w:pPr>
    </w:p>
    <w:p w14:paraId="5810E554" w14:textId="77777777" w:rsidR="00FB2A43" w:rsidRPr="0061635C" w:rsidRDefault="00FB2A43" w:rsidP="00FB2A43">
      <w:pPr>
        <w:jc w:val="center"/>
        <w:rPr>
          <w:rFonts w:cs="Arial"/>
          <w:iCs/>
          <w:sz w:val="16"/>
          <w:szCs w:val="16"/>
        </w:rPr>
      </w:pPr>
    </w:p>
    <w:p w14:paraId="1B3AA3AE" w14:textId="77777777" w:rsidR="00FB2A43" w:rsidRPr="0061635C" w:rsidRDefault="00FB2A43" w:rsidP="00FB2A43">
      <w:pPr>
        <w:jc w:val="center"/>
        <w:rPr>
          <w:rFonts w:cs="Arial"/>
          <w:iCs/>
          <w:sz w:val="16"/>
          <w:szCs w:val="16"/>
        </w:rPr>
      </w:pPr>
      <w:r w:rsidRPr="0061635C">
        <w:rPr>
          <w:rFonts w:cs="Arial"/>
          <w:iCs/>
          <w:sz w:val="16"/>
          <w:szCs w:val="16"/>
        </w:rPr>
        <w:t>_______________________________________________________________</w:t>
      </w:r>
    </w:p>
    <w:p w14:paraId="33A60DB9" w14:textId="77777777" w:rsidR="00FB2A43" w:rsidRPr="0061635C" w:rsidRDefault="00FB2A43" w:rsidP="00FB2A43">
      <w:pPr>
        <w:jc w:val="center"/>
        <w:rPr>
          <w:rFonts w:cs="Arial"/>
          <w:iCs/>
          <w:sz w:val="16"/>
          <w:szCs w:val="16"/>
        </w:rPr>
      </w:pPr>
      <w:r w:rsidRPr="0061635C">
        <w:rPr>
          <w:rFonts w:cs="Arial"/>
          <w:iCs/>
          <w:sz w:val="16"/>
          <w:szCs w:val="16"/>
        </w:rPr>
        <w:t>DEL REPRESENTANTE LEGAL DE LA EMPRESA LICITANTE</w:t>
      </w:r>
    </w:p>
    <w:p w14:paraId="04693EF0" w14:textId="77777777" w:rsidR="00FB2A43" w:rsidRPr="0061635C" w:rsidRDefault="00FB2A43" w:rsidP="00FB2A43">
      <w:pPr>
        <w:jc w:val="both"/>
        <w:rPr>
          <w:rFonts w:cs="Arial"/>
          <w:iCs/>
          <w:sz w:val="16"/>
          <w:szCs w:val="16"/>
        </w:rPr>
      </w:pPr>
    </w:p>
    <w:p w14:paraId="54A030AA" w14:textId="77777777" w:rsidR="00FB2A43" w:rsidRPr="0061635C" w:rsidRDefault="00FB2A43" w:rsidP="00FB2A43">
      <w:pPr>
        <w:jc w:val="both"/>
        <w:rPr>
          <w:rFonts w:cs="Arial"/>
          <w:b/>
          <w:iCs/>
          <w:sz w:val="16"/>
          <w:szCs w:val="16"/>
        </w:rPr>
      </w:pPr>
      <w:r w:rsidRPr="0061635C">
        <w:rPr>
          <w:rFonts w:cs="Arial"/>
          <w:b/>
          <w:iCs/>
          <w:sz w:val="16"/>
          <w:szCs w:val="16"/>
        </w:rPr>
        <w:t>NOTA</w:t>
      </w:r>
      <w:proofErr w:type="gramStart"/>
      <w:r w:rsidRPr="0061635C">
        <w:rPr>
          <w:rFonts w:cs="Arial"/>
          <w:b/>
          <w:iCs/>
          <w:sz w:val="16"/>
          <w:szCs w:val="16"/>
        </w:rPr>
        <w:t xml:space="preserve">:  </w:t>
      </w:r>
      <w:r w:rsidRPr="0061635C">
        <w:rPr>
          <w:rFonts w:cs="Arial"/>
          <w:b/>
          <w:iCs/>
          <w:sz w:val="16"/>
          <w:szCs w:val="16"/>
          <w:u w:val="single"/>
        </w:rPr>
        <w:t>Si</w:t>
      </w:r>
      <w:proofErr w:type="gramEnd"/>
      <w:r w:rsidRPr="0061635C">
        <w:rPr>
          <w:rFonts w:cs="Arial"/>
          <w:b/>
          <w:iCs/>
          <w:sz w:val="16"/>
          <w:szCs w:val="16"/>
          <w:u w:val="single"/>
        </w:rPr>
        <w:t xml:space="preserve"> el licitante, es una persona física, se podrá ajustar el presente formato, en su parte conducente</w:t>
      </w:r>
      <w:r w:rsidRPr="0061635C">
        <w:rPr>
          <w:rFonts w:cs="Arial"/>
          <w:b/>
          <w:iCs/>
          <w:sz w:val="16"/>
          <w:szCs w:val="16"/>
        </w:rPr>
        <w:t>.</w:t>
      </w:r>
    </w:p>
    <w:p w14:paraId="2077BB6F" w14:textId="77777777" w:rsidR="00FB2A43" w:rsidRPr="0061635C" w:rsidRDefault="00FB2A43" w:rsidP="00FB2A43">
      <w:pPr>
        <w:jc w:val="center"/>
        <w:rPr>
          <w:rFonts w:cs="Arial"/>
          <w:b/>
          <w:sz w:val="16"/>
          <w:szCs w:val="16"/>
        </w:rPr>
      </w:pPr>
    </w:p>
    <w:p w14:paraId="2C5E445A" w14:textId="77777777" w:rsidR="00FB2A43" w:rsidRPr="0061635C" w:rsidRDefault="00FB2A43" w:rsidP="00FB2A43">
      <w:pPr>
        <w:jc w:val="center"/>
        <w:rPr>
          <w:rFonts w:cs="Arial"/>
          <w:b/>
          <w:sz w:val="16"/>
          <w:szCs w:val="16"/>
        </w:rPr>
      </w:pPr>
    </w:p>
    <w:p w14:paraId="3770FEEC" w14:textId="77777777" w:rsidR="00FB2A43" w:rsidRPr="0061635C" w:rsidRDefault="00FB2A43" w:rsidP="00FB2A43">
      <w:pPr>
        <w:jc w:val="center"/>
        <w:rPr>
          <w:rFonts w:cs="Arial"/>
          <w:b/>
          <w:sz w:val="16"/>
          <w:szCs w:val="16"/>
        </w:rPr>
      </w:pPr>
    </w:p>
    <w:p w14:paraId="04F06F7E" w14:textId="77777777" w:rsidR="00FB2A43" w:rsidRPr="0061635C" w:rsidRDefault="00FB2A43" w:rsidP="00FB2A43">
      <w:pPr>
        <w:jc w:val="center"/>
        <w:rPr>
          <w:rFonts w:cs="Arial"/>
          <w:b/>
          <w:sz w:val="16"/>
          <w:szCs w:val="16"/>
        </w:rPr>
      </w:pPr>
    </w:p>
    <w:p w14:paraId="16F1DA64" w14:textId="77777777" w:rsidR="00FB2A43" w:rsidRPr="0061635C" w:rsidRDefault="00FB2A43" w:rsidP="00FB2A43">
      <w:pPr>
        <w:jc w:val="center"/>
        <w:rPr>
          <w:rFonts w:cs="Arial"/>
          <w:b/>
          <w:sz w:val="16"/>
          <w:szCs w:val="16"/>
        </w:rPr>
      </w:pPr>
    </w:p>
    <w:p w14:paraId="5753E8D9" w14:textId="77777777" w:rsidR="00FB2A43" w:rsidRPr="0061635C" w:rsidRDefault="00FB2A43" w:rsidP="00FB2A43">
      <w:pPr>
        <w:jc w:val="center"/>
        <w:rPr>
          <w:rFonts w:cs="Arial"/>
          <w:b/>
          <w:sz w:val="16"/>
          <w:szCs w:val="16"/>
        </w:rPr>
      </w:pPr>
    </w:p>
    <w:p w14:paraId="4918A15A" w14:textId="77777777" w:rsidR="00FB2A43" w:rsidRPr="0061635C" w:rsidRDefault="00FB2A43" w:rsidP="00FB2A43">
      <w:pPr>
        <w:jc w:val="center"/>
        <w:rPr>
          <w:rFonts w:cs="Arial"/>
          <w:b/>
          <w:sz w:val="16"/>
          <w:szCs w:val="16"/>
        </w:rPr>
      </w:pPr>
    </w:p>
    <w:p w14:paraId="50F2CF56" w14:textId="77777777" w:rsidR="00FB2A43" w:rsidRPr="0061635C" w:rsidRDefault="00FB2A43" w:rsidP="00FB2A43">
      <w:pPr>
        <w:jc w:val="center"/>
        <w:rPr>
          <w:rFonts w:cs="Arial"/>
          <w:b/>
          <w:sz w:val="16"/>
          <w:szCs w:val="16"/>
        </w:rPr>
      </w:pPr>
    </w:p>
    <w:p w14:paraId="0E0907B0" w14:textId="77777777" w:rsidR="00FB2A43" w:rsidRPr="0061635C" w:rsidRDefault="00FB2A43" w:rsidP="00FB2A43">
      <w:pPr>
        <w:jc w:val="center"/>
        <w:rPr>
          <w:rFonts w:cs="Arial"/>
          <w:b/>
          <w:sz w:val="16"/>
          <w:szCs w:val="16"/>
        </w:rPr>
      </w:pPr>
    </w:p>
    <w:p w14:paraId="0B789E91" w14:textId="77777777" w:rsidR="00FB2A43" w:rsidRPr="0061635C" w:rsidRDefault="00FB2A43" w:rsidP="00FB2A43">
      <w:pPr>
        <w:jc w:val="center"/>
        <w:rPr>
          <w:rFonts w:cs="Arial"/>
          <w:b/>
          <w:sz w:val="16"/>
          <w:szCs w:val="16"/>
        </w:rPr>
      </w:pPr>
    </w:p>
    <w:p w14:paraId="2D67D9EC" w14:textId="77777777" w:rsidR="00FB2A43" w:rsidRPr="0061635C" w:rsidRDefault="00FB2A43" w:rsidP="00FB2A43">
      <w:pPr>
        <w:jc w:val="center"/>
        <w:rPr>
          <w:rFonts w:cs="Arial"/>
          <w:b/>
          <w:sz w:val="16"/>
          <w:szCs w:val="16"/>
        </w:rPr>
      </w:pPr>
    </w:p>
    <w:p w14:paraId="042003E3" w14:textId="77777777" w:rsidR="00FB2A43" w:rsidRPr="0061635C" w:rsidRDefault="00FB2A43" w:rsidP="00FB2A43">
      <w:pPr>
        <w:jc w:val="center"/>
        <w:rPr>
          <w:rFonts w:cs="Arial"/>
          <w:b/>
          <w:sz w:val="16"/>
          <w:szCs w:val="16"/>
        </w:rPr>
      </w:pPr>
    </w:p>
    <w:p w14:paraId="5B41C413" w14:textId="77777777" w:rsidR="00FB2A43" w:rsidRPr="0061635C" w:rsidRDefault="00FB2A43" w:rsidP="00FB2A43">
      <w:pPr>
        <w:jc w:val="center"/>
        <w:rPr>
          <w:rFonts w:cs="Arial"/>
          <w:b/>
          <w:sz w:val="16"/>
          <w:szCs w:val="16"/>
        </w:rPr>
      </w:pPr>
    </w:p>
    <w:p w14:paraId="050BF7FB" w14:textId="77777777" w:rsidR="00FB2A43" w:rsidRPr="0061635C" w:rsidRDefault="00FB2A43" w:rsidP="00FB2A43">
      <w:pPr>
        <w:jc w:val="center"/>
        <w:rPr>
          <w:rFonts w:cs="Arial"/>
          <w:b/>
          <w:sz w:val="16"/>
          <w:szCs w:val="16"/>
        </w:rPr>
      </w:pPr>
    </w:p>
    <w:p w14:paraId="3734FAF4" w14:textId="77777777" w:rsidR="00FB2A43" w:rsidRPr="0061635C" w:rsidRDefault="00FB2A43" w:rsidP="00FB2A43">
      <w:pPr>
        <w:jc w:val="center"/>
        <w:rPr>
          <w:rFonts w:cs="Arial"/>
          <w:b/>
          <w:sz w:val="16"/>
          <w:szCs w:val="16"/>
        </w:rPr>
      </w:pPr>
    </w:p>
    <w:p w14:paraId="068C20E9" w14:textId="77777777" w:rsidR="00FB2A43" w:rsidRPr="0061635C" w:rsidRDefault="00FB2A43" w:rsidP="00FB2A43">
      <w:pPr>
        <w:jc w:val="center"/>
        <w:rPr>
          <w:rFonts w:cs="Arial"/>
          <w:b/>
          <w:sz w:val="16"/>
          <w:szCs w:val="16"/>
        </w:rPr>
      </w:pPr>
    </w:p>
    <w:p w14:paraId="48D73BF2" w14:textId="77777777" w:rsidR="00FB2A43" w:rsidRPr="0061635C" w:rsidRDefault="00FB2A43" w:rsidP="00FB2A43">
      <w:pPr>
        <w:jc w:val="center"/>
        <w:rPr>
          <w:rFonts w:cs="Arial"/>
          <w:b/>
          <w:sz w:val="16"/>
          <w:szCs w:val="16"/>
        </w:rPr>
      </w:pPr>
    </w:p>
    <w:p w14:paraId="0423A0B0" w14:textId="77777777" w:rsidR="00FB2A43" w:rsidRPr="0061635C" w:rsidRDefault="00FB2A43" w:rsidP="00FB2A43">
      <w:pPr>
        <w:jc w:val="center"/>
        <w:rPr>
          <w:rFonts w:cs="Arial"/>
          <w:b/>
          <w:sz w:val="16"/>
          <w:szCs w:val="16"/>
        </w:rPr>
      </w:pPr>
    </w:p>
    <w:p w14:paraId="65D83762" w14:textId="77777777" w:rsidR="00FB2A43" w:rsidRPr="0061635C" w:rsidRDefault="00FB2A43" w:rsidP="00FB2A43">
      <w:pPr>
        <w:jc w:val="center"/>
        <w:rPr>
          <w:rFonts w:cs="Arial"/>
          <w:b/>
          <w:sz w:val="16"/>
          <w:szCs w:val="16"/>
        </w:rPr>
      </w:pPr>
    </w:p>
    <w:p w14:paraId="32D19454" w14:textId="77777777" w:rsidR="00FB2A43" w:rsidRPr="0061635C" w:rsidRDefault="00FB2A43" w:rsidP="00FB2A43">
      <w:pPr>
        <w:pStyle w:val="NormalWeb"/>
        <w:spacing w:after="0"/>
        <w:ind w:left="9072" w:right="17" w:hanging="9072"/>
        <w:jc w:val="center"/>
        <w:rPr>
          <w:rFonts w:ascii="Arial" w:hAnsi="Arial" w:cs="Arial"/>
          <w:b/>
          <w:sz w:val="22"/>
          <w:szCs w:val="22"/>
        </w:rPr>
      </w:pPr>
    </w:p>
    <w:p w14:paraId="2D34194F" w14:textId="77777777" w:rsidR="009F3EC0" w:rsidRDefault="009F3EC0" w:rsidP="00F07E7D">
      <w:pPr>
        <w:pStyle w:val="NormalWeb"/>
        <w:spacing w:after="0"/>
        <w:ind w:right="17"/>
        <w:rPr>
          <w:rFonts w:ascii="Arial" w:hAnsi="Arial" w:cs="Arial"/>
          <w:b/>
          <w:sz w:val="22"/>
          <w:szCs w:val="22"/>
        </w:rPr>
      </w:pPr>
    </w:p>
    <w:p w14:paraId="42BBA76B" w14:textId="77777777" w:rsidR="007C4C4B" w:rsidRDefault="007C4C4B" w:rsidP="00F07E7D">
      <w:pPr>
        <w:pStyle w:val="NormalWeb"/>
        <w:spacing w:after="0"/>
        <w:ind w:right="17"/>
        <w:rPr>
          <w:rFonts w:ascii="Arial" w:hAnsi="Arial" w:cs="Arial"/>
          <w:b/>
          <w:sz w:val="22"/>
          <w:szCs w:val="22"/>
        </w:rPr>
      </w:pPr>
    </w:p>
    <w:p w14:paraId="341284CB" w14:textId="77777777" w:rsidR="007C4C4B" w:rsidRPr="0061635C" w:rsidRDefault="007C4C4B" w:rsidP="00F07E7D">
      <w:pPr>
        <w:pStyle w:val="NormalWeb"/>
        <w:spacing w:after="0"/>
        <w:ind w:right="17"/>
        <w:rPr>
          <w:rFonts w:ascii="Arial" w:hAnsi="Arial" w:cs="Arial"/>
          <w:b/>
          <w:sz w:val="22"/>
          <w:szCs w:val="22"/>
        </w:rPr>
      </w:pPr>
    </w:p>
    <w:p w14:paraId="457D402E" w14:textId="77777777" w:rsidR="00FB2A43" w:rsidRPr="0061635C" w:rsidRDefault="00FB2A43" w:rsidP="00FB2A43">
      <w:pPr>
        <w:pStyle w:val="NormalWeb"/>
        <w:spacing w:after="0"/>
        <w:ind w:left="9072" w:right="17" w:hanging="9072"/>
        <w:jc w:val="center"/>
        <w:rPr>
          <w:rFonts w:ascii="Arial" w:hAnsi="Arial" w:cs="Arial"/>
          <w:b/>
          <w:sz w:val="22"/>
          <w:szCs w:val="22"/>
        </w:rPr>
      </w:pPr>
      <w:r w:rsidRPr="0061635C">
        <w:rPr>
          <w:rFonts w:ascii="Arial" w:hAnsi="Arial" w:cs="Arial"/>
          <w:b/>
          <w:sz w:val="22"/>
          <w:szCs w:val="22"/>
        </w:rPr>
        <w:t>ANEXO NUMERO 14</w:t>
      </w:r>
    </w:p>
    <w:p w14:paraId="25C8E807" w14:textId="77777777" w:rsidR="00FB2A43" w:rsidRPr="0061635C" w:rsidRDefault="00FB2A43" w:rsidP="00FB2A43">
      <w:pPr>
        <w:rPr>
          <w:rFonts w:cs="Arial"/>
          <w:sz w:val="16"/>
          <w:szCs w:val="16"/>
        </w:rPr>
      </w:pPr>
    </w:p>
    <w:p w14:paraId="2C6611C2" w14:textId="55EEAC71" w:rsidR="009D2141" w:rsidRPr="009D2141" w:rsidRDefault="009D2141" w:rsidP="009D2141">
      <w:pPr>
        <w:autoSpaceDE w:val="0"/>
        <w:autoSpaceDN w:val="0"/>
        <w:adjustRightInd w:val="0"/>
        <w:ind w:left="284"/>
        <w:rPr>
          <w:rFonts w:cs="Arial"/>
          <w:b/>
          <w:bCs w:val="0"/>
          <w:color w:val="2E2E2E"/>
          <w:sz w:val="16"/>
          <w:szCs w:val="16"/>
          <w:lang w:val="es-MX" w:eastAsia="es-MX"/>
        </w:rPr>
      </w:pPr>
      <w:r w:rsidRPr="009D2141">
        <w:rPr>
          <w:rFonts w:cs="Arial"/>
          <w:b/>
          <w:bCs w:val="0"/>
          <w:color w:val="2E2E2E"/>
          <w:sz w:val="16"/>
          <w:szCs w:val="16"/>
          <w:lang w:val="es-MX" w:eastAsia="es-MX"/>
        </w:rPr>
        <w:t xml:space="preserve">MODELO DE LA PÓLIZA DE FIANZA PARA GARANTIZAR, ANTE LA ADMINISTRACIÓN PÚBLICA FEDERAL, EL CUMPLIMIENTO DEL CONTRATO DE: ADQUISICIONES, ARRENDAMIENTOS, SERVICIOS, OBRA PÚBLICA O SERVICIOS RELACIONADOS CON LA MISMA. (ENTIDADES) </w:t>
      </w:r>
    </w:p>
    <w:p w14:paraId="62C3FB1E" w14:textId="77777777" w:rsidR="009D2141" w:rsidRPr="009D2141" w:rsidRDefault="009D2141" w:rsidP="009D2141">
      <w:pPr>
        <w:autoSpaceDE w:val="0"/>
        <w:autoSpaceDN w:val="0"/>
        <w:adjustRightInd w:val="0"/>
        <w:ind w:left="284"/>
        <w:rPr>
          <w:rFonts w:cs="Arial"/>
          <w:color w:val="2E2E2E"/>
          <w:sz w:val="16"/>
          <w:szCs w:val="16"/>
          <w:lang w:val="es-MX" w:eastAsia="es-MX"/>
        </w:rPr>
      </w:pPr>
    </w:p>
    <w:p w14:paraId="13859E38" w14:textId="77777777" w:rsidR="009D2141" w:rsidRPr="009D2141" w:rsidRDefault="009D2141" w:rsidP="009D2141">
      <w:pPr>
        <w:autoSpaceDE w:val="0"/>
        <w:autoSpaceDN w:val="0"/>
        <w:adjustRightInd w:val="0"/>
        <w:ind w:left="284"/>
        <w:jc w:val="both"/>
        <w:rPr>
          <w:rFonts w:cs="Arial"/>
          <w:color w:val="2E2E2E"/>
          <w:sz w:val="16"/>
          <w:szCs w:val="16"/>
          <w:lang w:val="es-MX" w:eastAsia="es-MX"/>
        </w:rPr>
      </w:pPr>
      <w:r w:rsidRPr="009D2141">
        <w:rPr>
          <w:rFonts w:cs="Arial"/>
          <w:b/>
          <w:bCs w:val="0"/>
          <w:color w:val="2E2E2E"/>
          <w:sz w:val="16"/>
          <w:szCs w:val="16"/>
          <w:lang w:val="es-MX" w:eastAsia="es-MX"/>
        </w:rPr>
        <w:t xml:space="preserve">(Afianzadora o Aseguradora) </w:t>
      </w:r>
    </w:p>
    <w:p w14:paraId="0813888A" w14:textId="77777777" w:rsidR="009D2141" w:rsidRPr="009D2141" w:rsidRDefault="009D2141" w:rsidP="009D2141">
      <w:pPr>
        <w:autoSpaceDE w:val="0"/>
        <w:autoSpaceDN w:val="0"/>
        <w:adjustRightInd w:val="0"/>
        <w:ind w:left="284"/>
        <w:jc w:val="both"/>
        <w:rPr>
          <w:rFonts w:cs="Arial"/>
          <w:color w:val="2E2E2E"/>
          <w:sz w:val="16"/>
          <w:szCs w:val="16"/>
          <w:lang w:val="es-MX" w:eastAsia="es-MX"/>
        </w:rPr>
      </w:pPr>
      <w:r w:rsidRPr="009D2141">
        <w:rPr>
          <w:rFonts w:cs="Arial"/>
          <w:b/>
          <w:bCs w:val="0"/>
          <w:color w:val="2E2E2E"/>
          <w:sz w:val="16"/>
          <w:szCs w:val="16"/>
          <w:lang w:val="es-MX" w:eastAsia="es-MX"/>
        </w:rPr>
        <w:t xml:space="preserve">Denominación social: __________. </w:t>
      </w:r>
      <w:proofErr w:type="gramStart"/>
      <w:r w:rsidRPr="009D2141">
        <w:rPr>
          <w:rFonts w:cs="Arial"/>
          <w:color w:val="2E2E2E"/>
          <w:sz w:val="16"/>
          <w:szCs w:val="16"/>
          <w:lang w:val="es-MX" w:eastAsia="es-MX"/>
        </w:rPr>
        <w:t>en</w:t>
      </w:r>
      <w:proofErr w:type="gramEnd"/>
      <w:r w:rsidRPr="009D2141">
        <w:rPr>
          <w:rFonts w:cs="Arial"/>
          <w:color w:val="2E2E2E"/>
          <w:sz w:val="16"/>
          <w:szCs w:val="16"/>
          <w:lang w:val="es-MX" w:eastAsia="es-MX"/>
        </w:rPr>
        <w:t xml:space="preserve"> lo sucesivo (la "Afianzadora" o la "Aseguradora") </w:t>
      </w:r>
    </w:p>
    <w:p w14:paraId="7069C077" w14:textId="77777777" w:rsidR="009D2141" w:rsidRPr="009D2141" w:rsidRDefault="009D2141" w:rsidP="009D2141">
      <w:pPr>
        <w:autoSpaceDE w:val="0"/>
        <w:autoSpaceDN w:val="0"/>
        <w:adjustRightInd w:val="0"/>
        <w:ind w:left="284"/>
        <w:jc w:val="both"/>
        <w:rPr>
          <w:rFonts w:cs="Arial"/>
          <w:color w:val="2E2E2E"/>
          <w:sz w:val="16"/>
          <w:szCs w:val="16"/>
          <w:lang w:val="es-MX" w:eastAsia="es-MX"/>
        </w:rPr>
      </w:pPr>
      <w:r w:rsidRPr="009D2141">
        <w:rPr>
          <w:rFonts w:cs="Arial"/>
          <w:b/>
          <w:bCs w:val="0"/>
          <w:color w:val="2E2E2E"/>
          <w:sz w:val="16"/>
          <w:szCs w:val="16"/>
          <w:lang w:val="es-MX" w:eastAsia="es-MX"/>
        </w:rPr>
        <w:t xml:space="preserve">Domicilio: __________________. </w:t>
      </w:r>
    </w:p>
    <w:p w14:paraId="24098720" w14:textId="77777777" w:rsidR="009D2141" w:rsidRPr="009D2141" w:rsidRDefault="009D2141" w:rsidP="009D2141">
      <w:pPr>
        <w:autoSpaceDE w:val="0"/>
        <w:autoSpaceDN w:val="0"/>
        <w:adjustRightInd w:val="0"/>
        <w:ind w:left="284"/>
        <w:jc w:val="both"/>
        <w:rPr>
          <w:rFonts w:cs="Arial"/>
          <w:color w:val="2E2E2E"/>
          <w:sz w:val="16"/>
          <w:szCs w:val="16"/>
          <w:lang w:val="es-MX" w:eastAsia="es-MX"/>
        </w:rPr>
      </w:pPr>
      <w:r w:rsidRPr="009D2141">
        <w:rPr>
          <w:rFonts w:cs="Arial"/>
          <w:b/>
          <w:bCs w:val="0"/>
          <w:color w:val="2E2E2E"/>
          <w:sz w:val="16"/>
          <w:szCs w:val="16"/>
          <w:lang w:val="es-MX" w:eastAsia="es-MX"/>
        </w:rPr>
        <w:t xml:space="preserve">Autorización del Gobierno Federal para operar: _________ </w:t>
      </w:r>
      <w:r w:rsidRPr="009D2141">
        <w:rPr>
          <w:rFonts w:cs="Arial"/>
          <w:color w:val="2E2E2E"/>
          <w:sz w:val="16"/>
          <w:szCs w:val="16"/>
          <w:lang w:val="es-MX" w:eastAsia="es-MX"/>
        </w:rPr>
        <w:t xml:space="preserve">(Número de oficio y fecha) </w:t>
      </w:r>
    </w:p>
    <w:p w14:paraId="1C918DB3" w14:textId="77777777" w:rsidR="009D2141" w:rsidRPr="009D2141" w:rsidRDefault="009D2141" w:rsidP="009D2141">
      <w:pPr>
        <w:autoSpaceDE w:val="0"/>
        <w:autoSpaceDN w:val="0"/>
        <w:adjustRightInd w:val="0"/>
        <w:ind w:left="284"/>
        <w:jc w:val="both"/>
        <w:rPr>
          <w:rFonts w:cs="Arial"/>
          <w:color w:val="2E2E2E"/>
          <w:sz w:val="16"/>
          <w:szCs w:val="16"/>
          <w:lang w:val="es-MX" w:eastAsia="es-MX"/>
        </w:rPr>
      </w:pPr>
      <w:r w:rsidRPr="009D2141">
        <w:rPr>
          <w:rFonts w:cs="Arial"/>
          <w:b/>
          <w:bCs w:val="0"/>
          <w:color w:val="2E2E2E"/>
          <w:sz w:val="16"/>
          <w:szCs w:val="16"/>
          <w:lang w:val="es-MX" w:eastAsia="es-MX"/>
        </w:rPr>
        <w:t xml:space="preserve">Beneficiaria: </w:t>
      </w:r>
    </w:p>
    <w:p w14:paraId="16F5D2EA" w14:textId="77777777" w:rsidR="009D2141" w:rsidRPr="009D2141" w:rsidRDefault="009D2141" w:rsidP="009D2141">
      <w:pPr>
        <w:autoSpaceDE w:val="0"/>
        <w:autoSpaceDN w:val="0"/>
        <w:adjustRightInd w:val="0"/>
        <w:ind w:left="284"/>
        <w:jc w:val="both"/>
        <w:rPr>
          <w:rFonts w:cs="Arial"/>
          <w:color w:val="2E2E2E"/>
          <w:sz w:val="16"/>
          <w:szCs w:val="16"/>
          <w:lang w:val="es-MX" w:eastAsia="es-MX"/>
        </w:rPr>
      </w:pPr>
      <w:r w:rsidRPr="009D2141">
        <w:rPr>
          <w:rFonts w:cs="Arial"/>
          <w:color w:val="2E2E2E"/>
          <w:sz w:val="16"/>
          <w:szCs w:val="16"/>
          <w:lang w:val="es-MX" w:eastAsia="es-MX"/>
        </w:rPr>
        <w:t xml:space="preserve">__________________________________, en lo sucesivo "la Beneficiaria". </w:t>
      </w:r>
    </w:p>
    <w:p w14:paraId="6FA9080A" w14:textId="77777777" w:rsidR="009D2141" w:rsidRPr="009D2141" w:rsidRDefault="009D2141" w:rsidP="009D2141">
      <w:pPr>
        <w:autoSpaceDE w:val="0"/>
        <w:autoSpaceDN w:val="0"/>
        <w:adjustRightInd w:val="0"/>
        <w:ind w:left="284"/>
        <w:jc w:val="both"/>
        <w:rPr>
          <w:rFonts w:cs="Arial"/>
          <w:color w:val="2E2E2E"/>
          <w:sz w:val="16"/>
          <w:szCs w:val="16"/>
          <w:lang w:val="es-MX" w:eastAsia="es-MX"/>
        </w:rPr>
      </w:pPr>
      <w:r w:rsidRPr="009D2141">
        <w:rPr>
          <w:rFonts w:cs="Arial"/>
          <w:b/>
          <w:bCs w:val="0"/>
          <w:color w:val="2E2E2E"/>
          <w:sz w:val="16"/>
          <w:szCs w:val="16"/>
          <w:lang w:val="es-MX" w:eastAsia="es-MX"/>
        </w:rPr>
        <w:t xml:space="preserve">Domicilio: </w:t>
      </w:r>
      <w:r w:rsidRPr="009D2141">
        <w:rPr>
          <w:rFonts w:cs="Arial"/>
          <w:color w:val="2E2E2E"/>
          <w:sz w:val="16"/>
          <w:szCs w:val="16"/>
          <w:lang w:val="es-MX" w:eastAsia="es-MX"/>
        </w:rPr>
        <w:t>_________________________________________________</w:t>
      </w:r>
    </w:p>
    <w:p w14:paraId="42A647D7" w14:textId="77777777" w:rsidR="009D2141" w:rsidRPr="009D2141" w:rsidRDefault="009D2141" w:rsidP="009D2141">
      <w:pPr>
        <w:autoSpaceDE w:val="0"/>
        <w:autoSpaceDN w:val="0"/>
        <w:adjustRightInd w:val="0"/>
        <w:ind w:left="284"/>
        <w:jc w:val="both"/>
        <w:rPr>
          <w:rFonts w:cs="Arial"/>
          <w:color w:val="2E2E2E"/>
          <w:sz w:val="16"/>
          <w:szCs w:val="16"/>
          <w:lang w:val="es-MX" w:eastAsia="es-MX"/>
        </w:rPr>
      </w:pPr>
      <w:r w:rsidRPr="009D2141">
        <w:rPr>
          <w:rFonts w:cs="Arial"/>
          <w:color w:val="2E2E2E"/>
          <w:sz w:val="16"/>
          <w:szCs w:val="16"/>
          <w:lang w:val="es-MX" w:eastAsia="es-MX"/>
        </w:rPr>
        <w:t xml:space="preserve">El medio electrónico, por el cual se pueda enviar la fianza a "la Contratante" y a "la Beneficiaria": _______. </w:t>
      </w:r>
    </w:p>
    <w:p w14:paraId="001EE5A4" w14:textId="77777777" w:rsidR="009D2141" w:rsidRPr="009D2141" w:rsidRDefault="009D2141" w:rsidP="009D2141">
      <w:pPr>
        <w:autoSpaceDE w:val="0"/>
        <w:autoSpaceDN w:val="0"/>
        <w:adjustRightInd w:val="0"/>
        <w:ind w:left="284"/>
        <w:jc w:val="both"/>
        <w:rPr>
          <w:rFonts w:cs="Arial"/>
          <w:color w:val="2E2E2E"/>
          <w:sz w:val="16"/>
          <w:szCs w:val="16"/>
          <w:lang w:val="es-MX" w:eastAsia="es-MX"/>
        </w:rPr>
      </w:pPr>
      <w:r w:rsidRPr="009D2141">
        <w:rPr>
          <w:rFonts w:cs="Arial"/>
          <w:b/>
          <w:bCs w:val="0"/>
          <w:color w:val="2E2E2E"/>
          <w:sz w:val="16"/>
          <w:szCs w:val="16"/>
          <w:lang w:val="es-MX" w:eastAsia="es-MX"/>
        </w:rPr>
        <w:t xml:space="preserve">Fiado (s): </w:t>
      </w:r>
      <w:r w:rsidRPr="009D2141">
        <w:rPr>
          <w:rFonts w:cs="Arial"/>
          <w:color w:val="2E2E2E"/>
          <w:sz w:val="16"/>
          <w:szCs w:val="16"/>
          <w:lang w:val="es-MX" w:eastAsia="es-MX"/>
        </w:rPr>
        <w:t xml:space="preserve">(En caso de proposición conjunta, el nombre y datos de cada uno de ellos) </w:t>
      </w:r>
    </w:p>
    <w:p w14:paraId="3C5C7296" w14:textId="77777777" w:rsidR="009D2141" w:rsidRPr="009D2141" w:rsidRDefault="009D2141" w:rsidP="009D2141">
      <w:pPr>
        <w:autoSpaceDE w:val="0"/>
        <w:autoSpaceDN w:val="0"/>
        <w:adjustRightInd w:val="0"/>
        <w:ind w:left="284"/>
        <w:jc w:val="both"/>
        <w:rPr>
          <w:rFonts w:cs="Arial"/>
          <w:color w:val="2E2E2E"/>
          <w:sz w:val="16"/>
          <w:szCs w:val="16"/>
          <w:lang w:val="es-MX" w:eastAsia="es-MX"/>
        </w:rPr>
      </w:pPr>
      <w:r w:rsidRPr="009D2141">
        <w:rPr>
          <w:rFonts w:cs="Arial"/>
          <w:b/>
          <w:bCs w:val="0"/>
          <w:color w:val="2E2E2E"/>
          <w:sz w:val="16"/>
          <w:szCs w:val="16"/>
          <w:lang w:val="es-MX" w:eastAsia="es-MX"/>
        </w:rPr>
        <w:t xml:space="preserve">Nombre o denominación social: _____________________________. </w:t>
      </w:r>
    </w:p>
    <w:p w14:paraId="41A4AC33" w14:textId="77777777" w:rsidR="009D2141" w:rsidRPr="009D2141" w:rsidRDefault="009D2141" w:rsidP="009D2141">
      <w:pPr>
        <w:autoSpaceDE w:val="0"/>
        <w:autoSpaceDN w:val="0"/>
        <w:adjustRightInd w:val="0"/>
        <w:ind w:left="284"/>
        <w:jc w:val="both"/>
        <w:rPr>
          <w:rFonts w:cs="Arial"/>
          <w:color w:val="2E2E2E"/>
          <w:sz w:val="16"/>
          <w:szCs w:val="16"/>
          <w:lang w:val="es-MX" w:eastAsia="es-MX"/>
        </w:rPr>
      </w:pPr>
      <w:r w:rsidRPr="009D2141">
        <w:rPr>
          <w:rFonts w:cs="Arial"/>
          <w:b/>
          <w:bCs w:val="0"/>
          <w:color w:val="2E2E2E"/>
          <w:sz w:val="16"/>
          <w:szCs w:val="16"/>
          <w:lang w:val="es-MX" w:eastAsia="es-MX"/>
        </w:rPr>
        <w:t xml:space="preserve">RFC: __________. </w:t>
      </w:r>
    </w:p>
    <w:p w14:paraId="656F023B" w14:textId="77777777" w:rsidR="009D2141" w:rsidRPr="009D2141" w:rsidRDefault="009D2141" w:rsidP="009D2141">
      <w:pPr>
        <w:autoSpaceDE w:val="0"/>
        <w:autoSpaceDN w:val="0"/>
        <w:adjustRightInd w:val="0"/>
        <w:ind w:left="284"/>
        <w:jc w:val="both"/>
        <w:rPr>
          <w:rFonts w:cs="Arial"/>
          <w:color w:val="2E2E2E"/>
          <w:sz w:val="16"/>
          <w:szCs w:val="16"/>
          <w:lang w:val="es-MX" w:eastAsia="es-MX"/>
        </w:rPr>
      </w:pPr>
      <w:r w:rsidRPr="009D2141">
        <w:rPr>
          <w:rFonts w:cs="Arial"/>
          <w:b/>
          <w:bCs w:val="0"/>
          <w:color w:val="2E2E2E"/>
          <w:sz w:val="16"/>
          <w:szCs w:val="16"/>
          <w:lang w:val="es-MX" w:eastAsia="es-MX"/>
        </w:rPr>
        <w:t xml:space="preserve">Domicilio: _____________________________. </w:t>
      </w:r>
      <w:r w:rsidRPr="009D2141">
        <w:rPr>
          <w:rFonts w:cs="Arial"/>
          <w:color w:val="2E2E2E"/>
          <w:sz w:val="16"/>
          <w:szCs w:val="16"/>
          <w:lang w:val="es-MX" w:eastAsia="es-MX"/>
        </w:rPr>
        <w:t xml:space="preserve">(El mismo que aparezca en el contrato principal) </w:t>
      </w:r>
    </w:p>
    <w:p w14:paraId="6EB58C3D" w14:textId="77777777" w:rsidR="009D2141" w:rsidRPr="009D2141" w:rsidRDefault="009D2141" w:rsidP="009D2141">
      <w:pPr>
        <w:autoSpaceDE w:val="0"/>
        <w:autoSpaceDN w:val="0"/>
        <w:adjustRightInd w:val="0"/>
        <w:ind w:left="284"/>
        <w:jc w:val="both"/>
        <w:rPr>
          <w:rFonts w:cs="Arial"/>
          <w:color w:val="2E2E2E"/>
          <w:sz w:val="16"/>
          <w:szCs w:val="16"/>
          <w:lang w:val="es-MX" w:eastAsia="es-MX"/>
        </w:rPr>
      </w:pPr>
      <w:r w:rsidRPr="009D2141">
        <w:rPr>
          <w:rFonts w:cs="Arial"/>
          <w:b/>
          <w:bCs w:val="0"/>
          <w:color w:val="2E2E2E"/>
          <w:sz w:val="16"/>
          <w:szCs w:val="16"/>
          <w:lang w:val="es-MX" w:eastAsia="es-MX"/>
        </w:rPr>
        <w:t xml:space="preserve">Datos de la póliza: </w:t>
      </w:r>
    </w:p>
    <w:p w14:paraId="45D1F533" w14:textId="77777777" w:rsidR="009D2141" w:rsidRPr="009D2141" w:rsidRDefault="009D2141" w:rsidP="009D2141">
      <w:pPr>
        <w:autoSpaceDE w:val="0"/>
        <w:autoSpaceDN w:val="0"/>
        <w:adjustRightInd w:val="0"/>
        <w:ind w:left="284"/>
        <w:jc w:val="both"/>
        <w:rPr>
          <w:rFonts w:cs="Arial"/>
          <w:color w:val="2E2E2E"/>
          <w:sz w:val="16"/>
          <w:szCs w:val="16"/>
          <w:lang w:val="es-MX" w:eastAsia="es-MX"/>
        </w:rPr>
      </w:pPr>
      <w:r w:rsidRPr="009D2141">
        <w:rPr>
          <w:rFonts w:cs="Arial"/>
          <w:b/>
          <w:bCs w:val="0"/>
          <w:color w:val="2E2E2E"/>
          <w:sz w:val="16"/>
          <w:szCs w:val="16"/>
          <w:lang w:val="es-MX" w:eastAsia="es-MX"/>
        </w:rPr>
        <w:t xml:space="preserve">Número: _________________________. </w:t>
      </w:r>
      <w:r w:rsidRPr="009D2141">
        <w:rPr>
          <w:rFonts w:cs="Arial"/>
          <w:color w:val="2E2E2E"/>
          <w:sz w:val="16"/>
          <w:szCs w:val="16"/>
          <w:lang w:val="es-MX" w:eastAsia="es-MX"/>
        </w:rPr>
        <w:t xml:space="preserve">(Número asignado por la "Afianzadora" o la "Aseguradora") </w:t>
      </w:r>
    </w:p>
    <w:p w14:paraId="22B874E1" w14:textId="77777777" w:rsidR="009D2141" w:rsidRPr="009D2141" w:rsidRDefault="009D2141" w:rsidP="009D2141">
      <w:pPr>
        <w:autoSpaceDE w:val="0"/>
        <w:autoSpaceDN w:val="0"/>
        <w:adjustRightInd w:val="0"/>
        <w:ind w:left="284"/>
        <w:jc w:val="both"/>
        <w:rPr>
          <w:rFonts w:cs="Arial"/>
          <w:color w:val="2E2E2E"/>
          <w:sz w:val="16"/>
          <w:szCs w:val="16"/>
          <w:lang w:val="es-MX" w:eastAsia="es-MX"/>
        </w:rPr>
      </w:pPr>
      <w:r w:rsidRPr="009D2141">
        <w:rPr>
          <w:rFonts w:cs="Arial"/>
          <w:b/>
          <w:bCs w:val="0"/>
          <w:color w:val="2E2E2E"/>
          <w:sz w:val="16"/>
          <w:szCs w:val="16"/>
          <w:lang w:val="es-MX" w:eastAsia="es-MX"/>
        </w:rPr>
        <w:t xml:space="preserve">Monto Afianzado: _________________. </w:t>
      </w:r>
      <w:r w:rsidRPr="009D2141">
        <w:rPr>
          <w:rFonts w:cs="Arial"/>
          <w:color w:val="2E2E2E"/>
          <w:sz w:val="16"/>
          <w:szCs w:val="16"/>
          <w:lang w:val="es-MX" w:eastAsia="es-MX"/>
        </w:rPr>
        <w:t xml:space="preserve">(Con letra y número, sin incluir el Impuesto al Valor Agregado). </w:t>
      </w:r>
    </w:p>
    <w:p w14:paraId="19689CEE" w14:textId="77777777" w:rsidR="009D2141" w:rsidRPr="009D2141" w:rsidRDefault="009D2141" w:rsidP="009D2141">
      <w:pPr>
        <w:autoSpaceDE w:val="0"/>
        <w:autoSpaceDN w:val="0"/>
        <w:adjustRightInd w:val="0"/>
        <w:ind w:left="284"/>
        <w:jc w:val="both"/>
        <w:rPr>
          <w:rFonts w:cs="Arial"/>
          <w:color w:val="2E2E2E"/>
          <w:sz w:val="16"/>
          <w:szCs w:val="16"/>
          <w:lang w:val="es-MX" w:eastAsia="es-MX"/>
        </w:rPr>
      </w:pPr>
      <w:r w:rsidRPr="009D2141">
        <w:rPr>
          <w:rFonts w:cs="Arial"/>
          <w:b/>
          <w:bCs w:val="0"/>
          <w:color w:val="2E2E2E"/>
          <w:sz w:val="16"/>
          <w:szCs w:val="16"/>
          <w:lang w:val="es-MX" w:eastAsia="es-MX"/>
        </w:rPr>
        <w:t xml:space="preserve">Moneda: _________. </w:t>
      </w:r>
    </w:p>
    <w:p w14:paraId="5D590AFC" w14:textId="77777777" w:rsidR="009D2141" w:rsidRPr="009D2141" w:rsidRDefault="009D2141" w:rsidP="009D2141">
      <w:pPr>
        <w:autoSpaceDE w:val="0"/>
        <w:autoSpaceDN w:val="0"/>
        <w:adjustRightInd w:val="0"/>
        <w:ind w:left="284"/>
        <w:jc w:val="both"/>
        <w:rPr>
          <w:rFonts w:cs="Arial"/>
          <w:color w:val="2E2E2E"/>
          <w:sz w:val="16"/>
          <w:szCs w:val="16"/>
          <w:lang w:val="es-MX" w:eastAsia="es-MX"/>
        </w:rPr>
      </w:pPr>
      <w:r w:rsidRPr="009D2141">
        <w:rPr>
          <w:rFonts w:cs="Arial"/>
          <w:b/>
          <w:bCs w:val="0"/>
          <w:color w:val="2E2E2E"/>
          <w:sz w:val="16"/>
          <w:szCs w:val="16"/>
          <w:lang w:val="es-MX" w:eastAsia="es-MX"/>
        </w:rPr>
        <w:t xml:space="preserve">Fecha de expedición: ______________. </w:t>
      </w:r>
    </w:p>
    <w:p w14:paraId="3C074C0D" w14:textId="77777777" w:rsidR="009D2141" w:rsidRPr="009D2141" w:rsidRDefault="009D2141" w:rsidP="009D2141">
      <w:pPr>
        <w:autoSpaceDE w:val="0"/>
        <w:autoSpaceDN w:val="0"/>
        <w:adjustRightInd w:val="0"/>
        <w:ind w:left="284"/>
        <w:jc w:val="both"/>
        <w:rPr>
          <w:rFonts w:cs="Arial"/>
          <w:color w:val="2E2E2E"/>
          <w:sz w:val="16"/>
          <w:szCs w:val="16"/>
          <w:lang w:val="es-MX" w:eastAsia="es-MX"/>
        </w:rPr>
      </w:pPr>
      <w:r w:rsidRPr="009D2141">
        <w:rPr>
          <w:rFonts w:cs="Arial"/>
          <w:b/>
          <w:bCs w:val="0"/>
          <w:color w:val="2E2E2E"/>
          <w:sz w:val="16"/>
          <w:szCs w:val="16"/>
          <w:lang w:val="es-MX" w:eastAsia="es-MX"/>
        </w:rPr>
        <w:t>Obligación garantizada</w:t>
      </w:r>
      <w:r w:rsidRPr="009D2141">
        <w:rPr>
          <w:rFonts w:cs="Arial"/>
          <w:color w:val="2E2E2E"/>
          <w:sz w:val="16"/>
          <w:szCs w:val="16"/>
          <w:lang w:val="es-MX" w:eastAsia="es-MX"/>
        </w:rPr>
        <w:t xml:space="preserve">: El cumplimiento de las obligaciones estipuladas en el contrato en los términos de la Cláusula PRIMERA de la presente póliza de fianza. </w:t>
      </w:r>
    </w:p>
    <w:p w14:paraId="7EFD54C7" w14:textId="77777777" w:rsidR="009D2141" w:rsidRPr="009D2141" w:rsidRDefault="009D2141" w:rsidP="009D2141">
      <w:pPr>
        <w:autoSpaceDE w:val="0"/>
        <w:autoSpaceDN w:val="0"/>
        <w:adjustRightInd w:val="0"/>
        <w:ind w:left="284"/>
        <w:jc w:val="both"/>
        <w:rPr>
          <w:rFonts w:cs="Arial"/>
          <w:color w:val="2E2E2E"/>
          <w:sz w:val="16"/>
          <w:szCs w:val="16"/>
          <w:lang w:val="es-MX" w:eastAsia="es-MX"/>
        </w:rPr>
      </w:pPr>
      <w:r w:rsidRPr="009D2141">
        <w:rPr>
          <w:rFonts w:cs="Arial"/>
          <w:b/>
          <w:bCs w:val="0"/>
          <w:color w:val="2E2E2E"/>
          <w:sz w:val="16"/>
          <w:szCs w:val="16"/>
          <w:lang w:val="es-MX" w:eastAsia="es-MX"/>
        </w:rPr>
        <w:t>Naturaleza de las Obligaciones</w:t>
      </w:r>
      <w:r w:rsidRPr="009D2141">
        <w:rPr>
          <w:rFonts w:cs="Arial"/>
          <w:color w:val="2E2E2E"/>
          <w:sz w:val="16"/>
          <w:szCs w:val="16"/>
          <w:lang w:val="es-MX" w:eastAsia="es-MX"/>
        </w:rPr>
        <w:t xml:space="preserve">: ____ (Indivisible, de conformidad con lo estipulado en el contrato). </w:t>
      </w:r>
    </w:p>
    <w:p w14:paraId="57AA5020" w14:textId="77777777" w:rsidR="009D2141" w:rsidRPr="009D2141" w:rsidRDefault="009D2141" w:rsidP="009D2141">
      <w:pPr>
        <w:autoSpaceDE w:val="0"/>
        <w:autoSpaceDN w:val="0"/>
        <w:adjustRightInd w:val="0"/>
        <w:ind w:left="284"/>
        <w:jc w:val="both"/>
        <w:rPr>
          <w:rFonts w:cs="Arial"/>
          <w:color w:val="2E2E2E"/>
          <w:sz w:val="16"/>
          <w:szCs w:val="16"/>
          <w:lang w:val="es-MX" w:eastAsia="es-MX"/>
        </w:rPr>
      </w:pPr>
      <w:r w:rsidRPr="009D2141">
        <w:rPr>
          <w:rFonts w:cs="Arial"/>
          <w:color w:val="2E2E2E"/>
          <w:sz w:val="16"/>
          <w:szCs w:val="16"/>
          <w:lang w:val="es-MX" w:eastAsia="es-MX"/>
        </w:rPr>
        <w:t xml:space="preserve">Si es </w:t>
      </w:r>
      <w:r w:rsidRPr="009D2141">
        <w:rPr>
          <w:rFonts w:cs="Arial"/>
          <w:b/>
          <w:bCs w:val="0"/>
          <w:color w:val="2E2E2E"/>
          <w:sz w:val="16"/>
          <w:szCs w:val="16"/>
          <w:lang w:val="es-MX" w:eastAsia="es-MX"/>
        </w:rPr>
        <w:t xml:space="preserve">Indivisible </w:t>
      </w:r>
      <w:r w:rsidRPr="009D2141">
        <w:rPr>
          <w:rFonts w:cs="Arial"/>
          <w:color w:val="2E2E2E"/>
          <w:sz w:val="16"/>
          <w:szCs w:val="16"/>
          <w:lang w:val="es-MX" w:eastAsia="es-MX"/>
        </w:rPr>
        <w:t xml:space="preserve">aplicará el siguiente texto: La obligación garantizada será indivisible y en caso de presentarse algún incumplimiento se hará efectiva por el monto total de las obligaciones garantizadas. </w:t>
      </w:r>
    </w:p>
    <w:p w14:paraId="3BD0C2F4" w14:textId="77777777" w:rsidR="009D2141" w:rsidRPr="009D2141" w:rsidRDefault="009D2141" w:rsidP="009D2141">
      <w:pPr>
        <w:autoSpaceDE w:val="0"/>
        <w:autoSpaceDN w:val="0"/>
        <w:adjustRightInd w:val="0"/>
        <w:ind w:left="284"/>
        <w:jc w:val="both"/>
        <w:rPr>
          <w:rFonts w:cs="Arial"/>
          <w:color w:val="2E2E2E"/>
          <w:sz w:val="16"/>
          <w:szCs w:val="16"/>
          <w:lang w:val="es-MX" w:eastAsia="es-MX"/>
        </w:rPr>
      </w:pPr>
      <w:r w:rsidRPr="009D2141">
        <w:rPr>
          <w:rFonts w:cs="Arial"/>
          <w:b/>
          <w:bCs w:val="0"/>
          <w:color w:val="2E2E2E"/>
          <w:sz w:val="16"/>
          <w:szCs w:val="16"/>
          <w:lang w:val="es-MX" w:eastAsia="es-MX"/>
        </w:rPr>
        <w:t xml:space="preserve">Datos del contrato o pedido, en lo sucesivo el "Contrato": </w:t>
      </w:r>
    </w:p>
    <w:p w14:paraId="52D3D09F" w14:textId="77777777" w:rsidR="009D2141" w:rsidRPr="009D2141" w:rsidRDefault="009D2141" w:rsidP="009D2141">
      <w:pPr>
        <w:autoSpaceDE w:val="0"/>
        <w:autoSpaceDN w:val="0"/>
        <w:adjustRightInd w:val="0"/>
        <w:ind w:left="284"/>
        <w:jc w:val="both"/>
        <w:rPr>
          <w:rFonts w:cs="Arial"/>
          <w:color w:val="2E2E2E"/>
          <w:sz w:val="16"/>
          <w:szCs w:val="16"/>
          <w:lang w:val="es-MX" w:eastAsia="es-MX"/>
        </w:rPr>
      </w:pPr>
      <w:r w:rsidRPr="009D2141">
        <w:rPr>
          <w:rFonts w:cs="Arial"/>
          <w:b/>
          <w:bCs w:val="0"/>
          <w:color w:val="2E2E2E"/>
          <w:sz w:val="16"/>
          <w:szCs w:val="16"/>
          <w:lang w:val="es-MX" w:eastAsia="es-MX"/>
        </w:rPr>
        <w:t xml:space="preserve">Número asignado por "la Contratante": _________________. </w:t>
      </w:r>
    </w:p>
    <w:p w14:paraId="22F756A1" w14:textId="77777777" w:rsidR="009D2141" w:rsidRPr="009D2141" w:rsidRDefault="009D2141" w:rsidP="009D2141">
      <w:pPr>
        <w:autoSpaceDE w:val="0"/>
        <w:autoSpaceDN w:val="0"/>
        <w:adjustRightInd w:val="0"/>
        <w:ind w:left="284"/>
        <w:jc w:val="both"/>
        <w:rPr>
          <w:rFonts w:cs="Arial"/>
          <w:color w:val="2E2E2E"/>
          <w:sz w:val="16"/>
          <w:szCs w:val="16"/>
          <w:lang w:val="es-MX" w:eastAsia="es-MX"/>
        </w:rPr>
      </w:pPr>
      <w:r w:rsidRPr="009D2141">
        <w:rPr>
          <w:rFonts w:cs="Arial"/>
          <w:b/>
          <w:bCs w:val="0"/>
          <w:color w:val="2E2E2E"/>
          <w:sz w:val="16"/>
          <w:szCs w:val="16"/>
          <w:lang w:val="es-MX" w:eastAsia="es-MX"/>
        </w:rPr>
        <w:t xml:space="preserve">Objeto: __________________________________________. </w:t>
      </w:r>
    </w:p>
    <w:p w14:paraId="05C3236D" w14:textId="77777777" w:rsidR="009D2141" w:rsidRPr="009D2141" w:rsidRDefault="009D2141" w:rsidP="009D2141">
      <w:pPr>
        <w:autoSpaceDE w:val="0"/>
        <w:autoSpaceDN w:val="0"/>
        <w:adjustRightInd w:val="0"/>
        <w:ind w:left="284"/>
        <w:jc w:val="both"/>
        <w:rPr>
          <w:rFonts w:cs="Arial"/>
          <w:color w:val="2E2E2E"/>
          <w:sz w:val="16"/>
          <w:szCs w:val="16"/>
          <w:lang w:val="es-MX" w:eastAsia="es-MX"/>
        </w:rPr>
      </w:pPr>
      <w:r w:rsidRPr="009D2141">
        <w:rPr>
          <w:rFonts w:cs="Arial"/>
          <w:b/>
          <w:bCs w:val="0"/>
          <w:color w:val="2E2E2E"/>
          <w:sz w:val="16"/>
          <w:szCs w:val="16"/>
          <w:lang w:val="es-MX" w:eastAsia="es-MX"/>
        </w:rPr>
        <w:t>Monto del Contrato: (</w:t>
      </w:r>
      <w:r w:rsidRPr="009D2141">
        <w:rPr>
          <w:rFonts w:cs="Arial"/>
          <w:color w:val="2E2E2E"/>
          <w:sz w:val="16"/>
          <w:szCs w:val="16"/>
          <w:lang w:val="es-MX" w:eastAsia="es-MX"/>
        </w:rPr>
        <w:t xml:space="preserve">Con número y letra, sin el Impuesto al Valor Agregado) </w:t>
      </w:r>
    </w:p>
    <w:p w14:paraId="2A32C445" w14:textId="77777777" w:rsidR="009D2141" w:rsidRPr="009D2141" w:rsidRDefault="009D2141" w:rsidP="009D2141">
      <w:pPr>
        <w:autoSpaceDE w:val="0"/>
        <w:autoSpaceDN w:val="0"/>
        <w:adjustRightInd w:val="0"/>
        <w:ind w:left="284"/>
        <w:jc w:val="both"/>
        <w:rPr>
          <w:rFonts w:cs="Arial"/>
          <w:color w:val="2E2E2E"/>
          <w:sz w:val="16"/>
          <w:szCs w:val="16"/>
          <w:lang w:val="es-MX" w:eastAsia="es-MX"/>
        </w:rPr>
      </w:pPr>
      <w:r w:rsidRPr="009D2141">
        <w:rPr>
          <w:rFonts w:cs="Arial"/>
          <w:b/>
          <w:bCs w:val="0"/>
          <w:color w:val="2E2E2E"/>
          <w:sz w:val="16"/>
          <w:szCs w:val="16"/>
          <w:lang w:val="es-MX" w:eastAsia="es-MX"/>
        </w:rPr>
        <w:t xml:space="preserve">Moneda: _________________________________________. </w:t>
      </w:r>
    </w:p>
    <w:p w14:paraId="78A06354" w14:textId="77777777" w:rsidR="009D2141" w:rsidRPr="009D2141" w:rsidRDefault="009D2141" w:rsidP="009D2141">
      <w:pPr>
        <w:autoSpaceDE w:val="0"/>
        <w:autoSpaceDN w:val="0"/>
        <w:adjustRightInd w:val="0"/>
        <w:ind w:left="284"/>
        <w:jc w:val="both"/>
        <w:rPr>
          <w:rFonts w:cs="Arial"/>
          <w:color w:val="2E2E2E"/>
          <w:sz w:val="16"/>
          <w:szCs w:val="16"/>
          <w:lang w:val="es-MX" w:eastAsia="es-MX"/>
        </w:rPr>
      </w:pPr>
      <w:r w:rsidRPr="009D2141">
        <w:rPr>
          <w:rFonts w:cs="Arial"/>
          <w:b/>
          <w:bCs w:val="0"/>
          <w:color w:val="2E2E2E"/>
          <w:sz w:val="16"/>
          <w:szCs w:val="16"/>
          <w:lang w:val="es-MX" w:eastAsia="es-MX"/>
        </w:rPr>
        <w:t xml:space="preserve">Fecha de suscripción: ______________________________. </w:t>
      </w:r>
    </w:p>
    <w:p w14:paraId="3C0F8CAB" w14:textId="77777777" w:rsidR="009D2141" w:rsidRPr="009D2141" w:rsidRDefault="009D2141" w:rsidP="009D2141">
      <w:pPr>
        <w:autoSpaceDE w:val="0"/>
        <w:autoSpaceDN w:val="0"/>
        <w:adjustRightInd w:val="0"/>
        <w:ind w:left="284"/>
        <w:jc w:val="both"/>
        <w:rPr>
          <w:rFonts w:cs="Arial"/>
          <w:color w:val="2E2E2E"/>
          <w:sz w:val="16"/>
          <w:szCs w:val="16"/>
          <w:lang w:val="es-MX" w:eastAsia="es-MX"/>
        </w:rPr>
      </w:pPr>
      <w:r w:rsidRPr="009D2141">
        <w:rPr>
          <w:rFonts w:cs="Arial"/>
          <w:b/>
          <w:bCs w:val="0"/>
          <w:color w:val="2E2E2E"/>
          <w:sz w:val="16"/>
          <w:szCs w:val="16"/>
          <w:lang w:val="es-MX" w:eastAsia="es-MX"/>
        </w:rPr>
        <w:t xml:space="preserve">Tipo: </w:t>
      </w:r>
      <w:r w:rsidRPr="009D2141">
        <w:rPr>
          <w:rFonts w:cs="Arial"/>
          <w:color w:val="2E2E2E"/>
          <w:sz w:val="16"/>
          <w:szCs w:val="16"/>
          <w:lang w:val="es-MX" w:eastAsia="es-MX"/>
        </w:rPr>
        <w:t xml:space="preserve">(Adquisiciones, Arrendamientos, Servicios, Obra Pública o servicios relacionados con la misma). </w:t>
      </w:r>
    </w:p>
    <w:p w14:paraId="3B945F67" w14:textId="77777777" w:rsidR="009D2141" w:rsidRPr="009D2141" w:rsidRDefault="009D2141" w:rsidP="009D2141">
      <w:pPr>
        <w:autoSpaceDE w:val="0"/>
        <w:autoSpaceDN w:val="0"/>
        <w:adjustRightInd w:val="0"/>
        <w:ind w:left="284"/>
        <w:jc w:val="both"/>
        <w:rPr>
          <w:rFonts w:cs="Arial"/>
          <w:color w:val="2E2E2E"/>
          <w:sz w:val="16"/>
          <w:szCs w:val="16"/>
          <w:lang w:val="es-MX" w:eastAsia="es-MX"/>
        </w:rPr>
      </w:pPr>
      <w:r w:rsidRPr="009D2141">
        <w:rPr>
          <w:rFonts w:cs="Arial"/>
          <w:b/>
          <w:bCs w:val="0"/>
          <w:color w:val="2E2E2E"/>
          <w:sz w:val="16"/>
          <w:szCs w:val="16"/>
          <w:lang w:val="es-MX" w:eastAsia="es-MX"/>
        </w:rPr>
        <w:t xml:space="preserve">Obligación contractual para la garantía de cumplimiento: </w:t>
      </w:r>
      <w:r w:rsidRPr="009D2141">
        <w:rPr>
          <w:rFonts w:cs="Arial"/>
          <w:color w:val="2E2E2E"/>
          <w:sz w:val="16"/>
          <w:szCs w:val="16"/>
          <w:lang w:val="es-MX" w:eastAsia="es-MX"/>
        </w:rPr>
        <w:t xml:space="preserve">(Divisible o Indivisible, de conformidad con lo estipulado en el contrato) </w:t>
      </w:r>
    </w:p>
    <w:p w14:paraId="461CBFBE" w14:textId="77777777" w:rsidR="009D2141" w:rsidRPr="009D2141" w:rsidRDefault="009D2141" w:rsidP="009D2141">
      <w:pPr>
        <w:autoSpaceDE w:val="0"/>
        <w:autoSpaceDN w:val="0"/>
        <w:adjustRightInd w:val="0"/>
        <w:ind w:left="284"/>
        <w:jc w:val="both"/>
        <w:rPr>
          <w:rFonts w:cs="Arial"/>
          <w:color w:val="2E2E2E"/>
          <w:sz w:val="16"/>
          <w:szCs w:val="16"/>
          <w:lang w:val="es-MX" w:eastAsia="es-MX"/>
        </w:rPr>
      </w:pPr>
      <w:r w:rsidRPr="009D2141">
        <w:rPr>
          <w:rFonts w:cs="Arial"/>
          <w:b/>
          <w:bCs w:val="0"/>
          <w:color w:val="2E2E2E"/>
          <w:sz w:val="16"/>
          <w:szCs w:val="16"/>
          <w:lang w:val="es-MX" w:eastAsia="es-MX"/>
        </w:rPr>
        <w:t xml:space="preserve">Procedimiento al que se sujetará la presente póliza de fianza para hacerla efectiva: </w:t>
      </w:r>
      <w:r w:rsidRPr="009D2141">
        <w:rPr>
          <w:rFonts w:cs="Arial"/>
          <w:color w:val="2E2E2E"/>
          <w:sz w:val="16"/>
          <w:szCs w:val="16"/>
          <w:lang w:val="es-MX" w:eastAsia="es-MX"/>
        </w:rPr>
        <w:t xml:space="preserve">El previsto en el artículo 279 de la Ley de Instituciones de Seguros y de Fianzas. </w:t>
      </w:r>
    </w:p>
    <w:p w14:paraId="57F4C73F" w14:textId="77777777" w:rsidR="009D2141" w:rsidRPr="009D2141" w:rsidRDefault="009D2141" w:rsidP="009D2141">
      <w:pPr>
        <w:autoSpaceDE w:val="0"/>
        <w:autoSpaceDN w:val="0"/>
        <w:adjustRightInd w:val="0"/>
        <w:ind w:left="284"/>
        <w:jc w:val="both"/>
        <w:rPr>
          <w:rFonts w:cs="Arial"/>
          <w:color w:val="2E2E2E"/>
          <w:sz w:val="16"/>
          <w:szCs w:val="16"/>
          <w:lang w:val="es-MX" w:eastAsia="es-MX"/>
        </w:rPr>
      </w:pPr>
      <w:r w:rsidRPr="009D2141">
        <w:rPr>
          <w:rFonts w:cs="Arial"/>
          <w:b/>
          <w:bCs w:val="0"/>
          <w:color w:val="2E2E2E"/>
          <w:sz w:val="16"/>
          <w:szCs w:val="16"/>
          <w:lang w:val="es-MX" w:eastAsia="es-MX"/>
        </w:rPr>
        <w:t xml:space="preserve">Competencia y Jurisdicción: </w:t>
      </w:r>
      <w:r w:rsidRPr="009D2141">
        <w:rPr>
          <w:rFonts w:cs="Arial"/>
          <w:color w:val="2E2E2E"/>
          <w:sz w:val="16"/>
          <w:szCs w:val="16"/>
          <w:lang w:val="es-MX" w:eastAsia="es-MX"/>
        </w:rPr>
        <w:t xml:space="preserve">Para todo lo relacionado con la presente póliza, el fiado, el fiador y cualesquier otro obligado, así como "la Beneficiaria", se someterán a la jurisdicción y competencia de los tribunales federales de ___________________ (precisar el lugar), renunciando al fuero que pudiera corresponderle en razón de su domicilio o por cualquier otra causa. </w:t>
      </w:r>
    </w:p>
    <w:p w14:paraId="648C92F4" w14:textId="77777777" w:rsidR="009D2141" w:rsidRPr="009D2141" w:rsidRDefault="009D2141" w:rsidP="009D2141">
      <w:pPr>
        <w:autoSpaceDE w:val="0"/>
        <w:autoSpaceDN w:val="0"/>
        <w:adjustRightInd w:val="0"/>
        <w:ind w:left="284"/>
        <w:jc w:val="both"/>
        <w:rPr>
          <w:rFonts w:cs="Arial"/>
          <w:color w:val="2E2E2E"/>
          <w:sz w:val="16"/>
          <w:szCs w:val="16"/>
          <w:lang w:val="es-MX" w:eastAsia="es-MX"/>
        </w:rPr>
      </w:pPr>
      <w:r w:rsidRPr="009D2141">
        <w:rPr>
          <w:rFonts w:cs="Arial"/>
          <w:color w:val="2E2E2E"/>
          <w:sz w:val="16"/>
          <w:szCs w:val="16"/>
          <w:lang w:val="es-MX" w:eastAsia="es-MX"/>
        </w:rPr>
        <w:t xml:space="preserve">La presente fianza se expide de conformidad con lo dispuesto por los artículos 48, fracción II y último párrafo, y artículo 49, fracción II, de la Ley de Adquisiciones, Arrendamientos y Servicios del Sector Público, y 103 de su Reglamento. </w:t>
      </w:r>
    </w:p>
    <w:p w14:paraId="7FEE7706" w14:textId="77777777" w:rsidR="009D2141" w:rsidRPr="009D2141" w:rsidRDefault="009D2141" w:rsidP="009D2141">
      <w:pPr>
        <w:autoSpaceDE w:val="0"/>
        <w:autoSpaceDN w:val="0"/>
        <w:adjustRightInd w:val="0"/>
        <w:ind w:left="284"/>
        <w:jc w:val="both"/>
        <w:rPr>
          <w:rFonts w:cs="Arial"/>
          <w:color w:val="0000FF"/>
          <w:sz w:val="16"/>
          <w:szCs w:val="16"/>
          <w:lang w:val="es-MX" w:eastAsia="es-MX"/>
        </w:rPr>
      </w:pPr>
      <w:r w:rsidRPr="009D2141">
        <w:rPr>
          <w:rFonts w:cs="Arial"/>
          <w:color w:val="2E2E2E"/>
          <w:sz w:val="16"/>
          <w:szCs w:val="16"/>
          <w:lang w:val="es-MX" w:eastAsia="es-MX"/>
        </w:rPr>
        <w:t xml:space="preserve">Validación de la fianza en el portal de internet, dirección electrónica </w:t>
      </w:r>
      <w:r w:rsidRPr="009D2141">
        <w:rPr>
          <w:rFonts w:cs="Arial"/>
          <w:color w:val="0000FF"/>
          <w:sz w:val="16"/>
          <w:szCs w:val="16"/>
          <w:lang w:val="es-MX" w:eastAsia="es-MX"/>
        </w:rPr>
        <w:t xml:space="preserve">www.amig.org.mx </w:t>
      </w:r>
    </w:p>
    <w:p w14:paraId="7A591FF5" w14:textId="77777777" w:rsidR="009D2141" w:rsidRPr="009D2141" w:rsidRDefault="009D2141" w:rsidP="009D2141">
      <w:pPr>
        <w:autoSpaceDE w:val="0"/>
        <w:autoSpaceDN w:val="0"/>
        <w:adjustRightInd w:val="0"/>
        <w:ind w:left="284"/>
        <w:jc w:val="both"/>
        <w:rPr>
          <w:rFonts w:cs="Arial"/>
          <w:color w:val="2E2E2E"/>
          <w:sz w:val="16"/>
          <w:szCs w:val="16"/>
          <w:lang w:val="es-MX" w:eastAsia="es-MX"/>
        </w:rPr>
      </w:pPr>
      <w:r w:rsidRPr="009D2141">
        <w:rPr>
          <w:rFonts w:cs="Arial"/>
          <w:color w:val="2E2E2E"/>
          <w:sz w:val="16"/>
          <w:szCs w:val="16"/>
          <w:lang w:val="es-MX" w:eastAsia="es-MX"/>
        </w:rPr>
        <w:t xml:space="preserve">(Nombre del representante de la Afianzadora o Aseguradora) </w:t>
      </w:r>
    </w:p>
    <w:p w14:paraId="482BE0BB" w14:textId="77777777" w:rsidR="009D2141" w:rsidRPr="009D2141" w:rsidRDefault="009D2141" w:rsidP="009D2141">
      <w:pPr>
        <w:autoSpaceDE w:val="0"/>
        <w:autoSpaceDN w:val="0"/>
        <w:adjustRightInd w:val="0"/>
        <w:ind w:left="284"/>
        <w:jc w:val="both"/>
        <w:rPr>
          <w:rFonts w:cs="Arial"/>
          <w:color w:val="2E2E2E"/>
          <w:sz w:val="16"/>
          <w:szCs w:val="16"/>
          <w:lang w:val="es-MX" w:eastAsia="es-MX"/>
        </w:rPr>
      </w:pPr>
    </w:p>
    <w:p w14:paraId="565940F8" w14:textId="77777777" w:rsidR="009D2141" w:rsidRPr="009D2141" w:rsidRDefault="009D2141" w:rsidP="009D2141">
      <w:pPr>
        <w:autoSpaceDE w:val="0"/>
        <w:autoSpaceDN w:val="0"/>
        <w:adjustRightInd w:val="0"/>
        <w:ind w:left="284"/>
        <w:jc w:val="both"/>
        <w:rPr>
          <w:rFonts w:cs="Arial"/>
          <w:color w:val="2E2E2E"/>
          <w:sz w:val="16"/>
          <w:szCs w:val="16"/>
          <w:lang w:val="es-MX" w:eastAsia="es-MX"/>
        </w:rPr>
      </w:pPr>
      <w:r w:rsidRPr="009D2141">
        <w:rPr>
          <w:rFonts w:cs="Arial"/>
          <w:b/>
          <w:bCs w:val="0"/>
          <w:color w:val="2E2E2E"/>
          <w:sz w:val="16"/>
          <w:szCs w:val="16"/>
          <w:lang w:val="es-MX" w:eastAsia="es-MX"/>
        </w:rPr>
        <w:t xml:space="preserve">CLÁUSULAS GENERALES A QUE SE SUJETARÁ LA PRESENTE PÓLIZA DE FIANZA PARA GARANTIZAR EL CUMPLIMIENTO DEL CONTRATO EN MATERIA DE ADQUISICIONES, ARRENDAMIENTOS, SERVICIO, OBRA PÚBLICA O SERVICIOS RELACIONADOS CON LA MISMA. </w:t>
      </w:r>
    </w:p>
    <w:p w14:paraId="391E5E88" w14:textId="77777777" w:rsidR="009D2141" w:rsidRPr="009D2141" w:rsidRDefault="009D2141" w:rsidP="009D2141">
      <w:pPr>
        <w:autoSpaceDE w:val="0"/>
        <w:autoSpaceDN w:val="0"/>
        <w:adjustRightInd w:val="0"/>
        <w:ind w:left="284"/>
        <w:jc w:val="both"/>
        <w:rPr>
          <w:rFonts w:cs="Arial"/>
          <w:color w:val="2E2E2E"/>
          <w:sz w:val="16"/>
          <w:szCs w:val="16"/>
          <w:lang w:val="es-MX" w:eastAsia="es-MX"/>
        </w:rPr>
      </w:pPr>
      <w:r w:rsidRPr="009D2141">
        <w:rPr>
          <w:rFonts w:cs="Arial"/>
          <w:b/>
          <w:bCs w:val="0"/>
          <w:color w:val="2E2E2E"/>
          <w:sz w:val="16"/>
          <w:szCs w:val="16"/>
          <w:lang w:val="es-MX" w:eastAsia="es-MX"/>
        </w:rPr>
        <w:t xml:space="preserve">PRIMERA. - OBLIGACIÓN GARANTIZADA. </w:t>
      </w:r>
    </w:p>
    <w:p w14:paraId="5D1D6B95" w14:textId="77777777" w:rsidR="009D2141" w:rsidRPr="009D2141" w:rsidRDefault="009D2141" w:rsidP="009D2141">
      <w:pPr>
        <w:autoSpaceDE w:val="0"/>
        <w:autoSpaceDN w:val="0"/>
        <w:adjustRightInd w:val="0"/>
        <w:ind w:left="284"/>
        <w:jc w:val="both"/>
        <w:rPr>
          <w:rFonts w:cs="Arial"/>
          <w:color w:val="2E2E2E"/>
          <w:sz w:val="16"/>
          <w:szCs w:val="16"/>
          <w:lang w:val="es-MX" w:eastAsia="es-MX"/>
        </w:rPr>
      </w:pPr>
      <w:r w:rsidRPr="009D2141">
        <w:rPr>
          <w:rFonts w:cs="Arial"/>
          <w:color w:val="2E2E2E"/>
          <w:sz w:val="16"/>
          <w:szCs w:val="16"/>
          <w:lang w:val="es-MX" w:eastAsia="es-MX"/>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14:paraId="4CB52DB6" w14:textId="77777777" w:rsidR="009D2141" w:rsidRPr="009D2141" w:rsidRDefault="009D2141" w:rsidP="009D2141">
      <w:pPr>
        <w:autoSpaceDE w:val="0"/>
        <w:autoSpaceDN w:val="0"/>
        <w:adjustRightInd w:val="0"/>
        <w:ind w:left="284"/>
        <w:jc w:val="both"/>
        <w:rPr>
          <w:rFonts w:cs="Arial"/>
          <w:color w:val="2E2E2E"/>
          <w:sz w:val="16"/>
          <w:szCs w:val="16"/>
          <w:lang w:val="es-MX" w:eastAsia="es-MX"/>
        </w:rPr>
      </w:pPr>
      <w:r w:rsidRPr="009D2141">
        <w:rPr>
          <w:rFonts w:cs="Arial"/>
          <w:b/>
          <w:bCs w:val="0"/>
          <w:color w:val="2E2E2E"/>
          <w:sz w:val="16"/>
          <w:szCs w:val="16"/>
          <w:lang w:val="es-MX" w:eastAsia="es-MX"/>
        </w:rPr>
        <w:t xml:space="preserve">SEGUNDA. - MONTO AFIANZADO. </w:t>
      </w:r>
    </w:p>
    <w:p w14:paraId="5DA77F40" w14:textId="77777777" w:rsidR="009D2141" w:rsidRPr="009D2141" w:rsidRDefault="009D2141" w:rsidP="009D2141">
      <w:pPr>
        <w:autoSpaceDE w:val="0"/>
        <w:autoSpaceDN w:val="0"/>
        <w:adjustRightInd w:val="0"/>
        <w:ind w:left="284"/>
        <w:jc w:val="both"/>
        <w:rPr>
          <w:rFonts w:cs="Arial"/>
          <w:color w:val="2E2E2E"/>
          <w:sz w:val="16"/>
          <w:szCs w:val="16"/>
          <w:lang w:val="es-MX" w:eastAsia="es-MX"/>
        </w:rPr>
      </w:pPr>
      <w:r w:rsidRPr="009D2141">
        <w:rPr>
          <w:rFonts w:cs="Arial"/>
          <w:color w:val="2E2E2E"/>
          <w:sz w:val="16"/>
          <w:szCs w:val="16"/>
          <w:lang w:val="es-MX" w:eastAsia="es-MX"/>
        </w:rPr>
        <w:t xml:space="preserve">(La "Afianzadora" o la "Aseguradora"), se compromete a pagar a la Beneficiaria, hasta el monto de esta póliza, que es (con número y letra sin incluir el Impuesto al Valor Agregado) que representa el ____ % (señalar el porcentaje con letra) del valor del "Contrato". </w:t>
      </w:r>
    </w:p>
    <w:p w14:paraId="7DC995CF" w14:textId="77777777" w:rsidR="009D2141" w:rsidRPr="009D2141" w:rsidRDefault="009D2141" w:rsidP="009D2141">
      <w:pPr>
        <w:autoSpaceDE w:val="0"/>
        <w:autoSpaceDN w:val="0"/>
        <w:adjustRightInd w:val="0"/>
        <w:ind w:left="284"/>
        <w:jc w:val="both"/>
        <w:rPr>
          <w:rFonts w:cs="Arial"/>
          <w:color w:val="2E2E2E"/>
          <w:sz w:val="16"/>
          <w:szCs w:val="16"/>
          <w:lang w:val="es-MX" w:eastAsia="es-MX"/>
        </w:rPr>
      </w:pPr>
      <w:r w:rsidRPr="009D2141">
        <w:rPr>
          <w:rFonts w:cs="Arial"/>
          <w:color w:val="2E2E2E"/>
          <w:sz w:val="16"/>
          <w:szCs w:val="16"/>
          <w:lang w:val="es-MX" w:eastAsia="es-MX"/>
        </w:rPr>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___%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 </w:t>
      </w:r>
    </w:p>
    <w:p w14:paraId="3985250E" w14:textId="77777777" w:rsidR="009D2141" w:rsidRPr="009D2141" w:rsidRDefault="009D2141" w:rsidP="009D2141">
      <w:pPr>
        <w:autoSpaceDE w:val="0"/>
        <w:autoSpaceDN w:val="0"/>
        <w:adjustRightInd w:val="0"/>
        <w:ind w:left="284"/>
        <w:jc w:val="both"/>
        <w:rPr>
          <w:rFonts w:cs="Arial"/>
          <w:color w:val="2E2E2E"/>
          <w:sz w:val="16"/>
          <w:szCs w:val="16"/>
          <w:lang w:val="es-MX" w:eastAsia="es-MX"/>
        </w:rPr>
      </w:pPr>
      <w:r w:rsidRPr="009D2141">
        <w:rPr>
          <w:rFonts w:cs="Arial"/>
          <w:color w:val="2E2E2E"/>
          <w:sz w:val="16"/>
          <w:szCs w:val="16"/>
          <w:lang w:val="es-MX" w:eastAsia="es-MX"/>
        </w:rPr>
        <w:t xml:space="preserve">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w:t>
      </w:r>
      <w:r w:rsidRPr="009D2141">
        <w:rPr>
          <w:rFonts w:cs="Arial"/>
          <w:color w:val="2E2E2E"/>
          <w:sz w:val="16"/>
          <w:szCs w:val="16"/>
          <w:lang w:val="es-MX" w:eastAsia="es-MX"/>
        </w:rPr>
        <w:lastRenderedPageBreak/>
        <w:t xml:space="preserve">modificatorio correspondiente. </w:t>
      </w:r>
    </w:p>
    <w:p w14:paraId="43EB517E" w14:textId="77777777" w:rsidR="009D2141" w:rsidRPr="009D2141" w:rsidRDefault="009D2141" w:rsidP="009D2141">
      <w:pPr>
        <w:autoSpaceDE w:val="0"/>
        <w:autoSpaceDN w:val="0"/>
        <w:adjustRightInd w:val="0"/>
        <w:ind w:left="284"/>
        <w:jc w:val="both"/>
        <w:rPr>
          <w:rFonts w:cs="Arial"/>
          <w:color w:val="2E2E2E"/>
          <w:sz w:val="16"/>
          <w:szCs w:val="16"/>
          <w:lang w:val="es-MX" w:eastAsia="es-MX"/>
        </w:rPr>
      </w:pPr>
      <w:r w:rsidRPr="009D2141">
        <w:rPr>
          <w:rFonts w:cs="Arial"/>
          <w:color w:val="2E2E2E"/>
          <w:sz w:val="16"/>
          <w:szCs w:val="16"/>
          <w:lang w:val="es-MX" w:eastAsia="es-MX"/>
        </w:rPr>
        <w:t xml:space="preserve">(La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14:paraId="35A22C96" w14:textId="77777777" w:rsidR="009D2141" w:rsidRPr="009D2141" w:rsidRDefault="009D2141" w:rsidP="009D2141">
      <w:pPr>
        <w:autoSpaceDE w:val="0"/>
        <w:autoSpaceDN w:val="0"/>
        <w:adjustRightInd w:val="0"/>
        <w:ind w:left="284"/>
        <w:jc w:val="both"/>
        <w:rPr>
          <w:rFonts w:cs="Arial"/>
          <w:color w:val="2E2E2E"/>
          <w:sz w:val="16"/>
          <w:szCs w:val="16"/>
          <w:lang w:val="es-MX" w:eastAsia="es-MX"/>
        </w:rPr>
      </w:pPr>
      <w:r w:rsidRPr="009D2141">
        <w:rPr>
          <w:rFonts w:cs="Arial"/>
          <w:b/>
          <w:bCs w:val="0"/>
          <w:color w:val="2E2E2E"/>
          <w:sz w:val="16"/>
          <w:szCs w:val="16"/>
          <w:lang w:val="es-MX" w:eastAsia="es-MX"/>
        </w:rPr>
        <w:t xml:space="preserve">TERCERA. - INDEMNIZACIÓN POR MORA. </w:t>
      </w:r>
    </w:p>
    <w:p w14:paraId="299539DB" w14:textId="77777777" w:rsidR="009D2141" w:rsidRPr="009D2141" w:rsidRDefault="009D2141" w:rsidP="009D2141">
      <w:pPr>
        <w:autoSpaceDE w:val="0"/>
        <w:autoSpaceDN w:val="0"/>
        <w:adjustRightInd w:val="0"/>
        <w:ind w:left="284"/>
        <w:jc w:val="both"/>
        <w:rPr>
          <w:rFonts w:cs="Arial"/>
          <w:color w:val="2E2E2E"/>
          <w:sz w:val="16"/>
          <w:szCs w:val="16"/>
          <w:lang w:val="es-MX" w:eastAsia="es-MX"/>
        </w:rPr>
      </w:pPr>
      <w:r w:rsidRPr="009D2141">
        <w:rPr>
          <w:rFonts w:cs="Arial"/>
          <w:color w:val="2E2E2E"/>
          <w:sz w:val="16"/>
          <w:szCs w:val="16"/>
          <w:lang w:val="es-MX" w:eastAsia="es-MX"/>
        </w:rPr>
        <w:t xml:space="preserve">(La "Afianzadora" o la "Aseguradora"), se obliga a pagar la indemnización por mora que en su caso proceda de conformidad con el artículo 283 de la Ley de Instituciones de Seguros y de Fianzas. </w:t>
      </w:r>
    </w:p>
    <w:p w14:paraId="5CD94559" w14:textId="77777777" w:rsidR="009D2141" w:rsidRPr="009D2141" w:rsidRDefault="009D2141" w:rsidP="009D2141">
      <w:pPr>
        <w:autoSpaceDE w:val="0"/>
        <w:autoSpaceDN w:val="0"/>
        <w:adjustRightInd w:val="0"/>
        <w:ind w:left="284"/>
        <w:jc w:val="both"/>
        <w:rPr>
          <w:rFonts w:cs="Arial"/>
          <w:color w:val="2E2E2E"/>
          <w:sz w:val="16"/>
          <w:szCs w:val="16"/>
          <w:lang w:val="es-MX" w:eastAsia="es-MX"/>
        </w:rPr>
      </w:pPr>
      <w:r w:rsidRPr="009D2141">
        <w:rPr>
          <w:rFonts w:cs="Arial"/>
          <w:b/>
          <w:bCs w:val="0"/>
          <w:color w:val="2E2E2E"/>
          <w:sz w:val="16"/>
          <w:szCs w:val="16"/>
          <w:lang w:val="es-MX" w:eastAsia="es-MX"/>
        </w:rPr>
        <w:t xml:space="preserve">CUARTA. - VIGENCIA. </w:t>
      </w:r>
    </w:p>
    <w:p w14:paraId="1646496B" w14:textId="77777777" w:rsidR="009D2141" w:rsidRPr="009D2141" w:rsidRDefault="009D2141" w:rsidP="009D2141">
      <w:pPr>
        <w:autoSpaceDE w:val="0"/>
        <w:autoSpaceDN w:val="0"/>
        <w:adjustRightInd w:val="0"/>
        <w:ind w:left="284"/>
        <w:jc w:val="both"/>
        <w:rPr>
          <w:rFonts w:cs="Arial"/>
          <w:color w:val="2E2E2E"/>
          <w:sz w:val="16"/>
          <w:szCs w:val="16"/>
          <w:lang w:val="es-MX" w:eastAsia="es-MX"/>
        </w:rPr>
      </w:pPr>
      <w:r w:rsidRPr="009D2141">
        <w:rPr>
          <w:rFonts w:cs="Arial"/>
          <w:color w:val="2E2E2E"/>
          <w:sz w:val="16"/>
          <w:szCs w:val="16"/>
          <w:lang w:val="es-MX" w:eastAsia="es-MX"/>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14:paraId="217B386F" w14:textId="77777777" w:rsidR="009D2141" w:rsidRPr="009D2141" w:rsidRDefault="009D2141" w:rsidP="009D2141">
      <w:pPr>
        <w:autoSpaceDE w:val="0"/>
        <w:autoSpaceDN w:val="0"/>
        <w:adjustRightInd w:val="0"/>
        <w:ind w:left="284"/>
        <w:jc w:val="both"/>
        <w:rPr>
          <w:rFonts w:cs="Arial"/>
          <w:color w:val="2E2E2E"/>
          <w:sz w:val="16"/>
          <w:szCs w:val="16"/>
          <w:lang w:val="es-MX" w:eastAsia="es-MX"/>
        </w:rPr>
      </w:pPr>
      <w:r w:rsidRPr="009D2141">
        <w:rPr>
          <w:rFonts w:cs="Arial"/>
          <w:color w:val="2E2E2E"/>
          <w:sz w:val="16"/>
          <w:szCs w:val="16"/>
          <w:lang w:val="es-MX" w:eastAsia="es-MX"/>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14:paraId="0F30B466" w14:textId="77777777" w:rsidR="009D2141" w:rsidRPr="009D2141" w:rsidRDefault="009D2141" w:rsidP="009D2141">
      <w:pPr>
        <w:autoSpaceDE w:val="0"/>
        <w:autoSpaceDN w:val="0"/>
        <w:adjustRightInd w:val="0"/>
        <w:ind w:left="284"/>
        <w:jc w:val="both"/>
        <w:rPr>
          <w:rFonts w:cs="Arial"/>
          <w:color w:val="2E2E2E"/>
          <w:sz w:val="16"/>
          <w:szCs w:val="16"/>
          <w:lang w:val="es-MX" w:eastAsia="es-MX"/>
        </w:rPr>
      </w:pPr>
      <w:r w:rsidRPr="009D2141">
        <w:rPr>
          <w:rFonts w:cs="Arial"/>
          <w:color w:val="2E2E2E"/>
          <w:sz w:val="16"/>
          <w:szCs w:val="16"/>
          <w:lang w:val="es-MX" w:eastAsia="es-MX"/>
        </w:rPr>
        <w:t xml:space="preserve">De esta forma la vigencia de la fianza no podrá acotarse en razón del plazo establecido para cumplir la o las obligaciones contractuales. </w:t>
      </w:r>
    </w:p>
    <w:p w14:paraId="5A8557C3" w14:textId="77777777" w:rsidR="009D2141" w:rsidRPr="009D2141" w:rsidRDefault="009D2141" w:rsidP="009D2141">
      <w:pPr>
        <w:autoSpaceDE w:val="0"/>
        <w:autoSpaceDN w:val="0"/>
        <w:adjustRightInd w:val="0"/>
        <w:ind w:left="284"/>
        <w:jc w:val="both"/>
        <w:rPr>
          <w:rFonts w:cs="Arial"/>
          <w:color w:val="2E2E2E"/>
          <w:sz w:val="16"/>
          <w:szCs w:val="16"/>
          <w:lang w:val="es-MX" w:eastAsia="es-MX"/>
        </w:rPr>
      </w:pPr>
      <w:r w:rsidRPr="009D2141">
        <w:rPr>
          <w:rFonts w:cs="Arial"/>
          <w:b/>
          <w:bCs w:val="0"/>
          <w:color w:val="2E2E2E"/>
          <w:sz w:val="16"/>
          <w:szCs w:val="16"/>
          <w:lang w:val="es-MX" w:eastAsia="es-MX"/>
        </w:rPr>
        <w:t xml:space="preserve">QUINTA. - PRÓRROGAS, ESPERAS O AMPLIACIÓN AL PLAZO DEL CONTRATO. </w:t>
      </w:r>
    </w:p>
    <w:p w14:paraId="4884C236" w14:textId="77777777" w:rsidR="009D2141" w:rsidRPr="009D2141" w:rsidRDefault="009D2141" w:rsidP="009D2141">
      <w:pPr>
        <w:autoSpaceDE w:val="0"/>
        <w:autoSpaceDN w:val="0"/>
        <w:adjustRightInd w:val="0"/>
        <w:ind w:left="284"/>
        <w:jc w:val="both"/>
        <w:rPr>
          <w:rFonts w:cs="Arial"/>
          <w:color w:val="2E2E2E"/>
          <w:sz w:val="16"/>
          <w:szCs w:val="16"/>
          <w:lang w:val="es-MX" w:eastAsia="es-MX"/>
        </w:rPr>
      </w:pPr>
      <w:r w:rsidRPr="009D2141">
        <w:rPr>
          <w:rFonts w:cs="Arial"/>
          <w:color w:val="2E2E2E"/>
          <w:sz w:val="16"/>
          <w:szCs w:val="16"/>
          <w:lang w:val="es-MX" w:eastAsia="es-MX"/>
        </w:rPr>
        <w:t xml:space="preserve">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 </w:t>
      </w:r>
    </w:p>
    <w:p w14:paraId="281B5A73" w14:textId="77777777" w:rsidR="009D2141" w:rsidRPr="009D2141" w:rsidRDefault="009D2141" w:rsidP="009D2141">
      <w:pPr>
        <w:autoSpaceDE w:val="0"/>
        <w:autoSpaceDN w:val="0"/>
        <w:adjustRightInd w:val="0"/>
        <w:ind w:left="284"/>
        <w:jc w:val="both"/>
        <w:rPr>
          <w:rFonts w:cs="Arial"/>
          <w:color w:val="2E2E2E"/>
          <w:sz w:val="16"/>
          <w:szCs w:val="16"/>
          <w:lang w:val="es-MX" w:eastAsia="es-MX"/>
        </w:rPr>
      </w:pPr>
      <w:r w:rsidRPr="009D2141">
        <w:rPr>
          <w:rFonts w:cs="Arial"/>
          <w:color w:val="2E2E2E"/>
          <w:sz w:val="16"/>
          <w:szCs w:val="16"/>
          <w:lang w:val="es-MX" w:eastAsia="es-MX"/>
        </w:rPr>
        <w:t xml:space="preserve">(La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14:paraId="3C69B689" w14:textId="77777777" w:rsidR="009D2141" w:rsidRPr="009D2141" w:rsidRDefault="009D2141" w:rsidP="009D2141">
      <w:pPr>
        <w:autoSpaceDE w:val="0"/>
        <w:autoSpaceDN w:val="0"/>
        <w:adjustRightInd w:val="0"/>
        <w:ind w:left="284"/>
        <w:jc w:val="both"/>
        <w:rPr>
          <w:rFonts w:cs="Arial"/>
          <w:color w:val="2E2E2E"/>
          <w:sz w:val="16"/>
          <w:szCs w:val="16"/>
          <w:lang w:val="es-MX" w:eastAsia="es-MX"/>
        </w:rPr>
      </w:pPr>
      <w:r w:rsidRPr="009D2141">
        <w:rPr>
          <w:rFonts w:cs="Arial"/>
          <w:b/>
          <w:bCs w:val="0"/>
          <w:color w:val="2E2E2E"/>
          <w:sz w:val="16"/>
          <w:szCs w:val="16"/>
          <w:lang w:val="es-MX" w:eastAsia="es-MX"/>
        </w:rPr>
        <w:t xml:space="preserve">SEXTA. - SUPUESTOS DE SUSPENSIÓN. </w:t>
      </w:r>
    </w:p>
    <w:p w14:paraId="3E8C678F" w14:textId="77777777" w:rsidR="009D2141" w:rsidRPr="009D2141" w:rsidRDefault="009D2141" w:rsidP="009D2141">
      <w:pPr>
        <w:autoSpaceDE w:val="0"/>
        <w:autoSpaceDN w:val="0"/>
        <w:adjustRightInd w:val="0"/>
        <w:ind w:left="284"/>
        <w:jc w:val="both"/>
        <w:rPr>
          <w:rFonts w:cs="Arial"/>
          <w:color w:val="2E2E2E"/>
          <w:sz w:val="16"/>
          <w:szCs w:val="16"/>
          <w:lang w:val="es-MX" w:eastAsia="es-MX"/>
        </w:rPr>
      </w:pPr>
      <w:r w:rsidRPr="009D2141">
        <w:rPr>
          <w:rFonts w:cs="Arial"/>
          <w:color w:val="2E2E2E"/>
          <w:sz w:val="16"/>
          <w:szCs w:val="16"/>
          <w:lang w:val="es-MX" w:eastAsia="es-MX"/>
        </w:rPr>
        <w:t xml:space="preserve">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 </w:t>
      </w:r>
    </w:p>
    <w:p w14:paraId="2B6D9EDC" w14:textId="77777777" w:rsidR="009D2141" w:rsidRPr="009D2141" w:rsidRDefault="009D2141" w:rsidP="009D2141">
      <w:pPr>
        <w:autoSpaceDE w:val="0"/>
        <w:autoSpaceDN w:val="0"/>
        <w:adjustRightInd w:val="0"/>
        <w:ind w:left="284"/>
        <w:jc w:val="both"/>
        <w:rPr>
          <w:rFonts w:cs="Arial"/>
          <w:color w:val="2E2E2E"/>
          <w:sz w:val="16"/>
          <w:szCs w:val="16"/>
          <w:lang w:val="es-MX" w:eastAsia="es-MX"/>
        </w:rPr>
      </w:pPr>
      <w:r w:rsidRPr="009D2141">
        <w:rPr>
          <w:rFonts w:cs="Arial"/>
          <w:color w:val="2E2E2E"/>
          <w:sz w:val="16"/>
          <w:szCs w:val="16"/>
          <w:lang w:val="es-MX" w:eastAsia="es-MX"/>
        </w:rPr>
        <w:t xml:space="preserve">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 </w:t>
      </w:r>
    </w:p>
    <w:p w14:paraId="27742375" w14:textId="77777777" w:rsidR="009D2141" w:rsidRPr="009D2141" w:rsidRDefault="009D2141" w:rsidP="009D2141">
      <w:pPr>
        <w:autoSpaceDE w:val="0"/>
        <w:autoSpaceDN w:val="0"/>
        <w:adjustRightInd w:val="0"/>
        <w:ind w:left="284"/>
        <w:jc w:val="both"/>
        <w:rPr>
          <w:rFonts w:cs="Arial"/>
          <w:color w:val="2E2E2E"/>
          <w:sz w:val="16"/>
          <w:szCs w:val="16"/>
          <w:lang w:val="es-MX" w:eastAsia="es-MX"/>
        </w:rPr>
      </w:pPr>
      <w:r w:rsidRPr="009D2141">
        <w:rPr>
          <w:rFonts w:cs="Arial"/>
          <w:b/>
          <w:bCs w:val="0"/>
          <w:color w:val="2E2E2E"/>
          <w:sz w:val="16"/>
          <w:szCs w:val="16"/>
          <w:lang w:val="es-MX" w:eastAsia="es-MX"/>
        </w:rPr>
        <w:t xml:space="preserve">SÉPTIMA. - SUBJUDICIDAD. </w:t>
      </w:r>
    </w:p>
    <w:p w14:paraId="2D81088F" w14:textId="77777777" w:rsidR="009D2141" w:rsidRPr="009D2141" w:rsidRDefault="009D2141" w:rsidP="009D2141">
      <w:pPr>
        <w:autoSpaceDE w:val="0"/>
        <w:autoSpaceDN w:val="0"/>
        <w:adjustRightInd w:val="0"/>
        <w:ind w:left="284"/>
        <w:jc w:val="both"/>
        <w:rPr>
          <w:rFonts w:cs="Arial"/>
          <w:color w:val="2E2E2E"/>
          <w:sz w:val="16"/>
          <w:szCs w:val="16"/>
          <w:lang w:val="es-MX" w:eastAsia="es-MX"/>
        </w:rPr>
      </w:pPr>
      <w:r w:rsidRPr="009D2141">
        <w:rPr>
          <w:rFonts w:cs="Arial"/>
          <w:color w:val="2E2E2E"/>
          <w:sz w:val="16"/>
          <w:szCs w:val="16"/>
          <w:lang w:val="es-MX" w:eastAsia="es-MX"/>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9D2141">
        <w:rPr>
          <w:rFonts w:cs="Arial"/>
          <w:color w:val="2E2E2E"/>
          <w:sz w:val="16"/>
          <w:szCs w:val="16"/>
          <w:lang w:val="es-MX" w:eastAsia="es-MX"/>
        </w:rPr>
        <w:t>subjúdice</w:t>
      </w:r>
      <w:proofErr w:type="spellEnd"/>
      <w:r w:rsidRPr="009D2141">
        <w:rPr>
          <w:rFonts w:cs="Arial"/>
          <w:color w:val="2E2E2E"/>
          <w:sz w:val="16"/>
          <w:szCs w:val="16"/>
          <w:lang w:val="es-MX" w:eastAsia="es-MX"/>
        </w:rPr>
        <w:t xml:space="preserve">, en virtud de procedimiento ante autoridad judicial, administrativa o tribunal arbitral, salvo que el fiado obtenga la suspensión de su ejecución, ante dichas instancias. </w:t>
      </w:r>
    </w:p>
    <w:p w14:paraId="4A32339C" w14:textId="77777777" w:rsidR="009D2141" w:rsidRPr="009D2141" w:rsidRDefault="009D2141" w:rsidP="009D2141">
      <w:pPr>
        <w:autoSpaceDE w:val="0"/>
        <w:autoSpaceDN w:val="0"/>
        <w:adjustRightInd w:val="0"/>
        <w:ind w:left="284"/>
        <w:jc w:val="both"/>
        <w:rPr>
          <w:rFonts w:cs="Arial"/>
          <w:color w:val="2E2E2E"/>
          <w:sz w:val="16"/>
          <w:szCs w:val="16"/>
          <w:lang w:val="es-MX" w:eastAsia="es-MX"/>
        </w:rPr>
      </w:pPr>
      <w:r w:rsidRPr="009D2141">
        <w:rPr>
          <w:rFonts w:cs="Arial"/>
          <w:color w:val="2E2E2E"/>
          <w:sz w:val="16"/>
          <w:szCs w:val="16"/>
          <w:lang w:val="es-MX" w:eastAsia="es-MX"/>
        </w:rPr>
        <w:t xml:space="preserve">(La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14:paraId="02F2C377" w14:textId="77777777" w:rsidR="009D2141" w:rsidRPr="009D2141" w:rsidRDefault="009D2141" w:rsidP="009D2141">
      <w:pPr>
        <w:autoSpaceDE w:val="0"/>
        <w:autoSpaceDN w:val="0"/>
        <w:adjustRightInd w:val="0"/>
        <w:ind w:left="284"/>
        <w:jc w:val="both"/>
        <w:rPr>
          <w:rFonts w:cs="Arial"/>
          <w:color w:val="2E2E2E"/>
          <w:sz w:val="16"/>
          <w:szCs w:val="16"/>
          <w:lang w:val="es-MX" w:eastAsia="es-MX"/>
        </w:rPr>
      </w:pPr>
      <w:r w:rsidRPr="009D2141">
        <w:rPr>
          <w:rFonts w:cs="Arial"/>
          <w:b/>
          <w:bCs w:val="0"/>
          <w:color w:val="2E2E2E"/>
          <w:sz w:val="16"/>
          <w:szCs w:val="16"/>
          <w:lang w:val="es-MX" w:eastAsia="es-MX"/>
        </w:rPr>
        <w:t xml:space="preserve">OCTAVA. - COAFIANZAMIENTO O YUXTAPOSICIÓN DE GARANTÍAS. </w:t>
      </w:r>
    </w:p>
    <w:p w14:paraId="36414CE6" w14:textId="77777777" w:rsidR="009D2141" w:rsidRPr="009D2141" w:rsidRDefault="009D2141" w:rsidP="009D2141">
      <w:pPr>
        <w:autoSpaceDE w:val="0"/>
        <w:autoSpaceDN w:val="0"/>
        <w:adjustRightInd w:val="0"/>
        <w:ind w:left="284"/>
        <w:jc w:val="both"/>
        <w:rPr>
          <w:rFonts w:cs="Arial"/>
          <w:color w:val="2E2E2E"/>
          <w:sz w:val="16"/>
          <w:szCs w:val="16"/>
          <w:lang w:val="es-MX" w:eastAsia="es-MX"/>
        </w:rPr>
      </w:pPr>
      <w:r w:rsidRPr="009D2141">
        <w:rPr>
          <w:rFonts w:cs="Arial"/>
          <w:color w:val="2E2E2E"/>
          <w:sz w:val="16"/>
          <w:szCs w:val="16"/>
          <w:lang w:val="es-MX" w:eastAsia="es-MX"/>
        </w:rPr>
        <w:t xml:space="preserve">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 </w:t>
      </w:r>
    </w:p>
    <w:p w14:paraId="022FF4E5" w14:textId="77777777" w:rsidR="009D2141" w:rsidRPr="009D2141" w:rsidRDefault="009D2141" w:rsidP="009D2141">
      <w:pPr>
        <w:autoSpaceDE w:val="0"/>
        <w:autoSpaceDN w:val="0"/>
        <w:adjustRightInd w:val="0"/>
        <w:ind w:left="284"/>
        <w:jc w:val="both"/>
        <w:rPr>
          <w:rFonts w:cs="Arial"/>
          <w:color w:val="2E2E2E"/>
          <w:sz w:val="16"/>
          <w:szCs w:val="16"/>
          <w:lang w:val="es-MX" w:eastAsia="es-MX"/>
        </w:rPr>
      </w:pPr>
      <w:r w:rsidRPr="009D2141">
        <w:rPr>
          <w:rFonts w:cs="Arial"/>
          <w:b/>
          <w:bCs w:val="0"/>
          <w:color w:val="2E2E2E"/>
          <w:sz w:val="16"/>
          <w:szCs w:val="16"/>
          <w:lang w:val="es-MX" w:eastAsia="es-MX"/>
        </w:rPr>
        <w:t xml:space="preserve">NOVENA. - CANCELACIÓN DE LA FIANZA. </w:t>
      </w:r>
    </w:p>
    <w:p w14:paraId="04D29770" w14:textId="77777777" w:rsidR="009D2141" w:rsidRPr="009D2141" w:rsidRDefault="009D2141" w:rsidP="009D2141">
      <w:pPr>
        <w:autoSpaceDE w:val="0"/>
        <w:autoSpaceDN w:val="0"/>
        <w:adjustRightInd w:val="0"/>
        <w:ind w:left="284"/>
        <w:jc w:val="both"/>
        <w:rPr>
          <w:rFonts w:cs="Arial"/>
          <w:color w:val="2E2E2E"/>
          <w:sz w:val="16"/>
          <w:szCs w:val="16"/>
          <w:lang w:val="es-MX" w:eastAsia="es-MX"/>
        </w:rPr>
      </w:pPr>
      <w:r w:rsidRPr="009D2141">
        <w:rPr>
          <w:rFonts w:cs="Arial"/>
          <w:color w:val="2E2E2E"/>
          <w:sz w:val="16"/>
          <w:szCs w:val="16"/>
          <w:lang w:val="es-MX" w:eastAsia="es-MX"/>
        </w:rPr>
        <w:t xml:space="preserve">(La "Afianzadora" o la "Aseguradora") quedará liberada de su obligación fiadora siempre y cuando "la Contratante" le comunique por escrito, por conducto del servidor público facultado para ello, su conformidad para cancelar la presente garantía. </w:t>
      </w:r>
    </w:p>
    <w:p w14:paraId="1E08578B" w14:textId="77777777" w:rsidR="009D2141" w:rsidRPr="009D2141" w:rsidRDefault="009D2141" w:rsidP="009D2141">
      <w:pPr>
        <w:autoSpaceDE w:val="0"/>
        <w:autoSpaceDN w:val="0"/>
        <w:adjustRightInd w:val="0"/>
        <w:ind w:left="284"/>
        <w:jc w:val="both"/>
        <w:rPr>
          <w:rFonts w:cs="Arial"/>
          <w:color w:val="2E2E2E"/>
          <w:sz w:val="16"/>
          <w:szCs w:val="16"/>
          <w:lang w:val="es-MX" w:eastAsia="es-MX"/>
        </w:rPr>
      </w:pPr>
      <w:r w:rsidRPr="009D2141">
        <w:rPr>
          <w:rFonts w:cs="Arial"/>
          <w:color w:val="2E2E2E"/>
          <w:sz w:val="16"/>
          <w:szCs w:val="16"/>
          <w:lang w:val="es-MX" w:eastAsia="es-MX"/>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14:paraId="41132E47" w14:textId="77777777" w:rsidR="009D2141" w:rsidRPr="009D2141" w:rsidRDefault="009D2141" w:rsidP="009D2141">
      <w:pPr>
        <w:autoSpaceDE w:val="0"/>
        <w:autoSpaceDN w:val="0"/>
        <w:adjustRightInd w:val="0"/>
        <w:ind w:left="284"/>
        <w:jc w:val="both"/>
        <w:rPr>
          <w:rFonts w:cs="Arial"/>
          <w:color w:val="2E2E2E"/>
          <w:sz w:val="16"/>
          <w:szCs w:val="16"/>
          <w:lang w:val="es-MX" w:eastAsia="es-MX"/>
        </w:rPr>
      </w:pPr>
      <w:r w:rsidRPr="009D2141">
        <w:rPr>
          <w:rFonts w:cs="Arial"/>
          <w:color w:val="2E2E2E"/>
          <w:sz w:val="16"/>
          <w:szCs w:val="16"/>
          <w:lang w:val="es-MX" w:eastAsia="es-MX"/>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14:paraId="17E32CA1" w14:textId="77777777" w:rsidR="009D2141" w:rsidRPr="009D2141" w:rsidRDefault="009D2141" w:rsidP="009D2141">
      <w:pPr>
        <w:autoSpaceDE w:val="0"/>
        <w:autoSpaceDN w:val="0"/>
        <w:adjustRightInd w:val="0"/>
        <w:ind w:left="284"/>
        <w:jc w:val="both"/>
        <w:rPr>
          <w:rFonts w:cs="Arial"/>
          <w:color w:val="2E2E2E"/>
          <w:sz w:val="16"/>
          <w:szCs w:val="16"/>
          <w:lang w:val="es-MX" w:eastAsia="es-MX"/>
        </w:rPr>
      </w:pPr>
      <w:r w:rsidRPr="009D2141">
        <w:rPr>
          <w:rFonts w:cs="Arial"/>
          <w:b/>
          <w:bCs w:val="0"/>
          <w:color w:val="2E2E2E"/>
          <w:sz w:val="16"/>
          <w:szCs w:val="16"/>
          <w:lang w:val="es-MX" w:eastAsia="es-MX"/>
        </w:rPr>
        <w:t xml:space="preserve">DÉCIMA. - PROCEDIMIENTOS. </w:t>
      </w:r>
    </w:p>
    <w:p w14:paraId="0133DB95" w14:textId="77777777" w:rsidR="009D2141" w:rsidRPr="009D2141" w:rsidRDefault="009D2141" w:rsidP="009D2141">
      <w:pPr>
        <w:autoSpaceDE w:val="0"/>
        <w:autoSpaceDN w:val="0"/>
        <w:adjustRightInd w:val="0"/>
        <w:ind w:left="284"/>
        <w:jc w:val="both"/>
        <w:rPr>
          <w:rFonts w:cs="Arial"/>
          <w:color w:val="2E2E2E"/>
          <w:sz w:val="16"/>
          <w:szCs w:val="16"/>
          <w:lang w:val="es-MX" w:eastAsia="es-MX"/>
        </w:rPr>
      </w:pPr>
      <w:r w:rsidRPr="009D2141">
        <w:rPr>
          <w:rFonts w:cs="Arial"/>
          <w:color w:val="2E2E2E"/>
          <w:sz w:val="16"/>
          <w:szCs w:val="16"/>
          <w:lang w:val="es-MX" w:eastAsia="es-MX"/>
        </w:rPr>
        <w:t xml:space="preserve">(La "Afianzadora" o la "Aseguradora") acepta expresamente someterse al procedimiento previsto en el artículo 279 de la Ley de Instituciones de Seguros y de Fianzas para hacer efectiva la fianza. </w:t>
      </w:r>
    </w:p>
    <w:p w14:paraId="3D7B945B" w14:textId="77777777" w:rsidR="009D2141" w:rsidRPr="009D2141" w:rsidRDefault="009D2141" w:rsidP="009D2141">
      <w:pPr>
        <w:autoSpaceDE w:val="0"/>
        <w:autoSpaceDN w:val="0"/>
        <w:adjustRightInd w:val="0"/>
        <w:ind w:left="284"/>
        <w:jc w:val="both"/>
        <w:rPr>
          <w:rFonts w:cs="Arial"/>
          <w:color w:val="2E2E2E"/>
          <w:sz w:val="16"/>
          <w:szCs w:val="16"/>
          <w:lang w:val="es-MX" w:eastAsia="es-MX"/>
        </w:rPr>
      </w:pPr>
      <w:r w:rsidRPr="009D2141">
        <w:rPr>
          <w:rFonts w:cs="Arial"/>
          <w:b/>
          <w:bCs w:val="0"/>
          <w:color w:val="2E2E2E"/>
          <w:sz w:val="16"/>
          <w:szCs w:val="16"/>
          <w:lang w:val="es-MX" w:eastAsia="es-MX"/>
        </w:rPr>
        <w:t xml:space="preserve">DÉCIMA PRIMERA. -RECLAMACIÓN </w:t>
      </w:r>
    </w:p>
    <w:p w14:paraId="48F74DDC" w14:textId="77777777" w:rsidR="009D2141" w:rsidRPr="009D2141" w:rsidRDefault="009D2141" w:rsidP="009D2141">
      <w:pPr>
        <w:autoSpaceDE w:val="0"/>
        <w:autoSpaceDN w:val="0"/>
        <w:adjustRightInd w:val="0"/>
        <w:ind w:left="284"/>
        <w:jc w:val="both"/>
        <w:rPr>
          <w:rFonts w:cs="Arial"/>
          <w:color w:val="2E2E2E"/>
          <w:sz w:val="16"/>
          <w:szCs w:val="16"/>
          <w:lang w:val="es-MX" w:eastAsia="es-MX"/>
        </w:rPr>
      </w:pPr>
      <w:r w:rsidRPr="009D2141">
        <w:rPr>
          <w:rFonts w:cs="Arial"/>
          <w:color w:val="2E2E2E"/>
          <w:sz w:val="16"/>
          <w:szCs w:val="16"/>
          <w:lang w:val="es-MX" w:eastAsia="es-MX"/>
        </w:rPr>
        <w:t xml:space="preserve">"La Beneficiaria" podrá presentar la reclamación a que se refiere el artículo 279, de Ley de Instituciones de Seguros y de Fianzas en cualquier oficina, o sucursal de la Institución y ante cualquier apoderado o representante de la misma. </w:t>
      </w:r>
    </w:p>
    <w:p w14:paraId="5272DE51" w14:textId="77777777" w:rsidR="009D2141" w:rsidRPr="009D2141" w:rsidRDefault="009D2141" w:rsidP="009D2141">
      <w:pPr>
        <w:autoSpaceDE w:val="0"/>
        <w:autoSpaceDN w:val="0"/>
        <w:adjustRightInd w:val="0"/>
        <w:ind w:left="284"/>
        <w:jc w:val="both"/>
        <w:rPr>
          <w:rFonts w:cs="Arial"/>
          <w:color w:val="2E2E2E"/>
          <w:sz w:val="16"/>
          <w:szCs w:val="16"/>
          <w:lang w:val="es-MX" w:eastAsia="es-MX"/>
        </w:rPr>
      </w:pPr>
      <w:r w:rsidRPr="009D2141">
        <w:rPr>
          <w:rFonts w:cs="Arial"/>
          <w:b/>
          <w:bCs w:val="0"/>
          <w:color w:val="2E2E2E"/>
          <w:sz w:val="16"/>
          <w:szCs w:val="16"/>
          <w:lang w:val="es-MX" w:eastAsia="es-MX"/>
        </w:rPr>
        <w:t xml:space="preserve">DÉCIMA SEGUNDA. - DISPOSICIONES APLICABLES. </w:t>
      </w:r>
    </w:p>
    <w:p w14:paraId="1BC7AAC3" w14:textId="77777777" w:rsidR="009D2141" w:rsidRPr="009D2141" w:rsidRDefault="009D2141" w:rsidP="009D2141">
      <w:pPr>
        <w:ind w:left="284"/>
        <w:jc w:val="both"/>
        <w:rPr>
          <w:rFonts w:cs="Arial"/>
          <w:sz w:val="16"/>
          <w:szCs w:val="16"/>
        </w:rPr>
      </w:pPr>
      <w:r w:rsidRPr="009D2141">
        <w:rPr>
          <w:rFonts w:cs="Arial"/>
          <w:color w:val="2E2E2E"/>
          <w:sz w:val="16"/>
          <w:szCs w:val="16"/>
          <w:lang w:val="es-MX" w:eastAsia="es-MX"/>
        </w:rPr>
        <w:t>Será aplicable a esta póliza, en lo no previsto por la Ley de Instituciones de Seguros y de Fianzas la legislación mercantil y a falta de disposición expresa el Código Civil Federal.</w:t>
      </w:r>
    </w:p>
    <w:p w14:paraId="33F5D688" w14:textId="77777777" w:rsidR="00FB2A43" w:rsidRPr="009D2141" w:rsidRDefault="00FB2A43" w:rsidP="00FB2A43">
      <w:pPr>
        <w:rPr>
          <w:rFonts w:cs="Arial"/>
          <w:sz w:val="16"/>
          <w:szCs w:val="16"/>
        </w:rPr>
      </w:pPr>
    </w:p>
    <w:p w14:paraId="7933E5B0" w14:textId="77777777" w:rsidR="00FB2A43" w:rsidRPr="0061635C" w:rsidRDefault="00FB2A43" w:rsidP="00FB2A43">
      <w:pPr>
        <w:rPr>
          <w:rFonts w:cs="Arial"/>
          <w:sz w:val="16"/>
          <w:szCs w:val="16"/>
        </w:rPr>
      </w:pPr>
      <w:r w:rsidRPr="0061635C">
        <w:rPr>
          <w:rFonts w:cs="Arial"/>
          <w:sz w:val="16"/>
          <w:szCs w:val="16"/>
        </w:rPr>
        <w:br w:type="page"/>
      </w:r>
    </w:p>
    <w:p w14:paraId="56FF7950" w14:textId="77777777" w:rsidR="00FB2A43" w:rsidRPr="0061635C" w:rsidRDefault="00FB2A43" w:rsidP="00FB2A43">
      <w:pPr>
        <w:pStyle w:val="western"/>
        <w:spacing w:before="0" w:line="240" w:lineRule="auto"/>
        <w:rPr>
          <w:sz w:val="22"/>
          <w:szCs w:val="22"/>
        </w:rPr>
      </w:pPr>
      <w:r w:rsidRPr="0061635C">
        <w:rPr>
          <w:sz w:val="22"/>
          <w:szCs w:val="22"/>
        </w:rPr>
        <w:lastRenderedPageBreak/>
        <w:t>ANEXO NÚMERO 15</w:t>
      </w:r>
    </w:p>
    <w:p w14:paraId="550C6CC7" w14:textId="3A714889" w:rsidR="005B6D6B" w:rsidRPr="0061635C" w:rsidRDefault="005B6D6B" w:rsidP="007143B7">
      <w:pPr>
        <w:pStyle w:val="Ttulo1"/>
        <w:ind w:left="432"/>
        <w:jc w:val="center"/>
        <w:rPr>
          <w:rFonts w:asciiTheme="minorHAnsi" w:hAnsiTheme="minorHAnsi" w:cs="Vrinda"/>
          <w:sz w:val="22"/>
          <w:szCs w:val="22"/>
        </w:rPr>
      </w:pPr>
      <w:r w:rsidRPr="007143B7">
        <w:rPr>
          <w:rFonts w:asciiTheme="minorHAnsi" w:hAnsiTheme="minorHAnsi" w:cs="Vrinda"/>
          <w:sz w:val="22"/>
          <w:szCs w:val="22"/>
        </w:rPr>
        <w:t xml:space="preserve">FORMATO DE CONTRATO DE ADQUISICIÓN DE </w:t>
      </w:r>
      <w:r w:rsidR="003E5EE9" w:rsidRPr="007143B7">
        <w:rPr>
          <w:rFonts w:asciiTheme="minorHAnsi" w:hAnsiTheme="minorHAnsi" w:cs="Vrinda"/>
          <w:sz w:val="22"/>
          <w:szCs w:val="22"/>
        </w:rPr>
        <w:t>VÍVERES</w:t>
      </w:r>
      <w:r w:rsidR="007143B7" w:rsidRPr="007143B7">
        <w:rPr>
          <w:rFonts w:asciiTheme="minorHAnsi" w:hAnsiTheme="minorHAnsi" w:cs="Vrinda"/>
          <w:sz w:val="22"/>
          <w:szCs w:val="22"/>
        </w:rPr>
        <w:t xml:space="preserve"> </w:t>
      </w:r>
    </w:p>
    <w:p w14:paraId="58B5FAB7" w14:textId="77777777" w:rsidR="005B6D6B" w:rsidRPr="0061635C" w:rsidRDefault="005B6D6B" w:rsidP="005B6D6B">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hanging="4"/>
        <w:jc w:val="center"/>
        <w:rPr>
          <w:rFonts w:asciiTheme="minorHAnsi" w:hAnsiTheme="minorHAnsi" w:cs="Vrinda"/>
          <w:sz w:val="22"/>
          <w:szCs w:val="22"/>
        </w:rPr>
      </w:pPr>
    </w:p>
    <w:p w14:paraId="1DE1A6AB" w14:textId="77777777" w:rsidR="009D2141" w:rsidRDefault="009D2141" w:rsidP="009D2141">
      <w:pPr>
        <w:numPr>
          <w:ilvl w:val="12"/>
          <w:numId w:val="0"/>
        </w:numPr>
        <w:tabs>
          <w:tab w:val="left" w:pos="576"/>
          <w:tab w:val="left" w:pos="709"/>
          <w:tab w:val="left" w:pos="864"/>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ind w:left="567"/>
        <w:jc w:val="both"/>
        <w:rPr>
          <w:rFonts w:cs="Arial"/>
          <w:b/>
        </w:rPr>
      </w:pPr>
    </w:p>
    <w:p w14:paraId="74C3A7BD" w14:textId="2C4CE7CB" w:rsidR="009D2141" w:rsidRPr="009D2141" w:rsidRDefault="009D2141" w:rsidP="009D2141">
      <w:pPr>
        <w:numPr>
          <w:ilvl w:val="12"/>
          <w:numId w:val="0"/>
        </w:numPr>
        <w:tabs>
          <w:tab w:val="left" w:pos="576"/>
          <w:tab w:val="left" w:pos="709"/>
          <w:tab w:val="left" w:pos="864"/>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ind w:left="567"/>
        <w:jc w:val="both"/>
        <w:rPr>
          <w:rFonts w:cs="Arial"/>
          <w:b/>
          <w:sz w:val="14"/>
          <w:szCs w:val="14"/>
        </w:rPr>
      </w:pPr>
      <w:r w:rsidRPr="009D2141">
        <w:rPr>
          <w:rFonts w:cs="Arial"/>
          <w:b/>
          <w:sz w:val="14"/>
          <w:szCs w:val="14"/>
        </w:rPr>
        <w:t xml:space="preserve">CONTRATO </w:t>
      </w:r>
      <w:r>
        <w:rPr>
          <w:rFonts w:cs="Arial"/>
          <w:b/>
          <w:sz w:val="14"/>
          <w:szCs w:val="14"/>
        </w:rPr>
        <w:t>XXXXXXXX</w:t>
      </w:r>
    </w:p>
    <w:p w14:paraId="1106F1A7" w14:textId="77777777" w:rsidR="009D2141" w:rsidRPr="009D2141" w:rsidRDefault="009D2141" w:rsidP="009D2141">
      <w:pPr>
        <w:numPr>
          <w:ilvl w:val="12"/>
          <w:numId w:val="0"/>
        </w:numPr>
        <w:tabs>
          <w:tab w:val="left" w:pos="576"/>
          <w:tab w:val="left" w:pos="709"/>
          <w:tab w:val="left" w:pos="864"/>
          <w:tab w:val="left" w:pos="1152"/>
          <w:tab w:val="left" w:pos="1440"/>
          <w:tab w:val="left" w:pos="4450"/>
        </w:tabs>
        <w:ind w:left="567"/>
        <w:rPr>
          <w:rFonts w:cs="Arial"/>
          <w:b/>
          <w:sz w:val="14"/>
          <w:szCs w:val="14"/>
          <w:lang w:val="es-MX"/>
        </w:rPr>
      </w:pPr>
    </w:p>
    <w:p w14:paraId="52714E09" w14:textId="4B306EA8" w:rsidR="009D2141" w:rsidRPr="009D2141" w:rsidRDefault="009D2141" w:rsidP="009D2141">
      <w:pPr>
        <w:pStyle w:val="Ttulo3"/>
        <w:ind w:left="567"/>
        <w:jc w:val="both"/>
        <w:rPr>
          <w:b w:val="0"/>
          <w:sz w:val="14"/>
          <w:szCs w:val="14"/>
        </w:rPr>
      </w:pPr>
      <w:r w:rsidRPr="009D2141">
        <w:rPr>
          <w:b w:val="0"/>
          <w:sz w:val="14"/>
          <w:szCs w:val="14"/>
        </w:rPr>
        <w:t xml:space="preserve">CONTRATO </w:t>
      </w:r>
      <w:r w:rsidRPr="009D2141">
        <w:rPr>
          <w:sz w:val="14"/>
          <w:szCs w:val="14"/>
        </w:rPr>
        <w:t>ABIERTO</w:t>
      </w:r>
      <w:r w:rsidRPr="009D2141">
        <w:rPr>
          <w:b w:val="0"/>
          <w:sz w:val="14"/>
          <w:szCs w:val="14"/>
        </w:rPr>
        <w:t xml:space="preserve"> PARA LA ADQUISICIÓN DE </w:t>
      </w:r>
      <w:r w:rsidRPr="009D2141">
        <w:rPr>
          <w:sz w:val="14"/>
          <w:szCs w:val="14"/>
        </w:rPr>
        <w:t xml:space="preserve">ALIMENTOS GRUPO DE SUMINISTRO 480 </w:t>
      </w:r>
      <w:r w:rsidRPr="009D2141">
        <w:rPr>
          <w:sz w:val="14"/>
          <w:szCs w:val="14"/>
          <w:highlight w:val="yellow"/>
        </w:rPr>
        <w:t>“VÍVERES”</w:t>
      </w:r>
      <w:r w:rsidRPr="009D2141">
        <w:rPr>
          <w:b w:val="0"/>
          <w:sz w:val="14"/>
          <w:szCs w:val="14"/>
          <w:highlight w:val="yellow"/>
        </w:rPr>
        <w:t>,</w:t>
      </w:r>
      <w:r w:rsidRPr="009D2141">
        <w:rPr>
          <w:b w:val="0"/>
          <w:sz w:val="14"/>
          <w:szCs w:val="14"/>
        </w:rPr>
        <w:t xml:space="preserve"> CON CARÁCTER </w:t>
      </w:r>
      <w:r w:rsidRPr="009D2141">
        <w:rPr>
          <w:sz w:val="14"/>
          <w:szCs w:val="14"/>
        </w:rPr>
        <w:t>NACIONAL</w:t>
      </w:r>
      <w:r w:rsidRPr="009D2141">
        <w:rPr>
          <w:b w:val="0"/>
          <w:sz w:val="14"/>
          <w:szCs w:val="14"/>
        </w:rPr>
        <w:t xml:space="preserve">, QUE CELEBRAN, POR UNA PARTE, </w:t>
      </w:r>
      <w:r w:rsidRPr="009D2141">
        <w:rPr>
          <w:sz w:val="14"/>
          <w:szCs w:val="14"/>
        </w:rPr>
        <w:t>EL INSTITUTO MEXICANO DEL SEGURO SOCIAL</w:t>
      </w:r>
      <w:r w:rsidRPr="009D2141">
        <w:rPr>
          <w:b w:val="0"/>
          <w:sz w:val="14"/>
          <w:szCs w:val="14"/>
        </w:rPr>
        <w:t xml:space="preserve">, REPRESENTADA EL DOCTOR CARLOS FRANCISCO MORALES FLORES, EN SU CARÁCTER DE REPRESENTANTE LEGAL Y DIRECTOR DE LA UNIDAD MÉDICA DE ALTA ESPECIALIDAD HOSPITAL DE TRAUMATOLOGÍA Y ORTOPEDIA DEL CENTRO MEDICO NACIONAL, “MANUEL AVILA CAMACHO” EN PUEBLA, EN ADELANTE </w:t>
      </w:r>
      <w:r w:rsidRPr="009D2141">
        <w:rPr>
          <w:sz w:val="14"/>
          <w:szCs w:val="14"/>
        </w:rPr>
        <w:t>“EL INSTITUTO”</w:t>
      </w:r>
      <w:r w:rsidRPr="009D2141">
        <w:rPr>
          <w:b w:val="0"/>
          <w:sz w:val="14"/>
          <w:szCs w:val="14"/>
        </w:rPr>
        <w:t xml:space="preserve"> Y, POR LA OTRA, </w:t>
      </w:r>
      <w:r>
        <w:rPr>
          <w:sz w:val="14"/>
          <w:szCs w:val="14"/>
        </w:rPr>
        <w:t>XXXXXXXXX</w:t>
      </w:r>
      <w:r w:rsidRPr="009D2141">
        <w:rPr>
          <w:sz w:val="14"/>
          <w:szCs w:val="14"/>
        </w:rPr>
        <w:t>.</w:t>
      </w:r>
      <w:r w:rsidRPr="009D2141">
        <w:rPr>
          <w:b w:val="0"/>
          <w:sz w:val="14"/>
          <w:szCs w:val="14"/>
        </w:rPr>
        <w:t xml:space="preserve">, EN LO SUCESIVO </w:t>
      </w:r>
      <w:r w:rsidRPr="009D2141">
        <w:rPr>
          <w:sz w:val="14"/>
          <w:szCs w:val="14"/>
        </w:rPr>
        <w:t>“EL PROVEEDOR”</w:t>
      </w:r>
      <w:r w:rsidRPr="009D2141">
        <w:rPr>
          <w:b w:val="0"/>
          <w:sz w:val="14"/>
          <w:szCs w:val="14"/>
        </w:rPr>
        <w:t xml:space="preserve">, REPRESENTADA POR EL C. </w:t>
      </w:r>
      <w:r>
        <w:rPr>
          <w:sz w:val="14"/>
          <w:szCs w:val="14"/>
        </w:rPr>
        <w:t>XXXXXXXXXXXXX</w:t>
      </w:r>
      <w:r w:rsidRPr="009D2141">
        <w:rPr>
          <w:b w:val="0"/>
          <w:sz w:val="14"/>
          <w:szCs w:val="14"/>
        </w:rPr>
        <w:t xml:space="preserve">, EN SU CARÁCTER DE REPRESENTANTE LEGAL, A QUIENES DE MANERA CONJUNTA SE LES DENOMINARÁ </w:t>
      </w:r>
      <w:r w:rsidRPr="009D2141">
        <w:rPr>
          <w:sz w:val="14"/>
          <w:szCs w:val="14"/>
        </w:rPr>
        <w:t>“LAS PARTES”,</w:t>
      </w:r>
      <w:r w:rsidRPr="009D2141">
        <w:rPr>
          <w:b w:val="0"/>
          <w:sz w:val="14"/>
          <w:szCs w:val="14"/>
        </w:rPr>
        <w:t xml:space="preserve"> AL TENOR DE LOS ANTECEDENTES, DECLARACIONES Y CLÁUSULAS SIGUIENTES:</w:t>
      </w:r>
    </w:p>
    <w:p w14:paraId="33D51FF9" w14:textId="6565509E" w:rsidR="009D2141" w:rsidRPr="009D2141" w:rsidRDefault="009D2141" w:rsidP="009D2141">
      <w:pPr>
        <w:shd w:val="clear" w:color="auto" w:fill="FFFFFF"/>
        <w:jc w:val="both"/>
        <w:textAlignment w:val="baseline"/>
        <w:rPr>
          <w:rFonts w:cs="Arial"/>
          <w:sz w:val="14"/>
          <w:szCs w:val="14"/>
        </w:rPr>
      </w:pPr>
    </w:p>
    <w:p w14:paraId="123853C0" w14:textId="77777777" w:rsidR="009D2141" w:rsidRPr="009D2141" w:rsidRDefault="009D2141" w:rsidP="009D2141">
      <w:pPr>
        <w:shd w:val="clear" w:color="auto" w:fill="FFFFFF"/>
        <w:ind w:left="567"/>
        <w:jc w:val="both"/>
        <w:textAlignment w:val="baseline"/>
        <w:rPr>
          <w:rFonts w:cs="Arial"/>
          <w:color w:val="404040"/>
          <w:sz w:val="14"/>
          <w:szCs w:val="14"/>
          <w:bdr w:val="none" w:sz="0" w:space="0" w:color="auto" w:frame="1"/>
          <w:lang w:eastAsia="es-MX"/>
        </w:rPr>
      </w:pPr>
    </w:p>
    <w:p w14:paraId="15F19A62" w14:textId="77777777" w:rsidR="009D2141" w:rsidRPr="009D2141" w:rsidRDefault="009D2141" w:rsidP="009D2141">
      <w:pPr>
        <w:pStyle w:val="Prrafodelista"/>
        <w:shd w:val="clear" w:color="auto" w:fill="FFFFFF"/>
        <w:ind w:left="567"/>
        <w:jc w:val="center"/>
        <w:textAlignment w:val="baseline"/>
        <w:rPr>
          <w:rFonts w:ascii="Arial" w:hAnsi="Arial" w:cs="Arial"/>
          <w:color w:val="404040"/>
          <w:sz w:val="14"/>
          <w:szCs w:val="14"/>
          <w:bdr w:val="none" w:sz="0" w:space="0" w:color="auto" w:frame="1"/>
          <w:lang w:eastAsia="es-MX"/>
        </w:rPr>
      </w:pPr>
      <w:r w:rsidRPr="009D2141">
        <w:rPr>
          <w:rFonts w:ascii="Arial" w:hAnsi="Arial" w:cs="Arial"/>
          <w:b/>
          <w:sz w:val="14"/>
          <w:szCs w:val="14"/>
          <w:highlight w:val="yellow"/>
        </w:rPr>
        <w:t>DECLARACIONES</w:t>
      </w:r>
    </w:p>
    <w:p w14:paraId="70BC6CD4" w14:textId="77777777" w:rsidR="009D2141" w:rsidRPr="009D2141" w:rsidRDefault="009D2141" w:rsidP="009D2141">
      <w:pPr>
        <w:ind w:left="567"/>
        <w:jc w:val="both"/>
        <w:rPr>
          <w:rFonts w:cs="Arial"/>
          <w:sz w:val="14"/>
          <w:szCs w:val="14"/>
        </w:rPr>
      </w:pPr>
    </w:p>
    <w:p w14:paraId="07A7E8F2" w14:textId="77777777" w:rsidR="009D2141" w:rsidRPr="009D2141" w:rsidRDefault="009D2141" w:rsidP="009D2141">
      <w:pPr>
        <w:ind w:left="567"/>
        <w:jc w:val="both"/>
        <w:rPr>
          <w:rFonts w:cs="Arial"/>
          <w:sz w:val="14"/>
          <w:szCs w:val="14"/>
          <w:lang w:eastAsia="ar-SA"/>
        </w:rPr>
      </w:pPr>
      <w:bookmarkStart w:id="34" w:name="_Hlk105091961"/>
      <w:r w:rsidRPr="009D2141">
        <w:rPr>
          <w:rFonts w:cs="Arial"/>
          <w:b/>
          <w:sz w:val="14"/>
          <w:szCs w:val="14"/>
        </w:rPr>
        <w:t xml:space="preserve">I. </w:t>
      </w:r>
      <w:r w:rsidRPr="009D2141">
        <w:rPr>
          <w:rFonts w:cs="Arial"/>
          <w:b/>
          <w:bCs w:val="0"/>
          <w:sz w:val="14"/>
          <w:szCs w:val="14"/>
          <w:lang w:eastAsia="ar-SA"/>
        </w:rPr>
        <w:t>“EL INSTITUTO”</w:t>
      </w:r>
      <w:bookmarkEnd w:id="34"/>
      <w:r w:rsidRPr="009D2141">
        <w:rPr>
          <w:rFonts w:cs="Arial"/>
          <w:sz w:val="14"/>
          <w:szCs w:val="14"/>
          <w:lang w:eastAsia="ar-SA"/>
        </w:rPr>
        <w:t xml:space="preserve"> declara, a través de su Apoderado Legal, que:</w:t>
      </w:r>
    </w:p>
    <w:p w14:paraId="4FA03CFE" w14:textId="77777777" w:rsidR="009D2141" w:rsidRPr="009D2141" w:rsidRDefault="009D2141" w:rsidP="009D2141">
      <w:pPr>
        <w:widowControl w:val="0"/>
        <w:tabs>
          <w:tab w:val="left" w:pos="426"/>
        </w:tabs>
        <w:ind w:left="567"/>
        <w:jc w:val="both"/>
        <w:rPr>
          <w:rFonts w:cs="Arial"/>
          <w:sz w:val="14"/>
          <w:szCs w:val="14"/>
        </w:rPr>
      </w:pPr>
    </w:p>
    <w:p w14:paraId="5150B523" w14:textId="77777777" w:rsidR="009D2141" w:rsidRPr="009D2141" w:rsidRDefault="009D2141" w:rsidP="009D2141">
      <w:pPr>
        <w:ind w:left="567"/>
        <w:jc w:val="both"/>
        <w:rPr>
          <w:rFonts w:cs="Arial"/>
          <w:sz w:val="14"/>
          <w:szCs w:val="14"/>
          <w:lang w:eastAsia="ar-SA"/>
        </w:rPr>
      </w:pPr>
      <w:r w:rsidRPr="009D2141">
        <w:rPr>
          <w:rFonts w:cs="Arial"/>
          <w:b/>
          <w:sz w:val="14"/>
          <w:szCs w:val="14"/>
        </w:rPr>
        <w:t>I.1</w:t>
      </w:r>
      <w:r w:rsidRPr="009D2141">
        <w:rPr>
          <w:rFonts w:cs="Arial"/>
          <w:sz w:val="14"/>
          <w:szCs w:val="14"/>
        </w:rPr>
        <w:t xml:space="preserve"> </w:t>
      </w:r>
      <w:r w:rsidRPr="009D2141">
        <w:rPr>
          <w:rFonts w:cs="Arial"/>
          <w:sz w:val="14"/>
          <w:szCs w:val="14"/>
          <w:lang w:eastAsia="ar-SA"/>
        </w:rPr>
        <w:t>Es un Organismo Descentralizado de la Administración Pública Federal, con personalidad jurídica y patrimonio propios, que tiene a su cargo la organización y administración del Seguro Social, como un servicio público de carácter nacional, contando con las facultades y atribuciones para realizar toda clase de actos jurídicos necesarios e indispensables para el cumplimiento de sus objetivos  en términos de los artículos 4º,5º y 251 fracción IV de la Ley del Seguro Social.</w:t>
      </w:r>
    </w:p>
    <w:p w14:paraId="2041E9E4" w14:textId="77777777" w:rsidR="009D2141" w:rsidRPr="009D2141" w:rsidRDefault="009D2141" w:rsidP="009D2141">
      <w:pPr>
        <w:widowControl w:val="0"/>
        <w:tabs>
          <w:tab w:val="left" w:pos="426"/>
        </w:tabs>
        <w:ind w:left="567"/>
        <w:jc w:val="both"/>
        <w:rPr>
          <w:rFonts w:cs="Arial"/>
          <w:sz w:val="14"/>
          <w:szCs w:val="14"/>
        </w:rPr>
      </w:pPr>
    </w:p>
    <w:p w14:paraId="1BB69211" w14:textId="77777777" w:rsidR="009D2141" w:rsidRPr="009D2141" w:rsidRDefault="009D2141" w:rsidP="009D2141">
      <w:pPr>
        <w:ind w:left="567"/>
        <w:jc w:val="both"/>
        <w:rPr>
          <w:rFonts w:cs="Arial"/>
          <w:sz w:val="14"/>
          <w:szCs w:val="14"/>
          <w:lang w:eastAsia="ar-SA"/>
        </w:rPr>
      </w:pPr>
      <w:r w:rsidRPr="009D2141">
        <w:rPr>
          <w:rFonts w:cs="Arial"/>
          <w:b/>
          <w:sz w:val="14"/>
          <w:szCs w:val="14"/>
        </w:rPr>
        <w:t>I.2</w:t>
      </w:r>
      <w:r w:rsidRPr="009D2141">
        <w:rPr>
          <w:rFonts w:cs="Arial"/>
          <w:sz w:val="14"/>
          <w:szCs w:val="14"/>
        </w:rPr>
        <w:t xml:space="preserve"> Conforme a lo dispuesto por el artículo </w:t>
      </w:r>
      <w:r w:rsidRPr="009D2141">
        <w:rPr>
          <w:rFonts w:cs="Arial"/>
          <w:sz w:val="14"/>
          <w:szCs w:val="14"/>
          <w:lang w:eastAsia="ar-SA"/>
        </w:rPr>
        <w:t xml:space="preserve">268 A de la Ley de Seguro Social, </w:t>
      </w:r>
      <w:r w:rsidRPr="009D2141">
        <w:rPr>
          <w:rFonts w:cs="Arial"/>
          <w:sz w:val="14"/>
          <w:szCs w:val="14"/>
        </w:rPr>
        <w:t xml:space="preserve">el </w:t>
      </w:r>
      <w:r w:rsidRPr="009D2141">
        <w:rPr>
          <w:rFonts w:cs="Arial"/>
          <w:b/>
          <w:bCs w:val="0"/>
          <w:sz w:val="14"/>
          <w:szCs w:val="14"/>
        </w:rPr>
        <w:t>Doctor Carlos Francisco Morales Flores</w:t>
      </w:r>
      <w:r w:rsidRPr="009D2141">
        <w:rPr>
          <w:rFonts w:cs="Arial"/>
          <w:sz w:val="14"/>
          <w:szCs w:val="14"/>
          <w:lang w:eastAsia="ar-SA"/>
        </w:rPr>
        <w:t xml:space="preserve"> acredita su personalidad como</w:t>
      </w:r>
      <w:r w:rsidRPr="009D2141">
        <w:rPr>
          <w:rFonts w:cs="Arial"/>
          <w:sz w:val="14"/>
          <w:szCs w:val="14"/>
        </w:rPr>
        <w:t xml:space="preserve"> </w:t>
      </w:r>
      <w:r w:rsidRPr="009D2141">
        <w:rPr>
          <w:rFonts w:cs="Arial"/>
          <w:b/>
          <w:bCs w:val="0"/>
          <w:sz w:val="14"/>
          <w:szCs w:val="14"/>
        </w:rPr>
        <w:t>Director de la Unidad médica de Alta Especialidad Hospital de Traumatología y Ortopedia del Centro Médico Nacional “Manuel Ávila Camacho” en Puebla,</w:t>
      </w:r>
      <w:r w:rsidRPr="009D2141">
        <w:rPr>
          <w:rFonts w:cs="Arial"/>
          <w:sz w:val="14"/>
          <w:szCs w:val="14"/>
          <w:lang w:eastAsia="ar-SA"/>
        </w:rPr>
        <w:t xml:space="preserve"> mediante el testimonio de la Escritura Pública número 13,572 de fecha 25 de Enero del 2016, otorgada ante la fe del Licenciado Eduardo Francisco Garcia Villegas Sanchez Cordero, Titular de la Notaría Pública Número 248 del Ciudad de México, manifiesta bajo protesta de decir verdad que las facultades que le fueron conferidas no le han sido revocadas, modificadas, ni restringidas en forma alguna en cumplimiento a los artículos 24 y 25 de la Ley Federal de las Entidades Paraestatales</w:t>
      </w:r>
      <w:r w:rsidRPr="009D2141">
        <w:rPr>
          <w:rFonts w:cs="Arial"/>
          <w:sz w:val="14"/>
          <w:szCs w:val="14"/>
        </w:rPr>
        <w:t xml:space="preserve">, el </w:t>
      </w:r>
      <w:r w:rsidRPr="009D2141">
        <w:rPr>
          <w:rFonts w:cs="Arial"/>
          <w:bCs w:val="0"/>
          <w:sz w:val="14"/>
          <w:szCs w:val="14"/>
        </w:rPr>
        <w:t>Doctor Carlos Francisco Morales Flores</w:t>
      </w:r>
      <w:r w:rsidRPr="009D2141">
        <w:rPr>
          <w:rFonts w:cs="Arial"/>
          <w:sz w:val="14"/>
          <w:szCs w:val="14"/>
        </w:rPr>
        <w:t>, con R.F.C MOFC700129934</w:t>
      </w:r>
      <w:r w:rsidRPr="009D2141">
        <w:rPr>
          <w:rFonts w:cs="Arial"/>
          <w:b/>
          <w:sz w:val="14"/>
          <w:szCs w:val="14"/>
        </w:rPr>
        <w:t xml:space="preserve"> </w:t>
      </w:r>
      <w:r w:rsidRPr="009D2141">
        <w:rPr>
          <w:rFonts w:cs="Arial"/>
          <w:sz w:val="14"/>
          <w:szCs w:val="14"/>
        </w:rPr>
        <w:t>es el servidor público que tiene conferidas las facultades legales para celebrar el presente contrato, quien podrá ser sustituido en cualquier momento en su cargo o funciones, sin que ello implique la necesidad de elaborar convenio modificatorio.</w:t>
      </w:r>
    </w:p>
    <w:p w14:paraId="460E5F88" w14:textId="77777777" w:rsidR="009D2141" w:rsidRPr="009D2141" w:rsidRDefault="009D2141" w:rsidP="009D2141">
      <w:pPr>
        <w:ind w:left="567"/>
        <w:jc w:val="both"/>
        <w:rPr>
          <w:rFonts w:cs="Arial"/>
          <w:sz w:val="14"/>
          <w:szCs w:val="14"/>
        </w:rPr>
      </w:pPr>
    </w:p>
    <w:p w14:paraId="3073B794" w14:textId="77777777" w:rsidR="009D2141" w:rsidRPr="009D2141" w:rsidRDefault="009D2141" w:rsidP="009D2141">
      <w:pPr>
        <w:ind w:left="567"/>
        <w:jc w:val="both"/>
        <w:rPr>
          <w:rFonts w:cs="Arial"/>
          <w:sz w:val="14"/>
          <w:szCs w:val="14"/>
        </w:rPr>
      </w:pPr>
      <w:r w:rsidRPr="009D2141">
        <w:rPr>
          <w:rFonts w:cs="Arial"/>
          <w:b/>
          <w:sz w:val="14"/>
          <w:szCs w:val="14"/>
        </w:rPr>
        <w:t>I.3</w:t>
      </w:r>
      <w:r w:rsidRPr="009D2141">
        <w:rPr>
          <w:rFonts w:cs="Arial"/>
          <w:sz w:val="14"/>
          <w:szCs w:val="14"/>
        </w:rPr>
        <w:t xml:space="preserve"> De conformidad con el </w:t>
      </w:r>
      <w:r w:rsidRPr="009D2141">
        <w:rPr>
          <w:rFonts w:cs="Arial"/>
          <w:bCs w:val="0"/>
          <w:sz w:val="14"/>
          <w:szCs w:val="14"/>
        </w:rPr>
        <w:t>artículo 84, penúltimo párrafo del Reglamento de la Ley de Adquisiciones, Arrendamientos</w:t>
      </w:r>
      <w:r w:rsidRPr="009D2141">
        <w:rPr>
          <w:rFonts w:cs="Arial"/>
          <w:sz w:val="14"/>
          <w:szCs w:val="14"/>
        </w:rPr>
        <w:t xml:space="preserve"> y Servicios del Sector Público, así como los Numerales 5.3.15 y 5.4.13 de las Políticas, Bases y Lineamientos en Materia de Adquisiciones, Arrendamientos y Servicios de “El Instituto”, suscribe el presente instrumento el C. </w:t>
      </w:r>
      <w:r w:rsidRPr="009D2141">
        <w:rPr>
          <w:rFonts w:cs="Arial"/>
          <w:b/>
          <w:sz w:val="14"/>
          <w:szCs w:val="14"/>
        </w:rPr>
        <w:t>Félix Edgar Licea Díaz, Encargado de la Oficina de Nutrición y Dietética</w:t>
      </w:r>
      <w:r w:rsidRPr="009D2141">
        <w:rPr>
          <w:rFonts w:cs="Arial"/>
          <w:sz w:val="14"/>
          <w:szCs w:val="14"/>
        </w:rPr>
        <w:t xml:space="preserve">, con R.F.C </w:t>
      </w:r>
      <w:r w:rsidRPr="009D2141">
        <w:rPr>
          <w:rFonts w:cs="Arial"/>
          <w:b/>
          <w:sz w:val="14"/>
          <w:szCs w:val="14"/>
          <w:u w:val="single"/>
        </w:rPr>
        <w:t>LIDF7405276L7</w:t>
      </w:r>
      <w:r w:rsidRPr="009D2141">
        <w:rPr>
          <w:rFonts w:cs="Arial"/>
          <w:sz w:val="14"/>
          <w:szCs w:val="14"/>
        </w:rPr>
        <w:t xml:space="preserve">, facultado para administrar el cumplimiento de las obligaciones que deriven del objeto del presente contrato, quien podrá ser sustituido en cualquier momento en su cargo o funciones, bastando para tales efectos un comunicado por escrito y firmado por el servidor público facultado para ello, dirigido al representante de </w:t>
      </w:r>
      <w:r w:rsidRPr="009D2141">
        <w:rPr>
          <w:rFonts w:cs="Arial"/>
          <w:b/>
          <w:bCs w:val="0"/>
          <w:sz w:val="14"/>
          <w:szCs w:val="14"/>
        </w:rPr>
        <w:t>“EL PROVEEDOR”</w:t>
      </w:r>
      <w:r w:rsidRPr="009D2141">
        <w:rPr>
          <w:rFonts w:cs="Arial"/>
          <w:sz w:val="14"/>
          <w:szCs w:val="14"/>
        </w:rPr>
        <w:t xml:space="preserve"> para los efectos del presente contrato, encargados del cumplimiento de las obligaciones contraídas en el presente instrumento jurídico.</w:t>
      </w:r>
    </w:p>
    <w:p w14:paraId="62567411" w14:textId="77777777" w:rsidR="009D2141" w:rsidRPr="009D2141" w:rsidRDefault="009D2141" w:rsidP="009D2141">
      <w:pPr>
        <w:ind w:left="567"/>
        <w:jc w:val="both"/>
        <w:rPr>
          <w:rFonts w:cs="Arial"/>
          <w:sz w:val="14"/>
          <w:szCs w:val="14"/>
        </w:rPr>
      </w:pPr>
    </w:p>
    <w:p w14:paraId="29AF9F12" w14:textId="77777777" w:rsidR="009D2141" w:rsidRPr="009D2141" w:rsidRDefault="009D2141" w:rsidP="009D2141">
      <w:pPr>
        <w:ind w:left="567"/>
        <w:jc w:val="both"/>
        <w:rPr>
          <w:rFonts w:cs="Arial"/>
          <w:sz w:val="14"/>
          <w:szCs w:val="14"/>
        </w:rPr>
      </w:pPr>
      <w:r w:rsidRPr="009D2141">
        <w:rPr>
          <w:rFonts w:cs="Arial"/>
          <w:b/>
          <w:bCs w:val="0"/>
          <w:sz w:val="14"/>
          <w:szCs w:val="14"/>
        </w:rPr>
        <w:t xml:space="preserve">I.4 </w:t>
      </w:r>
      <w:r w:rsidRPr="009D2141">
        <w:rPr>
          <w:rFonts w:cs="Arial"/>
          <w:sz w:val="14"/>
          <w:szCs w:val="14"/>
        </w:rPr>
        <w:t xml:space="preserve">De conformidad con el </w:t>
      </w:r>
      <w:r w:rsidRPr="009D2141">
        <w:rPr>
          <w:rFonts w:cs="Arial"/>
          <w:bCs w:val="0"/>
          <w:sz w:val="14"/>
          <w:szCs w:val="14"/>
        </w:rPr>
        <w:t>artículo 2, Fracción I del Reglamento de la Ley de Adquisiciones, Arrendamientos</w:t>
      </w:r>
      <w:r w:rsidRPr="009D2141">
        <w:rPr>
          <w:rFonts w:cs="Arial"/>
          <w:sz w:val="14"/>
          <w:szCs w:val="14"/>
        </w:rPr>
        <w:t xml:space="preserve"> y Servicios del Sector Público así como lo referente a los numerales establecidos en las Políticas, Bases y Lineamientos en Materia de Adquisiciones, suscribe el presente instrumento el </w:t>
      </w:r>
      <w:r w:rsidRPr="009D2141">
        <w:rPr>
          <w:rFonts w:cs="Arial"/>
          <w:b/>
          <w:sz w:val="14"/>
          <w:szCs w:val="14"/>
        </w:rPr>
        <w:t>C.</w:t>
      </w:r>
      <w:r w:rsidRPr="009D2141">
        <w:rPr>
          <w:rFonts w:cs="Arial"/>
          <w:b/>
          <w:bCs w:val="0"/>
          <w:sz w:val="14"/>
          <w:szCs w:val="14"/>
        </w:rPr>
        <w:t xml:space="preserve"> Luis Alberto Moreno Espinosa</w:t>
      </w:r>
      <w:r w:rsidRPr="009D2141">
        <w:rPr>
          <w:rFonts w:cs="Arial"/>
          <w:sz w:val="14"/>
          <w:szCs w:val="14"/>
        </w:rPr>
        <w:t xml:space="preserve">, </w:t>
      </w:r>
      <w:r w:rsidRPr="009D2141">
        <w:rPr>
          <w:rFonts w:cs="Arial"/>
          <w:b/>
          <w:bCs w:val="0"/>
          <w:sz w:val="14"/>
          <w:szCs w:val="14"/>
        </w:rPr>
        <w:t xml:space="preserve">Jefe del Departamento de Abastecimiento </w:t>
      </w:r>
      <w:r w:rsidRPr="009D2141">
        <w:rPr>
          <w:rFonts w:cs="Arial"/>
          <w:bCs w:val="0"/>
          <w:sz w:val="14"/>
          <w:szCs w:val="14"/>
        </w:rPr>
        <w:t>de la  Unidad Médica de Alta Especialidad Hospital de Traumatología y Ortopedia del Centro Médico Nacional “Manuel Ávila Camacho” en Puebla</w:t>
      </w:r>
      <w:r w:rsidRPr="009D2141">
        <w:rPr>
          <w:rFonts w:cs="Arial"/>
          <w:sz w:val="14"/>
          <w:szCs w:val="14"/>
        </w:rPr>
        <w:t xml:space="preserve">, R.F.C </w:t>
      </w:r>
      <w:r w:rsidRPr="009D2141">
        <w:rPr>
          <w:rFonts w:cs="Arial"/>
          <w:b/>
          <w:sz w:val="14"/>
          <w:szCs w:val="14"/>
          <w:u w:val="single"/>
        </w:rPr>
        <w:t>MOEL8211173N5</w:t>
      </w:r>
      <w:r w:rsidRPr="009D2141">
        <w:rPr>
          <w:rFonts w:cs="Arial"/>
          <w:sz w:val="14"/>
          <w:szCs w:val="14"/>
        </w:rPr>
        <w:t>, facultado para intervenir como Área Contratante en el procedimiento del cual se deriva este contrato.</w:t>
      </w:r>
    </w:p>
    <w:p w14:paraId="517648C9" w14:textId="77777777" w:rsidR="009D2141" w:rsidRPr="009D2141" w:rsidRDefault="009D2141" w:rsidP="009D2141">
      <w:pPr>
        <w:ind w:left="567"/>
        <w:jc w:val="both"/>
        <w:rPr>
          <w:rFonts w:cs="Arial"/>
          <w:sz w:val="14"/>
          <w:szCs w:val="14"/>
        </w:rPr>
      </w:pPr>
    </w:p>
    <w:p w14:paraId="41D3194A" w14:textId="77777777" w:rsidR="009D2141" w:rsidRPr="009D2141" w:rsidRDefault="009D2141" w:rsidP="009D2141">
      <w:pPr>
        <w:ind w:left="567"/>
        <w:jc w:val="both"/>
        <w:rPr>
          <w:rFonts w:cs="Arial"/>
          <w:sz w:val="14"/>
          <w:szCs w:val="14"/>
        </w:rPr>
      </w:pPr>
      <w:r w:rsidRPr="009D2141">
        <w:rPr>
          <w:rFonts w:cs="Arial"/>
          <w:b/>
          <w:bCs w:val="0"/>
          <w:sz w:val="14"/>
          <w:szCs w:val="14"/>
        </w:rPr>
        <w:t xml:space="preserve">I.5 </w:t>
      </w:r>
      <w:r w:rsidRPr="009D2141">
        <w:rPr>
          <w:rFonts w:cs="Arial"/>
          <w:sz w:val="14"/>
          <w:szCs w:val="14"/>
        </w:rPr>
        <w:t xml:space="preserve">De conformidad con el </w:t>
      </w:r>
      <w:r w:rsidRPr="009D2141">
        <w:rPr>
          <w:rFonts w:cs="Arial"/>
          <w:bCs w:val="0"/>
          <w:sz w:val="14"/>
          <w:szCs w:val="14"/>
        </w:rPr>
        <w:t>artículo 2, Fracción I del Reglamento de la Ley de Adquisiciones, Arrendamientos</w:t>
      </w:r>
      <w:r w:rsidRPr="009D2141">
        <w:rPr>
          <w:rFonts w:cs="Arial"/>
          <w:sz w:val="14"/>
          <w:szCs w:val="14"/>
        </w:rPr>
        <w:t xml:space="preserve"> y Servicios del Sector Público así como lo referente a los numerales 5.3 inciso “c”,  establecidos en las Políticas, Bases y Lineamientos en Materia de Adquisiciones, suscribe el presente instrumento el </w:t>
      </w:r>
      <w:r w:rsidRPr="009D2141">
        <w:rPr>
          <w:rFonts w:cs="Arial"/>
          <w:b/>
          <w:sz w:val="14"/>
          <w:szCs w:val="14"/>
        </w:rPr>
        <w:t>C</w:t>
      </w:r>
      <w:r w:rsidRPr="009D2141">
        <w:rPr>
          <w:rFonts w:cs="Arial"/>
          <w:sz w:val="14"/>
          <w:szCs w:val="14"/>
        </w:rPr>
        <w:t>.</w:t>
      </w:r>
      <w:r w:rsidRPr="009D2141">
        <w:rPr>
          <w:rFonts w:cs="Arial"/>
          <w:b/>
          <w:bCs w:val="0"/>
          <w:sz w:val="14"/>
          <w:szCs w:val="14"/>
        </w:rPr>
        <w:t xml:space="preserve"> Arturo Damazo Cesar</w:t>
      </w:r>
      <w:r w:rsidRPr="009D2141">
        <w:rPr>
          <w:rFonts w:cs="Arial"/>
          <w:sz w:val="14"/>
          <w:szCs w:val="14"/>
        </w:rPr>
        <w:t xml:space="preserve">, </w:t>
      </w:r>
      <w:r w:rsidRPr="009D2141">
        <w:rPr>
          <w:rFonts w:cs="Arial"/>
          <w:b/>
          <w:bCs w:val="0"/>
          <w:sz w:val="14"/>
          <w:szCs w:val="14"/>
        </w:rPr>
        <w:t xml:space="preserve">Jefe de la Oficina de Adquisiciones </w:t>
      </w:r>
      <w:r w:rsidRPr="009D2141">
        <w:rPr>
          <w:rFonts w:cs="Arial"/>
          <w:bCs w:val="0"/>
          <w:sz w:val="14"/>
          <w:szCs w:val="14"/>
        </w:rPr>
        <w:t>de la  Unidad Médica de Alta Especialidad Hospital de Traumatología y Ortopedia del Centro Médico Nacional “Manuel Ávila Camacho” en Puebla</w:t>
      </w:r>
      <w:r w:rsidRPr="009D2141">
        <w:rPr>
          <w:rFonts w:cs="Arial"/>
          <w:sz w:val="14"/>
          <w:szCs w:val="14"/>
        </w:rPr>
        <w:t xml:space="preserve">, R.F.C </w:t>
      </w:r>
      <w:r w:rsidRPr="009D2141">
        <w:rPr>
          <w:rFonts w:cs="Arial"/>
          <w:b/>
          <w:sz w:val="14"/>
          <w:szCs w:val="14"/>
          <w:u w:val="single"/>
        </w:rPr>
        <w:t>DACA8207239L6</w:t>
      </w:r>
      <w:r w:rsidRPr="009D2141">
        <w:rPr>
          <w:rFonts w:cs="Arial"/>
          <w:sz w:val="14"/>
          <w:szCs w:val="14"/>
        </w:rPr>
        <w:t>, facultado para intervenir como Área Contratante en el procedimiento del cual se deriva este contrato.</w:t>
      </w:r>
    </w:p>
    <w:p w14:paraId="5A7E16A8" w14:textId="77777777" w:rsidR="009D2141" w:rsidRPr="009D2141" w:rsidRDefault="009D2141" w:rsidP="009D2141">
      <w:pPr>
        <w:suppressAutoHyphens/>
        <w:overflowPunct w:val="0"/>
        <w:autoSpaceDE w:val="0"/>
        <w:autoSpaceDN w:val="0"/>
        <w:adjustRightInd w:val="0"/>
        <w:ind w:left="567"/>
        <w:jc w:val="both"/>
        <w:textAlignment w:val="baseline"/>
        <w:rPr>
          <w:rFonts w:cs="Arial"/>
          <w:sz w:val="14"/>
          <w:szCs w:val="14"/>
        </w:rPr>
      </w:pPr>
    </w:p>
    <w:p w14:paraId="3237FEA7" w14:textId="77777777" w:rsidR="009D2141" w:rsidRPr="009D2141" w:rsidRDefault="009D2141" w:rsidP="009D2141">
      <w:pPr>
        <w:ind w:left="567"/>
        <w:jc w:val="both"/>
        <w:rPr>
          <w:rFonts w:cs="Arial"/>
          <w:sz w:val="14"/>
          <w:szCs w:val="14"/>
        </w:rPr>
      </w:pPr>
      <w:r w:rsidRPr="009D2141">
        <w:rPr>
          <w:rFonts w:cs="Arial"/>
          <w:b/>
          <w:sz w:val="14"/>
          <w:szCs w:val="14"/>
        </w:rPr>
        <w:t>I.6</w:t>
      </w:r>
      <w:r w:rsidRPr="009D2141">
        <w:rPr>
          <w:rFonts w:cs="Arial"/>
          <w:sz w:val="14"/>
          <w:szCs w:val="14"/>
        </w:rPr>
        <w:t xml:space="preserve"> La adjudicación del presente contrato se realizó mediante el procedimiento de </w:t>
      </w:r>
      <w:r w:rsidRPr="009D2141">
        <w:rPr>
          <w:rFonts w:cs="Arial"/>
          <w:b/>
          <w:sz w:val="14"/>
          <w:szCs w:val="14"/>
          <w:u w:val="single"/>
        </w:rPr>
        <w:t>Licitación Pública Electrónica</w:t>
      </w:r>
      <w:r w:rsidRPr="009D2141">
        <w:rPr>
          <w:rFonts w:cs="Arial"/>
          <w:sz w:val="14"/>
          <w:szCs w:val="14"/>
        </w:rPr>
        <w:t xml:space="preserve"> de carácter </w:t>
      </w:r>
      <w:r w:rsidRPr="009D2141">
        <w:rPr>
          <w:rFonts w:cs="Arial"/>
          <w:b/>
          <w:sz w:val="14"/>
          <w:szCs w:val="14"/>
        </w:rPr>
        <w:t>Nacional,</w:t>
      </w:r>
      <w:r w:rsidRPr="009D2141">
        <w:rPr>
          <w:rFonts w:cs="Arial"/>
          <w:sz w:val="14"/>
          <w:szCs w:val="14"/>
        </w:rPr>
        <w:t xml:space="preserve"> realizado al amparo de lo establecido en los artículos 134 de la Constitución Política de los Estados Unidos Mexicanos y en los artículos 26 fracción I, 26 Bis fracción II, 28 fracción I, 34, 35, 36, 36 bis, 37, 37 Bis y 47 de la Ley de Adquisiciones, Arrendamientos y Servicios del Sector Público, y al artículo 47, 48, 50 y 54 de su Reglamento, así como a las Políticas, Bases y Lineamientos en Materia de Adquisiciones, Arrendamientos y Prestación de Servicios y demás disposiciones aplicables en la materia. </w:t>
      </w:r>
    </w:p>
    <w:p w14:paraId="29311B6B" w14:textId="77777777" w:rsidR="009D2141" w:rsidRPr="009D2141" w:rsidRDefault="009D2141" w:rsidP="009D2141">
      <w:pPr>
        <w:ind w:left="567"/>
        <w:jc w:val="both"/>
        <w:rPr>
          <w:rFonts w:cs="Arial"/>
          <w:sz w:val="14"/>
          <w:szCs w:val="14"/>
        </w:rPr>
      </w:pPr>
    </w:p>
    <w:p w14:paraId="5BF5AE0A" w14:textId="77777777" w:rsidR="009D2141" w:rsidRPr="009D2141" w:rsidRDefault="009D2141" w:rsidP="009D2141">
      <w:pPr>
        <w:ind w:left="567"/>
        <w:jc w:val="both"/>
        <w:rPr>
          <w:rFonts w:cs="Arial"/>
          <w:sz w:val="14"/>
          <w:szCs w:val="14"/>
        </w:rPr>
      </w:pPr>
      <w:r w:rsidRPr="009D2141">
        <w:rPr>
          <w:rFonts w:cs="Arial"/>
          <w:b/>
          <w:sz w:val="14"/>
          <w:szCs w:val="14"/>
        </w:rPr>
        <w:t>I.7</w:t>
      </w:r>
      <w:r w:rsidRPr="009D2141">
        <w:rPr>
          <w:rFonts w:cs="Arial"/>
          <w:sz w:val="14"/>
          <w:szCs w:val="14"/>
        </w:rPr>
        <w:t xml:space="preserve"> </w:t>
      </w:r>
      <w:r w:rsidRPr="009D2141">
        <w:rPr>
          <w:rFonts w:cs="Arial"/>
          <w:b/>
          <w:sz w:val="14"/>
          <w:szCs w:val="14"/>
        </w:rPr>
        <w:t>“EL INSTITUTO”</w:t>
      </w:r>
      <w:r w:rsidRPr="009D2141">
        <w:rPr>
          <w:rFonts w:cs="Arial"/>
          <w:sz w:val="14"/>
          <w:szCs w:val="14"/>
        </w:rPr>
        <w:t xml:space="preserve"> cuenta con recursos suficientes y con autorización para ejercerlos en el cumplimiento de sus obligaciones derivadas del presente contrato, como se desprende del Dictamen Previo de la cuenta número</w:t>
      </w:r>
      <w:r w:rsidRPr="009D2141">
        <w:rPr>
          <w:rFonts w:cs="Arial"/>
          <w:b/>
          <w:sz w:val="14"/>
          <w:szCs w:val="14"/>
        </w:rPr>
        <w:t xml:space="preserve"> 42060801</w:t>
      </w:r>
      <w:r w:rsidRPr="009D2141">
        <w:rPr>
          <w:rFonts w:cs="Arial"/>
          <w:sz w:val="14"/>
          <w:szCs w:val="14"/>
        </w:rPr>
        <w:t xml:space="preserve"> con folio de 0000001386-2023, de fecha</w:t>
      </w:r>
      <w:r w:rsidRPr="009D2141">
        <w:rPr>
          <w:rFonts w:cs="Arial"/>
          <w:b/>
          <w:bCs w:val="0"/>
          <w:sz w:val="14"/>
          <w:szCs w:val="14"/>
        </w:rPr>
        <w:t xml:space="preserve"> </w:t>
      </w:r>
      <w:r w:rsidRPr="009D2141">
        <w:rPr>
          <w:rFonts w:cs="Arial"/>
          <w:b/>
          <w:sz w:val="14"/>
          <w:szCs w:val="14"/>
        </w:rPr>
        <w:t>18</w:t>
      </w:r>
      <w:r w:rsidRPr="009D2141">
        <w:rPr>
          <w:rFonts w:cs="Arial"/>
          <w:sz w:val="14"/>
          <w:szCs w:val="14"/>
        </w:rPr>
        <w:t xml:space="preserve"> de </w:t>
      </w:r>
      <w:r w:rsidRPr="009D2141">
        <w:rPr>
          <w:rFonts w:cs="Arial"/>
          <w:b/>
          <w:sz w:val="14"/>
          <w:szCs w:val="14"/>
        </w:rPr>
        <w:t>Octubre</w:t>
      </w:r>
      <w:r w:rsidRPr="009D2141">
        <w:rPr>
          <w:rFonts w:cs="Arial"/>
          <w:sz w:val="14"/>
          <w:szCs w:val="14"/>
        </w:rPr>
        <w:t xml:space="preserve"> de </w:t>
      </w:r>
      <w:r w:rsidRPr="009D2141">
        <w:rPr>
          <w:rFonts w:cs="Arial"/>
          <w:b/>
          <w:sz w:val="14"/>
          <w:szCs w:val="14"/>
        </w:rPr>
        <w:t>2023</w:t>
      </w:r>
      <w:r w:rsidRPr="009D2141">
        <w:rPr>
          <w:rFonts w:cs="Arial"/>
          <w:sz w:val="14"/>
          <w:szCs w:val="14"/>
        </w:rPr>
        <w:t>, emitido por el Departamento de Finanzas y autorizado por la Directora Administrativa,</w:t>
      </w:r>
      <w:r w:rsidRPr="009D2141">
        <w:rPr>
          <w:rFonts w:cs="Arial"/>
          <w:bCs w:val="0"/>
          <w:sz w:val="14"/>
          <w:szCs w:val="14"/>
          <w:lang w:eastAsia="ar-SA"/>
        </w:rPr>
        <w:t xml:space="preserve"> que se agrega al presente contrato en el </w:t>
      </w:r>
      <w:r w:rsidRPr="009D2141">
        <w:rPr>
          <w:rFonts w:cs="Arial"/>
          <w:b/>
          <w:bCs w:val="0"/>
          <w:sz w:val="14"/>
          <w:szCs w:val="14"/>
          <w:lang w:eastAsia="ar-SA"/>
        </w:rPr>
        <w:t>Anexo (2)</w:t>
      </w:r>
    </w:p>
    <w:p w14:paraId="7B228B1F" w14:textId="77777777" w:rsidR="009D2141" w:rsidRPr="009D2141" w:rsidRDefault="009D2141" w:rsidP="009D2141">
      <w:pPr>
        <w:ind w:left="567"/>
        <w:jc w:val="both"/>
        <w:rPr>
          <w:rFonts w:cs="Arial"/>
          <w:bCs w:val="0"/>
          <w:sz w:val="14"/>
          <w:szCs w:val="14"/>
          <w:lang w:eastAsia="es-MX"/>
        </w:rPr>
      </w:pPr>
    </w:p>
    <w:p w14:paraId="77402E20" w14:textId="77777777" w:rsidR="009D2141" w:rsidRPr="009D2141" w:rsidRDefault="009D2141" w:rsidP="009D2141">
      <w:pPr>
        <w:widowControl w:val="0"/>
        <w:tabs>
          <w:tab w:val="left" w:pos="426"/>
        </w:tabs>
        <w:ind w:left="567"/>
        <w:jc w:val="both"/>
        <w:rPr>
          <w:rFonts w:cs="Arial"/>
          <w:sz w:val="14"/>
          <w:szCs w:val="14"/>
        </w:rPr>
      </w:pPr>
      <w:r w:rsidRPr="009D2141">
        <w:rPr>
          <w:rFonts w:cs="Arial"/>
          <w:b/>
          <w:sz w:val="14"/>
          <w:szCs w:val="14"/>
        </w:rPr>
        <w:t>I.8</w:t>
      </w:r>
      <w:r w:rsidRPr="009D2141">
        <w:rPr>
          <w:rFonts w:cs="Arial"/>
          <w:sz w:val="14"/>
          <w:szCs w:val="14"/>
        </w:rPr>
        <w:t xml:space="preserve"> Para efectos fiscales las Autoridades Hacendarias le han asignado el Registro Federal de Contribuyentes </w:t>
      </w:r>
      <w:r w:rsidRPr="009D2141">
        <w:rPr>
          <w:rFonts w:cs="Arial"/>
          <w:b/>
          <w:sz w:val="14"/>
          <w:szCs w:val="14"/>
        </w:rPr>
        <w:t>N° IMS421231I45</w:t>
      </w:r>
      <w:r w:rsidRPr="009D2141">
        <w:rPr>
          <w:rFonts w:cs="Arial"/>
          <w:sz w:val="14"/>
          <w:szCs w:val="14"/>
        </w:rPr>
        <w:t>.</w:t>
      </w:r>
    </w:p>
    <w:p w14:paraId="74368A37" w14:textId="77777777" w:rsidR="009D2141" w:rsidRPr="009D2141" w:rsidRDefault="009D2141" w:rsidP="009D2141">
      <w:pPr>
        <w:tabs>
          <w:tab w:val="left" w:pos="426"/>
        </w:tabs>
        <w:ind w:left="567"/>
        <w:jc w:val="both"/>
        <w:rPr>
          <w:rFonts w:cs="Arial"/>
          <w:caps/>
          <w:sz w:val="14"/>
          <w:szCs w:val="14"/>
        </w:rPr>
      </w:pPr>
    </w:p>
    <w:p w14:paraId="6B616547" w14:textId="77777777" w:rsidR="009D2141" w:rsidRPr="009D2141" w:rsidRDefault="009D2141" w:rsidP="009D2141">
      <w:pPr>
        <w:widowControl w:val="0"/>
        <w:tabs>
          <w:tab w:val="left" w:pos="426"/>
        </w:tabs>
        <w:ind w:left="567"/>
        <w:jc w:val="both"/>
        <w:rPr>
          <w:rFonts w:cs="Arial"/>
          <w:sz w:val="14"/>
          <w:szCs w:val="14"/>
        </w:rPr>
      </w:pPr>
      <w:r w:rsidRPr="009D2141">
        <w:rPr>
          <w:rFonts w:cs="Arial"/>
          <w:b/>
          <w:sz w:val="14"/>
          <w:szCs w:val="14"/>
        </w:rPr>
        <w:t>I.9</w:t>
      </w:r>
      <w:r w:rsidRPr="009D2141">
        <w:rPr>
          <w:rFonts w:cs="Arial"/>
          <w:sz w:val="14"/>
          <w:szCs w:val="14"/>
        </w:rPr>
        <w:t xml:space="preserve"> Tiene establecido su domicilio en Diagonal Defensores de la República Esquina 6 Poniente S/N, Colonia Amor, C.P. 72140, en la ciudad de Puebla, Puebla, mismo que señala para los fines y efectos legales del presente contrato.</w:t>
      </w:r>
    </w:p>
    <w:p w14:paraId="12773408" w14:textId="77777777" w:rsidR="009D2141" w:rsidRPr="009D2141" w:rsidRDefault="009D2141" w:rsidP="009D2141">
      <w:pPr>
        <w:tabs>
          <w:tab w:val="left" w:pos="426"/>
        </w:tabs>
        <w:ind w:left="567"/>
        <w:jc w:val="both"/>
        <w:rPr>
          <w:rFonts w:cs="Arial"/>
          <w:sz w:val="14"/>
          <w:szCs w:val="14"/>
        </w:rPr>
      </w:pPr>
    </w:p>
    <w:p w14:paraId="0213C54A" w14:textId="77777777" w:rsidR="009D2141" w:rsidRPr="009D2141" w:rsidRDefault="009D2141" w:rsidP="009D2141">
      <w:pPr>
        <w:widowControl w:val="0"/>
        <w:tabs>
          <w:tab w:val="left" w:pos="426"/>
        </w:tabs>
        <w:ind w:left="567"/>
        <w:jc w:val="both"/>
        <w:rPr>
          <w:rFonts w:cs="Arial"/>
          <w:sz w:val="14"/>
          <w:szCs w:val="14"/>
        </w:rPr>
      </w:pPr>
      <w:r w:rsidRPr="009D2141">
        <w:rPr>
          <w:rFonts w:cs="Arial"/>
          <w:b/>
          <w:sz w:val="14"/>
          <w:szCs w:val="14"/>
        </w:rPr>
        <w:t>II.</w:t>
      </w:r>
      <w:r w:rsidRPr="009D2141">
        <w:rPr>
          <w:rFonts w:cs="Arial"/>
          <w:sz w:val="14"/>
          <w:szCs w:val="14"/>
        </w:rPr>
        <w:t xml:space="preserve"> </w:t>
      </w:r>
      <w:r w:rsidRPr="009D2141">
        <w:rPr>
          <w:rFonts w:cs="Arial"/>
          <w:b/>
          <w:sz w:val="14"/>
          <w:szCs w:val="14"/>
        </w:rPr>
        <w:t>“EL PROVEEDOR”</w:t>
      </w:r>
      <w:r w:rsidRPr="009D2141">
        <w:rPr>
          <w:rFonts w:cs="Arial"/>
          <w:sz w:val="14"/>
          <w:szCs w:val="14"/>
        </w:rPr>
        <w:t xml:space="preserve"> declara que:</w:t>
      </w:r>
    </w:p>
    <w:p w14:paraId="4B846C11" w14:textId="77777777" w:rsidR="009D2141" w:rsidRPr="009D2141" w:rsidRDefault="009D2141" w:rsidP="009D2141">
      <w:pPr>
        <w:widowControl w:val="0"/>
        <w:tabs>
          <w:tab w:val="left" w:pos="426"/>
        </w:tabs>
        <w:ind w:left="567"/>
        <w:jc w:val="both"/>
        <w:rPr>
          <w:rFonts w:cs="Arial"/>
          <w:sz w:val="14"/>
          <w:szCs w:val="14"/>
        </w:rPr>
      </w:pPr>
    </w:p>
    <w:p w14:paraId="3232AD42" w14:textId="074B568E" w:rsidR="009D2141" w:rsidRPr="009D2141" w:rsidRDefault="009D2141" w:rsidP="009D2141">
      <w:pPr>
        <w:widowControl w:val="0"/>
        <w:tabs>
          <w:tab w:val="left" w:pos="426"/>
        </w:tabs>
        <w:ind w:left="567"/>
        <w:jc w:val="both"/>
        <w:rPr>
          <w:rFonts w:cs="Arial"/>
          <w:sz w:val="14"/>
          <w:szCs w:val="14"/>
        </w:rPr>
      </w:pPr>
      <w:r w:rsidRPr="009D2141">
        <w:rPr>
          <w:rFonts w:cs="Arial"/>
          <w:b/>
          <w:sz w:val="14"/>
          <w:szCs w:val="14"/>
        </w:rPr>
        <w:t>II.1</w:t>
      </w:r>
      <w:r w:rsidRPr="009D2141">
        <w:rPr>
          <w:rFonts w:cs="Arial"/>
          <w:sz w:val="14"/>
          <w:szCs w:val="14"/>
        </w:rPr>
        <w:t xml:space="preserve"> Es una persona</w:t>
      </w:r>
      <w:r w:rsidRPr="009D2141">
        <w:rPr>
          <w:rFonts w:cs="Arial"/>
          <w:b/>
          <w:sz w:val="14"/>
          <w:szCs w:val="14"/>
        </w:rPr>
        <w:t xml:space="preserve"> </w:t>
      </w:r>
      <w:r w:rsidRPr="009D2141">
        <w:rPr>
          <w:rFonts w:cs="Arial"/>
          <w:sz w:val="14"/>
          <w:szCs w:val="14"/>
        </w:rPr>
        <w:t xml:space="preserve">moral legalmente constituida según consta en la Escritura Pública número </w:t>
      </w:r>
      <w:r>
        <w:rPr>
          <w:rFonts w:cs="Arial"/>
          <w:sz w:val="14"/>
          <w:szCs w:val="14"/>
        </w:rPr>
        <w:t>XXXX</w:t>
      </w:r>
      <w:r w:rsidRPr="009D2141">
        <w:rPr>
          <w:rFonts w:cs="Arial"/>
          <w:sz w:val="14"/>
          <w:szCs w:val="14"/>
        </w:rPr>
        <w:t xml:space="preserve"> de fecha </w:t>
      </w:r>
      <w:r>
        <w:rPr>
          <w:rFonts w:cs="Arial"/>
          <w:sz w:val="14"/>
          <w:szCs w:val="14"/>
        </w:rPr>
        <w:t>XXXXXX</w:t>
      </w:r>
      <w:r w:rsidRPr="009D2141">
        <w:rPr>
          <w:rFonts w:cs="Arial"/>
          <w:sz w:val="14"/>
          <w:szCs w:val="14"/>
        </w:rPr>
        <w:t xml:space="preserve">, pasada ante la fe del Licenciado </w:t>
      </w:r>
      <w:r>
        <w:rPr>
          <w:rFonts w:cs="Arial"/>
          <w:sz w:val="14"/>
          <w:szCs w:val="14"/>
        </w:rPr>
        <w:t>XXXXX</w:t>
      </w:r>
      <w:r w:rsidRPr="009D2141">
        <w:rPr>
          <w:rFonts w:cs="Arial"/>
          <w:sz w:val="14"/>
          <w:szCs w:val="14"/>
        </w:rPr>
        <w:t xml:space="preserve">, Titular de la Notaría Pública número </w:t>
      </w:r>
      <w:r>
        <w:rPr>
          <w:rFonts w:cs="Arial"/>
          <w:sz w:val="14"/>
          <w:szCs w:val="14"/>
        </w:rPr>
        <w:t>XX XXXXXXXX</w:t>
      </w:r>
      <w:r w:rsidRPr="009D2141">
        <w:rPr>
          <w:rFonts w:cs="Arial"/>
          <w:sz w:val="14"/>
          <w:szCs w:val="14"/>
        </w:rPr>
        <w:t xml:space="preserve">, e inscrita en el Registro Público de la Propiedad y de Comercio, con </w:t>
      </w:r>
      <w:r w:rsidRPr="009D2141">
        <w:rPr>
          <w:rFonts w:cs="Arial"/>
          <w:sz w:val="14"/>
          <w:szCs w:val="14"/>
        </w:rPr>
        <w:lastRenderedPageBreak/>
        <w:t xml:space="preserve">el folio mercantil número </w:t>
      </w:r>
      <w:r>
        <w:rPr>
          <w:rFonts w:cs="Arial"/>
          <w:sz w:val="14"/>
          <w:szCs w:val="14"/>
        </w:rPr>
        <w:t>XXXXXX</w:t>
      </w:r>
      <w:r w:rsidRPr="009D2141">
        <w:rPr>
          <w:rFonts w:cs="Arial"/>
          <w:sz w:val="14"/>
          <w:szCs w:val="14"/>
        </w:rPr>
        <w:t xml:space="preserve"> de fecha </w:t>
      </w:r>
      <w:r>
        <w:rPr>
          <w:rFonts w:cs="Arial"/>
          <w:sz w:val="14"/>
          <w:szCs w:val="14"/>
        </w:rPr>
        <w:t>XXXXXX</w:t>
      </w:r>
      <w:r w:rsidRPr="009D2141">
        <w:rPr>
          <w:rFonts w:cs="Arial"/>
          <w:sz w:val="14"/>
          <w:szCs w:val="14"/>
        </w:rPr>
        <w:t xml:space="preserve">, denominada </w:t>
      </w:r>
      <w:r>
        <w:rPr>
          <w:rFonts w:cs="Arial"/>
          <w:b/>
          <w:sz w:val="14"/>
          <w:szCs w:val="14"/>
          <w:u w:val="single"/>
        </w:rPr>
        <w:t>XXXXXXX</w:t>
      </w:r>
      <w:r w:rsidRPr="009D2141">
        <w:rPr>
          <w:rFonts w:cs="Arial"/>
          <w:b/>
          <w:sz w:val="14"/>
          <w:szCs w:val="14"/>
          <w:u w:val="single"/>
        </w:rPr>
        <w:t>.,</w:t>
      </w:r>
      <w:r w:rsidRPr="009D2141">
        <w:rPr>
          <w:rFonts w:cs="Arial"/>
          <w:sz w:val="14"/>
          <w:szCs w:val="14"/>
        </w:rPr>
        <w:t xml:space="preserve"> cuyo objeto social es </w:t>
      </w:r>
      <w:r>
        <w:rPr>
          <w:rFonts w:cs="Arial"/>
          <w:sz w:val="14"/>
          <w:szCs w:val="14"/>
          <w:highlight w:val="cyan"/>
        </w:rPr>
        <w:t>XXXXXXXXXXXXXXX</w:t>
      </w:r>
      <w:r w:rsidRPr="009D2141">
        <w:rPr>
          <w:rFonts w:cs="Arial"/>
          <w:sz w:val="14"/>
          <w:szCs w:val="14"/>
          <w:highlight w:val="cyan"/>
        </w:rPr>
        <w:t>.</w:t>
      </w:r>
    </w:p>
    <w:p w14:paraId="5D2D88BA" w14:textId="77777777" w:rsidR="009D2141" w:rsidRPr="009D2141" w:rsidRDefault="009D2141" w:rsidP="009D2141">
      <w:pPr>
        <w:widowControl w:val="0"/>
        <w:tabs>
          <w:tab w:val="left" w:pos="426"/>
        </w:tabs>
        <w:ind w:left="567"/>
        <w:jc w:val="both"/>
        <w:rPr>
          <w:rFonts w:cs="Arial"/>
          <w:sz w:val="14"/>
          <w:szCs w:val="14"/>
        </w:rPr>
      </w:pPr>
    </w:p>
    <w:p w14:paraId="36E339E9" w14:textId="623418A9" w:rsidR="009D2141" w:rsidRPr="009D2141" w:rsidRDefault="009D2141" w:rsidP="009D2141">
      <w:pPr>
        <w:ind w:left="567"/>
        <w:jc w:val="both"/>
        <w:rPr>
          <w:rFonts w:cs="Arial"/>
          <w:sz w:val="14"/>
          <w:szCs w:val="14"/>
        </w:rPr>
      </w:pPr>
      <w:r w:rsidRPr="009D2141">
        <w:rPr>
          <w:rFonts w:cs="Arial"/>
          <w:b/>
          <w:sz w:val="14"/>
          <w:szCs w:val="14"/>
        </w:rPr>
        <w:t>II.2</w:t>
      </w:r>
      <w:r w:rsidRPr="009D2141">
        <w:rPr>
          <w:rFonts w:cs="Arial"/>
          <w:sz w:val="14"/>
          <w:szCs w:val="14"/>
        </w:rPr>
        <w:t xml:space="preserve"> El C.</w:t>
      </w:r>
      <w:r w:rsidRPr="009D2141">
        <w:rPr>
          <w:rFonts w:cs="Arial"/>
          <w:b/>
          <w:bCs w:val="0"/>
          <w:sz w:val="14"/>
          <w:szCs w:val="14"/>
        </w:rPr>
        <w:t xml:space="preserve"> </w:t>
      </w:r>
      <w:r>
        <w:rPr>
          <w:rFonts w:cs="Arial"/>
          <w:b/>
          <w:sz w:val="14"/>
          <w:szCs w:val="14"/>
        </w:rPr>
        <w:t>XXXXX</w:t>
      </w:r>
      <w:r w:rsidRPr="009D2141">
        <w:rPr>
          <w:rFonts w:cs="Arial"/>
          <w:sz w:val="14"/>
          <w:szCs w:val="14"/>
        </w:rPr>
        <w:t xml:space="preserve">, en su carácter de </w:t>
      </w:r>
      <w:r w:rsidRPr="009D2141">
        <w:rPr>
          <w:rFonts w:cs="Arial"/>
          <w:b/>
          <w:sz w:val="14"/>
          <w:szCs w:val="14"/>
        </w:rPr>
        <w:t>representante legal</w:t>
      </w:r>
      <w:r w:rsidRPr="009D2141">
        <w:rPr>
          <w:rFonts w:cs="Arial"/>
          <w:sz w:val="14"/>
          <w:szCs w:val="14"/>
        </w:rPr>
        <w:t>, cuenta con facultades suficientes para suscribir el presente contrato y obligar a su representada en los términos, lo cual acredita mediante</w:t>
      </w:r>
      <w:r w:rsidRPr="009D2141">
        <w:rPr>
          <w:rFonts w:cs="Arial"/>
          <w:sz w:val="14"/>
          <w:szCs w:val="14"/>
          <w:lang w:eastAsia="ar-SA"/>
        </w:rPr>
        <w:t xml:space="preserve"> la Escritura Pública número </w:t>
      </w:r>
      <w:r>
        <w:rPr>
          <w:rFonts w:cs="Arial"/>
          <w:sz w:val="14"/>
          <w:szCs w:val="14"/>
          <w:lang w:eastAsia="ar-SA"/>
        </w:rPr>
        <w:t>XXXXX</w:t>
      </w:r>
      <w:r w:rsidRPr="009D2141">
        <w:rPr>
          <w:rFonts w:cs="Arial"/>
          <w:sz w:val="14"/>
          <w:szCs w:val="14"/>
          <w:lang w:eastAsia="ar-SA"/>
        </w:rPr>
        <w:t xml:space="preserve"> de </w:t>
      </w:r>
      <w:r>
        <w:rPr>
          <w:rFonts w:cs="Arial"/>
          <w:sz w:val="14"/>
          <w:szCs w:val="14"/>
          <w:lang w:eastAsia="ar-SA"/>
        </w:rPr>
        <w:t>XXXXX</w:t>
      </w:r>
      <w:r w:rsidRPr="009D2141">
        <w:rPr>
          <w:rFonts w:cs="Arial"/>
          <w:sz w:val="14"/>
          <w:szCs w:val="14"/>
          <w:lang w:eastAsia="ar-SA"/>
        </w:rPr>
        <w:t xml:space="preserve"> de </w:t>
      </w:r>
      <w:r>
        <w:rPr>
          <w:rFonts w:cs="Arial"/>
          <w:sz w:val="14"/>
          <w:szCs w:val="14"/>
          <w:lang w:eastAsia="ar-SA"/>
        </w:rPr>
        <w:t>XXXXXXX</w:t>
      </w:r>
      <w:r w:rsidRPr="009D2141">
        <w:rPr>
          <w:rFonts w:cs="Arial"/>
          <w:sz w:val="14"/>
          <w:szCs w:val="14"/>
          <w:lang w:eastAsia="ar-SA"/>
        </w:rPr>
        <w:t xml:space="preserve">, pasada ante la fe del Licenciado </w:t>
      </w:r>
      <w:proofErr w:type="spellStart"/>
      <w:r>
        <w:rPr>
          <w:rFonts w:cs="Arial"/>
          <w:sz w:val="14"/>
          <w:szCs w:val="14"/>
          <w:lang w:eastAsia="ar-SA"/>
        </w:rPr>
        <w:t>XXXXXXX</w:t>
      </w:r>
      <w:r w:rsidRPr="009D2141">
        <w:rPr>
          <w:rFonts w:cs="Arial"/>
          <w:sz w:val="14"/>
          <w:szCs w:val="14"/>
          <w:lang w:eastAsia="ar-SA"/>
        </w:rPr>
        <w:t>i</w:t>
      </w:r>
      <w:proofErr w:type="spellEnd"/>
      <w:r w:rsidRPr="009D2141">
        <w:rPr>
          <w:rFonts w:cs="Arial"/>
          <w:sz w:val="14"/>
          <w:szCs w:val="14"/>
          <w:lang w:eastAsia="ar-SA"/>
        </w:rPr>
        <w:t xml:space="preserve">, Titular de la Notaría Pública número </w:t>
      </w:r>
      <w:r>
        <w:rPr>
          <w:rFonts w:cs="Arial"/>
          <w:sz w:val="14"/>
          <w:szCs w:val="14"/>
          <w:lang w:eastAsia="ar-SA"/>
        </w:rPr>
        <w:t>XXXX</w:t>
      </w:r>
      <w:r w:rsidRPr="009D2141">
        <w:rPr>
          <w:rFonts w:cs="Arial"/>
          <w:sz w:val="14"/>
          <w:szCs w:val="14"/>
          <w:lang w:eastAsia="ar-SA"/>
        </w:rPr>
        <w:t xml:space="preserve"> de la Ciudad de México, e inscrita en el Registro Público de la Propiedad y de Comercio del Distrito Federal, hoy Ciudad de México, con el folio mercantil electrónico número </w:t>
      </w:r>
      <w:r>
        <w:rPr>
          <w:rFonts w:cs="Arial"/>
          <w:sz w:val="14"/>
          <w:szCs w:val="14"/>
          <w:lang w:eastAsia="ar-SA"/>
        </w:rPr>
        <w:t>XXXX</w:t>
      </w:r>
      <w:r w:rsidRPr="009D2141">
        <w:rPr>
          <w:rFonts w:cs="Arial"/>
          <w:sz w:val="14"/>
          <w:szCs w:val="14"/>
          <w:lang w:eastAsia="ar-SA"/>
        </w:rPr>
        <w:t xml:space="preserve"> de fecha </w:t>
      </w:r>
      <w:r>
        <w:rPr>
          <w:rFonts w:cs="Arial"/>
          <w:sz w:val="14"/>
          <w:szCs w:val="14"/>
          <w:lang w:eastAsia="ar-SA"/>
        </w:rPr>
        <w:t>XXXXX</w:t>
      </w:r>
      <w:r w:rsidRPr="009D2141">
        <w:rPr>
          <w:rFonts w:cs="Arial"/>
          <w:sz w:val="14"/>
          <w:szCs w:val="14"/>
          <w:lang w:eastAsia="ar-SA"/>
        </w:rPr>
        <w:t xml:space="preserve">, </w:t>
      </w:r>
      <w:r w:rsidRPr="009D2141">
        <w:rPr>
          <w:rFonts w:cs="Arial"/>
          <w:sz w:val="14"/>
          <w:szCs w:val="14"/>
        </w:rPr>
        <w:t>mismo que bajo protesta de decir verdad manifiesta que no le han sido limitado ni revocado en forma alguna.</w:t>
      </w:r>
    </w:p>
    <w:p w14:paraId="46318087" w14:textId="77777777" w:rsidR="009D2141" w:rsidRPr="009D2141" w:rsidRDefault="009D2141" w:rsidP="009D2141">
      <w:pPr>
        <w:widowControl w:val="0"/>
        <w:tabs>
          <w:tab w:val="left" w:pos="426"/>
        </w:tabs>
        <w:ind w:left="567"/>
        <w:jc w:val="both"/>
        <w:rPr>
          <w:rFonts w:cs="Arial"/>
          <w:sz w:val="14"/>
          <w:szCs w:val="14"/>
        </w:rPr>
      </w:pPr>
    </w:p>
    <w:p w14:paraId="741C8F8F" w14:textId="77777777" w:rsidR="009D2141" w:rsidRPr="009D2141" w:rsidRDefault="009D2141" w:rsidP="009D2141">
      <w:pPr>
        <w:ind w:left="567"/>
        <w:jc w:val="both"/>
        <w:rPr>
          <w:rFonts w:cs="Arial"/>
          <w:bCs w:val="0"/>
          <w:sz w:val="14"/>
          <w:szCs w:val="14"/>
          <w:lang w:eastAsia="ar-SA"/>
        </w:rPr>
      </w:pPr>
      <w:r w:rsidRPr="009D2141">
        <w:rPr>
          <w:rFonts w:cs="Arial"/>
          <w:b/>
          <w:sz w:val="14"/>
          <w:szCs w:val="14"/>
        </w:rPr>
        <w:t>II.3</w:t>
      </w:r>
      <w:r w:rsidRPr="009D2141">
        <w:rPr>
          <w:rFonts w:cs="Arial"/>
          <w:sz w:val="14"/>
          <w:szCs w:val="14"/>
        </w:rPr>
        <w:t xml:space="preserve"> </w:t>
      </w:r>
      <w:r w:rsidRPr="009D2141">
        <w:rPr>
          <w:rFonts w:cs="Arial"/>
          <w:bCs w:val="0"/>
          <w:sz w:val="14"/>
          <w:szCs w:val="14"/>
          <w:lang w:eastAsia="ar-SA"/>
        </w:rPr>
        <w:t>Reúne las condiciones de organización, experiencia, personal capacitado y demás recursos técnicos, humanos y económicos necesarios, así como con la capacidad legal suficiente para cumplir con las obligaciones que contrae en el presente contrato.</w:t>
      </w:r>
    </w:p>
    <w:p w14:paraId="06BC5CF6" w14:textId="77777777" w:rsidR="009D2141" w:rsidRPr="009D2141" w:rsidRDefault="009D2141" w:rsidP="009D2141">
      <w:pPr>
        <w:widowControl w:val="0"/>
        <w:tabs>
          <w:tab w:val="left" w:pos="426"/>
        </w:tabs>
        <w:ind w:left="567"/>
        <w:jc w:val="both"/>
        <w:rPr>
          <w:rFonts w:cs="Arial"/>
          <w:sz w:val="14"/>
          <w:szCs w:val="14"/>
        </w:rPr>
      </w:pPr>
    </w:p>
    <w:p w14:paraId="0346EE29" w14:textId="77777777" w:rsidR="009D2141" w:rsidRPr="009D2141" w:rsidRDefault="009D2141" w:rsidP="009D2141">
      <w:pPr>
        <w:ind w:left="567"/>
        <w:jc w:val="both"/>
        <w:rPr>
          <w:rFonts w:cs="Arial"/>
          <w:sz w:val="14"/>
          <w:szCs w:val="14"/>
          <w:lang w:eastAsia="ar-SA"/>
        </w:rPr>
      </w:pPr>
      <w:r w:rsidRPr="009D2141">
        <w:rPr>
          <w:rFonts w:cs="Arial"/>
          <w:b/>
          <w:sz w:val="14"/>
          <w:szCs w:val="14"/>
        </w:rPr>
        <w:t>II.4</w:t>
      </w:r>
      <w:r w:rsidRPr="009D2141">
        <w:rPr>
          <w:rFonts w:cs="Arial"/>
          <w:b/>
          <w:bCs w:val="0"/>
          <w:sz w:val="14"/>
          <w:szCs w:val="14"/>
          <w:lang w:eastAsia="ar-SA"/>
        </w:rPr>
        <w:t xml:space="preserve">  Manifiesta</w:t>
      </w:r>
      <w:r w:rsidRPr="009D2141">
        <w:rPr>
          <w:rFonts w:cs="Arial"/>
          <w:sz w:val="14"/>
          <w:szCs w:val="14"/>
          <w:lang w:eastAsia="ar-SA"/>
        </w:rPr>
        <w:t xml:space="preserve"> bajo protesta de decir verdad, no encontrarse en los supuestos de los artículos 50 y 60 de la Ley de Adquisiciones, Arrendamientos y Servicios del Sector Público.</w:t>
      </w:r>
    </w:p>
    <w:p w14:paraId="532B557D" w14:textId="77777777" w:rsidR="009D2141" w:rsidRPr="009D2141" w:rsidRDefault="009D2141" w:rsidP="009D2141">
      <w:pPr>
        <w:suppressAutoHyphens/>
        <w:overflowPunct w:val="0"/>
        <w:autoSpaceDE w:val="0"/>
        <w:ind w:left="567"/>
        <w:jc w:val="both"/>
        <w:textAlignment w:val="baseline"/>
        <w:rPr>
          <w:rFonts w:cs="Arial"/>
          <w:sz w:val="14"/>
          <w:szCs w:val="14"/>
          <w:lang w:eastAsia="ar-SA"/>
        </w:rPr>
      </w:pPr>
    </w:p>
    <w:p w14:paraId="407B77E6" w14:textId="77777777" w:rsidR="009D2141" w:rsidRPr="009D2141" w:rsidRDefault="009D2141" w:rsidP="009D2141">
      <w:pPr>
        <w:suppressAutoHyphens/>
        <w:overflowPunct w:val="0"/>
        <w:autoSpaceDE w:val="0"/>
        <w:ind w:left="567"/>
        <w:jc w:val="both"/>
        <w:textAlignment w:val="baseline"/>
        <w:rPr>
          <w:rFonts w:cs="Arial"/>
          <w:sz w:val="14"/>
          <w:szCs w:val="14"/>
          <w:lang w:eastAsia="ar-SA"/>
        </w:rPr>
      </w:pPr>
      <w:r w:rsidRPr="009D2141">
        <w:rPr>
          <w:rFonts w:cs="Arial"/>
          <w:sz w:val="14"/>
          <w:szCs w:val="14"/>
          <w:lang w:eastAsia="ar-SA"/>
        </w:rPr>
        <w:t xml:space="preserve">En caso de que </w:t>
      </w:r>
      <w:r w:rsidRPr="009D2141">
        <w:rPr>
          <w:rFonts w:cs="Arial"/>
          <w:b/>
          <w:bCs w:val="0"/>
          <w:sz w:val="14"/>
          <w:szCs w:val="14"/>
          <w:lang w:eastAsia="ar-SA"/>
        </w:rPr>
        <w:t>“EL PROVEEDOR”</w:t>
      </w:r>
      <w:r w:rsidRPr="009D2141">
        <w:rPr>
          <w:rFonts w:cs="Arial"/>
          <w:sz w:val="14"/>
          <w:szCs w:val="14"/>
          <w:lang w:eastAsia="ar-SA"/>
        </w:rPr>
        <w:t xml:space="preserve"> se encuentre en los supuestos señalados anteriormente, el contrato será nulo previa determinación de la autoridad competente de conformidad con lo establecido en el artículo 15 de la Ley de Adquisiciones, Arrendamientos y Servicios del Sector Público.</w:t>
      </w:r>
    </w:p>
    <w:p w14:paraId="5BB39B14" w14:textId="77777777" w:rsidR="009D2141" w:rsidRPr="009D2141" w:rsidRDefault="009D2141" w:rsidP="009D2141">
      <w:pPr>
        <w:widowControl w:val="0"/>
        <w:tabs>
          <w:tab w:val="left" w:pos="426"/>
        </w:tabs>
        <w:ind w:left="567"/>
        <w:jc w:val="both"/>
        <w:rPr>
          <w:rFonts w:cs="Arial"/>
          <w:sz w:val="14"/>
          <w:szCs w:val="14"/>
        </w:rPr>
      </w:pPr>
    </w:p>
    <w:p w14:paraId="14513705" w14:textId="77777777" w:rsidR="009D2141" w:rsidRPr="009D2141" w:rsidRDefault="009D2141" w:rsidP="009D2141">
      <w:pPr>
        <w:widowControl w:val="0"/>
        <w:tabs>
          <w:tab w:val="left" w:pos="426"/>
        </w:tabs>
        <w:ind w:left="567"/>
        <w:jc w:val="both"/>
        <w:rPr>
          <w:rFonts w:cs="Arial"/>
          <w:sz w:val="14"/>
          <w:szCs w:val="14"/>
        </w:rPr>
      </w:pPr>
      <w:r w:rsidRPr="009D2141">
        <w:rPr>
          <w:rFonts w:cs="Arial"/>
          <w:sz w:val="14"/>
          <w:szCs w:val="14"/>
        </w:rPr>
        <w:t>Asimismo, manifiesta que ni él ni ninguno de los socios o accionistas desempeñan un empleo, cargo o comisión en el servicio público, ni se encuentran inhabilitados para ello, o en su caso que, a pesar de desempeñarlo, con la formalización del presente contrato no se actualiza un conflicto de interés, en términos del artículo 49, fracción IX de la Ley General de Responsabilidades Administrativas.</w:t>
      </w:r>
    </w:p>
    <w:p w14:paraId="0AB86BC0" w14:textId="77777777" w:rsidR="009D2141" w:rsidRPr="009D2141" w:rsidRDefault="009D2141" w:rsidP="009D2141">
      <w:pPr>
        <w:widowControl w:val="0"/>
        <w:tabs>
          <w:tab w:val="left" w:pos="426"/>
        </w:tabs>
        <w:ind w:left="567"/>
        <w:jc w:val="both"/>
        <w:rPr>
          <w:rFonts w:cs="Arial"/>
          <w:color w:val="000000"/>
          <w:sz w:val="14"/>
          <w:szCs w:val="14"/>
        </w:rPr>
      </w:pPr>
    </w:p>
    <w:p w14:paraId="600A4950" w14:textId="77777777" w:rsidR="009D2141" w:rsidRPr="009D2141" w:rsidRDefault="009D2141" w:rsidP="009D2141">
      <w:pPr>
        <w:widowControl w:val="0"/>
        <w:ind w:left="567"/>
        <w:jc w:val="both"/>
        <w:rPr>
          <w:rFonts w:cs="Arial"/>
          <w:sz w:val="14"/>
          <w:szCs w:val="14"/>
        </w:rPr>
      </w:pPr>
      <w:r w:rsidRPr="009D2141">
        <w:rPr>
          <w:rFonts w:cs="Arial"/>
          <w:b/>
          <w:sz w:val="14"/>
          <w:szCs w:val="14"/>
        </w:rPr>
        <w:t>II.5</w:t>
      </w:r>
      <w:r w:rsidRPr="009D2141">
        <w:rPr>
          <w:rFonts w:cs="Arial"/>
          <w:sz w:val="14"/>
          <w:szCs w:val="14"/>
        </w:rPr>
        <w:t xml:space="preserve"> Bajo protesta de decir verdad, declara que conoce y se obliga a cumplir con el Convenio 138 de la Organización Internacional del Trabajo en materia de erradicación del Trabajo Infantil, del artículo 123 Constitucional, apartado A) en todas sus fracciones y de la Ley Federal del Trabajo en su artículo 22, manifestando que ni en sus registros, ni en su nómina tiene empleados menores de quince años y que en caso de llegar a tener a menores de dieciocho años que se encuentren dentro de los supuestos de edad permitida para laborar le serán respetados todos los derechos que se establecen en el marco normativo transcrito.</w:t>
      </w:r>
    </w:p>
    <w:p w14:paraId="05AB747B" w14:textId="77777777" w:rsidR="009D2141" w:rsidRPr="009D2141" w:rsidRDefault="009D2141" w:rsidP="009D2141">
      <w:pPr>
        <w:widowControl w:val="0"/>
        <w:tabs>
          <w:tab w:val="left" w:pos="426"/>
        </w:tabs>
        <w:ind w:left="567"/>
        <w:jc w:val="both"/>
        <w:rPr>
          <w:rFonts w:cs="Arial"/>
          <w:sz w:val="14"/>
          <w:szCs w:val="14"/>
        </w:rPr>
      </w:pPr>
    </w:p>
    <w:p w14:paraId="1DA0542C" w14:textId="726FF58C" w:rsidR="009D2141" w:rsidRPr="009D2141" w:rsidRDefault="009D2141" w:rsidP="009D2141">
      <w:pPr>
        <w:widowControl w:val="0"/>
        <w:ind w:left="567"/>
        <w:jc w:val="both"/>
        <w:rPr>
          <w:rFonts w:cs="Arial"/>
          <w:b/>
          <w:sz w:val="14"/>
          <w:szCs w:val="14"/>
        </w:rPr>
      </w:pPr>
      <w:r w:rsidRPr="009D2141">
        <w:rPr>
          <w:rFonts w:cs="Arial"/>
          <w:b/>
          <w:sz w:val="14"/>
          <w:szCs w:val="14"/>
        </w:rPr>
        <w:t>II.6</w:t>
      </w:r>
      <w:r w:rsidRPr="009D2141">
        <w:rPr>
          <w:rFonts w:cs="Arial"/>
          <w:sz w:val="14"/>
          <w:szCs w:val="14"/>
        </w:rPr>
        <w:t xml:space="preserve"> Cuenta con su Registro Federal de Contribuyentes </w:t>
      </w:r>
      <w:r>
        <w:rPr>
          <w:rFonts w:cs="Arial"/>
          <w:b/>
          <w:sz w:val="14"/>
          <w:szCs w:val="14"/>
        </w:rPr>
        <w:t>XXXXXX</w:t>
      </w:r>
      <w:r w:rsidRPr="009D2141">
        <w:rPr>
          <w:rFonts w:cs="Arial"/>
          <w:b/>
          <w:sz w:val="14"/>
          <w:szCs w:val="14"/>
        </w:rPr>
        <w:t xml:space="preserve">. </w:t>
      </w:r>
    </w:p>
    <w:p w14:paraId="2AC9EC62" w14:textId="77777777" w:rsidR="009D2141" w:rsidRPr="009D2141" w:rsidRDefault="009D2141" w:rsidP="009D2141">
      <w:pPr>
        <w:widowControl w:val="0"/>
        <w:ind w:left="567"/>
        <w:jc w:val="both"/>
        <w:rPr>
          <w:rFonts w:cs="Arial"/>
          <w:b/>
          <w:sz w:val="14"/>
          <w:szCs w:val="14"/>
        </w:rPr>
      </w:pPr>
    </w:p>
    <w:p w14:paraId="1F7E419F" w14:textId="21740331" w:rsidR="009D2141" w:rsidRPr="009D2141" w:rsidRDefault="009D2141" w:rsidP="009D2141">
      <w:pPr>
        <w:widowControl w:val="0"/>
        <w:ind w:left="567"/>
        <w:jc w:val="both"/>
        <w:rPr>
          <w:rFonts w:cs="Arial"/>
          <w:sz w:val="14"/>
          <w:szCs w:val="14"/>
        </w:rPr>
      </w:pPr>
      <w:r w:rsidRPr="009D2141">
        <w:rPr>
          <w:rFonts w:cs="Arial"/>
          <w:b/>
          <w:sz w:val="14"/>
          <w:szCs w:val="14"/>
        </w:rPr>
        <w:t>II.7</w:t>
      </w:r>
      <w:r w:rsidRPr="009D2141">
        <w:rPr>
          <w:rFonts w:cs="Arial"/>
          <w:sz w:val="14"/>
          <w:szCs w:val="14"/>
        </w:rPr>
        <w:t xml:space="preserve"> Cuenta con su Número de Proveedor IMSS </w:t>
      </w:r>
      <w:r>
        <w:rPr>
          <w:rFonts w:cs="Arial"/>
          <w:b/>
          <w:sz w:val="14"/>
          <w:szCs w:val="14"/>
        </w:rPr>
        <w:t>XXXXXXX</w:t>
      </w:r>
    </w:p>
    <w:p w14:paraId="49A83851" w14:textId="77777777" w:rsidR="009D2141" w:rsidRPr="009D2141" w:rsidRDefault="009D2141" w:rsidP="009D2141">
      <w:pPr>
        <w:widowControl w:val="0"/>
        <w:tabs>
          <w:tab w:val="left" w:pos="426"/>
        </w:tabs>
        <w:ind w:left="567"/>
        <w:jc w:val="both"/>
        <w:rPr>
          <w:rFonts w:cs="Arial"/>
          <w:sz w:val="14"/>
          <w:szCs w:val="14"/>
        </w:rPr>
      </w:pPr>
    </w:p>
    <w:p w14:paraId="5585672C" w14:textId="77777777" w:rsidR="009D2141" w:rsidRPr="009D2141" w:rsidRDefault="009D2141" w:rsidP="009D2141">
      <w:pPr>
        <w:tabs>
          <w:tab w:val="left" w:pos="567"/>
        </w:tabs>
        <w:ind w:left="567"/>
        <w:jc w:val="both"/>
        <w:rPr>
          <w:rFonts w:cs="Arial"/>
          <w:sz w:val="14"/>
          <w:szCs w:val="14"/>
          <w:lang w:eastAsia="ar-SA"/>
        </w:rPr>
      </w:pPr>
      <w:r w:rsidRPr="009D2141">
        <w:rPr>
          <w:rFonts w:cs="Arial"/>
          <w:b/>
          <w:sz w:val="14"/>
          <w:szCs w:val="14"/>
        </w:rPr>
        <w:t>II.8</w:t>
      </w:r>
      <w:r w:rsidRPr="009D2141">
        <w:rPr>
          <w:rFonts w:cs="Arial"/>
          <w:sz w:val="14"/>
          <w:szCs w:val="14"/>
        </w:rPr>
        <w:t xml:space="preserve"> Cuenta con el documento vigente expedido por el Servicio de Administración Tributaria (SAT), de opinión de cumplimiento de obligaciones fiscales en sentido positivo, de conformidad con el artículo 32 D del Código Fiscal de la Federación, conforme a la Resolución Miscelánea Fiscal para 2024, publicada el 29 de diciembre de 2023 en el Diario Oficial de la Federación, del cual presenta copia a </w:t>
      </w:r>
      <w:r w:rsidRPr="009D2141">
        <w:rPr>
          <w:rFonts w:cs="Arial"/>
          <w:b/>
          <w:bCs w:val="0"/>
          <w:sz w:val="14"/>
          <w:szCs w:val="14"/>
        </w:rPr>
        <w:t>“EL INSTITUTO”</w:t>
      </w:r>
      <w:r w:rsidRPr="009D2141">
        <w:rPr>
          <w:rFonts w:cs="Arial"/>
          <w:sz w:val="14"/>
          <w:szCs w:val="14"/>
        </w:rPr>
        <w:t xml:space="preserve"> para efectos de la suscripción del presente contrato.</w:t>
      </w:r>
    </w:p>
    <w:p w14:paraId="79D3E476" w14:textId="77777777" w:rsidR="009D2141" w:rsidRPr="009D2141" w:rsidRDefault="009D2141" w:rsidP="009D2141">
      <w:pPr>
        <w:suppressAutoHyphens/>
        <w:ind w:left="567"/>
        <w:jc w:val="both"/>
        <w:rPr>
          <w:rFonts w:cs="Arial"/>
          <w:sz w:val="14"/>
          <w:szCs w:val="14"/>
          <w:lang w:eastAsia="ar-SA"/>
        </w:rPr>
      </w:pPr>
    </w:p>
    <w:p w14:paraId="50F08F22" w14:textId="77777777" w:rsidR="009D2141" w:rsidRPr="009D2141" w:rsidRDefault="009D2141" w:rsidP="009D2141">
      <w:pPr>
        <w:suppressAutoHyphens/>
        <w:ind w:left="567"/>
        <w:jc w:val="both"/>
        <w:rPr>
          <w:rFonts w:cs="Arial"/>
          <w:sz w:val="14"/>
          <w:szCs w:val="14"/>
          <w:lang w:eastAsia="ar-SA"/>
        </w:rPr>
      </w:pPr>
      <w:r w:rsidRPr="009D2141">
        <w:rPr>
          <w:rFonts w:cs="Arial"/>
          <w:b/>
          <w:bCs w:val="0"/>
          <w:sz w:val="14"/>
          <w:szCs w:val="14"/>
          <w:lang w:eastAsia="ar-SA"/>
        </w:rPr>
        <w:t xml:space="preserve">II.9.- </w:t>
      </w:r>
      <w:r w:rsidRPr="009D2141">
        <w:rPr>
          <w:rFonts w:cs="Arial"/>
          <w:sz w:val="14"/>
          <w:szCs w:val="14"/>
          <w:lang w:eastAsia="ar-SA"/>
        </w:rPr>
        <w:t xml:space="preserve">Sus trabajadores se encuentran inscritos en el régimen obligatorio del Seguro Social, y al corriente en el pago de las cuotas obrero </w:t>
      </w:r>
      <w:proofErr w:type="gramStart"/>
      <w:r w:rsidRPr="009D2141">
        <w:rPr>
          <w:rFonts w:cs="Arial"/>
          <w:sz w:val="14"/>
          <w:szCs w:val="14"/>
          <w:lang w:eastAsia="ar-SA"/>
        </w:rPr>
        <w:t>patronales</w:t>
      </w:r>
      <w:proofErr w:type="gramEnd"/>
      <w:r w:rsidRPr="009D2141">
        <w:rPr>
          <w:rFonts w:cs="Arial"/>
          <w:sz w:val="14"/>
          <w:szCs w:val="14"/>
          <w:lang w:eastAsia="ar-SA"/>
        </w:rPr>
        <w:t xml:space="preserve"> a que haya lugar, conforme a lo dispuesto en la Ley del Seguro Social, cuyas constancias correspondientes debidamente emitidas por </w:t>
      </w:r>
      <w:r w:rsidRPr="009D2141">
        <w:rPr>
          <w:rFonts w:cs="Arial"/>
          <w:b/>
          <w:bCs w:val="0"/>
          <w:sz w:val="14"/>
          <w:szCs w:val="14"/>
          <w:lang w:eastAsia="ar-SA"/>
        </w:rPr>
        <w:t>“EL INSTITUTO”</w:t>
      </w:r>
      <w:r w:rsidRPr="009D2141">
        <w:rPr>
          <w:rFonts w:cs="Arial"/>
          <w:sz w:val="14"/>
          <w:szCs w:val="14"/>
          <w:lang w:eastAsia="ar-SA"/>
        </w:rPr>
        <w:t xml:space="preserve"> exhibe para efectos de la suscripción del presente instrumento jurídico. </w:t>
      </w:r>
    </w:p>
    <w:p w14:paraId="37AFE664" w14:textId="77777777" w:rsidR="009D2141" w:rsidRPr="009D2141" w:rsidRDefault="009D2141" w:rsidP="009D2141">
      <w:pPr>
        <w:suppressAutoHyphens/>
        <w:ind w:left="567"/>
        <w:jc w:val="both"/>
        <w:rPr>
          <w:rFonts w:cs="Arial"/>
          <w:b/>
          <w:bCs w:val="0"/>
          <w:iCs/>
          <w:sz w:val="14"/>
          <w:szCs w:val="14"/>
          <w:lang w:eastAsia="ar-SA"/>
        </w:rPr>
      </w:pPr>
    </w:p>
    <w:p w14:paraId="72265867" w14:textId="77777777" w:rsidR="009D2141" w:rsidRPr="009D2141" w:rsidRDefault="009D2141" w:rsidP="009D2141">
      <w:pPr>
        <w:suppressAutoHyphens/>
        <w:ind w:left="567"/>
        <w:jc w:val="both"/>
        <w:rPr>
          <w:rFonts w:cs="Arial"/>
          <w:iCs/>
          <w:sz w:val="14"/>
          <w:szCs w:val="14"/>
          <w:lang w:eastAsia="ar-SA"/>
        </w:rPr>
      </w:pPr>
      <w:r w:rsidRPr="009D2141">
        <w:rPr>
          <w:rFonts w:cs="Arial"/>
          <w:b/>
          <w:bCs w:val="0"/>
          <w:iCs/>
          <w:sz w:val="14"/>
          <w:szCs w:val="14"/>
          <w:lang w:eastAsia="ar-SA"/>
        </w:rPr>
        <w:t>II.10.-</w:t>
      </w:r>
      <w:r w:rsidRPr="009D2141">
        <w:rPr>
          <w:rFonts w:cs="Arial"/>
          <w:iCs/>
          <w:sz w:val="14"/>
          <w:szCs w:val="14"/>
          <w:lang w:eastAsia="ar-SA"/>
        </w:rPr>
        <w:t xml:space="preserve"> </w:t>
      </w:r>
      <w:r w:rsidRPr="009D2141">
        <w:rPr>
          <w:rFonts w:cs="Arial"/>
          <w:bCs w:val="0"/>
          <w:sz w:val="14"/>
          <w:szCs w:val="14"/>
          <w:lang w:eastAsia="ar-SA"/>
        </w:rPr>
        <w:t xml:space="preserve">Cuenta </w:t>
      </w:r>
      <w:r w:rsidRPr="009D2141">
        <w:rPr>
          <w:rFonts w:cs="Arial"/>
          <w:iCs/>
          <w:sz w:val="14"/>
          <w:szCs w:val="14"/>
          <w:lang w:eastAsia="ar-SA"/>
        </w:rPr>
        <w:t xml:space="preserve">con el documento correspondiente vigente, expedido por </w:t>
      </w:r>
      <w:r w:rsidRPr="009D2141">
        <w:rPr>
          <w:rFonts w:cs="Arial"/>
          <w:b/>
          <w:bCs w:val="0"/>
          <w:sz w:val="14"/>
          <w:szCs w:val="14"/>
          <w:lang w:eastAsia="ar-SA"/>
        </w:rPr>
        <w:t>“EL INSTITUTO”</w:t>
      </w:r>
      <w:r w:rsidRPr="009D2141">
        <w:rPr>
          <w:rFonts w:cs="Arial"/>
          <w:iCs/>
          <w:sz w:val="14"/>
          <w:szCs w:val="14"/>
          <w:lang w:eastAsia="ar-SA"/>
        </w:rPr>
        <w:t xml:space="preserve"> sobre el cumplimiento de sus obligaciones fiscales en materia de seguridad social, conforme al Acuerdo ACDO.AS2.HCT.270422/107.P.DIR dictado por el H. Consejo Técnico en sesión ordinaria de 27 de abril del año 2022 y publicado en el Diario Oficial de la Federación el 22 de septiembre de 2022,  por el que se aprobaron las Reglas de carácter general para la obtención de la opinión del cumplimiento de obligaciones fiscales en materia de seguridad social, así como su Anexo Único,</w:t>
      </w:r>
      <w:r w:rsidRPr="009D2141">
        <w:rPr>
          <w:rFonts w:cs="Arial"/>
          <w:bCs w:val="0"/>
          <w:sz w:val="14"/>
          <w:szCs w:val="14"/>
          <w:lang w:eastAsia="ar-SA"/>
        </w:rPr>
        <w:t xml:space="preserve"> del cual presenta copia a </w:t>
      </w:r>
      <w:r w:rsidRPr="009D2141">
        <w:rPr>
          <w:rFonts w:cs="Arial"/>
          <w:b/>
          <w:bCs w:val="0"/>
          <w:sz w:val="14"/>
          <w:szCs w:val="14"/>
          <w:lang w:eastAsia="ar-SA"/>
        </w:rPr>
        <w:t>“EL INSTITUTO”</w:t>
      </w:r>
      <w:r w:rsidRPr="009D2141">
        <w:rPr>
          <w:rFonts w:cs="Arial"/>
          <w:bCs w:val="0"/>
          <w:sz w:val="14"/>
          <w:szCs w:val="14"/>
          <w:lang w:eastAsia="ar-SA"/>
        </w:rPr>
        <w:t xml:space="preserve"> para efectos de la suscripción del presente contrato.</w:t>
      </w:r>
    </w:p>
    <w:p w14:paraId="441A4B99" w14:textId="77777777" w:rsidR="009D2141" w:rsidRPr="009D2141" w:rsidRDefault="009D2141" w:rsidP="009D2141">
      <w:pPr>
        <w:suppressAutoHyphens/>
        <w:ind w:left="567"/>
        <w:jc w:val="both"/>
        <w:rPr>
          <w:rFonts w:cs="Arial"/>
          <w:iCs/>
          <w:sz w:val="14"/>
          <w:szCs w:val="14"/>
          <w:lang w:eastAsia="ar-SA"/>
        </w:rPr>
      </w:pPr>
    </w:p>
    <w:p w14:paraId="3FD300E0" w14:textId="77777777" w:rsidR="009D2141" w:rsidRPr="009D2141" w:rsidRDefault="009D2141" w:rsidP="009D2141">
      <w:pPr>
        <w:suppressAutoHyphens/>
        <w:ind w:left="567"/>
        <w:jc w:val="both"/>
        <w:rPr>
          <w:rFonts w:cs="Arial"/>
          <w:sz w:val="14"/>
          <w:szCs w:val="14"/>
          <w:lang w:eastAsia="ar-SA"/>
        </w:rPr>
      </w:pPr>
      <w:r w:rsidRPr="009D2141">
        <w:rPr>
          <w:rFonts w:cs="Arial"/>
          <w:sz w:val="14"/>
          <w:szCs w:val="14"/>
          <w:lang w:eastAsia="ar-SA"/>
        </w:rPr>
        <w:t xml:space="preserve">En caso de incumplimiento en sus obligaciones en materia de seguridad social, solicita se apliquen los recursos derivados del presente contrato, contra los adeudos que, en su caso, tuviera a favor de </w:t>
      </w:r>
      <w:r w:rsidRPr="009D2141">
        <w:rPr>
          <w:rFonts w:cs="Arial"/>
          <w:b/>
          <w:bCs w:val="0"/>
          <w:sz w:val="14"/>
          <w:szCs w:val="14"/>
          <w:lang w:eastAsia="ar-SA"/>
        </w:rPr>
        <w:t>“EL INSTITUTO”</w:t>
      </w:r>
      <w:r w:rsidRPr="009D2141">
        <w:rPr>
          <w:rFonts w:cs="Arial"/>
          <w:bCs w:val="0"/>
          <w:sz w:val="14"/>
          <w:szCs w:val="14"/>
          <w:lang w:eastAsia="ar-SA"/>
        </w:rPr>
        <w:t xml:space="preserve">. </w:t>
      </w:r>
    </w:p>
    <w:p w14:paraId="1CD5787B" w14:textId="77777777" w:rsidR="009D2141" w:rsidRPr="009D2141" w:rsidRDefault="009D2141" w:rsidP="009D2141">
      <w:pPr>
        <w:suppressAutoHyphens/>
        <w:ind w:left="567"/>
        <w:jc w:val="both"/>
        <w:rPr>
          <w:rFonts w:cs="Arial"/>
          <w:b/>
          <w:bCs w:val="0"/>
          <w:sz w:val="14"/>
          <w:szCs w:val="14"/>
          <w:lang w:eastAsia="ar-SA"/>
        </w:rPr>
      </w:pPr>
    </w:p>
    <w:p w14:paraId="447BB7C3" w14:textId="77777777" w:rsidR="009D2141" w:rsidRPr="009D2141" w:rsidRDefault="009D2141" w:rsidP="009D2141">
      <w:pPr>
        <w:suppressAutoHyphens/>
        <w:ind w:left="567"/>
        <w:jc w:val="both"/>
        <w:rPr>
          <w:rFonts w:cs="Arial"/>
          <w:sz w:val="14"/>
          <w:szCs w:val="14"/>
          <w:lang w:eastAsia="ar-SA"/>
        </w:rPr>
      </w:pPr>
      <w:r w:rsidRPr="009D2141">
        <w:rPr>
          <w:rFonts w:cs="Arial"/>
          <w:b/>
          <w:bCs w:val="0"/>
          <w:sz w:val="14"/>
          <w:szCs w:val="14"/>
          <w:lang w:eastAsia="ar-SA"/>
        </w:rPr>
        <w:t xml:space="preserve">II.11.- </w:t>
      </w:r>
      <w:r w:rsidRPr="009D2141">
        <w:rPr>
          <w:rFonts w:cs="Arial"/>
          <w:bCs w:val="0"/>
          <w:sz w:val="14"/>
          <w:szCs w:val="14"/>
          <w:lang w:eastAsia="ar-SA"/>
        </w:rPr>
        <w:t>Cuenta</w:t>
      </w:r>
      <w:r w:rsidRPr="009D2141">
        <w:rPr>
          <w:rFonts w:cs="Arial"/>
          <w:sz w:val="14"/>
          <w:szCs w:val="14"/>
          <w:lang w:eastAsia="ar-SA"/>
        </w:rPr>
        <w:t xml:space="preserve"> con el documento correspondiente vigente, expedido por el INFONAVIT en los términos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de junio de 2017</w:t>
      </w:r>
      <w:r w:rsidRPr="009D2141">
        <w:rPr>
          <w:rFonts w:cs="Arial"/>
          <w:bCs w:val="0"/>
          <w:sz w:val="14"/>
          <w:szCs w:val="14"/>
          <w:lang w:eastAsia="ar-SA"/>
        </w:rPr>
        <w:t xml:space="preserve">, del cual presenta copia a </w:t>
      </w:r>
      <w:r w:rsidRPr="009D2141">
        <w:rPr>
          <w:rFonts w:cs="Arial"/>
          <w:b/>
          <w:bCs w:val="0"/>
          <w:sz w:val="14"/>
          <w:szCs w:val="14"/>
          <w:lang w:eastAsia="ar-SA"/>
        </w:rPr>
        <w:t>“EL INSTITUTO”</w:t>
      </w:r>
      <w:r w:rsidRPr="009D2141">
        <w:rPr>
          <w:rFonts w:cs="Arial"/>
          <w:bCs w:val="0"/>
          <w:sz w:val="14"/>
          <w:szCs w:val="14"/>
          <w:lang w:eastAsia="ar-SA"/>
        </w:rPr>
        <w:t xml:space="preserve"> para efectos de la suscripción del presente contrato.</w:t>
      </w:r>
    </w:p>
    <w:p w14:paraId="59458CB4" w14:textId="77777777" w:rsidR="009D2141" w:rsidRPr="009D2141" w:rsidRDefault="009D2141" w:rsidP="009D2141">
      <w:pPr>
        <w:widowControl w:val="0"/>
        <w:ind w:left="567"/>
        <w:jc w:val="both"/>
        <w:rPr>
          <w:rFonts w:cs="Arial"/>
          <w:sz w:val="14"/>
          <w:szCs w:val="14"/>
        </w:rPr>
      </w:pPr>
    </w:p>
    <w:p w14:paraId="5C33BF90" w14:textId="5878B614" w:rsidR="009D2141" w:rsidRPr="009D2141" w:rsidRDefault="009D2141" w:rsidP="009D2141">
      <w:pPr>
        <w:widowControl w:val="0"/>
        <w:tabs>
          <w:tab w:val="left" w:pos="426"/>
        </w:tabs>
        <w:ind w:left="567"/>
        <w:jc w:val="both"/>
        <w:rPr>
          <w:rFonts w:cs="Arial"/>
          <w:sz w:val="14"/>
          <w:szCs w:val="14"/>
        </w:rPr>
      </w:pPr>
      <w:r w:rsidRPr="009D2141">
        <w:rPr>
          <w:rFonts w:cs="Arial"/>
          <w:b/>
          <w:sz w:val="14"/>
          <w:szCs w:val="14"/>
        </w:rPr>
        <w:t>II.12</w:t>
      </w:r>
      <w:r w:rsidRPr="009D2141">
        <w:rPr>
          <w:rFonts w:cs="Arial"/>
          <w:b/>
          <w:bCs w:val="0"/>
          <w:sz w:val="14"/>
          <w:szCs w:val="14"/>
        </w:rPr>
        <w:t>.-</w:t>
      </w:r>
      <w:r w:rsidRPr="009D2141">
        <w:rPr>
          <w:rFonts w:cs="Arial"/>
          <w:sz w:val="14"/>
          <w:szCs w:val="14"/>
        </w:rPr>
        <w:t xml:space="preserve"> Señala como su domicilio para todos los efectos legales el ubicado en </w:t>
      </w:r>
      <w:r w:rsidRPr="009D2141">
        <w:rPr>
          <w:rFonts w:cs="Arial"/>
          <w:b/>
          <w:sz w:val="14"/>
          <w:szCs w:val="14"/>
        </w:rPr>
        <w:t xml:space="preserve">calle </w:t>
      </w:r>
      <w:r>
        <w:rPr>
          <w:rFonts w:cs="Arial"/>
          <w:b/>
          <w:sz w:val="14"/>
          <w:szCs w:val="14"/>
        </w:rPr>
        <w:t>XXXX</w:t>
      </w:r>
      <w:r w:rsidRPr="009D2141">
        <w:rPr>
          <w:rFonts w:cs="Arial"/>
          <w:b/>
          <w:sz w:val="14"/>
          <w:szCs w:val="14"/>
        </w:rPr>
        <w:t xml:space="preserve">, </w:t>
      </w:r>
      <w:r>
        <w:rPr>
          <w:rFonts w:cs="Arial"/>
          <w:b/>
          <w:sz w:val="14"/>
          <w:szCs w:val="14"/>
        </w:rPr>
        <w:t>XXXX</w:t>
      </w:r>
      <w:r w:rsidRPr="009D2141">
        <w:rPr>
          <w:rFonts w:cs="Arial"/>
          <w:b/>
          <w:sz w:val="14"/>
          <w:szCs w:val="14"/>
        </w:rPr>
        <w:t xml:space="preserve">, </w:t>
      </w:r>
      <w:proofErr w:type="spellStart"/>
      <w:r w:rsidRPr="009D2141">
        <w:rPr>
          <w:rFonts w:cs="Arial"/>
          <w:b/>
          <w:sz w:val="14"/>
          <w:szCs w:val="14"/>
        </w:rPr>
        <w:t>lote</w:t>
      </w:r>
      <w:r>
        <w:rPr>
          <w:rFonts w:cs="Arial"/>
          <w:b/>
          <w:sz w:val="14"/>
          <w:szCs w:val="14"/>
        </w:rPr>
        <w:t>XXXX</w:t>
      </w:r>
      <w:proofErr w:type="spellEnd"/>
      <w:r w:rsidRPr="009D2141">
        <w:rPr>
          <w:rFonts w:cs="Arial"/>
          <w:b/>
          <w:sz w:val="14"/>
          <w:szCs w:val="14"/>
        </w:rPr>
        <w:t xml:space="preserve">, </w:t>
      </w:r>
      <w:r>
        <w:rPr>
          <w:rFonts w:cs="Arial"/>
          <w:b/>
          <w:sz w:val="14"/>
          <w:szCs w:val="14"/>
        </w:rPr>
        <w:t>XXXXX</w:t>
      </w:r>
      <w:r w:rsidRPr="009D2141">
        <w:rPr>
          <w:rFonts w:cs="Arial"/>
          <w:b/>
          <w:sz w:val="14"/>
          <w:szCs w:val="14"/>
        </w:rPr>
        <w:t>, Código Postal 09040</w:t>
      </w:r>
      <w:r w:rsidRPr="009D2141">
        <w:rPr>
          <w:rFonts w:cs="Arial"/>
          <w:sz w:val="14"/>
          <w:szCs w:val="14"/>
        </w:rPr>
        <w:t xml:space="preserve">, en la </w:t>
      </w:r>
      <w:r w:rsidRPr="009D2141">
        <w:rPr>
          <w:rFonts w:cs="Arial"/>
          <w:b/>
          <w:sz w:val="14"/>
          <w:szCs w:val="14"/>
        </w:rPr>
        <w:t xml:space="preserve">Ciudad de México, teléfonos </w:t>
      </w:r>
      <w:r>
        <w:rPr>
          <w:rFonts w:cs="Arial"/>
          <w:b/>
          <w:sz w:val="14"/>
          <w:szCs w:val="14"/>
        </w:rPr>
        <w:t>XXXXX</w:t>
      </w:r>
      <w:r w:rsidRPr="009D2141">
        <w:rPr>
          <w:rFonts w:cs="Arial"/>
          <w:b/>
          <w:sz w:val="14"/>
          <w:szCs w:val="14"/>
        </w:rPr>
        <w:t xml:space="preserve">, </w:t>
      </w:r>
      <w:r>
        <w:rPr>
          <w:rFonts w:cs="Arial"/>
          <w:b/>
          <w:sz w:val="14"/>
          <w:szCs w:val="14"/>
        </w:rPr>
        <w:t>XXXX</w:t>
      </w:r>
      <w:r w:rsidRPr="009D2141">
        <w:rPr>
          <w:rFonts w:cs="Arial"/>
          <w:b/>
          <w:sz w:val="14"/>
          <w:szCs w:val="14"/>
        </w:rPr>
        <w:t xml:space="preserve">, correo electrónico </w:t>
      </w:r>
      <w:r>
        <w:rPr>
          <w:rFonts w:cs="Arial"/>
          <w:b/>
          <w:sz w:val="14"/>
          <w:szCs w:val="14"/>
        </w:rPr>
        <w:t>XXXXX</w:t>
      </w:r>
      <w:r w:rsidRPr="009D2141">
        <w:rPr>
          <w:rFonts w:cs="Arial"/>
          <w:b/>
          <w:sz w:val="14"/>
          <w:szCs w:val="14"/>
        </w:rPr>
        <w:t>,</w:t>
      </w:r>
      <w:r w:rsidRPr="009D2141">
        <w:rPr>
          <w:rFonts w:cs="Arial"/>
          <w:sz w:val="14"/>
          <w:szCs w:val="14"/>
        </w:rPr>
        <w:t xml:space="preserve"> para oír y recibir toda clase de notificaciones y documentos.</w:t>
      </w:r>
    </w:p>
    <w:p w14:paraId="4848DFEA" w14:textId="77777777" w:rsidR="009D2141" w:rsidRPr="009D2141" w:rsidRDefault="009D2141" w:rsidP="009D2141">
      <w:pPr>
        <w:widowControl w:val="0"/>
        <w:tabs>
          <w:tab w:val="left" w:pos="426"/>
        </w:tabs>
        <w:ind w:left="567"/>
        <w:jc w:val="both"/>
        <w:rPr>
          <w:rFonts w:cs="Arial"/>
          <w:b/>
          <w:bCs w:val="0"/>
          <w:sz w:val="14"/>
          <w:szCs w:val="14"/>
        </w:rPr>
      </w:pPr>
    </w:p>
    <w:p w14:paraId="2EC2DD5D" w14:textId="77777777" w:rsidR="009D2141" w:rsidRPr="009D2141" w:rsidRDefault="009D2141" w:rsidP="009D2141">
      <w:pPr>
        <w:widowControl w:val="0"/>
        <w:tabs>
          <w:tab w:val="left" w:pos="426"/>
        </w:tabs>
        <w:ind w:left="567"/>
        <w:jc w:val="both"/>
        <w:rPr>
          <w:rFonts w:cs="Arial"/>
          <w:sz w:val="14"/>
          <w:szCs w:val="14"/>
        </w:rPr>
      </w:pPr>
      <w:r w:rsidRPr="009D2141">
        <w:rPr>
          <w:rFonts w:cs="Arial"/>
          <w:b/>
          <w:bCs w:val="0"/>
          <w:sz w:val="14"/>
          <w:szCs w:val="14"/>
        </w:rPr>
        <w:t>II.13</w:t>
      </w:r>
      <w:r w:rsidRPr="009D2141">
        <w:rPr>
          <w:rFonts w:cs="Arial"/>
          <w:sz w:val="14"/>
          <w:szCs w:val="14"/>
        </w:rPr>
        <w:t xml:space="preserve"> Conforme a lo previsto en los artículos 57 de la Ley de Adquisiciones, Arrendamientos y Servicios del Sector Público y 107 de su Reglamento, </w:t>
      </w:r>
      <w:r w:rsidRPr="009D2141">
        <w:rPr>
          <w:rFonts w:cs="Arial"/>
          <w:b/>
          <w:sz w:val="14"/>
          <w:szCs w:val="14"/>
        </w:rPr>
        <w:t>“EL PROVEEDOR”</w:t>
      </w:r>
      <w:r w:rsidRPr="009D2141">
        <w:rPr>
          <w:rFonts w:cs="Arial"/>
          <w:sz w:val="14"/>
          <w:szCs w:val="14"/>
        </w:rPr>
        <w:t xml:space="preserve">, en caso de auditorías, visitas o inspecciones que practique la Secretaría de la Función Pública y el Órgano Interno de Control en </w:t>
      </w:r>
      <w:r w:rsidRPr="009D2141">
        <w:rPr>
          <w:rFonts w:cs="Arial"/>
          <w:b/>
          <w:sz w:val="14"/>
          <w:szCs w:val="14"/>
        </w:rPr>
        <w:t>“EL INSTITUTO”</w:t>
      </w:r>
      <w:r w:rsidRPr="009D2141">
        <w:rPr>
          <w:rFonts w:cs="Arial"/>
          <w:sz w:val="14"/>
          <w:szCs w:val="14"/>
        </w:rPr>
        <w:t xml:space="preserve"> y cualquier otra entidad fiscalizadora, deberá proporcionar la información relativa al presente contrato que en su momento se requiera, generada desde el procedimiento de adjudicación hasta la conclusión de la vigencia, a efecto de ser sujetos a fiscalización de los recursos de carácter federal.</w:t>
      </w:r>
    </w:p>
    <w:p w14:paraId="04B30BF6" w14:textId="77777777" w:rsidR="009D2141" w:rsidRPr="009D2141" w:rsidRDefault="009D2141" w:rsidP="009D2141">
      <w:pPr>
        <w:widowControl w:val="0"/>
        <w:tabs>
          <w:tab w:val="left" w:pos="426"/>
        </w:tabs>
        <w:ind w:left="567"/>
        <w:jc w:val="both"/>
        <w:rPr>
          <w:rFonts w:cs="Arial"/>
          <w:sz w:val="14"/>
          <w:szCs w:val="14"/>
        </w:rPr>
      </w:pPr>
    </w:p>
    <w:p w14:paraId="63DE814E" w14:textId="77777777" w:rsidR="009D2141" w:rsidRPr="009D2141" w:rsidRDefault="009D2141" w:rsidP="009D2141">
      <w:pPr>
        <w:ind w:left="567"/>
        <w:jc w:val="both"/>
        <w:rPr>
          <w:rFonts w:cs="Arial"/>
          <w:color w:val="000000"/>
          <w:sz w:val="14"/>
          <w:szCs w:val="14"/>
        </w:rPr>
      </w:pPr>
    </w:p>
    <w:p w14:paraId="6A137C3A" w14:textId="77777777" w:rsidR="009D2141" w:rsidRPr="009D2141" w:rsidRDefault="009D2141" w:rsidP="009D2141">
      <w:pPr>
        <w:ind w:left="567"/>
        <w:jc w:val="both"/>
        <w:rPr>
          <w:rFonts w:cs="Arial"/>
          <w:b/>
          <w:sz w:val="14"/>
          <w:szCs w:val="14"/>
        </w:rPr>
      </w:pPr>
      <w:r w:rsidRPr="009D2141">
        <w:rPr>
          <w:rFonts w:cs="Arial"/>
          <w:b/>
          <w:sz w:val="14"/>
          <w:szCs w:val="14"/>
        </w:rPr>
        <w:t>III. De “LAS PARTES”:</w:t>
      </w:r>
    </w:p>
    <w:p w14:paraId="0891B6AF" w14:textId="77777777" w:rsidR="009D2141" w:rsidRPr="009D2141" w:rsidRDefault="009D2141" w:rsidP="009D2141">
      <w:pPr>
        <w:ind w:left="567"/>
        <w:jc w:val="both"/>
        <w:rPr>
          <w:rFonts w:cs="Arial"/>
          <w:sz w:val="14"/>
          <w:szCs w:val="14"/>
        </w:rPr>
      </w:pPr>
    </w:p>
    <w:p w14:paraId="591A037B" w14:textId="77777777" w:rsidR="009D2141" w:rsidRPr="009D2141" w:rsidRDefault="009D2141" w:rsidP="009D2141">
      <w:pPr>
        <w:ind w:left="567"/>
        <w:jc w:val="both"/>
        <w:rPr>
          <w:rFonts w:cs="Arial"/>
          <w:sz w:val="14"/>
          <w:szCs w:val="14"/>
        </w:rPr>
      </w:pPr>
      <w:r w:rsidRPr="009D2141">
        <w:rPr>
          <w:rFonts w:cs="Arial"/>
          <w:b/>
          <w:sz w:val="14"/>
          <w:szCs w:val="14"/>
        </w:rPr>
        <w:t>III.1</w:t>
      </w:r>
      <w:r w:rsidRPr="009D2141">
        <w:rPr>
          <w:rFonts w:cs="Arial"/>
          <w:sz w:val="14"/>
          <w:szCs w:val="14"/>
        </w:rPr>
        <w:t xml:space="preserve"> Que es su voluntad celebrar el presente contrato y sujetarse a sus términos y condiciones, para lo cual se reconocen ampliamente las facultades y capacidades necesarias, mismas que no les han sido revocadas o limitadas en forma alguna.</w:t>
      </w:r>
    </w:p>
    <w:p w14:paraId="56047075" w14:textId="77777777" w:rsidR="009D2141" w:rsidRPr="009D2141" w:rsidRDefault="009D2141" w:rsidP="009D2141">
      <w:pPr>
        <w:ind w:left="567"/>
        <w:jc w:val="both"/>
        <w:rPr>
          <w:rFonts w:cs="Arial"/>
          <w:sz w:val="14"/>
          <w:szCs w:val="14"/>
        </w:rPr>
      </w:pPr>
    </w:p>
    <w:p w14:paraId="035B0C21" w14:textId="77777777" w:rsidR="009D2141" w:rsidRPr="009D2141" w:rsidRDefault="009D2141" w:rsidP="009D2141">
      <w:pPr>
        <w:suppressAutoHyphens/>
        <w:ind w:left="567"/>
        <w:jc w:val="both"/>
        <w:rPr>
          <w:rFonts w:cs="Arial"/>
          <w:sz w:val="14"/>
          <w:szCs w:val="14"/>
          <w:lang w:eastAsia="ar-SA"/>
        </w:rPr>
      </w:pPr>
      <w:r w:rsidRPr="009D2141">
        <w:rPr>
          <w:rFonts w:cs="Arial"/>
          <w:sz w:val="14"/>
          <w:szCs w:val="14"/>
          <w:lang w:eastAsia="ar-SA"/>
        </w:rPr>
        <w:t xml:space="preserve">Hechos los antecedentes y declaraciones anteriores, </w:t>
      </w:r>
      <w:r w:rsidRPr="009D2141">
        <w:rPr>
          <w:rFonts w:cs="Arial"/>
          <w:b/>
          <w:sz w:val="14"/>
          <w:szCs w:val="14"/>
          <w:lang w:eastAsia="ar-SA"/>
        </w:rPr>
        <w:t>“LAS PARTES”</w:t>
      </w:r>
      <w:r w:rsidRPr="009D2141">
        <w:rPr>
          <w:rFonts w:cs="Arial"/>
          <w:sz w:val="14"/>
          <w:szCs w:val="14"/>
          <w:lang w:eastAsia="ar-SA"/>
        </w:rPr>
        <w:t xml:space="preserve"> convienen en otorgar el presente contrato, de conformidad con las siguientes:</w:t>
      </w:r>
    </w:p>
    <w:p w14:paraId="12E9DCEB" w14:textId="77777777" w:rsidR="009D2141" w:rsidRPr="009D2141" w:rsidRDefault="009D2141" w:rsidP="0029258E">
      <w:pPr>
        <w:jc w:val="both"/>
        <w:rPr>
          <w:rFonts w:cs="Arial"/>
          <w:sz w:val="14"/>
          <w:szCs w:val="14"/>
        </w:rPr>
      </w:pPr>
    </w:p>
    <w:p w14:paraId="30CCDF3D" w14:textId="77777777" w:rsidR="009D2141" w:rsidRPr="009D2141" w:rsidRDefault="009D2141" w:rsidP="009D2141">
      <w:pPr>
        <w:ind w:left="567"/>
        <w:jc w:val="both"/>
        <w:rPr>
          <w:rFonts w:cs="Arial"/>
          <w:sz w:val="14"/>
          <w:szCs w:val="14"/>
        </w:rPr>
      </w:pPr>
    </w:p>
    <w:p w14:paraId="3E9D0605" w14:textId="77777777" w:rsidR="009D2141" w:rsidRPr="009D2141" w:rsidRDefault="009D2141" w:rsidP="009D2141">
      <w:pPr>
        <w:pStyle w:val="Prrafodelista"/>
        <w:ind w:left="567"/>
        <w:jc w:val="center"/>
        <w:rPr>
          <w:rFonts w:ascii="Arial" w:hAnsi="Arial" w:cs="Arial"/>
          <w:sz w:val="14"/>
          <w:szCs w:val="14"/>
        </w:rPr>
      </w:pPr>
      <w:r w:rsidRPr="009D2141">
        <w:rPr>
          <w:rFonts w:ascii="Arial" w:hAnsi="Arial" w:cs="Arial"/>
          <w:b/>
          <w:sz w:val="14"/>
          <w:szCs w:val="14"/>
          <w:highlight w:val="yellow"/>
        </w:rPr>
        <w:t>CLÁUSULAS</w:t>
      </w:r>
    </w:p>
    <w:p w14:paraId="28FCC602" w14:textId="77777777" w:rsidR="009D2141" w:rsidRPr="009D2141" w:rsidRDefault="009D2141" w:rsidP="009D2141">
      <w:pPr>
        <w:pStyle w:val="Prrafodelista"/>
        <w:ind w:left="567"/>
        <w:jc w:val="both"/>
        <w:rPr>
          <w:rFonts w:ascii="Arial" w:hAnsi="Arial" w:cs="Arial"/>
          <w:sz w:val="14"/>
          <w:szCs w:val="14"/>
        </w:rPr>
      </w:pPr>
    </w:p>
    <w:p w14:paraId="04450C8D" w14:textId="77777777" w:rsidR="009D2141" w:rsidRPr="009D2141" w:rsidRDefault="009D2141" w:rsidP="009D2141">
      <w:pPr>
        <w:shd w:val="clear" w:color="auto" w:fill="FFFFFF"/>
        <w:ind w:left="567"/>
        <w:jc w:val="both"/>
        <w:textAlignment w:val="baseline"/>
        <w:rPr>
          <w:rFonts w:cs="Arial"/>
          <w:b/>
          <w:color w:val="333333"/>
          <w:sz w:val="14"/>
          <w:szCs w:val="14"/>
          <w:highlight w:val="yellow"/>
          <w:lang w:eastAsia="es-MX"/>
        </w:rPr>
      </w:pPr>
      <w:r w:rsidRPr="009D2141">
        <w:rPr>
          <w:rFonts w:cs="Arial"/>
          <w:b/>
          <w:color w:val="333333"/>
          <w:sz w:val="14"/>
          <w:szCs w:val="14"/>
          <w:highlight w:val="yellow"/>
          <w:lang w:eastAsia="es-MX"/>
        </w:rPr>
        <w:t>PRIMERA. OBJETO DEL CONTRATO.</w:t>
      </w:r>
    </w:p>
    <w:p w14:paraId="67FF3E2F" w14:textId="77777777" w:rsidR="009D2141" w:rsidRPr="009D2141" w:rsidRDefault="009D2141" w:rsidP="009D2141">
      <w:pPr>
        <w:ind w:left="567" w:right="51"/>
        <w:jc w:val="both"/>
        <w:rPr>
          <w:rFonts w:cs="Arial"/>
          <w:sz w:val="14"/>
          <w:szCs w:val="14"/>
        </w:rPr>
      </w:pPr>
    </w:p>
    <w:p w14:paraId="46017D6C" w14:textId="77777777" w:rsidR="009D2141" w:rsidRPr="009D2141" w:rsidRDefault="009D2141" w:rsidP="009D2141">
      <w:pPr>
        <w:ind w:left="567" w:right="51"/>
        <w:jc w:val="both"/>
        <w:rPr>
          <w:rFonts w:cs="Arial"/>
          <w:sz w:val="14"/>
          <w:szCs w:val="14"/>
        </w:rPr>
      </w:pPr>
      <w:r w:rsidRPr="009D2141">
        <w:rPr>
          <w:rFonts w:cs="Arial"/>
          <w:b/>
          <w:sz w:val="14"/>
          <w:szCs w:val="14"/>
        </w:rPr>
        <w:t>“EL PROVEEDOR”</w:t>
      </w:r>
      <w:r w:rsidRPr="009D2141">
        <w:rPr>
          <w:rFonts w:cs="Arial"/>
          <w:sz w:val="14"/>
          <w:szCs w:val="14"/>
        </w:rPr>
        <w:t xml:space="preserve"> acepta y se obliga a proporcionar a </w:t>
      </w:r>
      <w:r w:rsidRPr="009D2141">
        <w:rPr>
          <w:rFonts w:cs="Arial"/>
          <w:b/>
          <w:bCs w:val="0"/>
          <w:sz w:val="14"/>
          <w:szCs w:val="14"/>
        </w:rPr>
        <w:t>“EL INSTITUTO”</w:t>
      </w:r>
      <w:r w:rsidRPr="009D2141">
        <w:rPr>
          <w:rFonts w:cs="Arial"/>
          <w:sz w:val="14"/>
          <w:szCs w:val="14"/>
        </w:rPr>
        <w:t xml:space="preserve"> la Adquisición con entrega y distribución de Alimentos Grupo de Suministro 480 </w:t>
      </w:r>
      <w:r w:rsidRPr="009D2141">
        <w:rPr>
          <w:rFonts w:cs="Arial"/>
          <w:b/>
          <w:sz w:val="14"/>
          <w:szCs w:val="14"/>
        </w:rPr>
        <w:t>Víveres</w:t>
      </w:r>
      <w:r w:rsidRPr="009D2141">
        <w:rPr>
          <w:rFonts w:cs="Arial"/>
          <w:sz w:val="14"/>
          <w:szCs w:val="14"/>
        </w:rPr>
        <w:t>, al amparo del procedimiento de contratación señalado en el punto I.6 de las declaraciones de este instrumento jurídico.</w:t>
      </w:r>
    </w:p>
    <w:p w14:paraId="423564BD" w14:textId="77777777" w:rsidR="009D2141" w:rsidRPr="009D2141" w:rsidRDefault="009D2141" w:rsidP="009D2141">
      <w:pPr>
        <w:ind w:left="567" w:right="51"/>
        <w:jc w:val="both"/>
        <w:rPr>
          <w:rFonts w:cs="Arial"/>
          <w:sz w:val="14"/>
          <w:szCs w:val="14"/>
        </w:rPr>
      </w:pPr>
    </w:p>
    <w:p w14:paraId="15666B99" w14:textId="77777777" w:rsidR="009D2141" w:rsidRPr="009D2141" w:rsidRDefault="009D2141" w:rsidP="009D2141">
      <w:pPr>
        <w:ind w:left="567" w:right="51"/>
        <w:jc w:val="both"/>
        <w:rPr>
          <w:rFonts w:cs="Arial"/>
          <w:sz w:val="14"/>
          <w:szCs w:val="14"/>
        </w:rPr>
      </w:pPr>
      <w:r w:rsidRPr="009D2141">
        <w:rPr>
          <w:rFonts w:cs="Arial"/>
          <w:sz w:val="14"/>
          <w:szCs w:val="14"/>
        </w:rPr>
        <w:t>Los</w:t>
      </w:r>
      <w:r w:rsidRPr="009D2141">
        <w:rPr>
          <w:rFonts w:cs="Arial"/>
          <w:b/>
          <w:sz w:val="14"/>
          <w:szCs w:val="14"/>
        </w:rPr>
        <w:t xml:space="preserve"> Anexos </w:t>
      </w:r>
      <w:r w:rsidRPr="009D2141">
        <w:rPr>
          <w:rFonts w:cs="Arial"/>
          <w:sz w:val="14"/>
          <w:szCs w:val="14"/>
        </w:rPr>
        <w:t>que forman parte integrante del presente contrato, se enuncian a continuación:</w:t>
      </w:r>
    </w:p>
    <w:p w14:paraId="153A8442" w14:textId="77777777" w:rsidR="009D2141" w:rsidRPr="009D2141" w:rsidRDefault="009D2141" w:rsidP="009D2141">
      <w:pPr>
        <w:ind w:left="567" w:right="51"/>
        <w:jc w:val="both"/>
        <w:rPr>
          <w:rFonts w:cs="Arial"/>
          <w:b/>
          <w:sz w:val="14"/>
          <w:szCs w:val="14"/>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6095"/>
      </w:tblGrid>
      <w:tr w:rsidR="009D2141" w:rsidRPr="009D2141" w14:paraId="6D6BFF3F" w14:textId="77777777" w:rsidTr="00EC5C3F">
        <w:tc>
          <w:tcPr>
            <w:tcW w:w="2410" w:type="dxa"/>
            <w:shd w:val="clear" w:color="auto" w:fill="auto"/>
          </w:tcPr>
          <w:p w14:paraId="00F089E2" w14:textId="77777777" w:rsidR="009D2141" w:rsidRPr="009D2141" w:rsidRDefault="009D2141" w:rsidP="00EC5C3F">
            <w:pPr>
              <w:ind w:left="567" w:right="51"/>
              <w:jc w:val="both"/>
              <w:rPr>
                <w:rFonts w:cs="Arial"/>
                <w:b/>
                <w:bCs w:val="0"/>
                <w:sz w:val="14"/>
                <w:szCs w:val="14"/>
                <w:lang w:val="es-ES_tradnl"/>
              </w:rPr>
            </w:pPr>
            <w:r w:rsidRPr="009D2141">
              <w:rPr>
                <w:rFonts w:cs="Arial"/>
                <w:b/>
                <w:bCs w:val="0"/>
                <w:sz w:val="14"/>
                <w:szCs w:val="14"/>
                <w:lang w:val="es-ES_tradnl"/>
              </w:rPr>
              <w:t>Anexo 1 (uno)</w:t>
            </w:r>
          </w:p>
        </w:tc>
        <w:tc>
          <w:tcPr>
            <w:tcW w:w="6095" w:type="dxa"/>
            <w:shd w:val="clear" w:color="auto" w:fill="auto"/>
          </w:tcPr>
          <w:p w14:paraId="26E65588" w14:textId="29EDFB01" w:rsidR="009D2141" w:rsidRPr="009D2141" w:rsidRDefault="009D2141" w:rsidP="00EC5C3F">
            <w:pPr>
              <w:ind w:left="567" w:right="51"/>
              <w:jc w:val="both"/>
              <w:rPr>
                <w:rFonts w:cs="Arial"/>
                <w:b/>
                <w:bCs w:val="0"/>
                <w:sz w:val="14"/>
                <w:szCs w:val="14"/>
                <w:lang w:val="es-ES_tradnl"/>
              </w:rPr>
            </w:pPr>
          </w:p>
        </w:tc>
      </w:tr>
      <w:tr w:rsidR="009D2141" w:rsidRPr="009D2141" w14:paraId="4E279062" w14:textId="77777777" w:rsidTr="00EC5C3F">
        <w:tc>
          <w:tcPr>
            <w:tcW w:w="2410" w:type="dxa"/>
            <w:shd w:val="clear" w:color="auto" w:fill="auto"/>
          </w:tcPr>
          <w:p w14:paraId="632C0C1B" w14:textId="77777777" w:rsidR="009D2141" w:rsidRPr="009D2141" w:rsidRDefault="009D2141" w:rsidP="00EC5C3F">
            <w:pPr>
              <w:ind w:left="567" w:right="51"/>
              <w:jc w:val="both"/>
              <w:rPr>
                <w:rFonts w:cs="Arial"/>
                <w:b/>
                <w:bCs w:val="0"/>
                <w:sz w:val="14"/>
                <w:szCs w:val="14"/>
                <w:lang w:val="es-ES_tradnl"/>
              </w:rPr>
            </w:pPr>
            <w:r w:rsidRPr="009D2141">
              <w:rPr>
                <w:rFonts w:cs="Arial"/>
                <w:b/>
                <w:bCs w:val="0"/>
                <w:sz w:val="14"/>
                <w:szCs w:val="14"/>
                <w:lang w:val="es-ES_tradnl"/>
              </w:rPr>
              <w:t>Anexo 2 (dos)</w:t>
            </w:r>
          </w:p>
        </w:tc>
        <w:tc>
          <w:tcPr>
            <w:tcW w:w="6095" w:type="dxa"/>
            <w:shd w:val="clear" w:color="auto" w:fill="auto"/>
          </w:tcPr>
          <w:p w14:paraId="2BD965EA" w14:textId="29C311C2" w:rsidR="009D2141" w:rsidRPr="009D2141" w:rsidRDefault="009D2141" w:rsidP="00EC5C3F">
            <w:pPr>
              <w:ind w:left="567" w:right="51"/>
              <w:jc w:val="both"/>
              <w:rPr>
                <w:rFonts w:cs="Arial"/>
                <w:bCs w:val="0"/>
                <w:sz w:val="14"/>
                <w:szCs w:val="14"/>
                <w:lang w:val="es-ES_tradnl"/>
              </w:rPr>
            </w:pPr>
          </w:p>
        </w:tc>
      </w:tr>
      <w:tr w:rsidR="009D2141" w:rsidRPr="009D2141" w14:paraId="75F3DFD0" w14:textId="77777777" w:rsidTr="00EC5C3F">
        <w:tc>
          <w:tcPr>
            <w:tcW w:w="2410" w:type="dxa"/>
            <w:shd w:val="clear" w:color="auto" w:fill="auto"/>
          </w:tcPr>
          <w:p w14:paraId="5EDAD94A" w14:textId="77777777" w:rsidR="009D2141" w:rsidRPr="009D2141" w:rsidRDefault="009D2141" w:rsidP="00EC5C3F">
            <w:pPr>
              <w:ind w:left="567" w:right="51"/>
              <w:jc w:val="both"/>
              <w:rPr>
                <w:rFonts w:cs="Arial"/>
                <w:b/>
                <w:bCs w:val="0"/>
                <w:sz w:val="14"/>
                <w:szCs w:val="14"/>
                <w:lang w:val="es-ES_tradnl"/>
              </w:rPr>
            </w:pPr>
            <w:r w:rsidRPr="009D2141">
              <w:rPr>
                <w:rFonts w:cs="Arial"/>
                <w:b/>
                <w:bCs w:val="0"/>
                <w:sz w:val="14"/>
                <w:szCs w:val="14"/>
                <w:lang w:val="es-ES_tradnl"/>
              </w:rPr>
              <w:t>Anexo 3 (tres)</w:t>
            </w:r>
          </w:p>
        </w:tc>
        <w:tc>
          <w:tcPr>
            <w:tcW w:w="6095" w:type="dxa"/>
            <w:shd w:val="clear" w:color="auto" w:fill="auto"/>
          </w:tcPr>
          <w:p w14:paraId="0CCED5FC" w14:textId="3B8D0263" w:rsidR="009D2141" w:rsidRPr="009D2141" w:rsidRDefault="009D2141" w:rsidP="00EC5C3F">
            <w:pPr>
              <w:ind w:left="567" w:right="51"/>
              <w:jc w:val="both"/>
              <w:rPr>
                <w:rFonts w:cs="Arial"/>
                <w:b/>
                <w:bCs w:val="0"/>
                <w:sz w:val="14"/>
                <w:szCs w:val="14"/>
                <w:lang w:val="es-ES_tradnl"/>
              </w:rPr>
            </w:pPr>
          </w:p>
        </w:tc>
      </w:tr>
      <w:tr w:rsidR="009D2141" w:rsidRPr="009D2141" w14:paraId="50AD788C" w14:textId="77777777" w:rsidTr="00EC5C3F">
        <w:tc>
          <w:tcPr>
            <w:tcW w:w="2410" w:type="dxa"/>
            <w:shd w:val="clear" w:color="auto" w:fill="auto"/>
          </w:tcPr>
          <w:p w14:paraId="27DE2267" w14:textId="77777777" w:rsidR="009D2141" w:rsidRPr="009D2141" w:rsidRDefault="009D2141" w:rsidP="00EC5C3F">
            <w:pPr>
              <w:ind w:right="51"/>
              <w:jc w:val="both"/>
              <w:rPr>
                <w:rFonts w:cs="Arial"/>
                <w:b/>
                <w:bCs w:val="0"/>
                <w:sz w:val="14"/>
                <w:szCs w:val="14"/>
                <w:lang w:val="es-ES_tradnl"/>
              </w:rPr>
            </w:pPr>
            <w:r w:rsidRPr="009D2141">
              <w:rPr>
                <w:rFonts w:cs="Arial"/>
                <w:b/>
                <w:bCs w:val="0"/>
                <w:sz w:val="14"/>
                <w:szCs w:val="14"/>
                <w:lang w:val="es-ES_tradnl"/>
              </w:rPr>
              <w:t xml:space="preserve">          Anexo 4 (cuatro)</w:t>
            </w:r>
          </w:p>
        </w:tc>
        <w:tc>
          <w:tcPr>
            <w:tcW w:w="6095" w:type="dxa"/>
            <w:shd w:val="clear" w:color="auto" w:fill="auto"/>
          </w:tcPr>
          <w:p w14:paraId="0FDA9C5E" w14:textId="2BA171AC" w:rsidR="009D2141" w:rsidRPr="009D2141" w:rsidRDefault="009D2141" w:rsidP="00EC5C3F">
            <w:pPr>
              <w:ind w:left="567" w:right="51"/>
              <w:jc w:val="both"/>
              <w:rPr>
                <w:rFonts w:cs="Arial"/>
                <w:b/>
                <w:bCs w:val="0"/>
                <w:sz w:val="14"/>
                <w:szCs w:val="14"/>
                <w:lang w:val="es-ES_tradnl"/>
              </w:rPr>
            </w:pPr>
          </w:p>
        </w:tc>
      </w:tr>
      <w:tr w:rsidR="009D2141" w:rsidRPr="009D2141" w14:paraId="60F5BFA2" w14:textId="77777777" w:rsidTr="00EC5C3F">
        <w:tc>
          <w:tcPr>
            <w:tcW w:w="2410" w:type="dxa"/>
            <w:shd w:val="clear" w:color="auto" w:fill="auto"/>
          </w:tcPr>
          <w:p w14:paraId="29F667C1" w14:textId="77777777" w:rsidR="009D2141" w:rsidRPr="009D2141" w:rsidRDefault="009D2141" w:rsidP="00EC5C3F">
            <w:pPr>
              <w:ind w:left="567" w:right="51"/>
              <w:jc w:val="both"/>
              <w:rPr>
                <w:rFonts w:cs="Arial"/>
                <w:b/>
                <w:bCs w:val="0"/>
                <w:sz w:val="14"/>
                <w:szCs w:val="14"/>
                <w:lang w:val="es-ES_tradnl"/>
              </w:rPr>
            </w:pPr>
            <w:r w:rsidRPr="009D2141">
              <w:rPr>
                <w:rFonts w:cs="Arial"/>
                <w:b/>
                <w:bCs w:val="0"/>
                <w:sz w:val="14"/>
                <w:szCs w:val="14"/>
                <w:lang w:val="es-ES_tradnl"/>
              </w:rPr>
              <w:t>Anexo 5 (cinco)</w:t>
            </w:r>
          </w:p>
        </w:tc>
        <w:tc>
          <w:tcPr>
            <w:tcW w:w="6095" w:type="dxa"/>
            <w:shd w:val="clear" w:color="auto" w:fill="auto"/>
          </w:tcPr>
          <w:p w14:paraId="6CF7293B" w14:textId="6B92A7ED" w:rsidR="009D2141" w:rsidRPr="009D2141" w:rsidRDefault="009D2141" w:rsidP="00EC5C3F">
            <w:pPr>
              <w:ind w:left="567" w:right="51"/>
              <w:jc w:val="both"/>
              <w:rPr>
                <w:rFonts w:cs="Arial"/>
                <w:b/>
                <w:bCs w:val="0"/>
                <w:sz w:val="14"/>
                <w:szCs w:val="14"/>
                <w:lang w:val="es-ES_tradnl"/>
              </w:rPr>
            </w:pPr>
          </w:p>
        </w:tc>
      </w:tr>
    </w:tbl>
    <w:p w14:paraId="4EC585CA" w14:textId="77777777" w:rsidR="009D2141" w:rsidRPr="009D2141" w:rsidRDefault="009D2141" w:rsidP="009D2141">
      <w:pPr>
        <w:ind w:left="567" w:right="51"/>
        <w:jc w:val="both"/>
        <w:rPr>
          <w:rFonts w:cs="Arial"/>
          <w:sz w:val="14"/>
          <w:szCs w:val="14"/>
        </w:rPr>
      </w:pPr>
    </w:p>
    <w:p w14:paraId="0AAA6B5B" w14:textId="77777777" w:rsidR="009D2141" w:rsidRPr="009D2141" w:rsidRDefault="009D2141" w:rsidP="009D2141">
      <w:pPr>
        <w:ind w:left="567"/>
        <w:jc w:val="both"/>
        <w:rPr>
          <w:rFonts w:cs="Arial"/>
          <w:sz w:val="14"/>
          <w:szCs w:val="14"/>
        </w:rPr>
      </w:pPr>
      <w:r w:rsidRPr="009D2141">
        <w:rPr>
          <w:rFonts w:cs="Arial"/>
          <w:b/>
          <w:sz w:val="14"/>
          <w:szCs w:val="14"/>
        </w:rPr>
        <w:t xml:space="preserve">SEGUNDA. DE LOS MONTOS Y PRECIOS. </w:t>
      </w:r>
    </w:p>
    <w:p w14:paraId="46E534C9" w14:textId="77777777" w:rsidR="009D2141" w:rsidRPr="009D2141" w:rsidRDefault="009D2141" w:rsidP="009D2141">
      <w:pPr>
        <w:ind w:left="567" w:right="51"/>
        <w:jc w:val="both"/>
        <w:rPr>
          <w:rFonts w:cs="Arial"/>
          <w:sz w:val="14"/>
          <w:szCs w:val="14"/>
        </w:rPr>
      </w:pPr>
    </w:p>
    <w:p w14:paraId="6226DBBC" w14:textId="464BC3C2" w:rsidR="009D2141" w:rsidRPr="009D2141" w:rsidRDefault="009D2141" w:rsidP="009D2141">
      <w:pPr>
        <w:ind w:left="567" w:right="51"/>
        <w:jc w:val="both"/>
        <w:rPr>
          <w:rFonts w:cs="Arial"/>
          <w:sz w:val="14"/>
          <w:szCs w:val="14"/>
        </w:rPr>
      </w:pPr>
      <w:r w:rsidRPr="009D2141">
        <w:rPr>
          <w:rFonts w:cs="Arial"/>
          <w:b/>
          <w:sz w:val="14"/>
          <w:szCs w:val="14"/>
        </w:rPr>
        <w:t xml:space="preserve">“EL INSTITUTO” </w:t>
      </w:r>
      <w:r w:rsidRPr="009D2141">
        <w:rPr>
          <w:rFonts w:cs="Arial"/>
          <w:sz w:val="14"/>
          <w:szCs w:val="14"/>
        </w:rPr>
        <w:t xml:space="preserve">pagará a </w:t>
      </w:r>
      <w:r w:rsidRPr="009D2141">
        <w:rPr>
          <w:rFonts w:cs="Arial"/>
          <w:b/>
          <w:sz w:val="14"/>
          <w:szCs w:val="14"/>
        </w:rPr>
        <w:t>“EL PROVEEDOR”</w:t>
      </w:r>
      <w:r w:rsidRPr="009D2141">
        <w:rPr>
          <w:rFonts w:cs="Arial"/>
          <w:sz w:val="14"/>
          <w:szCs w:val="14"/>
        </w:rPr>
        <w:t xml:space="preserve"> como contraprestación por el suministro de los bienes objeto de este contrato, la cantidad mínima de </w:t>
      </w:r>
      <w:r w:rsidR="007B787A">
        <w:rPr>
          <w:rFonts w:cs="Arial"/>
          <w:b/>
          <w:sz w:val="14"/>
          <w:szCs w:val="14"/>
        </w:rPr>
        <w:t>XXXXXXXXXXXXX</w:t>
      </w:r>
      <w:r w:rsidRPr="009D2141">
        <w:rPr>
          <w:rFonts w:cs="Arial"/>
          <w:b/>
          <w:sz w:val="14"/>
          <w:szCs w:val="14"/>
        </w:rPr>
        <w:t xml:space="preserve"> PESOS 79/100 M.N.) </w:t>
      </w:r>
      <w:proofErr w:type="gramStart"/>
      <w:r w:rsidRPr="009D2141">
        <w:rPr>
          <w:rFonts w:cs="Arial"/>
          <w:sz w:val="14"/>
          <w:szCs w:val="14"/>
        </w:rPr>
        <w:t>más</w:t>
      </w:r>
      <w:proofErr w:type="gramEnd"/>
      <w:r w:rsidRPr="009D2141">
        <w:rPr>
          <w:rFonts w:cs="Arial"/>
          <w:sz w:val="14"/>
          <w:szCs w:val="14"/>
        </w:rPr>
        <w:t xml:space="preserve"> impuestos por </w:t>
      </w:r>
      <w:r w:rsidR="007B787A">
        <w:rPr>
          <w:rFonts w:cs="Arial"/>
          <w:b/>
          <w:sz w:val="14"/>
          <w:szCs w:val="14"/>
        </w:rPr>
        <w:t>XXXXXXXXX</w:t>
      </w:r>
      <w:r w:rsidRPr="009D2141">
        <w:rPr>
          <w:rFonts w:cs="Arial"/>
          <w:b/>
          <w:sz w:val="14"/>
          <w:szCs w:val="14"/>
        </w:rPr>
        <w:t xml:space="preserve"> PESOS 02/100 M.N.)</w:t>
      </w:r>
      <w:r w:rsidRPr="009D2141">
        <w:rPr>
          <w:rFonts w:cs="Arial"/>
          <w:sz w:val="14"/>
          <w:szCs w:val="14"/>
        </w:rPr>
        <w:t xml:space="preserve">, y </w:t>
      </w:r>
      <w:r w:rsidRPr="009D2141">
        <w:rPr>
          <w:rFonts w:eastAsia="Calibri" w:cs="Arial"/>
          <w:sz w:val="14"/>
          <w:szCs w:val="14"/>
          <w:lang w:eastAsia="en-US"/>
        </w:rPr>
        <w:t xml:space="preserve">un monto máximo de </w:t>
      </w:r>
      <w:r w:rsidR="007B787A">
        <w:rPr>
          <w:rFonts w:eastAsia="Calibri" w:cs="Arial"/>
          <w:b/>
          <w:sz w:val="14"/>
          <w:szCs w:val="14"/>
          <w:lang w:eastAsia="en-US"/>
        </w:rPr>
        <w:t>XXXXXXXXXXX</w:t>
      </w:r>
      <w:r w:rsidRPr="009D2141">
        <w:rPr>
          <w:rFonts w:cs="Arial"/>
          <w:b/>
          <w:sz w:val="14"/>
          <w:szCs w:val="14"/>
        </w:rPr>
        <w:t xml:space="preserve"> 24/100)</w:t>
      </w:r>
      <w:r w:rsidRPr="009D2141">
        <w:rPr>
          <w:rFonts w:cs="Arial"/>
          <w:sz w:val="14"/>
          <w:szCs w:val="14"/>
        </w:rPr>
        <w:t xml:space="preserve">, más impuestos por </w:t>
      </w:r>
      <w:r w:rsidR="007B787A">
        <w:rPr>
          <w:rFonts w:cs="Arial"/>
          <w:sz w:val="14"/>
          <w:szCs w:val="14"/>
        </w:rPr>
        <w:t>XXXXXX</w:t>
      </w:r>
      <w:r w:rsidRPr="009D2141">
        <w:rPr>
          <w:rFonts w:cs="Arial"/>
          <w:b/>
          <w:sz w:val="14"/>
          <w:szCs w:val="14"/>
        </w:rPr>
        <w:t xml:space="preserve"> PESOS 75/100 M.N.)</w:t>
      </w:r>
      <w:r w:rsidRPr="009D2141">
        <w:rPr>
          <w:rFonts w:cs="Arial"/>
          <w:sz w:val="14"/>
          <w:szCs w:val="14"/>
        </w:rPr>
        <w:t xml:space="preserve"> </w:t>
      </w:r>
      <w:proofErr w:type="gramStart"/>
      <w:r w:rsidRPr="009D2141">
        <w:rPr>
          <w:rFonts w:cs="Arial"/>
          <w:sz w:val="14"/>
          <w:szCs w:val="14"/>
        </w:rPr>
        <w:t>que</w:t>
      </w:r>
      <w:proofErr w:type="gramEnd"/>
      <w:r w:rsidRPr="009D2141">
        <w:rPr>
          <w:rFonts w:cs="Arial"/>
          <w:sz w:val="14"/>
          <w:szCs w:val="14"/>
        </w:rPr>
        <w:t xml:space="preserve"> hace un total de  </w:t>
      </w:r>
      <w:r w:rsidR="007B787A">
        <w:rPr>
          <w:rFonts w:cs="Arial"/>
          <w:b/>
          <w:sz w:val="14"/>
          <w:szCs w:val="14"/>
          <w:highlight w:val="green"/>
        </w:rPr>
        <w:t>XXXXXXXXXX</w:t>
      </w:r>
      <w:r w:rsidRPr="009D2141">
        <w:rPr>
          <w:rFonts w:cs="Arial"/>
          <w:b/>
          <w:sz w:val="14"/>
          <w:szCs w:val="14"/>
          <w:highlight w:val="green"/>
        </w:rPr>
        <w:t xml:space="preserve"> PESOS 99/100 M.N</w:t>
      </w:r>
      <w:r w:rsidRPr="009D2141">
        <w:rPr>
          <w:rFonts w:cs="Arial"/>
          <w:b/>
          <w:sz w:val="14"/>
          <w:szCs w:val="14"/>
        </w:rPr>
        <w:t xml:space="preserve">.). </w:t>
      </w:r>
    </w:p>
    <w:p w14:paraId="07C8978A" w14:textId="77777777" w:rsidR="009D2141" w:rsidRPr="009D2141" w:rsidRDefault="009D2141" w:rsidP="009D2141">
      <w:pPr>
        <w:ind w:left="567" w:right="51"/>
        <w:jc w:val="both"/>
        <w:rPr>
          <w:rFonts w:cs="Arial"/>
          <w:sz w:val="14"/>
          <w:szCs w:val="14"/>
          <w:highlight w:val="cyan"/>
        </w:rPr>
      </w:pPr>
    </w:p>
    <w:p w14:paraId="356A2D40" w14:textId="77777777" w:rsidR="009D2141" w:rsidRPr="009D2141" w:rsidRDefault="009D2141" w:rsidP="009D2141">
      <w:pPr>
        <w:ind w:left="567" w:right="51"/>
        <w:jc w:val="both"/>
        <w:rPr>
          <w:rFonts w:cs="Arial"/>
          <w:sz w:val="14"/>
          <w:szCs w:val="14"/>
        </w:rPr>
      </w:pPr>
      <w:r w:rsidRPr="009D2141">
        <w:rPr>
          <w:rFonts w:cs="Arial"/>
          <w:sz w:val="14"/>
          <w:szCs w:val="14"/>
        </w:rPr>
        <w:t xml:space="preserve">El precio unitario es considerado fijo y en moneda nacional (pesos mexicanos) hasta que concluya la relación contractual que se formaliza, incluyendo </w:t>
      </w:r>
      <w:r w:rsidRPr="009D2141">
        <w:rPr>
          <w:rFonts w:cs="Arial"/>
          <w:b/>
          <w:sz w:val="14"/>
          <w:szCs w:val="14"/>
        </w:rPr>
        <w:t>“EL PROVEEDOR”</w:t>
      </w:r>
      <w:r w:rsidRPr="009D2141">
        <w:rPr>
          <w:rFonts w:cs="Arial"/>
          <w:sz w:val="14"/>
          <w:szCs w:val="14"/>
        </w:rPr>
        <w:t xml:space="preserve"> todos los conceptos y costos involucrados en la adquisición de alimentos grupo de suministro 480 </w:t>
      </w:r>
      <w:r w:rsidRPr="009D2141">
        <w:rPr>
          <w:rFonts w:cs="Arial"/>
          <w:b/>
          <w:sz w:val="14"/>
          <w:szCs w:val="14"/>
        </w:rPr>
        <w:t>“Víveres”</w:t>
      </w:r>
      <w:r w:rsidRPr="009D2141">
        <w:rPr>
          <w:rFonts w:cs="Arial"/>
          <w:sz w:val="14"/>
          <w:szCs w:val="14"/>
        </w:rPr>
        <w:t xml:space="preserve">, por lo que </w:t>
      </w:r>
      <w:r w:rsidRPr="009D2141">
        <w:rPr>
          <w:rFonts w:cs="Arial"/>
          <w:b/>
          <w:sz w:val="14"/>
          <w:szCs w:val="14"/>
        </w:rPr>
        <w:t>“EL PROVEEDOR”</w:t>
      </w:r>
      <w:r w:rsidRPr="009D2141">
        <w:rPr>
          <w:rFonts w:cs="Arial"/>
          <w:sz w:val="14"/>
          <w:szCs w:val="14"/>
        </w:rPr>
        <w:t xml:space="preserve"> no podrá agregar ningún costo extra y los precios serán inalterables durante la vigencia del presente contrato.</w:t>
      </w:r>
    </w:p>
    <w:p w14:paraId="4556B8DB" w14:textId="77777777" w:rsidR="009D2141" w:rsidRPr="009D2141" w:rsidRDefault="009D2141" w:rsidP="009D2141">
      <w:pPr>
        <w:ind w:left="567" w:right="51"/>
        <w:jc w:val="both"/>
        <w:rPr>
          <w:rFonts w:cs="Arial"/>
          <w:sz w:val="14"/>
          <w:szCs w:val="14"/>
        </w:rPr>
      </w:pPr>
    </w:p>
    <w:p w14:paraId="2AFE83C6" w14:textId="77777777" w:rsidR="009D2141" w:rsidRPr="009D2141" w:rsidRDefault="009D2141" w:rsidP="009D2141">
      <w:pPr>
        <w:widowControl w:val="0"/>
        <w:ind w:left="567"/>
        <w:jc w:val="both"/>
        <w:rPr>
          <w:rFonts w:cs="Arial"/>
          <w:b/>
          <w:sz w:val="14"/>
          <w:szCs w:val="14"/>
        </w:rPr>
      </w:pPr>
      <w:r w:rsidRPr="009D2141">
        <w:rPr>
          <w:rFonts w:cs="Arial"/>
          <w:b/>
          <w:sz w:val="14"/>
          <w:szCs w:val="14"/>
          <w:highlight w:val="yellow"/>
        </w:rPr>
        <w:t>TERCERA. FORMA Y LUGAR DE PAGO.</w:t>
      </w:r>
    </w:p>
    <w:p w14:paraId="01121116" w14:textId="77777777" w:rsidR="009D2141" w:rsidRPr="009D2141" w:rsidRDefault="009D2141" w:rsidP="009D2141">
      <w:pPr>
        <w:suppressAutoHyphens/>
        <w:ind w:left="567"/>
        <w:jc w:val="both"/>
        <w:rPr>
          <w:rFonts w:cs="Arial"/>
          <w:bCs w:val="0"/>
          <w:sz w:val="14"/>
          <w:szCs w:val="14"/>
          <w:lang w:eastAsia="ar-SA"/>
        </w:rPr>
      </w:pPr>
    </w:p>
    <w:p w14:paraId="2D26176A" w14:textId="77777777" w:rsidR="009D2141" w:rsidRPr="009D2141" w:rsidRDefault="009D2141" w:rsidP="009D2141">
      <w:pPr>
        <w:suppressAutoHyphens/>
        <w:ind w:left="567"/>
        <w:jc w:val="both"/>
        <w:rPr>
          <w:rFonts w:cs="Arial"/>
          <w:bCs w:val="0"/>
          <w:sz w:val="14"/>
          <w:szCs w:val="14"/>
          <w:lang w:eastAsia="ar-SA"/>
        </w:rPr>
      </w:pPr>
      <w:r w:rsidRPr="009D2141">
        <w:rPr>
          <w:rFonts w:cs="Arial"/>
          <w:bCs w:val="0"/>
          <w:sz w:val="14"/>
          <w:szCs w:val="14"/>
          <w:lang w:eastAsia="ar-SA"/>
        </w:rPr>
        <w:t>El pago se realizará en pesos mexicanos en una sola exhibición, en los plazos normados por la Dirección de Finanzas en el “Procedimiento para la recepción, glosa y aprobación  de documentos presentados para trámite de pago y la constitución, modificación, cancelación, operación y control de fondos fijos”, sin que éstos rebasen los 8 (ocho) días naturales, tratándose de alimentos perecederos; en el caso de alimentos no perecederos 20 (veinte) días naturales posteriores a aquel en que “EL PROVEEDOR” presente al  área de trámite de erogaciones la representación impresa del Comprobante Fiscal Digital por Internet (CFDI), siempre y cuando se cuente con la suficiencia presupuestal, en la que se indique los bienes entregados, número de proveedor, número de  contrato, en su caso, la orden de compra que ampara(n) dichos bienes,  número de fianza y denominación social de la afianzadora.</w:t>
      </w:r>
    </w:p>
    <w:p w14:paraId="295D0D9C" w14:textId="77777777" w:rsidR="009D2141" w:rsidRPr="009D2141" w:rsidRDefault="009D2141" w:rsidP="009D2141">
      <w:pPr>
        <w:suppressAutoHyphens/>
        <w:ind w:left="567"/>
        <w:jc w:val="both"/>
        <w:rPr>
          <w:rFonts w:cs="Arial"/>
          <w:bCs w:val="0"/>
          <w:sz w:val="14"/>
          <w:szCs w:val="14"/>
          <w:lang w:eastAsia="ar-SA"/>
        </w:rPr>
      </w:pPr>
    </w:p>
    <w:p w14:paraId="71DFDF51" w14:textId="77777777" w:rsidR="009D2141" w:rsidRPr="009D2141" w:rsidRDefault="009D2141" w:rsidP="009D2141">
      <w:pPr>
        <w:suppressAutoHyphens/>
        <w:ind w:left="567"/>
        <w:jc w:val="both"/>
        <w:rPr>
          <w:rFonts w:cs="Arial"/>
          <w:bCs w:val="0"/>
          <w:sz w:val="14"/>
          <w:szCs w:val="14"/>
          <w:lang w:eastAsia="ar-SA"/>
        </w:rPr>
      </w:pPr>
      <w:r w:rsidRPr="009D2141">
        <w:rPr>
          <w:rFonts w:cs="Arial"/>
          <w:bCs w:val="0"/>
          <w:sz w:val="14"/>
          <w:szCs w:val="14"/>
          <w:lang w:eastAsia="ar-SA"/>
        </w:rPr>
        <w:t xml:space="preserve">El cómputo del plazo para realizar el pago se contabilizará a partir del día hábil siguiente de la aceptación del CFDI o factura electrónica, y ésta reúna los requisitos fiscales que establece la legislación en la materia, el desglose de los bienes entregados, los precios unitarios, se verifique su autenticidad, no existan aclaraciones al importe y vaya acompañada con la documentación soporte de la entrega de los bienes facturados. </w:t>
      </w:r>
    </w:p>
    <w:p w14:paraId="34870D1E" w14:textId="77777777" w:rsidR="009D2141" w:rsidRPr="009D2141" w:rsidRDefault="009D2141" w:rsidP="009D2141">
      <w:pPr>
        <w:suppressAutoHyphens/>
        <w:ind w:left="567"/>
        <w:jc w:val="both"/>
        <w:rPr>
          <w:rFonts w:cs="Arial"/>
          <w:bCs w:val="0"/>
          <w:sz w:val="14"/>
          <w:szCs w:val="14"/>
          <w:lang w:eastAsia="ar-SA"/>
        </w:rPr>
      </w:pPr>
    </w:p>
    <w:p w14:paraId="3C0EFC4F" w14:textId="77777777" w:rsidR="009D2141" w:rsidRPr="009D2141" w:rsidRDefault="009D2141" w:rsidP="009D2141">
      <w:pPr>
        <w:suppressAutoHyphens/>
        <w:ind w:left="567"/>
        <w:jc w:val="both"/>
        <w:rPr>
          <w:rFonts w:cs="Arial"/>
          <w:bCs w:val="0"/>
          <w:sz w:val="14"/>
          <w:szCs w:val="14"/>
          <w:lang w:eastAsia="ar-SA"/>
        </w:rPr>
      </w:pPr>
      <w:r w:rsidRPr="009D2141">
        <w:rPr>
          <w:rFonts w:cs="Arial"/>
          <w:bCs w:val="0"/>
          <w:sz w:val="14"/>
          <w:szCs w:val="14"/>
          <w:lang w:eastAsia="ar-SA"/>
        </w:rPr>
        <w:t xml:space="preserve">De conformidad con el artículo 90 del Reglamento de la “LAASSP”, en caso de que el CFDI o factura electrónica entregado presente errores, el Administrador del presente contrato o quien éste designe por escrito, dentro de los 3 (tres) días hábiles siguientes de su recepción, indicará a </w:t>
      </w:r>
      <w:r w:rsidRPr="009D2141">
        <w:rPr>
          <w:rFonts w:cs="Arial"/>
          <w:b/>
          <w:bCs w:val="0"/>
          <w:sz w:val="14"/>
          <w:szCs w:val="14"/>
          <w:lang w:eastAsia="ar-SA"/>
        </w:rPr>
        <w:t>“EL PROVEEDOR”</w:t>
      </w:r>
      <w:r w:rsidRPr="009D2141">
        <w:rPr>
          <w:rFonts w:cs="Arial"/>
          <w:bCs w:val="0"/>
          <w:sz w:val="14"/>
          <w:szCs w:val="14"/>
          <w:lang w:eastAsia="ar-SA"/>
        </w:rPr>
        <w:t xml:space="preserve"> las deficiencias que deberá corregir; por lo que, el procedimiento de pago reiniciará en el momento en que </w:t>
      </w:r>
      <w:r w:rsidRPr="009D2141">
        <w:rPr>
          <w:rFonts w:cs="Arial"/>
          <w:b/>
          <w:bCs w:val="0"/>
          <w:sz w:val="14"/>
          <w:szCs w:val="14"/>
          <w:lang w:eastAsia="ar-SA"/>
        </w:rPr>
        <w:t>“EL PROVEEDOR”</w:t>
      </w:r>
      <w:r w:rsidRPr="009D2141">
        <w:rPr>
          <w:rFonts w:cs="Arial"/>
          <w:bCs w:val="0"/>
          <w:sz w:val="14"/>
          <w:szCs w:val="14"/>
          <w:lang w:eastAsia="ar-SA"/>
        </w:rPr>
        <w:t xml:space="preserve"> presente el CFDI y/o documentos soporte corregidos y sean aceptados.</w:t>
      </w:r>
    </w:p>
    <w:p w14:paraId="25F23652" w14:textId="77777777" w:rsidR="009D2141" w:rsidRPr="009D2141" w:rsidRDefault="009D2141" w:rsidP="009D2141">
      <w:pPr>
        <w:suppressAutoHyphens/>
        <w:ind w:left="567"/>
        <w:jc w:val="both"/>
        <w:rPr>
          <w:rFonts w:cs="Arial"/>
          <w:bCs w:val="0"/>
          <w:sz w:val="14"/>
          <w:szCs w:val="14"/>
          <w:lang w:eastAsia="ar-SA"/>
        </w:rPr>
      </w:pPr>
    </w:p>
    <w:p w14:paraId="581AB68A" w14:textId="77777777" w:rsidR="009D2141" w:rsidRPr="009D2141" w:rsidRDefault="009D2141" w:rsidP="009D2141">
      <w:pPr>
        <w:suppressAutoHyphens/>
        <w:ind w:left="567"/>
        <w:jc w:val="both"/>
        <w:rPr>
          <w:rFonts w:cs="Arial"/>
          <w:bCs w:val="0"/>
          <w:sz w:val="14"/>
          <w:szCs w:val="14"/>
          <w:lang w:eastAsia="ar-SA"/>
        </w:rPr>
      </w:pPr>
      <w:r w:rsidRPr="009D2141">
        <w:rPr>
          <w:rFonts w:cs="Arial"/>
          <w:bCs w:val="0"/>
          <w:sz w:val="14"/>
          <w:szCs w:val="14"/>
          <w:lang w:eastAsia="ar-SA"/>
        </w:rPr>
        <w:t xml:space="preserve">El tiempo que </w:t>
      </w:r>
      <w:r w:rsidRPr="009D2141">
        <w:rPr>
          <w:rFonts w:cs="Arial"/>
          <w:b/>
          <w:bCs w:val="0"/>
          <w:sz w:val="14"/>
          <w:szCs w:val="14"/>
          <w:lang w:eastAsia="ar-SA"/>
        </w:rPr>
        <w:t>“EL PROVEEDOR”</w:t>
      </w:r>
      <w:r w:rsidRPr="009D2141">
        <w:rPr>
          <w:rFonts w:cs="Arial"/>
          <w:bCs w:val="0"/>
          <w:sz w:val="14"/>
          <w:szCs w:val="14"/>
          <w:lang w:eastAsia="ar-SA"/>
        </w:rPr>
        <w:t xml:space="preserve"> utilice para la corrección del CFDI y/o documentación soporte entregada, no se computará para efectos de pago, de acuerdo con lo establecido en el artículo 51 de la “LAASSP”.</w:t>
      </w:r>
    </w:p>
    <w:p w14:paraId="13D9A24E" w14:textId="77777777" w:rsidR="009D2141" w:rsidRPr="009D2141" w:rsidRDefault="009D2141" w:rsidP="009D2141">
      <w:pPr>
        <w:suppressAutoHyphens/>
        <w:ind w:left="567"/>
        <w:jc w:val="both"/>
        <w:rPr>
          <w:rFonts w:cs="Arial"/>
          <w:bCs w:val="0"/>
          <w:sz w:val="14"/>
          <w:szCs w:val="14"/>
          <w:lang w:eastAsia="ar-SA"/>
        </w:rPr>
      </w:pPr>
    </w:p>
    <w:p w14:paraId="1F343978" w14:textId="77777777" w:rsidR="009D2141" w:rsidRPr="009D2141" w:rsidRDefault="009D2141" w:rsidP="009D2141">
      <w:pPr>
        <w:suppressAutoHyphens/>
        <w:ind w:left="567"/>
        <w:jc w:val="both"/>
        <w:rPr>
          <w:rFonts w:cs="Arial"/>
          <w:bCs w:val="0"/>
          <w:sz w:val="14"/>
          <w:szCs w:val="14"/>
          <w:lang w:eastAsia="ar-SA"/>
        </w:rPr>
      </w:pPr>
      <w:r w:rsidRPr="009D2141">
        <w:rPr>
          <w:rFonts w:cs="Arial"/>
          <w:bCs w:val="0"/>
          <w:sz w:val="14"/>
          <w:szCs w:val="14"/>
          <w:lang w:eastAsia="ar-SA"/>
        </w:rPr>
        <w:t xml:space="preserve">La CFDI (Comprobantes Fiscales Digitales por Internet)  deberá ser expedida en el esquema de facturación electrónica, la recepción de las mismas será a través del Portal de Servicios a proveedores, y deberán ser proporcionadas en su formato XML; la validez de las mismas será determinada durante la carga y únicamente las facturas fiscalmente validas serán procedentes para pago. </w:t>
      </w:r>
      <w:r w:rsidRPr="009D2141">
        <w:rPr>
          <w:rFonts w:cs="Arial"/>
          <w:b/>
          <w:bCs w:val="0"/>
          <w:sz w:val="14"/>
          <w:szCs w:val="14"/>
          <w:lang w:eastAsia="ar-SA"/>
        </w:rPr>
        <w:t>“EL PROVEEDOR”</w:t>
      </w:r>
      <w:r w:rsidRPr="009D2141">
        <w:rPr>
          <w:rFonts w:cs="Arial"/>
          <w:bCs w:val="0"/>
          <w:sz w:val="14"/>
          <w:szCs w:val="14"/>
          <w:lang w:eastAsia="ar-SA"/>
        </w:rPr>
        <w:t xml:space="preserve"> deberá proporcionar a las áreas financieras una representación impresa de la misma que cumpla con las especificaciones normadas por el Servicio de Administración Tributaria (SAT), la representación impresa por sí misma no será sustento para pago si no se hace la carga del XML del cual se originó o si la misma no es una representación fiel del XML origen.</w:t>
      </w:r>
    </w:p>
    <w:p w14:paraId="318D6DBD" w14:textId="77777777" w:rsidR="009D2141" w:rsidRPr="009D2141" w:rsidRDefault="009D2141" w:rsidP="009D2141">
      <w:pPr>
        <w:suppressAutoHyphens/>
        <w:ind w:left="567"/>
        <w:jc w:val="both"/>
        <w:rPr>
          <w:rFonts w:cs="Arial"/>
          <w:bCs w:val="0"/>
          <w:sz w:val="14"/>
          <w:szCs w:val="14"/>
          <w:lang w:eastAsia="ar-SA"/>
        </w:rPr>
      </w:pPr>
    </w:p>
    <w:p w14:paraId="19B7A788" w14:textId="77777777" w:rsidR="009D2141" w:rsidRPr="009D2141" w:rsidRDefault="009D2141" w:rsidP="009D2141">
      <w:pPr>
        <w:suppressAutoHyphens/>
        <w:ind w:left="567"/>
        <w:jc w:val="both"/>
        <w:rPr>
          <w:rFonts w:cs="Arial"/>
          <w:bCs w:val="0"/>
          <w:sz w:val="14"/>
          <w:szCs w:val="14"/>
          <w:lang w:eastAsia="ar-SA"/>
        </w:rPr>
      </w:pPr>
      <w:r w:rsidRPr="009D2141">
        <w:rPr>
          <w:rFonts w:cs="Arial"/>
          <w:bCs w:val="0"/>
          <w:sz w:val="14"/>
          <w:szCs w:val="14"/>
          <w:lang w:eastAsia="ar-SA"/>
        </w:rPr>
        <w:t>Cuando "EL PROVEEDOR" elabore un CFDI en la versión 4.0 a favor del Instituto, éste deberá contener la siguiente información:</w:t>
      </w:r>
    </w:p>
    <w:p w14:paraId="35A2C4E7" w14:textId="77777777" w:rsidR="009D2141" w:rsidRPr="009D2141" w:rsidRDefault="009D2141" w:rsidP="009D2141">
      <w:pPr>
        <w:suppressAutoHyphens/>
        <w:ind w:left="567"/>
        <w:jc w:val="both"/>
        <w:rPr>
          <w:rFonts w:cs="Arial"/>
          <w:bCs w:val="0"/>
          <w:sz w:val="14"/>
          <w:szCs w:val="14"/>
          <w:lang w:eastAsia="ar-SA"/>
        </w:rPr>
      </w:pPr>
    </w:p>
    <w:p w14:paraId="4068AA1C" w14:textId="77777777" w:rsidR="009D2141" w:rsidRPr="009D2141" w:rsidRDefault="009D2141" w:rsidP="009D2141">
      <w:pPr>
        <w:suppressAutoHyphens/>
        <w:ind w:left="567"/>
        <w:jc w:val="both"/>
        <w:rPr>
          <w:rFonts w:cs="Arial"/>
          <w:bCs w:val="0"/>
          <w:sz w:val="14"/>
          <w:szCs w:val="14"/>
          <w:lang w:eastAsia="ar-SA"/>
        </w:rPr>
      </w:pPr>
      <w:r w:rsidRPr="009D2141">
        <w:rPr>
          <w:rFonts w:cs="Arial"/>
          <w:bCs w:val="0"/>
          <w:sz w:val="14"/>
          <w:szCs w:val="14"/>
          <w:lang w:eastAsia="ar-SA"/>
        </w:rPr>
        <w:t>RFC: IMS421231145</w:t>
      </w:r>
    </w:p>
    <w:p w14:paraId="0A52C5FF" w14:textId="77777777" w:rsidR="009D2141" w:rsidRPr="009D2141" w:rsidRDefault="009D2141" w:rsidP="009D2141">
      <w:pPr>
        <w:suppressAutoHyphens/>
        <w:ind w:left="567"/>
        <w:jc w:val="both"/>
        <w:rPr>
          <w:rFonts w:cs="Arial"/>
          <w:bCs w:val="0"/>
          <w:sz w:val="14"/>
          <w:szCs w:val="14"/>
          <w:lang w:eastAsia="ar-SA"/>
        </w:rPr>
      </w:pPr>
      <w:r w:rsidRPr="009D2141">
        <w:rPr>
          <w:rFonts w:cs="Arial"/>
          <w:bCs w:val="0"/>
          <w:sz w:val="14"/>
          <w:szCs w:val="14"/>
          <w:lang w:eastAsia="ar-SA"/>
        </w:rPr>
        <w:t>Razón Social: Instituto Mexicano del Seguro Social</w:t>
      </w:r>
    </w:p>
    <w:p w14:paraId="2482889A" w14:textId="77777777" w:rsidR="009D2141" w:rsidRPr="009D2141" w:rsidRDefault="009D2141" w:rsidP="009D2141">
      <w:pPr>
        <w:suppressAutoHyphens/>
        <w:ind w:left="567"/>
        <w:jc w:val="both"/>
        <w:rPr>
          <w:rFonts w:cs="Arial"/>
          <w:bCs w:val="0"/>
          <w:sz w:val="14"/>
          <w:szCs w:val="14"/>
          <w:lang w:eastAsia="ar-SA"/>
        </w:rPr>
      </w:pPr>
      <w:r w:rsidRPr="009D2141">
        <w:rPr>
          <w:rFonts w:cs="Arial"/>
          <w:bCs w:val="0"/>
          <w:sz w:val="14"/>
          <w:szCs w:val="14"/>
          <w:lang w:eastAsia="ar-SA"/>
        </w:rPr>
        <w:t>Domicilio fiscal: Avenida Paseo de la Reforma No. 476, colonia Juarez, Alcaldía Cuauhtémoc, Código Postal 06600, Ciudad de México.</w:t>
      </w:r>
    </w:p>
    <w:p w14:paraId="3EBF41EE" w14:textId="77777777" w:rsidR="009D2141" w:rsidRPr="009D2141" w:rsidRDefault="009D2141" w:rsidP="009D2141">
      <w:pPr>
        <w:suppressAutoHyphens/>
        <w:ind w:left="567"/>
        <w:jc w:val="both"/>
        <w:rPr>
          <w:rFonts w:cs="Arial"/>
          <w:bCs w:val="0"/>
          <w:sz w:val="14"/>
          <w:szCs w:val="14"/>
          <w:lang w:eastAsia="ar-SA"/>
        </w:rPr>
      </w:pPr>
      <w:r w:rsidRPr="009D2141">
        <w:rPr>
          <w:rFonts w:cs="Arial"/>
          <w:bCs w:val="0"/>
          <w:sz w:val="14"/>
          <w:szCs w:val="14"/>
          <w:lang w:eastAsia="ar-SA"/>
        </w:rPr>
        <w:t>Régimen fiscal: Personas morales con fines no lucrativos (clave 603).</w:t>
      </w:r>
    </w:p>
    <w:p w14:paraId="4A5113F6" w14:textId="77777777" w:rsidR="009D2141" w:rsidRPr="009D2141" w:rsidRDefault="009D2141" w:rsidP="009D2141">
      <w:pPr>
        <w:suppressAutoHyphens/>
        <w:ind w:left="567"/>
        <w:jc w:val="both"/>
        <w:rPr>
          <w:rFonts w:cs="Arial"/>
          <w:bCs w:val="0"/>
          <w:sz w:val="14"/>
          <w:szCs w:val="14"/>
          <w:lang w:eastAsia="ar-SA"/>
        </w:rPr>
      </w:pPr>
      <w:r w:rsidRPr="009D2141">
        <w:rPr>
          <w:rFonts w:cs="Arial"/>
          <w:bCs w:val="0"/>
          <w:sz w:val="14"/>
          <w:szCs w:val="14"/>
          <w:lang w:eastAsia="ar-SA"/>
        </w:rPr>
        <w:t>Uso CFDI: Clave S01 “sin efectos fiscales”.</w:t>
      </w:r>
    </w:p>
    <w:p w14:paraId="2377AFAB" w14:textId="77777777" w:rsidR="009D2141" w:rsidRPr="009D2141" w:rsidRDefault="009D2141" w:rsidP="009D2141">
      <w:pPr>
        <w:suppressAutoHyphens/>
        <w:ind w:left="567"/>
        <w:jc w:val="both"/>
        <w:rPr>
          <w:rFonts w:cs="Arial"/>
          <w:bCs w:val="0"/>
          <w:sz w:val="14"/>
          <w:szCs w:val="14"/>
          <w:lang w:eastAsia="ar-SA"/>
        </w:rPr>
      </w:pPr>
    </w:p>
    <w:p w14:paraId="419AEACB" w14:textId="77777777" w:rsidR="009D2141" w:rsidRPr="009D2141" w:rsidRDefault="009D2141" w:rsidP="009D2141">
      <w:pPr>
        <w:suppressAutoHyphens/>
        <w:autoSpaceDE w:val="0"/>
        <w:autoSpaceDN w:val="0"/>
        <w:adjustRightInd w:val="0"/>
        <w:ind w:left="567"/>
        <w:jc w:val="both"/>
        <w:rPr>
          <w:rFonts w:cs="Arial"/>
          <w:sz w:val="14"/>
          <w:szCs w:val="14"/>
          <w:lang w:eastAsia="ar-SA"/>
        </w:rPr>
      </w:pPr>
      <w:r w:rsidRPr="009D2141">
        <w:rPr>
          <w:rFonts w:cs="Arial"/>
          <w:sz w:val="14"/>
          <w:szCs w:val="14"/>
          <w:lang w:eastAsia="ar-SA"/>
        </w:rPr>
        <w:t xml:space="preserve">El personal de la Oficina de Trámite de Erogaciones </w:t>
      </w:r>
      <w:r w:rsidRPr="009D2141">
        <w:rPr>
          <w:rFonts w:cs="Arial"/>
          <w:sz w:val="14"/>
          <w:szCs w:val="14"/>
          <w:bdr w:val="none" w:sz="0" w:space="0" w:color="auto" w:frame="1"/>
          <w:lang w:eastAsia="ar-SA"/>
        </w:rPr>
        <w:t>de la Unidad Médica de Alta Especialidad  Hospital de Traumatología y Ortopedia del Centro Médico Nacional “Manuel Ávila Camacho” en Puebla,</w:t>
      </w:r>
      <w:r w:rsidRPr="009D2141">
        <w:rPr>
          <w:rFonts w:cs="Arial"/>
          <w:sz w:val="14"/>
          <w:szCs w:val="14"/>
          <w:lang w:eastAsia="ar-SA"/>
        </w:rPr>
        <w:t xml:space="preserve"> no podrá devolver el CFDI presentado por errores que no afecten la validez fiscal del documento o por causas imputables a </w:t>
      </w:r>
      <w:r w:rsidRPr="009D2141">
        <w:rPr>
          <w:rFonts w:cs="Arial"/>
          <w:b/>
          <w:bCs w:val="0"/>
          <w:sz w:val="14"/>
          <w:szCs w:val="14"/>
          <w:lang w:eastAsia="ar-SA"/>
        </w:rPr>
        <w:t>“EL INSTITUTO”</w:t>
      </w:r>
      <w:r w:rsidRPr="009D2141">
        <w:rPr>
          <w:rFonts w:cs="Arial"/>
          <w:sz w:val="14"/>
          <w:szCs w:val="14"/>
          <w:lang w:eastAsia="ar-SA"/>
        </w:rPr>
        <w:t>.</w:t>
      </w:r>
    </w:p>
    <w:p w14:paraId="6F2E4602" w14:textId="77777777" w:rsidR="009D2141" w:rsidRPr="009D2141" w:rsidRDefault="009D2141" w:rsidP="009D2141">
      <w:pPr>
        <w:suppressAutoHyphens/>
        <w:ind w:left="567"/>
        <w:jc w:val="both"/>
        <w:rPr>
          <w:rFonts w:cs="Arial"/>
          <w:b/>
          <w:bCs w:val="0"/>
          <w:sz w:val="14"/>
          <w:szCs w:val="14"/>
          <w:lang w:eastAsia="ar-SA"/>
        </w:rPr>
      </w:pPr>
    </w:p>
    <w:p w14:paraId="5D40B9E1" w14:textId="77777777" w:rsidR="009D2141" w:rsidRPr="009D2141" w:rsidRDefault="009D2141" w:rsidP="009D2141">
      <w:pPr>
        <w:suppressAutoHyphens/>
        <w:autoSpaceDE w:val="0"/>
        <w:autoSpaceDN w:val="0"/>
        <w:adjustRightInd w:val="0"/>
        <w:ind w:left="567"/>
        <w:jc w:val="both"/>
        <w:rPr>
          <w:rFonts w:cs="Arial"/>
          <w:sz w:val="14"/>
          <w:szCs w:val="14"/>
          <w:lang w:eastAsia="ar-SA"/>
        </w:rPr>
      </w:pPr>
      <w:r w:rsidRPr="009D2141">
        <w:rPr>
          <w:rFonts w:cs="Arial"/>
          <w:b/>
          <w:bCs w:val="0"/>
          <w:sz w:val="14"/>
          <w:szCs w:val="14"/>
          <w:lang w:eastAsia="ar-SA"/>
        </w:rPr>
        <w:t xml:space="preserve">“EL PROVEEDOR” </w:t>
      </w:r>
      <w:r w:rsidRPr="009D2141">
        <w:rPr>
          <w:rFonts w:cs="Arial"/>
          <w:sz w:val="14"/>
          <w:szCs w:val="14"/>
          <w:lang w:eastAsia="ar-SA"/>
        </w:rPr>
        <w:t xml:space="preserve">deberá expedir sus CFDI en el esquema de facturación electrónica, con las especificaciones normadas en los artículos 29 y 29-A del Código Fiscal de la Federación (CFF), así como las que emita el Servicio de Administración Tributaria (SAT) a nombre de </w:t>
      </w:r>
      <w:r w:rsidRPr="009D2141">
        <w:rPr>
          <w:rFonts w:cs="Arial"/>
          <w:b/>
          <w:bCs w:val="0"/>
          <w:sz w:val="14"/>
          <w:szCs w:val="14"/>
          <w:lang w:eastAsia="ar-SA"/>
        </w:rPr>
        <w:t>“EL INSTITUTO”</w:t>
      </w:r>
      <w:r w:rsidRPr="009D2141">
        <w:rPr>
          <w:rFonts w:cs="Arial"/>
          <w:sz w:val="14"/>
          <w:szCs w:val="14"/>
          <w:lang w:eastAsia="ar-SA"/>
        </w:rPr>
        <w:t>, con Registro Federal de Contribuyentes IMS421231I45 y en caso de ser necesario como dato adicional, el domicilio en Avenida Paseo de la Reforma Núm. 476 en la Colonia Juárez, C.P. 06600, Demarcación Territorial Cuauhtémoc, Ciudad de México.</w:t>
      </w:r>
    </w:p>
    <w:p w14:paraId="1727D005" w14:textId="77777777" w:rsidR="009D2141" w:rsidRPr="009D2141" w:rsidRDefault="009D2141" w:rsidP="009D2141">
      <w:pPr>
        <w:suppressAutoHyphens/>
        <w:autoSpaceDE w:val="0"/>
        <w:autoSpaceDN w:val="0"/>
        <w:adjustRightInd w:val="0"/>
        <w:ind w:left="567"/>
        <w:jc w:val="both"/>
        <w:rPr>
          <w:rFonts w:cs="Arial"/>
          <w:sz w:val="14"/>
          <w:szCs w:val="14"/>
          <w:lang w:eastAsia="ar-SA"/>
        </w:rPr>
      </w:pPr>
    </w:p>
    <w:p w14:paraId="6D641D24" w14:textId="77777777" w:rsidR="009D2141" w:rsidRPr="009D2141" w:rsidRDefault="009D2141" w:rsidP="009D2141">
      <w:pPr>
        <w:suppressAutoHyphens/>
        <w:autoSpaceDE w:val="0"/>
        <w:autoSpaceDN w:val="0"/>
        <w:adjustRightInd w:val="0"/>
        <w:ind w:left="567"/>
        <w:jc w:val="both"/>
        <w:rPr>
          <w:rFonts w:cs="Arial"/>
          <w:sz w:val="14"/>
          <w:szCs w:val="14"/>
          <w:lang w:eastAsia="ar-SA"/>
        </w:rPr>
      </w:pPr>
      <w:r w:rsidRPr="009D2141">
        <w:rPr>
          <w:rFonts w:cs="Arial"/>
          <w:sz w:val="14"/>
          <w:szCs w:val="14"/>
          <w:lang w:eastAsia="ar-SA"/>
        </w:rPr>
        <w:t xml:space="preserve">Para la validación de dichos comprobantes </w:t>
      </w:r>
      <w:r w:rsidRPr="009D2141">
        <w:rPr>
          <w:rFonts w:cs="Arial"/>
          <w:b/>
          <w:bCs w:val="0"/>
          <w:sz w:val="14"/>
          <w:szCs w:val="14"/>
          <w:lang w:eastAsia="ar-SA"/>
        </w:rPr>
        <w:t xml:space="preserve">“EL PROVEEDOR” </w:t>
      </w:r>
      <w:r w:rsidRPr="009D2141">
        <w:rPr>
          <w:rFonts w:cs="Arial"/>
          <w:sz w:val="14"/>
          <w:szCs w:val="14"/>
          <w:lang w:eastAsia="ar-SA"/>
        </w:rPr>
        <w:t xml:space="preserve">deberá cargar en Internet, a través del Portal de Servicios a Proveedores de la página de </w:t>
      </w:r>
      <w:r w:rsidRPr="009D2141">
        <w:rPr>
          <w:rFonts w:cs="Arial"/>
          <w:b/>
          <w:bCs w:val="0"/>
          <w:sz w:val="14"/>
          <w:szCs w:val="14"/>
          <w:lang w:eastAsia="ar-SA"/>
        </w:rPr>
        <w:t xml:space="preserve">“EL INSTITUTO” </w:t>
      </w:r>
      <w:r w:rsidRPr="009D2141">
        <w:rPr>
          <w:rFonts w:cs="Arial"/>
          <w:sz w:val="14"/>
          <w:szCs w:val="14"/>
          <w:lang w:eastAsia="ar-SA"/>
        </w:rPr>
        <w:t>archivo en formato XML. La validez de los mismos, será determinada durante la carga y únicamente los comprobantes validos serán procedentes para pago.</w:t>
      </w:r>
    </w:p>
    <w:p w14:paraId="34BED94D" w14:textId="77777777" w:rsidR="009D2141" w:rsidRPr="009D2141" w:rsidRDefault="009D2141" w:rsidP="009D2141">
      <w:pPr>
        <w:suppressAutoHyphens/>
        <w:autoSpaceDE w:val="0"/>
        <w:autoSpaceDN w:val="0"/>
        <w:adjustRightInd w:val="0"/>
        <w:ind w:left="567"/>
        <w:jc w:val="both"/>
        <w:rPr>
          <w:rFonts w:cs="Arial"/>
          <w:sz w:val="14"/>
          <w:szCs w:val="14"/>
          <w:lang w:eastAsia="ar-SA"/>
        </w:rPr>
      </w:pPr>
    </w:p>
    <w:p w14:paraId="18A3361E" w14:textId="77777777" w:rsidR="009D2141" w:rsidRPr="009D2141" w:rsidRDefault="009D2141" w:rsidP="009D2141">
      <w:pPr>
        <w:suppressAutoHyphens/>
        <w:autoSpaceDE w:val="0"/>
        <w:autoSpaceDN w:val="0"/>
        <w:adjustRightInd w:val="0"/>
        <w:ind w:left="567"/>
        <w:jc w:val="both"/>
        <w:rPr>
          <w:rFonts w:cs="Arial"/>
          <w:sz w:val="14"/>
          <w:szCs w:val="14"/>
          <w:lang w:eastAsia="ar-SA"/>
        </w:rPr>
      </w:pPr>
      <w:r w:rsidRPr="009D2141">
        <w:rPr>
          <w:rFonts w:cs="Arial"/>
          <w:sz w:val="14"/>
          <w:szCs w:val="14"/>
          <w:lang w:eastAsia="ar-SA"/>
        </w:rPr>
        <w:t xml:space="preserve">El pago se realizará mediante transferencia electrónica de fondos y en la fecha, a través del esquema electrónico interbancario que </w:t>
      </w:r>
      <w:r w:rsidRPr="009D2141">
        <w:rPr>
          <w:rFonts w:cs="Arial"/>
          <w:b/>
          <w:bCs w:val="0"/>
          <w:sz w:val="14"/>
          <w:szCs w:val="14"/>
          <w:lang w:eastAsia="ar-SA"/>
        </w:rPr>
        <w:t xml:space="preserve">“EL INSTITUTO” </w:t>
      </w:r>
      <w:r w:rsidRPr="009D2141">
        <w:rPr>
          <w:rFonts w:cs="Arial"/>
          <w:sz w:val="14"/>
          <w:szCs w:val="14"/>
          <w:lang w:eastAsia="ar-SA"/>
        </w:rPr>
        <w:t xml:space="preserve">tiene en operación, para tal efecto </w:t>
      </w:r>
      <w:r w:rsidRPr="009D2141">
        <w:rPr>
          <w:rFonts w:cs="Arial"/>
          <w:b/>
          <w:bCs w:val="0"/>
          <w:sz w:val="14"/>
          <w:szCs w:val="14"/>
          <w:lang w:eastAsia="ar-SA"/>
        </w:rPr>
        <w:t xml:space="preserve">“EL PROVEEDOR” </w:t>
      </w:r>
      <w:r w:rsidRPr="009D2141">
        <w:rPr>
          <w:rFonts w:cs="Arial"/>
          <w:sz w:val="14"/>
          <w:szCs w:val="14"/>
          <w:lang w:eastAsia="ar-SA"/>
        </w:rPr>
        <w:t xml:space="preserve">deberá proporcionar la documentación requerida por la Coordinación de Tesorería, para dar de alta en el Sistema de </w:t>
      </w:r>
      <w:r w:rsidRPr="009D2141">
        <w:rPr>
          <w:rFonts w:cs="Arial"/>
          <w:b/>
          <w:bCs w:val="0"/>
          <w:sz w:val="14"/>
          <w:szCs w:val="14"/>
          <w:lang w:eastAsia="ar-SA"/>
        </w:rPr>
        <w:t>“EL INSTITUTO”</w:t>
      </w:r>
      <w:r w:rsidRPr="009D2141">
        <w:rPr>
          <w:rFonts w:cs="Arial"/>
          <w:sz w:val="14"/>
          <w:szCs w:val="14"/>
          <w:lang w:eastAsia="ar-SA"/>
        </w:rPr>
        <w:t>, la cuenta bancaria, (no deberá ser referenciada ni concentradora), CLABE, Banco y Sucursal a menos que éste acredite en forma fehaciente la imposibilidad para ello.</w:t>
      </w:r>
    </w:p>
    <w:p w14:paraId="485FD9E4" w14:textId="77777777" w:rsidR="009D2141" w:rsidRPr="009D2141" w:rsidRDefault="009D2141" w:rsidP="009D2141">
      <w:pPr>
        <w:suppressAutoHyphens/>
        <w:autoSpaceDE w:val="0"/>
        <w:autoSpaceDN w:val="0"/>
        <w:adjustRightInd w:val="0"/>
        <w:ind w:left="567"/>
        <w:jc w:val="both"/>
        <w:rPr>
          <w:rFonts w:cs="Arial"/>
          <w:sz w:val="14"/>
          <w:szCs w:val="14"/>
          <w:lang w:eastAsia="ar-SA"/>
        </w:rPr>
      </w:pPr>
    </w:p>
    <w:p w14:paraId="2036D420" w14:textId="77777777" w:rsidR="009D2141" w:rsidRPr="009D2141" w:rsidRDefault="009D2141" w:rsidP="009D2141">
      <w:pPr>
        <w:suppressAutoHyphens/>
        <w:autoSpaceDE w:val="0"/>
        <w:autoSpaceDN w:val="0"/>
        <w:adjustRightInd w:val="0"/>
        <w:ind w:left="567"/>
        <w:jc w:val="both"/>
        <w:rPr>
          <w:rFonts w:cs="Arial"/>
          <w:sz w:val="14"/>
          <w:szCs w:val="14"/>
          <w:lang w:eastAsia="ar-SA"/>
        </w:rPr>
      </w:pPr>
      <w:r w:rsidRPr="009D2141">
        <w:rPr>
          <w:rFonts w:cs="Arial"/>
          <w:sz w:val="14"/>
          <w:szCs w:val="14"/>
          <w:lang w:eastAsia="ar-SA"/>
        </w:rPr>
        <w:t xml:space="preserve">El pago se depositará a </w:t>
      </w:r>
      <w:r w:rsidRPr="009D2141">
        <w:rPr>
          <w:rFonts w:cs="Arial"/>
          <w:b/>
          <w:bCs w:val="0"/>
          <w:sz w:val="14"/>
          <w:szCs w:val="14"/>
          <w:lang w:eastAsia="ar-SA"/>
        </w:rPr>
        <w:t xml:space="preserve">“EL PROVEEDOR” </w:t>
      </w:r>
      <w:r w:rsidRPr="009D2141">
        <w:rPr>
          <w:rFonts w:cs="Arial"/>
          <w:sz w:val="14"/>
          <w:szCs w:val="14"/>
          <w:lang w:eastAsia="ar-SA"/>
        </w:rPr>
        <w:t>en la fecha programada, a través del Sistema de Pagos Electrónicos Interbancarios.</w:t>
      </w:r>
    </w:p>
    <w:p w14:paraId="7274905C" w14:textId="77777777" w:rsidR="009D2141" w:rsidRPr="009D2141" w:rsidRDefault="009D2141" w:rsidP="009D2141">
      <w:pPr>
        <w:suppressAutoHyphens/>
        <w:autoSpaceDE w:val="0"/>
        <w:autoSpaceDN w:val="0"/>
        <w:adjustRightInd w:val="0"/>
        <w:ind w:left="567"/>
        <w:jc w:val="both"/>
        <w:rPr>
          <w:rFonts w:cs="Arial"/>
          <w:sz w:val="14"/>
          <w:szCs w:val="14"/>
          <w:lang w:eastAsia="ar-SA"/>
        </w:rPr>
      </w:pPr>
    </w:p>
    <w:p w14:paraId="7CD31739" w14:textId="77777777" w:rsidR="009D2141" w:rsidRPr="009D2141" w:rsidRDefault="009D2141" w:rsidP="009D2141">
      <w:pPr>
        <w:suppressAutoHyphens/>
        <w:autoSpaceDE w:val="0"/>
        <w:autoSpaceDN w:val="0"/>
        <w:adjustRightInd w:val="0"/>
        <w:ind w:left="567"/>
        <w:jc w:val="both"/>
        <w:rPr>
          <w:rFonts w:cs="Arial"/>
          <w:sz w:val="14"/>
          <w:szCs w:val="14"/>
          <w:lang w:eastAsia="ar-SA"/>
        </w:rPr>
      </w:pPr>
      <w:r w:rsidRPr="009D2141">
        <w:rPr>
          <w:rFonts w:cs="Arial"/>
          <w:sz w:val="14"/>
          <w:szCs w:val="14"/>
          <w:lang w:eastAsia="ar-SA"/>
        </w:rPr>
        <w:t>El administrador del presente contrato será quien dará la autorización para que la Dirección de Finanzas proceda a su pago de acuerdo a lo normado en el anexo “Normatividad de pago de las Cuentas Contables” del “Procedimiento para la recepción, glosa y aprobación de documentos presentados para trámite de pago y la constitución, modificación, cancelación, operación y control de fondos fijos”.</w:t>
      </w:r>
    </w:p>
    <w:p w14:paraId="492EE503" w14:textId="77777777" w:rsidR="009D2141" w:rsidRPr="009D2141" w:rsidRDefault="009D2141" w:rsidP="009D2141">
      <w:pPr>
        <w:suppressAutoHyphens/>
        <w:autoSpaceDE w:val="0"/>
        <w:autoSpaceDN w:val="0"/>
        <w:adjustRightInd w:val="0"/>
        <w:ind w:left="567"/>
        <w:jc w:val="both"/>
        <w:rPr>
          <w:rFonts w:cs="Arial"/>
          <w:sz w:val="14"/>
          <w:szCs w:val="14"/>
          <w:lang w:eastAsia="ar-SA"/>
        </w:rPr>
      </w:pPr>
    </w:p>
    <w:p w14:paraId="27146EF2" w14:textId="77777777" w:rsidR="009D2141" w:rsidRPr="009D2141" w:rsidRDefault="009D2141" w:rsidP="009D2141">
      <w:pPr>
        <w:suppressAutoHyphens/>
        <w:autoSpaceDE w:val="0"/>
        <w:autoSpaceDN w:val="0"/>
        <w:adjustRightInd w:val="0"/>
        <w:ind w:left="567"/>
        <w:jc w:val="both"/>
        <w:rPr>
          <w:rFonts w:cs="Arial"/>
          <w:sz w:val="14"/>
          <w:szCs w:val="14"/>
          <w:lang w:eastAsia="ar-SA"/>
        </w:rPr>
      </w:pPr>
      <w:r w:rsidRPr="009D2141">
        <w:rPr>
          <w:rFonts w:cs="Arial"/>
          <w:sz w:val="14"/>
          <w:szCs w:val="14"/>
          <w:lang w:eastAsia="ar-SA"/>
        </w:rPr>
        <w:lastRenderedPageBreak/>
        <w:t xml:space="preserve">En ningún caso, se deberá autorizar el pago de los bienes, sí no se ha determinado, calculado y notificado a </w:t>
      </w:r>
      <w:r w:rsidRPr="009D2141">
        <w:rPr>
          <w:rFonts w:cs="Arial"/>
          <w:b/>
          <w:bCs w:val="0"/>
          <w:sz w:val="14"/>
          <w:szCs w:val="14"/>
          <w:lang w:eastAsia="ar-SA"/>
        </w:rPr>
        <w:t xml:space="preserve">“EL PROVEEDOR” </w:t>
      </w:r>
      <w:r w:rsidRPr="009D2141">
        <w:rPr>
          <w:rFonts w:cs="Arial"/>
          <w:sz w:val="14"/>
          <w:szCs w:val="14"/>
          <w:lang w:eastAsia="ar-SA"/>
        </w:rPr>
        <w:t xml:space="preserve">las penas convencionales o deducciones pactadas en el presente contrato, así como su registro y validación en el Sistema PREI </w:t>
      </w:r>
      <w:proofErr w:type="spellStart"/>
      <w:r w:rsidRPr="009D2141">
        <w:rPr>
          <w:rFonts w:cs="Arial"/>
          <w:sz w:val="14"/>
          <w:szCs w:val="14"/>
          <w:lang w:eastAsia="ar-SA"/>
        </w:rPr>
        <w:t>Millenium</w:t>
      </w:r>
      <w:proofErr w:type="spellEnd"/>
      <w:r w:rsidRPr="009D2141">
        <w:rPr>
          <w:rFonts w:cs="Arial"/>
          <w:sz w:val="14"/>
          <w:szCs w:val="14"/>
          <w:lang w:eastAsia="ar-SA"/>
        </w:rPr>
        <w:t>.</w:t>
      </w:r>
    </w:p>
    <w:p w14:paraId="55F0FEFF" w14:textId="77777777" w:rsidR="009D2141" w:rsidRPr="009D2141" w:rsidRDefault="009D2141" w:rsidP="009D2141">
      <w:pPr>
        <w:suppressAutoHyphens/>
        <w:autoSpaceDE w:val="0"/>
        <w:autoSpaceDN w:val="0"/>
        <w:adjustRightInd w:val="0"/>
        <w:ind w:left="567"/>
        <w:jc w:val="both"/>
        <w:rPr>
          <w:rFonts w:cs="Arial"/>
          <w:sz w:val="14"/>
          <w:szCs w:val="14"/>
          <w:lang w:eastAsia="ar-SA"/>
        </w:rPr>
      </w:pPr>
    </w:p>
    <w:p w14:paraId="1973689C" w14:textId="77777777" w:rsidR="009D2141" w:rsidRPr="009D2141" w:rsidRDefault="009D2141" w:rsidP="009D2141">
      <w:pPr>
        <w:suppressAutoHyphens/>
        <w:ind w:left="567"/>
        <w:jc w:val="both"/>
        <w:rPr>
          <w:rFonts w:cs="Arial"/>
          <w:b/>
          <w:bCs w:val="0"/>
          <w:sz w:val="14"/>
          <w:szCs w:val="14"/>
          <w:lang w:eastAsia="ar-SA"/>
        </w:rPr>
      </w:pPr>
      <w:r w:rsidRPr="009D2141">
        <w:rPr>
          <w:rFonts w:cs="Arial"/>
          <w:b/>
          <w:sz w:val="14"/>
          <w:szCs w:val="14"/>
          <w:lang w:eastAsia="ar-SA"/>
        </w:rPr>
        <w:t>“EL PROVEEDOR”</w:t>
      </w:r>
      <w:r w:rsidRPr="009D2141">
        <w:rPr>
          <w:rFonts w:cs="Arial"/>
          <w:sz w:val="14"/>
          <w:szCs w:val="14"/>
          <w:lang w:eastAsia="ar-SA"/>
        </w:rPr>
        <w:t xml:space="preserve"> podrá optar por cobrar a</w:t>
      </w:r>
      <w:r w:rsidRPr="009D2141">
        <w:rPr>
          <w:rFonts w:cs="Arial"/>
          <w:bCs w:val="0"/>
          <w:sz w:val="14"/>
          <w:szCs w:val="14"/>
          <w:lang w:eastAsia="ar-SA"/>
        </w:rPr>
        <w:t xml:space="preserve"> través de factoraje financiero conforme al</w:t>
      </w:r>
      <w:r w:rsidRPr="009D2141">
        <w:rPr>
          <w:rFonts w:cs="Arial"/>
          <w:b/>
          <w:bCs w:val="0"/>
          <w:sz w:val="14"/>
          <w:szCs w:val="14"/>
          <w:lang w:eastAsia="ar-SA"/>
        </w:rPr>
        <w:t xml:space="preserve"> </w:t>
      </w:r>
      <w:r w:rsidRPr="009D2141">
        <w:rPr>
          <w:rFonts w:cs="Arial"/>
          <w:bCs w:val="0"/>
          <w:sz w:val="14"/>
          <w:szCs w:val="14"/>
          <w:lang w:eastAsia="ar-SA"/>
        </w:rPr>
        <w:t xml:space="preserve">Programa de Cadenas Productivas de Nacional Financiera, S.N.C., Institución de Banca de Desarrollo con </w:t>
      </w:r>
      <w:r w:rsidRPr="009D2141">
        <w:rPr>
          <w:rFonts w:cs="Arial"/>
          <w:b/>
          <w:sz w:val="14"/>
          <w:szCs w:val="14"/>
          <w:lang w:eastAsia="ar-SA"/>
        </w:rPr>
        <w:t>“EL INSTITUTO”</w:t>
      </w:r>
      <w:r w:rsidRPr="009D2141">
        <w:rPr>
          <w:rFonts w:cs="Arial"/>
          <w:bCs w:val="0"/>
          <w:sz w:val="14"/>
          <w:szCs w:val="14"/>
          <w:lang w:eastAsia="ar-SA"/>
        </w:rPr>
        <w:t>.</w:t>
      </w:r>
    </w:p>
    <w:p w14:paraId="7B80F8B1" w14:textId="77777777" w:rsidR="009D2141" w:rsidRPr="009D2141" w:rsidRDefault="009D2141" w:rsidP="009D2141">
      <w:pPr>
        <w:suppressAutoHyphens/>
        <w:ind w:left="567"/>
        <w:jc w:val="both"/>
        <w:rPr>
          <w:rFonts w:cs="Arial"/>
          <w:b/>
          <w:bCs w:val="0"/>
          <w:sz w:val="14"/>
          <w:szCs w:val="14"/>
          <w:lang w:eastAsia="ar-SA"/>
        </w:rPr>
      </w:pPr>
    </w:p>
    <w:p w14:paraId="1DD19E35" w14:textId="77777777" w:rsidR="009D2141" w:rsidRPr="009D2141" w:rsidRDefault="009D2141" w:rsidP="009D2141">
      <w:pPr>
        <w:suppressAutoHyphens/>
        <w:ind w:left="567"/>
        <w:jc w:val="both"/>
        <w:rPr>
          <w:rFonts w:cs="Arial"/>
          <w:b/>
          <w:bCs w:val="0"/>
          <w:sz w:val="14"/>
          <w:szCs w:val="14"/>
          <w:lang w:eastAsia="ar-SA"/>
        </w:rPr>
      </w:pPr>
      <w:r w:rsidRPr="009D2141">
        <w:rPr>
          <w:rFonts w:cs="Arial"/>
          <w:bCs w:val="0"/>
          <w:sz w:val="14"/>
          <w:szCs w:val="14"/>
          <w:lang w:eastAsia="ar-SA"/>
        </w:rPr>
        <w:t>En caso de que</w:t>
      </w:r>
      <w:r w:rsidRPr="009D2141">
        <w:rPr>
          <w:rFonts w:cs="Arial"/>
          <w:b/>
          <w:bCs w:val="0"/>
          <w:sz w:val="14"/>
          <w:szCs w:val="14"/>
          <w:lang w:eastAsia="ar-SA"/>
        </w:rPr>
        <w:t xml:space="preserve"> “EL PROVEEDOR” </w:t>
      </w:r>
      <w:r w:rsidRPr="009D2141">
        <w:rPr>
          <w:rFonts w:cs="Arial"/>
          <w:bCs w:val="0"/>
          <w:sz w:val="14"/>
          <w:szCs w:val="14"/>
          <w:lang w:eastAsia="ar-SA"/>
        </w:rPr>
        <w:t>reciba pagos en exceso deberá reintegrar las cantidades pagadas en exceso más los intereses correspondientes, conforme a la tasa que establezca la</w:t>
      </w:r>
      <w:r w:rsidRPr="009D2141">
        <w:rPr>
          <w:rFonts w:cs="Arial"/>
          <w:b/>
          <w:bCs w:val="0"/>
          <w:sz w:val="14"/>
          <w:szCs w:val="14"/>
          <w:lang w:eastAsia="ar-SA"/>
        </w:rPr>
        <w:t xml:space="preserve"> </w:t>
      </w:r>
      <w:r w:rsidRPr="009D2141">
        <w:rPr>
          <w:rFonts w:cs="Arial"/>
          <w:bCs w:val="0"/>
          <w:sz w:val="14"/>
          <w:szCs w:val="14"/>
          <w:lang w:eastAsia="ar-SA"/>
        </w:rPr>
        <w:t>Ley de Ingresos de la Federación, en los casos de prórroga para el pago de créditos fiscales. Los intereses se calcularán sobre las cantidades en exceso y se computarán por días naturales desde la fecha de su entrega hasta la fecha en que se pongan efectivamente las cantidades a disposición de</w:t>
      </w:r>
      <w:r w:rsidRPr="009D2141">
        <w:rPr>
          <w:rFonts w:cs="Arial"/>
          <w:b/>
          <w:bCs w:val="0"/>
          <w:sz w:val="14"/>
          <w:szCs w:val="14"/>
          <w:lang w:eastAsia="ar-SA"/>
        </w:rPr>
        <w:t xml:space="preserve"> “EL INSTITUTO”. </w:t>
      </w:r>
    </w:p>
    <w:p w14:paraId="0DAF0D21" w14:textId="77777777" w:rsidR="009D2141" w:rsidRPr="009D2141" w:rsidRDefault="009D2141" w:rsidP="009D2141">
      <w:pPr>
        <w:suppressAutoHyphens/>
        <w:ind w:left="567"/>
        <w:jc w:val="both"/>
        <w:rPr>
          <w:rFonts w:cs="Arial"/>
          <w:b/>
          <w:bCs w:val="0"/>
          <w:sz w:val="14"/>
          <w:szCs w:val="14"/>
          <w:lang w:eastAsia="ar-SA"/>
        </w:rPr>
      </w:pPr>
    </w:p>
    <w:p w14:paraId="0F977578" w14:textId="77777777" w:rsidR="009D2141" w:rsidRPr="009D2141" w:rsidRDefault="009D2141" w:rsidP="009D2141">
      <w:pPr>
        <w:suppressAutoHyphens/>
        <w:ind w:left="567"/>
        <w:jc w:val="both"/>
        <w:rPr>
          <w:rFonts w:cs="Arial"/>
          <w:sz w:val="14"/>
          <w:szCs w:val="14"/>
          <w:lang w:eastAsia="ar-SA"/>
        </w:rPr>
      </w:pPr>
      <w:r w:rsidRPr="009D2141">
        <w:rPr>
          <w:rFonts w:cs="Arial"/>
          <w:sz w:val="14"/>
          <w:szCs w:val="14"/>
          <w:lang w:eastAsia="ar-SA"/>
        </w:rPr>
        <w:t xml:space="preserve">En caso de que </w:t>
      </w:r>
      <w:r w:rsidRPr="009D2141">
        <w:rPr>
          <w:rFonts w:cs="Arial"/>
          <w:b/>
          <w:sz w:val="14"/>
          <w:szCs w:val="14"/>
          <w:lang w:eastAsia="ar-SA"/>
        </w:rPr>
        <w:t>“EL PROVEEDOR”</w:t>
      </w:r>
      <w:r w:rsidRPr="009D2141">
        <w:rPr>
          <w:rFonts w:cs="Arial"/>
          <w:sz w:val="14"/>
          <w:szCs w:val="14"/>
          <w:lang w:eastAsia="ar-SA"/>
        </w:rPr>
        <w:t xml:space="preserve"> presente su CFDI con errores o deficiencias, conforme a lo previsto en los artículos 89 y 90 del Reglamento de la Ley de Adquisiciones, Arrendamientos y Servicios del Sector Público, </w:t>
      </w:r>
      <w:r w:rsidRPr="009D2141">
        <w:rPr>
          <w:rFonts w:cs="Arial"/>
          <w:b/>
          <w:bCs w:val="0"/>
          <w:iCs/>
          <w:sz w:val="14"/>
          <w:szCs w:val="14"/>
          <w:lang w:eastAsia="ar-SA"/>
        </w:rPr>
        <w:t xml:space="preserve">“EL INSTITUTO” </w:t>
      </w:r>
      <w:r w:rsidRPr="009D2141">
        <w:rPr>
          <w:rFonts w:cs="Arial"/>
          <w:sz w:val="14"/>
          <w:szCs w:val="14"/>
          <w:lang w:eastAsia="ar-SA"/>
        </w:rPr>
        <w:t xml:space="preserve">dentro de los 3 (tres) días hábiles siguientes a la recepción de la misma, indicará por escrito a </w:t>
      </w:r>
      <w:r w:rsidRPr="009D2141">
        <w:rPr>
          <w:rFonts w:cs="Arial"/>
          <w:b/>
          <w:sz w:val="14"/>
          <w:szCs w:val="14"/>
          <w:lang w:eastAsia="ar-SA"/>
        </w:rPr>
        <w:t>“EL PROVEEDOR”</w:t>
      </w:r>
      <w:r w:rsidRPr="009D2141">
        <w:rPr>
          <w:rFonts w:cs="Arial"/>
          <w:sz w:val="14"/>
          <w:szCs w:val="14"/>
          <w:lang w:eastAsia="ar-SA"/>
        </w:rPr>
        <w:t xml:space="preserve"> las deficiencias o errores que deberá corregir. El periodo que transcurra a partir de la entrega del citado escrito y hasta que </w:t>
      </w:r>
      <w:r w:rsidRPr="009D2141">
        <w:rPr>
          <w:rFonts w:cs="Arial"/>
          <w:b/>
          <w:sz w:val="14"/>
          <w:szCs w:val="14"/>
          <w:lang w:eastAsia="ar-SA"/>
        </w:rPr>
        <w:t xml:space="preserve">“EL PROVEEDOR” </w:t>
      </w:r>
      <w:r w:rsidRPr="009D2141">
        <w:rPr>
          <w:rFonts w:cs="Arial"/>
          <w:sz w:val="14"/>
          <w:szCs w:val="14"/>
          <w:lang w:eastAsia="ar-SA"/>
        </w:rPr>
        <w:t>presente las correcciones no se computará dentro del plazo estipulado para el pago.</w:t>
      </w:r>
    </w:p>
    <w:p w14:paraId="40824533" w14:textId="77777777" w:rsidR="009D2141" w:rsidRPr="009D2141" w:rsidRDefault="009D2141" w:rsidP="009D2141">
      <w:pPr>
        <w:suppressAutoHyphens/>
        <w:ind w:left="567"/>
        <w:jc w:val="both"/>
        <w:rPr>
          <w:rFonts w:cs="Arial"/>
          <w:sz w:val="14"/>
          <w:szCs w:val="14"/>
          <w:lang w:eastAsia="ar-SA"/>
        </w:rPr>
      </w:pPr>
    </w:p>
    <w:p w14:paraId="60A58FBD" w14:textId="77777777" w:rsidR="009D2141" w:rsidRPr="009D2141" w:rsidRDefault="009D2141" w:rsidP="009D2141">
      <w:pPr>
        <w:suppressAutoHyphens/>
        <w:ind w:left="567"/>
        <w:jc w:val="both"/>
        <w:rPr>
          <w:rFonts w:cs="Arial"/>
          <w:bCs w:val="0"/>
          <w:sz w:val="14"/>
          <w:szCs w:val="14"/>
          <w:lang w:eastAsia="ar-SA"/>
        </w:rPr>
      </w:pPr>
      <w:r w:rsidRPr="009D2141">
        <w:rPr>
          <w:rFonts w:cs="Arial"/>
          <w:b/>
          <w:bCs w:val="0"/>
          <w:sz w:val="14"/>
          <w:szCs w:val="14"/>
          <w:lang w:eastAsia="ar-SA"/>
        </w:rPr>
        <w:t>“EL PROVEEDOR”</w:t>
      </w:r>
      <w:r w:rsidRPr="009D2141">
        <w:rPr>
          <w:rFonts w:cs="Arial"/>
          <w:bCs w:val="0"/>
          <w:sz w:val="14"/>
          <w:szCs w:val="14"/>
          <w:lang w:eastAsia="ar-SA"/>
        </w:rPr>
        <w:t xml:space="preserve">, para cada uno de los pagos que efectivamente reciba, de acuerdo con esta cláusula, deberá de expedir a nombre de </w:t>
      </w:r>
      <w:r w:rsidRPr="009D2141">
        <w:rPr>
          <w:rFonts w:cs="Arial"/>
          <w:b/>
          <w:bCs w:val="0"/>
          <w:sz w:val="14"/>
          <w:szCs w:val="14"/>
          <w:lang w:eastAsia="ar-SA"/>
        </w:rPr>
        <w:t>“EL INSTITUTO”</w:t>
      </w:r>
      <w:r w:rsidRPr="009D2141">
        <w:rPr>
          <w:rFonts w:cs="Arial"/>
          <w:bCs w:val="0"/>
          <w:sz w:val="14"/>
          <w:szCs w:val="14"/>
          <w:lang w:eastAsia="ar-SA"/>
        </w:rPr>
        <w:t xml:space="preserve">, el “CFDI con complemento para la recepción de pagos”, también denominado “recibo electrónico de pago”, el cual elaborará dentro de los plazos establecidos por las disposiciones fiscales vigentes y lo cargará en el portal de servicios a proveedores de la página de </w:t>
      </w:r>
      <w:r w:rsidRPr="009D2141">
        <w:rPr>
          <w:rFonts w:cs="Arial"/>
          <w:b/>
          <w:bCs w:val="0"/>
          <w:sz w:val="14"/>
          <w:szCs w:val="14"/>
          <w:lang w:eastAsia="ar-SA"/>
        </w:rPr>
        <w:t>“EL INSTITUTO”</w:t>
      </w:r>
      <w:r w:rsidRPr="009D2141">
        <w:rPr>
          <w:rFonts w:cs="Arial"/>
          <w:bCs w:val="0"/>
          <w:sz w:val="14"/>
          <w:szCs w:val="14"/>
          <w:lang w:eastAsia="ar-SA"/>
        </w:rPr>
        <w:t>.</w:t>
      </w:r>
    </w:p>
    <w:p w14:paraId="4A883A2C" w14:textId="77777777" w:rsidR="009D2141" w:rsidRPr="009D2141" w:rsidRDefault="009D2141" w:rsidP="009D2141">
      <w:pPr>
        <w:suppressAutoHyphens/>
        <w:ind w:left="567"/>
        <w:jc w:val="both"/>
        <w:rPr>
          <w:rFonts w:cs="Arial"/>
          <w:bCs w:val="0"/>
          <w:sz w:val="14"/>
          <w:szCs w:val="14"/>
          <w:lang w:eastAsia="ar-SA"/>
        </w:rPr>
      </w:pPr>
    </w:p>
    <w:p w14:paraId="672C9521" w14:textId="77777777" w:rsidR="009D2141" w:rsidRPr="009D2141" w:rsidRDefault="009D2141" w:rsidP="009D2141">
      <w:pPr>
        <w:suppressAutoHyphens/>
        <w:ind w:left="567"/>
        <w:jc w:val="both"/>
        <w:rPr>
          <w:rFonts w:cs="Arial"/>
          <w:b/>
          <w:bCs w:val="0"/>
          <w:sz w:val="14"/>
          <w:szCs w:val="14"/>
          <w:lang w:eastAsia="ar-SA"/>
        </w:rPr>
      </w:pPr>
      <w:r w:rsidRPr="009D2141">
        <w:rPr>
          <w:rFonts w:cs="Arial"/>
          <w:b/>
          <w:bCs w:val="0"/>
          <w:sz w:val="14"/>
          <w:szCs w:val="14"/>
          <w:lang w:eastAsia="ar-SA"/>
        </w:rPr>
        <w:t xml:space="preserve">“EL PROVEEDOR” </w:t>
      </w:r>
      <w:r w:rsidRPr="009D2141">
        <w:rPr>
          <w:rFonts w:cs="Arial"/>
          <w:bCs w:val="0"/>
          <w:sz w:val="14"/>
          <w:szCs w:val="14"/>
          <w:lang w:eastAsia="ar-SA"/>
        </w:rPr>
        <w:t xml:space="preserve">se obliga a no cancelar ante el SAT los CFDI a favor de </w:t>
      </w:r>
      <w:r w:rsidRPr="009D2141">
        <w:rPr>
          <w:rFonts w:cs="Arial"/>
          <w:b/>
          <w:bCs w:val="0"/>
          <w:sz w:val="14"/>
          <w:szCs w:val="14"/>
          <w:lang w:eastAsia="ar-SA"/>
        </w:rPr>
        <w:t xml:space="preserve">“EL INSTITUTO” </w:t>
      </w:r>
      <w:r w:rsidRPr="009D2141">
        <w:rPr>
          <w:rFonts w:cs="Arial"/>
          <w:bCs w:val="0"/>
          <w:sz w:val="14"/>
          <w:szCs w:val="14"/>
          <w:lang w:eastAsia="ar-SA"/>
        </w:rPr>
        <w:t xml:space="preserve">previamente validados en el portal de servicios a proveedores, salvo justificación y comunicación por parte del mismo al administrador del presente contrato para su autorización expresa, debiendo éste informar a las áreas de trámite de erogaciones de dicha justificación y reposición del CFDI en su caso. </w:t>
      </w:r>
    </w:p>
    <w:p w14:paraId="34620973" w14:textId="77777777" w:rsidR="009D2141" w:rsidRPr="009D2141" w:rsidRDefault="009D2141" w:rsidP="009D2141">
      <w:pPr>
        <w:suppressAutoHyphens/>
        <w:autoSpaceDE w:val="0"/>
        <w:autoSpaceDN w:val="0"/>
        <w:adjustRightInd w:val="0"/>
        <w:ind w:left="567"/>
        <w:jc w:val="both"/>
        <w:rPr>
          <w:rFonts w:cs="Arial"/>
          <w:sz w:val="14"/>
          <w:szCs w:val="14"/>
          <w:lang w:eastAsia="ar-SA"/>
        </w:rPr>
      </w:pPr>
    </w:p>
    <w:p w14:paraId="30116149" w14:textId="77777777" w:rsidR="009D2141" w:rsidRPr="009D2141" w:rsidRDefault="009D2141" w:rsidP="009D2141">
      <w:pPr>
        <w:suppressAutoHyphens/>
        <w:ind w:left="567"/>
        <w:jc w:val="both"/>
        <w:rPr>
          <w:rFonts w:cs="Arial"/>
          <w:sz w:val="14"/>
          <w:szCs w:val="14"/>
          <w:bdr w:val="none" w:sz="0" w:space="0" w:color="auto" w:frame="1"/>
          <w:lang w:eastAsia="ar-SA"/>
        </w:rPr>
      </w:pPr>
      <w:r w:rsidRPr="009D2141">
        <w:rPr>
          <w:rFonts w:cs="Arial"/>
          <w:sz w:val="14"/>
          <w:szCs w:val="14"/>
          <w:bdr w:val="none" w:sz="0" w:space="0" w:color="auto" w:frame="1"/>
          <w:lang w:eastAsia="ar-SA"/>
        </w:rPr>
        <w:t xml:space="preserve">El administrador del presente contrato llevará a cabo la valoración de la procedencia del pago por concepto de gastos no recuperables conforme a lo previsto en los artículos 101 y 102 del </w:t>
      </w:r>
      <w:r w:rsidRPr="009D2141">
        <w:rPr>
          <w:rFonts w:cs="Arial"/>
          <w:bCs w:val="0"/>
          <w:sz w:val="14"/>
          <w:szCs w:val="14"/>
          <w:lang w:eastAsia="ar-SA"/>
        </w:rPr>
        <w:t>Reglamento de la Ley de Adquisiciones, Arrendamientos y Servicios del Sector Público</w:t>
      </w:r>
      <w:r w:rsidRPr="009D2141">
        <w:rPr>
          <w:rFonts w:cs="Arial"/>
          <w:sz w:val="14"/>
          <w:szCs w:val="14"/>
          <w:bdr w:val="none" w:sz="0" w:space="0" w:color="auto" w:frame="1"/>
          <w:lang w:eastAsia="ar-SA"/>
        </w:rPr>
        <w:t xml:space="preserve">, en relación con los artículos 38, 46, 54 Bis y 55 Bis, segundo párrafo de la </w:t>
      </w:r>
      <w:r w:rsidRPr="009D2141">
        <w:rPr>
          <w:rFonts w:cs="Arial"/>
          <w:bCs w:val="0"/>
          <w:sz w:val="14"/>
          <w:szCs w:val="14"/>
          <w:lang w:eastAsia="ar-SA"/>
        </w:rPr>
        <w:t>Ley de Adquisiciones, Arrendamientos y Servicios del Sector Público</w:t>
      </w:r>
      <w:r w:rsidRPr="009D2141">
        <w:rPr>
          <w:rFonts w:cs="Arial"/>
          <w:sz w:val="14"/>
          <w:szCs w:val="14"/>
          <w:bdr w:val="none" w:sz="0" w:space="0" w:color="auto" w:frame="1"/>
          <w:lang w:eastAsia="ar-SA"/>
        </w:rPr>
        <w:t xml:space="preserve">, previa solicitud por escrito a </w:t>
      </w:r>
      <w:r w:rsidRPr="009D2141">
        <w:rPr>
          <w:rFonts w:cs="Arial"/>
          <w:b/>
          <w:bCs w:val="0"/>
          <w:sz w:val="14"/>
          <w:szCs w:val="14"/>
          <w:lang w:eastAsia="ar-SA"/>
        </w:rPr>
        <w:t>“EL PROVEEDOR”</w:t>
      </w:r>
      <w:r w:rsidRPr="009D2141">
        <w:rPr>
          <w:rFonts w:cs="Arial"/>
          <w:sz w:val="14"/>
          <w:szCs w:val="14"/>
          <w:bdr w:val="none" w:sz="0" w:space="0" w:color="auto" w:frame="1"/>
          <w:lang w:eastAsia="ar-SA"/>
        </w:rPr>
        <w:t xml:space="preserve">, acompañada de los documentos siguientes: </w:t>
      </w:r>
    </w:p>
    <w:p w14:paraId="25CE0590" w14:textId="77777777" w:rsidR="009D2141" w:rsidRPr="009D2141" w:rsidRDefault="009D2141" w:rsidP="009D2141">
      <w:pPr>
        <w:suppressAutoHyphens/>
        <w:ind w:left="567"/>
        <w:jc w:val="both"/>
        <w:rPr>
          <w:rFonts w:cs="Arial"/>
          <w:sz w:val="14"/>
          <w:szCs w:val="14"/>
          <w:bdr w:val="none" w:sz="0" w:space="0" w:color="auto" w:frame="1"/>
          <w:lang w:eastAsia="ar-SA"/>
        </w:rPr>
      </w:pPr>
    </w:p>
    <w:p w14:paraId="6BB82932" w14:textId="77777777" w:rsidR="009D2141" w:rsidRPr="009D2141" w:rsidRDefault="009D2141" w:rsidP="009D2141">
      <w:pPr>
        <w:suppressAutoHyphens/>
        <w:ind w:left="567"/>
        <w:jc w:val="both"/>
        <w:rPr>
          <w:rFonts w:cs="Arial"/>
          <w:sz w:val="14"/>
          <w:szCs w:val="14"/>
          <w:bdr w:val="none" w:sz="0" w:space="0" w:color="auto" w:frame="1"/>
          <w:lang w:eastAsia="ar-SA"/>
        </w:rPr>
      </w:pPr>
      <w:r w:rsidRPr="009D2141">
        <w:rPr>
          <w:rFonts w:cs="Arial"/>
          <w:sz w:val="14"/>
          <w:szCs w:val="14"/>
          <w:bdr w:val="none" w:sz="0" w:space="0" w:color="auto" w:frame="1"/>
          <w:lang w:eastAsia="ar-SA"/>
        </w:rPr>
        <w:t xml:space="preserve">• Copia de la identificación oficial vigente con fotografía y firma de la persona que haya realizado los trámites relacionados con el procedimiento de contratación. </w:t>
      </w:r>
    </w:p>
    <w:p w14:paraId="131152BC" w14:textId="77777777" w:rsidR="009D2141" w:rsidRPr="009D2141" w:rsidRDefault="009D2141" w:rsidP="009D2141">
      <w:pPr>
        <w:suppressAutoHyphens/>
        <w:ind w:left="567"/>
        <w:jc w:val="both"/>
        <w:rPr>
          <w:rFonts w:cs="Arial"/>
          <w:sz w:val="14"/>
          <w:szCs w:val="14"/>
          <w:bdr w:val="none" w:sz="0" w:space="0" w:color="auto" w:frame="1"/>
          <w:lang w:eastAsia="ar-SA"/>
        </w:rPr>
      </w:pPr>
    </w:p>
    <w:p w14:paraId="1A9FBB9C" w14:textId="77777777" w:rsidR="009D2141" w:rsidRPr="009D2141" w:rsidRDefault="009D2141" w:rsidP="009D2141">
      <w:pPr>
        <w:suppressAutoHyphens/>
        <w:ind w:left="567"/>
        <w:jc w:val="both"/>
        <w:rPr>
          <w:rFonts w:cs="Arial"/>
          <w:sz w:val="14"/>
          <w:szCs w:val="14"/>
          <w:bdr w:val="none" w:sz="0" w:space="0" w:color="auto" w:frame="1"/>
          <w:lang w:eastAsia="ar-SA"/>
        </w:rPr>
      </w:pPr>
      <w:r w:rsidRPr="009D2141">
        <w:rPr>
          <w:rFonts w:cs="Arial"/>
          <w:sz w:val="14"/>
          <w:szCs w:val="14"/>
          <w:bdr w:val="none" w:sz="0" w:space="0" w:color="auto" w:frame="1"/>
          <w:lang w:eastAsia="ar-SA"/>
        </w:rPr>
        <w:t xml:space="preserve">• El CFDI que reúna los requisitos de los artículos 29 y 29-A del CFF, 37 al 40 del Reglamento del Código Fiscal de la Federación (RCFF) y, en su caso, la Resolución de la Miscelánea Fiscal del Ejercicio que corresponda. </w:t>
      </w:r>
    </w:p>
    <w:p w14:paraId="7CED03D2" w14:textId="77777777" w:rsidR="009D2141" w:rsidRPr="009D2141" w:rsidRDefault="009D2141" w:rsidP="009D2141">
      <w:pPr>
        <w:suppressAutoHyphens/>
        <w:ind w:left="567"/>
        <w:jc w:val="both"/>
        <w:rPr>
          <w:rFonts w:cs="Arial"/>
          <w:sz w:val="14"/>
          <w:szCs w:val="14"/>
          <w:bdr w:val="none" w:sz="0" w:space="0" w:color="auto" w:frame="1"/>
          <w:lang w:eastAsia="ar-SA"/>
        </w:rPr>
      </w:pPr>
    </w:p>
    <w:p w14:paraId="2BB87950" w14:textId="77777777" w:rsidR="009D2141" w:rsidRPr="009D2141" w:rsidRDefault="009D2141" w:rsidP="009D2141">
      <w:pPr>
        <w:suppressAutoHyphens/>
        <w:ind w:left="567"/>
        <w:jc w:val="both"/>
        <w:rPr>
          <w:rFonts w:cs="Arial"/>
          <w:sz w:val="14"/>
          <w:szCs w:val="14"/>
          <w:bdr w:val="none" w:sz="0" w:space="0" w:color="auto" w:frame="1"/>
          <w:lang w:eastAsia="ar-SA"/>
        </w:rPr>
      </w:pPr>
      <w:r w:rsidRPr="009D2141">
        <w:rPr>
          <w:rFonts w:cs="Arial"/>
          <w:sz w:val="14"/>
          <w:szCs w:val="14"/>
          <w:bdr w:val="none" w:sz="0" w:space="0" w:color="auto" w:frame="1"/>
          <w:lang w:eastAsia="ar-SA"/>
        </w:rPr>
        <w:t>• La solicitud la realizará al administrador del presente contrato para la determinación de la procedencia del pago y, en su caso, elaborar el finiquito y remitirlo para el pago respectivo a la</w:t>
      </w:r>
      <w:r w:rsidRPr="009D2141">
        <w:rPr>
          <w:rFonts w:cs="Arial"/>
          <w:sz w:val="14"/>
          <w:szCs w:val="14"/>
          <w:lang w:eastAsia="ar-SA"/>
        </w:rPr>
        <w:t xml:space="preserve"> Oficina de Trámite de Erogaciones de la</w:t>
      </w:r>
      <w:r w:rsidRPr="009D2141">
        <w:rPr>
          <w:rFonts w:cs="Arial"/>
          <w:sz w:val="14"/>
          <w:szCs w:val="14"/>
          <w:bdr w:val="none" w:sz="0" w:space="0" w:color="auto" w:frame="1"/>
          <w:lang w:eastAsia="ar-SA"/>
        </w:rPr>
        <w:t xml:space="preserve"> Unidad Médica de Alta Especialidad (UMAE) Hospital de Traumatología y Ortopedia del Centro Médico Nacional “Manuel Ávila Camacho” en Puebla, sito en Diagonal Defensores de la República Esquina 6 Poniente S/N, Colonia Amor, C.P. 72140, en la ciudad de Puebla, Puebla.</w:t>
      </w:r>
    </w:p>
    <w:p w14:paraId="5F12CCCD" w14:textId="77777777" w:rsidR="009D2141" w:rsidRPr="009D2141" w:rsidRDefault="009D2141" w:rsidP="009D2141">
      <w:pPr>
        <w:suppressAutoHyphens/>
        <w:ind w:left="567"/>
        <w:jc w:val="both"/>
        <w:rPr>
          <w:rFonts w:cs="Arial"/>
          <w:b/>
          <w:bCs w:val="0"/>
          <w:sz w:val="14"/>
          <w:szCs w:val="14"/>
          <w:lang w:eastAsia="ar-SA"/>
        </w:rPr>
      </w:pPr>
    </w:p>
    <w:p w14:paraId="6F47AD09" w14:textId="77777777" w:rsidR="009D2141" w:rsidRPr="009D2141" w:rsidRDefault="009D2141" w:rsidP="009D2141">
      <w:pPr>
        <w:suppressAutoHyphens/>
        <w:autoSpaceDE w:val="0"/>
        <w:autoSpaceDN w:val="0"/>
        <w:adjustRightInd w:val="0"/>
        <w:ind w:left="567"/>
        <w:jc w:val="both"/>
        <w:rPr>
          <w:rFonts w:cs="Arial"/>
          <w:sz w:val="14"/>
          <w:szCs w:val="14"/>
          <w:lang w:eastAsia="ar-SA"/>
        </w:rPr>
      </w:pPr>
      <w:r w:rsidRPr="009D2141">
        <w:rPr>
          <w:rFonts w:cs="Arial"/>
          <w:sz w:val="14"/>
          <w:szCs w:val="14"/>
          <w:lang w:eastAsia="ar-SA"/>
        </w:rPr>
        <w:t xml:space="preserve">Al notificar a </w:t>
      </w:r>
      <w:r w:rsidRPr="009D2141">
        <w:rPr>
          <w:rFonts w:cs="Arial"/>
          <w:b/>
          <w:bCs w:val="0"/>
          <w:sz w:val="14"/>
          <w:szCs w:val="14"/>
          <w:lang w:eastAsia="ar-SA"/>
        </w:rPr>
        <w:t xml:space="preserve">“EL PROVEEDOR” </w:t>
      </w:r>
      <w:r w:rsidRPr="009D2141">
        <w:rPr>
          <w:rFonts w:cs="Arial"/>
          <w:sz w:val="14"/>
          <w:szCs w:val="14"/>
          <w:lang w:eastAsia="ar-SA"/>
        </w:rPr>
        <w:t xml:space="preserve">la aplicación de una pena convencional, el administrador del presente contrato deberá solicitar a las áreas de contabilidad de la UMAE la emisión del CFDI de ingreso por dicho concepto y entregarlo a </w:t>
      </w:r>
      <w:r w:rsidRPr="009D2141">
        <w:rPr>
          <w:rFonts w:cs="Arial"/>
          <w:b/>
          <w:bCs w:val="0"/>
          <w:sz w:val="14"/>
          <w:szCs w:val="14"/>
          <w:lang w:eastAsia="ar-SA"/>
        </w:rPr>
        <w:t xml:space="preserve">“EL PROVEEDOR” </w:t>
      </w:r>
      <w:r w:rsidRPr="009D2141">
        <w:rPr>
          <w:rFonts w:cs="Arial"/>
          <w:sz w:val="14"/>
          <w:szCs w:val="14"/>
          <w:lang w:eastAsia="ar-SA"/>
        </w:rPr>
        <w:t xml:space="preserve">para que se compense contra los adeudos que tenga </w:t>
      </w:r>
      <w:r w:rsidRPr="009D2141">
        <w:rPr>
          <w:rFonts w:cs="Arial"/>
          <w:b/>
          <w:bCs w:val="0"/>
          <w:sz w:val="14"/>
          <w:szCs w:val="14"/>
          <w:lang w:eastAsia="ar-SA"/>
        </w:rPr>
        <w:t xml:space="preserve">“EL INSTITUTO” </w:t>
      </w:r>
      <w:r w:rsidRPr="009D2141">
        <w:rPr>
          <w:rFonts w:cs="Arial"/>
          <w:sz w:val="14"/>
          <w:szCs w:val="14"/>
          <w:lang w:eastAsia="ar-SA"/>
        </w:rPr>
        <w:t xml:space="preserve">para con </w:t>
      </w:r>
      <w:r w:rsidRPr="009D2141">
        <w:rPr>
          <w:rFonts w:cs="Arial"/>
          <w:b/>
          <w:bCs w:val="0"/>
          <w:sz w:val="14"/>
          <w:szCs w:val="14"/>
          <w:lang w:eastAsia="ar-SA"/>
        </w:rPr>
        <w:t xml:space="preserve">“EL PROVEEDOR” </w:t>
      </w:r>
      <w:r w:rsidRPr="009D2141">
        <w:rPr>
          <w:rFonts w:cs="Arial"/>
          <w:sz w:val="14"/>
          <w:szCs w:val="14"/>
          <w:lang w:eastAsia="ar-SA"/>
        </w:rPr>
        <w:t xml:space="preserve">o, para que en su defecto, éste proceda a pagar a </w:t>
      </w:r>
      <w:r w:rsidRPr="009D2141">
        <w:rPr>
          <w:rFonts w:cs="Arial"/>
          <w:b/>
          <w:bCs w:val="0"/>
          <w:sz w:val="14"/>
          <w:szCs w:val="14"/>
          <w:lang w:eastAsia="ar-SA"/>
        </w:rPr>
        <w:t xml:space="preserve">“EL INSTITUTO” </w:t>
      </w:r>
      <w:r w:rsidRPr="009D2141">
        <w:rPr>
          <w:rFonts w:cs="Arial"/>
          <w:sz w:val="14"/>
          <w:szCs w:val="14"/>
          <w:lang w:eastAsia="ar-SA"/>
        </w:rPr>
        <w:t>la pena convencional.</w:t>
      </w:r>
    </w:p>
    <w:p w14:paraId="2BC626EF" w14:textId="77777777" w:rsidR="009D2141" w:rsidRPr="009D2141" w:rsidRDefault="009D2141" w:rsidP="009D2141">
      <w:pPr>
        <w:suppressAutoHyphens/>
        <w:autoSpaceDE w:val="0"/>
        <w:autoSpaceDN w:val="0"/>
        <w:adjustRightInd w:val="0"/>
        <w:ind w:left="567"/>
        <w:jc w:val="both"/>
        <w:rPr>
          <w:rFonts w:cs="Arial"/>
          <w:sz w:val="14"/>
          <w:szCs w:val="14"/>
          <w:lang w:eastAsia="ar-SA"/>
        </w:rPr>
      </w:pPr>
    </w:p>
    <w:p w14:paraId="6BD0719E" w14:textId="77777777" w:rsidR="009D2141" w:rsidRPr="009D2141" w:rsidRDefault="009D2141" w:rsidP="009D2141">
      <w:pPr>
        <w:suppressAutoHyphens/>
        <w:autoSpaceDE w:val="0"/>
        <w:autoSpaceDN w:val="0"/>
        <w:adjustRightInd w:val="0"/>
        <w:ind w:left="567"/>
        <w:jc w:val="both"/>
        <w:rPr>
          <w:rFonts w:cs="Arial"/>
          <w:sz w:val="14"/>
          <w:szCs w:val="14"/>
          <w:lang w:eastAsia="ar-SA"/>
        </w:rPr>
      </w:pPr>
      <w:r w:rsidRPr="009D2141">
        <w:rPr>
          <w:rFonts w:cs="Arial"/>
          <w:sz w:val="14"/>
          <w:szCs w:val="14"/>
          <w:lang w:eastAsia="ar-SA"/>
        </w:rPr>
        <w:t xml:space="preserve">El pago de los bienes quedará condicionado proporcionalmente al pago que </w:t>
      </w:r>
      <w:r w:rsidRPr="009D2141">
        <w:rPr>
          <w:rFonts w:cs="Arial"/>
          <w:b/>
          <w:bCs w:val="0"/>
          <w:sz w:val="14"/>
          <w:szCs w:val="14"/>
          <w:lang w:eastAsia="ar-SA"/>
        </w:rPr>
        <w:t xml:space="preserve">“EL PROVEEDOR” </w:t>
      </w:r>
      <w:r w:rsidRPr="009D2141">
        <w:rPr>
          <w:rFonts w:cs="Arial"/>
          <w:sz w:val="14"/>
          <w:szCs w:val="14"/>
          <w:lang w:eastAsia="ar-SA"/>
        </w:rPr>
        <w:t xml:space="preserve">deba efectuar por conceptos de penas convencionales y/o deducciones. En ambos casos, </w:t>
      </w:r>
      <w:r w:rsidRPr="009D2141">
        <w:rPr>
          <w:rFonts w:cs="Arial"/>
          <w:b/>
          <w:bCs w:val="0"/>
          <w:sz w:val="14"/>
          <w:szCs w:val="14"/>
          <w:lang w:eastAsia="ar-SA"/>
        </w:rPr>
        <w:t xml:space="preserve">“EL INSTITUTO” </w:t>
      </w:r>
      <w:r w:rsidRPr="009D2141">
        <w:rPr>
          <w:rFonts w:cs="Arial"/>
          <w:sz w:val="14"/>
          <w:szCs w:val="14"/>
          <w:lang w:eastAsia="ar-SA"/>
        </w:rPr>
        <w:t>realizará las retenciones correspondientes sobre el CFDI que se presente para pago. En el entendido de que en el supuesto de que sea rescindido el presente contrato, no procederá el cobro de dichas penalizaciones, ni la contabilización de las mismas para hacer efectiva la garantía de cumplimiento, de conformidad con lo establecido por el artículo 95 del Reglamento de la Ley de Adquisiciones, Arrendamientos y Servicios del Sector Público.</w:t>
      </w:r>
    </w:p>
    <w:p w14:paraId="36A3AF96" w14:textId="77777777" w:rsidR="009D2141" w:rsidRPr="009D2141" w:rsidRDefault="009D2141" w:rsidP="009D2141">
      <w:pPr>
        <w:suppressAutoHyphens/>
        <w:autoSpaceDE w:val="0"/>
        <w:autoSpaceDN w:val="0"/>
        <w:adjustRightInd w:val="0"/>
        <w:ind w:left="567"/>
        <w:jc w:val="both"/>
        <w:rPr>
          <w:rFonts w:cs="Arial"/>
          <w:sz w:val="14"/>
          <w:szCs w:val="14"/>
          <w:lang w:eastAsia="ar-SA"/>
        </w:rPr>
      </w:pPr>
    </w:p>
    <w:p w14:paraId="4093EAA1" w14:textId="77777777" w:rsidR="009D2141" w:rsidRPr="009D2141" w:rsidRDefault="009D2141" w:rsidP="009D2141">
      <w:pPr>
        <w:suppressAutoHyphens/>
        <w:autoSpaceDE w:val="0"/>
        <w:autoSpaceDN w:val="0"/>
        <w:adjustRightInd w:val="0"/>
        <w:ind w:left="567"/>
        <w:jc w:val="both"/>
        <w:rPr>
          <w:rFonts w:cs="Arial"/>
          <w:sz w:val="14"/>
          <w:szCs w:val="14"/>
          <w:lang w:eastAsia="ar-SA"/>
        </w:rPr>
      </w:pPr>
      <w:r w:rsidRPr="009D2141">
        <w:rPr>
          <w:rFonts w:cs="Arial"/>
          <w:sz w:val="14"/>
          <w:szCs w:val="14"/>
          <w:lang w:eastAsia="ar-SA"/>
        </w:rPr>
        <w:t xml:space="preserve">Las Unidades Responsables del Gasto (URG) deberán registrar los contratos, convenios y su DDP en el Sistema PREI </w:t>
      </w:r>
      <w:proofErr w:type="spellStart"/>
      <w:r w:rsidRPr="009D2141">
        <w:rPr>
          <w:rFonts w:cs="Arial"/>
          <w:sz w:val="14"/>
          <w:szCs w:val="14"/>
          <w:lang w:eastAsia="ar-SA"/>
        </w:rPr>
        <w:t>Millenium</w:t>
      </w:r>
      <w:proofErr w:type="spellEnd"/>
      <w:r w:rsidRPr="009D2141">
        <w:rPr>
          <w:rFonts w:cs="Arial"/>
          <w:sz w:val="14"/>
          <w:szCs w:val="14"/>
          <w:lang w:eastAsia="ar-SA"/>
        </w:rPr>
        <w:t xml:space="preserve"> para el trámite de pago correspondiente.</w:t>
      </w:r>
    </w:p>
    <w:p w14:paraId="059CF3DD" w14:textId="77777777" w:rsidR="009D2141" w:rsidRPr="009D2141" w:rsidRDefault="009D2141" w:rsidP="009D2141">
      <w:pPr>
        <w:suppressAutoHyphens/>
        <w:autoSpaceDE w:val="0"/>
        <w:autoSpaceDN w:val="0"/>
        <w:adjustRightInd w:val="0"/>
        <w:ind w:left="567"/>
        <w:jc w:val="both"/>
        <w:rPr>
          <w:rFonts w:cs="Arial"/>
          <w:sz w:val="14"/>
          <w:szCs w:val="14"/>
          <w:lang w:eastAsia="ar-SA"/>
        </w:rPr>
      </w:pPr>
    </w:p>
    <w:p w14:paraId="714422CC" w14:textId="77777777" w:rsidR="009D2141" w:rsidRPr="009D2141" w:rsidRDefault="009D2141" w:rsidP="009D2141">
      <w:pPr>
        <w:suppressAutoHyphens/>
        <w:autoSpaceDE w:val="0"/>
        <w:autoSpaceDN w:val="0"/>
        <w:adjustRightInd w:val="0"/>
        <w:ind w:left="567"/>
        <w:jc w:val="both"/>
        <w:rPr>
          <w:rFonts w:cs="Arial"/>
          <w:sz w:val="14"/>
          <w:szCs w:val="14"/>
          <w:lang w:eastAsia="ar-SA"/>
        </w:rPr>
      </w:pPr>
      <w:r w:rsidRPr="009D2141">
        <w:rPr>
          <w:rFonts w:cs="Arial"/>
          <w:sz w:val="14"/>
          <w:szCs w:val="14"/>
          <w:lang w:eastAsia="ar-SA"/>
        </w:rPr>
        <w:t xml:space="preserve">Los bienes cuya recepción no genere alta a través del SAI o el PREI </w:t>
      </w:r>
      <w:proofErr w:type="spellStart"/>
      <w:r w:rsidRPr="009D2141">
        <w:rPr>
          <w:rFonts w:cs="Arial"/>
          <w:sz w:val="14"/>
          <w:szCs w:val="14"/>
          <w:lang w:eastAsia="ar-SA"/>
        </w:rPr>
        <w:t>Millenium</w:t>
      </w:r>
      <w:proofErr w:type="spellEnd"/>
      <w:r w:rsidRPr="009D2141">
        <w:rPr>
          <w:rFonts w:cs="Arial"/>
          <w:sz w:val="14"/>
          <w:szCs w:val="14"/>
          <w:lang w:eastAsia="ar-SA"/>
        </w:rPr>
        <w:t xml:space="preserve"> de manera electrónica, deberán contener la firma de recepción y de autorización para el trámite de pago de acuerdo a lo establecido en el “Procedimiento para la recepción, glosa y aprobación de documentos presentados para trámite de pago y la constitución, modificación, cancelación, operación y control de fondos fijos” vigente, así como el Acta de Entrega-Recepción</w:t>
      </w:r>
      <w:r w:rsidRPr="009D2141">
        <w:rPr>
          <w:rFonts w:cs="Arial"/>
          <w:sz w:val="14"/>
          <w:szCs w:val="14"/>
          <w:bdr w:val="none" w:sz="0" w:space="0" w:color="auto" w:frame="1"/>
          <w:lang w:eastAsia="ar-SA"/>
        </w:rPr>
        <w:t>, según corresponda.</w:t>
      </w:r>
    </w:p>
    <w:p w14:paraId="5DF7F12E" w14:textId="77777777" w:rsidR="009D2141" w:rsidRPr="009D2141" w:rsidRDefault="009D2141" w:rsidP="009D2141">
      <w:pPr>
        <w:suppressAutoHyphens/>
        <w:autoSpaceDE w:val="0"/>
        <w:autoSpaceDN w:val="0"/>
        <w:adjustRightInd w:val="0"/>
        <w:ind w:left="567"/>
        <w:jc w:val="both"/>
        <w:rPr>
          <w:rFonts w:cs="Arial"/>
          <w:sz w:val="14"/>
          <w:szCs w:val="14"/>
          <w:lang w:eastAsia="ar-SA"/>
        </w:rPr>
      </w:pPr>
    </w:p>
    <w:p w14:paraId="0BEC6255" w14:textId="77777777" w:rsidR="009D2141" w:rsidRPr="009D2141" w:rsidRDefault="009D2141" w:rsidP="009D2141">
      <w:pPr>
        <w:suppressAutoHyphens/>
        <w:ind w:left="567"/>
        <w:jc w:val="both"/>
        <w:rPr>
          <w:rFonts w:cs="Arial"/>
          <w:sz w:val="14"/>
          <w:szCs w:val="14"/>
          <w:lang w:eastAsia="ar-SA"/>
        </w:rPr>
      </w:pPr>
      <w:r w:rsidRPr="009D2141">
        <w:rPr>
          <w:rFonts w:cs="Arial"/>
          <w:sz w:val="14"/>
          <w:szCs w:val="14"/>
          <w:lang w:eastAsia="ar-SA"/>
        </w:rPr>
        <w:t xml:space="preserve">Para que </w:t>
      </w:r>
      <w:r w:rsidRPr="009D2141">
        <w:rPr>
          <w:rFonts w:cs="Arial"/>
          <w:b/>
          <w:bCs w:val="0"/>
          <w:sz w:val="14"/>
          <w:szCs w:val="14"/>
          <w:lang w:eastAsia="ar-SA"/>
        </w:rPr>
        <w:t xml:space="preserve">“EL PROVEEDOR” </w:t>
      </w:r>
      <w:r w:rsidRPr="009D2141">
        <w:rPr>
          <w:rFonts w:cs="Arial"/>
          <w:sz w:val="14"/>
          <w:szCs w:val="14"/>
          <w:lang w:eastAsia="ar-SA"/>
        </w:rPr>
        <w:t xml:space="preserve">pueda celebrar un contrato de cesión de derechos de cobro, mismo que deberá notificarlo por escrito a </w:t>
      </w:r>
      <w:r w:rsidRPr="009D2141">
        <w:rPr>
          <w:rFonts w:cs="Arial"/>
          <w:b/>
          <w:bCs w:val="0"/>
          <w:sz w:val="14"/>
          <w:szCs w:val="14"/>
          <w:lang w:eastAsia="ar-SA"/>
        </w:rPr>
        <w:t xml:space="preserve">“EL INSTITUTO” </w:t>
      </w:r>
      <w:r w:rsidRPr="009D2141">
        <w:rPr>
          <w:rFonts w:cs="Arial"/>
          <w:sz w:val="14"/>
          <w:szCs w:val="14"/>
          <w:lang w:eastAsia="ar-SA"/>
        </w:rPr>
        <w:t xml:space="preserve">con un mínimo de 5 (cinco) días naturales anteriores a la fecha de pago programada, el administrador del presente contrato, o en su caso, el Titular del Área Requirente, deberá entregar los documentos sustantivos de dicha cesión al área responsable de autorizar ésta, conforme al “Procedimiento para la recepción, glosa y aprobación de documentos presentados para trámite de pago y la constitución, modificación, cancelación, operación y control de fondos fijos”. </w:t>
      </w:r>
    </w:p>
    <w:p w14:paraId="06850A95" w14:textId="77777777" w:rsidR="009D2141" w:rsidRPr="009D2141" w:rsidRDefault="009D2141" w:rsidP="009D2141">
      <w:pPr>
        <w:suppressAutoHyphens/>
        <w:ind w:left="567"/>
        <w:jc w:val="both"/>
        <w:rPr>
          <w:rFonts w:cs="Arial"/>
          <w:sz w:val="14"/>
          <w:szCs w:val="14"/>
          <w:lang w:eastAsia="ar-SA"/>
        </w:rPr>
      </w:pPr>
    </w:p>
    <w:p w14:paraId="38F3B658" w14:textId="77777777" w:rsidR="009D2141" w:rsidRPr="009D2141" w:rsidRDefault="009D2141" w:rsidP="009D2141">
      <w:pPr>
        <w:suppressAutoHyphens/>
        <w:ind w:left="567"/>
        <w:jc w:val="both"/>
        <w:rPr>
          <w:rFonts w:cs="Arial"/>
          <w:sz w:val="14"/>
          <w:szCs w:val="14"/>
          <w:lang w:eastAsia="ar-SA"/>
        </w:rPr>
      </w:pPr>
      <w:r w:rsidRPr="009D2141">
        <w:rPr>
          <w:rFonts w:cs="Arial"/>
          <w:sz w:val="14"/>
          <w:szCs w:val="14"/>
          <w:lang w:eastAsia="ar-SA"/>
        </w:rPr>
        <w:t>En caso de aplicar, en lo referente a los pagos por suscripciones, seguros u otros servicios, que sean de tracto sucesivo, su pago será autorizado previa solicitud del Área Requirente de que se trate.</w:t>
      </w:r>
    </w:p>
    <w:p w14:paraId="78A71AFE" w14:textId="77777777" w:rsidR="009D2141" w:rsidRPr="009D2141" w:rsidRDefault="009D2141" w:rsidP="009D2141">
      <w:pPr>
        <w:suppressAutoHyphens/>
        <w:ind w:left="567"/>
        <w:jc w:val="both"/>
        <w:rPr>
          <w:rFonts w:cs="Arial"/>
          <w:sz w:val="14"/>
          <w:szCs w:val="14"/>
          <w:lang w:eastAsia="ar-SA"/>
        </w:rPr>
      </w:pPr>
    </w:p>
    <w:p w14:paraId="3DC377FC" w14:textId="77777777" w:rsidR="009D2141" w:rsidRPr="009D2141" w:rsidRDefault="009D2141" w:rsidP="009D2141">
      <w:pPr>
        <w:ind w:left="567"/>
        <w:jc w:val="both"/>
        <w:rPr>
          <w:rFonts w:cs="Arial"/>
          <w:sz w:val="14"/>
          <w:szCs w:val="14"/>
        </w:rPr>
      </w:pPr>
      <w:r w:rsidRPr="009D2141">
        <w:rPr>
          <w:rFonts w:cs="Arial"/>
          <w:sz w:val="14"/>
          <w:szCs w:val="14"/>
        </w:rPr>
        <w:t>El CFDI o factura electrónica se deberá presentar desglosando el IVA cuando aplique.</w:t>
      </w:r>
    </w:p>
    <w:p w14:paraId="0EDEE62D" w14:textId="77777777" w:rsidR="009D2141" w:rsidRPr="009D2141" w:rsidRDefault="009D2141" w:rsidP="009D2141">
      <w:pPr>
        <w:widowControl w:val="0"/>
        <w:ind w:left="567"/>
        <w:jc w:val="both"/>
        <w:rPr>
          <w:rFonts w:cs="Arial"/>
          <w:sz w:val="14"/>
          <w:szCs w:val="14"/>
        </w:rPr>
      </w:pPr>
    </w:p>
    <w:p w14:paraId="183107D8" w14:textId="77777777" w:rsidR="009D2141" w:rsidRPr="009D2141" w:rsidRDefault="009D2141" w:rsidP="009D2141">
      <w:pPr>
        <w:suppressAutoHyphens/>
        <w:overflowPunct w:val="0"/>
        <w:autoSpaceDE w:val="0"/>
        <w:autoSpaceDN w:val="0"/>
        <w:adjustRightInd w:val="0"/>
        <w:ind w:left="567"/>
        <w:jc w:val="both"/>
        <w:textAlignment w:val="baseline"/>
        <w:rPr>
          <w:rFonts w:cs="Arial"/>
          <w:sz w:val="14"/>
          <w:szCs w:val="14"/>
        </w:rPr>
      </w:pPr>
      <w:r w:rsidRPr="009D2141">
        <w:rPr>
          <w:rFonts w:cs="Arial"/>
          <w:b/>
          <w:sz w:val="14"/>
          <w:szCs w:val="14"/>
        </w:rPr>
        <w:t>“EL PROVEEDOR”</w:t>
      </w:r>
      <w:r w:rsidRPr="009D2141">
        <w:rPr>
          <w:rFonts w:cs="Arial"/>
          <w:sz w:val="14"/>
          <w:szCs w:val="14"/>
        </w:rPr>
        <w:t xml:space="preserve"> manifiesta su conformidad de que hasta en tanto no se cumpla con la verificación, supervisión y aceptación de los </w:t>
      </w:r>
      <w:r w:rsidRPr="009D2141">
        <w:rPr>
          <w:rFonts w:cs="Arial"/>
          <w:sz w:val="14"/>
          <w:szCs w:val="14"/>
          <w:lang w:eastAsia="ar-SA"/>
        </w:rPr>
        <w:t>bienes</w:t>
      </w:r>
      <w:r w:rsidRPr="009D2141">
        <w:rPr>
          <w:rFonts w:cs="Arial"/>
          <w:sz w:val="14"/>
          <w:szCs w:val="14"/>
        </w:rPr>
        <w:t xml:space="preserve">, no se tendrán como recibidos o aceptados por el administrador del presente contrato mencionado en la Declaración I.3. </w:t>
      </w:r>
    </w:p>
    <w:p w14:paraId="2C06A57D" w14:textId="77777777" w:rsidR="009D2141" w:rsidRPr="009D2141" w:rsidRDefault="009D2141" w:rsidP="009D2141">
      <w:pPr>
        <w:suppressAutoHyphens/>
        <w:overflowPunct w:val="0"/>
        <w:autoSpaceDE w:val="0"/>
        <w:autoSpaceDN w:val="0"/>
        <w:adjustRightInd w:val="0"/>
        <w:ind w:left="567"/>
        <w:jc w:val="both"/>
        <w:textAlignment w:val="baseline"/>
        <w:rPr>
          <w:rFonts w:cs="Arial"/>
          <w:sz w:val="14"/>
          <w:szCs w:val="14"/>
        </w:rPr>
      </w:pPr>
    </w:p>
    <w:p w14:paraId="160772D8" w14:textId="77777777" w:rsidR="009D2141" w:rsidRPr="009D2141" w:rsidRDefault="009D2141" w:rsidP="009D2141">
      <w:pPr>
        <w:ind w:left="567"/>
        <w:jc w:val="both"/>
        <w:rPr>
          <w:rFonts w:cs="Arial"/>
          <w:sz w:val="14"/>
          <w:szCs w:val="14"/>
        </w:rPr>
      </w:pPr>
      <w:r w:rsidRPr="009D2141">
        <w:rPr>
          <w:rFonts w:cs="Arial"/>
          <w:sz w:val="14"/>
          <w:szCs w:val="14"/>
        </w:rPr>
        <w:t xml:space="preserve">Para efectos de trámite de pago, </w:t>
      </w:r>
      <w:r w:rsidRPr="009D2141">
        <w:rPr>
          <w:rFonts w:cs="Arial"/>
          <w:b/>
          <w:sz w:val="14"/>
          <w:szCs w:val="14"/>
        </w:rPr>
        <w:t>“EL PROVEEDOR”</w:t>
      </w:r>
      <w:r w:rsidRPr="009D2141">
        <w:rPr>
          <w:rFonts w:cs="Arial"/>
          <w:sz w:val="14"/>
          <w:szCs w:val="14"/>
        </w:rPr>
        <w:t xml:space="preserve"> deberá ser titular de una cuenta de cheques vigente y para tal efecto proporciona la CLABE bancaria estandarizada, del banco, sucursal y plaza, a nombre de “EL PROVEEDOR”, en la que se efectuará la transferencia electrónica de pago.</w:t>
      </w:r>
    </w:p>
    <w:p w14:paraId="36CD986B" w14:textId="77777777" w:rsidR="009D2141" w:rsidRPr="009D2141" w:rsidRDefault="009D2141" w:rsidP="009D2141">
      <w:pPr>
        <w:ind w:left="567"/>
        <w:jc w:val="both"/>
        <w:rPr>
          <w:rFonts w:cs="Arial"/>
          <w:sz w:val="14"/>
          <w:szCs w:val="14"/>
          <w:highlight w:val="yellow"/>
        </w:rPr>
      </w:pPr>
    </w:p>
    <w:p w14:paraId="085D1372" w14:textId="77777777" w:rsidR="009D2141" w:rsidRPr="009D2141" w:rsidRDefault="009D2141" w:rsidP="009D2141">
      <w:pPr>
        <w:ind w:left="567"/>
        <w:jc w:val="both"/>
        <w:rPr>
          <w:rFonts w:cs="Arial"/>
          <w:sz w:val="14"/>
          <w:szCs w:val="14"/>
        </w:rPr>
      </w:pPr>
      <w:r w:rsidRPr="009D2141">
        <w:rPr>
          <w:rFonts w:cs="Arial"/>
          <w:sz w:val="14"/>
          <w:szCs w:val="14"/>
        </w:rPr>
        <w:t xml:space="preserve">El pago de los bienes proporcionados, quedará condicionado proporcionalmente al pago que </w:t>
      </w:r>
      <w:r w:rsidRPr="009D2141">
        <w:rPr>
          <w:rFonts w:cs="Arial"/>
          <w:b/>
          <w:sz w:val="14"/>
          <w:szCs w:val="14"/>
        </w:rPr>
        <w:t xml:space="preserve">“EL PROVEEDOR” </w:t>
      </w:r>
      <w:r w:rsidRPr="009D2141">
        <w:rPr>
          <w:rFonts w:cs="Arial"/>
          <w:sz w:val="14"/>
          <w:szCs w:val="14"/>
        </w:rPr>
        <w:t>deba efectuar por concepto de penas convencionales.</w:t>
      </w:r>
    </w:p>
    <w:p w14:paraId="75BFB655" w14:textId="77777777" w:rsidR="009D2141" w:rsidRPr="009D2141" w:rsidRDefault="009D2141" w:rsidP="009D2141">
      <w:pPr>
        <w:ind w:left="567" w:right="51"/>
        <w:jc w:val="both"/>
        <w:rPr>
          <w:rFonts w:cs="Arial"/>
          <w:sz w:val="14"/>
          <w:szCs w:val="14"/>
        </w:rPr>
      </w:pPr>
    </w:p>
    <w:p w14:paraId="56C2C460" w14:textId="77777777" w:rsidR="009D2141" w:rsidRPr="009D2141" w:rsidRDefault="009D2141" w:rsidP="009D2141">
      <w:pPr>
        <w:ind w:left="567"/>
        <w:jc w:val="both"/>
        <w:rPr>
          <w:rFonts w:cs="Arial"/>
          <w:b/>
          <w:sz w:val="14"/>
          <w:szCs w:val="14"/>
          <w:highlight w:val="yellow"/>
        </w:rPr>
      </w:pPr>
    </w:p>
    <w:p w14:paraId="08F48D7D" w14:textId="77777777" w:rsidR="009D2141" w:rsidRPr="009D2141" w:rsidRDefault="009D2141" w:rsidP="009D2141">
      <w:pPr>
        <w:ind w:left="567"/>
        <w:jc w:val="both"/>
        <w:rPr>
          <w:rFonts w:cs="Arial"/>
          <w:b/>
          <w:sz w:val="14"/>
          <w:szCs w:val="14"/>
        </w:rPr>
      </w:pPr>
      <w:r w:rsidRPr="009D2141">
        <w:rPr>
          <w:rFonts w:cs="Arial"/>
          <w:b/>
          <w:sz w:val="14"/>
          <w:szCs w:val="14"/>
          <w:highlight w:val="yellow"/>
        </w:rPr>
        <w:t>CUARTA. VIGENCIA</w:t>
      </w:r>
      <w:r w:rsidRPr="009D2141">
        <w:rPr>
          <w:rFonts w:cs="Arial"/>
          <w:b/>
          <w:sz w:val="14"/>
          <w:szCs w:val="14"/>
        </w:rPr>
        <w:t>.</w:t>
      </w:r>
    </w:p>
    <w:p w14:paraId="28E4BC7E" w14:textId="77777777" w:rsidR="009D2141" w:rsidRPr="009D2141" w:rsidRDefault="009D2141" w:rsidP="009D2141">
      <w:pPr>
        <w:ind w:left="567"/>
        <w:jc w:val="both"/>
        <w:rPr>
          <w:rFonts w:cs="Arial"/>
          <w:b/>
          <w:sz w:val="14"/>
          <w:szCs w:val="14"/>
        </w:rPr>
      </w:pPr>
    </w:p>
    <w:p w14:paraId="6A1FFD92" w14:textId="5F0B1006" w:rsidR="009D2141" w:rsidRPr="009D2141" w:rsidRDefault="009D2141" w:rsidP="009D2141">
      <w:pPr>
        <w:ind w:left="567"/>
        <w:jc w:val="both"/>
        <w:rPr>
          <w:rFonts w:cs="Arial"/>
          <w:sz w:val="14"/>
          <w:szCs w:val="14"/>
        </w:rPr>
      </w:pPr>
      <w:r w:rsidRPr="009D2141">
        <w:rPr>
          <w:rFonts w:cs="Arial"/>
          <w:sz w:val="14"/>
          <w:szCs w:val="14"/>
        </w:rPr>
        <w:t xml:space="preserve">El contrato comprenderá una vigencia considerada a partir de </w:t>
      </w:r>
      <w:r w:rsidRPr="009D2141">
        <w:rPr>
          <w:rFonts w:cs="Arial"/>
          <w:b/>
          <w:sz w:val="14"/>
          <w:szCs w:val="14"/>
        </w:rPr>
        <w:t xml:space="preserve">01 DE </w:t>
      </w:r>
      <w:r w:rsidR="007B787A">
        <w:rPr>
          <w:rFonts w:cs="Arial"/>
          <w:b/>
          <w:sz w:val="14"/>
          <w:szCs w:val="14"/>
        </w:rPr>
        <w:t>FEBRERO</w:t>
      </w:r>
      <w:r w:rsidRPr="009D2141">
        <w:rPr>
          <w:rFonts w:cs="Arial"/>
          <w:sz w:val="14"/>
          <w:szCs w:val="14"/>
        </w:rPr>
        <w:t xml:space="preserve"> y hasta el </w:t>
      </w:r>
      <w:r w:rsidRPr="009D2141">
        <w:rPr>
          <w:rFonts w:cs="Arial"/>
          <w:b/>
          <w:sz w:val="14"/>
          <w:szCs w:val="14"/>
        </w:rPr>
        <w:t>31 DE DICIEMBRE DEL 2024</w:t>
      </w:r>
      <w:r w:rsidRPr="009D2141">
        <w:rPr>
          <w:rFonts w:cs="Arial"/>
          <w:sz w:val="14"/>
          <w:szCs w:val="14"/>
        </w:rPr>
        <w:t xml:space="preserve"> sin perjuicio de su posible terminación anticipada, en los términos establecidos en su clausulado.</w:t>
      </w:r>
    </w:p>
    <w:p w14:paraId="684FB509" w14:textId="77777777" w:rsidR="009D2141" w:rsidRPr="009D2141" w:rsidRDefault="009D2141" w:rsidP="009D2141">
      <w:pPr>
        <w:ind w:left="567" w:right="51"/>
        <w:jc w:val="both"/>
        <w:rPr>
          <w:rFonts w:cs="Arial"/>
          <w:sz w:val="14"/>
          <w:szCs w:val="14"/>
        </w:rPr>
      </w:pPr>
    </w:p>
    <w:p w14:paraId="54E102CB" w14:textId="77777777" w:rsidR="009D2141" w:rsidRPr="009D2141" w:rsidRDefault="009D2141" w:rsidP="009D2141">
      <w:pPr>
        <w:ind w:left="567"/>
        <w:jc w:val="both"/>
        <w:rPr>
          <w:rFonts w:cs="Arial"/>
          <w:sz w:val="14"/>
          <w:szCs w:val="14"/>
        </w:rPr>
      </w:pPr>
      <w:r w:rsidRPr="009D2141">
        <w:rPr>
          <w:rFonts w:cs="Arial"/>
          <w:b/>
          <w:sz w:val="14"/>
          <w:szCs w:val="14"/>
          <w:highlight w:val="yellow"/>
        </w:rPr>
        <w:t>QUINTA. MODIFICACIONES DEL PRESENTE CONTRATO.</w:t>
      </w:r>
    </w:p>
    <w:p w14:paraId="57350E7F" w14:textId="77777777" w:rsidR="009D2141" w:rsidRPr="009D2141" w:rsidRDefault="009D2141" w:rsidP="009D2141">
      <w:pPr>
        <w:ind w:left="567"/>
        <w:jc w:val="both"/>
        <w:rPr>
          <w:rFonts w:cs="Arial"/>
          <w:sz w:val="14"/>
          <w:szCs w:val="14"/>
        </w:rPr>
      </w:pPr>
    </w:p>
    <w:p w14:paraId="2979F56E" w14:textId="77777777" w:rsidR="009D2141" w:rsidRPr="009D2141" w:rsidRDefault="009D2141" w:rsidP="009D2141">
      <w:pPr>
        <w:suppressAutoHyphens/>
        <w:ind w:left="567"/>
        <w:jc w:val="both"/>
        <w:rPr>
          <w:rFonts w:cs="Arial"/>
          <w:sz w:val="14"/>
          <w:szCs w:val="14"/>
          <w:lang w:eastAsia="ar-SA"/>
        </w:rPr>
      </w:pPr>
      <w:r w:rsidRPr="009D2141">
        <w:rPr>
          <w:rFonts w:cs="Arial"/>
          <w:sz w:val="14"/>
          <w:szCs w:val="14"/>
          <w:lang w:eastAsia="ar-SA"/>
        </w:rPr>
        <w:t xml:space="preserve">De conformidad con lo establecido en el artículo 52 de la Ley de Adquisiciones, Arrendamientos y Servicios del Sector Público, </w:t>
      </w:r>
      <w:r w:rsidRPr="009D2141">
        <w:rPr>
          <w:rFonts w:cs="Arial"/>
          <w:b/>
          <w:sz w:val="14"/>
          <w:szCs w:val="14"/>
          <w:lang w:eastAsia="ar-SA"/>
        </w:rPr>
        <w:t>“EL INSTITUTO”</w:t>
      </w:r>
      <w:r w:rsidRPr="009D2141">
        <w:rPr>
          <w:rFonts w:cs="Arial"/>
          <w:sz w:val="14"/>
          <w:szCs w:val="14"/>
          <w:lang w:eastAsia="ar-SA"/>
        </w:rPr>
        <w:t xml:space="preserve"> podrá celebrar por escrito Convenio Modificatorio, al presente contrato dentro de la vigencia del mismo. Para tal efecto, </w:t>
      </w:r>
      <w:r w:rsidRPr="009D2141">
        <w:rPr>
          <w:rFonts w:cs="Arial"/>
          <w:b/>
          <w:sz w:val="14"/>
          <w:szCs w:val="14"/>
          <w:lang w:eastAsia="ar-SA"/>
        </w:rPr>
        <w:t>“EL PROVEEDOR”</w:t>
      </w:r>
      <w:r w:rsidRPr="009D2141">
        <w:rPr>
          <w:rFonts w:cs="Arial"/>
          <w:sz w:val="14"/>
          <w:szCs w:val="14"/>
          <w:lang w:eastAsia="ar-SA"/>
        </w:rPr>
        <w:t xml:space="preserve"> se obliga a entregar, en su caso, la modificación de la garantía, en términos del artículo 103, fracción II del Reglamento de la Ley de Adquisiciones, Arrendamientos y Servicios del Sector Público.</w:t>
      </w:r>
    </w:p>
    <w:p w14:paraId="46C947E4" w14:textId="77777777" w:rsidR="009D2141" w:rsidRPr="009D2141" w:rsidRDefault="009D2141" w:rsidP="009D2141">
      <w:pPr>
        <w:suppressAutoHyphens/>
        <w:ind w:left="567"/>
        <w:contextualSpacing/>
        <w:jc w:val="both"/>
        <w:rPr>
          <w:rFonts w:cs="Arial"/>
          <w:b/>
          <w:sz w:val="14"/>
          <w:szCs w:val="14"/>
          <w:lang w:eastAsia="ar-SA"/>
        </w:rPr>
      </w:pPr>
    </w:p>
    <w:p w14:paraId="32D7C1E2" w14:textId="77777777" w:rsidR="009D2141" w:rsidRPr="009D2141" w:rsidRDefault="009D2141" w:rsidP="009D2141">
      <w:pPr>
        <w:suppressAutoHyphens/>
        <w:ind w:left="567"/>
        <w:contextualSpacing/>
        <w:jc w:val="both"/>
        <w:rPr>
          <w:rFonts w:cs="Arial"/>
          <w:sz w:val="14"/>
          <w:szCs w:val="14"/>
          <w:lang w:eastAsia="ar-SA"/>
        </w:rPr>
      </w:pPr>
      <w:r w:rsidRPr="009D2141">
        <w:rPr>
          <w:rFonts w:cs="Arial"/>
          <w:b/>
          <w:sz w:val="14"/>
          <w:szCs w:val="14"/>
          <w:lang w:eastAsia="ar-SA"/>
        </w:rPr>
        <w:t>PRÓRROGAS.-</w:t>
      </w:r>
      <w:r w:rsidRPr="009D2141">
        <w:rPr>
          <w:rFonts w:cs="Arial"/>
          <w:sz w:val="14"/>
          <w:szCs w:val="14"/>
          <w:lang w:eastAsia="ar-SA"/>
        </w:rPr>
        <w:t xml:space="preserve"> Asimismo, se podrán acordar prórrogas al plazo originalmente pactado por caso fortuito, fuerza mayor o por causas atribuibles a </w:t>
      </w:r>
      <w:bookmarkStart w:id="35" w:name="_Hlk105094743"/>
      <w:r w:rsidRPr="009D2141">
        <w:rPr>
          <w:rFonts w:cs="Arial"/>
          <w:b/>
          <w:sz w:val="14"/>
          <w:szCs w:val="14"/>
          <w:lang w:eastAsia="ar-SA"/>
        </w:rPr>
        <w:t>“EL INSTITUTO”</w:t>
      </w:r>
      <w:bookmarkEnd w:id="35"/>
      <w:r w:rsidRPr="009D2141">
        <w:rPr>
          <w:rFonts w:cs="Arial"/>
          <w:sz w:val="14"/>
          <w:szCs w:val="14"/>
          <w:lang w:eastAsia="ar-SA"/>
        </w:rPr>
        <w:t xml:space="preserve">, lo cual deberá estar debidamente acreditado en el expediente de contratación respectivo. </w:t>
      </w:r>
      <w:r w:rsidRPr="009D2141">
        <w:rPr>
          <w:rFonts w:cs="Arial"/>
          <w:b/>
          <w:sz w:val="14"/>
          <w:szCs w:val="14"/>
          <w:lang w:eastAsia="ar-SA"/>
        </w:rPr>
        <w:t>“EL PROVEEDOR”</w:t>
      </w:r>
      <w:r w:rsidRPr="009D2141">
        <w:rPr>
          <w:rFonts w:cs="Arial"/>
          <w:sz w:val="14"/>
          <w:szCs w:val="14"/>
          <w:lang w:eastAsia="ar-SA"/>
        </w:rPr>
        <w:t xml:space="preserve"> puede solicitar la modificación del plazo originalmente pactado cuando se actualicen y se acrediten los supuestos de caso fortuito o de fuerza mayor.</w:t>
      </w:r>
    </w:p>
    <w:p w14:paraId="1A35BC97" w14:textId="77777777" w:rsidR="009D2141" w:rsidRPr="009D2141" w:rsidRDefault="009D2141" w:rsidP="009D2141">
      <w:pPr>
        <w:suppressAutoHyphens/>
        <w:ind w:left="567"/>
        <w:jc w:val="both"/>
        <w:rPr>
          <w:rFonts w:cs="Arial"/>
          <w:sz w:val="14"/>
          <w:szCs w:val="14"/>
          <w:lang w:eastAsia="ar-SA"/>
        </w:rPr>
      </w:pPr>
    </w:p>
    <w:p w14:paraId="1A90BD42" w14:textId="77777777" w:rsidR="009D2141" w:rsidRPr="009D2141" w:rsidRDefault="009D2141" w:rsidP="009D2141">
      <w:pPr>
        <w:suppressAutoHyphens/>
        <w:ind w:left="567"/>
        <w:jc w:val="both"/>
        <w:rPr>
          <w:rFonts w:cs="Arial"/>
          <w:sz w:val="14"/>
          <w:szCs w:val="14"/>
          <w:lang w:eastAsia="ar-SA"/>
        </w:rPr>
      </w:pPr>
      <w:r w:rsidRPr="009D2141">
        <w:rPr>
          <w:rFonts w:cs="Arial"/>
          <w:sz w:val="14"/>
          <w:szCs w:val="14"/>
          <w:lang w:eastAsia="ar-SA"/>
        </w:rPr>
        <w:t xml:space="preserve">Cualquier modificación a los derechos y obligaciones estipuladas por </w:t>
      </w:r>
      <w:r w:rsidRPr="009D2141">
        <w:rPr>
          <w:rFonts w:cs="Arial"/>
          <w:b/>
          <w:sz w:val="14"/>
          <w:szCs w:val="14"/>
          <w:lang w:eastAsia="ar-SA"/>
        </w:rPr>
        <w:t>“LAS PARTES”</w:t>
      </w:r>
      <w:r w:rsidRPr="009D2141">
        <w:rPr>
          <w:rFonts w:cs="Arial"/>
          <w:sz w:val="14"/>
          <w:szCs w:val="14"/>
          <w:lang w:eastAsia="ar-SA"/>
        </w:rPr>
        <w:t xml:space="preserve"> en el presente contrato, deberá formalizarse mediante convenio y por escrito, mismo que será suscrito por los servidores públicos que lo hayan hecho en el contrato, quienes los sustituyan o estén facultados para ello.</w:t>
      </w:r>
    </w:p>
    <w:p w14:paraId="3DB93CA2" w14:textId="77777777" w:rsidR="009D2141" w:rsidRPr="009D2141" w:rsidRDefault="009D2141" w:rsidP="009D2141">
      <w:pPr>
        <w:ind w:left="567" w:right="51"/>
        <w:jc w:val="both"/>
        <w:rPr>
          <w:rFonts w:cs="Arial"/>
          <w:sz w:val="14"/>
          <w:szCs w:val="14"/>
        </w:rPr>
      </w:pPr>
    </w:p>
    <w:p w14:paraId="0657DA69" w14:textId="77777777" w:rsidR="009D2141" w:rsidRPr="009D2141" w:rsidRDefault="009D2141" w:rsidP="009D2141">
      <w:pPr>
        <w:ind w:left="567" w:right="51"/>
        <w:jc w:val="both"/>
        <w:rPr>
          <w:rFonts w:cs="Arial"/>
          <w:sz w:val="14"/>
          <w:szCs w:val="14"/>
        </w:rPr>
      </w:pPr>
    </w:p>
    <w:p w14:paraId="7362B386" w14:textId="77777777" w:rsidR="009D2141" w:rsidRPr="009D2141" w:rsidRDefault="009D2141" w:rsidP="009D2141">
      <w:pPr>
        <w:tabs>
          <w:tab w:val="left" w:pos="0"/>
        </w:tabs>
        <w:suppressAutoHyphens/>
        <w:ind w:left="567"/>
        <w:jc w:val="both"/>
        <w:rPr>
          <w:rFonts w:cs="Arial"/>
          <w:b/>
          <w:sz w:val="14"/>
          <w:szCs w:val="14"/>
          <w:highlight w:val="yellow"/>
        </w:rPr>
      </w:pPr>
      <w:r w:rsidRPr="009D2141">
        <w:rPr>
          <w:rFonts w:cs="Arial"/>
          <w:b/>
          <w:sz w:val="14"/>
          <w:szCs w:val="14"/>
          <w:highlight w:val="yellow"/>
        </w:rPr>
        <w:t>SEXTA. GARANTÍA DE LOS BIENES</w:t>
      </w:r>
    </w:p>
    <w:p w14:paraId="2C8E2387" w14:textId="77777777" w:rsidR="009D2141" w:rsidRPr="009D2141" w:rsidRDefault="009D2141" w:rsidP="009D2141">
      <w:pPr>
        <w:tabs>
          <w:tab w:val="left" w:pos="0"/>
        </w:tabs>
        <w:suppressAutoHyphens/>
        <w:ind w:left="567"/>
        <w:jc w:val="both"/>
        <w:rPr>
          <w:rFonts w:cs="Arial"/>
          <w:b/>
          <w:sz w:val="14"/>
          <w:szCs w:val="14"/>
          <w:highlight w:val="yellow"/>
        </w:rPr>
      </w:pPr>
    </w:p>
    <w:p w14:paraId="63F5B1A8" w14:textId="77777777" w:rsidR="009D2141" w:rsidRPr="009D2141" w:rsidRDefault="009D2141" w:rsidP="009D2141">
      <w:pPr>
        <w:pStyle w:val="Prrafodelista"/>
        <w:ind w:left="567" w:right="51"/>
        <w:jc w:val="both"/>
        <w:rPr>
          <w:rFonts w:ascii="Arial" w:hAnsi="Arial" w:cs="Arial"/>
          <w:sz w:val="14"/>
          <w:szCs w:val="14"/>
        </w:rPr>
      </w:pPr>
      <w:r w:rsidRPr="009D2141">
        <w:rPr>
          <w:rFonts w:ascii="Arial" w:hAnsi="Arial" w:cs="Arial"/>
          <w:sz w:val="14"/>
          <w:szCs w:val="14"/>
        </w:rPr>
        <w:t>“</w:t>
      </w:r>
      <w:r w:rsidRPr="009D2141">
        <w:rPr>
          <w:rFonts w:ascii="Arial" w:hAnsi="Arial" w:cs="Arial"/>
          <w:b/>
          <w:sz w:val="14"/>
          <w:szCs w:val="14"/>
        </w:rPr>
        <w:t>EL PROVEEDOR</w:t>
      </w:r>
      <w:r w:rsidRPr="009D2141">
        <w:rPr>
          <w:rFonts w:ascii="Arial" w:hAnsi="Arial" w:cs="Arial"/>
          <w:sz w:val="14"/>
          <w:szCs w:val="14"/>
        </w:rPr>
        <w:t>” se obliga con “</w:t>
      </w:r>
      <w:r w:rsidRPr="009D2141">
        <w:rPr>
          <w:rFonts w:ascii="Arial" w:hAnsi="Arial" w:cs="Arial"/>
          <w:b/>
          <w:sz w:val="14"/>
          <w:szCs w:val="14"/>
        </w:rPr>
        <w:t>EL INSTITUTO</w:t>
      </w:r>
      <w:r w:rsidRPr="009D2141">
        <w:rPr>
          <w:rFonts w:ascii="Arial" w:hAnsi="Arial" w:cs="Arial"/>
          <w:sz w:val="14"/>
          <w:szCs w:val="14"/>
        </w:rPr>
        <w:t>” a entregar junto con los bienes objeto de este contrato, una garantía de fabricación contra vicios ocultos, defectos de fabricación o cualquier daño que presenten, firmada por el representante legal de “</w:t>
      </w:r>
      <w:r w:rsidRPr="009D2141">
        <w:rPr>
          <w:rFonts w:ascii="Arial" w:hAnsi="Arial" w:cs="Arial"/>
          <w:b/>
          <w:sz w:val="14"/>
          <w:szCs w:val="14"/>
        </w:rPr>
        <w:t>EL PROVEEDOR</w:t>
      </w:r>
      <w:r w:rsidRPr="009D2141">
        <w:rPr>
          <w:rFonts w:ascii="Arial" w:hAnsi="Arial" w:cs="Arial"/>
          <w:sz w:val="14"/>
          <w:szCs w:val="14"/>
        </w:rPr>
        <w:t>” de acuerdo a lo siguiente:</w:t>
      </w:r>
    </w:p>
    <w:p w14:paraId="63AD5C09" w14:textId="77777777" w:rsidR="009D2141" w:rsidRPr="009D2141" w:rsidRDefault="009D2141" w:rsidP="009D2141">
      <w:pPr>
        <w:tabs>
          <w:tab w:val="left" w:pos="0"/>
        </w:tabs>
        <w:suppressAutoHyphens/>
        <w:ind w:left="567"/>
        <w:jc w:val="both"/>
        <w:rPr>
          <w:rFonts w:cs="Arial"/>
          <w:b/>
          <w:sz w:val="14"/>
          <w:szCs w:val="14"/>
          <w:highlight w:val="yellow"/>
        </w:rPr>
      </w:pPr>
    </w:p>
    <w:p w14:paraId="79CD9251" w14:textId="77777777" w:rsidR="009D2141" w:rsidRPr="009D2141" w:rsidRDefault="009D2141" w:rsidP="009D2141">
      <w:pPr>
        <w:tabs>
          <w:tab w:val="left" w:pos="0"/>
        </w:tabs>
        <w:suppressAutoHyphens/>
        <w:ind w:left="567"/>
        <w:jc w:val="both"/>
        <w:rPr>
          <w:rFonts w:cs="Arial"/>
          <w:b/>
          <w:sz w:val="14"/>
          <w:szCs w:val="14"/>
          <w:highlight w:val="yellow"/>
        </w:rPr>
      </w:pPr>
    </w:p>
    <w:p w14:paraId="5E731B0B" w14:textId="77777777" w:rsidR="009D2141" w:rsidRPr="009D2141" w:rsidRDefault="009D2141" w:rsidP="009D2141">
      <w:pPr>
        <w:tabs>
          <w:tab w:val="left" w:pos="0"/>
        </w:tabs>
        <w:suppressAutoHyphens/>
        <w:ind w:left="567"/>
        <w:jc w:val="both"/>
        <w:rPr>
          <w:rFonts w:cs="Arial"/>
          <w:b/>
          <w:sz w:val="14"/>
          <w:szCs w:val="14"/>
          <w:highlight w:val="yellow"/>
        </w:rPr>
      </w:pPr>
      <w:r w:rsidRPr="009D2141">
        <w:rPr>
          <w:rFonts w:cs="Arial"/>
          <w:b/>
          <w:sz w:val="14"/>
          <w:szCs w:val="14"/>
          <w:highlight w:val="yellow"/>
        </w:rPr>
        <w:t xml:space="preserve"> </w:t>
      </w:r>
    </w:p>
    <w:p w14:paraId="00E16B50" w14:textId="77777777" w:rsidR="009D2141" w:rsidRPr="009D2141" w:rsidRDefault="009D2141" w:rsidP="009D2141">
      <w:pPr>
        <w:tabs>
          <w:tab w:val="left" w:pos="0"/>
        </w:tabs>
        <w:suppressAutoHyphens/>
        <w:ind w:left="567"/>
        <w:jc w:val="both"/>
        <w:rPr>
          <w:rFonts w:cs="Arial"/>
          <w:sz w:val="14"/>
          <w:szCs w:val="14"/>
        </w:rPr>
      </w:pPr>
      <w:r w:rsidRPr="009D2141">
        <w:rPr>
          <w:rFonts w:cs="Arial"/>
          <w:b/>
          <w:sz w:val="14"/>
          <w:szCs w:val="14"/>
          <w:highlight w:val="yellow"/>
        </w:rPr>
        <w:t>SEPTIMA: GARANTÍA DE CUMPLIMIENTO DEL PRESENTE CONTRATO.</w:t>
      </w:r>
    </w:p>
    <w:p w14:paraId="62DE8845" w14:textId="77777777" w:rsidR="009D2141" w:rsidRPr="009D2141" w:rsidRDefault="009D2141" w:rsidP="009D2141">
      <w:pPr>
        <w:tabs>
          <w:tab w:val="left" w:pos="0"/>
        </w:tabs>
        <w:suppressAutoHyphens/>
        <w:ind w:left="567"/>
        <w:jc w:val="both"/>
        <w:rPr>
          <w:rFonts w:cs="Arial"/>
          <w:sz w:val="14"/>
          <w:szCs w:val="14"/>
        </w:rPr>
      </w:pPr>
    </w:p>
    <w:p w14:paraId="0E1E9F5B" w14:textId="77777777" w:rsidR="009D2141" w:rsidRPr="009D2141" w:rsidRDefault="009D2141" w:rsidP="009D2141">
      <w:pPr>
        <w:suppressAutoHyphens/>
        <w:overflowPunct w:val="0"/>
        <w:autoSpaceDE w:val="0"/>
        <w:ind w:left="567"/>
        <w:contextualSpacing/>
        <w:jc w:val="both"/>
        <w:textAlignment w:val="baseline"/>
        <w:rPr>
          <w:rFonts w:cs="Arial"/>
          <w:sz w:val="14"/>
          <w:szCs w:val="14"/>
          <w:highlight w:val="lightGray"/>
        </w:rPr>
      </w:pPr>
      <w:r w:rsidRPr="009D2141">
        <w:rPr>
          <w:rFonts w:cs="Arial"/>
          <w:b/>
          <w:bCs w:val="0"/>
          <w:sz w:val="14"/>
          <w:szCs w:val="14"/>
        </w:rPr>
        <w:t>DE CUMPLIMIENTO DEL CONTRATO.- “EL PROVEEDOR”</w:t>
      </w:r>
      <w:r w:rsidRPr="009D2141">
        <w:rPr>
          <w:rFonts w:cs="Arial"/>
          <w:sz w:val="14"/>
          <w:szCs w:val="14"/>
        </w:rPr>
        <w:t xml:space="preserve"> se obliga a entregar a más tardar dentro de los 10 (diez) días naturales posteriores a la firma de este instrumento jurídico, en términos de la fracción II del artículo 48 de la Ley de Adquisiciones, Arrendamientos y Servicios del Sector Público, una garantía de cumplimiento de todas y cada una de las obligaciones a su cargo derivadas del presente contrato, mediante fianza expedida por compañía autorizada en los términos del artículo 81, fracción VI, 85, fracción III y 103 del Reglamento de la Ley de Adquisiciones, Arrendamientos y Servicios del Sector Público y de la Ley de Instituciones de Seguros y de Fianzas a favor del </w:t>
      </w:r>
      <w:r w:rsidRPr="009D2141">
        <w:rPr>
          <w:rFonts w:cs="Arial"/>
          <w:bCs w:val="0"/>
          <w:sz w:val="14"/>
          <w:szCs w:val="14"/>
        </w:rPr>
        <w:t>“Instituto Mexicano del Seguro Social”</w:t>
      </w:r>
      <w:r w:rsidRPr="009D2141">
        <w:rPr>
          <w:rFonts w:cs="Arial"/>
          <w:sz w:val="14"/>
          <w:szCs w:val="14"/>
        </w:rPr>
        <w:t xml:space="preserve"> por un monto equivalente al </w:t>
      </w:r>
      <w:r w:rsidRPr="009D2141">
        <w:rPr>
          <w:rFonts w:cs="Arial"/>
          <w:bCs w:val="0"/>
          <w:sz w:val="14"/>
          <w:szCs w:val="14"/>
        </w:rPr>
        <w:t>10% (diez por ciento)</w:t>
      </w:r>
      <w:r w:rsidRPr="009D2141">
        <w:rPr>
          <w:rFonts w:cs="Arial"/>
          <w:sz w:val="14"/>
          <w:szCs w:val="14"/>
        </w:rPr>
        <w:t xml:space="preserve"> sobre el importe total </w:t>
      </w:r>
      <w:proofErr w:type="spellStart"/>
      <w:r w:rsidRPr="009D2141">
        <w:rPr>
          <w:rFonts w:cs="Arial"/>
          <w:sz w:val="14"/>
          <w:szCs w:val="14"/>
        </w:rPr>
        <w:t>ó</w:t>
      </w:r>
      <w:proofErr w:type="spellEnd"/>
      <w:r w:rsidRPr="009D2141">
        <w:rPr>
          <w:rFonts w:cs="Arial"/>
          <w:sz w:val="14"/>
          <w:szCs w:val="14"/>
        </w:rPr>
        <w:t xml:space="preserve"> máximo que se indica en la Cláusula Segunda del presente contrato, sin considerar el Impuesto al Valor Agregado (I.V.A.), en Moneda Nacional.</w:t>
      </w:r>
    </w:p>
    <w:p w14:paraId="47D40E4C" w14:textId="77777777" w:rsidR="009D2141" w:rsidRPr="009D2141" w:rsidRDefault="009D2141" w:rsidP="009D2141">
      <w:pPr>
        <w:pStyle w:val="Prrafodelista"/>
        <w:ind w:left="567"/>
        <w:rPr>
          <w:rFonts w:ascii="Arial" w:hAnsi="Arial" w:cs="Arial"/>
          <w:sz w:val="14"/>
          <w:szCs w:val="14"/>
        </w:rPr>
      </w:pPr>
    </w:p>
    <w:p w14:paraId="2D3541D7" w14:textId="77777777" w:rsidR="009D2141" w:rsidRPr="009D2141" w:rsidRDefault="009D2141" w:rsidP="009D2141">
      <w:pPr>
        <w:ind w:left="567"/>
        <w:jc w:val="both"/>
        <w:rPr>
          <w:rFonts w:cs="Arial"/>
          <w:sz w:val="14"/>
          <w:szCs w:val="14"/>
        </w:rPr>
      </w:pPr>
      <w:r w:rsidRPr="009D2141">
        <w:rPr>
          <w:rFonts w:cs="Arial"/>
          <w:b/>
          <w:bCs w:val="0"/>
          <w:sz w:val="14"/>
          <w:szCs w:val="14"/>
        </w:rPr>
        <w:t>“EL PROVEEDOR”</w:t>
      </w:r>
      <w:r w:rsidRPr="009D2141">
        <w:rPr>
          <w:rFonts w:cs="Arial"/>
          <w:sz w:val="14"/>
          <w:szCs w:val="14"/>
        </w:rPr>
        <w:t xml:space="preserve"> queda obligado a entregar a </w:t>
      </w:r>
      <w:r w:rsidRPr="009D2141">
        <w:rPr>
          <w:rFonts w:cs="Arial"/>
          <w:b/>
          <w:bCs w:val="0"/>
          <w:sz w:val="14"/>
          <w:szCs w:val="14"/>
        </w:rPr>
        <w:t>“EL INSTITUTO”</w:t>
      </w:r>
      <w:r w:rsidRPr="009D2141">
        <w:rPr>
          <w:rFonts w:cs="Arial"/>
          <w:sz w:val="14"/>
          <w:szCs w:val="14"/>
        </w:rPr>
        <w:t xml:space="preserve"> la póliza de fianza antes señalada, en la</w:t>
      </w:r>
      <w:r w:rsidRPr="009D2141">
        <w:rPr>
          <w:rFonts w:cs="Arial"/>
          <w:sz w:val="14"/>
          <w:szCs w:val="14"/>
          <w:lang w:eastAsia="ar-SA"/>
        </w:rPr>
        <w:t xml:space="preserve"> Oficina de Adquisiciones de la</w:t>
      </w:r>
      <w:r w:rsidRPr="009D2141">
        <w:rPr>
          <w:rFonts w:cs="Arial"/>
          <w:sz w:val="14"/>
          <w:szCs w:val="14"/>
        </w:rPr>
        <w:t xml:space="preserve"> </w:t>
      </w:r>
      <w:r w:rsidRPr="009D2141">
        <w:rPr>
          <w:rFonts w:cs="Arial"/>
          <w:sz w:val="14"/>
          <w:szCs w:val="14"/>
          <w:bdr w:val="none" w:sz="0" w:space="0" w:color="auto" w:frame="1"/>
          <w:lang w:eastAsia="ar-SA"/>
        </w:rPr>
        <w:t>Unidad Médica de Alta Especialidad (UMAE)</w:t>
      </w:r>
      <w:r w:rsidRPr="009D2141">
        <w:rPr>
          <w:rFonts w:cs="Arial"/>
          <w:sz w:val="14"/>
          <w:szCs w:val="14"/>
          <w:lang w:eastAsia="ar-SA"/>
        </w:rPr>
        <w:t xml:space="preserve"> </w:t>
      </w:r>
      <w:r w:rsidRPr="009D2141">
        <w:rPr>
          <w:rFonts w:cs="Arial"/>
          <w:sz w:val="14"/>
          <w:szCs w:val="14"/>
          <w:bdr w:val="none" w:sz="0" w:space="0" w:color="auto" w:frame="1"/>
          <w:lang w:eastAsia="ar-SA"/>
        </w:rPr>
        <w:t xml:space="preserve">Hospital de Traumatología y Ortopedia del Centro Médico Nacional “Manuel Ávila Camacho” en Puebla, con domicilio en </w:t>
      </w:r>
      <w:r w:rsidRPr="009D2141">
        <w:rPr>
          <w:rFonts w:cs="Arial"/>
          <w:sz w:val="14"/>
          <w:szCs w:val="14"/>
        </w:rPr>
        <w:t>Diagonal Defensores de la República Esquina 6 Poniente S/N, Colonia Amor, C.P. 72140, en la ciudad de Puebla, Puebla., apegándose al formato que para tal efecto se entregará en la referida Oficina.</w:t>
      </w:r>
    </w:p>
    <w:p w14:paraId="6F2BB2D7" w14:textId="77777777" w:rsidR="009D2141" w:rsidRPr="009D2141" w:rsidRDefault="009D2141" w:rsidP="009D2141">
      <w:pPr>
        <w:ind w:left="567"/>
        <w:jc w:val="both"/>
        <w:rPr>
          <w:rFonts w:cs="Arial"/>
          <w:b/>
          <w:bCs w:val="0"/>
          <w:sz w:val="14"/>
          <w:szCs w:val="14"/>
        </w:rPr>
      </w:pPr>
    </w:p>
    <w:p w14:paraId="7A78C4DC" w14:textId="77777777" w:rsidR="009D2141" w:rsidRPr="009D2141" w:rsidRDefault="009D2141" w:rsidP="009D2141">
      <w:pPr>
        <w:ind w:left="567"/>
        <w:jc w:val="both"/>
        <w:rPr>
          <w:rFonts w:cs="Arial"/>
          <w:sz w:val="14"/>
          <w:szCs w:val="14"/>
        </w:rPr>
      </w:pPr>
      <w:r w:rsidRPr="009D2141">
        <w:rPr>
          <w:rFonts w:cs="Arial"/>
          <w:sz w:val="14"/>
          <w:szCs w:val="14"/>
        </w:rPr>
        <w:t xml:space="preserve">Dicha póliza de garantía de cumplimiento del contrato se liberará de forma inmediata a </w:t>
      </w:r>
      <w:r w:rsidRPr="009D2141">
        <w:rPr>
          <w:rFonts w:cs="Arial"/>
          <w:b/>
          <w:sz w:val="14"/>
          <w:szCs w:val="14"/>
        </w:rPr>
        <w:t>“EL PROVEEDOR”</w:t>
      </w:r>
      <w:r w:rsidRPr="009D2141">
        <w:rPr>
          <w:rFonts w:cs="Arial"/>
          <w:sz w:val="14"/>
          <w:szCs w:val="14"/>
        </w:rPr>
        <w:t xml:space="preserve"> una vez que </w:t>
      </w:r>
      <w:r w:rsidRPr="009D2141">
        <w:rPr>
          <w:rFonts w:cs="Arial"/>
          <w:b/>
          <w:sz w:val="14"/>
          <w:szCs w:val="14"/>
        </w:rPr>
        <w:t>“EL INSTITUTO”</w:t>
      </w:r>
      <w:r w:rsidRPr="009D2141">
        <w:rPr>
          <w:rFonts w:cs="Arial"/>
          <w:sz w:val="14"/>
          <w:szCs w:val="14"/>
        </w:rPr>
        <w:t xml:space="preserve"> le otorgue autorización por escrito, para que éste pueda solicitar a la afianzadora correspondiente la cancelación de la fianza, autorización que se entregará a </w:t>
      </w:r>
      <w:r w:rsidRPr="009D2141">
        <w:rPr>
          <w:rFonts w:cs="Arial"/>
          <w:b/>
          <w:sz w:val="14"/>
          <w:szCs w:val="14"/>
        </w:rPr>
        <w:t>“EL PROVEEDOR”</w:t>
      </w:r>
      <w:r w:rsidRPr="009D2141">
        <w:rPr>
          <w:rFonts w:cs="Arial"/>
          <w:sz w:val="14"/>
          <w:szCs w:val="14"/>
        </w:rPr>
        <w:t xml:space="preserve"> siempre que demuestre haber cumplido con la totalidad de las obligaciones adquiridas por virtud del presente contrato; para lo anterior deberá presentar mediante escrito la solicitud de liberación de la fianza en la Oficina de Adquisiciones, misma que llevará a cabo el procedimiento para su liberación y entrega.</w:t>
      </w:r>
    </w:p>
    <w:p w14:paraId="0625155A" w14:textId="77777777" w:rsidR="009D2141" w:rsidRPr="009D2141" w:rsidRDefault="009D2141" w:rsidP="009D2141">
      <w:pPr>
        <w:ind w:left="567"/>
        <w:jc w:val="both"/>
        <w:rPr>
          <w:rFonts w:cs="Arial"/>
          <w:b/>
          <w:bCs w:val="0"/>
          <w:sz w:val="14"/>
          <w:szCs w:val="14"/>
        </w:rPr>
      </w:pPr>
    </w:p>
    <w:p w14:paraId="57B0C0B0" w14:textId="77777777" w:rsidR="009D2141" w:rsidRPr="009D2141" w:rsidRDefault="009D2141" w:rsidP="009D2141">
      <w:pPr>
        <w:ind w:left="567"/>
        <w:jc w:val="both"/>
        <w:rPr>
          <w:rFonts w:cs="Arial"/>
          <w:bCs w:val="0"/>
          <w:sz w:val="14"/>
          <w:szCs w:val="14"/>
        </w:rPr>
      </w:pPr>
      <w:r w:rsidRPr="009D2141">
        <w:rPr>
          <w:rFonts w:cs="Arial"/>
          <w:b/>
          <w:bCs w:val="0"/>
          <w:sz w:val="14"/>
          <w:szCs w:val="14"/>
        </w:rPr>
        <w:t xml:space="preserve">ENDOSO DE LA GARANTÍA DE CUMPLIMIENTO.- </w:t>
      </w:r>
      <w:r w:rsidRPr="009D2141">
        <w:rPr>
          <w:rFonts w:cs="Arial"/>
          <w:bCs w:val="0"/>
          <w:sz w:val="14"/>
          <w:szCs w:val="14"/>
        </w:rPr>
        <w:t>En el supuesto de que</w:t>
      </w:r>
      <w:r w:rsidRPr="009D2141">
        <w:rPr>
          <w:rFonts w:cs="Arial"/>
          <w:b/>
          <w:bCs w:val="0"/>
          <w:sz w:val="14"/>
          <w:szCs w:val="14"/>
        </w:rPr>
        <w:t xml:space="preserve"> “EL INSTITUTO” </w:t>
      </w:r>
      <w:r w:rsidRPr="009D2141">
        <w:rPr>
          <w:rFonts w:cs="Arial"/>
          <w:bCs w:val="0"/>
          <w:sz w:val="14"/>
          <w:szCs w:val="14"/>
        </w:rPr>
        <w:t>y por así convenir a sus intereses, decidiera modificar en cualquiera de sus partes el presente contrato,</w:t>
      </w:r>
      <w:r w:rsidRPr="009D2141">
        <w:rPr>
          <w:rFonts w:cs="Arial"/>
          <w:b/>
          <w:bCs w:val="0"/>
          <w:sz w:val="14"/>
          <w:szCs w:val="14"/>
        </w:rPr>
        <w:t xml:space="preserve"> “EL PROVEEDOR” </w:t>
      </w:r>
      <w:r w:rsidRPr="009D2141">
        <w:rPr>
          <w:rFonts w:cs="Arial"/>
          <w:bCs w:val="0"/>
          <w:sz w:val="14"/>
          <w:szCs w:val="14"/>
        </w:rPr>
        <w:t>se obliga a otorgar el endoso de la póliza de garantía originalmente entregada, en el que conste las modificaciones o cambios en la respectiva fianza, observándose los mismos términos y condiciones señalados en la presente cláusula para la entrega de la garantía de cumplimiento, debiéndola entregar</w:t>
      </w:r>
      <w:r w:rsidRPr="009D2141">
        <w:rPr>
          <w:rFonts w:cs="Arial"/>
          <w:b/>
          <w:bCs w:val="0"/>
          <w:sz w:val="14"/>
          <w:szCs w:val="14"/>
        </w:rPr>
        <w:t xml:space="preserve"> “EL PROVEEDOR” </w:t>
      </w:r>
      <w:r w:rsidRPr="009D2141">
        <w:rPr>
          <w:rFonts w:cs="Arial"/>
          <w:bCs w:val="0"/>
          <w:sz w:val="14"/>
          <w:szCs w:val="14"/>
        </w:rPr>
        <w:t>a más tardar dentro de los 10 (diez) días naturales posteriores a la firma del convenio respectivo.</w:t>
      </w:r>
    </w:p>
    <w:p w14:paraId="32DCF31C" w14:textId="77777777" w:rsidR="009D2141" w:rsidRPr="009D2141" w:rsidRDefault="009D2141" w:rsidP="009D2141">
      <w:pPr>
        <w:ind w:left="567"/>
        <w:jc w:val="both"/>
        <w:rPr>
          <w:rFonts w:cs="Arial"/>
          <w:sz w:val="14"/>
          <w:szCs w:val="14"/>
        </w:rPr>
      </w:pPr>
    </w:p>
    <w:p w14:paraId="61674479" w14:textId="77777777" w:rsidR="009D2141" w:rsidRPr="009D2141" w:rsidRDefault="009D2141" w:rsidP="009D2141">
      <w:pPr>
        <w:pStyle w:val="Prrafodelista"/>
        <w:ind w:left="567"/>
        <w:rPr>
          <w:rFonts w:ascii="Arial" w:hAnsi="Arial" w:cs="Arial"/>
          <w:b/>
          <w:bCs/>
          <w:sz w:val="14"/>
          <w:szCs w:val="14"/>
        </w:rPr>
      </w:pPr>
    </w:p>
    <w:p w14:paraId="51BAC4DA" w14:textId="77777777" w:rsidR="009D2141" w:rsidRPr="009D2141" w:rsidRDefault="009D2141" w:rsidP="009D2141">
      <w:pPr>
        <w:tabs>
          <w:tab w:val="left" w:pos="1134"/>
        </w:tabs>
        <w:ind w:left="567"/>
        <w:jc w:val="both"/>
        <w:rPr>
          <w:rFonts w:cs="Arial"/>
          <w:sz w:val="14"/>
          <w:szCs w:val="14"/>
          <w:highlight w:val="lightGray"/>
        </w:rPr>
      </w:pPr>
      <w:r w:rsidRPr="009D2141">
        <w:rPr>
          <w:rFonts w:cs="Arial"/>
          <w:b/>
          <w:bCs w:val="0"/>
          <w:sz w:val="14"/>
          <w:szCs w:val="14"/>
        </w:rPr>
        <w:t>EJECUCIÓN DE LA GARANTÍA DE CUMPLIMIENTO DE ESTE CONTRATO.- “EL INSTITUTO”</w:t>
      </w:r>
      <w:r w:rsidRPr="009D2141">
        <w:rPr>
          <w:rFonts w:cs="Arial"/>
          <w:sz w:val="14"/>
          <w:szCs w:val="14"/>
        </w:rPr>
        <w:t xml:space="preserve"> llevará a cabo la ejecución de la garantía de cumplimiento de contrato en los casos siguientes:</w:t>
      </w:r>
    </w:p>
    <w:p w14:paraId="051EB272" w14:textId="77777777" w:rsidR="009D2141" w:rsidRPr="009D2141" w:rsidRDefault="009D2141" w:rsidP="009D2141">
      <w:pPr>
        <w:ind w:left="567"/>
        <w:jc w:val="both"/>
        <w:rPr>
          <w:rFonts w:cs="Arial"/>
          <w:sz w:val="14"/>
          <w:szCs w:val="14"/>
        </w:rPr>
      </w:pPr>
    </w:p>
    <w:p w14:paraId="05B06B53" w14:textId="77777777" w:rsidR="009D2141" w:rsidRPr="009D2141" w:rsidRDefault="009D2141" w:rsidP="009D2141">
      <w:pPr>
        <w:pStyle w:val="Prrafodelista"/>
        <w:numPr>
          <w:ilvl w:val="0"/>
          <w:numId w:val="56"/>
        </w:numPr>
        <w:suppressAutoHyphens/>
        <w:overflowPunct w:val="0"/>
        <w:autoSpaceDE w:val="0"/>
        <w:contextualSpacing/>
        <w:jc w:val="both"/>
        <w:textAlignment w:val="baseline"/>
        <w:rPr>
          <w:rFonts w:ascii="Arial" w:hAnsi="Arial" w:cs="Arial"/>
          <w:sz w:val="14"/>
          <w:szCs w:val="14"/>
        </w:rPr>
      </w:pPr>
      <w:r w:rsidRPr="009D2141">
        <w:rPr>
          <w:rFonts w:ascii="Arial" w:hAnsi="Arial" w:cs="Arial"/>
          <w:sz w:val="14"/>
          <w:szCs w:val="14"/>
        </w:rPr>
        <w:t>Se rescinda administrativamente el presente contrato.</w:t>
      </w:r>
    </w:p>
    <w:p w14:paraId="5C12138F" w14:textId="77777777" w:rsidR="009D2141" w:rsidRPr="009D2141" w:rsidRDefault="009D2141" w:rsidP="009D2141">
      <w:pPr>
        <w:pStyle w:val="Prrafodelista"/>
        <w:numPr>
          <w:ilvl w:val="0"/>
          <w:numId w:val="56"/>
        </w:numPr>
        <w:suppressAutoHyphens/>
        <w:overflowPunct w:val="0"/>
        <w:autoSpaceDE w:val="0"/>
        <w:contextualSpacing/>
        <w:jc w:val="both"/>
        <w:textAlignment w:val="baseline"/>
        <w:rPr>
          <w:rFonts w:ascii="Arial" w:hAnsi="Arial" w:cs="Arial"/>
          <w:sz w:val="14"/>
          <w:szCs w:val="14"/>
        </w:rPr>
      </w:pPr>
      <w:r w:rsidRPr="009D2141">
        <w:rPr>
          <w:rFonts w:ascii="Arial" w:hAnsi="Arial" w:cs="Arial"/>
          <w:sz w:val="14"/>
          <w:szCs w:val="14"/>
        </w:rPr>
        <w:t xml:space="preserve">Si </w:t>
      </w:r>
      <w:r w:rsidRPr="009D2141">
        <w:rPr>
          <w:rFonts w:ascii="Arial" w:hAnsi="Arial" w:cs="Arial"/>
          <w:b/>
          <w:sz w:val="14"/>
          <w:szCs w:val="14"/>
        </w:rPr>
        <w:t>“EL PROVEEDOR”</w:t>
      </w:r>
      <w:r w:rsidRPr="009D2141">
        <w:rPr>
          <w:rFonts w:ascii="Arial" w:hAnsi="Arial" w:cs="Arial"/>
          <w:sz w:val="14"/>
          <w:szCs w:val="14"/>
        </w:rPr>
        <w:t xml:space="preserve"> no puede realizar el cambio físico del producto.</w:t>
      </w:r>
    </w:p>
    <w:p w14:paraId="3C854EEF" w14:textId="77777777" w:rsidR="009D2141" w:rsidRPr="009D2141" w:rsidRDefault="009D2141" w:rsidP="009D2141">
      <w:pPr>
        <w:pStyle w:val="Prrafodelista"/>
        <w:numPr>
          <w:ilvl w:val="0"/>
          <w:numId w:val="56"/>
        </w:numPr>
        <w:suppressAutoHyphens/>
        <w:overflowPunct w:val="0"/>
        <w:autoSpaceDE w:val="0"/>
        <w:contextualSpacing/>
        <w:jc w:val="both"/>
        <w:textAlignment w:val="baseline"/>
        <w:rPr>
          <w:rFonts w:ascii="Arial" w:hAnsi="Arial" w:cs="Arial"/>
          <w:sz w:val="14"/>
          <w:szCs w:val="14"/>
        </w:rPr>
      </w:pPr>
      <w:r w:rsidRPr="009D2141">
        <w:rPr>
          <w:rFonts w:ascii="Arial" w:hAnsi="Arial" w:cs="Arial"/>
          <w:sz w:val="14"/>
          <w:szCs w:val="14"/>
        </w:rPr>
        <w:t xml:space="preserve">Cuando en el supuesto de que se realicen modificaciones al contrato, </w:t>
      </w:r>
      <w:r w:rsidRPr="009D2141">
        <w:rPr>
          <w:rFonts w:ascii="Arial" w:hAnsi="Arial" w:cs="Arial"/>
          <w:b/>
          <w:sz w:val="14"/>
          <w:szCs w:val="14"/>
        </w:rPr>
        <w:t>“EL PROVEEDOR</w:t>
      </w:r>
      <w:r w:rsidRPr="009D2141">
        <w:rPr>
          <w:rFonts w:ascii="Arial" w:hAnsi="Arial" w:cs="Arial"/>
          <w:sz w:val="14"/>
          <w:szCs w:val="14"/>
        </w:rPr>
        <w:t>” no entregue en el plazo pactado el endoso o la nueva garantía, que ampare el porcentaje establecido para garantizar el cumplimiento del presente instrumento, de conformidad con la Cláusula Sexta.</w:t>
      </w:r>
    </w:p>
    <w:p w14:paraId="6131F592" w14:textId="77777777" w:rsidR="009D2141" w:rsidRPr="009D2141" w:rsidRDefault="009D2141" w:rsidP="009D2141">
      <w:pPr>
        <w:pStyle w:val="Prrafodelista"/>
        <w:numPr>
          <w:ilvl w:val="0"/>
          <w:numId w:val="56"/>
        </w:numPr>
        <w:suppressAutoHyphens/>
        <w:overflowPunct w:val="0"/>
        <w:autoSpaceDE w:val="0"/>
        <w:contextualSpacing/>
        <w:jc w:val="both"/>
        <w:textAlignment w:val="baseline"/>
        <w:rPr>
          <w:rFonts w:ascii="Arial" w:hAnsi="Arial" w:cs="Arial"/>
          <w:sz w:val="14"/>
          <w:szCs w:val="14"/>
        </w:rPr>
      </w:pPr>
      <w:r w:rsidRPr="009D2141">
        <w:rPr>
          <w:rFonts w:ascii="Arial" w:hAnsi="Arial" w:cs="Arial"/>
          <w:sz w:val="14"/>
          <w:szCs w:val="14"/>
        </w:rPr>
        <w:t>Por cualquier otro incumplimiento de las obligaciones contraídas en este contrato.</w:t>
      </w:r>
    </w:p>
    <w:p w14:paraId="54A6DE92" w14:textId="77777777" w:rsidR="009D2141" w:rsidRPr="009D2141" w:rsidRDefault="009D2141" w:rsidP="009D2141">
      <w:pPr>
        <w:overflowPunct w:val="0"/>
        <w:autoSpaceDE w:val="0"/>
        <w:ind w:left="567"/>
        <w:jc w:val="both"/>
        <w:textAlignment w:val="baseline"/>
        <w:rPr>
          <w:rFonts w:cs="Arial"/>
          <w:sz w:val="14"/>
          <w:szCs w:val="14"/>
        </w:rPr>
      </w:pPr>
    </w:p>
    <w:p w14:paraId="20B55C89" w14:textId="77777777" w:rsidR="009D2141" w:rsidRPr="009D2141" w:rsidRDefault="009D2141" w:rsidP="009D2141">
      <w:pPr>
        <w:ind w:left="567"/>
        <w:jc w:val="both"/>
        <w:rPr>
          <w:rFonts w:cs="Arial"/>
          <w:sz w:val="14"/>
          <w:szCs w:val="14"/>
        </w:rPr>
      </w:pPr>
      <w:r w:rsidRPr="009D2141">
        <w:rPr>
          <w:rFonts w:cs="Arial"/>
          <w:sz w:val="14"/>
          <w:szCs w:val="14"/>
        </w:rPr>
        <w:t>De conformidad con el artículo 81, fracción II del Reglamento de la Ley de Adquisiciones, Arrendamientos y Servicios del Sector Público, la aplicación de la garantía de cumplimiento se hará efectiva de manera proporcional al monto de las obligaciones incumplidas.</w:t>
      </w:r>
    </w:p>
    <w:p w14:paraId="68ABB0E9" w14:textId="77777777" w:rsidR="009D2141" w:rsidRPr="009D2141" w:rsidRDefault="009D2141" w:rsidP="009D2141">
      <w:pPr>
        <w:ind w:left="567" w:right="51"/>
        <w:jc w:val="both"/>
        <w:rPr>
          <w:rFonts w:cs="Arial"/>
          <w:sz w:val="14"/>
          <w:szCs w:val="14"/>
        </w:rPr>
      </w:pPr>
    </w:p>
    <w:p w14:paraId="1DAEBCE1" w14:textId="77777777" w:rsidR="009D2141" w:rsidRPr="009D2141" w:rsidRDefault="009D2141" w:rsidP="009D2141">
      <w:pPr>
        <w:tabs>
          <w:tab w:val="left" w:pos="2520"/>
        </w:tabs>
        <w:ind w:left="567"/>
        <w:jc w:val="both"/>
        <w:rPr>
          <w:rFonts w:cs="Arial"/>
          <w:sz w:val="14"/>
          <w:szCs w:val="14"/>
        </w:rPr>
      </w:pPr>
      <w:r w:rsidRPr="009D2141">
        <w:rPr>
          <w:rFonts w:cs="Arial"/>
          <w:b/>
          <w:sz w:val="14"/>
          <w:szCs w:val="14"/>
          <w:highlight w:val="yellow"/>
        </w:rPr>
        <w:t>OCTAVA. OBLIGACIONES DE “EL PROVEEDOR”</w:t>
      </w:r>
      <w:r w:rsidRPr="009D2141">
        <w:rPr>
          <w:rFonts w:cs="Arial"/>
          <w:b/>
          <w:sz w:val="14"/>
          <w:szCs w:val="14"/>
        </w:rPr>
        <w:t>.</w:t>
      </w:r>
    </w:p>
    <w:p w14:paraId="5390BC3C" w14:textId="77777777" w:rsidR="009D2141" w:rsidRPr="009D2141" w:rsidRDefault="009D2141" w:rsidP="009D2141">
      <w:pPr>
        <w:ind w:left="567" w:right="-1"/>
        <w:jc w:val="both"/>
        <w:rPr>
          <w:rFonts w:cs="Arial"/>
          <w:sz w:val="14"/>
          <w:szCs w:val="14"/>
        </w:rPr>
      </w:pPr>
    </w:p>
    <w:p w14:paraId="729221FC" w14:textId="77777777" w:rsidR="009D2141" w:rsidRPr="009D2141" w:rsidRDefault="009D2141" w:rsidP="009D2141">
      <w:pPr>
        <w:pStyle w:val="Prrafodelista"/>
        <w:numPr>
          <w:ilvl w:val="0"/>
          <w:numId w:val="54"/>
        </w:numPr>
        <w:tabs>
          <w:tab w:val="left" w:pos="851"/>
        </w:tabs>
        <w:ind w:left="567" w:firstLine="0"/>
        <w:jc w:val="both"/>
        <w:rPr>
          <w:rFonts w:ascii="Arial" w:hAnsi="Arial" w:cs="Arial"/>
          <w:sz w:val="14"/>
          <w:szCs w:val="14"/>
        </w:rPr>
      </w:pPr>
      <w:r w:rsidRPr="009D2141">
        <w:rPr>
          <w:rFonts w:ascii="Arial" w:hAnsi="Arial" w:cs="Arial"/>
          <w:sz w:val="14"/>
          <w:szCs w:val="14"/>
        </w:rPr>
        <w:t>Entregar los bienes en las fechas o plazos y lugares específicos conforme a lo requerido en el presente contrato y anexos respectivos.</w:t>
      </w:r>
    </w:p>
    <w:p w14:paraId="6B2EB8BB" w14:textId="77777777" w:rsidR="009D2141" w:rsidRPr="009D2141" w:rsidRDefault="009D2141" w:rsidP="009D2141">
      <w:pPr>
        <w:pStyle w:val="Prrafodelista"/>
        <w:numPr>
          <w:ilvl w:val="0"/>
          <w:numId w:val="54"/>
        </w:numPr>
        <w:tabs>
          <w:tab w:val="left" w:pos="851"/>
        </w:tabs>
        <w:ind w:left="567" w:firstLine="0"/>
        <w:jc w:val="both"/>
        <w:rPr>
          <w:rFonts w:ascii="Arial" w:hAnsi="Arial" w:cs="Arial"/>
          <w:sz w:val="14"/>
          <w:szCs w:val="14"/>
        </w:rPr>
      </w:pPr>
      <w:r w:rsidRPr="009D2141">
        <w:rPr>
          <w:rFonts w:ascii="Arial" w:hAnsi="Arial" w:cs="Arial"/>
          <w:sz w:val="14"/>
          <w:szCs w:val="14"/>
        </w:rPr>
        <w:t>Correrá bajo su cargo los costos de flete, transporte, seguro y de cualquier otro derecho que se genere, hasta el lugar de la entrega de los bienes, así como el costo de su traslado de regreso al término del presente contrato, en caso de aplicar.</w:t>
      </w:r>
    </w:p>
    <w:p w14:paraId="7A71C542" w14:textId="77777777" w:rsidR="009D2141" w:rsidRPr="009D2141" w:rsidRDefault="009D2141" w:rsidP="009D2141">
      <w:pPr>
        <w:pStyle w:val="Prrafodelista"/>
        <w:numPr>
          <w:ilvl w:val="0"/>
          <w:numId w:val="54"/>
        </w:numPr>
        <w:tabs>
          <w:tab w:val="left" w:pos="851"/>
        </w:tabs>
        <w:ind w:left="567" w:firstLine="0"/>
        <w:jc w:val="both"/>
        <w:rPr>
          <w:rFonts w:ascii="Arial" w:hAnsi="Arial" w:cs="Arial"/>
          <w:sz w:val="14"/>
          <w:szCs w:val="14"/>
        </w:rPr>
      </w:pPr>
      <w:r w:rsidRPr="009D2141">
        <w:rPr>
          <w:rFonts w:ascii="Arial" w:hAnsi="Arial" w:cs="Arial"/>
          <w:sz w:val="14"/>
          <w:szCs w:val="14"/>
        </w:rPr>
        <w:t>Cumplir con las especificaciones técnicas y de calidad y demás condiciones establecidas en el presente contrato y respectivos anexos, así como la cotización y el requerimiento asociado a ésta;</w:t>
      </w:r>
    </w:p>
    <w:p w14:paraId="79A96165" w14:textId="77777777" w:rsidR="009D2141" w:rsidRPr="009D2141" w:rsidRDefault="009D2141" w:rsidP="009D2141">
      <w:pPr>
        <w:pStyle w:val="Prrafodelista"/>
        <w:numPr>
          <w:ilvl w:val="0"/>
          <w:numId w:val="54"/>
        </w:numPr>
        <w:tabs>
          <w:tab w:val="left" w:pos="851"/>
        </w:tabs>
        <w:ind w:left="567" w:firstLine="0"/>
        <w:jc w:val="both"/>
        <w:rPr>
          <w:rFonts w:ascii="Arial" w:hAnsi="Arial" w:cs="Arial"/>
          <w:sz w:val="14"/>
          <w:szCs w:val="14"/>
        </w:rPr>
      </w:pPr>
      <w:r w:rsidRPr="009D2141">
        <w:rPr>
          <w:rFonts w:ascii="Arial" w:hAnsi="Arial" w:cs="Arial"/>
          <w:sz w:val="14"/>
          <w:szCs w:val="14"/>
        </w:rPr>
        <w:t>Asumir su responsabilidad ante cualquier situación que pudiera generarse con motivo del presente contrato.</w:t>
      </w:r>
    </w:p>
    <w:p w14:paraId="720A5999" w14:textId="77777777" w:rsidR="009D2141" w:rsidRPr="009D2141" w:rsidRDefault="009D2141" w:rsidP="009D2141">
      <w:pPr>
        <w:pStyle w:val="Prrafodelista"/>
        <w:numPr>
          <w:ilvl w:val="0"/>
          <w:numId w:val="54"/>
        </w:numPr>
        <w:tabs>
          <w:tab w:val="left" w:pos="851"/>
        </w:tabs>
        <w:ind w:left="567" w:firstLine="0"/>
        <w:jc w:val="both"/>
        <w:rPr>
          <w:rFonts w:ascii="Arial" w:hAnsi="Arial" w:cs="Arial"/>
          <w:sz w:val="14"/>
          <w:szCs w:val="14"/>
        </w:rPr>
      </w:pPr>
      <w:r w:rsidRPr="009D2141">
        <w:rPr>
          <w:rFonts w:ascii="Arial" w:hAnsi="Arial" w:cs="Arial"/>
          <w:sz w:val="14"/>
          <w:szCs w:val="14"/>
        </w:rPr>
        <w:t xml:space="preserve">No difundir a terceros sin autorización expresa de “EL INSTITUTO” la información que le sea proporcionada, inclusive después de la </w:t>
      </w:r>
      <w:r w:rsidRPr="009D2141">
        <w:rPr>
          <w:rFonts w:ascii="Arial" w:hAnsi="Arial" w:cs="Arial"/>
          <w:sz w:val="14"/>
          <w:szCs w:val="14"/>
        </w:rPr>
        <w:lastRenderedPageBreak/>
        <w:t>rescisión o terminación del presente instrumento, sin perjuicio de las sanciones administrativas, civiles y penales a que haya lugar.</w:t>
      </w:r>
    </w:p>
    <w:p w14:paraId="121C30CE" w14:textId="77777777" w:rsidR="009D2141" w:rsidRPr="009D2141" w:rsidRDefault="009D2141" w:rsidP="009D2141">
      <w:pPr>
        <w:pStyle w:val="Prrafodelista"/>
        <w:numPr>
          <w:ilvl w:val="0"/>
          <w:numId w:val="54"/>
        </w:numPr>
        <w:ind w:left="567" w:firstLine="0"/>
        <w:jc w:val="both"/>
        <w:rPr>
          <w:rFonts w:ascii="Arial" w:hAnsi="Arial" w:cs="Arial"/>
          <w:sz w:val="14"/>
          <w:szCs w:val="14"/>
        </w:rPr>
      </w:pPr>
      <w:r w:rsidRPr="009D2141">
        <w:rPr>
          <w:rFonts w:ascii="Arial" w:hAnsi="Arial" w:cs="Arial"/>
          <w:sz w:val="14"/>
          <w:szCs w:val="14"/>
        </w:rPr>
        <w:t xml:space="preserve"> Proporcionar la información que le sea requerida por parte de la Secretaría de la Función Pública y el Órgano Interno de Control en </w:t>
      </w:r>
      <w:r w:rsidRPr="009D2141">
        <w:rPr>
          <w:rFonts w:ascii="Arial" w:hAnsi="Arial" w:cs="Arial"/>
          <w:b/>
          <w:sz w:val="14"/>
          <w:szCs w:val="14"/>
        </w:rPr>
        <w:t>“EL INSTITUTO”</w:t>
      </w:r>
      <w:r w:rsidRPr="009D2141">
        <w:rPr>
          <w:rFonts w:ascii="Arial" w:hAnsi="Arial" w:cs="Arial"/>
          <w:sz w:val="14"/>
          <w:szCs w:val="14"/>
        </w:rPr>
        <w:t>, de conformidad con el artículo 107 del Reglamento de la Ley de Adquisiciones, Arrendamientos y Servicios del Sector Público</w:t>
      </w:r>
      <w:r w:rsidRPr="009D2141">
        <w:rPr>
          <w:rFonts w:ascii="Arial" w:hAnsi="Arial" w:cs="Arial"/>
          <w:b/>
          <w:sz w:val="14"/>
          <w:szCs w:val="14"/>
        </w:rPr>
        <w:t>.</w:t>
      </w:r>
    </w:p>
    <w:p w14:paraId="5E8909CE" w14:textId="77777777" w:rsidR="009D2141" w:rsidRPr="009D2141" w:rsidRDefault="009D2141" w:rsidP="009D2141">
      <w:pPr>
        <w:ind w:left="567"/>
        <w:jc w:val="both"/>
        <w:rPr>
          <w:rFonts w:cs="Arial"/>
          <w:sz w:val="14"/>
          <w:szCs w:val="14"/>
        </w:rPr>
      </w:pPr>
    </w:p>
    <w:p w14:paraId="4A49FBCD" w14:textId="77777777" w:rsidR="009D2141" w:rsidRPr="009D2141" w:rsidRDefault="009D2141" w:rsidP="009D2141">
      <w:pPr>
        <w:ind w:left="567" w:right="51"/>
        <w:jc w:val="both"/>
        <w:rPr>
          <w:rFonts w:cs="Arial"/>
          <w:sz w:val="14"/>
          <w:szCs w:val="14"/>
        </w:rPr>
      </w:pPr>
    </w:p>
    <w:p w14:paraId="134DCAC1" w14:textId="77777777" w:rsidR="009D2141" w:rsidRPr="009D2141" w:rsidRDefault="009D2141" w:rsidP="009D2141">
      <w:pPr>
        <w:ind w:left="567" w:right="51"/>
        <w:jc w:val="both"/>
        <w:rPr>
          <w:rFonts w:cs="Arial"/>
          <w:sz w:val="14"/>
          <w:szCs w:val="14"/>
        </w:rPr>
      </w:pPr>
      <w:r w:rsidRPr="009D2141">
        <w:rPr>
          <w:rFonts w:cs="Arial"/>
          <w:b/>
          <w:sz w:val="14"/>
          <w:szCs w:val="14"/>
          <w:highlight w:val="yellow"/>
        </w:rPr>
        <w:t>NOVENA. OBLIGACIONES DE “EL INSTITUTO”</w:t>
      </w:r>
      <w:r w:rsidRPr="009D2141">
        <w:rPr>
          <w:rFonts w:cs="Arial"/>
          <w:b/>
          <w:sz w:val="14"/>
          <w:szCs w:val="14"/>
        </w:rPr>
        <w:t>.</w:t>
      </w:r>
    </w:p>
    <w:p w14:paraId="2A681B71" w14:textId="77777777" w:rsidR="009D2141" w:rsidRPr="009D2141" w:rsidRDefault="009D2141" w:rsidP="009D2141">
      <w:pPr>
        <w:ind w:left="567" w:right="51"/>
        <w:jc w:val="both"/>
        <w:rPr>
          <w:rFonts w:cs="Arial"/>
          <w:sz w:val="14"/>
          <w:szCs w:val="14"/>
        </w:rPr>
      </w:pPr>
    </w:p>
    <w:p w14:paraId="76F182E8" w14:textId="77777777" w:rsidR="009D2141" w:rsidRPr="009D2141" w:rsidRDefault="009D2141" w:rsidP="009D2141">
      <w:pPr>
        <w:pStyle w:val="Prrafodelista"/>
        <w:numPr>
          <w:ilvl w:val="0"/>
          <w:numId w:val="53"/>
        </w:numPr>
        <w:tabs>
          <w:tab w:val="left" w:pos="851"/>
        </w:tabs>
        <w:ind w:left="567" w:right="51" w:firstLine="0"/>
        <w:jc w:val="both"/>
        <w:rPr>
          <w:rFonts w:ascii="Arial" w:hAnsi="Arial" w:cs="Arial"/>
          <w:sz w:val="14"/>
          <w:szCs w:val="14"/>
        </w:rPr>
      </w:pPr>
      <w:r w:rsidRPr="009D2141">
        <w:rPr>
          <w:rFonts w:ascii="Arial" w:hAnsi="Arial" w:cs="Arial"/>
          <w:sz w:val="14"/>
          <w:szCs w:val="14"/>
        </w:rPr>
        <w:t xml:space="preserve">Otorgar todas las facilidades necesarias, a efecto de que </w:t>
      </w:r>
      <w:r w:rsidRPr="009D2141">
        <w:rPr>
          <w:rFonts w:ascii="Arial" w:hAnsi="Arial" w:cs="Arial"/>
          <w:b/>
          <w:sz w:val="14"/>
          <w:szCs w:val="14"/>
        </w:rPr>
        <w:t>“EL PROVEEDOR”</w:t>
      </w:r>
      <w:r w:rsidRPr="009D2141">
        <w:rPr>
          <w:rFonts w:ascii="Arial" w:hAnsi="Arial" w:cs="Arial"/>
          <w:sz w:val="14"/>
          <w:szCs w:val="14"/>
        </w:rPr>
        <w:t xml:space="preserve"> lleve a cabo el objeto del presente contrato en los términos convenidos.</w:t>
      </w:r>
    </w:p>
    <w:p w14:paraId="2A37FBB6" w14:textId="77777777" w:rsidR="009D2141" w:rsidRPr="009D2141" w:rsidRDefault="009D2141" w:rsidP="009D2141">
      <w:pPr>
        <w:pStyle w:val="Prrafodelista"/>
        <w:numPr>
          <w:ilvl w:val="0"/>
          <w:numId w:val="53"/>
        </w:numPr>
        <w:tabs>
          <w:tab w:val="left" w:pos="851"/>
        </w:tabs>
        <w:ind w:left="567" w:right="51" w:firstLine="0"/>
        <w:jc w:val="both"/>
        <w:rPr>
          <w:rFonts w:ascii="Arial" w:hAnsi="Arial" w:cs="Arial"/>
          <w:sz w:val="14"/>
          <w:szCs w:val="14"/>
        </w:rPr>
      </w:pPr>
      <w:r w:rsidRPr="009D2141">
        <w:rPr>
          <w:rFonts w:ascii="Arial" w:hAnsi="Arial" w:cs="Arial"/>
          <w:sz w:val="14"/>
          <w:szCs w:val="14"/>
        </w:rPr>
        <w:t>Sufragar el pago correspondiente en tiempo y forma, por el suministro de los bienes.</w:t>
      </w:r>
    </w:p>
    <w:p w14:paraId="40C051A7" w14:textId="77777777" w:rsidR="009D2141" w:rsidRPr="009D2141" w:rsidRDefault="009D2141" w:rsidP="009D2141">
      <w:pPr>
        <w:pStyle w:val="Prrafodelista"/>
        <w:numPr>
          <w:ilvl w:val="0"/>
          <w:numId w:val="53"/>
        </w:numPr>
        <w:tabs>
          <w:tab w:val="left" w:pos="851"/>
        </w:tabs>
        <w:ind w:left="567" w:right="51" w:firstLine="0"/>
        <w:jc w:val="both"/>
        <w:rPr>
          <w:rFonts w:ascii="Arial" w:hAnsi="Arial" w:cs="Arial"/>
          <w:sz w:val="14"/>
          <w:szCs w:val="14"/>
        </w:rPr>
      </w:pPr>
      <w:r w:rsidRPr="009D2141">
        <w:rPr>
          <w:rFonts w:ascii="Arial" w:hAnsi="Arial" w:cs="Arial"/>
          <w:sz w:val="14"/>
          <w:szCs w:val="14"/>
        </w:rPr>
        <w:t>Extender a “EL PROVEEDOR”, en caso de que lo requiera, por conducto del administrador del presente contrato, la constancia de cumplimiento de obligaciones contractuales inmediatamente que se cumplan éstas a satisfacción expresa de dicho servidor público para que se dé trámite a la cancelación de la garantía de cumplimiento del presente contrato.</w:t>
      </w:r>
    </w:p>
    <w:p w14:paraId="2D095A06" w14:textId="77777777" w:rsidR="009D2141" w:rsidRPr="009D2141" w:rsidRDefault="009D2141" w:rsidP="009D2141">
      <w:pPr>
        <w:ind w:left="567" w:right="51"/>
        <w:jc w:val="both"/>
        <w:rPr>
          <w:rFonts w:cs="Arial"/>
          <w:sz w:val="14"/>
          <w:szCs w:val="14"/>
        </w:rPr>
      </w:pPr>
    </w:p>
    <w:p w14:paraId="5ACF504D" w14:textId="77777777" w:rsidR="009D2141" w:rsidRPr="009D2141" w:rsidRDefault="009D2141" w:rsidP="009D2141">
      <w:pPr>
        <w:ind w:left="567" w:right="51"/>
        <w:jc w:val="both"/>
        <w:rPr>
          <w:rFonts w:cs="Arial"/>
          <w:b/>
          <w:sz w:val="14"/>
          <w:szCs w:val="14"/>
        </w:rPr>
      </w:pPr>
      <w:r w:rsidRPr="009D2141">
        <w:rPr>
          <w:rFonts w:cs="Arial"/>
          <w:b/>
          <w:sz w:val="14"/>
          <w:szCs w:val="14"/>
          <w:highlight w:val="yellow"/>
        </w:rPr>
        <w:t xml:space="preserve">DÉCIMA. LUGAR, PLAZOS Y CONDICIONES DE ENTREGA DE LOS BIENES. </w:t>
      </w:r>
    </w:p>
    <w:p w14:paraId="5E4875AF" w14:textId="77777777" w:rsidR="009D2141" w:rsidRPr="009D2141" w:rsidRDefault="009D2141" w:rsidP="009D2141">
      <w:pPr>
        <w:ind w:left="567" w:right="51"/>
        <w:jc w:val="both"/>
        <w:rPr>
          <w:rFonts w:cs="Arial"/>
          <w:sz w:val="14"/>
          <w:szCs w:val="14"/>
        </w:rPr>
      </w:pPr>
    </w:p>
    <w:p w14:paraId="1CD7A101" w14:textId="77777777" w:rsidR="009D2141" w:rsidRPr="009D2141" w:rsidRDefault="009D2141" w:rsidP="009D2141">
      <w:pPr>
        <w:tabs>
          <w:tab w:val="left" w:pos="-284"/>
          <w:tab w:val="left" w:pos="1701"/>
        </w:tabs>
        <w:ind w:left="567" w:right="-1"/>
        <w:jc w:val="both"/>
        <w:rPr>
          <w:rFonts w:cs="Arial"/>
          <w:sz w:val="14"/>
          <w:szCs w:val="14"/>
        </w:rPr>
      </w:pPr>
      <w:r w:rsidRPr="009D2141">
        <w:rPr>
          <w:rFonts w:cs="Arial"/>
          <w:sz w:val="14"/>
          <w:szCs w:val="14"/>
        </w:rPr>
        <w:t>Los bienes deberán ser entregados y distribuidos dentro del plazo establecido en los lugares que se indican en la Orden de compra correspondiente del Sistema de Planeación y Control de Alimentos (PLACA).</w:t>
      </w:r>
    </w:p>
    <w:p w14:paraId="17486275" w14:textId="77777777" w:rsidR="009D2141" w:rsidRPr="009D2141" w:rsidRDefault="009D2141" w:rsidP="009D2141">
      <w:pPr>
        <w:tabs>
          <w:tab w:val="left" w:pos="-284"/>
          <w:tab w:val="left" w:pos="1701"/>
        </w:tabs>
        <w:ind w:left="567" w:right="-1"/>
        <w:jc w:val="both"/>
        <w:rPr>
          <w:rFonts w:cs="Arial"/>
          <w:sz w:val="14"/>
          <w:szCs w:val="14"/>
        </w:rPr>
      </w:pPr>
    </w:p>
    <w:p w14:paraId="4EF5D3BB" w14:textId="77777777" w:rsidR="009D2141" w:rsidRPr="009D2141" w:rsidRDefault="009D2141" w:rsidP="009D2141">
      <w:pPr>
        <w:tabs>
          <w:tab w:val="left" w:pos="-284"/>
          <w:tab w:val="left" w:pos="1701"/>
        </w:tabs>
        <w:ind w:left="567" w:right="-1"/>
        <w:jc w:val="both"/>
        <w:rPr>
          <w:rFonts w:cs="Arial"/>
          <w:sz w:val="14"/>
          <w:szCs w:val="14"/>
        </w:rPr>
      </w:pPr>
      <w:r w:rsidRPr="009D2141">
        <w:rPr>
          <w:rFonts w:cs="Arial"/>
          <w:sz w:val="14"/>
          <w:szCs w:val="14"/>
        </w:rPr>
        <w:t>Los bienes deberán ser entregados y distribuidos en el Almacén de Víveres de la Unidad Médica de Alta Especialidad, conforme a los horarios establecidos de acuerdo a lo señalado en la Orden de Compra.</w:t>
      </w:r>
    </w:p>
    <w:p w14:paraId="47C893BC" w14:textId="77777777" w:rsidR="009D2141" w:rsidRPr="009D2141" w:rsidRDefault="009D2141" w:rsidP="009D2141">
      <w:pPr>
        <w:tabs>
          <w:tab w:val="left" w:pos="-284"/>
          <w:tab w:val="left" w:pos="1701"/>
        </w:tabs>
        <w:ind w:left="567" w:right="-1"/>
        <w:jc w:val="both"/>
        <w:rPr>
          <w:rFonts w:cs="Arial"/>
          <w:sz w:val="14"/>
          <w:szCs w:val="14"/>
        </w:rPr>
      </w:pPr>
    </w:p>
    <w:p w14:paraId="74D8753A" w14:textId="77777777" w:rsidR="009D2141" w:rsidRPr="009D2141" w:rsidRDefault="009D2141" w:rsidP="009D2141">
      <w:pPr>
        <w:tabs>
          <w:tab w:val="left" w:pos="-284"/>
          <w:tab w:val="left" w:pos="1701"/>
        </w:tabs>
        <w:ind w:left="567" w:right="-1"/>
        <w:jc w:val="both"/>
        <w:rPr>
          <w:rFonts w:cs="Arial"/>
          <w:sz w:val="14"/>
          <w:szCs w:val="14"/>
        </w:rPr>
      </w:pPr>
      <w:r w:rsidRPr="009D2141">
        <w:rPr>
          <w:rFonts w:cs="Arial"/>
          <w:sz w:val="14"/>
          <w:szCs w:val="14"/>
        </w:rPr>
        <w:t xml:space="preserve">Las Órdenes de Compra serán emitidas con una anticipación de 8 (ocho) días naturales antes de la entrega de los bienes, dichas órdenes deberán contener nombre y firma de quien las elabora, así como el </w:t>
      </w:r>
      <w:proofErr w:type="spellStart"/>
      <w:r w:rsidRPr="009D2141">
        <w:rPr>
          <w:rFonts w:cs="Arial"/>
          <w:sz w:val="14"/>
          <w:szCs w:val="14"/>
        </w:rPr>
        <w:t>Vo.Bo</w:t>
      </w:r>
      <w:proofErr w:type="spellEnd"/>
      <w:r w:rsidRPr="009D2141">
        <w:rPr>
          <w:rFonts w:cs="Arial"/>
          <w:sz w:val="14"/>
          <w:szCs w:val="14"/>
        </w:rPr>
        <w:t xml:space="preserve">. </w:t>
      </w:r>
      <w:proofErr w:type="gramStart"/>
      <w:r w:rsidRPr="009D2141">
        <w:rPr>
          <w:rFonts w:cs="Arial"/>
          <w:sz w:val="14"/>
          <w:szCs w:val="14"/>
        </w:rPr>
        <w:t>del</w:t>
      </w:r>
      <w:proofErr w:type="gramEnd"/>
      <w:r w:rsidRPr="009D2141">
        <w:rPr>
          <w:rFonts w:cs="Arial"/>
          <w:sz w:val="14"/>
          <w:szCs w:val="14"/>
        </w:rPr>
        <w:t xml:space="preserve"> jefe de oficina de nutrición y dietética.</w:t>
      </w:r>
    </w:p>
    <w:p w14:paraId="2F161B6C" w14:textId="77777777" w:rsidR="009D2141" w:rsidRPr="009D2141" w:rsidRDefault="009D2141" w:rsidP="009D2141">
      <w:pPr>
        <w:tabs>
          <w:tab w:val="left" w:pos="-284"/>
          <w:tab w:val="left" w:pos="1701"/>
        </w:tabs>
        <w:ind w:left="567" w:right="-1"/>
        <w:jc w:val="both"/>
        <w:rPr>
          <w:rFonts w:cs="Arial"/>
          <w:sz w:val="14"/>
          <w:szCs w:val="14"/>
        </w:rPr>
      </w:pPr>
    </w:p>
    <w:p w14:paraId="7E26C0B1" w14:textId="77777777" w:rsidR="009D2141" w:rsidRPr="009D2141" w:rsidRDefault="009D2141" w:rsidP="009D2141">
      <w:pPr>
        <w:tabs>
          <w:tab w:val="left" w:pos="-284"/>
          <w:tab w:val="left" w:pos="1701"/>
        </w:tabs>
        <w:ind w:left="567" w:right="-1"/>
        <w:jc w:val="both"/>
        <w:rPr>
          <w:rFonts w:cs="Arial"/>
          <w:sz w:val="14"/>
          <w:szCs w:val="14"/>
        </w:rPr>
      </w:pPr>
      <w:r w:rsidRPr="009D2141">
        <w:rPr>
          <w:rFonts w:cs="Arial"/>
          <w:sz w:val="14"/>
          <w:szCs w:val="14"/>
        </w:rPr>
        <w:t xml:space="preserve">Las Órdenes de Compra para la entrega y distribución de los bienes serán emitidas de acuerdo a las necesidades de </w:t>
      </w:r>
      <w:r w:rsidRPr="009D2141">
        <w:rPr>
          <w:rFonts w:cs="Arial"/>
          <w:b/>
          <w:sz w:val="14"/>
          <w:szCs w:val="14"/>
        </w:rPr>
        <w:t>"EL INSTITUTO",</w:t>
      </w:r>
      <w:r w:rsidRPr="009D2141">
        <w:rPr>
          <w:rFonts w:cs="Arial"/>
          <w:sz w:val="14"/>
          <w:szCs w:val="14"/>
        </w:rPr>
        <w:t xml:space="preserve"> conforme al Anexo de la convocatoria.</w:t>
      </w:r>
    </w:p>
    <w:p w14:paraId="2FBB4AED" w14:textId="77777777" w:rsidR="009D2141" w:rsidRPr="009D2141" w:rsidRDefault="009D2141" w:rsidP="009D2141">
      <w:pPr>
        <w:tabs>
          <w:tab w:val="left" w:pos="-284"/>
          <w:tab w:val="left" w:pos="1701"/>
        </w:tabs>
        <w:ind w:left="567" w:right="-1"/>
        <w:jc w:val="both"/>
        <w:rPr>
          <w:rFonts w:cs="Arial"/>
          <w:sz w:val="14"/>
          <w:szCs w:val="14"/>
        </w:rPr>
      </w:pPr>
    </w:p>
    <w:p w14:paraId="3F362D0E" w14:textId="77777777" w:rsidR="009D2141" w:rsidRPr="009D2141" w:rsidRDefault="009D2141" w:rsidP="009D2141">
      <w:pPr>
        <w:tabs>
          <w:tab w:val="left" w:pos="-284"/>
          <w:tab w:val="left" w:pos="1701"/>
        </w:tabs>
        <w:ind w:left="567" w:right="-1"/>
        <w:jc w:val="both"/>
        <w:rPr>
          <w:rFonts w:cs="Arial"/>
          <w:sz w:val="14"/>
          <w:szCs w:val="14"/>
        </w:rPr>
      </w:pPr>
      <w:r w:rsidRPr="009D2141">
        <w:rPr>
          <w:rFonts w:cs="Arial"/>
          <w:sz w:val="14"/>
          <w:szCs w:val="14"/>
        </w:rPr>
        <w:t xml:space="preserve">La Unidad Médica de Alta Especialidad, entregará al proveedor la Orden de Compra, en original debiendo firmar de recibido en la copia mecanizada de la unidad, a solicitud  de </w:t>
      </w:r>
      <w:r w:rsidRPr="009D2141">
        <w:rPr>
          <w:rFonts w:cs="Arial"/>
          <w:b/>
          <w:sz w:val="14"/>
          <w:szCs w:val="14"/>
        </w:rPr>
        <w:t>"EL PROVEEDOR".</w:t>
      </w:r>
      <w:r w:rsidRPr="009D2141">
        <w:rPr>
          <w:rFonts w:cs="Arial"/>
          <w:sz w:val="14"/>
          <w:szCs w:val="14"/>
        </w:rPr>
        <w:t xml:space="preserve"> </w:t>
      </w:r>
    </w:p>
    <w:p w14:paraId="1C6B4C74" w14:textId="77777777" w:rsidR="009D2141" w:rsidRPr="009D2141" w:rsidRDefault="009D2141" w:rsidP="009D2141">
      <w:pPr>
        <w:tabs>
          <w:tab w:val="left" w:pos="-284"/>
          <w:tab w:val="left" w:pos="1701"/>
        </w:tabs>
        <w:ind w:left="567" w:right="-1"/>
        <w:jc w:val="both"/>
        <w:rPr>
          <w:rFonts w:cs="Arial"/>
          <w:sz w:val="14"/>
          <w:szCs w:val="14"/>
        </w:rPr>
      </w:pPr>
    </w:p>
    <w:p w14:paraId="5B60B3DD" w14:textId="77777777" w:rsidR="009D2141" w:rsidRPr="009D2141" w:rsidRDefault="009D2141" w:rsidP="009D2141">
      <w:pPr>
        <w:tabs>
          <w:tab w:val="left" w:pos="-284"/>
          <w:tab w:val="left" w:pos="1701"/>
        </w:tabs>
        <w:ind w:left="567" w:right="-1"/>
        <w:jc w:val="both"/>
        <w:rPr>
          <w:rFonts w:cs="Arial"/>
          <w:sz w:val="14"/>
          <w:szCs w:val="14"/>
        </w:rPr>
      </w:pPr>
      <w:r w:rsidRPr="009D2141">
        <w:rPr>
          <w:rFonts w:cs="Arial"/>
          <w:sz w:val="14"/>
          <w:szCs w:val="14"/>
        </w:rPr>
        <w:t>Las órdenes de compra serán mecanizadas por subgrupo / partida de alimentos.</w:t>
      </w:r>
    </w:p>
    <w:p w14:paraId="27E10831" w14:textId="77777777" w:rsidR="009D2141" w:rsidRPr="009D2141" w:rsidRDefault="009D2141" w:rsidP="009D2141">
      <w:pPr>
        <w:tabs>
          <w:tab w:val="left" w:pos="-284"/>
          <w:tab w:val="left" w:pos="1701"/>
        </w:tabs>
        <w:ind w:left="567" w:right="-1"/>
        <w:jc w:val="both"/>
        <w:rPr>
          <w:rFonts w:cs="Arial"/>
          <w:b/>
          <w:sz w:val="14"/>
          <w:szCs w:val="14"/>
        </w:rPr>
      </w:pPr>
    </w:p>
    <w:p w14:paraId="7F0410A5" w14:textId="77777777" w:rsidR="009D2141" w:rsidRPr="009D2141" w:rsidRDefault="009D2141" w:rsidP="009D2141">
      <w:pPr>
        <w:tabs>
          <w:tab w:val="left" w:pos="-284"/>
          <w:tab w:val="left" w:pos="1701"/>
        </w:tabs>
        <w:ind w:left="567" w:right="-1"/>
        <w:jc w:val="both"/>
        <w:rPr>
          <w:rFonts w:cs="Arial"/>
          <w:b/>
          <w:sz w:val="14"/>
          <w:szCs w:val="14"/>
        </w:rPr>
      </w:pPr>
    </w:p>
    <w:p w14:paraId="59FF89C5" w14:textId="77777777" w:rsidR="009D2141" w:rsidRPr="009D2141" w:rsidRDefault="009D2141" w:rsidP="009D2141">
      <w:pPr>
        <w:tabs>
          <w:tab w:val="left" w:pos="-284"/>
          <w:tab w:val="left" w:pos="1701"/>
        </w:tabs>
        <w:ind w:left="567" w:right="-1"/>
        <w:jc w:val="center"/>
        <w:rPr>
          <w:rFonts w:cs="Arial"/>
          <w:b/>
          <w:sz w:val="14"/>
          <w:szCs w:val="14"/>
          <w:highlight w:val="magenta"/>
        </w:rPr>
      </w:pPr>
      <w:r w:rsidRPr="009D2141">
        <w:rPr>
          <w:rFonts w:cs="Arial"/>
          <w:b/>
          <w:sz w:val="14"/>
          <w:szCs w:val="14"/>
        </w:rPr>
        <w:t>CALENDARIO DE ENTREGA Y DISTRIBUCION DE  VIVERES</w:t>
      </w:r>
    </w:p>
    <w:p w14:paraId="3B551FE9" w14:textId="77777777" w:rsidR="009D2141" w:rsidRPr="009D2141" w:rsidRDefault="009D2141" w:rsidP="009D2141">
      <w:pPr>
        <w:tabs>
          <w:tab w:val="left" w:pos="-284"/>
          <w:tab w:val="left" w:pos="1701"/>
        </w:tabs>
        <w:ind w:left="567" w:right="-1"/>
        <w:jc w:val="both"/>
        <w:rPr>
          <w:rFonts w:cs="Arial"/>
          <w:b/>
          <w:sz w:val="14"/>
          <w:szCs w:val="14"/>
          <w:highlight w:val="magenta"/>
        </w:rPr>
      </w:pPr>
    </w:p>
    <w:tbl>
      <w:tblPr>
        <w:tblW w:w="8879" w:type="dxa"/>
        <w:jc w:val="right"/>
        <w:tblInd w:w="472" w:type="dxa"/>
        <w:tblCellMar>
          <w:left w:w="70" w:type="dxa"/>
          <w:right w:w="70" w:type="dxa"/>
        </w:tblCellMar>
        <w:tblLook w:val="04A0" w:firstRow="1" w:lastRow="0" w:firstColumn="1" w:lastColumn="0" w:noHBand="0" w:noVBand="1"/>
      </w:tblPr>
      <w:tblGrid>
        <w:gridCol w:w="1764"/>
        <w:gridCol w:w="1497"/>
        <w:gridCol w:w="5618"/>
      </w:tblGrid>
      <w:tr w:rsidR="009D2141" w:rsidRPr="009D2141" w14:paraId="1F1D6578" w14:textId="77777777" w:rsidTr="00EC5C3F">
        <w:trPr>
          <w:trHeight w:val="47"/>
          <w:tblHeader/>
          <w:jc w:val="right"/>
        </w:trPr>
        <w:tc>
          <w:tcPr>
            <w:tcW w:w="32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B60336" w14:textId="77777777" w:rsidR="009D2141" w:rsidRPr="009D2141" w:rsidRDefault="009D2141" w:rsidP="00EC5C3F">
            <w:pPr>
              <w:ind w:left="567"/>
              <w:rPr>
                <w:rFonts w:cs="Arial"/>
                <w:b/>
                <w:bCs w:val="0"/>
                <w:sz w:val="14"/>
                <w:szCs w:val="14"/>
                <w:lang w:eastAsia="es-MX"/>
              </w:rPr>
            </w:pPr>
            <w:r w:rsidRPr="009D2141">
              <w:rPr>
                <w:rFonts w:cs="Arial"/>
                <w:b/>
                <w:bCs w:val="0"/>
                <w:sz w:val="14"/>
                <w:szCs w:val="14"/>
                <w:lang w:eastAsia="es-MX"/>
              </w:rPr>
              <w:t>GRUPO</w:t>
            </w:r>
          </w:p>
        </w:tc>
        <w:tc>
          <w:tcPr>
            <w:tcW w:w="56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A61918" w14:textId="77777777" w:rsidR="009D2141" w:rsidRPr="009D2141" w:rsidRDefault="009D2141" w:rsidP="00EC5C3F">
            <w:pPr>
              <w:ind w:left="567"/>
              <w:jc w:val="center"/>
              <w:rPr>
                <w:rFonts w:cs="Arial"/>
                <w:b/>
                <w:bCs w:val="0"/>
                <w:sz w:val="14"/>
                <w:szCs w:val="14"/>
                <w:lang w:eastAsia="es-MX"/>
              </w:rPr>
            </w:pPr>
            <w:r w:rsidRPr="009D2141">
              <w:rPr>
                <w:rFonts w:cs="Arial"/>
                <w:b/>
                <w:bCs w:val="0"/>
                <w:sz w:val="14"/>
                <w:szCs w:val="14"/>
                <w:lang w:eastAsia="es-MX"/>
              </w:rPr>
              <w:t>DÍA Y HORA DE ENTREGA Y DISTRIBUCIÓN A LA UNIDAD</w:t>
            </w:r>
          </w:p>
        </w:tc>
      </w:tr>
      <w:tr w:rsidR="009D2141" w:rsidRPr="009D2141" w14:paraId="427BBA8D" w14:textId="77777777" w:rsidTr="007B787A">
        <w:trPr>
          <w:trHeight w:val="47"/>
          <w:jc w:val="right"/>
        </w:trPr>
        <w:tc>
          <w:tcPr>
            <w:tcW w:w="1764" w:type="dxa"/>
            <w:tcBorders>
              <w:top w:val="nil"/>
              <w:left w:val="single" w:sz="4" w:space="0" w:color="000000"/>
              <w:bottom w:val="single" w:sz="4" w:space="0" w:color="000000"/>
              <w:right w:val="single" w:sz="4" w:space="0" w:color="000000"/>
            </w:tcBorders>
            <w:shd w:val="clear" w:color="auto" w:fill="auto"/>
            <w:noWrap/>
            <w:vAlign w:val="bottom"/>
          </w:tcPr>
          <w:p w14:paraId="45CA6577" w14:textId="51E252DD" w:rsidR="009D2141" w:rsidRPr="009D2141" w:rsidRDefault="009D2141" w:rsidP="00EC5C3F">
            <w:pPr>
              <w:rPr>
                <w:rFonts w:cs="Arial"/>
                <w:sz w:val="14"/>
                <w:szCs w:val="14"/>
                <w:lang w:eastAsia="es-MX"/>
              </w:rPr>
            </w:pPr>
          </w:p>
        </w:tc>
        <w:tc>
          <w:tcPr>
            <w:tcW w:w="1497" w:type="dxa"/>
            <w:tcBorders>
              <w:top w:val="nil"/>
              <w:left w:val="single" w:sz="4" w:space="0" w:color="000000"/>
              <w:bottom w:val="single" w:sz="4" w:space="0" w:color="000000"/>
              <w:right w:val="single" w:sz="4" w:space="0" w:color="000000"/>
            </w:tcBorders>
            <w:shd w:val="clear" w:color="auto" w:fill="auto"/>
            <w:vAlign w:val="center"/>
          </w:tcPr>
          <w:p w14:paraId="00A35AE7" w14:textId="38A94C56" w:rsidR="009D2141" w:rsidRPr="009D2141" w:rsidRDefault="009D2141" w:rsidP="00EC5C3F">
            <w:pPr>
              <w:ind w:left="567"/>
              <w:rPr>
                <w:rFonts w:cs="Arial"/>
                <w:sz w:val="14"/>
                <w:szCs w:val="14"/>
                <w:lang w:eastAsia="es-MX"/>
              </w:rPr>
            </w:pPr>
          </w:p>
        </w:tc>
        <w:tc>
          <w:tcPr>
            <w:tcW w:w="5618" w:type="dxa"/>
            <w:tcBorders>
              <w:top w:val="nil"/>
              <w:left w:val="nil"/>
              <w:bottom w:val="single" w:sz="4" w:space="0" w:color="000000"/>
              <w:right w:val="single" w:sz="4" w:space="0" w:color="000000"/>
            </w:tcBorders>
            <w:shd w:val="clear" w:color="auto" w:fill="auto"/>
            <w:vAlign w:val="bottom"/>
          </w:tcPr>
          <w:p w14:paraId="15E30D23" w14:textId="4672AED0" w:rsidR="009D2141" w:rsidRPr="009D2141" w:rsidRDefault="009D2141" w:rsidP="00EC5C3F">
            <w:pPr>
              <w:ind w:left="567"/>
              <w:rPr>
                <w:rFonts w:cs="Arial"/>
                <w:sz w:val="14"/>
                <w:szCs w:val="14"/>
                <w:lang w:eastAsia="es-MX"/>
              </w:rPr>
            </w:pPr>
          </w:p>
        </w:tc>
      </w:tr>
      <w:tr w:rsidR="009D2141" w:rsidRPr="009D2141" w14:paraId="7FFD8B6A" w14:textId="77777777" w:rsidTr="007B787A">
        <w:trPr>
          <w:trHeight w:val="47"/>
          <w:jc w:val="right"/>
        </w:trPr>
        <w:tc>
          <w:tcPr>
            <w:tcW w:w="1764" w:type="dxa"/>
            <w:tcBorders>
              <w:top w:val="nil"/>
              <w:left w:val="single" w:sz="4" w:space="0" w:color="000000"/>
              <w:bottom w:val="single" w:sz="4" w:space="0" w:color="000000"/>
              <w:right w:val="single" w:sz="4" w:space="0" w:color="000000"/>
            </w:tcBorders>
            <w:shd w:val="clear" w:color="auto" w:fill="auto"/>
            <w:noWrap/>
            <w:vAlign w:val="bottom"/>
          </w:tcPr>
          <w:p w14:paraId="1FB09977" w14:textId="1BC26055" w:rsidR="009D2141" w:rsidRPr="009D2141" w:rsidRDefault="009D2141" w:rsidP="00EC5C3F">
            <w:pPr>
              <w:rPr>
                <w:rFonts w:cs="Arial"/>
                <w:sz w:val="14"/>
                <w:szCs w:val="14"/>
                <w:lang w:eastAsia="es-MX"/>
              </w:rPr>
            </w:pPr>
          </w:p>
        </w:tc>
        <w:tc>
          <w:tcPr>
            <w:tcW w:w="1497" w:type="dxa"/>
            <w:tcBorders>
              <w:top w:val="nil"/>
              <w:left w:val="single" w:sz="4" w:space="0" w:color="000000"/>
              <w:bottom w:val="single" w:sz="4" w:space="0" w:color="000000"/>
              <w:right w:val="single" w:sz="4" w:space="0" w:color="000000"/>
            </w:tcBorders>
            <w:shd w:val="clear" w:color="auto" w:fill="auto"/>
            <w:vAlign w:val="center"/>
          </w:tcPr>
          <w:p w14:paraId="54FC2B1E" w14:textId="5B27AA70" w:rsidR="009D2141" w:rsidRPr="009D2141" w:rsidRDefault="009D2141" w:rsidP="00EC5C3F">
            <w:pPr>
              <w:ind w:left="567"/>
              <w:rPr>
                <w:rFonts w:cs="Arial"/>
                <w:sz w:val="14"/>
                <w:szCs w:val="14"/>
                <w:lang w:eastAsia="es-MX"/>
              </w:rPr>
            </w:pPr>
          </w:p>
        </w:tc>
        <w:tc>
          <w:tcPr>
            <w:tcW w:w="5618" w:type="dxa"/>
            <w:tcBorders>
              <w:top w:val="nil"/>
              <w:left w:val="nil"/>
              <w:bottom w:val="single" w:sz="4" w:space="0" w:color="000000"/>
              <w:right w:val="single" w:sz="4" w:space="0" w:color="000000"/>
            </w:tcBorders>
            <w:shd w:val="clear" w:color="auto" w:fill="auto"/>
            <w:vAlign w:val="bottom"/>
          </w:tcPr>
          <w:p w14:paraId="690F0346" w14:textId="7291B708" w:rsidR="009D2141" w:rsidRPr="009D2141" w:rsidRDefault="009D2141" w:rsidP="00EC5C3F">
            <w:pPr>
              <w:ind w:left="567"/>
              <w:rPr>
                <w:rFonts w:cs="Arial"/>
                <w:sz w:val="14"/>
                <w:szCs w:val="14"/>
                <w:lang w:eastAsia="es-MX"/>
              </w:rPr>
            </w:pPr>
          </w:p>
        </w:tc>
      </w:tr>
      <w:tr w:rsidR="009D2141" w:rsidRPr="009D2141" w14:paraId="7966C475" w14:textId="77777777" w:rsidTr="007B787A">
        <w:trPr>
          <w:trHeight w:val="47"/>
          <w:jc w:val="right"/>
        </w:trPr>
        <w:tc>
          <w:tcPr>
            <w:tcW w:w="1764" w:type="dxa"/>
            <w:tcBorders>
              <w:top w:val="nil"/>
              <w:left w:val="single" w:sz="4" w:space="0" w:color="000000"/>
              <w:bottom w:val="single" w:sz="4" w:space="0" w:color="000000"/>
              <w:right w:val="single" w:sz="4" w:space="0" w:color="000000"/>
            </w:tcBorders>
            <w:shd w:val="clear" w:color="auto" w:fill="auto"/>
            <w:noWrap/>
            <w:vAlign w:val="bottom"/>
          </w:tcPr>
          <w:p w14:paraId="3CDA4C6E" w14:textId="36161EE2" w:rsidR="009D2141" w:rsidRPr="009D2141" w:rsidRDefault="009D2141" w:rsidP="00EC5C3F">
            <w:pPr>
              <w:rPr>
                <w:rFonts w:cs="Arial"/>
                <w:sz w:val="14"/>
                <w:szCs w:val="14"/>
                <w:lang w:eastAsia="es-MX"/>
              </w:rPr>
            </w:pPr>
          </w:p>
        </w:tc>
        <w:tc>
          <w:tcPr>
            <w:tcW w:w="1497" w:type="dxa"/>
            <w:tcBorders>
              <w:top w:val="nil"/>
              <w:left w:val="single" w:sz="4" w:space="0" w:color="000000"/>
              <w:bottom w:val="single" w:sz="4" w:space="0" w:color="000000"/>
              <w:right w:val="single" w:sz="4" w:space="0" w:color="000000"/>
            </w:tcBorders>
            <w:shd w:val="clear" w:color="auto" w:fill="auto"/>
            <w:vAlign w:val="center"/>
          </w:tcPr>
          <w:p w14:paraId="1DB2F998" w14:textId="29FEFBFF" w:rsidR="009D2141" w:rsidRPr="009D2141" w:rsidRDefault="009D2141" w:rsidP="00EC5C3F">
            <w:pPr>
              <w:ind w:left="567"/>
              <w:rPr>
                <w:rFonts w:cs="Arial"/>
                <w:sz w:val="14"/>
                <w:szCs w:val="14"/>
                <w:lang w:eastAsia="es-MX"/>
              </w:rPr>
            </w:pPr>
          </w:p>
        </w:tc>
        <w:tc>
          <w:tcPr>
            <w:tcW w:w="5618" w:type="dxa"/>
            <w:tcBorders>
              <w:top w:val="nil"/>
              <w:left w:val="nil"/>
              <w:bottom w:val="single" w:sz="4" w:space="0" w:color="000000"/>
              <w:right w:val="single" w:sz="4" w:space="0" w:color="000000"/>
            </w:tcBorders>
            <w:shd w:val="clear" w:color="auto" w:fill="auto"/>
            <w:vAlign w:val="bottom"/>
          </w:tcPr>
          <w:p w14:paraId="761E09B1" w14:textId="0AF667F6" w:rsidR="009D2141" w:rsidRPr="009D2141" w:rsidRDefault="009D2141" w:rsidP="00EC5C3F">
            <w:pPr>
              <w:ind w:left="567"/>
              <w:rPr>
                <w:rFonts w:cs="Arial"/>
                <w:sz w:val="14"/>
                <w:szCs w:val="14"/>
                <w:lang w:eastAsia="es-MX"/>
              </w:rPr>
            </w:pPr>
          </w:p>
        </w:tc>
      </w:tr>
      <w:tr w:rsidR="009D2141" w:rsidRPr="009D2141" w14:paraId="6447DF4A" w14:textId="77777777" w:rsidTr="007B787A">
        <w:trPr>
          <w:trHeight w:val="47"/>
          <w:jc w:val="right"/>
        </w:trPr>
        <w:tc>
          <w:tcPr>
            <w:tcW w:w="1764" w:type="dxa"/>
            <w:tcBorders>
              <w:top w:val="nil"/>
              <w:left w:val="single" w:sz="4" w:space="0" w:color="000000"/>
              <w:bottom w:val="single" w:sz="4" w:space="0" w:color="auto"/>
              <w:right w:val="single" w:sz="4" w:space="0" w:color="000000"/>
            </w:tcBorders>
            <w:shd w:val="clear" w:color="auto" w:fill="auto"/>
            <w:noWrap/>
            <w:vAlign w:val="bottom"/>
          </w:tcPr>
          <w:p w14:paraId="768BB1C4" w14:textId="351580C8" w:rsidR="009D2141" w:rsidRPr="009D2141" w:rsidRDefault="009D2141" w:rsidP="00EC5C3F">
            <w:pPr>
              <w:rPr>
                <w:rFonts w:cs="Arial"/>
                <w:sz w:val="14"/>
                <w:szCs w:val="14"/>
                <w:lang w:eastAsia="es-MX"/>
              </w:rPr>
            </w:pPr>
          </w:p>
        </w:tc>
        <w:tc>
          <w:tcPr>
            <w:tcW w:w="1497" w:type="dxa"/>
            <w:tcBorders>
              <w:top w:val="nil"/>
              <w:left w:val="single" w:sz="4" w:space="0" w:color="000000"/>
              <w:bottom w:val="single" w:sz="4" w:space="0" w:color="auto"/>
              <w:right w:val="single" w:sz="4" w:space="0" w:color="000000"/>
            </w:tcBorders>
            <w:shd w:val="clear" w:color="auto" w:fill="auto"/>
            <w:vAlign w:val="center"/>
          </w:tcPr>
          <w:p w14:paraId="682F9061" w14:textId="1689873A" w:rsidR="009D2141" w:rsidRPr="009D2141" w:rsidRDefault="009D2141" w:rsidP="00EC5C3F">
            <w:pPr>
              <w:ind w:left="567"/>
              <w:rPr>
                <w:rFonts w:cs="Arial"/>
                <w:sz w:val="14"/>
                <w:szCs w:val="14"/>
                <w:lang w:eastAsia="es-MX"/>
              </w:rPr>
            </w:pPr>
          </w:p>
        </w:tc>
        <w:tc>
          <w:tcPr>
            <w:tcW w:w="5618" w:type="dxa"/>
            <w:tcBorders>
              <w:top w:val="single" w:sz="4" w:space="0" w:color="000000"/>
              <w:left w:val="nil"/>
              <w:bottom w:val="single" w:sz="4" w:space="0" w:color="auto"/>
              <w:right w:val="single" w:sz="4" w:space="0" w:color="000000"/>
            </w:tcBorders>
            <w:shd w:val="clear" w:color="auto" w:fill="auto"/>
            <w:vAlign w:val="center"/>
          </w:tcPr>
          <w:p w14:paraId="03C2D3E6" w14:textId="09AB9541" w:rsidR="009D2141" w:rsidRPr="009D2141" w:rsidRDefault="009D2141" w:rsidP="00EC5C3F">
            <w:pPr>
              <w:ind w:left="567"/>
              <w:rPr>
                <w:rFonts w:cs="Arial"/>
                <w:sz w:val="14"/>
                <w:szCs w:val="14"/>
                <w:lang w:eastAsia="es-MX"/>
              </w:rPr>
            </w:pPr>
          </w:p>
        </w:tc>
      </w:tr>
      <w:tr w:rsidR="009D2141" w:rsidRPr="009D2141" w14:paraId="7EACE78A" w14:textId="77777777" w:rsidTr="00EC5C3F">
        <w:trPr>
          <w:trHeight w:val="47"/>
          <w:jc w:val="right"/>
        </w:trPr>
        <w:tc>
          <w:tcPr>
            <w:tcW w:w="17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4E17B0" w14:textId="15B1D7F9" w:rsidR="009D2141" w:rsidRPr="009D2141" w:rsidRDefault="009D2141" w:rsidP="00EC5C3F">
            <w:pPr>
              <w:rPr>
                <w:rFonts w:cs="Arial"/>
                <w:sz w:val="14"/>
                <w:szCs w:val="14"/>
                <w:lang w:eastAsia="es-MX"/>
              </w:rPr>
            </w:pPr>
          </w:p>
        </w:tc>
        <w:tc>
          <w:tcPr>
            <w:tcW w:w="1497" w:type="dxa"/>
            <w:tcBorders>
              <w:top w:val="single" w:sz="4" w:space="0" w:color="auto"/>
              <w:left w:val="single" w:sz="4" w:space="0" w:color="auto"/>
              <w:bottom w:val="single" w:sz="4" w:space="0" w:color="auto"/>
              <w:right w:val="single" w:sz="4" w:space="0" w:color="auto"/>
            </w:tcBorders>
            <w:shd w:val="clear" w:color="auto" w:fill="auto"/>
            <w:vAlign w:val="center"/>
          </w:tcPr>
          <w:p w14:paraId="32EF93CE" w14:textId="5FBAA0A6" w:rsidR="009D2141" w:rsidRPr="009D2141" w:rsidRDefault="009D2141" w:rsidP="00EC5C3F">
            <w:pPr>
              <w:ind w:left="567"/>
              <w:rPr>
                <w:rFonts w:cs="Arial"/>
                <w:sz w:val="14"/>
                <w:szCs w:val="14"/>
                <w:lang w:eastAsia="es-MX"/>
              </w:rPr>
            </w:pPr>
          </w:p>
        </w:tc>
        <w:tc>
          <w:tcPr>
            <w:tcW w:w="5618" w:type="dxa"/>
            <w:tcBorders>
              <w:top w:val="single" w:sz="4" w:space="0" w:color="auto"/>
              <w:left w:val="single" w:sz="4" w:space="0" w:color="auto"/>
              <w:bottom w:val="single" w:sz="4" w:space="0" w:color="auto"/>
              <w:right w:val="single" w:sz="4" w:space="0" w:color="auto"/>
            </w:tcBorders>
            <w:shd w:val="clear" w:color="auto" w:fill="auto"/>
            <w:vAlign w:val="bottom"/>
          </w:tcPr>
          <w:p w14:paraId="2C0609A6" w14:textId="14FA41CA" w:rsidR="009D2141" w:rsidRPr="009D2141" w:rsidRDefault="009D2141" w:rsidP="00EC5C3F">
            <w:pPr>
              <w:ind w:left="567"/>
              <w:rPr>
                <w:rFonts w:cs="Arial"/>
                <w:sz w:val="14"/>
                <w:szCs w:val="14"/>
                <w:lang w:eastAsia="es-MX"/>
              </w:rPr>
            </w:pPr>
          </w:p>
        </w:tc>
      </w:tr>
    </w:tbl>
    <w:p w14:paraId="4A3B88DA" w14:textId="77777777" w:rsidR="009D2141" w:rsidRPr="009D2141" w:rsidRDefault="009D2141" w:rsidP="009D2141">
      <w:pPr>
        <w:tabs>
          <w:tab w:val="left" w:pos="-284"/>
          <w:tab w:val="left" w:pos="1701"/>
        </w:tabs>
        <w:ind w:left="567" w:right="-1"/>
        <w:jc w:val="both"/>
        <w:rPr>
          <w:rFonts w:cs="Arial"/>
          <w:b/>
          <w:sz w:val="14"/>
          <w:szCs w:val="14"/>
          <w:highlight w:val="magenta"/>
        </w:rPr>
      </w:pPr>
    </w:p>
    <w:p w14:paraId="68FDE670" w14:textId="77777777" w:rsidR="009D2141" w:rsidRPr="009D2141" w:rsidRDefault="009D2141" w:rsidP="009D2141">
      <w:pPr>
        <w:tabs>
          <w:tab w:val="left" w:pos="-284"/>
          <w:tab w:val="left" w:pos="1701"/>
        </w:tabs>
        <w:ind w:left="567" w:right="162"/>
        <w:jc w:val="both"/>
        <w:rPr>
          <w:rFonts w:cs="Arial"/>
          <w:b/>
          <w:sz w:val="14"/>
          <w:szCs w:val="14"/>
          <w:highlight w:val="magenta"/>
        </w:rPr>
      </w:pPr>
    </w:p>
    <w:p w14:paraId="6F7E4F52" w14:textId="77777777" w:rsidR="009D2141" w:rsidRPr="009D2141" w:rsidRDefault="009D2141" w:rsidP="009D2141">
      <w:pPr>
        <w:tabs>
          <w:tab w:val="left" w:pos="-284"/>
          <w:tab w:val="left" w:pos="1701"/>
        </w:tabs>
        <w:ind w:left="567" w:right="-1"/>
        <w:jc w:val="both"/>
        <w:rPr>
          <w:rFonts w:cs="Arial"/>
          <w:sz w:val="14"/>
          <w:szCs w:val="14"/>
        </w:rPr>
      </w:pPr>
      <w:r w:rsidRPr="009D2141">
        <w:rPr>
          <w:rFonts w:cs="Arial"/>
          <w:sz w:val="14"/>
          <w:szCs w:val="14"/>
        </w:rPr>
        <w:t xml:space="preserve">Cuando la orden de compra sea transmitida vía fax o cualquier otro medio convenido por las partes, </w:t>
      </w:r>
      <w:r w:rsidRPr="009D2141">
        <w:rPr>
          <w:rFonts w:cs="Arial"/>
          <w:b/>
          <w:sz w:val="14"/>
          <w:szCs w:val="14"/>
        </w:rPr>
        <w:t>“EL</w:t>
      </w:r>
      <w:r w:rsidRPr="009D2141">
        <w:rPr>
          <w:rFonts w:cs="Arial"/>
          <w:sz w:val="14"/>
          <w:szCs w:val="14"/>
        </w:rPr>
        <w:t xml:space="preserve"> </w:t>
      </w:r>
      <w:r w:rsidRPr="009D2141">
        <w:rPr>
          <w:rFonts w:cs="Arial"/>
          <w:b/>
          <w:sz w:val="14"/>
          <w:szCs w:val="14"/>
        </w:rPr>
        <w:t>PROVEEDOR”</w:t>
      </w:r>
      <w:r w:rsidRPr="009D2141">
        <w:rPr>
          <w:rFonts w:cs="Arial"/>
          <w:sz w:val="14"/>
          <w:szCs w:val="14"/>
        </w:rPr>
        <w:t>, se obliga a confirmar su recepción acusando de recibo el mismo día en que se reciba dicha orden por parte de la Área de Nutrición y Dietética de la Unidad Médica y realizar la entrega a las 24 horas siguientes. Si “</w:t>
      </w:r>
      <w:r w:rsidRPr="009D2141">
        <w:rPr>
          <w:rFonts w:cs="Arial"/>
          <w:b/>
          <w:sz w:val="14"/>
          <w:szCs w:val="14"/>
        </w:rPr>
        <w:t>EL PROVEEDOR”</w:t>
      </w:r>
      <w:r w:rsidRPr="009D2141">
        <w:rPr>
          <w:rFonts w:cs="Arial"/>
          <w:sz w:val="14"/>
          <w:szCs w:val="14"/>
        </w:rPr>
        <w:t xml:space="preserve"> no confirma la recepción de la orden, el plazo de entrega será el mismo.</w:t>
      </w:r>
    </w:p>
    <w:p w14:paraId="5BB5E78F" w14:textId="77777777" w:rsidR="009D2141" w:rsidRPr="009D2141" w:rsidRDefault="009D2141" w:rsidP="009D2141">
      <w:pPr>
        <w:tabs>
          <w:tab w:val="left" w:pos="-284"/>
          <w:tab w:val="left" w:pos="1701"/>
        </w:tabs>
        <w:ind w:left="567" w:right="-1"/>
        <w:jc w:val="both"/>
        <w:rPr>
          <w:rFonts w:cs="Arial"/>
          <w:sz w:val="14"/>
          <w:szCs w:val="14"/>
        </w:rPr>
      </w:pPr>
    </w:p>
    <w:p w14:paraId="6C815301" w14:textId="77777777" w:rsidR="009D2141" w:rsidRPr="009D2141" w:rsidRDefault="009D2141" w:rsidP="009D2141">
      <w:pPr>
        <w:tabs>
          <w:tab w:val="left" w:pos="-284"/>
          <w:tab w:val="left" w:pos="1701"/>
        </w:tabs>
        <w:ind w:left="567" w:right="-1"/>
        <w:jc w:val="both"/>
        <w:rPr>
          <w:rFonts w:cs="Arial"/>
          <w:sz w:val="14"/>
          <w:szCs w:val="14"/>
        </w:rPr>
      </w:pPr>
      <w:r w:rsidRPr="009D2141">
        <w:rPr>
          <w:rFonts w:cs="Arial"/>
          <w:sz w:val="14"/>
          <w:szCs w:val="14"/>
        </w:rPr>
        <w:t xml:space="preserve">Para el grupo de Frutas y verduras, el </w:t>
      </w:r>
      <w:r w:rsidRPr="009D2141">
        <w:rPr>
          <w:rFonts w:cs="Arial"/>
          <w:b/>
          <w:sz w:val="14"/>
          <w:szCs w:val="14"/>
        </w:rPr>
        <w:t>“PROVEEDOR”</w:t>
      </w:r>
      <w:r w:rsidRPr="009D2141">
        <w:rPr>
          <w:rFonts w:cs="Arial"/>
          <w:sz w:val="14"/>
          <w:szCs w:val="14"/>
        </w:rPr>
        <w:t xml:space="preserve"> deberá proporcionar en el primer mes de la vigencia de la contratación, una lista de las frutas y verduras de temporada.</w:t>
      </w:r>
    </w:p>
    <w:p w14:paraId="385A4972" w14:textId="77777777" w:rsidR="009D2141" w:rsidRPr="009D2141" w:rsidRDefault="009D2141" w:rsidP="009D2141">
      <w:pPr>
        <w:tabs>
          <w:tab w:val="left" w:pos="-284"/>
          <w:tab w:val="left" w:pos="1701"/>
        </w:tabs>
        <w:ind w:left="567" w:right="-1"/>
        <w:jc w:val="both"/>
        <w:rPr>
          <w:rFonts w:cs="Arial"/>
          <w:sz w:val="14"/>
          <w:szCs w:val="14"/>
        </w:rPr>
      </w:pPr>
    </w:p>
    <w:p w14:paraId="7AC06C75" w14:textId="77777777" w:rsidR="009D2141" w:rsidRPr="009D2141" w:rsidRDefault="009D2141" w:rsidP="009D2141">
      <w:pPr>
        <w:tabs>
          <w:tab w:val="left" w:pos="-284"/>
          <w:tab w:val="left" w:pos="1701"/>
        </w:tabs>
        <w:ind w:left="567" w:right="-1"/>
        <w:jc w:val="both"/>
        <w:rPr>
          <w:rFonts w:cs="Arial"/>
          <w:sz w:val="14"/>
          <w:szCs w:val="14"/>
        </w:rPr>
      </w:pPr>
      <w:r w:rsidRPr="009D2141">
        <w:rPr>
          <w:rFonts w:cs="Arial"/>
          <w:b/>
          <w:sz w:val="14"/>
          <w:szCs w:val="14"/>
        </w:rPr>
        <w:t>“EL PROVEEDOR”</w:t>
      </w:r>
      <w:r w:rsidRPr="009D2141">
        <w:rPr>
          <w:rFonts w:cs="Arial"/>
          <w:sz w:val="14"/>
          <w:szCs w:val="14"/>
        </w:rPr>
        <w:t xml:space="preserve"> deberá entregar a partir de la formalización del presente instrumento y a más tardar hasta dentro del plazo máximo estipulado para la entrega de la primera orden de compra, una relación del personal que tendrá acceso a las instalaciones de </w:t>
      </w:r>
      <w:r w:rsidRPr="009D2141">
        <w:rPr>
          <w:rFonts w:cs="Arial"/>
          <w:b/>
          <w:sz w:val="14"/>
          <w:szCs w:val="14"/>
        </w:rPr>
        <w:t>“EL INSTITUTO”</w:t>
      </w:r>
      <w:r w:rsidRPr="009D2141">
        <w:rPr>
          <w:rFonts w:cs="Arial"/>
          <w:sz w:val="14"/>
          <w:szCs w:val="14"/>
        </w:rPr>
        <w:t>, que contenga nombre completo y cargo, conjuntamente con la copia simple de los gafetes que los identifica.</w:t>
      </w:r>
    </w:p>
    <w:p w14:paraId="430DC0BC" w14:textId="77777777" w:rsidR="009D2141" w:rsidRPr="009D2141" w:rsidRDefault="009D2141" w:rsidP="009D2141">
      <w:pPr>
        <w:tabs>
          <w:tab w:val="left" w:pos="-284"/>
          <w:tab w:val="left" w:pos="1701"/>
        </w:tabs>
        <w:ind w:left="567" w:right="-1"/>
        <w:jc w:val="both"/>
        <w:rPr>
          <w:rFonts w:cs="Arial"/>
          <w:sz w:val="14"/>
          <w:szCs w:val="14"/>
        </w:rPr>
      </w:pPr>
    </w:p>
    <w:p w14:paraId="01A7CC6F" w14:textId="77777777" w:rsidR="009D2141" w:rsidRPr="009D2141" w:rsidRDefault="009D2141" w:rsidP="009D2141">
      <w:pPr>
        <w:tabs>
          <w:tab w:val="left" w:pos="-284"/>
          <w:tab w:val="left" w:pos="1701"/>
        </w:tabs>
        <w:ind w:left="567" w:right="-1"/>
        <w:jc w:val="both"/>
        <w:rPr>
          <w:rFonts w:cs="Arial"/>
          <w:sz w:val="14"/>
          <w:szCs w:val="14"/>
        </w:rPr>
      </w:pPr>
      <w:r w:rsidRPr="009D2141">
        <w:rPr>
          <w:rFonts w:cs="Arial"/>
          <w:sz w:val="14"/>
          <w:szCs w:val="14"/>
        </w:rPr>
        <w:t>El Instituto podrá evaluar el desempeño del proveedor, midiendo su nivel de cumplimiento en la entrega oportuna de los bienes, durante la vigencia del contrato que se celebre. Dicha información se hará del conocimiento del mismo. La evaluación será realizada por la jefa de oficina de nutrición y dietética, de esta Unidad Médica en la cual el proveedor realiza la entrega de los bienes, conforme al Anexo 3 (tres) el cual forma parte del presente contrato.</w:t>
      </w:r>
    </w:p>
    <w:p w14:paraId="1D5A7387" w14:textId="77777777" w:rsidR="009D2141" w:rsidRPr="009D2141" w:rsidRDefault="009D2141" w:rsidP="009D2141">
      <w:pPr>
        <w:tabs>
          <w:tab w:val="left" w:pos="-284"/>
          <w:tab w:val="left" w:pos="1701"/>
        </w:tabs>
        <w:ind w:left="567" w:right="-1"/>
        <w:jc w:val="both"/>
        <w:rPr>
          <w:rFonts w:cs="Arial"/>
          <w:sz w:val="14"/>
          <w:szCs w:val="14"/>
        </w:rPr>
      </w:pPr>
    </w:p>
    <w:p w14:paraId="320EB42C" w14:textId="77777777" w:rsidR="009D2141" w:rsidRPr="009D2141" w:rsidRDefault="009D2141" w:rsidP="009D2141">
      <w:pPr>
        <w:tabs>
          <w:tab w:val="left" w:pos="-284"/>
          <w:tab w:val="left" w:pos="1701"/>
        </w:tabs>
        <w:ind w:left="567" w:right="-1"/>
        <w:jc w:val="both"/>
        <w:rPr>
          <w:rFonts w:cs="Arial"/>
          <w:sz w:val="14"/>
          <w:szCs w:val="14"/>
        </w:rPr>
      </w:pPr>
      <w:r w:rsidRPr="009D2141">
        <w:rPr>
          <w:rFonts w:cs="Arial"/>
          <w:sz w:val="14"/>
          <w:szCs w:val="14"/>
        </w:rPr>
        <w:t>Los productos a entregar deberán apegarse a la presentación requerida, criterios de calidad que se indican en el Cuadro Básico de Alimentos, que se puede consultar en la WEB del IMSS, en la sección de CUADROS BÁSICOS, renglón ALIMENTOS.</w:t>
      </w:r>
    </w:p>
    <w:p w14:paraId="7922CED0" w14:textId="77777777" w:rsidR="009D2141" w:rsidRPr="009D2141" w:rsidRDefault="009D2141" w:rsidP="009D2141">
      <w:pPr>
        <w:tabs>
          <w:tab w:val="left" w:pos="-284"/>
          <w:tab w:val="left" w:pos="1701"/>
        </w:tabs>
        <w:ind w:left="567" w:right="-1"/>
        <w:jc w:val="both"/>
        <w:rPr>
          <w:rFonts w:cs="Arial"/>
          <w:sz w:val="14"/>
          <w:szCs w:val="14"/>
        </w:rPr>
      </w:pPr>
    </w:p>
    <w:p w14:paraId="47650D6B" w14:textId="77777777" w:rsidR="009D2141" w:rsidRPr="009D2141" w:rsidRDefault="009D2141" w:rsidP="009D2141">
      <w:pPr>
        <w:tabs>
          <w:tab w:val="left" w:pos="-284"/>
          <w:tab w:val="left" w:pos="1701"/>
        </w:tabs>
        <w:ind w:left="567" w:right="-1"/>
        <w:jc w:val="both"/>
        <w:rPr>
          <w:rFonts w:cs="Arial"/>
          <w:sz w:val="14"/>
          <w:szCs w:val="14"/>
        </w:rPr>
      </w:pPr>
      <w:r w:rsidRPr="009D2141">
        <w:rPr>
          <w:rFonts w:cs="Arial"/>
          <w:sz w:val="14"/>
          <w:szCs w:val="14"/>
        </w:rPr>
        <w:t xml:space="preserve">Los alimentos que sean suministrados rebanados o que por el gramaje requerido no puedan ser entregados en su envase primario, </w:t>
      </w:r>
      <w:r w:rsidRPr="009D2141">
        <w:rPr>
          <w:rFonts w:cs="Arial"/>
          <w:b/>
          <w:sz w:val="14"/>
          <w:szCs w:val="14"/>
        </w:rPr>
        <w:t>“EL PROVEEDOR”</w:t>
      </w:r>
      <w:r w:rsidRPr="009D2141">
        <w:rPr>
          <w:rFonts w:cs="Arial"/>
          <w:sz w:val="14"/>
          <w:szCs w:val="14"/>
        </w:rPr>
        <w:t>, deberá identificar los envases de los alimentos en lo individual según la presentación con los siguientes datos:</w:t>
      </w:r>
    </w:p>
    <w:p w14:paraId="0AC089E1" w14:textId="77777777" w:rsidR="009D2141" w:rsidRPr="009D2141" w:rsidRDefault="009D2141" w:rsidP="009D2141">
      <w:pPr>
        <w:tabs>
          <w:tab w:val="left" w:pos="-284"/>
          <w:tab w:val="left" w:pos="1701"/>
        </w:tabs>
        <w:ind w:left="567" w:right="-1"/>
        <w:jc w:val="both"/>
        <w:rPr>
          <w:rFonts w:cs="Arial"/>
          <w:sz w:val="14"/>
          <w:szCs w:val="14"/>
        </w:rPr>
      </w:pPr>
    </w:p>
    <w:p w14:paraId="17764592" w14:textId="77777777" w:rsidR="009D2141" w:rsidRPr="009D2141" w:rsidRDefault="009D2141" w:rsidP="009D2141">
      <w:pPr>
        <w:tabs>
          <w:tab w:val="left" w:pos="-284"/>
        </w:tabs>
        <w:ind w:left="567" w:right="-1"/>
        <w:jc w:val="both"/>
        <w:rPr>
          <w:rFonts w:cs="Arial"/>
          <w:sz w:val="14"/>
          <w:szCs w:val="14"/>
        </w:rPr>
      </w:pPr>
      <w:r w:rsidRPr="009D2141">
        <w:rPr>
          <w:rFonts w:cs="Arial"/>
          <w:sz w:val="14"/>
          <w:szCs w:val="14"/>
        </w:rPr>
        <w:t>•</w:t>
      </w:r>
      <w:r w:rsidRPr="009D2141">
        <w:rPr>
          <w:rFonts w:cs="Arial"/>
          <w:sz w:val="14"/>
          <w:szCs w:val="14"/>
        </w:rPr>
        <w:tab/>
        <w:t xml:space="preserve"> Marca Comercial</w:t>
      </w:r>
    </w:p>
    <w:p w14:paraId="2F57BACC" w14:textId="77777777" w:rsidR="009D2141" w:rsidRPr="009D2141" w:rsidRDefault="009D2141" w:rsidP="009D2141">
      <w:pPr>
        <w:tabs>
          <w:tab w:val="left" w:pos="-284"/>
        </w:tabs>
        <w:ind w:left="567" w:right="-1"/>
        <w:jc w:val="both"/>
        <w:rPr>
          <w:rFonts w:cs="Arial"/>
          <w:sz w:val="14"/>
          <w:szCs w:val="14"/>
        </w:rPr>
      </w:pPr>
      <w:r w:rsidRPr="009D2141">
        <w:rPr>
          <w:rFonts w:cs="Arial"/>
          <w:sz w:val="14"/>
          <w:szCs w:val="14"/>
        </w:rPr>
        <w:t>•</w:t>
      </w:r>
      <w:r w:rsidRPr="009D2141">
        <w:rPr>
          <w:rFonts w:cs="Arial"/>
          <w:sz w:val="14"/>
          <w:szCs w:val="14"/>
        </w:rPr>
        <w:tab/>
        <w:t xml:space="preserve"> Nombre Genérico y Específico</w:t>
      </w:r>
    </w:p>
    <w:p w14:paraId="53A5E5E5" w14:textId="77777777" w:rsidR="009D2141" w:rsidRPr="009D2141" w:rsidRDefault="009D2141" w:rsidP="009D2141">
      <w:pPr>
        <w:tabs>
          <w:tab w:val="left" w:pos="-284"/>
        </w:tabs>
        <w:ind w:left="567" w:right="-1"/>
        <w:jc w:val="both"/>
        <w:rPr>
          <w:rFonts w:cs="Arial"/>
          <w:sz w:val="14"/>
          <w:szCs w:val="14"/>
        </w:rPr>
      </w:pPr>
      <w:r w:rsidRPr="009D2141">
        <w:rPr>
          <w:rFonts w:cs="Arial"/>
          <w:sz w:val="14"/>
          <w:szCs w:val="14"/>
        </w:rPr>
        <w:t>•</w:t>
      </w:r>
      <w:r w:rsidRPr="009D2141">
        <w:rPr>
          <w:rFonts w:cs="Arial"/>
          <w:sz w:val="14"/>
          <w:szCs w:val="14"/>
        </w:rPr>
        <w:tab/>
        <w:t xml:space="preserve"> Fecha de Fabricación  y Caducidad</w:t>
      </w:r>
    </w:p>
    <w:p w14:paraId="1E716E77" w14:textId="77777777" w:rsidR="009D2141" w:rsidRPr="009D2141" w:rsidRDefault="009D2141" w:rsidP="009D2141">
      <w:pPr>
        <w:tabs>
          <w:tab w:val="left" w:pos="-284"/>
        </w:tabs>
        <w:ind w:left="567" w:right="-1"/>
        <w:jc w:val="both"/>
        <w:rPr>
          <w:rFonts w:cs="Arial"/>
          <w:sz w:val="14"/>
          <w:szCs w:val="14"/>
        </w:rPr>
      </w:pPr>
      <w:r w:rsidRPr="009D2141">
        <w:rPr>
          <w:rFonts w:cs="Arial"/>
          <w:sz w:val="14"/>
          <w:szCs w:val="14"/>
        </w:rPr>
        <w:t>•</w:t>
      </w:r>
      <w:r w:rsidRPr="009D2141">
        <w:rPr>
          <w:rFonts w:cs="Arial"/>
          <w:sz w:val="14"/>
          <w:szCs w:val="14"/>
        </w:rPr>
        <w:tab/>
        <w:t xml:space="preserve"> Nombre o Razón Social del Fabricante</w:t>
      </w:r>
    </w:p>
    <w:p w14:paraId="00A790C5" w14:textId="77777777" w:rsidR="009D2141" w:rsidRPr="009D2141" w:rsidRDefault="009D2141" w:rsidP="009D2141">
      <w:pPr>
        <w:tabs>
          <w:tab w:val="left" w:pos="-284"/>
        </w:tabs>
        <w:ind w:left="567" w:right="-1"/>
        <w:jc w:val="both"/>
        <w:rPr>
          <w:rFonts w:cs="Arial"/>
          <w:sz w:val="14"/>
          <w:szCs w:val="14"/>
        </w:rPr>
      </w:pPr>
      <w:r w:rsidRPr="009D2141">
        <w:rPr>
          <w:rFonts w:cs="Arial"/>
          <w:sz w:val="14"/>
          <w:szCs w:val="14"/>
        </w:rPr>
        <w:t>•</w:t>
      </w:r>
      <w:r w:rsidRPr="009D2141">
        <w:rPr>
          <w:rFonts w:cs="Arial"/>
          <w:sz w:val="14"/>
          <w:szCs w:val="14"/>
        </w:rPr>
        <w:tab/>
        <w:t xml:space="preserve"> Nombre o Razón Social del Proveedor</w:t>
      </w:r>
    </w:p>
    <w:p w14:paraId="37697842" w14:textId="77777777" w:rsidR="009D2141" w:rsidRPr="009D2141" w:rsidRDefault="009D2141" w:rsidP="009D2141">
      <w:pPr>
        <w:tabs>
          <w:tab w:val="left" w:pos="-284"/>
        </w:tabs>
        <w:ind w:left="567" w:right="-1"/>
        <w:jc w:val="both"/>
        <w:rPr>
          <w:rFonts w:cs="Arial"/>
          <w:sz w:val="14"/>
          <w:szCs w:val="14"/>
        </w:rPr>
      </w:pPr>
      <w:r w:rsidRPr="009D2141">
        <w:rPr>
          <w:rFonts w:cs="Arial"/>
          <w:sz w:val="14"/>
          <w:szCs w:val="14"/>
        </w:rPr>
        <w:t>•</w:t>
      </w:r>
      <w:r w:rsidRPr="009D2141">
        <w:rPr>
          <w:rFonts w:cs="Arial"/>
          <w:sz w:val="14"/>
          <w:szCs w:val="14"/>
        </w:rPr>
        <w:tab/>
        <w:t xml:space="preserve"> Fecha de rebanado o corte y</w:t>
      </w:r>
    </w:p>
    <w:p w14:paraId="643759A3" w14:textId="77777777" w:rsidR="009D2141" w:rsidRPr="009D2141" w:rsidRDefault="009D2141" w:rsidP="009D2141">
      <w:pPr>
        <w:tabs>
          <w:tab w:val="left" w:pos="-284"/>
        </w:tabs>
        <w:ind w:left="567" w:right="-1"/>
        <w:jc w:val="both"/>
        <w:rPr>
          <w:rFonts w:cs="Arial"/>
          <w:sz w:val="14"/>
          <w:szCs w:val="14"/>
        </w:rPr>
      </w:pPr>
      <w:r w:rsidRPr="009D2141">
        <w:rPr>
          <w:rFonts w:cs="Arial"/>
          <w:sz w:val="14"/>
          <w:szCs w:val="14"/>
        </w:rPr>
        <w:t>•</w:t>
      </w:r>
      <w:r w:rsidRPr="009D2141">
        <w:rPr>
          <w:rFonts w:cs="Arial"/>
          <w:sz w:val="14"/>
          <w:szCs w:val="14"/>
        </w:rPr>
        <w:tab/>
        <w:t xml:space="preserve"> Peso Neto</w:t>
      </w:r>
    </w:p>
    <w:p w14:paraId="3A76A977" w14:textId="77777777" w:rsidR="009D2141" w:rsidRPr="009D2141" w:rsidRDefault="009D2141" w:rsidP="009D2141">
      <w:pPr>
        <w:tabs>
          <w:tab w:val="left" w:pos="-284"/>
          <w:tab w:val="left" w:pos="1701"/>
        </w:tabs>
        <w:ind w:left="567" w:right="-1"/>
        <w:jc w:val="both"/>
        <w:rPr>
          <w:rFonts w:cs="Arial"/>
          <w:sz w:val="14"/>
          <w:szCs w:val="14"/>
        </w:rPr>
      </w:pPr>
    </w:p>
    <w:p w14:paraId="75501F9B" w14:textId="77777777" w:rsidR="009D2141" w:rsidRPr="009D2141" w:rsidRDefault="009D2141" w:rsidP="009D2141">
      <w:pPr>
        <w:tabs>
          <w:tab w:val="left" w:pos="-284"/>
          <w:tab w:val="left" w:pos="1701"/>
        </w:tabs>
        <w:ind w:left="567" w:right="-1"/>
        <w:jc w:val="both"/>
        <w:rPr>
          <w:rFonts w:cs="Arial"/>
          <w:sz w:val="14"/>
          <w:szCs w:val="14"/>
        </w:rPr>
      </w:pPr>
      <w:r w:rsidRPr="009D2141">
        <w:rPr>
          <w:rFonts w:cs="Arial"/>
          <w:b/>
          <w:sz w:val="14"/>
          <w:szCs w:val="14"/>
        </w:rPr>
        <w:t>“ELPROVEEDOR”</w:t>
      </w:r>
      <w:r w:rsidRPr="009D2141">
        <w:rPr>
          <w:rFonts w:cs="Arial"/>
          <w:sz w:val="14"/>
          <w:szCs w:val="14"/>
        </w:rPr>
        <w:t xml:space="preserve"> deberá entregar y distribuir los alimentos en cajas para estiba, de plástico, recipientes o envases especiales, conforme a la fracción VI del art. 1 de la Ley General de Equilibrio Ecológico y Protección al Ambiente, conforme a las características de la clave/grupo de alimentos, o producto en condiciones adecuadas de higiene y presentación, como lo indica el Cuadro Básico Institucional de Alimentos.</w:t>
      </w:r>
    </w:p>
    <w:p w14:paraId="1DD9744C" w14:textId="77777777" w:rsidR="009D2141" w:rsidRPr="009D2141" w:rsidRDefault="009D2141" w:rsidP="009D2141">
      <w:pPr>
        <w:tabs>
          <w:tab w:val="left" w:pos="-284"/>
          <w:tab w:val="left" w:pos="1701"/>
        </w:tabs>
        <w:ind w:left="567" w:right="-1"/>
        <w:jc w:val="both"/>
        <w:rPr>
          <w:rFonts w:cs="Arial"/>
          <w:sz w:val="14"/>
          <w:szCs w:val="14"/>
        </w:rPr>
      </w:pPr>
    </w:p>
    <w:p w14:paraId="3A4F4C2B" w14:textId="77777777" w:rsidR="009D2141" w:rsidRPr="009D2141" w:rsidRDefault="009D2141" w:rsidP="009D2141">
      <w:pPr>
        <w:tabs>
          <w:tab w:val="left" w:pos="-284"/>
          <w:tab w:val="left" w:pos="1701"/>
        </w:tabs>
        <w:ind w:left="567" w:right="-1"/>
        <w:jc w:val="both"/>
        <w:rPr>
          <w:rFonts w:cs="Arial"/>
          <w:sz w:val="14"/>
          <w:szCs w:val="14"/>
        </w:rPr>
      </w:pPr>
      <w:r w:rsidRPr="009D2141">
        <w:rPr>
          <w:rFonts w:cs="Arial"/>
          <w:sz w:val="14"/>
          <w:szCs w:val="14"/>
        </w:rPr>
        <w:t xml:space="preserve">Los vehículos para transportar los alimentos deberán ser cerrados, o con cubiertas que los protejan del clima. En los casos de productos cárnicos, lácteos y </w:t>
      </w:r>
      <w:proofErr w:type="spellStart"/>
      <w:r w:rsidRPr="009D2141">
        <w:rPr>
          <w:rFonts w:cs="Arial"/>
          <w:sz w:val="14"/>
          <w:szCs w:val="14"/>
        </w:rPr>
        <w:t>salchichonería</w:t>
      </w:r>
      <w:proofErr w:type="spellEnd"/>
      <w:r w:rsidRPr="009D2141">
        <w:rPr>
          <w:rFonts w:cs="Arial"/>
          <w:sz w:val="14"/>
          <w:szCs w:val="14"/>
        </w:rPr>
        <w:t xml:space="preserve"> invariablemente deberán contar también con sistema de refrigeración con control de temperatura, así como, </w:t>
      </w:r>
      <w:r w:rsidRPr="009D2141">
        <w:rPr>
          <w:rFonts w:cs="Arial"/>
          <w:sz w:val="14"/>
          <w:szCs w:val="14"/>
        </w:rPr>
        <w:lastRenderedPageBreak/>
        <w:t>los otros productos que por sus características lo requieran (congelados y refrigerados).</w:t>
      </w:r>
    </w:p>
    <w:p w14:paraId="0F29EF2E" w14:textId="77777777" w:rsidR="009D2141" w:rsidRPr="009D2141" w:rsidRDefault="009D2141" w:rsidP="009D2141">
      <w:pPr>
        <w:tabs>
          <w:tab w:val="left" w:pos="-284"/>
          <w:tab w:val="left" w:pos="1701"/>
        </w:tabs>
        <w:ind w:left="567" w:right="-1"/>
        <w:jc w:val="both"/>
        <w:rPr>
          <w:rFonts w:cs="Arial"/>
          <w:sz w:val="14"/>
          <w:szCs w:val="14"/>
        </w:rPr>
      </w:pPr>
    </w:p>
    <w:p w14:paraId="56C97E38" w14:textId="77777777" w:rsidR="009D2141" w:rsidRPr="009D2141" w:rsidRDefault="009D2141" w:rsidP="009D2141">
      <w:pPr>
        <w:tabs>
          <w:tab w:val="left" w:pos="-284"/>
          <w:tab w:val="left" w:pos="1701"/>
        </w:tabs>
        <w:ind w:left="567" w:right="-1"/>
        <w:jc w:val="both"/>
        <w:rPr>
          <w:rFonts w:cs="Arial"/>
          <w:sz w:val="14"/>
          <w:szCs w:val="14"/>
        </w:rPr>
      </w:pPr>
      <w:r w:rsidRPr="009D2141">
        <w:rPr>
          <w:rFonts w:cs="Arial"/>
          <w:b/>
          <w:sz w:val="14"/>
          <w:szCs w:val="14"/>
        </w:rPr>
        <w:t>“El PROVEEDOR”</w:t>
      </w:r>
      <w:r w:rsidRPr="009D2141">
        <w:rPr>
          <w:rFonts w:cs="Arial"/>
          <w:sz w:val="14"/>
          <w:szCs w:val="14"/>
        </w:rPr>
        <w:t xml:space="preserve"> está conforme en que el Instituto no dará por recibidos y aceptados los bienes a su entera satisfacción, mientras el </w:t>
      </w:r>
      <w:r w:rsidRPr="009D2141">
        <w:rPr>
          <w:rFonts w:cs="Arial"/>
          <w:b/>
          <w:sz w:val="14"/>
          <w:szCs w:val="14"/>
        </w:rPr>
        <w:t>“PROVEEDOR”</w:t>
      </w:r>
      <w:r w:rsidRPr="009D2141">
        <w:rPr>
          <w:rFonts w:cs="Arial"/>
          <w:sz w:val="14"/>
          <w:szCs w:val="14"/>
        </w:rPr>
        <w:t xml:space="preserve">  no cumpla con las condiciones de entrega y distribución de los bienes, establecidas en el presente instrumento jurídico.</w:t>
      </w:r>
    </w:p>
    <w:p w14:paraId="0AFC0144" w14:textId="77777777" w:rsidR="009D2141" w:rsidRPr="009D2141" w:rsidRDefault="009D2141" w:rsidP="009D2141">
      <w:pPr>
        <w:tabs>
          <w:tab w:val="left" w:pos="-284"/>
          <w:tab w:val="left" w:pos="1701"/>
        </w:tabs>
        <w:ind w:left="567" w:right="-1"/>
        <w:jc w:val="both"/>
        <w:rPr>
          <w:rFonts w:cs="Arial"/>
          <w:sz w:val="14"/>
          <w:szCs w:val="14"/>
        </w:rPr>
      </w:pPr>
    </w:p>
    <w:p w14:paraId="00C935CB" w14:textId="77777777" w:rsidR="009D2141" w:rsidRPr="009D2141" w:rsidRDefault="009D2141" w:rsidP="009D2141">
      <w:pPr>
        <w:tabs>
          <w:tab w:val="left" w:pos="-284"/>
          <w:tab w:val="left" w:pos="1701"/>
        </w:tabs>
        <w:ind w:left="567" w:right="-1"/>
        <w:jc w:val="both"/>
        <w:rPr>
          <w:rFonts w:cs="Arial"/>
          <w:sz w:val="14"/>
          <w:szCs w:val="14"/>
        </w:rPr>
      </w:pPr>
      <w:r w:rsidRPr="009D2141">
        <w:rPr>
          <w:rFonts w:cs="Arial"/>
          <w:sz w:val="14"/>
          <w:szCs w:val="14"/>
        </w:rPr>
        <w:t xml:space="preserve">El Instituto podrá evaluar el desempeño del </w:t>
      </w:r>
      <w:r w:rsidRPr="009D2141">
        <w:rPr>
          <w:rFonts w:cs="Arial"/>
          <w:b/>
          <w:sz w:val="14"/>
          <w:szCs w:val="14"/>
        </w:rPr>
        <w:t>“PROVEEDOR”</w:t>
      </w:r>
      <w:r w:rsidRPr="009D2141">
        <w:rPr>
          <w:rFonts w:cs="Arial"/>
          <w:sz w:val="14"/>
          <w:szCs w:val="14"/>
        </w:rPr>
        <w:t>, midiendo su nivel de cumplimiento en la entrega y distribución oportuna de los bienes, la vigencia del contrato que se celebre. Dicha información se hará del conocimiento del mismo.</w:t>
      </w:r>
    </w:p>
    <w:p w14:paraId="4221670A" w14:textId="77777777" w:rsidR="009D2141" w:rsidRPr="009D2141" w:rsidRDefault="009D2141" w:rsidP="009D2141">
      <w:pPr>
        <w:tabs>
          <w:tab w:val="left" w:pos="-284"/>
          <w:tab w:val="left" w:pos="1701"/>
        </w:tabs>
        <w:ind w:left="567" w:right="-1"/>
        <w:jc w:val="both"/>
        <w:rPr>
          <w:rFonts w:cs="Arial"/>
          <w:b/>
          <w:sz w:val="14"/>
          <w:szCs w:val="14"/>
          <w:highlight w:val="magenta"/>
        </w:rPr>
      </w:pPr>
    </w:p>
    <w:p w14:paraId="167AD09D" w14:textId="77777777" w:rsidR="009D2141" w:rsidRPr="009D2141" w:rsidRDefault="009D2141" w:rsidP="009D2141">
      <w:pPr>
        <w:tabs>
          <w:tab w:val="left" w:pos="1134"/>
          <w:tab w:val="left" w:pos="1985"/>
          <w:tab w:val="left" w:pos="2410"/>
        </w:tabs>
        <w:ind w:left="567" w:hanging="567"/>
        <w:jc w:val="both"/>
        <w:rPr>
          <w:rFonts w:cs="Arial"/>
          <w:sz w:val="14"/>
          <w:szCs w:val="14"/>
          <w:lang w:eastAsia="ar-SA"/>
        </w:rPr>
      </w:pPr>
      <w:r w:rsidRPr="009D2141">
        <w:rPr>
          <w:rFonts w:cs="Arial"/>
          <w:b/>
          <w:sz w:val="14"/>
          <w:szCs w:val="14"/>
        </w:rPr>
        <w:t xml:space="preserve">          </w:t>
      </w:r>
      <w:r w:rsidRPr="009D2141">
        <w:rPr>
          <w:rFonts w:cs="Arial"/>
          <w:sz w:val="14"/>
          <w:szCs w:val="14"/>
          <w:lang w:eastAsia="ar-SA"/>
        </w:rPr>
        <w:t>El periodo máximo de caducidad de los alimentos a entregar y distribuir debe ser de acuerdo a la siguiente    tabla:</w:t>
      </w:r>
    </w:p>
    <w:p w14:paraId="00A1DE25" w14:textId="77777777" w:rsidR="009D2141" w:rsidRPr="009D2141" w:rsidRDefault="009D2141" w:rsidP="009D2141">
      <w:pPr>
        <w:tabs>
          <w:tab w:val="left" w:pos="1134"/>
          <w:tab w:val="left" w:pos="1985"/>
          <w:tab w:val="left" w:pos="2410"/>
        </w:tabs>
        <w:ind w:left="1418"/>
        <w:jc w:val="both"/>
        <w:rPr>
          <w:rFonts w:cs="Arial"/>
          <w:sz w:val="14"/>
          <w:szCs w:val="14"/>
          <w:lang w:eastAsia="ar-SA"/>
        </w:rPr>
      </w:pPr>
    </w:p>
    <w:tbl>
      <w:tblPr>
        <w:tblW w:w="0" w:type="auto"/>
        <w:jc w:val="right"/>
        <w:tblInd w:w="1003" w:type="dxa"/>
        <w:tblLayout w:type="fixed"/>
        <w:tblLook w:val="0000" w:firstRow="0" w:lastRow="0" w:firstColumn="0" w:lastColumn="0" w:noHBand="0" w:noVBand="0"/>
      </w:tblPr>
      <w:tblGrid>
        <w:gridCol w:w="3388"/>
        <w:gridCol w:w="5761"/>
      </w:tblGrid>
      <w:tr w:rsidR="009D2141" w:rsidRPr="009D2141" w14:paraId="2D9FA8C0" w14:textId="77777777" w:rsidTr="00EC5C3F">
        <w:trPr>
          <w:trHeight w:val="277"/>
          <w:tblHeader/>
          <w:jc w:val="right"/>
        </w:trPr>
        <w:tc>
          <w:tcPr>
            <w:tcW w:w="3388" w:type="dxa"/>
            <w:tcBorders>
              <w:top w:val="single" w:sz="4" w:space="0" w:color="000000"/>
              <w:left w:val="single" w:sz="4" w:space="0" w:color="000000"/>
              <w:bottom w:val="single" w:sz="4" w:space="0" w:color="000000"/>
            </w:tcBorders>
            <w:vAlign w:val="center"/>
          </w:tcPr>
          <w:p w14:paraId="5CD3F360" w14:textId="77777777" w:rsidR="009D2141" w:rsidRPr="009D2141" w:rsidRDefault="009D2141" w:rsidP="00EC5C3F">
            <w:pPr>
              <w:snapToGrid w:val="0"/>
              <w:ind w:left="22" w:right="57"/>
              <w:jc w:val="center"/>
              <w:rPr>
                <w:rFonts w:eastAsia="SimSun" w:cs="Arial"/>
                <w:b/>
                <w:sz w:val="14"/>
                <w:szCs w:val="14"/>
              </w:rPr>
            </w:pPr>
            <w:r w:rsidRPr="009D2141">
              <w:rPr>
                <w:rFonts w:eastAsia="SimSun" w:cs="Arial"/>
                <w:b/>
                <w:sz w:val="14"/>
                <w:szCs w:val="14"/>
              </w:rPr>
              <w:t>Subgrupo</w:t>
            </w:r>
          </w:p>
        </w:tc>
        <w:tc>
          <w:tcPr>
            <w:tcW w:w="5761" w:type="dxa"/>
            <w:tcBorders>
              <w:top w:val="single" w:sz="4" w:space="0" w:color="000000"/>
              <w:left w:val="single" w:sz="4" w:space="0" w:color="000000"/>
              <w:bottom w:val="single" w:sz="4" w:space="0" w:color="000000"/>
              <w:right w:val="single" w:sz="4" w:space="0" w:color="000000"/>
            </w:tcBorders>
            <w:vAlign w:val="center"/>
          </w:tcPr>
          <w:p w14:paraId="4A2CA415" w14:textId="77777777" w:rsidR="009D2141" w:rsidRPr="009D2141" w:rsidRDefault="009D2141" w:rsidP="00EC5C3F">
            <w:pPr>
              <w:snapToGrid w:val="0"/>
              <w:ind w:left="66" w:right="57"/>
              <w:jc w:val="center"/>
              <w:rPr>
                <w:rFonts w:eastAsia="SimSun" w:cs="Arial"/>
                <w:b/>
                <w:sz w:val="14"/>
                <w:szCs w:val="14"/>
              </w:rPr>
            </w:pPr>
            <w:r w:rsidRPr="009D2141">
              <w:rPr>
                <w:rFonts w:eastAsia="SimSun" w:cs="Arial"/>
                <w:b/>
                <w:sz w:val="14"/>
                <w:szCs w:val="14"/>
              </w:rPr>
              <w:t>Periodo máximo de caducidad</w:t>
            </w:r>
          </w:p>
        </w:tc>
      </w:tr>
      <w:tr w:rsidR="009D2141" w:rsidRPr="009D2141" w14:paraId="3A11D688" w14:textId="77777777" w:rsidTr="00EC5C3F">
        <w:trPr>
          <w:jc w:val="right"/>
        </w:trPr>
        <w:tc>
          <w:tcPr>
            <w:tcW w:w="3388" w:type="dxa"/>
            <w:tcBorders>
              <w:top w:val="single" w:sz="4" w:space="0" w:color="000000"/>
              <w:left w:val="single" w:sz="4" w:space="0" w:color="000000"/>
              <w:bottom w:val="single" w:sz="4" w:space="0" w:color="000000"/>
            </w:tcBorders>
            <w:vAlign w:val="center"/>
          </w:tcPr>
          <w:p w14:paraId="61198F89" w14:textId="29272619" w:rsidR="009D2141" w:rsidRPr="009D2141" w:rsidRDefault="009D2141" w:rsidP="00EC5C3F">
            <w:pPr>
              <w:snapToGrid w:val="0"/>
              <w:ind w:left="1418" w:right="57" w:hanging="1396"/>
              <w:jc w:val="both"/>
              <w:rPr>
                <w:rFonts w:cs="Arial"/>
                <w:sz w:val="14"/>
                <w:szCs w:val="14"/>
              </w:rPr>
            </w:pPr>
          </w:p>
        </w:tc>
        <w:tc>
          <w:tcPr>
            <w:tcW w:w="5761" w:type="dxa"/>
            <w:tcBorders>
              <w:top w:val="single" w:sz="4" w:space="0" w:color="000000"/>
              <w:left w:val="single" w:sz="4" w:space="0" w:color="000000"/>
              <w:bottom w:val="single" w:sz="4" w:space="0" w:color="000000"/>
              <w:right w:val="single" w:sz="4" w:space="0" w:color="000000"/>
            </w:tcBorders>
            <w:vAlign w:val="center"/>
          </w:tcPr>
          <w:p w14:paraId="2CA4670B" w14:textId="62B732DD" w:rsidR="009D2141" w:rsidRPr="009D2141" w:rsidRDefault="009D2141" w:rsidP="00EC5C3F">
            <w:pPr>
              <w:snapToGrid w:val="0"/>
              <w:ind w:left="66" w:right="57"/>
              <w:jc w:val="both"/>
              <w:rPr>
                <w:rFonts w:cs="Arial"/>
                <w:sz w:val="14"/>
                <w:szCs w:val="14"/>
              </w:rPr>
            </w:pPr>
          </w:p>
        </w:tc>
      </w:tr>
      <w:tr w:rsidR="009D2141" w:rsidRPr="009D2141" w14:paraId="10971AD5" w14:textId="77777777" w:rsidTr="00EC5C3F">
        <w:trPr>
          <w:jc w:val="right"/>
        </w:trPr>
        <w:tc>
          <w:tcPr>
            <w:tcW w:w="3388" w:type="dxa"/>
            <w:tcBorders>
              <w:top w:val="single" w:sz="4" w:space="0" w:color="000000"/>
              <w:left w:val="single" w:sz="4" w:space="0" w:color="000000"/>
              <w:bottom w:val="single" w:sz="4" w:space="0" w:color="000000"/>
            </w:tcBorders>
            <w:vAlign w:val="center"/>
          </w:tcPr>
          <w:p w14:paraId="595FE876" w14:textId="7433E433" w:rsidR="009D2141" w:rsidRPr="009D2141" w:rsidRDefault="009D2141" w:rsidP="00EC5C3F">
            <w:pPr>
              <w:snapToGrid w:val="0"/>
              <w:ind w:left="1418" w:right="57" w:hanging="1396"/>
              <w:jc w:val="both"/>
              <w:rPr>
                <w:rFonts w:cs="Arial"/>
                <w:sz w:val="14"/>
                <w:szCs w:val="14"/>
              </w:rPr>
            </w:pPr>
          </w:p>
        </w:tc>
        <w:tc>
          <w:tcPr>
            <w:tcW w:w="5761" w:type="dxa"/>
            <w:tcBorders>
              <w:top w:val="single" w:sz="4" w:space="0" w:color="000000"/>
              <w:left w:val="single" w:sz="4" w:space="0" w:color="000000"/>
              <w:bottom w:val="single" w:sz="4" w:space="0" w:color="000000"/>
              <w:right w:val="single" w:sz="4" w:space="0" w:color="000000"/>
            </w:tcBorders>
            <w:vAlign w:val="center"/>
          </w:tcPr>
          <w:p w14:paraId="4F65D487" w14:textId="5DED5071" w:rsidR="009D2141" w:rsidRPr="009D2141" w:rsidRDefault="009D2141" w:rsidP="00EC5C3F">
            <w:pPr>
              <w:snapToGrid w:val="0"/>
              <w:ind w:left="66" w:right="57"/>
              <w:jc w:val="both"/>
              <w:rPr>
                <w:rFonts w:cs="Arial"/>
                <w:sz w:val="14"/>
                <w:szCs w:val="14"/>
              </w:rPr>
            </w:pPr>
          </w:p>
        </w:tc>
      </w:tr>
      <w:tr w:rsidR="009D2141" w:rsidRPr="009D2141" w14:paraId="24976D4A" w14:textId="77777777" w:rsidTr="00EC5C3F">
        <w:trPr>
          <w:jc w:val="right"/>
        </w:trPr>
        <w:tc>
          <w:tcPr>
            <w:tcW w:w="3388" w:type="dxa"/>
            <w:tcBorders>
              <w:top w:val="single" w:sz="4" w:space="0" w:color="000000"/>
              <w:left w:val="single" w:sz="4" w:space="0" w:color="000000"/>
              <w:bottom w:val="single" w:sz="4" w:space="0" w:color="000000"/>
            </w:tcBorders>
            <w:vAlign w:val="center"/>
          </w:tcPr>
          <w:p w14:paraId="0FED246A" w14:textId="2B4EA175" w:rsidR="009D2141" w:rsidRPr="009D2141" w:rsidRDefault="009D2141" w:rsidP="00EC5C3F">
            <w:pPr>
              <w:snapToGrid w:val="0"/>
              <w:ind w:left="1418" w:right="57" w:hanging="1396"/>
              <w:jc w:val="both"/>
              <w:rPr>
                <w:rFonts w:cs="Arial"/>
                <w:sz w:val="14"/>
                <w:szCs w:val="14"/>
              </w:rPr>
            </w:pPr>
          </w:p>
        </w:tc>
        <w:tc>
          <w:tcPr>
            <w:tcW w:w="5761" w:type="dxa"/>
            <w:tcBorders>
              <w:top w:val="single" w:sz="4" w:space="0" w:color="000000"/>
              <w:left w:val="single" w:sz="4" w:space="0" w:color="000000"/>
              <w:bottom w:val="single" w:sz="4" w:space="0" w:color="000000"/>
              <w:right w:val="single" w:sz="4" w:space="0" w:color="000000"/>
            </w:tcBorders>
            <w:vAlign w:val="center"/>
          </w:tcPr>
          <w:p w14:paraId="179AB17B" w14:textId="05C680FA" w:rsidR="009D2141" w:rsidRPr="009D2141" w:rsidRDefault="009D2141" w:rsidP="00EC5C3F">
            <w:pPr>
              <w:snapToGrid w:val="0"/>
              <w:ind w:left="66" w:right="57"/>
              <w:jc w:val="both"/>
              <w:rPr>
                <w:rFonts w:cs="Arial"/>
                <w:sz w:val="14"/>
                <w:szCs w:val="14"/>
              </w:rPr>
            </w:pPr>
          </w:p>
        </w:tc>
      </w:tr>
      <w:tr w:rsidR="009D2141" w:rsidRPr="009D2141" w14:paraId="14519A56" w14:textId="77777777" w:rsidTr="00EC5C3F">
        <w:trPr>
          <w:jc w:val="right"/>
        </w:trPr>
        <w:tc>
          <w:tcPr>
            <w:tcW w:w="3388" w:type="dxa"/>
            <w:tcBorders>
              <w:top w:val="single" w:sz="4" w:space="0" w:color="000000"/>
              <w:left w:val="single" w:sz="4" w:space="0" w:color="000000"/>
              <w:bottom w:val="single" w:sz="4" w:space="0" w:color="000000"/>
            </w:tcBorders>
            <w:vAlign w:val="center"/>
          </w:tcPr>
          <w:p w14:paraId="60486CCC" w14:textId="20918F73" w:rsidR="009D2141" w:rsidRPr="009D2141" w:rsidRDefault="009D2141" w:rsidP="00EC5C3F">
            <w:pPr>
              <w:snapToGrid w:val="0"/>
              <w:ind w:left="1418" w:right="57" w:hanging="1396"/>
              <w:jc w:val="both"/>
              <w:rPr>
                <w:rFonts w:cs="Arial"/>
                <w:sz w:val="14"/>
                <w:szCs w:val="14"/>
              </w:rPr>
            </w:pPr>
          </w:p>
        </w:tc>
        <w:tc>
          <w:tcPr>
            <w:tcW w:w="5761" w:type="dxa"/>
            <w:tcBorders>
              <w:top w:val="single" w:sz="4" w:space="0" w:color="000000"/>
              <w:left w:val="single" w:sz="4" w:space="0" w:color="000000"/>
              <w:bottom w:val="single" w:sz="4" w:space="0" w:color="000000"/>
              <w:right w:val="single" w:sz="4" w:space="0" w:color="000000"/>
            </w:tcBorders>
            <w:vAlign w:val="center"/>
          </w:tcPr>
          <w:p w14:paraId="5582C1CC" w14:textId="0294C68C" w:rsidR="009D2141" w:rsidRPr="009D2141" w:rsidRDefault="009D2141" w:rsidP="00EC5C3F">
            <w:pPr>
              <w:snapToGrid w:val="0"/>
              <w:ind w:left="66" w:right="57"/>
              <w:jc w:val="both"/>
              <w:rPr>
                <w:rFonts w:cs="Arial"/>
                <w:sz w:val="14"/>
                <w:szCs w:val="14"/>
              </w:rPr>
            </w:pPr>
          </w:p>
        </w:tc>
      </w:tr>
      <w:tr w:rsidR="009D2141" w:rsidRPr="009D2141" w14:paraId="30346F64" w14:textId="77777777" w:rsidTr="00EC5C3F">
        <w:trPr>
          <w:jc w:val="right"/>
        </w:trPr>
        <w:tc>
          <w:tcPr>
            <w:tcW w:w="3388" w:type="dxa"/>
            <w:tcBorders>
              <w:top w:val="single" w:sz="4" w:space="0" w:color="000000"/>
              <w:left w:val="single" w:sz="4" w:space="0" w:color="000000"/>
              <w:bottom w:val="single" w:sz="4" w:space="0" w:color="000000"/>
            </w:tcBorders>
            <w:vAlign w:val="center"/>
          </w:tcPr>
          <w:p w14:paraId="199A85F3" w14:textId="236EBC35" w:rsidR="009D2141" w:rsidRPr="009D2141" w:rsidRDefault="009D2141" w:rsidP="00EC5C3F">
            <w:pPr>
              <w:snapToGrid w:val="0"/>
              <w:ind w:left="1418" w:right="57" w:hanging="1396"/>
              <w:jc w:val="both"/>
              <w:rPr>
                <w:rFonts w:cs="Arial"/>
                <w:sz w:val="14"/>
                <w:szCs w:val="14"/>
              </w:rPr>
            </w:pPr>
          </w:p>
        </w:tc>
        <w:tc>
          <w:tcPr>
            <w:tcW w:w="5761" w:type="dxa"/>
            <w:tcBorders>
              <w:top w:val="single" w:sz="4" w:space="0" w:color="000000"/>
              <w:left w:val="single" w:sz="4" w:space="0" w:color="000000"/>
              <w:bottom w:val="single" w:sz="4" w:space="0" w:color="000000"/>
              <w:right w:val="single" w:sz="4" w:space="0" w:color="000000"/>
            </w:tcBorders>
            <w:vAlign w:val="center"/>
          </w:tcPr>
          <w:p w14:paraId="5811714D" w14:textId="0B38F72A" w:rsidR="009D2141" w:rsidRPr="009D2141" w:rsidRDefault="009D2141" w:rsidP="00EC5C3F">
            <w:pPr>
              <w:snapToGrid w:val="0"/>
              <w:ind w:left="66" w:right="57"/>
              <w:jc w:val="both"/>
              <w:rPr>
                <w:rFonts w:cs="Arial"/>
                <w:sz w:val="14"/>
                <w:szCs w:val="14"/>
              </w:rPr>
            </w:pPr>
          </w:p>
        </w:tc>
      </w:tr>
      <w:tr w:rsidR="009D2141" w:rsidRPr="009D2141" w14:paraId="3C1BFBD0" w14:textId="77777777" w:rsidTr="00EC5C3F">
        <w:trPr>
          <w:jc w:val="right"/>
        </w:trPr>
        <w:tc>
          <w:tcPr>
            <w:tcW w:w="3388" w:type="dxa"/>
            <w:tcBorders>
              <w:top w:val="single" w:sz="4" w:space="0" w:color="000000"/>
              <w:left w:val="single" w:sz="4" w:space="0" w:color="000000"/>
              <w:bottom w:val="single" w:sz="4" w:space="0" w:color="000000"/>
            </w:tcBorders>
            <w:vAlign w:val="center"/>
          </w:tcPr>
          <w:p w14:paraId="66A20FB1" w14:textId="5D3BD3E0" w:rsidR="009D2141" w:rsidRPr="009D2141" w:rsidRDefault="009D2141" w:rsidP="00EC5C3F">
            <w:pPr>
              <w:snapToGrid w:val="0"/>
              <w:ind w:left="22" w:right="57"/>
              <w:jc w:val="both"/>
              <w:rPr>
                <w:rFonts w:cs="Arial"/>
                <w:sz w:val="14"/>
                <w:szCs w:val="14"/>
              </w:rPr>
            </w:pPr>
          </w:p>
        </w:tc>
        <w:tc>
          <w:tcPr>
            <w:tcW w:w="5761" w:type="dxa"/>
            <w:tcBorders>
              <w:top w:val="single" w:sz="4" w:space="0" w:color="000000"/>
              <w:left w:val="single" w:sz="4" w:space="0" w:color="000000"/>
              <w:bottom w:val="single" w:sz="4" w:space="0" w:color="000000"/>
              <w:right w:val="single" w:sz="4" w:space="0" w:color="000000"/>
            </w:tcBorders>
            <w:vAlign w:val="center"/>
          </w:tcPr>
          <w:p w14:paraId="7240D443" w14:textId="6A370EB3" w:rsidR="009D2141" w:rsidRPr="009D2141" w:rsidRDefault="009D2141" w:rsidP="00EC5C3F">
            <w:pPr>
              <w:snapToGrid w:val="0"/>
              <w:ind w:left="66" w:right="57"/>
              <w:jc w:val="both"/>
              <w:rPr>
                <w:rFonts w:cs="Arial"/>
                <w:sz w:val="14"/>
                <w:szCs w:val="14"/>
              </w:rPr>
            </w:pPr>
          </w:p>
        </w:tc>
      </w:tr>
    </w:tbl>
    <w:p w14:paraId="18981C94" w14:textId="77777777" w:rsidR="009D2141" w:rsidRPr="009D2141" w:rsidRDefault="009D2141" w:rsidP="009D2141">
      <w:pPr>
        <w:tabs>
          <w:tab w:val="left" w:pos="-284"/>
          <w:tab w:val="left" w:pos="1701"/>
        </w:tabs>
        <w:ind w:left="567" w:right="-1"/>
        <w:jc w:val="both"/>
        <w:rPr>
          <w:rFonts w:cs="Arial"/>
          <w:b/>
          <w:sz w:val="14"/>
          <w:szCs w:val="14"/>
          <w:highlight w:val="magenta"/>
        </w:rPr>
      </w:pPr>
    </w:p>
    <w:p w14:paraId="1E8D0E38" w14:textId="77777777" w:rsidR="009D2141" w:rsidRPr="009D2141" w:rsidRDefault="009D2141" w:rsidP="009D2141">
      <w:pPr>
        <w:tabs>
          <w:tab w:val="left" w:pos="-284"/>
          <w:tab w:val="left" w:pos="1701"/>
        </w:tabs>
        <w:ind w:left="567" w:right="-1"/>
        <w:jc w:val="both"/>
        <w:rPr>
          <w:rFonts w:cs="Arial"/>
          <w:sz w:val="14"/>
          <w:szCs w:val="14"/>
        </w:rPr>
      </w:pPr>
      <w:r w:rsidRPr="009D2141">
        <w:rPr>
          <w:rFonts w:cs="Arial"/>
          <w:sz w:val="14"/>
          <w:szCs w:val="14"/>
        </w:rPr>
        <w:t xml:space="preserve">La transportación de los bienes, las maniobras de carga y descarga en el andén del lugar de entrega serán a cargo de </w:t>
      </w:r>
      <w:r w:rsidRPr="009D2141">
        <w:rPr>
          <w:rFonts w:cs="Arial"/>
          <w:b/>
          <w:sz w:val="14"/>
          <w:szCs w:val="14"/>
        </w:rPr>
        <w:t xml:space="preserve">“EL PROVEEDOR”,  </w:t>
      </w:r>
      <w:r w:rsidRPr="009D2141">
        <w:rPr>
          <w:rFonts w:cs="Arial"/>
          <w:sz w:val="14"/>
          <w:szCs w:val="14"/>
        </w:rPr>
        <w:t xml:space="preserve">así como el aseguramiento de los bienes, hasta que estos sean recibidos de conformidad por </w:t>
      </w:r>
      <w:r w:rsidRPr="009D2141">
        <w:rPr>
          <w:rFonts w:cs="Arial"/>
          <w:b/>
          <w:sz w:val="14"/>
          <w:szCs w:val="14"/>
        </w:rPr>
        <w:t>“EL INSTITUTO”.</w:t>
      </w:r>
    </w:p>
    <w:p w14:paraId="24673384" w14:textId="77777777" w:rsidR="009D2141" w:rsidRPr="009D2141" w:rsidRDefault="009D2141" w:rsidP="009D2141">
      <w:pPr>
        <w:tabs>
          <w:tab w:val="left" w:pos="-284"/>
          <w:tab w:val="left" w:pos="1701"/>
        </w:tabs>
        <w:ind w:left="567" w:right="-1"/>
        <w:jc w:val="both"/>
        <w:rPr>
          <w:rFonts w:cs="Arial"/>
          <w:sz w:val="14"/>
          <w:szCs w:val="14"/>
        </w:rPr>
      </w:pPr>
    </w:p>
    <w:p w14:paraId="26301922" w14:textId="77777777" w:rsidR="009D2141" w:rsidRPr="009D2141" w:rsidRDefault="009D2141" w:rsidP="009D2141">
      <w:pPr>
        <w:tabs>
          <w:tab w:val="left" w:pos="-284"/>
          <w:tab w:val="left" w:pos="1701"/>
        </w:tabs>
        <w:ind w:left="567" w:right="-1"/>
        <w:jc w:val="both"/>
        <w:rPr>
          <w:rFonts w:cs="Arial"/>
          <w:sz w:val="14"/>
          <w:szCs w:val="14"/>
        </w:rPr>
      </w:pPr>
      <w:r w:rsidRPr="009D2141">
        <w:rPr>
          <w:rFonts w:cs="Arial"/>
          <w:sz w:val="14"/>
          <w:szCs w:val="14"/>
        </w:rPr>
        <w:t>Durante la recepción, los bienes estarán sujetos a una verificación visual aleatoria, con objeto de revisar que se entreguen conforme con la marca(s) ofertada(s), presentación requerida y criterios de calidad que se indican en el Cuadro Básico Institucional de Alimentos y al Manual de Procedimientos para la Recepción de materia prima, considerando cantidad, empaques y envases en buenas condiciones</w:t>
      </w:r>
    </w:p>
    <w:p w14:paraId="1E410073" w14:textId="77777777" w:rsidR="009D2141" w:rsidRPr="009D2141" w:rsidRDefault="009D2141" w:rsidP="009D2141">
      <w:pPr>
        <w:tabs>
          <w:tab w:val="left" w:pos="-284"/>
          <w:tab w:val="left" w:pos="1701"/>
        </w:tabs>
        <w:ind w:left="567" w:right="-1"/>
        <w:jc w:val="both"/>
        <w:rPr>
          <w:rFonts w:cs="Arial"/>
          <w:sz w:val="14"/>
          <w:szCs w:val="14"/>
        </w:rPr>
      </w:pPr>
    </w:p>
    <w:p w14:paraId="3EBB001D" w14:textId="77777777" w:rsidR="009D2141" w:rsidRPr="009D2141" w:rsidRDefault="009D2141" w:rsidP="009D2141">
      <w:pPr>
        <w:tabs>
          <w:tab w:val="left" w:pos="-284"/>
          <w:tab w:val="left" w:pos="1701"/>
        </w:tabs>
        <w:ind w:left="567" w:right="-1"/>
        <w:jc w:val="both"/>
        <w:rPr>
          <w:rFonts w:cs="Arial"/>
          <w:sz w:val="14"/>
          <w:szCs w:val="14"/>
        </w:rPr>
      </w:pPr>
      <w:r w:rsidRPr="009D2141">
        <w:rPr>
          <w:rFonts w:cs="Arial"/>
          <w:sz w:val="14"/>
          <w:szCs w:val="14"/>
        </w:rPr>
        <w:t xml:space="preserve">Cabe resaltar que mientras no se cumpla con las condiciones de entrega establecidas en las presentes bases, </w:t>
      </w:r>
      <w:r w:rsidRPr="009D2141">
        <w:rPr>
          <w:rFonts w:cs="Arial"/>
          <w:b/>
          <w:sz w:val="14"/>
          <w:szCs w:val="14"/>
        </w:rPr>
        <w:t>“EL INSTITUTO”</w:t>
      </w:r>
      <w:r w:rsidRPr="009D2141">
        <w:rPr>
          <w:rFonts w:cs="Arial"/>
          <w:sz w:val="14"/>
          <w:szCs w:val="14"/>
        </w:rPr>
        <w:t xml:space="preserve"> no dará por recibidos y aceptados los bienes.</w:t>
      </w:r>
    </w:p>
    <w:p w14:paraId="27002530" w14:textId="77777777" w:rsidR="009D2141" w:rsidRPr="009D2141" w:rsidRDefault="009D2141" w:rsidP="009D2141">
      <w:pPr>
        <w:tabs>
          <w:tab w:val="left" w:pos="-284"/>
          <w:tab w:val="left" w:pos="1701"/>
        </w:tabs>
        <w:ind w:left="567" w:right="-1"/>
        <w:jc w:val="both"/>
        <w:rPr>
          <w:rFonts w:cs="Arial"/>
          <w:sz w:val="14"/>
          <w:szCs w:val="14"/>
        </w:rPr>
      </w:pPr>
    </w:p>
    <w:p w14:paraId="4B9F754F" w14:textId="77777777" w:rsidR="009D2141" w:rsidRPr="009D2141" w:rsidRDefault="009D2141" w:rsidP="009D2141">
      <w:pPr>
        <w:tabs>
          <w:tab w:val="left" w:pos="-284"/>
          <w:tab w:val="left" w:pos="1701"/>
        </w:tabs>
        <w:ind w:left="567" w:right="-1"/>
        <w:jc w:val="both"/>
        <w:rPr>
          <w:rFonts w:cs="Arial"/>
          <w:sz w:val="14"/>
          <w:szCs w:val="14"/>
          <w:highlight w:val="magenta"/>
        </w:rPr>
      </w:pPr>
      <w:r w:rsidRPr="009D2141">
        <w:rPr>
          <w:rFonts w:cs="Arial"/>
          <w:sz w:val="14"/>
          <w:szCs w:val="14"/>
        </w:rPr>
        <w:t xml:space="preserve">En la entrega de los bienes, no bastará que </w:t>
      </w:r>
      <w:r w:rsidRPr="009D2141">
        <w:rPr>
          <w:rFonts w:cs="Arial"/>
          <w:b/>
          <w:sz w:val="14"/>
          <w:szCs w:val="14"/>
        </w:rPr>
        <w:t>“EL INSTITUTO”</w:t>
      </w:r>
      <w:r w:rsidRPr="009D2141">
        <w:rPr>
          <w:rFonts w:cs="Arial"/>
          <w:sz w:val="14"/>
          <w:szCs w:val="14"/>
        </w:rPr>
        <w:t xml:space="preserve"> a través del área correspondiente ponga el sello de recibido de los bienes a través del documento “programa de entregas”, sino que será necesario que en el mismo documento donde aparezca el sello de recibido de los bienes, se señale nombre, matrícula, fecha y firma del servidor público que recibe dichos bienes o servicios, ambas partes señalan que de no cumplir con los datos señalados, no se reconocerá por parte de </w:t>
      </w:r>
      <w:r w:rsidRPr="009D2141">
        <w:rPr>
          <w:rFonts w:cs="Arial"/>
          <w:b/>
          <w:sz w:val="14"/>
          <w:szCs w:val="14"/>
        </w:rPr>
        <w:t>“EL INSTITUTO”</w:t>
      </w:r>
      <w:r w:rsidRPr="009D2141">
        <w:rPr>
          <w:rFonts w:cs="Arial"/>
          <w:sz w:val="14"/>
          <w:szCs w:val="14"/>
        </w:rPr>
        <w:t xml:space="preserve">  la entrega de los bienes, no obstante que el proveedor o prestador de servicios presente documento de entrega sólo con sello, desconociendo por parte de </w:t>
      </w:r>
      <w:r w:rsidRPr="009D2141">
        <w:rPr>
          <w:rFonts w:cs="Arial"/>
          <w:b/>
          <w:sz w:val="14"/>
          <w:szCs w:val="14"/>
        </w:rPr>
        <w:t>“EL INSTITUTO”</w:t>
      </w:r>
      <w:r w:rsidRPr="009D2141">
        <w:rPr>
          <w:rFonts w:cs="Arial"/>
          <w:sz w:val="14"/>
          <w:szCs w:val="14"/>
        </w:rPr>
        <w:t xml:space="preserve">  dicho documento para su pago. Por lo que “</w:t>
      </w:r>
      <w:r w:rsidRPr="009D2141">
        <w:rPr>
          <w:rFonts w:cs="Arial"/>
          <w:b/>
          <w:sz w:val="14"/>
          <w:szCs w:val="14"/>
        </w:rPr>
        <w:t>EL PROVEEDOR”</w:t>
      </w:r>
      <w:r w:rsidRPr="009D2141">
        <w:rPr>
          <w:rFonts w:cs="Arial"/>
          <w:sz w:val="14"/>
          <w:szCs w:val="14"/>
        </w:rPr>
        <w:t xml:space="preserve"> exigirá que el servidor público quien le recibe los bienes, el documento correspondiente conste el sello del área que recibe los mismos, nombre, matrícula y firma del servidor público que recibe dichos bienes o servicios, sin estos requisitos </w:t>
      </w:r>
      <w:r w:rsidRPr="009D2141">
        <w:rPr>
          <w:rFonts w:cs="Arial"/>
          <w:b/>
          <w:sz w:val="14"/>
          <w:szCs w:val="14"/>
        </w:rPr>
        <w:t>“EL INSTITUTO”</w:t>
      </w:r>
      <w:r w:rsidRPr="009D2141">
        <w:rPr>
          <w:rFonts w:cs="Arial"/>
          <w:sz w:val="14"/>
          <w:szCs w:val="14"/>
        </w:rPr>
        <w:t xml:space="preserve">  desconocerá la entrega de los mismos, sin ninguna responsabilidad civil, administrativa, penal o legal y por consiguiente desconocerá pago alguno que </w:t>
      </w:r>
      <w:r w:rsidRPr="009D2141">
        <w:rPr>
          <w:rFonts w:cs="Arial"/>
          <w:b/>
          <w:sz w:val="14"/>
          <w:szCs w:val="14"/>
        </w:rPr>
        <w:t>“EL PROVEEDOR”</w:t>
      </w:r>
      <w:r w:rsidRPr="009D2141">
        <w:rPr>
          <w:rFonts w:cs="Arial"/>
          <w:sz w:val="14"/>
          <w:szCs w:val="14"/>
        </w:rPr>
        <w:t xml:space="preserve">, pretenda ejecutar sin dichos requisitos. Asimismo </w:t>
      </w:r>
      <w:r w:rsidRPr="009D2141">
        <w:rPr>
          <w:rFonts w:cs="Arial"/>
          <w:b/>
          <w:sz w:val="14"/>
          <w:szCs w:val="14"/>
        </w:rPr>
        <w:t>“EL INSTITUTO”</w:t>
      </w:r>
      <w:r w:rsidRPr="009D2141">
        <w:rPr>
          <w:rFonts w:cs="Arial"/>
          <w:sz w:val="14"/>
          <w:szCs w:val="14"/>
        </w:rPr>
        <w:t xml:space="preserve"> niega cualquier acuerdo verbal que pretenda hacer efectivo </w:t>
      </w:r>
      <w:r w:rsidRPr="009D2141">
        <w:rPr>
          <w:rFonts w:cs="Arial"/>
          <w:b/>
          <w:sz w:val="14"/>
          <w:szCs w:val="14"/>
        </w:rPr>
        <w:t>"EL PROVEEDOR"</w:t>
      </w:r>
      <w:r w:rsidRPr="009D2141">
        <w:rPr>
          <w:rFonts w:cs="Arial"/>
          <w:sz w:val="14"/>
          <w:szCs w:val="14"/>
        </w:rPr>
        <w:t xml:space="preserve"> o prestador de servicios referente a lo anteriormente señalado.  </w:t>
      </w:r>
    </w:p>
    <w:p w14:paraId="3F642D7E" w14:textId="77777777" w:rsidR="009D2141" w:rsidRPr="009D2141" w:rsidRDefault="009D2141" w:rsidP="009D2141">
      <w:pPr>
        <w:tabs>
          <w:tab w:val="left" w:pos="-284"/>
          <w:tab w:val="left" w:pos="1701"/>
        </w:tabs>
        <w:ind w:left="567" w:right="-1"/>
        <w:jc w:val="both"/>
        <w:rPr>
          <w:rFonts w:cs="Arial"/>
          <w:b/>
          <w:sz w:val="14"/>
          <w:szCs w:val="14"/>
          <w:highlight w:val="magenta"/>
        </w:rPr>
      </w:pPr>
    </w:p>
    <w:p w14:paraId="013213CB" w14:textId="77777777" w:rsidR="009D2141" w:rsidRPr="009D2141" w:rsidRDefault="009D2141" w:rsidP="009D2141">
      <w:pPr>
        <w:tabs>
          <w:tab w:val="left" w:pos="-284"/>
          <w:tab w:val="left" w:pos="1701"/>
          <w:tab w:val="num" w:pos="1985"/>
          <w:tab w:val="left" w:pos="9498"/>
        </w:tabs>
        <w:suppressAutoHyphens/>
        <w:overflowPunct w:val="0"/>
        <w:autoSpaceDE w:val="0"/>
        <w:autoSpaceDN w:val="0"/>
        <w:adjustRightInd w:val="0"/>
        <w:ind w:left="567"/>
        <w:jc w:val="both"/>
        <w:textAlignment w:val="baseline"/>
        <w:rPr>
          <w:rFonts w:cs="Arial"/>
          <w:sz w:val="14"/>
          <w:szCs w:val="14"/>
          <w:highlight w:val="magenta"/>
        </w:rPr>
      </w:pPr>
    </w:p>
    <w:p w14:paraId="792DFE20" w14:textId="77777777" w:rsidR="009D2141" w:rsidRPr="009D2141" w:rsidRDefault="009D2141" w:rsidP="009D2141">
      <w:pPr>
        <w:pStyle w:val="Texto0"/>
        <w:spacing w:after="0" w:line="240" w:lineRule="auto"/>
        <w:ind w:left="567" w:firstLine="0"/>
        <w:rPr>
          <w:b/>
          <w:color w:val="000000"/>
          <w:sz w:val="14"/>
          <w:szCs w:val="14"/>
        </w:rPr>
      </w:pPr>
      <w:r w:rsidRPr="009D2141">
        <w:rPr>
          <w:rFonts w:eastAsia="Calibri"/>
          <w:b/>
          <w:sz w:val="14"/>
          <w:szCs w:val="14"/>
          <w:lang w:eastAsia="en-US"/>
        </w:rPr>
        <w:t xml:space="preserve">DÉCIMA PRIMERA. </w:t>
      </w:r>
      <w:r w:rsidRPr="009D2141">
        <w:rPr>
          <w:rFonts w:eastAsia="Calibri"/>
          <w:b/>
          <w:bCs/>
          <w:sz w:val="14"/>
          <w:szCs w:val="14"/>
          <w:lang w:eastAsia="en-US"/>
        </w:rPr>
        <w:t>NORMAS,</w:t>
      </w:r>
      <w:r w:rsidRPr="009D2141">
        <w:rPr>
          <w:rFonts w:eastAsia="Calibri"/>
          <w:b/>
          <w:sz w:val="14"/>
          <w:szCs w:val="14"/>
          <w:lang w:eastAsia="en-US"/>
        </w:rPr>
        <w:t xml:space="preserve"> LICENCIAS, AUTORIZACIONES Y PERMISOS.</w:t>
      </w:r>
    </w:p>
    <w:p w14:paraId="747B1858" w14:textId="77777777" w:rsidR="009D2141" w:rsidRPr="009D2141" w:rsidRDefault="009D2141" w:rsidP="009D2141">
      <w:pPr>
        <w:pStyle w:val="Texto0"/>
        <w:spacing w:after="0" w:line="240" w:lineRule="auto"/>
        <w:ind w:left="567" w:firstLine="0"/>
        <w:rPr>
          <w:b/>
          <w:color w:val="000000"/>
          <w:sz w:val="14"/>
          <w:szCs w:val="14"/>
        </w:rPr>
      </w:pPr>
    </w:p>
    <w:p w14:paraId="3161E3FA" w14:textId="77777777" w:rsidR="009D2141" w:rsidRPr="009D2141" w:rsidRDefault="009D2141" w:rsidP="009D2141">
      <w:pPr>
        <w:pStyle w:val="Texto0"/>
        <w:spacing w:after="0" w:line="240" w:lineRule="auto"/>
        <w:ind w:left="567" w:firstLine="0"/>
        <w:rPr>
          <w:bCs/>
          <w:sz w:val="14"/>
          <w:szCs w:val="14"/>
        </w:rPr>
      </w:pPr>
      <w:r w:rsidRPr="009D2141">
        <w:rPr>
          <w:sz w:val="14"/>
          <w:szCs w:val="14"/>
        </w:rPr>
        <w:t xml:space="preserve">Los bienes, que de acuerdo al objeto del presente contrato se adquieran o contraten, deberán cumplir con las Normas Oficiales Mexicanas y con las Normas Mexicanas, según proceda, y a falta de éstas, con las Normas Internacionales, de conformidad con lo dispuesto en la Ley de Infraestructura de la Calidad; en su caso, con las normas de referencia o especificaciones técnicas y cumplir con las características y especificaciones requeridas en el Anexo Técnico y los Términos y Condiciones. </w:t>
      </w:r>
    </w:p>
    <w:p w14:paraId="1373B8FA" w14:textId="77777777" w:rsidR="009D2141" w:rsidRPr="009D2141" w:rsidRDefault="009D2141" w:rsidP="009D2141">
      <w:pPr>
        <w:pStyle w:val="Texto0"/>
        <w:spacing w:after="0" w:line="240" w:lineRule="auto"/>
        <w:ind w:left="567" w:firstLine="0"/>
        <w:rPr>
          <w:rFonts w:eastAsia="Calibri"/>
          <w:sz w:val="14"/>
          <w:szCs w:val="14"/>
          <w:lang w:eastAsia="en-US"/>
        </w:rPr>
      </w:pPr>
    </w:p>
    <w:p w14:paraId="598C096A" w14:textId="77777777" w:rsidR="009D2141" w:rsidRPr="009D2141" w:rsidRDefault="009D2141" w:rsidP="009D2141">
      <w:pPr>
        <w:pStyle w:val="Texto0"/>
        <w:spacing w:after="0" w:line="240" w:lineRule="auto"/>
        <w:ind w:left="567" w:firstLine="0"/>
        <w:rPr>
          <w:rFonts w:eastAsia="Calibri"/>
          <w:b/>
          <w:sz w:val="14"/>
          <w:szCs w:val="14"/>
          <w:lang w:eastAsia="en-US"/>
        </w:rPr>
      </w:pPr>
      <w:r w:rsidRPr="009D2141">
        <w:rPr>
          <w:rFonts w:eastAsia="Calibri"/>
          <w:b/>
          <w:sz w:val="14"/>
          <w:szCs w:val="14"/>
          <w:lang w:eastAsia="en-US"/>
        </w:rPr>
        <w:t>DÉCIMA SEGUNDA. SEGUROS.</w:t>
      </w:r>
    </w:p>
    <w:p w14:paraId="6C5202FE" w14:textId="77777777" w:rsidR="009D2141" w:rsidRPr="009D2141" w:rsidRDefault="009D2141" w:rsidP="009D2141">
      <w:pPr>
        <w:ind w:left="567" w:right="51"/>
        <w:jc w:val="both"/>
        <w:rPr>
          <w:rFonts w:cs="Arial"/>
          <w:sz w:val="14"/>
          <w:szCs w:val="14"/>
        </w:rPr>
      </w:pPr>
    </w:p>
    <w:p w14:paraId="2149C229" w14:textId="77777777" w:rsidR="009D2141" w:rsidRPr="009D2141" w:rsidRDefault="009D2141" w:rsidP="009D2141">
      <w:pPr>
        <w:pStyle w:val="Texto0"/>
        <w:spacing w:after="0" w:line="240" w:lineRule="auto"/>
        <w:ind w:left="567" w:firstLine="0"/>
        <w:rPr>
          <w:rFonts w:eastAsia="Calibri"/>
          <w:sz w:val="14"/>
          <w:szCs w:val="14"/>
          <w:lang w:eastAsia="en-US"/>
        </w:rPr>
      </w:pPr>
      <w:r w:rsidRPr="009D2141">
        <w:rPr>
          <w:rFonts w:eastAsia="Calibri"/>
          <w:sz w:val="14"/>
          <w:szCs w:val="14"/>
          <w:lang w:eastAsia="en-US"/>
        </w:rPr>
        <w:t xml:space="preserve">Para la adquisición de los bienes, materia del presente contrato, no se requiere que </w:t>
      </w:r>
      <w:r w:rsidRPr="009D2141">
        <w:rPr>
          <w:rFonts w:eastAsia="Calibri"/>
          <w:b/>
          <w:sz w:val="14"/>
          <w:szCs w:val="14"/>
          <w:lang w:eastAsia="en-US"/>
        </w:rPr>
        <w:t>“EL PROVEEDOR”</w:t>
      </w:r>
      <w:r w:rsidRPr="009D2141">
        <w:rPr>
          <w:rFonts w:eastAsia="Calibri"/>
          <w:sz w:val="14"/>
          <w:szCs w:val="14"/>
          <w:lang w:eastAsia="en-US"/>
        </w:rPr>
        <w:t xml:space="preserve"> contrate una póliza de seguro por responsabilidad civil.  </w:t>
      </w:r>
    </w:p>
    <w:p w14:paraId="25AA6A59" w14:textId="77777777" w:rsidR="009D2141" w:rsidRPr="009D2141" w:rsidRDefault="009D2141" w:rsidP="009D2141">
      <w:pPr>
        <w:ind w:left="567"/>
        <w:jc w:val="both"/>
        <w:rPr>
          <w:rFonts w:eastAsia="Calibri" w:cs="Arial"/>
          <w:b/>
          <w:sz w:val="14"/>
          <w:szCs w:val="14"/>
          <w:lang w:eastAsia="en-US"/>
        </w:rPr>
      </w:pPr>
    </w:p>
    <w:p w14:paraId="15BEAECD" w14:textId="77777777" w:rsidR="009D2141" w:rsidRPr="009D2141" w:rsidRDefault="009D2141" w:rsidP="009D2141">
      <w:pPr>
        <w:ind w:left="567"/>
        <w:jc w:val="both"/>
        <w:rPr>
          <w:rFonts w:eastAsia="Calibri" w:cs="Arial"/>
          <w:sz w:val="14"/>
          <w:szCs w:val="14"/>
          <w:lang w:eastAsia="en-US"/>
        </w:rPr>
      </w:pPr>
      <w:r w:rsidRPr="009D2141">
        <w:rPr>
          <w:rFonts w:eastAsia="Calibri" w:cs="Arial"/>
          <w:b/>
          <w:sz w:val="14"/>
          <w:szCs w:val="14"/>
          <w:lang w:eastAsia="en-US"/>
        </w:rPr>
        <w:t>DÉCIMA TERCERA. TRANSPORTE</w:t>
      </w:r>
    </w:p>
    <w:p w14:paraId="4F44B97A" w14:textId="77777777" w:rsidR="009D2141" w:rsidRPr="009D2141" w:rsidRDefault="009D2141" w:rsidP="009D2141">
      <w:pPr>
        <w:ind w:left="567"/>
        <w:jc w:val="both"/>
        <w:rPr>
          <w:rFonts w:eastAsia="Calibri" w:cs="Arial"/>
          <w:sz w:val="14"/>
          <w:szCs w:val="14"/>
          <w:lang w:eastAsia="en-US"/>
        </w:rPr>
      </w:pPr>
    </w:p>
    <w:p w14:paraId="1A8C5058" w14:textId="77777777" w:rsidR="009D2141" w:rsidRPr="009D2141" w:rsidRDefault="009D2141" w:rsidP="009D2141">
      <w:pPr>
        <w:ind w:left="567" w:right="51"/>
        <w:jc w:val="both"/>
        <w:rPr>
          <w:rFonts w:cs="Arial"/>
          <w:sz w:val="14"/>
          <w:szCs w:val="14"/>
        </w:rPr>
      </w:pPr>
      <w:r w:rsidRPr="009D2141">
        <w:rPr>
          <w:rFonts w:eastAsia="Calibri" w:cs="Arial"/>
          <w:b/>
          <w:sz w:val="14"/>
          <w:szCs w:val="14"/>
          <w:lang w:eastAsia="en-US"/>
        </w:rPr>
        <w:t>“EL PROVEEDOR”</w:t>
      </w:r>
      <w:r w:rsidRPr="009D2141">
        <w:rPr>
          <w:rFonts w:eastAsia="Calibri" w:cs="Arial"/>
          <w:sz w:val="14"/>
          <w:szCs w:val="14"/>
          <w:lang w:eastAsia="en-US"/>
        </w:rPr>
        <w:t xml:space="preserve"> se obliga a efectuar el transporte de los bienes objeto del presente contrato, desde su lugar de origen, hasta las instalaciones del Almacén de Víveres de la Unidad Médica de Alta Especialidad Hospital de Traumatología y Ortopedia del CMN “Manuel Ávila Camacho” en Puebla, ubicado en Diagonal Defensores de la República Esquina 6 Poniente S/N, Colonia Amor, C.P. 72140, en la ciudad de Puebla, Puebla.</w:t>
      </w:r>
    </w:p>
    <w:p w14:paraId="13F2FD57" w14:textId="77777777" w:rsidR="009D2141" w:rsidRPr="009D2141" w:rsidRDefault="009D2141" w:rsidP="009D2141">
      <w:pPr>
        <w:ind w:left="567" w:right="51"/>
        <w:jc w:val="both"/>
        <w:rPr>
          <w:rFonts w:cs="Arial"/>
          <w:sz w:val="14"/>
          <w:szCs w:val="14"/>
        </w:rPr>
      </w:pPr>
    </w:p>
    <w:p w14:paraId="6BED9D03" w14:textId="77777777" w:rsidR="009D2141" w:rsidRPr="009D2141" w:rsidRDefault="009D2141" w:rsidP="009D2141">
      <w:pPr>
        <w:ind w:left="567"/>
        <w:jc w:val="both"/>
        <w:rPr>
          <w:rFonts w:eastAsia="Calibri" w:cs="Arial"/>
          <w:b/>
          <w:sz w:val="14"/>
          <w:szCs w:val="14"/>
          <w:lang w:eastAsia="en-US"/>
        </w:rPr>
      </w:pPr>
      <w:r w:rsidRPr="009D2141">
        <w:rPr>
          <w:rFonts w:eastAsia="Calibri" w:cs="Arial"/>
          <w:b/>
          <w:sz w:val="14"/>
          <w:szCs w:val="14"/>
          <w:lang w:eastAsia="en-US"/>
        </w:rPr>
        <w:t xml:space="preserve">DÉCIMA CUARTA. DEVOLUCIÓN. </w:t>
      </w:r>
    </w:p>
    <w:p w14:paraId="15AD74F4" w14:textId="77777777" w:rsidR="009D2141" w:rsidRPr="009D2141" w:rsidRDefault="009D2141" w:rsidP="009D2141">
      <w:pPr>
        <w:ind w:left="567"/>
        <w:jc w:val="both"/>
        <w:rPr>
          <w:rFonts w:eastAsia="Calibri" w:cs="Arial"/>
          <w:b/>
          <w:sz w:val="14"/>
          <w:szCs w:val="14"/>
          <w:lang w:eastAsia="en-US"/>
        </w:rPr>
      </w:pPr>
    </w:p>
    <w:p w14:paraId="3A6C67AB" w14:textId="77777777" w:rsidR="009D2141" w:rsidRPr="009D2141" w:rsidRDefault="009D2141" w:rsidP="009D2141">
      <w:pPr>
        <w:ind w:left="567" w:right="51"/>
        <w:jc w:val="both"/>
        <w:rPr>
          <w:rFonts w:eastAsia="Calibri" w:cs="Arial"/>
          <w:sz w:val="14"/>
          <w:szCs w:val="14"/>
          <w:lang w:eastAsia="en-US"/>
        </w:rPr>
      </w:pPr>
      <w:r w:rsidRPr="009D2141">
        <w:rPr>
          <w:rFonts w:eastAsia="Calibri" w:cs="Arial"/>
          <w:b/>
          <w:sz w:val="14"/>
          <w:szCs w:val="14"/>
          <w:lang w:eastAsia="en-US"/>
        </w:rPr>
        <w:t>“EL INSTITUTO”</w:t>
      </w:r>
      <w:r w:rsidRPr="009D2141">
        <w:rPr>
          <w:rFonts w:eastAsia="Calibri" w:cs="Arial"/>
          <w:sz w:val="14"/>
          <w:szCs w:val="14"/>
          <w:lang w:eastAsia="en-US"/>
        </w:rPr>
        <w:t xml:space="preserve"> devolverá los alimentos que entregue y distribuya </w:t>
      </w:r>
      <w:r w:rsidRPr="009D2141">
        <w:rPr>
          <w:rFonts w:eastAsia="Calibri" w:cs="Arial"/>
          <w:b/>
          <w:sz w:val="14"/>
          <w:szCs w:val="14"/>
          <w:lang w:eastAsia="en-US"/>
        </w:rPr>
        <w:t>“EL PROVEEDOR”</w:t>
      </w:r>
      <w:r w:rsidRPr="009D2141">
        <w:rPr>
          <w:rFonts w:eastAsia="Calibri" w:cs="Arial"/>
          <w:sz w:val="14"/>
          <w:szCs w:val="14"/>
          <w:lang w:eastAsia="en-US"/>
        </w:rPr>
        <w:t xml:space="preserve"> cuando se encuentre en los siguientes supuestos:</w:t>
      </w:r>
    </w:p>
    <w:p w14:paraId="6BD1D958" w14:textId="77777777" w:rsidR="009D2141" w:rsidRPr="009D2141" w:rsidRDefault="009D2141" w:rsidP="009D2141">
      <w:pPr>
        <w:ind w:left="567" w:right="51"/>
        <w:jc w:val="both"/>
        <w:rPr>
          <w:rFonts w:eastAsia="Calibri" w:cs="Arial"/>
          <w:sz w:val="14"/>
          <w:szCs w:val="14"/>
          <w:lang w:eastAsia="en-US"/>
        </w:rPr>
      </w:pPr>
    </w:p>
    <w:p w14:paraId="6C8BF715" w14:textId="77777777" w:rsidR="009D2141" w:rsidRPr="009D2141" w:rsidRDefault="009D2141" w:rsidP="009D2141">
      <w:pPr>
        <w:ind w:left="567" w:right="51"/>
        <w:jc w:val="both"/>
        <w:rPr>
          <w:rFonts w:eastAsia="Calibri" w:cs="Arial"/>
          <w:sz w:val="14"/>
          <w:szCs w:val="14"/>
          <w:lang w:eastAsia="en-US"/>
        </w:rPr>
      </w:pPr>
      <w:r w:rsidRPr="009D2141">
        <w:rPr>
          <w:rFonts w:eastAsia="Calibri" w:cs="Arial"/>
          <w:sz w:val="14"/>
          <w:szCs w:val="14"/>
          <w:lang w:eastAsia="en-US"/>
        </w:rPr>
        <w:t>• No reúnan los criterios de calidad establecidos en el Cuadro Básico de Alimentos.</w:t>
      </w:r>
    </w:p>
    <w:p w14:paraId="5092D30B" w14:textId="77777777" w:rsidR="009D2141" w:rsidRPr="009D2141" w:rsidRDefault="009D2141" w:rsidP="009D2141">
      <w:pPr>
        <w:ind w:left="567" w:right="51"/>
        <w:jc w:val="both"/>
        <w:rPr>
          <w:rFonts w:eastAsia="Calibri" w:cs="Arial"/>
          <w:sz w:val="14"/>
          <w:szCs w:val="14"/>
          <w:lang w:eastAsia="en-US"/>
        </w:rPr>
      </w:pPr>
      <w:r w:rsidRPr="009D2141">
        <w:rPr>
          <w:rFonts w:eastAsia="Calibri" w:cs="Arial"/>
          <w:sz w:val="14"/>
          <w:szCs w:val="14"/>
          <w:lang w:eastAsia="en-US"/>
        </w:rPr>
        <w:t>• No cumplan con el lineamiento de “Método Específico de Trabajo para la recepción y distribución de materia prima en el almacén de víveres de Unidades Médicas de Alta Especialidad”. Anexo 4 (cuatro)</w:t>
      </w:r>
    </w:p>
    <w:p w14:paraId="2BB734EC" w14:textId="77777777" w:rsidR="009D2141" w:rsidRPr="009D2141" w:rsidRDefault="009D2141" w:rsidP="009D2141">
      <w:pPr>
        <w:ind w:left="567" w:right="51"/>
        <w:jc w:val="both"/>
        <w:rPr>
          <w:rFonts w:eastAsia="Calibri" w:cs="Arial"/>
          <w:sz w:val="14"/>
          <w:szCs w:val="14"/>
          <w:lang w:eastAsia="en-US"/>
        </w:rPr>
      </w:pPr>
      <w:r w:rsidRPr="009D2141">
        <w:rPr>
          <w:rFonts w:eastAsia="Calibri" w:cs="Arial"/>
          <w:sz w:val="14"/>
          <w:szCs w:val="14"/>
          <w:lang w:eastAsia="en-US"/>
        </w:rPr>
        <w:t xml:space="preserve">• No sean de las marcas ofertadas por </w:t>
      </w:r>
      <w:r w:rsidRPr="009D2141">
        <w:rPr>
          <w:rFonts w:eastAsia="Calibri" w:cs="Arial"/>
          <w:b/>
          <w:sz w:val="14"/>
          <w:szCs w:val="14"/>
          <w:lang w:eastAsia="en-US"/>
        </w:rPr>
        <w:t>“EL PROVEEDOR”</w:t>
      </w:r>
      <w:r w:rsidRPr="009D2141">
        <w:rPr>
          <w:rFonts w:eastAsia="Calibri" w:cs="Arial"/>
          <w:sz w:val="14"/>
          <w:szCs w:val="14"/>
          <w:lang w:eastAsia="en-US"/>
        </w:rPr>
        <w:t xml:space="preserve"> en su propuesta técnica.</w:t>
      </w:r>
    </w:p>
    <w:p w14:paraId="2E76191A" w14:textId="77777777" w:rsidR="009D2141" w:rsidRPr="009D2141" w:rsidRDefault="009D2141" w:rsidP="009D2141">
      <w:pPr>
        <w:ind w:left="567" w:right="51"/>
        <w:jc w:val="both"/>
        <w:rPr>
          <w:rFonts w:eastAsia="Calibri" w:cs="Arial"/>
          <w:sz w:val="14"/>
          <w:szCs w:val="14"/>
          <w:lang w:eastAsia="en-US"/>
        </w:rPr>
      </w:pPr>
      <w:r w:rsidRPr="009D2141">
        <w:rPr>
          <w:rFonts w:eastAsia="Calibri" w:cs="Arial"/>
          <w:sz w:val="14"/>
          <w:szCs w:val="14"/>
          <w:lang w:eastAsia="en-US"/>
        </w:rPr>
        <w:t>• Sea mayor la cantidad entregada que la solicitada. (El excedente no se recibirá).</w:t>
      </w:r>
    </w:p>
    <w:p w14:paraId="03ADCC59" w14:textId="77777777" w:rsidR="009D2141" w:rsidRPr="009D2141" w:rsidRDefault="009D2141" w:rsidP="009D2141">
      <w:pPr>
        <w:ind w:left="567" w:right="51"/>
        <w:jc w:val="both"/>
        <w:rPr>
          <w:rFonts w:eastAsia="Calibri" w:cs="Arial"/>
          <w:sz w:val="14"/>
          <w:szCs w:val="14"/>
          <w:lang w:eastAsia="en-US"/>
        </w:rPr>
      </w:pPr>
      <w:r w:rsidRPr="009D2141">
        <w:rPr>
          <w:rFonts w:eastAsia="Calibri" w:cs="Arial"/>
          <w:sz w:val="14"/>
          <w:szCs w:val="14"/>
          <w:lang w:eastAsia="en-US"/>
        </w:rPr>
        <w:t>• Tratándose de frutas y vegetales, no se recibirán aquellos que por el transporte o manejo     hayan sufrido   aplastamiento o alteración física.</w:t>
      </w:r>
    </w:p>
    <w:p w14:paraId="3D8513E6" w14:textId="77777777" w:rsidR="009D2141" w:rsidRPr="009D2141" w:rsidRDefault="009D2141" w:rsidP="009D2141">
      <w:pPr>
        <w:ind w:left="567" w:right="51"/>
        <w:jc w:val="both"/>
        <w:rPr>
          <w:rFonts w:eastAsia="Calibri" w:cs="Arial"/>
          <w:sz w:val="14"/>
          <w:szCs w:val="14"/>
          <w:lang w:eastAsia="en-US"/>
        </w:rPr>
      </w:pPr>
      <w:r w:rsidRPr="009D2141">
        <w:rPr>
          <w:rFonts w:eastAsia="Calibri" w:cs="Arial"/>
          <w:sz w:val="14"/>
          <w:szCs w:val="14"/>
          <w:lang w:eastAsia="en-US"/>
        </w:rPr>
        <w:t>• No se encuentren incluidos en la orden de compra.</w:t>
      </w:r>
    </w:p>
    <w:p w14:paraId="355946C8" w14:textId="77777777" w:rsidR="009D2141" w:rsidRPr="009D2141" w:rsidRDefault="009D2141" w:rsidP="009D2141">
      <w:pPr>
        <w:ind w:left="567" w:right="51"/>
        <w:jc w:val="both"/>
        <w:rPr>
          <w:rFonts w:eastAsia="Calibri" w:cs="Arial"/>
          <w:sz w:val="14"/>
          <w:szCs w:val="14"/>
          <w:lang w:eastAsia="en-US"/>
        </w:rPr>
      </w:pPr>
      <w:r w:rsidRPr="009D2141">
        <w:rPr>
          <w:rFonts w:eastAsia="Calibri" w:cs="Arial"/>
          <w:sz w:val="14"/>
          <w:szCs w:val="14"/>
          <w:lang w:eastAsia="en-US"/>
        </w:rPr>
        <w:t>• Cuando se cuente con aviso de cancelación y/o modificación por escrito, con anticipación a 24 (veinticuatro) horas.</w:t>
      </w:r>
    </w:p>
    <w:p w14:paraId="3CFD3388" w14:textId="77777777" w:rsidR="009D2141" w:rsidRPr="009D2141" w:rsidRDefault="009D2141" w:rsidP="009D2141">
      <w:pPr>
        <w:ind w:left="567" w:right="51"/>
        <w:jc w:val="both"/>
        <w:rPr>
          <w:rFonts w:eastAsia="Calibri" w:cs="Arial"/>
          <w:sz w:val="14"/>
          <w:szCs w:val="14"/>
          <w:lang w:eastAsia="en-US"/>
        </w:rPr>
      </w:pPr>
    </w:p>
    <w:p w14:paraId="58AED02E" w14:textId="77777777" w:rsidR="009D2141" w:rsidRPr="009D2141" w:rsidRDefault="009D2141" w:rsidP="009D2141">
      <w:pPr>
        <w:ind w:left="567" w:right="51"/>
        <w:jc w:val="both"/>
        <w:rPr>
          <w:rFonts w:eastAsia="Calibri" w:cs="Arial"/>
          <w:sz w:val="14"/>
          <w:szCs w:val="14"/>
          <w:lang w:eastAsia="en-US"/>
        </w:rPr>
      </w:pPr>
      <w:r w:rsidRPr="009D2141">
        <w:rPr>
          <w:rFonts w:eastAsia="Calibri" w:cs="Arial"/>
          <w:sz w:val="14"/>
          <w:szCs w:val="14"/>
          <w:lang w:eastAsia="en-US"/>
        </w:rPr>
        <w:t xml:space="preserve">En el supuesto de que </w:t>
      </w:r>
      <w:r w:rsidRPr="009D2141">
        <w:rPr>
          <w:rFonts w:eastAsia="Calibri" w:cs="Arial"/>
          <w:b/>
          <w:sz w:val="14"/>
          <w:szCs w:val="14"/>
          <w:lang w:eastAsia="en-US"/>
        </w:rPr>
        <w:t>“EL PROVEEDOR”</w:t>
      </w:r>
      <w:r w:rsidRPr="009D2141">
        <w:rPr>
          <w:rFonts w:eastAsia="Calibri" w:cs="Arial"/>
          <w:sz w:val="14"/>
          <w:szCs w:val="14"/>
          <w:lang w:eastAsia="en-US"/>
        </w:rPr>
        <w:t xml:space="preserve"> no retire los productos en el plazo convenido, </w:t>
      </w:r>
      <w:r w:rsidRPr="009D2141">
        <w:rPr>
          <w:rFonts w:eastAsia="Calibri" w:cs="Arial"/>
          <w:b/>
          <w:sz w:val="14"/>
          <w:szCs w:val="14"/>
          <w:lang w:eastAsia="en-US"/>
        </w:rPr>
        <w:t>“EL INSTITUTO”</w:t>
      </w:r>
      <w:r w:rsidRPr="009D2141">
        <w:rPr>
          <w:rFonts w:eastAsia="Calibri" w:cs="Arial"/>
          <w:sz w:val="14"/>
          <w:szCs w:val="14"/>
          <w:lang w:eastAsia="en-US"/>
        </w:rPr>
        <w:t xml:space="preserve"> podrá destruir o desechar los alimentos y en consecuencia no serán pagados por </w:t>
      </w:r>
      <w:r w:rsidRPr="009D2141">
        <w:rPr>
          <w:rFonts w:eastAsia="Calibri" w:cs="Arial"/>
          <w:b/>
          <w:sz w:val="14"/>
          <w:szCs w:val="14"/>
          <w:lang w:eastAsia="en-US"/>
        </w:rPr>
        <w:t>“EL INSTITUTO”.</w:t>
      </w:r>
    </w:p>
    <w:p w14:paraId="45756481" w14:textId="77777777" w:rsidR="009D2141" w:rsidRPr="009D2141" w:rsidRDefault="009D2141" w:rsidP="009D2141">
      <w:pPr>
        <w:ind w:left="567" w:right="51"/>
        <w:jc w:val="both"/>
        <w:rPr>
          <w:rFonts w:eastAsia="Calibri" w:cs="Arial"/>
          <w:sz w:val="14"/>
          <w:szCs w:val="14"/>
          <w:lang w:eastAsia="en-US"/>
        </w:rPr>
      </w:pPr>
    </w:p>
    <w:p w14:paraId="439D8301" w14:textId="77777777" w:rsidR="009D2141" w:rsidRPr="009D2141" w:rsidRDefault="009D2141" w:rsidP="009D2141">
      <w:pPr>
        <w:ind w:left="567" w:right="51"/>
        <w:jc w:val="both"/>
        <w:rPr>
          <w:rFonts w:eastAsia="Calibri" w:cs="Arial"/>
          <w:sz w:val="14"/>
          <w:szCs w:val="14"/>
          <w:lang w:eastAsia="en-US"/>
        </w:rPr>
      </w:pPr>
      <w:r w:rsidRPr="009D2141">
        <w:rPr>
          <w:rFonts w:eastAsia="Calibri" w:cs="Arial"/>
          <w:sz w:val="14"/>
          <w:szCs w:val="14"/>
          <w:lang w:eastAsia="en-US"/>
        </w:rPr>
        <w:t>Los alimentos no recibidos y devueltos por rechazo, deberán ser entregados según sea el caso, durante el transcurso del día de entrega conforme al horario indicando en la correspondiente orden de remisión que los artículos corresponden a un rechazo.</w:t>
      </w:r>
    </w:p>
    <w:p w14:paraId="0CB7848C" w14:textId="77777777" w:rsidR="009D2141" w:rsidRPr="009D2141" w:rsidRDefault="009D2141" w:rsidP="009D2141">
      <w:pPr>
        <w:ind w:left="567" w:right="51"/>
        <w:jc w:val="both"/>
        <w:rPr>
          <w:rFonts w:eastAsia="Calibri" w:cs="Arial"/>
          <w:sz w:val="14"/>
          <w:szCs w:val="14"/>
          <w:lang w:eastAsia="en-US"/>
        </w:rPr>
      </w:pPr>
    </w:p>
    <w:p w14:paraId="7764B7C3" w14:textId="77777777" w:rsidR="009D2141" w:rsidRPr="009D2141" w:rsidRDefault="009D2141" w:rsidP="009D2141">
      <w:pPr>
        <w:ind w:left="567" w:right="51"/>
        <w:jc w:val="both"/>
        <w:rPr>
          <w:rFonts w:eastAsia="Calibri" w:cs="Arial"/>
          <w:sz w:val="14"/>
          <w:szCs w:val="14"/>
          <w:lang w:eastAsia="en-US"/>
        </w:rPr>
      </w:pPr>
      <w:r w:rsidRPr="009D2141">
        <w:rPr>
          <w:rFonts w:eastAsia="Calibri" w:cs="Arial"/>
          <w:sz w:val="14"/>
          <w:szCs w:val="14"/>
          <w:lang w:eastAsia="en-US"/>
        </w:rPr>
        <w:t xml:space="preserve">Todos los gastos que se generen con motivo del canje o rechazo, correrán por cuenta de </w:t>
      </w:r>
      <w:r w:rsidRPr="009D2141">
        <w:rPr>
          <w:rFonts w:eastAsia="Calibri" w:cs="Arial"/>
          <w:b/>
          <w:sz w:val="14"/>
          <w:szCs w:val="14"/>
          <w:lang w:eastAsia="en-US"/>
        </w:rPr>
        <w:t>“EL PROVEEDOR”</w:t>
      </w:r>
      <w:r w:rsidRPr="009D2141">
        <w:rPr>
          <w:rFonts w:eastAsia="Calibri" w:cs="Arial"/>
          <w:sz w:val="14"/>
          <w:szCs w:val="14"/>
          <w:lang w:eastAsia="en-US"/>
        </w:rPr>
        <w:t xml:space="preserve">, previa notificación de </w:t>
      </w:r>
      <w:r w:rsidRPr="009D2141">
        <w:rPr>
          <w:rFonts w:eastAsia="Calibri" w:cs="Arial"/>
          <w:b/>
          <w:sz w:val="14"/>
          <w:szCs w:val="14"/>
          <w:lang w:eastAsia="en-US"/>
        </w:rPr>
        <w:t xml:space="preserve">“EL </w:t>
      </w:r>
      <w:r w:rsidRPr="009D2141">
        <w:rPr>
          <w:rFonts w:eastAsia="Calibri" w:cs="Arial"/>
          <w:b/>
          <w:sz w:val="14"/>
          <w:szCs w:val="14"/>
          <w:lang w:eastAsia="en-US"/>
        </w:rPr>
        <w:lastRenderedPageBreak/>
        <w:t>INSTITUTO”.</w:t>
      </w:r>
      <w:r w:rsidRPr="009D2141">
        <w:rPr>
          <w:rFonts w:eastAsia="Calibri" w:cs="Arial"/>
          <w:sz w:val="14"/>
          <w:szCs w:val="14"/>
          <w:lang w:eastAsia="en-US"/>
        </w:rPr>
        <w:t xml:space="preserve"> </w:t>
      </w:r>
    </w:p>
    <w:p w14:paraId="6DEAA9ED" w14:textId="77777777" w:rsidR="009D2141" w:rsidRPr="009D2141" w:rsidRDefault="009D2141" w:rsidP="009D2141">
      <w:pPr>
        <w:ind w:left="567" w:right="51"/>
        <w:jc w:val="both"/>
        <w:rPr>
          <w:rFonts w:eastAsia="Calibri" w:cs="Arial"/>
          <w:sz w:val="14"/>
          <w:szCs w:val="14"/>
          <w:lang w:eastAsia="en-US"/>
        </w:rPr>
      </w:pPr>
    </w:p>
    <w:p w14:paraId="5E85CD20" w14:textId="77777777" w:rsidR="009D2141" w:rsidRPr="009D2141" w:rsidRDefault="009D2141" w:rsidP="009D2141">
      <w:pPr>
        <w:ind w:left="567" w:right="51"/>
        <w:jc w:val="both"/>
        <w:rPr>
          <w:rFonts w:eastAsia="Calibri" w:cs="Arial"/>
          <w:sz w:val="14"/>
          <w:szCs w:val="14"/>
          <w:lang w:eastAsia="en-US"/>
        </w:rPr>
      </w:pPr>
      <w:r w:rsidRPr="009D2141">
        <w:rPr>
          <w:rFonts w:eastAsia="Calibri" w:cs="Arial"/>
          <w:sz w:val="14"/>
          <w:szCs w:val="14"/>
          <w:lang w:eastAsia="en-US"/>
        </w:rPr>
        <w:t>El horario de canje será de acuerdo a como lo asigne la administradora del presente instrumento jurídico.</w:t>
      </w:r>
    </w:p>
    <w:p w14:paraId="4E1B3158" w14:textId="77777777" w:rsidR="009D2141" w:rsidRPr="009D2141" w:rsidRDefault="009D2141" w:rsidP="009D2141">
      <w:pPr>
        <w:ind w:left="567" w:right="51"/>
        <w:jc w:val="both"/>
        <w:rPr>
          <w:rFonts w:eastAsia="Calibri" w:cs="Arial"/>
          <w:sz w:val="14"/>
          <w:szCs w:val="14"/>
          <w:lang w:eastAsia="en-US"/>
        </w:rPr>
      </w:pPr>
    </w:p>
    <w:p w14:paraId="0440EC51" w14:textId="77777777" w:rsidR="009D2141" w:rsidRPr="009D2141" w:rsidRDefault="009D2141" w:rsidP="009D2141">
      <w:pPr>
        <w:ind w:left="567" w:right="51"/>
        <w:jc w:val="both"/>
        <w:rPr>
          <w:rFonts w:eastAsia="Calibri" w:cs="Arial"/>
          <w:sz w:val="14"/>
          <w:szCs w:val="14"/>
          <w:lang w:eastAsia="en-US"/>
        </w:rPr>
      </w:pPr>
      <w:r w:rsidRPr="009D2141">
        <w:rPr>
          <w:rFonts w:eastAsia="Calibri" w:cs="Arial"/>
          <w:b/>
          <w:sz w:val="14"/>
          <w:szCs w:val="14"/>
          <w:lang w:eastAsia="en-US"/>
        </w:rPr>
        <w:t>“EL PROVEEDOR”</w:t>
      </w:r>
      <w:r w:rsidRPr="009D2141">
        <w:rPr>
          <w:rFonts w:eastAsia="Calibri" w:cs="Arial"/>
          <w:sz w:val="14"/>
          <w:szCs w:val="14"/>
          <w:lang w:eastAsia="en-US"/>
        </w:rPr>
        <w:t xml:space="preserve"> se obliga a responder por su cuenta y riesgo de los daños y/o perjuicios que por inobservancia o negligencia de su parte, llegue a causar a </w:t>
      </w:r>
      <w:r w:rsidRPr="009D2141">
        <w:rPr>
          <w:rFonts w:eastAsia="Calibri" w:cs="Arial"/>
          <w:b/>
          <w:sz w:val="14"/>
          <w:szCs w:val="14"/>
          <w:lang w:eastAsia="en-US"/>
        </w:rPr>
        <w:t>“EL INSTITUTO”</w:t>
      </w:r>
      <w:r w:rsidRPr="009D2141">
        <w:rPr>
          <w:rFonts w:eastAsia="Calibri" w:cs="Arial"/>
          <w:sz w:val="14"/>
          <w:szCs w:val="14"/>
          <w:lang w:eastAsia="en-US"/>
        </w:rPr>
        <w:t xml:space="preserve"> y/o a terceros.</w:t>
      </w:r>
    </w:p>
    <w:p w14:paraId="49B68FC1" w14:textId="77777777" w:rsidR="009D2141" w:rsidRPr="009D2141" w:rsidRDefault="009D2141" w:rsidP="009D2141">
      <w:pPr>
        <w:ind w:left="567" w:right="51"/>
        <w:jc w:val="both"/>
        <w:rPr>
          <w:rFonts w:eastAsia="Calibri" w:cs="Arial"/>
          <w:sz w:val="14"/>
          <w:szCs w:val="14"/>
          <w:lang w:eastAsia="en-US"/>
        </w:rPr>
      </w:pPr>
    </w:p>
    <w:p w14:paraId="7BB5BF05" w14:textId="77777777" w:rsidR="009D2141" w:rsidRPr="009D2141" w:rsidRDefault="009D2141" w:rsidP="009D2141">
      <w:pPr>
        <w:ind w:left="567" w:right="51"/>
        <w:jc w:val="both"/>
        <w:rPr>
          <w:rFonts w:eastAsia="Calibri" w:cs="Arial"/>
          <w:sz w:val="14"/>
          <w:szCs w:val="14"/>
          <w:lang w:eastAsia="en-US"/>
        </w:rPr>
      </w:pPr>
      <w:r w:rsidRPr="009D2141">
        <w:rPr>
          <w:rFonts w:eastAsia="Calibri" w:cs="Arial"/>
          <w:sz w:val="14"/>
          <w:szCs w:val="14"/>
          <w:lang w:eastAsia="en-US"/>
        </w:rPr>
        <w:t xml:space="preserve">La entrega de los bienes o servicios, no bastará que </w:t>
      </w:r>
      <w:r w:rsidRPr="009D2141">
        <w:rPr>
          <w:rFonts w:eastAsia="Calibri" w:cs="Arial"/>
          <w:b/>
          <w:sz w:val="14"/>
          <w:szCs w:val="14"/>
          <w:lang w:eastAsia="en-US"/>
        </w:rPr>
        <w:t>"EL INSTITUTO"</w:t>
      </w:r>
      <w:r w:rsidRPr="009D2141">
        <w:rPr>
          <w:rFonts w:eastAsia="Calibri" w:cs="Arial"/>
          <w:sz w:val="14"/>
          <w:szCs w:val="14"/>
          <w:lang w:eastAsia="en-US"/>
        </w:rPr>
        <w:t xml:space="preserve"> a través del área correspondiente ponga el sello de recibido de los bienes o servicios a través del documento </w:t>
      </w:r>
      <w:r w:rsidRPr="009D2141">
        <w:rPr>
          <w:rFonts w:eastAsia="Calibri" w:cs="Arial"/>
          <w:b/>
          <w:sz w:val="14"/>
          <w:szCs w:val="14"/>
          <w:lang w:eastAsia="en-US"/>
        </w:rPr>
        <w:t>“CALENDARIO DE ENTREGA Y DISTRIBUCION DE  VIVERES”</w:t>
      </w:r>
      <w:r w:rsidRPr="009D2141">
        <w:rPr>
          <w:rFonts w:eastAsia="Calibri" w:cs="Arial"/>
          <w:sz w:val="14"/>
          <w:szCs w:val="14"/>
          <w:lang w:eastAsia="en-US"/>
        </w:rPr>
        <w:t xml:space="preserve">, sino que será necesario que en el mismo documento donde aparezca el sello de recibido, se señale nombre, matrícula, fecha y firma del servidor público que recibe dichos bienes o servicios, ambas partes señalan que de no cumplir con los datos señalados, no se reconocerá por parte de </w:t>
      </w:r>
      <w:r w:rsidRPr="009D2141">
        <w:rPr>
          <w:rFonts w:eastAsia="Calibri" w:cs="Arial"/>
          <w:b/>
          <w:sz w:val="14"/>
          <w:szCs w:val="14"/>
          <w:lang w:eastAsia="en-US"/>
        </w:rPr>
        <w:t>"EL INSTITUTO"</w:t>
      </w:r>
      <w:r w:rsidRPr="009D2141">
        <w:rPr>
          <w:rFonts w:eastAsia="Calibri" w:cs="Arial"/>
          <w:sz w:val="14"/>
          <w:szCs w:val="14"/>
          <w:lang w:eastAsia="en-US"/>
        </w:rPr>
        <w:t xml:space="preserve"> la entrega de los bienes o servicios, no obstante que el proveedor o prestador de servicios presente documento de entrega sólo con sello, desconociendo por parte de </w:t>
      </w:r>
      <w:r w:rsidRPr="009D2141">
        <w:rPr>
          <w:rFonts w:eastAsia="Calibri" w:cs="Arial"/>
          <w:b/>
          <w:sz w:val="14"/>
          <w:szCs w:val="14"/>
          <w:lang w:eastAsia="en-US"/>
        </w:rPr>
        <w:t>"EL INSTITUTO"</w:t>
      </w:r>
      <w:r w:rsidRPr="009D2141">
        <w:rPr>
          <w:rFonts w:eastAsia="Calibri" w:cs="Arial"/>
          <w:sz w:val="14"/>
          <w:szCs w:val="14"/>
          <w:lang w:eastAsia="en-US"/>
        </w:rPr>
        <w:t xml:space="preserve"> dicho documento para su pago; por lo que </w:t>
      </w:r>
      <w:r w:rsidRPr="009D2141">
        <w:rPr>
          <w:rFonts w:eastAsia="Calibri" w:cs="Arial"/>
          <w:b/>
          <w:sz w:val="14"/>
          <w:szCs w:val="14"/>
          <w:lang w:eastAsia="en-US"/>
        </w:rPr>
        <w:t>"EL PROVEEDOR"</w:t>
      </w:r>
      <w:r w:rsidRPr="009D2141">
        <w:rPr>
          <w:rFonts w:eastAsia="Calibri" w:cs="Arial"/>
          <w:sz w:val="14"/>
          <w:szCs w:val="14"/>
          <w:lang w:eastAsia="en-US"/>
        </w:rPr>
        <w:t xml:space="preserve"> exigirá que el servidor público quien le recibe los bienes o servicios, el documento correspondiente conste el sello del área que recibe los mismos, nombre, matrícula y firma del servidor público que recibe dichos bienes o servicios, sin estos requisitos </w:t>
      </w:r>
      <w:r w:rsidRPr="009D2141">
        <w:rPr>
          <w:rFonts w:eastAsia="Calibri" w:cs="Arial"/>
          <w:b/>
          <w:sz w:val="14"/>
          <w:szCs w:val="14"/>
          <w:lang w:eastAsia="en-US"/>
        </w:rPr>
        <w:t>"EL INSTITUTO"</w:t>
      </w:r>
      <w:r w:rsidRPr="009D2141">
        <w:rPr>
          <w:rFonts w:eastAsia="Calibri" w:cs="Arial"/>
          <w:sz w:val="14"/>
          <w:szCs w:val="14"/>
          <w:lang w:eastAsia="en-US"/>
        </w:rPr>
        <w:t xml:space="preserve"> desconocerá la entrega de los mismos, sin ninguna responsabilidad civil, administrativa, penal o legal y por consiguiente desconocerá pago alguno que </w:t>
      </w:r>
      <w:r w:rsidRPr="009D2141">
        <w:rPr>
          <w:rFonts w:eastAsia="Calibri" w:cs="Arial"/>
          <w:b/>
          <w:sz w:val="14"/>
          <w:szCs w:val="14"/>
          <w:lang w:eastAsia="en-US"/>
        </w:rPr>
        <w:t>"EL PROVEEDOR"</w:t>
      </w:r>
      <w:r w:rsidRPr="009D2141">
        <w:rPr>
          <w:rFonts w:eastAsia="Calibri" w:cs="Arial"/>
          <w:sz w:val="14"/>
          <w:szCs w:val="14"/>
          <w:lang w:eastAsia="en-US"/>
        </w:rPr>
        <w:t xml:space="preserve"> pretenda ejecutar sin dichos requisitos. Asimismo </w:t>
      </w:r>
      <w:r w:rsidRPr="009D2141">
        <w:rPr>
          <w:rFonts w:eastAsia="Calibri" w:cs="Arial"/>
          <w:b/>
          <w:sz w:val="14"/>
          <w:szCs w:val="14"/>
          <w:lang w:eastAsia="en-US"/>
        </w:rPr>
        <w:t>"EL INSTITUTO"</w:t>
      </w:r>
      <w:r w:rsidRPr="009D2141">
        <w:rPr>
          <w:rFonts w:eastAsia="Calibri" w:cs="Arial"/>
          <w:sz w:val="14"/>
          <w:szCs w:val="14"/>
          <w:lang w:eastAsia="en-US"/>
        </w:rPr>
        <w:t xml:space="preserve"> niega cualquier acuerdo verbal que pretenda hacer efectivo </w:t>
      </w:r>
      <w:r w:rsidRPr="009D2141">
        <w:rPr>
          <w:rFonts w:eastAsia="Calibri" w:cs="Arial"/>
          <w:b/>
          <w:sz w:val="14"/>
          <w:szCs w:val="14"/>
          <w:lang w:eastAsia="en-US"/>
        </w:rPr>
        <w:t xml:space="preserve">"EL PROVEEDOR" </w:t>
      </w:r>
      <w:r w:rsidRPr="009D2141">
        <w:rPr>
          <w:rFonts w:eastAsia="Calibri" w:cs="Arial"/>
          <w:sz w:val="14"/>
          <w:szCs w:val="14"/>
          <w:lang w:eastAsia="en-US"/>
        </w:rPr>
        <w:t>o prestador de servicios referente a lo anteriormente señalado.</w:t>
      </w:r>
    </w:p>
    <w:p w14:paraId="066E0FD7" w14:textId="77777777" w:rsidR="009D2141" w:rsidRPr="009D2141" w:rsidRDefault="009D2141" w:rsidP="009D2141">
      <w:pPr>
        <w:ind w:left="567" w:right="51"/>
        <w:jc w:val="both"/>
        <w:rPr>
          <w:rFonts w:eastAsia="Calibri" w:cs="Arial"/>
          <w:sz w:val="14"/>
          <w:szCs w:val="14"/>
          <w:lang w:eastAsia="en-US"/>
        </w:rPr>
      </w:pPr>
    </w:p>
    <w:p w14:paraId="476269AC" w14:textId="77777777" w:rsidR="009D2141" w:rsidRPr="009D2141" w:rsidRDefault="009D2141" w:rsidP="009D2141">
      <w:pPr>
        <w:ind w:left="567"/>
        <w:jc w:val="both"/>
        <w:rPr>
          <w:rFonts w:eastAsia="Calibri" w:cs="Arial"/>
          <w:sz w:val="14"/>
          <w:szCs w:val="14"/>
          <w:lang w:eastAsia="en-US"/>
        </w:rPr>
      </w:pPr>
      <w:r w:rsidRPr="009D2141">
        <w:rPr>
          <w:rFonts w:eastAsia="Calibri" w:cs="Arial"/>
          <w:sz w:val="14"/>
          <w:szCs w:val="14"/>
          <w:lang w:eastAsia="en-US"/>
        </w:rPr>
        <w:t>En caso de que las autoridades sanitarias: comisión federal para la protección contra riesgos sanitarios o la secretaría de salud del gobierno federal mexicano suspendan o inhabiliten el registro sanitario de “EL PROVEEDOR” o fabricante, “EL INSTITUTO” además de que podrá rescindir el contrato y aplicar la sanción contractual correspondiente, solicitará a “EL PROVEEDOR” la recolección de los insumos, la cual deberá concluirse en un plazo no mayor a 15 (quince) días hábiles contados a partir de la notificación por parte de “EL INSTITUTO”.</w:t>
      </w:r>
    </w:p>
    <w:p w14:paraId="257CB8AA" w14:textId="77777777" w:rsidR="009D2141" w:rsidRPr="009D2141" w:rsidRDefault="009D2141" w:rsidP="009D2141">
      <w:pPr>
        <w:ind w:left="567" w:right="51"/>
        <w:jc w:val="both"/>
        <w:rPr>
          <w:rFonts w:eastAsia="Calibri" w:cs="Arial"/>
          <w:sz w:val="14"/>
          <w:szCs w:val="14"/>
          <w:lang w:eastAsia="en-US"/>
        </w:rPr>
      </w:pPr>
    </w:p>
    <w:p w14:paraId="3CC508AE" w14:textId="77777777" w:rsidR="009D2141" w:rsidRPr="009D2141" w:rsidRDefault="009D2141" w:rsidP="009D2141">
      <w:pPr>
        <w:ind w:left="567"/>
        <w:jc w:val="both"/>
        <w:rPr>
          <w:rFonts w:cs="Arial"/>
          <w:b/>
          <w:sz w:val="14"/>
          <w:szCs w:val="14"/>
        </w:rPr>
      </w:pPr>
      <w:r w:rsidRPr="009D2141">
        <w:rPr>
          <w:rFonts w:cs="Arial"/>
          <w:b/>
          <w:sz w:val="14"/>
          <w:szCs w:val="14"/>
        </w:rPr>
        <w:t>DÉCIMA QUINTA. CALIDAD</w:t>
      </w:r>
    </w:p>
    <w:p w14:paraId="6DEADA84" w14:textId="77777777" w:rsidR="009D2141" w:rsidRPr="009D2141" w:rsidRDefault="009D2141" w:rsidP="009D2141">
      <w:pPr>
        <w:ind w:left="567"/>
        <w:jc w:val="both"/>
        <w:rPr>
          <w:rFonts w:cs="Arial"/>
          <w:sz w:val="14"/>
          <w:szCs w:val="14"/>
        </w:rPr>
      </w:pPr>
    </w:p>
    <w:p w14:paraId="65CDFBF4" w14:textId="77777777" w:rsidR="009D2141" w:rsidRPr="009D2141" w:rsidRDefault="009D2141" w:rsidP="009D2141">
      <w:pPr>
        <w:tabs>
          <w:tab w:val="left" w:pos="708"/>
        </w:tabs>
        <w:ind w:left="567"/>
        <w:jc w:val="both"/>
        <w:rPr>
          <w:rFonts w:cs="Arial"/>
          <w:sz w:val="14"/>
          <w:szCs w:val="14"/>
        </w:rPr>
      </w:pPr>
      <w:r w:rsidRPr="009D2141">
        <w:rPr>
          <w:rFonts w:cs="Arial"/>
          <w:b/>
          <w:sz w:val="14"/>
          <w:szCs w:val="14"/>
        </w:rPr>
        <w:t>“EL PROVEEDOR”</w:t>
      </w:r>
      <w:r w:rsidRPr="009D2141">
        <w:rPr>
          <w:rFonts w:cs="Arial"/>
          <w:sz w:val="14"/>
          <w:szCs w:val="14"/>
        </w:rPr>
        <w:t xml:space="preserve"> deberá contar con la infraestructura necesaria, personal técnico especializado en el ramo, herramientas, técnicas y equipos adecuados para proporcionar los bienes, a fin de garantizar que el objeto de este contrato sea proporcionado con la calidad, oportunidad y eficiencia requerida para tal efecto, comprometiéndose a realizarlo a satisfacción de </w:t>
      </w:r>
      <w:r w:rsidRPr="009D2141">
        <w:rPr>
          <w:rFonts w:cs="Arial"/>
          <w:b/>
          <w:sz w:val="14"/>
          <w:szCs w:val="14"/>
        </w:rPr>
        <w:t>“EL INSTITUTO”</w:t>
      </w:r>
      <w:r w:rsidRPr="009D2141">
        <w:rPr>
          <w:rFonts w:cs="Arial"/>
          <w:sz w:val="14"/>
          <w:szCs w:val="14"/>
        </w:rPr>
        <w:t xml:space="preserve"> y con estricto apego a lo establecido en las cláusulas del presente instrumento jurídico y sus respectivos anexos, así como la cotización y el requerimiento asociado a ésta.</w:t>
      </w:r>
    </w:p>
    <w:p w14:paraId="2A479F2D" w14:textId="77777777" w:rsidR="009D2141" w:rsidRPr="009D2141" w:rsidRDefault="009D2141" w:rsidP="009D2141">
      <w:pPr>
        <w:tabs>
          <w:tab w:val="left" w:pos="708"/>
        </w:tabs>
        <w:ind w:left="567"/>
        <w:jc w:val="both"/>
        <w:rPr>
          <w:rFonts w:cs="Arial"/>
          <w:sz w:val="14"/>
          <w:szCs w:val="14"/>
        </w:rPr>
      </w:pPr>
    </w:p>
    <w:p w14:paraId="18B24B88" w14:textId="77777777" w:rsidR="009D2141" w:rsidRPr="009D2141" w:rsidRDefault="009D2141" w:rsidP="009D2141">
      <w:pPr>
        <w:ind w:left="567" w:right="51"/>
        <w:jc w:val="both"/>
        <w:rPr>
          <w:rFonts w:cs="Arial"/>
          <w:sz w:val="14"/>
          <w:szCs w:val="14"/>
        </w:rPr>
      </w:pPr>
      <w:r w:rsidRPr="009D2141">
        <w:rPr>
          <w:rFonts w:cs="Arial"/>
          <w:b/>
          <w:sz w:val="14"/>
          <w:szCs w:val="14"/>
        </w:rPr>
        <w:t>“EL INSTITUTO”</w:t>
      </w:r>
      <w:r w:rsidRPr="009D2141">
        <w:rPr>
          <w:rFonts w:cs="Arial"/>
          <w:sz w:val="14"/>
          <w:szCs w:val="14"/>
        </w:rPr>
        <w:t xml:space="preserve"> no estará obligado a recibir los bienes cuando éstos no cumplan con los requisitos establecidos en el párrafo anterior.</w:t>
      </w:r>
    </w:p>
    <w:p w14:paraId="0B084D24" w14:textId="77777777" w:rsidR="009D2141" w:rsidRPr="009D2141" w:rsidRDefault="009D2141" w:rsidP="009D2141">
      <w:pPr>
        <w:ind w:left="567"/>
        <w:jc w:val="both"/>
        <w:rPr>
          <w:rFonts w:cs="Arial"/>
          <w:b/>
          <w:sz w:val="14"/>
          <w:szCs w:val="14"/>
          <w:highlight w:val="yellow"/>
        </w:rPr>
      </w:pPr>
    </w:p>
    <w:p w14:paraId="58842269" w14:textId="77777777" w:rsidR="009D2141" w:rsidRPr="009D2141" w:rsidRDefault="009D2141" w:rsidP="009D2141">
      <w:pPr>
        <w:ind w:left="567"/>
        <w:jc w:val="both"/>
        <w:rPr>
          <w:rFonts w:cs="Arial"/>
          <w:b/>
          <w:sz w:val="14"/>
          <w:szCs w:val="14"/>
          <w:highlight w:val="yellow"/>
        </w:rPr>
      </w:pPr>
    </w:p>
    <w:p w14:paraId="60290928" w14:textId="77777777" w:rsidR="009D2141" w:rsidRPr="009D2141" w:rsidRDefault="009D2141" w:rsidP="009D2141">
      <w:pPr>
        <w:ind w:left="567"/>
        <w:jc w:val="both"/>
        <w:rPr>
          <w:rFonts w:cs="Arial"/>
          <w:b/>
          <w:sz w:val="14"/>
          <w:szCs w:val="14"/>
        </w:rPr>
      </w:pPr>
      <w:r w:rsidRPr="009D2141">
        <w:rPr>
          <w:rFonts w:cs="Arial"/>
          <w:b/>
          <w:sz w:val="14"/>
          <w:szCs w:val="14"/>
        </w:rPr>
        <w:t>DÉCIMA SEXTA. DEFECTOS Y VICIOS OCULTOS.</w:t>
      </w:r>
    </w:p>
    <w:p w14:paraId="21513CC4" w14:textId="77777777" w:rsidR="009D2141" w:rsidRPr="009D2141" w:rsidRDefault="009D2141" w:rsidP="009D2141">
      <w:pPr>
        <w:ind w:left="567"/>
        <w:jc w:val="both"/>
        <w:rPr>
          <w:rFonts w:cs="Arial"/>
          <w:sz w:val="14"/>
          <w:szCs w:val="14"/>
        </w:rPr>
      </w:pPr>
    </w:p>
    <w:p w14:paraId="449500FF" w14:textId="77777777" w:rsidR="009D2141" w:rsidRPr="009D2141" w:rsidRDefault="009D2141" w:rsidP="009D2141">
      <w:pPr>
        <w:shd w:val="clear" w:color="auto" w:fill="FFFFFF"/>
        <w:ind w:left="567"/>
        <w:jc w:val="both"/>
        <w:rPr>
          <w:rFonts w:cs="Arial"/>
          <w:bCs w:val="0"/>
          <w:color w:val="000000"/>
          <w:sz w:val="14"/>
          <w:szCs w:val="14"/>
        </w:rPr>
      </w:pPr>
      <w:r w:rsidRPr="009D2141">
        <w:rPr>
          <w:rFonts w:cs="Arial"/>
          <w:b/>
          <w:bCs w:val="0"/>
          <w:color w:val="000000"/>
          <w:sz w:val="14"/>
          <w:szCs w:val="14"/>
        </w:rPr>
        <w:t>“EL PROVEEDOR”</w:t>
      </w:r>
      <w:r w:rsidRPr="009D2141">
        <w:rPr>
          <w:rFonts w:cs="Arial"/>
          <w:bCs w:val="0"/>
          <w:color w:val="000000"/>
          <w:sz w:val="14"/>
          <w:szCs w:val="14"/>
        </w:rPr>
        <w:t xml:space="preserve"> queda obligado ante </w:t>
      </w:r>
      <w:r w:rsidRPr="009D2141">
        <w:rPr>
          <w:rFonts w:cs="Arial"/>
          <w:b/>
          <w:bCs w:val="0"/>
          <w:color w:val="000000"/>
          <w:sz w:val="14"/>
          <w:szCs w:val="14"/>
        </w:rPr>
        <w:t>“</w:t>
      </w:r>
      <w:r w:rsidRPr="009D2141">
        <w:rPr>
          <w:rFonts w:cs="Arial"/>
          <w:b/>
          <w:bCs w:val="0"/>
          <w:sz w:val="14"/>
          <w:szCs w:val="14"/>
        </w:rPr>
        <w:t>EL INSTITUTO</w:t>
      </w:r>
      <w:r w:rsidRPr="009D2141">
        <w:rPr>
          <w:rFonts w:cs="Arial"/>
          <w:b/>
          <w:bCs w:val="0"/>
          <w:color w:val="000000"/>
          <w:sz w:val="14"/>
          <w:szCs w:val="14"/>
        </w:rPr>
        <w:t>”</w:t>
      </w:r>
      <w:r w:rsidRPr="009D2141">
        <w:rPr>
          <w:rFonts w:cs="Arial"/>
          <w:bCs w:val="0"/>
          <w:color w:val="000000"/>
          <w:sz w:val="14"/>
          <w:szCs w:val="14"/>
        </w:rPr>
        <w:t xml:space="preserve"> a responder de los defectos y vicios ocultos derivados de las obligaciones del presente contrato, así como de cualquier otra responsabilidad en que hubiere incurrido, en los términos señalados en este instrumento jurídico y sus respectivos anexos,</w:t>
      </w:r>
      <w:r w:rsidRPr="009D2141">
        <w:rPr>
          <w:rFonts w:cs="Arial"/>
          <w:sz w:val="14"/>
          <w:szCs w:val="14"/>
        </w:rPr>
        <w:t xml:space="preserve"> así como la cotización y el requerimiento asociado a ésta,</w:t>
      </w:r>
      <w:r w:rsidRPr="009D2141" w:rsidDel="00DF5766">
        <w:rPr>
          <w:rFonts w:cs="Arial"/>
          <w:bCs w:val="0"/>
          <w:color w:val="000000"/>
          <w:sz w:val="14"/>
          <w:szCs w:val="14"/>
        </w:rPr>
        <w:t xml:space="preserve"> </w:t>
      </w:r>
      <w:r w:rsidRPr="009D2141">
        <w:rPr>
          <w:rFonts w:cs="Arial"/>
          <w:bCs w:val="0"/>
          <w:color w:val="000000"/>
          <w:sz w:val="14"/>
          <w:szCs w:val="14"/>
        </w:rPr>
        <w:t>y/o en la legislación aplicable en la materia.</w:t>
      </w:r>
    </w:p>
    <w:p w14:paraId="23540FA7" w14:textId="77777777" w:rsidR="009D2141" w:rsidRPr="009D2141" w:rsidRDefault="009D2141" w:rsidP="009D2141">
      <w:pPr>
        <w:shd w:val="clear" w:color="auto" w:fill="FFFFFF"/>
        <w:ind w:left="567"/>
        <w:jc w:val="both"/>
        <w:rPr>
          <w:rFonts w:cs="Arial"/>
          <w:bCs w:val="0"/>
          <w:color w:val="000000"/>
          <w:sz w:val="14"/>
          <w:szCs w:val="14"/>
        </w:rPr>
      </w:pPr>
    </w:p>
    <w:p w14:paraId="6AE94B6A" w14:textId="77777777" w:rsidR="009D2141" w:rsidRPr="009D2141" w:rsidRDefault="009D2141" w:rsidP="009D2141">
      <w:pPr>
        <w:ind w:left="567" w:right="51"/>
        <w:jc w:val="both"/>
        <w:rPr>
          <w:rFonts w:cs="Arial"/>
          <w:sz w:val="14"/>
          <w:szCs w:val="14"/>
        </w:rPr>
      </w:pPr>
      <w:r w:rsidRPr="009D2141">
        <w:rPr>
          <w:rFonts w:cs="Arial"/>
          <w:bCs w:val="0"/>
          <w:color w:val="000000"/>
          <w:sz w:val="14"/>
          <w:szCs w:val="14"/>
        </w:rPr>
        <w:t xml:space="preserve">Para los efectos de la presente cláusula, se entiende por vicios ocultos los defectos que existan en los bienes que los hagan impropios para los usos a que se le destine o que disminuyan de tal modo este uso, que de haberlo conocido </w:t>
      </w:r>
      <w:r w:rsidRPr="009D2141">
        <w:rPr>
          <w:rFonts w:cs="Arial"/>
          <w:b/>
          <w:bCs w:val="0"/>
          <w:color w:val="000000"/>
          <w:sz w:val="14"/>
          <w:szCs w:val="14"/>
        </w:rPr>
        <w:t>“</w:t>
      </w:r>
      <w:r w:rsidRPr="009D2141">
        <w:rPr>
          <w:rFonts w:cs="Arial"/>
          <w:b/>
          <w:bCs w:val="0"/>
          <w:sz w:val="14"/>
          <w:szCs w:val="14"/>
        </w:rPr>
        <w:t>EL INSTITUTO</w:t>
      </w:r>
      <w:r w:rsidRPr="009D2141">
        <w:rPr>
          <w:rFonts w:cs="Arial"/>
          <w:b/>
          <w:bCs w:val="0"/>
          <w:color w:val="000000"/>
          <w:sz w:val="14"/>
          <w:szCs w:val="14"/>
        </w:rPr>
        <w:t>”</w:t>
      </w:r>
      <w:r w:rsidRPr="009D2141">
        <w:rPr>
          <w:rFonts w:cs="Arial"/>
          <w:bCs w:val="0"/>
          <w:color w:val="000000"/>
          <w:sz w:val="14"/>
          <w:szCs w:val="14"/>
        </w:rPr>
        <w:t xml:space="preserve"> no lo hubiere adquirido o los hubiere adquirido a un precio menor.</w:t>
      </w:r>
    </w:p>
    <w:p w14:paraId="12FF01DE" w14:textId="77777777" w:rsidR="009D2141" w:rsidRPr="009D2141" w:rsidRDefault="009D2141" w:rsidP="009D2141">
      <w:pPr>
        <w:ind w:left="567" w:right="51"/>
        <w:jc w:val="both"/>
        <w:rPr>
          <w:rFonts w:cs="Arial"/>
          <w:sz w:val="14"/>
          <w:szCs w:val="14"/>
        </w:rPr>
      </w:pPr>
    </w:p>
    <w:p w14:paraId="5BF76BE7" w14:textId="77777777" w:rsidR="009D2141" w:rsidRPr="009D2141" w:rsidRDefault="009D2141" w:rsidP="009D2141">
      <w:pPr>
        <w:shd w:val="clear" w:color="auto" w:fill="FFFFFF"/>
        <w:ind w:left="567"/>
        <w:jc w:val="both"/>
        <w:rPr>
          <w:rFonts w:cs="Arial"/>
          <w:b/>
          <w:bCs w:val="0"/>
          <w:color w:val="000000"/>
          <w:sz w:val="14"/>
          <w:szCs w:val="14"/>
        </w:rPr>
      </w:pPr>
      <w:r w:rsidRPr="009D2141">
        <w:rPr>
          <w:rFonts w:cs="Arial"/>
          <w:b/>
          <w:bCs w:val="0"/>
          <w:color w:val="000000"/>
          <w:sz w:val="14"/>
          <w:szCs w:val="14"/>
        </w:rPr>
        <w:t>DÉCIMA SÉPTIMA. RESPONSABILIDAD.</w:t>
      </w:r>
    </w:p>
    <w:p w14:paraId="3DF356FB" w14:textId="77777777" w:rsidR="009D2141" w:rsidRPr="009D2141" w:rsidRDefault="009D2141" w:rsidP="009D2141">
      <w:pPr>
        <w:shd w:val="clear" w:color="auto" w:fill="FFFFFF"/>
        <w:ind w:left="567"/>
        <w:jc w:val="both"/>
        <w:rPr>
          <w:rFonts w:cs="Arial"/>
          <w:b/>
          <w:bCs w:val="0"/>
          <w:color w:val="000000"/>
          <w:sz w:val="14"/>
          <w:szCs w:val="14"/>
        </w:rPr>
      </w:pPr>
    </w:p>
    <w:p w14:paraId="3B5CC1C3" w14:textId="77777777" w:rsidR="009D2141" w:rsidRPr="009D2141" w:rsidRDefault="009D2141" w:rsidP="009D2141">
      <w:pPr>
        <w:ind w:left="567" w:right="51"/>
        <w:jc w:val="both"/>
        <w:rPr>
          <w:rFonts w:cs="Arial"/>
          <w:bCs w:val="0"/>
          <w:color w:val="000000"/>
          <w:sz w:val="14"/>
          <w:szCs w:val="14"/>
        </w:rPr>
      </w:pPr>
      <w:r w:rsidRPr="009D2141">
        <w:rPr>
          <w:rFonts w:cs="Arial"/>
          <w:b/>
          <w:bCs w:val="0"/>
          <w:color w:val="000000"/>
          <w:sz w:val="14"/>
          <w:szCs w:val="14"/>
        </w:rPr>
        <w:t>“EL PROVEEDOR”</w:t>
      </w:r>
      <w:r w:rsidRPr="009D2141">
        <w:rPr>
          <w:rFonts w:cs="Arial"/>
          <w:bCs w:val="0"/>
          <w:color w:val="000000"/>
          <w:sz w:val="14"/>
          <w:szCs w:val="14"/>
        </w:rPr>
        <w:t xml:space="preserve"> se obliga a responder por su cuenta y riesgo de los daños y/o perjuicios que por inobservancia o negligencia de su parte lleguen a causar a </w:t>
      </w:r>
      <w:r w:rsidRPr="009D2141">
        <w:rPr>
          <w:rFonts w:cs="Arial"/>
          <w:b/>
          <w:bCs w:val="0"/>
          <w:color w:val="000000"/>
          <w:sz w:val="14"/>
          <w:szCs w:val="14"/>
        </w:rPr>
        <w:t>“</w:t>
      </w:r>
      <w:r w:rsidRPr="009D2141">
        <w:rPr>
          <w:rFonts w:cs="Arial"/>
          <w:b/>
          <w:bCs w:val="0"/>
          <w:sz w:val="14"/>
          <w:szCs w:val="14"/>
        </w:rPr>
        <w:t>EL INSTITUTO</w:t>
      </w:r>
      <w:r w:rsidRPr="009D2141">
        <w:rPr>
          <w:rFonts w:cs="Arial"/>
          <w:b/>
          <w:bCs w:val="0"/>
          <w:color w:val="000000"/>
          <w:sz w:val="14"/>
          <w:szCs w:val="14"/>
        </w:rPr>
        <w:t>”</w:t>
      </w:r>
      <w:r w:rsidRPr="009D2141">
        <w:rPr>
          <w:rFonts w:cs="Arial"/>
          <w:bCs w:val="0"/>
          <w:color w:val="000000"/>
          <w:sz w:val="14"/>
          <w:szCs w:val="14"/>
        </w:rPr>
        <w:t xml:space="preserve">, con motivo de las obligaciones pactadas, o bien por los defectos o vicios ocultos en los servicios prestados, de conformidad con lo establecido en el artículo 53 de la </w:t>
      </w:r>
      <w:r w:rsidRPr="009D2141">
        <w:rPr>
          <w:rFonts w:cs="Arial"/>
          <w:sz w:val="14"/>
          <w:szCs w:val="14"/>
        </w:rPr>
        <w:t>Ley de Adquisiciones, Arrendamientos y Servicios del Sector Público</w:t>
      </w:r>
      <w:r w:rsidRPr="009D2141">
        <w:rPr>
          <w:rFonts w:cs="Arial"/>
          <w:bCs w:val="0"/>
          <w:color w:val="000000"/>
          <w:sz w:val="14"/>
          <w:szCs w:val="14"/>
        </w:rPr>
        <w:t>.</w:t>
      </w:r>
    </w:p>
    <w:p w14:paraId="708222DD" w14:textId="77777777" w:rsidR="009D2141" w:rsidRPr="009D2141" w:rsidRDefault="009D2141" w:rsidP="009D2141">
      <w:pPr>
        <w:ind w:left="567" w:right="51"/>
        <w:jc w:val="both"/>
        <w:rPr>
          <w:rFonts w:cs="Arial"/>
          <w:bCs w:val="0"/>
          <w:color w:val="000000"/>
          <w:sz w:val="14"/>
          <w:szCs w:val="14"/>
        </w:rPr>
      </w:pPr>
    </w:p>
    <w:p w14:paraId="4B806DFF" w14:textId="77777777" w:rsidR="009D2141" w:rsidRPr="009D2141" w:rsidRDefault="009D2141" w:rsidP="009D2141">
      <w:pPr>
        <w:ind w:left="567" w:right="51"/>
        <w:jc w:val="both"/>
        <w:rPr>
          <w:rFonts w:cs="Arial"/>
          <w:sz w:val="14"/>
          <w:szCs w:val="14"/>
        </w:rPr>
      </w:pPr>
    </w:p>
    <w:p w14:paraId="1908B744" w14:textId="77777777" w:rsidR="009D2141" w:rsidRPr="009D2141" w:rsidRDefault="009D2141" w:rsidP="009D2141">
      <w:pPr>
        <w:ind w:left="567"/>
        <w:jc w:val="both"/>
        <w:rPr>
          <w:rFonts w:cs="Arial"/>
          <w:sz w:val="14"/>
          <w:szCs w:val="14"/>
        </w:rPr>
      </w:pPr>
      <w:r w:rsidRPr="009D2141">
        <w:rPr>
          <w:rFonts w:cs="Arial"/>
          <w:b/>
          <w:sz w:val="14"/>
          <w:szCs w:val="14"/>
        </w:rPr>
        <w:t>DÉCIMA OCTAVA. IMPUESTOS Y DERECHOS.</w:t>
      </w:r>
    </w:p>
    <w:p w14:paraId="7E6B6731" w14:textId="77777777" w:rsidR="009D2141" w:rsidRPr="009D2141" w:rsidRDefault="009D2141" w:rsidP="009D2141">
      <w:pPr>
        <w:ind w:left="567"/>
        <w:jc w:val="both"/>
        <w:rPr>
          <w:rFonts w:cs="Arial"/>
          <w:sz w:val="14"/>
          <w:szCs w:val="14"/>
        </w:rPr>
      </w:pPr>
    </w:p>
    <w:p w14:paraId="7962CB8B" w14:textId="77777777" w:rsidR="009D2141" w:rsidRPr="009D2141" w:rsidRDefault="009D2141" w:rsidP="009D2141">
      <w:pPr>
        <w:suppressAutoHyphens/>
        <w:ind w:left="567"/>
        <w:jc w:val="both"/>
        <w:rPr>
          <w:rFonts w:cs="Arial"/>
          <w:b/>
          <w:bCs w:val="0"/>
          <w:sz w:val="14"/>
          <w:szCs w:val="14"/>
          <w:lang w:eastAsia="ar-SA"/>
        </w:rPr>
      </w:pPr>
      <w:r w:rsidRPr="009D2141">
        <w:rPr>
          <w:rFonts w:cs="Arial"/>
          <w:sz w:val="14"/>
          <w:szCs w:val="14"/>
          <w:lang w:eastAsia="ar-SA"/>
        </w:rPr>
        <w:t xml:space="preserve">Los impuestos y/o derechos que procedan con motivo de los bienes objeto del presente contrato, serán pagados por </w:t>
      </w:r>
      <w:r w:rsidRPr="009D2141">
        <w:rPr>
          <w:rFonts w:cs="Arial"/>
          <w:b/>
          <w:bCs w:val="0"/>
          <w:sz w:val="14"/>
          <w:szCs w:val="14"/>
          <w:lang w:eastAsia="ar-SA"/>
        </w:rPr>
        <w:t xml:space="preserve">“EL PROVEEDOR” </w:t>
      </w:r>
      <w:r w:rsidRPr="009D2141">
        <w:rPr>
          <w:rFonts w:cs="Arial"/>
          <w:sz w:val="14"/>
          <w:szCs w:val="14"/>
          <w:lang w:eastAsia="ar-SA"/>
        </w:rPr>
        <w:t>conforme a la legislación aplicable en la materia.</w:t>
      </w:r>
    </w:p>
    <w:p w14:paraId="5E27805E" w14:textId="77777777" w:rsidR="009D2141" w:rsidRPr="009D2141" w:rsidRDefault="009D2141" w:rsidP="009D2141">
      <w:pPr>
        <w:suppressAutoHyphens/>
        <w:ind w:left="567"/>
        <w:jc w:val="both"/>
        <w:rPr>
          <w:rFonts w:cs="Arial"/>
          <w:sz w:val="14"/>
          <w:szCs w:val="14"/>
          <w:lang w:eastAsia="ar-SA"/>
        </w:rPr>
      </w:pPr>
    </w:p>
    <w:p w14:paraId="2C746D24" w14:textId="77777777" w:rsidR="009D2141" w:rsidRPr="009D2141" w:rsidRDefault="009D2141" w:rsidP="009D2141">
      <w:pPr>
        <w:ind w:left="567"/>
        <w:jc w:val="both"/>
        <w:rPr>
          <w:rFonts w:cs="Arial"/>
          <w:sz w:val="14"/>
          <w:szCs w:val="14"/>
        </w:rPr>
      </w:pPr>
      <w:r w:rsidRPr="009D2141">
        <w:rPr>
          <w:rFonts w:cs="Arial"/>
          <w:b/>
          <w:bCs w:val="0"/>
          <w:sz w:val="14"/>
          <w:szCs w:val="14"/>
        </w:rPr>
        <w:t>“EL INSTITUTO”</w:t>
      </w:r>
      <w:r w:rsidRPr="009D2141">
        <w:rPr>
          <w:rFonts w:cs="Arial"/>
          <w:sz w:val="14"/>
          <w:szCs w:val="14"/>
        </w:rPr>
        <w:t xml:space="preserve"> sólo cubrirá el Impuesto al Valor Agregado (I.V.A.), de acuerdo con lo establecido en las disposiciones fiscales vigentes en la materia, en caso de aplicar.</w:t>
      </w:r>
    </w:p>
    <w:p w14:paraId="098BD380" w14:textId="77777777" w:rsidR="009D2141" w:rsidRPr="009D2141" w:rsidRDefault="009D2141" w:rsidP="009D2141">
      <w:pPr>
        <w:suppressAutoHyphens/>
        <w:ind w:left="567"/>
        <w:jc w:val="both"/>
        <w:rPr>
          <w:rFonts w:cs="Arial"/>
          <w:b/>
          <w:bCs w:val="0"/>
          <w:sz w:val="14"/>
          <w:szCs w:val="14"/>
          <w:lang w:eastAsia="ar-SA"/>
        </w:rPr>
      </w:pPr>
    </w:p>
    <w:p w14:paraId="543D8BAC" w14:textId="77777777" w:rsidR="009D2141" w:rsidRPr="009D2141" w:rsidRDefault="009D2141" w:rsidP="009D2141">
      <w:pPr>
        <w:suppressAutoHyphens/>
        <w:ind w:left="567"/>
        <w:jc w:val="both"/>
        <w:rPr>
          <w:rFonts w:cs="Arial"/>
          <w:sz w:val="14"/>
          <w:szCs w:val="14"/>
          <w:lang w:eastAsia="ar-SA"/>
        </w:rPr>
      </w:pPr>
      <w:r w:rsidRPr="009D2141">
        <w:rPr>
          <w:rFonts w:cs="Arial"/>
          <w:b/>
          <w:bCs w:val="0"/>
          <w:sz w:val="14"/>
          <w:szCs w:val="14"/>
          <w:lang w:eastAsia="ar-SA"/>
        </w:rPr>
        <w:t>“EL PROVEEDOR”</w:t>
      </w:r>
      <w:r w:rsidRPr="009D2141">
        <w:rPr>
          <w:rFonts w:cs="Arial"/>
          <w:bCs w:val="0"/>
          <w:sz w:val="14"/>
          <w:szCs w:val="14"/>
          <w:lang w:eastAsia="ar-SA"/>
        </w:rPr>
        <w:t xml:space="preserve">, en su caso, </w:t>
      </w:r>
      <w:r w:rsidRPr="009D2141">
        <w:rPr>
          <w:rFonts w:cs="Arial"/>
          <w:sz w:val="14"/>
          <w:szCs w:val="14"/>
          <w:lang w:eastAsia="ar-SA"/>
        </w:rPr>
        <w:t xml:space="preserve">cumplirá con la inscripción de sus trabajadores en el régimen obligatorio del Seguro Social, así como con el pago de las cuotas obrero-patronales a que haya lugar, conforme a lo dispuesto en la Ley del Seguro Social. </w:t>
      </w:r>
      <w:r w:rsidRPr="009D2141">
        <w:rPr>
          <w:rFonts w:cs="Arial"/>
          <w:b/>
          <w:bCs w:val="0"/>
          <w:sz w:val="14"/>
          <w:szCs w:val="14"/>
          <w:lang w:eastAsia="ar-SA"/>
        </w:rPr>
        <w:t>“EL INSTITUTO”</w:t>
      </w:r>
      <w:r w:rsidRPr="009D2141">
        <w:rPr>
          <w:rFonts w:cs="Arial"/>
          <w:bCs w:val="0"/>
          <w:sz w:val="14"/>
          <w:szCs w:val="14"/>
          <w:lang w:eastAsia="ar-SA"/>
        </w:rPr>
        <w:t>,</w:t>
      </w:r>
      <w:r w:rsidRPr="009D2141">
        <w:rPr>
          <w:rFonts w:cs="Arial"/>
          <w:sz w:val="14"/>
          <w:szCs w:val="14"/>
          <w:lang w:eastAsia="ar-SA"/>
        </w:rPr>
        <w:t xml:space="preserve"> a través del Área fiscalizadora competente, podrá verificar en cualquier momento el cumplimiento de dicha obligación.</w:t>
      </w:r>
    </w:p>
    <w:p w14:paraId="58242BD6" w14:textId="77777777" w:rsidR="009D2141" w:rsidRPr="009D2141" w:rsidRDefault="009D2141" w:rsidP="009D2141">
      <w:pPr>
        <w:suppressAutoHyphens/>
        <w:ind w:left="567"/>
        <w:jc w:val="both"/>
        <w:rPr>
          <w:rFonts w:cs="Arial"/>
          <w:sz w:val="14"/>
          <w:szCs w:val="14"/>
          <w:lang w:eastAsia="ar-SA"/>
        </w:rPr>
      </w:pPr>
    </w:p>
    <w:p w14:paraId="7EB28F39" w14:textId="77777777" w:rsidR="009D2141" w:rsidRPr="009D2141" w:rsidRDefault="009D2141" w:rsidP="009D2141">
      <w:pPr>
        <w:suppressAutoHyphens/>
        <w:autoSpaceDE w:val="0"/>
        <w:autoSpaceDN w:val="0"/>
        <w:ind w:left="567"/>
        <w:jc w:val="both"/>
        <w:rPr>
          <w:rFonts w:cs="Arial"/>
          <w:sz w:val="14"/>
          <w:szCs w:val="14"/>
          <w:lang w:eastAsia="ar-SA"/>
        </w:rPr>
      </w:pPr>
      <w:r w:rsidRPr="009D2141">
        <w:rPr>
          <w:rFonts w:cs="Arial"/>
          <w:b/>
          <w:iCs/>
          <w:sz w:val="14"/>
          <w:szCs w:val="14"/>
          <w:lang w:eastAsia="ar-SA"/>
        </w:rPr>
        <w:t>“EL PROVEEDOR”</w:t>
      </w:r>
      <w:r w:rsidRPr="009D2141">
        <w:rPr>
          <w:rFonts w:cs="Arial"/>
          <w:iCs/>
          <w:sz w:val="14"/>
          <w:szCs w:val="14"/>
          <w:lang w:eastAsia="ar-SA"/>
        </w:rPr>
        <w:t xml:space="preserve"> que tenga cuentas líquidas y exigibles a su cargo por concepto de cuotas obrero patronales, conforme a lo previsto en el artículo 40 B de la Ley del Seguro Social, acepta que </w:t>
      </w:r>
      <w:r w:rsidRPr="009D2141">
        <w:rPr>
          <w:rFonts w:cs="Arial"/>
          <w:b/>
          <w:iCs/>
          <w:sz w:val="14"/>
          <w:szCs w:val="14"/>
          <w:lang w:eastAsia="ar-SA"/>
        </w:rPr>
        <w:t>“EL INSTITUTO”</w:t>
      </w:r>
      <w:r w:rsidRPr="009D2141">
        <w:rPr>
          <w:rFonts w:cs="Arial"/>
          <w:iCs/>
          <w:sz w:val="14"/>
          <w:szCs w:val="14"/>
          <w:lang w:eastAsia="ar-SA"/>
        </w:rPr>
        <w:t xml:space="preserve"> las compense con el o los pagos que tenga que hacerle por concepto de contraprestación por el suministro de los bienes objeto de este contrato.</w:t>
      </w:r>
    </w:p>
    <w:p w14:paraId="232D7FC9" w14:textId="77777777" w:rsidR="009D2141" w:rsidRPr="009D2141" w:rsidRDefault="009D2141" w:rsidP="009D2141">
      <w:pPr>
        <w:ind w:left="567" w:right="51"/>
        <w:jc w:val="both"/>
        <w:rPr>
          <w:rFonts w:cs="Arial"/>
          <w:sz w:val="14"/>
          <w:szCs w:val="14"/>
        </w:rPr>
      </w:pPr>
    </w:p>
    <w:p w14:paraId="238C0216" w14:textId="77777777" w:rsidR="009D2141" w:rsidRPr="009D2141" w:rsidRDefault="009D2141" w:rsidP="009D2141">
      <w:pPr>
        <w:tabs>
          <w:tab w:val="left" w:pos="2340"/>
        </w:tabs>
        <w:ind w:left="567"/>
        <w:jc w:val="both"/>
        <w:rPr>
          <w:rFonts w:cs="Arial"/>
          <w:b/>
          <w:sz w:val="14"/>
          <w:szCs w:val="14"/>
        </w:rPr>
      </w:pPr>
      <w:r w:rsidRPr="009D2141">
        <w:rPr>
          <w:rFonts w:cs="Arial"/>
          <w:b/>
          <w:sz w:val="14"/>
          <w:szCs w:val="14"/>
        </w:rPr>
        <w:t>DÉCIMA NOVENA.</w:t>
      </w:r>
      <w:r w:rsidRPr="009D2141">
        <w:rPr>
          <w:rFonts w:cs="Arial"/>
          <w:sz w:val="14"/>
          <w:szCs w:val="14"/>
        </w:rPr>
        <w:t xml:space="preserve"> </w:t>
      </w:r>
      <w:r w:rsidRPr="009D2141">
        <w:rPr>
          <w:rFonts w:cs="Arial"/>
          <w:b/>
          <w:sz w:val="14"/>
          <w:szCs w:val="14"/>
        </w:rPr>
        <w:t>PROHIBICIÓN DE CESIÓN DE DERECHOS Y OBLIGACIONES.</w:t>
      </w:r>
    </w:p>
    <w:p w14:paraId="4D38C515" w14:textId="77777777" w:rsidR="009D2141" w:rsidRPr="009D2141" w:rsidRDefault="009D2141" w:rsidP="009D2141">
      <w:pPr>
        <w:tabs>
          <w:tab w:val="left" w:pos="2340"/>
        </w:tabs>
        <w:ind w:left="567"/>
        <w:jc w:val="both"/>
        <w:rPr>
          <w:rFonts w:cs="Arial"/>
          <w:b/>
          <w:sz w:val="14"/>
          <w:szCs w:val="14"/>
        </w:rPr>
      </w:pPr>
    </w:p>
    <w:p w14:paraId="15ED8E39" w14:textId="77777777" w:rsidR="009D2141" w:rsidRPr="009D2141" w:rsidRDefault="009D2141" w:rsidP="009D2141">
      <w:pPr>
        <w:ind w:left="567" w:right="51"/>
        <w:jc w:val="both"/>
        <w:rPr>
          <w:rFonts w:cs="Arial"/>
          <w:sz w:val="14"/>
          <w:szCs w:val="14"/>
        </w:rPr>
      </w:pPr>
      <w:r w:rsidRPr="009D2141">
        <w:rPr>
          <w:rFonts w:cs="Arial"/>
          <w:b/>
          <w:sz w:val="14"/>
          <w:szCs w:val="14"/>
        </w:rPr>
        <w:t>“EL PROVEEDOR”</w:t>
      </w:r>
      <w:r w:rsidRPr="009D2141">
        <w:rPr>
          <w:rFonts w:cs="Arial"/>
          <w:sz w:val="14"/>
          <w:szCs w:val="14"/>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9D2141">
        <w:rPr>
          <w:rFonts w:cs="Arial"/>
          <w:b/>
          <w:sz w:val="14"/>
          <w:szCs w:val="14"/>
        </w:rPr>
        <w:t>“</w:t>
      </w:r>
      <w:r w:rsidRPr="009D2141">
        <w:rPr>
          <w:rFonts w:cs="Arial"/>
          <w:b/>
          <w:iCs/>
          <w:sz w:val="14"/>
          <w:szCs w:val="14"/>
          <w:lang w:eastAsia="ar-SA"/>
        </w:rPr>
        <w:t>EL INSTITUTO</w:t>
      </w:r>
      <w:r w:rsidRPr="009D2141" w:rsidDel="00642B1E">
        <w:rPr>
          <w:rFonts w:cs="Arial"/>
          <w:b/>
          <w:sz w:val="14"/>
          <w:szCs w:val="14"/>
        </w:rPr>
        <w:t>”</w:t>
      </w:r>
      <w:r w:rsidRPr="009D2141">
        <w:rPr>
          <w:rFonts w:cs="Arial"/>
          <w:sz w:val="14"/>
          <w:szCs w:val="14"/>
        </w:rPr>
        <w:t xml:space="preserve"> deslindando a ésta de toda responsabilidad.</w:t>
      </w:r>
    </w:p>
    <w:p w14:paraId="5575E125" w14:textId="77777777" w:rsidR="009D2141" w:rsidRPr="009D2141" w:rsidRDefault="009D2141" w:rsidP="009D2141">
      <w:pPr>
        <w:ind w:left="567" w:right="51"/>
        <w:jc w:val="both"/>
        <w:rPr>
          <w:rFonts w:cs="Arial"/>
          <w:sz w:val="14"/>
          <w:szCs w:val="14"/>
        </w:rPr>
      </w:pPr>
    </w:p>
    <w:p w14:paraId="264B2A60" w14:textId="77777777" w:rsidR="009D2141" w:rsidRPr="009D2141" w:rsidRDefault="009D2141" w:rsidP="009D2141">
      <w:pPr>
        <w:tabs>
          <w:tab w:val="left" w:pos="2340"/>
        </w:tabs>
        <w:ind w:left="567"/>
        <w:jc w:val="both"/>
        <w:rPr>
          <w:rFonts w:cs="Arial"/>
          <w:sz w:val="14"/>
          <w:szCs w:val="14"/>
        </w:rPr>
      </w:pPr>
      <w:r w:rsidRPr="009D2141">
        <w:rPr>
          <w:rFonts w:cs="Arial"/>
          <w:b/>
          <w:sz w:val="14"/>
          <w:szCs w:val="14"/>
        </w:rPr>
        <w:t>VIGÉSIMA. DERECHOS DE AUTOR, PATENTES Y/O MARCAS.</w:t>
      </w:r>
    </w:p>
    <w:p w14:paraId="2CA567DD" w14:textId="77777777" w:rsidR="009D2141" w:rsidRPr="009D2141" w:rsidRDefault="009D2141" w:rsidP="009D2141">
      <w:pPr>
        <w:tabs>
          <w:tab w:val="left" w:pos="2340"/>
        </w:tabs>
        <w:ind w:left="567"/>
        <w:jc w:val="both"/>
        <w:rPr>
          <w:rFonts w:cs="Arial"/>
          <w:sz w:val="14"/>
          <w:szCs w:val="14"/>
        </w:rPr>
      </w:pPr>
    </w:p>
    <w:p w14:paraId="608E4B98" w14:textId="77777777" w:rsidR="009D2141" w:rsidRPr="009D2141" w:rsidRDefault="009D2141" w:rsidP="009D2141">
      <w:pPr>
        <w:suppressAutoHyphens/>
        <w:ind w:left="567"/>
        <w:jc w:val="both"/>
        <w:rPr>
          <w:rFonts w:cs="Arial"/>
          <w:sz w:val="14"/>
          <w:szCs w:val="14"/>
          <w:lang w:eastAsia="ar-SA"/>
        </w:rPr>
      </w:pPr>
      <w:r w:rsidRPr="009D2141">
        <w:rPr>
          <w:rFonts w:cs="Arial"/>
          <w:b/>
          <w:sz w:val="14"/>
          <w:szCs w:val="14"/>
        </w:rPr>
        <w:t>“EL PROVEEDOR”</w:t>
      </w:r>
      <w:r w:rsidRPr="009D2141">
        <w:rPr>
          <w:rFonts w:cs="Arial"/>
          <w:sz w:val="14"/>
          <w:szCs w:val="14"/>
        </w:rPr>
        <w:t xml:space="preserve"> asume la responsabilidad total en caso de que, al suministrar los bienes, objeto del presente contrato, infrinja patentes, marcas o viole otros registros de derechos de propiedad industrial a nivel nacional e internacional, por lo que, se obliga a responder personal e ilimitadamente de los daños y perjuicios que pudiera causar a </w:t>
      </w:r>
      <w:r w:rsidRPr="009D2141">
        <w:rPr>
          <w:rFonts w:cs="Arial"/>
          <w:b/>
          <w:sz w:val="14"/>
          <w:szCs w:val="14"/>
        </w:rPr>
        <w:t>“</w:t>
      </w:r>
      <w:r w:rsidRPr="009D2141">
        <w:rPr>
          <w:rFonts w:cs="Arial"/>
          <w:b/>
          <w:bCs w:val="0"/>
          <w:sz w:val="14"/>
          <w:szCs w:val="14"/>
          <w:lang w:eastAsia="ar-SA"/>
        </w:rPr>
        <w:t>EL INSTITUTO</w:t>
      </w:r>
      <w:r w:rsidRPr="009D2141">
        <w:rPr>
          <w:rFonts w:cs="Arial"/>
          <w:b/>
          <w:sz w:val="14"/>
          <w:szCs w:val="14"/>
        </w:rPr>
        <w:t>”</w:t>
      </w:r>
      <w:r w:rsidRPr="009D2141">
        <w:rPr>
          <w:rFonts w:cs="Arial"/>
          <w:sz w:val="14"/>
          <w:szCs w:val="14"/>
        </w:rPr>
        <w:t xml:space="preserve"> o a terceros</w:t>
      </w:r>
      <w:r w:rsidRPr="009D2141">
        <w:rPr>
          <w:rFonts w:cs="Arial"/>
          <w:sz w:val="14"/>
          <w:szCs w:val="14"/>
          <w:lang w:eastAsia="ar-SA"/>
        </w:rPr>
        <w:t>.</w:t>
      </w:r>
    </w:p>
    <w:p w14:paraId="4DF6FCE8" w14:textId="77777777" w:rsidR="009D2141" w:rsidRPr="009D2141" w:rsidRDefault="009D2141" w:rsidP="009D2141">
      <w:pPr>
        <w:suppressAutoHyphens/>
        <w:ind w:left="567"/>
        <w:jc w:val="both"/>
        <w:rPr>
          <w:rFonts w:cs="Arial"/>
          <w:sz w:val="14"/>
          <w:szCs w:val="14"/>
          <w:lang w:eastAsia="ar-SA"/>
        </w:rPr>
      </w:pPr>
    </w:p>
    <w:p w14:paraId="17511F55" w14:textId="77777777" w:rsidR="009D2141" w:rsidRPr="009D2141" w:rsidRDefault="009D2141" w:rsidP="009D2141">
      <w:pPr>
        <w:suppressAutoHyphens/>
        <w:ind w:left="567"/>
        <w:jc w:val="both"/>
        <w:rPr>
          <w:rFonts w:cs="Arial"/>
          <w:sz w:val="14"/>
          <w:szCs w:val="14"/>
          <w:lang w:eastAsia="ar-SA"/>
        </w:rPr>
      </w:pPr>
      <w:r w:rsidRPr="009D2141">
        <w:rPr>
          <w:rFonts w:cs="Arial"/>
          <w:sz w:val="14"/>
          <w:szCs w:val="14"/>
          <w:lang w:eastAsia="ar-SA"/>
        </w:rPr>
        <w:t xml:space="preserve">Por lo anterior, </w:t>
      </w:r>
      <w:r w:rsidRPr="009D2141">
        <w:rPr>
          <w:rFonts w:cs="Arial"/>
          <w:b/>
          <w:bCs w:val="0"/>
          <w:sz w:val="14"/>
          <w:szCs w:val="14"/>
          <w:lang w:eastAsia="ar-SA"/>
        </w:rPr>
        <w:t>“EL PROVEEDOR”</w:t>
      </w:r>
      <w:r w:rsidRPr="009D2141">
        <w:rPr>
          <w:rFonts w:cs="Arial"/>
          <w:sz w:val="14"/>
          <w:szCs w:val="14"/>
          <w:lang w:eastAsia="ar-SA"/>
        </w:rPr>
        <w:t xml:space="preserve"> manifiesta en este acto bajo protesta de decir verdad, no encontrarse en ninguno de los supuestos de </w:t>
      </w:r>
      <w:r w:rsidRPr="009D2141">
        <w:rPr>
          <w:rFonts w:cs="Arial"/>
          <w:sz w:val="14"/>
          <w:szCs w:val="14"/>
          <w:lang w:eastAsia="ar-SA"/>
        </w:rPr>
        <w:lastRenderedPageBreak/>
        <w:t xml:space="preserve">infracción a la Ley Federal del Derecho de Autor, ni a la </w:t>
      </w:r>
      <w:r w:rsidRPr="009D2141">
        <w:rPr>
          <w:rFonts w:cs="Arial"/>
          <w:bCs w:val="0"/>
          <w:sz w:val="14"/>
          <w:szCs w:val="14"/>
          <w:lang w:eastAsia="ar-SA"/>
        </w:rPr>
        <w:t>Ley Federal de Protección a la Propiedad Industrial</w:t>
      </w:r>
      <w:r w:rsidRPr="009D2141">
        <w:rPr>
          <w:rFonts w:cs="Arial"/>
          <w:sz w:val="14"/>
          <w:szCs w:val="14"/>
          <w:lang w:eastAsia="ar-SA"/>
        </w:rPr>
        <w:t>.</w:t>
      </w:r>
    </w:p>
    <w:p w14:paraId="1E2BCB8F" w14:textId="77777777" w:rsidR="009D2141" w:rsidRPr="009D2141" w:rsidRDefault="009D2141" w:rsidP="009D2141">
      <w:pPr>
        <w:suppressAutoHyphens/>
        <w:ind w:left="567"/>
        <w:jc w:val="both"/>
        <w:rPr>
          <w:rFonts w:cs="Arial"/>
          <w:sz w:val="14"/>
          <w:szCs w:val="14"/>
          <w:lang w:eastAsia="ar-SA"/>
        </w:rPr>
      </w:pPr>
    </w:p>
    <w:p w14:paraId="112CF1F6" w14:textId="77777777" w:rsidR="009D2141" w:rsidRPr="009D2141" w:rsidRDefault="009D2141" w:rsidP="009D2141">
      <w:pPr>
        <w:suppressAutoHyphens/>
        <w:ind w:left="567"/>
        <w:jc w:val="both"/>
        <w:rPr>
          <w:rFonts w:cs="Arial"/>
          <w:bCs w:val="0"/>
          <w:sz w:val="14"/>
          <w:szCs w:val="14"/>
          <w:lang w:eastAsia="ar-SA"/>
        </w:rPr>
      </w:pPr>
      <w:r w:rsidRPr="009D2141">
        <w:rPr>
          <w:rFonts w:cs="Arial"/>
          <w:sz w:val="14"/>
          <w:szCs w:val="14"/>
          <w:lang w:eastAsia="ar-SA"/>
        </w:rPr>
        <w:t xml:space="preserve">En caso de que sobreviniera alguna reclamación en contra de </w:t>
      </w:r>
      <w:r w:rsidRPr="009D2141">
        <w:rPr>
          <w:rFonts w:cs="Arial"/>
          <w:b/>
          <w:bCs w:val="0"/>
          <w:sz w:val="14"/>
          <w:szCs w:val="14"/>
          <w:lang w:eastAsia="ar-SA"/>
        </w:rPr>
        <w:t>“EL INSTITUTO”</w:t>
      </w:r>
      <w:r w:rsidRPr="009D2141">
        <w:rPr>
          <w:rFonts w:cs="Arial"/>
          <w:sz w:val="14"/>
          <w:szCs w:val="14"/>
          <w:lang w:eastAsia="ar-SA"/>
        </w:rPr>
        <w:t xml:space="preserve"> por cualquiera de las causas antes mencionadas, la única obligación de éste será la de dar aviso en el domicilio previsto en este instrumento jurídico a </w:t>
      </w:r>
      <w:r w:rsidRPr="009D2141">
        <w:rPr>
          <w:rFonts w:cs="Arial"/>
          <w:b/>
          <w:bCs w:val="0"/>
          <w:sz w:val="14"/>
          <w:szCs w:val="14"/>
          <w:lang w:eastAsia="ar-SA"/>
        </w:rPr>
        <w:t>“EL PROVEEDOR”</w:t>
      </w:r>
      <w:r w:rsidRPr="009D2141">
        <w:rPr>
          <w:rFonts w:cs="Arial"/>
          <w:sz w:val="14"/>
          <w:szCs w:val="14"/>
          <w:lang w:eastAsia="ar-SA"/>
        </w:rPr>
        <w:t xml:space="preserve">, para que éste lleve a cabo las acciones necesarias que garanticen la liberación de </w:t>
      </w:r>
      <w:r w:rsidRPr="009D2141">
        <w:rPr>
          <w:rFonts w:cs="Arial"/>
          <w:b/>
          <w:bCs w:val="0"/>
          <w:sz w:val="14"/>
          <w:szCs w:val="14"/>
          <w:lang w:eastAsia="ar-SA"/>
        </w:rPr>
        <w:t>“EL INSTITUTO”</w:t>
      </w:r>
      <w:r w:rsidRPr="009D2141">
        <w:rPr>
          <w:rFonts w:cs="Arial"/>
          <w:sz w:val="14"/>
          <w:szCs w:val="14"/>
          <w:lang w:eastAsia="ar-SA"/>
        </w:rPr>
        <w:t xml:space="preserve"> de cualquier controversia o responsabilidad de carácter civil, mercantil, penal o administrativa que, en su caso, se ocasione</w:t>
      </w:r>
      <w:r w:rsidRPr="009D2141">
        <w:rPr>
          <w:rFonts w:cs="Arial"/>
          <w:bCs w:val="0"/>
          <w:sz w:val="14"/>
          <w:szCs w:val="14"/>
          <w:lang w:eastAsia="ar-SA"/>
        </w:rPr>
        <w:t>.</w:t>
      </w:r>
    </w:p>
    <w:p w14:paraId="044B2903" w14:textId="77777777" w:rsidR="009D2141" w:rsidRPr="009D2141" w:rsidRDefault="009D2141" w:rsidP="009D2141">
      <w:pPr>
        <w:suppressAutoHyphens/>
        <w:ind w:left="567"/>
        <w:jc w:val="both"/>
        <w:rPr>
          <w:rFonts w:cs="Arial"/>
          <w:b/>
          <w:bCs w:val="0"/>
          <w:sz w:val="14"/>
          <w:szCs w:val="14"/>
          <w:lang w:eastAsia="ar-SA"/>
        </w:rPr>
      </w:pPr>
    </w:p>
    <w:p w14:paraId="527105DF" w14:textId="77777777" w:rsidR="009D2141" w:rsidRPr="009D2141" w:rsidRDefault="009D2141" w:rsidP="009D2141">
      <w:pPr>
        <w:suppressAutoHyphens/>
        <w:ind w:left="567"/>
        <w:jc w:val="both"/>
        <w:rPr>
          <w:rFonts w:cs="Arial"/>
          <w:bCs w:val="0"/>
          <w:sz w:val="14"/>
          <w:szCs w:val="14"/>
          <w:lang w:eastAsia="ar-SA"/>
        </w:rPr>
      </w:pPr>
      <w:r w:rsidRPr="009D2141">
        <w:rPr>
          <w:rFonts w:cs="Arial"/>
          <w:sz w:val="14"/>
          <w:szCs w:val="14"/>
          <w:lang w:eastAsia="ar-SA"/>
        </w:rPr>
        <w:t xml:space="preserve">Lo anterior de conformidad a lo establecido en el artículo 45, fracción XX de la </w:t>
      </w:r>
      <w:r w:rsidRPr="009D2141">
        <w:rPr>
          <w:rFonts w:cs="Arial"/>
          <w:bCs w:val="0"/>
          <w:sz w:val="14"/>
          <w:szCs w:val="14"/>
          <w:lang w:eastAsia="ar-SA"/>
        </w:rPr>
        <w:t>Ley de Adquisiciones, Arrendamientos y Servicios del Sector Público.</w:t>
      </w:r>
    </w:p>
    <w:p w14:paraId="54FB152D" w14:textId="77777777" w:rsidR="009D2141" w:rsidRPr="009D2141" w:rsidRDefault="009D2141" w:rsidP="009D2141">
      <w:pPr>
        <w:ind w:left="567" w:right="51"/>
        <w:jc w:val="both"/>
        <w:rPr>
          <w:rFonts w:cs="Arial"/>
          <w:sz w:val="14"/>
          <w:szCs w:val="14"/>
        </w:rPr>
      </w:pPr>
    </w:p>
    <w:p w14:paraId="3F683F08" w14:textId="77777777" w:rsidR="009D2141" w:rsidRPr="009D2141" w:rsidRDefault="009D2141" w:rsidP="009D2141">
      <w:pPr>
        <w:tabs>
          <w:tab w:val="left" w:pos="2520"/>
        </w:tabs>
        <w:ind w:left="567"/>
        <w:jc w:val="both"/>
        <w:rPr>
          <w:rFonts w:cs="Arial"/>
          <w:b/>
          <w:sz w:val="14"/>
          <w:szCs w:val="14"/>
        </w:rPr>
      </w:pPr>
      <w:r w:rsidRPr="009D2141">
        <w:rPr>
          <w:rFonts w:cs="Arial"/>
          <w:b/>
          <w:sz w:val="14"/>
          <w:szCs w:val="14"/>
        </w:rPr>
        <w:t>VIGÉSIMA PRIMERA</w:t>
      </w:r>
      <w:r w:rsidRPr="009D2141">
        <w:rPr>
          <w:rFonts w:cs="Arial"/>
          <w:b/>
          <w:sz w:val="14"/>
          <w:szCs w:val="14"/>
          <w:lang w:eastAsia="es-MX"/>
        </w:rPr>
        <w:t>.</w:t>
      </w:r>
      <w:r w:rsidRPr="009D2141">
        <w:rPr>
          <w:rFonts w:cs="Arial"/>
          <w:b/>
          <w:sz w:val="14"/>
          <w:szCs w:val="14"/>
        </w:rPr>
        <w:t xml:space="preserve"> CONFIDENCIALIDAD.</w:t>
      </w:r>
    </w:p>
    <w:p w14:paraId="1D46EE06" w14:textId="77777777" w:rsidR="009D2141" w:rsidRPr="009D2141" w:rsidRDefault="009D2141" w:rsidP="009D2141">
      <w:pPr>
        <w:tabs>
          <w:tab w:val="left" w:pos="2520"/>
        </w:tabs>
        <w:ind w:left="567"/>
        <w:jc w:val="both"/>
        <w:rPr>
          <w:rFonts w:cs="Arial"/>
          <w:sz w:val="14"/>
          <w:szCs w:val="14"/>
        </w:rPr>
      </w:pPr>
    </w:p>
    <w:p w14:paraId="45262708" w14:textId="77777777" w:rsidR="009D2141" w:rsidRPr="009D2141" w:rsidRDefault="009D2141" w:rsidP="009D2141">
      <w:pPr>
        <w:tabs>
          <w:tab w:val="left" w:pos="2520"/>
        </w:tabs>
        <w:ind w:left="567"/>
        <w:jc w:val="both"/>
        <w:rPr>
          <w:rFonts w:cs="Arial"/>
          <w:sz w:val="14"/>
          <w:szCs w:val="14"/>
        </w:rPr>
      </w:pPr>
      <w:r w:rsidRPr="009D2141">
        <w:rPr>
          <w:rFonts w:cs="Arial"/>
          <w:b/>
          <w:sz w:val="14"/>
          <w:szCs w:val="14"/>
        </w:rPr>
        <w:t>“LAS PARTES”</w:t>
      </w:r>
      <w:r w:rsidRPr="009D2141">
        <w:rPr>
          <w:rFonts w:cs="Arial"/>
          <w:sz w:val="14"/>
          <w:szCs w:val="14"/>
        </w:rPr>
        <w:t xml:space="preserve"> están conformes en que la información que se derive de la celebración del presente instrumento jurídico, así como toda aquella información que </w:t>
      </w:r>
      <w:r w:rsidRPr="009D2141">
        <w:rPr>
          <w:rFonts w:cs="Arial"/>
          <w:b/>
          <w:sz w:val="14"/>
          <w:szCs w:val="14"/>
        </w:rPr>
        <w:t>“</w:t>
      </w:r>
      <w:r w:rsidRPr="009D2141">
        <w:rPr>
          <w:rFonts w:cs="Arial"/>
          <w:b/>
          <w:bCs w:val="0"/>
          <w:sz w:val="14"/>
          <w:szCs w:val="14"/>
          <w:lang w:eastAsia="ar-SA"/>
        </w:rPr>
        <w:t>EL INSTITUTO</w:t>
      </w:r>
      <w:r w:rsidRPr="009D2141" w:rsidDel="00642B1E">
        <w:rPr>
          <w:rFonts w:cs="Arial"/>
          <w:b/>
          <w:sz w:val="14"/>
          <w:szCs w:val="14"/>
        </w:rPr>
        <w:t>”</w:t>
      </w:r>
      <w:r w:rsidRPr="009D2141">
        <w:rPr>
          <w:rFonts w:cs="Arial"/>
          <w:bCs w:val="0"/>
          <w:spacing w:val="-2"/>
          <w:sz w:val="14"/>
          <w:szCs w:val="14"/>
        </w:rPr>
        <w:t xml:space="preserve"> entregue a </w:t>
      </w:r>
      <w:r w:rsidRPr="009D2141">
        <w:rPr>
          <w:rFonts w:cs="Arial"/>
          <w:b/>
          <w:bCs w:val="0"/>
          <w:spacing w:val="-2"/>
          <w:sz w:val="14"/>
          <w:szCs w:val="14"/>
        </w:rPr>
        <w:t>“EL PROVEEDOR”</w:t>
      </w:r>
      <w:r w:rsidRPr="009D2141">
        <w:rPr>
          <w:rFonts w:cs="Arial"/>
          <w:sz w:val="14"/>
          <w:szCs w:val="14"/>
        </w:rPr>
        <w:t xml:space="preserve"> tendrá el carácter de confidencial, por lo que este se compromete, de forma directa o a través de interpósita persona, a no proporcionarla o divulgarla por escrito, verbalmente o por cualquier otro medio a terceros, inclusive después de la terminación de este contrato.</w:t>
      </w:r>
    </w:p>
    <w:p w14:paraId="63B4495A" w14:textId="77777777" w:rsidR="009D2141" w:rsidRPr="009D2141" w:rsidRDefault="009D2141" w:rsidP="009D2141">
      <w:pPr>
        <w:tabs>
          <w:tab w:val="left" w:pos="2520"/>
        </w:tabs>
        <w:ind w:left="567"/>
        <w:jc w:val="both"/>
        <w:rPr>
          <w:rFonts w:cs="Arial"/>
          <w:sz w:val="14"/>
          <w:szCs w:val="14"/>
        </w:rPr>
      </w:pPr>
    </w:p>
    <w:p w14:paraId="166EEDAB" w14:textId="77777777" w:rsidR="009D2141" w:rsidRPr="009D2141" w:rsidRDefault="009D2141" w:rsidP="009D2141">
      <w:pPr>
        <w:tabs>
          <w:tab w:val="left" w:pos="2520"/>
        </w:tabs>
        <w:ind w:left="567"/>
        <w:jc w:val="both"/>
        <w:rPr>
          <w:rFonts w:eastAsia="Cambria" w:cs="Arial"/>
          <w:sz w:val="14"/>
          <w:szCs w:val="14"/>
          <w:lang w:eastAsia="en-US"/>
        </w:rPr>
      </w:pPr>
      <w:r w:rsidRPr="009D2141">
        <w:rPr>
          <w:rFonts w:eastAsia="Cambria" w:cs="Arial"/>
          <w:sz w:val="14"/>
          <w:szCs w:val="14"/>
          <w:lang w:eastAsia="en-US"/>
        </w:rPr>
        <w:t xml:space="preserve">La información contenida en el presente contrato es pública, de conformidad con lo dispuesto en los artículos 70 fracción XXVIII de la Ley General de Transparencia y Acceso a la Información Pública y 68 de la Ley Federal de Transparencia y Acceso a la Información Pública; sin embargo, la información que proporcione </w:t>
      </w:r>
      <w:r w:rsidRPr="009D2141">
        <w:rPr>
          <w:rFonts w:eastAsia="Cambria" w:cs="Arial"/>
          <w:b/>
          <w:sz w:val="14"/>
          <w:szCs w:val="14"/>
          <w:lang w:eastAsia="en-US"/>
        </w:rPr>
        <w:t>“</w:t>
      </w:r>
      <w:r w:rsidRPr="009D2141">
        <w:rPr>
          <w:rFonts w:cs="Arial"/>
          <w:b/>
          <w:bCs w:val="0"/>
          <w:sz w:val="14"/>
          <w:szCs w:val="14"/>
          <w:lang w:eastAsia="ar-SA"/>
        </w:rPr>
        <w:t>EL INSTITUTO</w:t>
      </w:r>
      <w:r w:rsidRPr="009D2141" w:rsidDel="00642B1E">
        <w:rPr>
          <w:rFonts w:cs="Arial"/>
          <w:b/>
          <w:sz w:val="14"/>
          <w:szCs w:val="14"/>
        </w:rPr>
        <w:t xml:space="preserve"> </w:t>
      </w:r>
      <w:r w:rsidRPr="009D2141">
        <w:rPr>
          <w:rFonts w:eastAsia="Cambria" w:cs="Arial"/>
          <w:b/>
          <w:sz w:val="14"/>
          <w:szCs w:val="14"/>
          <w:lang w:eastAsia="en-US"/>
        </w:rPr>
        <w:t>”</w:t>
      </w:r>
      <w:r w:rsidRPr="009D2141">
        <w:rPr>
          <w:rFonts w:eastAsia="Cambria" w:cs="Arial"/>
          <w:sz w:val="14"/>
          <w:szCs w:val="14"/>
          <w:lang w:eastAsia="en-US"/>
        </w:rPr>
        <w:t xml:space="preserve"> a </w:t>
      </w:r>
      <w:r w:rsidRPr="009D2141">
        <w:rPr>
          <w:rFonts w:cs="Arial"/>
          <w:b/>
          <w:sz w:val="14"/>
          <w:szCs w:val="14"/>
        </w:rPr>
        <w:t>“EL PROVEEDOR”</w:t>
      </w:r>
      <w:r w:rsidRPr="009D2141">
        <w:rPr>
          <w:rFonts w:cs="Arial"/>
          <w:sz w:val="14"/>
          <w:szCs w:val="14"/>
        </w:rPr>
        <w:t xml:space="preserve"> </w:t>
      </w:r>
      <w:r w:rsidRPr="009D2141">
        <w:rPr>
          <w:rFonts w:eastAsia="Cambria" w:cs="Arial"/>
          <w:sz w:val="14"/>
          <w:szCs w:val="14"/>
          <w:lang w:eastAsia="en-US"/>
        </w:rPr>
        <w:t xml:space="preserve">para el cumplimiento del objeto materia del mismo, será considerada como confidencial en términos de los artículos 116 y 113, respectivamente, de los citados ordenamientos jurídicos, por lo que </w:t>
      </w:r>
      <w:r w:rsidRPr="009D2141">
        <w:rPr>
          <w:rFonts w:cs="Arial"/>
          <w:b/>
          <w:sz w:val="14"/>
          <w:szCs w:val="14"/>
        </w:rPr>
        <w:t>“EL PROVEEDOR”</w:t>
      </w:r>
      <w:r w:rsidRPr="009D2141">
        <w:rPr>
          <w:rFonts w:cs="Arial"/>
          <w:sz w:val="14"/>
          <w:szCs w:val="14"/>
        </w:rPr>
        <w:t xml:space="preserve"> </w:t>
      </w:r>
      <w:r w:rsidRPr="009D2141">
        <w:rPr>
          <w:rFonts w:eastAsia="Cambria" w:cs="Arial"/>
          <w:sz w:val="14"/>
          <w:szCs w:val="14"/>
          <w:lang w:eastAsia="en-US"/>
        </w:rPr>
        <w:t xml:space="preserve">se compromete a recibir, proteger y guardar la información confidencial proporcionada por </w:t>
      </w:r>
      <w:r w:rsidRPr="009D2141">
        <w:rPr>
          <w:rFonts w:eastAsia="Cambria" w:cs="Arial"/>
          <w:b/>
          <w:sz w:val="14"/>
          <w:szCs w:val="14"/>
          <w:lang w:eastAsia="en-US"/>
        </w:rPr>
        <w:t>“</w:t>
      </w:r>
      <w:r w:rsidRPr="009D2141">
        <w:rPr>
          <w:rFonts w:cs="Arial"/>
          <w:b/>
          <w:bCs w:val="0"/>
          <w:sz w:val="14"/>
          <w:szCs w:val="14"/>
          <w:lang w:eastAsia="ar-SA"/>
        </w:rPr>
        <w:t>EL INSTITUTO</w:t>
      </w:r>
      <w:r w:rsidRPr="009D2141" w:rsidDel="00642B1E">
        <w:rPr>
          <w:rFonts w:cs="Arial"/>
          <w:b/>
          <w:sz w:val="14"/>
          <w:szCs w:val="14"/>
        </w:rPr>
        <w:t xml:space="preserve"> </w:t>
      </w:r>
      <w:r w:rsidRPr="009D2141">
        <w:rPr>
          <w:rFonts w:eastAsia="Cambria" w:cs="Arial"/>
          <w:b/>
          <w:sz w:val="14"/>
          <w:szCs w:val="14"/>
          <w:lang w:eastAsia="en-US"/>
        </w:rPr>
        <w:t>”</w:t>
      </w:r>
      <w:r w:rsidRPr="009D2141">
        <w:rPr>
          <w:rFonts w:eastAsia="Cambria" w:cs="Arial"/>
          <w:sz w:val="14"/>
          <w:szCs w:val="14"/>
          <w:lang w:eastAsia="en-US"/>
        </w:rPr>
        <w:t xml:space="preserve"> con el mismo empeño y cuidado que tiene respecto de su propia información confidencial, así como hacer cumplir a todos y cada uno de los usuarios autorizados a los que les entregue o permita acceso a la información confidencial, en los términos de este instrumento.</w:t>
      </w:r>
    </w:p>
    <w:p w14:paraId="38A08925" w14:textId="77777777" w:rsidR="009D2141" w:rsidRPr="009D2141" w:rsidRDefault="009D2141" w:rsidP="009D2141">
      <w:pPr>
        <w:tabs>
          <w:tab w:val="left" w:pos="2520"/>
        </w:tabs>
        <w:ind w:left="567"/>
        <w:jc w:val="both"/>
        <w:rPr>
          <w:rFonts w:eastAsia="Cambria" w:cs="Arial"/>
          <w:sz w:val="14"/>
          <w:szCs w:val="14"/>
          <w:lang w:eastAsia="en-US"/>
        </w:rPr>
      </w:pPr>
    </w:p>
    <w:p w14:paraId="01BA29FC" w14:textId="77777777" w:rsidR="009D2141" w:rsidRPr="009D2141" w:rsidRDefault="009D2141" w:rsidP="009D2141">
      <w:pPr>
        <w:tabs>
          <w:tab w:val="left" w:pos="2520"/>
        </w:tabs>
        <w:ind w:left="567"/>
        <w:jc w:val="both"/>
        <w:rPr>
          <w:rFonts w:eastAsia="Cambria" w:cs="Arial"/>
          <w:sz w:val="14"/>
          <w:szCs w:val="14"/>
          <w:lang w:eastAsia="en-US"/>
        </w:rPr>
      </w:pPr>
      <w:r w:rsidRPr="009D2141">
        <w:rPr>
          <w:rFonts w:cs="Arial"/>
          <w:b/>
          <w:sz w:val="14"/>
          <w:szCs w:val="14"/>
        </w:rPr>
        <w:t xml:space="preserve">“EL PROVEEDOR” </w:t>
      </w:r>
      <w:r w:rsidRPr="009D2141">
        <w:rPr>
          <w:rFonts w:eastAsia="Cambria" w:cs="Arial"/>
          <w:sz w:val="14"/>
          <w:szCs w:val="14"/>
          <w:lang w:eastAsia="en-US"/>
        </w:rPr>
        <w:t xml:space="preserve">se compromete a que la información considerada como confidencial no será utilizada para fines diversos a los autorizados con el presente </w:t>
      </w:r>
      <w:r w:rsidRPr="009D2141">
        <w:rPr>
          <w:rFonts w:cs="Arial"/>
          <w:sz w:val="14"/>
          <w:szCs w:val="14"/>
        </w:rPr>
        <w:t>contrato</w:t>
      </w:r>
      <w:r w:rsidRPr="009D2141">
        <w:rPr>
          <w:rFonts w:eastAsia="Cambria" w:cs="Arial"/>
          <w:sz w:val="14"/>
          <w:szCs w:val="14"/>
          <w:lang w:eastAsia="en-US"/>
        </w:rPr>
        <w:t xml:space="preserve">; asimismo, dicha información no podrá ser copiada o duplicada total o parcialmente en ninguna forma o por ningún medio, ni podrá ser divulgada a terceros que no sean usuarios autorizados. De esta forma, </w:t>
      </w:r>
      <w:r w:rsidRPr="009D2141">
        <w:rPr>
          <w:rFonts w:cs="Arial"/>
          <w:b/>
          <w:sz w:val="14"/>
          <w:szCs w:val="14"/>
        </w:rPr>
        <w:t xml:space="preserve">“EL PROVEEDOR” </w:t>
      </w:r>
      <w:r w:rsidRPr="009D2141">
        <w:rPr>
          <w:rFonts w:eastAsia="Cambria" w:cs="Arial"/>
          <w:sz w:val="14"/>
          <w:szCs w:val="14"/>
          <w:lang w:eastAsia="en-US"/>
        </w:rPr>
        <w:t xml:space="preserve">se obliga a no divulgar o publicar informes, datos y resultados obtenidos objeto del presente instrumento, toda vez que son propiedad de </w:t>
      </w:r>
      <w:r w:rsidRPr="009D2141">
        <w:rPr>
          <w:rFonts w:eastAsia="Cambria" w:cs="Arial"/>
          <w:b/>
          <w:sz w:val="14"/>
          <w:szCs w:val="14"/>
          <w:lang w:eastAsia="en-US"/>
        </w:rPr>
        <w:t>“</w:t>
      </w:r>
      <w:r w:rsidRPr="009D2141">
        <w:rPr>
          <w:rFonts w:cs="Arial"/>
          <w:b/>
          <w:bCs w:val="0"/>
          <w:sz w:val="14"/>
          <w:szCs w:val="14"/>
          <w:lang w:eastAsia="ar-SA"/>
        </w:rPr>
        <w:t>EL INSTITUTO</w:t>
      </w:r>
      <w:r w:rsidRPr="009D2141" w:rsidDel="00642B1E">
        <w:rPr>
          <w:rFonts w:cs="Arial"/>
          <w:b/>
          <w:sz w:val="14"/>
          <w:szCs w:val="14"/>
        </w:rPr>
        <w:t>”</w:t>
      </w:r>
      <w:r w:rsidRPr="009D2141">
        <w:rPr>
          <w:rFonts w:eastAsia="Cambria" w:cs="Arial"/>
          <w:sz w:val="14"/>
          <w:szCs w:val="14"/>
          <w:lang w:eastAsia="en-US"/>
        </w:rPr>
        <w:t>.</w:t>
      </w:r>
    </w:p>
    <w:p w14:paraId="5DE95E58" w14:textId="77777777" w:rsidR="009D2141" w:rsidRPr="009D2141" w:rsidRDefault="009D2141" w:rsidP="009D2141">
      <w:pPr>
        <w:tabs>
          <w:tab w:val="left" w:pos="2520"/>
        </w:tabs>
        <w:ind w:left="567"/>
        <w:jc w:val="both"/>
        <w:rPr>
          <w:rFonts w:eastAsia="Cambria" w:cs="Arial"/>
          <w:sz w:val="14"/>
          <w:szCs w:val="14"/>
          <w:lang w:eastAsia="en-US"/>
        </w:rPr>
      </w:pPr>
    </w:p>
    <w:p w14:paraId="5CD53FD8" w14:textId="77777777" w:rsidR="009D2141" w:rsidRPr="009D2141" w:rsidRDefault="009D2141" w:rsidP="009D2141">
      <w:pPr>
        <w:tabs>
          <w:tab w:val="left" w:pos="2520"/>
        </w:tabs>
        <w:ind w:left="567"/>
        <w:jc w:val="both"/>
        <w:rPr>
          <w:rFonts w:eastAsia="Cambria" w:cs="Arial"/>
          <w:sz w:val="14"/>
          <w:szCs w:val="14"/>
          <w:lang w:eastAsia="en-US"/>
        </w:rPr>
      </w:pPr>
      <w:r w:rsidRPr="009D2141">
        <w:rPr>
          <w:rFonts w:eastAsia="Cambria" w:cs="Arial"/>
          <w:sz w:val="14"/>
          <w:szCs w:val="14"/>
          <w:lang w:eastAsia="en-US"/>
        </w:rPr>
        <w:t xml:space="preserve">Cuando de las causas descritas en las cláusulas de </w:t>
      </w:r>
      <w:r w:rsidRPr="009D2141">
        <w:rPr>
          <w:rFonts w:cs="Arial"/>
          <w:b/>
          <w:bCs w:val="0"/>
          <w:sz w:val="14"/>
          <w:szCs w:val="14"/>
        </w:rPr>
        <w:t xml:space="preserve">CAUSALES </w:t>
      </w:r>
      <w:r w:rsidRPr="009D2141">
        <w:rPr>
          <w:rFonts w:cs="Arial"/>
          <w:b/>
          <w:sz w:val="14"/>
          <w:szCs w:val="14"/>
        </w:rPr>
        <w:t>DE RESCISIÓN ADMINISTRATIVA DEL CONTRATO</w:t>
      </w:r>
      <w:r w:rsidRPr="009D2141">
        <w:rPr>
          <w:rFonts w:cs="Arial"/>
          <w:b/>
          <w:sz w:val="14"/>
          <w:szCs w:val="14"/>
          <w:lang w:eastAsia="es-MX"/>
        </w:rPr>
        <w:t xml:space="preserve"> Y PROCEDIMIENTO DE RESCISIÓN</w:t>
      </w:r>
      <w:r w:rsidRPr="009D2141">
        <w:rPr>
          <w:rFonts w:eastAsia="Cambria" w:cs="Arial"/>
          <w:sz w:val="14"/>
          <w:szCs w:val="14"/>
          <w:lang w:eastAsia="en-US"/>
        </w:rPr>
        <w:t xml:space="preserve"> y </w:t>
      </w:r>
      <w:r w:rsidRPr="009D2141">
        <w:rPr>
          <w:rFonts w:eastAsia="Cambria" w:cs="Arial"/>
          <w:b/>
          <w:bCs w:val="0"/>
          <w:sz w:val="14"/>
          <w:szCs w:val="14"/>
          <w:lang w:eastAsia="en-US"/>
        </w:rPr>
        <w:t>TERMINACIÓN ANTICIPADA</w:t>
      </w:r>
      <w:r w:rsidRPr="009D2141">
        <w:rPr>
          <w:rFonts w:eastAsia="Cambria" w:cs="Arial"/>
          <w:sz w:val="14"/>
          <w:szCs w:val="14"/>
          <w:lang w:eastAsia="en-US"/>
        </w:rPr>
        <w:t xml:space="preserve">, del presente </w:t>
      </w:r>
      <w:r w:rsidRPr="009D2141">
        <w:rPr>
          <w:rFonts w:cs="Arial"/>
          <w:sz w:val="14"/>
          <w:szCs w:val="14"/>
        </w:rPr>
        <w:t>contrato</w:t>
      </w:r>
      <w:r w:rsidRPr="009D2141">
        <w:rPr>
          <w:rFonts w:eastAsia="Cambria" w:cs="Arial"/>
          <w:sz w:val="14"/>
          <w:szCs w:val="14"/>
          <w:lang w:eastAsia="en-US"/>
        </w:rPr>
        <w:t>, concluya la vigencia del mismo, subsistirá la obligación de confidencialidad sobre el suministro de bienes establecido en este instrumento legal.</w:t>
      </w:r>
    </w:p>
    <w:p w14:paraId="7BFF2532" w14:textId="77777777" w:rsidR="009D2141" w:rsidRPr="009D2141" w:rsidRDefault="009D2141" w:rsidP="009D2141">
      <w:pPr>
        <w:tabs>
          <w:tab w:val="left" w:pos="2520"/>
        </w:tabs>
        <w:ind w:left="567"/>
        <w:jc w:val="both"/>
        <w:rPr>
          <w:rFonts w:eastAsia="Cambria" w:cs="Arial"/>
          <w:sz w:val="14"/>
          <w:szCs w:val="14"/>
          <w:lang w:eastAsia="en-US"/>
        </w:rPr>
      </w:pPr>
    </w:p>
    <w:p w14:paraId="0642E64E" w14:textId="77777777" w:rsidR="009D2141" w:rsidRPr="009D2141" w:rsidRDefault="009D2141" w:rsidP="009D2141">
      <w:pPr>
        <w:tabs>
          <w:tab w:val="left" w:pos="2520"/>
        </w:tabs>
        <w:ind w:left="567"/>
        <w:jc w:val="both"/>
        <w:rPr>
          <w:rFonts w:eastAsia="Cambria" w:cs="Arial"/>
          <w:sz w:val="14"/>
          <w:szCs w:val="14"/>
          <w:lang w:eastAsia="en-US"/>
        </w:rPr>
      </w:pPr>
      <w:r w:rsidRPr="009D2141">
        <w:rPr>
          <w:rFonts w:eastAsia="Cambria" w:cs="Arial"/>
          <w:sz w:val="14"/>
          <w:szCs w:val="14"/>
          <w:lang w:eastAsia="en-US"/>
        </w:rPr>
        <w:t xml:space="preserve">En caso de incumplimiento a lo establecido en esta cláusula, </w:t>
      </w:r>
      <w:r w:rsidRPr="009D2141">
        <w:rPr>
          <w:rFonts w:cs="Arial"/>
          <w:b/>
          <w:sz w:val="14"/>
          <w:szCs w:val="14"/>
        </w:rPr>
        <w:t xml:space="preserve">“EL PROVEEDOR” </w:t>
      </w:r>
      <w:r w:rsidRPr="009D2141">
        <w:rPr>
          <w:rFonts w:eastAsia="Cambria" w:cs="Arial"/>
          <w:sz w:val="14"/>
          <w:szCs w:val="14"/>
          <w:lang w:eastAsia="en-US"/>
        </w:rPr>
        <w:t xml:space="preserve">tiene conocimiento en que </w:t>
      </w:r>
      <w:r w:rsidRPr="009D2141">
        <w:rPr>
          <w:rFonts w:eastAsia="Cambria" w:cs="Arial"/>
          <w:b/>
          <w:sz w:val="14"/>
          <w:szCs w:val="14"/>
          <w:lang w:eastAsia="en-US"/>
        </w:rPr>
        <w:t>“</w:t>
      </w:r>
      <w:r w:rsidRPr="009D2141">
        <w:rPr>
          <w:rFonts w:cs="Arial"/>
          <w:b/>
          <w:bCs w:val="0"/>
          <w:sz w:val="14"/>
          <w:szCs w:val="14"/>
          <w:lang w:eastAsia="ar-SA"/>
        </w:rPr>
        <w:t>EL INSTITUTO</w:t>
      </w:r>
      <w:r w:rsidRPr="009D2141" w:rsidDel="00642B1E">
        <w:rPr>
          <w:rFonts w:cs="Arial"/>
          <w:b/>
          <w:sz w:val="14"/>
          <w:szCs w:val="14"/>
        </w:rPr>
        <w:t>”</w:t>
      </w:r>
      <w:r w:rsidRPr="009D2141">
        <w:rPr>
          <w:rFonts w:eastAsia="Cambria" w:cs="Arial"/>
          <w:sz w:val="14"/>
          <w:szCs w:val="14"/>
          <w:lang w:eastAsia="en-US"/>
        </w:rPr>
        <w:t xml:space="preserve"> podrá ejecutar o tramitar las sanciones establecidas en la </w:t>
      </w:r>
      <w:r w:rsidRPr="009D2141">
        <w:rPr>
          <w:rFonts w:cs="Arial"/>
          <w:sz w:val="14"/>
          <w:szCs w:val="14"/>
        </w:rPr>
        <w:t>Ley de Adquisiciones, Arrendamientos y Servicios del Sector Público</w:t>
      </w:r>
      <w:r w:rsidRPr="009D2141">
        <w:rPr>
          <w:rFonts w:eastAsia="Cambria" w:cs="Arial"/>
          <w:sz w:val="14"/>
          <w:szCs w:val="14"/>
          <w:lang w:eastAsia="en-US"/>
        </w:rPr>
        <w:t xml:space="preserve"> y su Reglamento, así como presentar las denuncias correspondientes de conformidad con lo dispuesto por el Libro Segundo, Título Noveno, Capítulos I y II del Código Penal Federal y demás normatividad aplicable.</w:t>
      </w:r>
    </w:p>
    <w:p w14:paraId="4F89EA9E" w14:textId="77777777" w:rsidR="009D2141" w:rsidRPr="009D2141" w:rsidRDefault="009D2141" w:rsidP="009D2141">
      <w:pPr>
        <w:tabs>
          <w:tab w:val="left" w:pos="2520"/>
        </w:tabs>
        <w:ind w:left="567"/>
        <w:jc w:val="both"/>
        <w:rPr>
          <w:rFonts w:eastAsia="Cambria" w:cs="Arial"/>
          <w:sz w:val="14"/>
          <w:szCs w:val="14"/>
          <w:lang w:eastAsia="en-US"/>
        </w:rPr>
      </w:pPr>
    </w:p>
    <w:p w14:paraId="78FA96A5" w14:textId="77777777" w:rsidR="009D2141" w:rsidRPr="009D2141" w:rsidRDefault="009D2141" w:rsidP="009D2141">
      <w:pPr>
        <w:tabs>
          <w:tab w:val="left" w:pos="2520"/>
        </w:tabs>
        <w:ind w:left="567"/>
        <w:jc w:val="both"/>
        <w:rPr>
          <w:rFonts w:eastAsia="Cambria" w:cs="Arial"/>
          <w:sz w:val="14"/>
          <w:szCs w:val="14"/>
          <w:lang w:eastAsia="en-US"/>
        </w:rPr>
      </w:pPr>
      <w:r w:rsidRPr="009D2141">
        <w:rPr>
          <w:rFonts w:eastAsia="Cambria" w:cs="Arial"/>
          <w:sz w:val="14"/>
          <w:szCs w:val="14"/>
          <w:lang w:eastAsia="en-US"/>
        </w:rPr>
        <w:t xml:space="preserve">De igual forma, </w:t>
      </w:r>
      <w:r w:rsidRPr="009D2141">
        <w:rPr>
          <w:rFonts w:cs="Arial"/>
          <w:b/>
          <w:sz w:val="14"/>
          <w:szCs w:val="14"/>
        </w:rPr>
        <w:t xml:space="preserve">“EL PROVEEDOR” </w:t>
      </w:r>
      <w:r w:rsidRPr="009D2141">
        <w:rPr>
          <w:rFonts w:eastAsia="Cambria" w:cs="Arial"/>
          <w:sz w:val="14"/>
          <w:szCs w:val="14"/>
          <w:lang w:eastAsia="en-US"/>
        </w:rPr>
        <w:t xml:space="preserve">se compromete a no alterar la información confidencial, a llevar un control de su personal y hacer de su conocimiento las sanciones que se aplicarán en caso de incumplir con lo dispuesto en esta cláusula, por lo que, en su caso, se obliga a notificar a </w:t>
      </w:r>
      <w:r w:rsidRPr="009D2141">
        <w:rPr>
          <w:rFonts w:eastAsia="Cambria" w:cs="Arial"/>
          <w:b/>
          <w:sz w:val="14"/>
          <w:szCs w:val="14"/>
          <w:lang w:eastAsia="en-US"/>
        </w:rPr>
        <w:t>“</w:t>
      </w:r>
      <w:r w:rsidRPr="009D2141">
        <w:rPr>
          <w:rFonts w:cs="Arial"/>
          <w:b/>
          <w:bCs w:val="0"/>
          <w:sz w:val="14"/>
          <w:szCs w:val="14"/>
          <w:lang w:eastAsia="ar-SA"/>
        </w:rPr>
        <w:t>EL INSTITUTO</w:t>
      </w:r>
      <w:r w:rsidRPr="009D2141">
        <w:rPr>
          <w:rFonts w:eastAsia="Cambria" w:cs="Arial"/>
          <w:b/>
          <w:sz w:val="14"/>
          <w:szCs w:val="14"/>
          <w:lang w:eastAsia="en-US"/>
        </w:rPr>
        <w:t>”</w:t>
      </w:r>
      <w:r w:rsidRPr="009D2141">
        <w:rPr>
          <w:rFonts w:eastAsia="Cambria" w:cs="Arial"/>
          <w:sz w:val="14"/>
          <w:szCs w:val="14"/>
          <w:lang w:eastAsia="en-US"/>
        </w:rPr>
        <w:t xml:space="preserve"> cuando se realicen actos que se consideren como ilícitos, debiendo dar inicio a las acciones legales correspondientes y sacar en paz y a salvo a </w:t>
      </w:r>
      <w:r w:rsidRPr="009D2141">
        <w:rPr>
          <w:rFonts w:eastAsia="Cambria" w:cs="Arial"/>
          <w:b/>
          <w:sz w:val="14"/>
          <w:szCs w:val="14"/>
          <w:lang w:eastAsia="en-US"/>
        </w:rPr>
        <w:t>“</w:t>
      </w:r>
      <w:r w:rsidRPr="009D2141">
        <w:rPr>
          <w:rFonts w:cs="Arial"/>
          <w:b/>
          <w:bCs w:val="0"/>
          <w:sz w:val="14"/>
          <w:szCs w:val="14"/>
          <w:lang w:eastAsia="ar-SA"/>
        </w:rPr>
        <w:t>EL INSTITUTO</w:t>
      </w:r>
      <w:r w:rsidRPr="009D2141">
        <w:rPr>
          <w:rFonts w:eastAsia="Cambria" w:cs="Arial"/>
          <w:b/>
          <w:sz w:val="14"/>
          <w:szCs w:val="14"/>
          <w:lang w:eastAsia="en-US"/>
        </w:rPr>
        <w:t>”</w:t>
      </w:r>
      <w:r w:rsidRPr="009D2141">
        <w:rPr>
          <w:rFonts w:eastAsia="Cambria" w:cs="Arial"/>
          <w:sz w:val="14"/>
          <w:szCs w:val="14"/>
          <w:lang w:eastAsia="en-US"/>
        </w:rPr>
        <w:t xml:space="preserve"> de cualquier proceso legal.</w:t>
      </w:r>
    </w:p>
    <w:p w14:paraId="407243AF" w14:textId="77777777" w:rsidR="009D2141" w:rsidRPr="009D2141" w:rsidRDefault="009D2141" w:rsidP="009D2141">
      <w:pPr>
        <w:ind w:left="567"/>
        <w:jc w:val="both"/>
        <w:rPr>
          <w:rFonts w:cs="Arial"/>
          <w:sz w:val="14"/>
          <w:szCs w:val="14"/>
          <w:lang w:eastAsia="es-MX"/>
        </w:rPr>
      </w:pPr>
    </w:p>
    <w:p w14:paraId="7A9B6145" w14:textId="77777777" w:rsidR="009D2141" w:rsidRPr="009D2141" w:rsidRDefault="009D2141" w:rsidP="009D2141">
      <w:pPr>
        <w:tabs>
          <w:tab w:val="left" w:pos="2340"/>
        </w:tabs>
        <w:ind w:left="567"/>
        <w:jc w:val="both"/>
        <w:rPr>
          <w:rFonts w:cs="Arial"/>
          <w:sz w:val="14"/>
          <w:szCs w:val="14"/>
        </w:rPr>
      </w:pPr>
      <w:r w:rsidRPr="009D2141">
        <w:rPr>
          <w:rFonts w:cs="Arial"/>
          <w:b/>
          <w:sz w:val="14"/>
          <w:szCs w:val="14"/>
        </w:rPr>
        <w:t xml:space="preserve">“EL PROVEEDOR” </w:t>
      </w:r>
      <w:r w:rsidRPr="009D2141">
        <w:rPr>
          <w:rFonts w:cs="Arial"/>
          <w:sz w:val="14"/>
          <w:szCs w:val="14"/>
        </w:rPr>
        <w:t xml:space="preserve">se obliga a poner en conocimiento de </w:t>
      </w:r>
      <w:r w:rsidRPr="009D2141">
        <w:rPr>
          <w:rFonts w:cs="Arial"/>
          <w:b/>
          <w:sz w:val="14"/>
          <w:szCs w:val="14"/>
        </w:rPr>
        <w:t>“</w:t>
      </w:r>
      <w:r w:rsidRPr="009D2141">
        <w:rPr>
          <w:rFonts w:cs="Arial"/>
          <w:b/>
          <w:bCs w:val="0"/>
          <w:sz w:val="14"/>
          <w:szCs w:val="14"/>
          <w:lang w:eastAsia="ar-SA"/>
        </w:rPr>
        <w:t>EL INSTITUTO</w:t>
      </w:r>
      <w:r w:rsidRPr="009D2141" w:rsidDel="00642B1E">
        <w:rPr>
          <w:rFonts w:cs="Arial"/>
          <w:b/>
          <w:sz w:val="14"/>
          <w:szCs w:val="14"/>
        </w:rPr>
        <w:t>”</w:t>
      </w:r>
      <w:r w:rsidRPr="009D2141">
        <w:rPr>
          <w:rFonts w:cs="Arial"/>
          <w:sz w:val="14"/>
          <w:szCs w:val="14"/>
        </w:rPr>
        <w:t xml:space="preserve"> cualquier hecho o circunstancia que en razón de los bienes prestados sea de su conocimiento y que pueda beneficiar o evitar un perjuicio a la misma.</w:t>
      </w:r>
    </w:p>
    <w:p w14:paraId="35EF85F5" w14:textId="77777777" w:rsidR="009D2141" w:rsidRPr="009D2141" w:rsidRDefault="009D2141" w:rsidP="009D2141">
      <w:pPr>
        <w:tabs>
          <w:tab w:val="left" w:pos="2340"/>
        </w:tabs>
        <w:ind w:left="567"/>
        <w:jc w:val="both"/>
        <w:rPr>
          <w:rFonts w:cs="Arial"/>
          <w:sz w:val="14"/>
          <w:szCs w:val="14"/>
        </w:rPr>
      </w:pPr>
    </w:p>
    <w:p w14:paraId="40F2E571" w14:textId="77777777" w:rsidR="009D2141" w:rsidRPr="009D2141" w:rsidRDefault="009D2141" w:rsidP="009D2141">
      <w:pPr>
        <w:ind w:left="567" w:right="51"/>
        <w:jc w:val="both"/>
        <w:rPr>
          <w:rFonts w:cs="Arial"/>
          <w:sz w:val="14"/>
          <w:szCs w:val="14"/>
        </w:rPr>
      </w:pPr>
      <w:r w:rsidRPr="009D2141">
        <w:rPr>
          <w:rFonts w:cs="Arial"/>
          <w:sz w:val="14"/>
          <w:szCs w:val="14"/>
        </w:rPr>
        <w:t xml:space="preserve">Asimismo, </w:t>
      </w:r>
      <w:r w:rsidRPr="009D2141">
        <w:rPr>
          <w:rFonts w:cs="Arial"/>
          <w:b/>
          <w:sz w:val="14"/>
          <w:szCs w:val="14"/>
        </w:rPr>
        <w:t xml:space="preserve">“EL PROVEEDOR” </w:t>
      </w:r>
      <w:r w:rsidRPr="009D2141">
        <w:rPr>
          <w:rFonts w:cs="Arial"/>
          <w:sz w:val="14"/>
          <w:szCs w:val="14"/>
        </w:rPr>
        <w:t xml:space="preserve">no podrá, con motivo del suministro de bienes que preste a </w:t>
      </w:r>
      <w:r w:rsidRPr="009D2141">
        <w:rPr>
          <w:rFonts w:cs="Arial"/>
          <w:b/>
          <w:sz w:val="14"/>
          <w:szCs w:val="14"/>
        </w:rPr>
        <w:t>“</w:t>
      </w:r>
      <w:r w:rsidRPr="009D2141">
        <w:rPr>
          <w:rFonts w:cs="Arial"/>
          <w:b/>
          <w:bCs w:val="0"/>
          <w:sz w:val="14"/>
          <w:szCs w:val="14"/>
          <w:lang w:eastAsia="ar-SA"/>
        </w:rPr>
        <w:t>EL INSTITUTO</w:t>
      </w:r>
      <w:r w:rsidRPr="009D2141">
        <w:rPr>
          <w:rFonts w:cs="Arial"/>
          <w:b/>
          <w:sz w:val="14"/>
          <w:szCs w:val="14"/>
        </w:rPr>
        <w:t>”</w:t>
      </w:r>
      <w:r w:rsidRPr="009D2141">
        <w:rPr>
          <w:rFonts w:cs="Arial"/>
          <w:sz w:val="14"/>
          <w:szCs w:val="14"/>
        </w:rPr>
        <w:t>, utilizar la información a que tenga acceso, para asesorar, patrocinar o constituirse en consultor de cualquier persona que tenga relaciones directas o indirectas con el objeto de las actividades que lleve a cabo.</w:t>
      </w:r>
    </w:p>
    <w:p w14:paraId="4158E6EF" w14:textId="77777777" w:rsidR="009D2141" w:rsidRPr="009D2141" w:rsidRDefault="009D2141" w:rsidP="009D2141">
      <w:pPr>
        <w:ind w:left="567" w:right="51"/>
        <w:jc w:val="both"/>
        <w:rPr>
          <w:rFonts w:cs="Arial"/>
          <w:sz w:val="14"/>
          <w:szCs w:val="14"/>
        </w:rPr>
      </w:pPr>
    </w:p>
    <w:p w14:paraId="0AA03239" w14:textId="77777777" w:rsidR="009D2141" w:rsidRPr="009D2141" w:rsidRDefault="009D2141" w:rsidP="009D2141">
      <w:pPr>
        <w:tabs>
          <w:tab w:val="left" w:pos="2160"/>
        </w:tabs>
        <w:ind w:left="567"/>
        <w:jc w:val="both"/>
        <w:rPr>
          <w:rFonts w:cs="Arial"/>
          <w:b/>
          <w:sz w:val="14"/>
          <w:szCs w:val="14"/>
          <w:lang w:eastAsia="es-MX"/>
        </w:rPr>
      </w:pPr>
      <w:r w:rsidRPr="009D2141">
        <w:rPr>
          <w:rFonts w:cs="Arial"/>
          <w:b/>
          <w:sz w:val="14"/>
          <w:szCs w:val="14"/>
        </w:rPr>
        <w:t>VIGÉSIMA SEGUNDA</w:t>
      </w:r>
      <w:r w:rsidRPr="009D2141">
        <w:rPr>
          <w:rFonts w:cs="Arial"/>
          <w:b/>
          <w:sz w:val="14"/>
          <w:szCs w:val="14"/>
          <w:lang w:eastAsia="es-MX"/>
        </w:rPr>
        <w:t>. ADMINISTRACIÓN, VERIFICACIÓN, SUPERVISIÓN Y ACEPTACIÓN DE LOS BIENES.</w:t>
      </w:r>
    </w:p>
    <w:p w14:paraId="3EB36E8D" w14:textId="77777777" w:rsidR="009D2141" w:rsidRPr="009D2141" w:rsidRDefault="009D2141" w:rsidP="009D2141">
      <w:pPr>
        <w:tabs>
          <w:tab w:val="left" w:pos="2160"/>
        </w:tabs>
        <w:ind w:left="567"/>
        <w:jc w:val="both"/>
        <w:rPr>
          <w:rFonts w:cs="Arial"/>
          <w:sz w:val="14"/>
          <w:szCs w:val="14"/>
        </w:rPr>
      </w:pPr>
    </w:p>
    <w:p w14:paraId="04A4F9C2" w14:textId="77777777" w:rsidR="009D2141" w:rsidRPr="009D2141" w:rsidRDefault="009D2141" w:rsidP="009D2141">
      <w:pPr>
        <w:tabs>
          <w:tab w:val="left" w:pos="2340"/>
        </w:tabs>
        <w:ind w:left="567"/>
        <w:jc w:val="both"/>
        <w:rPr>
          <w:rFonts w:cs="Arial"/>
          <w:sz w:val="14"/>
          <w:szCs w:val="14"/>
        </w:rPr>
      </w:pPr>
      <w:r w:rsidRPr="009D2141">
        <w:rPr>
          <w:rFonts w:cs="Arial"/>
          <w:b/>
          <w:sz w:val="14"/>
          <w:szCs w:val="14"/>
        </w:rPr>
        <w:t>“</w:t>
      </w:r>
      <w:r w:rsidRPr="009D2141">
        <w:rPr>
          <w:rFonts w:cs="Arial"/>
          <w:b/>
          <w:bCs w:val="0"/>
          <w:sz w:val="14"/>
          <w:szCs w:val="14"/>
          <w:lang w:eastAsia="ar-SA"/>
        </w:rPr>
        <w:t>EL INSTITUTO</w:t>
      </w:r>
      <w:r w:rsidRPr="009D2141" w:rsidDel="00642B1E">
        <w:rPr>
          <w:rFonts w:cs="Arial"/>
          <w:b/>
          <w:sz w:val="14"/>
          <w:szCs w:val="14"/>
        </w:rPr>
        <w:t xml:space="preserve"> </w:t>
      </w:r>
      <w:r w:rsidRPr="009D2141">
        <w:rPr>
          <w:rFonts w:cs="Arial"/>
          <w:b/>
          <w:sz w:val="14"/>
          <w:szCs w:val="14"/>
        </w:rPr>
        <w:t>”</w:t>
      </w:r>
      <w:r w:rsidRPr="009D2141">
        <w:rPr>
          <w:rFonts w:cs="Arial"/>
          <w:sz w:val="14"/>
          <w:szCs w:val="14"/>
        </w:rPr>
        <w:t xml:space="preserve"> designa como responsable de administrar y vigilar el cumplimiento del presente contrato al el </w:t>
      </w:r>
      <w:r w:rsidRPr="009D2141">
        <w:rPr>
          <w:rFonts w:cs="Arial"/>
          <w:b/>
          <w:sz w:val="14"/>
          <w:szCs w:val="14"/>
        </w:rPr>
        <w:t>L.N.C.A. Félix Edgar Licea Díaz,</w:t>
      </w:r>
      <w:r w:rsidRPr="009D2141">
        <w:rPr>
          <w:rFonts w:cs="Arial"/>
          <w:sz w:val="14"/>
          <w:szCs w:val="14"/>
        </w:rPr>
        <w:t xml:space="preserve"> Encargado del Departamento de Nutrición y Dietética, con el objeto de verificar el óptimo cumplimiento del mismo, por lo que indicará a </w:t>
      </w:r>
      <w:r w:rsidRPr="009D2141">
        <w:rPr>
          <w:rFonts w:cs="Arial"/>
          <w:b/>
          <w:sz w:val="14"/>
          <w:szCs w:val="14"/>
        </w:rPr>
        <w:t>“EL PROVEEDOR”</w:t>
      </w:r>
      <w:r w:rsidRPr="009D2141">
        <w:rPr>
          <w:rFonts w:cs="Arial"/>
          <w:sz w:val="14"/>
          <w:szCs w:val="14"/>
        </w:rPr>
        <w:t xml:space="preserve"> las observaciones que se estimen pertinentes, quedando éste obligado a corregir las anomalías que le sean indicadas, así como deficiencias en la entrega de los bienes, </w:t>
      </w:r>
      <w:r w:rsidRPr="009D2141">
        <w:rPr>
          <w:rFonts w:cs="Arial"/>
          <w:sz w:val="14"/>
          <w:szCs w:val="14"/>
          <w:lang w:eastAsia="en-US"/>
        </w:rPr>
        <w:t>de conformidad con lo establecido en el documento de designación de administrador del presente contrato que se agrega al presente y el artículo 84 penúltimo párrafo del Reglamento de la Ley de Adquisiciones, Arrendamientos y Servicios del Sector Público.</w:t>
      </w:r>
    </w:p>
    <w:p w14:paraId="480E357B" w14:textId="77777777" w:rsidR="009D2141" w:rsidRPr="009D2141" w:rsidRDefault="009D2141" w:rsidP="009D2141">
      <w:pPr>
        <w:tabs>
          <w:tab w:val="left" w:pos="2340"/>
        </w:tabs>
        <w:ind w:left="567"/>
        <w:jc w:val="both"/>
        <w:rPr>
          <w:rFonts w:cs="Arial"/>
          <w:sz w:val="14"/>
          <w:szCs w:val="14"/>
        </w:rPr>
      </w:pPr>
    </w:p>
    <w:p w14:paraId="64269DC0" w14:textId="77777777" w:rsidR="009D2141" w:rsidRPr="009D2141" w:rsidRDefault="009D2141" w:rsidP="009D2141">
      <w:pPr>
        <w:suppressAutoHyphens/>
        <w:ind w:left="567"/>
        <w:jc w:val="both"/>
        <w:rPr>
          <w:rFonts w:cs="Arial"/>
          <w:sz w:val="14"/>
          <w:szCs w:val="14"/>
          <w:lang w:eastAsia="ar-SA"/>
        </w:rPr>
      </w:pPr>
      <w:r w:rsidRPr="009D2141">
        <w:rPr>
          <w:rFonts w:cs="Arial"/>
          <w:sz w:val="14"/>
          <w:szCs w:val="14"/>
          <w:lang w:eastAsia="ar-SA"/>
        </w:rPr>
        <w:t xml:space="preserve">En el caso de que se lleve a cabo un relevo institucional temporal o permanente con dicho servidor público de </w:t>
      </w:r>
      <w:r w:rsidRPr="009D2141">
        <w:rPr>
          <w:rFonts w:cs="Arial"/>
          <w:b/>
          <w:bCs w:val="0"/>
          <w:sz w:val="14"/>
          <w:szCs w:val="14"/>
          <w:lang w:eastAsia="ar-SA"/>
        </w:rPr>
        <w:t>“EL INSTITUTO”</w:t>
      </w:r>
      <w:r w:rsidRPr="009D2141">
        <w:rPr>
          <w:rFonts w:cs="Arial"/>
          <w:sz w:val="14"/>
          <w:szCs w:val="14"/>
          <w:lang w:eastAsia="ar-SA"/>
        </w:rPr>
        <w:t xml:space="preserve"> tendrá carácter de </w:t>
      </w:r>
      <w:r w:rsidRPr="009D2141">
        <w:rPr>
          <w:rFonts w:cs="Arial"/>
          <w:bCs w:val="0"/>
          <w:sz w:val="14"/>
          <w:szCs w:val="14"/>
          <w:lang w:eastAsia="ar-SA"/>
        </w:rPr>
        <w:t xml:space="preserve">ADMINISTRADOR DEL PRESENTE CONTRATO </w:t>
      </w:r>
      <w:r w:rsidRPr="009D2141">
        <w:rPr>
          <w:rFonts w:cs="Arial"/>
          <w:sz w:val="14"/>
          <w:szCs w:val="14"/>
          <w:lang w:eastAsia="ar-SA"/>
        </w:rPr>
        <w:t>la persona que sustituya al servidor público en el cargo, conforme a la designación correspondiente.</w:t>
      </w:r>
    </w:p>
    <w:p w14:paraId="387EC86F" w14:textId="77777777" w:rsidR="009D2141" w:rsidRPr="009D2141" w:rsidRDefault="009D2141" w:rsidP="009D2141">
      <w:pPr>
        <w:tabs>
          <w:tab w:val="left" w:pos="2340"/>
        </w:tabs>
        <w:ind w:left="567"/>
        <w:jc w:val="both"/>
        <w:rPr>
          <w:rFonts w:cs="Arial"/>
          <w:sz w:val="14"/>
          <w:szCs w:val="14"/>
        </w:rPr>
      </w:pPr>
    </w:p>
    <w:p w14:paraId="72DC2390" w14:textId="77777777" w:rsidR="009D2141" w:rsidRPr="009D2141" w:rsidRDefault="009D2141" w:rsidP="009D2141">
      <w:pPr>
        <w:tabs>
          <w:tab w:val="left" w:pos="2340"/>
        </w:tabs>
        <w:ind w:left="567"/>
        <w:jc w:val="both"/>
        <w:rPr>
          <w:rFonts w:cs="Arial"/>
          <w:sz w:val="14"/>
          <w:szCs w:val="14"/>
        </w:rPr>
      </w:pPr>
      <w:r w:rsidRPr="009D2141">
        <w:rPr>
          <w:rFonts w:cs="Arial"/>
          <w:sz w:val="14"/>
          <w:szCs w:val="14"/>
        </w:rPr>
        <w:t xml:space="preserve">Asimismo, </w:t>
      </w:r>
      <w:r w:rsidRPr="009D2141">
        <w:rPr>
          <w:rFonts w:cs="Arial"/>
          <w:b/>
          <w:sz w:val="14"/>
          <w:szCs w:val="14"/>
        </w:rPr>
        <w:t>“</w:t>
      </w:r>
      <w:r w:rsidRPr="009D2141">
        <w:rPr>
          <w:rFonts w:cs="Arial"/>
          <w:b/>
          <w:bCs w:val="0"/>
          <w:sz w:val="14"/>
          <w:szCs w:val="14"/>
          <w:lang w:eastAsia="ar-SA"/>
        </w:rPr>
        <w:t>EL INSTITUTO</w:t>
      </w:r>
      <w:r w:rsidRPr="009D2141" w:rsidDel="00642B1E">
        <w:rPr>
          <w:rFonts w:cs="Arial"/>
          <w:b/>
          <w:sz w:val="14"/>
          <w:szCs w:val="14"/>
        </w:rPr>
        <w:t>”</w:t>
      </w:r>
      <w:r w:rsidRPr="009D2141">
        <w:rPr>
          <w:rFonts w:cs="Arial"/>
          <w:sz w:val="14"/>
          <w:szCs w:val="14"/>
        </w:rPr>
        <w:t xml:space="preserve"> sólo aceptará los bienes materia del presente contrato y autorizará el pago de los mismos previa verificación de las especificaciones requeridas, de conformidad con lo especificado en el presente contrato y sus correspondientes anexos, así como la cotización y el requerimiento asociado a ésta.</w:t>
      </w:r>
    </w:p>
    <w:p w14:paraId="024D31F8" w14:textId="77777777" w:rsidR="009D2141" w:rsidRPr="009D2141" w:rsidRDefault="009D2141" w:rsidP="009D2141">
      <w:pPr>
        <w:tabs>
          <w:tab w:val="left" w:pos="2340"/>
        </w:tabs>
        <w:ind w:left="567"/>
        <w:jc w:val="both"/>
        <w:rPr>
          <w:rFonts w:cs="Arial"/>
          <w:sz w:val="14"/>
          <w:szCs w:val="14"/>
        </w:rPr>
      </w:pPr>
    </w:p>
    <w:p w14:paraId="6682A4DF" w14:textId="77777777" w:rsidR="009D2141" w:rsidRPr="009D2141" w:rsidRDefault="009D2141" w:rsidP="009D2141">
      <w:pPr>
        <w:ind w:left="567"/>
        <w:jc w:val="both"/>
        <w:rPr>
          <w:rFonts w:eastAsia="Calibri" w:cs="Arial"/>
          <w:sz w:val="14"/>
          <w:szCs w:val="14"/>
          <w:lang w:eastAsia="en-US"/>
        </w:rPr>
      </w:pPr>
      <w:r w:rsidRPr="009D2141">
        <w:rPr>
          <w:rFonts w:eastAsia="Calibri" w:cs="Arial"/>
          <w:sz w:val="14"/>
          <w:szCs w:val="14"/>
          <w:lang w:eastAsia="en-US"/>
        </w:rPr>
        <w:t xml:space="preserve">Los bienes serán recibidos previa revisión del administrador del contrato; la inspección de los bienes consistirá en la verificación del cumplimiento de las especificaciones técnicas establecidas en el </w:t>
      </w:r>
      <w:r w:rsidRPr="009D2141">
        <w:rPr>
          <w:rFonts w:cs="Arial"/>
          <w:sz w:val="14"/>
          <w:szCs w:val="14"/>
        </w:rPr>
        <w:t>contrato y en su caso en los anexos respectivos, así como la cotización y el requerimiento asociado a ésta</w:t>
      </w:r>
      <w:r w:rsidRPr="009D2141">
        <w:rPr>
          <w:rFonts w:eastAsia="Calibri" w:cs="Arial"/>
          <w:sz w:val="14"/>
          <w:szCs w:val="14"/>
          <w:lang w:eastAsia="en-US"/>
        </w:rPr>
        <w:t>.</w:t>
      </w:r>
    </w:p>
    <w:p w14:paraId="3CFBFE8B" w14:textId="77777777" w:rsidR="009D2141" w:rsidRPr="009D2141" w:rsidRDefault="009D2141" w:rsidP="009D2141">
      <w:pPr>
        <w:tabs>
          <w:tab w:val="left" w:pos="2340"/>
        </w:tabs>
        <w:ind w:left="567"/>
        <w:jc w:val="both"/>
        <w:rPr>
          <w:rFonts w:cs="Arial"/>
          <w:sz w:val="14"/>
          <w:szCs w:val="14"/>
        </w:rPr>
      </w:pPr>
    </w:p>
    <w:p w14:paraId="2A60EAD2" w14:textId="77777777" w:rsidR="009D2141" w:rsidRPr="009D2141" w:rsidRDefault="009D2141" w:rsidP="009D2141">
      <w:pPr>
        <w:tabs>
          <w:tab w:val="left" w:pos="2340"/>
        </w:tabs>
        <w:ind w:left="567"/>
        <w:jc w:val="both"/>
        <w:rPr>
          <w:rFonts w:cs="Arial"/>
          <w:sz w:val="14"/>
          <w:szCs w:val="14"/>
        </w:rPr>
      </w:pPr>
      <w:r w:rsidRPr="009D2141">
        <w:rPr>
          <w:rFonts w:cs="Arial"/>
          <w:sz w:val="14"/>
          <w:szCs w:val="14"/>
        </w:rPr>
        <w:t xml:space="preserve">En tal virtud, </w:t>
      </w:r>
      <w:r w:rsidRPr="009D2141">
        <w:rPr>
          <w:rFonts w:cs="Arial"/>
          <w:b/>
          <w:sz w:val="14"/>
          <w:szCs w:val="14"/>
        </w:rPr>
        <w:t>“EL PROVEEDOR”</w:t>
      </w:r>
      <w:r w:rsidRPr="009D2141">
        <w:rPr>
          <w:rFonts w:cs="Arial"/>
          <w:sz w:val="14"/>
          <w:szCs w:val="14"/>
        </w:rPr>
        <w:t xml:space="preserve"> manifiesta expresamente su conformidad de que hasta en tanto no se cumpla de conformidad con lo establecido en el párrafo anterior, los bienes, no se tendrán por aceptados por parte de </w:t>
      </w:r>
      <w:r w:rsidRPr="009D2141">
        <w:rPr>
          <w:rFonts w:cs="Arial"/>
          <w:b/>
          <w:sz w:val="14"/>
          <w:szCs w:val="14"/>
        </w:rPr>
        <w:t>“</w:t>
      </w:r>
      <w:r w:rsidRPr="009D2141">
        <w:rPr>
          <w:rFonts w:cs="Arial"/>
          <w:b/>
          <w:bCs w:val="0"/>
          <w:sz w:val="14"/>
          <w:szCs w:val="14"/>
          <w:lang w:eastAsia="ar-SA"/>
        </w:rPr>
        <w:t>EL INSTITUTO</w:t>
      </w:r>
      <w:r w:rsidRPr="009D2141" w:rsidDel="00642B1E">
        <w:rPr>
          <w:rFonts w:cs="Arial"/>
          <w:b/>
          <w:sz w:val="14"/>
          <w:szCs w:val="14"/>
        </w:rPr>
        <w:t>”</w:t>
      </w:r>
      <w:r w:rsidRPr="009D2141">
        <w:rPr>
          <w:rFonts w:cs="Arial"/>
          <w:sz w:val="14"/>
          <w:szCs w:val="14"/>
        </w:rPr>
        <w:t>.</w:t>
      </w:r>
    </w:p>
    <w:p w14:paraId="631D4956" w14:textId="77777777" w:rsidR="009D2141" w:rsidRPr="009D2141" w:rsidRDefault="009D2141" w:rsidP="009D2141">
      <w:pPr>
        <w:tabs>
          <w:tab w:val="left" w:pos="2340"/>
        </w:tabs>
        <w:ind w:left="567"/>
        <w:jc w:val="both"/>
        <w:rPr>
          <w:rFonts w:cs="Arial"/>
          <w:sz w:val="14"/>
          <w:szCs w:val="14"/>
        </w:rPr>
      </w:pPr>
    </w:p>
    <w:p w14:paraId="75935A48" w14:textId="77777777" w:rsidR="009D2141" w:rsidRPr="009D2141" w:rsidRDefault="009D2141" w:rsidP="009D2141">
      <w:pPr>
        <w:tabs>
          <w:tab w:val="left" w:pos="2340"/>
        </w:tabs>
        <w:ind w:left="567"/>
        <w:jc w:val="both"/>
        <w:rPr>
          <w:rFonts w:cs="Arial"/>
          <w:sz w:val="14"/>
          <w:szCs w:val="14"/>
        </w:rPr>
      </w:pPr>
      <w:r w:rsidRPr="009D2141">
        <w:rPr>
          <w:rFonts w:cs="Arial"/>
          <w:b/>
          <w:sz w:val="14"/>
          <w:szCs w:val="14"/>
        </w:rPr>
        <w:t>“</w:t>
      </w:r>
      <w:r w:rsidRPr="009D2141">
        <w:rPr>
          <w:rFonts w:cs="Arial"/>
          <w:b/>
          <w:bCs w:val="0"/>
          <w:sz w:val="14"/>
          <w:szCs w:val="14"/>
          <w:lang w:eastAsia="ar-SA"/>
        </w:rPr>
        <w:t>EL INSTITUTO</w:t>
      </w:r>
      <w:r w:rsidRPr="009D2141" w:rsidDel="00642B1E">
        <w:rPr>
          <w:rFonts w:cs="Arial"/>
          <w:b/>
          <w:sz w:val="14"/>
          <w:szCs w:val="14"/>
        </w:rPr>
        <w:t>”</w:t>
      </w:r>
      <w:r w:rsidRPr="009D2141">
        <w:rPr>
          <w:rFonts w:cs="Arial"/>
          <w:sz w:val="14"/>
          <w:szCs w:val="14"/>
        </w:rPr>
        <w:t xml:space="preserve">, a través </w:t>
      </w:r>
      <w:r w:rsidRPr="009D2141">
        <w:rPr>
          <w:rFonts w:eastAsia="Calibri" w:cs="Arial"/>
          <w:sz w:val="14"/>
          <w:szCs w:val="14"/>
          <w:lang w:eastAsia="en-US"/>
        </w:rPr>
        <w:t xml:space="preserve">administrador del presente contrato </w:t>
      </w:r>
      <w:r w:rsidRPr="009D2141">
        <w:rPr>
          <w:rFonts w:cs="Arial"/>
          <w:sz w:val="14"/>
          <w:szCs w:val="14"/>
        </w:rPr>
        <w:t xml:space="preserve">o a través del personal que para tal efecto designe, podrá rechazar los bienes si no reúnen las especificaciones y alcances establecidos en este contrato, en su Anexo técnico y en los Términos y Condiciones, </w:t>
      </w:r>
      <w:r w:rsidRPr="009D2141">
        <w:rPr>
          <w:rFonts w:cs="Arial"/>
          <w:bCs w:val="0"/>
          <w:sz w:val="14"/>
          <w:szCs w:val="14"/>
          <w:lang w:eastAsia="ar-SA"/>
        </w:rPr>
        <w:t xml:space="preserve">que se agregan al presente contrato en el </w:t>
      </w:r>
      <w:r w:rsidRPr="009D2141">
        <w:rPr>
          <w:rFonts w:cs="Arial"/>
          <w:b/>
          <w:bCs w:val="0"/>
          <w:sz w:val="14"/>
          <w:szCs w:val="14"/>
          <w:lang w:eastAsia="ar-SA"/>
        </w:rPr>
        <w:t>Anexo 4 (CUATRO)</w:t>
      </w:r>
      <w:r w:rsidRPr="009D2141">
        <w:rPr>
          <w:rFonts w:cs="Arial"/>
          <w:sz w:val="14"/>
          <w:szCs w:val="14"/>
          <w:lang w:eastAsia="ar-SA"/>
        </w:rPr>
        <w:t>,</w:t>
      </w:r>
      <w:r w:rsidRPr="009D2141">
        <w:rPr>
          <w:rFonts w:cs="Arial"/>
          <w:sz w:val="14"/>
          <w:szCs w:val="14"/>
        </w:rPr>
        <w:t xml:space="preserve"> obligándose </w:t>
      </w:r>
      <w:r w:rsidRPr="009D2141">
        <w:rPr>
          <w:rFonts w:cs="Arial"/>
          <w:b/>
          <w:sz w:val="14"/>
          <w:szCs w:val="14"/>
        </w:rPr>
        <w:t>“EL PROVEEDOR”</w:t>
      </w:r>
      <w:r w:rsidRPr="009D2141">
        <w:rPr>
          <w:rFonts w:cs="Arial"/>
          <w:sz w:val="14"/>
          <w:szCs w:val="14"/>
        </w:rPr>
        <w:t xml:space="preserve"> en este supuesto a entregarlos nuevamente bajo su exclusiva responsabilidad y sin costo adicional para </w:t>
      </w:r>
      <w:r w:rsidRPr="009D2141">
        <w:rPr>
          <w:rFonts w:cs="Arial"/>
          <w:b/>
          <w:sz w:val="14"/>
          <w:szCs w:val="14"/>
        </w:rPr>
        <w:t>“</w:t>
      </w:r>
      <w:r w:rsidRPr="009D2141">
        <w:rPr>
          <w:rFonts w:cs="Arial"/>
          <w:b/>
          <w:bCs w:val="0"/>
          <w:sz w:val="14"/>
          <w:szCs w:val="14"/>
          <w:lang w:eastAsia="ar-SA"/>
        </w:rPr>
        <w:t>EL INSTITUTO</w:t>
      </w:r>
      <w:r w:rsidRPr="009D2141" w:rsidDel="00642B1E">
        <w:rPr>
          <w:rFonts w:cs="Arial"/>
          <w:b/>
          <w:sz w:val="14"/>
          <w:szCs w:val="14"/>
        </w:rPr>
        <w:t>”</w:t>
      </w:r>
    </w:p>
    <w:p w14:paraId="30FB6788" w14:textId="77777777" w:rsidR="009D2141" w:rsidRPr="009D2141" w:rsidRDefault="009D2141" w:rsidP="009D2141">
      <w:pPr>
        <w:ind w:left="567" w:right="51"/>
        <w:jc w:val="both"/>
        <w:rPr>
          <w:rFonts w:cs="Arial"/>
          <w:sz w:val="14"/>
          <w:szCs w:val="14"/>
        </w:rPr>
      </w:pPr>
    </w:p>
    <w:p w14:paraId="37BF8B1F" w14:textId="77777777" w:rsidR="009D2141" w:rsidRPr="009D2141" w:rsidRDefault="009D2141" w:rsidP="009D2141">
      <w:pPr>
        <w:ind w:left="567"/>
        <w:jc w:val="both"/>
        <w:rPr>
          <w:rFonts w:cs="Arial"/>
          <w:b/>
          <w:sz w:val="14"/>
          <w:szCs w:val="14"/>
          <w:lang w:eastAsia="es-MX"/>
        </w:rPr>
      </w:pPr>
      <w:r w:rsidRPr="009D2141">
        <w:rPr>
          <w:rFonts w:cs="Arial"/>
          <w:b/>
          <w:sz w:val="14"/>
          <w:szCs w:val="14"/>
          <w:lang w:eastAsia="es-MX"/>
        </w:rPr>
        <w:t>VIGÉSIMA TERCERA. DEDUCCIONES.</w:t>
      </w:r>
    </w:p>
    <w:p w14:paraId="4A48FF60" w14:textId="77777777" w:rsidR="009D2141" w:rsidRPr="009D2141" w:rsidRDefault="009D2141" w:rsidP="009D2141">
      <w:pPr>
        <w:pStyle w:val="Textoindependiente"/>
        <w:tabs>
          <w:tab w:val="left" w:pos="2520"/>
        </w:tabs>
        <w:ind w:left="567"/>
        <w:jc w:val="both"/>
        <w:rPr>
          <w:rFonts w:cs="Arial"/>
          <w:bCs w:val="0"/>
          <w:sz w:val="14"/>
          <w:szCs w:val="14"/>
        </w:rPr>
      </w:pPr>
    </w:p>
    <w:p w14:paraId="6D79DAEB" w14:textId="77777777" w:rsidR="009D2141" w:rsidRPr="009D2141" w:rsidRDefault="009D2141" w:rsidP="009D2141">
      <w:pPr>
        <w:pStyle w:val="Textoindependiente"/>
        <w:tabs>
          <w:tab w:val="left" w:pos="2520"/>
        </w:tabs>
        <w:ind w:left="567"/>
        <w:jc w:val="both"/>
        <w:rPr>
          <w:rFonts w:cs="Arial"/>
          <w:spacing w:val="-2"/>
          <w:sz w:val="14"/>
          <w:szCs w:val="14"/>
        </w:rPr>
      </w:pPr>
      <w:r w:rsidRPr="009D2141">
        <w:rPr>
          <w:rFonts w:cs="Arial"/>
          <w:bCs w:val="0"/>
          <w:sz w:val="14"/>
          <w:szCs w:val="14"/>
        </w:rPr>
        <w:t xml:space="preserve">Con fundamento en lo dispuesto en </w:t>
      </w:r>
      <w:r w:rsidRPr="009D2141">
        <w:rPr>
          <w:rFonts w:cs="Arial"/>
          <w:sz w:val="14"/>
          <w:szCs w:val="14"/>
        </w:rPr>
        <w:t xml:space="preserve">los artículos 53 Bis de la Ley de Adquisiciones, Arrendamientos y Servicios del Sector Público y 97 de su Reglamento, </w:t>
      </w:r>
      <w:r w:rsidRPr="009D2141">
        <w:rPr>
          <w:rFonts w:cs="Arial"/>
          <w:b w:val="0"/>
          <w:sz w:val="14"/>
          <w:szCs w:val="14"/>
        </w:rPr>
        <w:t>“EL PROVEEDOR”</w:t>
      </w:r>
      <w:r w:rsidRPr="009D2141">
        <w:rPr>
          <w:rFonts w:cs="Arial"/>
          <w:sz w:val="14"/>
          <w:szCs w:val="14"/>
        </w:rPr>
        <w:t xml:space="preserve">, por la entrega parcial o deficiente en la prestación del bien, se hará acreedor a una sanción equivalente al </w:t>
      </w:r>
      <w:r w:rsidRPr="009D2141">
        <w:rPr>
          <w:rFonts w:cs="Arial"/>
          <w:spacing w:val="-2"/>
          <w:sz w:val="14"/>
          <w:szCs w:val="14"/>
        </w:rPr>
        <w:t>10</w:t>
      </w:r>
      <w:r w:rsidRPr="009D2141">
        <w:rPr>
          <w:rFonts w:cs="Arial"/>
          <w:bCs w:val="0"/>
          <w:spacing w:val="-2"/>
          <w:sz w:val="14"/>
          <w:szCs w:val="14"/>
        </w:rPr>
        <w:t xml:space="preserve">% </w:t>
      </w:r>
      <w:r w:rsidRPr="009D2141">
        <w:rPr>
          <w:rFonts w:cs="Arial"/>
          <w:sz w:val="14"/>
          <w:szCs w:val="14"/>
        </w:rPr>
        <w:t>del valor de lo incumplido,</w:t>
      </w:r>
      <w:r w:rsidRPr="009D2141">
        <w:rPr>
          <w:rFonts w:cs="Arial"/>
          <w:bCs w:val="0"/>
          <w:sz w:val="14"/>
          <w:szCs w:val="14"/>
        </w:rPr>
        <w:t xml:space="preserve"> conforme a los conceptos</w:t>
      </w:r>
      <w:r w:rsidRPr="009D2141">
        <w:rPr>
          <w:rFonts w:cs="Arial"/>
          <w:sz w:val="14"/>
          <w:szCs w:val="14"/>
        </w:rPr>
        <w:t xml:space="preserve"> </w:t>
      </w:r>
      <w:r w:rsidRPr="009D2141">
        <w:rPr>
          <w:rFonts w:cs="Arial"/>
          <w:bCs w:val="0"/>
          <w:sz w:val="14"/>
          <w:szCs w:val="14"/>
        </w:rPr>
        <w:t xml:space="preserve">señalados en el Anexo Técnico, </w:t>
      </w:r>
      <w:r w:rsidRPr="009D2141">
        <w:rPr>
          <w:rFonts w:cs="Arial"/>
          <w:sz w:val="14"/>
          <w:szCs w:val="14"/>
        </w:rPr>
        <w:t xml:space="preserve">los </w:t>
      </w:r>
      <w:r w:rsidRPr="009D2141">
        <w:rPr>
          <w:rFonts w:cs="Arial"/>
          <w:bCs w:val="0"/>
          <w:sz w:val="14"/>
          <w:szCs w:val="14"/>
        </w:rPr>
        <w:t xml:space="preserve">Términos y Condiciones </w:t>
      </w:r>
      <w:r w:rsidRPr="009D2141">
        <w:rPr>
          <w:rFonts w:cs="Arial"/>
          <w:sz w:val="14"/>
          <w:szCs w:val="14"/>
        </w:rPr>
        <w:t>y Junta de Aclaraciones, en caso de aplicar.</w:t>
      </w:r>
    </w:p>
    <w:p w14:paraId="76D0496D" w14:textId="77777777" w:rsidR="009D2141" w:rsidRPr="009D2141" w:rsidRDefault="009D2141" w:rsidP="009D2141">
      <w:pPr>
        <w:suppressAutoHyphens/>
        <w:ind w:left="567"/>
        <w:jc w:val="both"/>
        <w:rPr>
          <w:rFonts w:cs="Arial"/>
          <w:sz w:val="14"/>
          <w:szCs w:val="14"/>
          <w:lang w:eastAsia="ar-SA"/>
        </w:rPr>
      </w:pPr>
      <w:r w:rsidRPr="009D2141">
        <w:rPr>
          <w:rFonts w:cs="Arial"/>
          <w:sz w:val="14"/>
          <w:szCs w:val="14"/>
          <w:lang w:eastAsia="ar-SA"/>
        </w:rPr>
        <w:t>El administrador del presente contrato será responsable del cálculo, aplicación y seguimiento de las deducciones. El monto máximo de aplicación de las deducciones no podrán ser mayor al que resulte de aplicar el porcentaje de la garantía de cumplimiento del presente contrato.</w:t>
      </w:r>
    </w:p>
    <w:p w14:paraId="2F9DD5B5" w14:textId="77777777" w:rsidR="009D2141" w:rsidRPr="009D2141" w:rsidRDefault="009D2141" w:rsidP="009D2141">
      <w:pPr>
        <w:suppressAutoHyphens/>
        <w:ind w:left="567"/>
        <w:contextualSpacing/>
        <w:jc w:val="both"/>
        <w:rPr>
          <w:rFonts w:cs="Arial"/>
          <w:sz w:val="14"/>
          <w:szCs w:val="14"/>
          <w:lang w:eastAsia="ar-SA"/>
        </w:rPr>
      </w:pPr>
    </w:p>
    <w:p w14:paraId="551C4503" w14:textId="77777777" w:rsidR="009D2141" w:rsidRPr="009D2141" w:rsidRDefault="009D2141" w:rsidP="009D2141">
      <w:pPr>
        <w:suppressAutoHyphens/>
        <w:ind w:left="567"/>
        <w:contextualSpacing/>
        <w:jc w:val="both"/>
        <w:rPr>
          <w:rFonts w:cs="Arial"/>
          <w:sz w:val="14"/>
          <w:szCs w:val="14"/>
          <w:lang w:eastAsia="ar-SA"/>
        </w:rPr>
      </w:pPr>
      <w:r w:rsidRPr="009D2141">
        <w:rPr>
          <w:rFonts w:cs="Arial"/>
          <w:sz w:val="14"/>
          <w:szCs w:val="14"/>
          <w:lang w:eastAsia="ar-SA"/>
        </w:rPr>
        <w:t>En caso de que se exceda se podrá proceder a la rescisión del presente contrato.</w:t>
      </w:r>
    </w:p>
    <w:p w14:paraId="38907023" w14:textId="77777777" w:rsidR="009D2141" w:rsidRPr="009D2141" w:rsidRDefault="009D2141" w:rsidP="009D2141">
      <w:pPr>
        <w:ind w:left="567" w:right="51"/>
        <w:jc w:val="both"/>
        <w:rPr>
          <w:rFonts w:cs="Arial"/>
          <w:sz w:val="14"/>
          <w:szCs w:val="14"/>
        </w:rPr>
      </w:pPr>
    </w:p>
    <w:p w14:paraId="182AC5B6" w14:textId="77777777" w:rsidR="009D2141" w:rsidRPr="009D2141" w:rsidRDefault="009D2141" w:rsidP="009D2141">
      <w:pPr>
        <w:ind w:left="567"/>
        <w:jc w:val="both"/>
        <w:rPr>
          <w:rFonts w:cs="Arial"/>
          <w:b/>
          <w:sz w:val="14"/>
          <w:szCs w:val="14"/>
          <w:lang w:eastAsia="es-MX"/>
        </w:rPr>
      </w:pPr>
      <w:r w:rsidRPr="009D2141">
        <w:rPr>
          <w:rFonts w:cs="Arial"/>
          <w:b/>
          <w:sz w:val="14"/>
          <w:szCs w:val="14"/>
          <w:lang w:eastAsia="es-MX"/>
        </w:rPr>
        <w:t>VIGÉSIMA CUARTA. PENAS CONVENCIONALES.</w:t>
      </w:r>
    </w:p>
    <w:p w14:paraId="3BEF862C" w14:textId="77777777" w:rsidR="009D2141" w:rsidRPr="009D2141" w:rsidRDefault="009D2141" w:rsidP="009D2141">
      <w:pPr>
        <w:ind w:left="567"/>
        <w:jc w:val="both"/>
        <w:rPr>
          <w:rFonts w:cs="Arial"/>
          <w:b/>
          <w:sz w:val="14"/>
          <w:szCs w:val="14"/>
          <w:lang w:eastAsia="es-MX"/>
        </w:rPr>
      </w:pPr>
    </w:p>
    <w:p w14:paraId="6EFB2285" w14:textId="77777777" w:rsidR="009D2141" w:rsidRPr="009D2141" w:rsidRDefault="009D2141" w:rsidP="009D2141">
      <w:pPr>
        <w:suppressAutoHyphens/>
        <w:ind w:left="567"/>
        <w:jc w:val="both"/>
        <w:rPr>
          <w:rFonts w:cs="Arial"/>
          <w:bCs w:val="0"/>
          <w:sz w:val="14"/>
          <w:szCs w:val="14"/>
          <w:lang w:eastAsia="ar-SA"/>
        </w:rPr>
      </w:pPr>
      <w:r w:rsidRPr="009D2141">
        <w:rPr>
          <w:rFonts w:cs="Arial"/>
          <w:bCs w:val="0"/>
          <w:sz w:val="14"/>
          <w:szCs w:val="14"/>
          <w:lang w:eastAsia="ar-SA"/>
        </w:rPr>
        <w:t xml:space="preserve">De conformidad con lo establecido en los artículos 45, fracción XIX, 53 de la </w:t>
      </w:r>
      <w:r w:rsidRPr="009D2141">
        <w:rPr>
          <w:rFonts w:cs="Arial"/>
          <w:sz w:val="14"/>
          <w:szCs w:val="14"/>
          <w:lang w:eastAsia="ar-SA"/>
        </w:rPr>
        <w:t xml:space="preserve">Ley de Adquisiciones, </w:t>
      </w:r>
      <w:r w:rsidRPr="009D2141">
        <w:rPr>
          <w:rFonts w:cs="Arial"/>
          <w:bCs w:val="0"/>
          <w:sz w:val="14"/>
          <w:szCs w:val="14"/>
          <w:lang w:eastAsia="ar-SA"/>
        </w:rPr>
        <w:t xml:space="preserve">Arrendamientos y Servicios del Sector Público, 95 y 96 de su Reglamento, la pena convencional </w:t>
      </w:r>
      <w:r w:rsidRPr="009D2141">
        <w:rPr>
          <w:rFonts w:cs="Arial"/>
          <w:sz w:val="14"/>
          <w:szCs w:val="14"/>
          <w:lang w:eastAsia="ar-SA"/>
        </w:rPr>
        <w:t xml:space="preserve">aplicable a </w:t>
      </w:r>
      <w:r w:rsidRPr="009D2141">
        <w:rPr>
          <w:rFonts w:cs="Arial"/>
          <w:b/>
          <w:bCs w:val="0"/>
          <w:sz w:val="14"/>
          <w:szCs w:val="14"/>
          <w:lang w:eastAsia="ar-SA"/>
        </w:rPr>
        <w:t>“EL PROVEEDOR”</w:t>
      </w:r>
      <w:r w:rsidRPr="009D2141">
        <w:rPr>
          <w:rFonts w:cs="Arial"/>
          <w:sz w:val="14"/>
          <w:szCs w:val="14"/>
          <w:lang w:eastAsia="ar-SA"/>
        </w:rPr>
        <w:t xml:space="preserve">, por atraso en el suministro bienes será </w:t>
      </w:r>
      <w:r w:rsidRPr="009D2141">
        <w:rPr>
          <w:rFonts w:cs="Arial"/>
          <w:b/>
          <w:bCs w:val="0"/>
          <w:spacing w:val="-2"/>
          <w:sz w:val="14"/>
          <w:szCs w:val="14"/>
          <w:u w:val="single"/>
        </w:rPr>
        <w:t>2.5%</w:t>
      </w:r>
      <w:r w:rsidRPr="009D2141">
        <w:rPr>
          <w:rFonts w:cs="Arial"/>
          <w:b/>
          <w:bCs w:val="0"/>
          <w:spacing w:val="-2"/>
          <w:sz w:val="14"/>
          <w:szCs w:val="14"/>
        </w:rPr>
        <w:t xml:space="preserve"> </w:t>
      </w:r>
      <w:r w:rsidRPr="009D2141">
        <w:rPr>
          <w:rFonts w:cs="Arial"/>
          <w:sz w:val="14"/>
          <w:szCs w:val="14"/>
          <w:lang w:eastAsia="ar-SA"/>
        </w:rPr>
        <w:t xml:space="preserve">sin considerar el I.V.A., y </w:t>
      </w:r>
      <w:r w:rsidRPr="009D2141">
        <w:rPr>
          <w:rFonts w:cs="Arial"/>
          <w:bCs w:val="0"/>
          <w:sz w:val="14"/>
          <w:szCs w:val="14"/>
          <w:lang w:eastAsia="ar-SA"/>
        </w:rPr>
        <w:t xml:space="preserve">se calculará conforme a lo señalado en </w:t>
      </w:r>
      <w:r w:rsidRPr="009D2141">
        <w:rPr>
          <w:rFonts w:cs="Arial"/>
          <w:sz w:val="14"/>
          <w:szCs w:val="14"/>
        </w:rPr>
        <w:t xml:space="preserve">los </w:t>
      </w:r>
      <w:r w:rsidRPr="009D2141">
        <w:rPr>
          <w:rFonts w:cs="Arial"/>
          <w:bCs w:val="0"/>
          <w:sz w:val="14"/>
          <w:szCs w:val="14"/>
          <w:lang w:eastAsia="ar-SA"/>
        </w:rPr>
        <w:t>Términos y Condiciones.</w:t>
      </w:r>
    </w:p>
    <w:p w14:paraId="33682EAB" w14:textId="77777777" w:rsidR="009D2141" w:rsidRPr="009D2141" w:rsidRDefault="009D2141" w:rsidP="009D2141">
      <w:pPr>
        <w:suppressAutoHyphens/>
        <w:ind w:left="567"/>
        <w:jc w:val="both"/>
        <w:rPr>
          <w:rFonts w:cs="Arial"/>
          <w:bCs w:val="0"/>
          <w:sz w:val="14"/>
          <w:szCs w:val="14"/>
          <w:highlight w:val="cyan"/>
          <w:lang w:eastAsia="ar-SA"/>
        </w:rPr>
      </w:pPr>
    </w:p>
    <w:p w14:paraId="3ED334C2" w14:textId="77777777" w:rsidR="009D2141" w:rsidRPr="009D2141" w:rsidRDefault="009D2141" w:rsidP="009D2141">
      <w:pPr>
        <w:suppressAutoHyphens/>
        <w:ind w:left="567"/>
        <w:jc w:val="both"/>
        <w:rPr>
          <w:rFonts w:cs="Arial"/>
          <w:sz w:val="14"/>
          <w:szCs w:val="14"/>
          <w:lang w:eastAsia="ar-SA"/>
        </w:rPr>
      </w:pPr>
      <w:r w:rsidRPr="009D2141">
        <w:rPr>
          <w:rFonts w:cs="Arial"/>
          <w:sz w:val="14"/>
          <w:szCs w:val="14"/>
          <w:lang w:eastAsia="ar-SA"/>
        </w:rPr>
        <w:t xml:space="preserve">El administrador del presente contrato será el responsable de determinar, calcular y aplicar las penas convencionales, vigilando los correspondientes registro o captura y validación en el sistema PREI </w:t>
      </w:r>
      <w:proofErr w:type="spellStart"/>
      <w:r w:rsidRPr="009D2141">
        <w:rPr>
          <w:rFonts w:cs="Arial"/>
          <w:sz w:val="14"/>
          <w:szCs w:val="14"/>
          <w:lang w:eastAsia="ar-SA"/>
        </w:rPr>
        <w:t>Millenium</w:t>
      </w:r>
      <w:proofErr w:type="spellEnd"/>
      <w:r w:rsidRPr="009D2141">
        <w:rPr>
          <w:rFonts w:cs="Arial"/>
          <w:sz w:val="14"/>
          <w:szCs w:val="14"/>
          <w:lang w:eastAsia="ar-SA"/>
        </w:rPr>
        <w:t>, así como de notificarlas a</w:t>
      </w:r>
      <w:r w:rsidRPr="009D2141">
        <w:rPr>
          <w:rFonts w:cs="Arial"/>
          <w:b/>
          <w:bCs w:val="0"/>
          <w:sz w:val="14"/>
          <w:szCs w:val="14"/>
          <w:lang w:eastAsia="ar-SA"/>
        </w:rPr>
        <w:t xml:space="preserve"> “EL PROVEEDOR” </w:t>
      </w:r>
      <w:r w:rsidRPr="009D2141">
        <w:rPr>
          <w:rFonts w:cs="Arial"/>
          <w:sz w:val="14"/>
          <w:szCs w:val="14"/>
          <w:lang w:eastAsia="ar-SA"/>
        </w:rPr>
        <w:t>personalmente, mediante oficio o por medios de comunicación electrónica.</w:t>
      </w:r>
    </w:p>
    <w:p w14:paraId="479BB9C3" w14:textId="77777777" w:rsidR="009D2141" w:rsidRPr="009D2141" w:rsidRDefault="009D2141" w:rsidP="009D2141">
      <w:pPr>
        <w:suppressAutoHyphens/>
        <w:ind w:left="567"/>
        <w:jc w:val="both"/>
        <w:rPr>
          <w:rFonts w:cs="Arial"/>
          <w:b/>
          <w:bCs w:val="0"/>
          <w:sz w:val="14"/>
          <w:szCs w:val="14"/>
          <w:lang w:eastAsia="ar-SA"/>
        </w:rPr>
      </w:pPr>
    </w:p>
    <w:p w14:paraId="3C324C06" w14:textId="77777777" w:rsidR="009D2141" w:rsidRPr="009D2141" w:rsidRDefault="009D2141" w:rsidP="009D2141">
      <w:pPr>
        <w:suppressAutoHyphens/>
        <w:ind w:left="567"/>
        <w:jc w:val="both"/>
        <w:rPr>
          <w:rFonts w:cs="Arial"/>
          <w:sz w:val="14"/>
          <w:szCs w:val="14"/>
          <w:lang w:eastAsia="ar-SA"/>
        </w:rPr>
      </w:pPr>
      <w:r w:rsidRPr="009D2141">
        <w:rPr>
          <w:rFonts w:cs="Arial"/>
          <w:b/>
          <w:bCs w:val="0"/>
          <w:sz w:val="14"/>
          <w:szCs w:val="14"/>
          <w:lang w:eastAsia="ar-SA"/>
        </w:rPr>
        <w:t xml:space="preserve">“EL INSTITUTO” </w:t>
      </w:r>
      <w:r w:rsidRPr="009D2141">
        <w:rPr>
          <w:rFonts w:cs="Arial"/>
          <w:bCs w:val="0"/>
          <w:sz w:val="14"/>
          <w:szCs w:val="14"/>
          <w:lang w:eastAsia="ar-SA"/>
        </w:rPr>
        <w:t>descontará las cantidades que resulten de aplicar la pena convencional, sobre los pagos que deba cubrir</w:t>
      </w:r>
      <w:r w:rsidRPr="009D2141">
        <w:rPr>
          <w:rFonts w:cs="Arial"/>
          <w:b/>
          <w:bCs w:val="0"/>
          <w:sz w:val="14"/>
          <w:szCs w:val="14"/>
          <w:lang w:eastAsia="ar-SA"/>
        </w:rPr>
        <w:t xml:space="preserve"> </w:t>
      </w:r>
      <w:r w:rsidRPr="009D2141">
        <w:rPr>
          <w:rFonts w:cs="Arial"/>
          <w:bCs w:val="0"/>
          <w:sz w:val="14"/>
          <w:szCs w:val="14"/>
          <w:lang w:eastAsia="ar-SA"/>
        </w:rPr>
        <w:t xml:space="preserve">a </w:t>
      </w:r>
      <w:r w:rsidRPr="009D2141">
        <w:rPr>
          <w:rFonts w:cs="Arial"/>
          <w:b/>
          <w:sz w:val="14"/>
          <w:szCs w:val="14"/>
          <w:lang w:eastAsia="ar-SA"/>
        </w:rPr>
        <w:t>“EL PROVEEDOR”</w:t>
      </w:r>
      <w:r w:rsidRPr="009D2141">
        <w:rPr>
          <w:rFonts w:cs="Arial"/>
          <w:sz w:val="14"/>
          <w:szCs w:val="14"/>
          <w:lang w:eastAsia="ar-SA"/>
        </w:rPr>
        <w:t>.</w:t>
      </w:r>
      <w:r w:rsidRPr="009D2141">
        <w:rPr>
          <w:rFonts w:cs="Arial"/>
          <w:b/>
          <w:sz w:val="14"/>
          <w:szCs w:val="14"/>
          <w:lang w:eastAsia="ar-SA"/>
        </w:rPr>
        <w:t xml:space="preserve"> </w:t>
      </w:r>
      <w:r w:rsidRPr="009D2141">
        <w:rPr>
          <w:rFonts w:cs="Arial"/>
          <w:sz w:val="14"/>
          <w:szCs w:val="14"/>
          <w:lang w:eastAsia="ar-SA"/>
        </w:rPr>
        <w:t>Por lo tanto,</w:t>
      </w:r>
      <w:r w:rsidRPr="009D2141">
        <w:rPr>
          <w:rFonts w:cs="Arial"/>
          <w:b/>
          <w:sz w:val="14"/>
          <w:szCs w:val="14"/>
          <w:lang w:eastAsia="ar-SA"/>
        </w:rPr>
        <w:t xml:space="preserve"> “EL PROVEEDOR” </w:t>
      </w:r>
      <w:r w:rsidRPr="009D2141">
        <w:rPr>
          <w:rFonts w:cs="Arial"/>
          <w:sz w:val="14"/>
          <w:szCs w:val="14"/>
          <w:lang w:eastAsia="ar-SA"/>
        </w:rPr>
        <w:t>autoriza a descontar las cantidades que resulten</w:t>
      </w:r>
      <w:r w:rsidRPr="009D2141">
        <w:rPr>
          <w:rFonts w:cs="Arial"/>
          <w:b/>
          <w:sz w:val="14"/>
          <w:szCs w:val="14"/>
          <w:lang w:eastAsia="ar-SA"/>
        </w:rPr>
        <w:t xml:space="preserve"> </w:t>
      </w:r>
      <w:r w:rsidRPr="009D2141">
        <w:rPr>
          <w:rFonts w:cs="Arial"/>
          <w:bCs w:val="0"/>
          <w:sz w:val="14"/>
          <w:szCs w:val="14"/>
          <w:lang w:eastAsia="ar-SA"/>
        </w:rPr>
        <w:t xml:space="preserve">de aplicar las sanciones señaladas en párrafos anteriores, sobre los pagos que éste deba cubrirle a </w:t>
      </w:r>
      <w:r w:rsidRPr="009D2141">
        <w:rPr>
          <w:rFonts w:cs="Arial"/>
          <w:b/>
          <w:bCs w:val="0"/>
          <w:sz w:val="14"/>
          <w:szCs w:val="14"/>
          <w:lang w:eastAsia="ar-SA"/>
        </w:rPr>
        <w:t xml:space="preserve">“EL INSTITUTO” </w:t>
      </w:r>
      <w:r w:rsidRPr="009D2141">
        <w:rPr>
          <w:rFonts w:cs="Arial"/>
          <w:bCs w:val="0"/>
          <w:sz w:val="14"/>
          <w:szCs w:val="14"/>
          <w:lang w:eastAsia="ar-SA"/>
        </w:rPr>
        <w:t>durante el período en que incurra y/o se mantenga en atraso con motivo del suministro de bienes.</w:t>
      </w:r>
    </w:p>
    <w:p w14:paraId="709B6861" w14:textId="77777777" w:rsidR="009D2141" w:rsidRPr="009D2141" w:rsidRDefault="009D2141" w:rsidP="009D2141">
      <w:pPr>
        <w:suppressAutoHyphens/>
        <w:ind w:left="567"/>
        <w:jc w:val="both"/>
        <w:rPr>
          <w:rFonts w:cs="Arial"/>
          <w:sz w:val="14"/>
          <w:szCs w:val="14"/>
          <w:lang w:eastAsia="ar-SA"/>
        </w:rPr>
      </w:pPr>
    </w:p>
    <w:p w14:paraId="15004827" w14:textId="77777777" w:rsidR="009D2141" w:rsidRPr="009D2141" w:rsidRDefault="009D2141" w:rsidP="009D2141">
      <w:pPr>
        <w:suppressAutoHyphens/>
        <w:ind w:left="567"/>
        <w:jc w:val="both"/>
        <w:rPr>
          <w:rFonts w:cs="Arial"/>
          <w:sz w:val="14"/>
          <w:szCs w:val="14"/>
          <w:lang w:eastAsia="ar-SA"/>
        </w:rPr>
      </w:pPr>
      <w:r w:rsidRPr="009D2141">
        <w:rPr>
          <w:rFonts w:cs="Arial"/>
          <w:sz w:val="14"/>
          <w:szCs w:val="14"/>
          <w:lang w:eastAsia="ar-SA"/>
        </w:rPr>
        <w:t xml:space="preserve">Para autorizar el pago del </w:t>
      </w:r>
      <w:r w:rsidRPr="009D2141">
        <w:rPr>
          <w:rFonts w:cs="Arial"/>
          <w:bCs w:val="0"/>
          <w:sz w:val="14"/>
          <w:szCs w:val="14"/>
          <w:lang w:eastAsia="ar-SA"/>
        </w:rPr>
        <w:t>suministro de bienes</w:t>
      </w:r>
      <w:r w:rsidRPr="009D2141">
        <w:rPr>
          <w:rFonts w:cs="Arial"/>
          <w:sz w:val="14"/>
          <w:szCs w:val="14"/>
          <w:lang w:eastAsia="ar-SA"/>
        </w:rPr>
        <w:t xml:space="preserve">, previamente </w:t>
      </w:r>
      <w:r w:rsidRPr="009D2141">
        <w:rPr>
          <w:rFonts w:cs="Arial"/>
          <w:b/>
          <w:sz w:val="14"/>
          <w:szCs w:val="14"/>
          <w:lang w:eastAsia="ar-SA"/>
        </w:rPr>
        <w:t>“EL PROVEEDOR”</w:t>
      </w:r>
      <w:r w:rsidRPr="009D2141">
        <w:rPr>
          <w:rFonts w:cs="Arial"/>
          <w:sz w:val="14"/>
          <w:szCs w:val="14"/>
          <w:lang w:eastAsia="ar-SA"/>
        </w:rPr>
        <w:t xml:space="preserve"> tiene que haber cubierto las penas convencionales aplicadas conforme a lo dispuesto en el presente contrato. El administrador del presente contrato será el responsable de verificar que se cumpla esta obligación, dentro de los 5 (cinco) días hábiles siguientes a la conclusión del atraso.</w:t>
      </w:r>
    </w:p>
    <w:p w14:paraId="46DCBDD5" w14:textId="77777777" w:rsidR="009D2141" w:rsidRPr="009D2141" w:rsidRDefault="009D2141" w:rsidP="009D2141">
      <w:pPr>
        <w:ind w:left="567" w:right="51"/>
        <w:jc w:val="both"/>
        <w:rPr>
          <w:rFonts w:cs="Arial"/>
          <w:sz w:val="14"/>
          <w:szCs w:val="14"/>
        </w:rPr>
      </w:pPr>
    </w:p>
    <w:p w14:paraId="1D6B8107" w14:textId="77777777" w:rsidR="009D2141" w:rsidRPr="009D2141" w:rsidRDefault="009D2141" w:rsidP="009D2141">
      <w:pPr>
        <w:ind w:left="567"/>
        <w:jc w:val="both"/>
        <w:rPr>
          <w:rFonts w:cs="Arial"/>
          <w:b/>
          <w:sz w:val="14"/>
          <w:szCs w:val="14"/>
        </w:rPr>
      </w:pPr>
      <w:r w:rsidRPr="009D2141">
        <w:rPr>
          <w:rFonts w:cs="Arial"/>
          <w:b/>
          <w:sz w:val="14"/>
          <w:szCs w:val="14"/>
          <w:lang w:eastAsia="es-MX"/>
        </w:rPr>
        <w:t>VIGÉSIMA QUINTA. SANCIONES ADMINISTRATIVAS.</w:t>
      </w:r>
    </w:p>
    <w:p w14:paraId="4041AB8E" w14:textId="77777777" w:rsidR="009D2141" w:rsidRPr="009D2141" w:rsidRDefault="009D2141" w:rsidP="009D2141">
      <w:pPr>
        <w:ind w:left="567"/>
        <w:jc w:val="both"/>
        <w:rPr>
          <w:rFonts w:cs="Arial"/>
          <w:sz w:val="14"/>
          <w:szCs w:val="14"/>
        </w:rPr>
      </w:pPr>
      <w:r w:rsidRPr="009D2141">
        <w:rPr>
          <w:rFonts w:cs="Arial"/>
          <w:sz w:val="14"/>
          <w:szCs w:val="14"/>
        </w:rPr>
        <w:t xml:space="preserve">  </w:t>
      </w:r>
    </w:p>
    <w:p w14:paraId="325F4166" w14:textId="77777777" w:rsidR="009D2141" w:rsidRPr="009D2141" w:rsidRDefault="009D2141" w:rsidP="009D2141">
      <w:pPr>
        <w:ind w:left="567" w:right="51"/>
        <w:jc w:val="both"/>
        <w:rPr>
          <w:rFonts w:cs="Arial"/>
          <w:sz w:val="14"/>
          <w:szCs w:val="14"/>
        </w:rPr>
      </w:pPr>
      <w:r w:rsidRPr="009D2141">
        <w:rPr>
          <w:rFonts w:cs="Arial"/>
          <w:sz w:val="14"/>
          <w:szCs w:val="14"/>
        </w:rPr>
        <w:t xml:space="preserve">Cuando </w:t>
      </w:r>
      <w:r w:rsidRPr="009D2141">
        <w:rPr>
          <w:rFonts w:cs="Arial"/>
          <w:b/>
          <w:sz w:val="14"/>
          <w:szCs w:val="14"/>
        </w:rPr>
        <w:t>“EL PROVEEDOR”</w:t>
      </w:r>
      <w:r w:rsidRPr="009D2141">
        <w:rPr>
          <w:rFonts w:cs="Arial"/>
          <w:sz w:val="14"/>
          <w:szCs w:val="14"/>
        </w:rPr>
        <w:t xml:space="preserve"> incumpla con sus obligaciones contractuales por causas imputables a éste, y como consecuencia, cause daños y/o perjuicios graves a </w:t>
      </w:r>
      <w:r w:rsidRPr="009D2141">
        <w:rPr>
          <w:rFonts w:cs="Arial"/>
          <w:b/>
          <w:sz w:val="14"/>
          <w:szCs w:val="14"/>
        </w:rPr>
        <w:t>“</w:t>
      </w:r>
      <w:r w:rsidRPr="009D2141">
        <w:rPr>
          <w:rFonts w:cs="Arial"/>
          <w:b/>
          <w:bCs w:val="0"/>
          <w:sz w:val="14"/>
          <w:szCs w:val="14"/>
          <w:lang w:eastAsia="ar-SA"/>
        </w:rPr>
        <w:t>EL INSTITUTO</w:t>
      </w:r>
      <w:r w:rsidRPr="009D2141">
        <w:rPr>
          <w:rFonts w:cs="Arial"/>
          <w:b/>
          <w:sz w:val="14"/>
          <w:szCs w:val="14"/>
        </w:rPr>
        <w:t>”</w:t>
      </w:r>
      <w:r w:rsidRPr="009D2141">
        <w:rPr>
          <w:rFonts w:cs="Arial"/>
          <w:sz w:val="14"/>
          <w:szCs w:val="14"/>
        </w:rPr>
        <w:t>, o bien, proporcione información falsa, actúe con dolo o mala fe en la celebración del presente contrato o durante la vigencia del mismo, por determinación de la Secretaría de la Función Pública, se podrá hacer acreedor a las sanciones establecidas en la Ley de Adquisiciones, Arrendamientos y Servicios del Sector Público, en los términos de los artículos 59, 60 y 61 de dicho ordenamiento legal y 109 al 115 de su Reglamento.</w:t>
      </w:r>
    </w:p>
    <w:p w14:paraId="0B5CC598" w14:textId="77777777" w:rsidR="009D2141" w:rsidRPr="009D2141" w:rsidRDefault="009D2141" w:rsidP="009D2141">
      <w:pPr>
        <w:ind w:left="567" w:right="51"/>
        <w:jc w:val="both"/>
        <w:rPr>
          <w:rFonts w:cs="Arial"/>
          <w:sz w:val="14"/>
          <w:szCs w:val="14"/>
        </w:rPr>
      </w:pPr>
    </w:p>
    <w:p w14:paraId="0114FC0A" w14:textId="77777777" w:rsidR="009D2141" w:rsidRPr="009D2141" w:rsidRDefault="009D2141" w:rsidP="009D2141">
      <w:pPr>
        <w:ind w:left="567"/>
        <w:jc w:val="both"/>
        <w:rPr>
          <w:rFonts w:cs="Arial"/>
          <w:sz w:val="14"/>
          <w:szCs w:val="14"/>
          <w:lang w:eastAsia="es-MX"/>
        </w:rPr>
      </w:pPr>
      <w:r w:rsidRPr="009D2141">
        <w:rPr>
          <w:rFonts w:cs="Arial"/>
          <w:b/>
          <w:sz w:val="14"/>
          <w:szCs w:val="14"/>
          <w:lang w:eastAsia="es-MX"/>
        </w:rPr>
        <w:t>VIGÉSIMA SEXTA. SANCIONES APLICABLES Y TERMINACIÓN DE LA RELACIÓN CONTRACTUAL</w:t>
      </w:r>
    </w:p>
    <w:p w14:paraId="1D15B85E" w14:textId="77777777" w:rsidR="009D2141" w:rsidRPr="009D2141" w:rsidRDefault="009D2141" w:rsidP="009D2141">
      <w:pPr>
        <w:ind w:left="567"/>
        <w:jc w:val="both"/>
        <w:rPr>
          <w:rFonts w:cs="Arial"/>
          <w:sz w:val="14"/>
          <w:szCs w:val="14"/>
          <w:lang w:eastAsia="es-MX"/>
        </w:rPr>
      </w:pPr>
    </w:p>
    <w:p w14:paraId="654EB27B" w14:textId="77777777" w:rsidR="009D2141" w:rsidRPr="009D2141" w:rsidRDefault="009D2141" w:rsidP="009D2141">
      <w:pPr>
        <w:ind w:left="567"/>
        <w:jc w:val="both"/>
        <w:rPr>
          <w:rFonts w:cs="Arial"/>
          <w:sz w:val="14"/>
          <w:szCs w:val="14"/>
          <w:lang w:eastAsia="es-MX"/>
        </w:rPr>
      </w:pPr>
      <w:r w:rsidRPr="009D2141">
        <w:rPr>
          <w:rFonts w:cs="Arial"/>
          <w:b/>
          <w:sz w:val="14"/>
          <w:szCs w:val="14"/>
          <w:lang w:eastAsia="es-MX"/>
        </w:rPr>
        <w:t>“</w:t>
      </w:r>
      <w:r w:rsidRPr="009D2141">
        <w:rPr>
          <w:rFonts w:cs="Arial"/>
          <w:b/>
          <w:bCs w:val="0"/>
          <w:sz w:val="14"/>
          <w:szCs w:val="14"/>
          <w:lang w:eastAsia="ar-SA"/>
        </w:rPr>
        <w:t>EL INSTITUTO</w:t>
      </w:r>
      <w:r w:rsidRPr="009D2141" w:rsidDel="002D7E69">
        <w:rPr>
          <w:rFonts w:cs="Arial"/>
          <w:b/>
          <w:sz w:val="14"/>
          <w:szCs w:val="14"/>
        </w:rPr>
        <w:t>”</w:t>
      </w:r>
      <w:r w:rsidRPr="009D2141">
        <w:rPr>
          <w:rFonts w:cs="Arial"/>
          <w:sz w:val="14"/>
          <w:szCs w:val="14"/>
          <w:lang w:eastAsia="es-MX"/>
        </w:rPr>
        <w:t xml:space="preserve">, de conformidad con lo establecido en los artículos 53, 53 Bis, 54 y 54 Bis de la </w:t>
      </w:r>
      <w:r w:rsidRPr="009D2141">
        <w:rPr>
          <w:rFonts w:cs="Arial"/>
          <w:sz w:val="14"/>
          <w:szCs w:val="14"/>
        </w:rPr>
        <w:t>Ley de Adquisiciones, Arrendamientos y Servicios del Sector Público</w:t>
      </w:r>
      <w:r w:rsidRPr="009D2141">
        <w:rPr>
          <w:rFonts w:cs="Arial"/>
          <w:sz w:val="14"/>
          <w:szCs w:val="14"/>
          <w:lang w:eastAsia="es-MX"/>
        </w:rPr>
        <w:t>, y 86 segundo párrafo, 95 al 100 y 102 de su Reglamento, aplicará sanciones, o en su caso, llevará a cabo la cancelación de partidas total o parcialmente o la rescisión administrativa del presente contrato.</w:t>
      </w:r>
    </w:p>
    <w:p w14:paraId="17221734" w14:textId="77777777" w:rsidR="009D2141" w:rsidRPr="009D2141" w:rsidRDefault="009D2141" w:rsidP="009D2141">
      <w:pPr>
        <w:ind w:left="567" w:right="51"/>
        <w:jc w:val="both"/>
        <w:rPr>
          <w:rFonts w:cs="Arial"/>
          <w:sz w:val="14"/>
          <w:szCs w:val="14"/>
        </w:rPr>
      </w:pPr>
    </w:p>
    <w:p w14:paraId="11E0E116" w14:textId="77777777" w:rsidR="009D2141" w:rsidRPr="009D2141" w:rsidRDefault="009D2141" w:rsidP="009D2141">
      <w:pPr>
        <w:ind w:left="567"/>
        <w:jc w:val="both"/>
        <w:rPr>
          <w:rFonts w:cs="Arial"/>
          <w:sz w:val="14"/>
          <w:szCs w:val="14"/>
          <w:lang w:eastAsia="es-MX"/>
        </w:rPr>
      </w:pPr>
      <w:r w:rsidRPr="009D2141">
        <w:rPr>
          <w:rFonts w:cs="Arial"/>
          <w:b/>
          <w:sz w:val="14"/>
          <w:szCs w:val="14"/>
          <w:lang w:eastAsia="es-MX"/>
        </w:rPr>
        <w:t>VIGÉSIMA SÉPTIMA. RELACIÓN LABORAL.</w:t>
      </w:r>
    </w:p>
    <w:p w14:paraId="7B27CF7F" w14:textId="77777777" w:rsidR="009D2141" w:rsidRPr="009D2141" w:rsidRDefault="009D2141" w:rsidP="009D2141">
      <w:pPr>
        <w:ind w:left="567"/>
        <w:jc w:val="both"/>
        <w:rPr>
          <w:rFonts w:cs="Arial"/>
          <w:sz w:val="14"/>
          <w:szCs w:val="14"/>
          <w:lang w:eastAsia="es-MX"/>
        </w:rPr>
      </w:pPr>
    </w:p>
    <w:p w14:paraId="4150386B" w14:textId="77777777" w:rsidR="009D2141" w:rsidRPr="009D2141" w:rsidRDefault="009D2141" w:rsidP="009D2141">
      <w:pPr>
        <w:suppressAutoHyphens/>
        <w:ind w:left="567"/>
        <w:jc w:val="both"/>
        <w:rPr>
          <w:rFonts w:cs="Arial"/>
          <w:bCs w:val="0"/>
          <w:sz w:val="14"/>
          <w:szCs w:val="14"/>
          <w:lang w:eastAsia="ar-SA"/>
        </w:rPr>
      </w:pPr>
      <w:r w:rsidRPr="009D2141">
        <w:rPr>
          <w:rFonts w:cs="Arial"/>
          <w:b/>
          <w:bCs w:val="0"/>
          <w:sz w:val="14"/>
          <w:szCs w:val="14"/>
          <w:lang w:eastAsia="ar-SA"/>
        </w:rPr>
        <w:t xml:space="preserve">“LAS PARTES” </w:t>
      </w:r>
      <w:r w:rsidRPr="009D2141">
        <w:rPr>
          <w:rFonts w:cs="Arial"/>
          <w:bCs w:val="0"/>
          <w:sz w:val="14"/>
          <w:szCs w:val="14"/>
          <w:lang w:eastAsia="ar-SA"/>
        </w:rPr>
        <w:t xml:space="preserve">convienen en que </w:t>
      </w:r>
      <w:r w:rsidRPr="009D2141">
        <w:rPr>
          <w:rFonts w:cs="Arial"/>
          <w:b/>
          <w:bCs w:val="0"/>
          <w:sz w:val="14"/>
          <w:szCs w:val="14"/>
          <w:lang w:eastAsia="ar-SA"/>
        </w:rPr>
        <w:t>“EL INSTITUTO”</w:t>
      </w:r>
      <w:r w:rsidRPr="009D2141">
        <w:rPr>
          <w:rFonts w:cs="Arial"/>
          <w:bCs w:val="0"/>
          <w:sz w:val="14"/>
          <w:szCs w:val="14"/>
          <w:lang w:eastAsia="ar-SA"/>
        </w:rPr>
        <w:t xml:space="preserve"> no adquiere ninguna obligación de carácter laboral para con </w:t>
      </w:r>
      <w:r w:rsidRPr="009D2141">
        <w:rPr>
          <w:rFonts w:cs="Arial"/>
          <w:b/>
          <w:bCs w:val="0"/>
          <w:sz w:val="14"/>
          <w:szCs w:val="14"/>
          <w:lang w:eastAsia="ar-SA"/>
        </w:rPr>
        <w:t>“EL PROVEEDOR”</w:t>
      </w:r>
      <w:r w:rsidRPr="009D2141">
        <w:rPr>
          <w:rFonts w:cs="Arial"/>
          <w:bCs w:val="0"/>
          <w:sz w:val="14"/>
          <w:szCs w:val="14"/>
          <w:lang w:eastAsia="ar-SA"/>
        </w:rPr>
        <w:t xml:space="preserve"> ni para con los trabajadores que el mismo contrate para la realización del objeto del presente instrumento jurídico, toda vez que dicho personal depende exclusivamente de </w:t>
      </w:r>
      <w:r w:rsidRPr="009D2141">
        <w:rPr>
          <w:rFonts w:cs="Arial"/>
          <w:b/>
          <w:bCs w:val="0"/>
          <w:sz w:val="14"/>
          <w:szCs w:val="14"/>
          <w:lang w:eastAsia="ar-SA"/>
        </w:rPr>
        <w:t>“EL PROVEEDOR”</w:t>
      </w:r>
      <w:r w:rsidRPr="009D2141">
        <w:rPr>
          <w:rFonts w:cs="Arial"/>
          <w:bCs w:val="0"/>
          <w:sz w:val="14"/>
          <w:szCs w:val="14"/>
          <w:lang w:eastAsia="ar-SA"/>
        </w:rPr>
        <w:t>.</w:t>
      </w:r>
    </w:p>
    <w:p w14:paraId="3D912F52" w14:textId="77777777" w:rsidR="009D2141" w:rsidRPr="009D2141" w:rsidRDefault="009D2141" w:rsidP="009D2141">
      <w:pPr>
        <w:suppressAutoHyphens/>
        <w:ind w:left="567"/>
        <w:jc w:val="both"/>
        <w:rPr>
          <w:rFonts w:cs="Arial"/>
          <w:bCs w:val="0"/>
          <w:sz w:val="14"/>
          <w:szCs w:val="14"/>
          <w:lang w:eastAsia="ar-SA"/>
        </w:rPr>
      </w:pPr>
    </w:p>
    <w:p w14:paraId="05D13D73" w14:textId="77777777" w:rsidR="009D2141" w:rsidRPr="009D2141" w:rsidRDefault="009D2141" w:rsidP="009D2141">
      <w:pPr>
        <w:suppressAutoHyphens/>
        <w:ind w:left="567"/>
        <w:jc w:val="both"/>
        <w:rPr>
          <w:rFonts w:cs="Arial"/>
          <w:bCs w:val="0"/>
          <w:sz w:val="14"/>
          <w:szCs w:val="14"/>
          <w:lang w:eastAsia="ar-SA"/>
        </w:rPr>
      </w:pPr>
      <w:r w:rsidRPr="009D2141">
        <w:rPr>
          <w:rFonts w:cs="Arial"/>
          <w:bCs w:val="0"/>
          <w:sz w:val="14"/>
          <w:szCs w:val="14"/>
          <w:lang w:eastAsia="ar-SA"/>
        </w:rPr>
        <w:t xml:space="preserve">Por lo anterior, no se le considerará a </w:t>
      </w:r>
      <w:r w:rsidRPr="009D2141">
        <w:rPr>
          <w:rFonts w:cs="Arial"/>
          <w:b/>
          <w:bCs w:val="0"/>
          <w:sz w:val="14"/>
          <w:szCs w:val="14"/>
          <w:lang w:eastAsia="ar-SA"/>
        </w:rPr>
        <w:t>“EL INSTITUTO”</w:t>
      </w:r>
      <w:r w:rsidRPr="009D2141">
        <w:rPr>
          <w:rFonts w:cs="Arial"/>
          <w:bCs w:val="0"/>
          <w:sz w:val="14"/>
          <w:szCs w:val="14"/>
          <w:lang w:eastAsia="ar-SA"/>
        </w:rPr>
        <w:t xml:space="preserve"> como patrón, ni aún substituto, y </w:t>
      </w:r>
      <w:r w:rsidRPr="009D2141">
        <w:rPr>
          <w:rFonts w:cs="Arial"/>
          <w:b/>
          <w:bCs w:val="0"/>
          <w:sz w:val="14"/>
          <w:szCs w:val="14"/>
          <w:lang w:eastAsia="ar-SA"/>
        </w:rPr>
        <w:t>“EL PROVEEDOR”</w:t>
      </w:r>
      <w:r w:rsidRPr="009D2141">
        <w:rPr>
          <w:rFonts w:cs="Arial"/>
          <w:bCs w:val="0"/>
          <w:sz w:val="14"/>
          <w:szCs w:val="14"/>
          <w:lang w:eastAsia="ar-SA"/>
        </w:rPr>
        <w:t xml:space="preserve"> expresamente lo exime de cualquier responsabilidad de carácter civil, fiscal, de seguridad social, laboral o de otra especie, que en su caso pudiera llegar a generarse.</w:t>
      </w:r>
    </w:p>
    <w:p w14:paraId="472F2464" w14:textId="77777777" w:rsidR="009D2141" w:rsidRPr="009D2141" w:rsidRDefault="009D2141" w:rsidP="009D2141">
      <w:pPr>
        <w:suppressAutoHyphens/>
        <w:ind w:left="567"/>
        <w:jc w:val="both"/>
        <w:rPr>
          <w:rFonts w:cs="Arial"/>
          <w:bCs w:val="0"/>
          <w:sz w:val="14"/>
          <w:szCs w:val="14"/>
          <w:lang w:eastAsia="ar-SA"/>
        </w:rPr>
      </w:pPr>
    </w:p>
    <w:p w14:paraId="7693F255" w14:textId="77777777" w:rsidR="009D2141" w:rsidRPr="009D2141" w:rsidRDefault="009D2141" w:rsidP="009D2141">
      <w:pPr>
        <w:suppressAutoHyphens/>
        <w:ind w:left="567"/>
        <w:jc w:val="both"/>
        <w:rPr>
          <w:rFonts w:cs="Arial"/>
          <w:bCs w:val="0"/>
          <w:sz w:val="14"/>
          <w:szCs w:val="14"/>
          <w:lang w:eastAsia="ar-SA"/>
        </w:rPr>
      </w:pPr>
      <w:r w:rsidRPr="009D2141">
        <w:rPr>
          <w:rFonts w:cs="Arial"/>
          <w:b/>
          <w:bCs w:val="0"/>
          <w:sz w:val="14"/>
          <w:szCs w:val="14"/>
          <w:lang w:eastAsia="ar-SA"/>
        </w:rPr>
        <w:t>“EL PROVEEDOR”</w:t>
      </w:r>
      <w:r w:rsidRPr="009D2141">
        <w:rPr>
          <w:rFonts w:cs="Arial"/>
          <w:bCs w:val="0"/>
          <w:sz w:val="14"/>
          <w:szCs w:val="14"/>
          <w:lang w:eastAsia="ar-SA"/>
        </w:rPr>
        <w:t xml:space="preserve"> se obliga a liberar a </w:t>
      </w:r>
      <w:r w:rsidRPr="009D2141">
        <w:rPr>
          <w:rFonts w:cs="Arial"/>
          <w:b/>
          <w:bCs w:val="0"/>
          <w:sz w:val="14"/>
          <w:szCs w:val="14"/>
          <w:lang w:eastAsia="ar-SA"/>
        </w:rPr>
        <w:t xml:space="preserve">“EL INSTITUTO” </w:t>
      </w:r>
      <w:r w:rsidRPr="009D2141">
        <w:rPr>
          <w:rFonts w:cs="Arial"/>
          <w:bCs w:val="0"/>
          <w:sz w:val="14"/>
          <w:szCs w:val="14"/>
          <w:lang w:eastAsia="ar-SA"/>
        </w:rPr>
        <w:t>de cualquier reclamación de índole laboral o de seguridad social que sea presentada por parte de sus trabajadores, ante las autoridades competentes.</w:t>
      </w:r>
    </w:p>
    <w:p w14:paraId="24C49733" w14:textId="77777777" w:rsidR="009D2141" w:rsidRPr="009D2141" w:rsidRDefault="009D2141" w:rsidP="009D2141">
      <w:pPr>
        <w:ind w:left="567" w:right="51"/>
        <w:jc w:val="both"/>
        <w:rPr>
          <w:rFonts w:cs="Arial"/>
          <w:sz w:val="14"/>
          <w:szCs w:val="14"/>
        </w:rPr>
      </w:pPr>
    </w:p>
    <w:p w14:paraId="24E93DCB" w14:textId="77777777" w:rsidR="009D2141" w:rsidRPr="009D2141" w:rsidRDefault="009D2141" w:rsidP="009D2141">
      <w:pPr>
        <w:ind w:left="567"/>
        <w:jc w:val="both"/>
        <w:rPr>
          <w:rFonts w:cs="Arial"/>
          <w:b/>
          <w:sz w:val="14"/>
          <w:szCs w:val="14"/>
          <w:lang w:eastAsia="es-MX"/>
        </w:rPr>
      </w:pPr>
      <w:r w:rsidRPr="009D2141">
        <w:rPr>
          <w:rFonts w:cs="Arial"/>
          <w:b/>
          <w:sz w:val="14"/>
          <w:szCs w:val="14"/>
          <w:lang w:eastAsia="es-MX"/>
        </w:rPr>
        <w:t>VIGÉSIMA OCTAVA. EXCLUSIÓN LABORAL.</w:t>
      </w:r>
    </w:p>
    <w:p w14:paraId="22F46C6A" w14:textId="77777777" w:rsidR="009D2141" w:rsidRPr="009D2141" w:rsidRDefault="009D2141" w:rsidP="009D2141">
      <w:pPr>
        <w:ind w:left="567"/>
        <w:jc w:val="both"/>
        <w:rPr>
          <w:rFonts w:cs="Arial"/>
          <w:sz w:val="14"/>
          <w:szCs w:val="14"/>
        </w:rPr>
      </w:pPr>
    </w:p>
    <w:p w14:paraId="15EFE5EB" w14:textId="77777777" w:rsidR="009D2141" w:rsidRPr="009D2141" w:rsidRDefault="009D2141" w:rsidP="009D2141">
      <w:pPr>
        <w:ind w:left="567"/>
        <w:jc w:val="both"/>
        <w:rPr>
          <w:rFonts w:cs="Arial"/>
          <w:sz w:val="14"/>
          <w:szCs w:val="14"/>
        </w:rPr>
      </w:pPr>
      <w:r w:rsidRPr="009D2141">
        <w:rPr>
          <w:rFonts w:cs="Arial"/>
          <w:b/>
          <w:sz w:val="14"/>
          <w:szCs w:val="14"/>
        </w:rPr>
        <w:t>“LAS PARTES”</w:t>
      </w:r>
      <w:r w:rsidRPr="009D2141">
        <w:rPr>
          <w:rFonts w:cs="Arial"/>
          <w:sz w:val="14"/>
          <w:szCs w:val="14"/>
        </w:rPr>
        <w:t xml:space="preserve"> convienen en que </w:t>
      </w:r>
      <w:r w:rsidRPr="009D2141">
        <w:rPr>
          <w:rFonts w:cs="Arial"/>
          <w:b/>
          <w:sz w:val="14"/>
          <w:szCs w:val="14"/>
        </w:rPr>
        <w:t>“</w:t>
      </w:r>
      <w:r w:rsidRPr="009D2141">
        <w:rPr>
          <w:rFonts w:cs="Arial"/>
          <w:b/>
          <w:bCs w:val="0"/>
          <w:sz w:val="14"/>
          <w:szCs w:val="14"/>
          <w:lang w:eastAsia="ar-SA"/>
        </w:rPr>
        <w:t>EL INSTITUTO</w:t>
      </w:r>
      <w:r w:rsidRPr="009D2141" w:rsidDel="002D7E69">
        <w:rPr>
          <w:rFonts w:cs="Arial"/>
          <w:b/>
          <w:sz w:val="14"/>
          <w:szCs w:val="14"/>
        </w:rPr>
        <w:t>”</w:t>
      </w:r>
      <w:r w:rsidRPr="009D2141">
        <w:rPr>
          <w:rFonts w:cs="Arial"/>
          <w:sz w:val="14"/>
          <w:szCs w:val="14"/>
        </w:rPr>
        <w:t xml:space="preserve"> no adquiere ninguna obligación de carácter laboral con </w:t>
      </w:r>
      <w:r w:rsidRPr="009D2141">
        <w:rPr>
          <w:rFonts w:cs="Arial"/>
          <w:b/>
          <w:sz w:val="14"/>
          <w:szCs w:val="14"/>
        </w:rPr>
        <w:t>“EL PROVEEDOR”</w:t>
      </w:r>
      <w:r w:rsidRPr="009D2141">
        <w:rPr>
          <w:rFonts w:cs="Arial"/>
          <w:sz w:val="14"/>
          <w:szCs w:val="14"/>
        </w:rPr>
        <w:t xml:space="preserve"> ni con los elementos que éste utilicen para la </w:t>
      </w:r>
      <w:r w:rsidRPr="009D2141">
        <w:rPr>
          <w:rFonts w:cs="Arial"/>
          <w:bCs w:val="0"/>
          <w:sz w:val="14"/>
          <w:szCs w:val="14"/>
          <w:lang w:eastAsia="ar-SA"/>
        </w:rPr>
        <w:t>prestación del suministro de los bienes</w:t>
      </w:r>
      <w:r w:rsidRPr="009D2141">
        <w:rPr>
          <w:rFonts w:cs="Arial"/>
          <w:sz w:val="14"/>
          <w:szCs w:val="14"/>
        </w:rPr>
        <w:t xml:space="preserve"> objeto del presente contrato, por lo cual no se le podrá considerar como patrón ni como un sustituto. En particular el personal se entenderá relacionado exclusivamente con la o las personas que lo emplearon y por ende cada una de ellas asumirá su responsabilidad por dicho concepto.</w:t>
      </w:r>
    </w:p>
    <w:p w14:paraId="2F541FD2" w14:textId="77777777" w:rsidR="009D2141" w:rsidRPr="009D2141" w:rsidRDefault="009D2141" w:rsidP="009D2141">
      <w:pPr>
        <w:ind w:left="567"/>
        <w:jc w:val="both"/>
        <w:rPr>
          <w:rFonts w:cs="Arial"/>
          <w:sz w:val="14"/>
          <w:szCs w:val="14"/>
        </w:rPr>
      </w:pPr>
    </w:p>
    <w:p w14:paraId="49557EA6" w14:textId="77777777" w:rsidR="009D2141" w:rsidRPr="009D2141" w:rsidRDefault="009D2141" w:rsidP="009D2141">
      <w:pPr>
        <w:ind w:left="567"/>
        <w:jc w:val="both"/>
        <w:rPr>
          <w:rFonts w:cs="Arial"/>
          <w:sz w:val="14"/>
          <w:szCs w:val="14"/>
        </w:rPr>
      </w:pPr>
      <w:r w:rsidRPr="009D2141">
        <w:rPr>
          <w:rFonts w:cs="Arial"/>
          <w:sz w:val="14"/>
          <w:szCs w:val="14"/>
        </w:rPr>
        <w:t xml:space="preserve">Igualmente, y para este efecto y cualquiera no previsto, </w:t>
      </w:r>
      <w:r w:rsidRPr="009D2141">
        <w:rPr>
          <w:rFonts w:cs="Arial"/>
          <w:b/>
          <w:sz w:val="14"/>
          <w:szCs w:val="14"/>
        </w:rPr>
        <w:t>“EL PROVEEDOR”</w:t>
      </w:r>
      <w:r w:rsidRPr="009D2141">
        <w:rPr>
          <w:rFonts w:cs="Arial"/>
          <w:sz w:val="14"/>
          <w:szCs w:val="14"/>
        </w:rPr>
        <w:t xml:space="preserve"> exime expresamente a </w:t>
      </w:r>
      <w:r w:rsidRPr="009D2141">
        <w:rPr>
          <w:rFonts w:cs="Arial"/>
          <w:b/>
          <w:sz w:val="14"/>
          <w:szCs w:val="14"/>
        </w:rPr>
        <w:t>“</w:t>
      </w:r>
      <w:r w:rsidRPr="009D2141">
        <w:rPr>
          <w:rFonts w:cs="Arial"/>
          <w:b/>
          <w:bCs w:val="0"/>
          <w:sz w:val="14"/>
          <w:szCs w:val="14"/>
          <w:lang w:eastAsia="ar-SA"/>
        </w:rPr>
        <w:t>EL INSTITUTO</w:t>
      </w:r>
      <w:r w:rsidRPr="009D2141" w:rsidDel="002D7E69">
        <w:rPr>
          <w:rFonts w:cs="Arial"/>
          <w:b/>
          <w:sz w:val="14"/>
          <w:szCs w:val="14"/>
        </w:rPr>
        <w:t>”</w:t>
      </w:r>
      <w:r w:rsidRPr="009D2141">
        <w:rPr>
          <w:rFonts w:cs="Arial"/>
          <w:sz w:val="14"/>
          <w:szCs w:val="14"/>
        </w:rPr>
        <w:t xml:space="preserve"> de cualquier responsabilidad laboral, civil, penal, de seguridad social o de otra especie que, en su caso, pudiera llegar a generarse; sin embargo, si </w:t>
      </w:r>
      <w:r w:rsidRPr="009D2141">
        <w:rPr>
          <w:rFonts w:cs="Arial"/>
          <w:b/>
          <w:sz w:val="14"/>
          <w:szCs w:val="14"/>
        </w:rPr>
        <w:t>“</w:t>
      </w:r>
      <w:r w:rsidRPr="009D2141">
        <w:rPr>
          <w:rFonts w:cs="Arial"/>
          <w:b/>
          <w:bCs w:val="0"/>
          <w:sz w:val="14"/>
          <w:szCs w:val="14"/>
          <w:lang w:eastAsia="ar-SA"/>
        </w:rPr>
        <w:t>EL INSTITUTO</w:t>
      </w:r>
      <w:r w:rsidRPr="009D2141" w:rsidDel="002D7E69">
        <w:rPr>
          <w:rFonts w:cs="Arial"/>
          <w:b/>
          <w:sz w:val="14"/>
          <w:szCs w:val="14"/>
        </w:rPr>
        <w:t>”</w:t>
      </w:r>
      <w:r w:rsidRPr="009D2141">
        <w:rPr>
          <w:rFonts w:cs="Arial"/>
          <w:sz w:val="14"/>
          <w:szCs w:val="14"/>
        </w:rPr>
        <w:t xml:space="preserve"> tuviera que realizar alguna erogación por alguno de los conceptos que anteceden, </w:t>
      </w:r>
      <w:r w:rsidRPr="009D2141">
        <w:rPr>
          <w:rFonts w:cs="Arial"/>
          <w:b/>
          <w:sz w:val="14"/>
          <w:szCs w:val="14"/>
        </w:rPr>
        <w:t>“EL PROVEEDOR”</w:t>
      </w:r>
      <w:r w:rsidRPr="009D2141">
        <w:rPr>
          <w:rFonts w:cs="Arial"/>
          <w:sz w:val="14"/>
          <w:szCs w:val="14"/>
        </w:rPr>
        <w:t xml:space="preserve"> se obliga a realizar el reembolso e indemnización correspondiente.</w:t>
      </w:r>
    </w:p>
    <w:p w14:paraId="6FE88B75" w14:textId="77777777" w:rsidR="009D2141" w:rsidRPr="009D2141" w:rsidRDefault="009D2141" w:rsidP="009D2141">
      <w:pPr>
        <w:ind w:left="567"/>
        <w:jc w:val="both"/>
        <w:rPr>
          <w:rFonts w:cs="Arial"/>
          <w:sz w:val="14"/>
          <w:szCs w:val="14"/>
        </w:rPr>
      </w:pPr>
    </w:p>
    <w:p w14:paraId="473AE996" w14:textId="77777777" w:rsidR="009D2141" w:rsidRPr="009D2141" w:rsidRDefault="009D2141" w:rsidP="009D2141">
      <w:pPr>
        <w:ind w:left="567" w:right="51"/>
        <w:jc w:val="both"/>
        <w:rPr>
          <w:rFonts w:cs="Arial"/>
          <w:sz w:val="14"/>
          <w:szCs w:val="14"/>
        </w:rPr>
      </w:pPr>
      <w:r w:rsidRPr="009D2141">
        <w:rPr>
          <w:rFonts w:cs="Arial"/>
          <w:sz w:val="14"/>
          <w:szCs w:val="14"/>
        </w:rPr>
        <w:t xml:space="preserve">Por lo anterior, </w:t>
      </w:r>
      <w:r w:rsidRPr="009D2141">
        <w:rPr>
          <w:rFonts w:cs="Arial"/>
          <w:b/>
          <w:sz w:val="14"/>
          <w:szCs w:val="14"/>
        </w:rPr>
        <w:t>“LAS PARTES”</w:t>
      </w:r>
      <w:r w:rsidRPr="009D2141">
        <w:rPr>
          <w:rFonts w:cs="Arial"/>
          <w:sz w:val="14"/>
          <w:szCs w:val="14"/>
        </w:rPr>
        <w:t xml:space="preserve"> reconocen expresamente en este acto que </w:t>
      </w:r>
      <w:r w:rsidRPr="009D2141">
        <w:rPr>
          <w:rFonts w:cs="Arial"/>
          <w:b/>
          <w:sz w:val="14"/>
          <w:szCs w:val="14"/>
        </w:rPr>
        <w:t>“</w:t>
      </w:r>
      <w:r w:rsidRPr="009D2141">
        <w:rPr>
          <w:rFonts w:cs="Arial"/>
          <w:b/>
          <w:bCs w:val="0"/>
          <w:sz w:val="14"/>
          <w:szCs w:val="14"/>
          <w:lang w:eastAsia="ar-SA"/>
        </w:rPr>
        <w:t>EL INSTITUTO</w:t>
      </w:r>
      <w:r w:rsidRPr="009D2141" w:rsidDel="002D7E69">
        <w:rPr>
          <w:rFonts w:cs="Arial"/>
          <w:b/>
          <w:sz w:val="14"/>
          <w:szCs w:val="14"/>
        </w:rPr>
        <w:t xml:space="preserve"> </w:t>
      </w:r>
      <w:r w:rsidRPr="009D2141">
        <w:rPr>
          <w:rFonts w:cs="Arial"/>
          <w:b/>
          <w:sz w:val="14"/>
          <w:szCs w:val="14"/>
        </w:rPr>
        <w:t>”</w:t>
      </w:r>
      <w:r w:rsidRPr="009D2141">
        <w:rPr>
          <w:rFonts w:cs="Arial"/>
          <w:sz w:val="14"/>
          <w:szCs w:val="14"/>
        </w:rPr>
        <w:t xml:space="preserve"> no tiene nexo laboral alguno con </w:t>
      </w:r>
      <w:r w:rsidRPr="009D2141">
        <w:rPr>
          <w:rFonts w:cs="Arial"/>
          <w:b/>
          <w:sz w:val="14"/>
          <w:szCs w:val="14"/>
        </w:rPr>
        <w:t>“EL PROVEEDOR”</w:t>
      </w:r>
      <w:r w:rsidRPr="009D2141">
        <w:rPr>
          <w:rFonts w:cs="Arial"/>
          <w:sz w:val="14"/>
          <w:szCs w:val="14"/>
        </w:rPr>
        <w:t xml:space="preserve">, por lo que éste último libera a </w:t>
      </w:r>
      <w:r w:rsidRPr="009D2141">
        <w:rPr>
          <w:rFonts w:cs="Arial"/>
          <w:b/>
          <w:sz w:val="14"/>
          <w:szCs w:val="14"/>
        </w:rPr>
        <w:t>“</w:t>
      </w:r>
      <w:r w:rsidRPr="009D2141">
        <w:rPr>
          <w:rFonts w:cs="Arial"/>
          <w:b/>
          <w:bCs w:val="0"/>
          <w:sz w:val="14"/>
          <w:szCs w:val="14"/>
          <w:lang w:eastAsia="ar-SA"/>
        </w:rPr>
        <w:t>EL INSTITUTO</w:t>
      </w:r>
      <w:r w:rsidRPr="009D2141" w:rsidDel="002D7E69">
        <w:rPr>
          <w:rFonts w:cs="Arial"/>
          <w:b/>
          <w:sz w:val="14"/>
          <w:szCs w:val="14"/>
        </w:rPr>
        <w:t xml:space="preserve"> </w:t>
      </w:r>
      <w:r w:rsidRPr="009D2141">
        <w:rPr>
          <w:rFonts w:cs="Arial"/>
          <w:b/>
          <w:sz w:val="14"/>
          <w:szCs w:val="14"/>
        </w:rPr>
        <w:t>”</w:t>
      </w:r>
      <w:r w:rsidRPr="009D2141">
        <w:rPr>
          <w:rFonts w:cs="Arial"/>
          <w:sz w:val="14"/>
          <w:szCs w:val="14"/>
        </w:rPr>
        <w:t xml:space="preserve"> de toda responsabilidad relativa a cualquier accidente o enfermedad que pudiera sufrir o contraer cualquiera de sus trabajadores durante el desarrollo de sus labores o como consecuencia de ellos, así como de cualquier responsabilidad que resulte de la aplicación de la Ley Federal del Trabajo, de la Ley del Seguro Social, de la Ley del Instituto del Fondo Nacional de la Vivienda para los Trabajadores y/o cualquier otra aplicable, derivada de la </w:t>
      </w:r>
      <w:r w:rsidRPr="009D2141">
        <w:rPr>
          <w:rFonts w:cs="Arial"/>
          <w:bCs w:val="0"/>
          <w:sz w:val="14"/>
          <w:szCs w:val="14"/>
          <w:lang w:eastAsia="ar-SA"/>
        </w:rPr>
        <w:t>entrega de los bienes</w:t>
      </w:r>
      <w:r w:rsidRPr="009D2141">
        <w:rPr>
          <w:rFonts w:cs="Arial"/>
          <w:sz w:val="14"/>
          <w:szCs w:val="14"/>
        </w:rPr>
        <w:t xml:space="preserve"> materia de este contrato.</w:t>
      </w:r>
    </w:p>
    <w:p w14:paraId="3A1FF07E" w14:textId="77777777" w:rsidR="009D2141" w:rsidRPr="009D2141" w:rsidRDefault="009D2141" w:rsidP="009D2141">
      <w:pPr>
        <w:ind w:left="567" w:right="51"/>
        <w:jc w:val="both"/>
        <w:rPr>
          <w:rFonts w:cs="Arial"/>
          <w:sz w:val="14"/>
          <w:szCs w:val="14"/>
        </w:rPr>
      </w:pPr>
    </w:p>
    <w:p w14:paraId="7659D2CF" w14:textId="77777777" w:rsidR="009D2141" w:rsidRPr="009D2141" w:rsidRDefault="009D2141" w:rsidP="009D2141">
      <w:pPr>
        <w:ind w:left="567"/>
        <w:jc w:val="both"/>
        <w:rPr>
          <w:rFonts w:cs="Arial"/>
          <w:b/>
          <w:sz w:val="14"/>
          <w:szCs w:val="14"/>
          <w:lang w:eastAsia="es-MX"/>
        </w:rPr>
      </w:pPr>
      <w:r w:rsidRPr="009D2141">
        <w:rPr>
          <w:rFonts w:cs="Arial"/>
          <w:b/>
          <w:sz w:val="14"/>
          <w:szCs w:val="14"/>
          <w:lang w:eastAsia="es-MX"/>
        </w:rPr>
        <w:t>VIGÉSIMA NOVENA. SUSPENSIÓN DEL SUMINISTRO DE LOS BIENES.</w:t>
      </w:r>
    </w:p>
    <w:p w14:paraId="6EF94283" w14:textId="77777777" w:rsidR="009D2141" w:rsidRPr="009D2141" w:rsidRDefault="009D2141" w:rsidP="009D2141">
      <w:pPr>
        <w:ind w:left="567"/>
        <w:jc w:val="both"/>
        <w:rPr>
          <w:rFonts w:cs="Arial"/>
          <w:sz w:val="14"/>
          <w:szCs w:val="14"/>
        </w:rPr>
      </w:pPr>
    </w:p>
    <w:p w14:paraId="6B798A68" w14:textId="77777777" w:rsidR="009D2141" w:rsidRPr="009D2141" w:rsidRDefault="009D2141" w:rsidP="009D2141">
      <w:pPr>
        <w:ind w:left="567"/>
        <w:jc w:val="both"/>
        <w:rPr>
          <w:rFonts w:cs="Arial"/>
          <w:b/>
          <w:sz w:val="14"/>
          <w:szCs w:val="14"/>
        </w:rPr>
      </w:pPr>
      <w:r w:rsidRPr="009D2141">
        <w:rPr>
          <w:rFonts w:cs="Arial"/>
          <w:sz w:val="14"/>
          <w:szCs w:val="14"/>
        </w:rPr>
        <w:t xml:space="preserve">Cuando en la entrega de los bienes, se presente caso fortuito o de fuerza mayor, </w:t>
      </w:r>
      <w:r w:rsidRPr="009D2141">
        <w:rPr>
          <w:rFonts w:cs="Arial"/>
          <w:b/>
          <w:sz w:val="14"/>
          <w:szCs w:val="14"/>
        </w:rPr>
        <w:t>“</w:t>
      </w:r>
      <w:r w:rsidRPr="009D2141">
        <w:rPr>
          <w:rFonts w:cs="Arial"/>
          <w:b/>
          <w:bCs w:val="0"/>
          <w:sz w:val="14"/>
          <w:szCs w:val="14"/>
          <w:lang w:eastAsia="ar-SA"/>
        </w:rPr>
        <w:t>EL INSTITUTO</w:t>
      </w:r>
      <w:r w:rsidRPr="009D2141">
        <w:rPr>
          <w:rFonts w:cs="Arial"/>
          <w:b/>
          <w:sz w:val="14"/>
          <w:szCs w:val="14"/>
        </w:rPr>
        <w:t>”</w:t>
      </w:r>
      <w:r w:rsidRPr="009D2141">
        <w:rPr>
          <w:rFonts w:cs="Arial"/>
          <w:sz w:val="14"/>
          <w:szCs w:val="14"/>
        </w:rPr>
        <w:t xml:space="preserve"> bajo su responsabilidad, podrá de resultar aplicable conforme a la normatividad en la materia, suspender el suministro de los bienes, en cuyo caso únicamente se pagarán aquellos que </w:t>
      </w:r>
      <w:r w:rsidRPr="009D2141">
        <w:rPr>
          <w:rFonts w:cs="Arial"/>
          <w:sz w:val="14"/>
          <w:szCs w:val="14"/>
        </w:rPr>
        <w:lastRenderedPageBreak/>
        <w:t xml:space="preserve">hubiesen sido efectivamente recibidos por </w:t>
      </w:r>
      <w:r w:rsidRPr="009D2141">
        <w:rPr>
          <w:rFonts w:cs="Arial"/>
          <w:b/>
          <w:sz w:val="14"/>
          <w:szCs w:val="14"/>
        </w:rPr>
        <w:t>“</w:t>
      </w:r>
      <w:r w:rsidRPr="009D2141">
        <w:rPr>
          <w:rFonts w:cs="Arial"/>
          <w:b/>
          <w:bCs w:val="0"/>
          <w:sz w:val="14"/>
          <w:szCs w:val="14"/>
          <w:lang w:eastAsia="ar-SA"/>
        </w:rPr>
        <w:t>EL INSTITUTO</w:t>
      </w:r>
      <w:r w:rsidRPr="009D2141">
        <w:rPr>
          <w:rFonts w:cs="Arial"/>
          <w:b/>
          <w:sz w:val="14"/>
          <w:szCs w:val="14"/>
        </w:rPr>
        <w:t>”.</w:t>
      </w:r>
    </w:p>
    <w:p w14:paraId="30BFAA7F" w14:textId="77777777" w:rsidR="009D2141" w:rsidRPr="009D2141" w:rsidRDefault="009D2141" w:rsidP="009D2141">
      <w:pPr>
        <w:ind w:left="567"/>
        <w:jc w:val="both"/>
        <w:rPr>
          <w:rFonts w:cs="Arial"/>
          <w:sz w:val="14"/>
          <w:szCs w:val="14"/>
        </w:rPr>
      </w:pPr>
    </w:p>
    <w:p w14:paraId="43FCA793" w14:textId="77777777" w:rsidR="009D2141" w:rsidRPr="009D2141" w:rsidRDefault="009D2141" w:rsidP="009D2141">
      <w:pPr>
        <w:ind w:left="567"/>
        <w:jc w:val="both"/>
        <w:rPr>
          <w:rFonts w:cs="Arial"/>
          <w:sz w:val="14"/>
          <w:szCs w:val="14"/>
        </w:rPr>
      </w:pPr>
      <w:r w:rsidRPr="009D2141">
        <w:rPr>
          <w:rFonts w:cs="Arial"/>
          <w:sz w:val="14"/>
          <w:szCs w:val="14"/>
        </w:rPr>
        <w:t xml:space="preserve">Cuando la suspensión obedezca a causas imputables a </w:t>
      </w:r>
      <w:r w:rsidRPr="009D2141">
        <w:rPr>
          <w:rFonts w:cs="Arial"/>
          <w:b/>
          <w:sz w:val="14"/>
          <w:szCs w:val="14"/>
        </w:rPr>
        <w:t>“</w:t>
      </w:r>
      <w:r w:rsidRPr="009D2141">
        <w:rPr>
          <w:rFonts w:cs="Arial"/>
          <w:b/>
          <w:bCs w:val="0"/>
          <w:sz w:val="14"/>
          <w:szCs w:val="14"/>
          <w:lang w:eastAsia="ar-SA"/>
        </w:rPr>
        <w:t>EL INSTITUTO</w:t>
      </w:r>
      <w:r w:rsidRPr="009D2141">
        <w:rPr>
          <w:rFonts w:cs="Arial"/>
          <w:b/>
          <w:sz w:val="14"/>
          <w:szCs w:val="14"/>
        </w:rPr>
        <w:t>”</w:t>
      </w:r>
      <w:r w:rsidRPr="009D2141">
        <w:rPr>
          <w:rFonts w:cs="Arial"/>
          <w:sz w:val="14"/>
          <w:szCs w:val="14"/>
        </w:rPr>
        <w:t xml:space="preserve">, a solicitud escrita de </w:t>
      </w:r>
      <w:r w:rsidRPr="009D2141">
        <w:rPr>
          <w:rFonts w:cs="Arial"/>
          <w:b/>
          <w:sz w:val="14"/>
          <w:szCs w:val="14"/>
        </w:rPr>
        <w:t>“EL PROVEEDOR”</w:t>
      </w:r>
      <w:r w:rsidRPr="009D2141">
        <w:rPr>
          <w:rFonts w:cs="Arial"/>
          <w:sz w:val="14"/>
          <w:szCs w:val="14"/>
        </w:rPr>
        <w:t xml:space="preserve">, cubrirá los gastos no recuperables, durante el tiempo que dure esta suspensión, para lo cual </w:t>
      </w:r>
      <w:r w:rsidRPr="009D2141">
        <w:rPr>
          <w:rFonts w:cs="Arial"/>
          <w:b/>
          <w:sz w:val="14"/>
          <w:szCs w:val="14"/>
        </w:rPr>
        <w:t>“EL PROVEEDOR”</w:t>
      </w:r>
      <w:r w:rsidRPr="009D2141">
        <w:rPr>
          <w:rFonts w:cs="Arial"/>
          <w:sz w:val="14"/>
          <w:szCs w:val="14"/>
        </w:rPr>
        <w:t xml:space="preserve"> deberá presentar dentro de los 30 (treinta) días naturales siguientes de la notificación del término de la suspensión, la factura y documentación de los gastos no recuperables en que haya incurrido, siempre que estos sean razonables, estén debidamente comprobados y se relacionen directamente con el presente contrato. </w:t>
      </w:r>
    </w:p>
    <w:p w14:paraId="4EB57949" w14:textId="77777777" w:rsidR="009D2141" w:rsidRPr="009D2141" w:rsidRDefault="009D2141" w:rsidP="009D2141">
      <w:pPr>
        <w:ind w:left="567"/>
        <w:jc w:val="both"/>
        <w:rPr>
          <w:rFonts w:cs="Arial"/>
          <w:b/>
          <w:sz w:val="14"/>
          <w:szCs w:val="14"/>
        </w:rPr>
      </w:pPr>
    </w:p>
    <w:p w14:paraId="22FAB8EB" w14:textId="77777777" w:rsidR="009D2141" w:rsidRPr="009D2141" w:rsidRDefault="009D2141" w:rsidP="009D2141">
      <w:pPr>
        <w:ind w:left="567"/>
        <w:jc w:val="both"/>
        <w:rPr>
          <w:rFonts w:cs="Arial"/>
          <w:sz w:val="14"/>
          <w:szCs w:val="14"/>
        </w:rPr>
      </w:pPr>
      <w:r w:rsidRPr="009D2141">
        <w:rPr>
          <w:rFonts w:cs="Arial"/>
          <w:b/>
          <w:sz w:val="14"/>
          <w:szCs w:val="14"/>
        </w:rPr>
        <w:t>“</w:t>
      </w:r>
      <w:r w:rsidRPr="009D2141">
        <w:rPr>
          <w:rFonts w:cs="Arial"/>
          <w:b/>
          <w:bCs w:val="0"/>
          <w:sz w:val="14"/>
          <w:szCs w:val="14"/>
          <w:lang w:eastAsia="ar-SA"/>
        </w:rPr>
        <w:t>EL INSTITUTO</w:t>
      </w:r>
      <w:r w:rsidRPr="009D2141">
        <w:rPr>
          <w:rFonts w:cs="Arial"/>
          <w:b/>
          <w:sz w:val="14"/>
          <w:szCs w:val="14"/>
        </w:rPr>
        <w:t>”</w:t>
      </w:r>
      <w:r w:rsidRPr="009D2141">
        <w:rPr>
          <w:rFonts w:cs="Arial"/>
          <w:sz w:val="14"/>
          <w:szCs w:val="14"/>
        </w:rPr>
        <w:t xml:space="preserve"> pagará los gastos no recuperables, en moneda nacional (pesos mexicanos), dentro de los 45 (cuarenta y cinco) días naturales posteriores a la presentación de la solicitud debidamente fundada y documentada de “</w:t>
      </w:r>
      <w:r w:rsidRPr="009D2141">
        <w:rPr>
          <w:rFonts w:cs="Arial"/>
          <w:b/>
          <w:sz w:val="14"/>
          <w:szCs w:val="14"/>
        </w:rPr>
        <w:t>EL PROVEEDOR</w:t>
      </w:r>
      <w:r w:rsidRPr="009D2141">
        <w:rPr>
          <w:rFonts w:cs="Arial"/>
          <w:sz w:val="14"/>
          <w:szCs w:val="14"/>
        </w:rPr>
        <w:t>”, así como del CFDI o factura electrónica respectiva y documentación soporte.</w:t>
      </w:r>
    </w:p>
    <w:p w14:paraId="0794C938" w14:textId="77777777" w:rsidR="009D2141" w:rsidRPr="009D2141" w:rsidRDefault="009D2141" w:rsidP="009D2141">
      <w:pPr>
        <w:ind w:left="567"/>
        <w:jc w:val="both"/>
        <w:rPr>
          <w:rFonts w:cs="Arial"/>
          <w:sz w:val="14"/>
          <w:szCs w:val="14"/>
        </w:rPr>
      </w:pPr>
    </w:p>
    <w:p w14:paraId="71F82582" w14:textId="77777777" w:rsidR="009D2141" w:rsidRPr="009D2141" w:rsidRDefault="009D2141" w:rsidP="009D2141">
      <w:pPr>
        <w:ind w:left="567"/>
        <w:jc w:val="both"/>
        <w:rPr>
          <w:rFonts w:cs="Arial"/>
          <w:sz w:val="14"/>
          <w:szCs w:val="14"/>
        </w:rPr>
      </w:pPr>
      <w:r w:rsidRPr="009D2141">
        <w:rPr>
          <w:rFonts w:cs="Arial"/>
          <w:sz w:val="14"/>
          <w:szCs w:val="14"/>
        </w:rPr>
        <w:t xml:space="preserve">En caso de que </w:t>
      </w:r>
      <w:r w:rsidRPr="009D2141">
        <w:rPr>
          <w:rFonts w:cs="Arial"/>
          <w:b/>
          <w:sz w:val="14"/>
          <w:szCs w:val="14"/>
        </w:rPr>
        <w:t>“EL PROVEEDOR”</w:t>
      </w:r>
      <w:r w:rsidRPr="009D2141">
        <w:rPr>
          <w:rFonts w:cs="Arial"/>
          <w:sz w:val="14"/>
          <w:szCs w:val="14"/>
        </w:rPr>
        <w:t xml:space="preserve"> no presente en tiempo y forma la documentación requerida para el trámite de pago, la fecha de pago se recorrerá el mismo número de días que dure el retraso.</w:t>
      </w:r>
    </w:p>
    <w:p w14:paraId="57C3E6F5" w14:textId="77777777" w:rsidR="009D2141" w:rsidRPr="009D2141" w:rsidRDefault="009D2141" w:rsidP="009D2141">
      <w:pPr>
        <w:ind w:left="567"/>
        <w:jc w:val="both"/>
        <w:rPr>
          <w:rFonts w:cs="Arial"/>
          <w:sz w:val="14"/>
          <w:szCs w:val="14"/>
        </w:rPr>
      </w:pPr>
    </w:p>
    <w:p w14:paraId="1180333A" w14:textId="77777777" w:rsidR="009D2141" w:rsidRPr="009D2141" w:rsidRDefault="009D2141" w:rsidP="009D2141">
      <w:pPr>
        <w:ind w:left="567" w:right="51"/>
        <w:jc w:val="both"/>
        <w:rPr>
          <w:rFonts w:cs="Arial"/>
          <w:sz w:val="14"/>
          <w:szCs w:val="14"/>
        </w:rPr>
      </w:pPr>
      <w:r w:rsidRPr="009D2141">
        <w:rPr>
          <w:rFonts w:cs="Arial"/>
          <w:sz w:val="14"/>
          <w:szCs w:val="14"/>
        </w:rPr>
        <w:t xml:space="preserve">El plazo de suspensión será fijado por </w:t>
      </w:r>
      <w:r w:rsidRPr="009D2141">
        <w:rPr>
          <w:rFonts w:cs="Arial"/>
          <w:b/>
          <w:sz w:val="14"/>
          <w:szCs w:val="14"/>
        </w:rPr>
        <w:t>“</w:t>
      </w:r>
      <w:r w:rsidRPr="009D2141">
        <w:rPr>
          <w:rFonts w:cs="Arial"/>
          <w:b/>
          <w:bCs w:val="0"/>
          <w:sz w:val="14"/>
          <w:szCs w:val="14"/>
          <w:lang w:eastAsia="ar-SA"/>
        </w:rPr>
        <w:t>EL INSTITUTO</w:t>
      </w:r>
      <w:r w:rsidRPr="009D2141">
        <w:rPr>
          <w:rFonts w:cs="Arial"/>
          <w:b/>
          <w:sz w:val="14"/>
          <w:szCs w:val="14"/>
        </w:rPr>
        <w:t>”</w:t>
      </w:r>
      <w:r w:rsidRPr="009D2141">
        <w:rPr>
          <w:rFonts w:cs="Arial"/>
          <w:sz w:val="14"/>
          <w:szCs w:val="14"/>
        </w:rPr>
        <w:t>, a cuyo término en su caso, podrá iniciarse la terminación anticipada del presente contrato, o bien, podrá continuar produciendo todos los efectos legales, una vez que hayan desaparecido las causas que motivaron dicha suspensión.</w:t>
      </w:r>
    </w:p>
    <w:p w14:paraId="7E39F2F6" w14:textId="77777777" w:rsidR="009D2141" w:rsidRPr="009D2141" w:rsidRDefault="009D2141" w:rsidP="009D2141">
      <w:pPr>
        <w:ind w:left="567" w:right="51"/>
        <w:jc w:val="both"/>
        <w:rPr>
          <w:rFonts w:cs="Arial"/>
          <w:sz w:val="14"/>
          <w:szCs w:val="14"/>
        </w:rPr>
      </w:pPr>
    </w:p>
    <w:p w14:paraId="102ABEBB" w14:textId="77777777" w:rsidR="009D2141" w:rsidRPr="009D2141" w:rsidRDefault="009D2141" w:rsidP="009D2141">
      <w:pPr>
        <w:ind w:left="567" w:right="51"/>
        <w:jc w:val="both"/>
        <w:rPr>
          <w:rFonts w:cs="Arial"/>
          <w:sz w:val="14"/>
          <w:szCs w:val="14"/>
        </w:rPr>
      </w:pPr>
      <w:r w:rsidRPr="009D2141">
        <w:rPr>
          <w:rFonts w:cs="Arial"/>
          <w:b/>
          <w:sz w:val="14"/>
          <w:szCs w:val="14"/>
          <w:lang w:eastAsia="es-MX"/>
        </w:rPr>
        <w:t xml:space="preserve">TRIGÉSIMA. </w:t>
      </w:r>
      <w:r w:rsidRPr="009D2141">
        <w:rPr>
          <w:rFonts w:cs="Arial"/>
          <w:b/>
          <w:bCs w:val="0"/>
          <w:sz w:val="14"/>
          <w:szCs w:val="14"/>
        </w:rPr>
        <w:t xml:space="preserve">CAUSALES </w:t>
      </w:r>
      <w:r w:rsidRPr="009D2141">
        <w:rPr>
          <w:rFonts w:cs="Arial"/>
          <w:b/>
          <w:sz w:val="14"/>
          <w:szCs w:val="14"/>
        </w:rPr>
        <w:t>DE RESCISIÓN ADMINISTRATIVA DEL PRESENTE CONTRATO</w:t>
      </w:r>
      <w:r w:rsidRPr="009D2141">
        <w:rPr>
          <w:rFonts w:cs="Arial"/>
          <w:b/>
          <w:sz w:val="14"/>
          <w:szCs w:val="14"/>
          <w:lang w:eastAsia="es-MX"/>
        </w:rPr>
        <w:t xml:space="preserve"> Y PROCEDIMIENTO DE RESCISIÓN.</w:t>
      </w:r>
    </w:p>
    <w:p w14:paraId="52E3CD0C" w14:textId="77777777" w:rsidR="009D2141" w:rsidRPr="009D2141" w:rsidRDefault="009D2141" w:rsidP="009D2141">
      <w:pPr>
        <w:ind w:left="567" w:right="51"/>
        <w:jc w:val="both"/>
        <w:rPr>
          <w:rFonts w:cs="Arial"/>
          <w:sz w:val="14"/>
          <w:szCs w:val="14"/>
        </w:rPr>
      </w:pPr>
    </w:p>
    <w:p w14:paraId="083E1948" w14:textId="77777777" w:rsidR="009D2141" w:rsidRPr="009D2141" w:rsidRDefault="009D2141" w:rsidP="009D2141">
      <w:pPr>
        <w:ind w:left="567"/>
        <w:jc w:val="both"/>
        <w:rPr>
          <w:rFonts w:cs="Arial"/>
          <w:sz w:val="14"/>
          <w:szCs w:val="14"/>
        </w:rPr>
      </w:pPr>
      <w:r w:rsidRPr="009D2141">
        <w:rPr>
          <w:rFonts w:cs="Arial"/>
          <w:b/>
          <w:sz w:val="14"/>
          <w:szCs w:val="14"/>
        </w:rPr>
        <w:t xml:space="preserve">“EL INSTITUTO” </w:t>
      </w:r>
      <w:r w:rsidRPr="009D2141">
        <w:rPr>
          <w:rFonts w:cs="Arial"/>
          <w:sz w:val="14"/>
          <w:szCs w:val="14"/>
        </w:rPr>
        <w:t xml:space="preserve">podrá rescindir administrativamente este contrato sin más responsabilidad para el mismo y sin necesidad de resolución judicial, cuando </w:t>
      </w:r>
      <w:r w:rsidRPr="009D2141">
        <w:rPr>
          <w:rFonts w:cs="Arial"/>
          <w:b/>
          <w:sz w:val="14"/>
          <w:szCs w:val="14"/>
        </w:rPr>
        <w:t>“EL PROVEEDOR”</w:t>
      </w:r>
      <w:r w:rsidRPr="009D2141">
        <w:rPr>
          <w:rFonts w:cs="Arial"/>
          <w:sz w:val="14"/>
          <w:szCs w:val="14"/>
        </w:rPr>
        <w:t xml:space="preserve"> incurra en cualquiera de las causales que se señalan en el Anexo Técnico, Términos y Condiciones, </w:t>
      </w:r>
      <w:r w:rsidRPr="009D2141">
        <w:rPr>
          <w:rFonts w:cs="Arial"/>
          <w:sz w:val="14"/>
          <w:szCs w:val="14"/>
          <w:lang w:eastAsia="ar-SA"/>
        </w:rPr>
        <w:t>,</w:t>
      </w:r>
      <w:r w:rsidRPr="009D2141">
        <w:rPr>
          <w:rFonts w:cs="Arial"/>
          <w:sz w:val="14"/>
          <w:szCs w:val="14"/>
        </w:rPr>
        <w:t xml:space="preserve"> y las que se señalan a continuación:</w:t>
      </w:r>
    </w:p>
    <w:p w14:paraId="515CA36A" w14:textId="77777777" w:rsidR="009D2141" w:rsidRPr="009D2141" w:rsidRDefault="009D2141" w:rsidP="009D2141">
      <w:pPr>
        <w:ind w:left="567"/>
        <w:jc w:val="both"/>
        <w:rPr>
          <w:rFonts w:cs="Arial"/>
          <w:b/>
          <w:sz w:val="14"/>
          <w:szCs w:val="14"/>
        </w:rPr>
      </w:pPr>
    </w:p>
    <w:p w14:paraId="69F6058D" w14:textId="77777777" w:rsidR="009D2141" w:rsidRPr="009D2141" w:rsidRDefault="009D2141" w:rsidP="009D2141">
      <w:pPr>
        <w:numPr>
          <w:ilvl w:val="0"/>
          <w:numId w:val="55"/>
        </w:numPr>
        <w:tabs>
          <w:tab w:val="left" w:pos="851"/>
        </w:tabs>
        <w:suppressAutoHyphens/>
        <w:spacing w:after="120"/>
        <w:ind w:left="567" w:firstLine="0"/>
        <w:jc w:val="both"/>
        <w:rPr>
          <w:rFonts w:cs="Arial"/>
          <w:sz w:val="14"/>
          <w:szCs w:val="14"/>
        </w:rPr>
      </w:pPr>
      <w:r w:rsidRPr="009D2141">
        <w:rPr>
          <w:rFonts w:cs="Arial"/>
          <w:sz w:val="14"/>
          <w:szCs w:val="14"/>
        </w:rPr>
        <w:t>Cuando no entregue la garantía de cumplimiento del presente contrato, a más tardar dentro de los 10 (diez) días naturales posteriores a la firma del mismo.</w:t>
      </w:r>
    </w:p>
    <w:p w14:paraId="1E3FEF94" w14:textId="77777777" w:rsidR="009D2141" w:rsidRPr="009D2141" w:rsidRDefault="009D2141" w:rsidP="009D2141">
      <w:pPr>
        <w:numPr>
          <w:ilvl w:val="0"/>
          <w:numId w:val="55"/>
        </w:numPr>
        <w:tabs>
          <w:tab w:val="left" w:pos="851"/>
        </w:tabs>
        <w:suppressAutoHyphens/>
        <w:spacing w:after="120"/>
        <w:ind w:left="567" w:firstLine="0"/>
        <w:jc w:val="both"/>
        <w:rPr>
          <w:rFonts w:cs="Arial"/>
          <w:sz w:val="14"/>
          <w:szCs w:val="14"/>
        </w:rPr>
      </w:pPr>
      <w:r w:rsidRPr="009D2141">
        <w:rPr>
          <w:rFonts w:cs="Arial"/>
          <w:sz w:val="14"/>
          <w:szCs w:val="14"/>
        </w:rPr>
        <w:t>Cuando incurra en falta de veracidad total o parcial respecto a la información proporcionada para la celebración del presente contrato.</w:t>
      </w:r>
    </w:p>
    <w:p w14:paraId="15D6D630" w14:textId="77777777" w:rsidR="009D2141" w:rsidRPr="009D2141" w:rsidRDefault="009D2141" w:rsidP="009D2141">
      <w:pPr>
        <w:numPr>
          <w:ilvl w:val="0"/>
          <w:numId w:val="55"/>
        </w:numPr>
        <w:tabs>
          <w:tab w:val="left" w:pos="851"/>
        </w:tabs>
        <w:suppressAutoHyphens/>
        <w:spacing w:after="120"/>
        <w:ind w:left="567" w:firstLine="0"/>
        <w:jc w:val="both"/>
        <w:rPr>
          <w:rFonts w:cs="Arial"/>
          <w:sz w:val="14"/>
          <w:szCs w:val="14"/>
        </w:rPr>
      </w:pPr>
      <w:r w:rsidRPr="009D2141">
        <w:rPr>
          <w:rFonts w:cs="Arial"/>
          <w:sz w:val="14"/>
          <w:szCs w:val="14"/>
        </w:rPr>
        <w:t>Cuando se compruebe que “EL PROVEEDOR” haya prestado el suministro de bienes con descripciones y características distintas a las pactadas en este contrato o cuando no los entregue conforme a las normas y/o calidad solicitadas por “EL INSTITUTO”.</w:t>
      </w:r>
    </w:p>
    <w:p w14:paraId="6DE3A59C" w14:textId="77777777" w:rsidR="009D2141" w:rsidRPr="009D2141" w:rsidRDefault="009D2141" w:rsidP="009D2141">
      <w:pPr>
        <w:numPr>
          <w:ilvl w:val="0"/>
          <w:numId w:val="55"/>
        </w:numPr>
        <w:tabs>
          <w:tab w:val="left" w:pos="851"/>
        </w:tabs>
        <w:suppressAutoHyphens/>
        <w:spacing w:after="120"/>
        <w:ind w:left="567" w:firstLine="0"/>
        <w:jc w:val="both"/>
        <w:rPr>
          <w:rFonts w:cs="Arial"/>
          <w:sz w:val="14"/>
          <w:szCs w:val="14"/>
        </w:rPr>
      </w:pPr>
      <w:r w:rsidRPr="009D2141">
        <w:rPr>
          <w:rFonts w:cs="Arial"/>
          <w:sz w:val="14"/>
          <w:szCs w:val="14"/>
        </w:rPr>
        <w:t>Cuando se transmitan total o parcialmente, bajo cualquier título y a favor de otra persona física o moral, los derechos y obligaciones a que se refiere el presente documento, con excepción de los derechos de cobro, previa autorización de “EL INSTITUTO”.</w:t>
      </w:r>
    </w:p>
    <w:p w14:paraId="51553806" w14:textId="77777777" w:rsidR="009D2141" w:rsidRPr="009D2141" w:rsidRDefault="009D2141" w:rsidP="009D2141">
      <w:pPr>
        <w:numPr>
          <w:ilvl w:val="0"/>
          <w:numId w:val="55"/>
        </w:numPr>
        <w:tabs>
          <w:tab w:val="left" w:pos="851"/>
        </w:tabs>
        <w:suppressAutoHyphens/>
        <w:spacing w:after="120"/>
        <w:ind w:left="567" w:firstLine="0"/>
        <w:jc w:val="both"/>
        <w:rPr>
          <w:rFonts w:cs="Arial"/>
          <w:sz w:val="14"/>
          <w:szCs w:val="14"/>
        </w:rPr>
      </w:pPr>
      <w:r w:rsidRPr="009D2141">
        <w:rPr>
          <w:rFonts w:cs="Arial"/>
          <w:sz w:val="14"/>
          <w:szCs w:val="14"/>
        </w:rPr>
        <w:t>Si la autoridad competente declara el concurso mercantil o cualquier situación análoga o equivalente que afecte el patrimonio de “EL PROVEEDOR”.</w:t>
      </w:r>
    </w:p>
    <w:p w14:paraId="4D531CD0" w14:textId="77777777" w:rsidR="009D2141" w:rsidRPr="009D2141" w:rsidRDefault="009D2141" w:rsidP="009D2141">
      <w:pPr>
        <w:numPr>
          <w:ilvl w:val="0"/>
          <w:numId w:val="55"/>
        </w:numPr>
        <w:tabs>
          <w:tab w:val="left" w:pos="851"/>
        </w:tabs>
        <w:suppressAutoHyphens/>
        <w:spacing w:after="120"/>
        <w:ind w:left="567" w:firstLine="0"/>
        <w:jc w:val="both"/>
        <w:rPr>
          <w:rFonts w:cs="Arial"/>
          <w:sz w:val="14"/>
          <w:szCs w:val="14"/>
        </w:rPr>
      </w:pPr>
      <w:r w:rsidRPr="009D2141">
        <w:rPr>
          <w:rFonts w:cs="Arial"/>
          <w:sz w:val="14"/>
          <w:szCs w:val="14"/>
        </w:rPr>
        <w:t>Cuando de manera reiterativa y constante, “EL PROVEEDOR” sea sancionado por parte de “EL INSTITUTO” con penalizaciones y/o deducciones sobre el mismo concepto del suministro de bienes proporcionados, o por ubicarse en los límites de incumplimientos previstos en la cláusula de penas convencionales y/o deducciones del presente instrumento.</w:t>
      </w:r>
    </w:p>
    <w:p w14:paraId="08854137" w14:textId="77777777" w:rsidR="009D2141" w:rsidRPr="009D2141" w:rsidRDefault="009D2141" w:rsidP="009D2141">
      <w:pPr>
        <w:numPr>
          <w:ilvl w:val="0"/>
          <w:numId w:val="55"/>
        </w:numPr>
        <w:tabs>
          <w:tab w:val="left" w:pos="851"/>
        </w:tabs>
        <w:suppressAutoHyphens/>
        <w:spacing w:after="120"/>
        <w:ind w:left="567" w:firstLine="0"/>
        <w:jc w:val="both"/>
        <w:rPr>
          <w:rFonts w:cs="Arial"/>
          <w:sz w:val="14"/>
          <w:szCs w:val="14"/>
        </w:rPr>
      </w:pPr>
      <w:r w:rsidRPr="009D2141">
        <w:rPr>
          <w:rFonts w:cs="Arial"/>
          <w:sz w:val="14"/>
          <w:szCs w:val="14"/>
        </w:rPr>
        <w:t>Cuando se incumplan o contravengan las disposiciones de la Ley de Adquisiciones, Arrendamientos y Servicios del Sector Público, su reglamento y los demás lineamientos que rigen en la materia.</w:t>
      </w:r>
    </w:p>
    <w:p w14:paraId="7B2392CC" w14:textId="77777777" w:rsidR="009D2141" w:rsidRPr="009D2141" w:rsidRDefault="009D2141" w:rsidP="009D2141">
      <w:pPr>
        <w:numPr>
          <w:ilvl w:val="0"/>
          <w:numId w:val="55"/>
        </w:numPr>
        <w:tabs>
          <w:tab w:val="left" w:pos="851"/>
        </w:tabs>
        <w:suppressAutoHyphens/>
        <w:spacing w:after="120"/>
        <w:ind w:left="567" w:firstLine="0"/>
        <w:jc w:val="both"/>
        <w:rPr>
          <w:rFonts w:cs="Arial"/>
          <w:sz w:val="14"/>
          <w:szCs w:val="14"/>
        </w:rPr>
      </w:pPr>
      <w:r w:rsidRPr="009D2141">
        <w:rPr>
          <w:rFonts w:cs="Arial"/>
          <w:sz w:val="14"/>
          <w:szCs w:val="14"/>
        </w:rPr>
        <w:t>En el supuesto de que la Comisión Federal de Competencia Económica, de acuerdo con sus facultades, notifique a “EL INSTITUTO” la sanción impuesta a “EL PROVEEDOR” con motivo de la colusión de precios en que hubiese incurrido durante el procedimiento de contratación, en contravención a lo dispuesto en la Ley Federal de Competencia Económica y artículo 34 de la Ley de Adquisiciones, Arrendamientos y Servicios del Sector Público, en caso de aplicar.</w:t>
      </w:r>
    </w:p>
    <w:p w14:paraId="1EC3A8AD" w14:textId="77777777" w:rsidR="009D2141" w:rsidRPr="009D2141" w:rsidRDefault="009D2141" w:rsidP="009D2141">
      <w:pPr>
        <w:numPr>
          <w:ilvl w:val="0"/>
          <w:numId w:val="55"/>
        </w:numPr>
        <w:tabs>
          <w:tab w:val="left" w:pos="851"/>
        </w:tabs>
        <w:suppressAutoHyphens/>
        <w:spacing w:after="120"/>
        <w:ind w:left="567" w:firstLine="0"/>
        <w:jc w:val="both"/>
        <w:rPr>
          <w:rFonts w:cs="Arial"/>
          <w:sz w:val="14"/>
          <w:szCs w:val="14"/>
        </w:rPr>
      </w:pPr>
      <w:r w:rsidRPr="009D2141">
        <w:rPr>
          <w:rFonts w:cs="Arial"/>
          <w:sz w:val="14"/>
          <w:szCs w:val="14"/>
        </w:rPr>
        <w:t>Si “EL PROVEEDOR” no permite a “EL INSTITUTO” la administración y verificación a que se refiere la cláusula correspondiente señalada en el presente contrato.</w:t>
      </w:r>
    </w:p>
    <w:p w14:paraId="532AC565" w14:textId="77777777" w:rsidR="009D2141" w:rsidRPr="009D2141" w:rsidRDefault="009D2141" w:rsidP="009D2141">
      <w:pPr>
        <w:numPr>
          <w:ilvl w:val="0"/>
          <w:numId w:val="55"/>
        </w:numPr>
        <w:tabs>
          <w:tab w:val="left" w:pos="851"/>
        </w:tabs>
        <w:suppressAutoHyphens/>
        <w:spacing w:after="120"/>
        <w:ind w:left="567" w:firstLine="0"/>
        <w:jc w:val="both"/>
        <w:rPr>
          <w:rFonts w:cs="Arial"/>
          <w:sz w:val="14"/>
          <w:szCs w:val="14"/>
        </w:rPr>
      </w:pPr>
      <w:r w:rsidRPr="009D2141">
        <w:rPr>
          <w:rFonts w:cs="Arial"/>
          <w:sz w:val="14"/>
          <w:szCs w:val="14"/>
        </w:rPr>
        <w:t>Cuando incumpla, total o parcialmente, con cualesquiera de las obligaciones establecidas en el presente contrato y sus anexos.</w:t>
      </w:r>
    </w:p>
    <w:p w14:paraId="2AE397A6" w14:textId="77777777" w:rsidR="009D2141" w:rsidRPr="009D2141" w:rsidRDefault="009D2141" w:rsidP="009D2141">
      <w:pPr>
        <w:ind w:left="567" w:right="51"/>
        <w:jc w:val="both"/>
        <w:rPr>
          <w:rFonts w:cs="Arial"/>
          <w:sz w:val="14"/>
          <w:szCs w:val="14"/>
        </w:rPr>
      </w:pPr>
    </w:p>
    <w:p w14:paraId="783D7A9E" w14:textId="77777777" w:rsidR="009D2141" w:rsidRPr="009D2141" w:rsidRDefault="009D2141" w:rsidP="009D2141">
      <w:pPr>
        <w:suppressAutoHyphens/>
        <w:ind w:left="567"/>
        <w:jc w:val="both"/>
        <w:rPr>
          <w:rFonts w:cs="Arial"/>
          <w:sz w:val="14"/>
          <w:szCs w:val="14"/>
          <w:lang w:eastAsia="ar-SA"/>
        </w:rPr>
      </w:pPr>
      <w:r w:rsidRPr="009D2141">
        <w:rPr>
          <w:rFonts w:cs="Arial"/>
          <w:b/>
          <w:sz w:val="14"/>
          <w:szCs w:val="14"/>
          <w:lang w:eastAsia="ar-SA"/>
        </w:rPr>
        <w:t>“EL INSTITUTO”</w:t>
      </w:r>
      <w:r w:rsidRPr="009D2141">
        <w:rPr>
          <w:rFonts w:cs="Arial"/>
          <w:sz w:val="14"/>
          <w:szCs w:val="14"/>
          <w:lang w:eastAsia="ar-SA"/>
        </w:rPr>
        <w:t xml:space="preserve">, en términos de lo dispuesto en el artículo 54 de la Ley de Adquisiciones, Arrendamientos y Servicios del Sector Público, podrá rescindir administrativamente el presente contrato en cualquier momento, cuando </w:t>
      </w:r>
      <w:r w:rsidRPr="009D2141">
        <w:rPr>
          <w:rFonts w:cs="Arial"/>
          <w:b/>
          <w:sz w:val="14"/>
          <w:szCs w:val="14"/>
          <w:lang w:eastAsia="ar-SA"/>
        </w:rPr>
        <w:t>“EL PROVEEDOR”</w:t>
      </w:r>
      <w:r w:rsidRPr="009D2141">
        <w:rPr>
          <w:rFonts w:cs="Arial"/>
          <w:sz w:val="14"/>
          <w:szCs w:val="14"/>
          <w:lang w:eastAsia="ar-SA"/>
        </w:rPr>
        <w:t xml:space="preserve"> incurra en incumplimiento de cualquiera de las obligaciones a su cargo, de conformidad con el procedimiento siguiente:</w:t>
      </w:r>
    </w:p>
    <w:p w14:paraId="6995EBE4" w14:textId="77777777" w:rsidR="009D2141" w:rsidRPr="009D2141" w:rsidRDefault="009D2141" w:rsidP="009D2141">
      <w:pPr>
        <w:suppressAutoHyphens/>
        <w:ind w:left="567"/>
        <w:jc w:val="both"/>
        <w:rPr>
          <w:rFonts w:cs="Arial"/>
          <w:sz w:val="14"/>
          <w:szCs w:val="14"/>
          <w:lang w:eastAsia="ar-SA"/>
        </w:rPr>
      </w:pPr>
    </w:p>
    <w:p w14:paraId="37878AA1" w14:textId="77777777" w:rsidR="009D2141" w:rsidRPr="009D2141" w:rsidRDefault="009D2141" w:rsidP="009D2141">
      <w:pPr>
        <w:numPr>
          <w:ilvl w:val="0"/>
          <w:numId w:val="52"/>
        </w:numPr>
        <w:tabs>
          <w:tab w:val="left" w:pos="851"/>
        </w:tabs>
        <w:suppressAutoHyphens/>
        <w:ind w:left="567" w:firstLine="0"/>
        <w:jc w:val="both"/>
        <w:rPr>
          <w:rFonts w:cs="Arial"/>
          <w:sz w:val="14"/>
          <w:szCs w:val="14"/>
          <w:lang w:eastAsia="ar-SA"/>
        </w:rPr>
      </w:pPr>
      <w:r w:rsidRPr="009D2141">
        <w:rPr>
          <w:rFonts w:cs="Arial"/>
          <w:sz w:val="14"/>
          <w:szCs w:val="14"/>
          <w:lang w:eastAsia="ar-SA"/>
        </w:rPr>
        <w:t>Si “EL INSTITUTO” considera que “EL PROVEEDOR” ha incurrido en alguna de las causales de rescisión que se consignan en la Cláusula que antecede, lo hará saber a “EL PROVEEDOR” de forma indubitable por escrito, a efecto de que éste exponga lo que a su derecho convenga y aporte, en su caso, las pruebas que estime pertinentes, en un término de 5 (cinco) días hábiles, a partir de la notificación de la comunicación de referencia.</w:t>
      </w:r>
    </w:p>
    <w:p w14:paraId="65DE258B" w14:textId="77777777" w:rsidR="009D2141" w:rsidRPr="009D2141" w:rsidRDefault="009D2141" w:rsidP="009D2141">
      <w:pPr>
        <w:tabs>
          <w:tab w:val="left" w:pos="851"/>
        </w:tabs>
        <w:suppressAutoHyphens/>
        <w:ind w:left="567"/>
        <w:jc w:val="both"/>
        <w:rPr>
          <w:rFonts w:cs="Arial"/>
          <w:sz w:val="14"/>
          <w:szCs w:val="14"/>
          <w:lang w:eastAsia="ar-SA"/>
        </w:rPr>
      </w:pPr>
    </w:p>
    <w:p w14:paraId="16532449" w14:textId="77777777" w:rsidR="009D2141" w:rsidRPr="009D2141" w:rsidRDefault="009D2141" w:rsidP="009D2141">
      <w:pPr>
        <w:numPr>
          <w:ilvl w:val="0"/>
          <w:numId w:val="52"/>
        </w:numPr>
        <w:tabs>
          <w:tab w:val="left" w:pos="851"/>
        </w:tabs>
        <w:suppressAutoHyphens/>
        <w:ind w:left="567" w:firstLine="0"/>
        <w:jc w:val="both"/>
        <w:rPr>
          <w:rFonts w:cs="Arial"/>
          <w:sz w:val="14"/>
          <w:szCs w:val="14"/>
          <w:lang w:eastAsia="ar-SA"/>
        </w:rPr>
      </w:pPr>
      <w:r w:rsidRPr="009D2141">
        <w:rPr>
          <w:rFonts w:cs="Arial"/>
          <w:sz w:val="14"/>
          <w:szCs w:val="14"/>
          <w:lang w:eastAsia="ar-SA"/>
        </w:rPr>
        <w:t>Transcurrido el término a que se refiere el inciso anterior, se resolverá considerando los argumentos y pruebas que hubiere hecho valer.</w:t>
      </w:r>
    </w:p>
    <w:p w14:paraId="0EA3AF62" w14:textId="77777777" w:rsidR="009D2141" w:rsidRPr="009D2141" w:rsidRDefault="009D2141" w:rsidP="009D2141">
      <w:pPr>
        <w:suppressAutoHyphens/>
        <w:ind w:left="567"/>
        <w:jc w:val="both"/>
        <w:rPr>
          <w:rFonts w:cs="Arial"/>
          <w:sz w:val="14"/>
          <w:szCs w:val="14"/>
          <w:lang w:eastAsia="ar-SA"/>
        </w:rPr>
      </w:pPr>
    </w:p>
    <w:p w14:paraId="388BF22F" w14:textId="77777777" w:rsidR="009D2141" w:rsidRPr="009D2141" w:rsidRDefault="009D2141" w:rsidP="009D2141">
      <w:pPr>
        <w:numPr>
          <w:ilvl w:val="0"/>
          <w:numId w:val="52"/>
        </w:numPr>
        <w:tabs>
          <w:tab w:val="left" w:pos="851"/>
        </w:tabs>
        <w:suppressAutoHyphens/>
        <w:ind w:left="567" w:firstLine="0"/>
        <w:jc w:val="both"/>
        <w:rPr>
          <w:rFonts w:cs="Arial"/>
          <w:sz w:val="14"/>
          <w:szCs w:val="14"/>
          <w:lang w:eastAsia="ar-SA"/>
        </w:rPr>
      </w:pPr>
      <w:r w:rsidRPr="009D2141">
        <w:rPr>
          <w:rFonts w:cs="Arial"/>
          <w:sz w:val="14"/>
          <w:szCs w:val="14"/>
          <w:lang w:eastAsia="ar-SA"/>
        </w:rPr>
        <w:t xml:space="preserve">La determinación de dar o no por rescindido administrativamente el presente contrato, deberá ser debidamente fundada, motivada y comunicada por escrito a </w:t>
      </w:r>
      <w:r w:rsidRPr="009D2141">
        <w:rPr>
          <w:rFonts w:cs="Arial"/>
          <w:b/>
          <w:sz w:val="14"/>
          <w:szCs w:val="14"/>
          <w:lang w:eastAsia="ar-SA"/>
        </w:rPr>
        <w:t>“EL PROVEEDOR”</w:t>
      </w:r>
      <w:r w:rsidRPr="009D2141">
        <w:rPr>
          <w:rFonts w:cs="Arial"/>
          <w:sz w:val="14"/>
          <w:szCs w:val="14"/>
          <w:lang w:eastAsia="ar-SA"/>
        </w:rPr>
        <w:t xml:space="preserve"> dentro de los 15 (quince) días hábiles siguientes, al vencimiento del plazo señalado en el inciso a), de esta Cláusula.</w:t>
      </w:r>
    </w:p>
    <w:p w14:paraId="6BD6B5A9" w14:textId="77777777" w:rsidR="009D2141" w:rsidRPr="009D2141" w:rsidRDefault="009D2141" w:rsidP="009D2141">
      <w:pPr>
        <w:suppressAutoHyphens/>
        <w:ind w:left="567"/>
        <w:jc w:val="both"/>
        <w:rPr>
          <w:rFonts w:cs="Arial"/>
          <w:sz w:val="14"/>
          <w:szCs w:val="14"/>
          <w:lang w:eastAsia="ar-SA"/>
        </w:rPr>
      </w:pPr>
    </w:p>
    <w:p w14:paraId="27040444" w14:textId="77777777" w:rsidR="009D2141" w:rsidRPr="009D2141" w:rsidRDefault="009D2141" w:rsidP="009D2141">
      <w:pPr>
        <w:suppressAutoHyphens/>
        <w:ind w:left="567"/>
        <w:jc w:val="both"/>
        <w:rPr>
          <w:rFonts w:cs="Arial"/>
          <w:sz w:val="14"/>
          <w:szCs w:val="14"/>
          <w:lang w:eastAsia="ar-SA"/>
        </w:rPr>
      </w:pPr>
      <w:r w:rsidRPr="009D2141">
        <w:rPr>
          <w:rFonts w:cs="Arial"/>
          <w:sz w:val="14"/>
          <w:szCs w:val="14"/>
          <w:lang w:eastAsia="ar-SA"/>
        </w:rPr>
        <w:t xml:space="preserve">En el supuesto de que se rescinda este contrato, </w:t>
      </w:r>
      <w:r w:rsidRPr="009D2141">
        <w:rPr>
          <w:rFonts w:cs="Arial"/>
          <w:b/>
          <w:bCs w:val="0"/>
          <w:sz w:val="14"/>
          <w:szCs w:val="14"/>
          <w:lang w:eastAsia="ar-SA"/>
        </w:rPr>
        <w:t>“EL INSTITUTO”</w:t>
      </w:r>
      <w:r w:rsidRPr="009D2141">
        <w:rPr>
          <w:rFonts w:cs="Arial"/>
          <w:sz w:val="14"/>
          <w:szCs w:val="14"/>
          <w:lang w:eastAsia="ar-SA"/>
        </w:rPr>
        <w:t xml:space="preserve"> no aplicarán las penas convencionales, ni su contabilización para hacer efectiva la garantía de cumplimiento de este instrumento jurídico.</w:t>
      </w:r>
    </w:p>
    <w:p w14:paraId="60245F85" w14:textId="77777777" w:rsidR="009D2141" w:rsidRPr="009D2141" w:rsidRDefault="009D2141" w:rsidP="009D2141">
      <w:pPr>
        <w:suppressAutoHyphens/>
        <w:ind w:left="567"/>
        <w:jc w:val="both"/>
        <w:rPr>
          <w:rFonts w:cs="Arial"/>
          <w:sz w:val="14"/>
          <w:szCs w:val="14"/>
          <w:lang w:eastAsia="ar-SA"/>
        </w:rPr>
      </w:pPr>
    </w:p>
    <w:p w14:paraId="6E7161B5" w14:textId="77777777" w:rsidR="009D2141" w:rsidRPr="009D2141" w:rsidRDefault="009D2141" w:rsidP="009D2141">
      <w:pPr>
        <w:suppressAutoHyphens/>
        <w:ind w:left="567"/>
        <w:jc w:val="both"/>
        <w:rPr>
          <w:rFonts w:cs="Arial"/>
          <w:sz w:val="14"/>
          <w:szCs w:val="14"/>
          <w:lang w:eastAsia="ar-SA"/>
        </w:rPr>
      </w:pPr>
      <w:r w:rsidRPr="009D2141">
        <w:rPr>
          <w:rFonts w:cs="Arial"/>
          <w:sz w:val="14"/>
          <w:szCs w:val="14"/>
          <w:lang w:eastAsia="ar-SA"/>
        </w:rPr>
        <w:t xml:space="preserve">En caso de que </w:t>
      </w:r>
      <w:r w:rsidRPr="009D2141">
        <w:rPr>
          <w:rFonts w:cs="Arial"/>
          <w:b/>
          <w:sz w:val="14"/>
          <w:szCs w:val="14"/>
          <w:lang w:eastAsia="ar-SA"/>
        </w:rPr>
        <w:t>“EL INSTITUTO”</w:t>
      </w:r>
      <w:r w:rsidRPr="009D2141">
        <w:rPr>
          <w:rFonts w:cs="Arial"/>
          <w:sz w:val="14"/>
          <w:szCs w:val="14"/>
          <w:lang w:eastAsia="ar-SA"/>
        </w:rPr>
        <w:t xml:space="preserve"> determine dar por rescindido el presente contrato, se deberá formular y notificar un finiquito dentro de los 20 (veinte) días naturales siguientes a la fecha en que se notifique la rescisión, de conformidad con el artículo 99 del Reglamento de la Ley de Adquisiciones, Arrendamientos y Servicios del Sector Público, en el que se hagan constar los pagos que, en su caso, deba efectuar </w:t>
      </w:r>
      <w:r w:rsidRPr="009D2141">
        <w:rPr>
          <w:rFonts w:cs="Arial"/>
          <w:b/>
          <w:sz w:val="14"/>
          <w:szCs w:val="14"/>
          <w:lang w:eastAsia="ar-SA"/>
        </w:rPr>
        <w:t>“EL INSTITUTO”</w:t>
      </w:r>
      <w:r w:rsidRPr="009D2141">
        <w:rPr>
          <w:rFonts w:cs="Arial"/>
          <w:sz w:val="14"/>
          <w:szCs w:val="14"/>
          <w:lang w:eastAsia="ar-SA"/>
        </w:rPr>
        <w:t xml:space="preserve"> por concepto del suministro de los bienes por </w:t>
      </w:r>
      <w:r w:rsidRPr="009D2141">
        <w:rPr>
          <w:rFonts w:cs="Arial"/>
          <w:b/>
          <w:sz w:val="14"/>
          <w:szCs w:val="14"/>
          <w:lang w:eastAsia="ar-SA"/>
        </w:rPr>
        <w:t>“EL PROVEEDOR”</w:t>
      </w:r>
      <w:r w:rsidRPr="009D2141">
        <w:rPr>
          <w:rFonts w:cs="Arial"/>
          <w:sz w:val="14"/>
          <w:szCs w:val="14"/>
          <w:lang w:eastAsia="ar-SA"/>
        </w:rPr>
        <w:t xml:space="preserve"> hasta el momento en que se determine la rescisión administrativa del presente contrato.</w:t>
      </w:r>
    </w:p>
    <w:p w14:paraId="0EBE4848" w14:textId="77777777" w:rsidR="009D2141" w:rsidRPr="009D2141" w:rsidRDefault="009D2141" w:rsidP="009D2141">
      <w:pPr>
        <w:suppressAutoHyphens/>
        <w:ind w:left="567"/>
        <w:jc w:val="both"/>
        <w:rPr>
          <w:rFonts w:cs="Arial"/>
          <w:sz w:val="14"/>
          <w:szCs w:val="14"/>
          <w:lang w:eastAsia="ar-SA"/>
        </w:rPr>
      </w:pPr>
    </w:p>
    <w:p w14:paraId="34E79872" w14:textId="77777777" w:rsidR="009D2141" w:rsidRPr="009D2141" w:rsidRDefault="009D2141" w:rsidP="009D2141">
      <w:pPr>
        <w:suppressAutoHyphens/>
        <w:ind w:left="567"/>
        <w:jc w:val="both"/>
        <w:rPr>
          <w:rFonts w:cs="Arial"/>
          <w:sz w:val="14"/>
          <w:szCs w:val="14"/>
          <w:lang w:eastAsia="ar-SA"/>
        </w:rPr>
      </w:pPr>
      <w:r w:rsidRPr="009D2141">
        <w:rPr>
          <w:rFonts w:cs="Arial"/>
          <w:sz w:val="14"/>
          <w:szCs w:val="14"/>
          <w:lang w:eastAsia="ar-SA"/>
        </w:rPr>
        <w:t xml:space="preserve">Iniciado un procedimiento de conciliación </w:t>
      </w:r>
      <w:r w:rsidRPr="009D2141">
        <w:rPr>
          <w:rFonts w:cs="Arial"/>
          <w:b/>
          <w:sz w:val="14"/>
          <w:szCs w:val="14"/>
          <w:lang w:eastAsia="ar-SA"/>
        </w:rPr>
        <w:t>“EL INSTITUTO”</w:t>
      </w:r>
      <w:r w:rsidRPr="009D2141">
        <w:rPr>
          <w:rFonts w:cs="Arial"/>
          <w:sz w:val="14"/>
          <w:szCs w:val="14"/>
          <w:lang w:eastAsia="ar-SA"/>
        </w:rPr>
        <w:t>, bajo su responsabilidad, podrá suspender el trámite del procedimiento de rescisión.</w:t>
      </w:r>
    </w:p>
    <w:p w14:paraId="33D02049" w14:textId="77777777" w:rsidR="009D2141" w:rsidRPr="009D2141" w:rsidRDefault="009D2141" w:rsidP="009D2141">
      <w:pPr>
        <w:suppressAutoHyphens/>
        <w:ind w:left="567"/>
        <w:jc w:val="both"/>
        <w:rPr>
          <w:rFonts w:cs="Arial"/>
          <w:sz w:val="14"/>
          <w:szCs w:val="14"/>
          <w:lang w:eastAsia="ar-SA"/>
        </w:rPr>
      </w:pPr>
    </w:p>
    <w:p w14:paraId="52736650" w14:textId="77777777" w:rsidR="009D2141" w:rsidRPr="009D2141" w:rsidRDefault="009D2141" w:rsidP="009D2141">
      <w:pPr>
        <w:suppressAutoHyphens/>
        <w:ind w:left="567"/>
        <w:jc w:val="both"/>
        <w:rPr>
          <w:rFonts w:cs="Arial"/>
          <w:sz w:val="14"/>
          <w:szCs w:val="14"/>
          <w:lang w:eastAsia="ar-SA"/>
        </w:rPr>
      </w:pPr>
      <w:r w:rsidRPr="009D2141">
        <w:rPr>
          <w:rFonts w:cs="Arial"/>
          <w:sz w:val="14"/>
          <w:szCs w:val="14"/>
          <w:lang w:eastAsia="ar-SA"/>
        </w:rPr>
        <w:t>Si previamente a la determinación de dar por rescindido este contrato,</w:t>
      </w:r>
      <w:r w:rsidRPr="009D2141">
        <w:rPr>
          <w:rFonts w:cs="Arial"/>
          <w:b/>
          <w:bCs w:val="0"/>
          <w:sz w:val="14"/>
          <w:szCs w:val="14"/>
          <w:lang w:eastAsia="ar-SA"/>
        </w:rPr>
        <w:t xml:space="preserve"> “EL PROVEEDOR” </w:t>
      </w:r>
      <w:r w:rsidRPr="009D2141">
        <w:rPr>
          <w:rFonts w:cs="Arial"/>
          <w:sz w:val="14"/>
          <w:szCs w:val="14"/>
          <w:lang w:eastAsia="ar-SA"/>
        </w:rPr>
        <w:t xml:space="preserve">proporciona el suministro de bienes, el </w:t>
      </w:r>
      <w:r w:rsidRPr="009D2141">
        <w:rPr>
          <w:rFonts w:cs="Arial"/>
          <w:sz w:val="14"/>
          <w:szCs w:val="14"/>
          <w:lang w:eastAsia="ar-SA"/>
        </w:rPr>
        <w:lastRenderedPageBreak/>
        <w:t>procedimiento iniciado quedará sin efectos, previa aceptación y verificación de</w:t>
      </w:r>
      <w:r w:rsidRPr="009D2141">
        <w:rPr>
          <w:rFonts w:cs="Arial"/>
          <w:b/>
          <w:bCs w:val="0"/>
          <w:sz w:val="14"/>
          <w:szCs w:val="14"/>
          <w:lang w:eastAsia="ar-SA"/>
        </w:rPr>
        <w:t xml:space="preserve"> “EL INSTITUTO” </w:t>
      </w:r>
      <w:r w:rsidRPr="009D2141">
        <w:rPr>
          <w:rFonts w:cs="Arial"/>
          <w:sz w:val="14"/>
          <w:szCs w:val="14"/>
          <w:lang w:eastAsia="ar-SA"/>
        </w:rPr>
        <w:t>por escrito, de que continúa vigente la necesidad de contar con el suministro de bienes y aplicando, en su caso, las penas convencionales correspondientes.</w:t>
      </w:r>
    </w:p>
    <w:p w14:paraId="3028E414" w14:textId="77777777" w:rsidR="009D2141" w:rsidRPr="009D2141" w:rsidRDefault="009D2141" w:rsidP="009D2141">
      <w:pPr>
        <w:suppressAutoHyphens/>
        <w:ind w:left="567"/>
        <w:jc w:val="both"/>
        <w:rPr>
          <w:rFonts w:cs="Arial"/>
          <w:b/>
          <w:bCs w:val="0"/>
          <w:sz w:val="14"/>
          <w:szCs w:val="14"/>
          <w:lang w:eastAsia="ar-SA"/>
        </w:rPr>
      </w:pPr>
    </w:p>
    <w:p w14:paraId="2BC2A504" w14:textId="77777777" w:rsidR="009D2141" w:rsidRPr="009D2141" w:rsidRDefault="009D2141" w:rsidP="009D2141">
      <w:pPr>
        <w:suppressAutoHyphens/>
        <w:ind w:left="567"/>
        <w:jc w:val="both"/>
        <w:rPr>
          <w:rFonts w:cs="Arial"/>
          <w:sz w:val="14"/>
          <w:szCs w:val="14"/>
          <w:lang w:eastAsia="ar-SA"/>
        </w:rPr>
      </w:pPr>
      <w:r w:rsidRPr="009D2141">
        <w:rPr>
          <w:rFonts w:cs="Arial"/>
          <w:b/>
          <w:bCs w:val="0"/>
          <w:sz w:val="14"/>
          <w:szCs w:val="14"/>
          <w:lang w:eastAsia="ar-SA"/>
        </w:rPr>
        <w:t>“EL INSTITUTO”</w:t>
      </w:r>
      <w:r w:rsidRPr="009D2141">
        <w:rPr>
          <w:rFonts w:cs="Arial"/>
          <w:sz w:val="14"/>
          <w:szCs w:val="14"/>
          <w:lang w:eastAsia="ar-SA"/>
        </w:rPr>
        <w:t xml:space="preserve"> podrá determinar no dar por rescindido este contrato, cuando durante el procedimiento advierta que dicha rescisión pudiera ocasionar algún daño o afectación a las funciones que tiene encomendadas. En este supuesto,</w:t>
      </w:r>
      <w:r w:rsidRPr="009D2141">
        <w:rPr>
          <w:rFonts w:cs="Arial"/>
          <w:b/>
          <w:bCs w:val="0"/>
          <w:sz w:val="14"/>
          <w:szCs w:val="14"/>
          <w:lang w:eastAsia="ar-SA"/>
        </w:rPr>
        <w:t xml:space="preserve"> “EL INSTITUTO”</w:t>
      </w:r>
      <w:r w:rsidRPr="009D2141">
        <w:rPr>
          <w:rFonts w:cs="Arial"/>
          <w:sz w:val="14"/>
          <w:szCs w:val="14"/>
          <w:lang w:eastAsia="ar-SA"/>
        </w:rPr>
        <w:t xml:space="preserve"> elaborará un dictamen en el cual justifique que los impactos económicos o de operación que se ocasionarían con la rescisión del contrato resultarían más inconvenientes.</w:t>
      </w:r>
    </w:p>
    <w:p w14:paraId="65414472" w14:textId="77777777" w:rsidR="009D2141" w:rsidRPr="009D2141" w:rsidRDefault="009D2141" w:rsidP="009D2141">
      <w:pPr>
        <w:suppressAutoHyphens/>
        <w:ind w:left="567"/>
        <w:jc w:val="both"/>
        <w:rPr>
          <w:rFonts w:cs="Arial"/>
          <w:b/>
          <w:bCs w:val="0"/>
          <w:sz w:val="14"/>
          <w:szCs w:val="14"/>
          <w:lang w:eastAsia="ar-SA"/>
        </w:rPr>
      </w:pPr>
    </w:p>
    <w:p w14:paraId="13EBB9E2" w14:textId="77777777" w:rsidR="009D2141" w:rsidRPr="009D2141" w:rsidRDefault="009D2141" w:rsidP="009D2141">
      <w:pPr>
        <w:suppressAutoHyphens/>
        <w:ind w:left="567"/>
        <w:jc w:val="both"/>
        <w:rPr>
          <w:rFonts w:cs="Arial"/>
          <w:sz w:val="14"/>
          <w:szCs w:val="14"/>
          <w:lang w:eastAsia="ar-SA"/>
        </w:rPr>
      </w:pPr>
      <w:r w:rsidRPr="009D2141">
        <w:rPr>
          <w:rFonts w:cs="Arial"/>
          <w:sz w:val="14"/>
          <w:szCs w:val="14"/>
          <w:lang w:eastAsia="ar-SA"/>
        </w:rPr>
        <w:t>De no darse por rescindido este contrato,</w:t>
      </w:r>
      <w:r w:rsidRPr="009D2141">
        <w:rPr>
          <w:rFonts w:cs="Arial"/>
          <w:b/>
          <w:bCs w:val="0"/>
          <w:sz w:val="14"/>
          <w:szCs w:val="14"/>
          <w:lang w:eastAsia="ar-SA"/>
        </w:rPr>
        <w:t xml:space="preserve"> “EL INSTITUTO” </w:t>
      </w:r>
      <w:r w:rsidRPr="009D2141">
        <w:rPr>
          <w:rFonts w:cs="Arial"/>
          <w:sz w:val="14"/>
          <w:szCs w:val="14"/>
          <w:lang w:eastAsia="ar-SA"/>
        </w:rPr>
        <w:t xml:space="preserve">establecerá, con </w:t>
      </w:r>
      <w:r w:rsidRPr="009D2141">
        <w:rPr>
          <w:rFonts w:cs="Arial"/>
          <w:b/>
          <w:bCs w:val="0"/>
          <w:sz w:val="14"/>
          <w:szCs w:val="14"/>
          <w:lang w:eastAsia="ar-SA"/>
        </w:rPr>
        <w:t>“EL PROVEEDOR”</w:t>
      </w:r>
      <w:r w:rsidRPr="009D2141">
        <w:rPr>
          <w:rFonts w:cs="Arial"/>
          <w:bCs w:val="0"/>
          <w:sz w:val="14"/>
          <w:szCs w:val="14"/>
          <w:lang w:eastAsia="ar-SA"/>
        </w:rPr>
        <w:t>,</w:t>
      </w:r>
      <w:r w:rsidRPr="009D2141">
        <w:rPr>
          <w:rFonts w:cs="Arial"/>
          <w:sz w:val="14"/>
          <w:szCs w:val="14"/>
          <w:lang w:eastAsia="ar-SA"/>
        </w:rPr>
        <w:t xml:space="preserve"> un nuevo plazo para el cumplimiento de aquellas obligaciones que se hubiesen dejado de cumplir, a efecto de que </w:t>
      </w:r>
      <w:r w:rsidRPr="009D2141">
        <w:rPr>
          <w:rFonts w:cs="Arial"/>
          <w:b/>
          <w:bCs w:val="0"/>
          <w:sz w:val="14"/>
          <w:szCs w:val="14"/>
          <w:lang w:eastAsia="ar-SA"/>
        </w:rPr>
        <w:t xml:space="preserve">“EL PROVEEDOR” </w:t>
      </w:r>
      <w:r w:rsidRPr="009D2141">
        <w:rPr>
          <w:rFonts w:cs="Arial"/>
          <w:sz w:val="14"/>
          <w:szCs w:val="14"/>
          <w:lang w:eastAsia="ar-SA"/>
        </w:rPr>
        <w:t>subsane el incumplimiento que hubiere motivado el inicio del procedimiento de rescisión. Lo anterior se llevará a cabo a través de un convenio modificatorio en el que se atenderá a las condiciones previstas en los dos últimos párrafos del artículo 52 de la Ley de Adquisiciones, Arrendamientos y Servicios del Sector Público.</w:t>
      </w:r>
    </w:p>
    <w:p w14:paraId="5546DF3A" w14:textId="77777777" w:rsidR="009D2141" w:rsidRPr="009D2141" w:rsidRDefault="009D2141" w:rsidP="009D2141">
      <w:pPr>
        <w:ind w:left="567" w:right="51"/>
        <w:jc w:val="both"/>
        <w:rPr>
          <w:rFonts w:cs="Arial"/>
          <w:sz w:val="14"/>
          <w:szCs w:val="14"/>
        </w:rPr>
      </w:pPr>
    </w:p>
    <w:p w14:paraId="1AEEA2E4" w14:textId="77777777" w:rsidR="009D2141" w:rsidRPr="009D2141" w:rsidRDefault="009D2141" w:rsidP="009D2141">
      <w:pPr>
        <w:widowControl w:val="0"/>
        <w:tabs>
          <w:tab w:val="left" w:pos="2520"/>
        </w:tabs>
        <w:ind w:left="567"/>
        <w:jc w:val="both"/>
        <w:rPr>
          <w:rFonts w:cs="Arial"/>
          <w:b/>
          <w:sz w:val="14"/>
          <w:szCs w:val="14"/>
        </w:rPr>
      </w:pPr>
      <w:r w:rsidRPr="009D2141">
        <w:rPr>
          <w:rFonts w:cs="Arial"/>
          <w:b/>
          <w:sz w:val="14"/>
          <w:szCs w:val="14"/>
          <w:lang w:eastAsia="es-MX"/>
        </w:rPr>
        <w:t>TRIGÉSIMA PRIMERA.</w:t>
      </w:r>
      <w:r w:rsidRPr="009D2141">
        <w:rPr>
          <w:rFonts w:cs="Arial"/>
          <w:b/>
          <w:sz w:val="14"/>
          <w:szCs w:val="14"/>
        </w:rPr>
        <w:t xml:space="preserve"> TERMINACIÓN ANTICIPADA.</w:t>
      </w:r>
    </w:p>
    <w:p w14:paraId="4FEBD11B" w14:textId="77777777" w:rsidR="009D2141" w:rsidRPr="009D2141" w:rsidRDefault="009D2141" w:rsidP="009D2141">
      <w:pPr>
        <w:widowControl w:val="0"/>
        <w:tabs>
          <w:tab w:val="left" w:pos="2520"/>
        </w:tabs>
        <w:ind w:left="567"/>
        <w:jc w:val="both"/>
        <w:rPr>
          <w:rFonts w:cs="Arial"/>
          <w:sz w:val="14"/>
          <w:szCs w:val="14"/>
        </w:rPr>
      </w:pPr>
    </w:p>
    <w:p w14:paraId="24C1CF34" w14:textId="77777777" w:rsidR="009D2141" w:rsidRPr="009D2141" w:rsidRDefault="009D2141" w:rsidP="009D2141">
      <w:pPr>
        <w:suppressAutoHyphens/>
        <w:ind w:left="567"/>
        <w:jc w:val="both"/>
        <w:rPr>
          <w:rFonts w:cs="Arial"/>
          <w:sz w:val="14"/>
          <w:szCs w:val="14"/>
          <w:lang w:eastAsia="ar-SA"/>
        </w:rPr>
      </w:pPr>
      <w:r w:rsidRPr="009D2141">
        <w:rPr>
          <w:rFonts w:cs="Arial"/>
          <w:sz w:val="14"/>
          <w:szCs w:val="14"/>
          <w:lang w:eastAsia="ar-SA"/>
        </w:rPr>
        <w:t>De conformidad con lo establecido en el artículo 54 Bis de la Ley de Adquisiciones, Arrendamientos y Servicios del Sector Público, y 102 de su Reglamento,</w:t>
      </w:r>
      <w:r w:rsidRPr="009D2141">
        <w:rPr>
          <w:rFonts w:cs="Arial"/>
          <w:b/>
          <w:sz w:val="14"/>
          <w:szCs w:val="14"/>
          <w:lang w:eastAsia="ar-SA"/>
        </w:rPr>
        <w:t xml:space="preserve"> “EL INSTITUTO”</w:t>
      </w:r>
      <w:r w:rsidRPr="009D2141">
        <w:rPr>
          <w:rFonts w:cs="Arial"/>
          <w:sz w:val="14"/>
          <w:szCs w:val="14"/>
          <w:lang w:eastAsia="ar-SA"/>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 requerir el suministro de bienes objeto del presente contrato, y se demuestre que de continuar con el cumplimiento de las obligaciones pactadas se ocasionaría algún daño o perjuicio a </w:t>
      </w:r>
      <w:r w:rsidRPr="009D2141">
        <w:rPr>
          <w:rFonts w:cs="Arial"/>
          <w:b/>
          <w:sz w:val="14"/>
          <w:szCs w:val="14"/>
          <w:lang w:eastAsia="ar-SA"/>
        </w:rPr>
        <w:t>“EL INSTITUTO”</w:t>
      </w:r>
      <w:r w:rsidRPr="009D2141">
        <w:rPr>
          <w:rFonts w:cs="Arial"/>
          <w:sz w:val="14"/>
          <w:szCs w:val="14"/>
          <w:lang w:eastAsia="ar-SA"/>
        </w:rPr>
        <w:t xml:space="preserve"> o se determine la nulidad de los actos que dieron origen al presente instrumento jurídico, con motivo de la resolución de una inconformidad o intervención de oficio emitida por la Secretaría de la Función Pública.</w:t>
      </w:r>
    </w:p>
    <w:p w14:paraId="3A36C1ED" w14:textId="77777777" w:rsidR="009D2141" w:rsidRPr="009D2141" w:rsidRDefault="009D2141" w:rsidP="009D2141">
      <w:pPr>
        <w:suppressAutoHyphens/>
        <w:ind w:left="567"/>
        <w:jc w:val="both"/>
        <w:rPr>
          <w:rFonts w:cs="Arial"/>
          <w:sz w:val="14"/>
          <w:szCs w:val="14"/>
          <w:lang w:eastAsia="ar-SA"/>
        </w:rPr>
      </w:pPr>
    </w:p>
    <w:p w14:paraId="61BA783D" w14:textId="77777777" w:rsidR="009D2141" w:rsidRPr="009D2141" w:rsidRDefault="009D2141" w:rsidP="009D2141">
      <w:pPr>
        <w:suppressAutoHyphens/>
        <w:ind w:left="567"/>
        <w:jc w:val="both"/>
        <w:rPr>
          <w:rFonts w:cs="Arial"/>
          <w:sz w:val="14"/>
          <w:szCs w:val="14"/>
          <w:lang w:eastAsia="ar-SA"/>
        </w:rPr>
      </w:pPr>
      <w:r w:rsidRPr="009D2141">
        <w:rPr>
          <w:rFonts w:cs="Arial"/>
          <w:sz w:val="14"/>
          <w:szCs w:val="14"/>
          <w:lang w:eastAsia="ar-SA"/>
        </w:rPr>
        <w:t>La terminación anticipada del presente contrato se sustentará mediante dictamen que precise las razones o las causas justificadas que den origen a la misma. Los gastos no recuperables por la terminación anticipada serán pagados siempre que éstos sean razonables, estén comprobados y se relacionen directamente con el presente instrumento jurídico.</w:t>
      </w:r>
    </w:p>
    <w:p w14:paraId="49A39F84" w14:textId="77777777" w:rsidR="009D2141" w:rsidRPr="009D2141" w:rsidRDefault="009D2141" w:rsidP="009D2141">
      <w:pPr>
        <w:tabs>
          <w:tab w:val="left" w:pos="2520"/>
        </w:tabs>
        <w:ind w:left="567"/>
        <w:jc w:val="both"/>
        <w:rPr>
          <w:rFonts w:cs="Arial"/>
          <w:b/>
          <w:sz w:val="14"/>
          <w:szCs w:val="14"/>
        </w:rPr>
      </w:pPr>
    </w:p>
    <w:p w14:paraId="252B5F40" w14:textId="77777777" w:rsidR="009D2141" w:rsidRPr="009D2141" w:rsidRDefault="009D2141" w:rsidP="009D2141">
      <w:pPr>
        <w:tabs>
          <w:tab w:val="left" w:pos="2520"/>
        </w:tabs>
        <w:ind w:left="567"/>
        <w:jc w:val="both"/>
        <w:rPr>
          <w:rFonts w:cs="Arial"/>
          <w:b/>
          <w:sz w:val="14"/>
          <w:szCs w:val="14"/>
        </w:rPr>
      </w:pPr>
      <w:r w:rsidRPr="009D2141">
        <w:rPr>
          <w:rFonts w:cs="Arial"/>
          <w:b/>
          <w:sz w:val="14"/>
          <w:szCs w:val="14"/>
          <w:lang w:eastAsia="es-MX"/>
        </w:rPr>
        <w:t>TRIGÉSIMA SEGUNDA</w:t>
      </w:r>
      <w:r w:rsidRPr="009D2141">
        <w:rPr>
          <w:rFonts w:cs="Arial"/>
          <w:b/>
          <w:sz w:val="14"/>
          <w:szCs w:val="14"/>
        </w:rPr>
        <w:t>. DISCREPANCIAS.</w:t>
      </w:r>
    </w:p>
    <w:p w14:paraId="0BF1DAFE" w14:textId="77777777" w:rsidR="009D2141" w:rsidRPr="009D2141" w:rsidRDefault="009D2141" w:rsidP="009D2141">
      <w:pPr>
        <w:tabs>
          <w:tab w:val="left" w:pos="2520"/>
        </w:tabs>
        <w:ind w:left="567"/>
        <w:jc w:val="both"/>
        <w:rPr>
          <w:rFonts w:cs="Arial"/>
          <w:b/>
          <w:color w:val="FF0000"/>
          <w:sz w:val="14"/>
          <w:szCs w:val="14"/>
        </w:rPr>
      </w:pPr>
    </w:p>
    <w:p w14:paraId="586AF35A" w14:textId="77777777" w:rsidR="009D2141" w:rsidRPr="009D2141" w:rsidRDefault="009D2141" w:rsidP="009D2141">
      <w:pPr>
        <w:ind w:left="567" w:right="51"/>
        <w:jc w:val="both"/>
        <w:rPr>
          <w:rFonts w:cs="Arial"/>
          <w:sz w:val="14"/>
          <w:szCs w:val="14"/>
        </w:rPr>
      </w:pPr>
      <w:r w:rsidRPr="009D2141">
        <w:rPr>
          <w:rFonts w:cs="Arial"/>
          <w:b/>
          <w:sz w:val="14"/>
          <w:szCs w:val="14"/>
        </w:rPr>
        <w:t xml:space="preserve">“LAS PARTES” </w:t>
      </w:r>
      <w:r w:rsidRPr="009D2141">
        <w:rPr>
          <w:rFonts w:cs="Arial"/>
          <w:sz w:val="14"/>
          <w:szCs w:val="14"/>
        </w:rPr>
        <w:t xml:space="preserve">convienen que, en caso de discrepancia entre la Convocatoria y/o solicitud de cotización, la propuesta económica de </w:t>
      </w:r>
      <w:r w:rsidRPr="009D2141">
        <w:rPr>
          <w:rFonts w:cs="Arial"/>
          <w:b/>
          <w:sz w:val="14"/>
          <w:szCs w:val="14"/>
        </w:rPr>
        <w:t>“EL PROVEEDOR”</w:t>
      </w:r>
      <w:r w:rsidRPr="009D2141">
        <w:rPr>
          <w:rFonts w:cs="Arial"/>
          <w:sz w:val="14"/>
          <w:szCs w:val="14"/>
        </w:rPr>
        <w:t xml:space="preserve"> y el presente </w:t>
      </w:r>
      <w:r w:rsidRPr="009D2141">
        <w:rPr>
          <w:rFonts w:eastAsia="Cambria" w:cs="Arial"/>
          <w:sz w:val="14"/>
          <w:szCs w:val="14"/>
          <w:lang w:eastAsia="en-US"/>
        </w:rPr>
        <w:t>contrato</w:t>
      </w:r>
      <w:r w:rsidRPr="009D2141">
        <w:rPr>
          <w:rFonts w:cs="Arial"/>
          <w:sz w:val="14"/>
          <w:szCs w:val="14"/>
        </w:rPr>
        <w:t>, prevalecerá lo establecido en la Convocatoria y/o solicitud de cotización, junta de aclaraciones respectiva, en caso de aplicar, de conformidad con lo dispuesto por el artículo 81 fracción IV, del Reglamento de la Ley de Adquisiciones, Arrendamientos y Servicios del Sector Público.</w:t>
      </w:r>
    </w:p>
    <w:p w14:paraId="1A069C90" w14:textId="77777777" w:rsidR="009D2141" w:rsidRPr="009D2141" w:rsidRDefault="009D2141" w:rsidP="009D2141">
      <w:pPr>
        <w:ind w:left="567" w:right="51"/>
        <w:jc w:val="both"/>
        <w:rPr>
          <w:rFonts w:cs="Arial"/>
          <w:sz w:val="14"/>
          <w:szCs w:val="14"/>
        </w:rPr>
      </w:pPr>
    </w:p>
    <w:p w14:paraId="0AB10420" w14:textId="77777777" w:rsidR="009D2141" w:rsidRPr="009D2141" w:rsidRDefault="009D2141" w:rsidP="009D2141">
      <w:pPr>
        <w:tabs>
          <w:tab w:val="left" w:pos="2520"/>
        </w:tabs>
        <w:ind w:left="567"/>
        <w:jc w:val="both"/>
        <w:rPr>
          <w:rFonts w:cs="Arial"/>
          <w:b/>
          <w:sz w:val="14"/>
          <w:szCs w:val="14"/>
        </w:rPr>
      </w:pPr>
      <w:r w:rsidRPr="009D2141">
        <w:rPr>
          <w:rFonts w:cs="Arial"/>
          <w:b/>
          <w:sz w:val="14"/>
          <w:szCs w:val="14"/>
        </w:rPr>
        <w:t>TRIGÉSIMA TERCERA. CONCILIACIÓN.</w:t>
      </w:r>
    </w:p>
    <w:p w14:paraId="43F801DD" w14:textId="77777777" w:rsidR="009D2141" w:rsidRPr="009D2141" w:rsidRDefault="009D2141" w:rsidP="009D2141">
      <w:pPr>
        <w:tabs>
          <w:tab w:val="left" w:pos="2520"/>
        </w:tabs>
        <w:ind w:left="567"/>
        <w:jc w:val="both"/>
        <w:rPr>
          <w:rFonts w:cs="Arial"/>
          <w:sz w:val="14"/>
          <w:szCs w:val="14"/>
        </w:rPr>
      </w:pPr>
    </w:p>
    <w:p w14:paraId="1C6C44A4" w14:textId="77777777" w:rsidR="009D2141" w:rsidRPr="009D2141" w:rsidRDefault="009D2141" w:rsidP="009D2141">
      <w:pPr>
        <w:tabs>
          <w:tab w:val="left" w:pos="2520"/>
        </w:tabs>
        <w:ind w:left="567"/>
        <w:jc w:val="both"/>
        <w:rPr>
          <w:rFonts w:eastAsia="Cambria" w:cs="Arial"/>
          <w:sz w:val="14"/>
          <w:szCs w:val="14"/>
          <w:lang w:eastAsia="en-US"/>
        </w:rPr>
      </w:pPr>
      <w:r w:rsidRPr="009D2141">
        <w:rPr>
          <w:rFonts w:cs="Arial"/>
          <w:b/>
          <w:sz w:val="14"/>
          <w:szCs w:val="14"/>
        </w:rPr>
        <w:t>“LAS PARTES”</w:t>
      </w:r>
      <w:r w:rsidRPr="009D2141">
        <w:rPr>
          <w:rFonts w:cs="Arial"/>
          <w:sz w:val="14"/>
          <w:szCs w:val="14"/>
        </w:rPr>
        <w:t xml:space="preserve"> </w:t>
      </w:r>
      <w:r w:rsidRPr="009D2141">
        <w:rPr>
          <w:rFonts w:eastAsia="Cambria" w:cs="Arial"/>
          <w:sz w:val="14"/>
          <w:szCs w:val="14"/>
          <w:lang w:eastAsia="en-US"/>
        </w:rPr>
        <w:t>acuerdan que para el caso de que se presenten desavenencias derivadas de la ejecución y cumplimiento del presente contrato se someterán al procedimiento de conciliación establecido en los artículos 77, 78, 79 de la Ley de Adquisiciones, Arrendamientos y Servicios del Sector Público, y 126 al 136 de su Reglamento y al Decreto por el que se establecen las acciones administrativas que deberá implementar la Administración Pública Federal para llevar a cabo la conciliación o la celebración de convenios o acuerdos previstos en las leyes respectivas como medios alternativos de solución de controversias, publicado en el Diario Oficial de la Federación el 29 de abril de 2016.</w:t>
      </w:r>
    </w:p>
    <w:p w14:paraId="00921AC1" w14:textId="77777777" w:rsidR="009D2141" w:rsidRPr="009D2141" w:rsidRDefault="009D2141" w:rsidP="009D2141">
      <w:pPr>
        <w:tabs>
          <w:tab w:val="left" w:pos="2520"/>
        </w:tabs>
        <w:ind w:left="567"/>
        <w:jc w:val="both"/>
        <w:rPr>
          <w:rFonts w:eastAsia="Cambria" w:cs="Arial"/>
          <w:sz w:val="14"/>
          <w:szCs w:val="14"/>
          <w:lang w:eastAsia="en-US"/>
        </w:rPr>
      </w:pPr>
    </w:p>
    <w:p w14:paraId="0019030F" w14:textId="77777777" w:rsidR="009D2141" w:rsidRPr="009D2141" w:rsidRDefault="009D2141" w:rsidP="009D2141">
      <w:pPr>
        <w:tabs>
          <w:tab w:val="left" w:pos="2520"/>
        </w:tabs>
        <w:ind w:left="567"/>
        <w:jc w:val="both"/>
        <w:rPr>
          <w:rFonts w:eastAsia="Cambria" w:cs="Arial"/>
          <w:sz w:val="14"/>
          <w:szCs w:val="14"/>
          <w:lang w:eastAsia="en-US"/>
        </w:rPr>
      </w:pPr>
      <w:r w:rsidRPr="009D2141">
        <w:rPr>
          <w:rFonts w:eastAsia="Cambria" w:cs="Arial"/>
          <w:sz w:val="14"/>
          <w:szCs w:val="14"/>
          <w:lang w:eastAsia="en-US"/>
        </w:rPr>
        <w:t>La solicitud de conciliación se presentará mediante escrito, el cual contendrá los requisitos contenidos en el artículo 15 de la Ley Federal de Procedimiento Administrativo, además, hará referencia al número de contrato, al servidor público encargado de su administración, objeto, vigencia y monto del contrato, señalando, en su caso, sobre la existencia de convenios modificatorios, debiendo adjuntar copia de los instrumentos consensuales debidamente suscritos.</w:t>
      </w:r>
    </w:p>
    <w:p w14:paraId="5A96F89E" w14:textId="77777777" w:rsidR="009D2141" w:rsidRPr="009D2141" w:rsidRDefault="009D2141" w:rsidP="009D2141">
      <w:pPr>
        <w:shd w:val="clear" w:color="auto" w:fill="FFFFFF"/>
        <w:ind w:left="567"/>
        <w:jc w:val="both"/>
        <w:textAlignment w:val="baseline"/>
        <w:rPr>
          <w:rFonts w:cs="Arial"/>
          <w:b/>
          <w:color w:val="333333"/>
          <w:sz w:val="14"/>
          <w:szCs w:val="14"/>
          <w:lang w:eastAsia="es-MX"/>
        </w:rPr>
      </w:pPr>
      <w:r w:rsidRPr="009D2141">
        <w:rPr>
          <w:rFonts w:cs="Arial"/>
          <w:b/>
          <w:color w:val="333333"/>
          <w:sz w:val="14"/>
          <w:szCs w:val="14"/>
          <w:highlight w:val="yellow"/>
          <w:lang w:eastAsia="es-MX"/>
        </w:rPr>
        <w:t xml:space="preserve"> </w:t>
      </w:r>
    </w:p>
    <w:p w14:paraId="6CCCA424" w14:textId="77777777" w:rsidR="009D2141" w:rsidRPr="009D2141" w:rsidRDefault="009D2141" w:rsidP="009D2141">
      <w:pPr>
        <w:tabs>
          <w:tab w:val="left" w:pos="2520"/>
        </w:tabs>
        <w:ind w:left="567"/>
        <w:jc w:val="both"/>
        <w:rPr>
          <w:rFonts w:cs="Arial"/>
          <w:b/>
          <w:sz w:val="14"/>
          <w:szCs w:val="14"/>
        </w:rPr>
      </w:pPr>
      <w:r w:rsidRPr="009D2141">
        <w:rPr>
          <w:rFonts w:cs="Arial"/>
          <w:b/>
          <w:sz w:val="14"/>
          <w:szCs w:val="14"/>
        </w:rPr>
        <w:t>TRIGÉSIMA CUARTA. DOMICILIOS.</w:t>
      </w:r>
    </w:p>
    <w:p w14:paraId="01C1EB7F" w14:textId="77777777" w:rsidR="009D2141" w:rsidRPr="009D2141" w:rsidRDefault="009D2141" w:rsidP="009D2141">
      <w:pPr>
        <w:tabs>
          <w:tab w:val="left" w:pos="2520"/>
        </w:tabs>
        <w:ind w:left="567"/>
        <w:jc w:val="both"/>
        <w:rPr>
          <w:rFonts w:cs="Arial"/>
          <w:sz w:val="14"/>
          <w:szCs w:val="14"/>
        </w:rPr>
      </w:pPr>
    </w:p>
    <w:p w14:paraId="077428B4" w14:textId="77777777" w:rsidR="009D2141" w:rsidRPr="009D2141" w:rsidRDefault="009D2141" w:rsidP="009D2141">
      <w:pPr>
        <w:shd w:val="clear" w:color="auto" w:fill="FFFFFF"/>
        <w:ind w:left="567"/>
        <w:jc w:val="both"/>
        <w:textAlignment w:val="baseline"/>
        <w:rPr>
          <w:rFonts w:cs="Arial"/>
          <w:b/>
          <w:color w:val="333333"/>
          <w:sz w:val="14"/>
          <w:szCs w:val="14"/>
          <w:highlight w:val="yellow"/>
          <w:lang w:eastAsia="es-MX"/>
        </w:rPr>
      </w:pPr>
      <w:r w:rsidRPr="009D2141">
        <w:rPr>
          <w:rFonts w:cs="Arial"/>
          <w:b/>
          <w:sz w:val="14"/>
          <w:szCs w:val="14"/>
        </w:rPr>
        <w:t>“LAS PARTES”</w:t>
      </w:r>
      <w:r w:rsidRPr="009D2141">
        <w:rPr>
          <w:rFonts w:cs="Arial"/>
          <w:sz w:val="14"/>
          <w:szCs w:val="14"/>
        </w:rPr>
        <w:t xml:space="preserve"> señalan como sus domicilios legales para todos los efectos a que haya lugar y que se relacionan en el presente </w:t>
      </w:r>
      <w:r w:rsidRPr="009D2141">
        <w:rPr>
          <w:rFonts w:eastAsia="Cambria" w:cs="Arial"/>
          <w:sz w:val="14"/>
          <w:szCs w:val="14"/>
          <w:lang w:eastAsia="en-US"/>
        </w:rPr>
        <w:t>contrato</w:t>
      </w:r>
      <w:r w:rsidRPr="009D2141">
        <w:rPr>
          <w:rFonts w:cs="Arial"/>
          <w:sz w:val="14"/>
          <w:szCs w:val="14"/>
        </w:rPr>
        <w:t>,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y sus correlativos en los Estados de la República Mexicana.</w:t>
      </w:r>
    </w:p>
    <w:p w14:paraId="0E4A3266" w14:textId="77777777" w:rsidR="009D2141" w:rsidRPr="009D2141" w:rsidRDefault="009D2141" w:rsidP="009D2141">
      <w:pPr>
        <w:shd w:val="clear" w:color="auto" w:fill="FFFFFF"/>
        <w:ind w:left="567"/>
        <w:jc w:val="both"/>
        <w:textAlignment w:val="baseline"/>
        <w:rPr>
          <w:rFonts w:cs="Arial"/>
          <w:b/>
          <w:color w:val="333333"/>
          <w:sz w:val="14"/>
          <w:szCs w:val="14"/>
          <w:lang w:eastAsia="es-MX"/>
        </w:rPr>
      </w:pPr>
    </w:p>
    <w:p w14:paraId="4F7C3595" w14:textId="77777777" w:rsidR="009D2141" w:rsidRPr="009D2141" w:rsidRDefault="009D2141" w:rsidP="009D2141">
      <w:pPr>
        <w:shd w:val="clear" w:color="auto" w:fill="FFFFFF"/>
        <w:ind w:left="567"/>
        <w:jc w:val="both"/>
        <w:textAlignment w:val="baseline"/>
        <w:rPr>
          <w:rFonts w:cs="Arial"/>
          <w:b/>
          <w:color w:val="333333"/>
          <w:sz w:val="14"/>
          <w:szCs w:val="14"/>
          <w:lang w:eastAsia="es-MX"/>
        </w:rPr>
      </w:pPr>
      <w:r w:rsidRPr="009D2141">
        <w:rPr>
          <w:rFonts w:cs="Arial"/>
          <w:b/>
          <w:sz w:val="14"/>
          <w:szCs w:val="14"/>
        </w:rPr>
        <w:t>TRIGÉSIMA QUINTA. LEGISLACIÓN APLICABLE.</w:t>
      </w:r>
    </w:p>
    <w:p w14:paraId="6B206B1B" w14:textId="77777777" w:rsidR="009D2141" w:rsidRPr="009D2141" w:rsidRDefault="009D2141" w:rsidP="009D2141">
      <w:pPr>
        <w:pStyle w:val="Prrafodelista"/>
        <w:shd w:val="clear" w:color="auto" w:fill="FFFFFF"/>
        <w:ind w:left="567"/>
        <w:jc w:val="both"/>
        <w:textAlignment w:val="baseline"/>
        <w:rPr>
          <w:rFonts w:ascii="Arial" w:hAnsi="Arial" w:cs="Arial"/>
          <w:b/>
          <w:color w:val="333333"/>
          <w:sz w:val="14"/>
          <w:szCs w:val="14"/>
          <w:highlight w:val="yellow"/>
          <w:lang w:eastAsia="es-MX"/>
        </w:rPr>
      </w:pPr>
    </w:p>
    <w:p w14:paraId="55B9E863" w14:textId="77777777" w:rsidR="009D2141" w:rsidRPr="009D2141" w:rsidRDefault="009D2141" w:rsidP="009D2141">
      <w:pPr>
        <w:tabs>
          <w:tab w:val="left" w:pos="2520"/>
        </w:tabs>
        <w:ind w:left="567"/>
        <w:jc w:val="both"/>
        <w:rPr>
          <w:rFonts w:cs="Arial"/>
          <w:sz w:val="14"/>
          <w:szCs w:val="14"/>
        </w:rPr>
      </w:pPr>
      <w:r w:rsidRPr="009D2141">
        <w:rPr>
          <w:rFonts w:cs="Arial"/>
          <w:b/>
          <w:sz w:val="14"/>
          <w:szCs w:val="14"/>
        </w:rPr>
        <w:t xml:space="preserve">“LAS PARTES” </w:t>
      </w:r>
      <w:r w:rsidRPr="009D2141">
        <w:rPr>
          <w:rFonts w:cs="Arial"/>
          <w:sz w:val="14"/>
          <w:szCs w:val="14"/>
        </w:rPr>
        <w:t xml:space="preserve">se obligan a sujetarse estrictamente para el suministro de bienes objeto del presente contrato a todas y cada una de las cláusulas que lo integran, así como la cotización y el requerimiento asociado a ésta, a la </w:t>
      </w:r>
      <w:bookmarkStart w:id="36" w:name="_Hlk105150259"/>
      <w:r w:rsidRPr="009D2141">
        <w:rPr>
          <w:rFonts w:cs="Arial"/>
          <w:sz w:val="14"/>
          <w:szCs w:val="14"/>
        </w:rPr>
        <w:t>Ley de Adquisiciones, Arrendamientos y Servicios del Sector Público</w:t>
      </w:r>
      <w:bookmarkEnd w:id="36"/>
      <w:r w:rsidRPr="009D2141">
        <w:rPr>
          <w:rFonts w:cs="Arial"/>
          <w:sz w:val="14"/>
          <w:szCs w:val="14"/>
        </w:rPr>
        <w:t>, su Reglamento; al Código Civil Federal; la Ley Federal de Procedimiento Administrativo; al Código Federal de Procedimientos Civiles; a la Ley Federal de Presupuesto y Responsabilidad Hacendaria y su Reglamento, el Acuerdo por el que se expide el protocolo de actuación en materia de contrataciones públicas, otorgamiento y prórroga de licencias, permisos, autorizaciones y concesiones y a las demás disposiciones jurídicas aplicables.</w:t>
      </w:r>
    </w:p>
    <w:p w14:paraId="58150849" w14:textId="77777777" w:rsidR="009D2141" w:rsidRPr="009D2141" w:rsidRDefault="009D2141" w:rsidP="009D2141">
      <w:pPr>
        <w:shd w:val="clear" w:color="auto" w:fill="FFFFFF"/>
        <w:ind w:left="567"/>
        <w:jc w:val="both"/>
        <w:textAlignment w:val="baseline"/>
        <w:rPr>
          <w:rFonts w:cs="Arial"/>
          <w:b/>
          <w:color w:val="333333"/>
          <w:sz w:val="14"/>
          <w:szCs w:val="14"/>
          <w:highlight w:val="yellow"/>
          <w:lang w:eastAsia="es-MX"/>
        </w:rPr>
      </w:pPr>
    </w:p>
    <w:p w14:paraId="39EBCF0F" w14:textId="77777777" w:rsidR="009D2141" w:rsidRPr="009D2141" w:rsidRDefault="009D2141" w:rsidP="009D2141">
      <w:pPr>
        <w:tabs>
          <w:tab w:val="left" w:pos="2520"/>
        </w:tabs>
        <w:ind w:left="567"/>
        <w:jc w:val="both"/>
        <w:rPr>
          <w:rFonts w:cs="Arial"/>
          <w:b/>
          <w:sz w:val="14"/>
          <w:szCs w:val="14"/>
        </w:rPr>
      </w:pPr>
      <w:r w:rsidRPr="009D2141">
        <w:rPr>
          <w:rFonts w:cs="Arial"/>
          <w:b/>
          <w:sz w:val="14"/>
          <w:szCs w:val="14"/>
        </w:rPr>
        <w:t>TRIGÉSIMA SEXTA. JURISDICCIÓN.</w:t>
      </w:r>
    </w:p>
    <w:p w14:paraId="26733390" w14:textId="77777777" w:rsidR="009D2141" w:rsidRPr="009D2141" w:rsidRDefault="009D2141" w:rsidP="009D2141">
      <w:pPr>
        <w:tabs>
          <w:tab w:val="left" w:pos="2520"/>
        </w:tabs>
        <w:ind w:left="567"/>
        <w:jc w:val="both"/>
        <w:rPr>
          <w:rFonts w:cs="Arial"/>
          <w:b/>
          <w:sz w:val="14"/>
          <w:szCs w:val="14"/>
        </w:rPr>
      </w:pPr>
    </w:p>
    <w:p w14:paraId="2C8DEF3C" w14:textId="77777777" w:rsidR="009D2141" w:rsidRPr="009D2141" w:rsidRDefault="009D2141" w:rsidP="009D2141">
      <w:pPr>
        <w:shd w:val="clear" w:color="auto" w:fill="FFFFFF"/>
        <w:ind w:left="567"/>
        <w:jc w:val="both"/>
        <w:textAlignment w:val="baseline"/>
        <w:rPr>
          <w:rFonts w:cs="Arial"/>
          <w:b/>
          <w:color w:val="333333"/>
          <w:sz w:val="14"/>
          <w:szCs w:val="14"/>
          <w:highlight w:val="yellow"/>
          <w:lang w:eastAsia="es-MX"/>
        </w:rPr>
      </w:pPr>
      <w:r w:rsidRPr="009D2141">
        <w:rPr>
          <w:rFonts w:cs="Arial"/>
          <w:b/>
          <w:sz w:val="14"/>
          <w:szCs w:val="14"/>
        </w:rPr>
        <w:t>“LAS PARTES”</w:t>
      </w:r>
      <w:r w:rsidRPr="009D2141">
        <w:rPr>
          <w:rFonts w:cs="Arial"/>
          <w:sz w:val="14"/>
          <w:szCs w:val="14"/>
        </w:rPr>
        <w:t xml:space="preserve"> convienen que, para la interpretación y cumplimiento de este contrato, así como para lo no previsto en el mismo, se someterán a la jurisdicción y competencia de los Tribunales Federales en la Ciudad de México, renunciando expresamente al fuero que pudiera corresponderles en razón de su domicilio actual o futuro.</w:t>
      </w:r>
    </w:p>
    <w:p w14:paraId="5C1F950E" w14:textId="77777777" w:rsidR="009D2141" w:rsidRPr="009D2141" w:rsidRDefault="009D2141" w:rsidP="009D2141">
      <w:pPr>
        <w:shd w:val="clear" w:color="auto" w:fill="FFFFFF"/>
        <w:ind w:left="567"/>
        <w:jc w:val="both"/>
        <w:textAlignment w:val="baseline"/>
        <w:rPr>
          <w:rFonts w:cs="Arial"/>
          <w:b/>
          <w:color w:val="333333"/>
          <w:sz w:val="14"/>
          <w:szCs w:val="14"/>
          <w:highlight w:val="yellow"/>
          <w:lang w:eastAsia="es-MX"/>
        </w:rPr>
      </w:pPr>
    </w:p>
    <w:p w14:paraId="42A62622" w14:textId="77777777" w:rsidR="009D2141" w:rsidRPr="009D2141" w:rsidRDefault="009D2141" w:rsidP="009D2141">
      <w:pPr>
        <w:shd w:val="clear" w:color="auto" w:fill="FFFFFF"/>
        <w:ind w:left="567"/>
        <w:jc w:val="both"/>
        <w:textAlignment w:val="baseline"/>
        <w:rPr>
          <w:rFonts w:cs="Arial"/>
          <w:b/>
          <w:color w:val="333333"/>
          <w:sz w:val="14"/>
          <w:szCs w:val="14"/>
          <w:lang w:eastAsia="es-MX"/>
        </w:rPr>
      </w:pPr>
      <w:r w:rsidRPr="009D2141">
        <w:rPr>
          <w:rFonts w:cs="Arial"/>
          <w:b/>
          <w:color w:val="333333"/>
          <w:sz w:val="14"/>
          <w:szCs w:val="14"/>
          <w:lang w:eastAsia="es-MX"/>
        </w:rPr>
        <w:t xml:space="preserve">TRIGÉSIMA SEPTIMA. </w:t>
      </w:r>
    </w:p>
    <w:p w14:paraId="7B11BD57" w14:textId="77777777" w:rsidR="009D2141" w:rsidRPr="009D2141" w:rsidRDefault="009D2141" w:rsidP="009D2141">
      <w:pPr>
        <w:shd w:val="clear" w:color="auto" w:fill="FFFFFF"/>
        <w:ind w:left="567"/>
        <w:jc w:val="both"/>
        <w:textAlignment w:val="baseline"/>
        <w:rPr>
          <w:rFonts w:cs="Arial"/>
          <w:b/>
          <w:color w:val="333333"/>
          <w:sz w:val="14"/>
          <w:szCs w:val="14"/>
          <w:highlight w:val="yellow"/>
          <w:lang w:eastAsia="es-MX"/>
        </w:rPr>
      </w:pPr>
    </w:p>
    <w:p w14:paraId="7299AE62" w14:textId="77777777" w:rsidR="009D2141" w:rsidRPr="009D2141" w:rsidRDefault="009D2141" w:rsidP="009D2141">
      <w:pPr>
        <w:shd w:val="clear" w:color="auto" w:fill="FFFFFF"/>
        <w:ind w:left="567"/>
        <w:jc w:val="both"/>
        <w:textAlignment w:val="baseline"/>
        <w:rPr>
          <w:rFonts w:cs="Arial"/>
          <w:sz w:val="14"/>
          <w:szCs w:val="14"/>
        </w:rPr>
      </w:pPr>
      <w:r w:rsidRPr="009D2141">
        <w:rPr>
          <w:rFonts w:cs="Arial"/>
          <w:sz w:val="14"/>
          <w:szCs w:val="14"/>
        </w:rPr>
        <w:t xml:space="preserve">Con fundamento en el numeral 4.45 de las Políticas, Bases y Lineamientos en Materia de Adquisiciones, Arrendamientos y Servicios del Instituto Mexicano del Seguro Social, este instrumento jurídico será formalizado en dos ejemplares originales, de los cuales uno será entregado al proveedor, otro obrará en el expediente de contratación. </w:t>
      </w:r>
    </w:p>
    <w:p w14:paraId="0CC3E881" w14:textId="77777777" w:rsidR="009D2141" w:rsidRPr="009D2141" w:rsidRDefault="009D2141" w:rsidP="009D2141">
      <w:pPr>
        <w:shd w:val="clear" w:color="auto" w:fill="FFFFFF"/>
        <w:ind w:left="567"/>
        <w:jc w:val="both"/>
        <w:textAlignment w:val="baseline"/>
        <w:rPr>
          <w:rFonts w:cs="Arial"/>
          <w:sz w:val="14"/>
          <w:szCs w:val="14"/>
        </w:rPr>
      </w:pPr>
      <w:r w:rsidRPr="009D2141">
        <w:rPr>
          <w:rFonts w:cs="Arial"/>
          <w:sz w:val="14"/>
          <w:szCs w:val="14"/>
        </w:rPr>
        <w:t xml:space="preserve"> </w:t>
      </w:r>
    </w:p>
    <w:p w14:paraId="52BB5CED" w14:textId="77777777" w:rsidR="009D2141" w:rsidRPr="009D2141" w:rsidRDefault="009D2141" w:rsidP="009D2141">
      <w:pPr>
        <w:shd w:val="clear" w:color="auto" w:fill="FFFFFF"/>
        <w:ind w:left="567"/>
        <w:jc w:val="both"/>
        <w:textAlignment w:val="baseline"/>
        <w:rPr>
          <w:rFonts w:cs="Arial"/>
          <w:sz w:val="14"/>
          <w:szCs w:val="14"/>
        </w:rPr>
      </w:pPr>
      <w:r w:rsidRPr="009D2141">
        <w:rPr>
          <w:rFonts w:cs="Arial"/>
          <w:sz w:val="14"/>
          <w:szCs w:val="14"/>
        </w:rPr>
        <w:t>Así mismo el presente instrumento jurídico será distribuido en medio electrónico en formato PDF al Administrador de Contrato, a la División de Asuntos Jurídicos y a la Oficina de Tramite de Erogaciones de esta Unidad Médica de Alta Especialidad.</w:t>
      </w:r>
    </w:p>
    <w:p w14:paraId="78E8D58C" w14:textId="77777777" w:rsidR="009D2141" w:rsidRPr="009D2141" w:rsidRDefault="009D2141" w:rsidP="009D2141">
      <w:pPr>
        <w:shd w:val="clear" w:color="auto" w:fill="FFFFFF"/>
        <w:ind w:left="567"/>
        <w:jc w:val="both"/>
        <w:textAlignment w:val="baseline"/>
        <w:rPr>
          <w:rFonts w:cs="Arial"/>
          <w:b/>
          <w:sz w:val="14"/>
          <w:szCs w:val="14"/>
        </w:rPr>
      </w:pPr>
    </w:p>
    <w:p w14:paraId="175559D1" w14:textId="77777777" w:rsidR="009D2141" w:rsidRPr="009D2141" w:rsidRDefault="009D2141" w:rsidP="009D2141">
      <w:pPr>
        <w:shd w:val="clear" w:color="auto" w:fill="FFFFFF"/>
        <w:ind w:left="567"/>
        <w:jc w:val="both"/>
        <w:textAlignment w:val="baseline"/>
        <w:rPr>
          <w:rFonts w:cs="Arial"/>
          <w:b/>
          <w:sz w:val="14"/>
          <w:szCs w:val="14"/>
          <w:highlight w:val="yellow"/>
        </w:rPr>
      </w:pPr>
    </w:p>
    <w:p w14:paraId="40636770" w14:textId="77777777" w:rsidR="009D2141" w:rsidRPr="009D2141" w:rsidRDefault="009D2141" w:rsidP="009D2141">
      <w:pPr>
        <w:pStyle w:val="Prrafodelista"/>
        <w:ind w:left="567"/>
        <w:jc w:val="center"/>
        <w:rPr>
          <w:rFonts w:ascii="Arial" w:hAnsi="Arial" w:cs="Arial"/>
          <w:sz w:val="14"/>
          <w:szCs w:val="14"/>
        </w:rPr>
      </w:pPr>
      <w:r w:rsidRPr="009D2141">
        <w:rPr>
          <w:rFonts w:ascii="Arial" w:hAnsi="Arial" w:cs="Arial"/>
          <w:b/>
          <w:sz w:val="14"/>
          <w:szCs w:val="14"/>
        </w:rPr>
        <w:t>FIRMANTES O SUSCRIPCIÓN.</w:t>
      </w:r>
    </w:p>
    <w:p w14:paraId="40841C96" w14:textId="77777777" w:rsidR="009D2141" w:rsidRPr="009D2141" w:rsidRDefault="009D2141" w:rsidP="009D2141">
      <w:pPr>
        <w:tabs>
          <w:tab w:val="left" w:pos="2520"/>
        </w:tabs>
        <w:ind w:left="567"/>
        <w:jc w:val="both"/>
        <w:rPr>
          <w:rFonts w:cs="Arial"/>
          <w:sz w:val="14"/>
          <w:szCs w:val="14"/>
        </w:rPr>
      </w:pPr>
    </w:p>
    <w:p w14:paraId="27498BB9" w14:textId="77777777" w:rsidR="009D2141" w:rsidRPr="009D2141" w:rsidRDefault="009D2141" w:rsidP="009D2141">
      <w:pPr>
        <w:tabs>
          <w:tab w:val="left" w:pos="2520"/>
        </w:tabs>
        <w:ind w:left="567"/>
        <w:jc w:val="both"/>
        <w:rPr>
          <w:rFonts w:cs="Arial"/>
          <w:sz w:val="14"/>
          <w:szCs w:val="14"/>
        </w:rPr>
      </w:pPr>
    </w:p>
    <w:p w14:paraId="4B81FAE5" w14:textId="4A3A97F7" w:rsidR="009D2141" w:rsidRPr="009D2141" w:rsidRDefault="009D2141" w:rsidP="009D2141">
      <w:pPr>
        <w:ind w:left="567"/>
        <w:jc w:val="both"/>
        <w:rPr>
          <w:rFonts w:cs="Arial"/>
          <w:b/>
          <w:sz w:val="14"/>
          <w:szCs w:val="14"/>
        </w:rPr>
      </w:pPr>
      <w:r w:rsidRPr="009D2141">
        <w:rPr>
          <w:rFonts w:cs="Arial"/>
          <w:sz w:val="14"/>
          <w:szCs w:val="14"/>
        </w:rPr>
        <w:lastRenderedPageBreak/>
        <w:t xml:space="preserve">Previa lectura y debidamente enteradas </w:t>
      </w:r>
      <w:r w:rsidRPr="009D2141">
        <w:rPr>
          <w:rFonts w:cs="Arial"/>
          <w:b/>
          <w:sz w:val="14"/>
          <w:szCs w:val="14"/>
        </w:rPr>
        <w:t>“LAS PARTES”</w:t>
      </w:r>
      <w:r w:rsidRPr="009D2141">
        <w:rPr>
          <w:rFonts w:cs="Arial"/>
          <w:sz w:val="14"/>
          <w:szCs w:val="14"/>
        </w:rPr>
        <w:t xml:space="preserve"> del contenido, alcance y fuerza legal del presente contrato, en virtud de que se ajusta a la expresión de su libre voluntad y que su consentimiento no se encuentra afectado por dolo, error, mala fe, ni otros vicios de la voluntad, lo firman y ratifican en todas sus partes, por duplicado, </w:t>
      </w:r>
      <w:r w:rsidRPr="009D2141">
        <w:rPr>
          <w:rFonts w:cs="Arial"/>
          <w:sz w:val="14"/>
          <w:szCs w:val="14"/>
          <w:lang w:eastAsia="en-US"/>
        </w:rPr>
        <w:t>en la</w:t>
      </w:r>
      <w:r w:rsidRPr="009D2141">
        <w:rPr>
          <w:rFonts w:cs="Arial"/>
          <w:sz w:val="14"/>
          <w:szCs w:val="14"/>
        </w:rPr>
        <w:t xml:space="preserve"> Ciudad de Puebla, Puebla </w:t>
      </w:r>
      <w:r w:rsidR="007B787A">
        <w:rPr>
          <w:rFonts w:cs="Arial"/>
          <w:sz w:val="14"/>
          <w:szCs w:val="14"/>
          <w:highlight w:val="yellow"/>
        </w:rPr>
        <w:t>XXXXXXX</w:t>
      </w:r>
      <w:r w:rsidRPr="009D2141">
        <w:rPr>
          <w:rFonts w:cs="Arial"/>
          <w:sz w:val="14"/>
          <w:szCs w:val="14"/>
          <w:highlight w:val="yellow"/>
        </w:rPr>
        <w:t>,</w:t>
      </w:r>
      <w:r w:rsidRPr="009D2141">
        <w:rPr>
          <w:rFonts w:cs="Arial"/>
          <w:sz w:val="14"/>
          <w:szCs w:val="14"/>
        </w:rPr>
        <w:t xml:space="preserve"> quedando un ejemplar en poder de </w:t>
      </w:r>
      <w:r w:rsidRPr="009D2141">
        <w:rPr>
          <w:rFonts w:cs="Arial"/>
          <w:b/>
          <w:bCs w:val="0"/>
          <w:sz w:val="14"/>
          <w:szCs w:val="14"/>
        </w:rPr>
        <w:t>“EL PROVEEDOR”</w:t>
      </w:r>
      <w:r w:rsidRPr="009D2141">
        <w:rPr>
          <w:rFonts w:cs="Arial"/>
          <w:sz w:val="14"/>
          <w:szCs w:val="14"/>
        </w:rPr>
        <w:t xml:space="preserve"> y el restante en poder de </w:t>
      </w:r>
      <w:r w:rsidRPr="009D2141">
        <w:rPr>
          <w:rFonts w:cs="Arial"/>
          <w:b/>
          <w:bCs w:val="0"/>
          <w:sz w:val="14"/>
          <w:szCs w:val="14"/>
        </w:rPr>
        <w:t>“EL INSTITUTO”</w:t>
      </w:r>
      <w:r w:rsidRPr="009D2141">
        <w:rPr>
          <w:rFonts w:cs="Arial"/>
          <w:sz w:val="14"/>
          <w:szCs w:val="14"/>
        </w:rPr>
        <w:t>.</w:t>
      </w:r>
    </w:p>
    <w:p w14:paraId="5482EFFE" w14:textId="77777777" w:rsidR="009D2141" w:rsidRPr="009D2141" w:rsidRDefault="009D2141" w:rsidP="009D2141">
      <w:pPr>
        <w:ind w:left="567"/>
        <w:jc w:val="both"/>
        <w:rPr>
          <w:rFonts w:cs="Arial"/>
          <w:sz w:val="14"/>
          <w:szCs w:val="14"/>
        </w:rPr>
      </w:pPr>
    </w:p>
    <w:p w14:paraId="3E3DC415" w14:textId="77777777" w:rsidR="009D2141" w:rsidRPr="009D2141" w:rsidRDefault="009D2141" w:rsidP="009D2141">
      <w:pPr>
        <w:ind w:left="567"/>
        <w:jc w:val="both"/>
        <w:rPr>
          <w:rFonts w:cs="Arial"/>
          <w:sz w:val="14"/>
          <w:szCs w:val="14"/>
        </w:rPr>
      </w:pPr>
    </w:p>
    <w:p w14:paraId="6298272E" w14:textId="77777777" w:rsidR="009D2141" w:rsidRPr="009D2141" w:rsidRDefault="009D2141" w:rsidP="009D2141">
      <w:pPr>
        <w:ind w:left="567"/>
        <w:jc w:val="both"/>
        <w:rPr>
          <w:rFonts w:cs="Arial"/>
          <w:b/>
          <w:sz w:val="14"/>
          <w:szCs w:val="14"/>
          <w:u w:val="single"/>
        </w:rPr>
      </w:pPr>
      <w:r w:rsidRPr="009D2141">
        <w:rPr>
          <w:rFonts w:cs="Arial"/>
          <w:sz w:val="14"/>
          <w:szCs w:val="14"/>
        </w:rPr>
        <w:t xml:space="preserve">Por lo anteriormente expuesto, tanto </w:t>
      </w:r>
      <w:r w:rsidRPr="009D2141">
        <w:rPr>
          <w:rFonts w:cs="Arial"/>
          <w:b/>
          <w:sz w:val="14"/>
          <w:szCs w:val="14"/>
        </w:rPr>
        <w:t>“</w:t>
      </w:r>
      <w:r w:rsidRPr="009D2141">
        <w:rPr>
          <w:rFonts w:cs="Arial"/>
          <w:b/>
          <w:bCs w:val="0"/>
          <w:sz w:val="14"/>
          <w:szCs w:val="14"/>
        </w:rPr>
        <w:t>EL INSTITUTO</w:t>
      </w:r>
      <w:r w:rsidRPr="009D2141">
        <w:rPr>
          <w:rFonts w:cs="Arial"/>
          <w:b/>
          <w:sz w:val="14"/>
          <w:szCs w:val="14"/>
        </w:rPr>
        <w:t>”</w:t>
      </w:r>
      <w:r w:rsidRPr="009D2141">
        <w:rPr>
          <w:rFonts w:cs="Arial"/>
          <w:sz w:val="14"/>
          <w:szCs w:val="14"/>
        </w:rPr>
        <w:t xml:space="preserve"> como </w:t>
      </w:r>
      <w:r w:rsidRPr="009D2141">
        <w:rPr>
          <w:rFonts w:cs="Arial"/>
          <w:b/>
          <w:sz w:val="14"/>
          <w:szCs w:val="14"/>
        </w:rPr>
        <w:t>“EL PROVEEDOR”</w:t>
      </w:r>
      <w:r w:rsidRPr="009D2141">
        <w:rPr>
          <w:rFonts w:cs="Arial"/>
          <w:sz w:val="14"/>
          <w:szCs w:val="14"/>
        </w:rPr>
        <w:t>, declaran estar conformes y bien enterados de las consecuencias, valor y alcance legal de todas y cada una de las estipulaciones que el presente instrumento jurídico contiene, por lo que lo ratifican y firman.</w:t>
      </w:r>
    </w:p>
    <w:p w14:paraId="0223E97B" w14:textId="77777777" w:rsidR="009D2141" w:rsidRPr="009D2141" w:rsidRDefault="009D2141" w:rsidP="009D2141">
      <w:pPr>
        <w:ind w:left="567"/>
        <w:jc w:val="both"/>
        <w:rPr>
          <w:rFonts w:cs="Arial"/>
          <w:b/>
          <w:sz w:val="14"/>
          <w:szCs w:val="14"/>
          <w:u w:val="single"/>
        </w:rPr>
      </w:pPr>
    </w:p>
    <w:p w14:paraId="36C0B806" w14:textId="77777777" w:rsidR="009D2141" w:rsidRPr="009D2141" w:rsidRDefault="009D2141" w:rsidP="009D2141">
      <w:pPr>
        <w:ind w:left="567"/>
        <w:jc w:val="center"/>
        <w:rPr>
          <w:rFonts w:cs="Arial"/>
          <w:b/>
          <w:sz w:val="14"/>
          <w:szCs w:val="14"/>
        </w:rPr>
      </w:pPr>
      <w:r w:rsidRPr="009D2141">
        <w:rPr>
          <w:rFonts w:cs="Arial"/>
          <w:b/>
          <w:sz w:val="14"/>
          <w:szCs w:val="14"/>
        </w:rPr>
        <w:t xml:space="preserve">POR: </w:t>
      </w:r>
    </w:p>
    <w:p w14:paraId="1A609BB2" w14:textId="77777777" w:rsidR="009D2141" w:rsidRPr="009D2141" w:rsidRDefault="009D2141" w:rsidP="009D2141">
      <w:pPr>
        <w:ind w:left="567"/>
        <w:jc w:val="center"/>
        <w:rPr>
          <w:rFonts w:cs="Arial"/>
          <w:b/>
          <w:sz w:val="14"/>
          <w:szCs w:val="14"/>
        </w:rPr>
      </w:pPr>
      <w:r w:rsidRPr="009D2141">
        <w:rPr>
          <w:rFonts w:cs="Arial"/>
          <w:b/>
          <w:sz w:val="14"/>
          <w:szCs w:val="14"/>
        </w:rPr>
        <w:t>“</w:t>
      </w:r>
      <w:r w:rsidRPr="009D2141">
        <w:rPr>
          <w:rFonts w:cs="Arial"/>
          <w:b/>
          <w:bCs w:val="0"/>
          <w:sz w:val="14"/>
          <w:szCs w:val="14"/>
        </w:rPr>
        <w:t>EL INSTITUTO</w:t>
      </w:r>
      <w:r w:rsidRPr="009D2141">
        <w:rPr>
          <w:rFonts w:cs="Arial"/>
          <w:b/>
          <w:sz w:val="14"/>
          <w:szCs w:val="14"/>
        </w:rPr>
        <w:t>”</w:t>
      </w:r>
    </w:p>
    <w:p w14:paraId="0741BA28" w14:textId="77777777" w:rsidR="009D2141" w:rsidRPr="009D2141" w:rsidRDefault="009D2141" w:rsidP="009D2141">
      <w:pPr>
        <w:ind w:left="567"/>
        <w:jc w:val="center"/>
        <w:rPr>
          <w:rFonts w:cs="Arial"/>
          <w:b/>
          <w:sz w:val="14"/>
          <w:szCs w:val="14"/>
        </w:rPr>
      </w:pPr>
    </w:p>
    <w:tbl>
      <w:tblPr>
        <w:tblW w:w="0" w:type="auto"/>
        <w:tblInd w:w="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3118"/>
        <w:gridCol w:w="1985"/>
      </w:tblGrid>
      <w:tr w:rsidR="009D2141" w:rsidRPr="009D2141" w14:paraId="26FC3E59" w14:textId="77777777" w:rsidTr="00EC5C3F">
        <w:trPr>
          <w:tblHeader/>
        </w:trPr>
        <w:tc>
          <w:tcPr>
            <w:tcW w:w="3828" w:type="dxa"/>
            <w:shd w:val="clear" w:color="auto" w:fill="auto"/>
          </w:tcPr>
          <w:p w14:paraId="7F8F56BC" w14:textId="77777777" w:rsidR="009D2141" w:rsidRPr="009D2141" w:rsidRDefault="009D2141" w:rsidP="00EC5C3F">
            <w:pPr>
              <w:ind w:left="567"/>
              <w:jc w:val="center"/>
              <w:rPr>
                <w:rFonts w:cs="Arial"/>
                <w:b/>
                <w:sz w:val="14"/>
                <w:szCs w:val="14"/>
              </w:rPr>
            </w:pPr>
          </w:p>
          <w:p w14:paraId="38FF7211" w14:textId="77777777" w:rsidR="009D2141" w:rsidRPr="009D2141" w:rsidRDefault="009D2141" w:rsidP="00EC5C3F">
            <w:pPr>
              <w:ind w:left="567"/>
              <w:jc w:val="center"/>
              <w:rPr>
                <w:rFonts w:cs="Arial"/>
                <w:b/>
                <w:sz w:val="14"/>
                <w:szCs w:val="14"/>
              </w:rPr>
            </w:pPr>
            <w:r w:rsidRPr="009D2141">
              <w:rPr>
                <w:rFonts w:cs="Arial"/>
                <w:b/>
                <w:sz w:val="14"/>
                <w:szCs w:val="14"/>
              </w:rPr>
              <w:t>NOMBRE</w:t>
            </w:r>
          </w:p>
          <w:p w14:paraId="3AC7D51C" w14:textId="77777777" w:rsidR="009D2141" w:rsidRPr="009D2141" w:rsidRDefault="009D2141" w:rsidP="00EC5C3F">
            <w:pPr>
              <w:ind w:left="567"/>
              <w:rPr>
                <w:rFonts w:cs="Arial"/>
                <w:b/>
                <w:sz w:val="14"/>
                <w:szCs w:val="14"/>
              </w:rPr>
            </w:pPr>
          </w:p>
        </w:tc>
        <w:tc>
          <w:tcPr>
            <w:tcW w:w="3118" w:type="dxa"/>
            <w:shd w:val="clear" w:color="auto" w:fill="auto"/>
          </w:tcPr>
          <w:p w14:paraId="1F477255" w14:textId="77777777" w:rsidR="009D2141" w:rsidRPr="009D2141" w:rsidRDefault="009D2141" w:rsidP="00EC5C3F">
            <w:pPr>
              <w:ind w:left="567"/>
              <w:jc w:val="center"/>
              <w:rPr>
                <w:rFonts w:cs="Arial"/>
                <w:b/>
                <w:sz w:val="14"/>
                <w:szCs w:val="14"/>
              </w:rPr>
            </w:pPr>
          </w:p>
          <w:p w14:paraId="12F9F495" w14:textId="77777777" w:rsidR="009D2141" w:rsidRPr="009D2141" w:rsidRDefault="009D2141" w:rsidP="00EC5C3F">
            <w:pPr>
              <w:ind w:left="567"/>
              <w:jc w:val="center"/>
              <w:rPr>
                <w:rFonts w:cs="Arial"/>
                <w:b/>
                <w:sz w:val="14"/>
                <w:szCs w:val="14"/>
              </w:rPr>
            </w:pPr>
            <w:r w:rsidRPr="009D2141">
              <w:rPr>
                <w:rFonts w:cs="Arial"/>
                <w:b/>
                <w:sz w:val="14"/>
                <w:szCs w:val="14"/>
              </w:rPr>
              <w:t xml:space="preserve">CARGO </w:t>
            </w:r>
          </w:p>
        </w:tc>
        <w:tc>
          <w:tcPr>
            <w:tcW w:w="1985" w:type="dxa"/>
            <w:shd w:val="clear" w:color="auto" w:fill="auto"/>
          </w:tcPr>
          <w:p w14:paraId="1A28B978" w14:textId="77777777" w:rsidR="009D2141" w:rsidRPr="009D2141" w:rsidRDefault="009D2141" w:rsidP="00EC5C3F">
            <w:pPr>
              <w:ind w:left="567"/>
              <w:jc w:val="center"/>
              <w:rPr>
                <w:rFonts w:cs="Arial"/>
                <w:b/>
                <w:sz w:val="14"/>
                <w:szCs w:val="14"/>
              </w:rPr>
            </w:pPr>
          </w:p>
          <w:p w14:paraId="275FF30F" w14:textId="77777777" w:rsidR="009D2141" w:rsidRPr="009D2141" w:rsidRDefault="009D2141" w:rsidP="00EC5C3F">
            <w:pPr>
              <w:rPr>
                <w:rFonts w:cs="Arial"/>
                <w:b/>
                <w:sz w:val="14"/>
                <w:szCs w:val="14"/>
              </w:rPr>
            </w:pPr>
            <w:r w:rsidRPr="009D2141">
              <w:rPr>
                <w:rFonts w:cs="Arial"/>
                <w:b/>
                <w:sz w:val="14"/>
                <w:szCs w:val="14"/>
              </w:rPr>
              <w:t>R.F.C.</w:t>
            </w:r>
          </w:p>
        </w:tc>
      </w:tr>
      <w:tr w:rsidR="009D2141" w:rsidRPr="009D2141" w14:paraId="6A681CA7" w14:textId="77777777" w:rsidTr="00EC5C3F">
        <w:tc>
          <w:tcPr>
            <w:tcW w:w="3828" w:type="dxa"/>
            <w:shd w:val="clear" w:color="auto" w:fill="auto"/>
          </w:tcPr>
          <w:p w14:paraId="35F0A324" w14:textId="77777777" w:rsidR="009D2141" w:rsidRPr="009D2141" w:rsidRDefault="009D2141" w:rsidP="00EC5C3F">
            <w:pPr>
              <w:ind w:left="567"/>
              <w:jc w:val="center"/>
              <w:rPr>
                <w:rFonts w:cs="Arial"/>
                <w:b/>
                <w:bCs w:val="0"/>
                <w:sz w:val="14"/>
                <w:szCs w:val="14"/>
                <w:highlight w:val="lightGray"/>
                <w:u w:val="single"/>
              </w:rPr>
            </w:pPr>
          </w:p>
          <w:p w14:paraId="6BAF6881" w14:textId="77777777" w:rsidR="009D2141" w:rsidRPr="009D2141" w:rsidRDefault="009D2141" w:rsidP="00EC5C3F">
            <w:pPr>
              <w:ind w:left="567"/>
              <w:jc w:val="center"/>
              <w:rPr>
                <w:rFonts w:cs="Arial"/>
                <w:b/>
                <w:bCs w:val="0"/>
                <w:sz w:val="14"/>
                <w:szCs w:val="14"/>
                <w:highlight w:val="lightGray"/>
                <w:u w:val="single"/>
              </w:rPr>
            </w:pPr>
          </w:p>
          <w:p w14:paraId="43490131" w14:textId="77777777" w:rsidR="009D2141" w:rsidRPr="009D2141" w:rsidRDefault="009D2141" w:rsidP="00EC5C3F">
            <w:pPr>
              <w:ind w:left="567"/>
              <w:jc w:val="center"/>
              <w:rPr>
                <w:rFonts w:cs="Arial"/>
                <w:b/>
                <w:bCs w:val="0"/>
                <w:sz w:val="14"/>
                <w:szCs w:val="14"/>
                <w:highlight w:val="lightGray"/>
                <w:u w:val="single"/>
              </w:rPr>
            </w:pPr>
          </w:p>
          <w:p w14:paraId="62BF9708" w14:textId="77777777" w:rsidR="009D2141" w:rsidRPr="009D2141" w:rsidRDefault="009D2141" w:rsidP="00EC5C3F">
            <w:pPr>
              <w:ind w:left="567"/>
              <w:jc w:val="center"/>
              <w:rPr>
                <w:rFonts w:cs="Arial"/>
                <w:b/>
                <w:bCs w:val="0"/>
                <w:sz w:val="14"/>
                <w:szCs w:val="14"/>
                <w:highlight w:val="lightGray"/>
                <w:u w:val="single"/>
              </w:rPr>
            </w:pPr>
          </w:p>
          <w:p w14:paraId="6B11ECC3" w14:textId="77777777" w:rsidR="009D2141" w:rsidRPr="009D2141" w:rsidRDefault="009D2141" w:rsidP="00EC5C3F">
            <w:pPr>
              <w:ind w:left="567"/>
              <w:jc w:val="center"/>
              <w:rPr>
                <w:rFonts w:cs="Arial"/>
                <w:b/>
                <w:bCs w:val="0"/>
                <w:sz w:val="14"/>
                <w:szCs w:val="14"/>
                <w:highlight w:val="lightGray"/>
                <w:u w:val="single"/>
              </w:rPr>
            </w:pPr>
          </w:p>
          <w:p w14:paraId="29B4F365" w14:textId="77777777" w:rsidR="009D2141" w:rsidRPr="009D2141" w:rsidRDefault="009D2141" w:rsidP="00EC5C3F">
            <w:pPr>
              <w:ind w:left="567"/>
              <w:jc w:val="center"/>
              <w:rPr>
                <w:rFonts w:cs="Arial"/>
                <w:b/>
                <w:sz w:val="14"/>
                <w:szCs w:val="14"/>
                <w:highlight w:val="lightGray"/>
                <w:u w:val="single"/>
              </w:rPr>
            </w:pPr>
            <w:r w:rsidRPr="009D2141">
              <w:rPr>
                <w:rFonts w:cs="Arial"/>
                <w:b/>
                <w:sz w:val="14"/>
                <w:szCs w:val="14"/>
                <w:u w:val="single"/>
              </w:rPr>
              <w:t>Dr. Carlos Francisco Morales Flores</w:t>
            </w:r>
            <w:r w:rsidRPr="009D2141">
              <w:rPr>
                <w:rFonts w:cs="Arial"/>
                <w:b/>
                <w:sz w:val="14"/>
                <w:szCs w:val="14"/>
                <w:highlight w:val="lightGray"/>
                <w:u w:val="single"/>
              </w:rPr>
              <w:t xml:space="preserve"> </w:t>
            </w:r>
          </w:p>
          <w:p w14:paraId="1DEA3B97" w14:textId="77777777" w:rsidR="009D2141" w:rsidRPr="009D2141" w:rsidRDefault="009D2141" w:rsidP="00EC5C3F">
            <w:pPr>
              <w:ind w:left="567"/>
              <w:jc w:val="center"/>
              <w:rPr>
                <w:rFonts w:cs="Arial"/>
                <w:sz w:val="14"/>
                <w:szCs w:val="14"/>
                <w:u w:val="single"/>
              </w:rPr>
            </w:pPr>
            <w:r w:rsidRPr="009D2141">
              <w:rPr>
                <w:rFonts w:cs="Arial"/>
                <w:sz w:val="14"/>
                <w:szCs w:val="14"/>
                <w:u w:val="single"/>
              </w:rPr>
              <w:t>Representante Legal de</w:t>
            </w:r>
            <w:r w:rsidRPr="009D2141">
              <w:rPr>
                <w:rFonts w:cs="Arial"/>
                <w:bCs w:val="0"/>
                <w:sz w:val="14"/>
                <w:szCs w:val="14"/>
                <w:u w:val="single"/>
              </w:rPr>
              <w:t xml:space="preserve">                       “EL INSTITUTO”</w:t>
            </w:r>
          </w:p>
          <w:p w14:paraId="3DFCD7C9" w14:textId="77777777" w:rsidR="009D2141" w:rsidRPr="009D2141" w:rsidRDefault="009D2141" w:rsidP="00EC5C3F">
            <w:pPr>
              <w:ind w:left="567"/>
              <w:jc w:val="center"/>
              <w:rPr>
                <w:rFonts w:cs="Arial"/>
                <w:b/>
                <w:sz w:val="14"/>
                <w:szCs w:val="14"/>
              </w:rPr>
            </w:pPr>
          </w:p>
        </w:tc>
        <w:tc>
          <w:tcPr>
            <w:tcW w:w="3118" w:type="dxa"/>
            <w:shd w:val="clear" w:color="auto" w:fill="auto"/>
          </w:tcPr>
          <w:p w14:paraId="27EF223F" w14:textId="77777777" w:rsidR="009D2141" w:rsidRPr="009D2141" w:rsidRDefault="009D2141" w:rsidP="00EC5C3F">
            <w:pPr>
              <w:ind w:left="567"/>
              <w:jc w:val="center"/>
              <w:rPr>
                <w:rFonts w:cs="Arial"/>
                <w:b/>
                <w:bCs w:val="0"/>
                <w:sz w:val="14"/>
                <w:szCs w:val="14"/>
                <w:highlight w:val="lightGray"/>
                <w:u w:val="single"/>
              </w:rPr>
            </w:pPr>
          </w:p>
          <w:p w14:paraId="1C0197C4" w14:textId="77777777" w:rsidR="009D2141" w:rsidRPr="009D2141" w:rsidRDefault="009D2141" w:rsidP="00EC5C3F">
            <w:pPr>
              <w:ind w:left="567"/>
              <w:jc w:val="center"/>
              <w:rPr>
                <w:rFonts w:cs="Arial"/>
                <w:b/>
                <w:bCs w:val="0"/>
                <w:sz w:val="14"/>
                <w:szCs w:val="14"/>
                <w:highlight w:val="lightGray"/>
                <w:u w:val="single"/>
              </w:rPr>
            </w:pPr>
          </w:p>
          <w:p w14:paraId="0427FB9F" w14:textId="77777777" w:rsidR="009D2141" w:rsidRPr="009D2141" w:rsidRDefault="009D2141" w:rsidP="00EC5C3F">
            <w:pPr>
              <w:ind w:left="567"/>
              <w:jc w:val="center"/>
              <w:rPr>
                <w:rFonts w:cs="Arial"/>
                <w:b/>
                <w:bCs w:val="0"/>
                <w:sz w:val="14"/>
                <w:szCs w:val="14"/>
                <w:u w:val="single"/>
              </w:rPr>
            </w:pPr>
          </w:p>
          <w:p w14:paraId="0CECA5D5" w14:textId="77777777" w:rsidR="009D2141" w:rsidRPr="009D2141" w:rsidRDefault="009D2141" w:rsidP="00EC5C3F">
            <w:pPr>
              <w:ind w:left="567"/>
              <w:jc w:val="center"/>
              <w:rPr>
                <w:rFonts w:cs="Arial"/>
                <w:bCs w:val="0"/>
                <w:sz w:val="14"/>
                <w:szCs w:val="14"/>
              </w:rPr>
            </w:pPr>
          </w:p>
          <w:p w14:paraId="6DA29027" w14:textId="77777777" w:rsidR="009D2141" w:rsidRPr="009D2141" w:rsidRDefault="009D2141" w:rsidP="00EC5C3F">
            <w:pPr>
              <w:jc w:val="center"/>
              <w:rPr>
                <w:rFonts w:cs="Arial"/>
                <w:sz w:val="14"/>
                <w:szCs w:val="14"/>
              </w:rPr>
            </w:pPr>
            <w:r w:rsidRPr="009D2141">
              <w:rPr>
                <w:rFonts w:cs="Arial"/>
                <w:bCs w:val="0"/>
                <w:sz w:val="14"/>
                <w:szCs w:val="14"/>
              </w:rPr>
              <w:t>Director de la Unidad Médica de Alta Especialidad Hospital de Traumatología y Ortopedia del CMN “Manuel Ávila Camacho” en Puebla</w:t>
            </w:r>
          </w:p>
          <w:p w14:paraId="108115B7" w14:textId="77777777" w:rsidR="009D2141" w:rsidRPr="009D2141" w:rsidRDefault="009D2141" w:rsidP="00EC5C3F">
            <w:pPr>
              <w:ind w:left="567"/>
              <w:jc w:val="center"/>
              <w:rPr>
                <w:rFonts w:cs="Arial"/>
                <w:b/>
                <w:sz w:val="14"/>
                <w:szCs w:val="14"/>
              </w:rPr>
            </w:pPr>
          </w:p>
        </w:tc>
        <w:tc>
          <w:tcPr>
            <w:tcW w:w="1985" w:type="dxa"/>
            <w:shd w:val="clear" w:color="auto" w:fill="auto"/>
          </w:tcPr>
          <w:p w14:paraId="432AD689" w14:textId="77777777" w:rsidR="009D2141" w:rsidRPr="009D2141" w:rsidRDefault="009D2141" w:rsidP="00EC5C3F">
            <w:pPr>
              <w:ind w:left="567"/>
              <w:jc w:val="center"/>
              <w:rPr>
                <w:rFonts w:cs="Arial"/>
                <w:b/>
                <w:sz w:val="14"/>
                <w:szCs w:val="14"/>
                <w:highlight w:val="lightGray"/>
                <w:u w:val="single"/>
              </w:rPr>
            </w:pPr>
          </w:p>
          <w:p w14:paraId="5D75236E" w14:textId="77777777" w:rsidR="009D2141" w:rsidRPr="009D2141" w:rsidRDefault="009D2141" w:rsidP="00EC5C3F">
            <w:pPr>
              <w:ind w:left="567"/>
              <w:jc w:val="center"/>
              <w:rPr>
                <w:rFonts w:cs="Arial"/>
                <w:b/>
                <w:sz w:val="14"/>
                <w:szCs w:val="14"/>
                <w:highlight w:val="lightGray"/>
                <w:u w:val="single"/>
              </w:rPr>
            </w:pPr>
          </w:p>
          <w:p w14:paraId="71DD0EBF" w14:textId="77777777" w:rsidR="009D2141" w:rsidRPr="009D2141" w:rsidRDefault="009D2141" w:rsidP="00EC5C3F">
            <w:pPr>
              <w:ind w:left="567"/>
              <w:jc w:val="center"/>
              <w:rPr>
                <w:rFonts w:cs="Arial"/>
                <w:b/>
                <w:sz w:val="14"/>
                <w:szCs w:val="14"/>
                <w:highlight w:val="lightGray"/>
                <w:u w:val="single"/>
              </w:rPr>
            </w:pPr>
          </w:p>
          <w:p w14:paraId="488BA2C8" w14:textId="77777777" w:rsidR="009D2141" w:rsidRPr="009D2141" w:rsidRDefault="009D2141" w:rsidP="00EC5C3F">
            <w:pPr>
              <w:ind w:left="567"/>
              <w:jc w:val="center"/>
              <w:rPr>
                <w:rFonts w:cs="Arial"/>
                <w:b/>
                <w:sz w:val="14"/>
                <w:szCs w:val="14"/>
                <w:highlight w:val="lightGray"/>
                <w:u w:val="single"/>
              </w:rPr>
            </w:pPr>
          </w:p>
          <w:p w14:paraId="2FF0B3FD" w14:textId="77777777" w:rsidR="009D2141" w:rsidRPr="009D2141" w:rsidRDefault="009D2141" w:rsidP="00EC5C3F">
            <w:pPr>
              <w:ind w:left="567"/>
              <w:jc w:val="center"/>
              <w:rPr>
                <w:rFonts w:cs="Arial"/>
                <w:b/>
                <w:sz w:val="14"/>
                <w:szCs w:val="14"/>
                <w:highlight w:val="lightGray"/>
                <w:u w:val="single"/>
              </w:rPr>
            </w:pPr>
          </w:p>
          <w:p w14:paraId="4035C8E0" w14:textId="77777777" w:rsidR="009D2141" w:rsidRPr="009D2141" w:rsidRDefault="009D2141" w:rsidP="00EC5C3F">
            <w:pPr>
              <w:jc w:val="center"/>
              <w:rPr>
                <w:rFonts w:cs="Arial"/>
                <w:b/>
                <w:sz w:val="14"/>
                <w:szCs w:val="14"/>
                <w:u w:val="single"/>
              </w:rPr>
            </w:pPr>
            <w:r w:rsidRPr="009D2141">
              <w:rPr>
                <w:rFonts w:cs="Arial"/>
                <w:b/>
                <w:sz w:val="14"/>
                <w:szCs w:val="14"/>
                <w:u w:val="single"/>
              </w:rPr>
              <w:t>MOFC700129934</w:t>
            </w:r>
          </w:p>
        </w:tc>
      </w:tr>
      <w:tr w:rsidR="009D2141" w:rsidRPr="009D2141" w14:paraId="60CE5C51" w14:textId="77777777" w:rsidTr="00EC5C3F">
        <w:tc>
          <w:tcPr>
            <w:tcW w:w="3828" w:type="dxa"/>
            <w:shd w:val="clear" w:color="auto" w:fill="auto"/>
          </w:tcPr>
          <w:p w14:paraId="3720265C" w14:textId="77777777" w:rsidR="009D2141" w:rsidRPr="009D2141" w:rsidRDefault="009D2141" w:rsidP="00EC5C3F">
            <w:pPr>
              <w:ind w:left="567"/>
              <w:jc w:val="center"/>
              <w:rPr>
                <w:rFonts w:cs="Arial"/>
                <w:b/>
                <w:sz w:val="14"/>
                <w:szCs w:val="14"/>
              </w:rPr>
            </w:pPr>
          </w:p>
          <w:p w14:paraId="676C5C47" w14:textId="77777777" w:rsidR="009D2141" w:rsidRPr="009D2141" w:rsidRDefault="009D2141" w:rsidP="00EC5C3F">
            <w:pPr>
              <w:ind w:left="567"/>
              <w:jc w:val="center"/>
              <w:rPr>
                <w:rFonts w:cs="Arial"/>
                <w:b/>
                <w:sz w:val="14"/>
                <w:szCs w:val="14"/>
              </w:rPr>
            </w:pPr>
          </w:p>
          <w:p w14:paraId="431D0D39" w14:textId="77777777" w:rsidR="009D2141" w:rsidRPr="009D2141" w:rsidRDefault="009D2141" w:rsidP="00EC5C3F">
            <w:pPr>
              <w:rPr>
                <w:rFonts w:cs="Arial"/>
                <w:b/>
                <w:sz w:val="14"/>
                <w:szCs w:val="14"/>
              </w:rPr>
            </w:pPr>
          </w:p>
          <w:p w14:paraId="4C912018" w14:textId="77777777" w:rsidR="009D2141" w:rsidRPr="009D2141" w:rsidRDefault="009D2141" w:rsidP="00EC5C3F">
            <w:pPr>
              <w:ind w:left="567"/>
              <w:jc w:val="center"/>
              <w:rPr>
                <w:rFonts w:cs="Arial"/>
                <w:b/>
                <w:sz w:val="14"/>
                <w:szCs w:val="14"/>
              </w:rPr>
            </w:pPr>
          </w:p>
          <w:p w14:paraId="76891122" w14:textId="77777777" w:rsidR="009D2141" w:rsidRPr="009D2141" w:rsidRDefault="009D2141" w:rsidP="00EC5C3F">
            <w:pPr>
              <w:rPr>
                <w:rFonts w:cs="Arial"/>
                <w:b/>
                <w:sz w:val="14"/>
                <w:szCs w:val="14"/>
              </w:rPr>
            </w:pPr>
          </w:p>
          <w:p w14:paraId="03632C15" w14:textId="77777777" w:rsidR="009D2141" w:rsidRPr="009D2141" w:rsidRDefault="009D2141" w:rsidP="00EC5C3F">
            <w:pPr>
              <w:ind w:left="567"/>
              <w:jc w:val="center"/>
              <w:rPr>
                <w:rFonts w:cs="Arial"/>
                <w:b/>
                <w:sz w:val="14"/>
                <w:szCs w:val="14"/>
                <w:u w:val="single"/>
              </w:rPr>
            </w:pPr>
            <w:r w:rsidRPr="009D2141">
              <w:rPr>
                <w:rFonts w:cs="Arial"/>
                <w:b/>
                <w:sz w:val="14"/>
                <w:szCs w:val="14"/>
                <w:u w:val="single"/>
              </w:rPr>
              <w:t>Dr. Ricardo de Jesús Arias Santiago</w:t>
            </w:r>
          </w:p>
        </w:tc>
        <w:tc>
          <w:tcPr>
            <w:tcW w:w="3118" w:type="dxa"/>
            <w:shd w:val="clear" w:color="auto" w:fill="auto"/>
          </w:tcPr>
          <w:p w14:paraId="0E9ED64F" w14:textId="77777777" w:rsidR="009D2141" w:rsidRPr="009D2141" w:rsidRDefault="009D2141" w:rsidP="00EC5C3F">
            <w:pPr>
              <w:ind w:left="567"/>
              <w:rPr>
                <w:rFonts w:cs="Arial"/>
                <w:b/>
                <w:sz w:val="14"/>
                <w:szCs w:val="14"/>
              </w:rPr>
            </w:pPr>
          </w:p>
          <w:p w14:paraId="7E903C68" w14:textId="77777777" w:rsidR="009D2141" w:rsidRPr="009D2141" w:rsidRDefault="009D2141" w:rsidP="00EC5C3F">
            <w:pPr>
              <w:ind w:left="567"/>
              <w:rPr>
                <w:rFonts w:cs="Arial"/>
                <w:b/>
                <w:sz w:val="14"/>
                <w:szCs w:val="14"/>
              </w:rPr>
            </w:pPr>
          </w:p>
          <w:p w14:paraId="7E6A6C52" w14:textId="77777777" w:rsidR="009D2141" w:rsidRPr="009D2141" w:rsidRDefault="009D2141" w:rsidP="00EC5C3F">
            <w:pPr>
              <w:ind w:left="567"/>
              <w:rPr>
                <w:rFonts w:cs="Arial"/>
                <w:b/>
                <w:sz w:val="14"/>
                <w:szCs w:val="14"/>
              </w:rPr>
            </w:pPr>
          </w:p>
          <w:p w14:paraId="53CA8072" w14:textId="77777777" w:rsidR="009D2141" w:rsidRPr="009D2141" w:rsidRDefault="009D2141" w:rsidP="00EC5C3F">
            <w:pPr>
              <w:rPr>
                <w:rFonts w:cs="Arial"/>
                <w:b/>
                <w:sz w:val="14"/>
                <w:szCs w:val="14"/>
              </w:rPr>
            </w:pPr>
          </w:p>
          <w:p w14:paraId="1AAE7C98" w14:textId="77777777" w:rsidR="009D2141" w:rsidRPr="009D2141" w:rsidRDefault="009D2141" w:rsidP="00EC5C3F">
            <w:pPr>
              <w:rPr>
                <w:rFonts w:cs="Arial"/>
                <w:b/>
                <w:sz w:val="14"/>
                <w:szCs w:val="14"/>
              </w:rPr>
            </w:pPr>
          </w:p>
          <w:p w14:paraId="32EE8B44" w14:textId="77777777" w:rsidR="009D2141" w:rsidRPr="009D2141" w:rsidRDefault="009D2141" w:rsidP="00EC5C3F">
            <w:pPr>
              <w:jc w:val="center"/>
              <w:rPr>
                <w:rFonts w:cs="Arial"/>
                <w:sz w:val="14"/>
                <w:szCs w:val="14"/>
              </w:rPr>
            </w:pPr>
            <w:r w:rsidRPr="009D2141">
              <w:rPr>
                <w:rFonts w:cs="Arial"/>
                <w:sz w:val="14"/>
                <w:szCs w:val="14"/>
              </w:rPr>
              <w:t>Encargado de la Dirección Médica</w:t>
            </w:r>
          </w:p>
        </w:tc>
        <w:tc>
          <w:tcPr>
            <w:tcW w:w="1985" w:type="dxa"/>
            <w:shd w:val="clear" w:color="auto" w:fill="auto"/>
          </w:tcPr>
          <w:p w14:paraId="04618473" w14:textId="77777777" w:rsidR="009D2141" w:rsidRPr="009D2141" w:rsidRDefault="009D2141" w:rsidP="00EC5C3F">
            <w:pPr>
              <w:rPr>
                <w:rFonts w:cs="Arial"/>
                <w:b/>
                <w:sz w:val="14"/>
                <w:szCs w:val="14"/>
                <w:u w:val="single"/>
              </w:rPr>
            </w:pPr>
          </w:p>
          <w:p w14:paraId="2C22F3F7" w14:textId="77777777" w:rsidR="009D2141" w:rsidRPr="009D2141" w:rsidRDefault="009D2141" w:rsidP="00EC5C3F">
            <w:pPr>
              <w:rPr>
                <w:rFonts w:cs="Arial"/>
                <w:b/>
                <w:sz w:val="14"/>
                <w:szCs w:val="14"/>
                <w:u w:val="single"/>
              </w:rPr>
            </w:pPr>
          </w:p>
          <w:p w14:paraId="53F60972" w14:textId="77777777" w:rsidR="009D2141" w:rsidRPr="009D2141" w:rsidRDefault="009D2141" w:rsidP="00EC5C3F">
            <w:pPr>
              <w:rPr>
                <w:rFonts w:cs="Arial"/>
                <w:b/>
                <w:sz w:val="14"/>
                <w:szCs w:val="14"/>
                <w:u w:val="single"/>
              </w:rPr>
            </w:pPr>
          </w:p>
          <w:p w14:paraId="20D53587" w14:textId="77777777" w:rsidR="009D2141" w:rsidRPr="009D2141" w:rsidRDefault="009D2141" w:rsidP="00EC5C3F">
            <w:pPr>
              <w:rPr>
                <w:rFonts w:cs="Arial"/>
                <w:b/>
                <w:sz w:val="14"/>
                <w:szCs w:val="14"/>
                <w:u w:val="single"/>
              </w:rPr>
            </w:pPr>
          </w:p>
          <w:p w14:paraId="2E735117" w14:textId="77777777" w:rsidR="009D2141" w:rsidRPr="009D2141" w:rsidRDefault="009D2141" w:rsidP="00EC5C3F">
            <w:pPr>
              <w:jc w:val="center"/>
              <w:rPr>
                <w:rFonts w:cs="Arial"/>
                <w:b/>
                <w:sz w:val="14"/>
                <w:szCs w:val="14"/>
                <w:u w:val="single"/>
              </w:rPr>
            </w:pPr>
          </w:p>
          <w:p w14:paraId="18FA990E" w14:textId="77777777" w:rsidR="009D2141" w:rsidRPr="009D2141" w:rsidRDefault="009D2141" w:rsidP="00EC5C3F">
            <w:pPr>
              <w:jc w:val="center"/>
              <w:rPr>
                <w:rFonts w:cs="Arial"/>
                <w:b/>
                <w:sz w:val="14"/>
                <w:szCs w:val="14"/>
                <w:u w:val="single"/>
              </w:rPr>
            </w:pPr>
            <w:r w:rsidRPr="009D2141">
              <w:rPr>
                <w:rFonts w:cs="Arial"/>
                <w:b/>
                <w:sz w:val="14"/>
                <w:szCs w:val="14"/>
                <w:u w:val="single"/>
              </w:rPr>
              <w:t>AISR7310279FA</w:t>
            </w:r>
          </w:p>
        </w:tc>
      </w:tr>
      <w:tr w:rsidR="009D2141" w:rsidRPr="009D2141" w14:paraId="18A2AF2E" w14:textId="77777777" w:rsidTr="00EC5C3F">
        <w:tc>
          <w:tcPr>
            <w:tcW w:w="3828" w:type="dxa"/>
            <w:shd w:val="clear" w:color="auto" w:fill="auto"/>
          </w:tcPr>
          <w:p w14:paraId="67B86C09" w14:textId="77777777" w:rsidR="009D2141" w:rsidRPr="009D2141" w:rsidRDefault="009D2141" w:rsidP="00EC5C3F">
            <w:pPr>
              <w:ind w:left="567"/>
              <w:jc w:val="center"/>
              <w:rPr>
                <w:rFonts w:cs="Arial"/>
                <w:b/>
                <w:sz w:val="14"/>
                <w:szCs w:val="14"/>
              </w:rPr>
            </w:pPr>
          </w:p>
          <w:p w14:paraId="29158297" w14:textId="77777777" w:rsidR="009D2141" w:rsidRPr="009D2141" w:rsidRDefault="009D2141" w:rsidP="00EC5C3F">
            <w:pPr>
              <w:ind w:left="567"/>
              <w:jc w:val="center"/>
              <w:rPr>
                <w:rFonts w:cs="Arial"/>
                <w:b/>
                <w:sz w:val="14"/>
                <w:szCs w:val="14"/>
              </w:rPr>
            </w:pPr>
          </w:p>
          <w:p w14:paraId="393FB538" w14:textId="77777777" w:rsidR="009D2141" w:rsidRPr="009D2141" w:rsidRDefault="009D2141" w:rsidP="00EC5C3F">
            <w:pPr>
              <w:ind w:left="567"/>
              <w:jc w:val="center"/>
              <w:rPr>
                <w:rFonts w:cs="Arial"/>
                <w:b/>
                <w:sz w:val="14"/>
                <w:szCs w:val="14"/>
              </w:rPr>
            </w:pPr>
          </w:p>
          <w:p w14:paraId="5C18016E" w14:textId="77777777" w:rsidR="009D2141" w:rsidRPr="009D2141" w:rsidRDefault="009D2141" w:rsidP="00EC5C3F">
            <w:pPr>
              <w:ind w:left="567"/>
              <w:jc w:val="center"/>
              <w:rPr>
                <w:rFonts w:cs="Arial"/>
                <w:b/>
                <w:sz w:val="14"/>
                <w:szCs w:val="14"/>
              </w:rPr>
            </w:pPr>
          </w:p>
          <w:p w14:paraId="1FFBBBDE" w14:textId="77777777" w:rsidR="009D2141" w:rsidRPr="009D2141" w:rsidRDefault="009D2141" w:rsidP="00EC5C3F">
            <w:pPr>
              <w:ind w:left="567"/>
              <w:jc w:val="center"/>
              <w:rPr>
                <w:rFonts w:cs="Arial"/>
                <w:b/>
                <w:sz w:val="14"/>
                <w:szCs w:val="14"/>
              </w:rPr>
            </w:pPr>
          </w:p>
          <w:p w14:paraId="17630480" w14:textId="77777777" w:rsidR="009D2141" w:rsidRPr="009D2141" w:rsidRDefault="009D2141" w:rsidP="00EC5C3F">
            <w:pPr>
              <w:ind w:left="567"/>
              <w:jc w:val="center"/>
              <w:rPr>
                <w:rFonts w:cs="Arial"/>
                <w:b/>
                <w:sz w:val="14"/>
                <w:szCs w:val="14"/>
                <w:u w:val="single"/>
              </w:rPr>
            </w:pPr>
            <w:r w:rsidRPr="009D2141">
              <w:rPr>
                <w:rFonts w:cs="Arial"/>
                <w:b/>
                <w:sz w:val="14"/>
                <w:szCs w:val="14"/>
                <w:u w:val="single"/>
              </w:rPr>
              <w:t>L.N.C.A. Félix  Edgar Licea Díaz</w:t>
            </w:r>
          </w:p>
          <w:p w14:paraId="4CB0559A" w14:textId="77777777" w:rsidR="009D2141" w:rsidRPr="009D2141" w:rsidRDefault="009D2141" w:rsidP="00EC5C3F">
            <w:pPr>
              <w:ind w:left="567"/>
              <w:jc w:val="center"/>
              <w:rPr>
                <w:rFonts w:cs="Arial"/>
                <w:sz w:val="14"/>
                <w:szCs w:val="14"/>
                <w:u w:val="single"/>
              </w:rPr>
            </w:pPr>
            <w:r w:rsidRPr="009D2141">
              <w:rPr>
                <w:rFonts w:cs="Arial"/>
                <w:sz w:val="14"/>
                <w:szCs w:val="14"/>
                <w:u w:val="single"/>
              </w:rPr>
              <w:t>Administrador del Contrato, Área Requirente y Técnica.</w:t>
            </w:r>
          </w:p>
        </w:tc>
        <w:tc>
          <w:tcPr>
            <w:tcW w:w="3118" w:type="dxa"/>
            <w:shd w:val="clear" w:color="auto" w:fill="auto"/>
          </w:tcPr>
          <w:p w14:paraId="23D0CA24" w14:textId="77777777" w:rsidR="009D2141" w:rsidRPr="009D2141" w:rsidRDefault="009D2141" w:rsidP="00EC5C3F">
            <w:pPr>
              <w:ind w:left="567"/>
              <w:rPr>
                <w:rFonts w:cs="Arial"/>
                <w:b/>
                <w:sz w:val="14"/>
                <w:szCs w:val="14"/>
              </w:rPr>
            </w:pPr>
          </w:p>
          <w:p w14:paraId="1BE78EB6" w14:textId="77777777" w:rsidR="009D2141" w:rsidRPr="009D2141" w:rsidRDefault="009D2141" w:rsidP="00EC5C3F">
            <w:pPr>
              <w:ind w:left="567"/>
              <w:rPr>
                <w:rFonts w:cs="Arial"/>
                <w:sz w:val="14"/>
                <w:szCs w:val="14"/>
                <w:highlight w:val="lightGray"/>
                <w:u w:val="single"/>
              </w:rPr>
            </w:pPr>
          </w:p>
          <w:p w14:paraId="1D5AA879" w14:textId="77777777" w:rsidR="009D2141" w:rsidRPr="009D2141" w:rsidRDefault="009D2141" w:rsidP="00EC5C3F">
            <w:pPr>
              <w:ind w:left="567"/>
              <w:rPr>
                <w:rFonts w:cs="Arial"/>
                <w:sz w:val="14"/>
                <w:szCs w:val="14"/>
                <w:highlight w:val="lightGray"/>
                <w:u w:val="single"/>
              </w:rPr>
            </w:pPr>
          </w:p>
          <w:p w14:paraId="39FDE0F5" w14:textId="77777777" w:rsidR="009D2141" w:rsidRPr="009D2141" w:rsidRDefault="009D2141" w:rsidP="00EC5C3F">
            <w:pPr>
              <w:ind w:left="567"/>
              <w:jc w:val="center"/>
              <w:rPr>
                <w:rFonts w:cs="Arial"/>
                <w:sz w:val="14"/>
                <w:szCs w:val="14"/>
              </w:rPr>
            </w:pPr>
          </w:p>
          <w:p w14:paraId="5BABD6EB" w14:textId="77777777" w:rsidR="009D2141" w:rsidRPr="009D2141" w:rsidRDefault="009D2141" w:rsidP="00EC5C3F">
            <w:pPr>
              <w:ind w:left="567"/>
              <w:jc w:val="center"/>
              <w:rPr>
                <w:rFonts w:cs="Arial"/>
                <w:sz w:val="14"/>
                <w:szCs w:val="14"/>
              </w:rPr>
            </w:pPr>
          </w:p>
          <w:p w14:paraId="6A60CCE3" w14:textId="77777777" w:rsidR="009D2141" w:rsidRPr="009D2141" w:rsidRDefault="009D2141" w:rsidP="00EC5C3F">
            <w:pPr>
              <w:ind w:left="567"/>
              <w:jc w:val="center"/>
              <w:rPr>
                <w:rFonts w:cs="Arial"/>
                <w:sz w:val="14"/>
                <w:szCs w:val="14"/>
              </w:rPr>
            </w:pPr>
            <w:r w:rsidRPr="009D2141">
              <w:rPr>
                <w:rFonts w:cs="Arial"/>
                <w:sz w:val="14"/>
                <w:szCs w:val="14"/>
              </w:rPr>
              <w:t xml:space="preserve">Encargado de la Oficina de Nutrición y Dietética   </w:t>
            </w:r>
          </w:p>
          <w:p w14:paraId="1EA1004D" w14:textId="77777777" w:rsidR="009D2141" w:rsidRPr="009D2141" w:rsidRDefault="009D2141" w:rsidP="00EC5C3F">
            <w:pPr>
              <w:ind w:left="567"/>
              <w:jc w:val="center"/>
              <w:rPr>
                <w:rFonts w:cs="Arial"/>
                <w:b/>
                <w:sz w:val="14"/>
                <w:szCs w:val="14"/>
              </w:rPr>
            </w:pPr>
          </w:p>
        </w:tc>
        <w:tc>
          <w:tcPr>
            <w:tcW w:w="1985" w:type="dxa"/>
            <w:shd w:val="clear" w:color="auto" w:fill="auto"/>
          </w:tcPr>
          <w:p w14:paraId="219549AA" w14:textId="77777777" w:rsidR="009D2141" w:rsidRPr="009D2141" w:rsidRDefault="009D2141" w:rsidP="00EC5C3F">
            <w:pPr>
              <w:ind w:left="567"/>
              <w:jc w:val="center"/>
              <w:rPr>
                <w:rFonts w:cs="Arial"/>
                <w:b/>
                <w:sz w:val="14"/>
                <w:szCs w:val="14"/>
              </w:rPr>
            </w:pPr>
          </w:p>
          <w:p w14:paraId="7737C15E" w14:textId="77777777" w:rsidR="009D2141" w:rsidRPr="009D2141" w:rsidRDefault="009D2141" w:rsidP="00EC5C3F">
            <w:pPr>
              <w:ind w:left="567"/>
              <w:jc w:val="center"/>
              <w:rPr>
                <w:rFonts w:cs="Arial"/>
                <w:sz w:val="14"/>
                <w:szCs w:val="14"/>
                <w:highlight w:val="lightGray"/>
                <w:u w:val="single"/>
              </w:rPr>
            </w:pPr>
          </w:p>
          <w:p w14:paraId="31021F59" w14:textId="77777777" w:rsidR="009D2141" w:rsidRPr="009D2141" w:rsidRDefault="009D2141" w:rsidP="00EC5C3F">
            <w:pPr>
              <w:ind w:left="567"/>
              <w:jc w:val="center"/>
              <w:rPr>
                <w:rFonts w:cs="Arial"/>
                <w:sz w:val="14"/>
                <w:szCs w:val="14"/>
                <w:highlight w:val="lightGray"/>
                <w:u w:val="single"/>
              </w:rPr>
            </w:pPr>
          </w:p>
          <w:p w14:paraId="397957E6" w14:textId="77777777" w:rsidR="009D2141" w:rsidRPr="009D2141" w:rsidRDefault="009D2141" w:rsidP="00EC5C3F">
            <w:pPr>
              <w:ind w:left="567"/>
              <w:rPr>
                <w:rFonts w:cs="Arial"/>
                <w:sz w:val="14"/>
                <w:szCs w:val="14"/>
                <w:highlight w:val="lightGray"/>
                <w:u w:val="single"/>
              </w:rPr>
            </w:pPr>
          </w:p>
          <w:p w14:paraId="7F2DDFBA" w14:textId="77777777" w:rsidR="009D2141" w:rsidRPr="009D2141" w:rsidRDefault="009D2141" w:rsidP="00EC5C3F">
            <w:pPr>
              <w:rPr>
                <w:rFonts w:cs="Arial"/>
                <w:b/>
                <w:sz w:val="14"/>
                <w:szCs w:val="14"/>
                <w:u w:val="single"/>
              </w:rPr>
            </w:pPr>
          </w:p>
          <w:p w14:paraId="1DECE639" w14:textId="77777777" w:rsidR="009D2141" w:rsidRPr="009D2141" w:rsidRDefault="009D2141" w:rsidP="00EC5C3F">
            <w:pPr>
              <w:jc w:val="center"/>
              <w:rPr>
                <w:rFonts w:cs="Arial"/>
                <w:b/>
                <w:sz w:val="14"/>
                <w:szCs w:val="14"/>
              </w:rPr>
            </w:pPr>
            <w:r w:rsidRPr="009D2141">
              <w:rPr>
                <w:rFonts w:cs="Arial"/>
                <w:b/>
                <w:sz w:val="14"/>
                <w:szCs w:val="14"/>
                <w:u w:val="single"/>
              </w:rPr>
              <w:t>LIDF7405276L7</w:t>
            </w:r>
          </w:p>
          <w:p w14:paraId="2448D1BB" w14:textId="77777777" w:rsidR="009D2141" w:rsidRPr="009D2141" w:rsidRDefault="009D2141" w:rsidP="00EC5C3F">
            <w:pPr>
              <w:ind w:left="567"/>
              <w:jc w:val="center"/>
              <w:rPr>
                <w:rFonts w:cs="Arial"/>
                <w:b/>
                <w:sz w:val="14"/>
                <w:szCs w:val="14"/>
              </w:rPr>
            </w:pPr>
          </w:p>
        </w:tc>
      </w:tr>
      <w:tr w:rsidR="009D2141" w:rsidRPr="009D2141" w14:paraId="5E9BBEF9" w14:textId="77777777" w:rsidTr="00EC5C3F">
        <w:tc>
          <w:tcPr>
            <w:tcW w:w="3828" w:type="dxa"/>
            <w:shd w:val="clear" w:color="auto" w:fill="auto"/>
          </w:tcPr>
          <w:p w14:paraId="34272CB0" w14:textId="77777777" w:rsidR="009D2141" w:rsidRPr="009D2141" w:rsidRDefault="009D2141" w:rsidP="00EC5C3F">
            <w:pPr>
              <w:ind w:left="567"/>
              <w:jc w:val="center"/>
              <w:rPr>
                <w:rFonts w:cs="Arial"/>
                <w:b/>
                <w:sz w:val="14"/>
                <w:szCs w:val="14"/>
              </w:rPr>
            </w:pPr>
          </w:p>
          <w:p w14:paraId="5DEA1F85" w14:textId="77777777" w:rsidR="009D2141" w:rsidRPr="009D2141" w:rsidRDefault="009D2141" w:rsidP="00EC5C3F">
            <w:pPr>
              <w:ind w:left="567"/>
              <w:jc w:val="center"/>
              <w:rPr>
                <w:rFonts w:cs="Arial"/>
                <w:b/>
                <w:sz w:val="14"/>
                <w:szCs w:val="14"/>
              </w:rPr>
            </w:pPr>
          </w:p>
          <w:p w14:paraId="79C82B5F" w14:textId="77777777" w:rsidR="009D2141" w:rsidRPr="009D2141" w:rsidRDefault="009D2141" w:rsidP="00EC5C3F">
            <w:pPr>
              <w:ind w:left="567"/>
              <w:jc w:val="center"/>
              <w:rPr>
                <w:rFonts w:cs="Arial"/>
                <w:b/>
                <w:sz w:val="14"/>
                <w:szCs w:val="14"/>
              </w:rPr>
            </w:pPr>
          </w:p>
          <w:p w14:paraId="0F34D799" w14:textId="77777777" w:rsidR="009D2141" w:rsidRPr="009D2141" w:rsidRDefault="009D2141" w:rsidP="00EC5C3F">
            <w:pPr>
              <w:ind w:left="567"/>
              <w:jc w:val="center"/>
              <w:rPr>
                <w:rFonts w:cs="Arial"/>
                <w:b/>
                <w:sz w:val="14"/>
                <w:szCs w:val="14"/>
              </w:rPr>
            </w:pPr>
          </w:p>
          <w:p w14:paraId="793FB443" w14:textId="77777777" w:rsidR="009D2141" w:rsidRPr="009D2141" w:rsidRDefault="009D2141" w:rsidP="00EC5C3F">
            <w:pPr>
              <w:ind w:left="567"/>
              <w:jc w:val="center"/>
              <w:rPr>
                <w:rFonts w:cs="Arial"/>
                <w:b/>
                <w:sz w:val="14"/>
                <w:szCs w:val="14"/>
              </w:rPr>
            </w:pPr>
          </w:p>
          <w:p w14:paraId="1BF36A93" w14:textId="77777777" w:rsidR="009D2141" w:rsidRPr="009D2141" w:rsidRDefault="009D2141" w:rsidP="00EC5C3F">
            <w:pPr>
              <w:ind w:left="567"/>
              <w:jc w:val="center"/>
              <w:rPr>
                <w:rFonts w:cs="Arial"/>
                <w:b/>
                <w:sz w:val="14"/>
                <w:szCs w:val="14"/>
                <w:u w:val="single"/>
              </w:rPr>
            </w:pPr>
            <w:r w:rsidRPr="009D2141">
              <w:rPr>
                <w:rFonts w:cs="Arial"/>
                <w:b/>
                <w:sz w:val="14"/>
                <w:szCs w:val="14"/>
                <w:u w:val="single"/>
              </w:rPr>
              <w:t xml:space="preserve">Mtra. Miriam Lezama Herrera </w:t>
            </w:r>
          </w:p>
          <w:p w14:paraId="644C432C" w14:textId="77777777" w:rsidR="009D2141" w:rsidRPr="009D2141" w:rsidRDefault="009D2141" w:rsidP="00EC5C3F">
            <w:pPr>
              <w:ind w:left="567"/>
              <w:jc w:val="center"/>
              <w:rPr>
                <w:rFonts w:cs="Arial"/>
                <w:b/>
                <w:sz w:val="14"/>
                <w:szCs w:val="14"/>
              </w:rPr>
            </w:pPr>
            <w:r w:rsidRPr="009D2141">
              <w:rPr>
                <w:rFonts w:cs="Arial"/>
                <w:sz w:val="14"/>
                <w:szCs w:val="14"/>
                <w:u w:val="single"/>
              </w:rPr>
              <w:t xml:space="preserve">Área contratante </w:t>
            </w:r>
          </w:p>
          <w:p w14:paraId="5CB9CA8C" w14:textId="77777777" w:rsidR="009D2141" w:rsidRPr="009D2141" w:rsidRDefault="009D2141" w:rsidP="00EC5C3F">
            <w:pPr>
              <w:ind w:left="567"/>
              <w:rPr>
                <w:rFonts w:cs="Arial"/>
                <w:b/>
                <w:sz w:val="14"/>
                <w:szCs w:val="14"/>
              </w:rPr>
            </w:pPr>
          </w:p>
        </w:tc>
        <w:tc>
          <w:tcPr>
            <w:tcW w:w="3118" w:type="dxa"/>
            <w:shd w:val="clear" w:color="auto" w:fill="auto"/>
          </w:tcPr>
          <w:p w14:paraId="5E9C3559" w14:textId="77777777" w:rsidR="009D2141" w:rsidRPr="009D2141" w:rsidRDefault="009D2141" w:rsidP="00EC5C3F">
            <w:pPr>
              <w:ind w:left="567"/>
              <w:jc w:val="center"/>
              <w:rPr>
                <w:rFonts w:cs="Arial"/>
                <w:b/>
                <w:sz w:val="14"/>
                <w:szCs w:val="14"/>
              </w:rPr>
            </w:pPr>
          </w:p>
          <w:p w14:paraId="29B78507" w14:textId="77777777" w:rsidR="009D2141" w:rsidRPr="009D2141" w:rsidRDefault="009D2141" w:rsidP="00EC5C3F">
            <w:pPr>
              <w:ind w:left="567"/>
              <w:jc w:val="center"/>
              <w:rPr>
                <w:rFonts w:cs="Arial"/>
                <w:sz w:val="14"/>
                <w:szCs w:val="14"/>
                <w:u w:val="single"/>
              </w:rPr>
            </w:pPr>
          </w:p>
          <w:p w14:paraId="00773464" w14:textId="77777777" w:rsidR="009D2141" w:rsidRPr="009D2141" w:rsidRDefault="009D2141" w:rsidP="00EC5C3F">
            <w:pPr>
              <w:ind w:left="567"/>
              <w:jc w:val="center"/>
              <w:rPr>
                <w:rFonts w:cs="Arial"/>
                <w:sz w:val="14"/>
                <w:szCs w:val="14"/>
                <w:u w:val="single"/>
              </w:rPr>
            </w:pPr>
          </w:p>
          <w:p w14:paraId="78218171" w14:textId="77777777" w:rsidR="009D2141" w:rsidRPr="009D2141" w:rsidRDefault="009D2141" w:rsidP="00EC5C3F">
            <w:pPr>
              <w:ind w:left="567"/>
              <w:jc w:val="center"/>
              <w:rPr>
                <w:rFonts w:cs="Arial"/>
                <w:sz w:val="14"/>
                <w:szCs w:val="14"/>
                <w:u w:val="single"/>
              </w:rPr>
            </w:pPr>
          </w:p>
          <w:p w14:paraId="386FD732" w14:textId="77777777" w:rsidR="009D2141" w:rsidRPr="009D2141" w:rsidRDefault="009D2141" w:rsidP="00EC5C3F">
            <w:pPr>
              <w:ind w:left="567"/>
              <w:jc w:val="center"/>
              <w:rPr>
                <w:rFonts w:cs="Arial"/>
                <w:sz w:val="14"/>
                <w:szCs w:val="14"/>
                <w:u w:val="single"/>
              </w:rPr>
            </w:pPr>
          </w:p>
          <w:p w14:paraId="359F6405" w14:textId="77777777" w:rsidR="009D2141" w:rsidRPr="009D2141" w:rsidRDefault="009D2141" w:rsidP="00EC5C3F">
            <w:pPr>
              <w:ind w:left="567"/>
              <w:jc w:val="center"/>
              <w:rPr>
                <w:rFonts w:cs="Arial"/>
                <w:b/>
                <w:sz w:val="14"/>
                <w:szCs w:val="14"/>
              </w:rPr>
            </w:pPr>
            <w:r w:rsidRPr="009D2141">
              <w:rPr>
                <w:rFonts w:cs="Arial"/>
                <w:sz w:val="14"/>
                <w:szCs w:val="14"/>
                <w:u w:val="single"/>
              </w:rPr>
              <w:t xml:space="preserve">Directora Administrativa </w:t>
            </w:r>
          </w:p>
          <w:p w14:paraId="3ECCD8E7" w14:textId="77777777" w:rsidR="009D2141" w:rsidRPr="009D2141" w:rsidRDefault="009D2141" w:rsidP="00EC5C3F">
            <w:pPr>
              <w:ind w:left="567"/>
              <w:jc w:val="center"/>
              <w:rPr>
                <w:rFonts w:cs="Arial"/>
                <w:b/>
                <w:sz w:val="14"/>
                <w:szCs w:val="14"/>
              </w:rPr>
            </w:pPr>
          </w:p>
        </w:tc>
        <w:tc>
          <w:tcPr>
            <w:tcW w:w="1985" w:type="dxa"/>
            <w:shd w:val="clear" w:color="auto" w:fill="auto"/>
          </w:tcPr>
          <w:p w14:paraId="53A9DB87" w14:textId="77777777" w:rsidR="009D2141" w:rsidRPr="009D2141" w:rsidRDefault="009D2141" w:rsidP="00EC5C3F">
            <w:pPr>
              <w:ind w:left="567"/>
              <w:jc w:val="center"/>
              <w:rPr>
                <w:rFonts w:cs="Arial"/>
                <w:b/>
                <w:sz w:val="14"/>
                <w:szCs w:val="14"/>
              </w:rPr>
            </w:pPr>
          </w:p>
          <w:p w14:paraId="36579A11" w14:textId="77777777" w:rsidR="009D2141" w:rsidRPr="009D2141" w:rsidRDefault="009D2141" w:rsidP="00EC5C3F">
            <w:pPr>
              <w:ind w:left="567"/>
              <w:jc w:val="center"/>
              <w:rPr>
                <w:rFonts w:cs="Arial"/>
                <w:sz w:val="14"/>
                <w:szCs w:val="14"/>
                <w:u w:val="single"/>
              </w:rPr>
            </w:pPr>
          </w:p>
          <w:p w14:paraId="59BE57B7" w14:textId="77777777" w:rsidR="009D2141" w:rsidRPr="009D2141" w:rsidRDefault="009D2141" w:rsidP="00EC5C3F">
            <w:pPr>
              <w:ind w:left="567"/>
              <w:jc w:val="center"/>
              <w:rPr>
                <w:rFonts w:cs="Arial"/>
                <w:sz w:val="14"/>
                <w:szCs w:val="14"/>
                <w:u w:val="single"/>
              </w:rPr>
            </w:pPr>
          </w:p>
          <w:p w14:paraId="7637E3A4" w14:textId="77777777" w:rsidR="009D2141" w:rsidRPr="009D2141" w:rsidRDefault="009D2141" w:rsidP="00EC5C3F">
            <w:pPr>
              <w:ind w:left="567"/>
              <w:jc w:val="center"/>
              <w:rPr>
                <w:rFonts w:cs="Arial"/>
                <w:sz w:val="14"/>
                <w:szCs w:val="14"/>
                <w:u w:val="single"/>
              </w:rPr>
            </w:pPr>
          </w:p>
          <w:p w14:paraId="5924F473" w14:textId="77777777" w:rsidR="009D2141" w:rsidRPr="009D2141" w:rsidRDefault="009D2141" w:rsidP="00EC5C3F">
            <w:pPr>
              <w:ind w:left="567"/>
              <w:jc w:val="center"/>
              <w:rPr>
                <w:rFonts w:cs="Arial"/>
                <w:sz w:val="14"/>
                <w:szCs w:val="14"/>
                <w:u w:val="single"/>
              </w:rPr>
            </w:pPr>
          </w:p>
          <w:p w14:paraId="79C2D2F0" w14:textId="77777777" w:rsidR="009D2141" w:rsidRPr="009D2141" w:rsidRDefault="009D2141" w:rsidP="00EC5C3F">
            <w:pPr>
              <w:jc w:val="center"/>
              <w:rPr>
                <w:rFonts w:cs="Arial"/>
                <w:b/>
                <w:sz w:val="14"/>
                <w:szCs w:val="14"/>
              </w:rPr>
            </w:pPr>
            <w:r w:rsidRPr="009D2141">
              <w:rPr>
                <w:rFonts w:cs="Arial"/>
                <w:sz w:val="14"/>
                <w:szCs w:val="14"/>
                <w:u w:val="single"/>
              </w:rPr>
              <w:t>LEHM810407TW8</w:t>
            </w:r>
          </w:p>
          <w:p w14:paraId="4223485C" w14:textId="77777777" w:rsidR="009D2141" w:rsidRPr="009D2141" w:rsidRDefault="009D2141" w:rsidP="00EC5C3F">
            <w:pPr>
              <w:ind w:left="567"/>
              <w:jc w:val="center"/>
              <w:rPr>
                <w:rFonts w:cs="Arial"/>
                <w:b/>
                <w:sz w:val="14"/>
                <w:szCs w:val="14"/>
              </w:rPr>
            </w:pPr>
          </w:p>
        </w:tc>
      </w:tr>
      <w:tr w:rsidR="009D2141" w:rsidRPr="009D2141" w14:paraId="6A461A1E" w14:textId="77777777" w:rsidTr="00EC5C3F">
        <w:tc>
          <w:tcPr>
            <w:tcW w:w="3828" w:type="dxa"/>
            <w:shd w:val="clear" w:color="auto" w:fill="auto"/>
          </w:tcPr>
          <w:p w14:paraId="17FA3039" w14:textId="77777777" w:rsidR="009D2141" w:rsidRPr="009D2141" w:rsidRDefault="009D2141" w:rsidP="00EC5C3F">
            <w:pPr>
              <w:ind w:left="567"/>
              <w:jc w:val="center"/>
              <w:rPr>
                <w:rFonts w:cs="Arial"/>
                <w:b/>
                <w:sz w:val="14"/>
                <w:szCs w:val="14"/>
              </w:rPr>
            </w:pPr>
          </w:p>
          <w:p w14:paraId="7418C568" w14:textId="77777777" w:rsidR="009D2141" w:rsidRPr="009D2141" w:rsidRDefault="009D2141" w:rsidP="00EC5C3F">
            <w:pPr>
              <w:ind w:left="567"/>
              <w:jc w:val="center"/>
              <w:rPr>
                <w:rFonts w:cs="Arial"/>
                <w:sz w:val="14"/>
                <w:szCs w:val="14"/>
                <w:u w:val="single"/>
              </w:rPr>
            </w:pPr>
          </w:p>
          <w:p w14:paraId="755A2AA7" w14:textId="77777777" w:rsidR="009D2141" w:rsidRPr="009D2141" w:rsidRDefault="009D2141" w:rsidP="00EC5C3F">
            <w:pPr>
              <w:ind w:left="567"/>
              <w:jc w:val="center"/>
              <w:rPr>
                <w:rFonts w:cs="Arial"/>
                <w:sz w:val="14"/>
                <w:szCs w:val="14"/>
                <w:u w:val="single"/>
              </w:rPr>
            </w:pPr>
          </w:p>
          <w:p w14:paraId="1F233CE2" w14:textId="77777777" w:rsidR="009D2141" w:rsidRPr="009D2141" w:rsidRDefault="009D2141" w:rsidP="00EC5C3F">
            <w:pPr>
              <w:ind w:left="567"/>
              <w:jc w:val="center"/>
              <w:rPr>
                <w:rFonts w:cs="Arial"/>
                <w:sz w:val="14"/>
                <w:szCs w:val="14"/>
                <w:u w:val="single"/>
              </w:rPr>
            </w:pPr>
          </w:p>
          <w:p w14:paraId="25E37974" w14:textId="77777777" w:rsidR="009D2141" w:rsidRPr="009D2141" w:rsidRDefault="009D2141" w:rsidP="00EC5C3F">
            <w:pPr>
              <w:ind w:left="567"/>
              <w:jc w:val="center"/>
              <w:rPr>
                <w:rFonts w:cs="Arial"/>
                <w:sz w:val="14"/>
                <w:szCs w:val="14"/>
                <w:u w:val="single"/>
              </w:rPr>
            </w:pPr>
          </w:p>
          <w:p w14:paraId="22B71855" w14:textId="77777777" w:rsidR="009D2141" w:rsidRPr="009D2141" w:rsidRDefault="009D2141" w:rsidP="00EC5C3F">
            <w:pPr>
              <w:ind w:left="567"/>
              <w:jc w:val="center"/>
              <w:rPr>
                <w:rFonts w:cs="Arial"/>
                <w:b/>
                <w:sz w:val="14"/>
                <w:szCs w:val="14"/>
                <w:u w:val="single"/>
              </w:rPr>
            </w:pPr>
            <w:r w:rsidRPr="009D2141">
              <w:rPr>
                <w:rFonts w:cs="Arial"/>
                <w:b/>
                <w:sz w:val="14"/>
                <w:szCs w:val="14"/>
                <w:u w:val="single"/>
              </w:rPr>
              <w:t>Lic. Luis Alberto Moreno Espinosa</w:t>
            </w:r>
          </w:p>
          <w:p w14:paraId="652D2967" w14:textId="77777777" w:rsidR="009D2141" w:rsidRPr="009D2141" w:rsidRDefault="009D2141" w:rsidP="00EC5C3F">
            <w:pPr>
              <w:ind w:left="567"/>
              <w:jc w:val="center"/>
              <w:rPr>
                <w:rFonts w:cs="Arial"/>
                <w:b/>
                <w:sz w:val="14"/>
                <w:szCs w:val="14"/>
              </w:rPr>
            </w:pPr>
            <w:r w:rsidRPr="009D2141">
              <w:rPr>
                <w:rFonts w:cs="Arial"/>
                <w:sz w:val="14"/>
                <w:szCs w:val="14"/>
                <w:u w:val="single"/>
              </w:rPr>
              <w:t>Área contratante</w:t>
            </w:r>
          </w:p>
          <w:p w14:paraId="109A3AEC" w14:textId="77777777" w:rsidR="009D2141" w:rsidRPr="009D2141" w:rsidRDefault="009D2141" w:rsidP="00EC5C3F">
            <w:pPr>
              <w:ind w:left="567"/>
              <w:rPr>
                <w:rFonts w:cs="Arial"/>
                <w:b/>
                <w:sz w:val="14"/>
                <w:szCs w:val="14"/>
              </w:rPr>
            </w:pPr>
          </w:p>
        </w:tc>
        <w:tc>
          <w:tcPr>
            <w:tcW w:w="3118" w:type="dxa"/>
            <w:shd w:val="clear" w:color="auto" w:fill="auto"/>
          </w:tcPr>
          <w:p w14:paraId="07D335CC" w14:textId="77777777" w:rsidR="009D2141" w:rsidRPr="009D2141" w:rsidRDefault="009D2141" w:rsidP="00EC5C3F">
            <w:pPr>
              <w:ind w:left="567"/>
              <w:jc w:val="center"/>
              <w:rPr>
                <w:rFonts w:cs="Arial"/>
                <w:b/>
                <w:sz w:val="14"/>
                <w:szCs w:val="14"/>
              </w:rPr>
            </w:pPr>
          </w:p>
          <w:p w14:paraId="4CC38037" w14:textId="77777777" w:rsidR="009D2141" w:rsidRPr="009D2141" w:rsidRDefault="009D2141" w:rsidP="00EC5C3F">
            <w:pPr>
              <w:ind w:left="567"/>
              <w:jc w:val="center"/>
              <w:rPr>
                <w:rFonts w:cs="Arial"/>
                <w:sz w:val="14"/>
                <w:szCs w:val="14"/>
                <w:u w:val="single"/>
              </w:rPr>
            </w:pPr>
          </w:p>
          <w:p w14:paraId="031AA529" w14:textId="77777777" w:rsidR="009D2141" w:rsidRPr="009D2141" w:rsidRDefault="009D2141" w:rsidP="00EC5C3F">
            <w:pPr>
              <w:ind w:left="567"/>
              <w:jc w:val="center"/>
              <w:rPr>
                <w:rFonts w:cs="Arial"/>
                <w:sz w:val="14"/>
                <w:szCs w:val="14"/>
                <w:u w:val="single"/>
              </w:rPr>
            </w:pPr>
          </w:p>
          <w:p w14:paraId="303ECDF1" w14:textId="77777777" w:rsidR="009D2141" w:rsidRPr="009D2141" w:rsidRDefault="009D2141" w:rsidP="00EC5C3F">
            <w:pPr>
              <w:ind w:left="567"/>
              <w:jc w:val="center"/>
              <w:rPr>
                <w:rFonts w:cs="Arial"/>
                <w:sz w:val="14"/>
                <w:szCs w:val="14"/>
                <w:u w:val="single"/>
              </w:rPr>
            </w:pPr>
          </w:p>
          <w:p w14:paraId="746F6B4B" w14:textId="77777777" w:rsidR="009D2141" w:rsidRPr="009D2141" w:rsidRDefault="009D2141" w:rsidP="00EC5C3F">
            <w:pPr>
              <w:ind w:left="567"/>
              <w:jc w:val="center"/>
              <w:rPr>
                <w:rFonts w:cs="Arial"/>
                <w:sz w:val="14"/>
                <w:szCs w:val="14"/>
                <w:u w:val="single"/>
              </w:rPr>
            </w:pPr>
          </w:p>
          <w:p w14:paraId="71741DCB" w14:textId="77777777" w:rsidR="009D2141" w:rsidRPr="009D2141" w:rsidRDefault="009D2141" w:rsidP="00EC5C3F">
            <w:pPr>
              <w:ind w:left="567"/>
              <w:jc w:val="center"/>
              <w:rPr>
                <w:rFonts w:cs="Arial"/>
                <w:b/>
                <w:sz w:val="14"/>
                <w:szCs w:val="14"/>
              </w:rPr>
            </w:pPr>
            <w:r w:rsidRPr="009D2141">
              <w:rPr>
                <w:rFonts w:cs="Arial"/>
                <w:sz w:val="14"/>
                <w:szCs w:val="14"/>
                <w:u w:val="single"/>
              </w:rPr>
              <w:t>Jefe del Departamento de Abastecimiento</w:t>
            </w:r>
          </w:p>
          <w:p w14:paraId="0EA7F733" w14:textId="77777777" w:rsidR="009D2141" w:rsidRPr="009D2141" w:rsidRDefault="009D2141" w:rsidP="00EC5C3F">
            <w:pPr>
              <w:ind w:left="567"/>
              <w:jc w:val="center"/>
              <w:rPr>
                <w:rFonts w:cs="Arial"/>
                <w:b/>
                <w:sz w:val="14"/>
                <w:szCs w:val="14"/>
              </w:rPr>
            </w:pPr>
          </w:p>
        </w:tc>
        <w:tc>
          <w:tcPr>
            <w:tcW w:w="1985" w:type="dxa"/>
            <w:shd w:val="clear" w:color="auto" w:fill="auto"/>
          </w:tcPr>
          <w:p w14:paraId="5CC31C25" w14:textId="77777777" w:rsidR="009D2141" w:rsidRPr="009D2141" w:rsidRDefault="009D2141" w:rsidP="00EC5C3F">
            <w:pPr>
              <w:ind w:left="567"/>
              <w:jc w:val="center"/>
              <w:rPr>
                <w:rFonts w:cs="Arial"/>
                <w:b/>
                <w:sz w:val="14"/>
                <w:szCs w:val="14"/>
              </w:rPr>
            </w:pPr>
          </w:p>
          <w:p w14:paraId="441B8F42" w14:textId="77777777" w:rsidR="009D2141" w:rsidRPr="009D2141" w:rsidRDefault="009D2141" w:rsidP="00EC5C3F">
            <w:pPr>
              <w:ind w:left="567"/>
              <w:jc w:val="center"/>
              <w:rPr>
                <w:rFonts w:cs="Arial"/>
                <w:sz w:val="14"/>
                <w:szCs w:val="14"/>
                <w:u w:val="single"/>
              </w:rPr>
            </w:pPr>
          </w:p>
          <w:p w14:paraId="7053AC51" w14:textId="77777777" w:rsidR="009D2141" w:rsidRPr="009D2141" w:rsidRDefault="009D2141" w:rsidP="00EC5C3F">
            <w:pPr>
              <w:ind w:left="567"/>
              <w:jc w:val="center"/>
              <w:rPr>
                <w:rFonts w:cs="Arial"/>
                <w:sz w:val="14"/>
                <w:szCs w:val="14"/>
                <w:u w:val="single"/>
              </w:rPr>
            </w:pPr>
          </w:p>
          <w:p w14:paraId="55069B5B" w14:textId="77777777" w:rsidR="009D2141" w:rsidRPr="009D2141" w:rsidRDefault="009D2141" w:rsidP="00EC5C3F">
            <w:pPr>
              <w:ind w:left="567"/>
              <w:jc w:val="center"/>
              <w:rPr>
                <w:rFonts w:cs="Arial"/>
                <w:sz w:val="14"/>
                <w:szCs w:val="14"/>
                <w:u w:val="single"/>
              </w:rPr>
            </w:pPr>
          </w:p>
          <w:p w14:paraId="7982DCAE" w14:textId="77777777" w:rsidR="009D2141" w:rsidRPr="009D2141" w:rsidRDefault="009D2141" w:rsidP="00EC5C3F">
            <w:pPr>
              <w:ind w:left="567"/>
              <w:jc w:val="center"/>
              <w:rPr>
                <w:rFonts w:cs="Arial"/>
                <w:sz w:val="14"/>
                <w:szCs w:val="14"/>
                <w:u w:val="single"/>
              </w:rPr>
            </w:pPr>
          </w:p>
          <w:p w14:paraId="2C58EB42" w14:textId="77777777" w:rsidR="009D2141" w:rsidRPr="009D2141" w:rsidRDefault="009D2141" w:rsidP="00EC5C3F">
            <w:pPr>
              <w:rPr>
                <w:rFonts w:cs="Arial"/>
                <w:b/>
                <w:sz w:val="14"/>
                <w:szCs w:val="14"/>
              </w:rPr>
            </w:pPr>
            <w:r w:rsidRPr="009D2141">
              <w:rPr>
                <w:rFonts w:cs="Arial"/>
                <w:sz w:val="14"/>
                <w:szCs w:val="14"/>
                <w:u w:val="single"/>
              </w:rPr>
              <w:t>MOEL8211173N5</w:t>
            </w:r>
          </w:p>
        </w:tc>
      </w:tr>
      <w:tr w:rsidR="009D2141" w:rsidRPr="009D2141" w14:paraId="5899CAFD" w14:textId="77777777" w:rsidTr="00EC5C3F">
        <w:tc>
          <w:tcPr>
            <w:tcW w:w="3828" w:type="dxa"/>
            <w:shd w:val="clear" w:color="auto" w:fill="auto"/>
          </w:tcPr>
          <w:p w14:paraId="1E64D441" w14:textId="77777777" w:rsidR="009D2141" w:rsidRPr="009D2141" w:rsidRDefault="009D2141" w:rsidP="00EC5C3F">
            <w:pPr>
              <w:ind w:left="567"/>
              <w:jc w:val="center"/>
              <w:rPr>
                <w:rFonts w:cs="Arial"/>
                <w:b/>
                <w:sz w:val="14"/>
                <w:szCs w:val="14"/>
              </w:rPr>
            </w:pPr>
          </w:p>
          <w:p w14:paraId="1D2F95E9" w14:textId="77777777" w:rsidR="009D2141" w:rsidRPr="009D2141" w:rsidRDefault="009D2141" w:rsidP="00EC5C3F">
            <w:pPr>
              <w:ind w:left="567"/>
              <w:jc w:val="center"/>
              <w:rPr>
                <w:rFonts w:cs="Arial"/>
                <w:sz w:val="14"/>
                <w:szCs w:val="14"/>
                <w:u w:val="single"/>
              </w:rPr>
            </w:pPr>
          </w:p>
          <w:p w14:paraId="4596CC62" w14:textId="77777777" w:rsidR="009D2141" w:rsidRPr="009D2141" w:rsidRDefault="009D2141" w:rsidP="00EC5C3F">
            <w:pPr>
              <w:ind w:left="567"/>
              <w:jc w:val="center"/>
              <w:rPr>
                <w:rFonts w:cs="Arial"/>
                <w:sz w:val="14"/>
                <w:szCs w:val="14"/>
                <w:u w:val="single"/>
              </w:rPr>
            </w:pPr>
          </w:p>
          <w:p w14:paraId="452BA30B" w14:textId="77777777" w:rsidR="009D2141" w:rsidRPr="009D2141" w:rsidRDefault="009D2141" w:rsidP="00EC5C3F">
            <w:pPr>
              <w:ind w:left="567"/>
              <w:jc w:val="center"/>
              <w:rPr>
                <w:rFonts w:cs="Arial"/>
                <w:sz w:val="14"/>
                <w:szCs w:val="14"/>
                <w:u w:val="single"/>
              </w:rPr>
            </w:pPr>
          </w:p>
          <w:p w14:paraId="361AB5DD" w14:textId="77777777" w:rsidR="009D2141" w:rsidRPr="009D2141" w:rsidRDefault="009D2141" w:rsidP="00EC5C3F">
            <w:pPr>
              <w:ind w:left="567"/>
              <w:jc w:val="center"/>
              <w:rPr>
                <w:rFonts w:cs="Arial"/>
                <w:sz w:val="14"/>
                <w:szCs w:val="14"/>
                <w:u w:val="single"/>
              </w:rPr>
            </w:pPr>
          </w:p>
          <w:p w14:paraId="39BFA319" w14:textId="77777777" w:rsidR="009D2141" w:rsidRPr="009D2141" w:rsidRDefault="009D2141" w:rsidP="00EC5C3F">
            <w:pPr>
              <w:ind w:left="567"/>
              <w:jc w:val="center"/>
              <w:rPr>
                <w:rFonts w:cs="Arial"/>
                <w:b/>
                <w:sz w:val="14"/>
                <w:szCs w:val="14"/>
                <w:u w:val="single"/>
              </w:rPr>
            </w:pPr>
            <w:r w:rsidRPr="009D2141">
              <w:rPr>
                <w:rFonts w:cs="Arial"/>
                <w:b/>
                <w:sz w:val="14"/>
                <w:szCs w:val="14"/>
                <w:u w:val="single"/>
              </w:rPr>
              <w:t>Lic. Arturo Damazo César</w:t>
            </w:r>
          </w:p>
          <w:p w14:paraId="07E0B853" w14:textId="77777777" w:rsidR="009D2141" w:rsidRPr="009D2141" w:rsidRDefault="009D2141" w:rsidP="00EC5C3F">
            <w:pPr>
              <w:ind w:left="567"/>
              <w:jc w:val="center"/>
              <w:rPr>
                <w:rFonts w:cs="Arial"/>
                <w:b/>
                <w:sz w:val="14"/>
                <w:szCs w:val="14"/>
              </w:rPr>
            </w:pPr>
            <w:r w:rsidRPr="009D2141">
              <w:rPr>
                <w:rFonts w:cs="Arial"/>
                <w:sz w:val="14"/>
                <w:szCs w:val="14"/>
                <w:u w:val="single"/>
              </w:rPr>
              <w:t>Área contratante</w:t>
            </w:r>
          </w:p>
          <w:p w14:paraId="530BEB25" w14:textId="77777777" w:rsidR="009D2141" w:rsidRPr="009D2141" w:rsidRDefault="009D2141" w:rsidP="00EC5C3F">
            <w:pPr>
              <w:ind w:left="567"/>
              <w:rPr>
                <w:rFonts w:cs="Arial"/>
                <w:b/>
                <w:sz w:val="14"/>
                <w:szCs w:val="14"/>
              </w:rPr>
            </w:pPr>
          </w:p>
        </w:tc>
        <w:tc>
          <w:tcPr>
            <w:tcW w:w="3118" w:type="dxa"/>
            <w:shd w:val="clear" w:color="auto" w:fill="auto"/>
          </w:tcPr>
          <w:p w14:paraId="0B48BD9E" w14:textId="77777777" w:rsidR="009D2141" w:rsidRPr="009D2141" w:rsidRDefault="009D2141" w:rsidP="00EC5C3F">
            <w:pPr>
              <w:ind w:left="567"/>
              <w:jc w:val="center"/>
              <w:rPr>
                <w:rFonts w:cs="Arial"/>
                <w:b/>
                <w:sz w:val="14"/>
                <w:szCs w:val="14"/>
              </w:rPr>
            </w:pPr>
          </w:p>
          <w:p w14:paraId="009EFB58" w14:textId="77777777" w:rsidR="009D2141" w:rsidRPr="009D2141" w:rsidRDefault="009D2141" w:rsidP="00EC5C3F">
            <w:pPr>
              <w:ind w:left="567"/>
              <w:jc w:val="center"/>
              <w:rPr>
                <w:rFonts w:cs="Arial"/>
                <w:sz w:val="14"/>
                <w:szCs w:val="14"/>
                <w:u w:val="single"/>
              </w:rPr>
            </w:pPr>
          </w:p>
          <w:p w14:paraId="6E1D0122" w14:textId="77777777" w:rsidR="009D2141" w:rsidRPr="009D2141" w:rsidRDefault="009D2141" w:rsidP="00EC5C3F">
            <w:pPr>
              <w:ind w:left="567"/>
              <w:jc w:val="center"/>
              <w:rPr>
                <w:rFonts w:cs="Arial"/>
                <w:sz w:val="14"/>
                <w:szCs w:val="14"/>
                <w:u w:val="single"/>
              </w:rPr>
            </w:pPr>
          </w:p>
          <w:p w14:paraId="69C16EF6" w14:textId="77777777" w:rsidR="009D2141" w:rsidRPr="009D2141" w:rsidRDefault="009D2141" w:rsidP="00EC5C3F">
            <w:pPr>
              <w:ind w:left="567"/>
              <w:jc w:val="center"/>
              <w:rPr>
                <w:rFonts w:cs="Arial"/>
                <w:sz w:val="14"/>
                <w:szCs w:val="14"/>
                <w:u w:val="single"/>
              </w:rPr>
            </w:pPr>
          </w:p>
          <w:p w14:paraId="3CCAB141" w14:textId="77777777" w:rsidR="009D2141" w:rsidRPr="009D2141" w:rsidRDefault="009D2141" w:rsidP="00EC5C3F">
            <w:pPr>
              <w:ind w:left="567"/>
              <w:jc w:val="center"/>
              <w:rPr>
                <w:rFonts w:cs="Arial"/>
                <w:sz w:val="14"/>
                <w:szCs w:val="14"/>
                <w:u w:val="single"/>
              </w:rPr>
            </w:pPr>
          </w:p>
          <w:p w14:paraId="46FED4F1" w14:textId="77777777" w:rsidR="009D2141" w:rsidRPr="009D2141" w:rsidRDefault="009D2141" w:rsidP="00EC5C3F">
            <w:pPr>
              <w:ind w:left="567"/>
              <w:jc w:val="center"/>
              <w:rPr>
                <w:rFonts w:cs="Arial"/>
                <w:b/>
                <w:sz w:val="14"/>
                <w:szCs w:val="14"/>
              </w:rPr>
            </w:pPr>
            <w:r w:rsidRPr="009D2141">
              <w:rPr>
                <w:rFonts w:cs="Arial"/>
                <w:sz w:val="14"/>
                <w:szCs w:val="14"/>
                <w:u w:val="single"/>
              </w:rPr>
              <w:t>Jefe de la Oficina de Adquisiciones</w:t>
            </w:r>
          </w:p>
          <w:p w14:paraId="393C0295" w14:textId="77777777" w:rsidR="009D2141" w:rsidRPr="009D2141" w:rsidRDefault="009D2141" w:rsidP="00EC5C3F">
            <w:pPr>
              <w:ind w:left="567"/>
              <w:jc w:val="center"/>
              <w:rPr>
                <w:rFonts w:cs="Arial"/>
                <w:b/>
                <w:sz w:val="14"/>
                <w:szCs w:val="14"/>
              </w:rPr>
            </w:pPr>
          </w:p>
        </w:tc>
        <w:tc>
          <w:tcPr>
            <w:tcW w:w="1985" w:type="dxa"/>
            <w:shd w:val="clear" w:color="auto" w:fill="auto"/>
          </w:tcPr>
          <w:p w14:paraId="4E3BF096" w14:textId="77777777" w:rsidR="009D2141" w:rsidRPr="009D2141" w:rsidRDefault="009D2141" w:rsidP="00EC5C3F">
            <w:pPr>
              <w:ind w:left="567"/>
              <w:jc w:val="center"/>
              <w:rPr>
                <w:rFonts w:cs="Arial"/>
                <w:b/>
                <w:sz w:val="14"/>
                <w:szCs w:val="14"/>
              </w:rPr>
            </w:pPr>
          </w:p>
          <w:p w14:paraId="6C8977E4" w14:textId="77777777" w:rsidR="009D2141" w:rsidRPr="009D2141" w:rsidRDefault="009D2141" w:rsidP="00EC5C3F">
            <w:pPr>
              <w:ind w:left="567"/>
              <w:jc w:val="center"/>
              <w:rPr>
                <w:rFonts w:cs="Arial"/>
                <w:sz w:val="14"/>
                <w:szCs w:val="14"/>
                <w:u w:val="single"/>
              </w:rPr>
            </w:pPr>
          </w:p>
          <w:p w14:paraId="70C95804" w14:textId="77777777" w:rsidR="009D2141" w:rsidRPr="009D2141" w:rsidRDefault="009D2141" w:rsidP="00EC5C3F">
            <w:pPr>
              <w:ind w:left="567"/>
              <w:jc w:val="center"/>
              <w:rPr>
                <w:rFonts w:cs="Arial"/>
                <w:sz w:val="14"/>
                <w:szCs w:val="14"/>
                <w:u w:val="single"/>
              </w:rPr>
            </w:pPr>
          </w:p>
          <w:p w14:paraId="77428AC2" w14:textId="77777777" w:rsidR="009D2141" w:rsidRPr="009D2141" w:rsidRDefault="009D2141" w:rsidP="00EC5C3F">
            <w:pPr>
              <w:ind w:left="567"/>
              <w:jc w:val="center"/>
              <w:rPr>
                <w:rFonts w:cs="Arial"/>
                <w:sz w:val="14"/>
                <w:szCs w:val="14"/>
                <w:u w:val="single"/>
              </w:rPr>
            </w:pPr>
          </w:p>
          <w:p w14:paraId="4ED237AD" w14:textId="77777777" w:rsidR="009D2141" w:rsidRPr="009D2141" w:rsidRDefault="009D2141" w:rsidP="00EC5C3F">
            <w:pPr>
              <w:ind w:left="567"/>
              <w:jc w:val="center"/>
              <w:rPr>
                <w:rFonts w:cs="Arial"/>
                <w:sz w:val="14"/>
                <w:szCs w:val="14"/>
                <w:u w:val="single"/>
              </w:rPr>
            </w:pPr>
          </w:p>
          <w:p w14:paraId="71AEC3C8" w14:textId="77777777" w:rsidR="009D2141" w:rsidRPr="009D2141" w:rsidRDefault="009D2141" w:rsidP="00EC5C3F">
            <w:pPr>
              <w:rPr>
                <w:rFonts w:cs="Arial"/>
                <w:b/>
                <w:sz w:val="14"/>
                <w:szCs w:val="14"/>
              </w:rPr>
            </w:pPr>
            <w:r w:rsidRPr="009D2141">
              <w:rPr>
                <w:rFonts w:cs="Arial"/>
                <w:sz w:val="14"/>
                <w:szCs w:val="14"/>
                <w:u w:val="single"/>
              </w:rPr>
              <w:t>DACA82072239L6</w:t>
            </w:r>
          </w:p>
        </w:tc>
      </w:tr>
    </w:tbl>
    <w:p w14:paraId="1F0D2527" w14:textId="77777777" w:rsidR="009D2141" w:rsidRPr="009D2141" w:rsidRDefault="009D2141" w:rsidP="009D2141">
      <w:pPr>
        <w:ind w:left="567"/>
        <w:jc w:val="center"/>
        <w:rPr>
          <w:rFonts w:cs="Arial"/>
          <w:b/>
          <w:sz w:val="14"/>
          <w:szCs w:val="14"/>
        </w:rPr>
      </w:pPr>
    </w:p>
    <w:p w14:paraId="56570975" w14:textId="77777777" w:rsidR="009D2141" w:rsidRPr="009D2141" w:rsidRDefault="009D2141" w:rsidP="009D2141">
      <w:pPr>
        <w:ind w:left="567"/>
        <w:jc w:val="center"/>
        <w:rPr>
          <w:rFonts w:cs="Arial"/>
          <w:b/>
          <w:sz w:val="14"/>
          <w:szCs w:val="14"/>
        </w:rPr>
      </w:pPr>
      <w:r w:rsidRPr="009D2141">
        <w:rPr>
          <w:rFonts w:cs="Arial"/>
          <w:b/>
          <w:sz w:val="14"/>
          <w:szCs w:val="14"/>
        </w:rPr>
        <w:t>POR:</w:t>
      </w:r>
    </w:p>
    <w:p w14:paraId="6412A17F" w14:textId="77777777" w:rsidR="009D2141" w:rsidRPr="009D2141" w:rsidRDefault="009D2141" w:rsidP="009D2141">
      <w:pPr>
        <w:ind w:left="567"/>
        <w:jc w:val="center"/>
        <w:rPr>
          <w:rFonts w:cs="Arial"/>
          <w:b/>
          <w:sz w:val="14"/>
          <w:szCs w:val="14"/>
        </w:rPr>
      </w:pPr>
      <w:r w:rsidRPr="009D2141">
        <w:rPr>
          <w:rFonts w:cs="Arial"/>
          <w:b/>
          <w:sz w:val="14"/>
          <w:szCs w:val="14"/>
        </w:rPr>
        <w:t>“EL PROVEEDOR”</w:t>
      </w:r>
    </w:p>
    <w:p w14:paraId="39CA76BB" w14:textId="77777777" w:rsidR="009D2141" w:rsidRPr="009D2141" w:rsidRDefault="009D2141" w:rsidP="009D2141">
      <w:pPr>
        <w:ind w:left="567"/>
        <w:jc w:val="center"/>
        <w:rPr>
          <w:rFonts w:cs="Arial"/>
          <w:b/>
          <w:sz w:val="14"/>
          <w:szCs w:val="14"/>
        </w:rPr>
      </w:pPr>
    </w:p>
    <w:tbl>
      <w:tblPr>
        <w:tblW w:w="0" w:type="auto"/>
        <w:jc w:val="center"/>
        <w:tblInd w:w="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3"/>
        <w:gridCol w:w="3107"/>
      </w:tblGrid>
      <w:tr w:rsidR="009D2141" w:rsidRPr="009D2141" w14:paraId="36555FA0" w14:textId="77777777" w:rsidTr="00EC5C3F">
        <w:trPr>
          <w:jc w:val="center"/>
        </w:trPr>
        <w:tc>
          <w:tcPr>
            <w:tcW w:w="5403" w:type="dxa"/>
            <w:shd w:val="clear" w:color="auto" w:fill="auto"/>
          </w:tcPr>
          <w:p w14:paraId="2739A57F" w14:textId="77777777" w:rsidR="009D2141" w:rsidRPr="009D2141" w:rsidRDefault="009D2141" w:rsidP="00EC5C3F">
            <w:pPr>
              <w:ind w:left="567"/>
              <w:jc w:val="center"/>
              <w:rPr>
                <w:rFonts w:cs="Arial"/>
                <w:b/>
                <w:sz w:val="14"/>
                <w:szCs w:val="14"/>
              </w:rPr>
            </w:pPr>
          </w:p>
          <w:p w14:paraId="698ED080" w14:textId="77777777" w:rsidR="009D2141" w:rsidRPr="009D2141" w:rsidRDefault="009D2141" w:rsidP="00EC5C3F">
            <w:pPr>
              <w:ind w:left="567"/>
              <w:jc w:val="center"/>
              <w:rPr>
                <w:rFonts w:cs="Arial"/>
                <w:b/>
                <w:sz w:val="14"/>
                <w:szCs w:val="14"/>
              </w:rPr>
            </w:pPr>
            <w:r w:rsidRPr="009D2141">
              <w:rPr>
                <w:rFonts w:cs="Arial"/>
                <w:b/>
                <w:sz w:val="14"/>
                <w:szCs w:val="14"/>
              </w:rPr>
              <w:t>NOMBRE</w:t>
            </w:r>
          </w:p>
          <w:p w14:paraId="26E1B6C3" w14:textId="77777777" w:rsidR="009D2141" w:rsidRPr="009D2141" w:rsidRDefault="009D2141" w:rsidP="00EC5C3F">
            <w:pPr>
              <w:ind w:left="567"/>
              <w:jc w:val="center"/>
              <w:rPr>
                <w:rFonts w:cs="Arial"/>
                <w:b/>
                <w:sz w:val="14"/>
                <w:szCs w:val="14"/>
              </w:rPr>
            </w:pPr>
          </w:p>
        </w:tc>
        <w:tc>
          <w:tcPr>
            <w:tcW w:w="3107" w:type="dxa"/>
            <w:shd w:val="clear" w:color="auto" w:fill="auto"/>
          </w:tcPr>
          <w:p w14:paraId="3C2D1EC6" w14:textId="77777777" w:rsidR="009D2141" w:rsidRPr="009D2141" w:rsidRDefault="009D2141" w:rsidP="00EC5C3F">
            <w:pPr>
              <w:ind w:left="567"/>
              <w:jc w:val="center"/>
              <w:rPr>
                <w:rFonts w:cs="Arial"/>
                <w:b/>
                <w:sz w:val="14"/>
                <w:szCs w:val="14"/>
              </w:rPr>
            </w:pPr>
          </w:p>
          <w:p w14:paraId="2A0253CB" w14:textId="77777777" w:rsidR="009D2141" w:rsidRPr="009D2141" w:rsidRDefault="009D2141" w:rsidP="00EC5C3F">
            <w:pPr>
              <w:jc w:val="center"/>
              <w:rPr>
                <w:rFonts w:cs="Arial"/>
                <w:b/>
                <w:sz w:val="14"/>
                <w:szCs w:val="14"/>
              </w:rPr>
            </w:pPr>
            <w:r w:rsidRPr="009D2141">
              <w:rPr>
                <w:rFonts w:cs="Arial"/>
                <w:b/>
                <w:sz w:val="14"/>
                <w:szCs w:val="14"/>
              </w:rPr>
              <w:t>R.F.C.</w:t>
            </w:r>
          </w:p>
        </w:tc>
      </w:tr>
      <w:tr w:rsidR="009D2141" w:rsidRPr="009D2141" w14:paraId="52C79733" w14:textId="77777777" w:rsidTr="00EC5C3F">
        <w:trPr>
          <w:jc w:val="center"/>
        </w:trPr>
        <w:tc>
          <w:tcPr>
            <w:tcW w:w="5403" w:type="dxa"/>
            <w:shd w:val="clear" w:color="auto" w:fill="auto"/>
          </w:tcPr>
          <w:p w14:paraId="04423E8B" w14:textId="77777777" w:rsidR="009D2141" w:rsidRPr="009D2141" w:rsidRDefault="009D2141" w:rsidP="00EC5C3F">
            <w:pPr>
              <w:ind w:left="567"/>
              <w:jc w:val="center"/>
              <w:rPr>
                <w:rFonts w:cs="Arial"/>
                <w:b/>
                <w:sz w:val="14"/>
                <w:szCs w:val="14"/>
              </w:rPr>
            </w:pPr>
          </w:p>
          <w:p w14:paraId="7C65FD8F" w14:textId="77777777" w:rsidR="009D2141" w:rsidRPr="009D2141" w:rsidRDefault="009D2141" w:rsidP="00EC5C3F">
            <w:pPr>
              <w:ind w:left="567"/>
              <w:jc w:val="center"/>
              <w:rPr>
                <w:rFonts w:cs="Arial"/>
                <w:b/>
                <w:sz w:val="14"/>
                <w:szCs w:val="14"/>
              </w:rPr>
            </w:pPr>
          </w:p>
          <w:p w14:paraId="6FBD5773" w14:textId="77777777" w:rsidR="009D2141" w:rsidRPr="009D2141" w:rsidRDefault="009D2141" w:rsidP="00EC5C3F">
            <w:pPr>
              <w:ind w:left="567"/>
              <w:jc w:val="center"/>
              <w:rPr>
                <w:rFonts w:cs="Arial"/>
                <w:b/>
                <w:sz w:val="14"/>
                <w:szCs w:val="14"/>
              </w:rPr>
            </w:pPr>
          </w:p>
          <w:p w14:paraId="4DD0C466" w14:textId="77777777" w:rsidR="009D2141" w:rsidRPr="009D2141" w:rsidRDefault="009D2141" w:rsidP="00EC5C3F">
            <w:pPr>
              <w:ind w:left="567"/>
              <w:jc w:val="center"/>
              <w:rPr>
                <w:rFonts w:cs="Arial"/>
                <w:b/>
                <w:sz w:val="14"/>
                <w:szCs w:val="14"/>
              </w:rPr>
            </w:pPr>
          </w:p>
          <w:p w14:paraId="5D0B4D00" w14:textId="77777777" w:rsidR="009D2141" w:rsidRPr="009D2141" w:rsidRDefault="009D2141" w:rsidP="00EC5C3F">
            <w:pPr>
              <w:ind w:left="567"/>
              <w:jc w:val="center"/>
              <w:rPr>
                <w:rFonts w:cs="Arial"/>
                <w:b/>
                <w:sz w:val="14"/>
                <w:szCs w:val="14"/>
              </w:rPr>
            </w:pPr>
          </w:p>
          <w:p w14:paraId="1595F1F0" w14:textId="1DB9D2FD" w:rsidR="009D2141" w:rsidRPr="009D2141" w:rsidRDefault="009D2141" w:rsidP="00EC5C3F">
            <w:pPr>
              <w:ind w:left="567"/>
              <w:jc w:val="center"/>
              <w:rPr>
                <w:rFonts w:cs="Arial"/>
                <w:b/>
                <w:sz w:val="14"/>
                <w:szCs w:val="14"/>
                <w:u w:val="single"/>
              </w:rPr>
            </w:pPr>
            <w:r w:rsidRPr="009D2141">
              <w:rPr>
                <w:rFonts w:cs="Arial"/>
                <w:b/>
                <w:sz w:val="14"/>
                <w:szCs w:val="14"/>
              </w:rPr>
              <w:tab/>
            </w:r>
            <w:r w:rsidRPr="009D2141">
              <w:rPr>
                <w:rFonts w:cs="Arial"/>
                <w:b/>
                <w:sz w:val="14"/>
                <w:szCs w:val="14"/>
                <w:u w:val="single"/>
              </w:rPr>
              <w:t>C</w:t>
            </w:r>
            <w:r w:rsidR="007B787A">
              <w:rPr>
                <w:rFonts w:cs="Arial"/>
                <w:b/>
                <w:sz w:val="14"/>
                <w:szCs w:val="14"/>
                <w:u w:val="single"/>
              </w:rPr>
              <w:t>XXXXXXXX</w:t>
            </w:r>
            <w:r w:rsidRPr="009D2141">
              <w:rPr>
                <w:rFonts w:cs="Arial"/>
                <w:b/>
                <w:sz w:val="14"/>
                <w:szCs w:val="14"/>
                <w:u w:val="single"/>
              </w:rPr>
              <w:t xml:space="preserve"> </w:t>
            </w:r>
          </w:p>
          <w:p w14:paraId="346F3E1C" w14:textId="6FF09B24" w:rsidR="009D2141" w:rsidRPr="009D2141" w:rsidRDefault="009D2141" w:rsidP="007B787A">
            <w:pPr>
              <w:ind w:left="567"/>
              <w:jc w:val="center"/>
              <w:rPr>
                <w:rFonts w:cs="Arial"/>
                <w:sz w:val="14"/>
                <w:szCs w:val="14"/>
                <w:u w:val="single"/>
              </w:rPr>
            </w:pPr>
            <w:r w:rsidRPr="009D2141">
              <w:rPr>
                <w:rFonts w:cs="Arial"/>
                <w:b/>
                <w:sz w:val="14"/>
                <w:szCs w:val="14"/>
              </w:rPr>
              <w:tab/>
            </w:r>
            <w:r w:rsidRPr="009D2141">
              <w:rPr>
                <w:rFonts w:cs="Arial"/>
                <w:sz w:val="14"/>
                <w:szCs w:val="14"/>
                <w:u w:val="single"/>
              </w:rPr>
              <w:t xml:space="preserve">Representante Legal de la Empresa </w:t>
            </w:r>
            <w:r w:rsidR="007B787A">
              <w:rPr>
                <w:rFonts w:cs="Arial"/>
                <w:sz w:val="14"/>
                <w:szCs w:val="14"/>
                <w:u w:val="single"/>
              </w:rPr>
              <w:t>XXXXXXX</w:t>
            </w:r>
          </w:p>
        </w:tc>
        <w:tc>
          <w:tcPr>
            <w:tcW w:w="3107" w:type="dxa"/>
            <w:shd w:val="clear" w:color="auto" w:fill="auto"/>
          </w:tcPr>
          <w:p w14:paraId="2AAE7B4F" w14:textId="77777777" w:rsidR="009D2141" w:rsidRPr="009D2141" w:rsidRDefault="009D2141" w:rsidP="00EC5C3F">
            <w:pPr>
              <w:ind w:left="567"/>
              <w:jc w:val="center"/>
              <w:rPr>
                <w:rFonts w:cs="Arial"/>
                <w:b/>
                <w:sz w:val="14"/>
                <w:szCs w:val="14"/>
              </w:rPr>
            </w:pPr>
          </w:p>
          <w:p w14:paraId="02BD55F4" w14:textId="77777777" w:rsidR="009D2141" w:rsidRPr="009D2141" w:rsidRDefault="009D2141" w:rsidP="00EC5C3F">
            <w:pPr>
              <w:ind w:left="567"/>
              <w:jc w:val="center"/>
              <w:rPr>
                <w:rFonts w:cs="Arial"/>
                <w:b/>
                <w:sz w:val="14"/>
                <w:szCs w:val="14"/>
                <w:highlight w:val="lightGray"/>
              </w:rPr>
            </w:pPr>
          </w:p>
          <w:p w14:paraId="3497135C" w14:textId="77777777" w:rsidR="009D2141" w:rsidRPr="009D2141" w:rsidRDefault="009D2141" w:rsidP="00EC5C3F">
            <w:pPr>
              <w:ind w:left="567"/>
              <w:jc w:val="center"/>
              <w:rPr>
                <w:rFonts w:cs="Arial"/>
                <w:b/>
                <w:sz w:val="14"/>
                <w:szCs w:val="14"/>
                <w:highlight w:val="lightGray"/>
              </w:rPr>
            </w:pPr>
          </w:p>
          <w:p w14:paraId="22CE803A" w14:textId="77777777" w:rsidR="009D2141" w:rsidRPr="009D2141" w:rsidRDefault="009D2141" w:rsidP="00EC5C3F">
            <w:pPr>
              <w:ind w:left="567"/>
              <w:jc w:val="center"/>
              <w:rPr>
                <w:rFonts w:cs="Arial"/>
                <w:b/>
                <w:sz w:val="14"/>
                <w:szCs w:val="14"/>
                <w:highlight w:val="lightGray"/>
              </w:rPr>
            </w:pPr>
          </w:p>
          <w:p w14:paraId="6719E658" w14:textId="77777777" w:rsidR="009D2141" w:rsidRPr="009D2141" w:rsidRDefault="009D2141" w:rsidP="00EC5C3F">
            <w:pPr>
              <w:ind w:left="567"/>
              <w:jc w:val="center"/>
              <w:rPr>
                <w:rFonts w:cs="Arial"/>
                <w:b/>
                <w:sz w:val="14"/>
                <w:szCs w:val="14"/>
                <w:highlight w:val="lightGray"/>
              </w:rPr>
            </w:pPr>
          </w:p>
          <w:p w14:paraId="67A69D6D" w14:textId="1EE427B2" w:rsidR="009D2141" w:rsidRPr="009D2141" w:rsidRDefault="007B787A" w:rsidP="00EC5C3F">
            <w:pPr>
              <w:jc w:val="center"/>
              <w:rPr>
                <w:rFonts w:cs="Arial"/>
                <w:sz w:val="14"/>
                <w:szCs w:val="14"/>
                <w:u w:val="single"/>
              </w:rPr>
            </w:pPr>
            <w:r>
              <w:rPr>
                <w:rFonts w:cs="Arial"/>
                <w:b/>
                <w:sz w:val="14"/>
                <w:szCs w:val="14"/>
                <w:u w:val="single"/>
              </w:rPr>
              <w:t>XXXXXXXX</w:t>
            </w:r>
          </w:p>
          <w:p w14:paraId="7DF2482B" w14:textId="77777777" w:rsidR="009D2141" w:rsidRPr="009D2141" w:rsidRDefault="009D2141" w:rsidP="00EC5C3F">
            <w:pPr>
              <w:ind w:left="567"/>
              <w:jc w:val="center"/>
              <w:rPr>
                <w:rFonts w:cs="Arial"/>
                <w:b/>
                <w:sz w:val="14"/>
                <w:szCs w:val="14"/>
              </w:rPr>
            </w:pPr>
          </w:p>
        </w:tc>
      </w:tr>
    </w:tbl>
    <w:p w14:paraId="4E0069DA" w14:textId="77777777" w:rsidR="009D2141" w:rsidRPr="00963A22" w:rsidRDefault="009D2141" w:rsidP="009D2141">
      <w:pPr>
        <w:ind w:left="567"/>
        <w:jc w:val="both"/>
        <w:rPr>
          <w:rFonts w:cs="Arial"/>
        </w:rPr>
      </w:pPr>
    </w:p>
    <w:p w14:paraId="00E9A05F" w14:textId="77777777" w:rsidR="009D2141" w:rsidRDefault="009D2141" w:rsidP="009D2141">
      <w:pPr>
        <w:numPr>
          <w:ilvl w:val="12"/>
          <w:numId w:val="0"/>
        </w:numPr>
        <w:ind w:left="567" w:right="-93"/>
        <w:jc w:val="both"/>
        <w:rPr>
          <w:rFonts w:cs="Arial"/>
        </w:rPr>
      </w:pPr>
    </w:p>
    <w:p w14:paraId="1DBA1DA0" w14:textId="59B11AB3" w:rsidR="009D2141" w:rsidRPr="000A1EF8" w:rsidRDefault="009D2141" w:rsidP="009D2141">
      <w:pPr>
        <w:numPr>
          <w:ilvl w:val="12"/>
          <w:numId w:val="0"/>
        </w:numPr>
        <w:ind w:left="567" w:right="-93"/>
        <w:jc w:val="both"/>
        <w:rPr>
          <w:rFonts w:cs="Arial"/>
          <w:b/>
          <w:sz w:val="16"/>
          <w:szCs w:val="16"/>
        </w:rPr>
      </w:pPr>
      <w:r w:rsidRPr="000A1EF8">
        <w:rPr>
          <w:rFonts w:cs="Arial"/>
          <w:sz w:val="16"/>
          <w:szCs w:val="16"/>
        </w:rPr>
        <w:t xml:space="preserve">“Las firmas que anteceden, forman parte del contrato Número </w:t>
      </w:r>
      <w:r w:rsidR="007B787A">
        <w:rPr>
          <w:rFonts w:cs="Arial"/>
          <w:bCs w:val="0"/>
          <w:sz w:val="16"/>
          <w:szCs w:val="16"/>
        </w:rPr>
        <w:t>XXXXXXX</w:t>
      </w:r>
      <w:r w:rsidRPr="000A1EF8">
        <w:rPr>
          <w:rFonts w:cs="Arial"/>
          <w:sz w:val="16"/>
          <w:szCs w:val="16"/>
        </w:rPr>
        <w:t xml:space="preserve"> de </w:t>
      </w:r>
      <w:r w:rsidRPr="000A1EF8">
        <w:rPr>
          <w:rFonts w:cs="Arial"/>
          <w:b/>
          <w:sz w:val="16"/>
          <w:szCs w:val="16"/>
        </w:rPr>
        <w:t xml:space="preserve">Adquisición de </w:t>
      </w:r>
      <w:r w:rsidR="007B787A">
        <w:rPr>
          <w:rFonts w:cs="Arial"/>
          <w:b/>
          <w:sz w:val="16"/>
          <w:szCs w:val="16"/>
        </w:rPr>
        <w:t>XXXXXXX</w:t>
      </w:r>
      <w:r w:rsidRPr="000A1EF8">
        <w:rPr>
          <w:rFonts w:cs="Arial"/>
          <w:b/>
          <w:sz w:val="16"/>
          <w:szCs w:val="16"/>
        </w:rPr>
        <w:t xml:space="preserve"> </w:t>
      </w:r>
      <w:r w:rsidR="007B787A">
        <w:rPr>
          <w:rFonts w:cs="Arial"/>
          <w:b/>
          <w:sz w:val="16"/>
          <w:szCs w:val="16"/>
        </w:rPr>
        <w:t>XXXXX</w:t>
      </w:r>
      <w:r w:rsidRPr="000A1EF8">
        <w:rPr>
          <w:rFonts w:cs="Arial"/>
          <w:b/>
          <w:sz w:val="16"/>
          <w:szCs w:val="16"/>
        </w:rPr>
        <w:t>”</w:t>
      </w:r>
      <w:r w:rsidRPr="000A1EF8">
        <w:rPr>
          <w:rFonts w:cs="Arial"/>
          <w:sz w:val="16"/>
          <w:szCs w:val="16"/>
        </w:rPr>
        <w:t xml:space="preserve">, celebrado con fecha 29 de Diciembre de 2023, por un importe mínimo </w:t>
      </w:r>
      <w:r w:rsidRPr="000A1EF8">
        <w:rPr>
          <w:rFonts w:cs="Arial"/>
          <w:b/>
          <w:sz w:val="16"/>
          <w:szCs w:val="16"/>
        </w:rPr>
        <w:t>$</w:t>
      </w:r>
      <w:r w:rsidR="007B787A">
        <w:rPr>
          <w:rFonts w:cs="Arial"/>
          <w:b/>
          <w:sz w:val="16"/>
          <w:szCs w:val="16"/>
        </w:rPr>
        <w:t>XXXXXXXXX</w:t>
      </w:r>
      <w:r w:rsidRPr="000A1EF8">
        <w:rPr>
          <w:rFonts w:cs="Arial"/>
          <w:b/>
          <w:sz w:val="16"/>
          <w:szCs w:val="16"/>
        </w:rPr>
        <w:t>100 M.N.)</w:t>
      </w:r>
      <w:r w:rsidRPr="000A1EF8">
        <w:rPr>
          <w:rFonts w:eastAsia="Arial" w:cs="Arial"/>
          <w:sz w:val="16"/>
          <w:szCs w:val="16"/>
        </w:rPr>
        <w:t xml:space="preserve">, más impuestos </w:t>
      </w:r>
      <w:r w:rsidRPr="000A1EF8">
        <w:rPr>
          <w:rFonts w:cs="Arial"/>
          <w:bCs w:val="0"/>
          <w:sz w:val="16"/>
          <w:szCs w:val="16"/>
        </w:rPr>
        <w:t>y un presupuesto máximo susceptible de ser ejercido por la cantidad de</w:t>
      </w:r>
      <w:r w:rsidRPr="000A1EF8">
        <w:rPr>
          <w:rFonts w:cs="Arial"/>
          <w:b/>
          <w:bCs w:val="0"/>
          <w:sz w:val="16"/>
          <w:szCs w:val="16"/>
        </w:rPr>
        <w:t xml:space="preserve"> </w:t>
      </w:r>
      <w:r w:rsidR="007B787A">
        <w:rPr>
          <w:rFonts w:eastAsia="Calibri" w:cs="Arial"/>
          <w:b/>
          <w:sz w:val="16"/>
          <w:szCs w:val="16"/>
          <w:lang w:eastAsia="en-US"/>
        </w:rPr>
        <w:t>XXXXXXXX</w:t>
      </w:r>
      <w:r w:rsidRPr="000A1EF8">
        <w:rPr>
          <w:rFonts w:cs="Arial"/>
          <w:b/>
          <w:sz w:val="16"/>
          <w:szCs w:val="16"/>
        </w:rPr>
        <w:t xml:space="preserve"> PESOS 24/100)</w:t>
      </w:r>
      <w:r w:rsidRPr="000A1EF8">
        <w:rPr>
          <w:rFonts w:cs="Arial"/>
          <w:b/>
          <w:bCs w:val="0"/>
          <w:sz w:val="16"/>
          <w:szCs w:val="16"/>
          <w:lang w:eastAsia="es-MX"/>
        </w:rPr>
        <w:t xml:space="preserve">, </w:t>
      </w:r>
      <w:r w:rsidRPr="000A1EF8">
        <w:rPr>
          <w:rFonts w:eastAsia="Arial" w:cs="Arial"/>
          <w:sz w:val="16"/>
          <w:szCs w:val="16"/>
        </w:rPr>
        <w:t>más impuestos</w:t>
      </w:r>
      <w:r w:rsidRPr="000A1EF8">
        <w:rPr>
          <w:rFonts w:cs="Arial"/>
          <w:sz w:val="16"/>
          <w:szCs w:val="16"/>
        </w:rPr>
        <w:t xml:space="preserve">, representado en este acto por el </w:t>
      </w:r>
      <w:r w:rsidRPr="000A1EF8">
        <w:rPr>
          <w:rFonts w:cs="Arial"/>
          <w:b/>
          <w:sz w:val="16"/>
          <w:szCs w:val="16"/>
        </w:rPr>
        <w:t>Dr. Carlos Francisco Morales Flores</w:t>
      </w:r>
      <w:r w:rsidRPr="000A1EF8">
        <w:rPr>
          <w:rFonts w:cs="Arial"/>
          <w:sz w:val="16"/>
          <w:szCs w:val="16"/>
        </w:rPr>
        <w:t xml:space="preserve">, y el proveedor </w:t>
      </w:r>
      <w:r w:rsidR="007B787A">
        <w:rPr>
          <w:rFonts w:cs="Arial"/>
          <w:b/>
          <w:sz w:val="16"/>
          <w:szCs w:val="16"/>
        </w:rPr>
        <w:t>XXXXXXXX</w:t>
      </w:r>
      <w:r w:rsidRPr="000A1EF8">
        <w:rPr>
          <w:rFonts w:cs="Arial"/>
          <w:b/>
          <w:sz w:val="16"/>
          <w:szCs w:val="16"/>
        </w:rPr>
        <w:t>, S.A. de C.V.</w:t>
      </w:r>
      <w:r w:rsidRPr="000A1EF8">
        <w:rPr>
          <w:rFonts w:cs="Arial"/>
          <w:sz w:val="16"/>
          <w:szCs w:val="16"/>
        </w:rPr>
        <w:t xml:space="preserve">; el cual se deriva del procedimiento de </w:t>
      </w:r>
      <w:r w:rsidRPr="000A1EF8">
        <w:rPr>
          <w:rFonts w:cs="Arial"/>
          <w:b/>
          <w:sz w:val="16"/>
          <w:szCs w:val="16"/>
        </w:rPr>
        <w:t xml:space="preserve">Licitación Pública Nacional </w:t>
      </w:r>
      <w:r w:rsidR="007B787A">
        <w:rPr>
          <w:rFonts w:cs="Arial"/>
          <w:b/>
          <w:sz w:val="16"/>
          <w:szCs w:val="16"/>
        </w:rPr>
        <w:t>XXXXXXXXXXX</w:t>
      </w:r>
      <w:r w:rsidRPr="000A1EF8">
        <w:rPr>
          <w:rFonts w:cs="Arial"/>
          <w:b/>
          <w:sz w:val="16"/>
          <w:szCs w:val="16"/>
        </w:rPr>
        <w:t>.”</w:t>
      </w:r>
    </w:p>
    <w:p w14:paraId="080F570D" w14:textId="77777777" w:rsidR="009D2141" w:rsidRDefault="009D2141" w:rsidP="009D2141">
      <w:pPr>
        <w:numPr>
          <w:ilvl w:val="12"/>
          <w:numId w:val="0"/>
        </w:numPr>
        <w:ind w:left="567" w:right="-93"/>
        <w:jc w:val="both"/>
        <w:rPr>
          <w:rFonts w:cs="Arial"/>
          <w:b/>
        </w:rPr>
      </w:pPr>
    </w:p>
    <w:p w14:paraId="5444C663" w14:textId="77777777" w:rsidR="009D2141" w:rsidRDefault="009D2141" w:rsidP="009D2141">
      <w:pPr>
        <w:numPr>
          <w:ilvl w:val="12"/>
          <w:numId w:val="0"/>
        </w:numPr>
        <w:ind w:right="-93"/>
        <w:jc w:val="both"/>
        <w:rPr>
          <w:rFonts w:cs="Arial"/>
          <w:b/>
        </w:rPr>
      </w:pPr>
    </w:p>
    <w:p w14:paraId="6D7BB242" w14:textId="77777777" w:rsidR="009D2141" w:rsidRPr="007B787A" w:rsidRDefault="009D2141" w:rsidP="007B787A">
      <w:pPr>
        <w:jc w:val="center"/>
        <w:rPr>
          <w:rFonts w:cs="Arial"/>
        </w:rPr>
      </w:pPr>
    </w:p>
    <w:p w14:paraId="41762F56" w14:textId="71158D1B" w:rsidR="000F44DC" w:rsidRDefault="009D2141" w:rsidP="000F44DC">
      <w:pPr>
        <w:jc w:val="center"/>
        <w:rPr>
          <w:rFonts w:cs="Arial"/>
        </w:rPr>
      </w:pPr>
      <w:r w:rsidRPr="007B787A">
        <w:rPr>
          <w:rFonts w:cs="Arial"/>
        </w:rPr>
        <w:t>ANEXO N° 1 (UNO)</w:t>
      </w:r>
    </w:p>
    <w:p w14:paraId="4879DF6F" w14:textId="77777777" w:rsidR="000F44DC" w:rsidRPr="000F44DC" w:rsidRDefault="000F44DC" w:rsidP="000F44DC">
      <w:pPr>
        <w:rPr>
          <w:rFonts w:cs="Arial"/>
        </w:rPr>
      </w:pPr>
    </w:p>
    <w:p w14:paraId="18C071B5" w14:textId="77777777" w:rsidR="000F44DC" w:rsidRPr="000F44DC" w:rsidRDefault="000F44DC" w:rsidP="000F44DC">
      <w:pPr>
        <w:rPr>
          <w:rFonts w:cs="Arial"/>
        </w:rPr>
      </w:pPr>
    </w:p>
    <w:p w14:paraId="3461FDBA" w14:textId="77777777" w:rsidR="000F44DC" w:rsidRPr="000F44DC" w:rsidRDefault="000F44DC" w:rsidP="000F44DC">
      <w:pPr>
        <w:rPr>
          <w:rFonts w:cs="Arial"/>
        </w:rPr>
      </w:pPr>
    </w:p>
    <w:p w14:paraId="3D6A4699" w14:textId="77777777" w:rsidR="000F44DC" w:rsidRPr="000F44DC" w:rsidRDefault="000F44DC" w:rsidP="000F44DC">
      <w:pPr>
        <w:rPr>
          <w:rFonts w:cs="Arial"/>
        </w:rPr>
      </w:pPr>
    </w:p>
    <w:p w14:paraId="2C35DF65" w14:textId="77777777" w:rsidR="000F44DC" w:rsidRPr="000F44DC" w:rsidRDefault="000F44DC" w:rsidP="000F44DC">
      <w:pPr>
        <w:rPr>
          <w:rFonts w:cs="Arial"/>
        </w:rPr>
      </w:pPr>
    </w:p>
    <w:p w14:paraId="75A6387A" w14:textId="77777777" w:rsidR="000F44DC" w:rsidRPr="000F44DC" w:rsidRDefault="000F44DC" w:rsidP="000F44DC">
      <w:pPr>
        <w:rPr>
          <w:rFonts w:cs="Arial"/>
        </w:rPr>
      </w:pPr>
    </w:p>
    <w:p w14:paraId="62D348FB" w14:textId="04D18FBE" w:rsidR="000F44DC" w:rsidRDefault="000F44DC" w:rsidP="000F44DC">
      <w:pPr>
        <w:rPr>
          <w:rFonts w:cs="Arial"/>
        </w:rPr>
      </w:pPr>
    </w:p>
    <w:p w14:paraId="034ADE0F" w14:textId="3E169D60" w:rsidR="000F44DC" w:rsidRPr="007B787A" w:rsidRDefault="000F44DC" w:rsidP="000F44DC">
      <w:pPr>
        <w:jc w:val="center"/>
        <w:rPr>
          <w:rFonts w:cs="Arial"/>
        </w:rPr>
      </w:pPr>
      <w:r w:rsidRPr="007B787A">
        <w:rPr>
          <w:rFonts w:cs="Arial"/>
        </w:rPr>
        <w:t>ANEXO 2</w:t>
      </w:r>
    </w:p>
    <w:p w14:paraId="6A3594CD" w14:textId="77777777" w:rsidR="000F44DC" w:rsidRPr="00963A22" w:rsidRDefault="000F44DC" w:rsidP="000F44DC">
      <w:pPr>
        <w:jc w:val="center"/>
        <w:rPr>
          <w:rFonts w:cs="Arial"/>
          <w:b/>
        </w:rPr>
      </w:pPr>
      <w:r w:rsidRPr="00963A22">
        <w:rPr>
          <w:rFonts w:cs="Arial"/>
          <w:b/>
        </w:rPr>
        <w:t>DICTAMEN DE DISPONIBILIDAD PRESUPUESTAL</w:t>
      </w:r>
    </w:p>
    <w:p w14:paraId="249A74E3" w14:textId="77777777" w:rsidR="000F44DC" w:rsidRPr="00963A22" w:rsidRDefault="000F44DC" w:rsidP="000F44DC">
      <w:pPr>
        <w:jc w:val="center"/>
        <w:rPr>
          <w:rFonts w:cs="Arial"/>
          <w:noProof/>
          <w:lang w:val="es-MX" w:eastAsia="es-MX"/>
        </w:rPr>
      </w:pPr>
    </w:p>
    <w:p w14:paraId="7017192A" w14:textId="77777777" w:rsidR="009D2141" w:rsidRPr="000F44DC" w:rsidRDefault="009D2141" w:rsidP="000F44DC">
      <w:pPr>
        <w:rPr>
          <w:rFonts w:cs="Arial"/>
        </w:rPr>
        <w:sectPr w:rsidR="009D2141" w:rsidRPr="000F44DC" w:rsidSect="009D2141">
          <w:headerReference w:type="default" r:id="rId10"/>
          <w:footerReference w:type="default" r:id="rId11"/>
          <w:type w:val="oddPage"/>
          <w:pgSz w:w="12240" w:h="15840" w:code="1"/>
          <w:pgMar w:top="1021" w:right="737" w:bottom="737" w:left="1985" w:header="425" w:footer="0" w:gutter="0"/>
          <w:cols w:space="720"/>
          <w:docGrid w:linePitch="272"/>
        </w:sectPr>
      </w:pPr>
    </w:p>
    <w:p w14:paraId="6767F0EA" w14:textId="77777777" w:rsidR="009D2141" w:rsidRPr="00963A22" w:rsidRDefault="009D2141" w:rsidP="009D2141">
      <w:pPr>
        <w:autoSpaceDE w:val="0"/>
        <w:autoSpaceDN w:val="0"/>
        <w:adjustRightInd w:val="0"/>
        <w:rPr>
          <w:rFonts w:cs="Arial"/>
          <w:color w:val="000000"/>
          <w:lang w:val="es-MX" w:eastAsia="es-MX"/>
        </w:rPr>
      </w:pPr>
    </w:p>
    <w:p w14:paraId="199224E4" w14:textId="77777777" w:rsidR="009D2141" w:rsidRPr="00963A22" w:rsidRDefault="009D2141" w:rsidP="009D2141">
      <w:pPr>
        <w:autoSpaceDE w:val="0"/>
        <w:autoSpaceDN w:val="0"/>
        <w:adjustRightInd w:val="0"/>
        <w:jc w:val="center"/>
        <w:rPr>
          <w:rFonts w:cs="Arial"/>
          <w:b/>
          <w:bCs w:val="0"/>
          <w:color w:val="2E2E2E"/>
          <w:lang w:val="es-MX" w:eastAsia="es-MX"/>
        </w:rPr>
      </w:pPr>
      <w:r>
        <w:rPr>
          <w:rFonts w:cs="Arial"/>
          <w:b/>
          <w:bCs w:val="0"/>
          <w:color w:val="2E2E2E"/>
          <w:lang w:val="es-MX" w:eastAsia="es-MX"/>
        </w:rPr>
        <w:t>ANEXO 5</w:t>
      </w:r>
    </w:p>
    <w:p w14:paraId="29AEA025" w14:textId="77777777" w:rsidR="007B787A" w:rsidRDefault="007B787A" w:rsidP="009D2141">
      <w:pPr>
        <w:autoSpaceDE w:val="0"/>
        <w:autoSpaceDN w:val="0"/>
        <w:adjustRightInd w:val="0"/>
        <w:ind w:left="284"/>
        <w:rPr>
          <w:rFonts w:cs="Arial"/>
          <w:b/>
          <w:bCs w:val="0"/>
          <w:color w:val="2E2E2E"/>
          <w:sz w:val="14"/>
          <w:szCs w:val="14"/>
          <w:lang w:val="es-MX" w:eastAsia="es-MX"/>
        </w:rPr>
      </w:pPr>
    </w:p>
    <w:p w14:paraId="2B42691C" w14:textId="77777777" w:rsidR="007B787A" w:rsidRDefault="007B787A" w:rsidP="009D2141">
      <w:pPr>
        <w:autoSpaceDE w:val="0"/>
        <w:autoSpaceDN w:val="0"/>
        <w:adjustRightInd w:val="0"/>
        <w:ind w:left="284"/>
        <w:rPr>
          <w:rFonts w:cs="Arial"/>
          <w:b/>
          <w:bCs w:val="0"/>
          <w:color w:val="2E2E2E"/>
          <w:sz w:val="14"/>
          <w:szCs w:val="14"/>
          <w:lang w:val="es-MX" w:eastAsia="es-MX"/>
        </w:rPr>
      </w:pPr>
    </w:p>
    <w:p w14:paraId="169DF72D" w14:textId="77777777" w:rsidR="009D2141" w:rsidRPr="007B787A" w:rsidRDefault="009D2141" w:rsidP="009D2141">
      <w:pPr>
        <w:autoSpaceDE w:val="0"/>
        <w:autoSpaceDN w:val="0"/>
        <w:adjustRightInd w:val="0"/>
        <w:ind w:left="284"/>
        <w:rPr>
          <w:rFonts w:cs="Arial"/>
          <w:b/>
          <w:bCs w:val="0"/>
          <w:color w:val="2E2E2E"/>
          <w:sz w:val="14"/>
          <w:szCs w:val="14"/>
          <w:lang w:val="es-MX" w:eastAsia="es-MX"/>
        </w:rPr>
      </w:pPr>
      <w:r w:rsidRPr="007B787A">
        <w:rPr>
          <w:rFonts w:cs="Arial"/>
          <w:b/>
          <w:bCs w:val="0"/>
          <w:color w:val="2E2E2E"/>
          <w:sz w:val="14"/>
          <w:szCs w:val="14"/>
          <w:lang w:val="es-MX" w:eastAsia="es-MX"/>
        </w:rPr>
        <w:t xml:space="preserve"> MODELO DE LA PÓLIZA DE FIANZA PARA GARANTIZAR, ANTE LA ADMINISTRACIÓN PÚBLICA FEDERAL, EL CUMPLIMIENTO DEL CONTRATO DE: ADQUISICIONES, ARRENDAMIENTOS, SERVICIOS, OBRA PÚBLICA O SERVICIOS RELACIONADOS CON LA MISMA. (ENTIDADES) </w:t>
      </w:r>
    </w:p>
    <w:p w14:paraId="4520439A" w14:textId="77777777" w:rsidR="009D2141" w:rsidRPr="007B787A" w:rsidRDefault="009D2141" w:rsidP="009D2141">
      <w:pPr>
        <w:autoSpaceDE w:val="0"/>
        <w:autoSpaceDN w:val="0"/>
        <w:adjustRightInd w:val="0"/>
        <w:ind w:left="284"/>
        <w:rPr>
          <w:rFonts w:cs="Arial"/>
          <w:color w:val="2E2E2E"/>
          <w:sz w:val="14"/>
          <w:szCs w:val="14"/>
          <w:lang w:val="es-MX" w:eastAsia="es-MX"/>
        </w:rPr>
      </w:pPr>
    </w:p>
    <w:p w14:paraId="01CE4503" w14:textId="77777777" w:rsidR="009D2141" w:rsidRPr="007B787A" w:rsidRDefault="009D2141" w:rsidP="009D2141">
      <w:pPr>
        <w:autoSpaceDE w:val="0"/>
        <w:autoSpaceDN w:val="0"/>
        <w:adjustRightInd w:val="0"/>
        <w:ind w:left="284"/>
        <w:jc w:val="both"/>
        <w:rPr>
          <w:rFonts w:cs="Arial"/>
          <w:color w:val="2E2E2E"/>
          <w:sz w:val="14"/>
          <w:szCs w:val="14"/>
          <w:lang w:val="es-MX" w:eastAsia="es-MX"/>
        </w:rPr>
      </w:pPr>
      <w:r w:rsidRPr="007B787A">
        <w:rPr>
          <w:rFonts w:cs="Arial"/>
          <w:b/>
          <w:bCs w:val="0"/>
          <w:color w:val="2E2E2E"/>
          <w:sz w:val="14"/>
          <w:szCs w:val="14"/>
          <w:lang w:val="es-MX" w:eastAsia="es-MX"/>
        </w:rPr>
        <w:t xml:space="preserve">(Afianzadora o Aseguradora) </w:t>
      </w:r>
    </w:p>
    <w:p w14:paraId="613A444D" w14:textId="77777777" w:rsidR="009D2141" w:rsidRPr="007B787A" w:rsidRDefault="009D2141" w:rsidP="009D2141">
      <w:pPr>
        <w:autoSpaceDE w:val="0"/>
        <w:autoSpaceDN w:val="0"/>
        <w:adjustRightInd w:val="0"/>
        <w:ind w:left="284"/>
        <w:jc w:val="both"/>
        <w:rPr>
          <w:rFonts w:cs="Arial"/>
          <w:color w:val="2E2E2E"/>
          <w:sz w:val="14"/>
          <w:szCs w:val="14"/>
          <w:lang w:val="es-MX" w:eastAsia="es-MX"/>
        </w:rPr>
      </w:pPr>
      <w:r w:rsidRPr="007B787A">
        <w:rPr>
          <w:rFonts w:cs="Arial"/>
          <w:b/>
          <w:bCs w:val="0"/>
          <w:color w:val="2E2E2E"/>
          <w:sz w:val="14"/>
          <w:szCs w:val="14"/>
          <w:lang w:val="es-MX" w:eastAsia="es-MX"/>
        </w:rPr>
        <w:t xml:space="preserve">Denominación social: __________. </w:t>
      </w:r>
      <w:proofErr w:type="gramStart"/>
      <w:r w:rsidRPr="007B787A">
        <w:rPr>
          <w:rFonts w:cs="Arial"/>
          <w:color w:val="2E2E2E"/>
          <w:sz w:val="14"/>
          <w:szCs w:val="14"/>
          <w:lang w:val="es-MX" w:eastAsia="es-MX"/>
        </w:rPr>
        <w:t>en</w:t>
      </w:r>
      <w:proofErr w:type="gramEnd"/>
      <w:r w:rsidRPr="007B787A">
        <w:rPr>
          <w:rFonts w:cs="Arial"/>
          <w:color w:val="2E2E2E"/>
          <w:sz w:val="14"/>
          <w:szCs w:val="14"/>
          <w:lang w:val="es-MX" w:eastAsia="es-MX"/>
        </w:rPr>
        <w:t xml:space="preserve"> lo sucesivo (la "Afianzadora" o la "Aseguradora") </w:t>
      </w:r>
    </w:p>
    <w:p w14:paraId="135B315E" w14:textId="77777777" w:rsidR="009D2141" w:rsidRPr="007B787A" w:rsidRDefault="009D2141" w:rsidP="009D2141">
      <w:pPr>
        <w:autoSpaceDE w:val="0"/>
        <w:autoSpaceDN w:val="0"/>
        <w:adjustRightInd w:val="0"/>
        <w:ind w:left="284"/>
        <w:jc w:val="both"/>
        <w:rPr>
          <w:rFonts w:cs="Arial"/>
          <w:color w:val="2E2E2E"/>
          <w:sz w:val="14"/>
          <w:szCs w:val="14"/>
          <w:lang w:val="es-MX" w:eastAsia="es-MX"/>
        </w:rPr>
      </w:pPr>
      <w:r w:rsidRPr="007B787A">
        <w:rPr>
          <w:rFonts w:cs="Arial"/>
          <w:b/>
          <w:bCs w:val="0"/>
          <w:color w:val="2E2E2E"/>
          <w:sz w:val="14"/>
          <w:szCs w:val="14"/>
          <w:lang w:val="es-MX" w:eastAsia="es-MX"/>
        </w:rPr>
        <w:t xml:space="preserve">Domicilio: __________________. </w:t>
      </w:r>
    </w:p>
    <w:p w14:paraId="2C81A324" w14:textId="77777777" w:rsidR="009D2141" w:rsidRPr="007B787A" w:rsidRDefault="009D2141" w:rsidP="009D2141">
      <w:pPr>
        <w:autoSpaceDE w:val="0"/>
        <w:autoSpaceDN w:val="0"/>
        <w:adjustRightInd w:val="0"/>
        <w:ind w:left="284"/>
        <w:jc w:val="both"/>
        <w:rPr>
          <w:rFonts w:cs="Arial"/>
          <w:color w:val="2E2E2E"/>
          <w:sz w:val="14"/>
          <w:szCs w:val="14"/>
          <w:lang w:val="es-MX" w:eastAsia="es-MX"/>
        </w:rPr>
      </w:pPr>
      <w:r w:rsidRPr="007B787A">
        <w:rPr>
          <w:rFonts w:cs="Arial"/>
          <w:b/>
          <w:bCs w:val="0"/>
          <w:color w:val="2E2E2E"/>
          <w:sz w:val="14"/>
          <w:szCs w:val="14"/>
          <w:lang w:val="es-MX" w:eastAsia="es-MX"/>
        </w:rPr>
        <w:t xml:space="preserve">Autorización del Gobierno Federal para operar: _________ </w:t>
      </w:r>
      <w:r w:rsidRPr="007B787A">
        <w:rPr>
          <w:rFonts w:cs="Arial"/>
          <w:color w:val="2E2E2E"/>
          <w:sz w:val="14"/>
          <w:szCs w:val="14"/>
          <w:lang w:val="es-MX" w:eastAsia="es-MX"/>
        </w:rPr>
        <w:t xml:space="preserve">(Número de oficio y fecha) </w:t>
      </w:r>
    </w:p>
    <w:p w14:paraId="045C5434" w14:textId="77777777" w:rsidR="009D2141" w:rsidRPr="007B787A" w:rsidRDefault="009D2141" w:rsidP="009D2141">
      <w:pPr>
        <w:autoSpaceDE w:val="0"/>
        <w:autoSpaceDN w:val="0"/>
        <w:adjustRightInd w:val="0"/>
        <w:ind w:left="284"/>
        <w:jc w:val="both"/>
        <w:rPr>
          <w:rFonts w:cs="Arial"/>
          <w:color w:val="2E2E2E"/>
          <w:sz w:val="14"/>
          <w:szCs w:val="14"/>
          <w:lang w:val="es-MX" w:eastAsia="es-MX"/>
        </w:rPr>
      </w:pPr>
      <w:r w:rsidRPr="007B787A">
        <w:rPr>
          <w:rFonts w:cs="Arial"/>
          <w:b/>
          <w:bCs w:val="0"/>
          <w:color w:val="2E2E2E"/>
          <w:sz w:val="14"/>
          <w:szCs w:val="14"/>
          <w:lang w:val="es-MX" w:eastAsia="es-MX"/>
        </w:rPr>
        <w:t xml:space="preserve">Beneficiaria: </w:t>
      </w:r>
    </w:p>
    <w:p w14:paraId="6517043D" w14:textId="77777777" w:rsidR="009D2141" w:rsidRPr="007B787A" w:rsidRDefault="009D2141" w:rsidP="009D2141">
      <w:pPr>
        <w:autoSpaceDE w:val="0"/>
        <w:autoSpaceDN w:val="0"/>
        <w:adjustRightInd w:val="0"/>
        <w:ind w:left="284"/>
        <w:jc w:val="both"/>
        <w:rPr>
          <w:rFonts w:cs="Arial"/>
          <w:color w:val="2E2E2E"/>
          <w:sz w:val="14"/>
          <w:szCs w:val="14"/>
          <w:lang w:val="es-MX" w:eastAsia="es-MX"/>
        </w:rPr>
      </w:pPr>
      <w:r w:rsidRPr="007B787A">
        <w:rPr>
          <w:rFonts w:cs="Arial"/>
          <w:color w:val="2E2E2E"/>
          <w:sz w:val="14"/>
          <w:szCs w:val="14"/>
          <w:lang w:val="es-MX" w:eastAsia="es-MX"/>
        </w:rPr>
        <w:t xml:space="preserve">__________________________________, en lo sucesivo "la Beneficiaria". </w:t>
      </w:r>
    </w:p>
    <w:p w14:paraId="3F0A7E96" w14:textId="77777777" w:rsidR="009D2141" w:rsidRPr="007B787A" w:rsidRDefault="009D2141" w:rsidP="009D2141">
      <w:pPr>
        <w:autoSpaceDE w:val="0"/>
        <w:autoSpaceDN w:val="0"/>
        <w:adjustRightInd w:val="0"/>
        <w:ind w:left="284"/>
        <w:jc w:val="both"/>
        <w:rPr>
          <w:rFonts w:cs="Arial"/>
          <w:color w:val="2E2E2E"/>
          <w:sz w:val="14"/>
          <w:szCs w:val="14"/>
          <w:lang w:val="es-MX" w:eastAsia="es-MX"/>
        </w:rPr>
      </w:pPr>
      <w:r w:rsidRPr="007B787A">
        <w:rPr>
          <w:rFonts w:cs="Arial"/>
          <w:b/>
          <w:bCs w:val="0"/>
          <w:color w:val="2E2E2E"/>
          <w:sz w:val="14"/>
          <w:szCs w:val="14"/>
          <w:lang w:val="es-MX" w:eastAsia="es-MX"/>
        </w:rPr>
        <w:t xml:space="preserve">Domicilio: </w:t>
      </w:r>
      <w:r w:rsidRPr="007B787A">
        <w:rPr>
          <w:rFonts w:cs="Arial"/>
          <w:color w:val="2E2E2E"/>
          <w:sz w:val="14"/>
          <w:szCs w:val="14"/>
          <w:lang w:val="es-MX" w:eastAsia="es-MX"/>
        </w:rPr>
        <w:t>_________________________________________________</w:t>
      </w:r>
    </w:p>
    <w:p w14:paraId="10A725F3" w14:textId="77777777" w:rsidR="009D2141" w:rsidRPr="007B787A" w:rsidRDefault="009D2141" w:rsidP="009D2141">
      <w:pPr>
        <w:autoSpaceDE w:val="0"/>
        <w:autoSpaceDN w:val="0"/>
        <w:adjustRightInd w:val="0"/>
        <w:ind w:left="284"/>
        <w:jc w:val="both"/>
        <w:rPr>
          <w:rFonts w:cs="Arial"/>
          <w:color w:val="2E2E2E"/>
          <w:sz w:val="14"/>
          <w:szCs w:val="14"/>
          <w:lang w:val="es-MX" w:eastAsia="es-MX"/>
        </w:rPr>
      </w:pPr>
      <w:r w:rsidRPr="007B787A">
        <w:rPr>
          <w:rFonts w:cs="Arial"/>
          <w:color w:val="2E2E2E"/>
          <w:sz w:val="14"/>
          <w:szCs w:val="14"/>
          <w:lang w:val="es-MX" w:eastAsia="es-MX"/>
        </w:rPr>
        <w:t xml:space="preserve">El medio electrónico, por el cual se pueda enviar la fianza a "la Contratante" y a "la Beneficiaria": _______. </w:t>
      </w:r>
    </w:p>
    <w:p w14:paraId="77678C81" w14:textId="77777777" w:rsidR="009D2141" w:rsidRPr="007B787A" w:rsidRDefault="009D2141" w:rsidP="009D2141">
      <w:pPr>
        <w:autoSpaceDE w:val="0"/>
        <w:autoSpaceDN w:val="0"/>
        <w:adjustRightInd w:val="0"/>
        <w:ind w:left="284"/>
        <w:jc w:val="both"/>
        <w:rPr>
          <w:rFonts w:cs="Arial"/>
          <w:color w:val="2E2E2E"/>
          <w:sz w:val="14"/>
          <w:szCs w:val="14"/>
          <w:lang w:val="es-MX" w:eastAsia="es-MX"/>
        </w:rPr>
      </w:pPr>
      <w:r w:rsidRPr="007B787A">
        <w:rPr>
          <w:rFonts w:cs="Arial"/>
          <w:b/>
          <w:bCs w:val="0"/>
          <w:color w:val="2E2E2E"/>
          <w:sz w:val="14"/>
          <w:szCs w:val="14"/>
          <w:lang w:val="es-MX" w:eastAsia="es-MX"/>
        </w:rPr>
        <w:t xml:space="preserve">Fiado (s): </w:t>
      </w:r>
      <w:r w:rsidRPr="007B787A">
        <w:rPr>
          <w:rFonts w:cs="Arial"/>
          <w:color w:val="2E2E2E"/>
          <w:sz w:val="14"/>
          <w:szCs w:val="14"/>
          <w:lang w:val="es-MX" w:eastAsia="es-MX"/>
        </w:rPr>
        <w:t xml:space="preserve">(En caso de proposición conjunta, el nombre y datos de cada uno de ellos) </w:t>
      </w:r>
    </w:p>
    <w:p w14:paraId="5A8617AA" w14:textId="77777777" w:rsidR="009D2141" w:rsidRPr="007B787A" w:rsidRDefault="009D2141" w:rsidP="009D2141">
      <w:pPr>
        <w:autoSpaceDE w:val="0"/>
        <w:autoSpaceDN w:val="0"/>
        <w:adjustRightInd w:val="0"/>
        <w:ind w:left="284"/>
        <w:jc w:val="both"/>
        <w:rPr>
          <w:rFonts w:cs="Arial"/>
          <w:color w:val="2E2E2E"/>
          <w:sz w:val="14"/>
          <w:szCs w:val="14"/>
          <w:lang w:val="es-MX" w:eastAsia="es-MX"/>
        </w:rPr>
      </w:pPr>
      <w:r w:rsidRPr="007B787A">
        <w:rPr>
          <w:rFonts w:cs="Arial"/>
          <w:b/>
          <w:bCs w:val="0"/>
          <w:color w:val="2E2E2E"/>
          <w:sz w:val="14"/>
          <w:szCs w:val="14"/>
          <w:lang w:val="es-MX" w:eastAsia="es-MX"/>
        </w:rPr>
        <w:t xml:space="preserve">Nombre o denominación social: _____________________________. </w:t>
      </w:r>
    </w:p>
    <w:p w14:paraId="6546B6B0" w14:textId="77777777" w:rsidR="009D2141" w:rsidRPr="007B787A" w:rsidRDefault="009D2141" w:rsidP="009D2141">
      <w:pPr>
        <w:autoSpaceDE w:val="0"/>
        <w:autoSpaceDN w:val="0"/>
        <w:adjustRightInd w:val="0"/>
        <w:ind w:left="284"/>
        <w:jc w:val="both"/>
        <w:rPr>
          <w:rFonts w:cs="Arial"/>
          <w:color w:val="2E2E2E"/>
          <w:sz w:val="14"/>
          <w:szCs w:val="14"/>
          <w:lang w:val="es-MX" w:eastAsia="es-MX"/>
        </w:rPr>
      </w:pPr>
      <w:r w:rsidRPr="007B787A">
        <w:rPr>
          <w:rFonts w:cs="Arial"/>
          <w:b/>
          <w:bCs w:val="0"/>
          <w:color w:val="2E2E2E"/>
          <w:sz w:val="14"/>
          <w:szCs w:val="14"/>
          <w:lang w:val="es-MX" w:eastAsia="es-MX"/>
        </w:rPr>
        <w:t xml:space="preserve">RFC: __________. </w:t>
      </w:r>
    </w:p>
    <w:p w14:paraId="64DB6749" w14:textId="77777777" w:rsidR="009D2141" w:rsidRPr="007B787A" w:rsidRDefault="009D2141" w:rsidP="009D2141">
      <w:pPr>
        <w:autoSpaceDE w:val="0"/>
        <w:autoSpaceDN w:val="0"/>
        <w:adjustRightInd w:val="0"/>
        <w:ind w:left="284"/>
        <w:jc w:val="both"/>
        <w:rPr>
          <w:rFonts w:cs="Arial"/>
          <w:color w:val="2E2E2E"/>
          <w:sz w:val="14"/>
          <w:szCs w:val="14"/>
          <w:lang w:val="es-MX" w:eastAsia="es-MX"/>
        </w:rPr>
      </w:pPr>
      <w:r w:rsidRPr="007B787A">
        <w:rPr>
          <w:rFonts w:cs="Arial"/>
          <w:b/>
          <w:bCs w:val="0"/>
          <w:color w:val="2E2E2E"/>
          <w:sz w:val="14"/>
          <w:szCs w:val="14"/>
          <w:lang w:val="es-MX" w:eastAsia="es-MX"/>
        </w:rPr>
        <w:t xml:space="preserve">Domicilio: _____________________________. </w:t>
      </w:r>
      <w:r w:rsidRPr="007B787A">
        <w:rPr>
          <w:rFonts w:cs="Arial"/>
          <w:color w:val="2E2E2E"/>
          <w:sz w:val="14"/>
          <w:szCs w:val="14"/>
          <w:lang w:val="es-MX" w:eastAsia="es-MX"/>
        </w:rPr>
        <w:t xml:space="preserve">(El mismo que aparezca en el contrato principal) </w:t>
      </w:r>
    </w:p>
    <w:p w14:paraId="50164432" w14:textId="77777777" w:rsidR="009D2141" w:rsidRPr="007B787A" w:rsidRDefault="009D2141" w:rsidP="009D2141">
      <w:pPr>
        <w:autoSpaceDE w:val="0"/>
        <w:autoSpaceDN w:val="0"/>
        <w:adjustRightInd w:val="0"/>
        <w:ind w:left="284"/>
        <w:jc w:val="both"/>
        <w:rPr>
          <w:rFonts w:cs="Arial"/>
          <w:color w:val="2E2E2E"/>
          <w:sz w:val="14"/>
          <w:szCs w:val="14"/>
          <w:lang w:val="es-MX" w:eastAsia="es-MX"/>
        </w:rPr>
      </w:pPr>
      <w:r w:rsidRPr="007B787A">
        <w:rPr>
          <w:rFonts w:cs="Arial"/>
          <w:b/>
          <w:bCs w:val="0"/>
          <w:color w:val="2E2E2E"/>
          <w:sz w:val="14"/>
          <w:szCs w:val="14"/>
          <w:lang w:val="es-MX" w:eastAsia="es-MX"/>
        </w:rPr>
        <w:t xml:space="preserve">Datos de la póliza: </w:t>
      </w:r>
    </w:p>
    <w:p w14:paraId="0143027E" w14:textId="77777777" w:rsidR="009D2141" w:rsidRPr="007B787A" w:rsidRDefault="009D2141" w:rsidP="009D2141">
      <w:pPr>
        <w:autoSpaceDE w:val="0"/>
        <w:autoSpaceDN w:val="0"/>
        <w:adjustRightInd w:val="0"/>
        <w:ind w:left="284"/>
        <w:jc w:val="both"/>
        <w:rPr>
          <w:rFonts w:cs="Arial"/>
          <w:color w:val="2E2E2E"/>
          <w:sz w:val="14"/>
          <w:szCs w:val="14"/>
          <w:lang w:val="es-MX" w:eastAsia="es-MX"/>
        </w:rPr>
      </w:pPr>
      <w:r w:rsidRPr="007B787A">
        <w:rPr>
          <w:rFonts w:cs="Arial"/>
          <w:b/>
          <w:bCs w:val="0"/>
          <w:color w:val="2E2E2E"/>
          <w:sz w:val="14"/>
          <w:szCs w:val="14"/>
          <w:lang w:val="es-MX" w:eastAsia="es-MX"/>
        </w:rPr>
        <w:t xml:space="preserve">Número: _________________________. </w:t>
      </w:r>
      <w:r w:rsidRPr="007B787A">
        <w:rPr>
          <w:rFonts w:cs="Arial"/>
          <w:color w:val="2E2E2E"/>
          <w:sz w:val="14"/>
          <w:szCs w:val="14"/>
          <w:lang w:val="es-MX" w:eastAsia="es-MX"/>
        </w:rPr>
        <w:t xml:space="preserve">(Número asignado por la "Afianzadora" o la "Aseguradora") </w:t>
      </w:r>
    </w:p>
    <w:p w14:paraId="02C34477" w14:textId="77777777" w:rsidR="009D2141" w:rsidRPr="007B787A" w:rsidRDefault="009D2141" w:rsidP="009D2141">
      <w:pPr>
        <w:autoSpaceDE w:val="0"/>
        <w:autoSpaceDN w:val="0"/>
        <w:adjustRightInd w:val="0"/>
        <w:ind w:left="284"/>
        <w:jc w:val="both"/>
        <w:rPr>
          <w:rFonts w:cs="Arial"/>
          <w:color w:val="2E2E2E"/>
          <w:sz w:val="14"/>
          <w:szCs w:val="14"/>
          <w:lang w:val="es-MX" w:eastAsia="es-MX"/>
        </w:rPr>
      </w:pPr>
      <w:r w:rsidRPr="007B787A">
        <w:rPr>
          <w:rFonts w:cs="Arial"/>
          <w:b/>
          <w:bCs w:val="0"/>
          <w:color w:val="2E2E2E"/>
          <w:sz w:val="14"/>
          <w:szCs w:val="14"/>
          <w:lang w:val="es-MX" w:eastAsia="es-MX"/>
        </w:rPr>
        <w:t xml:space="preserve">Monto Afianzado: _________________. </w:t>
      </w:r>
      <w:r w:rsidRPr="007B787A">
        <w:rPr>
          <w:rFonts w:cs="Arial"/>
          <w:color w:val="2E2E2E"/>
          <w:sz w:val="14"/>
          <w:szCs w:val="14"/>
          <w:lang w:val="es-MX" w:eastAsia="es-MX"/>
        </w:rPr>
        <w:t xml:space="preserve">(Con letra y número, sin incluir el Impuesto al Valor Agregado). </w:t>
      </w:r>
    </w:p>
    <w:p w14:paraId="18262E8C" w14:textId="77777777" w:rsidR="009D2141" w:rsidRPr="007B787A" w:rsidRDefault="009D2141" w:rsidP="009D2141">
      <w:pPr>
        <w:autoSpaceDE w:val="0"/>
        <w:autoSpaceDN w:val="0"/>
        <w:adjustRightInd w:val="0"/>
        <w:ind w:left="284"/>
        <w:jc w:val="both"/>
        <w:rPr>
          <w:rFonts w:cs="Arial"/>
          <w:color w:val="2E2E2E"/>
          <w:sz w:val="14"/>
          <w:szCs w:val="14"/>
          <w:lang w:val="es-MX" w:eastAsia="es-MX"/>
        </w:rPr>
      </w:pPr>
      <w:r w:rsidRPr="007B787A">
        <w:rPr>
          <w:rFonts w:cs="Arial"/>
          <w:b/>
          <w:bCs w:val="0"/>
          <w:color w:val="2E2E2E"/>
          <w:sz w:val="14"/>
          <w:szCs w:val="14"/>
          <w:lang w:val="es-MX" w:eastAsia="es-MX"/>
        </w:rPr>
        <w:t xml:space="preserve">Moneda: _________. </w:t>
      </w:r>
    </w:p>
    <w:p w14:paraId="0BD4815F" w14:textId="77777777" w:rsidR="009D2141" w:rsidRPr="007B787A" w:rsidRDefault="009D2141" w:rsidP="009D2141">
      <w:pPr>
        <w:autoSpaceDE w:val="0"/>
        <w:autoSpaceDN w:val="0"/>
        <w:adjustRightInd w:val="0"/>
        <w:ind w:left="284"/>
        <w:jc w:val="both"/>
        <w:rPr>
          <w:rFonts w:cs="Arial"/>
          <w:color w:val="2E2E2E"/>
          <w:sz w:val="14"/>
          <w:szCs w:val="14"/>
          <w:lang w:val="es-MX" w:eastAsia="es-MX"/>
        </w:rPr>
      </w:pPr>
      <w:r w:rsidRPr="007B787A">
        <w:rPr>
          <w:rFonts w:cs="Arial"/>
          <w:b/>
          <w:bCs w:val="0"/>
          <w:color w:val="2E2E2E"/>
          <w:sz w:val="14"/>
          <w:szCs w:val="14"/>
          <w:lang w:val="es-MX" w:eastAsia="es-MX"/>
        </w:rPr>
        <w:t xml:space="preserve">Fecha de expedición: ______________. </w:t>
      </w:r>
    </w:p>
    <w:p w14:paraId="7273CFCB" w14:textId="77777777" w:rsidR="009D2141" w:rsidRPr="007B787A" w:rsidRDefault="009D2141" w:rsidP="009D2141">
      <w:pPr>
        <w:autoSpaceDE w:val="0"/>
        <w:autoSpaceDN w:val="0"/>
        <w:adjustRightInd w:val="0"/>
        <w:ind w:left="284"/>
        <w:jc w:val="both"/>
        <w:rPr>
          <w:rFonts w:cs="Arial"/>
          <w:color w:val="2E2E2E"/>
          <w:sz w:val="14"/>
          <w:szCs w:val="14"/>
          <w:lang w:val="es-MX" w:eastAsia="es-MX"/>
        </w:rPr>
      </w:pPr>
      <w:r w:rsidRPr="007B787A">
        <w:rPr>
          <w:rFonts w:cs="Arial"/>
          <w:b/>
          <w:bCs w:val="0"/>
          <w:color w:val="2E2E2E"/>
          <w:sz w:val="14"/>
          <w:szCs w:val="14"/>
          <w:lang w:val="es-MX" w:eastAsia="es-MX"/>
        </w:rPr>
        <w:t>Obligación garantizada</w:t>
      </w:r>
      <w:r w:rsidRPr="007B787A">
        <w:rPr>
          <w:rFonts w:cs="Arial"/>
          <w:color w:val="2E2E2E"/>
          <w:sz w:val="14"/>
          <w:szCs w:val="14"/>
          <w:lang w:val="es-MX" w:eastAsia="es-MX"/>
        </w:rPr>
        <w:t xml:space="preserve">: El cumplimiento de las obligaciones estipuladas en el contrato en los términos de la Cláusula PRIMERA de la presente póliza de fianza. </w:t>
      </w:r>
    </w:p>
    <w:p w14:paraId="5FF7A2BB" w14:textId="77777777" w:rsidR="009D2141" w:rsidRPr="007B787A" w:rsidRDefault="009D2141" w:rsidP="009D2141">
      <w:pPr>
        <w:autoSpaceDE w:val="0"/>
        <w:autoSpaceDN w:val="0"/>
        <w:adjustRightInd w:val="0"/>
        <w:ind w:left="284"/>
        <w:jc w:val="both"/>
        <w:rPr>
          <w:rFonts w:cs="Arial"/>
          <w:color w:val="2E2E2E"/>
          <w:sz w:val="14"/>
          <w:szCs w:val="14"/>
          <w:lang w:val="es-MX" w:eastAsia="es-MX"/>
        </w:rPr>
      </w:pPr>
      <w:r w:rsidRPr="007B787A">
        <w:rPr>
          <w:rFonts w:cs="Arial"/>
          <w:b/>
          <w:bCs w:val="0"/>
          <w:color w:val="2E2E2E"/>
          <w:sz w:val="14"/>
          <w:szCs w:val="14"/>
          <w:lang w:val="es-MX" w:eastAsia="es-MX"/>
        </w:rPr>
        <w:t>Naturaleza de las Obligaciones</w:t>
      </w:r>
      <w:r w:rsidRPr="007B787A">
        <w:rPr>
          <w:rFonts w:cs="Arial"/>
          <w:color w:val="2E2E2E"/>
          <w:sz w:val="14"/>
          <w:szCs w:val="14"/>
          <w:lang w:val="es-MX" w:eastAsia="es-MX"/>
        </w:rPr>
        <w:t xml:space="preserve">: ____ (Indivisible, de conformidad con lo estipulado en el contrato). </w:t>
      </w:r>
    </w:p>
    <w:p w14:paraId="3A2ACB75" w14:textId="77777777" w:rsidR="009D2141" w:rsidRPr="007B787A" w:rsidRDefault="009D2141" w:rsidP="009D2141">
      <w:pPr>
        <w:autoSpaceDE w:val="0"/>
        <w:autoSpaceDN w:val="0"/>
        <w:adjustRightInd w:val="0"/>
        <w:ind w:left="284"/>
        <w:jc w:val="both"/>
        <w:rPr>
          <w:rFonts w:cs="Arial"/>
          <w:color w:val="2E2E2E"/>
          <w:sz w:val="14"/>
          <w:szCs w:val="14"/>
          <w:lang w:val="es-MX" w:eastAsia="es-MX"/>
        </w:rPr>
      </w:pPr>
      <w:r w:rsidRPr="007B787A">
        <w:rPr>
          <w:rFonts w:cs="Arial"/>
          <w:color w:val="2E2E2E"/>
          <w:sz w:val="14"/>
          <w:szCs w:val="14"/>
          <w:lang w:val="es-MX" w:eastAsia="es-MX"/>
        </w:rPr>
        <w:t xml:space="preserve">Si es </w:t>
      </w:r>
      <w:r w:rsidRPr="007B787A">
        <w:rPr>
          <w:rFonts w:cs="Arial"/>
          <w:b/>
          <w:bCs w:val="0"/>
          <w:color w:val="2E2E2E"/>
          <w:sz w:val="14"/>
          <w:szCs w:val="14"/>
          <w:lang w:val="es-MX" w:eastAsia="es-MX"/>
        </w:rPr>
        <w:t xml:space="preserve">Indivisible </w:t>
      </w:r>
      <w:r w:rsidRPr="007B787A">
        <w:rPr>
          <w:rFonts w:cs="Arial"/>
          <w:color w:val="2E2E2E"/>
          <w:sz w:val="14"/>
          <w:szCs w:val="14"/>
          <w:lang w:val="es-MX" w:eastAsia="es-MX"/>
        </w:rPr>
        <w:t xml:space="preserve">aplicará el siguiente texto: La obligación garantizada será indivisible y en caso de presentarse algún incumplimiento se hará efectiva por el monto total de las obligaciones garantizadas. </w:t>
      </w:r>
    </w:p>
    <w:p w14:paraId="16CC1415" w14:textId="77777777" w:rsidR="009D2141" w:rsidRPr="007B787A" w:rsidRDefault="009D2141" w:rsidP="009D2141">
      <w:pPr>
        <w:autoSpaceDE w:val="0"/>
        <w:autoSpaceDN w:val="0"/>
        <w:adjustRightInd w:val="0"/>
        <w:ind w:left="284"/>
        <w:jc w:val="both"/>
        <w:rPr>
          <w:rFonts w:cs="Arial"/>
          <w:color w:val="2E2E2E"/>
          <w:sz w:val="14"/>
          <w:szCs w:val="14"/>
          <w:lang w:val="es-MX" w:eastAsia="es-MX"/>
        </w:rPr>
      </w:pPr>
      <w:r w:rsidRPr="007B787A">
        <w:rPr>
          <w:rFonts w:cs="Arial"/>
          <w:b/>
          <w:bCs w:val="0"/>
          <w:color w:val="2E2E2E"/>
          <w:sz w:val="14"/>
          <w:szCs w:val="14"/>
          <w:lang w:val="es-MX" w:eastAsia="es-MX"/>
        </w:rPr>
        <w:t xml:space="preserve">Datos del contrato o pedido, en lo sucesivo el "Contrato": </w:t>
      </w:r>
    </w:p>
    <w:p w14:paraId="2E2B3588" w14:textId="77777777" w:rsidR="009D2141" w:rsidRPr="007B787A" w:rsidRDefault="009D2141" w:rsidP="009D2141">
      <w:pPr>
        <w:autoSpaceDE w:val="0"/>
        <w:autoSpaceDN w:val="0"/>
        <w:adjustRightInd w:val="0"/>
        <w:ind w:left="284"/>
        <w:jc w:val="both"/>
        <w:rPr>
          <w:rFonts w:cs="Arial"/>
          <w:color w:val="2E2E2E"/>
          <w:sz w:val="14"/>
          <w:szCs w:val="14"/>
          <w:lang w:val="es-MX" w:eastAsia="es-MX"/>
        </w:rPr>
      </w:pPr>
      <w:r w:rsidRPr="007B787A">
        <w:rPr>
          <w:rFonts w:cs="Arial"/>
          <w:b/>
          <w:bCs w:val="0"/>
          <w:color w:val="2E2E2E"/>
          <w:sz w:val="14"/>
          <w:szCs w:val="14"/>
          <w:lang w:val="es-MX" w:eastAsia="es-MX"/>
        </w:rPr>
        <w:t xml:space="preserve">Número asignado por "la Contratante": _________________. </w:t>
      </w:r>
    </w:p>
    <w:p w14:paraId="4AB17C52" w14:textId="77777777" w:rsidR="009D2141" w:rsidRPr="007B787A" w:rsidRDefault="009D2141" w:rsidP="009D2141">
      <w:pPr>
        <w:autoSpaceDE w:val="0"/>
        <w:autoSpaceDN w:val="0"/>
        <w:adjustRightInd w:val="0"/>
        <w:ind w:left="284"/>
        <w:jc w:val="both"/>
        <w:rPr>
          <w:rFonts w:cs="Arial"/>
          <w:color w:val="2E2E2E"/>
          <w:sz w:val="14"/>
          <w:szCs w:val="14"/>
          <w:lang w:val="es-MX" w:eastAsia="es-MX"/>
        </w:rPr>
      </w:pPr>
      <w:r w:rsidRPr="007B787A">
        <w:rPr>
          <w:rFonts w:cs="Arial"/>
          <w:b/>
          <w:bCs w:val="0"/>
          <w:color w:val="2E2E2E"/>
          <w:sz w:val="14"/>
          <w:szCs w:val="14"/>
          <w:lang w:val="es-MX" w:eastAsia="es-MX"/>
        </w:rPr>
        <w:t xml:space="preserve">Objeto: __________________________________________. </w:t>
      </w:r>
    </w:p>
    <w:p w14:paraId="15FB2E6F" w14:textId="77777777" w:rsidR="009D2141" w:rsidRPr="007B787A" w:rsidRDefault="009D2141" w:rsidP="009D2141">
      <w:pPr>
        <w:autoSpaceDE w:val="0"/>
        <w:autoSpaceDN w:val="0"/>
        <w:adjustRightInd w:val="0"/>
        <w:ind w:left="284"/>
        <w:jc w:val="both"/>
        <w:rPr>
          <w:rFonts w:cs="Arial"/>
          <w:color w:val="2E2E2E"/>
          <w:sz w:val="14"/>
          <w:szCs w:val="14"/>
          <w:lang w:val="es-MX" w:eastAsia="es-MX"/>
        </w:rPr>
      </w:pPr>
      <w:r w:rsidRPr="007B787A">
        <w:rPr>
          <w:rFonts w:cs="Arial"/>
          <w:b/>
          <w:bCs w:val="0"/>
          <w:color w:val="2E2E2E"/>
          <w:sz w:val="14"/>
          <w:szCs w:val="14"/>
          <w:lang w:val="es-MX" w:eastAsia="es-MX"/>
        </w:rPr>
        <w:t>Monto del Contrato: (</w:t>
      </w:r>
      <w:r w:rsidRPr="007B787A">
        <w:rPr>
          <w:rFonts w:cs="Arial"/>
          <w:color w:val="2E2E2E"/>
          <w:sz w:val="14"/>
          <w:szCs w:val="14"/>
          <w:lang w:val="es-MX" w:eastAsia="es-MX"/>
        </w:rPr>
        <w:t xml:space="preserve">Con número y letra, sin el Impuesto al Valor Agregado) </w:t>
      </w:r>
    </w:p>
    <w:p w14:paraId="6031073A" w14:textId="77777777" w:rsidR="009D2141" w:rsidRPr="007B787A" w:rsidRDefault="009D2141" w:rsidP="009D2141">
      <w:pPr>
        <w:autoSpaceDE w:val="0"/>
        <w:autoSpaceDN w:val="0"/>
        <w:adjustRightInd w:val="0"/>
        <w:ind w:left="284"/>
        <w:jc w:val="both"/>
        <w:rPr>
          <w:rFonts w:cs="Arial"/>
          <w:color w:val="2E2E2E"/>
          <w:sz w:val="14"/>
          <w:szCs w:val="14"/>
          <w:lang w:val="es-MX" w:eastAsia="es-MX"/>
        </w:rPr>
      </w:pPr>
      <w:r w:rsidRPr="007B787A">
        <w:rPr>
          <w:rFonts w:cs="Arial"/>
          <w:b/>
          <w:bCs w:val="0"/>
          <w:color w:val="2E2E2E"/>
          <w:sz w:val="14"/>
          <w:szCs w:val="14"/>
          <w:lang w:val="es-MX" w:eastAsia="es-MX"/>
        </w:rPr>
        <w:t xml:space="preserve">Moneda: _________________________________________. </w:t>
      </w:r>
    </w:p>
    <w:p w14:paraId="53EF3108" w14:textId="77777777" w:rsidR="009D2141" w:rsidRPr="007B787A" w:rsidRDefault="009D2141" w:rsidP="009D2141">
      <w:pPr>
        <w:autoSpaceDE w:val="0"/>
        <w:autoSpaceDN w:val="0"/>
        <w:adjustRightInd w:val="0"/>
        <w:ind w:left="284"/>
        <w:jc w:val="both"/>
        <w:rPr>
          <w:rFonts w:cs="Arial"/>
          <w:color w:val="2E2E2E"/>
          <w:sz w:val="14"/>
          <w:szCs w:val="14"/>
          <w:lang w:val="es-MX" w:eastAsia="es-MX"/>
        </w:rPr>
      </w:pPr>
      <w:r w:rsidRPr="007B787A">
        <w:rPr>
          <w:rFonts w:cs="Arial"/>
          <w:b/>
          <w:bCs w:val="0"/>
          <w:color w:val="2E2E2E"/>
          <w:sz w:val="14"/>
          <w:szCs w:val="14"/>
          <w:lang w:val="es-MX" w:eastAsia="es-MX"/>
        </w:rPr>
        <w:t xml:space="preserve">Fecha de suscripción: ______________________________. </w:t>
      </w:r>
    </w:p>
    <w:p w14:paraId="1A38EE81" w14:textId="77777777" w:rsidR="009D2141" w:rsidRPr="007B787A" w:rsidRDefault="009D2141" w:rsidP="009D2141">
      <w:pPr>
        <w:autoSpaceDE w:val="0"/>
        <w:autoSpaceDN w:val="0"/>
        <w:adjustRightInd w:val="0"/>
        <w:ind w:left="284"/>
        <w:jc w:val="both"/>
        <w:rPr>
          <w:rFonts w:cs="Arial"/>
          <w:color w:val="2E2E2E"/>
          <w:sz w:val="14"/>
          <w:szCs w:val="14"/>
          <w:lang w:val="es-MX" w:eastAsia="es-MX"/>
        </w:rPr>
      </w:pPr>
      <w:r w:rsidRPr="007B787A">
        <w:rPr>
          <w:rFonts w:cs="Arial"/>
          <w:b/>
          <w:bCs w:val="0"/>
          <w:color w:val="2E2E2E"/>
          <w:sz w:val="14"/>
          <w:szCs w:val="14"/>
          <w:lang w:val="es-MX" w:eastAsia="es-MX"/>
        </w:rPr>
        <w:t xml:space="preserve">Tipo: </w:t>
      </w:r>
      <w:r w:rsidRPr="007B787A">
        <w:rPr>
          <w:rFonts w:cs="Arial"/>
          <w:color w:val="2E2E2E"/>
          <w:sz w:val="14"/>
          <w:szCs w:val="14"/>
          <w:lang w:val="es-MX" w:eastAsia="es-MX"/>
        </w:rPr>
        <w:t xml:space="preserve">(Adquisiciones, Arrendamientos, Servicios, Obra Pública o servicios relacionados con la misma). </w:t>
      </w:r>
    </w:p>
    <w:p w14:paraId="1522823D" w14:textId="77777777" w:rsidR="009D2141" w:rsidRPr="007B787A" w:rsidRDefault="009D2141" w:rsidP="009D2141">
      <w:pPr>
        <w:autoSpaceDE w:val="0"/>
        <w:autoSpaceDN w:val="0"/>
        <w:adjustRightInd w:val="0"/>
        <w:ind w:left="284"/>
        <w:jc w:val="both"/>
        <w:rPr>
          <w:rFonts w:cs="Arial"/>
          <w:color w:val="2E2E2E"/>
          <w:sz w:val="14"/>
          <w:szCs w:val="14"/>
          <w:lang w:val="es-MX" w:eastAsia="es-MX"/>
        </w:rPr>
      </w:pPr>
      <w:r w:rsidRPr="007B787A">
        <w:rPr>
          <w:rFonts w:cs="Arial"/>
          <w:b/>
          <w:bCs w:val="0"/>
          <w:color w:val="2E2E2E"/>
          <w:sz w:val="14"/>
          <w:szCs w:val="14"/>
          <w:lang w:val="es-MX" w:eastAsia="es-MX"/>
        </w:rPr>
        <w:t xml:space="preserve">Obligación contractual para la garantía de cumplimiento: </w:t>
      </w:r>
      <w:r w:rsidRPr="007B787A">
        <w:rPr>
          <w:rFonts w:cs="Arial"/>
          <w:color w:val="2E2E2E"/>
          <w:sz w:val="14"/>
          <w:szCs w:val="14"/>
          <w:lang w:val="es-MX" w:eastAsia="es-MX"/>
        </w:rPr>
        <w:t xml:space="preserve">(Divisible o Indivisible, de conformidad con lo estipulado en el contrato) </w:t>
      </w:r>
    </w:p>
    <w:p w14:paraId="67EB1A8D" w14:textId="77777777" w:rsidR="009D2141" w:rsidRPr="007B787A" w:rsidRDefault="009D2141" w:rsidP="009D2141">
      <w:pPr>
        <w:autoSpaceDE w:val="0"/>
        <w:autoSpaceDN w:val="0"/>
        <w:adjustRightInd w:val="0"/>
        <w:ind w:left="284"/>
        <w:jc w:val="both"/>
        <w:rPr>
          <w:rFonts w:cs="Arial"/>
          <w:color w:val="2E2E2E"/>
          <w:sz w:val="14"/>
          <w:szCs w:val="14"/>
          <w:lang w:val="es-MX" w:eastAsia="es-MX"/>
        </w:rPr>
      </w:pPr>
      <w:r w:rsidRPr="007B787A">
        <w:rPr>
          <w:rFonts w:cs="Arial"/>
          <w:b/>
          <w:bCs w:val="0"/>
          <w:color w:val="2E2E2E"/>
          <w:sz w:val="14"/>
          <w:szCs w:val="14"/>
          <w:lang w:val="es-MX" w:eastAsia="es-MX"/>
        </w:rPr>
        <w:t xml:space="preserve">Procedimiento al que se sujetará la presente póliza de fianza para hacerla efectiva: </w:t>
      </w:r>
      <w:r w:rsidRPr="007B787A">
        <w:rPr>
          <w:rFonts w:cs="Arial"/>
          <w:color w:val="2E2E2E"/>
          <w:sz w:val="14"/>
          <w:szCs w:val="14"/>
          <w:lang w:val="es-MX" w:eastAsia="es-MX"/>
        </w:rPr>
        <w:t xml:space="preserve">El previsto en el artículo 279 de la Ley de Instituciones de Seguros y de Fianzas. </w:t>
      </w:r>
    </w:p>
    <w:p w14:paraId="41667C7F" w14:textId="77777777" w:rsidR="009D2141" w:rsidRPr="007B787A" w:rsidRDefault="009D2141" w:rsidP="009D2141">
      <w:pPr>
        <w:autoSpaceDE w:val="0"/>
        <w:autoSpaceDN w:val="0"/>
        <w:adjustRightInd w:val="0"/>
        <w:ind w:left="284"/>
        <w:jc w:val="both"/>
        <w:rPr>
          <w:rFonts w:cs="Arial"/>
          <w:color w:val="2E2E2E"/>
          <w:sz w:val="14"/>
          <w:szCs w:val="14"/>
          <w:lang w:val="es-MX" w:eastAsia="es-MX"/>
        </w:rPr>
      </w:pPr>
      <w:r w:rsidRPr="007B787A">
        <w:rPr>
          <w:rFonts w:cs="Arial"/>
          <w:b/>
          <w:bCs w:val="0"/>
          <w:color w:val="2E2E2E"/>
          <w:sz w:val="14"/>
          <w:szCs w:val="14"/>
          <w:lang w:val="es-MX" w:eastAsia="es-MX"/>
        </w:rPr>
        <w:t xml:space="preserve">Competencia y Jurisdicción: </w:t>
      </w:r>
      <w:r w:rsidRPr="007B787A">
        <w:rPr>
          <w:rFonts w:cs="Arial"/>
          <w:color w:val="2E2E2E"/>
          <w:sz w:val="14"/>
          <w:szCs w:val="14"/>
          <w:lang w:val="es-MX" w:eastAsia="es-MX"/>
        </w:rPr>
        <w:t xml:space="preserve">Para todo lo relacionado con la presente póliza, el fiado, el fiador y cualesquier otro obligado, así como "la Beneficiaria", se someterán a la jurisdicción y competencia de los tribunales federales de ___________________ (precisar el lugar), renunciando al fuero que pudiera corresponderle en razón de su domicilio o por cualquier otra causa. </w:t>
      </w:r>
    </w:p>
    <w:p w14:paraId="13C2F5D9" w14:textId="77777777" w:rsidR="009D2141" w:rsidRPr="007B787A" w:rsidRDefault="009D2141" w:rsidP="009D2141">
      <w:pPr>
        <w:autoSpaceDE w:val="0"/>
        <w:autoSpaceDN w:val="0"/>
        <w:adjustRightInd w:val="0"/>
        <w:ind w:left="284"/>
        <w:jc w:val="both"/>
        <w:rPr>
          <w:rFonts w:cs="Arial"/>
          <w:color w:val="2E2E2E"/>
          <w:sz w:val="14"/>
          <w:szCs w:val="14"/>
          <w:lang w:val="es-MX" w:eastAsia="es-MX"/>
        </w:rPr>
      </w:pPr>
      <w:r w:rsidRPr="007B787A">
        <w:rPr>
          <w:rFonts w:cs="Arial"/>
          <w:color w:val="2E2E2E"/>
          <w:sz w:val="14"/>
          <w:szCs w:val="14"/>
          <w:lang w:val="es-MX" w:eastAsia="es-MX"/>
        </w:rPr>
        <w:t xml:space="preserve">La presente fianza se expide de conformidad con lo dispuesto por los artículos 48, fracción II y último párrafo, y artículo 49, fracción II, de la Ley de Adquisiciones, Arrendamientos y Servicios del Sector Público, y 103 de su Reglamento. </w:t>
      </w:r>
    </w:p>
    <w:p w14:paraId="395E33EA" w14:textId="77777777" w:rsidR="009D2141" w:rsidRPr="007B787A" w:rsidRDefault="009D2141" w:rsidP="009D2141">
      <w:pPr>
        <w:autoSpaceDE w:val="0"/>
        <w:autoSpaceDN w:val="0"/>
        <w:adjustRightInd w:val="0"/>
        <w:ind w:left="284"/>
        <w:jc w:val="both"/>
        <w:rPr>
          <w:rFonts w:cs="Arial"/>
          <w:color w:val="0000FF"/>
          <w:sz w:val="14"/>
          <w:szCs w:val="14"/>
          <w:lang w:val="es-MX" w:eastAsia="es-MX"/>
        </w:rPr>
      </w:pPr>
      <w:r w:rsidRPr="007B787A">
        <w:rPr>
          <w:rFonts w:cs="Arial"/>
          <w:color w:val="2E2E2E"/>
          <w:sz w:val="14"/>
          <w:szCs w:val="14"/>
          <w:lang w:val="es-MX" w:eastAsia="es-MX"/>
        </w:rPr>
        <w:t xml:space="preserve">Validación de la fianza en el portal de internet, dirección electrónica </w:t>
      </w:r>
      <w:r w:rsidRPr="007B787A">
        <w:rPr>
          <w:rFonts w:cs="Arial"/>
          <w:color w:val="0000FF"/>
          <w:sz w:val="14"/>
          <w:szCs w:val="14"/>
          <w:lang w:val="es-MX" w:eastAsia="es-MX"/>
        </w:rPr>
        <w:t xml:space="preserve">www.amig.org.mx </w:t>
      </w:r>
    </w:p>
    <w:p w14:paraId="6DFA66AE" w14:textId="77777777" w:rsidR="009D2141" w:rsidRPr="007B787A" w:rsidRDefault="009D2141" w:rsidP="009D2141">
      <w:pPr>
        <w:autoSpaceDE w:val="0"/>
        <w:autoSpaceDN w:val="0"/>
        <w:adjustRightInd w:val="0"/>
        <w:ind w:left="284"/>
        <w:jc w:val="both"/>
        <w:rPr>
          <w:rFonts w:cs="Arial"/>
          <w:color w:val="2E2E2E"/>
          <w:sz w:val="14"/>
          <w:szCs w:val="14"/>
          <w:lang w:val="es-MX" w:eastAsia="es-MX"/>
        </w:rPr>
      </w:pPr>
      <w:r w:rsidRPr="007B787A">
        <w:rPr>
          <w:rFonts w:cs="Arial"/>
          <w:color w:val="2E2E2E"/>
          <w:sz w:val="14"/>
          <w:szCs w:val="14"/>
          <w:lang w:val="es-MX" w:eastAsia="es-MX"/>
        </w:rPr>
        <w:t xml:space="preserve">(Nombre del representante de la Afianzadora o Aseguradora) </w:t>
      </w:r>
    </w:p>
    <w:p w14:paraId="3A4216C6" w14:textId="77777777" w:rsidR="009D2141" w:rsidRPr="007B787A" w:rsidRDefault="009D2141" w:rsidP="009D2141">
      <w:pPr>
        <w:autoSpaceDE w:val="0"/>
        <w:autoSpaceDN w:val="0"/>
        <w:adjustRightInd w:val="0"/>
        <w:ind w:left="284"/>
        <w:jc w:val="both"/>
        <w:rPr>
          <w:rFonts w:cs="Arial"/>
          <w:color w:val="2E2E2E"/>
          <w:sz w:val="14"/>
          <w:szCs w:val="14"/>
          <w:lang w:val="es-MX" w:eastAsia="es-MX"/>
        </w:rPr>
      </w:pPr>
    </w:p>
    <w:p w14:paraId="1470839F" w14:textId="77777777" w:rsidR="009D2141" w:rsidRPr="007B787A" w:rsidRDefault="009D2141" w:rsidP="009D2141">
      <w:pPr>
        <w:autoSpaceDE w:val="0"/>
        <w:autoSpaceDN w:val="0"/>
        <w:adjustRightInd w:val="0"/>
        <w:ind w:left="284"/>
        <w:jc w:val="both"/>
        <w:rPr>
          <w:rFonts w:cs="Arial"/>
          <w:color w:val="2E2E2E"/>
          <w:sz w:val="14"/>
          <w:szCs w:val="14"/>
          <w:lang w:val="es-MX" w:eastAsia="es-MX"/>
        </w:rPr>
      </w:pPr>
      <w:r w:rsidRPr="007B787A">
        <w:rPr>
          <w:rFonts w:cs="Arial"/>
          <w:b/>
          <w:bCs w:val="0"/>
          <w:color w:val="2E2E2E"/>
          <w:sz w:val="14"/>
          <w:szCs w:val="14"/>
          <w:lang w:val="es-MX" w:eastAsia="es-MX"/>
        </w:rPr>
        <w:t xml:space="preserve">CLÁUSULAS GENERALES A QUE SE SUJETARÁ LA PRESENTE PÓLIZA DE FIANZA PARA GARANTIZAR EL CUMPLIMIENTO DEL CONTRATO EN MATERIA DE ADQUISICIONES, ARRENDAMIENTOS, SERVICIO, OBRA PÚBLICA O SERVICIOS RELACIONADOS CON LA MISMA. </w:t>
      </w:r>
    </w:p>
    <w:p w14:paraId="3B762E7F" w14:textId="77777777" w:rsidR="009D2141" w:rsidRPr="007B787A" w:rsidRDefault="009D2141" w:rsidP="009D2141">
      <w:pPr>
        <w:autoSpaceDE w:val="0"/>
        <w:autoSpaceDN w:val="0"/>
        <w:adjustRightInd w:val="0"/>
        <w:ind w:left="284"/>
        <w:jc w:val="both"/>
        <w:rPr>
          <w:rFonts w:cs="Arial"/>
          <w:color w:val="2E2E2E"/>
          <w:sz w:val="14"/>
          <w:szCs w:val="14"/>
          <w:lang w:val="es-MX" w:eastAsia="es-MX"/>
        </w:rPr>
      </w:pPr>
      <w:r w:rsidRPr="007B787A">
        <w:rPr>
          <w:rFonts w:cs="Arial"/>
          <w:b/>
          <w:bCs w:val="0"/>
          <w:color w:val="2E2E2E"/>
          <w:sz w:val="14"/>
          <w:szCs w:val="14"/>
          <w:lang w:val="es-MX" w:eastAsia="es-MX"/>
        </w:rPr>
        <w:t xml:space="preserve">PRIMERA. - OBLIGACIÓN GARANTIZADA. </w:t>
      </w:r>
    </w:p>
    <w:p w14:paraId="3FE29FC5" w14:textId="77777777" w:rsidR="009D2141" w:rsidRPr="007B787A" w:rsidRDefault="009D2141" w:rsidP="009D2141">
      <w:pPr>
        <w:autoSpaceDE w:val="0"/>
        <w:autoSpaceDN w:val="0"/>
        <w:adjustRightInd w:val="0"/>
        <w:ind w:left="284"/>
        <w:jc w:val="both"/>
        <w:rPr>
          <w:rFonts w:cs="Arial"/>
          <w:color w:val="2E2E2E"/>
          <w:sz w:val="14"/>
          <w:szCs w:val="14"/>
          <w:lang w:val="es-MX" w:eastAsia="es-MX"/>
        </w:rPr>
      </w:pPr>
      <w:r w:rsidRPr="007B787A">
        <w:rPr>
          <w:rFonts w:cs="Arial"/>
          <w:color w:val="2E2E2E"/>
          <w:sz w:val="14"/>
          <w:szCs w:val="14"/>
          <w:lang w:val="es-MX" w:eastAsia="es-MX"/>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14:paraId="7418160A" w14:textId="77777777" w:rsidR="009D2141" w:rsidRPr="007B787A" w:rsidRDefault="009D2141" w:rsidP="009D2141">
      <w:pPr>
        <w:autoSpaceDE w:val="0"/>
        <w:autoSpaceDN w:val="0"/>
        <w:adjustRightInd w:val="0"/>
        <w:ind w:left="284"/>
        <w:jc w:val="both"/>
        <w:rPr>
          <w:rFonts w:cs="Arial"/>
          <w:color w:val="2E2E2E"/>
          <w:sz w:val="14"/>
          <w:szCs w:val="14"/>
          <w:lang w:val="es-MX" w:eastAsia="es-MX"/>
        </w:rPr>
      </w:pPr>
      <w:r w:rsidRPr="007B787A">
        <w:rPr>
          <w:rFonts w:cs="Arial"/>
          <w:b/>
          <w:bCs w:val="0"/>
          <w:color w:val="2E2E2E"/>
          <w:sz w:val="14"/>
          <w:szCs w:val="14"/>
          <w:lang w:val="es-MX" w:eastAsia="es-MX"/>
        </w:rPr>
        <w:t xml:space="preserve">SEGUNDA. - MONTO AFIANZADO. </w:t>
      </w:r>
    </w:p>
    <w:p w14:paraId="5B1276CA" w14:textId="77777777" w:rsidR="009D2141" w:rsidRPr="007B787A" w:rsidRDefault="009D2141" w:rsidP="009D2141">
      <w:pPr>
        <w:autoSpaceDE w:val="0"/>
        <w:autoSpaceDN w:val="0"/>
        <w:adjustRightInd w:val="0"/>
        <w:ind w:left="284"/>
        <w:jc w:val="both"/>
        <w:rPr>
          <w:rFonts w:cs="Arial"/>
          <w:color w:val="2E2E2E"/>
          <w:sz w:val="14"/>
          <w:szCs w:val="14"/>
          <w:lang w:val="es-MX" w:eastAsia="es-MX"/>
        </w:rPr>
      </w:pPr>
      <w:r w:rsidRPr="007B787A">
        <w:rPr>
          <w:rFonts w:cs="Arial"/>
          <w:color w:val="2E2E2E"/>
          <w:sz w:val="14"/>
          <w:szCs w:val="14"/>
          <w:lang w:val="es-MX" w:eastAsia="es-MX"/>
        </w:rPr>
        <w:t xml:space="preserve">(La "Afianzadora" o la "Aseguradora"), se compromete a pagar a la Beneficiaria, hasta el monto de esta póliza, que es (con número y letra sin incluir el Impuesto al Valor Agregado) que representa el ____ % (señalar el porcentaje con letra) del valor del "Contrato". </w:t>
      </w:r>
    </w:p>
    <w:p w14:paraId="6E6418A5" w14:textId="77777777" w:rsidR="009D2141" w:rsidRPr="007B787A" w:rsidRDefault="009D2141" w:rsidP="009D2141">
      <w:pPr>
        <w:autoSpaceDE w:val="0"/>
        <w:autoSpaceDN w:val="0"/>
        <w:adjustRightInd w:val="0"/>
        <w:ind w:left="284"/>
        <w:jc w:val="both"/>
        <w:rPr>
          <w:rFonts w:cs="Arial"/>
          <w:color w:val="2E2E2E"/>
          <w:sz w:val="14"/>
          <w:szCs w:val="14"/>
          <w:lang w:val="es-MX" w:eastAsia="es-MX"/>
        </w:rPr>
      </w:pPr>
      <w:r w:rsidRPr="007B787A">
        <w:rPr>
          <w:rFonts w:cs="Arial"/>
          <w:color w:val="2E2E2E"/>
          <w:sz w:val="14"/>
          <w:szCs w:val="14"/>
          <w:lang w:val="es-MX" w:eastAsia="es-MX"/>
        </w:rPr>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___%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 </w:t>
      </w:r>
    </w:p>
    <w:p w14:paraId="1112560C" w14:textId="77777777" w:rsidR="009D2141" w:rsidRPr="007B787A" w:rsidRDefault="009D2141" w:rsidP="009D2141">
      <w:pPr>
        <w:autoSpaceDE w:val="0"/>
        <w:autoSpaceDN w:val="0"/>
        <w:adjustRightInd w:val="0"/>
        <w:ind w:left="284"/>
        <w:jc w:val="both"/>
        <w:rPr>
          <w:rFonts w:cs="Arial"/>
          <w:color w:val="2E2E2E"/>
          <w:sz w:val="14"/>
          <w:szCs w:val="14"/>
          <w:lang w:val="es-MX" w:eastAsia="es-MX"/>
        </w:rPr>
      </w:pPr>
      <w:r w:rsidRPr="007B787A">
        <w:rPr>
          <w:rFonts w:cs="Arial"/>
          <w:color w:val="2E2E2E"/>
          <w:sz w:val="14"/>
          <w:szCs w:val="14"/>
          <w:lang w:val="es-MX" w:eastAsia="es-MX"/>
        </w:rPr>
        <w:t xml:space="preserve">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 </w:t>
      </w:r>
    </w:p>
    <w:p w14:paraId="077BD79D" w14:textId="77777777" w:rsidR="009D2141" w:rsidRPr="007B787A" w:rsidRDefault="009D2141" w:rsidP="009D2141">
      <w:pPr>
        <w:autoSpaceDE w:val="0"/>
        <w:autoSpaceDN w:val="0"/>
        <w:adjustRightInd w:val="0"/>
        <w:ind w:left="284"/>
        <w:jc w:val="both"/>
        <w:rPr>
          <w:rFonts w:cs="Arial"/>
          <w:color w:val="2E2E2E"/>
          <w:sz w:val="14"/>
          <w:szCs w:val="14"/>
          <w:lang w:val="es-MX" w:eastAsia="es-MX"/>
        </w:rPr>
      </w:pPr>
      <w:r w:rsidRPr="007B787A">
        <w:rPr>
          <w:rFonts w:cs="Arial"/>
          <w:color w:val="2E2E2E"/>
          <w:sz w:val="14"/>
          <w:szCs w:val="14"/>
          <w:lang w:val="es-MX" w:eastAsia="es-MX"/>
        </w:rPr>
        <w:t xml:space="preserve">(La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14:paraId="350B5FED" w14:textId="77777777" w:rsidR="009D2141" w:rsidRPr="007B787A" w:rsidRDefault="009D2141" w:rsidP="009D2141">
      <w:pPr>
        <w:autoSpaceDE w:val="0"/>
        <w:autoSpaceDN w:val="0"/>
        <w:adjustRightInd w:val="0"/>
        <w:ind w:left="284"/>
        <w:jc w:val="both"/>
        <w:rPr>
          <w:rFonts w:cs="Arial"/>
          <w:color w:val="2E2E2E"/>
          <w:sz w:val="14"/>
          <w:szCs w:val="14"/>
          <w:lang w:val="es-MX" w:eastAsia="es-MX"/>
        </w:rPr>
      </w:pPr>
      <w:r w:rsidRPr="007B787A">
        <w:rPr>
          <w:rFonts w:cs="Arial"/>
          <w:b/>
          <w:bCs w:val="0"/>
          <w:color w:val="2E2E2E"/>
          <w:sz w:val="14"/>
          <w:szCs w:val="14"/>
          <w:lang w:val="es-MX" w:eastAsia="es-MX"/>
        </w:rPr>
        <w:t xml:space="preserve">TERCERA. - INDEMNIZACIÓN POR MORA. </w:t>
      </w:r>
    </w:p>
    <w:p w14:paraId="106BE24A" w14:textId="77777777" w:rsidR="009D2141" w:rsidRPr="007B787A" w:rsidRDefault="009D2141" w:rsidP="009D2141">
      <w:pPr>
        <w:autoSpaceDE w:val="0"/>
        <w:autoSpaceDN w:val="0"/>
        <w:adjustRightInd w:val="0"/>
        <w:ind w:left="284"/>
        <w:jc w:val="both"/>
        <w:rPr>
          <w:rFonts w:cs="Arial"/>
          <w:color w:val="2E2E2E"/>
          <w:sz w:val="14"/>
          <w:szCs w:val="14"/>
          <w:lang w:val="es-MX" w:eastAsia="es-MX"/>
        </w:rPr>
      </w:pPr>
      <w:r w:rsidRPr="007B787A">
        <w:rPr>
          <w:rFonts w:cs="Arial"/>
          <w:color w:val="2E2E2E"/>
          <w:sz w:val="14"/>
          <w:szCs w:val="14"/>
          <w:lang w:val="es-MX" w:eastAsia="es-MX"/>
        </w:rPr>
        <w:t xml:space="preserve">(La "Afianzadora" o la "Aseguradora"), se obliga a pagar la indemnización por mora que en su caso proceda de conformidad con el artículo 283 de la Ley de Instituciones de Seguros y de Fianzas. </w:t>
      </w:r>
    </w:p>
    <w:p w14:paraId="15D4E689" w14:textId="77777777" w:rsidR="009D2141" w:rsidRPr="007B787A" w:rsidRDefault="009D2141" w:rsidP="009D2141">
      <w:pPr>
        <w:autoSpaceDE w:val="0"/>
        <w:autoSpaceDN w:val="0"/>
        <w:adjustRightInd w:val="0"/>
        <w:ind w:left="284"/>
        <w:jc w:val="both"/>
        <w:rPr>
          <w:rFonts w:cs="Arial"/>
          <w:color w:val="2E2E2E"/>
          <w:sz w:val="14"/>
          <w:szCs w:val="14"/>
          <w:lang w:val="es-MX" w:eastAsia="es-MX"/>
        </w:rPr>
      </w:pPr>
      <w:r w:rsidRPr="007B787A">
        <w:rPr>
          <w:rFonts w:cs="Arial"/>
          <w:b/>
          <w:bCs w:val="0"/>
          <w:color w:val="2E2E2E"/>
          <w:sz w:val="14"/>
          <w:szCs w:val="14"/>
          <w:lang w:val="es-MX" w:eastAsia="es-MX"/>
        </w:rPr>
        <w:t xml:space="preserve">CUARTA. - VIGENCIA. </w:t>
      </w:r>
    </w:p>
    <w:p w14:paraId="239CCB58" w14:textId="77777777" w:rsidR="009D2141" w:rsidRPr="007B787A" w:rsidRDefault="009D2141" w:rsidP="009D2141">
      <w:pPr>
        <w:autoSpaceDE w:val="0"/>
        <w:autoSpaceDN w:val="0"/>
        <w:adjustRightInd w:val="0"/>
        <w:ind w:left="284"/>
        <w:jc w:val="both"/>
        <w:rPr>
          <w:rFonts w:cs="Arial"/>
          <w:color w:val="2E2E2E"/>
          <w:sz w:val="14"/>
          <w:szCs w:val="14"/>
          <w:lang w:val="es-MX" w:eastAsia="es-MX"/>
        </w:rPr>
      </w:pPr>
      <w:r w:rsidRPr="007B787A">
        <w:rPr>
          <w:rFonts w:cs="Arial"/>
          <w:color w:val="2E2E2E"/>
          <w:sz w:val="14"/>
          <w:szCs w:val="14"/>
          <w:lang w:val="es-MX" w:eastAsia="es-MX"/>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14:paraId="5131C3F0" w14:textId="77777777" w:rsidR="009D2141" w:rsidRPr="007B787A" w:rsidRDefault="009D2141" w:rsidP="009D2141">
      <w:pPr>
        <w:autoSpaceDE w:val="0"/>
        <w:autoSpaceDN w:val="0"/>
        <w:adjustRightInd w:val="0"/>
        <w:ind w:left="284"/>
        <w:jc w:val="both"/>
        <w:rPr>
          <w:rFonts w:cs="Arial"/>
          <w:color w:val="2E2E2E"/>
          <w:sz w:val="14"/>
          <w:szCs w:val="14"/>
          <w:lang w:val="es-MX" w:eastAsia="es-MX"/>
        </w:rPr>
      </w:pPr>
      <w:r w:rsidRPr="007B787A">
        <w:rPr>
          <w:rFonts w:cs="Arial"/>
          <w:color w:val="2E2E2E"/>
          <w:sz w:val="14"/>
          <w:szCs w:val="14"/>
          <w:lang w:val="es-MX" w:eastAsia="es-MX"/>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14:paraId="7D36A746" w14:textId="77777777" w:rsidR="009D2141" w:rsidRPr="007B787A" w:rsidRDefault="009D2141" w:rsidP="009D2141">
      <w:pPr>
        <w:autoSpaceDE w:val="0"/>
        <w:autoSpaceDN w:val="0"/>
        <w:adjustRightInd w:val="0"/>
        <w:ind w:left="284"/>
        <w:jc w:val="both"/>
        <w:rPr>
          <w:rFonts w:cs="Arial"/>
          <w:color w:val="2E2E2E"/>
          <w:sz w:val="14"/>
          <w:szCs w:val="14"/>
          <w:lang w:val="es-MX" w:eastAsia="es-MX"/>
        </w:rPr>
      </w:pPr>
      <w:r w:rsidRPr="007B787A">
        <w:rPr>
          <w:rFonts w:cs="Arial"/>
          <w:color w:val="2E2E2E"/>
          <w:sz w:val="14"/>
          <w:szCs w:val="14"/>
          <w:lang w:val="es-MX" w:eastAsia="es-MX"/>
        </w:rPr>
        <w:t xml:space="preserve">De esta forma la vigencia de la fianza no podrá acotarse en razón del plazo establecido para cumplir la o las obligaciones contractuales. </w:t>
      </w:r>
    </w:p>
    <w:p w14:paraId="34BC2782" w14:textId="77777777" w:rsidR="009D2141" w:rsidRPr="007B787A" w:rsidRDefault="009D2141" w:rsidP="009D2141">
      <w:pPr>
        <w:autoSpaceDE w:val="0"/>
        <w:autoSpaceDN w:val="0"/>
        <w:adjustRightInd w:val="0"/>
        <w:ind w:left="284"/>
        <w:jc w:val="both"/>
        <w:rPr>
          <w:rFonts w:cs="Arial"/>
          <w:color w:val="2E2E2E"/>
          <w:sz w:val="14"/>
          <w:szCs w:val="14"/>
          <w:lang w:val="es-MX" w:eastAsia="es-MX"/>
        </w:rPr>
      </w:pPr>
      <w:r w:rsidRPr="007B787A">
        <w:rPr>
          <w:rFonts w:cs="Arial"/>
          <w:b/>
          <w:bCs w:val="0"/>
          <w:color w:val="2E2E2E"/>
          <w:sz w:val="14"/>
          <w:szCs w:val="14"/>
          <w:lang w:val="es-MX" w:eastAsia="es-MX"/>
        </w:rPr>
        <w:t xml:space="preserve">QUINTA. - PRÓRROGAS, ESPERAS O AMPLIACIÓN AL PLAZO DEL CONTRATO. </w:t>
      </w:r>
    </w:p>
    <w:p w14:paraId="31448277" w14:textId="77777777" w:rsidR="009D2141" w:rsidRPr="007B787A" w:rsidRDefault="009D2141" w:rsidP="009D2141">
      <w:pPr>
        <w:autoSpaceDE w:val="0"/>
        <w:autoSpaceDN w:val="0"/>
        <w:adjustRightInd w:val="0"/>
        <w:ind w:left="284"/>
        <w:jc w:val="both"/>
        <w:rPr>
          <w:rFonts w:cs="Arial"/>
          <w:color w:val="2E2E2E"/>
          <w:sz w:val="14"/>
          <w:szCs w:val="14"/>
          <w:lang w:val="es-MX" w:eastAsia="es-MX"/>
        </w:rPr>
      </w:pPr>
      <w:r w:rsidRPr="007B787A">
        <w:rPr>
          <w:rFonts w:cs="Arial"/>
          <w:color w:val="2E2E2E"/>
          <w:sz w:val="14"/>
          <w:szCs w:val="14"/>
          <w:lang w:val="es-MX" w:eastAsia="es-MX"/>
        </w:rPr>
        <w:t xml:space="preserve">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 </w:t>
      </w:r>
    </w:p>
    <w:p w14:paraId="2C4DD9B6" w14:textId="77777777" w:rsidR="009D2141" w:rsidRPr="007B787A" w:rsidRDefault="009D2141" w:rsidP="009D2141">
      <w:pPr>
        <w:autoSpaceDE w:val="0"/>
        <w:autoSpaceDN w:val="0"/>
        <w:adjustRightInd w:val="0"/>
        <w:ind w:left="284"/>
        <w:jc w:val="both"/>
        <w:rPr>
          <w:rFonts w:cs="Arial"/>
          <w:color w:val="2E2E2E"/>
          <w:sz w:val="14"/>
          <w:szCs w:val="14"/>
          <w:lang w:val="es-MX" w:eastAsia="es-MX"/>
        </w:rPr>
      </w:pPr>
      <w:r w:rsidRPr="007B787A">
        <w:rPr>
          <w:rFonts w:cs="Arial"/>
          <w:color w:val="2E2E2E"/>
          <w:sz w:val="14"/>
          <w:szCs w:val="14"/>
          <w:lang w:val="es-MX" w:eastAsia="es-MX"/>
        </w:rPr>
        <w:t xml:space="preserve">(La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14:paraId="41A5E3B9" w14:textId="77777777" w:rsidR="009D2141" w:rsidRPr="007B787A" w:rsidRDefault="009D2141" w:rsidP="009D2141">
      <w:pPr>
        <w:autoSpaceDE w:val="0"/>
        <w:autoSpaceDN w:val="0"/>
        <w:adjustRightInd w:val="0"/>
        <w:ind w:left="284"/>
        <w:jc w:val="both"/>
        <w:rPr>
          <w:rFonts w:cs="Arial"/>
          <w:color w:val="2E2E2E"/>
          <w:sz w:val="14"/>
          <w:szCs w:val="14"/>
          <w:lang w:val="es-MX" w:eastAsia="es-MX"/>
        </w:rPr>
      </w:pPr>
      <w:r w:rsidRPr="007B787A">
        <w:rPr>
          <w:rFonts w:cs="Arial"/>
          <w:b/>
          <w:bCs w:val="0"/>
          <w:color w:val="2E2E2E"/>
          <w:sz w:val="14"/>
          <w:szCs w:val="14"/>
          <w:lang w:val="es-MX" w:eastAsia="es-MX"/>
        </w:rPr>
        <w:lastRenderedPageBreak/>
        <w:t xml:space="preserve">SEXTA. - SUPUESTOS DE SUSPENSIÓN. </w:t>
      </w:r>
    </w:p>
    <w:p w14:paraId="141E0A6C" w14:textId="77777777" w:rsidR="009D2141" w:rsidRPr="007B787A" w:rsidRDefault="009D2141" w:rsidP="009D2141">
      <w:pPr>
        <w:autoSpaceDE w:val="0"/>
        <w:autoSpaceDN w:val="0"/>
        <w:adjustRightInd w:val="0"/>
        <w:ind w:left="284"/>
        <w:jc w:val="both"/>
        <w:rPr>
          <w:rFonts w:cs="Arial"/>
          <w:color w:val="2E2E2E"/>
          <w:sz w:val="14"/>
          <w:szCs w:val="14"/>
          <w:lang w:val="es-MX" w:eastAsia="es-MX"/>
        </w:rPr>
      </w:pPr>
      <w:r w:rsidRPr="007B787A">
        <w:rPr>
          <w:rFonts w:cs="Arial"/>
          <w:color w:val="2E2E2E"/>
          <w:sz w:val="14"/>
          <w:szCs w:val="14"/>
          <w:lang w:val="es-MX" w:eastAsia="es-MX"/>
        </w:rPr>
        <w:t xml:space="preserve">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 </w:t>
      </w:r>
    </w:p>
    <w:p w14:paraId="5F829F62" w14:textId="77777777" w:rsidR="009D2141" w:rsidRPr="007B787A" w:rsidRDefault="009D2141" w:rsidP="009D2141">
      <w:pPr>
        <w:autoSpaceDE w:val="0"/>
        <w:autoSpaceDN w:val="0"/>
        <w:adjustRightInd w:val="0"/>
        <w:ind w:left="284"/>
        <w:jc w:val="both"/>
        <w:rPr>
          <w:rFonts w:cs="Arial"/>
          <w:color w:val="2E2E2E"/>
          <w:sz w:val="14"/>
          <w:szCs w:val="14"/>
          <w:lang w:val="es-MX" w:eastAsia="es-MX"/>
        </w:rPr>
      </w:pPr>
      <w:r w:rsidRPr="007B787A">
        <w:rPr>
          <w:rFonts w:cs="Arial"/>
          <w:color w:val="2E2E2E"/>
          <w:sz w:val="14"/>
          <w:szCs w:val="14"/>
          <w:lang w:val="es-MX" w:eastAsia="es-MX"/>
        </w:rPr>
        <w:t xml:space="preserve">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 </w:t>
      </w:r>
    </w:p>
    <w:p w14:paraId="31295DC0" w14:textId="77777777" w:rsidR="009D2141" w:rsidRPr="007B787A" w:rsidRDefault="009D2141" w:rsidP="009D2141">
      <w:pPr>
        <w:autoSpaceDE w:val="0"/>
        <w:autoSpaceDN w:val="0"/>
        <w:adjustRightInd w:val="0"/>
        <w:ind w:left="284"/>
        <w:jc w:val="both"/>
        <w:rPr>
          <w:rFonts w:cs="Arial"/>
          <w:color w:val="2E2E2E"/>
          <w:sz w:val="14"/>
          <w:szCs w:val="14"/>
          <w:lang w:val="es-MX" w:eastAsia="es-MX"/>
        </w:rPr>
      </w:pPr>
      <w:r w:rsidRPr="007B787A">
        <w:rPr>
          <w:rFonts w:cs="Arial"/>
          <w:b/>
          <w:bCs w:val="0"/>
          <w:color w:val="2E2E2E"/>
          <w:sz w:val="14"/>
          <w:szCs w:val="14"/>
          <w:lang w:val="es-MX" w:eastAsia="es-MX"/>
        </w:rPr>
        <w:t xml:space="preserve">SÉPTIMA. - SUBJUDICIDAD. </w:t>
      </w:r>
    </w:p>
    <w:p w14:paraId="1AFE5EDA" w14:textId="77777777" w:rsidR="009D2141" w:rsidRPr="007B787A" w:rsidRDefault="009D2141" w:rsidP="009D2141">
      <w:pPr>
        <w:autoSpaceDE w:val="0"/>
        <w:autoSpaceDN w:val="0"/>
        <w:adjustRightInd w:val="0"/>
        <w:ind w:left="284"/>
        <w:jc w:val="both"/>
        <w:rPr>
          <w:rFonts w:cs="Arial"/>
          <w:color w:val="2E2E2E"/>
          <w:sz w:val="14"/>
          <w:szCs w:val="14"/>
          <w:lang w:val="es-MX" w:eastAsia="es-MX"/>
        </w:rPr>
      </w:pPr>
      <w:r w:rsidRPr="007B787A">
        <w:rPr>
          <w:rFonts w:cs="Arial"/>
          <w:color w:val="2E2E2E"/>
          <w:sz w:val="14"/>
          <w:szCs w:val="14"/>
          <w:lang w:val="es-MX" w:eastAsia="es-MX"/>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7B787A">
        <w:rPr>
          <w:rFonts w:cs="Arial"/>
          <w:color w:val="2E2E2E"/>
          <w:sz w:val="14"/>
          <w:szCs w:val="14"/>
          <w:lang w:val="es-MX" w:eastAsia="es-MX"/>
        </w:rPr>
        <w:t>subjúdice</w:t>
      </w:r>
      <w:proofErr w:type="spellEnd"/>
      <w:r w:rsidRPr="007B787A">
        <w:rPr>
          <w:rFonts w:cs="Arial"/>
          <w:color w:val="2E2E2E"/>
          <w:sz w:val="14"/>
          <w:szCs w:val="14"/>
          <w:lang w:val="es-MX" w:eastAsia="es-MX"/>
        </w:rPr>
        <w:t xml:space="preserve">, en virtud de procedimiento ante autoridad judicial, administrativa o tribunal arbitral, salvo que el fiado obtenga la suspensión de su ejecución, ante dichas instancias. </w:t>
      </w:r>
    </w:p>
    <w:p w14:paraId="2B898B57" w14:textId="77777777" w:rsidR="009D2141" w:rsidRPr="007B787A" w:rsidRDefault="009D2141" w:rsidP="009D2141">
      <w:pPr>
        <w:autoSpaceDE w:val="0"/>
        <w:autoSpaceDN w:val="0"/>
        <w:adjustRightInd w:val="0"/>
        <w:ind w:left="284"/>
        <w:jc w:val="both"/>
        <w:rPr>
          <w:rFonts w:cs="Arial"/>
          <w:color w:val="2E2E2E"/>
          <w:sz w:val="14"/>
          <w:szCs w:val="14"/>
          <w:lang w:val="es-MX" w:eastAsia="es-MX"/>
        </w:rPr>
      </w:pPr>
      <w:r w:rsidRPr="007B787A">
        <w:rPr>
          <w:rFonts w:cs="Arial"/>
          <w:color w:val="2E2E2E"/>
          <w:sz w:val="14"/>
          <w:szCs w:val="14"/>
          <w:lang w:val="es-MX" w:eastAsia="es-MX"/>
        </w:rPr>
        <w:t xml:space="preserve">(La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14:paraId="56B360A5" w14:textId="77777777" w:rsidR="009D2141" w:rsidRPr="007B787A" w:rsidRDefault="009D2141" w:rsidP="009D2141">
      <w:pPr>
        <w:autoSpaceDE w:val="0"/>
        <w:autoSpaceDN w:val="0"/>
        <w:adjustRightInd w:val="0"/>
        <w:ind w:left="284"/>
        <w:jc w:val="both"/>
        <w:rPr>
          <w:rFonts w:cs="Arial"/>
          <w:color w:val="2E2E2E"/>
          <w:sz w:val="14"/>
          <w:szCs w:val="14"/>
          <w:lang w:val="es-MX" w:eastAsia="es-MX"/>
        </w:rPr>
      </w:pPr>
      <w:r w:rsidRPr="007B787A">
        <w:rPr>
          <w:rFonts w:cs="Arial"/>
          <w:b/>
          <w:bCs w:val="0"/>
          <w:color w:val="2E2E2E"/>
          <w:sz w:val="14"/>
          <w:szCs w:val="14"/>
          <w:lang w:val="es-MX" w:eastAsia="es-MX"/>
        </w:rPr>
        <w:t xml:space="preserve">OCTAVA. - COAFIANZAMIENTO O YUXTAPOSICIÓN DE GARANTÍAS. </w:t>
      </w:r>
    </w:p>
    <w:p w14:paraId="3A8F8431" w14:textId="77777777" w:rsidR="009D2141" w:rsidRPr="007B787A" w:rsidRDefault="009D2141" w:rsidP="009D2141">
      <w:pPr>
        <w:autoSpaceDE w:val="0"/>
        <w:autoSpaceDN w:val="0"/>
        <w:adjustRightInd w:val="0"/>
        <w:ind w:left="284"/>
        <w:jc w:val="both"/>
        <w:rPr>
          <w:rFonts w:cs="Arial"/>
          <w:color w:val="2E2E2E"/>
          <w:sz w:val="14"/>
          <w:szCs w:val="14"/>
          <w:lang w:val="es-MX" w:eastAsia="es-MX"/>
        </w:rPr>
      </w:pPr>
      <w:r w:rsidRPr="007B787A">
        <w:rPr>
          <w:rFonts w:cs="Arial"/>
          <w:color w:val="2E2E2E"/>
          <w:sz w:val="14"/>
          <w:szCs w:val="14"/>
          <w:lang w:val="es-MX" w:eastAsia="es-MX"/>
        </w:rPr>
        <w:t xml:space="preserve">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 </w:t>
      </w:r>
    </w:p>
    <w:p w14:paraId="2ECF1502" w14:textId="77777777" w:rsidR="009D2141" w:rsidRPr="007B787A" w:rsidRDefault="009D2141" w:rsidP="009D2141">
      <w:pPr>
        <w:autoSpaceDE w:val="0"/>
        <w:autoSpaceDN w:val="0"/>
        <w:adjustRightInd w:val="0"/>
        <w:ind w:left="284"/>
        <w:jc w:val="both"/>
        <w:rPr>
          <w:rFonts w:cs="Arial"/>
          <w:color w:val="2E2E2E"/>
          <w:sz w:val="14"/>
          <w:szCs w:val="14"/>
          <w:lang w:val="es-MX" w:eastAsia="es-MX"/>
        </w:rPr>
      </w:pPr>
      <w:r w:rsidRPr="007B787A">
        <w:rPr>
          <w:rFonts w:cs="Arial"/>
          <w:b/>
          <w:bCs w:val="0"/>
          <w:color w:val="2E2E2E"/>
          <w:sz w:val="14"/>
          <w:szCs w:val="14"/>
          <w:lang w:val="es-MX" w:eastAsia="es-MX"/>
        </w:rPr>
        <w:t xml:space="preserve">NOVENA. - CANCELACIÓN DE LA FIANZA. </w:t>
      </w:r>
    </w:p>
    <w:p w14:paraId="5965B2F6" w14:textId="77777777" w:rsidR="009D2141" w:rsidRPr="007B787A" w:rsidRDefault="009D2141" w:rsidP="009D2141">
      <w:pPr>
        <w:autoSpaceDE w:val="0"/>
        <w:autoSpaceDN w:val="0"/>
        <w:adjustRightInd w:val="0"/>
        <w:ind w:left="284"/>
        <w:jc w:val="both"/>
        <w:rPr>
          <w:rFonts w:cs="Arial"/>
          <w:color w:val="2E2E2E"/>
          <w:sz w:val="14"/>
          <w:szCs w:val="14"/>
          <w:lang w:val="es-MX" w:eastAsia="es-MX"/>
        </w:rPr>
      </w:pPr>
      <w:r w:rsidRPr="007B787A">
        <w:rPr>
          <w:rFonts w:cs="Arial"/>
          <w:color w:val="2E2E2E"/>
          <w:sz w:val="14"/>
          <w:szCs w:val="14"/>
          <w:lang w:val="es-MX" w:eastAsia="es-MX"/>
        </w:rPr>
        <w:t xml:space="preserve">(La "Afianzadora" o la "Aseguradora") quedará liberada de su obligación fiadora siempre y cuando "la Contratante" le comunique por escrito, por conducto del servidor público facultado para ello, su conformidad para cancelar la presente garantía. </w:t>
      </w:r>
    </w:p>
    <w:p w14:paraId="2D8F5AEA" w14:textId="77777777" w:rsidR="009D2141" w:rsidRPr="007B787A" w:rsidRDefault="009D2141" w:rsidP="009D2141">
      <w:pPr>
        <w:autoSpaceDE w:val="0"/>
        <w:autoSpaceDN w:val="0"/>
        <w:adjustRightInd w:val="0"/>
        <w:ind w:left="284"/>
        <w:jc w:val="both"/>
        <w:rPr>
          <w:rFonts w:cs="Arial"/>
          <w:color w:val="2E2E2E"/>
          <w:sz w:val="14"/>
          <w:szCs w:val="14"/>
          <w:lang w:val="es-MX" w:eastAsia="es-MX"/>
        </w:rPr>
      </w:pPr>
      <w:r w:rsidRPr="007B787A">
        <w:rPr>
          <w:rFonts w:cs="Arial"/>
          <w:color w:val="2E2E2E"/>
          <w:sz w:val="14"/>
          <w:szCs w:val="14"/>
          <w:lang w:val="es-MX" w:eastAsia="es-MX"/>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14:paraId="6F9F8AC9" w14:textId="77777777" w:rsidR="009D2141" w:rsidRPr="007B787A" w:rsidRDefault="009D2141" w:rsidP="009D2141">
      <w:pPr>
        <w:autoSpaceDE w:val="0"/>
        <w:autoSpaceDN w:val="0"/>
        <w:adjustRightInd w:val="0"/>
        <w:ind w:left="284"/>
        <w:jc w:val="both"/>
        <w:rPr>
          <w:rFonts w:cs="Arial"/>
          <w:color w:val="2E2E2E"/>
          <w:sz w:val="14"/>
          <w:szCs w:val="14"/>
          <w:lang w:val="es-MX" w:eastAsia="es-MX"/>
        </w:rPr>
      </w:pPr>
      <w:r w:rsidRPr="007B787A">
        <w:rPr>
          <w:rFonts w:cs="Arial"/>
          <w:color w:val="2E2E2E"/>
          <w:sz w:val="14"/>
          <w:szCs w:val="14"/>
          <w:lang w:val="es-MX" w:eastAsia="es-MX"/>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14:paraId="569C41AC" w14:textId="77777777" w:rsidR="009D2141" w:rsidRPr="007B787A" w:rsidRDefault="009D2141" w:rsidP="009D2141">
      <w:pPr>
        <w:autoSpaceDE w:val="0"/>
        <w:autoSpaceDN w:val="0"/>
        <w:adjustRightInd w:val="0"/>
        <w:ind w:left="284"/>
        <w:jc w:val="both"/>
        <w:rPr>
          <w:rFonts w:cs="Arial"/>
          <w:color w:val="2E2E2E"/>
          <w:sz w:val="14"/>
          <w:szCs w:val="14"/>
          <w:lang w:val="es-MX" w:eastAsia="es-MX"/>
        </w:rPr>
      </w:pPr>
      <w:r w:rsidRPr="007B787A">
        <w:rPr>
          <w:rFonts w:cs="Arial"/>
          <w:b/>
          <w:bCs w:val="0"/>
          <w:color w:val="2E2E2E"/>
          <w:sz w:val="14"/>
          <w:szCs w:val="14"/>
          <w:lang w:val="es-MX" w:eastAsia="es-MX"/>
        </w:rPr>
        <w:t xml:space="preserve">DÉCIMA. - PROCEDIMIENTOS. </w:t>
      </w:r>
    </w:p>
    <w:p w14:paraId="439038AE" w14:textId="77777777" w:rsidR="009D2141" w:rsidRPr="007B787A" w:rsidRDefault="009D2141" w:rsidP="009D2141">
      <w:pPr>
        <w:autoSpaceDE w:val="0"/>
        <w:autoSpaceDN w:val="0"/>
        <w:adjustRightInd w:val="0"/>
        <w:ind w:left="284"/>
        <w:jc w:val="both"/>
        <w:rPr>
          <w:rFonts w:cs="Arial"/>
          <w:color w:val="2E2E2E"/>
          <w:sz w:val="14"/>
          <w:szCs w:val="14"/>
          <w:lang w:val="es-MX" w:eastAsia="es-MX"/>
        </w:rPr>
      </w:pPr>
      <w:r w:rsidRPr="007B787A">
        <w:rPr>
          <w:rFonts w:cs="Arial"/>
          <w:color w:val="2E2E2E"/>
          <w:sz w:val="14"/>
          <w:szCs w:val="14"/>
          <w:lang w:val="es-MX" w:eastAsia="es-MX"/>
        </w:rPr>
        <w:t xml:space="preserve">(La "Afianzadora" o la "Aseguradora") acepta expresamente someterse al procedimiento previsto en el artículo 279 de la Ley de Instituciones de Seguros y de Fianzas para hacer efectiva la fianza. </w:t>
      </w:r>
    </w:p>
    <w:p w14:paraId="0EDB32D9" w14:textId="77777777" w:rsidR="009D2141" w:rsidRPr="007B787A" w:rsidRDefault="009D2141" w:rsidP="009D2141">
      <w:pPr>
        <w:autoSpaceDE w:val="0"/>
        <w:autoSpaceDN w:val="0"/>
        <w:adjustRightInd w:val="0"/>
        <w:ind w:left="284"/>
        <w:jc w:val="both"/>
        <w:rPr>
          <w:rFonts w:cs="Arial"/>
          <w:color w:val="2E2E2E"/>
          <w:sz w:val="14"/>
          <w:szCs w:val="14"/>
          <w:lang w:val="es-MX" w:eastAsia="es-MX"/>
        </w:rPr>
      </w:pPr>
      <w:r w:rsidRPr="007B787A">
        <w:rPr>
          <w:rFonts w:cs="Arial"/>
          <w:b/>
          <w:bCs w:val="0"/>
          <w:color w:val="2E2E2E"/>
          <w:sz w:val="14"/>
          <w:szCs w:val="14"/>
          <w:lang w:val="es-MX" w:eastAsia="es-MX"/>
        </w:rPr>
        <w:t xml:space="preserve">DÉCIMA PRIMERA. -RECLAMACIÓN </w:t>
      </w:r>
    </w:p>
    <w:p w14:paraId="0A3A54D3" w14:textId="77777777" w:rsidR="009D2141" w:rsidRPr="007B787A" w:rsidRDefault="009D2141" w:rsidP="009D2141">
      <w:pPr>
        <w:autoSpaceDE w:val="0"/>
        <w:autoSpaceDN w:val="0"/>
        <w:adjustRightInd w:val="0"/>
        <w:ind w:left="284"/>
        <w:jc w:val="both"/>
        <w:rPr>
          <w:rFonts w:cs="Arial"/>
          <w:color w:val="2E2E2E"/>
          <w:sz w:val="14"/>
          <w:szCs w:val="14"/>
          <w:lang w:val="es-MX" w:eastAsia="es-MX"/>
        </w:rPr>
      </w:pPr>
      <w:r w:rsidRPr="007B787A">
        <w:rPr>
          <w:rFonts w:cs="Arial"/>
          <w:color w:val="2E2E2E"/>
          <w:sz w:val="14"/>
          <w:szCs w:val="14"/>
          <w:lang w:val="es-MX" w:eastAsia="es-MX"/>
        </w:rPr>
        <w:t xml:space="preserve">"La Beneficiaria" podrá presentar la reclamación a que se refiere el artículo 279, de Ley de Instituciones de Seguros y de Fianzas en cualquier oficina, o sucursal de la Institución y ante cualquier apoderado o representante de la misma. </w:t>
      </w:r>
    </w:p>
    <w:p w14:paraId="7AD4D9A5" w14:textId="77777777" w:rsidR="009D2141" w:rsidRPr="007B787A" w:rsidRDefault="009D2141" w:rsidP="009D2141">
      <w:pPr>
        <w:autoSpaceDE w:val="0"/>
        <w:autoSpaceDN w:val="0"/>
        <w:adjustRightInd w:val="0"/>
        <w:ind w:left="284"/>
        <w:jc w:val="both"/>
        <w:rPr>
          <w:rFonts w:cs="Arial"/>
          <w:color w:val="2E2E2E"/>
          <w:sz w:val="14"/>
          <w:szCs w:val="14"/>
          <w:lang w:val="es-MX" w:eastAsia="es-MX"/>
        </w:rPr>
      </w:pPr>
      <w:r w:rsidRPr="007B787A">
        <w:rPr>
          <w:rFonts w:cs="Arial"/>
          <w:b/>
          <w:bCs w:val="0"/>
          <w:color w:val="2E2E2E"/>
          <w:sz w:val="14"/>
          <w:szCs w:val="14"/>
          <w:lang w:val="es-MX" w:eastAsia="es-MX"/>
        </w:rPr>
        <w:t xml:space="preserve">DÉCIMA SEGUNDA. - DISPOSICIONES APLICABLES. </w:t>
      </w:r>
    </w:p>
    <w:p w14:paraId="52AE9B95" w14:textId="77777777" w:rsidR="009D2141" w:rsidRPr="007B787A" w:rsidRDefault="009D2141" w:rsidP="009D2141">
      <w:pPr>
        <w:ind w:left="284"/>
        <w:jc w:val="both"/>
        <w:rPr>
          <w:rFonts w:cs="Arial"/>
          <w:sz w:val="14"/>
          <w:szCs w:val="14"/>
        </w:rPr>
      </w:pPr>
      <w:r w:rsidRPr="007B787A">
        <w:rPr>
          <w:rFonts w:cs="Arial"/>
          <w:color w:val="2E2E2E"/>
          <w:sz w:val="14"/>
          <w:szCs w:val="14"/>
          <w:lang w:val="es-MX" w:eastAsia="es-MX"/>
        </w:rPr>
        <w:t>Será aplicable a esta póliza, en lo no previsto por la Ley de Instituciones de Seguros y de Fianzas la legislación mercantil y a falta de disposición expresa el Código Civil Federal.</w:t>
      </w:r>
    </w:p>
    <w:p w14:paraId="0F937AB9" w14:textId="77777777" w:rsidR="009D2141" w:rsidRPr="007B787A" w:rsidRDefault="009D2141" w:rsidP="009D2141">
      <w:pPr>
        <w:ind w:left="284"/>
        <w:jc w:val="both"/>
        <w:rPr>
          <w:rFonts w:cs="Arial"/>
          <w:sz w:val="14"/>
          <w:szCs w:val="14"/>
        </w:rPr>
      </w:pPr>
      <w:r w:rsidRPr="007B787A">
        <w:rPr>
          <w:rFonts w:cs="Arial"/>
          <w:sz w:val="14"/>
          <w:szCs w:val="14"/>
        </w:rPr>
        <w:t xml:space="preserve">                                                                                                                                                                                                                                                                                                             </w:t>
      </w:r>
    </w:p>
    <w:p w14:paraId="27D7CBA6" w14:textId="77777777" w:rsidR="009D2141" w:rsidRDefault="009D2141" w:rsidP="009D2141">
      <w:pPr>
        <w:ind w:left="284"/>
        <w:jc w:val="both"/>
        <w:rPr>
          <w:rFonts w:cs="Arial"/>
        </w:rPr>
      </w:pPr>
    </w:p>
    <w:p w14:paraId="1CAC5AE0" w14:textId="77777777" w:rsidR="009D2141" w:rsidRDefault="009D2141" w:rsidP="009D2141">
      <w:pPr>
        <w:ind w:left="284"/>
        <w:jc w:val="both"/>
        <w:rPr>
          <w:rFonts w:cs="Arial"/>
        </w:rPr>
      </w:pPr>
    </w:p>
    <w:p w14:paraId="1B27065D" w14:textId="77777777" w:rsidR="009D2141" w:rsidRDefault="009D2141" w:rsidP="009D2141">
      <w:pPr>
        <w:ind w:left="284"/>
        <w:jc w:val="both"/>
        <w:rPr>
          <w:rFonts w:cs="Arial"/>
        </w:rPr>
      </w:pPr>
    </w:p>
    <w:p w14:paraId="432BE019" w14:textId="5A48167E" w:rsidR="009D2141" w:rsidRPr="000A1EF8" w:rsidRDefault="009D2141" w:rsidP="009D2141">
      <w:pPr>
        <w:numPr>
          <w:ilvl w:val="12"/>
          <w:numId w:val="0"/>
        </w:numPr>
        <w:ind w:left="284" w:right="-93"/>
        <w:jc w:val="both"/>
        <w:rPr>
          <w:rFonts w:cs="Arial"/>
          <w:b/>
          <w:sz w:val="16"/>
          <w:szCs w:val="16"/>
        </w:rPr>
      </w:pPr>
      <w:r w:rsidRPr="000A1EF8">
        <w:rPr>
          <w:rFonts w:cs="Arial"/>
          <w:sz w:val="16"/>
          <w:szCs w:val="16"/>
        </w:rPr>
        <w:t xml:space="preserve">“Los anexos que anteceden, forman parte del contrato de </w:t>
      </w:r>
      <w:r w:rsidRPr="000A1EF8">
        <w:rPr>
          <w:rFonts w:cs="Arial"/>
          <w:b/>
          <w:sz w:val="16"/>
          <w:szCs w:val="16"/>
        </w:rPr>
        <w:t xml:space="preserve">Adquisición de </w:t>
      </w:r>
      <w:r w:rsidR="007B787A">
        <w:rPr>
          <w:rFonts w:cs="Arial"/>
          <w:b/>
          <w:sz w:val="16"/>
          <w:szCs w:val="16"/>
        </w:rPr>
        <w:t>XXXXXX</w:t>
      </w:r>
      <w:r w:rsidRPr="000A1EF8">
        <w:rPr>
          <w:rFonts w:cs="Arial"/>
          <w:b/>
          <w:sz w:val="16"/>
          <w:szCs w:val="16"/>
        </w:rPr>
        <w:t xml:space="preserve"> “Víveres”</w:t>
      </w:r>
      <w:r w:rsidRPr="000A1EF8">
        <w:rPr>
          <w:rFonts w:cs="Arial"/>
          <w:sz w:val="16"/>
          <w:szCs w:val="16"/>
        </w:rPr>
        <w:t xml:space="preserve"> número </w:t>
      </w:r>
      <w:r w:rsidR="007B787A">
        <w:rPr>
          <w:rFonts w:cs="Arial"/>
          <w:bCs w:val="0"/>
          <w:sz w:val="16"/>
          <w:szCs w:val="16"/>
        </w:rPr>
        <w:t>XXXXXXXX</w:t>
      </w:r>
      <w:r w:rsidRPr="000A1EF8">
        <w:rPr>
          <w:rFonts w:cs="Arial"/>
          <w:bCs w:val="0"/>
          <w:sz w:val="16"/>
          <w:szCs w:val="16"/>
        </w:rPr>
        <w:t>,</w:t>
      </w:r>
      <w:r w:rsidRPr="000A1EF8">
        <w:rPr>
          <w:rFonts w:cs="Arial"/>
          <w:sz w:val="16"/>
          <w:szCs w:val="16"/>
        </w:rPr>
        <w:t xml:space="preserve"> por un importe mínimo </w:t>
      </w:r>
      <w:r w:rsidR="007B787A">
        <w:rPr>
          <w:rFonts w:cs="Arial"/>
          <w:b/>
          <w:sz w:val="16"/>
          <w:szCs w:val="16"/>
        </w:rPr>
        <w:t>XXXXXXXXXXX</w:t>
      </w:r>
      <w:r w:rsidRPr="000A1EF8">
        <w:rPr>
          <w:rFonts w:cs="Arial"/>
          <w:b/>
          <w:sz w:val="16"/>
          <w:szCs w:val="16"/>
        </w:rPr>
        <w:t xml:space="preserve"> PESOS 79/100 M.N.)</w:t>
      </w:r>
      <w:r w:rsidRPr="000A1EF8">
        <w:rPr>
          <w:rFonts w:eastAsia="Arial" w:cs="Arial"/>
          <w:sz w:val="16"/>
          <w:szCs w:val="16"/>
        </w:rPr>
        <w:t xml:space="preserve">, más impuestos </w:t>
      </w:r>
      <w:r w:rsidRPr="000A1EF8">
        <w:rPr>
          <w:rFonts w:cs="Arial"/>
          <w:bCs w:val="0"/>
          <w:sz w:val="16"/>
          <w:szCs w:val="16"/>
        </w:rPr>
        <w:t>y un presupuesto máximo susceptible de ser ejercido por la cantidad de</w:t>
      </w:r>
      <w:r w:rsidRPr="000A1EF8">
        <w:rPr>
          <w:rFonts w:cs="Arial"/>
          <w:b/>
          <w:bCs w:val="0"/>
          <w:sz w:val="16"/>
          <w:szCs w:val="16"/>
        </w:rPr>
        <w:t xml:space="preserve"> </w:t>
      </w:r>
      <w:r w:rsidR="007B787A">
        <w:rPr>
          <w:rFonts w:eastAsia="Calibri" w:cs="Arial"/>
          <w:b/>
          <w:sz w:val="16"/>
          <w:szCs w:val="16"/>
          <w:lang w:eastAsia="en-US"/>
        </w:rPr>
        <w:t>XXXXXXXXXX</w:t>
      </w:r>
      <w:r w:rsidRPr="000A1EF8">
        <w:rPr>
          <w:rFonts w:cs="Arial"/>
          <w:b/>
          <w:sz w:val="16"/>
          <w:szCs w:val="16"/>
        </w:rPr>
        <w:t xml:space="preserve"> PESOS 24/100)</w:t>
      </w:r>
      <w:r w:rsidRPr="000A1EF8">
        <w:rPr>
          <w:rFonts w:cs="Arial"/>
          <w:b/>
          <w:bCs w:val="0"/>
          <w:sz w:val="16"/>
          <w:szCs w:val="16"/>
          <w:lang w:eastAsia="es-MX"/>
        </w:rPr>
        <w:t xml:space="preserve">, </w:t>
      </w:r>
      <w:r w:rsidRPr="000A1EF8">
        <w:rPr>
          <w:rFonts w:eastAsia="Arial" w:cs="Arial"/>
          <w:sz w:val="16"/>
          <w:szCs w:val="16"/>
        </w:rPr>
        <w:t>más impuestos</w:t>
      </w:r>
      <w:r w:rsidRPr="000A1EF8">
        <w:rPr>
          <w:rFonts w:cs="Arial"/>
          <w:sz w:val="16"/>
          <w:szCs w:val="16"/>
        </w:rPr>
        <w:t xml:space="preserve">, celebrado con fecha </w:t>
      </w:r>
      <w:r w:rsidR="007B787A">
        <w:rPr>
          <w:rFonts w:cs="Arial"/>
          <w:sz w:val="16"/>
          <w:szCs w:val="16"/>
        </w:rPr>
        <w:t>XXXXXXX</w:t>
      </w:r>
      <w:r w:rsidRPr="000A1EF8">
        <w:rPr>
          <w:rFonts w:cs="Arial"/>
          <w:sz w:val="16"/>
          <w:szCs w:val="16"/>
        </w:rPr>
        <w:t xml:space="preserve">, entre el Instituto Mexicano del Seguro Social, representado en este acto por el </w:t>
      </w:r>
      <w:r w:rsidRPr="000A1EF8">
        <w:rPr>
          <w:rFonts w:cs="Arial"/>
          <w:b/>
          <w:sz w:val="16"/>
          <w:szCs w:val="16"/>
        </w:rPr>
        <w:t>Dr. Carlos Francisco Morales Flores</w:t>
      </w:r>
      <w:r w:rsidRPr="000A1EF8">
        <w:rPr>
          <w:rFonts w:cs="Arial"/>
          <w:sz w:val="16"/>
          <w:szCs w:val="16"/>
        </w:rPr>
        <w:t xml:space="preserve">, y el proveedor </w:t>
      </w:r>
      <w:r w:rsidR="007B787A">
        <w:rPr>
          <w:rFonts w:cs="Arial"/>
          <w:b/>
          <w:sz w:val="16"/>
          <w:szCs w:val="16"/>
        </w:rPr>
        <w:t>XXXXXXXXXXX</w:t>
      </w:r>
      <w:r w:rsidRPr="000A1EF8">
        <w:rPr>
          <w:rFonts w:cs="Arial"/>
          <w:b/>
          <w:sz w:val="16"/>
          <w:szCs w:val="16"/>
        </w:rPr>
        <w:t>, S.A. de C.V.</w:t>
      </w:r>
      <w:r w:rsidRPr="000A1EF8">
        <w:rPr>
          <w:rFonts w:cs="Arial"/>
          <w:sz w:val="16"/>
          <w:szCs w:val="16"/>
        </w:rPr>
        <w:t xml:space="preserve">; el cual se deriva del procedimiento de </w:t>
      </w:r>
      <w:r w:rsidR="007B787A">
        <w:rPr>
          <w:rFonts w:cs="Arial"/>
          <w:b/>
          <w:sz w:val="16"/>
          <w:szCs w:val="16"/>
        </w:rPr>
        <w:t>XXXXXXXXX</w:t>
      </w:r>
      <w:r w:rsidRPr="000A1EF8">
        <w:rPr>
          <w:rFonts w:cs="Arial"/>
          <w:b/>
          <w:sz w:val="16"/>
          <w:szCs w:val="16"/>
        </w:rPr>
        <w:t>.”</w:t>
      </w:r>
    </w:p>
    <w:p w14:paraId="0540EF69" w14:textId="77777777" w:rsidR="009D2141" w:rsidRPr="00963A22" w:rsidRDefault="009D2141" w:rsidP="009D2141">
      <w:pPr>
        <w:ind w:left="284"/>
        <w:jc w:val="both"/>
        <w:rPr>
          <w:rFonts w:cs="Arial"/>
        </w:rPr>
      </w:pPr>
    </w:p>
    <w:p w14:paraId="272D37D5" w14:textId="77777777" w:rsidR="009D2141" w:rsidRPr="00963A22" w:rsidRDefault="009D2141" w:rsidP="009D2141">
      <w:pPr>
        <w:ind w:left="284"/>
        <w:jc w:val="both"/>
        <w:rPr>
          <w:rFonts w:cs="Arial"/>
        </w:rPr>
      </w:pPr>
    </w:p>
    <w:p w14:paraId="0CC3B20F" w14:textId="77777777" w:rsidR="009D2141" w:rsidRPr="00963A22" w:rsidRDefault="009D2141" w:rsidP="009D2141">
      <w:pPr>
        <w:ind w:left="284"/>
        <w:jc w:val="both"/>
        <w:rPr>
          <w:rFonts w:cs="Arial"/>
        </w:rPr>
      </w:pPr>
    </w:p>
    <w:p w14:paraId="6DC8AC24" w14:textId="77777777" w:rsidR="007143B7" w:rsidRPr="00B168F7" w:rsidRDefault="007143B7" w:rsidP="007143B7">
      <w:pPr>
        <w:rPr>
          <w:rFonts w:cs="Arial"/>
          <w:sz w:val="28"/>
          <w:szCs w:val="28"/>
          <w:lang w:eastAsia="es-MX"/>
        </w:rPr>
        <w:sectPr w:rsidR="007143B7" w:rsidRPr="00B168F7" w:rsidSect="007E1D60">
          <w:headerReference w:type="default" r:id="rId12"/>
          <w:footerReference w:type="even" r:id="rId13"/>
          <w:footerReference w:type="default" r:id="rId14"/>
          <w:type w:val="oddPage"/>
          <w:pgSz w:w="12242" w:h="15842" w:code="1"/>
          <w:pgMar w:top="284" w:right="851" w:bottom="851" w:left="851" w:header="335" w:footer="522" w:gutter="0"/>
          <w:cols w:space="708"/>
          <w:docGrid w:linePitch="360"/>
        </w:sectPr>
      </w:pPr>
    </w:p>
    <w:p w14:paraId="6073F8BD" w14:textId="77777777" w:rsidR="00FB2A43" w:rsidRPr="0061635C" w:rsidRDefault="00FB2A43" w:rsidP="00FB2A43">
      <w:pPr>
        <w:jc w:val="center"/>
        <w:rPr>
          <w:rFonts w:cs="Arial"/>
          <w:b/>
          <w:sz w:val="22"/>
          <w:szCs w:val="22"/>
        </w:rPr>
      </w:pPr>
      <w:r w:rsidRPr="0061635C">
        <w:rPr>
          <w:rFonts w:cs="Arial"/>
          <w:b/>
          <w:sz w:val="22"/>
          <w:szCs w:val="22"/>
        </w:rPr>
        <w:lastRenderedPageBreak/>
        <w:t>ANEXO NÚMERO 16</w:t>
      </w:r>
    </w:p>
    <w:p w14:paraId="5C1A4E63" w14:textId="77777777" w:rsidR="00FB2A43" w:rsidRPr="0061635C" w:rsidRDefault="00CC5D0F" w:rsidP="00FB2A43">
      <w:pPr>
        <w:jc w:val="center"/>
        <w:rPr>
          <w:rFonts w:cs="Arial"/>
          <w:b/>
          <w:sz w:val="22"/>
          <w:szCs w:val="22"/>
        </w:rPr>
      </w:pPr>
      <w:r w:rsidRPr="0061635C">
        <w:rPr>
          <w:rFonts w:cs="Arial"/>
          <w:b/>
          <w:sz w:val="22"/>
          <w:szCs w:val="22"/>
        </w:rPr>
        <w:t>PUNTO: 4.1</w:t>
      </w:r>
      <w:r w:rsidR="00FB2A43" w:rsidRPr="0061635C">
        <w:rPr>
          <w:rFonts w:cs="Arial"/>
          <w:b/>
          <w:sz w:val="22"/>
          <w:szCs w:val="22"/>
        </w:rPr>
        <w:t xml:space="preserve"> INCISO h)</w:t>
      </w:r>
    </w:p>
    <w:p w14:paraId="783E2319" w14:textId="77777777" w:rsidR="00FB2A43" w:rsidRPr="0061635C" w:rsidRDefault="00FB2A43" w:rsidP="00FB2A43">
      <w:pPr>
        <w:jc w:val="center"/>
        <w:rPr>
          <w:rFonts w:cs="Arial"/>
          <w:b/>
          <w:sz w:val="22"/>
          <w:szCs w:val="22"/>
        </w:rPr>
      </w:pPr>
    </w:p>
    <w:p w14:paraId="02D56EF2" w14:textId="77777777" w:rsidR="00FB2A43" w:rsidRPr="0061635C" w:rsidRDefault="00FB2A43" w:rsidP="00FB2A43">
      <w:pPr>
        <w:widowControl w:val="0"/>
        <w:pBdr>
          <w:top w:val="single" w:sz="4" w:space="1" w:color="000000"/>
          <w:left w:val="single" w:sz="4" w:space="4" w:color="000000"/>
          <w:bottom w:val="single" w:sz="4" w:space="1" w:color="000000"/>
          <w:right w:val="single" w:sz="4" w:space="4" w:color="000000"/>
        </w:pBdr>
        <w:autoSpaceDE w:val="0"/>
        <w:jc w:val="both"/>
        <w:rPr>
          <w:rFonts w:cs="Arial"/>
          <w:b/>
          <w:sz w:val="16"/>
          <w:szCs w:val="16"/>
        </w:rPr>
      </w:pPr>
      <w:r w:rsidRPr="0061635C">
        <w:rPr>
          <w:rFonts w:cs="Arial"/>
          <w:b/>
          <w:sz w:val="16"/>
          <w:szCs w:val="16"/>
        </w:rPr>
        <w:t>FORMATO PARA LA MANIFESTACIÓN QUE DEBERÁN PRESENTAR LAS MICRO, PEQUEÑAS y MEDIANAS EMPRESAS, QUE PARTICIPEN CON TAL CARÁCTER EN LOS PROCEDIMIENTOS DE CONTRATACIÓN, PARA DAR CUMPLIMIENTO A LO DISPUESTO EN EL ARTICULO 34 DEL REGLAMENTO DE LA LEY.</w:t>
      </w:r>
    </w:p>
    <w:p w14:paraId="510DECF1" w14:textId="77777777" w:rsidR="00FB2A43" w:rsidRPr="0061635C" w:rsidRDefault="00FB2A43" w:rsidP="00FB2A43">
      <w:pPr>
        <w:widowControl w:val="0"/>
        <w:autoSpaceDE w:val="0"/>
        <w:jc w:val="both"/>
        <w:rPr>
          <w:rFonts w:cs="Arial"/>
          <w:b/>
          <w:sz w:val="16"/>
          <w:szCs w:val="16"/>
        </w:rPr>
      </w:pPr>
    </w:p>
    <w:p w14:paraId="1E47A7C8" w14:textId="77777777" w:rsidR="00FB2A43" w:rsidRPr="0061635C" w:rsidRDefault="00FB2A43" w:rsidP="00FB2A43">
      <w:pPr>
        <w:widowControl w:val="0"/>
        <w:autoSpaceDE w:val="0"/>
        <w:ind w:left="142" w:hanging="142"/>
        <w:jc w:val="both"/>
        <w:rPr>
          <w:rFonts w:cs="Arial"/>
          <w:i/>
          <w:sz w:val="16"/>
          <w:szCs w:val="16"/>
        </w:rPr>
      </w:pPr>
      <w:r w:rsidRPr="0061635C">
        <w:rPr>
          <w:rFonts w:cs="Arial"/>
          <w:i/>
          <w:sz w:val="16"/>
          <w:szCs w:val="16"/>
        </w:rPr>
        <w:t xml:space="preserve">  El licitante presentará este  manifiesto bajo protesta de decir verdad, en el caso de que no presente el documento expedido por autoridad competente que determine su estratificación como MIPYME.</w:t>
      </w:r>
    </w:p>
    <w:p w14:paraId="3DFC600D" w14:textId="77777777" w:rsidR="00FB2A43" w:rsidRPr="0061635C" w:rsidRDefault="00FB2A43" w:rsidP="00FB2A43">
      <w:pPr>
        <w:widowControl w:val="0"/>
        <w:autoSpaceDE w:val="0"/>
        <w:ind w:left="1701" w:hanging="850"/>
        <w:jc w:val="both"/>
        <w:rPr>
          <w:rFonts w:cs="Arial"/>
          <w:sz w:val="16"/>
          <w:szCs w:val="16"/>
        </w:rPr>
      </w:pPr>
    </w:p>
    <w:p w14:paraId="15FD95A3" w14:textId="77777777" w:rsidR="00FB2A43" w:rsidRPr="0061635C" w:rsidRDefault="00FB2A43" w:rsidP="00FB2A43">
      <w:pPr>
        <w:widowControl w:val="0"/>
        <w:autoSpaceDE w:val="0"/>
        <w:jc w:val="both"/>
        <w:rPr>
          <w:rFonts w:cs="Arial"/>
          <w:sz w:val="16"/>
          <w:szCs w:val="16"/>
        </w:rPr>
      </w:pPr>
    </w:p>
    <w:p w14:paraId="3C62498F" w14:textId="77777777" w:rsidR="00FB2A43" w:rsidRPr="0061635C" w:rsidRDefault="00FB2A43" w:rsidP="00FB2A43">
      <w:pPr>
        <w:widowControl w:val="0"/>
        <w:autoSpaceDE w:val="0"/>
        <w:jc w:val="both"/>
        <w:rPr>
          <w:rFonts w:cs="Arial"/>
          <w:sz w:val="16"/>
          <w:szCs w:val="16"/>
        </w:rPr>
      </w:pPr>
      <w:r w:rsidRPr="0061635C">
        <w:rPr>
          <w:rFonts w:cs="Arial"/>
          <w:sz w:val="16"/>
          <w:szCs w:val="16"/>
        </w:rPr>
        <w:t>______</w:t>
      </w:r>
      <w:proofErr w:type="spellStart"/>
      <w:r w:rsidRPr="0061635C">
        <w:rPr>
          <w:rFonts w:cs="Arial"/>
          <w:sz w:val="16"/>
          <w:szCs w:val="16"/>
        </w:rPr>
        <w:t>de___________de</w:t>
      </w:r>
      <w:proofErr w:type="spellEnd"/>
      <w:r w:rsidRPr="0061635C">
        <w:rPr>
          <w:rFonts w:cs="Arial"/>
          <w:sz w:val="16"/>
          <w:szCs w:val="16"/>
        </w:rPr>
        <w:t>_____________</w:t>
      </w:r>
    </w:p>
    <w:p w14:paraId="21ACC765" w14:textId="77777777" w:rsidR="00FB2A43" w:rsidRPr="0061635C" w:rsidRDefault="00FB2A43" w:rsidP="00FB2A43">
      <w:pPr>
        <w:widowControl w:val="0"/>
        <w:autoSpaceDE w:val="0"/>
        <w:jc w:val="both"/>
        <w:rPr>
          <w:rFonts w:cs="Arial"/>
          <w:sz w:val="16"/>
          <w:szCs w:val="16"/>
        </w:rPr>
      </w:pPr>
    </w:p>
    <w:p w14:paraId="7C6A3C5D" w14:textId="77777777" w:rsidR="00FB2A43" w:rsidRPr="0061635C" w:rsidRDefault="00FB2A43" w:rsidP="00FB2A43">
      <w:pPr>
        <w:widowControl w:val="0"/>
        <w:autoSpaceDE w:val="0"/>
        <w:jc w:val="both"/>
        <w:rPr>
          <w:rFonts w:cs="Arial"/>
          <w:sz w:val="16"/>
          <w:szCs w:val="16"/>
        </w:rPr>
      </w:pPr>
      <w:r w:rsidRPr="0061635C">
        <w:rPr>
          <w:rFonts w:cs="Arial"/>
          <w:sz w:val="16"/>
          <w:szCs w:val="16"/>
        </w:rPr>
        <w:t>_______________________</w:t>
      </w:r>
    </w:p>
    <w:p w14:paraId="129AB15A" w14:textId="77777777" w:rsidR="00FB2A43" w:rsidRPr="0061635C" w:rsidRDefault="00FB2A43" w:rsidP="00FB2A43">
      <w:pPr>
        <w:widowControl w:val="0"/>
        <w:autoSpaceDE w:val="0"/>
        <w:jc w:val="both"/>
        <w:rPr>
          <w:rFonts w:cs="Arial"/>
          <w:sz w:val="16"/>
          <w:szCs w:val="16"/>
        </w:rPr>
      </w:pPr>
      <w:r w:rsidRPr="0061635C">
        <w:rPr>
          <w:rFonts w:cs="Arial"/>
          <w:sz w:val="16"/>
          <w:szCs w:val="16"/>
        </w:rPr>
        <w:t>Presente.</w:t>
      </w:r>
    </w:p>
    <w:p w14:paraId="53927D05" w14:textId="77777777" w:rsidR="00FB2A43" w:rsidRPr="0061635C" w:rsidRDefault="00FB2A43" w:rsidP="00FB2A43">
      <w:pPr>
        <w:widowControl w:val="0"/>
        <w:autoSpaceDE w:val="0"/>
        <w:jc w:val="both"/>
        <w:rPr>
          <w:rFonts w:cs="Arial"/>
          <w:sz w:val="16"/>
          <w:szCs w:val="16"/>
        </w:rPr>
      </w:pPr>
    </w:p>
    <w:p w14:paraId="35D312EA" w14:textId="77777777" w:rsidR="00FB2A43" w:rsidRPr="0061635C" w:rsidRDefault="00FB2A43" w:rsidP="00FB2A43">
      <w:pPr>
        <w:widowControl w:val="0"/>
        <w:autoSpaceDE w:val="0"/>
        <w:jc w:val="both"/>
        <w:rPr>
          <w:rFonts w:cs="Arial"/>
          <w:sz w:val="16"/>
          <w:szCs w:val="16"/>
        </w:rPr>
      </w:pPr>
    </w:p>
    <w:p w14:paraId="7D897CA3" w14:textId="77777777" w:rsidR="00FB2A43" w:rsidRPr="0061635C" w:rsidRDefault="00FB2A43" w:rsidP="00FB2A43">
      <w:pPr>
        <w:widowControl w:val="0"/>
        <w:autoSpaceDE w:val="0"/>
        <w:jc w:val="both"/>
        <w:rPr>
          <w:rFonts w:cs="Arial"/>
          <w:sz w:val="16"/>
          <w:szCs w:val="16"/>
        </w:rPr>
      </w:pPr>
      <w:r w:rsidRPr="0061635C">
        <w:rPr>
          <w:rFonts w:cs="Arial"/>
          <w:sz w:val="16"/>
          <w:szCs w:val="16"/>
        </w:rPr>
        <w:t>Me refiero al procedimiento ________________No. __________________en el que mi representada. La empresa _______________________ participa a través de la propuesta que se contiene en el presente sobre.</w:t>
      </w:r>
    </w:p>
    <w:p w14:paraId="1E7F6D0E" w14:textId="77777777" w:rsidR="00FB2A43" w:rsidRPr="0061635C" w:rsidRDefault="00FB2A43" w:rsidP="00FB2A43">
      <w:pPr>
        <w:widowControl w:val="0"/>
        <w:autoSpaceDE w:val="0"/>
        <w:jc w:val="both"/>
        <w:rPr>
          <w:rFonts w:cs="Arial"/>
          <w:sz w:val="16"/>
          <w:szCs w:val="16"/>
        </w:rPr>
      </w:pPr>
    </w:p>
    <w:p w14:paraId="19878509" w14:textId="77777777" w:rsidR="00FB2A43" w:rsidRPr="0061635C" w:rsidRDefault="00FB2A43" w:rsidP="00FB2A43">
      <w:pPr>
        <w:widowControl w:val="0"/>
        <w:autoSpaceDE w:val="0"/>
        <w:ind w:firstLine="648"/>
        <w:jc w:val="both"/>
        <w:rPr>
          <w:rFonts w:cs="Arial"/>
          <w:sz w:val="16"/>
          <w:szCs w:val="16"/>
          <w:u w:val="single"/>
        </w:rPr>
      </w:pPr>
      <w:r w:rsidRPr="0061635C">
        <w:rPr>
          <w:rFonts w:cs="Arial"/>
          <w:sz w:val="16"/>
          <w:szCs w:val="16"/>
        </w:rPr>
        <w:t xml:space="preserve">Sobre el particular y en los términos de lo previsto en el artículo 34 del Reglamento de la Ley de Adquisiciones, Arrendamientos y Servicios del Sector Público, </w:t>
      </w:r>
      <w:r w:rsidRPr="0061635C">
        <w:rPr>
          <w:rFonts w:cs="Arial"/>
          <w:i/>
          <w:iCs/>
          <w:sz w:val="16"/>
          <w:szCs w:val="16"/>
        </w:rPr>
        <w:t xml:space="preserve">relativo a la participación de las micro, pequeñas </w:t>
      </w:r>
      <w:r w:rsidRPr="0061635C">
        <w:rPr>
          <w:rFonts w:cs="Arial"/>
          <w:i/>
          <w:sz w:val="16"/>
          <w:szCs w:val="16"/>
        </w:rPr>
        <w:t xml:space="preserve">y </w:t>
      </w:r>
      <w:r w:rsidRPr="0061635C">
        <w:rPr>
          <w:rFonts w:cs="Arial"/>
          <w:i/>
          <w:iCs/>
          <w:sz w:val="16"/>
          <w:szCs w:val="16"/>
        </w:rPr>
        <w:t xml:space="preserve">medianas empresas en los procedimientos de adquisición y arrendamiento de </w:t>
      </w:r>
      <w:r w:rsidR="003E5EE9">
        <w:rPr>
          <w:rFonts w:cs="Arial"/>
          <w:i/>
          <w:iCs/>
          <w:sz w:val="16"/>
          <w:szCs w:val="16"/>
        </w:rPr>
        <w:t>VÍVERES</w:t>
      </w:r>
      <w:r w:rsidRPr="0061635C">
        <w:rPr>
          <w:rFonts w:cs="Arial"/>
          <w:i/>
          <w:iCs/>
          <w:sz w:val="16"/>
          <w:szCs w:val="16"/>
        </w:rPr>
        <w:t xml:space="preserve"> muebles así como la contratación de servicios que realicen las dependencias y entidades de la Administración Pública Federal, </w:t>
      </w:r>
      <w:r w:rsidRPr="0061635C">
        <w:rPr>
          <w:rFonts w:cs="Arial"/>
          <w:sz w:val="16"/>
          <w:szCs w:val="16"/>
        </w:rPr>
        <w:t>declaro bajo protesta decir verdad, que mi representada pertenece al sector</w:t>
      </w:r>
      <w:r w:rsidRPr="0061635C">
        <w:rPr>
          <w:rFonts w:cs="Arial"/>
          <w:sz w:val="16"/>
          <w:szCs w:val="16"/>
          <w:u w:val="single"/>
        </w:rPr>
        <w:t xml:space="preserve"> ___________________., y su estratificación es (anotar si es micro, pequeña o mediana empresa)</w:t>
      </w:r>
    </w:p>
    <w:p w14:paraId="7F0760AA" w14:textId="77777777" w:rsidR="00FB2A43" w:rsidRPr="0061635C" w:rsidRDefault="00FB2A43" w:rsidP="00FB2A43">
      <w:pPr>
        <w:widowControl w:val="0"/>
        <w:autoSpaceDE w:val="0"/>
        <w:ind w:firstLine="1512"/>
        <w:rPr>
          <w:rFonts w:cs="Arial"/>
          <w:sz w:val="16"/>
          <w:szCs w:val="16"/>
        </w:rPr>
      </w:pPr>
    </w:p>
    <w:p w14:paraId="59145503" w14:textId="77777777" w:rsidR="00FB2A43" w:rsidRPr="0061635C" w:rsidRDefault="00FB2A43" w:rsidP="00FB2A43">
      <w:pPr>
        <w:widowControl w:val="0"/>
        <w:autoSpaceDE w:val="0"/>
        <w:jc w:val="both"/>
        <w:rPr>
          <w:rFonts w:cs="Arial"/>
          <w:sz w:val="16"/>
          <w:szCs w:val="16"/>
        </w:rPr>
      </w:pPr>
      <w:r w:rsidRPr="0061635C">
        <w:rPr>
          <w:rFonts w:cs="Arial"/>
          <w:sz w:val="16"/>
          <w:szCs w:val="16"/>
        </w:rPr>
        <w:t>Asimismo, manifiesto, bajo protesta de decir verdad, que el Registro Federal de Contribuyentes de mi representada es:</w:t>
      </w:r>
      <w:r w:rsidRPr="0061635C">
        <w:rPr>
          <w:rFonts w:cs="Arial"/>
          <w:sz w:val="16"/>
          <w:szCs w:val="16"/>
          <w:u w:val="single"/>
        </w:rPr>
        <w:t xml:space="preserve"> </w:t>
      </w:r>
      <w:r w:rsidRPr="0061635C">
        <w:rPr>
          <w:rFonts w:cs="Arial"/>
          <w:sz w:val="16"/>
          <w:szCs w:val="16"/>
        </w:rPr>
        <w:t>___________</w:t>
      </w:r>
    </w:p>
    <w:p w14:paraId="7C0E4CA5" w14:textId="77777777" w:rsidR="00FB2A43" w:rsidRPr="0061635C" w:rsidRDefault="00FB2A43" w:rsidP="00FB2A43">
      <w:pPr>
        <w:widowControl w:val="0"/>
        <w:autoSpaceDE w:val="0"/>
        <w:ind w:firstLine="3816"/>
        <w:rPr>
          <w:rFonts w:cs="Arial"/>
          <w:sz w:val="16"/>
          <w:szCs w:val="16"/>
        </w:rPr>
      </w:pPr>
    </w:p>
    <w:p w14:paraId="4B9F601C" w14:textId="77777777" w:rsidR="00FB2A43" w:rsidRPr="0061635C" w:rsidRDefault="00FB2A43" w:rsidP="00FB2A43">
      <w:pPr>
        <w:widowControl w:val="0"/>
        <w:autoSpaceDE w:val="0"/>
        <w:ind w:firstLine="3816"/>
        <w:rPr>
          <w:rFonts w:cs="Arial"/>
          <w:sz w:val="16"/>
          <w:szCs w:val="16"/>
        </w:rPr>
      </w:pPr>
    </w:p>
    <w:p w14:paraId="3C36E9EA" w14:textId="77777777" w:rsidR="00FB2A43" w:rsidRPr="0061635C" w:rsidRDefault="00FB2A43" w:rsidP="00FB2A43">
      <w:pPr>
        <w:widowControl w:val="0"/>
        <w:autoSpaceDE w:val="0"/>
        <w:ind w:firstLine="3816"/>
        <w:rPr>
          <w:rFonts w:cs="Arial"/>
          <w:sz w:val="16"/>
          <w:szCs w:val="16"/>
        </w:rPr>
      </w:pPr>
    </w:p>
    <w:p w14:paraId="21B88463" w14:textId="77777777" w:rsidR="00FB2A43" w:rsidRPr="0061635C" w:rsidRDefault="00FB2A43" w:rsidP="00FB2A43">
      <w:pPr>
        <w:widowControl w:val="0"/>
        <w:autoSpaceDE w:val="0"/>
        <w:ind w:firstLine="3816"/>
        <w:rPr>
          <w:rFonts w:cs="Arial"/>
          <w:sz w:val="16"/>
          <w:szCs w:val="16"/>
        </w:rPr>
      </w:pPr>
    </w:p>
    <w:p w14:paraId="3EBB7D4B" w14:textId="6FD14302" w:rsidR="00FB2A43" w:rsidRPr="0061635C" w:rsidRDefault="004B7FDA" w:rsidP="004B7FDA">
      <w:pPr>
        <w:widowControl w:val="0"/>
        <w:autoSpaceDE w:val="0"/>
        <w:ind w:firstLine="4111"/>
        <w:rPr>
          <w:rFonts w:cs="Arial"/>
          <w:b/>
          <w:sz w:val="16"/>
          <w:szCs w:val="16"/>
        </w:rPr>
      </w:pPr>
      <w:r>
        <w:rPr>
          <w:rFonts w:cs="Arial"/>
          <w:b/>
          <w:sz w:val="16"/>
          <w:szCs w:val="16"/>
        </w:rPr>
        <w:t xml:space="preserve">        </w:t>
      </w:r>
      <w:r w:rsidR="00FB2A43" w:rsidRPr="0061635C">
        <w:rPr>
          <w:rFonts w:cs="Arial"/>
          <w:b/>
          <w:sz w:val="16"/>
          <w:szCs w:val="16"/>
        </w:rPr>
        <w:t>ATENTAMENTE</w:t>
      </w:r>
    </w:p>
    <w:p w14:paraId="39C269FB" w14:textId="77777777" w:rsidR="00FB2A43" w:rsidRPr="0061635C" w:rsidRDefault="00FB2A43" w:rsidP="00FB2A43">
      <w:pPr>
        <w:jc w:val="center"/>
        <w:rPr>
          <w:rFonts w:cs="Arial"/>
          <w:b/>
          <w:sz w:val="16"/>
          <w:szCs w:val="16"/>
        </w:rPr>
      </w:pPr>
    </w:p>
    <w:p w14:paraId="7268A3D0" w14:textId="77777777" w:rsidR="00FB2A43" w:rsidRPr="0061635C" w:rsidRDefault="00FB2A43" w:rsidP="00FB2A43">
      <w:pPr>
        <w:jc w:val="center"/>
        <w:rPr>
          <w:rFonts w:cs="Arial"/>
          <w:b/>
          <w:sz w:val="16"/>
          <w:szCs w:val="16"/>
        </w:rPr>
      </w:pPr>
    </w:p>
    <w:p w14:paraId="33615667" w14:textId="77777777" w:rsidR="00FB2A43" w:rsidRPr="0061635C" w:rsidRDefault="00FB2A43" w:rsidP="00FB2A43">
      <w:pPr>
        <w:jc w:val="center"/>
        <w:rPr>
          <w:rFonts w:cs="Arial"/>
          <w:b/>
          <w:sz w:val="16"/>
          <w:szCs w:val="16"/>
        </w:rPr>
      </w:pPr>
    </w:p>
    <w:p w14:paraId="383C805D" w14:textId="77777777" w:rsidR="00FB2A43" w:rsidRPr="0061635C" w:rsidRDefault="00FB2A43" w:rsidP="00FB2A43">
      <w:pPr>
        <w:jc w:val="center"/>
        <w:rPr>
          <w:rFonts w:cs="Arial"/>
          <w:b/>
          <w:sz w:val="16"/>
          <w:szCs w:val="16"/>
        </w:rPr>
      </w:pPr>
      <w:r w:rsidRPr="0061635C">
        <w:rPr>
          <w:rFonts w:cs="Arial"/>
          <w:b/>
          <w:sz w:val="16"/>
          <w:szCs w:val="16"/>
        </w:rPr>
        <w:t>_____________________________________________</w:t>
      </w:r>
    </w:p>
    <w:p w14:paraId="04154C8D" w14:textId="77777777" w:rsidR="00FB2A43" w:rsidRPr="0061635C" w:rsidRDefault="00FB2A43" w:rsidP="00FB2A43">
      <w:pPr>
        <w:jc w:val="center"/>
        <w:rPr>
          <w:rFonts w:cs="Arial"/>
          <w:b/>
          <w:sz w:val="16"/>
          <w:szCs w:val="16"/>
        </w:rPr>
      </w:pPr>
      <w:r w:rsidRPr="0061635C">
        <w:rPr>
          <w:rFonts w:cs="Arial"/>
          <w:b/>
          <w:sz w:val="16"/>
          <w:szCs w:val="16"/>
        </w:rPr>
        <w:t>NOMBRE Y FIRMA DEL REPRESENTANTE LEGAL</w:t>
      </w:r>
    </w:p>
    <w:p w14:paraId="40266BC1" w14:textId="77777777" w:rsidR="00FB2A43" w:rsidRPr="0061635C" w:rsidRDefault="00FB2A43" w:rsidP="00FB2A43">
      <w:pPr>
        <w:rPr>
          <w:rFonts w:cs="Arial"/>
          <w:b/>
          <w:sz w:val="22"/>
          <w:szCs w:val="22"/>
        </w:rPr>
      </w:pPr>
    </w:p>
    <w:p w14:paraId="1D009D3D" w14:textId="77777777" w:rsidR="00FB2A43" w:rsidRPr="0061635C" w:rsidRDefault="00FB2A43" w:rsidP="00FB2A43">
      <w:pPr>
        <w:rPr>
          <w:rFonts w:cs="Arial"/>
          <w:sz w:val="22"/>
          <w:szCs w:val="22"/>
        </w:rPr>
      </w:pPr>
    </w:p>
    <w:p w14:paraId="3B9CE3A2" w14:textId="77777777" w:rsidR="00FB2A43" w:rsidRPr="0061635C" w:rsidRDefault="00FB2A43" w:rsidP="00FB2A43">
      <w:pPr>
        <w:rPr>
          <w:rFonts w:cs="Arial"/>
          <w:sz w:val="22"/>
          <w:szCs w:val="22"/>
        </w:rPr>
      </w:pPr>
    </w:p>
    <w:p w14:paraId="0CD599B8" w14:textId="77777777" w:rsidR="00FB2A43" w:rsidRPr="0061635C" w:rsidRDefault="00FB2A43" w:rsidP="00FB2A43">
      <w:pPr>
        <w:jc w:val="center"/>
        <w:rPr>
          <w:rFonts w:cs="Arial"/>
          <w:b/>
          <w:sz w:val="22"/>
          <w:szCs w:val="22"/>
        </w:rPr>
      </w:pPr>
    </w:p>
    <w:p w14:paraId="7976CF7A" w14:textId="77777777" w:rsidR="00FB2A43" w:rsidRPr="0061635C" w:rsidRDefault="00FB2A43" w:rsidP="00FB2A43">
      <w:pPr>
        <w:jc w:val="center"/>
        <w:rPr>
          <w:rFonts w:cs="Arial"/>
          <w:b/>
          <w:sz w:val="22"/>
          <w:szCs w:val="22"/>
        </w:rPr>
      </w:pPr>
    </w:p>
    <w:p w14:paraId="5E027EE5" w14:textId="77777777" w:rsidR="00FB2A43" w:rsidRPr="0061635C" w:rsidRDefault="00FB2A43" w:rsidP="00FB2A43">
      <w:pPr>
        <w:jc w:val="center"/>
        <w:rPr>
          <w:rFonts w:cs="Arial"/>
          <w:b/>
          <w:sz w:val="22"/>
          <w:szCs w:val="22"/>
        </w:rPr>
      </w:pPr>
    </w:p>
    <w:p w14:paraId="20CAEF89" w14:textId="77777777" w:rsidR="00FB2A43" w:rsidRPr="0061635C" w:rsidRDefault="00FB2A43" w:rsidP="00FB2A43">
      <w:pPr>
        <w:jc w:val="center"/>
        <w:rPr>
          <w:rFonts w:cs="Arial"/>
          <w:b/>
          <w:sz w:val="22"/>
          <w:szCs w:val="22"/>
        </w:rPr>
      </w:pPr>
    </w:p>
    <w:p w14:paraId="2454142B" w14:textId="77777777" w:rsidR="00FB2A43" w:rsidRPr="0061635C" w:rsidRDefault="00FB2A43" w:rsidP="00FB2A43">
      <w:pPr>
        <w:jc w:val="center"/>
        <w:rPr>
          <w:rFonts w:cs="Arial"/>
          <w:b/>
          <w:sz w:val="22"/>
          <w:szCs w:val="22"/>
        </w:rPr>
      </w:pPr>
    </w:p>
    <w:p w14:paraId="48966E57" w14:textId="77777777" w:rsidR="00FB2A43" w:rsidRPr="0061635C" w:rsidRDefault="00FB2A43" w:rsidP="00FB2A43">
      <w:pPr>
        <w:jc w:val="center"/>
        <w:rPr>
          <w:rFonts w:cs="Arial"/>
          <w:b/>
          <w:sz w:val="22"/>
          <w:szCs w:val="22"/>
        </w:rPr>
      </w:pPr>
    </w:p>
    <w:p w14:paraId="4E13ECB3" w14:textId="77777777" w:rsidR="00FB2A43" w:rsidRPr="0061635C" w:rsidRDefault="00FB2A43" w:rsidP="00FB2A43">
      <w:pPr>
        <w:jc w:val="center"/>
        <w:rPr>
          <w:rFonts w:cs="Arial"/>
          <w:b/>
          <w:sz w:val="22"/>
          <w:szCs w:val="22"/>
        </w:rPr>
      </w:pPr>
    </w:p>
    <w:p w14:paraId="6D6C7AD9" w14:textId="77777777" w:rsidR="00FB2A43" w:rsidRPr="0061635C" w:rsidRDefault="00FB2A43" w:rsidP="00FB2A43">
      <w:pPr>
        <w:jc w:val="center"/>
        <w:rPr>
          <w:rFonts w:cs="Arial"/>
          <w:b/>
          <w:sz w:val="22"/>
          <w:szCs w:val="22"/>
        </w:rPr>
      </w:pPr>
    </w:p>
    <w:p w14:paraId="75B1BF47" w14:textId="77777777" w:rsidR="00FB2A43" w:rsidRPr="0061635C" w:rsidRDefault="00FB2A43" w:rsidP="00FB2A43">
      <w:pPr>
        <w:jc w:val="center"/>
        <w:rPr>
          <w:rFonts w:cs="Arial"/>
          <w:b/>
          <w:sz w:val="22"/>
          <w:szCs w:val="22"/>
        </w:rPr>
      </w:pPr>
    </w:p>
    <w:p w14:paraId="3F040F17" w14:textId="77777777" w:rsidR="00FB2A43" w:rsidRPr="0061635C" w:rsidRDefault="00FB2A43" w:rsidP="00FB2A43">
      <w:pPr>
        <w:jc w:val="center"/>
        <w:rPr>
          <w:rFonts w:cs="Arial"/>
          <w:b/>
          <w:sz w:val="22"/>
          <w:szCs w:val="22"/>
        </w:rPr>
      </w:pPr>
    </w:p>
    <w:p w14:paraId="19C3A86B" w14:textId="77777777" w:rsidR="00FB2A43" w:rsidRPr="0061635C" w:rsidRDefault="00FB2A43" w:rsidP="00FB2A43">
      <w:pPr>
        <w:jc w:val="center"/>
        <w:rPr>
          <w:rFonts w:cs="Arial"/>
          <w:b/>
          <w:sz w:val="22"/>
          <w:szCs w:val="22"/>
        </w:rPr>
      </w:pPr>
    </w:p>
    <w:p w14:paraId="0220DA28" w14:textId="77777777" w:rsidR="00FB2A43" w:rsidRPr="0061635C" w:rsidRDefault="00FB2A43" w:rsidP="00FB2A43">
      <w:pPr>
        <w:jc w:val="center"/>
        <w:rPr>
          <w:rFonts w:cs="Arial"/>
          <w:b/>
          <w:sz w:val="22"/>
          <w:szCs w:val="22"/>
        </w:rPr>
      </w:pPr>
    </w:p>
    <w:p w14:paraId="27FBB309" w14:textId="77777777" w:rsidR="00850D24" w:rsidRDefault="00850D24" w:rsidP="00327169">
      <w:pPr>
        <w:rPr>
          <w:rFonts w:cs="Arial"/>
          <w:b/>
          <w:sz w:val="22"/>
          <w:szCs w:val="22"/>
        </w:rPr>
      </w:pPr>
    </w:p>
    <w:p w14:paraId="0519EAE6" w14:textId="77777777" w:rsidR="00327169" w:rsidRDefault="00327169" w:rsidP="00327169">
      <w:pPr>
        <w:rPr>
          <w:rFonts w:cs="Arial"/>
          <w:b/>
          <w:sz w:val="22"/>
          <w:szCs w:val="22"/>
        </w:rPr>
      </w:pPr>
    </w:p>
    <w:p w14:paraId="4E55253D" w14:textId="77777777" w:rsidR="00327169" w:rsidRPr="0061635C" w:rsidRDefault="00327169" w:rsidP="00327169">
      <w:pPr>
        <w:rPr>
          <w:rFonts w:cs="Arial"/>
          <w:b/>
          <w:sz w:val="22"/>
          <w:szCs w:val="22"/>
        </w:rPr>
      </w:pPr>
    </w:p>
    <w:p w14:paraId="3B449BCE" w14:textId="77777777" w:rsidR="00327169" w:rsidRDefault="00327169" w:rsidP="00FB2A43">
      <w:pPr>
        <w:pStyle w:val="Ttulo5"/>
        <w:spacing w:before="0" w:after="0"/>
        <w:jc w:val="center"/>
        <w:rPr>
          <w:rFonts w:cs="Arial"/>
          <w:bCs/>
          <w:i/>
          <w:szCs w:val="22"/>
        </w:rPr>
      </w:pPr>
    </w:p>
    <w:p w14:paraId="6A4368D5" w14:textId="042A5419" w:rsidR="00FB2A43" w:rsidRPr="0061635C" w:rsidRDefault="000F44DC" w:rsidP="00FB2A43">
      <w:pPr>
        <w:pStyle w:val="Ttulo5"/>
        <w:spacing w:before="0" w:after="0"/>
        <w:jc w:val="center"/>
        <w:rPr>
          <w:rFonts w:cs="Arial"/>
          <w:bCs/>
          <w:i/>
          <w:szCs w:val="22"/>
        </w:rPr>
      </w:pPr>
      <w:r>
        <w:rPr>
          <w:rFonts w:cs="Arial"/>
          <w:bCs/>
          <w:i/>
          <w:szCs w:val="22"/>
        </w:rPr>
        <w:t>ANEXO NÚMERO 17</w:t>
      </w:r>
    </w:p>
    <w:p w14:paraId="3719A44C" w14:textId="77777777" w:rsidR="00FB2A43" w:rsidRPr="0061635C" w:rsidRDefault="00FB2A43" w:rsidP="00FB2A43">
      <w:pPr>
        <w:jc w:val="right"/>
        <w:rPr>
          <w:rFonts w:cs="Arial"/>
          <w:sz w:val="22"/>
          <w:szCs w:val="22"/>
          <w:lang w:val="es-MX"/>
        </w:rPr>
      </w:pPr>
    </w:p>
    <w:p w14:paraId="6DC0C72E" w14:textId="26C0EDF2" w:rsidR="00FB2A43" w:rsidRPr="0061635C" w:rsidRDefault="00605B93" w:rsidP="00FB2A43">
      <w:pPr>
        <w:tabs>
          <w:tab w:val="left" w:pos="897"/>
          <w:tab w:val="right" w:pos="10681"/>
        </w:tabs>
        <w:rPr>
          <w:rFonts w:cs="Arial"/>
          <w:sz w:val="16"/>
          <w:szCs w:val="16"/>
          <w:lang w:val="es-MX"/>
        </w:rPr>
      </w:pPr>
      <w:r>
        <w:rPr>
          <w:rFonts w:cs="Arial"/>
          <w:sz w:val="16"/>
          <w:szCs w:val="16"/>
          <w:lang w:val="es-MX"/>
        </w:rPr>
        <w:t>PUEBLA, PUE</w:t>
      </w:r>
      <w:r w:rsidR="00107E1F" w:rsidRPr="0061635C">
        <w:rPr>
          <w:rFonts w:cs="Arial"/>
          <w:sz w:val="16"/>
          <w:szCs w:val="16"/>
          <w:lang w:val="es-MX"/>
        </w:rPr>
        <w:t xml:space="preserve">.  A __ DE __________ </w:t>
      </w:r>
      <w:proofErr w:type="spellStart"/>
      <w:r w:rsidR="00107E1F" w:rsidRPr="0061635C">
        <w:rPr>
          <w:rFonts w:cs="Arial"/>
          <w:sz w:val="16"/>
          <w:szCs w:val="16"/>
          <w:lang w:val="es-MX"/>
        </w:rPr>
        <w:t>DE</w:t>
      </w:r>
      <w:proofErr w:type="spellEnd"/>
      <w:r w:rsidR="00107E1F" w:rsidRPr="0061635C">
        <w:rPr>
          <w:rFonts w:cs="Arial"/>
          <w:sz w:val="16"/>
          <w:szCs w:val="16"/>
          <w:lang w:val="es-MX"/>
        </w:rPr>
        <w:t xml:space="preserve"> 20</w:t>
      </w:r>
      <w:r w:rsidR="00A8690E">
        <w:rPr>
          <w:rFonts w:cs="Arial"/>
          <w:sz w:val="16"/>
          <w:szCs w:val="16"/>
          <w:lang w:val="es-MX"/>
        </w:rPr>
        <w:t>___</w:t>
      </w:r>
      <w:r w:rsidR="00FB2A43" w:rsidRPr="0061635C">
        <w:rPr>
          <w:rFonts w:cs="Arial"/>
          <w:sz w:val="16"/>
          <w:szCs w:val="16"/>
          <w:lang w:val="es-MX"/>
        </w:rPr>
        <w:t>.</w:t>
      </w:r>
    </w:p>
    <w:p w14:paraId="17A62C2B" w14:textId="77777777" w:rsidR="00FB2A43" w:rsidRPr="0061635C" w:rsidRDefault="00FB2A43" w:rsidP="00FB2A43">
      <w:pPr>
        <w:jc w:val="center"/>
        <w:rPr>
          <w:rFonts w:cs="Arial"/>
          <w:b/>
          <w:sz w:val="16"/>
          <w:szCs w:val="16"/>
          <w:lang w:val="es-MX"/>
        </w:rPr>
      </w:pPr>
    </w:p>
    <w:p w14:paraId="5CF93C38" w14:textId="77777777" w:rsidR="00FB2A43" w:rsidRPr="0061635C" w:rsidRDefault="00FB2A43" w:rsidP="00FB2A43">
      <w:pPr>
        <w:jc w:val="center"/>
        <w:rPr>
          <w:rFonts w:cs="Arial"/>
          <w:b/>
          <w:sz w:val="16"/>
          <w:szCs w:val="16"/>
        </w:rPr>
      </w:pPr>
      <w:r w:rsidRPr="0061635C">
        <w:rPr>
          <w:rFonts w:cs="Arial"/>
          <w:b/>
          <w:sz w:val="16"/>
          <w:szCs w:val="16"/>
        </w:rPr>
        <w:t>(CARTA EN ORIGINAL, PAPEL MEMBRETEADO Y FIRMA AUTOGRAFA DEL FABRICANTE)</w:t>
      </w:r>
    </w:p>
    <w:p w14:paraId="60881EF0" w14:textId="77777777" w:rsidR="00FB2A43" w:rsidRPr="0061635C" w:rsidRDefault="00FB2A43" w:rsidP="00FB2A43">
      <w:pPr>
        <w:jc w:val="center"/>
        <w:rPr>
          <w:rFonts w:cs="Arial"/>
          <w:b/>
          <w:sz w:val="16"/>
          <w:szCs w:val="16"/>
        </w:rPr>
      </w:pPr>
    </w:p>
    <w:p w14:paraId="6117BAEC" w14:textId="5DF723B4" w:rsidR="00FB2A43" w:rsidRPr="0061635C" w:rsidRDefault="00FB2A43" w:rsidP="00FB2A43">
      <w:pPr>
        <w:tabs>
          <w:tab w:val="left" w:pos="-284"/>
          <w:tab w:val="left" w:pos="2268"/>
          <w:tab w:val="left" w:pos="9498"/>
        </w:tabs>
        <w:ind w:right="51"/>
        <w:jc w:val="both"/>
        <w:rPr>
          <w:rFonts w:cs="Arial"/>
          <w:bCs w:val="0"/>
          <w:sz w:val="16"/>
          <w:szCs w:val="16"/>
        </w:rPr>
      </w:pPr>
      <w:r w:rsidRPr="0061635C">
        <w:rPr>
          <w:rFonts w:cs="Arial"/>
          <w:bCs w:val="0"/>
          <w:sz w:val="16"/>
          <w:szCs w:val="16"/>
        </w:rPr>
        <w:t xml:space="preserve">En mi carácter de </w:t>
      </w:r>
      <w:r w:rsidRPr="0061635C">
        <w:rPr>
          <w:rFonts w:cs="Arial"/>
          <w:b/>
          <w:bCs w:val="0"/>
          <w:sz w:val="16"/>
          <w:szCs w:val="16"/>
          <w:u w:val="single"/>
        </w:rPr>
        <w:t>(productor y/o fabricante)</w:t>
      </w:r>
      <w:r w:rsidRPr="0061635C">
        <w:rPr>
          <w:rFonts w:cs="Arial"/>
          <w:bCs w:val="0"/>
          <w:sz w:val="16"/>
          <w:szCs w:val="16"/>
        </w:rPr>
        <w:t xml:space="preserve">, de conformidad con lo indicado en la </w:t>
      </w:r>
      <w:r w:rsidR="00FB6E00">
        <w:rPr>
          <w:rFonts w:cs="Arial"/>
          <w:bCs w:val="0"/>
          <w:sz w:val="16"/>
          <w:szCs w:val="16"/>
        </w:rPr>
        <w:t>CONVOCATORIA</w:t>
      </w:r>
      <w:r w:rsidRPr="0061635C">
        <w:rPr>
          <w:rFonts w:cs="Arial"/>
          <w:bCs w:val="0"/>
          <w:sz w:val="16"/>
          <w:szCs w:val="16"/>
        </w:rPr>
        <w:t xml:space="preserve"> de la presente </w:t>
      </w:r>
      <w:r w:rsidR="001B2F87">
        <w:rPr>
          <w:rFonts w:cs="Arial"/>
          <w:bCs w:val="0"/>
          <w:sz w:val="16"/>
          <w:szCs w:val="16"/>
        </w:rPr>
        <w:t>Invitación a Cuando Menos Tres Personas</w:t>
      </w:r>
      <w:r w:rsidRPr="0061635C">
        <w:rPr>
          <w:rFonts w:cs="Arial"/>
          <w:bCs w:val="0"/>
          <w:sz w:val="16"/>
          <w:szCs w:val="16"/>
        </w:rPr>
        <w:t>, bajo protesta de decir verdad, manifestamos a ustedes que nuestro distribuidor o comercializador autorizado a partir de esta fecha y hasta que la misma no sea cancelada, es la empresa (</w:t>
      </w:r>
      <w:r w:rsidRPr="0061635C">
        <w:rPr>
          <w:rFonts w:cs="Arial"/>
          <w:b/>
          <w:sz w:val="16"/>
          <w:szCs w:val="16"/>
          <w:u w:val="single"/>
        </w:rPr>
        <w:t>Nombre de la empresa participante</w:t>
      </w:r>
      <w:r w:rsidRPr="0061635C">
        <w:rPr>
          <w:rFonts w:cs="Arial"/>
          <w:bCs w:val="0"/>
          <w:sz w:val="16"/>
          <w:szCs w:val="16"/>
        </w:rPr>
        <w:t xml:space="preserve">), quien está facultada para proponer nuestro(s) producto(s), así mismo, manifestamos bajo protesta de decir verdad que conocemos y cumplimos con lo señalado en los documentos denominados en el inciso (A) y que garantizamos el abasto para cubrir las necesidades de la presente </w:t>
      </w:r>
      <w:r w:rsidR="001B2F87">
        <w:rPr>
          <w:rFonts w:cs="Arial"/>
          <w:bCs w:val="0"/>
          <w:sz w:val="16"/>
          <w:szCs w:val="16"/>
        </w:rPr>
        <w:t>Invitación a Cuando Menos Tres Personas</w:t>
      </w:r>
      <w:r w:rsidRPr="0061635C">
        <w:rPr>
          <w:rFonts w:cs="Arial"/>
          <w:bCs w:val="0"/>
          <w:sz w:val="16"/>
          <w:szCs w:val="16"/>
        </w:rPr>
        <w:t xml:space="preserve"> en caso de ser adjudicado nuestro distribuidor o comercializador tanto en cantidad como en calidad de los productos propuestos en el inciso (B).</w:t>
      </w:r>
    </w:p>
    <w:p w14:paraId="666AD27D" w14:textId="77777777" w:rsidR="00FB2A43" w:rsidRPr="0061635C" w:rsidRDefault="00FB2A43" w:rsidP="00FB2A43">
      <w:pPr>
        <w:tabs>
          <w:tab w:val="left" w:pos="-284"/>
          <w:tab w:val="left" w:pos="2268"/>
          <w:tab w:val="left" w:pos="9498"/>
        </w:tabs>
        <w:ind w:right="51"/>
        <w:jc w:val="both"/>
        <w:rPr>
          <w:rFonts w:cs="Arial"/>
          <w:bCs w:val="0"/>
          <w:sz w:val="16"/>
          <w:szCs w:val="16"/>
        </w:rPr>
      </w:pPr>
    </w:p>
    <w:p w14:paraId="2B19EEB0" w14:textId="77777777" w:rsidR="00FB2A43" w:rsidRPr="0061635C" w:rsidRDefault="00FB2A43" w:rsidP="00446177">
      <w:pPr>
        <w:numPr>
          <w:ilvl w:val="0"/>
          <w:numId w:val="30"/>
        </w:numPr>
        <w:tabs>
          <w:tab w:val="clear" w:pos="720"/>
          <w:tab w:val="left" w:pos="-284"/>
        </w:tabs>
        <w:ind w:right="51"/>
        <w:jc w:val="both"/>
        <w:rPr>
          <w:rFonts w:cs="Arial"/>
          <w:bCs w:val="0"/>
          <w:sz w:val="16"/>
          <w:szCs w:val="16"/>
        </w:rPr>
      </w:pPr>
      <w:r w:rsidRPr="0061635C">
        <w:rPr>
          <w:rFonts w:cs="Arial"/>
          <w:bCs w:val="0"/>
          <w:sz w:val="16"/>
          <w:szCs w:val="16"/>
        </w:rPr>
        <w:t>Norma Oficiales Mexicanas, Normas Mexicanas y a falta de éstas, las Normas Internacionales, Normas de referencia y especificaciones aplicable, de conformidad con lo establecido en los artículos 55 y 67 de la Ley Federal sobre Metrología y Normalización.</w:t>
      </w:r>
    </w:p>
    <w:p w14:paraId="1CE69148" w14:textId="77777777" w:rsidR="00FB2A43" w:rsidRPr="0061635C" w:rsidRDefault="00FB2A43" w:rsidP="00446177">
      <w:pPr>
        <w:numPr>
          <w:ilvl w:val="0"/>
          <w:numId w:val="30"/>
        </w:numPr>
        <w:tabs>
          <w:tab w:val="clear" w:pos="720"/>
        </w:tabs>
        <w:ind w:right="51"/>
        <w:jc w:val="both"/>
        <w:rPr>
          <w:rFonts w:cs="Arial"/>
          <w:b/>
          <w:sz w:val="16"/>
          <w:szCs w:val="16"/>
        </w:rPr>
      </w:pPr>
      <w:r w:rsidRPr="0061635C">
        <w:rPr>
          <w:rFonts w:cs="Arial"/>
          <w:bCs w:val="0"/>
          <w:sz w:val="16"/>
          <w:szCs w:val="16"/>
        </w:rPr>
        <w:t>Nuestro(s) producto(s) son: (Incluir Breve descripción de los productos ofertados: ________________________________________________________________________________________________________________________________________________</w:t>
      </w:r>
    </w:p>
    <w:p w14:paraId="54604B99" w14:textId="71DCA3B7" w:rsidR="00FB2A43" w:rsidRPr="0061635C" w:rsidRDefault="00FB2A43" w:rsidP="00FB2A43">
      <w:pPr>
        <w:tabs>
          <w:tab w:val="left" w:pos="-284"/>
          <w:tab w:val="left" w:pos="2268"/>
          <w:tab w:val="left" w:pos="9498"/>
        </w:tabs>
        <w:ind w:right="51"/>
        <w:jc w:val="both"/>
        <w:rPr>
          <w:rFonts w:cs="Arial"/>
          <w:bCs w:val="0"/>
          <w:sz w:val="16"/>
          <w:szCs w:val="16"/>
        </w:rPr>
      </w:pPr>
      <w:r w:rsidRPr="0061635C">
        <w:rPr>
          <w:rFonts w:cs="Arial"/>
          <w:bCs w:val="0"/>
          <w:sz w:val="16"/>
          <w:szCs w:val="16"/>
        </w:rPr>
        <w:t xml:space="preserve">Nos comprometemos a respaldar a nuestro distribuidor o comercializador en cualquier contrato que </w:t>
      </w:r>
      <w:r w:rsidR="008F0877" w:rsidRPr="0061635C">
        <w:rPr>
          <w:rFonts w:cs="Arial"/>
          <w:bCs w:val="0"/>
          <w:sz w:val="16"/>
          <w:szCs w:val="16"/>
        </w:rPr>
        <w:t>esté</w:t>
      </w:r>
      <w:r w:rsidRPr="0061635C">
        <w:rPr>
          <w:rFonts w:cs="Arial"/>
          <w:bCs w:val="0"/>
          <w:sz w:val="16"/>
          <w:szCs w:val="16"/>
        </w:rPr>
        <w:t xml:space="preserve"> vigente, hasta su total terminación.</w:t>
      </w:r>
    </w:p>
    <w:p w14:paraId="0D4121A0" w14:textId="77777777" w:rsidR="00FB2A43" w:rsidRPr="0061635C" w:rsidRDefault="00FB2A43" w:rsidP="00FB2A43">
      <w:pPr>
        <w:pStyle w:val="Ttulo2"/>
        <w:numPr>
          <w:ilvl w:val="1"/>
          <w:numId w:val="0"/>
        </w:numPr>
        <w:tabs>
          <w:tab w:val="num" w:pos="0"/>
        </w:tabs>
        <w:ind w:left="576" w:hanging="576"/>
        <w:rPr>
          <w:rFonts w:cs="Arial"/>
        </w:rPr>
      </w:pPr>
    </w:p>
    <w:p w14:paraId="16B39FF7" w14:textId="77777777" w:rsidR="00FB2A43" w:rsidRPr="0061635C" w:rsidRDefault="00FB2A43" w:rsidP="00FB2A43">
      <w:pPr>
        <w:pStyle w:val="Ttulo2"/>
        <w:numPr>
          <w:ilvl w:val="1"/>
          <w:numId w:val="0"/>
        </w:numPr>
        <w:tabs>
          <w:tab w:val="num" w:pos="0"/>
        </w:tabs>
        <w:ind w:left="576" w:hanging="576"/>
        <w:rPr>
          <w:rFonts w:cs="Arial"/>
        </w:rPr>
      </w:pPr>
      <w:r w:rsidRPr="0061635C">
        <w:rPr>
          <w:rFonts w:cs="Arial"/>
        </w:rPr>
        <w:t>I. PERSONA FÍSICA</w:t>
      </w:r>
    </w:p>
    <w:p w14:paraId="040C79FC" w14:textId="77777777" w:rsidR="00FB2A43" w:rsidRPr="0061635C" w:rsidRDefault="00FB2A43" w:rsidP="00FB2A43">
      <w:pPr>
        <w:tabs>
          <w:tab w:val="left" w:pos="-284"/>
          <w:tab w:val="left" w:pos="2268"/>
          <w:tab w:val="left" w:pos="9498"/>
        </w:tabs>
        <w:ind w:right="51"/>
        <w:jc w:val="both"/>
        <w:rPr>
          <w:rFonts w:cs="Arial"/>
          <w:sz w:val="16"/>
          <w:szCs w:val="16"/>
        </w:rPr>
      </w:pPr>
      <w:proofErr w:type="spellStart"/>
      <w:r w:rsidRPr="0061635C">
        <w:rPr>
          <w:rFonts w:cs="Arial"/>
          <w:sz w:val="16"/>
          <w:szCs w:val="16"/>
        </w:rPr>
        <w:t>Nombre______________________R.F.C._______________con</w:t>
      </w:r>
      <w:proofErr w:type="spellEnd"/>
      <w:r w:rsidRPr="0061635C">
        <w:rPr>
          <w:rFonts w:cs="Arial"/>
          <w:sz w:val="16"/>
          <w:szCs w:val="16"/>
        </w:rPr>
        <w:t xml:space="preserve"> domicilio en ____________________</w:t>
      </w:r>
    </w:p>
    <w:p w14:paraId="6DB07550" w14:textId="77777777" w:rsidR="00FB2A43" w:rsidRPr="0061635C" w:rsidRDefault="00FB2A43" w:rsidP="00FB2A43">
      <w:pPr>
        <w:pStyle w:val="Ttulo2"/>
        <w:numPr>
          <w:ilvl w:val="1"/>
          <w:numId w:val="0"/>
        </w:numPr>
        <w:tabs>
          <w:tab w:val="num" w:pos="0"/>
        </w:tabs>
        <w:ind w:left="576" w:hanging="576"/>
        <w:rPr>
          <w:rFonts w:cs="Arial"/>
        </w:rPr>
      </w:pPr>
    </w:p>
    <w:p w14:paraId="259163D1" w14:textId="77777777" w:rsidR="00FB2A43" w:rsidRPr="0061635C" w:rsidRDefault="00FB2A43" w:rsidP="00FB2A43">
      <w:pPr>
        <w:pStyle w:val="Ttulo2"/>
        <w:numPr>
          <w:ilvl w:val="1"/>
          <w:numId w:val="0"/>
        </w:numPr>
        <w:tabs>
          <w:tab w:val="num" w:pos="0"/>
        </w:tabs>
        <w:ind w:left="576" w:hanging="576"/>
        <w:rPr>
          <w:rFonts w:cs="Arial"/>
        </w:rPr>
      </w:pPr>
      <w:r w:rsidRPr="0061635C">
        <w:rPr>
          <w:rFonts w:cs="Arial"/>
        </w:rPr>
        <w:t>II. PERSONA MORAL</w:t>
      </w:r>
    </w:p>
    <w:p w14:paraId="55AF162D" w14:textId="77777777" w:rsidR="00FB2A43" w:rsidRPr="0061635C" w:rsidRDefault="00FB2A43" w:rsidP="00FB2A43">
      <w:pPr>
        <w:pStyle w:val="Textoindependiente3"/>
        <w:spacing w:after="0"/>
        <w:rPr>
          <w:rFonts w:cs="Arial"/>
          <w:bCs w:val="0"/>
        </w:rPr>
      </w:pPr>
      <w:r w:rsidRPr="0061635C">
        <w:rPr>
          <w:rFonts w:cs="Arial"/>
        </w:rPr>
        <w:t xml:space="preserve">En mi carácter de (representante legal, apoderado especial o general) de la empresa (nombre o razón social) </w:t>
      </w:r>
      <w:r w:rsidRPr="0061635C">
        <w:rPr>
          <w:rFonts w:cs="Arial"/>
          <w:bCs w:val="0"/>
        </w:rPr>
        <w:t>R.F.C._________________ con domicilio en _____________________________________________</w:t>
      </w:r>
    </w:p>
    <w:p w14:paraId="38F2A09A" w14:textId="77777777" w:rsidR="00FB2A43" w:rsidRPr="0061635C" w:rsidRDefault="00FB2A43" w:rsidP="00FB2A43">
      <w:pPr>
        <w:pStyle w:val="Ttulo2"/>
        <w:numPr>
          <w:ilvl w:val="1"/>
          <w:numId w:val="0"/>
        </w:numPr>
        <w:tabs>
          <w:tab w:val="num" w:pos="0"/>
        </w:tabs>
        <w:ind w:left="576" w:hanging="576"/>
        <w:jc w:val="center"/>
        <w:rPr>
          <w:rFonts w:cs="Arial"/>
        </w:rPr>
      </w:pPr>
    </w:p>
    <w:p w14:paraId="4F080F22" w14:textId="77777777" w:rsidR="00FB2A43" w:rsidRPr="0061635C" w:rsidRDefault="00FB2A43" w:rsidP="00FB2A43">
      <w:pPr>
        <w:rPr>
          <w:rFonts w:cs="Arial"/>
          <w:sz w:val="16"/>
          <w:szCs w:val="16"/>
        </w:rPr>
      </w:pPr>
    </w:p>
    <w:p w14:paraId="0339675E" w14:textId="77777777" w:rsidR="00FB2A43" w:rsidRPr="0061635C" w:rsidRDefault="00FB2A43" w:rsidP="00FB2A43">
      <w:pPr>
        <w:pStyle w:val="Ttulo2"/>
        <w:numPr>
          <w:ilvl w:val="1"/>
          <w:numId w:val="0"/>
        </w:numPr>
        <w:tabs>
          <w:tab w:val="num" w:pos="0"/>
        </w:tabs>
        <w:ind w:left="576" w:hanging="576"/>
        <w:jc w:val="center"/>
        <w:rPr>
          <w:rFonts w:cs="Arial"/>
        </w:rPr>
      </w:pPr>
      <w:r w:rsidRPr="0061635C">
        <w:rPr>
          <w:rFonts w:cs="Arial"/>
        </w:rPr>
        <w:t>PROTESTO LO NECESARIO</w:t>
      </w:r>
    </w:p>
    <w:p w14:paraId="4C3F36B9" w14:textId="77777777" w:rsidR="00FB2A43" w:rsidRPr="0061635C" w:rsidRDefault="00FB2A43" w:rsidP="00FB2A43">
      <w:pPr>
        <w:jc w:val="center"/>
        <w:rPr>
          <w:rFonts w:cs="Arial"/>
          <w:sz w:val="16"/>
          <w:szCs w:val="16"/>
          <w:lang w:val="es-ES_tradnl"/>
        </w:rPr>
      </w:pPr>
    </w:p>
    <w:p w14:paraId="30232C2E" w14:textId="77777777" w:rsidR="00FB2A43" w:rsidRPr="0061635C" w:rsidRDefault="00FB2A43" w:rsidP="00FB2A43">
      <w:pPr>
        <w:jc w:val="center"/>
        <w:rPr>
          <w:rFonts w:cs="Arial"/>
          <w:sz w:val="16"/>
          <w:szCs w:val="16"/>
          <w:lang w:val="es-ES_tradnl"/>
        </w:rPr>
      </w:pPr>
    </w:p>
    <w:p w14:paraId="5062AA71" w14:textId="77777777" w:rsidR="00FB2A43" w:rsidRPr="0061635C" w:rsidRDefault="00FB2A43" w:rsidP="00FB2A43">
      <w:pPr>
        <w:tabs>
          <w:tab w:val="left" w:pos="-284"/>
          <w:tab w:val="left" w:pos="2268"/>
          <w:tab w:val="left" w:pos="9498"/>
        </w:tabs>
        <w:ind w:right="51"/>
        <w:jc w:val="center"/>
        <w:rPr>
          <w:rFonts w:cs="Arial"/>
          <w:b/>
          <w:sz w:val="16"/>
          <w:szCs w:val="16"/>
        </w:rPr>
      </w:pPr>
      <w:r w:rsidRPr="0061635C">
        <w:rPr>
          <w:rFonts w:cs="Arial"/>
          <w:b/>
          <w:sz w:val="16"/>
          <w:szCs w:val="16"/>
        </w:rPr>
        <w:t>Nombre, Cargo y Firma de Representante</w:t>
      </w:r>
    </w:p>
    <w:p w14:paraId="743180B2" w14:textId="77777777" w:rsidR="00FB2A43" w:rsidRPr="0061635C" w:rsidRDefault="00FB2A43" w:rsidP="00FB2A43">
      <w:pPr>
        <w:tabs>
          <w:tab w:val="left" w:pos="-284"/>
          <w:tab w:val="left" w:pos="2268"/>
          <w:tab w:val="left" w:pos="9498"/>
        </w:tabs>
        <w:ind w:right="51"/>
        <w:jc w:val="center"/>
        <w:rPr>
          <w:rFonts w:cs="Arial"/>
          <w:b/>
          <w:sz w:val="16"/>
          <w:szCs w:val="16"/>
        </w:rPr>
      </w:pPr>
      <w:r w:rsidRPr="0061635C">
        <w:rPr>
          <w:rFonts w:cs="Arial"/>
          <w:b/>
          <w:sz w:val="16"/>
          <w:szCs w:val="16"/>
        </w:rPr>
        <w:t>Legal del Proveedor del Licitante.</w:t>
      </w:r>
    </w:p>
    <w:p w14:paraId="2A233017" w14:textId="77777777" w:rsidR="00FB2A43" w:rsidRPr="0061635C" w:rsidRDefault="00FB2A43" w:rsidP="00FB2A43">
      <w:pPr>
        <w:tabs>
          <w:tab w:val="left" w:pos="-284"/>
          <w:tab w:val="left" w:pos="2268"/>
          <w:tab w:val="left" w:pos="9498"/>
        </w:tabs>
        <w:ind w:right="51"/>
        <w:jc w:val="center"/>
        <w:rPr>
          <w:rFonts w:cs="Arial"/>
          <w:b/>
          <w:sz w:val="16"/>
          <w:szCs w:val="16"/>
        </w:rPr>
      </w:pPr>
    </w:p>
    <w:p w14:paraId="22F8ACE9" w14:textId="77777777" w:rsidR="00FB2A43" w:rsidRPr="0061635C" w:rsidRDefault="00FB2A43" w:rsidP="00FB2A43">
      <w:pPr>
        <w:jc w:val="center"/>
        <w:rPr>
          <w:rFonts w:cs="Arial"/>
          <w:sz w:val="16"/>
          <w:szCs w:val="16"/>
        </w:rPr>
      </w:pPr>
      <w:r w:rsidRPr="0061635C">
        <w:rPr>
          <w:rFonts w:cs="Arial"/>
          <w:sz w:val="16"/>
          <w:szCs w:val="16"/>
        </w:rPr>
        <w:t>Este formato deberá de ir acompañado por la copia del poder notarial para actos de administración y copia de la identificación de quien firma.</w:t>
      </w:r>
    </w:p>
    <w:p w14:paraId="390E3638" w14:textId="77777777" w:rsidR="00FB2A43" w:rsidRPr="0061635C" w:rsidRDefault="00FB2A43" w:rsidP="00FB2A43">
      <w:pPr>
        <w:jc w:val="center"/>
        <w:rPr>
          <w:rFonts w:cs="Arial"/>
          <w:sz w:val="16"/>
          <w:szCs w:val="16"/>
        </w:rPr>
      </w:pPr>
    </w:p>
    <w:p w14:paraId="7142D86F" w14:textId="77777777" w:rsidR="00FB2A43" w:rsidRPr="0061635C" w:rsidRDefault="00FB2A43" w:rsidP="00FB2A43">
      <w:pPr>
        <w:pStyle w:val="Ttulo5"/>
        <w:spacing w:before="0" w:after="0"/>
        <w:jc w:val="center"/>
        <w:rPr>
          <w:rFonts w:cs="Arial"/>
          <w:bCs/>
          <w:i/>
          <w:sz w:val="16"/>
          <w:szCs w:val="16"/>
        </w:rPr>
      </w:pPr>
    </w:p>
    <w:p w14:paraId="2C760F37" w14:textId="77777777" w:rsidR="00FB2A43" w:rsidRPr="0061635C" w:rsidRDefault="00FB2A43" w:rsidP="00FB2A43">
      <w:pPr>
        <w:pStyle w:val="Ttulo5"/>
        <w:spacing w:before="0" w:after="0"/>
        <w:jc w:val="center"/>
        <w:rPr>
          <w:rFonts w:cs="Arial"/>
          <w:bCs/>
          <w:i/>
          <w:sz w:val="16"/>
          <w:szCs w:val="16"/>
        </w:rPr>
      </w:pPr>
    </w:p>
    <w:p w14:paraId="4832723E" w14:textId="77777777" w:rsidR="00FB2A43" w:rsidRPr="0061635C" w:rsidRDefault="00FB2A43" w:rsidP="00FB2A43">
      <w:pPr>
        <w:pStyle w:val="Ttulo5"/>
        <w:spacing w:before="0" w:after="0"/>
        <w:jc w:val="center"/>
        <w:rPr>
          <w:rFonts w:cs="Arial"/>
          <w:bCs/>
          <w:i/>
          <w:sz w:val="16"/>
          <w:szCs w:val="16"/>
        </w:rPr>
      </w:pPr>
    </w:p>
    <w:p w14:paraId="52559661" w14:textId="77777777" w:rsidR="00FB2A43" w:rsidRPr="0061635C" w:rsidRDefault="00FB2A43" w:rsidP="00FB2A43"/>
    <w:p w14:paraId="3876E99F" w14:textId="77777777" w:rsidR="00FB2A43" w:rsidRPr="0061635C" w:rsidRDefault="00FB2A43" w:rsidP="00FB2A43"/>
    <w:p w14:paraId="44ED3F32" w14:textId="77777777" w:rsidR="00FB2A43" w:rsidRPr="0061635C" w:rsidRDefault="00FB2A43" w:rsidP="00FB2A43"/>
    <w:p w14:paraId="5C9E311C" w14:textId="77777777" w:rsidR="00FB2A43" w:rsidRPr="0061635C" w:rsidRDefault="00FB2A43" w:rsidP="00FB2A43"/>
    <w:p w14:paraId="3BCEF81B" w14:textId="77777777" w:rsidR="00FB2A43" w:rsidRPr="0061635C" w:rsidRDefault="00FB2A43" w:rsidP="00FB2A43"/>
    <w:p w14:paraId="0E110418" w14:textId="77777777" w:rsidR="00FB2A43" w:rsidRPr="0061635C" w:rsidRDefault="00FB2A43" w:rsidP="00FB2A43"/>
    <w:p w14:paraId="3DD6CFDB" w14:textId="77777777" w:rsidR="00FB2A43" w:rsidRPr="0061635C" w:rsidRDefault="00FB2A43" w:rsidP="00FB2A43"/>
    <w:p w14:paraId="74F0D4CE" w14:textId="77777777" w:rsidR="00FB2A43" w:rsidRPr="0061635C" w:rsidRDefault="00FB2A43" w:rsidP="00FB2A43"/>
    <w:p w14:paraId="5620D147" w14:textId="77777777" w:rsidR="00FB2A43" w:rsidRPr="0061635C" w:rsidRDefault="00FB2A43" w:rsidP="00FB2A43"/>
    <w:p w14:paraId="4409871B" w14:textId="77777777" w:rsidR="00FB2A43" w:rsidRPr="0061635C" w:rsidRDefault="00FB2A43" w:rsidP="00FB2A43"/>
    <w:p w14:paraId="3C90E961" w14:textId="77777777" w:rsidR="00FB2A43" w:rsidRPr="0061635C" w:rsidRDefault="00FB2A43" w:rsidP="00FB2A43"/>
    <w:p w14:paraId="1E560E86" w14:textId="77777777" w:rsidR="00FB2A43" w:rsidRPr="0061635C" w:rsidRDefault="00FB2A43" w:rsidP="00FB2A43"/>
    <w:p w14:paraId="521A0893" w14:textId="77777777" w:rsidR="00327169" w:rsidRDefault="00327169" w:rsidP="00E920AD">
      <w:pPr>
        <w:pStyle w:val="Textoindependiente31"/>
        <w:rPr>
          <w:rFonts w:ascii="Arial" w:hAnsi="Arial"/>
          <w:bCs/>
          <w:szCs w:val="24"/>
        </w:rPr>
      </w:pPr>
    </w:p>
    <w:p w14:paraId="2E64BF32" w14:textId="77777777" w:rsidR="00C8191F" w:rsidRDefault="00C8191F" w:rsidP="00E920AD">
      <w:pPr>
        <w:pStyle w:val="Textoindependiente31"/>
        <w:rPr>
          <w:rFonts w:ascii="Arial" w:hAnsi="Arial"/>
          <w:bCs/>
          <w:szCs w:val="24"/>
        </w:rPr>
      </w:pPr>
    </w:p>
    <w:p w14:paraId="6A07A736" w14:textId="77777777" w:rsidR="00C8191F" w:rsidRDefault="00C8191F" w:rsidP="00E920AD">
      <w:pPr>
        <w:pStyle w:val="Textoindependiente31"/>
        <w:rPr>
          <w:rFonts w:ascii="Arial" w:hAnsi="Arial"/>
          <w:bCs/>
          <w:szCs w:val="24"/>
        </w:rPr>
      </w:pPr>
    </w:p>
    <w:p w14:paraId="7406D94F" w14:textId="77777777" w:rsidR="00E920AD" w:rsidRPr="0061635C" w:rsidRDefault="00E920AD" w:rsidP="00E920AD">
      <w:pPr>
        <w:pStyle w:val="Textoindependiente31"/>
        <w:rPr>
          <w:rFonts w:ascii="Tahoma" w:hAnsi="Tahoma" w:cs="Tahoma"/>
          <w:sz w:val="18"/>
          <w:szCs w:val="18"/>
          <w:lang w:val="es-MX"/>
        </w:rPr>
      </w:pPr>
    </w:p>
    <w:p w14:paraId="77BF2603" w14:textId="764E0AC1" w:rsidR="00FB2A43" w:rsidRPr="0061635C" w:rsidRDefault="00FB2A43" w:rsidP="00FB2A43">
      <w:pPr>
        <w:pStyle w:val="Ttulo5"/>
        <w:spacing w:before="0" w:after="0"/>
        <w:jc w:val="center"/>
        <w:rPr>
          <w:rFonts w:cs="Arial"/>
          <w:bCs/>
          <w:i/>
          <w:szCs w:val="22"/>
        </w:rPr>
      </w:pPr>
      <w:r w:rsidRPr="0061635C">
        <w:rPr>
          <w:rFonts w:cs="Arial"/>
          <w:bCs/>
          <w:i/>
          <w:szCs w:val="22"/>
        </w:rPr>
        <w:t>ANEXO NÚME</w:t>
      </w:r>
      <w:r w:rsidR="000F44DC">
        <w:rPr>
          <w:rFonts w:cs="Arial"/>
          <w:bCs/>
          <w:i/>
          <w:szCs w:val="22"/>
        </w:rPr>
        <w:t>RO 18</w:t>
      </w:r>
    </w:p>
    <w:p w14:paraId="7B223E38" w14:textId="77777777" w:rsidR="00FB2A43" w:rsidRPr="0061635C" w:rsidRDefault="00FB2A43" w:rsidP="00FB2A43">
      <w:pPr>
        <w:pStyle w:val="Textoindependiente31"/>
        <w:jc w:val="right"/>
        <w:rPr>
          <w:rFonts w:ascii="Tahoma" w:hAnsi="Tahoma" w:cs="Tahoma"/>
          <w:sz w:val="18"/>
          <w:szCs w:val="18"/>
          <w:lang w:val="es-MX"/>
        </w:rPr>
      </w:pPr>
    </w:p>
    <w:p w14:paraId="6BB9D15E" w14:textId="77777777" w:rsidR="00FB2A43" w:rsidRPr="0061635C" w:rsidRDefault="00FB2A43" w:rsidP="00FB2A43">
      <w:pPr>
        <w:pStyle w:val="Textoindependiente31"/>
        <w:jc w:val="center"/>
        <w:rPr>
          <w:rFonts w:ascii="Tahoma" w:hAnsi="Tahoma" w:cs="Tahoma"/>
          <w:b/>
          <w:sz w:val="18"/>
          <w:szCs w:val="18"/>
          <w:lang w:val="es-MX"/>
        </w:rPr>
      </w:pPr>
      <w:r w:rsidRPr="0061635C">
        <w:rPr>
          <w:rFonts w:ascii="Tahoma" w:hAnsi="Tahoma" w:cs="Tahoma"/>
          <w:b/>
          <w:sz w:val="18"/>
          <w:szCs w:val="18"/>
          <w:lang w:val="es-MX"/>
        </w:rPr>
        <w:t>ESPECIFICACIONES TECNICAS DE LOS PRODUCTOS</w:t>
      </w:r>
    </w:p>
    <w:p w14:paraId="52A1FA0F" w14:textId="77777777" w:rsidR="00FB2A43" w:rsidRPr="0061635C" w:rsidRDefault="00FB2A43" w:rsidP="00FB2A43">
      <w:pPr>
        <w:rPr>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11"/>
        <w:gridCol w:w="1386"/>
        <w:gridCol w:w="2019"/>
        <w:gridCol w:w="1305"/>
        <w:gridCol w:w="4659"/>
      </w:tblGrid>
      <w:tr w:rsidR="00FB2A43" w:rsidRPr="0061635C" w14:paraId="0079ABCB" w14:textId="77777777" w:rsidTr="00BE6F8A">
        <w:trPr>
          <w:trHeight w:val="675"/>
        </w:trPr>
        <w:tc>
          <w:tcPr>
            <w:tcW w:w="614" w:type="pct"/>
            <w:shd w:val="clear" w:color="auto" w:fill="auto"/>
            <w:noWrap/>
            <w:vAlign w:val="center"/>
            <w:hideMark/>
          </w:tcPr>
          <w:p w14:paraId="2B02F57B" w14:textId="77777777" w:rsidR="00FB2A43" w:rsidRPr="0061635C" w:rsidRDefault="00FB2A43" w:rsidP="0037273F">
            <w:pPr>
              <w:jc w:val="center"/>
              <w:rPr>
                <w:rFonts w:cs="Arial"/>
                <w:b/>
                <w:color w:val="000000"/>
                <w:sz w:val="16"/>
                <w:szCs w:val="16"/>
                <w:lang w:val="es-MX" w:eastAsia="es-MX"/>
              </w:rPr>
            </w:pPr>
            <w:r w:rsidRPr="0061635C">
              <w:rPr>
                <w:rFonts w:cs="Arial"/>
                <w:b/>
                <w:color w:val="000000"/>
                <w:sz w:val="16"/>
                <w:szCs w:val="16"/>
                <w:lang w:val="es-MX" w:eastAsia="es-MX"/>
              </w:rPr>
              <w:t>RENGLON</w:t>
            </w:r>
          </w:p>
        </w:tc>
        <w:tc>
          <w:tcPr>
            <w:tcW w:w="649" w:type="pct"/>
            <w:shd w:val="clear" w:color="auto" w:fill="auto"/>
            <w:vAlign w:val="center"/>
            <w:hideMark/>
          </w:tcPr>
          <w:p w14:paraId="2B9035F8" w14:textId="77777777" w:rsidR="00FB2A43" w:rsidRPr="0061635C" w:rsidRDefault="00FB2A43" w:rsidP="0037273F">
            <w:pPr>
              <w:jc w:val="center"/>
              <w:rPr>
                <w:rFonts w:cs="Arial"/>
                <w:b/>
                <w:color w:val="000000"/>
                <w:sz w:val="16"/>
                <w:szCs w:val="16"/>
                <w:lang w:val="es-MX" w:eastAsia="es-MX"/>
              </w:rPr>
            </w:pPr>
            <w:r w:rsidRPr="0061635C">
              <w:rPr>
                <w:rFonts w:cs="Arial"/>
                <w:b/>
                <w:color w:val="000000"/>
                <w:sz w:val="16"/>
                <w:szCs w:val="16"/>
                <w:lang w:val="es-MX" w:eastAsia="es-MX"/>
              </w:rPr>
              <w:t>CLAVE</w:t>
            </w:r>
          </w:p>
        </w:tc>
        <w:tc>
          <w:tcPr>
            <w:tcW w:w="945" w:type="pct"/>
            <w:shd w:val="clear" w:color="auto" w:fill="auto"/>
            <w:vAlign w:val="center"/>
            <w:hideMark/>
          </w:tcPr>
          <w:p w14:paraId="56732D1B" w14:textId="77777777" w:rsidR="00FB2A43" w:rsidRPr="0061635C" w:rsidRDefault="00FB2A43" w:rsidP="0037273F">
            <w:pPr>
              <w:jc w:val="center"/>
              <w:rPr>
                <w:rFonts w:cs="Arial"/>
                <w:b/>
                <w:color w:val="000000"/>
                <w:sz w:val="16"/>
                <w:szCs w:val="16"/>
                <w:lang w:val="es-MX" w:eastAsia="es-MX"/>
              </w:rPr>
            </w:pPr>
            <w:r w:rsidRPr="0061635C">
              <w:rPr>
                <w:rFonts w:cs="Arial"/>
                <w:b/>
                <w:color w:val="000000"/>
                <w:sz w:val="16"/>
                <w:szCs w:val="16"/>
                <w:lang w:val="es-MX" w:eastAsia="es-MX"/>
              </w:rPr>
              <w:t>NOMBRE GENERICO Y SUBRUPO</w:t>
            </w:r>
          </w:p>
        </w:tc>
        <w:tc>
          <w:tcPr>
            <w:tcW w:w="611" w:type="pct"/>
            <w:shd w:val="clear" w:color="auto" w:fill="auto"/>
            <w:vAlign w:val="center"/>
            <w:hideMark/>
          </w:tcPr>
          <w:p w14:paraId="1B963FA0" w14:textId="77777777" w:rsidR="00FB2A43" w:rsidRPr="0061635C" w:rsidRDefault="00FB2A43" w:rsidP="0037273F">
            <w:pPr>
              <w:jc w:val="center"/>
              <w:rPr>
                <w:rFonts w:cs="Arial"/>
                <w:b/>
                <w:color w:val="000000"/>
                <w:sz w:val="16"/>
                <w:szCs w:val="16"/>
                <w:lang w:val="es-MX" w:eastAsia="es-MX"/>
              </w:rPr>
            </w:pPr>
            <w:r w:rsidRPr="0061635C">
              <w:rPr>
                <w:rFonts w:cs="Arial"/>
                <w:b/>
                <w:color w:val="000000"/>
                <w:sz w:val="16"/>
                <w:szCs w:val="16"/>
                <w:lang w:val="es-MX" w:eastAsia="es-MX"/>
              </w:rPr>
              <w:t>UNIDAD DE MEDIDA</w:t>
            </w:r>
          </w:p>
        </w:tc>
        <w:tc>
          <w:tcPr>
            <w:tcW w:w="2181" w:type="pct"/>
            <w:shd w:val="clear" w:color="auto" w:fill="auto"/>
            <w:vAlign w:val="center"/>
            <w:hideMark/>
          </w:tcPr>
          <w:p w14:paraId="6E13964B" w14:textId="77777777" w:rsidR="00FB2A43" w:rsidRPr="0061635C" w:rsidRDefault="00FB2A43" w:rsidP="0037273F">
            <w:pPr>
              <w:jc w:val="center"/>
              <w:rPr>
                <w:rFonts w:cs="Arial"/>
                <w:b/>
                <w:color w:val="000000"/>
                <w:sz w:val="16"/>
                <w:szCs w:val="16"/>
                <w:lang w:val="es-MX" w:eastAsia="es-MX"/>
              </w:rPr>
            </w:pPr>
            <w:r w:rsidRPr="0061635C">
              <w:rPr>
                <w:rFonts w:cs="Arial"/>
                <w:b/>
                <w:color w:val="000000"/>
                <w:sz w:val="16"/>
                <w:szCs w:val="16"/>
                <w:lang w:val="es-MX" w:eastAsia="es-MX"/>
              </w:rPr>
              <w:t>PRESENTACION</w:t>
            </w:r>
          </w:p>
        </w:tc>
      </w:tr>
      <w:tr w:rsidR="007C4C4B" w:rsidRPr="0061635C" w14:paraId="7DAFA63C" w14:textId="77777777" w:rsidTr="00BE6F8A">
        <w:trPr>
          <w:trHeight w:val="225"/>
        </w:trPr>
        <w:tc>
          <w:tcPr>
            <w:tcW w:w="614" w:type="pct"/>
            <w:shd w:val="clear" w:color="auto" w:fill="auto"/>
            <w:noWrap/>
            <w:vAlign w:val="center"/>
          </w:tcPr>
          <w:p w14:paraId="7FD4B447" w14:textId="0F49F118" w:rsidR="007C4C4B" w:rsidRPr="0061635C" w:rsidRDefault="00F21B8B" w:rsidP="0037273F">
            <w:pPr>
              <w:jc w:val="center"/>
              <w:rPr>
                <w:rFonts w:cs="Arial"/>
                <w:color w:val="000000"/>
                <w:sz w:val="16"/>
                <w:szCs w:val="16"/>
                <w:lang w:val="es-MX" w:eastAsia="es-MX"/>
              </w:rPr>
            </w:pPr>
            <w:r>
              <w:rPr>
                <w:rFonts w:cs="Arial"/>
                <w:color w:val="000000"/>
                <w:sz w:val="16"/>
                <w:szCs w:val="16"/>
                <w:lang w:val="es-MX" w:eastAsia="es-MX"/>
              </w:rPr>
              <w:t>1</w:t>
            </w:r>
          </w:p>
        </w:tc>
        <w:tc>
          <w:tcPr>
            <w:tcW w:w="649" w:type="pct"/>
            <w:shd w:val="clear" w:color="auto" w:fill="auto"/>
            <w:noWrap/>
            <w:vAlign w:val="center"/>
          </w:tcPr>
          <w:p w14:paraId="1E14FDA8" w14:textId="77777777" w:rsidR="007C4C4B" w:rsidRPr="0061635C" w:rsidRDefault="007C4C4B" w:rsidP="0037273F">
            <w:pPr>
              <w:rPr>
                <w:rFonts w:cs="Arial"/>
                <w:color w:val="000000"/>
                <w:sz w:val="16"/>
                <w:szCs w:val="16"/>
                <w:lang w:val="es-MX" w:eastAsia="es-MX"/>
              </w:rPr>
            </w:pPr>
          </w:p>
        </w:tc>
        <w:tc>
          <w:tcPr>
            <w:tcW w:w="945" w:type="pct"/>
            <w:shd w:val="clear" w:color="auto" w:fill="auto"/>
            <w:vAlign w:val="center"/>
          </w:tcPr>
          <w:p w14:paraId="2653E53B" w14:textId="77777777" w:rsidR="007C4C4B" w:rsidRPr="0061635C" w:rsidRDefault="007C4C4B" w:rsidP="0037273F">
            <w:pPr>
              <w:rPr>
                <w:rFonts w:cs="Arial"/>
                <w:color w:val="000000"/>
                <w:sz w:val="16"/>
                <w:szCs w:val="16"/>
                <w:lang w:val="es-MX" w:eastAsia="es-MX"/>
              </w:rPr>
            </w:pPr>
            <w:r>
              <w:rPr>
                <w:rFonts w:cs="Arial"/>
                <w:color w:val="000000"/>
                <w:sz w:val="16"/>
                <w:szCs w:val="16"/>
                <w:lang w:val="es-MX" w:eastAsia="es-MX"/>
              </w:rPr>
              <w:t>AGUA PURIFICADA</w:t>
            </w:r>
          </w:p>
        </w:tc>
        <w:tc>
          <w:tcPr>
            <w:tcW w:w="611" w:type="pct"/>
            <w:shd w:val="clear" w:color="auto" w:fill="auto"/>
            <w:vAlign w:val="center"/>
          </w:tcPr>
          <w:p w14:paraId="7B8DE20B" w14:textId="77777777" w:rsidR="007C4C4B" w:rsidRPr="0061635C" w:rsidRDefault="007C4C4B" w:rsidP="0037273F">
            <w:pPr>
              <w:jc w:val="center"/>
              <w:rPr>
                <w:rFonts w:cs="Arial"/>
                <w:color w:val="000000"/>
                <w:sz w:val="16"/>
                <w:szCs w:val="16"/>
                <w:lang w:val="es-MX" w:eastAsia="es-MX"/>
              </w:rPr>
            </w:pPr>
            <w:r>
              <w:rPr>
                <w:rFonts w:cs="Arial"/>
                <w:color w:val="000000"/>
                <w:sz w:val="16"/>
                <w:szCs w:val="16"/>
                <w:lang w:val="es-MX" w:eastAsia="es-MX"/>
              </w:rPr>
              <w:t>PZA</w:t>
            </w:r>
          </w:p>
        </w:tc>
        <w:tc>
          <w:tcPr>
            <w:tcW w:w="2181" w:type="pct"/>
            <w:shd w:val="clear" w:color="auto" w:fill="auto"/>
            <w:noWrap/>
            <w:vAlign w:val="center"/>
          </w:tcPr>
          <w:p w14:paraId="0D25C97E" w14:textId="77777777" w:rsidR="007C4C4B" w:rsidRPr="0061635C" w:rsidRDefault="007C4C4B" w:rsidP="0037273F">
            <w:pPr>
              <w:rPr>
                <w:rFonts w:cs="Arial"/>
                <w:color w:val="000000"/>
                <w:sz w:val="16"/>
                <w:szCs w:val="16"/>
                <w:lang w:val="es-MX" w:eastAsia="es-MX"/>
              </w:rPr>
            </w:pPr>
            <w:r>
              <w:rPr>
                <w:rFonts w:cs="Arial"/>
                <w:sz w:val="16"/>
                <w:szCs w:val="16"/>
              </w:rPr>
              <w:t>E</w:t>
            </w:r>
            <w:r w:rsidRPr="00936C56">
              <w:rPr>
                <w:rFonts w:cs="Arial"/>
                <w:sz w:val="16"/>
                <w:szCs w:val="16"/>
              </w:rPr>
              <w:t>nvasada en garrafones de 19 litros</w:t>
            </w:r>
          </w:p>
        </w:tc>
      </w:tr>
    </w:tbl>
    <w:p w14:paraId="5689463B" w14:textId="77777777" w:rsidR="00FB2A43" w:rsidRPr="0061635C" w:rsidRDefault="00FB2A43" w:rsidP="00FB2A43">
      <w:pPr>
        <w:jc w:val="center"/>
        <w:rPr>
          <w:lang w:val="es-MX"/>
        </w:rPr>
      </w:pPr>
    </w:p>
    <w:p w14:paraId="6B5817C7" w14:textId="77777777" w:rsidR="00365424" w:rsidRPr="0061635C" w:rsidRDefault="00365424" w:rsidP="00FB2A43">
      <w:pPr>
        <w:tabs>
          <w:tab w:val="left" w:pos="3957"/>
        </w:tabs>
        <w:rPr>
          <w:szCs w:val="16"/>
        </w:rPr>
      </w:pPr>
    </w:p>
    <w:p w14:paraId="2D951F09" w14:textId="77777777" w:rsidR="00B443FC" w:rsidRPr="0061635C" w:rsidRDefault="00B443FC" w:rsidP="00FB2A43">
      <w:pPr>
        <w:tabs>
          <w:tab w:val="left" w:pos="3957"/>
        </w:tabs>
        <w:rPr>
          <w:szCs w:val="16"/>
        </w:rPr>
      </w:pPr>
    </w:p>
    <w:p w14:paraId="4CD46BEB" w14:textId="77777777" w:rsidR="00B443FC" w:rsidRPr="0061635C" w:rsidRDefault="00B443FC" w:rsidP="00FB2A43">
      <w:pPr>
        <w:tabs>
          <w:tab w:val="left" w:pos="3957"/>
        </w:tabs>
        <w:rPr>
          <w:szCs w:val="16"/>
        </w:rPr>
      </w:pPr>
    </w:p>
    <w:p w14:paraId="0C3CF36F" w14:textId="77777777" w:rsidR="00B443FC" w:rsidRPr="0061635C" w:rsidRDefault="00B443FC" w:rsidP="00FB2A43">
      <w:pPr>
        <w:tabs>
          <w:tab w:val="left" w:pos="3957"/>
        </w:tabs>
        <w:rPr>
          <w:szCs w:val="16"/>
        </w:rPr>
      </w:pPr>
    </w:p>
    <w:p w14:paraId="1953B3BB" w14:textId="77777777" w:rsidR="00B443FC" w:rsidRPr="0061635C" w:rsidRDefault="00B443FC" w:rsidP="00FB2A43">
      <w:pPr>
        <w:tabs>
          <w:tab w:val="left" w:pos="3957"/>
        </w:tabs>
        <w:rPr>
          <w:szCs w:val="16"/>
        </w:rPr>
      </w:pPr>
    </w:p>
    <w:p w14:paraId="3B22CE92" w14:textId="77777777" w:rsidR="00B443FC" w:rsidRPr="0061635C" w:rsidRDefault="00B443FC" w:rsidP="00FB2A43">
      <w:pPr>
        <w:tabs>
          <w:tab w:val="left" w:pos="3957"/>
        </w:tabs>
        <w:rPr>
          <w:szCs w:val="16"/>
        </w:rPr>
      </w:pPr>
    </w:p>
    <w:p w14:paraId="415B9560" w14:textId="77777777" w:rsidR="00B443FC" w:rsidRPr="0061635C" w:rsidRDefault="00B443FC" w:rsidP="00FB2A43">
      <w:pPr>
        <w:tabs>
          <w:tab w:val="left" w:pos="3957"/>
        </w:tabs>
        <w:rPr>
          <w:szCs w:val="16"/>
        </w:rPr>
      </w:pPr>
    </w:p>
    <w:p w14:paraId="717E51A6" w14:textId="77777777" w:rsidR="00B443FC" w:rsidRPr="0061635C" w:rsidRDefault="00B443FC" w:rsidP="00FB2A43">
      <w:pPr>
        <w:tabs>
          <w:tab w:val="left" w:pos="3957"/>
        </w:tabs>
        <w:rPr>
          <w:szCs w:val="16"/>
        </w:rPr>
      </w:pPr>
    </w:p>
    <w:p w14:paraId="160F3BFA" w14:textId="77777777" w:rsidR="00B443FC" w:rsidRDefault="00B443FC" w:rsidP="00FB2A43">
      <w:pPr>
        <w:tabs>
          <w:tab w:val="left" w:pos="3957"/>
        </w:tabs>
        <w:rPr>
          <w:szCs w:val="16"/>
        </w:rPr>
      </w:pPr>
    </w:p>
    <w:p w14:paraId="617CA43C" w14:textId="77777777" w:rsidR="00E745CF" w:rsidRDefault="00E745CF" w:rsidP="00FB2A43">
      <w:pPr>
        <w:tabs>
          <w:tab w:val="left" w:pos="3957"/>
        </w:tabs>
        <w:rPr>
          <w:szCs w:val="16"/>
        </w:rPr>
      </w:pPr>
    </w:p>
    <w:p w14:paraId="05B57767" w14:textId="77777777" w:rsidR="00E745CF" w:rsidRDefault="00E745CF" w:rsidP="00FB2A43">
      <w:pPr>
        <w:tabs>
          <w:tab w:val="left" w:pos="3957"/>
        </w:tabs>
        <w:rPr>
          <w:szCs w:val="16"/>
        </w:rPr>
      </w:pPr>
    </w:p>
    <w:p w14:paraId="1DB26996" w14:textId="77777777" w:rsidR="00E745CF" w:rsidRDefault="00E745CF" w:rsidP="00FB2A43">
      <w:pPr>
        <w:tabs>
          <w:tab w:val="left" w:pos="3957"/>
        </w:tabs>
        <w:rPr>
          <w:szCs w:val="16"/>
        </w:rPr>
      </w:pPr>
    </w:p>
    <w:p w14:paraId="608957B0" w14:textId="77777777" w:rsidR="00E745CF" w:rsidRDefault="00E745CF" w:rsidP="00FB2A43">
      <w:pPr>
        <w:tabs>
          <w:tab w:val="left" w:pos="3957"/>
        </w:tabs>
        <w:rPr>
          <w:szCs w:val="16"/>
        </w:rPr>
      </w:pPr>
    </w:p>
    <w:p w14:paraId="0FF5DD9F" w14:textId="77777777" w:rsidR="00E745CF" w:rsidRDefault="00E745CF" w:rsidP="00FB2A43">
      <w:pPr>
        <w:tabs>
          <w:tab w:val="left" w:pos="3957"/>
        </w:tabs>
        <w:rPr>
          <w:szCs w:val="16"/>
        </w:rPr>
      </w:pPr>
    </w:p>
    <w:p w14:paraId="22B2CCE9" w14:textId="77777777" w:rsidR="00F21B8B" w:rsidRDefault="00F21B8B" w:rsidP="00FB2A43">
      <w:pPr>
        <w:tabs>
          <w:tab w:val="left" w:pos="3957"/>
        </w:tabs>
        <w:rPr>
          <w:szCs w:val="16"/>
        </w:rPr>
      </w:pPr>
    </w:p>
    <w:p w14:paraId="406BBA0C" w14:textId="77777777" w:rsidR="00F21B8B" w:rsidRDefault="00F21B8B" w:rsidP="00FB2A43">
      <w:pPr>
        <w:tabs>
          <w:tab w:val="left" w:pos="3957"/>
        </w:tabs>
        <w:rPr>
          <w:szCs w:val="16"/>
        </w:rPr>
      </w:pPr>
    </w:p>
    <w:p w14:paraId="7FCD290F" w14:textId="77777777" w:rsidR="00F21B8B" w:rsidRDefault="00F21B8B" w:rsidP="00FB2A43">
      <w:pPr>
        <w:tabs>
          <w:tab w:val="left" w:pos="3957"/>
        </w:tabs>
        <w:rPr>
          <w:szCs w:val="16"/>
        </w:rPr>
      </w:pPr>
    </w:p>
    <w:p w14:paraId="7CAD2852" w14:textId="77777777" w:rsidR="00F21B8B" w:rsidRDefault="00F21B8B" w:rsidP="00FB2A43">
      <w:pPr>
        <w:tabs>
          <w:tab w:val="left" w:pos="3957"/>
        </w:tabs>
        <w:rPr>
          <w:szCs w:val="16"/>
        </w:rPr>
      </w:pPr>
    </w:p>
    <w:p w14:paraId="19F0C601" w14:textId="77777777" w:rsidR="00F21B8B" w:rsidRDefault="00F21B8B" w:rsidP="00FB2A43">
      <w:pPr>
        <w:tabs>
          <w:tab w:val="left" w:pos="3957"/>
        </w:tabs>
        <w:rPr>
          <w:szCs w:val="16"/>
        </w:rPr>
      </w:pPr>
    </w:p>
    <w:p w14:paraId="44E8E3B6" w14:textId="77777777" w:rsidR="00F21B8B" w:rsidRDefault="00F21B8B" w:rsidP="00FB2A43">
      <w:pPr>
        <w:tabs>
          <w:tab w:val="left" w:pos="3957"/>
        </w:tabs>
        <w:rPr>
          <w:szCs w:val="16"/>
        </w:rPr>
      </w:pPr>
    </w:p>
    <w:p w14:paraId="3574A4AB" w14:textId="77777777" w:rsidR="00F21B8B" w:rsidRDefault="00F21B8B" w:rsidP="00FB2A43">
      <w:pPr>
        <w:tabs>
          <w:tab w:val="left" w:pos="3957"/>
        </w:tabs>
        <w:rPr>
          <w:szCs w:val="16"/>
        </w:rPr>
      </w:pPr>
    </w:p>
    <w:p w14:paraId="56DE0F02" w14:textId="77777777" w:rsidR="00F21B8B" w:rsidRDefault="00F21B8B" w:rsidP="00FB2A43">
      <w:pPr>
        <w:tabs>
          <w:tab w:val="left" w:pos="3957"/>
        </w:tabs>
        <w:rPr>
          <w:szCs w:val="16"/>
        </w:rPr>
      </w:pPr>
    </w:p>
    <w:p w14:paraId="1FF2A63B" w14:textId="77777777" w:rsidR="00F21B8B" w:rsidRDefault="00F21B8B" w:rsidP="00FB2A43">
      <w:pPr>
        <w:tabs>
          <w:tab w:val="left" w:pos="3957"/>
        </w:tabs>
        <w:rPr>
          <w:szCs w:val="16"/>
        </w:rPr>
      </w:pPr>
    </w:p>
    <w:p w14:paraId="3ADFEB7E" w14:textId="77777777" w:rsidR="00F21B8B" w:rsidRDefault="00F21B8B" w:rsidP="00FB2A43">
      <w:pPr>
        <w:tabs>
          <w:tab w:val="left" w:pos="3957"/>
        </w:tabs>
        <w:rPr>
          <w:szCs w:val="16"/>
        </w:rPr>
      </w:pPr>
    </w:p>
    <w:p w14:paraId="3B5A143F" w14:textId="77777777" w:rsidR="00F21B8B" w:rsidRDefault="00F21B8B" w:rsidP="00FB2A43">
      <w:pPr>
        <w:tabs>
          <w:tab w:val="left" w:pos="3957"/>
        </w:tabs>
        <w:rPr>
          <w:szCs w:val="16"/>
        </w:rPr>
      </w:pPr>
    </w:p>
    <w:p w14:paraId="09C775B4" w14:textId="77777777" w:rsidR="00F21B8B" w:rsidRDefault="00F21B8B" w:rsidP="00FB2A43">
      <w:pPr>
        <w:tabs>
          <w:tab w:val="left" w:pos="3957"/>
        </w:tabs>
        <w:rPr>
          <w:szCs w:val="16"/>
        </w:rPr>
      </w:pPr>
    </w:p>
    <w:p w14:paraId="43FB3270" w14:textId="77777777" w:rsidR="00F21B8B" w:rsidRDefault="00F21B8B" w:rsidP="00FB2A43">
      <w:pPr>
        <w:tabs>
          <w:tab w:val="left" w:pos="3957"/>
        </w:tabs>
        <w:rPr>
          <w:szCs w:val="16"/>
        </w:rPr>
      </w:pPr>
    </w:p>
    <w:p w14:paraId="16CAC76F" w14:textId="77777777" w:rsidR="00F21B8B" w:rsidRDefault="00F21B8B" w:rsidP="00FB2A43">
      <w:pPr>
        <w:tabs>
          <w:tab w:val="left" w:pos="3957"/>
        </w:tabs>
        <w:rPr>
          <w:szCs w:val="16"/>
        </w:rPr>
      </w:pPr>
    </w:p>
    <w:p w14:paraId="7C51B181" w14:textId="77777777" w:rsidR="00F21B8B" w:rsidRDefault="00F21B8B" w:rsidP="00FB2A43">
      <w:pPr>
        <w:tabs>
          <w:tab w:val="left" w:pos="3957"/>
        </w:tabs>
        <w:rPr>
          <w:szCs w:val="16"/>
        </w:rPr>
      </w:pPr>
    </w:p>
    <w:p w14:paraId="6513AD4E" w14:textId="77777777" w:rsidR="00F21B8B" w:rsidRDefault="00F21B8B" w:rsidP="00FB2A43">
      <w:pPr>
        <w:tabs>
          <w:tab w:val="left" w:pos="3957"/>
        </w:tabs>
        <w:rPr>
          <w:szCs w:val="16"/>
        </w:rPr>
      </w:pPr>
    </w:p>
    <w:p w14:paraId="52AFA43E" w14:textId="77777777" w:rsidR="00B22BA0" w:rsidRDefault="00B22BA0" w:rsidP="0074188A">
      <w:pPr>
        <w:numPr>
          <w:ilvl w:val="12"/>
          <w:numId w:val="0"/>
        </w:numPr>
        <w:ind w:right="-93"/>
        <w:rPr>
          <w:szCs w:val="16"/>
        </w:rPr>
      </w:pPr>
    </w:p>
    <w:p w14:paraId="25BDEDCD" w14:textId="77777777" w:rsidR="0074188A" w:rsidRDefault="0074188A" w:rsidP="0074188A">
      <w:pPr>
        <w:numPr>
          <w:ilvl w:val="12"/>
          <w:numId w:val="0"/>
        </w:numPr>
        <w:ind w:right="-93"/>
        <w:rPr>
          <w:szCs w:val="16"/>
        </w:rPr>
      </w:pPr>
    </w:p>
    <w:p w14:paraId="02588541" w14:textId="77777777" w:rsidR="0074188A" w:rsidRDefault="0074188A" w:rsidP="0074188A">
      <w:pPr>
        <w:numPr>
          <w:ilvl w:val="12"/>
          <w:numId w:val="0"/>
        </w:numPr>
        <w:ind w:right="-93"/>
        <w:rPr>
          <w:szCs w:val="16"/>
        </w:rPr>
      </w:pPr>
    </w:p>
    <w:p w14:paraId="18FCAF6F" w14:textId="77777777" w:rsidR="0074188A" w:rsidRDefault="0074188A" w:rsidP="0074188A">
      <w:pPr>
        <w:numPr>
          <w:ilvl w:val="12"/>
          <w:numId w:val="0"/>
        </w:numPr>
        <w:ind w:right="-93"/>
        <w:rPr>
          <w:szCs w:val="16"/>
        </w:rPr>
      </w:pPr>
    </w:p>
    <w:p w14:paraId="30E2FE3C" w14:textId="77777777" w:rsidR="0074188A" w:rsidRDefault="0074188A" w:rsidP="0074188A">
      <w:pPr>
        <w:numPr>
          <w:ilvl w:val="12"/>
          <w:numId w:val="0"/>
        </w:numPr>
        <w:ind w:right="-93"/>
        <w:rPr>
          <w:rFonts w:cs="Arial"/>
          <w:b/>
          <w:sz w:val="22"/>
          <w:szCs w:val="18"/>
        </w:rPr>
      </w:pPr>
    </w:p>
    <w:p w14:paraId="7F28A73B" w14:textId="798EB702" w:rsidR="003044BB" w:rsidRPr="00CB6AF0" w:rsidRDefault="003044BB" w:rsidP="003044BB">
      <w:pPr>
        <w:numPr>
          <w:ilvl w:val="12"/>
          <w:numId w:val="0"/>
        </w:numPr>
        <w:ind w:right="-93"/>
        <w:jc w:val="center"/>
        <w:rPr>
          <w:rFonts w:cs="Arial"/>
          <w:b/>
          <w:sz w:val="22"/>
          <w:szCs w:val="18"/>
        </w:rPr>
      </w:pPr>
      <w:r w:rsidRPr="00CB6AF0">
        <w:rPr>
          <w:rFonts w:cs="Arial"/>
          <w:b/>
          <w:sz w:val="22"/>
          <w:szCs w:val="18"/>
        </w:rPr>
        <w:t xml:space="preserve">ANEXO </w:t>
      </w:r>
      <w:r w:rsidR="00EC5C3F">
        <w:rPr>
          <w:rFonts w:cs="Arial"/>
          <w:b/>
          <w:sz w:val="22"/>
          <w:szCs w:val="18"/>
        </w:rPr>
        <w:t>19</w:t>
      </w:r>
      <w:r w:rsidRPr="00CB6AF0">
        <w:rPr>
          <w:rFonts w:cs="Arial"/>
          <w:b/>
          <w:sz w:val="22"/>
          <w:szCs w:val="18"/>
        </w:rPr>
        <w:t xml:space="preserve"> (</w:t>
      </w:r>
      <w:r w:rsidR="00EC5C3F">
        <w:rPr>
          <w:rFonts w:cs="Arial"/>
          <w:b/>
          <w:sz w:val="22"/>
          <w:szCs w:val="18"/>
        </w:rPr>
        <w:t>DIECINUEVE</w:t>
      </w:r>
      <w:r w:rsidRPr="00CB6AF0">
        <w:rPr>
          <w:rFonts w:cs="Arial"/>
          <w:b/>
          <w:sz w:val="22"/>
          <w:szCs w:val="18"/>
        </w:rPr>
        <w:t>)</w:t>
      </w:r>
    </w:p>
    <w:p w14:paraId="55A475F9" w14:textId="77777777" w:rsidR="003044BB" w:rsidRPr="00B34A08" w:rsidRDefault="003044BB" w:rsidP="003044BB">
      <w:pPr>
        <w:pStyle w:val="Encabezadodelatabla"/>
        <w:suppressLineNumbers w:val="0"/>
        <w:suppressAutoHyphens w:val="0"/>
        <w:spacing w:before="100"/>
        <w:rPr>
          <w:rFonts w:cs="Arial"/>
          <w:bCs w:val="0"/>
          <w:sz w:val="22"/>
          <w:szCs w:val="22"/>
        </w:rPr>
      </w:pPr>
      <w:r w:rsidRPr="00B34A08">
        <w:rPr>
          <w:rFonts w:cs="Arial"/>
          <w:bCs w:val="0"/>
          <w:sz w:val="22"/>
          <w:szCs w:val="22"/>
        </w:rPr>
        <w:t xml:space="preserve">TARJETA DE EVALUACIÓN DE PROVEEDORES DE VÍVERES </w:t>
      </w:r>
    </w:p>
    <w:p w14:paraId="214EAEBF" w14:textId="77777777" w:rsidR="003044BB" w:rsidRPr="00B34A08" w:rsidRDefault="003044BB" w:rsidP="003044BB">
      <w:pPr>
        <w:spacing w:before="100"/>
        <w:jc w:val="center"/>
        <w:rPr>
          <w:rFonts w:cs="Arial"/>
          <w:sz w:val="22"/>
          <w:szCs w:val="22"/>
        </w:rPr>
      </w:pPr>
    </w:p>
    <w:tbl>
      <w:tblPr>
        <w:tblW w:w="0" w:type="auto"/>
        <w:jc w:val="center"/>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5" w:type="dxa"/>
          <w:left w:w="105" w:type="dxa"/>
          <w:bottom w:w="105" w:type="dxa"/>
          <w:right w:w="105" w:type="dxa"/>
        </w:tblCellMar>
        <w:tblLook w:val="0000" w:firstRow="0" w:lastRow="0" w:firstColumn="0" w:lastColumn="0" w:noHBand="0" w:noVBand="0"/>
      </w:tblPr>
      <w:tblGrid>
        <w:gridCol w:w="1828"/>
        <w:gridCol w:w="1429"/>
        <w:gridCol w:w="2628"/>
        <w:gridCol w:w="999"/>
        <w:gridCol w:w="3241"/>
      </w:tblGrid>
      <w:tr w:rsidR="003044BB" w:rsidRPr="00B34A08" w14:paraId="58E06EB8" w14:textId="77777777" w:rsidTr="007E1D60">
        <w:trPr>
          <w:jc w:val="center"/>
        </w:trPr>
        <w:tc>
          <w:tcPr>
            <w:tcW w:w="5885" w:type="dxa"/>
            <w:gridSpan w:val="3"/>
          </w:tcPr>
          <w:p w14:paraId="62928E55" w14:textId="77777777" w:rsidR="003044BB" w:rsidRPr="00B34A08" w:rsidRDefault="003044BB" w:rsidP="007E1D60">
            <w:pPr>
              <w:snapToGrid w:val="0"/>
              <w:spacing w:before="62" w:after="119"/>
              <w:rPr>
                <w:rFonts w:cs="Arial"/>
                <w:szCs w:val="22"/>
              </w:rPr>
            </w:pPr>
            <w:r w:rsidRPr="00B34A08">
              <w:rPr>
                <w:rFonts w:cs="Arial"/>
                <w:sz w:val="22"/>
                <w:szCs w:val="22"/>
              </w:rPr>
              <w:t>Unidad</w:t>
            </w:r>
          </w:p>
        </w:tc>
        <w:tc>
          <w:tcPr>
            <w:tcW w:w="4240" w:type="dxa"/>
            <w:gridSpan w:val="2"/>
          </w:tcPr>
          <w:p w14:paraId="2B6B2E85" w14:textId="77777777" w:rsidR="003044BB" w:rsidRPr="00B34A08" w:rsidRDefault="003044BB" w:rsidP="007E1D60">
            <w:pPr>
              <w:snapToGrid w:val="0"/>
              <w:spacing w:before="62"/>
              <w:rPr>
                <w:rFonts w:cs="Arial"/>
                <w:szCs w:val="22"/>
              </w:rPr>
            </w:pPr>
            <w:r w:rsidRPr="00B34A08">
              <w:rPr>
                <w:rFonts w:cs="Arial"/>
                <w:sz w:val="22"/>
                <w:szCs w:val="22"/>
              </w:rPr>
              <w:t>Fecha: _______/______/______</w:t>
            </w:r>
          </w:p>
          <w:p w14:paraId="49E45D69" w14:textId="77777777" w:rsidR="003044BB" w:rsidRPr="00B34A08" w:rsidRDefault="003044BB" w:rsidP="007E1D60">
            <w:pPr>
              <w:spacing w:before="62" w:after="119"/>
              <w:rPr>
                <w:rFonts w:cs="Arial"/>
                <w:szCs w:val="22"/>
              </w:rPr>
            </w:pPr>
            <w:r w:rsidRPr="00B34A08">
              <w:rPr>
                <w:rFonts w:cs="Arial"/>
                <w:sz w:val="22"/>
                <w:szCs w:val="22"/>
              </w:rPr>
              <w:t>DD MM AAAA</w:t>
            </w:r>
          </w:p>
        </w:tc>
      </w:tr>
      <w:tr w:rsidR="003044BB" w:rsidRPr="00B34A08" w14:paraId="03E609C7" w14:textId="77777777" w:rsidTr="007E1D60">
        <w:trPr>
          <w:trHeight w:val="20"/>
          <w:jc w:val="center"/>
        </w:trPr>
        <w:tc>
          <w:tcPr>
            <w:tcW w:w="10125" w:type="dxa"/>
            <w:gridSpan w:val="5"/>
          </w:tcPr>
          <w:p w14:paraId="35046010" w14:textId="77777777" w:rsidR="003044BB" w:rsidRPr="00B34A08" w:rsidRDefault="003044BB" w:rsidP="007E1D60">
            <w:pPr>
              <w:snapToGrid w:val="0"/>
              <w:spacing w:before="62"/>
              <w:rPr>
                <w:rFonts w:cs="Arial"/>
                <w:szCs w:val="22"/>
              </w:rPr>
            </w:pPr>
            <w:r w:rsidRPr="00B34A08">
              <w:rPr>
                <w:rFonts w:cs="Arial"/>
                <w:sz w:val="22"/>
                <w:szCs w:val="22"/>
              </w:rPr>
              <w:t>Proveedor</w:t>
            </w:r>
          </w:p>
        </w:tc>
      </w:tr>
      <w:tr w:rsidR="003044BB" w:rsidRPr="00B34A08" w14:paraId="4E8395EE" w14:textId="77777777" w:rsidTr="007E1D60">
        <w:trPr>
          <w:trHeight w:val="495"/>
          <w:jc w:val="center"/>
        </w:trPr>
        <w:tc>
          <w:tcPr>
            <w:tcW w:w="1828" w:type="dxa"/>
          </w:tcPr>
          <w:p w14:paraId="2B11C11B" w14:textId="77777777" w:rsidR="003044BB" w:rsidRPr="00B34A08" w:rsidRDefault="003044BB" w:rsidP="007E1D60">
            <w:pPr>
              <w:snapToGrid w:val="0"/>
              <w:spacing w:before="100" w:after="119"/>
              <w:rPr>
                <w:rFonts w:cs="Arial"/>
                <w:szCs w:val="22"/>
              </w:rPr>
            </w:pPr>
          </w:p>
        </w:tc>
        <w:tc>
          <w:tcPr>
            <w:tcW w:w="1429" w:type="dxa"/>
          </w:tcPr>
          <w:p w14:paraId="6329E9EB" w14:textId="77777777" w:rsidR="003044BB" w:rsidRPr="00B34A08" w:rsidRDefault="003044BB" w:rsidP="007E1D60">
            <w:pPr>
              <w:spacing w:before="100" w:after="119"/>
              <w:rPr>
                <w:rFonts w:cs="Arial"/>
                <w:szCs w:val="22"/>
              </w:rPr>
            </w:pPr>
          </w:p>
        </w:tc>
        <w:tc>
          <w:tcPr>
            <w:tcW w:w="3627" w:type="dxa"/>
            <w:gridSpan w:val="2"/>
          </w:tcPr>
          <w:p w14:paraId="59FFD6A7" w14:textId="77777777" w:rsidR="003044BB" w:rsidRPr="00B34A08" w:rsidRDefault="003044BB" w:rsidP="007E1D60">
            <w:pPr>
              <w:snapToGrid w:val="0"/>
              <w:spacing w:before="100"/>
              <w:jc w:val="center"/>
              <w:rPr>
                <w:rFonts w:cs="Arial"/>
                <w:szCs w:val="22"/>
              </w:rPr>
            </w:pPr>
            <w:r w:rsidRPr="00B34A08">
              <w:rPr>
                <w:rFonts w:cs="Arial"/>
                <w:sz w:val="22"/>
                <w:szCs w:val="22"/>
              </w:rPr>
              <w:t>No. de remisión</w:t>
            </w:r>
          </w:p>
        </w:tc>
        <w:tc>
          <w:tcPr>
            <w:tcW w:w="3241" w:type="dxa"/>
          </w:tcPr>
          <w:p w14:paraId="46DAAF4A" w14:textId="77777777" w:rsidR="003044BB" w:rsidRPr="00B34A08" w:rsidRDefault="003044BB" w:rsidP="007E1D60">
            <w:pPr>
              <w:snapToGrid w:val="0"/>
              <w:spacing w:before="100" w:after="119"/>
              <w:jc w:val="center"/>
              <w:rPr>
                <w:rFonts w:cs="Arial"/>
                <w:szCs w:val="22"/>
              </w:rPr>
            </w:pPr>
            <w:r w:rsidRPr="00B34A08">
              <w:rPr>
                <w:rFonts w:cs="Arial"/>
                <w:sz w:val="22"/>
                <w:szCs w:val="22"/>
              </w:rPr>
              <w:t>Importe</w:t>
            </w:r>
          </w:p>
        </w:tc>
      </w:tr>
      <w:tr w:rsidR="003044BB" w:rsidRPr="00B34A08" w14:paraId="5BA8458A" w14:textId="77777777" w:rsidTr="007E1D60">
        <w:trPr>
          <w:trHeight w:val="122"/>
          <w:jc w:val="center"/>
        </w:trPr>
        <w:tc>
          <w:tcPr>
            <w:tcW w:w="1828" w:type="dxa"/>
          </w:tcPr>
          <w:p w14:paraId="291BA274" w14:textId="77777777" w:rsidR="003044BB" w:rsidRPr="00B34A08" w:rsidRDefault="003044BB" w:rsidP="007E1D60">
            <w:pPr>
              <w:snapToGrid w:val="0"/>
              <w:spacing w:before="100" w:after="119"/>
              <w:rPr>
                <w:rFonts w:cs="Arial"/>
                <w:szCs w:val="22"/>
              </w:rPr>
            </w:pPr>
          </w:p>
        </w:tc>
        <w:tc>
          <w:tcPr>
            <w:tcW w:w="1429" w:type="dxa"/>
          </w:tcPr>
          <w:p w14:paraId="24341190" w14:textId="77777777" w:rsidR="003044BB" w:rsidRPr="00B34A08" w:rsidRDefault="003044BB" w:rsidP="007E1D60">
            <w:pPr>
              <w:snapToGrid w:val="0"/>
              <w:spacing w:before="100" w:after="119"/>
              <w:rPr>
                <w:rFonts w:cs="Arial"/>
                <w:szCs w:val="22"/>
              </w:rPr>
            </w:pPr>
          </w:p>
        </w:tc>
        <w:tc>
          <w:tcPr>
            <w:tcW w:w="3627" w:type="dxa"/>
            <w:gridSpan w:val="2"/>
          </w:tcPr>
          <w:p w14:paraId="7C92777B" w14:textId="77777777" w:rsidR="003044BB" w:rsidRPr="00B34A08" w:rsidRDefault="003044BB" w:rsidP="007E1D60">
            <w:pPr>
              <w:snapToGrid w:val="0"/>
              <w:spacing w:before="100"/>
              <w:rPr>
                <w:rFonts w:cs="Arial"/>
                <w:szCs w:val="22"/>
              </w:rPr>
            </w:pPr>
            <w:r w:rsidRPr="00B34A08">
              <w:rPr>
                <w:rFonts w:cs="Arial"/>
                <w:sz w:val="22"/>
                <w:szCs w:val="22"/>
              </w:rPr>
              <w:t>Hora de recepción en el área.</w:t>
            </w:r>
          </w:p>
        </w:tc>
        <w:tc>
          <w:tcPr>
            <w:tcW w:w="3241" w:type="dxa"/>
          </w:tcPr>
          <w:p w14:paraId="19FEB667" w14:textId="77777777" w:rsidR="003044BB" w:rsidRPr="00B34A08" w:rsidRDefault="003044BB" w:rsidP="007E1D60">
            <w:pPr>
              <w:snapToGrid w:val="0"/>
              <w:spacing w:before="100" w:after="119"/>
              <w:rPr>
                <w:rFonts w:cs="Arial"/>
                <w:szCs w:val="22"/>
              </w:rPr>
            </w:pPr>
          </w:p>
        </w:tc>
      </w:tr>
      <w:tr w:rsidR="003044BB" w:rsidRPr="00B34A08" w14:paraId="11326936" w14:textId="77777777" w:rsidTr="007E1D60">
        <w:trPr>
          <w:trHeight w:val="20"/>
          <w:jc w:val="center"/>
        </w:trPr>
        <w:tc>
          <w:tcPr>
            <w:tcW w:w="1828" w:type="dxa"/>
          </w:tcPr>
          <w:p w14:paraId="61809AD8" w14:textId="77777777" w:rsidR="003044BB" w:rsidRPr="00B34A08" w:rsidRDefault="003044BB" w:rsidP="007E1D60">
            <w:pPr>
              <w:snapToGrid w:val="0"/>
              <w:spacing w:before="100" w:after="119"/>
              <w:rPr>
                <w:rFonts w:cs="Arial"/>
                <w:szCs w:val="22"/>
              </w:rPr>
            </w:pPr>
          </w:p>
        </w:tc>
        <w:tc>
          <w:tcPr>
            <w:tcW w:w="1429" w:type="dxa"/>
          </w:tcPr>
          <w:p w14:paraId="1DC136E6" w14:textId="77777777" w:rsidR="003044BB" w:rsidRPr="00B34A08" w:rsidRDefault="003044BB" w:rsidP="007E1D60">
            <w:pPr>
              <w:snapToGrid w:val="0"/>
              <w:spacing w:before="100" w:after="119"/>
              <w:rPr>
                <w:rFonts w:cs="Arial"/>
                <w:szCs w:val="22"/>
              </w:rPr>
            </w:pPr>
          </w:p>
        </w:tc>
        <w:tc>
          <w:tcPr>
            <w:tcW w:w="3627" w:type="dxa"/>
            <w:gridSpan w:val="2"/>
          </w:tcPr>
          <w:p w14:paraId="1863D4A6" w14:textId="77777777" w:rsidR="003044BB" w:rsidRPr="00B34A08" w:rsidRDefault="003044BB" w:rsidP="007E1D60">
            <w:pPr>
              <w:snapToGrid w:val="0"/>
              <w:spacing w:before="100"/>
              <w:rPr>
                <w:rFonts w:cs="Arial"/>
                <w:szCs w:val="22"/>
              </w:rPr>
            </w:pPr>
            <w:r w:rsidRPr="00B34A08">
              <w:rPr>
                <w:rFonts w:cs="Arial"/>
                <w:sz w:val="22"/>
                <w:szCs w:val="22"/>
              </w:rPr>
              <w:t>Alimentos solicitados</w:t>
            </w:r>
          </w:p>
        </w:tc>
        <w:tc>
          <w:tcPr>
            <w:tcW w:w="3241" w:type="dxa"/>
          </w:tcPr>
          <w:p w14:paraId="48E19588" w14:textId="77777777" w:rsidR="003044BB" w:rsidRPr="00B34A08" w:rsidRDefault="003044BB" w:rsidP="007E1D60">
            <w:pPr>
              <w:snapToGrid w:val="0"/>
              <w:spacing w:before="100" w:after="119"/>
              <w:rPr>
                <w:rFonts w:cs="Arial"/>
                <w:szCs w:val="22"/>
              </w:rPr>
            </w:pPr>
          </w:p>
        </w:tc>
      </w:tr>
      <w:tr w:rsidR="003044BB" w:rsidRPr="00B34A08" w14:paraId="63A6D624" w14:textId="77777777" w:rsidTr="007E1D60">
        <w:trPr>
          <w:trHeight w:val="20"/>
          <w:jc w:val="center"/>
        </w:trPr>
        <w:tc>
          <w:tcPr>
            <w:tcW w:w="1828" w:type="dxa"/>
          </w:tcPr>
          <w:p w14:paraId="55FAF82F" w14:textId="77777777" w:rsidR="003044BB" w:rsidRPr="00B34A08" w:rsidRDefault="003044BB" w:rsidP="007E1D60">
            <w:pPr>
              <w:snapToGrid w:val="0"/>
              <w:spacing w:before="100" w:after="119"/>
              <w:rPr>
                <w:rFonts w:cs="Arial"/>
                <w:szCs w:val="22"/>
              </w:rPr>
            </w:pPr>
          </w:p>
        </w:tc>
        <w:tc>
          <w:tcPr>
            <w:tcW w:w="1429" w:type="dxa"/>
          </w:tcPr>
          <w:p w14:paraId="18100C6D" w14:textId="77777777" w:rsidR="003044BB" w:rsidRPr="00B34A08" w:rsidRDefault="003044BB" w:rsidP="007E1D60">
            <w:pPr>
              <w:snapToGrid w:val="0"/>
              <w:spacing w:before="100" w:after="119"/>
              <w:rPr>
                <w:rFonts w:cs="Arial"/>
                <w:szCs w:val="22"/>
              </w:rPr>
            </w:pPr>
          </w:p>
        </w:tc>
        <w:tc>
          <w:tcPr>
            <w:tcW w:w="3627" w:type="dxa"/>
            <w:gridSpan w:val="2"/>
          </w:tcPr>
          <w:p w14:paraId="3AB973E9" w14:textId="77777777" w:rsidR="003044BB" w:rsidRPr="00B34A08" w:rsidRDefault="003044BB" w:rsidP="007E1D60">
            <w:pPr>
              <w:snapToGrid w:val="0"/>
              <w:spacing w:before="100"/>
              <w:rPr>
                <w:rFonts w:cs="Arial"/>
                <w:szCs w:val="22"/>
              </w:rPr>
            </w:pPr>
            <w:r w:rsidRPr="00B34A08">
              <w:rPr>
                <w:rFonts w:cs="Arial"/>
                <w:sz w:val="22"/>
                <w:szCs w:val="22"/>
              </w:rPr>
              <w:t>Alimentos recibidos</w:t>
            </w:r>
          </w:p>
        </w:tc>
        <w:tc>
          <w:tcPr>
            <w:tcW w:w="3241" w:type="dxa"/>
          </w:tcPr>
          <w:p w14:paraId="77A081F7" w14:textId="77777777" w:rsidR="003044BB" w:rsidRPr="00B34A08" w:rsidRDefault="003044BB" w:rsidP="007E1D60">
            <w:pPr>
              <w:snapToGrid w:val="0"/>
              <w:spacing w:before="100" w:after="119"/>
              <w:rPr>
                <w:rFonts w:cs="Arial"/>
                <w:szCs w:val="22"/>
              </w:rPr>
            </w:pPr>
          </w:p>
        </w:tc>
      </w:tr>
      <w:tr w:rsidR="003044BB" w:rsidRPr="00B34A08" w14:paraId="0A96EB1D" w14:textId="77777777" w:rsidTr="007E1D60">
        <w:trPr>
          <w:trHeight w:val="20"/>
          <w:jc w:val="center"/>
        </w:trPr>
        <w:tc>
          <w:tcPr>
            <w:tcW w:w="1828" w:type="dxa"/>
          </w:tcPr>
          <w:p w14:paraId="12721532" w14:textId="77777777" w:rsidR="003044BB" w:rsidRPr="00B34A08" w:rsidRDefault="003044BB" w:rsidP="007E1D60">
            <w:pPr>
              <w:snapToGrid w:val="0"/>
              <w:spacing w:before="100" w:after="119"/>
              <w:rPr>
                <w:rFonts w:cs="Arial"/>
                <w:szCs w:val="22"/>
              </w:rPr>
            </w:pPr>
          </w:p>
        </w:tc>
        <w:tc>
          <w:tcPr>
            <w:tcW w:w="1429" w:type="dxa"/>
          </w:tcPr>
          <w:p w14:paraId="3DA3EB24" w14:textId="77777777" w:rsidR="003044BB" w:rsidRPr="00B34A08" w:rsidRDefault="003044BB" w:rsidP="007E1D60">
            <w:pPr>
              <w:snapToGrid w:val="0"/>
              <w:spacing w:before="100" w:after="119"/>
              <w:rPr>
                <w:rFonts w:cs="Arial"/>
                <w:szCs w:val="22"/>
              </w:rPr>
            </w:pPr>
          </w:p>
        </w:tc>
        <w:tc>
          <w:tcPr>
            <w:tcW w:w="3627" w:type="dxa"/>
            <w:gridSpan w:val="2"/>
          </w:tcPr>
          <w:p w14:paraId="5480A4F6" w14:textId="77777777" w:rsidR="003044BB" w:rsidRPr="00B34A08" w:rsidRDefault="003044BB" w:rsidP="007E1D60">
            <w:pPr>
              <w:snapToGrid w:val="0"/>
              <w:spacing w:before="100"/>
              <w:rPr>
                <w:rFonts w:cs="Arial"/>
                <w:szCs w:val="22"/>
              </w:rPr>
            </w:pPr>
            <w:r w:rsidRPr="00B34A08">
              <w:rPr>
                <w:rFonts w:cs="Arial"/>
                <w:sz w:val="22"/>
                <w:szCs w:val="22"/>
              </w:rPr>
              <w:t>Alimentos devueltos por mala calidad</w:t>
            </w:r>
          </w:p>
        </w:tc>
        <w:tc>
          <w:tcPr>
            <w:tcW w:w="3241" w:type="dxa"/>
          </w:tcPr>
          <w:p w14:paraId="664545E2" w14:textId="77777777" w:rsidR="003044BB" w:rsidRPr="00B34A08" w:rsidRDefault="003044BB" w:rsidP="007E1D60">
            <w:pPr>
              <w:snapToGrid w:val="0"/>
              <w:spacing w:before="100" w:after="119"/>
              <w:rPr>
                <w:rFonts w:cs="Arial"/>
                <w:szCs w:val="22"/>
              </w:rPr>
            </w:pPr>
          </w:p>
        </w:tc>
      </w:tr>
      <w:tr w:rsidR="003044BB" w:rsidRPr="00B34A08" w14:paraId="217A2575" w14:textId="77777777" w:rsidTr="007E1D60">
        <w:trPr>
          <w:trHeight w:val="20"/>
          <w:jc w:val="center"/>
        </w:trPr>
        <w:tc>
          <w:tcPr>
            <w:tcW w:w="1828" w:type="dxa"/>
          </w:tcPr>
          <w:p w14:paraId="5AC65C40" w14:textId="77777777" w:rsidR="003044BB" w:rsidRPr="00B34A08" w:rsidRDefault="003044BB" w:rsidP="007E1D60">
            <w:pPr>
              <w:snapToGrid w:val="0"/>
              <w:spacing w:before="100" w:after="119"/>
              <w:rPr>
                <w:rFonts w:cs="Arial"/>
                <w:szCs w:val="22"/>
              </w:rPr>
            </w:pPr>
          </w:p>
        </w:tc>
        <w:tc>
          <w:tcPr>
            <w:tcW w:w="1429" w:type="dxa"/>
          </w:tcPr>
          <w:p w14:paraId="06CDDD3E" w14:textId="77777777" w:rsidR="003044BB" w:rsidRPr="00B34A08" w:rsidRDefault="003044BB" w:rsidP="007E1D60">
            <w:pPr>
              <w:snapToGrid w:val="0"/>
              <w:spacing w:before="100" w:after="119"/>
              <w:rPr>
                <w:rFonts w:cs="Arial"/>
                <w:szCs w:val="22"/>
              </w:rPr>
            </w:pPr>
          </w:p>
        </w:tc>
        <w:tc>
          <w:tcPr>
            <w:tcW w:w="3627" w:type="dxa"/>
            <w:gridSpan w:val="2"/>
          </w:tcPr>
          <w:p w14:paraId="22AD4CC5" w14:textId="77777777" w:rsidR="003044BB" w:rsidRPr="00B34A08" w:rsidRDefault="003044BB" w:rsidP="007E1D60">
            <w:pPr>
              <w:snapToGrid w:val="0"/>
              <w:spacing w:before="100"/>
              <w:rPr>
                <w:rFonts w:cs="Arial"/>
                <w:szCs w:val="22"/>
              </w:rPr>
            </w:pPr>
            <w:r w:rsidRPr="00B34A08">
              <w:rPr>
                <w:rFonts w:cs="Arial"/>
                <w:sz w:val="22"/>
                <w:szCs w:val="22"/>
              </w:rPr>
              <w:t xml:space="preserve">Omisiones de alimentos </w:t>
            </w:r>
          </w:p>
        </w:tc>
        <w:tc>
          <w:tcPr>
            <w:tcW w:w="3241" w:type="dxa"/>
          </w:tcPr>
          <w:p w14:paraId="6D66F2B6" w14:textId="77777777" w:rsidR="003044BB" w:rsidRPr="00B34A08" w:rsidRDefault="003044BB" w:rsidP="007E1D60">
            <w:pPr>
              <w:snapToGrid w:val="0"/>
              <w:spacing w:before="100" w:after="119"/>
              <w:rPr>
                <w:rFonts w:cs="Arial"/>
                <w:szCs w:val="22"/>
              </w:rPr>
            </w:pPr>
          </w:p>
        </w:tc>
      </w:tr>
      <w:tr w:rsidR="003044BB" w:rsidRPr="00B34A08" w14:paraId="3EC7037C" w14:textId="77777777" w:rsidTr="007E1D60">
        <w:trPr>
          <w:trHeight w:val="20"/>
          <w:jc w:val="center"/>
        </w:trPr>
        <w:tc>
          <w:tcPr>
            <w:tcW w:w="1828" w:type="dxa"/>
          </w:tcPr>
          <w:p w14:paraId="65FBBE36" w14:textId="77777777" w:rsidR="003044BB" w:rsidRPr="00B34A08" w:rsidRDefault="003044BB" w:rsidP="007E1D60">
            <w:pPr>
              <w:snapToGrid w:val="0"/>
              <w:spacing w:before="100" w:after="119"/>
              <w:rPr>
                <w:rFonts w:cs="Arial"/>
                <w:szCs w:val="22"/>
              </w:rPr>
            </w:pPr>
          </w:p>
        </w:tc>
        <w:tc>
          <w:tcPr>
            <w:tcW w:w="1429" w:type="dxa"/>
          </w:tcPr>
          <w:p w14:paraId="05BD0D1D" w14:textId="77777777" w:rsidR="003044BB" w:rsidRPr="00B34A08" w:rsidRDefault="003044BB" w:rsidP="007E1D60">
            <w:pPr>
              <w:snapToGrid w:val="0"/>
              <w:spacing w:before="100" w:after="119"/>
              <w:rPr>
                <w:rFonts w:cs="Arial"/>
                <w:szCs w:val="22"/>
              </w:rPr>
            </w:pPr>
          </w:p>
        </w:tc>
        <w:tc>
          <w:tcPr>
            <w:tcW w:w="3627" w:type="dxa"/>
            <w:gridSpan w:val="2"/>
          </w:tcPr>
          <w:p w14:paraId="40ACCFCD" w14:textId="77777777" w:rsidR="003044BB" w:rsidRPr="00B34A08" w:rsidRDefault="003044BB" w:rsidP="007E1D60">
            <w:pPr>
              <w:snapToGrid w:val="0"/>
              <w:spacing w:before="100"/>
              <w:rPr>
                <w:rFonts w:cs="Arial"/>
                <w:szCs w:val="22"/>
              </w:rPr>
            </w:pPr>
            <w:r w:rsidRPr="00B34A08">
              <w:rPr>
                <w:rFonts w:cs="Arial"/>
                <w:sz w:val="22"/>
                <w:szCs w:val="22"/>
              </w:rPr>
              <w:t xml:space="preserve">Fecha y hora de reposición </w:t>
            </w:r>
          </w:p>
        </w:tc>
        <w:tc>
          <w:tcPr>
            <w:tcW w:w="3241" w:type="dxa"/>
          </w:tcPr>
          <w:p w14:paraId="40ACC324" w14:textId="77777777" w:rsidR="003044BB" w:rsidRPr="00B34A08" w:rsidRDefault="003044BB" w:rsidP="007E1D60">
            <w:pPr>
              <w:snapToGrid w:val="0"/>
              <w:spacing w:before="100" w:after="119"/>
              <w:rPr>
                <w:rFonts w:cs="Arial"/>
                <w:szCs w:val="22"/>
              </w:rPr>
            </w:pPr>
          </w:p>
        </w:tc>
      </w:tr>
      <w:tr w:rsidR="003044BB" w:rsidRPr="00B34A08" w14:paraId="1C7FF279" w14:textId="77777777" w:rsidTr="007E1D60">
        <w:trPr>
          <w:trHeight w:val="20"/>
          <w:jc w:val="center"/>
        </w:trPr>
        <w:tc>
          <w:tcPr>
            <w:tcW w:w="1828" w:type="dxa"/>
          </w:tcPr>
          <w:p w14:paraId="73DD89DB" w14:textId="77777777" w:rsidR="003044BB" w:rsidRPr="00B34A08" w:rsidRDefault="003044BB" w:rsidP="007E1D60">
            <w:pPr>
              <w:snapToGrid w:val="0"/>
              <w:spacing w:before="100" w:after="119"/>
              <w:rPr>
                <w:rFonts w:cs="Arial"/>
                <w:szCs w:val="22"/>
              </w:rPr>
            </w:pPr>
          </w:p>
        </w:tc>
        <w:tc>
          <w:tcPr>
            <w:tcW w:w="1429" w:type="dxa"/>
          </w:tcPr>
          <w:p w14:paraId="14FE8049" w14:textId="77777777" w:rsidR="003044BB" w:rsidRPr="00B34A08" w:rsidRDefault="003044BB" w:rsidP="007E1D60">
            <w:pPr>
              <w:snapToGrid w:val="0"/>
              <w:spacing w:before="100" w:after="119"/>
              <w:rPr>
                <w:rFonts w:cs="Arial"/>
                <w:szCs w:val="22"/>
              </w:rPr>
            </w:pPr>
          </w:p>
        </w:tc>
        <w:tc>
          <w:tcPr>
            <w:tcW w:w="3627" w:type="dxa"/>
            <w:gridSpan w:val="2"/>
          </w:tcPr>
          <w:p w14:paraId="028C2F63" w14:textId="77777777" w:rsidR="003044BB" w:rsidRPr="00B34A08" w:rsidRDefault="003044BB" w:rsidP="007E1D60">
            <w:pPr>
              <w:snapToGrid w:val="0"/>
              <w:spacing w:before="100"/>
              <w:rPr>
                <w:rFonts w:cs="Arial"/>
                <w:szCs w:val="22"/>
              </w:rPr>
            </w:pPr>
            <w:r w:rsidRPr="00B34A08">
              <w:rPr>
                <w:rFonts w:cs="Arial"/>
                <w:sz w:val="22"/>
                <w:szCs w:val="22"/>
              </w:rPr>
              <w:t xml:space="preserve">encargada Almacén de Víveres </w:t>
            </w:r>
          </w:p>
        </w:tc>
        <w:tc>
          <w:tcPr>
            <w:tcW w:w="3241" w:type="dxa"/>
          </w:tcPr>
          <w:p w14:paraId="5702ABA6" w14:textId="77777777" w:rsidR="003044BB" w:rsidRPr="00B34A08" w:rsidRDefault="003044BB" w:rsidP="007E1D60">
            <w:pPr>
              <w:snapToGrid w:val="0"/>
              <w:spacing w:before="100" w:after="119"/>
              <w:rPr>
                <w:rFonts w:cs="Arial"/>
                <w:szCs w:val="22"/>
              </w:rPr>
            </w:pPr>
          </w:p>
        </w:tc>
      </w:tr>
      <w:tr w:rsidR="003044BB" w:rsidRPr="00B34A08" w14:paraId="293EA4CA" w14:textId="77777777" w:rsidTr="007E1D60">
        <w:trPr>
          <w:trHeight w:val="20"/>
          <w:jc w:val="center"/>
        </w:trPr>
        <w:tc>
          <w:tcPr>
            <w:tcW w:w="1828" w:type="dxa"/>
          </w:tcPr>
          <w:p w14:paraId="7385DD67" w14:textId="77777777" w:rsidR="003044BB" w:rsidRPr="00B34A08" w:rsidRDefault="003044BB" w:rsidP="007E1D60">
            <w:pPr>
              <w:snapToGrid w:val="0"/>
              <w:spacing w:before="100" w:after="119"/>
              <w:rPr>
                <w:rFonts w:cs="Arial"/>
                <w:szCs w:val="22"/>
              </w:rPr>
            </w:pPr>
          </w:p>
        </w:tc>
        <w:tc>
          <w:tcPr>
            <w:tcW w:w="1429" w:type="dxa"/>
          </w:tcPr>
          <w:p w14:paraId="718BA343" w14:textId="77777777" w:rsidR="003044BB" w:rsidRPr="00B34A08" w:rsidRDefault="003044BB" w:rsidP="007E1D60">
            <w:pPr>
              <w:snapToGrid w:val="0"/>
              <w:spacing w:before="100" w:after="119"/>
              <w:rPr>
                <w:rFonts w:cs="Arial"/>
                <w:szCs w:val="22"/>
              </w:rPr>
            </w:pPr>
          </w:p>
        </w:tc>
        <w:tc>
          <w:tcPr>
            <w:tcW w:w="3627" w:type="dxa"/>
            <w:gridSpan w:val="2"/>
          </w:tcPr>
          <w:p w14:paraId="1503424B" w14:textId="77777777" w:rsidR="003044BB" w:rsidRPr="00B34A08" w:rsidRDefault="003044BB" w:rsidP="007E1D60">
            <w:pPr>
              <w:snapToGrid w:val="0"/>
              <w:spacing w:before="100"/>
              <w:rPr>
                <w:rFonts w:cs="Arial"/>
                <w:szCs w:val="22"/>
              </w:rPr>
            </w:pPr>
            <w:r w:rsidRPr="00B34A08">
              <w:rPr>
                <w:rFonts w:cs="Arial"/>
                <w:sz w:val="22"/>
                <w:szCs w:val="22"/>
              </w:rPr>
              <w:t xml:space="preserve">proveedor </w:t>
            </w:r>
          </w:p>
        </w:tc>
        <w:tc>
          <w:tcPr>
            <w:tcW w:w="3241" w:type="dxa"/>
          </w:tcPr>
          <w:p w14:paraId="391301F3" w14:textId="77777777" w:rsidR="003044BB" w:rsidRPr="00B34A08" w:rsidRDefault="003044BB" w:rsidP="007E1D60">
            <w:pPr>
              <w:snapToGrid w:val="0"/>
              <w:spacing w:before="100" w:after="119"/>
              <w:rPr>
                <w:rFonts w:cs="Arial"/>
                <w:szCs w:val="22"/>
              </w:rPr>
            </w:pPr>
          </w:p>
        </w:tc>
      </w:tr>
      <w:tr w:rsidR="003044BB" w:rsidRPr="00B34A08" w14:paraId="5BD07812" w14:textId="77777777" w:rsidTr="007E1D60">
        <w:trPr>
          <w:jc w:val="center"/>
        </w:trPr>
        <w:tc>
          <w:tcPr>
            <w:tcW w:w="10125" w:type="dxa"/>
            <w:gridSpan w:val="5"/>
          </w:tcPr>
          <w:p w14:paraId="6344A73B" w14:textId="77777777" w:rsidR="003044BB" w:rsidRPr="00B34A08" w:rsidRDefault="003044BB" w:rsidP="007E1D60">
            <w:pPr>
              <w:spacing w:before="100"/>
              <w:ind w:right="85"/>
              <w:jc w:val="right"/>
              <w:rPr>
                <w:rFonts w:cs="Arial"/>
                <w:b/>
                <w:bCs w:val="0"/>
                <w:szCs w:val="22"/>
              </w:rPr>
            </w:pPr>
            <w:r w:rsidRPr="00B34A08">
              <w:rPr>
                <w:rFonts w:cs="Arial"/>
                <w:b/>
                <w:bCs w:val="0"/>
                <w:sz w:val="22"/>
                <w:szCs w:val="22"/>
              </w:rPr>
              <w:t>2660-009-045</w:t>
            </w:r>
          </w:p>
        </w:tc>
      </w:tr>
    </w:tbl>
    <w:p w14:paraId="679B2B1F" w14:textId="77777777" w:rsidR="003044BB" w:rsidRDefault="003044BB" w:rsidP="003044BB">
      <w:pPr>
        <w:spacing w:before="100"/>
        <w:rPr>
          <w:rFonts w:cs="Arial"/>
          <w:sz w:val="22"/>
          <w:szCs w:val="22"/>
        </w:rPr>
      </w:pPr>
    </w:p>
    <w:p w14:paraId="4ACBC019" w14:textId="77777777" w:rsidR="003044BB" w:rsidRDefault="003044BB" w:rsidP="003044BB">
      <w:pPr>
        <w:spacing w:before="100"/>
        <w:rPr>
          <w:rFonts w:cs="Arial"/>
          <w:sz w:val="22"/>
          <w:szCs w:val="22"/>
        </w:rPr>
      </w:pPr>
    </w:p>
    <w:p w14:paraId="05956464" w14:textId="77777777" w:rsidR="003044BB" w:rsidRPr="00B34A08" w:rsidRDefault="003044BB" w:rsidP="003044BB">
      <w:pPr>
        <w:spacing w:before="100"/>
        <w:rPr>
          <w:rFonts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75" w:type="dxa"/>
          <w:bottom w:w="75" w:type="dxa"/>
          <w:right w:w="75" w:type="dxa"/>
        </w:tblCellMar>
        <w:tblLook w:val="0000" w:firstRow="0" w:lastRow="0" w:firstColumn="0" w:lastColumn="0" w:noHBand="0" w:noVBand="0"/>
      </w:tblPr>
      <w:tblGrid>
        <w:gridCol w:w="636"/>
        <w:gridCol w:w="2731"/>
        <w:gridCol w:w="5970"/>
      </w:tblGrid>
      <w:tr w:rsidR="003044BB" w:rsidRPr="00E77C69" w14:paraId="56E6E371" w14:textId="77777777" w:rsidTr="00F21B8B">
        <w:trPr>
          <w:trHeight w:val="20"/>
          <w:jc w:val="center"/>
        </w:trPr>
        <w:tc>
          <w:tcPr>
            <w:tcW w:w="9337" w:type="dxa"/>
            <w:gridSpan w:val="3"/>
          </w:tcPr>
          <w:p w14:paraId="4F38F39E" w14:textId="77777777" w:rsidR="003044BB" w:rsidRPr="00E77C69" w:rsidRDefault="003044BB" w:rsidP="007E1D60">
            <w:pPr>
              <w:snapToGrid w:val="0"/>
              <w:spacing w:before="100"/>
              <w:jc w:val="center"/>
              <w:rPr>
                <w:rFonts w:cs="Arial"/>
                <w:b/>
                <w:bCs w:val="0"/>
                <w:sz w:val="14"/>
                <w:szCs w:val="22"/>
              </w:rPr>
            </w:pPr>
            <w:r w:rsidRPr="00E77C69">
              <w:rPr>
                <w:rFonts w:cs="Arial"/>
                <w:b/>
                <w:bCs w:val="0"/>
                <w:sz w:val="14"/>
                <w:szCs w:val="22"/>
              </w:rPr>
              <w:t>INSTRUCTIVO DE LLENADO</w:t>
            </w:r>
          </w:p>
        </w:tc>
      </w:tr>
      <w:tr w:rsidR="003044BB" w:rsidRPr="00E77C69" w14:paraId="61AB4EFF" w14:textId="77777777" w:rsidTr="00F21B8B">
        <w:trPr>
          <w:trHeight w:val="27"/>
          <w:jc w:val="center"/>
        </w:trPr>
        <w:tc>
          <w:tcPr>
            <w:tcW w:w="636" w:type="dxa"/>
            <w:shd w:val="clear" w:color="auto" w:fill="EEECE1"/>
          </w:tcPr>
          <w:p w14:paraId="72B0473B" w14:textId="77777777" w:rsidR="003044BB" w:rsidRPr="00E77C69" w:rsidRDefault="003044BB" w:rsidP="007E1D60">
            <w:pPr>
              <w:snapToGrid w:val="0"/>
              <w:spacing w:before="100" w:after="119"/>
              <w:ind w:left="113" w:right="113"/>
              <w:jc w:val="center"/>
              <w:rPr>
                <w:rFonts w:cs="Arial"/>
                <w:b/>
                <w:bCs w:val="0"/>
                <w:sz w:val="14"/>
                <w:szCs w:val="22"/>
              </w:rPr>
            </w:pPr>
            <w:r w:rsidRPr="00E77C69">
              <w:rPr>
                <w:rFonts w:cs="Arial"/>
                <w:b/>
                <w:bCs w:val="0"/>
                <w:sz w:val="14"/>
                <w:szCs w:val="22"/>
              </w:rPr>
              <w:lastRenderedPageBreak/>
              <w:t>No.</w:t>
            </w:r>
          </w:p>
        </w:tc>
        <w:tc>
          <w:tcPr>
            <w:tcW w:w="2731" w:type="dxa"/>
            <w:shd w:val="clear" w:color="auto" w:fill="EEECE1"/>
          </w:tcPr>
          <w:p w14:paraId="6FA992D3" w14:textId="77777777" w:rsidR="003044BB" w:rsidRPr="00E77C69" w:rsidRDefault="003044BB" w:rsidP="007E1D60">
            <w:pPr>
              <w:snapToGrid w:val="0"/>
              <w:spacing w:before="100" w:after="119"/>
              <w:ind w:left="113" w:right="113"/>
              <w:jc w:val="center"/>
              <w:rPr>
                <w:rFonts w:cs="Arial"/>
                <w:b/>
                <w:bCs w:val="0"/>
                <w:sz w:val="14"/>
                <w:szCs w:val="22"/>
              </w:rPr>
            </w:pPr>
            <w:r w:rsidRPr="00E77C69">
              <w:rPr>
                <w:rFonts w:cs="Arial"/>
                <w:b/>
                <w:bCs w:val="0"/>
                <w:sz w:val="14"/>
                <w:szCs w:val="22"/>
              </w:rPr>
              <w:t>DATOS</w:t>
            </w:r>
          </w:p>
        </w:tc>
        <w:tc>
          <w:tcPr>
            <w:tcW w:w="5970" w:type="dxa"/>
            <w:shd w:val="clear" w:color="auto" w:fill="EEECE1"/>
          </w:tcPr>
          <w:p w14:paraId="5772942C" w14:textId="77777777" w:rsidR="003044BB" w:rsidRPr="00E77C69" w:rsidRDefault="003044BB" w:rsidP="007E1D60">
            <w:pPr>
              <w:snapToGrid w:val="0"/>
              <w:spacing w:before="100"/>
              <w:ind w:left="113" w:right="113"/>
              <w:jc w:val="center"/>
              <w:rPr>
                <w:rFonts w:cs="Arial"/>
                <w:b/>
                <w:bCs w:val="0"/>
                <w:sz w:val="14"/>
                <w:szCs w:val="22"/>
              </w:rPr>
            </w:pPr>
            <w:r w:rsidRPr="00E77C69">
              <w:rPr>
                <w:rFonts w:cs="Arial"/>
                <w:b/>
                <w:bCs w:val="0"/>
                <w:sz w:val="14"/>
                <w:szCs w:val="22"/>
              </w:rPr>
              <w:t>ANOTAR</w:t>
            </w:r>
          </w:p>
        </w:tc>
      </w:tr>
      <w:tr w:rsidR="003044BB" w:rsidRPr="00E77C69" w14:paraId="5EBDD0F1" w14:textId="77777777" w:rsidTr="00F21B8B">
        <w:trPr>
          <w:trHeight w:val="27"/>
          <w:jc w:val="center"/>
        </w:trPr>
        <w:tc>
          <w:tcPr>
            <w:tcW w:w="636" w:type="dxa"/>
          </w:tcPr>
          <w:p w14:paraId="040285E0" w14:textId="77777777" w:rsidR="003044BB" w:rsidRPr="00E77C69" w:rsidRDefault="003044BB" w:rsidP="007E1D60">
            <w:pPr>
              <w:snapToGrid w:val="0"/>
              <w:spacing w:before="100" w:after="119"/>
              <w:jc w:val="center"/>
              <w:rPr>
                <w:rFonts w:cs="Arial"/>
                <w:sz w:val="14"/>
                <w:szCs w:val="22"/>
              </w:rPr>
            </w:pPr>
            <w:r w:rsidRPr="00E77C69">
              <w:rPr>
                <w:rFonts w:cs="Arial"/>
                <w:sz w:val="14"/>
                <w:szCs w:val="22"/>
              </w:rPr>
              <w:t>1</w:t>
            </w:r>
          </w:p>
        </w:tc>
        <w:tc>
          <w:tcPr>
            <w:tcW w:w="2731" w:type="dxa"/>
          </w:tcPr>
          <w:p w14:paraId="6FD691CD" w14:textId="77777777" w:rsidR="003044BB" w:rsidRPr="00E77C69" w:rsidRDefault="003044BB" w:rsidP="007E1D60">
            <w:pPr>
              <w:snapToGrid w:val="0"/>
              <w:spacing w:before="100" w:after="119"/>
              <w:rPr>
                <w:rFonts w:cs="Arial"/>
                <w:sz w:val="14"/>
                <w:szCs w:val="22"/>
              </w:rPr>
            </w:pPr>
            <w:r w:rsidRPr="00E77C69">
              <w:rPr>
                <w:rFonts w:cs="Arial"/>
                <w:sz w:val="14"/>
                <w:szCs w:val="22"/>
              </w:rPr>
              <w:t>Unidad</w:t>
            </w:r>
          </w:p>
        </w:tc>
        <w:tc>
          <w:tcPr>
            <w:tcW w:w="5970" w:type="dxa"/>
          </w:tcPr>
          <w:p w14:paraId="15A464DB" w14:textId="77777777" w:rsidR="003044BB" w:rsidRPr="00E77C69" w:rsidRDefault="003044BB" w:rsidP="007E1D60">
            <w:pPr>
              <w:snapToGrid w:val="0"/>
              <w:spacing w:before="100"/>
              <w:rPr>
                <w:rFonts w:cs="Arial"/>
                <w:sz w:val="14"/>
                <w:szCs w:val="22"/>
              </w:rPr>
            </w:pPr>
            <w:r w:rsidRPr="00E77C69">
              <w:rPr>
                <w:rFonts w:cs="Arial"/>
                <w:sz w:val="14"/>
                <w:szCs w:val="22"/>
              </w:rPr>
              <w:t>Nombre con que se identifica la unidad.</w:t>
            </w:r>
          </w:p>
        </w:tc>
      </w:tr>
      <w:tr w:rsidR="003044BB" w:rsidRPr="00E77C69" w14:paraId="0D6A4233" w14:textId="77777777" w:rsidTr="00F21B8B">
        <w:trPr>
          <w:trHeight w:val="20"/>
          <w:jc w:val="center"/>
        </w:trPr>
        <w:tc>
          <w:tcPr>
            <w:tcW w:w="636" w:type="dxa"/>
          </w:tcPr>
          <w:p w14:paraId="33058DE9" w14:textId="77777777" w:rsidR="003044BB" w:rsidRPr="00E77C69" w:rsidRDefault="003044BB" w:rsidP="007E1D60">
            <w:pPr>
              <w:snapToGrid w:val="0"/>
              <w:spacing w:before="100" w:after="119"/>
              <w:jc w:val="center"/>
              <w:rPr>
                <w:rFonts w:cs="Arial"/>
                <w:sz w:val="14"/>
                <w:szCs w:val="22"/>
              </w:rPr>
            </w:pPr>
            <w:r w:rsidRPr="00E77C69">
              <w:rPr>
                <w:rFonts w:cs="Arial"/>
                <w:sz w:val="14"/>
                <w:szCs w:val="22"/>
              </w:rPr>
              <w:t>2</w:t>
            </w:r>
          </w:p>
        </w:tc>
        <w:tc>
          <w:tcPr>
            <w:tcW w:w="2731" w:type="dxa"/>
          </w:tcPr>
          <w:p w14:paraId="7721EDBF" w14:textId="77777777" w:rsidR="003044BB" w:rsidRPr="00E77C69" w:rsidRDefault="003044BB" w:rsidP="007E1D60">
            <w:pPr>
              <w:snapToGrid w:val="0"/>
              <w:spacing w:before="100" w:after="119"/>
              <w:rPr>
                <w:rFonts w:cs="Arial"/>
                <w:sz w:val="14"/>
                <w:szCs w:val="22"/>
              </w:rPr>
            </w:pPr>
            <w:r w:rsidRPr="00E77C69">
              <w:rPr>
                <w:rFonts w:cs="Arial"/>
                <w:sz w:val="14"/>
                <w:szCs w:val="22"/>
              </w:rPr>
              <w:t>Proveedor</w:t>
            </w:r>
          </w:p>
        </w:tc>
        <w:tc>
          <w:tcPr>
            <w:tcW w:w="5970" w:type="dxa"/>
          </w:tcPr>
          <w:p w14:paraId="6BAAAAE0" w14:textId="77777777" w:rsidR="003044BB" w:rsidRPr="00E77C69" w:rsidRDefault="003044BB" w:rsidP="007E1D60">
            <w:pPr>
              <w:snapToGrid w:val="0"/>
              <w:spacing w:before="100"/>
              <w:rPr>
                <w:rFonts w:cs="Arial"/>
                <w:sz w:val="14"/>
                <w:szCs w:val="22"/>
              </w:rPr>
            </w:pPr>
            <w:r w:rsidRPr="00E77C69">
              <w:rPr>
                <w:rFonts w:cs="Arial"/>
                <w:sz w:val="14"/>
                <w:szCs w:val="22"/>
              </w:rPr>
              <w:t>Anotar nombre del proveedor que se va a evaluar.</w:t>
            </w:r>
          </w:p>
        </w:tc>
      </w:tr>
      <w:tr w:rsidR="003044BB" w:rsidRPr="00E77C69" w14:paraId="79CC391E" w14:textId="77777777" w:rsidTr="00F21B8B">
        <w:trPr>
          <w:trHeight w:val="302"/>
          <w:jc w:val="center"/>
        </w:trPr>
        <w:tc>
          <w:tcPr>
            <w:tcW w:w="636" w:type="dxa"/>
          </w:tcPr>
          <w:p w14:paraId="407A4484" w14:textId="77777777" w:rsidR="003044BB" w:rsidRPr="00E77C69" w:rsidRDefault="003044BB" w:rsidP="007E1D60">
            <w:pPr>
              <w:snapToGrid w:val="0"/>
              <w:spacing w:before="100" w:after="119"/>
              <w:jc w:val="center"/>
              <w:rPr>
                <w:rFonts w:cs="Arial"/>
                <w:sz w:val="14"/>
                <w:szCs w:val="22"/>
              </w:rPr>
            </w:pPr>
            <w:r w:rsidRPr="00E77C69">
              <w:rPr>
                <w:rFonts w:cs="Arial"/>
                <w:sz w:val="14"/>
                <w:szCs w:val="22"/>
              </w:rPr>
              <w:t>3</w:t>
            </w:r>
          </w:p>
        </w:tc>
        <w:tc>
          <w:tcPr>
            <w:tcW w:w="2731" w:type="dxa"/>
          </w:tcPr>
          <w:p w14:paraId="2DA35951" w14:textId="77777777" w:rsidR="003044BB" w:rsidRPr="00E77C69" w:rsidRDefault="003044BB" w:rsidP="007E1D60">
            <w:pPr>
              <w:snapToGrid w:val="0"/>
              <w:spacing w:before="100" w:after="119"/>
              <w:rPr>
                <w:rFonts w:cs="Arial"/>
                <w:sz w:val="14"/>
                <w:szCs w:val="22"/>
              </w:rPr>
            </w:pPr>
            <w:r w:rsidRPr="00E77C69">
              <w:rPr>
                <w:rFonts w:cs="Arial"/>
                <w:sz w:val="14"/>
                <w:szCs w:val="22"/>
              </w:rPr>
              <w:t>Recuadro</w:t>
            </w:r>
          </w:p>
        </w:tc>
        <w:tc>
          <w:tcPr>
            <w:tcW w:w="5970" w:type="dxa"/>
          </w:tcPr>
          <w:p w14:paraId="6EA63856" w14:textId="77777777" w:rsidR="003044BB" w:rsidRPr="00E77C69" w:rsidRDefault="003044BB" w:rsidP="007E1D60">
            <w:pPr>
              <w:snapToGrid w:val="0"/>
              <w:spacing w:before="100"/>
              <w:rPr>
                <w:rFonts w:cs="Arial"/>
                <w:sz w:val="14"/>
                <w:szCs w:val="22"/>
              </w:rPr>
            </w:pPr>
            <w:r w:rsidRPr="00E77C69">
              <w:rPr>
                <w:rFonts w:cs="Arial"/>
                <w:sz w:val="14"/>
                <w:szCs w:val="22"/>
              </w:rPr>
              <w:t>Se checara el horario en los relojes chocadores de la unidad por el proveedor.</w:t>
            </w:r>
          </w:p>
        </w:tc>
      </w:tr>
      <w:tr w:rsidR="003044BB" w:rsidRPr="00E77C69" w14:paraId="34080A39" w14:textId="77777777" w:rsidTr="00F21B8B">
        <w:trPr>
          <w:trHeight w:val="302"/>
          <w:jc w:val="center"/>
        </w:trPr>
        <w:tc>
          <w:tcPr>
            <w:tcW w:w="636" w:type="dxa"/>
          </w:tcPr>
          <w:p w14:paraId="2AB83A19" w14:textId="77777777" w:rsidR="003044BB" w:rsidRPr="00E77C69" w:rsidRDefault="003044BB" w:rsidP="007E1D60">
            <w:pPr>
              <w:snapToGrid w:val="0"/>
              <w:spacing w:before="100" w:after="119"/>
              <w:jc w:val="center"/>
              <w:rPr>
                <w:rFonts w:cs="Arial"/>
                <w:sz w:val="14"/>
                <w:szCs w:val="22"/>
              </w:rPr>
            </w:pPr>
            <w:r w:rsidRPr="00E77C69">
              <w:rPr>
                <w:rFonts w:cs="Arial"/>
                <w:sz w:val="14"/>
                <w:szCs w:val="22"/>
              </w:rPr>
              <w:t>4</w:t>
            </w:r>
          </w:p>
        </w:tc>
        <w:tc>
          <w:tcPr>
            <w:tcW w:w="2731" w:type="dxa"/>
          </w:tcPr>
          <w:p w14:paraId="789990D8" w14:textId="77777777" w:rsidR="003044BB" w:rsidRPr="00E77C69" w:rsidRDefault="003044BB" w:rsidP="007E1D60">
            <w:pPr>
              <w:snapToGrid w:val="0"/>
              <w:spacing w:before="100" w:after="119"/>
              <w:rPr>
                <w:rFonts w:cs="Arial"/>
                <w:sz w:val="14"/>
                <w:szCs w:val="22"/>
              </w:rPr>
            </w:pPr>
            <w:r w:rsidRPr="00E77C69">
              <w:rPr>
                <w:rFonts w:cs="Arial"/>
                <w:sz w:val="14"/>
                <w:szCs w:val="22"/>
              </w:rPr>
              <w:t>No. de remisión</w:t>
            </w:r>
          </w:p>
        </w:tc>
        <w:tc>
          <w:tcPr>
            <w:tcW w:w="5970" w:type="dxa"/>
          </w:tcPr>
          <w:p w14:paraId="36569E6A" w14:textId="77777777" w:rsidR="003044BB" w:rsidRPr="00E77C69" w:rsidRDefault="003044BB" w:rsidP="007E1D60">
            <w:pPr>
              <w:snapToGrid w:val="0"/>
              <w:spacing w:before="100"/>
              <w:rPr>
                <w:rFonts w:cs="Arial"/>
                <w:sz w:val="14"/>
                <w:szCs w:val="22"/>
              </w:rPr>
            </w:pPr>
            <w:r w:rsidRPr="00E77C69">
              <w:rPr>
                <w:rFonts w:cs="Arial"/>
                <w:sz w:val="14"/>
                <w:szCs w:val="22"/>
              </w:rPr>
              <w:t>Anotar el número de facturas que entrega el proveedor.</w:t>
            </w:r>
          </w:p>
        </w:tc>
      </w:tr>
      <w:tr w:rsidR="003044BB" w:rsidRPr="00E77C69" w14:paraId="5A1B438A" w14:textId="77777777" w:rsidTr="00F21B8B">
        <w:trPr>
          <w:trHeight w:val="302"/>
          <w:jc w:val="center"/>
        </w:trPr>
        <w:tc>
          <w:tcPr>
            <w:tcW w:w="636" w:type="dxa"/>
          </w:tcPr>
          <w:p w14:paraId="337CEBA6" w14:textId="77777777" w:rsidR="003044BB" w:rsidRPr="00E77C69" w:rsidRDefault="003044BB" w:rsidP="007E1D60">
            <w:pPr>
              <w:snapToGrid w:val="0"/>
              <w:spacing w:before="100" w:after="119"/>
              <w:jc w:val="center"/>
              <w:rPr>
                <w:rFonts w:cs="Arial"/>
                <w:sz w:val="14"/>
                <w:szCs w:val="22"/>
              </w:rPr>
            </w:pPr>
            <w:r w:rsidRPr="00E77C69">
              <w:rPr>
                <w:rFonts w:cs="Arial"/>
                <w:sz w:val="14"/>
                <w:szCs w:val="22"/>
              </w:rPr>
              <w:t>5</w:t>
            </w:r>
          </w:p>
        </w:tc>
        <w:tc>
          <w:tcPr>
            <w:tcW w:w="2731" w:type="dxa"/>
          </w:tcPr>
          <w:p w14:paraId="5A6908F5" w14:textId="77777777" w:rsidR="003044BB" w:rsidRPr="00E77C69" w:rsidRDefault="003044BB" w:rsidP="007E1D60">
            <w:pPr>
              <w:snapToGrid w:val="0"/>
              <w:spacing w:before="100" w:after="119"/>
              <w:rPr>
                <w:rFonts w:cs="Arial"/>
                <w:sz w:val="14"/>
                <w:szCs w:val="22"/>
              </w:rPr>
            </w:pPr>
            <w:r w:rsidRPr="00E77C69">
              <w:rPr>
                <w:rFonts w:cs="Arial"/>
                <w:sz w:val="14"/>
                <w:szCs w:val="22"/>
              </w:rPr>
              <w:t>Importe</w:t>
            </w:r>
          </w:p>
        </w:tc>
        <w:tc>
          <w:tcPr>
            <w:tcW w:w="5970" w:type="dxa"/>
          </w:tcPr>
          <w:p w14:paraId="0A898E0D" w14:textId="77777777" w:rsidR="003044BB" w:rsidRPr="00E77C69" w:rsidRDefault="003044BB" w:rsidP="007E1D60">
            <w:pPr>
              <w:snapToGrid w:val="0"/>
              <w:spacing w:before="100"/>
              <w:rPr>
                <w:rFonts w:cs="Arial"/>
                <w:sz w:val="14"/>
                <w:szCs w:val="22"/>
              </w:rPr>
            </w:pPr>
            <w:r w:rsidRPr="00E77C69">
              <w:rPr>
                <w:rFonts w:cs="Arial"/>
                <w:sz w:val="14"/>
                <w:szCs w:val="22"/>
              </w:rPr>
              <w:t>Anotar el importe total de las facturas recibidas.</w:t>
            </w:r>
          </w:p>
        </w:tc>
      </w:tr>
      <w:tr w:rsidR="003044BB" w:rsidRPr="00E77C69" w14:paraId="173B6B80" w14:textId="77777777" w:rsidTr="00F21B8B">
        <w:trPr>
          <w:trHeight w:val="20"/>
          <w:jc w:val="center"/>
        </w:trPr>
        <w:tc>
          <w:tcPr>
            <w:tcW w:w="636" w:type="dxa"/>
          </w:tcPr>
          <w:p w14:paraId="62FAF586" w14:textId="77777777" w:rsidR="003044BB" w:rsidRPr="00E77C69" w:rsidRDefault="003044BB" w:rsidP="007E1D60">
            <w:pPr>
              <w:snapToGrid w:val="0"/>
              <w:spacing w:before="100" w:after="119"/>
              <w:jc w:val="center"/>
              <w:rPr>
                <w:rFonts w:cs="Arial"/>
                <w:sz w:val="14"/>
                <w:szCs w:val="22"/>
              </w:rPr>
            </w:pPr>
            <w:r w:rsidRPr="00E77C69">
              <w:rPr>
                <w:rFonts w:cs="Arial"/>
                <w:sz w:val="14"/>
                <w:szCs w:val="22"/>
              </w:rPr>
              <w:t>6</w:t>
            </w:r>
          </w:p>
        </w:tc>
        <w:tc>
          <w:tcPr>
            <w:tcW w:w="2731" w:type="dxa"/>
          </w:tcPr>
          <w:p w14:paraId="50AA0133" w14:textId="77777777" w:rsidR="003044BB" w:rsidRPr="00E77C69" w:rsidRDefault="003044BB" w:rsidP="007E1D60">
            <w:pPr>
              <w:snapToGrid w:val="0"/>
              <w:spacing w:before="100" w:after="119"/>
              <w:rPr>
                <w:rFonts w:cs="Arial"/>
                <w:sz w:val="14"/>
                <w:szCs w:val="22"/>
              </w:rPr>
            </w:pPr>
            <w:r w:rsidRPr="00E77C69">
              <w:rPr>
                <w:rFonts w:cs="Arial"/>
                <w:sz w:val="14"/>
                <w:szCs w:val="22"/>
              </w:rPr>
              <w:t>Hora de recepción en el área</w:t>
            </w:r>
          </w:p>
        </w:tc>
        <w:tc>
          <w:tcPr>
            <w:tcW w:w="5970" w:type="dxa"/>
          </w:tcPr>
          <w:p w14:paraId="24FCF478" w14:textId="77777777" w:rsidR="003044BB" w:rsidRPr="00E77C69" w:rsidRDefault="003044BB" w:rsidP="007E1D60">
            <w:pPr>
              <w:snapToGrid w:val="0"/>
              <w:spacing w:before="100"/>
              <w:rPr>
                <w:rFonts w:cs="Arial"/>
                <w:sz w:val="14"/>
                <w:szCs w:val="22"/>
              </w:rPr>
            </w:pPr>
            <w:r w:rsidRPr="00E77C69">
              <w:rPr>
                <w:rFonts w:cs="Arial"/>
                <w:sz w:val="14"/>
                <w:szCs w:val="22"/>
              </w:rPr>
              <w:t>La Nutricionista dietista y/o auxiliar almacenista anotara la hora en la que se presenta el proveedor, verificando la hora de checada y no excederá más de 10 minutos.</w:t>
            </w:r>
          </w:p>
        </w:tc>
      </w:tr>
      <w:tr w:rsidR="003044BB" w:rsidRPr="00E77C69" w14:paraId="0241A0B1" w14:textId="77777777" w:rsidTr="00F21B8B">
        <w:trPr>
          <w:trHeight w:val="302"/>
          <w:jc w:val="center"/>
        </w:trPr>
        <w:tc>
          <w:tcPr>
            <w:tcW w:w="636" w:type="dxa"/>
          </w:tcPr>
          <w:p w14:paraId="5D97C10D" w14:textId="77777777" w:rsidR="003044BB" w:rsidRPr="00E77C69" w:rsidRDefault="003044BB" w:rsidP="007E1D60">
            <w:pPr>
              <w:snapToGrid w:val="0"/>
              <w:spacing w:before="100" w:after="119"/>
              <w:jc w:val="center"/>
              <w:rPr>
                <w:rFonts w:cs="Arial"/>
                <w:sz w:val="14"/>
                <w:szCs w:val="22"/>
              </w:rPr>
            </w:pPr>
            <w:r w:rsidRPr="00E77C69">
              <w:rPr>
                <w:rFonts w:cs="Arial"/>
                <w:sz w:val="14"/>
                <w:szCs w:val="22"/>
              </w:rPr>
              <w:t>7</w:t>
            </w:r>
          </w:p>
        </w:tc>
        <w:tc>
          <w:tcPr>
            <w:tcW w:w="2731" w:type="dxa"/>
          </w:tcPr>
          <w:p w14:paraId="21D5E85D" w14:textId="77777777" w:rsidR="003044BB" w:rsidRPr="00E77C69" w:rsidRDefault="003044BB" w:rsidP="007E1D60">
            <w:pPr>
              <w:snapToGrid w:val="0"/>
              <w:spacing w:before="100" w:after="119"/>
              <w:rPr>
                <w:rFonts w:cs="Arial"/>
                <w:sz w:val="14"/>
                <w:szCs w:val="22"/>
              </w:rPr>
            </w:pPr>
            <w:r w:rsidRPr="00E77C69">
              <w:rPr>
                <w:rFonts w:cs="Arial"/>
                <w:sz w:val="14"/>
                <w:szCs w:val="22"/>
              </w:rPr>
              <w:t>Alimentos solicitados</w:t>
            </w:r>
          </w:p>
        </w:tc>
        <w:tc>
          <w:tcPr>
            <w:tcW w:w="5970" w:type="dxa"/>
          </w:tcPr>
          <w:p w14:paraId="26400D0E" w14:textId="77777777" w:rsidR="003044BB" w:rsidRPr="00E77C69" w:rsidRDefault="003044BB" w:rsidP="007E1D60">
            <w:pPr>
              <w:snapToGrid w:val="0"/>
              <w:spacing w:before="100"/>
              <w:rPr>
                <w:rFonts w:cs="Arial"/>
                <w:sz w:val="14"/>
                <w:szCs w:val="22"/>
              </w:rPr>
            </w:pPr>
            <w:r w:rsidRPr="00E77C69">
              <w:rPr>
                <w:rFonts w:cs="Arial"/>
                <w:sz w:val="14"/>
                <w:szCs w:val="22"/>
              </w:rPr>
              <w:t>Anotara el número de alimentos solicitados para ese día.</w:t>
            </w:r>
          </w:p>
        </w:tc>
      </w:tr>
      <w:tr w:rsidR="003044BB" w:rsidRPr="00E77C69" w14:paraId="31724D23" w14:textId="77777777" w:rsidTr="00F21B8B">
        <w:trPr>
          <w:trHeight w:val="302"/>
          <w:jc w:val="center"/>
        </w:trPr>
        <w:tc>
          <w:tcPr>
            <w:tcW w:w="636" w:type="dxa"/>
          </w:tcPr>
          <w:p w14:paraId="2ABE482C" w14:textId="77777777" w:rsidR="003044BB" w:rsidRPr="00E77C69" w:rsidRDefault="003044BB" w:rsidP="007E1D60">
            <w:pPr>
              <w:snapToGrid w:val="0"/>
              <w:spacing w:before="100" w:after="119"/>
              <w:jc w:val="center"/>
              <w:rPr>
                <w:rFonts w:cs="Arial"/>
                <w:sz w:val="14"/>
                <w:szCs w:val="22"/>
              </w:rPr>
            </w:pPr>
            <w:r w:rsidRPr="00E77C69">
              <w:rPr>
                <w:rFonts w:cs="Arial"/>
                <w:sz w:val="14"/>
                <w:szCs w:val="22"/>
              </w:rPr>
              <w:t>8</w:t>
            </w:r>
          </w:p>
        </w:tc>
        <w:tc>
          <w:tcPr>
            <w:tcW w:w="2731" w:type="dxa"/>
          </w:tcPr>
          <w:p w14:paraId="60E3775B" w14:textId="77777777" w:rsidR="003044BB" w:rsidRPr="00E77C69" w:rsidRDefault="003044BB" w:rsidP="007E1D60">
            <w:pPr>
              <w:snapToGrid w:val="0"/>
              <w:spacing w:before="100" w:after="119"/>
              <w:rPr>
                <w:rFonts w:cs="Arial"/>
                <w:sz w:val="14"/>
                <w:szCs w:val="22"/>
              </w:rPr>
            </w:pPr>
            <w:r w:rsidRPr="00E77C69">
              <w:rPr>
                <w:rFonts w:cs="Arial"/>
                <w:sz w:val="14"/>
                <w:szCs w:val="22"/>
              </w:rPr>
              <w:t>Alimentos recibidos</w:t>
            </w:r>
          </w:p>
        </w:tc>
        <w:tc>
          <w:tcPr>
            <w:tcW w:w="5970" w:type="dxa"/>
          </w:tcPr>
          <w:p w14:paraId="1166D7D2" w14:textId="77777777" w:rsidR="003044BB" w:rsidRPr="00E77C69" w:rsidRDefault="003044BB" w:rsidP="007E1D60">
            <w:pPr>
              <w:snapToGrid w:val="0"/>
              <w:spacing w:before="100"/>
              <w:rPr>
                <w:rFonts w:cs="Arial"/>
                <w:sz w:val="14"/>
                <w:szCs w:val="22"/>
              </w:rPr>
            </w:pPr>
            <w:r w:rsidRPr="00E77C69">
              <w:rPr>
                <w:rFonts w:cs="Arial"/>
                <w:sz w:val="14"/>
                <w:szCs w:val="22"/>
              </w:rPr>
              <w:t>Anotara el número de alimentos recibidos.</w:t>
            </w:r>
          </w:p>
        </w:tc>
      </w:tr>
      <w:tr w:rsidR="003044BB" w:rsidRPr="00E77C69" w14:paraId="47007314" w14:textId="77777777" w:rsidTr="00F21B8B">
        <w:trPr>
          <w:trHeight w:val="302"/>
          <w:jc w:val="center"/>
        </w:trPr>
        <w:tc>
          <w:tcPr>
            <w:tcW w:w="636" w:type="dxa"/>
          </w:tcPr>
          <w:p w14:paraId="0905F3E3" w14:textId="77777777" w:rsidR="003044BB" w:rsidRPr="00E77C69" w:rsidRDefault="003044BB" w:rsidP="007E1D60">
            <w:pPr>
              <w:snapToGrid w:val="0"/>
              <w:spacing w:before="100" w:after="119"/>
              <w:jc w:val="center"/>
              <w:rPr>
                <w:rFonts w:cs="Arial"/>
                <w:sz w:val="14"/>
                <w:szCs w:val="22"/>
              </w:rPr>
            </w:pPr>
            <w:r w:rsidRPr="00E77C69">
              <w:rPr>
                <w:rFonts w:cs="Arial"/>
                <w:sz w:val="14"/>
                <w:szCs w:val="22"/>
              </w:rPr>
              <w:t>9</w:t>
            </w:r>
          </w:p>
        </w:tc>
        <w:tc>
          <w:tcPr>
            <w:tcW w:w="2731" w:type="dxa"/>
          </w:tcPr>
          <w:p w14:paraId="4469F979" w14:textId="77777777" w:rsidR="003044BB" w:rsidRPr="00E77C69" w:rsidRDefault="003044BB" w:rsidP="007E1D60">
            <w:pPr>
              <w:snapToGrid w:val="0"/>
              <w:spacing w:before="100"/>
              <w:rPr>
                <w:rFonts w:cs="Arial"/>
                <w:sz w:val="14"/>
                <w:szCs w:val="22"/>
              </w:rPr>
            </w:pPr>
            <w:r w:rsidRPr="00E77C69">
              <w:rPr>
                <w:rFonts w:cs="Arial"/>
                <w:sz w:val="14"/>
                <w:szCs w:val="22"/>
              </w:rPr>
              <w:t>Omisiones de alimentos</w:t>
            </w:r>
          </w:p>
        </w:tc>
        <w:tc>
          <w:tcPr>
            <w:tcW w:w="5970" w:type="dxa"/>
          </w:tcPr>
          <w:p w14:paraId="30945EAA" w14:textId="77777777" w:rsidR="003044BB" w:rsidRPr="00E77C69" w:rsidRDefault="003044BB" w:rsidP="007E1D60">
            <w:pPr>
              <w:snapToGrid w:val="0"/>
              <w:spacing w:before="100"/>
              <w:rPr>
                <w:rFonts w:cs="Arial"/>
                <w:sz w:val="14"/>
                <w:szCs w:val="22"/>
              </w:rPr>
            </w:pPr>
            <w:r w:rsidRPr="00E77C69">
              <w:rPr>
                <w:rFonts w:cs="Arial"/>
                <w:sz w:val="14"/>
                <w:szCs w:val="22"/>
              </w:rPr>
              <w:t>Anotara los alimentos que no fueron entregados.</w:t>
            </w:r>
          </w:p>
        </w:tc>
      </w:tr>
      <w:tr w:rsidR="003044BB" w:rsidRPr="00E77C69" w14:paraId="5F9AF281" w14:textId="77777777" w:rsidTr="00F21B8B">
        <w:trPr>
          <w:trHeight w:val="27"/>
          <w:jc w:val="center"/>
        </w:trPr>
        <w:tc>
          <w:tcPr>
            <w:tcW w:w="636" w:type="dxa"/>
          </w:tcPr>
          <w:p w14:paraId="774B9F81" w14:textId="77777777" w:rsidR="003044BB" w:rsidRPr="00E77C69" w:rsidRDefault="003044BB" w:rsidP="007E1D60">
            <w:pPr>
              <w:snapToGrid w:val="0"/>
              <w:spacing w:before="100" w:after="119"/>
              <w:jc w:val="center"/>
              <w:rPr>
                <w:rFonts w:cs="Arial"/>
                <w:sz w:val="14"/>
                <w:szCs w:val="22"/>
              </w:rPr>
            </w:pPr>
            <w:r w:rsidRPr="00E77C69">
              <w:rPr>
                <w:rFonts w:cs="Arial"/>
                <w:sz w:val="14"/>
                <w:szCs w:val="22"/>
              </w:rPr>
              <w:t>10</w:t>
            </w:r>
          </w:p>
        </w:tc>
        <w:tc>
          <w:tcPr>
            <w:tcW w:w="2731" w:type="dxa"/>
          </w:tcPr>
          <w:p w14:paraId="2B32FE84" w14:textId="77777777" w:rsidR="003044BB" w:rsidRPr="00E77C69" w:rsidRDefault="003044BB" w:rsidP="007E1D60">
            <w:pPr>
              <w:snapToGrid w:val="0"/>
              <w:spacing w:before="100" w:after="119"/>
              <w:rPr>
                <w:rFonts w:cs="Arial"/>
                <w:sz w:val="14"/>
                <w:szCs w:val="22"/>
              </w:rPr>
            </w:pPr>
            <w:r w:rsidRPr="00E77C69">
              <w:rPr>
                <w:rFonts w:cs="Arial"/>
                <w:sz w:val="14"/>
                <w:szCs w:val="22"/>
              </w:rPr>
              <w:t>Alimentos devueltos por mala calidad</w:t>
            </w:r>
          </w:p>
        </w:tc>
        <w:tc>
          <w:tcPr>
            <w:tcW w:w="5970" w:type="dxa"/>
          </w:tcPr>
          <w:p w14:paraId="5E5AE1F2" w14:textId="77777777" w:rsidR="003044BB" w:rsidRPr="00E77C69" w:rsidRDefault="003044BB" w:rsidP="007E1D60">
            <w:pPr>
              <w:snapToGrid w:val="0"/>
              <w:spacing w:before="100"/>
              <w:rPr>
                <w:rFonts w:cs="Arial"/>
                <w:sz w:val="14"/>
                <w:szCs w:val="22"/>
              </w:rPr>
            </w:pPr>
            <w:r w:rsidRPr="00E77C69">
              <w:rPr>
                <w:rFonts w:cs="Arial"/>
                <w:sz w:val="14"/>
                <w:szCs w:val="22"/>
              </w:rPr>
              <w:t>Anotara los alimentos que se regresaron por no cumplir con las características bromatológicas requeridas.</w:t>
            </w:r>
          </w:p>
        </w:tc>
      </w:tr>
      <w:tr w:rsidR="003044BB" w:rsidRPr="00E77C69" w14:paraId="018F3D3D" w14:textId="77777777" w:rsidTr="00F21B8B">
        <w:trPr>
          <w:trHeight w:val="27"/>
          <w:jc w:val="center"/>
        </w:trPr>
        <w:tc>
          <w:tcPr>
            <w:tcW w:w="636" w:type="dxa"/>
          </w:tcPr>
          <w:p w14:paraId="565626CA" w14:textId="77777777" w:rsidR="003044BB" w:rsidRPr="00E77C69" w:rsidRDefault="003044BB" w:rsidP="007E1D60">
            <w:pPr>
              <w:snapToGrid w:val="0"/>
              <w:spacing w:before="100" w:after="119"/>
              <w:jc w:val="center"/>
              <w:rPr>
                <w:rFonts w:cs="Arial"/>
                <w:sz w:val="14"/>
                <w:szCs w:val="22"/>
              </w:rPr>
            </w:pPr>
            <w:r w:rsidRPr="00E77C69">
              <w:rPr>
                <w:rFonts w:cs="Arial"/>
                <w:sz w:val="14"/>
                <w:szCs w:val="22"/>
              </w:rPr>
              <w:t>11</w:t>
            </w:r>
          </w:p>
        </w:tc>
        <w:tc>
          <w:tcPr>
            <w:tcW w:w="2731" w:type="dxa"/>
          </w:tcPr>
          <w:p w14:paraId="421AEAC0" w14:textId="77777777" w:rsidR="003044BB" w:rsidRPr="00E77C69" w:rsidRDefault="003044BB" w:rsidP="007E1D60">
            <w:pPr>
              <w:snapToGrid w:val="0"/>
              <w:spacing w:before="100" w:after="119"/>
              <w:rPr>
                <w:rFonts w:cs="Arial"/>
                <w:sz w:val="14"/>
                <w:szCs w:val="22"/>
              </w:rPr>
            </w:pPr>
            <w:r w:rsidRPr="00E77C69">
              <w:rPr>
                <w:rFonts w:cs="Arial"/>
                <w:sz w:val="14"/>
                <w:szCs w:val="22"/>
              </w:rPr>
              <w:t>Fecha y hora de reposición</w:t>
            </w:r>
          </w:p>
        </w:tc>
        <w:tc>
          <w:tcPr>
            <w:tcW w:w="5970" w:type="dxa"/>
          </w:tcPr>
          <w:p w14:paraId="1DAC99A6" w14:textId="77777777" w:rsidR="003044BB" w:rsidRPr="00E77C69" w:rsidRDefault="003044BB" w:rsidP="007E1D60">
            <w:pPr>
              <w:snapToGrid w:val="0"/>
              <w:spacing w:before="100"/>
              <w:rPr>
                <w:rFonts w:cs="Arial"/>
                <w:sz w:val="14"/>
                <w:szCs w:val="22"/>
              </w:rPr>
            </w:pPr>
            <w:r w:rsidRPr="00E77C69">
              <w:rPr>
                <w:rFonts w:cs="Arial"/>
                <w:sz w:val="14"/>
                <w:szCs w:val="22"/>
              </w:rPr>
              <w:t>Anotara la fecha y hora de reposición de los alimentos no recibidos o devueltos por mala calidad.</w:t>
            </w:r>
          </w:p>
        </w:tc>
      </w:tr>
      <w:tr w:rsidR="003044BB" w:rsidRPr="00E77C69" w14:paraId="4FDD69CC" w14:textId="77777777" w:rsidTr="00F21B8B">
        <w:trPr>
          <w:trHeight w:val="68"/>
          <w:jc w:val="center"/>
        </w:trPr>
        <w:tc>
          <w:tcPr>
            <w:tcW w:w="636" w:type="dxa"/>
          </w:tcPr>
          <w:p w14:paraId="6F2D0F05" w14:textId="77777777" w:rsidR="003044BB" w:rsidRPr="00E77C69" w:rsidRDefault="003044BB" w:rsidP="007E1D60">
            <w:pPr>
              <w:snapToGrid w:val="0"/>
              <w:spacing w:before="100" w:after="119"/>
              <w:jc w:val="center"/>
              <w:rPr>
                <w:rFonts w:cs="Arial"/>
                <w:sz w:val="14"/>
                <w:szCs w:val="22"/>
              </w:rPr>
            </w:pPr>
            <w:r w:rsidRPr="00E77C69">
              <w:rPr>
                <w:rFonts w:cs="Arial"/>
                <w:sz w:val="14"/>
                <w:szCs w:val="22"/>
              </w:rPr>
              <w:t>12</w:t>
            </w:r>
          </w:p>
        </w:tc>
        <w:tc>
          <w:tcPr>
            <w:tcW w:w="2731" w:type="dxa"/>
          </w:tcPr>
          <w:p w14:paraId="2EA6260F" w14:textId="77777777" w:rsidR="003044BB" w:rsidRPr="00E77C69" w:rsidRDefault="003044BB" w:rsidP="007E1D60">
            <w:pPr>
              <w:snapToGrid w:val="0"/>
              <w:spacing w:before="100" w:after="119"/>
              <w:rPr>
                <w:rFonts w:cs="Arial"/>
                <w:sz w:val="14"/>
                <w:szCs w:val="22"/>
              </w:rPr>
            </w:pPr>
            <w:r w:rsidRPr="00E77C69">
              <w:rPr>
                <w:rFonts w:cs="Arial"/>
                <w:sz w:val="14"/>
                <w:szCs w:val="22"/>
              </w:rPr>
              <w:t>Encargada del almacén de víveres</w:t>
            </w:r>
          </w:p>
        </w:tc>
        <w:tc>
          <w:tcPr>
            <w:tcW w:w="5970" w:type="dxa"/>
          </w:tcPr>
          <w:p w14:paraId="370EDA67" w14:textId="77777777" w:rsidR="003044BB" w:rsidRPr="00E77C69" w:rsidRDefault="003044BB" w:rsidP="007E1D60">
            <w:pPr>
              <w:snapToGrid w:val="0"/>
              <w:spacing w:before="100"/>
              <w:rPr>
                <w:rFonts w:cs="Arial"/>
                <w:sz w:val="14"/>
                <w:szCs w:val="22"/>
              </w:rPr>
            </w:pPr>
            <w:r w:rsidRPr="00E77C69">
              <w:rPr>
                <w:rFonts w:cs="Arial"/>
                <w:sz w:val="14"/>
                <w:szCs w:val="22"/>
              </w:rPr>
              <w:t>Anotara el nombre, firma y matricula de la persona que realiza el reporte.</w:t>
            </w:r>
          </w:p>
        </w:tc>
      </w:tr>
      <w:tr w:rsidR="003044BB" w:rsidRPr="00E77C69" w14:paraId="219978AF" w14:textId="77777777" w:rsidTr="00F21B8B">
        <w:trPr>
          <w:trHeight w:val="27"/>
          <w:jc w:val="center"/>
        </w:trPr>
        <w:tc>
          <w:tcPr>
            <w:tcW w:w="636" w:type="dxa"/>
          </w:tcPr>
          <w:p w14:paraId="7C30A2C7" w14:textId="77777777" w:rsidR="003044BB" w:rsidRPr="00E77C69" w:rsidRDefault="003044BB" w:rsidP="007E1D60">
            <w:pPr>
              <w:spacing w:before="100" w:after="119"/>
              <w:jc w:val="center"/>
              <w:rPr>
                <w:rFonts w:cs="Arial"/>
                <w:sz w:val="14"/>
                <w:szCs w:val="22"/>
              </w:rPr>
            </w:pPr>
            <w:r w:rsidRPr="00E77C69">
              <w:rPr>
                <w:rFonts w:cs="Arial"/>
                <w:sz w:val="14"/>
                <w:szCs w:val="22"/>
              </w:rPr>
              <w:t>13</w:t>
            </w:r>
          </w:p>
        </w:tc>
        <w:tc>
          <w:tcPr>
            <w:tcW w:w="2731" w:type="dxa"/>
          </w:tcPr>
          <w:p w14:paraId="70E1AD2B" w14:textId="77777777" w:rsidR="003044BB" w:rsidRPr="00E77C69" w:rsidRDefault="003044BB" w:rsidP="007E1D60">
            <w:pPr>
              <w:snapToGrid w:val="0"/>
              <w:spacing w:before="100" w:after="119"/>
              <w:rPr>
                <w:rFonts w:cs="Arial"/>
                <w:sz w:val="14"/>
                <w:szCs w:val="22"/>
              </w:rPr>
            </w:pPr>
            <w:r w:rsidRPr="00E77C69">
              <w:rPr>
                <w:rFonts w:cs="Arial"/>
                <w:sz w:val="14"/>
                <w:szCs w:val="22"/>
              </w:rPr>
              <w:t>Proveedor</w:t>
            </w:r>
          </w:p>
        </w:tc>
        <w:tc>
          <w:tcPr>
            <w:tcW w:w="5970" w:type="dxa"/>
          </w:tcPr>
          <w:p w14:paraId="1CBD34A6" w14:textId="77777777" w:rsidR="003044BB" w:rsidRPr="00E77C69" w:rsidRDefault="003044BB" w:rsidP="007E1D60">
            <w:pPr>
              <w:spacing w:before="100" w:after="119"/>
              <w:rPr>
                <w:rFonts w:cs="Arial"/>
                <w:sz w:val="14"/>
                <w:szCs w:val="22"/>
              </w:rPr>
            </w:pPr>
            <w:r w:rsidRPr="00E77C69">
              <w:rPr>
                <w:rFonts w:cs="Arial"/>
                <w:sz w:val="14"/>
                <w:szCs w:val="22"/>
              </w:rPr>
              <w:t>Anotara nombre y firma del proveedor.</w:t>
            </w:r>
          </w:p>
        </w:tc>
      </w:tr>
    </w:tbl>
    <w:p w14:paraId="17B783C7" w14:textId="77777777" w:rsidR="003044BB" w:rsidRDefault="003044BB" w:rsidP="003044BB">
      <w:pPr>
        <w:numPr>
          <w:ilvl w:val="12"/>
          <w:numId w:val="0"/>
        </w:numPr>
        <w:ind w:right="-93"/>
        <w:jc w:val="both"/>
        <w:rPr>
          <w:rFonts w:cs="Arial"/>
          <w:sz w:val="18"/>
          <w:szCs w:val="18"/>
        </w:rPr>
      </w:pPr>
    </w:p>
    <w:p w14:paraId="76473797" w14:textId="77777777" w:rsidR="003044BB" w:rsidRPr="00B443FC" w:rsidRDefault="003044BB" w:rsidP="003044BB">
      <w:pPr>
        <w:tabs>
          <w:tab w:val="left" w:pos="3957"/>
        </w:tabs>
        <w:rPr>
          <w:rFonts w:ascii="Arial Narrow" w:hAnsi="Arial Narrow"/>
          <w:b/>
          <w:sz w:val="36"/>
          <w:szCs w:val="36"/>
        </w:rPr>
      </w:pPr>
    </w:p>
    <w:p w14:paraId="252C94F1" w14:textId="77777777" w:rsidR="003044BB" w:rsidRPr="00B443FC" w:rsidRDefault="003044BB" w:rsidP="003044BB">
      <w:pPr>
        <w:tabs>
          <w:tab w:val="left" w:pos="3957"/>
        </w:tabs>
        <w:rPr>
          <w:rFonts w:ascii="Arial Narrow" w:hAnsi="Arial Narrow"/>
          <w:b/>
          <w:sz w:val="36"/>
          <w:szCs w:val="36"/>
        </w:rPr>
      </w:pPr>
    </w:p>
    <w:p w14:paraId="74C2A72B" w14:textId="77777777" w:rsidR="003044BB" w:rsidRDefault="003044BB" w:rsidP="00A8690E">
      <w:pPr>
        <w:tabs>
          <w:tab w:val="left" w:pos="3957"/>
        </w:tabs>
        <w:rPr>
          <w:rFonts w:ascii="Arial Narrow" w:hAnsi="Arial Narrow"/>
          <w:b/>
          <w:sz w:val="20"/>
          <w:szCs w:val="20"/>
        </w:rPr>
      </w:pPr>
    </w:p>
    <w:p w14:paraId="717F8F34" w14:textId="77777777" w:rsidR="00A9311F" w:rsidRDefault="00A9311F" w:rsidP="00A8690E">
      <w:pPr>
        <w:tabs>
          <w:tab w:val="left" w:pos="3957"/>
        </w:tabs>
        <w:rPr>
          <w:rFonts w:ascii="Arial Narrow" w:hAnsi="Arial Narrow"/>
          <w:b/>
          <w:sz w:val="20"/>
          <w:szCs w:val="20"/>
        </w:rPr>
      </w:pPr>
    </w:p>
    <w:p w14:paraId="3CE4B81C" w14:textId="77777777" w:rsidR="00EC5C3F" w:rsidRDefault="00EC5C3F" w:rsidP="00A8690E">
      <w:pPr>
        <w:tabs>
          <w:tab w:val="left" w:pos="3957"/>
        </w:tabs>
        <w:rPr>
          <w:rFonts w:ascii="Arial Narrow" w:hAnsi="Arial Narrow"/>
          <w:b/>
          <w:sz w:val="20"/>
          <w:szCs w:val="20"/>
        </w:rPr>
      </w:pPr>
    </w:p>
    <w:p w14:paraId="2D77E68F" w14:textId="77777777" w:rsidR="00EC5C3F" w:rsidRDefault="00EC5C3F" w:rsidP="00A8690E">
      <w:pPr>
        <w:tabs>
          <w:tab w:val="left" w:pos="3957"/>
        </w:tabs>
        <w:rPr>
          <w:rFonts w:ascii="Arial Narrow" w:hAnsi="Arial Narrow"/>
          <w:b/>
          <w:sz w:val="20"/>
          <w:szCs w:val="20"/>
        </w:rPr>
      </w:pPr>
    </w:p>
    <w:p w14:paraId="6BD4D45D" w14:textId="77777777" w:rsidR="00EC5C3F" w:rsidRDefault="00EC5C3F" w:rsidP="00A8690E">
      <w:pPr>
        <w:tabs>
          <w:tab w:val="left" w:pos="3957"/>
        </w:tabs>
        <w:rPr>
          <w:rFonts w:ascii="Arial Narrow" w:hAnsi="Arial Narrow"/>
          <w:b/>
          <w:sz w:val="20"/>
          <w:szCs w:val="20"/>
        </w:rPr>
      </w:pPr>
    </w:p>
    <w:p w14:paraId="5EE3DA83" w14:textId="77777777" w:rsidR="00EC5C3F" w:rsidRDefault="00EC5C3F" w:rsidP="00A8690E">
      <w:pPr>
        <w:tabs>
          <w:tab w:val="left" w:pos="3957"/>
        </w:tabs>
        <w:rPr>
          <w:rFonts w:ascii="Arial Narrow" w:hAnsi="Arial Narrow"/>
          <w:b/>
          <w:sz w:val="20"/>
          <w:szCs w:val="20"/>
        </w:rPr>
      </w:pPr>
    </w:p>
    <w:p w14:paraId="6642AEA0" w14:textId="77777777" w:rsidR="00EC5C3F" w:rsidRDefault="00EC5C3F" w:rsidP="00A8690E">
      <w:pPr>
        <w:tabs>
          <w:tab w:val="left" w:pos="3957"/>
        </w:tabs>
        <w:rPr>
          <w:rFonts w:ascii="Arial Narrow" w:hAnsi="Arial Narrow"/>
          <w:b/>
          <w:sz w:val="20"/>
          <w:szCs w:val="20"/>
        </w:rPr>
      </w:pPr>
    </w:p>
    <w:p w14:paraId="27322491" w14:textId="77777777" w:rsidR="00EC5C3F" w:rsidRDefault="00EC5C3F" w:rsidP="00A8690E">
      <w:pPr>
        <w:tabs>
          <w:tab w:val="left" w:pos="3957"/>
        </w:tabs>
        <w:rPr>
          <w:rFonts w:ascii="Arial Narrow" w:hAnsi="Arial Narrow"/>
          <w:b/>
          <w:sz w:val="20"/>
          <w:szCs w:val="20"/>
        </w:rPr>
      </w:pPr>
    </w:p>
    <w:p w14:paraId="49B18C7E" w14:textId="77777777" w:rsidR="00EC5C3F" w:rsidRDefault="00EC5C3F" w:rsidP="00A8690E">
      <w:pPr>
        <w:tabs>
          <w:tab w:val="left" w:pos="3957"/>
        </w:tabs>
        <w:rPr>
          <w:rFonts w:ascii="Arial Narrow" w:hAnsi="Arial Narrow"/>
          <w:b/>
          <w:sz w:val="20"/>
          <w:szCs w:val="20"/>
        </w:rPr>
      </w:pPr>
    </w:p>
    <w:p w14:paraId="3B6791FE" w14:textId="77777777" w:rsidR="00EC5C3F" w:rsidRDefault="00EC5C3F" w:rsidP="00A8690E">
      <w:pPr>
        <w:tabs>
          <w:tab w:val="left" w:pos="3957"/>
        </w:tabs>
        <w:rPr>
          <w:rFonts w:ascii="Arial Narrow" w:hAnsi="Arial Narrow"/>
          <w:b/>
          <w:sz w:val="20"/>
          <w:szCs w:val="20"/>
        </w:rPr>
      </w:pPr>
    </w:p>
    <w:p w14:paraId="0F589D69" w14:textId="77777777" w:rsidR="00EC5C3F" w:rsidRDefault="00EC5C3F" w:rsidP="00A8690E">
      <w:pPr>
        <w:tabs>
          <w:tab w:val="left" w:pos="3957"/>
        </w:tabs>
        <w:rPr>
          <w:rFonts w:ascii="Arial Narrow" w:hAnsi="Arial Narrow"/>
          <w:b/>
          <w:sz w:val="20"/>
          <w:szCs w:val="20"/>
        </w:rPr>
      </w:pPr>
    </w:p>
    <w:p w14:paraId="45A5ACDC" w14:textId="77777777" w:rsidR="00A9311F" w:rsidRDefault="00A9311F" w:rsidP="00A8690E">
      <w:pPr>
        <w:tabs>
          <w:tab w:val="left" w:pos="3957"/>
        </w:tabs>
        <w:rPr>
          <w:rFonts w:ascii="Arial Narrow" w:hAnsi="Arial Narrow"/>
          <w:b/>
          <w:sz w:val="20"/>
          <w:szCs w:val="20"/>
        </w:rPr>
      </w:pPr>
      <w:bookmarkStart w:id="40" w:name="_GoBack"/>
      <w:bookmarkEnd w:id="40"/>
    </w:p>
    <w:sectPr w:rsidR="00A9311F" w:rsidSect="00787ED0">
      <w:headerReference w:type="default" r:id="rId15"/>
      <w:footerReference w:type="even" r:id="rId16"/>
      <w:footerReference w:type="default" r:id="rId17"/>
      <w:type w:val="oddPage"/>
      <w:pgSz w:w="12242" w:h="15842" w:code="1"/>
      <w:pgMar w:top="238" w:right="851" w:bottom="567" w:left="851" w:header="510"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FA43EA" w14:textId="77777777" w:rsidR="00E714C5" w:rsidRDefault="00E714C5">
      <w:r>
        <w:separator/>
      </w:r>
    </w:p>
  </w:endnote>
  <w:endnote w:type="continuationSeparator" w:id="0">
    <w:p w14:paraId="59F8D48A" w14:textId="77777777" w:rsidR="00E714C5" w:rsidRDefault="00E714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G Palacio (WN)">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Helvetica">
    <w:panose1 w:val="020B0504020202030204"/>
    <w:charset w:val="00"/>
    <w:family w:val="swiss"/>
    <w:pitch w:val="variable"/>
    <w:sig w:usb0="00000007" w:usb1="00000000" w:usb2="00000000" w:usb3="00000000" w:csb0="00000093" w:csb1="00000000"/>
  </w:font>
  <w:font w:name="CG Times">
    <w:panose1 w:val="02020603050405020304"/>
    <w:charset w:val="00"/>
    <w:family w:val="roman"/>
    <w:pitch w:val="variable"/>
    <w:sig w:usb0="000002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Montserrat">
    <w:panose1 w:val="00000000000000000000"/>
    <w:charset w:val="00"/>
    <w:family w:val="auto"/>
    <w:pitch w:val="variable"/>
    <w:sig w:usb0="A00002FF" w:usb1="4000207B" w:usb2="00000000" w:usb3="00000000" w:csb0="00000197" w:csb1="00000000"/>
  </w:font>
  <w:font w:name="Vrinda">
    <w:panose1 w:val="020B0502040204020203"/>
    <w:charset w:val="00"/>
    <w:family w:val="swiss"/>
    <w:pitch w:val="variable"/>
    <w:sig w:usb0="0001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08B0FB" w14:textId="77777777" w:rsidR="00EC5C3F" w:rsidRDefault="00EC5C3F">
    <w:pPr>
      <w:pStyle w:val="Piedepgina"/>
      <w:jc w:val="right"/>
      <w:rPr>
        <w:rFonts w:ascii="Arial Narrow" w:hAnsi="Arial Narrow"/>
        <w:sz w:val="16"/>
      </w:rPr>
    </w:pPr>
    <w:r>
      <w:rPr>
        <w:rFonts w:ascii="Arial Narrow" w:hAnsi="Arial Narrow"/>
        <w:noProof/>
      </w:rPr>
      <w:pict w14:anchorId="22FC8660">
        <v:line id="_x0000_s2052" style="position:absolute;left:0;text-align:left;z-index:251659776" from="1.35pt,-.9pt" to="476.3pt,0">
          <w10:wrap type="topAndBottom"/>
        </v:line>
      </w:pict>
    </w:r>
  </w:p>
  <w:p w14:paraId="6A7A6DC4" w14:textId="77777777" w:rsidR="00EC5C3F" w:rsidRDefault="00EC5C3F">
    <w:pPr>
      <w:pStyle w:val="Piedepgina"/>
      <w:jc w:val="right"/>
      <w:rPr>
        <w:rFonts w:ascii="Arial Narrow" w:hAnsi="Arial Narrow"/>
        <w:sz w:val="16"/>
      </w:rPr>
    </w:pPr>
    <w:r>
      <w:rPr>
        <w:rFonts w:ascii="Arial Narrow" w:hAnsi="Arial Narrow"/>
        <w:sz w:val="16"/>
      </w:rPr>
      <w:t xml:space="preserve">Página  </w:t>
    </w:r>
    <w:r>
      <w:rPr>
        <w:rStyle w:val="Nmerodepgina"/>
        <w:rFonts w:ascii="Arial Narrow" w:hAnsi="Arial Narrow"/>
        <w:sz w:val="16"/>
      </w:rPr>
      <w:fldChar w:fldCharType="begin"/>
    </w:r>
    <w:r>
      <w:rPr>
        <w:rStyle w:val="Nmerodepgina"/>
        <w:rFonts w:ascii="Arial Narrow" w:hAnsi="Arial Narrow"/>
        <w:sz w:val="16"/>
      </w:rPr>
      <w:instrText xml:space="preserve"> PAGE </w:instrText>
    </w:r>
    <w:r>
      <w:rPr>
        <w:rStyle w:val="Nmerodepgina"/>
        <w:rFonts w:ascii="Arial Narrow" w:hAnsi="Arial Narrow"/>
        <w:sz w:val="16"/>
      </w:rPr>
      <w:fldChar w:fldCharType="separate"/>
    </w:r>
    <w:r w:rsidR="0029258E">
      <w:rPr>
        <w:rStyle w:val="Nmerodepgina"/>
        <w:rFonts w:ascii="Arial Narrow" w:hAnsi="Arial Narrow"/>
        <w:noProof/>
        <w:sz w:val="16"/>
      </w:rPr>
      <w:t>52</w:t>
    </w:r>
    <w:r>
      <w:rPr>
        <w:rStyle w:val="Nmerodepgina"/>
        <w:rFonts w:ascii="Arial Narrow" w:hAnsi="Arial Narrow"/>
        <w:sz w:val="16"/>
      </w:rPr>
      <w:fldChar w:fldCharType="end"/>
    </w:r>
    <w:r>
      <w:rPr>
        <w:rFonts w:ascii="Arial Narrow" w:hAnsi="Arial Narrow"/>
        <w:sz w:val="16"/>
      </w:rPr>
      <w:t xml:space="preserve"> </w:t>
    </w:r>
  </w:p>
  <w:p w14:paraId="75D1D736" w14:textId="77777777" w:rsidR="00EC5C3F" w:rsidRPr="00786CFD" w:rsidRDefault="00EC5C3F">
    <w:pPr>
      <w:pStyle w:val="Piedepgina"/>
      <w:jc w:val="center"/>
      <w:rPr>
        <w:rFonts w:ascii="Arial Narrow" w:hAnsi="Arial Narrow"/>
        <w:sz w:val="16"/>
      </w:rPr>
    </w:pPr>
    <w:bookmarkStart w:id="37" w:name="M8"/>
    <w:bookmarkEnd w:id="37"/>
  </w:p>
  <w:p w14:paraId="0E3A18BF" w14:textId="77777777" w:rsidR="00EC5C3F" w:rsidRDefault="00EC5C3F">
    <w:pPr>
      <w:pStyle w:val="Piedepgina"/>
      <w:jc w:val="center"/>
      <w:rPr>
        <w:rFonts w:ascii="Arial Narrow" w:hAnsi="Arial Narrow"/>
        <w:sz w:val="16"/>
      </w:rPr>
    </w:pPr>
    <w:bookmarkStart w:id="38" w:name="M10"/>
    <w:bookmarkEnd w:id="38"/>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013EE1" w14:textId="77777777" w:rsidR="00EC5C3F" w:rsidRDefault="00EC5C3F" w:rsidP="007E1D6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ED6237D" w14:textId="77777777" w:rsidR="00EC5C3F" w:rsidRDefault="00EC5C3F" w:rsidP="007E1D60">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7D18C4" w14:textId="77777777" w:rsidR="00EC5C3F" w:rsidRPr="00F52550" w:rsidRDefault="00EC5C3F" w:rsidP="007E1D60">
    <w:pPr>
      <w:pStyle w:val="Piedepgina"/>
      <w:framePr w:wrap="around" w:vAnchor="text" w:hAnchor="margin" w:xAlign="right" w:y="1"/>
      <w:rPr>
        <w:rStyle w:val="Nmerodepgina"/>
        <w:rFonts w:ascii="Calibri" w:hAnsi="Calibri"/>
        <w:sz w:val="18"/>
        <w:szCs w:val="14"/>
      </w:rPr>
    </w:pPr>
    <w:r w:rsidRPr="00F52550">
      <w:rPr>
        <w:rStyle w:val="Nmerodepgina"/>
        <w:rFonts w:ascii="Calibri" w:hAnsi="Calibri"/>
        <w:sz w:val="18"/>
        <w:szCs w:val="14"/>
      </w:rPr>
      <w:fldChar w:fldCharType="begin"/>
    </w:r>
    <w:r w:rsidRPr="00F52550">
      <w:rPr>
        <w:rStyle w:val="Nmerodepgina"/>
        <w:rFonts w:ascii="Calibri" w:hAnsi="Calibri"/>
        <w:sz w:val="18"/>
        <w:szCs w:val="14"/>
      </w:rPr>
      <w:instrText xml:space="preserve">PAGE  </w:instrText>
    </w:r>
    <w:r w:rsidRPr="00F52550">
      <w:rPr>
        <w:rStyle w:val="Nmerodepgina"/>
        <w:rFonts w:ascii="Calibri" w:hAnsi="Calibri"/>
        <w:sz w:val="18"/>
        <w:szCs w:val="14"/>
      </w:rPr>
      <w:fldChar w:fldCharType="separate"/>
    </w:r>
    <w:r w:rsidR="0029258E">
      <w:rPr>
        <w:rStyle w:val="Nmerodepgina"/>
        <w:rFonts w:ascii="Calibri" w:hAnsi="Calibri"/>
        <w:noProof/>
        <w:sz w:val="18"/>
        <w:szCs w:val="14"/>
      </w:rPr>
      <w:t>54</w:t>
    </w:r>
    <w:r w:rsidRPr="00F52550">
      <w:rPr>
        <w:rStyle w:val="Nmerodepgina"/>
        <w:rFonts w:ascii="Calibri" w:hAnsi="Calibri"/>
        <w:sz w:val="18"/>
        <w:szCs w:val="14"/>
      </w:rPr>
      <w:fldChar w:fldCharType="end"/>
    </w:r>
  </w:p>
  <w:p w14:paraId="7E2C01AC" w14:textId="77777777" w:rsidR="00EC5C3F" w:rsidRDefault="00EC5C3F" w:rsidP="007E1D60">
    <w:pPr>
      <w:pStyle w:val="Piedepgin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ACC57D" w14:textId="77777777" w:rsidR="00EC5C3F" w:rsidRDefault="00EC5C3F">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32</w:t>
    </w:r>
    <w:r>
      <w:rPr>
        <w:rStyle w:val="Nmerodepgina"/>
      </w:rPr>
      <w:fldChar w:fldCharType="end"/>
    </w:r>
  </w:p>
  <w:p w14:paraId="7E211397" w14:textId="77777777" w:rsidR="00EC5C3F" w:rsidRDefault="00EC5C3F">
    <w:pPr>
      <w:pStyle w:val="Piedepgina"/>
    </w:pPr>
  </w:p>
  <w:p w14:paraId="581A623B" w14:textId="77777777" w:rsidR="00EC5C3F" w:rsidRDefault="00EC5C3F"/>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5BD66C" w14:textId="77777777" w:rsidR="00EC5C3F" w:rsidRDefault="00EC5C3F" w:rsidP="00FE762D">
    <w:pPr>
      <w:pStyle w:val="Piedepgina"/>
      <w:framePr w:wrap="around" w:vAnchor="text" w:hAnchor="page" w:x="1315" w:y="32"/>
      <w:rPr>
        <w:rStyle w:val="Nmerodepgina"/>
      </w:rPr>
    </w:pPr>
    <w:r>
      <w:rPr>
        <w:rStyle w:val="Nmerodepgina"/>
      </w:rPr>
      <w:fldChar w:fldCharType="begin"/>
    </w:r>
    <w:r>
      <w:rPr>
        <w:rStyle w:val="Nmerodepgina"/>
      </w:rPr>
      <w:instrText xml:space="preserve">PAGE  </w:instrText>
    </w:r>
    <w:r>
      <w:rPr>
        <w:rStyle w:val="Nmerodepgina"/>
      </w:rPr>
      <w:fldChar w:fldCharType="separate"/>
    </w:r>
    <w:r w:rsidR="0029258E">
      <w:rPr>
        <w:rStyle w:val="Nmerodepgina"/>
        <w:noProof/>
      </w:rPr>
      <w:t>58</w:t>
    </w:r>
    <w:r>
      <w:rPr>
        <w:rStyle w:val="Nmerodepgina"/>
      </w:rPr>
      <w:fldChar w:fldCharType="end"/>
    </w:r>
  </w:p>
  <w:tbl>
    <w:tblPr>
      <w:tblW w:w="9994" w:type="dxa"/>
      <w:tblLayout w:type="fixed"/>
      <w:tblCellMar>
        <w:left w:w="71" w:type="dxa"/>
        <w:right w:w="71" w:type="dxa"/>
      </w:tblCellMar>
      <w:tblLook w:val="0000" w:firstRow="0" w:lastRow="0" w:firstColumn="0" w:lastColumn="0" w:noHBand="0" w:noVBand="0"/>
    </w:tblPr>
    <w:tblGrid>
      <w:gridCol w:w="5138"/>
      <w:gridCol w:w="4856"/>
    </w:tblGrid>
    <w:tr w:rsidR="00EC5C3F" w:rsidRPr="00C247C4" w14:paraId="51789AC1" w14:textId="77777777">
      <w:trPr>
        <w:cantSplit/>
        <w:trHeight w:val="347"/>
      </w:trPr>
      <w:tc>
        <w:tcPr>
          <w:tcW w:w="5138" w:type="dxa"/>
          <w:tcBorders>
            <w:top w:val="single" w:sz="6" w:space="0" w:color="auto"/>
          </w:tcBorders>
        </w:tcPr>
        <w:p w14:paraId="043DD83C" w14:textId="77777777" w:rsidR="00EC5C3F" w:rsidRPr="00C247C4" w:rsidRDefault="00EC5C3F">
          <w:pPr>
            <w:pStyle w:val="Piedepgina"/>
            <w:ind w:right="142"/>
            <w:rPr>
              <w:rFonts w:ascii="Arial" w:hAnsi="Arial"/>
              <w:sz w:val="16"/>
              <w:szCs w:val="16"/>
            </w:rPr>
          </w:pPr>
          <w:r>
            <w:rPr>
              <w:rFonts w:ascii="Arial" w:hAnsi="Arial"/>
              <w:sz w:val="16"/>
              <w:szCs w:val="16"/>
            </w:rPr>
            <w:t xml:space="preserve">                                                             </w:t>
          </w:r>
        </w:p>
      </w:tc>
      <w:tc>
        <w:tcPr>
          <w:tcW w:w="4856" w:type="dxa"/>
          <w:tcBorders>
            <w:top w:val="single" w:sz="6" w:space="0" w:color="auto"/>
          </w:tcBorders>
          <w:vAlign w:val="center"/>
        </w:tcPr>
        <w:p w14:paraId="539D37F5" w14:textId="77777777" w:rsidR="00EC5C3F" w:rsidRPr="00C247C4" w:rsidRDefault="00EC5C3F" w:rsidP="00FE762D">
          <w:pPr>
            <w:pStyle w:val="Piedepgina"/>
            <w:ind w:right="142"/>
            <w:jc w:val="center"/>
            <w:rPr>
              <w:b/>
              <w:sz w:val="16"/>
              <w:szCs w:val="16"/>
            </w:rPr>
          </w:pPr>
        </w:p>
      </w:tc>
    </w:tr>
  </w:tbl>
  <w:p w14:paraId="1AD5B568" w14:textId="3E10BFA0" w:rsidR="00EC5C3F" w:rsidRDefault="00EC5C3F">
    <w:pPr>
      <w:pStyle w:val="Piedepgina"/>
      <w:jc w:val="center"/>
    </w:pPr>
    <w:r w:rsidRPr="00C247C4">
      <w:rPr>
        <w:rFonts w:ascii="Arial" w:hAnsi="Arial"/>
        <w:sz w:val="16"/>
        <w:szCs w:val="16"/>
      </w:rPr>
      <w:t xml:space="preserve"> </w:t>
    </w:r>
  </w:p>
  <w:p w14:paraId="2EF36ED0" w14:textId="77777777" w:rsidR="00EC5C3F" w:rsidRDefault="00EC5C3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56976D" w14:textId="77777777" w:rsidR="00E714C5" w:rsidRDefault="00E714C5">
      <w:r>
        <w:separator/>
      </w:r>
    </w:p>
  </w:footnote>
  <w:footnote w:type="continuationSeparator" w:id="0">
    <w:p w14:paraId="42300129" w14:textId="77777777" w:rsidR="00E714C5" w:rsidRDefault="00E714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98" w:type="dxa"/>
      <w:jc w:val="center"/>
      <w:tblInd w:w="70" w:type="dxa"/>
      <w:tblLayout w:type="fixed"/>
      <w:tblCellMar>
        <w:left w:w="70" w:type="dxa"/>
        <w:right w:w="70" w:type="dxa"/>
      </w:tblCellMar>
      <w:tblLook w:val="0000" w:firstRow="0" w:lastRow="0" w:firstColumn="0" w:lastColumn="0" w:noHBand="0" w:noVBand="0"/>
    </w:tblPr>
    <w:tblGrid>
      <w:gridCol w:w="2694"/>
      <w:gridCol w:w="850"/>
      <w:gridCol w:w="3402"/>
      <w:gridCol w:w="2552"/>
    </w:tblGrid>
    <w:tr w:rsidR="00EC5C3F" w14:paraId="210CA1F1" w14:textId="77777777" w:rsidTr="00EC5C3F">
      <w:tblPrEx>
        <w:tblCellMar>
          <w:top w:w="0" w:type="dxa"/>
          <w:bottom w:w="0" w:type="dxa"/>
        </w:tblCellMar>
      </w:tblPrEx>
      <w:trPr>
        <w:trHeight w:val="994"/>
        <w:jc w:val="center"/>
      </w:trPr>
      <w:tc>
        <w:tcPr>
          <w:tcW w:w="2694" w:type="dxa"/>
          <w:vAlign w:val="center"/>
        </w:tcPr>
        <w:p w14:paraId="4CBBC3C0" w14:textId="77777777" w:rsidR="00EC5C3F" w:rsidRPr="004A5E11" w:rsidRDefault="00EC5C3F" w:rsidP="00EC5C3F">
          <w:pPr>
            <w:jc w:val="center"/>
            <w:rPr>
              <w:rFonts w:cs="Arial"/>
              <w:b/>
              <w:bCs w:val="0"/>
              <w:sz w:val="12"/>
              <w:szCs w:val="12"/>
              <w:lang w:val="es-ES_tradnl"/>
            </w:rPr>
          </w:pPr>
          <w:r>
            <w:rPr>
              <w:rFonts w:cs="Arial"/>
              <w:b/>
              <w:bCs w:val="0"/>
              <w:noProof/>
              <w:sz w:val="12"/>
              <w:szCs w:val="12"/>
              <w:lang w:val="es-MX" w:eastAsia="es-MX"/>
            </w:rPr>
            <w:pict w14:anchorId="4A92AE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3" o:spid="_x0000_s2054" type="#_x0000_t75" style="position:absolute;left:0;text-align:left;margin-left:-27.65pt;margin-top:0;width:157.55pt;height:50.25pt;z-index:-251654656;visibility:visible">
                <v:imagedata r:id="rId1" o:title="" croptop="4015f" cropbottom="57334f" cropleft="4317f" cropright="44230f"/>
              </v:shape>
            </w:pict>
          </w:r>
        </w:p>
      </w:tc>
      <w:tc>
        <w:tcPr>
          <w:tcW w:w="850" w:type="dxa"/>
          <w:vAlign w:val="center"/>
        </w:tcPr>
        <w:p w14:paraId="5A518367" w14:textId="77777777" w:rsidR="00EC5C3F" w:rsidRPr="004A5E11" w:rsidRDefault="00EC5C3F" w:rsidP="00EC5C3F">
          <w:pPr>
            <w:jc w:val="center"/>
            <w:rPr>
              <w:rFonts w:cs="Arial"/>
              <w:b/>
              <w:bCs w:val="0"/>
              <w:sz w:val="12"/>
              <w:szCs w:val="12"/>
              <w:lang w:val="es-ES_tradnl"/>
            </w:rPr>
          </w:pPr>
          <w:r>
            <w:rPr>
              <w:rFonts w:cs="Arial"/>
              <w:noProof/>
              <w:sz w:val="12"/>
              <w:szCs w:val="12"/>
              <w:lang w:val="es-MX" w:eastAsia="es-MX"/>
            </w:rPr>
            <w:pict w14:anchorId="783BA381">
              <v:shape id="Imagen 8" o:spid="_x0000_s2053" type="#_x0000_t75" style="position:absolute;left:0;text-align:left;margin-left:.3pt;margin-top:4.15pt;width:38.1pt;height:42.9pt;z-index:-251655680;visibility:visible;mso-position-horizontal-relative:text;mso-position-vertical-relative:text">
                <v:imagedata r:id="rId2" o:title="" croptop="38405f" cropbottom="12503f" cropleft="19511f" cropright="37945f"/>
              </v:shape>
            </w:pict>
          </w:r>
        </w:p>
      </w:tc>
      <w:tc>
        <w:tcPr>
          <w:tcW w:w="3402" w:type="dxa"/>
          <w:vAlign w:val="center"/>
        </w:tcPr>
        <w:p w14:paraId="042ADA6B" w14:textId="77777777" w:rsidR="00EC5C3F" w:rsidRPr="00963A22" w:rsidRDefault="00EC5C3F" w:rsidP="00EC5C3F">
          <w:pPr>
            <w:pStyle w:val="Ttulo4"/>
            <w:rPr>
              <w:rFonts w:ascii="Arial" w:hAnsi="Arial" w:cs="Arial"/>
              <w:sz w:val="12"/>
              <w:szCs w:val="12"/>
            </w:rPr>
          </w:pPr>
          <w:r w:rsidRPr="00963A22">
            <w:rPr>
              <w:rFonts w:ascii="Arial" w:hAnsi="Arial" w:cs="Arial"/>
              <w:sz w:val="12"/>
              <w:szCs w:val="12"/>
            </w:rPr>
            <w:t>INSTITUTO MEXICANO DEL SEGURO SOCIAL</w:t>
          </w:r>
        </w:p>
        <w:p w14:paraId="7B09DFBC" w14:textId="77777777" w:rsidR="00EC5C3F" w:rsidRPr="00963A22" w:rsidRDefault="00EC5C3F" w:rsidP="00EC5C3F">
          <w:pPr>
            <w:pStyle w:val="Ttulo2"/>
            <w:rPr>
              <w:sz w:val="12"/>
              <w:szCs w:val="12"/>
            </w:rPr>
          </w:pPr>
          <w:r w:rsidRPr="00963A22">
            <w:rPr>
              <w:sz w:val="12"/>
              <w:szCs w:val="12"/>
            </w:rPr>
            <w:t xml:space="preserve">UNIDAD MEDICA DE ALTA ESPECIALIDAD </w:t>
          </w:r>
        </w:p>
        <w:p w14:paraId="44D91739" w14:textId="77777777" w:rsidR="00EC5C3F" w:rsidRPr="00963A22" w:rsidRDefault="00EC5C3F" w:rsidP="00EC5C3F">
          <w:pPr>
            <w:pStyle w:val="Ttulo2"/>
            <w:rPr>
              <w:bCs w:val="0"/>
              <w:sz w:val="12"/>
              <w:szCs w:val="12"/>
            </w:rPr>
          </w:pPr>
          <w:r w:rsidRPr="00963A22">
            <w:rPr>
              <w:bCs w:val="0"/>
              <w:sz w:val="12"/>
              <w:szCs w:val="12"/>
            </w:rPr>
            <w:t xml:space="preserve">HOSPITAL DE TRAUMATOLOGIA Y ORTOPEDIA </w:t>
          </w:r>
        </w:p>
        <w:p w14:paraId="575CBD26" w14:textId="77777777" w:rsidR="00EC5C3F" w:rsidRPr="00963A22" w:rsidRDefault="00EC5C3F" w:rsidP="00EC5C3F">
          <w:pPr>
            <w:pStyle w:val="Ttulo2"/>
            <w:rPr>
              <w:sz w:val="12"/>
              <w:szCs w:val="12"/>
            </w:rPr>
          </w:pPr>
          <w:r w:rsidRPr="00963A22">
            <w:rPr>
              <w:bCs w:val="0"/>
              <w:sz w:val="12"/>
              <w:szCs w:val="12"/>
            </w:rPr>
            <w:t xml:space="preserve">DEL </w:t>
          </w:r>
          <w:r w:rsidRPr="00963A22">
            <w:rPr>
              <w:sz w:val="12"/>
              <w:szCs w:val="12"/>
            </w:rPr>
            <w:t xml:space="preserve">CENTRO MÉDICO NACIONAL </w:t>
          </w:r>
        </w:p>
        <w:p w14:paraId="1BD133AC" w14:textId="77777777" w:rsidR="00EC5C3F" w:rsidRPr="00963A22" w:rsidRDefault="00EC5C3F" w:rsidP="00EC5C3F">
          <w:pPr>
            <w:pStyle w:val="Ttulo2"/>
            <w:rPr>
              <w:sz w:val="12"/>
              <w:szCs w:val="12"/>
            </w:rPr>
          </w:pPr>
          <w:r w:rsidRPr="00963A22">
            <w:rPr>
              <w:sz w:val="12"/>
              <w:szCs w:val="12"/>
            </w:rPr>
            <w:t>"MANUEL AVILA CAMACHO"</w:t>
          </w:r>
        </w:p>
        <w:p w14:paraId="43B8114B" w14:textId="77777777" w:rsidR="00EC5C3F" w:rsidRPr="004A5E11" w:rsidRDefault="00EC5C3F" w:rsidP="00EC5C3F">
          <w:pPr>
            <w:rPr>
              <w:rFonts w:ascii="Arial Narrow" w:hAnsi="Arial Narrow" w:cs="Arial"/>
              <w:b/>
              <w:bCs w:val="0"/>
              <w:sz w:val="14"/>
              <w:szCs w:val="14"/>
              <w:lang w:val="es-ES_tradnl"/>
            </w:rPr>
          </w:pPr>
          <w:r w:rsidRPr="00963A22">
            <w:rPr>
              <w:rFonts w:cs="Arial"/>
              <w:b/>
              <w:bCs w:val="0"/>
              <w:sz w:val="12"/>
              <w:szCs w:val="12"/>
              <w:lang w:val="es-ES_tradnl"/>
            </w:rPr>
            <w:t>EN PUEBLA</w:t>
          </w:r>
        </w:p>
      </w:tc>
      <w:tc>
        <w:tcPr>
          <w:tcW w:w="2552" w:type="dxa"/>
          <w:vAlign w:val="center"/>
        </w:tcPr>
        <w:p w14:paraId="73B27A59" w14:textId="318BBEAC" w:rsidR="00EC5C3F" w:rsidRPr="00C90A23" w:rsidRDefault="00EC5C3F" w:rsidP="00EC5C3F">
          <w:pPr>
            <w:jc w:val="center"/>
            <w:rPr>
              <w:rFonts w:ascii="Arial Narrow" w:hAnsi="Arial Narrow" w:cs="Arial"/>
              <w:b/>
              <w:bCs w:val="0"/>
              <w:sz w:val="12"/>
              <w:szCs w:val="12"/>
              <w:lang w:val="es-ES_tradnl"/>
            </w:rPr>
          </w:pPr>
        </w:p>
      </w:tc>
    </w:tr>
  </w:tbl>
  <w:p w14:paraId="7CAD6CE5" w14:textId="77777777" w:rsidR="00EC5C3F" w:rsidRPr="004A5E11" w:rsidRDefault="00EC5C3F" w:rsidP="00EC5C3F">
    <w:pPr>
      <w:rPr>
        <w:rFonts w:cs="Arial"/>
        <w:sz w:val="12"/>
        <w:szCs w:val="12"/>
      </w:rPr>
    </w:pPr>
    <w:r>
      <w:rPr>
        <w:rFonts w:cs="Arial"/>
        <w:sz w:val="12"/>
        <w:szCs w:val="12"/>
      </w:rPr>
      <w:t>______________________________________________________________________________________________________________________________________________</w:t>
    </w:r>
  </w:p>
  <w:p w14:paraId="24377EEF" w14:textId="77777777" w:rsidR="00EC5C3F" w:rsidRDefault="00EC5C3F" w:rsidP="00EC5C3F">
    <w:pPr>
      <w:ind w:right="1041"/>
      <w:rPr>
        <w:rFonts w:cs="Arial"/>
        <w:sz w:val="10"/>
        <w:szCs w:val="10"/>
      </w:rPr>
    </w:pPr>
  </w:p>
  <w:p w14:paraId="000D667A" w14:textId="77777777" w:rsidR="00EC5C3F" w:rsidRDefault="00EC5C3F" w:rsidP="00EC5C3F">
    <w:pPr>
      <w:ind w:right="1041"/>
      <w:rPr>
        <w:rFonts w:cs="Arial"/>
        <w:sz w:val="10"/>
        <w:szCs w:val="10"/>
      </w:rPr>
    </w:pPr>
  </w:p>
  <w:p w14:paraId="1D210D05" w14:textId="77777777" w:rsidR="00EC5C3F" w:rsidRPr="00072B76" w:rsidRDefault="00EC5C3F" w:rsidP="00EC5C3F">
    <w:pPr>
      <w:ind w:right="1041"/>
      <w:rPr>
        <w:rFonts w:cs="Arial"/>
        <w:sz w:val="10"/>
        <w:szCs w:val="1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726" w:type="dxa"/>
      <w:tblInd w:w="2812" w:type="dxa"/>
      <w:tblBorders>
        <w:bottom w:val="single" w:sz="4" w:space="0" w:color="auto"/>
      </w:tblBorders>
      <w:tblLayout w:type="fixed"/>
      <w:tblCellMar>
        <w:left w:w="70" w:type="dxa"/>
        <w:right w:w="70" w:type="dxa"/>
      </w:tblCellMar>
      <w:tblLook w:val="0000" w:firstRow="0" w:lastRow="0" w:firstColumn="0" w:lastColumn="0" w:noHBand="0" w:noVBand="0"/>
    </w:tblPr>
    <w:tblGrid>
      <w:gridCol w:w="920"/>
      <w:gridCol w:w="3390"/>
      <w:gridCol w:w="3416"/>
    </w:tblGrid>
    <w:tr w:rsidR="00EC5C3F" w:rsidRPr="0006172D" w14:paraId="50168EBC" w14:textId="77777777" w:rsidTr="007E1D60">
      <w:trPr>
        <w:cantSplit/>
        <w:trHeight w:val="769"/>
      </w:trPr>
      <w:tc>
        <w:tcPr>
          <w:tcW w:w="920" w:type="dxa"/>
          <w:vAlign w:val="center"/>
        </w:tcPr>
        <w:p w14:paraId="6BB8E675" w14:textId="2D7D8180" w:rsidR="00EC5C3F" w:rsidRPr="0006172D" w:rsidRDefault="00EC5C3F" w:rsidP="007E1D60">
          <w:pPr>
            <w:pStyle w:val="Encabezado"/>
            <w:rPr>
              <w:b/>
              <w:sz w:val="18"/>
              <w:szCs w:val="18"/>
            </w:rPr>
          </w:pPr>
          <w:r>
            <w:rPr>
              <w:noProof/>
              <w:lang w:val="es-MX" w:eastAsia="es-MX"/>
            </w:rPr>
            <w:drawing>
              <wp:anchor distT="0" distB="0" distL="114300" distR="114300" simplePos="0" relativeHeight="251657728" behindDoc="1" locked="0" layoutInCell="1" allowOverlap="1" wp14:anchorId="763277BC" wp14:editId="46C277DF">
                <wp:simplePos x="0" y="0"/>
                <wp:positionH relativeFrom="column">
                  <wp:posOffset>-2058670</wp:posOffset>
                </wp:positionH>
                <wp:positionV relativeFrom="paragraph">
                  <wp:posOffset>95250</wp:posOffset>
                </wp:positionV>
                <wp:extent cx="2000885" cy="638175"/>
                <wp:effectExtent l="0" t="0" r="0" b="952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l="6587" t="6126" r="67490" b="87485"/>
                        <a:stretch>
                          <a:fillRect/>
                        </a:stretch>
                      </pic:blipFill>
                      <pic:spPr bwMode="auto">
                        <a:xfrm>
                          <a:off x="0" y="0"/>
                          <a:ext cx="2000885" cy="638175"/>
                        </a:xfrm>
                        <a:prstGeom prst="rect">
                          <a:avLst/>
                        </a:prstGeom>
                        <a:noFill/>
                      </pic:spPr>
                    </pic:pic>
                  </a:graphicData>
                </a:graphic>
                <wp14:sizeRelH relativeFrom="page">
                  <wp14:pctWidth>0</wp14:pctWidth>
                </wp14:sizeRelH>
                <wp14:sizeRelV relativeFrom="page">
                  <wp14:pctHeight>0</wp14:pctHeight>
                </wp14:sizeRelV>
              </wp:anchor>
            </w:drawing>
          </w:r>
        </w:p>
        <w:p w14:paraId="2F6E0972" w14:textId="2F1B0234" w:rsidR="00EC5C3F" w:rsidRPr="0006172D" w:rsidRDefault="00EC5C3F" w:rsidP="007E1D60">
          <w:pPr>
            <w:pStyle w:val="Encabezado"/>
            <w:jc w:val="center"/>
            <w:rPr>
              <w:sz w:val="18"/>
              <w:szCs w:val="18"/>
              <w:lang w:val="en-US"/>
            </w:rPr>
          </w:pPr>
          <w:r>
            <w:rPr>
              <w:b/>
              <w:noProof/>
              <w:sz w:val="18"/>
              <w:szCs w:val="18"/>
              <w:lang w:val="es-MX" w:eastAsia="es-MX"/>
            </w:rPr>
            <w:drawing>
              <wp:inline distT="0" distB="0" distL="0" distR="0" wp14:anchorId="092857B1" wp14:editId="2882704D">
                <wp:extent cx="490220" cy="629285"/>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0220" cy="629285"/>
                        </a:xfrm>
                        <a:prstGeom prst="rect">
                          <a:avLst/>
                        </a:prstGeom>
                        <a:noFill/>
                        <a:ln>
                          <a:noFill/>
                        </a:ln>
                      </pic:spPr>
                    </pic:pic>
                  </a:graphicData>
                </a:graphic>
              </wp:inline>
            </w:drawing>
          </w:r>
        </w:p>
      </w:tc>
      <w:tc>
        <w:tcPr>
          <w:tcW w:w="3390" w:type="dxa"/>
          <w:vAlign w:val="center"/>
        </w:tcPr>
        <w:p w14:paraId="2B6D2651" w14:textId="77777777" w:rsidR="00EC5C3F" w:rsidRPr="00BB59C4" w:rsidRDefault="00EC5C3F" w:rsidP="007E1D60">
          <w:pPr>
            <w:jc w:val="center"/>
            <w:rPr>
              <w:rFonts w:cs="Arial"/>
              <w:b/>
              <w:bCs w:val="0"/>
              <w:sz w:val="14"/>
              <w:szCs w:val="14"/>
              <w:lang w:val="pt-BR"/>
            </w:rPr>
          </w:pPr>
          <w:bookmarkStart w:id="39" w:name="M5"/>
          <w:bookmarkEnd w:id="39"/>
          <w:r w:rsidRPr="00BB59C4">
            <w:rPr>
              <w:rFonts w:cs="Arial"/>
              <w:b/>
              <w:bCs w:val="0"/>
              <w:sz w:val="14"/>
              <w:szCs w:val="14"/>
              <w:lang w:val="pt-BR"/>
            </w:rPr>
            <w:t>INSTITUTO MEXICANO DEL SEGURO SOCIAL</w:t>
          </w:r>
        </w:p>
        <w:p w14:paraId="307CA13F" w14:textId="77777777" w:rsidR="00EC5C3F" w:rsidRPr="00BB59C4" w:rsidRDefault="00EC5C3F" w:rsidP="007E1D60">
          <w:pPr>
            <w:jc w:val="center"/>
            <w:rPr>
              <w:rFonts w:cs="Arial"/>
              <w:b/>
              <w:bCs w:val="0"/>
              <w:sz w:val="14"/>
              <w:szCs w:val="14"/>
              <w:lang w:val="es-ES_tradnl"/>
            </w:rPr>
          </w:pPr>
          <w:r w:rsidRPr="00BB59C4">
            <w:rPr>
              <w:rFonts w:cs="Arial"/>
              <w:b/>
              <w:bCs w:val="0"/>
              <w:sz w:val="14"/>
              <w:szCs w:val="14"/>
              <w:lang w:val="es-ES_tradnl"/>
            </w:rPr>
            <w:t>UNIDAD MEDICA DE ALTA ESPECIALIDAD</w:t>
          </w:r>
        </w:p>
        <w:p w14:paraId="55CAB7E7" w14:textId="77777777" w:rsidR="00EC5C3F" w:rsidRDefault="00EC5C3F" w:rsidP="007E1D60">
          <w:pPr>
            <w:pStyle w:val="Encabezado"/>
            <w:jc w:val="center"/>
            <w:rPr>
              <w:b/>
              <w:bCs/>
              <w:sz w:val="14"/>
              <w:szCs w:val="14"/>
            </w:rPr>
          </w:pPr>
          <w:r w:rsidRPr="00BB59C4">
            <w:rPr>
              <w:b/>
              <w:bCs/>
              <w:sz w:val="14"/>
              <w:szCs w:val="14"/>
            </w:rPr>
            <w:t>HOSPITAL DE TRAUMATOLOGIA Y ORTOPEDIA</w:t>
          </w:r>
        </w:p>
        <w:p w14:paraId="1708DA9F" w14:textId="49B7D6AF" w:rsidR="00EC5C3F" w:rsidRPr="00BB59C4" w:rsidRDefault="00EC5C3F" w:rsidP="00611D7E">
          <w:pPr>
            <w:jc w:val="center"/>
            <w:rPr>
              <w:rFonts w:cs="Arial"/>
              <w:b/>
              <w:bCs w:val="0"/>
              <w:sz w:val="14"/>
              <w:szCs w:val="14"/>
              <w:lang w:val="pt-BR"/>
            </w:rPr>
          </w:pPr>
          <w:r>
            <w:rPr>
              <w:rFonts w:cs="Arial"/>
              <w:b/>
              <w:bCs w:val="0"/>
              <w:sz w:val="14"/>
              <w:szCs w:val="14"/>
              <w:lang w:val="pt-BR"/>
            </w:rPr>
            <w:t xml:space="preserve"> DEL </w:t>
          </w:r>
          <w:r w:rsidRPr="00BB59C4">
            <w:rPr>
              <w:rFonts w:cs="Arial"/>
              <w:b/>
              <w:bCs w:val="0"/>
              <w:sz w:val="14"/>
              <w:szCs w:val="14"/>
              <w:lang w:val="pt-BR"/>
            </w:rPr>
            <w:t>C.M.N. “MANUEL AVILA CAMACHO”</w:t>
          </w:r>
        </w:p>
        <w:p w14:paraId="3842C328" w14:textId="2CB3D802" w:rsidR="00EC5C3F" w:rsidRPr="0006172D" w:rsidRDefault="00EC5C3F" w:rsidP="007E1D60">
          <w:pPr>
            <w:pStyle w:val="Encabezado"/>
            <w:jc w:val="center"/>
            <w:rPr>
              <w:b/>
              <w:sz w:val="18"/>
              <w:szCs w:val="18"/>
              <w:lang w:val="es-ES"/>
            </w:rPr>
          </w:pPr>
          <w:r>
            <w:rPr>
              <w:b/>
              <w:bCs/>
              <w:sz w:val="14"/>
              <w:szCs w:val="14"/>
              <w:lang w:val="pt-BR"/>
            </w:rPr>
            <w:t>EN</w:t>
          </w:r>
          <w:r>
            <w:rPr>
              <w:b/>
              <w:bCs/>
              <w:sz w:val="14"/>
              <w:szCs w:val="14"/>
            </w:rPr>
            <w:t xml:space="preserve"> </w:t>
          </w:r>
          <w:r w:rsidRPr="00BB59C4">
            <w:rPr>
              <w:b/>
              <w:bCs/>
              <w:sz w:val="14"/>
              <w:szCs w:val="14"/>
            </w:rPr>
            <w:t>PUEBLA</w:t>
          </w:r>
        </w:p>
      </w:tc>
      <w:tc>
        <w:tcPr>
          <w:tcW w:w="3416" w:type="dxa"/>
          <w:vAlign w:val="center"/>
        </w:tcPr>
        <w:p w14:paraId="2EB67495" w14:textId="77777777" w:rsidR="00EC5C3F" w:rsidRDefault="00EC5C3F" w:rsidP="007E1D60">
          <w:pPr>
            <w:pStyle w:val="Encabezado"/>
            <w:jc w:val="center"/>
            <w:rPr>
              <w:rFonts w:ascii="Arial Narrow" w:hAnsi="Arial Narrow"/>
              <w:b/>
              <w:sz w:val="16"/>
              <w:szCs w:val="16"/>
            </w:rPr>
          </w:pPr>
        </w:p>
        <w:p w14:paraId="5750C15A" w14:textId="7E75A062" w:rsidR="00EC5C3F" w:rsidRPr="0006172D" w:rsidRDefault="00EC5C3F" w:rsidP="007E1D60">
          <w:pPr>
            <w:pStyle w:val="Encabezado"/>
            <w:jc w:val="center"/>
            <w:rPr>
              <w:sz w:val="18"/>
              <w:szCs w:val="18"/>
            </w:rPr>
          </w:pPr>
        </w:p>
      </w:tc>
    </w:tr>
  </w:tbl>
  <w:p w14:paraId="0C6E9180" w14:textId="77777777" w:rsidR="00EC5C3F" w:rsidRPr="002A15D4" w:rsidRDefault="00EC5C3F">
    <w:pPr>
      <w:pStyle w:val="Encabezado"/>
      <w:rPr>
        <w:lang w:val="es-E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45284" w14:textId="77777777" w:rsidR="00EC5C3F" w:rsidRPr="005E2C1A" w:rsidRDefault="00EC5C3F" w:rsidP="000F44DC">
    <w:pPr>
      <w:rPr>
        <w:rFonts w:ascii="Trebuchet MS" w:hAnsi="Trebuchet MS"/>
        <w:sz w:val="10"/>
        <w:szCs w:val="10"/>
        <w:lang w:eastAsia="es-MX"/>
      </w:rPr>
    </w:pPr>
    <w:r>
      <w:rPr>
        <w:noProof/>
        <w:lang w:val="es-MX" w:eastAsia="es-MX"/>
      </w:rPr>
      <w:drawing>
        <wp:inline distT="0" distB="0" distL="0" distR="0" wp14:anchorId="7209CC78" wp14:editId="7CF60E5A">
          <wp:extent cx="2549124" cy="750381"/>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58376" cy="753104"/>
                  </a:xfrm>
                  <a:prstGeom prst="rect">
                    <a:avLst/>
                  </a:prstGeom>
                  <a:noFill/>
                </pic:spPr>
              </pic:pic>
            </a:graphicData>
          </a:graphic>
        </wp:inline>
      </w:drawing>
    </w:r>
  </w:p>
  <w:tbl>
    <w:tblPr>
      <w:tblW w:w="10916" w:type="dxa"/>
      <w:tblInd w:w="-318" w:type="dxa"/>
      <w:tblLook w:val="04A0" w:firstRow="1" w:lastRow="0" w:firstColumn="1" w:lastColumn="0" w:noHBand="0" w:noVBand="1"/>
    </w:tblPr>
    <w:tblGrid>
      <w:gridCol w:w="5375"/>
      <w:gridCol w:w="5541"/>
    </w:tblGrid>
    <w:tr w:rsidR="00EC5C3F" w:rsidRPr="007514E0" w14:paraId="119860D5" w14:textId="77777777" w:rsidTr="00787ED0">
      <w:trPr>
        <w:trHeight w:val="880"/>
      </w:trPr>
      <w:tc>
        <w:tcPr>
          <w:tcW w:w="5375" w:type="dxa"/>
        </w:tcPr>
        <w:p w14:paraId="3C388F68" w14:textId="108DE023" w:rsidR="00EC5C3F" w:rsidRPr="007514E0" w:rsidRDefault="00EC5C3F" w:rsidP="00843B7A">
          <w:pPr>
            <w:ind w:right="50"/>
            <w:rPr>
              <w:rFonts w:ascii="Trebuchet MS" w:hAnsi="Trebuchet MS"/>
              <w:b/>
              <w:sz w:val="18"/>
              <w:szCs w:val="18"/>
              <w:lang w:eastAsia="es-MX"/>
            </w:rPr>
          </w:pPr>
        </w:p>
      </w:tc>
      <w:tc>
        <w:tcPr>
          <w:tcW w:w="5541" w:type="dxa"/>
        </w:tcPr>
        <w:p w14:paraId="74984B94" w14:textId="0D98E834" w:rsidR="00EC5C3F" w:rsidRPr="007514E0" w:rsidRDefault="00EC5C3F" w:rsidP="001B2F87">
          <w:pPr>
            <w:ind w:right="50"/>
            <w:jc w:val="right"/>
            <w:rPr>
              <w:rFonts w:ascii="Trebuchet MS" w:hAnsi="Trebuchet MS"/>
              <w:b/>
              <w:sz w:val="18"/>
              <w:szCs w:val="18"/>
              <w:lang w:eastAsia="es-MX"/>
            </w:rPr>
          </w:pPr>
        </w:p>
      </w:tc>
    </w:tr>
  </w:tbl>
  <w:p w14:paraId="24A0584C" w14:textId="77777777" w:rsidR="00EC5C3F" w:rsidRDefault="00EC5C3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6225666"/>
    <w:lvl w:ilvl="0">
      <w:start w:val="1"/>
      <w:numFmt w:val="bullet"/>
      <w:pStyle w:val="Lista"/>
      <w:lvlText w:val=""/>
      <w:lvlJc w:val="left"/>
      <w:pPr>
        <w:tabs>
          <w:tab w:val="num" w:pos="360"/>
        </w:tabs>
        <w:ind w:left="360" w:hanging="360"/>
      </w:pPr>
      <w:rPr>
        <w:rFonts w:ascii="Symbol" w:hAnsi="Symbol" w:hint="default"/>
      </w:rPr>
    </w:lvl>
  </w:abstractNum>
  <w:abstractNum w:abstractNumId="1">
    <w:nsid w:val="00000003"/>
    <w:multiLevelType w:val="singleLevel"/>
    <w:tmpl w:val="00000003"/>
    <w:name w:val="WW8Num3"/>
    <w:lvl w:ilvl="0">
      <w:start w:val="1"/>
      <w:numFmt w:val="bullet"/>
      <w:lvlText w:val=""/>
      <w:lvlJc w:val="left"/>
      <w:pPr>
        <w:tabs>
          <w:tab w:val="num" w:pos="1080"/>
        </w:tabs>
        <w:ind w:left="1080" w:hanging="360"/>
      </w:pPr>
      <w:rPr>
        <w:rFonts w:ascii="Symbol" w:hAnsi="Symbol"/>
        <w:color w:val="auto"/>
      </w:rPr>
    </w:lvl>
  </w:abstractNum>
  <w:abstractNum w:abstractNumId="2">
    <w:nsid w:val="00000004"/>
    <w:multiLevelType w:val="singleLevel"/>
    <w:tmpl w:val="00000004"/>
    <w:name w:val="WW8Num4"/>
    <w:lvl w:ilvl="0">
      <w:start w:val="1"/>
      <w:numFmt w:val="bullet"/>
      <w:lvlText w:val=""/>
      <w:lvlJc w:val="left"/>
      <w:pPr>
        <w:tabs>
          <w:tab w:val="num" w:pos="1080"/>
        </w:tabs>
        <w:ind w:left="1080" w:hanging="360"/>
      </w:pPr>
      <w:rPr>
        <w:rFonts w:ascii="Wingdings" w:hAnsi="Wingdings"/>
      </w:rPr>
    </w:lvl>
  </w:abstractNum>
  <w:abstractNum w:abstractNumId="3">
    <w:nsid w:val="00000005"/>
    <w:multiLevelType w:val="singleLevel"/>
    <w:tmpl w:val="00000005"/>
    <w:name w:val="WW8Num5"/>
    <w:lvl w:ilvl="0">
      <w:start w:val="1"/>
      <w:numFmt w:val="bullet"/>
      <w:lvlText w:val=""/>
      <w:lvlJc w:val="left"/>
      <w:pPr>
        <w:tabs>
          <w:tab w:val="num" w:pos="720"/>
        </w:tabs>
        <w:ind w:left="720" w:hanging="360"/>
      </w:pPr>
      <w:rPr>
        <w:rFonts w:ascii="Wingdings" w:hAnsi="Wingdings"/>
      </w:rPr>
    </w:lvl>
  </w:abstractNum>
  <w:abstractNum w:abstractNumId="4">
    <w:nsid w:val="00000006"/>
    <w:multiLevelType w:val="singleLevel"/>
    <w:tmpl w:val="00000006"/>
    <w:name w:val="WW8Num6"/>
    <w:lvl w:ilvl="0">
      <w:start w:val="1"/>
      <w:numFmt w:val="bullet"/>
      <w:lvlText w:val=""/>
      <w:lvlJc w:val="left"/>
      <w:pPr>
        <w:tabs>
          <w:tab w:val="num" w:pos="720"/>
        </w:tabs>
        <w:ind w:left="720" w:hanging="360"/>
      </w:pPr>
      <w:rPr>
        <w:rFonts w:ascii="Wingdings" w:hAnsi="Wingdings"/>
        <w:color w:val="auto"/>
      </w:rPr>
    </w:lvl>
  </w:abstractNum>
  <w:abstractNum w:abstractNumId="5">
    <w:nsid w:val="00000007"/>
    <w:multiLevelType w:val="singleLevel"/>
    <w:tmpl w:val="00000007"/>
    <w:name w:val="WW8Num7"/>
    <w:lvl w:ilvl="0">
      <w:start w:val="1"/>
      <w:numFmt w:val="bullet"/>
      <w:lvlText w:val=""/>
      <w:lvlJc w:val="left"/>
      <w:pPr>
        <w:tabs>
          <w:tab w:val="num" w:pos="720"/>
        </w:tabs>
        <w:ind w:left="720" w:hanging="360"/>
      </w:pPr>
      <w:rPr>
        <w:rFonts w:ascii="Wingdings" w:hAnsi="Wingdings"/>
      </w:rPr>
    </w:lvl>
  </w:abstractNum>
  <w:abstractNum w:abstractNumId="6">
    <w:nsid w:val="00000008"/>
    <w:multiLevelType w:val="singleLevel"/>
    <w:tmpl w:val="00000008"/>
    <w:name w:val="WW8Num8"/>
    <w:lvl w:ilvl="0">
      <w:start w:val="1"/>
      <w:numFmt w:val="bullet"/>
      <w:lvlText w:val=""/>
      <w:lvlJc w:val="left"/>
      <w:pPr>
        <w:tabs>
          <w:tab w:val="num" w:pos="720"/>
        </w:tabs>
        <w:ind w:left="720" w:hanging="360"/>
      </w:pPr>
      <w:rPr>
        <w:rFonts w:ascii="Wingdings" w:hAnsi="Wingdings"/>
      </w:rPr>
    </w:lvl>
  </w:abstractNum>
  <w:abstractNum w:abstractNumId="7">
    <w:nsid w:val="00000009"/>
    <w:multiLevelType w:val="singleLevel"/>
    <w:tmpl w:val="00000009"/>
    <w:name w:val="WW8Num9"/>
    <w:lvl w:ilvl="0">
      <w:start w:val="1"/>
      <w:numFmt w:val="bullet"/>
      <w:lvlText w:val=""/>
      <w:lvlJc w:val="left"/>
      <w:pPr>
        <w:tabs>
          <w:tab w:val="num" w:pos="720"/>
        </w:tabs>
        <w:ind w:left="720" w:hanging="360"/>
      </w:pPr>
      <w:rPr>
        <w:rFonts w:ascii="Wingdings" w:hAnsi="Wingdings"/>
        <w:color w:val="auto"/>
      </w:rPr>
    </w:lvl>
  </w:abstractNum>
  <w:abstractNum w:abstractNumId="8">
    <w:nsid w:val="0000000A"/>
    <w:multiLevelType w:val="singleLevel"/>
    <w:tmpl w:val="0000000A"/>
    <w:name w:val="WW8Num10"/>
    <w:lvl w:ilvl="0">
      <w:start w:val="1"/>
      <w:numFmt w:val="bullet"/>
      <w:lvlText w:val=""/>
      <w:lvlJc w:val="left"/>
      <w:pPr>
        <w:tabs>
          <w:tab w:val="num" w:pos="1080"/>
        </w:tabs>
        <w:ind w:left="1080" w:hanging="360"/>
      </w:pPr>
      <w:rPr>
        <w:rFonts w:ascii="Wingdings" w:hAnsi="Wingdings"/>
      </w:rPr>
    </w:lvl>
  </w:abstractNum>
  <w:abstractNum w:abstractNumId="9">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10">
    <w:nsid w:val="0000000C"/>
    <w:multiLevelType w:val="singleLevel"/>
    <w:tmpl w:val="0000000C"/>
    <w:name w:val="WW8Num12"/>
    <w:lvl w:ilvl="0">
      <w:start w:val="1"/>
      <w:numFmt w:val="lowerLetter"/>
      <w:lvlText w:val="%1)"/>
      <w:lvlJc w:val="left"/>
      <w:pPr>
        <w:tabs>
          <w:tab w:val="num" w:pos="360"/>
        </w:tabs>
        <w:ind w:left="360" w:hanging="360"/>
      </w:pPr>
    </w:lvl>
  </w:abstractNum>
  <w:abstractNum w:abstractNumId="11">
    <w:nsid w:val="0000000D"/>
    <w:multiLevelType w:val="singleLevel"/>
    <w:tmpl w:val="0000000D"/>
    <w:name w:val="WW8Num13"/>
    <w:lvl w:ilvl="0">
      <w:start w:val="1"/>
      <w:numFmt w:val="bullet"/>
      <w:lvlText w:val=""/>
      <w:lvlJc w:val="left"/>
      <w:pPr>
        <w:tabs>
          <w:tab w:val="num" w:pos="1260"/>
        </w:tabs>
        <w:ind w:left="1260" w:hanging="360"/>
      </w:pPr>
      <w:rPr>
        <w:rFonts w:ascii="Wingdings" w:hAnsi="Wingdings"/>
      </w:rPr>
    </w:lvl>
  </w:abstractNum>
  <w:abstractNum w:abstractNumId="12">
    <w:nsid w:val="0000000E"/>
    <w:multiLevelType w:val="multilevel"/>
    <w:tmpl w:val="0000000E"/>
    <w:name w:val="WW8Num14"/>
    <w:lvl w:ilvl="0">
      <w:start w:val="1"/>
      <w:numFmt w:val="upp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0000000F"/>
    <w:multiLevelType w:val="multilevel"/>
    <w:tmpl w:val="0000000F"/>
    <w:name w:val="WW8Num15"/>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4">
    <w:nsid w:val="00000010"/>
    <w:multiLevelType w:val="multilevel"/>
    <w:tmpl w:val="00000010"/>
    <w:name w:val="WW8Num16"/>
    <w:lvl w:ilvl="0">
      <w:start w:val="1"/>
      <w:numFmt w:val="bullet"/>
      <w:lvlText w:val=""/>
      <w:lvlJc w:val="left"/>
      <w:pPr>
        <w:tabs>
          <w:tab w:val="num" w:pos="720"/>
        </w:tabs>
        <w:ind w:left="720" w:hanging="360"/>
      </w:pPr>
      <w:rPr>
        <w:rFonts w:ascii="Symbol" w:hAnsi="Symbol"/>
        <w:color w:val="auto"/>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olor w:val="auto"/>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olor w:val="auto"/>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5">
    <w:nsid w:val="00000011"/>
    <w:multiLevelType w:val="multilevel"/>
    <w:tmpl w:val="00000011"/>
    <w:name w:val="WW8Num1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6">
    <w:nsid w:val="00000012"/>
    <w:multiLevelType w:val="multilevel"/>
    <w:tmpl w:val="00000012"/>
    <w:name w:val="WW8Num1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7">
    <w:nsid w:val="00000013"/>
    <w:multiLevelType w:val="multilevel"/>
    <w:tmpl w:val="00000013"/>
    <w:name w:val="WW8Num19"/>
    <w:lvl w:ilvl="0">
      <w:start w:val="5"/>
      <w:numFmt w:val="upp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00000014"/>
    <w:multiLevelType w:val="singleLevel"/>
    <w:tmpl w:val="00000014"/>
    <w:name w:val="WW8Num26"/>
    <w:lvl w:ilvl="0">
      <w:start w:val="1"/>
      <w:numFmt w:val="bullet"/>
      <w:lvlText w:val=""/>
      <w:lvlJc w:val="left"/>
      <w:pPr>
        <w:tabs>
          <w:tab w:val="num" w:pos="720"/>
        </w:tabs>
        <w:ind w:left="720" w:hanging="360"/>
      </w:pPr>
      <w:rPr>
        <w:rFonts w:ascii="Wingdings" w:hAnsi="Wingdings"/>
      </w:rPr>
    </w:lvl>
  </w:abstractNum>
  <w:abstractNum w:abstractNumId="19">
    <w:nsid w:val="00000015"/>
    <w:multiLevelType w:val="singleLevel"/>
    <w:tmpl w:val="7C5C6856"/>
    <w:name w:val="WW8Num27"/>
    <w:lvl w:ilvl="0">
      <w:start w:val="1"/>
      <w:numFmt w:val="upperLetter"/>
      <w:lvlText w:val="%1)"/>
      <w:lvlJc w:val="left"/>
      <w:pPr>
        <w:tabs>
          <w:tab w:val="num" w:pos="360"/>
        </w:tabs>
        <w:ind w:left="360" w:hanging="360"/>
      </w:pPr>
      <w:rPr>
        <w:rFonts w:cs="Times New Roman"/>
        <w:b/>
        <w:sz w:val="18"/>
      </w:rPr>
    </w:lvl>
  </w:abstractNum>
  <w:abstractNum w:abstractNumId="20">
    <w:nsid w:val="00000016"/>
    <w:multiLevelType w:val="multilevel"/>
    <w:tmpl w:val="00000016"/>
    <w:name w:val="WW8Num28"/>
    <w:lvl w:ilvl="0">
      <w:start w:val="4"/>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21">
    <w:nsid w:val="00000017"/>
    <w:multiLevelType w:val="multilevel"/>
    <w:tmpl w:val="4C969630"/>
    <w:name w:val="WW8Num29"/>
    <w:lvl w:ilvl="0">
      <w:start w:val="1"/>
      <w:numFmt w:val="lowerLetter"/>
      <w:lvlText w:val="%1)"/>
      <w:lvlJc w:val="left"/>
      <w:pPr>
        <w:tabs>
          <w:tab w:val="num" w:pos="360"/>
        </w:tabs>
        <w:ind w:left="360" w:hanging="360"/>
      </w:pPr>
      <w:rPr>
        <w:rFonts w:cs="Times New Roman"/>
      </w:rPr>
    </w:lvl>
    <w:lvl w:ilvl="1">
      <w:start w:val="1"/>
      <w:numFmt w:val="decimal"/>
      <w:lvlText w:val="%2."/>
      <w:lvlJc w:val="left"/>
      <w:pPr>
        <w:tabs>
          <w:tab w:val="num" w:pos="900"/>
        </w:tabs>
        <w:ind w:left="900" w:hanging="360"/>
      </w:pPr>
      <w:rPr>
        <w:rFonts w:ascii="Courier New" w:hAnsi="Courier New" w:cs="Courier New"/>
        <w:b/>
      </w:rPr>
    </w:lvl>
    <w:lvl w:ilvl="2">
      <w:start w:val="1"/>
      <w:numFmt w:val="lowerRoman"/>
      <w:lvlText w:val="%3."/>
      <w:lvlJc w:val="lef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lef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left"/>
      <w:pPr>
        <w:tabs>
          <w:tab w:val="num" w:pos="6120"/>
        </w:tabs>
        <w:ind w:left="6120" w:hanging="180"/>
      </w:pPr>
      <w:rPr>
        <w:rFonts w:cs="Times New Roman"/>
      </w:rPr>
    </w:lvl>
  </w:abstractNum>
  <w:abstractNum w:abstractNumId="22">
    <w:nsid w:val="00000018"/>
    <w:multiLevelType w:val="singleLevel"/>
    <w:tmpl w:val="00000018"/>
    <w:name w:val="WW8Num24"/>
    <w:lvl w:ilvl="0">
      <w:start w:val="1"/>
      <w:numFmt w:val="upperRoman"/>
      <w:lvlText w:val="%1."/>
      <w:lvlJc w:val="left"/>
      <w:pPr>
        <w:tabs>
          <w:tab w:val="num" w:pos="3960"/>
        </w:tabs>
        <w:ind w:left="3960" w:hanging="720"/>
      </w:pPr>
      <w:rPr>
        <w:b/>
      </w:rPr>
    </w:lvl>
  </w:abstractNum>
  <w:abstractNum w:abstractNumId="23">
    <w:nsid w:val="0000001A"/>
    <w:multiLevelType w:val="singleLevel"/>
    <w:tmpl w:val="0000001A"/>
    <w:lvl w:ilvl="0">
      <w:start w:val="1"/>
      <w:numFmt w:val="lowerLetter"/>
      <w:lvlText w:val="%1)"/>
      <w:lvlJc w:val="left"/>
      <w:pPr>
        <w:tabs>
          <w:tab w:val="num" w:pos="720"/>
        </w:tabs>
        <w:ind w:left="720" w:hanging="360"/>
      </w:pPr>
    </w:lvl>
  </w:abstractNum>
  <w:abstractNum w:abstractNumId="24">
    <w:nsid w:val="0000001B"/>
    <w:multiLevelType w:val="multilevel"/>
    <w:tmpl w:val="9E06ED92"/>
    <w:name w:val="WW8Num33"/>
    <w:lvl w:ilvl="0">
      <w:start w:val="1"/>
      <w:numFmt w:val="decimal"/>
      <w:lvlText w:val="%1."/>
      <w:lvlJc w:val="left"/>
      <w:pPr>
        <w:tabs>
          <w:tab w:val="num" w:pos="720"/>
        </w:tabs>
        <w:ind w:left="720" w:hanging="360"/>
      </w:pPr>
      <w:rPr>
        <w:rFonts w:cs="Times New Roman"/>
        <w:b w:val="0"/>
        <w:i w:val="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5">
    <w:nsid w:val="0000001D"/>
    <w:multiLevelType w:val="multilevel"/>
    <w:tmpl w:val="0000001D"/>
    <w:name w:val="WW8Num3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6">
    <w:nsid w:val="0000001F"/>
    <w:multiLevelType w:val="singleLevel"/>
    <w:tmpl w:val="0000001F"/>
    <w:name w:val="WW8Num31"/>
    <w:lvl w:ilvl="0">
      <w:start w:val="1"/>
      <w:numFmt w:val="lowerLetter"/>
      <w:lvlText w:val="%1)"/>
      <w:lvlJc w:val="left"/>
      <w:pPr>
        <w:tabs>
          <w:tab w:val="num" w:pos="720"/>
        </w:tabs>
        <w:ind w:left="720" w:hanging="360"/>
      </w:pPr>
    </w:lvl>
  </w:abstractNum>
  <w:abstractNum w:abstractNumId="27">
    <w:nsid w:val="00000022"/>
    <w:multiLevelType w:val="singleLevel"/>
    <w:tmpl w:val="00000022"/>
    <w:name w:val="WW8Num40"/>
    <w:lvl w:ilvl="0">
      <w:start w:val="1"/>
      <w:numFmt w:val="bullet"/>
      <w:lvlText w:val=""/>
      <w:lvlJc w:val="left"/>
      <w:pPr>
        <w:tabs>
          <w:tab w:val="num" w:pos="720"/>
        </w:tabs>
        <w:ind w:left="720" w:hanging="360"/>
      </w:pPr>
      <w:rPr>
        <w:rFonts w:ascii="Symbol" w:hAnsi="Symbol"/>
      </w:rPr>
    </w:lvl>
  </w:abstractNum>
  <w:abstractNum w:abstractNumId="28">
    <w:nsid w:val="00000023"/>
    <w:multiLevelType w:val="singleLevel"/>
    <w:tmpl w:val="00000023"/>
    <w:name w:val="WW8Num41"/>
    <w:lvl w:ilvl="0">
      <w:start w:val="1"/>
      <w:numFmt w:val="bullet"/>
      <w:lvlText w:val=""/>
      <w:lvlJc w:val="left"/>
      <w:pPr>
        <w:tabs>
          <w:tab w:val="num" w:pos="720"/>
        </w:tabs>
        <w:ind w:left="720" w:hanging="360"/>
      </w:pPr>
      <w:rPr>
        <w:rFonts w:ascii="Symbol" w:hAnsi="Symbol"/>
        <w:b/>
      </w:rPr>
    </w:lvl>
  </w:abstractNum>
  <w:abstractNum w:abstractNumId="29">
    <w:nsid w:val="00000025"/>
    <w:multiLevelType w:val="singleLevel"/>
    <w:tmpl w:val="00000025"/>
    <w:name w:val="WW8Num43"/>
    <w:lvl w:ilvl="0">
      <w:start w:val="1"/>
      <w:numFmt w:val="bullet"/>
      <w:lvlText w:val=""/>
      <w:lvlJc w:val="left"/>
      <w:pPr>
        <w:tabs>
          <w:tab w:val="num" w:pos="720"/>
        </w:tabs>
        <w:ind w:left="720" w:hanging="360"/>
      </w:pPr>
      <w:rPr>
        <w:rFonts w:ascii="Symbol" w:hAnsi="Symbol"/>
      </w:rPr>
    </w:lvl>
  </w:abstractNum>
  <w:abstractNum w:abstractNumId="30">
    <w:nsid w:val="00000026"/>
    <w:multiLevelType w:val="singleLevel"/>
    <w:tmpl w:val="00000026"/>
    <w:name w:val="WW8Num44"/>
    <w:lvl w:ilvl="0">
      <w:start w:val="1"/>
      <w:numFmt w:val="bullet"/>
      <w:lvlText w:val=""/>
      <w:lvlJc w:val="left"/>
      <w:pPr>
        <w:tabs>
          <w:tab w:val="num" w:pos="928"/>
        </w:tabs>
        <w:ind w:left="928" w:hanging="360"/>
      </w:pPr>
      <w:rPr>
        <w:rFonts w:ascii="Symbol" w:hAnsi="Symbol"/>
        <w:b/>
        <w:u w:val="none"/>
      </w:rPr>
    </w:lvl>
  </w:abstractNum>
  <w:abstractNum w:abstractNumId="31">
    <w:nsid w:val="00000028"/>
    <w:multiLevelType w:val="multilevel"/>
    <w:tmpl w:val="00000028"/>
    <w:name w:val="WW8Num46"/>
    <w:lvl w:ilvl="0">
      <w:start w:val="1"/>
      <w:numFmt w:val="bullet"/>
      <w:lvlText w:val=""/>
      <w:lvlJc w:val="left"/>
      <w:pPr>
        <w:tabs>
          <w:tab w:val="num" w:pos="720"/>
        </w:tabs>
        <w:ind w:left="720" w:hanging="360"/>
      </w:pPr>
      <w:rPr>
        <w:rFonts w:ascii="Symbol" w:hAnsi="Symbol"/>
        <w:b/>
      </w:rPr>
    </w:lvl>
    <w:lvl w:ilvl="1">
      <w:start w:val="1"/>
      <w:numFmt w:val="bullet"/>
      <w:lvlText w:val="o"/>
      <w:lvlJc w:val="left"/>
      <w:pPr>
        <w:tabs>
          <w:tab w:val="num" w:pos="1440"/>
        </w:tabs>
        <w:ind w:left="1440" w:hanging="360"/>
      </w:pPr>
      <w:rPr>
        <w:rFonts w:ascii="Courier New" w:hAnsi="Courier New"/>
        <w:b/>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2">
    <w:nsid w:val="00000029"/>
    <w:multiLevelType w:val="multilevel"/>
    <w:tmpl w:val="00000029"/>
    <w:name w:val="WW8Num4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33">
    <w:nsid w:val="0000002B"/>
    <w:multiLevelType w:val="multilevel"/>
    <w:tmpl w:val="0000002B"/>
    <w:name w:val="WW8Num49"/>
    <w:lvl w:ilvl="0">
      <w:start w:val="1"/>
      <w:numFmt w:val="bullet"/>
      <w:lvlText w:val=""/>
      <w:lvlJc w:val="left"/>
      <w:pPr>
        <w:tabs>
          <w:tab w:val="num" w:pos="720"/>
        </w:tabs>
        <w:ind w:left="720" w:hanging="360"/>
      </w:pPr>
      <w:rPr>
        <w:rFonts w:ascii="Symbol" w:hAnsi="Symbol"/>
        <w:b w:val="0"/>
        <w:i w:val="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4">
    <w:nsid w:val="0000002E"/>
    <w:multiLevelType w:val="singleLevel"/>
    <w:tmpl w:val="0000002E"/>
    <w:name w:val="WW8Num52"/>
    <w:lvl w:ilvl="0">
      <w:start w:val="1"/>
      <w:numFmt w:val="bullet"/>
      <w:lvlText w:val=""/>
      <w:lvlJc w:val="left"/>
      <w:pPr>
        <w:tabs>
          <w:tab w:val="num" w:pos="862"/>
        </w:tabs>
        <w:ind w:left="862" w:hanging="360"/>
      </w:pPr>
      <w:rPr>
        <w:rFonts w:ascii="Symbol" w:hAnsi="Symbol"/>
      </w:rPr>
    </w:lvl>
  </w:abstractNum>
  <w:abstractNum w:abstractNumId="35">
    <w:nsid w:val="0000002F"/>
    <w:multiLevelType w:val="singleLevel"/>
    <w:tmpl w:val="0000002F"/>
    <w:name w:val="WW8Num53"/>
    <w:lvl w:ilvl="0">
      <w:start w:val="1"/>
      <w:numFmt w:val="decimal"/>
      <w:lvlText w:val="%1."/>
      <w:lvlJc w:val="left"/>
      <w:pPr>
        <w:tabs>
          <w:tab w:val="num" w:pos="2235"/>
        </w:tabs>
        <w:ind w:left="2235" w:hanging="360"/>
      </w:pPr>
      <w:rPr>
        <w:rFonts w:cs="Times New Roman"/>
      </w:rPr>
    </w:lvl>
  </w:abstractNum>
  <w:abstractNum w:abstractNumId="36">
    <w:nsid w:val="00000030"/>
    <w:multiLevelType w:val="singleLevel"/>
    <w:tmpl w:val="00000030"/>
    <w:name w:val="WW8Num54"/>
    <w:lvl w:ilvl="0">
      <w:start w:val="1"/>
      <w:numFmt w:val="bullet"/>
      <w:lvlText w:val=""/>
      <w:lvlJc w:val="left"/>
      <w:pPr>
        <w:tabs>
          <w:tab w:val="num" w:pos="928"/>
        </w:tabs>
        <w:ind w:left="928" w:hanging="360"/>
      </w:pPr>
      <w:rPr>
        <w:rFonts w:ascii="Symbol" w:hAnsi="Symbol"/>
      </w:rPr>
    </w:lvl>
  </w:abstractNum>
  <w:abstractNum w:abstractNumId="37">
    <w:nsid w:val="00000031"/>
    <w:multiLevelType w:val="multilevel"/>
    <w:tmpl w:val="00000031"/>
    <w:name w:val="WW8Num5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38">
    <w:nsid w:val="00000032"/>
    <w:multiLevelType w:val="singleLevel"/>
    <w:tmpl w:val="00000032"/>
    <w:name w:val="WW8Num56"/>
    <w:lvl w:ilvl="0">
      <w:start w:val="1"/>
      <w:numFmt w:val="bullet"/>
      <w:lvlText w:val=""/>
      <w:lvlJc w:val="left"/>
      <w:pPr>
        <w:tabs>
          <w:tab w:val="num" w:pos="862"/>
        </w:tabs>
        <w:ind w:left="862" w:hanging="360"/>
      </w:pPr>
      <w:rPr>
        <w:rFonts w:ascii="Symbol" w:hAnsi="Symbol"/>
        <w:b/>
      </w:rPr>
    </w:lvl>
  </w:abstractNum>
  <w:abstractNum w:abstractNumId="39">
    <w:nsid w:val="00000036"/>
    <w:multiLevelType w:val="singleLevel"/>
    <w:tmpl w:val="00000036"/>
    <w:name w:val="WW8Num60"/>
    <w:lvl w:ilvl="0">
      <w:start w:val="1"/>
      <w:numFmt w:val="bullet"/>
      <w:lvlText w:val=""/>
      <w:lvlJc w:val="left"/>
      <w:pPr>
        <w:tabs>
          <w:tab w:val="num" w:pos="720"/>
        </w:tabs>
        <w:ind w:left="720" w:hanging="360"/>
      </w:pPr>
      <w:rPr>
        <w:rFonts w:ascii="Symbol" w:hAnsi="Symbol"/>
      </w:rPr>
    </w:lvl>
  </w:abstractNum>
  <w:abstractNum w:abstractNumId="40">
    <w:nsid w:val="00000037"/>
    <w:multiLevelType w:val="singleLevel"/>
    <w:tmpl w:val="00000037"/>
    <w:name w:val="WW8Num61"/>
    <w:lvl w:ilvl="0">
      <w:start w:val="1"/>
      <w:numFmt w:val="bullet"/>
      <w:lvlText w:val=""/>
      <w:lvlJc w:val="left"/>
      <w:pPr>
        <w:tabs>
          <w:tab w:val="num" w:pos="928"/>
        </w:tabs>
        <w:ind w:left="928" w:hanging="360"/>
      </w:pPr>
      <w:rPr>
        <w:rFonts w:ascii="Symbol" w:hAnsi="Symbol"/>
      </w:rPr>
    </w:lvl>
  </w:abstractNum>
  <w:abstractNum w:abstractNumId="41">
    <w:nsid w:val="0000003A"/>
    <w:multiLevelType w:val="multilevel"/>
    <w:tmpl w:val="0000003A"/>
    <w:name w:val="WW8Num6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2">
    <w:nsid w:val="0000003B"/>
    <w:multiLevelType w:val="multilevel"/>
    <w:tmpl w:val="0000003B"/>
    <w:name w:val="WW8Num6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3">
    <w:nsid w:val="0000003E"/>
    <w:multiLevelType w:val="singleLevel"/>
    <w:tmpl w:val="0000003E"/>
    <w:name w:val="WW8Num68"/>
    <w:lvl w:ilvl="0">
      <w:start w:val="1"/>
      <w:numFmt w:val="bullet"/>
      <w:lvlText w:val=""/>
      <w:lvlJc w:val="left"/>
      <w:pPr>
        <w:tabs>
          <w:tab w:val="num" w:pos="720"/>
        </w:tabs>
        <w:ind w:left="720" w:hanging="360"/>
      </w:pPr>
      <w:rPr>
        <w:rFonts w:ascii="Symbol" w:hAnsi="Symbol"/>
      </w:rPr>
    </w:lvl>
  </w:abstractNum>
  <w:abstractNum w:abstractNumId="44">
    <w:nsid w:val="00000041"/>
    <w:multiLevelType w:val="singleLevel"/>
    <w:tmpl w:val="00000041"/>
    <w:name w:val="WW8Num71"/>
    <w:lvl w:ilvl="0">
      <w:start w:val="1"/>
      <w:numFmt w:val="bullet"/>
      <w:lvlText w:val=""/>
      <w:lvlJc w:val="left"/>
      <w:pPr>
        <w:tabs>
          <w:tab w:val="num" w:pos="862"/>
        </w:tabs>
        <w:ind w:left="862" w:hanging="360"/>
      </w:pPr>
      <w:rPr>
        <w:rFonts w:ascii="Symbol" w:hAnsi="Symbol"/>
      </w:rPr>
    </w:lvl>
  </w:abstractNum>
  <w:abstractNum w:abstractNumId="45">
    <w:nsid w:val="00000042"/>
    <w:multiLevelType w:val="singleLevel"/>
    <w:tmpl w:val="784C61E6"/>
    <w:name w:val="WW8Num72"/>
    <w:lvl w:ilvl="0">
      <w:start w:val="1"/>
      <w:numFmt w:val="bullet"/>
      <w:lvlText w:val=""/>
      <w:lvlJc w:val="left"/>
      <w:pPr>
        <w:tabs>
          <w:tab w:val="num" w:pos="928"/>
        </w:tabs>
        <w:ind w:left="928" w:hanging="360"/>
      </w:pPr>
      <w:rPr>
        <w:rFonts w:ascii="Symbol" w:hAnsi="Symbol"/>
        <w:color w:val="auto"/>
      </w:rPr>
    </w:lvl>
  </w:abstractNum>
  <w:abstractNum w:abstractNumId="46">
    <w:nsid w:val="00000044"/>
    <w:multiLevelType w:val="singleLevel"/>
    <w:tmpl w:val="D8F23ADA"/>
    <w:name w:val="WW8Num74"/>
    <w:lvl w:ilvl="0">
      <w:start w:val="1"/>
      <w:numFmt w:val="decimal"/>
      <w:lvlText w:val="%1."/>
      <w:lvlJc w:val="left"/>
      <w:pPr>
        <w:tabs>
          <w:tab w:val="num" w:pos="1440"/>
        </w:tabs>
        <w:ind w:left="1440" w:hanging="360"/>
      </w:pPr>
      <w:rPr>
        <w:rFonts w:cs="Times New Roman"/>
        <w:b w:val="0"/>
      </w:rPr>
    </w:lvl>
  </w:abstractNum>
  <w:abstractNum w:abstractNumId="47">
    <w:nsid w:val="01B24750"/>
    <w:multiLevelType w:val="hybridMultilevel"/>
    <w:tmpl w:val="F112F2F2"/>
    <w:name w:val="WW8Num622"/>
    <w:lvl w:ilvl="0" w:tplc="0680BAF8">
      <w:start w:val="1"/>
      <w:numFmt w:val="lowerLetter"/>
      <w:lvlText w:val="%1)"/>
      <w:lvlJc w:val="left"/>
      <w:pPr>
        <w:tabs>
          <w:tab w:val="num" w:pos="360"/>
        </w:tabs>
        <w:ind w:left="36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8">
    <w:nsid w:val="110B0778"/>
    <w:multiLevelType w:val="hybridMultilevel"/>
    <w:tmpl w:val="E5D0FEC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133D4324"/>
    <w:multiLevelType w:val="hybridMultilevel"/>
    <w:tmpl w:val="CF848530"/>
    <w:lvl w:ilvl="0" w:tplc="0524AFE8">
      <w:start w:val="1"/>
      <w:numFmt w:val="lowerLetter"/>
      <w:lvlText w:val="%1)"/>
      <w:lvlJc w:val="left"/>
      <w:pPr>
        <w:ind w:left="1770" w:hanging="360"/>
      </w:pPr>
      <w:rPr>
        <w:rFonts w:hint="default"/>
      </w:rPr>
    </w:lvl>
    <w:lvl w:ilvl="1" w:tplc="080A0019" w:tentative="1">
      <w:start w:val="1"/>
      <w:numFmt w:val="lowerLetter"/>
      <w:lvlText w:val="%2."/>
      <w:lvlJc w:val="left"/>
      <w:pPr>
        <w:ind w:left="2490" w:hanging="360"/>
      </w:pPr>
    </w:lvl>
    <w:lvl w:ilvl="2" w:tplc="080A001B" w:tentative="1">
      <w:start w:val="1"/>
      <w:numFmt w:val="lowerRoman"/>
      <w:lvlText w:val="%3."/>
      <w:lvlJc w:val="right"/>
      <w:pPr>
        <w:ind w:left="3210" w:hanging="180"/>
      </w:pPr>
    </w:lvl>
    <w:lvl w:ilvl="3" w:tplc="080A000F" w:tentative="1">
      <w:start w:val="1"/>
      <w:numFmt w:val="decimal"/>
      <w:lvlText w:val="%4."/>
      <w:lvlJc w:val="left"/>
      <w:pPr>
        <w:ind w:left="3930" w:hanging="360"/>
      </w:pPr>
    </w:lvl>
    <w:lvl w:ilvl="4" w:tplc="080A0019" w:tentative="1">
      <w:start w:val="1"/>
      <w:numFmt w:val="lowerLetter"/>
      <w:lvlText w:val="%5."/>
      <w:lvlJc w:val="left"/>
      <w:pPr>
        <w:ind w:left="4650" w:hanging="360"/>
      </w:pPr>
    </w:lvl>
    <w:lvl w:ilvl="5" w:tplc="080A001B" w:tentative="1">
      <w:start w:val="1"/>
      <w:numFmt w:val="lowerRoman"/>
      <w:lvlText w:val="%6."/>
      <w:lvlJc w:val="right"/>
      <w:pPr>
        <w:ind w:left="5370" w:hanging="180"/>
      </w:pPr>
    </w:lvl>
    <w:lvl w:ilvl="6" w:tplc="080A000F" w:tentative="1">
      <w:start w:val="1"/>
      <w:numFmt w:val="decimal"/>
      <w:lvlText w:val="%7."/>
      <w:lvlJc w:val="left"/>
      <w:pPr>
        <w:ind w:left="6090" w:hanging="360"/>
      </w:pPr>
    </w:lvl>
    <w:lvl w:ilvl="7" w:tplc="080A0019" w:tentative="1">
      <w:start w:val="1"/>
      <w:numFmt w:val="lowerLetter"/>
      <w:lvlText w:val="%8."/>
      <w:lvlJc w:val="left"/>
      <w:pPr>
        <w:ind w:left="6810" w:hanging="360"/>
      </w:pPr>
    </w:lvl>
    <w:lvl w:ilvl="8" w:tplc="080A001B" w:tentative="1">
      <w:start w:val="1"/>
      <w:numFmt w:val="lowerRoman"/>
      <w:lvlText w:val="%9."/>
      <w:lvlJc w:val="right"/>
      <w:pPr>
        <w:ind w:left="7530" w:hanging="180"/>
      </w:pPr>
    </w:lvl>
  </w:abstractNum>
  <w:abstractNum w:abstractNumId="50">
    <w:nsid w:val="17025F9F"/>
    <w:multiLevelType w:val="hybridMultilevel"/>
    <w:tmpl w:val="7026E37E"/>
    <w:lvl w:ilvl="0" w:tplc="E064F430">
      <w:start w:val="6"/>
      <w:numFmt w:val="upperLetter"/>
      <w:lvlText w:val="%1)"/>
      <w:lvlJc w:val="left"/>
      <w:pPr>
        <w:ind w:left="720" w:hanging="360"/>
      </w:pPr>
      <w:rPr>
        <w:rFonts w:ascii="Arial"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nsid w:val="22567AF8"/>
    <w:multiLevelType w:val="hybridMultilevel"/>
    <w:tmpl w:val="A9327B42"/>
    <w:lvl w:ilvl="0" w:tplc="080A000F">
      <w:start w:val="1"/>
      <w:numFmt w:val="decimal"/>
      <w:lvlText w:val="%1."/>
      <w:lvlJc w:val="left"/>
      <w:pPr>
        <w:ind w:left="862" w:hanging="360"/>
      </w:pPr>
    </w:lvl>
    <w:lvl w:ilvl="1" w:tplc="080A0019">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52">
    <w:nsid w:val="25ED3881"/>
    <w:multiLevelType w:val="hybridMultilevel"/>
    <w:tmpl w:val="F79A70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27174767"/>
    <w:multiLevelType w:val="hybridMultilevel"/>
    <w:tmpl w:val="B0728992"/>
    <w:lvl w:ilvl="0" w:tplc="C938EE54">
      <w:start w:val="6"/>
      <w:numFmt w:val="bullet"/>
      <w:lvlText w:val="-"/>
      <w:lvlJc w:val="left"/>
      <w:pPr>
        <w:ind w:left="922" w:hanging="360"/>
      </w:pPr>
      <w:rPr>
        <w:rFonts w:ascii="Arial Narrow" w:eastAsia="Times New Roman" w:hAnsi="Arial Narrow" w:cs="Arial" w:hint="default"/>
      </w:rPr>
    </w:lvl>
    <w:lvl w:ilvl="1" w:tplc="080A0003" w:tentative="1">
      <w:start w:val="1"/>
      <w:numFmt w:val="bullet"/>
      <w:lvlText w:val="o"/>
      <w:lvlJc w:val="left"/>
      <w:pPr>
        <w:ind w:left="1642" w:hanging="360"/>
      </w:pPr>
      <w:rPr>
        <w:rFonts w:ascii="Courier New" w:hAnsi="Courier New" w:cs="Courier New" w:hint="default"/>
      </w:rPr>
    </w:lvl>
    <w:lvl w:ilvl="2" w:tplc="080A0005" w:tentative="1">
      <w:start w:val="1"/>
      <w:numFmt w:val="bullet"/>
      <w:lvlText w:val=""/>
      <w:lvlJc w:val="left"/>
      <w:pPr>
        <w:ind w:left="2362" w:hanging="360"/>
      </w:pPr>
      <w:rPr>
        <w:rFonts w:ascii="Wingdings" w:hAnsi="Wingdings" w:hint="default"/>
      </w:rPr>
    </w:lvl>
    <w:lvl w:ilvl="3" w:tplc="080A0001" w:tentative="1">
      <w:start w:val="1"/>
      <w:numFmt w:val="bullet"/>
      <w:lvlText w:val=""/>
      <w:lvlJc w:val="left"/>
      <w:pPr>
        <w:ind w:left="3082" w:hanging="360"/>
      </w:pPr>
      <w:rPr>
        <w:rFonts w:ascii="Symbol" w:hAnsi="Symbol" w:hint="default"/>
      </w:rPr>
    </w:lvl>
    <w:lvl w:ilvl="4" w:tplc="080A0003" w:tentative="1">
      <w:start w:val="1"/>
      <w:numFmt w:val="bullet"/>
      <w:lvlText w:val="o"/>
      <w:lvlJc w:val="left"/>
      <w:pPr>
        <w:ind w:left="3802" w:hanging="360"/>
      </w:pPr>
      <w:rPr>
        <w:rFonts w:ascii="Courier New" w:hAnsi="Courier New" w:cs="Courier New" w:hint="default"/>
      </w:rPr>
    </w:lvl>
    <w:lvl w:ilvl="5" w:tplc="080A0005" w:tentative="1">
      <w:start w:val="1"/>
      <w:numFmt w:val="bullet"/>
      <w:lvlText w:val=""/>
      <w:lvlJc w:val="left"/>
      <w:pPr>
        <w:ind w:left="4522" w:hanging="360"/>
      </w:pPr>
      <w:rPr>
        <w:rFonts w:ascii="Wingdings" w:hAnsi="Wingdings" w:hint="default"/>
      </w:rPr>
    </w:lvl>
    <w:lvl w:ilvl="6" w:tplc="080A0001" w:tentative="1">
      <w:start w:val="1"/>
      <w:numFmt w:val="bullet"/>
      <w:lvlText w:val=""/>
      <w:lvlJc w:val="left"/>
      <w:pPr>
        <w:ind w:left="5242" w:hanging="360"/>
      </w:pPr>
      <w:rPr>
        <w:rFonts w:ascii="Symbol" w:hAnsi="Symbol" w:hint="default"/>
      </w:rPr>
    </w:lvl>
    <w:lvl w:ilvl="7" w:tplc="080A0003" w:tentative="1">
      <w:start w:val="1"/>
      <w:numFmt w:val="bullet"/>
      <w:lvlText w:val="o"/>
      <w:lvlJc w:val="left"/>
      <w:pPr>
        <w:ind w:left="5962" w:hanging="360"/>
      </w:pPr>
      <w:rPr>
        <w:rFonts w:ascii="Courier New" w:hAnsi="Courier New" w:cs="Courier New" w:hint="default"/>
      </w:rPr>
    </w:lvl>
    <w:lvl w:ilvl="8" w:tplc="080A0005" w:tentative="1">
      <w:start w:val="1"/>
      <w:numFmt w:val="bullet"/>
      <w:lvlText w:val=""/>
      <w:lvlJc w:val="left"/>
      <w:pPr>
        <w:ind w:left="6682" w:hanging="360"/>
      </w:pPr>
      <w:rPr>
        <w:rFonts w:ascii="Wingdings" w:hAnsi="Wingdings" w:hint="default"/>
      </w:rPr>
    </w:lvl>
  </w:abstractNum>
  <w:abstractNum w:abstractNumId="54">
    <w:nsid w:val="29571715"/>
    <w:multiLevelType w:val="hybridMultilevel"/>
    <w:tmpl w:val="49084FBC"/>
    <w:lvl w:ilvl="0" w:tplc="8C284F8E">
      <w:start w:val="1"/>
      <w:numFmt w:val="upperRoman"/>
      <w:lvlText w:val="%1."/>
      <w:lvlJc w:val="left"/>
      <w:pPr>
        <w:tabs>
          <w:tab w:val="num" w:pos="720"/>
        </w:tabs>
        <w:ind w:left="720" w:hanging="72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55">
    <w:nsid w:val="2E2630BA"/>
    <w:multiLevelType w:val="multilevel"/>
    <w:tmpl w:val="969A34E0"/>
    <w:lvl w:ilvl="0">
      <w:start w:val="1"/>
      <w:numFmt w:val="decimal"/>
      <w:lvlText w:val="%1."/>
      <w:lvlJc w:val="left"/>
      <w:pPr>
        <w:ind w:left="502" w:hanging="360"/>
      </w:pPr>
    </w:lvl>
    <w:lvl w:ilvl="1">
      <w:start w:val="1"/>
      <w:numFmt w:val="decimal"/>
      <w:lvlText w:val="%1.%2."/>
      <w:lvlJc w:val="left"/>
      <w:pPr>
        <w:ind w:left="858" w:hanging="432"/>
      </w:pPr>
      <w:rPr>
        <w:rFonts w:ascii="Arial" w:hAnsi="Arial" w:cs="Arial" w:hint="default"/>
        <w:color w:val="auto"/>
        <w:sz w:val="20"/>
        <w:szCs w:val="20"/>
      </w:rPr>
    </w:lvl>
    <w:lvl w:ilvl="2">
      <w:start w:val="1"/>
      <w:numFmt w:val="decimal"/>
      <w:lvlText w:val="%1.%2.%3."/>
      <w:lvlJc w:val="left"/>
      <w:pPr>
        <w:ind w:left="1639" w:hanging="504"/>
      </w:pPr>
      <w:rPr>
        <w:b w:val="0"/>
        <w:color w:val="auto"/>
        <w:sz w:val="20"/>
        <w:szCs w:val="20"/>
      </w:rPr>
    </w:lvl>
    <w:lvl w:ilvl="3">
      <w:start w:val="1"/>
      <w:numFmt w:val="decimal"/>
      <w:lvlText w:val="%1.%2.%3.%4."/>
      <w:lvlJc w:val="left"/>
      <w:pPr>
        <w:ind w:left="648" w:hanging="648"/>
      </w:pPr>
      <w:rPr>
        <w:rFonts w:ascii="Arial" w:hAnsi="Arial" w:cs="Arial" w:hint="default"/>
        <w:color w:val="auto"/>
        <w:sz w:val="20"/>
        <w:szCs w:val="20"/>
        <w:lang w:val="es-ES_tradnl"/>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2E361164"/>
    <w:multiLevelType w:val="hybridMultilevel"/>
    <w:tmpl w:val="DFBA77B8"/>
    <w:lvl w:ilvl="0" w:tplc="3C2CAE54">
      <w:start w:val="1"/>
      <w:numFmt w:val="decimal"/>
      <w:lvlText w:val="%1."/>
      <w:lvlJc w:val="left"/>
      <w:pPr>
        <w:tabs>
          <w:tab w:val="num" w:pos="720"/>
        </w:tabs>
        <w:ind w:left="720" w:hanging="360"/>
      </w:pPr>
      <w:rPr>
        <w:b/>
      </w:rPr>
    </w:lvl>
    <w:lvl w:ilvl="1" w:tplc="E7E60076">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7">
    <w:nsid w:val="3F6844FC"/>
    <w:multiLevelType w:val="hybridMultilevel"/>
    <w:tmpl w:val="DA5E04AE"/>
    <w:lvl w:ilvl="0" w:tplc="E7728076">
      <w:start w:val="1"/>
      <w:numFmt w:val="lowerLetter"/>
      <w:lvlText w:val="%1)"/>
      <w:lvlJc w:val="left"/>
      <w:pPr>
        <w:ind w:left="-4317" w:hanging="360"/>
      </w:pPr>
      <w:rPr>
        <w:rFonts w:ascii="Arial" w:hAnsi="Arial" w:cs="Arial" w:hint="default"/>
        <w:b/>
      </w:rPr>
    </w:lvl>
    <w:lvl w:ilvl="1" w:tplc="080A0019">
      <w:start w:val="1"/>
      <w:numFmt w:val="lowerLetter"/>
      <w:lvlText w:val="%2."/>
      <w:lvlJc w:val="left"/>
      <w:pPr>
        <w:ind w:left="-3663" w:hanging="360"/>
      </w:pPr>
    </w:lvl>
    <w:lvl w:ilvl="2" w:tplc="080A001B">
      <w:start w:val="1"/>
      <w:numFmt w:val="lowerRoman"/>
      <w:lvlText w:val="%3."/>
      <w:lvlJc w:val="right"/>
      <w:pPr>
        <w:ind w:left="-2943" w:hanging="180"/>
      </w:pPr>
    </w:lvl>
    <w:lvl w:ilvl="3" w:tplc="080A000F">
      <w:start w:val="1"/>
      <w:numFmt w:val="decimal"/>
      <w:lvlText w:val="%4."/>
      <w:lvlJc w:val="left"/>
      <w:pPr>
        <w:ind w:left="-2223" w:hanging="360"/>
      </w:pPr>
    </w:lvl>
    <w:lvl w:ilvl="4" w:tplc="080A0019">
      <w:start w:val="1"/>
      <w:numFmt w:val="lowerLetter"/>
      <w:lvlText w:val="%5."/>
      <w:lvlJc w:val="left"/>
      <w:pPr>
        <w:ind w:left="-1503" w:hanging="360"/>
      </w:pPr>
    </w:lvl>
    <w:lvl w:ilvl="5" w:tplc="080A001B">
      <w:start w:val="1"/>
      <w:numFmt w:val="lowerRoman"/>
      <w:lvlText w:val="%6."/>
      <w:lvlJc w:val="right"/>
      <w:pPr>
        <w:ind w:left="-783" w:hanging="180"/>
      </w:pPr>
    </w:lvl>
    <w:lvl w:ilvl="6" w:tplc="080A000F">
      <w:start w:val="1"/>
      <w:numFmt w:val="decimal"/>
      <w:lvlText w:val="%7."/>
      <w:lvlJc w:val="left"/>
      <w:pPr>
        <w:ind w:left="-63" w:hanging="360"/>
      </w:pPr>
    </w:lvl>
    <w:lvl w:ilvl="7" w:tplc="080A0019">
      <w:start w:val="1"/>
      <w:numFmt w:val="lowerLetter"/>
      <w:lvlText w:val="%8."/>
      <w:lvlJc w:val="left"/>
      <w:pPr>
        <w:ind w:left="657" w:hanging="360"/>
      </w:pPr>
    </w:lvl>
    <w:lvl w:ilvl="8" w:tplc="080A001B">
      <w:start w:val="1"/>
      <w:numFmt w:val="lowerRoman"/>
      <w:lvlText w:val="%9."/>
      <w:lvlJc w:val="right"/>
      <w:pPr>
        <w:ind w:left="1377" w:hanging="180"/>
      </w:pPr>
    </w:lvl>
  </w:abstractNum>
  <w:abstractNum w:abstractNumId="58">
    <w:nsid w:val="44424FC8"/>
    <w:multiLevelType w:val="hybridMultilevel"/>
    <w:tmpl w:val="1CDA214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4BBA6E26"/>
    <w:multiLevelType w:val="hybridMultilevel"/>
    <w:tmpl w:val="C76878B6"/>
    <w:lvl w:ilvl="0" w:tplc="9D58BABA">
      <w:start w:val="1"/>
      <w:numFmt w:val="decimal"/>
      <w:lvlText w:val="%1."/>
      <w:lvlJc w:val="left"/>
      <w:pPr>
        <w:tabs>
          <w:tab w:val="num" w:pos="-981"/>
        </w:tabs>
        <w:ind w:left="-981" w:hanging="360"/>
      </w:pPr>
      <w:rPr>
        <w:rFonts w:cs="Times New Roman" w:hint="default"/>
        <w:b/>
      </w:rPr>
    </w:lvl>
    <w:lvl w:ilvl="1" w:tplc="080A0019" w:tentative="1">
      <w:start w:val="1"/>
      <w:numFmt w:val="lowerLetter"/>
      <w:lvlText w:val="%2."/>
      <w:lvlJc w:val="left"/>
      <w:pPr>
        <w:ind w:left="-261" w:hanging="360"/>
      </w:pPr>
      <w:rPr>
        <w:rFonts w:cs="Times New Roman"/>
      </w:rPr>
    </w:lvl>
    <w:lvl w:ilvl="2" w:tplc="080A001B" w:tentative="1">
      <w:start w:val="1"/>
      <w:numFmt w:val="lowerRoman"/>
      <w:lvlText w:val="%3."/>
      <w:lvlJc w:val="right"/>
      <w:pPr>
        <w:ind w:left="459" w:hanging="180"/>
      </w:pPr>
      <w:rPr>
        <w:rFonts w:cs="Times New Roman"/>
      </w:rPr>
    </w:lvl>
    <w:lvl w:ilvl="3" w:tplc="080A000F" w:tentative="1">
      <w:start w:val="1"/>
      <w:numFmt w:val="decimal"/>
      <w:lvlText w:val="%4."/>
      <w:lvlJc w:val="left"/>
      <w:pPr>
        <w:ind w:left="1179" w:hanging="360"/>
      </w:pPr>
      <w:rPr>
        <w:rFonts w:cs="Times New Roman"/>
      </w:rPr>
    </w:lvl>
    <w:lvl w:ilvl="4" w:tplc="080A0019" w:tentative="1">
      <w:start w:val="1"/>
      <w:numFmt w:val="lowerLetter"/>
      <w:lvlText w:val="%5."/>
      <w:lvlJc w:val="left"/>
      <w:pPr>
        <w:ind w:left="1899" w:hanging="360"/>
      </w:pPr>
      <w:rPr>
        <w:rFonts w:cs="Times New Roman"/>
      </w:rPr>
    </w:lvl>
    <w:lvl w:ilvl="5" w:tplc="080A001B" w:tentative="1">
      <w:start w:val="1"/>
      <w:numFmt w:val="lowerRoman"/>
      <w:lvlText w:val="%6."/>
      <w:lvlJc w:val="right"/>
      <w:pPr>
        <w:ind w:left="2619" w:hanging="180"/>
      </w:pPr>
      <w:rPr>
        <w:rFonts w:cs="Times New Roman"/>
      </w:rPr>
    </w:lvl>
    <w:lvl w:ilvl="6" w:tplc="080A000F" w:tentative="1">
      <w:start w:val="1"/>
      <w:numFmt w:val="decimal"/>
      <w:lvlText w:val="%7."/>
      <w:lvlJc w:val="left"/>
      <w:pPr>
        <w:ind w:left="3339" w:hanging="360"/>
      </w:pPr>
      <w:rPr>
        <w:rFonts w:cs="Times New Roman"/>
      </w:rPr>
    </w:lvl>
    <w:lvl w:ilvl="7" w:tplc="080A0019" w:tentative="1">
      <w:start w:val="1"/>
      <w:numFmt w:val="lowerLetter"/>
      <w:lvlText w:val="%8."/>
      <w:lvlJc w:val="left"/>
      <w:pPr>
        <w:ind w:left="4059" w:hanging="360"/>
      </w:pPr>
      <w:rPr>
        <w:rFonts w:cs="Times New Roman"/>
      </w:rPr>
    </w:lvl>
    <w:lvl w:ilvl="8" w:tplc="080A001B" w:tentative="1">
      <w:start w:val="1"/>
      <w:numFmt w:val="lowerRoman"/>
      <w:lvlText w:val="%9."/>
      <w:lvlJc w:val="right"/>
      <w:pPr>
        <w:ind w:left="4779" w:hanging="180"/>
      </w:pPr>
      <w:rPr>
        <w:rFonts w:cs="Times New Roman"/>
      </w:rPr>
    </w:lvl>
  </w:abstractNum>
  <w:abstractNum w:abstractNumId="60">
    <w:nsid w:val="4FC6206C"/>
    <w:multiLevelType w:val="multilevel"/>
    <w:tmpl w:val="9E06ED92"/>
    <w:lvl w:ilvl="0">
      <w:start w:val="1"/>
      <w:numFmt w:val="decimal"/>
      <w:lvlText w:val="%1."/>
      <w:lvlJc w:val="left"/>
      <w:pPr>
        <w:tabs>
          <w:tab w:val="num" w:pos="720"/>
        </w:tabs>
        <w:ind w:left="720" w:hanging="360"/>
      </w:pPr>
      <w:rPr>
        <w:rFonts w:cs="Times New Roman"/>
        <w:b w:val="0"/>
        <w:i w:val="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1">
    <w:nsid w:val="50DC57C5"/>
    <w:multiLevelType w:val="hybridMultilevel"/>
    <w:tmpl w:val="BA804814"/>
    <w:lvl w:ilvl="0" w:tplc="913AE408">
      <w:start w:val="1"/>
      <w:numFmt w:val="lowerRoman"/>
      <w:lvlText w:val="%1)"/>
      <w:lvlJc w:val="left"/>
      <w:pPr>
        <w:ind w:left="1004" w:hanging="720"/>
      </w:pPr>
      <w:rPr>
        <w:rFonts w:cs="Times New Roman" w:hint="default"/>
        <w:b/>
      </w:rPr>
    </w:lvl>
    <w:lvl w:ilvl="1" w:tplc="080A0019" w:tentative="1">
      <w:start w:val="1"/>
      <w:numFmt w:val="lowerLetter"/>
      <w:lvlText w:val="%2."/>
      <w:lvlJc w:val="left"/>
      <w:pPr>
        <w:ind w:left="1364" w:hanging="360"/>
      </w:pPr>
      <w:rPr>
        <w:rFonts w:cs="Times New Roman"/>
      </w:rPr>
    </w:lvl>
    <w:lvl w:ilvl="2" w:tplc="080A001B" w:tentative="1">
      <w:start w:val="1"/>
      <w:numFmt w:val="lowerRoman"/>
      <w:lvlText w:val="%3."/>
      <w:lvlJc w:val="right"/>
      <w:pPr>
        <w:ind w:left="2084" w:hanging="180"/>
      </w:pPr>
      <w:rPr>
        <w:rFonts w:cs="Times New Roman"/>
      </w:rPr>
    </w:lvl>
    <w:lvl w:ilvl="3" w:tplc="080A000F" w:tentative="1">
      <w:start w:val="1"/>
      <w:numFmt w:val="decimal"/>
      <w:lvlText w:val="%4."/>
      <w:lvlJc w:val="left"/>
      <w:pPr>
        <w:ind w:left="2804" w:hanging="360"/>
      </w:pPr>
      <w:rPr>
        <w:rFonts w:cs="Times New Roman"/>
      </w:rPr>
    </w:lvl>
    <w:lvl w:ilvl="4" w:tplc="080A0019" w:tentative="1">
      <w:start w:val="1"/>
      <w:numFmt w:val="lowerLetter"/>
      <w:lvlText w:val="%5."/>
      <w:lvlJc w:val="left"/>
      <w:pPr>
        <w:ind w:left="3524" w:hanging="360"/>
      </w:pPr>
      <w:rPr>
        <w:rFonts w:cs="Times New Roman"/>
      </w:rPr>
    </w:lvl>
    <w:lvl w:ilvl="5" w:tplc="080A001B" w:tentative="1">
      <w:start w:val="1"/>
      <w:numFmt w:val="lowerRoman"/>
      <w:lvlText w:val="%6."/>
      <w:lvlJc w:val="right"/>
      <w:pPr>
        <w:ind w:left="4244" w:hanging="180"/>
      </w:pPr>
      <w:rPr>
        <w:rFonts w:cs="Times New Roman"/>
      </w:rPr>
    </w:lvl>
    <w:lvl w:ilvl="6" w:tplc="080A000F" w:tentative="1">
      <w:start w:val="1"/>
      <w:numFmt w:val="decimal"/>
      <w:lvlText w:val="%7."/>
      <w:lvlJc w:val="left"/>
      <w:pPr>
        <w:ind w:left="4964" w:hanging="360"/>
      </w:pPr>
      <w:rPr>
        <w:rFonts w:cs="Times New Roman"/>
      </w:rPr>
    </w:lvl>
    <w:lvl w:ilvl="7" w:tplc="080A0019" w:tentative="1">
      <w:start w:val="1"/>
      <w:numFmt w:val="lowerLetter"/>
      <w:lvlText w:val="%8."/>
      <w:lvlJc w:val="left"/>
      <w:pPr>
        <w:ind w:left="5684" w:hanging="360"/>
      </w:pPr>
      <w:rPr>
        <w:rFonts w:cs="Times New Roman"/>
      </w:rPr>
    </w:lvl>
    <w:lvl w:ilvl="8" w:tplc="080A001B" w:tentative="1">
      <w:start w:val="1"/>
      <w:numFmt w:val="lowerRoman"/>
      <w:lvlText w:val="%9."/>
      <w:lvlJc w:val="right"/>
      <w:pPr>
        <w:ind w:left="6404" w:hanging="180"/>
      </w:pPr>
      <w:rPr>
        <w:rFonts w:cs="Times New Roman"/>
      </w:rPr>
    </w:lvl>
  </w:abstractNum>
  <w:abstractNum w:abstractNumId="62">
    <w:nsid w:val="51625E5A"/>
    <w:multiLevelType w:val="hybridMultilevel"/>
    <w:tmpl w:val="69D22D46"/>
    <w:lvl w:ilvl="0" w:tplc="F3E2E9DE">
      <w:start w:val="1"/>
      <w:numFmt w:val="lowerLetter"/>
      <w:lvlText w:val="%1)"/>
      <w:lvlJc w:val="left"/>
      <w:pPr>
        <w:ind w:left="975" w:hanging="615"/>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3">
    <w:nsid w:val="5362282D"/>
    <w:multiLevelType w:val="hybridMultilevel"/>
    <w:tmpl w:val="F410D164"/>
    <w:lvl w:ilvl="0" w:tplc="1250F6EE">
      <w:start w:val="1"/>
      <w:numFmt w:val="bullet"/>
      <w:lvlText w:val=""/>
      <w:lvlJc w:val="left"/>
      <w:pPr>
        <w:ind w:left="72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nsid w:val="57674F93"/>
    <w:multiLevelType w:val="hybridMultilevel"/>
    <w:tmpl w:val="F35EF26C"/>
    <w:lvl w:ilvl="0" w:tplc="F3E2E9DE">
      <w:start w:val="1"/>
      <w:numFmt w:val="upperLetter"/>
      <w:lvlText w:val="%1)"/>
      <w:lvlJc w:val="left"/>
      <w:pPr>
        <w:tabs>
          <w:tab w:val="num" w:pos="720"/>
        </w:tabs>
        <w:ind w:left="720" w:hanging="360"/>
      </w:pPr>
      <w:rPr>
        <w:rFonts w:cs="Times New Roman" w:hint="default"/>
        <w:b/>
      </w:rPr>
    </w:lvl>
    <w:lvl w:ilvl="1" w:tplc="080A0019">
      <w:start w:val="1"/>
      <w:numFmt w:val="lowerLetter"/>
      <w:lvlText w:val="%2."/>
      <w:lvlJc w:val="left"/>
      <w:pPr>
        <w:tabs>
          <w:tab w:val="num" w:pos="1440"/>
        </w:tabs>
        <w:ind w:left="1440" w:hanging="360"/>
      </w:pPr>
      <w:rPr>
        <w:rFonts w:cs="Times New Roman"/>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65">
    <w:nsid w:val="60986E02"/>
    <w:multiLevelType w:val="multilevel"/>
    <w:tmpl w:val="8B9C828C"/>
    <w:name w:val="WW8Num32"/>
    <w:lvl w:ilvl="0">
      <w:start w:val="1"/>
      <w:numFmt w:val="lowerLetter"/>
      <w:lvlText w:val="%1)"/>
      <w:lvlJc w:val="left"/>
      <w:pPr>
        <w:tabs>
          <w:tab w:val="num" w:pos="360"/>
        </w:tabs>
        <w:ind w:left="360" w:hanging="360"/>
      </w:pPr>
      <w:rPr>
        <w:rFonts w:hint="default"/>
      </w:rPr>
    </w:lvl>
    <w:lvl w:ilvl="1">
      <w:start w:val="1"/>
      <w:numFmt w:val="decimal"/>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6">
    <w:nsid w:val="624A008F"/>
    <w:multiLevelType w:val="multilevel"/>
    <w:tmpl w:val="1346ABD0"/>
    <w:lvl w:ilvl="0">
      <w:start w:val="1"/>
      <w:numFmt w:val="upperRoman"/>
      <w:lvlText w:val="%1)"/>
      <w:lvlJc w:val="left"/>
      <w:pPr>
        <w:tabs>
          <w:tab w:val="num" w:pos="720"/>
        </w:tabs>
        <w:ind w:left="720" w:hanging="360"/>
      </w:pPr>
      <w:rPr>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bullet"/>
      <w:lvlText w:val=""/>
      <w:lvlJc w:val="left"/>
      <w:pPr>
        <w:tabs>
          <w:tab w:val="num" w:pos="3600"/>
        </w:tabs>
        <w:ind w:left="3600" w:hanging="360"/>
      </w:pPr>
      <w:rPr>
        <w:rFonts w:ascii="Symbol" w:hAnsi="Symbol" w:hint="default"/>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7">
    <w:nsid w:val="62674590"/>
    <w:multiLevelType w:val="hybridMultilevel"/>
    <w:tmpl w:val="3B1627C8"/>
    <w:lvl w:ilvl="0" w:tplc="0C0A0015">
      <w:start w:val="1"/>
      <w:numFmt w:val="upp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nsid w:val="6AF21FE4"/>
    <w:multiLevelType w:val="hybridMultilevel"/>
    <w:tmpl w:val="1F1A77E2"/>
    <w:lvl w:ilvl="0" w:tplc="0C0A0001">
      <w:start w:val="1"/>
      <w:numFmt w:val="bullet"/>
      <w:lvlText w:val=""/>
      <w:lvlJc w:val="left"/>
      <w:pPr>
        <w:ind w:left="862" w:hanging="360"/>
      </w:pPr>
      <w:rPr>
        <w:rFonts w:ascii="Symbol" w:hAnsi="Symbol" w:hint="default"/>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69">
    <w:nsid w:val="6C7F018E"/>
    <w:multiLevelType w:val="hybridMultilevel"/>
    <w:tmpl w:val="9B88537E"/>
    <w:lvl w:ilvl="0" w:tplc="4BEAD9F0">
      <w:start w:val="1"/>
      <w:numFmt w:val="lowerLetter"/>
      <w:lvlText w:val="%1)"/>
      <w:lvlJc w:val="left"/>
      <w:pPr>
        <w:ind w:left="1004" w:hanging="360"/>
      </w:pPr>
      <w:rPr>
        <w:rFonts w:hint="default"/>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70">
    <w:nsid w:val="6E59153A"/>
    <w:multiLevelType w:val="hybridMultilevel"/>
    <w:tmpl w:val="C3284B9E"/>
    <w:lvl w:ilvl="0" w:tplc="5E1234B4">
      <w:start w:val="1"/>
      <w:numFmt w:val="lowerLetter"/>
      <w:lvlText w:val="%1)"/>
      <w:lvlJc w:val="left"/>
      <w:pPr>
        <w:ind w:left="1211" w:hanging="360"/>
      </w:pPr>
      <w:rPr>
        <w:b/>
      </w:r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71">
    <w:nsid w:val="6EDE184B"/>
    <w:multiLevelType w:val="hybridMultilevel"/>
    <w:tmpl w:val="4DD0A162"/>
    <w:lvl w:ilvl="0" w:tplc="EC60AF30">
      <w:start w:val="1"/>
      <w:numFmt w:val="lowerLetter"/>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72">
    <w:nsid w:val="6F821842"/>
    <w:multiLevelType w:val="hybridMultilevel"/>
    <w:tmpl w:val="9E387BE6"/>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3">
    <w:nsid w:val="702C170D"/>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74">
    <w:nsid w:val="70BB7650"/>
    <w:multiLevelType w:val="hybridMultilevel"/>
    <w:tmpl w:val="E220A050"/>
    <w:lvl w:ilvl="0" w:tplc="1250F6EE">
      <w:start w:val="1"/>
      <w:numFmt w:val="bullet"/>
      <w:lvlText w:val=""/>
      <w:lvlJc w:val="left"/>
      <w:pPr>
        <w:ind w:left="72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nsid w:val="73387B64"/>
    <w:multiLevelType w:val="singleLevel"/>
    <w:tmpl w:val="7C5C6856"/>
    <w:lvl w:ilvl="0">
      <w:start w:val="1"/>
      <w:numFmt w:val="upperLetter"/>
      <w:lvlText w:val="%1)"/>
      <w:lvlJc w:val="left"/>
      <w:pPr>
        <w:tabs>
          <w:tab w:val="num" w:pos="644"/>
        </w:tabs>
        <w:ind w:left="644" w:hanging="360"/>
      </w:pPr>
      <w:rPr>
        <w:rFonts w:cs="Times New Roman"/>
        <w:b/>
        <w:sz w:val="18"/>
      </w:rPr>
    </w:lvl>
  </w:abstractNum>
  <w:abstractNum w:abstractNumId="76">
    <w:nsid w:val="78245D44"/>
    <w:multiLevelType w:val="singleLevel"/>
    <w:tmpl w:val="8C5C1E7E"/>
    <w:lvl w:ilvl="0">
      <w:start w:val="1"/>
      <w:numFmt w:val="lowerLetter"/>
      <w:lvlText w:val="%1)"/>
      <w:legacy w:legacy="1" w:legacySpace="0" w:legacyIndent="360"/>
      <w:lvlJc w:val="left"/>
      <w:rPr>
        <w:rFonts w:ascii="Arial" w:hAnsi="Arial" w:cs="Arial" w:hint="default"/>
      </w:rPr>
    </w:lvl>
  </w:abstractNum>
  <w:abstractNum w:abstractNumId="77">
    <w:nsid w:val="7AF42B26"/>
    <w:multiLevelType w:val="hybridMultilevel"/>
    <w:tmpl w:val="195E9880"/>
    <w:lvl w:ilvl="0" w:tplc="1CD464B6">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73"/>
  </w:num>
  <w:num w:numId="2">
    <w:abstractNumId w:val="0"/>
  </w:num>
  <w:num w:numId="3">
    <w:abstractNumId w:val="12"/>
  </w:num>
  <w:num w:numId="4">
    <w:abstractNumId w:val="10"/>
  </w:num>
  <w:num w:numId="5">
    <w:abstractNumId w:val="13"/>
  </w:num>
  <w:num w:numId="6">
    <w:abstractNumId w:val="14"/>
  </w:num>
  <w:num w:numId="7">
    <w:abstractNumId w:val="2"/>
  </w:num>
  <w:num w:numId="8">
    <w:abstractNumId w:val="16"/>
  </w:num>
  <w:num w:numId="9">
    <w:abstractNumId w:val="11"/>
  </w:num>
  <w:num w:numId="10">
    <w:abstractNumId w:val="19"/>
  </w:num>
  <w:num w:numId="11">
    <w:abstractNumId w:val="20"/>
  </w:num>
  <w:num w:numId="12">
    <w:abstractNumId w:val="21"/>
  </w:num>
  <w:num w:numId="13">
    <w:abstractNumId w:val="24"/>
  </w:num>
  <w:num w:numId="14">
    <w:abstractNumId w:val="25"/>
  </w:num>
  <w:num w:numId="15">
    <w:abstractNumId w:val="29"/>
  </w:num>
  <w:num w:numId="16">
    <w:abstractNumId w:val="30"/>
  </w:num>
  <w:num w:numId="17">
    <w:abstractNumId w:val="34"/>
  </w:num>
  <w:num w:numId="18">
    <w:abstractNumId w:val="35"/>
  </w:num>
  <w:num w:numId="19">
    <w:abstractNumId w:val="39"/>
  </w:num>
  <w:num w:numId="20">
    <w:abstractNumId w:val="40"/>
  </w:num>
  <w:num w:numId="21">
    <w:abstractNumId w:val="41"/>
  </w:num>
  <w:num w:numId="22">
    <w:abstractNumId w:val="42"/>
  </w:num>
  <w:num w:numId="23">
    <w:abstractNumId w:val="43"/>
  </w:num>
  <w:num w:numId="24">
    <w:abstractNumId w:val="44"/>
  </w:num>
  <w:num w:numId="25">
    <w:abstractNumId w:val="61"/>
  </w:num>
  <w:num w:numId="26">
    <w:abstractNumId w:val="46"/>
  </w:num>
  <w:num w:numId="27">
    <w:abstractNumId w:val="62"/>
  </w:num>
  <w:num w:numId="28">
    <w:abstractNumId w:val="58"/>
  </w:num>
  <w:num w:numId="29">
    <w:abstractNumId w:val="72"/>
  </w:num>
  <w:num w:numId="30">
    <w:abstractNumId w:val="64"/>
  </w:num>
  <w:num w:numId="31">
    <w:abstractNumId w:val="71"/>
  </w:num>
  <w:num w:numId="32">
    <w:abstractNumId w:val="51"/>
  </w:num>
  <w:num w:numId="33">
    <w:abstractNumId w:val="47"/>
  </w:num>
  <w:num w:numId="34">
    <w:abstractNumId w:val="75"/>
  </w:num>
  <w:num w:numId="35">
    <w:abstractNumId w:val="56"/>
  </w:num>
  <w:num w:numId="36">
    <w:abstractNumId w:val="48"/>
  </w:num>
  <w:num w:numId="37">
    <w:abstractNumId w:val="23"/>
  </w:num>
  <w:num w:numId="38">
    <w:abstractNumId w:val="26"/>
  </w:num>
  <w:num w:numId="39">
    <w:abstractNumId w:val="67"/>
  </w:num>
  <w:num w:numId="40">
    <w:abstractNumId w:val="68"/>
  </w:num>
  <w:num w:numId="41">
    <w:abstractNumId w:val="77"/>
  </w:num>
  <w:num w:numId="42">
    <w:abstractNumId w:val="50"/>
  </w:num>
  <w:num w:numId="43">
    <w:abstractNumId w:val="74"/>
  </w:num>
  <w:num w:numId="44">
    <w:abstractNumId w:val="63"/>
  </w:num>
  <w:num w:numId="45">
    <w:abstractNumId w:val="52"/>
  </w:num>
  <w:num w:numId="46">
    <w:abstractNumId w:val="53"/>
  </w:num>
  <w:num w:numId="47">
    <w:abstractNumId w:val="54"/>
  </w:num>
  <w:num w:numId="48">
    <w:abstractNumId w:val="60"/>
  </w:num>
  <w:num w:numId="49">
    <w:abstractNumId w:val="76"/>
  </w:num>
  <w:num w:numId="50">
    <w:abstractNumId w:val="66"/>
  </w:num>
  <w:num w:numId="51">
    <w:abstractNumId w:val="55"/>
  </w:num>
  <w:num w:numId="52">
    <w:abstractNumId w:val="49"/>
  </w:num>
  <w:num w:numId="53">
    <w:abstractNumId w:val="70"/>
  </w:num>
  <w:num w:numId="54">
    <w:abstractNumId w:val="57"/>
  </w:num>
  <w:num w:numId="55">
    <w:abstractNumId w:val="59"/>
  </w:num>
  <w:num w:numId="56">
    <w:abstractNumId w:val="69"/>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115D"/>
    <w:rsid w:val="00000CF8"/>
    <w:rsid w:val="0000148B"/>
    <w:rsid w:val="00002C61"/>
    <w:rsid w:val="00003A0E"/>
    <w:rsid w:val="00004868"/>
    <w:rsid w:val="00004C7B"/>
    <w:rsid w:val="00004F5E"/>
    <w:rsid w:val="0000627F"/>
    <w:rsid w:val="00006541"/>
    <w:rsid w:val="00007090"/>
    <w:rsid w:val="000070D0"/>
    <w:rsid w:val="00010586"/>
    <w:rsid w:val="00010858"/>
    <w:rsid w:val="00010C00"/>
    <w:rsid w:val="00010DAE"/>
    <w:rsid w:val="00011742"/>
    <w:rsid w:val="0001185E"/>
    <w:rsid w:val="00011D1E"/>
    <w:rsid w:val="000128A5"/>
    <w:rsid w:val="000133FC"/>
    <w:rsid w:val="000134FD"/>
    <w:rsid w:val="00014EC2"/>
    <w:rsid w:val="0001561D"/>
    <w:rsid w:val="00017A60"/>
    <w:rsid w:val="00020ACC"/>
    <w:rsid w:val="00020ED8"/>
    <w:rsid w:val="000215A4"/>
    <w:rsid w:val="000228C0"/>
    <w:rsid w:val="000250C8"/>
    <w:rsid w:val="000259E8"/>
    <w:rsid w:val="00025E8D"/>
    <w:rsid w:val="00026A6B"/>
    <w:rsid w:val="00026D88"/>
    <w:rsid w:val="0002786B"/>
    <w:rsid w:val="00030054"/>
    <w:rsid w:val="000300D9"/>
    <w:rsid w:val="00030EFE"/>
    <w:rsid w:val="000320AB"/>
    <w:rsid w:val="00032624"/>
    <w:rsid w:val="00033E9B"/>
    <w:rsid w:val="00034054"/>
    <w:rsid w:val="00035FCC"/>
    <w:rsid w:val="000364D6"/>
    <w:rsid w:val="00036771"/>
    <w:rsid w:val="00036DFE"/>
    <w:rsid w:val="00041E1B"/>
    <w:rsid w:val="000425D6"/>
    <w:rsid w:val="00042DEE"/>
    <w:rsid w:val="00043E37"/>
    <w:rsid w:val="00044003"/>
    <w:rsid w:val="00044958"/>
    <w:rsid w:val="0004634B"/>
    <w:rsid w:val="00046382"/>
    <w:rsid w:val="00047F2E"/>
    <w:rsid w:val="000506DE"/>
    <w:rsid w:val="00051EA3"/>
    <w:rsid w:val="000520C1"/>
    <w:rsid w:val="00052269"/>
    <w:rsid w:val="00053886"/>
    <w:rsid w:val="00053E4D"/>
    <w:rsid w:val="00054915"/>
    <w:rsid w:val="00054BB2"/>
    <w:rsid w:val="00055775"/>
    <w:rsid w:val="000563AD"/>
    <w:rsid w:val="000564D4"/>
    <w:rsid w:val="0005659C"/>
    <w:rsid w:val="00056D5D"/>
    <w:rsid w:val="000570C1"/>
    <w:rsid w:val="00057299"/>
    <w:rsid w:val="00057A10"/>
    <w:rsid w:val="00060BB7"/>
    <w:rsid w:val="0006158C"/>
    <w:rsid w:val="00061CD8"/>
    <w:rsid w:val="00064DEC"/>
    <w:rsid w:val="00065D04"/>
    <w:rsid w:val="00066426"/>
    <w:rsid w:val="00066882"/>
    <w:rsid w:val="0007044B"/>
    <w:rsid w:val="0007326B"/>
    <w:rsid w:val="000734FA"/>
    <w:rsid w:val="00073948"/>
    <w:rsid w:val="000751EE"/>
    <w:rsid w:val="00076E41"/>
    <w:rsid w:val="000770B9"/>
    <w:rsid w:val="000778C3"/>
    <w:rsid w:val="00077E9A"/>
    <w:rsid w:val="00077FF6"/>
    <w:rsid w:val="00080243"/>
    <w:rsid w:val="00080C13"/>
    <w:rsid w:val="00080FC5"/>
    <w:rsid w:val="00083369"/>
    <w:rsid w:val="000858CC"/>
    <w:rsid w:val="00087A81"/>
    <w:rsid w:val="00087EB5"/>
    <w:rsid w:val="000937F1"/>
    <w:rsid w:val="0009388A"/>
    <w:rsid w:val="00094676"/>
    <w:rsid w:val="000948E8"/>
    <w:rsid w:val="000A04EF"/>
    <w:rsid w:val="000A12C8"/>
    <w:rsid w:val="000A12E6"/>
    <w:rsid w:val="000A1BFC"/>
    <w:rsid w:val="000A20A5"/>
    <w:rsid w:val="000A2FD1"/>
    <w:rsid w:val="000A38B3"/>
    <w:rsid w:val="000A46CA"/>
    <w:rsid w:val="000A4CAA"/>
    <w:rsid w:val="000A6651"/>
    <w:rsid w:val="000A7EAA"/>
    <w:rsid w:val="000B0B23"/>
    <w:rsid w:val="000B1458"/>
    <w:rsid w:val="000B26FA"/>
    <w:rsid w:val="000B30FD"/>
    <w:rsid w:val="000B3639"/>
    <w:rsid w:val="000B60A2"/>
    <w:rsid w:val="000B6620"/>
    <w:rsid w:val="000B7C02"/>
    <w:rsid w:val="000C05E5"/>
    <w:rsid w:val="000C0D71"/>
    <w:rsid w:val="000C39E7"/>
    <w:rsid w:val="000C52ED"/>
    <w:rsid w:val="000C7033"/>
    <w:rsid w:val="000D221A"/>
    <w:rsid w:val="000D2A82"/>
    <w:rsid w:val="000D3519"/>
    <w:rsid w:val="000D3FC8"/>
    <w:rsid w:val="000D41BC"/>
    <w:rsid w:val="000D536A"/>
    <w:rsid w:val="000D63E8"/>
    <w:rsid w:val="000D6FA3"/>
    <w:rsid w:val="000D711B"/>
    <w:rsid w:val="000D7483"/>
    <w:rsid w:val="000D7561"/>
    <w:rsid w:val="000D77EF"/>
    <w:rsid w:val="000D7E84"/>
    <w:rsid w:val="000E03CD"/>
    <w:rsid w:val="000E08E1"/>
    <w:rsid w:val="000E23AA"/>
    <w:rsid w:val="000E3765"/>
    <w:rsid w:val="000E4E47"/>
    <w:rsid w:val="000E51F0"/>
    <w:rsid w:val="000E64CC"/>
    <w:rsid w:val="000E7134"/>
    <w:rsid w:val="000F0A9A"/>
    <w:rsid w:val="000F0DC7"/>
    <w:rsid w:val="000F0F04"/>
    <w:rsid w:val="000F17CB"/>
    <w:rsid w:val="000F187F"/>
    <w:rsid w:val="000F22F2"/>
    <w:rsid w:val="000F4051"/>
    <w:rsid w:val="000F413E"/>
    <w:rsid w:val="000F44DC"/>
    <w:rsid w:val="000F49F3"/>
    <w:rsid w:val="000F63C4"/>
    <w:rsid w:val="000F6E76"/>
    <w:rsid w:val="001004FE"/>
    <w:rsid w:val="0010071F"/>
    <w:rsid w:val="00100EC0"/>
    <w:rsid w:val="00103E46"/>
    <w:rsid w:val="00104391"/>
    <w:rsid w:val="0010532F"/>
    <w:rsid w:val="001055A1"/>
    <w:rsid w:val="00107E1F"/>
    <w:rsid w:val="001106EB"/>
    <w:rsid w:val="001155ED"/>
    <w:rsid w:val="0011749B"/>
    <w:rsid w:val="00117CE6"/>
    <w:rsid w:val="0012091C"/>
    <w:rsid w:val="001215EE"/>
    <w:rsid w:val="0012160C"/>
    <w:rsid w:val="00122995"/>
    <w:rsid w:val="00123FC9"/>
    <w:rsid w:val="0012465D"/>
    <w:rsid w:val="00124F8C"/>
    <w:rsid w:val="0012505B"/>
    <w:rsid w:val="00125368"/>
    <w:rsid w:val="00125F7D"/>
    <w:rsid w:val="001262BA"/>
    <w:rsid w:val="0012657E"/>
    <w:rsid w:val="001309D4"/>
    <w:rsid w:val="00130D23"/>
    <w:rsid w:val="00130DDF"/>
    <w:rsid w:val="0013229E"/>
    <w:rsid w:val="001323DC"/>
    <w:rsid w:val="001343F3"/>
    <w:rsid w:val="0013478E"/>
    <w:rsid w:val="001351B5"/>
    <w:rsid w:val="001351EC"/>
    <w:rsid w:val="00135408"/>
    <w:rsid w:val="001356EF"/>
    <w:rsid w:val="001358F9"/>
    <w:rsid w:val="00137687"/>
    <w:rsid w:val="001425B3"/>
    <w:rsid w:val="00143476"/>
    <w:rsid w:val="00144BD8"/>
    <w:rsid w:val="0014586B"/>
    <w:rsid w:val="0014713A"/>
    <w:rsid w:val="0015006D"/>
    <w:rsid w:val="00150C69"/>
    <w:rsid w:val="00150F1A"/>
    <w:rsid w:val="001516E9"/>
    <w:rsid w:val="0015187A"/>
    <w:rsid w:val="001519FB"/>
    <w:rsid w:val="001522CE"/>
    <w:rsid w:val="0015236B"/>
    <w:rsid w:val="001549A8"/>
    <w:rsid w:val="00155992"/>
    <w:rsid w:val="00155CAD"/>
    <w:rsid w:val="00155D20"/>
    <w:rsid w:val="00155DF9"/>
    <w:rsid w:val="00157455"/>
    <w:rsid w:val="00160762"/>
    <w:rsid w:val="00160845"/>
    <w:rsid w:val="001613F8"/>
    <w:rsid w:val="001619D6"/>
    <w:rsid w:val="00161F24"/>
    <w:rsid w:val="001632F3"/>
    <w:rsid w:val="001639F4"/>
    <w:rsid w:val="00164449"/>
    <w:rsid w:val="00164ED9"/>
    <w:rsid w:val="0016691B"/>
    <w:rsid w:val="001700CF"/>
    <w:rsid w:val="00170B74"/>
    <w:rsid w:val="00171F51"/>
    <w:rsid w:val="001730CD"/>
    <w:rsid w:val="00174E5B"/>
    <w:rsid w:val="001768B4"/>
    <w:rsid w:val="0017691E"/>
    <w:rsid w:val="00176D56"/>
    <w:rsid w:val="001779C0"/>
    <w:rsid w:val="00180832"/>
    <w:rsid w:val="00181A8B"/>
    <w:rsid w:val="00182490"/>
    <w:rsid w:val="00182694"/>
    <w:rsid w:val="00182AC6"/>
    <w:rsid w:val="00183DBA"/>
    <w:rsid w:val="001845DF"/>
    <w:rsid w:val="001847AB"/>
    <w:rsid w:val="00186579"/>
    <w:rsid w:val="00187BD3"/>
    <w:rsid w:val="00190021"/>
    <w:rsid w:val="0019072A"/>
    <w:rsid w:val="001910A9"/>
    <w:rsid w:val="0019182E"/>
    <w:rsid w:val="00193A2E"/>
    <w:rsid w:val="00193BB8"/>
    <w:rsid w:val="00193FE9"/>
    <w:rsid w:val="0019457E"/>
    <w:rsid w:val="00194813"/>
    <w:rsid w:val="00195183"/>
    <w:rsid w:val="00195BDD"/>
    <w:rsid w:val="001968C1"/>
    <w:rsid w:val="001975F6"/>
    <w:rsid w:val="001A0300"/>
    <w:rsid w:val="001A0D3B"/>
    <w:rsid w:val="001A1A40"/>
    <w:rsid w:val="001A1A9C"/>
    <w:rsid w:val="001A225B"/>
    <w:rsid w:val="001A236B"/>
    <w:rsid w:val="001A2A7F"/>
    <w:rsid w:val="001A2E56"/>
    <w:rsid w:val="001A3D6C"/>
    <w:rsid w:val="001A4C24"/>
    <w:rsid w:val="001A511E"/>
    <w:rsid w:val="001A5591"/>
    <w:rsid w:val="001A681F"/>
    <w:rsid w:val="001A6DD5"/>
    <w:rsid w:val="001A71DD"/>
    <w:rsid w:val="001B0787"/>
    <w:rsid w:val="001B1D98"/>
    <w:rsid w:val="001B2755"/>
    <w:rsid w:val="001B2961"/>
    <w:rsid w:val="001B2F87"/>
    <w:rsid w:val="001B3804"/>
    <w:rsid w:val="001B4072"/>
    <w:rsid w:val="001B51EC"/>
    <w:rsid w:val="001B5FA4"/>
    <w:rsid w:val="001B6E75"/>
    <w:rsid w:val="001C03CA"/>
    <w:rsid w:val="001C0DA8"/>
    <w:rsid w:val="001C1CCD"/>
    <w:rsid w:val="001C1E13"/>
    <w:rsid w:val="001C2D48"/>
    <w:rsid w:val="001C466D"/>
    <w:rsid w:val="001C46B1"/>
    <w:rsid w:val="001C4ADA"/>
    <w:rsid w:val="001C4FA8"/>
    <w:rsid w:val="001C5298"/>
    <w:rsid w:val="001C73DA"/>
    <w:rsid w:val="001C763E"/>
    <w:rsid w:val="001D020A"/>
    <w:rsid w:val="001D03EA"/>
    <w:rsid w:val="001D0B60"/>
    <w:rsid w:val="001D1FD5"/>
    <w:rsid w:val="001D24A6"/>
    <w:rsid w:val="001D2506"/>
    <w:rsid w:val="001D28CB"/>
    <w:rsid w:val="001D3F7E"/>
    <w:rsid w:val="001D4C5A"/>
    <w:rsid w:val="001D5561"/>
    <w:rsid w:val="001D6225"/>
    <w:rsid w:val="001D6C2B"/>
    <w:rsid w:val="001D71D6"/>
    <w:rsid w:val="001D7314"/>
    <w:rsid w:val="001D7326"/>
    <w:rsid w:val="001D7C18"/>
    <w:rsid w:val="001E15FE"/>
    <w:rsid w:val="001E1660"/>
    <w:rsid w:val="001E2017"/>
    <w:rsid w:val="001E23B7"/>
    <w:rsid w:val="001E3ACE"/>
    <w:rsid w:val="001E4515"/>
    <w:rsid w:val="001E5CAA"/>
    <w:rsid w:val="001E61C2"/>
    <w:rsid w:val="001E653C"/>
    <w:rsid w:val="001E6B9A"/>
    <w:rsid w:val="001F0A71"/>
    <w:rsid w:val="001F1372"/>
    <w:rsid w:val="001F3F97"/>
    <w:rsid w:val="001F4778"/>
    <w:rsid w:val="0020029E"/>
    <w:rsid w:val="002006A2"/>
    <w:rsid w:val="00200D35"/>
    <w:rsid w:val="00200FA4"/>
    <w:rsid w:val="00201714"/>
    <w:rsid w:val="00201DE5"/>
    <w:rsid w:val="00202DDF"/>
    <w:rsid w:val="00203506"/>
    <w:rsid w:val="002040CB"/>
    <w:rsid w:val="00204831"/>
    <w:rsid w:val="00204B1D"/>
    <w:rsid w:val="00206111"/>
    <w:rsid w:val="00206A34"/>
    <w:rsid w:val="00207815"/>
    <w:rsid w:val="00207BF4"/>
    <w:rsid w:val="00207D8D"/>
    <w:rsid w:val="0021191F"/>
    <w:rsid w:val="00211F30"/>
    <w:rsid w:val="00213374"/>
    <w:rsid w:val="00215387"/>
    <w:rsid w:val="00215982"/>
    <w:rsid w:val="002160B1"/>
    <w:rsid w:val="00217CC0"/>
    <w:rsid w:val="0022047A"/>
    <w:rsid w:val="002206D4"/>
    <w:rsid w:val="00221211"/>
    <w:rsid w:val="0022134D"/>
    <w:rsid w:val="002215A1"/>
    <w:rsid w:val="002220BD"/>
    <w:rsid w:val="00222C4C"/>
    <w:rsid w:val="00222E93"/>
    <w:rsid w:val="00223257"/>
    <w:rsid w:val="002237E7"/>
    <w:rsid w:val="00223E4A"/>
    <w:rsid w:val="00225E08"/>
    <w:rsid w:val="00226B4A"/>
    <w:rsid w:val="00227283"/>
    <w:rsid w:val="0023096F"/>
    <w:rsid w:val="00230C76"/>
    <w:rsid w:val="00230E0E"/>
    <w:rsid w:val="00230EB9"/>
    <w:rsid w:val="0023111E"/>
    <w:rsid w:val="00232B46"/>
    <w:rsid w:val="00232D12"/>
    <w:rsid w:val="002343F8"/>
    <w:rsid w:val="002346B4"/>
    <w:rsid w:val="00234705"/>
    <w:rsid w:val="002349F1"/>
    <w:rsid w:val="00234D48"/>
    <w:rsid w:val="00234F82"/>
    <w:rsid w:val="002356E0"/>
    <w:rsid w:val="00236204"/>
    <w:rsid w:val="00236519"/>
    <w:rsid w:val="0023687A"/>
    <w:rsid w:val="00237030"/>
    <w:rsid w:val="002370D3"/>
    <w:rsid w:val="00240DA3"/>
    <w:rsid w:val="00240EC8"/>
    <w:rsid w:val="00241F21"/>
    <w:rsid w:val="00243EF1"/>
    <w:rsid w:val="002456C1"/>
    <w:rsid w:val="00246987"/>
    <w:rsid w:val="00246D69"/>
    <w:rsid w:val="0025169B"/>
    <w:rsid w:val="00251C49"/>
    <w:rsid w:val="0025342C"/>
    <w:rsid w:val="00254606"/>
    <w:rsid w:val="00254692"/>
    <w:rsid w:val="00254EB2"/>
    <w:rsid w:val="00255C2C"/>
    <w:rsid w:val="00255D1F"/>
    <w:rsid w:val="0025631B"/>
    <w:rsid w:val="00257F79"/>
    <w:rsid w:val="00260779"/>
    <w:rsid w:val="00261979"/>
    <w:rsid w:val="00261CBC"/>
    <w:rsid w:val="00262228"/>
    <w:rsid w:val="0026405B"/>
    <w:rsid w:val="002650C6"/>
    <w:rsid w:val="002703F2"/>
    <w:rsid w:val="00270888"/>
    <w:rsid w:val="00271512"/>
    <w:rsid w:val="00272FB0"/>
    <w:rsid w:val="00273A66"/>
    <w:rsid w:val="00274D6B"/>
    <w:rsid w:val="00274F1C"/>
    <w:rsid w:val="0027532E"/>
    <w:rsid w:val="00276208"/>
    <w:rsid w:val="0028028B"/>
    <w:rsid w:val="0028070F"/>
    <w:rsid w:val="002812B5"/>
    <w:rsid w:val="002819EB"/>
    <w:rsid w:val="00282A33"/>
    <w:rsid w:val="00283377"/>
    <w:rsid w:val="00284F02"/>
    <w:rsid w:val="00287631"/>
    <w:rsid w:val="0028794C"/>
    <w:rsid w:val="00290250"/>
    <w:rsid w:val="00290B41"/>
    <w:rsid w:val="00290F66"/>
    <w:rsid w:val="0029156C"/>
    <w:rsid w:val="00291DFC"/>
    <w:rsid w:val="0029258E"/>
    <w:rsid w:val="002936FB"/>
    <w:rsid w:val="002939FB"/>
    <w:rsid w:val="00294774"/>
    <w:rsid w:val="002951C5"/>
    <w:rsid w:val="0029618E"/>
    <w:rsid w:val="00297055"/>
    <w:rsid w:val="00297854"/>
    <w:rsid w:val="00297F56"/>
    <w:rsid w:val="002A3C52"/>
    <w:rsid w:val="002A4473"/>
    <w:rsid w:val="002A5414"/>
    <w:rsid w:val="002A62FB"/>
    <w:rsid w:val="002A7442"/>
    <w:rsid w:val="002B014C"/>
    <w:rsid w:val="002B151B"/>
    <w:rsid w:val="002B2339"/>
    <w:rsid w:val="002B23AD"/>
    <w:rsid w:val="002B32F0"/>
    <w:rsid w:val="002B4065"/>
    <w:rsid w:val="002B44D1"/>
    <w:rsid w:val="002B5062"/>
    <w:rsid w:val="002B6496"/>
    <w:rsid w:val="002C04BC"/>
    <w:rsid w:val="002C06CC"/>
    <w:rsid w:val="002C0808"/>
    <w:rsid w:val="002C39B3"/>
    <w:rsid w:val="002C46BC"/>
    <w:rsid w:val="002C50D9"/>
    <w:rsid w:val="002C5A6C"/>
    <w:rsid w:val="002D0A58"/>
    <w:rsid w:val="002D0C40"/>
    <w:rsid w:val="002D278B"/>
    <w:rsid w:val="002D5724"/>
    <w:rsid w:val="002D6B5C"/>
    <w:rsid w:val="002D6C06"/>
    <w:rsid w:val="002D7B7E"/>
    <w:rsid w:val="002D7D21"/>
    <w:rsid w:val="002E0883"/>
    <w:rsid w:val="002E09E4"/>
    <w:rsid w:val="002E1239"/>
    <w:rsid w:val="002E26EC"/>
    <w:rsid w:val="002E2703"/>
    <w:rsid w:val="002E2BD8"/>
    <w:rsid w:val="002E2C7F"/>
    <w:rsid w:val="002E4E78"/>
    <w:rsid w:val="002E58B1"/>
    <w:rsid w:val="002E5EA8"/>
    <w:rsid w:val="002E626F"/>
    <w:rsid w:val="002E6BC4"/>
    <w:rsid w:val="002E6FC1"/>
    <w:rsid w:val="002E7E26"/>
    <w:rsid w:val="002E7F9F"/>
    <w:rsid w:val="002F076C"/>
    <w:rsid w:val="002F3B58"/>
    <w:rsid w:val="002F3EB3"/>
    <w:rsid w:val="002F59E2"/>
    <w:rsid w:val="002F6544"/>
    <w:rsid w:val="002F6FEC"/>
    <w:rsid w:val="002F7199"/>
    <w:rsid w:val="002F720F"/>
    <w:rsid w:val="002F73C3"/>
    <w:rsid w:val="003009BB"/>
    <w:rsid w:val="003014B1"/>
    <w:rsid w:val="00301693"/>
    <w:rsid w:val="003018C3"/>
    <w:rsid w:val="00301C08"/>
    <w:rsid w:val="00303A17"/>
    <w:rsid w:val="00303E5F"/>
    <w:rsid w:val="003044BB"/>
    <w:rsid w:val="00304ED6"/>
    <w:rsid w:val="003055BB"/>
    <w:rsid w:val="0030582C"/>
    <w:rsid w:val="00305E68"/>
    <w:rsid w:val="003107D3"/>
    <w:rsid w:val="00310DFA"/>
    <w:rsid w:val="00310E8E"/>
    <w:rsid w:val="003113C9"/>
    <w:rsid w:val="003118DD"/>
    <w:rsid w:val="003123E4"/>
    <w:rsid w:val="00312BE5"/>
    <w:rsid w:val="0031452B"/>
    <w:rsid w:val="00314A8C"/>
    <w:rsid w:val="0032042B"/>
    <w:rsid w:val="00320CBF"/>
    <w:rsid w:val="00322377"/>
    <w:rsid w:val="00322735"/>
    <w:rsid w:val="0032330F"/>
    <w:rsid w:val="00323A0C"/>
    <w:rsid w:val="003240C9"/>
    <w:rsid w:val="00324D52"/>
    <w:rsid w:val="00326501"/>
    <w:rsid w:val="00326617"/>
    <w:rsid w:val="00326AE0"/>
    <w:rsid w:val="00327035"/>
    <w:rsid w:val="00327169"/>
    <w:rsid w:val="00327D9F"/>
    <w:rsid w:val="0033102F"/>
    <w:rsid w:val="00333265"/>
    <w:rsid w:val="00335481"/>
    <w:rsid w:val="00336097"/>
    <w:rsid w:val="00337ADE"/>
    <w:rsid w:val="0034122A"/>
    <w:rsid w:val="003416FF"/>
    <w:rsid w:val="0034184E"/>
    <w:rsid w:val="00342731"/>
    <w:rsid w:val="00343BC3"/>
    <w:rsid w:val="003440DE"/>
    <w:rsid w:val="00345F58"/>
    <w:rsid w:val="003466D4"/>
    <w:rsid w:val="0034684A"/>
    <w:rsid w:val="00350A9B"/>
    <w:rsid w:val="0035391A"/>
    <w:rsid w:val="00353BCB"/>
    <w:rsid w:val="0035475E"/>
    <w:rsid w:val="003561AB"/>
    <w:rsid w:val="00356ACB"/>
    <w:rsid w:val="00357278"/>
    <w:rsid w:val="00357928"/>
    <w:rsid w:val="0036072D"/>
    <w:rsid w:val="00361B3F"/>
    <w:rsid w:val="00361B70"/>
    <w:rsid w:val="00363026"/>
    <w:rsid w:val="003637B4"/>
    <w:rsid w:val="003643E2"/>
    <w:rsid w:val="00365424"/>
    <w:rsid w:val="00367C92"/>
    <w:rsid w:val="00370DF4"/>
    <w:rsid w:val="00370F4D"/>
    <w:rsid w:val="00371424"/>
    <w:rsid w:val="0037144D"/>
    <w:rsid w:val="0037273F"/>
    <w:rsid w:val="003738F1"/>
    <w:rsid w:val="00374322"/>
    <w:rsid w:val="003752E3"/>
    <w:rsid w:val="00375589"/>
    <w:rsid w:val="0037593B"/>
    <w:rsid w:val="00376117"/>
    <w:rsid w:val="0037686E"/>
    <w:rsid w:val="00377500"/>
    <w:rsid w:val="00380A96"/>
    <w:rsid w:val="003817DA"/>
    <w:rsid w:val="00382717"/>
    <w:rsid w:val="0038286D"/>
    <w:rsid w:val="00383907"/>
    <w:rsid w:val="00383B24"/>
    <w:rsid w:val="00383F5D"/>
    <w:rsid w:val="0038474E"/>
    <w:rsid w:val="00385C6A"/>
    <w:rsid w:val="00386357"/>
    <w:rsid w:val="00386AE1"/>
    <w:rsid w:val="00387C97"/>
    <w:rsid w:val="00387DF1"/>
    <w:rsid w:val="003903C2"/>
    <w:rsid w:val="003915A6"/>
    <w:rsid w:val="00392E29"/>
    <w:rsid w:val="00393E99"/>
    <w:rsid w:val="00394273"/>
    <w:rsid w:val="003944BF"/>
    <w:rsid w:val="00394801"/>
    <w:rsid w:val="00394BBB"/>
    <w:rsid w:val="0039542D"/>
    <w:rsid w:val="00395885"/>
    <w:rsid w:val="00395F3D"/>
    <w:rsid w:val="00397988"/>
    <w:rsid w:val="003979BB"/>
    <w:rsid w:val="00397EAB"/>
    <w:rsid w:val="003A0CD9"/>
    <w:rsid w:val="003A12BB"/>
    <w:rsid w:val="003A1D51"/>
    <w:rsid w:val="003A37B1"/>
    <w:rsid w:val="003A3AB2"/>
    <w:rsid w:val="003A448F"/>
    <w:rsid w:val="003A474C"/>
    <w:rsid w:val="003A5185"/>
    <w:rsid w:val="003A520E"/>
    <w:rsid w:val="003A67FA"/>
    <w:rsid w:val="003A7535"/>
    <w:rsid w:val="003A7C96"/>
    <w:rsid w:val="003A7EA1"/>
    <w:rsid w:val="003A7F3D"/>
    <w:rsid w:val="003B1156"/>
    <w:rsid w:val="003B1419"/>
    <w:rsid w:val="003B16B9"/>
    <w:rsid w:val="003B30D7"/>
    <w:rsid w:val="003B3841"/>
    <w:rsid w:val="003B4ED4"/>
    <w:rsid w:val="003B5159"/>
    <w:rsid w:val="003B61B2"/>
    <w:rsid w:val="003C03FD"/>
    <w:rsid w:val="003C0559"/>
    <w:rsid w:val="003C06F7"/>
    <w:rsid w:val="003C1C27"/>
    <w:rsid w:val="003C241E"/>
    <w:rsid w:val="003C28F6"/>
    <w:rsid w:val="003C2CEB"/>
    <w:rsid w:val="003C44C7"/>
    <w:rsid w:val="003C73C6"/>
    <w:rsid w:val="003C7A36"/>
    <w:rsid w:val="003D128D"/>
    <w:rsid w:val="003D190F"/>
    <w:rsid w:val="003D342F"/>
    <w:rsid w:val="003D3651"/>
    <w:rsid w:val="003D376B"/>
    <w:rsid w:val="003D6767"/>
    <w:rsid w:val="003E0CE9"/>
    <w:rsid w:val="003E167A"/>
    <w:rsid w:val="003E1F5F"/>
    <w:rsid w:val="003E4778"/>
    <w:rsid w:val="003E4DB1"/>
    <w:rsid w:val="003E5E4C"/>
    <w:rsid w:val="003E5E8A"/>
    <w:rsid w:val="003E5EE9"/>
    <w:rsid w:val="003E6759"/>
    <w:rsid w:val="003E69DD"/>
    <w:rsid w:val="003F1676"/>
    <w:rsid w:val="003F2AF2"/>
    <w:rsid w:val="003F3044"/>
    <w:rsid w:val="003F340C"/>
    <w:rsid w:val="003F4EB4"/>
    <w:rsid w:val="003F7C89"/>
    <w:rsid w:val="00400CD2"/>
    <w:rsid w:val="0040123C"/>
    <w:rsid w:val="00401E2F"/>
    <w:rsid w:val="00403CE6"/>
    <w:rsid w:val="004044C7"/>
    <w:rsid w:val="00406BC3"/>
    <w:rsid w:val="00406FDB"/>
    <w:rsid w:val="00407613"/>
    <w:rsid w:val="00407EEC"/>
    <w:rsid w:val="0041015F"/>
    <w:rsid w:val="00411317"/>
    <w:rsid w:val="004118C9"/>
    <w:rsid w:val="00411A8D"/>
    <w:rsid w:val="00411BDD"/>
    <w:rsid w:val="00411F6B"/>
    <w:rsid w:val="00414657"/>
    <w:rsid w:val="00416A13"/>
    <w:rsid w:val="004174E9"/>
    <w:rsid w:val="00420116"/>
    <w:rsid w:val="004208BA"/>
    <w:rsid w:val="00421469"/>
    <w:rsid w:val="00421B44"/>
    <w:rsid w:val="00422546"/>
    <w:rsid w:val="00423423"/>
    <w:rsid w:val="00424DC4"/>
    <w:rsid w:val="00425C8D"/>
    <w:rsid w:val="00426870"/>
    <w:rsid w:val="004274F7"/>
    <w:rsid w:val="00427724"/>
    <w:rsid w:val="00430386"/>
    <w:rsid w:val="00430E4B"/>
    <w:rsid w:val="004313A9"/>
    <w:rsid w:val="004316E7"/>
    <w:rsid w:val="00431B95"/>
    <w:rsid w:val="00432057"/>
    <w:rsid w:val="004326E3"/>
    <w:rsid w:val="004330A4"/>
    <w:rsid w:val="00433C28"/>
    <w:rsid w:val="004340FB"/>
    <w:rsid w:val="00435208"/>
    <w:rsid w:val="0043642E"/>
    <w:rsid w:val="004405D8"/>
    <w:rsid w:val="004409F1"/>
    <w:rsid w:val="00441658"/>
    <w:rsid w:val="00441865"/>
    <w:rsid w:val="004435B3"/>
    <w:rsid w:val="00443E36"/>
    <w:rsid w:val="00446177"/>
    <w:rsid w:val="00446E02"/>
    <w:rsid w:val="004478CD"/>
    <w:rsid w:val="00450BF4"/>
    <w:rsid w:val="00451006"/>
    <w:rsid w:val="00451491"/>
    <w:rsid w:val="00451651"/>
    <w:rsid w:val="00454277"/>
    <w:rsid w:val="004569CD"/>
    <w:rsid w:val="00456B64"/>
    <w:rsid w:val="00460579"/>
    <w:rsid w:val="004608B9"/>
    <w:rsid w:val="00460FD3"/>
    <w:rsid w:val="004617D1"/>
    <w:rsid w:val="00462793"/>
    <w:rsid w:val="004627D3"/>
    <w:rsid w:val="0046375D"/>
    <w:rsid w:val="004643BE"/>
    <w:rsid w:val="00465497"/>
    <w:rsid w:val="00465C14"/>
    <w:rsid w:val="00465FE8"/>
    <w:rsid w:val="004670B2"/>
    <w:rsid w:val="0047188D"/>
    <w:rsid w:val="00471D76"/>
    <w:rsid w:val="00471F65"/>
    <w:rsid w:val="004722C4"/>
    <w:rsid w:val="00472FB7"/>
    <w:rsid w:val="0047315F"/>
    <w:rsid w:val="004732CE"/>
    <w:rsid w:val="00473664"/>
    <w:rsid w:val="00475C79"/>
    <w:rsid w:val="0047798E"/>
    <w:rsid w:val="00477AA0"/>
    <w:rsid w:val="00477C08"/>
    <w:rsid w:val="00480741"/>
    <w:rsid w:val="00482162"/>
    <w:rsid w:val="00485B5E"/>
    <w:rsid w:val="00486707"/>
    <w:rsid w:val="00486A2A"/>
    <w:rsid w:val="004870E6"/>
    <w:rsid w:val="00487A61"/>
    <w:rsid w:val="00490A7A"/>
    <w:rsid w:val="00490EF1"/>
    <w:rsid w:val="0049138D"/>
    <w:rsid w:val="00491D34"/>
    <w:rsid w:val="00492085"/>
    <w:rsid w:val="0049293E"/>
    <w:rsid w:val="0049373D"/>
    <w:rsid w:val="004939F4"/>
    <w:rsid w:val="00493BC4"/>
    <w:rsid w:val="004950D7"/>
    <w:rsid w:val="00497E3B"/>
    <w:rsid w:val="004A03A8"/>
    <w:rsid w:val="004A12EB"/>
    <w:rsid w:val="004A1308"/>
    <w:rsid w:val="004A149C"/>
    <w:rsid w:val="004A1E65"/>
    <w:rsid w:val="004A242D"/>
    <w:rsid w:val="004A390D"/>
    <w:rsid w:val="004A3A09"/>
    <w:rsid w:val="004A3E55"/>
    <w:rsid w:val="004A43CD"/>
    <w:rsid w:val="004B024E"/>
    <w:rsid w:val="004B078B"/>
    <w:rsid w:val="004B0F8A"/>
    <w:rsid w:val="004B14B0"/>
    <w:rsid w:val="004B1C3C"/>
    <w:rsid w:val="004B1F34"/>
    <w:rsid w:val="004B2AFD"/>
    <w:rsid w:val="004B4550"/>
    <w:rsid w:val="004B4776"/>
    <w:rsid w:val="004B482D"/>
    <w:rsid w:val="004B5025"/>
    <w:rsid w:val="004B5FB1"/>
    <w:rsid w:val="004B614D"/>
    <w:rsid w:val="004B6E33"/>
    <w:rsid w:val="004B795A"/>
    <w:rsid w:val="004B7FDA"/>
    <w:rsid w:val="004C1FEC"/>
    <w:rsid w:val="004C2274"/>
    <w:rsid w:val="004C2A3C"/>
    <w:rsid w:val="004C2D52"/>
    <w:rsid w:val="004C32D6"/>
    <w:rsid w:val="004C477C"/>
    <w:rsid w:val="004C6390"/>
    <w:rsid w:val="004C683B"/>
    <w:rsid w:val="004D03D0"/>
    <w:rsid w:val="004D428E"/>
    <w:rsid w:val="004D4ACA"/>
    <w:rsid w:val="004D4BC8"/>
    <w:rsid w:val="004D5099"/>
    <w:rsid w:val="004D78A4"/>
    <w:rsid w:val="004E1A0F"/>
    <w:rsid w:val="004E1DE1"/>
    <w:rsid w:val="004E2F21"/>
    <w:rsid w:val="004E4140"/>
    <w:rsid w:val="004E6FE0"/>
    <w:rsid w:val="004E7E4A"/>
    <w:rsid w:val="004F0A0F"/>
    <w:rsid w:val="004F0D25"/>
    <w:rsid w:val="004F0EA2"/>
    <w:rsid w:val="004F0EE7"/>
    <w:rsid w:val="004F16F1"/>
    <w:rsid w:val="004F306F"/>
    <w:rsid w:val="004F47E6"/>
    <w:rsid w:val="004F546E"/>
    <w:rsid w:val="004F5E23"/>
    <w:rsid w:val="004F6E8E"/>
    <w:rsid w:val="004F782B"/>
    <w:rsid w:val="00500A6F"/>
    <w:rsid w:val="005017A4"/>
    <w:rsid w:val="0050183C"/>
    <w:rsid w:val="0050221D"/>
    <w:rsid w:val="00503AD1"/>
    <w:rsid w:val="00503D3B"/>
    <w:rsid w:val="00503FF2"/>
    <w:rsid w:val="005048B5"/>
    <w:rsid w:val="005063B1"/>
    <w:rsid w:val="00510139"/>
    <w:rsid w:val="00514E3C"/>
    <w:rsid w:val="0051760B"/>
    <w:rsid w:val="00520E48"/>
    <w:rsid w:val="00520EEF"/>
    <w:rsid w:val="00520F9F"/>
    <w:rsid w:val="005225B9"/>
    <w:rsid w:val="0052296D"/>
    <w:rsid w:val="005249E3"/>
    <w:rsid w:val="00525148"/>
    <w:rsid w:val="0052538F"/>
    <w:rsid w:val="00525480"/>
    <w:rsid w:val="00525D3E"/>
    <w:rsid w:val="005271E6"/>
    <w:rsid w:val="0052733E"/>
    <w:rsid w:val="00527E11"/>
    <w:rsid w:val="00531165"/>
    <w:rsid w:val="0053169B"/>
    <w:rsid w:val="00532601"/>
    <w:rsid w:val="00533654"/>
    <w:rsid w:val="005337DA"/>
    <w:rsid w:val="00535418"/>
    <w:rsid w:val="00535CA7"/>
    <w:rsid w:val="00535CCD"/>
    <w:rsid w:val="00537E1D"/>
    <w:rsid w:val="00540A80"/>
    <w:rsid w:val="005415DB"/>
    <w:rsid w:val="00541E49"/>
    <w:rsid w:val="0054249C"/>
    <w:rsid w:val="0054282A"/>
    <w:rsid w:val="0054324C"/>
    <w:rsid w:val="00544496"/>
    <w:rsid w:val="005450B4"/>
    <w:rsid w:val="00546033"/>
    <w:rsid w:val="00546D15"/>
    <w:rsid w:val="00547ADA"/>
    <w:rsid w:val="00550686"/>
    <w:rsid w:val="0055089D"/>
    <w:rsid w:val="005514E7"/>
    <w:rsid w:val="005515B6"/>
    <w:rsid w:val="00555663"/>
    <w:rsid w:val="0055641C"/>
    <w:rsid w:val="00556851"/>
    <w:rsid w:val="00557B05"/>
    <w:rsid w:val="00562EF1"/>
    <w:rsid w:val="005633E4"/>
    <w:rsid w:val="0056342F"/>
    <w:rsid w:val="00563EED"/>
    <w:rsid w:val="0056406E"/>
    <w:rsid w:val="005641CB"/>
    <w:rsid w:val="00564C5E"/>
    <w:rsid w:val="0056515B"/>
    <w:rsid w:val="00565AED"/>
    <w:rsid w:val="00565BF8"/>
    <w:rsid w:val="00565F57"/>
    <w:rsid w:val="005664D0"/>
    <w:rsid w:val="00566D21"/>
    <w:rsid w:val="00566F07"/>
    <w:rsid w:val="0056714C"/>
    <w:rsid w:val="0056772A"/>
    <w:rsid w:val="005706A8"/>
    <w:rsid w:val="005718DC"/>
    <w:rsid w:val="00571C2E"/>
    <w:rsid w:val="00571F25"/>
    <w:rsid w:val="0057367B"/>
    <w:rsid w:val="00573EC1"/>
    <w:rsid w:val="0057424D"/>
    <w:rsid w:val="0057689A"/>
    <w:rsid w:val="00576D0A"/>
    <w:rsid w:val="00577DAA"/>
    <w:rsid w:val="00577DE9"/>
    <w:rsid w:val="0058030D"/>
    <w:rsid w:val="005826D6"/>
    <w:rsid w:val="00585B4D"/>
    <w:rsid w:val="005867A1"/>
    <w:rsid w:val="0058683C"/>
    <w:rsid w:val="00586898"/>
    <w:rsid w:val="00586AA2"/>
    <w:rsid w:val="00586C19"/>
    <w:rsid w:val="00587966"/>
    <w:rsid w:val="0059051D"/>
    <w:rsid w:val="00590584"/>
    <w:rsid w:val="005907D0"/>
    <w:rsid w:val="00591218"/>
    <w:rsid w:val="00592237"/>
    <w:rsid w:val="00592648"/>
    <w:rsid w:val="0059708C"/>
    <w:rsid w:val="005A0406"/>
    <w:rsid w:val="005A1679"/>
    <w:rsid w:val="005A1767"/>
    <w:rsid w:val="005A18AA"/>
    <w:rsid w:val="005A1BBD"/>
    <w:rsid w:val="005A1DF7"/>
    <w:rsid w:val="005A1F1B"/>
    <w:rsid w:val="005A2197"/>
    <w:rsid w:val="005A3E0A"/>
    <w:rsid w:val="005A4F05"/>
    <w:rsid w:val="005A533D"/>
    <w:rsid w:val="005A7700"/>
    <w:rsid w:val="005A770B"/>
    <w:rsid w:val="005B029A"/>
    <w:rsid w:val="005B0572"/>
    <w:rsid w:val="005B0AF2"/>
    <w:rsid w:val="005B0F74"/>
    <w:rsid w:val="005B1776"/>
    <w:rsid w:val="005B271F"/>
    <w:rsid w:val="005B3C30"/>
    <w:rsid w:val="005B4FA2"/>
    <w:rsid w:val="005B58B8"/>
    <w:rsid w:val="005B5C56"/>
    <w:rsid w:val="005B5CAE"/>
    <w:rsid w:val="005B6C71"/>
    <w:rsid w:val="005B6D6B"/>
    <w:rsid w:val="005B78F2"/>
    <w:rsid w:val="005B7F3F"/>
    <w:rsid w:val="005C0EC4"/>
    <w:rsid w:val="005C1ECA"/>
    <w:rsid w:val="005C2A9C"/>
    <w:rsid w:val="005C3316"/>
    <w:rsid w:val="005C3AB7"/>
    <w:rsid w:val="005C3CED"/>
    <w:rsid w:val="005C60F4"/>
    <w:rsid w:val="005C6DDA"/>
    <w:rsid w:val="005C738A"/>
    <w:rsid w:val="005C754B"/>
    <w:rsid w:val="005C7A8C"/>
    <w:rsid w:val="005C7C2E"/>
    <w:rsid w:val="005C7C67"/>
    <w:rsid w:val="005D006B"/>
    <w:rsid w:val="005D2DD5"/>
    <w:rsid w:val="005D325A"/>
    <w:rsid w:val="005D4596"/>
    <w:rsid w:val="005D4CEA"/>
    <w:rsid w:val="005D52C1"/>
    <w:rsid w:val="005D59B1"/>
    <w:rsid w:val="005D6BA8"/>
    <w:rsid w:val="005E0008"/>
    <w:rsid w:val="005E0437"/>
    <w:rsid w:val="005E04FC"/>
    <w:rsid w:val="005E1169"/>
    <w:rsid w:val="005E3D6E"/>
    <w:rsid w:val="005E41C1"/>
    <w:rsid w:val="005E576A"/>
    <w:rsid w:val="005E5B7F"/>
    <w:rsid w:val="005E5EF1"/>
    <w:rsid w:val="005F084C"/>
    <w:rsid w:val="005F09FC"/>
    <w:rsid w:val="005F1A9E"/>
    <w:rsid w:val="005F257E"/>
    <w:rsid w:val="005F3F4B"/>
    <w:rsid w:val="005F5FA2"/>
    <w:rsid w:val="005F6BFE"/>
    <w:rsid w:val="005F7450"/>
    <w:rsid w:val="006006E3"/>
    <w:rsid w:val="006011D2"/>
    <w:rsid w:val="00601D18"/>
    <w:rsid w:val="006029FB"/>
    <w:rsid w:val="00602B0D"/>
    <w:rsid w:val="00602DF3"/>
    <w:rsid w:val="00603AC0"/>
    <w:rsid w:val="0060406E"/>
    <w:rsid w:val="006059D2"/>
    <w:rsid w:val="00605B93"/>
    <w:rsid w:val="00606160"/>
    <w:rsid w:val="0060700A"/>
    <w:rsid w:val="00607592"/>
    <w:rsid w:val="0061006A"/>
    <w:rsid w:val="006106E9"/>
    <w:rsid w:val="0061142E"/>
    <w:rsid w:val="00611D24"/>
    <w:rsid w:val="00611D7E"/>
    <w:rsid w:val="00611F24"/>
    <w:rsid w:val="00611FA5"/>
    <w:rsid w:val="00612AE5"/>
    <w:rsid w:val="00613934"/>
    <w:rsid w:val="00613B66"/>
    <w:rsid w:val="00613E53"/>
    <w:rsid w:val="00615ABB"/>
    <w:rsid w:val="0061635C"/>
    <w:rsid w:val="0061765F"/>
    <w:rsid w:val="00617C43"/>
    <w:rsid w:val="006224FB"/>
    <w:rsid w:val="00622AFF"/>
    <w:rsid w:val="006236EC"/>
    <w:rsid w:val="006240B4"/>
    <w:rsid w:val="00624A12"/>
    <w:rsid w:val="006251BA"/>
    <w:rsid w:val="006260B4"/>
    <w:rsid w:val="0062691B"/>
    <w:rsid w:val="006278DB"/>
    <w:rsid w:val="006279E9"/>
    <w:rsid w:val="00627F1F"/>
    <w:rsid w:val="00630016"/>
    <w:rsid w:val="00630334"/>
    <w:rsid w:val="00630942"/>
    <w:rsid w:val="00630F7C"/>
    <w:rsid w:val="006316A6"/>
    <w:rsid w:val="00632D38"/>
    <w:rsid w:val="006345BB"/>
    <w:rsid w:val="00634F6E"/>
    <w:rsid w:val="00634FBF"/>
    <w:rsid w:val="006352A8"/>
    <w:rsid w:val="00635F1C"/>
    <w:rsid w:val="00636AA2"/>
    <w:rsid w:val="00640DA8"/>
    <w:rsid w:val="006427F5"/>
    <w:rsid w:val="00643552"/>
    <w:rsid w:val="00643735"/>
    <w:rsid w:val="00644227"/>
    <w:rsid w:val="00644498"/>
    <w:rsid w:val="006450FB"/>
    <w:rsid w:val="00646237"/>
    <w:rsid w:val="00650526"/>
    <w:rsid w:val="00650A3D"/>
    <w:rsid w:val="00650CE1"/>
    <w:rsid w:val="00652A72"/>
    <w:rsid w:val="00652C2A"/>
    <w:rsid w:val="0065394F"/>
    <w:rsid w:val="00655734"/>
    <w:rsid w:val="00655AA3"/>
    <w:rsid w:val="00656025"/>
    <w:rsid w:val="00656198"/>
    <w:rsid w:val="00656512"/>
    <w:rsid w:val="00656CE3"/>
    <w:rsid w:val="006572EC"/>
    <w:rsid w:val="006576A1"/>
    <w:rsid w:val="00660A88"/>
    <w:rsid w:val="00663189"/>
    <w:rsid w:val="00665161"/>
    <w:rsid w:val="006667E8"/>
    <w:rsid w:val="00670262"/>
    <w:rsid w:val="006704C9"/>
    <w:rsid w:val="00671717"/>
    <w:rsid w:val="00674673"/>
    <w:rsid w:val="00677A59"/>
    <w:rsid w:val="00677D7A"/>
    <w:rsid w:val="0068258B"/>
    <w:rsid w:val="006826D9"/>
    <w:rsid w:val="00682AA4"/>
    <w:rsid w:val="006833F5"/>
    <w:rsid w:val="00683C12"/>
    <w:rsid w:val="00683D1D"/>
    <w:rsid w:val="006843F7"/>
    <w:rsid w:val="006854CF"/>
    <w:rsid w:val="006859BF"/>
    <w:rsid w:val="00685D5B"/>
    <w:rsid w:val="00686B86"/>
    <w:rsid w:val="006907DB"/>
    <w:rsid w:val="00690A7F"/>
    <w:rsid w:val="00691307"/>
    <w:rsid w:val="006914BA"/>
    <w:rsid w:val="006917EF"/>
    <w:rsid w:val="00692359"/>
    <w:rsid w:val="006943C0"/>
    <w:rsid w:val="006971C6"/>
    <w:rsid w:val="006977AB"/>
    <w:rsid w:val="00697F33"/>
    <w:rsid w:val="006A0659"/>
    <w:rsid w:val="006A12F5"/>
    <w:rsid w:val="006A2A7B"/>
    <w:rsid w:val="006A3639"/>
    <w:rsid w:val="006A4302"/>
    <w:rsid w:val="006A4AEB"/>
    <w:rsid w:val="006A5460"/>
    <w:rsid w:val="006A5C98"/>
    <w:rsid w:val="006A7010"/>
    <w:rsid w:val="006A7D1D"/>
    <w:rsid w:val="006B031C"/>
    <w:rsid w:val="006B04B6"/>
    <w:rsid w:val="006B075E"/>
    <w:rsid w:val="006B1753"/>
    <w:rsid w:val="006B218B"/>
    <w:rsid w:val="006B24C3"/>
    <w:rsid w:val="006B3C05"/>
    <w:rsid w:val="006B3FED"/>
    <w:rsid w:val="006B490C"/>
    <w:rsid w:val="006B71E0"/>
    <w:rsid w:val="006C1182"/>
    <w:rsid w:val="006C1967"/>
    <w:rsid w:val="006C1B52"/>
    <w:rsid w:val="006C2A9E"/>
    <w:rsid w:val="006C2EA3"/>
    <w:rsid w:val="006C3E30"/>
    <w:rsid w:val="006C577D"/>
    <w:rsid w:val="006C5A3C"/>
    <w:rsid w:val="006C62A6"/>
    <w:rsid w:val="006C6CCF"/>
    <w:rsid w:val="006C7393"/>
    <w:rsid w:val="006C77C2"/>
    <w:rsid w:val="006D073D"/>
    <w:rsid w:val="006D336F"/>
    <w:rsid w:val="006D4A63"/>
    <w:rsid w:val="006D583A"/>
    <w:rsid w:val="006D733A"/>
    <w:rsid w:val="006D781E"/>
    <w:rsid w:val="006D7B33"/>
    <w:rsid w:val="006E0AFB"/>
    <w:rsid w:val="006E0ED4"/>
    <w:rsid w:val="006E0F77"/>
    <w:rsid w:val="006E1250"/>
    <w:rsid w:val="006E12AD"/>
    <w:rsid w:val="006E1AB4"/>
    <w:rsid w:val="006E23B5"/>
    <w:rsid w:val="006E320D"/>
    <w:rsid w:val="006E346A"/>
    <w:rsid w:val="006E3A78"/>
    <w:rsid w:val="006E4343"/>
    <w:rsid w:val="006F1A12"/>
    <w:rsid w:val="006F1C67"/>
    <w:rsid w:val="006F34D7"/>
    <w:rsid w:val="006F51A8"/>
    <w:rsid w:val="006F546D"/>
    <w:rsid w:val="006F5D3A"/>
    <w:rsid w:val="006F794E"/>
    <w:rsid w:val="006F7AFA"/>
    <w:rsid w:val="0070069A"/>
    <w:rsid w:val="00701631"/>
    <w:rsid w:val="00701FC4"/>
    <w:rsid w:val="007021F7"/>
    <w:rsid w:val="00702960"/>
    <w:rsid w:val="007044B9"/>
    <w:rsid w:val="0070492C"/>
    <w:rsid w:val="00704C48"/>
    <w:rsid w:val="00704F80"/>
    <w:rsid w:val="007053F8"/>
    <w:rsid w:val="00705B97"/>
    <w:rsid w:val="00705D02"/>
    <w:rsid w:val="007079DC"/>
    <w:rsid w:val="00710D8A"/>
    <w:rsid w:val="00712E36"/>
    <w:rsid w:val="0071302C"/>
    <w:rsid w:val="007143B7"/>
    <w:rsid w:val="0071532F"/>
    <w:rsid w:val="0071616D"/>
    <w:rsid w:val="007169B7"/>
    <w:rsid w:val="00716CC6"/>
    <w:rsid w:val="007172E4"/>
    <w:rsid w:val="007177DC"/>
    <w:rsid w:val="00720240"/>
    <w:rsid w:val="00720712"/>
    <w:rsid w:val="00720D05"/>
    <w:rsid w:val="00721054"/>
    <w:rsid w:val="007234B4"/>
    <w:rsid w:val="007242B4"/>
    <w:rsid w:val="007249C7"/>
    <w:rsid w:val="007253BA"/>
    <w:rsid w:val="00725A26"/>
    <w:rsid w:val="007269C9"/>
    <w:rsid w:val="00726D82"/>
    <w:rsid w:val="00726E03"/>
    <w:rsid w:val="00730542"/>
    <w:rsid w:val="00730CD5"/>
    <w:rsid w:val="00730DE8"/>
    <w:rsid w:val="00731570"/>
    <w:rsid w:val="00731BC9"/>
    <w:rsid w:val="007324D9"/>
    <w:rsid w:val="007327D3"/>
    <w:rsid w:val="00733022"/>
    <w:rsid w:val="00735202"/>
    <w:rsid w:val="00736F46"/>
    <w:rsid w:val="007378C1"/>
    <w:rsid w:val="0074046C"/>
    <w:rsid w:val="007405B2"/>
    <w:rsid w:val="00740A97"/>
    <w:rsid w:val="007416C5"/>
    <w:rsid w:val="0074188A"/>
    <w:rsid w:val="0074206B"/>
    <w:rsid w:val="007422A3"/>
    <w:rsid w:val="007425FD"/>
    <w:rsid w:val="00742979"/>
    <w:rsid w:val="00743850"/>
    <w:rsid w:val="007446DF"/>
    <w:rsid w:val="00745FBC"/>
    <w:rsid w:val="00747B48"/>
    <w:rsid w:val="00750830"/>
    <w:rsid w:val="00750E70"/>
    <w:rsid w:val="00753B3C"/>
    <w:rsid w:val="00753E98"/>
    <w:rsid w:val="007544A4"/>
    <w:rsid w:val="00756162"/>
    <w:rsid w:val="007612F8"/>
    <w:rsid w:val="007622FB"/>
    <w:rsid w:val="00763AED"/>
    <w:rsid w:val="0076544F"/>
    <w:rsid w:val="00765497"/>
    <w:rsid w:val="00765612"/>
    <w:rsid w:val="00765947"/>
    <w:rsid w:val="00767573"/>
    <w:rsid w:val="007704C5"/>
    <w:rsid w:val="00770594"/>
    <w:rsid w:val="00770EC3"/>
    <w:rsid w:val="00770F1D"/>
    <w:rsid w:val="007724F3"/>
    <w:rsid w:val="007727F5"/>
    <w:rsid w:val="00772D15"/>
    <w:rsid w:val="00772F8F"/>
    <w:rsid w:val="00772FF3"/>
    <w:rsid w:val="007740C3"/>
    <w:rsid w:val="00775124"/>
    <w:rsid w:val="007752D4"/>
    <w:rsid w:val="00780596"/>
    <w:rsid w:val="007836C3"/>
    <w:rsid w:val="00783D71"/>
    <w:rsid w:val="0078587A"/>
    <w:rsid w:val="00785CAD"/>
    <w:rsid w:val="0078610E"/>
    <w:rsid w:val="007864A7"/>
    <w:rsid w:val="007869CD"/>
    <w:rsid w:val="0078732D"/>
    <w:rsid w:val="00787ED0"/>
    <w:rsid w:val="007909F5"/>
    <w:rsid w:val="00790B9C"/>
    <w:rsid w:val="00790F99"/>
    <w:rsid w:val="00791592"/>
    <w:rsid w:val="00791B7C"/>
    <w:rsid w:val="00791C64"/>
    <w:rsid w:val="007923E4"/>
    <w:rsid w:val="0079308C"/>
    <w:rsid w:val="007947D6"/>
    <w:rsid w:val="007952F1"/>
    <w:rsid w:val="007960EB"/>
    <w:rsid w:val="00797293"/>
    <w:rsid w:val="007A0654"/>
    <w:rsid w:val="007A0D39"/>
    <w:rsid w:val="007A215C"/>
    <w:rsid w:val="007A2D1D"/>
    <w:rsid w:val="007A31E2"/>
    <w:rsid w:val="007A32D0"/>
    <w:rsid w:val="007A341B"/>
    <w:rsid w:val="007A4412"/>
    <w:rsid w:val="007A583C"/>
    <w:rsid w:val="007A66BD"/>
    <w:rsid w:val="007A6AF8"/>
    <w:rsid w:val="007B0646"/>
    <w:rsid w:val="007B086F"/>
    <w:rsid w:val="007B10AE"/>
    <w:rsid w:val="007B13C0"/>
    <w:rsid w:val="007B14AD"/>
    <w:rsid w:val="007B1CEB"/>
    <w:rsid w:val="007B2031"/>
    <w:rsid w:val="007B23DC"/>
    <w:rsid w:val="007B34EE"/>
    <w:rsid w:val="007B397E"/>
    <w:rsid w:val="007B3AA4"/>
    <w:rsid w:val="007B5049"/>
    <w:rsid w:val="007B539E"/>
    <w:rsid w:val="007B6051"/>
    <w:rsid w:val="007B768C"/>
    <w:rsid w:val="007B7690"/>
    <w:rsid w:val="007B787A"/>
    <w:rsid w:val="007B7D13"/>
    <w:rsid w:val="007C1C47"/>
    <w:rsid w:val="007C375F"/>
    <w:rsid w:val="007C4C4B"/>
    <w:rsid w:val="007C55B2"/>
    <w:rsid w:val="007C5DA8"/>
    <w:rsid w:val="007C7A0A"/>
    <w:rsid w:val="007C7A21"/>
    <w:rsid w:val="007C7F27"/>
    <w:rsid w:val="007D0B8F"/>
    <w:rsid w:val="007D0D9C"/>
    <w:rsid w:val="007D5210"/>
    <w:rsid w:val="007D564F"/>
    <w:rsid w:val="007D576D"/>
    <w:rsid w:val="007D5BA9"/>
    <w:rsid w:val="007D6BDD"/>
    <w:rsid w:val="007D720A"/>
    <w:rsid w:val="007D7600"/>
    <w:rsid w:val="007E12A6"/>
    <w:rsid w:val="007E1D60"/>
    <w:rsid w:val="007E2DAF"/>
    <w:rsid w:val="007E35F1"/>
    <w:rsid w:val="007E5771"/>
    <w:rsid w:val="007E6B5B"/>
    <w:rsid w:val="007E7C9C"/>
    <w:rsid w:val="007F0E59"/>
    <w:rsid w:val="007F19DC"/>
    <w:rsid w:val="007F1F23"/>
    <w:rsid w:val="007F21F0"/>
    <w:rsid w:val="007F2A03"/>
    <w:rsid w:val="007F2D10"/>
    <w:rsid w:val="007F3E3A"/>
    <w:rsid w:val="007F4145"/>
    <w:rsid w:val="007F42E1"/>
    <w:rsid w:val="007F4923"/>
    <w:rsid w:val="007F4C5A"/>
    <w:rsid w:val="007F52E2"/>
    <w:rsid w:val="007F560B"/>
    <w:rsid w:val="007F6227"/>
    <w:rsid w:val="007F6362"/>
    <w:rsid w:val="007F67AF"/>
    <w:rsid w:val="0080067A"/>
    <w:rsid w:val="00800881"/>
    <w:rsid w:val="00800E4A"/>
    <w:rsid w:val="00803366"/>
    <w:rsid w:val="0080393C"/>
    <w:rsid w:val="00803CFC"/>
    <w:rsid w:val="00803F3A"/>
    <w:rsid w:val="008058BF"/>
    <w:rsid w:val="00805D72"/>
    <w:rsid w:val="0080623C"/>
    <w:rsid w:val="00806A84"/>
    <w:rsid w:val="00806A8B"/>
    <w:rsid w:val="0080790B"/>
    <w:rsid w:val="0081042B"/>
    <w:rsid w:val="00810D04"/>
    <w:rsid w:val="008126DF"/>
    <w:rsid w:val="00813A64"/>
    <w:rsid w:val="008149FC"/>
    <w:rsid w:val="008174FE"/>
    <w:rsid w:val="0081761C"/>
    <w:rsid w:val="008205ED"/>
    <w:rsid w:val="008214AB"/>
    <w:rsid w:val="00821618"/>
    <w:rsid w:val="00822562"/>
    <w:rsid w:val="00822CA6"/>
    <w:rsid w:val="0082405A"/>
    <w:rsid w:val="008249EC"/>
    <w:rsid w:val="008252E2"/>
    <w:rsid w:val="00826531"/>
    <w:rsid w:val="00826B48"/>
    <w:rsid w:val="00826D69"/>
    <w:rsid w:val="00827EA3"/>
    <w:rsid w:val="00830583"/>
    <w:rsid w:val="00830A66"/>
    <w:rsid w:val="00830EF3"/>
    <w:rsid w:val="00831503"/>
    <w:rsid w:val="00831F77"/>
    <w:rsid w:val="00833420"/>
    <w:rsid w:val="00833ED4"/>
    <w:rsid w:val="008354D5"/>
    <w:rsid w:val="00837580"/>
    <w:rsid w:val="00840671"/>
    <w:rsid w:val="00840B41"/>
    <w:rsid w:val="00842EA7"/>
    <w:rsid w:val="00843B7A"/>
    <w:rsid w:val="00843C6E"/>
    <w:rsid w:val="0084624F"/>
    <w:rsid w:val="00847113"/>
    <w:rsid w:val="008474BC"/>
    <w:rsid w:val="00850160"/>
    <w:rsid w:val="008502A6"/>
    <w:rsid w:val="00850D24"/>
    <w:rsid w:val="00851136"/>
    <w:rsid w:val="008520FA"/>
    <w:rsid w:val="008526F8"/>
    <w:rsid w:val="00852704"/>
    <w:rsid w:val="00852C76"/>
    <w:rsid w:val="00853687"/>
    <w:rsid w:val="00853929"/>
    <w:rsid w:val="00853E42"/>
    <w:rsid w:val="00855B5F"/>
    <w:rsid w:val="00856702"/>
    <w:rsid w:val="0085693F"/>
    <w:rsid w:val="00856B9D"/>
    <w:rsid w:val="008600F2"/>
    <w:rsid w:val="00860867"/>
    <w:rsid w:val="00860B2D"/>
    <w:rsid w:val="00861E06"/>
    <w:rsid w:val="0086247B"/>
    <w:rsid w:val="00862559"/>
    <w:rsid w:val="00863C86"/>
    <w:rsid w:val="00864F42"/>
    <w:rsid w:val="00866C01"/>
    <w:rsid w:val="008679F7"/>
    <w:rsid w:val="00870356"/>
    <w:rsid w:val="00871D8B"/>
    <w:rsid w:val="0087220D"/>
    <w:rsid w:val="00872A80"/>
    <w:rsid w:val="00872CF9"/>
    <w:rsid w:val="00873490"/>
    <w:rsid w:val="00874421"/>
    <w:rsid w:val="00875059"/>
    <w:rsid w:val="00875328"/>
    <w:rsid w:val="0087560F"/>
    <w:rsid w:val="00877989"/>
    <w:rsid w:val="008804AE"/>
    <w:rsid w:val="00881E8A"/>
    <w:rsid w:val="00882F17"/>
    <w:rsid w:val="008833FC"/>
    <w:rsid w:val="00883E69"/>
    <w:rsid w:val="0088400F"/>
    <w:rsid w:val="00884DC3"/>
    <w:rsid w:val="008857DB"/>
    <w:rsid w:val="00890414"/>
    <w:rsid w:val="0089069C"/>
    <w:rsid w:val="00890F19"/>
    <w:rsid w:val="00891ACA"/>
    <w:rsid w:val="00891C3A"/>
    <w:rsid w:val="00892621"/>
    <w:rsid w:val="00892C0E"/>
    <w:rsid w:val="00892CD6"/>
    <w:rsid w:val="008931EF"/>
    <w:rsid w:val="008942F2"/>
    <w:rsid w:val="00895379"/>
    <w:rsid w:val="008955A6"/>
    <w:rsid w:val="00895651"/>
    <w:rsid w:val="00895D67"/>
    <w:rsid w:val="00896E94"/>
    <w:rsid w:val="00897E1D"/>
    <w:rsid w:val="008A00C0"/>
    <w:rsid w:val="008A031F"/>
    <w:rsid w:val="008A1348"/>
    <w:rsid w:val="008A2574"/>
    <w:rsid w:val="008A3AB8"/>
    <w:rsid w:val="008A4761"/>
    <w:rsid w:val="008A4E89"/>
    <w:rsid w:val="008A532F"/>
    <w:rsid w:val="008A63C7"/>
    <w:rsid w:val="008A65CE"/>
    <w:rsid w:val="008A7000"/>
    <w:rsid w:val="008B0541"/>
    <w:rsid w:val="008B0B46"/>
    <w:rsid w:val="008B1336"/>
    <w:rsid w:val="008B1ED6"/>
    <w:rsid w:val="008B2BF7"/>
    <w:rsid w:val="008B3493"/>
    <w:rsid w:val="008B4480"/>
    <w:rsid w:val="008B48C4"/>
    <w:rsid w:val="008B4C94"/>
    <w:rsid w:val="008B5935"/>
    <w:rsid w:val="008B5D3D"/>
    <w:rsid w:val="008B6352"/>
    <w:rsid w:val="008B6CAA"/>
    <w:rsid w:val="008C03EB"/>
    <w:rsid w:val="008C1091"/>
    <w:rsid w:val="008C209C"/>
    <w:rsid w:val="008C2281"/>
    <w:rsid w:val="008C3861"/>
    <w:rsid w:val="008C4368"/>
    <w:rsid w:val="008C4DDE"/>
    <w:rsid w:val="008C5AF8"/>
    <w:rsid w:val="008C6187"/>
    <w:rsid w:val="008C66A4"/>
    <w:rsid w:val="008C7E7F"/>
    <w:rsid w:val="008C7FDE"/>
    <w:rsid w:val="008D0171"/>
    <w:rsid w:val="008D04A3"/>
    <w:rsid w:val="008D2081"/>
    <w:rsid w:val="008D2155"/>
    <w:rsid w:val="008D238B"/>
    <w:rsid w:val="008D30D6"/>
    <w:rsid w:val="008D316F"/>
    <w:rsid w:val="008D31BA"/>
    <w:rsid w:val="008D475C"/>
    <w:rsid w:val="008D5B48"/>
    <w:rsid w:val="008D63C1"/>
    <w:rsid w:val="008D72BE"/>
    <w:rsid w:val="008D7E5D"/>
    <w:rsid w:val="008D7EB7"/>
    <w:rsid w:val="008E0AAE"/>
    <w:rsid w:val="008E3183"/>
    <w:rsid w:val="008E364E"/>
    <w:rsid w:val="008E5E68"/>
    <w:rsid w:val="008E6840"/>
    <w:rsid w:val="008E7119"/>
    <w:rsid w:val="008F0877"/>
    <w:rsid w:val="008F0AB5"/>
    <w:rsid w:val="008F131F"/>
    <w:rsid w:val="008F16B0"/>
    <w:rsid w:val="008F2042"/>
    <w:rsid w:val="008F3748"/>
    <w:rsid w:val="008F3CE1"/>
    <w:rsid w:val="008F5F0C"/>
    <w:rsid w:val="008F663F"/>
    <w:rsid w:val="008F73F4"/>
    <w:rsid w:val="008F7712"/>
    <w:rsid w:val="008F7CBE"/>
    <w:rsid w:val="009002BE"/>
    <w:rsid w:val="0090193D"/>
    <w:rsid w:val="00901F7D"/>
    <w:rsid w:val="00904B0C"/>
    <w:rsid w:val="00905141"/>
    <w:rsid w:val="009058D5"/>
    <w:rsid w:val="00905A48"/>
    <w:rsid w:val="009103FE"/>
    <w:rsid w:val="00910BC9"/>
    <w:rsid w:val="00910D67"/>
    <w:rsid w:val="00911FB3"/>
    <w:rsid w:val="009155B1"/>
    <w:rsid w:val="009156F0"/>
    <w:rsid w:val="0091596E"/>
    <w:rsid w:val="00915B3F"/>
    <w:rsid w:val="00916C07"/>
    <w:rsid w:val="00917125"/>
    <w:rsid w:val="009174FC"/>
    <w:rsid w:val="00917983"/>
    <w:rsid w:val="00917C27"/>
    <w:rsid w:val="00920118"/>
    <w:rsid w:val="009212E3"/>
    <w:rsid w:val="00921C4C"/>
    <w:rsid w:val="00922364"/>
    <w:rsid w:val="009240E0"/>
    <w:rsid w:val="009245BA"/>
    <w:rsid w:val="00927514"/>
    <w:rsid w:val="00927624"/>
    <w:rsid w:val="00930473"/>
    <w:rsid w:val="009308B4"/>
    <w:rsid w:val="009309D4"/>
    <w:rsid w:val="00930C3B"/>
    <w:rsid w:val="00932EAB"/>
    <w:rsid w:val="00933192"/>
    <w:rsid w:val="009337D9"/>
    <w:rsid w:val="00934625"/>
    <w:rsid w:val="00934847"/>
    <w:rsid w:val="00934B51"/>
    <w:rsid w:val="00935508"/>
    <w:rsid w:val="00937327"/>
    <w:rsid w:val="00940852"/>
    <w:rsid w:val="009408DE"/>
    <w:rsid w:val="00941EFA"/>
    <w:rsid w:val="009425D7"/>
    <w:rsid w:val="00942D6A"/>
    <w:rsid w:val="009435B7"/>
    <w:rsid w:val="009439D0"/>
    <w:rsid w:val="009440CE"/>
    <w:rsid w:val="009503F2"/>
    <w:rsid w:val="0095149B"/>
    <w:rsid w:val="0095191A"/>
    <w:rsid w:val="00951E18"/>
    <w:rsid w:val="00953245"/>
    <w:rsid w:val="0095414B"/>
    <w:rsid w:val="009560F8"/>
    <w:rsid w:val="00956B72"/>
    <w:rsid w:val="009570C5"/>
    <w:rsid w:val="00960D0E"/>
    <w:rsid w:val="009613B0"/>
    <w:rsid w:val="00961E01"/>
    <w:rsid w:val="009620FC"/>
    <w:rsid w:val="009638C8"/>
    <w:rsid w:val="00964D77"/>
    <w:rsid w:val="00965542"/>
    <w:rsid w:val="00965B82"/>
    <w:rsid w:val="00966E65"/>
    <w:rsid w:val="009671D8"/>
    <w:rsid w:val="00971E07"/>
    <w:rsid w:val="00972E78"/>
    <w:rsid w:val="00973F46"/>
    <w:rsid w:val="00975AC3"/>
    <w:rsid w:val="00975B81"/>
    <w:rsid w:val="0098024B"/>
    <w:rsid w:val="00980A37"/>
    <w:rsid w:val="00981599"/>
    <w:rsid w:val="009827B6"/>
    <w:rsid w:val="00983501"/>
    <w:rsid w:val="00983FB8"/>
    <w:rsid w:val="00984717"/>
    <w:rsid w:val="00984BF6"/>
    <w:rsid w:val="009862B7"/>
    <w:rsid w:val="009864D0"/>
    <w:rsid w:val="00986ACC"/>
    <w:rsid w:val="00986B1F"/>
    <w:rsid w:val="00986FF2"/>
    <w:rsid w:val="00987AEA"/>
    <w:rsid w:val="00987F93"/>
    <w:rsid w:val="009903A6"/>
    <w:rsid w:val="00990786"/>
    <w:rsid w:val="00992E93"/>
    <w:rsid w:val="00993B2D"/>
    <w:rsid w:val="00994714"/>
    <w:rsid w:val="00994B48"/>
    <w:rsid w:val="009A0D3F"/>
    <w:rsid w:val="009A1677"/>
    <w:rsid w:val="009A16EC"/>
    <w:rsid w:val="009A2174"/>
    <w:rsid w:val="009A21AC"/>
    <w:rsid w:val="009A25C0"/>
    <w:rsid w:val="009A2691"/>
    <w:rsid w:val="009A41FC"/>
    <w:rsid w:val="009A44D9"/>
    <w:rsid w:val="009A4A15"/>
    <w:rsid w:val="009A6098"/>
    <w:rsid w:val="009A6125"/>
    <w:rsid w:val="009A6B72"/>
    <w:rsid w:val="009A7903"/>
    <w:rsid w:val="009B1666"/>
    <w:rsid w:val="009B1F72"/>
    <w:rsid w:val="009B2E4F"/>
    <w:rsid w:val="009B391F"/>
    <w:rsid w:val="009B4E6C"/>
    <w:rsid w:val="009B5312"/>
    <w:rsid w:val="009B56EF"/>
    <w:rsid w:val="009B6082"/>
    <w:rsid w:val="009B63A1"/>
    <w:rsid w:val="009B74E9"/>
    <w:rsid w:val="009B7AB4"/>
    <w:rsid w:val="009C2C77"/>
    <w:rsid w:val="009C4018"/>
    <w:rsid w:val="009C4E58"/>
    <w:rsid w:val="009C4FC6"/>
    <w:rsid w:val="009C50B9"/>
    <w:rsid w:val="009C5F90"/>
    <w:rsid w:val="009C6E3E"/>
    <w:rsid w:val="009C7C09"/>
    <w:rsid w:val="009D2141"/>
    <w:rsid w:val="009D21E9"/>
    <w:rsid w:val="009D23E1"/>
    <w:rsid w:val="009D2460"/>
    <w:rsid w:val="009D28AC"/>
    <w:rsid w:val="009D370A"/>
    <w:rsid w:val="009D440F"/>
    <w:rsid w:val="009D4DA8"/>
    <w:rsid w:val="009D5346"/>
    <w:rsid w:val="009D5406"/>
    <w:rsid w:val="009D5E02"/>
    <w:rsid w:val="009D6DD9"/>
    <w:rsid w:val="009D6DDF"/>
    <w:rsid w:val="009D7534"/>
    <w:rsid w:val="009E03A9"/>
    <w:rsid w:val="009E11F9"/>
    <w:rsid w:val="009E1D12"/>
    <w:rsid w:val="009E291D"/>
    <w:rsid w:val="009E3B3B"/>
    <w:rsid w:val="009E3FE5"/>
    <w:rsid w:val="009E4A4F"/>
    <w:rsid w:val="009E4AD1"/>
    <w:rsid w:val="009E5E28"/>
    <w:rsid w:val="009E6815"/>
    <w:rsid w:val="009E6F09"/>
    <w:rsid w:val="009F0AD9"/>
    <w:rsid w:val="009F2AF4"/>
    <w:rsid w:val="009F2E28"/>
    <w:rsid w:val="009F33D5"/>
    <w:rsid w:val="009F38AD"/>
    <w:rsid w:val="009F3EC0"/>
    <w:rsid w:val="009F3F80"/>
    <w:rsid w:val="009F4DEE"/>
    <w:rsid w:val="009F6F6B"/>
    <w:rsid w:val="009F6F8D"/>
    <w:rsid w:val="009F7C32"/>
    <w:rsid w:val="009F7D03"/>
    <w:rsid w:val="009F7FE4"/>
    <w:rsid w:val="00A00468"/>
    <w:rsid w:val="00A01481"/>
    <w:rsid w:val="00A019D1"/>
    <w:rsid w:val="00A03F87"/>
    <w:rsid w:val="00A0469B"/>
    <w:rsid w:val="00A05005"/>
    <w:rsid w:val="00A05489"/>
    <w:rsid w:val="00A05736"/>
    <w:rsid w:val="00A058A4"/>
    <w:rsid w:val="00A059D3"/>
    <w:rsid w:val="00A06638"/>
    <w:rsid w:val="00A070BB"/>
    <w:rsid w:val="00A121DD"/>
    <w:rsid w:val="00A12701"/>
    <w:rsid w:val="00A13068"/>
    <w:rsid w:val="00A145BF"/>
    <w:rsid w:val="00A14C93"/>
    <w:rsid w:val="00A154D2"/>
    <w:rsid w:val="00A21A60"/>
    <w:rsid w:val="00A21FFB"/>
    <w:rsid w:val="00A22B56"/>
    <w:rsid w:val="00A243E8"/>
    <w:rsid w:val="00A24DC8"/>
    <w:rsid w:val="00A25B49"/>
    <w:rsid w:val="00A25B6C"/>
    <w:rsid w:val="00A27149"/>
    <w:rsid w:val="00A27697"/>
    <w:rsid w:val="00A2771D"/>
    <w:rsid w:val="00A278CE"/>
    <w:rsid w:val="00A30345"/>
    <w:rsid w:val="00A30E6C"/>
    <w:rsid w:val="00A31BB0"/>
    <w:rsid w:val="00A31E71"/>
    <w:rsid w:val="00A3294F"/>
    <w:rsid w:val="00A333F2"/>
    <w:rsid w:val="00A337A7"/>
    <w:rsid w:val="00A33CB3"/>
    <w:rsid w:val="00A34A93"/>
    <w:rsid w:val="00A418AD"/>
    <w:rsid w:val="00A42DDA"/>
    <w:rsid w:val="00A461A6"/>
    <w:rsid w:val="00A47069"/>
    <w:rsid w:val="00A475FC"/>
    <w:rsid w:val="00A511D4"/>
    <w:rsid w:val="00A51926"/>
    <w:rsid w:val="00A51B22"/>
    <w:rsid w:val="00A5380B"/>
    <w:rsid w:val="00A5469A"/>
    <w:rsid w:val="00A547A0"/>
    <w:rsid w:val="00A56109"/>
    <w:rsid w:val="00A565C3"/>
    <w:rsid w:val="00A569E4"/>
    <w:rsid w:val="00A57620"/>
    <w:rsid w:val="00A57858"/>
    <w:rsid w:val="00A57EF9"/>
    <w:rsid w:val="00A6117A"/>
    <w:rsid w:val="00A612DD"/>
    <w:rsid w:val="00A61588"/>
    <w:rsid w:val="00A619F1"/>
    <w:rsid w:val="00A61A09"/>
    <w:rsid w:val="00A62504"/>
    <w:rsid w:val="00A62FCD"/>
    <w:rsid w:val="00A63ACF"/>
    <w:rsid w:val="00A64B16"/>
    <w:rsid w:val="00A64E7A"/>
    <w:rsid w:val="00A6546F"/>
    <w:rsid w:val="00A65C83"/>
    <w:rsid w:val="00A662C2"/>
    <w:rsid w:val="00A66C76"/>
    <w:rsid w:val="00A6731D"/>
    <w:rsid w:val="00A677BF"/>
    <w:rsid w:val="00A67A3E"/>
    <w:rsid w:val="00A67BAC"/>
    <w:rsid w:val="00A702D5"/>
    <w:rsid w:val="00A708FF"/>
    <w:rsid w:val="00A7160F"/>
    <w:rsid w:val="00A71ABD"/>
    <w:rsid w:val="00A72A10"/>
    <w:rsid w:val="00A73589"/>
    <w:rsid w:val="00A73AAA"/>
    <w:rsid w:val="00A7442B"/>
    <w:rsid w:val="00A74D11"/>
    <w:rsid w:val="00A7517B"/>
    <w:rsid w:val="00A76216"/>
    <w:rsid w:val="00A7776E"/>
    <w:rsid w:val="00A77ADB"/>
    <w:rsid w:val="00A80349"/>
    <w:rsid w:val="00A806FB"/>
    <w:rsid w:val="00A82555"/>
    <w:rsid w:val="00A84E61"/>
    <w:rsid w:val="00A86154"/>
    <w:rsid w:val="00A8690E"/>
    <w:rsid w:val="00A877AE"/>
    <w:rsid w:val="00A90BE3"/>
    <w:rsid w:val="00A91197"/>
    <w:rsid w:val="00A920BB"/>
    <w:rsid w:val="00A9311F"/>
    <w:rsid w:val="00A933ED"/>
    <w:rsid w:val="00A93EFD"/>
    <w:rsid w:val="00A94653"/>
    <w:rsid w:val="00A9551D"/>
    <w:rsid w:val="00A9558A"/>
    <w:rsid w:val="00A965AA"/>
    <w:rsid w:val="00A96AF6"/>
    <w:rsid w:val="00AA115D"/>
    <w:rsid w:val="00AA16CD"/>
    <w:rsid w:val="00AA2CE4"/>
    <w:rsid w:val="00AA3785"/>
    <w:rsid w:val="00AA4634"/>
    <w:rsid w:val="00AA4B2C"/>
    <w:rsid w:val="00AA4EB8"/>
    <w:rsid w:val="00AA51EF"/>
    <w:rsid w:val="00AA67E3"/>
    <w:rsid w:val="00AA69C6"/>
    <w:rsid w:val="00AA6DA3"/>
    <w:rsid w:val="00AA7A05"/>
    <w:rsid w:val="00AA7CFD"/>
    <w:rsid w:val="00AA7F8B"/>
    <w:rsid w:val="00AB1C3E"/>
    <w:rsid w:val="00AB29A3"/>
    <w:rsid w:val="00AB3014"/>
    <w:rsid w:val="00AB38E0"/>
    <w:rsid w:val="00AB3FE0"/>
    <w:rsid w:val="00AB545A"/>
    <w:rsid w:val="00AB5D64"/>
    <w:rsid w:val="00AB628D"/>
    <w:rsid w:val="00AB6AC1"/>
    <w:rsid w:val="00AB711C"/>
    <w:rsid w:val="00AB7761"/>
    <w:rsid w:val="00AC0190"/>
    <w:rsid w:val="00AC05C9"/>
    <w:rsid w:val="00AC175C"/>
    <w:rsid w:val="00AC2197"/>
    <w:rsid w:val="00AC2955"/>
    <w:rsid w:val="00AC2F7D"/>
    <w:rsid w:val="00AC4554"/>
    <w:rsid w:val="00AC460F"/>
    <w:rsid w:val="00AC47D3"/>
    <w:rsid w:val="00AC502D"/>
    <w:rsid w:val="00AC6347"/>
    <w:rsid w:val="00AD0921"/>
    <w:rsid w:val="00AD3610"/>
    <w:rsid w:val="00AD4DEE"/>
    <w:rsid w:val="00AD5572"/>
    <w:rsid w:val="00AD56BA"/>
    <w:rsid w:val="00AD6162"/>
    <w:rsid w:val="00AE1005"/>
    <w:rsid w:val="00AE1525"/>
    <w:rsid w:val="00AE1E13"/>
    <w:rsid w:val="00AE1F34"/>
    <w:rsid w:val="00AE347C"/>
    <w:rsid w:val="00AF0052"/>
    <w:rsid w:val="00AF0B57"/>
    <w:rsid w:val="00AF2457"/>
    <w:rsid w:val="00AF44D9"/>
    <w:rsid w:val="00AF4B7F"/>
    <w:rsid w:val="00AF4C39"/>
    <w:rsid w:val="00AF5F74"/>
    <w:rsid w:val="00AF6158"/>
    <w:rsid w:val="00AF66BB"/>
    <w:rsid w:val="00AF6B20"/>
    <w:rsid w:val="00AF6BC8"/>
    <w:rsid w:val="00B00C4B"/>
    <w:rsid w:val="00B02C68"/>
    <w:rsid w:val="00B034EC"/>
    <w:rsid w:val="00B034FE"/>
    <w:rsid w:val="00B03887"/>
    <w:rsid w:val="00B03B5F"/>
    <w:rsid w:val="00B0481E"/>
    <w:rsid w:val="00B04F55"/>
    <w:rsid w:val="00B05948"/>
    <w:rsid w:val="00B06B2C"/>
    <w:rsid w:val="00B077A6"/>
    <w:rsid w:val="00B1140C"/>
    <w:rsid w:val="00B124E3"/>
    <w:rsid w:val="00B134AD"/>
    <w:rsid w:val="00B13BCC"/>
    <w:rsid w:val="00B13EC6"/>
    <w:rsid w:val="00B15EDB"/>
    <w:rsid w:val="00B15FCA"/>
    <w:rsid w:val="00B16803"/>
    <w:rsid w:val="00B16E0F"/>
    <w:rsid w:val="00B17C7D"/>
    <w:rsid w:val="00B200AE"/>
    <w:rsid w:val="00B212EB"/>
    <w:rsid w:val="00B213E4"/>
    <w:rsid w:val="00B21EF7"/>
    <w:rsid w:val="00B22867"/>
    <w:rsid w:val="00B22BA0"/>
    <w:rsid w:val="00B23E09"/>
    <w:rsid w:val="00B247F2"/>
    <w:rsid w:val="00B2521E"/>
    <w:rsid w:val="00B252B1"/>
    <w:rsid w:val="00B2642A"/>
    <w:rsid w:val="00B27803"/>
    <w:rsid w:val="00B30FAD"/>
    <w:rsid w:val="00B31A81"/>
    <w:rsid w:val="00B32D1A"/>
    <w:rsid w:val="00B34DE7"/>
    <w:rsid w:val="00B35708"/>
    <w:rsid w:val="00B357AD"/>
    <w:rsid w:val="00B35AA1"/>
    <w:rsid w:val="00B36D12"/>
    <w:rsid w:val="00B372BE"/>
    <w:rsid w:val="00B373B7"/>
    <w:rsid w:val="00B379E3"/>
    <w:rsid w:val="00B41BAC"/>
    <w:rsid w:val="00B421B9"/>
    <w:rsid w:val="00B42369"/>
    <w:rsid w:val="00B42A93"/>
    <w:rsid w:val="00B42DCA"/>
    <w:rsid w:val="00B43701"/>
    <w:rsid w:val="00B43F08"/>
    <w:rsid w:val="00B443FC"/>
    <w:rsid w:val="00B45C7C"/>
    <w:rsid w:val="00B46FF5"/>
    <w:rsid w:val="00B4763F"/>
    <w:rsid w:val="00B47DFB"/>
    <w:rsid w:val="00B50745"/>
    <w:rsid w:val="00B53962"/>
    <w:rsid w:val="00B53AD1"/>
    <w:rsid w:val="00B54474"/>
    <w:rsid w:val="00B55F0B"/>
    <w:rsid w:val="00B560F8"/>
    <w:rsid w:val="00B61BD9"/>
    <w:rsid w:val="00B6222C"/>
    <w:rsid w:val="00B62667"/>
    <w:rsid w:val="00B62B46"/>
    <w:rsid w:val="00B64344"/>
    <w:rsid w:val="00B650F6"/>
    <w:rsid w:val="00B6536A"/>
    <w:rsid w:val="00B66691"/>
    <w:rsid w:val="00B66A4F"/>
    <w:rsid w:val="00B70FC7"/>
    <w:rsid w:val="00B7104A"/>
    <w:rsid w:val="00B713A3"/>
    <w:rsid w:val="00B713C7"/>
    <w:rsid w:val="00B72040"/>
    <w:rsid w:val="00B72528"/>
    <w:rsid w:val="00B72CE5"/>
    <w:rsid w:val="00B73D96"/>
    <w:rsid w:val="00B75F73"/>
    <w:rsid w:val="00B768CA"/>
    <w:rsid w:val="00B77A6A"/>
    <w:rsid w:val="00B8056F"/>
    <w:rsid w:val="00B81B96"/>
    <w:rsid w:val="00B83FF7"/>
    <w:rsid w:val="00B845B0"/>
    <w:rsid w:val="00B84CA0"/>
    <w:rsid w:val="00B86349"/>
    <w:rsid w:val="00B8742A"/>
    <w:rsid w:val="00B90650"/>
    <w:rsid w:val="00B90668"/>
    <w:rsid w:val="00B914ED"/>
    <w:rsid w:val="00B9218F"/>
    <w:rsid w:val="00B925C6"/>
    <w:rsid w:val="00B92897"/>
    <w:rsid w:val="00B92914"/>
    <w:rsid w:val="00B92B22"/>
    <w:rsid w:val="00B92CB7"/>
    <w:rsid w:val="00B937BD"/>
    <w:rsid w:val="00B939BC"/>
    <w:rsid w:val="00B94475"/>
    <w:rsid w:val="00B94E2A"/>
    <w:rsid w:val="00B95641"/>
    <w:rsid w:val="00B95BA1"/>
    <w:rsid w:val="00B96352"/>
    <w:rsid w:val="00B96716"/>
    <w:rsid w:val="00B968F2"/>
    <w:rsid w:val="00B96EEB"/>
    <w:rsid w:val="00B97629"/>
    <w:rsid w:val="00BA162B"/>
    <w:rsid w:val="00BA1D9F"/>
    <w:rsid w:val="00BA33E3"/>
    <w:rsid w:val="00BA4F14"/>
    <w:rsid w:val="00BA535D"/>
    <w:rsid w:val="00BA55A9"/>
    <w:rsid w:val="00BA7842"/>
    <w:rsid w:val="00BA78EC"/>
    <w:rsid w:val="00BB0193"/>
    <w:rsid w:val="00BB16DE"/>
    <w:rsid w:val="00BB2AA0"/>
    <w:rsid w:val="00BB3156"/>
    <w:rsid w:val="00BB329C"/>
    <w:rsid w:val="00BB56D1"/>
    <w:rsid w:val="00BB6AFC"/>
    <w:rsid w:val="00BB6D3E"/>
    <w:rsid w:val="00BB75C4"/>
    <w:rsid w:val="00BB7F53"/>
    <w:rsid w:val="00BB7F68"/>
    <w:rsid w:val="00BC0DB1"/>
    <w:rsid w:val="00BC1316"/>
    <w:rsid w:val="00BC22AD"/>
    <w:rsid w:val="00BC25CC"/>
    <w:rsid w:val="00BC2CD4"/>
    <w:rsid w:val="00BC2F41"/>
    <w:rsid w:val="00BC35D3"/>
    <w:rsid w:val="00BC4A31"/>
    <w:rsid w:val="00BC6187"/>
    <w:rsid w:val="00BC7326"/>
    <w:rsid w:val="00BC7D5E"/>
    <w:rsid w:val="00BD0462"/>
    <w:rsid w:val="00BD1D4E"/>
    <w:rsid w:val="00BD262D"/>
    <w:rsid w:val="00BD2D0B"/>
    <w:rsid w:val="00BD2F5C"/>
    <w:rsid w:val="00BD31A8"/>
    <w:rsid w:val="00BD383D"/>
    <w:rsid w:val="00BD4310"/>
    <w:rsid w:val="00BD48CD"/>
    <w:rsid w:val="00BD5687"/>
    <w:rsid w:val="00BD617A"/>
    <w:rsid w:val="00BD6707"/>
    <w:rsid w:val="00BD6CDB"/>
    <w:rsid w:val="00BD6E56"/>
    <w:rsid w:val="00BD702E"/>
    <w:rsid w:val="00BD75E9"/>
    <w:rsid w:val="00BE28ED"/>
    <w:rsid w:val="00BE2A70"/>
    <w:rsid w:val="00BE303D"/>
    <w:rsid w:val="00BE5350"/>
    <w:rsid w:val="00BE5360"/>
    <w:rsid w:val="00BE6F8A"/>
    <w:rsid w:val="00BF14C7"/>
    <w:rsid w:val="00BF1D22"/>
    <w:rsid w:val="00BF229F"/>
    <w:rsid w:val="00BF242C"/>
    <w:rsid w:val="00BF2F6D"/>
    <w:rsid w:val="00BF5DF1"/>
    <w:rsid w:val="00BF633C"/>
    <w:rsid w:val="00C00472"/>
    <w:rsid w:val="00C00AD8"/>
    <w:rsid w:val="00C01771"/>
    <w:rsid w:val="00C0224E"/>
    <w:rsid w:val="00C02BC3"/>
    <w:rsid w:val="00C02C4D"/>
    <w:rsid w:val="00C03138"/>
    <w:rsid w:val="00C0363C"/>
    <w:rsid w:val="00C044B5"/>
    <w:rsid w:val="00C046EE"/>
    <w:rsid w:val="00C04918"/>
    <w:rsid w:val="00C054DD"/>
    <w:rsid w:val="00C05705"/>
    <w:rsid w:val="00C05B7A"/>
    <w:rsid w:val="00C05F88"/>
    <w:rsid w:val="00C062DB"/>
    <w:rsid w:val="00C069A5"/>
    <w:rsid w:val="00C06DA9"/>
    <w:rsid w:val="00C06F75"/>
    <w:rsid w:val="00C10F22"/>
    <w:rsid w:val="00C1141C"/>
    <w:rsid w:val="00C11806"/>
    <w:rsid w:val="00C1254D"/>
    <w:rsid w:val="00C155E8"/>
    <w:rsid w:val="00C1590A"/>
    <w:rsid w:val="00C15939"/>
    <w:rsid w:val="00C15A30"/>
    <w:rsid w:val="00C1662C"/>
    <w:rsid w:val="00C16806"/>
    <w:rsid w:val="00C1735F"/>
    <w:rsid w:val="00C1744B"/>
    <w:rsid w:val="00C20857"/>
    <w:rsid w:val="00C21013"/>
    <w:rsid w:val="00C2129C"/>
    <w:rsid w:val="00C216CF"/>
    <w:rsid w:val="00C21D87"/>
    <w:rsid w:val="00C22FFB"/>
    <w:rsid w:val="00C2315E"/>
    <w:rsid w:val="00C247C4"/>
    <w:rsid w:val="00C267BB"/>
    <w:rsid w:val="00C267F8"/>
    <w:rsid w:val="00C2766E"/>
    <w:rsid w:val="00C277C8"/>
    <w:rsid w:val="00C30B73"/>
    <w:rsid w:val="00C30F82"/>
    <w:rsid w:val="00C318A4"/>
    <w:rsid w:val="00C3415E"/>
    <w:rsid w:val="00C40973"/>
    <w:rsid w:val="00C41D04"/>
    <w:rsid w:val="00C436F2"/>
    <w:rsid w:val="00C44927"/>
    <w:rsid w:val="00C452DE"/>
    <w:rsid w:val="00C47C85"/>
    <w:rsid w:val="00C5005C"/>
    <w:rsid w:val="00C501AE"/>
    <w:rsid w:val="00C50D59"/>
    <w:rsid w:val="00C51CB6"/>
    <w:rsid w:val="00C52024"/>
    <w:rsid w:val="00C53E11"/>
    <w:rsid w:val="00C55F60"/>
    <w:rsid w:val="00C571E6"/>
    <w:rsid w:val="00C610B0"/>
    <w:rsid w:val="00C63DC0"/>
    <w:rsid w:val="00C6569D"/>
    <w:rsid w:val="00C661AC"/>
    <w:rsid w:val="00C672F3"/>
    <w:rsid w:val="00C70A5B"/>
    <w:rsid w:val="00C712C3"/>
    <w:rsid w:val="00C7136C"/>
    <w:rsid w:val="00C7224A"/>
    <w:rsid w:val="00C73183"/>
    <w:rsid w:val="00C738C2"/>
    <w:rsid w:val="00C7441D"/>
    <w:rsid w:val="00C748C2"/>
    <w:rsid w:val="00C773C8"/>
    <w:rsid w:val="00C77AF1"/>
    <w:rsid w:val="00C804CA"/>
    <w:rsid w:val="00C80862"/>
    <w:rsid w:val="00C8191F"/>
    <w:rsid w:val="00C84E74"/>
    <w:rsid w:val="00C85353"/>
    <w:rsid w:val="00C85FDD"/>
    <w:rsid w:val="00C8712D"/>
    <w:rsid w:val="00C8768C"/>
    <w:rsid w:val="00C90EAB"/>
    <w:rsid w:val="00C9252C"/>
    <w:rsid w:val="00C92772"/>
    <w:rsid w:val="00C93C03"/>
    <w:rsid w:val="00C95A6E"/>
    <w:rsid w:val="00C964DB"/>
    <w:rsid w:val="00C96F34"/>
    <w:rsid w:val="00C971D0"/>
    <w:rsid w:val="00C97757"/>
    <w:rsid w:val="00C97B98"/>
    <w:rsid w:val="00C97DA6"/>
    <w:rsid w:val="00CA0172"/>
    <w:rsid w:val="00CA0874"/>
    <w:rsid w:val="00CA1F36"/>
    <w:rsid w:val="00CA332F"/>
    <w:rsid w:val="00CA3E1D"/>
    <w:rsid w:val="00CA462B"/>
    <w:rsid w:val="00CA4AA6"/>
    <w:rsid w:val="00CA50EE"/>
    <w:rsid w:val="00CA54DA"/>
    <w:rsid w:val="00CA5BC4"/>
    <w:rsid w:val="00CA6D49"/>
    <w:rsid w:val="00CA7E7D"/>
    <w:rsid w:val="00CB05D2"/>
    <w:rsid w:val="00CB0622"/>
    <w:rsid w:val="00CB1C07"/>
    <w:rsid w:val="00CB2025"/>
    <w:rsid w:val="00CB2755"/>
    <w:rsid w:val="00CB2BE6"/>
    <w:rsid w:val="00CB2E20"/>
    <w:rsid w:val="00CB3C63"/>
    <w:rsid w:val="00CB46DB"/>
    <w:rsid w:val="00CB52BB"/>
    <w:rsid w:val="00CB683C"/>
    <w:rsid w:val="00CB7A3C"/>
    <w:rsid w:val="00CB7CAD"/>
    <w:rsid w:val="00CC082E"/>
    <w:rsid w:val="00CC1CD2"/>
    <w:rsid w:val="00CC23EA"/>
    <w:rsid w:val="00CC2B2A"/>
    <w:rsid w:val="00CC2CCE"/>
    <w:rsid w:val="00CC31DD"/>
    <w:rsid w:val="00CC41AC"/>
    <w:rsid w:val="00CC4736"/>
    <w:rsid w:val="00CC487E"/>
    <w:rsid w:val="00CC5373"/>
    <w:rsid w:val="00CC53F0"/>
    <w:rsid w:val="00CC5BC7"/>
    <w:rsid w:val="00CC5C01"/>
    <w:rsid w:val="00CC5D0F"/>
    <w:rsid w:val="00CC637F"/>
    <w:rsid w:val="00CC63B5"/>
    <w:rsid w:val="00CC7CDE"/>
    <w:rsid w:val="00CD0333"/>
    <w:rsid w:val="00CD0890"/>
    <w:rsid w:val="00CD2408"/>
    <w:rsid w:val="00CD2CB8"/>
    <w:rsid w:val="00CD2D79"/>
    <w:rsid w:val="00CD3E49"/>
    <w:rsid w:val="00CD4461"/>
    <w:rsid w:val="00CD48BF"/>
    <w:rsid w:val="00CD4F95"/>
    <w:rsid w:val="00CD5949"/>
    <w:rsid w:val="00CD69EF"/>
    <w:rsid w:val="00CD766D"/>
    <w:rsid w:val="00CD7BC4"/>
    <w:rsid w:val="00CE1EEE"/>
    <w:rsid w:val="00CE2B5F"/>
    <w:rsid w:val="00CE33BE"/>
    <w:rsid w:val="00CE33E1"/>
    <w:rsid w:val="00CE3462"/>
    <w:rsid w:val="00CE3537"/>
    <w:rsid w:val="00CE4A49"/>
    <w:rsid w:val="00CE4CD9"/>
    <w:rsid w:val="00CE5515"/>
    <w:rsid w:val="00CE62F7"/>
    <w:rsid w:val="00CE64A2"/>
    <w:rsid w:val="00CE653C"/>
    <w:rsid w:val="00CE7574"/>
    <w:rsid w:val="00CE777D"/>
    <w:rsid w:val="00CE7C46"/>
    <w:rsid w:val="00CF140E"/>
    <w:rsid w:val="00CF1B78"/>
    <w:rsid w:val="00CF2607"/>
    <w:rsid w:val="00CF2EA7"/>
    <w:rsid w:val="00CF5219"/>
    <w:rsid w:val="00CF5AE5"/>
    <w:rsid w:val="00CF5D18"/>
    <w:rsid w:val="00CF6729"/>
    <w:rsid w:val="00CF69D8"/>
    <w:rsid w:val="00CF6C35"/>
    <w:rsid w:val="00CF719D"/>
    <w:rsid w:val="00D01494"/>
    <w:rsid w:val="00D0457F"/>
    <w:rsid w:val="00D04708"/>
    <w:rsid w:val="00D04E78"/>
    <w:rsid w:val="00D0536F"/>
    <w:rsid w:val="00D0598C"/>
    <w:rsid w:val="00D05AA4"/>
    <w:rsid w:val="00D05DD8"/>
    <w:rsid w:val="00D06EEF"/>
    <w:rsid w:val="00D072CD"/>
    <w:rsid w:val="00D07B91"/>
    <w:rsid w:val="00D10878"/>
    <w:rsid w:val="00D118C9"/>
    <w:rsid w:val="00D124A1"/>
    <w:rsid w:val="00D12BDC"/>
    <w:rsid w:val="00D157EB"/>
    <w:rsid w:val="00D159E3"/>
    <w:rsid w:val="00D15F4D"/>
    <w:rsid w:val="00D165CD"/>
    <w:rsid w:val="00D17332"/>
    <w:rsid w:val="00D17AA5"/>
    <w:rsid w:val="00D204CF"/>
    <w:rsid w:val="00D20C95"/>
    <w:rsid w:val="00D216D5"/>
    <w:rsid w:val="00D217EF"/>
    <w:rsid w:val="00D22E1F"/>
    <w:rsid w:val="00D23392"/>
    <w:rsid w:val="00D2356C"/>
    <w:rsid w:val="00D23CA9"/>
    <w:rsid w:val="00D24FF5"/>
    <w:rsid w:val="00D30622"/>
    <w:rsid w:val="00D30F21"/>
    <w:rsid w:val="00D3133E"/>
    <w:rsid w:val="00D3141F"/>
    <w:rsid w:val="00D324D5"/>
    <w:rsid w:val="00D3486E"/>
    <w:rsid w:val="00D349A7"/>
    <w:rsid w:val="00D34FE4"/>
    <w:rsid w:val="00D35229"/>
    <w:rsid w:val="00D3551F"/>
    <w:rsid w:val="00D367E1"/>
    <w:rsid w:val="00D3765C"/>
    <w:rsid w:val="00D378DD"/>
    <w:rsid w:val="00D37DCC"/>
    <w:rsid w:val="00D37F5A"/>
    <w:rsid w:val="00D40224"/>
    <w:rsid w:val="00D40D6C"/>
    <w:rsid w:val="00D421FD"/>
    <w:rsid w:val="00D43594"/>
    <w:rsid w:val="00D43885"/>
    <w:rsid w:val="00D43A3F"/>
    <w:rsid w:val="00D46AD1"/>
    <w:rsid w:val="00D47FC4"/>
    <w:rsid w:val="00D47FFD"/>
    <w:rsid w:val="00D50648"/>
    <w:rsid w:val="00D5135F"/>
    <w:rsid w:val="00D516CA"/>
    <w:rsid w:val="00D5192C"/>
    <w:rsid w:val="00D52332"/>
    <w:rsid w:val="00D536C4"/>
    <w:rsid w:val="00D53888"/>
    <w:rsid w:val="00D54AE6"/>
    <w:rsid w:val="00D559F5"/>
    <w:rsid w:val="00D55D25"/>
    <w:rsid w:val="00D619F9"/>
    <w:rsid w:val="00D6288E"/>
    <w:rsid w:val="00D628B3"/>
    <w:rsid w:val="00D66BEC"/>
    <w:rsid w:val="00D670B9"/>
    <w:rsid w:val="00D67A2A"/>
    <w:rsid w:val="00D70906"/>
    <w:rsid w:val="00D726F8"/>
    <w:rsid w:val="00D733EA"/>
    <w:rsid w:val="00D74010"/>
    <w:rsid w:val="00D741AD"/>
    <w:rsid w:val="00D7566E"/>
    <w:rsid w:val="00D75906"/>
    <w:rsid w:val="00D760A6"/>
    <w:rsid w:val="00D760FD"/>
    <w:rsid w:val="00D76B66"/>
    <w:rsid w:val="00D7788B"/>
    <w:rsid w:val="00D778F3"/>
    <w:rsid w:val="00D8031A"/>
    <w:rsid w:val="00D810CD"/>
    <w:rsid w:val="00D815C6"/>
    <w:rsid w:val="00D8189B"/>
    <w:rsid w:val="00D81A28"/>
    <w:rsid w:val="00D81A89"/>
    <w:rsid w:val="00D82C7C"/>
    <w:rsid w:val="00D84380"/>
    <w:rsid w:val="00D84C06"/>
    <w:rsid w:val="00D8589D"/>
    <w:rsid w:val="00D85D47"/>
    <w:rsid w:val="00D86D72"/>
    <w:rsid w:val="00D90E75"/>
    <w:rsid w:val="00D914FB"/>
    <w:rsid w:val="00D926B2"/>
    <w:rsid w:val="00D92988"/>
    <w:rsid w:val="00D929FE"/>
    <w:rsid w:val="00D94A11"/>
    <w:rsid w:val="00D959DA"/>
    <w:rsid w:val="00D97B98"/>
    <w:rsid w:val="00DA065E"/>
    <w:rsid w:val="00DA0D50"/>
    <w:rsid w:val="00DA114A"/>
    <w:rsid w:val="00DA2038"/>
    <w:rsid w:val="00DA277C"/>
    <w:rsid w:val="00DA2B65"/>
    <w:rsid w:val="00DA2E1C"/>
    <w:rsid w:val="00DA33C9"/>
    <w:rsid w:val="00DA5127"/>
    <w:rsid w:val="00DB1DC7"/>
    <w:rsid w:val="00DB2B0A"/>
    <w:rsid w:val="00DB3514"/>
    <w:rsid w:val="00DB36E1"/>
    <w:rsid w:val="00DB4D7F"/>
    <w:rsid w:val="00DB546D"/>
    <w:rsid w:val="00DB5B84"/>
    <w:rsid w:val="00DB5CAE"/>
    <w:rsid w:val="00DB6402"/>
    <w:rsid w:val="00DB6EB1"/>
    <w:rsid w:val="00DB7045"/>
    <w:rsid w:val="00DB7185"/>
    <w:rsid w:val="00DC06CF"/>
    <w:rsid w:val="00DC2042"/>
    <w:rsid w:val="00DC2889"/>
    <w:rsid w:val="00DC4689"/>
    <w:rsid w:val="00DC4963"/>
    <w:rsid w:val="00DC6A89"/>
    <w:rsid w:val="00DC6C34"/>
    <w:rsid w:val="00DC6CEB"/>
    <w:rsid w:val="00DC74BE"/>
    <w:rsid w:val="00DD0E37"/>
    <w:rsid w:val="00DD136A"/>
    <w:rsid w:val="00DD1AD1"/>
    <w:rsid w:val="00DD2AAC"/>
    <w:rsid w:val="00DD352D"/>
    <w:rsid w:val="00DD5075"/>
    <w:rsid w:val="00DD5110"/>
    <w:rsid w:val="00DD560E"/>
    <w:rsid w:val="00DD6661"/>
    <w:rsid w:val="00DD66CB"/>
    <w:rsid w:val="00DD6E4B"/>
    <w:rsid w:val="00DE0CC6"/>
    <w:rsid w:val="00DE1264"/>
    <w:rsid w:val="00DE23F1"/>
    <w:rsid w:val="00DE281C"/>
    <w:rsid w:val="00DE2FE0"/>
    <w:rsid w:val="00DE3307"/>
    <w:rsid w:val="00DE3B47"/>
    <w:rsid w:val="00DE3EBF"/>
    <w:rsid w:val="00DE5E56"/>
    <w:rsid w:val="00DE6E45"/>
    <w:rsid w:val="00DE779B"/>
    <w:rsid w:val="00DE78CE"/>
    <w:rsid w:val="00DE7C3B"/>
    <w:rsid w:val="00DE7DBD"/>
    <w:rsid w:val="00DF0D87"/>
    <w:rsid w:val="00DF14B5"/>
    <w:rsid w:val="00DF208F"/>
    <w:rsid w:val="00DF270B"/>
    <w:rsid w:val="00DF4313"/>
    <w:rsid w:val="00DF4D61"/>
    <w:rsid w:val="00DF4D9B"/>
    <w:rsid w:val="00DF5230"/>
    <w:rsid w:val="00DF556E"/>
    <w:rsid w:val="00DF7FD8"/>
    <w:rsid w:val="00E00E10"/>
    <w:rsid w:val="00E010AD"/>
    <w:rsid w:val="00E016D7"/>
    <w:rsid w:val="00E016E1"/>
    <w:rsid w:val="00E03C31"/>
    <w:rsid w:val="00E0537E"/>
    <w:rsid w:val="00E05389"/>
    <w:rsid w:val="00E06A7E"/>
    <w:rsid w:val="00E0705B"/>
    <w:rsid w:val="00E072CA"/>
    <w:rsid w:val="00E07357"/>
    <w:rsid w:val="00E1264C"/>
    <w:rsid w:val="00E12C00"/>
    <w:rsid w:val="00E13DEC"/>
    <w:rsid w:val="00E15352"/>
    <w:rsid w:val="00E15742"/>
    <w:rsid w:val="00E15AD5"/>
    <w:rsid w:val="00E200E0"/>
    <w:rsid w:val="00E213B4"/>
    <w:rsid w:val="00E213D6"/>
    <w:rsid w:val="00E21763"/>
    <w:rsid w:val="00E229EA"/>
    <w:rsid w:val="00E22E11"/>
    <w:rsid w:val="00E236DD"/>
    <w:rsid w:val="00E23CD4"/>
    <w:rsid w:val="00E24734"/>
    <w:rsid w:val="00E24B6C"/>
    <w:rsid w:val="00E257C9"/>
    <w:rsid w:val="00E25912"/>
    <w:rsid w:val="00E26140"/>
    <w:rsid w:val="00E26784"/>
    <w:rsid w:val="00E26A81"/>
    <w:rsid w:val="00E26AFA"/>
    <w:rsid w:val="00E26E4D"/>
    <w:rsid w:val="00E2780F"/>
    <w:rsid w:val="00E27CF7"/>
    <w:rsid w:val="00E30325"/>
    <w:rsid w:val="00E314C2"/>
    <w:rsid w:val="00E33159"/>
    <w:rsid w:val="00E33AEA"/>
    <w:rsid w:val="00E3414E"/>
    <w:rsid w:val="00E345DE"/>
    <w:rsid w:val="00E365C8"/>
    <w:rsid w:val="00E36E9B"/>
    <w:rsid w:val="00E36EFE"/>
    <w:rsid w:val="00E375ED"/>
    <w:rsid w:val="00E41C12"/>
    <w:rsid w:val="00E41C5F"/>
    <w:rsid w:val="00E43461"/>
    <w:rsid w:val="00E438E5"/>
    <w:rsid w:val="00E43E16"/>
    <w:rsid w:val="00E44105"/>
    <w:rsid w:val="00E4439F"/>
    <w:rsid w:val="00E45626"/>
    <w:rsid w:val="00E45702"/>
    <w:rsid w:val="00E461D5"/>
    <w:rsid w:val="00E4682F"/>
    <w:rsid w:val="00E51874"/>
    <w:rsid w:val="00E518E4"/>
    <w:rsid w:val="00E51CF9"/>
    <w:rsid w:val="00E52596"/>
    <w:rsid w:val="00E52628"/>
    <w:rsid w:val="00E5297C"/>
    <w:rsid w:val="00E53AD1"/>
    <w:rsid w:val="00E60031"/>
    <w:rsid w:val="00E6028B"/>
    <w:rsid w:val="00E61379"/>
    <w:rsid w:val="00E61A8A"/>
    <w:rsid w:val="00E628B5"/>
    <w:rsid w:val="00E629AE"/>
    <w:rsid w:val="00E62B84"/>
    <w:rsid w:val="00E6304D"/>
    <w:rsid w:val="00E63CD3"/>
    <w:rsid w:val="00E64C54"/>
    <w:rsid w:val="00E64C9B"/>
    <w:rsid w:val="00E67F69"/>
    <w:rsid w:val="00E701DE"/>
    <w:rsid w:val="00E705CD"/>
    <w:rsid w:val="00E714C5"/>
    <w:rsid w:val="00E715CD"/>
    <w:rsid w:val="00E72449"/>
    <w:rsid w:val="00E72FD5"/>
    <w:rsid w:val="00E74212"/>
    <w:rsid w:val="00E7457A"/>
    <w:rsid w:val="00E745CF"/>
    <w:rsid w:val="00E76DA2"/>
    <w:rsid w:val="00E76F07"/>
    <w:rsid w:val="00E771B5"/>
    <w:rsid w:val="00E773CC"/>
    <w:rsid w:val="00E803B9"/>
    <w:rsid w:val="00E80D02"/>
    <w:rsid w:val="00E818B9"/>
    <w:rsid w:val="00E81EB2"/>
    <w:rsid w:val="00E81F36"/>
    <w:rsid w:val="00E83A1E"/>
    <w:rsid w:val="00E8496E"/>
    <w:rsid w:val="00E84BFE"/>
    <w:rsid w:val="00E86AFD"/>
    <w:rsid w:val="00E871C4"/>
    <w:rsid w:val="00E8750E"/>
    <w:rsid w:val="00E876D9"/>
    <w:rsid w:val="00E878F7"/>
    <w:rsid w:val="00E87D96"/>
    <w:rsid w:val="00E905A9"/>
    <w:rsid w:val="00E913B6"/>
    <w:rsid w:val="00E9163C"/>
    <w:rsid w:val="00E920AD"/>
    <w:rsid w:val="00E9520E"/>
    <w:rsid w:val="00E9533B"/>
    <w:rsid w:val="00E95C13"/>
    <w:rsid w:val="00E9671E"/>
    <w:rsid w:val="00E96A29"/>
    <w:rsid w:val="00E97C2A"/>
    <w:rsid w:val="00E97CDC"/>
    <w:rsid w:val="00E97D89"/>
    <w:rsid w:val="00EA040D"/>
    <w:rsid w:val="00EA080A"/>
    <w:rsid w:val="00EA0FEC"/>
    <w:rsid w:val="00EA1B11"/>
    <w:rsid w:val="00EA5E79"/>
    <w:rsid w:val="00EA6313"/>
    <w:rsid w:val="00EA6C7C"/>
    <w:rsid w:val="00EB059D"/>
    <w:rsid w:val="00EB068D"/>
    <w:rsid w:val="00EB06A4"/>
    <w:rsid w:val="00EB08C5"/>
    <w:rsid w:val="00EB1B7E"/>
    <w:rsid w:val="00EB2BD3"/>
    <w:rsid w:val="00EB3582"/>
    <w:rsid w:val="00EB361F"/>
    <w:rsid w:val="00EB3A6C"/>
    <w:rsid w:val="00EB4038"/>
    <w:rsid w:val="00EB5692"/>
    <w:rsid w:val="00EB5846"/>
    <w:rsid w:val="00EB5EB8"/>
    <w:rsid w:val="00EB7BB1"/>
    <w:rsid w:val="00EC05A5"/>
    <w:rsid w:val="00EC0979"/>
    <w:rsid w:val="00EC136D"/>
    <w:rsid w:val="00EC3F67"/>
    <w:rsid w:val="00EC5671"/>
    <w:rsid w:val="00EC5C3F"/>
    <w:rsid w:val="00EC62BF"/>
    <w:rsid w:val="00EC7DA7"/>
    <w:rsid w:val="00ED2B86"/>
    <w:rsid w:val="00ED494E"/>
    <w:rsid w:val="00ED506A"/>
    <w:rsid w:val="00ED5077"/>
    <w:rsid w:val="00ED5C94"/>
    <w:rsid w:val="00ED5E28"/>
    <w:rsid w:val="00ED6695"/>
    <w:rsid w:val="00ED77C0"/>
    <w:rsid w:val="00EE1F2C"/>
    <w:rsid w:val="00EE2D1A"/>
    <w:rsid w:val="00EE2DDE"/>
    <w:rsid w:val="00EE3424"/>
    <w:rsid w:val="00EE35D5"/>
    <w:rsid w:val="00EE3BFE"/>
    <w:rsid w:val="00EE5330"/>
    <w:rsid w:val="00EE5DE2"/>
    <w:rsid w:val="00EE5EC3"/>
    <w:rsid w:val="00EE6383"/>
    <w:rsid w:val="00EE6A9A"/>
    <w:rsid w:val="00EE6AD8"/>
    <w:rsid w:val="00EE6D8A"/>
    <w:rsid w:val="00EE70A4"/>
    <w:rsid w:val="00EE7F6D"/>
    <w:rsid w:val="00EF1121"/>
    <w:rsid w:val="00EF40E0"/>
    <w:rsid w:val="00EF5158"/>
    <w:rsid w:val="00EF5383"/>
    <w:rsid w:val="00EF5868"/>
    <w:rsid w:val="00EF5E77"/>
    <w:rsid w:val="00EF6917"/>
    <w:rsid w:val="00F00D5F"/>
    <w:rsid w:val="00F037D6"/>
    <w:rsid w:val="00F05446"/>
    <w:rsid w:val="00F06886"/>
    <w:rsid w:val="00F07AA8"/>
    <w:rsid w:val="00F07E7D"/>
    <w:rsid w:val="00F10E5D"/>
    <w:rsid w:val="00F11CDC"/>
    <w:rsid w:val="00F1309F"/>
    <w:rsid w:val="00F1484A"/>
    <w:rsid w:val="00F14BE2"/>
    <w:rsid w:val="00F1538C"/>
    <w:rsid w:val="00F167EA"/>
    <w:rsid w:val="00F20587"/>
    <w:rsid w:val="00F206DD"/>
    <w:rsid w:val="00F21B8B"/>
    <w:rsid w:val="00F21E67"/>
    <w:rsid w:val="00F222C1"/>
    <w:rsid w:val="00F228A2"/>
    <w:rsid w:val="00F22AA9"/>
    <w:rsid w:val="00F22DF2"/>
    <w:rsid w:val="00F23170"/>
    <w:rsid w:val="00F234FC"/>
    <w:rsid w:val="00F23594"/>
    <w:rsid w:val="00F23B3E"/>
    <w:rsid w:val="00F23BFC"/>
    <w:rsid w:val="00F2546F"/>
    <w:rsid w:val="00F254A4"/>
    <w:rsid w:val="00F26062"/>
    <w:rsid w:val="00F261AB"/>
    <w:rsid w:val="00F266D5"/>
    <w:rsid w:val="00F27E70"/>
    <w:rsid w:val="00F27EB1"/>
    <w:rsid w:val="00F3020B"/>
    <w:rsid w:val="00F305B5"/>
    <w:rsid w:val="00F33568"/>
    <w:rsid w:val="00F33FBF"/>
    <w:rsid w:val="00F34403"/>
    <w:rsid w:val="00F3457C"/>
    <w:rsid w:val="00F34BFE"/>
    <w:rsid w:val="00F3668F"/>
    <w:rsid w:val="00F36702"/>
    <w:rsid w:val="00F3768C"/>
    <w:rsid w:val="00F40132"/>
    <w:rsid w:val="00F40FE3"/>
    <w:rsid w:val="00F42B88"/>
    <w:rsid w:val="00F42D16"/>
    <w:rsid w:val="00F42E33"/>
    <w:rsid w:val="00F4320B"/>
    <w:rsid w:val="00F435F4"/>
    <w:rsid w:val="00F43B92"/>
    <w:rsid w:val="00F44B62"/>
    <w:rsid w:val="00F45F10"/>
    <w:rsid w:val="00F50147"/>
    <w:rsid w:val="00F52ACE"/>
    <w:rsid w:val="00F52C7A"/>
    <w:rsid w:val="00F54B19"/>
    <w:rsid w:val="00F55E47"/>
    <w:rsid w:val="00F56542"/>
    <w:rsid w:val="00F56A77"/>
    <w:rsid w:val="00F578F3"/>
    <w:rsid w:val="00F57BA9"/>
    <w:rsid w:val="00F60509"/>
    <w:rsid w:val="00F61C8D"/>
    <w:rsid w:val="00F63114"/>
    <w:rsid w:val="00F63477"/>
    <w:rsid w:val="00F64728"/>
    <w:rsid w:val="00F64C75"/>
    <w:rsid w:val="00F64E8C"/>
    <w:rsid w:val="00F650DE"/>
    <w:rsid w:val="00F6597C"/>
    <w:rsid w:val="00F66E6E"/>
    <w:rsid w:val="00F67153"/>
    <w:rsid w:val="00F674CB"/>
    <w:rsid w:val="00F717AA"/>
    <w:rsid w:val="00F721CE"/>
    <w:rsid w:val="00F726D7"/>
    <w:rsid w:val="00F730ED"/>
    <w:rsid w:val="00F74CCC"/>
    <w:rsid w:val="00F74FD7"/>
    <w:rsid w:val="00F75B0E"/>
    <w:rsid w:val="00F75C53"/>
    <w:rsid w:val="00F75EA6"/>
    <w:rsid w:val="00F75F4E"/>
    <w:rsid w:val="00F77729"/>
    <w:rsid w:val="00F77C7F"/>
    <w:rsid w:val="00F80017"/>
    <w:rsid w:val="00F81723"/>
    <w:rsid w:val="00F81FE3"/>
    <w:rsid w:val="00F82220"/>
    <w:rsid w:val="00F82AF9"/>
    <w:rsid w:val="00F84803"/>
    <w:rsid w:val="00F84B58"/>
    <w:rsid w:val="00F85A55"/>
    <w:rsid w:val="00F862B8"/>
    <w:rsid w:val="00F87EAE"/>
    <w:rsid w:val="00F90B43"/>
    <w:rsid w:val="00F919CD"/>
    <w:rsid w:val="00F9235F"/>
    <w:rsid w:val="00F932AA"/>
    <w:rsid w:val="00F9430E"/>
    <w:rsid w:val="00F94BE7"/>
    <w:rsid w:val="00F9638B"/>
    <w:rsid w:val="00F97737"/>
    <w:rsid w:val="00F97A7E"/>
    <w:rsid w:val="00F97D8D"/>
    <w:rsid w:val="00FA037C"/>
    <w:rsid w:val="00FA0B8E"/>
    <w:rsid w:val="00FA15D9"/>
    <w:rsid w:val="00FA163E"/>
    <w:rsid w:val="00FA1743"/>
    <w:rsid w:val="00FA1F13"/>
    <w:rsid w:val="00FA2297"/>
    <w:rsid w:val="00FA571F"/>
    <w:rsid w:val="00FA70D3"/>
    <w:rsid w:val="00FA79E7"/>
    <w:rsid w:val="00FA7F79"/>
    <w:rsid w:val="00FB0458"/>
    <w:rsid w:val="00FB0CE5"/>
    <w:rsid w:val="00FB0F07"/>
    <w:rsid w:val="00FB1104"/>
    <w:rsid w:val="00FB1544"/>
    <w:rsid w:val="00FB1A8A"/>
    <w:rsid w:val="00FB2A43"/>
    <w:rsid w:val="00FB35B9"/>
    <w:rsid w:val="00FB3955"/>
    <w:rsid w:val="00FB4C2F"/>
    <w:rsid w:val="00FB549A"/>
    <w:rsid w:val="00FB6E00"/>
    <w:rsid w:val="00FB6EDC"/>
    <w:rsid w:val="00FB7BCA"/>
    <w:rsid w:val="00FC1178"/>
    <w:rsid w:val="00FC1C43"/>
    <w:rsid w:val="00FC218A"/>
    <w:rsid w:val="00FC5D1B"/>
    <w:rsid w:val="00FC6543"/>
    <w:rsid w:val="00FC74CB"/>
    <w:rsid w:val="00FC794D"/>
    <w:rsid w:val="00FC79DF"/>
    <w:rsid w:val="00FD090E"/>
    <w:rsid w:val="00FD0925"/>
    <w:rsid w:val="00FD0B15"/>
    <w:rsid w:val="00FD15A2"/>
    <w:rsid w:val="00FD2B6F"/>
    <w:rsid w:val="00FD3D1E"/>
    <w:rsid w:val="00FD642B"/>
    <w:rsid w:val="00FD66FD"/>
    <w:rsid w:val="00FD6CAE"/>
    <w:rsid w:val="00FD6D2F"/>
    <w:rsid w:val="00FD7E26"/>
    <w:rsid w:val="00FD7F1C"/>
    <w:rsid w:val="00FE0C50"/>
    <w:rsid w:val="00FE1724"/>
    <w:rsid w:val="00FE2543"/>
    <w:rsid w:val="00FE2EC4"/>
    <w:rsid w:val="00FE32FF"/>
    <w:rsid w:val="00FE497C"/>
    <w:rsid w:val="00FE7124"/>
    <w:rsid w:val="00FE762D"/>
    <w:rsid w:val="00FF06DE"/>
    <w:rsid w:val="00FF0BAA"/>
    <w:rsid w:val="00FF118E"/>
    <w:rsid w:val="00FF2371"/>
    <w:rsid w:val="00FF3061"/>
    <w:rsid w:val="00FF3CF3"/>
    <w:rsid w:val="00FF55EB"/>
    <w:rsid w:val="00FF6233"/>
    <w:rsid w:val="00FF78F7"/>
    <w:rsid w:val="00FF7A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4A4F9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footer" w:uiPriority="99"/>
    <w:lsdException w:name="caption" w:qFormat="1"/>
    <w:lsdException w:name="annotation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semiHidden="0" w:uiPriority="99"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7CF7"/>
    <w:rPr>
      <w:rFonts w:ascii="Arial" w:hAnsi="Arial"/>
      <w:bCs/>
      <w:sz w:val="24"/>
      <w:szCs w:val="24"/>
      <w:lang w:val="es-ES" w:eastAsia="es-ES"/>
    </w:rPr>
  </w:style>
  <w:style w:type="paragraph" w:styleId="Ttulo1">
    <w:name w:val="heading 1"/>
    <w:basedOn w:val="Normal"/>
    <w:next w:val="Normal"/>
    <w:link w:val="Ttulo1Car"/>
    <w:qFormat/>
    <w:rsid w:val="00376117"/>
    <w:pPr>
      <w:keepNext/>
      <w:overflowPunct w:val="0"/>
      <w:autoSpaceDE w:val="0"/>
      <w:autoSpaceDN w:val="0"/>
      <w:adjustRightInd w:val="0"/>
      <w:spacing w:before="240" w:after="60"/>
      <w:textAlignment w:val="baseline"/>
      <w:outlineLvl w:val="0"/>
    </w:pPr>
    <w:rPr>
      <w:b/>
      <w:bCs w:val="0"/>
      <w:kern w:val="28"/>
      <w:sz w:val="28"/>
      <w:szCs w:val="20"/>
      <w:lang w:val="es-ES_tradnl"/>
    </w:rPr>
  </w:style>
  <w:style w:type="paragraph" w:styleId="Ttulo2">
    <w:name w:val="heading 2"/>
    <w:basedOn w:val="Normal"/>
    <w:next w:val="Normal"/>
    <w:link w:val="Ttulo2Car"/>
    <w:qFormat/>
    <w:rsid w:val="00376117"/>
    <w:pPr>
      <w:keepNext/>
      <w:autoSpaceDE w:val="0"/>
      <w:autoSpaceDN w:val="0"/>
      <w:outlineLvl w:val="1"/>
    </w:pPr>
    <w:rPr>
      <w:b/>
      <w:color w:val="000000"/>
      <w:sz w:val="16"/>
      <w:szCs w:val="16"/>
      <w:lang w:val="es-ES_tradnl"/>
    </w:rPr>
  </w:style>
  <w:style w:type="paragraph" w:styleId="Ttulo3">
    <w:name w:val="heading 3"/>
    <w:basedOn w:val="Normal"/>
    <w:next w:val="Normal"/>
    <w:link w:val="Ttulo3Car"/>
    <w:qFormat/>
    <w:rsid w:val="00376117"/>
    <w:pPr>
      <w:keepNext/>
      <w:overflowPunct w:val="0"/>
      <w:autoSpaceDE w:val="0"/>
      <w:autoSpaceDN w:val="0"/>
      <w:adjustRightInd w:val="0"/>
      <w:spacing w:before="240" w:after="60"/>
      <w:textAlignment w:val="baseline"/>
      <w:outlineLvl w:val="2"/>
    </w:pPr>
    <w:rPr>
      <w:rFonts w:ascii="Times New Roman" w:hAnsi="Times New Roman"/>
      <w:b/>
      <w:bCs w:val="0"/>
      <w:szCs w:val="20"/>
      <w:lang w:val="es-ES_tradnl"/>
    </w:rPr>
  </w:style>
  <w:style w:type="paragraph" w:styleId="Ttulo4">
    <w:name w:val="heading 4"/>
    <w:basedOn w:val="Normal"/>
    <w:next w:val="Normal"/>
    <w:link w:val="Ttulo4Car"/>
    <w:qFormat/>
    <w:rsid w:val="00F81FE3"/>
    <w:pPr>
      <w:keepNext/>
      <w:spacing w:before="240" w:after="60"/>
      <w:outlineLvl w:val="3"/>
    </w:pPr>
    <w:rPr>
      <w:rFonts w:ascii="Times New Roman" w:hAnsi="Times New Roman"/>
      <w:b/>
      <w:sz w:val="28"/>
      <w:szCs w:val="28"/>
    </w:rPr>
  </w:style>
  <w:style w:type="paragraph" w:styleId="Ttulo5">
    <w:name w:val="heading 5"/>
    <w:basedOn w:val="Normal"/>
    <w:next w:val="Normal"/>
    <w:link w:val="Ttulo5Car"/>
    <w:qFormat/>
    <w:rsid w:val="00376117"/>
    <w:pPr>
      <w:overflowPunct w:val="0"/>
      <w:autoSpaceDE w:val="0"/>
      <w:autoSpaceDN w:val="0"/>
      <w:adjustRightInd w:val="0"/>
      <w:spacing w:before="240" w:after="60"/>
      <w:textAlignment w:val="baseline"/>
      <w:outlineLvl w:val="4"/>
    </w:pPr>
    <w:rPr>
      <w:bCs w:val="0"/>
      <w:sz w:val="22"/>
      <w:szCs w:val="20"/>
      <w:lang w:val="es-ES_tradnl"/>
    </w:rPr>
  </w:style>
  <w:style w:type="paragraph" w:styleId="Ttulo6">
    <w:name w:val="heading 6"/>
    <w:basedOn w:val="Normal"/>
    <w:next w:val="Normal"/>
    <w:link w:val="Ttulo6Car"/>
    <w:qFormat/>
    <w:rsid w:val="00376117"/>
    <w:pPr>
      <w:overflowPunct w:val="0"/>
      <w:autoSpaceDE w:val="0"/>
      <w:autoSpaceDN w:val="0"/>
      <w:adjustRightInd w:val="0"/>
      <w:spacing w:before="240" w:after="60"/>
      <w:textAlignment w:val="baseline"/>
      <w:outlineLvl w:val="5"/>
    </w:pPr>
    <w:rPr>
      <w:bCs w:val="0"/>
      <w:i/>
      <w:sz w:val="22"/>
      <w:szCs w:val="20"/>
      <w:lang w:val="es-ES_tradnl"/>
    </w:rPr>
  </w:style>
  <w:style w:type="paragraph" w:styleId="Ttulo7">
    <w:name w:val="heading 7"/>
    <w:basedOn w:val="Normal"/>
    <w:next w:val="Normal"/>
    <w:link w:val="Ttulo7Car"/>
    <w:qFormat/>
    <w:rsid w:val="00376117"/>
    <w:pPr>
      <w:overflowPunct w:val="0"/>
      <w:autoSpaceDE w:val="0"/>
      <w:autoSpaceDN w:val="0"/>
      <w:adjustRightInd w:val="0"/>
      <w:spacing w:before="240" w:after="60"/>
      <w:textAlignment w:val="baseline"/>
      <w:outlineLvl w:val="6"/>
    </w:pPr>
    <w:rPr>
      <w:bCs w:val="0"/>
      <w:sz w:val="20"/>
      <w:szCs w:val="20"/>
      <w:lang w:val="es-ES_tradnl"/>
    </w:rPr>
  </w:style>
  <w:style w:type="paragraph" w:styleId="Ttulo8">
    <w:name w:val="heading 8"/>
    <w:basedOn w:val="Normal"/>
    <w:next w:val="Normal"/>
    <w:link w:val="Ttulo8Car"/>
    <w:qFormat/>
    <w:rsid w:val="00F81FE3"/>
    <w:pPr>
      <w:spacing w:before="240" w:after="60"/>
      <w:outlineLvl w:val="7"/>
    </w:pPr>
    <w:rPr>
      <w:rFonts w:ascii="Times New Roman" w:hAnsi="Times New Roman"/>
      <w:i/>
      <w:iCs/>
    </w:rPr>
  </w:style>
  <w:style w:type="paragraph" w:styleId="Ttulo9">
    <w:name w:val="heading 9"/>
    <w:basedOn w:val="Normal"/>
    <w:next w:val="Normal"/>
    <w:link w:val="Ttulo9Car"/>
    <w:qFormat/>
    <w:rsid w:val="00376117"/>
    <w:pPr>
      <w:overflowPunct w:val="0"/>
      <w:autoSpaceDE w:val="0"/>
      <w:autoSpaceDN w:val="0"/>
      <w:adjustRightInd w:val="0"/>
      <w:spacing w:before="240" w:after="60"/>
      <w:textAlignment w:val="baseline"/>
      <w:outlineLvl w:val="8"/>
    </w:pPr>
    <w:rPr>
      <w:bCs w:val="0"/>
      <w:i/>
      <w:sz w:val="18"/>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ABEZA">
    <w:name w:val="CABEZA"/>
    <w:basedOn w:val="Ttulo1"/>
    <w:rsid w:val="00376117"/>
    <w:pPr>
      <w:keepNext w:val="0"/>
      <w:overflowPunct/>
      <w:adjustRightInd/>
      <w:spacing w:before="0" w:after="0" w:line="216" w:lineRule="atLeast"/>
      <w:jc w:val="center"/>
      <w:textAlignment w:val="auto"/>
    </w:pPr>
    <w:rPr>
      <w:rFonts w:ascii="CG Palacio (WN)" w:hAnsi="CG Palacio (WN)"/>
      <w:kern w:val="0"/>
    </w:rPr>
  </w:style>
  <w:style w:type="paragraph" w:customStyle="1" w:styleId="xl67">
    <w:name w:val="xl67"/>
    <w:basedOn w:val="Normal"/>
    <w:rsid w:val="00376117"/>
    <w:pPr>
      <w:spacing w:before="100" w:beforeAutospacing="1" w:after="100" w:afterAutospacing="1"/>
      <w:jc w:val="center"/>
    </w:pPr>
    <w:rPr>
      <w:rFonts w:eastAsia="Arial Unicode MS"/>
      <w:b/>
      <w:sz w:val="22"/>
      <w:szCs w:val="22"/>
    </w:rPr>
  </w:style>
  <w:style w:type="paragraph" w:styleId="Textodeglobo">
    <w:name w:val="Balloon Text"/>
    <w:basedOn w:val="Normal"/>
    <w:link w:val="TextodegloboCar"/>
    <w:uiPriority w:val="99"/>
    <w:rsid w:val="00376117"/>
    <w:rPr>
      <w:rFonts w:ascii="Tahoma" w:hAnsi="Tahoma" w:cs="Tahoma"/>
      <w:bCs w:val="0"/>
      <w:sz w:val="16"/>
      <w:szCs w:val="16"/>
    </w:rPr>
  </w:style>
  <w:style w:type="paragraph" w:styleId="Textoindependiente2">
    <w:name w:val="Body Text 2"/>
    <w:basedOn w:val="Normal"/>
    <w:link w:val="Textoindependiente2Car"/>
    <w:rsid w:val="00376117"/>
    <w:pPr>
      <w:autoSpaceDE w:val="0"/>
      <w:autoSpaceDN w:val="0"/>
      <w:jc w:val="both"/>
    </w:pPr>
    <w:rPr>
      <w:rFonts w:ascii="Arial Narrow" w:hAnsi="Arial Narrow"/>
      <w:bCs w:val="0"/>
      <w:sz w:val="22"/>
      <w:szCs w:val="22"/>
      <w:lang w:val="es-ES_tradnl"/>
    </w:rPr>
  </w:style>
  <w:style w:type="paragraph" w:styleId="Textoindependiente">
    <w:name w:val="Body Text"/>
    <w:aliases w:val="Body Text Char,TITULO SECCION"/>
    <w:basedOn w:val="Normal"/>
    <w:link w:val="TextoindependienteCar"/>
    <w:rsid w:val="00376117"/>
    <w:pPr>
      <w:autoSpaceDE w:val="0"/>
      <w:autoSpaceDN w:val="0"/>
      <w:spacing w:line="360" w:lineRule="auto"/>
      <w:jc w:val="center"/>
    </w:pPr>
    <w:rPr>
      <w:b/>
      <w:lang w:val="es-ES_tradnl"/>
    </w:rPr>
  </w:style>
  <w:style w:type="paragraph" w:styleId="Textodebloque">
    <w:name w:val="Block Text"/>
    <w:basedOn w:val="Normal"/>
    <w:rsid w:val="00376117"/>
    <w:pPr>
      <w:tabs>
        <w:tab w:val="left" w:pos="-284"/>
        <w:tab w:val="left" w:pos="9498"/>
        <w:tab w:val="left" w:pos="10164"/>
        <w:tab w:val="left" w:pos="10884"/>
        <w:tab w:val="left" w:pos="11604"/>
        <w:tab w:val="left" w:pos="12324"/>
        <w:tab w:val="left" w:pos="13044"/>
        <w:tab w:val="left" w:pos="13764"/>
        <w:tab w:val="left" w:pos="14484"/>
      </w:tabs>
      <w:ind w:left="-540" w:right="51"/>
      <w:jc w:val="both"/>
    </w:pPr>
    <w:rPr>
      <w:b/>
      <w:bCs w:val="0"/>
      <w:sz w:val="22"/>
    </w:rPr>
  </w:style>
  <w:style w:type="character" w:styleId="Hipervnculo">
    <w:name w:val="Hyperlink"/>
    <w:aliases w:val="Hipervínculo1,Hipervínculo11,Hipervínculo12,Hipervínculo13,Hipervínculo14,Hipervínculo15"/>
    <w:basedOn w:val="Fuentedeprrafopredeter"/>
    <w:uiPriority w:val="99"/>
    <w:rsid w:val="00376117"/>
    <w:rPr>
      <w:color w:val="0000FF"/>
      <w:u w:val="single"/>
    </w:rPr>
  </w:style>
  <w:style w:type="paragraph" w:customStyle="1" w:styleId="Textodebloque1">
    <w:name w:val="Texto de bloque1"/>
    <w:basedOn w:val="Normal"/>
    <w:rsid w:val="00376117"/>
    <w:pPr>
      <w:tabs>
        <w:tab w:val="left" w:pos="-284"/>
        <w:tab w:val="left" w:pos="9498"/>
      </w:tabs>
      <w:spacing w:before="160"/>
      <w:ind w:left="1843" w:right="51" w:hanging="709"/>
      <w:jc w:val="both"/>
    </w:pPr>
    <w:rPr>
      <w:bCs w:val="0"/>
      <w:sz w:val="20"/>
      <w:szCs w:val="20"/>
    </w:rPr>
  </w:style>
  <w:style w:type="paragraph" w:styleId="Sangra3detindependiente">
    <w:name w:val="Body Text Indent 3"/>
    <w:basedOn w:val="Normal"/>
    <w:link w:val="Sangra3detindependienteCar"/>
    <w:rsid w:val="00376117"/>
    <w:pPr>
      <w:autoSpaceDE w:val="0"/>
      <w:autoSpaceDN w:val="0"/>
      <w:ind w:left="284" w:hanging="284"/>
      <w:jc w:val="both"/>
    </w:pPr>
    <w:rPr>
      <w:bCs w:val="0"/>
      <w:sz w:val="20"/>
      <w:szCs w:val="20"/>
      <w:lang w:val="es-ES_tradnl"/>
    </w:rPr>
  </w:style>
  <w:style w:type="paragraph" w:customStyle="1" w:styleId="ROMANOS">
    <w:name w:val="ROMANOS"/>
    <w:basedOn w:val="Normal"/>
    <w:rsid w:val="00376117"/>
    <w:pPr>
      <w:tabs>
        <w:tab w:val="left" w:pos="720"/>
      </w:tabs>
      <w:autoSpaceDE w:val="0"/>
      <w:autoSpaceDN w:val="0"/>
      <w:spacing w:after="101" w:line="216" w:lineRule="atLeast"/>
      <w:ind w:left="720" w:hanging="432"/>
      <w:jc w:val="both"/>
    </w:pPr>
    <w:rPr>
      <w:bCs w:val="0"/>
      <w:sz w:val="18"/>
      <w:szCs w:val="20"/>
      <w:lang w:val="es-ES_tradnl"/>
    </w:rPr>
  </w:style>
  <w:style w:type="paragraph" w:customStyle="1" w:styleId="Textoindependiente21">
    <w:name w:val="Texto independiente 21"/>
    <w:basedOn w:val="Normal"/>
    <w:rsid w:val="00376117"/>
    <w:pPr>
      <w:widowControl w:val="0"/>
      <w:overflowPunct w:val="0"/>
      <w:autoSpaceDE w:val="0"/>
      <w:autoSpaceDN w:val="0"/>
      <w:adjustRightInd w:val="0"/>
      <w:jc w:val="both"/>
      <w:textAlignment w:val="baseline"/>
    </w:pPr>
    <w:rPr>
      <w:bCs w:val="0"/>
      <w:sz w:val="20"/>
      <w:szCs w:val="20"/>
    </w:rPr>
  </w:style>
  <w:style w:type="paragraph" w:styleId="Sangra2detindependiente">
    <w:name w:val="Body Text Indent 2"/>
    <w:basedOn w:val="Normal"/>
    <w:rsid w:val="00376117"/>
    <w:pPr>
      <w:spacing w:after="120" w:line="480" w:lineRule="auto"/>
      <w:ind w:left="283"/>
    </w:pPr>
    <w:rPr>
      <w:rFonts w:ascii="Times New Roman" w:hAnsi="Times New Roman"/>
      <w:bCs w:val="0"/>
    </w:rPr>
  </w:style>
  <w:style w:type="paragraph" w:styleId="Sangradetextonormal">
    <w:name w:val="Body Text Indent"/>
    <w:basedOn w:val="Normal"/>
    <w:link w:val="SangradetextonormalCar"/>
    <w:rsid w:val="00376117"/>
    <w:pPr>
      <w:autoSpaceDE w:val="0"/>
      <w:autoSpaceDN w:val="0"/>
      <w:jc w:val="both"/>
    </w:pPr>
    <w:rPr>
      <w:rFonts w:ascii="Arial Narrow" w:hAnsi="Arial Narrow"/>
      <w:bCs w:val="0"/>
      <w:sz w:val="22"/>
      <w:szCs w:val="22"/>
      <w:lang w:val="es-ES_tradnl"/>
    </w:rPr>
  </w:style>
  <w:style w:type="paragraph" w:customStyle="1" w:styleId="Sangra2detindependiente1">
    <w:name w:val="Sangría 2 de t. independiente1"/>
    <w:basedOn w:val="Normal"/>
    <w:rsid w:val="00376117"/>
    <w:pPr>
      <w:overflowPunct w:val="0"/>
      <w:autoSpaceDE w:val="0"/>
      <w:autoSpaceDN w:val="0"/>
      <w:adjustRightInd w:val="0"/>
      <w:spacing w:before="100"/>
      <w:ind w:left="1985"/>
      <w:jc w:val="both"/>
      <w:textAlignment w:val="baseline"/>
    </w:pPr>
    <w:rPr>
      <w:bCs w:val="0"/>
      <w:sz w:val="22"/>
      <w:szCs w:val="20"/>
      <w:lang w:eastAsia="es-MX"/>
    </w:rPr>
  </w:style>
  <w:style w:type="paragraph" w:styleId="Encabezado">
    <w:name w:val="header"/>
    <w:aliases w:val=" Car1,h,ITT i,LetterHeader,Cover Page,encabezado,En-tête SQ,ContentsHeader,aria,*Header"/>
    <w:basedOn w:val="Normal"/>
    <w:link w:val="EncabezadoCar"/>
    <w:rsid w:val="00376117"/>
    <w:pPr>
      <w:widowControl w:val="0"/>
      <w:tabs>
        <w:tab w:val="center" w:pos="4419"/>
        <w:tab w:val="right" w:pos="8838"/>
      </w:tabs>
      <w:autoSpaceDE w:val="0"/>
      <w:autoSpaceDN w:val="0"/>
    </w:pPr>
    <w:rPr>
      <w:bCs w:val="0"/>
      <w:sz w:val="20"/>
      <w:szCs w:val="20"/>
      <w:lang w:val="es-ES_tradnl"/>
    </w:rPr>
  </w:style>
  <w:style w:type="paragraph" w:styleId="Piedepgina">
    <w:name w:val="footer"/>
    <w:aliases w:val="Car3,Pie de página1,footer odd,footer odd1,footer odd2,footer odd3,footer odd4,footer odd5,footer Car, Car3"/>
    <w:basedOn w:val="Normal"/>
    <w:link w:val="PiedepginaCar"/>
    <w:uiPriority w:val="99"/>
    <w:rsid w:val="00376117"/>
    <w:pPr>
      <w:tabs>
        <w:tab w:val="center" w:pos="4419"/>
        <w:tab w:val="right" w:pos="8838"/>
      </w:tabs>
      <w:overflowPunct w:val="0"/>
      <w:autoSpaceDE w:val="0"/>
      <w:autoSpaceDN w:val="0"/>
      <w:adjustRightInd w:val="0"/>
      <w:textAlignment w:val="baseline"/>
    </w:pPr>
    <w:rPr>
      <w:rFonts w:ascii="Times New Roman" w:hAnsi="Times New Roman"/>
      <w:bCs w:val="0"/>
      <w:sz w:val="20"/>
      <w:szCs w:val="20"/>
      <w:lang w:val="es-ES_tradnl"/>
    </w:rPr>
  </w:style>
  <w:style w:type="paragraph" w:styleId="Ttulo">
    <w:name w:val="Title"/>
    <w:basedOn w:val="Normal"/>
    <w:link w:val="TtuloCar"/>
    <w:qFormat/>
    <w:rsid w:val="00376117"/>
    <w:pPr>
      <w:jc w:val="center"/>
    </w:pPr>
    <w:rPr>
      <w:b/>
      <w:szCs w:val="20"/>
      <w:lang w:val="es-ES_tradnl"/>
    </w:rPr>
  </w:style>
  <w:style w:type="paragraph" w:customStyle="1" w:styleId="BodyText21">
    <w:name w:val="Body Text 21"/>
    <w:basedOn w:val="Normal"/>
    <w:uiPriority w:val="99"/>
    <w:rsid w:val="00376117"/>
    <w:pPr>
      <w:jc w:val="both"/>
    </w:pPr>
    <w:rPr>
      <w:b/>
      <w:bCs w:val="0"/>
      <w:szCs w:val="20"/>
    </w:rPr>
  </w:style>
  <w:style w:type="paragraph" w:customStyle="1" w:styleId="xl31">
    <w:name w:val="xl31"/>
    <w:basedOn w:val="Normal"/>
    <w:rsid w:val="00376117"/>
    <w:pPr>
      <w:pBdr>
        <w:top w:val="single" w:sz="4" w:space="0" w:color="auto"/>
        <w:left w:val="single" w:sz="4" w:space="0" w:color="auto"/>
        <w:bottom w:val="single" w:sz="4" w:space="0" w:color="auto"/>
      </w:pBdr>
      <w:shd w:val="clear" w:color="auto" w:fill="FFFF00"/>
      <w:spacing w:before="100" w:beforeAutospacing="1" w:after="100" w:afterAutospacing="1"/>
      <w:textAlignment w:val="center"/>
    </w:pPr>
    <w:rPr>
      <w:rFonts w:eastAsia="Arial Unicode MS"/>
      <w:b/>
      <w:sz w:val="14"/>
      <w:szCs w:val="14"/>
    </w:rPr>
  </w:style>
  <w:style w:type="paragraph" w:styleId="NormalWeb">
    <w:name w:val="Normal (Web)"/>
    <w:basedOn w:val="Normal"/>
    <w:rsid w:val="00376117"/>
    <w:pPr>
      <w:spacing w:before="100" w:beforeAutospacing="1" w:after="100" w:afterAutospacing="1"/>
    </w:pPr>
    <w:rPr>
      <w:rFonts w:ascii="Arial Unicode MS" w:eastAsia="Arial Unicode MS" w:hAnsi="Arial Unicode MS" w:cs="Arial Unicode MS"/>
      <w:bCs w:val="0"/>
    </w:rPr>
  </w:style>
  <w:style w:type="paragraph" w:customStyle="1" w:styleId="Textoindependiente31">
    <w:name w:val="Texto independiente 31"/>
    <w:basedOn w:val="Normal"/>
    <w:rsid w:val="00376117"/>
    <w:pPr>
      <w:overflowPunct w:val="0"/>
      <w:autoSpaceDE w:val="0"/>
      <w:autoSpaceDN w:val="0"/>
      <w:adjustRightInd w:val="0"/>
      <w:jc w:val="both"/>
      <w:textAlignment w:val="baseline"/>
    </w:pPr>
    <w:rPr>
      <w:rFonts w:ascii="Times New Roman" w:hAnsi="Times New Roman"/>
      <w:bCs w:val="0"/>
      <w:szCs w:val="20"/>
    </w:rPr>
  </w:style>
  <w:style w:type="paragraph" w:customStyle="1" w:styleId="DICTAMEN">
    <w:name w:val="DICTAMEN"/>
    <w:rsid w:val="00376117"/>
    <w:rPr>
      <w:b/>
      <w:i/>
      <w:noProof/>
      <w:sz w:val="16"/>
      <w:lang w:val="es-ES" w:eastAsia="es-ES"/>
    </w:rPr>
  </w:style>
  <w:style w:type="paragraph" w:customStyle="1" w:styleId="3">
    <w:name w:val="(3)"/>
    <w:basedOn w:val="Normal"/>
    <w:rsid w:val="00376117"/>
    <w:pPr>
      <w:spacing w:before="120"/>
    </w:pPr>
    <w:rPr>
      <w:rFonts w:ascii="Century Gothic" w:hAnsi="Century Gothic"/>
      <w:bCs w:val="0"/>
      <w:sz w:val="14"/>
      <w:szCs w:val="20"/>
      <w:lang w:val="es-ES_tradnl"/>
    </w:rPr>
  </w:style>
  <w:style w:type="paragraph" w:customStyle="1" w:styleId="texto">
    <w:name w:val="texto"/>
    <w:basedOn w:val="Normal"/>
    <w:rsid w:val="00376117"/>
    <w:pPr>
      <w:spacing w:after="101" w:line="216" w:lineRule="atLeast"/>
      <w:ind w:firstLine="288"/>
      <w:jc w:val="both"/>
    </w:pPr>
    <w:rPr>
      <w:bCs w:val="0"/>
      <w:sz w:val="18"/>
      <w:szCs w:val="20"/>
      <w:lang w:val="es-ES_tradnl"/>
    </w:rPr>
  </w:style>
  <w:style w:type="paragraph" w:customStyle="1" w:styleId="ANOTACION">
    <w:name w:val="ANOTACION"/>
    <w:basedOn w:val="Normal"/>
    <w:rsid w:val="00376117"/>
    <w:pPr>
      <w:autoSpaceDE w:val="0"/>
      <w:autoSpaceDN w:val="0"/>
      <w:spacing w:after="101" w:line="216" w:lineRule="atLeast"/>
      <w:jc w:val="center"/>
    </w:pPr>
    <w:rPr>
      <w:b/>
      <w:bCs w:val="0"/>
      <w:sz w:val="18"/>
      <w:szCs w:val="20"/>
      <w:lang w:val="es-ES_tradnl"/>
    </w:rPr>
  </w:style>
  <w:style w:type="paragraph" w:customStyle="1" w:styleId="Sangra3detindependiente1">
    <w:name w:val="Sangría 3 de t. independiente1"/>
    <w:basedOn w:val="Normal"/>
    <w:rsid w:val="00376117"/>
    <w:pPr>
      <w:ind w:left="1800" w:hanging="720"/>
      <w:jc w:val="both"/>
    </w:pPr>
    <w:rPr>
      <w:bCs w:val="0"/>
      <w:sz w:val="22"/>
      <w:szCs w:val="20"/>
    </w:rPr>
  </w:style>
  <w:style w:type="character" w:styleId="Nmerodepgina">
    <w:name w:val="page number"/>
    <w:basedOn w:val="Fuentedeprrafopredeter"/>
    <w:rsid w:val="00376117"/>
  </w:style>
  <w:style w:type="paragraph" w:customStyle="1" w:styleId="xl34">
    <w:name w:val="xl34"/>
    <w:basedOn w:val="Normal"/>
    <w:rsid w:val="00376117"/>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eastAsia="Arial Unicode MS"/>
      <w:b/>
      <w:sz w:val="14"/>
      <w:szCs w:val="14"/>
    </w:rPr>
  </w:style>
  <w:style w:type="table" w:styleId="Tablaconcuadrcula">
    <w:name w:val="Table Grid"/>
    <w:basedOn w:val="Tablanormal"/>
    <w:rsid w:val="000D7E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rsid w:val="001779C0"/>
    <w:rPr>
      <w:color w:val="800080"/>
      <w:u w:val="single"/>
    </w:rPr>
  </w:style>
  <w:style w:type="paragraph" w:styleId="Textoindependiente3">
    <w:name w:val="Body Text 3"/>
    <w:basedOn w:val="Normal"/>
    <w:link w:val="Textoindependiente3Car"/>
    <w:rsid w:val="00770EC3"/>
    <w:pPr>
      <w:spacing w:after="120"/>
    </w:pPr>
    <w:rPr>
      <w:sz w:val="16"/>
      <w:szCs w:val="16"/>
    </w:rPr>
  </w:style>
  <w:style w:type="numbering" w:styleId="111111">
    <w:name w:val="Outline List 2"/>
    <w:basedOn w:val="Sinlista"/>
    <w:rsid w:val="00030054"/>
    <w:pPr>
      <w:numPr>
        <w:numId w:val="1"/>
      </w:numPr>
    </w:pPr>
  </w:style>
  <w:style w:type="paragraph" w:styleId="Epgrafe">
    <w:name w:val="caption"/>
    <w:basedOn w:val="Normal"/>
    <w:next w:val="Normal"/>
    <w:qFormat/>
    <w:rsid w:val="0084624F"/>
    <w:pPr>
      <w:jc w:val="center"/>
    </w:pPr>
    <w:rPr>
      <w:b/>
      <w:bCs w:val="0"/>
      <w:sz w:val="28"/>
      <w:szCs w:val="20"/>
      <w:lang w:val="es-MX"/>
    </w:rPr>
  </w:style>
  <w:style w:type="paragraph" w:styleId="Lista2">
    <w:name w:val="List 2"/>
    <w:basedOn w:val="Normal"/>
    <w:rsid w:val="006667E8"/>
    <w:pPr>
      <w:ind w:left="566" w:hanging="283"/>
    </w:pPr>
    <w:rPr>
      <w:rFonts w:ascii="Times New Roman" w:hAnsi="Times New Roman"/>
      <w:bCs w:val="0"/>
    </w:rPr>
  </w:style>
  <w:style w:type="character" w:customStyle="1" w:styleId="DeltaViewInsertion">
    <w:name w:val="DeltaView Insertion"/>
    <w:rsid w:val="004B5FB1"/>
    <w:rPr>
      <w:color w:val="0000FF"/>
      <w:spacing w:val="0"/>
      <w:u w:val="double"/>
    </w:rPr>
  </w:style>
  <w:style w:type="paragraph" w:customStyle="1" w:styleId="Texto0">
    <w:name w:val="Texto"/>
    <w:basedOn w:val="Normal"/>
    <w:rsid w:val="000F0F04"/>
    <w:pPr>
      <w:spacing w:after="101" w:line="216" w:lineRule="exact"/>
      <w:ind w:firstLine="288"/>
      <w:jc w:val="both"/>
    </w:pPr>
    <w:rPr>
      <w:bCs w:val="0"/>
      <w:sz w:val="18"/>
      <w:szCs w:val="20"/>
      <w:lang w:val="es-MX"/>
    </w:rPr>
  </w:style>
  <w:style w:type="paragraph" w:customStyle="1" w:styleId="Textosinformato1">
    <w:name w:val="Texto sin formato1"/>
    <w:basedOn w:val="Normal"/>
    <w:rsid w:val="00CC7CDE"/>
    <w:pPr>
      <w:overflowPunct w:val="0"/>
      <w:autoSpaceDE w:val="0"/>
      <w:autoSpaceDN w:val="0"/>
      <w:adjustRightInd w:val="0"/>
      <w:textAlignment w:val="baseline"/>
    </w:pPr>
    <w:rPr>
      <w:rFonts w:ascii="Courier New" w:hAnsi="Courier New" w:cs="Arial"/>
      <w:bCs w:val="0"/>
      <w:sz w:val="20"/>
      <w:szCs w:val="20"/>
    </w:rPr>
  </w:style>
  <w:style w:type="paragraph" w:styleId="Prrafodelista">
    <w:name w:val="List Paragraph"/>
    <w:aliases w:val="lp1,List Paragraph1,List Paragraph Char Char,b1,Bullet List,FooterText,numbered,Paragraphe de liste1,Bulletr List Paragraph,列出段落,列出段落1,Lista sin Numerar,List Paragraph 2,RFP - List Bullet,Heading 3 - Museo,He,AB List 1,Listas,Bullet "/>
    <w:basedOn w:val="Normal"/>
    <w:link w:val="PrrafodelistaCar"/>
    <w:uiPriority w:val="34"/>
    <w:qFormat/>
    <w:rsid w:val="002456C1"/>
    <w:pPr>
      <w:ind w:left="708"/>
    </w:pPr>
    <w:rPr>
      <w:rFonts w:ascii="Times New Roman" w:hAnsi="Times New Roman"/>
      <w:bCs w:val="0"/>
    </w:rPr>
  </w:style>
  <w:style w:type="character" w:styleId="Refdecomentario">
    <w:name w:val="annotation reference"/>
    <w:basedOn w:val="Fuentedeprrafopredeter"/>
    <w:uiPriority w:val="99"/>
    <w:rsid w:val="008D31BA"/>
    <w:rPr>
      <w:sz w:val="16"/>
      <w:szCs w:val="16"/>
    </w:rPr>
  </w:style>
  <w:style w:type="paragraph" w:styleId="Textocomentario">
    <w:name w:val="annotation text"/>
    <w:aliases w:val="Comment Text Char1"/>
    <w:basedOn w:val="Normal"/>
    <w:link w:val="TextocomentarioCar"/>
    <w:uiPriority w:val="99"/>
    <w:rsid w:val="008D31BA"/>
    <w:rPr>
      <w:sz w:val="20"/>
      <w:szCs w:val="20"/>
    </w:rPr>
  </w:style>
  <w:style w:type="paragraph" w:styleId="Asuntodelcomentario">
    <w:name w:val="annotation subject"/>
    <w:basedOn w:val="Textocomentario"/>
    <w:next w:val="Textocomentario"/>
    <w:link w:val="AsuntodelcomentarioCar"/>
    <w:uiPriority w:val="99"/>
    <w:rsid w:val="008D31BA"/>
    <w:rPr>
      <w:b/>
    </w:rPr>
  </w:style>
  <w:style w:type="paragraph" w:customStyle="1" w:styleId="numerdic">
    <w:name w:val="numerdic"/>
    <w:basedOn w:val="Normal"/>
    <w:rsid w:val="008D31BA"/>
    <w:pPr>
      <w:overflowPunct w:val="0"/>
      <w:autoSpaceDE w:val="0"/>
      <w:autoSpaceDN w:val="0"/>
      <w:adjustRightInd w:val="0"/>
      <w:textAlignment w:val="baseline"/>
    </w:pPr>
    <w:rPr>
      <w:b/>
      <w:bCs w:val="0"/>
      <w:sz w:val="8"/>
      <w:szCs w:val="20"/>
      <w:lang w:val="es-ES_tradnl"/>
    </w:rPr>
  </w:style>
  <w:style w:type="character" w:styleId="Nmerodelnea">
    <w:name w:val="line number"/>
    <w:basedOn w:val="Fuentedeprrafopredeter"/>
    <w:rsid w:val="008D31BA"/>
  </w:style>
  <w:style w:type="paragraph" w:styleId="Listaconvietas">
    <w:name w:val="List Bullet"/>
    <w:basedOn w:val="Normal"/>
    <w:autoRedefine/>
    <w:rsid w:val="008D31BA"/>
    <w:pPr>
      <w:tabs>
        <w:tab w:val="num" w:pos="360"/>
      </w:tabs>
      <w:ind w:left="360" w:hanging="360"/>
    </w:pPr>
    <w:rPr>
      <w:rFonts w:cs="Arial"/>
      <w:bCs w:val="0"/>
      <w:sz w:val="20"/>
      <w:szCs w:val="20"/>
    </w:rPr>
  </w:style>
  <w:style w:type="paragraph" w:styleId="Lista">
    <w:name w:val="List"/>
    <w:basedOn w:val="Normal"/>
    <w:rsid w:val="008D31BA"/>
    <w:pPr>
      <w:numPr>
        <w:numId w:val="2"/>
      </w:numPr>
      <w:tabs>
        <w:tab w:val="clear" w:pos="360"/>
      </w:tabs>
      <w:ind w:left="283" w:hanging="283"/>
    </w:pPr>
    <w:rPr>
      <w:rFonts w:cs="Arial"/>
      <w:bCs w:val="0"/>
      <w:sz w:val="20"/>
      <w:szCs w:val="20"/>
    </w:rPr>
  </w:style>
  <w:style w:type="paragraph" w:customStyle="1" w:styleId="Sangradetindependiente">
    <w:name w:val="SangrÌa de t. independiente"/>
    <w:basedOn w:val="Normal"/>
    <w:rsid w:val="008D31BA"/>
    <w:pPr>
      <w:tabs>
        <w:tab w:val="left" w:pos="-1701"/>
      </w:tabs>
      <w:overflowPunct w:val="0"/>
      <w:autoSpaceDE w:val="0"/>
      <w:autoSpaceDN w:val="0"/>
      <w:adjustRightInd w:val="0"/>
      <w:jc w:val="both"/>
      <w:textAlignment w:val="baseline"/>
    </w:pPr>
    <w:rPr>
      <w:rFonts w:ascii="Helvetica" w:hAnsi="Helvetica"/>
      <w:bCs w:val="0"/>
      <w:noProof/>
      <w:sz w:val="20"/>
      <w:szCs w:val="20"/>
    </w:rPr>
  </w:style>
  <w:style w:type="paragraph" w:styleId="Sangranormal">
    <w:name w:val="Normal Indent"/>
    <w:basedOn w:val="Normal"/>
    <w:rsid w:val="008D31BA"/>
    <w:pPr>
      <w:overflowPunct w:val="0"/>
      <w:autoSpaceDE w:val="0"/>
      <w:autoSpaceDN w:val="0"/>
      <w:adjustRightInd w:val="0"/>
      <w:ind w:left="708"/>
      <w:textAlignment w:val="baseline"/>
    </w:pPr>
    <w:rPr>
      <w:rFonts w:ascii="CG Times" w:hAnsi="CG Times"/>
      <w:bCs w:val="0"/>
      <w:sz w:val="20"/>
      <w:szCs w:val="20"/>
      <w:lang w:val="es-ES_tradnl"/>
    </w:rPr>
  </w:style>
  <w:style w:type="paragraph" w:styleId="TDC8">
    <w:name w:val="toc 8"/>
    <w:basedOn w:val="Normal"/>
    <w:next w:val="Normal"/>
    <w:rsid w:val="008D31BA"/>
    <w:pPr>
      <w:tabs>
        <w:tab w:val="left" w:leader="dot" w:pos="8079"/>
        <w:tab w:val="right" w:pos="8505"/>
      </w:tabs>
      <w:overflowPunct w:val="0"/>
      <w:autoSpaceDE w:val="0"/>
      <w:autoSpaceDN w:val="0"/>
      <w:adjustRightInd w:val="0"/>
      <w:ind w:left="4961" w:right="850"/>
      <w:textAlignment w:val="baseline"/>
    </w:pPr>
    <w:rPr>
      <w:rFonts w:ascii="CG Times" w:hAnsi="CG Times"/>
      <w:bCs w:val="0"/>
      <w:sz w:val="20"/>
      <w:szCs w:val="20"/>
      <w:lang w:val="es-ES_tradnl"/>
    </w:rPr>
  </w:style>
  <w:style w:type="paragraph" w:styleId="TDC7">
    <w:name w:val="toc 7"/>
    <w:basedOn w:val="Normal"/>
    <w:next w:val="Normal"/>
    <w:rsid w:val="008D31BA"/>
    <w:pPr>
      <w:tabs>
        <w:tab w:val="left" w:leader="dot" w:pos="8079"/>
        <w:tab w:val="right" w:pos="8505"/>
      </w:tabs>
      <w:overflowPunct w:val="0"/>
      <w:autoSpaceDE w:val="0"/>
      <w:autoSpaceDN w:val="0"/>
      <w:adjustRightInd w:val="0"/>
      <w:ind w:left="4253" w:right="850"/>
      <w:textAlignment w:val="baseline"/>
    </w:pPr>
    <w:rPr>
      <w:rFonts w:ascii="CG Times" w:hAnsi="CG Times"/>
      <w:bCs w:val="0"/>
      <w:sz w:val="20"/>
      <w:szCs w:val="20"/>
      <w:lang w:val="es-ES_tradnl"/>
    </w:rPr>
  </w:style>
  <w:style w:type="paragraph" w:styleId="TDC6">
    <w:name w:val="toc 6"/>
    <w:basedOn w:val="Normal"/>
    <w:next w:val="Normal"/>
    <w:rsid w:val="008D31BA"/>
    <w:pPr>
      <w:tabs>
        <w:tab w:val="left" w:leader="dot" w:pos="8079"/>
        <w:tab w:val="right" w:pos="8505"/>
      </w:tabs>
      <w:overflowPunct w:val="0"/>
      <w:autoSpaceDE w:val="0"/>
      <w:autoSpaceDN w:val="0"/>
      <w:adjustRightInd w:val="0"/>
      <w:ind w:left="3544" w:right="850"/>
      <w:textAlignment w:val="baseline"/>
    </w:pPr>
    <w:rPr>
      <w:rFonts w:ascii="CG Times" w:hAnsi="CG Times"/>
      <w:bCs w:val="0"/>
      <w:sz w:val="20"/>
      <w:szCs w:val="20"/>
      <w:lang w:val="es-ES_tradnl"/>
    </w:rPr>
  </w:style>
  <w:style w:type="paragraph" w:styleId="TDC5">
    <w:name w:val="toc 5"/>
    <w:basedOn w:val="Normal"/>
    <w:next w:val="Normal"/>
    <w:rsid w:val="008D31BA"/>
    <w:pPr>
      <w:tabs>
        <w:tab w:val="left" w:leader="dot" w:pos="8079"/>
        <w:tab w:val="right" w:pos="8505"/>
      </w:tabs>
      <w:overflowPunct w:val="0"/>
      <w:autoSpaceDE w:val="0"/>
      <w:autoSpaceDN w:val="0"/>
      <w:adjustRightInd w:val="0"/>
      <w:ind w:left="2835" w:right="850"/>
      <w:textAlignment w:val="baseline"/>
    </w:pPr>
    <w:rPr>
      <w:rFonts w:ascii="CG Times" w:hAnsi="CG Times"/>
      <w:bCs w:val="0"/>
      <w:sz w:val="20"/>
      <w:szCs w:val="20"/>
      <w:lang w:val="es-ES_tradnl"/>
    </w:rPr>
  </w:style>
  <w:style w:type="paragraph" w:styleId="TDC4">
    <w:name w:val="toc 4"/>
    <w:basedOn w:val="Normal"/>
    <w:next w:val="Normal"/>
    <w:rsid w:val="008D31BA"/>
    <w:pPr>
      <w:tabs>
        <w:tab w:val="left" w:leader="dot" w:pos="8079"/>
        <w:tab w:val="right" w:pos="8505"/>
      </w:tabs>
      <w:overflowPunct w:val="0"/>
      <w:autoSpaceDE w:val="0"/>
      <w:autoSpaceDN w:val="0"/>
      <w:adjustRightInd w:val="0"/>
      <w:ind w:left="2126" w:right="850"/>
      <w:textAlignment w:val="baseline"/>
    </w:pPr>
    <w:rPr>
      <w:rFonts w:ascii="CG Times" w:hAnsi="CG Times"/>
      <w:bCs w:val="0"/>
      <w:sz w:val="20"/>
      <w:szCs w:val="20"/>
      <w:lang w:val="es-ES_tradnl"/>
    </w:rPr>
  </w:style>
  <w:style w:type="paragraph" w:styleId="TDC3">
    <w:name w:val="toc 3"/>
    <w:basedOn w:val="Normal"/>
    <w:next w:val="Normal"/>
    <w:rsid w:val="008D31BA"/>
    <w:pPr>
      <w:tabs>
        <w:tab w:val="left" w:leader="dot" w:pos="8079"/>
        <w:tab w:val="right" w:pos="8505"/>
      </w:tabs>
      <w:overflowPunct w:val="0"/>
      <w:autoSpaceDE w:val="0"/>
      <w:autoSpaceDN w:val="0"/>
      <w:adjustRightInd w:val="0"/>
      <w:ind w:left="1418" w:right="850"/>
      <w:textAlignment w:val="baseline"/>
    </w:pPr>
    <w:rPr>
      <w:rFonts w:ascii="CG Times" w:hAnsi="CG Times"/>
      <w:bCs w:val="0"/>
      <w:sz w:val="20"/>
      <w:szCs w:val="20"/>
      <w:lang w:val="es-ES_tradnl"/>
    </w:rPr>
  </w:style>
  <w:style w:type="paragraph" w:styleId="TDC2">
    <w:name w:val="toc 2"/>
    <w:basedOn w:val="Normal"/>
    <w:next w:val="Normal"/>
    <w:rsid w:val="008D31BA"/>
    <w:pPr>
      <w:tabs>
        <w:tab w:val="left" w:leader="dot" w:pos="8079"/>
        <w:tab w:val="right" w:pos="8505"/>
      </w:tabs>
      <w:overflowPunct w:val="0"/>
      <w:autoSpaceDE w:val="0"/>
      <w:autoSpaceDN w:val="0"/>
      <w:adjustRightInd w:val="0"/>
      <w:ind w:left="709" w:right="850"/>
      <w:textAlignment w:val="baseline"/>
    </w:pPr>
    <w:rPr>
      <w:rFonts w:ascii="CG Times" w:hAnsi="CG Times"/>
      <w:bCs w:val="0"/>
      <w:sz w:val="20"/>
      <w:szCs w:val="20"/>
      <w:lang w:val="es-ES_tradnl"/>
    </w:rPr>
  </w:style>
  <w:style w:type="paragraph" w:styleId="TDC1">
    <w:name w:val="toc 1"/>
    <w:basedOn w:val="Normal"/>
    <w:next w:val="Normal"/>
    <w:rsid w:val="008D31BA"/>
    <w:pPr>
      <w:tabs>
        <w:tab w:val="left" w:leader="dot" w:pos="8079"/>
        <w:tab w:val="right" w:pos="8505"/>
      </w:tabs>
      <w:overflowPunct w:val="0"/>
      <w:autoSpaceDE w:val="0"/>
      <w:autoSpaceDN w:val="0"/>
      <w:adjustRightInd w:val="0"/>
      <w:ind w:right="850"/>
      <w:textAlignment w:val="baseline"/>
    </w:pPr>
    <w:rPr>
      <w:rFonts w:ascii="CG Times" w:hAnsi="CG Times"/>
      <w:bCs w:val="0"/>
      <w:sz w:val="20"/>
      <w:szCs w:val="20"/>
      <w:lang w:val="es-ES_tradnl"/>
    </w:rPr>
  </w:style>
  <w:style w:type="paragraph" w:styleId="ndice7">
    <w:name w:val="index 7"/>
    <w:basedOn w:val="Normal"/>
    <w:next w:val="Normal"/>
    <w:semiHidden/>
    <w:rsid w:val="008D31BA"/>
    <w:pPr>
      <w:overflowPunct w:val="0"/>
      <w:autoSpaceDE w:val="0"/>
      <w:autoSpaceDN w:val="0"/>
      <w:adjustRightInd w:val="0"/>
      <w:ind w:left="1698"/>
      <w:textAlignment w:val="baseline"/>
    </w:pPr>
    <w:rPr>
      <w:rFonts w:ascii="CG Times" w:hAnsi="CG Times"/>
      <w:bCs w:val="0"/>
      <w:sz w:val="20"/>
      <w:szCs w:val="20"/>
      <w:lang w:val="es-ES_tradnl"/>
    </w:rPr>
  </w:style>
  <w:style w:type="paragraph" w:styleId="ndice6">
    <w:name w:val="index 6"/>
    <w:basedOn w:val="Normal"/>
    <w:next w:val="Normal"/>
    <w:semiHidden/>
    <w:rsid w:val="008D31BA"/>
    <w:pPr>
      <w:overflowPunct w:val="0"/>
      <w:autoSpaceDE w:val="0"/>
      <w:autoSpaceDN w:val="0"/>
      <w:adjustRightInd w:val="0"/>
      <w:ind w:left="1415"/>
      <w:textAlignment w:val="baseline"/>
    </w:pPr>
    <w:rPr>
      <w:rFonts w:ascii="CG Times" w:hAnsi="CG Times"/>
      <w:bCs w:val="0"/>
      <w:sz w:val="20"/>
      <w:szCs w:val="20"/>
      <w:lang w:val="es-ES_tradnl"/>
    </w:rPr>
  </w:style>
  <w:style w:type="paragraph" w:styleId="ndice5">
    <w:name w:val="index 5"/>
    <w:basedOn w:val="Normal"/>
    <w:next w:val="Normal"/>
    <w:semiHidden/>
    <w:rsid w:val="008D31BA"/>
    <w:pPr>
      <w:overflowPunct w:val="0"/>
      <w:autoSpaceDE w:val="0"/>
      <w:autoSpaceDN w:val="0"/>
      <w:adjustRightInd w:val="0"/>
      <w:ind w:left="1132"/>
      <w:textAlignment w:val="baseline"/>
    </w:pPr>
    <w:rPr>
      <w:rFonts w:ascii="CG Times" w:hAnsi="CG Times"/>
      <w:bCs w:val="0"/>
      <w:sz w:val="20"/>
      <w:szCs w:val="20"/>
      <w:lang w:val="es-ES_tradnl"/>
    </w:rPr>
  </w:style>
  <w:style w:type="paragraph" w:styleId="ndice4">
    <w:name w:val="index 4"/>
    <w:basedOn w:val="Normal"/>
    <w:next w:val="Normal"/>
    <w:semiHidden/>
    <w:rsid w:val="008D31BA"/>
    <w:pPr>
      <w:overflowPunct w:val="0"/>
      <w:autoSpaceDE w:val="0"/>
      <w:autoSpaceDN w:val="0"/>
      <w:adjustRightInd w:val="0"/>
      <w:ind w:left="849"/>
      <w:textAlignment w:val="baseline"/>
    </w:pPr>
    <w:rPr>
      <w:rFonts w:ascii="CG Times" w:hAnsi="CG Times"/>
      <w:bCs w:val="0"/>
      <w:sz w:val="20"/>
      <w:szCs w:val="20"/>
      <w:lang w:val="es-ES_tradnl"/>
    </w:rPr>
  </w:style>
  <w:style w:type="paragraph" w:styleId="ndice3">
    <w:name w:val="index 3"/>
    <w:basedOn w:val="Normal"/>
    <w:next w:val="Normal"/>
    <w:rsid w:val="008D31BA"/>
    <w:pPr>
      <w:overflowPunct w:val="0"/>
      <w:autoSpaceDE w:val="0"/>
      <w:autoSpaceDN w:val="0"/>
      <w:adjustRightInd w:val="0"/>
      <w:ind w:left="566"/>
      <w:textAlignment w:val="baseline"/>
    </w:pPr>
    <w:rPr>
      <w:rFonts w:ascii="CG Times" w:hAnsi="CG Times"/>
      <w:bCs w:val="0"/>
      <w:sz w:val="20"/>
      <w:szCs w:val="20"/>
      <w:lang w:val="es-ES_tradnl"/>
    </w:rPr>
  </w:style>
  <w:style w:type="paragraph" w:styleId="ndice2">
    <w:name w:val="index 2"/>
    <w:basedOn w:val="Normal"/>
    <w:next w:val="Normal"/>
    <w:rsid w:val="008D31BA"/>
    <w:pPr>
      <w:overflowPunct w:val="0"/>
      <w:autoSpaceDE w:val="0"/>
      <w:autoSpaceDN w:val="0"/>
      <w:adjustRightInd w:val="0"/>
      <w:ind w:left="283"/>
      <w:textAlignment w:val="baseline"/>
    </w:pPr>
    <w:rPr>
      <w:rFonts w:ascii="CG Times" w:hAnsi="CG Times"/>
      <w:bCs w:val="0"/>
      <w:sz w:val="20"/>
      <w:szCs w:val="20"/>
      <w:lang w:val="es-ES_tradnl"/>
    </w:rPr>
  </w:style>
  <w:style w:type="paragraph" w:styleId="ndice1">
    <w:name w:val="index 1"/>
    <w:basedOn w:val="Normal"/>
    <w:next w:val="Normal"/>
    <w:rsid w:val="008D31BA"/>
    <w:pPr>
      <w:overflowPunct w:val="0"/>
      <w:autoSpaceDE w:val="0"/>
      <w:autoSpaceDN w:val="0"/>
      <w:adjustRightInd w:val="0"/>
      <w:textAlignment w:val="baseline"/>
    </w:pPr>
    <w:rPr>
      <w:rFonts w:ascii="CG Times" w:hAnsi="CG Times"/>
      <w:bCs w:val="0"/>
      <w:sz w:val="20"/>
      <w:szCs w:val="20"/>
      <w:lang w:val="es-ES_tradnl"/>
    </w:rPr>
  </w:style>
  <w:style w:type="paragraph" w:styleId="Ttulodendice">
    <w:name w:val="index heading"/>
    <w:basedOn w:val="Normal"/>
    <w:next w:val="ndice1"/>
    <w:rsid w:val="008D31BA"/>
    <w:pPr>
      <w:overflowPunct w:val="0"/>
      <w:autoSpaceDE w:val="0"/>
      <w:autoSpaceDN w:val="0"/>
      <w:adjustRightInd w:val="0"/>
      <w:textAlignment w:val="baseline"/>
    </w:pPr>
    <w:rPr>
      <w:rFonts w:ascii="CG Times" w:hAnsi="CG Times"/>
      <w:bCs w:val="0"/>
      <w:sz w:val="20"/>
      <w:szCs w:val="20"/>
      <w:lang w:val="es-ES_tradnl"/>
    </w:rPr>
  </w:style>
  <w:style w:type="paragraph" w:styleId="Textonotapie">
    <w:name w:val="footnote text"/>
    <w:basedOn w:val="Normal"/>
    <w:link w:val="TextonotapieCar"/>
    <w:uiPriority w:val="99"/>
    <w:rsid w:val="008D31BA"/>
    <w:pPr>
      <w:overflowPunct w:val="0"/>
      <w:autoSpaceDE w:val="0"/>
      <w:autoSpaceDN w:val="0"/>
      <w:adjustRightInd w:val="0"/>
      <w:textAlignment w:val="baseline"/>
    </w:pPr>
    <w:rPr>
      <w:rFonts w:ascii="CG Times" w:hAnsi="CG Times"/>
      <w:bCs w:val="0"/>
      <w:sz w:val="20"/>
      <w:szCs w:val="20"/>
      <w:lang w:val="es-ES_tradnl"/>
    </w:rPr>
  </w:style>
  <w:style w:type="paragraph" w:styleId="Textonotaalfinal">
    <w:name w:val="endnote text"/>
    <w:basedOn w:val="Normal"/>
    <w:link w:val="TextonotaalfinalCar"/>
    <w:rsid w:val="008D31BA"/>
    <w:pPr>
      <w:overflowPunct w:val="0"/>
      <w:autoSpaceDE w:val="0"/>
      <w:autoSpaceDN w:val="0"/>
      <w:adjustRightInd w:val="0"/>
      <w:textAlignment w:val="baseline"/>
    </w:pPr>
    <w:rPr>
      <w:rFonts w:ascii="CG Times" w:hAnsi="CG Times"/>
      <w:bCs w:val="0"/>
      <w:sz w:val="20"/>
      <w:szCs w:val="20"/>
      <w:lang w:val="es-ES_tradnl"/>
    </w:rPr>
  </w:style>
  <w:style w:type="character" w:styleId="Refdenotaalpie">
    <w:name w:val="footnote reference"/>
    <w:basedOn w:val="Fuentedeprrafopredeter"/>
    <w:semiHidden/>
    <w:rsid w:val="008D31BA"/>
    <w:rPr>
      <w:vertAlign w:val="superscript"/>
    </w:rPr>
  </w:style>
  <w:style w:type="paragraph" w:customStyle="1" w:styleId="DIT">
    <w:name w:val="DIT"/>
    <w:basedOn w:val="Normal"/>
    <w:rsid w:val="008D31BA"/>
    <w:pPr>
      <w:overflowPunct w:val="0"/>
      <w:autoSpaceDE w:val="0"/>
      <w:autoSpaceDN w:val="0"/>
      <w:adjustRightInd w:val="0"/>
      <w:ind w:left="2552" w:hanging="851"/>
      <w:jc w:val="both"/>
      <w:textAlignment w:val="baseline"/>
    </w:pPr>
    <w:rPr>
      <w:rFonts w:ascii="CG Times" w:hAnsi="CG Times"/>
      <w:bCs w:val="0"/>
      <w:szCs w:val="20"/>
      <w:lang w:val="es-ES_tradnl"/>
    </w:rPr>
  </w:style>
  <w:style w:type="paragraph" w:customStyle="1" w:styleId="font5">
    <w:name w:val="font5"/>
    <w:basedOn w:val="Normal"/>
    <w:rsid w:val="008D31BA"/>
    <w:pPr>
      <w:spacing w:before="100" w:beforeAutospacing="1" w:after="100" w:afterAutospacing="1"/>
    </w:pPr>
    <w:rPr>
      <w:rFonts w:cs="Arial"/>
      <w:bCs w:val="0"/>
      <w:sz w:val="16"/>
      <w:szCs w:val="16"/>
    </w:rPr>
  </w:style>
  <w:style w:type="paragraph" w:customStyle="1" w:styleId="xl25">
    <w:name w:val="xl25"/>
    <w:basedOn w:val="Normal"/>
    <w:rsid w:val="008D31BA"/>
    <w:pPr>
      <w:pBdr>
        <w:top w:val="single" w:sz="4" w:space="0" w:color="auto"/>
      </w:pBdr>
      <w:spacing w:before="100" w:beforeAutospacing="1" w:after="100" w:afterAutospacing="1"/>
    </w:pPr>
    <w:rPr>
      <w:rFonts w:ascii="Times New Roman" w:hAnsi="Times New Roman"/>
      <w:bCs w:val="0"/>
    </w:rPr>
  </w:style>
  <w:style w:type="paragraph" w:customStyle="1" w:styleId="xl26">
    <w:name w:val="xl26"/>
    <w:basedOn w:val="Normal"/>
    <w:rsid w:val="008D31BA"/>
    <w:pPr>
      <w:pBdr>
        <w:top w:val="single" w:sz="4" w:space="0" w:color="auto"/>
        <w:right w:val="single" w:sz="4" w:space="0" w:color="auto"/>
      </w:pBdr>
      <w:spacing w:before="100" w:beforeAutospacing="1" w:after="100" w:afterAutospacing="1"/>
    </w:pPr>
    <w:rPr>
      <w:rFonts w:ascii="Times New Roman" w:hAnsi="Times New Roman"/>
      <w:bCs w:val="0"/>
    </w:rPr>
  </w:style>
  <w:style w:type="paragraph" w:customStyle="1" w:styleId="xl27">
    <w:name w:val="xl27"/>
    <w:basedOn w:val="Normal"/>
    <w:rsid w:val="008D31BA"/>
    <w:pPr>
      <w:pBdr>
        <w:top w:val="single" w:sz="4" w:space="0" w:color="auto"/>
        <w:left w:val="single" w:sz="4" w:space="0" w:color="auto"/>
        <w:bottom w:val="single" w:sz="4" w:space="0" w:color="auto"/>
      </w:pBdr>
      <w:spacing w:before="100" w:beforeAutospacing="1" w:after="100" w:afterAutospacing="1"/>
    </w:pPr>
    <w:rPr>
      <w:rFonts w:ascii="Times New Roman" w:hAnsi="Times New Roman"/>
      <w:bCs w:val="0"/>
    </w:rPr>
  </w:style>
  <w:style w:type="paragraph" w:customStyle="1" w:styleId="xl28">
    <w:name w:val="xl28"/>
    <w:basedOn w:val="Normal"/>
    <w:rsid w:val="008D31BA"/>
    <w:pPr>
      <w:pBdr>
        <w:top w:val="single" w:sz="4" w:space="0" w:color="auto"/>
        <w:bottom w:val="single" w:sz="4" w:space="0" w:color="auto"/>
      </w:pBdr>
      <w:spacing w:before="100" w:beforeAutospacing="1" w:after="100" w:afterAutospacing="1"/>
    </w:pPr>
    <w:rPr>
      <w:rFonts w:ascii="Times New Roman" w:hAnsi="Times New Roman"/>
      <w:bCs w:val="0"/>
    </w:rPr>
  </w:style>
  <w:style w:type="paragraph" w:customStyle="1" w:styleId="xl29">
    <w:name w:val="xl29"/>
    <w:basedOn w:val="Normal"/>
    <w:rsid w:val="008D31BA"/>
    <w:pPr>
      <w:pBdr>
        <w:top w:val="single" w:sz="4" w:space="0" w:color="auto"/>
        <w:bottom w:val="single" w:sz="4" w:space="0" w:color="auto"/>
        <w:right w:val="single" w:sz="4" w:space="0" w:color="auto"/>
      </w:pBdr>
      <w:spacing w:before="100" w:beforeAutospacing="1" w:after="100" w:afterAutospacing="1"/>
    </w:pPr>
    <w:rPr>
      <w:rFonts w:ascii="Times New Roman" w:hAnsi="Times New Roman"/>
      <w:bCs w:val="0"/>
    </w:rPr>
  </w:style>
  <w:style w:type="paragraph" w:customStyle="1" w:styleId="xl30">
    <w:name w:val="xl30"/>
    <w:basedOn w:val="Normal"/>
    <w:rsid w:val="008D31BA"/>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bCs w:val="0"/>
    </w:rPr>
  </w:style>
  <w:style w:type="paragraph" w:customStyle="1" w:styleId="xl32">
    <w:name w:val="xl32"/>
    <w:basedOn w:val="Normal"/>
    <w:rsid w:val="008D31BA"/>
    <w:pPr>
      <w:pBdr>
        <w:left w:val="single" w:sz="4" w:space="0" w:color="auto"/>
        <w:bottom w:val="single" w:sz="4" w:space="0" w:color="auto"/>
      </w:pBdr>
      <w:spacing w:before="100" w:beforeAutospacing="1" w:after="100" w:afterAutospacing="1"/>
    </w:pPr>
    <w:rPr>
      <w:rFonts w:ascii="Times New Roman" w:hAnsi="Times New Roman"/>
      <w:bCs w:val="0"/>
    </w:rPr>
  </w:style>
  <w:style w:type="paragraph" w:customStyle="1" w:styleId="xl33">
    <w:name w:val="xl33"/>
    <w:basedOn w:val="Normal"/>
    <w:rsid w:val="008D31BA"/>
    <w:pPr>
      <w:pBdr>
        <w:bottom w:val="single" w:sz="4" w:space="0" w:color="auto"/>
      </w:pBdr>
      <w:spacing w:before="100" w:beforeAutospacing="1" w:after="100" w:afterAutospacing="1"/>
    </w:pPr>
    <w:rPr>
      <w:rFonts w:ascii="Times New Roman" w:hAnsi="Times New Roman"/>
      <w:bCs w:val="0"/>
    </w:rPr>
  </w:style>
  <w:style w:type="paragraph" w:customStyle="1" w:styleId="xl35">
    <w:name w:val="xl35"/>
    <w:basedOn w:val="Normal"/>
    <w:rsid w:val="008D31BA"/>
    <w:pPr>
      <w:pBdr>
        <w:left w:val="single" w:sz="4" w:space="0" w:color="auto"/>
        <w:right w:val="single" w:sz="4" w:space="0" w:color="auto"/>
      </w:pBdr>
      <w:spacing w:before="100" w:beforeAutospacing="1" w:after="100" w:afterAutospacing="1"/>
      <w:jc w:val="center"/>
    </w:pPr>
    <w:rPr>
      <w:rFonts w:ascii="Times New Roman" w:hAnsi="Times New Roman"/>
      <w:bCs w:val="0"/>
    </w:rPr>
  </w:style>
  <w:style w:type="paragraph" w:styleId="Subttulo">
    <w:name w:val="Subtitle"/>
    <w:basedOn w:val="Normal"/>
    <w:link w:val="SubttuloCar"/>
    <w:qFormat/>
    <w:rsid w:val="008D31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498"/>
      </w:tabs>
      <w:overflowPunct w:val="0"/>
      <w:autoSpaceDE w:val="0"/>
      <w:autoSpaceDN w:val="0"/>
      <w:adjustRightInd w:val="0"/>
      <w:ind w:right="22"/>
      <w:jc w:val="center"/>
      <w:textAlignment w:val="baseline"/>
    </w:pPr>
    <w:rPr>
      <w:b/>
      <w:bCs w:val="0"/>
      <w:sz w:val="32"/>
      <w:szCs w:val="20"/>
      <w:lang w:val="es-ES_tradnl"/>
    </w:rPr>
  </w:style>
  <w:style w:type="paragraph" w:customStyle="1" w:styleId="Textodenotaalfinal">
    <w:name w:val="Texto de nota al final"/>
    <w:basedOn w:val="Normal"/>
    <w:rsid w:val="008D31BA"/>
    <w:pPr>
      <w:overflowPunct w:val="0"/>
      <w:autoSpaceDE w:val="0"/>
      <w:autoSpaceDN w:val="0"/>
      <w:adjustRightInd w:val="0"/>
      <w:textAlignment w:val="baseline"/>
    </w:pPr>
    <w:rPr>
      <w:rFonts w:ascii="New York" w:hAnsi="New York"/>
      <w:bCs w:val="0"/>
      <w:noProof/>
      <w:sz w:val="20"/>
      <w:szCs w:val="20"/>
    </w:rPr>
  </w:style>
  <w:style w:type="paragraph" w:styleId="Mapadeldocumento">
    <w:name w:val="Document Map"/>
    <w:basedOn w:val="Normal"/>
    <w:semiHidden/>
    <w:rsid w:val="006B04B6"/>
    <w:pPr>
      <w:shd w:val="clear" w:color="auto" w:fill="000080"/>
    </w:pPr>
    <w:rPr>
      <w:rFonts w:ascii="Tahoma" w:hAnsi="Tahoma" w:cs="Tahoma"/>
      <w:sz w:val="20"/>
      <w:szCs w:val="20"/>
    </w:rPr>
  </w:style>
  <w:style w:type="paragraph" w:customStyle="1" w:styleId="Car2">
    <w:name w:val="Car2"/>
    <w:basedOn w:val="Normal"/>
    <w:rsid w:val="0074046C"/>
    <w:pPr>
      <w:spacing w:after="160" w:line="240" w:lineRule="exact"/>
    </w:pPr>
    <w:rPr>
      <w:rFonts w:ascii="Tahoma" w:hAnsi="Tahoma"/>
      <w:bCs w:val="0"/>
      <w:sz w:val="20"/>
      <w:szCs w:val="20"/>
      <w:lang w:val="en-US" w:eastAsia="en-US"/>
    </w:rPr>
  </w:style>
  <w:style w:type="character" w:customStyle="1" w:styleId="Textoindependiente2Car">
    <w:name w:val="Texto independiente 2 Car"/>
    <w:basedOn w:val="Fuentedeprrafopredeter"/>
    <w:link w:val="Textoindependiente2"/>
    <w:rsid w:val="001D24A6"/>
    <w:rPr>
      <w:rFonts w:ascii="Arial Narrow" w:hAnsi="Arial Narrow"/>
      <w:sz w:val="22"/>
      <w:szCs w:val="22"/>
      <w:lang w:val="es-ES_tradnl" w:eastAsia="es-ES" w:bidi="ar-SA"/>
    </w:rPr>
  </w:style>
  <w:style w:type="character" w:customStyle="1" w:styleId="Sangra3detindependienteCar">
    <w:name w:val="Sangría 3 de t. independiente Car"/>
    <w:basedOn w:val="Fuentedeprrafopredeter"/>
    <w:link w:val="Sangra3detindependiente"/>
    <w:rsid w:val="001D24A6"/>
    <w:rPr>
      <w:rFonts w:ascii="Arial" w:hAnsi="Arial"/>
      <w:lang w:val="es-ES_tradnl" w:eastAsia="es-ES" w:bidi="ar-SA"/>
    </w:rPr>
  </w:style>
  <w:style w:type="character" w:customStyle="1" w:styleId="TextoindependienteCar">
    <w:name w:val="Texto independiente Car"/>
    <w:aliases w:val="Body Text Char Car,TITULO SECCION Car"/>
    <w:basedOn w:val="Fuentedeprrafopredeter"/>
    <w:link w:val="Textoindependiente"/>
    <w:rsid w:val="001D24A6"/>
    <w:rPr>
      <w:rFonts w:ascii="Arial" w:hAnsi="Arial"/>
      <w:b/>
      <w:bCs/>
      <w:sz w:val="24"/>
      <w:szCs w:val="24"/>
      <w:lang w:val="es-ES_tradnl" w:eastAsia="es-ES" w:bidi="ar-SA"/>
    </w:rPr>
  </w:style>
  <w:style w:type="paragraph" w:customStyle="1" w:styleId="xl66">
    <w:name w:val="xl66"/>
    <w:basedOn w:val="Normal"/>
    <w:rsid w:val="0029156C"/>
    <w:pPr>
      <w:spacing w:before="100" w:beforeAutospacing="1" w:after="100" w:afterAutospacing="1"/>
    </w:pPr>
    <w:rPr>
      <w:rFonts w:ascii="Calibri" w:hAnsi="Calibri"/>
      <w:bCs w:val="0"/>
    </w:rPr>
  </w:style>
  <w:style w:type="paragraph" w:customStyle="1" w:styleId="xl68">
    <w:name w:val="xl68"/>
    <w:basedOn w:val="Normal"/>
    <w:rsid w:val="0029156C"/>
    <w:pPr>
      <w:pBdr>
        <w:left w:val="single" w:sz="8" w:space="0" w:color="auto"/>
        <w:bottom w:val="single" w:sz="8" w:space="0" w:color="auto"/>
        <w:right w:val="single" w:sz="8" w:space="0" w:color="auto"/>
      </w:pBdr>
      <w:spacing w:before="100" w:beforeAutospacing="1" w:after="100" w:afterAutospacing="1"/>
      <w:jc w:val="center"/>
    </w:pPr>
    <w:rPr>
      <w:rFonts w:ascii="Calibri" w:hAnsi="Calibri"/>
      <w:b/>
    </w:rPr>
  </w:style>
  <w:style w:type="paragraph" w:customStyle="1" w:styleId="xl69">
    <w:name w:val="xl69"/>
    <w:basedOn w:val="Normal"/>
    <w:rsid w:val="0029156C"/>
    <w:pPr>
      <w:pBdr>
        <w:bottom w:val="single" w:sz="8" w:space="0" w:color="auto"/>
        <w:right w:val="single" w:sz="8" w:space="0" w:color="auto"/>
      </w:pBdr>
      <w:spacing w:before="100" w:beforeAutospacing="1" w:after="100" w:afterAutospacing="1"/>
      <w:jc w:val="center"/>
    </w:pPr>
    <w:rPr>
      <w:rFonts w:ascii="Calibri" w:hAnsi="Calibri"/>
      <w:b/>
    </w:rPr>
  </w:style>
  <w:style w:type="paragraph" w:customStyle="1" w:styleId="xl70">
    <w:name w:val="xl70"/>
    <w:basedOn w:val="Normal"/>
    <w:rsid w:val="0029156C"/>
    <w:pPr>
      <w:pBdr>
        <w:left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71">
    <w:name w:val="xl71"/>
    <w:basedOn w:val="Normal"/>
    <w:rsid w:val="0029156C"/>
    <w:pPr>
      <w:pBdr>
        <w:bottom w:val="single" w:sz="8" w:space="0" w:color="auto"/>
        <w:right w:val="single" w:sz="8" w:space="0" w:color="auto"/>
      </w:pBdr>
      <w:spacing w:before="100" w:beforeAutospacing="1" w:after="100" w:afterAutospacing="1"/>
      <w:jc w:val="center"/>
      <w:textAlignment w:val="center"/>
    </w:pPr>
    <w:rPr>
      <w:rFonts w:ascii="Calibri" w:hAnsi="Calibri"/>
      <w:bCs w:val="0"/>
    </w:rPr>
  </w:style>
  <w:style w:type="paragraph" w:customStyle="1" w:styleId="xl72">
    <w:name w:val="xl72"/>
    <w:basedOn w:val="Normal"/>
    <w:rsid w:val="0029156C"/>
    <w:pPr>
      <w:spacing w:before="100" w:beforeAutospacing="1" w:after="100" w:afterAutospacing="1"/>
    </w:pPr>
    <w:rPr>
      <w:rFonts w:ascii="Calibri" w:hAnsi="Calibri"/>
      <w:bCs w:val="0"/>
    </w:rPr>
  </w:style>
  <w:style w:type="paragraph" w:customStyle="1" w:styleId="xl73">
    <w:name w:val="xl73"/>
    <w:basedOn w:val="Normal"/>
    <w:rsid w:val="0029156C"/>
    <w:pPr>
      <w:pBdr>
        <w:left w:val="single" w:sz="8" w:space="0" w:color="auto"/>
        <w:bottom w:val="single" w:sz="8" w:space="0" w:color="auto"/>
        <w:right w:val="single" w:sz="8" w:space="0" w:color="auto"/>
      </w:pBdr>
      <w:spacing w:before="100" w:beforeAutospacing="1" w:after="100" w:afterAutospacing="1"/>
      <w:jc w:val="center"/>
      <w:textAlignment w:val="top"/>
    </w:pPr>
    <w:rPr>
      <w:rFonts w:ascii="Calibri" w:hAnsi="Calibri"/>
      <w:b/>
    </w:rPr>
  </w:style>
  <w:style w:type="paragraph" w:customStyle="1" w:styleId="xl74">
    <w:name w:val="xl74"/>
    <w:basedOn w:val="Normal"/>
    <w:rsid w:val="0029156C"/>
    <w:pPr>
      <w:pBdr>
        <w:bottom w:val="single" w:sz="8" w:space="0" w:color="auto"/>
        <w:right w:val="single" w:sz="8" w:space="0" w:color="auto"/>
      </w:pBdr>
      <w:spacing w:before="100" w:beforeAutospacing="1" w:after="100" w:afterAutospacing="1"/>
      <w:jc w:val="center"/>
      <w:textAlignment w:val="top"/>
    </w:pPr>
    <w:rPr>
      <w:rFonts w:ascii="Calibri" w:hAnsi="Calibri"/>
      <w:b/>
    </w:rPr>
  </w:style>
  <w:style w:type="paragraph" w:customStyle="1" w:styleId="xl75">
    <w:name w:val="xl75"/>
    <w:basedOn w:val="Normal"/>
    <w:rsid w:val="0029156C"/>
    <w:pPr>
      <w:pBdr>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76">
    <w:name w:val="xl76"/>
    <w:basedOn w:val="Normal"/>
    <w:rsid w:val="0029156C"/>
    <w:pPr>
      <w:pBdr>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77">
    <w:name w:val="xl77"/>
    <w:basedOn w:val="Normal"/>
    <w:rsid w:val="0029156C"/>
    <w:pPr>
      <w:spacing w:before="100" w:beforeAutospacing="1" w:after="100" w:afterAutospacing="1"/>
      <w:jc w:val="both"/>
    </w:pPr>
    <w:rPr>
      <w:rFonts w:ascii="Calibri" w:hAnsi="Calibri"/>
      <w:bCs w:val="0"/>
    </w:rPr>
  </w:style>
  <w:style w:type="paragraph" w:customStyle="1" w:styleId="xl78">
    <w:name w:val="xl78"/>
    <w:basedOn w:val="Normal"/>
    <w:rsid w:val="0029156C"/>
    <w:pPr>
      <w:spacing w:before="100" w:beforeAutospacing="1" w:after="100" w:afterAutospacing="1"/>
    </w:pPr>
    <w:rPr>
      <w:rFonts w:ascii="Calibri" w:hAnsi="Calibri"/>
      <w:b/>
      <w:color w:val="000000"/>
    </w:rPr>
  </w:style>
  <w:style w:type="paragraph" w:customStyle="1" w:styleId="xl79">
    <w:name w:val="xl79"/>
    <w:basedOn w:val="Normal"/>
    <w:rsid w:val="0029156C"/>
    <w:pPr>
      <w:pBdr>
        <w:right w:val="single" w:sz="12" w:space="0" w:color="auto"/>
      </w:pBdr>
      <w:spacing w:before="100" w:beforeAutospacing="1" w:after="100" w:afterAutospacing="1"/>
      <w:jc w:val="center"/>
    </w:pPr>
    <w:rPr>
      <w:rFonts w:ascii="Calibri" w:hAnsi="Calibri"/>
      <w:b/>
    </w:rPr>
  </w:style>
  <w:style w:type="paragraph" w:customStyle="1" w:styleId="xl80">
    <w:name w:val="xl80"/>
    <w:basedOn w:val="Normal"/>
    <w:rsid w:val="0029156C"/>
    <w:pPr>
      <w:pBdr>
        <w:bottom w:val="single" w:sz="12" w:space="0" w:color="auto"/>
        <w:right w:val="single" w:sz="12" w:space="0" w:color="auto"/>
      </w:pBdr>
      <w:spacing w:before="100" w:beforeAutospacing="1" w:after="100" w:afterAutospacing="1"/>
      <w:jc w:val="center"/>
    </w:pPr>
    <w:rPr>
      <w:rFonts w:ascii="Calibri" w:hAnsi="Calibri"/>
      <w:b/>
    </w:rPr>
  </w:style>
  <w:style w:type="paragraph" w:customStyle="1" w:styleId="xl81">
    <w:name w:val="xl81"/>
    <w:basedOn w:val="Normal"/>
    <w:rsid w:val="0029156C"/>
    <w:pPr>
      <w:pBdr>
        <w:left w:val="single" w:sz="12" w:space="0" w:color="auto"/>
        <w:bottom w:val="dotted" w:sz="4" w:space="0" w:color="auto"/>
        <w:right w:val="dotted" w:sz="4" w:space="0" w:color="auto"/>
      </w:pBdr>
      <w:spacing w:before="100" w:beforeAutospacing="1" w:after="100" w:afterAutospacing="1"/>
      <w:jc w:val="center"/>
    </w:pPr>
    <w:rPr>
      <w:rFonts w:ascii="Calibri" w:hAnsi="Calibri"/>
      <w:bCs w:val="0"/>
    </w:rPr>
  </w:style>
  <w:style w:type="paragraph" w:customStyle="1" w:styleId="xl82">
    <w:name w:val="xl82"/>
    <w:basedOn w:val="Normal"/>
    <w:rsid w:val="0029156C"/>
    <w:pPr>
      <w:pBdr>
        <w:bottom w:val="dotted" w:sz="4" w:space="0" w:color="auto"/>
        <w:right w:val="dotted" w:sz="4" w:space="0" w:color="auto"/>
      </w:pBdr>
      <w:spacing w:before="100" w:beforeAutospacing="1" w:after="100" w:afterAutospacing="1"/>
    </w:pPr>
    <w:rPr>
      <w:rFonts w:ascii="Calibri" w:hAnsi="Calibri"/>
      <w:bCs w:val="0"/>
    </w:rPr>
  </w:style>
  <w:style w:type="paragraph" w:customStyle="1" w:styleId="xl83">
    <w:name w:val="xl83"/>
    <w:basedOn w:val="Normal"/>
    <w:rsid w:val="0029156C"/>
    <w:pPr>
      <w:pBdr>
        <w:bottom w:val="dotted" w:sz="4" w:space="0" w:color="auto"/>
        <w:right w:val="single" w:sz="12" w:space="0" w:color="auto"/>
      </w:pBdr>
      <w:spacing w:before="100" w:beforeAutospacing="1" w:after="100" w:afterAutospacing="1"/>
      <w:jc w:val="center"/>
    </w:pPr>
    <w:rPr>
      <w:rFonts w:ascii="Calibri" w:hAnsi="Calibri"/>
      <w:bCs w:val="0"/>
    </w:rPr>
  </w:style>
  <w:style w:type="paragraph" w:customStyle="1" w:styleId="xl84">
    <w:name w:val="xl84"/>
    <w:basedOn w:val="Normal"/>
    <w:rsid w:val="0029156C"/>
    <w:pPr>
      <w:pBdr>
        <w:left w:val="single" w:sz="12" w:space="0" w:color="auto"/>
        <w:bottom w:val="single" w:sz="12" w:space="0" w:color="auto"/>
        <w:right w:val="dotted" w:sz="4" w:space="0" w:color="auto"/>
      </w:pBdr>
      <w:spacing w:before="100" w:beforeAutospacing="1" w:after="100" w:afterAutospacing="1"/>
      <w:jc w:val="center"/>
    </w:pPr>
    <w:rPr>
      <w:rFonts w:ascii="Calibri" w:hAnsi="Calibri"/>
      <w:bCs w:val="0"/>
    </w:rPr>
  </w:style>
  <w:style w:type="paragraph" w:customStyle="1" w:styleId="xl85">
    <w:name w:val="xl85"/>
    <w:basedOn w:val="Normal"/>
    <w:rsid w:val="0029156C"/>
    <w:pPr>
      <w:pBdr>
        <w:bottom w:val="single" w:sz="12" w:space="0" w:color="auto"/>
        <w:right w:val="dotted" w:sz="4" w:space="0" w:color="auto"/>
      </w:pBdr>
      <w:spacing w:before="100" w:beforeAutospacing="1" w:after="100" w:afterAutospacing="1"/>
    </w:pPr>
    <w:rPr>
      <w:rFonts w:ascii="Calibri" w:hAnsi="Calibri"/>
      <w:bCs w:val="0"/>
    </w:rPr>
  </w:style>
  <w:style w:type="paragraph" w:customStyle="1" w:styleId="xl86">
    <w:name w:val="xl86"/>
    <w:basedOn w:val="Normal"/>
    <w:rsid w:val="0029156C"/>
    <w:pPr>
      <w:pBdr>
        <w:bottom w:val="single" w:sz="12" w:space="0" w:color="auto"/>
        <w:right w:val="single" w:sz="12" w:space="0" w:color="auto"/>
      </w:pBdr>
      <w:spacing w:before="100" w:beforeAutospacing="1" w:after="100" w:afterAutospacing="1"/>
      <w:jc w:val="center"/>
    </w:pPr>
    <w:rPr>
      <w:rFonts w:ascii="Calibri" w:hAnsi="Calibri"/>
      <w:bCs w:val="0"/>
    </w:rPr>
  </w:style>
  <w:style w:type="paragraph" w:customStyle="1" w:styleId="xl87">
    <w:name w:val="xl87"/>
    <w:basedOn w:val="Normal"/>
    <w:rsid w:val="0029156C"/>
    <w:pPr>
      <w:spacing w:before="100" w:beforeAutospacing="1" w:after="100" w:afterAutospacing="1"/>
      <w:jc w:val="center"/>
    </w:pPr>
    <w:rPr>
      <w:rFonts w:ascii="Calibri" w:hAnsi="Calibri"/>
      <w:b/>
    </w:rPr>
  </w:style>
  <w:style w:type="paragraph" w:customStyle="1" w:styleId="xl88">
    <w:name w:val="xl88"/>
    <w:basedOn w:val="Normal"/>
    <w:rsid w:val="0029156C"/>
    <w:pPr>
      <w:pBdr>
        <w:top w:val="single" w:sz="12" w:space="0" w:color="auto"/>
        <w:left w:val="dotted" w:sz="4" w:space="0" w:color="auto"/>
        <w:bottom w:val="dotted" w:sz="4" w:space="0" w:color="auto"/>
      </w:pBdr>
      <w:spacing w:before="100" w:beforeAutospacing="1" w:after="100" w:afterAutospacing="1"/>
    </w:pPr>
    <w:rPr>
      <w:rFonts w:ascii="Calibri" w:hAnsi="Calibri"/>
      <w:bCs w:val="0"/>
    </w:rPr>
  </w:style>
  <w:style w:type="paragraph" w:customStyle="1" w:styleId="xl89">
    <w:name w:val="xl89"/>
    <w:basedOn w:val="Normal"/>
    <w:rsid w:val="0029156C"/>
    <w:pPr>
      <w:pBdr>
        <w:top w:val="dotted" w:sz="4" w:space="0" w:color="auto"/>
        <w:left w:val="dotted" w:sz="4" w:space="0" w:color="auto"/>
        <w:bottom w:val="dotted" w:sz="4" w:space="0" w:color="auto"/>
      </w:pBdr>
      <w:spacing w:before="100" w:beforeAutospacing="1" w:after="100" w:afterAutospacing="1"/>
    </w:pPr>
    <w:rPr>
      <w:rFonts w:ascii="Calibri" w:hAnsi="Calibri"/>
      <w:bCs w:val="0"/>
    </w:rPr>
  </w:style>
  <w:style w:type="paragraph" w:customStyle="1" w:styleId="xl90">
    <w:name w:val="xl90"/>
    <w:basedOn w:val="Normal"/>
    <w:rsid w:val="0029156C"/>
    <w:pPr>
      <w:pBdr>
        <w:top w:val="dotted" w:sz="4" w:space="0" w:color="auto"/>
        <w:left w:val="dotted" w:sz="4" w:space="0" w:color="auto"/>
        <w:bottom w:val="single" w:sz="12" w:space="0" w:color="auto"/>
      </w:pBdr>
      <w:spacing w:before="100" w:beforeAutospacing="1" w:after="100" w:afterAutospacing="1"/>
    </w:pPr>
    <w:rPr>
      <w:rFonts w:ascii="Calibri" w:hAnsi="Calibri"/>
      <w:bCs w:val="0"/>
    </w:rPr>
  </w:style>
  <w:style w:type="paragraph" w:customStyle="1" w:styleId="xl91">
    <w:name w:val="xl91"/>
    <w:basedOn w:val="Normal"/>
    <w:rsid w:val="0029156C"/>
    <w:pPr>
      <w:spacing w:before="100" w:beforeAutospacing="1" w:after="100" w:afterAutospacing="1"/>
    </w:pPr>
    <w:rPr>
      <w:rFonts w:ascii="Calibri" w:hAnsi="Calibri"/>
      <w:bCs w:val="0"/>
    </w:rPr>
  </w:style>
  <w:style w:type="paragraph" w:customStyle="1" w:styleId="xl92">
    <w:name w:val="xl92"/>
    <w:basedOn w:val="Normal"/>
    <w:rsid w:val="0029156C"/>
    <w:pPr>
      <w:pBdr>
        <w:bottom w:val="dotted" w:sz="4" w:space="0" w:color="auto"/>
        <w:right w:val="dotted" w:sz="4" w:space="0" w:color="auto"/>
      </w:pBdr>
      <w:spacing w:before="100" w:beforeAutospacing="1" w:after="100" w:afterAutospacing="1"/>
      <w:jc w:val="center"/>
    </w:pPr>
    <w:rPr>
      <w:rFonts w:ascii="Calibri" w:hAnsi="Calibri"/>
      <w:bCs w:val="0"/>
    </w:rPr>
  </w:style>
  <w:style w:type="paragraph" w:customStyle="1" w:styleId="xl93">
    <w:name w:val="xl93"/>
    <w:basedOn w:val="Normal"/>
    <w:rsid w:val="0029156C"/>
    <w:pPr>
      <w:pBdr>
        <w:top w:val="dotted" w:sz="4" w:space="0" w:color="auto"/>
        <w:left w:val="dotted" w:sz="4" w:space="0" w:color="auto"/>
        <w:bottom w:val="dotted" w:sz="4" w:space="0" w:color="auto"/>
      </w:pBdr>
      <w:spacing w:before="100" w:beforeAutospacing="1" w:after="100" w:afterAutospacing="1"/>
      <w:textAlignment w:val="top"/>
    </w:pPr>
    <w:rPr>
      <w:rFonts w:ascii="Calibri" w:hAnsi="Calibri"/>
      <w:bCs w:val="0"/>
    </w:rPr>
  </w:style>
  <w:style w:type="paragraph" w:customStyle="1" w:styleId="xl94">
    <w:name w:val="xl94"/>
    <w:basedOn w:val="Normal"/>
    <w:rsid w:val="0029156C"/>
    <w:pPr>
      <w:pBdr>
        <w:bottom w:val="dotted" w:sz="4" w:space="0" w:color="auto"/>
        <w:right w:val="dotted" w:sz="4" w:space="0" w:color="auto"/>
      </w:pBdr>
      <w:spacing w:before="100" w:beforeAutospacing="1" w:after="100" w:afterAutospacing="1"/>
      <w:jc w:val="center"/>
      <w:textAlignment w:val="top"/>
    </w:pPr>
    <w:rPr>
      <w:rFonts w:ascii="Calibri" w:hAnsi="Calibri"/>
      <w:bCs w:val="0"/>
    </w:rPr>
  </w:style>
  <w:style w:type="paragraph" w:customStyle="1" w:styleId="xl95">
    <w:name w:val="xl95"/>
    <w:basedOn w:val="Normal"/>
    <w:rsid w:val="0029156C"/>
    <w:pPr>
      <w:pBdr>
        <w:bottom w:val="dotted" w:sz="4" w:space="0" w:color="auto"/>
        <w:right w:val="single" w:sz="12" w:space="0" w:color="auto"/>
      </w:pBdr>
      <w:spacing w:before="100" w:beforeAutospacing="1" w:after="100" w:afterAutospacing="1"/>
      <w:jc w:val="center"/>
      <w:textAlignment w:val="top"/>
    </w:pPr>
    <w:rPr>
      <w:rFonts w:ascii="Calibri" w:hAnsi="Calibri"/>
      <w:bCs w:val="0"/>
    </w:rPr>
  </w:style>
  <w:style w:type="paragraph" w:customStyle="1" w:styleId="xl96">
    <w:name w:val="xl96"/>
    <w:basedOn w:val="Normal"/>
    <w:rsid w:val="0029156C"/>
    <w:pPr>
      <w:pBdr>
        <w:bottom w:val="dotted" w:sz="4" w:space="0" w:color="auto"/>
        <w:right w:val="single" w:sz="12" w:space="0" w:color="auto"/>
      </w:pBdr>
      <w:spacing w:before="100" w:beforeAutospacing="1" w:after="100" w:afterAutospacing="1"/>
      <w:textAlignment w:val="top"/>
    </w:pPr>
    <w:rPr>
      <w:rFonts w:ascii="Calibri" w:hAnsi="Calibri"/>
      <w:bCs w:val="0"/>
    </w:rPr>
  </w:style>
  <w:style w:type="paragraph" w:customStyle="1" w:styleId="xl97">
    <w:name w:val="xl97"/>
    <w:basedOn w:val="Normal"/>
    <w:rsid w:val="0029156C"/>
    <w:pPr>
      <w:pBdr>
        <w:left w:val="single" w:sz="12" w:space="0" w:color="auto"/>
        <w:right w:val="dotted" w:sz="4" w:space="0" w:color="auto"/>
      </w:pBdr>
      <w:spacing w:before="100" w:beforeAutospacing="1" w:after="100" w:afterAutospacing="1"/>
      <w:jc w:val="center"/>
    </w:pPr>
    <w:rPr>
      <w:rFonts w:ascii="Calibri" w:hAnsi="Calibri"/>
      <w:bCs w:val="0"/>
    </w:rPr>
  </w:style>
  <w:style w:type="paragraph" w:customStyle="1" w:styleId="xl98">
    <w:name w:val="xl98"/>
    <w:basedOn w:val="Normal"/>
    <w:rsid w:val="0029156C"/>
    <w:pPr>
      <w:pBdr>
        <w:top w:val="dotted" w:sz="4" w:space="0" w:color="auto"/>
        <w:left w:val="dotted" w:sz="4" w:space="0" w:color="auto"/>
      </w:pBdr>
      <w:spacing w:before="100" w:beforeAutospacing="1" w:after="100" w:afterAutospacing="1"/>
      <w:textAlignment w:val="top"/>
    </w:pPr>
    <w:rPr>
      <w:rFonts w:ascii="Calibri" w:hAnsi="Calibri"/>
      <w:bCs w:val="0"/>
    </w:rPr>
  </w:style>
  <w:style w:type="paragraph" w:customStyle="1" w:styleId="xl99">
    <w:name w:val="xl99"/>
    <w:basedOn w:val="Normal"/>
    <w:rsid w:val="0029156C"/>
    <w:pPr>
      <w:pBdr>
        <w:right w:val="dotted" w:sz="4" w:space="0" w:color="auto"/>
      </w:pBdr>
      <w:spacing w:before="100" w:beforeAutospacing="1" w:after="100" w:afterAutospacing="1"/>
    </w:pPr>
    <w:rPr>
      <w:rFonts w:ascii="Calibri" w:hAnsi="Calibri"/>
      <w:bCs w:val="0"/>
    </w:rPr>
  </w:style>
  <w:style w:type="paragraph" w:customStyle="1" w:styleId="xl100">
    <w:name w:val="xl100"/>
    <w:basedOn w:val="Normal"/>
    <w:rsid w:val="0029156C"/>
    <w:pPr>
      <w:pBdr>
        <w:right w:val="dotted" w:sz="4" w:space="0" w:color="auto"/>
      </w:pBdr>
      <w:spacing w:before="100" w:beforeAutospacing="1" w:after="100" w:afterAutospacing="1"/>
      <w:jc w:val="center"/>
      <w:textAlignment w:val="top"/>
    </w:pPr>
    <w:rPr>
      <w:rFonts w:ascii="Calibri" w:hAnsi="Calibri"/>
      <w:bCs w:val="0"/>
    </w:rPr>
  </w:style>
  <w:style w:type="paragraph" w:customStyle="1" w:styleId="xl101">
    <w:name w:val="xl101"/>
    <w:basedOn w:val="Normal"/>
    <w:rsid w:val="0029156C"/>
    <w:pPr>
      <w:pBdr>
        <w:right w:val="single" w:sz="12" w:space="0" w:color="auto"/>
      </w:pBdr>
      <w:spacing w:before="100" w:beforeAutospacing="1" w:after="100" w:afterAutospacing="1"/>
      <w:textAlignment w:val="top"/>
    </w:pPr>
    <w:rPr>
      <w:rFonts w:ascii="Calibri" w:hAnsi="Calibri"/>
      <w:bCs w:val="0"/>
    </w:rPr>
  </w:style>
  <w:style w:type="paragraph" w:customStyle="1" w:styleId="xl102">
    <w:name w:val="xl102"/>
    <w:basedOn w:val="Normal"/>
    <w:rsid w:val="0029156C"/>
    <w:pPr>
      <w:pBdr>
        <w:top w:val="dotted" w:sz="4" w:space="0" w:color="auto"/>
        <w:left w:val="dotted" w:sz="4" w:space="0" w:color="auto"/>
        <w:bottom w:val="single" w:sz="12" w:space="0" w:color="auto"/>
      </w:pBdr>
      <w:spacing w:before="100" w:beforeAutospacing="1" w:after="100" w:afterAutospacing="1"/>
      <w:textAlignment w:val="top"/>
    </w:pPr>
    <w:rPr>
      <w:rFonts w:ascii="Calibri" w:hAnsi="Calibri"/>
      <w:bCs w:val="0"/>
    </w:rPr>
  </w:style>
  <w:style w:type="paragraph" w:customStyle="1" w:styleId="xl103">
    <w:name w:val="xl103"/>
    <w:basedOn w:val="Normal"/>
    <w:rsid w:val="0029156C"/>
    <w:pPr>
      <w:pBdr>
        <w:bottom w:val="single" w:sz="12" w:space="0" w:color="auto"/>
        <w:right w:val="dotted" w:sz="4" w:space="0" w:color="auto"/>
      </w:pBdr>
      <w:spacing w:before="100" w:beforeAutospacing="1" w:after="100" w:afterAutospacing="1"/>
      <w:textAlignment w:val="top"/>
    </w:pPr>
    <w:rPr>
      <w:rFonts w:ascii="Calibri" w:hAnsi="Calibri"/>
      <w:bCs w:val="0"/>
    </w:rPr>
  </w:style>
  <w:style w:type="paragraph" w:customStyle="1" w:styleId="xl104">
    <w:name w:val="xl104"/>
    <w:basedOn w:val="Normal"/>
    <w:rsid w:val="0029156C"/>
    <w:pPr>
      <w:pBdr>
        <w:bottom w:val="single" w:sz="12" w:space="0" w:color="auto"/>
        <w:right w:val="single" w:sz="12" w:space="0" w:color="auto"/>
      </w:pBdr>
      <w:spacing w:before="100" w:beforeAutospacing="1" w:after="100" w:afterAutospacing="1"/>
      <w:jc w:val="center"/>
      <w:textAlignment w:val="top"/>
    </w:pPr>
    <w:rPr>
      <w:rFonts w:ascii="Calibri" w:hAnsi="Calibri"/>
      <w:bCs w:val="0"/>
    </w:rPr>
  </w:style>
  <w:style w:type="paragraph" w:customStyle="1" w:styleId="xl105">
    <w:name w:val="xl105"/>
    <w:basedOn w:val="Normal"/>
    <w:rsid w:val="0029156C"/>
    <w:pPr>
      <w:spacing w:before="100" w:beforeAutospacing="1" w:after="100" w:afterAutospacing="1"/>
    </w:pPr>
    <w:rPr>
      <w:rFonts w:ascii="Calibri" w:hAnsi="Calibri"/>
      <w:b/>
    </w:rPr>
  </w:style>
  <w:style w:type="paragraph" w:customStyle="1" w:styleId="xl106">
    <w:name w:val="xl106"/>
    <w:basedOn w:val="Normal"/>
    <w:rsid w:val="0029156C"/>
    <w:pPr>
      <w:pBdr>
        <w:bottom w:val="single" w:sz="12" w:space="0" w:color="auto"/>
        <w:right w:val="dotted" w:sz="4" w:space="0" w:color="auto"/>
      </w:pBdr>
      <w:spacing w:before="100" w:beforeAutospacing="1" w:after="100" w:afterAutospacing="1"/>
      <w:jc w:val="center"/>
    </w:pPr>
    <w:rPr>
      <w:rFonts w:ascii="Calibri" w:hAnsi="Calibri"/>
      <w:bCs w:val="0"/>
    </w:rPr>
  </w:style>
  <w:style w:type="paragraph" w:customStyle="1" w:styleId="xl107">
    <w:name w:val="xl107"/>
    <w:basedOn w:val="Normal"/>
    <w:rsid w:val="0029156C"/>
    <w:pPr>
      <w:spacing w:before="100" w:beforeAutospacing="1" w:after="100" w:afterAutospacing="1"/>
    </w:pPr>
    <w:rPr>
      <w:rFonts w:ascii="Calibri" w:hAnsi="Calibri"/>
      <w:b/>
      <w:u w:val="single"/>
    </w:rPr>
  </w:style>
  <w:style w:type="paragraph" w:customStyle="1" w:styleId="xl108">
    <w:name w:val="xl108"/>
    <w:basedOn w:val="Normal"/>
    <w:rsid w:val="0029156C"/>
    <w:pPr>
      <w:spacing w:before="100" w:beforeAutospacing="1" w:after="100" w:afterAutospacing="1"/>
    </w:pPr>
    <w:rPr>
      <w:rFonts w:ascii="Calibri" w:hAnsi="Calibri"/>
      <w:bCs w:val="0"/>
    </w:rPr>
  </w:style>
  <w:style w:type="paragraph" w:customStyle="1" w:styleId="xl109">
    <w:name w:val="xl109"/>
    <w:basedOn w:val="Normal"/>
    <w:rsid w:val="0029156C"/>
    <w:pPr>
      <w:spacing w:before="100" w:beforeAutospacing="1" w:after="100" w:afterAutospacing="1"/>
      <w:jc w:val="center"/>
    </w:pPr>
    <w:rPr>
      <w:rFonts w:ascii="Calibri" w:hAnsi="Calibri"/>
      <w:bCs w:val="0"/>
    </w:rPr>
  </w:style>
  <w:style w:type="paragraph" w:customStyle="1" w:styleId="xl110">
    <w:name w:val="xl110"/>
    <w:basedOn w:val="Normal"/>
    <w:rsid w:val="0029156C"/>
    <w:pPr>
      <w:spacing w:before="100" w:beforeAutospacing="1" w:after="100" w:afterAutospacing="1"/>
      <w:jc w:val="center"/>
      <w:textAlignment w:val="center"/>
    </w:pPr>
    <w:rPr>
      <w:rFonts w:ascii="Calibri" w:hAnsi="Calibri"/>
      <w:bCs w:val="0"/>
    </w:rPr>
  </w:style>
  <w:style w:type="paragraph" w:customStyle="1" w:styleId="xl111">
    <w:name w:val="xl111"/>
    <w:basedOn w:val="Normal"/>
    <w:rsid w:val="0029156C"/>
    <w:pPr>
      <w:pBdr>
        <w:top w:val="single" w:sz="8" w:space="0" w:color="auto"/>
        <w:left w:val="single" w:sz="8" w:space="0" w:color="auto"/>
        <w:bottom w:val="single" w:sz="8" w:space="0" w:color="auto"/>
      </w:pBdr>
      <w:spacing w:before="100" w:beforeAutospacing="1" w:after="100" w:afterAutospacing="1"/>
      <w:jc w:val="center"/>
    </w:pPr>
    <w:rPr>
      <w:rFonts w:ascii="Calibri" w:hAnsi="Calibri"/>
      <w:bCs w:val="0"/>
    </w:rPr>
  </w:style>
  <w:style w:type="paragraph" w:customStyle="1" w:styleId="xl112">
    <w:name w:val="xl112"/>
    <w:basedOn w:val="Normal"/>
    <w:rsid w:val="0029156C"/>
    <w:pPr>
      <w:pBdr>
        <w:top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113">
    <w:name w:val="xl113"/>
    <w:basedOn w:val="Normal"/>
    <w:rsid w:val="0029156C"/>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114">
    <w:name w:val="xl114"/>
    <w:basedOn w:val="Normal"/>
    <w:rsid w:val="0029156C"/>
    <w:pPr>
      <w:pBdr>
        <w:left w:val="single" w:sz="8" w:space="0" w:color="auto"/>
        <w:bottom w:val="single" w:sz="8" w:space="0" w:color="auto"/>
      </w:pBdr>
      <w:spacing w:before="100" w:beforeAutospacing="1" w:after="100" w:afterAutospacing="1"/>
      <w:jc w:val="center"/>
    </w:pPr>
    <w:rPr>
      <w:rFonts w:ascii="Calibri" w:hAnsi="Calibri"/>
      <w:bCs w:val="0"/>
    </w:rPr>
  </w:style>
  <w:style w:type="paragraph" w:customStyle="1" w:styleId="xl115">
    <w:name w:val="xl115"/>
    <w:basedOn w:val="Normal"/>
    <w:rsid w:val="0029156C"/>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116">
    <w:name w:val="xl116"/>
    <w:basedOn w:val="Normal"/>
    <w:rsid w:val="0029156C"/>
    <w:pPr>
      <w:pBdr>
        <w:left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117">
    <w:name w:val="xl117"/>
    <w:basedOn w:val="Normal"/>
    <w:rsid w:val="0029156C"/>
    <w:pPr>
      <w:pBdr>
        <w:top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118">
    <w:name w:val="xl118"/>
    <w:basedOn w:val="Normal"/>
    <w:rsid w:val="0029156C"/>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119">
    <w:name w:val="xl119"/>
    <w:basedOn w:val="Normal"/>
    <w:rsid w:val="0029156C"/>
    <w:pPr>
      <w:pBdr>
        <w:top w:val="single" w:sz="8" w:space="0" w:color="auto"/>
        <w:bottom w:val="single" w:sz="8" w:space="0" w:color="auto"/>
      </w:pBdr>
      <w:spacing w:before="100" w:beforeAutospacing="1" w:after="100" w:afterAutospacing="1"/>
      <w:jc w:val="center"/>
    </w:pPr>
    <w:rPr>
      <w:rFonts w:ascii="Calibri" w:hAnsi="Calibri"/>
      <w:b/>
    </w:rPr>
  </w:style>
  <w:style w:type="paragraph" w:customStyle="1" w:styleId="xl120">
    <w:name w:val="xl120"/>
    <w:basedOn w:val="Normal"/>
    <w:rsid w:val="0029156C"/>
    <w:pPr>
      <w:pBdr>
        <w:top w:val="single" w:sz="8" w:space="0" w:color="auto"/>
        <w:bottom w:val="single" w:sz="8" w:space="0" w:color="auto"/>
        <w:right w:val="single" w:sz="8" w:space="0" w:color="auto"/>
      </w:pBdr>
      <w:spacing w:before="100" w:beforeAutospacing="1" w:after="100" w:afterAutospacing="1"/>
      <w:jc w:val="center"/>
    </w:pPr>
    <w:rPr>
      <w:rFonts w:ascii="Calibri" w:hAnsi="Calibri"/>
      <w:b/>
    </w:rPr>
  </w:style>
  <w:style w:type="paragraph" w:customStyle="1" w:styleId="xl121">
    <w:name w:val="xl121"/>
    <w:basedOn w:val="Normal"/>
    <w:rsid w:val="0029156C"/>
    <w:pPr>
      <w:pBdr>
        <w:top w:val="single" w:sz="8" w:space="0" w:color="auto"/>
        <w:left w:val="single" w:sz="8" w:space="0" w:color="auto"/>
        <w:bottom w:val="single" w:sz="8" w:space="0" w:color="auto"/>
      </w:pBdr>
      <w:spacing w:before="100" w:beforeAutospacing="1" w:after="100" w:afterAutospacing="1"/>
      <w:jc w:val="center"/>
    </w:pPr>
    <w:rPr>
      <w:rFonts w:ascii="Calibri" w:hAnsi="Calibri"/>
      <w:b/>
    </w:rPr>
  </w:style>
  <w:style w:type="paragraph" w:customStyle="1" w:styleId="xl122">
    <w:name w:val="xl122"/>
    <w:basedOn w:val="Normal"/>
    <w:rsid w:val="0029156C"/>
    <w:pPr>
      <w:pBdr>
        <w:top w:val="single" w:sz="12" w:space="0" w:color="auto"/>
        <w:left w:val="single" w:sz="12" w:space="0" w:color="auto"/>
        <w:right w:val="single" w:sz="12" w:space="0" w:color="auto"/>
      </w:pBdr>
      <w:spacing w:before="100" w:beforeAutospacing="1" w:after="100" w:afterAutospacing="1"/>
      <w:jc w:val="center"/>
    </w:pPr>
    <w:rPr>
      <w:rFonts w:ascii="Calibri" w:hAnsi="Calibri"/>
      <w:b/>
    </w:rPr>
  </w:style>
  <w:style w:type="paragraph" w:customStyle="1" w:styleId="xl123">
    <w:name w:val="xl123"/>
    <w:basedOn w:val="Normal"/>
    <w:rsid w:val="0029156C"/>
    <w:pPr>
      <w:pBdr>
        <w:left w:val="single" w:sz="12" w:space="0" w:color="auto"/>
        <w:bottom w:val="single" w:sz="12" w:space="0" w:color="auto"/>
        <w:right w:val="single" w:sz="12" w:space="0" w:color="auto"/>
      </w:pBdr>
      <w:spacing w:before="100" w:beforeAutospacing="1" w:after="100" w:afterAutospacing="1"/>
      <w:jc w:val="center"/>
    </w:pPr>
    <w:rPr>
      <w:rFonts w:ascii="Calibri" w:hAnsi="Calibri"/>
      <w:b/>
    </w:rPr>
  </w:style>
  <w:style w:type="paragraph" w:customStyle="1" w:styleId="xl124">
    <w:name w:val="xl124"/>
    <w:basedOn w:val="Normal"/>
    <w:rsid w:val="0029156C"/>
    <w:pPr>
      <w:pBdr>
        <w:left w:val="single" w:sz="12" w:space="0" w:color="auto"/>
        <w:right w:val="single" w:sz="12" w:space="0" w:color="auto"/>
      </w:pBdr>
      <w:spacing w:before="100" w:beforeAutospacing="1" w:after="100" w:afterAutospacing="1"/>
      <w:jc w:val="center"/>
    </w:pPr>
    <w:rPr>
      <w:rFonts w:ascii="Calibri" w:hAnsi="Calibri"/>
      <w:b/>
    </w:rPr>
  </w:style>
  <w:style w:type="paragraph" w:customStyle="1" w:styleId="xl125">
    <w:name w:val="xl125"/>
    <w:basedOn w:val="Normal"/>
    <w:rsid w:val="0029156C"/>
    <w:pPr>
      <w:spacing w:before="100" w:beforeAutospacing="1" w:after="100" w:afterAutospacing="1"/>
      <w:jc w:val="center"/>
    </w:pPr>
    <w:rPr>
      <w:rFonts w:ascii="Calibri" w:hAnsi="Calibri"/>
      <w:bCs w:val="0"/>
    </w:rPr>
  </w:style>
  <w:style w:type="paragraph" w:customStyle="1" w:styleId="xl126">
    <w:name w:val="xl126"/>
    <w:basedOn w:val="Normal"/>
    <w:rsid w:val="0029156C"/>
    <w:pPr>
      <w:pBdr>
        <w:top w:val="single" w:sz="8" w:space="0" w:color="auto"/>
        <w:left w:val="single" w:sz="8" w:space="0" w:color="auto"/>
        <w:bottom w:val="single" w:sz="8" w:space="0" w:color="auto"/>
      </w:pBdr>
      <w:spacing w:before="100" w:beforeAutospacing="1" w:after="100" w:afterAutospacing="1"/>
      <w:jc w:val="center"/>
      <w:textAlignment w:val="top"/>
    </w:pPr>
    <w:rPr>
      <w:rFonts w:ascii="Calibri" w:hAnsi="Calibri"/>
      <w:b/>
    </w:rPr>
  </w:style>
  <w:style w:type="paragraph" w:customStyle="1" w:styleId="xl127">
    <w:name w:val="xl127"/>
    <w:basedOn w:val="Normal"/>
    <w:rsid w:val="0029156C"/>
    <w:pPr>
      <w:pBdr>
        <w:top w:val="single" w:sz="8" w:space="0" w:color="auto"/>
        <w:bottom w:val="single" w:sz="8" w:space="0" w:color="auto"/>
      </w:pBdr>
      <w:spacing w:before="100" w:beforeAutospacing="1" w:after="100" w:afterAutospacing="1"/>
      <w:jc w:val="center"/>
      <w:textAlignment w:val="top"/>
    </w:pPr>
    <w:rPr>
      <w:rFonts w:ascii="Calibri" w:hAnsi="Calibri"/>
      <w:b/>
    </w:rPr>
  </w:style>
  <w:style w:type="paragraph" w:customStyle="1" w:styleId="xl128">
    <w:name w:val="xl128"/>
    <w:basedOn w:val="Normal"/>
    <w:rsid w:val="0029156C"/>
    <w:pPr>
      <w:pBdr>
        <w:top w:val="single" w:sz="8" w:space="0" w:color="auto"/>
        <w:bottom w:val="single" w:sz="8" w:space="0" w:color="auto"/>
        <w:right w:val="single" w:sz="8" w:space="0" w:color="auto"/>
      </w:pBdr>
      <w:spacing w:before="100" w:beforeAutospacing="1" w:after="100" w:afterAutospacing="1"/>
      <w:jc w:val="center"/>
      <w:textAlignment w:val="top"/>
    </w:pPr>
    <w:rPr>
      <w:rFonts w:ascii="Calibri" w:hAnsi="Calibri"/>
      <w:b/>
    </w:rPr>
  </w:style>
  <w:style w:type="paragraph" w:customStyle="1" w:styleId="xl129">
    <w:name w:val="xl129"/>
    <w:basedOn w:val="Normal"/>
    <w:rsid w:val="0029156C"/>
    <w:pPr>
      <w:pBdr>
        <w:top w:val="single" w:sz="12" w:space="0" w:color="auto"/>
        <w:left w:val="single" w:sz="12" w:space="0" w:color="auto"/>
        <w:bottom w:val="single" w:sz="12" w:space="0" w:color="auto"/>
      </w:pBdr>
      <w:spacing w:before="100" w:beforeAutospacing="1" w:after="100" w:afterAutospacing="1"/>
      <w:jc w:val="center"/>
    </w:pPr>
    <w:rPr>
      <w:rFonts w:ascii="Calibri" w:hAnsi="Calibri"/>
      <w:b/>
    </w:rPr>
  </w:style>
  <w:style w:type="paragraph" w:customStyle="1" w:styleId="xl130">
    <w:name w:val="xl130"/>
    <w:basedOn w:val="Normal"/>
    <w:rsid w:val="0029156C"/>
    <w:pPr>
      <w:pBdr>
        <w:top w:val="single" w:sz="12" w:space="0" w:color="auto"/>
        <w:bottom w:val="single" w:sz="12" w:space="0" w:color="auto"/>
      </w:pBdr>
      <w:spacing w:before="100" w:beforeAutospacing="1" w:after="100" w:afterAutospacing="1"/>
      <w:jc w:val="center"/>
    </w:pPr>
    <w:rPr>
      <w:rFonts w:ascii="Calibri" w:hAnsi="Calibri"/>
      <w:b/>
    </w:rPr>
  </w:style>
  <w:style w:type="paragraph" w:customStyle="1" w:styleId="xl131">
    <w:name w:val="xl131"/>
    <w:basedOn w:val="Normal"/>
    <w:rsid w:val="0029156C"/>
    <w:pPr>
      <w:pBdr>
        <w:top w:val="single" w:sz="12" w:space="0" w:color="auto"/>
        <w:bottom w:val="single" w:sz="12" w:space="0" w:color="auto"/>
        <w:right w:val="single" w:sz="12" w:space="0" w:color="auto"/>
      </w:pBdr>
      <w:spacing w:before="100" w:beforeAutospacing="1" w:after="100" w:afterAutospacing="1"/>
      <w:jc w:val="center"/>
    </w:pPr>
    <w:rPr>
      <w:rFonts w:ascii="Calibri" w:hAnsi="Calibri"/>
      <w:b/>
    </w:rPr>
  </w:style>
  <w:style w:type="paragraph" w:customStyle="1" w:styleId="xl36">
    <w:name w:val="xl36"/>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cs="Arial"/>
      <w:b/>
      <w:sz w:val="18"/>
      <w:szCs w:val="18"/>
    </w:rPr>
  </w:style>
  <w:style w:type="paragraph" w:customStyle="1" w:styleId="xl37">
    <w:name w:val="xl37"/>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38">
    <w:name w:val="xl38"/>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
      <w:sz w:val="18"/>
      <w:szCs w:val="18"/>
    </w:rPr>
  </w:style>
  <w:style w:type="paragraph" w:customStyle="1" w:styleId="xl39">
    <w:name w:val="xl39"/>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
      <w:sz w:val="18"/>
      <w:szCs w:val="18"/>
    </w:rPr>
  </w:style>
  <w:style w:type="paragraph" w:customStyle="1" w:styleId="xl40">
    <w:name w:val="xl40"/>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Cs w:val="0"/>
      <w:sz w:val="18"/>
      <w:szCs w:val="18"/>
    </w:rPr>
  </w:style>
  <w:style w:type="paragraph" w:customStyle="1" w:styleId="xl41">
    <w:name w:val="xl41"/>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Cs w:val="0"/>
      <w:sz w:val="18"/>
      <w:szCs w:val="18"/>
    </w:rPr>
  </w:style>
  <w:style w:type="paragraph" w:customStyle="1" w:styleId="xl42">
    <w:name w:val="xl42"/>
    <w:basedOn w:val="Normal"/>
    <w:rsid w:val="001E5CAA"/>
    <w:pPr>
      <w:pBdr>
        <w:top w:val="single" w:sz="4" w:space="0" w:color="auto"/>
        <w:bottom w:val="single" w:sz="4" w:space="0" w:color="auto"/>
        <w:right w:val="single" w:sz="4" w:space="0" w:color="auto"/>
      </w:pBdr>
      <w:spacing w:before="100" w:beforeAutospacing="1" w:after="100" w:afterAutospacing="1"/>
    </w:pPr>
    <w:rPr>
      <w:rFonts w:cs="Arial"/>
      <w:bCs w:val="0"/>
      <w:sz w:val="18"/>
      <w:szCs w:val="18"/>
    </w:rPr>
  </w:style>
  <w:style w:type="paragraph" w:customStyle="1" w:styleId="xl43">
    <w:name w:val="xl43"/>
    <w:basedOn w:val="Normal"/>
    <w:rsid w:val="001E5CAA"/>
    <w:pPr>
      <w:pBdr>
        <w:top w:val="single" w:sz="4" w:space="0" w:color="auto"/>
        <w:bottom w:val="single" w:sz="4" w:space="0" w:color="auto"/>
        <w:right w:val="single" w:sz="4" w:space="0" w:color="auto"/>
      </w:pBdr>
      <w:spacing w:before="100" w:beforeAutospacing="1" w:after="100" w:afterAutospacing="1"/>
    </w:pPr>
    <w:rPr>
      <w:rFonts w:cs="Arial"/>
      <w:b/>
      <w:sz w:val="18"/>
      <w:szCs w:val="18"/>
    </w:rPr>
  </w:style>
  <w:style w:type="paragraph" w:customStyle="1" w:styleId="xl44">
    <w:name w:val="xl44"/>
    <w:basedOn w:val="Normal"/>
    <w:rsid w:val="001E5CAA"/>
    <w:pPr>
      <w:pBdr>
        <w:top w:val="single" w:sz="4" w:space="0" w:color="auto"/>
        <w:left w:val="single" w:sz="4" w:space="0" w:color="auto"/>
        <w:right w:val="single" w:sz="4" w:space="0" w:color="auto"/>
      </w:pBdr>
      <w:spacing w:before="100" w:beforeAutospacing="1" w:after="100" w:afterAutospacing="1"/>
      <w:jc w:val="center"/>
      <w:textAlignment w:val="center"/>
    </w:pPr>
    <w:rPr>
      <w:rFonts w:cs="Arial"/>
      <w:bCs w:val="0"/>
      <w:sz w:val="18"/>
      <w:szCs w:val="18"/>
    </w:rPr>
  </w:style>
  <w:style w:type="paragraph" w:customStyle="1" w:styleId="xl45">
    <w:name w:val="xl45"/>
    <w:basedOn w:val="Normal"/>
    <w:rsid w:val="001E5CAA"/>
    <w:pPr>
      <w:pBdr>
        <w:top w:val="single" w:sz="4" w:space="0" w:color="auto"/>
        <w:bottom w:val="single" w:sz="4" w:space="0" w:color="auto"/>
        <w:right w:val="single" w:sz="4" w:space="0" w:color="auto"/>
      </w:pBdr>
      <w:spacing w:before="100" w:beforeAutospacing="1" w:after="100" w:afterAutospacing="1"/>
      <w:jc w:val="center"/>
      <w:textAlignment w:val="center"/>
    </w:pPr>
    <w:rPr>
      <w:rFonts w:cs="Arial"/>
      <w:bCs w:val="0"/>
      <w:sz w:val="18"/>
      <w:szCs w:val="18"/>
    </w:rPr>
  </w:style>
  <w:style w:type="paragraph" w:customStyle="1" w:styleId="xl46">
    <w:name w:val="xl46"/>
    <w:basedOn w:val="Normal"/>
    <w:rsid w:val="001E5CAA"/>
    <w:pPr>
      <w:pBdr>
        <w:top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47">
    <w:name w:val="xl47"/>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Cs w:val="0"/>
      <w:sz w:val="16"/>
      <w:szCs w:val="16"/>
    </w:rPr>
  </w:style>
  <w:style w:type="paragraph" w:customStyle="1" w:styleId="xl48">
    <w:name w:val="xl48"/>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49">
    <w:name w:val="xl49"/>
    <w:basedOn w:val="Normal"/>
    <w:rsid w:val="001E5CAA"/>
    <w:pPr>
      <w:pBdr>
        <w:top w:val="single" w:sz="4" w:space="0" w:color="auto"/>
        <w:bottom w:val="single" w:sz="4" w:space="0" w:color="auto"/>
        <w:right w:val="single" w:sz="4" w:space="0" w:color="auto"/>
      </w:pBdr>
      <w:spacing w:before="100" w:beforeAutospacing="1" w:after="100" w:afterAutospacing="1"/>
      <w:jc w:val="right"/>
    </w:pPr>
    <w:rPr>
      <w:rFonts w:cs="Arial"/>
      <w:bCs w:val="0"/>
      <w:sz w:val="18"/>
      <w:szCs w:val="18"/>
    </w:rPr>
  </w:style>
  <w:style w:type="paragraph" w:customStyle="1" w:styleId="xl50">
    <w:name w:val="xl50"/>
    <w:basedOn w:val="Normal"/>
    <w:rsid w:val="001E5CAA"/>
    <w:pPr>
      <w:pBdr>
        <w:top w:val="single" w:sz="4" w:space="0" w:color="auto"/>
        <w:bottom w:val="single" w:sz="4" w:space="0" w:color="auto"/>
        <w:right w:val="single" w:sz="4" w:space="0" w:color="auto"/>
      </w:pBdr>
      <w:spacing w:before="100" w:beforeAutospacing="1" w:after="100" w:afterAutospacing="1"/>
    </w:pPr>
    <w:rPr>
      <w:rFonts w:cs="Arial"/>
      <w:bCs w:val="0"/>
      <w:sz w:val="18"/>
      <w:szCs w:val="18"/>
    </w:rPr>
  </w:style>
  <w:style w:type="paragraph" w:customStyle="1" w:styleId="xl51">
    <w:name w:val="xl51"/>
    <w:basedOn w:val="Normal"/>
    <w:rsid w:val="001E5CAA"/>
    <w:pPr>
      <w:pBdr>
        <w:top w:val="single" w:sz="4" w:space="0" w:color="auto"/>
        <w:left w:val="single" w:sz="4" w:space="0" w:color="auto"/>
        <w:bottom w:val="single" w:sz="4" w:space="0" w:color="auto"/>
      </w:pBdr>
      <w:spacing w:before="100" w:beforeAutospacing="1" w:after="100" w:afterAutospacing="1"/>
      <w:textAlignment w:val="top"/>
    </w:pPr>
    <w:rPr>
      <w:rFonts w:cs="Arial"/>
      <w:bCs w:val="0"/>
      <w:sz w:val="18"/>
      <w:szCs w:val="18"/>
    </w:rPr>
  </w:style>
  <w:style w:type="paragraph" w:customStyle="1" w:styleId="xl52">
    <w:name w:val="xl52"/>
    <w:basedOn w:val="Normal"/>
    <w:rsid w:val="001E5CAA"/>
    <w:pPr>
      <w:pBdr>
        <w:top w:val="single" w:sz="4" w:space="0" w:color="auto"/>
        <w:bottom w:val="single" w:sz="4" w:space="0" w:color="auto"/>
      </w:pBdr>
      <w:spacing w:before="100" w:beforeAutospacing="1" w:after="100" w:afterAutospacing="1"/>
      <w:jc w:val="center"/>
    </w:pPr>
    <w:rPr>
      <w:rFonts w:cs="Arial"/>
      <w:bCs w:val="0"/>
      <w:sz w:val="18"/>
      <w:szCs w:val="18"/>
    </w:rPr>
  </w:style>
  <w:style w:type="paragraph" w:customStyle="1" w:styleId="xl53">
    <w:name w:val="xl53"/>
    <w:basedOn w:val="Normal"/>
    <w:rsid w:val="001E5CAA"/>
    <w:pPr>
      <w:pBdr>
        <w:top w:val="single" w:sz="4" w:space="0" w:color="auto"/>
        <w:bottom w:val="single" w:sz="4" w:space="0" w:color="auto"/>
        <w:right w:val="single" w:sz="4" w:space="0" w:color="auto"/>
      </w:pBdr>
      <w:spacing w:before="100" w:beforeAutospacing="1" w:after="100" w:afterAutospacing="1"/>
      <w:jc w:val="center"/>
      <w:textAlignment w:val="top"/>
    </w:pPr>
    <w:rPr>
      <w:rFonts w:cs="Arial"/>
      <w:bCs w:val="0"/>
      <w:sz w:val="18"/>
      <w:szCs w:val="18"/>
    </w:rPr>
  </w:style>
  <w:style w:type="paragraph" w:customStyle="1" w:styleId="xl54">
    <w:name w:val="xl54"/>
    <w:basedOn w:val="Normal"/>
    <w:rsid w:val="001E5CAA"/>
    <w:pPr>
      <w:pBdr>
        <w:top w:val="single" w:sz="4" w:space="0" w:color="auto"/>
        <w:left w:val="single" w:sz="4" w:space="0" w:color="auto"/>
        <w:bottom w:val="single" w:sz="4" w:space="0" w:color="auto"/>
      </w:pBdr>
      <w:spacing w:before="100" w:beforeAutospacing="1" w:after="100" w:afterAutospacing="1"/>
    </w:pPr>
    <w:rPr>
      <w:rFonts w:cs="Arial"/>
      <w:bCs w:val="0"/>
      <w:sz w:val="18"/>
      <w:szCs w:val="18"/>
    </w:rPr>
  </w:style>
  <w:style w:type="paragraph" w:customStyle="1" w:styleId="xl55">
    <w:name w:val="xl55"/>
    <w:basedOn w:val="Normal"/>
    <w:rsid w:val="001E5CAA"/>
    <w:pPr>
      <w:pBdr>
        <w:top w:val="single" w:sz="4" w:space="0" w:color="auto"/>
        <w:bottom w:val="single" w:sz="4" w:space="0" w:color="auto"/>
      </w:pBdr>
      <w:spacing w:before="100" w:beforeAutospacing="1" w:after="100" w:afterAutospacing="1"/>
    </w:pPr>
    <w:rPr>
      <w:rFonts w:cs="Arial"/>
      <w:bCs w:val="0"/>
      <w:sz w:val="18"/>
      <w:szCs w:val="18"/>
    </w:rPr>
  </w:style>
  <w:style w:type="paragraph" w:customStyle="1" w:styleId="xl56">
    <w:name w:val="xl56"/>
    <w:basedOn w:val="Normal"/>
    <w:rsid w:val="001E5CAA"/>
    <w:pPr>
      <w:pBdr>
        <w:top w:val="single" w:sz="4" w:space="0" w:color="auto"/>
        <w:bottom w:val="single" w:sz="4" w:space="0" w:color="auto"/>
        <w:right w:val="single" w:sz="4" w:space="0" w:color="auto"/>
      </w:pBdr>
      <w:spacing w:before="100" w:beforeAutospacing="1" w:after="100" w:afterAutospacing="1"/>
    </w:pPr>
    <w:rPr>
      <w:rFonts w:cs="Arial"/>
      <w:bCs w:val="0"/>
      <w:sz w:val="18"/>
      <w:szCs w:val="18"/>
    </w:rPr>
  </w:style>
  <w:style w:type="paragraph" w:customStyle="1" w:styleId="xl57">
    <w:name w:val="xl57"/>
    <w:basedOn w:val="Normal"/>
    <w:rsid w:val="001E5CAA"/>
    <w:pPr>
      <w:pBdr>
        <w:left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58">
    <w:name w:val="xl58"/>
    <w:basedOn w:val="Normal"/>
    <w:rsid w:val="001E5CAA"/>
    <w:pPr>
      <w:pBdr>
        <w:top w:val="single" w:sz="4" w:space="0" w:color="auto"/>
        <w:left w:val="single" w:sz="4" w:space="0" w:color="auto"/>
        <w:bottom w:val="single" w:sz="4" w:space="0" w:color="auto"/>
      </w:pBdr>
      <w:spacing w:before="100" w:beforeAutospacing="1" w:after="100" w:afterAutospacing="1"/>
      <w:textAlignment w:val="top"/>
    </w:pPr>
    <w:rPr>
      <w:rFonts w:cs="Arial"/>
      <w:bCs w:val="0"/>
      <w:sz w:val="16"/>
      <w:szCs w:val="16"/>
    </w:rPr>
  </w:style>
  <w:style w:type="paragraph" w:customStyle="1" w:styleId="xl59">
    <w:name w:val="xl59"/>
    <w:basedOn w:val="Normal"/>
    <w:rsid w:val="001E5CAA"/>
    <w:pPr>
      <w:pBdr>
        <w:top w:val="single" w:sz="4" w:space="0" w:color="auto"/>
        <w:bottom w:val="single" w:sz="4" w:space="0" w:color="auto"/>
        <w:right w:val="single" w:sz="4" w:space="0" w:color="auto"/>
      </w:pBdr>
      <w:spacing w:before="100" w:beforeAutospacing="1" w:after="100" w:afterAutospacing="1"/>
      <w:textAlignment w:val="top"/>
    </w:pPr>
    <w:rPr>
      <w:rFonts w:cs="Arial"/>
      <w:bCs w:val="0"/>
      <w:sz w:val="16"/>
      <w:szCs w:val="16"/>
    </w:rPr>
  </w:style>
  <w:style w:type="paragraph" w:customStyle="1" w:styleId="xl60">
    <w:name w:val="xl60"/>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61">
    <w:name w:val="xl61"/>
    <w:basedOn w:val="Normal"/>
    <w:rsid w:val="001E5CAA"/>
    <w:pPr>
      <w:pBdr>
        <w:left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62">
    <w:name w:val="xl62"/>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63">
    <w:name w:val="xl63"/>
    <w:basedOn w:val="Normal"/>
    <w:rsid w:val="001E5CAA"/>
    <w:pPr>
      <w:pBdr>
        <w:left w:val="single" w:sz="4" w:space="0" w:color="auto"/>
        <w:bottom w:val="single" w:sz="4" w:space="0" w:color="auto"/>
        <w:right w:val="single" w:sz="4" w:space="0" w:color="auto"/>
      </w:pBdr>
      <w:spacing w:before="100" w:beforeAutospacing="1" w:after="100" w:afterAutospacing="1"/>
      <w:jc w:val="right"/>
    </w:pPr>
    <w:rPr>
      <w:rFonts w:cs="Arial"/>
      <w:b/>
      <w:sz w:val="18"/>
      <w:szCs w:val="18"/>
    </w:rPr>
  </w:style>
  <w:style w:type="paragraph" w:customStyle="1" w:styleId="xl64">
    <w:name w:val="xl64"/>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
      <w:sz w:val="18"/>
      <w:szCs w:val="18"/>
    </w:rPr>
  </w:style>
  <w:style w:type="paragraph" w:customStyle="1" w:styleId="xl65">
    <w:name w:val="xl65"/>
    <w:basedOn w:val="Normal"/>
    <w:rsid w:val="001E5CAA"/>
    <w:pPr>
      <w:pBdr>
        <w:bottom w:val="single" w:sz="4" w:space="0" w:color="auto"/>
        <w:right w:val="single" w:sz="4" w:space="0" w:color="auto"/>
      </w:pBdr>
      <w:spacing w:before="100" w:beforeAutospacing="1" w:after="100" w:afterAutospacing="1"/>
    </w:pPr>
    <w:rPr>
      <w:rFonts w:cs="Arial"/>
      <w:b/>
      <w:sz w:val="18"/>
      <w:szCs w:val="18"/>
    </w:rPr>
  </w:style>
  <w:style w:type="paragraph" w:customStyle="1" w:styleId="xl24">
    <w:name w:val="xl24"/>
    <w:basedOn w:val="Normal"/>
    <w:rsid w:val="001E5CAA"/>
    <w:pPr>
      <w:spacing w:before="100" w:beforeAutospacing="1" w:after="100" w:afterAutospacing="1"/>
      <w:jc w:val="center"/>
    </w:pPr>
    <w:rPr>
      <w:rFonts w:cs="Arial"/>
      <w:bCs w:val="0"/>
      <w:sz w:val="18"/>
      <w:szCs w:val="18"/>
    </w:rPr>
  </w:style>
  <w:style w:type="paragraph" w:customStyle="1" w:styleId="Car">
    <w:name w:val="Car"/>
    <w:basedOn w:val="Normal"/>
    <w:rsid w:val="00A145BF"/>
    <w:pPr>
      <w:spacing w:before="60" w:after="160" w:line="240" w:lineRule="exact"/>
    </w:pPr>
    <w:rPr>
      <w:rFonts w:ascii="Verdana" w:hAnsi="Verdana"/>
      <w:bCs w:val="0"/>
      <w:color w:val="FF00FF"/>
      <w:sz w:val="20"/>
      <w:szCs w:val="20"/>
      <w:lang w:val="en-US" w:eastAsia="en-US"/>
    </w:rPr>
  </w:style>
  <w:style w:type="character" w:customStyle="1" w:styleId="CarCar5">
    <w:name w:val="Car Car5"/>
    <w:basedOn w:val="Fuentedeprrafopredeter"/>
    <w:rsid w:val="00A475FC"/>
    <w:rPr>
      <w:rFonts w:ascii="Arial Narrow" w:hAnsi="Arial Narrow"/>
      <w:sz w:val="22"/>
      <w:szCs w:val="22"/>
      <w:lang w:val="es-ES_tradnl" w:eastAsia="es-ES" w:bidi="ar-SA"/>
    </w:rPr>
  </w:style>
  <w:style w:type="paragraph" w:customStyle="1" w:styleId="CharCharCarCarCharCharCarCarCharCharCarCarCharChar">
    <w:name w:val="Char Char Car Car Char Char Car Car Char Char Car Car Char Char"/>
    <w:basedOn w:val="Normal"/>
    <w:rsid w:val="00F22DF2"/>
    <w:pPr>
      <w:spacing w:before="60" w:after="160" w:line="240" w:lineRule="exact"/>
    </w:pPr>
    <w:rPr>
      <w:rFonts w:ascii="Verdana" w:hAnsi="Verdana"/>
      <w:bCs w:val="0"/>
      <w:color w:val="FF00FF"/>
      <w:sz w:val="20"/>
      <w:szCs w:val="20"/>
      <w:lang w:val="en-US" w:eastAsia="en-US"/>
    </w:rPr>
  </w:style>
  <w:style w:type="paragraph" w:customStyle="1" w:styleId="Car20">
    <w:name w:val="Car2"/>
    <w:basedOn w:val="Normal"/>
    <w:rsid w:val="00BA535D"/>
    <w:pPr>
      <w:spacing w:after="160" w:line="240" w:lineRule="exact"/>
    </w:pPr>
    <w:rPr>
      <w:rFonts w:ascii="Tahoma" w:hAnsi="Tahoma"/>
      <w:bCs w:val="0"/>
      <w:sz w:val="20"/>
      <w:szCs w:val="20"/>
      <w:lang w:val="en-US" w:eastAsia="en-US"/>
    </w:rPr>
  </w:style>
  <w:style w:type="paragraph" w:customStyle="1" w:styleId="Sangra2detindependiente2">
    <w:name w:val="Sangría 2 de t. independiente2"/>
    <w:basedOn w:val="Normal"/>
    <w:rsid w:val="00ED5077"/>
    <w:pPr>
      <w:suppressAutoHyphens/>
      <w:overflowPunct w:val="0"/>
      <w:autoSpaceDE w:val="0"/>
      <w:spacing w:before="100"/>
      <w:ind w:left="1985"/>
      <w:jc w:val="both"/>
      <w:textAlignment w:val="baseline"/>
    </w:pPr>
    <w:rPr>
      <w:bCs w:val="0"/>
      <w:sz w:val="22"/>
      <w:szCs w:val="20"/>
      <w:lang w:eastAsia="ar-SA"/>
    </w:rPr>
  </w:style>
  <w:style w:type="paragraph" w:customStyle="1" w:styleId="Epgrafe1">
    <w:name w:val="Epígrafe1"/>
    <w:basedOn w:val="Normal"/>
    <w:next w:val="Normal"/>
    <w:rsid w:val="00ED5077"/>
    <w:pPr>
      <w:suppressAutoHyphens/>
      <w:jc w:val="right"/>
    </w:pPr>
    <w:rPr>
      <w:rFonts w:cs="Arial"/>
      <w:b/>
      <w:lang w:eastAsia="ar-SA"/>
    </w:rPr>
  </w:style>
  <w:style w:type="paragraph" w:customStyle="1" w:styleId="Textoindependiente22">
    <w:name w:val="Texto independiente 22"/>
    <w:basedOn w:val="Normal"/>
    <w:rsid w:val="00910BC9"/>
    <w:pPr>
      <w:widowControl w:val="0"/>
      <w:suppressAutoHyphens/>
      <w:overflowPunct w:val="0"/>
      <w:autoSpaceDE w:val="0"/>
      <w:jc w:val="both"/>
      <w:textAlignment w:val="baseline"/>
    </w:pPr>
    <w:rPr>
      <w:bCs w:val="0"/>
      <w:sz w:val="20"/>
      <w:szCs w:val="20"/>
      <w:lang w:eastAsia="ar-SA"/>
    </w:rPr>
  </w:style>
  <w:style w:type="character" w:customStyle="1" w:styleId="WW8Num2z0">
    <w:name w:val="WW8Num2z0"/>
    <w:rsid w:val="00922364"/>
    <w:rPr>
      <w:rFonts w:ascii="Arial" w:hAnsi="Arial" w:cs="Times New Roman"/>
      <w:b/>
      <w:i w:val="0"/>
      <w:sz w:val="24"/>
      <w:szCs w:val="24"/>
    </w:rPr>
  </w:style>
  <w:style w:type="character" w:customStyle="1" w:styleId="WW8Num4z0">
    <w:name w:val="WW8Num4z0"/>
    <w:rsid w:val="00922364"/>
    <w:rPr>
      <w:rFonts w:ascii="Wingdings" w:hAnsi="Wingdings"/>
    </w:rPr>
  </w:style>
  <w:style w:type="character" w:customStyle="1" w:styleId="WW8Num8z0">
    <w:name w:val="WW8Num8z0"/>
    <w:rsid w:val="00922364"/>
    <w:rPr>
      <w:rFonts w:ascii="Wingdings" w:hAnsi="Wingdings"/>
    </w:rPr>
  </w:style>
  <w:style w:type="character" w:customStyle="1" w:styleId="Absatz-Standardschriftart">
    <w:name w:val="Absatz-Standardschriftart"/>
    <w:rsid w:val="00922364"/>
  </w:style>
  <w:style w:type="character" w:customStyle="1" w:styleId="WW-Absatz-Standardschriftart">
    <w:name w:val="WW-Absatz-Standardschriftart"/>
    <w:uiPriority w:val="99"/>
    <w:rsid w:val="00922364"/>
  </w:style>
  <w:style w:type="character" w:customStyle="1" w:styleId="WW-Absatz-Standardschriftart1">
    <w:name w:val="WW-Absatz-Standardschriftart1"/>
    <w:uiPriority w:val="99"/>
    <w:rsid w:val="00922364"/>
  </w:style>
  <w:style w:type="character" w:customStyle="1" w:styleId="Fuentedeprrafopredeter2">
    <w:name w:val="Fuente de párrafo predeter.2"/>
    <w:rsid w:val="00922364"/>
  </w:style>
  <w:style w:type="character" w:customStyle="1" w:styleId="WW8Num1z0">
    <w:name w:val="WW8Num1z0"/>
    <w:rsid w:val="00922364"/>
    <w:rPr>
      <w:rFonts w:ascii="Symbol" w:hAnsi="Symbol"/>
    </w:rPr>
  </w:style>
  <w:style w:type="character" w:customStyle="1" w:styleId="WW8Num3z0">
    <w:name w:val="WW8Num3z0"/>
    <w:uiPriority w:val="99"/>
    <w:rsid w:val="00922364"/>
    <w:rPr>
      <w:rFonts w:ascii="Symbol" w:hAnsi="Symbol"/>
      <w:color w:val="auto"/>
    </w:rPr>
  </w:style>
  <w:style w:type="character" w:customStyle="1" w:styleId="WW8Num3z1">
    <w:name w:val="WW8Num3z1"/>
    <w:rsid w:val="00922364"/>
    <w:rPr>
      <w:rFonts w:ascii="Courier New" w:hAnsi="Courier New" w:cs="Courier New"/>
    </w:rPr>
  </w:style>
  <w:style w:type="character" w:customStyle="1" w:styleId="WW8Num3z2">
    <w:name w:val="WW8Num3z2"/>
    <w:rsid w:val="00922364"/>
    <w:rPr>
      <w:rFonts w:ascii="Wingdings" w:hAnsi="Wingdings"/>
    </w:rPr>
  </w:style>
  <w:style w:type="character" w:customStyle="1" w:styleId="WW8Num3z3">
    <w:name w:val="WW8Num3z3"/>
    <w:rsid w:val="00922364"/>
    <w:rPr>
      <w:rFonts w:ascii="Symbol" w:hAnsi="Symbol"/>
    </w:rPr>
  </w:style>
  <w:style w:type="character" w:customStyle="1" w:styleId="WW8Num4z1">
    <w:name w:val="WW8Num4z1"/>
    <w:rsid w:val="00922364"/>
    <w:rPr>
      <w:rFonts w:ascii="Courier New" w:hAnsi="Courier New" w:cs="Courier New"/>
    </w:rPr>
  </w:style>
  <w:style w:type="character" w:customStyle="1" w:styleId="WW8Num4z3">
    <w:name w:val="WW8Num4z3"/>
    <w:rsid w:val="00922364"/>
    <w:rPr>
      <w:rFonts w:ascii="Symbol" w:hAnsi="Symbol"/>
    </w:rPr>
  </w:style>
  <w:style w:type="character" w:customStyle="1" w:styleId="WW8Num5z0">
    <w:name w:val="WW8Num5z0"/>
    <w:rsid w:val="00922364"/>
    <w:rPr>
      <w:rFonts w:ascii="Symbol" w:hAnsi="Symbol"/>
    </w:rPr>
  </w:style>
  <w:style w:type="character" w:customStyle="1" w:styleId="WW8Num5z1">
    <w:name w:val="WW8Num5z1"/>
    <w:rsid w:val="00922364"/>
    <w:rPr>
      <w:rFonts w:ascii="Courier New" w:hAnsi="Courier New" w:cs="Courier New"/>
    </w:rPr>
  </w:style>
  <w:style w:type="character" w:customStyle="1" w:styleId="WW8Num5z2">
    <w:name w:val="WW8Num5z2"/>
    <w:rsid w:val="00922364"/>
    <w:rPr>
      <w:rFonts w:ascii="Wingdings" w:hAnsi="Wingdings"/>
    </w:rPr>
  </w:style>
  <w:style w:type="character" w:customStyle="1" w:styleId="WW8Num6z0">
    <w:name w:val="WW8Num6z0"/>
    <w:rsid w:val="00922364"/>
    <w:rPr>
      <w:rFonts w:ascii="Symbol" w:hAnsi="Symbol"/>
    </w:rPr>
  </w:style>
  <w:style w:type="character" w:customStyle="1" w:styleId="WW8Num6z1">
    <w:name w:val="WW8Num6z1"/>
    <w:rsid w:val="00922364"/>
    <w:rPr>
      <w:rFonts w:ascii="Courier New" w:hAnsi="Courier New" w:cs="Courier New"/>
    </w:rPr>
  </w:style>
  <w:style w:type="character" w:customStyle="1" w:styleId="WW8Num6z2">
    <w:name w:val="WW8Num6z2"/>
    <w:rsid w:val="00922364"/>
    <w:rPr>
      <w:rFonts w:ascii="Wingdings" w:hAnsi="Wingdings"/>
    </w:rPr>
  </w:style>
  <w:style w:type="character" w:customStyle="1" w:styleId="WW8Num7z0">
    <w:name w:val="WW8Num7z0"/>
    <w:rsid w:val="00922364"/>
    <w:rPr>
      <w:rFonts w:ascii="Wingdings" w:hAnsi="Wingdings"/>
    </w:rPr>
  </w:style>
  <w:style w:type="character" w:customStyle="1" w:styleId="WW8Num7z1">
    <w:name w:val="WW8Num7z1"/>
    <w:rsid w:val="00922364"/>
    <w:rPr>
      <w:rFonts w:ascii="Courier New" w:hAnsi="Courier New" w:cs="Courier New"/>
    </w:rPr>
  </w:style>
  <w:style w:type="character" w:customStyle="1" w:styleId="WW8Num7z3">
    <w:name w:val="WW8Num7z3"/>
    <w:rsid w:val="00922364"/>
    <w:rPr>
      <w:rFonts w:ascii="Symbol" w:hAnsi="Symbol"/>
    </w:rPr>
  </w:style>
  <w:style w:type="character" w:customStyle="1" w:styleId="WW8Num8z1">
    <w:name w:val="WW8Num8z1"/>
    <w:rsid w:val="00922364"/>
    <w:rPr>
      <w:rFonts w:ascii="Courier New" w:hAnsi="Courier New" w:cs="Courier New"/>
    </w:rPr>
  </w:style>
  <w:style w:type="character" w:customStyle="1" w:styleId="WW8Num8z3">
    <w:name w:val="WW8Num8z3"/>
    <w:rsid w:val="00922364"/>
    <w:rPr>
      <w:rFonts w:ascii="Symbol" w:hAnsi="Symbol"/>
    </w:rPr>
  </w:style>
  <w:style w:type="character" w:customStyle="1" w:styleId="WW8Num10z0">
    <w:name w:val="WW8Num10z0"/>
    <w:rsid w:val="00922364"/>
    <w:rPr>
      <w:rFonts w:ascii="Symbol" w:hAnsi="Symbol"/>
    </w:rPr>
  </w:style>
  <w:style w:type="character" w:customStyle="1" w:styleId="WW8Num10z1">
    <w:name w:val="WW8Num10z1"/>
    <w:rsid w:val="00922364"/>
    <w:rPr>
      <w:rFonts w:ascii="Courier New" w:hAnsi="Courier New" w:cs="Courier New"/>
    </w:rPr>
  </w:style>
  <w:style w:type="character" w:customStyle="1" w:styleId="WW8Num10z2">
    <w:name w:val="WW8Num10z2"/>
    <w:rsid w:val="00922364"/>
    <w:rPr>
      <w:rFonts w:ascii="Wingdings" w:hAnsi="Wingdings"/>
    </w:rPr>
  </w:style>
  <w:style w:type="character" w:customStyle="1" w:styleId="WW8Num13z0">
    <w:name w:val="WW8Num13z0"/>
    <w:rsid w:val="00922364"/>
    <w:rPr>
      <w:rFonts w:ascii="Wingdings" w:hAnsi="Wingdings"/>
    </w:rPr>
  </w:style>
  <w:style w:type="character" w:customStyle="1" w:styleId="WW8Num13z1">
    <w:name w:val="WW8Num13z1"/>
    <w:uiPriority w:val="99"/>
    <w:rsid w:val="00922364"/>
    <w:rPr>
      <w:rFonts w:ascii="Courier New" w:hAnsi="Courier New"/>
    </w:rPr>
  </w:style>
  <w:style w:type="character" w:customStyle="1" w:styleId="WW8Num13z3">
    <w:name w:val="WW8Num13z3"/>
    <w:rsid w:val="00922364"/>
    <w:rPr>
      <w:rFonts w:ascii="Symbol" w:hAnsi="Symbol"/>
    </w:rPr>
  </w:style>
  <w:style w:type="character" w:customStyle="1" w:styleId="WW8Num14z0">
    <w:name w:val="WW8Num14z0"/>
    <w:rsid w:val="00922364"/>
    <w:rPr>
      <w:rFonts w:ascii="Symbol" w:hAnsi="Symbol"/>
    </w:rPr>
  </w:style>
  <w:style w:type="character" w:customStyle="1" w:styleId="WW8Num15z0">
    <w:name w:val="WW8Num15z0"/>
    <w:rsid w:val="00922364"/>
    <w:rPr>
      <w:color w:val="auto"/>
    </w:rPr>
  </w:style>
  <w:style w:type="character" w:customStyle="1" w:styleId="WW8Num16z0">
    <w:name w:val="WW8Num16z0"/>
    <w:rsid w:val="00922364"/>
    <w:rPr>
      <w:rFonts w:ascii="Symbol" w:hAnsi="Symbol"/>
    </w:rPr>
  </w:style>
  <w:style w:type="character" w:customStyle="1" w:styleId="WW8Num16z1">
    <w:name w:val="WW8Num16z1"/>
    <w:rsid w:val="00922364"/>
    <w:rPr>
      <w:rFonts w:ascii="Courier New" w:hAnsi="Courier New" w:cs="Courier New"/>
    </w:rPr>
  </w:style>
  <w:style w:type="character" w:customStyle="1" w:styleId="WW8Num16z2">
    <w:name w:val="WW8Num16z2"/>
    <w:rsid w:val="00922364"/>
    <w:rPr>
      <w:rFonts w:ascii="Wingdings" w:hAnsi="Wingdings"/>
    </w:rPr>
  </w:style>
  <w:style w:type="character" w:customStyle="1" w:styleId="WW8Num17z0">
    <w:name w:val="WW8Num17z0"/>
    <w:rsid w:val="00922364"/>
    <w:rPr>
      <w:rFonts w:ascii="Symbol" w:hAnsi="Symbol"/>
    </w:rPr>
  </w:style>
  <w:style w:type="character" w:customStyle="1" w:styleId="WW8Num17z1">
    <w:name w:val="WW8Num17z1"/>
    <w:rsid w:val="00922364"/>
    <w:rPr>
      <w:rFonts w:ascii="Courier New" w:hAnsi="Courier New" w:cs="Courier New"/>
    </w:rPr>
  </w:style>
  <w:style w:type="character" w:customStyle="1" w:styleId="WW8Num17z2">
    <w:name w:val="WW8Num17z2"/>
    <w:rsid w:val="00922364"/>
    <w:rPr>
      <w:rFonts w:ascii="Wingdings" w:hAnsi="Wingdings"/>
    </w:rPr>
  </w:style>
  <w:style w:type="character" w:customStyle="1" w:styleId="WW8Num18z0">
    <w:name w:val="WW8Num18z0"/>
    <w:rsid w:val="00922364"/>
    <w:rPr>
      <w:rFonts w:ascii="Wingdings" w:hAnsi="Wingdings"/>
    </w:rPr>
  </w:style>
  <w:style w:type="character" w:customStyle="1" w:styleId="WW8Num18z1">
    <w:name w:val="WW8Num18z1"/>
    <w:rsid w:val="00922364"/>
    <w:rPr>
      <w:rFonts w:ascii="Courier New" w:hAnsi="Courier New" w:cs="Courier New"/>
    </w:rPr>
  </w:style>
  <w:style w:type="character" w:customStyle="1" w:styleId="WW8Num18z3">
    <w:name w:val="WW8Num18z3"/>
    <w:rsid w:val="00922364"/>
    <w:rPr>
      <w:rFonts w:ascii="Symbol" w:hAnsi="Symbol"/>
    </w:rPr>
  </w:style>
  <w:style w:type="character" w:customStyle="1" w:styleId="WW8Num19z0">
    <w:name w:val="WW8Num19z0"/>
    <w:rsid w:val="00922364"/>
    <w:rPr>
      <w:b/>
    </w:rPr>
  </w:style>
  <w:style w:type="character" w:customStyle="1" w:styleId="WW8Num20z0">
    <w:name w:val="WW8Num20z0"/>
    <w:rsid w:val="00922364"/>
    <w:rPr>
      <w:b/>
    </w:rPr>
  </w:style>
  <w:style w:type="character" w:customStyle="1" w:styleId="WW8Num21z0">
    <w:name w:val="WW8Num21z0"/>
    <w:rsid w:val="00922364"/>
    <w:rPr>
      <w:rFonts w:ascii="Symbol" w:hAnsi="Symbol"/>
    </w:rPr>
  </w:style>
  <w:style w:type="character" w:customStyle="1" w:styleId="WW8Num21z1">
    <w:name w:val="WW8Num21z1"/>
    <w:rsid w:val="00922364"/>
    <w:rPr>
      <w:rFonts w:ascii="Courier New" w:hAnsi="Courier New" w:cs="Courier New"/>
    </w:rPr>
  </w:style>
  <w:style w:type="character" w:customStyle="1" w:styleId="WW8Num21z2">
    <w:name w:val="WW8Num21z2"/>
    <w:rsid w:val="00922364"/>
    <w:rPr>
      <w:rFonts w:ascii="Wingdings" w:hAnsi="Wingdings"/>
    </w:rPr>
  </w:style>
  <w:style w:type="character" w:customStyle="1" w:styleId="WW8Num22z0">
    <w:name w:val="WW8Num22z0"/>
    <w:rsid w:val="00922364"/>
    <w:rPr>
      <w:b/>
    </w:rPr>
  </w:style>
  <w:style w:type="character" w:customStyle="1" w:styleId="WW8Num23z0">
    <w:name w:val="WW8Num23z0"/>
    <w:rsid w:val="00922364"/>
    <w:rPr>
      <w:rFonts w:ascii="Symbol" w:hAnsi="Symbol"/>
    </w:rPr>
  </w:style>
  <w:style w:type="character" w:customStyle="1" w:styleId="WW8Num24z0">
    <w:name w:val="WW8Num24z0"/>
    <w:rsid w:val="00922364"/>
    <w:rPr>
      <w:rFonts w:ascii="Symbol" w:hAnsi="Symbol"/>
    </w:rPr>
  </w:style>
  <w:style w:type="character" w:customStyle="1" w:styleId="WW8Num24z1">
    <w:name w:val="WW8Num24z1"/>
    <w:rsid w:val="00922364"/>
    <w:rPr>
      <w:rFonts w:ascii="Courier New" w:hAnsi="Courier New" w:cs="Courier New"/>
    </w:rPr>
  </w:style>
  <w:style w:type="character" w:customStyle="1" w:styleId="WW8Num24z2">
    <w:name w:val="WW8Num24z2"/>
    <w:rsid w:val="00922364"/>
    <w:rPr>
      <w:rFonts w:ascii="Wingdings" w:hAnsi="Wingdings"/>
    </w:rPr>
  </w:style>
  <w:style w:type="character" w:customStyle="1" w:styleId="WW8Num25z0">
    <w:name w:val="WW8Num25z0"/>
    <w:rsid w:val="00922364"/>
    <w:rPr>
      <w:b/>
    </w:rPr>
  </w:style>
  <w:style w:type="character" w:customStyle="1" w:styleId="WW8Num25z1">
    <w:name w:val="WW8Num25z1"/>
    <w:rsid w:val="00922364"/>
    <w:rPr>
      <w:rFonts w:ascii="Symbol" w:hAnsi="Symbol"/>
    </w:rPr>
  </w:style>
  <w:style w:type="character" w:customStyle="1" w:styleId="WW8Num26z0">
    <w:name w:val="WW8Num26z0"/>
    <w:rsid w:val="00922364"/>
    <w:rPr>
      <w:rFonts w:ascii="Wingdings" w:hAnsi="Wingdings"/>
    </w:rPr>
  </w:style>
  <w:style w:type="character" w:customStyle="1" w:styleId="WW8Num26z1">
    <w:name w:val="WW8Num26z1"/>
    <w:rsid w:val="00922364"/>
    <w:rPr>
      <w:rFonts w:ascii="Courier New" w:hAnsi="Courier New"/>
    </w:rPr>
  </w:style>
  <w:style w:type="character" w:customStyle="1" w:styleId="WW8Num26z3">
    <w:name w:val="WW8Num26z3"/>
    <w:rsid w:val="00922364"/>
    <w:rPr>
      <w:rFonts w:ascii="Symbol" w:hAnsi="Symbol"/>
    </w:rPr>
  </w:style>
  <w:style w:type="character" w:customStyle="1" w:styleId="WW8Num29z0">
    <w:name w:val="WW8Num29z0"/>
    <w:rsid w:val="00922364"/>
    <w:rPr>
      <w:rFonts w:ascii="Arial" w:hAnsi="Arial" w:cs="Times New Roman"/>
      <w:b/>
      <w:i w:val="0"/>
      <w:sz w:val="22"/>
      <w:szCs w:val="22"/>
    </w:rPr>
  </w:style>
  <w:style w:type="character" w:customStyle="1" w:styleId="WW8Num30z0">
    <w:name w:val="WW8Num30z0"/>
    <w:uiPriority w:val="99"/>
    <w:rsid w:val="00922364"/>
    <w:rPr>
      <w:b/>
      <w:i w:val="0"/>
    </w:rPr>
  </w:style>
  <w:style w:type="character" w:customStyle="1" w:styleId="WW8Num32z0">
    <w:name w:val="WW8Num32z0"/>
    <w:rsid w:val="00922364"/>
    <w:rPr>
      <w:rFonts w:ascii="Wingdings" w:hAnsi="Wingdings"/>
    </w:rPr>
  </w:style>
  <w:style w:type="character" w:customStyle="1" w:styleId="WW8Num32z1">
    <w:name w:val="WW8Num32z1"/>
    <w:rsid w:val="00922364"/>
    <w:rPr>
      <w:rFonts w:ascii="Courier New" w:hAnsi="Courier New"/>
    </w:rPr>
  </w:style>
  <w:style w:type="character" w:customStyle="1" w:styleId="WW8Num32z3">
    <w:name w:val="WW8Num32z3"/>
    <w:rsid w:val="00922364"/>
    <w:rPr>
      <w:rFonts w:ascii="Symbol" w:hAnsi="Symbol"/>
    </w:rPr>
  </w:style>
  <w:style w:type="character" w:customStyle="1" w:styleId="WW8Num33z0">
    <w:name w:val="WW8Num33z0"/>
    <w:rsid w:val="00922364"/>
    <w:rPr>
      <w:strike w:val="0"/>
      <w:dstrike w:val="0"/>
      <w:u w:val="none"/>
    </w:rPr>
  </w:style>
  <w:style w:type="character" w:customStyle="1" w:styleId="WW8Num34z0">
    <w:name w:val="WW8Num34z0"/>
    <w:rsid w:val="00922364"/>
    <w:rPr>
      <w:rFonts w:ascii="Wingdings" w:hAnsi="Wingdings"/>
    </w:rPr>
  </w:style>
  <w:style w:type="character" w:customStyle="1" w:styleId="WW8Num34z1">
    <w:name w:val="WW8Num34z1"/>
    <w:rsid w:val="00922364"/>
    <w:rPr>
      <w:rFonts w:ascii="Courier New" w:hAnsi="Courier New" w:cs="Courier New"/>
    </w:rPr>
  </w:style>
  <w:style w:type="character" w:customStyle="1" w:styleId="WW8Num34z3">
    <w:name w:val="WW8Num34z3"/>
    <w:rsid w:val="00922364"/>
    <w:rPr>
      <w:rFonts w:ascii="Symbol" w:hAnsi="Symbol"/>
    </w:rPr>
  </w:style>
  <w:style w:type="character" w:customStyle="1" w:styleId="WW8Num35z0">
    <w:name w:val="WW8Num35z0"/>
    <w:rsid w:val="00922364"/>
    <w:rPr>
      <w:rFonts w:ascii="Symbol" w:hAnsi="Symbol"/>
    </w:rPr>
  </w:style>
  <w:style w:type="character" w:customStyle="1" w:styleId="WW8Num35z1">
    <w:name w:val="WW8Num35z1"/>
    <w:rsid w:val="00922364"/>
    <w:rPr>
      <w:rFonts w:ascii="Courier New" w:hAnsi="Courier New" w:cs="Courier New"/>
    </w:rPr>
  </w:style>
  <w:style w:type="character" w:customStyle="1" w:styleId="WW8Num35z2">
    <w:name w:val="WW8Num35z2"/>
    <w:rsid w:val="00922364"/>
    <w:rPr>
      <w:rFonts w:ascii="Wingdings" w:hAnsi="Wingdings"/>
    </w:rPr>
  </w:style>
  <w:style w:type="character" w:customStyle="1" w:styleId="WW8Num36z0">
    <w:name w:val="WW8Num36z0"/>
    <w:rsid w:val="00922364"/>
    <w:rPr>
      <w:rFonts w:ascii="Wingdings" w:hAnsi="Wingdings"/>
    </w:rPr>
  </w:style>
  <w:style w:type="character" w:customStyle="1" w:styleId="WW8Num36z1">
    <w:name w:val="WW8Num36z1"/>
    <w:uiPriority w:val="99"/>
    <w:rsid w:val="00922364"/>
    <w:rPr>
      <w:rFonts w:ascii="Courier New" w:hAnsi="Courier New" w:cs="Courier New"/>
    </w:rPr>
  </w:style>
  <w:style w:type="character" w:customStyle="1" w:styleId="WW8Num36z3">
    <w:name w:val="WW8Num36z3"/>
    <w:rsid w:val="00922364"/>
    <w:rPr>
      <w:rFonts w:ascii="Symbol" w:hAnsi="Symbol"/>
    </w:rPr>
  </w:style>
  <w:style w:type="character" w:customStyle="1" w:styleId="WW8Num37z0">
    <w:name w:val="WW8Num37z0"/>
    <w:rsid w:val="00922364"/>
    <w:rPr>
      <w:b w:val="0"/>
    </w:rPr>
  </w:style>
  <w:style w:type="character" w:customStyle="1" w:styleId="WW8Num38z0">
    <w:name w:val="WW8Num38z0"/>
    <w:rsid w:val="00922364"/>
    <w:rPr>
      <w:rFonts w:ascii="Symbol" w:hAnsi="Symbol"/>
      <w:color w:val="auto"/>
    </w:rPr>
  </w:style>
  <w:style w:type="character" w:customStyle="1" w:styleId="WW8Num38z1">
    <w:name w:val="WW8Num38z1"/>
    <w:rsid w:val="00922364"/>
    <w:rPr>
      <w:rFonts w:ascii="Courier New" w:hAnsi="Courier New" w:cs="Courier New"/>
    </w:rPr>
  </w:style>
  <w:style w:type="character" w:customStyle="1" w:styleId="WW8Num38z2">
    <w:name w:val="WW8Num38z2"/>
    <w:rsid w:val="00922364"/>
    <w:rPr>
      <w:rFonts w:ascii="Wingdings" w:hAnsi="Wingdings"/>
    </w:rPr>
  </w:style>
  <w:style w:type="character" w:customStyle="1" w:styleId="WW8Num38z3">
    <w:name w:val="WW8Num38z3"/>
    <w:rsid w:val="00922364"/>
    <w:rPr>
      <w:rFonts w:ascii="Symbol" w:hAnsi="Symbol"/>
    </w:rPr>
  </w:style>
  <w:style w:type="character" w:customStyle="1" w:styleId="WW8Num39z0">
    <w:name w:val="WW8Num39z0"/>
    <w:uiPriority w:val="99"/>
    <w:rsid w:val="00922364"/>
    <w:rPr>
      <w:b w:val="0"/>
      <w:i w:val="0"/>
    </w:rPr>
  </w:style>
  <w:style w:type="character" w:customStyle="1" w:styleId="WW8Num40z0">
    <w:name w:val="WW8Num40z0"/>
    <w:rsid w:val="00922364"/>
    <w:rPr>
      <w:rFonts w:ascii="Wingdings" w:hAnsi="Wingdings"/>
    </w:rPr>
  </w:style>
  <w:style w:type="character" w:customStyle="1" w:styleId="WW8Num40z1">
    <w:name w:val="WW8Num40z1"/>
    <w:uiPriority w:val="99"/>
    <w:rsid w:val="00922364"/>
    <w:rPr>
      <w:rFonts w:ascii="Courier New" w:hAnsi="Courier New" w:cs="Courier New"/>
    </w:rPr>
  </w:style>
  <w:style w:type="character" w:customStyle="1" w:styleId="WW8Num40z3">
    <w:name w:val="WW8Num40z3"/>
    <w:uiPriority w:val="99"/>
    <w:rsid w:val="00922364"/>
    <w:rPr>
      <w:rFonts w:ascii="Symbol" w:hAnsi="Symbol"/>
    </w:rPr>
  </w:style>
  <w:style w:type="character" w:customStyle="1" w:styleId="WW8Num41z0">
    <w:name w:val="WW8Num41z0"/>
    <w:uiPriority w:val="99"/>
    <w:rsid w:val="00922364"/>
    <w:rPr>
      <w:b/>
    </w:rPr>
  </w:style>
  <w:style w:type="character" w:customStyle="1" w:styleId="WW8Num42z0">
    <w:name w:val="WW8Num42z0"/>
    <w:uiPriority w:val="99"/>
    <w:rsid w:val="00922364"/>
    <w:rPr>
      <w:rFonts w:ascii="Wingdings" w:hAnsi="Wingdings"/>
    </w:rPr>
  </w:style>
  <w:style w:type="character" w:customStyle="1" w:styleId="WW8Num42z1">
    <w:name w:val="WW8Num42z1"/>
    <w:uiPriority w:val="99"/>
    <w:rsid w:val="00922364"/>
    <w:rPr>
      <w:rFonts w:ascii="Courier New" w:hAnsi="Courier New"/>
    </w:rPr>
  </w:style>
  <w:style w:type="character" w:customStyle="1" w:styleId="WW8Num42z3">
    <w:name w:val="WW8Num42z3"/>
    <w:rsid w:val="00922364"/>
    <w:rPr>
      <w:rFonts w:ascii="Symbol" w:hAnsi="Symbol"/>
    </w:rPr>
  </w:style>
  <w:style w:type="character" w:customStyle="1" w:styleId="WW8Num43z0">
    <w:name w:val="WW8Num43z0"/>
    <w:uiPriority w:val="99"/>
    <w:rsid w:val="00922364"/>
    <w:rPr>
      <w:rFonts w:ascii="Arial Narrow" w:hAnsi="Arial Narrow"/>
      <w:b/>
      <w:i w:val="0"/>
      <w:strike w:val="0"/>
      <w:dstrike w:val="0"/>
      <w:sz w:val="22"/>
      <w:szCs w:val="22"/>
      <w:u w:val="none"/>
    </w:rPr>
  </w:style>
  <w:style w:type="character" w:customStyle="1" w:styleId="WW8Num44z0">
    <w:name w:val="WW8Num44z0"/>
    <w:uiPriority w:val="99"/>
    <w:rsid w:val="00922364"/>
    <w:rPr>
      <w:rFonts w:ascii="Wingdings" w:hAnsi="Wingdings"/>
    </w:rPr>
  </w:style>
  <w:style w:type="character" w:customStyle="1" w:styleId="WW8Num44z1">
    <w:name w:val="WW8Num44z1"/>
    <w:uiPriority w:val="99"/>
    <w:rsid w:val="00922364"/>
    <w:rPr>
      <w:rFonts w:ascii="Courier New" w:hAnsi="Courier New" w:cs="Courier New"/>
    </w:rPr>
  </w:style>
  <w:style w:type="character" w:customStyle="1" w:styleId="WW8Num44z3">
    <w:name w:val="WW8Num44z3"/>
    <w:rsid w:val="00922364"/>
    <w:rPr>
      <w:rFonts w:ascii="Symbol" w:hAnsi="Symbol"/>
    </w:rPr>
  </w:style>
  <w:style w:type="character" w:customStyle="1" w:styleId="WW8Num45z0">
    <w:name w:val="WW8Num45z0"/>
    <w:rsid w:val="00922364"/>
    <w:rPr>
      <w:b/>
    </w:rPr>
  </w:style>
  <w:style w:type="character" w:customStyle="1" w:styleId="WW8Num46z0">
    <w:name w:val="WW8Num46z0"/>
    <w:rsid w:val="00922364"/>
    <w:rPr>
      <w:rFonts w:ascii="Symbol" w:hAnsi="Symbol"/>
    </w:rPr>
  </w:style>
  <w:style w:type="character" w:customStyle="1" w:styleId="WW8Num46z1">
    <w:name w:val="WW8Num46z1"/>
    <w:uiPriority w:val="99"/>
    <w:rsid w:val="00922364"/>
    <w:rPr>
      <w:rFonts w:ascii="Courier New" w:hAnsi="Courier New" w:cs="Courier New"/>
    </w:rPr>
  </w:style>
  <w:style w:type="character" w:customStyle="1" w:styleId="WW8Num46z2">
    <w:name w:val="WW8Num46z2"/>
    <w:uiPriority w:val="99"/>
    <w:rsid w:val="00922364"/>
    <w:rPr>
      <w:rFonts w:ascii="Wingdings" w:hAnsi="Wingdings"/>
    </w:rPr>
  </w:style>
  <w:style w:type="character" w:customStyle="1" w:styleId="WW8Num51z0">
    <w:name w:val="WW8Num51z0"/>
    <w:uiPriority w:val="99"/>
    <w:rsid w:val="00922364"/>
    <w:rPr>
      <w:rFonts w:ascii="Symbol" w:hAnsi="Symbol"/>
    </w:rPr>
  </w:style>
  <w:style w:type="character" w:customStyle="1" w:styleId="WW8Num51z1">
    <w:name w:val="WW8Num51z1"/>
    <w:uiPriority w:val="99"/>
    <w:rsid w:val="00922364"/>
    <w:rPr>
      <w:rFonts w:ascii="Courier New" w:hAnsi="Courier New" w:cs="Courier New"/>
    </w:rPr>
  </w:style>
  <w:style w:type="character" w:customStyle="1" w:styleId="WW8Num51z2">
    <w:name w:val="WW8Num51z2"/>
    <w:uiPriority w:val="99"/>
    <w:rsid w:val="00922364"/>
    <w:rPr>
      <w:rFonts w:ascii="Wingdings" w:hAnsi="Wingdings"/>
    </w:rPr>
  </w:style>
  <w:style w:type="character" w:customStyle="1" w:styleId="WW8Num52z0">
    <w:name w:val="WW8Num52z0"/>
    <w:uiPriority w:val="99"/>
    <w:rsid w:val="00922364"/>
    <w:rPr>
      <w:rFonts w:ascii="Wingdings" w:hAnsi="Wingdings"/>
    </w:rPr>
  </w:style>
  <w:style w:type="character" w:customStyle="1" w:styleId="WW8Num52z3">
    <w:name w:val="WW8Num52z3"/>
    <w:rsid w:val="00922364"/>
    <w:rPr>
      <w:rFonts w:ascii="Symbol" w:hAnsi="Symbol"/>
    </w:rPr>
  </w:style>
  <w:style w:type="character" w:customStyle="1" w:styleId="WW8Num52z4">
    <w:name w:val="WW8Num52z4"/>
    <w:rsid w:val="00922364"/>
    <w:rPr>
      <w:rFonts w:ascii="Courier New" w:hAnsi="Courier New"/>
    </w:rPr>
  </w:style>
  <w:style w:type="character" w:customStyle="1" w:styleId="WW8Num54z0">
    <w:name w:val="WW8Num54z0"/>
    <w:uiPriority w:val="99"/>
    <w:rsid w:val="00922364"/>
    <w:rPr>
      <w:rFonts w:ascii="Symbol" w:hAnsi="Symbol"/>
    </w:rPr>
  </w:style>
  <w:style w:type="character" w:customStyle="1" w:styleId="WW8Num54z1">
    <w:name w:val="WW8Num54z1"/>
    <w:uiPriority w:val="99"/>
    <w:rsid w:val="00922364"/>
    <w:rPr>
      <w:rFonts w:ascii="Courier New" w:hAnsi="Courier New" w:cs="Courier New"/>
    </w:rPr>
  </w:style>
  <w:style w:type="character" w:customStyle="1" w:styleId="WW8Num54z2">
    <w:name w:val="WW8Num54z2"/>
    <w:uiPriority w:val="99"/>
    <w:rsid w:val="00922364"/>
    <w:rPr>
      <w:rFonts w:ascii="Wingdings" w:hAnsi="Wingdings"/>
    </w:rPr>
  </w:style>
  <w:style w:type="character" w:customStyle="1" w:styleId="WW8Num56z0">
    <w:name w:val="WW8Num56z0"/>
    <w:uiPriority w:val="99"/>
    <w:rsid w:val="00922364"/>
    <w:rPr>
      <w:b/>
    </w:rPr>
  </w:style>
  <w:style w:type="character" w:customStyle="1" w:styleId="WW8Num57z0">
    <w:name w:val="WW8Num57z0"/>
    <w:uiPriority w:val="99"/>
    <w:rsid w:val="00922364"/>
    <w:rPr>
      <w:rFonts w:ascii="Wingdings" w:hAnsi="Wingdings"/>
    </w:rPr>
  </w:style>
  <w:style w:type="character" w:customStyle="1" w:styleId="WW8Num57z1">
    <w:name w:val="WW8Num57z1"/>
    <w:uiPriority w:val="99"/>
    <w:rsid w:val="00922364"/>
    <w:rPr>
      <w:rFonts w:ascii="Courier New" w:hAnsi="Courier New"/>
    </w:rPr>
  </w:style>
  <w:style w:type="character" w:customStyle="1" w:styleId="WW8Num57z3">
    <w:name w:val="WW8Num57z3"/>
    <w:rsid w:val="00922364"/>
    <w:rPr>
      <w:rFonts w:ascii="Symbol" w:hAnsi="Symbol"/>
    </w:rPr>
  </w:style>
  <w:style w:type="character" w:customStyle="1" w:styleId="Fuentedeprrafopredeter1">
    <w:name w:val="Fuente de párrafo predeter.1"/>
    <w:rsid w:val="00922364"/>
  </w:style>
  <w:style w:type="character" w:customStyle="1" w:styleId="Refdecomentario1">
    <w:name w:val="Ref. de comentario1"/>
    <w:basedOn w:val="Fuentedeprrafopredeter1"/>
    <w:rsid w:val="00922364"/>
    <w:rPr>
      <w:sz w:val="16"/>
      <w:szCs w:val="16"/>
    </w:rPr>
  </w:style>
  <w:style w:type="character" w:customStyle="1" w:styleId="Smbolodenotaalpie">
    <w:name w:val="Símbolo de nota al pie"/>
    <w:basedOn w:val="Fuentedeprrafopredeter1"/>
    <w:rsid w:val="00922364"/>
    <w:rPr>
      <w:vertAlign w:val="superscript"/>
    </w:rPr>
  </w:style>
  <w:style w:type="character" w:customStyle="1" w:styleId="Vietas">
    <w:name w:val="Viñetas"/>
    <w:rsid w:val="00922364"/>
    <w:rPr>
      <w:rFonts w:ascii="OpenSymbol" w:eastAsia="OpenSymbol" w:hAnsi="OpenSymbol" w:cs="OpenSymbol"/>
    </w:rPr>
  </w:style>
  <w:style w:type="paragraph" w:customStyle="1" w:styleId="Encabezado2">
    <w:name w:val="Encabezado2"/>
    <w:basedOn w:val="Normal"/>
    <w:next w:val="Textoindependiente"/>
    <w:rsid w:val="00922364"/>
    <w:pPr>
      <w:keepNext/>
      <w:suppressAutoHyphens/>
      <w:spacing w:before="240" w:after="120"/>
    </w:pPr>
    <w:rPr>
      <w:rFonts w:eastAsia="MS Mincho" w:cs="Tahoma"/>
      <w:sz w:val="28"/>
      <w:szCs w:val="28"/>
      <w:lang w:eastAsia="ar-SA"/>
    </w:rPr>
  </w:style>
  <w:style w:type="paragraph" w:customStyle="1" w:styleId="Etiqueta">
    <w:name w:val="Etiqueta"/>
    <w:basedOn w:val="Normal"/>
    <w:rsid w:val="00922364"/>
    <w:pPr>
      <w:suppressLineNumbers/>
      <w:suppressAutoHyphens/>
      <w:spacing w:before="120" w:after="120"/>
    </w:pPr>
    <w:rPr>
      <w:rFonts w:cs="Tahoma"/>
      <w:i/>
      <w:iCs/>
      <w:lang w:eastAsia="ar-SA"/>
    </w:rPr>
  </w:style>
  <w:style w:type="paragraph" w:customStyle="1" w:styleId="ndice">
    <w:name w:val="Índice"/>
    <w:basedOn w:val="Normal"/>
    <w:rsid w:val="00922364"/>
    <w:pPr>
      <w:suppressLineNumbers/>
      <w:suppressAutoHyphens/>
    </w:pPr>
    <w:rPr>
      <w:rFonts w:cs="Tahoma"/>
      <w:lang w:eastAsia="ar-SA"/>
    </w:rPr>
  </w:style>
  <w:style w:type="paragraph" w:customStyle="1" w:styleId="Encabezado1">
    <w:name w:val="Encabezado1"/>
    <w:basedOn w:val="Normal"/>
    <w:next w:val="Textoindependiente"/>
    <w:rsid w:val="00922364"/>
    <w:pPr>
      <w:keepNext/>
      <w:suppressAutoHyphens/>
      <w:spacing w:before="240" w:after="120"/>
    </w:pPr>
    <w:rPr>
      <w:rFonts w:eastAsia="MS Mincho" w:cs="Tahoma"/>
      <w:sz w:val="28"/>
      <w:szCs w:val="28"/>
      <w:lang w:eastAsia="ar-SA"/>
    </w:rPr>
  </w:style>
  <w:style w:type="paragraph" w:customStyle="1" w:styleId="Textodebloque2">
    <w:name w:val="Texto de bloque2"/>
    <w:basedOn w:val="Normal"/>
    <w:rsid w:val="00922364"/>
    <w:pPr>
      <w:tabs>
        <w:tab w:val="left" w:pos="7088"/>
        <w:tab w:val="left" w:pos="16870"/>
      </w:tabs>
      <w:suppressAutoHyphens/>
      <w:spacing w:before="160"/>
      <w:ind w:left="1843" w:right="51" w:hanging="709"/>
      <w:jc w:val="both"/>
    </w:pPr>
    <w:rPr>
      <w:bCs w:val="0"/>
      <w:sz w:val="20"/>
      <w:szCs w:val="20"/>
      <w:lang w:eastAsia="ar-SA"/>
    </w:rPr>
  </w:style>
  <w:style w:type="paragraph" w:customStyle="1" w:styleId="Textoindependiente32">
    <w:name w:val="Texto independiente 32"/>
    <w:basedOn w:val="Normal"/>
    <w:rsid w:val="00922364"/>
    <w:pPr>
      <w:suppressAutoHyphens/>
      <w:overflowPunct w:val="0"/>
      <w:autoSpaceDE w:val="0"/>
      <w:jc w:val="both"/>
      <w:textAlignment w:val="baseline"/>
    </w:pPr>
    <w:rPr>
      <w:rFonts w:ascii="Times New Roman" w:hAnsi="Times New Roman"/>
      <w:bCs w:val="0"/>
      <w:szCs w:val="20"/>
      <w:lang w:eastAsia="ar-SA"/>
    </w:rPr>
  </w:style>
  <w:style w:type="paragraph" w:customStyle="1" w:styleId="Sangra3detindependiente2">
    <w:name w:val="Sangría 3 de t. independiente2"/>
    <w:basedOn w:val="Normal"/>
    <w:rsid w:val="00922364"/>
    <w:pPr>
      <w:suppressAutoHyphens/>
      <w:ind w:left="1800" w:hanging="720"/>
      <w:jc w:val="both"/>
    </w:pPr>
    <w:rPr>
      <w:bCs w:val="0"/>
      <w:sz w:val="22"/>
      <w:szCs w:val="20"/>
      <w:lang w:eastAsia="ar-SA"/>
    </w:rPr>
  </w:style>
  <w:style w:type="paragraph" w:customStyle="1" w:styleId="Lista21">
    <w:name w:val="Lista 21"/>
    <w:basedOn w:val="Normal"/>
    <w:rsid w:val="00922364"/>
    <w:pPr>
      <w:suppressAutoHyphens/>
      <w:ind w:left="566" w:hanging="283"/>
    </w:pPr>
    <w:rPr>
      <w:rFonts w:ascii="Times New Roman" w:hAnsi="Times New Roman"/>
      <w:bCs w:val="0"/>
      <w:lang w:eastAsia="ar-SA"/>
    </w:rPr>
  </w:style>
  <w:style w:type="paragraph" w:customStyle="1" w:styleId="Textosinformato2">
    <w:name w:val="Texto sin formato2"/>
    <w:basedOn w:val="Normal"/>
    <w:rsid w:val="00922364"/>
    <w:pPr>
      <w:suppressAutoHyphens/>
      <w:overflowPunct w:val="0"/>
      <w:autoSpaceDE w:val="0"/>
      <w:textAlignment w:val="baseline"/>
    </w:pPr>
    <w:rPr>
      <w:rFonts w:ascii="Courier New" w:hAnsi="Courier New" w:cs="Arial"/>
      <w:bCs w:val="0"/>
      <w:sz w:val="20"/>
      <w:szCs w:val="20"/>
      <w:lang w:eastAsia="ar-SA"/>
    </w:rPr>
  </w:style>
  <w:style w:type="paragraph" w:customStyle="1" w:styleId="Textocomentario1">
    <w:name w:val="Texto comentario1"/>
    <w:basedOn w:val="Normal"/>
    <w:rsid w:val="00922364"/>
    <w:pPr>
      <w:suppressAutoHyphens/>
    </w:pPr>
    <w:rPr>
      <w:sz w:val="20"/>
      <w:szCs w:val="20"/>
      <w:lang w:eastAsia="ar-SA"/>
    </w:rPr>
  </w:style>
  <w:style w:type="paragraph" w:customStyle="1" w:styleId="Listaconvietas1">
    <w:name w:val="Lista con viñetas1"/>
    <w:basedOn w:val="Normal"/>
    <w:rsid w:val="00922364"/>
    <w:pPr>
      <w:suppressAutoHyphens/>
    </w:pPr>
    <w:rPr>
      <w:rFonts w:cs="Arial"/>
      <w:bCs w:val="0"/>
      <w:sz w:val="20"/>
      <w:szCs w:val="20"/>
      <w:lang w:eastAsia="ar-SA"/>
    </w:rPr>
  </w:style>
  <w:style w:type="paragraph" w:customStyle="1" w:styleId="Sangranormal1">
    <w:name w:val="Sangría normal1"/>
    <w:basedOn w:val="Normal"/>
    <w:rsid w:val="00922364"/>
    <w:pPr>
      <w:suppressAutoHyphens/>
      <w:overflowPunct w:val="0"/>
      <w:autoSpaceDE w:val="0"/>
      <w:ind w:left="708"/>
      <w:textAlignment w:val="baseline"/>
    </w:pPr>
    <w:rPr>
      <w:rFonts w:ascii="CG Times" w:hAnsi="CG Times"/>
      <w:bCs w:val="0"/>
      <w:sz w:val="20"/>
      <w:szCs w:val="20"/>
      <w:lang w:val="es-ES_tradnl" w:eastAsia="ar-SA"/>
    </w:rPr>
  </w:style>
  <w:style w:type="paragraph" w:customStyle="1" w:styleId="WW-ndice7">
    <w:name w:val="WW-Índice 7"/>
    <w:basedOn w:val="Normal"/>
    <w:next w:val="Normal"/>
    <w:rsid w:val="00922364"/>
    <w:pPr>
      <w:suppressAutoHyphens/>
      <w:overflowPunct w:val="0"/>
      <w:autoSpaceDE w:val="0"/>
      <w:ind w:left="1698"/>
      <w:textAlignment w:val="baseline"/>
    </w:pPr>
    <w:rPr>
      <w:rFonts w:ascii="CG Times" w:hAnsi="CG Times"/>
      <w:bCs w:val="0"/>
      <w:sz w:val="20"/>
      <w:szCs w:val="20"/>
      <w:lang w:val="es-ES_tradnl" w:eastAsia="ar-SA"/>
    </w:rPr>
  </w:style>
  <w:style w:type="paragraph" w:customStyle="1" w:styleId="WW-ndice6">
    <w:name w:val="WW-Índice 6"/>
    <w:basedOn w:val="Normal"/>
    <w:next w:val="Normal"/>
    <w:rsid w:val="00922364"/>
    <w:pPr>
      <w:suppressAutoHyphens/>
      <w:overflowPunct w:val="0"/>
      <w:autoSpaceDE w:val="0"/>
      <w:ind w:left="1415"/>
      <w:textAlignment w:val="baseline"/>
    </w:pPr>
    <w:rPr>
      <w:rFonts w:ascii="CG Times" w:hAnsi="CG Times"/>
      <w:bCs w:val="0"/>
      <w:sz w:val="20"/>
      <w:szCs w:val="20"/>
      <w:lang w:val="es-ES_tradnl" w:eastAsia="ar-SA"/>
    </w:rPr>
  </w:style>
  <w:style w:type="paragraph" w:customStyle="1" w:styleId="WW-ndice5">
    <w:name w:val="WW-Índice 5"/>
    <w:basedOn w:val="Normal"/>
    <w:next w:val="Normal"/>
    <w:rsid w:val="00922364"/>
    <w:pPr>
      <w:suppressAutoHyphens/>
      <w:overflowPunct w:val="0"/>
      <w:autoSpaceDE w:val="0"/>
      <w:ind w:left="1132"/>
      <w:textAlignment w:val="baseline"/>
    </w:pPr>
    <w:rPr>
      <w:rFonts w:ascii="CG Times" w:hAnsi="CG Times"/>
      <w:bCs w:val="0"/>
      <w:sz w:val="20"/>
      <w:szCs w:val="20"/>
      <w:lang w:val="es-ES_tradnl" w:eastAsia="ar-SA"/>
    </w:rPr>
  </w:style>
  <w:style w:type="paragraph" w:customStyle="1" w:styleId="WW-ndice4">
    <w:name w:val="WW-Índice 4"/>
    <w:basedOn w:val="Normal"/>
    <w:next w:val="Normal"/>
    <w:rsid w:val="00922364"/>
    <w:pPr>
      <w:suppressAutoHyphens/>
      <w:overflowPunct w:val="0"/>
      <w:autoSpaceDE w:val="0"/>
      <w:ind w:left="849"/>
      <w:textAlignment w:val="baseline"/>
    </w:pPr>
    <w:rPr>
      <w:rFonts w:ascii="CG Times" w:hAnsi="CG Times"/>
      <w:bCs w:val="0"/>
      <w:sz w:val="20"/>
      <w:szCs w:val="20"/>
      <w:lang w:val="es-ES_tradnl" w:eastAsia="ar-SA"/>
    </w:rPr>
  </w:style>
  <w:style w:type="paragraph" w:customStyle="1" w:styleId="Mapadeldocumento1">
    <w:name w:val="Mapa del documento1"/>
    <w:basedOn w:val="Normal"/>
    <w:uiPriority w:val="99"/>
    <w:rsid w:val="00922364"/>
    <w:pPr>
      <w:shd w:val="clear" w:color="auto" w:fill="000080"/>
      <w:suppressAutoHyphens/>
    </w:pPr>
    <w:rPr>
      <w:rFonts w:ascii="Tahoma" w:hAnsi="Tahoma" w:cs="Tahoma"/>
      <w:sz w:val="20"/>
      <w:szCs w:val="20"/>
      <w:lang w:eastAsia="ar-SA"/>
    </w:rPr>
  </w:style>
  <w:style w:type="paragraph" w:customStyle="1" w:styleId="Contenidodelatabla">
    <w:name w:val="Contenido de la tabla"/>
    <w:basedOn w:val="Normal"/>
    <w:rsid w:val="00922364"/>
    <w:pPr>
      <w:suppressLineNumbers/>
      <w:suppressAutoHyphens/>
    </w:pPr>
    <w:rPr>
      <w:lang w:eastAsia="ar-SA"/>
    </w:rPr>
  </w:style>
  <w:style w:type="paragraph" w:customStyle="1" w:styleId="Encabezadodelatabla">
    <w:name w:val="Encabezado de la tabla"/>
    <w:basedOn w:val="Contenidodelatabla"/>
    <w:rsid w:val="00922364"/>
    <w:pPr>
      <w:jc w:val="center"/>
    </w:pPr>
    <w:rPr>
      <w:b/>
    </w:rPr>
  </w:style>
  <w:style w:type="paragraph" w:customStyle="1" w:styleId="Contenidodelmarco">
    <w:name w:val="Contenido del marco"/>
    <w:basedOn w:val="Textoindependiente"/>
    <w:rsid w:val="00922364"/>
    <w:pPr>
      <w:suppressAutoHyphens/>
      <w:autoSpaceDN/>
    </w:pPr>
    <w:rPr>
      <w:lang w:eastAsia="ar-SA"/>
    </w:rPr>
  </w:style>
  <w:style w:type="character" w:customStyle="1" w:styleId="Ttulo1Car">
    <w:name w:val="Título 1 Car"/>
    <w:basedOn w:val="Fuentedeprrafopredeter"/>
    <w:link w:val="Ttulo1"/>
    <w:rsid w:val="00922364"/>
    <w:rPr>
      <w:rFonts w:ascii="Arial" w:hAnsi="Arial"/>
      <w:b/>
      <w:kern w:val="28"/>
      <w:sz w:val="28"/>
      <w:lang w:val="es-ES_tradnl" w:eastAsia="es-ES"/>
    </w:rPr>
  </w:style>
  <w:style w:type="character" w:customStyle="1" w:styleId="Ttulo2Car">
    <w:name w:val="Título 2 Car"/>
    <w:basedOn w:val="Fuentedeprrafopredeter"/>
    <w:link w:val="Ttulo2"/>
    <w:rsid w:val="00922364"/>
    <w:rPr>
      <w:rFonts w:ascii="Arial" w:hAnsi="Arial"/>
      <w:b/>
      <w:bCs/>
      <w:color w:val="000000"/>
      <w:sz w:val="16"/>
      <w:szCs w:val="16"/>
      <w:lang w:val="es-ES_tradnl" w:eastAsia="es-ES"/>
    </w:rPr>
  </w:style>
  <w:style w:type="character" w:customStyle="1" w:styleId="Ttulo3Car">
    <w:name w:val="Título 3 Car"/>
    <w:basedOn w:val="Fuentedeprrafopredeter"/>
    <w:link w:val="Ttulo3"/>
    <w:rsid w:val="00922364"/>
    <w:rPr>
      <w:b/>
      <w:sz w:val="24"/>
      <w:lang w:val="es-ES_tradnl" w:eastAsia="es-ES"/>
    </w:rPr>
  </w:style>
  <w:style w:type="character" w:customStyle="1" w:styleId="Ttulo4Car">
    <w:name w:val="Título 4 Car"/>
    <w:basedOn w:val="Fuentedeprrafopredeter"/>
    <w:link w:val="Ttulo4"/>
    <w:rsid w:val="00922364"/>
    <w:rPr>
      <w:b/>
      <w:bCs/>
      <w:sz w:val="28"/>
      <w:szCs w:val="28"/>
      <w:lang w:val="es-ES" w:eastAsia="es-ES"/>
    </w:rPr>
  </w:style>
  <w:style w:type="character" w:customStyle="1" w:styleId="Ttulo5Car">
    <w:name w:val="Título 5 Car"/>
    <w:basedOn w:val="Fuentedeprrafopredeter"/>
    <w:link w:val="Ttulo5"/>
    <w:rsid w:val="00922364"/>
    <w:rPr>
      <w:rFonts w:ascii="Arial" w:hAnsi="Arial"/>
      <w:sz w:val="22"/>
      <w:lang w:val="es-ES_tradnl" w:eastAsia="es-ES"/>
    </w:rPr>
  </w:style>
  <w:style w:type="character" w:customStyle="1" w:styleId="Ttulo6Car">
    <w:name w:val="Título 6 Car"/>
    <w:basedOn w:val="Fuentedeprrafopredeter"/>
    <w:link w:val="Ttulo6"/>
    <w:rsid w:val="00922364"/>
    <w:rPr>
      <w:rFonts w:ascii="Arial" w:hAnsi="Arial"/>
      <w:i/>
      <w:sz w:val="22"/>
      <w:lang w:val="es-ES_tradnl" w:eastAsia="es-ES"/>
    </w:rPr>
  </w:style>
  <w:style w:type="character" w:customStyle="1" w:styleId="Ttulo7Car">
    <w:name w:val="Título 7 Car"/>
    <w:basedOn w:val="Fuentedeprrafopredeter"/>
    <w:link w:val="Ttulo7"/>
    <w:rsid w:val="00922364"/>
    <w:rPr>
      <w:rFonts w:ascii="Arial" w:hAnsi="Arial"/>
      <w:lang w:val="es-ES_tradnl" w:eastAsia="es-ES"/>
    </w:rPr>
  </w:style>
  <w:style w:type="character" w:customStyle="1" w:styleId="Ttulo8Car">
    <w:name w:val="Título 8 Car"/>
    <w:basedOn w:val="Fuentedeprrafopredeter"/>
    <w:link w:val="Ttulo8"/>
    <w:rsid w:val="00922364"/>
    <w:rPr>
      <w:bCs/>
      <w:i/>
      <w:iCs/>
      <w:sz w:val="24"/>
      <w:szCs w:val="24"/>
      <w:lang w:val="es-ES" w:eastAsia="es-ES"/>
    </w:rPr>
  </w:style>
  <w:style w:type="character" w:customStyle="1" w:styleId="Ttulo9Car">
    <w:name w:val="Título 9 Car"/>
    <w:basedOn w:val="Fuentedeprrafopredeter"/>
    <w:link w:val="Ttulo9"/>
    <w:rsid w:val="00922364"/>
    <w:rPr>
      <w:rFonts w:ascii="Arial" w:hAnsi="Arial"/>
      <w:i/>
      <w:sz w:val="18"/>
      <w:lang w:val="es-ES_tradnl" w:eastAsia="es-ES"/>
    </w:rPr>
  </w:style>
  <w:style w:type="character" w:customStyle="1" w:styleId="TextodegloboCar">
    <w:name w:val="Texto de globo Car"/>
    <w:basedOn w:val="Fuentedeprrafopredeter"/>
    <w:link w:val="Textodeglobo"/>
    <w:uiPriority w:val="99"/>
    <w:rsid w:val="00922364"/>
    <w:rPr>
      <w:rFonts w:ascii="Tahoma" w:hAnsi="Tahoma" w:cs="Tahoma"/>
      <w:sz w:val="16"/>
      <w:szCs w:val="16"/>
      <w:lang w:val="es-ES" w:eastAsia="es-ES"/>
    </w:rPr>
  </w:style>
  <w:style w:type="character" w:customStyle="1" w:styleId="SangradetextonormalCar">
    <w:name w:val="Sangría de texto normal Car"/>
    <w:basedOn w:val="Fuentedeprrafopredeter"/>
    <w:link w:val="Sangradetextonormal"/>
    <w:rsid w:val="00922364"/>
    <w:rPr>
      <w:rFonts w:ascii="Arial Narrow" w:hAnsi="Arial Narrow"/>
      <w:sz w:val="22"/>
      <w:szCs w:val="22"/>
      <w:lang w:val="es-ES_tradnl" w:eastAsia="es-ES"/>
    </w:rPr>
  </w:style>
  <w:style w:type="character" w:customStyle="1" w:styleId="EncabezadoCar">
    <w:name w:val="Encabezado Car"/>
    <w:aliases w:val=" Car1 Car,h Car,ITT i Car,LetterHeader Car,Cover Page Car,encabezado Car,En-tête SQ Car,ContentsHeader Car,aria Car,*Header Car,Encabezado1 Car,*Header Car1,Encabezado1 Car1"/>
    <w:basedOn w:val="Fuentedeprrafopredeter"/>
    <w:link w:val="Encabezado"/>
    <w:rsid w:val="00922364"/>
    <w:rPr>
      <w:rFonts w:ascii="Arial" w:hAnsi="Arial"/>
      <w:lang w:val="es-ES_tradnl" w:eastAsia="es-ES"/>
    </w:rPr>
  </w:style>
  <w:style w:type="character" w:customStyle="1" w:styleId="PiedepginaCar">
    <w:name w:val="Pie de página Car"/>
    <w:aliases w:val="Car3 Car,Pie de página1 Car,footer odd Car,footer odd1 Car,footer odd2 Car,footer odd3 Car,footer odd4 Car,footer odd5 Car,footer Car Car, Car3 Car"/>
    <w:basedOn w:val="Fuentedeprrafopredeter"/>
    <w:link w:val="Piedepgina"/>
    <w:uiPriority w:val="99"/>
    <w:rsid w:val="00922364"/>
    <w:rPr>
      <w:lang w:val="es-ES_tradnl" w:eastAsia="es-ES"/>
    </w:rPr>
  </w:style>
  <w:style w:type="character" w:customStyle="1" w:styleId="TtuloCar">
    <w:name w:val="Título Car"/>
    <w:basedOn w:val="Fuentedeprrafopredeter"/>
    <w:link w:val="Ttulo"/>
    <w:rsid w:val="00922364"/>
    <w:rPr>
      <w:rFonts w:ascii="Arial" w:hAnsi="Arial"/>
      <w:b/>
      <w:bCs/>
      <w:sz w:val="24"/>
      <w:lang w:val="es-ES_tradnl" w:eastAsia="es-ES"/>
    </w:rPr>
  </w:style>
  <w:style w:type="character" w:customStyle="1" w:styleId="SubttuloCar">
    <w:name w:val="Subtítulo Car"/>
    <w:basedOn w:val="Fuentedeprrafopredeter"/>
    <w:link w:val="Subttulo"/>
    <w:rsid w:val="00922364"/>
    <w:rPr>
      <w:rFonts w:ascii="Arial" w:hAnsi="Arial"/>
      <w:b/>
      <w:sz w:val="32"/>
      <w:lang w:val="es-ES_tradnl" w:eastAsia="es-ES"/>
    </w:rPr>
  </w:style>
  <w:style w:type="character" w:customStyle="1" w:styleId="TextocomentarioCar">
    <w:name w:val="Texto comentario Car"/>
    <w:aliases w:val="Comment Text Char1 Car"/>
    <w:basedOn w:val="Fuentedeprrafopredeter"/>
    <w:link w:val="Textocomentario"/>
    <w:uiPriority w:val="99"/>
    <w:rsid w:val="00922364"/>
    <w:rPr>
      <w:rFonts w:ascii="Arial" w:hAnsi="Arial"/>
      <w:bCs/>
      <w:lang w:val="es-ES" w:eastAsia="es-ES"/>
    </w:rPr>
  </w:style>
  <w:style w:type="character" w:customStyle="1" w:styleId="AsuntodelcomentarioCar">
    <w:name w:val="Asunto del comentario Car"/>
    <w:basedOn w:val="TextocomentarioCar"/>
    <w:link w:val="Asuntodelcomentario"/>
    <w:uiPriority w:val="99"/>
    <w:rsid w:val="00922364"/>
    <w:rPr>
      <w:rFonts w:ascii="Arial" w:hAnsi="Arial"/>
      <w:b/>
      <w:bCs/>
      <w:lang w:val="es-ES" w:eastAsia="es-ES"/>
    </w:rPr>
  </w:style>
  <w:style w:type="character" w:customStyle="1" w:styleId="TextonotapieCar">
    <w:name w:val="Texto nota pie Car"/>
    <w:basedOn w:val="Fuentedeprrafopredeter"/>
    <w:link w:val="Textonotapie"/>
    <w:uiPriority w:val="99"/>
    <w:rsid w:val="00922364"/>
    <w:rPr>
      <w:rFonts w:ascii="CG Times" w:hAnsi="CG Times"/>
      <w:lang w:val="es-ES_tradnl" w:eastAsia="es-ES"/>
    </w:rPr>
  </w:style>
  <w:style w:type="character" w:customStyle="1" w:styleId="TextonotaalfinalCar">
    <w:name w:val="Texto nota al final Car"/>
    <w:basedOn w:val="Fuentedeprrafopredeter"/>
    <w:link w:val="Textonotaalfinal"/>
    <w:rsid w:val="00922364"/>
    <w:rPr>
      <w:rFonts w:ascii="CG Times" w:hAnsi="CG Times"/>
      <w:lang w:val="es-ES_tradnl" w:eastAsia="es-ES"/>
    </w:rPr>
  </w:style>
  <w:style w:type="paragraph" w:customStyle="1" w:styleId="Sangra2detindependiente3">
    <w:name w:val="Sangría 2 de t. independiente3"/>
    <w:basedOn w:val="Normal"/>
    <w:uiPriority w:val="99"/>
    <w:rsid w:val="00922364"/>
    <w:pPr>
      <w:suppressAutoHyphens/>
      <w:overflowPunct w:val="0"/>
      <w:autoSpaceDE w:val="0"/>
      <w:spacing w:before="100"/>
      <w:ind w:left="1985"/>
      <w:jc w:val="both"/>
      <w:textAlignment w:val="baseline"/>
    </w:pPr>
    <w:rPr>
      <w:bCs w:val="0"/>
      <w:sz w:val="22"/>
      <w:szCs w:val="20"/>
      <w:lang w:eastAsia="ar-SA"/>
    </w:rPr>
  </w:style>
  <w:style w:type="paragraph" w:customStyle="1" w:styleId="Sangra2detindependiente4">
    <w:name w:val="Sangría 2 de t. independiente4"/>
    <w:basedOn w:val="Normal"/>
    <w:rsid w:val="00922364"/>
    <w:pPr>
      <w:suppressAutoHyphens/>
      <w:overflowPunct w:val="0"/>
      <w:autoSpaceDE w:val="0"/>
      <w:spacing w:before="100"/>
      <w:ind w:left="1985"/>
      <w:jc w:val="both"/>
      <w:textAlignment w:val="baseline"/>
    </w:pPr>
    <w:rPr>
      <w:bCs w:val="0"/>
      <w:sz w:val="22"/>
      <w:szCs w:val="20"/>
      <w:lang w:eastAsia="ar-SA"/>
    </w:rPr>
  </w:style>
  <w:style w:type="paragraph" w:customStyle="1" w:styleId="Textoindependiente23">
    <w:name w:val="Texto independiente 23"/>
    <w:basedOn w:val="Normal"/>
    <w:rsid w:val="00ED2B86"/>
    <w:pPr>
      <w:widowControl w:val="0"/>
      <w:suppressAutoHyphens/>
      <w:overflowPunct w:val="0"/>
      <w:autoSpaceDE w:val="0"/>
      <w:jc w:val="both"/>
      <w:textAlignment w:val="baseline"/>
    </w:pPr>
    <w:rPr>
      <w:bCs w:val="0"/>
      <w:kern w:val="1"/>
      <w:sz w:val="20"/>
      <w:szCs w:val="20"/>
      <w:lang w:eastAsia="ar-SA"/>
    </w:rPr>
  </w:style>
  <w:style w:type="character" w:customStyle="1" w:styleId="WW8Num9z0">
    <w:name w:val="WW8Num9z0"/>
    <w:rsid w:val="00010C00"/>
    <w:rPr>
      <w:rFonts w:ascii="Wingdings" w:hAnsi="Wingdings"/>
    </w:rPr>
  </w:style>
  <w:style w:type="character" w:customStyle="1" w:styleId="WW8Num11z0">
    <w:name w:val="WW8Num11z0"/>
    <w:rsid w:val="00010C00"/>
    <w:rPr>
      <w:rFonts w:ascii="Wingdings" w:hAnsi="Wingdings"/>
    </w:rPr>
  </w:style>
  <w:style w:type="character" w:customStyle="1" w:styleId="Fuentedeprrafopredeter4">
    <w:name w:val="Fuente de párrafo predeter.4"/>
    <w:uiPriority w:val="99"/>
    <w:rsid w:val="00010C00"/>
  </w:style>
  <w:style w:type="character" w:customStyle="1" w:styleId="WW-Absatz-Standardschriftart11">
    <w:name w:val="WW-Absatz-Standardschriftart11"/>
    <w:uiPriority w:val="99"/>
    <w:rsid w:val="00010C00"/>
  </w:style>
  <w:style w:type="character" w:customStyle="1" w:styleId="WW8Num12z0">
    <w:name w:val="WW8Num12z0"/>
    <w:rsid w:val="00010C00"/>
    <w:rPr>
      <w:rFonts w:ascii="Symbol" w:hAnsi="Symbol"/>
    </w:rPr>
  </w:style>
  <w:style w:type="character" w:customStyle="1" w:styleId="WW8Num28z0">
    <w:name w:val="WW8Num28z0"/>
    <w:rsid w:val="00010C00"/>
    <w:rPr>
      <w:rFonts w:ascii="Arial" w:hAnsi="Arial" w:cs="Times New Roman"/>
      <w:b/>
      <w:i w:val="0"/>
      <w:sz w:val="22"/>
      <w:szCs w:val="22"/>
    </w:rPr>
  </w:style>
  <w:style w:type="character" w:customStyle="1" w:styleId="WW8Num31z0">
    <w:name w:val="WW8Num31z0"/>
    <w:rsid w:val="00010C00"/>
    <w:rPr>
      <w:rFonts w:ascii="Symbol" w:hAnsi="Symbol"/>
    </w:rPr>
  </w:style>
  <w:style w:type="character" w:customStyle="1" w:styleId="WW-Absatz-Standardschriftart111">
    <w:name w:val="WW-Absatz-Standardschriftart111"/>
    <w:rsid w:val="00010C00"/>
  </w:style>
  <w:style w:type="character" w:customStyle="1" w:styleId="WW-Absatz-Standardschriftart1111">
    <w:name w:val="WW-Absatz-Standardschriftart1111"/>
    <w:rsid w:val="00010C00"/>
  </w:style>
  <w:style w:type="character" w:customStyle="1" w:styleId="WW-Absatz-Standardschriftart11111">
    <w:name w:val="WW-Absatz-Standardschriftart11111"/>
    <w:rsid w:val="00010C00"/>
  </w:style>
  <w:style w:type="character" w:customStyle="1" w:styleId="WW-Absatz-Standardschriftart111111">
    <w:name w:val="WW-Absatz-Standardschriftart111111"/>
    <w:rsid w:val="00010C00"/>
  </w:style>
  <w:style w:type="character" w:customStyle="1" w:styleId="WW8Num27z0">
    <w:name w:val="WW8Num27z0"/>
    <w:uiPriority w:val="99"/>
    <w:rsid w:val="00010C00"/>
    <w:rPr>
      <w:rFonts w:ascii="Wingdings" w:hAnsi="Wingdings"/>
    </w:rPr>
  </w:style>
  <w:style w:type="character" w:customStyle="1" w:styleId="WW8Num47z0">
    <w:name w:val="WW8Num47z0"/>
    <w:uiPriority w:val="99"/>
    <w:rsid w:val="00010C00"/>
    <w:rPr>
      <w:rFonts w:ascii="Symbol" w:hAnsi="Symbol"/>
    </w:rPr>
  </w:style>
  <w:style w:type="character" w:customStyle="1" w:styleId="WW8Num48z0">
    <w:name w:val="WW8Num48z0"/>
    <w:rsid w:val="00010C00"/>
    <w:rPr>
      <w:rFonts w:ascii="Symbol" w:hAnsi="Symbol"/>
    </w:rPr>
  </w:style>
  <w:style w:type="character" w:customStyle="1" w:styleId="WW8Num50z0">
    <w:name w:val="WW8Num50z0"/>
    <w:uiPriority w:val="99"/>
    <w:rsid w:val="00010C00"/>
    <w:rPr>
      <w:b/>
    </w:rPr>
  </w:style>
  <w:style w:type="character" w:customStyle="1" w:styleId="WW8Num53z0">
    <w:name w:val="WW8Num53z0"/>
    <w:rsid w:val="00010C00"/>
    <w:rPr>
      <w:rFonts w:ascii="Symbol" w:hAnsi="Symbol"/>
      <w:color w:val="auto"/>
    </w:rPr>
  </w:style>
  <w:style w:type="character" w:customStyle="1" w:styleId="WW-Absatz-Standardschriftart1111111">
    <w:name w:val="WW-Absatz-Standardschriftart1111111"/>
    <w:rsid w:val="00010C00"/>
  </w:style>
  <w:style w:type="character" w:customStyle="1" w:styleId="WW8Num15z1">
    <w:name w:val="WW8Num15z1"/>
    <w:rsid w:val="00010C00"/>
    <w:rPr>
      <w:rFonts w:ascii="Courier New" w:hAnsi="Courier New" w:cs="Courier New"/>
    </w:rPr>
  </w:style>
  <w:style w:type="character" w:customStyle="1" w:styleId="WW8Num15z2">
    <w:name w:val="WW8Num15z2"/>
    <w:rsid w:val="00010C00"/>
    <w:rPr>
      <w:rFonts w:ascii="Wingdings" w:hAnsi="Wingdings"/>
    </w:rPr>
  </w:style>
  <w:style w:type="character" w:customStyle="1" w:styleId="WW8Num15z3">
    <w:name w:val="WW8Num15z3"/>
    <w:rsid w:val="00010C00"/>
    <w:rPr>
      <w:rFonts w:ascii="Symbol" w:hAnsi="Symbol"/>
    </w:rPr>
  </w:style>
  <w:style w:type="character" w:customStyle="1" w:styleId="WW8Num19z1">
    <w:name w:val="WW8Num19z1"/>
    <w:rsid w:val="00010C00"/>
    <w:rPr>
      <w:rFonts w:ascii="Courier New" w:hAnsi="Courier New" w:cs="Courier New"/>
    </w:rPr>
  </w:style>
  <w:style w:type="character" w:customStyle="1" w:styleId="WW8Num19z2">
    <w:name w:val="WW8Num19z2"/>
    <w:rsid w:val="00010C00"/>
    <w:rPr>
      <w:rFonts w:ascii="Wingdings" w:hAnsi="Wingdings"/>
    </w:rPr>
  </w:style>
  <w:style w:type="character" w:customStyle="1" w:styleId="WW8Num22z1">
    <w:name w:val="WW8Num22z1"/>
    <w:uiPriority w:val="99"/>
    <w:rsid w:val="00010C00"/>
    <w:rPr>
      <w:rFonts w:ascii="Courier New" w:hAnsi="Courier New" w:cs="Courier New"/>
    </w:rPr>
  </w:style>
  <w:style w:type="character" w:customStyle="1" w:styleId="WW8Num22z2">
    <w:name w:val="WW8Num22z2"/>
    <w:uiPriority w:val="99"/>
    <w:rsid w:val="00010C00"/>
    <w:rPr>
      <w:rFonts w:ascii="Wingdings" w:hAnsi="Wingdings"/>
    </w:rPr>
  </w:style>
  <w:style w:type="character" w:customStyle="1" w:styleId="WW8Num31z1">
    <w:name w:val="WW8Num31z1"/>
    <w:rsid w:val="00010C00"/>
    <w:rPr>
      <w:rFonts w:ascii="Courier New" w:hAnsi="Courier New" w:cs="Courier New"/>
    </w:rPr>
  </w:style>
  <w:style w:type="character" w:customStyle="1" w:styleId="WW8Num31z2">
    <w:name w:val="WW8Num31z2"/>
    <w:rsid w:val="00010C00"/>
    <w:rPr>
      <w:rFonts w:ascii="Wingdings" w:hAnsi="Wingdings"/>
    </w:rPr>
  </w:style>
  <w:style w:type="character" w:customStyle="1" w:styleId="WW8Num33z1">
    <w:name w:val="WW8Num33z1"/>
    <w:rsid w:val="00010C00"/>
    <w:rPr>
      <w:rFonts w:ascii="Courier New" w:hAnsi="Courier New" w:cs="Courier New"/>
    </w:rPr>
  </w:style>
  <w:style w:type="character" w:customStyle="1" w:styleId="WW8Num33z2">
    <w:name w:val="WW8Num33z2"/>
    <w:rsid w:val="00010C00"/>
    <w:rPr>
      <w:rFonts w:ascii="Wingdings" w:hAnsi="Wingdings"/>
    </w:rPr>
  </w:style>
  <w:style w:type="character" w:customStyle="1" w:styleId="WW8Num33z3">
    <w:name w:val="WW8Num33z3"/>
    <w:rsid w:val="00010C00"/>
    <w:rPr>
      <w:rFonts w:ascii="Symbol" w:hAnsi="Symbol"/>
    </w:rPr>
  </w:style>
  <w:style w:type="character" w:customStyle="1" w:styleId="WW8Num35z3">
    <w:name w:val="WW8Num35z3"/>
    <w:rsid w:val="00010C00"/>
    <w:rPr>
      <w:rFonts w:ascii="Symbol" w:hAnsi="Symbol"/>
    </w:rPr>
  </w:style>
  <w:style w:type="character" w:customStyle="1" w:styleId="WW8Num42z4">
    <w:name w:val="WW8Num42z4"/>
    <w:rsid w:val="00010C00"/>
    <w:rPr>
      <w:rFonts w:ascii="Courier New" w:hAnsi="Courier New"/>
    </w:rPr>
  </w:style>
  <w:style w:type="character" w:customStyle="1" w:styleId="WW8Num46z3">
    <w:name w:val="WW8Num46z3"/>
    <w:rsid w:val="00010C00"/>
    <w:rPr>
      <w:rFonts w:ascii="Symbol" w:hAnsi="Symbol"/>
    </w:rPr>
  </w:style>
  <w:style w:type="character" w:customStyle="1" w:styleId="Fuentedeprrafopredeter3">
    <w:name w:val="Fuente de párrafo predeter.3"/>
    <w:uiPriority w:val="99"/>
    <w:rsid w:val="00010C00"/>
  </w:style>
  <w:style w:type="character" w:customStyle="1" w:styleId="Refdecomentario2">
    <w:name w:val="Ref. de comentario2"/>
    <w:basedOn w:val="Fuentedeprrafopredeter3"/>
    <w:rsid w:val="00010C00"/>
    <w:rPr>
      <w:sz w:val="16"/>
      <w:szCs w:val="16"/>
    </w:rPr>
  </w:style>
  <w:style w:type="character" w:customStyle="1" w:styleId="WW-Absatz-Standardschriftart11111111">
    <w:name w:val="WW-Absatz-Standardschriftart11111111"/>
    <w:rsid w:val="00010C00"/>
  </w:style>
  <w:style w:type="character" w:customStyle="1" w:styleId="WW-Absatz-Standardschriftart111111111">
    <w:name w:val="WW-Absatz-Standardschriftart111111111"/>
    <w:rsid w:val="00010C00"/>
  </w:style>
  <w:style w:type="character" w:customStyle="1" w:styleId="WW-Absatz-Standardschriftart1111111111">
    <w:name w:val="WW-Absatz-Standardschriftart1111111111"/>
    <w:rsid w:val="00010C00"/>
  </w:style>
  <w:style w:type="character" w:customStyle="1" w:styleId="WW-Smbolodenotaalpie">
    <w:name w:val="WW-Símbolo de nota al pie"/>
    <w:basedOn w:val="Fuentedeprrafopredeter1"/>
    <w:rsid w:val="00010C00"/>
    <w:rPr>
      <w:vertAlign w:val="superscript"/>
    </w:rPr>
  </w:style>
  <w:style w:type="paragraph" w:customStyle="1" w:styleId="Encabezado4">
    <w:name w:val="Encabezado4"/>
    <w:basedOn w:val="Normal"/>
    <w:next w:val="Textoindependiente"/>
    <w:rsid w:val="00010C00"/>
    <w:pPr>
      <w:keepNext/>
      <w:suppressAutoHyphens/>
      <w:spacing w:before="240" w:after="120"/>
    </w:pPr>
    <w:rPr>
      <w:rFonts w:eastAsia="MS Mincho" w:cs="Tahoma"/>
      <w:sz w:val="28"/>
      <w:szCs w:val="28"/>
      <w:lang w:eastAsia="ar-SA"/>
    </w:rPr>
  </w:style>
  <w:style w:type="paragraph" w:customStyle="1" w:styleId="Encabezado3">
    <w:name w:val="Encabezado3"/>
    <w:basedOn w:val="Normal"/>
    <w:next w:val="Textoindependiente"/>
    <w:rsid w:val="00010C00"/>
    <w:pPr>
      <w:keepNext/>
      <w:suppressAutoHyphens/>
      <w:spacing w:before="240" w:after="120"/>
    </w:pPr>
    <w:rPr>
      <w:rFonts w:eastAsia="MS Mincho" w:cs="Tahoma"/>
      <w:sz w:val="28"/>
      <w:szCs w:val="28"/>
      <w:lang w:eastAsia="ar-SA"/>
    </w:rPr>
  </w:style>
  <w:style w:type="paragraph" w:customStyle="1" w:styleId="Textoindependiente230">
    <w:name w:val="Texto independiente 23"/>
    <w:basedOn w:val="Normal"/>
    <w:rsid w:val="00010C00"/>
    <w:pPr>
      <w:suppressAutoHyphens/>
      <w:autoSpaceDE w:val="0"/>
      <w:jc w:val="both"/>
    </w:pPr>
    <w:rPr>
      <w:rFonts w:ascii="Arial Narrow" w:hAnsi="Arial Narrow"/>
      <w:bCs w:val="0"/>
      <w:sz w:val="22"/>
      <w:szCs w:val="22"/>
      <w:lang w:val="es-ES_tradnl" w:eastAsia="ar-SA"/>
    </w:rPr>
  </w:style>
  <w:style w:type="paragraph" w:customStyle="1" w:styleId="Textodebloque3">
    <w:name w:val="Texto de bloque3"/>
    <w:basedOn w:val="Normal"/>
    <w:rsid w:val="00010C00"/>
    <w:pPr>
      <w:suppressAutoHyphens/>
      <w:ind w:left="-540" w:right="51"/>
      <w:jc w:val="both"/>
    </w:pPr>
    <w:rPr>
      <w:b/>
      <w:bCs w:val="0"/>
      <w:sz w:val="22"/>
      <w:lang w:eastAsia="ar-SA"/>
    </w:rPr>
  </w:style>
  <w:style w:type="paragraph" w:customStyle="1" w:styleId="Sangra3detindependiente3">
    <w:name w:val="Sangría 3 de t. independiente3"/>
    <w:basedOn w:val="Normal"/>
    <w:uiPriority w:val="99"/>
    <w:rsid w:val="00010C00"/>
    <w:pPr>
      <w:suppressAutoHyphens/>
      <w:autoSpaceDE w:val="0"/>
      <w:ind w:left="284" w:hanging="284"/>
      <w:jc w:val="both"/>
    </w:pPr>
    <w:rPr>
      <w:bCs w:val="0"/>
      <w:sz w:val="20"/>
      <w:szCs w:val="20"/>
      <w:lang w:val="es-ES_tradnl" w:eastAsia="ar-SA"/>
    </w:rPr>
  </w:style>
  <w:style w:type="paragraph" w:customStyle="1" w:styleId="Sangra2detindependiente5">
    <w:name w:val="Sangría 2 de t. independiente5"/>
    <w:basedOn w:val="Normal"/>
    <w:rsid w:val="00010C00"/>
    <w:pPr>
      <w:suppressAutoHyphens/>
      <w:spacing w:after="120" w:line="480" w:lineRule="auto"/>
      <w:ind w:left="283"/>
    </w:pPr>
    <w:rPr>
      <w:rFonts w:ascii="Times New Roman" w:hAnsi="Times New Roman"/>
      <w:bCs w:val="0"/>
      <w:lang w:eastAsia="ar-SA"/>
    </w:rPr>
  </w:style>
  <w:style w:type="paragraph" w:customStyle="1" w:styleId="Textoindependiente33">
    <w:name w:val="Texto independiente 33"/>
    <w:basedOn w:val="Normal"/>
    <w:rsid w:val="00010C00"/>
    <w:pPr>
      <w:suppressAutoHyphens/>
      <w:spacing w:after="120"/>
    </w:pPr>
    <w:rPr>
      <w:sz w:val="16"/>
      <w:szCs w:val="16"/>
      <w:lang w:eastAsia="ar-SA"/>
    </w:rPr>
  </w:style>
  <w:style w:type="paragraph" w:customStyle="1" w:styleId="Epgrafe2">
    <w:name w:val="Epígrafe2"/>
    <w:basedOn w:val="Normal"/>
    <w:next w:val="Normal"/>
    <w:rsid w:val="00010C00"/>
    <w:pPr>
      <w:suppressAutoHyphens/>
      <w:jc w:val="center"/>
    </w:pPr>
    <w:rPr>
      <w:b/>
      <w:bCs w:val="0"/>
      <w:sz w:val="28"/>
      <w:szCs w:val="20"/>
      <w:lang w:val="es-MX" w:eastAsia="ar-SA"/>
    </w:rPr>
  </w:style>
  <w:style w:type="paragraph" w:customStyle="1" w:styleId="Lista22">
    <w:name w:val="Lista 22"/>
    <w:basedOn w:val="Normal"/>
    <w:uiPriority w:val="99"/>
    <w:rsid w:val="00010C00"/>
    <w:pPr>
      <w:suppressAutoHyphens/>
      <w:ind w:left="566" w:hanging="283"/>
    </w:pPr>
    <w:rPr>
      <w:rFonts w:ascii="Times New Roman" w:hAnsi="Times New Roman"/>
      <w:bCs w:val="0"/>
      <w:lang w:eastAsia="ar-SA"/>
    </w:rPr>
  </w:style>
  <w:style w:type="paragraph" w:customStyle="1" w:styleId="Textocomentario2">
    <w:name w:val="Texto comentario2"/>
    <w:basedOn w:val="Normal"/>
    <w:uiPriority w:val="99"/>
    <w:rsid w:val="00010C00"/>
    <w:pPr>
      <w:suppressAutoHyphens/>
    </w:pPr>
    <w:rPr>
      <w:sz w:val="20"/>
      <w:szCs w:val="20"/>
      <w:lang w:eastAsia="ar-SA"/>
    </w:rPr>
  </w:style>
  <w:style w:type="paragraph" w:customStyle="1" w:styleId="Listaconvietas2">
    <w:name w:val="Lista con viñetas2"/>
    <w:basedOn w:val="Normal"/>
    <w:rsid w:val="00010C00"/>
    <w:pPr>
      <w:suppressAutoHyphens/>
      <w:ind w:left="360" w:hanging="360"/>
    </w:pPr>
    <w:rPr>
      <w:rFonts w:cs="Arial"/>
      <w:bCs w:val="0"/>
      <w:sz w:val="20"/>
      <w:szCs w:val="20"/>
      <w:lang w:eastAsia="ar-SA"/>
    </w:rPr>
  </w:style>
  <w:style w:type="paragraph" w:customStyle="1" w:styleId="Sangranormal2">
    <w:name w:val="Sangría normal2"/>
    <w:basedOn w:val="Normal"/>
    <w:rsid w:val="00010C00"/>
    <w:pPr>
      <w:suppressAutoHyphens/>
      <w:overflowPunct w:val="0"/>
      <w:autoSpaceDE w:val="0"/>
      <w:ind w:left="708"/>
      <w:textAlignment w:val="baseline"/>
    </w:pPr>
    <w:rPr>
      <w:rFonts w:ascii="CG Times" w:hAnsi="CG Times"/>
      <w:bCs w:val="0"/>
      <w:sz w:val="20"/>
      <w:szCs w:val="20"/>
      <w:lang w:val="es-ES_tradnl" w:eastAsia="ar-SA"/>
    </w:rPr>
  </w:style>
  <w:style w:type="paragraph" w:customStyle="1" w:styleId="Mapadeldocumento2">
    <w:name w:val="Mapa del documento2"/>
    <w:basedOn w:val="Normal"/>
    <w:rsid w:val="00010C00"/>
    <w:pPr>
      <w:shd w:val="clear" w:color="auto" w:fill="000080"/>
      <w:suppressAutoHyphens/>
    </w:pPr>
    <w:rPr>
      <w:rFonts w:ascii="Tahoma" w:hAnsi="Tahoma" w:cs="Tahoma"/>
      <w:sz w:val="20"/>
      <w:szCs w:val="20"/>
      <w:lang w:eastAsia="ar-SA"/>
    </w:rPr>
  </w:style>
  <w:style w:type="paragraph" w:customStyle="1" w:styleId="WW-Car2">
    <w:name w:val="WW-Car2"/>
    <w:basedOn w:val="Normal"/>
    <w:rsid w:val="00010C00"/>
    <w:pPr>
      <w:suppressAutoHyphens/>
      <w:spacing w:after="160" w:line="240" w:lineRule="exact"/>
    </w:pPr>
    <w:rPr>
      <w:rFonts w:ascii="Tahoma" w:hAnsi="Tahoma"/>
      <w:bCs w:val="0"/>
      <w:sz w:val="20"/>
      <w:szCs w:val="20"/>
      <w:lang w:val="en-US" w:eastAsia="ar-SA"/>
    </w:rPr>
  </w:style>
  <w:style w:type="paragraph" w:customStyle="1" w:styleId="WW-ndice71">
    <w:name w:val="WW-Índice 71"/>
    <w:basedOn w:val="Normal"/>
    <w:next w:val="Normal"/>
    <w:rsid w:val="00010C00"/>
    <w:pPr>
      <w:suppressAutoHyphens/>
      <w:overflowPunct w:val="0"/>
      <w:autoSpaceDE w:val="0"/>
      <w:ind w:left="1698"/>
      <w:textAlignment w:val="baseline"/>
    </w:pPr>
    <w:rPr>
      <w:rFonts w:ascii="CG Times" w:hAnsi="CG Times"/>
      <w:bCs w:val="0"/>
      <w:sz w:val="20"/>
      <w:szCs w:val="20"/>
      <w:lang w:val="es-ES_tradnl" w:eastAsia="ar-SA"/>
    </w:rPr>
  </w:style>
  <w:style w:type="paragraph" w:customStyle="1" w:styleId="WW-ndice61">
    <w:name w:val="WW-Índice 61"/>
    <w:basedOn w:val="Normal"/>
    <w:next w:val="Normal"/>
    <w:rsid w:val="00010C00"/>
    <w:pPr>
      <w:suppressAutoHyphens/>
      <w:overflowPunct w:val="0"/>
      <w:autoSpaceDE w:val="0"/>
      <w:ind w:left="1415"/>
      <w:textAlignment w:val="baseline"/>
    </w:pPr>
    <w:rPr>
      <w:rFonts w:ascii="CG Times" w:hAnsi="CG Times"/>
      <w:bCs w:val="0"/>
      <w:sz w:val="20"/>
      <w:szCs w:val="20"/>
      <w:lang w:val="es-ES_tradnl" w:eastAsia="ar-SA"/>
    </w:rPr>
  </w:style>
  <w:style w:type="paragraph" w:customStyle="1" w:styleId="WW-ndice51">
    <w:name w:val="WW-Índice 51"/>
    <w:basedOn w:val="Normal"/>
    <w:next w:val="Normal"/>
    <w:rsid w:val="00010C00"/>
    <w:pPr>
      <w:suppressAutoHyphens/>
      <w:overflowPunct w:val="0"/>
      <w:autoSpaceDE w:val="0"/>
      <w:ind w:left="1132"/>
      <w:textAlignment w:val="baseline"/>
    </w:pPr>
    <w:rPr>
      <w:rFonts w:ascii="CG Times" w:hAnsi="CG Times"/>
      <w:bCs w:val="0"/>
      <w:sz w:val="20"/>
      <w:szCs w:val="20"/>
      <w:lang w:val="es-ES_tradnl" w:eastAsia="ar-SA"/>
    </w:rPr>
  </w:style>
  <w:style w:type="paragraph" w:customStyle="1" w:styleId="WW-ndice41">
    <w:name w:val="WW-Índice 41"/>
    <w:basedOn w:val="Normal"/>
    <w:next w:val="Normal"/>
    <w:rsid w:val="00010C00"/>
    <w:pPr>
      <w:suppressAutoHyphens/>
      <w:overflowPunct w:val="0"/>
      <w:autoSpaceDE w:val="0"/>
      <w:ind w:left="849"/>
      <w:textAlignment w:val="baseline"/>
    </w:pPr>
    <w:rPr>
      <w:rFonts w:ascii="CG Times" w:hAnsi="CG Times"/>
      <w:bCs w:val="0"/>
      <w:sz w:val="20"/>
      <w:szCs w:val="20"/>
      <w:lang w:val="es-ES_tradnl" w:eastAsia="ar-SA"/>
    </w:rPr>
  </w:style>
  <w:style w:type="paragraph" w:customStyle="1" w:styleId="Sangra2detindependiente6">
    <w:name w:val="Sangría 2 de t. independiente6"/>
    <w:basedOn w:val="Normal"/>
    <w:rsid w:val="009E3B3B"/>
    <w:pPr>
      <w:suppressAutoHyphens/>
      <w:overflowPunct w:val="0"/>
      <w:autoSpaceDE w:val="0"/>
      <w:spacing w:before="100"/>
      <w:ind w:left="1985"/>
      <w:jc w:val="both"/>
      <w:textAlignment w:val="baseline"/>
    </w:pPr>
    <w:rPr>
      <w:bCs w:val="0"/>
      <w:sz w:val="22"/>
      <w:szCs w:val="20"/>
      <w:lang w:eastAsia="ar-SA"/>
    </w:rPr>
  </w:style>
  <w:style w:type="character" w:customStyle="1" w:styleId="Fuentedeprrafopredeter6">
    <w:name w:val="Fuente de párrafo predeter.6"/>
    <w:uiPriority w:val="99"/>
    <w:rsid w:val="005F5FA2"/>
  </w:style>
  <w:style w:type="character" w:customStyle="1" w:styleId="Fuentedeprrafopredeter5">
    <w:name w:val="Fuente de párrafo predeter.5"/>
    <w:uiPriority w:val="99"/>
    <w:rsid w:val="005F5FA2"/>
  </w:style>
  <w:style w:type="character" w:customStyle="1" w:styleId="WW-Absatz-Standardschriftart11111111111">
    <w:name w:val="WW-Absatz-Standardschriftart11111111111"/>
    <w:rsid w:val="005F5FA2"/>
  </w:style>
  <w:style w:type="character" w:customStyle="1" w:styleId="WW-Absatz-Standardschriftart111111111111">
    <w:name w:val="WW-Absatz-Standardschriftart111111111111"/>
    <w:rsid w:val="005F5FA2"/>
  </w:style>
  <w:style w:type="character" w:customStyle="1" w:styleId="WW-Absatz-Standardschriftart1111111111111">
    <w:name w:val="WW-Absatz-Standardschriftart1111111111111"/>
    <w:rsid w:val="005F5FA2"/>
  </w:style>
  <w:style w:type="character" w:customStyle="1" w:styleId="WW-Absatz-Standardschriftart11111111111111">
    <w:name w:val="WW-Absatz-Standardschriftart11111111111111"/>
    <w:rsid w:val="005F5FA2"/>
  </w:style>
  <w:style w:type="character" w:customStyle="1" w:styleId="WW-Absatz-Standardschriftart111111111111111">
    <w:name w:val="WW-Absatz-Standardschriftart111111111111111"/>
    <w:rsid w:val="005F5FA2"/>
  </w:style>
  <w:style w:type="character" w:customStyle="1" w:styleId="WW-Absatz-Standardschriftart1111111111111111">
    <w:name w:val="WW-Absatz-Standardschriftart1111111111111111"/>
    <w:rsid w:val="005F5FA2"/>
  </w:style>
  <w:style w:type="character" w:customStyle="1" w:styleId="WW-Absatz-Standardschriftart11111111111111111">
    <w:name w:val="WW-Absatz-Standardschriftart11111111111111111"/>
    <w:rsid w:val="005F5FA2"/>
  </w:style>
  <w:style w:type="character" w:customStyle="1" w:styleId="WW-Absatz-Standardschriftart111111111111111111">
    <w:name w:val="WW-Absatz-Standardschriftart111111111111111111"/>
    <w:rsid w:val="005F5FA2"/>
  </w:style>
  <w:style w:type="character" w:customStyle="1" w:styleId="WW-Absatz-Standardschriftart1111111111111111111">
    <w:name w:val="WW-Absatz-Standardschriftart1111111111111111111"/>
    <w:rsid w:val="005F5FA2"/>
  </w:style>
  <w:style w:type="character" w:customStyle="1" w:styleId="WW-Absatz-Standardschriftart11111111111111111111">
    <w:name w:val="WW-Absatz-Standardschriftart11111111111111111111"/>
    <w:rsid w:val="005F5FA2"/>
  </w:style>
  <w:style w:type="character" w:customStyle="1" w:styleId="WW-Absatz-Standardschriftart111111111111111111111">
    <w:name w:val="WW-Absatz-Standardschriftart111111111111111111111"/>
    <w:rsid w:val="005F5FA2"/>
  </w:style>
  <w:style w:type="character" w:customStyle="1" w:styleId="WW-Absatz-Standardschriftart1111111111111111111111">
    <w:name w:val="WW-Absatz-Standardschriftart1111111111111111111111"/>
    <w:rsid w:val="005F5FA2"/>
  </w:style>
  <w:style w:type="character" w:customStyle="1" w:styleId="WW-Absatz-Standardschriftart11111111111111111111111">
    <w:name w:val="WW-Absatz-Standardschriftart11111111111111111111111"/>
    <w:rsid w:val="005F5FA2"/>
  </w:style>
  <w:style w:type="character" w:customStyle="1" w:styleId="Fuentedeprrafopredeter7">
    <w:name w:val="Fuente de párrafo predeter.7"/>
    <w:rsid w:val="005F5FA2"/>
  </w:style>
  <w:style w:type="character" w:customStyle="1" w:styleId="Nmerodepgina1">
    <w:name w:val="Número de página1"/>
    <w:rsid w:val="005F5FA2"/>
  </w:style>
  <w:style w:type="character" w:customStyle="1" w:styleId="Hipervnculovisitado1">
    <w:name w:val="Hipervínculo visitado1"/>
    <w:rsid w:val="005F5FA2"/>
    <w:rPr>
      <w:color w:val="800080"/>
      <w:u w:val="single"/>
    </w:rPr>
  </w:style>
  <w:style w:type="character" w:customStyle="1" w:styleId="ListLabel1">
    <w:name w:val="ListLabel 1"/>
    <w:rsid w:val="005F5FA2"/>
    <w:rPr>
      <w:color w:val="00000A"/>
    </w:rPr>
  </w:style>
  <w:style w:type="character" w:customStyle="1" w:styleId="Carcterdenumeracin">
    <w:name w:val="Carácter de numeración"/>
    <w:rsid w:val="005F5FA2"/>
  </w:style>
  <w:style w:type="paragraph" w:customStyle="1" w:styleId="Encabezado7">
    <w:name w:val="Encabezado7"/>
    <w:basedOn w:val="Normal"/>
    <w:next w:val="Textoindependiente"/>
    <w:uiPriority w:val="99"/>
    <w:rsid w:val="005F5FA2"/>
    <w:pPr>
      <w:keepNext/>
      <w:suppressAutoHyphens/>
      <w:spacing w:before="240" w:after="120"/>
    </w:pPr>
    <w:rPr>
      <w:rFonts w:eastAsia="MS Mincho" w:cs="Tahoma"/>
      <w:kern w:val="1"/>
      <w:sz w:val="28"/>
      <w:szCs w:val="28"/>
      <w:lang w:val="es-ES_tradnl" w:eastAsia="ar-SA"/>
    </w:rPr>
  </w:style>
  <w:style w:type="paragraph" w:customStyle="1" w:styleId="Encabezado6">
    <w:name w:val="Encabezado6"/>
    <w:basedOn w:val="Normal"/>
    <w:next w:val="Textoindependiente"/>
    <w:uiPriority w:val="99"/>
    <w:rsid w:val="005F5FA2"/>
    <w:pPr>
      <w:keepNext/>
      <w:suppressAutoHyphens/>
      <w:spacing w:before="240" w:after="120"/>
    </w:pPr>
    <w:rPr>
      <w:rFonts w:eastAsia="Lucida Sans Unicode" w:cs="Tahoma"/>
      <w:kern w:val="1"/>
      <w:sz w:val="28"/>
      <w:szCs w:val="28"/>
      <w:lang w:val="es-ES_tradnl" w:eastAsia="ar-SA"/>
    </w:rPr>
  </w:style>
  <w:style w:type="paragraph" w:customStyle="1" w:styleId="Encabezado5">
    <w:name w:val="Encabezado5"/>
    <w:basedOn w:val="Normal"/>
    <w:next w:val="Textoindependiente"/>
    <w:uiPriority w:val="99"/>
    <w:rsid w:val="005F5FA2"/>
    <w:pPr>
      <w:keepNext/>
      <w:suppressAutoHyphens/>
      <w:spacing w:before="240" w:after="120"/>
    </w:pPr>
    <w:rPr>
      <w:rFonts w:eastAsia="Lucida Sans Unicode" w:cs="Tahoma"/>
      <w:kern w:val="1"/>
      <w:sz w:val="28"/>
      <w:szCs w:val="28"/>
      <w:lang w:val="es-ES_tradnl" w:eastAsia="ar-SA"/>
    </w:rPr>
  </w:style>
  <w:style w:type="paragraph" w:customStyle="1" w:styleId="Textodeglobo1">
    <w:name w:val="Texto de globo1"/>
    <w:basedOn w:val="Normal"/>
    <w:rsid w:val="005F5FA2"/>
    <w:pPr>
      <w:suppressAutoHyphens/>
    </w:pPr>
    <w:rPr>
      <w:rFonts w:ascii="Tahoma" w:hAnsi="Tahoma" w:cs="Tahoma"/>
      <w:kern w:val="1"/>
      <w:sz w:val="16"/>
      <w:szCs w:val="16"/>
      <w:lang w:val="es-ES_tradnl" w:eastAsia="ar-SA"/>
    </w:rPr>
  </w:style>
  <w:style w:type="paragraph" w:customStyle="1" w:styleId="Textodebloque4">
    <w:name w:val="Texto de bloque4"/>
    <w:basedOn w:val="Normal"/>
    <w:rsid w:val="005F5FA2"/>
    <w:pPr>
      <w:tabs>
        <w:tab w:val="left" w:pos="-6844"/>
        <w:tab w:val="left" w:pos="2938"/>
      </w:tabs>
      <w:suppressAutoHyphens/>
      <w:spacing w:before="160"/>
      <w:ind w:left="1843" w:right="51" w:hanging="709"/>
      <w:jc w:val="both"/>
    </w:pPr>
    <w:rPr>
      <w:kern w:val="1"/>
      <w:sz w:val="20"/>
      <w:szCs w:val="20"/>
      <w:lang w:val="es-ES_tradnl" w:eastAsia="ar-SA"/>
    </w:rPr>
  </w:style>
  <w:style w:type="paragraph" w:customStyle="1" w:styleId="Textoindependiente24">
    <w:name w:val="Texto independiente 24"/>
    <w:basedOn w:val="Normal"/>
    <w:rsid w:val="005F5FA2"/>
    <w:pPr>
      <w:suppressAutoHyphens/>
      <w:overflowPunct w:val="0"/>
      <w:jc w:val="both"/>
    </w:pPr>
    <w:rPr>
      <w:kern w:val="1"/>
      <w:sz w:val="20"/>
      <w:szCs w:val="20"/>
      <w:lang w:val="es-ES_tradnl" w:eastAsia="ar-SA"/>
    </w:rPr>
  </w:style>
  <w:style w:type="paragraph" w:customStyle="1" w:styleId="Textoindependiente34">
    <w:name w:val="Texto independiente 34"/>
    <w:basedOn w:val="Normal"/>
    <w:rsid w:val="005F5FA2"/>
    <w:pPr>
      <w:suppressAutoHyphens/>
      <w:overflowPunct w:val="0"/>
      <w:jc w:val="both"/>
    </w:pPr>
    <w:rPr>
      <w:rFonts w:ascii="Times New Roman" w:hAnsi="Times New Roman"/>
      <w:kern w:val="1"/>
      <w:szCs w:val="20"/>
      <w:lang w:val="es-ES_tradnl" w:eastAsia="ar-SA"/>
    </w:rPr>
  </w:style>
  <w:style w:type="paragraph" w:customStyle="1" w:styleId="Sangra3detindependiente4">
    <w:name w:val="Sangría 3 de t. independiente4"/>
    <w:basedOn w:val="Normal"/>
    <w:rsid w:val="005F5FA2"/>
    <w:pPr>
      <w:suppressAutoHyphens/>
      <w:ind w:left="1800" w:hanging="720"/>
      <w:jc w:val="both"/>
    </w:pPr>
    <w:rPr>
      <w:kern w:val="1"/>
      <w:sz w:val="22"/>
      <w:szCs w:val="20"/>
      <w:lang w:val="es-ES_tradnl" w:eastAsia="ar-SA"/>
    </w:rPr>
  </w:style>
  <w:style w:type="paragraph" w:customStyle="1" w:styleId="Sangra2detindependiente7">
    <w:name w:val="Sangría 2 de t. independiente7"/>
    <w:basedOn w:val="Normal"/>
    <w:rsid w:val="001E61C2"/>
    <w:pPr>
      <w:suppressAutoHyphens/>
      <w:overflowPunct w:val="0"/>
      <w:autoSpaceDE w:val="0"/>
      <w:spacing w:before="100"/>
      <w:ind w:left="1985"/>
      <w:jc w:val="both"/>
      <w:textAlignment w:val="baseline"/>
    </w:pPr>
    <w:rPr>
      <w:bCs w:val="0"/>
      <w:sz w:val="22"/>
      <w:szCs w:val="20"/>
      <w:lang w:eastAsia="ar-SA"/>
    </w:rPr>
  </w:style>
  <w:style w:type="character" w:customStyle="1" w:styleId="WW-Absatz-Standardschriftart111111111111111111111111">
    <w:name w:val="WW-Absatz-Standardschriftart111111111111111111111111"/>
    <w:rsid w:val="00987F93"/>
  </w:style>
  <w:style w:type="character" w:customStyle="1" w:styleId="WW-Absatz-Standardschriftart1111111111111111111111111">
    <w:name w:val="WW-Absatz-Standardschriftart1111111111111111111111111"/>
    <w:rsid w:val="00987F93"/>
  </w:style>
  <w:style w:type="character" w:customStyle="1" w:styleId="WW-Absatz-Standardschriftart11111111111111111111111111">
    <w:name w:val="WW-Absatz-Standardschriftart11111111111111111111111111"/>
    <w:rsid w:val="00987F93"/>
  </w:style>
  <w:style w:type="character" w:customStyle="1" w:styleId="Fuentedeprrafopredeter8">
    <w:name w:val="Fuente de párrafo predeter.8"/>
    <w:rsid w:val="00987F93"/>
  </w:style>
  <w:style w:type="character" w:customStyle="1" w:styleId="Nmerodepgina2">
    <w:name w:val="Número de página2"/>
    <w:rsid w:val="00987F93"/>
  </w:style>
  <w:style w:type="character" w:customStyle="1" w:styleId="Hipervnculovisitado2">
    <w:name w:val="Hipervínculo visitado2"/>
    <w:rsid w:val="00987F93"/>
    <w:rPr>
      <w:color w:val="800080"/>
      <w:u w:val="single"/>
    </w:rPr>
  </w:style>
  <w:style w:type="paragraph" w:customStyle="1" w:styleId="Encabezado8">
    <w:name w:val="Encabezado8"/>
    <w:basedOn w:val="Normal"/>
    <w:next w:val="Textoindependiente"/>
    <w:uiPriority w:val="99"/>
    <w:rsid w:val="00987F93"/>
    <w:pPr>
      <w:keepNext/>
      <w:suppressAutoHyphens/>
      <w:spacing w:before="240" w:after="120"/>
    </w:pPr>
    <w:rPr>
      <w:rFonts w:eastAsia="Lucida Sans Unicode" w:cs="Tahoma"/>
      <w:kern w:val="1"/>
      <w:sz w:val="28"/>
      <w:szCs w:val="28"/>
      <w:lang w:eastAsia="ar-SA"/>
    </w:rPr>
  </w:style>
  <w:style w:type="paragraph" w:customStyle="1" w:styleId="Textodeglobo2">
    <w:name w:val="Texto de globo2"/>
    <w:basedOn w:val="Normal"/>
    <w:rsid w:val="00987F93"/>
    <w:pPr>
      <w:suppressAutoHyphens/>
    </w:pPr>
    <w:rPr>
      <w:rFonts w:ascii="Tahoma" w:hAnsi="Tahoma" w:cs="Tahoma"/>
      <w:kern w:val="1"/>
      <w:sz w:val="16"/>
      <w:szCs w:val="16"/>
      <w:lang w:eastAsia="ar-SA"/>
    </w:rPr>
  </w:style>
  <w:style w:type="paragraph" w:customStyle="1" w:styleId="Textodebloque5">
    <w:name w:val="Texto de bloque5"/>
    <w:basedOn w:val="Normal"/>
    <w:rsid w:val="00987F93"/>
    <w:pPr>
      <w:tabs>
        <w:tab w:val="left" w:pos="528"/>
        <w:tab w:val="left" w:pos="10310"/>
      </w:tabs>
      <w:suppressAutoHyphens/>
      <w:spacing w:before="160"/>
      <w:ind w:left="1843" w:right="51" w:hanging="709"/>
      <w:jc w:val="both"/>
    </w:pPr>
    <w:rPr>
      <w:kern w:val="1"/>
      <w:sz w:val="20"/>
      <w:szCs w:val="20"/>
      <w:lang w:eastAsia="ar-SA"/>
    </w:rPr>
  </w:style>
  <w:style w:type="paragraph" w:customStyle="1" w:styleId="Textoindependiente25">
    <w:name w:val="Texto independiente 25"/>
    <w:basedOn w:val="Normal"/>
    <w:rsid w:val="00987F93"/>
    <w:pPr>
      <w:suppressAutoHyphens/>
      <w:overflowPunct w:val="0"/>
      <w:jc w:val="both"/>
    </w:pPr>
    <w:rPr>
      <w:kern w:val="1"/>
      <w:sz w:val="20"/>
      <w:szCs w:val="20"/>
      <w:lang w:eastAsia="ar-SA"/>
    </w:rPr>
  </w:style>
  <w:style w:type="paragraph" w:customStyle="1" w:styleId="Textoindependiente35">
    <w:name w:val="Texto independiente 35"/>
    <w:basedOn w:val="Normal"/>
    <w:rsid w:val="00987F93"/>
    <w:pPr>
      <w:suppressAutoHyphens/>
      <w:overflowPunct w:val="0"/>
      <w:jc w:val="both"/>
    </w:pPr>
    <w:rPr>
      <w:rFonts w:ascii="Times New Roman" w:hAnsi="Times New Roman"/>
      <w:kern w:val="1"/>
      <w:szCs w:val="20"/>
      <w:lang w:eastAsia="ar-SA"/>
    </w:rPr>
  </w:style>
  <w:style w:type="paragraph" w:customStyle="1" w:styleId="Sangra3detindependiente5">
    <w:name w:val="Sangría 3 de t. independiente5"/>
    <w:basedOn w:val="Normal"/>
    <w:rsid w:val="00987F93"/>
    <w:pPr>
      <w:suppressAutoHyphens/>
      <w:ind w:left="1800" w:hanging="720"/>
      <w:jc w:val="both"/>
    </w:pPr>
    <w:rPr>
      <w:kern w:val="1"/>
      <w:sz w:val="22"/>
      <w:szCs w:val="20"/>
      <w:lang w:eastAsia="ar-SA"/>
    </w:rPr>
  </w:style>
  <w:style w:type="character" w:customStyle="1" w:styleId="WW8Num2z1">
    <w:name w:val="WW8Num2z1"/>
    <w:rsid w:val="00964D77"/>
    <w:rPr>
      <w:rFonts w:ascii="OpenSymbol" w:hAnsi="OpenSymbol"/>
    </w:rPr>
  </w:style>
  <w:style w:type="character" w:customStyle="1" w:styleId="WW8Num9z1">
    <w:name w:val="WW8Num9z1"/>
    <w:rsid w:val="00964D77"/>
    <w:rPr>
      <w:rFonts w:ascii="Courier New" w:hAnsi="Courier New"/>
    </w:rPr>
  </w:style>
  <w:style w:type="character" w:customStyle="1" w:styleId="WW8Num1z1">
    <w:name w:val="WW8Num1z1"/>
    <w:rsid w:val="00964D77"/>
    <w:rPr>
      <w:rFonts w:ascii="Courier New" w:hAnsi="Courier New" w:cs="Courier New"/>
    </w:rPr>
  </w:style>
  <w:style w:type="character" w:customStyle="1" w:styleId="WW8Num1z2">
    <w:name w:val="WW8Num1z2"/>
    <w:rsid w:val="00964D77"/>
    <w:rPr>
      <w:rFonts w:ascii="Wingdings" w:hAnsi="Wingdings"/>
    </w:rPr>
  </w:style>
  <w:style w:type="character" w:customStyle="1" w:styleId="WW8Num1z3">
    <w:name w:val="WW8Num1z3"/>
    <w:rsid w:val="00964D77"/>
    <w:rPr>
      <w:rFonts w:ascii="Symbol" w:hAnsi="Symbol"/>
    </w:rPr>
  </w:style>
  <w:style w:type="character" w:customStyle="1" w:styleId="WW8Num5z3">
    <w:name w:val="WW8Num5z3"/>
    <w:rsid w:val="00964D77"/>
    <w:rPr>
      <w:rFonts w:ascii="Symbol" w:hAnsi="Symbol"/>
    </w:rPr>
  </w:style>
  <w:style w:type="character" w:customStyle="1" w:styleId="WW8Num7z2">
    <w:name w:val="WW8Num7z2"/>
    <w:rsid w:val="00964D77"/>
    <w:rPr>
      <w:rFonts w:ascii="Wingdings" w:hAnsi="Wingdings"/>
    </w:rPr>
  </w:style>
  <w:style w:type="character" w:customStyle="1" w:styleId="WW8Num9z3">
    <w:name w:val="WW8Num9z3"/>
    <w:rsid w:val="00964D77"/>
    <w:rPr>
      <w:rFonts w:ascii="Symbol" w:hAnsi="Symbol"/>
    </w:rPr>
  </w:style>
  <w:style w:type="character" w:customStyle="1" w:styleId="WW8Num11z1">
    <w:name w:val="WW8Num11z1"/>
    <w:rsid w:val="00964D77"/>
    <w:rPr>
      <w:rFonts w:ascii="Courier New" w:hAnsi="Courier New"/>
    </w:rPr>
  </w:style>
  <w:style w:type="character" w:customStyle="1" w:styleId="WW8Num11z3">
    <w:name w:val="WW8Num11z3"/>
    <w:rsid w:val="00964D77"/>
    <w:rPr>
      <w:rFonts w:ascii="Symbol" w:hAnsi="Symbol"/>
    </w:rPr>
  </w:style>
  <w:style w:type="character" w:customStyle="1" w:styleId="WW8Num12z1">
    <w:name w:val="WW8Num12z1"/>
    <w:rsid w:val="00964D77"/>
    <w:rPr>
      <w:rFonts w:ascii="Courier New" w:hAnsi="Courier New"/>
    </w:rPr>
  </w:style>
  <w:style w:type="character" w:customStyle="1" w:styleId="WW8Num12z3">
    <w:name w:val="WW8Num12z3"/>
    <w:rsid w:val="00964D77"/>
    <w:rPr>
      <w:rFonts w:ascii="Symbol" w:hAnsi="Symbol"/>
    </w:rPr>
  </w:style>
  <w:style w:type="character" w:customStyle="1" w:styleId="WW8Num13z4">
    <w:name w:val="WW8Num13z4"/>
    <w:rsid w:val="00964D77"/>
    <w:rPr>
      <w:rFonts w:ascii="Courier New" w:hAnsi="Courier New" w:cs="Courier New"/>
    </w:rPr>
  </w:style>
  <w:style w:type="character" w:customStyle="1" w:styleId="WW8Num13z5">
    <w:name w:val="WW8Num13z5"/>
    <w:rsid w:val="00964D77"/>
    <w:rPr>
      <w:rFonts w:ascii="Wingdings" w:hAnsi="Wingdings"/>
    </w:rPr>
  </w:style>
  <w:style w:type="character" w:customStyle="1" w:styleId="WW8Num14z1">
    <w:name w:val="WW8Num14z1"/>
    <w:uiPriority w:val="99"/>
    <w:rsid w:val="00964D77"/>
    <w:rPr>
      <w:rFonts w:ascii="Courier New" w:hAnsi="Courier New"/>
    </w:rPr>
  </w:style>
  <w:style w:type="character" w:customStyle="1" w:styleId="WW8Num14z3">
    <w:name w:val="WW8Num14z3"/>
    <w:rsid w:val="00964D77"/>
    <w:rPr>
      <w:rFonts w:ascii="Symbol" w:hAnsi="Symbol"/>
    </w:rPr>
  </w:style>
  <w:style w:type="character" w:customStyle="1" w:styleId="WW8Num20z3">
    <w:name w:val="WW8Num20z3"/>
    <w:rsid w:val="00964D77"/>
    <w:rPr>
      <w:rFonts w:ascii="Symbol" w:hAnsi="Symbol"/>
    </w:rPr>
  </w:style>
  <w:style w:type="character" w:customStyle="1" w:styleId="WW8Num20z4">
    <w:name w:val="WW8Num20z4"/>
    <w:rsid w:val="00964D77"/>
    <w:rPr>
      <w:rFonts w:ascii="Courier New" w:hAnsi="Courier New"/>
    </w:rPr>
  </w:style>
  <w:style w:type="character" w:customStyle="1" w:styleId="WW8Num21z3">
    <w:name w:val="WW8Num21z3"/>
    <w:rsid w:val="00964D77"/>
    <w:rPr>
      <w:rFonts w:ascii="Symbol" w:hAnsi="Symbol"/>
    </w:rPr>
  </w:style>
  <w:style w:type="character" w:customStyle="1" w:styleId="WW8Num22z3">
    <w:name w:val="WW8Num22z3"/>
    <w:rsid w:val="00964D77"/>
    <w:rPr>
      <w:rFonts w:ascii="Symbol" w:hAnsi="Symbol"/>
    </w:rPr>
  </w:style>
  <w:style w:type="character" w:customStyle="1" w:styleId="WW8Num20z1">
    <w:name w:val="WW8Num20z1"/>
    <w:rsid w:val="00365424"/>
    <w:rPr>
      <w:rFonts w:ascii="OpenSymbol" w:hAnsi="OpenSymbol" w:cs="OpenSymbol"/>
    </w:rPr>
  </w:style>
  <w:style w:type="character" w:customStyle="1" w:styleId="WW8Num18z2">
    <w:name w:val="WW8Num18z2"/>
    <w:rsid w:val="00365424"/>
    <w:rPr>
      <w:rFonts w:ascii="Wingdings" w:hAnsi="Wingdings"/>
    </w:rPr>
  </w:style>
  <w:style w:type="character" w:customStyle="1" w:styleId="WW8Num19z3">
    <w:name w:val="WW8Num19z3"/>
    <w:rsid w:val="00365424"/>
    <w:rPr>
      <w:rFonts w:ascii="Symbol" w:hAnsi="Symbol"/>
    </w:rPr>
  </w:style>
  <w:style w:type="character" w:customStyle="1" w:styleId="WW8Num25z2">
    <w:name w:val="WW8Num25z2"/>
    <w:rsid w:val="00365424"/>
    <w:rPr>
      <w:rFonts w:ascii="Wingdings" w:hAnsi="Wingdings"/>
    </w:rPr>
  </w:style>
  <w:style w:type="character" w:customStyle="1" w:styleId="WW8Num27z1">
    <w:name w:val="WW8Num27z1"/>
    <w:uiPriority w:val="99"/>
    <w:rsid w:val="00365424"/>
    <w:rPr>
      <w:rFonts w:ascii="Courier New" w:hAnsi="Courier New"/>
    </w:rPr>
  </w:style>
  <w:style w:type="character" w:customStyle="1" w:styleId="WW8Num27z3">
    <w:name w:val="WW8Num27z3"/>
    <w:uiPriority w:val="99"/>
    <w:rsid w:val="00365424"/>
    <w:rPr>
      <w:rFonts w:ascii="Symbol" w:hAnsi="Symbol"/>
    </w:rPr>
  </w:style>
  <w:style w:type="character" w:customStyle="1" w:styleId="WW8Num36z2">
    <w:name w:val="WW8Num36z2"/>
    <w:uiPriority w:val="99"/>
    <w:rsid w:val="00365424"/>
    <w:rPr>
      <w:rFonts w:ascii="Wingdings" w:hAnsi="Wingdings"/>
    </w:rPr>
  </w:style>
  <w:style w:type="character" w:customStyle="1" w:styleId="WW8Num37z1">
    <w:name w:val="WW8Num37z1"/>
    <w:uiPriority w:val="99"/>
    <w:rsid w:val="00365424"/>
    <w:rPr>
      <w:rFonts w:ascii="Courier New" w:hAnsi="Courier New" w:cs="Courier New"/>
    </w:rPr>
  </w:style>
  <w:style w:type="character" w:customStyle="1" w:styleId="WW8Num37z3">
    <w:name w:val="WW8Num37z3"/>
    <w:rsid w:val="00365424"/>
    <w:rPr>
      <w:rFonts w:ascii="Symbol" w:hAnsi="Symbol"/>
    </w:rPr>
  </w:style>
  <w:style w:type="character" w:customStyle="1" w:styleId="WW8Num39z1">
    <w:name w:val="WW8Num39z1"/>
    <w:uiPriority w:val="99"/>
    <w:rsid w:val="00365424"/>
    <w:rPr>
      <w:rFonts w:ascii="Courier New" w:hAnsi="Courier New" w:cs="Courier New"/>
    </w:rPr>
  </w:style>
  <w:style w:type="character" w:customStyle="1" w:styleId="WW8Num39z2">
    <w:name w:val="WW8Num39z2"/>
    <w:uiPriority w:val="99"/>
    <w:rsid w:val="00365424"/>
    <w:rPr>
      <w:rFonts w:ascii="Wingdings" w:hAnsi="Wingdings"/>
    </w:rPr>
  </w:style>
  <w:style w:type="character" w:customStyle="1" w:styleId="WW8Num39z3">
    <w:name w:val="WW8Num39z3"/>
    <w:rsid w:val="00365424"/>
    <w:rPr>
      <w:rFonts w:ascii="Symbol" w:hAnsi="Symbol"/>
    </w:rPr>
  </w:style>
  <w:style w:type="character" w:customStyle="1" w:styleId="WW8Num41z1">
    <w:name w:val="WW8Num41z1"/>
    <w:uiPriority w:val="99"/>
    <w:rsid w:val="00365424"/>
    <w:rPr>
      <w:rFonts w:ascii="Courier New" w:hAnsi="Courier New" w:cs="Courier New"/>
    </w:rPr>
  </w:style>
  <w:style w:type="character" w:customStyle="1" w:styleId="WW8Num41z3">
    <w:name w:val="WW8Num41z3"/>
    <w:rsid w:val="00365424"/>
    <w:rPr>
      <w:rFonts w:ascii="Symbol" w:hAnsi="Symbol"/>
    </w:rPr>
  </w:style>
  <w:style w:type="character" w:customStyle="1" w:styleId="WW8Num43z1">
    <w:name w:val="WW8Num43z1"/>
    <w:uiPriority w:val="99"/>
    <w:rsid w:val="00365424"/>
    <w:rPr>
      <w:rFonts w:ascii="Courier New" w:hAnsi="Courier New"/>
    </w:rPr>
  </w:style>
  <w:style w:type="character" w:customStyle="1" w:styleId="WW8Num43z3">
    <w:name w:val="WW8Num43z3"/>
    <w:uiPriority w:val="99"/>
    <w:rsid w:val="00365424"/>
    <w:rPr>
      <w:rFonts w:ascii="Symbol" w:hAnsi="Symbol"/>
    </w:rPr>
  </w:style>
  <w:style w:type="character" w:customStyle="1" w:styleId="WW8Num45z1">
    <w:name w:val="WW8Num45z1"/>
    <w:uiPriority w:val="99"/>
    <w:rsid w:val="00365424"/>
    <w:rPr>
      <w:rFonts w:ascii="Courier New" w:hAnsi="Courier New" w:cs="Courier New"/>
    </w:rPr>
  </w:style>
  <w:style w:type="character" w:customStyle="1" w:styleId="WW8Num45z3">
    <w:name w:val="WW8Num45z3"/>
    <w:uiPriority w:val="99"/>
    <w:rsid w:val="00365424"/>
    <w:rPr>
      <w:rFonts w:ascii="Symbol" w:hAnsi="Symbol"/>
    </w:rPr>
  </w:style>
  <w:style w:type="character" w:customStyle="1" w:styleId="WW8Num47z1">
    <w:name w:val="WW8Num47z1"/>
    <w:uiPriority w:val="99"/>
    <w:rsid w:val="00365424"/>
    <w:rPr>
      <w:rFonts w:ascii="Courier New" w:hAnsi="Courier New"/>
    </w:rPr>
  </w:style>
  <w:style w:type="character" w:customStyle="1" w:styleId="WW8Num47z2">
    <w:name w:val="WW8Num47z2"/>
    <w:uiPriority w:val="99"/>
    <w:rsid w:val="00365424"/>
    <w:rPr>
      <w:rFonts w:ascii="Wingdings" w:hAnsi="Wingdings"/>
    </w:rPr>
  </w:style>
  <w:style w:type="character" w:customStyle="1" w:styleId="WW8Num48z1">
    <w:name w:val="WW8Num48z1"/>
    <w:rsid w:val="00365424"/>
    <w:rPr>
      <w:rFonts w:ascii="Courier New" w:hAnsi="Courier New" w:cs="Courier New"/>
    </w:rPr>
  </w:style>
  <w:style w:type="character" w:customStyle="1" w:styleId="WW8Num48z2">
    <w:name w:val="WW8Num48z2"/>
    <w:rsid w:val="00365424"/>
    <w:rPr>
      <w:rFonts w:ascii="Wingdings" w:hAnsi="Wingdings"/>
    </w:rPr>
  </w:style>
  <w:style w:type="character" w:customStyle="1" w:styleId="WW8Num53z1">
    <w:name w:val="WW8Num53z1"/>
    <w:uiPriority w:val="99"/>
    <w:rsid w:val="00365424"/>
    <w:rPr>
      <w:rFonts w:ascii="Courier New" w:hAnsi="Courier New" w:cs="Courier New"/>
    </w:rPr>
  </w:style>
  <w:style w:type="character" w:customStyle="1" w:styleId="WW8Num53z2">
    <w:name w:val="WW8Num53z2"/>
    <w:rsid w:val="00365424"/>
    <w:rPr>
      <w:rFonts w:ascii="Wingdings" w:hAnsi="Wingdings"/>
    </w:rPr>
  </w:style>
  <w:style w:type="character" w:customStyle="1" w:styleId="WW8Num54z3">
    <w:name w:val="WW8Num54z3"/>
    <w:rsid w:val="00365424"/>
    <w:rPr>
      <w:rFonts w:ascii="Symbol" w:hAnsi="Symbol"/>
    </w:rPr>
  </w:style>
  <w:style w:type="character" w:customStyle="1" w:styleId="WW8Num54z4">
    <w:name w:val="WW8Num54z4"/>
    <w:rsid w:val="00365424"/>
    <w:rPr>
      <w:rFonts w:ascii="Courier New" w:hAnsi="Courier New"/>
    </w:rPr>
  </w:style>
  <w:style w:type="character" w:customStyle="1" w:styleId="WW8Num55z0">
    <w:name w:val="WW8Num55z0"/>
    <w:uiPriority w:val="99"/>
    <w:rsid w:val="00365424"/>
    <w:rPr>
      <w:rFonts w:cs="Times New Roman"/>
    </w:rPr>
  </w:style>
  <w:style w:type="character" w:customStyle="1" w:styleId="WW8Num55z2">
    <w:name w:val="WW8Num55z2"/>
    <w:uiPriority w:val="99"/>
    <w:rsid w:val="00365424"/>
    <w:rPr>
      <w:rFonts w:cs="Times New Roman"/>
      <w:b w:val="0"/>
      <w:color w:val="auto"/>
    </w:rPr>
  </w:style>
  <w:style w:type="character" w:customStyle="1" w:styleId="WW8Num56z1">
    <w:name w:val="WW8Num56z1"/>
    <w:uiPriority w:val="99"/>
    <w:rsid w:val="00365424"/>
    <w:rPr>
      <w:rFonts w:ascii="Courier New" w:hAnsi="Courier New" w:cs="Courier New"/>
    </w:rPr>
  </w:style>
  <w:style w:type="character" w:customStyle="1" w:styleId="WW8Num56z3">
    <w:name w:val="WW8Num56z3"/>
    <w:rsid w:val="00365424"/>
    <w:rPr>
      <w:rFonts w:ascii="Symbol" w:hAnsi="Symbol"/>
    </w:rPr>
  </w:style>
  <w:style w:type="character" w:customStyle="1" w:styleId="WW8Num58z0">
    <w:name w:val="WW8Num58z0"/>
    <w:uiPriority w:val="99"/>
    <w:rsid w:val="00365424"/>
    <w:rPr>
      <w:rFonts w:ascii="Symbol" w:hAnsi="Symbol"/>
    </w:rPr>
  </w:style>
  <w:style w:type="character" w:customStyle="1" w:styleId="WW8Num58z1">
    <w:name w:val="WW8Num58z1"/>
    <w:uiPriority w:val="99"/>
    <w:rsid w:val="00365424"/>
    <w:rPr>
      <w:rFonts w:ascii="Courier New" w:hAnsi="Courier New" w:cs="Courier New"/>
    </w:rPr>
  </w:style>
  <w:style w:type="character" w:customStyle="1" w:styleId="WW8Num58z2">
    <w:name w:val="WW8Num58z2"/>
    <w:uiPriority w:val="99"/>
    <w:rsid w:val="00365424"/>
    <w:rPr>
      <w:rFonts w:ascii="Wingdings" w:hAnsi="Wingdings"/>
    </w:rPr>
  </w:style>
  <w:style w:type="character" w:customStyle="1" w:styleId="WW8Num60z0">
    <w:name w:val="WW8Num60z0"/>
    <w:uiPriority w:val="99"/>
    <w:rsid w:val="00365424"/>
    <w:rPr>
      <w:b/>
    </w:rPr>
  </w:style>
  <w:style w:type="character" w:customStyle="1" w:styleId="WW8Num61z0">
    <w:name w:val="WW8Num61z0"/>
    <w:uiPriority w:val="99"/>
    <w:rsid w:val="00365424"/>
    <w:rPr>
      <w:rFonts w:ascii="Wingdings" w:hAnsi="Wingdings"/>
    </w:rPr>
  </w:style>
  <w:style w:type="character" w:customStyle="1" w:styleId="WW8Num61z1">
    <w:name w:val="WW8Num61z1"/>
    <w:uiPriority w:val="99"/>
    <w:rsid w:val="00365424"/>
    <w:rPr>
      <w:rFonts w:ascii="Courier New" w:hAnsi="Courier New"/>
    </w:rPr>
  </w:style>
  <w:style w:type="character" w:customStyle="1" w:styleId="WW8Num61z3">
    <w:name w:val="WW8Num61z3"/>
    <w:uiPriority w:val="99"/>
    <w:rsid w:val="00365424"/>
    <w:rPr>
      <w:rFonts w:ascii="Symbol" w:hAnsi="Symbol"/>
    </w:rPr>
  </w:style>
  <w:style w:type="character" w:customStyle="1" w:styleId="Car0">
    <w:name w:val="Car"/>
    <w:rsid w:val="00365424"/>
    <w:rPr>
      <w:rFonts w:ascii="Arial Narrow" w:hAnsi="Arial Narrow"/>
      <w:sz w:val="22"/>
      <w:szCs w:val="22"/>
      <w:lang w:val="es-ES_tradnl"/>
    </w:rPr>
  </w:style>
  <w:style w:type="character" w:customStyle="1" w:styleId="WW-Car">
    <w:name w:val="WW- Car"/>
    <w:rsid w:val="00365424"/>
    <w:rPr>
      <w:rFonts w:ascii="Arial" w:hAnsi="Arial"/>
      <w:lang w:val="es-ES_tradnl"/>
    </w:rPr>
  </w:style>
  <w:style w:type="character" w:customStyle="1" w:styleId="WW-Car1">
    <w:name w:val="WW- Car1"/>
    <w:rsid w:val="00365424"/>
    <w:rPr>
      <w:rFonts w:ascii="Arial" w:hAnsi="Arial"/>
      <w:b/>
      <w:bCs/>
      <w:sz w:val="24"/>
      <w:szCs w:val="24"/>
      <w:lang w:val="es-ES_tradnl"/>
    </w:rPr>
  </w:style>
  <w:style w:type="paragraph" w:customStyle="1" w:styleId="Textodebloque6">
    <w:name w:val="Texto de bloque6"/>
    <w:basedOn w:val="Normal"/>
    <w:rsid w:val="00365424"/>
    <w:pPr>
      <w:tabs>
        <w:tab w:val="left" w:pos="-22864"/>
        <w:tab w:val="left" w:pos="-31680"/>
      </w:tabs>
      <w:suppressAutoHyphens/>
      <w:spacing w:before="160"/>
      <w:ind w:left="1843" w:right="51" w:hanging="709"/>
      <w:jc w:val="both"/>
    </w:pPr>
    <w:rPr>
      <w:bCs w:val="0"/>
      <w:kern w:val="1"/>
      <w:sz w:val="20"/>
      <w:szCs w:val="20"/>
      <w:lang w:eastAsia="ar-SA"/>
    </w:rPr>
  </w:style>
  <w:style w:type="paragraph" w:customStyle="1" w:styleId="Textoindependiente26">
    <w:name w:val="Texto independiente 26"/>
    <w:basedOn w:val="Normal"/>
    <w:rsid w:val="00365424"/>
    <w:pPr>
      <w:widowControl w:val="0"/>
      <w:suppressAutoHyphens/>
      <w:overflowPunct w:val="0"/>
      <w:autoSpaceDE w:val="0"/>
      <w:jc w:val="both"/>
      <w:textAlignment w:val="baseline"/>
    </w:pPr>
    <w:rPr>
      <w:bCs w:val="0"/>
      <w:kern w:val="1"/>
      <w:sz w:val="20"/>
      <w:szCs w:val="20"/>
      <w:lang w:eastAsia="ar-SA"/>
    </w:rPr>
  </w:style>
  <w:style w:type="paragraph" w:customStyle="1" w:styleId="Sangra2detindependiente8">
    <w:name w:val="Sangría 2 de t. independiente8"/>
    <w:basedOn w:val="Normal"/>
    <w:rsid w:val="00365424"/>
    <w:pPr>
      <w:suppressAutoHyphens/>
      <w:overflowPunct w:val="0"/>
      <w:autoSpaceDE w:val="0"/>
      <w:spacing w:before="100"/>
      <w:ind w:left="1985"/>
      <w:jc w:val="both"/>
      <w:textAlignment w:val="baseline"/>
    </w:pPr>
    <w:rPr>
      <w:bCs w:val="0"/>
      <w:kern w:val="1"/>
      <w:sz w:val="22"/>
      <w:szCs w:val="20"/>
      <w:lang w:eastAsia="ar-SA"/>
    </w:rPr>
  </w:style>
  <w:style w:type="paragraph" w:customStyle="1" w:styleId="Textoindependiente36">
    <w:name w:val="Texto independiente 36"/>
    <w:basedOn w:val="Normal"/>
    <w:rsid w:val="00365424"/>
    <w:pPr>
      <w:suppressAutoHyphens/>
      <w:overflowPunct w:val="0"/>
      <w:autoSpaceDE w:val="0"/>
      <w:jc w:val="both"/>
      <w:textAlignment w:val="baseline"/>
    </w:pPr>
    <w:rPr>
      <w:rFonts w:ascii="Times New Roman" w:hAnsi="Times New Roman"/>
      <w:bCs w:val="0"/>
      <w:kern w:val="1"/>
      <w:szCs w:val="20"/>
      <w:lang w:eastAsia="ar-SA"/>
    </w:rPr>
  </w:style>
  <w:style w:type="paragraph" w:customStyle="1" w:styleId="Sangra3detindependiente6">
    <w:name w:val="Sangría 3 de t. independiente6"/>
    <w:basedOn w:val="Normal"/>
    <w:rsid w:val="00365424"/>
    <w:pPr>
      <w:suppressAutoHyphens/>
      <w:ind w:left="1800" w:hanging="720"/>
      <w:jc w:val="both"/>
    </w:pPr>
    <w:rPr>
      <w:bCs w:val="0"/>
      <w:kern w:val="1"/>
      <w:sz w:val="22"/>
      <w:szCs w:val="20"/>
      <w:lang w:eastAsia="ar-SA"/>
    </w:rPr>
  </w:style>
  <w:style w:type="paragraph" w:customStyle="1" w:styleId="Textosinformato3">
    <w:name w:val="Texto sin formato3"/>
    <w:basedOn w:val="Normal"/>
    <w:rsid w:val="00365424"/>
    <w:pPr>
      <w:suppressAutoHyphens/>
      <w:overflowPunct w:val="0"/>
      <w:autoSpaceDE w:val="0"/>
      <w:textAlignment w:val="baseline"/>
    </w:pPr>
    <w:rPr>
      <w:rFonts w:ascii="Courier New" w:hAnsi="Courier New" w:cs="Arial"/>
      <w:bCs w:val="0"/>
      <w:kern w:val="1"/>
      <w:sz w:val="20"/>
      <w:szCs w:val="20"/>
      <w:lang w:eastAsia="ar-SA"/>
    </w:rPr>
  </w:style>
  <w:style w:type="character" w:customStyle="1" w:styleId="PrrafodelistaCar">
    <w:name w:val="Párrafo de lista Car"/>
    <w:aliases w:val="lp1 Car,List Paragraph1 Car,List Paragraph Char Char Car,b1 Car,Bullet List Car,FooterText Car,numbered Car,Paragraphe de liste1 Car,Bulletr List Paragraph Car,列出段落 Car,列出段落1 Car,Lista sin Numerar Car,List Paragraph 2 Car,He Car"/>
    <w:link w:val="Prrafodelista"/>
    <w:uiPriority w:val="34"/>
    <w:qFormat/>
    <w:rsid w:val="00365424"/>
    <w:rPr>
      <w:sz w:val="24"/>
      <w:szCs w:val="24"/>
      <w:lang w:val="es-ES" w:eastAsia="es-ES"/>
    </w:rPr>
  </w:style>
  <w:style w:type="table" w:customStyle="1" w:styleId="Tablaconcuadrcula3">
    <w:name w:val="Tabla con cuadrícula3"/>
    <w:basedOn w:val="Tablanormal"/>
    <w:next w:val="Tablaconcuadrcula"/>
    <w:rsid w:val="003654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65424"/>
    <w:pPr>
      <w:widowControl w:val="0"/>
      <w:autoSpaceDE w:val="0"/>
      <w:autoSpaceDN w:val="0"/>
      <w:adjustRightInd w:val="0"/>
    </w:pPr>
    <w:rPr>
      <w:rFonts w:ascii="Arial" w:hAnsi="Arial" w:cs="Arial"/>
      <w:color w:val="000000"/>
      <w:sz w:val="24"/>
      <w:szCs w:val="24"/>
    </w:rPr>
  </w:style>
  <w:style w:type="table" w:customStyle="1" w:styleId="Tablaconcuadrcula4">
    <w:name w:val="Tabla con cuadrícula4"/>
    <w:basedOn w:val="Tablanormal"/>
    <w:next w:val="Tablaconcuadrcula"/>
    <w:rsid w:val="003654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rsid w:val="003654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angra2detindependiente9">
    <w:name w:val="Sangría 2 de t. independiente9"/>
    <w:basedOn w:val="Normal"/>
    <w:rsid w:val="007E6B5B"/>
    <w:pPr>
      <w:suppressAutoHyphens/>
      <w:overflowPunct w:val="0"/>
      <w:autoSpaceDE w:val="0"/>
      <w:spacing w:before="100"/>
      <w:ind w:left="1985"/>
      <w:jc w:val="both"/>
      <w:textAlignment w:val="baseline"/>
    </w:pPr>
    <w:rPr>
      <w:bCs w:val="0"/>
      <w:kern w:val="1"/>
      <w:sz w:val="22"/>
      <w:szCs w:val="20"/>
      <w:lang w:eastAsia="ar-SA"/>
    </w:rPr>
  </w:style>
  <w:style w:type="character" w:customStyle="1" w:styleId="WW8Num12z2">
    <w:name w:val="WW8Num12z2"/>
    <w:rsid w:val="00FB2A43"/>
    <w:rPr>
      <w:rFonts w:ascii="Wingdings" w:hAnsi="Wingdings"/>
    </w:rPr>
  </w:style>
  <w:style w:type="character" w:customStyle="1" w:styleId="WW8Num13z2">
    <w:name w:val="WW8Num13z2"/>
    <w:uiPriority w:val="99"/>
    <w:rsid w:val="00FB2A43"/>
    <w:rPr>
      <w:rFonts w:ascii="Wingdings" w:hAnsi="Wingdings"/>
      <w:sz w:val="20"/>
    </w:rPr>
  </w:style>
  <w:style w:type="character" w:customStyle="1" w:styleId="WW8Num14z2">
    <w:name w:val="WW8Num14z2"/>
    <w:uiPriority w:val="99"/>
    <w:rsid w:val="00FB2A43"/>
    <w:rPr>
      <w:rFonts w:ascii="Wingdings" w:hAnsi="Wingdings"/>
      <w:sz w:val="20"/>
    </w:rPr>
  </w:style>
  <w:style w:type="character" w:customStyle="1" w:styleId="WW8Num29z1">
    <w:name w:val="WW8Num29z1"/>
    <w:uiPriority w:val="99"/>
    <w:rsid w:val="00FB2A43"/>
    <w:rPr>
      <w:rFonts w:ascii="Courier New" w:hAnsi="Courier New"/>
    </w:rPr>
  </w:style>
  <w:style w:type="character" w:customStyle="1" w:styleId="WW8Num30z1">
    <w:name w:val="WW8Num30z1"/>
    <w:uiPriority w:val="99"/>
    <w:rsid w:val="00FB2A43"/>
    <w:rPr>
      <w:rFonts w:ascii="Courier New" w:hAnsi="Courier New"/>
    </w:rPr>
  </w:style>
  <w:style w:type="character" w:customStyle="1" w:styleId="WW8Num30z2">
    <w:name w:val="WW8Num30z2"/>
    <w:uiPriority w:val="99"/>
    <w:rsid w:val="00FB2A43"/>
    <w:rPr>
      <w:rFonts w:ascii="Wingdings" w:hAnsi="Wingdings"/>
    </w:rPr>
  </w:style>
  <w:style w:type="character" w:customStyle="1" w:styleId="WW8Num34z2">
    <w:name w:val="WW8Num34z2"/>
    <w:rsid w:val="00FB2A43"/>
    <w:rPr>
      <w:rFonts w:ascii="Wingdings" w:hAnsi="Wingdings"/>
      <w:sz w:val="20"/>
    </w:rPr>
  </w:style>
  <w:style w:type="character" w:customStyle="1" w:styleId="WW8Num40z2">
    <w:name w:val="WW8Num40z2"/>
    <w:uiPriority w:val="99"/>
    <w:rsid w:val="00FB2A43"/>
    <w:rPr>
      <w:rFonts w:ascii="Wingdings" w:hAnsi="Wingdings"/>
      <w:sz w:val="20"/>
    </w:rPr>
  </w:style>
  <w:style w:type="character" w:customStyle="1" w:styleId="WW8Num41z2">
    <w:name w:val="WW8Num41z2"/>
    <w:uiPriority w:val="99"/>
    <w:rsid w:val="00FB2A43"/>
    <w:rPr>
      <w:rFonts w:ascii="Wingdings" w:hAnsi="Wingdings"/>
      <w:sz w:val="20"/>
    </w:rPr>
  </w:style>
  <w:style w:type="character" w:customStyle="1" w:styleId="WW8Num42z2">
    <w:name w:val="WW8Num42z2"/>
    <w:uiPriority w:val="99"/>
    <w:rsid w:val="00FB2A43"/>
    <w:rPr>
      <w:rFonts w:ascii="Wingdings" w:hAnsi="Wingdings"/>
    </w:rPr>
  </w:style>
  <w:style w:type="character" w:customStyle="1" w:styleId="WW8Num43z2">
    <w:name w:val="WW8Num43z2"/>
    <w:uiPriority w:val="99"/>
    <w:rsid w:val="00FB2A43"/>
    <w:rPr>
      <w:rFonts w:ascii="Wingdings" w:hAnsi="Wingdings"/>
      <w:sz w:val="20"/>
    </w:rPr>
  </w:style>
  <w:style w:type="character" w:customStyle="1" w:styleId="WW8Num44z2">
    <w:name w:val="WW8Num44z2"/>
    <w:uiPriority w:val="99"/>
    <w:rsid w:val="00FB2A43"/>
    <w:rPr>
      <w:rFonts w:ascii="Wingdings" w:hAnsi="Wingdings"/>
      <w:sz w:val="20"/>
    </w:rPr>
  </w:style>
  <w:style w:type="character" w:customStyle="1" w:styleId="WW8Num45z2">
    <w:name w:val="WW8Num45z2"/>
    <w:uiPriority w:val="99"/>
    <w:rsid w:val="00FB2A43"/>
    <w:rPr>
      <w:rFonts w:ascii="Wingdings" w:hAnsi="Wingdings"/>
      <w:sz w:val="20"/>
    </w:rPr>
  </w:style>
  <w:style w:type="character" w:customStyle="1" w:styleId="WW8Num49z0">
    <w:name w:val="WW8Num49z0"/>
    <w:uiPriority w:val="99"/>
    <w:rsid w:val="00FB2A43"/>
  </w:style>
  <w:style w:type="character" w:customStyle="1" w:styleId="WW8Num49z1">
    <w:name w:val="WW8Num49z1"/>
    <w:uiPriority w:val="99"/>
    <w:rsid w:val="00FB2A43"/>
    <w:rPr>
      <w:rFonts w:ascii="Courier New" w:hAnsi="Courier New"/>
      <w:sz w:val="20"/>
    </w:rPr>
  </w:style>
  <w:style w:type="character" w:customStyle="1" w:styleId="WW8Num49z2">
    <w:name w:val="WW8Num49z2"/>
    <w:uiPriority w:val="99"/>
    <w:rsid w:val="00FB2A43"/>
    <w:rPr>
      <w:rFonts w:ascii="Wingdings" w:hAnsi="Wingdings"/>
      <w:sz w:val="20"/>
    </w:rPr>
  </w:style>
  <w:style w:type="character" w:customStyle="1" w:styleId="WW8Num50z1">
    <w:name w:val="WW8Num50z1"/>
    <w:uiPriority w:val="99"/>
    <w:rsid w:val="00FB2A43"/>
    <w:rPr>
      <w:rFonts w:ascii="Courier New" w:hAnsi="Courier New"/>
      <w:sz w:val="20"/>
    </w:rPr>
  </w:style>
  <w:style w:type="character" w:customStyle="1" w:styleId="WW8Num50z2">
    <w:name w:val="WW8Num50z2"/>
    <w:uiPriority w:val="99"/>
    <w:rsid w:val="00FB2A43"/>
    <w:rPr>
      <w:rFonts w:ascii="Wingdings" w:hAnsi="Wingdings"/>
      <w:sz w:val="20"/>
    </w:rPr>
  </w:style>
  <w:style w:type="character" w:customStyle="1" w:styleId="WW8Num51z3">
    <w:name w:val="WW8Num51z3"/>
    <w:uiPriority w:val="99"/>
    <w:rsid w:val="00FB2A43"/>
    <w:rPr>
      <w:rFonts w:ascii="Symbol" w:hAnsi="Symbol"/>
    </w:rPr>
  </w:style>
  <w:style w:type="character" w:customStyle="1" w:styleId="WW8Num52z1">
    <w:name w:val="WW8Num52z1"/>
    <w:uiPriority w:val="99"/>
    <w:rsid w:val="00FB2A43"/>
    <w:rPr>
      <w:rFonts w:ascii="Courier New" w:hAnsi="Courier New"/>
    </w:rPr>
  </w:style>
  <w:style w:type="character" w:customStyle="1" w:styleId="WW8Num52z2">
    <w:name w:val="WW8Num52z2"/>
    <w:uiPriority w:val="99"/>
    <w:rsid w:val="00FB2A43"/>
    <w:rPr>
      <w:rFonts w:ascii="Wingdings" w:hAnsi="Wingdings"/>
    </w:rPr>
  </w:style>
  <w:style w:type="character" w:customStyle="1" w:styleId="WW8Num55z1">
    <w:name w:val="WW8Num55z1"/>
    <w:uiPriority w:val="99"/>
    <w:rsid w:val="00FB2A43"/>
    <w:rPr>
      <w:rFonts w:ascii="Courier New" w:hAnsi="Courier New"/>
    </w:rPr>
  </w:style>
  <w:style w:type="character" w:customStyle="1" w:styleId="WW8Num56z2">
    <w:name w:val="WW8Num56z2"/>
    <w:uiPriority w:val="99"/>
    <w:rsid w:val="00FB2A43"/>
    <w:rPr>
      <w:rFonts w:ascii="Wingdings" w:hAnsi="Wingdings"/>
    </w:rPr>
  </w:style>
  <w:style w:type="character" w:customStyle="1" w:styleId="WW8Num57z2">
    <w:name w:val="WW8Num57z2"/>
    <w:uiPriority w:val="99"/>
    <w:rsid w:val="00FB2A43"/>
    <w:rPr>
      <w:rFonts w:ascii="Arial" w:hAnsi="Arial"/>
      <w:b/>
      <w:color w:val="auto"/>
      <w:sz w:val="20"/>
    </w:rPr>
  </w:style>
  <w:style w:type="character" w:customStyle="1" w:styleId="WW8Num59z0">
    <w:name w:val="WW8Num59z0"/>
    <w:uiPriority w:val="99"/>
    <w:rsid w:val="00FB2A43"/>
    <w:rPr>
      <w:rFonts w:ascii="Symbol" w:hAnsi="Symbol"/>
    </w:rPr>
  </w:style>
  <w:style w:type="character" w:customStyle="1" w:styleId="WW8Num59z1">
    <w:name w:val="WW8Num59z1"/>
    <w:uiPriority w:val="99"/>
    <w:rsid w:val="00FB2A43"/>
    <w:rPr>
      <w:rFonts w:ascii="Courier New" w:hAnsi="Courier New"/>
    </w:rPr>
  </w:style>
  <w:style w:type="character" w:customStyle="1" w:styleId="WW8Num59z2">
    <w:name w:val="WW8Num59z2"/>
    <w:uiPriority w:val="99"/>
    <w:rsid w:val="00FB2A43"/>
    <w:rPr>
      <w:rFonts w:ascii="Wingdings" w:hAnsi="Wingdings"/>
    </w:rPr>
  </w:style>
  <w:style w:type="character" w:customStyle="1" w:styleId="WW8Num60z1">
    <w:name w:val="WW8Num60z1"/>
    <w:uiPriority w:val="99"/>
    <w:rsid w:val="00FB2A43"/>
    <w:rPr>
      <w:b/>
    </w:rPr>
  </w:style>
  <w:style w:type="character" w:customStyle="1" w:styleId="WW8Num60z2">
    <w:name w:val="WW8Num60z2"/>
    <w:uiPriority w:val="99"/>
    <w:rsid w:val="00FB2A43"/>
    <w:rPr>
      <w:rFonts w:ascii="Wingdings" w:hAnsi="Wingdings"/>
    </w:rPr>
  </w:style>
  <w:style w:type="character" w:customStyle="1" w:styleId="WW8Num61z2">
    <w:name w:val="WW8Num61z2"/>
    <w:uiPriority w:val="99"/>
    <w:rsid w:val="00FB2A43"/>
    <w:rPr>
      <w:rFonts w:ascii="Wingdings" w:hAnsi="Wingdings"/>
    </w:rPr>
  </w:style>
  <w:style w:type="character" w:customStyle="1" w:styleId="WW8Num64z0">
    <w:name w:val="WW8Num64z0"/>
    <w:uiPriority w:val="99"/>
    <w:rsid w:val="00FB2A43"/>
    <w:rPr>
      <w:rFonts w:ascii="Symbol" w:hAnsi="Symbol"/>
      <w:sz w:val="20"/>
    </w:rPr>
  </w:style>
  <w:style w:type="character" w:customStyle="1" w:styleId="WW8Num64z1">
    <w:name w:val="WW8Num64z1"/>
    <w:uiPriority w:val="99"/>
    <w:rsid w:val="00FB2A43"/>
    <w:rPr>
      <w:rFonts w:ascii="Courier New" w:hAnsi="Courier New"/>
      <w:sz w:val="20"/>
    </w:rPr>
  </w:style>
  <w:style w:type="character" w:customStyle="1" w:styleId="WW8Num64z2">
    <w:name w:val="WW8Num64z2"/>
    <w:uiPriority w:val="99"/>
    <w:rsid w:val="00FB2A43"/>
    <w:rPr>
      <w:rFonts w:ascii="Wingdings" w:hAnsi="Wingdings"/>
      <w:sz w:val="20"/>
    </w:rPr>
  </w:style>
  <w:style w:type="character" w:customStyle="1" w:styleId="WW8Num65z0">
    <w:name w:val="WW8Num65z0"/>
    <w:uiPriority w:val="99"/>
    <w:rsid w:val="00FB2A43"/>
    <w:rPr>
      <w:rFonts w:ascii="Symbol" w:hAnsi="Symbol"/>
      <w:sz w:val="20"/>
    </w:rPr>
  </w:style>
  <w:style w:type="character" w:customStyle="1" w:styleId="WW8Num65z1">
    <w:name w:val="WW8Num65z1"/>
    <w:uiPriority w:val="99"/>
    <w:rsid w:val="00FB2A43"/>
    <w:rPr>
      <w:rFonts w:ascii="Courier New" w:hAnsi="Courier New"/>
      <w:sz w:val="20"/>
    </w:rPr>
  </w:style>
  <w:style w:type="character" w:customStyle="1" w:styleId="WW8Num65z2">
    <w:name w:val="WW8Num65z2"/>
    <w:uiPriority w:val="99"/>
    <w:rsid w:val="00FB2A43"/>
    <w:rPr>
      <w:rFonts w:ascii="Wingdings" w:hAnsi="Wingdings"/>
      <w:sz w:val="20"/>
    </w:rPr>
  </w:style>
  <w:style w:type="character" w:customStyle="1" w:styleId="WW8Num68z0">
    <w:name w:val="WW8Num68z0"/>
    <w:uiPriority w:val="99"/>
    <w:rsid w:val="00FB2A43"/>
    <w:rPr>
      <w:rFonts w:ascii="Symbol" w:hAnsi="Symbol"/>
    </w:rPr>
  </w:style>
  <w:style w:type="character" w:customStyle="1" w:styleId="WW8Num68z1">
    <w:name w:val="WW8Num68z1"/>
    <w:uiPriority w:val="99"/>
    <w:rsid w:val="00FB2A43"/>
    <w:rPr>
      <w:rFonts w:ascii="Courier New" w:hAnsi="Courier New"/>
    </w:rPr>
  </w:style>
  <w:style w:type="character" w:customStyle="1" w:styleId="WW8Num68z2">
    <w:name w:val="WW8Num68z2"/>
    <w:uiPriority w:val="99"/>
    <w:rsid w:val="00FB2A43"/>
    <w:rPr>
      <w:rFonts w:ascii="Wingdings" w:hAnsi="Wingdings"/>
    </w:rPr>
  </w:style>
  <w:style w:type="character" w:customStyle="1" w:styleId="WW8Num69z0">
    <w:name w:val="WW8Num69z0"/>
    <w:uiPriority w:val="99"/>
    <w:rsid w:val="00FB2A43"/>
    <w:rPr>
      <w:rFonts w:ascii="Symbol" w:hAnsi="Symbol"/>
      <w:sz w:val="20"/>
    </w:rPr>
  </w:style>
  <w:style w:type="character" w:customStyle="1" w:styleId="WW8Num69z1">
    <w:name w:val="WW8Num69z1"/>
    <w:uiPriority w:val="99"/>
    <w:rsid w:val="00FB2A43"/>
    <w:rPr>
      <w:rFonts w:ascii="Courier New" w:hAnsi="Courier New"/>
      <w:sz w:val="20"/>
    </w:rPr>
  </w:style>
  <w:style w:type="character" w:customStyle="1" w:styleId="WW8Num69z2">
    <w:name w:val="WW8Num69z2"/>
    <w:uiPriority w:val="99"/>
    <w:rsid w:val="00FB2A43"/>
    <w:rPr>
      <w:rFonts w:ascii="Wingdings" w:hAnsi="Wingdings"/>
      <w:sz w:val="20"/>
    </w:rPr>
  </w:style>
  <w:style w:type="character" w:customStyle="1" w:styleId="WW8Num70z0">
    <w:name w:val="WW8Num70z0"/>
    <w:uiPriority w:val="99"/>
    <w:rsid w:val="00FB2A43"/>
    <w:rPr>
      <w:rFonts w:ascii="Symbol" w:hAnsi="Symbol"/>
      <w:sz w:val="20"/>
    </w:rPr>
  </w:style>
  <w:style w:type="character" w:customStyle="1" w:styleId="WW8Num70z1">
    <w:name w:val="WW8Num70z1"/>
    <w:uiPriority w:val="99"/>
    <w:rsid w:val="00FB2A43"/>
    <w:rPr>
      <w:rFonts w:ascii="Courier New" w:hAnsi="Courier New"/>
      <w:sz w:val="20"/>
    </w:rPr>
  </w:style>
  <w:style w:type="character" w:customStyle="1" w:styleId="WW8Num70z2">
    <w:name w:val="WW8Num70z2"/>
    <w:uiPriority w:val="99"/>
    <w:rsid w:val="00FB2A43"/>
    <w:rPr>
      <w:rFonts w:ascii="Wingdings" w:hAnsi="Wingdings"/>
      <w:sz w:val="20"/>
    </w:rPr>
  </w:style>
  <w:style w:type="character" w:customStyle="1" w:styleId="WW8Num71z0">
    <w:name w:val="WW8Num71z0"/>
    <w:uiPriority w:val="99"/>
    <w:rsid w:val="00FB2A43"/>
    <w:rPr>
      <w:rFonts w:ascii="Symbol" w:hAnsi="Symbol"/>
    </w:rPr>
  </w:style>
  <w:style w:type="character" w:customStyle="1" w:styleId="WW8Num71z1">
    <w:name w:val="WW8Num71z1"/>
    <w:uiPriority w:val="99"/>
    <w:rsid w:val="00FB2A43"/>
    <w:rPr>
      <w:rFonts w:ascii="Courier New" w:hAnsi="Courier New"/>
    </w:rPr>
  </w:style>
  <w:style w:type="character" w:customStyle="1" w:styleId="WW8Num71z2">
    <w:name w:val="WW8Num71z2"/>
    <w:uiPriority w:val="99"/>
    <w:rsid w:val="00FB2A43"/>
    <w:rPr>
      <w:rFonts w:ascii="Wingdings" w:hAnsi="Wingdings"/>
    </w:rPr>
  </w:style>
  <w:style w:type="character" w:customStyle="1" w:styleId="WW8Num72z0">
    <w:name w:val="WW8Num72z0"/>
    <w:uiPriority w:val="99"/>
    <w:rsid w:val="00FB2A43"/>
    <w:rPr>
      <w:rFonts w:ascii="Symbol" w:hAnsi="Symbol"/>
    </w:rPr>
  </w:style>
  <w:style w:type="character" w:customStyle="1" w:styleId="WW8Num72z1">
    <w:name w:val="WW8Num72z1"/>
    <w:uiPriority w:val="99"/>
    <w:rsid w:val="00FB2A43"/>
    <w:rPr>
      <w:rFonts w:ascii="Courier New" w:hAnsi="Courier New"/>
    </w:rPr>
  </w:style>
  <w:style w:type="character" w:customStyle="1" w:styleId="WW8Num72z2">
    <w:name w:val="WW8Num72z2"/>
    <w:uiPriority w:val="99"/>
    <w:rsid w:val="00FB2A43"/>
    <w:rPr>
      <w:rFonts w:ascii="Wingdings" w:hAnsi="Wingdings"/>
    </w:rPr>
  </w:style>
  <w:style w:type="character" w:customStyle="1" w:styleId="WW8Num25z3">
    <w:name w:val="WW8Num25z3"/>
    <w:rsid w:val="00FB2A43"/>
    <w:rPr>
      <w:rFonts w:ascii="Symbol" w:hAnsi="Symbol"/>
    </w:rPr>
  </w:style>
  <w:style w:type="character" w:customStyle="1" w:styleId="WW8Num28z1">
    <w:name w:val="WW8Num28z1"/>
    <w:uiPriority w:val="99"/>
    <w:rsid w:val="00FB2A43"/>
  </w:style>
  <w:style w:type="character" w:customStyle="1" w:styleId="WW8Num28z3">
    <w:name w:val="WW8Num28z3"/>
    <w:uiPriority w:val="99"/>
    <w:rsid w:val="00FB2A43"/>
    <w:rPr>
      <w:rFonts w:ascii="Symbol" w:hAnsi="Symbol"/>
    </w:rPr>
  </w:style>
  <w:style w:type="character" w:customStyle="1" w:styleId="WW8Num32z2">
    <w:name w:val="WW8Num32z2"/>
    <w:rsid w:val="00FB2A43"/>
    <w:rPr>
      <w:rFonts w:ascii="Wingdings" w:hAnsi="Wingdings"/>
    </w:rPr>
  </w:style>
  <w:style w:type="character" w:customStyle="1" w:styleId="WW8Num37z2">
    <w:name w:val="WW8Num37z2"/>
    <w:uiPriority w:val="99"/>
    <w:rsid w:val="00FB2A43"/>
    <w:rPr>
      <w:rFonts w:ascii="Wingdings" w:hAnsi="Wingdings"/>
    </w:rPr>
  </w:style>
  <w:style w:type="character" w:customStyle="1" w:styleId="WW8Num55z3">
    <w:name w:val="WW8Num55z3"/>
    <w:uiPriority w:val="99"/>
    <w:rsid w:val="00FB2A43"/>
    <w:rPr>
      <w:rFonts w:ascii="Symbol" w:hAnsi="Symbol"/>
    </w:rPr>
  </w:style>
  <w:style w:type="character" w:customStyle="1" w:styleId="WW8Num60z3">
    <w:name w:val="WW8Num60z3"/>
    <w:uiPriority w:val="99"/>
    <w:rsid w:val="00FB2A43"/>
    <w:rPr>
      <w:rFonts w:ascii="Symbol" w:hAnsi="Symbol"/>
    </w:rPr>
  </w:style>
  <w:style w:type="character" w:customStyle="1" w:styleId="WW8Num60z4">
    <w:name w:val="WW8Num60z4"/>
    <w:uiPriority w:val="99"/>
    <w:rsid w:val="00FB2A43"/>
    <w:rPr>
      <w:rFonts w:ascii="Courier New" w:hAnsi="Courier New"/>
    </w:rPr>
  </w:style>
  <w:style w:type="character" w:customStyle="1" w:styleId="WW8Num62z0">
    <w:name w:val="WW8Num62z0"/>
    <w:uiPriority w:val="99"/>
    <w:rsid w:val="00FB2A43"/>
    <w:rPr>
      <w:rFonts w:ascii="Wingdings" w:hAnsi="Wingdings"/>
    </w:rPr>
  </w:style>
  <w:style w:type="character" w:customStyle="1" w:styleId="WW8Num62z1">
    <w:name w:val="WW8Num62z1"/>
    <w:uiPriority w:val="99"/>
    <w:rsid w:val="00FB2A43"/>
    <w:rPr>
      <w:rFonts w:ascii="Courier New" w:hAnsi="Courier New"/>
    </w:rPr>
  </w:style>
  <w:style w:type="character" w:customStyle="1" w:styleId="WW8Num62z3">
    <w:name w:val="WW8Num62z3"/>
    <w:uiPriority w:val="99"/>
    <w:rsid w:val="00FB2A43"/>
    <w:rPr>
      <w:rFonts w:ascii="Symbol" w:hAnsi="Symbol"/>
    </w:rPr>
  </w:style>
  <w:style w:type="character" w:customStyle="1" w:styleId="WW8Num63z0">
    <w:name w:val="WW8Num63z0"/>
    <w:uiPriority w:val="99"/>
    <w:rsid w:val="00FB2A43"/>
    <w:rPr>
      <w:b/>
    </w:rPr>
  </w:style>
  <w:style w:type="character" w:customStyle="1" w:styleId="WW8Num29z3">
    <w:name w:val="WW8Num29z3"/>
    <w:uiPriority w:val="99"/>
    <w:rsid w:val="00FB2A43"/>
    <w:rPr>
      <w:rFonts w:ascii="Symbol" w:hAnsi="Symbol"/>
    </w:rPr>
  </w:style>
  <w:style w:type="character" w:customStyle="1" w:styleId="WW8Num29z2">
    <w:name w:val="WW8Num29z2"/>
    <w:rsid w:val="00FB2A43"/>
    <w:rPr>
      <w:rFonts w:ascii="Wingdings" w:hAnsi="Wingdings"/>
    </w:rPr>
  </w:style>
  <w:style w:type="character" w:customStyle="1" w:styleId="WW8Num40z4">
    <w:name w:val="WW8Num40z4"/>
    <w:uiPriority w:val="99"/>
    <w:rsid w:val="00FB2A43"/>
    <w:rPr>
      <w:rFonts w:ascii="Courier New" w:hAnsi="Courier New"/>
    </w:rPr>
  </w:style>
  <w:style w:type="character" w:customStyle="1" w:styleId="WW8Num47z3">
    <w:name w:val="WW8Num47z3"/>
    <w:uiPriority w:val="99"/>
    <w:rsid w:val="00FB2A43"/>
    <w:rPr>
      <w:rFonts w:ascii="Symbol" w:hAnsi="Symbol"/>
    </w:rPr>
  </w:style>
  <w:style w:type="character" w:customStyle="1" w:styleId="WW8Num4z2">
    <w:name w:val="WW8Num4z2"/>
    <w:rsid w:val="00FB2A43"/>
    <w:rPr>
      <w:rFonts w:ascii="Wingdings" w:hAnsi="Wingdings"/>
    </w:rPr>
  </w:style>
  <w:style w:type="character" w:customStyle="1" w:styleId="WW8Num20z2">
    <w:name w:val="WW8Num20z2"/>
    <w:rsid w:val="00FB2A43"/>
    <w:rPr>
      <w:rFonts w:ascii="Wingdings" w:hAnsi="Wingdings"/>
    </w:rPr>
  </w:style>
  <w:style w:type="character" w:customStyle="1" w:styleId="WW8Num23z1">
    <w:name w:val="WW8Num23z1"/>
    <w:rsid w:val="00FB2A43"/>
    <w:rPr>
      <w:b/>
    </w:rPr>
  </w:style>
  <w:style w:type="character" w:customStyle="1" w:styleId="WW8Num26z2">
    <w:name w:val="WW8Num26z2"/>
    <w:rsid w:val="00FB2A43"/>
    <w:rPr>
      <w:rFonts w:ascii="Wingdings" w:hAnsi="Wingdings"/>
    </w:rPr>
  </w:style>
  <w:style w:type="character" w:styleId="Textoennegrita">
    <w:name w:val="Strong"/>
    <w:qFormat/>
    <w:rsid w:val="00FB2A43"/>
    <w:rPr>
      <w:b/>
    </w:rPr>
  </w:style>
  <w:style w:type="paragraph" w:customStyle="1" w:styleId="Textonormal">
    <w:name w:val="Texto normal"/>
    <w:basedOn w:val="Normal"/>
    <w:rsid w:val="00FB2A43"/>
    <w:pPr>
      <w:suppressAutoHyphens/>
      <w:spacing w:after="120"/>
    </w:pPr>
    <w:rPr>
      <w:rFonts w:ascii="Times New Roman" w:hAnsi="Times New Roman"/>
      <w:bCs w:val="0"/>
      <w:szCs w:val="20"/>
      <w:lang w:eastAsia="ar-SA"/>
    </w:rPr>
  </w:style>
  <w:style w:type="paragraph" w:customStyle="1" w:styleId="BalloonText1">
    <w:name w:val="Balloon Text1"/>
    <w:basedOn w:val="Normal"/>
    <w:uiPriority w:val="99"/>
    <w:rsid w:val="00FB2A43"/>
    <w:pPr>
      <w:suppressAutoHyphens/>
    </w:pPr>
    <w:rPr>
      <w:rFonts w:ascii="Tahoma" w:hAnsi="Tahoma" w:cs="Tahoma"/>
      <w:bCs w:val="0"/>
      <w:sz w:val="16"/>
      <w:szCs w:val="20"/>
      <w:lang w:eastAsia="ar-SA"/>
    </w:rPr>
  </w:style>
  <w:style w:type="paragraph" w:customStyle="1" w:styleId="BodyTextIndent21">
    <w:name w:val="Body Text Indent 21"/>
    <w:basedOn w:val="Normal"/>
    <w:uiPriority w:val="99"/>
    <w:rsid w:val="00FB2A43"/>
    <w:pPr>
      <w:suppressAutoHyphens/>
      <w:overflowPunct w:val="0"/>
      <w:autoSpaceDE w:val="0"/>
      <w:spacing w:before="100"/>
      <w:ind w:left="1985"/>
      <w:jc w:val="both"/>
      <w:textAlignment w:val="baseline"/>
    </w:pPr>
    <w:rPr>
      <w:bCs w:val="0"/>
      <w:sz w:val="22"/>
      <w:szCs w:val="20"/>
      <w:lang w:eastAsia="ar-SA"/>
    </w:rPr>
  </w:style>
  <w:style w:type="paragraph" w:customStyle="1" w:styleId="TextoCar">
    <w:name w:val="Texto Car"/>
    <w:basedOn w:val="Normal"/>
    <w:rsid w:val="00FB2A43"/>
    <w:pPr>
      <w:suppressAutoHyphens/>
      <w:spacing w:after="101" w:line="216" w:lineRule="exact"/>
      <w:ind w:firstLine="288"/>
      <w:jc w:val="both"/>
    </w:pPr>
    <w:rPr>
      <w:bCs w:val="0"/>
      <w:sz w:val="18"/>
      <w:szCs w:val="20"/>
      <w:lang w:val="es-MX" w:eastAsia="ar-SA"/>
    </w:rPr>
  </w:style>
  <w:style w:type="paragraph" w:customStyle="1" w:styleId="ACUERDO">
    <w:name w:val="ACUERDO"/>
    <w:basedOn w:val="Normal"/>
    <w:rsid w:val="00FB2A43"/>
    <w:pPr>
      <w:widowControl w:val="0"/>
      <w:suppressAutoHyphens/>
      <w:jc w:val="both"/>
    </w:pPr>
    <w:rPr>
      <w:b/>
      <w:bCs w:val="0"/>
      <w:sz w:val="28"/>
      <w:szCs w:val="20"/>
      <w:lang w:val="en-US" w:eastAsia="ar-SA"/>
    </w:rPr>
  </w:style>
  <w:style w:type="paragraph" w:customStyle="1" w:styleId="BodyText31">
    <w:name w:val="Body Text 31"/>
    <w:basedOn w:val="Normal"/>
    <w:uiPriority w:val="99"/>
    <w:rsid w:val="00FB2A43"/>
    <w:pPr>
      <w:suppressAutoHyphens/>
      <w:overflowPunct w:val="0"/>
      <w:autoSpaceDE w:val="0"/>
      <w:jc w:val="both"/>
      <w:textAlignment w:val="baseline"/>
    </w:pPr>
    <w:rPr>
      <w:rFonts w:ascii="Times New Roman" w:hAnsi="Times New Roman"/>
      <w:bCs w:val="0"/>
      <w:szCs w:val="20"/>
      <w:lang w:eastAsia="ar-SA"/>
    </w:rPr>
  </w:style>
  <w:style w:type="paragraph" w:customStyle="1" w:styleId="CarCarCarCar">
    <w:name w:val="Car Car Car Car"/>
    <w:basedOn w:val="Normal"/>
    <w:rsid w:val="00FB2A43"/>
    <w:pPr>
      <w:suppressAutoHyphens/>
      <w:spacing w:before="60" w:after="160" w:line="240" w:lineRule="exact"/>
    </w:pPr>
    <w:rPr>
      <w:rFonts w:ascii="Verdana" w:hAnsi="Verdana"/>
      <w:bCs w:val="0"/>
      <w:color w:val="FF00FF"/>
      <w:sz w:val="20"/>
      <w:szCs w:val="20"/>
      <w:lang w:val="en-US" w:eastAsia="ar-SA"/>
    </w:rPr>
  </w:style>
  <w:style w:type="paragraph" w:customStyle="1" w:styleId="CarCarCarCarCarCar">
    <w:name w:val="Car Car Car Car Car Car"/>
    <w:basedOn w:val="Normal"/>
    <w:rsid w:val="00FB2A43"/>
    <w:pPr>
      <w:suppressAutoHyphens/>
      <w:spacing w:before="60" w:after="160" w:line="240" w:lineRule="exact"/>
    </w:pPr>
    <w:rPr>
      <w:rFonts w:ascii="Verdana" w:hAnsi="Verdana"/>
      <w:bCs w:val="0"/>
      <w:color w:val="FF00FF"/>
      <w:sz w:val="20"/>
      <w:szCs w:val="20"/>
      <w:lang w:val="en-US" w:eastAsia="ar-SA"/>
    </w:rPr>
  </w:style>
  <w:style w:type="paragraph" w:customStyle="1" w:styleId="CarCarCarCarCarCarCar">
    <w:name w:val="Car Car Car Car Car Car Car"/>
    <w:basedOn w:val="Normal"/>
    <w:rsid w:val="00FB2A43"/>
    <w:pPr>
      <w:suppressAutoHyphens/>
      <w:spacing w:before="60" w:after="160" w:line="240" w:lineRule="exact"/>
    </w:pPr>
    <w:rPr>
      <w:rFonts w:ascii="Verdana" w:hAnsi="Verdana"/>
      <w:bCs w:val="0"/>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FB2A43"/>
    <w:pPr>
      <w:suppressAutoHyphens/>
      <w:spacing w:before="60" w:after="160" w:line="240" w:lineRule="exact"/>
    </w:pPr>
    <w:rPr>
      <w:rFonts w:ascii="Verdana" w:hAnsi="Verdana"/>
      <w:bCs w:val="0"/>
      <w:color w:val="FF00FF"/>
      <w:sz w:val="20"/>
      <w:szCs w:val="20"/>
      <w:lang w:val="en-US" w:eastAsia="ar-SA"/>
    </w:rPr>
  </w:style>
  <w:style w:type="paragraph" w:customStyle="1" w:styleId="bodytextindent2">
    <w:name w:val="bodytextindent2"/>
    <w:basedOn w:val="Normal"/>
    <w:uiPriority w:val="99"/>
    <w:rsid w:val="00FB2A43"/>
    <w:pPr>
      <w:spacing w:before="100"/>
      <w:ind w:left="1985"/>
      <w:jc w:val="both"/>
    </w:pPr>
    <w:rPr>
      <w:rFonts w:cs="Arial"/>
      <w:bCs w:val="0"/>
      <w:sz w:val="22"/>
      <w:szCs w:val="22"/>
      <w:lang w:eastAsia="ar-SA"/>
    </w:rPr>
  </w:style>
  <w:style w:type="paragraph" w:customStyle="1" w:styleId="CarCarCarCarCarCarCarCarCarCarCarCarCar">
    <w:name w:val="Car Car Car Car Car Car Car Car Car Car Car Car Car"/>
    <w:basedOn w:val="Normal"/>
    <w:next w:val="Normal"/>
    <w:uiPriority w:val="99"/>
    <w:rsid w:val="00FB2A43"/>
    <w:pPr>
      <w:spacing w:after="160" w:line="240" w:lineRule="exact"/>
    </w:pPr>
    <w:rPr>
      <w:rFonts w:ascii="Tahoma" w:hAnsi="Tahoma"/>
      <w:bCs w:val="0"/>
      <w:sz w:val="20"/>
      <w:szCs w:val="20"/>
      <w:lang w:val="en-US" w:eastAsia="ar-SA"/>
    </w:rPr>
  </w:style>
  <w:style w:type="paragraph" w:customStyle="1" w:styleId="Listavistosa-nfasis11">
    <w:name w:val="Lista vistosa - Énfasis 11"/>
    <w:basedOn w:val="Normal"/>
    <w:uiPriority w:val="99"/>
    <w:rsid w:val="00FB2A43"/>
    <w:pPr>
      <w:ind w:left="708"/>
    </w:pPr>
    <w:rPr>
      <w:rFonts w:ascii="Times New Roman" w:hAnsi="Times New Roman"/>
      <w:bCs w:val="0"/>
      <w:lang w:val="es-MX" w:eastAsia="ar-SA"/>
    </w:rPr>
  </w:style>
  <w:style w:type="paragraph" w:customStyle="1" w:styleId="Lista23">
    <w:name w:val="Lista 23"/>
    <w:basedOn w:val="Normal"/>
    <w:uiPriority w:val="99"/>
    <w:rsid w:val="00FB2A43"/>
    <w:pPr>
      <w:ind w:left="566" w:hanging="283"/>
    </w:pPr>
    <w:rPr>
      <w:rFonts w:ascii="Times New Roman" w:hAnsi="Times New Roman"/>
      <w:bCs w:val="0"/>
      <w:lang w:eastAsia="ar-SA"/>
    </w:rPr>
  </w:style>
  <w:style w:type="paragraph" w:customStyle="1" w:styleId="CarCarCarCarCarCar1Car">
    <w:name w:val="Car Car Car Car Car Car1 Car"/>
    <w:basedOn w:val="Normal"/>
    <w:uiPriority w:val="99"/>
    <w:rsid w:val="00FB2A43"/>
    <w:pPr>
      <w:spacing w:before="60" w:after="160" w:line="240" w:lineRule="exact"/>
    </w:pPr>
    <w:rPr>
      <w:rFonts w:ascii="Verdana" w:hAnsi="Verdana"/>
      <w:bCs w:val="0"/>
      <w:color w:val="FF00FF"/>
      <w:sz w:val="20"/>
      <w:szCs w:val="20"/>
      <w:lang w:val="en-US" w:eastAsia="ar-SA"/>
    </w:rPr>
  </w:style>
  <w:style w:type="paragraph" w:customStyle="1" w:styleId="Textocomentario3">
    <w:name w:val="Texto comentario3"/>
    <w:basedOn w:val="Normal"/>
    <w:uiPriority w:val="99"/>
    <w:rsid w:val="00FB2A43"/>
    <w:rPr>
      <w:rFonts w:ascii="Times New Roman" w:hAnsi="Times New Roman"/>
      <w:bCs w:val="0"/>
      <w:sz w:val="20"/>
      <w:szCs w:val="20"/>
      <w:lang w:eastAsia="ar-SA"/>
    </w:rPr>
  </w:style>
  <w:style w:type="paragraph" w:customStyle="1" w:styleId="BodyTextIndent31">
    <w:name w:val="Body Text Indent 31"/>
    <w:basedOn w:val="Normal"/>
    <w:uiPriority w:val="99"/>
    <w:rsid w:val="00FB2A43"/>
    <w:pPr>
      <w:ind w:left="1800" w:hanging="720"/>
      <w:jc w:val="both"/>
    </w:pPr>
    <w:rPr>
      <w:bCs w:val="0"/>
      <w:sz w:val="22"/>
      <w:szCs w:val="20"/>
      <w:lang w:eastAsia="ar-SA"/>
    </w:rPr>
  </w:style>
  <w:style w:type="paragraph" w:customStyle="1" w:styleId="toa">
    <w:name w:val="toa"/>
    <w:basedOn w:val="Normal"/>
    <w:uiPriority w:val="99"/>
    <w:rsid w:val="00FB2A43"/>
    <w:pPr>
      <w:tabs>
        <w:tab w:val="left" w:pos="9000"/>
        <w:tab w:val="right" w:pos="9360"/>
      </w:tabs>
      <w:suppressAutoHyphens/>
    </w:pPr>
    <w:rPr>
      <w:rFonts w:ascii="Times New Roman" w:hAnsi="Times New Roman"/>
      <w:bCs w:val="0"/>
      <w:szCs w:val="20"/>
      <w:lang w:val="en-US" w:eastAsia="ar-SA"/>
    </w:rPr>
  </w:style>
  <w:style w:type="paragraph" w:customStyle="1" w:styleId="NormalARIAL">
    <w:name w:val="Normal  + ARIAL"/>
    <w:basedOn w:val="Texto0"/>
    <w:uiPriority w:val="99"/>
    <w:rsid w:val="00FB2A43"/>
    <w:pPr>
      <w:tabs>
        <w:tab w:val="left" w:pos="11340"/>
      </w:tabs>
      <w:suppressAutoHyphens/>
      <w:spacing w:after="40" w:line="213" w:lineRule="exact"/>
      <w:ind w:left="567" w:right="1078" w:hanging="4"/>
    </w:pPr>
    <w:rPr>
      <w:rFonts w:cs="Arial"/>
      <w:sz w:val="24"/>
      <w:szCs w:val="24"/>
      <w:lang w:eastAsia="ar-SA"/>
    </w:rPr>
  </w:style>
  <w:style w:type="paragraph" w:customStyle="1" w:styleId="NormalArial0">
    <w:name w:val="Normal + Arial"/>
    <w:basedOn w:val="Texto0"/>
    <w:uiPriority w:val="99"/>
    <w:rsid w:val="00FB2A43"/>
    <w:pPr>
      <w:tabs>
        <w:tab w:val="left" w:pos="11340"/>
      </w:tabs>
      <w:suppressAutoHyphens/>
      <w:spacing w:after="40" w:line="213" w:lineRule="exact"/>
      <w:ind w:left="567" w:right="1078" w:hanging="4"/>
    </w:pPr>
    <w:rPr>
      <w:rFonts w:cs="Arial"/>
      <w:sz w:val="24"/>
      <w:szCs w:val="24"/>
      <w:lang w:eastAsia="ar-SA"/>
    </w:rPr>
  </w:style>
  <w:style w:type="paragraph" w:customStyle="1" w:styleId="western">
    <w:name w:val="western"/>
    <w:basedOn w:val="Normal"/>
    <w:rsid w:val="00FB2A43"/>
    <w:pPr>
      <w:spacing w:before="100" w:line="360" w:lineRule="auto"/>
      <w:jc w:val="center"/>
    </w:pPr>
    <w:rPr>
      <w:rFonts w:cs="Arial"/>
      <w:b/>
      <w:lang w:eastAsia="ar-SA"/>
    </w:rPr>
  </w:style>
  <w:style w:type="paragraph" w:customStyle="1" w:styleId="CarCarCarCarCarCarCarCarCarCar">
    <w:name w:val="Car Car Car Car Car Car Car Car Car Car"/>
    <w:basedOn w:val="Normal"/>
    <w:uiPriority w:val="99"/>
    <w:rsid w:val="00FB2A43"/>
    <w:pPr>
      <w:spacing w:after="160" w:line="240" w:lineRule="exact"/>
    </w:pPr>
    <w:rPr>
      <w:rFonts w:ascii="Tahoma" w:hAnsi="Tahoma"/>
      <w:bCs w:val="0"/>
      <w:sz w:val="20"/>
      <w:szCs w:val="20"/>
      <w:lang w:val="en-US" w:eastAsia="ar-SA"/>
    </w:rPr>
  </w:style>
  <w:style w:type="character" w:styleId="nfasis">
    <w:name w:val="Emphasis"/>
    <w:qFormat/>
    <w:rsid w:val="00FB2A43"/>
    <w:rPr>
      <w:i/>
    </w:rPr>
  </w:style>
  <w:style w:type="paragraph" w:customStyle="1" w:styleId="INCISO">
    <w:name w:val="INCISO"/>
    <w:basedOn w:val="Normal"/>
    <w:rsid w:val="00FB2A43"/>
    <w:pPr>
      <w:tabs>
        <w:tab w:val="left" w:pos="1152"/>
      </w:tabs>
      <w:spacing w:after="101" w:line="216" w:lineRule="atLeast"/>
      <w:ind w:left="1152" w:hanging="432"/>
      <w:jc w:val="both"/>
    </w:pPr>
    <w:rPr>
      <w:bCs w:val="0"/>
      <w:sz w:val="18"/>
      <w:szCs w:val="20"/>
      <w:lang w:val="es-ES_tradnl"/>
    </w:rPr>
  </w:style>
  <w:style w:type="character" w:customStyle="1" w:styleId="Textoindependiente3Car">
    <w:name w:val="Texto independiente 3 Car"/>
    <w:basedOn w:val="Fuentedeprrafopredeter"/>
    <w:link w:val="Textoindependiente3"/>
    <w:rsid w:val="00FB2A43"/>
    <w:rPr>
      <w:rFonts w:ascii="Arial" w:hAnsi="Arial"/>
      <w:bCs/>
      <w:sz w:val="16"/>
      <w:szCs w:val="16"/>
      <w:lang w:val="es-ES" w:eastAsia="es-ES"/>
    </w:rPr>
  </w:style>
  <w:style w:type="paragraph" w:styleId="Textosinformato">
    <w:name w:val="Plain Text"/>
    <w:basedOn w:val="Normal"/>
    <w:link w:val="TextosinformatoCar"/>
    <w:rsid w:val="00FB2A43"/>
    <w:rPr>
      <w:rFonts w:ascii="Courier New" w:hAnsi="Courier New" w:cs="Courier New"/>
      <w:bCs w:val="0"/>
      <w:sz w:val="20"/>
      <w:szCs w:val="20"/>
    </w:rPr>
  </w:style>
  <w:style w:type="character" w:customStyle="1" w:styleId="TextosinformatoCar">
    <w:name w:val="Texto sin formato Car"/>
    <w:basedOn w:val="Fuentedeprrafopredeter"/>
    <w:link w:val="Textosinformato"/>
    <w:rsid w:val="00FB2A43"/>
    <w:rPr>
      <w:rFonts w:ascii="Courier New" w:hAnsi="Courier New" w:cs="Courier New"/>
      <w:lang w:val="es-ES" w:eastAsia="es-ES"/>
    </w:rPr>
  </w:style>
  <w:style w:type="character" w:customStyle="1" w:styleId="WW8Num48z3">
    <w:name w:val="WW8Num48z3"/>
    <w:rsid w:val="00FB2A43"/>
    <w:rPr>
      <w:rFonts w:ascii="Symbol" w:hAnsi="Symbol"/>
    </w:rPr>
  </w:style>
  <w:style w:type="paragraph" w:customStyle="1" w:styleId="Encabezado10">
    <w:name w:val="Encabezado 10"/>
    <w:basedOn w:val="Encabezado4"/>
    <w:next w:val="Textoindependiente"/>
    <w:rsid w:val="00FB2A43"/>
    <w:pPr>
      <w:tabs>
        <w:tab w:val="num" w:pos="1584"/>
      </w:tabs>
      <w:ind w:left="1584" w:hanging="1584"/>
      <w:outlineLvl w:val="8"/>
    </w:pPr>
    <w:rPr>
      <w:b/>
      <w:sz w:val="21"/>
      <w:szCs w:val="21"/>
    </w:rPr>
  </w:style>
  <w:style w:type="paragraph" w:styleId="Revisin">
    <w:name w:val="Revision"/>
    <w:hidden/>
    <w:uiPriority w:val="99"/>
    <w:semiHidden/>
    <w:rsid w:val="00FB2A43"/>
    <w:rPr>
      <w:sz w:val="24"/>
      <w:lang w:val="es-ES" w:eastAsia="ar-SA"/>
    </w:rPr>
  </w:style>
  <w:style w:type="paragraph" w:styleId="Sinespaciado">
    <w:name w:val="No Spacing"/>
    <w:link w:val="SinespaciadoCar"/>
    <w:uiPriority w:val="1"/>
    <w:qFormat/>
    <w:rsid w:val="00FB2A43"/>
    <w:rPr>
      <w:rFonts w:asciiTheme="minorHAnsi" w:eastAsiaTheme="minorEastAsia" w:hAnsiTheme="minorHAnsi" w:cstheme="minorBidi"/>
      <w:sz w:val="22"/>
      <w:szCs w:val="22"/>
      <w:lang w:val="es-ES" w:eastAsia="en-US"/>
    </w:rPr>
  </w:style>
  <w:style w:type="character" w:customStyle="1" w:styleId="SinespaciadoCar">
    <w:name w:val="Sin espaciado Car"/>
    <w:basedOn w:val="Fuentedeprrafopredeter"/>
    <w:link w:val="Sinespaciado"/>
    <w:uiPriority w:val="1"/>
    <w:rsid w:val="00FB2A43"/>
    <w:rPr>
      <w:rFonts w:asciiTheme="minorHAnsi" w:eastAsiaTheme="minorEastAsia" w:hAnsiTheme="minorHAnsi" w:cstheme="minorBidi"/>
      <w:sz w:val="22"/>
      <w:szCs w:val="22"/>
      <w:lang w:val="es-ES" w:eastAsia="en-US"/>
    </w:rPr>
  </w:style>
  <w:style w:type="paragraph" w:customStyle="1" w:styleId="xl132">
    <w:name w:val="xl132"/>
    <w:basedOn w:val="Normal"/>
    <w:rsid w:val="00BB0193"/>
    <w:pPr>
      <w:shd w:val="clear" w:color="000000" w:fill="92D050"/>
      <w:spacing w:before="100" w:beforeAutospacing="1" w:after="100" w:afterAutospacing="1"/>
    </w:pPr>
    <w:rPr>
      <w:rFonts w:cs="Arial"/>
      <w:bCs w:val="0"/>
      <w:sz w:val="12"/>
      <w:szCs w:val="12"/>
      <w:lang w:val="es-MX" w:eastAsia="es-MX"/>
    </w:rPr>
  </w:style>
  <w:style w:type="paragraph" w:customStyle="1" w:styleId="xl133">
    <w:name w:val="xl133"/>
    <w:basedOn w:val="Normal"/>
    <w:rsid w:val="00BB0193"/>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rPr>
      <w:rFonts w:cs="Arial"/>
      <w:bCs w:val="0"/>
      <w:sz w:val="12"/>
      <w:szCs w:val="12"/>
      <w:lang w:val="es-MX" w:eastAsia="es-MX"/>
    </w:rPr>
  </w:style>
  <w:style w:type="paragraph" w:customStyle="1" w:styleId="xl134">
    <w:name w:val="xl134"/>
    <w:basedOn w:val="Normal"/>
    <w:rsid w:val="00BB0193"/>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rFonts w:cs="Arial"/>
      <w:bCs w:val="0"/>
      <w:sz w:val="12"/>
      <w:szCs w:val="12"/>
      <w:lang w:val="es-MX" w:eastAsia="es-MX"/>
    </w:rPr>
  </w:style>
  <w:style w:type="paragraph" w:customStyle="1" w:styleId="xl135">
    <w:name w:val="xl135"/>
    <w:basedOn w:val="Normal"/>
    <w:rsid w:val="00BB0193"/>
    <w:pPr>
      <w:pBdr>
        <w:top w:val="single" w:sz="4" w:space="0" w:color="auto"/>
        <w:left w:val="single" w:sz="4" w:space="0" w:color="auto"/>
        <w:bottom w:val="single" w:sz="4" w:space="0" w:color="auto"/>
      </w:pBdr>
      <w:shd w:val="clear" w:color="000000" w:fill="92D050"/>
      <w:spacing w:before="100" w:beforeAutospacing="1" w:after="100" w:afterAutospacing="1"/>
      <w:textAlignment w:val="center"/>
    </w:pPr>
    <w:rPr>
      <w:rFonts w:cs="Arial"/>
      <w:bCs w:val="0"/>
      <w:sz w:val="12"/>
      <w:szCs w:val="12"/>
      <w:lang w:val="es-MX" w:eastAsia="es-MX"/>
    </w:rPr>
  </w:style>
  <w:style w:type="paragraph" w:customStyle="1" w:styleId="xl136">
    <w:name w:val="xl136"/>
    <w:basedOn w:val="Normal"/>
    <w:rsid w:val="00BB0193"/>
    <w:pPr>
      <w:pBdr>
        <w:top w:val="single" w:sz="4" w:space="0" w:color="auto"/>
        <w:left w:val="single" w:sz="4" w:space="0" w:color="auto"/>
        <w:bottom w:val="single" w:sz="4" w:space="0" w:color="auto"/>
      </w:pBdr>
      <w:shd w:val="clear" w:color="000000" w:fill="C4D79B"/>
      <w:spacing w:before="100" w:beforeAutospacing="1" w:after="100" w:afterAutospacing="1"/>
    </w:pPr>
    <w:rPr>
      <w:rFonts w:cs="Arial"/>
      <w:bCs w:val="0"/>
      <w:sz w:val="12"/>
      <w:szCs w:val="12"/>
      <w:lang w:val="es-MX" w:eastAsia="es-MX"/>
    </w:rPr>
  </w:style>
  <w:style w:type="paragraph" w:customStyle="1" w:styleId="xl137">
    <w:name w:val="xl137"/>
    <w:basedOn w:val="Normal"/>
    <w:rsid w:val="00BB0193"/>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Cs w:val="0"/>
      <w:sz w:val="12"/>
      <w:szCs w:val="12"/>
      <w:lang w:val="es-MX" w:eastAsia="es-MX"/>
    </w:rPr>
  </w:style>
  <w:style w:type="paragraph" w:customStyle="1" w:styleId="xl138">
    <w:name w:val="xl138"/>
    <w:basedOn w:val="Normal"/>
    <w:rsid w:val="00BB0193"/>
    <w:pPr>
      <w:spacing w:before="100" w:beforeAutospacing="1" w:after="100" w:afterAutospacing="1"/>
    </w:pPr>
    <w:rPr>
      <w:rFonts w:cs="Arial"/>
      <w:bCs w:val="0"/>
      <w:sz w:val="12"/>
      <w:szCs w:val="12"/>
      <w:lang w:val="es-MX" w:eastAsia="es-MX"/>
    </w:rPr>
  </w:style>
  <w:style w:type="paragraph" w:customStyle="1" w:styleId="xl139">
    <w:name w:val="xl139"/>
    <w:basedOn w:val="Normal"/>
    <w:rsid w:val="00BB0193"/>
    <w:pPr>
      <w:shd w:val="clear" w:color="000000" w:fill="92D050"/>
      <w:spacing w:before="100" w:beforeAutospacing="1" w:after="100" w:afterAutospacing="1"/>
      <w:jc w:val="center"/>
    </w:pPr>
    <w:rPr>
      <w:rFonts w:cs="Arial"/>
      <w:bCs w:val="0"/>
      <w:sz w:val="12"/>
      <w:szCs w:val="12"/>
      <w:lang w:val="es-MX" w:eastAsia="es-MX"/>
    </w:rPr>
  </w:style>
  <w:style w:type="paragraph" w:customStyle="1" w:styleId="xl140">
    <w:name w:val="xl140"/>
    <w:basedOn w:val="Normal"/>
    <w:rsid w:val="00BB0193"/>
    <w:pPr>
      <w:shd w:val="clear" w:color="000000" w:fill="92D050"/>
      <w:spacing w:before="100" w:beforeAutospacing="1" w:after="100" w:afterAutospacing="1"/>
      <w:textAlignment w:val="center"/>
    </w:pPr>
    <w:rPr>
      <w:rFonts w:cs="Arial"/>
      <w:bCs w:val="0"/>
      <w:sz w:val="12"/>
      <w:szCs w:val="12"/>
      <w:lang w:val="es-MX" w:eastAsia="es-MX"/>
    </w:rPr>
  </w:style>
  <w:style w:type="paragraph" w:customStyle="1" w:styleId="xl141">
    <w:name w:val="xl141"/>
    <w:basedOn w:val="Normal"/>
    <w:rsid w:val="00BB0193"/>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rPr>
      <w:rFonts w:cs="Arial"/>
      <w:bCs w:val="0"/>
      <w:sz w:val="12"/>
      <w:szCs w:val="12"/>
      <w:lang w:val="es-MX" w:eastAsia="es-MX"/>
    </w:rPr>
  </w:style>
  <w:style w:type="paragraph" w:customStyle="1" w:styleId="xl142">
    <w:name w:val="xl142"/>
    <w:basedOn w:val="Normal"/>
    <w:rsid w:val="00BB0193"/>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rFonts w:cs="Arial"/>
      <w:b/>
      <w:sz w:val="12"/>
      <w:szCs w:val="12"/>
      <w:lang w:val="es-MX" w:eastAsia="es-MX"/>
    </w:rPr>
  </w:style>
  <w:style w:type="paragraph" w:customStyle="1" w:styleId="xl143">
    <w:name w:val="xl143"/>
    <w:basedOn w:val="Normal"/>
    <w:rsid w:val="00BB0193"/>
    <w:pPr>
      <w:pBdr>
        <w:top w:val="single" w:sz="4" w:space="0" w:color="auto"/>
        <w:left w:val="single" w:sz="4" w:space="0" w:color="auto"/>
        <w:bottom w:val="single" w:sz="4" w:space="0" w:color="auto"/>
      </w:pBdr>
      <w:shd w:val="clear" w:color="000000" w:fill="FFFF00"/>
      <w:spacing w:before="100" w:beforeAutospacing="1" w:after="100" w:afterAutospacing="1"/>
    </w:pPr>
    <w:rPr>
      <w:rFonts w:cs="Arial"/>
      <w:b/>
      <w:sz w:val="12"/>
      <w:szCs w:val="12"/>
      <w:lang w:val="es-MX" w:eastAsia="es-MX"/>
    </w:rPr>
  </w:style>
  <w:style w:type="paragraph" w:customStyle="1" w:styleId="xl144">
    <w:name w:val="xl144"/>
    <w:basedOn w:val="Normal"/>
    <w:rsid w:val="00BB0193"/>
    <w:pPr>
      <w:pBdr>
        <w:top w:val="single" w:sz="4" w:space="0" w:color="auto"/>
        <w:bottom w:val="single" w:sz="4" w:space="0" w:color="auto"/>
        <w:right w:val="single" w:sz="4" w:space="0" w:color="auto"/>
      </w:pBdr>
      <w:shd w:val="clear" w:color="000000" w:fill="FFFF00"/>
      <w:spacing w:before="100" w:beforeAutospacing="1" w:after="100" w:afterAutospacing="1"/>
    </w:pPr>
    <w:rPr>
      <w:rFonts w:cs="Arial"/>
      <w:b/>
      <w:sz w:val="12"/>
      <w:szCs w:val="12"/>
      <w:lang w:val="es-MX" w:eastAsia="es-MX"/>
    </w:rPr>
  </w:style>
  <w:style w:type="paragraph" w:customStyle="1" w:styleId="xl145">
    <w:name w:val="xl145"/>
    <w:basedOn w:val="Normal"/>
    <w:rsid w:val="00BB0193"/>
    <w:pPr>
      <w:pBdr>
        <w:top w:val="single" w:sz="4" w:space="0" w:color="auto"/>
        <w:left w:val="single" w:sz="4" w:space="0" w:color="auto"/>
        <w:bottom w:val="single" w:sz="4" w:space="0" w:color="auto"/>
      </w:pBdr>
      <w:shd w:val="clear" w:color="000000" w:fill="C4D79B"/>
      <w:spacing w:before="100" w:beforeAutospacing="1" w:after="100" w:afterAutospacing="1"/>
      <w:jc w:val="center"/>
    </w:pPr>
    <w:rPr>
      <w:rFonts w:cs="Arial"/>
      <w:b/>
      <w:sz w:val="12"/>
      <w:szCs w:val="12"/>
      <w:lang w:val="es-MX" w:eastAsia="es-MX"/>
    </w:rPr>
  </w:style>
  <w:style w:type="paragraph" w:customStyle="1" w:styleId="xl146">
    <w:name w:val="xl146"/>
    <w:basedOn w:val="Normal"/>
    <w:rsid w:val="00BB0193"/>
    <w:pPr>
      <w:pBdr>
        <w:top w:val="single" w:sz="4" w:space="0" w:color="auto"/>
        <w:bottom w:val="single" w:sz="4" w:space="0" w:color="auto"/>
      </w:pBdr>
      <w:shd w:val="clear" w:color="000000" w:fill="C4D79B"/>
      <w:spacing w:before="100" w:beforeAutospacing="1" w:after="100" w:afterAutospacing="1"/>
      <w:jc w:val="center"/>
    </w:pPr>
    <w:rPr>
      <w:rFonts w:cs="Arial"/>
      <w:b/>
      <w:sz w:val="12"/>
      <w:szCs w:val="12"/>
      <w:lang w:val="es-MX" w:eastAsia="es-MX"/>
    </w:rPr>
  </w:style>
  <w:style w:type="paragraph" w:customStyle="1" w:styleId="xl147">
    <w:name w:val="xl147"/>
    <w:basedOn w:val="Normal"/>
    <w:rsid w:val="00BB019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cs="Arial"/>
      <w:b/>
      <w:sz w:val="12"/>
      <w:szCs w:val="12"/>
      <w:lang w:val="es-MX" w:eastAsia="es-MX"/>
    </w:rPr>
  </w:style>
  <w:style w:type="paragraph" w:customStyle="1" w:styleId="xl148">
    <w:name w:val="xl148"/>
    <w:basedOn w:val="Normal"/>
    <w:rsid w:val="00BB0193"/>
    <w:pPr>
      <w:pBdr>
        <w:top w:val="single" w:sz="4" w:space="0" w:color="auto"/>
        <w:bottom w:val="single" w:sz="4" w:space="0" w:color="auto"/>
      </w:pBdr>
      <w:shd w:val="clear" w:color="000000" w:fill="FFFFFF"/>
      <w:spacing w:before="100" w:beforeAutospacing="1" w:after="100" w:afterAutospacing="1"/>
      <w:jc w:val="center"/>
      <w:textAlignment w:val="center"/>
    </w:pPr>
    <w:rPr>
      <w:rFonts w:cs="Arial"/>
      <w:b/>
      <w:sz w:val="12"/>
      <w:szCs w:val="12"/>
      <w:lang w:val="es-MX" w:eastAsia="es-MX"/>
    </w:rPr>
  </w:style>
  <w:style w:type="paragraph" w:customStyle="1" w:styleId="xl149">
    <w:name w:val="xl149"/>
    <w:basedOn w:val="Normal"/>
    <w:rsid w:val="00BB0193"/>
    <w:pPr>
      <w:pBdr>
        <w:top w:val="single" w:sz="4" w:space="0" w:color="auto"/>
        <w:left w:val="single" w:sz="4" w:space="0" w:color="auto"/>
        <w:bottom w:val="single" w:sz="4" w:space="0" w:color="auto"/>
      </w:pBdr>
      <w:shd w:val="clear" w:color="000000" w:fill="C4D79B"/>
      <w:spacing w:before="100" w:beforeAutospacing="1" w:after="100" w:afterAutospacing="1"/>
      <w:jc w:val="center"/>
    </w:pPr>
    <w:rPr>
      <w:rFonts w:cs="Arial"/>
      <w:b/>
      <w:sz w:val="12"/>
      <w:szCs w:val="12"/>
      <w:lang w:val="es-MX" w:eastAsia="es-MX"/>
    </w:rPr>
  </w:style>
  <w:style w:type="paragraph" w:customStyle="1" w:styleId="xl150">
    <w:name w:val="xl150"/>
    <w:basedOn w:val="Normal"/>
    <w:rsid w:val="00BB0193"/>
    <w:pPr>
      <w:pBdr>
        <w:top w:val="single" w:sz="4" w:space="0" w:color="auto"/>
        <w:bottom w:val="single" w:sz="4" w:space="0" w:color="auto"/>
        <w:right w:val="single" w:sz="4" w:space="0" w:color="auto"/>
      </w:pBdr>
      <w:shd w:val="clear" w:color="000000" w:fill="C4D79B"/>
      <w:spacing w:before="100" w:beforeAutospacing="1" w:after="100" w:afterAutospacing="1"/>
      <w:jc w:val="center"/>
    </w:pPr>
    <w:rPr>
      <w:rFonts w:cs="Arial"/>
      <w:b/>
      <w:sz w:val="12"/>
      <w:szCs w:val="12"/>
      <w:lang w:val="es-MX" w:eastAsia="es-MX"/>
    </w:rPr>
  </w:style>
  <w:style w:type="paragraph" w:customStyle="1" w:styleId="xl151">
    <w:name w:val="xl151"/>
    <w:basedOn w:val="Normal"/>
    <w:rsid w:val="00BB0193"/>
    <w:pPr>
      <w:pBdr>
        <w:top w:val="single" w:sz="4" w:space="0" w:color="auto"/>
        <w:left w:val="single" w:sz="4" w:space="0" w:color="auto"/>
        <w:bottom w:val="single" w:sz="4" w:space="0" w:color="auto"/>
      </w:pBdr>
      <w:shd w:val="clear" w:color="000000" w:fill="C4D79B"/>
      <w:spacing w:before="100" w:beforeAutospacing="1" w:after="100" w:afterAutospacing="1"/>
      <w:jc w:val="center"/>
    </w:pPr>
    <w:rPr>
      <w:rFonts w:cs="Arial"/>
      <w:bCs w:val="0"/>
      <w:sz w:val="12"/>
      <w:szCs w:val="12"/>
      <w:lang w:val="es-MX" w:eastAsia="es-MX"/>
    </w:rPr>
  </w:style>
  <w:style w:type="paragraph" w:customStyle="1" w:styleId="xl152">
    <w:name w:val="xl152"/>
    <w:basedOn w:val="Normal"/>
    <w:rsid w:val="00BB0193"/>
    <w:pPr>
      <w:pBdr>
        <w:top w:val="single" w:sz="4" w:space="0" w:color="auto"/>
        <w:bottom w:val="single" w:sz="4" w:space="0" w:color="auto"/>
        <w:right w:val="single" w:sz="4" w:space="0" w:color="auto"/>
      </w:pBdr>
      <w:shd w:val="clear" w:color="000000" w:fill="C4D79B"/>
      <w:spacing w:before="100" w:beforeAutospacing="1" w:after="100" w:afterAutospacing="1"/>
      <w:jc w:val="center"/>
    </w:pPr>
    <w:rPr>
      <w:rFonts w:cs="Arial"/>
      <w:bCs w:val="0"/>
      <w:sz w:val="12"/>
      <w:szCs w:val="12"/>
      <w:lang w:val="es-MX" w:eastAsia="es-MX"/>
    </w:rPr>
  </w:style>
  <w:style w:type="paragraph" w:customStyle="1" w:styleId="xl153">
    <w:name w:val="xl153"/>
    <w:basedOn w:val="Normal"/>
    <w:rsid w:val="00BB0193"/>
    <w:pPr>
      <w:pBdr>
        <w:top w:val="single" w:sz="4" w:space="0" w:color="auto"/>
        <w:left w:val="single" w:sz="4" w:space="0" w:color="auto"/>
        <w:bottom w:val="single" w:sz="4" w:space="0" w:color="auto"/>
      </w:pBdr>
      <w:shd w:val="clear" w:color="000000" w:fill="C4D79B"/>
      <w:spacing w:before="100" w:beforeAutospacing="1" w:after="100" w:afterAutospacing="1"/>
    </w:pPr>
    <w:rPr>
      <w:rFonts w:cs="Arial"/>
      <w:bCs w:val="0"/>
      <w:sz w:val="12"/>
      <w:szCs w:val="12"/>
      <w:lang w:val="es-MX" w:eastAsia="es-MX"/>
    </w:rPr>
  </w:style>
  <w:style w:type="paragraph" w:customStyle="1" w:styleId="xl154">
    <w:name w:val="xl154"/>
    <w:basedOn w:val="Normal"/>
    <w:rsid w:val="00BB0193"/>
    <w:pPr>
      <w:pBdr>
        <w:top w:val="single" w:sz="4" w:space="0" w:color="auto"/>
        <w:bottom w:val="single" w:sz="4" w:space="0" w:color="auto"/>
        <w:right w:val="single" w:sz="4" w:space="0" w:color="auto"/>
      </w:pBdr>
      <w:shd w:val="clear" w:color="000000" w:fill="C4D79B"/>
      <w:spacing w:before="100" w:beforeAutospacing="1" w:after="100" w:afterAutospacing="1"/>
    </w:pPr>
    <w:rPr>
      <w:rFonts w:cs="Arial"/>
      <w:bCs w:val="0"/>
      <w:sz w:val="12"/>
      <w:szCs w:val="12"/>
      <w:lang w:val="es-MX" w:eastAsia="es-MX"/>
    </w:rPr>
  </w:style>
  <w:style w:type="paragraph" w:customStyle="1" w:styleId="xl155">
    <w:name w:val="xl155"/>
    <w:basedOn w:val="Normal"/>
    <w:rsid w:val="00BB0193"/>
    <w:pPr>
      <w:pBdr>
        <w:top w:val="single" w:sz="4" w:space="0" w:color="auto"/>
        <w:left w:val="single" w:sz="4" w:space="0" w:color="auto"/>
        <w:bottom w:val="single" w:sz="4" w:space="0" w:color="auto"/>
      </w:pBdr>
      <w:shd w:val="clear" w:color="000000" w:fill="C4D79B"/>
      <w:spacing w:before="100" w:beforeAutospacing="1" w:after="100" w:afterAutospacing="1"/>
    </w:pPr>
    <w:rPr>
      <w:rFonts w:cs="Arial"/>
      <w:b/>
      <w:sz w:val="12"/>
      <w:szCs w:val="12"/>
      <w:lang w:val="es-MX" w:eastAsia="es-MX"/>
    </w:rPr>
  </w:style>
  <w:style w:type="paragraph" w:customStyle="1" w:styleId="xl156">
    <w:name w:val="xl156"/>
    <w:basedOn w:val="Normal"/>
    <w:rsid w:val="00BB0193"/>
    <w:pPr>
      <w:pBdr>
        <w:top w:val="single" w:sz="4" w:space="0" w:color="auto"/>
        <w:bottom w:val="single" w:sz="4" w:space="0" w:color="auto"/>
      </w:pBdr>
      <w:shd w:val="clear" w:color="000000" w:fill="C4D79B"/>
      <w:spacing w:before="100" w:beforeAutospacing="1" w:after="100" w:afterAutospacing="1"/>
    </w:pPr>
    <w:rPr>
      <w:rFonts w:cs="Arial"/>
      <w:b/>
      <w:sz w:val="12"/>
      <w:szCs w:val="12"/>
      <w:lang w:val="es-MX" w:eastAsia="es-MX"/>
    </w:rPr>
  </w:style>
  <w:style w:type="paragraph" w:customStyle="1" w:styleId="xl157">
    <w:name w:val="xl157"/>
    <w:basedOn w:val="Normal"/>
    <w:rsid w:val="00BB0193"/>
    <w:pPr>
      <w:pBdr>
        <w:top w:val="single" w:sz="4" w:space="0" w:color="auto"/>
        <w:bottom w:val="single" w:sz="4" w:space="0" w:color="auto"/>
        <w:right w:val="single" w:sz="4" w:space="0" w:color="auto"/>
      </w:pBdr>
      <w:shd w:val="clear" w:color="000000" w:fill="C4D79B"/>
      <w:spacing w:before="100" w:beforeAutospacing="1" w:after="100" w:afterAutospacing="1"/>
    </w:pPr>
    <w:rPr>
      <w:rFonts w:cs="Arial"/>
      <w:b/>
      <w:sz w:val="12"/>
      <w:szCs w:val="12"/>
      <w:lang w:val="es-MX" w:eastAsia="es-MX"/>
    </w:rPr>
  </w:style>
  <w:style w:type="paragraph" w:customStyle="1" w:styleId="xl158">
    <w:name w:val="xl158"/>
    <w:basedOn w:val="Normal"/>
    <w:rsid w:val="00BB0193"/>
    <w:pPr>
      <w:pBdr>
        <w:top w:val="single" w:sz="4" w:space="0" w:color="auto"/>
        <w:left w:val="single" w:sz="4" w:space="0" w:color="auto"/>
        <w:bottom w:val="single" w:sz="4" w:space="0" w:color="auto"/>
      </w:pBdr>
      <w:spacing w:before="100" w:beforeAutospacing="1" w:after="100" w:afterAutospacing="1"/>
      <w:textAlignment w:val="center"/>
    </w:pPr>
    <w:rPr>
      <w:rFonts w:cs="Arial"/>
      <w:b/>
      <w:sz w:val="12"/>
      <w:szCs w:val="12"/>
      <w:lang w:val="es-MX" w:eastAsia="es-MX"/>
    </w:rPr>
  </w:style>
  <w:style w:type="paragraph" w:customStyle="1" w:styleId="xl159">
    <w:name w:val="xl159"/>
    <w:basedOn w:val="Normal"/>
    <w:rsid w:val="00BB0193"/>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cs="Arial"/>
      <w:b/>
      <w:sz w:val="12"/>
      <w:szCs w:val="12"/>
      <w:lang w:val="es-MX" w:eastAsia="es-MX"/>
    </w:rPr>
  </w:style>
  <w:style w:type="paragraph" w:customStyle="1" w:styleId="xl160">
    <w:name w:val="xl160"/>
    <w:basedOn w:val="Normal"/>
    <w:rsid w:val="00BB0193"/>
    <w:pPr>
      <w:pBdr>
        <w:top w:val="single" w:sz="4" w:space="0" w:color="auto"/>
        <w:bottom w:val="single" w:sz="4" w:space="0" w:color="auto"/>
      </w:pBdr>
      <w:shd w:val="clear" w:color="000000" w:fill="FFFF00"/>
      <w:spacing w:before="100" w:beforeAutospacing="1" w:after="100" w:afterAutospacing="1"/>
      <w:jc w:val="center"/>
      <w:textAlignment w:val="center"/>
    </w:pPr>
    <w:rPr>
      <w:rFonts w:cs="Arial"/>
      <w:b/>
      <w:sz w:val="12"/>
      <w:szCs w:val="12"/>
      <w:lang w:val="es-MX" w:eastAsia="es-MX"/>
    </w:rPr>
  </w:style>
  <w:style w:type="paragraph" w:customStyle="1" w:styleId="xl161">
    <w:name w:val="xl161"/>
    <w:basedOn w:val="Normal"/>
    <w:rsid w:val="00BB0193"/>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cs="Arial"/>
      <w:b/>
      <w:sz w:val="12"/>
      <w:szCs w:val="12"/>
      <w:lang w:val="es-MX" w:eastAsia="es-MX"/>
    </w:rPr>
  </w:style>
  <w:style w:type="paragraph" w:customStyle="1" w:styleId="xl162">
    <w:name w:val="xl162"/>
    <w:basedOn w:val="Normal"/>
    <w:rsid w:val="00BB0193"/>
    <w:pPr>
      <w:pBdr>
        <w:left w:val="single" w:sz="4" w:space="0" w:color="auto"/>
        <w:bottom w:val="single" w:sz="4" w:space="0" w:color="auto"/>
      </w:pBdr>
      <w:spacing w:before="100" w:beforeAutospacing="1" w:after="100" w:afterAutospacing="1"/>
      <w:jc w:val="center"/>
      <w:textAlignment w:val="center"/>
    </w:pPr>
    <w:rPr>
      <w:rFonts w:cs="Arial"/>
      <w:b/>
      <w:sz w:val="32"/>
      <w:szCs w:val="32"/>
      <w:lang w:val="es-MX" w:eastAsia="es-MX"/>
    </w:rPr>
  </w:style>
  <w:style w:type="paragraph" w:customStyle="1" w:styleId="xl163">
    <w:name w:val="xl163"/>
    <w:basedOn w:val="Normal"/>
    <w:rsid w:val="00BB0193"/>
    <w:pPr>
      <w:pBdr>
        <w:bottom w:val="single" w:sz="4" w:space="0" w:color="auto"/>
      </w:pBdr>
      <w:spacing w:before="100" w:beforeAutospacing="1" w:after="100" w:afterAutospacing="1"/>
      <w:jc w:val="center"/>
      <w:textAlignment w:val="center"/>
    </w:pPr>
    <w:rPr>
      <w:rFonts w:cs="Arial"/>
      <w:b/>
      <w:sz w:val="32"/>
      <w:szCs w:val="32"/>
      <w:lang w:val="es-MX" w:eastAsia="es-MX"/>
    </w:rPr>
  </w:style>
  <w:style w:type="paragraph" w:customStyle="1" w:styleId="xl164">
    <w:name w:val="xl164"/>
    <w:basedOn w:val="Normal"/>
    <w:rsid w:val="00BB0193"/>
    <w:pPr>
      <w:pBdr>
        <w:bottom w:val="single" w:sz="4" w:space="0" w:color="auto"/>
        <w:right w:val="single" w:sz="4" w:space="0" w:color="auto"/>
      </w:pBdr>
      <w:spacing w:before="100" w:beforeAutospacing="1" w:after="100" w:afterAutospacing="1"/>
      <w:jc w:val="center"/>
      <w:textAlignment w:val="center"/>
    </w:pPr>
    <w:rPr>
      <w:rFonts w:cs="Arial"/>
      <w:b/>
      <w:sz w:val="32"/>
      <w:szCs w:val="32"/>
      <w:lang w:val="es-MX" w:eastAsia="es-MX"/>
    </w:rPr>
  </w:style>
  <w:style w:type="paragraph" w:customStyle="1" w:styleId="font6">
    <w:name w:val="font6"/>
    <w:basedOn w:val="Normal"/>
    <w:rsid w:val="00AB3FE0"/>
    <w:pPr>
      <w:spacing w:before="100" w:beforeAutospacing="1" w:after="100" w:afterAutospacing="1"/>
    </w:pPr>
    <w:rPr>
      <w:rFonts w:ascii="Calibri" w:hAnsi="Calibri" w:cs="Calibri"/>
      <w:b/>
      <w:color w:val="000000"/>
      <w:sz w:val="14"/>
      <w:szCs w:val="14"/>
      <w:lang w:val="es-MX" w:eastAsia="es-MX"/>
    </w:rPr>
  </w:style>
  <w:style w:type="paragraph" w:customStyle="1" w:styleId="xl165">
    <w:name w:val="xl165"/>
    <w:basedOn w:val="Normal"/>
    <w:rsid w:val="00AB3FE0"/>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Times New Roman" w:hAnsi="Times New Roman"/>
      <w:bCs w:val="0"/>
      <w:sz w:val="14"/>
      <w:szCs w:val="14"/>
      <w:lang w:val="es-MX" w:eastAsia="es-MX"/>
    </w:rPr>
  </w:style>
  <w:style w:type="paragraph" w:customStyle="1" w:styleId="xl166">
    <w:name w:val="xl166"/>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imes New Roman" w:hAnsi="Times New Roman"/>
      <w:bCs w:val="0"/>
      <w:color w:val="000000"/>
      <w:sz w:val="14"/>
      <w:szCs w:val="14"/>
      <w:lang w:val="es-MX" w:eastAsia="es-MX"/>
    </w:rPr>
  </w:style>
  <w:style w:type="paragraph" w:customStyle="1" w:styleId="xl167">
    <w:name w:val="xl167"/>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Cs w:val="0"/>
      <w:color w:val="000000"/>
      <w:sz w:val="14"/>
      <w:szCs w:val="14"/>
      <w:lang w:val="es-MX" w:eastAsia="es-MX"/>
    </w:rPr>
  </w:style>
  <w:style w:type="paragraph" w:customStyle="1" w:styleId="xl168">
    <w:name w:val="xl168"/>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hAnsi="Times New Roman"/>
      <w:bCs w:val="0"/>
      <w:sz w:val="14"/>
      <w:szCs w:val="14"/>
      <w:lang w:val="es-MX" w:eastAsia="es-MX"/>
    </w:rPr>
  </w:style>
  <w:style w:type="paragraph" w:customStyle="1" w:styleId="xl169">
    <w:name w:val="xl169"/>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Cs w:val="0"/>
      <w:color w:val="000000"/>
      <w:sz w:val="14"/>
      <w:szCs w:val="14"/>
      <w:lang w:val="es-MX" w:eastAsia="es-MX"/>
    </w:rPr>
  </w:style>
  <w:style w:type="paragraph" w:customStyle="1" w:styleId="xl170">
    <w:name w:val="xl170"/>
    <w:basedOn w:val="Normal"/>
    <w:rsid w:val="00AB3FE0"/>
    <w:pPr>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hAnsi="Times New Roman"/>
      <w:bCs w:val="0"/>
      <w:color w:val="000000"/>
      <w:sz w:val="14"/>
      <w:szCs w:val="14"/>
      <w:lang w:val="es-MX" w:eastAsia="es-MX"/>
    </w:rPr>
  </w:style>
  <w:style w:type="paragraph" w:customStyle="1" w:styleId="xl171">
    <w:name w:val="xl171"/>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hAnsi="Times New Roman"/>
      <w:bCs w:val="0"/>
      <w:sz w:val="14"/>
      <w:szCs w:val="14"/>
      <w:lang w:val="es-MX" w:eastAsia="es-MX"/>
    </w:rPr>
  </w:style>
  <w:style w:type="paragraph" w:customStyle="1" w:styleId="xl172">
    <w:name w:val="xl172"/>
    <w:basedOn w:val="Normal"/>
    <w:rsid w:val="00AB3FE0"/>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Cs w:val="0"/>
      <w:sz w:val="14"/>
      <w:szCs w:val="14"/>
      <w:lang w:val="es-MX" w:eastAsia="es-MX"/>
    </w:rPr>
  </w:style>
  <w:style w:type="paragraph" w:customStyle="1" w:styleId="xl173">
    <w:name w:val="xl173"/>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Cs w:val="0"/>
      <w:sz w:val="14"/>
      <w:szCs w:val="14"/>
      <w:lang w:val="es-MX" w:eastAsia="es-MX"/>
    </w:rPr>
  </w:style>
  <w:style w:type="paragraph" w:customStyle="1" w:styleId="xl174">
    <w:name w:val="xl174"/>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Cs w:val="0"/>
      <w:sz w:val="14"/>
      <w:szCs w:val="14"/>
      <w:lang w:val="es-MX" w:eastAsia="es-MX"/>
    </w:rPr>
  </w:style>
  <w:style w:type="paragraph" w:customStyle="1" w:styleId="xl175">
    <w:name w:val="xl175"/>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imes New Roman" w:hAnsi="Times New Roman"/>
      <w:bCs w:val="0"/>
      <w:sz w:val="14"/>
      <w:szCs w:val="14"/>
      <w:lang w:val="es-MX" w:eastAsia="es-MX"/>
    </w:rPr>
  </w:style>
  <w:style w:type="paragraph" w:customStyle="1" w:styleId="xl176">
    <w:name w:val="xl176"/>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Cs w:val="0"/>
      <w:color w:val="000000"/>
      <w:sz w:val="14"/>
      <w:szCs w:val="14"/>
      <w:lang w:val="es-MX" w:eastAsia="es-MX"/>
    </w:rPr>
  </w:style>
  <w:style w:type="paragraph" w:customStyle="1" w:styleId="xl177">
    <w:name w:val="xl177"/>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Cs w:val="0"/>
      <w:color w:val="000000"/>
      <w:sz w:val="14"/>
      <w:szCs w:val="14"/>
      <w:lang w:val="es-MX" w:eastAsia="es-MX"/>
    </w:rPr>
  </w:style>
  <w:style w:type="paragraph" w:customStyle="1" w:styleId="xl178">
    <w:name w:val="xl178"/>
    <w:basedOn w:val="Normal"/>
    <w:rsid w:val="00AB3FE0"/>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bCs w:val="0"/>
      <w:color w:val="000000"/>
      <w:sz w:val="14"/>
      <w:szCs w:val="14"/>
      <w:lang w:val="es-MX" w:eastAsia="es-MX"/>
    </w:rPr>
  </w:style>
  <w:style w:type="paragraph" w:customStyle="1" w:styleId="xl179">
    <w:name w:val="xl179"/>
    <w:basedOn w:val="Normal"/>
    <w:rsid w:val="00AB3FE0"/>
    <w:pPr>
      <w:pBdr>
        <w:top w:val="single" w:sz="4" w:space="0" w:color="auto"/>
        <w:left w:val="single" w:sz="8" w:space="0" w:color="auto"/>
        <w:right w:val="single" w:sz="4" w:space="0" w:color="auto"/>
      </w:pBdr>
      <w:spacing w:before="100" w:beforeAutospacing="1" w:after="100" w:afterAutospacing="1"/>
      <w:textAlignment w:val="center"/>
    </w:pPr>
    <w:rPr>
      <w:rFonts w:ascii="Times New Roman" w:hAnsi="Times New Roman"/>
      <w:bCs w:val="0"/>
      <w:sz w:val="14"/>
      <w:szCs w:val="14"/>
      <w:lang w:val="es-MX" w:eastAsia="es-MX"/>
    </w:rPr>
  </w:style>
  <w:style w:type="paragraph" w:customStyle="1" w:styleId="xl180">
    <w:name w:val="xl180"/>
    <w:basedOn w:val="Normal"/>
    <w:rsid w:val="00AB3FE0"/>
    <w:pPr>
      <w:pBdr>
        <w:top w:val="single" w:sz="4" w:space="0" w:color="auto"/>
        <w:left w:val="single" w:sz="4" w:space="0" w:color="auto"/>
        <w:right w:val="single" w:sz="4" w:space="0" w:color="auto"/>
      </w:pBdr>
      <w:spacing w:before="100" w:beforeAutospacing="1" w:after="100" w:afterAutospacing="1"/>
      <w:textAlignment w:val="center"/>
    </w:pPr>
    <w:rPr>
      <w:rFonts w:ascii="Times New Roman" w:hAnsi="Times New Roman"/>
      <w:bCs w:val="0"/>
      <w:color w:val="000000"/>
      <w:sz w:val="14"/>
      <w:szCs w:val="14"/>
      <w:lang w:val="es-MX" w:eastAsia="es-MX"/>
    </w:rPr>
  </w:style>
  <w:style w:type="paragraph" w:customStyle="1" w:styleId="xl181">
    <w:name w:val="xl181"/>
    <w:basedOn w:val="Normal"/>
    <w:rsid w:val="00AB3FE0"/>
    <w:pPr>
      <w:pBdr>
        <w:top w:val="single" w:sz="4" w:space="0" w:color="auto"/>
        <w:left w:val="single" w:sz="4" w:space="0" w:color="auto"/>
        <w:right w:val="single" w:sz="4" w:space="0" w:color="auto"/>
      </w:pBdr>
      <w:spacing w:before="100" w:beforeAutospacing="1" w:after="100" w:afterAutospacing="1"/>
    </w:pPr>
    <w:rPr>
      <w:rFonts w:ascii="Times New Roman" w:hAnsi="Times New Roman"/>
      <w:bCs w:val="0"/>
      <w:sz w:val="14"/>
      <w:szCs w:val="14"/>
      <w:lang w:val="es-MX" w:eastAsia="es-MX"/>
    </w:rPr>
  </w:style>
  <w:style w:type="paragraph" w:customStyle="1" w:styleId="xl182">
    <w:name w:val="xl182"/>
    <w:basedOn w:val="Normal"/>
    <w:rsid w:val="00AB3FE0"/>
    <w:pPr>
      <w:pBdr>
        <w:top w:val="single" w:sz="4" w:space="0" w:color="auto"/>
        <w:left w:val="single" w:sz="4" w:space="0" w:color="auto"/>
      </w:pBdr>
      <w:spacing w:before="100" w:beforeAutospacing="1" w:after="100" w:afterAutospacing="1"/>
      <w:jc w:val="center"/>
      <w:textAlignment w:val="center"/>
    </w:pPr>
    <w:rPr>
      <w:rFonts w:ascii="Times New Roman" w:hAnsi="Times New Roman"/>
      <w:bCs w:val="0"/>
      <w:color w:val="000000"/>
      <w:sz w:val="14"/>
      <w:szCs w:val="14"/>
      <w:lang w:val="es-MX" w:eastAsia="es-MX"/>
    </w:rPr>
  </w:style>
  <w:style w:type="paragraph" w:customStyle="1" w:styleId="xl183">
    <w:name w:val="xl183"/>
    <w:basedOn w:val="Normal"/>
    <w:rsid w:val="00AB3FE0"/>
    <w:pPr>
      <w:pBdr>
        <w:top w:val="single" w:sz="8" w:space="0" w:color="auto"/>
        <w:left w:val="single" w:sz="8" w:space="0" w:color="auto"/>
      </w:pBdr>
      <w:spacing w:before="100" w:beforeAutospacing="1" w:after="100" w:afterAutospacing="1"/>
      <w:jc w:val="center"/>
    </w:pPr>
    <w:rPr>
      <w:rFonts w:ascii="Times New Roman" w:hAnsi="Times New Roman"/>
      <w:b/>
      <w:color w:val="FF0000"/>
      <w:sz w:val="14"/>
      <w:szCs w:val="14"/>
      <w:lang w:val="es-MX" w:eastAsia="es-MX"/>
    </w:rPr>
  </w:style>
  <w:style w:type="paragraph" w:customStyle="1" w:styleId="xl184">
    <w:name w:val="xl184"/>
    <w:basedOn w:val="Normal"/>
    <w:rsid w:val="00AB3FE0"/>
    <w:pPr>
      <w:pBdr>
        <w:top w:val="single" w:sz="8" w:space="0" w:color="auto"/>
        <w:left w:val="single" w:sz="8" w:space="0" w:color="auto"/>
        <w:bottom w:val="single" w:sz="4" w:space="0" w:color="auto"/>
      </w:pBdr>
      <w:spacing w:before="100" w:beforeAutospacing="1" w:after="100" w:afterAutospacing="1"/>
      <w:jc w:val="center"/>
    </w:pPr>
    <w:rPr>
      <w:rFonts w:ascii="Times New Roman" w:hAnsi="Times New Roman"/>
      <w:b/>
      <w:color w:val="FF0000"/>
      <w:sz w:val="14"/>
      <w:szCs w:val="14"/>
      <w:lang w:val="es-MX" w:eastAsia="es-MX"/>
    </w:rPr>
  </w:style>
  <w:style w:type="paragraph" w:customStyle="1" w:styleId="xl185">
    <w:name w:val="xl185"/>
    <w:basedOn w:val="Normal"/>
    <w:rsid w:val="00AB3FE0"/>
    <w:pPr>
      <w:pBdr>
        <w:top w:val="single" w:sz="8" w:space="0" w:color="auto"/>
        <w:bottom w:val="single" w:sz="4" w:space="0" w:color="auto"/>
      </w:pBdr>
      <w:spacing w:before="100" w:beforeAutospacing="1" w:after="100" w:afterAutospacing="1"/>
      <w:jc w:val="center"/>
    </w:pPr>
    <w:rPr>
      <w:rFonts w:ascii="Times New Roman" w:hAnsi="Times New Roman"/>
      <w:b/>
      <w:color w:val="FF0000"/>
      <w:sz w:val="14"/>
      <w:szCs w:val="14"/>
      <w:lang w:val="es-MX" w:eastAsia="es-MX"/>
    </w:rPr>
  </w:style>
  <w:style w:type="paragraph" w:customStyle="1" w:styleId="xl186">
    <w:name w:val="xl186"/>
    <w:basedOn w:val="Normal"/>
    <w:rsid w:val="00AB3FE0"/>
    <w:pPr>
      <w:pBdr>
        <w:top w:val="single" w:sz="4" w:space="0" w:color="auto"/>
        <w:left w:val="single" w:sz="8" w:space="0" w:color="auto"/>
        <w:bottom w:val="single" w:sz="4" w:space="0" w:color="auto"/>
      </w:pBdr>
      <w:spacing w:before="100" w:beforeAutospacing="1" w:after="100" w:afterAutospacing="1"/>
      <w:jc w:val="center"/>
    </w:pPr>
    <w:rPr>
      <w:rFonts w:ascii="Times New Roman" w:hAnsi="Times New Roman"/>
      <w:b/>
      <w:color w:val="FF0000"/>
      <w:sz w:val="14"/>
      <w:szCs w:val="14"/>
      <w:lang w:val="es-MX" w:eastAsia="es-MX"/>
    </w:rPr>
  </w:style>
  <w:style w:type="paragraph" w:customStyle="1" w:styleId="xl187">
    <w:name w:val="xl187"/>
    <w:basedOn w:val="Normal"/>
    <w:rsid w:val="00AB3FE0"/>
    <w:pPr>
      <w:pBdr>
        <w:top w:val="single" w:sz="4" w:space="0" w:color="auto"/>
        <w:bottom w:val="single" w:sz="4" w:space="0" w:color="auto"/>
      </w:pBdr>
      <w:spacing w:before="100" w:beforeAutospacing="1" w:after="100" w:afterAutospacing="1"/>
      <w:jc w:val="center"/>
    </w:pPr>
    <w:rPr>
      <w:rFonts w:ascii="Times New Roman" w:hAnsi="Times New Roman"/>
      <w:b/>
      <w:color w:val="FF0000"/>
      <w:sz w:val="14"/>
      <w:szCs w:val="14"/>
      <w:lang w:val="es-MX" w:eastAsia="es-MX"/>
    </w:rPr>
  </w:style>
  <w:style w:type="paragraph" w:customStyle="1" w:styleId="xl188">
    <w:name w:val="xl188"/>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Cs w:val="0"/>
      <w:sz w:val="14"/>
      <w:szCs w:val="14"/>
      <w:lang w:val="es-MX" w:eastAsia="es-MX"/>
    </w:rPr>
  </w:style>
  <w:style w:type="paragraph" w:customStyle="1" w:styleId="xl189">
    <w:name w:val="xl189"/>
    <w:basedOn w:val="Normal"/>
    <w:rsid w:val="00AB3FE0"/>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Cs w:val="0"/>
      <w:color w:val="000000"/>
      <w:sz w:val="14"/>
      <w:szCs w:val="14"/>
      <w:lang w:val="es-MX" w:eastAsia="es-MX"/>
    </w:rPr>
  </w:style>
  <w:style w:type="paragraph" w:customStyle="1" w:styleId="xl190">
    <w:name w:val="xl190"/>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Cs w:val="0"/>
      <w:color w:val="000000"/>
      <w:sz w:val="14"/>
      <w:szCs w:val="14"/>
      <w:lang w:val="es-MX" w:eastAsia="es-MX"/>
    </w:rPr>
  </w:style>
  <w:style w:type="paragraph" w:customStyle="1" w:styleId="xl191">
    <w:name w:val="xl191"/>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bCs w:val="0"/>
      <w:color w:val="000000"/>
      <w:sz w:val="14"/>
      <w:szCs w:val="14"/>
      <w:lang w:val="es-MX" w:eastAsia="es-MX"/>
    </w:rPr>
  </w:style>
  <w:style w:type="paragraph" w:customStyle="1" w:styleId="xl192">
    <w:name w:val="xl192"/>
    <w:basedOn w:val="Normal"/>
    <w:rsid w:val="00AB3FE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bCs w:val="0"/>
      <w:color w:val="000000"/>
      <w:sz w:val="14"/>
      <w:szCs w:val="14"/>
      <w:lang w:val="es-MX" w:eastAsia="es-MX"/>
    </w:rPr>
  </w:style>
  <w:style w:type="paragraph" w:customStyle="1" w:styleId="xl193">
    <w:name w:val="xl193"/>
    <w:basedOn w:val="Normal"/>
    <w:rsid w:val="00AB3FE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bCs w:val="0"/>
      <w:sz w:val="14"/>
      <w:szCs w:val="14"/>
      <w:lang w:val="es-MX" w:eastAsia="es-MX"/>
    </w:rPr>
  </w:style>
  <w:style w:type="paragraph" w:customStyle="1" w:styleId="xl194">
    <w:name w:val="xl194"/>
    <w:basedOn w:val="Normal"/>
    <w:rsid w:val="00AB3FE0"/>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Cs w:val="0"/>
      <w:sz w:val="14"/>
      <w:szCs w:val="14"/>
      <w:lang w:val="es-MX" w:eastAsia="es-MX"/>
    </w:rPr>
  </w:style>
  <w:style w:type="paragraph" w:customStyle="1" w:styleId="xl195">
    <w:name w:val="xl195"/>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Cs w:val="0"/>
      <w:sz w:val="14"/>
      <w:szCs w:val="14"/>
      <w:lang w:val="es-MX" w:eastAsia="es-MX"/>
    </w:rPr>
  </w:style>
  <w:style w:type="paragraph" w:customStyle="1" w:styleId="xl196">
    <w:name w:val="xl196"/>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bCs w:val="0"/>
      <w:sz w:val="14"/>
      <w:szCs w:val="14"/>
      <w:lang w:val="es-MX" w:eastAsia="es-MX"/>
    </w:rPr>
  </w:style>
  <w:style w:type="paragraph" w:customStyle="1" w:styleId="xl197">
    <w:name w:val="xl197"/>
    <w:basedOn w:val="Normal"/>
    <w:rsid w:val="00AB3FE0"/>
    <w:pPr>
      <w:spacing w:before="100" w:beforeAutospacing="1" w:after="100" w:afterAutospacing="1"/>
    </w:pPr>
    <w:rPr>
      <w:rFonts w:ascii="Times New Roman" w:hAnsi="Times New Roman"/>
      <w:b/>
      <w:sz w:val="14"/>
      <w:szCs w:val="14"/>
      <w:lang w:val="es-MX" w:eastAsia="es-MX"/>
    </w:rPr>
  </w:style>
  <w:style w:type="paragraph" w:customStyle="1" w:styleId="Textoindependiente27">
    <w:name w:val="Texto independiente 27"/>
    <w:basedOn w:val="Normal"/>
    <w:rsid w:val="007143B7"/>
    <w:pPr>
      <w:widowControl w:val="0"/>
      <w:overflowPunct w:val="0"/>
      <w:autoSpaceDE w:val="0"/>
      <w:autoSpaceDN w:val="0"/>
      <w:adjustRightInd w:val="0"/>
      <w:jc w:val="both"/>
      <w:textAlignment w:val="baseline"/>
    </w:pPr>
    <w:rPr>
      <w:bCs w:val="0"/>
      <w:sz w:val="20"/>
      <w:szCs w:val="20"/>
    </w:rPr>
  </w:style>
  <w:style w:type="paragraph" w:customStyle="1" w:styleId="Sangra2detindependiente10">
    <w:name w:val="Sangría 2 de t. independiente10"/>
    <w:basedOn w:val="Normal"/>
    <w:rsid w:val="007143B7"/>
    <w:pPr>
      <w:overflowPunct w:val="0"/>
      <w:autoSpaceDE w:val="0"/>
      <w:autoSpaceDN w:val="0"/>
      <w:adjustRightInd w:val="0"/>
      <w:spacing w:after="120" w:line="480" w:lineRule="auto"/>
      <w:ind w:left="283"/>
      <w:textAlignment w:val="baseline"/>
    </w:pPr>
    <w:rPr>
      <w:rFonts w:ascii="Times New Roman" w:hAnsi="Times New Roman"/>
      <w:bCs w:val="0"/>
      <w:szCs w:val="20"/>
    </w:rPr>
  </w:style>
  <w:style w:type="paragraph" w:customStyle="1" w:styleId="Sangra3detindependiente7">
    <w:name w:val="Sangría 3 de t. independiente7"/>
    <w:basedOn w:val="Normal"/>
    <w:rsid w:val="007143B7"/>
    <w:pPr>
      <w:overflowPunct w:val="0"/>
      <w:autoSpaceDE w:val="0"/>
      <w:autoSpaceDN w:val="0"/>
      <w:adjustRightInd w:val="0"/>
      <w:ind w:left="284" w:hanging="284"/>
      <w:jc w:val="both"/>
      <w:textAlignment w:val="baseline"/>
    </w:pPr>
    <w:rPr>
      <w:bCs w:val="0"/>
      <w:sz w:val="20"/>
      <w:szCs w:val="20"/>
      <w:lang w:val="es-ES_tradnl"/>
    </w:rPr>
  </w:style>
  <w:style w:type="paragraph" w:customStyle="1" w:styleId="Textodebloque7">
    <w:name w:val="Texto de bloque7"/>
    <w:basedOn w:val="Normal"/>
    <w:rsid w:val="007143B7"/>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567" w:right="51" w:hanging="567"/>
      <w:jc w:val="both"/>
      <w:textAlignment w:val="baseline"/>
    </w:pPr>
    <w:rPr>
      <w:b/>
      <w:bCs w:val="0"/>
      <w:szCs w:val="20"/>
      <w:lang w:val="es-ES_tradnl"/>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7143B7"/>
    <w:pPr>
      <w:spacing w:after="160" w:line="240" w:lineRule="exact"/>
    </w:pPr>
    <w:rPr>
      <w:rFonts w:ascii="Tahoma" w:hAnsi="Tahoma"/>
      <w:bCs w:val="0"/>
      <w:sz w:val="20"/>
      <w:szCs w:val="20"/>
      <w:lang w:val="en-US" w:eastAsia="en-US"/>
    </w:rPr>
  </w:style>
  <w:style w:type="paragraph" w:customStyle="1" w:styleId="BodyText2">
    <w:name w:val="Body Text 2"/>
    <w:basedOn w:val="Normal"/>
    <w:rsid w:val="009D2141"/>
    <w:pPr>
      <w:widowControl w:val="0"/>
      <w:overflowPunct w:val="0"/>
      <w:autoSpaceDE w:val="0"/>
      <w:autoSpaceDN w:val="0"/>
      <w:adjustRightInd w:val="0"/>
      <w:jc w:val="both"/>
      <w:textAlignment w:val="baseline"/>
    </w:pPr>
    <w:rPr>
      <w:bCs w:val="0"/>
      <w:sz w:val="20"/>
      <w:szCs w:val="20"/>
    </w:rPr>
  </w:style>
  <w:style w:type="paragraph" w:customStyle="1" w:styleId="CarCarCarCarCarCarCarCarCarCarCarCarCarCarCarCarCarCarCarCarCarCarCarCarCarCarCarCarCarCarCarCarCarCarCarCarCarCarCarCar0">
    <w:name w:val=" Car Car Car Car Car Car Car Car Car Car Car Car Car Car Car Car Car Car Car Car Car Car Car Car Car Car Car Car Car Car Car Car Car Car Car Car Car Car Car Car"/>
    <w:basedOn w:val="Normal"/>
    <w:rsid w:val="009D2141"/>
    <w:pPr>
      <w:spacing w:after="160" w:line="240" w:lineRule="exact"/>
    </w:pPr>
    <w:rPr>
      <w:rFonts w:ascii="Tahoma" w:hAnsi="Tahoma"/>
      <w:bCs w:val="0"/>
      <w:sz w:val="20"/>
      <w:szCs w:val="20"/>
      <w:lang w:val="en-US" w:eastAsia="en-US"/>
    </w:rPr>
  </w:style>
  <w:style w:type="paragraph" w:customStyle="1" w:styleId="CharCharCarCarCharCharCarCarCharCharCarCarCharChar0">
    <w:name w:val=" Char Char Car Car Char Char Car Car Char Char Car Car Char Char"/>
    <w:basedOn w:val="Normal"/>
    <w:rsid w:val="009D2141"/>
    <w:pPr>
      <w:spacing w:before="60" w:after="160" w:line="240" w:lineRule="exact"/>
    </w:pPr>
    <w:rPr>
      <w:rFonts w:ascii="Verdana" w:hAnsi="Verdana"/>
      <w:bCs w:val="0"/>
      <w:color w:val="FF00FF"/>
      <w:sz w:val="20"/>
      <w:szCs w:val="20"/>
      <w:lang w:val="en-US" w:eastAsia="en-US"/>
    </w:rPr>
  </w:style>
  <w:style w:type="paragraph" w:customStyle="1" w:styleId="Car1">
    <w:name w:val=" Car"/>
    <w:basedOn w:val="Normal"/>
    <w:rsid w:val="009D2141"/>
    <w:pPr>
      <w:spacing w:before="60" w:after="160" w:line="240" w:lineRule="exact"/>
    </w:pPr>
    <w:rPr>
      <w:rFonts w:ascii="Verdana" w:hAnsi="Verdana"/>
      <w:bCs w:val="0"/>
      <w:color w:val="FF00FF"/>
      <w:sz w:val="20"/>
      <w:szCs w:val="20"/>
      <w:lang w:val="en-US" w:eastAsia="en-US"/>
    </w:rPr>
  </w:style>
  <w:style w:type="paragraph" w:customStyle="1" w:styleId="BlockText">
    <w:name w:val="Block Text"/>
    <w:basedOn w:val="Normal"/>
    <w:rsid w:val="009D2141"/>
    <w:pPr>
      <w:tabs>
        <w:tab w:val="left" w:pos="-284"/>
        <w:tab w:val="left" w:pos="9498"/>
      </w:tabs>
      <w:overflowPunct w:val="0"/>
      <w:autoSpaceDE w:val="0"/>
      <w:autoSpaceDN w:val="0"/>
      <w:adjustRightInd w:val="0"/>
      <w:ind w:left="1843" w:right="51"/>
      <w:jc w:val="both"/>
      <w:textAlignment w:val="baseline"/>
    </w:pPr>
    <w:rPr>
      <w:bCs w:val="0"/>
      <w:szCs w:val="20"/>
      <w:lang w:val="es-ES_tradnl"/>
    </w:rPr>
  </w:style>
  <w:style w:type="paragraph" w:customStyle="1" w:styleId="listparagraph">
    <w:name w:val="listparagraph"/>
    <w:basedOn w:val="Normal"/>
    <w:rsid w:val="009D2141"/>
    <w:pPr>
      <w:ind w:left="708"/>
    </w:pPr>
    <w:rPr>
      <w:rFonts w:ascii="Times New Roman" w:hAnsi="Times New Roman"/>
      <w:bCs w:val="0"/>
      <w:sz w:val="20"/>
      <w:szCs w:val="20"/>
    </w:rPr>
  </w:style>
  <w:style w:type="paragraph" w:customStyle="1" w:styleId="msonormal0">
    <w:name w:val="msonormal"/>
    <w:basedOn w:val="Normal"/>
    <w:rsid w:val="009D2141"/>
    <w:pPr>
      <w:spacing w:before="100" w:beforeAutospacing="1" w:after="100" w:afterAutospacing="1"/>
    </w:pPr>
    <w:rPr>
      <w:rFonts w:ascii="Times New Roman" w:hAnsi="Times New Roman"/>
      <w:bCs w:val="0"/>
      <w:lang w:val="es-MX" w:eastAsia="es-MX"/>
    </w:rPr>
  </w:style>
  <w:style w:type="character" w:customStyle="1" w:styleId="TextocomentarioCar1">
    <w:name w:val="Texto comentario Car1"/>
    <w:aliases w:val="Comment Text Char1 Car1"/>
    <w:uiPriority w:val="99"/>
    <w:rsid w:val="009D2141"/>
    <w:rPr>
      <w:lang w:val="es-ES" w:eastAsia="es-ES"/>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9D2141"/>
    <w:rPr>
      <w:rFonts w:ascii="Times New Roman" w:eastAsia="Times New Roman" w:hAnsi="Times New Roman" w:cs="Times New Roman"/>
      <w:sz w:val="24"/>
      <w:szCs w:val="24"/>
      <w:lang w:eastAsia="es-ES"/>
    </w:rPr>
  </w:style>
  <w:style w:type="character" w:customStyle="1" w:styleId="TextoindependienteCar1">
    <w:name w:val="Texto independiente Car1"/>
    <w:aliases w:val="Body Text Char Car1,TITULO SECCION Car1"/>
    <w:semiHidden/>
    <w:rsid w:val="009D2141"/>
    <w:rPr>
      <w:rFonts w:ascii="Times New Roman" w:eastAsia="Times New Roman" w:hAnsi="Times New Roman" w:cs="Times New Roman"/>
      <w:sz w:val="24"/>
      <w:szCs w:val="24"/>
      <w:lang w:eastAsia="es-ES"/>
    </w:rPr>
  </w:style>
  <w:style w:type="paragraph" w:customStyle="1" w:styleId="BodyText22">
    <w:name w:val="Body Text 22"/>
    <w:basedOn w:val="Normal"/>
    <w:rsid w:val="009D2141"/>
    <w:pPr>
      <w:widowControl w:val="0"/>
      <w:jc w:val="both"/>
    </w:pPr>
    <w:rPr>
      <w:b/>
      <w:bCs w:val="0"/>
      <w:sz w:val="20"/>
      <w:szCs w:val="20"/>
      <w:lang w:val="es-MX"/>
    </w:rPr>
  </w:style>
  <w:style w:type="character" w:customStyle="1" w:styleId="AsuntodelcomentarioCar1">
    <w:name w:val="Asunto del comentario Car1"/>
    <w:uiPriority w:val="99"/>
    <w:semiHidden/>
    <w:rsid w:val="009D2141"/>
    <w:rPr>
      <w:b/>
      <w:bCs/>
      <w:lang w:eastAsia="es-ES"/>
    </w:rPr>
  </w:style>
  <w:style w:type="character" w:customStyle="1" w:styleId="TextonotapieCar1">
    <w:name w:val="Texto nota pie Car1"/>
    <w:uiPriority w:val="99"/>
    <w:semiHidden/>
    <w:rsid w:val="009D2141"/>
    <w:rPr>
      <w:rFonts w:ascii="Times New Roman" w:eastAsia="Times New Roman" w:hAnsi="Times New Roman" w:cs="Times New Roman" w:hint="default"/>
      <w:sz w:val="20"/>
      <w:szCs w:val="20"/>
      <w:lang w:eastAsia="es-ES"/>
    </w:rPr>
  </w:style>
  <w:style w:type="character" w:customStyle="1" w:styleId="text-danger">
    <w:name w:val="text-danger"/>
    <w:rsid w:val="009D214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footer" w:uiPriority="99"/>
    <w:lsdException w:name="caption" w:qFormat="1"/>
    <w:lsdException w:name="annotation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semiHidden="0" w:uiPriority="99"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7CF7"/>
    <w:rPr>
      <w:rFonts w:ascii="Arial" w:hAnsi="Arial"/>
      <w:bCs/>
      <w:sz w:val="24"/>
      <w:szCs w:val="24"/>
      <w:lang w:val="es-ES" w:eastAsia="es-ES"/>
    </w:rPr>
  </w:style>
  <w:style w:type="paragraph" w:styleId="Ttulo1">
    <w:name w:val="heading 1"/>
    <w:basedOn w:val="Normal"/>
    <w:next w:val="Normal"/>
    <w:link w:val="Ttulo1Car"/>
    <w:qFormat/>
    <w:rsid w:val="00376117"/>
    <w:pPr>
      <w:keepNext/>
      <w:overflowPunct w:val="0"/>
      <w:autoSpaceDE w:val="0"/>
      <w:autoSpaceDN w:val="0"/>
      <w:adjustRightInd w:val="0"/>
      <w:spacing w:before="240" w:after="60"/>
      <w:textAlignment w:val="baseline"/>
      <w:outlineLvl w:val="0"/>
    </w:pPr>
    <w:rPr>
      <w:b/>
      <w:bCs w:val="0"/>
      <w:kern w:val="28"/>
      <w:sz w:val="28"/>
      <w:szCs w:val="20"/>
      <w:lang w:val="es-ES_tradnl"/>
    </w:rPr>
  </w:style>
  <w:style w:type="paragraph" w:styleId="Ttulo2">
    <w:name w:val="heading 2"/>
    <w:basedOn w:val="Normal"/>
    <w:next w:val="Normal"/>
    <w:link w:val="Ttulo2Car"/>
    <w:qFormat/>
    <w:rsid w:val="00376117"/>
    <w:pPr>
      <w:keepNext/>
      <w:autoSpaceDE w:val="0"/>
      <w:autoSpaceDN w:val="0"/>
      <w:outlineLvl w:val="1"/>
    </w:pPr>
    <w:rPr>
      <w:b/>
      <w:color w:val="000000"/>
      <w:sz w:val="16"/>
      <w:szCs w:val="16"/>
      <w:lang w:val="es-ES_tradnl"/>
    </w:rPr>
  </w:style>
  <w:style w:type="paragraph" w:styleId="Ttulo3">
    <w:name w:val="heading 3"/>
    <w:basedOn w:val="Normal"/>
    <w:next w:val="Normal"/>
    <w:link w:val="Ttulo3Car"/>
    <w:qFormat/>
    <w:rsid w:val="00376117"/>
    <w:pPr>
      <w:keepNext/>
      <w:overflowPunct w:val="0"/>
      <w:autoSpaceDE w:val="0"/>
      <w:autoSpaceDN w:val="0"/>
      <w:adjustRightInd w:val="0"/>
      <w:spacing w:before="240" w:after="60"/>
      <w:textAlignment w:val="baseline"/>
      <w:outlineLvl w:val="2"/>
    </w:pPr>
    <w:rPr>
      <w:rFonts w:ascii="Times New Roman" w:hAnsi="Times New Roman"/>
      <w:b/>
      <w:bCs w:val="0"/>
      <w:szCs w:val="20"/>
      <w:lang w:val="es-ES_tradnl"/>
    </w:rPr>
  </w:style>
  <w:style w:type="paragraph" w:styleId="Ttulo4">
    <w:name w:val="heading 4"/>
    <w:basedOn w:val="Normal"/>
    <w:next w:val="Normal"/>
    <w:link w:val="Ttulo4Car"/>
    <w:qFormat/>
    <w:rsid w:val="00F81FE3"/>
    <w:pPr>
      <w:keepNext/>
      <w:spacing w:before="240" w:after="60"/>
      <w:outlineLvl w:val="3"/>
    </w:pPr>
    <w:rPr>
      <w:rFonts w:ascii="Times New Roman" w:hAnsi="Times New Roman"/>
      <w:b/>
      <w:sz w:val="28"/>
      <w:szCs w:val="28"/>
    </w:rPr>
  </w:style>
  <w:style w:type="paragraph" w:styleId="Ttulo5">
    <w:name w:val="heading 5"/>
    <w:basedOn w:val="Normal"/>
    <w:next w:val="Normal"/>
    <w:link w:val="Ttulo5Car"/>
    <w:qFormat/>
    <w:rsid w:val="00376117"/>
    <w:pPr>
      <w:overflowPunct w:val="0"/>
      <w:autoSpaceDE w:val="0"/>
      <w:autoSpaceDN w:val="0"/>
      <w:adjustRightInd w:val="0"/>
      <w:spacing w:before="240" w:after="60"/>
      <w:textAlignment w:val="baseline"/>
      <w:outlineLvl w:val="4"/>
    </w:pPr>
    <w:rPr>
      <w:bCs w:val="0"/>
      <w:sz w:val="22"/>
      <w:szCs w:val="20"/>
      <w:lang w:val="es-ES_tradnl"/>
    </w:rPr>
  </w:style>
  <w:style w:type="paragraph" w:styleId="Ttulo6">
    <w:name w:val="heading 6"/>
    <w:basedOn w:val="Normal"/>
    <w:next w:val="Normal"/>
    <w:link w:val="Ttulo6Car"/>
    <w:qFormat/>
    <w:rsid w:val="00376117"/>
    <w:pPr>
      <w:overflowPunct w:val="0"/>
      <w:autoSpaceDE w:val="0"/>
      <w:autoSpaceDN w:val="0"/>
      <w:adjustRightInd w:val="0"/>
      <w:spacing w:before="240" w:after="60"/>
      <w:textAlignment w:val="baseline"/>
      <w:outlineLvl w:val="5"/>
    </w:pPr>
    <w:rPr>
      <w:bCs w:val="0"/>
      <w:i/>
      <w:sz w:val="22"/>
      <w:szCs w:val="20"/>
      <w:lang w:val="es-ES_tradnl"/>
    </w:rPr>
  </w:style>
  <w:style w:type="paragraph" w:styleId="Ttulo7">
    <w:name w:val="heading 7"/>
    <w:basedOn w:val="Normal"/>
    <w:next w:val="Normal"/>
    <w:link w:val="Ttulo7Car"/>
    <w:qFormat/>
    <w:rsid w:val="00376117"/>
    <w:pPr>
      <w:overflowPunct w:val="0"/>
      <w:autoSpaceDE w:val="0"/>
      <w:autoSpaceDN w:val="0"/>
      <w:adjustRightInd w:val="0"/>
      <w:spacing w:before="240" w:after="60"/>
      <w:textAlignment w:val="baseline"/>
      <w:outlineLvl w:val="6"/>
    </w:pPr>
    <w:rPr>
      <w:bCs w:val="0"/>
      <w:sz w:val="20"/>
      <w:szCs w:val="20"/>
      <w:lang w:val="es-ES_tradnl"/>
    </w:rPr>
  </w:style>
  <w:style w:type="paragraph" w:styleId="Ttulo8">
    <w:name w:val="heading 8"/>
    <w:basedOn w:val="Normal"/>
    <w:next w:val="Normal"/>
    <w:link w:val="Ttulo8Car"/>
    <w:qFormat/>
    <w:rsid w:val="00F81FE3"/>
    <w:pPr>
      <w:spacing w:before="240" w:after="60"/>
      <w:outlineLvl w:val="7"/>
    </w:pPr>
    <w:rPr>
      <w:rFonts w:ascii="Times New Roman" w:hAnsi="Times New Roman"/>
      <w:i/>
      <w:iCs/>
    </w:rPr>
  </w:style>
  <w:style w:type="paragraph" w:styleId="Ttulo9">
    <w:name w:val="heading 9"/>
    <w:basedOn w:val="Normal"/>
    <w:next w:val="Normal"/>
    <w:link w:val="Ttulo9Car"/>
    <w:qFormat/>
    <w:rsid w:val="00376117"/>
    <w:pPr>
      <w:overflowPunct w:val="0"/>
      <w:autoSpaceDE w:val="0"/>
      <w:autoSpaceDN w:val="0"/>
      <w:adjustRightInd w:val="0"/>
      <w:spacing w:before="240" w:after="60"/>
      <w:textAlignment w:val="baseline"/>
      <w:outlineLvl w:val="8"/>
    </w:pPr>
    <w:rPr>
      <w:bCs w:val="0"/>
      <w:i/>
      <w:sz w:val="18"/>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ABEZA">
    <w:name w:val="CABEZA"/>
    <w:basedOn w:val="Ttulo1"/>
    <w:rsid w:val="00376117"/>
    <w:pPr>
      <w:keepNext w:val="0"/>
      <w:overflowPunct/>
      <w:adjustRightInd/>
      <w:spacing w:before="0" w:after="0" w:line="216" w:lineRule="atLeast"/>
      <w:jc w:val="center"/>
      <w:textAlignment w:val="auto"/>
    </w:pPr>
    <w:rPr>
      <w:rFonts w:ascii="CG Palacio (WN)" w:hAnsi="CG Palacio (WN)"/>
      <w:kern w:val="0"/>
    </w:rPr>
  </w:style>
  <w:style w:type="paragraph" w:customStyle="1" w:styleId="xl67">
    <w:name w:val="xl67"/>
    <w:basedOn w:val="Normal"/>
    <w:rsid w:val="00376117"/>
    <w:pPr>
      <w:spacing w:before="100" w:beforeAutospacing="1" w:after="100" w:afterAutospacing="1"/>
      <w:jc w:val="center"/>
    </w:pPr>
    <w:rPr>
      <w:rFonts w:eastAsia="Arial Unicode MS"/>
      <w:b/>
      <w:sz w:val="22"/>
      <w:szCs w:val="22"/>
    </w:rPr>
  </w:style>
  <w:style w:type="paragraph" w:styleId="Textodeglobo">
    <w:name w:val="Balloon Text"/>
    <w:basedOn w:val="Normal"/>
    <w:link w:val="TextodegloboCar"/>
    <w:uiPriority w:val="99"/>
    <w:rsid w:val="00376117"/>
    <w:rPr>
      <w:rFonts w:ascii="Tahoma" w:hAnsi="Tahoma" w:cs="Tahoma"/>
      <w:bCs w:val="0"/>
      <w:sz w:val="16"/>
      <w:szCs w:val="16"/>
    </w:rPr>
  </w:style>
  <w:style w:type="paragraph" w:styleId="Textoindependiente2">
    <w:name w:val="Body Text 2"/>
    <w:basedOn w:val="Normal"/>
    <w:link w:val="Textoindependiente2Car"/>
    <w:rsid w:val="00376117"/>
    <w:pPr>
      <w:autoSpaceDE w:val="0"/>
      <w:autoSpaceDN w:val="0"/>
      <w:jc w:val="both"/>
    </w:pPr>
    <w:rPr>
      <w:rFonts w:ascii="Arial Narrow" w:hAnsi="Arial Narrow"/>
      <w:bCs w:val="0"/>
      <w:sz w:val="22"/>
      <w:szCs w:val="22"/>
      <w:lang w:val="es-ES_tradnl"/>
    </w:rPr>
  </w:style>
  <w:style w:type="paragraph" w:styleId="Textoindependiente">
    <w:name w:val="Body Text"/>
    <w:aliases w:val="Body Text Char,TITULO SECCION"/>
    <w:basedOn w:val="Normal"/>
    <w:link w:val="TextoindependienteCar"/>
    <w:rsid w:val="00376117"/>
    <w:pPr>
      <w:autoSpaceDE w:val="0"/>
      <w:autoSpaceDN w:val="0"/>
      <w:spacing w:line="360" w:lineRule="auto"/>
      <w:jc w:val="center"/>
    </w:pPr>
    <w:rPr>
      <w:b/>
      <w:lang w:val="es-ES_tradnl"/>
    </w:rPr>
  </w:style>
  <w:style w:type="paragraph" w:styleId="Textodebloque">
    <w:name w:val="Block Text"/>
    <w:basedOn w:val="Normal"/>
    <w:rsid w:val="00376117"/>
    <w:pPr>
      <w:tabs>
        <w:tab w:val="left" w:pos="-284"/>
        <w:tab w:val="left" w:pos="9498"/>
        <w:tab w:val="left" w:pos="10164"/>
        <w:tab w:val="left" w:pos="10884"/>
        <w:tab w:val="left" w:pos="11604"/>
        <w:tab w:val="left" w:pos="12324"/>
        <w:tab w:val="left" w:pos="13044"/>
        <w:tab w:val="left" w:pos="13764"/>
        <w:tab w:val="left" w:pos="14484"/>
      </w:tabs>
      <w:ind w:left="-540" w:right="51"/>
      <w:jc w:val="both"/>
    </w:pPr>
    <w:rPr>
      <w:b/>
      <w:bCs w:val="0"/>
      <w:sz w:val="22"/>
    </w:rPr>
  </w:style>
  <w:style w:type="character" w:styleId="Hipervnculo">
    <w:name w:val="Hyperlink"/>
    <w:aliases w:val="Hipervínculo1,Hipervínculo11,Hipervínculo12,Hipervínculo13,Hipervínculo14,Hipervínculo15"/>
    <w:basedOn w:val="Fuentedeprrafopredeter"/>
    <w:uiPriority w:val="99"/>
    <w:rsid w:val="00376117"/>
    <w:rPr>
      <w:color w:val="0000FF"/>
      <w:u w:val="single"/>
    </w:rPr>
  </w:style>
  <w:style w:type="paragraph" w:customStyle="1" w:styleId="Textodebloque1">
    <w:name w:val="Texto de bloque1"/>
    <w:basedOn w:val="Normal"/>
    <w:rsid w:val="00376117"/>
    <w:pPr>
      <w:tabs>
        <w:tab w:val="left" w:pos="-284"/>
        <w:tab w:val="left" w:pos="9498"/>
      </w:tabs>
      <w:spacing w:before="160"/>
      <w:ind w:left="1843" w:right="51" w:hanging="709"/>
      <w:jc w:val="both"/>
    </w:pPr>
    <w:rPr>
      <w:bCs w:val="0"/>
      <w:sz w:val="20"/>
      <w:szCs w:val="20"/>
    </w:rPr>
  </w:style>
  <w:style w:type="paragraph" w:styleId="Sangra3detindependiente">
    <w:name w:val="Body Text Indent 3"/>
    <w:basedOn w:val="Normal"/>
    <w:link w:val="Sangra3detindependienteCar"/>
    <w:rsid w:val="00376117"/>
    <w:pPr>
      <w:autoSpaceDE w:val="0"/>
      <w:autoSpaceDN w:val="0"/>
      <w:ind w:left="284" w:hanging="284"/>
      <w:jc w:val="both"/>
    </w:pPr>
    <w:rPr>
      <w:bCs w:val="0"/>
      <w:sz w:val="20"/>
      <w:szCs w:val="20"/>
      <w:lang w:val="es-ES_tradnl"/>
    </w:rPr>
  </w:style>
  <w:style w:type="paragraph" w:customStyle="1" w:styleId="ROMANOS">
    <w:name w:val="ROMANOS"/>
    <w:basedOn w:val="Normal"/>
    <w:rsid w:val="00376117"/>
    <w:pPr>
      <w:tabs>
        <w:tab w:val="left" w:pos="720"/>
      </w:tabs>
      <w:autoSpaceDE w:val="0"/>
      <w:autoSpaceDN w:val="0"/>
      <w:spacing w:after="101" w:line="216" w:lineRule="atLeast"/>
      <w:ind w:left="720" w:hanging="432"/>
      <w:jc w:val="both"/>
    </w:pPr>
    <w:rPr>
      <w:bCs w:val="0"/>
      <w:sz w:val="18"/>
      <w:szCs w:val="20"/>
      <w:lang w:val="es-ES_tradnl"/>
    </w:rPr>
  </w:style>
  <w:style w:type="paragraph" w:customStyle="1" w:styleId="Textoindependiente21">
    <w:name w:val="Texto independiente 21"/>
    <w:basedOn w:val="Normal"/>
    <w:rsid w:val="00376117"/>
    <w:pPr>
      <w:widowControl w:val="0"/>
      <w:overflowPunct w:val="0"/>
      <w:autoSpaceDE w:val="0"/>
      <w:autoSpaceDN w:val="0"/>
      <w:adjustRightInd w:val="0"/>
      <w:jc w:val="both"/>
      <w:textAlignment w:val="baseline"/>
    </w:pPr>
    <w:rPr>
      <w:bCs w:val="0"/>
      <w:sz w:val="20"/>
      <w:szCs w:val="20"/>
    </w:rPr>
  </w:style>
  <w:style w:type="paragraph" w:styleId="Sangra2detindependiente">
    <w:name w:val="Body Text Indent 2"/>
    <w:basedOn w:val="Normal"/>
    <w:rsid w:val="00376117"/>
    <w:pPr>
      <w:spacing w:after="120" w:line="480" w:lineRule="auto"/>
      <w:ind w:left="283"/>
    </w:pPr>
    <w:rPr>
      <w:rFonts w:ascii="Times New Roman" w:hAnsi="Times New Roman"/>
      <w:bCs w:val="0"/>
    </w:rPr>
  </w:style>
  <w:style w:type="paragraph" w:styleId="Sangradetextonormal">
    <w:name w:val="Body Text Indent"/>
    <w:basedOn w:val="Normal"/>
    <w:link w:val="SangradetextonormalCar"/>
    <w:rsid w:val="00376117"/>
    <w:pPr>
      <w:autoSpaceDE w:val="0"/>
      <w:autoSpaceDN w:val="0"/>
      <w:jc w:val="both"/>
    </w:pPr>
    <w:rPr>
      <w:rFonts w:ascii="Arial Narrow" w:hAnsi="Arial Narrow"/>
      <w:bCs w:val="0"/>
      <w:sz w:val="22"/>
      <w:szCs w:val="22"/>
      <w:lang w:val="es-ES_tradnl"/>
    </w:rPr>
  </w:style>
  <w:style w:type="paragraph" w:customStyle="1" w:styleId="Sangra2detindependiente1">
    <w:name w:val="Sangría 2 de t. independiente1"/>
    <w:basedOn w:val="Normal"/>
    <w:rsid w:val="00376117"/>
    <w:pPr>
      <w:overflowPunct w:val="0"/>
      <w:autoSpaceDE w:val="0"/>
      <w:autoSpaceDN w:val="0"/>
      <w:adjustRightInd w:val="0"/>
      <w:spacing w:before="100"/>
      <w:ind w:left="1985"/>
      <w:jc w:val="both"/>
      <w:textAlignment w:val="baseline"/>
    </w:pPr>
    <w:rPr>
      <w:bCs w:val="0"/>
      <w:sz w:val="22"/>
      <w:szCs w:val="20"/>
      <w:lang w:eastAsia="es-MX"/>
    </w:rPr>
  </w:style>
  <w:style w:type="paragraph" w:styleId="Encabezado">
    <w:name w:val="header"/>
    <w:aliases w:val=" Car1,h,ITT i,LetterHeader,Cover Page,encabezado,En-tête SQ,ContentsHeader,aria,*Header"/>
    <w:basedOn w:val="Normal"/>
    <w:link w:val="EncabezadoCar"/>
    <w:rsid w:val="00376117"/>
    <w:pPr>
      <w:widowControl w:val="0"/>
      <w:tabs>
        <w:tab w:val="center" w:pos="4419"/>
        <w:tab w:val="right" w:pos="8838"/>
      </w:tabs>
      <w:autoSpaceDE w:val="0"/>
      <w:autoSpaceDN w:val="0"/>
    </w:pPr>
    <w:rPr>
      <w:bCs w:val="0"/>
      <w:sz w:val="20"/>
      <w:szCs w:val="20"/>
      <w:lang w:val="es-ES_tradnl"/>
    </w:rPr>
  </w:style>
  <w:style w:type="paragraph" w:styleId="Piedepgina">
    <w:name w:val="footer"/>
    <w:aliases w:val="Car3,Pie de página1,footer odd,footer odd1,footer odd2,footer odd3,footer odd4,footer odd5,footer Car, Car3"/>
    <w:basedOn w:val="Normal"/>
    <w:link w:val="PiedepginaCar"/>
    <w:uiPriority w:val="99"/>
    <w:rsid w:val="00376117"/>
    <w:pPr>
      <w:tabs>
        <w:tab w:val="center" w:pos="4419"/>
        <w:tab w:val="right" w:pos="8838"/>
      </w:tabs>
      <w:overflowPunct w:val="0"/>
      <w:autoSpaceDE w:val="0"/>
      <w:autoSpaceDN w:val="0"/>
      <w:adjustRightInd w:val="0"/>
      <w:textAlignment w:val="baseline"/>
    </w:pPr>
    <w:rPr>
      <w:rFonts w:ascii="Times New Roman" w:hAnsi="Times New Roman"/>
      <w:bCs w:val="0"/>
      <w:sz w:val="20"/>
      <w:szCs w:val="20"/>
      <w:lang w:val="es-ES_tradnl"/>
    </w:rPr>
  </w:style>
  <w:style w:type="paragraph" w:styleId="Ttulo">
    <w:name w:val="Title"/>
    <w:basedOn w:val="Normal"/>
    <w:link w:val="TtuloCar"/>
    <w:qFormat/>
    <w:rsid w:val="00376117"/>
    <w:pPr>
      <w:jc w:val="center"/>
    </w:pPr>
    <w:rPr>
      <w:b/>
      <w:szCs w:val="20"/>
      <w:lang w:val="es-ES_tradnl"/>
    </w:rPr>
  </w:style>
  <w:style w:type="paragraph" w:customStyle="1" w:styleId="BodyText21">
    <w:name w:val="Body Text 21"/>
    <w:basedOn w:val="Normal"/>
    <w:uiPriority w:val="99"/>
    <w:rsid w:val="00376117"/>
    <w:pPr>
      <w:jc w:val="both"/>
    </w:pPr>
    <w:rPr>
      <w:b/>
      <w:bCs w:val="0"/>
      <w:szCs w:val="20"/>
    </w:rPr>
  </w:style>
  <w:style w:type="paragraph" w:customStyle="1" w:styleId="xl31">
    <w:name w:val="xl31"/>
    <w:basedOn w:val="Normal"/>
    <w:rsid w:val="00376117"/>
    <w:pPr>
      <w:pBdr>
        <w:top w:val="single" w:sz="4" w:space="0" w:color="auto"/>
        <w:left w:val="single" w:sz="4" w:space="0" w:color="auto"/>
        <w:bottom w:val="single" w:sz="4" w:space="0" w:color="auto"/>
      </w:pBdr>
      <w:shd w:val="clear" w:color="auto" w:fill="FFFF00"/>
      <w:spacing w:before="100" w:beforeAutospacing="1" w:after="100" w:afterAutospacing="1"/>
      <w:textAlignment w:val="center"/>
    </w:pPr>
    <w:rPr>
      <w:rFonts w:eastAsia="Arial Unicode MS"/>
      <w:b/>
      <w:sz w:val="14"/>
      <w:szCs w:val="14"/>
    </w:rPr>
  </w:style>
  <w:style w:type="paragraph" w:styleId="NormalWeb">
    <w:name w:val="Normal (Web)"/>
    <w:basedOn w:val="Normal"/>
    <w:rsid w:val="00376117"/>
    <w:pPr>
      <w:spacing w:before="100" w:beforeAutospacing="1" w:after="100" w:afterAutospacing="1"/>
    </w:pPr>
    <w:rPr>
      <w:rFonts w:ascii="Arial Unicode MS" w:eastAsia="Arial Unicode MS" w:hAnsi="Arial Unicode MS" w:cs="Arial Unicode MS"/>
      <w:bCs w:val="0"/>
    </w:rPr>
  </w:style>
  <w:style w:type="paragraph" w:customStyle="1" w:styleId="Textoindependiente31">
    <w:name w:val="Texto independiente 31"/>
    <w:basedOn w:val="Normal"/>
    <w:rsid w:val="00376117"/>
    <w:pPr>
      <w:overflowPunct w:val="0"/>
      <w:autoSpaceDE w:val="0"/>
      <w:autoSpaceDN w:val="0"/>
      <w:adjustRightInd w:val="0"/>
      <w:jc w:val="both"/>
      <w:textAlignment w:val="baseline"/>
    </w:pPr>
    <w:rPr>
      <w:rFonts w:ascii="Times New Roman" w:hAnsi="Times New Roman"/>
      <w:bCs w:val="0"/>
      <w:szCs w:val="20"/>
    </w:rPr>
  </w:style>
  <w:style w:type="paragraph" w:customStyle="1" w:styleId="DICTAMEN">
    <w:name w:val="DICTAMEN"/>
    <w:rsid w:val="00376117"/>
    <w:rPr>
      <w:b/>
      <w:i/>
      <w:noProof/>
      <w:sz w:val="16"/>
      <w:lang w:val="es-ES" w:eastAsia="es-ES"/>
    </w:rPr>
  </w:style>
  <w:style w:type="paragraph" w:customStyle="1" w:styleId="3">
    <w:name w:val="(3)"/>
    <w:basedOn w:val="Normal"/>
    <w:rsid w:val="00376117"/>
    <w:pPr>
      <w:spacing w:before="120"/>
    </w:pPr>
    <w:rPr>
      <w:rFonts w:ascii="Century Gothic" w:hAnsi="Century Gothic"/>
      <w:bCs w:val="0"/>
      <w:sz w:val="14"/>
      <w:szCs w:val="20"/>
      <w:lang w:val="es-ES_tradnl"/>
    </w:rPr>
  </w:style>
  <w:style w:type="paragraph" w:customStyle="1" w:styleId="texto">
    <w:name w:val="texto"/>
    <w:basedOn w:val="Normal"/>
    <w:rsid w:val="00376117"/>
    <w:pPr>
      <w:spacing w:after="101" w:line="216" w:lineRule="atLeast"/>
      <w:ind w:firstLine="288"/>
      <w:jc w:val="both"/>
    </w:pPr>
    <w:rPr>
      <w:bCs w:val="0"/>
      <w:sz w:val="18"/>
      <w:szCs w:val="20"/>
      <w:lang w:val="es-ES_tradnl"/>
    </w:rPr>
  </w:style>
  <w:style w:type="paragraph" w:customStyle="1" w:styleId="ANOTACION">
    <w:name w:val="ANOTACION"/>
    <w:basedOn w:val="Normal"/>
    <w:rsid w:val="00376117"/>
    <w:pPr>
      <w:autoSpaceDE w:val="0"/>
      <w:autoSpaceDN w:val="0"/>
      <w:spacing w:after="101" w:line="216" w:lineRule="atLeast"/>
      <w:jc w:val="center"/>
    </w:pPr>
    <w:rPr>
      <w:b/>
      <w:bCs w:val="0"/>
      <w:sz w:val="18"/>
      <w:szCs w:val="20"/>
      <w:lang w:val="es-ES_tradnl"/>
    </w:rPr>
  </w:style>
  <w:style w:type="paragraph" w:customStyle="1" w:styleId="Sangra3detindependiente1">
    <w:name w:val="Sangría 3 de t. independiente1"/>
    <w:basedOn w:val="Normal"/>
    <w:rsid w:val="00376117"/>
    <w:pPr>
      <w:ind w:left="1800" w:hanging="720"/>
      <w:jc w:val="both"/>
    </w:pPr>
    <w:rPr>
      <w:bCs w:val="0"/>
      <w:sz w:val="22"/>
      <w:szCs w:val="20"/>
    </w:rPr>
  </w:style>
  <w:style w:type="character" w:styleId="Nmerodepgina">
    <w:name w:val="page number"/>
    <w:basedOn w:val="Fuentedeprrafopredeter"/>
    <w:rsid w:val="00376117"/>
  </w:style>
  <w:style w:type="paragraph" w:customStyle="1" w:styleId="xl34">
    <w:name w:val="xl34"/>
    <w:basedOn w:val="Normal"/>
    <w:rsid w:val="00376117"/>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eastAsia="Arial Unicode MS"/>
      <w:b/>
      <w:sz w:val="14"/>
      <w:szCs w:val="14"/>
    </w:rPr>
  </w:style>
  <w:style w:type="table" w:styleId="Tablaconcuadrcula">
    <w:name w:val="Table Grid"/>
    <w:basedOn w:val="Tablanormal"/>
    <w:rsid w:val="000D7E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rsid w:val="001779C0"/>
    <w:rPr>
      <w:color w:val="800080"/>
      <w:u w:val="single"/>
    </w:rPr>
  </w:style>
  <w:style w:type="paragraph" w:styleId="Textoindependiente3">
    <w:name w:val="Body Text 3"/>
    <w:basedOn w:val="Normal"/>
    <w:link w:val="Textoindependiente3Car"/>
    <w:rsid w:val="00770EC3"/>
    <w:pPr>
      <w:spacing w:after="120"/>
    </w:pPr>
    <w:rPr>
      <w:sz w:val="16"/>
      <w:szCs w:val="16"/>
    </w:rPr>
  </w:style>
  <w:style w:type="numbering" w:styleId="111111">
    <w:name w:val="Outline List 2"/>
    <w:basedOn w:val="Sinlista"/>
    <w:rsid w:val="00030054"/>
    <w:pPr>
      <w:numPr>
        <w:numId w:val="1"/>
      </w:numPr>
    </w:pPr>
  </w:style>
  <w:style w:type="paragraph" w:styleId="Epgrafe">
    <w:name w:val="caption"/>
    <w:basedOn w:val="Normal"/>
    <w:next w:val="Normal"/>
    <w:qFormat/>
    <w:rsid w:val="0084624F"/>
    <w:pPr>
      <w:jc w:val="center"/>
    </w:pPr>
    <w:rPr>
      <w:b/>
      <w:bCs w:val="0"/>
      <w:sz w:val="28"/>
      <w:szCs w:val="20"/>
      <w:lang w:val="es-MX"/>
    </w:rPr>
  </w:style>
  <w:style w:type="paragraph" w:styleId="Lista2">
    <w:name w:val="List 2"/>
    <w:basedOn w:val="Normal"/>
    <w:rsid w:val="006667E8"/>
    <w:pPr>
      <w:ind w:left="566" w:hanging="283"/>
    </w:pPr>
    <w:rPr>
      <w:rFonts w:ascii="Times New Roman" w:hAnsi="Times New Roman"/>
      <w:bCs w:val="0"/>
    </w:rPr>
  </w:style>
  <w:style w:type="character" w:customStyle="1" w:styleId="DeltaViewInsertion">
    <w:name w:val="DeltaView Insertion"/>
    <w:rsid w:val="004B5FB1"/>
    <w:rPr>
      <w:color w:val="0000FF"/>
      <w:spacing w:val="0"/>
      <w:u w:val="double"/>
    </w:rPr>
  </w:style>
  <w:style w:type="paragraph" w:customStyle="1" w:styleId="Texto0">
    <w:name w:val="Texto"/>
    <w:basedOn w:val="Normal"/>
    <w:rsid w:val="000F0F04"/>
    <w:pPr>
      <w:spacing w:after="101" w:line="216" w:lineRule="exact"/>
      <w:ind w:firstLine="288"/>
      <w:jc w:val="both"/>
    </w:pPr>
    <w:rPr>
      <w:bCs w:val="0"/>
      <w:sz w:val="18"/>
      <w:szCs w:val="20"/>
      <w:lang w:val="es-MX"/>
    </w:rPr>
  </w:style>
  <w:style w:type="paragraph" w:customStyle="1" w:styleId="Textosinformato1">
    <w:name w:val="Texto sin formato1"/>
    <w:basedOn w:val="Normal"/>
    <w:rsid w:val="00CC7CDE"/>
    <w:pPr>
      <w:overflowPunct w:val="0"/>
      <w:autoSpaceDE w:val="0"/>
      <w:autoSpaceDN w:val="0"/>
      <w:adjustRightInd w:val="0"/>
      <w:textAlignment w:val="baseline"/>
    </w:pPr>
    <w:rPr>
      <w:rFonts w:ascii="Courier New" w:hAnsi="Courier New" w:cs="Arial"/>
      <w:bCs w:val="0"/>
      <w:sz w:val="20"/>
      <w:szCs w:val="20"/>
    </w:rPr>
  </w:style>
  <w:style w:type="paragraph" w:styleId="Prrafodelista">
    <w:name w:val="List Paragraph"/>
    <w:aliases w:val="lp1,List Paragraph1,List Paragraph Char Char,b1,Bullet List,FooterText,numbered,Paragraphe de liste1,Bulletr List Paragraph,列出段落,列出段落1,Lista sin Numerar,List Paragraph 2,RFP - List Bullet,Heading 3 - Museo,He,AB List 1,Listas,Bullet "/>
    <w:basedOn w:val="Normal"/>
    <w:link w:val="PrrafodelistaCar"/>
    <w:uiPriority w:val="34"/>
    <w:qFormat/>
    <w:rsid w:val="002456C1"/>
    <w:pPr>
      <w:ind w:left="708"/>
    </w:pPr>
    <w:rPr>
      <w:rFonts w:ascii="Times New Roman" w:hAnsi="Times New Roman"/>
      <w:bCs w:val="0"/>
    </w:rPr>
  </w:style>
  <w:style w:type="character" w:styleId="Refdecomentario">
    <w:name w:val="annotation reference"/>
    <w:basedOn w:val="Fuentedeprrafopredeter"/>
    <w:uiPriority w:val="99"/>
    <w:rsid w:val="008D31BA"/>
    <w:rPr>
      <w:sz w:val="16"/>
      <w:szCs w:val="16"/>
    </w:rPr>
  </w:style>
  <w:style w:type="paragraph" w:styleId="Textocomentario">
    <w:name w:val="annotation text"/>
    <w:aliases w:val="Comment Text Char1"/>
    <w:basedOn w:val="Normal"/>
    <w:link w:val="TextocomentarioCar"/>
    <w:uiPriority w:val="99"/>
    <w:rsid w:val="008D31BA"/>
    <w:rPr>
      <w:sz w:val="20"/>
      <w:szCs w:val="20"/>
    </w:rPr>
  </w:style>
  <w:style w:type="paragraph" w:styleId="Asuntodelcomentario">
    <w:name w:val="annotation subject"/>
    <w:basedOn w:val="Textocomentario"/>
    <w:next w:val="Textocomentario"/>
    <w:link w:val="AsuntodelcomentarioCar"/>
    <w:uiPriority w:val="99"/>
    <w:rsid w:val="008D31BA"/>
    <w:rPr>
      <w:b/>
    </w:rPr>
  </w:style>
  <w:style w:type="paragraph" w:customStyle="1" w:styleId="numerdic">
    <w:name w:val="numerdic"/>
    <w:basedOn w:val="Normal"/>
    <w:rsid w:val="008D31BA"/>
    <w:pPr>
      <w:overflowPunct w:val="0"/>
      <w:autoSpaceDE w:val="0"/>
      <w:autoSpaceDN w:val="0"/>
      <w:adjustRightInd w:val="0"/>
      <w:textAlignment w:val="baseline"/>
    </w:pPr>
    <w:rPr>
      <w:b/>
      <w:bCs w:val="0"/>
      <w:sz w:val="8"/>
      <w:szCs w:val="20"/>
      <w:lang w:val="es-ES_tradnl"/>
    </w:rPr>
  </w:style>
  <w:style w:type="character" w:styleId="Nmerodelnea">
    <w:name w:val="line number"/>
    <w:basedOn w:val="Fuentedeprrafopredeter"/>
    <w:rsid w:val="008D31BA"/>
  </w:style>
  <w:style w:type="paragraph" w:styleId="Listaconvietas">
    <w:name w:val="List Bullet"/>
    <w:basedOn w:val="Normal"/>
    <w:autoRedefine/>
    <w:rsid w:val="008D31BA"/>
    <w:pPr>
      <w:tabs>
        <w:tab w:val="num" w:pos="360"/>
      </w:tabs>
      <w:ind w:left="360" w:hanging="360"/>
    </w:pPr>
    <w:rPr>
      <w:rFonts w:cs="Arial"/>
      <w:bCs w:val="0"/>
      <w:sz w:val="20"/>
      <w:szCs w:val="20"/>
    </w:rPr>
  </w:style>
  <w:style w:type="paragraph" w:styleId="Lista">
    <w:name w:val="List"/>
    <w:basedOn w:val="Normal"/>
    <w:rsid w:val="008D31BA"/>
    <w:pPr>
      <w:numPr>
        <w:numId w:val="2"/>
      </w:numPr>
      <w:tabs>
        <w:tab w:val="clear" w:pos="360"/>
      </w:tabs>
      <w:ind w:left="283" w:hanging="283"/>
    </w:pPr>
    <w:rPr>
      <w:rFonts w:cs="Arial"/>
      <w:bCs w:val="0"/>
      <w:sz w:val="20"/>
      <w:szCs w:val="20"/>
    </w:rPr>
  </w:style>
  <w:style w:type="paragraph" w:customStyle="1" w:styleId="Sangradetindependiente">
    <w:name w:val="SangrÌa de t. independiente"/>
    <w:basedOn w:val="Normal"/>
    <w:rsid w:val="008D31BA"/>
    <w:pPr>
      <w:tabs>
        <w:tab w:val="left" w:pos="-1701"/>
      </w:tabs>
      <w:overflowPunct w:val="0"/>
      <w:autoSpaceDE w:val="0"/>
      <w:autoSpaceDN w:val="0"/>
      <w:adjustRightInd w:val="0"/>
      <w:jc w:val="both"/>
      <w:textAlignment w:val="baseline"/>
    </w:pPr>
    <w:rPr>
      <w:rFonts w:ascii="Helvetica" w:hAnsi="Helvetica"/>
      <w:bCs w:val="0"/>
      <w:noProof/>
      <w:sz w:val="20"/>
      <w:szCs w:val="20"/>
    </w:rPr>
  </w:style>
  <w:style w:type="paragraph" w:styleId="Sangranormal">
    <w:name w:val="Normal Indent"/>
    <w:basedOn w:val="Normal"/>
    <w:rsid w:val="008D31BA"/>
    <w:pPr>
      <w:overflowPunct w:val="0"/>
      <w:autoSpaceDE w:val="0"/>
      <w:autoSpaceDN w:val="0"/>
      <w:adjustRightInd w:val="0"/>
      <w:ind w:left="708"/>
      <w:textAlignment w:val="baseline"/>
    </w:pPr>
    <w:rPr>
      <w:rFonts w:ascii="CG Times" w:hAnsi="CG Times"/>
      <w:bCs w:val="0"/>
      <w:sz w:val="20"/>
      <w:szCs w:val="20"/>
      <w:lang w:val="es-ES_tradnl"/>
    </w:rPr>
  </w:style>
  <w:style w:type="paragraph" w:styleId="TDC8">
    <w:name w:val="toc 8"/>
    <w:basedOn w:val="Normal"/>
    <w:next w:val="Normal"/>
    <w:rsid w:val="008D31BA"/>
    <w:pPr>
      <w:tabs>
        <w:tab w:val="left" w:leader="dot" w:pos="8079"/>
        <w:tab w:val="right" w:pos="8505"/>
      </w:tabs>
      <w:overflowPunct w:val="0"/>
      <w:autoSpaceDE w:val="0"/>
      <w:autoSpaceDN w:val="0"/>
      <w:adjustRightInd w:val="0"/>
      <w:ind w:left="4961" w:right="850"/>
      <w:textAlignment w:val="baseline"/>
    </w:pPr>
    <w:rPr>
      <w:rFonts w:ascii="CG Times" w:hAnsi="CG Times"/>
      <w:bCs w:val="0"/>
      <w:sz w:val="20"/>
      <w:szCs w:val="20"/>
      <w:lang w:val="es-ES_tradnl"/>
    </w:rPr>
  </w:style>
  <w:style w:type="paragraph" w:styleId="TDC7">
    <w:name w:val="toc 7"/>
    <w:basedOn w:val="Normal"/>
    <w:next w:val="Normal"/>
    <w:rsid w:val="008D31BA"/>
    <w:pPr>
      <w:tabs>
        <w:tab w:val="left" w:leader="dot" w:pos="8079"/>
        <w:tab w:val="right" w:pos="8505"/>
      </w:tabs>
      <w:overflowPunct w:val="0"/>
      <w:autoSpaceDE w:val="0"/>
      <w:autoSpaceDN w:val="0"/>
      <w:adjustRightInd w:val="0"/>
      <w:ind w:left="4253" w:right="850"/>
      <w:textAlignment w:val="baseline"/>
    </w:pPr>
    <w:rPr>
      <w:rFonts w:ascii="CG Times" w:hAnsi="CG Times"/>
      <w:bCs w:val="0"/>
      <w:sz w:val="20"/>
      <w:szCs w:val="20"/>
      <w:lang w:val="es-ES_tradnl"/>
    </w:rPr>
  </w:style>
  <w:style w:type="paragraph" w:styleId="TDC6">
    <w:name w:val="toc 6"/>
    <w:basedOn w:val="Normal"/>
    <w:next w:val="Normal"/>
    <w:rsid w:val="008D31BA"/>
    <w:pPr>
      <w:tabs>
        <w:tab w:val="left" w:leader="dot" w:pos="8079"/>
        <w:tab w:val="right" w:pos="8505"/>
      </w:tabs>
      <w:overflowPunct w:val="0"/>
      <w:autoSpaceDE w:val="0"/>
      <w:autoSpaceDN w:val="0"/>
      <w:adjustRightInd w:val="0"/>
      <w:ind w:left="3544" w:right="850"/>
      <w:textAlignment w:val="baseline"/>
    </w:pPr>
    <w:rPr>
      <w:rFonts w:ascii="CG Times" w:hAnsi="CG Times"/>
      <w:bCs w:val="0"/>
      <w:sz w:val="20"/>
      <w:szCs w:val="20"/>
      <w:lang w:val="es-ES_tradnl"/>
    </w:rPr>
  </w:style>
  <w:style w:type="paragraph" w:styleId="TDC5">
    <w:name w:val="toc 5"/>
    <w:basedOn w:val="Normal"/>
    <w:next w:val="Normal"/>
    <w:rsid w:val="008D31BA"/>
    <w:pPr>
      <w:tabs>
        <w:tab w:val="left" w:leader="dot" w:pos="8079"/>
        <w:tab w:val="right" w:pos="8505"/>
      </w:tabs>
      <w:overflowPunct w:val="0"/>
      <w:autoSpaceDE w:val="0"/>
      <w:autoSpaceDN w:val="0"/>
      <w:adjustRightInd w:val="0"/>
      <w:ind w:left="2835" w:right="850"/>
      <w:textAlignment w:val="baseline"/>
    </w:pPr>
    <w:rPr>
      <w:rFonts w:ascii="CG Times" w:hAnsi="CG Times"/>
      <w:bCs w:val="0"/>
      <w:sz w:val="20"/>
      <w:szCs w:val="20"/>
      <w:lang w:val="es-ES_tradnl"/>
    </w:rPr>
  </w:style>
  <w:style w:type="paragraph" w:styleId="TDC4">
    <w:name w:val="toc 4"/>
    <w:basedOn w:val="Normal"/>
    <w:next w:val="Normal"/>
    <w:rsid w:val="008D31BA"/>
    <w:pPr>
      <w:tabs>
        <w:tab w:val="left" w:leader="dot" w:pos="8079"/>
        <w:tab w:val="right" w:pos="8505"/>
      </w:tabs>
      <w:overflowPunct w:val="0"/>
      <w:autoSpaceDE w:val="0"/>
      <w:autoSpaceDN w:val="0"/>
      <w:adjustRightInd w:val="0"/>
      <w:ind w:left="2126" w:right="850"/>
      <w:textAlignment w:val="baseline"/>
    </w:pPr>
    <w:rPr>
      <w:rFonts w:ascii="CG Times" w:hAnsi="CG Times"/>
      <w:bCs w:val="0"/>
      <w:sz w:val="20"/>
      <w:szCs w:val="20"/>
      <w:lang w:val="es-ES_tradnl"/>
    </w:rPr>
  </w:style>
  <w:style w:type="paragraph" w:styleId="TDC3">
    <w:name w:val="toc 3"/>
    <w:basedOn w:val="Normal"/>
    <w:next w:val="Normal"/>
    <w:rsid w:val="008D31BA"/>
    <w:pPr>
      <w:tabs>
        <w:tab w:val="left" w:leader="dot" w:pos="8079"/>
        <w:tab w:val="right" w:pos="8505"/>
      </w:tabs>
      <w:overflowPunct w:val="0"/>
      <w:autoSpaceDE w:val="0"/>
      <w:autoSpaceDN w:val="0"/>
      <w:adjustRightInd w:val="0"/>
      <w:ind w:left="1418" w:right="850"/>
      <w:textAlignment w:val="baseline"/>
    </w:pPr>
    <w:rPr>
      <w:rFonts w:ascii="CG Times" w:hAnsi="CG Times"/>
      <w:bCs w:val="0"/>
      <w:sz w:val="20"/>
      <w:szCs w:val="20"/>
      <w:lang w:val="es-ES_tradnl"/>
    </w:rPr>
  </w:style>
  <w:style w:type="paragraph" w:styleId="TDC2">
    <w:name w:val="toc 2"/>
    <w:basedOn w:val="Normal"/>
    <w:next w:val="Normal"/>
    <w:rsid w:val="008D31BA"/>
    <w:pPr>
      <w:tabs>
        <w:tab w:val="left" w:leader="dot" w:pos="8079"/>
        <w:tab w:val="right" w:pos="8505"/>
      </w:tabs>
      <w:overflowPunct w:val="0"/>
      <w:autoSpaceDE w:val="0"/>
      <w:autoSpaceDN w:val="0"/>
      <w:adjustRightInd w:val="0"/>
      <w:ind w:left="709" w:right="850"/>
      <w:textAlignment w:val="baseline"/>
    </w:pPr>
    <w:rPr>
      <w:rFonts w:ascii="CG Times" w:hAnsi="CG Times"/>
      <w:bCs w:val="0"/>
      <w:sz w:val="20"/>
      <w:szCs w:val="20"/>
      <w:lang w:val="es-ES_tradnl"/>
    </w:rPr>
  </w:style>
  <w:style w:type="paragraph" w:styleId="TDC1">
    <w:name w:val="toc 1"/>
    <w:basedOn w:val="Normal"/>
    <w:next w:val="Normal"/>
    <w:rsid w:val="008D31BA"/>
    <w:pPr>
      <w:tabs>
        <w:tab w:val="left" w:leader="dot" w:pos="8079"/>
        <w:tab w:val="right" w:pos="8505"/>
      </w:tabs>
      <w:overflowPunct w:val="0"/>
      <w:autoSpaceDE w:val="0"/>
      <w:autoSpaceDN w:val="0"/>
      <w:adjustRightInd w:val="0"/>
      <w:ind w:right="850"/>
      <w:textAlignment w:val="baseline"/>
    </w:pPr>
    <w:rPr>
      <w:rFonts w:ascii="CG Times" w:hAnsi="CG Times"/>
      <w:bCs w:val="0"/>
      <w:sz w:val="20"/>
      <w:szCs w:val="20"/>
      <w:lang w:val="es-ES_tradnl"/>
    </w:rPr>
  </w:style>
  <w:style w:type="paragraph" w:styleId="ndice7">
    <w:name w:val="index 7"/>
    <w:basedOn w:val="Normal"/>
    <w:next w:val="Normal"/>
    <w:semiHidden/>
    <w:rsid w:val="008D31BA"/>
    <w:pPr>
      <w:overflowPunct w:val="0"/>
      <w:autoSpaceDE w:val="0"/>
      <w:autoSpaceDN w:val="0"/>
      <w:adjustRightInd w:val="0"/>
      <w:ind w:left="1698"/>
      <w:textAlignment w:val="baseline"/>
    </w:pPr>
    <w:rPr>
      <w:rFonts w:ascii="CG Times" w:hAnsi="CG Times"/>
      <w:bCs w:val="0"/>
      <w:sz w:val="20"/>
      <w:szCs w:val="20"/>
      <w:lang w:val="es-ES_tradnl"/>
    </w:rPr>
  </w:style>
  <w:style w:type="paragraph" w:styleId="ndice6">
    <w:name w:val="index 6"/>
    <w:basedOn w:val="Normal"/>
    <w:next w:val="Normal"/>
    <w:semiHidden/>
    <w:rsid w:val="008D31BA"/>
    <w:pPr>
      <w:overflowPunct w:val="0"/>
      <w:autoSpaceDE w:val="0"/>
      <w:autoSpaceDN w:val="0"/>
      <w:adjustRightInd w:val="0"/>
      <w:ind w:left="1415"/>
      <w:textAlignment w:val="baseline"/>
    </w:pPr>
    <w:rPr>
      <w:rFonts w:ascii="CG Times" w:hAnsi="CG Times"/>
      <w:bCs w:val="0"/>
      <w:sz w:val="20"/>
      <w:szCs w:val="20"/>
      <w:lang w:val="es-ES_tradnl"/>
    </w:rPr>
  </w:style>
  <w:style w:type="paragraph" w:styleId="ndice5">
    <w:name w:val="index 5"/>
    <w:basedOn w:val="Normal"/>
    <w:next w:val="Normal"/>
    <w:semiHidden/>
    <w:rsid w:val="008D31BA"/>
    <w:pPr>
      <w:overflowPunct w:val="0"/>
      <w:autoSpaceDE w:val="0"/>
      <w:autoSpaceDN w:val="0"/>
      <w:adjustRightInd w:val="0"/>
      <w:ind w:left="1132"/>
      <w:textAlignment w:val="baseline"/>
    </w:pPr>
    <w:rPr>
      <w:rFonts w:ascii="CG Times" w:hAnsi="CG Times"/>
      <w:bCs w:val="0"/>
      <w:sz w:val="20"/>
      <w:szCs w:val="20"/>
      <w:lang w:val="es-ES_tradnl"/>
    </w:rPr>
  </w:style>
  <w:style w:type="paragraph" w:styleId="ndice4">
    <w:name w:val="index 4"/>
    <w:basedOn w:val="Normal"/>
    <w:next w:val="Normal"/>
    <w:semiHidden/>
    <w:rsid w:val="008D31BA"/>
    <w:pPr>
      <w:overflowPunct w:val="0"/>
      <w:autoSpaceDE w:val="0"/>
      <w:autoSpaceDN w:val="0"/>
      <w:adjustRightInd w:val="0"/>
      <w:ind w:left="849"/>
      <w:textAlignment w:val="baseline"/>
    </w:pPr>
    <w:rPr>
      <w:rFonts w:ascii="CG Times" w:hAnsi="CG Times"/>
      <w:bCs w:val="0"/>
      <w:sz w:val="20"/>
      <w:szCs w:val="20"/>
      <w:lang w:val="es-ES_tradnl"/>
    </w:rPr>
  </w:style>
  <w:style w:type="paragraph" w:styleId="ndice3">
    <w:name w:val="index 3"/>
    <w:basedOn w:val="Normal"/>
    <w:next w:val="Normal"/>
    <w:rsid w:val="008D31BA"/>
    <w:pPr>
      <w:overflowPunct w:val="0"/>
      <w:autoSpaceDE w:val="0"/>
      <w:autoSpaceDN w:val="0"/>
      <w:adjustRightInd w:val="0"/>
      <w:ind w:left="566"/>
      <w:textAlignment w:val="baseline"/>
    </w:pPr>
    <w:rPr>
      <w:rFonts w:ascii="CG Times" w:hAnsi="CG Times"/>
      <w:bCs w:val="0"/>
      <w:sz w:val="20"/>
      <w:szCs w:val="20"/>
      <w:lang w:val="es-ES_tradnl"/>
    </w:rPr>
  </w:style>
  <w:style w:type="paragraph" w:styleId="ndice2">
    <w:name w:val="index 2"/>
    <w:basedOn w:val="Normal"/>
    <w:next w:val="Normal"/>
    <w:rsid w:val="008D31BA"/>
    <w:pPr>
      <w:overflowPunct w:val="0"/>
      <w:autoSpaceDE w:val="0"/>
      <w:autoSpaceDN w:val="0"/>
      <w:adjustRightInd w:val="0"/>
      <w:ind w:left="283"/>
      <w:textAlignment w:val="baseline"/>
    </w:pPr>
    <w:rPr>
      <w:rFonts w:ascii="CG Times" w:hAnsi="CG Times"/>
      <w:bCs w:val="0"/>
      <w:sz w:val="20"/>
      <w:szCs w:val="20"/>
      <w:lang w:val="es-ES_tradnl"/>
    </w:rPr>
  </w:style>
  <w:style w:type="paragraph" w:styleId="ndice1">
    <w:name w:val="index 1"/>
    <w:basedOn w:val="Normal"/>
    <w:next w:val="Normal"/>
    <w:rsid w:val="008D31BA"/>
    <w:pPr>
      <w:overflowPunct w:val="0"/>
      <w:autoSpaceDE w:val="0"/>
      <w:autoSpaceDN w:val="0"/>
      <w:adjustRightInd w:val="0"/>
      <w:textAlignment w:val="baseline"/>
    </w:pPr>
    <w:rPr>
      <w:rFonts w:ascii="CG Times" w:hAnsi="CG Times"/>
      <w:bCs w:val="0"/>
      <w:sz w:val="20"/>
      <w:szCs w:val="20"/>
      <w:lang w:val="es-ES_tradnl"/>
    </w:rPr>
  </w:style>
  <w:style w:type="paragraph" w:styleId="Ttulodendice">
    <w:name w:val="index heading"/>
    <w:basedOn w:val="Normal"/>
    <w:next w:val="ndice1"/>
    <w:rsid w:val="008D31BA"/>
    <w:pPr>
      <w:overflowPunct w:val="0"/>
      <w:autoSpaceDE w:val="0"/>
      <w:autoSpaceDN w:val="0"/>
      <w:adjustRightInd w:val="0"/>
      <w:textAlignment w:val="baseline"/>
    </w:pPr>
    <w:rPr>
      <w:rFonts w:ascii="CG Times" w:hAnsi="CG Times"/>
      <w:bCs w:val="0"/>
      <w:sz w:val="20"/>
      <w:szCs w:val="20"/>
      <w:lang w:val="es-ES_tradnl"/>
    </w:rPr>
  </w:style>
  <w:style w:type="paragraph" w:styleId="Textonotapie">
    <w:name w:val="footnote text"/>
    <w:basedOn w:val="Normal"/>
    <w:link w:val="TextonotapieCar"/>
    <w:uiPriority w:val="99"/>
    <w:rsid w:val="008D31BA"/>
    <w:pPr>
      <w:overflowPunct w:val="0"/>
      <w:autoSpaceDE w:val="0"/>
      <w:autoSpaceDN w:val="0"/>
      <w:adjustRightInd w:val="0"/>
      <w:textAlignment w:val="baseline"/>
    </w:pPr>
    <w:rPr>
      <w:rFonts w:ascii="CG Times" w:hAnsi="CG Times"/>
      <w:bCs w:val="0"/>
      <w:sz w:val="20"/>
      <w:szCs w:val="20"/>
      <w:lang w:val="es-ES_tradnl"/>
    </w:rPr>
  </w:style>
  <w:style w:type="paragraph" w:styleId="Textonotaalfinal">
    <w:name w:val="endnote text"/>
    <w:basedOn w:val="Normal"/>
    <w:link w:val="TextonotaalfinalCar"/>
    <w:rsid w:val="008D31BA"/>
    <w:pPr>
      <w:overflowPunct w:val="0"/>
      <w:autoSpaceDE w:val="0"/>
      <w:autoSpaceDN w:val="0"/>
      <w:adjustRightInd w:val="0"/>
      <w:textAlignment w:val="baseline"/>
    </w:pPr>
    <w:rPr>
      <w:rFonts w:ascii="CG Times" w:hAnsi="CG Times"/>
      <w:bCs w:val="0"/>
      <w:sz w:val="20"/>
      <w:szCs w:val="20"/>
      <w:lang w:val="es-ES_tradnl"/>
    </w:rPr>
  </w:style>
  <w:style w:type="character" w:styleId="Refdenotaalpie">
    <w:name w:val="footnote reference"/>
    <w:basedOn w:val="Fuentedeprrafopredeter"/>
    <w:semiHidden/>
    <w:rsid w:val="008D31BA"/>
    <w:rPr>
      <w:vertAlign w:val="superscript"/>
    </w:rPr>
  </w:style>
  <w:style w:type="paragraph" w:customStyle="1" w:styleId="DIT">
    <w:name w:val="DIT"/>
    <w:basedOn w:val="Normal"/>
    <w:rsid w:val="008D31BA"/>
    <w:pPr>
      <w:overflowPunct w:val="0"/>
      <w:autoSpaceDE w:val="0"/>
      <w:autoSpaceDN w:val="0"/>
      <w:adjustRightInd w:val="0"/>
      <w:ind w:left="2552" w:hanging="851"/>
      <w:jc w:val="both"/>
      <w:textAlignment w:val="baseline"/>
    </w:pPr>
    <w:rPr>
      <w:rFonts w:ascii="CG Times" w:hAnsi="CG Times"/>
      <w:bCs w:val="0"/>
      <w:szCs w:val="20"/>
      <w:lang w:val="es-ES_tradnl"/>
    </w:rPr>
  </w:style>
  <w:style w:type="paragraph" w:customStyle="1" w:styleId="font5">
    <w:name w:val="font5"/>
    <w:basedOn w:val="Normal"/>
    <w:rsid w:val="008D31BA"/>
    <w:pPr>
      <w:spacing w:before="100" w:beforeAutospacing="1" w:after="100" w:afterAutospacing="1"/>
    </w:pPr>
    <w:rPr>
      <w:rFonts w:cs="Arial"/>
      <w:bCs w:val="0"/>
      <w:sz w:val="16"/>
      <w:szCs w:val="16"/>
    </w:rPr>
  </w:style>
  <w:style w:type="paragraph" w:customStyle="1" w:styleId="xl25">
    <w:name w:val="xl25"/>
    <w:basedOn w:val="Normal"/>
    <w:rsid w:val="008D31BA"/>
    <w:pPr>
      <w:pBdr>
        <w:top w:val="single" w:sz="4" w:space="0" w:color="auto"/>
      </w:pBdr>
      <w:spacing w:before="100" w:beforeAutospacing="1" w:after="100" w:afterAutospacing="1"/>
    </w:pPr>
    <w:rPr>
      <w:rFonts w:ascii="Times New Roman" w:hAnsi="Times New Roman"/>
      <w:bCs w:val="0"/>
    </w:rPr>
  </w:style>
  <w:style w:type="paragraph" w:customStyle="1" w:styleId="xl26">
    <w:name w:val="xl26"/>
    <w:basedOn w:val="Normal"/>
    <w:rsid w:val="008D31BA"/>
    <w:pPr>
      <w:pBdr>
        <w:top w:val="single" w:sz="4" w:space="0" w:color="auto"/>
        <w:right w:val="single" w:sz="4" w:space="0" w:color="auto"/>
      </w:pBdr>
      <w:spacing w:before="100" w:beforeAutospacing="1" w:after="100" w:afterAutospacing="1"/>
    </w:pPr>
    <w:rPr>
      <w:rFonts w:ascii="Times New Roman" w:hAnsi="Times New Roman"/>
      <w:bCs w:val="0"/>
    </w:rPr>
  </w:style>
  <w:style w:type="paragraph" w:customStyle="1" w:styleId="xl27">
    <w:name w:val="xl27"/>
    <w:basedOn w:val="Normal"/>
    <w:rsid w:val="008D31BA"/>
    <w:pPr>
      <w:pBdr>
        <w:top w:val="single" w:sz="4" w:space="0" w:color="auto"/>
        <w:left w:val="single" w:sz="4" w:space="0" w:color="auto"/>
        <w:bottom w:val="single" w:sz="4" w:space="0" w:color="auto"/>
      </w:pBdr>
      <w:spacing w:before="100" w:beforeAutospacing="1" w:after="100" w:afterAutospacing="1"/>
    </w:pPr>
    <w:rPr>
      <w:rFonts w:ascii="Times New Roman" w:hAnsi="Times New Roman"/>
      <w:bCs w:val="0"/>
    </w:rPr>
  </w:style>
  <w:style w:type="paragraph" w:customStyle="1" w:styleId="xl28">
    <w:name w:val="xl28"/>
    <w:basedOn w:val="Normal"/>
    <w:rsid w:val="008D31BA"/>
    <w:pPr>
      <w:pBdr>
        <w:top w:val="single" w:sz="4" w:space="0" w:color="auto"/>
        <w:bottom w:val="single" w:sz="4" w:space="0" w:color="auto"/>
      </w:pBdr>
      <w:spacing w:before="100" w:beforeAutospacing="1" w:after="100" w:afterAutospacing="1"/>
    </w:pPr>
    <w:rPr>
      <w:rFonts w:ascii="Times New Roman" w:hAnsi="Times New Roman"/>
      <w:bCs w:val="0"/>
    </w:rPr>
  </w:style>
  <w:style w:type="paragraph" w:customStyle="1" w:styleId="xl29">
    <w:name w:val="xl29"/>
    <w:basedOn w:val="Normal"/>
    <w:rsid w:val="008D31BA"/>
    <w:pPr>
      <w:pBdr>
        <w:top w:val="single" w:sz="4" w:space="0" w:color="auto"/>
        <w:bottom w:val="single" w:sz="4" w:space="0" w:color="auto"/>
        <w:right w:val="single" w:sz="4" w:space="0" w:color="auto"/>
      </w:pBdr>
      <w:spacing w:before="100" w:beforeAutospacing="1" w:after="100" w:afterAutospacing="1"/>
    </w:pPr>
    <w:rPr>
      <w:rFonts w:ascii="Times New Roman" w:hAnsi="Times New Roman"/>
      <w:bCs w:val="0"/>
    </w:rPr>
  </w:style>
  <w:style w:type="paragraph" w:customStyle="1" w:styleId="xl30">
    <w:name w:val="xl30"/>
    <w:basedOn w:val="Normal"/>
    <w:rsid w:val="008D31BA"/>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bCs w:val="0"/>
    </w:rPr>
  </w:style>
  <w:style w:type="paragraph" w:customStyle="1" w:styleId="xl32">
    <w:name w:val="xl32"/>
    <w:basedOn w:val="Normal"/>
    <w:rsid w:val="008D31BA"/>
    <w:pPr>
      <w:pBdr>
        <w:left w:val="single" w:sz="4" w:space="0" w:color="auto"/>
        <w:bottom w:val="single" w:sz="4" w:space="0" w:color="auto"/>
      </w:pBdr>
      <w:spacing w:before="100" w:beforeAutospacing="1" w:after="100" w:afterAutospacing="1"/>
    </w:pPr>
    <w:rPr>
      <w:rFonts w:ascii="Times New Roman" w:hAnsi="Times New Roman"/>
      <w:bCs w:val="0"/>
    </w:rPr>
  </w:style>
  <w:style w:type="paragraph" w:customStyle="1" w:styleId="xl33">
    <w:name w:val="xl33"/>
    <w:basedOn w:val="Normal"/>
    <w:rsid w:val="008D31BA"/>
    <w:pPr>
      <w:pBdr>
        <w:bottom w:val="single" w:sz="4" w:space="0" w:color="auto"/>
      </w:pBdr>
      <w:spacing w:before="100" w:beforeAutospacing="1" w:after="100" w:afterAutospacing="1"/>
    </w:pPr>
    <w:rPr>
      <w:rFonts w:ascii="Times New Roman" w:hAnsi="Times New Roman"/>
      <w:bCs w:val="0"/>
    </w:rPr>
  </w:style>
  <w:style w:type="paragraph" w:customStyle="1" w:styleId="xl35">
    <w:name w:val="xl35"/>
    <w:basedOn w:val="Normal"/>
    <w:rsid w:val="008D31BA"/>
    <w:pPr>
      <w:pBdr>
        <w:left w:val="single" w:sz="4" w:space="0" w:color="auto"/>
        <w:right w:val="single" w:sz="4" w:space="0" w:color="auto"/>
      </w:pBdr>
      <w:spacing w:before="100" w:beforeAutospacing="1" w:after="100" w:afterAutospacing="1"/>
      <w:jc w:val="center"/>
    </w:pPr>
    <w:rPr>
      <w:rFonts w:ascii="Times New Roman" w:hAnsi="Times New Roman"/>
      <w:bCs w:val="0"/>
    </w:rPr>
  </w:style>
  <w:style w:type="paragraph" w:styleId="Subttulo">
    <w:name w:val="Subtitle"/>
    <w:basedOn w:val="Normal"/>
    <w:link w:val="SubttuloCar"/>
    <w:qFormat/>
    <w:rsid w:val="008D31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498"/>
      </w:tabs>
      <w:overflowPunct w:val="0"/>
      <w:autoSpaceDE w:val="0"/>
      <w:autoSpaceDN w:val="0"/>
      <w:adjustRightInd w:val="0"/>
      <w:ind w:right="22"/>
      <w:jc w:val="center"/>
      <w:textAlignment w:val="baseline"/>
    </w:pPr>
    <w:rPr>
      <w:b/>
      <w:bCs w:val="0"/>
      <w:sz w:val="32"/>
      <w:szCs w:val="20"/>
      <w:lang w:val="es-ES_tradnl"/>
    </w:rPr>
  </w:style>
  <w:style w:type="paragraph" w:customStyle="1" w:styleId="Textodenotaalfinal">
    <w:name w:val="Texto de nota al final"/>
    <w:basedOn w:val="Normal"/>
    <w:rsid w:val="008D31BA"/>
    <w:pPr>
      <w:overflowPunct w:val="0"/>
      <w:autoSpaceDE w:val="0"/>
      <w:autoSpaceDN w:val="0"/>
      <w:adjustRightInd w:val="0"/>
      <w:textAlignment w:val="baseline"/>
    </w:pPr>
    <w:rPr>
      <w:rFonts w:ascii="New York" w:hAnsi="New York"/>
      <w:bCs w:val="0"/>
      <w:noProof/>
      <w:sz w:val="20"/>
      <w:szCs w:val="20"/>
    </w:rPr>
  </w:style>
  <w:style w:type="paragraph" w:styleId="Mapadeldocumento">
    <w:name w:val="Document Map"/>
    <w:basedOn w:val="Normal"/>
    <w:semiHidden/>
    <w:rsid w:val="006B04B6"/>
    <w:pPr>
      <w:shd w:val="clear" w:color="auto" w:fill="000080"/>
    </w:pPr>
    <w:rPr>
      <w:rFonts w:ascii="Tahoma" w:hAnsi="Tahoma" w:cs="Tahoma"/>
      <w:sz w:val="20"/>
      <w:szCs w:val="20"/>
    </w:rPr>
  </w:style>
  <w:style w:type="paragraph" w:customStyle="1" w:styleId="Car2">
    <w:name w:val="Car2"/>
    <w:basedOn w:val="Normal"/>
    <w:rsid w:val="0074046C"/>
    <w:pPr>
      <w:spacing w:after="160" w:line="240" w:lineRule="exact"/>
    </w:pPr>
    <w:rPr>
      <w:rFonts w:ascii="Tahoma" w:hAnsi="Tahoma"/>
      <w:bCs w:val="0"/>
      <w:sz w:val="20"/>
      <w:szCs w:val="20"/>
      <w:lang w:val="en-US" w:eastAsia="en-US"/>
    </w:rPr>
  </w:style>
  <w:style w:type="character" w:customStyle="1" w:styleId="Textoindependiente2Car">
    <w:name w:val="Texto independiente 2 Car"/>
    <w:basedOn w:val="Fuentedeprrafopredeter"/>
    <w:link w:val="Textoindependiente2"/>
    <w:rsid w:val="001D24A6"/>
    <w:rPr>
      <w:rFonts w:ascii="Arial Narrow" w:hAnsi="Arial Narrow"/>
      <w:sz w:val="22"/>
      <w:szCs w:val="22"/>
      <w:lang w:val="es-ES_tradnl" w:eastAsia="es-ES" w:bidi="ar-SA"/>
    </w:rPr>
  </w:style>
  <w:style w:type="character" w:customStyle="1" w:styleId="Sangra3detindependienteCar">
    <w:name w:val="Sangría 3 de t. independiente Car"/>
    <w:basedOn w:val="Fuentedeprrafopredeter"/>
    <w:link w:val="Sangra3detindependiente"/>
    <w:rsid w:val="001D24A6"/>
    <w:rPr>
      <w:rFonts w:ascii="Arial" w:hAnsi="Arial"/>
      <w:lang w:val="es-ES_tradnl" w:eastAsia="es-ES" w:bidi="ar-SA"/>
    </w:rPr>
  </w:style>
  <w:style w:type="character" w:customStyle="1" w:styleId="TextoindependienteCar">
    <w:name w:val="Texto independiente Car"/>
    <w:aliases w:val="Body Text Char Car,TITULO SECCION Car"/>
    <w:basedOn w:val="Fuentedeprrafopredeter"/>
    <w:link w:val="Textoindependiente"/>
    <w:rsid w:val="001D24A6"/>
    <w:rPr>
      <w:rFonts w:ascii="Arial" w:hAnsi="Arial"/>
      <w:b/>
      <w:bCs/>
      <w:sz w:val="24"/>
      <w:szCs w:val="24"/>
      <w:lang w:val="es-ES_tradnl" w:eastAsia="es-ES" w:bidi="ar-SA"/>
    </w:rPr>
  </w:style>
  <w:style w:type="paragraph" w:customStyle="1" w:styleId="xl66">
    <w:name w:val="xl66"/>
    <w:basedOn w:val="Normal"/>
    <w:rsid w:val="0029156C"/>
    <w:pPr>
      <w:spacing w:before="100" w:beforeAutospacing="1" w:after="100" w:afterAutospacing="1"/>
    </w:pPr>
    <w:rPr>
      <w:rFonts w:ascii="Calibri" w:hAnsi="Calibri"/>
      <w:bCs w:val="0"/>
    </w:rPr>
  </w:style>
  <w:style w:type="paragraph" w:customStyle="1" w:styleId="xl68">
    <w:name w:val="xl68"/>
    <w:basedOn w:val="Normal"/>
    <w:rsid w:val="0029156C"/>
    <w:pPr>
      <w:pBdr>
        <w:left w:val="single" w:sz="8" w:space="0" w:color="auto"/>
        <w:bottom w:val="single" w:sz="8" w:space="0" w:color="auto"/>
        <w:right w:val="single" w:sz="8" w:space="0" w:color="auto"/>
      </w:pBdr>
      <w:spacing w:before="100" w:beforeAutospacing="1" w:after="100" w:afterAutospacing="1"/>
      <w:jc w:val="center"/>
    </w:pPr>
    <w:rPr>
      <w:rFonts w:ascii="Calibri" w:hAnsi="Calibri"/>
      <w:b/>
    </w:rPr>
  </w:style>
  <w:style w:type="paragraph" w:customStyle="1" w:styleId="xl69">
    <w:name w:val="xl69"/>
    <w:basedOn w:val="Normal"/>
    <w:rsid w:val="0029156C"/>
    <w:pPr>
      <w:pBdr>
        <w:bottom w:val="single" w:sz="8" w:space="0" w:color="auto"/>
        <w:right w:val="single" w:sz="8" w:space="0" w:color="auto"/>
      </w:pBdr>
      <w:spacing w:before="100" w:beforeAutospacing="1" w:after="100" w:afterAutospacing="1"/>
      <w:jc w:val="center"/>
    </w:pPr>
    <w:rPr>
      <w:rFonts w:ascii="Calibri" w:hAnsi="Calibri"/>
      <w:b/>
    </w:rPr>
  </w:style>
  <w:style w:type="paragraph" w:customStyle="1" w:styleId="xl70">
    <w:name w:val="xl70"/>
    <w:basedOn w:val="Normal"/>
    <w:rsid w:val="0029156C"/>
    <w:pPr>
      <w:pBdr>
        <w:left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71">
    <w:name w:val="xl71"/>
    <w:basedOn w:val="Normal"/>
    <w:rsid w:val="0029156C"/>
    <w:pPr>
      <w:pBdr>
        <w:bottom w:val="single" w:sz="8" w:space="0" w:color="auto"/>
        <w:right w:val="single" w:sz="8" w:space="0" w:color="auto"/>
      </w:pBdr>
      <w:spacing w:before="100" w:beforeAutospacing="1" w:after="100" w:afterAutospacing="1"/>
      <w:jc w:val="center"/>
      <w:textAlignment w:val="center"/>
    </w:pPr>
    <w:rPr>
      <w:rFonts w:ascii="Calibri" w:hAnsi="Calibri"/>
      <w:bCs w:val="0"/>
    </w:rPr>
  </w:style>
  <w:style w:type="paragraph" w:customStyle="1" w:styleId="xl72">
    <w:name w:val="xl72"/>
    <w:basedOn w:val="Normal"/>
    <w:rsid w:val="0029156C"/>
    <w:pPr>
      <w:spacing w:before="100" w:beforeAutospacing="1" w:after="100" w:afterAutospacing="1"/>
    </w:pPr>
    <w:rPr>
      <w:rFonts w:ascii="Calibri" w:hAnsi="Calibri"/>
      <w:bCs w:val="0"/>
    </w:rPr>
  </w:style>
  <w:style w:type="paragraph" w:customStyle="1" w:styleId="xl73">
    <w:name w:val="xl73"/>
    <w:basedOn w:val="Normal"/>
    <w:rsid w:val="0029156C"/>
    <w:pPr>
      <w:pBdr>
        <w:left w:val="single" w:sz="8" w:space="0" w:color="auto"/>
        <w:bottom w:val="single" w:sz="8" w:space="0" w:color="auto"/>
        <w:right w:val="single" w:sz="8" w:space="0" w:color="auto"/>
      </w:pBdr>
      <w:spacing w:before="100" w:beforeAutospacing="1" w:after="100" w:afterAutospacing="1"/>
      <w:jc w:val="center"/>
      <w:textAlignment w:val="top"/>
    </w:pPr>
    <w:rPr>
      <w:rFonts w:ascii="Calibri" w:hAnsi="Calibri"/>
      <w:b/>
    </w:rPr>
  </w:style>
  <w:style w:type="paragraph" w:customStyle="1" w:styleId="xl74">
    <w:name w:val="xl74"/>
    <w:basedOn w:val="Normal"/>
    <w:rsid w:val="0029156C"/>
    <w:pPr>
      <w:pBdr>
        <w:bottom w:val="single" w:sz="8" w:space="0" w:color="auto"/>
        <w:right w:val="single" w:sz="8" w:space="0" w:color="auto"/>
      </w:pBdr>
      <w:spacing w:before="100" w:beforeAutospacing="1" w:after="100" w:afterAutospacing="1"/>
      <w:jc w:val="center"/>
      <w:textAlignment w:val="top"/>
    </w:pPr>
    <w:rPr>
      <w:rFonts w:ascii="Calibri" w:hAnsi="Calibri"/>
      <w:b/>
    </w:rPr>
  </w:style>
  <w:style w:type="paragraph" w:customStyle="1" w:styleId="xl75">
    <w:name w:val="xl75"/>
    <w:basedOn w:val="Normal"/>
    <w:rsid w:val="0029156C"/>
    <w:pPr>
      <w:pBdr>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76">
    <w:name w:val="xl76"/>
    <w:basedOn w:val="Normal"/>
    <w:rsid w:val="0029156C"/>
    <w:pPr>
      <w:pBdr>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77">
    <w:name w:val="xl77"/>
    <w:basedOn w:val="Normal"/>
    <w:rsid w:val="0029156C"/>
    <w:pPr>
      <w:spacing w:before="100" w:beforeAutospacing="1" w:after="100" w:afterAutospacing="1"/>
      <w:jc w:val="both"/>
    </w:pPr>
    <w:rPr>
      <w:rFonts w:ascii="Calibri" w:hAnsi="Calibri"/>
      <w:bCs w:val="0"/>
    </w:rPr>
  </w:style>
  <w:style w:type="paragraph" w:customStyle="1" w:styleId="xl78">
    <w:name w:val="xl78"/>
    <w:basedOn w:val="Normal"/>
    <w:rsid w:val="0029156C"/>
    <w:pPr>
      <w:spacing w:before="100" w:beforeAutospacing="1" w:after="100" w:afterAutospacing="1"/>
    </w:pPr>
    <w:rPr>
      <w:rFonts w:ascii="Calibri" w:hAnsi="Calibri"/>
      <w:b/>
      <w:color w:val="000000"/>
    </w:rPr>
  </w:style>
  <w:style w:type="paragraph" w:customStyle="1" w:styleId="xl79">
    <w:name w:val="xl79"/>
    <w:basedOn w:val="Normal"/>
    <w:rsid w:val="0029156C"/>
    <w:pPr>
      <w:pBdr>
        <w:right w:val="single" w:sz="12" w:space="0" w:color="auto"/>
      </w:pBdr>
      <w:spacing w:before="100" w:beforeAutospacing="1" w:after="100" w:afterAutospacing="1"/>
      <w:jc w:val="center"/>
    </w:pPr>
    <w:rPr>
      <w:rFonts w:ascii="Calibri" w:hAnsi="Calibri"/>
      <w:b/>
    </w:rPr>
  </w:style>
  <w:style w:type="paragraph" w:customStyle="1" w:styleId="xl80">
    <w:name w:val="xl80"/>
    <w:basedOn w:val="Normal"/>
    <w:rsid w:val="0029156C"/>
    <w:pPr>
      <w:pBdr>
        <w:bottom w:val="single" w:sz="12" w:space="0" w:color="auto"/>
        <w:right w:val="single" w:sz="12" w:space="0" w:color="auto"/>
      </w:pBdr>
      <w:spacing w:before="100" w:beforeAutospacing="1" w:after="100" w:afterAutospacing="1"/>
      <w:jc w:val="center"/>
    </w:pPr>
    <w:rPr>
      <w:rFonts w:ascii="Calibri" w:hAnsi="Calibri"/>
      <w:b/>
    </w:rPr>
  </w:style>
  <w:style w:type="paragraph" w:customStyle="1" w:styleId="xl81">
    <w:name w:val="xl81"/>
    <w:basedOn w:val="Normal"/>
    <w:rsid w:val="0029156C"/>
    <w:pPr>
      <w:pBdr>
        <w:left w:val="single" w:sz="12" w:space="0" w:color="auto"/>
        <w:bottom w:val="dotted" w:sz="4" w:space="0" w:color="auto"/>
        <w:right w:val="dotted" w:sz="4" w:space="0" w:color="auto"/>
      </w:pBdr>
      <w:spacing w:before="100" w:beforeAutospacing="1" w:after="100" w:afterAutospacing="1"/>
      <w:jc w:val="center"/>
    </w:pPr>
    <w:rPr>
      <w:rFonts w:ascii="Calibri" w:hAnsi="Calibri"/>
      <w:bCs w:val="0"/>
    </w:rPr>
  </w:style>
  <w:style w:type="paragraph" w:customStyle="1" w:styleId="xl82">
    <w:name w:val="xl82"/>
    <w:basedOn w:val="Normal"/>
    <w:rsid w:val="0029156C"/>
    <w:pPr>
      <w:pBdr>
        <w:bottom w:val="dotted" w:sz="4" w:space="0" w:color="auto"/>
        <w:right w:val="dotted" w:sz="4" w:space="0" w:color="auto"/>
      </w:pBdr>
      <w:spacing w:before="100" w:beforeAutospacing="1" w:after="100" w:afterAutospacing="1"/>
    </w:pPr>
    <w:rPr>
      <w:rFonts w:ascii="Calibri" w:hAnsi="Calibri"/>
      <w:bCs w:val="0"/>
    </w:rPr>
  </w:style>
  <w:style w:type="paragraph" w:customStyle="1" w:styleId="xl83">
    <w:name w:val="xl83"/>
    <w:basedOn w:val="Normal"/>
    <w:rsid w:val="0029156C"/>
    <w:pPr>
      <w:pBdr>
        <w:bottom w:val="dotted" w:sz="4" w:space="0" w:color="auto"/>
        <w:right w:val="single" w:sz="12" w:space="0" w:color="auto"/>
      </w:pBdr>
      <w:spacing w:before="100" w:beforeAutospacing="1" w:after="100" w:afterAutospacing="1"/>
      <w:jc w:val="center"/>
    </w:pPr>
    <w:rPr>
      <w:rFonts w:ascii="Calibri" w:hAnsi="Calibri"/>
      <w:bCs w:val="0"/>
    </w:rPr>
  </w:style>
  <w:style w:type="paragraph" w:customStyle="1" w:styleId="xl84">
    <w:name w:val="xl84"/>
    <w:basedOn w:val="Normal"/>
    <w:rsid w:val="0029156C"/>
    <w:pPr>
      <w:pBdr>
        <w:left w:val="single" w:sz="12" w:space="0" w:color="auto"/>
        <w:bottom w:val="single" w:sz="12" w:space="0" w:color="auto"/>
        <w:right w:val="dotted" w:sz="4" w:space="0" w:color="auto"/>
      </w:pBdr>
      <w:spacing w:before="100" w:beforeAutospacing="1" w:after="100" w:afterAutospacing="1"/>
      <w:jc w:val="center"/>
    </w:pPr>
    <w:rPr>
      <w:rFonts w:ascii="Calibri" w:hAnsi="Calibri"/>
      <w:bCs w:val="0"/>
    </w:rPr>
  </w:style>
  <w:style w:type="paragraph" w:customStyle="1" w:styleId="xl85">
    <w:name w:val="xl85"/>
    <w:basedOn w:val="Normal"/>
    <w:rsid w:val="0029156C"/>
    <w:pPr>
      <w:pBdr>
        <w:bottom w:val="single" w:sz="12" w:space="0" w:color="auto"/>
        <w:right w:val="dotted" w:sz="4" w:space="0" w:color="auto"/>
      </w:pBdr>
      <w:spacing w:before="100" w:beforeAutospacing="1" w:after="100" w:afterAutospacing="1"/>
    </w:pPr>
    <w:rPr>
      <w:rFonts w:ascii="Calibri" w:hAnsi="Calibri"/>
      <w:bCs w:val="0"/>
    </w:rPr>
  </w:style>
  <w:style w:type="paragraph" w:customStyle="1" w:styleId="xl86">
    <w:name w:val="xl86"/>
    <w:basedOn w:val="Normal"/>
    <w:rsid w:val="0029156C"/>
    <w:pPr>
      <w:pBdr>
        <w:bottom w:val="single" w:sz="12" w:space="0" w:color="auto"/>
        <w:right w:val="single" w:sz="12" w:space="0" w:color="auto"/>
      </w:pBdr>
      <w:spacing w:before="100" w:beforeAutospacing="1" w:after="100" w:afterAutospacing="1"/>
      <w:jc w:val="center"/>
    </w:pPr>
    <w:rPr>
      <w:rFonts w:ascii="Calibri" w:hAnsi="Calibri"/>
      <w:bCs w:val="0"/>
    </w:rPr>
  </w:style>
  <w:style w:type="paragraph" w:customStyle="1" w:styleId="xl87">
    <w:name w:val="xl87"/>
    <w:basedOn w:val="Normal"/>
    <w:rsid w:val="0029156C"/>
    <w:pPr>
      <w:spacing w:before="100" w:beforeAutospacing="1" w:after="100" w:afterAutospacing="1"/>
      <w:jc w:val="center"/>
    </w:pPr>
    <w:rPr>
      <w:rFonts w:ascii="Calibri" w:hAnsi="Calibri"/>
      <w:b/>
    </w:rPr>
  </w:style>
  <w:style w:type="paragraph" w:customStyle="1" w:styleId="xl88">
    <w:name w:val="xl88"/>
    <w:basedOn w:val="Normal"/>
    <w:rsid w:val="0029156C"/>
    <w:pPr>
      <w:pBdr>
        <w:top w:val="single" w:sz="12" w:space="0" w:color="auto"/>
        <w:left w:val="dotted" w:sz="4" w:space="0" w:color="auto"/>
        <w:bottom w:val="dotted" w:sz="4" w:space="0" w:color="auto"/>
      </w:pBdr>
      <w:spacing w:before="100" w:beforeAutospacing="1" w:after="100" w:afterAutospacing="1"/>
    </w:pPr>
    <w:rPr>
      <w:rFonts w:ascii="Calibri" w:hAnsi="Calibri"/>
      <w:bCs w:val="0"/>
    </w:rPr>
  </w:style>
  <w:style w:type="paragraph" w:customStyle="1" w:styleId="xl89">
    <w:name w:val="xl89"/>
    <w:basedOn w:val="Normal"/>
    <w:rsid w:val="0029156C"/>
    <w:pPr>
      <w:pBdr>
        <w:top w:val="dotted" w:sz="4" w:space="0" w:color="auto"/>
        <w:left w:val="dotted" w:sz="4" w:space="0" w:color="auto"/>
        <w:bottom w:val="dotted" w:sz="4" w:space="0" w:color="auto"/>
      </w:pBdr>
      <w:spacing w:before="100" w:beforeAutospacing="1" w:after="100" w:afterAutospacing="1"/>
    </w:pPr>
    <w:rPr>
      <w:rFonts w:ascii="Calibri" w:hAnsi="Calibri"/>
      <w:bCs w:val="0"/>
    </w:rPr>
  </w:style>
  <w:style w:type="paragraph" w:customStyle="1" w:styleId="xl90">
    <w:name w:val="xl90"/>
    <w:basedOn w:val="Normal"/>
    <w:rsid w:val="0029156C"/>
    <w:pPr>
      <w:pBdr>
        <w:top w:val="dotted" w:sz="4" w:space="0" w:color="auto"/>
        <w:left w:val="dotted" w:sz="4" w:space="0" w:color="auto"/>
        <w:bottom w:val="single" w:sz="12" w:space="0" w:color="auto"/>
      </w:pBdr>
      <w:spacing w:before="100" w:beforeAutospacing="1" w:after="100" w:afterAutospacing="1"/>
    </w:pPr>
    <w:rPr>
      <w:rFonts w:ascii="Calibri" w:hAnsi="Calibri"/>
      <w:bCs w:val="0"/>
    </w:rPr>
  </w:style>
  <w:style w:type="paragraph" w:customStyle="1" w:styleId="xl91">
    <w:name w:val="xl91"/>
    <w:basedOn w:val="Normal"/>
    <w:rsid w:val="0029156C"/>
    <w:pPr>
      <w:spacing w:before="100" w:beforeAutospacing="1" w:after="100" w:afterAutospacing="1"/>
    </w:pPr>
    <w:rPr>
      <w:rFonts w:ascii="Calibri" w:hAnsi="Calibri"/>
      <w:bCs w:val="0"/>
    </w:rPr>
  </w:style>
  <w:style w:type="paragraph" w:customStyle="1" w:styleId="xl92">
    <w:name w:val="xl92"/>
    <w:basedOn w:val="Normal"/>
    <w:rsid w:val="0029156C"/>
    <w:pPr>
      <w:pBdr>
        <w:bottom w:val="dotted" w:sz="4" w:space="0" w:color="auto"/>
        <w:right w:val="dotted" w:sz="4" w:space="0" w:color="auto"/>
      </w:pBdr>
      <w:spacing w:before="100" w:beforeAutospacing="1" w:after="100" w:afterAutospacing="1"/>
      <w:jc w:val="center"/>
    </w:pPr>
    <w:rPr>
      <w:rFonts w:ascii="Calibri" w:hAnsi="Calibri"/>
      <w:bCs w:val="0"/>
    </w:rPr>
  </w:style>
  <w:style w:type="paragraph" w:customStyle="1" w:styleId="xl93">
    <w:name w:val="xl93"/>
    <w:basedOn w:val="Normal"/>
    <w:rsid w:val="0029156C"/>
    <w:pPr>
      <w:pBdr>
        <w:top w:val="dotted" w:sz="4" w:space="0" w:color="auto"/>
        <w:left w:val="dotted" w:sz="4" w:space="0" w:color="auto"/>
        <w:bottom w:val="dotted" w:sz="4" w:space="0" w:color="auto"/>
      </w:pBdr>
      <w:spacing w:before="100" w:beforeAutospacing="1" w:after="100" w:afterAutospacing="1"/>
      <w:textAlignment w:val="top"/>
    </w:pPr>
    <w:rPr>
      <w:rFonts w:ascii="Calibri" w:hAnsi="Calibri"/>
      <w:bCs w:val="0"/>
    </w:rPr>
  </w:style>
  <w:style w:type="paragraph" w:customStyle="1" w:styleId="xl94">
    <w:name w:val="xl94"/>
    <w:basedOn w:val="Normal"/>
    <w:rsid w:val="0029156C"/>
    <w:pPr>
      <w:pBdr>
        <w:bottom w:val="dotted" w:sz="4" w:space="0" w:color="auto"/>
        <w:right w:val="dotted" w:sz="4" w:space="0" w:color="auto"/>
      </w:pBdr>
      <w:spacing w:before="100" w:beforeAutospacing="1" w:after="100" w:afterAutospacing="1"/>
      <w:jc w:val="center"/>
      <w:textAlignment w:val="top"/>
    </w:pPr>
    <w:rPr>
      <w:rFonts w:ascii="Calibri" w:hAnsi="Calibri"/>
      <w:bCs w:val="0"/>
    </w:rPr>
  </w:style>
  <w:style w:type="paragraph" w:customStyle="1" w:styleId="xl95">
    <w:name w:val="xl95"/>
    <w:basedOn w:val="Normal"/>
    <w:rsid w:val="0029156C"/>
    <w:pPr>
      <w:pBdr>
        <w:bottom w:val="dotted" w:sz="4" w:space="0" w:color="auto"/>
        <w:right w:val="single" w:sz="12" w:space="0" w:color="auto"/>
      </w:pBdr>
      <w:spacing w:before="100" w:beforeAutospacing="1" w:after="100" w:afterAutospacing="1"/>
      <w:jc w:val="center"/>
      <w:textAlignment w:val="top"/>
    </w:pPr>
    <w:rPr>
      <w:rFonts w:ascii="Calibri" w:hAnsi="Calibri"/>
      <w:bCs w:val="0"/>
    </w:rPr>
  </w:style>
  <w:style w:type="paragraph" w:customStyle="1" w:styleId="xl96">
    <w:name w:val="xl96"/>
    <w:basedOn w:val="Normal"/>
    <w:rsid w:val="0029156C"/>
    <w:pPr>
      <w:pBdr>
        <w:bottom w:val="dotted" w:sz="4" w:space="0" w:color="auto"/>
        <w:right w:val="single" w:sz="12" w:space="0" w:color="auto"/>
      </w:pBdr>
      <w:spacing w:before="100" w:beforeAutospacing="1" w:after="100" w:afterAutospacing="1"/>
      <w:textAlignment w:val="top"/>
    </w:pPr>
    <w:rPr>
      <w:rFonts w:ascii="Calibri" w:hAnsi="Calibri"/>
      <w:bCs w:val="0"/>
    </w:rPr>
  </w:style>
  <w:style w:type="paragraph" w:customStyle="1" w:styleId="xl97">
    <w:name w:val="xl97"/>
    <w:basedOn w:val="Normal"/>
    <w:rsid w:val="0029156C"/>
    <w:pPr>
      <w:pBdr>
        <w:left w:val="single" w:sz="12" w:space="0" w:color="auto"/>
        <w:right w:val="dotted" w:sz="4" w:space="0" w:color="auto"/>
      </w:pBdr>
      <w:spacing w:before="100" w:beforeAutospacing="1" w:after="100" w:afterAutospacing="1"/>
      <w:jc w:val="center"/>
    </w:pPr>
    <w:rPr>
      <w:rFonts w:ascii="Calibri" w:hAnsi="Calibri"/>
      <w:bCs w:val="0"/>
    </w:rPr>
  </w:style>
  <w:style w:type="paragraph" w:customStyle="1" w:styleId="xl98">
    <w:name w:val="xl98"/>
    <w:basedOn w:val="Normal"/>
    <w:rsid w:val="0029156C"/>
    <w:pPr>
      <w:pBdr>
        <w:top w:val="dotted" w:sz="4" w:space="0" w:color="auto"/>
        <w:left w:val="dotted" w:sz="4" w:space="0" w:color="auto"/>
      </w:pBdr>
      <w:spacing w:before="100" w:beforeAutospacing="1" w:after="100" w:afterAutospacing="1"/>
      <w:textAlignment w:val="top"/>
    </w:pPr>
    <w:rPr>
      <w:rFonts w:ascii="Calibri" w:hAnsi="Calibri"/>
      <w:bCs w:val="0"/>
    </w:rPr>
  </w:style>
  <w:style w:type="paragraph" w:customStyle="1" w:styleId="xl99">
    <w:name w:val="xl99"/>
    <w:basedOn w:val="Normal"/>
    <w:rsid w:val="0029156C"/>
    <w:pPr>
      <w:pBdr>
        <w:right w:val="dotted" w:sz="4" w:space="0" w:color="auto"/>
      </w:pBdr>
      <w:spacing w:before="100" w:beforeAutospacing="1" w:after="100" w:afterAutospacing="1"/>
    </w:pPr>
    <w:rPr>
      <w:rFonts w:ascii="Calibri" w:hAnsi="Calibri"/>
      <w:bCs w:val="0"/>
    </w:rPr>
  </w:style>
  <w:style w:type="paragraph" w:customStyle="1" w:styleId="xl100">
    <w:name w:val="xl100"/>
    <w:basedOn w:val="Normal"/>
    <w:rsid w:val="0029156C"/>
    <w:pPr>
      <w:pBdr>
        <w:right w:val="dotted" w:sz="4" w:space="0" w:color="auto"/>
      </w:pBdr>
      <w:spacing w:before="100" w:beforeAutospacing="1" w:after="100" w:afterAutospacing="1"/>
      <w:jc w:val="center"/>
      <w:textAlignment w:val="top"/>
    </w:pPr>
    <w:rPr>
      <w:rFonts w:ascii="Calibri" w:hAnsi="Calibri"/>
      <w:bCs w:val="0"/>
    </w:rPr>
  </w:style>
  <w:style w:type="paragraph" w:customStyle="1" w:styleId="xl101">
    <w:name w:val="xl101"/>
    <w:basedOn w:val="Normal"/>
    <w:rsid w:val="0029156C"/>
    <w:pPr>
      <w:pBdr>
        <w:right w:val="single" w:sz="12" w:space="0" w:color="auto"/>
      </w:pBdr>
      <w:spacing w:before="100" w:beforeAutospacing="1" w:after="100" w:afterAutospacing="1"/>
      <w:textAlignment w:val="top"/>
    </w:pPr>
    <w:rPr>
      <w:rFonts w:ascii="Calibri" w:hAnsi="Calibri"/>
      <w:bCs w:val="0"/>
    </w:rPr>
  </w:style>
  <w:style w:type="paragraph" w:customStyle="1" w:styleId="xl102">
    <w:name w:val="xl102"/>
    <w:basedOn w:val="Normal"/>
    <w:rsid w:val="0029156C"/>
    <w:pPr>
      <w:pBdr>
        <w:top w:val="dotted" w:sz="4" w:space="0" w:color="auto"/>
        <w:left w:val="dotted" w:sz="4" w:space="0" w:color="auto"/>
        <w:bottom w:val="single" w:sz="12" w:space="0" w:color="auto"/>
      </w:pBdr>
      <w:spacing w:before="100" w:beforeAutospacing="1" w:after="100" w:afterAutospacing="1"/>
      <w:textAlignment w:val="top"/>
    </w:pPr>
    <w:rPr>
      <w:rFonts w:ascii="Calibri" w:hAnsi="Calibri"/>
      <w:bCs w:val="0"/>
    </w:rPr>
  </w:style>
  <w:style w:type="paragraph" w:customStyle="1" w:styleId="xl103">
    <w:name w:val="xl103"/>
    <w:basedOn w:val="Normal"/>
    <w:rsid w:val="0029156C"/>
    <w:pPr>
      <w:pBdr>
        <w:bottom w:val="single" w:sz="12" w:space="0" w:color="auto"/>
        <w:right w:val="dotted" w:sz="4" w:space="0" w:color="auto"/>
      </w:pBdr>
      <w:spacing w:before="100" w:beforeAutospacing="1" w:after="100" w:afterAutospacing="1"/>
      <w:textAlignment w:val="top"/>
    </w:pPr>
    <w:rPr>
      <w:rFonts w:ascii="Calibri" w:hAnsi="Calibri"/>
      <w:bCs w:val="0"/>
    </w:rPr>
  </w:style>
  <w:style w:type="paragraph" w:customStyle="1" w:styleId="xl104">
    <w:name w:val="xl104"/>
    <w:basedOn w:val="Normal"/>
    <w:rsid w:val="0029156C"/>
    <w:pPr>
      <w:pBdr>
        <w:bottom w:val="single" w:sz="12" w:space="0" w:color="auto"/>
        <w:right w:val="single" w:sz="12" w:space="0" w:color="auto"/>
      </w:pBdr>
      <w:spacing w:before="100" w:beforeAutospacing="1" w:after="100" w:afterAutospacing="1"/>
      <w:jc w:val="center"/>
      <w:textAlignment w:val="top"/>
    </w:pPr>
    <w:rPr>
      <w:rFonts w:ascii="Calibri" w:hAnsi="Calibri"/>
      <w:bCs w:val="0"/>
    </w:rPr>
  </w:style>
  <w:style w:type="paragraph" w:customStyle="1" w:styleId="xl105">
    <w:name w:val="xl105"/>
    <w:basedOn w:val="Normal"/>
    <w:rsid w:val="0029156C"/>
    <w:pPr>
      <w:spacing w:before="100" w:beforeAutospacing="1" w:after="100" w:afterAutospacing="1"/>
    </w:pPr>
    <w:rPr>
      <w:rFonts w:ascii="Calibri" w:hAnsi="Calibri"/>
      <w:b/>
    </w:rPr>
  </w:style>
  <w:style w:type="paragraph" w:customStyle="1" w:styleId="xl106">
    <w:name w:val="xl106"/>
    <w:basedOn w:val="Normal"/>
    <w:rsid w:val="0029156C"/>
    <w:pPr>
      <w:pBdr>
        <w:bottom w:val="single" w:sz="12" w:space="0" w:color="auto"/>
        <w:right w:val="dotted" w:sz="4" w:space="0" w:color="auto"/>
      </w:pBdr>
      <w:spacing w:before="100" w:beforeAutospacing="1" w:after="100" w:afterAutospacing="1"/>
      <w:jc w:val="center"/>
    </w:pPr>
    <w:rPr>
      <w:rFonts w:ascii="Calibri" w:hAnsi="Calibri"/>
      <w:bCs w:val="0"/>
    </w:rPr>
  </w:style>
  <w:style w:type="paragraph" w:customStyle="1" w:styleId="xl107">
    <w:name w:val="xl107"/>
    <w:basedOn w:val="Normal"/>
    <w:rsid w:val="0029156C"/>
    <w:pPr>
      <w:spacing w:before="100" w:beforeAutospacing="1" w:after="100" w:afterAutospacing="1"/>
    </w:pPr>
    <w:rPr>
      <w:rFonts w:ascii="Calibri" w:hAnsi="Calibri"/>
      <w:b/>
      <w:u w:val="single"/>
    </w:rPr>
  </w:style>
  <w:style w:type="paragraph" w:customStyle="1" w:styleId="xl108">
    <w:name w:val="xl108"/>
    <w:basedOn w:val="Normal"/>
    <w:rsid w:val="0029156C"/>
    <w:pPr>
      <w:spacing w:before="100" w:beforeAutospacing="1" w:after="100" w:afterAutospacing="1"/>
    </w:pPr>
    <w:rPr>
      <w:rFonts w:ascii="Calibri" w:hAnsi="Calibri"/>
      <w:bCs w:val="0"/>
    </w:rPr>
  </w:style>
  <w:style w:type="paragraph" w:customStyle="1" w:styleId="xl109">
    <w:name w:val="xl109"/>
    <w:basedOn w:val="Normal"/>
    <w:rsid w:val="0029156C"/>
    <w:pPr>
      <w:spacing w:before="100" w:beforeAutospacing="1" w:after="100" w:afterAutospacing="1"/>
      <w:jc w:val="center"/>
    </w:pPr>
    <w:rPr>
      <w:rFonts w:ascii="Calibri" w:hAnsi="Calibri"/>
      <w:bCs w:val="0"/>
    </w:rPr>
  </w:style>
  <w:style w:type="paragraph" w:customStyle="1" w:styleId="xl110">
    <w:name w:val="xl110"/>
    <w:basedOn w:val="Normal"/>
    <w:rsid w:val="0029156C"/>
    <w:pPr>
      <w:spacing w:before="100" w:beforeAutospacing="1" w:after="100" w:afterAutospacing="1"/>
      <w:jc w:val="center"/>
      <w:textAlignment w:val="center"/>
    </w:pPr>
    <w:rPr>
      <w:rFonts w:ascii="Calibri" w:hAnsi="Calibri"/>
      <w:bCs w:val="0"/>
    </w:rPr>
  </w:style>
  <w:style w:type="paragraph" w:customStyle="1" w:styleId="xl111">
    <w:name w:val="xl111"/>
    <w:basedOn w:val="Normal"/>
    <w:rsid w:val="0029156C"/>
    <w:pPr>
      <w:pBdr>
        <w:top w:val="single" w:sz="8" w:space="0" w:color="auto"/>
        <w:left w:val="single" w:sz="8" w:space="0" w:color="auto"/>
        <w:bottom w:val="single" w:sz="8" w:space="0" w:color="auto"/>
      </w:pBdr>
      <w:spacing w:before="100" w:beforeAutospacing="1" w:after="100" w:afterAutospacing="1"/>
      <w:jc w:val="center"/>
    </w:pPr>
    <w:rPr>
      <w:rFonts w:ascii="Calibri" w:hAnsi="Calibri"/>
      <w:bCs w:val="0"/>
    </w:rPr>
  </w:style>
  <w:style w:type="paragraph" w:customStyle="1" w:styleId="xl112">
    <w:name w:val="xl112"/>
    <w:basedOn w:val="Normal"/>
    <w:rsid w:val="0029156C"/>
    <w:pPr>
      <w:pBdr>
        <w:top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113">
    <w:name w:val="xl113"/>
    <w:basedOn w:val="Normal"/>
    <w:rsid w:val="0029156C"/>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114">
    <w:name w:val="xl114"/>
    <w:basedOn w:val="Normal"/>
    <w:rsid w:val="0029156C"/>
    <w:pPr>
      <w:pBdr>
        <w:left w:val="single" w:sz="8" w:space="0" w:color="auto"/>
        <w:bottom w:val="single" w:sz="8" w:space="0" w:color="auto"/>
      </w:pBdr>
      <w:spacing w:before="100" w:beforeAutospacing="1" w:after="100" w:afterAutospacing="1"/>
      <w:jc w:val="center"/>
    </w:pPr>
    <w:rPr>
      <w:rFonts w:ascii="Calibri" w:hAnsi="Calibri"/>
      <w:bCs w:val="0"/>
    </w:rPr>
  </w:style>
  <w:style w:type="paragraph" w:customStyle="1" w:styleId="xl115">
    <w:name w:val="xl115"/>
    <w:basedOn w:val="Normal"/>
    <w:rsid w:val="0029156C"/>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116">
    <w:name w:val="xl116"/>
    <w:basedOn w:val="Normal"/>
    <w:rsid w:val="0029156C"/>
    <w:pPr>
      <w:pBdr>
        <w:left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117">
    <w:name w:val="xl117"/>
    <w:basedOn w:val="Normal"/>
    <w:rsid w:val="0029156C"/>
    <w:pPr>
      <w:pBdr>
        <w:top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118">
    <w:name w:val="xl118"/>
    <w:basedOn w:val="Normal"/>
    <w:rsid w:val="0029156C"/>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119">
    <w:name w:val="xl119"/>
    <w:basedOn w:val="Normal"/>
    <w:rsid w:val="0029156C"/>
    <w:pPr>
      <w:pBdr>
        <w:top w:val="single" w:sz="8" w:space="0" w:color="auto"/>
        <w:bottom w:val="single" w:sz="8" w:space="0" w:color="auto"/>
      </w:pBdr>
      <w:spacing w:before="100" w:beforeAutospacing="1" w:after="100" w:afterAutospacing="1"/>
      <w:jc w:val="center"/>
    </w:pPr>
    <w:rPr>
      <w:rFonts w:ascii="Calibri" w:hAnsi="Calibri"/>
      <w:b/>
    </w:rPr>
  </w:style>
  <w:style w:type="paragraph" w:customStyle="1" w:styleId="xl120">
    <w:name w:val="xl120"/>
    <w:basedOn w:val="Normal"/>
    <w:rsid w:val="0029156C"/>
    <w:pPr>
      <w:pBdr>
        <w:top w:val="single" w:sz="8" w:space="0" w:color="auto"/>
        <w:bottom w:val="single" w:sz="8" w:space="0" w:color="auto"/>
        <w:right w:val="single" w:sz="8" w:space="0" w:color="auto"/>
      </w:pBdr>
      <w:spacing w:before="100" w:beforeAutospacing="1" w:after="100" w:afterAutospacing="1"/>
      <w:jc w:val="center"/>
    </w:pPr>
    <w:rPr>
      <w:rFonts w:ascii="Calibri" w:hAnsi="Calibri"/>
      <w:b/>
    </w:rPr>
  </w:style>
  <w:style w:type="paragraph" w:customStyle="1" w:styleId="xl121">
    <w:name w:val="xl121"/>
    <w:basedOn w:val="Normal"/>
    <w:rsid w:val="0029156C"/>
    <w:pPr>
      <w:pBdr>
        <w:top w:val="single" w:sz="8" w:space="0" w:color="auto"/>
        <w:left w:val="single" w:sz="8" w:space="0" w:color="auto"/>
        <w:bottom w:val="single" w:sz="8" w:space="0" w:color="auto"/>
      </w:pBdr>
      <w:spacing w:before="100" w:beforeAutospacing="1" w:after="100" w:afterAutospacing="1"/>
      <w:jc w:val="center"/>
    </w:pPr>
    <w:rPr>
      <w:rFonts w:ascii="Calibri" w:hAnsi="Calibri"/>
      <w:b/>
    </w:rPr>
  </w:style>
  <w:style w:type="paragraph" w:customStyle="1" w:styleId="xl122">
    <w:name w:val="xl122"/>
    <w:basedOn w:val="Normal"/>
    <w:rsid w:val="0029156C"/>
    <w:pPr>
      <w:pBdr>
        <w:top w:val="single" w:sz="12" w:space="0" w:color="auto"/>
        <w:left w:val="single" w:sz="12" w:space="0" w:color="auto"/>
        <w:right w:val="single" w:sz="12" w:space="0" w:color="auto"/>
      </w:pBdr>
      <w:spacing w:before="100" w:beforeAutospacing="1" w:after="100" w:afterAutospacing="1"/>
      <w:jc w:val="center"/>
    </w:pPr>
    <w:rPr>
      <w:rFonts w:ascii="Calibri" w:hAnsi="Calibri"/>
      <w:b/>
    </w:rPr>
  </w:style>
  <w:style w:type="paragraph" w:customStyle="1" w:styleId="xl123">
    <w:name w:val="xl123"/>
    <w:basedOn w:val="Normal"/>
    <w:rsid w:val="0029156C"/>
    <w:pPr>
      <w:pBdr>
        <w:left w:val="single" w:sz="12" w:space="0" w:color="auto"/>
        <w:bottom w:val="single" w:sz="12" w:space="0" w:color="auto"/>
        <w:right w:val="single" w:sz="12" w:space="0" w:color="auto"/>
      </w:pBdr>
      <w:spacing w:before="100" w:beforeAutospacing="1" w:after="100" w:afterAutospacing="1"/>
      <w:jc w:val="center"/>
    </w:pPr>
    <w:rPr>
      <w:rFonts w:ascii="Calibri" w:hAnsi="Calibri"/>
      <w:b/>
    </w:rPr>
  </w:style>
  <w:style w:type="paragraph" w:customStyle="1" w:styleId="xl124">
    <w:name w:val="xl124"/>
    <w:basedOn w:val="Normal"/>
    <w:rsid w:val="0029156C"/>
    <w:pPr>
      <w:pBdr>
        <w:left w:val="single" w:sz="12" w:space="0" w:color="auto"/>
        <w:right w:val="single" w:sz="12" w:space="0" w:color="auto"/>
      </w:pBdr>
      <w:spacing w:before="100" w:beforeAutospacing="1" w:after="100" w:afterAutospacing="1"/>
      <w:jc w:val="center"/>
    </w:pPr>
    <w:rPr>
      <w:rFonts w:ascii="Calibri" w:hAnsi="Calibri"/>
      <w:b/>
    </w:rPr>
  </w:style>
  <w:style w:type="paragraph" w:customStyle="1" w:styleId="xl125">
    <w:name w:val="xl125"/>
    <w:basedOn w:val="Normal"/>
    <w:rsid w:val="0029156C"/>
    <w:pPr>
      <w:spacing w:before="100" w:beforeAutospacing="1" w:after="100" w:afterAutospacing="1"/>
      <w:jc w:val="center"/>
    </w:pPr>
    <w:rPr>
      <w:rFonts w:ascii="Calibri" w:hAnsi="Calibri"/>
      <w:bCs w:val="0"/>
    </w:rPr>
  </w:style>
  <w:style w:type="paragraph" w:customStyle="1" w:styleId="xl126">
    <w:name w:val="xl126"/>
    <w:basedOn w:val="Normal"/>
    <w:rsid w:val="0029156C"/>
    <w:pPr>
      <w:pBdr>
        <w:top w:val="single" w:sz="8" w:space="0" w:color="auto"/>
        <w:left w:val="single" w:sz="8" w:space="0" w:color="auto"/>
        <w:bottom w:val="single" w:sz="8" w:space="0" w:color="auto"/>
      </w:pBdr>
      <w:spacing w:before="100" w:beforeAutospacing="1" w:after="100" w:afterAutospacing="1"/>
      <w:jc w:val="center"/>
      <w:textAlignment w:val="top"/>
    </w:pPr>
    <w:rPr>
      <w:rFonts w:ascii="Calibri" w:hAnsi="Calibri"/>
      <w:b/>
    </w:rPr>
  </w:style>
  <w:style w:type="paragraph" w:customStyle="1" w:styleId="xl127">
    <w:name w:val="xl127"/>
    <w:basedOn w:val="Normal"/>
    <w:rsid w:val="0029156C"/>
    <w:pPr>
      <w:pBdr>
        <w:top w:val="single" w:sz="8" w:space="0" w:color="auto"/>
        <w:bottom w:val="single" w:sz="8" w:space="0" w:color="auto"/>
      </w:pBdr>
      <w:spacing w:before="100" w:beforeAutospacing="1" w:after="100" w:afterAutospacing="1"/>
      <w:jc w:val="center"/>
      <w:textAlignment w:val="top"/>
    </w:pPr>
    <w:rPr>
      <w:rFonts w:ascii="Calibri" w:hAnsi="Calibri"/>
      <w:b/>
    </w:rPr>
  </w:style>
  <w:style w:type="paragraph" w:customStyle="1" w:styleId="xl128">
    <w:name w:val="xl128"/>
    <w:basedOn w:val="Normal"/>
    <w:rsid w:val="0029156C"/>
    <w:pPr>
      <w:pBdr>
        <w:top w:val="single" w:sz="8" w:space="0" w:color="auto"/>
        <w:bottom w:val="single" w:sz="8" w:space="0" w:color="auto"/>
        <w:right w:val="single" w:sz="8" w:space="0" w:color="auto"/>
      </w:pBdr>
      <w:spacing w:before="100" w:beforeAutospacing="1" w:after="100" w:afterAutospacing="1"/>
      <w:jc w:val="center"/>
      <w:textAlignment w:val="top"/>
    </w:pPr>
    <w:rPr>
      <w:rFonts w:ascii="Calibri" w:hAnsi="Calibri"/>
      <w:b/>
    </w:rPr>
  </w:style>
  <w:style w:type="paragraph" w:customStyle="1" w:styleId="xl129">
    <w:name w:val="xl129"/>
    <w:basedOn w:val="Normal"/>
    <w:rsid w:val="0029156C"/>
    <w:pPr>
      <w:pBdr>
        <w:top w:val="single" w:sz="12" w:space="0" w:color="auto"/>
        <w:left w:val="single" w:sz="12" w:space="0" w:color="auto"/>
        <w:bottom w:val="single" w:sz="12" w:space="0" w:color="auto"/>
      </w:pBdr>
      <w:spacing w:before="100" w:beforeAutospacing="1" w:after="100" w:afterAutospacing="1"/>
      <w:jc w:val="center"/>
    </w:pPr>
    <w:rPr>
      <w:rFonts w:ascii="Calibri" w:hAnsi="Calibri"/>
      <w:b/>
    </w:rPr>
  </w:style>
  <w:style w:type="paragraph" w:customStyle="1" w:styleId="xl130">
    <w:name w:val="xl130"/>
    <w:basedOn w:val="Normal"/>
    <w:rsid w:val="0029156C"/>
    <w:pPr>
      <w:pBdr>
        <w:top w:val="single" w:sz="12" w:space="0" w:color="auto"/>
        <w:bottom w:val="single" w:sz="12" w:space="0" w:color="auto"/>
      </w:pBdr>
      <w:spacing w:before="100" w:beforeAutospacing="1" w:after="100" w:afterAutospacing="1"/>
      <w:jc w:val="center"/>
    </w:pPr>
    <w:rPr>
      <w:rFonts w:ascii="Calibri" w:hAnsi="Calibri"/>
      <w:b/>
    </w:rPr>
  </w:style>
  <w:style w:type="paragraph" w:customStyle="1" w:styleId="xl131">
    <w:name w:val="xl131"/>
    <w:basedOn w:val="Normal"/>
    <w:rsid w:val="0029156C"/>
    <w:pPr>
      <w:pBdr>
        <w:top w:val="single" w:sz="12" w:space="0" w:color="auto"/>
        <w:bottom w:val="single" w:sz="12" w:space="0" w:color="auto"/>
        <w:right w:val="single" w:sz="12" w:space="0" w:color="auto"/>
      </w:pBdr>
      <w:spacing w:before="100" w:beforeAutospacing="1" w:after="100" w:afterAutospacing="1"/>
      <w:jc w:val="center"/>
    </w:pPr>
    <w:rPr>
      <w:rFonts w:ascii="Calibri" w:hAnsi="Calibri"/>
      <w:b/>
    </w:rPr>
  </w:style>
  <w:style w:type="paragraph" w:customStyle="1" w:styleId="xl36">
    <w:name w:val="xl36"/>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cs="Arial"/>
      <w:b/>
      <w:sz w:val="18"/>
      <w:szCs w:val="18"/>
    </w:rPr>
  </w:style>
  <w:style w:type="paragraph" w:customStyle="1" w:styleId="xl37">
    <w:name w:val="xl37"/>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38">
    <w:name w:val="xl38"/>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
      <w:sz w:val="18"/>
      <w:szCs w:val="18"/>
    </w:rPr>
  </w:style>
  <w:style w:type="paragraph" w:customStyle="1" w:styleId="xl39">
    <w:name w:val="xl39"/>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
      <w:sz w:val="18"/>
      <w:szCs w:val="18"/>
    </w:rPr>
  </w:style>
  <w:style w:type="paragraph" w:customStyle="1" w:styleId="xl40">
    <w:name w:val="xl40"/>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Cs w:val="0"/>
      <w:sz w:val="18"/>
      <w:szCs w:val="18"/>
    </w:rPr>
  </w:style>
  <w:style w:type="paragraph" w:customStyle="1" w:styleId="xl41">
    <w:name w:val="xl41"/>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Cs w:val="0"/>
      <w:sz w:val="18"/>
      <w:szCs w:val="18"/>
    </w:rPr>
  </w:style>
  <w:style w:type="paragraph" w:customStyle="1" w:styleId="xl42">
    <w:name w:val="xl42"/>
    <w:basedOn w:val="Normal"/>
    <w:rsid w:val="001E5CAA"/>
    <w:pPr>
      <w:pBdr>
        <w:top w:val="single" w:sz="4" w:space="0" w:color="auto"/>
        <w:bottom w:val="single" w:sz="4" w:space="0" w:color="auto"/>
        <w:right w:val="single" w:sz="4" w:space="0" w:color="auto"/>
      </w:pBdr>
      <w:spacing w:before="100" w:beforeAutospacing="1" w:after="100" w:afterAutospacing="1"/>
    </w:pPr>
    <w:rPr>
      <w:rFonts w:cs="Arial"/>
      <w:bCs w:val="0"/>
      <w:sz w:val="18"/>
      <w:szCs w:val="18"/>
    </w:rPr>
  </w:style>
  <w:style w:type="paragraph" w:customStyle="1" w:styleId="xl43">
    <w:name w:val="xl43"/>
    <w:basedOn w:val="Normal"/>
    <w:rsid w:val="001E5CAA"/>
    <w:pPr>
      <w:pBdr>
        <w:top w:val="single" w:sz="4" w:space="0" w:color="auto"/>
        <w:bottom w:val="single" w:sz="4" w:space="0" w:color="auto"/>
        <w:right w:val="single" w:sz="4" w:space="0" w:color="auto"/>
      </w:pBdr>
      <w:spacing w:before="100" w:beforeAutospacing="1" w:after="100" w:afterAutospacing="1"/>
    </w:pPr>
    <w:rPr>
      <w:rFonts w:cs="Arial"/>
      <w:b/>
      <w:sz w:val="18"/>
      <w:szCs w:val="18"/>
    </w:rPr>
  </w:style>
  <w:style w:type="paragraph" w:customStyle="1" w:styleId="xl44">
    <w:name w:val="xl44"/>
    <w:basedOn w:val="Normal"/>
    <w:rsid w:val="001E5CAA"/>
    <w:pPr>
      <w:pBdr>
        <w:top w:val="single" w:sz="4" w:space="0" w:color="auto"/>
        <w:left w:val="single" w:sz="4" w:space="0" w:color="auto"/>
        <w:right w:val="single" w:sz="4" w:space="0" w:color="auto"/>
      </w:pBdr>
      <w:spacing w:before="100" w:beforeAutospacing="1" w:after="100" w:afterAutospacing="1"/>
      <w:jc w:val="center"/>
      <w:textAlignment w:val="center"/>
    </w:pPr>
    <w:rPr>
      <w:rFonts w:cs="Arial"/>
      <w:bCs w:val="0"/>
      <w:sz w:val="18"/>
      <w:szCs w:val="18"/>
    </w:rPr>
  </w:style>
  <w:style w:type="paragraph" w:customStyle="1" w:styleId="xl45">
    <w:name w:val="xl45"/>
    <w:basedOn w:val="Normal"/>
    <w:rsid w:val="001E5CAA"/>
    <w:pPr>
      <w:pBdr>
        <w:top w:val="single" w:sz="4" w:space="0" w:color="auto"/>
        <w:bottom w:val="single" w:sz="4" w:space="0" w:color="auto"/>
        <w:right w:val="single" w:sz="4" w:space="0" w:color="auto"/>
      </w:pBdr>
      <w:spacing w:before="100" w:beforeAutospacing="1" w:after="100" w:afterAutospacing="1"/>
      <w:jc w:val="center"/>
      <w:textAlignment w:val="center"/>
    </w:pPr>
    <w:rPr>
      <w:rFonts w:cs="Arial"/>
      <w:bCs w:val="0"/>
      <w:sz w:val="18"/>
      <w:szCs w:val="18"/>
    </w:rPr>
  </w:style>
  <w:style w:type="paragraph" w:customStyle="1" w:styleId="xl46">
    <w:name w:val="xl46"/>
    <w:basedOn w:val="Normal"/>
    <w:rsid w:val="001E5CAA"/>
    <w:pPr>
      <w:pBdr>
        <w:top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47">
    <w:name w:val="xl47"/>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Cs w:val="0"/>
      <w:sz w:val="16"/>
      <w:szCs w:val="16"/>
    </w:rPr>
  </w:style>
  <w:style w:type="paragraph" w:customStyle="1" w:styleId="xl48">
    <w:name w:val="xl48"/>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49">
    <w:name w:val="xl49"/>
    <w:basedOn w:val="Normal"/>
    <w:rsid w:val="001E5CAA"/>
    <w:pPr>
      <w:pBdr>
        <w:top w:val="single" w:sz="4" w:space="0" w:color="auto"/>
        <w:bottom w:val="single" w:sz="4" w:space="0" w:color="auto"/>
        <w:right w:val="single" w:sz="4" w:space="0" w:color="auto"/>
      </w:pBdr>
      <w:spacing w:before="100" w:beforeAutospacing="1" w:after="100" w:afterAutospacing="1"/>
      <w:jc w:val="right"/>
    </w:pPr>
    <w:rPr>
      <w:rFonts w:cs="Arial"/>
      <w:bCs w:val="0"/>
      <w:sz w:val="18"/>
      <w:szCs w:val="18"/>
    </w:rPr>
  </w:style>
  <w:style w:type="paragraph" w:customStyle="1" w:styleId="xl50">
    <w:name w:val="xl50"/>
    <w:basedOn w:val="Normal"/>
    <w:rsid w:val="001E5CAA"/>
    <w:pPr>
      <w:pBdr>
        <w:top w:val="single" w:sz="4" w:space="0" w:color="auto"/>
        <w:bottom w:val="single" w:sz="4" w:space="0" w:color="auto"/>
        <w:right w:val="single" w:sz="4" w:space="0" w:color="auto"/>
      </w:pBdr>
      <w:spacing w:before="100" w:beforeAutospacing="1" w:after="100" w:afterAutospacing="1"/>
    </w:pPr>
    <w:rPr>
      <w:rFonts w:cs="Arial"/>
      <w:bCs w:val="0"/>
      <w:sz w:val="18"/>
      <w:szCs w:val="18"/>
    </w:rPr>
  </w:style>
  <w:style w:type="paragraph" w:customStyle="1" w:styleId="xl51">
    <w:name w:val="xl51"/>
    <w:basedOn w:val="Normal"/>
    <w:rsid w:val="001E5CAA"/>
    <w:pPr>
      <w:pBdr>
        <w:top w:val="single" w:sz="4" w:space="0" w:color="auto"/>
        <w:left w:val="single" w:sz="4" w:space="0" w:color="auto"/>
        <w:bottom w:val="single" w:sz="4" w:space="0" w:color="auto"/>
      </w:pBdr>
      <w:spacing w:before="100" w:beforeAutospacing="1" w:after="100" w:afterAutospacing="1"/>
      <w:textAlignment w:val="top"/>
    </w:pPr>
    <w:rPr>
      <w:rFonts w:cs="Arial"/>
      <w:bCs w:val="0"/>
      <w:sz w:val="18"/>
      <w:szCs w:val="18"/>
    </w:rPr>
  </w:style>
  <w:style w:type="paragraph" w:customStyle="1" w:styleId="xl52">
    <w:name w:val="xl52"/>
    <w:basedOn w:val="Normal"/>
    <w:rsid w:val="001E5CAA"/>
    <w:pPr>
      <w:pBdr>
        <w:top w:val="single" w:sz="4" w:space="0" w:color="auto"/>
        <w:bottom w:val="single" w:sz="4" w:space="0" w:color="auto"/>
      </w:pBdr>
      <w:spacing w:before="100" w:beforeAutospacing="1" w:after="100" w:afterAutospacing="1"/>
      <w:jc w:val="center"/>
    </w:pPr>
    <w:rPr>
      <w:rFonts w:cs="Arial"/>
      <w:bCs w:val="0"/>
      <w:sz w:val="18"/>
      <w:szCs w:val="18"/>
    </w:rPr>
  </w:style>
  <w:style w:type="paragraph" w:customStyle="1" w:styleId="xl53">
    <w:name w:val="xl53"/>
    <w:basedOn w:val="Normal"/>
    <w:rsid w:val="001E5CAA"/>
    <w:pPr>
      <w:pBdr>
        <w:top w:val="single" w:sz="4" w:space="0" w:color="auto"/>
        <w:bottom w:val="single" w:sz="4" w:space="0" w:color="auto"/>
        <w:right w:val="single" w:sz="4" w:space="0" w:color="auto"/>
      </w:pBdr>
      <w:spacing w:before="100" w:beforeAutospacing="1" w:after="100" w:afterAutospacing="1"/>
      <w:jc w:val="center"/>
      <w:textAlignment w:val="top"/>
    </w:pPr>
    <w:rPr>
      <w:rFonts w:cs="Arial"/>
      <w:bCs w:val="0"/>
      <w:sz w:val="18"/>
      <w:szCs w:val="18"/>
    </w:rPr>
  </w:style>
  <w:style w:type="paragraph" w:customStyle="1" w:styleId="xl54">
    <w:name w:val="xl54"/>
    <w:basedOn w:val="Normal"/>
    <w:rsid w:val="001E5CAA"/>
    <w:pPr>
      <w:pBdr>
        <w:top w:val="single" w:sz="4" w:space="0" w:color="auto"/>
        <w:left w:val="single" w:sz="4" w:space="0" w:color="auto"/>
        <w:bottom w:val="single" w:sz="4" w:space="0" w:color="auto"/>
      </w:pBdr>
      <w:spacing w:before="100" w:beforeAutospacing="1" w:after="100" w:afterAutospacing="1"/>
    </w:pPr>
    <w:rPr>
      <w:rFonts w:cs="Arial"/>
      <w:bCs w:val="0"/>
      <w:sz w:val="18"/>
      <w:szCs w:val="18"/>
    </w:rPr>
  </w:style>
  <w:style w:type="paragraph" w:customStyle="1" w:styleId="xl55">
    <w:name w:val="xl55"/>
    <w:basedOn w:val="Normal"/>
    <w:rsid w:val="001E5CAA"/>
    <w:pPr>
      <w:pBdr>
        <w:top w:val="single" w:sz="4" w:space="0" w:color="auto"/>
        <w:bottom w:val="single" w:sz="4" w:space="0" w:color="auto"/>
      </w:pBdr>
      <w:spacing w:before="100" w:beforeAutospacing="1" w:after="100" w:afterAutospacing="1"/>
    </w:pPr>
    <w:rPr>
      <w:rFonts w:cs="Arial"/>
      <w:bCs w:val="0"/>
      <w:sz w:val="18"/>
      <w:szCs w:val="18"/>
    </w:rPr>
  </w:style>
  <w:style w:type="paragraph" w:customStyle="1" w:styleId="xl56">
    <w:name w:val="xl56"/>
    <w:basedOn w:val="Normal"/>
    <w:rsid w:val="001E5CAA"/>
    <w:pPr>
      <w:pBdr>
        <w:top w:val="single" w:sz="4" w:space="0" w:color="auto"/>
        <w:bottom w:val="single" w:sz="4" w:space="0" w:color="auto"/>
        <w:right w:val="single" w:sz="4" w:space="0" w:color="auto"/>
      </w:pBdr>
      <w:spacing w:before="100" w:beforeAutospacing="1" w:after="100" w:afterAutospacing="1"/>
    </w:pPr>
    <w:rPr>
      <w:rFonts w:cs="Arial"/>
      <w:bCs w:val="0"/>
      <w:sz w:val="18"/>
      <w:szCs w:val="18"/>
    </w:rPr>
  </w:style>
  <w:style w:type="paragraph" w:customStyle="1" w:styleId="xl57">
    <w:name w:val="xl57"/>
    <w:basedOn w:val="Normal"/>
    <w:rsid w:val="001E5CAA"/>
    <w:pPr>
      <w:pBdr>
        <w:left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58">
    <w:name w:val="xl58"/>
    <w:basedOn w:val="Normal"/>
    <w:rsid w:val="001E5CAA"/>
    <w:pPr>
      <w:pBdr>
        <w:top w:val="single" w:sz="4" w:space="0" w:color="auto"/>
        <w:left w:val="single" w:sz="4" w:space="0" w:color="auto"/>
        <w:bottom w:val="single" w:sz="4" w:space="0" w:color="auto"/>
      </w:pBdr>
      <w:spacing w:before="100" w:beforeAutospacing="1" w:after="100" w:afterAutospacing="1"/>
      <w:textAlignment w:val="top"/>
    </w:pPr>
    <w:rPr>
      <w:rFonts w:cs="Arial"/>
      <w:bCs w:val="0"/>
      <w:sz w:val="16"/>
      <w:szCs w:val="16"/>
    </w:rPr>
  </w:style>
  <w:style w:type="paragraph" w:customStyle="1" w:styleId="xl59">
    <w:name w:val="xl59"/>
    <w:basedOn w:val="Normal"/>
    <w:rsid w:val="001E5CAA"/>
    <w:pPr>
      <w:pBdr>
        <w:top w:val="single" w:sz="4" w:space="0" w:color="auto"/>
        <w:bottom w:val="single" w:sz="4" w:space="0" w:color="auto"/>
        <w:right w:val="single" w:sz="4" w:space="0" w:color="auto"/>
      </w:pBdr>
      <w:spacing w:before="100" w:beforeAutospacing="1" w:after="100" w:afterAutospacing="1"/>
      <w:textAlignment w:val="top"/>
    </w:pPr>
    <w:rPr>
      <w:rFonts w:cs="Arial"/>
      <w:bCs w:val="0"/>
      <w:sz w:val="16"/>
      <w:szCs w:val="16"/>
    </w:rPr>
  </w:style>
  <w:style w:type="paragraph" w:customStyle="1" w:styleId="xl60">
    <w:name w:val="xl60"/>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61">
    <w:name w:val="xl61"/>
    <w:basedOn w:val="Normal"/>
    <w:rsid w:val="001E5CAA"/>
    <w:pPr>
      <w:pBdr>
        <w:left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62">
    <w:name w:val="xl62"/>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63">
    <w:name w:val="xl63"/>
    <w:basedOn w:val="Normal"/>
    <w:rsid w:val="001E5CAA"/>
    <w:pPr>
      <w:pBdr>
        <w:left w:val="single" w:sz="4" w:space="0" w:color="auto"/>
        <w:bottom w:val="single" w:sz="4" w:space="0" w:color="auto"/>
        <w:right w:val="single" w:sz="4" w:space="0" w:color="auto"/>
      </w:pBdr>
      <w:spacing w:before="100" w:beforeAutospacing="1" w:after="100" w:afterAutospacing="1"/>
      <w:jc w:val="right"/>
    </w:pPr>
    <w:rPr>
      <w:rFonts w:cs="Arial"/>
      <w:b/>
      <w:sz w:val="18"/>
      <w:szCs w:val="18"/>
    </w:rPr>
  </w:style>
  <w:style w:type="paragraph" w:customStyle="1" w:styleId="xl64">
    <w:name w:val="xl64"/>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
      <w:sz w:val="18"/>
      <w:szCs w:val="18"/>
    </w:rPr>
  </w:style>
  <w:style w:type="paragraph" w:customStyle="1" w:styleId="xl65">
    <w:name w:val="xl65"/>
    <w:basedOn w:val="Normal"/>
    <w:rsid w:val="001E5CAA"/>
    <w:pPr>
      <w:pBdr>
        <w:bottom w:val="single" w:sz="4" w:space="0" w:color="auto"/>
        <w:right w:val="single" w:sz="4" w:space="0" w:color="auto"/>
      </w:pBdr>
      <w:spacing w:before="100" w:beforeAutospacing="1" w:after="100" w:afterAutospacing="1"/>
    </w:pPr>
    <w:rPr>
      <w:rFonts w:cs="Arial"/>
      <w:b/>
      <w:sz w:val="18"/>
      <w:szCs w:val="18"/>
    </w:rPr>
  </w:style>
  <w:style w:type="paragraph" w:customStyle="1" w:styleId="xl24">
    <w:name w:val="xl24"/>
    <w:basedOn w:val="Normal"/>
    <w:rsid w:val="001E5CAA"/>
    <w:pPr>
      <w:spacing w:before="100" w:beforeAutospacing="1" w:after="100" w:afterAutospacing="1"/>
      <w:jc w:val="center"/>
    </w:pPr>
    <w:rPr>
      <w:rFonts w:cs="Arial"/>
      <w:bCs w:val="0"/>
      <w:sz w:val="18"/>
      <w:szCs w:val="18"/>
    </w:rPr>
  </w:style>
  <w:style w:type="paragraph" w:customStyle="1" w:styleId="Car">
    <w:name w:val="Car"/>
    <w:basedOn w:val="Normal"/>
    <w:rsid w:val="00A145BF"/>
    <w:pPr>
      <w:spacing w:before="60" w:after="160" w:line="240" w:lineRule="exact"/>
    </w:pPr>
    <w:rPr>
      <w:rFonts w:ascii="Verdana" w:hAnsi="Verdana"/>
      <w:bCs w:val="0"/>
      <w:color w:val="FF00FF"/>
      <w:sz w:val="20"/>
      <w:szCs w:val="20"/>
      <w:lang w:val="en-US" w:eastAsia="en-US"/>
    </w:rPr>
  </w:style>
  <w:style w:type="character" w:customStyle="1" w:styleId="CarCar5">
    <w:name w:val="Car Car5"/>
    <w:basedOn w:val="Fuentedeprrafopredeter"/>
    <w:rsid w:val="00A475FC"/>
    <w:rPr>
      <w:rFonts w:ascii="Arial Narrow" w:hAnsi="Arial Narrow"/>
      <w:sz w:val="22"/>
      <w:szCs w:val="22"/>
      <w:lang w:val="es-ES_tradnl" w:eastAsia="es-ES" w:bidi="ar-SA"/>
    </w:rPr>
  </w:style>
  <w:style w:type="paragraph" w:customStyle="1" w:styleId="CharCharCarCarCharCharCarCarCharCharCarCarCharChar">
    <w:name w:val="Char Char Car Car Char Char Car Car Char Char Car Car Char Char"/>
    <w:basedOn w:val="Normal"/>
    <w:rsid w:val="00F22DF2"/>
    <w:pPr>
      <w:spacing w:before="60" w:after="160" w:line="240" w:lineRule="exact"/>
    </w:pPr>
    <w:rPr>
      <w:rFonts w:ascii="Verdana" w:hAnsi="Verdana"/>
      <w:bCs w:val="0"/>
      <w:color w:val="FF00FF"/>
      <w:sz w:val="20"/>
      <w:szCs w:val="20"/>
      <w:lang w:val="en-US" w:eastAsia="en-US"/>
    </w:rPr>
  </w:style>
  <w:style w:type="paragraph" w:customStyle="1" w:styleId="Car20">
    <w:name w:val="Car2"/>
    <w:basedOn w:val="Normal"/>
    <w:rsid w:val="00BA535D"/>
    <w:pPr>
      <w:spacing w:after="160" w:line="240" w:lineRule="exact"/>
    </w:pPr>
    <w:rPr>
      <w:rFonts w:ascii="Tahoma" w:hAnsi="Tahoma"/>
      <w:bCs w:val="0"/>
      <w:sz w:val="20"/>
      <w:szCs w:val="20"/>
      <w:lang w:val="en-US" w:eastAsia="en-US"/>
    </w:rPr>
  </w:style>
  <w:style w:type="paragraph" w:customStyle="1" w:styleId="Sangra2detindependiente2">
    <w:name w:val="Sangría 2 de t. independiente2"/>
    <w:basedOn w:val="Normal"/>
    <w:rsid w:val="00ED5077"/>
    <w:pPr>
      <w:suppressAutoHyphens/>
      <w:overflowPunct w:val="0"/>
      <w:autoSpaceDE w:val="0"/>
      <w:spacing w:before="100"/>
      <w:ind w:left="1985"/>
      <w:jc w:val="both"/>
      <w:textAlignment w:val="baseline"/>
    </w:pPr>
    <w:rPr>
      <w:bCs w:val="0"/>
      <w:sz w:val="22"/>
      <w:szCs w:val="20"/>
      <w:lang w:eastAsia="ar-SA"/>
    </w:rPr>
  </w:style>
  <w:style w:type="paragraph" w:customStyle="1" w:styleId="Epgrafe1">
    <w:name w:val="Epígrafe1"/>
    <w:basedOn w:val="Normal"/>
    <w:next w:val="Normal"/>
    <w:rsid w:val="00ED5077"/>
    <w:pPr>
      <w:suppressAutoHyphens/>
      <w:jc w:val="right"/>
    </w:pPr>
    <w:rPr>
      <w:rFonts w:cs="Arial"/>
      <w:b/>
      <w:lang w:eastAsia="ar-SA"/>
    </w:rPr>
  </w:style>
  <w:style w:type="paragraph" w:customStyle="1" w:styleId="Textoindependiente22">
    <w:name w:val="Texto independiente 22"/>
    <w:basedOn w:val="Normal"/>
    <w:rsid w:val="00910BC9"/>
    <w:pPr>
      <w:widowControl w:val="0"/>
      <w:suppressAutoHyphens/>
      <w:overflowPunct w:val="0"/>
      <w:autoSpaceDE w:val="0"/>
      <w:jc w:val="both"/>
      <w:textAlignment w:val="baseline"/>
    </w:pPr>
    <w:rPr>
      <w:bCs w:val="0"/>
      <w:sz w:val="20"/>
      <w:szCs w:val="20"/>
      <w:lang w:eastAsia="ar-SA"/>
    </w:rPr>
  </w:style>
  <w:style w:type="character" w:customStyle="1" w:styleId="WW8Num2z0">
    <w:name w:val="WW8Num2z0"/>
    <w:rsid w:val="00922364"/>
    <w:rPr>
      <w:rFonts w:ascii="Arial" w:hAnsi="Arial" w:cs="Times New Roman"/>
      <w:b/>
      <w:i w:val="0"/>
      <w:sz w:val="24"/>
      <w:szCs w:val="24"/>
    </w:rPr>
  </w:style>
  <w:style w:type="character" w:customStyle="1" w:styleId="WW8Num4z0">
    <w:name w:val="WW8Num4z0"/>
    <w:rsid w:val="00922364"/>
    <w:rPr>
      <w:rFonts w:ascii="Wingdings" w:hAnsi="Wingdings"/>
    </w:rPr>
  </w:style>
  <w:style w:type="character" w:customStyle="1" w:styleId="WW8Num8z0">
    <w:name w:val="WW8Num8z0"/>
    <w:rsid w:val="00922364"/>
    <w:rPr>
      <w:rFonts w:ascii="Wingdings" w:hAnsi="Wingdings"/>
    </w:rPr>
  </w:style>
  <w:style w:type="character" w:customStyle="1" w:styleId="Absatz-Standardschriftart">
    <w:name w:val="Absatz-Standardschriftart"/>
    <w:rsid w:val="00922364"/>
  </w:style>
  <w:style w:type="character" w:customStyle="1" w:styleId="WW-Absatz-Standardschriftart">
    <w:name w:val="WW-Absatz-Standardschriftart"/>
    <w:uiPriority w:val="99"/>
    <w:rsid w:val="00922364"/>
  </w:style>
  <w:style w:type="character" w:customStyle="1" w:styleId="WW-Absatz-Standardschriftart1">
    <w:name w:val="WW-Absatz-Standardschriftart1"/>
    <w:uiPriority w:val="99"/>
    <w:rsid w:val="00922364"/>
  </w:style>
  <w:style w:type="character" w:customStyle="1" w:styleId="Fuentedeprrafopredeter2">
    <w:name w:val="Fuente de párrafo predeter.2"/>
    <w:rsid w:val="00922364"/>
  </w:style>
  <w:style w:type="character" w:customStyle="1" w:styleId="WW8Num1z0">
    <w:name w:val="WW8Num1z0"/>
    <w:rsid w:val="00922364"/>
    <w:rPr>
      <w:rFonts w:ascii="Symbol" w:hAnsi="Symbol"/>
    </w:rPr>
  </w:style>
  <w:style w:type="character" w:customStyle="1" w:styleId="WW8Num3z0">
    <w:name w:val="WW8Num3z0"/>
    <w:uiPriority w:val="99"/>
    <w:rsid w:val="00922364"/>
    <w:rPr>
      <w:rFonts w:ascii="Symbol" w:hAnsi="Symbol"/>
      <w:color w:val="auto"/>
    </w:rPr>
  </w:style>
  <w:style w:type="character" w:customStyle="1" w:styleId="WW8Num3z1">
    <w:name w:val="WW8Num3z1"/>
    <w:rsid w:val="00922364"/>
    <w:rPr>
      <w:rFonts w:ascii="Courier New" w:hAnsi="Courier New" w:cs="Courier New"/>
    </w:rPr>
  </w:style>
  <w:style w:type="character" w:customStyle="1" w:styleId="WW8Num3z2">
    <w:name w:val="WW8Num3z2"/>
    <w:rsid w:val="00922364"/>
    <w:rPr>
      <w:rFonts w:ascii="Wingdings" w:hAnsi="Wingdings"/>
    </w:rPr>
  </w:style>
  <w:style w:type="character" w:customStyle="1" w:styleId="WW8Num3z3">
    <w:name w:val="WW8Num3z3"/>
    <w:rsid w:val="00922364"/>
    <w:rPr>
      <w:rFonts w:ascii="Symbol" w:hAnsi="Symbol"/>
    </w:rPr>
  </w:style>
  <w:style w:type="character" w:customStyle="1" w:styleId="WW8Num4z1">
    <w:name w:val="WW8Num4z1"/>
    <w:rsid w:val="00922364"/>
    <w:rPr>
      <w:rFonts w:ascii="Courier New" w:hAnsi="Courier New" w:cs="Courier New"/>
    </w:rPr>
  </w:style>
  <w:style w:type="character" w:customStyle="1" w:styleId="WW8Num4z3">
    <w:name w:val="WW8Num4z3"/>
    <w:rsid w:val="00922364"/>
    <w:rPr>
      <w:rFonts w:ascii="Symbol" w:hAnsi="Symbol"/>
    </w:rPr>
  </w:style>
  <w:style w:type="character" w:customStyle="1" w:styleId="WW8Num5z0">
    <w:name w:val="WW8Num5z0"/>
    <w:rsid w:val="00922364"/>
    <w:rPr>
      <w:rFonts w:ascii="Symbol" w:hAnsi="Symbol"/>
    </w:rPr>
  </w:style>
  <w:style w:type="character" w:customStyle="1" w:styleId="WW8Num5z1">
    <w:name w:val="WW8Num5z1"/>
    <w:rsid w:val="00922364"/>
    <w:rPr>
      <w:rFonts w:ascii="Courier New" w:hAnsi="Courier New" w:cs="Courier New"/>
    </w:rPr>
  </w:style>
  <w:style w:type="character" w:customStyle="1" w:styleId="WW8Num5z2">
    <w:name w:val="WW8Num5z2"/>
    <w:rsid w:val="00922364"/>
    <w:rPr>
      <w:rFonts w:ascii="Wingdings" w:hAnsi="Wingdings"/>
    </w:rPr>
  </w:style>
  <w:style w:type="character" w:customStyle="1" w:styleId="WW8Num6z0">
    <w:name w:val="WW8Num6z0"/>
    <w:rsid w:val="00922364"/>
    <w:rPr>
      <w:rFonts w:ascii="Symbol" w:hAnsi="Symbol"/>
    </w:rPr>
  </w:style>
  <w:style w:type="character" w:customStyle="1" w:styleId="WW8Num6z1">
    <w:name w:val="WW8Num6z1"/>
    <w:rsid w:val="00922364"/>
    <w:rPr>
      <w:rFonts w:ascii="Courier New" w:hAnsi="Courier New" w:cs="Courier New"/>
    </w:rPr>
  </w:style>
  <w:style w:type="character" w:customStyle="1" w:styleId="WW8Num6z2">
    <w:name w:val="WW8Num6z2"/>
    <w:rsid w:val="00922364"/>
    <w:rPr>
      <w:rFonts w:ascii="Wingdings" w:hAnsi="Wingdings"/>
    </w:rPr>
  </w:style>
  <w:style w:type="character" w:customStyle="1" w:styleId="WW8Num7z0">
    <w:name w:val="WW8Num7z0"/>
    <w:rsid w:val="00922364"/>
    <w:rPr>
      <w:rFonts w:ascii="Wingdings" w:hAnsi="Wingdings"/>
    </w:rPr>
  </w:style>
  <w:style w:type="character" w:customStyle="1" w:styleId="WW8Num7z1">
    <w:name w:val="WW8Num7z1"/>
    <w:rsid w:val="00922364"/>
    <w:rPr>
      <w:rFonts w:ascii="Courier New" w:hAnsi="Courier New" w:cs="Courier New"/>
    </w:rPr>
  </w:style>
  <w:style w:type="character" w:customStyle="1" w:styleId="WW8Num7z3">
    <w:name w:val="WW8Num7z3"/>
    <w:rsid w:val="00922364"/>
    <w:rPr>
      <w:rFonts w:ascii="Symbol" w:hAnsi="Symbol"/>
    </w:rPr>
  </w:style>
  <w:style w:type="character" w:customStyle="1" w:styleId="WW8Num8z1">
    <w:name w:val="WW8Num8z1"/>
    <w:rsid w:val="00922364"/>
    <w:rPr>
      <w:rFonts w:ascii="Courier New" w:hAnsi="Courier New" w:cs="Courier New"/>
    </w:rPr>
  </w:style>
  <w:style w:type="character" w:customStyle="1" w:styleId="WW8Num8z3">
    <w:name w:val="WW8Num8z3"/>
    <w:rsid w:val="00922364"/>
    <w:rPr>
      <w:rFonts w:ascii="Symbol" w:hAnsi="Symbol"/>
    </w:rPr>
  </w:style>
  <w:style w:type="character" w:customStyle="1" w:styleId="WW8Num10z0">
    <w:name w:val="WW8Num10z0"/>
    <w:rsid w:val="00922364"/>
    <w:rPr>
      <w:rFonts w:ascii="Symbol" w:hAnsi="Symbol"/>
    </w:rPr>
  </w:style>
  <w:style w:type="character" w:customStyle="1" w:styleId="WW8Num10z1">
    <w:name w:val="WW8Num10z1"/>
    <w:rsid w:val="00922364"/>
    <w:rPr>
      <w:rFonts w:ascii="Courier New" w:hAnsi="Courier New" w:cs="Courier New"/>
    </w:rPr>
  </w:style>
  <w:style w:type="character" w:customStyle="1" w:styleId="WW8Num10z2">
    <w:name w:val="WW8Num10z2"/>
    <w:rsid w:val="00922364"/>
    <w:rPr>
      <w:rFonts w:ascii="Wingdings" w:hAnsi="Wingdings"/>
    </w:rPr>
  </w:style>
  <w:style w:type="character" w:customStyle="1" w:styleId="WW8Num13z0">
    <w:name w:val="WW8Num13z0"/>
    <w:rsid w:val="00922364"/>
    <w:rPr>
      <w:rFonts w:ascii="Wingdings" w:hAnsi="Wingdings"/>
    </w:rPr>
  </w:style>
  <w:style w:type="character" w:customStyle="1" w:styleId="WW8Num13z1">
    <w:name w:val="WW8Num13z1"/>
    <w:uiPriority w:val="99"/>
    <w:rsid w:val="00922364"/>
    <w:rPr>
      <w:rFonts w:ascii="Courier New" w:hAnsi="Courier New"/>
    </w:rPr>
  </w:style>
  <w:style w:type="character" w:customStyle="1" w:styleId="WW8Num13z3">
    <w:name w:val="WW8Num13z3"/>
    <w:rsid w:val="00922364"/>
    <w:rPr>
      <w:rFonts w:ascii="Symbol" w:hAnsi="Symbol"/>
    </w:rPr>
  </w:style>
  <w:style w:type="character" w:customStyle="1" w:styleId="WW8Num14z0">
    <w:name w:val="WW8Num14z0"/>
    <w:rsid w:val="00922364"/>
    <w:rPr>
      <w:rFonts w:ascii="Symbol" w:hAnsi="Symbol"/>
    </w:rPr>
  </w:style>
  <w:style w:type="character" w:customStyle="1" w:styleId="WW8Num15z0">
    <w:name w:val="WW8Num15z0"/>
    <w:rsid w:val="00922364"/>
    <w:rPr>
      <w:color w:val="auto"/>
    </w:rPr>
  </w:style>
  <w:style w:type="character" w:customStyle="1" w:styleId="WW8Num16z0">
    <w:name w:val="WW8Num16z0"/>
    <w:rsid w:val="00922364"/>
    <w:rPr>
      <w:rFonts w:ascii="Symbol" w:hAnsi="Symbol"/>
    </w:rPr>
  </w:style>
  <w:style w:type="character" w:customStyle="1" w:styleId="WW8Num16z1">
    <w:name w:val="WW8Num16z1"/>
    <w:rsid w:val="00922364"/>
    <w:rPr>
      <w:rFonts w:ascii="Courier New" w:hAnsi="Courier New" w:cs="Courier New"/>
    </w:rPr>
  </w:style>
  <w:style w:type="character" w:customStyle="1" w:styleId="WW8Num16z2">
    <w:name w:val="WW8Num16z2"/>
    <w:rsid w:val="00922364"/>
    <w:rPr>
      <w:rFonts w:ascii="Wingdings" w:hAnsi="Wingdings"/>
    </w:rPr>
  </w:style>
  <w:style w:type="character" w:customStyle="1" w:styleId="WW8Num17z0">
    <w:name w:val="WW8Num17z0"/>
    <w:rsid w:val="00922364"/>
    <w:rPr>
      <w:rFonts w:ascii="Symbol" w:hAnsi="Symbol"/>
    </w:rPr>
  </w:style>
  <w:style w:type="character" w:customStyle="1" w:styleId="WW8Num17z1">
    <w:name w:val="WW8Num17z1"/>
    <w:rsid w:val="00922364"/>
    <w:rPr>
      <w:rFonts w:ascii="Courier New" w:hAnsi="Courier New" w:cs="Courier New"/>
    </w:rPr>
  </w:style>
  <w:style w:type="character" w:customStyle="1" w:styleId="WW8Num17z2">
    <w:name w:val="WW8Num17z2"/>
    <w:rsid w:val="00922364"/>
    <w:rPr>
      <w:rFonts w:ascii="Wingdings" w:hAnsi="Wingdings"/>
    </w:rPr>
  </w:style>
  <w:style w:type="character" w:customStyle="1" w:styleId="WW8Num18z0">
    <w:name w:val="WW8Num18z0"/>
    <w:rsid w:val="00922364"/>
    <w:rPr>
      <w:rFonts w:ascii="Wingdings" w:hAnsi="Wingdings"/>
    </w:rPr>
  </w:style>
  <w:style w:type="character" w:customStyle="1" w:styleId="WW8Num18z1">
    <w:name w:val="WW8Num18z1"/>
    <w:rsid w:val="00922364"/>
    <w:rPr>
      <w:rFonts w:ascii="Courier New" w:hAnsi="Courier New" w:cs="Courier New"/>
    </w:rPr>
  </w:style>
  <w:style w:type="character" w:customStyle="1" w:styleId="WW8Num18z3">
    <w:name w:val="WW8Num18z3"/>
    <w:rsid w:val="00922364"/>
    <w:rPr>
      <w:rFonts w:ascii="Symbol" w:hAnsi="Symbol"/>
    </w:rPr>
  </w:style>
  <w:style w:type="character" w:customStyle="1" w:styleId="WW8Num19z0">
    <w:name w:val="WW8Num19z0"/>
    <w:rsid w:val="00922364"/>
    <w:rPr>
      <w:b/>
    </w:rPr>
  </w:style>
  <w:style w:type="character" w:customStyle="1" w:styleId="WW8Num20z0">
    <w:name w:val="WW8Num20z0"/>
    <w:rsid w:val="00922364"/>
    <w:rPr>
      <w:b/>
    </w:rPr>
  </w:style>
  <w:style w:type="character" w:customStyle="1" w:styleId="WW8Num21z0">
    <w:name w:val="WW8Num21z0"/>
    <w:rsid w:val="00922364"/>
    <w:rPr>
      <w:rFonts w:ascii="Symbol" w:hAnsi="Symbol"/>
    </w:rPr>
  </w:style>
  <w:style w:type="character" w:customStyle="1" w:styleId="WW8Num21z1">
    <w:name w:val="WW8Num21z1"/>
    <w:rsid w:val="00922364"/>
    <w:rPr>
      <w:rFonts w:ascii="Courier New" w:hAnsi="Courier New" w:cs="Courier New"/>
    </w:rPr>
  </w:style>
  <w:style w:type="character" w:customStyle="1" w:styleId="WW8Num21z2">
    <w:name w:val="WW8Num21z2"/>
    <w:rsid w:val="00922364"/>
    <w:rPr>
      <w:rFonts w:ascii="Wingdings" w:hAnsi="Wingdings"/>
    </w:rPr>
  </w:style>
  <w:style w:type="character" w:customStyle="1" w:styleId="WW8Num22z0">
    <w:name w:val="WW8Num22z0"/>
    <w:rsid w:val="00922364"/>
    <w:rPr>
      <w:b/>
    </w:rPr>
  </w:style>
  <w:style w:type="character" w:customStyle="1" w:styleId="WW8Num23z0">
    <w:name w:val="WW8Num23z0"/>
    <w:rsid w:val="00922364"/>
    <w:rPr>
      <w:rFonts w:ascii="Symbol" w:hAnsi="Symbol"/>
    </w:rPr>
  </w:style>
  <w:style w:type="character" w:customStyle="1" w:styleId="WW8Num24z0">
    <w:name w:val="WW8Num24z0"/>
    <w:rsid w:val="00922364"/>
    <w:rPr>
      <w:rFonts w:ascii="Symbol" w:hAnsi="Symbol"/>
    </w:rPr>
  </w:style>
  <w:style w:type="character" w:customStyle="1" w:styleId="WW8Num24z1">
    <w:name w:val="WW8Num24z1"/>
    <w:rsid w:val="00922364"/>
    <w:rPr>
      <w:rFonts w:ascii="Courier New" w:hAnsi="Courier New" w:cs="Courier New"/>
    </w:rPr>
  </w:style>
  <w:style w:type="character" w:customStyle="1" w:styleId="WW8Num24z2">
    <w:name w:val="WW8Num24z2"/>
    <w:rsid w:val="00922364"/>
    <w:rPr>
      <w:rFonts w:ascii="Wingdings" w:hAnsi="Wingdings"/>
    </w:rPr>
  </w:style>
  <w:style w:type="character" w:customStyle="1" w:styleId="WW8Num25z0">
    <w:name w:val="WW8Num25z0"/>
    <w:rsid w:val="00922364"/>
    <w:rPr>
      <w:b/>
    </w:rPr>
  </w:style>
  <w:style w:type="character" w:customStyle="1" w:styleId="WW8Num25z1">
    <w:name w:val="WW8Num25z1"/>
    <w:rsid w:val="00922364"/>
    <w:rPr>
      <w:rFonts w:ascii="Symbol" w:hAnsi="Symbol"/>
    </w:rPr>
  </w:style>
  <w:style w:type="character" w:customStyle="1" w:styleId="WW8Num26z0">
    <w:name w:val="WW8Num26z0"/>
    <w:rsid w:val="00922364"/>
    <w:rPr>
      <w:rFonts w:ascii="Wingdings" w:hAnsi="Wingdings"/>
    </w:rPr>
  </w:style>
  <w:style w:type="character" w:customStyle="1" w:styleId="WW8Num26z1">
    <w:name w:val="WW8Num26z1"/>
    <w:rsid w:val="00922364"/>
    <w:rPr>
      <w:rFonts w:ascii="Courier New" w:hAnsi="Courier New"/>
    </w:rPr>
  </w:style>
  <w:style w:type="character" w:customStyle="1" w:styleId="WW8Num26z3">
    <w:name w:val="WW8Num26z3"/>
    <w:rsid w:val="00922364"/>
    <w:rPr>
      <w:rFonts w:ascii="Symbol" w:hAnsi="Symbol"/>
    </w:rPr>
  </w:style>
  <w:style w:type="character" w:customStyle="1" w:styleId="WW8Num29z0">
    <w:name w:val="WW8Num29z0"/>
    <w:rsid w:val="00922364"/>
    <w:rPr>
      <w:rFonts w:ascii="Arial" w:hAnsi="Arial" w:cs="Times New Roman"/>
      <w:b/>
      <w:i w:val="0"/>
      <w:sz w:val="22"/>
      <w:szCs w:val="22"/>
    </w:rPr>
  </w:style>
  <w:style w:type="character" w:customStyle="1" w:styleId="WW8Num30z0">
    <w:name w:val="WW8Num30z0"/>
    <w:uiPriority w:val="99"/>
    <w:rsid w:val="00922364"/>
    <w:rPr>
      <w:b/>
      <w:i w:val="0"/>
    </w:rPr>
  </w:style>
  <w:style w:type="character" w:customStyle="1" w:styleId="WW8Num32z0">
    <w:name w:val="WW8Num32z0"/>
    <w:rsid w:val="00922364"/>
    <w:rPr>
      <w:rFonts w:ascii="Wingdings" w:hAnsi="Wingdings"/>
    </w:rPr>
  </w:style>
  <w:style w:type="character" w:customStyle="1" w:styleId="WW8Num32z1">
    <w:name w:val="WW8Num32z1"/>
    <w:rsid w:val="00922364"/>
    <w:rPr>
      <w:rFonts w:ascii="Courier New" w:hAnsi="Courier New"/>
    </w:rPr>
  </w:style>
  <w:style w:type="character" w:customStyle="1" w:styleId="WW8Num32z3">
    <w:name w:val="WW8Num32z3"/>
    <w:rsid w:val="00922364"/>
    <w:rPr>
      <w:rFonts w:ascii="Symbol" w:hAnsi="Symbol"/>
    </w:rPr>
  </w:style>
  <w:style w:type="character" w:customStyle="1" w:styleId="WW8Num33z0">
    <w:name w:val="WW8Num33z0"/>
    <w:rsid w:val="00922364"/>
    <w:rPr>
      <w:strike w:val="0"/>
      <w:dstrike w:val="0"/>
      <w:u w:val="none"/>
    </w:rPr>
  </w:style>
  <w:style w:type="character" w:customStyle="1" w:styleId="WW8Num34z0">
    <w:name w:val="WW8Num34z0"/>
    <w:rsid w:val="00922364"/>
    <w:rPr>
      <w:rFonts w:ascii="Wingdings" w:hAnsi="Wingdings"/>
    </w:rPr>
  </w:style>
  <w:style w:type="character" w:customStyle="1" w:styleId="WW8Num34z1">
    <w:name w:val="WW8Num34z1"/>
    <w:rsid w:val="00922364"/>
    <w:rPr>
      <w:rFonts w:ascii="Courier New" w:hAnsi="Courier New" w:cs="Courier New"/>
    </w:rPr>
  </w:style>
  <w:style w:type="character" w:customStyle="1" w:styleId="WW8Num34z3">
    <w:name w:val="WW8Num34z3"/>
    <w:rsid w:val="00922364"/>
    <w:rPr>
      <w:rFonts w:ascii="Symbol" w:hAnsi="Symbol"/>
    </w:rPr>
  </w:style>
  <w:style w:type="character" w:customStyle="1" w:styleId="WW8Num35z0">
    <w:name w:val="WW8Num35z0"/>
    <w:rsid w:val="00922364"/>
    <w:rPr>
      <w:rFonts w:ascii="Symbol" w:hAnsi="Symbol"/>
    </w:rPr>
  </w:style>
  <w:style w:type="character" w:customStyle="1" w:styleId="WW8Num35z1">
    <w:name w:val="WW8Num35z1"/>
    <w:rsid w:val="00922364"/>
    <w:rPr>
      <w:rFonts w:ascii="Courier New" w:hAnsi="Courier New" w:cs="Courier New"/>
    </w:rPr>
  </w:style>
  <w:style w:type="character" w:customStyle="1" w:styleId="WW8Num35z2">
    <w:name w:val="WW8Num35z2"/>
    <w:rsid w:val="00922364"/>
    <w:rPr>
      <w:rFonts w:ascii="Wingdings" w:hAnsi="Wingdings"/>
    </w:rPr>
  </w:style>
  <w:style w:type="character" w:customStyle="1" w:styleId="WW8Num36z0">
    <w:name w:val="WW8Num36z0"/>
    <w:rsid w:val="00922364"/>
    <w:rPr>
      <w:rFonts w:ascii="Wingdings" w:hAnsi="Wingdings"/>
    </w:rPr>
  </w:style>
  <w:style w:type="character" w:customStyle="1" w:styleId="WW8Num36z1">
    <w:name w:val="WW8Num36z1"/>
    <w:uiPriority w:val="99"/>
    <w:rsid w:val="00922364"/>
    <w:rPr>
      <w:rFonts w:ascii="Courier New" w:hAnsi="Courier New" w:cs="Courier New"/>
    </w:rPr>
  </w:style>
  <w:style w:type="character" w:customStyle="1" w:styleId="WW8Num36z3">
    <w:name w:val="WW8Num36z3"/>
    <w:rsid w:val="00922364"/>
    <w:rPr>
      <w:rFonts w:ascii="Symbol" w:hAnsi="Symbol"/>
    </w:rPr>
  </w:style>
  <w:style w:type="character" w:customStyle="1" w:styleId="WW8Num37z0">
    <w:name w:val="WW8Num37z0"/>
    <w:rsid w:val="00922364"/>
    <w:rPr>
      <w:b w:val="0"/>
    </w:rPr>
  </w:style>
  <w:style w:type="character" w:customStyle="1" w:styleId="WW8Num38z0">
    <w:name w:val="WW8Num38z0"/>
    <w:rsid w:val="00922364"/>
    <w:rPr>
      <w:rFonts w:ascii="Symbol" w:hAnsi="Symbol"/>
      <w:color w:val="auto"/>
    </w:rPr>
  </w:style>
  <w:style w:type="character" w:customStyle="1" w:styleId="WW8Num38z1">
    <w:name w:val="WW8Num38z1"/>
    <w:rsid w:val="00922364"/>
    <w:rPr>
      <w:rFonts w:ascii="Courier New" w:hAnsi="Courier New" w:cs="Courier New"/>
    </w:rPr>
  </w:style>
  <w:style w:type="character" w:customStyle="1" w:styleId="WW8Num38z2">
    <w:name w:val="WW8Num38z2"/>
    <w:rsid w:val="00922364"/>
    <w:rPr>
      <w:rFonts w:ascii="Wingdings" w:hAnsi="Wingdings"/>
    </w:rPr>
  </w:style>
  <w:style w:type="character" w:customStyle="1" w:styleId="WW8Num38z3">
    <w:name w:val="WW8Num38z3"/>
    <w:rsid w:val="00922364"/>
    <w:rPr>
      <w:rFonts w:ascii="Symbol" w:hAnsi="Symbol"/>
    </w:rPr>
  </w:style>
  <w:style w:type="character" w:customStyle="1" w:styleId="WW8Num39z0">
    <w:name w:val="WW8Num39z0"/>
    <w:uiPriority w:val="99"/>
    <w:rsid w:val="00922364"/>
    <w:rPr>
      <w:b w:val="0"/>
      <w:i w:val="0"/>
    </w:rPr>
  </w:style>
  <w:style w:type="character" w:customStyle="1" w:styleId="WW8Num40z0">
    <w:name w:val="WW8Num40z0"/>
    <w:rsid w:val="00922364"/>
    <w:rPr>
      <w:rFonts w:ascii="Wingdings" w:hAnsi="Wingdings"/>
    </w:rPr>
  </w:style>
  <w:style w:type="character" w:customStyle="1" w:styleId="WW8Num40z1">
    <w:name w:val="WW8Num40z1"/>
    <w:uiPriority w:val="99"/>
    <w:rsid w:val="00922364"/>
    <w:rPr>
      <w:rFonts w:ascii="Courier New" w:hAnsi="Courier New" w:cs="Courier New"/>
    </w:rPr>
  </w:style>
  <w:style w:type="character" w:customStyle="1" w:styleId="WW8Num40z3">
    <w:name w:val="WW8Num40z3"/>
    <w:uiPriority w:val="99"/>
    <w:rsid w:val="00922364"/>
    <w:rPr>
      <w:rFonts w:ascii="Symbol" w:hAnsi="Symbol"/>
    </w:rPr>
  </w:style>
  <w:style w:type="character" w:customStyle="1" w:styleId="WW8Num41z0">
    <w:name w:val="WW8Num41z0"/>
    <w:uiPriority w:val="99"/>
    <w:rsid w:val="00922364"/>
    <w:rPr>
      <w:b/>
    </w:rPr>
  </w:style>
  <w:style w:type="character" w:customStyle="1" w:styleId="WW8Num42z0">
    <w:name w:val="WW8Num42z0"/>
    <w:uiPriority w:val="99"/>
    <w:rsid w:val="00922364"/>
    <w:rPr>
      <w:rFonts w:ascii="Wingdings" w:hAnsi="Wingdings"/>
    </w:rPr>
  </w:style>
  <w:style w:type="character" w:customStyle="1" w:styleId="WW8Num42z1">
    <w:name w:val="WW8Num42z1"/>
    <w:uiPriority w:val="99"/>
    <w:rsid w:val="00922364"/>
    <w:rPr>
      <w:rFonts w:ascii="Courier New" w:hAnsi="Courier New"/>
    </w:rPr>
  </w:style>
  <w:style w:type="character" w:customStyle="1" w:styleId="WW8Num42z3">
    <w:name w:val="WW8Num42z3"/>
    <w:rsid w:val="00922364"/>
    <w:rPr>
      <w:rFonts w:ascii="Symbol" w:hAnsi="Symbol"/>
    </w:rPr>
  </w:style>
  <w:style w:type="character" w:customStyle="1" w:styleId="WW8Num43z0">
    <w:name w:val="WW8Num43z0"/>
    <w:uiPriority w:val="99"/>
    <w:rsid w:val="00922364"/>
    <w:rPr>
      <w:rFonts w:ascii="Arial Narrow" w:hAnsi="Arial Narrow"/>
      <w:b/>
      <w:i w:val="0"/>
      <w:strike w:val="0"/>
      <w:dstrike w:val="0"/>
      <w:sz w:val="22"/>
      <w:szCs w:val="22"/>
      <w:u w:val="none"/>
    </w:rPr>
  </w:style>
  <w:style w:type="character" w:customStyle="1" w:styleId="WW8Num44z0">
    <w:name w:val="WW8Num44z0"/>
    <w:uiPriority w:val="99"/>
    <w:rsid w:val="00922364"/>
    <w:rPr>
      <w:rFonts w:ascii="Wingdings" w:hAnsi="Wingdings"/>
    </w:rPr>
  </w:style>
  <w:style w:type="character" w:customStyle="1" w:styleId="WW8Num44z1">
    <w:name w:val="WW8Num44z1"/>
    <w:uiPriority w:val="99"/>
    <w:rsid w:val="00922364"/>
    <w:rPr>
      <w:rFonts w:ascii="Courier New" w:hAnsi="Courier New" w:cs="Courier New"/>
    </w:rPr>
  </w:style>
  <w:style w:type="character" w:customStyle="1" w:styleId="WW8Num44z3">
    <w:name w:val="WW8Num44z3"/>
    <w:rsid w:val="00922364"/>
    <w:rPr>
      <w:rFonts w:ascii="Symbol" w:hAnsi="Symbol"/>
    </w:rPr>
  </w:style>
  <w:style w:type="character" w:customStyle="1" w:styleId="WW8Num45z0">
    <w:name w:val="WW8Num45z0"/>
    <w:rsid w:val="00922364"/>
    <w:rPr>
      <w:b/>
    </w:rPr>
  </w:style>
  <w:style w:type="character" w:customStyle="1" w:styleId="WW8Num46z0">
    <w:name w:val="WW8Num46z0"/>
    <w:rsid w:val="00922364"/>
    <w:rPr>
      <w:rFonts w:ascii="Symbol" w:hAnsi="Symbol"/>
    </w:rPr>
  </w:style>
  <w:style w:type="character" w:customStyle="1" w:styleId="WW8Num46z1">
    <w:name w:val="WW8Num46z1"/>
    <w:uiPriority w:val="99"/>
    <w:rsid w:val="00922364"/>
    <w:rPr>
      <w:rFonts w:ascii="Courier New" w:hAnsi="Courier New" w:cs="Courier New"/>
    </w:rPr>
  </w:style>
  <w:style w:type="character" w:customStyle="1" w:styleId="WW8Num46z2">
    <w:name w:val="WW8Num46z2"/>
    <w:uiPriority w:val="99"/>
    <w:rsid w:val="00922364"/>
    <w:rPr>
      <w:rFonts w:ascii="Wingdings" w:hAnsi="Wingdings"/>
    </w:rPr>
  </w:style>
  <w:style w:type="character" w:customStyle="1" w:styleId="WW8Num51z0">
    <w:name w:val="WW8Num51z0"/>
    <w:uiPriority w:val="99"/>
    <w:rsid w:val="00922364"/>
    <w:rPr>
      <w:rFonts w:ascii="Symbol" w:hAnsi="Symbol"/>
    </w:rPr>
  </w:style>
  <w:style w:type="character" w:customStyle="1" w:styleId="WW8Num51z1">
    <w:name w:val="WW8Num51z1"/>
    <w:uiPriority w:val="99"/>
    <w:rsid w:val="00922364"/>
    <w:rPr>
      <w:rFonts w:ascii="Courier New" w:hAnsi="Courier New" w:cs="Courier New"/>
    </w:rPr>
  </w:style>
  <w:style w:type="character" w:customStyle="1" w:styleId="WW8Num51z2">
    <w:name w:val="WW8Num51z2"/>
    <w:uiPriority w:val="99"/>
    <w:rsid w:val="00922364"/>
    <w:rPr>
      <w:rFonts w:ascii="Wingdings" w:hAnsi="Wingdings"/>
    </w:rPr>
  </w:style>
  <w:style w:type="character" w:customStyle="1" w:styleId="WW8Num52z0">
    <w:name w:val="WW8Num52z0"/>
    <w:uiPriority w:val="99"/>
    <w:rsid w:val="00922364"/>
    <w:rPr>
      <w:rFonts w:ascii="Wingdings" w:hAnsi="Wingdings"/>
    </w:rPr>
  </w:style>
  <w:style w:type="character" w:customStyle="1" w:styleId="WW8Num52z3">
    <w:name w:val="WW8Num52z3"/>
    <w:rsid w:val="00922364"/>
    <w:rPr>
      <w:rFonts w:ascii="Symbol" w:hAnsi="Symbol"/>
    </w:rPr>
  </w:style>
  <w:style w:type="character" w:customStyle="1" w:styleId="WW8Num52z4">
    <w:name w:val="WW8Num52z4"/>
    <w:rsid w:val="00922364"/>
    <w:rPr>
      <w:rFonts w:ascii="Courier New" w:hAnsi="Courier New"/>
    </w:rPr>
  </w:style>
  <w:style w:type="character" w:customStyle="1" w:styleId="WW8Num54z0">
    <w:name w:val="WW8Num54z0"/>
    <w:uiPriority w:val="99"/>
    <w:rsid w:val="00922364"/>
    <w:rPr>
      <w:rFonts w:ascii="Symbol" w:hAnsi="Symbol"/>
    </w:rPr>
  </w:style>
  <w:style w:type="character" w:customStyle="1" w:styleId="WW8Num54z1">
    <w:name w:val="WW8Num54z1"/>
    <w:uiPriority w:val="99"/>
    <w:rsid w:val="00922364"/>
    <w:rPr>
      <w:rFonts w:ascii="Courier New" w:hAnsi="Courier New" w:cs="Courier New"/>
    </w:rPr>
  </w:style>
  <w:style w:type="character" w:customStyle="1" w:styleId="WW8Num54z2">
    <w:name w:val="WW8Num54z2"/>
    <w:uiPriority w:val="99"/>
    <w:rsid w:val="00922364"/>
    <w:rPr>
      <w:rFonts w:ascii="Wingdings" w:hAnsi="Wingdings"/>
    </w:rPr>
  </w:style>
  <w:style w:type="character" w:customStyle="1" w:styleId="WW8Num56z0">
    <w:name w:val="WW8Num56z0"/>
    <w:uiPriority w:val="99"/>
    <w:rsid w:val="00922364"/>
    <w:rPr>
      <w:b/>
    </w:rPr>
  </w:style>
  <w:style w:type="character" w:customStyle="1" w:styleId="WW8Num57z0">
    <w:name w:val="WW8Num57z0"/>
    <w:uiPriority w:val="99"/>
    <w:rsid w:val="00922364"/>
    <w:rPr>
      <w:rFonts w:ascii="Wingdings" w:hAnsi="Wingdings"/>
    </w:rPr>
  </w:style>
  <w:style w:type="character" w:customStyle="1" w:styleId="WW8Num57z1">
    <w:name w:val="WW8Num57z1"/>
    <w:uiPriority w:val="99"/>
    <w:rsid w:val="00922364"/>
    <w:rPr>
      <w:rFonts w:ascii="Courier New" w:hAnsi="Courier New"/>
    </w:rPr>
  </w:style>
  <w:style w:type="character" w:customStyle="1" w:styleId="WW8Num57z3">
    <w:name w:val="WW8Num57z3"/>
    <w:rsid w:val="00922364"/>
    <w:rPr>
      <w:rFonts w:ascii="Symbol" w:hAnsi="Symbol"/>
    </w:rPr>
  </w:style>
  <w:style w:type="character" w:customStyle="1" w:styleId="Fuentedeprrafopredeter1">
    <w:name w:val="Fuente de párrafo predeter.1"/>
    <w:rsid w:val="00922364"/>
  </w:style>
  <w:style w:type="character" w:customStyle="1" w:styleId="Refdecomentario1">
    <w:name w:val="Ref. de comentario1"/>
    <w:basedOn w:val="Fuentedeprrafopredeter1"/>
    <w:rsid w:val="00922364"/>
    <w:rPr>
      <w:sz w:val="16"/>
      <w:szCs w:val="16"/>
    </w:rPr>
  </w:style>
  <w:style w:type="character" w:customStyle="1" w:styleId="Smbolodenotaalpie">
    <w:name w:val="Símbolo de nota al pie"/>
    <w:basedOn w:val="Fuentedeprrafopredeter1"/>
    <w:rsid w:val="00922364"/>
    <w:rPr>
      <w:vertAlign w:val="superscript"/>
    </w:rPr>
  </w:style>
  <w:style w:type="character" w:customStyle="1" w:styleId="Vietas">
    <w:name w:val="Viñetas"/>
    <w:rsid w:val="00922364"/>
    <w:rPr>
      <w:rFonts w:ascii="OpenSymbol" w:eastAsia="OpenSymbol" w:hAnsi="OpenSymbol" w:cs="OpenSymbol"/>
    </w:rPr>
  </w:style>
  <w:style w:type="paragraph" w:customStyle="1" w:styleId="Encabezado2">
    <w:name w:val="Encabezado2"/>
    <w:basedOn w:val="Normal"/>
    <w:next w:val="Textoindependiente"/>
    <w:rsid w:val="00922364"/>
    <w:pPr>
      <w:keepNext/>
      <w:suppressAutoHyphens/>
      <w:spacing w:before="240" w:after="120"/>
    </w:pPr>
    <w:rPr>
      <w:rFonts w:eastAsia="MS Mincho" w:cs="Tahoma"/>
      <w:sz w:val="28"/>
      <w:szCs w:val="28"/>
      <w:lang w:eastAsia="ar-SA"/>
    </w:rPr>
  </w:style>
  <w:style w:type="paragraph" w:customStyle="1" w:styleId="Etiqueta">
    <w:name w:val="Etiqueta"/>
    <w:basedOn w:val="Normal"/>
    <w:rsid w:val="00922364"/>
    <w:pPr>
      <w:suppressLineNumbers/>
      <w:suppressAutoHyphens/>
      <w:spacing w:before="120" w:after="120"/>
    </w:pPr>
    <w:rPr>
      <w:rFonts w:cs="Tahoma"/>
      <w:i/>
      <w:iCs/>
      <w:lang w:eastAsia="ar-SA"/>
    </w:rPr>
  </w:style>
  <w:style w:type="paragraph" w:customStyle="1" w:styleId="ndice">
    <w:name w:val="Índice"/>
    <w:basedOn w:val="Normal"/>
    <w:rsid w:val="00922364"/>
    <w:pPr>
      <w:suppressLineNumbers/>
      <w:suppressAutoHyphens/>
    </w:pPr>
    <w:rPr>
      <w:rFonts w:cs="Tahoma"/>
      <w:lang w:eastAsia="ar-SA"/>
    </w:rPr>
  </w:style>
  <w:style w:type="paragraph" w:customStyle="1" w:styleId="Encabezado1">
    <w:name w:val="Encabezado1"/>
    <w:basedOn w:val="Normal"/>
    <w:next w:val="Textoindependiente"/>
    <w:rsid w:val="00922364"/>
    <w:pPr>
      <w:keepNext/>
      <w:suppressAutoHyphens/>
      <w:spacing w:before="240" w:after="120"/>
    </w:pPr>
    <w:rPr>
      <w:rFonts w:eastAsia="MS Mincho" w:cs="Tahoma"/>
      <w:sz w:val="28"/>
      <w:szCs w:val="28"/>
      <w:lang w:eastAsia="ar-SA"/>
    </w:rPr>
  </w:style>
  <w:style w:type="paragraph" w:customStyle="1" w:styleId="Textodebloque2">
    <w:name w:val="Texto de bloque2"/>
    <w:basedOn w:val="Normal"/>
    <w:rsid w:val="00922364"/>
    <w:pPr>
      <w:tabs>
        <w:tab w:val="left" w:pos="7088"/>
        <w:tab w:val="left" w:pos="16870"/>
      </w:tabs>
      <w:suppressAutoHyphens/>
      <w:spacing w:before="160"/>
      <w:ind w:left="1843" w:right="51" w:hanging="709"/>
      <w:jc w:val="both"/>
    </w:pPr>
    <w:rPr>
      <w:bCs w:val="0"/>
      <w:sz w:val="20"/>
      <w:szCs w:val="20"/>
      <w:lang w:eastAsia="ar-SA"/>
    </w:rPr>
  </w:style>
  <w:style w:type="paragraph" w:customStyle="1" w:styleId="Textoindependiente32">
    <w:name w:val="Texto independiente 32"/>
    <w:basedOn w:val="Normal"/>
    <w:rsid w:val="00922364"/>
    <w:pPr>
      <w:suppressAutoHyphens/>
      <w:overflowPunct w:val="0"/>
      <w:autoSpaceDE w:val="0"/>
      <w:jc w:val="both"/>
      <w:textAlignment w:val="baseline"/>
    </w:pPr>
    <w:rPr>
      <w:rFonts w:ascii="Times New Roman" w:hAnsi="Times New Roman"/>
      <w:bCs w:val="0"/>
      <w:szCs w:val="20"/>
      <w:lang w:eastAsia="ar-SA"/>
    </w:rPr>
  </w:style>
  <w:style w:type="paragraph" w:customStyle="1" w:styleId="Sangra3detindependiente2">
    <w:name w:val="Sangría 3 de t. independiente2"/>
    <w:basedOn w:val="Normal"/>
    <w:rsid w:val="00922364"/>
    <w:pPr>
      <w:suppressAutoHyphens/>
      <w:ind w:left="1800" w:hanging="720"/>
      <w:jc w:val="both"/>
    </w:pPr>
    <w:rPr>
      <w:bCs w:val="0"/>
      <w:sz w:val="22"/>
      <w:szCs w:val="20"/>
      <w:lang w:eastAsia="ar-SA"/>
    </w:rPr>
  </w:style>
  <w:style w:type="paragraph" w:customStyle="1" w:styleId="Lista21">
    <w:name w:val="Lista 21"/>
    <w:basedOn w:val="Normal"/>
    <w:rsid w:val="00922364"/>
    <w:pPr>
      <w:suppressAutoHyphens/>
      <w:ind w:left="566" w:hanging="283"/>
    </w:pPr>
    <w:rPr>
      <w:rFonts w:ascii="Times New Roman" w:hAnsi="Times New Roman"/>
      <w:bCs w:val="0"/>
      <w:lang w:eastAsia="ar-SA"/>
    </w:rPr>
  </w:style>
  <w:style w:type="paragraph" w:customStyle="1" w:styleId="Textosinformato2">
    <w:name w:val="Texto sin formato2"/>
    <w:basedOn w:val="Normal"/>
    <w:rsid w:val="00922364"/>
    <w:pPr>
      <w:suppressAutoHyphens/>
      <w:overflowPunct w:val="0"/>
      <w:autoSpaceDE w:val="0"/>
      <w:textAlignment w:val="baseline"/>
    </w:pPr>
    <w:rPr>
      <w:rFonts w:ascii="Courier New" w:hAnsi="Courier New" w:cs="Arial"/>
      <w:bCs w:val="0"/>
      <w:sz w:val="20"/>
      <w:szCs w:val="20"/>
      <w:lang w:eastAsia="ar-SA"/>
    </w:rPr>
  </w:style>
  <w:style w:type="paragraph" w:customStyle="1" w:styleId="Textocomentario1">
    <w:name w:val="Texto comentario1"/>
    <w:basedOn w:val="Normal"/>
    <w:rsid w:val="00922364"/>
    <w:pPr>
      <w:suppressAutoHyphens/>
    </w:pPr>
    <w:rPr>
      <w:sz w:val="20"/>
      <w:szCs w:val="20"/>
      <w:lang w:eastAsia="ar-SA"/>
    </w:rPr>
  </w:style>
  <w:style w:type="paragraph" w:customStyle="1" w:styleId="Listaconvietas1">
    <w:name w:val="Lista con viñetas1"/>
    <w:basedOn w:val="Normal"/>
    <w:rsid w:val="00922364"/>
    <w:pPr>
      <w:suppressAutoHyphens/>
    </w:pPr>
    <w:rPr>
      <w:rFonts w:cs="Arial"/>
      <w:bCs w:val="0"/>
      <w:sz w:val="20"/>
      <w:szCs w:val="20"/>
      <w:lang w:eastAsia="ar-SA"/>
    </w:rPr>
  </w:style>
  <w:style w:type="paragraph" w:customStyle="1" w:styleId="Sangranormal1">
    <w:name w:val="Sangría normal1"/>
    <w:basedOn w:val="Normal"/>
    <w:rsid w:val="00922364"/>
    <w:pPr>
      <w:suppressAutoHyphens/>
      <w:overflowPunct w:val="0"/>
      <w:autoSpaceDE w:val="0"/>
      <w:ind w:left="708"/>
      <w:textAlignment w:val="baseline"/>
    </w:pPr>
    <w:rPr>
      <w:rFonts w:ascii="CG Times" w:hAnsi="CG Times"/>
      <w:bCs w:val="0"/>
      <w:sz w:val="20"/>
      <w:szCs w:val="20"/>
      <w:lang w:val="es-ES_tradnl" w:eastAsia="ar-SA"/>
    </w:rPr>
  </w:style>
  <w:style w:type="paragraph" w:customStyle="1" w:styleId="WW-ndice7">
    <w:name w:val="WW-Índice 7"/>
    <w:basedOn w:val="Normal"/>
    <w:next w:val="Normal"/>
    <w:rsid w:val="00922364"/>
    <w:pPr>
      <w:suppressAutoHyphens/>
      <w:overflowPunct w:val="0"/>
      <w:autoSpaceDE w:val="0"/>
      <w:ind w:left="1698"/>
      <w:textAlignment w:val="baseline"/>
    </w:pPr>
    <w:rPr>
      <w:rFonts w:ascii="CG Times" w:hAnsi="CG Times"/>
      <w:bCs w:val="0"/>
      <w:sz w:val="20"/>
      <w:szCs w:val="20"/>
      <w:lang w:val="es-ES_tradnl" w:eastAsia="ar-SA"/>
    </w:rPr>
  </w:style>
  <w:style w:type="paragraph" w:customStyle="1" w:styleId="WW-ndice6">
    <w:name w:val="WW-Índice 6"/>
    <w:basedOn w:val="Normal"/>
    <w:next w:val="Normal"/>
    <w:rsid w:val="00922364"/>
    <w:pPr>
      <w:suppressAutoHyphens/>
      <w:overflowPunct w:val="0"/>
      <w:autoSpaceDE w:val="0"/>
      <w:ind w:left="1415"/>
      <w:textAlignment w:val="baseline"/>
    </w:pPr>
    <w:rPr>
      <w:rFonts w:ascii="CG Times" w:hAnsi="CG Times"/>
      <w:bCs w:val="0"/>
      <w:sz w:val="20"/>
      <w:szCs w:val="20"/>
      <w:lang w:val="es-ES_tradnl" w:eastAsia="ar-SA"/>
    </w:rPr>
  </w:style>
  <w:style w:type="paragraph" w:customStyle="1" w:styleId="WW-ndice5">
    <w:name w:val="WW-Índice 5"/>
    <w:basedOn w:val="Normal"/>
    <w:next w:val="Normal"/>
    <w:rsid w:val="00922364"/>
    <w:pPr>
      <w:suppressAutoHyphens/>
      <w:overflowPunct w:val="0"/>
      <w:autoSpaceDE w:val="0"/>
      <w:ind w:left="1132"/>
      <w:textAlignment w:val="baseline"/>
    </w:pPr>
    <w:rPr>
      <w:rFonts w:ascii="CG Times" w:hAnsi="CG Times"/>
      <w:bCs w:val="0"/>
      <w:sz w:val="20"/>
      <w:szCs w:val="20"/>
      <w:lang w:val="es-ES_tradnl" w:eastAsia="ar-SA"/>
    </w:rPr>
  </w:style>
  <w:style w:type="paragraph" w:customStyle="1" w:styleId="WW-ndice4">
    <w:name w:val="WW-Índice 4"/>
    <w:basedOn w:val="Normal"/>
    <w:next w:val="Normal"/>
    <w:rsid w:val="00922364"/>
    <w:pPr>
      <w:suppressAutoHyphens/>
      <w:overflowPunct w:val="0"/>
      <w:autoSpaceDE w:val="0"/>
      <w:ind w:left="849"/>
      <w:textAlignment w:val="baseline"/>
    </w:pPr>
    <w:rPr>
      <w:rFonts w:ascii="CG Times" w:hAnsi="CG Times"/>
      <w:bCs w:val="0"/>
      <w:sz w:val="20"/>
      <w:szCs w:val="20"/>
      <w:lang w:val="es-ES_tradnl" w:eastAsia="ar-SA"/>
    </w:rPr>
  </w:style>
  <w:style w:type="paragraph" w:customStyle="1" w:styleId="Mapadeldocumento1">
    <w:name w:val="Mapa del documento1"/>
    <w:basedOn w:val="Normal"/>
    <w:uiPriority w:val="99"/>
    <w:rsid w:val="00922364"/>
    <w:pPr>
      <w:shd w:val="clear" w:color="auto" w:fill="000080"/>
      <w:suppressAutoHyphens/>
    </w:pPr>
    <w:rPr>
      <w:rFonts w:ascii="Tahoma" w:hAnsi="Tahoma" w:cs="Tahoma"/>
      <w:sz w:val="20"/>
      <w:szCs w:val="20"/>
      <w:lang w:eastAsia="ar-SA"/>
    </w:rPr>
  </w:style>
  <w:style w:type="paragraph" w:customStyle="1" w:styleId="Contenidodelatabla">
    <w:name w:val="Contenido de la tabla"/>
    <w:basedOn w:val="Normal"/>
    <w:rsid w:val="00922364"/>
    <w:pPr>
      <w:suppressLineNumbers/>
      <w:suppressAutoHyphens/>
    </w:pPr>
    <w:rPr>
      <w:lang w:eastAsia="ar-SA"/>
    </w:rPr>
  </w:style>
  <w:style w:type="paragraph" w:customStyle="1" w:styleId="Encabezadodelatabla">
    <w:name w:val="Encabezado de la tabla"/>
    <w:basedOn w:val="Contenidodelatabla"/>
    <w:rsid w:val="00922364"/>
    <w:pPr>
      <w:jc w:val="center"/>
    </w:pPr>
    <w:rPr>
      <w:b/>
    </w:rPr>
  </w:style>
  <w:style w:type="paragraph" w:customStyle="1" w:styleId="Contenidodelmarco">
    <w:name w:val="Contenido del marco"/>
    <w:basedOn w:val="Textoindependiente"/>
    <w:rsid w:val="00922364"/>
    <w:pPr>
      <w:suppressAutoHyphens/>
      <w:autoSpaceDN/>
    </w:pPr>
    <w:rPr>
      <w:lang w:eastAsia="ar-SA"/>
    </w:rPr>
  </w:style>
  <w:style w:type="character" w:customStyle="1" w:styleId="Ttulo1Car">
    <w:name w:val="Título 1 Car"/>
    <w:basedOn w:val="Fuentedeprrafopredeter"/>
    <w:link w:val="Ttulo1"/>
    <w:rsid w:val="00922364"/>
    <w:rPr>
      <w:rFonts w:ascii="Arial" w:hAnsi="Arial"/>
      <w:b/>
      <w:kern w:val="28"/>
      <w:sz w:val="28"/>
      <w:lang w:val="es-ES_tradnl" w:eastAsia="es-ES"/>
    </w:rPr>
  </w:style>
  <w:style w:type="character" w:customStyle="1" w:styleId="Ttulo2Car">
    <w:name w:val="Título 2 Car"/>
    <w:basedOn w:val="Fuentedeprrafopredeter"/>
    <w:link w:val="Ttulo2"/>
    <w:rsid w:val="00922364"/>
    <w:rPr>
      <w:rFonts w:ascii="Arial" w:hAnsi="Arial"/>
      <w:b/>
      <w:bCs/>
      <w:color w:val="000000"/>
      <w:sz w:val="16"/>
      <w:szCs w:val="16"/>
      <w:lang w:val="es-ES_tradnl" w:eastAsia="es-ES"/>
    </w:rPr>
  </w:style>
  <w:style w:type="character" w:customStyle="1" w:styleId="Ttulo3Car">
    <w:name w:val="Título 3 Car"/>
    <w:basedOn w:val="Fuentedeprrafopredeter"/>
    <w:link w:val="Ttulo3"/>
    <w:rsid w:val="00922364"/>
    <w:rPr>
      <w:b/>
      <w:sz w:val="24"/>
      <w:lang w:val="es-ES_tradnl" w:eastAsia="es-ES"/>
    </w:rPr>
  </w:style>
  <w:style w:type="character" w:customStyle="1" w:styleId="Ttulo4Car">
    <w:name w:val="Título 4 Car"/>
    <w:basedOn w:val="Fuentedeprrafopredeter"/>
    <w:link w:val="Ttulo4"/>
    <w:rsid w:val="00922364"/>
    <w:rPr>
      <w:b/>
      <w:bCs/>
      <w:sz w:val="28"/>
      <w:szCs w:val="28"/>
      <w:lang w:val="es-ES" w:eastAsia="es-ES"/>
    </w:rPr>
  </w:style>
  <w:style w:type="character" w:customStyle="1" w:styleId="Ttulo5Car">
    <w:name w:val="Título 5 Car"/>
    <w:basedOn w:val="Fuentedeprrafopredeter"/>
    <w:link w:val="Ttulo5"/>
    <w:rsid w:val="00922364"/>
    <w:rPr>
      <w:rFonts w:ascii="Arial" w:hAnsi="Arial"/>
      <w:sz w:val="22"/>
      <w:lang w:val="es-ES_tradnl" w:eastAsia="es-ES"/>
    </w:rPr>
  </w:style>
  <w:style w:type="character" w:customStyle="1" w:styleId="Ttulo6Car">
    <w:name w:val="Título 6 Car"/>
    <w:basedOn w:val="Fuentedeprrafopredeter"/>
    <w:link w:val="Ttulo6"/>
    <w:rsid w:val="00922364"/>
    <w:rPr>
      <w:rFonts w:ascii="Arial" w:hAnsi="Arial"/>
      <w:i/>
      <w:sz w:val="22"/>
      <w:lang w:val="es-ES_tradnl" w:eastAsia="es-ES"/>
    </w:rPr>
  </w:style>
  <w:style w:type="character" w:customStyle="1" w:styleId="Ttulo7Car">
    <w:name w:val="Título 7 Car"/>
    <w:basedOn w:val="Fuentedeprrafopredeter"/>
    <w:link w:val="Ttulo7"/>
    <w:rsid w:val="00922364"/>
    <w:rPr>
      <w:rFonts w:ascii="Arial" w:hAnsi="Arial"/>
      <w:lang w:val="es-ES_tradnl" w:eastAsia="es-ES"/>
    </w:rPr>
  </w:style>
  <w:style w:type="character" w:customStyle="1" w:styleId="Ttulo8Car">
    <w:name w:val="Título 8 Car"/>
    <w:basedOn w:val="Fuentedeprrafopredeter"/>
    <w:link w:val="Ttulo8"/>
    <w:rsid w:val="00922364"/>
    <w:rPr>
      <w:bCs/>
      <w:i/>
      <w:iCs/>
      <w:sz w:val="24"/>
      <w:szCs w:val="24"/>
      <w:lang w:val="es-ES" w:eastAsia="es-ES"/>
    </w:rPr>
  </w:style>
  <w:style w:type="character" w:customStyle="1" w:styleId="Ttulo9Car">
    <w:name w:val="Título 9 Car"/>
    <w:basedOn w:val="Fuentedeprrafopredeter"/>
    <w:link w:val="Ttulo9"/>
    <w:rsid w:val="00922364"/>
    <w:rPr>
      <w:rFonts w:ascii="Arial" w:hAnsi="Arial"/>
      <w:i/>
      <w:sz w:val="18"/>
      <w:lang w:val="es-ES_tradnl" w:eastAsia="es-ES"/>
    </w:rPr>
  </w:style>
  <w:style w:type="character" w:customStyle="1" w:styleId="TextodegloboCar">
    <w:name w:val="Texto de globo Car"/>
    <w:basedOn w:val="Fuentedeprrafopredeter"/>
    <w:link w:val="Textodeglobo"/>
    <w:uiPriority w:val="99"/>
    <w:rsid w:val="00922364"/>
    <w:rPr>
      <w:rFonts w:ascii="Tahoma" w:hAnsi="Tahoma" w:cs="Tahoma"/>
      <w:sz w:val="16"/>
      <w:szCs w:val="16"/>
      <w:lang w:val="es-ES" w:eastAsia="es-ES"/>
    </w:rPr>
  </w:style>
  <w:style w:type="character" w:customStyle="1" w:styleId="SangradetextonormalCar">
    <w:name w:val="Sangría de texto normal Car"/>
    <w:basedOn w:val="Fuentedeprrafopredeter"/>
    <w:link w:val="Sangradetextonormal"/>
    <w:rsid w:val="00922364"/>
    <w:rPr>
      <w:rFonts w:ascii="Arial Narrow" w:hAnsi="Arial Narrow"/>
      <w:sz w:val="22"/>
      <w:szCs w:val="22"/>
      <w:lang w:val="es-ES_tradnl" w:eastAsia="es-ES"/>
    </w:rPr>
  </w:style>
  <w:style w:type="character" w:customStyle="1" w:styleId="EncabezadoCar">
    <w:name w:val="Encabezado Car"/>
    <w:aliases w:val=" Car1 Car,h Car,ITT i Car,LetterHeader Car,Cover Page Car,encabezado Car,En-tête SQ Car,ContentsHeader Car,aria Car,*Header Car,Encabezado1 Car,*Header Car1,Encabezado1 Car1"/>
    <w:basedOn w:val="Fuentedeprrafopredeter"/>
    <w:link w:val="Encabezado"/>
    <w:rsid w:val="00922364"/>
    <w:rPr>
      <w:rFonts w:ascii="Arial" w:hAnsi="Arial"/>
      <w:lang w:val="es-ES_tradnl" w:eastAsia="es-ES"/>
    </w:rPr>
  </w:style>
  <w:style w:type="character" w:customStyle="1" w:styleId="PiedepginaCar">
    <w:name w:val="Pie de página Car"/>
    <w:aliases w:val="Car3 Car,Pie de página1 Car,footer odd Car,footer odd1 Car,footer odd2 Car,footer odd3 Car,footer odd4 Car,footer odd5 Car,footer Car Car, Car3 Car"/>
    <w:basedOn w:val="Fuentedeprrafopredeter"/>
    <w:link w:val="Piedepgina"/>
    <w:uiPriority w:val="99"/>
    <w:rsid w:val="00922364"/>
    <w:rPr>
      <w:lang w:val="es-ES_tradnl" w:eastAsia="es-ES"/>
    </w:rPr>
  </w:style>
  <w:style w:type="character" w:customStyle="1" w:styleId="TtuloCar">
    <w:name w:val="Título Car"/>
    <w:basedOn w:val="Fuentedeprrafopredeter"/>
    <w:link w:val="Ttulo"/>
    <w:rsid w:val="00922364"/>
    <w:rPr>
      <w:rFonts w:ascii="Arial" w:hAnsi="Arial"/>
      <w:b/>
      <w:bCs/>
      <w:sz w:val="24"/>
      <w:lang w:val="es-ES_tradnl" w:eastAsia="es-ES"/>
    </w:rPr>
  </w:style>
  <w:style w:type="character" w:customStyle="1" w:styleId="SubttuloCar">
    <w:name w:val="Subtítulo Car"/>
    <w:basedOn w:val="Fuentedeprrafopredeter"/>
    <w:link w:val="Subttulo"/>
    <w:rsid w:val="00922364"/>
    <w:rPr>
      <w:rFonts w:ascii="Arial" w:hAnsi="Arial"/>
      <w:b/>
      <w:sz w:val="32"/>
      <w:lang w:val="es-ES_tradnl" w:eastAsia="es-ES"/>
    </w:rPr>
  </w:style>
  <w:style w:type="character" w:customStyle="1" w:styleId="TextocomentarioCar">
    <w:name w:val="Texto comentario Car"/>
    <w:aliases w:val="Comment Text Char1 Car"/>
    <w:basedOn w:val="Fuentedeprrafopredeter"/>
    <w:link w:val="Textocomentario"/>
    <w:uiPriority w:val="99"/>
    <w:rsid w:val="00922364"/>
    <w:rPr>
      <w:rFonts w:ascii="Arial" w:hAnsi="Arial"/>
      <w:bCs/>
      <w:lang w:val="es-ES" w:eastAsia="es-ES"/>
    </w:rPr>
  </w:style>
  <w:style w:type="character" w:customStyle="1" w:styleId="AsuntodelcomentarioCar">
    <w:name w:val="Asunto del comentario Car"/>
    <w:basedOn w:val="TextocomentarioCar"/>
    <w:link w:val="Asuntodelcomentario"/>
    <w:uiPriority w:val="99"/>
    <w:rsid w:val="00922364"/>
    <w:rPr>
      <w:rFonts w:ascii="Arial" w:hAnsi="Arial"/>
      <w:b/>
      <w:bCs/>
      <w:lang w:val="es-ES" w:eastAsia="es-ES"/>
    </w:rPr>
  </w:style>
  <w:style w:type="character" w:customStyle="1" w:styleId="TextonotapieCar">
    <w:name w:val="Texto nota pie Car"/>
    <w:basedOn w:val="Fuentedeprrafopredeter"/>
    <w:link w:val="Textonotapie"/>
    <w:uiPriority w:val="99"/>
    <w:rsid w:val="00922364"/>
    <w:rPr>
      <w:rFonts w:ascii="CG Times" w:hAnsi="CG Times"/>
      <w:lang w:val="es-ES_tradnl" w:eastAsia="es-ES"/>
    </w:rPr>
  </w:style>
  <w:style w:type="character" w:customStyle="1" w:styleId="TextonotaalfinalCar">
    <w:name w:val="Texto nota al final Car"/>
    <w:basedOn w:val="Fuentedeprrafopredeter"/>
    <w:link w:val="Textonotaalfinal"/>
    <w:rsid w:val="00922364"/>
    <w:rPr>
      <w:rFonts w:ascii="CG Times" w:hAnsi="CG Times"/>
      <w:lang w:val="es-ES_tradnl" w:eastAsia="es-ES"/>
    </w:rPr>
  </w:style>
  <w:style w:type="paragraph" w:customStyle="1" w:styleId="Sangra2detindependiente3">
    <w:name w:val="Sangría 2 de t. independiente3"/>
    <w:basedOn w:val="Normal"/>
    <w:uiPriority w:val="99"/>
    <w:rsid w:val="00922364"/>
    <w:pPr>
      <w:suppressAutoHyphens/>
      <w:overflowPunct w:val="0"/>
      <w:autoSpaceDE w:val="0"/>
      <w:spacing w:before="100"/>
      <w:ind w:left="1985"/>
      <w:jc w:val="both"/>
      <w:textAlignment w:val="baseline"/>
    </w:pPr>
    <w:rPr>
      <w:bCs w:val="0"/>
      <w:sz w:val="22"/>
      <w:szCs w:val="20"/>
      <w:lang w:eastAsia="ar-SA"/>
    </w:rPr>
  </w:style>
  <w:style w:type="paragraph" w:customStyle="1" w:styleId="Sangra2detindependiente4">
    <w:name w:val="Sangría 2 de t. independiente4"/>
    <w:basedOn w:val="Normal"/>
    <w:rsid w:val="00922364"/>
    <w:pPr>
      <w:suppressAutoHyphens/>
      <w:overflowPunct w:val="0"/>
      <w:autoSpaceDE w:val="0"/>
      <w:spacing w:before="100"/>
      <w:ind w:left="1985"/>
      <w:jc w:val="both"/>
      <w:textAlignment w:val="baseline"/>
    </w:pPr>
    <w:rPr>
      <w:bCs w:val="0"/>
      <w:sz w:val="22"/>
      <w:szCs w:val="20"/>
      <w:lang w:eastAsia="ar-SA"/>
    </w:rPr>
  </w:style>
  <w:style w:type="paragraph" w:customStyle="1" w:styleId="Textoindependiente23">
    <w:name w:val="Texto independiente 23"/>
    <w:basedOn w:val="Normal"/>
    <w:rsid w:val="00ED2B86"/>
    <w:pPr>
      <w:widowControl w:val="0"/>
      <w:suppressAutoHyphens/>
      <w:overflowPunct w:val="0"/>
      <w:autoSpaceDE w:val="0"/>
      <w:jc w:val="both"/>
      <w:textAlignment w:val="baseline"/>
    </w:pPr>
    <w:rPr>
      <w:bCs w:val="0"/>
      <w:kern w:val="1"/>
      <w:sz w:val="20"/>
      <w:szCs w:val="20"/>
      <w:lang w:eastAsia="ar-SA"/>
    </w:rPr>
  </w:style>
  <w:style w:type="character" w:customStyle="1" w:styleId="WW8Num9z0">
    <w:name w:val="WW8Num9z0"/>
    <w:rsid w:val="00010C00"/>
    <w:rPr>
      <w:rFonts w:ascii="Wingdings" w:hAnsi="Wingdings"/>
    </w:rPr>
  </w:style>
  <w:style w:type="character" w:customStyle="1" w:styleId="WW8Num11z0">
    <w:name w:val="WW8Num11z0"/>
    <w:rsid w:val="00010C00"/>
    <w:rPr>
      <w:rFonts w:ascii="Wingdings" w:hAnsi="Wingdings"/>
    </w:rPr>
  </w:style>
  <w:style w:type="character" w:customStyle="1" w:styleId="Fuentedeprrafopredeter4">
    <w:name w:val="Fuente de párrafo predeter.4"/>
    <w:uiPriority w:val="99"/>
    <w:rsid w:val="00010C00"/>
  </w:style>
  <w:style w:type="character" w:customStyle="1" w:styleId="WW-Absatz-Standardschriftart11">
    <w:name w:val="WW-Absatz-Standardschriftart11"/>
    <w:uiPriority w:val="99"/>
    <w:rsid w:val="00010C00"/>
  </w:style>
  <w:style w:type="character" w:customStyle="1" w:styleId="WW8Num12z0">
    <w:name w:val="WW8Num12z0"/>
    <w:rsid w:val="00010C00"/>
    <w:rPr>
      <w:rFonts w:ascii="Symbol" w:hAnsi="Symbol"/>
    </w:rPr>
  </w:style>
  <w:style w:type="character" w:customStyle="1" w:styleId="WW8Num28z0">
    <w:name w:val="WW8Num28z0"/>
    <w:rsid w:val="00010C00"/>
    <w:rPr>
      <w:rFonts w:ascii="Arial" w:hAnsi="Arial" w:cs="Times New Roman"/>
      <w:b/>
      <w:i w:val="0"/>
      <w:sz w:val="22"/>
      <w:szCs w:val="22"/>
    </w:rPr>
  </w:style>
  <w:style w:type="character" w:customStyle="1" w:styleId="WW8Num31z0">
    <w:name w:val="WW8Num31z0"/>
    <w:rsid w:val="00010C00"/>
    <w:rPr>
      <w:rFonts w:ascii="Symbol" w:hAnsi="Symbol"/>
    </w:rPr>
  </w:style>
  <w:style w:type="character" w:customStyle="1" w:styleId="WW-Absatz-Standardschriftart111">
    <w:name w:val="WW-Absatz-Standardschriftart111"/>
    <w:rsid w:val="00010C00"/>
  </w:style>
  <w:style w:type="character" w:customStyle="1" w:styleId="WW-Absatz-Standardschriftart1111">
    <w:name w:val="WW-Absatz-Standardschriftart1111"/>
    <w:rsid w:val="00010C00"/>
  </w:style>
  <w:style w:type="character" w:customStyle="1" w:styleId="WW-Absatz-Standardschriftart11111">
    <w:name w:val="WW-Absatz-Standardschriftart11111"/>
    <w:rsid w:val="00010C00"/>
  </w:style>
  <w:style w:type="character" w:customStyle="1" w:styleId="WW-Absatz-Standardschriftart111111">
    <w:name w:val="WW-Absatz-Standardschriftart111111"/>
    <w:rsid w:val="00010C00"/>
  </w:style>
  <w:style w:type="character" w:customStyle="1" w:styleId="WW8Num27z0">
    <w:name w:val="WW8Num27z0"/>
    <w:uiPriority w:val="99"/>
    <w:rsid w:val="00010C00"/>
    <w:rPr>
      <w:rFonts w:ascii="Wingdings" w:hAnsi="Wingdings"/>
    </w:rPr>
  </w:style>
  <w:style w:type="character" w:customStyle="1" w:styleId="WW8Num47z0">
    <w:name w:val="WW8Num47z0"/>
    <w:uiPriority w:val="99"/>
    <w:rsid w:val="00010C00"/>
    <w:rPr>
      <w:rFonts w:ascii="Symbol" w:hAnsi="Symbol"/>
    </w:rPr>
  </w:style>
  <w:style w:type="character" w:customStyle="1" w:styleId="WW8Num48z0">
    <w:name w:val="WW8Num48z0"/>
    <w:rsid w:val="00010C00"/>
    <w:rPr>
      <w:rFonts w:ascii="Symbol" w:hAnsi="Symbol"/>
    </w:rPr>
  </w:style>
  <w:style w:type="character" w:customStyle="1" w:styleId="WW8Num50z0">
    <w:name w:val="WW8Num50z0"/>
    <w:uiPriority w:val="99"/>
    <w:rsid w:val="00010C00"/>
    <w:rPr>
      <w:b/>
    </w:rPr>
  </w:style>
  <w:style w:type="character" w:customStyle="1" w:styleId="WW8Num53z0">
    <w:name w:val="WW8Num53z0"/>
    <w:rsid w:val="00010C00"/>
    <w:rPr>
      <w:rFonts w:ascii="Symbol" w:hAnsi="Symbol"/>
      <w:color w:val="auto"/>
    </w:rPr>
  </w:style>
  <w:style w:type="character" w:customStyle="1" w:styleId="WW-Absatz-Standardschriftart1111111">
    <w:name w:val="WW-Absatz-Standardschriftart1111111"/>
    <w:rsid w:val="00010C00"/>
  </w:style>
  <w:style w:type="character" w:customStyle="1" w:styleId="WW8Num15z1">
    <w:name w:val="WW8Num15z1"/>
    <w:rsid w:val="00010C00"/>
    <w:rPr>
      <w:rFonts w:ascii="Courier New" w:hAnsi="Courier New" w:cs="Courier New"/>
    </w:rPr>
  </w:style>
  <w:style w:type="character" w:customStyle="1" w:styleId="WW8Num15z2">
    <w:name w:val="WW8Num15z2"/>
    <w:rsid w:val="00010C00"/>
    <w:rPr>
      <w:rFonts w:ascii="Wingdings" w:hAnsi="Wingdings"/>
    </w:rPr>
  </w:style>
  <w:style w:type="character" w:customStyle="1" w:styleId="WW8Num15z3">
    <w:name w:val="WW8Num15z3"/>
    <w:rsid w:val="00010C00"/>
    <w:rPr>
      <w:rFonts w:ascii="Symbol" w:hAnsi="Symbol"/>
    </w:rPr>
  </w:style>
  <w:style w:type="character" w:customStyle="1" w:styleId="WW8Num19z1">
    <w:name w:val="WW8Num19z1"/>
    <w:rsid w:val="00010C00"/>
    <w:rPr>
      <w:rFonts w:ascii="Courier New" w:hAnsi="Courier New" w:cs="Courier New"/>
    </w:rPr>
  </w:style>
  <w:style w:type="character" w:customStyle="1" w:styleId="WW8Num19z2">
    <w:name w:val="WW8Num19z2"/>
    <w:rsid w:val="00010C00"/>
    <w:rPr>
      <w:rFonts w:ascii="Wingdings" w:hAnsi="Wingdings"/>
    </w:rPr>
  </w:style>
  <w:style w:type="character" w:customStyle="1" w:styleId="WW8Num22z1">
    <w:name w:val="WW8Num22z1"/>
    <w:uiPriority w:val="99"/>
    <w:rsid w:val="00010C00"/>
    <w:rPr>
      <w:rFonts w:ascii="Courier New" w:hAnsi="Courier New" w:cs="Courier New"/>
    </w:rPr>
  </w:style>
  <w:style w:type="character" w:customStyle="1" w:styleId="WW8Num22z2">
    <w:name w:val="WW8Num22z2"/>
    <w:uiPriority w:val="99"/>
    <w:rsid w:val="00010C00"/>
    <w:rPr>
      <w:rFonts w:ascii="Wingdings" w:hAnsi="Wingdings"/>
    </w:rPr>
  </w:style>
  <w:style w:type="character" w:customStyle="1" w:styleId="WW8Num31z1">
    <w:name w:val="WW8Num31z1"/>
    <w:rsid w:val="00010C00"/>
    <w:rPr>
      <w:rFonts w:ascii="Courier New" w:hAnsi="Courier New" w:cs="Courier New"/>
    </w:rPr>
  </w:style>
  <w:style w:type="character" w:customStyle="1" w:styleId="WW8Num31z2">
    <w:name w:val="WW8Num31z2"/>
    <w:rsid w:val="00010C00"/>
    <w:rPr>
      <w:rFonts w:ascii="Wingdings" w:hAnsi="Wingdings"/>
    </w:rPr>
  </w:style>
  <w:style w:type="character" w:customStyle="1" w:styleId="WW8Num33z1">
    <w:name w:val="WW8Num33z1"/>
    <w:rsid w:val="00010C00"/>
    <w:rPr>
      <w:rFonts w:ascii="Courier New" w:hAnsi="Courier New" w:cs="Courier New"/>
    </w:rPr>
  </w:style>
  <w:style w:type="character" w:customStyle="1" w:styleId="WW8Num33z2">
    <w:name w:val="WW8Num33z2"/>
    <w:rsid w:val="00010C00"/>
    <w:rPr>
      <w:rFonts w:ascii="Wingdings" w:hAnsi="Wingdings"/>
    </w:rPr>
  </w:style>
  <w:style w:type="character" w:customStyle="1" w:styleId="WW8Num33z3">
    <w:name w:val="WW8Num33z3"/>
    <w:rsid w:val="00010C00"/>
    <w:rPr>
      <w:rFonts w:ascii="Symbol" w:hAnsi="Symbol"/>
    </w:rPr>
  </w:style>
  <w:style w:type="character" w:customStyle="1" w:styleId="WW8Num35z3">
    <w:name w:val="WW8Num35z3"/>
    <w:rsid w:val="00010C00"/>
    <w:rPr>
      <w:rFonts w:ascii="Symbol" w:hAnsi="Symbol"/>
    </w:rPr>
  </w:style>
  <w:style w:type="character" w:customStyle="1" w:styleId="WW8Num42z4">
    <w:name w:val="WW8Num42z4"/>
    <w:rsid w:val="00010C00"/>
    <w:rPr>
      <w:rFonts w:ascii="Courier New" w:hAnsi="Courier New"/>
    </w:rPr>
  </w:style>
  <w:style w:type="character" w:customStyle="1" w:styleId="WW8Num46z3">
    <w:name w:val="WW8Num46z3"/>
    <w:rsid w:val="00010C00"/>
    <w:rPr>
      <w:rFonts w:ascii="Symbol" w:hAnsi="Symbol"/>
    </w:rPr>
  </w:style>
  <w:style w:type="character" w:customStyle="1" w:styleId="Fuentedeprrafopredeter3">
    <w:name w:val="Fuente de párrafo predeter.3"/>
    <w:uiPriority w:val="99"/>
    <w:rsid w:val="00010C00"/>
  </w:style>
  <w:style w:type="character" w:customStyle="1" w:styleId="Refdecomentario2">
    <w:name w:val="Ref. de comentario2"/>
    <w:basedOn w:val="Fuentedeprrafopredeter3"/>
    <w:rsid w:val="00010C00"/>
    <w:rPr>
      <w:sz w:val="16"/>
      <w:szCs w:val="16"/>
    </w:rPr>
  </w:style>
  <w:style w:type="character" w:customStyle="1" w:styleId="WW-Absatz-Standardschriftart11111111">
    <w:name w:val="WW-Absatz-Standardschriftart11111111"/>
    <w:rsid w:val="00010C00"/>
  </w:style>
  <w:style w:type="character" w:customStyle="1" w:styleId="WW-Absatz-Standardschriftart111111111">
    <w:name w:val="WW-Absatz-Standardschriftart111111111"/>
    <w:rsid w:val="00010C00"/>
  </w:style>
  <w:style w:type="character" w:customStyle="1" w:styleId="WW-Absatz-Standardschriftart1111111111">
    <w:name w:val="WW-Absatz-Standardschriftart1111111111"/>
    <w:rsid w:val="00010C00"/>
  </w:style>
  <w:style w:type="character" w:customStyle="1" w:styleId="WW-Smbolodenotaalpie">
    <w:name w:val="WW-Símbolo de nota al pie"/>
    <w:basedOn w:val="Fuentedeprrafopredeter1"/>
    <w:rsid w:val="00010C00"/>
    <w:rPr>
      <w:vertAlign w:val="superscript"/>
    </w:rPr>
  </w:style>
  <w:style w:type="paragraph" w:customStyle="1" w:styleId="Encabezado4">
    <w:name w:val="Encabezado4"/>
    <w:basedOn w:val="Normal"/>
    <w:next w:val="Textoindependiente"/>
    <w:rsid w:val="00010C00"/>
    <w:pPr>
      <w:keepNext/>
      <w:suppressAutoHyphens/>
      <w:spacing w:before="240" w:after="120"/>
    </w:pPr>
    <w:rPr>
      <w:rFonts w:eastAsia="MS Mincho" w:cs="Tahoma"/>
      <w:sz w:val="28"/>
      <w:szCs w:val="28"/>
      <w:lang w:eastAsia="ar-SA"/>
    </w:rPr>
  </w:style>
  <w:style w:type="paragraph" w:customStyle="1" w:styleId="Encabezado3">
    <w:name w:val="Encabezado3"/>
    <w:basedOn w:val="Normal"/>
    <w:next w:val="Textoindependiente"/>
    <w:rsid w:val="00010C00"/>
    <w:pPr>
      <w:keepNext/>
      <w:suppressAutoHyphens/>
      <w:spacing w:before="240" w:after="120"/>
    </w:pPr>
    <w:rPr>
      <w:rFonts w:eastAsia="MS Mincho" w:cs="Tahoma"/>
      <w:sz w:val="28"/>
      <w:szCs w:val="28"/>
      <w:lang w:eastAsia="ar-SA"/>
    </w:rPr>
  </w:style>
  <w:style w:type="paragraph" w:customStyle="1" w:styleId="Textoindependiente230">
    <w:name w:val="Texto independiente 23"/>
    <w:basedOn w:val="Normal"/>
    <w:rsid w:val="00010C00"/>
    <w:pPr>
      <w:suppressAutoHyphens/>
      <w:autoSpaceDE w:val="0"/>
      <w:jc w:val="both"/>
    </w:pPr>
    <w:rPr>
      <w:rFonts w:ascii="Arial Narrow" w:hAnsi="Arial Narrow"/>
      <w:bCs w:val="0"/>
      <w:sz w:val="22"/>
      <w:szCs w:val="22"/>
      <w:lang w:val="es-ES_tradnl" w:eastAsia="ar-SA"/>
    </w:rPr>
  </w:style>
  <w:style w:type="paragraph" w:customStyle="1" w:styleId="Textodebloque3">
    <w:name w:val="Texto de bloque3"/>
    <w:basedOn w:val="Normal"/>
    <w:rsid w:val="00010C00"/>
    <w:pPr>
      <w:suppressAutoHyphens/>
      <w:ind w:left="-540" w:right="51"/>
      <w:jc w:val="both"/>
    </w:pPr>
    <w:rPr>
      <w:b/>
      <w:bCs w:val="0"/>
      <w:sz w:val="22"/>
      <w:lang w:eastAsia="ar-SA"/>
    </w:rPr>
  </w:style>
  <w:style w:type="paragraph" w:customStyle="1" w:styleId="Sangra3detindependiente3">
    <w:name w:val="Sangría 3 de t. independiente3"/>
    <w:basedOn w:val="Normal"/>
    <w:uiPriority w:val="99"/>
    <w:rsid w:val="00010C00"/>
    <w:pPr>
      <w:suppressAutoHyphens/>
      <w:autoSpaceDE w:val="0"/>
      <w:ind w:left="284" w:hanging="284"/>
      <w:jc w:val="both"/>
    </w:pPr>
    <w:rPr>
      <w:bCs w:val="0"/>
      <w:sz w:val="20"/>
      <w:szCs w:val="20"/>
      <w:lang w:val="es-ES_tradnl" w:eastAsia="ar-SA"/>
    </w:rPr>
  </w:style>
  <w:style w:type="paragraph" w:customStyle="1" w:styleId="Sangra2detindependiente5">
    <w:name w:val="Sangría 2 de t. independiente5"/>
    <w:basedOn w:val="Normal"/>
    <w:rsid w:val="00010C00"/>
    <w:pPr>
      <w:suppressAutoHyphens/>
      <w:spacing w:after="120" w:line="480" w:lineRule="auto"/>
      <w:ind w:left="283"/>
    </w:pPr>
    <w:rPr>
      <w:rFonts w:ascii="Times New Roman" w:hAnsi="Times New Roman"/>
      <w:bCs w:val="0"/>
      <w:lang w:eastAsia="ar-SA"/>
    </w:rPr>
  </w:style>
  <w:style w:type="paragraph" w:customStyle="1" w:styleId="Textoindependiente33">
    <w:name w:val="Texto independiente 33"/>
    <w:basedOn w:val="Normal"/>
    <w:rsid w:val="00010C00"/>
    <w:pPr>
      <w:suppressAutoHyphens/>
      <w:spacing w:after="120"/>
    </w:pPr>
    <w:rPr>
      <w:sz w:val="16"/>
      <w:szCs w:val="16"/>
      <w:lang w:eastAsia="ar-SA"/>
    </w:rPr>
  </w:style>
  <w:style w:type="paragraph" w:customStyle="1" w:styleId="Epgrafe2">
    <w:name w:val="Epígrafe2"/>
    <w:basedOn w:val="Normal"/>
    <w:next w:val="Normal"/>
    <w:rsid w:val="00010C00"/>
    <w:pPr>
      <w:suppressAutoHyphens/>
      <w:jc w:val="center"/>
    </w:pPr>
    <w:rPr>
      <w:b/>
      <w:bCs w:val="0"/>
      <w:sz w:val="28"/>
      <w:szCs w:val="20"/>
      <w:lang w:val="es-MX" w:eastAsia="ar-SA"/>
    </w:rPr>
  </w:style>
  <w:style w:type="paragraph" w:customStyle="1" w:styleId="Lista22">
    <w:name w:val="Lista 22"/>
    <w:basedOn w:val="Normal"/>
    <w:uiPriority w:val="99"/>
    <w:rsid w:val="00010C00"/>
    <w:pPr>
      <w:suppressAutoHyphens/>
      <w:ind w:left="566" w:hanging="283"/>
    </w:pPr>
    <w:rPr>
      <w:rFonts w:ascii="Times New Roman" w:hAnsi="Times New Roman"/>
      <w:bCs w:val="0"/>
      <w:lang w:eastAsia="ar-SA"/>
    </w:rPr>
  </w:style>
  <w:style w:type="paragraph" w:customStyle="1" w:styleId="Textocomentario2">
    <w:name w:val="Texto comentario2"/>
    <w:basedOn w:val="Normal"/>
    <w:uiPriority w:val="99"/>
    <w:rsid w:val="00010C00"/>
    <w:pPr>
      <w:suppressAutoHyphens/>
    </w:pPr>
    <w:rPr>
      <w:sz w:val="20"/>
      <w:szCs w:val="20"/>
      <w:lang w:eastAsia="ar-SA"/>
    </w:rPr>
  </w:style>
  <w:style w:type="paragraph" w:customStyle="1" w:styleId="Listaconvietas2">
    <w:name w:val="Lista con viñetas2"/>
    <w:basedOn w:val="Normal"/>
    <w:rsid w:val="00010C00"/>
    <w:pPr>
      <w:suppressAutoHyphens/>
      <w:ind w:left="360" w:hanging="360"/>
    </w:pPr>
    <w:rPr>
      <w:rFonts w:cs="Arial"/>
      <w:bCs w:val="0"/>
      <w:sz w:val="20"/>
      <w:szCs w:val="20"/>
      <w:lang w:eastAsia="ar-SA"/>
    </w:rPr>
  </w:style>
  <w:style w:type="paragraph" w:customStyle="1" w:styleId="Sangranormal2">
    <w:name w:val="Sangría normal2"/>
    <w:basedOn w:val="Normal"/>
    <w:rsid w:val="00010C00"/>
    <w:pPr>
      <w:suppressAutoHyphens/>
      <w:overflowPunct w:val="0"/>
      <w:autoSpaceDE w:val="0"/>
      <w:ind w:left="708"/>
      <w:textAlignment w:val="baseline"/>
    </w:pPr>
    <w:rPr>
      <w:rFonts w:ascii="CG Times" w:hAnsi="CG Times"/>
      <w:bCs w:val="0"/>
      <w:sz w:val="20"/>
      <w:szCs w:val="20"/>
      <w:lang w:val="es-ES_tradnl" w:eastAsia="ar-SA"/>
    </w:rPr>
  </w:style>
  <w:style w:type="paragraph" w:customStyle="1" w:styleId="Mapadeldocumento2">
    <w:name w:val="Mapa del documento2"/>
    <w:basedOn w:val="Normal"/>
    <w:rsid w:val="00010C00"/>
    <w:pPr>
      <w:shd w:val="clear" w:color="auto" w:fill="000080"/>
      <w:suppressAutoHyphens/>
    </w:pPr>
    <w:rPr>
      <w:rFonts w:ascii="Tahoma" w:hAnsi="Tahoma" w:cs="Tahoma"/>
      <w:sz w:val="20"/>
      <w:szCs w:val="20"/>
      <w:lang w:eastAsia="ar-SA"/>
    </w:rPr>
  </w:style>
  <w:style w:type="paragraph" w:customStyle="1" w:styleId="WW-Car2">
    <w:name w:val="WW-Car2"/>
    <w:basedOn w:val="Normal"/>
    <w:rsid w:val="00010C00"/>
    <w:pPr>
      <w:suppressAutoHyphens/>
      <w:spacing w:after="160" w:line="240" w:lineRule="exact"/>
    </w:pPr>
    <w:rPr>
      <w:rFonts w:ascii="Tahoma" w:hAnsi="Tahoma"/>
      <w:bCs w:val="0"/>
      <w:sz w:val="20"/>
      <w:szCs w:val="20"/>
      <w:lang w:val="en-US" w:eastAsia="ar-SA"/>
    </w:rPr>
  </w:style>
  <w:style w:type="paragraph" w:customStyle="1" w:styleId="WW-ndice71">
    <w:name w:val="WW-Índice 71"/>
    <w:basedOn w:val="Normal"/>
    <w:next w:val="Normal"/>
    <w:rsid w:val="00010C00"/>
    <w:pPr>
      <w:suppressAutoHyphens/>
      <w:overflowPunct w:val="0"/>
      <w:autoSpaceDE w:val="0"/>
      <w:ind w:left="1698"/>
      <w:textAlignment w:val="baseline"/>
    </w:pPr>
    <w:rPr>
      <w:rFonts w:ascii="CG Times" w:hAnsi="CG Times"/>
      <w:bCs w:val="0"/>
      <w:sz w:val="20"/>
      <w:szCs w:val="20"/>
      <w:lang w:val="es-ES_tradnl" w:eastAsia="ar-SA"/>
    </w:rPr>
  </w:style>
  <w:style w:type="paragraph" w:customStyle="1" w:styleId="WW-ndice61">
    <w:name w:val="WW-Índice 61"/>
    <w:basedOn w:val="Normal"/>
    <w:next w:val="Normal"/>
    <w:rsid w:val="00010C00"/>
    <w:pPr>
      <w:suppressAutoHyphens/>
      <w:overflowPunct w:val="0"/>
      <w:autoSpaceDE w:val="0"/>
      <w:ind w:left="1415"/>
      <w:textAlignment w:val="baseline"/>
    </w:pPr>
    <w:rPr>
      <w:rFonts w:ascii="CG Times" w:hAnsi="CG Times"/>
      <w:bCs w:val="0"/>
      <w:sz w:val="20"/>
      <w:szCs w:val="20"/>
      <w:lang w:val="es-ES_tradnl" w:eastAsia="ar-SA"/>
    </w:rPr>
  </w:style>
  <w:style w:type="paragraph" w:customStyle="1" w:styleId="WW-ndice51">
    <w:name w:val="WW-Índice 51"/>
    <w:basedOn w:val="Normal"/>
    <w:next w:val="Normal"/>
    <w:rsid w:val="00010C00"/>
    <w:pPr>
      <w:suppressAutoHyphens/>
      <w:overflowPunct w:val="0"/>
      <w:autoSpaceDE w:val="0"/>
      <w:ind w:left="1132"/>
      <w:textAlignment w:val="baseline"/>
    </w:pPr>
    <w:rPr>
      <w:rFonts w:ascii="CG Times" w:hAnsi="CG Times"/>
      <w:bCs w:val="0"/>
      <w:sz w:val="20"/>
      <w:szCs w:val="20"/>
      <w:lang w:val="es-ES_tradnl" w:eastAsia="ar-SA"/>
    </w:rPr>
  </w:style>
  <w:style w:type="paragraph" w:customStyle="1" w:styleId="WW-ndice41">
    <w:name w:val="WW-Índice 41"/>
    <w:basedOn w:val="Normal"/>
    <w:next w:val="Normal"/>
    <w:rsid w:val="00010C00"/>
    <w:pPr>
      <w:suppressAutoHyphens/>
      <w:overflowPunct w:val="0"/>
      <w:autoSpaceDE w:val="0"/>
      <w:ind w:left="849"/>
      <w:textAlignment w:val="baseline"/>
    </w:pPr>
    <w:rPr>
      <w:rFonts w:ascii="CG Times" w:hAnsi="CG Times"/>
      <w:bCs w:val="0"/>
      <w:sz w:val="20"/>
      <w:szCs w:val="20"/>
      <w:lang w:val="es-ES_tradnl" w:eastAsia="ar-SA"/>
    </w:rPr>
  </w:style>
  <w:style w:type="paragraph" w:customStyle="1" w:styleId="Sangra2detindependiente6">
    <w:name w:val="Sangría 2 de t. independiente6"/>
    <w:basedOn w:val="Normal"/>
    <w:rsid w:val="009E3B3B"/>
    <w:pPr>
      <w:suppressAutoHyphens/>
      <w:overflowPunct w:val="0"/>
      <w:autoSpaceDE w:val="0"/>
      <w:spacing w:before="100"/>
      <w:ind w:left="1985"/>
      <w:jc w:val="both"/>
      <w:textAlignment w:val="baseline"/>
    </w:pPr>
    <w:rPr>
      <w:bCs w:val="0"/>
      <w:sz w:val="22"/>
      <w:szCs w:val="20"/>
      <w:lang w:eastAsia="ar-SA"/>
    </w:rPr>
  </w:style>
  <w:style w:type="character" w:customStyle="1" w:styleId="Fuentedeprrafopredeter6">
    <w:name w:val="Fuente de párrafo predeter.6"/>
    <w:uiPriority w:val="99"/>
    <w:rsid w:val="005F5FA2"/>
  </w:style>
  <w:style w:type="character" w:customStyle="1" w:styleId="Fuentedeprrafopredeter5">
    <w:name w:val="Fuente de párrafo predeter.5"/>
    <w:uiPriority w:val="99"/>
    <w:rsid w:val="005F5FA2"/>
  </w:style>
  <w:style w:type="character" w:customStyle="1" w:styleId="WW-Absatz-Standardschriftart11111111111">
    <w:name w:val="WW-Absatz-Standardschriftart11111111111"/>
    <w:rsid w:val="005F5FA2"/>
  </w:style>
  <w:style w:type="character" w:customStyle="1" w:styleId="WW-Absatz-Standardschriftart111111111111">
    <w:name w:val="WW-Absatz-Standardschriftart111111111111"/>
    <w:rsid w:val="005F5FA2"/>
  </w:style>
  <w:style w:type="character" w:customStyle="1" w:styleId="WW-Absatz-Standardschriftart1111111111111">
    <w:name w:val="WW-Absatz-Standardschriftart1111111111111"/>
    <w:rsid w:val="005F5FA2"/>
  </w:style>
  <w:style w:type="character" w:customStyle="1" w:styleId="WW-Absatz-Standardschriftart11111111111111">
    <w:name w:val="WW-Absatz-Standardschriftart11111111111111"/>
    <w:rsid w:val="005F5FA2"/>
  </w:style>
  <w:style w:type="character" w:customStyle="1" w:styleId="WW-Absatz-Standardschriftart111111111111111">
    <w:name w:val="WW-Absatz-Standardschriftart111111111111111"/>
    <w:rsid w:val="005F5FA2"/>
  </w:style>
  <w:style w:type="character" w:customStyle="1" w:styleId="WW-Absatz-Standardschriftart1111111111111111">
    <w:name w:val="WW-Absatz-Standardschriftart1111111111111111"/>
    <w:rsid w:val="005F5FA2"/>
  </w:style>
  <w:style w:type="character" w:customStyle="1" w:styleId="WW-Absatz-Standardschriftart11111111111111111">
    <w:name w:val="WW-Absatz-Standardschriftart11111111111111111"/>
    <w:rsid w:val="005F5FA2"/>
  </w:style>
  <w:style w:type="character" w:customStyle="1" w:styleId="WW-Absatz-Standardschriftart111111111111111111">
    <w:name w:val="WW-Absatz-Standardschriftart111111111111111111"/>
    <w:rsid w:val="005F5FA2"/>
  </w:style>
  <w:style w:type="character" w:customStyle="1" w:styleId="WW-Absatz-Standardschriftart1111111111111111111">
    <w:name w:val="WW-Absatz-Standardschriftart1111111111111111111"/>
    <w:rsid w:val="005F5FA2"/>
  </w:style>
  <w:style w:type="character" w:customStyle="1" w:styleId="WW-Absatz-Standardschriftart11111111111111111111">
    <w:name w:val="WW-Absatz-Standardschriftart11111111111111111111"/>
    <w:rsid w:val="005F5FA2"/>
  </w:style>
  <w:style w:type="character" w:customStyle="1" w:styleId="WW-Absatz-Standardschriftart111111111111111111111">
    <w:name w:val="WW-Absatz-Standardschriftart111111111111111111111"/>
    <w:rsid w:val="005F5FA2"/>
  </w:style>
  <w:style w:type="character" w:customStyle="1" w:styleId="WW-Absatz-Standardschriftart1111111111111111111111">
    <w:name w:val="WW-Absatz-Standardschriftart1111111111111111111111"/>
    <w:rsid w:val="005F5FA2"/>
  </w:style>
  <w:style w:type="character" w:customStyle="1" w:styleId="WW-Absatz-Standardschriftart11111111111111111111111">
    <w:name w:val="WW-Absatz-Standardschriftart11111111111111111111111"/>
    <w:rsid w:val="005F5FA2"/>
  </w:style>
  <w:style w:type="character" w:customStyle="1" w:styleId="Fuentedeprrafopredeter7">
    <w:name w:val="Fuente de párrafo predeter.7"/>
    <w:rsid w:val="005F5FA2"/>
  </w:style>
  <w:style w:type="character" w:customStyle="1" w:styleId="Nmerodepgina1">
    <w:name w:val="Número de página1"/>
    <w:rsid w:val="005F5FA2"/>
  </w:style>
  <w:style w:type="character" w:customStyle="1" w:styleId="Hipervnculovisitado1">
    <w:name w:val="Hipervínculo visitado1"/>
    <w:rsid w:val="005F5FA2"/>
    <w:rPr>
      <w:color w:val="800080"/>
      <w:u w:val="single"/>
    </w:rPr>
  </w:style>
  <w:style w:type="character" w:customStyle="1" w:styleId="ListLabel1">
    <w:name w:val="ListLabel 1"/>
    <w:rsid w:val="005F5FA2"/>
    <w:rPr>
      <w:color w:val="00000A"/>
    </w:rPr>
  </w:style>
  <w:style w:type="character" w:customStyle="1" w:styleId="Carcterdenumeracin">
    <w:name w:val="Carácter de numeración"/>
    <w:rsid w:val="005F5FA2"/>
  </w:style>
  <w:style w:type="paragraph" w:customStyle="1" w:styleId="Encabezado7">
    <w:name w:val="Encabezado7"/>
    <w:basedOn w:val="Normal"/>
    <w:next w:val="Textoindependiente"/>
    <w:uiPriority w:val="99"/>
    <w:rsid w:val="005F5FA2"/>
    <w:pPr>
      <w:keepNext/>
      <w:suppressAutoHyphens/>
      <w:spacing w:before="240" w:after="120"/>
    </w:pPr>
    <w:rPr>
      <w:rFonts w:eastAsia="MS Mincho" w:cs="Tahoma"/>
      <w:kern w:val="1"/>
      <w:sz w:val="28"/>
      <w:szCs w:val="28"/>
      <w:lang w:val="es-ES_tradnl" w:eastAsia="ar-SA"/>
    </w:rPr>
  </w:style>
  <w:style w:type="paragraph" w:customStyle="1" w:styleId="Encabezado6">
    <w:name w:val="Encabezado6"/>
    <w:basedOn w:val="Normal"/>
    <w:next w:val="Textoindependiente"/>
    <w:uiPriority w:val="99"/>
    <w:rsid w:val="005F5FA2"/>
    <w:pPr>
      <w:keepNext/>
      <w:suppressAutoHyphens/>
      <w:spacing w:before="240" w:after="120"/>
    </w:pPr>
    <w:rPr>
      <w:rFonts w:eastAsia="Lucida Sans Unicode" w:cs="Tahoma"/>
      <w:kern w:val="1"/>
      <w:sz w:val="28"/>
      <w:szCs w:val="28"/>
      <w:lang w:val="es-ES_tradnl" w:eastAsia="ar-SA"/>
    </w:rPr>
  </w:style>
  <w:style w:type="paragraph" w:customStyle="1" w:styleId="Encabezado5">
    <w:name w:val="Encabezado5"/>
    <w:basedOn w:val="Normal"/>
    <w:next w:val="Textoindependiente"/>
    <w:uiPriority w:val="99"/>
    <w:rsid w:val="005F5FA2"/>
    <w:pPr>
      <w:keepNext/>
      <w:suppressAutoHyphens/>
      <w:spacing w:before="240" w:after="120"/>
    </w:pPr>
    <w:rPr>
      <w:rFonts w:eastAsia="Lucida Sans Unicode" w:cs="Tahoma"/>
      <w:kern w:val="1"/>
      <w:sz w:val="28"/>
      <w:szCs w:val="28"/>
      <w:lang w:val="es-ES_tradnl" w:eastAsia="ar-SA"/>
    </w:rPr>
  </w:style>
  <w:style w:type="paragraph" w:customStyle="1" w:styleId="Textodeglobo1">
    <w:name w:val="Texto de globo1"/>
    <w:basedOn w:val="Normal"/>
    <w:rsid w:val="005F5FA2"/>
    <w:pPr>
      <w:suppressAutoHyphens/>
    </w:pPr>
    <w:rPr>
      <w:rFonts w:ascii="Tahoma" w:hAnsi="Tahoma" w:cs="Tahoma"/>
      <w:kern w:val="1"/>
      <w:sz w:val="16"/>
      <w:szCs w:val="16"/>
      <w:lang w:val="es-ES_tradnl" w:eastAsia="ar-SA"/>
    </w:rPr>
  </w:style>
  <w:style w:type="paragraph" w:customStyle="1" w:styleId="Textodebloque4">
    <w:name w:val="Texto de bloque4"/>
    <w:basedOn w:val="Normal"/>
    <w:rsid w:val="005F5FA2"/>
    <w:pPr>
      <w:tabs>
        <w:tab w:val="left" w:pos="-6844"/>
        <w:tab w:val="left" w:pos="2938"/>
      </w:tabs>
      <w:suppressAutoHyphens/>
      <w:spacing w:before="160"/>
      <w:ind w:left="1843" w:right="51" w:hanging="709"/>
      <w:jc w:val="both"/>
    </w:pPr>
    <w:rPr>
      <w:kern w:val="1"/>
      <w:sz w:val="20"/>
      <w:szCs w:val="20"/>
      <w:lang w:val="es-ES_tradnl" w:eastAsia="ar-SA"/>
    </w:rPr>
  </w:style>
  <w:style w:type="paragraph" w:customStyle="1" w:styleId="Textoindependiente24">
    <w:name w:val="Texto independiente 24"/>
    <w:basedOn w:val="Normal"/>
    <w:rsid w:val="005F5FA2"/>
    <w:pPr>
      <w:suppressAutoHyphens/>
      <w:overflowPunct w:val="0"/>
      <w:jc w:val="both"/>
    </w:pPr>
    <w:rPr>
      <w:kern w:val="1"/>
      <w:sz w:val="20"/>
      <w:szCs w:val="20"/>
      <w:lang w:val="es-ES_tradnl" w:eastAsia="ar-SA"/>
    </w:rPr>
  </w:style>
  <w:style w:type="paragraph" w:customStyle="1" w:styleId="Textoindependiente34">
    <w:name w:val="Texto independiente 34"/>
    <w:basedOn w:val="Normal"/>
    <w:rsid w:val="005F5FA2"/>
    <w:pPr>
      <w:suppressAutoHyphens/>
      <w:overflowPunct w:val="0"/>
      <w:jc w:val="both"/>
    </w:pPr>
    <w:rPr>
      <w:rFonts w:ascii="Times New Roman" w:hAnsi="Times New Roman"/>
      <w:kern w:val="1"/>
      <w:szCs w:val="20"/>
      <w:lang w:val="es-ES_tradnl" w:eastAsia="ar-SA"/>
    </w:rPr>
  </w:style>
  <w:style w:type="paragraph" w:customStyle="1" w:styleId="Sangra3detindependiente4">
    <w:name w:val="Sangría 3 de t. independiente4"/>
    <w:basedOn w:val="Normal"/>
    <w:rsid w:val="005F5FA2"/>
    <w:pPr>
      <w:suppressAutoHyphens/>
      <w:ind w:left="1800" w:hanging="720"/>
      <w:jc w:val="both"/>
    </w:pPr>
    <w:rPr>
      <w:kern w:val="1"/>
      <w:sz w:val="22"/>
      <w:szCs w:val="20"/>
      <w:lang w:val="es-ES_tradnl" w:eastAsia="ar-SA"/>
    </w:rPr>
  </w:style>
  <w:style w:type="paragraph" w:customStyle="1" w:styleId="Sangra2detindependiente7">
    <w:name w:val="Sangría 2 de t. independiente7"/>
    <w:basedOn w:val="Normal"/>
    <w:rsid w:val="001E61C2"/>
    <w:pPr>
      <w:suppressAutoHyphens/>
      <w:overflowPunct w:val="0"/>
      <w:autoSpaceDE w:val="0"/>
      <w:spacing w:before="100"/>
      <w:ind w:left="1985"/>
      <w:jc w:val="both"/>
      <w:textAlignment w:val="baseline"/>
    </w:pPr>
    <w:rPr>
      <w:bCs w:val="0"/>
      <w:sz w:val="22"/>
      <w:szCs w:val="20"/>
      <w:lang w:eastAsia="ar-SA"/>
    </w:rPr>
  </w:style>
  <w:style w:type="character" w:customStyle="1" w:styleId="WW-Absatz-Standardschriftart111111111111111111111111">
    <w:name w:val="WW-Absatz-Standardschriftart111111111111111111111111"/>
    <w:rsid w:val="00987F93"/>
  </w:style>
  <w:style w:type="character" w:customStyle="1" w:styleId="WW-Absatz-Standardschriftart1111111111111111111111111">
    <w:name w:val="WW-Absatz-Standardschriftart1111111111111111111111111"/>
    <w:rsid w:val="00987F93"/>
  </w:style>
  <w:style w:type="character" w:customStyle="1" w:styleId="WW-Absatz-Standardschriftart11111111111111111111111111">
    <w:name w:val="WW-Absatz-Standardschriftart11111111111111111111111111"/>
    <w:rsid w:val="00987F93"/>
  </w:style>
  <w:style w:type="character" w:customStyle="1" w:styleId="Fuentedeprrafopredeter8">
    <w:name w:val="Fuente de párrafo predeter.8"/>
    <w:rsid w:val="00987F93"/>
  </w:style>
  <w:style w:type="character" w:customStyle="1" w:styleId="Nmerodepgina2">
    <w:name w:val="Número de página2"/>
    <w:rsid w:val="00987F93"/>
  </w:style>
  <w:style w:type="character" w:customStyle="1" w:styleId="Hipervnculovisitado2">
    <w:name w:val="Hipervínculo visitado2"/>
    <w:rsid w:val="00987F93"/>
    <w:rPr>
      <w:color w:val="800080"/>
      <w:u w:val="single"/>
    </w:rPr>
  </w:style>
  <w:style w:type="paragraph" w:customStyle="1" w:styleId="Encabezado8">
    <w:name w:val="Encabezado8"/>
    <w:basedOn w:val="Normal"/>
    <w:next w:val="Textoindependiente"/>
    <w:uiPriority w:val="99"/>
    <w:rsid w:val="00987F93"/>
    <w:pPr>
      <w:keepNext/>
      <w:suppressAutoHyphens/>
      <w:spacing w:before="240" w:after="120"/>
    </w:pPr>
    <w:rPr>
      <w:rFonts w:eastAsia="Lucida Sans Unicode" w:cs="Tahoma"/>
      <w:kern w:val="1"/>
      <w:sz w:val="28"/>
      <w:szCs w:val="28"/>
      <w:lang w:eastAsia="ar-SA"/>
    </w:rPr>
  </w:style>
  <w:style w:type="paragraph" w:customStyle="1" w:styleId="Textodeglobo2">
    <w:name w:val="Texto de globo2"/>
    <w:basedOn w:val="Normal"/>
    <w:rsid w:val="00987F93"/>
    <w:pPr>
      <w:suppressAutoHyphens/>
    </w:pPr>
    <w:rPr>
      <w:rFonts w:ascii="Tahoma" w:hAnsi="Tahoma" w:cs="Tahoma"/>
      <w:kern w:val="1"/>
      <w:sz w:val="16"/>
      <w:szCs w:val="16"/>
      <w:lang w:eastAsia="ar-SA"/>
    </w:rPr>
  </w:style>
  <w:style w:type="paragraph" w:customStyle="1" w:styleId="Textodebloque5">
    <w:name w:val="Texto de bloque5"/>
    <w:basedOn w:val="Normal"/>
    <w:rsid w:val="00987F93"/>
    <w:pPr>
      <w:tabs>
        <w:tab w:val="left" w:pos="528"/>
        <w:tab w:val="left" w:pos="10310"/>
      </w:tabs>
      <w:suppressAutoHyphens/>
      <w:spacing w:before="160"/>
      <w:ind w:left="1843" w:right="51" w:hanging="709"/>
      <w:jc w:val="both"/>
    </w:pPr>
    <w:rPr>
      <w:kern w:val="1"/>
      <w:sz w:val="20"/>
      <w:szCs w:val="20"/>
      <w:lang w:eastAsia="ar-SA"/>
    </w:rPr>
  </w:style>
  <w:style w:type="paragraph" w:customStyle="1" w:styleId="Textoindependiente25">
    <w:name w:val="Texto independiente 25"/>
    <w:basedOn w:val="Normal"/>
    <w:rsid w:val="00987F93"/>
    <w:pPr>
      <w:suppressAutoHyphens/>
      <w:overflowPunct w:val="0"/>
      <w:jc w:val="both"/>
    </w:pPr>
    <w:rPr>
      <w:kern w:val="1"/>
      <w:sz w:val="20"/>
      <w:szCs w:val="20"/>
      <w:lang w:eastAsia="ar-SA"/>
    </w:rPr>
  </w:style>
  <w:style w:type="paragraph" w:customStyle="1" w:styleId="Textoindependiente35">
    <w:name w:val="Texto independiente 35"/>
    <w:basedOn w:val="Normal"/>
    <w:rsid w:val="00987F93"/>
    <w:pPr>
      <w:suppressAutoHyphens/>
      <w:overflowPunct w:val="0"/>
      <w:jc w:val="both"/>
    </w:pPr>
    <w:rPr>
      <w:rFonts w:ascii="Times New Roman" w:hAnsi="Times New Roman"/>
      <w:kern w:val="1"/>
      <w:szCs w:val="20"/>
      <w:lang w:eastAsia="ar-SA"/>
    </w:rPr>
  </w:style>
  <w:style w:type="paragraph" w:customStyle="1" w:styleId="Sangra3detindependiente5">
    <w:name w:val="Sangría 3 de t. independiente5"/>
    <w:basedOn w:val="Normal"/>
    <w:rsid w:val="00987F93"/>
    <w:pPr>
      <w:suppressAutoHyphens/>
      <w:ind w:left="1800" w:hanging="720"/>
      <w:jc w:val="both"/>
    </w:pPr>
    <w:rPr>
      <w:kern w:val="1"/>
      <w:sz w:val="22"/>
      <w:szCs w:val="20"/>
      <w:lang w:eastAsia="ar-SA"/>
    </w:rPr>
  </w:style>
  <w:style w:type="character" w:customStyle="1" w:styleId="WW8Num2z1">
    <w:name w:val="WW8Num2z1"/>
    <w:rsid w:val="00964D77"/>
    <w:rPr>
      <w:rFonts w:ascii="OpenSymbol" w:hAnsi="OpenSymbol"/>
    </w:rPr>
  </w:style>
  <w:style w:type="character" w:customStyle="1" w:styleId="WW8Num9z1">
    <w:name w:val="WW8Num9z1"/>
    <w:rsid w:val="00964D77"/>
    <w:rPr>
      <w:rFonts w:ascii="Courier New" w:hAnsi="Courier New"/>
    </w:rPr>
  </w:style>
  <w:style w:type="character" w:customStyle="1" w:styleId="WW8Num1z1">
    <w:name w:val="WW8Num1z1"/>
    <w:rsid w:val="00964D77"/>
    <w:rPr>
      <w:rFonts w:ascii="Courier New" w:hAnsi="Courier New" w:cs="Courier New"/>
    </w:rPr>
  </w:style>
  <w:style w:type="character" w:customStyle="1" w:styleId="WW8Num1z2">
    <w:name w:val="WW8Num1z2"/>
    <w:rsid w:val="00964D77"/>
    <w:rPr>
      <w:rFonts w:ascii="Wingdings" w:hAnsi="Wingdings"/>
    </w:rPr>
  </w:style>
  <w:style w:type="character" w:customStyle="1" w:styleId="WW8Num1z3">
    <w:name w:val="WW8Num1z3"/>
    <w:rsid w:val="00964D77"/>
    <w:rPr>
      <w:rFonts w:ascii="Symbol" w:hAnsi="Symbol"/>
    </w:rPr>
  </w:style>
  <w:style w:type="character" w:customStyle="1" w:styleId="WW8Num5z3">
    <w:name w:val="WW8Num5z3"/>
    <w:rsid w:val="00964D77"/>
    <w:rPr>
      <w:rFonts w:ascii="Symbol" w:hAnsi="Symbol"/>
    </w:rPr>
  </w:style>
  <w:style w:type="character" w:customStyle="1" w:styleId="WW8Num7z2">
    <w:name w:val="WW8Num7z2"/>
    <w:rsid w:val="00964D77"/>
    <w:rPr>
      <w:rFonts w:ascii="Wingdings" w:hAnsi="Wingdings"/>
    </w:rPr>
  </w:style>
  <w:style w:type="character" w:customStyle="1" w:styleId="WW8Num9z3">
    <w:name w:val="WW8Num9z3"/>
    <w:rsid w:val="00964D77"/>
    <w:rPr>
      <w:rFonts w:ascii="Symbol" w:hAnsi="Symbol"/>
    </w:rPr>
  </w:style>
  <w:style w:type="character" w:customStyle="1" w:styleId="WW8Num11z1">
    <w:name w:val="WW8Num11z1"/>
    <w:rsid w:val="00964D77"/>
    <w:rPr>
      <w:rFonts w:ascii="Courier New" w:hAnsi="Courier New"/>
    </w:rPr>
  </w:style>
  <w:style w:type="character" w:customStyle="1" w:styleId="WW8Num11z3">
    <w:name w:val="WW8Num11z3"/>
    <w:rsid w:val="00964D77"/>
    <w:rPr>
      <w:rFonts w:ascii="Symbol" w:hAnsi="Symbol"/>
    </w:rPr>
  </w:style>
  <w:style w:type="character" w:customStyle="1" w:styleId="WW8Num12z1">
    <w:name w:val="WW8Num12z1"/>
    <w:rsid w:val="00964D77"/>
    <w:rPr>
      <w:rFonts w:ascii="Courier New" w:hAnsi="Courier New"/>
    </w:rPr>
  </w:style>
  <w:style w:type="character" w:customStyle="1" w:styleId="WW8Num12z3">
    <w:name w:val="WW8Num12z3"/>
    <w:rsid w:val="00964D77"/>
    <w:rPr>
      <w:rFonts w:ascii="Symbol" w:hAnsi="Symbol"/>
    </w:rPr>
  </w:style>
  <w:style w:type="character" w:customStyle="1" w:styleId="WW8Num13z4">
    <w:name w:val="WW8Num13z4"/>
    <w:rsid w:val="00964D77"/>
    <w:rPr>
      <w:rFonts w:ascii="Courier New" w:hAnsi="Courier New" w:cs="Courier New"/>
    </w:rPr>
  </w:style>
  <w:style w:type="character" w:customStyle="1" w:styleId="WW8Num13z5">
    <w:name w:val="WW8Num13z5"/>
    <w:rsid w:val="00964D77"/>
    <w:rPr>
      <w:rFonts w:ascii="Wingdings" w:hAnsi="Wingdings"/>
    </w:rPr>
  </w:style>
  <w:style w:type="character" w:customStyle="1" w:styleId="WW8Num14z1">
    <w:name w:val="WW8Num14z1"/>
    <w:uiPriority w:val="99"/>
    <w:rsid w:val="00964D77"/>
    <w:rPr>
      <w:rFonts w:ascii="Courier New" w:hAnsi="Courier New"/>
    </w:rPr>
  </w:style>
  <w:style w:type="character" w:customStyle="1" w:styleId="WW8Num14z3">
    <w:name w:val="WW8Num14z3"/>
    <w:rsid w:val="00964D77"/>
    <w:rPr>
      <w:rFonts w:ascii="Symbol" w:hAnsi="Symbol"/>
    </w:rPr>
  </w:style>
  <w:style w:type="character" w:customStyle="1" w:styleId="WW8Num20z3">
    <w:name w:val="WW8Num20z3"/>
    <w:rsid w:val="00964D77"/>
    <w:rPr>
      <w:rFonts w:ascii="Symbol" w:hAnsi="Symbol"/>
    </w:rPr>
  </w:style>
  <w:style w:type="character" w:customStyle="1" w:styleId="WW8Num20z4">
    <w:name w:val="WW8Num20z4"/>
    <w:rsid w:val="00964D77"/>
    <w:rPr>
      <w:rFonts w:ascii="Courier New" w:hAnsi="Courier New"/>
    </w:rPr>
  </w:style>
  <w:style w:type="character" w:customStyle="1" w:styleId="WW8Num21z3">
    <w:name w:val="WW8Num21z3"/>
    <w:rsid w:val="00964D77"/>
    <w:rPr>
      <w:rFonts w:ascii="Symbol" w:hAnsi="Symbol"/>
    </w:rPr>
  </w:style>
  <w:style w:type="character" w:customStyle="1" w:styleId="WW8Num22z3">
    <w:name w:val="WW8Num22z3"/>
    <w:rsid w:val="00964D77"/>
    <w:rPr>
      <w:rFonts w:ascii="Symbol" w:hAnsi="Symbol"/>
    </w:rPr>
  </w:style>
  <w:style w:type="character" w:customStyle="1" w:styleId="WW8Num20z1">
    <w:name w:val="WW8Num20z1"/>
    <w:rsid w:val="00365424"/>
    <w:rPr>
      <w:rFonts w:ascii="OpenSymbol" w:hAnsi="OpenSymbol" w:cs="OpenSymbol"/>
    </w:rPr>
  </w:style>
  <w:style w:type="character" w:customStyle="1" w:styleId="WW8Num18z2">
    <w:name w:val="WW8Num18z2"/>
    <w:rsid w:val="00365424"/>
    <w:rPr>
      <w:rFonts w:ascii="Wingdings" w:hAnsi="Wingdings"/>
    </w:rPr>
  </w:style>
  <w:style w:type="character" w:customStyle="1" w:styleId="WW8Num19z3">
    <w:name w:val="WW8Num19z3"/>
    <w:rsid w:val="00365424"/>
    <w:rPr>
      <w:rFonts w:ascii="Symbol" w:hAnsi="Symbol"/>
    </w:rPr>
  </w:style>
  <w:style w:type="character" w:customStyle="1" w:styleId="WW8Num25z2">
    <w:name w:val="WW8Num25z2"/>
    <w:rsid w:val="00365424"/>
    <w:rPr>
      <w:rFonts w:ascii="Wingdings" w:hAnsi="Wingdings"/>
    </w:rPr>
  </w:style>
  <w:style w:type="character" w:customStyle="1" w:styleId="WW8Num27z1">
    <w:name w:val="WW8Num27z1"/>
    <w:uiPriority w:val="99"/>
    <w:rsid w:val="00365424"/>
    <w:rPr>
      <w:rFonts w:ascii="Courier New" w:hAnsi="Courier New"/>
    </w:rPr>
  </w:style>
  <w:style w:type="character" w:customStyle="1" w:styleId="WW8Num27z3">
    <w:name w:val="WW8Num27z3"/>
    <w:uiPriority w:val="99"/>
    <w:rsid w:val="00365424"/>
    <w:rPr>
      <w:rFonts w:ascii="Symbol" w:hAnsi="Symbol"/>
    </w:rPr>
  </w:style>
  <w:style w:type="character" w:customStyle="1" w:styleId="WW8Num36z2">
    <w:name w:val="WW8Num36z2"/>
    <w:uiPriority w:val="99"/>
    <w:rsid w:val="00365424"/>
    <w:rPr>
      <w:rFonts w:ascii="Wingdings" w:hAnsi="Wingdings"/>
    </w:rPr>
  </w:style>
  <w:style w:type="character" w:customStyle="1" w:styleId="WW8Num37z1">
    <w:name w:val="WW8Num37z1"/>
    <w:uiPriority w:val="99"/>
    <w:rsid w:val="00365424"/>
    <w:rPr>
      <w:rFonts w:ascii="Courier New" w:hAnsi="Courier New" w:cs="Courier New"/>
    </w:rPr>
  </w:style>
  <w:style w:type="character" w:customStyle="1" w:styleId="WW8Num37z3">
    <w:name w:val="WW8Num37z3"/>
    <w:rsid w:val="00365424"/>
    <w:rPr>
      <w:rFonts w:ascii="Symbol" w:hAnsi="Symbol"/>
    </w:rPr>
  </w:style>
  <w:style w:type="character" w:customStyle="1" w:styleId="WW8Num39z1">
    <w:name w:val="WW8Num39z1"/>
    <w:uiPriority w:val="99"/>
    <w:rsid w:val="00365424"/>
    <w:rPr>
      <w:rFonts w:ascii="Courier New" w:hAnsi="Courier New" w:cs="Courier New"/>
    </w:rPr>
  </w:style>
  <w:style w:type="character" w:customStyle="1" w:styleId="WW8Num39z2">
    <w:name w:val="WW8Num39z2"/>
    <w:uiPriority w:val="99"/>
    <w:rsid w:val="00365424"/>
    <w:rPr>
      <w:rFonts w:ascii="Wingdings" w:hAnsi="Wingdings"/>
    </w:rPr>
  </w:style>
  <w:style w:type="character" w:customStyle="1" w:styleId="WW8Num39z3">
    <w:name w:val="WW8Num39z3"/>
    <w:rsid w:val="00365424"/>
    <w:rPr>
      <w:rFonts w:ascii="Symbol" w:hAnsi="Symbol"/>
    </w:rPr>
  </w:style>
  <w:style w:type="character" w:customStyle="1" w:styleId="WW8Num41z1">
    <w:name w:val="WW8Num41z1"/>
    <w:uiPriority w:val="99"/>
    <w:rsid w:val="00365424"/>
    <w:rPr>
      <w:rFonts w:ascii="Courier New" w:hAnsi="Courier New" w:cs="Courier New"/>
    </w:rPr>
  </w:style>
  <w:style w:type="character" w:customStyle="1" w:styleId="WW8Num41z3">
    <w:name w:val="WW8Num41z3"/>
    <w:rsid w:val="00365424"/>
    <w:rPr>
      <w:rFonts w:ascii="Symbol" w:hAnsi="Symbol"/>
    </w:rPr>
  </w:style>
  <w:style w:type="character" w:customStyle="1" w:styleId="WW8Num43z1">
    <w:name w:val="WW8Num43z1"/>
    <w:uiPriority w:val="99"/>
    <w:rsid w:val="00365424"/>
    <w:rPr>
      <w:rFonts w:ascii="Courier New" w:hAnsi="Courier New"/>
    </w:rPr>
  </w:style>
  <w:style w:type="character" w:customStyle="1" w:styleId="WW8Num43z3">
    <w:name w:val="WW8Num43z3"/>
    <w:uiPriority w:val="99"/>
    <w:rsid w:val="00365424"/>
    <w:rPr>
      <w:rFonts w:ascii="Symbol" w:hAnsi="Symbol"/>
    </w:rPr>
  </w:style>
  <w:style w:type="character" w:customStyle="1" w:styleId="WW8Num45z1">
    <w:name w:val="WW8Num45z1"/>
    <w:uiPriority w:val="99"/>
    <w:rsid w:val="00365424"/>
    <w:rPr>
      <w:rFonts w:ascii="Courier New" w:hAnsi="Courier New" w:cs="Courier New"/>
    </w:rPr>
  </w:style>
  <w:style w:type="character" w:customStyle="1" w:styleId="WW8Num45z3">
    <w:name w:val="WW8Num45z3"/>
    <w:uiPriority w:val="99"/>
    <w:rsid w:val="00365424"/>
    <w:rPr>
      <w:rFonts w:ascii="Symbol" w:hAnsi="Symbol"/>
    </w:rPr>
  </w:style>
  <w:style w:type="character" w:customStyle="1" w:styleId="WW8Num47z1">
    <w:name w:val="WW8Num47z1"/>
    <w:uiPriority w:val="99"/>
    <w:rsid w:val="00365424"/>
    <w:rPr>
      <w:rFonts w:ascii="Courier New" w:hAnsi="Courier New"/>
    </w:rPr>
  </w:style>
  <w:style w:type="character" w:customStyle="1" w:styleId="WW8Num47z2">
    <w:name w:val="WW8Num47z2"/>
    <w:uiPriority w:val="99"/>
    <w:rsid w:val="00365424"/>
    <w:rPr>
      <w:rFonts w:ascii="Wingdings" w:hAnsi="Wingdings"/>
    </w:rPr>
  </w:style>
  <w:style w:type="character" w:customStyle="1" w:styleId="WW8Num48z1">
    <w:name w:val="WW8Num48z1"/>
    <w:rsid w:val="00365424"/>
    <w:rPr>
      <w:rFonts w:ascii="Courier New" w:hAnsi="Courier New" w:cs="Courier New"/>
    </w:rPr>
  </w:style>
  <w:style w:type="character" w:customStyle="1" w:styleId="WW8Num48z2">
    <w:name w:val="WW8Num48z2"/>
    <w:rsid w:val="00365424"/>
    <w:rPr>
      <w:rFonts w:ascii="Wingdings" w:hAnsi="Wingdings"/>
    </w:rPr>
  </w:style>
  <w:style w:type="character" w:customStyle="1" w:styleId="WW8Num53z1">
    <w:name w:val="WW8Num53z1"/>
    <w:uiPriority w:val="99"/>
    <w:rsid w:val="00365424"/>
    <w:rPr>
      <w:rFonts w:ascii="Courier New" w:hAnsi="Courier New" w:cs="Courier New"/>
    </w:rPr>
  </w:style>
  <w:style w:type="character" w:customStyle="1" w:styleId="WW8Num53z2">
    <w:name w:val="WW8Num53z2"/>
    <w:rsid w:val="00365424"/>
    <w:rPr>
      <w:rFonts w:ascii="Wingdings" w:hAnsi="Wingdings"/>
    </w:rPr>
  </w:style>
  <w:style w:type="character" w:customStyle="1" w:styleId="WW8Num54z3">
    <w:name w:val="WW8Num54z3"/>
    <w:rsid w:val="00365424"/>
    <w:rPr>
      <w:rFonts w:ascii="Symbol" w:hAnsi="Symbol"/>
    </w:rPr>
  </w:style>
  <w:style w:type="character" w:customStyle="1" w:styleId="WW8Num54z4">
    <w:name w:val="WW8Num54z4"/>
    <w:rsid w:val="00365424"/>
    <w:rPr>
      <w:rFonts w:ascii="Courier New" w:hAnsi="Courier New"/>
    </w:rPr>
  </w:style>
  <w:style w:type="character" w:customStyle="1" w:styleId="WW8Num55z0">
    <w:name w:val="WW8Num55z0"/>
    <w:uiPriority w:val="99"/>
    <w:rsid w:val="00365424"/>
    <w:rPr>
      <w:rFonts w:cs="Times New Roman"/>
    </w:rPr>
  </w:style>
  <w:style w:type="character" w:customStyle="1" w:styleId="WW8Num55z2">
    <w:name w:val="WW8Num55z2"/>
    <w:uiPriority w:val="99"/>
    <w:rsid w:val="00365424"/>
    <w:rPr>
      <w:rFonts w:cs="Times New Roman"/>
      <w:b w:val="0"/>
      <w:color w:val="auto"/>
    </w:rPr>
  </w:style>
  <w:style w:type="character" w:customStyle="1" w:styleId="WW8Num56z1">
    <w:name w:val="WW8Num56z1"/>
    <w:uiPriority w:val="99"/>
    <w:rsid w:val="00365424"/>
    <w:rPr>
      <w:rFonts w:ascii="Courier New" w:hAnsi="Courier New" w:cs="Courier New"/>
    </w:rPr>
  </w:style>
  <w:style w:type="character" w:customStyle="1" w:styleId="WW8Num56z3">
    <w:name w:val="WW8Num56z3"/>
    <w:rsid w:val="00365424"/>
    <w:rPr>
      <w:rFonts w:ascii="Symbol" w:hAnsi="Symbol"/>
    </w:rPr>
  </w:style>
  <w:style w:type="character" w:customStyle="1" w:styleId="WW8Num58z0">
    <w:name w:val="WW8Num58z0"/>
    <w:uiPriority w:val="99"/>
    <w:rsid w:val="00365424"/>
    <w:rPr>
      <w:rFonts w:ascii="Symbol" w:hAnsi="Symbol"/>
    </w:rPr>
  </w:style>
  <w:style w:type="character" w:customStyle="1" w:styleId="WW8Num58z1">
    <w:name w:val="WW8Num58z1"/>
    <w:uiPriority w:val="99"/>
    <w:rsid w:val="00365424"/>
    <w:rPr>
      <w:rFonts w:ascii="Courier New" w:hAnsi="Courier New" w:cs="Courier New"/>
    </w:rPr>
  </w:style>
  <w:style w:type="character" w:customStyle="1" w:styleId="WW8Num58z2">
    <w:name w:val="WW8Num58z2"/>
    <w:uiPriority w:val="99"/>
    <w:rsid w:val="00365424"/>
    <w:rPr>
      <w:rFonts w:ascii="Wingdings" w:hAnsi="Wingdings"/>
    </w:rPr>
  </w:style>
  <w:style w:type="character" w:customStyle="1" w:styleId="WW8Num60z0">
    <w:name w:val="WW8Num60z0"/>
    <w:uiPriority w:val="99"/>
    <w:rsid w:val="00365424"/>
    <w:rPr>
      <w:b/>
    </w:rPr>
  </w:style>
  <w:style w:type="character" w:customStyle="1" w:styleId="WW8Num61z0">
    <w:name w:val="WW8Num61z0"/>
    <w:uiPriority w:val="99"/>
    <w:rsid w:val="00365424"/>
    <w:rPr>
      <w:rFonts w:ascii="Wingdings" w:hAnsi="Wingdings"/>
    </w:rPr>
  </w:style>
  <w:style w:type="character" w:customStyle="1" w:styleId="WW8Num61z1">
    <w:name w:val="WW8Num61z1"/>
    <w:uiPriority w:val="99"/>
    <w:rsid w:val="00365424"/>
    <w:rPr>
      <w:rFonts w:ascii="Courier New" w:hAnsi="Courier New"/>
    </w:rPr>
  </w:style>
  <w:style w:type="character" w:customStyle="1" w:styleId="WW8Num61z3">
    <w:name w:val="WW8Num61z3"/>
    <w:uiPriority w:val="99"/>
    <w:rsid w:val="00365424"/>
    <w:rPr>
      <w:rFonts w:ascii="Symbol" w:hAnsi="Symbol"/>
    </w:rPr>
  </w:style>
  <w:style w:type="character" w:customStyle="1" w:styleId="Car0">
    <w:name w:val="Car"/>
    <w:rsid w:val="00365424"/>
    <w:rPr>
      <w:rFonts w:ascii="Arial Narrow" w:hAnsi="Arial Narrow"/>
      <w:sz w:val="22"/>
      <w:szCs w:val="22"/>
      <w:lang w:val="es-ES_tradnl"/>
    </w:rPr>
  </w:style>
  <w:style w:type="character" w:customStyle="1" w:styleId="WW-Car">
    <w:name w:val="WW- Car"/>
    <w:rsid w:val="00365424"/>
    <w:rPr>
      <w:rFonts w:ascii="Arial" w:hAnsi="Arial"/>
      <w:lang w:val="es-ES_tradnl"/>
    </w:rPr>
  </w:style>
  <w:style w:type="character" w:customStyle="1" w:styleId="WW-Car1">
    <w:name w:val="WW- Car1"/>
    <w:rsid w:val="00365424"/>
    <w:rPr>
      <w:rFonts w:ascii="Arial" w:hAnsi="Arial"/>
      <w:b/>
      <w:bCs/>
      <w:sz w:val="24"/>
      <w:szCs w:val="24"/>
      <w:lang w:val="es-ES_tradnl"/>
    </w:rPr>
  </w:style>
  <w:style w:type="paragraph" w:customStyle="1" w:styleId="Textodebloque6">
    <w:name w:val="Texto de bloque6"/>
    <w:basedOn w:val="Normal"/>
    <w:rsid w:val="00365424"/>
    <w:pPr>
      <w:tabs>
        <w:tab w:val="left" w:pos="-22864"/>
        <w:tab w:val="left" w:pos="-31680"/>
      </w:tabs>
      <w:suppressAutoHyphens/>
      <w:spacing w:before="160"/>
      <w:ind w:left="1843" w:right="51" w:hanging="709"/>
      <w:jc w:val="both"/>
    </w:pPr>
    <w:rPr>
      <w:bCs w:val="0"/>
      <w:kern w:val="1"/>
      <w:sz w:val="20"/>
      <w:szCs w:val="20"/>
      <w:lang w:eastAsia="ar-SA"/>
    </w:rPr>
  </w:style>
  <w:style w:type="paragraph" w:customStyle="1" w:styleId="Textoindependiente26">
    <w:name w:val="Texto independiente 26"/>
    <w:basedOn w:val="Normal"/>
    <w:rsid w:val="00365424"/>
    <w:pPr>
      <w:widowControl w:val="0"/>
      <w:suppressAutoHyphens/>
      <w:overflowPunct w:val="0"/>
      <w:autoSpaceDE w:val="0"/>
      <w:jc w:val="both"/>
      <w:textAlignment w:val="baseline"/>
    </w:pPr>
    <w:rPr>
      <w:bCs w:val="0"/>
      <w:kern w:val="1"/>
      <w:sz w:val="20"/>
      <w:szCs w:val="20"/>
      <w:lang w:eastAsia="ar-SA"/>
    </w:rPr>
  </w:style>
  <w:style w:type="paragraph" w:customStyle="1" w:styleId="Sangra2detindependiente8">
    <w:name w:val="Sangría 2 de t. independiente8"/>
    <w:basedOn w:val="Normal"/>
    <w:rsid w:val="00365424"/>
    <w:pPr>
      <w:suppressAutoHyphens/>
      <w:overflowPunct w:val="0"/>
      <w:autoSpaceDE w:val="0"/>
      <w:spacing w:before="100"/>
      <w:ind w:left="1985"/>
      <w:jc w:val="both"/>
      <w:textAlignment w:val="baseline"/>
    </w:pPr>
    <w:rPr>
      <w:bCs w:val="0"/>
      <w:kern w:val="1"/>
      <w:sz w:val="22"/>
      <w:szCs w:val="20"/>
      <w:lang w:eastAsia="ar-SA"/>
    </w:rPr>
  </w:style>
  <w:style w:type="paragraph" w:customStyle="1" w:styleId="Textoindependiente36">
    <w:name w:val="Texto independiente 36"/>
    <w:basedOn w:val="Normal"/>
    <w:rsid w:val="00365424"/>
    <w:pPr>
      <w:suppressAutoHyphens/>
      <w:overflowPunct w:val="0"/>
      <w:autoSpaceDE w:val="0"/>
      <w:jc w:val="both"/>
      <w:textAlignment w:val="baseline"/>
    </w:pPr>
    <w:rPr>
      <w:rFonts w:ascii="Times New Roman" w:hAnsi="Times New Roman"/>
      <w:bCs w:val="0"/>
      <w:kern w:val="1"/>
      <w:szCs w:val="20"/>
      <w:lang w:eastAsia="ar-SA"/>
    </w:rPr>
  </w:style>
  <w:style w:type="paragraph" w:customStyle="1" w:styleId="Sangra3detindependiente6">
    <w:name w:val="Sangría 3 de t. independiente6"/>
    <w:basedOn w:val="Normal"/>
    <w:rsid w:val="00365424"/>
    <w:pPr>
      <w:suppressAutoHyphens/>
      <w:ind w:left="1800" w:hanging="720"/>
      <w:jc w:val="both"/>
    </w:pPr>
    <w:rPr>
      <w:bCs w:val="0"/>
      <w:kern w:val="1"/>
      <w:sz w:val="22"/>
      <w:szCs w:val="20"/>
      <w:lang w:eastAsia="ar-SA"/>
    </w:rPr>
  </w:style>
  <w:style w:type="paragraph" w:customStyle="1" w:styleId="Textosinformato3">
    <w:name w:val="Texto sin formato3"/>
    <w:basedOn w:val="Normal"/>
    <w:rsid w:val="00365424"/>
    <w:pPr>
      <w:suppressAutoHyphens/>
      <w:overflowPunct w:val="0"/>
      <w:autoSpaceDE w:val="0"/>
      <w:textAlignment w:val="baseline"/>
    </w:pPr>
    <w:rPr>
      <w:rFonts w:ascii="Courier New" w:hAnsi="Courier New" w:cs="Arial"/>
      <w:bCs w:val="0"/>
      <w:kern w:val="1"/>
      <w:sz w:val="20"/>
      <w:szCs w:val="20"/>
      <w:lang w:eastAsia="ar-SA"/>
    </w:rPr>
  </w:style>
  <w:style w:type="character" w:customStyle="1" w:styleId="PrrafodelistaCar">
    <w:name w:val="Párrafo de lista Car"/>
    <w:aliases w:val="lp1 Car,List Paragraph1 Car,List Paragraph Char Char Car,b1 Car,Bullet List Car,FooterText Car,numbered Car,Paragraphe de liste1 Car,Bulletr List Paragraph Car,列出段落 Car,列出段落1 Car,Lista sin Numerar Car,List Paragraph 2 Car,He Car"/>
    <w:link w:val="Prrafodelista"/>
    <w:uiPriority w:val="34"/>
    <w:qFormat/>
    <w:rsid w:val="00365424"/>
    <w:rPr>
      <w:sz w:val="24"/>
      <w:szCs w:val="24"/>
      <w:lang w:val="es-ES" w:eastAsia="es-ES"/>
    </w:rPr>
  </w:style>
  <w:style w:type="table" w:customStyle="1" w:styleId="Tablaconcuadrcula3">
    <w:name w:val="Tabla con cuadrícula3"/>
    <w:basedOn w:val="Tablanormal"/>
    <w:next w:val="Tablaconcuadrcula"/>
    <w:rsid w:val="003654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65424"/>
    <w:pPr>
      <w:widowControl w:val="0"/>
      <w:autoSpaceDE w:val="0"/>
      <w:autoSpaceDN w:val="0"/>
      <w:adjustRightInd w:val="0"/>
    </w:pPr>
    <w:rPr>
      <w:rFonts w:ascii="Arial" w:hAnsi="Arial" w:cs="Arial"/>
      <w:color w:val="000000"/>
      <w:sz w:val="24"/>
      <w:szCs w:val="24"/>
    </w:rPr>
  </w:style>
  <w:style w:type="table" w:customStyle="1" w:styleId="Tablaconcuadrcula4">
    <w:name w:val="Tabla con cuadrícula4"/>
    <w:basedOn w:val="Tablanormal"/>
    <w:next w:val="Tablaconcuadrcula"/>
    <w:rsid w:val="003654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rsid w:val="003654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angra2detindependiente9">
    <w:name w:val="Sangría 2 de t. independiente9"/>
    <w:basedOn w:val="Normal"/>
    <w:rsid w:val="007E6B5B"/>
    <w:pPr>
      <w:suppressAutoHyphens/>
      <w:overflowPunct w:val="0"/>
      <w:autoSpaceDE w:val="0"/>
      <w:spacing w:before="100"/>
      <w:ind w:left="1985"/>
      <w:jc w:val="both"/>
      <w:textAlignment w:val="baseline"/>
    </w:pPr>
    <w:rPr>
      <w:bCs w:val="0"/>
      <w:kern w:val="1"/>
      <w:sz w:val="22"/>
      <w:szCs w:val="20"/>
      <w:lang w:eastAsia="ar-SA"/>
    </w:rPr>
  </w:style>
  <w:style w:type="character" w:customStyle="1" w:styleId="WW8Num12z2">
    <w:name w:val="WW8Num12z2"/>
    <w:rsid w:val="00FB2A43"/>
    <w:rPr>
      <w:rFonts w:ascii="Wingdings" w:hAnsi="Wingdings"/>
    </w:rPr>
  </w:style>
  <w:style w:type="character" w:customStyle="1" w:styleId="WW8Num13z2">
    <w:name w:val="WW8Num13z2"/>
    <w:uiPriority w:val="99"/>
    <w:rsid w:val="00FB2A43"/>
    <w:rPr>
      <w:rFonts w:ascii="Wingdings" w:hAnsi="Wingdings"/>
      <w:sz w:val="20"/>
    </w:rPr>
  </w:style>
  <w:style w:type="character" w:customStyle="1" w:styleId="WW8Num14z2">
    <w:name w:val="WW8Num14z2"/>
    <w:uiPriority w:val="99"/>
    <w:rsid w:val="00FB2A43"/>
    <w:rPr>
      <w:rFonts w:ascii="Wingdings" w:hAnsi="Wingdings"/>
      <w:sz w:val="20"/>
    </w:rPr>
  </w:style>
  <w:style w:type="character" w:customStyle="1" w:styleId="WW8Num29z1">
    <w:name w:val="WW8Num29z1"/>
    <w:uiPriority w:val="99"/>
    <w:rsid w:val="00FB2A43"/>
    <w:rPr>
      <w:rFonts w:ascii="Courier New" w:hAnsi="Courier New"/>
    </w:rPr>
  </w:style>
  <w:style w:type="character" w:customStyle="1" w:styleId="WW8Num30z1">
    <w:name w:val="WW8Num30z1"/>
    <w:uiPriority w:val="99"/>
    <w:rsid w:val="00FB2A43"/>
    <w:rPr>
      <w:rFonts w:ascii="Courier New" w:hAnsi="Courier New"/>
    </w:rPr>
  </w:style>
  <w:style w:type="character" w:customStyle="1" w:styleId="WW8Num30z2">
    <w:name w:val="WW8Num30z2"/>
    <w:uiPriority w:val="99"/>
    <w:rsid w:val="00FB2A43"/>
    <w:rPr>
      <w:rFonts w:ascii="Wingdings" w:hAnsi="Wingdings"/>
    </w:rPr>
  </w:style>
  <w:style w:type="character" w:customStyle="1" w:styleId="WW8Num34z2">
    <w:name w:val="WW8Num34z2"/>
    <w:rsid w:val="00FB2A43"/>
    <w:rPr>
      <w:rFonts w:ascii="Wingdings" w:hAnsi="Wingdings"/>
      <w:sz w:val="20"/>
    </w:rPr>
  </w:style>
  <w:style w:type="character" w:customStyle="1" w:styleId="WW8Num40z2">
    <w:name w:val="WW8Num40z2"/>
    <w:uiPriority w:val="99"/>
    <w:rsid w:val="00FB2A43"/>
    <w:rPr>
      <w:rFonts w:ascii="Wingdings" w:hAnsi="Wingdings"/>
      <w:sz w:val="20"/>
    </w:rPr>
  </w:style>
  <w:style w:type="character" w:customStyle="1" w:styleId="WW8Num41z2">
    <w:name w:val="WW8Num41z2"/>
    <w:uiPriority w:val="99"/>
    <w:rsid w:val="00FB2A43"/>
    <w:rPr>
      <w:rFonts w:ascii="Wingdings" w:hAnsi="Wingdings"/>
      <w:sz w:val="20"/>
    </w:rPr>
  </w:style>
  <w:style w:type="character" w:customStyle="1" w:styleId="WW8Num42z2">
    <w:name w:val="WW8Num42z2"/>
    <w:uiPriority w:val="99"/>
    <w:rsid w:val="00FB2A43"/>
    <w:rPr>
      <w:rFonts w:ascii="Wingdings" w:hAnsi="Wingdings"/>
    </w:rPr>
  </w:style>
  <w:style w:type="character" w:customStyle="1" w:styleId="WW8Num43z2">
    <w:name w:val="WW8Num43z2"/>
    <w:uiPriority w:val="99"/>
    <w:rsid w:val="00FB2A43"/>
    <w:rPr>
      <w:rFonts w:ascii="Wingdings" w:hAnsi="Wingdings"/>
      <w:sz w:val="20"/>
    </w:rPr>
  </w:style>
  <w:style w:type="character" w:customStyle="1" w:styleId="WW8Num44z2">
    <w:name w:val="WW8Num44z2"/>
    <w:uiPriority w:val="99"/>
    <w:rsid w:val="00FB2A43"/>
    <w:rPr>
      <w:rFonts w:ascii="Wingdings" w:hAnsi="Wingdings"/>
      <w:sz w:val="20"/>
    </w:rPr>
  </w:style>
  <w:style w:type="character" w:customStyle="1" w:styleId="WW8Num45z2">
    <w:name w:val="WW8Num45z2"/>
    <w:uiPriority w:val="99"/>
    <w:rsid w:val="00FB2A43"/>
    <w:rPr>
      <w:rFonts w:ascii="Wingdings" w:hAnsi="Wingdings"/>
      <w:sz w:val="20"/>
    </w:rPr>
  </w:style>
  <w:style w:type="character" w:customStyle="1" w:styleId="WW8Num49z0">
    <w:name w:val="WW8Num49z0"/>
    <w:uiPriority w:val="99"/>
    <w:rsid w:val="00FB2A43"/>
  </w:style>
  <w:style w:type="character" w:customStyle="1" w:styleId="WW8Num49z1">
    <w:name w:val="WW8Num49z1"/>
    <w:uiPriority w:val="99"/>
    <w:rsid w:val="00FB2A43"/>
    <w:rPr>
      <w:rFonts w:ascii="Courier New" w:hAnsi="Courier New"/>
      <w:sz w:val="20"/>
    </w:rPr>
  </w:style>
  <w:style w:type="character" w:customStyle="1" w:styleId="WW8Num49z2">
    <w:name w:val="WW8Num49z2"/>
    <w:uiPriority w:val="99"/>
    <w:rsid w:val="00FB2A43"/>
    <w:rPr>
      <w:rFonts w:ascii="Wingdings" w:hAnsi="Wingdings"/>
      <w:sz w:val="20"/>
    </w:rPr>
  </w:style>
  <w:style w:type="character" w:customStyle="1" w:styleId="WW8Num50z1">
    <w:name w:val="WW8Num50z1"/>
    <w:uiPriority w:val="99"/>
    <w:rsid w:val="00FB2A43"/>
    <w:rPr>
      <w:rFonts w:ascii="Courier New" w:hAnsi="Courier New"/>
      <w:sz w:val="20"/>
    </w:rPr>
  </w:style>
  <w:style w:type="character" w:customStyle="1" w:styleId="WW8Num50z2">
    <w:name w:val="WW8Num50z2"/>
    <w:uiPriority w:val="99"/>
    <w:rsid w:val="00FB2A43"/>
    <w:rPr>
      <w:rFonts w:ascii="Wingdings" w:hAnsi="Wingdings"/>
      <w:sz w:val="20"/>
    </w:rPr>
  </w:style>
  <w:style w:type="character" w:customStyle="1" w:styleId="WW8Num51z3">
    <w:name w:val="WW8Num51z3"/>
    <w:uiPriority w:val="99"/>
    <w:rsid w:val="00FB2A43"/>
    <w:rPr>
      <w:rFonts w:ascii="Symbol" w:hAnsi="Symbol"/>
    </w:rPr>
  </w:style>
  <w:style w:type="character" w:customStyle="1" w:styleId="WW8Num52z1">
    <w:name w:val="WW8Num52z1"/>
    <w:uiPriority w:val="99"/>
    <w:rsid w:val="00FB2A43"/>
    <w:rPr>
      <w:rFonts w:ascii="Courier New" w:hAnsi="Courier New"/>
    </w:rPr>
  </w:style>
  <w:style w:type="character" w:customStyle="1" w:styleId="WW8Num52z2">
    <w:name w:val="WW8Num52z2"/>
    <w:uiPriority w:val="99"/>
    <w:rsid w:val="00FB2A43"/>
    <w:rPr>
      <w:rFonts w:ascii="Wingdings" w:hAnsi="Wingdings"/>
    </w:rPr>
  </w:style>
  <w:style w:type="character" w:customStyle="1" w:styleId="WW8Num55z1">
    <w:name w:val="WW8Num55z1"/>
    <w:uiPriority w:val="99"/>
    <w:rsid w:val="00FB2A43"/>
    <w:rPr>
      <w:rFonts w:ascii="Courier New" w:hAnsi="Courier New"/>
    </w:rPr>
  </w:style>
  <w:style w:type="character" w:customStyle="1" w:styleId="WW8Num56z2">
    <w:name w:val="WW8Num56z2"/>
    <w:uiPriority w:val="99"/>
    <w:rsid w:val="00FB2A43"/>
    <w:rPr>
      <w:rFonts w:ascii="Wingdings" w:hAnsi="Wingdings"/>
    </w:rPr>
  </w:style>
  <w:style w:type="character" w:customStyle="1" w:styleId="WW8Num57z2">
    <w:name w:val="WW8Num57z2"/>
    <w:uiPriority w:val="99"/>
    <w:rsid w:val="00FB2A43"/>
    <w:rPr>
      <w:rFonts w:ascii="Arial" w:hAnsi="Arial"/>
      <w:b/>
      <w:color w:val="auto"/>
      <w:sz w:val="20"/>
    </w:rPr>
  </w:style>
  <w:style w:type="character" w:customStyle="1" w:styleId="WW8Num59z0">
    <w:name w:val="WW8Num59z0"/>
    <w:uiPriority w:val="99"/>
    <w:rsid w:val="00FB2A43"/>
    <w:rPr>
      <w:rFonts w:ascii="Symbol" w:hAnsi="Symbol"/>
    </w:rPr>
  </w:style>
  <w:style w:type="character" w:customStyle="1" w:styleId="WW8Num59z1">
    <w:name w:val="WW8Num59z1"/>
    <w:uiPriority w:val="99"/>
    <w:rsid w:val="00FB2A43"/>
    <w:rPr>
      <w:rFonts w:ascii="Courier New" w:hAnsi="Courier New"/>
    </w:rPr>
  </w:style>
  <w:style w:type="character" w:customStyle="1" w:styleId="WW8Num59z2">
    <w:name w:val="WW8Num59z2"/>
    <w:uiPriority w:val="99"/>
    <w:rsid w:val="00FB2A43"/>
    <w:rPr>
      <w:rFonts w:ascii="Wingdings" w:hAnsi="Wingdings"/>
    </w:rPr>
  </w:style>
  <w:style w:type="character" w:customStyle="1" w:styleId="WW8Num60z1">
    <w:name w:val="WW8Num60z1"/>
    <w:uiPriority w:val="99"/>
    <w:rsid w:val="00FB2A43"/>
    <w:rPr>
      <w:b/>
    </w:rPr>
  </w:style>
  <w:style w:type="character" w:customStyle="1" w:styleId="WW8Num60z2">
    <w:name w:val="WW8Num60z2"/>
    <w:uiPriority w:val="99"/>
    <w:rsid w:val="00FB2A43"/>
    <w:rPr>
      <w:rFonts w:ascii="Wingdings" w:hAnsi="Wingdings"/>
    </w:rPr>
  </w:style>
  <w:style w:type="character" w:customStyle="1" w:styleId="WW8Num61z2">
    <w:name w:val="WW8Num61z2"/>
    <w:uiPriority w:val="99"/>
    <w:rsid w:val="00FB2A43"/>
    <w:rPr>
      <w:rFonts w:ascii="Wingdings" w:hAnsi="Wingdings"/>
    </w:rPr>
  </w:style>
  <w:style w:type="character" w:customStyle="1" w:styleId="WW8Num64z0">
    <w:name w:val="WW8Num64z0"/>
    <w:uiPriority w:val="99"/>
    <w:rsid w:val="00FB2A43"/>
    <w:rPr>
      <w:rFonts w:ascii="Symbol" w:hAnsi="Symbol"/>
      <w:sz w:val="20"/>
    </w:rPr>
  </w:style>
  <w:style w:type="character" w:customStyle="1" w:styleId="WW8Num64z1">
    <w:name w:val="WW8Num64z1"/>
    <w:uiPriority w:val="99"/>
    <w:rsid w:val="00FB2A43"/>
    <w:rPr>
      <w:rFonts w:ascii="Courier New" w:hAnsi="Courier New"/>
      <w:sz w:val="20"/>
    </w:rPr>
  </w:style>
  <w:style w:type="character" w:customStyle="1" w:styleId="WW8Num64z2">
    <w:name w:val="WW8Num64z2"/>
    <w:uiPriority w:val="99"/>
    <w:rsid w:val="00FB2A43"/>
    <w:rPr>
      <w:rFonts w:ascii="Wingdings" w:hAnsi="Wingdings"/>
      <w:sz w:val="20"/>
    </w:rPr>
  </w:style>
  <w:style w:type="character" w:customStyle="1" w:styleId="WW8Num65z0">
    <w:name w:val="WW8Num65z0"/>
    <w:uiPriority w:val="99"/>
    <w:rsid w:val="00FB2A43"/>
    <w:rPr>
      <w:rFonts w:ascii="Symbol" w:hAnsi="Symbol"/>
      <w:sz w:val="20"/>
    </w:rPr>
  </w:style>
  <w:style w:type="character" w:customStyle="1" w:styleId="WW8Num65z1">
    <w:name w:val="WW8Num65z1"/>
    <w:uiPriority w:val="99"/>
    <w:rsid w:val="00FB2A43"/>
    <w:rPr>
      <w:rFonts w:ascii="Courier New" w:hAnsi="Courier New"/>
      <w:sz w:val="20"/>
    </w:rPr>
  </w:style>
  <w:style w:type="character" w:customStyle="1" w:styleId="WW8Num65z2">
    <w:name w:val="WW8Num65z2"/>
    <w:uiPriority w:val="99"/>
    <w:rsid w:val="00FB2A43"/>
    <w:rPr>
      <w:rFonts w:ascii="Wingdings" w:hAnsi="Wingdings"/>
      <w:sz w:val="20"/>
    </w:rPr>
  </w:style>
  <w:style w:type="character" w:customStyle="1" w:styleId="WW8Num68z0">
    <w:name w:val="WW8Num68z0"/>
    <w:uiPriority w:val="99"/>
    <w:rsid w:val="00FB2A43"/>
    <w:rPr>
      <w:rFonts w:ascii="Symbol" w:hAnsi="Symbol"/>
    </w:rPr>
  </w:style>
  <w:style w:type="character" w:customStyle="1" w:styleId="WW8Num68z1">
    <w:name w:val="WW8Num68z1"/>
    <w:uiPriority w:val="99"/>
    <w:rsid w:val="00FB2A43"/>
    <w:rPr>
      <w:rFonts w:ascii="Courier New" w:hAnsi="Courier New"/>
    </w:rPr>
  </w:style>
  <w:style w:type="character" w:customStyle="1" w:styleId="WW8Num68z2">
    <w:name w:val="WW8Num68z2"/>
    <w:uiPriority w:val="99"/>
    <w:rsid w:val="00FB2A43"/>
    <w:rPr>
      <w:rFonts w:ascii="Wingdings" w:hAnsi="Wingdings"/>
    </w:rPr>
  </w:style>
  <w:style w:type="character" w:customStyle="1" w:styleId="WW8Num69z0">
    <w:name w:val="WW8Num69z0"/>
    <w:uiPriority w:val="99"/>
    <w:rsid w:val="00FB2A43"/>
    <w:rPr>
      <w:rFonts w:ascii="Symbol" w:hAnsi="Symbol"/>
      <w:sz w:val="20"/>
    </w:rPr>
  </w:style>
  <w:style w:type="character" w:customStyle="1" w:styleId="WW8Num69z1">
    <w:name w:val="WW8Num69z1"/>
    <w:uiPriority w:val="99"/>
    <w:rsid w:val="00FB2A43"/>
    <w:rPr>
      <w:rFonts w:ascii="Courier New" w:hAnsi="Courier New"/>
      <w:sz w:val="20"/>
    </w:rPr>
  </w:style>
  <w:style w:type="character" w:customStyle="1" w:styleId="WW8Num69z2">
    <w:name w:val="WW8Num69z2"/>
    <w:uiPriority w:val="99"/>
    <w:rsid w:val="00FB2A43"/>
    <w:rPr>
      <w:rFonts w:ascii="Wingdings" w:hAnsi="Wingdings"/>
      <w:sz w:val="20"/>
    </w:rPr>
  </w:style>
  <w:style w:type="character" w:customStyle="1" w:styleId="WW8Num70z0">
    <w:name w:val="WW8Num70z0"/>
    <w:uiPriority w:val="99"/>
    <w:rsid w:val="00FB2A43"/>
    <w:rPr>
      <w:rFonts w:ascii="Symbol" w:hAnsi="Symbol"/>
      <w:sz w:val="20"/>
    </w:rPr>
  </w:style>
  <w:style w:type="character" w:customStyle="1" w:styleId="WW8Num70z1">
    <w:name w:val="WW8Num70z1"/>
    <w:uiPriority w:val="99"/>
    <w:rsid w:val="00FB2A43"/>
    <w:rPr>
      <w:rFonts w:ascii="Courier New" w:hAnsi="Courier New"/>
      <w:sz w:val="20"/>
    </w:rPr>
  </w:style>
  <w:style w:type="character" w:customStyle="1" w:styleId="WW8Num70z2">
    <w:name w:val="WW8Num70z2"/>
    <w:uiPriority w:val="99"/>
    <w:rsid w:val="00FB2A43"/>
    <w:rPr>
      <w:rFonts w:ascii="Wingdings" w:hAnsi="Wingdings"/>
      <w:sz w:val="20"/>
    </w:rPr>
  </w:style>
  <w:style w:type="character" w:customStyle="1" w:styleId="WW8Num71z0">
    <w:name w:val="WW8Num71z0"/>
    <w:uiPriority w:val="99"/>
    <w:rsid w:val="00FB2A43"/>
    <w:rPr>
      <w:rFonts w:ascii="Symbol" w:hAnsi="Symbol"/>
    </w:rPr>
  </w:style>
  <w:style w:type="character" w:customStyle="1" w:styleId="WW8Num71z1">
    <w:name w:val="WW8Num71z1"/>
    <w:uiPriority w:val="99"/>
    <w:rsid w:val="00FB2A43"/>
    <w:rPr>
      <w:rFonts w:ascii="Courier New" w:hAnsi="Courier New"/>
    </w:rPr>
  </w:style>
  <w:style w:type="character" w:customStyle="1" w:styleId="WW8Num71z2">
    <w:name w:val="WW8Num71z2"/>
    <w:uiPriority w:val="99"/>
    <w:rsid w:val="00FB2A43"/>
    <w:rPr>
      <w:rFonts w:ascii="Wingdings" w:hAnsi="Wingdings"/>
    </w:rPr>
  </w:style>
  <w:style w:type="character" w:customStyle="1" w:styleId="WW8Num72z0">
    <w:name w:val="WW8Num72z0"/>
    <w:uiPriority w:val="99"/>
    <w:rsid w:val="00FB2A43"/>
    <w:rPr>
      <w:rFonts w:ascii="Symbol" w:hAnsi="Symbol"/>
    </w:rPr>
  </w:style>
  <w:style w:type="character" w:customStyle="1" w:styleId="WW8Num72z1">
    <w:name w:val="WW8Num72z1"/>
    <w:uiPriority w:val="99"/>
    <w:rsid w:val="00FB2A43"/>
    <w:rPr>
      <w:rFonts w:ascii="Courier New" w:hAnsi="Courier New"/>
    </w:rPr>
  </w:style>
  <w:style w:type="character" w:customStyle="1" w:styleId="WW8Num72z2">
    <w:name w:val="WW8Num72z2"/>
    <w:uiPriority w:val="99"/>
    <w:rsid w:val="00FB2A43"/>
    <w:rPr>
      <w:rFonts w:ascii="Wingdings" w:hAnsi="Wingdings"/>
    </w:rPr>
  </w:style>
  <w:style w:type="character" w:customStyle="1" w:styleId="WW8Num25z3">
    <w:name w:val="WW8Num25z3"/>
    <w:rsid w:val="00FB2A43"/>
    <w:rPr>
      <w:rFonts w:ascii="Symbol" w:hAnsi="Symbol"/>
    </w:rPr>
  </w:style>
  <w:style w:type="character" w:customStyle="1" w:styleId="WW8Num28z1">
    <w:name w:val="WW8Num28z1"/>
    <w:uiPriority w:val="99"/>
    <w:rsid w:val="00FB2A43"/>
  </w:style>
  <w:style w:type="character" w:customStyle="1" w:styleId="WW8Num28z3">
    <w:name w:val="WW8Num28z3"/>
    <w:uiPriority w:val="99"/>
    <w:rsid w:val="00FB2A43"/>
    <w:rPr>
      <w:rFonts w:ascii="Symbol" w:hAnsi="Symbol"/>
    </w:rPr>
  </w:style>
  <w:style w:type="character" w:customStyle="1" w:styleId="WW8Num32z2">
    <w:name w:val="WW8Num32z2"/>
    <w:rsid w:val="00FB2A43"/>
    <w:rPr>
      <w:rFonts w:ascii="Wingdings" w:hAnsi="Wingdings"/>
    </w:rPr>
  </w:style>
  <w:style w:type="character" w:customStyle="1" w:styleId="WW8Num37z2">
    <w:name w:val="WW8Num37z2"/>
    <w:uiPriority w:val="99"/>
    <w:rsid w:val="00FB2A43"/>
    <w:rPr>
      <w:rFonts w:ascii="Wingdings" w:hAnsi="Wingdings"/>
    </w:rPr>
  </w:style>
  <w:style w:type="character" w:customStyle="1" w:styleId="WW8Num55z3">
    <w:name w:val="WW8Num55z3"/>
    <w:uiPriority w:val="99"/>
    <w:rsid w:val="00FB2A43"/>
    <w:rPr>
      <w:rFonts w:ascii="Symbol" w:hAnsi="Symbol"/>
    </w:rPr>
  </w:style>
  <w:style w:type="character" w:customStyle="1" w:styleId="WW8Num60z3">
    <w:name w:val="WW8Num60z3"/>
    <w:uiPriority w:val="99"/>
    <w:rsid w:val="00FB2A43"/>
    <w:rPr>
      <w:rFonts w:ascii="Symbol" w:hAnsi="Symbol"/>
    </w:rPr>
  </w:style>
  <w:style w:type="character" w:customStyle="1" w:styleId="WW8Num60z4">
    <w:name w:val="WW8Num60z4"/>
    <w:uiPriority w:val="99"/>
    <w:rsid w:val="00FB2A43"/>
    <w:rPr>
      <w:rFonts w:ascii="Courier New" w:hAnsi="Courier New"/>
    </w:rPr>
  </w:style>
  <w:style w:type="character" w:customStyle="1" w:styleId="WW8Num62z0">
    <w:name w:val="WW8Num62z0"/>
    <w:uiPriority w:val="99"/>
    <w:rsid w:val="00FB2A43"/>
    <w:rPr>
      <w:rFonts w:ascii="Wingdings" w:hAnsi="Wingdings"/>
    </w:rPr>
  </w:style>
  <w:style w:type="character" w:customStyle="1" w:styleId="WW8Num62z1">
    <w:name w:val="WW8Num62z1"/>
    <w:uiPriority w:val="99"/>
    <w:rsid w:val="00FB2A43"/>
    <w:rPr>
      <w:rFonts w:ascii="Courier New" w:hAnsi="Courier New"/>
    </w:rPr>
  </w:style>
  <w:style w:type="character" w:customStyle="1" w:styleId="WW8Num62z3">
    <w:name w:val="WW8Num62z3"/>
    <w:uiPriority w:val="99"/>
    <w:rsid w:val="00FB2A43"/>
    <w:rPr>
      <w:rFonts w:ascii="Symbol" w:hAnsi="Symbol"/>
    </w:rPr>
  </w:style>
  <w:style w:type="character" w:customStyle="1" w:styleId="WW8Num63z0">
    <w:name w:val="WW8Num63z0"/>
    <w:uiPriority w:val="99"/>
    <w:rsid w:val="00FB2A43"/>
    <w:rPr>
      <w:b/>
    </w:rPr>
  </w:style>
  <w:style w:type="character" w:customStyle="1" w:styleId="WW8Num29z3">
    <w:name w:val="WW8Num29z3"/>
    <w:uiPriority w:val="99"/>
    <w:rsid w:val="00FB2A43"/>
    <w:rPr>
      <w:rFonts w:ascii="Symbol" w:hAnsi="Symbol"/>
    </w:rPr>
  </w:style>
  <w:style w:type="character" w:customStyle="1" w:styleId="WW8Num29z2">
    <w:name w:val="WW8Num29z2"/>
    <w:rsid w:val="00FB2A43"/>
    <w:rPr>
      <w:rFonts w:ascii="Wingdings" w:hAnsi="Wingdings"/>
    </w:rPr>
  </w:style>
  <w:style w:type="character" w:customStyle="1" w:styleId="WW8Num40z4">
    <w:name w:val="WW8Num40z4"/>
    <w:uiPriority w:val="99"/>
    <w:rsid w:val="00FB2A43"/>
    <w:rPr>
      <w:rFonts w:ascii="Courier New" w:hAnsi="Courier New"/>
    </w:rPr>
  </w:style>
  <w:style w:type="character" w:customStyle="1" w:styleId="WW8Num47z3">
    <w:name w:val="WW8Num47z3"/>
    <w:uiPriority w:val="99"/>
    <w:rsid w:val="00FB2A43"/>
    <w:rPr>
      <w:rFonts w:ascii="Symbol" w:hAnsi="Symbol"/>
    </w:rPr>
  </w:style>
  <w:style w:type="character" w:customStyle="1" w:styleId="WW8Num4z2">
    <w:name w:val="WW8Num4z2"/>
    <w:rsid w:val="00FB2A43"/>
    <w:rPr>
      <w:rFonts w:ascii="Wingdings" w:hAnsi="Wingdings"/>
    </w:rPr>
  </w:style>
  <w:style w:type="character" w:customStyle="1" w:styleId="WW8Num20z2">
    <w:name w:val="WW8Num20z2"/>
    <w:rsid w:val="00FB2A43"/>
    <w:rPr>
      <w:rFonts w:ascii="Wingdings" w:hAnsi="Wingdings"/>
    </w:rPr>
  </w:style>
  <w:style w:type="character" w:customStyle="1" w:styleId="WW8Num23z1">
    <w:name w:val="WW8Num23z1"/>
    <w:rsid w:val="00FB2A43"/>
    <w:rPr>
      <w:b/>
    </w:rPr>
  </w:style>
  <w:style w:type="character" w:customStyle="1" w:styleId="WW8Num26z2">
    <w:name w:val="WW8Num26z2"/>
    <w:rsid w:val="00FB2A43"/>
    <w:rPr>
      <w:rFonts w:ascii="Wingdings" w:hAnsi="Wingdings"/>
    </w:rPr>
  </w:style>
  <w:style w:type="character" w:styleId="Textoennegrita">
    <w:name w:val="Strong"/>
    <w:qFormat/>
    <w:rsid w:val="00FB2A43"/>
    <w:rPr>
      <w:b/>
    </w:rPr>
  </w:style>
  <w:style w:type="paragraph" w:customStyle="1" w:styleId="Textonormal">
    <w:name w:val="Texto normal"/>
    <w:basedOn w:val="Normal"/>
    <w:rsid w:val="00FB2A43"/>
    <w:pPr>
      <w:suppressAutoHyphens/>
      <w:spacing w:after="120"/>
    </w:pPr>
    <w:rPr>
      <w:rFonts w:ascii="Times New Roman" w:hAnsi="Times New Roman"/>
      <w:bCs w:val="0"/>
      <w:szCs w:val="20"/>
      <w:lang w:eastAsia="ar-SA"/>
    </w:rPr>
  </w:style>
  <w:style w:type="paragraph" w:customStyle="1" w:styleId="BalloonText1">
    <w:name w:val="Balloon Text1"/>
    <w:basedOn w:val="Normal"/>
    <w:uiPriority w:val="99"/>
    <w:rsid w:val="00FB2A43"/>
    <w:pPr>
      <w:suppressAutoHyphens/>
    </w:pPr>
    <w:rPr>
      <w:rFonts w:ascii="Tahoma" w:hAnsi="Tahoma" w:cs="Tahoma"/>
      <w:bCs w:val="0"/>
      <w:sz w:val="16"/>
      <w:szCs w:val="20"/>
      <w:lang w:eastAsia="ar-SA"/>
    </w:rPr>
  </w:style>
  <w:style w:type="paragraph" w:customStyle="1" w:styleId="BodyTextIndent21">
    <w:name w:val="Body Text Indent 21"/>
    <w:basedOn w:val="Normal"/>
    <w:uiPriority w:val="99"/>
    <w:rsid w:val="00FB2A43"/>
    <w:pPr>
      <w:suppressAutoHyphens/>
      <w:overflowPunct w:val="0"/>
      <w:autoSpaceDE w:val="0"/>
      <w:spacing w:before="100"/>
      <w:ind w:left="1985"/>
      <w:jc w:val="both"/>
      <w:textAlignment w:val="baseline"/>
    </w:pPr>
    <w:rPr>
      <w:bCs w:val="0"/>
      <w:sz w:val="22"/>
      <w:szCs w:val="20"/>
      <w:lang w:eastAsia="ar-SA"/>
    </w:rPr>
  </w:style>
  <w:style w:type="paragraph" w:customStyle="1" w:styleId="TextoCar">
    <w:name w:val="Texto Car"/>
    <w:basedOn w:val="Normal"/>
    <w:rsid w:val="00FB2A43"/>
    <w:pPr>
      <w:suppressAutoHyphens/>
      <w:spacing w:after="101" w:line="216" w:lineRule="exact"/>
      <w:ind w:firstLine="288"/>
      <w:jc w:val="both"/>
    </w:pPr>
    <w:rPr>
      <w:bCs w:val="0"/>
      <w:sz w:val="18"/>
      <w:szCs w:val="20"/>
      <w:lang w:val="es-MX" w:eastAsia="ar-SA"/>
    </w:rPr>
  </w:style>
  <w:style w:type="paragraph" w:customStyle="1" w:styleId="ACUERDO">
    <w:name w:val="ACUERDO"/>
    <w:basedOn w:val="Normal"/>
    <w:rsid w:val="00FB2A43"/>
    <w:pPr>
      <w:widowControl w:val="0"/>
      <w:suppressAutoHyphens/>
      <w:jc w:val="both"/>
    </w:pPr>
    <w:rPr>
      <w:b/>
      <w:bCs w:val="0"/>
      <w:sz w:val="28"/>
      <w:szCs w:val="20"/>
      <w:lang w:val="en-US" w:eastAsia="ar-SA"/>
    </w:rPr>
  </w:style>
  <w:style w:type="paragraph" w:customStyle="1" w:styleId="BodyText31">
    <w:name w:val="Body Text 31"/>
    <w:basedOn w:val="Normal"/>
    <w:uiPriority w:val="99"/>
    <w:rsid w:val="00FB2A43"/>
    <w:pPr>
      <w:suppressAutoHyphens/>
      <w:overflowPunct w:val="0"/>
      <w:autoSpaceDE w:val="0"/>
      <w:jc w:val="both"/>
      <w:textAlignment w:val="baseline"/>
    </w:pPr>
    <w:rPr>
      <w:rFonts w:ascii="Times New Roman" w:hAnsi="Times New Roman"/>
      <w:bCs w:val="0"/>
      <w:szCs w:val="20"/>
      <w:lang w:eastAsia="ar-SA"/>
    </w:rPr>
  </w:style>
  <w:style w:type="paragraph" w:customStyle="1" w:styleId="CarCarCarCar">
    <w:name w:val="Car Car Car Car"/>
    <w:basedOn w:val="Normal"/>
    <w:rsid w:val="00FB2A43"/>
    <w:pPr>
      <w:suppressAutoHyphens/>
      <w:spacing w:before="60" w:after="160" w:line="240" w:lineRule="exact"/>
    </w:pPr>
    <w:rPr>
      <w:rFonts w:ascii="Verdana" w:hAnsi="Verdana"/>
      <w:bCs w:val="0"/>
      <w:color w:val="FF00FF"/>
      <w:sz w:val="20"/>
      <w:szCs w:val="20"/>
      <w:lang w:val="en-US" w:eastAsia="ar-SA"/>
    </w:rPr>
  </w:style>
  <w:style w:type="paragraph" w:customStyle="1" w:styleId="CarCarCarCarCarCar">
    <w:name w:val="Car Car Car Car Car Car"/>
    <w:basedOn w:val="Normal"/>
    <w:rsid w:val="00FB2A43"/>
    <w:pPr>
      <w:suppressAutoHyphens/>
      <w:spacing w:before="60" w:after="160" w:line="240" w:lineRule="exact"/>
    </w:pPr>
    <w:rPr>
      <w:rFonts w:ascii="Verdana" w:hAnsi="Verdana"/>
      <w:bCs w:val="0"/>
      <w:color w:val="FF00FF"/>
      <w:sz w:val="20"/>
      <w:szCs w:val="20"/>
      <w:lang w:val="en-US" w:eastAsia="ar-SA"/>
    </w:rPr>
  </w:style>
  <w:style w:type="paragraph" w:customStyle="1" w:styleId="CarCarCarCarCarCarCar">
    <w:name w:val="Car Car Car Car Car Car Car"/>
    <w:basedOn w:val="Normal"/>
    <w:rsid w:val="00FB2A43"/>
    <w:pPr>
      <w:suppressAutoHyphens/>
      <w:spacing w:before="60" w:after="160" w:line="240" w:lineRule="exact"/>
    </w:pPr>
    <w:rPr>
      <w:rFonts w:ascii="Verdana" w:hAnsi="Verdana"/>
      <w:bCs w:val="0"/>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FB2A43"/>
    <w:pPr>
      <w:suppressAutoHyphens/>
      <w:spacing w:before="60" w:after="160" w:line="240" w:lineRule="exact"/>
    </w:pPr>
    <w:rPr>
      <w:rFonts w:ascii="Verdana" w:hAnsi="Verdana"/>
      <w:bCs w:val="0"/>
      <w:color w:val="FF00FF"/>
      <w:sz w:val="20"/>
      <w:szCs w:val="20"/>
      <w:lang w:val="en-US" w:eastAsia="ar-SA"/>
    </w:rPr>
  </w:style>
  <w:style w:type="paragraph" w:customStyle="1" w:styleId="bodytextindent2">
    <w:name w:val="bodytextindent2"/>
    <w:basedOn w:val="Normal"/>
    <w:uiPriority w:val="99"/>
    <w:rsid w:val="00FB2A43"/>
    <w:pPr>
      <w:spacing w:before="100"/>
      <w:ind w:left="1985"/>
      <w:jc w:val="both"/>
    </w:pPr>
    <w:rPr>
      <w:rFonts w:cs="Arial"/>
      <w:bCs w:val="0"/>
      <w:sz w:val="22"/>
      <w:szCs w:val="22"/>
      <w:lang w:eastAsia="ar-SA"/>
    </w:rPr>
  </w:style>
  <w:style w:type="paragraph" w:customStyle="1" w:styleId="CarCarCarCarCarCarCarCarCarCarCarCarCar">
    <w:name w:val="Car Car Car Car Car Car Car Car Car Car Car Car Car"/>
    <w:basedOn w:val="Normal"/>
    <w:next w:val="Normal"/>
    <w:uiPriority w:val="99"/>
    <w:rsid w:val="00FB2A43"/>
    <w:pPr>
      <w:spacing w:after="160" w:line="240" w:lineRule="exact"/>
    </w:pPr>
    <w:rPr>
      <w:rFonts w:ascii="Tahoma" w:hAnsi="Tahoma"/>
      <w:bCs w:val="0"/>
      <w:sz w:val="20"/>
      <w:szCs w:val="20"/>
      <w:lang w:val="en-US" w:eastAsia="ar-SA"/>
    </w:rPr>
  </w:style>
  <w:style w:type="paragraph" w:customStyle="1" w:styleId="Listavistosa-nfasis11">
    <w:name w:val="Lista vistosa - Énfasis 11"/>
    <w:basedOn w:val="Normal"/>
    <w:uiPriority w:val="99"/>
    <w:rsid w:val="00FB2A43"/>
    <w:pPr>
      <w:ind w:left="708"/>
    </w:pPr>
    <w:rPr>
      <w:rFonts w:ascii="Times New Roman" w:hAnsi="Times New Roman"/>
      <w:bCs w:val="0"/>
      <w:lang w:val="es-MX" w:eastAsia="ar-SA"/>
    </w:rPr>
  </w:style>
  <w:style w:type="paragraph" w:customStyle="1" w:styleId="Lista23">
    <w:name w:val="Lista 23"/>
    <w:basedOn w:val="Normal"/>
    <w:uiPriority w:val="99"/>
    <w:rsid w:val="00FB2A43"/>
    <w:pPr>
      <w:ind w:left="566" w:hanging="283"/>
    </w:pPr>
    <w:rPr>
      <w:rFonts w:ascii="Times New Roman" w:hAnsi="Times New Roman"/>
      <w:bCs w:val="0"/>
      <w:lang w:eastAsia="ar-SA"/>
    </w:rPr>
  </w:style>
  <w:style w:type="paragraph" w:customStyle="1" w:styleId="CarCarCarCarCarCar1Car">
    <w:name w:val="Car Car Car Car Car Car1 Car"/>
    <w:basedOn w:val="Normal"/>
    <w:uiPriority w:val="99"/>
    <w:rsid w:val="00FB2A43"/>
    <w:pPr>
      <w:spacing w:before="60" w:after="160" w:line="240" w:lineRule="exact"/>
    </w:pPr>
    <w:rPr>
      <w:rFonts w:ascii="Verdana" w:hAnsi="Verdana"/>
      <w:bCs w:val="0"/>
      <w:color w:val="FF00FF"/>
      <w:sz w:val="20"/>
      <w:szCs w:val="20"/>
      <w:lang w:val="en-US" w:eastAsia="ar-SA"/>
    </w:rPr>
  </w:style>
  <w:style w:type="paragraph" w:customStyle="1" w:styleId="Textocomentario3">
    <w:name w:val="Texto comentario3"/>
    <w:basedOn w:val="Normal"/>
    <w:uiPriority w:val="99"/>
    <w:rsid w:val="00FB2A43"/>
    <w:rPr>
      <w:rFonts w:ascii="Times New Roman" w:hAnsi="Times New Roman"/>
      <w:bCs w:val="0"/>
      <w:sz w:val="20"/>
      <w:szCs w:val="20"/>
      <w:lang w:eastAsia="ar-SA"/>
    </w:rPr>
  </w:style>
  <w:style w:type="paragraph" w:customStyle="1" w:styleId="BodyTextIndent31">
    <w:name w:val="Body Text Indent 31"/>
    <w:basedOn w:val="Normal"/>
    <w:uiPriority w:val="99"/>
    <w:rsid w:val="00FB2A43"/>
    <w:pPr>
      <w:ind w:left="1800" w:hanging="720"/>
      <w:jc w:val="both"/>
    </w:pPr>
    <w:rPr>
      <w:bCs w:val="0"/>
      <w:sz w:val="22"/>
      <w:szCs w:val="20"/>
      <w:lang w:eastAsia="ar-SA"/>
    </w:rPr>
  </w:style>
  <w:style w:type="paragraph" w:customStyle="1" w:styleId="toa">
    <w:name w:val="toa"/>
    <w:basedOn w:val="Normal"/>
    <w:uiPriority w:val="99"/>
    <w:rsid w:val="00FB2A43"/>
    <w:pPr>
      <w:tabs>
        <w:tab w:val="left" w:pos="9000"/>
        <w:tab w:val="right" w:pos="9360"/>
      </w:tabs>
      <w:suppressAutoHyphens/>
    </w:pPr>
    <w:rPr>
      <w:rFonts w:ascii="Times New Roman" w:hAnsi="Times New Roman"/>
      <w:bCs w:val="0"/>
      <w:szCs w:val="20"/>
      <w:lang w:val="en-US" w:eastAsia="ar-SA"/>
    </w:rPr>
  </w:style>
  <w:style w:type="paragraph" w:customStyle="1" w:styleId="NormalARIAL">
    <w:name w:val="Normal  + ARIAL"/>
    <w:basedOn w:val="Texto0"/>
    <w:uiPriority w:val="99"/>
    <w:rsid w:val="00FB2A43"/>
    <w:pPr>
      <w:tabs>
        <w:tab w:val="left" w:pos="11340"/>
      </w:tabs>
      <w:suppressAutoHyphens/>
      <w:spacing w:after="40" w:line="213" w:lineRule="exact"/>
      <w:ind w:left="567" w:right="1078" w:hanging="4"/>
    </w:pPr>
    <w:rPr>
      <w:rFonts w:cs="Arial"/>
      <w:sz w:val="24"/>
      <w:szCs w:val="24"/>
      <w:lang w:eastAsia="ar-SA"/>
    </w:rPr>
  </w:style>
  <w:style w:type="paragraph" w:customStyle="1" w:styleId="NormalArial0">
    <w:name w:val="Normal + Arial"/>
    <w:basedOn w:val="Texto0"/>
    <w:uiPriority w:val="99"/>
    <w:rsid w:val="00FB2A43"/>
    <w:pPr>
      <w:tabs>
        <w:tab w:val="left" w:pos="11340"/>
      </w:tabs>
      <w:suppressAutoHyphens/>
      <w:spacing w:after="40" w:line="213" w:lineRule="exact"/>
      <w:ind w:left="567" w:right="1078" w:hanging="4"/>
    </w:pPr>
    <w:rPr>
      <w:rFonts w:cs="Arial"/>
      <w:sz w:val="24"/>
      <w:szCs w:val="24"/>
      <w:lang w:eastAsia="ar-SA"/>
    </w:rPr>
  </w:style>
  <w:style w:type="paragraph" w:customStyle="1" w:styleId="western">
    <w:name w:val="western"/>
    <w:basedOn w:val="Normal"/>
    <w:rsid w:val="00FB2A43"/>
    <w:pPr>
      <w:spacing w:before="100" w:line="360" w:lineRule="auto"/>
      <w:jc w:val="center"/>
    </w:pPr>
    <w:rPr>
      <w:rFonts w:cs="Arial"/>
      <w:b/>
      <w:lang w:eastAsia="ar-SA"/>
    </w:rPr>
  </w:style>
  <w:style w:type="paragraph" w:customStyle="1" w:styleId="CarCarCarCarCarCarCarCarCarCar">
    <w:name w:val="Car Car Car Car Car Car Car Car Car Car"/>
    <w:basedOn w:val="Normal"/>
    <w:uiPriority w:val="99"/>
    <w:rsid w:val="00FB2A43"/>
    <w:pPr>
      <w:spacing w:after="160" w:line="240" w:lineRule="exact"/>
    </w:pPr>
    <w:rPr>
      <w:rFonts w:ascii="Tahoma" w:hAnsi="Tahoma"/>
      <w:bCs w:val="0"/>
      <w:sz w:val="20"/>
      <w:szCs w:val="20"/>
      <w:lang w:val="en-US" w:eastAsia="ar-SA"/>
    </w:rPr>
  </w:style>
  <w:style w:type="character" w:styleId="nfasis">
    <w:name w:val="Emphasis"/>
    <w:qFormat/>
    <w:rsid w:val="00FB2A43"/>
    <w:rPr>
      <w:i/>
    </w:rPr>
  </w:style>
  <w:style w:type="paragraph" w:customStyle="1" w:styleId="INCISO">
    <w:name w:val="INCISO"/>
    <w:basedOn w:val="Normal"/>
    <w:rsid w:val="00FB2A43"/>
    <w:pPr>
      <w:tabs>
        <w:tab w:val="left" w:pos="1152"/>
      </w:tabs>
      <w:spacing w:after="101" w:line="216" w:lineRule="atLeast"/>
      <w:ind w:left="1152" w:hanging="432"/>
      <w:jc w:val="both"/>
    </w:pPr>
    <w:rPr>
      <w:bCs w:val="0"/>
      <w:sz w:val="18"/>
      <w:szCs w:val="20"/>
      <w:lang w:val="es-ES_tradnl"/>
    </w:rPr>
  </w:style>
  <w:style w:type="character" w:customStyle="1" w:styleId="Textoindependiente3Car">
    <w:name w:val="Texto independiente 3 Car"/>
    <w:basedOn w:val="Fuentedeprrafopredeter"/>
    <w:link w:val="Textoindependiente3"/>
    <w:rsid w:val="00FB2A43"/>
    <w:rPr>
      <w:rFonts w:ascii="Arial" w:hAnsi="Arial"/>
      <w:bCs/>
      <w:sz w:val="16"/>
      <w:szCs w:val="16"/>
      <w:lang w:val="es-ES" w:eastAsia="es-ES"/>
    </w:rPr>
  </w:style>
  <w:style w:type="paragraph" w:styleId="Textosinformato">
    <w:name w:val="Plain Text"/>
    <w:basedOn w:val="Normal"/>
    <w:link w:val="TextosinformatoCar"/>
    <w:rsid w:val="00FB2A43"/>
    <w:rPr>
      <w:rFonts w:ascii="Courier New" w:hAnsi="Courier New" w:cs="Courier New"/>
      <w:bCs w:val="0"/>
      <w:sz w:val="20"/>
      <w:szCs w:val="20"/>
    </w:rPr>
  </w:style>
  <w:style w:type="character" w:customStyle="1" w:styleId="TextosinformatoCar">
    <w:name w:val="Texto sin formato Car"/>
    <w:basedOn w:val="Fuentedeprrafopredeter"/>
    <w:link w:val="Textosinformato"/>
    <w:rsid w:val="00FB2A43"/>
    <w:rPr>
      <w:rFonts w:ascii="Courier New" w:hAnsi="Courier New" w:cs="Courier New"/>
      <w:lang w:val="es-ES" w:eastAsia="es-ES"/>
    </w:rPr>
  </w:style>
  <w:style w:type="character" w:customStyle="1" w:styleId="WW8Num48z3">
    <w:name w:val="WW8Num48z3"/>
    <w:rsid w:val="00FB2A43"/>
    <w:rPr>
      <w:rFonts w:ascii="Symbol" w:hAnsi="Symbol"/>
    </w:rPr>
  </w:style>
  <w:style w:type="paragraph" w:customStyle="1" w:styleId="Encabezado10">
    <w:name w:val="Encabezado 10"/>
    <w:basedOn w:val="Encabezado4"/>
    <w:next w:val="Textoindependiente"/>
    <w:rsid w:val="00FB2A43"/>
    <w:pPr>
      <w:tabs>
        <w:tab w:val="num" w:pos="1584"/>
      </w:tabs>
      <w:ind w:left="1584" w:hanging="1584"/>
      <w:outlineLvl w:val="8"/>
    </w:pPr>
    <w:rPr>
      <w:b/>
      <w:sz w:val="21"/>
      <w:szCs w:val="21"/>
    </w:rPr>
  </w:style>
  <w:style w:type="paragraph" w:styleId="Revisin">
    <w:name w:val="Revision"/>
    <w:hidden/>
    <w:uiPriority w:val="99"/>
    <w:semiHidden/>
    <w:rsid w:val="00FB2A43"/>
    <w:rPr>
      <w:sz w:val="24"/>
      <w:lang w:val="es-ES" w:eastAsia="ar-SA"/>
    </w:rPr>
  </w:style>
  <w:style w:type="paragraph" w:styleId="Sinespaciado">
    <w:name w:val="No Spacing"/>
    <w:link w:val="SinespaciadoCar"/>
    <w:uiPriority w:val="1"/>
    <w:qFormat/>
    <w:rsid w:val="00FB2A43"/>
    <w:rPr>
      <w:rFonts w:asciiTheme="minorHAnsi" w:eastAsiaTheme="minorEastAsia" w:hAnsiTheme="minorHAnsi" w:cstheme="minorBidi"/>
      <w:sz w:val="22"/>
      <w:szCs w:val="22"/>
      <w:lang w:val="es-ES" w:eastAsia="en-US"/>
    </w:rPr>
  </w:style>
  <w:style w:type="character" w:customStyle="1" w:styleId="SinespaciadoCar">
    <w:name w:val="Sin espaciado Car"/>
    <w:basedOn w:val="Fuentedeprrafopredeter"/>
    <w:link w:val="Sinespaciado"/>
    <w:uiPriority w:val="1"/>
    <w:rsid w:val="00FB2A43"/>
    <w:rPr>
      <w:rFonts w:asciiTheme="minorHAnsi" w:eastAsiaTheme="minorEastAsia" w:hAnsiTheme="minorHAnsi" w:cstheme="minorBidi"/>
      <w:sz w:val="22"/>
      <w:szCs w:val="22"/>
      <w:lang w:val="es-ES" w:eastAsia="en-US"/>
    </w:rPr>
  </w:style>
  <w:style w:type="paragraph" w:customStyle="1" w:styleId="xl132">
    <w:name w:val="xl132"/>
    <w:basedOn w:val="Normal"/>
    <w:rsid w:val="00BB0193"/>
    <w:pPr>
      <w:shd w:val="clear" w:color="000000" w:fill="92D050"/>
      <w:spacing w:before="100" w:beforeAutospacing="1" w:after="100" w:afterAutospacing="1"/>
    </w:pPr>
    <w:rPr>
      <w:rFonts w:cs="Arial"/>
      <w:bCs w:val="0"/>
      <w:sz w:val="12"/>
      <w:szCs w:val="12"/>
      <w:lang w:val="es-MX" w:eastAsia="es-MX"/>
    </w:rPr>
  </w:style>
  <w:style w:type="paragraph" w:customStyle="1" w:styleId="xl133">
    <w:name w:val="xl133"/>
    <w:basedOn w:val="Normal"/>
    <w:rsid w:val="00BB0193"/>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rPr>
      <w:rFonts w:cs="Arial"/>
      <w:bCs w:val="0"/>
      <w:sz w:val="12"/>
      <w:szCs w:val="12"/>
      <w:lang w:val="es-MX" w:eastAsia="es-MX"/>
    </w:rPr>
  </w:style>
  <w:style w:type="paragraph" w:customStyle="1" w:styleId="xl134">
    <w:name w:val="xl134"/>
    <w:basedOn w:val="Normal"/>
    <w:rsid w:val="00BB0193"/>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rFonts w:cs="Arial"/>
      <w:bCs w:val="0"/>
      <w:sz w:val="12"/>
      <w:szCs w:val="12"/>
      <w:lang w:val="es-MX" w:eastAsia="es-MX"/>
    </w:rPr>
  </w:style>
  <w:style w:type="paragraph" w:customStyle="1" w:styleId="xl135">
    <w:name w:val="xl135"/>
    <w:basedOn w:val="Normal"/>
    <w:rsid w:val="00BB0193"/>
    <w:pPr>
      <w:pBdr>
        <w:top w:val="single" w:sz="4" w:space="0" w:color="auto"/>
        <w:left w:val="single" w:sz="4" w:space="0" w:color="auto"/>
        <w:bottom w:val="single" w:sz="4" w:space="0" w:color="auto"/>
      </w:pBdr>
      <w:shd w:val="clear" w:color="000000" w:fill="92D050"/>
      <w:spacing w:before="100" w:beforeAutospacing="1" w:after="100" w:afterAutospacing="1"/>
      <w:textAlignment w:val="center"/>
    </w:pPr>
    <w:rPr>
      <w:rFonts w:cs="Arial"/>
      <w:bCs w:val="0"/>
      <w:sz w:val="12"/>
      <w:szCs w:val="12"/>
      <w:lang w:val="es-MX" w:eastAsia="es-MX"/>
    </w:rPr>
  </w:style>
  <w:style w:type="paragraph" w:customStyle="1" w:styleId="xl136">
    <w:name w:val="xl136"/>
    <w:basedOn w:val="Normal"/>
    <w:rsid w:val="00BB0193"/>
    <w:pPr>
      <w:pBdr>
        <w:top w:val="single" w:sz="4" w:space="0" w:color="auto"/>
        <w:left w:val="single" w:sz="4" w:space="0" w:color="auto"/>
        <w:bottom w:val="single" w:sz="4" w:space="0" w:color="auto"/>
      </w:pBdr>
      <w:shd w:val="clear" w:color="000000" w:fill="C4D79B"/>
      <w:spacing w:before="100" w:beforeAutospacing="1" w:after="100" w:afterAutospacing="1"/>
    </w:pPr>
    <w:rPr>
      <w:rFonts w:cs="Arial"/>
      <w:bCs w:val="0"/>
      <w:sz w:val="12"/>
      <w:szCs w:val="12"/>
      <w:lang w:val="es-MX" w:eastAsia="es-MX"/>
    </w:rPr>
  </w:style>
  <w:style w:type="paragraph" w:customStyle="1" w:styleId="xl137">
    <w:name w:val="xl137"/>
    <w:basedOn w:val="Normal"/>
    <w:rsid w:val="00BB0193"/>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Cs w:val="0"/>
      <w:sz w:val="12"/>
      <w:szCs w:val="12"/>
      <w:lang w:val="es-MX" w:eastAsia="es-MX"/>
    </w:rPr>
  </w:style>
  <w:style w:type="paragraph" w:customStyle="1" w:styleId="xl138">
    <w:name w:val="xl138"/>
    <w:basedOn w:val="Normal"/>
    <w:rsid w:val="00BB0193"/>
    <w:pPr>
      <w:spacing w:before="100" w:beforeAutospacing="1" w:after="100" w:afterAutospacing="1"/>
    </w:pPr>
    <w:rPr>
      <w:rFonts w:cs="Arial"/>
      <w:bCs w:val="0"/>
      <w:sz w:val="12"/>
      <w:szCs w:val="12"/>
      <w:lang w:val="es-MX" w:eastAsia="es-MX"/>
    </w:rPr>
  </w:style>
  <w:style w:type="paragraph" w:customStyle="1" w:styleId="xl139">
    <w:name w:val="xl139"/>
    <w:basedOn w:val="Normal"/>
    <w:rsid w:val="00BB0193"/>
    <w:pPr>
      <w:shd w:val="clear" w:color="000000" w:fill="92D050"/>
      <w:spacing w:before="100" w:beforeAutospacing="1" w:after="100" w:afterAutospacing="1"/>
      <w:jc w:val="center"/>
    </w:pPr>
    <w:rPr>
      <w:rFonts w:cs="Arial"/>
      <w:bCs w:val="0"/>
      <w:sz w:val="12"/>
      <w:szCs w:val="12"/>
      <w:lang w:val="es-MX" w:eastAsia="es-MX"/>
    </w:rPr>
  </w:style>
  <w:style w:type="paragraph" w:customStyle="1" w:styleId="xl140">
    <w:name w:val="xl140"/>
    <w:basedOn w:val="Normal"/>
    <w:rsid w:val="00BB0193"/>
    <w:pPr>
      <w:shd w:val="clear" w:color="000000" w:fill="92D050"/>
      <w:spacing w:before="100" w:beforeAutospacing="1" w:after="100" w:afterAutospacing="1"/>
      <w:textAlignment w:val="center"/>
    </w:pPr>
    <w:rPr>
      <w:rFonts w:cs="Arial"/>
      <w:bCs w:val="0"/>
      <w:sz w:val="12"/>
      <w:szCs w:val="12"/>
      <w:lang w:val="es-MX" w:eastAsia="es-MX"/>
    </w:rPr>
  </w:style>
  <w:style w:type="paragraph" w:customStyle="1" w:styleId="xl141">
    <w:name w:val="xl141"/>
    <w:basedOn w:val="Normal"/>
    <w:rsid w:val="00BB0193"/>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rPr>
      <w:rFonts w:cs="Arial"/>
      <w:bCs w:val="0"/>
      <w:sz w:val="12"/>
      <w:szCs w:val="12"/>
      <w:lang w:val="es-MX" w:eastAsia="es-MX"/>
    </w:rPr>
  </w:style>
  <w:style w:type="paragraph" w:customStyle="1" w:styleId="xl142">
    <w:name w:val="xl142"/>
    <w:basedOn w:val="Normal"/>
    <w:rsid w:val="00BB0193"/>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rFonts w:cs="Arial"/>
      <w:b/>
      <w:sz w:val="12"/>
      <w:szCs w:val="12"/>
      <w:lang w:val="es-MX" w:eastAsia="es-MX"/>
    </w:rPr>
  </w:style>
  <w:style w:type="paragraph" w:customStyle="1" w:styleId="xl143">
    <w:name w:val="xl143"/>
    <w:basedOn w:val="Normal"/>
    <w:rsid w:val="00BB0193"/>
    <w:pPr>
      <w:pBdr>
        <w:top w:val="single" w:sz="4" w:space="0" w:color="auto"/>
        <w:left w:val="single" w:sz="4" w:space="0" w:color="auto"/>
        <w:bottom w:val="single" w:sz="4" w:space="0" w:color="auto"/>
      </w:pBdr>
      <w:shd w:val="clear" w:color="000000" w:fill="FFFF00"/>
      <w:spacing w:before="100" w:beforeAutospacing="1" w:after="100" w:afterAutospacing="1"/>
    </w:pPr>
    <w:rPr>
      <w:rFonts w:cs="Arial"/>
      <w:b/>
      <w:sz w:val="12"/>
      <w:szCs w:val="12"/>
      <w:lang w:val="es-MX" w:eastAsia="es-MX"/>
    </w:rPr>
  </w:style>
  <w:style w:type="paragraph" w:customStyle="1" w:styleId="xl144">
    <w:name w:val="xl144"/>
    <w:basedOn w:val="Normal"/>
    <w:rsid w:val="00BB0193"/>
    <w:pPr>
      <w:pBdr>
        <w:top w:val="single" w:sz="4" w:space="0" w:color="auto"/>
        <w:bottom w:val="single" w:sz="4" w:space="0" w:color="auto"/>
        <w:right w:val="single" w:sz="4" w:space="0" w:color="auto"/>
      </w:pBdr>
      <w:shd w:val="clear" w:color="000000" w:fill="FFFF00"/>
      <w:spacing w:before="100" w:beforeAutospacing="1" w:after="100" w:afterAutospacing="1"/>
    </w:pPr>
    <w:rPr>
      <w:rFonts w:cs="Arial"/>
      <w:b/>
      <w:sz w:val="12"/>
      <w:szCs w:val="12"/>
      <w:lang w:val="es-MX" w:eastAsia="es-MX"/>
    </w:rPr>
  </w:style>
  <w:style w:type="paragraph" w:customStyle="1" w:styleId="xl145">
    <w:name w:val="xl145"/>
    <w:basedOn w:val="Normal"/>
    <w:rsid w:val="00BB0193"/>
    <w:pPr>
      <w:pBdr>
        <w:top w:val="single" w:sz="4" w:space="0" w:color="auto"/>
        <w:left w:val="single" w:sz="4" w:space="0" w:color="auto"/>
        <w:bottom w:val="single" w:sz="4" w:space="0" w:color="auto"/>
      </w:pBdr>
      <w:shd w:val="clear" w:color="000000" w:fill="C4D79B"/>
      <w:spacing w:before="100" w:beforeAutospacing="1" w:after="100" w:afterAutospacing="1"/>
      <w:jc w:val="center"/>
    </w:pPr>
    <w:rPr>
      <w:rFonts w:cs="Arial"/>
      <w:b/>
      <w:sz w:val="12"/>
      <w:szCs w:val="12"/>
      <w:lang w:val="es-MX" w:eastAsia="es-MX"/>
    </w:rPr>
  </w:style>
  <w:style w:type="paragraph" w:customStyle="1" w:styleId="xl146">
    <w:name w:val="xl146"/>
    <w:basedOn w:val="Normal"/>
    <w:rsid w:val="00BB0193"/>
    <w:pPr>
      <w:pBdr>
        <w:top w:val="single" w:sz="4" w:space="0" w:color="auto"/>
        <w:bottom w:val="single" w:sz="4" w:space="0" w:color="auto"/>
      </w:pBdr>
      <w:shd w:val="clear" w:color="000000" w:fill="C4D79B"/>
      <w:spacing w:before="100" w:beforeAutospacing="1" w:after="100" w:afterAutospacing="1"/>
      <w:jc w:val="center"/>
    </w:pPr>
    <w:rPr>
      <w:rFonts w:cs="Arial"/>
      <w:b/>
      <w:sz w:val="12"/>
      <w:szCs w:val="12"/>
      <w:lang w:val="es-MX" w:eastAsia="es-MX"/>
    </w:rPr>
  </w:style>
  <w:style w:type="paragraph" w:customStyle="1" w:styleId="xl147">
    <w:name w:val="xl147"/>
    <w:basedOn w:val="Normal"/>
    <w:rsid w:val="00BB019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cs="Arial"/>
      <w:b/>
      <w:sz w:val="12"/>
      <w:szCs w:val="12"/>
      <w:lang w:val="es-MX" w:eastAsia="es-MX"/>
    </w:rPr>
  </w:style>
  <w:style w:type="paragraph" w:customStyle="1" w:styleId="xl148">
    <w:name w:val="xl148"/>
    <w:basedOn w:val="Normal"/>
    <w:rsid w:val="00BB0193"/>
    <w:pPr>
      <w:pBdr>
        <w:top w:val="single" w:sz="4" w:space="0" w:color="auto"/>
        <w:bottom w:val="single" w:sz="4" w:space="0" w:color="auto"/>
      </w:pBdr>
      <w:shd w:val="clear" w:color="000000" w:fill="FFFFFF"/>
      <w:spacing w:before="100" w:beforeAutospacing="1" w:after="100" w:afterAutospacing="1"/>
      <w:jc w:val="center"/>
      <w:textAlignment w:val="center"/>
    </w:pPr>
    <w:rPr>
      <w:rFonts w:cs="Arial"/>
      <w:b/>
      <w:sz w:val="12"/>
      <w:szCs w:val="12"/>
      <w:lang w:val="es-MX" w:eastAsia="es-MX"/>
    </w:rPr>
  </w:style>
  <w:style w:type="paragraph" w:customStyle="1" w:styleId="xl149">
    <w:name w:val="xl149"/>
    <w:basedOn w:val="Normal"/>
    <w:rsid w:val="00BB0193"/>
    <w:pPr>
      <w:pBdr>
        <w:top w:val="single" w:sz="4" w:space="0" w:color="auto"/>
        <w:left w:val="single" w:sz="4" w:space="0" w:color="auto"/>
        <w:bottom w:val="single" w:sz="4" w:space="0" w:color="auto"/>
      </w:pBdr>
      <w:shd w:val="clear" w:color="000000" w:fill="C4D79B"/>
      <w:spacing w:before="100" w:beforeAutospacing="1" w:after="100" w:afterAutospacing="1"/>
      <w:jc w:val="center"/>
    </w:pPr>
    <w:rPr>
      <w:rFonts w:cs="Arial"/>
      <w:b/>
      <w:sz w:val="12"/>
      <w:szCs w:val="12"/>
      <w:lang w:val="es-MX" w:eastAsia="es-MX"/>
    </w:rPr>
  </w:style>
  <w:style w:type="paragraph" w:customStyle="1" w:styleId="xl150">
    <w:name w:val="xl150"/>
    <w:basedOn w:val="Normal"/>
    <w:rsid w:val="00BB0193"/>
    <w:pPr>
      <w:pBdr>
        <w:top w:val="single" w:sz="4" w:space="0" w:color="auto"/>
        <w:bottom w:val="single" w:sz="4" w:space="0" w:color="auto"/>
        <w:right w:val="single" w:sz="4" w:space="0" w:color="auto"/>
      </w:pBdr>
      <w:shd w:val="clear" w:color="000000" w:fill="C4D79B"/>
      <w:spacing w:before="100" w:beforeAutospacing="1" w:after="100" w:afterAutospacing="1"/>
      <w:jc w:val="center"/>
    </w:pPr>
    <w:rPr>
      <w:rFonts w:cs="Arial"/>
      <w:b/>
      <w:sz w:val="12"/>
      <w:szCs w:val="12"/>
      <w:lang w:val="es-MX" w:eastAsia="es-MX"/>
    </w:rPr>
  </w:style>
  <w:style w:type="paragraph" w:customStyle="1" w:styleId="xl151">
    <w:name w:val="xl151"/>
    <w:basedOn w:val="Normal"/>
    <w:rsid w:val="00BB0193"/>
    <w:pPr>
      <w:pBdr>
        <w:top w:val="single" w:sz="4" w:space="0" w:color="auto"/>
        <w:left w:val="single" w:sz="4" w:space="0" w:color="auto"/>
        <w:bottom w:val="single" w:sz="4" w:space="0" w:color="auto"/>
      </w:pBdr>
      <w:shd w:val="clear" w:color="000000" w:fill="C4D79B"/>
      <w:spacing w:before="100" w:beforeAutospacing="1" w:after="100" w:afterAutospacing="1"/>
      <w:jc w:val="center"/>
    </w:pPr>
    <w:rPr>
      <w:rFonts w:cs="Arial"/>
      <w:bCs w:val="0"/>
      <w:sz w:val="12"/>
      <w:szCs w:val="12"/>
      <w:lang w:val="es-MX" w:eastAsia="es-MX"/>
    </w:rPr>
  </w:style>
  <w:style w:type="paragraph" w:customStyle="1" w:styleId="xl152">
    <w:name w:val="xl152"/>
    <w:basedOn w:val="Normal"/>
    <w:rsid w:val="00BB0193"/>
    <w:pPr>
      <w:pBdr>
        <w:top w:val="single" w:sz="4" w:space="0" w:color="auto"/>
        <w:bottom w:val="single" w:sz="4" w:space="0" w:color="auto"/>
        <w:right w:val="single" w:sz="4" w:space="0" w:color="auto"/>
      </w:pBdr>
      <w:shd w:val="clear" w:color="000000" w:fill="C4D79B"/>
      <w:spacing w:before="100" w:beforeAutospacing="1" w:after="100" w:afterAutospacing="1"/>
      <w:jc w:val="center"/>
    </w:pPr>
    <w:rPr>
      <w:rFonts w:cs="Arial"/>
      <w:bCs w:val="0"/>
      <w:sz w:val="12"/>
      <w:szCs w:val="12"/>
      <w:lang w:val="es-MX" w:eastAsia="es-MX"/>
    </w:rPr>
  </w:style>
  <w:style w:type="paragraph" w:customStyle="1" w:styleId="xl153">
    <w:name w:val="xl153"/>
    <w:basedOn w:val="Normal"/>
    <w:rsid w:val="00BB0193"/>
    <w:pPr>
      <w:pBdr>
        <w:top w:val="single" w:sz="4" w:space="0" w:color="auto"/>
        <w:left w:val="single" w:sz="4" w:space="0" w:color="auto"/>
        <w:bottom w:val="single" w:sz="4" w:space="0" w:color="auto"/>
      </w:pBdr>
      <w:shd w:val="clear" w:color="000000" w:fill="C4D79B"/>
      <w:spacing w:before="100" w:beforeAutospacing="1" w:after="100" w:afterAutospacing="1"/>
    </w:pPr>
    <w:rPr>
      <w:rFonts w:cs="Arial"/>
      <w:bCs w:val="0"/>
      <w:sz w:val="12"/>
      <w:szCs w:val="12"/>
      <w:lang w:val="es-MX" w:eastAsia="es-MX"/>
    </w:rPr>
  </w:style>
  <w:style w:type="paragraph" w:customStyle="1" w:styleId="xl154">
    <w:name w:val="xl154"/>
    <w:basedOn w:val="Normal"/>
    <w:rsid w:val="00BB0193"/>
    <w:pPr>
      <w:pBdr>
        <w:top w:val="single" w:sz="4" w:space="0" w:color="auto"/>
        <w:bottom w:val="single" w:sz="4" w:space="0" w:color="auto"/>
        <w:right w:val="single" w:sz="4" w:space="0" w:color="auto"/>
      </w:pBdr>
      <w:shd w:val="clear" w:color="000000" w:fill="C4D79B"/>
      <w:spacing w:before="100" w:beforeAutospacing="1" w:after="100" w:afterAutospacing="1"/>
    </w:pPr>
    <w:rPr>
      <w:rFonts w:cs="Arial"/>
      <w:bCs w:val="0"/>
      <w:sz w:val="12"/>
      <w:szCs w:val="12"/>
      <w:lang w:val="es-MX" w:eastAsia="es-MX"/>
    </w:rPr>
  </w:style>
  <w:style w:type="paragraph" w:customStyle="1" w:styleId="xl155">
    <w:name w:val="xl155"/>
    <w:basedOn w:val="Normal"/>
    <w:rsid w:val="00BB0193"/>
    <w:pPr>
      <w:pBdr>
        <w:top w:val="single" w:sz="4" w:space="0" w:color="auto"/>
        <w:left w:val="single" w:sz="4" w:space="0" w:color="auto"/>
        <w:bottom w:val="single" w:sz="4" w:space="0" w:color="auto"/>
      </w:pBdr>
      <w:shd w:val="clear" w:color="000000" w:fill="C4D79B"/>
      <w:spacing w:before="100" w:beforeAutospacing="1" w:after="100" w:afterAutospacing="1"/>
    </w:pPr>
    <w:rPr>
      <w:rFonts w:cs="Arial"/>
      <w:b/>
      <w:sz w:val="12"/>
      <w:szCs w:val="12"/>
      <w:lang w:val="es-MX" w:eastAsia="es-MX"/>
    </w:rPr>
  </w:style>
  <w:style w:type="paragraph" w:customStyle="1" w:styleId="xl156">
    <w:name w:val="xl156"/>
    <w:basedOn w:val="Normal"/>
    <w:rsid w:val="00BB0193"/>
    <w:pPr>
      <w:pBdr>
        <w:top w:val="single" w:sz="4" w:space="0" w:color="auto"/>
        <w:bottom w:val="single" w:sz="4" w:space="0" w:color="auto"/>
      </w:pBdr>
      <w:shd w:val="clear" w:color="000000" w:fill="C4D79B"/>
      <w:spacing w:before="100" w:beforeAutospacing="1" w:after="100" w:afterAutospacing="1"/>
    </w:pPr>
    <w:rPr>
      <w:rFonts w:cs="Arial"/>
      <w:b/>
      <w:sz w:val="12"/>
      <w:szCs w:val="12"/>
      <w:lang w:val="es-MX" w:eastAsia="es-MX"/>
    </w:rPr>
  </w:style>
  <w:style w:type="paragraph" w:customStyle="1" w:styleId="xl157">
    <w:name w:val="xl157"/>
    <w:basedOn w:val="Normal"/>
    <w:rsid w:val="00BB0193"/>
    <w:pPr>
      <w:pBdr>
        <w:top w:val="single" w:sz="4" w:space="0" w:color="auto"/>
        <w:bottom w:val="single" w:sz="4" w:space="0" w:color="auto"/>
        <w:right w:val="single" w:sz="4" w:space="0" w:color="auto"/>
      </w:pBdr>
      <w:shd w:val="clear" w:color="000000" w:fill="C4D79B"/>
      <w:spacing w:before="100" w:beforeAutospacing="1" w:after="100" w:afterAutospacing="1"/>
    </w:pPr>
    <w:rPr>
      <w:rFonts w:cs="Arial"/>
      <w:b/>
      <w:sz w:val="12"/>
      <w:szCs w:val="12"/>
      <w:lang w:val="es-MX" w:eastAsia="es-MX"/>
    </w:rPr>
  </w:style>
  <w:style w:type="paragraph" w:customStyle="1" w:styleId="xl158">
    <w:name w:val="xl158"/>
    <w:basedOn w:val="Normal"/>
    <w:rsid w:val="00BB0193"/>
    <w:pPr>
      <w:pBdr>
        <w:top w:val="single" w:sz="4" w:space="0" w:color="auto"/>
        <w:left w:val="single" w:sz="4" w:space="0" w:color="auto"/>
        <w:bottom w:val="single" w:sz="4" w:space="0" w:color="auto"/>
      </w:pBdr>
      <w:spacing w:before="100" w:beforeAutospacing="1" w:after="100" w:afterAutospacing="1"/>
      <w:textAlignment w:val="center"/>
    </w:pPr>
    <w:rPr>
      <w:rFonts w:cs="Arial"/>
      <w:b/>
      <w:sz w:val="12"/>
      <w:szCs w:val="12"/>
      <w:lang w:val="es-MX" w:eastAsia="es-MX"/>
    </w:rPr>
  </w:style>
  <w:style w:type="paragraph" w:customStyle="1" w:styleId="xl159">
    <w:name w:val="xl159"/>
    <w:basedOn w:val="Normal"/>
    <w:rsid w:val="00BB0193"/>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cs="Arial"/>
      <w:b/>
      <w:sz w:val="12"/>
      <w:szCs w:val="12"/>
      <w:lang w:val="es-MX" w:eastAsia="es-MX"/>
    </w:rPr>
  </w:style>
  <w:style w:type="paragraph" w:customStyle="1" w:styleId="xl160">
    <w:name w:val="xl160"/>
    <w:basedOn w:val="Normal"/>
    <w:rsid w:val="00BB0193"/>
    <w:pPr>
      <w:pBdr>
        <w:top w:val="single" w:sz="4" w:space="0" w:color="auto"/>
        <w:bottom w:val="single" w:sz="4" w:space="0" w:color="auto"/>
      </w:pBdr>
      <w:shd w:val="clear" w:color="000000" w:fill="FFFF00"/>
      <w:spacing w:before="100" w:beforeAutospacing="1" w:after="100" w:afterAutospacing="1"/>
      <w:jc w:val="center"/>
      <w:textAlignment w:val="center"/>
    </w:pPr>
    <w:rPr>
      <w:rFonts w:cs="Arial"/>
      <w:b/>
      <w:sz w:val="12"/>
      <w:szCs w:val="12"/>
      <w:lang w:val="es-MX" w:eastAsia="es-MX"/>
    </w:rPr>
  </w:style>
  <w:style w:type="paragraph" w:customStyle="1" w:styleId="xl161">
    <w:name w:val="xl161"/>
    <w:basedOn w:val="Normal"/>
    <w:rsid w:val="00BB0193"/>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cs="Arial"/>
      <w:b/>
      <w:sz w:val="12"/>
      <w:szCs w:val="12"/>
      <w:lang w:val="es-MX" w:eastAsia="es-MX"/>
    </w:rPr>
  </w:style>
  <w:style w:type="paragraph" w:customStyle="1" w:styleId="xl162">
    <w:name w:val="xl162"/>
    <w:basedOn w:val="Normal"/>
    <w:rsid w:val="00BB0193"/>
    <w:pPr>
      <w:pBdr>
        <w:left w:val="single" w:sz="4" w:space="0" w:color="auto"/>
        <w:bottom w:val="single" w:sz="4" w:space="0" w:color="auto"/>
      </w:pBdr>
      <w:spacing w:before="100" w:beforeAutospacing="1" w:after="100" w:afterAutospacing="1"/>
      <w:jc w:val="center"/>
      <w:textAlignment w:val="center"/>
    </w:pPr>
    <w:rPr>
      <w:rFonts w:cs="Arial"/>
      <w:b/>
      <w:sz w:val="32"/>
      <w:szCs w:val="32"/>
      <w:lang w:val="es-MX" w:eastAsia="es-MX"/>
    </w:rPr>
  </w:style>
  <w:style w:type="paragraph" w:customStyle="1" w:styleId="xl163">
    <w:name w:val="xl163"/>
    <w:basedOn w:val="Normal"/>
    <w:rsid w:val="00BB0193"/>
    <w:pPr>
      <w:pBdr>
        <w:bottom w:val="single" w:sz="4" w:space="0" w:color="auto"/>
      </w:pBdr>
      <w:spacing w:before="100" w:beforeAutospacing="1" w:after="100" w:afterAutospacing="1"/>
      <w:jc w:val="center"/>
      <w:textAlignment w:val="center"/>
    </w:pPr>
    <w:rPr>
      <w:rFonts w:cs="Arial"/>
      <w:b/>
      <w:sz w:val="32"/>
      <w:szCs w:val="32"/>
      <w:lang w:val="es-MX" w:eastAsia="es-MX"/>
    </w:rPr>
  </w:style>
  <w:style w:type="paragraph" w:customStyle="1" w:styleId="xl164">
    <w:name w:val="xl164"/>
    <w:basedOn w:val="Normal"/>
    <w:rsid w:val="00BB0193"/>
    <w:pPr>
      <w:pBdr>
        <w:bottom w:val="single" w:sz="4" w:space="0" w:color="auto"/>
        <w:right w:val="single" w:sz="4" w:space="0" w:color="auto"/>
      </w:pBdr>
      <w:spacing w:before="100" w:beforeAutospacing="1" w:after="100" w:afterAutospacing="1"/>
      <w:jc w:val="center"/>
      <w:textAlignment w:val="center"/>
    </w:pPr>
    <w:rPr>
      <w:rFonts w:cs="Arial"/>
      <w:b/>
      <w:sz w:val="32"/>
      <w:szCs w:val="32"/>
      <w:lang w:val="es-MX" w:eastAsia="es-MX"/>
    </w:rPr>
  </w:style>
  <w:style w:type="paragraph" w:customStyle="1" w:styleId="font6">
    <w:name w:val="font6"/>
    <w:basedOn w:val="Normal"/>
    <w:rsid w:val="00AB3FE0"/>
    <w:pPr>
      <w:spacing w:before="100" w:beforeAutospacing="1" w:after="100" w:afterAutospacing="1"/>
    </w:pPr>
    <w:rPr>
      <w:rFonts w:ascii="Calibri" w:hAnsi="Calibri" w:cs="Calibri"/>
      <w:b/>
      <w:color w:val="000000"/>
      <w:sz w:val="14"/>
      <w:szCs w:val="14"/>
      <w:lang w:val="es-MX" w:eastAsia="es-MX"/>
    </w:rPr>
  </w:style>
  <w:style w:type="paragraph" w:customStyle="1" w:styleId="xl165">
    <w:name w:val="xl165"/>
    <w:basedOn w:val="Normal"/>
    <w:rsid w:val="00AB3FE0"/>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Times New Roman" w:hAnsi="Times New Roman"/>
      <w:bCs w:val="0"/>
      <w:sz w:val="14"/>
      <w:szCs w:val="14"/>
      <w:lang w:val="es-MX" w:eastAsia="es-MX"/>
    </w:rPr>
  </w:style>
  <w:style w:type="paragraph" w:customStyle="1" w:styleId="xl166">
    <w:name w:val="xl166"/>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imes New Roman" w:hAnsi="Times New Roman"/>
      <w:bCs w:val="0"/>
      <w:color w:val="000000"/>
      <w:sz w:val="14"/>
      <w:szCs w:val="14"/>
      <w:lang w:val="es-MX" w:eastAsia="es-MX"/>
    </w:rPr>
  </w:style>
  <w:style w:type="paragraph" w:customStyle="1" w:styleId="xl167">
    <w:name w:val="xl167"/>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Cs w:val="0"/>
      <w:color w:val="000000"/>
      <w:sz w:val="14"/>
      <w:szCs w:val="14"/>
      <w:lang w:val="es-MX" w:eastAsia="es-MX"/>
    </w:rPr>
  </w:style>
  <w:style w:type="paragraph" w:customStyle="1" w:styleId="xl168">
    <w:name w:val="xl168"/>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hAnsi="Times New Roman"/>
      <w:bCs w:val="0"/>
      <w:sz w:val="14"/>
      <w:szCs w:val="14"/>
      <w:lang w:val="es-MX" w:eastAsia="es-MX"/>
    </w:rPr>
  </w:style>
  <w:style w:type="paragraph" w:customStyle="1" w:styleId="xl169">
    <w:name w:val="xl169"/>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Cs w:val="0"/>
      <w:color w:val="000000"/>
      <w:sz w:val="14"/>
      <w:szCs w:val="14"/>
      <w:lang w:val="es-MX" w:eastAsia="es-MX"/>
    </w:rPr>
  </w:style>
  <w:style w:type="paragraph" w:customStyle="1" w:styleId="xl170">
    <w:name w:val="xl170"/>
    <w:basedOn w:val="Normal"/>
    <w:rsid w:val="00AB3FE0"/>
    <w:pPr>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hAnsi="Times New Roman"/>
      <w:bCs w:val="0"/>
      <w:color w:val="000000"/>
      <w:sz w:val="14"/>
      <w:szCs w:val="14"/>
      <w:lang w:val="es-MX" w:eastAsia="es-MX"/>
    </w:rPr>
  </w:style>
  <w:style w:type="paragraph" w:customStyle="1" w:styleId="xl171">
    <w:name w:val="xl171"/>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hAnsi="Times New Roman"/>
      <w:bCs w:val="0"/>
      <w:sz w:val="14"/>
      <w:szCs w:val="14"/>
      <w:lang w:val="es-MX" w:eastAsia="es-MX"/>
    </w:rPr>
  </w:style>
  <w:style w:type="paragraph" w:customStyle="1" w:styleId="xl172">
    <w:name w:val="xl172"/>
    <w:basedOn w:val="Normal"/>
    <w:rsid w:val="00AB3FE0"/>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Cs w:val="0"/>
      <w:sz w:val="14"/>
      <w:szCs w:val="14"/>
      <w:lang w:val="es-MX" w:eastAsia="es-MX"/>
    </w:rPr>
  </w:style>
  <w:style w:type="paragraph" w:customStyle="1" w:styleId="xl173">
    <w:name w:val="xl173"/>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Cs w:val="0"/>
      <w:sz w:val="14"/>
      <w:szCs w:val="14"/>
      <w:lang w:val="es-MX" w:eastAsia="es-MX"/>
    </w:rPr>
  </w:style>
  <w:style w:type="paragraph" w:customStyle="1" w:styleId="xl174">
    <w:name w:val="xl174"/>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Cs w:val="0"/>
      <w:sz w:val="14"/>
      <w:szCs w:val="14"/>
      <w:lang w:val="es-MX" w:eastAsia="es-MX"/>
    </w:rPr>
  </w:style>
  <w:style w:type="paragraph" w:customStyle="1" w:styleId="xl175">
    <w:name w:val="xl175"/>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imes New Roman" w:hAnsi="Times New Roman"/>
      <w:bCs w:val="0"/>
      <w:sz w:val="14"/>
      <w:szCs w:val="14"/>
      <w:lang w:val="es-MX" w:eastAsia="es-MX"/>
    </w:rPr>
  </w:style>
  <w:style w:type="paragraph" w:customStyle="1" w:styleId="xl176">
    <w:name w:val="xl176"/>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Cs w:val="0"/>
      <w:color w:val="000000"/>
      <w:sz w:val="14"/>
      <w:szCs w:val="14"/>
      <w:lang w:val="es-MX" w:eastAsia="es-MX"/>
    </w:rPr>
  </w:style>
  <w:style w:type="paragraph" w:customStyle="1" w:styleId="xl177">
    <w:name w:val="xl177"/>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Cs w:val="0"/>
      <w:color w:val="000000"/>
      <w:sz w:val="14"/>
      <w:szCs w:val="14"/>
      <w:lang w:val="es-MX" w:eastAsia="es-MX"/>
    </w:rPr>
  </w:style>
  <w:style w:type="paragraph" w:customStyle="1" w:styleId="xl178">
    <w:name w:val="xl178"/>
    <w:basedOn w:val="Normal"/>
    <w:rsid w:val="00AB3FE0"/>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bCs w:val="0"/>
      <w:color w:val="000000"/>
      <w:sz w:val="14"/>
      <w:szCs w:val="14"/>
      <w:lang w:val="es-MX" w:eastAsia="es-MX"/>
    </w:rPr>
  </w:style>
  <w:style w:type="paragraph" w:customStyle="1" w:styleId="xl179">
    <w:name w:val="xl179"/>
    <w:basedOn w:val="Normal"/>
    <w:rsid w:val="00AB3FE0"/>
    <w:pPr>
      <w:pBdr>
        <w:top w:val="single" w:sz="4" w:space="0" w:color="auto"/>
        <w:left w:val="single" w:sz="8" w:space="0" w:color="auto"/>
        <w:right w:val="single" w:sz="4" w:space="0" w:color="auto"/>
      </w:pBdr>
      <w:spacing w:before="100" w:beforeAutospacing="1" w:after="100" w:afterAutospacing="1"/>
      <w:textAlignment w:val="center"/>
    </w:pPr>
    <w:rPr>
      <w:rFonts w:ascii="Times New Roman" w:hAnsi="Times New Roman"/>
      <w:bCs w:val="0"/>
      <w:sz w:val="14"/>
      <w:szCs w:val="14"/>
      <w:lang w:val="es-MX" w:eastAsia="es-MX"/>
    </w:rPr>
  </w:style>
  <w:style w:type="paragraph" w:customStyle="1" w:styleId="xl180">
    <w:name w:val="xl180"/>
    <w:basedOn w:val="Normal"/>
    <w:rsid w:val="00AB3FE0"/>
    <w:pPr>
      <w:pBdr>
        <w:top w:val="single" w:sz="4" w:space="0" w:color="auto"/>
        <w:left w:val="single" w:sz="4" w:space="0" w:color="auto"/>
        <w:right w:val="single" w:sz="4" w:space="0" w:color="auto"/>
      </w:pBdr>
      <w:spacing w:before="100" w:beforeAutospacing="1" w:after="100" w:afterAutospacing="1"/>
      <w:textAlignment w:val="center"/>
    </w:pPr>
    <w:rPr>
      <w:rFonts w:ascii="Times New Roman" w:hAnsi="Times New Roman"/>
      <w:bCs w:val="0"/>
      <w:color w:val="000000"/>
      <w:sz w:val="14"/>
      <w:szCs w:val="14"/>
      <w:lang w:val="es-MX" w:eastAsia="es-MX"/>
    </w:rPr>
  </w:style>
  <w:style w:type="paragraph" w:customStyle="1" w:styleId="xl181">
    <w:name w:val="xl181"/>
    <w:basedOn w:val="Normal"/>
    <w:rsid w:val="00AB3FE0"/>
    <w:pPr>
      <w:pBdr>
        <w:top w:val="single" w:sz="4" w:space="0" w:color="auto"/>
        <w:left w:val="single" w:sz="4" w:space="0" w:color="auto"/>
        <w:right w:val="single" w:sz="4" w:space="0" w:color="auto"/>
      </w:pBdr>
      <w:spacing w:before="100" w:beforeAutospacing="1" w:after="100" w:afterAutospacing="1"/>
    </w:pPr>
    <w:rPr>
      <w:rFonts w:ascii="Times New Roman" w:hAnsi="Times New Roman"/>
      <w:bCs w:val="0"/>
      <w:sz w:val="14"/>
      <w:szCs w:val="14"/>
      <w:lang w:val="es-MX" w:eastAsia="es-MX"/>
    </w:rPr>
  </w:style>
  <w:style w:type="paragraph" w:customStyle="1" w:styleId="xl182">
    <w:name w:val="xl182"/>
    <w:basedOn w:val="Normal"/>
    <w:rsid w:val="00AB3FE0"/>
    <w:pPr>
      <w:pBdr>
        <w:top w:val="single" w:sz="4" w:space="0" w:color="auto"/>
        <w:left w:val="single" w:sz="4" w:space="0" w:color="auto"/>
      </w:pBdr>
      <w:spacing w:before="100" w:beforeAutospacing="1" w:after="100" w:afterAutospacing="1"/>
      <w:jc w:val="center"/>
      <w:textAlignment w:val="center"/>
    </w:pPr>
    <w:rPr>
      <w:rFonts w:ascii="Times New Roman" w:hAnsi="Times New Roman"/>
      <w:bCs w:val="0"/>
      <w:color w:val="000000"/>
      <w:sz w:val="14"/>
      <w:szCs w:val="14"/>
      <w:lang w:val="es-MX" w:eastAsia="es-MX"/>
    </w:rPr>
  </w:style>
  <w:style w:type="paragraph" w:customStyle="1" w:styleId="xl183">
    <w:name w:val="xl183"/>
    <w:basedOn w:val="Normal"/>
    <w:rsid w:val="00AB3FE0"/>
    <w:pPr>
      <w:pBdr>
        <w:top w:val="single" w:sz="8" w:space="0" w:color="auto"/>
        <w:left w:val="single" w:sz="8" w:space="0" w:color="auto"/>
      </w:pBdr>
      <w:spacing w:before="100" w:beforeAutospacing="1" w:after="100" w:afterAutospacing="1"/>
      <w:jc w:val="center"/>
    </w:pPr>
    <w:rPr>
      <w:rFonts w:ascii="Times New Roman" w:hAnsi="Times New Roman"/>
      <w:b/>
      <w:color w:val="FF0000"/>
      <w:sz w:val="14"/>
      <w:szCs w:val="14"/>
      <w:lang w:val="es-MX" w:eastAsia="es-MX"/>
    </w:rPr>
  </w:style>
  <w:style w:type="paragraph" w:customStyle="1" w:styleId="xl184">
    <w:name w:val="xl184"/>
    <w:basedOn w:val="Normal"/>
    <w:rsid w:val="00AB3FE0"/>
    <w:pPr>
      <w:pBdr>
        <w:top w:val="single" w:sz="8" w:space="0" w:color="auto"/>
        <w:left w:val="single" w:sz="8" w:space="0" w:color="auto"/>
        <w:bottom w:val="single" w:sz="4" w:space="0" w:color="auto"/>
      </w:pBdr>
      <w:spacing w:before="100" w:beforeAutospacing="1" w:after="100" w:afterAutospacing="1"/>
      <w:jc w:val="center"/>
    </w:pPr>
    <w:rPr>
      <w:rFonts w:ascii="Times New Roman" w:hAnsi="Times New Roman"/>
      <w:b/>
      <w:color w:val="FF0000"/>
      <w:sz w:val="14"/>
      <w:szCs w:val="14"/>
      <w:lang w:val="es-MX" w:eastAsia="es-MX"/>
    </w:rPr>
  </w:style>
  <w:style w:type="paragraph" w:customStyle="1" w:styleId="xl185">
    <w:name w:val="xl185"/>
    <w:basedOn w:val="Normal"/>
    <w:rsid w:val="00AB3FE0"/>
    <w:pPr>
      <w:pBdr>
        <w:top w:val="single" w:sz="8" w:space="0" w:color="auto"/>
        <w:bottom w:val="single" w:sz="4" w:space="0" w:color="auto"/>
      </w:pBdr>
      <w:spacing w:before="100" w:beforeAutospacing="1" w:after="100" w:afterAutospacing="1"/>
      <w:jc w:val="center"/>
    </w:pPr>
    <w:rPr>
      <w:rFonts w:ascii="Times New Roman" w:hAnsi="Times New Roman"/>
      <w:b/>
      <w:color w:val="FF0000"/>
      <w:sz w:val="14"/>
      <w:szCs w:val="14"/>
      <w:lang w:val="es-MX" w:eastAsia="es-MX"/>
    </w:rPr>
  </w:style>
  <w:style w:type="paragraph" w:customStyle="1" w:styleId="xl186">
    <w:name w:val="xl186"/>
    <w:basedOn w:val="Normal"/>
    <w:rsid w:val="00AB3FE0"/>
    <w:pPr>
      <w:pBdr>
        <w:top w:val="single" w:sz="4" w:space="0" w:color="auto"/>
        <w:left w:val="single" w:sz="8" w:space="0" w:color="auto"/>
        <w:bottom w:val="single" w:sz="4" w:space="0" w:color="auto"/>
      </w:pBdr>
      <w:spacing w:before="100" w:beforeAutospacing="1" w:after="100" w:afterAutospacing="1"/>
      <w:jc w:val="center"/>
    </w:pPr>
    <w:rPr>
      <w:rFonts w:ascii="Times New Roman" w:hAnsi="Times New Roman"/>
      <w:b/>
      <w:color w:val="FF0000"/>
      <w:sz w:val="14"/>
      <w:szCs w:val="14"/>
      <w:lang w:val="es-MX" w:eastAsia="es-MX"/>
    </w:rPr>
  </w:style>
  <w:style w:type="paragraph" w:customStyle="1" w:styleId="xl187">
    <w:name w:val="xl187"/>
    <w:basedOn w:val="Normal"/>
    <w:rsid w:val="00AB3FE0"/>
    <w:pPr>
      <w:pBdr>
        <w:top w:val="single" w:sz="4" w:space="0" w:color="auto"/>
        <w:bottom w:val="single" w:sz="4" w:space="0" w:color="auto"/>
      </w:pBdr>
      <w:spacing w:before="100" w:beforeAutospacing="1" w:after="100" w:afterAutospacing="1"/>
      <w:jc w:val="center"/>
    </w:pPr>
    <w:rPr>
      <w:rFonts w:ascii="Times New Roman" w:hAnsi="Times New Roman"/>
      <w:b/>
      <w:color w:val="FF0000"/>
      <w:sz w:val="14"/>
      <w:szCs w:val="14"/>
      <w:lang w:val="es-MX" w:eastAsia="es-MX"/>
    </w:rPr>
  </w:style>
  <w:style w:type="paragraph" w:customStyle="1" w:styleId="xl188">
    <w:name w:val="xl188"/>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Cs w:val="0"/>
      <w:sz w:val="14"/>
      <w:szCs w:val="14"/>
      <w:lang w:val="es-MX" w:eastAsia="es-MX"/>
    </w:rPr>
  </w:style>
  <w:style w:type="paragraph" w:customStyle="1" w:styleId="xl189">
    <w:name w:val="xl189"/>
    <w:basedOn w:val="Normal"/>
    <w:rsid w:val="00AB3FE0"/>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Cs w:val="0"/>
      <w:color w:val="000000"/>
      <w:sz w:val="14"/>
      <w:szCs w:val="14"/>
      <w:lang w:val="es-MX" w:eastAsia="es-MX"/>
    </w:rPr>
  </w:style>
  <w:style w:type="paragraph" w:customStyle="1" w:styleId="xl190">
    <w:name w:val="xl190"/>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Cs w:val="0"/>
      <w:color w:val="000000"/>
      <w:sz w:val="14"/>
      <w:szCs w:val="14"/>
      <w:lang w:val="es-MX" w:eastAsia="es-MX"/>
    </w:rPr>
  </w:style>
  <w:style w:type="paragraph" w:customStyle="1" w:styleId="xl191">
    <w:name w:val="xl191"/>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bCs w:val="0"/>
      <w:color w:val="000000"/>
      <w:sz w:val="14"/>
      <w:szCs w:val="14"/>
      <w:lang w:val="es-MX" w:eastAsia="es-MX"/>
    </w:rPr>
  </w:style>
  <w:style w:type="paragraph" w:customStyle="1" w:styleId="xl192">
    <w:name w:val="xl192"/>
    <w:basedOn w:val="Normal"/>
    <w:rsid w:val="00AB3FE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bCs w:val="0"/>
      <w:color w:val="000000"/>
      <w:sz w:val="14"/>
      <w:szCs w:val="14"/>
      <w:lang w:val="es-MX" w:eastAsia="es-MX"/>
    </w:rPr>
  </w:style>
  <w:style w:type="paragraph" w:customStyle="1" w:styleId="xl193">
    <w:name w:val="xl193"/>
    <w:basedOn w:val="Normal"/>
    <w:rsid w:val="00AB3FE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bCs w:val="0"/>
      <w:sz w:val="14"/>
      <w:szCs w:val="14"/>
      <w:lang w:val="es-MX" w:eastAsia="es-MX"/>
    </w:rPr>
  </w:style>
  <w:style w:type="paragraph" w:customStyle="1" w:styleId="xl194">
    <w:name w:val="xl194"/>
    <w:basedOn w:val="Normal"/>
    <w:rsid w:val="00AB3FE0"/>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Cs w:val="0"/>
      <w:sz w:val="14"/>
      <w:szCs w:val="14"/>
      <w:lang w:val="es-MX" w:eastAsia="es-MX"/>
    </w:rPr>
  </w:style>
  <w:style w:type="paragraph" w:customStyle="1" w:styleId="xl195">
    <w:name w:val="xl195"/>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Cs w:val="0"/>
      <w:sz w:val="14"/>
      <w:szCs w:val="14"/>
      <w:lang w:val="es-MX" w:eastAsia="es-MX"/>
    </w:rPr>
  </w:style>
  <w:style w:type="paragraph" w:customStyle="1" w:styleId="xl196">
    <w:name w:val="xl196"/>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bCs w:val="0"/>
      <w:sz w:val="14"/>
      <w:szCs w:val="14"/>
      <w:lang w:val="es-MX" w:eastAsia="es-MX"/>
    </w:rPr>
  </w:style>
  <w:style w:type="paragraph" w:customStyle="1" w:styleId="xl197">
    <w:name w:val="xl197"/>
    <w:basedOn w:val="Normal"/>
    <w:rsid w:val="00AB3FE0"/>
    <w:pPr>
      <w:spacing w:before="100" w:beforeAutospacing="1" w:after="100" w:afterAutospacing="1"/>
    </w:pPr>
    <w:rPr>
      <w:rFonts w:ascii="Times New Roman" w:hAnsi="Times New Roman"/>
      <w:b/>
      <w:sz w:val="14"/>
      <w:szCs w:val="14"/>
      <w:lang w:val="es-MX" w:eastAsia="es-MX"/>
    </w:rPr>
  </w:style>
  <w:style w:type="paragraph" w:customStyle="1" w:styleId="Textoindependiente27">
    <w:name w:val="Texto independiente 27"/>
    <w:basedOn w:val="Normal"/>
    <w:rsid w:val="007143B7"/>
    <w:pPr>
      <w:widowControl w:val="0"/>
      <w:overflowPunct w:val="0"/>
      <w:autoSpaceDE w:val="0"/>
      <w:autoSpaceDN w:val="0"/>
      <w:adjustRightInd w:val="0"/>
      <w:jc w:val="both"/>
      <w:textAlignment w:val="baseline"/>
    </w:pPr>
    <w:rPr>
      <w:bCs w:val="0"/>
      <w:sz w:val="20"/>
      <w:szCs w:val="20"/>
    </w:rPr>
  </w:style>
  <w:style w:type="paragraph" w:customStyle="1" w:styleId="Sangra2detindependiente10">
    <w:name w:val="Sangría 2 de t. independiente10"/>
    <w:basedOn w:val="Normal"/>
    <w:rsid w:val="007143B7"/>
    <w:pPr>
      <w:overflowPunct w:val="0"/>
      <w:autoSpaceDE w:val="0"/>
      <w:autoSpaceDN w:val="0"/>
      <w:adjustRightInd w:val="0"/>
      <w:spacing w:after="120" w:line="480" w:lineRule="auto"/>
      <w:ind w:left="283"/>
      <w:textAlignment w:val="baseline"/>
    </w:pPr>
    <w:rPr>
      <w:rFonts w:ascii="Times New Roman" w:hAnsi="Times New Roman"/>
      <w:bCs w:val="0"/>
      <w:szCs w:val="20"/>
    </w:rPr>
  </w:style>
  <w:style w:type="paragraph" w:customStyle="1" w:styleId="Sangra3detindependiente7">
    <w:name w:val="Sangría 3 de t. independiente7"/>
    <w:basedOn w:val="Normal"/>
    <w:rsid w:val="007143B7"/>
    <w:pPr>
      <w:overflowPunct w:val="0"/>
      <w:autoSpaceDE w:val="0"/>
      <w:autoSpaceDN w:val="0"/>
      <w:adjustRightInd w:val="0"/>
      <w:ind w:left="284" w:hanging="284"/>
      <w:jc w:val="both"/>
      <w:textAlignment w:val="baseline"/>
    </w:pPr>
    <w:rPr>
      <w:bCs w:val="0"/>
      <w:sz w:val="20"/>
      <w:szCs w:val="20"/>
      <w:lang w:val="es-ES_tradnl"/>
    </w:rPr>
  </w:style>
  <w:style w:type="paragraph" w:customStyle="1" w:styleId="Textodebloque7">
    <w:name w:val="Texto de bloque7"/>
    <w:basedOn w:val="Normal"/>
    <w:rsid w:val="007143B7"/>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567" w:right="51" w:hanging="567"/>
      <w:jc w:val="both"/>
      <w:textAlignment w:val="baseline"/>
    </w:pPr>
    <w:rPr>
      <w:b/>
      <w:bCs w:val="0"/>
      <w:szCs w:val="20"/>
      <w:lang w:val="es-ES_tradnl"/>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7143B7"/>
    <w:pPr>
      <w:spacing w:after="160" w:line="240" w:lineRule="exact"/>
    </w:pPr>
    <w:rPr>
      <w:rFonts w:ascii="Tahoma" w:hAnsi="Tahoma"/>
      <w:bCs w:val="0"/>
      <w:sz w:val="20"/>
      <w:szCs w:val="20"/>
      <w:lang w:val="en-US" w:eastAsia="en-US"/>
    </w:rPr>
  </w:style>
  <w:style w:type="paragraph" w:customStyle="1" w:styleId="BodyText2">
    <w:name w:val="Body Text 2"/>
    <w:basedOn w:val="Normal"/>
    <w:rsid w:val="009D2141"/>
    <w:pPr>
      <w:widowControl w:val="0"/>
      <w:overflowPunct w:val="0"/>
      <w:autoSpaceDE w:val="0"/>
      <w:autoSpaceDN w:val="0"/>
      <w:adjustRightInd w:val="0"/>
      <w:jc w:val="both"/>
      <w:textAlignment w:val="baseline"/>
    </w:pPr>
    <w:rPr>
      <w:bCs w:val="0"/>
      <w:sz w:val="20"/>
      <w:szCs w:val="20"/>
    </w:rPr>
  </w:style>
  <w:style w:type="paragraph" w:customStyle="1" w:styleId="CarCarCarCarCarCarCarCarCarCarCarCarCarCarCarCarCarCarCarCarCarCarCarCarCarCarCarCarCarCarCarCarCarCarCarCarCarCarCarCar0">
    <w:name w:val=" Car Car Car Car Car Car Car Car Car Car Car Car Car Car Car Car Car Car Car Car Car Car Car Car Car Car Car Car Car Car Car Car Car Car Car Car Car Car Car Car"/>
    <w:basedOn w:val="Normal"/>
    <w:rsid w:val="009D2141"/>
    <w:pPr>
      <w:spacing w:after="160" w:line="240" w:lineRule="exact"/>
    </w:pPr>
    <w:rPr>
      <w:rFonts w:ascii="Tahoma" w:hAnsi="Tahoma"/>
      <w:bCs w:val="0"/>
      <w:sz w:val="20"/>
      <w:szCs w:val="20"/>
      <w:lang w:val="en-US" w:eastAsia="en-US"/>
    </w:rPr>
  </w:style>
  <w:style w:type="paragraph" w:customStyle="1" w:styleId="CharCharCarCarCharCharCarCarCharCharCarCarCharChar0">
    <w:name w:val=" Char Char Car Car Char Char Car Car Char Char Car Car Char Char"/>
    <w:basedOn w:val="Normal"/>
    <w:rsid w:val="009D2141"/>
    <w:pPr>
      <w:spacing w:before="60" w:after="160" w:line="240" w:lineRule="exact"/>
    </w:pPr>
    <w:rPr>
      <w:rFonts w:ascii="Verdana" w:hAnsi="Verdana"/>
      <w:bCs w:val="0"/>
      <w:color w:val="FF00FF"/>
      <w:sz w:val="20"/>
      <w:szCs w:val="20"/>
      <w:lang w:val="en-US" w:eastAsia="en-US"/>
    </w:rPr>
  </w:style>
  <w:style w:type="paragraph" w:customStyle="1" w:styleId="Car1">
    <w:name w:val=" Car"/>
    <w:basedOn w:val="Normal"/>
    <w:rsid w:val="009D2141"/>
    <w:pPr>
      <w:spacing w:before="60" w:after="160" w:line="240" w:lineRule="exact"/>
    </w:pPr>
    <w:rPr>
      <w:rFonts w:ascii="Verdana" w:hAnsi="Verdana"/>
      <w:bCs w:val="0"/>
      <w:color w:val="FF00FF"/>
      <w:sz w:val="20"/>
      <w:szCs w:val="20"/>
      <w:lang w:val="en-US" w:eastAsia="en-US"/>
    </w:rPr>
  </w:style>
  <w:style w:type="paragraph" w:customStyle="1" w:styleId="BlockText">
    <w:name w:val="Block Text"/>
    <w:basedOn w:val="Normal"/>
    <w:rsid w:val="009D2141"/>
    <w:pPr>
      <w:tabs>
        <w:tab w:val="left" w:pos="-284"/>
        <w:tab w:val="left" w:pos="9498"/>
      </w:tabs>
      <w:overflowPunct w:val="0"/>
      <w:autoSpaceDE w:val="0"/>
      <w:autoSpaceDN w:val="0"/>
      <w:adjustRightInd w:val="0"/>
      <w:ind w:left="1843" w:right="51"/>
      <w:jc w:val="both"/>
      <w:textAlignment w:val="baseline"/>
    </w:pPr>
    <w:rPr>
      <w:bCs w:val="0"/>
      <w:szCs w:val="20"/>
      <w:lang w:val="es-ES_tradnl"/>
    </w:rPr>
  </w:style>
  <w:style w:type="paragraph" w:customStyle="1" w:styleId="listparagraph">
    <w:name w:val="listparagraph"/>
    <w:basedOn w:val="Normal"/>
    <w:rsid w:val="009D2141"/>
    <w:pPr>
      <w:ind w:left="708"/>
    </w:pPr>
    <w:rPr>
      <w:rFonts w:ascii="Times New Roman" w:hAnsi="Times New Roman"/>
      <w:bCs w:val="0"/>
      <w:sz w:val="20"/>
      <w:szCs w:val="20"/>
    </w:rPr>
  </w:style>
  <w:style w:type="paragraph" w:customStyle="1" w:styleId="msonormal0">
    <w:name w:val="msonormal"/>
    <w:basedOn w:val="Normal"/>
    <w:rsid w:val="009D2141"/>
    <w:pPr>
      <w:spacing w:before="100" w:beforeAutospacing="1" w:after="100" w:afterAutospacing="1"/>
    </w:pPr>
    <w:rPr>
      <w:rFonts w:ascii="Times New Roman" w:hAnsi="Times New Roman"/>
      <w:bCs w:val="0"/>
      <w:lang w:val="es-MX" w:eastAsia="es-MX"/>
    </w:rPr>
  </w:style>
  <w:style w:type="character" w:customStyle="1" w:styleId="TextocomentarioCar1">
    <w:name w:val="Texto comentario Car1"/>
    <w:aliases w:val="Comment Text Char1 Car1"/>
    <w:uiPriority w:val="99"/>
    <w:rsid w:val="009D2141"/>
    <w:rPr>
      <w:lang w:val="es-ES" w:eastAsia="es-ES"/>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9D2141"/>
    <w:rPr>
      <w:rFonts w:ascii="Times New Roman" w:eastAsia="Times New Roman" w:hAnsi="Times New Roman" w:cs="Times New Roman"/>
      <w:sz w:val="24"/>
      <w:szCs w:val="24"/>
      <w:lang w:eastAsia="es-ES"/>
    </w:rPr>
  </w:style>
  <w:style w:type="character" w:customStyle="1" w:styleId="TextoindependienteCar1">
    <w:name w:val="Texto independiente Car1"/>
    <w:aliases w:val="Body Text Char Car1,TITULO SECCION Car1"/>
    <w:semiHidden/>
    <w:rsid w:val="009D2141"/>
    <w:rPr>
      <w:rFonts w:ascii="Times New Roman" w:eastAsia="Times New Roman" w:hAnsi="Times New Roman" w:cs="Times New Roman"/>
      <w:sz w:val="24"/>
      <w:szCs w:val="24"/>
      <w:lang w:eastAsia="es-ES"/>
    </w:rPr>
  </w:style>
  <w:style w:type="paragraph" w:customStyle="1" w:styleId="BodyText22">
    <w:name w:val="Body Text 22"/>
    <w:basedOn w:val="Normal"/>
    <w:rsid w:val="009D2141"/>
    <w:pPr>
      <w:widowControl w:val="0"/>
      <w:jc w:val="both"/>
    </w:pPr>
    <w:rPr>
      <w:b/>
      <w:bCs w:val="0"/>
      <w:sz w:val="20"/>
      <w:szCs w:val="20"/>
      <w:lang w:val="es-MX"/>
    </w:rPr>
  </w:style>
  <w:style w:type="character" w:customStyle="1" w:styleId="AsuntodelcomentarioCar1">
    <w:name w:val="Asunto del comentario Car1"/>
    <w:uiPriority w:val="99"/>
    <w:semiHidden/>
    <w:rsid w:val="009D2141"/>
    <w:rPr>
      <w:b/>
      <w:bCs/>
      <w:lang w:eastAsia="es-ES"/>
    </w:rPr>
  </w:style>
  <w:style w:type="character" w:customStyle="1" w:styleId="TextonotapieCar1">
    <w:name w:val="Texto nota pie Car1"/>
    <w:uiPriority w:val="99"/>
    <w:semiHidden/>
    <w:rsid w:val="009D2141"/>
    <w:rPr>
      <w:rFonts w:ascii="Times New Roman" w:eastAsia="Times New Roman" w:hAnsi="Times New Roman" w:cs="Times New Roman" w:hint="default"/>
      <w:sz w:val="20"/>
      <w:szCs w:val="20"/>
      <w:lang w:eastAsia="es-ES"/>
    </w:rPr>
  </w:style>
  <w:style w:type="character" w:customStyle="1" w:styleId="text-danger">
    <w:name w:val="text-danger"/>
    <w:rsid w:val="009D21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38815">
      <w:bodyDiv w:val="1"/>
      <w:marLeft w:val="0"/>
      <w:marRight w:val="0"/>
      <w:marTop w:val="0"/>
      <w:marBottom w:val="0"/>
      <w:divBdr>
        <w:top w:val="none" w:sz="0" w:space="0" w:color="auto"/>
        <w:left w:val="none" w:sz="0" w:space="0" w:color="auto"/>
        <w:bottom w:val="none" w:sz="0" w:space="0" w:color="auto"/>
        <w:right w:val="none" w:sz="0" w:space="0" w:color="auto"/>
      </w:divBdr>
    </w:div>
    <w:div w:id="46607944">
      <w:bodyDiv w:val="1"/>
      <w:marLeft w:val="0"/>
      <w:marRight w:val="0"/>
      <w:marTop w:val="0"/>
      <w:marBottom w:val="0"/>
      <w:divBdr>
        <w:top w:val="none" w:sz="0" w:space="0" w:color="auto"/>
        <w:left w:val="none" w:sz="0" w:space="0" w:color="auto"/>
        <w:bottom w:val="none" w:sz="0" w:space="0" w:color="auto"/>
        <w:right w:val="none" w:sz="0" w:space="0" w:color="auto"/>
      </w:divBdr>
    </w:div>
    <w:div w:id="73094459">
      <w:bodyDiv w:val="1"/>
      <w:marLeft w:val="0"/>
      <w:marRight w:val="0"/>
      <w:marTop w:val="0"/>
      <w:marBottom w:val="0"/>
      <w:divBdr>
        <w:top w:val="none" w:sz="0" w:space="0" w:color="auto"/>
        <w:left w:val="none" w:sz="0" w:space="0" w:color="auto"/>
        <w:bottom w:val="none" w:sz="0" w:space="0" w:color="auto"/>
        <w:right w:val="none" w:sz="0" w:space="0" w:color="auto"/>
      </w:divBdr>
    </w:div>
    <w:div w:id="157038203">
      <w:bodyDiv w:val="1"/>
      <w:marLeft w:val="0"/>
      <w:marRight w:val="0"/>
      <w:marTop w:val="0"/>
      <w:marBottom w:val="0"/>
      <w:divBdr>
        <w:top w:val="none" w:sz="0" w:space="0" w:color="auto"/>
        <w:left w:val="none" w:sz="0" w:space="0" w:color="auto"/>
        <w:bottom w:val="none" w:sz="0" w:space="0" w:color="auto"/>
        <w:right w:val="none" w:sz="0" w:space="0" w:color="auto"/>
      </w:divBdr>
    </w:div>
    <w:div w:id="184832166">
      <w:bodyDiv w:val="1"/>
      <w:marLeft w:val="0"/>
      <w:marRight w:val="0"/>
      <w:marTop w:val="0"/>
      <w:marBottom w:val="0"/>
      <w:divBdr>
        <w:top w:val="none" w:sz="0" w:space="0" w:color="auto"/>
        <w:left w:val="none" w:sz="0" w:space="0" w:color="auto"/>
        <w:bottom w:val="none" w:sz="0" w:space="0" w:color="auto"/>
        <w:right w:val="none" w:sz="0" w:space="0" w:color="auto"/>
      </w:divBdr>
    </w:div>
    <w:div w:id="210581548">
      <w:bodyDiv w:val="1"/>
      <w:marLeft w:val="0"/>
      <w:marRight w:val="0"/>
      <w:marTop w:val="0"/>
      <w:marBottom w:val="0"/>
      <w:divBdr>
        <w:top w:val="none" w:sz="0" w:space="0" w:color="auto"/>
        <w:left w:val="none" w:sz="0" w:space="0" w:color="auto"/>
        <w:bottom w:val="none" w:sz="0" w:space="0" w:color="auto"/>
        <w:right w:val="none" w:sz="0" w:space="0" w:color="auto"/>
      </w:divBdr>
    </w:div>
    <w:div w:id="229927577">
      <w:bodyDiv w:val="1"/>
      <w:marLeft w:val="0"/>
      <w:marRight w:val="0"/>
      <w:marTop w:val="0"/>
      <w:marBottom w:val="0"/>
      <w:divBdr>
        <w:top w:val="none" w:sz="0" w:space="0" w:color="auto"/>
        <w:left w:val="none" w:sz="0" w:space="0" w:color="auto"/>
        <w:bottom w:val="none" w:sz="0" w:space="0" w:color="auto"/>
        <w:right w:val="none" w:sz="0" w:space="0" w:color="auto"/>
      </w:divBdr>
    </w:div>
    <w:div w:id="372267404">
      <w:bodyDiv w:val="1"/>
      <w:marLeft w:val="0"/>
      <w:marRight w:val="0"/>
      <w:marTop w:val="0"/>
      <w:marBottom w:val="0"/>
      <w:divBdr>
        <w:top w:val="none" w:sz="0" w:space="0" w:color="auto"/>
        <w:left w:val="none" w:sz="0" w:space="0" w:color="auto"/>
        <w:bottom w:val="none" w:sz="0" w:space="0" w:color="auto"/>
        <w:right w:val="none" w:sz="0" w:space="0" w:color="auto"/>
      </w:divBdr>
    </w:div>
    <w:div w:id="487282243">
      <w:bodyDiv w:val="1"/>
      <w:marLeft w:val="0"/>
      <w:marRight w:val="0"/>
      <w:marTop w:val="0"/>
      <w:marBottom w:val="0"/>
      <w:divBdr>
        <w:top w:val="none" w:sz="0" w:space="0" w:color="auto"/>
        <w:left w:val="none" w:sz="0" w:space="0" w:color="auto"/>
        <w:bottom w:val="none" w:sz="0" w:space="0" w:color="auto"/>
        <w:right w:val="none" w:sz="0" w:space="0" w:color="auto"/>
      </w:divBdr>
    </w:div>
    <w:div w:id="516043584">
      <w:bodyDiv w:val="1"/>
      <w:marLeft w:val="0"/>
      <w:marRight w:val="0"/>
      <w:marTop w:val="0"/>
      <w:marBottom w:val="0"/>
      <w:divBdr>
        <w:top w:val="none" w:sz="0" w:space="0" w:color="auto"/>
        <w:left w:val="none" w:sz="0" w:space="0" w:color="auto"/>
        <w:bottom w:val="none" w:sz="0" w:space="0" w:color="auto"/>
        <w:right w:val="none" w:sz="0" w:space="0" w:color="auto"/>
      </w:divBdr>
    </w:div>
    <w:div w:id="548958782">
      <w:bodyDiv w:val="1"/>
      <w:marLeft w:val="0"/>
      <w:marRight w:val="0"/>
      <w:marTop w:val="0"/>
      <w:marBottom w:val="0"/>
      <w:divBdr>
        <w:top w:val="none" w:sz="0" w:space="0" w:color="auto"/>
        <w:left w:val="none" w:sz="0" w:space="0" w:color="auto"/>
        <w:bottom w:val="none" w:sz="0" w:space="0" w:color="auto"/>
        <w:right w:val="none" w:sz="0" w:space="0" w:color="auto"/>
      </w:divBdr>
    </w:div>
    <w:div w:id="570651970">
      <w:bodyDiv w:val="1"/>
      <w:marLeft w:val="0"/>
      <w:marRight w:val="0"/>
      <w:marTop w:val="0"/>
      <w:marBottom w:val="0"/>
      <w:divBdr>
        <w:top w:val="none" w:sz="0" w:space="0" w:color="auto"/>
        <w:left w:val="none" w:sz="0" w:space="0" w:color="auto"/>
        <w:bottom w:val="none" w:sz="0" w:space="0" w:color="auto"/>
        <w:right w:val="none" w:sz="0" w:space="0" w:color="auto"/>
      </w:divBdr>
    </w:div>
    <w:div w:id="587883557">
      <w:bodyDiv w:val="1"/>
      <w:marLeft w:val="0"/>
      <w:marRight w:val="0"/>
      <w:marTop w:val="0"/>
      <w:marBottom w:val="0"/>
      <w:divBdr>
        <w:top w:val="none" w:sz="0" w:space="0" w:color="auto"/>
        <w:left w:val="none" w:sz="0" w:space="0" w:color="auto"/>
        <w:bottom w:val="none" w:sz="0" w:space="0" w:color="auto"/>
        <w:right w:val="none" w:sz="0" w:space="0" w:color="auto"/>
      </w:divBdr>
    </w:div>
    <w:div w:id="626007192">
      <w:bodyDiv w:val="1"/>
      <w:marLeft w:val="0"/>
      <w:marRight w:val="0"/>
      <w:marTop w:val="0"/>
      <w:marBottom w:val="0"/>
      <w:divBdr>
        <w:top w:val="none" w:sz="0" w:space="0" w:color="auto"/>
        <w:left w:val="none" w:sz="0" w:space="0" w:color="auto"/>
        <w:bottom w:val="none" w:sz="0" w:space="0" w:color="auto"/>
        <w:right w:val="none" w:sz="0" w:space="0" w:color="auto"/>
      </w:divBdr>
    </w:div>
    <w:div w:id="983775458">
      <w:bodyDiv w:val="1"/>
      <w:marLeft w:val="0"/>
      <w:marRight w:val="0"/>
      <w:marTop w:val="0"/>
      <w:marBottom w:val="0"/>
      <w:divBdr>
        <w:top w:val="none" w:sz="0" w:space="0" w:color="auto"/>
        <w:left w:val="none" w:sz="0" w:space="0" w:color="auto"/>
        <w:bottom w:val="none" w:sz="0" w:space="0" w:color="auto"/>
        <w:right w:val="none" w:sz="0" w:space="0" w:color="auto"/>
      </w:divBdr>
    </w:div>
    <w:div w:id="984510794">
      <w:bodyDiv w:val="1"/>
      <w:marLeft w:val="0"/>
      <w:marRight w:val="0"/>
      <w:marTop w:val="0"/>
      <w:marBottom w:val="0"/>
      <w:divBdr>
        <w:top w:val="none" w:sz="0" w:space="0" w:color="auto"/>
        <w:left w:val="none" w:sz="0" w:space="0" w:color="auto"/>
        <w:bottom w:val="none" w:sz="0" w:space="0" w:color="auto"/>
        <w:right w:val="none" w:sz="0" w:space="0" w:color="auto"/>
      </w:divBdr>
    </w:div>
    <w:div w:id="1109854605">
      <w:bodyDiv w:val="1"/>
      <w:marLeft w:val="0"/>
      <w:marRight w:val="0"/>
      <w:marTop w:val="0"/>
      <w:marBottom w:val="0"/>
      <w:divBdr>
        <w:top w:val="none" w:sz="0" w:space="0" w:color="auto"/>
        <w:left w:val="none" w:sz="0" w:space="0" w:color="auto"/>
        <w:bottom w:val="none" w:sz="0" w:space="0" w:color="auto"/>
        <w:right w:val="none" w:sz="0" w:space="0" w:color="auto"/>
      </w:divBdr>
    </w:div>
    <w:div w:id="1146319187">
      <w:bodyDiv w:val="1"/>
      <w:marLeft w:val="0"/>
      <w:marRight w:val="0"/>
      <w:marTop w:val="0"/>
      <w:marBottom w:val="0"/>
      <w:divBdr>
        <w:top w:val="none" w:sz="0" w:space="0" w:color="auto"/>
        <w:left w:val="none" w:sz="0" w:space="0" w:color="auto"/>
        <w:bottom w:val="none" w:sz="0" w:space="0" w:color="auto"/>
        <w:right w:val="none" w:sz="0" w:space="0" w:color="auto"/>
      </w:divBdr>
    </w:div>
    <w:div w:id="1170212947">
      <w:bodyDiv w:val="1"/>
      <w:marLeft w:val="0"/>
      <w:marRight w:val="0"/>
      <w:marTop w:val="0"/>
      <w:marBottom w:val="0"/>
      <w:divBdr>
        <w:top w:val="none" w:sz="0" w:space="0" w:color="auto"/>
        <w:left w:val="none" w:sz="0" w:space="0" w:color="auto"/>
        <w:bottom w:val="none" w:sz="0" w:space="0" w:color="auto"/>
        <w:right w:val="none" w:sz="0" w:space="0" w:color="auto"/>
      </w:divBdr>
    </w:div>
    <w:div w:id="1191257640">
      <w:bodyDiv w:val="1"/>
      <w:marLeft w:val="0"/>
      <w:marRight w:val="0"/>
      <w:marTop w:val="0"/>
      <w:marBottom w:val="0"/>
      <w:divBdr>
        <w:top w:val="none" w:sz="0" w:space="0" w:color="auto"/>
        <w:left w:val="none" w:sz="0" w:space="0" w:color="auto"/>
        <w:bottom w:val="none" w:sz="0" w:space="0" w:color="auto"/>
        <w:right w:val="none" w:sz="0" w:space="0" w:color="auto"/>
      </w:divBdr>
    </w:div>
    <w:div w:id="1328636740">
      <w:bodyDiv w:val="1"/>
      <w:marLeft w:val="0"/>
      <w:marRight w:val="0"/>
      <w:marTop w:val="0"/>
      <w:marBottom w:val="0"/>
      <w:divBdr>
        <w:top w:val="none" w:sz="0" w:space="0" w:color="auto"/>
        <w:left w:val="none" w:sz="0" w:space="0" w:color="auto"/>
        <w:bottom w:val="none" w:sz="0" w:space="0" w:color="auto"/>
        <w:right w:val="none" w:sz="0" w:space="0" w:color="auto"/>
      </w:divBdr>
    </w:div>
    <w:div w:id="1367828121">
      <w:bodyDiv w:val="1"/>
      <w:marLeft w:val="0"/>
      <w:marRight w:val="0"/>
      <w:marTop w:val="0"/>
      <w:marBottom w:val="0"/>
      <w:divBdr>
        <w:top w:val="none" w:sz="0" w:space="0" w:color="auto"/>
        <w:left w:val="none" w:sz="0" w:space="0" w:color="auto"/>
        <w:bottom w:val="none" w:sz="0" w:space="0" w:color="auto"/>
        <w:right w:val="none" w:sz="0" w:space="0" w:color="auto"/>
      </w:divBdr>
    </w:div>
    <w:div w:id="1379235255">
      <w:bodyDiv w:val="1"/>
      <w:marLeft w:val="0"/>
      <w:marRight w:val="0"/>
      <w:marTop w:val="0"/>
      <w:marBottom w:val="0"/>
      <w:divBdr>
        <w:top w:val="none" w:sz="0" w:space="0" w:color="auto"/>
        <w:left w:val="none" w:sz="0" w:space="0" w:color="auto"/>
        <w:bottom w:val="none" w:sz="0" w:space="0" w:color="auto"/>
        <w:right w:val="none" w:sz="0" w:space="0" w:color="auto"/>
      </w:divBdr>
    </w:div>
    <w:div w:id="1412851252">
      <w:bodyDiv w:val="1"/>
      <w:marLeft w:val="0"/>
      <w:marRight w:val="0"/>
      <w:marTop w:val="0"/>
      <w:marBottom w:val="0"/>
      <w:divBdr>
        <w:top w:val="none" w:sz="0" w:space="0" w:color="auto"/>
        <w:left w:val="none" w:sz="0" w:space="0" w:color="auto"/>
        <w:bottom w:val="none" w:sz="0" w:space="0" w:color="auto"/>
        <w:right w:val="none" w:sz="0" w:space="0" w:color="auto"/>
      </w:divBdr>
    </w:div>
    <w:div w:id="1413159391">
      <w:bodyDiv w:val="1"/>
      <w:marLeft w:val="0"/>
      <w:marRight w:val="0"/>
      <w:marTop w:val="0"/>
      <w:marBottom w:val="0"/>
      <w:divBdr>
        <w:top w:val="none" w:sz="0" w:space="0" w:color="auto"/>
        <w:left w:val="none" w:sz="0" w:space="0" w:color="auto"/>
        <w:bottom w:val="none" w:sz="0" w:space="0" w:color="auto"/>
        <w:right w:val="none" w:sz="0" w:space="0" w:color="auto"/>
      </w:divBdr>
    </w:div>
    <w:div w:id="1441606727">
      <w:bodyDiv w:val="1"/>
      <w:marLeft w:val="0"/>
      <w:marRight w:val="0"/>
      <w:marTop w:val="0"/>
      <w:marBottom w:val="0"/>
      <w:divBdr>
        <w:top w:val="none" w:sz="0" w:space="0" w:color="auto"/>
        <w:left w:val="none" w:sz="0" w:space="0" w:color="auto"/>
        <w:bottom w:val="none" w:sz="0" w:space="0" w:color="auto"/>
        <w:right w:val="none" w:sz="0" w:space="0" w:color="auto"/>
      </w:divBdr>
    </w:div>
    <w:div w:id="1518958828">
      <w:bodyDiv w:val="1"/>
      <w:marLeft w:val="0"/>
      <w:marRight w:val="0"/>
      <w:marTop w:val="0"/>
      <w:marBottom w:val="0"/>
      <w:divBdr>
        <w:top w:val="none" w:sz="0" w:space="0" w:color="auto"/>
        <w:left w:val="none" w:sz="0" w:space="0" w:color="auto"/>
        <w:bottom w:val="none" w:sz="0" w:space="0" w:color="auto"/>
        <w:right w:val="none" w:sz="0" w:space="0" w:color="auto"/>
      </w:divBdr>
    </w:div>
    <w:div w:id="1586378716">
      <w:bodyDiv w:val="1"/>
      <w:marLeft w:val="0"/>
      <w:marRight w:val="0"/>
      <w:marTop w:val="0"/>
      <w:marBottom w:val="0"/>
      <w:divBdr>
        <w:top w:val="none" w:sz="0" w:space="0" w:color="auto"/>
        <w:left w:val="none" w:sz="0" w:space="0" w:color="auto"/>
        <w:bottom w:val="none" w:sz="0" w:space="0" w:color="auto"/>
        <w:right w:val="none" w:sz="0" w:space="0" w:color="auto"/>
      </w:divBdr>
    </w:div>
    <w:div w:id="1589802524">
      <w:bodyDiv w:val="1"/>
      <w:marLeft w:val="0"/>
      <w:marRight w:val="0"/>
      <w:marTop w:val="0"/>
      <w:marBottom w:val="0"/>
      <w:divBdr>
        <w:top w:val="none" w:sz="0" w:space="0" w:color="auto"/>
        <w:left w:val="none" w:sz="0" w:space="0" w:color="auto"/>
        <w:bottom w:val="none" w:sz="0" w:space="0" w:color="auto"/>
        <w:right w:val="none" w:sz="0" w:space="0" w:color="auto"/>
      </w:divBdr>
    </w:div>
    <w:div w:id="1796606766">
      <w:bodyDiv w:val="1"/>
      <w:marLeft w:val="0"/>
      <w:marRight w:val="0"/>
      <w:marTop w:val="0"/>
      <w:marBottom w:val="0"/>
      <w:divBdr>
        <w:top w:val="none" w:sz="0" w:space="0" w:color="auto"/>
        <w:left w:val="none" w:sz="0" w:space="0" w:color="auto"/>
        <w:bottom w:val="none" w:sz="0" w:space="0" w:color="auto"/>
        <w:right w:val="none" w:sz="0" w:space="0" w:color="auto"/>
      </w:divBdr>
    </w:div>
    <w:div w:id="1847749663">
      <w:bodyDiv w:val="1"/>
      <w:marLeft w:val="0"/>
      <w:marRight w:val="0"/>
      <w:marTop w:val="0"/>
      <w:marBottom w:val="0"/>
      <w:divBdr>
        <w:top w:val="none" w:sz="0" w:space="0" w:color="auto"/>
        <w:left w:val="none" w:sz="0" w:space="0" w:color="auto"/>
        <w:bottom w:val="none" w:sz="0" w:space="0" w:color="auto"/>
        <w:right w:val="none" w:sz="0" w:space="0" w:color="auto"/>
      </w:divBdr>
    </w:div>
    <w:div w:id="1853106029">
      <w:bodyDiv w:val="1"/>
      <w:marLeft w:val="0"/>
      <w:marRight w:val="0"/>
      <w:marTop w:val="0"/>
      <w:marBottom w:val="0"/>
      <w:divBdr>
        <w:top w:val="none" w:sz="0" w:space="0" w:color="auto"/>
        <w:left w:val="none" w:sz="0" w:space="0" w:color="auto"/>
        <w:bottom w:val="none" w:sz="0" w:space="0" w:color="auto"/>
        <w:right w:val="none" w:sz="0" w:space="0" w:color="auto"/>
      </w:divBdr>
    </w:div>
    <w:div w:id="1987853346">
      <w:bodyDiv w:val="1"/>
      <w:marLeft w:val="0"/>
      <w:marRight w:val="0"/>
      <w:marTop w:val="0"/>
      <w:marBottom w:val="0"/>
      <w:divBdr>
        <w:top w:val="none" w:sz="0" w:space="0" w:color="auto"/>
        <w:left w:val="none" w:sz="0" w:space="0" w:color="auto"/>
        <w:bottom w:val="none" w:sz="0" w:space="0" w:color="auto"/>
        <w:right w:val="none" w:sz="0" w:space="0" w:color="auto"/>
      </w:divBdr>
    </w:div>
    <w:div w:id="2007398993">
      <w:bodyDiv w:val="1"/>
      <w:marLeft w:val="0"/>
      <w:marRight w:val="0"/>
      <w:marTop w:val="0"/>
      <w:marBottom w:val="0"/>
      <w:divBdr>
        <w:top w:val="none" w:sz="0" w:space="0" w:color="auto"/>
        <w:left w:val="none" w:sz="0" w:space="0" w:color="auto"/>
        <w:bottom w:val="none" w:sz="0" w:space="0" w:color="auto"/>
        <w:right w:val="none" w:sz="0" w:space="0" w:color="auto"/>
      </w:divBdr>
    </w:div>
    <w:div w:id="2050448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IMSS.GOB.MX" TargetMode="Externa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363D1B-00F1-409D-BE96-73CD366D0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TotalTime>
  <Pages>59</Pages>
  <Words>32547</Words>
  <Characters>179010</Characters>
  <Application>Microsoft Office Word</Application>
  <DocSecurity>0</DocSecurity>
  <Lines>1491</Lines>
  <Paragraphs>422</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211135</CharactersWithSpaces>
  <SharedDoc>false</SharedDoc>
  <HLinks>
    <vt:vector size="18" baseType="variant">
      <vt:variant>
        <vt:i4>3932208</vt:i4>
      </vt:variant>
      <vt:variant>
        <vt:i4>6</vt:i4>
      </vt:variant>
      <vt:variant>
        <vt:i4>0</vt:i4>
      </vt:variant>
      <vt:variant>
        <vt:i4>5</vt:i4>
      </vt:variant>
      <vt:variant>
        <vt:lpwstr>http://sai.imss.gob.mx/</vt:lpwstr>
      </vt:variant>
      <vt:variant>
        <vt:lpwstr/>
      </vt:variant>
      <vt:variant>
        <vt:i4>1966143</vt:i4>
      </vt:variant>
      <vt:variant>
        <vt:i4>3</vt:i4>
      </vt:variant>
      <vt:variant>
        <vt:i4>0</vt:i4>
      </vt:variant>
      <vt:variant>
        <vt:i4>5</vt:i4>
      </vt:variant>
      <vt:variant>
        <vt:lpwstr>mailto:cesar.jimenez@imss.gob.mx</vt:lpwstr>
      </vt:variant>
      <vt:variant>
        <vt:lpwstr/>
      </vt:variant>
      <vt:variant>
        <vt:i4>655365</vt:i4>
      </vt:variant>
      <vt:variant>
        <vt:i4>0</vt:i4>
      </vt:variant>
      <vt:variant>
        <vt:i4>0</vt:i4>
      </vt:variant>
      <vt:variant>
        <vt:i4>5</vt:i4>
      </vt:variant>
      <vt:variant>
        <vt:lpwstr>http://compranet.gob.mx/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IMSS</dc:creator>
  <cp:lastModifiedBy>Erendida Suarez Gonzalez</cp:lastModifiedBy>
  <cp:revision>11</cp:revision>
  <cp:lastPrinted>2024-01-24T21:56:00Z</cp:lastPrinted>
  <dcterms:created xsi:type="dcterms:W3CDTF">2023-10-12T19:57:00Z</dcterms:created>
  <dcterms:modified xsi:type="dcterms:W3CDTF">2024-01-24T22:19:00Z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158170627</vt:i4>
  </property>
</Properties>
</file>