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3BD0D" w14:textId="77777777" w:rsidR="00DE3DB7" w:rsidRPr="005364D5" w:rsidRDefault="00DE3DB7" w:rsidP="00975D91">
      <w:pPr>
        <w:jc w:val="center"/>
        <w:rPr>
          <w:rFonts w:ascii="Arial" w:hAnsi="Arial" w:cs="Arial"/>
          <w:b/>
          <w:bCs/>
          <w:color w:val="FF0000"/>
          <w:sz w:val="20"/>
        </w:rPr>
      </w:pPr>
    </w:p>
    <w:p w14:paraId="4D48976E" w14:textId="77777777" w:rsidR="00DE3DB7" w:rsidRPr="005364D5" w:rsidRDefault="00DE3DB7" w:rsidP="00975D91">
      <w:pPr>
        <w:jc w:val="center"/>
        <w:rPr>
          <w:rFonts w:ascii="Arial" w:hAnsi="Arial" w:cs="Arial"/>
          <w:b/>
          <w:bCs/>
          <w:sz w:val="20"/>
        </w:rPr>
      </w:pPr>
    </w:p>
    <w:p w14:paraId="74E62C87" w14:textId="77777777" w:rsidR="00DE3DB7" w:rsidRPr="005364D5" w:rsidRDefault="00DE3DB7" w:rsidP="00975D91">
      <w:pPr>
        <w:jc w:val="center"/>
        <w:rPr>
          <w:rFonts w:ascii="Arial" w:hAnsi="Arial" w:cs="Arial"/>
          <w:b/>
          <w:bCs/>
          <w:sz w:val="20"/>
        </w:rPr>
      </w:pPr>
    </w:p>
    <w:p w14:paraId="3D472184" w14:textId="77777777" w:rsidR="00DE3DB7" w:rsidRPr="005364D5" w:rsidRDefault="00DE3DB7" w:rsidP="00975D91">
      <w:pPr>
        <w:jc w:val="center"/>
        <w:rPr>
          <w:rFonts w:ascii="Arial" w:hAnsi="Arial" w:cs="Arial"/>
          <w:b/>
          <w:bCs/>
          <w:sz w:val="20"/>
        </w:rPr>
      </w:pPr>
    </w:p>
    <w:p w14:paraId="6CDDA323" w14:textId="77777777" w:rsidR="00DE3DB7" w:rsidRPr="005364D5" w:rsidRDefault="00DE3DB7" w:rsidP="00975D91">
      <w:pPr>
        <w:jc w:val="center"/>
        <w:rPr>
          <w:rFonts w:ascii="Arial" w:hAnsi="Arial" w:cs="Arial"/>
          <w:b/>
          <w:bCs/>
          <w:sz w:val="20"/>
        </w:rPr>
      </w:pPr>
    </w:p>
    <w:p w14:paraId="0DC85BEC" w14:textId="77777777" w:rsidR="00DE3DB7" w:rsidRPr="005364D5" w:rsidRDefault="00DE3DB7" w:rsidP="00975D91">
      <w:pPr>
        <w:jc w:val="center"/>
        <w:rPr>
          <w:rFonts w:ascii="Arial" w:hAnsi="Arial" w:cs="Arial"/>
          <w:b/>
          <w:bCs/>
          <w:sz w:val="20"/>
        </w:rPr>
      </w:pPr>
    </w:p>
    <w:p w14:paraId="5A7B16EB" w14:textId="77777777" w:rsidR="00DE3DB7" w:rsidRPr="005364D5" w:rsidRDefault="00DE3DB7" w:rsidP="00975D91">
      <w:pPr>
        <w:jc w:val="center"/>
        <w:rPr>
          <w:rFonts w:ascii="Arial" w:hAnsi="Arial" w:cs="Arial"/>
          <w:b/>
          <w:bCs/>
          <w:sz w:val="20"/>
        </w:rPr>
      </w:pPr>
    </w:p>
    <w:p w14:paraId="3F2B1953" w14:textId="77777777" w:rsidR="005C4474" w:rsidRPr="00C77849" w:rsidRDefault="005C4474" w:rsidP="005C4474">
      <w:pPr>
        <w:jc w:val="center"/>
        <w:rPr>
          <w:rFonts w:ascii="Arial" w:hAnsi="Arial" w:cs="Arial"/>
          <w:b/>
          <w:bCs/>
          <w:sz w:val="20"/>
        </w:rPr>
      </w:pPr>
      <w:r w:rsidRPr="00C77849">
        <w:rPr>
          <w:rFonts w:ascii="Arial" w:hAnsi="Arial" w:cs="Arial"/>
          <w:b/>
          <w:bCs/>
          <w:sz w:val="20"/>
        </w:rPr>
        <w:t xml:space="preserve">UNIDAD MÉDICA DE ALTA ESPECIALIDAD </w:t>
      </w:r>
    </w:p>
    <w:p w14:paraId="73776AD4" w14:textId="77777777" w:rsidR="0023227E" w:rsidRDefault="0023227E" w:rsidP="005C4474">
      <w:pPr>
        <w:jc w:val="center"/>
        <w:rPr>
          <w:rFonts w:ascii="Arial" w:hAnsi="Arial" w:cs="Arial"/>
          <w:b/>
          <w:bCs/>
          <w:sz w:val="20"/>
        </w:rPr>
      </w:pPr>
      <w:r w:rsidRPr="0023227E">
        <w:rPr>
          <w:rFonts w:ascii="Arial" w:hAnsi="Arial" w:cs="Arial"/>
          <w:b/>
          <w:bCs/>
          <w:sz w:val="20"/>
        </w:rPr>
        <w:t xml:space="preserve">HOSPITAL DE TRAUMATOLOGÍA Y ORTOPEDIA </w:t>
      </w:r>
    </w:p>
    <w:p w14:paraId="474A3383" w14:textId="77777777" w:rsidR="005C4474" w:rsidRPr="00C77849" w:rsidRDefault="0023227E" w:rsidP="005C4474">
      <w:pPr>
        <w:jc w:val="center"/>
        <w:rPr>
          <w:rFonts w:ascii="Arial" w:hAnsi="Arial" w:cs="Arial"/>
          <w:b/>
          <w:bCs/>
          <w:sz w:val="20"/>
        </w:rPr>
      </w:pPr>
      <w:r>
        <w:rPr>
          <w:rFonts w:ascii="Arial" w:hAnsi="Arial" w:cs="Arial"/>
          <w:b/>
          <w:bCs/>
          <w:sz w:val="20"/>
        </w:rPr>
        <w:t xml:space="preserve">DEL </w:t>
      </w:r>
      <w:r w:rsidR="005C4474" w:rsidRPr="00C77849">
        <w:rPr>
          <w:rFonts w:ascii="Arial" w:hAnsi="Arial" w:cs="Arial"/>
          <w:b/>
          <w:bCs/>
          <w:sz w:val="20"/>
        </w:rPr>
        <w:t xml:space="preserve">CENTRO MÉDICO NACIONAL “MANUEL ÁVILA CAMACHO” </w:t>
      </w:r>
    </w:p>
    <w:p w14:paraId="04A70308" w14:textId="77777777" w:rsidR="005C4474" w:rsidRPr="00C77849" w:rsidRDefault="005C4474" w:rsidP="005C4474">
      <w:pPr>
        <w:pStyle w:val="CABEZA"/>
        <w:autoSpaceDE/>
        <w:spacing w:line="240" w:lineRule="auto"/>
        <w:rPr>
          <w:rFonts w:ascii="Arial" w:hAnsi="Arial" w:cs="Arial"/>
          <w:sz w:val="20"/>
          <w:lang w:val="es-ES"/>
        </w:rPr>
      </w:pPr>
      <w:bookmarkStart w:id="0" w:name="_Toc170197279"/>
      <w:r w:rsidRPr="00C77849">
        <w:rPr>
          <w:rFonts w:ascii="Arial" w:hAnsi="Arial" w:cs="Arial"/>
          <w:sz w:val="20"/>
          <w:lang w:val="es-ES"/>
        </w:rPr>
        <w:t>EN PUEBLA.</w:t>
      </w:r>
    </w:p>
    <w:bookmarkEnd w:id="0"/>
    <w:p w14:paraId="162C069A" w14:textId="77777777" w:rsidR="005C4474" w:rsidRPr="00C77849" w:rsidRDefault="005C4474" w:rsidP="005C4474">
      <w:pPr>
        <w:jc w:val="center"/>
        <w:rPr>
          <w:rFonts w:ascii="Arial" w:hAnsi="Arial" w:cs="Arial"/>
          <w:b/>
          <w:bCs/>
          <w:sz w:val="20"/>
        </w:rPr>
      </w:pPr>
      <w:r w:rsidRPr="00C77849">
        <w:rPr>
          <w:rFonts w:ascii="Arial" w:hAnsi="Arial" w:cs="Arial"/>
          <w:b/>
          <w:sz w:val="20"/>
        </w:rPr>
        <w:t>Diagonal Defensores de la República</w:t>
      </w:r>
      <w:r w:rsidRPr="00C77849">
        <w:rPr>
          <w:rFonts w:ascii="Arial" w:hAnsi="Arial" w:cs="Arial"/>
          <w:b/>
          <w:sz w:val="20"/>
          <w:lang w:val="es-ES_tradnl"/>
        </w:rPr>
        <w:t xml:space="preserve">, Esquina Seis Poniente S/N, Colonia Amor, Código Postal 72140, Puebla, Puebla. </w:t>
      </w:r>
    </w:p>
    <w:p w14:paraId="3205FA5E" w14:textId="77777777" w:rsidR="005C4474" w:rsidRPr="00C77849" w:rsidRDefault="005C4474" w:rsidP="005C4474">
      <w:pPr>
        <w:jc w:val="center"/>
        <w:rPr>
          <w:rFonts w:ascii="Arial" w:hAnsi="Arial" w:cs="Arial"/>
          <w:b/>
          <w:bCs/>
          <w:sz w:val="20"/>
        </w:rPr>
      </w:pPr>
    </w:p>
    <w:p w14:paraId="2A62B95F" w14:textId="7FC1B936" w:rsidR="008E6E7D" w:rsidRPr="00D95780" w:rsidRDefault="005C4474" w:rsidP="005C4474">
      <w:pPr>
        <w:jc w:val="center"/>
        <w:rPr>
          <w:rFonts w:ascii="Arial" w:hAnsi="Arial" w:cs="Arial"/>
          <w:b/>
          <w:bCs/>
          <w:sz w:val="20"/>
          <w:lang w:val="en-US"/>
        </w:rPr>
      </w:pPr>
      <w:r w:rsidRPr="00D95780">
        <w:rPr>
          <w:rFonts w:ascii="Arial" w:hAnsi="Arial" w:cs="Arial"/>
          <w:b/>
          <w:bCs/>
          <w:sz w:val="20"/>
          <w:lang w:val="en-US"/>
        </w:rPr>
        <w:t xml:space="preserve">COVOCATORIA </w:t>
      </w:r>
    </w:p>
    <w:p w14:paraId="5624D857" w14:textId="2929114C" w:rsidR="00205B99" w:rsidRPr="00D95780" w:rsidRDefault="00205B99" w:rsidP="005C4474">
      <w:pPr>
        <w:jc w:val="center"/>
        <w:rPr>
          <w:rFonts w:ascii="Arial" w:hAnsi="Arial" w:cs="Arial"/>
          <w:b/>
          <w:bCs/>
          <w:sz w:val="20"/>
          <w:lang w:val="en-US"/>
        </w:rPr>
      </w:pPr>
      <w:r w:rsidRPr="00D95780">
        <w:rPr>
          <w:rFonts w:ascii="Arial" w:hAnsi="Arial" w:cs="Arial"/>
          <w:b/>
          <w:bCs/>
          <w:sz w:val="20"/>
          <w:lang w:val="en-US"/>
        </w:rPr>
        <w:t>IA-50-GYR-050GYR091-T-1-2024</w:t>
      </w:r>
    </w:p>
    <w:p w14:paraId="286E4775" w14:textId="77777777" w:rsidR="005C4474" w:rsidRPr="00C77849" w:rsidRDefault="005C4474" w:rsidP="005C4474">
      <w:pPr>
        <w:jc w:val="center"/>
        <w:rPr>
          <w:rFonts w:ascii="Arial" w:hAnsi="Arial" w:cs="Arial"/>
          <w:b/>
          <w:bCs/>
          <w:sz w:val="20"/>
        </w:rPr>
      </w:pPr>
      <w:r w:rsidRPr="00C77849">
        <w:rPr>
          <w:rFonts w:ascii="Arial" w:hAnsi="Arial" w:cs="Arial"/>
          <w:b/>
          <w:bCs/>
          <w:sz w:val="20"/>
        </w:rPr>
        <w:t>EXPEDIENTE EN COMPRANET</w:t>
      </w:r>
    </w:p>
    <w:p w14:paraId="29B81418" w14:textId="77777777" w:rsidR="005C4474" w:rsidRPr="00C77849" w:rsidRDefault="005C4474" w:rsidP="00BF6A8B">
      <w:pPr>
        <w:jc w:val="center"/>
        <w:rPr>
          <w:rFonts w:ascii="Arial" w:hAnsi="Arial" w:cs="Arial"/>
          <w:bCs/>
          <w:sz w:val="20"/>
        </w:rPr>
      </w:pPr>
      <w:r w:rsidRPr="00C77849">
        <w:rPr>
          <w:rFonts w:ascii="Arial" w:hAnsi="Arial" w:cs="Arial"/>
          <w:b/>
          <w:bCs/>
          <w:sz w:val="20"/>
        </w:rPr>
        <w:t xml:space="preserve">NÚMERO </w:t>
      </w:r>
      <w:r w:rsidR="0023227E" w:rsidRPr="0023227E">
        <w:rPr>
          <w:rFonts w:ascii="Arial" w:hAnsi="Arial" w:cs="Arial"/>
          <w:b/>
          <w:bCs/>
          <w:sz w:val="20"/>
        </w:rPr>
        <w:t>E-2024-00000218</w:t>
      </w:r>
    </w:p>
    <w:p w14:paraId="15E7A63A" w14:textId="77777777" w:rsidR="005C4474" w:rsidRPr="00C77849" w:rsidRDefault="005C4474" w:rsidP="005C4474">
      <w:pPr>
        <w:jc w:val="center"/>
        <w:rPr>
          <w:rFonts w:ascii="Arial" w:hAnsi="Arial" w:cs="Arial"/>
          <w:bCs/>
          <w:sz w:val="20"/>
        </w:rPr>
      </w:pPr>
      <w:bookmarkStart w:id="1" w:name="_GoBack"/>
      <w:bookmarkEnd w:id="1"/>
    </w:p>
    <w:p w14:paraId="72E0B9D0" w14:textId="77777777" w:rsidR="005C4474" w:rsidRPr="00C77849" w:rsidRDefault="005C4474" w:rsidP="005C4474">
      <w:pPr>
        <w:jc w:val="center"/>
        <w:rPr>
          <w:rFonts w:ascii="Arial" w:hAnsi="Arial" w:cs="Arial"/>
          <w:bCs/>
          <w:sz w:val="20"/>
        </w:rPr>
      </w:pPr>
    </w:p>
    <w:p w14:paraId="324549FD" w14:textId="77777777" w:rsidR="00CF2B4E" w:rsidRPr="00C77849" w:rsidRDefault="005C4474" w:rsidP="00CF2B4E">
      <w:pPr>
        <w:jc w:val="center"/>
        <w:rPr>
          <w:rFonts w:ascii="Arial" w:hAnsi="Arial" w:cs="Arial"/>
          <w:b/>
          <w:sz w:val="20"/>
        </w:rPr>
      </w:pPr>
      <w:r w:rsidRPr="00C77849">
        <w:rPr>
          <w:rFonts w:ascii="Arial" w:hAnsi="Arial" w:cs="Arial"/>
          <w:b/>
          <w:bCs/>
          <w:sz w:val="20"/>
        </w:rPr>
        <w:t xml:space="preserve">ADQUISICIÓN DE </w:t>
      </w:r>
      <w:r w:rsidRPr="00C77849">
        <w:rPr>
          <w:rFonts w:ascii="Arial" w:hAnsi="Arial" w:cs="Arial"/>
          <w:b/>
          <w:sz w:val="20"/>
        </w:rPr>
        <w:t>“</w:t>
      </w:r>
      <w:r w:rsidR="00CF2B4E" w:rsidRPr="00C77849">
        <w:rPr>
          <w:rFonts w:ascii="Arial" w:hAnsi="Arial" w:cs="Arial"/>
          <w:b/>
          <w:sz w:val="20"/>
        </w:rPr>
        <w:t>SERVICIO MÉDICO INTEGRAL DE CIRUGÍA DE MÍNIMA INVASIÓN-ARTROSCOPIA</w:t>
      </w:r>
      <w:r w:rsidRPr="00C77849">
        <w:rPr>
          <w:rFonts w:ascii="Arial" w:hAnsi="Arial" w:cs="Arial"/>
          <w:b/>
          <w:sz w:val="20"/>
        </w:rPr>
        <w:t xml:space="preserve">”, </w:t>
      </w:r>
    </w:p>
    <w:p w14:paraId="27343844" w14:textId="77777777" w:rsidR="005C4474" w:rsidRPr="00C77849" w:rsidRDefault="005C4474" w:rsidP="00CF2B4E">
      <w:pPr>
        <w:jc w:val="center"/>
      </w:pPr>
      <w:r w:rsidRPr="00C77849">
        <w:rPr>
          <w:rFonts w:ascii="Arial" w:hAnsi="Arial" w:cs="Arial"/>
          <w:b/>
          <w:sz w:val="20"/>
        </w:rPr>
        <w:t xml:space="preserve">PARA CUBRIR LAS NECESIDADES DEL PERIODO, </w:t>
      </w:r>
      <w:r w:rsidR="0023227E">
        <w:rPr>
          <w:rFonts w:ascii="Arial" w:hAnsi="Arial" w:cs="Arial"/>
          <w:b/>
          <w:sz w:val="20"/>
        </w:rPr>
        <w:t>21 DE ENERO</w:t>
      </w:r>
      <w:r w:rsidR="00661471" w:rsidRPr="00C77849">
        <w:rPr>
          <w:rFonts w:ascii="Arial" w:hAnsi="Arial" w:cs="Arial"/>
          <w:b/>
          <w:sz w:val="20"/>
        </w:rPr>
        <w:t xml:space="preserve"> AL 31 </w:t>
      </w:r>
      <w:r w:rsidR="0023227E">
        <w:rPr>
          <w:rFonts w:ascii="Arial" w:hAnsi="Arial" w:cs="Arial"/>
          <w:b/>
          <w:sz w:val="20"/>
        </w:rPr>
        <w:t>MARZO 2024</w:t>
      </w:r>
      <w:r w:rsidRPr="00C77849">
        <w:rPr>
          <w:rFonts w:ascii="Arial" w:hAnsi="Arial" w:cs="Arial"/>
          <w:b/>
          <w:sz w:val="20"/>
        </w:rPr>
        <w:t>.</w:t>
      </w:r>
    </w:p>
    <w:p w14:paraId="195F5BE0" w14:textId="77777777" w:rsidR="005C4474" w:rsidRPr="00C77849" w:rsidRDefault="005C4474" w:rsidP="005C4474">
      <w:pPr>
        <w:jc w:val="center"/>
        <w:rPr>
          <w:rFonts w:ascii="Arial" w:hAnsi="Arial" w:cs="Arial"/>
          <w:b/>
          <w:bCs/>
          <w:sz w:val="20"/>
        </w:rPr>
      </w:pPr>
    </w:p>
    <w:p w14:paraId="7A546BAD" w14:textId="77777777" w:rsidR="005C4474" w:rsidRPr="00C77849" w:rsidRDefault="005C4474" w:rsidP="005C4474">
      <w:pPr>
        <w:jc w:val="center"/>
        <w:rPr>
          <w:rFonts w:ascii="Arial" w:hAnsi="Arial" w:cs="Arial"/>
          <w:b/>
          <w:bCs/>
          <w:sz w:val="20"/>
        </w:rPr>
      </w:pPr>
      <w:r w:rsidRPr="00C77849">
        <w:rPr>
          <w:rFonts w:ascii="Arial" w:hAnsi="Arial" w:cs="Arial"/>
          <w:b/>
          <w:bCs/>
          <w:sz w:val="20"/>
        </w:rPr>
        <w:t>(ELECTRÓNICA)</w:t>
      </w:r>
    </w:p>
    <w:p w14:paraId="13B3BABF" w14:textId="77777777" w:rsidR="005C4474" w:rsidRPr="00C77849" w:rsidRDefault="005C4474" w:rsidP="005C4474">
      <w:pPr>
        <w:tabs>
          <w:tab w:val="left" w:pos="850"/>
          <w:tab w:val="left" w:pos="1417"/>
        </w:tabs>
        <w:jc w:val="center"/>
        <w:rPr>
          <w:rFonts w:ascii="Arial" w:hAnsi="Arial" w:cs="Arial"/>
          <w:b/>
          <w:sz w:val="20"/>
        </w:rPr>
      </w:pPr>
    </w:p>
    <w:p w14:paraId="710FDE44" w14:textId="77777777" w:rsidR="00DE3DB7" w:rsidRPr="00C77849" w:rsidRDefault="00DE3DB7" w:rsidP="00DE3DB7">
      <w:pPr>
        <w:jc w:val="center"/>
        <w:rPr>
          <w:rFonts w:ascii="Arial" w:hAnsi="Arial" w:cs="Arial"/>
          <w:b/>
          <w:bCs/>
          <w:sz w:val="20"/>
        </w:rPr>
      </w:pPr>
    </w:p>
    <w:p w14:paraId="08CECF57" w14:textId="77777777" w:rsidR="00027ADD" w:rsidRPr="00C77849" w:rsidRDefault="00027ADD" w:rsidP="00027ADD">
      <w:pPr>
        <w:rPr>
          <w:rFonts w:ascii="Arial" w:hAnsi="Arial" w:cs="Arial"/>
          <w:b/>
          <w:bCs/>
          <w:sz w:val="20"/>
        </w:rPr>
      </w:pPr>
    </w:p>
    <w:p w14:paraId="00F5012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3A89D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C5DD7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3CCCDB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FC5F2F"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DC8464"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4CF9C8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B5140E"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CF203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113FAF5"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8F511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2688C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5A9861"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94A9C3"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418698"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CD52626"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54ABB"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9B0DA59"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B5703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B9D8BA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0236B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F9F029"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7F1B0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3CB5FB"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1E413D"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EB99FF2" w14:textId="77777777" w:rsidR="008D7CAD" w:rsidRPr="00C77849" w:rsidRDefault="008D7CAD" w:rsidP="008D7CAD">
      <w:pPr>
        <w:rPr>
          <w:rFonts w:ascii="Arial" w:hAnsi="Arial" w:cs="Arial"/>
          <w:sz w:val="20"/>
          <w:lang w:val="es-ES_tradnl"/>
        </w:rPr>
      </w:pPr>
      <w:bookmarkStart w:id="2" w:name="_Toc23274149"/>
    </w:p>
    <w:p w14:paraId="5239D823" w14:textId="77777777" w:rsidR="008D7CAD" w:rsidRPr="00C77849" w:rsidRDefault="008D7CAD" w:rsidP="004E0DF4">
      <w:pPr>
        <w:pStyle w:val="Ttulo1"/>
        <w:numPr>
          <w:ilvl w:val="0"/>
          <w:numId w:val="0"/>
        </w:numPr>
        <w:spacing w:before="0" w:after="0"/>
        <w:ind w:right="49"/>
        <w:rPr>
          <w:rFonts w:cs="Arial"/>
          <w:sz w:val="20"/>
          <w:szCs w:val="20"/>
          <w:lang w:val="es-ES_tradnl"/>
        </w:rPr>
      </w:pPr>
    </w:p>
    <w:bookmarkEnd w:id="2"/>
    <w:p w14:paraId="10258CA9"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0B91EFFC"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78B0600C" w14:textId="77777777" w:rsidR="00CE47C0" w:rsidRPr="00C77849" w:rsidRDefault="00CE47C0" w:rsidP="00CE47C0">
      <w:pPr>
        <w:rPr>
          <w:lang w:val="es-ES_tradnl"/>
        </w:rPr>
      </w:pPr>
    </w:p>
    <w:p w14:paraId="2161B3D5" w14:textId="77777777" w:rsidR="005F6249" w:rsidRPr="00C77849" w:rsidRDefault="005364D5" w:rsidP="005F6249">
      <w:pPr>
        <w:pStyle w:val="Ttulo1"/>
        <w:numPr>
          <w:ilvl w:val="0"/>
          <w:numId w:val="0"/>
        </w:numPr>
        <w:spacing w:before="0" w:after="0"/>
        <w:ind w:left="432" w:right="49" w:hanging="432"/>
        <w:jc w:val="center"/>
        <w:rPr>
          <w:rFonts w:cs="Arial"/>
          <w:sz w:val="20"/>
          <w:szCs w:val="20"/>
          <w:lang w:val="es-ES_tradnl"/>
        </w:rPr>
      </w:pPr>
      <w:r w:rsidRPr="00C77849">
        <w:rPr>
          <w:rFonts w:cs="Arial"/>
          <w:sz w:val="20"/>
          <w:szCs w:val="20"/>
          <w:lang w:val="es-ES_tradnl"/>
        </w:rPr>
        <w:t>GLOSARIO DE TERMINOS</w:t>
      </w:r>
    </w:p>
    <w:p w14:paraId="3C3CB571" w14:textId="77777777" w:rsidR="005F6249" w:rsidRPr="00C77849" w:rsidRDefault="005F6249" w:rsidP="005F6249">
      <w:pPr>
        <w:ind w:right="49"/>
        <w:jc w:val="center"/>
        <w:rPr>
          <w:rFonts w:ascii="Arial" w:hAnsi="Arial" w:cs="Arial"/>
          <w:b/>
          <w:bCs/>
          <w:sz w:val="20"/>
        </w:rPr>
      </w:pPr>
    </w:p>
    <w:p w14:paraId="00097956" w14:textId="77777777" w:rsidR="005F6249" w:rsidRPr="00C77849" w:rsidRDefault="005F6249" w:rsidP="005F6249">
      <w:pPr>
        <w:ind w:right="49"/>
        <w:rPr>
          <w:rFonts w:ascii="Arial" w:hAnsi="Arial" w:cs="Arial"/>
          <w:b/>
          <w:sz w:val="20"/>
        </w:rPr>
      </w:pPr>
      <w:r w:rsidRPr="00C77849">
        <w:rPr>
          <w:rFonts w:ascii="Arial" w:hAnsi="Arial" w:cs="Arial"/>
          <w:b/>
          <w:sz w:val="20"/>
        </w:rPr>
        <w:t>Para efectos de esta Convocatoria, se entenderá por:</w:t>
      </w:r>
    </w:p>
    <w:p w14:paraId="06807E16" w14:textId="77777777" w:rsidR="005F6249" w:rsidRPr="00C77849" w:rsidRDefault="005F6249" w:rsidP="005F6249">
      <w:pPr>
        <w:ind w:right="49"/>
        <w:rPr>
          <w:rFonts w:ascii="Arial" w:hAnsi="Arial" w:cs="Arial"/>
          <w:b/>
          <w:sz w:val="20"/>
        </w:rPr>
      </w:pPr>
    </w:p>
    <w:p w14:paraId="0A71BB0F" w14:textId="77777777" w:rsidR="005F6249" w:rsidRPr="00C77849" w:rsidRDefault="005F6249" w:rsidP="005F6249">
      <w:pPr>
        <w:ind w:right="49"/>
        <w:jc w:val="both"/>
        <w:rPr>
          <w:rFonts w:ascii="Arial" w:hAnsi="Arial" w:cs="Arial"/>
          <w:iCs/>
          <w:sz w:val="20"/>
        </w:rPr>
      </w:pPr>
      <w:r w:rsidRPr="00C77849">
        <w:rPr>
          <w:rFonts w:ascii="Arial" w:hAnsi="Arial" w:cs="Arial"/>
          <w:b/>
          <w:sz w:val="20"/>
        </w:rPr>
        <w:t>Administrador del Contrato:</w:t>
      </w:r>
      <w:r w:rsidRPr="00C77849">
        <w:rPr>
          <w:rFonts w:ascii="Arial" w:hAnsi="Arial" w:cs="Arial"/>
          <w:sz w:val="20"/>
        </w:rPr>
        <w:t xml:space="preserve"> </w:t>
      </w:r>
      <w:r w:rsidRPr="00C77849">
        <w:rPr>
          <w:rFonts w:ascii="Arial" w:hAnsi="Arial" w:cs="Arial"/>
          <w:iCs/>
          <w:sz w:val="20"/>
        </w:rPr>
        <w:t>Jefes de Servicios Administrativos, servidor(es) público(s) en quien recae la responsabilidad de administrar y verificar el cumplimiento de los derechos y obligaciones establecidas en el contrato. El Director Administrativo en la UMAE</w:t>
      </w:r>
      <w:r w:rsidR="00826D2C" w:rsidRPr="00C77849">
        <w:rPr>
          <w:rFonts w:ascii="Arial" w:hAnsi="Arial" w:cs="Arial"/>
          <w:iCs/>
          <w:sz w:val="20"/>
        </w:rPr>
        <w:t xml:space="preserve"> Hospital de Traumatología y Ortopedia en Puebla,</w:t>
      </w:r>
      <w:r w:rsidRPr="00C77849">
        <w:rPr>
          <w:rFonts w:ascii="Arial" w:hAnsi="Arial" w:cs="Arial"/>
          <w:iCs/>
          <w:sz w:val="20"/>
        </w:rPr>
        <w:t xml:space="preserve"> servidor(es) público(s) en quien recae la responsabilidad de administrar y verificar el cumplimiento de los derechos y obligaciones establecidas en el contrato.</w:t>
      </w:r>
    </w:p>
    <w:p w14:paraId="4821DDE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564A91B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contratante</w:t>
      </w:r>
      <w:r w:rsidRPr="00C77849">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05C52D5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78683E5C"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requirente</w:t>
      </w:r>
      <w:r w:rsidRPr="00C77849">
        <w:rPr>
          <w:rFonts w:ascii="Arial" w:hAnsi="Arial" w:cs="Arial"/>
          <w:iCs/>
          <w:sz w:val="20"/>
        </w:rPr>
        <w:t>:</w:t>
      </w:r>
      <w:r w:rsidRPr="00C77849">
        <w:rPr>
          <w:rFonts w:ascii="Arial" w:hAnsi="Arial" w:cs="Arial"/>
          <w:sz w:val="20"/>
        </w:rPr>
        <w:t xml:space="preserve"> </w:t>
      </w:r>
      <w:r w:rsidRPr="00C77849">
        <w:rPr>
          <w:rFonts w:ascii="Arial" w:hAnsi="Arial" w:cs="Arial"/>
          <w:iCs/>
          <w:sz w:val="20"/>
        </w:rPr>
        <w:t xml:space="preserve">Delegaciones y/o </w:t>
      </w:r>
      <w:r w:rsidRPr="00C77849">
        <w:rPr>
          <w:rFonts w:ascii="Arial" w:hAnsi="Arial" w:cs="Arial"/>
          <w:sz w:val="20"/>
        </w:rPr>
        <w:t>UMAE</w:t>
      </w:r>
      <w:r w:rsidRPr="00C77849">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C77849">
        <w:rPr>
          <w:rFonts w:ascii="Arial" w:hAnsi="Arial" w:cs="Arial"/>
          <w:iCs/>
          <w:sz w:val="20"/>
        </w:rPr>
        <w:t>última</w:t>
      </w:r>
      <w:r w:rsidRPr="00C77849">
        <w:rPr>
          <w:rFonts w:ascii="Arial" w:hAnsi="Arial" w:cs="Arial"/>
          <w:iCs/>
          <w:sz w:val="20"/>
        </w:rPr>
        <w:t xml:space="preserve"> parte  de la fracción II del  artículo 2 del Reglamento de la Ley.</w:t>
      </w:r>
    </w:p>
    <w:p w14:paraId="522D49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2E6E893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técnica</w:t>
      </w:r>
      <w:r w:rsidRPr="00C77849">
        <w:rPr>
          <w:rFonts w:ascii="Arial" w:hAnsi="Arial" w:cs="Arial"/>
          <w:iCs/>
          <w:sz w:val="20"/>
        </w:rPr>
        <w:t xml:space="preserve">: La señalada en la fracción III del Artículo 2 del RLAASSP, la que en la dependencia o entidad elabora las especificaciones </w:t>
      </w:r>
      <w:r w:rsidR="00D76C02" w:rsidRPr="00C77849">
        <w:rPr>
          <w:rFonts w:ascii="Arial" w:hAnsi="Arial" w:cs="Arial"/>
          <w:iCs/>
          <w:sz w:val="20"/>
        </w:rPr>
        <w:t>técnicas</w:t>
      </w:r>
      <w:r w:rsidRPr="00C77849">
        <w:rPr>
          <w:rFonts w:ascii="Arial" w:hAnsi="Arial" w:cs="Arial"/>
          <w:iCs/>
          <w:sz w:val="20"/>
        </w:rPr>
        <w:t xml:space="preserve"> que se deberán incluir en el procedimiento de contratación, </w:t>
      </w:r>
      <w:r w:rsidR="00D76C02" w:rsidRPr="00C77849">
        <w:rPr>
          <w:rFonts w:ascii="Arial" w:hAnsi="Arial" w:cs="Arial"/>
          <w:iCs/>
          <w:sz w:val="20"/>
        </w:rPr>
        <w:t>evalúa</w:t>
      </w:r>
      <w:r w:rsidRPr="00C77849">
        <w:rPr>
          <w:rFonts w:ascii="Arial" w:hAnsi="Arial" w:cs="Arial"/>
          <w:iCs/>
          <w:sz w:val="20"/>
        </w:rPr>
        <w:t xml:space="preserve"> la proposición </w:t>
      </w:r>
      <w:r w:rsidR="00D76C02" w:rsidRPr="00C77849">
        <w:rPr>
          <w:rFonts w:ascii="Arial" w:hAnsi="Arial" w:cs="Arial"/>
          <w:iCs/>
          <w:sz w:val="20"/>
        </w:rPr>
        <w:t>técnica</w:t>
      </w:r>
      <w:r w:rsidRPr="00C77849">
        <w:rPr>
          <w:rFonts w:ascii="Arial" w:hAnsi="Arial" w:cs="Arial"/>
          <w:iCs/>
          <w:sz w:val="20"/>
        </w:rPr>
        <w:t xml:space="preserve"> y es responsable de apoyar al área contratante a responder en la junta de aclaraciones, en su </w:t>
      </w:r>
      <w:r w:rsidR="00D76C02" w:rsidRPr="00C77849">
        <w:rPr>
          <w:rFonts w:ascii="Arial" w:hAnsi="Arial" w:cs="Arial"/>
          <w:iCs/>
          <w:sz w:val="20"/>
        </w:rPr>
        <w:t>ámbito</w:t>
      </w:r>
      <w:r w:rsidRPr="00C77849">
        <w:rPr>
          <w:rFonts w:ascii="Arial" w:hAnsi="Arial" w:cs="Arial"/>
          <w:iCs/>
          <w:sz w:val="20"/>
        </w:rPr>
        <w:t xml:space="preserve"> de competencia, las preguntas que sobre estos aspectos realicen los licitantes; por lo que para este procedimiento. </w:t>
      </w:r>
      <w:r w:rsidRPr="00C77849">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14:paraId="6192FA1D" w14:textId="77777777" w:rsidR="005F6249" w:rsidRPr="00C77849" w:rsidRDefault="005F6249" w:rsidP="005F6249">
      <w:pPr>
        <w:rPr>
          <w:rFonts w:ascii="Arial" w:hAnsi="Arial" w:cs="Arial"/>
          <w:b/>
          <w:color w:val="000000"/>
          <w:sz w:val="20"/>
        </w:rPr>
      </w:pPr>
    </w:p>
    <w:p w14:paraId="5E92236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Asistencia Técnica:</w:t>
      </w:r>
      <w:r w:rsidRPr="00C77849">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C77849" w:rsidDel="00206270">
        <w:rPr>
          <w:rFonts w:ascii="Arial" w:hAnsi="Arial" w:cs="Arial"/>
          <w:color w:val="000000"/>
          <w:sz w:val="20"/>
        </w:rPr>
        <w:t xml:space="preserve"> </w:t>
      </w:r>
      <w:r w:rsidRPr="00C77849">
        <w:rPr>
          <w:rFonts w:ascii="Arial" w:hAnsi="Arial" w:cs="Arial"/>
          <w:color w:val="000000"/>
          <w:sz w:val="20"/>
        </w:rPr>
        <w:t xml:space="preserve">durante la vigencia de la prestación del servicio  contratado y sin cargo para el Instituto. </w:t>
      </w:r>
    </w:p>
    <w:p w14:paraId="2764B302" w14:textId="77777777" w:rsidR="005F6249" w:rsidRPr="00C77849" w:rsidRDefault="005F6249" w:rsidP="005F6249">
      <w:pPr>
        <w:ind w:right="49"/>
        <w:jc w:val="both"/>
        <w:rPr>
          <w:rFonts w:ascii="Arial" w:hAnsi="Arial" w:cs="Arial"/>
          <w:iCs/>
          <w:sz w:val="20"/>
        </w:rPr>
      </w:pPr>
    </w:p>
    <w:p w14:paraId="5D341AFB" w14:textId="77777777" w:rsidR="005F6249" w:rsidRPr="00C77849" w:rsidRDefault="005F6249" w:rsidP="005F6249">
      <w:pPr>
        <w:ind w:right="49"/>
        <w:jc w:val="both"/>
        <w:rPr>
          <w:rFonts w:ascii="Arial" w:hAnsi="Arial" w:cs="Arial"/>
          <w:sz w:val="20"/>
        </w:rPr>
      </w:pPr>
      <w:r w:rsidRPr="00C77849">
        <w:rPr>
          <w:rFonts w:ascii="Arial" w:hAnsi="Arial" w:cs="Arial"/>
          <w:b/>
          <w:sz w:val="20"/>
        </w:rPr>
        <w:t>Bienes de Consumo:</w:t>
      </w:r>
      <w:r w:rsidRPr="00C77849">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14:paraId="32FC056C" w14:textId="77777777" w:rsidR="005F6249" w:rsidRPr="00C77849" w:rsidRDefault="005F6249" w:rsidP="005F6249">
      <w:pPr>
        <w:widowControl w:val="0"/>
        <w:spacing w:before="60"/>
        <w:contextualSpacing/>
        <w:jc w:val="both"/>
        <w:rPr>
          <w:rFonts w:ascii="Arial" w:hAnsi="Arial" w:cs="Arial"/>
          <w:sz w:val="20"/>
        </w:rPr>
      </w:pPr>
    </w:p>
    <w:p w14:paraId="0968CBD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CABCS</w:t>
      </w:r>
      <w:r w:rsidRPr="00C77849">
        <w:rPr>
          <w:rFonts w:ascii="Arial" w:hAnsi="Arial" w:cs="Arial"/>
          <w:color w:val="000000"/>
          <w:sz w:val="20"/>
        </w:rPr>
        <w:t>: Coordinación de Adquisición de Bienes y Contratación de Servicios.</w:t>
      </w:r>
    </w:p>
    <w:p w14:paraId="1460B526" w14:textId="77777777" w:rsidR="005F6249" w:rsidRPr="00C77849" w:rsidRDefault="005F6249" w:rsidP="005F6249">
      <w:pPr>
        <w:jc w:val="both"/>
        <w:rPr>
          <w:rFonts w:ascii="Arial" w:hAnsi="Arial" w:cs="Arial"/>
          <w:color w:val="000000"/>
          <w:sz w:val="20"/>
        </w:rPr>
      </w:pPr>
    </w:p>
    <w:p w14:paraId="5D123590" w14:textId="77777777" w:rsidR="004E0DF4" w:rsidRPr="00C77849" w:rsidRDefault="005F6249" w:rsidP="005F6249">
      <w:pPr>
        <w:jc w:val="both"/>
        <w:rPr>
          <w:rFonts w:ascii="Arial" w:hAnsi="Arial" w:cs="Arial"/>
          <w:color w:val="000000"/>
          <w:sz w:val="20"/>
        </w:rPr>
      </w:pPr>
      <w:r w:rsidRPr="00C77849">
        <w:rPr>
          <w:rFonts w:ascii="Arial" w:hAnsi="Arial" w:cs="Arial"/>
          <w:b/>
          <w:color w:val="000000"/>
          <w:sz w:val="20"/>
        </w:rPr>
        <w:t>CAISPN</w:t>
      </w:r>
      <w:r w:rsidRPr="00C77849">
        <w:rPr>
          <w:rFonts w:ascii="Arial" w:hAnsi="Arial" w:cs="Arial"/>
          <w:color w:val="000000"/>
          <w:sz w:val="20"/>
        </w:rPr>
        <w:t>: Coordinación de Atención Integral a la Salud en el Primer Nivel.</w:t>
      </w:r>
    </w:p>
    <w:p w14:paraId="1E9DCF73" w14:textId="77777777" w:rsidR="004E0DF4" w:rsidRPr="00C77849" w:rsidRDefault="004E0DF4" w:rsidP="005F6249">
      <w:pPr>
        <w:jc w:val="both"/>
        <w:rPr>
          <w:rFonts w:ascii="Arial" w:hAnsi="Arial" w:cs="Arial"/>
          <w:color w:val="000000"/>
          <w:sz w:val="20"/>
        </w:rPr>
      </w:pPr>
    </w:p>
    <w:p w14:paraId="272C251A" w14:textId="77777777" w:rsidR="005F6249" w:rsidRPr="00C77849" w:rsidRDefault="005F6249" w:rsidP="005F6249">
      <w:pPr>
        <w:widowControl w:val="0"/>
        <w:spacing w:before="60"/>
        <w:contextualSpacing/>
        <w:jc w:val="both"/>
        <w:rPr>
          <w:rFonts w:ascii="Arial" w:hAnsi="Arial" w:cs="Arial"/>
          <w:color w:val="000000"/>
          <w:sz w:val="20"/>
        </w:rPr>
      </w:pPr>
      <w:r w:rsidRPr="00C77849">
        <w:rPr>
          <w:rFonts w:ascii="Arial" w:hAnsi="Arial" w:cs="Arial"/>
          <w:b/>
          <w:color w:val="000000"/>
          <w:sz w:val="20"/>
        </w:rPr>
        <w:t>Calibrador</w:t>
      </w:r>
      <w:r w:rsidRPr="00C77849">
        <w:rPr>
          <w:rFonts w:ascii="Arial" w:hAnsi="Arial" w:cs="Arial"/>
          <w:color w:val="000000"/>
          <w:sz w:val="20"/>
        </w:rPr>
        <w:t>: Para la calibración, valoración de técnicas y control de calidad se usan una serie de soluciones o muestras de concentración conocida.</w:t>
      </w:r>
    </w:p>
    <w:p w14:paraId="6398245E" w14:textId="77777777" w:rsidR="005F6249" w:rsidRPr="00C77849" w:rsidRDefault="005F6249" w:rsidP="005F6249">
      <w:pPr>
        <w:widowControl w:val="0"/>
        <w:spacing w:before="60"/>
        <w:contextualSpacing/>
        <w:jc w:val="both"/>
        <w:rPr>
          <w:rFonts w:ascii="Arial" w:hAnsi="Arial" w:cs="Arial"/>
          <w:sz w:val="20"/>
        </w:rPr>
      </w:pPr>
    </w:p>
    <w:p w14:paraId="5EB826C1" w14:textId="77777777" w:rsidR="005F6249" w:rsidRPr="00C77849" w:rsidRDefault="005F6249" w:rsidP="005F6249">
      <w:pPr>
        <w:ind w:right="49"/>
        <w:jc w:val="both"/>
        <w:rPr>
          <w:rFonts w:ascii="Arial" w:hAnsi="Arial" w:cs="Arial"/>
          <w:b/>
          <w:sz w:val="20"/>
        </w:rPr>
      </w:pPr>
      <w:r w:rsidRPr="00C77849">
        <w:rPr>
          <w:rFonts w:ascii="Arial" w:hAnsi="Arial" w:cs="Arial"/>
          <w:b/>
          <w:bCs/>
          <w:color w:val="000000"/>
          <w:sz w:val="20"/>
        </w:rPr>
        <w:t xml:space="preserve">CDI: </w:t>
      </w:r>
      <w:r w:rsidRPr="00C77849">
        <w:rPr>
          <w:rFonts w:ascii="Arial" w:hAnsi="Arial" w:cs="Arial"/>
          <w:bCs/>
          <w:color w:val="000000"/>
          <w:sz w:val="20"/>
        </w:rPr>
        <w:t>Coordinador Delegacional de Informática.</w:t>
      </w:r>
    </w:p>
    <w:p w14:paraId="59B39693" w14:textId="77777777" w:rsidR="005F6249" w:rsidRPr="00C77849" w:rsidRDefault="005F6249" w:rsidP="005F6249">
      <w:pPr>
        <w:ind w:right="49"/>
        <w:jc w:val="both"/>
        <w:rPr>
          <w:rFonts w:ascii="Arial" w:hAnsi="Arial" w:cs="Arial"/>
          <w:b/>
          <w:sz w:val="20"/>
        </w:rPr>
      </w:pPr>
    </w:p>
    <w:p w14:paraId="59A464C9" w14:textId="77777777" w:rsidR="005F6249" w:rsidRPr="00C77849" w:rsidRDefault="005F6249" w:rsidP="002E5DA2">
      <w:pPr>
        <w:widowControl w:val="0"/>
        <w:spacing w:before="60"/>
        <w:ind w:left="567" w:hanging="567"/>
        <w:contextualSpacing/>
        <w:jc w:val="both"/>
        <w:rPr>
          <w:rFonts w:ascii="Arial" w:hAnsi="Arial" w:cs="Arial"/>
          <w:sz w:val="20"/>
        </w:rPr>
      </w:pPr>
      <w:r w:rsidRPr="00C77849">
        <w:rPr>
          <w:rFonts w:ascii="Arial" w:hAnsi="Arial" w:cs="Arial"/>
          <w:b/>
          <w:sz w:val="20"/>
        </w:rPr>
        <w:lastRenderedPageBreak/>
        <w:t>CENETEC</w:t>
      </w:r>
      <w:r w:rsidRPr="00C77849">
        <w:rPr>
          <w:rFonts w:ascii="Arial" w:hAnsi="Arial" w:cs="Arial"/>
          <w:sz w:val="20"/>
        </w:rPr>
        <w:t xml:space="preserve">: Centro Nacional de Excelencia Tecnológica. </w:t>
      </w:r>
    </w:p>
    <w:p w14:paraId="12BB55A1" w14:textId="77777777" w:rsidR="005F6249" w:rsidRPr="00C77849" w:rsidRDefault="005F6249" w:rsidP="00F24ADD">
      <w:pPr>
        <w:widowControl w:val="0"/>
        <w:spacing w:before="60"/>
        <w:contextualSpacing/>
        <w:jc w:val="both"/>
        <w:rPr>
          <w:rFonts w:ascii="Arial" w:hAnsi="Arial" w:cs="Arial"/>
          <w:sz w:val="20"/>
        </w:rPr>
      </w:pPr>
    </w:p>
    <w:p w14:paraId="37D0B677" w14:textId="77777777" w:rsidR="005F6249" w:rsidRPr="00C77849" w:rsidRDefault="005F6249" w:rsidP="005F6249">
      <w:pPr>
        <w:widowControl w:val="0"/>
        <w:tabs>
          <w:tab w:val="left" w:pos="0"/>
        </w:tabs>
        <w:spacing w:before="60"/>
        <w:ind w:left="567" w:hanging="567"/>
        <w:contextualSpacing/>
        <w:jc w:val="both"/>
        <w:rPr>
          <w:rFonts w:ascii="Arial" w:hAnsi="Arial" w:cs="Arial"/>
          <w:sz w:val="20"/>
        </w:rPr>
      </w:pPr>
      <w:r w:rsidRPr="00C77849">
        <w:rPr>
          <w:rFonts w:ascii="Arial" w:hAnsi="Arial" w:cs="Arial"/>
          <w:b/>
          <w:sz w:val="20"/>
        </w:rPr>
        <w:t>COCTI:</w:t>
      </w:r>
      <w:r w:rsidRPr="00C77849">
        <w:rPr>
          <w:rFonts w:ascii="Arial" w:hAnsi="Arial" w:cs="Arial"/>
          <w:sz w:val="20"/>
        </w:rPr>
        <w:t xml:space="preserve"> Coordinación de Control Técnico de Insumos.</w:t>
      </w:r>
    </w:p>
    <w:p w14:paraId="5CF4B6D0" w14:textId="77777777" w:rsidR="005F6249" w:rsidRPr="00C77849" w:rsidRDefault="005F6249" w:rsidP="005F6249">
      <w:pPr>
        <w:widowControl w:val="0"/>
        <w:spacing w:before="60"/>
        <w:ind w:left="567" w:hanging="567"/>
        <w:contextualSpacing/>
        <w:jc w:val="both"/>
        <w:rPr>
          <w:rFonts w:ascii="Arial" w:hAnsi="Arial" w:cs="Arial"/>
          <w:sz w:val="20"/>
        </w:rPr>
      </w:pPr>
    </w:p>
    <w:p w14:paraId="3316439F"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 xml:space="preserve">COFEPRIS: </w:t>
      </w:r>
      <w:r w:rsidRPr="00C77849">
        <w:rPr>
          <w:rFonts w:ascii="Arial" w:hAnsi="Arial" w:cs="Arial"/>
          <w:sz w:val="20"/>
        </w:rPr>
        <w:t>Comisión Federal para la Protección contra Riesgos Sanitarios.</w:t>
      </w:r>
    </w:p>
    <w:p w14:paraId="782D007A" w14:textId="77777777" w:rsidR="005F6249" w:rsidRPr="00C77849" w:rsidRDefault="005F6249" w:rsidP="005F6249">
      <w:pPr>
        <w:widowControl w:val="0"/>
        <w:spacing w:before="60"/>
        <w:ind w:left="567" w:hanging="567"/>
        <w:contextualSpacing/>
        <w:jc w:val="both"/>
        <w:rPr>
          <w:rFonts w:ascii="Arial" w:hAnsi="Arial" w:cs="Arial"/>
          <w:sz w:val="20"/>
        </w:rPr>
      </w:pPr>
    </w:p>
    <w:p w14:paraId="717840BA" w14:textId="77777777" w:rsidR="005F6249" w:rsidRPr="00C77849" w:rsidRDefault="005F6249" w:rsidP="005F6249">
      <w:pPr>
        <w:ind w:right="49"/>
        <w:jc w:val="both"/>
        <w:rPr>
          <w:rFonts w:ascii="Arial" w:hAnsi="Arial" w:cs="Arial"/>
          <w:sz w:val="20"/>
        </w:rPr>
      </w:pPr>
      <w:r w:rsidRPr="00C77849">
        <w:rPr>
          <w:rFonts w:ascii="Arial" w:hAnsi="Arial" w:cs="Arial"/>
          <w:b/>
          <w:sz w:val="20"/>
        </w:rPr>
        <w:t>CompraNet</w:t>
      </w:r>
      <w:r w:rsidRPr="00C77849">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C77849">
          <w:rPr>
            <w:rStyle w:val="Hipervnculo"/>
            <w:rFonts w:ascii="Arial" w:hAnsi="Arial" w:cs="Arial"/>
            <w:sz w:val="20"/>
          </w:rPr>
          <w:t>https://compranet.hacienda.gob.mx</w:t>
        </w:r>
      </w:hyperlink>
    </w:p>
    <w:p w14:paraId="2D581BE1" w14:textId="77777777" w:rsidR="005F6249" w:rsidRPr="00C77849" w:rsidRDefault="005F6249" w:rsidP="005F6249">
      <w:pPr>
        <w:autoSpaceDE w:val="0"/>
        <w:autoSpaceDN w:val="0"/>
        <w:adjustRightInd w:val="0"/>
        <w:ind w:left="567" w:hanging="567"/>
        <w:jc w:val="both"/>
        <w:rPr>
          <w:rFonts w:ascii="Arial" w:hAnsi="Arial" w:cs="Arial"/>
          <w:sz w:val="20"/>
        </w:rPr>
      </w:pPr>
    </w:p>
    <w:p w14:paraId="28324767" w14:textId="77777777" w:rsidR="005F6249" w:rsidRPr="00C77849" w:rsidRDefault="005F6249" w:rsidP="005F6249">
      <w:pPr>
        <w:ind w:right="49"/>
        <w:jc w:val="both"/>
        <w:rPr>
          <w:rFonts w:ascii="Arial" w:hAnsi="Arial" w:cs="Arial"/>
          <w:sz w:val="20"/>
          <w:lang w:eastAsia="es-MX"/>
        </w:rPr>
      </w:pPr>
      <w:r w:rsidRPr="00C77849">
        <w:rPr>
          <w:rFonts w:ascii="Arial" w:hAnsi="Arial" w:cs="Arial"/>
          <w:b/>
          <w:sz w:val="20"/>
        </w:rPr>
        <w:t>Contrato:</w:t>
      </w:r>
      <w:r w:rsidRPr="00C77849">
        <w:rPr>
          <w:rFonts w:ascii="Arial" w:hAnsi="Arial" w:cs="Arial"/>
          <w:sz w:val="20"/>
        </w:rPr>
        <w:t xml:space="preserve"> </w:t>
      </w:r>
      <w:r w:rsidRPr="00C77849">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2BEA0AE4" w14:textId="77777777" w:rsidR="005F6249" w:rsidRPr="00C77849" w:rsidRDefault="005F6249" w:rsidP="005F6249">
      <w:pPr>
        <w:spacing w:before="120"/>
        <w:jc w:val="both"/>
        <w:rPr>
          <w:rFonts w:ascii="Arial" w:hAnsi="Arial" w:cs="Arial"/>
          <w:sz w:val="20"/>
          <w:lang w:eastAsia="es-MX"/>
        </w:rPr>
      </w:pPr>
      <w:r w:rsidRPr="00C77849">
        <w:rPr>
          <w:rFonts w:ascii="Arial" w:hAnsi="Arial" w:cs="Arial"/>
          <w:b/>
          <w:sz w:val="20"/>
          <w:lang w:eastAsia="es-MX"/>
        </w:rPr>
        <w:t>Control de calidad:</w:t>
      </w:r>
      <w:r w:rsidRPr="00C77849">
        <w:rPr>
          <w:rFonts w:ascii="Arial" w:hAnsi="Arial" w:cs="Arial"/>
          <w:sz w:val="20"/>
          <w:lang w:eastAsia="es-MX"/>
        </w:rPr>
        <w:t xml:space="preserve"> Son las actividades en la etapa </w:t>
      </w:r>
      <w:proofErr w:type="spellStart"/>
      <w:r w:rsidRPr="00C77849">
        <w:rPr>
          <w:rFonts w:ascii="Arial" w:hAnsi="Arial" w:cs="Arial"/>
          <w:sz w:val="20"/>
          <w:lang w:eastAsia="es-MX"/>
        </w:rPr>
        <w:t>preanalítica</w:t>
      </w:r>
      <w:proofErr w:type="spellEnd"/>
      <w:r w:rsidRPr="00C77849">
        <w:rPr>
          <w:rFonts w:ascii="Arial" w:hAnsi="Arial" w:cs="Arial"/>
          <w:sz w:val="20"/>
          <w:lang w:eastAsia="es-MX"/>
        </w:rPr>
        <w:t xml:space="preserve">, analítica y </w:t>
      </w:r>
      <w:proofErr w:type="spellStart"/>
      <w:r w:rsidRPr="00C77849">
        <w:rPr>
          <w:rFonts w:ascii="Arial" w:hAnsi="Arial" w:cs="Arial"/>
          <w:sz w:val="20"/>
          <w:lang w:eastAsia="es-MX"/>
        </w:rPr>
        <w:t>postanalítica</w:t>
      </w:r>
      <w:proofErr w:type="spellEnd"/>
      <w:r w:rsidRPr="00C77849">
        <w:rPr>
          <w:rFonts w:ascii="Arial" w:hAnsi="Arial" w:cs="Arial"/>
          <w:sz w:val="20"/>
          <w:lang w:eastAsia="es-MX"/>
        </w:rPr>
        <w:t xml:space="preserve">  y técnicas operativas desarrolladas para cumplir con los requisitos de calidad establecidos por la normatividad.</w:t>
      </w:r>
    </w:p>
    <w:p w14:paraId="4CB0A9D0" w14:textId="77777777" w:rsidR="005F6249" w:rsidRPr="00C77849" w:rsidRDefault="005F6249" w:rsidP="005F6249">
      <w:pPr>
        <w:widowControl w:val="0"/>
        <w:spacing w:before="60"/>
        <w:ind w:left="567" w:hanging="567"/>
        <w:contextualSpacing/>
        <w:jc w:val="both"/>
        <w:rPr>
          <w:rFonts w:ascii="Arial" w:hAnsi="Arial" w:cs="Arial"/>
          <w:b/>
          <w:sz w:val="20"/>
        </w:rPr>
      </w:pPr>
    </w:p>
    <w:p w14:paraId="306F7A5D"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CPIM</w:t>
      </w:r>
      <w:r w:rsidRPr="00C77849">
        <w:rPr>
          <w:rFonts w:ascii="Arial" w:hAnsi="Arial" w:cs="Arial"/>
          <w:color w:val="000000"/>
          <w:sz w:val="20"/>
        </w:rPr>
        <w:t>: Coordinación de Planeación de Infraestructura Médica.</w:t>
      </w:r>
    </w:p>
    <w:p w14:paraId="3FB6078B" w14:textId="77777777" w:rsidR="005F6249" w:rsidRPr="00C77849" w:rsidRDefault="005F6249" w:rsidP="005F6249">
      <w:pPr>
        <w:jc w:val="both"/>
        <w:rPr>
          <w:rFonts w:ascii="Arial" w:hAnsi="Arial" w:cs="Arial"/>
          <w:b/>
          <w:color w:val="000000"/>
          <w:sz w:val="20"/>
        </w:rPr>
      </w:pPr>
    </w:p>
    <w:p w14:paraId="454C3D7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CRAP:</w:t>
      </w:r>
      <w:r w:rsidRPr="00C77849">
        <w:rPr>
          <w:rFonts w:ascii="Arial" w:hAnsi="Arial" w:cs="Arial"/>
          <w:color w:val="000000"/>
          <w:sz w:val="20"/>
        </w:rPr>
        <w:t xml:space="preserve"> Centros Regionales de Alta Productividad.</w:t>
      </w:r>
    </w:p>
    <w:p w14:paraId="18DE82CE" w14:textId="77777777" w:rsidR="005F6249" w:rsidRPr="00C77849" w:rsidRDefault="005F6249" w:rsidP="005F6249">
      <w:pPr>
        <w:jc w:val="both"/>
        <w:rPr>
          <w:rFonts w:ascii="Arial" w:hAnsi="Arial" w:cs="Arial"/>
          <w:b/>
          <w:color w:val="000000"/>
          <w:sz w:val="20"/>
        </w:rPr>
      </w:pPr>
    </w:p>
    <w:p w14:paraId="2B4CCF63"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 xml:space="preserve">CSDISA: </w:t>
      </w:r>
      <w:r w:rsidRPr="00C77849">
        <w:rPr>
          <w:rFonts w:ascii="Arial" w:hAnsi="Arial" w:cs="Arial"/>
          <w:sz w:val="20"/>
        </w:rPr>
        <w:t>Coordinación de Servicios Digitales y de Información para la Salud y Administrativos.</w:t>
      </w:r>
    </w:p>
    <w:p w14:paraId="3CBCC56F" w14:textId="77777777" w:rsidR="005F6249" w:rsidRPr="00C77849" w:rsidRDefault="005F6249" w:rsidP="002E5DA2">
      <w:pPr>
        <w:widowControl w:val="0"/>
        <w:spacing w:before="60"/>
        <w:contextualSpacing/>
        <w:jc w:val="both"/>
        <w:rPr>
          <w:rFonts w:ascii="Arial" w:hAnsi="Arial" w:cs="Arial"/>
          <w:b/>
          <w:sz w:val="20"/>
        </w:rPr>
      </w:pPr>
    </w:p>
    <w:p w14:paraId="30EEFD34"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CSG:</w:t>
      </w:r>
      <w:r w:rsidRPr="00C77849">
        <w:rPr>
          <w:rFonts w:ascii="Arial" w:hAnsi="Arial" w:cs="Arial"/>
          <w:sz w:val="20"/>
        </w:rPr>
        <w:t xml:space="preserve"> Consejo de Salubridad General.</w:t>
      </w:r>
    </w:p>
    <w:p w14:paraId="5B74917A" w14:textId="77777777" w:rsidR="005F6249" w:rsidRPr="00C77849" w:rsidRDefault="005F6249" w:rsidP="005F6249">
      <w:pPr>
        <w:widowControl w:val="0"/>
        <w:spacing w:before="60"/>
        <w:contextualSpacing/>
        <w:jc w:val="both"/>
        <w:rPr>
          <w:rFonts w:ascii="Arial" w:hAnsi="Arial" w:cs="Arial"/>
          <w:sz w:val="20"/>
        </w:rPr>
      </w:pPr>
    </w:p>
    <w:p w14:paraId="21FDCA24" w14:textId="77777777" w:rsidR="005F6249" w:rsidRPr="00C77849" w:rsidRDefault="005F6249" w:rsidP="005F6249">
      <w:pPr>
        <w:jc w:val="both"/>
        <w:rPr>
          <w:rFonts w:ascii="Arial" w:hAnsi="Arial" w:cs="Arial"/>
          <w:b/>
          <w:color w:val="000000"/>
          <w:sz w:val="20"/>
        </w:rPr>
      </w:pPr>
      <w:r w:rsidRPr="00C77849">
        <w:rPr>
          <w:rFonts w:ascii="Arial" w:hAnsi="Arial" w:cs="Arial"/>
          <w:b/>
          <w:color w:val="000000"/>
          <w:sz w:val="20"/>
        </w:rPr>
        <w:t xml:space="preserve">CTBS: </w:t>
      </w:r>
      <w:r w:rsidRPr="00C77849">
        <w:rPr>
          <w:rFonts w:ascii="Arial" w:hAnsi="Arial" w:cs="Arial"/>
          <w:color w:val="000000"/>
          <w:sz w:val="20"/>
        </w:rPr>
        <w:t>Coordinación Técnica de Bienes y Servicios.</w:t>
      </w:r>
    </w:p>
    <w:p w14:paraId="2040923C" w14:textId="77777777" w:rsidR="005F6249" w:rsidRPr="00C77849" w:rsidRDefault="005F6249" w:rsidP="005F6249">
      <w:pPr>
        <w:jc w:val="both"/>
        <w:rPr>
          <w:rFonts w:ascii="Arial" w:hAnsi="Arial" w:cs="Arial"/>
          <w:b/>
          <w:color w:val="000000"/>
          <w:sz w:val="20"/>
        </w:rPr>
      </w:pPr>
    </w:p>
    <w:p w14:paraId="6836C264"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CTSI</w:t>
      </w:r>
      <w:r w:rsidRPr="00C77849">
        <w:rPr>
          <w:rFonts w:ascii="Arial" w:hAnsi="Arial" w:cs="Arial"/>
          <w:color w:val="000000"/>
          <w:sz w:val="20"/>
        </w:rPr>
        <w:t>: Coordinación Técnica de Servicios Indirectos.</w:t>
      </w:r>
    </w:p>
    <w:p w14:paraId="17CC51D1" w14:textId="77777777" w:rsidR="005F6249" w:rsidRPr="00C77849" w:rsidRDefault="005F6249" w:rsidP="005F6249">
      <w:pPr>
        <w:widowControl w:val="0"/>
        <w:spacing w:before="60"/>
        <w:contextualSpacing/>
        <w:jc w:val="both"/>
        <w:rPr>
          <w:rFonts w:ascii="Arial" w:hAnsi="Arial" w:cs="Arial"/>
          <w:sz w:val="20"/>
        </w:rPr>
      </w:pPr>
    </w:p>
    <w:p w14:paraId="146B9073" w14:textId="77777777" w:rsidR="005F6249" w:rsidRPr="00C77849" w:rsidRDefault="005F6249" w:rsidP="005F6249">
      <w:pPr>
        <w:ind w:right="49"/>
        <w:jc w:val="both"/>
        <w:rPr>
          <w:rFonts w:ascii="Arial" w:hAnsi="Arial" w:cs="Arial"/>
          <w:color w:val="000000"/>
          <w:sz w:val="20"/>
        </w:rPr>
      </w:pPr>
      <w:r w:rsidRPr="00C77849">
        <w:rPr>
          <w:rFonts w:ascii="Arial" w:hAnsi="Arial" w:cs="Arial"/>
          <w:b/>
          <w:iCs/>
          <w:sz w:val="20"/>
        </w:rPr>
        <w:t>Cuadro Básico y Catálogo de Insumos del Sector Salud:</w:t>
      </w:r>
      <w:r w:rsidRPr="00C77849">
        <w:rPr>
          <w:rFonts w:ascii="Arial" w:hAnsi="Arial" w:cs="Arial"/>
          <w:iCs/>
          <w:sz w:val="20"/>
        </w:rPr>
        <w:t xml:space="preserve"> </w:t>
      </w:r>
      <w:r w:rsidRPr="00C77849">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D91573A" w14:textId="77777777" w:rsidR="005F6249" w:rsidRPr="00C77849" w:rsidRDefault="005F6249" w:rsidP="005F6249">
      <w:pPr>
        <w:ind w:right="49"/>
        <w:jc w:val="both"/>
        <w:rPr>
          <w:rFonts w:ascii="Arial" w:hAnsi="Arial" w:cs="Arial"/>
          <w:b/>
          <w:iCs/>
          <w:sz w:val="20"/>
        </w:rPr>
      </w:pPr>
    </w:p>
    <w:p w14:paraId="4BCC48E7"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 xml:space="preserve">Cuadro de Equipo Médico Institucional (IMSS): </w:t>
      </w:r>
      <w:r w:rsidRPr="00C77849">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77159111" w14:textId="77777777" w:rsidR="005F6249" w:rsidRPr="00C77849" w:rsidRDefault="005F6249" w:rsidP="005F6249">
      <w:pPr>
        <w:ind w:right="49"/>
        <w:jc w:val="both"/>
        <w:rPr>
          <w:rFonts w:ascii="Arial" w:hAnsi="Arial" w:cs="Arial"/>
          <w:b/>
          <w:iCs/>
          <w:sz w:val="20"/>
        </w:rPr>
      </w:pPr>
    </w:p>
    <w:p w14:paraId="116B408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Delegación</w:t>
      </w:r>
      <w:r w:rsidRPr="00C77849">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5A9623C6" w14:textId="77777777" w:rsidR="005F6249" w:rsidRPr="00C77849" w:rsidRDefault="005F6249" w:rsidP="005F6249">
      <w:pPr>
        <w:ind w:right="49"/>
        <w:jc w:val="both"/>
        <w:rPr>
          <w:rFonts w:ascii="Arial" w:hAnsi="Arial" w:cs="Arial"/>
          <w:b/>
          <w:iCs/>
          <w:sz w:val="20"/>
        </w:rPr>
      </w:pPr>
    </w:p>
    <w:p w14:paraId="4CE74263"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Delegaciones: </w:t>
      </w:r>
      <w:r w:rsidRPr="00C77849">
        <w:rPr>
          <w:rFonts w:ascii="Arial" w:hAnsi="Arial" w:cs="Arial"/>
          <w:color w:val="000000"/>
          <w:sz w:val="20"/>
        </w:rPr>
        <w:t>Delegaciones Regionales, Estatales y del D.F. (Ciudad de México).</w:t>
      </w:r>
    </w:p>
    <w:p w14:paraId="5EEAB98A" w14:textId="77777777" w:rsidR="00CE47C0" w:rsidRPr="00C77849" w:rsidRDefault="00CE47C0" w:rsidP="00826D2C">
      <w:pPr>
        <w:widowControl w:val="0"/>
        <w:spacing w:before="60"/>
        <w:contextualSpacing/>
        <w:jc w:val="both"/>
        <w:rPr>
          <w:rFonts w:ascii="Arial" w:hAnsi="Arial" w:cs="Arial"/>
          <w:b/>
          <w:sz w:val="20"/>
        </w:rPr>
      </w:pPr>
    </w:p>
    <w:p w14:paraId="6DDCBA59"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DIDT:</w:t>
      </w:r>
      <w:r w:rsidRPr="00C77849">
        <w:rPr>
          <w:rFonts w:ascii="Arial" w:hAnsi="Arial" w:cs="Arial"/>
          <w:sz w:val="20"/>
        </w:rPr>
        <w:t xml:space="preserve"> Dirección de Innovación y Desarrollo Tecnológico. </w:t>
      </w:r>
    </w:p>
    <w:p w14:paraId="47E5D2A8" w14:textId="77777777" w:rsidR="005F6249" w:rsidRPr="00C77849" w:rsidRDefault="005F6249" w:rsidP="005F6249">
      <w:pPr>
        <w:widowControl w:val="0"/>
        <w:spacing w:before="60"/>
        <w:contextualSpacing/>
        <w:jc w:val="both"/>
        <w:rPr>
          <w:rFonts w:ascii="Arial" w:hAnsi="Arial" w:cs="Arial"/>
          <w:sz w:val="20"/>
        </w:rPr>
      </w:pPr>
    </w:p>
    <w:p w14:paraId="56CF4747"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DOF:</w:t>
      </w:r>
      <w:r w:rsidRPr="00C77849">
        <w:rPr>
          <w:rFonts w:ascii="Arial" w:hAnsi="Arial" w:cs="Arial"/>
          <w:sz w:val="20"/>
        </w:rPr>
        <w:t xml:space="preserve"> Diario Oficial de la Federación. </w:t>
      </w:r>
    </w:p>
    <w:p w14:paraId="68EE5D3C" w14:textId="77777777" w:rsidR="005F6249" w:rsidRPr="00C77849" w:rsidRDefault="005F6249" w:rsidP="005F6249">
      <w:pPr>
        <w:widowControl w:val="0"/>
        <w:spacing w:before="60"/>
        <w:ind w:left="567" w:hanging="567"/>
        <w:contextualSpacing/>
        <w:jc w:val="both"/>
        <w:rPr>
          <w:rFonts w:ascii="Arial" w:hAnsi="Arial" w:cs="Arial"/>
          <w:sz w:val="20"/>
        </w:rPr>
      </w:pPr>
    </w:p>
    <w:p w14:paraId="1B7BBCF6"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DSDICDS:</w:t>
      </w:r>
      <w:r w:rsidRPr="00C77849">
        <w:rPr>
          <w:rFonts w:ascii="Arial" w:hAnsi="Arial" w:cs="Arial"/>
          <w:color w:val="000000"/>
          <w:sz w:val="20"/>
        </w:rPr>
        <w:t xml:space="preserve"> División de Servicios Digitales y de Información para el Cuidado Digital de la Salud.</w:t>
      </w:r>
    </w:p>
    <w:p w14:paraId="750CEE00" w14:textId="77777777" w:rsidR="005F6249" w:rsidRPr="00C77849" w:rsidRDefault="005F6249" w:rsidP="005F6249">
      <w:pPr>
        <w:jc w:val="both"/>
        <w:rPr>
          <w:rFonts w:ascii="Arial" w:hAnsi="Arial" w:cs="Arial"/>
          <w:b/>
          <w:color w:val="000000"/>
          <w:sz w:val="20"/>
        </w:rPr>
      </w:pPr>
    </w:p>
    <w:p w14:paraId="0C135E87" w14:textId="77777777" w:rsidR="005F6249" w:rsidRPr="00C77849" w:rsidRDefault="005F6249" w:rsidP="005F6249">
      <w:pPr>
        <w:jc w:val="both"/>
        <w:rPr>
          <w:rFonts w:ascii="Arial" w:hAnsi="Arial" w:cs="Arial"/>
          <w:sz w:val="20"/>
        </w:rPr>
      </w:pPr>
      <w:r w:rsidRPr="00C77849">
        <w:rPr>
          <w:rFonts w:ascii="Arial" w:hAnsi="Arial" w:cs="Arial"/>
          <w:b/>
          <w:color w:val="000000"/>
          <w:sz w:val="20"/>
        </w:rPr>
        <w:t xml:space="preserve">ECE: </w:t>
      </w:r>
      <w:r w:rsidRPr="00C77849">
        <w:rPr>
          <w:rFonts w:ascii="Arial" w:hAnsi="Arial" w:cs="Arial"/>
          <w:sz w:val="20"/>
        </w:rPr>
        <w:t>Expediente Clínico Electrónico.</w:t>
      </w:r>
    </w:p>
    <w:p w14:paraId="5E1E2381" w14:textId="77777777" w:rsidR="005F6249" w:rsidRPr="00C77849" w:rsidRDefault="005F6249" w:rsidP="005F6249">
      <w:pPr>
        <w:jc w:val="both"/>
        <w:rPr>
          <w:rFonts w:ascii="Arial" w:hAnsi="Arial" w:cs="Arial"/>
          <w:sz w:val="20"/>
        </w:rPr>
      </w:pPr>
    </w:p>
    <w:p w14:paraId="4544EA20" w14:textId="77777777" w:rsidR="005F6249" w:rsidRPr="00C77849" w:rsidRDefault="005F6249" w:rsidP="005F6249">
      <w:pPr>
        <w:jc w:val="both"/>
        <w:rPr>
          <w:rFonts w:ascii="Arial" w:hAnsi="Arial" w:cs="Arial"/>
          <w:sz w:val="20"/>
        </w:rPr>
      </w:pPr>
      <w:r w:rsidRPr="00C77849">
        <w:rPr>
          <w:rFonts w:ascii="Arial" w:hAnsi="Arial" w:cs="Arial"/>
          <w:b/>
          <w:sz w:val="20"/>
        </w:rPr>
        <w:t>EMA</w:t>
      </w:r>
      <w:r w:rsidRPr="00C77849">
        <w:rPr>
          <w:rFonts w:ascii="Arial" w:hAnsi="Arial" w:cs="Arial"/>
          <w:sz w:val="20"/>
        </w:rPr>
        <w:t>: Entidad Mexicana de Acreditación.</w:t>
      </w:r>
    </w:p>
    <w:p w14:paraId="7FD6946E" w14:textId="77777777" w:rsidR="005F6249" w:rsidRPr="00C77849" w:rsidRDefault="005F6249" w:rsidP="005F6249">
      <w:pPr>
        <w:widowControl w:val="0"/>
        <w:spacing w:before="60"/>
        <w:ind w:left="567" w:hanging="567"/>
        <w:contextualSpacing/>
        <w:jc w:val="both"/>
        <w:rPr>
          <w:rFonts w:ascii="Arial" w:hAnsi="Arial" w:cs="Arial"/>
          <w:sz w:val="20"/>
        </w:rPr>
      </w:pPr>
    </w:p>
    <w:p w14:paraId="660932C0" w14:textId="77777777" w:rsidR="005F6249" w:rsidRPr="00C77849" w:rsidRDefault="005F6249" w:rsidP="005F6249">
      <w:pPr>
        <w:overflowPunct w:val="0"/>
        <w:autoSpaceDE w:val="0"/>
        <w:ind w:right="49"/>
        <w:jc w:val="both"/>
        <w:textAlignment w:val="baseline"/>
        <w:rPr>
          <w:rFonts w:ascii="Arial" w:hAnsi="Arial" w:cs="Arial"/>
          <w:b/>
          <w:sz w:val="20"/>
        </w:rPr>
      </w:pPr>
      <w:r w:rsidRPr="00C77849">
        <w:rPr>
          <w:rFonts w:ascii="Arial" w:hAnsi="Arial" w:cs="Arial"/>
          <w:b/>
          <w:sz w:val="20"/>
        </w:rPr>
        <w:t xml:space="preserve">Entidad Convocante: </w:t>
      </w:r>
      <w:r w:rsidRPr="00C77849">
        <w:rPr>
          <w:rFonts w:ascii="Arial" w:hAnsi="Arial" w:cs="Arial"/>
          <w:sz w:val="20"/>
        </w:rPr>
        <w:t>Instituto Mexicano del Seguro Social (IMSS).</w:t>
      </w:r>
    </w:p>
    <w:p w14:paraId="09ECD415" w14:textId="77777777" w:rsidR="005F6249" w:rsidRPr="00C77849" w:rsidRDefault="005F6249" w:rsidP="005F6249">
      <w:pPr>
        <w:overflowPunct w:val="0"/>
        <w:autoSpaceDE w:val="0"/>
        <w:ind w:right="49"/>
        <w:jc w:val="both"/>
        <w:textAlignment w:val="baseline"/>
        <w:rPr>
          <w:rFonts w:ascii="Arial" w:hAnsi="Arial" w:cs="Arial"/>
          <w:b/>
          <w:sz w:val="20"/>
        </w:rPr>
      </w:pPr>
    </w:p>
    <w:p w14:paraId="5D90E56C" w14:textId="77777777" w:rsidR="005F6249" w:rsidRPr="00C77849" w:rsidRDefault="005F6249" w:rsidP="005F6249">
      <w:pPr>
        <w:jc w:val="both"/>
        <w:rPr>
          <w:rFonts w:ascii="Arial" w:hAnsi="Arial" w:cs="Arial"/>
          <w:sz w:val="20"/>
        </w:rPr>
      </w:pPr>
      <w:r w:rsidRPr="00C77849">
        <w:rPr>
          <w:rFonts w:ascii="Arial" w:hAnsi="Arial" w:cs="Arial"/>
          <w:b/>
          <w:sz w:val="20"/>
        </w:rPr>
        <w:t>Equipo de Cómputo:</w:t>
      </w:r>
      <w:r w:rsidRPr="00C77849">
        <w:rPr>
          <w:rFonts w:ascii="Arial" w:hAnsi="Arial" w:cs="Arial"/>
          <w:sz w:val="20"/>
        </w:rPr>
        <w:t xml:space="preserve"> Equipo requerido para la correcta operación del sistema de información en cuanto a entradas, procesamientos y salidas de información, tanto electrónica como manual.</w:t>
      </w:r>
    </w:p>
    <w:p w14:paraId="1ABE3821" w14:textId="77777777" w:rsidR="005F6249" w:rsidRPr="00C77849" w:rsidRDefault="005F6249" w:rsidP="005F6249">
      <w:pPr>
        <w:jc w:val="both"/>
        <w:rPr>
          <w:rFonts w:ascii="Arial" w:hAnsi="Arial" w:cs="Arial"/>
          <w:b/>
          <w:sz w:val="20"/>
        </w:rPr>
      </w:pPr>
    </w:p>
    <w:p w14:paraId="0E7BFFF1" w14:textId="77777777" w:rsidR="005F6249" w:rsidRPr="00C77849" w:rsidRDefault="005F6249" w:rsidP="005F6249">
      <w:pPr>
        <w:overflowPunct w:val="0"/>
        <w:autoSpaceDE w:val="0"/>
        <w:ind w:right="49"/>
        <w:jc w:val="both"/>
        <w:textAlignment w:val="baseline"/>
        <w:rPr>
          <w:rFonts w:ascii="Arial" w:hAnsi="Arial" w:cs="Arial"/>
          <w:sz w:val="20"/>
        </w:rPr>
      </w:pPr>
      <w:r w:rsidRPr="00C77849">
        <w:rPr>
          <w:rFonts w:ascii="Arial" w:hAnsi="Arial" w:cs="Arial"/>
          <w:b/>
          <w:sz w:val="20"/>
        </w:rPr>
        <w:lastRenderedPageBreak/>
        <w:t>Escrito Libre:</w:t>
      </w:r>
      <w:r w:rsidRPr="00C77849">
        <w:rPr>
          <w:rFonts w:ascii="Arial" w:hAnsi="Arial" w:cs="Arial"/>
          <w:sz w:val="20"/>
        </w:rPr>
        <w:t xml:space="preserve"> Documento que deberá cumplir como mínimo con los datos requeridos en la Convocatoria, sin importar el orden y/o ubicación del contenido.</w:t>
      </w:r>
    </w:p>
    <w:p w14:paraId="46166BA2" w14:textId="77777777" w:rsidR="005F6249" w:rsidRPr="00C77849" w:rsidRDefault="005F6249" w:rsidP="005F6249">
      <w:pPr>
        <w:jc w:val="both"/>
        <w:rPr>
          <w:rFonts w:ascii="Arial" w:hAnsi="Arial" w:cs="Arial"/>
          <w:b/>
          <w:color w:val="000000"/>
          <w:sz w:val="20"/>
        </w:rPr>
      </w:pPr>
    </w:p>
    <w:p w14:paraId="652C10B3"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Instituto o IMSS:</w:t>
      </w:r>
      <w:r w:rsidRPr="00C77849">
        <w:rPr>
          <w:rFonts w:ascii="Arial" w:hAnsi="Arial" w:cs="Arial"/>
          <w:sz w:val="20"/>
        </w:rPr>
        <w:t xml:space="preserve"> Instituto Mexicano del Seguro Social.</w:t>
      </w:r>
    </w:p>
    <w:p w14:paraId="66897D9D"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43A4E10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lang w:val="en-US"/>
        </w:rPr>
        <w:t xml:space="preserve">ISO: </w:t>
      </w:r>
      <w:r w:rsidRPr="00C77849">
        <w:rPr>
          <w:rStyle w:val="st1"/>
          <w:rFonts w:ascii="Arial" w:hAnsi="Arial" w:cs="Arial"/>
          <w:color w:val="545454"/>
          <w:sz w:val="20"/>
          <w:lang w:val="en-US"/>
        </w:rPr>
        <w:t>International Organization for Standardization</w:t>
      </w:r>
      <w:r w:rsidRPr="00C77849">
        <w:rPr>
          <w:rFonts w:ascii="Arial" w:hAnsi="Arial" w:cs="Arial"/>
          <w:color w:val="000000"/>
          <w:sz w:val="20"/>
          <w:lang w:val="en-US"/>
        </w:rPr>
        <w:t xml:space="preserve">. </w:t>
      </w:r>
      <w:r w:rsidRPr="00C77849">
        <w:rPr>
          <w:rFonts w:ascii="Arial" w:hAnsi="Arial" w:cs="Arial"/>
          <w:color w:val="000000"/>
          <w:sz w:val="20"/>
        </w:rPr>
        <w:t>Organización Internacional para la Estandarización, que regula una serie de normas para fabricación, comercio y comunicación, en todas las ramas industriales.</w:t>
      </w:r>
    </w:p>
    <w:p w14:paraId="2759A01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45F3DF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ISR:</w:t>
      </w:r>
      <w:r w:rsidRPr="00C77849">
        <w:rPr>
          <w:rFonts w:ascii="Arial" w:hAnsi="Arial" w:cs="Arial"/>
          <w:sz w:val="20"/>
        </w:rPr>
        <w:t xml:space="preserve"> Impuesto Sobre la Renta</w:t>
      </w:r>
    </w:p>
    <w:p w14:paraId="44D8FB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33A339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IVA:</w:t>
      </w:r>
      <w:r w:rsidRPr="00C77849">
        <w:rPr>
          <w:rFonts w:ascii="Arial" w:hAnsi="Arial" w:cs="Arial"/>
          <w:sz w:val="20"/>
        </w:rPr>
        <w:t xml:space="preserve"> Impuesto al Valor Agregado.</w:t>
      </w:r>
    </w:p>
    <w:p w14:paraId="7ADA1B7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1C5CAEDA"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LAASSP o Ley:</w:t>
      </w:r>
      <w:r w:rsidRPr="00C77849">
        <w:rPr>
          <w:rFonts w:ascii="Arial" w:hAnsi="Arial" w:cs="Arial"/>
          <w:sz w:val="20"/>
        </w:rPr>
        <w:t xml:space="preserve"> Ley de Adquisiciones, Arrendamientos y Servicios del Sector Público.</w:t>
      </w:r>
    </w:p>
    <w:p w14:paraId="2AAC962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3A09D992"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bCs/>
          <w:sz w:val="20"/>
        </w:rPr>
        <w:t>LFCE</w:t>
      </w:r>
      <w:r w:rsidRPr="00C77849">
        <w:rPr>
          <w:rFonts w:ascii="Arial" w:hAnsi="Arial" w:cs="Arial"/>
          <w:sz w:val="20"/>
        </w:rPr>
        <w:t>: Ley Federal de Competencia Económica.</w:t>
      </w:r>
    </w:p>
    <w:p w14:paraId="26EC89B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6CC703" w14:textId="77777777" w:rsidR="005F6249" w:rsidRPr="00C77849"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C77849">
        <w:rPr>
          <w:rFonts w:ascii="Arial" w:hAnsi="Arial" w:cs="Arial"/>
          <w:b/>
          <w:bCs/>
          <w:sz w:val="20"/>
        </w:rPr>
        <w:t>LFPDPPP:</w:t>
      </w:r>
      <w:r w:rsidRPr="00C77849">
        <w:rPr>
          <w:rFonts w:ascii="Arial" w:hAnsi="Arial" w:cs="Arial"/>
          <w:bCs/>
          <w:sz w:val="20"/>
        </w:rPr>
        <w:t xml:space="preserve"> Ley Federal de Protección de Datos Personales en Posesión de los Particulares.</w:t>
      </w:r>
    </w:p>
    <w:p w14:paraId="771BB67F" w14:textId="77777777" w:rsidR="004E0DF4" w:rsidRPr="00C77849"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7D35225D" w14:textId="77777777" w:rsidR="005F6249" w:rsidRPr="00C77849"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77849">
        <w:rPr>
          <w:rFonts w:ascii="Arial" w:hAnsi="Arial" w:cs="Arial"/>
          <w:b/>
          <w:sz w:val="20"/>
        </w:rPr>
        <w:t>Licitante:</w:t>
      </w:r>
      <w:r w:rsidRPr="00C77849">
        <w:rPr>
          <w:rFonts w:ascii="Arial" w:hAnsi="Arial" w:cs="Arial"/>
          <w:sz w:val="20"/>
        </w:rPr>
        <w:t xml:space="preserve"> La persona física o moral que participe en cualquier procedimiento de contratación, pudiendo ser nacional o extranjero de </w:t>
      </w:r>
      <w:r w:rsidR="004E0DF4" w:rsidRPr="00C77849">
        <w:rPr>
          <w:rFonts w:ascii="Arial" w:hAnsi="Arial" w:cs="Arial"/>
          <w:sz w:val="20"/>
        </w:rPr>
        <w:t>países</w:t>
      </w:r>
      <w:r w:rsidRPr="00C77849">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7A74504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38B5CB"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Mantenimiento Correctivo</w:t>
      </w:r>
      <w:r w:rsidRPr="00C77849">
        <w:rPr>
          <w:rFonts w:ascii="Arial" w:hAnsi="Arial" w:cs="Arial"/>
          <w:color w:val="000000"/>
          <w:sz w:val="20"/>
        </w:rPr>
        <w:t>: E</w:t>
      </w:r>
      <w:r w:rsidRPr="00C77849">
        <w:rPr>
          <w:rFonts w:ascii="Arial" w:hAnsi="Arial" w:cs="Arial"/>
          <w:bCs/>
          <w:color w:val="000000"/>
          <w:sz w:val="20"/>
        </w:rPr>
        <w:t xml:space="preserve">s el </w:t>
      </w:r>
      <w:r w:rsidRPr="00C77849">
        <w:rPr>
          <w:rFonts w:ascii="Arial" w:hAnsi="Arial" w:cs="Arial"/>
          <w:color w:val="000000"/>
          <w:sz w:val="20"/>
        </w:rPr>
        <w:t>servicio que debe realizar el licitante adjudicado</w:t>
      </w:r>
      <w:r w:rsidR="00D300EA" w:rsidRPr="00C77849">
        <w:rPr>
          <w:rFonts w:ascii="Arial" w:hAnsi="Arial" w:cs="Arial"/>
          <w:color w:val="000000"/>
          <w:sz w:val="20"/>
        </w:rPr>
        <w:t xml:space="preserve"> a </w:t>
      </w:r>
      <w:r w:rsidRPr="00C77849">
        <w:rPr>
          <w:rFonts w:ascii="Arial" w:hAnsi="Arial" w:cs="Arial"/>
          <w:color w:val="000000"/>
          <w:sz w:val="20"/>
        </w:rPr>
        <w:t xml:space="preserve"> </w:t>
      </w:r>
      <w:r w:rsidR="00D300EA" w:rsidRPr="00C77849">
        <w:rPr>
          <w:rFonts w:ascii="Arial" w:hAnsi="Arial" w:cs="Arial"/>
          <w:color w:val="000000"/>
          <w:sz w:val="20"/>
        </w:rPr>
        <w:t>los equipos médicos, así como del instrumental quirúrgico y endoscópico</w:t>
      </w:r>
      <w:r w:rsidRPr="00C77849">
        <w:rPr>
          <w:rFonts w:ascii="Arial" w:hAnsi="Arial" w:cs="Arial"/>
          <w:color w:val="000000"/>
          <w:sz w:val="20"/>
        </w:rPr>
        <w:t>, equipo complementario y de cómputo, que presente fallas a fin de garantizar  la óptima prestación del servicio.</w:t>
      </w:r>
    </w:p>
    <w:p w14:paraId="29A30C48" w14:textId="77777777" w:rsidR="005F6249" w:rsidRPr="00C77849" w:rsidRDefault="005F6249" w:rsidP="005F6249">
      <w:pPr>
        <w:jc w:val="both"/>
        <w:rPr>
          <w:rFonts w:ascii="Arial" w:hAnsi="Arial" w:cs="Arial"/>
          <w:b/>
          <w:color w:val="000000"/>
          <w:sz w:val="20"/>
        </w:rPr>
      </w:pPr>
    </w:p>
    <w:p w14:paraId="6F1AF05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Mantenimiento </w:t>
      </w:r>
      <w:r w:rsidRPr="00C77849">
        <w:rPr>
          <w:rFonts w:ascii="Arial" w:hAnsi="Arial" w:cs="Arial"/>
          <w:b/>
          <w:bCs/>
          <w:color w:val="000000"/>
          <w:sz w:val="20"/>
        </w:rPr>
        <w:t>Preventivo</w:t>
      </w:r>
      <w:r w:rsidRPr="00C77849">
        <w:rPr>
          <w:rFonts w:ascii="Arial" w:hAnsi="Arial" w:cs="Arial"/>
          <w:bCs/>
          <w:color w:val="000000"/>
          <w:sz w:val="20"/>
        </w:rPr>
        <w:t>: E</w:t>
      </w:r>
      <w:r w:rsidRPr="00C77849">
        <w:rPr>
          <w:rFonts w:ascii="Arial" w:hAnsi="Arial" w:cs="Arial"/>
          <w:color w:val="000000"/>
          <w:sz w:val="20"/>
        </w:rPr>
        <w:t xml:space="preserve">s el servicio programado que debe realizar el licitante adjudicado </w:t>
      </w:r>
      <w:r w:rsidR="00D300EA" w:rsidRPr="00C77849">
        <w:rPr>
          <w:rFonts w:ascii="Arial" w:hAnsi="Arial" w:cs="Arial"/>
          <w:color w:val="000000"/>
          <w:sz w:val="20"/>
        </w:rPr>
        <w:t>a  los equipos médicos, así como del instrumental quirúrgico y endoscópico</w:t>
      </w:r>
      <w:r w:rsidRPr="00C77849">
        <w:rPr>
          <w:rFonts w:ascii="Arial" w:hAnsi="Arial" w:cs="Arial"/>
          <w:color w:val="000000"/>
          <w:sz w:val="20"/>
        </w:rPr>
        <w:t>, a fin de garantizar los la óptima prestación del servicio.</w:t>
      </w:r>
    </w:p>
    <w:p w14:paraId="7782E656" w14:textId="77777777" w:rsidR="005F6249" w:rsidRPr="00C77849" w:rsidRDefault="005F6249" w:rsidP="005F6249">
      <w:pPr>
        <w:overflowPunct w:val="0"/>
        <w:autoSpaceDE w:val="0"/>
        <w:ind w:right="49"/>
        <w:jc w:val="both"/>
        <w:textAlignment w:val="baseline"/>
        <w:rPr>
          <w:rFonts w:ascii="Arial" w:hAnsi="Arial" w:cs="Arial"/>
          <w:b/>
          <w:sz w:val="20"/>
        </w:rPr>
      </w:pPr>
    </w:p>
    <w:p w14:paraId="73CB5C03" w14:textId="77777777" w:rsidR="005F6249" w:rsidRPr="00C77849" w:rsidRDefault="005F6249" w:rsidP="005F6249">
      <w:pPr>
        <w:overflowPunct w:val="0"/>
        <w:autoSpaceDE w:val="0"/>
        <w:ind w:right="49"/>
        <w:jc w:val="both"/>
        <w:textAlignment w:val="baseline"/>
        <w:rPr>
          <w:rFonts w:ascii="Arial" w:hAnsi="Arial" w:cs="Arial"/>
          <w:color w:val="000000"/>
          <w:sz w:val="20"/>
        </w:rPr>
      </w:pPr>
      <w:r w:rsidRPr="00C77849">
        <w:rPr>
          <w:rFonts w:ascii="Arial" w:hAnsi="Arial" w:cs="Arial"/>
          <w:b/>
          <w:sz w:val="20"/>
        </w:rPr>
        <w:t xml:space="preserve">Medios Remotos de Comunicación Electrónica: </w:t>
      </w:r>
      <w:r w:rsidRPr="00C77849">
        <w:rPr>
          <w:rFonts w:ascii="Arial" w:hAnsi="Arial" w:cs="Arial"/>
          <w:color w:val="000000"/>
          <w:sz w:val="20"/>
        </w:rPr>
        <w:t>Los dispositivos tecnológicos para efectuar transmisión de datos e información a través de computadoras, líneas telefónicas, enlaces dedicados, microondas y similares.</w:t>
      </w:r>
    </w:p>
    <w:p w14:paraId="5B95D926" w14:textId="77777777" w:rsidR="005F6249" w:rsidRPr="00C77849" w:rsidRDefault="005F6249" w:rsidP="005F6249">
      <w:pPr>
        <w:widowControl w:val="0"/>
        <w:spacing w:before="60"/>
        <w:ind w:left="567" w:hanging="567"/>
        <w:contextualSpacing/>
        <w:jc w:val="both"/>
        <w:rPr>
          <w:rFonts w:ascii="Arial" w:hAnsi="Arial" w:cs="Arial"/>
          <w:b/>
          <w:sz w:val="20"/>
        </w:rPr>
      </w:pPr>
    </w:p>
    <w:p w14:paraId="1EB85C9A" w14:textId="77777777" w:rsidR="005F6249" w:rsidRPr="00C77849" w:rsidRDefault="005F6249" w:rsidP="005F6249">
      <w:pPr>
        <w:ind w:right="49"/>
        <w:jc w:val="both"/>
        <w:rPr>
          <w:rFonts w:ascii="Arial" w:hAnsi="Arial" w:cs="Arial"/>
          <w:sz w:val="20"/>
        </w:rPr>
      </w:pPr>
      <w:r w:rsidRPr="00C77849">
        <w:rPr>
          <w:rFonts w:ascii="Arial" w:hAnsi="Arial" w:cs="Arial"/>
          <w:b/>
          <w:sz w:val="20"/>
        </w:rPr>
        <w:t xml:space="preserve">MIPYMES: </w:t>
      </w:r>
      <w:r w:rsidRPr="00C77849">
        <w:rPr>
          <w:rFonts w:ascii="Arial" w:hAnsi="Arial" w:cs="Arial"/>
          <w:sz w:val="20"/>
        </w:rPr>
        <w:t xml:space="preserve">Las micro, pequeñas y medianas empresas de nacionalidad mexicana a que hace </w:t>
      </w:r>
      <w:r w:rsidRPr="00C77849">
        <w:rPr>
          <w:rFonts w:ascii="Arial" w:hAnsi="Arial" w:cs="Arial"/>
          <w:iCs/>
          <w:sz w:val="20"/>
        </w:rPr>
        <w:t>referencia</w:t>
      </w:r>
      <w:r w:rsidRPr="00C77849">
        <w:rPr>
          <w:rFonts w:ascii="Arial" w:hAnsi="Arial" w:cs="Arial"/>
          <w:sz w:val="20"/>
        </w:rPr>
        <w:t xml:space="preserve"> la Ley para el Desarrollo de la Competitividad de la Micro, Pequeña y Mediana Empresa.</w:t>
      </w:r>
    </w:p>
    <w:p w14:paraId="21C53299"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532E955" w14:textId="77777777" w:rsidR="005F6249" w:rsidRPr="00C77849" w:rsidRDefault="005F6249" w:rsidP="005F6249">
      <w:pPr>
        <w:widowControl w:val="0"/>
        <w:spacing w:before="60"/>
        <w:contextualSpacing/>
        <w:jc w:val="both"/>
        <w:rPr>
          <w:rFonts w:ascii="Arial" w:hAnsi="Arial" w:cs="Arial"/>
          <w:b/>
          <w:color w:val="000000"/>
          <w:sz w:val="20"/>
        </w:rPr>
      </w:pPr>
      <w:r w:rsidRPr="00C77849">
        <w:rPr>
          <w:rFonts w:ascii="Arial" w:hAnsi="Arial" w:cs="Arial"/>
          <w:b/>
          <w:sz w:val="20"/>
        </w:rPr>
        <w:t>Nivel de Servicio</w:t>
      </w:r>
      <w:r w:rsidRPr="00C77849">
        <w:rPr>
          <w:rFonts w:ascii="Arial" w:hAnsi="Arial" w:cs="Arial"/>
          <w:b/>
          <w:color w:val="000000"/>
          <w:sz w:val="20"/>
        </w:rPr>
        <w:t xml:space="preserve">: </w:t>
      </w:r>
      <w:r w:rsidRPr="00C77849">
        <w:rPr>
          <w:rFonts w:ascii="Arial" w:hAnsi="Arial" w:cs="Arial"/>
          <w:color w:val="000000"/>
          <w:sz w:val="20"/>
        </w:rPr>
        <w:t xml:space="preserve">Estándares cuantificables de mínimo desempeño asociados al servicio y que garantizan la prestación del Servicio Integral de </w:t>
      </w:r>
      <w:r w:rsidR="00D300EA" w:rsidRPr="00C77849">
        <w:rPr>
          <w:rFonts w:ascii="Arial" w:hAnsi="Arial" w:cs="Arial"/>
          <w:color w:val="000000"/>
          <w:sz w:val="20"/>
        </w:rPr>
        <w:t>Mínima Invasión</w:t>
      </w:r>
      <w:r w:rsidRPr="00C77849">
        <w:rPr>
          <w:rFonts w:ascii="Arial" w:hAnsi="Arial" w:cs="Arial"/>
          <w:color w:val="000000"/>
          <w:sz w:val="20"/>
        </w:rPr>
        <w:t>, así como el envío de la información generada por este servicio requerido por cada Unidad Médica.</w:t>
      </w:r>
    </w:p>
    <w:p w14:paraId="2D2E1BE0" w14:textId="77777777" w:rsidR="005F6249" w:rsidRPr="00C77849" w:rsidRDefault="005F6249" w:rsidP="005F6249">
      <w:pPr>
        <w:widowControl w:val="0"/>
        <w:spacing w:before="60"/>
        <w:ind w:left="567" w:hanging="567"/>
        <w:contextualSpacing/>
        <w:jc w:val="both"/>
        <w:rPr>
          <w:rFonts w:ascii="Arial" w:hAnsi="Arial" w:cs="Arial"/>
          <w:b/>
          <w:sz w:val="20"/>
        </w:rPr>
      </w:pPr>
    </w:p>
    <w:p w14:paraId="5CF02A7A"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NOM:</w:t>
      </w:r>
      <w:r w:rsidRPr="00C77849">
        <w:rPr>
          <w:rFonts w:ascii="Arial" w:hAnsi="Arial" w:cs="Arial"/>
          <w:sz w:val="20"/>
        </w:rPr>
        <w:t xml:space="preserve"> Norma Oficial Mexicana.</w:t>
      </w:r>
    </w:p>
    <w:p w14:paraId="049A7CD1" w14:textId="77777777" w:rsidR="005F6249" w:rsidRPr="00C77849" w:rsidRDefault="005F6249" w:rsidP="005F6249">
      <w:pPr>
        <w:widowControl w:val="0"/>
        <w:spacing w:before="60"/>
        <w:ind w:left="567" w:hanging="567"/>
        <w:contextualSpacing/>
        <w:jc w:val="both"/>
        <w:rPr>
          <w:rFonts w:ascii="Arial" w:hAnsi="Arial" w:cs="Arial"/>
          <w:sz w:val="20"/>
        </w:rPr>
      </w:pPr>
    </w:p>
    <w:p w14:paraId="35B30005" w14:textId="77777777" w:rsidR="005F6249" w:rsidRPr="00C77849" w:rsidRDefault="005F6249" w:rsidP="005F6249">
      <w:pPr>
        <w:ind w:right="49"/>
        <w:jc w:val="both"/>
        <w:rPr>
          <w:rFonts w:ascii="Arial" w:hAnsi="Arial" w:cs="Arial"/>
          <w:sz w:val="20"/>
        </w:rPr>
      </w:pPr>
      <w:r w:rsidRPr="00C77849">
        <w:rPr>
          <w:rFonts w:ascii="Arial" w:hAnsi="Arial" w:cs="Arial"/>
          <w:b/>
          <w:sz w:val="20"/>
        </w:rPr>
        <w:t>NORMAS</w:t>
      </w:r>
      <w:r w:rsidRPr="00C77849">
        <w:rPr>
          <w:rFonts w:ascii="Arial" w:hAnsi="Arial" w:cs="Arial"/>
          <w:sz w:val="20"/>
        </w:rPr>
        <w:t xml:space="preserve">: </w:t>
      </w:r>
      <w:r w:rsidRPr="00C77849">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2F148C18" w14:textId="77777777" w:rsidR="005F6249" w:rsidRPr="00C77849" w:rsidRDefault="005F6249" w:rsidP="005F6249">
      <w:pPr>
        <w:widowControl w:val="0"/>
        <w:spacing w:before="60"/>
        <w:ind w:left="567" w:hanging="567"/>
        <w:contextualSpacing/>
        <w:jc w:val="both"/>
        <w:rPr>
          <w:rFonts w:ascii="Arial" w:hAnsi="Arial" w:cs="Arial"/>
          <w:sz w:val="20"/>
        </w:rPr>
      </w:pPr>
    </w:p>
    <w:p w14:paraId="424F4B1C" w14:textId="77777777" w:rsidR="005F6249" w:rsidRPr="00C77849" w:rsidRDefault="005F6249" w:rsidP="005F6249">
      <w:pPr>
        <w:ind w:right="49"/>
        <w:jc w:val="both"/>
        <w:rPr>
          <w:rFonts w:ascii="Arial" w:hAnsi="Arial" w:cs="Arial"/>
          <w:sz w:val="20"/>
        </w:rPr>
      </w:pPr>
      <w:r w:rsidRPr="00C77849">
        <w:rPr>
          <w:rFonts w:ascii="Arial" w:hAnsi="Arial" w:cs="Arial"/>
          <w:b/>
          <w:sz w:val="20"/>
        </w:rPr>
        <w:t>Norma Institucional:</w:t>
      </w:r>
      <w:r w:rsidRPr="00C77849">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7015B91" w14:textId="77777777" w:rsidR="005F6249" w:rsidRPr="00C77849" w:rsidRDefault="005F6249" w:rsidP="005F6249">
      <w:pPr>
        <w:widowControl w:val="0"/>
        <w:spacing w:before="60"/>
        <w:ind w:left="567" w:hanging="567"/>
        <w:contextualSpacing/>
        <w:jc w:val="both"/>
        <w:rPr>
          <w:rFonts w:ascii="Arial" w:hAnsi="Arial" w:cs="Arial"/>
          <w:sz w:val="20"/>
        </w:rPr>
      </w:pPr>
    </w:p>
    <w:p w14:paraId="0A22C72F" w14:textId="77777777" w:rsidR="005F6249" w:rsidRPr="00C77849" w:rsidRDefault="005F6249" w:rsidP="005F6249">
      <w:pPr>
        <w:jc w:val="both"/>
        <w:rPr>
          <w:rFonts w:ascii="Arial" w:hAnsi="Arial" w:cs="Arial"/>
          <w:sz w:val="20"/>
        </w:rPr>
      </w:pPr>
      <w:r w:rsidRPr="00C77849">
        <w:rPr>
          <w:rFonts w:ascii="Arial" w:hAnsi="Arial" w:cs="Arial"/>
          <w:b/>
          <w:sz w:val="20"/>
        </w:rPr>
        <w:t>OMS</w:t>
      </w:r>
      <w:r w:rsidRPr="00C77849">
        <w:rPr>
          <w:rFonts w:ascii="Arial" w:hAnsi="Arial" w:cs="Arial"/>
          <w:sz w:val="20"/>
        </w:rPr>
        <w:t>: Organización Mundial de la Salud.</w:t>
      </w:r>
    </w:p>
    <w:p w14:paraId="73401323" w14:textId="77777777" w:rsidR="004E0DF4" w:rsidRPr="00C77849" w:rsidRDefault="004E0DF4" w:rsidP="00D300EA">
      <w:pPr>
        <w:widowControl w:val="0"/>
        <w:spacing w:before="60"/>
        <w:contextualSpacing/>
        <w:jc w:val="both"/>
        <w:rPr>
          <w:rFonts w:ascii="Arial" w:hAnsi="Arial" w:cs="Arial"/>
          <w:sz w:val="20"/>
        </w:rPr>
      </w:pPr>
    </w:p>
    <w:p w14:paraId="7C2B2756"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Partida:</w:t>
      </w:r>
      <w:r w:rsidRPr="00C77849">
        <w:rPr>
          <w:rFonts w:ascii="Arial" w:hAnsi="Arial" w:cs="Arial"/>
          <w:sz w:val="20"/>
        </w:rPr>
        <w:t xml:space="preserve"> </w:t>
      </w:r>
      <w:r w:rsidRPr="00C77849">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1E9117BD" w14:textId="77777777" w:rsidR="005F6249" w:rsidRPr="00C77849" w:rsidRDefault="005F6249" w:rsidP="005F6249">
      <w:pPr>
        <w:ind w:right="49"/>
        <w:jc w:val="both"/>
        <w:rPr>
          <w:rFonts w:ascii="Arial" w:hAnsi="Arial" w:cs="Arial"/>
          <w:sz w:val="20"/>
        </w:rPr>
      </w:pPr>
    </w:p>
    <w:p w14:paraId="3F486D20"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PMR:</w:t>
      </w:r>
      <w:r w:rsidRPr="00C77849">
        <w:rPr>
          <w:rFonts w:ascii="Arial" w:hAnsi="Arial" w:cs="Arial"/>
          <w:sz w:val="20"/>
        </w:rPr>
        <w:t xml:space="preserve"> Precio Máximo de Referencia.</w:t>
      </w:r>
    </w:p>
    <w:p w14:paraId="588F38B2" w14:textId="77777777" w:rsidR="005F6249" w:rsidRPr="00C77849" w:rsidRDefault="005F6249" w:rsidP="005F6249">
      <w:pPr>
        <w:widowControl w:val="0"/>
        <w:spacing w:before="60"/>
        <w:ind w:left="567" w:hanging="567"/>
        <w:contextualSpacing/>
        <w:jc w:val="both"/>
        <w:rPr>
          <w:rFonts w:ascii="Arial" w:hAnsi="Arial" w:cs="Arial"/>
          <w:sz w:val="20"/>
        </w:rPr>
      </w:pPr>
    </w:p>
    <w:p w14:paraId="097ED6DD"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Precio conveniente:</w:t>
      </w:r>
      <w:r w:rsidRPr="00C77849">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14:paraId="620599B9" w14:textId="77777777" w:rsidR="005F6249" w:rsidRPr="00C77849" w:rsidRDefault="005F6249" w:rsidP="005F6249">
      <w:pPr>
        <w:pStyle w:val="ROMANOS"/>
        <w:tabs>
          <w:tab w:val="clear" w:pos="2160"/>
          <w:tab w:val="left" w:pos="1702"/>
        </w:tabs>
        <w:suppressAutoHyphens w:val="0"/>
        <w:autoSpaceDE/>
        <w:spacing w:after="0" w:line="240" w:lineRule="auto"/>
        <w:ind w:left="567" w:hanging="567"/>
        <w:rPr>
          <w:rFonts w:cs="Arial"/>
          <w:sz w:val="20"/>
        </w:rPr>
      </w:pPr>
    </w:p>
    <w:p w14:paraId="0BE74C51" w14:textId="77777777" w:rsidR="005F6249" w:rsidRPr="00C77849" w:rsidRDefault="005F6249" w:rsidP="005F6249">
      <w:pPr>
        <w:ind w:right="49"/>
        <w:jc w:val="both"/>
        <w:rPr>
          <w:rFonts w:ascii="Arial" w:hAnsi="Arial" w:cs="Arial"/>
          <w:sz w:val="20"/>
        </w:rPr>
      </w:pPr>
      <w:r w:rsidRPr="00C77849">
        <w:rPr>
          <w:rFonts w:ascii="Arial" w:hAnsi="Arial" w:cs="Arial"/>
          <w:b/>
          <w:sz w:val="20"/>
        </w:rPr>
        <w:t>Precio no aceptable</w:t>
      </w:r>
      <w:r w:rsidRPr="00C77849">
        <w:rPr>
          <w:rFonts w:ascii="Arial" w:hAnsi="Arial" w:cs="Arial"/>
          <w:sz w:val="20"/>
        </w:rPr>
        <w:t xml:space="preserve">: Es aquél que derivado de la investigación de mercado realizada, </w:t>
      </w:r>
      <w:r w:rsidRPr="00C77849">
        <w:rPr>
          <w:rFonts w:ascii="Arial" w:hAnsi="Arial" w:cs="Arial"/>
          <w:iCs/>
          <w:sz w:val="20"/>
        </w:rPr>
        <w:t>resulte</w:t>
      </w:r>
      <w:r w:rsidRPr="00C77849">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43676770" w14:textId="77777777" w:rsidR="005F6249" w:rsidRPr="00C77849" w:rsidRDefault="005F6249" w:rsidP="005F6249">
      <w:pPr>
        <w:widowControl w:val="0"/>
        <w:spacing w:before="60"/>
        <w:ind w:left="567" w:hanging="567"/>
        <w:contextualSpacing/>
        <w:jc w:val="both"/>
        <w:rPr>
          <w:rFonts w:ascii="Arial" w:hAnsi="Arial" w:cs="Arial"/>
          <w:sz w:val="20"/>
        </w:rPr>
      </w:pPr>
    </w:p>
    <w:p w14:paraId="70F80D60" w14:textId="77777777" w:rsidR="005F6249" w:rsidRPr="00C77849" w:rsidRDefault="005F6249" w:rsidP="005F6249">
      <w:pPr>
        <w:ind w:right="49"/>
        <w:jc w:val="both"/>
        <w:rPr>
          <w:rFonts w:ascii="Arial" w:hAnsi="Arial" w:cs="Arial"/>
          <w:sz w:val="20"/>
        </w:rPr>
      </w:pPr>
      <w:r w:rsidRPr="00C77849">
        <w:rPr>
          <w:rFonts w:ascii="Arial" w:hAnsi="Arial" w:cs="Arial"/>
          <w:b/>
          <w:sz w:val="20"/>
        </w:rPr>
        <w:t>Prestador de Servicios:</w:t>
      </w:r>
      <w:r w:rsidRPr="00C77849">
        <w:rPr>
          <w:rFonts w:ascii="Arial" w:hAnsi="Arial" w:cs="Arial"/>
          <w:sz w:val="20"/>
        </w:rPr>
        <w:t xml:space="preserve"> La persona física o moral que celebre contratos de adquisiciones, arrendamientos o servicios.</w:t>
      </w:r>
    </w:p>
    <w:p w14:paraId="772605F8" w14:textId="77777777" w:rsidR="005F6249" w:rsidRPr="00C77849" w:rsidRDefault="005F6249" w:rsidP="005F6249">
      <w:pPr>
        <w:widowControl w:val="0"/>
        <w:spacing w:before="60"/>
        <w:ind w:left="567" w:hanging="567"/>
        <w:contextualSpacing/>
        <w:jc w:val="both"/>
        <w:rPr>
          <w:rFonts w:ascii="Arial" w:hAnsi="Arial" w:cs="Arial"/>
          <w:sz w:val="20"/>
        </w:rPr>
      </w:pPr>
    </w:p>
    <w:p w14:paraId="08C00318" w14:textId="77777777" w:rsidR="005F6249" w:rsidRPr="00C77849" w:rsidRDefault="005F6249" w:rsidP="005F6249">
      <w:pPr>
        <w:ind w:right="49"/>
        <w:jc w:val="both"/>
        <w:rPr>
          <w:rFonts w:ascii="Arial" w:hAnsi="Arial" w:cs="Arial"/>
          <w:sz w:val="20"/>
        </w:rPr>
      </w:pPr>
      <w:r w:rsidRPr="00C77849">
        <w:rPr>
          <w:rFonts w:ascii="Arial" w:hAnsi="Arial" w:cs="Arial"/>
          <w:b/>
          <w:sz w:val="20"/>
        </w:rPr>
        <w:t>Puesta a Punto:</w:t>
      </w:r>
      <w:r w:rsidRPr="00C77849">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494356E8" w14:textId="77777777" w:rsidR="005F6249" w:rsidRPr="00C77849" w:rsidRDefault="005F6249" w:rsidP="005F6249">
      <w:pPr>
        <w:ind w:right="49"/>
        <w:jc w:val="both"/>
        <w:rPr>
          <w:rFonts w:ascii="Arial" w:hAnsi="Arial" w:cs="Arial"/>
          <w:sz w:val="20"/>
        </w:rPr>
      </w:pPr>
    </w:p>
    <w:p w14:paraId="3769DC0C" w14:textId="77777777" w:rsidR="005F6249" w:rsidRPr="00C77849" w:rsidRDefault="005F6249" w:rsidP="005F6249">
      <w:pPr>
        <w:ind w:right="49"/>
        <w:jc w:val="both"/>
        <w:rPr>
          <w:rFonts w:ascii="Arial" w:hAnsi="Arial" w:cs="Arial"/>
          <w:sz w:val="20"/>
        </w:rPr>
      </w:pPr>
      <w:r w:rsidRPr="00C77849">
        <w:rPr>
          <w:rFonts w:ascii="Arial" w:hAnsi="Arial" w:cs="Arial"/>
          <w:b/>
          <w:sz w:val="20"/>
        </w:rPr>
        <w:t>Reglamento (RLAASSP):</w:t>
      </w:r>
      <w:r w:rsidRPr="00C77849">
        <w:rPr>
          <w:rFonts w:ascii="Arial" w:hAnsi="Arial" w:cs="Arial"/>
          <w:sz w:val="20"/>
        </w:rPr>
        <w:t xml:space="preserve"> Reglamento de la Ley de Adquisiciones, Arrendamientos y Servicios del </w:t>
      </w:r>
      <w:r w:rsidRPr="00C77849">
        <w:rPr>
          <w:rFonts w:ascii="Arial" w:hAnsi="Arial" w:cs="Arial"/>
          <w:iCs/>
          <w:sz w:val="20"/>
        </w:rPr>
        <w:t>Sector</w:t>
      </w:r>
      <w:r w:rsidRPr="00C77849">
        <w:rPr>
          <w:rFonts w:ascii="Arial" w:hAnsi="Arial" w:cs="Arial"/>
          <w:sz w:val="20"/>
        </w:rPr>
        <w:t xml:space="preserve"> Público.</w:t>
      </w:r>
    </w:p>
    <w:p w14:paraId="732B830F" w14:textId="77777777" w:rsidR="00CE47C0" w:rsidRPr="00C77849" w:rsidRDefault="00CE47C0" w:rsidP="005F6249">
      <w:pPr>
        <w:ind w:right="49"/>
        <w:jc w:val="both"/>
        <w:rPr>
          <w:rFonts w:ascii="Arial" w:hAnsi="Arial" w:cs="Arial"/>
          <w:b/>
          <w:sz w:val="20"/>
        </w:rPr>
      </w:pPr>
    </w:p>
    <w:p w14:paraId="674FDA52" w14:textId="77777777" w:rsidR="005F6249" w:rsidRPr="00C77849" w:rsidRDefault="005F6249" w:rsidP="005F6249">
      <w:pPr>
        <w:ind w:right="49"/>
        <w:jc w:val="both"/>
        <w:rPr>
          <w:rFonts w:ascii="Arial" w:hAnsi="Arial" w:cs="Arial"/>
          <w:sz w:val="20"/>
        </w:rPr>
      </w:pPr>
      <w:r w:rsidRPr="00C77849">
        <w:rPr>
          <w:rFonts w:ascii="Arial" w:hAnsi="Arial" w:cs="Arial"/>
          <w:b/>
          <w:sz w:val="20"/>
        </w:rPr>
        <w:t>Resolución Miscelánea Fiscal</w:t>
      </w:r>
      <w:r w:rsidRPr="00C77849">
        <w:rPr>
          <w:rFonts w:ascii="Arial" w:hAnsi="Arial" w:cs="Arial"/>
          <w:sz w:val="20"/>
        </w:rPr>
        <w:t xml:space="preserve">: Disposiciones de carácter general aplicables a </w:t>
      </w:r>
      <w:r w:rsidRPr="00C77849">
        <w:rPr>
          <w:rFonts w:ascii="Arial" w:hAnsi="Arial" w:cs="Arial"/>
          <w:iCs/>
          <w:sz w:val="20"/>
        </w:rPr>
        <w:t>impuestos</w:t>
      </w:r>
      <w:r w:rsidRPr="00C77849">
        <w:rPr>
          <w:rFonts w:ascii="Arial" w:hAnsi="Arial" w:cs="Arial"/>
          <w:sz w:val="20"/>
        </w:rPr>
        <w:t>, productos, aprovechamientos, contribuciones de mejoras y derechos federales, excepto a los relacionados con el comercio exterior.</w:t>
      </w:r>
    </w:p>
    <w:p w14:paraId="7D777000" w14:textId="77777777" w:rsidR="005F6249" w:rsidRPr="00C77849" w:rsidRDefault="005F6249" w:rsidP="005F6249">
      <w:pPr>
        <w:widowControl w:val="0"/>
        <w:spacing w:before="60"/>
        <w:ind w:left="567" w:hanging="567"/>
        <w:contextualSpacing/>
        <w:jc w:val="both"/>
        <w:rPr>
          <w:rFonts w:ascii="Arial" w:hAnsi="Arial" w:cs="Arial"/>
          <w:sz w:val="20"/>
        </w:rPr>
      </w:pPr>
    </w:p>
    <w:p w14:paraId="6A10A5A3"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SAT:</w:t>
      </w:r>
      <w:r w:rsidRPr="00C77849">
        <w:rPr>
          <w:rFonts w:ascii="Arial" w:hAnsi="Arial" w:cs="Arial"/>
          <w:sz w:val="20"/>
        </w:rPr>
        <w:t xml:space="preserve"> Servicio de Administración Tributaria.</w:t>
      </w:r>
    </w:p>
    <w:p w14:paraId="1BAF3EF3" w14:textId="77777777" w:rsidR="005F6249" w:rsidRPr="00C77849" w:rsidRDefault="005F6249" w:rsidP="005F6249">
      <w:pPr>
        <w:widowControl w:val="0"/>
        <w:spacing w:before="60"/>
        <w:ind w:left="567" w:hanging="567"/>
        <w:contextualSpacing/>
        <w:jc w:val="both"/>
        <w:rPr>
          <w:rFonts w:ascii="Arial" w:hAnsi="Arial" w:cs="Arial"/>
          <w:sz w:val="20"/>
        </w:rPr>
      </w:pPr>
    </w:p>
    <w:p w14:paraId="2D0EB6DC"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bCs/>
          <w:sz w:val="20"/>
        </w:rPr>
        <w:t>SE:</w:t>
      </w:r>
      <w:r w:rsidRPr="00C77849">
        <w:rPr>
          <w:rFonts w:ascii="Arial" w:hAnsi="Arial" w:cs="Arial"/>
          <w:sz w:val="20"/>
        </w:rPr>
        <w:t xml:space="preserve"> Secretaría de Economía</w:t>
      </w:r>
    </w:p>
    <w:p w14:paraId="2889F3CF" w14:textId="77777777" w:rsidR="005F6249" w:rsidRPr="00C77849" w:rsidRDefault="005F6249" w:rsidP="005F6249">
      <w:pPr>
        <w:widowControl w:val="0"/>
        <w:spacing w:before="60"/>
        <w:ind w:left="567" w:hanging="567"/>
        <w:contextualSpacing/>
        <w:jc w:val="both"/>
        <w:rPr>
          <w:rFonts w:ascii="Arial" w:hAnsi="Arial" w:cs="Arial"/>
          <w:b/>
          <w:sz w:val="20"/>
        </w:rPr>
      </w:pPr>
    </w:p>
    <w:p w14:paraId="4F5B1687" w14:textId="77777777" w:rsidR="005F6249" w:rsidRPr="00C77849" w:rsidRDefault="005F6249" w:rsidP="005F6249">
      <w:pPr>
        <w:ind w:right="49"/>
        <w:jc w:val="both"/>
        <w:rPr>
          <w:rFonts w:ascii="Arial" w:hAnsi="Arial" w:cs="Arial"/>
          <w:sz w:val="20"/>
        </w:rPr>
      </w:pPr>
      <w:r w:rsidRPr="00C77849">
        <w:rPr>
          <w:rFonts w:ascii="Arial" w:hAnsi="Arial" w:cs="Arial"/>
          <w:b/>
          <w:sz w:val="20"/>
        </w:rPr>
        <w:t>Servicio Médico Integral (SMI):</w:t>
      </w:r>
      <w:r w:rsidRPr="00C77849">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47C1A12" w14:textId="77777777" w:rsidR="005F6249" w:rsidRPr="00C77849" w:rsidRDefault="005F6249" w:rsidP="00E60DA3">
      <w:pPr>
        <w:ind w:right="49"/>
        <w:jc w:val="both"/>
        <w:rPr>
          <w:rFonts w:ascii="Arial" w:hAnsi="Arial" w:cs="Arial"/>
          <w:sz w:val="20"/>
        </w:rPr>
      </w:pPr>
    </w:p>
    <w:p w14:paraId="58012D5B"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SFP:</w:t>
      </w:r>
      <w:r w:rsidRPr="00C77849">
        <w:rPr>
          <w:rFonts w:ascii="Arial" w:hAnsi="Arial" w:cs="Arial"/>
          <w:sz w:val="20"/>
        </w:rPr>
        <w:t xml:space="preserve"> Secretaría de la Función Pública.</w:t>
      </w:r>
    </w:p>
    <w:p w14:paraId="4035EFF9"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043FD3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SHCP</w:t>
      </w:r>
      <w:r w:rsidRPr="00C77849">
        <w:rPr>
          <w:rFonts w:ascii="Arial" w:hAnsi="Arial" w:cs="Arial"/>
          <w:sz w:val="20"/>
        </w:rPr>
        <w:t>: Secretaría de Hacienda y Crédito Público.</w:t>
      </w:r>
    </w:p>
    <w:p w14:paraId="7B563E6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A51FBB"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SSA:</w:t>
      </w:r>
      <w:r w:rsidRPr="00C77849">
        <w:rPr>
          <w:rFonts w:ascii="Arial" w:hAnsi="Arial" w:cs="Arial"/>
          <w:sz w:val="20"/>
        </w:rPr>
        <w:t xml:space="preserve"> Secretaría de Salud.</w:t>
      </w:r>
    </w:p>
    <w:p w14:paraId="77BF1DD3" w14:textId="77777777" w:rsidR="005F6249" w:rsidRPr="00C77849" w:rsidRDefault="005F6249" w:rsidP="005F6249">
      <w:pPr>
        <w:widowControl w:val="0"/>
        <w:spacing w:before="60"/>
        <w:ind w:left="567" w:hanging="567"/>
        <w:contextualSpacing/>
        <w:jc w:val="both"/>
        <w:rPr>
          <w:rFonts w:ascii="Arial" w:hAnsi="Arial" w:cs="Arial"/>
          <w:sz w:val="20"/>
        </w:rPr>
      </w:pPr>
    </w:p>
    <w:p w14:paraId="79E82022" w14:textId="77777777" w:rsidR="005F6249" w:rsidRPr="00C77849" w:rsidRDefault="005F6249" w:rsidP="005F6249">
      <w:pPr>
        <w:ind w:right="49"/>
        <w:jc w:val="both"/>
        <w:rPr>
          <w:rFonts w:ascii="Arial" w:hAnsi="Arial" w:cs="Arial"/>
          <w:sz w:val="20"/>
        </w:rPr>
      </w:pPr>
      <w:r w:rsidRPr="00C77849">
        <w:rPr>
          <w:rFonts w:ascii="Arial" w:hAnsi="Arial" w:cs="Arial"/>
          <w:b/>
          <w:sz w:val="20"/>
        </w:rPr>
        <w:t>Sobre cerrado</w:t>
      </w:r>
      <w:r w:rsidRPr="00C77849">
        <w:rPr>
          <w:rFonts w:ascii="Arial" w:hAnsi="Arial" w:cs="Arial"/>
          <w:sz w:val="20"/>
        </w:rPr>
        <w:t xml:space="preserve">: Cualquier medio que contenga la proposición del licitante, cuyo </w:t>
      </w:r>
      <w:r w:rsidRPr="00C77849">
        <w:rPr>
          <w:rFonts w:ascii="Arial" w:hAnsi="Arial" w:cs="Arial"/>
          <w:iCs/>
          <w:sz w:val="20"/>
        </w:rPr>
        <w:t>contenido</w:t>
      </w:r>
      <w:r w:rsidRPr="00C77849">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14:paraId="5925BB8D" w14:textId="77777777" w:rsidR="005F6249" w:rsidRPr="00C77849" w:rsidRDefault="005F6249" w:rsidP="005F6249">
      <w:pPr>
        <w:widowControl w:val="0"/>
        <w:spacing w:before="60"/>
        <w:contextualSpacing/>
        <w:jc w:val="both"/>
        <w:rPr>
          <w:rFonts w:ascii="Arial" w:hAnsi="Arial" w:cs="Arial"/>
          <w:b/>
          <w:sz w:val="20"/>
        </w:rPr>
      </w:pPr>
    </w:p>
    <w:p w14:paraId="1798EC2A" w14:textId="77777777" w:rsidR="005F6249" w:rsidRPr="00C77849" w:rsidRDefault="005F6249" w:rsidP="005F6249">
      <w:pPr>
        <w:ind w:right="49"/>
        <w:jc w:val="both"/>
        <w:rPr>
          <w:rFonts w:ascii="Arial" w:hAnsi="Arial" w:cs="Arial"/>
          <w:sz w:val="20"/>
        </w:rPr>
      </w:pPr>
      <w:r w:rsidRPr="00C77849">
        <w:rPr>
          <w:rFonts w:ascii="Arial" w:hAnsi="Arial" w:cs="Arial"/>
          <w:b/>
          <w:sz w:val="20"/>
        </w:rPr>
        <w:t>Tratados de Libre Comercio:</w:t>
      </w:r>
      <w:r w:rsidRPr="00C77849">
        <w:rPr>
          <w:rFonts w:ascii="Arial" w:hAnsi="Arial" w:cs="Arial"/>
          <w:sz w:val="20"/>
        </w:rPr>
        <w:t xml:space="preserve"> Los convenios regidos por el derecho internacional </w:t>
      </w:r>
      <w:r w:rsidRPr="00C77849">
        <w:rPr>
          <w:rFonts w:ascii="Arial" w:hAnsi="Arial" w:cs="Arial"/>
          <w:iCs/>
          <w:sz w:val="20"/>
        </w:rPr>
        <w:t>público</w:t>
      </w:r>
      <w:r w:rsidRPr="00C77849">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C77849">
        <w:rPr>
          <w:rFonts w:ascii="Arial" w:hAnsi="Arial" w:cs="Arial"/>
          <w:sz w:val="20"/>
        </w:rPr>
        <w:t>acuerdos</w:t>
      </w:r>
      <w:r w:rsidRPr="00C77849">
        <w:rPr>
          <w:rFonts w:ascii="Arial" w:hAnsi="Arial" w:cs="Arial"/>
          <w:sz w:val="20"/>
        </w:rPr>
        <w:t xml:space="preserve"> en materias específicas, cualquiera que sea su denominación, mediante los cuales los Estados Unidos Mexicanos asumen compromisos. </w:t>
      </w:r>
    </w:p>
    <w:p w14:paraId="60A8B5DD" w14:textId="77777777" w:rsidR="005F6249" w:rsidRPr="00C77849" w:rsidRDefault="005F6249" w:rsidP="005F6249">
      <w:pPr>
        <w:widowControl w:val="0"/>
        <w:spacing w:before="60"/>
        <w:ind w:left="567" w:hanging="567"/>
        <w:contextualSpacing/>
        <w:jc w:val="both"/>
        <w:rPr>
          <w:rFonts w:ascii="Arial" w:hAnsi="Arial" w:cs="Arial"/>
          <w:sz w:val="20"/>
        </w:rPr>
      </w:pPr>
    </w:p>
    <w:p w14:paraId="4355B86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lastRenderedPageBreak/>
        <w:t>UMAE</w:t>
      </w:r>
      <w:r w:rsidRPr="00C77849">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spellStart"/>
      <w:r w:rsidR="00D76C02" w:rsidRPr="00C77849">
        <w:rPr>
          <w:rFonts w:ascii="Arial" w:hAnsi="Arial" w:cs="Arial"/>
          <w:iCs/>
          <w:sz w:val="20"/>
        </w:rPr>
        <w:t>faccion</w:t>
      </w:r>
      <w:proofErr w:type="spellEnd"/>
      <w:r w:rsidRPr="00C77849">
        <w:rPr>
          <w:rFonts w:ascii="Arial" w:hAnsi="Arial" w:cs="Arial"/>
          <w:iCs/>
          <w:sz w:val="20"/>
        </w:rPr>
        <w:t xml:space="preserve"> IV del Reglamento Interior del Instituto Mexicano del Seguro Social.</w:t>
      </w:r>
    </w:p>
    <w:p w14:paraId="4A8F1397" w14:textId="77777777" w:rsidR="005F6249" w:rsidRPr="00C77849" w:rsidRDefault="005F6249" w:rsidP="005F6249">
      <w:pPr>
        <w:widowControl w:val="0"/>
        <w:spacing w:before="60"/>
        <w:ind w:left="567" w:hanging="567"/>
        <w:contextualSpacing/>
        <w:jc w:val="both"/>
        <w:rPr>
          <w:rFonts w:ascii="Arial" w:hAnsi="Arial" w:cs="Arial"/>
          <w:sz w:val="20"/>
        </w:rPr>
      </w:pPr>
    </w:p>
    <w:p w14:paraId="6DEF6417" w14:textId="77777777" w:rsidR="00E60DA3" w:rsidRPr="00C77849" w:rsidRDefault="005F6249" w:rsidP="00CE47C0">
      <w:pPr>
        <w:ind w:right="49"/>
        <w:jc w:val="both"/>
        <w:rPr>
          <w:rFonts w:ascii="Arial" w:hAnsi="Arial" w:cs="Arial"/>
          <w:sz w:val="20"/>
        </w:rPr>
      </w:pPr>
      <w:r w:rsidRPr="00C77849">
        <w:rPr>
          <w:rFonts w:ascii="Arial" w:hAnsi="Arial" w:cs="Arial"/>
          <w:b/>
          <w:sz w:val="20"/>
        </w:rPr>
        <w:t>Unidad Médica:</w:t>
      </w:r>
      <w:r w:rsidRPr="00C77849">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C77849">
        <w:rPr>
          <w:rFonts w:ascii="Arial" w:hAnsi="Arial" w:cs="Arial"/>
          <w:sz w:val="20"/>
        </w:rPr>
        <w:t>edicina Familiar (HGZMF) y UMAE</w:t>
      </w:r>
    </w:p>
    <w:p w14:paraId="13DFB733"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83E849"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72FA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F96E9C"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151C35"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0E7E6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7B425D" w14:textId="77777777" w:rsidR="008D7CAD" w:rsidRPr="00C77849"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2AD9F5D"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9C76164"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0F0126B"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F6B95"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CF35B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4D117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CA4B7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3314C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0B165D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9CEF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89C38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31F7E9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48518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6D81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03D41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ECEC92"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83C71E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EBAFF1"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C9B3BF"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01A8B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B13CF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7D49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F6FA41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8F7EF9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AF1B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BBAE1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D136B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FC980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160DA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A83C93"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2896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353B9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3C7F0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E2019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63D3B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BE4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AB1656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8CE754"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2936E7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D0182E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E07B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7FED3D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612A87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D6B021"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B2FD154"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r w:rsidRPr="00C77849">
        <w:rPr>
          <w:rFonts w:ascii="Arial" w:hAnsi="Arial" w:cs="Arial"/>
          <w:b/>
          <w:bCs/>
          <w:szCs w:val="24"/>
        </w:rPr>
        <w:t>Presentación</w:t>
      </w:r>
    </w:p>
    <w:p w14:paraId="247E80B9"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241D00C4"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07B32497"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7E8F6FF8" w14:textId="314902D4"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r w:rsidRPr="00C77849">
        <w:rPr>
          <w:rFonts w:ascii="Arial" w:hAnsi="Arial" w:cs="Arial"/>
          <w:szCs w:val="24"/>
        </w:rPr>
        <w:t xml:space="preserve">En observancia al artículo 134, de la Constitución Política de los Estados Unidos Mexicanos, y de conformidad con los artículos 25, 26 fracción II, 26 Bis fracción II,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Pr="00C77849">
        <w:rPr>
          <w:rFonts w:ascii="Arial" w:hAnsi="Arial" w:cs="Arial"/>
          <w:b/>
          <w:szCs w:val="24"/>
        </w:rPr>
        <w:t>INVITACION A CUANDO MENOS TRES PERSONAS</w:t>
      </w:r>
      <w:r w:rsidRPr="00C77849">
        <w:rPr>
          <w:rFonts w:ascii="Arial" w:hAnsi="Arial" w:cs="Arial"/>
          <w:szCs w:val="24"/>
        </w:rPr>
        <w:t xml:space="preserve"> para la contratación del Servicio  Integral de Procedimientos de Mínima Invasión-Artroscopia, para la Unidad Médica de Alta Especialidad, Hospital</w:t>
      </w:r>
      <w:r w:rsidR="004E0DF4" w:rsidRPr="00C77849">
        <w:rPr>
          <w:rFonts w:ascii="Arial" w:hAnsi="Arial" w:cs="Arial"/>
          <w:szCs w:val="24"/>
        </w:rPr>
        <w:t xml:space="preserve"> de Traumatología y Ortopedia en</w:t>
      </w:r>
      <w:r w:rsidRPr="00C77849">
        <w:rPr>
          <w:rFonts w:ascii="Arial" w:hAnsi="Arial" w:cs="Arial"/>
          <w:szCs w:val="24"/>
        </w:rPr>
        <w:t xml:space="preserve"> Puebla, en el periodo de </w:t>
      </w:r>
      <w:r w:rsidR="0023227E">
        <w:rPr>
          <w:rFonts w:ascii="Arial" w:hAnsi="Arial" w:cs="Arial"/>
          <w:b/>
          <w:szCs w:val="24"/>
        </w:rPr>
        <w:t>21</w:t>
      </w:r>
      <w:r w:rsidR="00CE47C0" w:rsidRPr="00C77849">
        <w:rPr>
          <w:rFonts w:ascii="Arial" w:hAnsi="Arial" w:cs="Arial"/>
          <w:b/>
          <w:szCs w:val="24"/>
        </w:rPr>
        <w:t xml:space="preserve"> de </w:t>
      </w:r>
      <w:r w:rsidR="0023227E">
        <w:rPr>
          <w:rFonts w:ascii="Arial" w:hAnsi="Arial" w:cs="Arial"/>
          <w:b/>
          <w:szCs w:val="24"/>
        </w:rPr>
        <w:t>Enero</w:t>
      </w:r>
      <w:r w:rsidR="00CE47C0" w:rsidRPr="00C77849">
        <w:rPr>
          <w:rFonts w:ascii="Arial" w:hAnsi="Arial" w:cs="Arial"/>
          <w:b/>
          <w:szCs w:val="24"/>
        </w:rPr>
        <w:t xml:space="preserve"> al 31 de </w:t>
      </w:r>
      <w:r w:rsidRPr="00C77849">
        <w:rPr>
          <w:rFonts w:ascii="Arial" w:hAnsi="Arial" w:cs="Arial"/>
          <w:b/>
          <w:szCs w:val="24"/>
        </w:rPr>
        <w:t xml:space="preserve"> </w:t>
      </w:r>
      <w:r w:rsidR="0023227E">
        <w:rPr>
          <w:rFonts w:ascii="Arial" w:hAnsi="Arial" w:cs="Arial"/>
          <w:b/>
          <w:szCs w:val="24"/>
        </w:rPr>
        <w:t>Marzo</w:t>
      </w:r>
      <w:r w:rsidR="004E0DF4" w:rsidRPr="00C77849">
        <w:rPr>
          <w:rFonts w:ascii="Arial" w:hAnsi="Arial" w:cs="Arial"/>
          <w:b/>
          <w:szCs w:val="24"/>
        </w:rPr>
        <w:t xml:space="preserve"> de 202</w:t>
      </w:r>
      <w:r w:rsidR="002B44F6">
        <w:rPr>
          <w:rFonts w:ascii="Arial" w:hAnsi="Arial" w:cs="Arial"/>
          <w:b/>
          <w:szCs w:val="24"/>
        </w:rPr>
        <w:t>4</w:t>
      </w:r>
      <w:r w:rsidRPr="00C77849">
        <w:rPr>
          <w:rFonts w:ascii="Arial" w:hAnsi="Arial" w:cs="Arial"/>
          <w:b/>
          <w:szCs w:val="24"/>
        </w:rPr>
        <w:t>.</w:t>
      </w:r>
    </w:p>
    <w:p w14:paraId="5FC7895C"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04ED6977"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22F3A1F2" w14:textId="77777777" w:rsidR="0048252E" w:rsidRPr="00C77849" w:rsidRDefault="0048252E" w:rsidP="0048252E">
      <w:pPr>
        <w:spacing w:after="120"/>
        <w:jc w:val="both"/>
        <w:rPr>
          <w:rFonts w:ascii="Arial" w:hAnsi="Arial" w:cs="Arial"/>
          <w:szCs w:val="24"/>
        </w:rPr>
      </w:pPr>
      <w:r w:rsidRPr="00C77849">
        <w:rPr>
          <w:rFonts w:ascii="Arial" w:hAnsi="Arial" w:cs="Arial"/>
          <w:szCs w:val="24"/>
        </w:rPr>
        <w:t xml:space="preserve">Servicio Médico Integral de Procedimientos de Mínima Invasión Artroscopia, para los derechohabientes del Instituto Mexicano del Seguro Social, de conformidad con las cantidades mínimas y máximas que se señalan en el </w:t>
      </w:r>
      <w:r w:rsidRPr="00C77849">
        <w:rPr>
          <w:rFonts w:ascii="Arial" w:hAnsi="Arial" w:cs="Arial"/>
          <w:b/>
          <w:szCs w:val="24"/>
        </w:rPr>
        <w:t xml:space="preserve">Anexo T1 (T uno) “Requerimiento con cantidades Máximas - Mínimas, y Bienes de Consumo Complementarios” </w:t>
      </w:r>
      <w:r w:rsidRPr="00C77849">
        <w:rPr>
          <w:rFonts w:ascii="Arial" w:hAnsi="Arial" w:cs="Arial"/>
          <w:szCs w:val="24"/>
        </w:rPr>
        <w:t>de la presente convocatoria.</w:t>
      </w:r>
    </w:p>
    <w:p w14:paraId="77987EBA" w14:textId="77777777" w:rsidR="008E61DE" w:rsidRPr="00C77849" w:rsidRDefault="008E61DE" w:rsidP="0048252E">
      <w:pPr>
        <w:spacing w:after="120"/>
        <w:jc w:val="center"/>
        <w:rPr>
          <w:rFonts w:ascii="Arial" w:hAnsi="Arial" w:cs="Arial"/>
          <w:szCs w:val="24"/>
        </w:rPr>
      </w:pPr>
    </w:p>
    <w:p w14:paraId="3042A027" w14:textId="77777777" w:rsidR="0048252E" w:rsidRPr="00C77849" w:rsidRDefault="0048252E" w:rsidP="0048252E">
      <w:pPr>
        <w:spacing w:after="120"/>
        <w:jc w:val="center"/>
        <w:rPr>
          <w:rFonts w:ascii="Arial" w:hAnsi="Arial" w:cs="Arial"/>
          <w:szCs w:val="24"/>
        </w:rPr>
      </w:pPr>
      <w:r w:rsidRPr="00C77849">
        <w:rPr>
          <w:rFonts w:ascii="Arial" w:hAnsi="Arial" w:cs="Arial"/>
          <w:szCs w:val="24"/>
        </w:rPr>
        <w:t>Incluyendo:</w:t>
      </w:r>
    </w:p>
    <w:p w14:paraId="0706D84E" w14:textId="77777777" w:rsidR="0048252E" w:rsidRPr="00C77849" w:rsidRDefault="0048252E" w:rsidP="0048252E">
      <w:pPr>
        <w:jc w:val="both"/>
        <w:rPr>
          <w:rFonts w:ascii="Arial" w:hAnsi="Arial" w:cs="Arial"/>
          <w:szCs w:val="24"/>
        </w:rPr>
      </w:pPr>
      <w:r w:rsidRPr="00C77849">
        <w:rPr>
          <w:rFonts w:ascii="Arial" w:hAnsi="Arial" w:cs="Arial"/>
          <w:szCs w:val="24"/>
        </w:rPr>
        <w:t>Equipo médico, Instrumental quirúrgico, accesorios, consumibles, mantenimiento preventivo y correctivo, capacitación técnica, capacitación académica, y asistencia técnica.</w:t>
      </w:r>
    </w:p>
    <w:p w14:paraId="2CA4DD89" w14:textId="77777777" w:rsidR="0048252E" w:rsidRPr="00C77849" w:rsidRDefault="0048252E" w:rsidP="0048252E">
      <w:pPr>
        <w:jc w:val="both"/>
        <w:rPr>
          <w:rFonts w:ascii="Arial" w:hAnsi="Arial" w:cs="Arial"/>
          <w:szCs w:val="24"/>
        </w:rPr>
      </w:pPr>
    </w:p>
    <w:p w14:paraId="4BD3A942" w14:textId="77777777" w:rsidR="0048252E" w:rsidRPr="00C77849" w:rsidRDefault="0048252E" w:rsidP="0048252E">
      <w:pPr>
        <w:jc w:val="both"/>
        <w:rPr>
          <w:rFonts w:ascii="Arial" w:hAnsi="Arial" w:cs="Arial"/>
          <w:szCs w:val="24"/>
        </w:rPr>
      </w:pPr>
      <w:r w:rsidRPr="00C77849">
        <w:rPr>
          <w:rFonts w:ascii="Arial" w:hAnsi="Arial" w:cs="Arial"/>
          <w:szCs w:val="24"/>
        </w:rPr>
        <w:t>De conformidad con lo siguiente:</w:t>
      </w:r>
    </w:p>
    <w:p w14:paraId="121136AD" w14:textId="77777777" w:rsidR="0048252E" w:rsidRPr="00C77849" w:rsidRDefault="0048252E" w:rsidP="0048252E">
      <w:pPr>
        <w:jc w:val="both"/>
        <w:rPr>
          <w:rFonts w:ascii="Arial" w:hAnsi="Arial" w:cs="Arial"/>
          <w:szCs w:val="24"/>
        </w:rPr>
      </w:pPr>
    </w:p>
    <w:p w14:paraId="396B3B54" w14:textId="77777777" w:rsidR="008E61DE" w:rsidRPr="00C77849" w:rsidRDefault="008E61DE" w:rsidP="0048252E">
      <w:pPr>
        <w:jc w:val="both"/>
        <w:rPr>
          <w:rFonts w:ascii="Arial" w:hAnsi="Arial" w:cs="Arial"/>
          <w:sz w:val="20"/>
        </w:rPr>
      </w:pPr>
    </w:p>
    <w:p w14:paraId="61CFCCFF" w14:textId="77777777" w:rsidR="008E61DE" w:rsidRPr="00C77849" w:rsidRDefault="008E61DE" w:rsidP="0048252E">
      <w:pPr>
        <w:jc w:val="both"/>
        <w:rPr>
          <w:rFonts w:ascii="Arial" w:hAnsi="Arial" w:cs="Arial"/>
          <w:sz w:val="20"/>
        </w:rPr>
      </w:pPr>
    </w:p>
    <w:p w14:paraId="7BF83769" w14:textId="77777777" w:rsidR="008E61DE" w:rsidRPr="00C77849" w:rsidRDefault="008E61DE" w:rsidP="0048252E">
      <w:pPr>
        <w:jc w:val="both"/>
        <w:rPr>
          <w:rFonts w:ascii="Arial" w:hAnsi="Arial" w:cs="Arial"/>
          <w:sz w:val="20"/>
        </w:rPr>
      </w:pPr>
    </w:p>
    <w:p w14:paraId="7C72C31B" w14:textId="77777777" w:rsidR="008E61DE" w:rsidRPr="00C77849" w:rsidRDefault="008E61DE" w:rsidP="0048252E">
      <w:pPr>
        <w:jc w:val="both"/>
        <w:rPr>
          <w:rFonts w:ascii="Arial" w:hAnsi="Arial" w:cs="Arial"/>
          <w:sz w:val="20"/>
        </w:rPr>
      </w:pPr>
    </w:p>
    <w:p w14:paraId="59B3EEB3" w14:textId="77777777" w:rsidR="008E61DE" w:rsidRPr="00C77849" w:rsidRDefault="008E61DE" w:rsidP="0048252E">
      <w:pPr>
        <w:jc w:val="both"/>
        <w:rPr>
          <w:rFonts w:ascii="Arial" w:hAnsi="Arial" w:cs="Arial"/>
          <w:sz w:val="20"/>
        </w:rPr>
      </w:pPr>
    </w:p>
    <w:p w14:paraId="66D927A9" w14:textId="77777777" w:rsidR="008E61DE" w:rsidRPr="00C77849" w:rsidRDefault="008E61DE" w:rsidP="0048252E">
      <w:pPr>
        <w:jc w:val="both"/>
        <w:rPr>
          <w:rFonts w:ascii="Arial" w:hAnsi="Arial" w:cs="Arial"/>
          <w:sz w:val="20"/>
        </w:rPr>
      </w:pPr>
    </w:p>
    <w:p w14:paraId="33D3680B" w14:textId="77777777" w:rsidR="008E61DE" w:rsidRPr="00C77849" w:rsidRDefault="008E61DE" w:rsidP="0048252E">
      <w:pPr>
        <w:jc w:val="both"/>
        <w:rPr>
          <w:rFonts w:ascii="Arial" w:hAnsi="Arial" w:cs="Arial"/>
          <w:sz w:val="20"/>
        </w:rPr>
      </w:pPr>
    </w:p>
    <w:p w14:paraId="504B4C2E" w14:textId="77777777" w:rsidR="008E61DE" w:rsidRPr="00C77849" w:rsidRDefault="008E61DE" w:rsidP="0048252E">
      <w:pPr>
        <w:jc w:val="both"/>
        <w:rPr>
          <w:rFonts w:ascii="Arial" w:hAnsi="Arial" w:cs="Arial"/>
          <w:sz w:val="20"/>
        </w:rPr>
      </w:pPr>
    </w:p>
    <w:p w14:paraId="73B666E9" w14:textId="77777777" w:rsidR="008E61DE" w:rsidRPr="00C77849" w:rsidRDefault="008E61DE" w:rsidP="0048252E">
      <w:pPr>
        <w:jc w:val="both"/>
        <w:rPr>
          <w:rFonts w:ascii="Arial" w:hAnsi="Arial" w:cs="Arial"/>
          <w:sz w:val="20"/>
        </w:rPr>
      </w:pPr>
    </w:p>
    <w:p w14:paraId="3796EF8E" w14:textId="77777777" w:rsidR="008E61DE" w:rsidRPr="00C77849" w:rsidRDefault="008E61DE" w:rsidP="0048252E">
      <w:pPr>
        <w:jc w:val="both"/>
        <w:rPr>
          <w:rFonts w:ascii="Arial" w:hAnsi="Arial" w:cs="Arial"/>
          <w:sz w:val="20"/>
        </w:rPr>
      </w:pPr>
    </w:p>
    <w:p w14:paraId="3470FE9E" w14:textId="77777777" w:rsidR="008E61DE" w:rsidRPr="00C77849" w:rsidRDefault="008E61DE" w:rsidP="0048252E">
      <w:pPr>
        <w:jc w:val="both"/>
        <w:rPr>
          <w:rFonts w:ascii="Arial" w:hAnsi="Arial" w:cs="Arial"/>
          <w:sz w:val="20"/>
        </w:rPr>
      </w:pPr>
    </w:p>
    <w:p w14:paraId="6DE4B9AE" w14:textId="77777777" w:rsidR="00CF2B4E" w:rsidRPr="00C77849" w:rsidRDefault="00CF2B4E" w:rsidP="0048252E">
      <w:pPr>
        <w:jc w:val="both"/>
        <w:rPr>
          <w:rFonts w:ascii="Arial" w:hAnsi="Arial" w:cs="Arial"/>
          <w:sz w:val="20"/>
        </w:rPr>
      </w:pPr>
    </w:p>
    <w:p w14:paraId="7AB43095" w14:textId="77777777" w:rsidR="00CF2B4E" w:rsidRPr="00C77849" w:rsidRDefault="00CF2B4E" w:rsidP="0048252E">
      <w:pPr>
        <w:jc w:val="both"/>
        <w:rPr>
          <w:rFonts w:ascii="Arial" w:hAnsi="Arial" w:cs="Arial"/>
          <w:sz w:val="20"/>
        </w:rPr>
      </w:pPr>
    </w:p>
    <w:p w14:paraId="6DB8C561" w14:textId="77777777" w:rsidR="00CF2B4E" w:rsidRPr="00C77849" w:rsidRDefault="00CF2B4E" w:rsidP="0048252E">
      <w:pPr>
        <w:jc w:val="both"/>
        <w:rPr>
          <w:rFonts w:ascii="Arial" w:hAnsi="Arial" w:cs="Arial"/>
          <w:sz w:val="20"/>
        </w:rPr>
      </w:pPr>
    </w:p>
    <w:p w14:paraId="647900D0" w14:textId="77777777" w:rsidR="00CF2B4E" w:rsidRPr="00C77849" w:rsidRDefault="00CF2B4E" w:rsidP="0048252E">
      <w:pPr>
        <w:jc w:val="both"/>
        <w:rPr>
          <w:rFonts w:ascii="Arial" w:hAnsi="Arial" w:cs="Arial"/>
          <w:sz w:val="20"/>
        </w:rPr>
      </w:pPr>
    </w:p>
    <w:p w14:paraId="11211F08" w14:textId="77777777" w:rsidR="00CF2B4E" w:rsidRPr="00C77849" w:rsidRDefault="00CF2B4E" w:rsidP="0048252E">
      <w:pPr>
        <w:jc w:val="both"/>
        <w:rPr>
          <w:rFonts w:ascii="Arial" w:hAnsi="Arial" w:cs="Arial"/>
          <w:sz w:val="20"/>
        </w:rPr>
      </w:pPr>
    </w:p>
    <w:p w14:paraId="3EB025DC" w14:textId="77777777" w:rsidR="00CF2B4E" w:rsidRPr="00C77849" w:rsidRDefault="00CF2B4E" w:rsidP="0048252E">
      <w:pPr>
        <w:jc w:val="both"/>
        <w:rPr>
          <w:rFonts w:ascii="Arial" w:hAnsi="Arial" w:cs="Arial"/>
          <w:sz w:val="20"/>
        </w:rPr>
      </w:pPr>
    </w:p>
    <w:p w14:paraId="06A94C5B" w14:textId="77777777" w:rsidR="00CF2B4E" w:rsidRPr="00C77849" w:rsidRDefault="00CF2B4E" w:rsidP="0048252E">
      <w:pPr>
        <w:jc w:val="both"/>
        <w:rPr>
          <w:rFonts w:ascii="Arial" w:hAnsi="Arial" w:cs="Arial"/>
          <w:sz w:val="20"/>
        </w:rPr>
      </w:pPr>
    </w:p>
    <w:p w14:paraId="27E2F3F6" w14:textId="77777777" w:rsidR="00CF2B4E" w:rsidRPr="00C77849" w:rsidRDefault="00CF2B4E" w:rsidP="0048252E">
      <w:pPr>
        <w:jc w:val="both"/>
        <w:rPr>
          <w:rFonts w:ascii="Arial" w:hAnsi="Arial" w:cs="Arial"/>
          <w:sz w:val="20"/>
        </w:rPr>
      </w:pPr>
    </w:p>
    <w:p w14:paraId="48B5E0FC" w14:textId="77777777" w:rsidR="00CF2B4E" w:rsidRPr="00C77849" w:rsidRDefault="00CF2B4E" w:rsidP="0048252E">
      <w:pPr>
        <w:jc w:val="both"/>
        <w:rPr>
          <w:rFonts w:ascii="Arial" w:hAnsi="Arial" w:cs="Arial"/>
          <w:sz w:val="20"/>
        </w:rPr>
      </w:pPr>
    </w:p>
    <w:p w14:paraId="0484FB5E" w14:textId="77777777" w:rsidR="0048252E" w:rsidRPr="00C77849" w:rsidRDefault="0048252E" w:rsidP="0048252E">
      <w:pPr>
        <w:jc w:val="both"/>
        <w:rPr>
          <w:rFonts w:ascii="Arial" w:hAnsi="Arial" w:cs="Arial"/>
          <w:b/>
          <w:bCs/>
          <w:sz w:val="20"/>
        </w:rPr>
      </w:pPr>
    </w:p>
    <w:p w14:paraId="7CABF420" w14:textId="77777777" w:rsidR="0048252E" w:rsidRPr="00C77849" w:rsidRDefault="0048252E" w:rsidP="00FE3367">
      <w:pPr>
        <w:pStyle w:val="Prrafodelista"/>
        <w:numPr>
          <w:ilvl w:val="0"/>
          <w:numId w:val="19"/>
        </w:numPr>
        <w:ind w:left="284" w:hanging="284"/>
        <w:jc w:val="both"/>
        <w:rPr>
          <w:rFonts w:ascii="Arial" w:hAnsi="Arial" w:cs="Arial"/>
          <w:b/>
          <w:bCs/>
          <w:sz w:val="20"/>
        </w:rPr>
      </w:pPr>
      <w:r w:rsidRPr="00C77849">
        <w:rPr>
          <w:rFonts w:ascii="Arial" w:hAnsi="Arial" w:cs="Arial"/>
          <w:b/>
          <w:bCs/>
          <w:sz w:val="20"/>
        </w:rPr>
        <w:t>INFORMACIÓN ESPECÍFICA DE LA CONVOCATORIA.</w:t>
      </w:r>
    </w:p>
    <w:p w14:paraId="6BC16B8E" w14:textId="77777777" w:rsidR="0048252E" w:rsidRPr="00C77849" w:rsidRDefault="0048252E" w:rsidP="0048252E">
      <w:pPr>
        <w:pStyle w:val="Prrafodelista"/>
        <w:ind w:left="1440"/>
        <w:jc w:val="both"/>
        <w:rPr>
          <w:rFonts w:ascii="Arial" w:hAnsi="Arial" w:cs="Arial"/>
          <w:b/>
          <w:bCs/>
          <w:sz w:val="20"/>
        </w:rPr>
      </w:pPr>
    </w:p>
    <w:p w14:paraId="76481135" w14:textId="77777777" w:rsidR="0048252E" w:rsidRPr="00C77849" w:rsidRDefault="0048252E" w:rsidP="00FE3367">
      <w:pPr>
        <w:pStyle w:val="Prrafodelista"/>
        <w:numPr>
          <w:ilvl w:val="1"/>
          <w:numId w:val="19"/>
        </w:numPr>
        <w:ind w:left="567" w:hanging="283"/>
        <w:jc w:val="both"/>
        <w:rPr>
          <w:rFonts w:ascii="Arial" w:hAnsi="Arial" w:cs="Arial"/>
          <w:b/>
          <w:bCs/>
          <w:sz w:val="20"/>
        </w:rPr>
      </w:pPr>
      <w:r w:rsidRPr="00C77849">
        <w:rPr>
          <w:rFonts w:ascii="Arial" w:hAnsi="Arial" w:cs="Arial"/>
          <w:b/>
          <w:color w:val="000000"/>
          <w:sz w:val="20"/>
        </w:rPr>
        <w:t>DESCRIPCIÓN DEL SERVICIO INTEGRAL A CONTRATAR:</w:t>
      </w:r>
    </w:p>
    <w:p w14:paraId="45C90A60" w14:textId="77777777" w:rsidR="0048252E" w:rsidRPr="00C77849" w:rsidRDefault="0048252E" w:rsidP="0048252E">
      <w:pPr>
        <w:tabs>
          <w:tab w:val="left" w:pos="-284"/>
          <w:tab w:val="left" w:pos="360"/>
          <w:tab w:val="left" w:pos="9498"/>
        </w:tabs>
        <w:ind w:left="709" w:right="51"/>
        <w:jc w:val="both"/>
        <w:rPr>
          <w:rFonts w:ascii="Arial" w:hAnsi="Arial" w:cs="Arial"/>
          <w:b/>
          <w:bCs/>
          <w:sz w:val="20"/>
        </w:rPr>
      </w:pPr>
    </w:p>
    <w:p w14:paraId="4C9FE2E9"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El Instituto requiere del </w:t>
      </w:r>
      <w:r w:rsidRPr="00C77849">
        <w:rPr>
          <w:rFonts w:ascii="Arial" w:hAnsi="Arial" w:cs="Arial"/>
          <w:b/>
          <w:sz w:val="20"/>
        </w:rPr>
        <w:t>Servicio Médico Integral de Cirugía de Mínima Invasión-Artroscopia,</w:t>
      </w:r>
      <w:r w:rsidRPr="00C77849">
        <w:rPr>
          <w:rFonts w:ascii="Arial" w:hAnsi="Arial" w:cs="Arial"/>
          <w:sz w:val="20"/>
        </w:rPr>
        <w:t xml:space="preserve"> para sus derechohabientes, consistente en los procedimientos de Mínima Invasión de conformidad con las cantidades mínimas y máximas que se señalan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 xml:space="preserve">Requerimiento con cantidades Máximas - Mínimas, y Bienes de Consumo Complementarios” </w:t>
      </w:r>
      <w:r w:rsidRPr="00C77849">
        <w:rPr>
          <w:rFonts w:ascii="Arial" w:hAnsi="Arial" w:cs="Arial"/>
          <w:sz w:val="20"/>
        </w:rPr>
        <w:t xml:space="preserve">de la presente Convocatoria. </w:t>
      </w:r>
    </w:p>
    <w:p w14:paraId="2CD0DCE9"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3B7AF6F" w14:textId="77777777" w:rsidR="0048252E" w:rsidRPr="00C77849" w:rsidRDefault="0048252E" w:rsidP="00FE3367">
      <w:pPr>
        <w:pStyle w:val="Prrafodelista"/>
        <w:numPr>
          <w:ilvl w:val="1"/>
          <w:numId w:val="19"/>
        </w:numPr>
        <w:ind w:left="567" w:hanging="283"/>
        <w:jc w:val="both"/>
        <w:rPr>
          <w:rFonts w:ascii="Arial" w:hAnsi="Arial" w:cs="Arial"/>
          <w:b/>
          <w:sz w:val="20"/>
        </w:rPr>
      </w:pPr>
      <w:r w:rsidRPr="00C77849">
        <w:rPr>
          <w:rFonts w:ascii="Arial" w:hAnsi="Arial" w:cs="Arial"/>
          <w:b/>
          <w:sz w:val="20"/>
        </w:rPr>
        <w:t xml:space="preserve">Vigencia de la contratación. </w:t>
      </w:r>
    </w:p>
    <w:p w14:paraId="18D2188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F03DFC3" w14:textId="2E9592E6"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La vigencia de la contratación será a partir de</w:t>
      </w:r>
      <w:r w:rsidR="0023227E">
        <w:rPr>
          <w:rFonts w:ascii="Arial" w:hAnsi="Arial" w:cs="Arial"/>
          <w:sz w:val="20"/>
        </w:rPr>
        <w:t>l 21 de enero</w:t>
      </w:r>
      <w:r w:rsidR="00CF2B4E" w:rsidRPr="00C77849">
        <w:rPr>
          <w:rFonts w:ascii="Arial" w:hAnsi="Arial" w:cs="Arial"/>
          <w:sz w:val="20"/>
        </w:rPr>
        <w:t xml:space="preserve"> al </w:t>
      </w:r>
      <w:r w:rsidRPr="00C77849">
        <w:rPr>
          <w:rFonts w:ascii="Arial" w:hAnsi="Arial" w:cs="Arial"/>
          <w:b/>
          <w:sz w:val="20"/>
        </w:rPr>
        <w:t xml:space="preserve">31 de </w:t>
      </w:r>
      <w:r w:rsidR="0023227E">
        <w:rPr>
          <w:rFonts w:ascii="Arial" w:hAnsi="Arial" w:cs="Arial"/>
          <w:b/>
          <w:sz w:val="20"/>
        </w:rPr>
        <w:t>Marzo</w:t>
      </w:r>
      <w:r w:rsidRPr="00C77849">
        <w:rPr>
          <w:rFonts w:ascii="Arial" w:hAnsi="Arial" w:cs="Arial"/>
          <w:b/>
          <w:sz w:val="20"/>
        </w:rPr>
        <w:t xml:space="preserve"> de 202</w:t>
      </w:r>
      <w:r w:rsidR="002B44F6">
        <w:rPr>
          <w:rFonts w:ascii="Arial" w:hAnsi="Arial" w:cs="Arial"/>
          <w:b/>
          <w:sz w:val="20"/>
        </w:rPr>
        <w:t>4</w:t>
      </w:r>
      <w:r w:rsidRPr="00C77849">
        <w:rPr>
          <w:rFonts w:ascii="Arial" w:hAnsi="Arial" w:cs="Arial"/>
          <w:sz w:val="20"/>
        </w:rPr>
        <w:t>.</w:t>
      </w:r>
    </w:p>
    <w:p w14:paraId="62AC2B2E"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20180C5"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 xml:space="preserve">Plazo de entrega del bien, arrendamiento o servicio, indicando en su caso, el calendario y programa de entregas que corresponda. </w:t>
      </w:r>
    </w:p>
    <w:p w14:paraId="0EB5BF1D"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D718231"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primeros cinco días naturales a partir de la Notificación del Fallo, el proveedor entregará las torres de visualización de artroscopia y el equipo médico complementario.</w:t>
      </w:r>
    </w:p>
    <w:p w14:paraId="369C8DA8"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2EF3499D"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Por lo que una vez que se conozca al licitante adjudicado, éste deberá coordinar las acciones en la unidad médica para ofrecer el servicio en tiempo y forma.</w:t>
      </w:r>
    </w:p>
    <w:p w14:paraId="465BCEDF" w14:textId="77777777" w:rsidR="00E06F74" w:rsidRPr="00C77849" w:rsidRDefault="00E06F74" w:rsidP="008E61DE">
      <w:pPr>
        <w:tabs>
          <w:tab w:val="left" w:pos="-284"/>
          <w:tab w:val="left" w:pos="360"/>
          <w:tab w:val="left" w:pos="9498"/>
        </w:tabs>
        <w:ind w:right="51"/>
        <w:jc w:val="both"/>
        <w:rPr>
          <w:rFonts w:ascii="Arial" w:hAnsi="Arial" w:cs="Arial"/>
          <w:sz w:val="20"/>
        </w:rPr>
      </w:pPr>
    </w:p>
    <w:p w14:paraId="4B1C1BC0"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equipos médicos, instrumental y bienes de consumo deberán entregarse en la División de Ortopedia.</w:t>
      </w:r>
    </w:p>
    <w:p w14:paraId="10616D52"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4AB8ABB"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Para los contratos que se deriven del presente evento, los responsables de su seguimiento son los siguientes:</w:t>
      </w:r>
    </w:p>
    <w:p w14:paraId="43F5D44B"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8DE091A"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Administrador del Contrato y Áreas Requirentes:</w:t>
      </w:r>
      <w:r w:rsidRPr="00C77849">
        <w:rPr>
          <w:rFonts w:ascii="Arial" w:hAnsi="Arial" w:cs="Arial"/>
          <w:b/>
          <w:sz w:val="20"/>
        </w:rPr>
        <w:tab/>
      </w:r>
    </w:p>
    <w:p w14:paraId="09100BB5"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79DC963"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Dr. Miguel </w:t>
      </w:r>
      <w:r w:rsidR="00E06F74" w:rsidRPr="00C77849">
        <w:rPr>
          <w:rFonts w:ascii="Arial" w:hAnsi="Arial" w:cs="Arial"/>
          <w:sz w:val="20"/>
        </w:rPr>
        <w:t>Ángel</w:t>
      </w:r>
      <w:r w:rsidRPr="00C77849">
        <w:rPr>
          <w:rFonts w:ascii="Arial" w:hAnsi="Arial" w:cs="Arial"/>
          <w:sz w:val="20"/>
        </w:rPr>
        <w:t xml:space="preserve"> Sanchez Duran.- Jefe de División de Traumatología.</w:t>
      </w:r>
    </w:p>
    <w:p w14:paraId="0B43C25F"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1845D1A"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0DF476D4"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Área Técnica:</w:t>
      </w:r>
      <w:r w:rsidRPr="00C77849">
        <w:rPr>
          <w:rFonts w:ascii="Arial" w:hAnsi="Arial" w:cs="Arial"/>
          <w:b/>
          <w:sz w:val="20"/>
        </w:rPr>
        <w:tab/>
      </w:r>
    </w:p>
    <w:p w14:paraId="767F6852"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10D212AB"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Ing. Rosalba García González.- Titular de la División de Ingeniería Biomédica.</w:t>
      </w:r>
    </w:p>
    <w:p w14:paraId="6622EDC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508EC51" w14:textId="77777777" w:rsidR="00E06F74" w:rsidRPr="00C77849" w:rsidRDefault="00E06F74" w:rsidP="0048252E">
      <w:pPr>
        <w:tabs>
          <w:tab w:val="left" w:pos="-284"/>
          <w:tab w:val="left" w:pos="360"/>
          <w:tab w:val="left" w:pos="9498"/>
        </w:tabs>
        <w:ind w:right="51"/>
        <w:jc w:val="both"/>
        <w:rPr>
          <w:rFonts w:ascii="Arial" w:hAnsi="Arial" w:cs="Arial"/>
          <w:sz w:val="20"/>
        </w:rPr>
      </w:pPr>
    </w:p>
    <w:p w14:paraId="225ED763" w14:textId="77777777" w:rsidR="0048252E" w:rsidRPr="00C77849" w:rsidRDefault="0048252E" w:rsidP="00FE3367">
      <w:pPr>
        <w:pStyle w:val="Prrafodelista"/>
        <w:numPr>
          <w:ilvl w:val="0"/>
          <w:numId w:val="19"/>
        </w:numPr>
        <w:ind w:left="284" w:hanging="284"/>
        <w:jc w:val="both"/>
        <w:rPr>
          <w:rFonts w:ascii="Arial" w:hAnsi="Arial" w:cs="Arial"/>
          <w:b/>
          <w:sz w:val="20"/>
          <w:lang w:val="es-ES_tradnl"/>
        </w:rPr>
      </w:pPr>
      <w:r w:rsidRPr="00C77849">
        <w:rPr>
          <w:rFonts w:ascii="Arial" w:hAnsi="Arial" w:cs="Arial"/>
          <w:b/>
          <w:sz w:val="20"/>
          <w:lang w:val="es-ES_tradnl"/>
        </w:rPr>
        <w:t>DISPONIBILIDAD PRESUPUESTARIA:</w:t>
      </w:r>
    </w:p>
    <w:p w14:paraId="2B79C363" w14:textId="77777777" w:rsidR="0048252E" w:rsidRPr="00C77849" w:rsidRDefault="0048252E" w:rsidP="0048252E">
      <w:pPr>
        <w:spacing w:line="192" w:lineRule="exact"/>
        <w:jc w:val="both"/>
        <w:rPr>
          <w:rFonts w:ascii="Arial" w:hAnsi="Arial" w:cs="Arial"/>
          <w:sz w:val="20"/>
          <w:lang w:val="es-ES_tradnl"/>
        </w:rPr>
      </w:pPr>
    </w:p>
    <w:p w14:paraId="79497F4F" w14:textId="1D2A7C22" w:rsidR="0048252E" w:rsidRPr="00C77849" w:rsidRDefault="0048252E" w:rsidP="0048252E">
      <w:pPr>
        <w:ind w:left="284"/>
        <w:jc w:val="both"/>
        <w:rPr>
          <w:rFonts w:ascii="Arial" w:hAnsi="Arial" w:cs="Arial"/>
          <w:sz w:val="20"/>
          <w:lang w:val="es-ES_tradnl"/>
        </w:rPr>
      </w:pPr>
      <w:r w:rsidRPr="00C77849">
        <w:rPr>
          <w:rFonts w:ascii="Arial" w:hAnsi="Arial" w:cs="Arial"/>
          <w:sz w:val="20"/>
          <w:lang w:val="es-ES_tradnl"/>
        </w:rPr>
        <w:t xml:space="preserve">Para llevar a cabo el presente  procedimiento de contratación, el Instituto cuenta con disponibilidad  presupuestal </w:t>
      </w:r>
      <w:r w:rsidR="00FE3367">
        <w:rPr>
          <w:rFonts w:ascii="Arial" w:hAnsi="Arial" w:cs="Arial"/>
          <w:sz w:val="20"/>
          <w:lang w:val="es-ES_tradnl"/>
        </w:rPr>
        <w:t xml:space="preserve">en la cuenta 42060419 con </w:t>
      </w:r>
      <w:r w:rsidRPr="00C77849">
        <w:rPr>
          <w:rFonts w:ascii="Arial" w:hAnsi="Arial" w:cs="Arial"/>
          <w:sz w:val="20"/>
          <w:lang w:val="es-ES_tradnl"/>
        </w:rPr>
        <w:t xml:space="preserve">número </w:t>
      </w:r>
      <w:r w:rsidR="00FE3367">
        <w:rPr>
          <w:rFonts w:ascii="Arial" w:hAnsi="Arial" w:cs="Arial"/>
          <w:sz w:val="20"/>
          <w:lang w:val="es-ES_tradnl"/>
        </w:rPr>
        <w:t xml:space="preserve">de certificado </w:t>
      </w:r>
      <w:r w:rsidR="00096369">
        <w:rPr>
          <w:rFonts w:ascii="Arial" w:hAnsi="Arial" w:cs="Arial"/>
          <w:sz w:val="20"/>
          <w:lang w:val="es-ES_tradnl"/>
        </w:rPr>
        <w:t>0000003621-2024</w:t>
      </w:r>
      <w:r w:rsidRPr="00C77849">
        <w:rPr>
          <w:rFonts w:ascii="Arial" w:hAnsi="Arial" w:cs="Arial"/>
          <w:sz w:val="20"/>
          <w:lang w:val="es-ES_tradnl"/>
        </w:rPr>
        <w:t>.</w:t>
      </w:r>
      <w:r w:rsidR="009D27D9">
        <w:rPr>
          <w:rFonts w:ascii="Arial" w:hAnsi="Arial" w:cs="Arial"/>
          <w:sz w:val="20"/>
          <w:lang w:val="es-ES_tradnl"/>
        </w:rPr>
        <w:t xml:space="preserve"> </w:t>
      </w:r>
    </w:p>
    <w:p w14:paraId="13A5EB72" w14:textId="77777777" w:rsidR="008E61DE" w:rsidRPr="00C77849" w:rsidRDefault="008E61DE" w:rsidP="0048252E">
      <w:pPr>
        <w:ind w:left="284"/>
        <w:jc w:val="both"/>
        <w:rPr>
          <w:rFonts w:ascii="Arial" w:hAnsi="Arial" w:cs="Arial"/>
          <w:sz w:val="20"/>
          <w:lang w:val="es-ES_tradnl"/>
        </w:rPr>
      </w:pPr>
    </w:p>
    <w:p w14:paraId="5F461DB3"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DESCRIPCIÓN, UNIDAD Y CANTIDAD.</w:t>
      </w:r>
    </w:p>
    <w:p w14:paraId="1FEE3917" w14:textId="77777777" w:rsidR="0048252E" w:rsidRPr="00C77849" w:rsidRDefault="0048252E" w:rsidP="0048252E">
      <w:pPr>
        <w:pStyle w:val="Prrafodelista"/>
        <w:ind w:left="792"/>
        <w:jc w:val="both"/>
        <w:rPr>
          <w:rFonts w:ascii="Arial" w:hAnsi="Arial" w:cs="Arial"/>
          <w:b/>
          <w:sz w:val="20"/>
        </w:rPr>
      </w:pPr>
    </w:p>
    <w:p w14:paraId="1110F1C3"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La descripción amplia y detallada del servicio, así como la cantidad de pruebas a contratar, se contempla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 xml:space="preserve">, el cual forma parte integrante de la presente convocatoria.  </w:t>
      </w:r>
    </w:p>
    <w:p w14:paraId="5217877A" w14:textId="77777777" w:rsidR="0048252E" w:rsidRPr="00C77849" w:rsidRDefault="0048252E" w:rsidP="0048252E">
      <w:pPr>
        <w:pStyle w:val="Prrafodelista"/>
        <w:ind w:left="709"/>
        <w:jc w:val="both"/>
        <w:rPr>
          <w:rFonts w:ascii="Arial" w:hAnsi="Arial" w:cs="Arial"/>
          <w:b/>
          <w:sz w:val="20"/>
        </w:rPr>
      </w:pPr>
    </w:p>
    <w:p w14:paraId="6BB531A7"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lastRenderedPageBreak/>
        <w:t>Los licitantes, para la presentación de sus proposiciones, deberán ajustarse estrictamente a los requisitos y especificaciones previstos en la presente convocatoria, describiendo en forma amplia y detallada el servicio que estén ofertando.</w:t>
      </w:r>
    </w:p>
    <w:p w14:paraId="213EC7CF" w14:textId="77777777" w:rsidR="0048252E" w:rsidRPr="00C77849" w:rsidRDefault="0048252E" w:rsidP="0048252E">
      <w:pPr>
        <w:pStyle w:val="Prrafodelista"/>
        <w:rPr>
          <w:rFonts w:ascii="Arial" w:hAnsi="Arial" w:cs="Arial"/>
          <w:sz w:val="20"/>
        </w:rPr>
      </w:pPr>
    </w:p>
    <w:p w14:paraId="008418A9"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Las condiciones contenidas señaladas  en la presente y en las proposiciones presentadas por los participantes no podrán ser negociadas, en términos del artículo 26 de la Ley.</w:t>
      </w:r>
    </w:p>
    <w:p w14:paraId="66B2B14E" w14:textId="77777777" w:rsidR="0048252E" w:rsidRPr="00C77849" w:rsidRDefault="0048252E" w:rsidP="0048252E">
      <w:pPr>
        <w:jc w:val="both"/>
        <w:rPr>
          <w:rFonts w:ascii="Arial" w:hAnsi="Arial" w:cs="Arial"/>
          <w:sz w:val="20"/>
        </w:rPr>
      </w:pPr>
    </w:p>
    <w:p w14:paraId="7048FA17" w14:textId="77777777" w:rsidR="0048252E" w:rsidRPr="00C77849" w:rsidRDefault="0048252E" w:rsidP="00FE3367">
      <w:pPr>
        <w:pStyle w:val="Prrafodelista"/>
        <w:numPr>
          <w:ilvl w:val="0"/>
          <w:numId w:val="19"/>
        </w:numPr>
        <w:ind w:left="284" w:hanging="284"/>
        <w:jc w:val="both"/>
        <w:rPr>
          <w:rFonts w:ascii="Arial" w:hAnsi="Arial" w:cs="Arial"/>
          <w:b/>
          <w:bCs/>
          <w:sz w:val="20"/>
          <w:lang w:val="es-ES_tradnl"/>
        </w:rPr>
      </w:pPr>
      <w:r w:rsidRPr="00C77849">
        <w:rPr>
          <w:rFonts w:ascii="Arial" w:hAnsi="Arial" w:cs="Arial"/>
          <w:b/>
          <w:bCs/>
          <w:sz w:val="20"/>
          <w:lang w:val="es-ES_tradnl"/>
        </w:rPr>
        <w:t>CALIDAD:</w:t>
      </w:r>
    </w:p>
    <w:p w14:paraId="3AAF3A38" w14:textId="77777777" w:rsidR="0048252E" w:rsidRPr="00C77849" w:rsidRDefault="0048252E" w:rsidP="0048252E">
      <w:pPr>
        <w:pStyle w:val="Prrafodelista"/>
        <w:ind w:left="284"/>
        <w:jc w:val="both"/>
        <w:rPr>
          <w:rFonts w:ascii="Arial" w:hAnsi="Arial" w:cs="Arial"/>
          <w:b/>
          <w:bCs/>
          <w:sz w:val="20"/>
          <w:lang w:val="es-ES_tradnl"/>
        </w:rPr>
      </w:pPr>
    </w:p>
    <w:p w14:paraId="6F59458A" w14:textId="77777777" w:rsidR="0048252E" w:rsidRPr="00C77849" w:rsidRDefault="0048252E" w:rsidP="00FE3367">
      <w:pPr>
        <w:pStyle w:val="Prrafodelista"/>
        <w:numPr>
          <w:ilvl w:val="1"/>
          <w:numId w:val="19"/>
        </w:numPr>
        <w:ind w:left="709" w:hanging="425"/>
        <w:jc w:val="both"/>
        <w:rPr>
          <w:rFonts w:ascii="Arial" w:hAnsi="Arial" w:cs="Arial"/>
          <w:b/>
          <w:bCs/>
          <w:sz w:val="20"/>
          <w:lang w:val="es-ES_tradnl"/>
        </w:rPr>
      </w:pPr>
      <w:r w:rsidRPr="00C77849">
        <w:rPr>
          <w:rFonts w:ascii="Arial" w:hAnsi="Arial" w:cs="Arial"/>
          <w:bCs/>
          <w:sz w:val="20"/>
          <w:lang w:val="es-ES_tradnl"/>
        </w:rPr>
        <w:t xml:space="preserve">Los licitantes deberán apegarse a los requisitos y especificaciones contenidas en el </w:t>
      </w:r>
      <w:r w:rsidRPr="00C77849">
        <w:rPr>
          <w:rFonts w:ascii="Arial" w:hAnsi="Arial" w:cs="Arial"/>
          <w:b/>
          <w:bCs/>
          <w:sz w:val="20"/>
          <w:lang w:val="es-ES_tradnl"/>
        </w:rPr>
        <w:t>numeral 30</w:t>
      </w:r>
      <w:r w:rsidRPr="00C77849">
        <w:rPr>
          <w:rFonts w:ascii="Arial" w:hAnsi="Arial" w:cs="Arial"/>
          <w:bCs/>
          <w:sz w:val="20"/>
          <w:lang w:val="es-ES_tradnl"/>
        </w:rPr>
        <w:t xml:space="preserve"> de </w:t>
      </w:r>
      <w:r w:rsidRPr="00C77849">
        <w:rPr>
          <w:rFonts w:ascii="Arial" w:hAnsi="Arial" w:cs="Arial"/>
          <w:b/>
          <w:bCs/>
          <w:sz w:val="20"/>
          <w:lang w:val="es-ES_tradnl"/>
        </w:rPr>
        <w:t>Los Términos y Condiciones.</w:t>
      </w:r>
    </w:p>
    <w:p w14:paraId="4ECDBF1C" w14:textId="77777777" w:rsidR="0048252E" w:rsidRPr="00C77849" w:rsidRDefault="0048252E" w:rsidP="0048252E">
      <w:pPr>
        <w:pStyle w:val="Sinespaciado"/>
        <w:jc w:val="both"/>
        <w:rPr>
          <w:rFonts w:ascii="Arial" w:eastAsia="Times New Roman" w:hAnsi="Arial" w:cs="Arial"/>
          <w:b/>
          <w:bCs/>
          <w:sz w:val="20"/>
          <w:szCs w:val="20"/>
          <w:lang w:val="es-ES_tradnl" w:eastAsia="ar-SA"/>
        </w:rPr>
      </w:pPr>
    </w:p>
    <w:p w14:paraId="4629784D"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MODALIDAD DE LA CONTRATACION:</w:t>
      </w:r>
    </w:p>
    <w:p w14:paraId="3FF907BA" w14:textId="77777777" w:rsidR="0048252E" w:rsidRPr="00C77849" w:rsidRDefault="0048252E" w:rsidP="0048252E">
      <w:pPr>
        <w:pStyle w:val="Prrafodelista"/>
        <w:ind w:left="284"/>
        <w:jc w:val="both"/>
        <w:rPr>
          <w:rFonts w:ascii="Arial" w:hAnsi="Arial" w:cs="Arial"/>
          <w:b/>
          <w:sz w:val="20"/>
        </w:rPr>
      </w:pPr>
    </w:p>
    <w:p w14:paraId="4FAA37AC" w14:textId="77777777" w:rsidR="0048252E" w:rsidRPr="00C77849" w:rsidRDefault="0048252E" w:rsidP="00FE3367">
      <w:pPr>
        <w:pStyle w:val="Prrafodelista"/>
        <w:numPr>
          <w:ilvl w:val="1"/>
          <w:numId w:val="19"/>
        </w:numPr>
        <w:jc w:val="both"/>
        <w:rPr>
          <w:rFonts w:ascii="Arial" w:hAnsi="Arial" w:cs="Arial"/>
          <w:b/>
          <w:sz w:val="20"/>
        </w:rPr>
      </w:pPr>
      <w:r w:rsidRPr="00C77849">
        <w:rPr>
          <w:rFonts w:ascii="Arial" w:hAnsi="Arial" w:cs="Arial"/>
          <w:sz w:val="20"/>
        </w:rPr>
        <w:t>El Instituto celebrará para la adquisición del servicio del presente procedimiento uno o más contratos abiertos, con fundamento en lo señalado en el Artículo 47 de la LAASSP.</w:t>
      </w:r>
    </w:p>
    <w:p w14:paraId="502697CD" w14:textId="77777777" w:rsidR="0048252E" w:rsidRPr="00C77849" w:rsidRDefault="0048252E" w:rsidP="0048252E">
      <w:pPr>
        <w:jc w:val="both"/>
        <w:rPr>
          <w:rFonts w:ascii="Arial" w:eastAsia="Calibri" w:hAnsi="Arial" w:cs="Arial"/>
          <w:sz w:val="20"/>
          <w:lang w:val="es-MX" w:eastAsia="en-US"/>
        </w:rPr>
      </w:pPr>
    </w:p>
    <w:p w14:paraId="739A76E6"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TIPO DE ABASTECIMIENTO.</w:t>
      </w:r>
    </w:p>
    <w:p w14:paraId="07D0572F" w14:textId="77777777" w:rsidR="00E06F74" w:rsidRPr="00C77849" w:rsidRDefault="00E06F74" w:rsidP="008E61DE">
      <w:pPr>
        <w:jc w:val="both"/>
        <w:rPr>
          <w:rFonts w:ascii="Arial" w:hAnsi="Arial" w:cs="Arial"/>
          <w:b/>
          <w:sz w:val="20"/>
        </w:rPr>
      </w:pPr>
    </w:p>
    <w:p w14:paraId="5EAD62D7"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Será una sola fuente de abastecimiento al 100%, por la totalidad del servicio integral, descrita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w:t>
      </w:r>
    </w:p>
    <w:p w14:paraId="3CB5B7DC" w14:textId="77777777" w:rsidR="0048252E" w:rsidRPr="00C77849" w:rsidRDefault="0048252E" w:rsidP="0048252E">
      <w:pPr>
        <w:pStyle w:val="Prrafodelista"/>
        <w:ind w:left="792"/>
        <w:jc w:val="both"/>
        <w:rPr>
          <w:rFonts w:ascii="Arial" w:hAnsi="Arial" w:cs="Arial"/>
          <w:b/>
          <w:sz w:val="20"/>
        </w:rPr>
      </w:pPr>
    </w:p>
    <w:p w14:paraId="225B4006"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14:paraId="21B3FC80" w14:textId="77777777" w:rsidR="0048252E" w:rsidRPr="00C77849" w:rsidRDefault="0048252E" w:rsidP="0048252E">
      <w:pPr>
        <w:jc w:val="both"/>
        <w:rPr>
          <w:rFonts w:ascii="Arial" w:hAnsi="Arial" w:cs="Arial"/>
          <w:sz w:val="20"/>
        </w:rPr>
      </w:pPr>
    </w:p>
    <w:p w14:paraId="10EA7792" w14:textId="77777777" w:rsidR="00E06F74"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FECHA, HORA Y DOMICILIO DE LOS EVENTOS.</w:t>
      </w:r>
    </w:p>
    <w:p w14:paraId="0DF9D0F1" w14:textId="77777777" w:rsidR="00E06F74" w:rsidRPr="00C77849"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C77849" w14:paraId="33434F2B" w14:textId="77777777"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14:paraId="43D16A2B" w14:textId="77777777" w:rsidR="00E06F74" w:rsidRPr="00C77849" w:rsidRDefault="00E06F74" w:rsidP="00CB7197">
            <w:pPr>
              <w:snapToGrid w:val="0"/>
              <w:spacing w:line="192" w:lineRule="atLeast"/>
              <w:jc w:val="center"/>
              <w:rPr>
                <w:rFonts w:ascii="Arial" w:hAnsi="Arial" w:cs="Arial"/>
                <w:b/>
                <w:sz w:val="20"/>
              </w:rPr>
            </w:pPr>
          </w:p>
          <w:p w14:paraId="53E2CB70"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E V E N T O S</w:t>
            </w:r>
          </w:p>
          <w:p w14:paraId="3EA35D08" w14:textId="77777777" w:rsidR="00E06F74" w:rsidRPr="00C77849"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1C34D17A" w14:textId="77777777" w:rsidR="00E06F74" w:rsidRPr="00C77849" w:rsidRDefault="00E06F74" w:rsidP="00CB7197">
            <w:pPr>
              <w:snapToGrid w:val="0"/>
              <w:spacing w:line="192" w:lineRule="atLeast"/>
              <w:jc w:val="center"/>
              <w:rPr>
                <w:rFonts w:ascii="Arial" w:hAnsi="Arial" w:cs="Arial"/>
                <w:b/>
                <w:sz w:val="20"/>
              </w:rPr>
            </w:pPr>
          </w:p>
          <w:p w14:paraId="3154F96E"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23F1CF13" w14:textId="77777777" w:rsidR="00E06F74" w:rsidRPr="00C77849" w:rsidRDefault="00E06F74" w:rsidP="00CB7197">
            <w:pPr>
              <w:snapToGrid w:val="0"/>
              <w:spacing w:line="192" w:lineRule="atLeast"/>
              <w:jc w:val="center"/>
              <w:rPr>
                <w:rFonts w:ascii="Arial" w:hAnsi="Arial" w:cs="Arial"/>
                <w:b/>
                <w:sz w:val="20"/>
              </w:rPr>
            </w:pPr>
          </w:p>
          <w:p w14:paraId="0EA1C4C7"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6F06B499" w14:textId="77777777" w:rsidR="00E06F74" w:rsidRPr="00C77849" w:rsidRDefault="00E06F74" w:rsidP="00CB7197">
            <w:pPr>
              <w:snapToGrid w:val="0"/>
              <w:spacing w:line="192" w:lineRule="atLeast"/>
              <w:jc w:val="center"/>
              <w:rPr>
                <w:rFonts w:ascii="Arial" w:hAnsi="Arial" w:cs="Arial"/>
                <w:b/>
                <w:sz w:val="20"/>
              </w:rPr>
            </w:pPr>
          </w:p>
          <w:p w14:paraId="6F4B3529"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L U G A R</w:t>
            </w:r>
          </w:p>
        </w:tc>
      </w:tr>
      <w:tr w:rsidR="00E06F74" w:rsidRPr="00C77849" w14:paraId="2AD15225"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38410667" w14:textId="77777777" w:rsidR="00E06F74" w:rsidRPr="00C77849" w:rsidRDefault="00E06F74" w:rsidP="00CB7197">
            <w:pPr>
              <w:spacing w:line="192" w:lineRule="atLeast"/>
              <w:jc w:val="both"/>
              <w:rPr>
                <w:rFonts w:ascii="Arial" w:hAnsi="Arial" w:cs="Arial"/>
                <w:sz w:val="20"/>
              </w:rPr>
            </w:pPr>
          </w:p>
          <w:p w14:paraId="319F78D5"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4DEB4DEF" w14:textId="77777777" w:rsidR="00E06F74" w:rsidRPr="00C77849" w:rsidRDefault="00E06F74" w:rsidP="00CB7197">
            <w:pPr>
              <w:snapToGrid w:val="0"/>
              <w:spacing w:line="192" w:lineRule="atLeast"/>
              <w:jc w:val="center"/>
              <w:rPr>
                <w:rFonts w:ascii="Arial" w:hAnsi="Arial" w:cs="Arial"/>
                <w:b/>
                <w:sz w:val="20"/>
              </w:rPr>
            </w:pPr>
          </w:p>
          <w:p w14:paraId="57199966" w14:textId="77777777" w:rsidR="00E06F74" w:rsidRPr="00C77849" w:rsidRDefault="0023227E" w:rsidP="00CB7197">
            <w:pPr>
              <w:snapToGrid w:val="0"/>
              <w:spacing w:line="192" w:lineRule="atLeast"/>
              <w:jc w:val="center"/>
              <w:rPr>
                <w:rFonts w:ascii="Arial" w:hAnsi="Arial" w:cs="Arial"/>
                <w:b/>
                <w:sz w:val="20"/>
              </w:rPr>
            </w:pPr>
            <w:r>
              <w:rPr>
                <w:rFonts w:ascii="Arial" w:hAnsi="Arial" w:cs="Arial"/>
                <w:b/>
                <w:sz w:val="20"/>
              </w:rPr>
              <w:tab/>
              <w:t>08/01/2024</w:t>
            </w:r>
            <w:r w:rsidR="00E06F74" w:rsidRPr="00C77849">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596FA521" w14:textId="77777777" w:rsidR="00205B99" w:rsidRDefault="00205B99" w:rsidP="00CB7197">
            <w:pPr>
              <w:jc w:val="center"/>
              <w:rPr>
                <w:rFonts w:ascii="Arial" w:hAnsi="Arial" w:cs="Arial"/>
                <w:color w:val="000000"/>
                <w:sz w:val="20"/>
                <w:u w:val="single"/>
                <w:lang w:eastAsia="es-MX"/>
              </w:rPr>
            </w:pPr>
            <w:r w:rsidRPr="00205B99">
              <w:rPr>
                <w:rFonts w:ascii="Arial" w:hAnsi="Arial" w:cs="Arial"/>
                <w:color w:val="000000"/>
                <w:sz w:val="20"/>
                <w:u w:val="single"/>
                <w:lang w:eastAsia="es-MX"/>
              </w:rPr>
              <w:t>IA-50-GYR-050GYR091-T-1-2024</w:t>
            </w:r>
          </w:p>
          <w:p w14:paraId="0C1EB427" w14:textId="2B1EC2D3" w:rsidR="00E06F74" w:rsidRPr="00C77849" w:rsidRDefault="00E06F74" w:rsidP="00CB7197">
            <w:pPr>
              <w:jc w:val="center"/>
              <w:rPr>
                <w:rFonts w:ascii="Arial" w:hAnsi="Arial" w:cs="Arial"/>
                <w:color w:val="000000"/>
                <w:sz w:val="20"/>
                <w:u w:val="single"/>
                <w:lang w:eastAsia="es-MX"/>
              </w:rPr>
            </w:pPr>
            <w:r w:rsidRPr="00C77849">
              <w:rPr>
                <w:rFonts w:ascii="Arial" w:hAnsi="Arial" w:cs="Arial"/>
                <w:color w:val="000000"/>
                <w:sz w:val="20"/>
                <w:u w:val="single"/>
                <w:lang w:eastAsia="es-MX"/>
              </w:rPr>
              <w:t>Conforme el número de expediente:</w:t>
            </w:r>
          </w:p>
          <w:p w14:paraId="10F1E455" w14:textId="77777777" w:rsidR="00E06F74" w:rsidRPr="00C77849" w:rsidRDefault="0023227E" w:rsidP="00CB7197">
            <w:pPr>
              <w:snapToGrid w:val="0"/>
              <w:spacing w:line="192" w:lineRule="atLeast"/>
              <w:jc w:val="center"/>
              <w:rPr>
                <w:rFonts w:ascii="Arial" w:hAnsi="Arial" w:cs="Arial"/>
                <w:b/>
                <w:sz w:val="20"/>
              </w:rPr>
            </w:pPr>
            <w:r w:rsidRPr="0023227E">
              <w:rPr>
                <w:rFonts w:ascii="Arial" w:hAnsi="Arial" w:cs="Arial"/>
                <w:b/>
                <w:bCs/>
                <w:sz w:val="20"/>
              </w:rPr>
              <w:t>E-2024-00000218</w:t>
            </w:r>
          </w:p>
        </w:tc>
      </w:tr>
      <w:tr w:rsidR="00E06F74" w:rsidRPr="00C77849" w14:paraId="24F727B9" w14:textId="77777777" w:rsidTr="00CB7197">
        <w:trPr>
          <w:trHeight w:val="543"/>
          <w:jc w:val="center"/>
        </w:trPr>
        <w:tc>
          <w:tcPr>
            <w:tcW w:w="2841" w:type="dxa"/>
            <w:tcBorders>
              <w:top w:val="single" w:sz="4" w:space="0" w:color="auto"/>
              <w:left w:val="single" w:sz="4" w:space="0" w:color="000000"/>
              <w:bottom w:val="single" w:sz="4" w:space="0" w:color="000000"/>
            </w:tcBorders>
          </w:tcPr>
          <w:p w14:paraId="3B4910EF"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14:paraId="7D1B8334" w14:textId="77777777" w:rsidR="00E06F74" w:rsidRPr="00C77849" w:rsidRDefault="0023227E" w:rsidP="00CB7197">
            <w:pPr>
              <w:snapToGrid w:val="0"/>
              <w:spacing w:line="192" w:lineRule="atLeast"/>
              <w:jc w:val="center"/>
              <w:rPr>
                <w:rFonts w:ascii="Arial" w:hAnsi="Arial" w:cs="Arial"/>
                <w:sz w:val="20"/>
              </w:rPr>
            </w:pPr>
            <w:r>
              <w:rPr>
                <w:rFonts w:ascii="Arial" w:hAnsi="Arial" w:cs="Arial"/>
                <w:sz w:val="20"/>
              </w:rPr>
              <w:t>12/01</w:t>
            </w:r>
            <w:r w:rsidR="00E06F74" w:rsidRPr="00C77849">
              <w:rPr>
                <w:rFonts w:ascii="Arial" w:hAnsi="Arial" w:cs="Arial"/>
                <w:sz w:val="20"/>
              </w:rPr>
              <w:t>/202</w:t>
            </w:r>
            <w:r>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3854EB0" w14:textId="77777777"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p>
        </w:tc>
        <w:tc>
          <w:tcPr>
            <w:tcW w:w="3723" w:type="dxa"/>
            <w:tcBorders>
              <w:top w:val="single" w:sz="4" w:space="0" w:color="auto"/>
              <w:left w:val="single" w:sz="4" w:space="0" w:color="auto"/>
              <w:bottom w:val="single" w:sz="4" w:space="0" w:color="auto"/>
              <w:right w:val="single" w:sz="4" w:space="0" w:color="auto"/>
            </w:tcBorders>
          </w:tcPr>
          <w:p w14:paraId="4C2885E3"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 xml:space="preserve">Vía electrónica a través del portal del </w:t>
            </w:r>
            <w:proofErr w:type="spellStart"/>
            <w:r w:rsidRPr="00C77849">
              <w:rPr>
                <w:rFonts w:ascii="Arial" w:hAnsi="Arial" w:cs="Arial"/>
                <w:sz w:val="20"/>
              </w:rPr>
              <w:t>compranet</w:t>
            </w:r>
            <w:proofErr w:type="spellEnd"/>
            <w:r w:rsidRPr="00C77849">
              <w:rPr>
                <w:rFonts w:ascii="Arial" w:hAnsi="Arial" w:cs="Arial"/>
                <w:sz w:val="20"/>
              </w:rPr>
              <w:t xml:space="preserve">, en la dirección: </w:t>
            </w:r>
          </w:p>
          <w:p w14:paraId="49A52809" w14:textId="77777777" w:rsidR="00E06F74" w:rsidRPr="00C77849" w:rsidRDefault="00D95780" w:rsidP="00CB7197">
            <w:pPr>
              <w:spacing w:line="192" w:lineRule="atLeast"/>
              <w:jc w:val="center"/>
              <w:rPr>
                <w:rFonts w:ascii="Arial" w:hAnsi="Arial" w:cs="Arial"/>
                <w:sz w:val="20"/>
              </w:rPr>
            </w:pPr>
            <w:hyperlink r:id="rId10" w:history="1">
              <w:r w:rsidR="00E06F74" w:rsidRPr="00C77849">
                <w:rPr>
                  <w:rStyle w:val="Hipervnculo"/>
                  <w:rFonts w:ascii="Arial" w:hAnsi="Arial" w:cs="Arial"/>
                  <w:sz w:val="20"/>
                </w:rPr>
                <w:t>https://upcp-compranet.hacienda.gob.mx/</w:t>
              </w:r>
            </w:hyperlink>
          </w:p>
          <w:p w14:paraId="5FFDC18D" w14:textId="77777777" w:rsidR="00E06F74" w:rsidRPr="00C77849" w:rsidRDefault="00E06F74" w:rsidP="00CB7197">
            <w:pPr>
              <w:spacing w:line="192" w:lineRule="atLeast"/>
              <w:jc w:val="center"/>
              <w:rPr>
                <w:rFonts w:ascii="Arial" w:hAnsi="Arial" w:cs="Arial"/>
                <w:sz w:val="20"/>
              </w:rPr>
            </w:pPr>
          </w:p>
        </w:tc>
      </w:tr>
      <w:tr w:rsidR="00E06F74" w:rsidRPr="00C77849" w14:paraId="5B26023B" w14:textId="77777777" w:rsidTr="00CB7197">
        <w:trPr>
          <w:jc w:val="center"/>
        </w:trPr>
        <w:tc>
          <w:tcPr>
            <w:tcW w:w="2841" w:type="dxa"/>
            <w:tcBorders>
              <w:top w:val="single" w:sz="4" w:space="0" w:color="auto"/>
              <w:left w:val="single" w:sz="4" w:space="0" w:color="000000"/>
              <w:bottom w:val="single" w:sz="4" w:space="0" w:color="000000"/>
            </w:tcBorders>
          </w:tcPr>
          <w:p w14:paraId="38BBB475" w14:textId="77777777" w:rsidR="00E06F74" w:rsidRPr="00C77849" w:rsidRDefault="00E06F74" w:rsidP="00CB7197">
            <w:pPr>
              <w:spacing w:line="192" w:lineRule="atLeast"/>
              <w:jc w:val="both"/>
              <w:rPr>
                <w:rFonts w:ascii="Arial" w:hAnsi="Arial" w:cs="Arial"/>
                <w:sz w:val="20"/>
              </w:rPr>
            </w:pPr>
          </w:p>
          <w:p w14:paraId="1406B497"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Acto de Presentación y Apertura de Proposiciones.</w:t>
            </w:r>
          </w:p>
          <w:p w14:paraId="604AAE4A" w14:textId="77777777" w:rsidR="00E06F74" w:rsidRPr="00C77849" w:rsidRDefault="00E06F74"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2C0D37E2" w14:textId="77777777" w:rsidR="00E06F74" w:rsidRPr="00C77849" w:rsidRDefault="0023227E" w:rsidP="00CB7197">
            <w:pPr>
              <w:snapToGrid w:val="0"/>
              <w:spacing w:line="192" w:lineRule="atLeast"/>
              <w:jc w:val="center"/>
              <w:rPr>
                <w:rFonts w:ascii="Arial" w:hAnsi="Arial" w:cs="Arial"/>
                <w:sz w:val="20"/>
              </w:rPr>
            </w:pPr>
            <w:r>
              <w:rPr>
                <w:rFonts w:ascii="Arial" w:hAnsi="Arial" w:cs="Arial"/>
                <w:sz w:val="20"/>
              </w:rPr>
              <w:t>18/01</w:t>
            </w:r>
            <w:r w:rsidR="00E06F74" w:rsidRPr="00C77849">
              <w:rPr>
                <w:rFonts w:ascii="Arial" w:hAnsi="Arial" w:cs="Arial"/>
                <w:sz w:val="20"/>
              </w:rPr>
              <w:t>/202</w:t>
            </w:r>
            <w:r>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12259B44" w14:textId="77777777"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14:paraId="47C24217" w14:textId="77777777" w:rsidR="008E6E7D" w:rsidRPr="00C77849" w:rsidRDefault="00E06F74" w:rsidP="00CB7197">
            <w:pPr>
              <w:pStyle w:val="Encabezado"/>
              <w:ind w:right="49"/>
              <w:jc w:val="both"/>
              <w:rPr>
                <w:rFonts w:cs="Arial"/>
              </w:rPr>
            </w:pPr>
            <w:r w:rsidRPr="00C77849">
              <w:rPr>
                <w:rFonts w:cs="Arial"/>
                <w:lang w:val="es-MX"/>
              </w:rPr>
              <w:t>Los</w:t>
            </w:r>
            <w:r w:rsidRPr="00C77849">
              <w:rPr>
                <w:rFonts w:cs="Arial"/>
              </w:rPr>
              <w:t xml:space="preserve"> actos se realizarán de conformidad con lo establecido en el artículo 26 Bis, fracción II de la LAASSP, a través del Sistema Electrónico de Información Pública Gubernamental denominado CompraNet.</w:t>
            </w:r>
          </w:p>
          <w:p w14:paraId="026E43A7" w14:textId="77777777" w:rsidR="00E06F74" w:rsidRPr="00C77849" w:rsidRDefault="008E6E7D" w:rsidP="0023227E">
            <w:pPr>
              <w:spacing w:line="192" w:lineRule="atLeast"/>
              <w:jc w:val="center"/>
              <w:rPr>
                <w:rFonts w:ascii="Arial" w:hAnsi="Arial" w:cs="Arial"/>
                <w:sz w:val="20"/>
              </w:rPr>
            </w:pPr>
            <w:r w:rsidRPr="008E6E7D">
              <w:rPr>
                <w:rFonts w:ascii="Arial" w:hAnsi="Arial" w:cs="Arial"/>
                <w:b/>
                <w:bCs/>
                <w:sz w:val="20"/>
                <w:lang w:val="es-MX"/>
              </w:rPr>
              <w:t>IA-50-GYR-050GYR091-</w:t>
            </w:r>
            <w:r w:rsidR="0023227E">
              <w:rPr>
                <w:rFonts w:ascii="Arial" w:hAnsi="Arial" w:cs="Arial"/>
                <w:b/>
                <w:bCs/>
                <w:sz w:val="20"/>
                <w:lang w:val="es-MX"/>
              </w:rPr>
              <w:t>------2024</w:t>
            </w:r>
            <w:r w:rsidRPr="008E6E7D">
              <w:rPr>
                <w:rFonts w:ascii="Arial" w:hAnsi="Arial" w:cs="Arial"/>
                <w:b/>
                <w:bCs/>
                <w:sz w:val="20"/>
                <w:lang w:val="es-MX"/>
              </w:rPr>
              <w:t xml:space="preserve"> </w:t>
            </w:r>
          </w:p>
        </w:tc>
      </w:tr>
      <w:tr w:rsidR="00E06F74" w:rsidRPr="00C77849" w14:paraId="79FE7236"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5C3083DA" w14:textId="77777777" w:rsidR="00E06F74" w:rsidRPr="00C77849" w:rsidRDefault="00E06F74" w:rsidP="00CB7197">
            <w:pPr>
              <w:spacing w:line="192" w:lineRule="atLeast"/>
              <w:rPr>
                <w:rFonts w:ascii="Arial" w:hAnsi="Arial" w:cs="Arial"/>
                <w:sz w:val="20"/>
              </w:rPr>
            </w:pPr>
          </w:p>
          <w:p w14:paraId="4C3F1AAF" w14:textId="77777777" w:rsidR="00E06F74" w:rsidRPr="00C77849" w:rsidRDefault="00E06F74" w:rsidP="00CB7197">
            <w:pPr>
              <w:spacing w:line="192" w:lineRule="atLeast"/>
              <w:rPr>
                <w:rFonts w:ascii="Arial" w:hAnsi="Arial" w:cs="Arial"/>
                <w:sz w:val="20"/>
              </w:rPr>
            </w:pPr>
            <w:r w:rsidRPr="00C77849">
              <w:rPr>
                <w:rFonts w:ascii="Arial" w:hAnsi="Arial" w:cs="Arial"/>
                <w:sz w:val="20"/>
              </w:rPr>
              <w:t>Acto de Fallo</w:t>
            </w:r>
          </w:p>
          <w:p w14:paraId="2BEF9945" w14:textId="77777777" w:rsidR="00E06F74" w:rsidRPr="00C77849" w:rsidRDefault="00E06F74" w:rsidP="00CB7197">
            <w:pPr>
              <w:spacing w:line="192" w:lineRule="atLeast"/>
              <w:rPr>
                <w:rFonts w:ascii="Arial" w:hAnsi="Arial" w:cs="Arial"/>
                <w:sz w:val="20"/>
              </w:rPr>
            </w:pPr>
          </w:p>
          <w:p w14:paraId="21D7C2E9" w14:textId="77777777" w:rsidR="00E06F74" w:rsidRPr="00C77849"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6D5D2C20" w14:textId="77777777" w:rsidR="00E06F74" w:rsidRPr="00C77849" w:rsidRDefault="0023227E" w:rsidP="00CB7197">
            <w:pPr>
              <w:snapToGrid w:val="0"/>
              <w:spacing w:line="192" w:lineRule="atLeast"/>
              <w:jc w:val="center"/>
              <w:rPr>
                <w:rFonts w:ascii="Arial" w:hAnsi="Arial" w:cs="Arial"/>
                <w:sz w:val="20"/>
              </w:rPr>
            </w:pPr>
            <w:r>
              <w:rPr>
                <w:rFonts w:ascii="Arial" w:hAnsi="Arial" w:cs="Arial"/>
                <w:sz w:val="20"/>
              </w:rPr>
              <w:t>19/01</w:t>
            </w:r>
            <w:r w:rsidR="00E06F74" w:rsidRPr="00C77849">
              <w:rPr>
                <w:rFonts w:ascii="Arial" w:hAnsi="Arial" w:cs="Arial"/>
                <w:sz w:val="20"/>
              </w:rPr>
              <w:t>/202</w:t>
            </w:r>
            <w:r>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A72AC68" w14:textId="77777777" w:rsidR="00E06F74" w:rsidRPr="00C77849" w:rsidRDefault="00E06F74" w:rsidP="00CB7197">
            <w:pPr>
              <w:snapToGrid w:val="0"/>
              <w:spacing w:line="192" w:lineRule="atLeast"/>
              <w:jc w:val="center"/>
              <w:rPr>
                <w:rFonts w:ascii="Arial" w:hAnsi="Arial" w:cs="Arial"/>
                <w:sz w:val="20"/>
              </w:rPr>
            </w:pPr>
            <w:r w:rsidRPr="00C77849">
              <w:rPr>
                <w:rFonts w:ascii="Arial" w:hAnsi="Arial" w:cs="Arial"/>
                <w:sz w:val="20"/>
              </w:rPr>
              <w:t xml:space="preserve">12:00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vMerge/>
            <w:tcBorders>
              <w:left w:val="single" w:sz="4" w:space="0" w:color="auto"/>
              <w:bottom w:val="single" w:sz="4" w:space="0" w:color="auto"/>
              <w:right w:val="single" w:sz="4" w:space="0" w:color="auto"/>
            </w:tcBorders>
          </w:tcPr>
          <w:p w14:paraId="0C4CD119" w14:textId="77777777" w:rsidR="00E06F74" w:rsidRPr="00C77849" w:rsidRDefault="00E06F74" w:rsidP="00CB7197">
            <w:pPr>
              <w:spacing w:line="192" w:lineRule="atLeast"/>
              <w:jc w:val="center"/>
              <w:rPr>
                <w:rFonts w:ascii="Arial" w:hAnsi="Arial" w:cs="Arial"/>
                <w:sz w:val="20"/>
              </w:rPr>
            </w:pPr>
          </w:p>
        </w:tc>
      </w:tr>
      <w:tr w:rsidR="00E06F74" w:rsidRPr="00C77849" w14:paraId="547099E5"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170826C"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44482600" w14:textId="77777777" w:rsidR="00E06F74" w:rsidRPr="00C77849" w:rsidRDefault="00E06F74" w:rsidP="00CB7197">
            <w:pPr>
              <w:jc w:val="center"/>
              <w:rPr>
                <w:rFonts w:ascii="Arial" w:hAnsi="Arial" w:cs="Arial"/>
                <w:sz w:val="20"/>
              </w:rPr>
            </w:pPr>
            <w:r w:rsidRPr="00C77849">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1EE6B3C1" w14:textId="77777777" w:rsidR="00E06F74" w:rsidRPr="00C77849" w:rsidRDefault="00E06F74" w:rsidP="00CB7197">
            <w:pPr>
              <w:snapToGrid w:val="0"/>
              <w:jc w:val="center"/>
              <w:rPr>
                <w:rFonts w:ascii="Arial" w:hAnsi="Arial" w:cs="Arial"/>
                <w:sz w:val="20"/>
              </w:rPr>
            </w:pPr>
            <w:r w:rsidRPr="00C77849">
              <w:rPr>
                <w:rFonts w:ascii="Arial" w:hAnsi="Arial" w:cs="Arial"/>
                <w:sz w:val="20"/>
              </w:rPr>
              <w:t xml:space="preserve">10:00 </w:t>
            </w:r>
            <w:proofErr w:type="spellStart"/>
            <w:r w:rsidRPr="00C77849">
              <w:rPr>
                <w:rFonts w:ascii="Arial" w:hAnsi="Arial" w:cs="Arial"/>
                <w:sz w:val="20"/>
              </w:rPr>
              <w:t>hrs</w:t>
            </w:r>
            <w:proofErr w:type="spellEnd"/>
            <w:r w:rsidRPr="00C77849">
              <w:rPr>
                <w:rFonts w:ascii="Arial" w:hAnsi="Arial" w:cs="Arial"/>
                <w:sz w:val="20"/>
              </w:rPr>
              <w:t>.</w:t>
            </w:r>
          </w:p>
          <w:p w14:paraId="138AC038" w14:textId="77777777" w:rsidR="00E06F74" w:rsidRPr="00C77849" w:rsidRDefault="00E06F74" w:rsidP="00CB7197">
            <w:pPr>
              <w:snapToGrid w:val="0"/>
              <w:jc w:val="center"/>
              <w:rPr>
                <w:rFonts w:ascii="Arial" w:hAnsi="Arial" w:cs="Arial"/>
                <w:sz w:val="20"/>
              </w:rPr>
            </w:pPr>
            <w:r w:rsidRPr="00C77849">
              <w:rPr>
                <w:rFonts w:ascii="Arial" w:hAnsi="Arial" w:cs="Arial"/>
                <w:sz w:val="20"/>
              </w:rPr>
              <w:t>a</w:t>
            </w:r>
          </w:p>
          <w:p w14:paraId="4CFCD44C" w14:textId="77777777" w:rsidR="00E06F74" w:rsidRPr="00C77849" w:rsidRDefault="00E06F74" w:rsidP="00CB7197">
            <w:pPr>
              <w:snapToGrid w:val="0"/>
              <w:jc w:val="center"/>
              <w:rPr>
                <w:rFonts w:ascii="Arial" w:hAnsi="Arial" w:cs="Arial"/>
                <w:sz w:val="20"/>
              </w:rPr>
            </w:pPr>
            <w:r w:rsidRPr="00C77849">
              <w:rPr>
                <w:rFonts w:ascii="Arial" w:hAnsi="Arial" w:cs="Arial"/>
                <w:sz w:val="20"/>
              </w:rPr>
              <w:t xml:space="preserve">14:00 </w:t>
            </w:r>
            <w:proofErr w:type="spellStart"/>
            <w:r w:rsidRPr="00C77849">
              <w:rPr>
                <w:rFonts w:ascii="Arial" w:hAnsi="Arial" w:cs="Arial"/>
                <w:sz w:val="20"/>
              </w:rPr>
              <w:t>hrs</w:t>
            </w:r>
            <w:proofErr w:type="spellEnd"/>
            <w:r w:rsidRPr="00C77849">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14:paraId="1A694B0B"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Departamento de Abastecimiento ubicado en Diagonal Defensores de la República, Esquina Seis Poniente S/N, Colonia Amor, Código Postal 72140, Puebla, Puebla.</w:t>
            </w:r>
          </w:p>
        </w:tc>
      </w:tr>
      <w:tr w:rsidR="00E06F74" w:rsidRPr="00C77849" w14:paraId="09E3B1D2" w14:textId="77777777" w:rsidTr="00CB7197">
        <w:trPr>
          <w:trHeight w:val="569"/>
          <w:jc w:val="center"/>
        </w:trPr>
        <w:tc>
          <w:tcPr>
            <w:tcW w:w="2841" w:type="dxa"/>
            <w:tcBorders>
              <w:top w:val="single" w:sz="4" w:space="0" w:color="auto"/>
              <w:left w:val="single" w:sz="4" w:space="0" w:color="000000"/>
              <w:bottom w:val="single" w:sz="4" w:space="0" w:color="000000"/>
            </w:tcBorders>
            <w:vAlign w:val="center"/>
          </w:tcPr>
          <w:p w14:paraId="7ECCC92B"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lastRenderedPageBreak/>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14:paraId="114E74CE" w14:textId="77777777" w:rsidR="00E06F74" w:rsidRPr="00C77849" w:rsidRDefault="00E06F74" w:rsidP="00CB7197">
            <w:pPr>
              <w:spacing w:line="192" w:lineRule="atLeast"/>
              <w:jc w:val="center"/>
              <w:rPr>
                <w:rFonts w:ascii="Arial" w:hAnsi="Arial" w:cs="Arial"/>
                <w:b/>
                <w:sz w:val="20"/>
                <w:u w:val="single"/>
              </w:rPr>
            </w:pPr>
            <w:r w:rsidRPr="00C77849">
              <w:rPr>
                <w:rFonts w:ascii="Arial" w:hAnsi="Arial" w:cs="Arial"/>
                <w:b/>
                <w:sz w:val="20"/>
                <w:u w:val="single"/>
              </w:rPr>
              <w:t>NO</w:t>
            </w:r>
          </w:p>
        </w:tc>
      </w:tr>
      <w:tr w:rsidR="00E06F74" w:rsidRPr="00C77849" w14:paraId="35E6BBD1" w14:textId="77777777" w:rsidTr="00CB7197">
        <w:trPr>
          <w:trHeight w:val="385"/>
          <w:jc w:val="center"/>
        </w:trPr>
        <w:tc>
          <w:tcPr>
            <w:tcW w:w="2841" w:type="dxa"/>
            <w:vMerge w:val="restart"/>
            <w:tcBorders>
              <w:top w:val="single" w:sz="4" w:space="0" w:color="000000"/>
              <w:left w:val="single" w:sz="4" w:space="0" w:color="000000"/>
            </w:tcBorders>
            <w:vAlign w:val="center"/>
          </w:tcPr>
          <w:p w14:paraId="7F29747E" w14:textId="77777777" w:rsidR="00E06F74" w:rsidRPr="00C77849" w:rsidRDefault="00E06F74" w:rsidP="00CB7197">
            <w:pPr>
              <w:snapToGrid w:val="0"/>
              <w:spacing w:line="192" w:lineRule="atLeast"/>
              <w:jc w:val="both"/>
              <w:rPr>
                <w:rFonts w:ascii="Arial" w:hAnsi="Arial" w:cs="Arial"/>
                <w:sz w:val="20"/>
              </w:rPr>
            </w:pPr>
            <w:r w:rsidRPr="00C77849">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7466F03E" w14:textId="77777777" w:rsidR="00E06F74" w:rsidRPr="00C77849" w:rsidRDefault="00E06F74" w:rsidP="00CB7197">
            <w:pPr>
              <w:jc w:val="center"/>
              <w:rPr>
                <w:rFonts w:ascii="Arial" w:eastAsia="Calibri" w:hAnsi="Arial" w:cs="Arial"/>
                <w:b/>
                <w:sz w:val="20"/>
                <w:u w:val="single"/>
                <w:lang w:val="es-MX" w:eastAsia="en-US"/>
              </w:rPr>
            </w:pPr>
          </w:p>
          <w:p w14:paraId="2C1B7F13" w14:textId="77777777" w:rsidR="00E06F74" w:rsidRPr="00C77849" w:rsidRDefault="00E06F74" w:rsidP="00CB7197">
            <w:pPr>
              <w:jc w:val="center"/>
              <w:rPr>
                <w:rFonts w:ascii="Arial" w:hAnsi="Arial" w:cs="Arial"/>
                <w:b/>
                <w:sz w:val="20"/>
                <w:lang w:val="es-MX"/>
              </w:rPr>
            </w:pPr>
            <w:r w:rsidRPr="00C77849">
              <w:rPr>
                <w:rFonts w:ascii="Arial" w:hAnsi="Arial" w:cs="Arial"/>
                <w:sz w:val="20"/>
                <w:lang w:val="es-MX"/>
              </w:rPr>
              <w:t>Electrónica (artículo 26 Bis fracción II de la Ley de Adquisiciones, Arrendamientos y Servicios del Sector Público)  ARTICULO 26 FRACCION II DE LAASSP</w:t>
            </w:r>
          </w:p>
        </w:tc>
      </w:tr>
      <w:tr w:rsidR="00E06F74" w:rsidRPr="00C77849" w14:paraId="5921723A" w14:textId="77777777" w:rsidTr="00CB7197">
        <w:trPr>
          <w:trHeight w:val="70"/>
          <w:jc w:val="center"/>
        </w:trPr>
        <w:tc>
          <w:tcPr>
            <w:tcW w:w="2841" w:type="dxa"/>
            <w:vMerge/>
            <w:tcBorders>
              <w:left w:val="single" w:sz="4" w:space="0" w:color="000000"/>
              <w:bottom w:val="single" w:sz="4" w:space="0" w:color="auto"/>
            </w:tcBorders>
            <w:vAlign w:val="center"/>
          </w:tcPr>
          <w:p w14:paraId="6FC01870" w14:textId="77777777" w:rsidR="00E06F74" w:rsidRPr="00C77849" w:rsidRDefault="00E06F74" w:rsidP="00CB7197">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377686E3" w14:textId="77777777" w:rsidR="00E06F74" w:rsidRPr="00C77849" w:rsidRDefault="00E06F74" w:rsidP="00CB7197">
            <w:pPr>
              <w:snapToGrid w:val="0"/>
              <w:spacing w:before="240"/>
              <w:jc w:val="center"/>
              <w:rPr>
                <w:rFonts w:ascii="Arial" w:hAnsi="Arial" w:cs="Arial"/>
                <w:b/>
                <w:sz w:val="20"/>
              </w:rPr>
            </w:pPr>
            <w:r w:rsidRPr="00C77849">
              <w:rPr>
                <w:rFonts w:ascii="Arial" w:hAnsi="Arial" w:cs="Arial"/>
                <w:b/>
                <w:sz w:val="20"/>
              </w:rPr>
              <w:t xml:space="preserve">ELECTRÓNICA </w:t>
            </w:r>
            <w:r w:rsidRPr="00C77849">
              <w:rPr>
                <w:rFonts w:ascii="Arial" w:hAnsi="Arial" w:cs="Arial"/>
                <w:sz w:val="20"/>
              </w:rPr>
              <w:t xml:space="preserve">(artículo 26 Bis, fracción II, de la LAASSP), </w:t>
            </w:r>
            <w:r w:rsidRPr="00C77849">
              <w:rPr>
                <w:rFonts w:ascii="Arial" w:hAnsi="Arial" w:cs="Arial"/>
                <w:b/>
                <w:sz w:val="20"/>
              </w:rPr>
              <w:t>no se reciben proposiciones a través del servicio postal o mensajería, ni presenciales.</w:t>
            </w:r>
          </w:p>
        </w:tc>
      </w:tr>
    </w:tbl>
    <w:p w14:paraId="73280B03" w14:textId="77777777" w:rsidR="00E06F74" w:rsidRPr="00C77849" w:rsidRDefault="00E06F74" w:rsidP="00E06F74">
      <w:pPr>
        <w:jc w:val="both"/>
        <w:rPr>
          <w:rFonts w:ascii="Arial" w:hAnsi="Arial" w:cs="Arial"/>
          <w:b/>
          <w:sz w:val="20"/>
        </w:rPr>
      </w:pPr>
    </w:p>
    <w:p w14:paraId="623B5A2A" w14:textId="77777777" w:rsidR="0048252E" w:rsidRPr="00C77849" w:rsidRDefault="0048252E" w:rsidP="0048252E">
      <w:pPr>
        <w:rPr>
          <w:rFonts w:ascii="Arial" w:hAnsi="Arial" w:cs="Arial"/>
          <w:b/>
          <w:sz w:val="20"/>
        </w:rPr>
      </w:pPr>
    </w:p>
    <w:p w14:paraId="19FEE2A3" w14:textId="511E6EC5"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C77849">
        <w:rPr>
          <w:rFonts w:ascii="Arial" w:hAnsi="Arial" w:cs="Arial"/>
          <w:b/>
          <w:bCs/>
          <w:iCs/>
          <w:sz w:val="20"/>
        </w:rPr>
        <w:t xml:space="preserve">contenidos en </w:t>
      </w:r>
      <w:r w:rsidRPr="00C77849">
        <w:rPr>
          <w:rFonts w:ascii="Arial" w:hAnsi="Arial" w:cs="Arial"/>
          <w:b/>
          <w:sz w:val="20"/>
        </w:rPr>
        <w:t>los</w:t>
      </w:r>
      <w:r w:rsidRPr="00C77849">
        <w:rPr>
          <w:rFonts w:ascii="Arial" w:hAnsi="Arial" w:cs="Arial"/>
          <w:sz w:val="20"/>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w:t>
      </w:r>
      <w:r w:rsidR="009D27D9">
        <w:rPr>
          <w:rFonts w:ascii="Arial" w:hAnsi="Arial" w:cs="Arial"/>
          <w:b/>
          <w:sz w:val="20"/>
        </w:rPr>
        <w:t>nima Invasión</w:t>
      </w:r>
      <w:r w:rsidRPr="00C77849">
        <w:rPr>
          <w:rFonts w:ascii="Arial" w:hAnsi="Arial" w:cs="Arial"/>
          <w:b/>
          <w:sz w:val="20"/>
        </w:rPr>
        <w:t>,</w:t>
      </w:r>
      <w:r w:rsidRPr="00C77849">
        <w:rPr>
          <w:rFonts w:ascii="Arial" w:hAnsi="Arial" w:cs="Arial"/>
          <w:sz w:val="20"/>
        </w:rPr>
        <w:t xml:space="preserve"> así mismo, la capacitación al personal para el uso y manejo de los equipos.</w:t>
      </w:r>
    </w:p>
    <w:p w14:paraId="624957D6" w14:textId="77777777" w:rsidR="0048252E" w:rsidRPr="00C77849" w:rsidRDefault="0048252E" w:rsidP="0048252E">
      <w:pPr>
        <w:jc w:val="both"/>
        <w:rPr>
          <w:rFonts w:ascii="Arial" w:hAnsi="Arial" w:cs="Arial"/>
          <w:sz w:val="20"/>
        </w:rPr>
      </w:pPr>
      <w:r w:rsidRPr="00C77849">
        <w:rPr>
          <w:rFonts w:ascii="Arial" w:hAnsi="Arial" w:cs="Arial"/>
          <w:sz w:val="20"/>
        </w:rPr>
        <w:t xml:space="preserve"> </w:t>
      </w:r>
    </w:p>
    <w:p w14:paraId="32BB97AA"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C77849">
        <w:rPr>
          <w:rFonts w:ascii="Arial" w:hAnsi="Arial" w:cs="Arial"/>
          <w:b/>
          <w:sz w:val="20"/>
        </w:rPr>
        <w:t>Anexo número T1 (T-uno)  “Requerimiento Con Cantidades Máximas - Mínimas, Y Bienes De Consumo Complementarios”</w:t>
      </w:r>
      <w:r w:rsidRPr="00C77849">
        <w:rPr>
          <w:rFonts w:ascii="Arial" w:hAnsi="Arial" w:cs="Arial"/>
          <w:sz w:val="20"/>
        </w:rPr>
        <w:t>.</w:t>
      </w:r>
    </w:p>
    <w:p w14:paraId="61B63650" w14:textId="77777777" w:rsidR="0048252E" w:rsidRPr="00C77849" w:rsidRDefault="0048252E" w:rsidP="0048252E">
      <w:pPr>
        <w:jc w:val="both"/>
        <w:rPr>
          <w:rFonts w:ascii="Arial" w:hAnsi="Arial" w:cs="Arial"/>
          <w:sz w:val="20"/>
        </w:rPr>
      </w:pPr>
    </w:p>
    <w:p w14:paraId="264E87EF" w14:textId="77777777" w:rsidR="008E61D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Las condiciones contenidas en la presente convocatoria y en las proposiciones presentadas por los partici</w:t>
      </w:r>
      <w:r w:rsidR="00CF2B4E" w:rsidRPr="00C77849">
        <w:rPr>
          <w:rFonts w:ascii="Arial" w:hAnsi="Arial" w:cs="Arial"/>
          <w:sz w:val="20"/>
        </w:rPr>
        <w:t>pantes no podrán ser negociadas.</w:t>
      </w:r>
    </w:p>
    <w:p w14:paraId="2DC1B2BE" w14:textId="77777777" w:rsidR="008E61DE" w:rsidRPr="00C77849" w:rsidRDefault="008E61DE" w:rsidP="0048252E">
      <w:pPr>
        <w:jc w:val="both"/>
        <w:rPr>
          <w:rFonts w:ascii="Arial" w:hAnsi="Arial" w:cs="Arial"/>
          <w:sz w:val="20"/>
        </w:rPr>
      </w:pPr>
    </w:p>
    <w:p w14:paraId="7AF2F178" w14:textId="77777777" w:rsidR="008E61DE" w:rsidRPr="00C77849" w:rsidRDefault="008E61DE" w:rsidP="0048252E">
      <w:pPr>
        <w:jc w:val="both"/>
        <w:rPr>
          <w:rFonts w:ascii="Arial" w:hAnsi="Arial" w:cs="Arial"/>
          <w:sz w:val="20"/>
        </w:rPr>
      </w:pPr>
    </w:p>
    <w:p w14:paraId="55268F9D" w14:textId="77777777" w:rsidR="0048252E" w:rsidRPr="00C77849" w:rsidRDefault="0048252E" w:rsidP="00FE3367">
      <w:pPr>
        <w:pStyle w:val="Prrafodelista"/>
        <w:numPr>
          <w:ilvl w:val="0"/>
          <w:numId w:val="19"/>
        </w:numPr>
        <w:tabs>
          <w:tab w:val="left" w:pos="426"/>
          <w:tab w:val="num" w:pos="786"/>
        </w:tabs>
        <w:ind w:left="284" w:hanging="284"/>
        <w:jc w:val="both"/>
        <w:rPr>
          <w:rFonts w:ascii="Arial" w:hAnsi="Arial" w:cs="Arial"/>
          <w:b/>
          <w:bCs/>
          <w:sz w:val="20"/>
        </w:rPr>
      </w:pPr>
      <w:r w:rsidRPr="00C77849">
        <w:rPr>
          <w:rFonts w:ascii="Arial" w:hAnsi="Arial" w:cs="Arial"/>
          <w:b/>
          <w:bCs/>
          <w:sz w:val="20"/>
        </w:rPr>
        <w:t>PRESENTACIÓN Y APERTURA DE PROPOSICIONES.</w:t>
      </w:r>
    </w:p>
    <w:p w14:paraId="4360602A" w14:textId="77777777" w:rsidR="0048252E" w:rsidRPr="00C77849" w:rsidRDefault="0048252E" w:rsidP="0048252E">
      <w:pPr>
        <w:pStyle w:val="Prrafodelista"/>
        <w:tabs>
          <w:tab w:val="left" w:pos="426"/>
        </w:tabs>
        <w:ind w:left="284"/>
        <w:jc w:val="both"/>
        <w:rPr>
          <w:rFonts w:ascii="Arial" w:hAnsi="Arial" w:cs="Arial"/>
          <w:b/>
          <w:bCs/>
          <w:sz w:val="20"/>
        </w:rPr>
      </w:pPr>
      <w:r w:rsidRPr="00C77849">
        <w:rPr>
          <w:rFonts w:ascii="Arial" w:hAnsi="Arial" w:cs="Arial"/>
          <w:b/>
          <w:bCs/>
          <w:sz w:val="20"/>
        </w:rPr>
        <w:tab/>
      </w:r>
    </w:p>
    <w:p w14:paraId="6355F4D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entregarán sus proposiciones técnica y económica en medio electrónico, a través de</w:t>
      </w:r>
      <w:r w:rsidR="00466A9F" w:rsidRPr="00C77849">
        <w:rPr>
          <w:rFonts w:ascii="Arial" w:hAnsi="Arial" w:cs="Arial"/>
          <w:bCs/>
          <w:color w:val="auto"/>
          <w:sz w:val="20"/>
          <w:szCs w:val="20"/>
          <w:lang w:val="es-ES" w:eastAsia="ar-SA"/>
        </w:rPr>
        <w:t>l</w:t>
      </w:r>
      <w:r w:rsidRPr="00C77849">
        <w:rPr>
          <w:rFonts w:ascii="Arial" w:hAnsi="Arial" w:cs="Arial"/>
          <w:bCs/>
          <w:color w:val="auto"/>
          <w:sz w:val="20"/>
          <w:szCs w:val="20"/>
          <w:lang w:val="es-ES" w:eastAsia="ar-SA"/>
        </w:rPr>
        <w:t xml:space="preserve"> </w:t>
      </w:r>
      <w:r w:rsidR="00256795" w:rsidRPr="00C77849">
        <w:rPr>
          <w:rFonts w:ascii="Arial" w:hAnsi="Arial" w:cs="Arial"/>
          <w:bCs/>
          <w:color w:val="auto"/>
          <w:sz w:val="20"/>
          <w:szCs w:val="20"/>
          <w:lang w:val="es-ES" w:eastAsia="ar-SA"/>
        </w:rPr>
        <w:t>Sistema Electrónico de Información Pública Gubernamental denominado CompraNet.</w:t>
      </w:r>
    </w:p>
    <w:p w14:paraId="739E9DD1"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719403B"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C77849">
        <w:rPr>
          <w:rFonts w:ascii="Arial" w:hAnsi="Arial" w:cs="Arial"/>
          <w:bCs/>
          <w:color w:val="auto"/>
          <w:sz w:val="20"/>
          <w:szCs w:val="20"/>
          <w:lang w:val="es-ES" w:eastAsia="ar-SA"/>
        </w:rPr>
        <w:t>os que integran la proposición.</w:t>
      </w:r>
    </w:p>
    <w:p w14:paraId="0EC1E117" w14:textId="77777777" w:rsidR="00466A9F" w:rsidRPr="00C77849" w:rsidRDefault="00466A9F" w:rsidP="00466A9F">
      <w:pPr>
        <w:pStyle w:val="Default"/>
        <w:jc w:val="both"/>
        <w:rPr>
          <w:rFonts w:ascii="Arial" w:hAnsi="Arial" w:cs="Arial"/>
          <w:bCs/>
          <w:color w:val="auto"/>
          <w:sz w:val="20"/>
          <w:szCs w:val="20"/>
          <w:lang w:val="es-ES" w:eastAsia="ar-SA"/>
        </w:rPr>
      </w:pPr>
    </w:p>
    <w:p w14:paraId="3EE4F809"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10C5273" w14:textId="77777777" w:rsidR="0048252E" w:rsidRPr="00C77849" w:rsidRDefault="0048252E" w:rsidP="0048252E">
      <w:pPr>
        <w:jc w:val="both"/>
        <w:rPr>
          <w:rFonts w:ascii="Arial" w:hAnsi="Arial" w:cs="Arial"/>
          <w:bCs/>
          <w:sz w:val="20"/>
        </w:rPr>
      </w:pPr>
    </w:p>
    <w:p w14:paraId="00C3F62D"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8C7BB24" w14:textId="77777777" w:rsidR="0048252E" w:rsidRPr="00C77849" w:rsidRDefault="0048252E" w:rsidP="0048252E">
      <w:pPr>
        <w:pStyle w:val="Default"/>
        <w:ind w:left="720"/>
        <w:jc w:val="both"/>
        <w:rPr>
          <w:rFonts w:ascii="Arial" w:hAnsi="Arial" w:cs="Arial"/>
          <w:bCs/>
          <w:color w:val="auto"/>
          <w:sz w:val="20"/>
          <w:szCs w:val="20"/>
          <w:lang w:val="es-ES" w:eastAsia="ar-SA"/>
        </w:rPr>
      </w:pPr>
    </w:p>
    <w:p w14:paraId="2163470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 xml:space="preserve">No obstante, la convocante intentará abrir los archivos más de una vez en presencia del representante del Órgano Interno de Control y, en su caso, del Testigo Social, con los programas Word, Excel y PDF, </w:t>
      </w:r>
      <w:r w:rsidRPr="00C77849">
        <w:rPr>
          <w:rFonts w:ascii="Arial" w:hAnsi="Arial" w:cs="Arial"/>
          <w:bCs/>
          <w:color w:val="auto"/>
          <w:sz w:val="20"/>
          <w:szCs w:val="20"/>
          <w:lang w:val="es-ES" w:eastAsia="ar-SA"/>
        </w:rPr>
        <w:lastRenderedPageBreak/>
        <w:t>en caso de que se confirme que el archivo contiene algún virus informático, o está alterado por causas ajenas a la convocante o a COMPRANET, la proposición se tendrá por no presentada.</w:t>
      </w:r>
    </w:p>
    <w:p w14:paraId="78A86241" w14:textId="77777777" w:rsidR="0048252E" w:rsidRPr="00C77849" w:rsidRDefault="0048252E" w:rsidP="0048252E">
      <w:pPr>
        <w:tabs>
          <w:tab w:val="left" w:pos="426"/>
        </w:tabs>
        <w:jc w:val="both"/>
        <w:rPr>
          <w:rFonts w:ascii="Arial" w:hAnsi="Arial" w:cs="Arial"/>
          <w:bCs/>
          <w:sz w:val="20"/>
        </w:rPr>
      </w:pPr>
    </w:p>
    <w:p w14:paraId="6ECE56D7"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14:paraId="7CE6606D"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D0E2C3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C77849">
        <w:rPr>
          <w:rFonts w:ascii="Arial" w:hAnsi="Arial" w:cs="Arial"/>
          <w:bCs/>
          <w:color w:val="auto"/>
          <w:sz w:val="20"/>
          <w:szCs w:val="20"/>
          <w:lang w:val="es-ES" w:eastAsia="ar-SA"/>
        </w:rPr>
        <w:t>.</w:t>
      </w:r>
    </w:p>
    <w:p w14:paraId="13C2DBC7" w14:textId="77777777" w:rsidR="00466A9F" w:rsidRPr="00C77849" w:rsidRDefault="00466A9F" w:rsidP="00466A9F">
      <w:pPr>
        <w:pStyle w:val="Default"/>
        <w:ind w:left="792"/>
        <w:jc w:val="both"/>
        <w:rPr>
          <w:rFonts w:ascii="Arial" w:hAnsi="Arial" w:cs="Arial"/>
          <w:bCs/>
          <w:color w:val="auto"/>
          <w:sz w:val="20"/>
          <w:szCs w:val="20"/>
          <w:lang w:val="es-ES" w:eastAsia="ar-SA"/>
        </w:rPr>
      </w:pPr>
    </w:p>
    <w:p w14:paraId="357611B3" w14:textId="77777777" w:rsidR="007E5B16" w:rsidRPr="00C77849" w:rsidRDefault="0048252E" w:rsidP="00FE3367">
      <w:pPr>
        <w:pStyle w:val="Prrafodelista"/>
        <w:numPr>
          <w:ilvl w:val="1"/>
          <w:numId w:val="19"/>
        </w:numPr>
        <w:tabs>
          <w:tab w:val="left" w:pos="426"/>
        </w:tabs>
        <w:jc w:val="both"/>
        <w:rPr>
          <w:rFonts w:ascii="Arial" w:hAnsi="Arial" w:cs="Arial"/>
          <w:bCs/>
          <w:sz w:val="20"/>
        </w:rPr>
      </w:pPr>
      <w:r w:rsidRPr="00C77849">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14:paraId="0D91C08B" w14:textId="77777777" w:rsidR="007E5B16" w:rsidRPr="00C77849" w:rsidRDefault="007E5B16" w:rsidP="0048252E">
      <w:pPr>
        <w:jc w:val="both"/>
        <w:rPr>
          <w:rFonts w:ascii="Arial" w:hAnsi="Arial" w:cs="Arial"/>
          <w:bCs/>
          <w:sz w:val="20"/>
        </w:rPr>
      </w:pPr>
    </w:p>
    <w:p w14:paraId="2B945709" w14:textId="77777777" w:rsidR="0048252E" w:rsidRPr="00C77849" w:rsidRDefault="0048252E" w:rsidP="00FE3367">
      <w:pPr>
        <w:pStyle w:val="Prrafodelista"/>
        <w:numPr>
          <w:ilvl w:val="0"/>
          <w:numId w:val="19"/>
        </w:numPr>
        <w:tabs>
          <w:tab w:val="left" w:pos="10588"/>
        </w:tabs>
        <w:ind w:left="426" w:hanging="426"/>
        <w:jc w:val="both"/>
        <w:rPr>
          <w:rFonts w:ascii="Arial" w:hAnsi="Arial" w:cs="Arial"/>
          <w:b/>
          <w:bCs/>
          <w:sz w:val="20"/>
        </w:rPr>
      </w:pPr>
      <w:r w:rsidRPr="00C77849">
        <w:rPr>
          <w:rFonts w:ascii="Arial" w:hAnsi="Arial" w:cs="Arial"/>
          <w:b/>
          <w:bCs/>
          <w:sz w:val="20"/>
        </w:rPr>
        <w:t>PROPOSICIONES CONJUNTAS:</w:t>
      </w:r>
    </w:p>
    <w:p w14:paraId="74DBB322" w14:textId="77777777" w:rsidR="0048252E" w:rsidRPr="00C77849" w:rsidRDefault="0048252E" w:rsidP="0048252E">
      <w:pPr>
        <w:tabs>
          <w:tab w:val="left" w:pos="10588"/>
        </w:tabs>
        <w:jc w:val="both"/>
        <w:rPr>
          <w:rFonts w:ascii="Arial" w:hAnsi="Arial" w:cs="Arial"/>
          <w:b/>
          <w:bCs/>
          <w:sz w:val="20"/>
        </w:rPr>
      </w:pPr>
    </w:p>
    <w:p w14:paraId="2B740867" w14:textId="77777777" w:rsidR="007E5B16"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Las personas  interesadas podrán agruparse para presentar una proposición, para tal efecto deberán cubrir los siguientes requisitos:</w:t>
      </w:r>
    </w:p>
    <w:p w14:paraId="1D73245F" w14:textId="77777777" w:rsidR="0048252E" w:rsidRPr="00C77849" w:rsidRDefault="0048252E" w:rsidP="0048252E">
      <w:pPr>
        <w:pStyle w:val="Prrafodelista"/>
        <w:tabs>
          <w:tab w:val="left" w:pos="10588"/>
        </w:tabs>
        <w:ind w:left="1572"/>
        <w:jc w:val="both"/>
        <w:rPr>
          <w:rFonts w:ascii="Arial" w:hAnsi="Arial" w:cs="Arial"/>
          <w:b/>
          <w:bCs/>
          <w:sz w:val="20"/>
        </w:rPr>
      </w:pPr>
    </w:p>
    <w:p w14:paraId="654718E4" w14:textId="77777777" w:rsidR="0048252E" w:rsidRPr="00C77849" w:rsidRDefault="0048252E" w:rsidP="00FE3367">
      <w:pPr>
        <w:pStyle w:val="Prrafodelista"/>
        <w:numPr>
          <w:ilvl w:val="2"/>
          <w:numId w:val="22"/>
        </w:numPr>
        <w:tabs>
          <w:tab w:val="left" w:pos="10588"/>
        </w:tabs>
        <w:ind w:left="1440"/>
        <w:jc w:val="both"/>
        <w:rPr>
          <w:rFonts w:ascii="Arial" w:hAnsi="Arial" w:cs="Arial"/>
          <w:b/>
          <w:bCs/>
          <w:sz w:val="20"/>
        </w:rPr>
      </w:pPr>
      <w:r w:rsidRPr="00C77849">
        <w:rPr>
          <w:rFonts w:ascii="Arial" w:hAnsi="Arial" w:cs="Arial"/>
          <w:sz w:val="20"/>
        </w:rPr>
        <w:t>Cualquiera de los integrantes de la agrupación, podrá presentar el escrito mediante el cual manifieste su interés en participar en la junta de aclaraciones y en el procedimiento de contratación</w:t>
      </w:r>
    </w:p>
    <w:p w14:paraId="7392CE7F" w14:textId="77777777" w:rsidR="0048252E" w:rsidRPr="00C77849" w:rsidRDefault="0048252E" w:rsidP="007E5B16">
      <w:pPr>
        <w:pStyle w:val="Prrafodelista"/>
        <w:tabs>
          <w:tab w:val="left" w:pos="10588"/>
        </w:tabs>
        <w:ind w:left="721"/>
        <w:jc w:val="both"/>
        <w:rPr>
          <w:rFonts w:ascii="Arial" w:hAnsi="Arial" w:cs="Arial"/>
          <w:sz w:val="20"/>
        </w:rPr>
      </w:pPr>
    </w:p>
    <w:p w14:paraId="6208DF0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0960601E" w14:textId="77777777" w:rsidR="0048252E" w:rsidRPr="00C77849" w:rsidRDefault="0048252E" w:rsidP="007E5B16">
      <w:pPr>
        <w:pStyle w:val="Prrafodelista"/>
        <w:tabs>
          <w:tab w:val="left" w:pos="10588"/>
        </w:tabs>
        <w:ind w:left="1440"/>
        <w:jc w:val="both"/>
        <w:rPr>
          <w:rFonts w:ascii="Arial" w:hAnsi="Arial" w:cs="Arial"/>
          <w:sz w:val="20"/>
        </w:rPr>
      </w:pPr>
    </w:p>
    <w:p w14:paraId="5154133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715D20" w14:textId="77777777" w:rsidR="0048252E" w:rsidRPr="00C77849" w:rsidRDefault="0048252E" w:rsidP="007E5B16">
      <w:pPr>
        <w:pStyle w:val="Prrafodelista"/>
        <w:tabs>
          <w:tab w:val="left" w:pos="10588"/>
        </w:tabs>
        <w:ind w:left="1440"/>
        <w:jc w:val="both"/>
        <w:rPr>
          <w:rFonts w:ascii="Arial" w:hAnsi="Arial" w:cs="Arial"/>
          <w:sz w:val="20"/>
        </w:rPr>
      </w:pPr>
    </w:p>
    <w:p w14:paraId="150E670D"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49409B4" w14:textId="77777777" w:rsidR="0048252E" w:rsidRPr="00C77849" w:rsidRDefault="0048252E" w:rsidP="007E5B16">
      <w:pPr>
        <w:pStyle w:val="Prrafodelista"/>
        <w:tabs>
          <w:tab w:val="left" w:pos="10588"/>
        </w:tabs>
        <w:ind w:left="1440"/>
        <w:jc w:val="both"/>
        <w:rPr>
          <w:rFonts w:ascii="Arial" w:hAnsi="Arial" w:cs="Arial"/>
          <w:sz w:val="20"/>
        </w:rPr>
      </w:pPr>
    </w:p>
    <w:p w14:paraId="1E453022"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Designación de un representante común, otorgándole poder amplio y suficiente, para atender todo lo relacionado con la proposición y con el procedimiento de INVITACION A CUANDO MENOS TRES PERSONAS.</w:t>
      </w:r>
    </w:p>
    <w:p w14:paraId="5F5457D9" w14:textId="77777777" w:rsidR="0048252E" w:rsidRPr="00C77849" w:rsidRDefault="0048252E" w:rsidP="007E5B16">
      <w:pPr>
        <w:pStyle w:val="Prrafodelista"/>
        <w:tabs>
          <w:tab w:val="left" w:pos="10588"/>
        </w:tabs>
        <w:ind w:left="1440"/>
        <w:jc w:val="both"/>
        <w:rPr>
          <w:rFonts w:ascii="Arial" w:hAnsi="Arial" w:cs="Arial"/>
          <w:sz w:val="20"/>
        </w:rPr>
      </w:pPr>
    </w:p>
    <w:p w14:paraId="41BB1552"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Descripción de las partes objeto del contrato que corresponderá cumplir a cada persona integrante, así como la manera en que se exigirá el cumplimiento de las obligaciones, y</w:t>
      </w:r>
    </w:p>
    <w:p w14:paraId="412DBD6F" w14:textId="77777777" w:rsidR="0048252E" w:rsidRPr="00C77849" w:rsidRDefault="0048252E" w:rsidP="007E5B16">
      <w:pPr>
        <w:pStyle w:val="Prrafodelista"/>
        <w:tabs>
          <w:tab w:val="left" w:pos="10588"/>
        </w:tabs>
        <w:ind w:left="1440"/>
        <w:jc w:val="both"/>
        <w:rPr>
          <w:rFonts w:ascii="Arial" w:hAnsi="Arial" w:cs="Arial"/>
          <w:sz w:val="20"/>
        </w:rPr>
      </w:pPr>
    </w:p>
    <w:p w14:paraId="12C93294"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A616C8" w14:textId="77777777" w:rsidR="00466A9F" w:rsidRPr="00C77849" w:rsidRDefault="00466A9F" w:rsidP="007E5B16">
      <w:pPr>
        <w:pStyle w:val="Prrafodelista"/>
        <w:tabs>
          <w:tab w:val="left" w:pos="10588"/>
        </w:tabs>
        <w:ind w:left="1440"/>
        <w:jc w:val="both"/>
        <w:rPr>
          <w:rFonts w:ascii="Arial" w:hAnsi="Arial" w:cs="Arial"/>
          <w:sz w:val="20"/>
        </w:rPr>
      </w:pPr>
    </w:p>
    <w:p w14:paraId="3DC4C748"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411DD9B7" w14:textId="77777777" w:rsidR="0048252E" w:rsidRPr="00C77849" w:rsidRDefault="0048252E" w:rsidP="007E5B16">
      <w:pPr>
        <w:pStyle w:val="Prrafodelista"/>
        <w:tabs>
          <w:tab w:val="left" w:pos="10588"/>
        </w:tabs>
        <w:ind w:left="1440"/>
        <w:jc w:val="both"/>
        <w:rPr>
          <w:rFonts w:ascii="Arial" w:hAnsi="Arial" w:cs="Arial"/>
          <w:sz w:val="20"/>
        </w:rPr>
      </w:pPr>
    </w:p>
    <w:p w14:paraId="3136230A"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Para cumplir con los ingresos mínimos, en su caso, requeridos por la convocante, se podrán sumar los correspondientes a cada una de las personas integrantes de la agrupación, y</w:t>
      </w:r>
    </w:p>
    <w:p w14:paraId="04EAFD25" w14:textId="77777777" w:rsidR="0048252E" w:rsidRPr="00C77849" w:rsidRDefault="0048252E" w:rsidP="007E5B16">
      <w:pPr>
        <w:pStyle w:val="Prrafodelista"/>
        <w:tabs>
          <w:tab w:val="left" w:pos="10588"/>
        </w:tabs>
        <w:ind w:left="1440"/>
        <w:jc w:val="both"/>
        <w:rPr>
          <w:rFonts w:ascii="Arial" w:hAnsi="Arial" w:cs="Arial"/>
          <w:sz w:val="20"/>
        </w:rPr>
      </w:pPr>
    </w:p>
    <w:p w14:paraId="45FE24FF"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Los demás que la convocante estime necesarios de acuerdo con las particularidades del procedimiento de contratación.</w:t>
      </w:r>
    </w:p>
    <w:p w14:paraId="41DE1916" w14:textId="77777777" w:rsidR="0048252E" w:rsidRPr="00C77849" w:rsidRDefault="0048252E" w:rsidP="007E5B16">
      <w:pPr>
        <w:pStyle w:val="Prrafodelista"/>
        <w:tabs>
          <w:tab w:val="left" w:pos="10588"/>
        </w:tabs>
        <w:ind w:left="2420"/>
        <w:jc w:val="both"/>
        <w:rPr>
          <w:rFonts w:ascii="Arial" w:hAnsi="Arial" w:cs="Arial"/>
          <w:sz w:val="20"/>
        </w:rPr>
      </w:pPr>
    </w:p>
    <w:p w14:paraId="007541A7" w14:textId="77777777" w:rsidR="007E5B16" w:rsidRPr="00C77849" w:rsidRDefault="007E5B16" w:rsidP="007E5B16">
      <w:pPr>
        <w:pStyle w:val="Prrafodelista"/>
        <w:tabs>
          <w:tab w:val="left" w:pos="10588"/>
        </w:tabs>
        <w:ind w:left="2420"/>
        <w:jc w:val="both"/>
        <w:rPr>
          <w:rFonts w:ascii="Arial" w:hAnsi="Arial" w:cs="Arial"/>
          <w:sz w:val="20"/>
        </w:rPr>
      </w:pPr>
    </w:p>
    <w:p w14:paraId="2D646349" w14:textId="77777777" w:rsidR="007E5B16" w:rsidRPr="00C77849" w:rsidRDefault="0048252E" w:rsidP="00FE3367">
      <w:pPr>
        <w:pStyle w:val="Prrafodelista"/>
        <w:numPr>
          <w:ilvl w:val="0"/>
          <w:numId w:val="19"/>
        </w:numPr>
        <w:jc w:val="both"/>
        <w:rPr>
          <w:rFonts w:ascii="Arial" w:hAnsi="Arial" w:cs="Arial"/>
          <w:bCs/>
          <w:sz w:val="20"/>
        </w:rPr>
      </w:pPr>
      <w:r w:rsidRPr="00C77849">
        <w:rPr>
          <w:rFonts w:ascii="Arial" w:hAnsi="Arial" w:cs="Arial"/>
          <w:b/>
          <w:bCs/>
          <w:sz w:val="20"/>
        </w:rPr>
        <w:t>DOCUMENTOS QUE DEBERÁN PRESENTAR QUIENES DESEEN PARTICIPAR EN LA INVITACION A CUANDO MENOS TRES PERSONAS Y ENTREGAR JUNTO CON EL SOBRE CERRADO, RELATIVO A LA PROPOSICION TECNICA.</w:t>
      </w:r>
    </w:p>
    <w:p w14:paraId="7F41A329" w14:textId="77777777" w:rsidR="0048252E" w:rsidRPr="00C77849" w:rsidRDefault="0048252E" w:rsidP="0048252E">
      <w:pPr>
        <w:pStyle w:val="Prrafodelista"/>
        <w:ind w:left="360"/>
        <w:jc w:val="both"/>
        <w:rPr>
          <w:rFonts w:ascii="Arial" w:hAnsi="Arial" w:cs="Arial"/>
          <w:bCs/>
          <w:sz w:val="20"/>
        </w:rPr>
      </w:pPr>
    </w:p>
    <w:p w14:paraId="141D57B7"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14:paraId="44BAD46F" w14:textId="77777777" w:rsidR="0048252E" w:rsidRPr="00C77849" w:rsidRDefault="0048252E" w:rsidP="0048252E">
      <w:pPr>
        <w:pStyle w:val="Default"/>
        <w:ind w:left="1418"/>
        <w:jc w:val="both"/>
        <w:rPr>
          <w:rFonts w:ascii="Arial" w:hAnsi="Arial" w:cs="Arial"/>
          <w:bCs/>
          <w:sz w:val="20"/>
        </w:rPr>
      </w:pPr>
    </w:p>
    <w:p w14:paraId="4E746EB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14:paraId="63C7DB10" w14:textId="77777777" w:rsidR="0048252E" w:rsidRPr="00C77849" w:rsidRDefault="0048252E" w:rsidP="0048252E">
      <w:pPr>
        <w:pStyle w:val="Prrafodelista"/>
        <w:rPr>
          <w:rFonts w:ascii="Arial" w:hAnsi="Arial" w:cs="Arial"/>
          <w:bCs/>
          <w:sz w:val="20"/>
        </w:rPr>
      </w:pPr>
    </w:p>
    <w:p w14:paraId="052BCF5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7849">
        <w:rPr>
          <w:rFonts w:ascii="Arial" w:hAnsi="Arial" w:cs="Arial"/>
          <w:b/>
          <w:bCs/>
          <w:sz w:val="20"/>
        </w:rPr>
        <w:t>Anexo Número 3 (tres)</w:t>
      </w:r>
      <w:r w:rsidRPr="00C77849">
        <w:rPr>
          <w:rFonts w:ascii="Arial" w:hAnsi="Arial" w:cs="Arial"/>
          <w:bCs/>
          <w:sz w:val="20"/>
        </w:rPr>
        <w:t>, de la presente documento.</w:t>
      </w:r>
    </w:p>
    <w:p w14:paraId="7CBD8D2C" w14:textId="77777777" w:rsidR="0048252E" w:rsidRPr="00C77849" w:rsidRDefault="0048252E" w:rsidP="0048252E">
      <w:pPr>
        <w:pStyle w:val="Prrafodelista"/>
        <w:ind w:left="993"/>
        <w:jc w:val="both"/>
        <w:rPr>
          <w:rFonts w:ascii="Arial" w:hAnsi="Arial" w:cs="Arial"/>
          <w:bCs/>
          <w:sz w:val="20"/>
        </w:rPr>
      </w:pPr>
    </w:p>
    <w:p w14:paraId="0EDDD20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77849">
        <w:rPr>
          <w:rFonts w:ascii="Arial" w:hAnsi="Arial" w:cs="Arial"/>
          <w:b/>
          <w:bCs/>
          <w:sz w:val="20"/>
        </w:rPr>
        <w:t>Anexo Número 1 (uno) Modelo de Participación Conjunta</w:t>
      </w:r>
      <w:r w:rsidRPr="00C77849">
        <w:rPr>
          <w:rFonts w:ascii="Arial" w:hAnsi="Arial" w:cs="Arial"/>
          <w:bCs/>
          <w:sz w:val="20"/>
        </w:rPr>
        <w:t>,  del presente documento.</w:t>
      </w:r>
    </w:p>
    <w:p w14:paraId="6ECE8ED6" w14:textId="77777777" w:rsidR="0048252E" w:rsidRPr="00C77849" w:rsidRDefault="0048252E" w:rsidP="0048252E">
      <w:pPr>
        <w:pStyle w:val="Prrafodelista"/>
        <w:ind w:left="993"/>
        <w:jc w:val="both"/>
        <w:rPr>
          <w:rFonts w:ascii="Arial" w:hAnsi="Arial" w:cs="Arial"/>
          <w:b/>
          <w:bCs/>
          <w:sz w:val="20"/>
        </w:rPr>
      </w:pPr>
    </w:p>
    <w:p w14:paraId="054A881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bCs/>
          <w:sz w:val="20"/>
        </w:rPr>
        <w:t xml:space="preserve">Escrito bajo protesta de decir verdad que cuenta con los registros siguientes: </w:t>
      </w:r>
      <w:r w:rsidRPr="00C77849">
        <w:rPr>
          <w:rFonts w:ascii="Arial" w:hAnsi="Arial" w:cs="Arial"/>
          <w:b/>
          <w:bCs/>
          <w:sz w:val="20"/>
        </w:rPr>
        <w:t>Anexo 11 Formato de Carta Relativa a Registros</w:t>
      </w:r>
      <w:r w:rsidRPr="00C77849">
        <w:rPr>
          <w:rFonts w:ascii="Arial" w:hAnsi="Arial" w:cs="Arial"/>
          <w:bCs/>
          <w:sz w:val="20"/>
        </w:rPr>
        <w:t>.</w:t>
      </w:r>
    </w:p>
    <w:p w14:paraId="175417B4" w14:textId="77777777" w:rsidR="0048252E" w:rsidRPr="00C77849" w:rsidRDefault="0048252E" w:rsidP="0048252E">
      <w:pPr>
        <w:pStyle w:val="Prrafodelista"/>
        <w:rPr>
          <w:rFonts w:ascii="Arial" w:hAnsi="Arial" w:cs="Arial"/>
          <w:bCs/>
          <w:sz w:val="20"/>
        </w:rPr>
      </w:pPr>
    </w:p>
    <w:p w14:paraId="101E0818"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bCs/>
          <w:sz w:val="20"/>
        </w:rPr>
        <w:t xml:space="preserve">Cuenta con Registro Federal de Contribuyentes (Indicar número y copia simple visible). </w:t>
      </w:r>
    </w:p>
    <w:p w14:paraId="6B2940EE"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Patronal IMSS. (Indicar número y copia simple visible).</w:t>
      </w:r>
    </w:p>
    <w:p w14:paraId="28ACDDDA"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(Número De Trabajadores), Registrados Ante El IMSS.</w:t>
      </w:r>
    </w:p>
    <w:p w14:paraId="0AC7C38C"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Infonavit (Indicar Número y copia simple visible).</w:t>
      </w:r>
    </w:p>
    <w:p w14:paraId="2CA5930C" w14:textId="77777777" w:rsidR="0048252E" w:rsidRPr="00C77849" w:rsidRDefault="0048252E" w:rsidP="0048252E">
      <w:pPr>
        <w:ind w:left="1440"/>
        <w:jc w:val="both"/>
        <w:rPr>
          <w:rFonts w:ascii="Arial" w:hAnsi="Arial" w:cs="Arial"/>
          <w:sz w:val="20"/>
        </w:rPr>
      </w:pPr>
    </w:p>
    <w:p w14:paraId="67070E3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Presentar Opiniones de Cumplimiento del IMSS, SAT e INFONAVIT, Positivas y Vigentes.</w:t>
      </w:r>
    </w:p>
    <w:p w14:paraId="14BA6D64" w14:textId="77777777" w:rsidR="0048252E" w:rsidRPr="00C77849" w:rsidRDefault="0048252E" w:rsidP="007E5B16">
      <w:pPr>
        <w:jc w:val="both"/>
        <w:rPr>
          <w:rFonts w:ascii="Arial" w:hAnsi="Arial" w:cs="Arial"/>
          <w:bCs/>
          <w:sz w:val="20"/>
        </w:rPr>
      </w:pPr>
    </w:p>
    <w:p w14:paraId="4F035B63" w14:textId="42E744D1"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Ultima declaración fi</w:t>
      </w:r>
      <w:r w:rsidR="007E5B16" w:rsidRPr="00C77849">
        <w:rPr>
          <w:rFonts w:ascii="Arial" w:hAnsi="Arial" w:cs="Arial"/>
          <w:bCs/>
          <w:sz w:val="20"/>
        </w:rPr>
        <w:t xml:space="preserve">scal anual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y la última declaración fiscal provisional del impuesto s</w:t>
      </w:r>
      <w:r w:rsidR="007E5B16" w:rsidRPr="00C77849">
        <w:rPr>
          <w:rFonts w:ascii="Arial" w:hAnsi="Arial" w:cs="Arial"/>
          <w:bCs/>
          <w:sz w:val="20"/>
        </w:rPr>
        <w:t>obre la renta del ejercicio 2023</w:t>
      </w:r>
      <w:r w:rsidRPr="00C77849">
        <w:rPr>
          <w:rFonts w:ascii="Arial" w:hAnsi="Arial" w:cs="Arial"/>
          <w:bCs/>
          <w:sz w:val="20"/>
        </w:rPr>
        <w:t>, presentadas ante la Secretaría de Hacienda y Crédito Público, así como estados financieros (balance general y estado de resultados) del ejercicio fis</w:t>
      </w:r>
      <w:r w:rsidR="007E5B16" w:rsidRPr="00C77849">
        <w:rPr>
          <w:rFonts w:ascii="Arial" w:hAnsi="Arial" w:cs="Arial"/>
          <w:bCs/>
          <w:sz w:val="20"/>
        </w:rPr>
        <w:t xml:space="preserve">cal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4ED5B86F" w14:textId="77777777" w:rsidR="0048252E" w:rsidRPr="00C77849" w:rsidRDefault="0048252E" w:rsidP="0048252E">
      <w:pPr>
        <w:pStyle w:val="Prrafodelista"/>
        <w:ind w:left="993"/>
        <w:jc w:val="both"/>
        <w:rPr>
          <w:rFonts w:ascii="Arial" w:hAnsi="Arial" w:cs="Arial"/>
          <w:bCs/>
          <w:sz w:val="20"/>
        </w:rPr>
      </w:pPr>
    </w:p>
    <w:p w14:paraId="7811617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DD649E9" w14:textId="77777777" w:rsidR="0048252E" w:rsidRPr="00C77849" w:rsidRDefault="0048252E" w:rsidP="0048252E">
      <w:pPr>
        <w:pStyle w:val="Prrafodelista"/>
        <w:ind w:left="993"/>
        <w:jc w:val="both"/>
        <w:rPr>
          <w:rFonts w:ascii="Arial" w:hAnsi="Arial" w:cs="Arial"/>
          <w:bCs/>
          <w:sz w:val="20"/>
        </w:rPr>
      </w:pPr>
    </w:p>
    <w:p w14:paraId="30DE446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59F27483" w14:textId="77777777" w:rsidR="007E5B16" w:rsidRPr="00C77849" w:rsidRDefault="007E5B16" w:rsidP="007E5B16">
      <w:pPr>
        <w:pStyle w:val="Prrafodelista"/>
        <w:rPr>
          <w:rFonts w:ascii="Arial" w:hAnsi="Arial" w:cs="Arial"/>
          <w:bCs/>
          <w:sz w:val="20"/>
        </w:rPr>
      </w:pPr>
    </w:p>
    <w:p w14:paraId="456CAAAB" w14:textId="77777777" w:rsidR="007E5B16" w:rsidRPr="00C77849" w:rsidRDefault="007E5B16" w:rsidP="007E5B16">
      <w:pPr>
        <w:jc w:val="both"/>
        <w:rPr>
          <w:rFonts w:ascii="Arial" w:hAnsi="Arial" w:cs="Arial"/>
          <w:bCs/>
          <w:sz w:val="20"/>
        </w:rPr>
      </w:pPr>
    </w:p>
    <w:p w14:paraId="74DC3D3B" w14:textId="77777777" w:rsidR="007E5B16" w:rsidRPr="00C77849" w:rsidRDefault="007E5B16" w:rsidP="007E5B16">
      <w:pPr>
        <w:jc w:val="both"/>
        <w:rPr>
          <w:rFonts w:ascii="Arial" w:hAnsi="Arial" w:cs="Arial"/>
          <w:bCs/>
          <w:sz w:val="20"/>
        </w:rPr>
      </w:pPr>
    </w:p>
    <w:p w14:paraId="4025FBD7" w14:textId="77777777" w:rsidR="007E5B16" w:rsidRPr="00C77849" w:rsidRDefault="007E5B16" w:rsidP="007E5B16">
      <w:pPr>
        <w:jc w:val="both"/>
        <w:rPr>
          <w:rFonts w:ascii="Arial" w:hAnsi="Arial" w:cs="Arial"/>
          <w:bCs/>
          <w:sz w:val="20"/>
        </w:rPr>
      </w:pPr>
    </w:p>
    <w:p w14:paraId="0C3B473E" w14:textId="77777777" w:rsidR="0048252E" w:rsidRPr="00C77849" w:rsidRDefault="0048252E" w:rsidP="0048252E">
      <w:pPr>
        <w:jc w:val="both"/>
        <w:rPr>
          <w:rFonts w:ascii="Arial" w:hAnsi="Arial" w:cs="Arial"/>
          <w:bCs/>
          <w:sz w:val="20"/>
        </w:rPr>
      </w:pPr>
    </w:p>
    <w:p w14:paraId="5928CAB9"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14:paraId="0CF5F3B3" w14:textId="77777777" w:rsidR="0048252E" w:rsidRPr="00C77849" w:rsidRDefault="0048252E" w:rsidP="0048252E">
      <w:pPr>
        <w:pStyle w:val="Prrafodelista"/>
        <w:rPr>
          <w:rFonts w:ascii="Arial" w:hAnsi="Arial" w:cs="Arial"/>
          <w:bCs/>
          <w:sz w:val="20"/>
        </w:rPr>
      </w:pPr>
    </w:p>
    <w:p w14:paraId="5292E15C"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Escrito libre </w:t>
      </w:r>
      <w:r w:rsidRPr="00C77849">
        <w:rPr>
          <w:rFonts w:ascii="Arial" w:hAnsi="Arial" w:cs="Arial"/>
          <w:b/>
          <w:bCs/>
          <w:sz w:val="20"/>
        </w:rPr>
        <w:t>“Bajo Protesta de Decir Verdad”</w:t>
      </w:r>
      <w:r w:rsidRPr="00C77849">
        <w:rPr>
          <w:rFonts w:ascii="Arial" w:hAnsi="Arial" w:cs="Arial"/>
          <w:bCs/>
          <w:sz w:val="20"/>
        </w:rPr>
        <w:t xml:space="preserve"> de no encontrarse en alguno de los supuestos establecidos en los artículos 69-B del Código Fiscal de la Federación.</w:t>
      </w:r>
    </w:p>
    <w:p w14:paraId="67DC5D43" w14:textId="77777777" w:rsidR="0048252E" w:rsidRPr="00C77849" w:rsidRDefault="0048252E" w:rsidP="0048252E">
      <w:pPr>
        <w:ind w:left="709" w:hanging="425"/>
        <w:jc w:val="both"/>
        <w:rPr>
          <w:rFonts w:ascii="Arial" w:hAnsi="Arial" w:cs="Arial"/>
          <w:sz w:val="20"/>
        </w:rPr>
      </w:pPr>
    </w:p>
    <w:p w14:paraId="0BF2C130"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DOCUMENTACIÓN COMPLEMENTARIA</w:t>
      </w:r>
    </w:p>
    <w:p w14:paraId="7AEA0CD9" w14:textId="77777777" w:rsidR="0048252E" w:rsidRPr="00C77849" w:rsidRDefault="0048252E" w:rsidP="0048252E">
      <w:pPr>
        <w:pStyle w:val="Prrafodelista"/>
        <w:ind w:left="360"/>
        <w:jc w:val="both"/>
        <w:rPr>
          <w:rFonts w:ascii="Arial" w:hAnsi="Arial" w:cs="Arial"/>
          <w:b/>
          <w:bCs/>
          <w:sz w:val="20"/>
        </w:rPr>
      </w:pPr>
    </w:p>
    <w:p w14:paraId="7FFBECC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sz w:val="20"/>
        </w:rPr>
        <w:t>La documentación complementaria que deberá presentar el licitante, es la siguiente:</w:t>
      </w:r>
    </w:p>
    <w:p w14:paraId="7EB833A2" w14:textId="77777777" w:rsidR="0048252E" w:rsidRPr="00C77849" w:rsidRDefault="0048252E" w:rsidP="0048252E">
      <w:pPr>
        <w:pStyle w:val="Prrafodelista"/>
        <w:ind w:left="993"/>
        <w:jc w:val="both"/>
        <w:rPr>
          <w:rFonts w:ascii="Arial" w:hAnsi="Arial" w:cs="Arial"/>
          <w:b/>
          <w:bCs/>
          <w:sz w:val="20"/>
        </w:rPr>
      </w:pPr>
    </w:p>
    <w:p w14:paraId="7BA1D2D9"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0A22B88F" w14:textId="77777777" w:rsidR="0048252E" w:rsidRPr="00C77849" w:rsidRDefault="0048252E" w:rsidP="0048252E">
      <w:pPr>
        <w:pStyle w:val="Textoindependiente"/>
        <w:spacing w:after="0"/>
        <w:ind w:left="426"/>
        <w:jc w:val="both"/>
        <w:rPr>
          <w:rFonts w:ascii="Arial" w:hAnsi="Arial" w:cs="Arial"/>
          <w:sz w:val="20"/>
        </w:rPr>
      </w:pPr>
    </w:p>
    <w:p w14:paraId="710F04D0"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b/>
          <w:sz w:val="20"/>
        </w:rPr>
        <w:t>Anexo Número 4 (cuatro</w:t>
      </w:r>
      <w:r w:rsidRPr="00C77849">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838889C" w14:textId="77777777" w:rsidR="0048252E" w:rsidRPr="00C77849" w:rsidRDefault="0048252E" w:rsidP="0048252E">
      <w:pPr>
        <w:pStyle w:val="Prrafodelista"/>
        <w:rPr>
          <w:rFonts w:ascii="Arial" w:hAnsi="Arial" w:cs="Arial"/>
          <w:sz w:val="20"/>
        </w:rPr>
      </w:pPr>
    </w:p>
    <w:p w14:paraId="5BDDBBF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Copia del acta constitutiva de la empresa.</w:t>
      </w:r>
    </w:p>
    <w:p w14:paraId="6481A14A" w14:textId="77777777" w:rsidR="0048252E" w:rsidRPr="00C77849" w:rsidRDefault="0048252E" w:rsidP="0048252E">
      <w:pPr>
        <w:ind w:left="851" w:hanging="851"/>
        <w:jc w:val="both"/>
        <w:rPr>
          <w:rFonts w:ascii="Arial" w:hAnsi="Arial" w:cs="Arial"/>
          <w:b/>
          <w:i/>
          <w:sz w:val="20"/>
          <w:u w:val="single"/>
        </w:rPr>
      </w:pPr>
    </w:p>
    <w:p w14:paraId="5C157F8E" w14:textId="77777777" w:rsidR="0048252E" w:rsidRPr="00C77849" w:rsidRDefault="0048252E" w:rsidP="00FE3367">
      <w:pPr>
        <w:numPr>
          <w:ilvl w:val="1"/>
          <w:numId w:val="19"/>
        </w:numPr>
        <w:tabs>
          <w:tab w:val="left" w:pos="567"/>
        </w:tabs>
        <w:ind w:left="993" w:hanging="633"/>
        <w:jc w:val="both"/>
        <w:rPr>
          <w:rFonts w:ascii="Arial" w:hAnsi="Arial" w:cs="Arial"/>
          <w:b/>
          <w:bCs/>
          <w:sz w:val="20"/>
        </w:rPr>
      </w:pPr>
      <w:r w:rsidRPr="00C77849">
        <w:rPr>
          <w:rFonts w:ascii="Arial" w:hAnsi="Arial" w:cs="Arial"/>
          <w:b/>
          <w:bCs/>
          <w:sz w:val="20"/>
        </w:rPr>
        <w:t>PROPOSICION TÉCNICA</w:t>
      </w:r>
    </w:p>
    <w:p w14:paraId="3FCB451A" w14:textId="77777777" w:rsidR="0048252E" w:rsidRPr="00C77849" w:rsidRDefault="0048252E" w:rsidP="0048252E">
      <w:pPr>
        <w:tabs>
          <w:tab w:val="left" w:pos="567"/>
        </w:tabs>
        <w:ind w:left="792"/>
        <w:jc w:val="both"/>
        <w:rPr>
          <w:rFonts w:ascii="Arial" w:hAnsi="Arial" w:cs="Arial"/>
          <w:b/>
          <w:bCs/>
          <w:sz w:val="20"/>
        </w:rPr>
      </w:pPr>
    </w:p>
    <w:p w14:paraId="7426BA1A" w14:textId="77777777" w:rsidR="00FD264A" w:rsidRPr="00C77849" w:rsidRDefault="0048252E" w:rsidP="00FE3367">
      <w:pPr>
        <w:numPr>
          <w:ilvl w:val="2"/>
          <w:numId w:val="19"/>
        </w:numPr>
        <w:tabs>
          <w:tab w:val="left" w:pos="567"/>
        </w:tabs>
        <w:ind w:left="1701" w:hanging="708"/>
        <w:jc w:val="both"/>
        <w:rPr>
          <w:rFonts w:ascii="Arial" w:hAnsi="Arial" w:cs="Arial"/>
          <w:b/>
          <w:bCs/>
          <w:sz w:val="20"/>
        </w:rPr>
      </w:pPr>
      <w:r w:rsidRPr="00C77849">
        <w:rPr>
          <w:rFonts w:ascii="Arial" w:hAnsi="Arial" w:cs="Arial"/>
          <w:sz w:val="20"/>
        </w:rPr>
        <w:t>La proposición técnica deberá contener la siguiente documentación:</w:t>
      </w:r>
    </w:p>
    <w:p w14:paraId="0CBE787A" w14:textId="77777777" w:rsidR="0048252E" w:rsidRPr="00C77849" w:rsidRDefault="0048252E" w:rsidP="0048252E">
      <w:pPr>
        <w:tabs>
          <w:tab w:val="left" w:pos="567"/>
        </w:tabs>
        <w:ind w:left="1701"/>
        <w:jc w:val="both"/>
        <w:rPr>
          <w:rFonts w:ascii="Arial" w:hAnsi="Arial" w:cs="Arial"/>
          <w:b/>
          <w:bCs/>
          <w:sz w:val="20"/>
        </w:rPr>
      </w:pPr>
    </w:p>
    <w:p w14:paraId="02208BB5"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 xml:space="preserve">Descripción amplia y detallada del servicio, cumpliendo estrictamente con lo señalado en el </w:t>
      </w:r>
      <w:r w:rsidRPr="00C77849">
        <w:rPr>
          <w:rFonts w:ascii="Arial" w:hAnsi="Arial" w:cs="Arial"/>
          <w:b/>
          <w:sz w:val="20"/>
        </w:rPr>
        <w:t xml:space="preserve">Anexo Número T1 (T-uno)  </w:t>
      </w:r>
      <w:r w:rsidRPr="00C77849">
        <w:rPr>
          <w:rFonts w:ascii="Arial" w:hAnsi="Arial" w:cs="Arial"/>
          <w:color w:val="000000"/>
          <w:sz w:val="20"/>
          <w:lang w:val="es-MX" w:eastAsia="es-MX"/>
        </w:rPr>
        <w:t>“</w:t>
      </w:r>
      <w:r w:rsidRPr="00C77849">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14:paraId="359C58C0" w14:textId="77777777" w:rsidR="0048252E" w:rsidRPr="00C77849" w:rsidRDefault="0048252E" w:rsidP="0048252E">
      <w:pPr>
        <w:tabs>
          <w:tab w:val="left" w:pos="567"/>
        </w:tabs>
        <w:ind w:left="1985"/>
        <w:jc w:val="both"/>
        <w:rPr>
          <w:rFonts w:ascii="Arial" w:hAnsi="Arial" w:cs="Arial"/>
          <w:sz w:val="20"/>
          <w:lang w:val="es-MX" w:eastAsia="es-MX"/>
        </w:rPr>
      </w:pPr>
    </w:p>
    <w:p w14:paraId="4A0587DB" w14:textId="77777777" w:rsidR="0048252E" w:rsidRPr="00C77849" w:rsidRDefault="0048252E" w:rsidP="00FE3367">
      <w:pPr>
        <w:numPr>
          <w:ilvl w:val="3"/>
          <w:numId w:val="19"/>
        </w:numPr>
        <w:tabs>
          <w:tab w:val="left" w:pos="567"/>
        </w:tabs>
        <w:ind w:left="1985" w:hanging="284"/>
        <w:jc w:val="both"/>
        <w:rPr>
          <w:rFonts w:ascii="Arial" w:hAnsi="Arial" w:cs="Arial"/>
          <w:sz w:val="20"/>
          <w:lang w:val="es-MX" w:eastAsia="es-MX"/>
        </w:rPr>
      </w:pPr>
      <w:r w:rsidRPr="00C77849">
        <w:rPr>
          <w:rFonts w:ascii="Arial" w:hAnsi="Arial" w:cs="Arial"/>
          <w:sz w:val="20"/>
        </w:rPr>
        <w:t>Acompañada de los folletos, catálogos y/o fotografías necesarios para corroborar las especificaciones y características del servicio ofertado: equipo médico, instrumental y consumible.</w:t>
      </w:r>
    </w:p>
    <w:p w14:paraId="5139BFB0" w14:textId="77777777" w:rsidR="0048252E" w:rsidRPr="00C77849" w:rsidRDefault="0048252E" w:rsidP="0048252E">
      <w:pPr>
        <w:tabs>
          <w:tab w:val="left" w:pos="567"/>
        </w:tabs>
        <w:ind w:left="1985"/>
        <w:jc w:val="both"/>
        <w:rPr>
          <w:rFonts w:ascii="Arial" w:hAnsi="Arial" w:cs="Arial"/>
        </w:rPr>
      </w:pPr>
    </w:p>
    <w:p w14:paraId="2F7BA8B1" w14:textId="77777777" w:rsidR="0048252E" w:rsidRPr="00C77849" w:rsidRDefault="0048252E" w:rsidP="00FE3367">
      <w:pPr>
        <w:numPr>
          <w:ilvl w:val="3"/>
          <w:numId w:val="19"/>
        </w:numPr>
        <w:tabs>
          <w:tab w:val="left" w:pos="567"/>
        </w:tabs>
        <w:ind w:left="1985" w:hanging="284"/>
        <w:jc w:val="both"/>
        <w:rPr>
          <w:rFonts w:ascii="Arial" w:hAnsi="Arial" w:cs="Arial"/>
        </w:rPr>
      </w:pPr>
      <w:r w:rsidRPr="00C77849">
        <w:rPr>
          <w:rFonts w:ascii="Arial" w:hAnsi="Arial" w:cs="Arial"/>
          <w:sz w:val="20"/>
        </w:rPr>
        <w:t>Copia simple de los documentos descritos en el numeral 6 de la presente convocatoria, según corresponda.</w:t>
      </w:r>
    </w:p>
    <w:p w14:paraId="36035B67" w14:textId="77777777" w:rsidR="0048252E" w:rsidRPr="00C77849" w:rsidRDefault="0048252E" w:rsidP="0048252E">
      <w:pPr>
        <w:tabs>
          <w:tab w:val="left" w:pos="567"/>
        </w:tabs>
        <w:jc w:val="both"/>
        <w:rPr>
          <w:rFonts w:ascii="Arial" w:hAnsi="Arial" w:cs="Arial"/>
        </w:rPr>
      </w:pPr>
    </w:p>
    <w:p w14:paraId="39D654BC" w14:textId="77777777" w:rsidR="0048252E" w:rsidRPr="00C77849" w:rsidRDefault="0048252E" w:rsidP="00FE3367">
      <w:pPr>
        <w:numPr>
          <w:ilvl w:val="1"/>
          <w:numId w:val="19"/>
        </w:numPr>
        <w:tabs>
          <w:tab w:val="left" w:pos="567"/>
        </w:tabs>
        <w:ind w:left="993" w:hanging="633"/>
        <w:jc w:val="both"/>
        <w:rPr>
          <w:rFonts w:ascii="Arial" w:hAnsi="Arial" w:cs="Arial"/>
          <w:bCs/>
          <w:sz w:val="20"/>
        </w:rPr>
      </w:pPr>
      <w:r w:rsidRPr="00C77849">
        <w:rPr>
          <w:rFonts w:ascii="Arial" w:hAnsi="Arial" w:cs="Arial"/>
          <w:b/>
          <w:bCs/>
          <w:sz w:val="20"/>
        </w:rPr>
        <w:t>PROPOSICION ECONÓMICA</w:t>
      </w:r>
    </w:p>
    <w:p w14:paraId="6E7D93B9" w14:textId="77777777" w:rsidR="0048252E" w:rsidRPr="00C77849" w:rsidRDefault="0048252E" w:rsidP="0048252E">
      <w:pPr>
        <w:tabs>
          <w:tab w:val="left" w:pos="567"/>
        </w:tabs>
        <w:ind w:left="1224"/>
        <w:jc w:val="both"/>
        <w:rPr>
          <w:rFonts w:ascii="Arial" w:hAnsi="Arial" w:cs="Arial"/>
          <w:bCs/>
          <w:sz w:val="20"/>
        </w:rPr>
      </w:pPr>
    </w:p>
    <w:p w14:paraId="629921D5"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Los licitantes deberán enviar su propuesta económica en formato </w:t>
      </w:r>
      <w:r w:rsidRPr="00C77849">
        <w:rPr>
          <w:rFonts w:ascii="Arial" w:hAnsi="Arial" w:cs="Arial"/>
          <w:b/>
          <w:sz w:val="20"/>
        </w:rPr>
        <w:t>Excel y PDF</w:t>
      </w:r>
      <w:r w:rsidRPr="00C77849">
        <w:rPr>
          <w:rFonts w:ascii="Arial" w:hAnsi="Arial" w:cs="Arial"/>
          <w:sz w:val="20"/>
        </w:rPr>
        <w:t xml:space="preserve">, conforme al </w:t>
      </w:r>
      <w:r w:rsidRPr="00C77849">
        <w:rPr>
          <w:rFonts w:ascii="Arial" w:hAnsi="Arial" w:cs="Arial"/>
          <w:b/>
          <w:sz w:val="20"/>
        </w:rPr>
        <w:t>Anexo 5 (Cinco) Propuesta Económica.</w:t>
      </w:r>
    </w:p>
    <w:p w14:paraId="27B3CB83" w14:textId="77777777" w:rsidR="0048252E" w:rsidRPr="00C77849" w:rsidRDefault="0048252E" w:rsidP="0048252E">
      <w:pPr>
        <w:tabs>
          <w:tab w:val="left" w:pos="567"/>
        </w:tabs>
        <w:ind w:left="1701"/>
        <w:jc w:val="both"/>
        <w:rPr>
          <w:rFonts w:ascii="Arial" w:hAnsi="Arial" w:cs="Arial"/>
          <w:bCs/>
          <w:sz w:val="20"/>
        </w:rPr>
      </w:pPr>
    </w:p>
    <w:p w14:paraId="37931FF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La proposición económica, deberá contener la oferta de los bienes, indicando la empresa, marca, procedencia y precio unitario, misma que debe ser igual al </w:t>
      </w:r>
      <w:r w:rsidRPr="00C77849">
        <w:rPr>
          <w:rFonts w:ascii="Arial" w:hAnsi="Arial" w:cs="Arial"/>
          <w:b/>
          <w:sz w:val="20"/>
        </w:rPr>
        <w:t>Anexo 5 (Cinco) Propuesta Económica</w:t>
      </w:r>
      <w:r w:rsidRPr="00C77849">
        <w:rPr>
          <w:rFonts w:ascii="Arial" w:hAnsi="Arial" w:cs="Arial"/>
          <w:sz w:val="20"/>
        </w:rPr>
        <w:t xml:space="preserve"> de su propuesta y en caso de discrepancia se tomara en cuenta el precio inserto en el </w:t>
      </w:r>
      <w:r w:rsidRPr="00C77849">
        <w:rPr>
          <w:rFonts w:ascii="Arial" w:hAnsi="Arial" w:cs="Arial"/>
          <w:b/>
          <w:sz w:val="20"/>
        </w:rPr>
        <w:t>Anexo 5 (Cinco) Propuesta Económica.</w:t>
      </w:r>
    </w:p>
    <w:p w14:paraId="223EAD49" w14:textId="77777777" w:rsidR="0048252E" w:rsidRPr="00C77849" w:rsidRDefault="0048252E" w:rsidP="0048252E">
      <w:pPr>
        <w:pStyle w:val="Prrafodelista"/>
        <w:rPr>
          <w:rFonts w:ascii="Arial" w:hAnsi="Arial" w:cs="Arial"/>
          <w:sz w:val="20"/>
        </w:rPr>
      </w:pPr>
    </w:p>
    <w:p w14:paraId="598A9FD6"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caso de que se detecte un error de cálculo en alguna proposición, se podrá llevar a cabo su rectificación cuando la corrección no implique la modificación del precio unitario del </w:t>
      </w:r>
      <w:r w:rsidRPr="00C77849">
        <w:rPr>
          <w:rFonts w:ascii="Arial" w:hAnsi="Arial" w:cs="Arial"/>
          <w:sz w:val="20"/>
        </w:rPr>
        <w:lastRenderedPageBreak/>
        <w:t xml:space="preserve">servicio. En caso de discrepancia entre las cantidades escritas con letra y número, prevalecerá la primera, por lo que de presentarse errores en los volúmenes solicitados, estos podrán corregirse. </w:t>
      </w:r>
    </w:p>
    <w:p w14:paraId="3622B82C" w14:textId="77777777" w:rsidR="0048252E" w:rsidRPr="00C77849" w:rsidRDefault="0048252E" w:rsidP="0048252E">
      <w:pPr>
        <w:pStyle w:val="Prrafodelista"/>
        <w:rPr>
          <w:rFonts w:ascii="Arial" w:hAnsi="Arial" w:cs="Arial"/>
          <w:sz w:val="20"/>
        </w:rPr>
      </w:pPr>
    </w:p>
    <w:p w14:paraId="6D004B3F"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Los precios ofertados por los licitantes, permanecerán fijos durante la vigencia del contrato.</w:t>
      </w:r>
    </w:p>
    <w:p w14:paraId="3F5392DE" w14:textId="77777777" w:rsidR="0048252E" w:rsidRPr="00C77849" w:rsidRDefault="0048252E" w:rsidP="0048252E">
      <w:pPr>
        <w:pStyle w:val="Prrafodelista"/>
        <w:rPr>
          <w:rFonts w:ascii="Arial" w:hAnsi="Arial" w:cs="Arial"/>
          <w:sz w:val="20"/>
        </w:rPr>
      </w:pPr>
    </w:p>
    <w:p w14:paraId="0436268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Las cotizaciones deberán elaborarse a 2 (dos) decimales.</w:t>
      </w:r>
    </w:p>
    <w:p w14:paraId="2C715872" w14:textId="77777777" w:rsidR="0048252E" w:rsidRPr="00C77849" w:rsidRDefault="0048252E" w:rsidP="0048252E">
      <w:pPr>
        <w:jc w:val="both"/>
        <w:rPr>
          <w:rFonts w:ascii="Arial" w:hAnsi="Arial" w:cs="Arial"/>
          <w:sz w:val="20"/>
        </w:rPr>
      </w:pPr>
    </w:p>
    <w:p w14:paraId="135ADEDD" w14:textId="77777777" w:rsidR="0048252E" w:rsidRPr="00C77849" w:rsidRDefault="0048252E" w:rsidP="00FE3367">
      <w:pPr>
        <w:pStyle w:val="Prrafodelista"/>
        <w:numPr>
          <w:ilvl w:val="0"/>
          <w:numId w:val="19"/>
        </w:numPr>
        <w:jc w:val="both"/>
        <w:rPr>
          <w:rFonts w:ascii="Arial" w:hAnsi="Arial" w:cs="Arial"/>
          <w:sz w:val="20"/>
        </w:rPr>
      </w:pPr>
      <w:r w:rsidRPr="00C77849">
        <w:rPr>
          <w:rFonts w:ascii="Arial" w:hAnsi="Arial" w:cs="Arial"/>
          <w:b/>
          <w:sz w:val="20"/>
        </w:rPr>
        <w:t>ACREDITACIÓN DE LA EXISTENCIA LEGAL, PERSONALIDAD JURÍDICA Y NACIONALIDAD DEL LICITANTE</w:t>
      </w:r>
      <w:r w:rsidRPr="00C77849">
        <w:rPr>
          <w:rFonts w:ascii="Arial" w:hAnsi="Arial" w:cs="Arial"/>
          <w:sz w:val="20"/>
        </w:rPr>
        <w:t>.</w:t>
      </w:r>
    </w:p>
    <w:p w14:paraId="202488C6" w14:textId="77777777" w:rsidR="0048252E" w:rsidRPr="00C77849" w:rsidRDefault="0048252E" w:rsidP="0048252E">
      <w:pPr>
        <w:jc w:val="both"/>
        <w:rPr>
          <w:rFonts w:ascii="Arial" w:hAnsi="Arial" w:cs="Arial"/>
          <w:b/>
          <w:bCs/>
          <w:sz w:val="20"/>
        </w:rPr>
      </w:pPr>
    </w:p>
    <w:p w14:paraId="349FC828"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EN EL ACTO DE PRESENTACIÓN Y APERTURA DE PROPOSICIONES.</w:t>
      </w:r>
    </w:p>
    <w:p w14:paraId="70CE7128" w14:textId="77777777" w:rsidR="0048252E" w:rsidRPr="00C77849" w:rsidRDefault="0048252E" w:rsidP="0048252E">
      <w:pPr>
        <w:tabs>
          <w:tab w:val="left" w:pos="567"/>
        </w:tabs>
        <w:ind w:left="1224" w:hanging="231"/>
        <w:jc w:val="both"/>
        <w:rPr>
          <w:rFonts w:ascii="Arial" w:hAnsi="Arial" w:cs="Arial"/>
          <w:b/>
          <w:sz w:val="20"/>
        </w:rPr>
      </w:pPr>
    </w:p>
    <w:p w14:paraId="3AD8087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14:paraId="0CC882BD" w14:textId="77777777" w:rsidR="0048252E" w:rsidRPr="00C77849" w:rsidRDefault="0048252E" w:rsidP="0048252E">
      <w:pPr>
        <w:jc w:val="both"/>
        <w:rPr>
          <w:rFonts w:ascii="Arial" w:hAnsi="Arial" w:cs="Arial"/>
          <w:sz w:val="20"/>
        </w:rPr>
      </w:pPr>
    </w:p>
    <w:p w14:paraId="034C3C2B" w14:textId="77777777" w:rsidR="00FD264A" w:rsidRPr="00C77849" w:rsidRDefault="0048252E" w:rsidP="00FE3367">
      <w:pPr>
        <w:numPr>
          <w:ilvl w:val="1"/>
          <w:numId w:val="19"/>
        </w:numPr>
        <w:tabs>
          <w:tab w:val="left" w:pos="567"/>
        </w:tabs>
        <w:ind w:left="993" w:hanging="633"/>
        <w:jc w:val="both"/>
        <w:rPr>
          <w:rFonts w:ascii="Arial" w:hAnsi="Arial" w:cs="Arial"/>
          <w:sz w:val="20"/>
        </w:rPr>
      </w:pPr>
      <w:r w:rsidRPr="00C77849">
        <w:rPr>
          <w:rFonts w:ascii="Arial" w:hAnsi="Arial" w:cs="Arial"/>
          <w:b/>
          <w:sz w:val="20"/>
        </w:rPr>
        <w:t>EN LA SUSCRIPCIÓN DE PROPOSICIONES.</w:t>
      </w:r>
    </w:p>
    <w:p w14:paraId="1EACF73E" w14:textId="77777777" w:rsidR="0048252E" w:rsidRPr="00C77849" w:rsidRDefault="0048252E" w:rsidP="0048252E">
      <w:pPr>
        <w:tabs>
          <w:tab w:val="left" w:pos="567"/>
        </w:tabs>
        <w:ind w:left="993"/>
        <w:jc w:val="both"/>
        <w:rPr>
          <w:rFonts w:ascii="Arial" w:hAnsi="Arial" w:cs="Arial"/>
          <w:sz w:val="20"/>
        </w:rPr>
      </w:pPr>
    </w:p>
    <w:p w14:paraId="6C95D326"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4AD2508A" w14:textId="77777777" w:rsidR="0048252E" w:rsidRPr="00C77849" w:rsidRDefault="0048252E" w:rsidP="0048252E">
      <w:pPr>
        <w:jc w:val="both"/>
        <w:rPr>
          <w:rFonts w:ascii="Arial" w:hAnsi="Arial" w:cs="Arial"/>
          <w:sz w:val="20"/>
        </w:rPr>
      </w:pPr>
    </w:p>
    <w:p w14:paraId="0168A2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21EB8B" w14:textId="77777777" w:rsidR="0048252E" w:rsidRPr="00C77849" w:rsidRDefault="0048252E" w:rsidP="0048252E">
      <w:pPr>
        <w:pStyle w:val="ROMANOS"/>
        <w:tabs>
          <w:tab w:val="clear" w:pos="2160"/>
          <w:tab w:val="left" w:pos="1320"/>
          <w:tab w:val="left" w:pos="1920"/>
        </w:tabs>
        <w:suppressAutoHyphens w:val="0"/>
        <w:autoSpaceDE/>
        <w:ind w:left="240" w:firstLine="0"/>
        <w:rPr>
          <w:rFonts w:cs="Arial"/>
          <w:sz w:val="20"/>
          <w:lang w:val="es-ES"/>
        </w:rPr>
      </w:pPr>
    </w:p>
    <w:p w14:paraId="7E55F58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representante legal del licitante: datos de las escrituras públicas en las que le fueron otorgadas las facultades para suscribir las proposiciones.</w:t>
      </w:r>
    </w:p>
    <w:p w14:paraId="42B8628B" w14:textId="77777777" w:rsidR="0048252E" w:rsidRPr="00C77849" w:rsidRDefault="0048252E" w:rsidP="0043554D">
      <w:pPr>
        <w:tabs>
          <w:tab w:val="left" w:pos="567"/>
        </w:tabs>
        <w:jc w:val="both"/>
        <w:rPr>
          <w:rFonts w:ascii="Arial" w:hAnsi="Arial" w:cs="Arial"/>
          <w:sz w:val="20"/>
        </w:rPr>
      </w:pPr>
    </w:p>
    <w:p w14:paraId="36A9365A" w14:textId="77777777" w:rsidR="0043554D"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defecto de lo anterior, el licitante podrá presentar debidamente requisitado el formato que aparece como </w:t>
      </w:r>
      <w:r w:rsidRPr="00C77849">
        <w:rPr>
          <w:rFonts w:ascii="Arial" w:hAnsi="Arial" w:cs="Arial"/>
          <w:b/>
          <w:sz w:val="20"/>
        </w:rPr>
        <w:t>Anexo Número 6 (seis) Acreditación Legal</w:t>
      </w:r>
      <w:r w:rsidRPr="00C77849">
        <w:rPr>
          <w:rFonts w:ascii="Arial" w:hAnsi="Arial" w:cs="Arial"/>
          <w:sz w:val="20"/>
        </w:rPr>
        <w:t>, el cual forma parte de la presente convocatoria</w:t>
      </w:r>
      <w:r w:rsidRPr="00C77849">
        <w:rPr>
          <w:rFonts w:ascii="Arial" w:hAnsi="Arial" w:cs="Arial"/>
          <w:bCs/>
          <w:sz w:val="20"/>
        </w:rPr>
        <w:t>.</w:t>
      </w:r>
    </w:p>
    <w:p w14:paraId="1496FBF5" w14:textId="77777777" w:rsidR="0048252E" w:rsidRPr="00C77849" w:rsidRDefault="0048252E" w:rsidP="0048252E">
      <w:pPr>
        <w:jc w:val="both"/>
        <w:rPr>
          <w:rFonts w:ascii="Arial" w:hAnsi="Arial" w:cs="Arial"/>
          <w:sz w:val="20"/>
        </w:rPr>
      </w:pPr>
    </w:p>
    <w:p w14:paraId="7F4C90A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El domicilio que se señale en el </w:t>
      </w:r>
      <w:r w:rsidRPr="00C77849">
        <w:rPr>
          <w:rFonts w:ascii="Arial" w:hAnsi="Arial" w:cs="Arial"/>
          <w:b/>
          <w:sz w:val="20"/>
        </w:rPr>
        <w:t>Anexo Número 6 (seis) Acreditación Legal</w:t>
      </w:r>
      <w:r w:rsidRPr="00C77849">
        <w:rPr>
          <w:rFonts w:ascii="Arial" w:hAnsi="Arial" w:cs="Arial"/>
          <w:sz w:val="20"/>
        </w:rPr>
        <w:t xml:space="preserve"> de la presente convocatoria, será aquel en el que el licitante pueda recibir todo tipo de notificaciones y documentos que resulten.</w:t>
      </w:r>
    </w:p>
    <w:p w14:paraId="3755A49E" w14:textId="77777777" w:rsidR="0048252E" w:rsidRPr="00C77849" w:rsidRDefault="0048252E" w:rsidP="0048252E">
      <w:pPr>
        <w:pStyle w:val="Prrafodelista"/>
        <w:rPr>
          <w:rFonts w:ascii="Arial" w:hAnsi="Arial" w:cs="Arial"/>
          <w:sz w:val="20"/>
        </w:rPr>
      </w:pPr>
    </w:p>
    <w:p w14:paraId="6B990E59" w14:textId="77777777" w:rsidR="0048252E" w:rsidRPr="00C77849" w:rsidRDefault="0048252E" w:rsidP="00FE3367">
      <w:pPr>
        <w:pStyle w:val="Prrafodelista"/>
        <w:numPr>
          <w:ilvl w:val="2"/>
          <w:numId w:val="19"/>
        </w:numPr>
        <w:ind w:left="1701" w:hanging="981"/>
        <w:jc w:val="both"/>
        <w:rPr>
          <w:rFonts w:ascii="Arial" w:hAnsi="Arial" w:cs="Arial"/>
          <w:sz w:val="20"/>
        </w:rPr>
      </w:pPr>
      <w:r w:rsidRPr="00C77849">
        <w:rPr>
          <w:rFonts w:ascii="Arial" w:hAnsi="Arial" w:cs="Arial"/>
          <w:sz w:val="20"/>
        </w:rPr>
        <w:t>Documento en formato libre a través del cual el participante indique correo electrónico a través del cual autoriza de manera expresa que se le realice todo tipo de notificación al respecto de la presente INVITACION A CUANDO MENOS TRES PERSONAS incluyendo el fallo.</w:t>
      </w:r>
    </w:p>
    <w:p w14:paraId="69C85B13" w14:textId="77777777" w:rsidR="0048252E" w:rsidRPr="00C77849" w:rsidRDefault="0048252E" w:rsidP="0048252E">
      <w:pPr>
        <w:tabs>
          <w:tab w:val="left" w:pos="567"/>
        </w:tabs>
        <w:ind w:left="1701"/>
        <w:jc w:val="both"/>
        <w:rPr>
          <w:rFonts w:ascii="Arial" w:hAnsi="Arial" w:cs="Arial"/>
          <w:sz w:val="20"/>
        </w:rPr>
      </w:pPr>
    </w:p>
    <w:p w14:paraId="465AD3B9"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PREVIO A LA FIRMA DEL CONTRATO</w:t>
      </w:r>
    </w:p>
    <w:p w14:paraId="257948A9" w14:textId="77777777" w:rsidR="0048252E" w:rsidRPr="00C77849" w:rsidRDefault="0048252E" w:rsidP="0048252E">
      <w:pPr>
        <w:tabs>
          <w:tab w:val="left" w:pos="567"/>
        </w:tabs>
        <w:ind w:left="993"/>
        <w:jc w:val="both"/>
        <w:rPr>
          <w:rFonts w:ascii="Arial" w:hAnsi="Arial" w:cs="Arial"/>
          <w:b/>
          <w:sz w:val="20"/>
        </w:rPr>
      </w:pPr>
    </w:p>
    <w:p w14:paraId="38E536D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14:paraId="4C74A4F9" w14:textId="77777777" w:rsidR="0048252E" w:rsidRPr="00C77849" w:rsidRDefault="0048252E" w:rsidP="0048252E">
      <w:pPr>
        <w:jc w:val="both"/>
        <w:rPr>
          <w:rFonts w:ascii="Arial" w:hAnsi="Arial" w:cs="Arial"/>
          <w:sz w:val="20"/>
        </w:rPr>
      </w:pPr>
    </w:p>
    <w:p w14:paraId="31E9D56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lastRenderedPageBreak/>
        <w:t>Tratándose de personas morales, testimonio de la escritura pública en la que conste que fue constituida conforme a las leyes mexicanas y que tiene su domicilio en el territorio nacional.</w:t>
      </w:r>
    </w:p>
    <w:p w14:paraId="72AB9372" w14:textId="77777777" w:rsidR="0048252E" w:rsidRPr="00C77849" w:rsidRDefault="0048252E" w:rsidP="0048252E">
      <w:pPr>
        <w:ind w:left="360"/>
        <w:jc w:val="both"/>
        <w:rPr>
          <w:rFonts w:ascii="Arial" w:hAnsi="Arial" w:cs="Arial"/>
          <w:sz w:val="20"/>
        </w:rPr>
      </w:pPr>
    </w:p>
    <w:p w14:paraId="3B4478D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CDDD19C" w14:textId="77777777" w:rsidR="0048252E" w:rsidRPr="00C77849" w:rsidRDefault="0048252E" w:rsidP="0048252E">
      <w:pPr>
        <w:jc w:val="both"/>
        <w:rPr>
          <w:rFonts w:ascii="Arial" w:hAnsi="Arial" w:cs="Arial"/>
          <w:sz w:val="20"/>
        </w:rPr>
      </w:pPr>
    </w:p>
    <w:p w14:paraId="74BF3C43"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777DA70" w14:textId="77777777" w:rsidR="0048252E" w:rsidRPr="00C77849" w:rsidRDefault="0048252E" w:rsidP="0048252E">
      <w:pPr>
        <w:pStyle w:val="Prrafodelista"/>
        <w:jc w:val="both"/>
        <w:rPr>
          <w:rFonts w:ascii="Arial" w:hAnsi="Arial" w:cs="Arial"/>
          <w:sz w:val="20"/>
        </w:rPr>
      </w:pPr>
    </w:p>
    <w:p w14:paraId="7C03DD8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legible de su cédula del Registro Federal de Contribuyentes. En el caso de personas físicas, deberá presentar copia legible de su cédula del Registro Federal de Contribuyentes,</w:t>
      </w:r>
    </w:p>
    <w:p w14:paraId="3B560132" w14:textId="77777777" w:rsidR="0048252E" w:rsidRPr="00C77849" w:rsidRDefault="0048252E" w:rsidP="00CF50D0">
      <w:pPr>
        <w:ind w:left="1080" w:hanging="360"/>
        <w:jc w:val="both"/>
        <w:rPr>
          <w:rFonts w:ascii="Arial" w:hAnsi="Arial" w:cs="Arial"/>
          <w:sz w:val="20"/>
        </w:rPr>
      </w:pPr>
      <w:r w:rsidRPr="00C77849">
        <w:rPr>
          <w:rFonts w:ascii="Arial" w:hAnsi="Arial" w:cs="Arial"/>
          <w:sz w:val="20"/>
        </w:rPr>
        <w:t xml:space="preserve"> </w:t>
      </w:r>
    </w:p>
    <w:p w14:paraId="6D78B8E6" w14:textId="77777777" w:rsidR="0048252E" w:rsidRPr="00C77849" w:rsidRDefault="0048252E" w:rsidP="00FE3367">
      <w:pPr>
        <w:pStyle w:val="Prrafodelista"/>
        <w:numPr>
          <w:ilvl w:val="0"/>
          <w:numId w:val="19"/>
        </w:numPr>
        <w:tabs>
          <w:tab w:val="left" w:pos="567"/>
        </w:tabs>
        <w:jc w:val="both"/>
        <w:rPr>
          <w:rFonts w:ascii="Arial" w:hAnsi="Arial" w:cs="Arial"/>
          <w:b/>
          <w:sz w:val="20"/>
        </w:rPr>
      </w:pPr>
      <w:r w:rsidRPr="00C77849">
        <w:rPr>
          <w:rFonts w:ascii="Arial" w:hAnsi="Arial" w:cs="Arial"/>
          <w:b/>
          <w:sz w:val="20"/>
        </w:rPr>
        <w:t>EN LA FIRMA DEL CONTRATO.</w:t>
      </w:r>
    </w:p>
    <w:p w14:paraId="4B5A324F" w14:textId="77777777" w:rsidR="0048252E" w:rsidRPr="00C77849" w:rsidRDefault="0048252E" w:rsidP="0048252E">
      <w:pPr>
        <w:jc w:val="both"/>
        <w:rPr>
          <w:rFonts w:ascii="Arial" w:hAnsi="Arial" w:cs="Arial"/>
          <w:sz w:val="20"/>
        </w:rPr>
      </w:pPr>
    </w:p>
    <w:p w14:paraId="5E48EA1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14:paraId="2E4A96E8" w14:textId="77777777" w:rsidR="0048252E" w:rsidRPr="00C77849" w:rsidRDefault="0048252E" w:rsidP="0048252E">
      <w:pPr>
        <w:jc w:val="both"/>
        <w:rPr>
          <w:rFonts w:ascii="Arial" w:hAnsi="Arial" w:cs="Arial"/>
          <w:sz w:val="20"/>
        </w:rPr>
      </w:pPr>
    </w:p>
    <w:p w14:paraId="7E8C0E7B" w14:textId="77777777" w:rsidR="0048252E" w:rsidRPr="00C77849" w:rsidRDefault="0048252E" w:rsidP="00FE3367">
      <w:pPr>
        <w:pStyle w:val="Prrafodelista"/>
        <w:numPr>
          <w:ilvl w:val="0"/>
          <w:numId w:val="19"/>
        </w:numPr>
        <w:jc w:val="both"/>
        <w:rPr>
          <w:rFonts w:ascii="Arial" w:hAnsi="Arial" w:cs="Arial"/>
          <w:b/>
          <w:color w:val="000000"/>
          <w:sz w:val="20"/>
        </w:rPr>
      </w:pPr>
      <w:r w:rsidRPr="00C77849">
        <w:rPr>
          <w:rFonts w:ascii="Arial" w:hAnsi="Arial" w:cs="Arial"/>
          <w:b/>
          <w:color w:val="000000"/>
          <w:sz w:val="20"/>
        </w:rPr>
        <w:t>ACREDITACIÓN DE ENCONTRARSE AL CORRIENTE DE SUS OBLIGACIONES FISCALES Y DE SEGURIDAD SOCIAL.</w:t>
      </w:r>
    </w:p>
    <w:p w14:paraId="5E147A78" w14:textId="77777777" w:rsidR="0048252E" w:rsidRPr="00C77849" w:rsidRDefault="0048252E" w:rsidP="0048252E">
      <w:pPr>
        <w:pStyle w:val="Prrafodelista"/>
        <w:ind w:left="792"/>
        <w:jc w:val="both"/>
        <w:rPr>
          <w:rFonts w:ascii="Arial" w:hAnsi="Arial" w:cs="Arial"/>
          <w:b/>
          <w:color w:val="000000"/>
          <w:sz w:val="20"/>
        </w:rPr>
      </w:pPr>
    </w:p>
    <w:p w14:paraId="52AB3C1D" w14:textId="77777777" w:rsidR="0043554D" w:rsidRPr="00C77849" w:rsidRDefault="0043554D" w:rsidP="0048252E">
      <w:pPr>
        <w:pStyle w:val="Prrafodelista"/>
        <w:ind w:left="792"/>
        <w:jc w:val="both"/>
        <w:rPr>
          <w:rFonts w:ascii="Arial" w:hAnsi="Arial" w:cs="Arial"/>
          <w:b/>
          <w:color w:val="000000"/>
          <w:sz w:val="20"/>
        </w:rPr>
      </w:pPr>
    </w:p>
    <w:p w14:paraId="0E2DFB4E" w14:textId="77777777" w:rsidR="0043554D" w:rsidRPr="00C77849" w:rsidRDefault="0048252E" w:rsidP="00FE3367">
      <w:pPr>
        <w:numPr>
          <w:ilvl w:val="1"/>
          <w:numId w:val="19"/>
        </w:numPr>
        <w:tabs>
          <w:tab w:val="left" w:pos="567"/>
        </w:tabs>
        <w:ind w:left="993" w:hanging="633"/>
        <w:jc w:val="both"/>
        <w:rPr>
          <w:rFonts w:ascii="Arial" w:hAnsi="Arial" w:cs="Arial"/>
          <w:color w:val="000000"/>
          <w:sz w:val="20"/>
        </w:rPr>
      </w:pPr>
      <w:r w:rsidRPr="00C77849">
        <w:rPr>
          <w:rFonts w:ascii="Arial" w:hAnsi="Arial" w:cs="Arial"/>
          <w:sz w:val="20"/>
        </w:rPr>
        <w:t>Una vez realizado el fallo del procedimiento</w:t>
      </w:r>
    </w:p>
    <w:p w14:paraId="150E9FDA" w14:textId="77777777" w:rsidR="0043554D" w:rsidRPr="00C77849" w:rsidRDefault="0043554D" w:rsidP="0043554D">
      <w:pPr>
        <w:tabs>
          <w:tab w:val="left" w:pos="567"/>
        </w:tabs>
        <w:jc w:val="both"/>
        <w:rPr>
          <w:rFonts w:ascii="Arial" w:hAnsi="Arial" w:cs="Arial"/>
          <w:b/>
          <w:color w:val="000000"/>
          <w:sz w:val="20"/>
        </w:rPr>
      </w:pPr>
    </w:p>
    <w:p w14:paraId="6D1730BB"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C77849">
        <w:rPr>
          <w:rFonts w:ascii="Arial" w:hAnsi="Arial" w:cs="Arial"/>
          <w:b/>
          <w:sz w:val="20"/>
        </w:rPr>
        <w:t>Anexo 13 (trece) Carta bajo protesta. Opiniones de Cumplimiento,</w:t>
      </w:r>
      <w:r w:rsidRPr="00C77849">
        <w:rPr>
          <w:rFonts w:ascii="Arial" w:hAnsi="Arial" w:cs="Arial"/>
          <w:sz w:val="20"/>
        </w:rPr>
        <w:t xml:space="preserve"> y con fundamento en lo dispuesto por la </w:t>
      </w:r>
      <w:r w:rsidR="0023227E">
        <w:rPr>
          <w:rFonts w:ascii="Arial" w:hAnsi="Arial" w:cs="Arial"/>
          <w:sz w:val="20"/>
          <w:lang w:eastAsia="es-ES"/>
        </w:rPr>
        <w:t>Miscelánea Fiscal para 2024</w:t>
      </w:r>
      <w:r w:rsidRPr="00C77849">
        <w:rPr>
          <w:rFonts w:ascii="Arial" w:hAnsi="Arial" w:cs="Arial"/>
          <w:sz w:val="20"/>
          <w:lang w:eastAsia="es-ES"/>
        </w:rPr>
        <w:t xml:space="preserve">, </w:t>
      </w:r>
      <w:r w:rsidRPr="00C77849">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C77849">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C77849">
        <w:rPr>
          <w:rFonts w:ascii="Arial" w:hAnsi="Arial" w:cs="Arial"/>
          <w:b/>
          <w:sz w:val="20"/>
        </w:rPr>
        <w:t>.</w:t>
      </w:r>
    </w:p>
    <w:p w14:paraId="2DB55B2A" w14:textId="77777777" w:rsidR="00EE02D5" w:rsidRPr="00C77849" w:rsidRDefault="00EE02D5" w:rsidP="00EE02D5">
      <w:pPr>
        <w:tabs>
          <w:tab w:val="left" w:pos="567"/>
        </w:tabs>
        <w:ind w:left="1701"/>
        <w:jc w:val="both"/>
        <w:rPr>
          <w:rFonts w:ascii="Arial" w:hAnsi="Arial" w:cs="Arial"/>
          <w:sz w:val="20"/>
          <w:lang w:eastAsia="es-ES"/>
        </w:rPr>
      </w:pPr>
    </w:p>
    <w:p w14:paraId="21771D05"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Pr>
          <w:rFonts w:ascii="Arial" w:hAnsi="Arial" w:cs="Arial"/>
          <w:b/>
          <w:bCs/>
          <w:sz w:val="20"/>
          <w:u w:val="single"/>
        </w:rPr>
        <w:t xml:space="preserve">de la </w:t>
      </w:r>
      <w:r w:rsidR="00EE02D5" w:rsidRPr="00C77849">
        <w:rPr>
          <w:rFonts w:ascii="Arial" w:hAnsi="Arial" w:cs="Arial"/>
          <w:b/>
          <w:bCs/>
          <w:sz w:val="20"/>
          <w:u w:val="single"/>
        </w:rPr>
        <w:t>Resolu</w:t>
      </w:r>
      <w:r w:rsidR="0023227E">
        <w:rPr>
          <w:rFonts w:ascii="Arial" w:hAnsi="Arial" w:cs="Arial"/>
          <w:b/>
          <w:bCs/>
          <w:sz w:val="20"/>
          <w:u w:val="single"/>
        </w:rPr>
        <w:t>ción Miscelánea Fiscal para 2024</w:t>
      </w:r>
      <w:r w:rsidR="00EE02D5" w:rsidRPr="00C77849">
        <w:rPr>
          <w:rFonts w:ascii="Arial" w:hAnsi="Arial" w:cs="Arial"/>
          <w:b/>
          <w:bCs/>
          <w:sz w:val="20"/>
          <w:u w:val="single"/>
        </w:rPr>
        <w:t>.</w:t>
      </w:r>
    </w:p>
    <w:p w14:paraId="71A11C95" w14:textId="77777777" w:rsidR="00EE02D5" w:rsidRPr="00C77849" w:rsidRDefault="00EE02D5" w:rsidP="00EE02D5">
      <w:pPr>
        <w:pStyle w:val="Prrafodelista"/>
        <w:rPr>
          <w:rFonts w:ascii="Arial" w:hAnsi="Arial" w:cs="Arial"/>
          <w:sz w:val="20"/>
          <w:lang w:eastAsia="es-ES"/>
        </w:rPr>
      </w:pPr>
    </w:p>
    <w:p w14:paraId="4CD2832E" w14:textId="77777777" w:rsidR="00EE02D5" w:rsidRPr="00C77849" w:rsidRDefault="00EE02D5" w:rsidP="00EE02D5">
      <w:pPr>
        <w:tabs>
          <w:tab w:val="left" w:pos="567"/>
        </w:tabs>
        <w:ind w:left="1701"/>
        <w:jc w:val="both"/>
        <w:rPr>
          <w:rFonts w:ascii="Arial" w:hAnsi="Arial" w:cs="Arial"/>
          <w:sz w:val="20"/>
          <w:lang w:eastAsia="es-ES"/>
        </w:rPr>
      </w:pPr>
    </w:p>
    <w:p w14:paraId="42FF49B6"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56BBA854" w14:textId="77777777" w:rsidR="0048252E" w:rsidRPr="00C77849" w:rsidRDefault="0048252E" w:rsidP="0048252E">
      <w:pPr>
        <w:ind w:left="720"/>
        <w:jc w:val="both"/>
        <w:rPr>
          <w:rFonts w:ascii="Arial" w:hAnsi="Arial" w:cs="Arial"/>
          <w:sz w:val="20"/>
          <w:lang w:eastAsia="es-ES"/>
        </w:rPr>
      </w:pPr>
    </w:p>
    <w:p w14:paraId="783576DA"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lastRenderedPageBreak/>
        <w:t>La “Opinión del cumplimiento de obligaciones fiscales” citada en este numeral deberá presentarse en el Área de Contratos.</w:t>
      </w:r>
    </w:p>
    <w:p w14:paraId="361D8F51" w14:textId="77777777" w:rsidR="0048252E" w:rsidRPr="00C77849" w:rsidRDefault="0048252E" w:rsidP="0048252E">
      <w:pPr>
        <w:jc w:val="both"/>
        <w:rPr>
          <w:rFonts w:ascii="Arial" w:hAnsi="Arial" w:cs="Arial"/>
          <w:sz w:val="20"/>
          <w:lang w:eastAsia="es-ES"/>
        </w:rPr>
      </w:pPr>
    </w:p>
    <w:p w14:paraId="270FF5A9" w14:textId="77777777" w:rsidR="00CD438C"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2A502911" w14:textId="77777777" w:rsidR="0048252E" w:rsidRPr="00C77849" w:rsidRDefault="0048252E" w:rsidP="0048252E">
      <w:pPr>
        <w:ind w:left="708"/>
        <w:jc w:val="both"/>
        <w:rPr>
          <w:rFonts w:ascii="Arial" w:hAnsi="Arial" w:cs="Arial"/>
          <w:sz w:val="20"/>
          <w:lang w:eastAsia="es-ES"/>
        </w:rPr>
      </w:pPr>
    </w:p>
    <w:p w14:paraId="60442E64"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el supuesto de que el Instituto, </w:t>
      </w:r>
      <w:r w:rsidRPr="00C77849">
        <w:rPr>
          <w:rFonts w:ascii="Arial" w:hAnsi="Arial" w:cs="Arial"/>
          <w:b/>
          <w:bCs/>
          <w:sz w:val="20"/>
          <w:u w:val="single"/>
          <w:lang w:eastAsia="es-ES"/>
        </w:rPr>
        <w:t xml:space="preserve">previo a la formalización del contrato o pedido, como resultado de la consulta en el Portal del SAT, </w:t>
      </w:r>
      <w:r w:rsidRPr="00C77849">
        <w:rPr>
          <w:rFonts w:ascii="Arial" w:hAnsi="Arial" w:cs="Arial"/>
          <w:sz w:val="20"/>
          <w:lang w:eastAsia="es-ES"/>
        </w:rPr>
        <w:t xml:space="preserve">detecte que la opinión es en </w:t>
      </w:r>
      <w:r w:rsidRPr="00C77849">
        <w:rPr>
          <w:rFonts w:ascii="Arial" w:hAnsi="Arial" w:cs="Arial"/>
          <w:b/>
          <w:bCs/>
          <w:sz w:val="20"/>
          <w:lang w:eastAsia="es-ES"/>
        </w:rPr>
        <w:t>sentido negativo</w:t>
      </w:r>
      <w:r w:rsidRPr="00C77849">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32B49B87" w14:textId="77777777" w:rsidR="0048252E" w:rsidRPr="00C77849" w:rsidRDefault="0048252E" w:rsidP="0048252E">
      <w:pPr>
        <w:ind w:left="708"/>
        <w:jc w:val="both"/>
        <w:rPr>
          <w:rFonts w:ascii="Arial" w:hAnsi="Arial" w:cs="Arial"/>
          <w:sz w:val="20"/>
          <w:lang w:eastAsia="es-ES"/>
        </w:rPr>
      </w:pPr>
    </w:p>
    <w:p w14:paraId="55BF64C8" w14:textId="77777777" w:rsidR="0043554D"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A8A2539" w14:textId="77777777" w:rsidR="0043554D" w:rsidRPr="00C77849" w:rsidRDefault="0043554D" w:rsidP="0048252E">
      <w:pPr>
        <w:ind w:left="708"/>
        <w:jc w:val="both"/>
        <w:rPr>
          <w:rFonts w:ascii="Arial" w:hAnsi="Arial" w:cs="Arial"/>
          <w:sz w:val="20"/>
          <w:lang w:eastAsia="es-ES"/>
        </w:rPr>
      </w:pPr>
    </w:p>
    <w:p w14:paraId="10C2CA03"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El licitante adjudicado, tratándose de </w:t>
      </w:r>
      <w:r w:rsidRPr="00C77849">
        <w:rPr>
          <w:rFonts w:ascii="Arial" w:hAnsi="Arial" w:cs="Arial"/>
          <w:b/>
          <w:bCs/>
          <w:sz w:val="20"/>
          <w:lang w:eastAsia="es-ES"/>
        </w:rPr>
        <w:t>personas físicas</w:t>
      </w:r>
      <w:r w:rsidRPr="00C77849">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1BCC8173" w14:textId="77777777" w:rsidR="0048252E" w:rsidRPr="00C77849" w:rsidRDefault="0048252E" w:rsidP="0048252E">
      <w:pPr>
        <w:jc w:val="both"/>
        <w:rPr>
          <w:rFonts w:ascii="Arial" w:hAnsi="Arial" w:cs="Arial"/>
          <w:sz w:val="20"/>
          <w:lang w:eastAsia="es-ES"/>
        </w:rPr>
      </w:pPr>
    </w:p>
    <w:p w14:paraId="0F8EE0A3"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Acta de nacimiento para acreditar su nacionalidad mexicana.</w:t>
      </w:r>
    </w:p>
    <w:p w14:paraId="774C881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14:paraId="4E0E6B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14:paraId="1A32381A" w14:textId="77777777" w:rsidR="0048252E" w:rsidRPr="00C77849" w:rsidRDefault="0048252E" w:rsidP="0048252E">
      <w:pPr>
        <w:pStyle w:val="Prrafodelista"/>
        <w:rPr>
          <w:rFonts w:ascii="Arial" w:hAnsi="Arial" w:cs="Arial"/>
          <w:sz w:val="20"/>
        </w:rPr>
      </w:pPr>
    </w:p>
    <w:p w14:paraId="139EEB0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la cédula de identificación fiscal y CU</w:t>
      </w:r>
    </w:p>
    <w:p w14:paraId="52AA499F" w14:textId="77777777" w:rsidR="0048252E" w:rsidRPr="00C77849" w:rsidRDefault="0048252E" w:rsidP="0048252E">
      <w:pPr>
        <w:pStyle w:val="Prrafodelista"/>
        <w:rPr>
          <w:rFonts w:ascii="Arial" w:hAnsi="Arial" w:cs="Arial"/>
          <w:sz w:val="20"/>
        </w:rPr>
      </w:pPr>
    </w:p>
    <w:p w14:paraId="69D744CE"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RP en el caso de que no esté incluido en la cédula de identificación fiscal.</w:t>
      </w:r>
    </w:p>
    <w:p w14:paraId="02779032" w14:textId="77777777" w:rsidR="0048252E" w:rsidRPr="00C77849" w:rsidRDefault="0048252E" w:rsidP="0048252E">
      <w:pPr>
        <w:pStyle w:val="Prrafodelista"/>
        <w:rPr>
          <w:rFonts w:ascii="Arial" w:hAnsi="Arial" w:cs="Arial"/>
          <w:sz w:val="20"/>
        </w:rPr>
      </w:pPr>
    </w:p>
    <w:p w14:paraId="3FE37D38" w14:textId="77777777" w:rsidR="0048252E" w:rsidRPr="00C77849" w:rsidRDefault="0048252E" w:rsidP="00FE3367">
      <w:pPr>
        <w:numPr>
          <w:ilvl w:val="3"/>
          <w:numId w:val="19"/>
        </w:numPr>
        <w:tabs>
          <w:tab w:val="left" w:pos="567"/>
        </w:tabs>
        <w:jc w:val="both"/>
        <w:rPr>
          <w:rFonts w:ascii="Arial" w:hAnsi="Arial" w:cs="Arial"/>
          <w:sz w:val="20"/>
        </w:rPr>
      </w:pPr>
      <w:r w:rsidRPr="00C77849">
        <w:rPr>
          <w:rFonts w:ascii="Arial" w:hAnsi="Arial" w:cs="Arial"/>
          <w:sz w:val="20"/>
        </w:rPr>
        <w:t>De acuerdo a lo previsto en el Artículo 32D, del Código Fiscal de la Federación, Documento vigente expedido por el SAT, en el que se emita la opinión del cumplimiento de oblig</w:t>
      </w:r>
      <w:r w:rsidR="005D4C7F">
        <w:rPr>
          <w:rFonts w:ascii="Arial" w:hAnsi="Arial" w:cs="Arial"/>
          <w:sz w:val="20"/>
        </w:rPr>
        <w:t>aciones fiscales</w:t>
      </w:r>
      <w:r w:rsidR="00CD438C" w:rsidRPr="00C77849">
        <w:rPr>
          <w:rFonts w:ascii="Arial" w:hAnsi="Arial" w:cs="Arial"/>
          <w:sz w:val="20"/>
        </w:rPr>
        <w:t xml:space="preserve"> en términos </w:t>
      </w:r>
      <w:r w:rsidRPr="00C77849">
        <w:rPr>
          <w:rFonts w:ascii="Arial" w:hAnsi="Arial" w:cs="Arial"/>
          <w:sz w:val="20"/>
        </w:rPr>
        <w:t xml:space="preserve"> </w:t>
      </w:r>
      <w:r w:rsidR="00CD438C" w:rsidRPr="00C77849">
        <w:rPr>
          <w:rFonts w:ascii="Arial" w:hAnsi="Arial" w:cs="Arial"/>
          <w:b/>
          <w:bCs/>
          <w:sz w:val="20"/>
          <w:u w:val="single"/>
        </w:rPr>
        <w:t>d</w:t>
      </w:r>
      <w:r w:rsidRPr="00C77849">
        <w:rPr>
          <w:rFonts w:ascii="Arial" w:hAnsi="Arial" w:cs="Arial"/>
          <w:b/>
          <w:bCs/>
          <w:sz w:val="20"/>
          <w:u w:val="single"/>
        </w:rPr>
        <w:t>e la Resolu</w:t>
      </w:r>
      <w:r w:rsidR="0023227E">
        <w:rPr>
          <w:rFonts w:ascii="Arial" w:hAnsi="Arial" w:cs="Arial"/>
          <w:b/>
          <w:bCs/>
          <w:sz w:val="20"/>
          <w:u w:val="single"/>
        </w:rPr>
        <w:t>ción Miscelánea Fiscal para 2024</w:t>
      </w:r>
      <w:r w:rsidR="00CD438C" w:rsidRPr="00C77849">
        <w:rPr>
          <w:rFonts w:ascii="Arial" w:hAnsi="Arial" w:cs="Arial"/>
          <w:b/>
          <w:bCs/>
          <w:sz w:val="20"/>
          <w:u w:val="single"/>
        </w:rPr>
        <w:t>.</w:t>
      </w:r>
      <w:r w:rsidRPr="00C77849">
        <w:rPr>
          <w:rFonts w:ascii="Arial" w:hAnsi="Arial" w:cs="Arial"/>
          <w:b/>
          <w:bCs/>
          <w:sz w:val="20"/>
          <w:u w:val="single"/>
        </w:rPr>
        <w:t xml:space="preserve"> </w:t>
      </w:r>
    </w:p>
    <w:p w14:paraId="1547A9E3" w14:textId="77777777" w:rsidR="00CD438C" w:rsidRPr="00C77849" w:rsidRDefault="00CD438C" w:rsidP="00CD438C">
      <w:pPr>
        <w:tabs>
          <w:tab w:val="left" w:pos="567"/>
        </w:tabs>
        <w:jc w:val="both"/>
        <w:rPr>
          <w:rFonts w:ascii="Arial" w:hAnsi="Arial" w:cs="Arial"/>
          <w:sz w:val="20"/>
        </w:rPr>
      </w:pPr>
    </w:p>
    <w:p w14:paraId="794D1A17"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1DEEE024" w14:textId="77777777" w:rsidR="0048252E" w:rsidRPr="00C77849" w:rsidRDefault="0048252E" w:rsidP="0048252E">
      <w:pPr>
        <w:ind w:left="720"/>
        <w:jc w:val="both"/>
        <w:rPr>
          <w:rFonts w:ascii="Arial" w:hAnsi="Arial" w:cs="Arial"/>
          <w:sz w:val="20"/>
          <w:lang w:eastAsia="es-ES"/>
        </w:rPr>
      </w:pPr>
    </w:p>
    <w:p w14:paraId="70197B4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1C9A2C9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14:paraId="61ADEE9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su cédula de identificación fiscal.</w:t>
      </w:r>
    </w:p>
    <w:p w14:paraId="68A68D6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588BF9B1" w14:textId="77777777" w:rsidR="00CD438C"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14:paraId="0CF6E182"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7635E269"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lastRenderedPageBreak/>
        <w:t>Copia de identificación oficial con fotografía y firma, acompañado original para su cotejo.</w:t>
      </w:r>
    </w:p>
    <w:p w14:paraId="0C3BBA1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6A5F36E8" w14:textId="2964E3D3"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w:t>
      </w:r>
      <w:r w:rsidRPr="00C77849">
        <w:rPr>
          <w:rFonts w:ascii="Arial" w:hAnsi="Arial" w:cs="Arial"/>
          <w:b/>
          <w:bCs/>
          <w:sz w:val="20"/>
          <w:u w:val="single"/>
        </w:rPr>
        <w:t>de la Resolu</w:t>
      </w:r>
      <w:r w:rsidR="00AC6946">
        <w:rPr>
          <w:rFonts w:ascii="Arial" w:hAnsi="Arial" w:cs="Arial"/>
          <w:b/>
          <w:bCs/>
          <w:sz w:val="20"/>
          <w:u w:val="single"/>
        </w:rPr>
        <w:t>ción Miscelánea Fiscal para 2024</w:t>
      </w:r>
      <w:r w:rsidR="00EE02D5" w:rsidRPr="00C77849">
        <w:rPr>
          <w:rFonts w:ascii="Arial" w:hAnsi="Arial" w:cs="Arial"/>
          <w:b/>
          <w:bCs/>
          <w:sz w:val="20"/>
          <w:u w:val="single"/>
        </w:rPr>
        <w:t>, publicada en el Diari</w:t>
      </w:r>
      <w:r w:rsidR="00AC6946">
        <w:rPr>
          <w:rFonts w:ascii="Arial" w:hAnsi="Arial" w:cs="Arial"/>
          <w:b/>
          <w:bCs/>
          <w:sz w:val="20"/>
          <w:u w:val="single"/>
        </w:rPr>
        <w:t xml:space="preserve">o Oficial de la Federación el 29 de diciembre de </w:t>
      </w:r>
      <w:r w:rsidR="00FE3367">
        <w:rPr>
          <w:rFonts w:ascii="Arial" w:hAnsi="Arial" w:cs="Arial"/>
          <w:b/>
          <w:bCs/>
          <w:sz w:val="20"/>
          <w:highlight w:val="green"/>
          <w:u w:val="single"/>
        </w:rPr>
        <w:t>2023</w:t>
      </w:r>
      <w:r w:rsidRPr="006D367D">
        <w:rPr>
          <w:rFonts w:ascii="Arial" w:hAnsi="Arial" w:cs="Arial"/>
          <w:b/>
          <w:bCs/>
          <w:sz w:val="20"/>
          <w:highlight w:val="green"/>
          <w:u w:val="single"/>
        </w:rPr>
        <w:t>.</w:t>
      </w:r>
    </w:p>
    <w:p w14:paraId="61CA5CB6" w14:textId="77777777" w:rsidR="0048252E" w:rsidRPr="00C77849" w:rsidRDefault="0048252E" w:rsidP="0048252E">
      <w:pPr>
        <w:jc w:val="both"/>
        <w:rPr>
          <w:rFonts w:ascii="Arial" w:hAnsi="Arial" w:cs="Arial"/>
          <w:b/>
          <w:bCs/>
          <w:sz w:val="20"/>
        </w:rPr>
      </w:pPr>
    </w:p>
    <w:p w14:paraId="2B53AAAE" w14:textId="77777777" w:rsidR="0048252E" w:rsidRPr="00C77849" w:rsidRDefault="0048252E" w:rsidP="00FE3367">
      <w:pPr>
        <w:numPr>
          <w:ilvl w:val="2"/>
          <w:numId w:val="19"/>
        </w:numPr>
        <w:tabs>
          <w:tab w:val="left" w:pos="567"/>
        </w:tabs>
        <w:ind w:left="1843" w:hanging="850"/>
        <w:jc w:val="both"/>
        <w:rPr>
          <w:rFonts w:ascii="Arial" w:hAnsi="Arial" w:cs="Arial"/>
          <w:bCs/>
          <w:sz w:val="20"/>
        </w:rPr>
      </w:pPr>
      <w:r w:rsidRPr="00C77849">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43C792A7" w14:textId="77777777" w:rsidR="0048252E" w:rsidRPr="00C77849" w:rsidRDefault="0048252E" w:rsidP="0048252E">
      <w:pPr>
        <w:jc w:val="both"/>
        <w:rPr>
          <w:rFonts w:ascii="Arial" w:hAnsi="Arial" w:cs="Arial"/>
          <w:b/>
          <w:bCs/>
          <w:sz w:val="20"/>
        </w:rPr>
      </w:pPr>
    </w:p>
    <w:p w14:paraId="5A51E868" w14:textId="77777777" w:rsidR="0043554D"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Reglas para la obtención de la opinión de cumplimiento de obligaciones fiscales en materia de seguridad social.</w:t>
      </w:r>
    </w:p>
    <w:p w14:paraId="134DD286" w14:textId="77777777" w:rsidR="0048252E" w:rsidRPr="00C77849" w:rsidRDefault="0048252E" w:rsidP="0048252E">
      <w:pPr>
        <w:pStyle w:val="Prrafodelista"/>
        <w:rPr>
          <w:rFonts w:ascii="Arial" w:hAnsi="Arial" w:cs="Arial"/>
          <w:sz w:val="20"/>
        </w:rPr>
      </w:pPr>
    </w:p>
    <w:p w14:paraId="2B921202"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 xml:space="preserve">Primera.- </w:t>
      </w:r>
      <w:r w:rsidRPr="00C77849">
        <w:rPr>
          <w:rFonts w:cs="Arial"/>
          <w:b/>
          <w:sz w:val="20"/>
        </w:rPr>
        <w:tab/>
      </w:r>
      <w:r w:rsidRPr="00C77849">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1DC99A77"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Segunda.-</w:t>
      </w:r>
      <w:r w:rsidRPr="00C77849">
        <w:rPr>
          <w:rFonts w:cs="Arial"/>
          <w:b/>
          <w:sz w:val="20"/>
        </w:rPr>
        <w:tab/>
      </w:r>
      <w:r w:rsidRPr="00C77849">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5A37827F"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Tercera.-</w:t>
      </w:r>
      <w:r w:rsidRPr="00C77849">
        <w:rPr>
          <w:rFonts w:cs="Arial"/>
          <w:b/>
          <w:sz w:val="20"/>
        </w:rPr>
        <w:tab/>
      </w:r>
      <w:r w:rsidRPr="00C77849">
        <w:rPr>
          <w:rFonts w:cs="Arial"/>
          <w:sz w:val="20"/>
        </w:rPr>
        <w:t>La opinión de cumplimiento a que se refiere la Regla anterior, en caso de ser positiva, tendrá una vigencia de 30 días naturales contados a partir del día de su emisión.</w:t>
      </w:r>
    </w:p>
    <w:p w14:paraId="1E9635FA"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Cuarta.-</w:t>
      </w:r>
      <w:r w:rsidRPr="00C77849">
        <w:rPr>
          <w:rFonts w:cs="Arial"/>
          <w:b/>
          <w:sz w:val="20"/>
        </w:rPr>
        <w:tab/>
      </w:r>
      <w:r w:rsidRPr="00C77849">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3A18A9F" w14:textId="77777777" w:rsidR="0043554D" w:rsidRPr="00C77849" w:rsidRDefault="0048252E" w:rsidP="00EE02D5">
      <w:pPr>
        <w:pStyle w:val="Texto0"/>
        <w:tabs>
          <w:tab w:val="left" w:pos="1134"/>
        </w:tabs>
        <w:spacing w:line="217" w:lineRule="exact"/>
        <w:ind w:left="2432" w:hanging="992"/>
        <w:rPr>
          <w:rFonts w:cs="Arial"/>
          <w:spacing w:val="-4"/>
          <w:sz w:val="20"/>
          <w:lang w:val="es-ES"/>
        </w:rPr>
      </w:pPr>
      <w:r w:rsidRPr="00C77849">
        <w:rPr>
          <w:rFonts w:cs="Arial"/>
          <w:b/>
          <w:sz w:val="20"/>
          <w:lang w:val="es-ES"/>
        </w:rPr>
        <w:t>Quinta.-</w:t>
      </w:r>
      <w:r w:rsidRPr="00C77849">
        <w:rPr>
          <w:rFonts w:cs="Arial"/>
          <w:sz w:val="20"/>
          <w:lang w:val="es-ES"/>
        </w:rPr>
        <w:tab/>
        <w:t xml:space="preserve">Los particulares que para realizar algún trámite requieran la opinión de cumplimiento de </w:t>
      </w:r>
      <w:r w:rsidRPr="00C77849">
        <w:rPr>
          <w:rFonts w:cs="Arial"/>
          <w:spacing w:val="-4"/>
          <w:sz w:val="20"/>
          <w:lang w:val="es-ES"/>
        </w:rPr>
        <w:t>obligaciones fiscales en materia de seguridad social, deberán realizar el siguiente procedimiento:</w:t>
      </w:r>
    </w:p>
    <w:p w14:paraId="674F9E39" w14:textId="77777777" w:rsidR="00EE02D5" w:rsidRPr="00C77849" w:rsidRDefault="00EE02D5" w:rsidP="00EE02D5">
      <w:pPr>
        <w:pStyle w:val="Texto0"/>
        <w:tabs>
          <w:tab w:val="left" w:pos="1134"/>
        </w:tabs>
        <w:spacing w:line="217" w:lineRule="exact"/>
        <w:ind w:left="2432" w:hanging="992"/>
        <w:rPr>
          <w:rFonts w:cs="Arial"/>
          <w:spacing w:val="-4"/>
          <w:sz w:val="20"/>
          <w:lang w:val="es-ES"/>
        </w:rPr>
      </w:pPr>
    </w:p>
    <w:p w14:paraId="7475CD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Ingresarán en la página de internet del Instituto (</w:t>
      </w:r>
      <w:r w:rsidRPr="00C77849">
        <w:rPr>
          <w:rFonts w:cs="Arial"/>
          <w:sz w:val="20"/>
          <w:u w:val="single"/>
        </w:rPr>
        <w:t>www.imss.gob.mx),</w:t>
      </w:r>
      <w:r w:rsidRPr="00C77849">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6666A8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B682423" w14:textId="77777777" w:rsidR="0043554D"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lastRenderedPageBreak/>
        <w:t>Después de elegir la opción “Opinión de cumplimiento”, el particular podrá imprimir el documento que contiene la opinión de cumplimiento de obligaciones fiscales en materia de seguridad social.</w:t>
      </w:r>
    </w:p>
    <w:p w14:paraId="353F1900" w14:textId="77777777" w:rsidR="0043554D" w:rsidRPr="00C77849" w:rsidRDefault="0043554D" w:rsidP="0043554D">
      <w:pPr>
        <w:pStyle w:val="Texto0"/>
        <w:spacing w:line="218" w:lineRule="exact"/>
        <w:rPr>
          <w:rFonts w:cs="Arial"/>
          <w:sz w:val="20"/>
        </w:rPr>
      </w:pPr>
    </w:p>
    <w:p w14:paraId="50AED70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La multicitada opinión, se generará atendiendo a la situación fiscal en materia de seguridad social del particular en los siguientes sentidos:</w:t>
      </w:r>
    </w:p>
    <w:p w14:paraId="5E7B68E7" w14:textId="77777777" w:rsidR="0048252E" w:rsidRPr="00C77849" w:rsidRDefault="0048252E" w:rsidP="0048252E">
      <w:pPr>
        <w:tabs>
          <w:tab w:val="left" w:pos="567"/>
        </w:tabs>
        <w:ind w:left="1843"/>
        <w:jc w:val="both"/>
        <w:rPr>
          <w:rFonts w:ascii="Arial" w:hAnsi="Arial" w:cs="Arial"/>
          <w:sz w:val="20"/>
        </w:rPr>
      </w:pPr>
    </w:p>
    <w:p w14:paraId="3F744574"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Positiva.-</w:t>
      </w:r>
      <w:r w:rsidRPr="00C77849">
        <w:rPr>
          <w:rFonts w:cs="Arial"/>
          <w:sz w:val="20"/>
          <w:lang w:val="es-ES"/>
        </w:rPr>
        <w:t xml:space="preserve"> </w:t>
      </w:r>
      <w:r w:rsidRPr="00C77849">
        <w:rPr>
          <w:rFonts w:cs="Arial"/>
          <w:sz w:val="20"/>
          <w:lang w:val="es-ES"/>
        </w:rPr>
        <w:tab/>
        <w:t>Cuando el particular esté inscrito ante el Instituto y al corriente en el cumplimiento de las obligaciones que se consideran en los incisos a) y b) de este procedimiento.</w:t>
      </w:r>
    </w:p>
    <w:p w14:paraId="6A993D51"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Negativa.-</w:t>
      </w:r>
      <w:r w:rsidRPr="00C77849">
        <w:rPr>
          <w:rFonts w:cs="Arial"/>
          <w:sz w:val="20"/>
          <w:lang w:val="es-ES"/>
        </w:rPr>
        <w:t xml:space="preserve"> </w:t>
      </w:r>
      <w:r w:rsidRPr="00C77849">
        <w:rPr>
          <w:rFonts w:cs="Arial"/>
          <w:sz w:val="20"/>
          <w:lang w:val="es-ES"/>
        </w:rPr>
        <w:tab/>
        <w:t>Cuando el particular no esté al corriente en el cumplimiento de las obligaciones en materia de seguridad social que se consideran en los incisos a) y b) de este procedimiento.</w:t>
      </w:r>
    </w:p>
    <w:p w14:paraId="13D245E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El Instituto a fin de emitir la opinión de cumplimiento de obligaciones fiscales en materia de seguridad social revisará que el particular solicitante:</w:t>
      </w:r>
    </w:p>
    <w:p w14:paraId="04CFD9CE" w14:textId="77777777" w:rsidR="0048252E" w:rsidRPr="00C77849" w:rsidRDefault="0048252E" w:rsidP="0048252E">
      <w:pPr>
        <w:tabs>
          <w:tab w:val="left" w:pos="567"/>
        </w:tabs>
        <w:ind w:left="1985"/>
        <w:jc w:val="both"/>
        <w:rPr>
          <w:rFonts w:ascii="Arial" w:hAnsi="Arial" w:cs="Arial"/>
          <w:sz w:val="20"/>
        </w:rPr>
      </w:pPr>
    </w:p>
    <w:p w14:paraId="34E35A20"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Se encuentre inscrito ante el Instituto, en caso de estar obligado,</w:t>
      </w:r>
      <w:r w:rsidRPr="00C77849">
        <w:rPr>
          <w:rFonts w:ascii="Arial" w:hAnsi="Arial" w:cs="Arial"/>
          <w:color w:val="FF0000"/>
          <w:sz w:val="20"/>
        </w:rPr>
        <w:t xml:space="preserve"> </w:t>
      </w:r>
      <w:r w:rsidRPr="00C77849">
        <w:rPr>
          <w:rFonts w:ascii="Arial" w:hAnsi="Arial" w:cs="Arial"/>
          <w:sz w:val="20"/>
        </w:rPr>
        <w:t>y que el o los números de registros patronales que le han sido asignados estén vigentes.</w:t>
      </w:r>
    </w:p>
    <w:p w14:paraId="11055080" w14:textId="77777777" w:rsidR="0048252E" w:rsidRPr="00C77849" w:rsidRDefault="0048252E" w:rsidP="0048252E">
      <w:pPr>
        <w:tabs>
          <w:tab w:val="left" w:pos="567"/>
        </w:tabs>
        <w:ind w:left="2127" w:hanging="284"/>
        <w:jc w:val="both"/>
        <w:rPr>
          <w:rFonts w:ascii="Arial" w:hAnsi="Arial" w:cs="Arial"/>
          <w:sz w:val="20"/>
        </w:rPr>
      </w:pPr>
    </w:p>
    <w:p w14:paraId="13EDEDE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9CD9C7A" w14:textId="77777777" w:rsidR="0048252E" w:rsidRPr="00C77849" w:rsidRDefault="0048252E" w:rsidP="0048252E">
      <w:pPr>
        <w:tabs>
          <w:tab w:val="left" w:pos="567"/>
        </w:tabs>
        <w:ind w:left="2127" w:hanging="284"/>
        <w:jc w:val="both"/>
        <w:rPr>
          <w:rFonts w:ascii="Arial" w:hAnsi="Arial" w:cs="Arial"/>
          <w:sz w:val="20"/>
        </w:rPr>
      </w:pPr>
    </w:p>
    <w:p w14:paraId="4FF8C61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15D35A89" w14:textId="77777777" w:rsidR="0048252E" w:rsidRPr="00C77849" w:rsidRDefault="0048252E" w:rsidP="0048252E">
      <w:pPr>
        <w:tabs>
          <w:tab w:val="left" w:pos="567"/>
        </w:tabs>
        <w:ind w:left="2127" w:hanging="284"/>
        <w:jc w:val="both"/>
        <w:rPr>
          <w:rFonts w:ascii="Arial" w:hAnsi="Arial" w:cs="Arial"/>
          <w:sz w:val="20"/>
        </w:rPr>
      </w:pPr>
    </w:p>
    <w:p w14:paraId="684503DF" w14:textId="77777777" w:rsidR="001C5DBF"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AB27481" w14:textId="77777777" w:rsidR="0048252E" w:rsidRPr="00C77849" w:rsidRDefault="0048252E" w:rsidP="0048252E">
      <w:pPr>
        <w:tabs>
          <w:tab w:val="left" w:pos="567"/>
        </w:tabs>
        <w:jc w:val="both"/>
        <w:rPr>
          <w:rFonts w:ascii="Arial" w:hAnsi="Arial" w:cs="Arial"/>
          <w:sz w:val="20"/>
        </w:rPr>
      </w:pPr>
    </w:p>
    <w:p w14:paraId="6B2C4151" w14:textId="77777777" w:rsidR="0043554D" w:rsidRPr="00C77849" w:rsidRDefault="0043554D" w:rsidP="0048252E">
      <w:pPr>
        <w:tabs>
          <w:tab w:val="left" w:pos="567"/>
        </w:tabs>
        <w:jc w:val="both"/>
        <w:rPr>
          <w:rFonts w:ascii="Arial" w:hAnsi="Arial" w:cs="Arial"/>
          <w:sz w:val="20"/>
        </w:rPr>
      </w:pPr>
    </w:p>
    <w:p w14:paraId="1BD2B312"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D2C69B7" w14:textId="77777777" w:rsidR="0048252E" w:rsidRPr="00C77849" w:rsidRDefault="0048252E" w:rsidP="0048252E">
      <w:pPr>
        <w:tabs>
          <w:tab w:val="left" w:pos="567"/>
        </w:tabs>
        <w:ind w:left="2127"/>
        <w:jc w:val="both"/>
        <w:rPr>
          <w:rFonts w:ascii="Arial" w:hAnsi="Arial" w:cs="Arial"/>
          <w:sz w:val="20"/>
        </w:rPr>
      </w:pPr>
    </w:p>
    <w:p w14:paraId="2BE089D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el particular cuente con autorización para pagar a plazos y no le haya sido revocada.</w:t>
      </w:r>
    </w:p>
    <w:p w14:paraId="6013E5F9" w14:textId="77777777" w:rsidR="0048252E" w:rsidRPr="00C77849" w:rsidRDefault="0048252E" w:rsidP="0048252E">
      <w:pPr>
        <w:tabs>
          <w:tab w:val="left" w:pos="567"/>
        </w:tabs>
        <w:ind w:left="2127"/>
        <w:jc w:val="both"/>
        <w:rPr>
          <w:rFonts w:ascii="Arial" w:hAnsi="Arial" w:cs="Arial"/>
          <w:sz w:val="20"/>
        </w:rPr>
      </w:pPr>
    </w:p>
    <w:p w14:paraId="766A737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14:paraId="6CDDBA82" w14:textId="77777777" w:rsidR="0048252E" w:rsidRPr="00C77849" w:rsidRDefault="0048252E" w:rsidP="0048252E">
      <w:pPr>
        <w:tabs>
          <w:tab w:val="left" w:pos="567"/>
        </w:tabs>
        <w:ind w:left="2127"/>
        <w:jc w:val="both"/>
        <w:rPr>
          <w:rFonts w:ascii="Arial" w:hAnsi="Arial" w:cs="Arial"/>
          <w:sz w:val="20"/>
        </w:rPr>
      </w:pPr>
    </w:p>
    <w:p w14:paraId="1148F24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 xml:space="preserve">Cuando se haya interpuesto medio de defensa en contra del crédito fiscal determinado y se </w:t>
      </w:r>
      <w:r w:rsidRPr="00C77849">
        <w:rPr>
          <w:rFonts w:ascii="Arial" w:hAnsi="Arial" w:cs="Arial"/>
          <w:spacing w:val="-2"/>
          <w:sz w:val="20"/>
        </w:rPr>
        <w:t>encuentre debidamente garantizado el interés fiscal de conformidad con las disposiciones fiscales.</w:t>
      </w:r>
    </w:p>
    <w:p w14:paraId="36847586" w14:textId="77777777" w:rsidR="0043554D" w:rsidRPr="00C77849" w:rsidRDefault="0043554D" w:rsidP="0048252E">
      <w:pPr>
        <w:tabs>
          <w:tab w:val="left" w:pos="567"/>
        </w:tabs>
        <w:jc w:val="both"/>
        <w:rPr>
          <w:rFonts w:ascii="Arial" w:hAnsi="Arial" w:cs="Arial"/>
          <w:sz w:val="20"/>
        </w:rPr>
      </w:pPr>
    </w:p>
    <w:p w14:paraId="129D71B2"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w:t>
      </w:r>
      <w:r w:rsidRPr="00C77849">
        <w:rPr>
          <w:rFonts w:ascii="Arial" w:hAnsi="Arial" w:cs="Arial"/>
          <w:sz w:val="20"/>
        </w:rPr>
        <w:lastRenderedPageBreak/>
        <w:t>máximo de 10 días hábiles contados a partir del día siguiente a la fecha de presentación de la solicitud, resolverá y emitirá la opinión del cumplimiento de obligaciones fiscales en materia de seguridad social.</w:t>
      </w:r>
    </w:p>
    <w:p w14:paraId="3D1F6F3D" w14:textId="77777777" w:rsidR="0048252E" w:rsidRPr="00C77849" w:rsidRDefault="0048252E" w:rsidP="0048252E">
      <w:pPr>
        <w:pStyle w:val="Prrafodelista"/>
        <w:rPr>
          <w:rFonts w:ascii="Arial" w:hAnsi="Arial" w:cs="Arial"/>
          <w:sz w:val="20"/>
        </w:rPr>
      </w:pPr>
    </w:p>
    <w:p w14:paraId="79FB4C20" w14:textId="77777777" w:rsidR="0048252E" w:rsidRPr="00C77849" w:rsidRDefault="0048252E" w:rsidP="00FE3367">
      <w:pPr>
        <w:numPr>
          <w:ilvl w:val="2"/>
          <w:numId w:val="19"/>
        </w:numPr>
        <w:tabs>
          <w:tab w:val="left" w:pos="567"/>
        </w:tabs>
        <w:ind w:left="1843" w:hanging="850"/>
        <w:jc w:val="both"/>
        <w:rPr>
          <w:rFonts w:ascii="Arial" w:hAnsi="Arial" w:cs="Arial"/>
          <w:sz w:val="20"/>
          <w:lang w:eastAsia="es-ES"/>
        </w:rPr>
      </w:pPr>
      <w:r w:rsidRPr="00C77849">
        <w:rPr>
          <w:rFonts w:ascii="Arial" w:hAnsi="Arial" w:cs="Arial"/>
          <w:sz w:val="20"/>
          <w:lang w:eastAsia="es-ES"/>
        </w:rPr>
        <w:t>Constancia de situación fiscal en materia de aportaciones patronales y entero de descuentos, emitida por el INFONAVIT.</w:t>
      </w:r>
    </w:p>
    <w:p w14:paraId="38A46714" w14:textId="77777777" w:rsidR="0048252E" w:rsidRPr="00C77849" w:rsidRDefault="0048252E" w:rsidP="0048252E">
      <w:pPr>
        <w:ind w:left="708"/>
        <w:jc w:val="both"/>
        <w:rPr>
          <w:rFonts w:ascii="Arial" w:hAnsi="Arial" w:cs="Arial"/>
          <w:b/>
          <w:sz w:val="20"/>
          <w:lang w:eastAsia="es-ES"/>
        </w:rPr>
      </w:pPr>
    </w:p>
    <w:p w14:paraId="1613430F" w14:textId="315CBF6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 los correos siguientes:  </w:t>
      </w:r>
      <w:r w:rsidR="00AC6946">
        <w:rPr>
          <w:rFonts w:ascii="Arial" w:hAnsi="Arial" w:cs="Arial"/>
          <w:sz w:val="20"/>
          <w:lang w:eastAsia="es-ES"/>
        </w:rPr>
        <w:t>erendida.suarez</w:t>
      </w:r>
      <w:r w:rsidRPr="00C77849">
        <w:rPr>
          <w:rFonts w:ascii="Arial" w:hAnsi="Arial" w:cs="Arial"/>
          <w:sz w:val="20"/>
          <w:lang w:eastAsia="es-ES"/>
        </w:rPr>
        <w:t xml:space="preserve">@imss.gob.mx, arturo.damazo@imss.gob.mx, para efecto de lo dispuesto por el artículo 32-D del Código Fiscal de la Federación. </w:t>
      </w:r>
    </w:p>
    <w:p w14:paraId="7C00534A" w14:textId="77777777" w:rsidR="0048252E" w:rsidRPr="00C77849" w:rsidRDefault="0048252E" w:rsidP="0048252E">
      <w:pPr>
        <w:ind w:left="708"/>
        <w:jc w:val="both"/>
        <w:rPr>
          <w:rFonts w:ascii="Arial" w:hAnsi="Arial" w:cs="Arial"/>
          <w:sz w:val="20"/>
          <w:lang w:eastAsia="es-ES"/>
        </w:rPr>
      </w:pPr>
    </w:p>
    <w:p w14:paraId="33882A9B"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14:paraId="09D7455E" w14:textId="77777777" w:rsidR="0048252E" w:rsidRPr="00C77849" w:rsidRDefault="0048252E" w:rsidP="0048252E">
      <w:pPr>
        <w:ind w:left="708"/>
        <w:jc w:val="both"/>
        <w:rPr>
          <w:rFonts w:ascii="Arial" w:hAnsi="Arial" w:cs="Arial"/>
          <w:sz w:val="20"/>
          <w:lang w:eastAsia="es-ES"/>
        </w:rPr>
      </w:pPr>
    </w:p>
    <w:p w14:paraId="228CDE73"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Reglas para la obtención de la constancia de situación fiscal en materia de aportaciones patronales y entero de descuentos.</w:t>
      </w:r>
    </w:p>
    <w:p w14:paraId="113E9734" w14:textId="77777777" w:rsidR="0048252E" w:rsidRPr="00C77849" w:rsidRDefault="0048252E" w:rsidP="0048252E">
      <w:pPr>
        <w:ind w:left="708"/>
        <w:jc w:val="both"/>
        <w:rPr>
          <w:rFonts w:ascii="Arial" w:hAnsi="Arial" w:cs="Arial"/>
          <w:sz w:val="20"/>
          <w:lang w:eastAsia="es-ES"/>
        </w:rPr>
      </w:pPr>
    </w:p>
    <w:p w14:paraId="293B6CED" w14:textId="77777777" w:rsidR="001C5DBF" w:rsidRPr="00C77849" w:rsidRDefault="001C5DBF" w:rsidP="0048252E">
      <w:pPr>
        <w:ind w:left="708"/>
        <w:jc w:val="both"/>
        <w:rPr>
          <w:rFonts w:ascii="Arial" w:hAnsi="Arial" w:cs="Arial"/>
          <w:sz w:val="20"/>
          <w:lang w:eastAsia="es-ES"/>
        </w:rPr>
      </w:pPr>
    </w:p>
    <w:p w14:paraId="67CE7B1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Primera.-</w:t>
      </w:r>
      <w:r w:rsidRPr="00C77849">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541323" w14:textId="77777777" w:rsidR="0048252E" w:rsidRPr="00C77849" w:rsidRDefault="0048252E" w:rsidP="0048252E">
      <w:pPr>
        <w:ind w:left="3119" w:hanging="992"/>
        <w:jc w:val="both"/>
        <w:rPr>
          <w:rFonts w:ascii="Arial" w:hAnsi="Arial" w:cs="Arial"/>
          <w:sz w:val="20"/>
          <w:lang w:eastAsia="es-ES"/>
        </w:rPr>
      </w:pPr>
    </w:p>
    <w:p w14:paraId="6F6F2F5B"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Segunda.-</w:t>
      </w:r>
      <w:r w:rsidRPr="00C77849">
        <w:rPr>
          <w:rFonts w:ascii="Arial" w:hAnsi="Arial" w:cs="Arial"/>
          <w:sz w:val="20"/>
          <w:lang w:eastAsia="es-ES"/>
        </w:rPr>
        <w:t xml:space="preserve"> El INFONAVIT, a fin de emitir la constancia de situación fiscal, revisará que:</w:t>
      </w:r>
    </w:p>
    <w:p w14:paraId="1778A9D3" w14:textId="77777777" w:rsidR="0048252E" w:rsidRPr="00C77849" w:rsidRDefault="0048252E" w:rsidP="0048252E">
      <w:pPr>
        <w:ind w:left="708"/>
        <w:jc w:val="both"/>
        <w:rPr>
          <w:rFonts w:ascii="Arial" w:hAnsi="Arial" w:cs="Arial"/>
          <w:sz w:val="20"/>
          <w:lang w:eastAsia="es-ES"/>
        </w:rPr>
      </w:pPr>
    </w:p>
    <w:p w14:paraId="0B17CF8F" w14:textId="77777777" w:rsidR="0043554D" w:rsidRPr="00C77849" w:rsidRDefault="0048252E" w:rsidP="00EE02D5">
      <w:pPr>
        <w:numPr>
          <w:ilvl w:val="0"/>
          <w:numId w:val="4"/>
        </w:numPr>
        <w:ind w:left="3544" w:hanging="283"/>
        <w:jc w:val="both"/>
        <w:rPr>
          <w:rFonts w:ascii="Arial" w:hAnsi="Arial" w:cs="Arial"/>
          <w:sz w:val="20"/>
          <w:lang w:eastAsia="es-ES"/>
        </w:rPr>
      </w:pPr>
      <w:r w:rsidRPr="00C77849">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825480" w14:textId="77777777" w:rsidR="0043554D" w:rsidRPr="00C77849" w:rsidRDefault="0043554D" w:rsidP="0048252E">
      <w:pPr>
        <w:ind w:left="1428"/>
        <w:jc w:val="both"/>
        <w:rPr>
          <w:rFonts w:ascii="Arial" w:hAnsi="Arial" w:cs="Arial"/>
          <w:sz w:val="20"/>
          <w:lang w:eastAsia="es-ES"/>
        </w:rPr>
      </w:pPr>
    </w:p>
    <w:p w14:paraId="41F08B24"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416B959" w14:textId="77777777" w:rsidR="0048252E" w:rsidRPr="00C77849" w:rsidRDefault="0048252E" w:rsidP="0048252E">
      <w:pPr>
        <w:ind w:left="708"/>
        <w:jc w:val="both"/>
        <w:rPr>
          <w:rFonts w:ascii="Arial" w:hAnsi="Arial" w:cs="Arial"/>
          <w:sz w:val="20"/>
          <w:lang w:eastAsia="es-ES"/>
        </w:rPr>
      </w:pPr>
    </w:p>
    <w:p w14:paraId="36D159EF"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adeudos o créditos fiscales que no se encuentren firmes.</w:t>
      </w:r>
    </w:p>
    <w:p w14:paraId="1873EE0F" w14:textId="77777777" w:rsidR="0048252E" w:rsidRPr="00C77849" w:rsidRDefault="0048252E" w:rsidP="0048252E">
      <w:pPr>
        <w:ind w:left="708"/>
        <w:jc w:val="both"/>
        <w:rPr>
          <w:rFonts w:ascii="Arial" w:hAnsi="Arial" w:cs="Arial"/>
          <w:sz w:val="20"/>
          <w:lang w:eastAsia="es-ES"/>
        </w:rPr>
      </w:pPr>
    </w:p>
    <w:p w14:paraId="32806CD3"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Las garantías que se hayan otorgado.</w:t>
      </w:r>
    </w:p>
    <w:p w14:paraId="03DB970C" w14:textId="77777777" w:rsidR="0048252E" w:rsidRPr="00C77849" w:rsidRDefault="0048252E" w:rsidP="0048252E">
      <w:pPr>
        <w:ind w:left="1428"/>
        <w:jc w:val="both"/>
        <w:rPr>
          <w:rFonts w:ascii="Arial" w:hAnsi="Arial" w:cs="Arial"/>
          <w:sz w:val="20"/>
          <w:lang w:eastAsia="es-ES"/>
        </w:rPr>
      </w:pPr>
    </w:p>
    <w:p w14:paraId="1A3E6A46"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convenios de pago que el solicitante haya celebrado con el Instituto.</w:t>
      </w:r>
    </w:p>
    <w:p w14:paraId="677FBAC5" w14:textId="77777777" w:rsidR="0048252E" w:rsidRPr="00C77849" w:rsidRDefault="0048252E" w:rsidP="0048252E">
      <w:pPr>
        <w:ind w:left="708"/>
        <w:jc w:val="both"/>
        <w:rPr>
          <w:rFonts w:ascii="Arial" w:hAnsi="Arial" w:cs="Arial"/>
          <w:sz w:val="20"/>
          <w:lang w:eastAsia="es-ES"/>
        </w:rPr>
      </w:pPr>
    </w:p>
    <w:p w14:paraId="2A2D126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Tercera.-</w:t>
      </w:r>
      <w:r w:rsidRPr="00C77849">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w:t>
      </w:r>
      <w:r w:rsidRPr="00C77849">
        <w:rPr>
          <w:rFonts w:ascii="Arial" w:hAnsi="Arial" w:cs="Arial"/>
          <w:sz w:val="20"/>
          <w:lang w:eastAsia="es-ES"/>
        </w:rPr>
        <w:lastRenderedPageBreak/>
        <w:t>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E26BB8D" w14:textId="77777777" w:rsidR="0048252E" w:rsidRPr="00C77849" w:rsidRDefault="0048252E" w:rsidP="0048252E">
      <w:pPr>
        <w:ind w:left="708"/>
        <w:jc w:val="both"/>
        <w:rPr>
          <w:rFonts w:ascii="Arial" w:hAnsi="Arial" w:cs="Arial"/>
          <w:sz w:val="20"/>
          <w:lang w:eastAsia="es-ES"/>
        </w:rPr>
      </w:pPr>
    </w:p>
    <w:p w14:paraId="4EF5DF6C"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 xml:space="preserve">Cuarta.- </w:t>
      </w:r>
      <w:r w:rsidRPr="00C77849">
        <w:rPr>
          <w:rFonts w:ascii="Arial" w:hAnsi="Arial" w:cs="Arial"/>
          <w:sz w:val="20"/>
          <w:lang w:eastAsia="es-ES"/>
        </w:rPr>
        <w:t>El INFONAVIT expedirá a los particulares los siguientes tipos de constancia de situación fiscal:</w:t>
      </w:r>
    </w:p>
    <w:p w14:paraId="49890BD9" w14:textId="77777777" w:rsidR="0048252E" w:rsidRPr="00C77849" w:rsidRDefault="0048252E" w:rsidP="0048252E">
      <w:pPr>
        <w:ind w:left="708"/>
        <w:jc w:val="both"/>
        <w:rPr>
          <w:rFonts w:ascii="Arial" w:hAnsi="Arial" w:cs="Arial"/>
          <w:sz w:val="20"/>
          <w:lang w:eastAsia="es-ES"/>
        </w:rPr>
      </w:pPr>
    </w:p>
    <w:p w14:paraId="299866F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adeudo o con garantía.-</w:t>
      </w:r>
      <w:r w:rsidRPr="00C77849">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56B2D11E" w14:textId="77777777" w:rsidR="0048252E" w:rsidRPr="00C77849" w:rsidRDefault="0048252E" w:rsidP="0048252E">
      <w:pPr>
        <w:ind w:left="708"/>
        <w:jc w:val="both"/>
        <w:rPr>
          <w:rFonts w:ascii="Arial" w:hAnsi="Arial" w:cs="Arial"/>
          <w:sz w:val="20"/>
          <w:lang w:eastAsia="es-ES"/>
        </w:rPr>
      </w:pPr>
    </w:p>
    <w:p w14:paraId="250D5F5D" w14:textId="77777777" w:rsidR="001C5DBF" w:rsidRPr="00C77849" w:rsidRDefault="0048252E" w:rsidP="0043554D">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w:t>
      </w:r>
      <w:r w:rsidRPr="00C77849">
        <w:rPr>
          <w:rFonts w:ascii="Arial" w:hAnsi="Arial" w:cs="Arial"/>
          <w:sz w:val="20"/>
          <w:lang w:eastAsia="es-ES"/>
        </w:rPr>
        <w:t xml:space="preserve"> Cuando el particular no esté al corriente en el cumplimiento de las obligaciones en materia de aportaciones patronales y entero de descuentos.</w:t>
      </w:r>
    </w:p>
    <w:p w14:paraId="0D10491B" w14:textId="77777777" w:rsidR="001C5DBF" w:rsidRPr="00C77849" w:rsidRDefault="001C5DBF" w:rsidP="0048252E">
      <w:pPr>
        <w:ind w:left="708"/>
        <w:jc w:val="both"/>
        <w:rPr>
          <w:rFonts w:ascii="Arial" w:hAnsi="Arial" w:cs="Arial"/>
          <w:sz w:val="20"/>
          <w:lang w:eastAsia="es-ES"/>
        </w:rPr>
      </w:pPr>
    </w:p>
    <w:p w14:paraId="44D14DE0"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 pero con convenio celebrado.-</w:t>
      </w:r>
      <w:r w:rsidRPr="00C77849">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CA565A4" w14:textId="77777777" w:rsidR="0048252E" w:rsidRPr="00C77849" w:rsidRDefault="0048252E" w:rsidP="0048252E">
      <w:pPr>
        <w:ind w:left="1413"/>
        <w:jc w:val="both"/>
        <w:rPr>
          <w:rFonts w:ascii="Arial" w:hAnsi="Arial" w:cs="Arial"/>
          <w:sz w:val="20"/>
          <w:lang w:eastAsia="es-ES"/>
        </w:rPr>
      </w:pPr>
    </w:p>
    <w:p w14:paraId="60390132"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antecedente.-</w:t>
      </w:r>
      <w:r w:rsidRPr="00C77849">
        <w:rPr>
          <w:rFonts w:ascii="Arial" w:hAnsi="Arial" w:cs="Arial"/>
          <w:sz w:val="20"/>
          <w:lang w:eastAsia="es-ES"/>
        </w:rPr>
        <w:t xml:space="preserve"> Para personas físicas o morales que no cuenten con número de registro patronal registrado ante el Instituto y por tanto con trabajadores formales.</w:t>
      </w:r>
    </w:p>
    <w:p w14:paraId="05EFB2FC" w14:textId="77777777" w:rsidR="0048252E" w:rsidRPr="00C77849" w:rsidRDefault="0048252E" w:rsidP="0048252E">
      <w:pPr>
        <w:ind w:left="708"/>
        <w:jc w:val="both"/>
        <w:rPr>
          <w:rFonts w:ascii="Arial" w:hAnsi="Arial" w:cs="Arial"/>
          <w:sz w:val="20"/>
          <w:lang w:eastAsia="es-ES"/>
        </w:rPr>
      </w:pPr>
    </w:p>
    <w:p w14:paraId="57B21C8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C77849">
        <w:rPr>
          <w:rFonts w:ascii="Arial" w:hAnsi="Arial" w:cs="Arial"/>
          <w:sz w:val="20"/>
          <w:lang w:eastAsia="es-ES"/>
        </w:rPr>
        <w:t>la</w:t>
      </w:r>
      <w:proofErr w:type="gramEnd"/>
      <w:r w:rsidRPr="00C77849">
        <w:rPr>
          <w:rFonts w:ascii="Arial" w:hAnsi="Arial" w:cs="Arial"/>
          <w:sz w:val="20"/>
          <w:lang w:eastAsia="es-ES"/>
        </w:rPr>
        <w:t xml:space="preserve"> internet: </w:t>
      </w:r>
      <w:hyperlink r:id="rId11" w:history="1">
        <w:r w:rsidRPr="00C77849">
          <w:rPr>
            <w:rStyle w:val="Hipervnculo"/>
            <w:rFonts w:ascii="Arial" w:hAnsi="Arial" w:cs="Arial"/>
            <w:sz w:val="20"/>
            <w:lang w:eastAsia="es-ES"/>
          </w:rPr>
          <w:t>www.infonavit.org.mx</w:t>
        </w:r>
      </w:hyperlink>
      <w:r w:rsidRPr="00C77849">
        <w:rPr>
          <w:rFonts w:ascii="Arial" w:hAnsi="Arial" w:cs="Arial"/>
          <w:sz w:val="20"/>
          <w:lang w:eastAsia="es-ES"/>
        </w:rPr>
        <w:t>.</w:t>
      </w:r>
    </w:p>
    <w:p w14:paraId="66FD3C9C" w14:textId="77777777" w:rsidR="0048252E" w:rsidRPr="00C77849" w:rsidRDefault="0048252E" w:rsidP="0048252E">
      <w:pPr>
        <w:ind w:left="708"/>
        <w:jc w:val="both"/>
        <w:rPr>
          <w:rFonts w:ascii="Arial" w:hAnsi="Arial" w:cs="Arial"/>
          <w:sz w:val="20"/>
          <w:lang w:eastAsia="es-ES"/>
        </w:rPr>
      </w:pPr>
    </w:p>
    <w:p w14:paraId="1C0B1726" w14:textId="77777777" w:rsidR="0043554D" w:rsidRPr="00C77849" w:rsidRDefault="0048252E" w:rsidP="00EE02D5">
      <w:pPr>
        <w:numPr>
          <w:ilvl w:val="0"/>
          <w:numId w:val="5"/>
        </w:numPr>
        <w:ind w:left="3261" w:hanging="284"/>
        <w:jc w:val="both"/>
        <w:rPr>
          <w:rFonts w:ascii="Arial" w:hAnsi="Arial" w:cs="Arial"/>
          <w:sz w:val="20"/>
          <w:lang w:eastAsia="es-ES"/>
        </w:rPr>
      </w:pPr>
      <w:r w:rsidRPr="00C77849">
        <w:rPr>
          <w:rFonts w:ascii="Arial" w:hAnsi="Arial" w:cs="Arial"/>
          <w:sz w:val="20"/>
          <w:lang w:eastAsia="es-ES"/>
        </w:rPr>
        <w:t>Las constancias a que se refiere el inciso c) serán emitidas por la autoridad fiscal del Instituto en las delegaciones regionales.</w:t>
      </w:r>
    </w:p>
    <w:p w14:paraId="7083C48C" w14:textId="77777777" w:rsidR="0043554D" w:rsidRPr="00C77849" w:rsidRDefault="0043554D" w:rsidP="0048252E">
      <w:pPr>
        <w:ind w:left="708"/>
        <w:jc w:val="both"/>
        <w:rPr>
          <w:rFonts w:ascii="Arial" w:hAnsi="Arial" w:cs="Arial"/>
          <w:sz w:val="20"/>
          <w:lang w:eastAsia="es-ES"/>
        </w:rPr>
      </w:pPr>
    </w:p>
    <w:p w14:paraId="0A183476"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DA1413F" w14:textId="77777777" w:rsidR="0048252E" w:rsidRPr="00C77849" w:rsidRDefault="0048252E" w:rsidP="0048252E">
      <w:pPr>
        <w:ind w:left="708"/>
        <w:jc w:val="both"/>
        <w:rPr>
          <w:rFonts w:ascii="Arial" w:hAnsi="Arial" w:cs="Arial"/>
          <w:sz w:val="20"/>
          <w:lang w:eastAsia="es-ES"/>
        </w:rPr>
      </w:pPr>
    </w:p>
    <w:p w14:paraId="0E50F870"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Quinta.-</w:t>
      </w:r>
      <w:r w:rsidRPr="00C77849">
        <w:rPr>
          <w:rFonts w:ascii="Arial" w:hAnsi="Arial" w:cs="Arial"/>
          <w:sz w:val="20"/>
          <w:lang w:eastAsia="es-ES"/>
        </w:rPr>
        <w:t xml:space="preserve"> La constancia de situación fiscal que se expida tendrá una vigencia de 30 días naturales contados a partir del día de su emisión.</w:t>
      </w:r>
    </w:p>
    <w:p w14:paraId="53579F67" w14:textId="77777777" w:rsidR="0048252E" w:rsidRPr="00C77849" w:rsidRDefault="0048252E" w:rsidP="0048252E">
      <w:pPr>
        <w:ind w:left="708"/>
        <w:jc w:val="both"/>
        <w:rPr>
          <w:rFonts w:ascii="Arial" w:hAnsi="Arial" w:cs="Arial"/>
          <w:sz w:val="20"/>
          <w:lang w:eastAsia="es-ES"/>
        </w:rPr>
      </w:pPr>
    </w:p>
    <w:p w14:paraId="638B0D87"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EVALUACIÓN DE LAS PROPOSICIONES TÉCNICAS.</w:t>
      </w:r>
    </w:p>
    <w:p w14:paraId="6892EF73" w14:textId="77777777" w:rsidR="0048252E" w:rsidRPr="00C77849" w:rsidRDefault="0048252E" w:rsidP="0048252E">
      <w:pPr>
        <w:pStyle w:val="Prrafodelista"/>
        <w:ind w:left="360"/>
        <w:jc w:val="both"/>
        <w:rPr>
          <w:rFonts w:ascii="Arial" w:hAnsi="Arial" w:cs="Arial"/>
          <w:b/>
          <w:sz w:val="20"/>
        </w:rPr>
      </w:pPr>
    </w:p>
    <w:p w14:paraId="67F8EED5"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53EF5C56" w14:textId="77777777" w:rsidR="0048252E" w:rsidRPr="00C77849" w:rsidRDefault="0048252E" w:rsidP="0048252E">
      <w:pPr>
        <w:jc w:val="both"/>
        <w:rPr>
          <w:rFonts w:ascii="Arial" w:hAnsi="Arial" w:cs="Arial"/>
          <w:sz w:val="20"/>
        </w:rPr>
      </w:pPr>
    </w:p>
    <w:p w14:paraId="20B62BD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verificará la congruencia de los catálogos, folletos y/o fotografías, que presenten los participantes con lo ofertado en la propuesta técnica.</w:t>
      </w:r>
    </w:p>
    <w:p w14:paraId="07BD3785" w14:textId="77777777" w:rsidR="0048252E" w:rsidRPr="00C77849" w:rsidRDefault="0048252E" w:rsidP="0048252E">
      <w:pPr>
        <w:jc w:val="both"/>
        <w:rPr>
          <w:rFonts w:ascii="Arial" w:hAnsi="Arial" w:cs="Arial"/>
          <w:sz w:val="20"/>
        </w:rPr>
      </w:pPr>
    </w:p>
    <w:p w14:paraId="01079D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Se verificará el cumplimiento de la propuesta técnica, conforme a los requisitos establecidos en los numerales </w:t>
      </w:r>
      <w:r w:rsidRPr="00C77849">
        <w:rPr>
          <w:rFonts w:ascii="Arial" w:hAnsi="Arial" w:cs="Arial"/>
          <w:b/>
          <w:sz w:val="20"/>
        </w:rPr>
        <w:t xml:space="preserve">2, 2.1, 6, 6.1, 6.2 y los 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 xml:space="preserve">Anexos T2.1 (T dos-uno) Descripción De Las Especificaciones Técnicas Del Equipo Médico Para La Cirugía Y Procedimientos De Mínima Invasión, T2.2 (T dos-dos) Catálogo de Instrumental por procedimiento para cada </w:t>
      </w:r>
      <w:r w:rsidRPr="00C77849">
        <w:rPr>
          <w:rFonts w:ascii="Arial" w:hAnsi="Arial" w:cs="Arial"/>
          <w:b/>
          <w:sz w:val="20"/>
        </w:rPr>
        <w:lastRenderedPageBreak/>
        <w:t>Paquete  del Servicio Médico Integral de Procedimientos de Mínima Invasión, T2.3 Catálogo de Bienes de</w:t>
      </w:r>
      <w:r w:rsidRPr="00C77849">
        <w:rPr>
          <w:rFonts w:ascii="Arial" w:hAnsi="Arial" w:cs="Arial"/>
          <w:b/>
        </w:rPr>
        <w:t xml:space="preserve"> </w:t>
      </w:r>
      <w:r w:rsidRPr="00C77849">
        <w:rPr>
          <w:rFonts w:ascii="Arial" w:hAnsi="Arial" w:cs="Arial"/>
          <w:b/>
          <w:sz w:val="20"/>
        </w:rPr>
        <w:t>Consumo Básicos</w:t>
      </w:r>
      <w:r w:rsidRPr="00C77849">
        <w:rPr>
          <w:rFonts w:ascii="Arial" w:hAnsi="Arial" w:cs="Arial"/>
          <w:b/>
        </w:rPr>
        <w:t xml:space="preserve"> </w:t>
      </w:r>
      <w:r w:rsidRPr="00C77849">
        <w:rPr>
          <w:rFonts w:ascii="Arial" w:hAnsi="Arial" w:cs="Arial"/>
          <w:sz w:val="20"/>
        </w:rPr>
        <w:t>de esta convocatoria.</w:t>
      </w:r>
    </w:p>
    <w:p w14:paraId="1C2B0884" w14:textId="77777777" w:rsidR="0048252E" w:rsidRPr="00C77849" w:rsidRDefault="0048252E" w:rsidP="0048252E">
      <w:pPr>
        <w:jc w:val="both"/>
        <w:rPr>
          <w:rFonts w:ascii="Arial" w:hAnsi="Arial" w:cs="Arial"/>
          <w:sz w:val="20"/>
        </w:rPr>
      </w:pPr>
    </w:p>
    <w:p w14:paraId="39F26C7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 se considerarán las proposiciones, cuando no cotice la totalidad del servicio.</w:t>
      </w:r>
    </w:p>
    <w:p w14:paraId="2439207D" w14:textId="77777777" w:rsidR="0048252E" w:rsidRPr="00C77849" w:rsidRDefault="0048252E" w:rsidP="0048252E">
      <w:pPr>
        <w:pStyle w:val="Prrafodelista"/>
        <w:rPr>
          <w:rFonts w:ascii="Arial" w:hAnsi="Arial" w:cs="Arial"/>
          <w:sz w:val="20"/>
        </w:rPr>
      </w:pPr>
    </w:p>
    <w:p w14:paraId="3EA01D33"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evaluación se realizará comparando entre sí, en forma equivalente, todas las condiciones ofrecidas explícitamente por los Licitantes.</w:t>
      </w:r>
    </w:p>
    <w:p w14:paraId="1F8CF370" w14:textId="77777777" w:rsidR="0048252E" w:rsidRPr="00C77849" w:rsidRDefault="0048252E" w:rsidP="0048252E">
      <w:pPr>
        <w:jc w:val="both"/>
        <w:rPr>
          <w:rFonts w:ascii="Arial" w:hAnsi="Arial" w:cs="Arial"/>
          <w:sz w:val="20"/>
        </w:rPr>
      </w:pPr>
    </w:p>
    <w:p w14:paraId="7D63D53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EVALUACIÓN DE LAS PROPOSICIONES  ECONÓMICAS. </w:t>
      </w:r>
    </w:p>
    <w:p w14:paraId="79F7B4C2" w14:textId="77777777" w:rsidR="0048252E" w:rsidRPr="00C77849" w:rsidRDefault="0048252E" w:rsidP="0048252E">
      <w:pPr>
        <w:pStyle w:val="Prrafodelista"/>
        <w:ind w:left="360"/>
        <w:jc w:val="both"/>
        <w:rPr>
          <w:rFonts w:ascii="Arial" w:hAnsi="Arial" w:cs="Arial"/>
          <w:b/>
          <w:sz w:val="20"/>
        </w:rPr>
      </w:pPr>
    </w:p>
    <w:p w14:paraId="2EDE7A94"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C77849">
        <w:rPr>
          <w:rFonts w:ascii="Arial" w:hAnsi="Arial" w:cs="Arial"/>
          <w:b/>
          <w:sz w:val="20"/>
        </w:rPr>
        <w:t>Anexo Número 5 (cinco) Propuesta Económica</w:t>
      </w:r>
      <w:r w:rsidRPr="00C77849">
        <w:rPr>
          <w:rFonts w:ascii="Arial" w:hAnsi="Arial" w:cs="Arial"/>
          <w:sz w:val="20"/>
        </w:rPr>
        <w:t>.</w:t>
      </w:r>
    </w:p>
    <w:p w14:paraId="28113C3C" w14:textId="77777777" w:rsidR="0048252E" w:rsidRPr="00C77849" w:rsidRDefault="0048252E" w:rsidP="0048252E">
      <w:pPr>
        <w:ind w:left="719"/>
        <w:jc w:val="both"/>
        <w:rPr>
          <w:rFonts w:ascii="Arial" w:hAnsi="Arial" w:cs="Arial"/>
          <w:sz w:val="20"/>
        </w:rPr>
      </w:pPr>
    </w:p>
    <w:p w14:paraId="384093AD" w14:textId="77777777" w:rsidR="0043554D"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06E316F" w14:textId="77777777" w:rsidR="0043554D" w:rsidRPr="00C77849" w:rsidRDefault="0043554D" w:rsidP="0048252E">
      <w:pPr>
        <w:jc w:val="both"/>
        <w:rPr>
          <w:rFonts w:ascii="Arial" w:hAnsi="Arial" w:cs="Arial"/>
          <w:sz w:val="20"/>
        </w:rPr>
      </w:pPr>
    </w:p>
    <w:p w14:paraId="25914B6A" w14:textId="04C75639" w:rsidR="001C0777" w:rsidRDefault="001C0777"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Pr>
          <w:rFonts w:ascii="Arial" w:hAnsi="Arial" w:cs="Arial"/>
          <w:b/>
          <w:bCs/>
          <w:sz w:val="20"/>
          <w:lang w:val="es-MX"/>
        </w:rPr>
        <w:t>GENERACIÓN DE PEDIDO.</w:t>
      </w:r>
    </w:p>
    <w:p w14:paraId="63961195"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0F2D7F04"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6B67B63E" w14:textId="7EC3D562" w:rsidR="001C0777" w:rsidRDefault="001C0777" w:rsidP="003075C9">
      <w:pPr>
        <w:pStyle w:val="Prrafodelista"/>
        <w:numPr>
          <w:ilvl w:val="1"/>
          <w:numId w:val="19"/>
        </w:numPr>
        <w:ind w:left="993" w:hanging="633"/>
        <w:jc w:val="both"/>
        <w:rPr>
          <w:rFonts w:ascii="Arial" w:hAnsi="Arial" w:cs="Arial"/>
          <w:b/>
          <w:bCs/>
          <w:sz w:val="20"/>
          <w:lang w:val="es-MX"/>
        </w:rPr>
      </w:pPr>
      <w:r>
        <w:rPr>
          <w:rFonts w:ascii="Arial" w:hAnsi="Arial" w:cs="Arial"/>
          <w:b/>
          <w:bCs/>
          <w:sz w:val="20"/>
          <w:lang w:val="es-MX"/>
        </w:rPr>
        <w:t>Para la generación de pedido</w:t>
      </w:r>
      <w:r w:rsidR="00830318">
        <w:rPr>
          <w:rFonts w:ascii="Arial" w:hAnsi="Arial" w:cs="Arial"/>
          <w:b/>
          <w:bCs/>
          <w:sz w:val="20"/>
          <w:lang w:val="es-MX"/>
        </w:rPr>
        <w:t xml:space="preserve"> en sistema PREI</w:t>
      </w:r>
      <w:r>
        <w:rPr>
          <w:rFonts w:ascii="Arial" w:hAnsi="Arial" w:cs="Arial"/>
          <w:b/>
          <w:bCs/>
          <w:sz w:val="20"/>
          <w:lang w:val="es-MX"/>
        </w:rPr>
        <w:t xml:space="preserve"> </w:t>
      </w:r>
      <w:r w:rsidR="00830318">
        <w:rPr>
          <w:rFonts w:ascii="Arial" w:hAnsi="Arial" w:cs="Arial"/>
          <w:b/>
          <w:bCs/>
          <w:sz w:val="20"/>
          <w:lang w:val="es-MX"/>
        </w:rPr>
        <w:t xml:space="preserve">(Id pedido-recepción) </w:t>
      </w:r>
      <w:r>
        <w:rPr>
          <w:rFonts w:ascii="Arial" w:hAnsi="Arial" w:cs="Arial"/>
          <w:b/>
          <w:bCs/>
          <w:sz w:val="20"/>
          <w:lang w:val="es-MX"/>
        </w:rPr>
        <w:t>el proveedor deberá presentar al área de adquisiciones lo siguiente:</w:t>
      </w:r>
    </w:p>
    <w:p w14:paraId="6E11832E" w14:textId="77777777" w:rsidR="00830318" w:rsidRDefault="00830318" w:rsidP="00830318">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259568E4" w14:textId="732259AC" w:rsidR="001C0777"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15 “Reporte Mensual De Procedimientos Realizados”</w:t>
      </w:r>
    </w:p>
    <w:p w14:paraId="07D71253" w14:textId="37A2D3C4"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T4 (T CUATRO) “Control Semanal de Dotación de Bienes de Consumo Complementarios”.</w:t>
      </w:r>
    </w:p>
    <w:p w14:paraId="506E6EF0" w14:textId="79283278"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T7 (T SIETE) “Reporte de Incidencias”.</w:t>
      </w:r>
    </w:p>
    <w:p w14:paraId="5F6E6690" w14:textId="78A1B108" w:rsidR="00830318" w:rsidRDefault="00830318"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Copia del ANEXO T6 (T SEIS) “Reporte mensual de procedimientos y bienes de consumo utilizados”.</w:t>
      </w:r>
    </w:p>
    <w:p w14:paraId="063238EB" w14:textId="1EC4EFCA" w:rsidR="00B725F0" w:rsidRPr="00830318" w:rsidRDefault="00B725F0" w:rsidP="00B725F0">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B725F0">
        <w:rPr>
          <w:rFonts w:ascii="Arial" w:hAnsi="Arial" w:cs="Arial"/>
          <w:bCs/>
          <w:sz w:val="20"/>
          <w:lang w:val="es-MX"/>
        </w:rPr>
        <w:t>ANEXO 16 “Reporte Individual De Procedimientos Y Bienes De Consumo Opcionales Utilizado”</w:t>
      </w:r>
    </w:p>
    <w:p w14:paraId="1F50A50C"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3D88CB5"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3E6B4425" w14:textId="77777777" w:rsidR="0048252E" w:rsidRPr="00C77849" w:rsidRDefault="0048252E"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C77849">
        <w:rPr>
          <w:rFonts w:ascii="Arial" w:hAnsi="Arial" w:cs="Arial"/>
          <w:b/>
          <w:bCs/>
          <w:sz w:val="20"/>
          <w:lang w:val="es-MX"/>
        </w:rPr>
        <w:t>FORMA DE PAGO.</w:t>
      </w:r>
    </w:p>
    <w:p w14:paraId="34220A98" w14:textId="77777777" w:rsidR="0048252E" w:rsidRPr="00C77849"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18FD4A2E" w14:textId="77777777" w:rsidR="0043554D" w:rsidRPr="00C77849"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48137BD6" w14:textId="3B90813F"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
          <w:bCs/>
          <w:sz w:val="20"/>
          <w:lang w:val="es-MX"/>
        </w:rPr>
        <w:t>"EL INSTITUTO</w:t>
      </w:r>
      <w:r w:rsidRPr="00C77849">
        <w:rPr>
          <w:rFonts w:ascii="Arial" w:hAnsi="Arial" w:cs="Arial"/>
          <w:bCs/>
          <w:sz w:val="20"/>
          <w:lang w:val="es-MX"/>
        </w:rPr>
        <w:t xml:space="preserve">" realizará el pago de la prestación del Servicio Médico Integral de Procedimientos de Mínima Invasión de acuerdo al </w:t>
      </w:r>
      <w:r w:rsidRPr="00C77849">
        <w:rPr>
          <w:rFonts w:ascii="Arial" w:hAnsi="Arial" w:cs="Arial"/>
          <w:b/>
          <w:bCs/>
          <w:sz w:val="20"/>
          <w:lang w:val="es-MX"/>
        </w:rPr>
        <w:t>ANEXO T6 (T SEIS)</w:t>
      </w:r>
      <w:r w:rsidR="00F54FBC">
        <w:rPr>
          <w:rFonts w:ascii="Arial" w:hAnsi="Arial" w:cs="Arial"/>
          <w:b/>
          <w:bCs/>
          <w:sz w:val="20"/>
          <w:lang w:val="es-MX"/>
        </w:rPr>
        <w:t xml:space="preserve"> </w:t>
      </w:r>
      <w:r w:rsidRPr="00C77849">
        <w:rPr>
          <w:rFonts w:ascii="Arial" w:hAnsi="Arial" w:cs="Arial"/>
          <w:bCs/>
          <w:sz w:val="20"/>
          <w:lang w:val="es-MX"/>
        </w:rPr>
        <w:t>“Reporte mensual de procedimientos y bienes de consumo utilizados”, en el mes inmediato anterior; que serán cotejados, conciliado y aprobado a más tardar el último día hábil del mes por el Administrador del Contrato y “EL PROVEEDOR”.</w:t>
      </w:r>
    </w:p>
    <w:p w14:paraId="2E829244"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6232062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la prestación del servicio, se efectuará en pesos mexicanos, en el plazo establecido por la Dirección de Finanzas,  posterior a la entrega por parte de “EL PROVEEDOR”.</w:t>
      </w:r>
    </w:p>
    <w:p w14:paraId="34230300"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3E36E201" w14:textId="08EACC20"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Pr>
          <w:rFonts w:ascii="Arial" w:hAnsi="Arial" w:cs="Arial"/>
          <w:bCs/>
          <w:sz w:val="20"/>
          <w:lang w:val="es-MX"/>
        </w:rPr>
        <w:t xml:space="preserve">l </w:t>
      </w:r>
      <w:r w:rsidRPr="00C77849">
        <w:rPr>
          <w:rFonts w:ascii="Arial" w:hAnsi="Arial" w:cs="Arial"/>
          <w:bCs/>
          <w:sz w:val="20"/>
          <w:lang w:val="es-MX"/>
        </w:rPr>
        <w:t xml:space="preserve">Comprobante Fiscal Digital que reúna los requisitos fiscales respectivos, en la que se indique el servicio prestado, número de proveedor, número de contrato, número de fianza y denominación social de la afianzadora, </w:t>
      </w:r>
      <w:r w:rsidR="00830318">
        <w:rPr>
          <w:rFonts w:ascii="Arial" w:hAnsi="Arial" w:cs="Arial"/>
          <w:bCs/>
          <w:sz w:val="20"/>
          <w:lang w:val="es-MX"/>
        </w:rPr>
        <w:t>número de ID de pedido-recepción,</w:t>
      </w:r>
      <w:r w:rsidR="003075C9">
        <w:rPr>
          <w:rFonts w:ascii="Arial" w:hAnsi="Arial" w:cs="Arial"/>
          <w:bCs/>
          <w:sz w:val="20"/>
          <w:lang w:val="es-MX"/>
        </w:rPr>
        <w:t xml:space="preserve"> así como </w:t>
      </w:r>
      <w:r w:rsidR="003075C9" w:rsidRPr="001C0777">
        <w:rPr>
          <w:rFonts w:ascii="Arial" w:hAnsi="Arial" w:cs="Arial"/>
          <w:b/>
          <w:bCs/>
          <w:sz w:val="20"/>
          <w:highlight w:val="yellow"/>
          <w:lang w:val="es-MX"/>
        </w:rPr>
        <w:t>ANEXO T6 (T SEIS)</w:t>
      </w:r>
      <w:r w:rsidR="003075C9" w:rsidRPr="001C0777">
        <w:rPr>
          <w:rFonts w:ascii="Arial" w:hAnsi="Arial" w:cs="Arial"/>
          <w:bCs/>
          <w:sz w:val="20"/>
          <w:highlight w:val="yellow"/>
          <w:lang w:val="es-MX"/>
        </w:rPr>
        <w:t xml:space="preserve">“Reporte mensual de procedimientos y bienes de consumo utilizados”, </w:t>
      </w:r>
      <w:r w:rsidR="003075C9" w:rsidRPr="001C0777">
        <w:rPr>
          <w:rFonts w:ascii="Arial" w:hAnsi="Arial" w:cs="Arial"/>
          <w:bCs/>
          <w:sz w:val="20"/>
          <w:highlight w:val="yellow"/>
          <w:lang w:val="es-MX"/>
        </w:rPr>
        <w:lastRenderedPageBreak/>
        <w:t>elaborado por “EL PROVEEDOR”, debidamente conciliado por el administrador del contrato</w:t>
      </w:r>
      <w:r w:rsidR="003075C9">
        <w:rPr>
          <w:rFonts w:ascii="Arial" w:hAnsi="Arial" w:cs="Arial"/>
          <w:bCs/>
          <w:sz w:val="20"/>
          <w:lang w:val="es-MX"/>
        </w:rPr>
        <w:t xml:space="preserve"> y</w:t>
      </w:r>
      <w:r w:rsidR="00333B64">
        <w:rPr>
          <w:rFonts w:ascii="Arial" w:hAnsi="Arial" w:cs="Arial"/>
          <w:bCs/>
          <w:sz w:val="20"/>
          <w:lang w:val="es-MX"/>
        </w:rPr>
        <w:t xml:space="preserve"> Opinión cumplimiento de obligaciones fiscales en materia de seguridad social (IMSS), positiva y </w:t>
      </w:r>
      <w:r w:rsidR="00B725F0">
        <w:rPr>
          <w:rFonts w:ascii="Arial" w:hAnsi="Arial" w:cs="Arial"/>
          <w:bCs/>
          <w:sz w:val="20"/>
          <w:lang w:val="es-MX"/>
        </w:rPr>
        <w:t>vigente</w:t>
      </w:r>
      <w:r w:rsidR="00333B64">
        <w:rPr>
          <w:rFonts w:ascii="Arial" w:hAnsi="Arial" w:cs="Arial"/>
          <w:bCs/>
          <w:sz w:val="20"/>
          <w:lang w:val="es-MX"/>
        </w:rPr>
        <w:t>,</w:t>
      </w:r>
      <w:r w:rsidR="003075C9">
        <w:rPr>
          <w:rFonts w:ascii="Arial" w:hAnsi="Arial" w:cs="Arial"/>
          <w:bCs/>
          <w:sz w:val="20"/>
          <w:lang w:val="es-MX"/>
        </w:rPr>
        <w:t xml:space="preserve"> </w:t>
      </w:r>
      <w:r w:rsidRPr="00C77849">
        <w:rPr>
          <w:rFonts w:ascii="Arial" w:hAnsi="Arial" w:cs="Arial"/>
          <w:bCs/>
          <w:sz w:val="20"/>
          <w:lang w:val="es-MX"/>
        </w:rPr>
        <w:t xml:space="preserve"> mism</w:t>
      </w:r>
      <w:r w:rsidR="003075C9">
        <w:rPr>
          <w:rFonts w:ascii="Arial" w:hAnsi="Arial" w:cs="Arial"/>
          <w:bCs/>
          <w:sz w:val="20"/>
          <w:lang w:val="es-MX"/>
        </w:rPr>
        <w:t>os</w:t>
      </w:r>
      <w:r w:rsidRPr="00C77849">
        <w:rPr>
          <w:rFonts w:ascii="Arial" w:hAnsi="Arial" w:cs="Arial"/>
          <w:bCs/>
          <w:sz w:val="20"/>
          <w:lang w:val="es-MX"/>
        </w:rPr>
        <w:t xml:space="preserve"> que deberá</w:t>
      </w:r>
      <w:r w:rsidR="003075C9">
        <w:rPr>
          <w:rFonts w:ascii="Arial" w:hAnsi="Arial" w:cs="Arial"/>
          <w:bCs/>
          <w:sz w:val="20"/>
          <w:lang w:val="es-MX"/>
        </w:rPr>
        <w:t>n</w:t>
      </w:r>
      <w:r w:rsidRPr="00C77849">
        <w:rPr>
          <w:rFonts w:ascii="Arial" w:hAnsi="Arial" w:cs="Arial"/>
          <w:bCs/>
          <w:sz w:val="20"/>
          <w:lang w:val="es-MX"/>
        </w:rPr>
        <w:t xml:space="preserve"> ser entregad</w:t>
      </w:r>
      <w:r w:rsidR="003075C9">
        <w:rPr>
          <w:rFonts w:ascii="Arial" w:hAnsi="Arial" w:cs="Arial"/>
          <w:bCs/>
          <w:sz w:val="20"/>
          <w:lang w:val="es-MX"/>
        </w:rPr>
        <w:t>os</w:t>
      </w:r>
      <w:r w:rsidRPr="00C77849">
        <w:rPr>
          <w:rFonts w:ascii="Arial" w:hAnsi="Arial" w:cs="Arial"/>
          <w:bCs/>
          <w:sz w:val="20"/>
          <w:lang w:val="es-MX"/>
        </w:rPr>
        <w:t xml:space="preserve"> en el  Departamento de Finanzas  de esta  Unidad Médica de Alta Especialidad, Hospital de Traumatología y Ortopedia del Centro Médico Nacional “</w:t>
      </w:r>
      <w:r w:rsidR="00E66B06" w:rsidRPr="00C77849">
        <w:rPr>
          <w:rFonts w:ascii="Arial" w:hAnsi="Arial" w:cs="Arial"/>
          <w:bCs/>
          <w:sz w:val="20"/>
          <w:lang w:val="es-MX"/>
        </w:rPr>
        <w:t>Manuel</w:t>
      </w:r>
      <w:r w:rsidRPr="00C77849">
        <w:rPr>
          <w:rFonts w:ascii="Arial" w:hAnsi="Arial" w:cs="Arial"/>
          <w:bCs/>
          <w:sz w:val="20"/>
          <w:lang w:val="es-MX"/>
        </w:rPr>
        <w:t xml:space="preserve"> Ávila Camacho” del Instituto Mexicano del Seguro Social. </w:t>
      </w:r>
    </w:p>
    <w:p w14:paraId="5A89136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57B97A54"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mediante transferencia electrónica de fondos, a través del esquema electrónico intrabancario que “EL INSTITUTO” tiene en operación, a menos que “EL PROVEEDOR” acredite en forma fehaciente la imposibilidad para ello, para lo cual se insertará en los contratos lo siguiente:</w:t>
      </w:r>
    </w:p>
    <w:p w14:paraId="0196DFA8"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140EDC2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9211094"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6DDC56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74EB65E2" w14:textId="77777777" w:rsidR="0043554D" w:rsidRPr="00C77849" w:rsidRDefault="0043554D" w:rsidP="0043554D">
      <w:pPr>
        <w:jc w:val="both"/>
        <w:rPr>
          <w:rFonts w:ascii="Arial" w:hAnsi="Arial" w:cs="Arial"/>
          <w:bCs/>
          <w:sz w:val="20"/>
          <w:lang w:val="es-MX"/>
        </w:rPr>
      </w:pPr>
    </w:p>
    <w:p w14:paraId="05B086B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14:paraId="602BE3E1"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ED215B1" w14:textId="77777777" w:rsidR="0048252E" w:rsidRPr="00C77849" w:rsidRDefault="00CF50D0"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Lo</w:t>
      </w:r>
      <w:r w:rsidR="0048252E" w:rsidRPr="00C77849">
        <w:rPr>
          <w:rFonts w:ascii="Arial" w:hAnsi="Arial" w:cs="Arial"/>
          <w:bCs/>
          <w:sz w:val="20"/>
          <w:lang w:val="es-MX"/>
        </w:rPr>
        <w:t>s Comprobante</w:t>
      </w:r>
      <w:r w:rsidRPr="00C77849">
        <w:rPr>
          <w:rFonts w:ascii="Arial" w:hAnsi="Arial" w:cs="Arial"/>
          <w:bCs/>
          <w:sz w:val="20"/>
          <w:lang w:val="es-MX"/>
        </w:rPr>
        <w:t>s</w:t>
      </w:r>
      <w:r w:rsidR="0048252E" w:rsidRPr="00C77849">
        <w:rPr>
          <w:rFonts w:ascii="Arial" w:hAnsi="Arial" w:cs="Arial"/>
          <w:bCs/>
          <w:sz w:val="20"/>
          <w:lang w:val="es-MX"/>
        </w:rPr>
        <w:t xml:space="preserve"> Fiscal</w:t>
      </w:r>
      <w:r w:rsidRPr="00C77849">
        <w:rPr>
          <w:rFonts w:ascii="Arial" w:hAnsi="Arial" w:cs="Arial"/>
          <w:bCs/>
          <w:sz w:val="20"/>
          <w:lang w:val="es-MX"/>
        </w:rPr>
        <w:t>es</w:t>
      </w:r>
      <w:r w:rsidR="0048252E" w:rsidRPr="00C77849">
        <w:rPr>
          <w:rFonts w:ascii="Arial" w:hAnsi="Arial" w:cs="Arial"/>
          <w:bCs/>
          <w:sz w:val="20"/>
          <w:lang w:val="es-MX"/>
        </w:rPr>
        <w:t xml:space="preserve"> Digital</w:t>
      </w:r>
      <w:r w:rsidRPr="00C77849">
        <w:rPr>
          <w:rFonts w:ascii="Arial" w:hAnsi="Arial" w:cs="Arial"/>
          <w:bCs/>
          <w:sz w:val="20"/>
          <w:lang w:val="es-MX"/>
        </w:rPr>
        <w:t>e</w:t>
      </w:r>
      <w:r w:rsidR="0048252E" w:rsidRPr="00C77849">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14:paraId="2C96F0C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5A0EFF2"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A21D9F9"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FB41519"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en el esquema de Comprobante Fiscal Digital</w:t>
      </w:r>
      <w:r w:rsidR="00CF50D0" w:rsidRPr="00C77849">
        <w:rPr>
          <w:rFonts w:ascii="Arial" w:hAnsi="Arial" w:cs="Arial"/>
          <w:bCs/>
          <w:sz w:val="20"/>
          <w:lang w:val="es-MX"/>
        </w:rPr>
        <w:t xml:space="preserve"> E</w:t>
      </w:r>
      <w:r w:rsidRPr="00C77849">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C77849">
        <w:rPr>
          <w:rFonts w:ascii="Arial" w:hAnsi="Arial" w:cs="Arial"/>
          <w:bCs/>
          <w:sz w:val="20"/>
          <w:lang w:val="es-MX"/>
        </w:rPr>
        <w:t>durante la carga y únicamente lo</w:t>
      </w:r>
      <w:r w:rsidRPr="00C77849">
        <w:rPr>
          <w:rFonts w:ascii="Arial" w:hAnsi="Arial" w:cs="Arial"/>
          <w:bCs/>
          <w:sz w:val="20"/>
          <w:lang w:val="es-MX"/>
        </w:rPr>
        <w:t>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A9A52C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4D67398B"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w:t>
      </w:r>
      <w:r w:rsidRPr="00C77849">
        <w:rPr>
          <w:rFonts w:ascii="Arial" w:hAnsi="Arial" w:cs="Arial"/>
          <w:bCs/>
          <w:sz w:val="20"/>
          <w:lang w:val="es-MX"/>
        </w:rPr>
        <w:lastRenderedPageBreak/>
        <w:t xml:space="preserve">presente Contrato para su autorización expresa, debiendo este informar a las Áreas de Trámite de Erogaciones de dicha justificación y reposición del comprobante fiscal digital en su caso. </w:t>
      </w:r>
    </w:p>
    <w:p w14:paraId="0C1776B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B332A6A"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74EF2B13"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165480CD"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Cuando "EL PROVEEDOR" elabore un CFDI en la versión 4.0 a favor del Instituto, éste deberá contener la</w:t>
      </w:r>
      <w:r w:rsidRPr="00C77849">
        <w:rPr>
          <w:rFonts w:ascii="Arial" w:hAnsi="Arial" w:cs="Arial"/>
          <w:bCs/>
          <w:sz w:val="20"/>
          <w:lang w:val="es-MX"/>
        </w:rPr>
        <w:t xml:space="preserve"> siguiente información:</w:t>
      </w:r>
    </w:p>
    <w:p w14:paraId="42DDE68E"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5E2A44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72C46D89"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RFC: IMS421231145</w:t>
      </w:r>
    </w:p>
    <w:p w14:paraId="74AB20BF"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Razón Social: Instituto Mexicano del Seguro Social</w:t>
      </w:r>
    </w:p>
    <w:p w14:paraId="64142284" w14:textId="7A541016"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 xml:space="preserve">Domicilio fiscal: Avenida Paseo de la Reforma No. 476, colonia Juárez, Alcaldía </w:t>
      </w:r>
      <w:r w:rsidR="007241F6">
        <w:rPr>
          <w:rFonts w:ascii="Arial" w:hAnsi="Arial" w:cs="Arial"/>
          <w:bCs/>
          <w:sz w:val="20"/>
          <w:lang w:val="es-MX"/>
        </w:rPr>
        <w:t xml:space="preserve">     </w:t>
      </w:r>
      <w:r w:rsidRPr="00C77849">
        <w:rPr>
          <w:rFonts w:ascii="Arial" w:hAnsi="Arial" w:cs="Arial"/>
          <w:bCs/>
          <w:sz w:val="20"/>
          <w:lang w:val="es-MX"/>
        </w:rPr>
        <w:t>Cuauhtémoc, Código Postal 06600, Ciudad de México.</w:t>
      </w:r>
    </w:p>
    <w:p w14:paraId="737D07C7"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Régimen fiscal: Personas morales con fines no lucrativos (clave 603).</w:t>
      </w:r>
    </w:p>
    <w:p w14:paraId="1EA057BA"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Uso CFDI: Clave S01 “sin efectos fiscales”.</w:t>
      </w:r>
    </w:p>
    <w:p w14:paraId="08524CE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85D9EBF"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1A9FFB40"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676956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4D5686" w14:textId="77777777" w:rsidR="0048252E" w:rsidRPr="00C77849" w:rsidRDefault="0048252E" w:rsidP="00EE02D5">
      <w:pPr>
        <w:tabs>
          <w:tab w:val="left" w:pos="9498"/>
        </w:tabs>
        <w:autoSpaceDE w:val="0"/>
        <w:autoSpaceDN w:val="0"/>
        <w:adjustRightInd w:val="0"/>
        <w:jc w:val="both"/>
        <w:rPr>
          <w:rFonts w:ascii="Arial" w:hAnsi="Arial" w:cs="Arial"/>
          <w:bCs/>
          <w:sz w:val="20"/>
          <w:lang w:val="es-MX"/>
        </w:rPr>
      </w:pPr>
    </w:p>
    <w:p w14:paraId="47FD139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En caso de que “EL PROVEEDOR” reciba pagos en exceso, deberá reintegrar las cantidades pagadas en</w:t>
      </w:r>
      <w:r w:rsidRPr="00C77849">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52E4870E"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241DF4B6"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41AEAE" w14:textId="77777777" w:rsidR="001C5DBF" w:rsidRPr="00C77849" w:rsidRDefault="001C5DBF" w:rsidP="0048252E">
      <w:pPr>
        <w:tabs>
          <w:tab w:val="left" w:pos="9498"/>
        </w:tabs>
        <w:autoSpaceDE w:val="0"/>
        <w:autoSpaceDN w:val="0"/>
        <w:adjustRightInd w:val="0"/>
        <w:ind w:left="567"/>
        <w:jc w:val="both"/>
        <w:rPr>
          <w:rFonts w:ascii="Arial" w:hAnsi="Arial" w:cs="Arial"/>
          <w:bCs/>
          <w:sz w:val="20"/>
          <w:lang w:val="es-MX"/>
        </w:rPr>
      </w:pPr>
    </w:p>
    <w:p w14:paraId="6ED7046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49D0D04A" w14:textId="77777777" w:rsidR="0043554D" w:rsidRPr="00C77849" w:rsidRDefault="0043554D" w:rsidP="00EE02D5">
      <w:pPr>
        <w:jc w:val="both"/>
        <w:rPr>
          <w:rFonts w:ascii="Arial" w:hAnsi="Arial" w:cs="Arial"/>
          <w:sz w:val="20"/>
        </w:rPr>
      </w:pPr>
    </w:p>
    <w:p w14:paraId="6AD37DDF"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CRITERIOS DE ADJUDICACIÓN DE LOS CONTRATOS.</w:t>
      </w:r>
    </w:p>
    <w:p w14:paraId="4E90CFCB" w14:textId="77777777" w:rsidR="0048252E" w:rsidRPr="00C77849" w:rsidRDefault="0048252E" w:rsidP="0048252E">
      <w:pPr>
        <w:jc w:val="both"/>
        <w:rPr>
          <w:rFonts w:ascii="Arial" w:hAnsi="Arial" w:cs="Arial"/>
          <w:sz w:val="20"/>
        </w:rPr>
      </w:pPr>
    </w:p>
    <w:p w14:paraId="24807B49" w14:textId="77777777" w:rsidR="0043554D" w:rsidRPr="00C77849" w:rsidRDefault="0043554D" w:rsidP="0048252E">
      <w:pPr>
        <w:jc w:val="both"/>
        <w:rPr>
          <w:rFonts w:ascii="Arial" w:hAnsi="Arial" w:cs="Arial"/>
          <w:sz w:val="20"/>
        </w:rPr>
      </w:pPr>
    </w:p>
    <w:p w14:paraId="70065F81"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contrato será adjudicado al licitante cuya oferta resulte solvente porque cumple, conforme a los criterios de evaluación establecidos en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con los requisitos legales, técnicos y económicos de la presente convocatoria y que garanticen el cumplimiento de las obligaciones respectivas.</w:t>
      </w:r>
    </w:p>
    <w:p w14:paraId="3F8ADCB6" w14:textId="77777777" w:rsidR="0048252E" w:rsidRPr="00C77849" w:rsidRDefault="0048252E" w:rsidP="0048252E">
      <w:pPr>
        <w:jc w:val="both"/>
        <w:rPr>
          <w:rFonts w:ascii="Arial" w:hAnsi="Arial" w:cs="Arial"/>
          <w:sz w:val="20"/>
        </w:rPr>
      </w:pPr>
    </w:p>
    <w:p w14:paraId="4D420DE7" w14:textId="77777777" w:rsidR="00EE02D5" w:rsidRPr="00C77849" w:rsidRDefault="00EE02D5" w:rsidP="0048252E">
      <w:pPr>
        <w:jc w:val="both"/>
        <w:rPr>
          <w:rFonts w:ascii="Arial" w:hAnsi="Arial" w:cs="Arial"/>
          <w:sz w:val="20"/>
        </w:rPr>
      </w:pPr>
    </w:p>
    <w:p w14:paraId="7A1C444F" w14:textId="77777777" w:rsidR="00EE02D5" w:rsidRPr="00C77849" w:rsidRDefault="00EE02D5" w:rsidP="0048252E">
      <w:pPr>
        <w:jc w:val="both"/>
        <w:rPr>
          <w:rFonts w:ascii="Arial" w:hAnsi="Arial" w:cs="Arial"/>
          <w:sz w:val="20"/>
        </w:rPr>
      </w:pPr>
    </w:p>
    <w:p w14:paraId="29759265" w14:textId="77777777" w:rsidR="00EE02D5" w:rsidRPr="00C77849" w:rsidRDefault="00EE02D5" w:rsidP="0048252E">
      <w:pPr>
        <w:jc w:val="both"/>
        <w:rPr>
          <w:rFonts w:ascii="Arial" w:hAnsi="Arial" w:cs="Arial"/>
          <w:sz w:val="20"/>
        </w:rPr>
      </w:pPr>
    </w:p>
    <w:p w14:paraId="1E7E04B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CAUSAS DE DESECHAMIENTO.</w:t>
      </w:r>
    </w:p>
    <w:p w14:paraId="6388642E" w14:textId="77777777" w:rsidR="0048252E" w:rsidRPr="00C77849" w:rsidRDefault="0048252E" w:rsidP="0048252E">
      <w:pPr>
        <w:jc w:val="both"/>
        <w:rPr>
          <w:rFonts w:ascii="Arial" w:hAnsi="Arial" w:cs="Arial"/>
          <w:sz w:val="20"/>
        </w:rPr>
      </w:pPr>
    </w:p>
    <w:p w14:paraId="0278284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desecharán las proposiciones de los licitantes que incurran en uno o varios de los siguientes supuestos:</w:t>
      </w:r>
    </w:p>
    <w:p w14:paraId="56AE1764" w14:textId="77777777" w:rsidR="0048252E" w:rsidRPr="00C77849" w:rsidRDefault="0048252E" w:rsidP="0048252E">
      <w:pPr>
        <w:jc w:val="both"/>
        <w:rPr>
          <w:rFonts w:ascii="Arial" w:hAnsi="Arial" w:cs="Arial"/>
          <w:sz w:val="20"/>
        </w:rPr>
      </w:pPr>
    </w:p>
    <w:p w14:paraId="6FC42ADF"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Que no cumplan con alguno de los requisitos establecidos en esta Convocatoria contenidos en los numerales </w:t>
      </w:r>
      <w:r w:rsidRPr="00C77849">
        <w:rPr>
          <w:rFonts w:ascii="Arial" w:hAnsi="Arial" w:cs="Arial"/>
          <w:b/>
          <w:sz w:val="20"/>
        </w:rPr>
        <w:t>2, 2.1, 6, 6.1, 6.2 y 6.3</w:t>
      </w:r>
      <w:r w:rsidRPr="00C77849">
        <w:rPr>
          <w:rFonts w:ascii="Arial" w:hAnsi="Arial" w:cs="Arial"/>
          <w:sz w:val="20"/>
        </w:rPr>
        <w:t xml:space="preserve"> así como en el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que con motivo de dicho incumplimiento se afecte la solvencia de la proposición.</w:t>
      </w:r>
    </w:p>
    <w:p w14:paraId="53ADB229" w14:textId="77777777" w:rsidR="0048252E" w:rsidRPr="00C77849" w:rsidRDefault="0048252E" w:rsidP="0048252E">
      <w:pPr>
        <w:ind w:left="1276"/>
        <w:jc w:val="both"/>
        <w:rPr>
          <w:rFonts w:ascii="Arial" w:hAnsi="Arial" w:cs="Arial"/>
          <w:sz w:val="20"/>
        </w:rPr>
      </w:pPr>
      <w:r w:rsidRPr="00C77849">
        <w:rPr>
          <w:rFonts w:ascii="Arial" w:hAnsi="Arial" w:cs="Arial"/>
          <w:sz w:val="20"/>
        </w:rPr>
        <w:t xml:space="preserve"> </w:t>
      </w:r>
    </w:p>
    <w:p w14:paraId="4998A031"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Cuando se compruebe que tienen acuerdo con otros licitantes para elevar el costo del servicio solicitado </w:t>
      </w:r>
      <w:r w:rsidRPr="00C77849">
        <w:rPr>
          <w:rFonts w:ascii="Arial" w:hAnsi="Arial" w:cs="Arial"/>
          <w:sz w:val="20"/>
          <w:lang w:val="es-MX"/>
        </w:rPr>
        <w:t xml:space="preserve">o </w:t>
      </w:r>
      <w:r w:rsidRPr="00C77849">
        <w:rPr>
          <w:rFonts w:ascii="Arial" w:hAnsi="Arial" w:cs="Arial"/>
          <w:sz w:val="20"/>
        </w:rPr>
        <w:t>bien</w:t>
      </w:r>
      <w:r w:rsidRPr="00C77849">
        <w:rPr>
          <w:rFonts w:ascii="Arial" w:hAnsi="Arial" w:cs="Arial"/>
          <w:sz w:val="20"/>
          <w:lang w:val="es-MX"/>
        </w:rPr>
        <w:t>, cualquier otro acuerdo que tenga como fin obtener una ventaja sobre los demás licitantes</w:t>
      </w:r>
      <w:r w:rsidRPr="00C77849">
        <w:rPr>
          <w:rFonts w:ascii="Arial" w:hAnsi="Arial" w:cs="Arial"/>
          <w:sz w:val="20"/>
        </w:rPr>
        <w:t>.</w:t>
      </w:r>
    </w:p>
    <w:p w14:paraId="7F4654B5" w14:textId="77777777" w:rsidR="0048252E" w:rsidRPr="00C77849" w:rsidRDefault="0048252E" w:rsidP="0048252E">
      <w:pPr>
        <w:ind w:left="1276"/>
        <w:jc w:val="both"/>
        <w:rPr>
          <w:rFonts w:ascii="Arial" w:hAnsi="Arial" w:cs="Arial"/>
          <w:sz w:val="20"/>
        </w:rPr>
      </w:pPr>
    </w:p>
    <w:p w14:paraId="482CACF3"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incurran en cualquier violación a las disposiciones de la LAASSP, a su Reglamento o a cualquier otro ordenamiento legal o normativo vinculado con este procedimiento.</w:t>
      </w:r>
    </w:p>
    <w:p w14:paraId="74F3B03B" w14:textId="77777777" w:rsidR="0048252E" w:rsidRPr="00C77849" w:rsidRDefault="0048252E" w:rsidP="0048252E">
      <w:pPr>
        <w:pStyle w:val="Prrafodelista"/>
        <w:jc w:val="both"/>
        <w:rPr>
          <w:rFonts w:ascii="Arial" w:hAnsi="Arial" w:cs="Arial"/>
          <w:sz w:val="20"/>
        </w:rPr>
      </w:pPr>
    </w:p>
    <w:p w14:paraId="43BCABFD"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cotice la totalidad del servicio.</w:t>
      </w:r>
    </w:p>
    <w:p w14:paraId="381ED9C2" w14:textId="77777777" w:rsidR="0048252E" w:rsidRPr="00C77849" w:rsidRDefault="0048252E" w:rsidP="0048252E">
      <w:pPr>
        <w:pStyle w:val="Prrafodelista"/>
        <w:jc w:val="both"/>
        <w:rPr>
          <w:rFonts w:ascii="Arial" w:hAnsi="Arial" w:cs="Arial"/>
          <w:sz w:val="20"/>
        </w:rPr>
      </w:pPr>
    </w:p>
    <w:p w14:paraId="1294C0F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presente uno o más de los escritos o manifiestos solicitados con carácter de “bajo protesta de decir verdad”, solicitados en la presente convocatoria u omita la leyenda requerida.</w:t>
      </w:r>
    </w:p>
    <w:p w14:paraId="6FBAB2BE" w14:textId="77777777" w:rsidR="0048252E" w:rsidRPr="00C77849" w:rsidRDefault="0048252E" w:rsidP="0048252E">
      <w:pPr>
        <w:pStyle w:val="Prrafodelista"/>
        <w:rPr>
          <w:rFonts w:ascii="Arial" w:hAnsi="Arial" w:cs="Arial"/>
          <w:sz w:val="20"/>
        </w:rPr>
      </w:pPr>
    </w:p>
    <w:p w14:paraId="68681104"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No Adjuntar en su propuestas opiniones de cumplimiento del IMSS, SAT e INFONAVIT Positivas y Vigentes.</w:t>
      </w:r>
    </w:p>
    <w:p w14:paraId="7B61B92A" w14:textId="77777777" w:rsidR="0048252E" w:rsidRPr="00C77849" w:rsidRDefault="0048252E" w:rsidP="00EE02D5">
      <w:pPr>
        <w:rPr>
          <w:rFonts w:ascii="Arial" w:hAnsi="Arial" w:cs="Arial"/>
          <w:sz w:val="20"/>
        </w:rPr>
      </w:pPr>
    </w:p>
    <w:p w14:paraId="6F0983FB" w14:textId="77777777" w:rsidR="0048252E" w:rsidRPr="00C77849" w:rsidRDefault="0048252E" w:rsidP="0048252E">
      <w:pPr>
        <w:ind w:left="1276"/>
        <w:jc w:val="both"/>
        <w:rPr>
          <w:rFonts w:ascii="Arial" w:hAnsi="Arial" w:cs="Arial"/>
          <w:sz w:val="20"/>
        </w:rPr>
      </w:pPr>
    </w:p>
    <w:p w14:paraId="5B191A9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COMUNICACIÓN DEL FALLO:</w:t>
      </w:r>
    </w:p>
    <w:p w14:paraId="6D1EB833" w14:textId="77777777" w:rsidR="0048252E" w:rsidRPr="00C77849" w:rsidRDefault="0048252E" w:rsidP="0048252E">
      <w:pPr>
        <w:tabs>
          <w:tab w:val="left" w:pos="426"/>
        </w:tabs>
        <w:jc w:val="both"/>
        <w:rPr>
          <w:rFonts w:ascii="Arial" w:hAnsi="Arial" w:cs="Arial"/>
          <w:b/>
          <w:bCs/>
          <w:sz w:val="20"/>
        </w:rPr>
      </w:pPr>
    </w:p>
    <w:p w14:paraId="4E8D5B16" w14:textId="77777777" w:rsidR="00FC4BF3" w:rsidRPr="00C77849" w:rsidRDefault="00FC4BF3"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fallo se dará a conocer levantándose el acta respectiva. Asimismo el contenido del fallo se difundirá a través del sistema de compras gubernamentales denominado CompraNet, así como a través del tablero de avisos de la Oficina de Adquisiciones.</w:t>
      </w:r>
    </w:p>
    <w:p w14:paraId="1FEC3DD3" w14:textId="77777777" w:rsidR="0048252E" w:rsidRPr="00C77849" w:rsidRDefault="0048252E" w:rsidP="0048252E">
      <w:pPr>
        <w:jc w:val="both"/>
        <w:rPr>
          <w:rFonts w:ascii="Arial" w:hAnsi="Arial" w:cs="Arial"/>
          <w:sz w:val="20"/>
        </w:rPr>
      </w:pPr>
    </w:p>
    <w:p w14:paraId="450C9188" w14:textId="77777777" w:rsidR="0048252E" w:rsidRPr="00C77849" w:rsidRDefault="0048252E" w:rsidP="00FE3367">
      <w:pPr>
        <w:pStyle w:val="Prrafodelista"/>
        <w:numPr>
          <w:ilvl w:val="1"/>
          <w:numId w:val="19"/>
        </w:numPr>
        <w:ind w:left="1080" w:hanging="720"/>
        <w:jc w:val="both"/>
        <w:rPr>
          <w:rFonts w:ascii="Arial" w:hAnsi="Arial" w:cs="Arial"/>
          <w:sz w:val="20"/>
        </w:rPr>
      </w:pPr>
      <w:r w:rsidRPr="00C77849">
        <w:rPr>
          <w:rFonts w:ascii="Arial" w:hAnsi="Arial" w:cs="Arial"/>
          <w:sz w:val="20"/>
        </w:rPr>
        <w:t>Lo anterior para efectos de notificación a los proveedores que no hayan asistido al acto, en el entendido de que este procedimiento sustituye el de notificación personal.</w:t>
      </w:r>
    </w:p>
    <w:p w14:paraId="0E37EBFF" w14:textId="77777777" w:rsidR="0048252E" w:rsidRPr="00C77849" w:rsidRDefault="0048252E" w:rsidP="0048252E">
      <w:pPr>
        <w:tabs>
          <w:tab w:val="left" w:pos="852"/>
        </w:tabs>
        <w:ind w:left="426" w:hanging="426"/>
        <w:jc w:val="both"/>
        <w:rPr>
          <w:rFonts w:ascii="Arial" w:hAnsi="Arial" w:cs="Arial"/>
          <w:bCs/>
          <w:sz w:val="20"/>
        </w:rPr>
      </w:pPr>
    </w:p>
    <w:p w14:paraId="1265441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MODELO DE CONTRATO. </w:t>
      </w:r>
    </w:p>
    <w:p w14:paraId="51F217DF" w14:textId="77777777" w:rsidR="0048252E" w:rsidRPr="00C77849" w:rsidRDefault="0048252E" w:rsidP="0048252E">
      <w:pPr>
        <w:jc w:val="both"/>
        <w:rPr>
          <w:rFonts w:ascii="Arial" w:hAnsi="Arial" w:cs="Arial"/>
          <w:b/>
          <w:sz w:val="20"/>
        </w:rPr>
      </w:pPr>
    </w:p>
    <w:p w14:paraId="4F8AA6F8"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rPr>
        <w:t xml:space="preserve">Con fundamento en el artículo 29, fracción XVI de la LAASSP, se adjunta como </w:t>
      </w:r>
      <w:r w:rsidRPr="00C77849">
        <w:rPr>
          <w:rFonts w:ascii="Arial" w:hAnsi="Arial" w:cs="Arial"/>
          <w:b/>
          <w:sz w:val="20"/>
        </w:rPr>
        <w:t>Anexo Número 7 (siete) Modelo de Contrato</w:t>
      </w:r>
      <w:r w:rsidRPr="00C77849">
        <w:rPr>
          <w:rFonts w:ascii="Arial" w:hAnsi="Arial" w:cs="Arial"/>
          <w:sz w:val="20"/>
        </w:rPr>
        <w:t>,</w:t>
      </w:r>
      <w:r w:rsidRPr="00C77849">
        <w:rPr>
          <w:rFonts w:ascii="Arial" w:hAnsi="Arial" w:cs="Arial"/>
          <w:b/>
          <w:sz w:val="20"/>
        </w:rPr>
        <w:t xml:space="preserve"> </w:t>
      </w:r>
      <w:r w:rsidRPr="00C77849">
        <w:rPr>
          <w:rFonts w:ascii="Arial" w:hAnsi="Arial" w:cs="Arial"/>
          <w:sz w:val="20"/>
        </w:rPr>
        <w:t xml:space="preserve">el modelo del contrato que será empleado para formalizar los derechos y obligaciones que se deriven de la presente </w:t>
      </w:r>
      <w:r w:rsidR="000656B8" w:rsidRPr="000656B8">
        <w:rPr>
          <w:rFonts w:ascii="Arial" w:hAnsi="Arial" w:cs="Arial"/>
          <w:b/>
          <w:sz w:val="20"/>
        </w:rPr>
        <w:t>INVITACION A CUANDO MENOS TRES PERSONAS</w:t>
      </w:r>
      <w:r w:rsidRPr="000656B8">
        <w:rPr>
          <w:rFonts w:ascii="Arial" w:hAnsi="Arial" w:cs="Arial"/>
          <w:b/>
          <w:sz w:val="20"/>
        </w:rPr>
        <w:t>,</w:t>
      </w:r>
      <w:r w:rsidRPr="00C77849">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C77849">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15345396" w14:textId="77777777" w:rsidR="0048252E" w:rsidRPr="00C77849" w:rsidRDefault="0048252E" w:rsidP="0048252E">
      <w:pPr>
        <w:jc w:val="both"/>
        <w:rPr>
          <w:rFonts w:ascii="Arial" w:hAnsi="Arial" w:cs="Arial"/>
          <w:sz w:val="20"/>
          <w:lang w:val="es-MX"/>
        </w:rPr>
      </w:pPr>
    </w:p>
    <w:p w14:paraId="13774CA7"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14:paraId="62C46E1E" w14:textId="77777777" w:rsidR="0048252E" w:rsidRPr="00C77849" w:rsidRDefault="0048252E" w:rsidP="0048252E">
      <w:pPr>
        <w:pStyle w:val="Prrafodelista"/>
        <w:rPr>
          <w:rFonts w:ascii="Arial" w:hAnsi="Arial" w:cs="Arial"/>
          <w:sz w:val="20"/>
          <w:lang w:val="es-MX"/>
        </w:rPr>
      </w:pPr>
    </w:p>
    <w:p w14:paraId="24C171BB" w14:textId="77777777" w:rsidR="0048252E" w:rsidRPr="00C77849" w:rsidRDefault="0048252E" w:rsidP="0048252E">
      <w:pPr>
        <w:pStyle w:val="Prrafodelista"/>
        <w:ind w:left="993"/>
        <w:jc w:val="both"/>
        <w:rPr>
          <w:rFonts w:ascii="Arial" w:hAnsi="Arial" w:cs="Arial"/>
          <w:sz w:val="20"/>
          <w:lang w:val="es-MX"/>
        </w:rPr>
      </w:pPr>
    </w:p>
    <w:p w14:paraId="2C34DDF0" w14:textId="77777777" w:rsidR="0048252E" w:rsidRPr="00C77849" w:rsidRDefault="0048252E" w:rsidP="0048252E">
      <w:pPr>
        <w:jc w:val="both"/>
        <w:rPr>
          <w:rFonts w:ascii="Arial" w:hAnsi="Arial" w:cs="Arial"/>
          <w:sz w:val="20"/>
          <w:lang w:val="es-MX"/>
        </w:rPr>
      </w:pPr>
    </w:p>
    <w:p w14:paraId="03331336" w14:textId="77777777" w:rsidR="0048252E" w:rsidRPr="00C77849" w:rsidRDefault="0048252E" w:rsidP="00FE3367">
      <w:pPr>
        <w:pStyle w:val="Prrafodelista"/>
        <w:numPr>
          <w:ilvl w:val="0"/>
          <w:numId w:val="19"/>
        </w:numPr>
        <w:jc w:val="both"/>
        <w:rPr>
          <w:rFonts w:ascii="Arial" w:hAnsi="Arial" w:cs="Arial"/>
          <w:b/>
          <w:bCs/>
          <w:sz w:val="20"/>
          <w:lang w:val="es-MX"/>
        </w:rPr>
      </w:pPr>
      <w:r w:rsidRPr="00C77849">
        <w:rPr>
          <w:rFonts w:ascii="Arial" w:hAnsi="Arial" w:cs="Arial"/>
          <w:b/>
          <w:bCs/>
          <w:sz w:val="20"/>
          <w:lang w:val="es-MX"/>
        </w:rPr>
        <w:t>FIRMA DEL CONTRATO:</w:t>
      </w:r>
    </w:p>
    <w:p w14:paraId="5974BBFB" w14:textId="77777777" w:rsidR="0048252E" w:rsidRPr="00C77849" w:rsidRDefault="0048252E" w:rsidP="0048252E">
      <w:pPr>
        <w:jc w:val="both"/>
        <w:rPr>
          <w:rFonts w:ascii="Arial" w:hAnsi="Arial" w:cs="Arial"/>
          <w:b/>
          <w:bCs/>
          <w:sz w:val="20"/>
          <w:lang w:val="es-MX"/>
        </w:rPr>
      </w:pPr>
    </w:p>
    <w:p w14:paraId="6E5C8352" w14:textId="77777777" w:rsidR="0048252E" w:rsidRPr="00C77849" w:rsidRDefault="0048252E" w:rsidP="00FE3367">
      <w:pPr>
        <w:pStyle w:val="Prrafodelista"/>
        <w:numPr>
          <w:ilvl w:val="1"/>
          <w:numId w:val="19"/>
        </w:numPr>
        <w:ind w:left="993" w:hanging="633"/>
        <w:jc w:val="both"/>
        <w:rPr>
          <w:rFonts w:ascii="Arial" w:hAnsi="Arial" w:cs="Arial"/>
          <w:b/>
          <w:bCs/>
          <w:sz w:val="20"/>
          <w:lang w:val="es-MX"/>
        </w:rPr>
      </w:pPr>
      <w:r w:rsidRPr="00C77849">
        <w:rPr>
          <w:rFonts w:ascii="Arial" w:hAnsi="Arial" w:cs="Arial"/>
          <w:sz w:val="20"/>
          <w:lang w:val="es-ES_tradnl"/>
        </w:rPr>
        <w:t>Con fundamento en el Artículo 46 de la LAASSP, el contrato se firmará dentro de los primeros quince días naturales posteriores al acto de fallo.</w:t>
      </w:r>
    </w:p>
    <w:p w14:paraId="6E26CA49" w14:textId="77777777" w:rsidR="0048252E" w:rsidRPr="00C77849" w:rsidRDefault="0048252E" w:rsidP="0048252E">
      <w:pPr>
        <w:pStyle w:val="Prrafodelista"/>
        <w:ind w:left="993"/>
        <w:jc w:val="both"/>
        <w:rPr>
          <w:rFonts w:ascii="Arial" w:hAnsi="Arial" w:cs="Arial"/>
          <w:b/>
          <w:bCs/>
          <w:sz w:val="20"/>
          <w:lang w:val="es-MX"/>
        </w:rPr>
      </w:pPr>
    </w:p>
    <w:p w14:paraId="612B4921"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4A16582" w14:textId="77777777" w:rsidR="0048252E" w:rsidRPr="00C77849" w:rsidRDefault="0048252E" w:rsidP="0048252E">
      <w:pPr>
        <w:pStyle w:val="Sinespaciado"/>
        <w:jc w:val="both"/>
        <w:rPr>
          <w:rFonts w:ascii="Arial" w:hAnsi="Arial" w:cs="Arial"/>
          <w:sz w:val="20"/>
          <w:szCs w:val="20"/>
        </w:rPr>
      </w:pPr>
    </w:p>
    <w:p w14:paraId="4EC002FE" w14:textId="77777777" w:rsidR="0048252E" w:rsidRPr="00C77849" w:rsidRDefault="0048252E" w:rsidP="00FE3367">
      <w:pPr>
        <w:pStyle w:val="Prrafodelista"/>
        <w:numPr>
          <w:ilvl w:val="0"/>
          <w:numId w:val="19"/>
        </w:numPr>
        <w:jc w:val="both"/>
        <w:rPr>
          <w:rFonts w:ascii="Arial" w:hAnsi="Arial" w:cs="Arial"/>
          <w:b/>
          <w:bCs/>
          <w:sz w:val="20"/>
          <w:lang w:val="es-ES_tradnl"/>
        </w:rPr>
      </w:pPr>
      <w:r w:rsidRPr="00C77849">
        <w:rPr>
          <w:rFonts w:ascii="Arial" w:hAnsi="Arial" w:cs="Arial"/>
          <w:b/>
          <w:bCs/>
          <w:sz w:val="20"/>
          <w:lang w:val="es-ES_tradnl"/>
        </w:rPr>
        <w:t>INCONFORMIDADES.</w:t>
      </w:r>
    </w:p>
    <w:p w14:paraId="373FB127" w14:textId="77777777" w:rsidR="0048252E" w:rsidRPr="00C77849" w:rsidRDefault="0048252E" w:rsidP="0048252E">
      <w:pPr>
        <w:jc w:val="both"/>
        <w:rPr>
          <w:rFonts w:ascii="Arial" w:hAnsi="Arial" w:cs="Arial"/>
          <w:b/>
          <w:bCs/>
          <w:i/>
          <w:sz w:val="20"/>
          <w:lang w:val="es-ES_tradnl"/>
        </w:rPr>
      </w:pPr>
    </w:p>
    <w:p w14:paraId="217BE7B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74C99F" w14:textId="77777777" w:rsidR="0048252E" w:rsidRPr="00C77849" w:rsidRDefault="0048252E" w:rsidP="0048252E">
      <w:pPr>
        <w:jc w:val="both"/>
        <w:rPr>
          <w:rFonts w:ascii="Arial" w:hAnsi="Arial" w:cs="Arial"/>
          <w:sz w:val="20"/>
        </w:rPr>
      </w:pPr>
    </w:p>
    <w:p w14:paraId="00679B74"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Av. Revolución 1586, </w:t>
      </w:r>
    </w:p>
    <w:p w14:paraId="21C35795"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Colonia San Ángel, </w:t>
      </w:r>
    </w:p>
    <w:p w14:paraId="5E03A993" w14:textId="77777777" w:rsidR="001C5DBF"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Delegación Álvaro Obregón,   C.P. 01000, </w:t>
      </w:r>
    </w:p>
    <w:p w14:paraId="4D8D4857"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México D.F. </w:t>
      </w:r>
    </w:p>
    <w:p w14:paraId="401D0693" w14:textId="77777777" w:rsidR="0048252E" w:rsidRPr="00C77849" w:rsidRDefault="0048252E" w:rsidP="0048252E">
      <w:pPr>
        <w:jc w:val="both"/>
        <w:rPr>
          <w:rFonts w:ascii="Arial" w:hAnsi="Arial" w:cs="Arial"/>
          <w:i/>
          <w:sz w:val="20"/>
        </w:rPr>
      </w:pPr>
    </w:p>
    <w:p w14:paraId="34920E7E"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INFORMACION RESERVADA Y CONFIDENCIAL.</w:t>
      </w:r>
    </w:p>
    <w:p w14:paraId="6242D07D" w14:textId="77777777" w:rsidR="0048252E" w:rsidRPr="00C77849" w:rsidRDefault="0048252E" w:rsidP="0048252E">
      <w:pPr>
        <w:jc w:val="both"/>
        <w:rPr>
          <w:rFonts w:ascii="Arial" w:hAnsi="Arial" w:cs="Arial"/>
          <w:b/>
          <w:sz w:val="20"/>
        </w:rPr>
      </w:pPr>
    </w:p>
    <w:p w14:paraId="384527A6" w14:textId="77777777" w:rsidR="0048252E" w:rsidRPr="00C77849" w:rsidRDefault="0048252E" w:rsidP="00FE3367">
      <w:pPr>
        <w:pStyle w:val="Prrafodelista"/>
        <w:numPr>
          <w:ilvl w:val="1"/>
          <w:numId w:val="19"/>
        </w:numPr>
        <w:ind w:left="993" w:hanging="633"/>
        <w:jc w:val="both"/>
        <w:rPr>
          <w:rFonts w:ascii="Arial" w:hAnsi="Arial" w:cs="Arial"/>
          <w:sz w:val="20"/>
          <w:lang w:eastAsia="es-ES"/>
        </w:rPr>
      </w:pPr>
      <w:r w:rsidRPr="00C77849">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Pr>
          <w:rFonts w:ascii="Arial" w:hAnsi="Arial" w:cs="Arial"/>
          <w:sz w:val="20"/>
          <w:lang w:eastAsia="es-ES"/>
        </w:rPr>
        <w:t>iones I y II, 18 fracciones I</w:t>
      </w:r>
      <w:r w:rsidRPr="00C77849">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C77849">
        <w:rPr>
          <w:rFonts w:ascii="Arial" w:hAnsi="Arial" w:cs="Arial"/>
          <w:b/>
          <w:sz w:val="20"/>
          <w:lang w:eastAsia="es-ES"/>
        </w:rPr>
        <w:t xml:space="preserve">nexo 10 (diez) Información de carácter confidencial </w:t>
      </w:r>
      <w:r w:rsidRPr="00C77849">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00ED5C8" w14:textId="77777777" w:rsidR="0048252E" w:rsidRPr="00C77849" w:rsidRDefault="0048252E" w:rsidP="0048252E">
      <w:pPr>
        <w:ind w:right="28"/>
        <w:jc w:val="both"/>
        <w:rPr>
          <w:rFonts w:ascii="Arial" w:hAnsi="Arial" w:cs="Arial"/>
          <w:sz w:val="20"/>
          <w:lang w:eastAsia="es-ES"/>
        </w:rPr>
      </w:pPr>
    </w:p>
    <w:p w14:paraId="642C48A0" w14:textId="77777777" w:rsidR="0048252E" w:rsidRPr="00C77849" w:rsidRDefault="0048252E" w:rsidP="0048252E">
      <w:pPr>
        <w:ind w:right="28"/>
        <w:jc w:val="both"/>
        <w:rPr>
          <w:rFonts w:ascii="Arial" w:hAnsi="Arial" w:cs="Arial"/>
          <w:sz w:val="20"/>
          <w:lang w:eastAsia="es-ES"/>
        </w:rPr>
      </w:pPr>
    </w:p>
    <w:p w14:paraId="11EAFC58"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PROTOCOLO DE ACTUACION EN MATERIA DE CONTRATACIONES PÚBLICAS.</w:t>
      </w:r>
    </w:p>
    <w:p w14:paraId="7EDF63C1" w14:textId="77777777" w:rsidR="0048252E" w:rsidRPr="00C77849" w:rsidRDefault="0048252E" w:rsidP="0048252E">
      <w:pPr>
        <w:jc w:val="both"/>
        <w:rPr>
          <w:rFonts w:ascii="Arial" w:hAnsi="Arial" w:cs="Arial"/>
          <w:sz w:val="20"/>
        </w:rPr>
      </w:pPr>
    </w:p>
    <w:p w14:paraId="5B02CE4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Se informa a los licitantes lo siguiente:</w:t>
      </w:r>
    </w:p>
    <w:p w14:paraId="15AFB097" w14:textId="77777777" w:rsidR="0048252E" w:rsidRPr="00C77849" w:rsidRDefault="0048252E" w:rsidP="0048252E">
      <w:pPr>
        <w:jc w:val="both"/>
        <w:rPr>
          <w:rFonts w:ascii="Arial" w:hAnsi="Arial" w:cs="Arial"/>
          <w:sz w:val="20"/>
        </w:rPr>
      </w:pPr>
    </w:p>
    <w:p w14:paraId="101658F1"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C77849">
          <w:rPr>
            <w:rFonts w:ascii="Arial" w:hAnsi="Arial" w:cs="Arial"/>
            <w:sz w:val="20"/>
          </w:rPr>
          <w:t>www.gob.mx/sfp</w:t>
        </w:r>
      </w:hyperlink>
      <w:r w:rsidRPr="00C77849">
        <w:rPr>
          <w:rFonts w:ascii="Arial" w:hAnsi="Arial" w:cs="Arial"/>
          <w:sz w:val="20"/>
        </w:rPr>
        <w:t xml:space="preserve">. </w:t>
      </w:r>
    </w:p>
    <w:p w14:paraId="445EBEFC" w14:textId="77777777" w:rsidR="0048252E" w:rsidRPr="00C77849" w:rsidRDefault="0048252E" w:rsidP="0048252E">
      <w:pPr>
        <w:jc w:val="both"/>
        <w:rPr>
          <w:rFonts w:ascii="Arial" w:hAnsi="Arial" w:cs="Arial"/>
          <w:sz w:val="20"/>
        </w:rPr>
      </w:pPr>
    </w:p>
    <w:p w14:paraId="01D1B48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5082105" w14:textId="77777777" w:rsidR="0048252E" w:rsidRPr="00C77849" w:rsidRDefault="0048252E" w:rsidP="0048252E">
      <w:pPr>
        <w:jc w:val="both"/>
        <w:rPr>
          <w:rFonts w:ascii="Arial" w:hAnsi="Arial" w:cs="Arial"/>
          <w:b/>
          <w:bCs/>
          <w:sz w:val="20"/>
        </w:rPr>
      </w:pPr>
    </w:p>
    <w:p w14:paraId="03E7A593"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C77849">
        <w:rPr>
          <w:rFonts w:ascii="Arial" w:hAnsi="Arial" w:cs="Arial"/>
          <w:b/>
          <w:sz w:val="20"/>
        </w:rPr>
        <w:t>ANEXO 9 (NUEVE) Carta de ausencia de conflicto de interés</w:t>
      </w:r>
      <w:r w:rsidRPr="00C77849">
        <w:rPr>
          <w:rFonts w:ascii="Arial" w:hAnsi="Arial" w:cs="Arial"/>
          <w:sz w:val="20"/>
        </w:rPr>
        <w:t>.</w:t>
      </w:r>
    </w:p>
    <w:p w14:paraId="68C799F8" w14:textId="77777777" w:rsidR="001C5DBF" w:rsidRPr="00C77849" w:rsidRDefault="001C5DBF" w:rsidP="0048252E">
      <w:pPr>
        <w:jc w:val="both"/>
        <w:rPr>
          <w:rFonts w:ascii="Arial" w:hAnsi="Arial" w:cs="Arial"/>
          <w:sz w:val="20"/>
        </w:rPr>
      </w:pPr>
    </w:p>
    <w:p w14:paraId="4C6AA752" w14:textId="77777777" w:rsidR="001C5DBF" w:rsidRPr="00C77849" w:rsidRDefault="001C5DBF" w:rsidP="0048252E">
      <w:pPr>
        <w:jc w:val="both"/>
        <w:rPr>
          <w:rFonts w:ascii="Arial" w:hAnsi="Arial" w:cs="Arial"/>
          <w:sz w:val="20"/>
        </w:rPr>
      </w:pPr>
    </w:p>
    <w:p w14:paraId="32A1C1AB" w14:textId="77777777" w:rsidR="0048252E" w:rsidRPr="00C77849" w:rsidRDefault="0048252E" w:rsidP="00FE3367">
      <w:pPr>
        <w:pStyle w:val="Prrafodelista"/>
        <w:numPr>
          <w:ilvl w:val="0"/>
          <w:numId w:val="19"/>
        </w:numPr>
        <w:jc w:val="both"/>
        <w:rPr>
          <w:rFonts w:ascii="Arial" w:hAnsi="Arial" w:cs="Arial"/>
          <w:b/>
          <w:sz w:val="20"/>
          <w:lang w:val="es-MX"/>
        </w:rPr>
      </w:pPr>
      <w:r w:rsidRPr="00C77849">
        <w:rPr>
          <w:rFonts w:ascii="Arial" w:hAnsi="Arial" w:cs="Arial"/>
          <w:b/>
          <w:sz w:val="20"/>
          <w:lang w:val="es-MX"/>
        </w:rPr>
        <w:t>DECLARATORIA DEL PROVEEDOR Y/O CONTRATISTA DE NO TENER CONFLICTO DE INTERES.</w:t>
      </w:r>
    </w:p>
    <w:p w14:paraId="028F7E8A" w14:textId="77777777" w:rsidR="0048252E" w:rsidRPr="00C77849" w:rsidRDefault="0048252E" w:rsidP="0048252E">
      <w:pPr>
        <w:jc w:val="both"/>
        <w:rPr>
          <w:rFonts w:ascii="Arial" w:hAnsi="Arial" w:cs="Arial"/>
          <w:sz w:val="20"/>
          <w:lang w:val="es-MX"/>
        </w:rPr>
      </w:pPr>
    </w:p>
    <w:p w14:paraId="55F61733"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lang w:val="es-MX"/>
        </w:rPr>
        <w:t>49 fracción IX de la LEY GENERAL DE RESPOSABILIDADES ADMINISTRATIVAS. (Formato Libre)</w:t>
      </w:r>
    </w:p>
    <w:p w14:paraId="5CE4D9AB" w14:textId="77777777" w:rsidR="0048252E" w:rsidRPr="00C77849" w:rsidRDefault="0048252E" w:rsidP="0048252E">
      <w:pPr>
        <w:ind w:right="28"/>
        <w:jc w:val="both"/>
        <w:rPr>
          <w:rFonts w:ascii="Arial" w:hAnsi="Arial" w:cs="Arial"/>
          <w:sz w:val="20"/>
          <w:lang w:val="es-MX" w:eastAsia="es-ES"/>
        </w:rPr>
      </w:pPr>
    </w:p>
    <w:p w14:paraId="527F534E" w14:textId="77777777" w:rsidR="001C5DBF" w:rsidRPr="00C77849" w:rsidRDefault="001C5DBF" w:rsidP="0048252E">
      <w:pPr>
        <w:ind w:right="28"/>
        <w:jc w:val="both"/>
        <w:rPr>
          <w:rFonts w:ascii="Arial" w:hAnsi="Arial" w:cs="Arial"/>
          <w:sz w:val="20"/>
          <w:lang w:val="es-MX" w:eastAsia="es-ES"/>
        </w:rPr>
      </w:pPr>
    </w:p>
    <w:p w14:paraId="79ABBD89" w14:textId="77777777" w:rsidR="0048252E" w:rsidRPr="00C77849" w:rsidRDefault="0048252E" w:rsidP="00FE3367">
      <w:pPr>
        <w:pStyle w:val="Prrafodelista"/>
        <w:numPr>
          <w:ilvl w:val="0"/>
          <w:numId w:val="19"/>
        </w:numPr>
        <w:jc w:val="both"/>
        <w:rPr>
          <w:rFonts w:ascii="Arial" w:hAnsi="Arial" w:cs="Arial"/>
          <w:sz w:val="20"/>
          <w:lang w:val="es-MX" w:eastAsia="es-ES"/>
        </w:rPr>
      </w:pPr>
      <w:r w:rsidRPr="00C77849">
        <w:rPr>
          <w:rFonts w:ascii="Arial" w:hAnsi="Arial" w:cs="Arial"/>
          <w:b/>
          <w:sz w:val="20"/>
          <w:lang w:val="es-MX" w:eastAsia="es-ES"/>
        </w:rPr>
        <w:t>DESIGNACIÓN DE ADMINISTRADOR DEL CONTRATO</w:t>
      </w:r>
    </w:p>
    <w:p w14:paraId="4C9327AE" w14:textId="77777777" w:rsidR="001C5DBF" w:rsidRPr="00C77849" w:rsidRDefault="001C5DBF" w:rsidP="001C5DBF">
      <w:pPr>
        <w:pStyle w:val="Prrafodelista"/>
        <w:ind w:left="360"/>
        <w:jc w:val="both"/>
        <w:rPr>
          <w:rFonts w:ascii="Arial" w:hAnsi="Arial" w:cs="Arial"/>
          <w:b/>
          <w:sz w:val="20"/>
          <w:lang w:val="es-MX" w:eastAsia="es-ES"/>
        </w:rPr>
      </w:pPr>
    </w:p>
    <w:p w14:paraId="4466223E" w14:textId="77777777" w:rsidR="001C5DBF" w:rsidRPr="00C77849" w:rsidRDefault="001C5DBF" w:rsidP="00FE3367">
      <w:pPr>
        <w:pStyle w:val="Prrafodelista"/>
        <w:numPr>
          <w:ilvl w:val="1"/>
          <w:numId w:val="19"/>
        </w:numPr>
        <w:ind w:left="993" w:hanging="633"/>
        <w:jc w:val="both"/>
        <w:rPr>
          <w:rFonts w:ascii="Arial" w:hAnsi="Arial" w:cs="Arial"/>
          <w:sz w:val="20"/>
        </w:rPr>
      </w:pPr>
      <w:r w:rsidRPr="00C77849">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Pr>
          <w:rFonts w:ascii="Arial" w:hAnsi="Arial" w:cs="Arial"/>
          <w:sz w:val="20"/>
        </w:rPr>
        <w:t xml:space="preserve">tículo 2, fracción III BIS del </w:t>
      </w:r>
      <w:r w:rsidRPr="00C77849">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14:paraId="1D3C6ACF" w14:textId="77777777" w:rsidR="0048252E" w:rsidRPr="00C77849" w:rsidRDefault="0048252E" w:rsidP="0048252E">
      <w:pPr>
        <w:jc w:val="both"/>
        <w:rPr>
          <w:rFonts w:ascii="Arial" w:hAnsi="Arial" w:cs="Arial"/>
          <w:b/>
          <w:sz w:val="20"/>
        </w:rPr>
      </w:pPr>
    </w:p>
    <w:p w14:paraId="31DA4936" w14:textId="77777777" w:rsidR="001C5DBF" w:rsidRPr="00C77849" w:rsidRDefault="001C5DBF" w:rsidP="0048252E">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C77849" w14:paraId="45B35051" w14:textId="77777777" w:rsidTr="000656B8">
        <w:tc>
          <w:tcPr>
            <w:tcW w:w="4295" w:type="dxa"/>
            <w:shd w:val="clear" w:color="auto" w:fill="D9D9D9" w:themeFill="background1" w:themeFillShade="D9"/>
            <w:vAlign w:val="center"/>
          </w:tcPr>
          <w:p w14:paraId="1E37776F" w14:textId="77777777" w:rsidR="0048252E" w:rsidRPr="00C77849" w:rsidRDefault="0048252E" w:rsidP="00AD7609">
            <w:pPr>
              <w:jc w:val="center"/>
              <w:rPr>
                <w:rFonts w:ascii="Arial" w:hAnsi="Arial" w:cs="Arial"/>
                <w:b/>
                <w:sz w:val="20"/>
              </w:rPr>
            </w:pPr>
            <w:r w:rsidRPr="00C77849">
              <w:rPr>
                <w:rFonts w:ascii="Arial" w:hAnsi="Arial" w:cs="Arial"/>
                <w:b/>
                <w:sz w:val="20"/>
              </w:rPr>
              <w:t>NOMBRE</w:t>
            </w:r>
          </w:p>
        </w:tc>
        <w:tc>
          <w:tcPr>
            <w:tcW w:w="4829" w:type="dxa"/>
            <w:shd w:val="clear" w:color="auto" w:fill="D9D9D9" w:themeFill="background1" w:themeFillShade="D9"/>
            <w:vAlign w:val="center"/>
          </w:tcPr>
          <w:p w14:paraId="50ED967E" w14:textId="77777777" w:rsidR="0048252E" w:rsidRPr="00C77849" w:rsidRDefault="0048252E" w:rsidP="00AD7609">
            <w:pPr>
              <w:jc w:val="center"/>
              <w:rPr>
                <w:rFonts w:ascii="Arial" w:hAnsi="Arial" w:cs="Arial"/>
                <w:b/>
                <w:sz w:val="20"/>
              </w:rPr>
            </w:pPr>
            <w:r w:rsidRPr="00C77849">
              <w:rPr>
                <w:rFonts w:ascii="Arial" w:hAnsi="Arial" w:cs="Arial"/>
                <w:b/>
                <w:sz w:val="20"/>
              </w:rPr>
              <w:t>CARGO</w:t>
            </w:r>
          </w:p>
        </w:tc>
      </w:tr>
      <w:tr w:rsidR="0048252E" w:rsidRPr="00C77849" w14:paraId="7769F11A" w14:textId="77777777" w:rsidTr="000656B8">
        <w:tc>
          <w:tcPr>
            <w:tcW w:w="4295" w:type="dxa"/>
            <w:vAlign w:val="center"/>
          </w:tcPr>
          <w:p w14:paraId="0B1D0686" w14:textId="77777777" w:rsidR="0048252E" w:rsidRPr="00C77849" w:rsidRDefault="0048252E" w:rsidP="00AD7609">
            <w:pPr>
              <w:jc w:val="center"/>
              <w:rPr>
                <w:rFonts w:ascii="Arial" w:hAnsi="Arial" w:cs="Arial"/>
                <w:b/>
                <w:sz w:val="20"/>
              </w:rPr>
            </w:pPr>
            <w:r w:rsidRPr="00C77849">
              <w:rPr>
                <w:rFonts w:ascii="Arial" w:hAnsi="Arial" w:cs="Arial"/>
                <w:b/>
                <w:sz w:val="20"/>
              </w:rPr>
              <w:t>Dr. Miguel Angel Sánchez Duran</w:t>
            </w:r>
          </w:p>
        </w:tc>
        <w:tc>
          <w:tcPr>
            <w:tcW w:w="4829" w:type="dxa"/>
            <w:vAlign w:val="center"/>
          </w:tcPr>
          <w:p w14:paraId="73900703" w14:textId="77777777" w:rsidR="0048252E" w:rsidRPr="00C77849" w:rsidRDefault="0048252E" w:rsidP="00AD7609">
            <w:pPr>
              <w:jc w:val="center"/>
              <w:rPr>
                <w:rFonts w:ascii="Arial" w:hAnsi="Arial" w:cs="Arial"/>
                <w:b/>
                <w:sz w:val="20"/>
              </w:rPr>
            </w:pPr>
            <w:r w:rsidRPr="00C77849">
              <w:rPr>
                <w:rFonts w:ascii="Arial" w:hAnsi="Arial" w:cs="Arial"/>
                <w:b/>
                <w:sz w:val="20"/>
              </w:rPr>
              <w:t>Jefe de la División de Traumatología</w:t>
            </w:r>
          </w:p>
        </w:tc>
      </w:tr>
    </w:tbl>
    <w:p w14:paraId="36536BC1" w14:textId="77777777" w:rsidR="0048252E" w:rsidRPr="00C77849" w:rsidRDefault="0048252E" w:rsidP="0048252E">
      <w:pPr>
        <w:rPr>
          <w:rFonts w:ascii="Arial" w:hAnsi="Arial" w:cs="Arial"/>
          <w:b/>
          <w:sz w:val="20"/>
        </w:rPr>
      </w:pPr>
    </w:p>
    <w:p w14:paraId="3959A7F3" w14:textId="77777777" w:rsidR="001C5DBF" w:rsidRPr="00C77849" w:rsidRDefault="001C5DBF" w:rsidP="0048252E">
      <w:pPr>
        <w:rPr>
          <w:rFonts w:ascii="Arial" w:hAnsi="Arial" w:cs="Arial"/>
          <w:b/>
          <w:sz w:val="20"/>
        </w:rPr>
      </w:pPr>
    </w:p>
    <w:p w14:paraId="3F8CF124"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DECLARATORIA DEL PROVEEDOR Y/O CONTRATISTA DE NO TENER CONFLICTO DE INTERES.</w:t>
      </w:r>
    </w:p>
    <w:p w14:paraId="1D0BC015" w14:textId="77777777" w:rsidR="0048252E" w:rsidRPr="00C77849" w:rsidRDefault="0048252E" w:rsidP="0048252E">
      <w:pPr>
        <w:jc w:val="both"/>
        <w:rPr>
          <w:rFonts w:ascii="Arial" w:hAnsi="Arial" w:cs="Arial"/>
          <w:sz w:val="20"/>
          <w:lang w:val="es-MX"/>
        </w:rPr>
      </w:pPr>
    </w:p>
    <w:p w14:paraId="66D49C7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rPr>
        <w:t>49 fracción IX de la LEY GENERAL DE RESPOSABILIDADES ADMINISTRATIVAS. ANEXO 9 (NUEVE) Carta de ausencia de conflicto de interés</w:t>
      </w:r>
      <w:r w:rsidRPr="00C77849">
        <w:rPr>
          <w:rFonts w:ascii="Arial" w:hAnsi="Arial" w:cs="Arial"/>
          <w:sz w:val="20"/>
        </w:rPr>
        <w:t>.</w:t>
      </w:r>
    </w:p>
    <w:p w14:paraId="0583CCAA" w14:textId="77777777" w:rsidR="0048252E" w:rsidRPr="00C77849" w:rsidRDefault="0048252E" w:rsidP="0048252E">
      <w:pPr>
        <w:pStyle w:val="Default"/>
        <w:jc w:val="both"/>
        <w:rPr>
          <w:rFonts w:ascii="Arial" w:hAnsi="Arial" w:cs="Arial"/>
          <w:b/>
          <w:sz w:val="20"/>
        </w:rPr>
      </w:pPr>
    </w:p>
    <w:p w14:paraId="2C4F4F2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NORMAS QUE DEBEN FAVORECER LOS PROVEEDORES PARA SU CUMPLIMIENTO POR LAS UNIDADES MÉDICAS.  </w:t>
      </w:r>
    </w:p>
    <w:p w14:paraId="799C6A40" w14:textId="77777777" w:rsidR="0048252E" w:rsidRPr="00C77849" w:rsidRDefault="0048252E" w:rsidP="0048252E">
      <w:pPr>
        <w:ind w:right="-1"/>
        <w:jc w:val="both"/>
        <w:rPr>
          <w:rFonts w:ascii="Arial" w:hAnsi="Arial" w:cs="Arial"/>
          <w:b/>
          <w:sz w:val="20"/>
        </w:rPr>
      </w:pPr>
    </w:p>
    <w:p w14:paraId="00A5065A"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2000-001-001 Norma que establece las disposiciones generales para la planeación, implantación y control de servicios médicos integrales,  vigente. Con fecha de 26 de Julio del 2010.</w:t>
      </w:r>
    </w:p>
    <w:p w14:paraId="55F149CA" w14:textId="77777777" w:rsidR="0048252E" w:rsidRPr="00C77849" w:rsidRDefault="0048252E" w:rsidP="0048252E">
      <w:pPr>
        <w:pStyle w:val="Default"/>
        <w:ind w:left="993" w:hanging="567"/>
        <w:jc w:val="both"/>
        <w:rPr>
          <w:rFonts w:ascii="Arial" w:hAnsi="Arial" w:cs="Arial"/>
          <w:sz w:val="20"/>
        </w:rPr>
      </w:pPr>
    </w:p>
    <w:p w14:paraId="24A8B2D6"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76E1829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445D0785" w14:textId="77777777" w:rsidR="0048252E" w:rsidRPr="00C77849" w:rsidRDefault="0048252E" w:rsidP="0048252E">
      <w:pPr>
        <w:pStyle w:val="Default"/>
        <w:ind w:left="993" w:hanging="567"/>
        <w:jc w:val="both"/>
        <w:rPr>
          <w:rFonts w:ascii="Arial" w:hAnsi="Arial" w:cs="Arial"/>
          <w:sz w:val="20"/>
        </w:rPr>
      </w:pPr>
    </w:p>
    <w:p w14:paraId="3FF6599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8D82C14" w14:textId="77777777" w:rsidR="0048252E" w:rsidRPr="00C77849" w:rsidRDefault="0048252E" w:rsidP="0048252E">
      <w:pPr>
        <w:pStyle w:val="Default"/>
        <w:ind w:left="993" w:hanging="567"/>
        <w:jc w:val="both"/>
        <w:rPr>
          <w:rFonts w:ascii="Arial" w:hAnsi="Arial" w:cs="Arial"/>
          <w:sz w:val="20"/>
        </w:rPr>
      </w:pPr>
    </w:p>
    <w:p w14:paraId="481FF1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0C8F0CD3" w14:textId="77777777" w:rsidR="0048252E" w:rsidRPr="00C77849" w:rsidRDefault="0048252E" w:rsidP="0048252E">
      <w:pPr>
        <w:pStyle w:val="Default"/>
        <w:ind w:left="993" w:hanging="567"/>
        <w:jc w:val="both"/>
        <w:rPr>
          <w:rFonts w:ascii="Arial" w:hAnsi="Arial" w:cs="Arial"/>
          <w:sz w:val="20"/>
        </w:rPr>
      </w:pPr>
    </w:p>
    <w:p w14:paraId="66EBA41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7902CAFD" w14:textId="77777777" w:rsidR="0048252E" w:rsidRPr="00C77849" w:rsidRDefault="0048252E" w:rsidP="0048252E">
      <w:pPr>
        <w:pStyle w:val="Default"/>
        <w:ind w:left="993" w:hanging="567"/>
        <w:jc w:val="both"/>
        <w:rPr>
          <w:rFonts w:ascii="Arial" w:hAnsi="Arial" w:cs="Arial"/>
          <w:b/>
          <w:sz w:val="20"/>
        </w:rPr>
      </w:pPr>
    </w:p>
    <w:p w14:paraId="7B3234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14:paraId="50126F26" w14:textId="77777777" w:rsidR="0048252E" w:rsidRPr="00C77849" w:rsidRDefault="0048252E" w:rsidP="0048252E">
      <w:pPr>
        <w:pStyle w:val="Default"/>
        <w:jc w:val="both"/>
        <w:rPr>
          <w:rFonts w:ascii="Arial" w:hAnsi="Arial" w:cs="Arial"/>
          <w:sz w:val="20"/>
        </w:rPr>
      </w:pPr>
    </w:p>
    <w:p w14:paraId="6E3EE323"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LICENCIAS Y PERMISOS.</w:t>
      </w:r>
    </w:p>
    <w:p w14:paraId="7D9CA9DA" w14:textId="77777777" w:rsidR="0048252E" w:rsidRPr="00C77849" w:rsidRDefault="0048252E" w:rsidP="0048252E">
      <w:pPr>
        <w:pStyle w:val="Sangra3detindependiente2"/>
        <w:suppressAutoHyphens w:val="0"/>
        <w:ind w:left="0"/>
      </w:pPr>
    </w:p>
    <w:p w14:paraId="7E2CFF0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14:paraId="1F4008CF" w14:textId="77777777" w:rsidR="0048252E" w:rsidRPr="00C77849" w:rsidRDefault="0048252E" w:rsidP="0048252E">
      <w:pPr>
        <w:pStyle w:val="Sangra3detindependiente2"/>
        <w:tabs>
          <w:tab w:val="left" w:pos="-31680"/>
        </w:tabs>
        <w:suppressAutoHyphens w:val="0"/>
        <w:ind w:left="720"/>
      </w:pPr>
    </w:p>
    <w:p w14:paraId="769EA44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caso de que el registro sanitario no se encuentre dentro del periodo de vigencia de cinco años, conforme al artículo 376 de la Ley General de Salud, deberá presentar: </w:t>
      </w:r>
    </w:p>
    <w:p w14:paraId="3F10D850" w14:textId="77777777" w:rsidR="0048252E" w:rsidRPr="00C77849" w:rsidRDefault="0048252E" w:rsidP="0048252E">
      <w:pPr>
        <w:pStyle w:val="Sangra3detindependiente2"/>
        <w:tabs>
          <w:tab w:val="left" w:pos="-31680"/>
        </w:tabs>
        <w:suppressAutoHyphens w:val="0"/>
        <w:ind w:left="720"/>
        <w:rPr>
          <w:noProof w:val="0"/>
          <w:color w:val="000000"/>
          <w:lang w:val="es-MX" w:eastAsia="es-MX"/>
        </w:rPr>
      </w:pPr>
    </w:p>
    <w:p w14:paraId="0447489D"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Copia simple legible del registro sanitario sometido a prórroga.</w:t>
      </w:r>
    </w:p>
    <w:p w14:paraId="3DB95074" w14:textId="77777777" w:rsidR="0048252E" w:rsidRPr="00C77849" w:rsidRDefault="0048252E" w:rsidP="0048252E">
      <w:pPr>
        <w:pStyle w:val="Default"/>
        <w:ind w:left="1701"/>
        <w:jc w:val="both"/>
        <w:rPr>
          <w:rFonts w:ascii="Arial" w:hAnsi="Arial" w:cs="Arial"/>
          <w:sz w:val="20"/>
          <w:szCs w:val="20"/>
        </w:rPr>
      </w:pPr>
    </w:p>
    <w:p w14:paraId="09504C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Copia simple legible del acuse de recibo del trámite de prórroga del registro sanitario, presentado ante la COFEPRIS.</w:t>
      </w:r>
    </w:p>
    <w:p w14:paraId="6890ED14" w14:textId="77777777" w:rsidR="0048252E" w:rsidRPr="00C77849" w:rsidRDefault="0048252E" w:rsidP="0048252E">
      <w:pPr>
        <w:pStyle w:val="Default"/>
        <w:ind w:left="1701"/>
        <w:jc w:val="both"/>
        <w:rPr>
          <w:rFonts w:ascii="Arial" w:hAnsi="Arial" w:cs="Arial"/>
          <w:sz w:val="20"/>
        </w:rPr>
      </w:pPr>
    </w:p>
    <w:p w14:paraId="1AE3FF4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7C5B0B8" w14:textId="77777777" w:rsidR="0048252E" w:rsidRPr="00C77849" w:rsidRDefault="0048252E" w:rsidP="00FC4BF3">
      <w:pPr>
        <w:tabs>
          <w:tab w:val="left" w:pos="-284"/>
          <w:tab w:val="left" w:pos="360"/>
          <w:tab w:val="left" w:pos="9498"/>
        </w:tabs>
        <w:ind w:right="100"/>
        <w:jc w:val="both"/>
        <w:rPr>
          <w:rFonts w:ascii="Arial" w:hAnsi="Arial" w:cs="Arial"/>
          <w:color w:val="000000"/>
          <w:sz w:val="20"/>
          <w:lang w:val="es-MX" w:eastAsia="es-MX"/>
        </w:rPr>
      </w:pPr>
    </w:p>
    <w:p w14:paraId="36195FD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14:paraId="067E31D1" w14:textId="77777777" w:rsidR="0048252E" w:rsidRPr="00C77849"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14:paraId="3249E4A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14:paraId="57D6EB88" w14:textId="77777777" w:rsidR="0048252E" w:rsidRPr="00C77849" w:rsidRDefault="0048252E" w:rsidP="0048252E">
      <w:pPr>
        <w:pStyle w:val="Default"/>
        <w:jc w:val="both"/>
        <w:rPr>
          <w:rFonts w:ascii="Arial" w:hAnsi="Arial" w:cs="Arial"/>
          <w:sz w:val="20"/>
          <w:szCs w:val="20"/>
        </w:rPr>
      </w:pPr>
    </w:p>
    <w:p w14:paraId="6B16B81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Carta del licitante en donde manifieste, bajo protesta de decir verdad, que cuenta con la capacidad e infraestructura necesaria para la prestación del servicio.</w:t>
      </w:r>
    </w:p>
    <w:p w14:paraId="61A04116" w14:textId="77777777" w:rsidR="0048252E" w:rsidRPr="00C77849" w:rsidRDefault="0048252E" w:rsidP="0048252E">
      <w:pPr>
        <w:pStyle w:val="Prrafodelista"/>
        <w:jc w:val="both"/>
        <w:rPr>
          <w:rFonts w:ascii="Arial" w:hAnsi="Arial" w:cs="Arial"/>
          <w:color w:val="000000"/>
          <w:sz w:val="20"/>
          <w:lang w:val="es-MX" w:eastAsia="es-MX"/>
        </w:rPr>
      </w:pPr>
    </w:p>
    <w:p w14:paraId="5BEDCBD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Proyecto y descripción amplia y detallada del servicio ofertado, cumpliendo con lo señalado en los numerales 1, 2 y sus derivados, del presente documento así como de los </w:t>
      </w:r>
      <w:r w:rsidRPr="00C77849">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C77849">
        <w:rPr>
          <w:rFonts w:ascii="Arial" w:hAnsi="Arial" w:cs="Arial"/>
          <w:sz w:val="20"/>
        </w:rPr>
        <w:t>por procedimiento para cada Paquete  del Servicio Médico Integral de Procedimientos de Mínima Invasión, deberán presentar como parte de su propuesta técnica, con firma de enterado.</w:t>
      </w:r>
    </w:p>
    <w:p w14:paraId="4CB12788" w14:textId="77777777" w:rsidR="0048252E" w:rsidRPr="00C77849" w:rsidRDefault="0048252E" w:rsidP="0048252E">
      <w:pPr>
        <w:pStyle w:val="Prrafodelista"/>
        <w:jc w:val="both"/>
        <w:rPr>
          <w:rFonts w:ascii="Arial" w:hAnsi="Arial" w:cs="Arial"/>
          <w:color w:val="000000"/>
          <w:sz w:val="20"/>
          <w:lang w:val="es-MX" w:eastAsia="es-MX"/>
        </w:rPr>
      </w:pPr>
    </w:p>
    <w:p w14:paraId="434669F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7F5D0A17" w14:textId="77777777" w:rsidR="0048252E" w:rsidRPr="00C77849" w:rsidRDefault="0048252E" w:rsidP="0048252E">
      <w:pPr>
        <w:pStyle w:val="Prrafodelista"/>
        <w:jc w:val="both"/>
        <w:rPr>
          <w:rFonts w:ascii="Arial" w:hAnsi="Arial" w:cs="Arial"/>
          <w:color w:val="000000"/>
          <w:sz w:val="20"/>
          <w:lang w:val="es-MX" w:eastAsia="es-MX"/>
        </w:rPr>
      </w:pPr>
    </w:p>
    <w:p w14:paraId="2F5905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el licitante manifieste bajo protesta de decir verdad, que se compromete a iniciar el servicio a partir de los cinco días naturales posteriores al fallo.</w:t>
      </w:r>
    </w:p>
    <w:p w14:paraId="05431D0C" w14:textId="77777777" w:rsidR="0048252E" w:rsidRPr="00C77849" w:rsidRDefault="0048252E" w:rsidP="0048252E">
      <w:pPr>
        <w:pStyle w:val="Prrafodelista"/>
        <w:jc w:val="both"/>
        <w:rPr>
          <w:rFonts w:ascii="Arial" w:hAnsi="Arial" w:cs="Arial"/>
          <w:color w:val="000000"/>
          <w:sz w:val="20"/>
          <w:lang w:val="es-MX" w:eastAsia="es-MX"/>
        </w:rPr>
      </w:pPr>
    </w:p>
    <w:p w14:paraId="7ABE117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68B05C8A" w14:textId="77777777" w:rsidR="0048252E" w:rsidRPr="00C77849" w:rsidRDefault="0048252E" w:rsidP="0048252E">
      <w:pPr>
        <w:pStyle w:val="Prrafodelista"/>
        <w:ind w:left="0"/>
        <w:jc w:val="both"/>
        <w:rPr>
          <w:rFonts w:ascii="Arial" w:hAnsi="Arial" w:cs="Arial"/>
          <w:color w:val="000000"/>
          <w:sz w:val="20"/>
          <w:lang w:val="es-MX" w:eastAsia="es-MX"/>
        </w:rPr>
      </w:pPr>
    </w:p>
    <w:p w14:paraId="50DB0C6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Certificado de Gestión de Calidad ISO 9001 2008 en servicios integrales, o el trámite correspondiente a la certificación.</w:t>
      </w:r>
    </w:p>
    <w:p w14:paraId="7E777EF7" w14:textId="77777777" w:rsidR="0048252E" w:rsidRPr="00C77849"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494EC8BC"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Folletos, catálogos, fotografías, manuales entre otros, en caso de que se requieran para comprobar las especificaciones técnicas requeridas. </w:t>
      </w:r>
    </w:p>
    <w:p w14:paraId="6E77A9A3" w14:textId="77777777" w:rsidR="0048252E" w:rsidRPr="00C77849" w:rsidRDefault="0048252E" w:rsidP="0048252E">
      <w:pPr>
        <w:pStyle w:val="Default"/>
        <w:jc w:val="both"/>
        <w:rPr>
          <w:rFonts w:ascii="Arial" w:hAnsi="Arial" w:cs="Arial"/>
          <w:sz w:val="20"/>
          <w:szCs w:val="20"/>
        </w:rPr>
      </w:pPr>
    </w:p>
    <w:p w14:paraId="7FB3CE25"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proposiciones deberán presentarse únicamente en idioma español, preferentemente en papel membretado de la empresa.</w:t>
      </w:r>
    </w:p>
    <w:p w14:paraId="2FF84C11" w14:textId="77777777" w:rsidR="0048252E" w:rsidRPr="00C77849" w:rsidRDefault="0048252E" w:rsidP="0048252E">
      <w:pPr>
        <w:pStyle w:val="Default"/>
        <w:jc w:val="both"/>
        <w:rPr>
          <w:rFonts w:ascii="Arial" w:hAnsi="Arial" w:cs="Arial"/>
          <w:sz w:val="20"/>
          <w:szCs w:val="20"/>
        </w:rPr>
      </w:pPr>
    </w:p>
    <w:p w14:paraId="638AEDE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3D6C7C8" w14:textId="77777777" w:rsidR="0048252E" w:rsidRPr="00C77849" w:rsidRDefault="0048252E" w:rsidP="0048252E">
      <w:pPr>
        <w:pStyle w:val="Default"/>
        <w:jc w:val="both"/>
        <w:rPr>
          <w:rFonts w:ascii="Arial" w:hAnsi="Arial" w:cs="Arial"/>
          <w:b/>
          <w:sz w:val="20"/>
        </w:rPr>
      </w:pPr>
    </w:p>
    <w:p w14:paraId="41BB3B51"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CONDICIONES DE LA PRESTACIÓN DEL SERVICIO.</w:t>
      </w:r>
    </w:p>
    <w:p w14:paraId="46DF6F56" w14:textId="77777777" w:rsidR="0048252E" w:rsidRPr="00C77849" w:rsidRDefault="0048252E" w:rsidP="0048252E">
      <w:pPr>
        <w:pStyle w:val="Prrafodelista"/>
        <w:ind w:left="502"/>
        <w:jc w:val="both"/>
        <w:rPr>
          <w:rStyle w:val="Refdecomentario"/>
          <w:rFonts w:ascii="Arial" w:hAnsi="Arial" w:cs="Arial"/>
          <w:b/>
          <w:color w:val="000000"/>
          <w:sz w:val="20"/>
          <w:szCs w:val="20"/>
        </w:rPr>
      </w:pPr>
    </w:p>
    <w:p w14:paraId="04BF1914"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3231B7C8" w14:textId="77777777" w:rsidR="0048252E" w:rsidRPr="00C77849" w:rsidRDefault="0048252E" w:rsidP="0048252E">
      <w:pPr>
        <w:pStyle w:val="Default"/>
        <w:ind w:left="993"/>
        <w:jc w:val="both"/>
        <w:rPr>
          <w:rFonts w:ascii="Arial" w:hAnsi="Arial" w:cs="Arial"/>
          <w:sz w:val="20"/>
          <w:szCs w:val="20"/>
        </w:rPr>
      </w:pPr>
    </w:p>
    <w:p w14:paraId="3864513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14:paraId="7B8D8C57" w14:textId="77777777" w:rsidR="0048252E" w:rsidRPr="00C77849" w:rsidRDefault="0048252E" w:rsidP="0048252E">
      <w:pPr>
        <w:pStyle w:val="Default"/>
        <w:ind w:left="993"/>
        <w:jc w:val="both"/>
        <w:rPr>
          <w:rFonts w:ascii="Arial" w:hAnsi="Arial" w:cs="Arial"/>
          <w:sz w:val="20"/>
          <w:szCs w:val="20"/>
        </w:rPr>
      </w:pPr>
    </w:p>
    <w:p w14:paraId="004DD72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 anterior con la finalidad de que se realicen los trabajos previos y se dé inicio con toda oportunidad de la prestación del servicio a la derechohabiencia el 05 día natural contado a partir de la emisión y notificación del fallo y hasta </w:t>
      </w:r>
      <w:r w:rsidRPr="00A217E5">
        <w:rPr>
          <w:rFonts w:ascii="Arial" w:hAnsi="Arial" w:cs="Arial"/>
          <w:sz w:val="20"/>
          <w:highlight w:val="yellow"/>
        </w:rPr>
        <w:t xml:space="preserve">el </w:t>
      </w:r>
      <w:r w:rsidR="000656B8" w:rsidRPr="00A217E5">
        <w:rPr>
          <w:rFonts w:ascii="Arial" w:hAnsi="Arial" w:cs="Arial"/>
          <w:b/>
          <w:sz w:val="20"/>
          <w:highlight w:val="yellow"/>
        </w:rPr>
        <w:t>31 de Marzo del 2024</w:t>
      </w:r>
      <w:r w:rsidRPr="00A217E5">
        <w:rPr>
          <w:rFonts w:ascii="Arial" w:hAnsi="Arial" w:cs="Arial"/>
          <w:b/>
          <w:sz w:val="20"/>
          <w:highlight w:val="yellow"/>
        </w:rPr>
        <w:t>.</w:t>
      </w:r>
    </w:p>
    <w:p w14:paraId="4542A14B" w14:textId="77777777" w:rsidR="0048252E" w:rsidRPr="00C77849" w:rsidRDefault="0048252E" w:rsidP="0048252E">
      <w:pPr>
        <w:pStyle w:val="Default"/>
        <w:jc w:val="both"/>
        <w:rPr>
          <w:rFonts w:ascii="Arial" w:hAnsi="Arial" w:cs="Arial"/>
          <w:sz w:val="20"/>
          <w:szCs w:val="20"/>
          <w:lang w:val="es-ES_tradnl"/>
        </w:rPr>
      </w:pPr>
    </w:p>
    <w:p w14:paraId="28329CB5"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CAPACITACIÓN.</w:t>
      </w:r>
    </w:p>
    <w:p w14:paraId="38B2812E" w14:textId="77777777" w:rsidR="0048252E" w:rsidRPr="00C77849" w:rsidRDefault="0048252E" w:rsidP="0048252E">
      <w:pPr>
        <w:tabs>
          <w:tab w:val="left" w:pos="9915"/>
        </w:tabs>
        <w:ind w:right="-8"/>
        <w:jc w:val="both"/>
        <w:rPr>
          <w:rFonts w:ascii="Arial" w:hAnsi="Arial" w:cs="Arial"/>
          <w:sz w:val="20"/>
        </w:rPr>
      </w:pPr>
    </w:p>
    <w:p w14:paraId="331288B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14:paraId="6914C25A" w14:textId="77777777" w:rsidR="0048252E" w:rsidRPr="00C77849" w:rsidRDefault="0048252E" w:rsidP="0048252E">
      <w:pPr>
        <w:pStyle w:val="Default"/>
        <w:ind w:left="993"/>
        <w:jc w:val="both"/>
        <w:rPr>
          <w:rFonts w:ascii="Arial" w:hAnsi="Arial" w:cs="Arial"/>
          <w:sz w:val="20"/>
          <w:szCs w:val="20"/>
        </w:rPr>
      </w:pPr>
    </w:p>
    <w:p w14:paraId="5C70F50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74CA75" w14:textId="77777777" w:rsidR="0048252E" w:rsidRPr="00C77849" w:rsidRDefault="0048252E" w:rsidP="0048252E">
      <w:pPr>
        <w:pStyle w:val="Default"/>
        <w:ind w:left="993"/>
        <w:jc w:val="both"/>
        <w:rPr>
          <w:rFonts w:ascii="Arial" w:hAnsi="Arial" w:cs="Arial"/>
          <w:sz w:val="20"/>
          <w:szCs w:val="20"/>
        </w:rPr>
      </w:pPr>
    </w:p>
    <w:p w14:paraId="3F87DE3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14:paraId="5A63E906" w14:textId="77777777" w:rsidR="0048252E" w:rsidRPr="00C77849" w:rsidRDefault="0048252E" w:rsidP="0048252E">
      <w:pPr>
        <w:pStyle w:val="Default"/>
        <w:ind w:left="993"/>
        <w:jc w:val="both"/>
        <w:rPr>
          <w:rFonts w:ascii="Arial" w:hAnsi="Arial" w:cs="Arial"/>
          <w:sz w:val="20"/>
          <w:szCs w:val="20"/>
        </w:rPr>
      </w:pPr>
    </w:p>
    <w:p w14:paraId="45EF623F" w14:textId="77777777" w:rsidR="00A8342D" w:rsidRPr="00C77849" w:rsidRDefault="0048252E" w:rsidP="00FE3367">
      <w:pPr>
        <w:pStyle w:val="Prrafodelista"/>
        <w:numPr>
          <w:ilvl w:val="1"/>
          <w:numId w:val="19"/>
        </w:numPr>
        <w:ind w:left="993" w:hanging="633"/>
        <w:jc w:val="both"/>
        <w:rPr>
          <w:rFonts w:ascii="Arial" w:eastAsiaTheme="minorHAnsi" w:hAnsi="Arial" w:cs="Arial"/>
          <w:sz w:val="20"/>
          <w:lang w:eastAsia="en-US"/>
        </w:rPr>
      </w:pPr>
      <w:r w:rsidRPr="00C77849">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14:paraId="0B98E747" w14:textId="77777777" w:rsidR="00FC4BF3" w:rsidRPr="00C77849" w:rsidRDefault="00FC4BF3" w:rsidP="00FC4BF3">
      <w:pPr>
        <w:jc w:val="both"/>
        <w:rPr>
          <w:rFonts w:ascii="Arial" w:eastAsiaTheme="minorHAnsi" w:hAnsi="Arial" w:cs="Arial"/>
          <w:sz w:val="20"/>
          <w:lang w:eastAsia="en-US"/>
        </w:rPr>
      </w:pPr>
    </w:p>
    <w:p w14:paraId="03ED40D9" w14:textId="77777777" w:rsidR="0048252E" w:rsidRPr="00C77849" w:rsidRDefault="0048252E" w:rsidP="0048252E">
      <w:pPr>
        <w:rPr>
          <w:rFonts w:ascii="Arial" w:hAnsi="Arial" w:cs="Arial"/>
          <w:b/>
          <w:sz w:val="20"/>
        </w:rPr>
      </w:pPr>
    </w:p>
    <w:p w14:paraId="3FDD8532" w14:textId="77777777" w:rsidR="0048252E" w:rsidRPr="00C77849" w:rsidRDefault="0048252E" w:rsidP="00FE3367">
      <w:pPr>
        <w:pStyle w:val="Default"/>
        <w:numPr>
          <w:ilvl w:val="0"/>
          <w:numId w:val="19"/>
        </w:numPr>
        <w:jc w:val="both"/>
        <w:rPr>
          <w:rFonts w:ascii="Arial" w:hAnsi="Arial" w:cs="Arial"/>
          <w:b/>
          <w:color w:val="auto"/>
          <w:sz w:val="20"/>
          <w:szCs w:val="20"/>
        </w:rPr>
      </w:pPr>
      <w:r w:rsidRPr="00C77849">
        <w:rPr>
          <w:rFonts w:ascii="Arial" w:hAnsi="Arial" w:cs="Arial"/>
          <w:b/>
          <w:color w:val="auto"/>
          <w:sz w:val="20"/>
          <w:szCs w:val="20"/>
        </w:rPr>
        <w:t>LAS PENAS CONVENCIONALES Y DEDUCCIONES AL PAGO.</w:t>
      </w:r>
    </w:p>
    <w:p w14:paraId="304BAA21" w14:textId="77777777" w:rsidR="0048252E" w:rsidRPr="00C77849" w:rsidRDefault="0048252E" w:rsidP="0048252E">
      <w:pPr>
        <w:pStyle w:val="Default"/>
        <w:ind w:left="142"/>
        <w:jc w:val="both"/>
        <w:rPr>
          <w:rFonts w:ascii="Arial" w:hAnsi="Arial" w:cs="Arial"/>
          <w:b/>
          <w:color w:val="auto"/>
          <w:sz w:val="20"/>
          <w:szCs w:val="20"/>
        </w:rPr>
      </w:pPr>
    </w:p>
    <w:p w14:paraId="61CA7B1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14:paraId="2FE13005" w14:textId="77777777" w:rsidR="0048252E" w:rsidRPr="00C77849" w:rsidRDefault="0048252E" w:rsidP="0048252E">
      <w:pPr>
        <w:pStyle w:val="Default"/>
        <w:ind w:left="993"/>
        <w:jc w:val="both"/>
        <w:rPr>
          <w:rFonts w:ascii="Arial" w:hAnsi="Arial" w:cs="Arial"/>
          <w:sz w:val="20"/>
          <w:szCs w:val="20"/>
        </w:rPr>
      </w:pPr>
    </w:p>
    <w:p w14:paraId="6CFC03A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aplicará una pena convencional por cada día natural de atraso en el inicio de la prestación de los servicios, en cada uno de los supuestos siguientes.</w:t>
      </w:r>
    </w:p>
    <w:p w14:paraId="1B254E0D" w14:textId="77777777" w:rsidR="0048252E" w:rsidRPr="00C77849" w:rsidRDefault="0048252E" w:rsidP="0048252E">
      <w:pPr>
        <w:pStyle w:val="Default"/>
        <w:ind w:left="993"/>
        <w:jc w:val="both"/>
        <w:rPr>
          <w:rFonts w:ascii="Arial" w:hAnsi="Arial" w:cs="Arial"/>
          <w:sz w:val="20"/>
          <w:szCs w:val="20"/>
        </w:rPr>
      </w:pPr>
    </w:p>
    <w:p w14:paraId="013012A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2C495B67" w14:textId="77777777" w:rsidR="0048252E" w:rsidRPr="00C77849" w:rsidRDefault="0048252E" w:rsidP="0048252E">
      <w:pPr>
        <w:pStyle w:val="Default"/>
        <w:ind w:left="993"/>
        <w:jc w:val="both"/>
        <w:rPr>
          <w:rFonts w:ascii="Arial" w:hAnsi="Arial" w:cs="Arial"/>
          <w:sz w:val="20"/>
          <w:szCs w:val="20"/>
        </w:rPr>
      </w:pPr>
    </w:p>
    <w:p w14:paraId="15444F1F" w14:textId="77777777" w:rsidR="0048252E" w:rsidRPr="00C77849" w:rsidRDefault="0048252E" w:rsidP="0048252E">
      <w:pPr>
        <w:pStyle w:val="Default"/>
        <w:ind w:left="993"/>
        <w:jc w:val="both"/>
        <w:rPr>
          <w:rFonts w:ascii="Arial" w:eastAsiaTheme="minorHAnsi" w:hAnsi="Arial" w:cs="Arial"/>
          <w:sz w:val="20"/>
          <w:lang w:eastAsia="en-US"/>
        </w:rPr>
      </w:pPr>
      <w:r w:rsidRPr="00C77849">
        <w:rPr>
          <w:rFonts w:ascii="Arial" w:hAnsi="Arial" w:cs="Arial"/>
          <w:sz w:val="20"/>
          <w:szCs w:val="20"/>
        </w:rPr>
        <w:t>Fórmula:</w:t>
      </w:r>
    </w:p>
    <w:p w14:paraId="789C08ED" w14:textId="77777777" w:rsidR="0048252E" w:rsidRPr="00C77849" w:rsidRDefault="0048252E" w:rsidP="0048252E">
      <w:pPr>
        <w:pStyle w:val="Textoindependiente"/>
        <w:spacing w:after="0"/>
        <w:ind w:left="708" w:firstLine="708"/>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Pca</w:t>
      </w:r>
      <w:proofErr w:type="spellEnd"/>
      <w:r w:rsidRPr="00C77849">
        <w:rPr>
          <w:rFonts w:ascii="Arial" w:eastAsiaTheme="minorHAnsi" w:hAnsi="Arial" w:cs="Arial"/>
          <w:sz w:val="20"/>
          <w:lang w:val="es-MX" w:eastAsia="en-US"/>
        </w:rPr>
        <w:t xml:space="preserve"> = %d x </w:t>
      </w:r>
      <w:proofErr w:type="spellStart"/>
      <w:r w:rsidRPr="00C77849">
        <w:rPr>
          <w:rFonts w:ascii="Arial" w:eastAsiaTheme="minorHAnsi" w:hAnsi="Arial" w:cs="Arial"/>
          <w:sz w:val="20"/>
          <w:lang w:val="es-MX" w:eastAsia="en-US"/>
        </w:rPr>
        <w:t>nda</w:t>
      </w:r>
      <w:proofErr w:type="spellEnd"/>
      <w:r w:rsidRPr="00C77849">
        <w:rPr>
          <w:rFonts w:ascii="Arial" w:eastAsiaTheme="minorHAnsi" w:hAnsi="Arial" w:cs="Arial"/>
          <w:sz w:val="20"/>
          <w:lang w:val="es-MX" w:eastAsia="en-US"/>
        </w:rPr>
        <w:t xml:space="preserve"> x </w:t>
      </w:r>
      <w:proofErr w:type="spellStart"/>
      <w:r w:rsidRPr="00C77849">
        <w:rPr>
          <w:rFonts w:ascii="Arial" w:eastAsiaTheme="minorHAnsi" w:hAnsi="Arial" w:cs="Arial"/>
          <w:sz w:val="20"/>
          <w:lang w:val="es-MX" w:eastAsia="en-US"/>
        </w:rPr>
        <w:t>vspa</w:t>
      </w:r>
      <w:proofErr w:type="spellEnd"/>
      <w:r w:rsidRPr="00C77849">
        <w:rPr>
          <w:rFonts w:ascii="Arial" w:eastAsiaTheme="minorHAnsi" w:hAnsi="Arial" w:cs="Arial"/>
          <w:sz w:val="20"/>
          <w:lang w:val="es-MX" w:eastAsia="en-US"/>
        </w:rPr>
        <w:t xml:space="preserve">. </w:t>
      </w:r>
    </w:p>
    <w:p w14:paraId="150F582F" w14:textId="77777777" w:rsidR="0048252E" w:rsidRPr="00C77849" w:rsidRDefault="0048252E" w:rsidP="0048252E">
      <w:pPr>
        <w:pStyle w:val="Textoindependiente"/>
        <w:spacing w:after="0"/>
        <w:jc w:val="both"/>
        <w:rPr>
          <w:rFonts w:ascii="Arial" w:eastAsiaTheme="minorHAnsi" w:hAnsi="Arial" w:cs="Arial"/>
          <w:sz w:val="20"/>
          <w:lang w:val="es-MX" w:eastAsia="en-US"/>
        </w:rPr>
      </w:pPr>
    </w:p>
    <w:p w14:paraId="08B6CA7C"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Dónde: </w:t>
      </w:r>
    </w:p>
    <w:p w14:paraId="6782AE7E"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1B6D0180" w14:textId="77777777"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Pca</w:t>
      </w:r>
      <w:proofErr w:type="spellEnd"/>
      <w:r w:rsidRPr="00C77849">
        <w:rPr>
          <w:rFonts w:ascii="Arial" w:eastAsiaTheme="minorHAnsi" w:hAnsi="Arial" w:cs="Arial"/>
          <w:sz w:val="20"/>
          <w:lang w:val="es-MX" w:eastAsia="en-US"/>
        </w:rPr>
        <w:t xml:space="preserve"> = pena convencional aplicable. </w:t>
      </w:r>
    </w:p>
    <w:p w14:paraId="3FDF4A4A" w14:textId="77777777"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nda</w:t>
      </w:r>
      <w:proofErr w:type="spellEnd"/>
      <w:r w:rsidRPr="00C77849">
        <w:rPr>
          <w:rFonts w:ascii="Arial" w:eastAsiaTheme="minorHAnsi" w:hAnsi="Arial" w:cs="Arial"/>
          <w:sz w:val="20"/>
          <w:lang w:val="es-MX" w:eastAsia="en-US"/>
        </w:rPr>
        <w:t xml:space="preserve"> = número de días de atraso. </w:t>
      </w:r>
    </w:p>
    <w:p w14:paraId="7431DAF6" w14:textId="77777777" w:rsidR="0048252E" w:rsidRPr="00C77849" w:rsidRDefault="0048252E" w:rsidP="0048252E">
      <w:pPr>
        <w:pStyle w:val="Lista"/>
        <w:spacing w:after="0"/>
        <w:ind w:left="993"/>
        <w:jc w:val="both"/>
        <w:rPr>
          <w:rFonts w:ascii="Arial" w:eastAsiaTheme="minorHAnsi" w:hAnsi="Arial" w:cs="Arial"/>
          <w:sz w:val="20"/>
          <w:lang w:val="es-MX" w:eastAsia="en-US"/>
        </w:rPr>
      </w:pPr>
      <w:proofErr w:type="spellStart"/>
      <w:r w:rsidRPr="00C77849">
        <w:rPr>
          <w:rFonts w:ascii="Arial" w:eastAsiaTheme="minorHAnsi" w:hAnsi="Arial" w:cs="Arial"/>
          <w:sz w:val="20"/>
          <w:lang w:val="es-MX" w:eastAsia="en-US"/>
        </w:rPr>
        <w:t>vspa</w:t>
      </w:r>
      <w:proofErr w:type="spellEnd"/>
      <w:r w:rsidRPr="00C77849">
        <w:rPr>
          <w:rFonts w:ascii="Arial" w:eastAsiaTheme="minorHAnsi" w:hAnsi="Arial" w:cs="Arial"/>
          <w:sz w:val="20"/>
          <w:lang w:val="es-MX" w:eastAsia="en-US"/>
        </w:rPr>
        <w:t xml:space="preserve"> = valor de los servicios prestados con atraso, sin IVA.</w:t>
      </w:r>
    </w:p>
    <w:p w14:paraId="37AA06A7" w14:textId="77777777" w:rsidR="0048252E" w:rsidRPr="00C77849" w:rsidRDefault="0048252E" w:rsidP="0048252E">
      <w:pPr>
        <w:pStyle w:val="Prrafodelista"/>
        <w:tabs>
          <w:tab w:val="left" w:pos="0"/>
        </w:tabs>
        <w:ind w:left="0"/>
        <w:jc w:val="both"/>
        <w:rPr>
          <w:rFonts w:ascii="Arial" w:eastAsiaTheme="minorHAnsi" w:hAnsi="Arial" w:cs="Arial"/>
          <w:sz w:val="20"/>
          <w:lang w:val="es-MX" w:eastAsia="en-US"/>
        </w:rPr>
      </w:pPr>
    </w:p>
    <w:p w14:paraId="10CE151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14:paraId="4D0C5784" w14:textId="77777777" w:rsidR="0048252E" w:rsidRPr="00C77849" w:rsidRDefault="0048252E" w:rsidP="0048252E">
      <w:pPr>
        <w:pStyle w:val="Default"/>
        <w:ind w:left="993"/>
        <w:jc w:val="both"/>
        <w:rPr>
          <w:rFonts w:ascii="Arial" w:hAnsi="Arial" w:cs="Arial"/>
          <w:sz w:val="20"/>
          <w:szCs w:val="20"/>
        </w:rPr>
      </w:pPr>
    </w:p>
    <w:p w14:paraId="6D8651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14:paraId="54EAA5FB" w14:textId="77777777" w:rsidR="0048252E" w:rsidRPr="00C77849"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54"/>
        <w:gridCol w:w="1755"/>
        <w:gridCol w:w="1755"/>
        <w:gridCol w:w="1755"/>
      </w:tblGrid>
      <w:tr w:rsidR="0048252E" w:rsidRPr="00C77849" w14:paraId="0424CB29" w14:textId="77777777" w:rsidTr="00AD7609">
        <w:trPr>
          <w:trHeight w:val="342"/>
          <w:tblHeader/>
        </w:trPr>
        <w:tc>
          <w:tcPr>
            <w:tcW w:w="1000" w:type="pct"/>
            <w:shd w:val="clear" w:color="auto" w:fill="ACB9CA"/>
            <w:vAlign w:val="center"/>
          </w:tcPr>
          <w:p w14:paraId="48EE7D4D"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Concepto</w:t>
            </w:r>
          </w:p>
        </w:tc>
        <w:tc>
          <w:tcPr>
            <w:tcW w:w="1000" w:type="pct"/>
            <w:shd w:val="clear" w:color="auto" w:fill="ACB9CA"/>
            <w:vAlign w:val="center"/>
          </w:tcPr>
          <w:p w14:paraId="0049DB21"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Unidad de Medida</w:t>
            </w:r>
          </w:p>
        </w:tc>
        <w:tc>
          <w:tcPr>
            <w:tcW w:w="1000" w:type="pct"/>
            <w:shd w:val="clear" w:color="auto" w:fill="ACB9CA"/>
            <w:vAlign w:val="center"/>
          </w:tcPr>
          <w:p w14:paraId="2C682089"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Penalización</w:t>
            </w:r>
          </w:p>
        </w:tc>
        <w:tc>
          <w:tcPr>
            <w:tcW w:w="1000" w:type="pct"/>
            <w:shd w:val="clear" w:color="auto" w:fill="ACB9CA"/>
            <w:vAlign w:val="center"/>
          </w:tcPr>
          <w:p w14:paraId="31B4ED4E"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 reportar el incumplimiento</w:t>
            </w:r>
          </w:p>
        </w:tc>
        <w:tc>
          <w:tcPr>
            <w:tcW w:w="1000" w:type="pct"/>
            <w:shd w:val="clear" w:color="auto" w:fill="ACB9CA"/>
            <w:vAlign w:val="center"/>
          </w:tcPr>
          <w:p w14:paraId="0500A0C8"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del cálculo de notificación de la Pena</w:t>
            </w:r>
          </w:p>
        </w:tc>
      </w:tr>
      <w:tr w:rsidR="0048252E" w:rsidRPr="00C77849" w14:paraId="3F27A232"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1292A7B5"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1. Incumplimiento en la entrega, instalación, puesta en operación de los equipos médicos.</w:t>
            </w:r>
          </w:p>
          <w:p w14:paraId="1F388CFE"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 xml:space="preserve"> 1.1 EQUIPAMIENTO MÉDICO Y 2. LUGAR, PLAZO Y CONDICIONES DE LA PRESTACIÓN DEL SERVICIO</w:t>
            </w:r>
            <w:r w:rsidRPr="00C77849">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5785B5A1"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Cuando exceda d</w:t>
            </w:r>
            <w:proofErr w:type="spellStart"/>
            <w:r w:rsidRPr="00C77849">
              <w:rPr>
                <w:rFonts w:ascii="Arial" w:hAnsi="Arial" w:cs="Arial"/>
                <w:sz w:val="18"/>
              </w:rPr>
              <w:t>e</w:t>
            </w:r>
            <w:proofErr w:type="spellEnd"/>
            <w:r w:rsidRPr="00C77849">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3F95B4A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6D4082B2"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5EE2D58E"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6CF2FD95" w14:textId="77777777" w:rsidTr="00AD7609">
        <w:trPr>
          <w:trHeight w:val="2592"/>
        </w:trPr>
        <w:tc>
          <w:tcPr>
            <w:tcW w:w="1000" w:type="pct"/>
            <w:tcBorders>
              <w:top w:val="single" w:sz="8" w:space="0" w:color="4F81BD"/>
              <w:left w:val="single" w:sz="8" w:space="0" w:color="4F81BD"/>
              <w:bottom w:val="single" w:sz="8" w:space="0" w:color="4F81BD"/>
            </w:tcBorders>
            <w:shd w:val="clear" w:color="auto" w:fill="auto"/>
          </w:tcPr>
          <w:p w14:paraId="6E862A6F"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rPr>
              <w:t xml:space="preserve">2.- Incumplimiento en la dotación </w:t>
            </w:r>
            <w:r w:rsidRPr="00C77849">
              <w:rPr>
                <w:rFonts w:ascii="Arial" w:hAnsi="Arial" w:cs="Arial"/>
                <w:sz w:val="18"/>
                <w:lang w:val="es-MX"/>
              </w:rPr>
              <w:t xml:space="preserve"> de los sets de instrumental quirúrgico descrito en el </w:t>
            </w:r>
            <w:r w:rsidRPr="00C77849">
              <w:rPr>
                <w:rFonts w:ascii="Arial" w:hAnsi="Arial" w:cs="Arial"/>
                <w:b/>
                <w:sz w:val="18"/>
                <w:lang w:val="es-MX"/>
              </w:rPr>
              <w:t>T2.2 (T dos-dos) Catálogo de Instrumental por procedimiento para cada Paquete  del Servicio Médico Integral de Procedimientos de Mínima Invasión</w:t>
            </w:r>
            <w:r w:rsidRPr="00C77849">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2C16CF1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d</w:t>
            </w:r>
            <w:proofErr w:type="spellStart"/>
            <w:r w:rsidRPr="00C77849">
              <w:rPr>
                <w:rFonts w:ascii="Arial" w:hAnsi="Arial" w:cs="Arial"/>
                <w:sz w:val="18"/>
              </w:rPr>
              <w:t>e</w:t>
            </w:r>
            <w:proofErr w:type="spellEnd"/>
            <w:r w:rsidRPr="00C77849">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0213C5C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4B973903"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0372FA2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07ED737"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40F73A6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14:paraId="67889C98"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14:paraId="7EEC53D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4B5A9E5A"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6E79C4C6"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19597F1"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2D13396A"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 xml:space="preserve">4.-Incumplimiento de </w:t>
            </w:r>
            <w:r w:rsidRPr="00C77849">
              <w:rPr>
                <w:rFonts w:ascii="Arial" w:hAnsi="Arial" w:cs="Arial"/>
                <w:sz w:val="18"/>
              </w:rPr>
              <w:lastRenderedPageBreak/>
              <w:t xml:space="preserve">los bienes de consumo  que deberán estar disponibles, y entregarse al momento de la cirugía, </w:t>
            </w:r>
            <w:r w:rsidRPr="00C77849">
              <w:rPr>
                <w:rFonts w:ascii="Arial" w:hAnsi="Arial" w:cs="Arial"/>
                <w:b/>
                <w:sz w:val="18"/>
              </w:rPr>
              <w:t>nuevos y en óptimas condiciones</w:t>
            </w:r>
            <w:r w:rsidRPr="00C77849">
              <w:rPr>
                <w:rFonts w:ascii="Arial" w:hAnsi="Arial" w:cs="Arial"/>
                <w:sz w:val="18"/>
              </w:rPr>
              <w:t xml:space="preserve"> para su uso, de acuerdo al tipo de procedimiento quirúrgico programados.</w:t>
            </w:r>
          </w:p>
          <w:p w14:paraId="558E6894" w14:textId="77777777" w:rsidR="0048252E" w:rsidRPr="00C77849" w:rsidRDefault="0048252E" w:rsidP="00AD7609">
            <w:pPr>
              <w:ind w:right="-1"/>
              <w:jc w:val="both"/>
              <w:rPr>
                <w:rFonts w:ascii="Arial" w:hAnsi="Arial" w:cs="Arial"/>
                <w:sz w:val="18"/>
              </w:rPr>
            </w:pPr>
          </w:p>
          <w:p w14:paraId="534EE422" w14:textId="77777777" w:rsidR="0048252E" w:rsidRPr="00C77849" w:rsidRDefault="0048252E" w:rsidP="00AD7609">
            <w:pPr>
              <w:contextualSpacing/>
              <w:jc w:val="both"/>
              <w:rPr>
                <w:rFonts w:ascii="Arial" w:hAnsi="Arial" w:cs="Arial"/>
                <w:sz w:val="18"/>
              </w:rPr>
            </w:pPr>
          </w:p>
        </w:tc>
        <w:tc>
          <w:tcPr>
            <w:tcW w:w="1000" w:type="pct"/>
            <w:tcBorders>
              <w:top w:val="single" w:sz="8" w:space="0" w:color="4F81BD"/>
              <w:bottom w:val="single" w:sz="8" w:space="0" w:color="4F81BD"/>
              <w:right w:val="single" w:sz="8" w:space="0" w:color="4F81BD"/>
            </w:tcBorders>
            <w:shd w:val="clear" w:color="auto" w:fill="auto"/>
          </w:tcPr>
          <w:p w14:paraId="1492DB8C"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lastRenderedPageBreak/>
              <w:t xml:space="preserve">Entrega de bienes </w:t>
            </w:r>
            <w:r w:rsidRPr="00C77849">
              <w:rPr>
                <w:rFonts w:ascii="Arial" w:hAnsi="Arial" w:cs="Arial"/>
                <w:sz w:val="18"/>
                <w:shd w:val="clear" w:color="auto" w:fill="FFFFFF"/>
                <w:lang w:val="es-MX"/>
              </w:rPr>
              <w:lastRenderedPageBreak/>
              <w:t>de consumos nuevos</w:t>
            </w:r>
          </w:p>
        </w:tc>
        <w:tc>
          <w:tcPr>
            <w:tcW w:w="1000" w:type="pct"/>
            <w:tcBorders>
              <w:top w:val="single" w:sz="8" w:space="0" w:color="4F81BD"/>
              <w:bottom w:val="single" w:sz="8" w:space="0" w:color="4F81BD"/>
              <w:right w:val="single" w:sz="8" w:space="0" w:color="4F81BD"/>
            </w:tcBorders>
          </w:tcPr>
          <w:p w14:paraId="60FD529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lastRenderedPageBreak/>
              <w:t xml:space="preserve">5% por día de </w:t>
            </w:r>
            <w:r w:rsidRPr="00C77849">
              <w:rPr>
                <w:rFonts w:ascii="Arial" w:hAnsi="Arial" w:cs="Arial"/>
                <w:sz w:val="18"/>
                <w:lang w:val="es-MX"/>
              </w:rPr>
              <w:lastRenderedPageBreak/>
              <w:t>atraso sobre el valor del procedimiento programado y no realizados.</w:t>
            </w:r>
          </w:p>
        </w:tc>
        <w:tc>
          <w:tcPr>
            <w:tcW w:w="1000" w:type="pct"/>
            <w:tcBorders>
              <w:top w:val="single" w:sz="8" w:space="0" w:color="4F81BD"/>
              <w:bottom w:val="single" w:sz="8" w:space="0" w:color="4F81BD"/>
              <w:right w:val="single" w:sz="8" w:space="0" w:color="4F81BD"/>
            </w:tcBorders>
          </w:tcPr>
          <w:p w14:paraId="7157392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lastRenderedPageBreak/>
              <w:t xml:space="preserve">Jefe de División </w:t>
            </w:r>
            <w:r w:rsidRPr="00C77849">
              <w:rPr>
                <w:rFonts w:ascii="Arial" w:hAnsi="Arial" w:cs="Arial"/>
                <w:sz w:val="18"/>
                <w:lang w:val="es-MX"/>
              </w:rPr>
              <w:lastRenderedPageBreak/>
              <w:t>de Traumatología.</w:t>
            </w:r>
          </w:p>
        </w:tc>
        <w:tc>
          <w:tcPr>
            <w:tcW w:w="1000" w:type="pct"/>
            <w:tcBorders>
              <w:top w:val="single" w:sz="8" w:space="0" w:color="4F81BD"/>
              <w:bottom w:val="single" w:sz="8" w:space="0" w:color="4F81BD"/>
              <w:right w:val="single" w:sz="8" w:space="0" w:color="4F81BD"/>
            </w:tcBorders>
          </w:tcPr>
          <w:p w14:paraId="3A39AC5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lastRenderedPageBreak/>
              <w:t xml:space="preserve">Jefe de División </w:t>
            </w:r>
            <w:r w:rsidRPr="00C77849">
              <w:rPr>
                <w:rFonts w:ascii="Arial" w:hAnsi="Arial" w:cs="Arial"/>
                <w:sz w:val="18"/>
                <w:lang w:val="es-MX"/>
              </w:rPr>
              <w:lastRenderedPageBreak/>
              <w:t>de Traumatología</w:t>
            </w:r>
          </w:p>
        </w:tc>
      </w:tr>
      <w:tr w:rsidR="0048252E" w:rsidRPr="00C77849" w14:paraId="759A3F0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72F2C892"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lastRenderedPageBreak/>
              <w:t>Cuando no se tenga la presencia del técnico para los 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14:paraId="670588F1"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t xml:space="preserve">30 min antes de la cirugía </w:t>
            </w:r>
          </w:p>
        </w:tc>
        <w:tc>
          <w:tcPr>
            <w:tcW w:w="1000" w:type="pct"/>
            <w:tcBorders>
              <w:top w:val="single" w:sz="8" w:space="0" w:color="4F81BD"/>
              <w:bottom w:val="single" w:sz="8" w:space="0" w:color="4F81BD"/>
              <w:right w:val="single" w:sz="8" w:space="0" w:color="4F81BD"/>
            </w:tcBorders>
          </w:tcPr>
          <w:p w14:paraId="5A6361C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cuando exceda por cada 30 min de atraso sobre el procedimiento programado</w:t>
            </w:r>
          </w:p>
        </w:tc>
        <w:tc>
          <w:tcPr>
            <w:tcW w:w="1000" w:type="pct"/>
            <w:tcBorders>
              <w:top w:val="single" w:sz="8" w:space="0" w:color="4F81BD"/>
              <w:bottom w:val="single" w:sz="8" w:space="0" w:color="4F81BD"/>
              <w:right w:val="single" w:sz="8" w:space="0" w:color="4F81BD"/>
            </w:tcBorders>
          </w:tcPr>
          <w:p w14:paraId="31AB4CD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13B082E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3BADAF1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39715726"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14:paraId="4C2911A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5E977DD3"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74C2E409"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3B32C0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64AE169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1122BA09"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14:paraId="7C4792F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60DE8B5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54954314"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D3B3D5D"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726046E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05A577CD"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14:paraId="37F197E3"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14:paraId="4A5CC3F2"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63D5E4A4"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1FB15D9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r>
    </w:tbl>
    <w:p w14:paraId="728D6FC6" w14:textId="77777777" w:rsidR="0048252E" w:rsidRPr="00C77849" w:rsidRDefault="0048252E" w:rsidP="0048252E">
      <w:pPr>
        <w:pStyle w:val="Default"/>
        <w:ind w:left="993"/>
        <w:jc w:val="both"/>
        <w:rPr>
          <w:rFonts w:ascii="Arial" w:hAnsi="Arial" w:cs="Arial"/>
          <w:sz w:val="20"/>
          <w:szCs w:val="20"/>
          <w:lang w:val="es-ES_tradnl"/>
        </w:rPr>
      </w:pPr>
    </w:p>
    <w:p w14:paraId="3705E702"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87BF6BD" w14:textId="77777777" w:rsidR="0048252E" w:rsidRPr="00C77849" w:rsidRDefault="0048252E" w:rsidP="0048252E">
      <w:pPr>
        <w:pStyle w:val="Default"/>
        <w:jc w:val="both"/>
        <w:rPr>
          <w:rFonts w:ascii="Arial" w:hAnsi="Arial" w:cs="Arial"/>
          <w:sz w:val="20"/>
          <w:szCs w:val="20"/>
          <w:lang w:val="es-ES_tradnl"/>
        </w:rPr>
      </w:pPr>
    </w:p>
    <w:p w14:paraId="46B5A7A5"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rPr>
        <w:lastRenderedPageBreak/>
        <w:t>El Administrador del presente contrato será el encargado de realizar el trámite de la aplicación de las penas</w:t>
      </w:r>
      <w:r w:rsidRPr="00C77849">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41ED4FDD" w14:textId="77777777" w:rsidR="0048252E" w:rsidRPr="00C77849" w:rsidRDefault="0048252E" w:rsidP="0048252E">
      <w:pPr>
        <w:pStyle w:val="Default"/>
        <w:jc w:val="both"/>
        <w:rPr>
          <w:rFonts w:ascii="Arial" w:hAnsi="Arial" w:cs="Arial"/>
          <w:sz w:val="20"/>
          <w:szCs w:val="20"/>
          <w:lang w:val="es-ES_tradnl"/>
        </w:rPr>
      </w:pPr>
    </w:p>
    <w:p w14:paraId="481DB2D7"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3662CEFA" w14:textId="77777777" w:rsidR="0048252E" w:rsidRPr="00C77849" w:rsidRDefault="0048252E" w:rsidP="0048252E">
      <w:pPr>
        <w:pStyle w:val="Default"/>
        <w:jc w:val="both"/>
        <w:rPr>
          <w:rFonts w:ascii="Arial" w:hAnsi="Arial" w:cs="Arial"/>
          <w:sz w:val="20"/>
          <w:szCs w:val="20"/>
          <w:lang w:val="es-ES_tradnl"/>
        </w:rPr>
      </w:pPr>
    </w:p>
    <w:p w14:paraId="07AB23BE"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"EL INSTITUTO" descontará las cantidades que resulten de aplicar la pena convencional, sobre los pagos q</w:t>
      </w:r>
      <w:bookmarkStart w:id="3" w:name="_Toc21963382"/>
      <w:r w:rsidRPr="00C77849">
        <w:rPr>
          <w:rFonts w:ascii="Arial" w:hAnsi="Arial" w:cs="Arial"/>
          <w:sz w:val="20"/>
          <w:lang w:val="es-ES_tradnl"/>
        </w:rPr>
        <w:t>ue deba cubrir a “EL PROVEEDOR”</w:t>
      </w:r>
    </w:p>
    <w:p w14:paraId="4B86D81C" w14:textId="77777777" w:rsidR="0048252E" w:rsidRPr="00C77849" w:rsidRDefault="0048252E" w:rsidP="0048252E">
      <w:pPr>
        <w:pStyle w:val="Default"/>
        <w:jc w:val="both"/>
        <w:rPr>
          <w:rFonts w:ascii="Arial" w:hAnsi="Arial" w:cs="Arial"/>
          <w:color w:val="auto"/>
          <w:sz w:val="20"/>
          <w:szCs w:val="20"/>
          <w:lang w:val="es-ES_tradnl" w:eastAsia="ar-SA"/>
        </w:rPr>
      </w:pPr>
    </w:p>
    <w:p w14:paraId="0F1D8AD5" w14:textId="77777777" w:rsidR="0048252E" w:rsidRPr="00C77849" w:rsidRDefault="0048252E" w:rsidP="00FE3367">
      <w:pPr>
        <w:pStyle w:val="Default"/>
        <w:numPr>
          <w:ilvl w:val="0"/>
          <w:numId w:val="19"/>
        </w:numPr>
        <w:jc w:val="both"/>
        <w:rPr>
          <w:rFonts w:ascii="Arial" w:hAnsi="Arial" w:cs="Arial"/>
          <w:b/>
          <w:sz w:val="20"/>
          <w:szCs w:val="20"/>
        </w:rPr>
      </w:pPr>
      <w:r w:rsidRPr="00C77849">
        <w:rPr>
          <w:rFonts w:ascii="Arial" w:hAnsi="Arial" w:cs="Arial"/>
          <w:b/>
          <w:sz w:val="20"/>
          <w:szCs w:val="20"/>
        </w:rPr>
        <w:t>DEDUCCIONES</w:t>
      </w:r>
      <w:bookmarkEnd w:id="3"/>
      <w:r w:rsidRPr="00C77849">
        <w:rPr>
          <w:rFonts w:ascii="Arial" w:hAnsi="Arial" w:cs="Arial"/>
          <w:b/>
          <w:sz w:val="20"/>
          <w:szCs w:val="20"/>
        </w:rPr>
        <w:t>.</w:t>
      </w:r>
    </w:p>
    <w:p w14:paraId="7B63CCFD" w14:textId="77777777" w:rsidR="0048252E" w:rsidRPr="00C77849" w:rsidRDefault="0048252E" w:rsidP="0048252E">
      <w:pPr>
        <w:pStyle w:val="Default"/>
        <w:jc w:val="both"/>
        <w:rPr>
          <w:rFonts w:ascii="Arial" w:hAnsi="Arial" w:cs="Arial"/>
          <w:b/>
          <w:sz w:val="20"/>
          <w:szCs w:val="20"/>
        </w:rPr>
      </w:pPr>
    </w:p>
    <w:p w14:paraId="3EBC0E4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Estas se aplicarán por incumplimiento parcial o deficiente de la prestación del servicio. </w:t>
      </w:r>
    </w:p>
    <w:p w14:paraId="4F7CAA1C" w14:textId="77777777" w:rsidR="00A8342D" w:rsidRPr="00C77849" w:rsidRDefault="00A8342D" w:rsidP="00A8342D">
      <w:pPr>
        <w:jc w:val="both"/>
        <w:rPr>
          <w:rFonts w:ascii="Arial" w:hAnsi="Arial" w:cs="Arial"/>
          <w:sz w:val="20"/>
        </w:rPr>
      </w:pPr>
    </w:p>
    <w:p w14:paraId="7C96D8B9" w14:textId="77777777" w:rsidR="00A8342D" w:rsidRPr="00C77849" w:rsidRDefault="00A8342D" w:rsidP="00A8342D">
      <w:pPr>
        <w:jc w:val="both"/>
        <w:rPr>
          <w:rFonts w:ascii="Arial" w:hAnsi="Arial" w:cs="Arial"/>
          <w:sz w:val="20"/>
        </w:rPr>
      </w:pPr>
    </w:p>
    <w:p w14:paraId="42052845" w14:textId="77777777" w:rsidR="00A8342D" w:rsidRPr="00C77849" w:rsidRDefault="00A8342D" w:rsidP="00A8342D">
      <w:pPr>
        <w:jc w:val="both"/>
        <w:rPr>
          <w:rFonts w:ascii="Arial" w:hAnsi="Arial" w:cs="Arial"/>
          <w:sz w:val="20"/>
        </w:rPr>
      </w:pPr>
    </w:p>
    <w:p w14:paraId="5AE6AAAB" w14:textId="77777777" w:rsidR="00A8342D" w:rsidRPr="00C77849" w:rsidRDefault="00A8342D" w:rsidP="00A8342D">
      <w:pPr>
        <w:jc w:val="both"/>
        <w:rPr>
          <w:rFonts w:ascii="Arial" w:hAnsi="Arial" w:cs="Arial"/>
          <w:sz w:val="20"/>
        </w:rPr>
      </w:pPr>
    </w:p>
    <w:p w14:paraId="5E2E4686" w14:textId="77777777" w:rsidR="00A8342D" w:rsidRPr="00C77849" w:rsidRDefault="00A8342D" w:rsidP="00A8342D">
      <w:pPr>
        <w:jc w:val="both"/>
        <w:rPr>
          <w:rFonts w:ascii="Arial" w:hAnsi="Arial" w:cs="Arial"/>
          <w:sz w:val="20"/>
        </w:rPr>
      </w:pPr>
    </w:p>
    <w:p w14:paraId="30546BCE" w14:textId="77777777" w:rsidR="0048252E" w:rsidRPr="00C77849" w:rsidRDefault="0048252E" w:rsidP="0048252E">
      <w:pPr>
        <w:pStyle w:val="Prrafodelista"/>
        <w:ind w:left="0"/>
        <w:jc w:val="both"/>
        <w:rPr>
          <w:rFonts w:ascii="Arial" w:hAnsi="Arial" w:cs="Arial"/>
          <w:sz w:val="20"/>
        </w:rPr>
      </w:pPr>
    </w:p>
    <w:p w14:paraId="31B8919B" w14:textId="77777777" w:rsidR="008D7CAD"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C77849">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w14:paraId="10B6C400"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C77849" w14:paraId="01F269A5" w14:textId="77777777" w:rsidTr="00AD7609">
        <w:trPr>
          <w:trHeight w:val="1441"/>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4E89DB90"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  </w:t>
            </w:r>
            <w:r w:rsidRPr="00C77849">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9B8F98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84A990C"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0DE40B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9669BA1"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6D4AD4"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BDC6A99"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del cálculo de notificación de la Deducción</w:t>
            </w:r>
          </w:p>
        </w:tc>
      </w:tr>
      <w:tr w:rsidR="0048252E" w:rsidRPr="00C77849" w14:paraId="39A5F79D"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B8E5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AB87"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42CB"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3D0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7390"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275D"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402A3"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FBBD270"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180E"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C98A4"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8B754"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CCC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 xml:space="preserve">5% diario sobre el valor de los procedimientos programados </w:t>
            </w:r>
            <w:r w:rsidRPr="00C77849">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087F"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0C2E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319A7"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A567BE4"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50A6C"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lastRenderedPageBreak/>
              <w:t xml:space="preserve">3. Cuando no se tenga la Presencia del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B51D"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F83E"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55323"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6638"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5399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F98D1"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29804C7"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BBE4F"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0A66D"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sz w:val="14"/>
                <w:szCs w:val="14"/>
              </w:rPr>
              <w:t>30 (treinta) minutos antes de cada procedimiento.</w:t>
            </w:r>
          </w:p>
          <w:p w14:paraId="769D999B"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AD2BC"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40D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BAC5"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entrega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8EDC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7FAA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29B35633"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28E6"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DAE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46C7"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B13FD"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AA6A2"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408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39DA2"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8CAB98E"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EB03A" w14:textId="77777777" w:rsidR="0048252E" w:rsidRPr="00C77849" w:rsidRDefault="0048252E" w:rsidP="00AD7609">
            <w:pPr>
              <w:pStyle w:val="Cuadrculamedia1-nfasis22"/>
              <w:spacing w:line="276" w:lineRule="auto"/>
              <w:ind w:left="0" w:right="-1"/>
              <w:jc w:val="center"/>
              <w:rPr>
                <w:rFonts w:ascii="Arial" w:hAnsi="Arial" w:cs="Arial"/>
                <w:sz w:val="14"/>
                <w:szCs w:val="14"/>
              </w:rPr>
            </w:pPr>
            <w:r w:rsidRPr="00C77849">
              <w:rPr>
                <w:rFonts w:ascii="Arial" w:hAnsi="Arial" w:cs="Arial"/>
                <w:color w:val="000000"/>
                <w:sz w:val="14"/>
                <w:szCs w:val="14"/>
              </w:rPr>
              <w:t>6.-</w:t>
            </w:r>
            <w:r w:rsidRPr="00C77849">
              <w:rPr>
                <w:rFonts w:ascii="Arial" w:hAnsi="Arial" w:cs="Arial"/>
                <w:b/>
                <w:bCs/>
                <w:sz w:val="14"/>
                <w:szCs w:val="14"/>
              </w:rPr>
              <w:t xml:space="preserve"> Técnico del Servicio Médico Integral de Procedimientos de Mínima Invasión</w:t>
            </w:r>
            <w:r w:rsidRPr="00C77849">
              <w:rPr>
                <w:rFonts w:ascii="Arial" w:hAnsi="Arial" w:cs="Arial"/>
                <w:sz w:val="14"/>
                <w:szCs w:val="14"/>
              </w:rPr>
              <w:t xml:space="preserve"> N</w:t>
            </w:r>
            <w:r w:rsidRPr="00C77849">
              <w:rPr>
                <w:rFonts w:ascii="Arial" w:hAnsi="Arial" w:cs="Arial"/>
                <w:color w:val="000000"/>
                <w:sz w:val="14"/>
                <w:szCs w:val="14"/>
              </w:rPr>
              <w:t xml:space="preserve">o tenga disponibles, y no  entregue al momento de la cirugía,  los bienes de consumo </w:t>
            </w:r>
            <w:r w:rsidRPr="00C77849">
              <w:rPr>
                <w:rFonts w:ascii="Arial" w:hAnsi="Arial" w:cs="Arial"/>
                <w:b/>
                <w:bCs/>
                <w:color w:val="000000"/>
                <w:sz w:val="14"/>
                <w:szCs w:val="14"/>
              </w:rPr>
              <w:t>nuevos y en óptimas condiciones</w:t>
            </w:r>
            <w:r w:rsidRPr="00C77849">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88C5"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D7AD66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F9896"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60D9FA9"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092F"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467"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B3594"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204B"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996261B" w14:textId="77777777" w:rsidTr="000656B8">
        <w:trPr>
          <w:trHeight w:val="39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D7465"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 xml:space="preserve">7. Cuando </w:t>
            </w:r>
            <w:r w:rsidRPr="00C77849">
              <w:rPr>
                <w:rFonts w:ascii="Arial" w:hAnsi="Arial" w:cs="Arial"/>
                <w:b/>
                <w:bCs/>
                <w:sz w:val="14"/>
                <w:szCs w:val="14"/>
              </w:rPr>
              <w:t xml:space="preserve">Técnico del </w:t>
            </w:r>
            <w:r w:rsidRPr="00C77849">
              <w:rPr>
                <w:rFonts w:ascii="Arial" w:hAnsi="Arial" w:cs="Arial"/>
                <w:b/>
                <w:bCs/>
                <w:sz w:val="14"/>
                <w:szCs w:val="14"/>
              </w:rPr>
              <w:lastRenderedPageBreak/>
              <w:t>Servicio Médico Integral de Procedimientos de Mínima Invasión</w:t>
            </w:r>
            <w:r w:rsidRPr="00C77849">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318B" w14:textId="77777777" w:rsidR="0048252E" w:rsidRPr="00C77849" w:rsidRDefault="0048252E" w:rsidP="00AD7609">
            <w:pPr>
              <w:ind w:right="51"/>
              <w:jc w:val="center"/>
              <w:rPr>
                <w:rFonts w:ascii="Arial" w:eastAsiaTheme="minorHAnsi" w:hAnsi="Arial" w:cs="Arial"/>
                <w:sz w:val="14"/>
                <w:szCs w:val="14"/>
                <w:lang w:eastAsia="en-US"/>
              </w:rPr>
            </w:pPr>
            <w:r w:rsidRPr="00C77849">
              <w:rPr>
                <w:rFonts w:ascii="Arial" w:hAnsi="Arial" w:cs="Arial"/>
                <w:sz w:val="14"/>
                <w:szCs w:val="14"/>
              </w:rPr>
              <w:lastRenderedPageBreak/>
              <w:t xml:space="preserve">Durante los primeros 5 </w:t>
            </w:r>
            <w:r w:rsidRPr="00C77849">
              <w:rPr>
                <w:rFonts w:ascii="Arial" w:hAnsi="Arial" w:cs="Arial"/>
                <w:sz w:val="14"/>
                <w:szCs w:val="14"/>
              </w:rPr>
              <w:lastRenderedPageBreak/>
              <w:t>(cinco) días posteriores al cierre de cada mes.</w:t>
            </w:r>
          </w:p>
          <w:p w14:paraId="1D2455B9"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64D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lastRenderedPageBreak/>
              <w:t xml:space="preserve">Por cada día natural de atraso </w:t>
            </w:r>
            <w:r w:rsidRPr="00C77849">
              <w:rPr>
                <w:rFonts w:ascii="Arial" w:hAnsi="Arial" w:cs="Arial"/>
                <w:sz w:val="14"/>
                <w:szCs w:val="14"/>
              </w:rPr>
              <w:lastRenderedPageBreak/>
              <w:t>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3C4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lastRenderedPageBreak/>
              <w:t xml:space="preserve">El 1% del valor de la </w:t>
            </w:r>
            <w:r w:rsidRPr="00C77849">
              <w:rPr>
                <w:rFonts w:ascii="Arial" w:hAnsi="Arial" w:cs="Arial"/>
                <w:sz w:val="14"/>
                <w:szCs w:val="14"/>
              </w:rPr>
              <w:lastRenderedPageBreak/>
              <w:t>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B8E7E"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lastRenderedPageBreak/>
              <w:t xml:space="preserve">Hasta 1 ocasión la falta de </w:t>
            </w:r>
            <w:r w:rsidRPr="00C77849">
              <w:rPr>
                <w:rFonts w:ascii="Arial" w:hAnsi="Arial" w:cs="Arial"/>
                <w:sz w:val="14"/>
                <w:szCs w:val="14"/>
              </w:rPr>
              <w:lastRenderedPageBreak/>
              <w:t>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1646A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lastRenderedPageBreak/>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189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77695CC" w14:textId="77777777" w:rsidTr="00AD7609">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0BE10" w14:textId="77777777" w:rsidR="0048252E" w:rsidRPr="00C77849" w:rsidRDefault="0048252E" w:rsidP="00AD7609">
            <w:pPr>
              <w:jc w:val="center"/>
              <w:rPr>
                <w:rFonts w:ascii="Arial" w:eastAsiaTheme="minorHAnsi" w:hAnsi="Arial" w:cs="Arial"/>
                <w:sz w:val="14"/>
                <w:szCs w:val="14"/>
                <w:lang w:eastAsia="en-US"/>
              </w:rPr>
            </w:pPr>
            <w:r w:rsidRPr="00C77849">
              <w:rPr>
                <w:rFonts w:ascii="Arial" w:hAnsi="Arial" w:cs="Arial"/>
                <w:sz w:val="14"/>
                <w:szCs w:val="14"/>
              </w:rPr>
              <w:lastRenderedPageBreak/>
              <w:t>9. Cuando el licitante adjudicado no  realice la sustitución del equipo que ha presentado cuarta incidencia de funcionamiento en su operación  por  Equipo nuevo.</w:t>
            </w:r>
          </w:p>
          <w:p w14:paraId="0EC84701" w14:textId="77777777" w:rsidR="0048252E" w:rsidRPr="00C77849" w:rsidRDefault="0048252E" w:rsidP="00AD7609">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8A703"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BFA0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B384"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A81AD"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DC8E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32085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bl>
    <w:p w14:paraId="5B5D82AF"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D6B49AB"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F5F3A6"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90E892"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36E489"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EA17C9" w14:textId="77777777" w:rsidR="0048252E"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9F7252" w14:textId="77777777" w:rsidR="0048252E" w:rsidRPr="00C77849" w:rsidRDefault="00AD7609" w:rsidP="00A8342D">
      <w:pPr>
        <w:pStyle w:val="Ttulo5"/>
        <w:pageBreakBefore/>
        <w:numPr>
          <w:ilvl w:val="0"/>
          <w:numId w:val="0"/>
        </w:numPr>
        <w:spacing w:before="0" w:after="0"/>
        <w:rPr>
          <w:rFonts w:ascii="Arial" w:hAnsi="Arial" w:cs="Arial"/>
          <w:b w:val="0"/>
          <w:bCs w:val="0"/>
          <w:sz w:val="20"/>
        </w:rPr>
      </w:pPr>
      <w:r w:rsidRPr="00C77849">
        <w:rPr>
          <w:rFonts w:ascii="Arial" w:hAnsi="Arial" w:cs="Arial"/>
          <w:bCs w:val="0"/>
          <w:i w:val="0"/>
          <w:sz w:val="24"/>
          <w:szCs w:val="20"/>
        </w:rPr>
        <w:lastRenderedPageBreak/>
        <w:t xml:space="preserve"> </w:t>
      </w:r>
    </w:p>
    <w:p w14:paraId="71F16BF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C8853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ABE47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567FC93" w14:textId="77777777" w:rsidR="00CB7197" w:rsidRPr="00C77849" w:rsidRDefault="00CB7197" w:rsidP="00E22330">
      <w:pPr>
        <w:jc w:val="center"/>
        <w:rPr>
          <w:rFonts w:ascii="Arial" w:hAnsi="Arial" w:cs="Arial"/>
          <w:b/>
          <w:sz w:val="16"/>
          <w:szCs w:val="16"/>
        </w:rPr>
      </w:pPr>
      <w:r w:rsidRPr="00C77849">
        <w:rPr>
          <w:rFonts w:ascii="Arial" w:hAnsi="Arial" w:cs="Arial"/>
          <w:b/>
          <w:sz w:val="16"/>
          <w:szCs w:val="16"/>
        </w:rPr>
        <w:t>ANEXO NÚMERO 1 (UNO)</w:t>
      </w:r>
    </w:p>
    <w:p w14:paraId="4151635A" w14:textId="77777777" w:rsidR="00CB7197" w:rsidRPr="00C77849" w:rsidRDefault="00CB7197" w:rsidP="00CB7197">
      <w:pPr>
        <w:rPr>
          <w:rFonts w:ascii="Arial" w:hAnsi="Arial" w:cs="Arial"/>
          <w:b/>
          <w:sz w:val="16"/>
          <w:szCs w:val="16"/>
        </w:rPr>
      </w:pPr>
    </w:p>
    <w:p w14:paraId="6A5D4644" w14:textId="77777777" w:rsidR="00CB7197" w:rsidRPr="00C77849"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16"/>
          <w:szCs w:val="16"/>
        </w:rPr>
      </w:pPr>
      <w:r w:rsidRPr="00C77849">
        <w:rPr>
          <w:rFonts w:cs="Arial"/>
          <w:b/>
          <w:sz w:val="16"/>
          <w:szCs w:val="16"/>
        </w:rPr>
        <w:t>MODELO DE CONVENIO DE PARTICIPACIÓN CONJUNTA</w:t>
      </w:r>
    </w:p>
    <w:p w14:paraId="175D7EFD" w14:textId="77777777" w:rsidR="00CB7197" w:rsidRPr="00C77849" w:rsidRDefault="00CB7197" w:rsidP="00CB7197">
      <w:pPr>
        <w:rPr>
          <w:rFonts w:ascii="Arial" w:hAnsi="Arial" w:cs="Arial"/>
          <w:b/>
          <w:sz w:val="16"/>
          <w:szCs w:val="16"/>
        </w:rPr>
      </w:pPr>
    </w:p>
    <w:p w14:paraId="78DD730B" w14:textId="77777777" w:rsidR="00CB7197" w:rsidRPr="00C77849" w:rsidRDefault="00CB7197" w:rsidP="00A8342D">
      <w:pPr>
        <w:pStyle w:val="Textoindependiente"/>
        <w:jc w:val="both"/>
        <w:rPr>
          <w:rFonts w:ascii="Arial" w:hAnsi="Arial" w:cs="Arial"/>
          <w:b/>
          <w:sz w:val="16"/>
          <w:szCs w:val="16"/>
        </w:rPr>
      </w:pPr>
    </w:p>
    <w:p w14:paraId="6293639B" w14:textId="77777777" w:rsidR="00A8342D" w:rsidRPr="00C77849" w:rsidRDefault="00A8342D" w:rsidP="00A8342D">
      <w:pPr>
        <w:pStyle w:val="Textoindependiente"/>
        <w:jc w:val="both"/>
        <w:rPr>
          <w:rFonts w:ascii="Arial" w:hAnsi="Arial" w:cs="Arial"/>
          <w:b/>
          <w:sz w:val="16"/>
          <w:szCs w:val="16"/>
        </w:rPr>
      </w:pPr>
      <w:r w:rsidRPr="00C77849">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611FD4" w14:textId="77777777" w:rsidR="00A8342D" w:rsidRPr="00C77849" w:rsidRDefault="00A8342D" w:rsidP="00A8342D">
      <w:pPr>
        <w:pStyle w:val="Lista2"/>
        <w:numPr>
          <w:ilvl w:val="1"/>
          <w:numId w:val="2"/>
        </w:numPr>
        <w:jc w:val="both"/>
        <w:rPr>
          <w:rFonts w:ascii="Arial" w:hAnsi="Arial" w:cs="Arial"/>
          <w:sz w:val="16"/>
          <w:szCs w:val="16"/>
        </w:rPr>
      </w:pPr>
      <w:r w:rsidRPr="00C77849">
        <w:rPr>
          <w:rFonts w:ascii="Arial" w:hAnsi="Arial" w:cs="Arial"/>
          <w:sz w:val="16"/>
          <w:szCs w:val="16"/>
        </w:rPr>
        <w:t>“EL PARTICIPANTE A”, DECLARA QUE:</w:t>
      </w:r>
    </w:p>
    <w:p w14:paraId="680EDEC8" w14:textId="77777777" w:rsidR="00A8342D" w:rsidRPr="00C77849" w:rsidRDefault="00A8342D" w:rsidP="00A8342D">
      <w:pPr>
        <w:pStyle w:val="Textodecuerpo31"/>
        <w:tabs>
          <w:tab w:val="left" w:pos="1080"/>
        </w:tabs>
        <w:rPr>
          <w:rFonts w:ascii="Arial" w:hAnsi="Arial" w:cs="Arial"/>
          <w:sz w:val="16"/>
          <w:szCs w:val="16"/>
        </w:rPr>
      </w:pPr>
    </w:p>
    <w:p w14:paraId="1D858589" w14:textId="77777777" w:rsidR="00A8342D" w:rsidRPr="00C77849" w:rsidRDefault="00A8342D" w:rsidP="00A8342D">
      <w:pPr>
        <w:pStyle w:val="Lista3"/>
        <w:numPr>
          <w:ilvl w:val="2"/>
          <w:numId w:val="8"/>
        </w:numPr>
        <w:jc w:val="both"/>
        <w:rPr>
          <w:rFonts w:ascii="Arial" w:hAnsi="Arial" w:cs="Arial"/>
          <w:sz w:val="16"/>
          <w:szCs w:val="16"/>
        </w:rPr>
      </w:pPr>
      <w:r w:rsidRPr="00C77849">
        <w:rPr>
          <w:rFonts w:ascii="Arial" w:hAnsi="Arial" w:cs="Arial"/>
          <w:sz w:val="16"/>
          <w:szCs w:val="16"/>
        </w:rPr>
        <w:t xml:space="preserve">ES UNA SOCIEDAD LEGALMENTE CONSTITUIDA, DE CONFORMIDAD CON LAS LEYES MEXICANAS, SEGÚN CONSTA EN EL TESTIMONIO DE LA ESCRITURA PÚBLICA </w:t>
      </w:r>
      <w:r w:rsidRPr="00C77849">
        <w:rPr>
          <w:rFonts w:ascii="Arial" w:hAnsi="Arial" w:cs="Arial"/>
          <w:b/>
          <w:i/>
          <w:sz w:val="16"/>
          <w:szCs w:val="16"/>
          <w:u w:val="single"/>
        </w:rPr>
        <w:t>(PÓLIZA)</w:t>
      </w:r>
      <w:r w:rsidRPr="00C77849">
        <w:rPr>
          <w:rFonts w:ascii="Arial" w:hAnsi="Arial" w:cs="Arial"/>
          <w:sz w:val="16"/>
          <w:szCs w:val="16"/>
        </w:rPr>
        <w:t xml:space="preserve"> NÚMERO ____, DE FECHA ____, OTORGADA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____, DEL ____, E INSCRITA EN EL REGISTRO PÚBLICO DE LA PROPIEDAD Y DE COMERCIO DE ______, EN EL FOLIO MERCANTIL ____ DE FECHA _____.</w:t>
      </w:r>
    </w:p>
    <w:p w14:paraId="26609B4F" w14:textId="77777777" w:rsidR="00A8342D" w:rsidRPr="00C77849" w:rsidRDefault="00A8342D" w:rsidP="00A8342D">
      <w:pPr>
        <w:pStyle w:val="Ttulo3"/>
        <w:numPr>
          <w:ilvl w:val="0"/>
          <w:numId w:val="0"/>
        </w:numPr>
        <w:ind w:left="720"/>
        <w:jc w:val="both"/>
        <w:rPr>
          <w:rFonts w:cs="Arial"/>
          <w:sz w:val="16"/>
          <w:szCs w:val="16"/>
        </w:rPr>
      </w:pPr>
      <w:r w:rsidRPr="00C77849">
        <w:rPr>
          <w:rFonts w:cs="Arial"/>
          <w:sz w:val="16"/>
          <w:szCs w:val="16"/>
        </w:rPr>
        <w:t xml:space="preserve">EL ACTA CONSTITUTIVA DE LA SOCIEDAD ____ </w:t>
      </w:r>
      <w:r w:rsidRPr="00C77849">
        <w:rPr>
          <w:rFonts w:cs="Arial"/>
          <w:i/>
          <w:sz w:val="16"/>
          <w:szCs w:val="16"/>
          <w:u w:val="single"/>
        </w:rPr>
        <w:t>(SI/NO)</w:t>
      </w:r>
      <w:r w:rsidRPr="00C77849">
        <w:rPr>
          <w:rFonts w:cs="Arial"/>
          <w:sz w:val="16"/>
          <w:szCs w:val="16"/>
        </w:rPr>
        <w:t xml:space="preserve"> HA TENIDO REFORMAS Y MODIFICACIONES.</w:t>
      </w:r>
    </w:p>
    <w:p w14:paraId="6332E490"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3277515D"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2679299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_____________.</w:t>
      </w:r>
    </w:p>
    <w:p w14:paraId="113D404D" w14:textId="77777777" w:rsidR="00A8342D" w:rsidRPr="00C77849" w:rsidRDefault="00A8342D" w:rsidP="00A8342D">
      <w:pPr>
        <w:pStyle w:val="Lista3"/>
        <w:numPr>
          <w:ilvl w:val="2"/>
          <w:numId w:val="9"/>
        </w:numPr>
        <w:jc w:val="both"/>
        <w:rPr>
          <w:rFonts w:ascii="Arial" w:hAnsi="Arial" w:cs="Arial"/>
          <w:sz w:val="16"/>
          <w:szCs w:val="16"/>
        </w:rPr>
      </w:pP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75D89785" w14:textId="77777777" w:rsidR="00A8342D" w:rsidRPr="00C77849" w:rsidRDefault="00A8342D" w:rsidP="00A8342D">
      <w:pPr>
        <w:pStyle w:val="Lista4"/>
        <w:numPr>
          <w:ilvl w:val="2"/>
          <w:numId w:val="10"/>
        </w:numPr>
        <w:jc w:val="both"/>
        <w:rPr>
          <w:rFonts w:ascii="Arial" w:hAnsi="Arial" w:cs="Arial"/>
          <w:sz w:val="16"/>
          <w:szCs w:val="16"/>
        </w:rPr>
      </w:pP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QUE DICHAS FACULTADES NO LE HAN SIDO REVOCADAS, NI LIMITADAS O MODIFICADAS EN FORMA ALGUNA, A LA FECHA EN QUE SE SUSCRIBE EL PRESENTE INSTRUMENTO JURÍDICO.</w:t>
      </w:r>
    </w:p>
    <w:p w14:paraId="1139C972" w14:textId="77777777" w:rsidR="00A8342D" w:rsidRPr="00C77849" w:rsidRDefault="00A8342D" w:rsidP="00A8342D">
      <w:pPr>
        <w:pStyle w:val="Ttulo4"/>
        <w:jc w:val="both"/>
        <w:rPr>
          <w:rFonts w:ascii="Arial" w:hAnsi="Arial" w:cs="Arial"/>
          <w:sz w:val="16"/>
          <w:szCs w:val="16"/>
        </w:rPr>
      </w:pPr>
      <w:r w:rsidRPr="00C77849">
        <w:rPr>
          <w:rFonts w:ascii="Arial" w:hAnsi="Arial" w:cs="Arial"/>
          <w:sz w:val="16"/>
          <w:szCs w:val="16"/>
        </w:rPr>
        <w:t>EL DOMICILIO DEL REPRESENTANTE LEGAL ES EL UBICADO EN ______________.</w:t>
      </w:r>
    </w:p>
    <w:p w14:paraId="70F1E544" w14:textId="77777777" w:rsidR="00A8342D" w:rsidRPr="00C77849" w:rsidRDefault="00A8342D" w:rsidP="00A8342D">
      <w:pPr>
        <w:pStyle w:val="Lista2"/>
        <w:numPr>
          <w:ilvl w:val="2"/>
          <w:numId w:val="11"/>
        </w:numPr>
        <w:jc w:val="both"/>
        <w:rPr>
          <w:rFonts w:ascii="Arial" w:hAnsi="Arial" w:cs="Arial"/>
          <w:sz w:val="16"/>
          <w:szCs w:val="16"/>
        </w:rPr>
      </w:pP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0AF54D27" w14:textId="77777777" w:rsidR="00A8342D" w:rsidRPr="00C77849" w:rsidRDefault="00A8342D" w:rsidP="00A8342D">
      <w:pPr>
        <w:pStyle w:val="Lista3"/>
        <w:numPr>
          <w:ilvl w:val="2"/>
          <w:numId w:val="12"/>
        </w:numPr>
        <w:jc w:val="both"/>
        <w:rPr>
          <w:rFonts w:ascii="Arial" w:hAnsi="Arial" w:cs="Arial"/>
          <w:sz w:val="16"/>
          <w:szCs w:val="16"/>
        </w:rPr>
      </w:pPr>
      <w:r w:rsidRPr="00C77849">
        <w:rPr>
          <w:rFonts w:ascii="Arial" w:hAnsi="Arial" w:cs="Arial"/>
          <w:sz w:val="16"/>
          <w:szCs w:val="16"/>
        </w:rPr>
        <w:t>SEÑALA COMO DOMICILIO LEGAL PARA TODOS LOS EFECTOS QUE DERIVEN DEL PRESENTE CONVENIO, EL UBICADO EN:</w:t>
      </w:r>
    </w:p>
    <w:p w14:paraId="7F9D96EC" w14:textId="77777777" w:rsidR="00A8342D" w:rsidRPr="00C77849" w:rsidRDefault="00A8342D" w:rsidP="00A8342D">
      <w:pPr>
        <w:tabs>
          <w:tab w:val="left" w:pos="7954"/>
        </w:tabs>
        <w:ind w:left="1985" w:hanging="851"/>
        <w:jc w:val="both"/>
        <w:rPr>
          <w:rFonts w:ascii="Arial" w:hAnsi="Arial" w:cs="Arial"/>
          <w:b/>
          <w:sz w:val="16"/>
          <w:szCs w:val="16"/>
        </w:rPr>
      </w:pPr>
    </w:p>
    <w:p w14:paraId="5BB3E00E" w14:textId="77777777" w:rsidR="00A8342D" w:rsidRPr="00C77849" w:rsidRDefault="00A8342D" w:rsidP="00A8342D">
      <w:pPr>
        <w:pStyle w:val="Lista2"/>
        <w:jc w:val="both"/>
        <w:rPr>
          <w:rFonts w:ascii="Arial" w:hAnsi="Arial" w:cs="Arial"/>
          <w:sz w:val="16"/>
          <w:szCs w:val="16"/>
        </w:rPr>
      </w:pPr>
      <w:r w:rsidRPr="00C77849">
        <w:rPr>
          <w:rFonts w:ascii="Arial" w:hAnsi="Arial" w:cs="Arial"/>
          <w:sz w:val="16"/>
          <w:szCs w:val="16"/>
        </w:rPr>
        <w:t>2.1</w:t>
      </w:r>
      <w:r w:rsidRPr="00C77849">
        <w:rPr>
          <w:rFonts w:ascii="Arial" w:hAnsi="Arial" w:cs="Arial"/>
          <w:sz w:val="16"/>
          <w:szCs w:val="16"/>
        </w:rPr>
        <w:tab/>
        <w:t>“EL PARTICIPANTE B”</w:t>
      </w:r>
      <w:r w:rsidRPr="00C77849">
        <w:rPr>
          <w:rFonts w:ascii="Arial" w:hAnsi="Arial" w:cs="Arial"/>
          <w:bCs/>
          <w:sz w:val="16"/>
          <w:szCs w:val="16"/>
        </w:rPr>
        <w:t>,</w:t>
      </w:r>
      <w:r w:rsidRPr="00C77849">
        <w:rPr>
          <w:rFonts w:ascii="Arial" w:hAnsi="Arial" w:cs="Arial"/>
          <w:sz w:val="16"/>
          <w:szCs w:val="16"/>
        </w:rPr>
        <w:t xml:space="preserve"> DECLARA QUE:</w:t>
      </w:r>
    </w:p>
    <w:p w14:paraId="1EA770E6" w14:textId="77777777" w:rsidR="00A8342D" w:rsidRPr="00C77849" w:rsidRDefault="00A8342D" w:rsidP="00A8342D">
      <w:pPr>
        <w:pStyle w:val="Lista3"/>
        <w:jc w:val="both"/>
        <w:rPr>
          <w:rFonts w:ascii="Arial" w:hAnsi="Arial" w:cs="Arial"/>
          <w:sz w:val="16"/>
          <w:szCs w:val="16"/>
        </w:rPr>
      </w:pPr>
      <w:r w:rsidRPr="00C77849">
        <w:rPr>
          <w:rFonts w:ascii="Arial" w:hAnsi="Arial" w:cs="Arial"/>
          <w:b/>
          <w:bCs/>
          <w:sz w:val="16"/>
          <w:szCs w:val="16"/>
        </w:rPr>
        <w:t>2.1.1</w:t>
      </w:r>
      <w:r w:rsidRPr="00C77849">
        <w:rPr>
          <w:rFonts w:ascii="Arial" w:hAnsi="Arial" w:cs="Arial"/>
          <w:b/>
          <w:bCs/>
          <w:sz w:val="16"/>
          <w:szCs w:val="16"/>
        </w:rPr>
        <w:tab/>
      </w:r>
      <w:r w:rsidRPr="00C77849">
        <w:rPr>
          <w:rFonts w:ascii="Arial" w:hAnsi="Arial" w:cs="Arial"/>
          <w:sz w:val="16"/>
          <w:szCs w:val="16"/>
        </w:rPr>
        <w:t xml:space="preserve">ES UNA SOCIEDAD LEGALMENTE CONSTITUIDA DE CONFORMIDAD CON LAS LEYES DE LOS ESTADOS UNIDOS MEXICANOS, SEGÚN CONSTA EL TESTIMONIO </w:t>
      </w:r>
      <w:r w:rsidRPr="00C77849">
        <w:rPr>
          <w:rFonts w:ascii="Arial" w:hAnsi="Arial" w:cs="Arial"/>
          <w:b/>
          <w:i/>
          <w:sz w:val="16"/>
          <w:szCs w:val="16"/>
          <w:u w:val="single"/>
        </w:rPr>
        <w:t>(PÓLIZA)</w:t>
      </w:r>
      <w:r w:rsidRPr="00C77849">
        <w:rPr>
          <w:rFonts w:ascii="Arial" w:hAnsi="Arial" w:cs="Arial"/>
          <w:sz w:val="16"/>
          <w:szCs w:val="16"/>
        </w:rPr>
        <w:t xml:space="preserve"> DE LA ESCRITURA PÚBLICA NÚMERO ___, DE FECHA ___, PASADA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 DEL __, E INSCRITA EN EL REGISTRO PÚBLICO DE LA PROPIEDAD Y DEL COMERCIO, EN EL FOLIO MERCANTIL NÚMERO ____ DE FECHA ____.</w:t>
      </w:r>
    </w:p>
    <w:p w14:paraId="18A2EC0B" w14:textId="77777777" w:rsidR="00A8342D" w:rsidRPr="00C77849" w:rsidRDefault="00A8342D" w:rsidP="00A8342D">
      <w:pPr>
        <w:pStyle w:val="Ttulo3"/>
        <w:jc w:val="both"/>
        <w:rPr>
          <w:rFonts w:cs="Arial"/>
          <w:sz w:val="16"/>
          <w:szCs w:val="16"/>
        </w:rPr>
      </w:pPr>
      <w:r w:rsidRPr="00C77849">
        <w:rPr>
          <w:rFonts w:cs="Arial"/>
          <w:sz w:val="16"/>
          <w:szCs w:val="16"/>
        </w:rPr>
        <w:t xml:space="preserve">EL ACTA CONSTITUTIVA DE LA SOCIEDAD __ </w:t>
      </w:r>
      <w:r w:rsidRPr="00C77849">
        <w:rPr>
          <w:rFonts w:cs="Arial"/>
          <w:i/>
          <w:sz w:val="16"/>
          <w:szCs w:val="16"/>
          <w:u w:val="single"/>
        </w:rPr>
        <w:t>(SI/NO)</w:t>
      </w:r>
      <w:r w:rsidRPr="00C77849">
        <w:rPr>
          <w:rFonts w:cs="Arial"/>
          <w:sz w:val="16"/>
          <w:szCs w:val="16"/>
        </w:rPr>
        <w:t xml:space="preserve"> HA TENIDO REFORMAS Y MODIFICACIONES.</w:t>
      </w:r>
    </w:p>
    <w:p w14:paraId="3D461639"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44CF5356" w14:textId="77777777" w:rsidR="00CB7197" w:rsidRPr="00C77849" w:rsidRDefault="00CB7197" w:rsidP="00A8342D">
      <w:pPr>
        <w:pStyle w:val="Ttulo3"/>
        <w:jc w:val="both"/>
        <w:rPr>
          <w:rFonts w:cs="Arial"/>
          <w:sz w:val="16"/>
          <w:szCs w:val="16"/>
        </w:rPr>
      </w:pPr>
    </w:p>
    <w:p w14:paraId="60BCE0C8" w14:textId="77777777" w:rsidR="00CB7197" w:rsidRPr="00C77849" w:rsidRDefault="00CB7197" w:rsidP="00A8342D">
      <w:pPr>
        <w:pStyle w:val="Ttulo3"/>
        <w:jc w:val="both"/>
        <w:rPr>
          <w:rFonts w:cs="Arial"/>
          <w:sz w:val="16"/>
          <w:szCs w:val="16"/>
        </w:rPr>
      </w:pPr>
    </w:p>
    <w:p w14:paraId="490850FE" w14:textId="77777777" w:rsidR="00CB7197" w:rsidRPr="00C77849" w:rsidRDefault="00CB7197" w:rsidP="00A8342D">
      <w:pPr>
        <w:pStyle w:val="Ttulo3"/>
        <w:jc w:val="both"/>
        <w:rPr>
          <w:rFonts w:cs="Arial"/>
          <w:sz w:val="16"/>
          <w:szCs w:val="16"/>
        </w:rPr>
      </w:pPr>
    </w:p>
    <w:p w14:paraId="5F17EF2C"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343F4F1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w:t>
      </w:r>
    </w:p>
    <w:p w14:paraId="7BC9F29A"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2.1.2</w:t>
      </w:r>
      <w:r w:rsidRPr="00C77849">
        <w:rPr>
          <w:rFonts w:ascii="Arial" w:hAnsi="Arial" w:cs="Arial"/>
          <w:b/>
          <w:bCs/>
          <w:sz w:val="16"/>
          <w:szCs w:val="16"/>
        </w:rPr>
        <w:tab/>
      </w: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0D6D0891" w14:textId="77777777" w:rsidR="00CB7197" w:rsidRPr="00C77849" w:rsidRDefault="00A8342D" w:rsidP="00CB7197">
      <w:pPr>
        <w:pStyle w:val="Lista4"/>
        <w:jc w:val="both"/>
        <w:rPr>
          <w:rFonts w:ascii="Arial" w:hAnsi="Arial" w:cs="Arial"/>
          <w:sz w:val="16"/>
          <w:szCs w:val="16"/>
        </w:rPr>
      </w:pPr>
      <w:r w:rsidRPr="00C77849">
        <w:rPr>
          <w:rFonts w:ascii="Arial" w:hAnsi="Arial" w:cs="Arial"/>
          <w:b/>
          <w:bCs/>
          <w:sz w:val="16"/>
          <w:szCs w:val="16"/>
        </w:rPr>
        <w:t>2.1.3</w:t>
      </w:r>
      <w:r w:rsidRPr="00C77849">
        <w:rPr>
          <w:rFonts w:ascii="Arial" w:hAnsi="Arial" w:cs="Arial"/>
          <w:b/>
          <w:bCs/>
          <w:sz w:val="16"/>
          <w:szCs w:val="16"/>
        </w:rPr>
        <w:tab/>
      </w: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xml:space="preserve"> QUE DICHAS FACULTADES NO LE HAN SIDO REVOCADAS, NI LIMITADAS O MODIFICADAS EN FORMA ALGUNA, A LA FECHA EN QUE SE SUSCRIBE EL PRESENTE INSTRUMENTO JURÍDICO.</w:t>
      </w:r>
    </w:p>
    <w:p w14:paraId="2AEE57A7" w14:textId="77777777" w:rsidR="00A8342D" w:rsidRPr="00C77849" w:rsidRDefault="00A8342D" w:rsidP="00A8342D">
      <w:pPr>
        <w:pStyle w:val="Ttulo3"/>
        <w:jc w:val="both"/>
        <w:rPr>
          <w:rFonts w:cs="Arial"/>
          <w:sz w:val="16"/>
          <w:szCs w:val="16"/>
        </w:rPr>
      </w:pPr>
      <w:r w:rsidRPr="00C77849">
        <w:rPr>
          <w:rFonts w:cs="Arial"/>
          <w:sz w:val="16"/>
          <w:szCs w:val="16"/>
        </w:rPr>
        <w:t>EL DOMICILIO DE SU REPRESENTANTE LEGAL ES EL UBICADO EN _____.</w:t>
      </w:r>
    </w:p>
    <w:p w14:paraId="14A56542"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2.1.4</w:t>
      </w:r>
      <w:r w:rsidRPr="00C77849">
        <w:rPr>
          <w:rFonts w:ascii="Arial" w:hAnsi="Arial" w:cs="Arial"/>
          <w:b/>
          <w:bCs/>
          <w:sz w:val="16"/>
          <w:szCs w:val="16"/>
        </w:rPr>
        <w:tab/>
      </w: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282A424F" w14:textId="77777777" w:rsidR="00A8342D" w:rsidRPr="00C77849" w:rsidRDefault="00A8342D" w:rsidP="00A8342D">
      <w:pPr>
        <w:pStyle w:val="Textodecuerpo21"/>
        <w:tabs>
          <w:tab w:val="left" w:pos="7898"/>
        </w:tabs>
        <w:ind w:left="1985" w:hanging="851"/>
        <w:rPr>
          <w:rFonts w:cs="Arial"/>
          <w:sz w:val="16"/>
          <w:szCs w:val="16"/>
        </w:rPr>
      </w:pPr>
      <w:r w:rsidRPr="00C77849">
        <w:rPr>
          <w:rFonts w:cs="Arial"/>
          <w:b/>
          <w:bCs/>
          <w:sz w:val="16"/>
          <w:szCs w:val="16"/>
        </w:rPr>
        <w:t>2.1.5</w:t>
      </w:r>
      <w:r w:rsidRPr="00C77849">
        <w:rPr>
          <w:rFonts w:cs="Arial"/>
          <w:b/>
          <w:bCs/>
          <w:sz w:val="16"/>
          <w:szCs w:val="16"/>
        </w:rPr>
        <w:tab/>
      </w:r>
      <w:r w:rsidRPr="00C77849">
        <w:rPr>
          <w:rFonts w:cs="Arial"/>
          <w:sz w:val="16"/>
          <w:szCs w:val="16"/>
        </w:rPr>
        <w:t>SEÑALA COMO DOMICILIO LEGAL PARA TODOS LOS EFECTOS QUE DERIVEN DEL PRESENTE CONVENIO, EL UBICADO EN: ___________________________</w:t>
      </w:r>
    </w:p>
    <w:p w14:paraId="783EA66A" w14:textId="77777777" w:rsidR="00A8342D" w:rsidRPr="00C77849" w:rsidRDefault="00A8342D" w:rsidP="00A8342D">
      <w:pPr>
        <w:pStyle w:val="Textodecuerpo21"/>
        <w:ind w:left="2340" w:hanging="540"/>
        <w:rPr>
          <w:rFonts w:cs="Arial"/>
          <w:sz w:val="10"/>
          <w:szCs w:val="16"/>
        </w:rPr>
      </w:pPr>
    </w:p>
    <w:p w14:paraId="168328EC" w14:textId="77777777" w:rsidR="00A8342D" w:rsidRPr="00C77849" w:rsidRDefault="00A8342D" w:rsidP="00A8342D">
      <w:pPr>
        <w:pStyle w:val="Textodecuerpo21"/>
        <w:ind w:left="1985"/>
        <w:rPr>
          <w:rFonts w:cs="Arial"/>
          <w:b/>
          <w:sz w:val="16"/>
          <w:szCs w:val="16"/>
        </w:rPr>
      </w:pPr>
      <w:r w:rsidRPr="00C77849">
        <w:rPr>
          <w:rFonts w:cs="Arial"/>
          <w:b/>
          <w:i/>
          <w:sz w:val="16"/>
          <w:szCs w:val="16"/>
        </w:rPr>
        <w:t xml:space="preserve">(MENCIONAR E IDENTIFICAR A CUÁNTOS INTEGRANTES CONFORMAN LA PARTICIPACIÓN CONJUNTA PARA LA PRESENTACIÓN </w:t>
      </w:r>
      <w:r w:rsidRPr="00C77849">
        <w:rPr>
          <w:rFonts w:cs="Arial"/>
          <w:b/>
          <w:sz w:val="16"/>
          <w:szCs w:val="16"/>
        </w:rPr>
        <w:t>DE PROPOSICIONES).</w:t>
      </w:r>
    </w:p>
    <w:p w14:paraId="40C59550" w14:textId="77777777" w:rsidR="00A8342D" w:rsidRPr="00C77849" w:rsidRDefault="00A8342D" w:rsidP="00A8342D">
      <w:pPr>
        <w:pStyle w:val="Lista5"/>
        <w:numPr>
          <w:ilvl w:val="1"/>
          <w:numId w:val="7"/>
        </w:numPr>
        <w:jc w:val="both"/>
        <w:rPr>
          <w:rFonts w:ascii="Arial" w:hAnsi="Arial" w:cs="Arial"/>
          <w:sz w:val="16"/>
          <w:szCs w:val="16"/>
        </w:rPr>
      </w:pPr>
      <w:r w:rsidRPr="00C77849">
        <w:rPr>
          <w:rFonts w:ascii="Arial" w:hAnsi="Arial" w:cs="Arial"/>
          <w:b/>
          <w:sz w:val="16"/>
          <w:szCs w:val="16"/>
        </w:rPr>
        <w:t>“LAS PARTES”</w:t>
      </w:r>
      <w:r w:rsidRPr="00C77849">
        <w:rPr>
          <w:rFonts w:ascii="Arial" w:hAnsi="Arial" w:cs="Arial"/>
          <w:sz w:val="16"/>
          <w:szCs w:val="16"/>
        </w:rPr>
        <w:t xml:space="preserve"> DECLARAN QUE:</w:t>
      </w:r>
    </w:p>
    <w:p w14:paraId="76FE0503" w14:textId="77777777" w:rsidR="00A8342D" w:rsidRPr="00C77849" w:rsidRDefault="00A8342D" w:rsidP="00A8342D">
      <w:pPr>
        <w:pStyle w:val="Textodecuerpo31"/>
        <w:tabs>
          <w:tab w:val="left" w:pos="1272"/>
        </w:tabs>
        <w:rPr>
          <w:rFonts w:ascii="Arial" w:hAnsi="Arial" w:cs="Arial"/>
          <w:sz w:val="16"/>
          <w:szCs w:val="16"/>
        </w:rPr>
      </w:pPr>
    </w:p>
    <w:p w14:paraId="0A1333F6" w14:textId="77777777" w:rsidR="00A8342D" w:rsidRPr="00C77849" w:rsidRDefault="00A8342D" w:rsidP="00A8342D">
      <w:pPr>
        <w:pStyle w:val="Lista5"/>
        <w:numPr>
          <w:ilvl w:val="2"/>
          <w:numId w:val="7"/>
        </w:numPr>
        <w:jc w:val="both"/>
        <w:rPr>
          <w:rFonts w:ascii="Arial" w:hAnsi="Arial" w:cs="Arial"/>
          <w:sz w:val="16"/>
          <w:szCs w:val="16"/>
        </w:rPr>
      </w:pPr>
      <w:r w:rsidRPr="00C77849">
        <w:rPr>
          <w:rFonts w:ascii="Arial" w:hAnsi="Arial" w:cs="Arial"/>
          <w:sz w:val="16"/>
          <w:szCs w:val="16"/>
        </w:rPr>
        <w:t>CONOCEN LOS REQUISITOS Y CONDICIONES ESTIPULADAS EN LAS BASES DE LA CONVOCATORIA A LA INVITACIÓN ____________.</w:t>
      </w:r>
    </w:p>
    <w:p w14:paraId="1DBD1F30" w14:textId="77777777" w:rsidR="00A8342D" w:rsidRPr="00C77849" w:rsidRDefault="00A8342D" w:rsidP="00A8342D">
      <w:pPr>
        <w:pStyle w:val="Textodecuerpo31"/>
        <w:tabs>
          <w:tab w:val="left" w:pos="1854"/>
        </w:tabs>
        <w:rPr>
          <w:rFonts w:ascii="Arial" w:hAnsi="Arial" w:cs="Arial"/>
          <w:sz w:val="10"/>
          <w:szCs w:val="16"/>
        </w:rPr>
      </w:pPr>
    </w:p>
    <w:p w14:paraId="7B623E77" w14:textId="77777777" w:rsidR="00A8342D" w:rsidRPr="00C77849" w:rsidRDefault="00A8342D" w:rsidP="00A8342D">
      <w:pPr>
        <w:pStyle w:val="Lista2"/>
        <w:jc w:val="both"/>
        <w:rPr>
          <w:rFonts w:ascii="Arial" w:hAnsi="Arial" w:cs="Arial"/>
          <w:sz w:val="16"/>
          <w:szCs w:val="16"/>
        </w:rPr>
      </w:pPr>
      <w:r w:rsidRPr="00C77849">
        <w:rPr>
          <w:rFonts w:ascii="Arial" w:hAnsi="Arial" w:cs="Arial"/>
          <w:b/>
          <w:sz w:val="16"/>
          <w:szCs w:val="16"/>
        </w:rPr>
        <w:t>3.1.2</w:t>
      </w:r>
      <w:r w:rsidRPr="00C77849">
        <w:rPr>
          <w:rFonts w:ascii="Arial" w:hAnsi="Arial" w:cs="Arial"/>
          <w:b/>
          <w:sz w:val="16"/>
          <w:szCs w:val="16"/>
        </w:rPr>
        <w:tab/>
      </w:r>
      <w:r w:rsidRPr="00C77849">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030346C2" w14:textId="77777777" w:rsidR="00A8342D" w:rsidRPr="00C77849" w:rsidRDefault="00A8342D" w:rsidP="00A8342D">
      <w:pPr>
        <w:pStyle w:val="Textodecuerpo31"/>
        <w:tabs>
          <w:tab w:val="left" w:pos="1800"/>
        </w:tabs>
        <w:rPr>
          <w:rFonts w:ascii="Arial" w:hAnsi="Arial" w:cs="Arial"/>
          <w:sz w:val="10"/>
          <w:szCs w:val="16"/>
        </w:rPr>
      </w:pPr>
    </w:p>
    <w:p w14:paraId="2FBE26C4" w14:textId="77777777" w:rsidR="00A8342D" w:rsidRPr="00C77849" w:rsidRDefault="00A8342D" w:rsidP="00A8342D">
      <w:pPr>
        <w:pStyle w:val="Textodecuerpo21"/>
        <w:ind w:left="1248" w:hanging="540"/>
        <w:rPr>
          <w:rFonts w:cs="Arial"/>
          <w:sz w:val="16"/>
          <w:szCs w:val="16"/>
        </w:rPr>
      </w:pPr>
      <w:r w:rsidRPr="00C77849">
        <w:rPr>
          <w:rFonts w:cs="Arial"/>
          <w:sz w:val="16"/>
          <w:szCs w:val="16"/>
        </w:rPr>
        <w:t>EXPUESTO LO ANTERIOR, LAS PARTES OTORGAN LAS SIGUIENTES:</w:t>
      </w:r>
    </w:p>
    <w:p w14:paraId="2CE20014" w14:textId="77777777" w:rsidR="00A8342D" w:rsidRPr="00C77849" w:rsidRDefault="00A8342D" w:rsidP="00A8342D">
      <w:pPr>
        <w:pStyle w:val="Textodecuerpo21"/>
        <w:rPr>
          <w:rFonts w:cs="Arial"/>
          <w:b/>
          <w:sz w:val="16"/>
          <w:szCs w:val="16"/>
        </w:rPr>
      </w:pPr>
      <w:r w:rsidRPr="00C77849">
        <w:rPr>
          <w:rFonts w:cs="Arial"/>
          <w:b/>
          <w:sz w:val="16"/>
          <w:szCs w:val="16"/>
        </w:rPr>
        <w:t>CLÁUSULAS</w:t>
      </w:r>
    </w:p>
    <w:p w14:paraId="7529C5B2"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PRIMERA.-</w:t>
      </w:r>
      <w:r w:rsidRPr="00C77849">
        <w:rPr>
          <w:rFonts w:cs="Arial"/>
          <w:b/>
          <w:sz w:val="16"/>
          <w:szCs w:val="16"/>
        </w:rPr>
        <w:tab/>
        <w:t>OBJETO.- “PARTICIPACIÓN CONJUNTA”.</w:t>
      </w:r>
    </w:p>
    <w:p w14:paraId="5E9233F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14:paraId="29E0D078" w14:textId="77777777" w:rsidR="00A8342D" w:rsidRPr="00C77849" w:rsidRDefault="00A8342D" w:rsidP="00A8342D">
      <w:pPr>
        <w:pStyle w:val="Textodecuerpo21"/>
        <w:ind w:left="1957" w:hanging="14"/>
        <w:rPr>
          <w:rFonts w:cs="Arial"/>
          <w:sz w:val="16"/>
          <w:szCs w:val="16"/>
        </w:rPr>
      </w:pPr>
      <w:r w:rsidRPr="00C77849">
        <w:rPr>
          <w:rFonts w:cs="Arial"/>
          <w:b/>
          <w:sz w:val="16"/>
          <w:szCs w:val="16"/>
        </w:rPr>
        <w:t>PARTICIPANTE “A”:</w:t>
      </w:r>
      <w:r w:rsidRPr="00C77849">
        <w:rPr>
          <w:rFonts w:cs="Arial"/>
          <w:sz w:val="16"/>
          <w:szCs w:val="16"/>
        </w:rPr>
        <w:t xml:space="preserve"> </w:t>
      </w:r>
      <w:r w:rsidRPr="00C77849">
        <w:rPr>
          <w:rFonts w:cs="Arial"/>
          <w:b/>
          <w:i/>
          <w:sz w:val="16"/>
          <w:szCs w:val="16"/>
          <w:u w:val="single"/>
        </w:rPr>
        <w:t>(DESCRIBIR LA PARTE QUE SE OBLIGA A SUMINISTRAR)</w:t>
      </w:r>
      <w:r w:rsidRPr="00C77849">
        <w:rPr>
          <w:rFonts w:cs="Arial"/>
          <w:sz w:val="16"/>
          <w:szCs w:val="16"/>
        </w:rPr>
        <w:t>.</w:t>
      </w:r>
    </w:p>
    <w:p w14:paraId="30AA4C7C" w14:textId="77777777" w:rsidR="00A8342D" w:rsidRPr="00C77849" w:rsidRDefault="00A8342D" w:rsidP="00A8342D">
      <w:pPr>
        <w:pStyle w:val="Textodecuerpo21"/>
        <w:ind w:left="1971"/>
        <w:rPr>
          <w:rFonts w:cs="Arial"/>
          <w:sz w:val="16"/>
          <w:szCs w:val="16"/>
        </w:rPr>
      </w:pPr>
      <w:r w:rsidRPr="00C77849">
        <w:rPr>
          <w:rFonts w:cs="Arial"/>
          <w:i/>
          <w:sz w:val="16"/>
          <w:szCs w:val="16"/>
          <w:u w:val="single"/>
        </w:rPr>
        <w:t xml:space="preserve">(CADA UNO DE LOS INTEGRANTES QUE CONFORMAN LA PARTICIPACIÓN CONJUNTA PARA LA PRESENTACIÓN </w:t>
      </w:r>
      <w:r w:rsidRPr="00C77849">
        <w:rPr>
          <w:rFonts w:cs="Arial"/>
          <w:i/>
          <w:sz w:val="16"/>
          <w:szCs w:val="16"/>
        </w:rPr>
        <w:t xml:space="preserve">DE </w:t>
      </w:r>
      <w:r w:rsidRPr="00C77849">
        <w:rPr>
          <w:rFonts w:cs="Arial"/>
          <w:sz w:val="16"/>
          <w:szCs w:val="16"/>
        </w:rPr>
        <w:t>PROPOSICIONES DEBERÁ DESCRIBIR LA PARTE QUE SE OBLIGA A ENTREGAR).</w:t>
      </w:r>
    </w:p>
    <w:p w14:paraId="1044F011"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SEGUNDA.-</w:t>
      </w:r>
      <w:r w:rsidRPr="00C77849">
        <w:rPr>
          <w:rFonts w:cs="Arial"/>
          <w:b/>
          <w:sz w:val="16"/>
          <w:szCs w:val="16"/>
        </w:rPr>
        <w:tab/>
        <w:t>REPRESENTANTE COMÚN Y OBLIGADO SOLIDARIO.</w:t>
      </w:r>
    </w:p>
    <w:p w14:paraId="3FBA6670"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CF89B3F" w14:textId="77777777" w:rsidR="00A8342D" w:rsidRPr="00C77849" w:rsidRDefault="00A8342D" w:rsidP="00A8342D">
      <w:pPr>
        <w:pStyle w:val="Textodecuerpo21"/>
        <w:ind w:left="1957" w:firstLine="14"/>
        <w:rPr>
          <w:rFonts w:cs="Arial"/>
          <w:sz w:val="16"/>
          <w:szCs w:val="16"/>
        </w:rPr>
      </w:pPr>
      <w:r w:rsidRPr="00C77849">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868A172" w14:textId="77777777" w:rsidR="00CB7197" w:rsidRPr="00C77849" w:rsidRDefault="00CB7197" w:rsidP="00A8342D">
      <w:pPr>
        <w:pStyle w:val="Textodecuerpo21"/>
        <w:ind w:left="1957" w:firstLine="14"/>
        <w:rPr>
          <w:rFonts w:cs="Arial"/>
          <w:sz w:val="16"/>
          <w:szCs w:val="16"/>
        </w:rPr>
      </w:pPr>
    </w:p>
    <w:p w14:paraId="01065913" w14:textId="77777777" w:rsidR="00CB7197" w:rsidRPr="00C77849" w:rsidRDefault="00CB7197" w:rsidP="00A8342D">
      <w:pPr>
        <w:pStyle w:val="Textodecuerpo21"/>
        <w:ind w:left="1957" w:firstLine="14"/>
        <w:rPr>
          <w:rFonts w:cs="Arial"/>
          <w:sz w:val="16"/>
          <w:szCs w:val="16"/>
        </w:rPr>
      </w:pPr>
    </w:p>
    <w:p w14:paraId="6B93EC64" w14:textId="77777777" w:rsidR="00CB7197" w:rsidRPr="00C77849" w:rsidRDefault="00CB7197" w:rsidP="00A8342D">
      <w:pPr>
        <w:pStyle w:val="Textodecuerpo21"/>
        <w:ind w:left="1957" w:firstLine="14"/>
        <w:rPr>
          <w:rFonts w:cs="Arial"/>
          <w:sz w:val="16"/>
          <w:szCs w:val="16"/>
        </w:rPr>
      </w:pPr>
    </w:p>
    <w:p w14:paraId="24E0A4E7" w14:textId="77777777" w:rsidR="00CB7197" w:rsidRPr="00C77849" w:rsidRDefault="00CB7197" w:rsidP="00A8342D">
      <w:pPr>
        <w:pStyle w:val="Textodecuerpo21"/>
        <w:ind w:left="1957" w:firstLine="14"/>
        <w:rPr>
          <w:rFonts w:cs="Arial"/>
          <w:sz w:val="16"/>
          <w:szCs w:val="16"/>
        </w:rPr>
      </w:pPr>
    </w:p>
    <w:p w14:paraId="5922F893" w14:textId="77777777" w:rsidR="00CB7197" w:rsidRPr="00C77849" w:rsidRDefault="00CB7197" w:rsidP="00A8342D">
      <w:pPr>
        <w:pStyle w:val="Textodecuerpo21"/>
        <w:ind w:left="1957" w:firstLine="14"/>
        <w:rPr>
          <w:rFonts w:cs="Arial"/>
          <w:sz w:val="16"/>
          <w:szCs w:val="16"/>
        </w:rPr>
      </w:pPr>
    </w:p>
    <w:p w14:paraId="2DA70442" w14:textId="77777777" w:rsidR="00CB7197" w:rsidRPr="00C77849" w:rsidRDefault="00CB7197" w:rsidP="00A8342D">
      <w:pPr>
        <w:pStyle w:val="Textodecuerpo21"/>
        <w:ind w:left="1957" w:firstLine="14"/>
        <w:rPr>
          <w:rFonts w:cs="Arial"/>
          <w:sz w:val="16"/>
          <w:szCs w:val="16"/>
        </w:rPr>
      </w:pPr>
    </w:p>
    <w:p w14:paraId="7B5B1E2E" w14:textId="77777777" w:rsidR="00CB7197" w:rsidRPr="00C77849" w:rsidRDefault="00CB7197" w:rsidP="00A8342D">
      <w:pPr>
        <w:pStyle w:val="Textodecuerpo21"/>
        <w:ind w:left="1957" w:firstLine="14"/>
        <w:rPr>
          <w:rFonts w:cs="Arial"/>
          <w:sz w:val="16"/>
          <w:szCs w:val="16"/>
        </w:rPr>
      </w:pPr>
    </w:p>
    <w:p w14:paraId="71A1D27A" w14:textId="77777777" w:rsidR="00CB7197" w:rsidRPr="00C77849" w:rsidRDefault="00CB7197" w:rsidP="00A8342D">
      <w:pPr>
        <w:pStyle w:val="Textodecuerpo21"/>
        <w:ind w:left="1957" w:firstLine="14"/>
        <w:rPr>
          <w:rFonts w:cs="Arial"/>
          <w:sz w:val="16"/>
          <w:szCs w:val="16"/>
        </w:rPr>
      </w:pPr>
    </w:p>
    <w:p w14:paraId="6814979E" w14:textId="77777777" w:rsidR="00CB7197" w:rsidRPr="00C77849" w:rsidRDefault="00CB7197" w:rsidP="00A8342D">
      <w:pPr>
        <w:pStyle w:val="Textodecuerpo21"/>
        <w:ind w:left="1957" w:firstLine="14"/>
        <w:rPr>
          <w:rFonts w:cs="Arial"/>
          <w:sz w:val="16"/>
          <w:szCs w:val="16"/>
        </w:rPr>
      </w:pPr>
    </w:p>
    <w:p w14:paraId="790967A1" w14:textId="77777777" w:rsidR="00CB7197" w:rsidRPr="00C77849" w:rsidRDefault="00CB7197" w:rsidP="00A8342D">
      <w:pPr>
        <w:pStyle w:val="Textodecuerpo21"/>
        <w:ind w:left="1957" w:firstLine="14"/>
        <w:rPr>
          <w:rFonts w:cs="Arial"/>
          <w:sz w:val="16"/>
          <w:szCs w:val="16"/>
        </w:rPr>
      </w:pPr>
    </w:p>
    <w:p w14:paraId="78D98684" w14:textId="77777777" w:rsidR="00A8342D" w:rsidRPr="00C77849" w:rsidRDefault="00A8342D" w:rsidP="00A8342D">
      <w:pPr>
        <w:pStyle w:val="Textodecuerpo21"/>
        <w:ind w:left="1971" w:hanging="1431"/>
        <w:rPr>
          <w:rFonts w:cs="Arial"/>
          <w:b/>
          <w:sz w:val="16"/>
          <w:szCs w:val="16"/>
        </w:rPr>
      </w:pPr>
      <w:r w:rsidRPr="00C77849">
        <w:rPr>
          <w:rFonts w:cs="Arial"/>
          <w:b/>
          <w:sz w:val="16"/>
          <w:szCs w:val="16"/>
        </w:rPr>
        <w:t xml:space="preserve">TERCERA.- </w:t>
      </w:r>
      <w:r w:rsidRPr="00C77849">
        <w:rPr>
          <w:rFonts w:cs="Arial"/>
          <w:b/>
          <w:sz w:val="16"/>
          <w:szCs w:val="16"/>
        </w:rPr>
        <w:tab/>
        <w:t>DEL COBRO DE LAS COMPROBANTE FISCAL DIGITALS.</w:t>
      </w:r>
    </w:p>
    <w:p w14:paraId="4C0A800C"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 xml:space="preserve"> CONVIENEN EXPRESAMENTE, QUE “EL PARTICIPANTE______ </w:t>
      </w:r>
      <w:r w:rsidRPr="00C77849">
        <w:rPr>
          <w:rFonts w:cs="Arial"/>
          <w:b/>
          <w:i/>
          <w:sz w:val="16"/>
          <w:szCs w:val="16"/>
          <w:u w:val="single"/>
        </w:rPr>
        <w:t>(LOS PARTICIPANTES, DEBERÁN INDICAR CUÁL DE ELLOS ESTARÁ FACULTADO PARA REALIZAR EL COBRO)</w:t>
      </w:r>
      <w:r w:rsidRPr="00C77849">
        <w:rPr>
          <w:rFonts w:cs="Arial"/>
          <w:sz w:val="16"/>
          <w:szCs w:val="16"/>
        </w:rPr>
        <w:t>, PARA EFECTUAR EL COBRO DE LAS COMPROBANTE FISCAL DIGITALS RELATIVAS AL SERVICIO QUE SE PRESTE AL IMSS, CON MOTIVO DEL CONTRATO QUE SE DERIVE DE LA INVITACIÓN PÚBLICA NÚMERO _________.</w:t>
      </w:r>
    </w:p>
    <w:p w14:paraId="49DF1D35" w14:textId="77777777" w:rsidR="00A8342D" w:rsidRPr="00C77849" w:rsidRDefault="00A8342D" w:rsidP="00A8342D">
      <w:pPr>
        <w:pStyle w:val="Textodecuerpo21"/>
        <w:ind w:left="1985" w:hanging="1425"/>
        <w:rPr>
          <w:rFonts w:cs="Arial"/>
          <w:b/>
          <w:sz w:val="16"/>
          <w:szCs w:val="16"/>
        </w:rPr>
      </w:pPr>
      <w:r w:rsidRPr="00C77849">
        <w:rPr>
          <w:rFonts w:cs="Arial"/>
          <w:b/>
          <w:sz w:val="16"/>
          <w:szCs w:val="16"/>
        </w:rPr>
        <w:t xml:space="preserve">CUARTA.- </w:t>
      </w:r>
      <w:r w:rsidRPr="00C77849">
        <w:rPr>
          <w:rFonts w:cs="Arial"/>
          <w:b/>
          <w:sz w:val="16"/>
          <w:szCs w:val="16"/>
        </w:rPr>
        <w:tab/>
        <w:t>VIGENCIA.</w:t>
      </w:r>
    </w:p>
    <w:p w14:paraId="0F7053B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proofErr w:type="gramStart"/>
      <w:r w:rsidRPr="00C77849">
        <w:rPr>
          <w:rFonts w:cs="Arial"/>
          <w:b/>
          <w:sz w:val="16"/>
          <w:szCs w:val="16"/>
        </w:rPr>
        <w:t>“</w:t>
      </w:r>
      <w:r w:rsidRPr="00C77849">
        <w:rPr>
          <w:rFonts w:cs="Arial"/>
          <w:sz w:val="16"/>
          <w:szCs w:val="16"/>
        </w:rPr>
        <w:t xml:space="preserve"> CONVIENEN</w:t>
      </w:r>
      <w:proofErr w:type="gramEnd"/>
      <w:r w:rsidRPr="00C77849">
        <w:rPr>
          <w:rFonts w:cs="Arial"/>
          <w:sz w:val="16"/>
          <w:szCs w:val="16"/>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14:paraId="63488F09" w14:textId="77777777" w:rsidR="00A8342D" w:rsidRPr="00C77849" w:rsidRDefault="00A8342D" w:rsidP="00A8342D">
      <w:pPr>
        <w:pStyle w:val="Textodecuerpo21"/>
        <w:ind w:left="1999" w:hanging="1459"/>
        <w:rPr>
          <w:rFonts w:cs="Arial"/>
          <w:b/>
          <w:sz w:val="16"/>
          <w:szCs w:val="16"/>
        </w:rPr>
      </w:pPr>
      <w:r w:rsidRPr="00C77849">
        <w:rPr>
          <w:rFonts w:cs="Arial"/>
          <w:b/>
          <w:sz w:val="16"/>
          <w:szCs w:val="16"/>
        </w:rPr>
        <w:t>QUINTA.-</w:t>
      </w:r>
      <w:r w:rsidRPr="00C77849">
        <w:rPr>
          <w:rFonts w:cs="Arial"/>
          <w:b/>
          <w:sz w:val="16"/>
          <w:szCs w:val="16"/>
        </w:rPr>
        <w:tab/>
        <w:t>OBLIGACIONES.</w:t>
      </w:r>
    </w:p>
    <w:p w14:paraId="71A43A43"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45C0F0E"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14:paraId="1ABA6986" w14:textId="77777777" w:rsidR="00A8342D" w:rsidRPr="00C77849" w:rsidRDefault="00A8342D" w:rsidP="00A8342D">
      <w:pPr>
        <w:pStyle w:val="Textodecuerpo21"/>
        <w:ind w:left="1957" w:firstLine="14"/>
        <w:rPr>
          <w:rFonts w:cs="Arial"/>
          <w:sz w:val="16"/>
          <w:szCs w:val="16"/>
        </w:rPr>
      </w:pPr>
      <w:r w:rsidRPr="00C77849">
        <w:rPr>
          <w:rFonts w:cs="Arial"/>
          <w:sz w:val="16"/>
          <w:szCs w:val="16"/>
        </w:rPr>
        <w:t xml:space="preserve">LEÍDO QUE FUE EL PRESENTE CONVENIO POR </w:t>
      </w:r>
      <w:r w:rsidRPr="00C77849">
        <w:rPr>
          <w:rFonts w:cs="Arial"/>
          <w:b/>
          <w:sz w:val="16"/>
          <w:szCs w:val="16"/>
        </w:rPr>
        <w:t>“LAS PARTES”</w:t>
      </w:r>
      <w:r w:rsidRPr="00C77849">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C77849">
        <w:rPr>
          <w:rFonts w:cs="Arial"/>
          <w:sz w:val="16"/>
          <w:szCs w:val="16"/>
        </w:rPr>
        <w:t>DE</w:t>
      </w:r>
      <w:proofErr w:type="spellEnd"/>
      <w:r w:rsidRPr="00C77849">
        <w:rPr>
          <w:rFonts w:cs="Arial"/>
          <w:sz w:val="16"/>
          <w:szCs w:val="16"/>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C77849" w14:paraId="15BFF0AE" w14:textId="77777777" w:rsidTr="00CB7197">
        <w:tc>
          <w:tcPr>
            <w:tcW w:w="3600" w:type="dxa"/>
            <w:tcBorders>
              <w:bottom w:val="single" w:sz="4" w:space="0" w:color="000000"/>
            </w:tcBorders>
          </w:tcPr>
          <w:p w14:paraId="7C6F008F" w14:textId="77777777" w:rsidR="00A8342D" w:rsidRPr="00C77849" w:rsidRDefault="00A8342D" w:rsidP="00CB7197">
            <w:pPr>
              <w:pStyle w:val="Textodecuerpo21"/>
              <w:snapToGrid w:val="0"/>
              <w:ind w:left="540" w:hanging="540"/>
              <w:rPr>
                <w:rFonts w:cs="Arial"/>
                <w:b/>
                <w:sz w:val="16"/>
                <w:szCs w:val="16"/>
              </w:rPr>
            </w:pPr>
            <w:r w:rsidRPr="00C77849">
              <w:rPr>
                <w:rFonts w:cs="Arial"/>
                <w:sz w:val="16"/>
                <w:szCs w:val="16"/>
              </w:rPr>
              <w:t>“</w:t>
            </w:r>
            <w:r w:rsidRPr="00C77849">
              <w:rPr>
                <w:rFonts w:cs="Arial"/>
                <w:b/>
                <w:sz w:val="16"/>
                <w:szCs w:val="16"/>
              </w:rPr>
              <w:t>EL PARTICIPANTE A”</w:t>
            </w:r>
          </w:p>
        </w:tc>
        <w:tc>
          <w:tcPr>
            <w:tcW w:w="720" w:type="dxa"/>
          </w:tcPr>
          <w:p w14:paraId="497567B5" w14:textId="77777777" w:rsidR="00A8342D" w:rsidRPr="00C77849" w:rsidRDefault="00A8342D" w:rsidP="00CB7197">
            <w:pPr>
              <w:pStyle w:val="Textodecuerpo21"/>
              <w:snapToGrid w:val="0"/>
              <w:ind w:hanging="540"/>
              <w:rPr>
                <w:rFonts w:cs="Arial"/>
                <w:sz w:val="16"/>
                <w:szCs w:val="16"/>
              </w:rPr>
            </w:pPr>
          </w:p>
          <w:p w14:paraId="38186B0A" w14:textId="77777777" w:rsidR="00A8342D" w:rsidRPr="00C77849" w:rsidRDefault="00A8342D" w:rsidP="00CB7197">
            <w:pPr>
              <w:pStyle w:val="Textodecuerpo21"/>
              <w:ind w:hanging="540"/>
              <w:rPr>
                <w:rFonts w:cs="Arial"/>
                <w:sz w:val="16"/>
                <w:szCs w:val="16"/>
              </w:rPr>
            </w:pPr>
          </w:p>
          <w:p w14:paraId="1BCF21C5" w14:textId="77777777" w:rsidR="00A8342D" w:rsidRPr="00C77849" w:rsidRDefault="00A8342D" w:rsidP="00CB7197">
            <w:pPr>
              <w:pStyle w:val="Textodecuerpo21"/>
              <w:ind w:hanging="540"/>
              <w:rPr>
                <w:rFonts w:cs="Arial"/>
                <w:sz w:val="16"/>
                <w:szCs w:val="16"/>
              </w:rPr>
            </w:pPr>
          </w:p>
        </w:tc>
        <w:tc>
          <w:tcPr>
            <w:tcW w:w="3240" w:type="dxa"/>
            <w:tcBorders>
              <w:bottom w:val="single" w:sz="4" w:space="0" w:color="000000"/>
            </w:tcBorders>
          </w:tcPr>
          <w:p w14:paraId="744F52D0" w14:textId="77777777" w:rsidR="00A8342D" w:rsidRPr="00C77849" w:rsidRDefault="00A8342D" w:rsidP="00CB7197">
            <w:pPr>
              <w:pStyle w:val="Textodecuerpo21"/>
              <w:snapToGrid w:val="0"/>
              <w:ind w:hanging="540"/>
              <w:rPr>
                <w:rFonts w:cs="Arial"/>
                <w:b/>
                <w:sz w:val="16"/>
                <w:szCs w:val="16"/>
              </w:rPr>
            </w:pPr>
            <w:r w:rsidRPr="00C77849">
              <w:rPr>
                <w:rFonts w:cs="Arial"/>
                <w:b/>
                <w:sz w:val="16"/>
                <w:szCs w:val="16"/>
              </w:rPr>
              <w:t xml:space="preserve">     “EL PARTICIPANTE B”</w:t>
            </w:r>
          </w:p>
          <w:p w14:paraId="2228E402" w14:textId="77777777" w:rsidR="00A8342D" w:rsidRPr="00C77849" w:rsidRDefault="00A8342D" w:rsidP="00CB7197">
            <w:pPr>
              <w:pStyle w:val="Textodecuerpo21"/>
              <w:ind w:hanging="540"/>
              <w:rPr>
                <w:rFonts w:cs="Arial"/>
                <w:b/>
                <w:sz w:val="16"/>
                <w:szCs w:val="16"/>
              </w:rPr>
            </w:pPr>
          </w:p>
        </w:tc>
      </w:tr>
      <w:tr w:rsidR="00A8342D" w:rsidRPr="00C77849" w14:paraId="0D168C39" w14:textId="77777777" w:rsidTr="00CB7197">
        <w:tc>
          <w:tcPr>
            <w:tcW w:w="3600" w:type="dxa"/>
            <w:tcBorders>
              <w:top w:val="single" w:sz="4" w:space="0" w:color="000000"/>
            </w:tcBorders>
          </w:tcPr>
          <w:p w14:paraId="7F80EF6A" w14:textId="77777777" w:rsidR="00A8342D" w:rsidRPr="00C77849" w:rsidRDefault="00A8342D" w:rsidP="00CB7197">
            <w:pPr>
              <w:pStyle w:val="Ttulo3"/>
              <w:numPr>
                <w:ilvl w:val="0"/>
                <w:numId w:val="0"/>
              </w:numPr>
              <w:snapToGrid w:val="0"/>
              <w:spacing w:before="0" w:after="0"/>
              <w:jc w:val="both"/>
              <w:rPr>
                <w:rFonts w:cs="Arial"/>
                <w:sz w:val="16"/>
                <w:szCs w:val="16"/>
              </w:rPr>
            </w:pPr>
            <w:r w:rsidRPr="00C77849">
              <w:rPr>
                <w:rFonts w:cs="Arial"/>
                <w:sz w:val="16"/>
                <w:szCs w:val="16"/>
              </w:rPr>
              <w:t>NOMBRE Y CARGO</w:t>
            </w:r>
          </w:p>
          <w:p w14:paraId="106DBC28"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c>
          <w:tcPr>
            <w:tcW w:w="720" w:type="dxa"/>
          </w:tcPr>
          <w:p w14:paraId="5CD80DBE" w14:textId="77777777" w:rsidR="00A8342D" w:rsidRPr="00C77849" w:rsidRDefault="00A8342D" w:rsidP="00CB7197">
            <w:pPr>
              <w:pStyle w:val="Textodecuerpo21"/>
              <w:snapToGrid w:val="0"/>
              <w:ind w:hanging="540"/>
              <w:rPr>
                <w:rFonts w:cs="Arial"/>
                <w:sz w:val="16"/>
                <w:szCs w:val="16"/>
              </w:rPr>
            </w:pPr>
          </w:p>
        </w:tc>
        <w:tc>
          <w:tcPr>
            <w:tcW w:w="3240" w:type="dxa"/>
            <w:tcBorders>
              <w:top w:val="single" w:sz="4" w:space="0" w:color="000000"/>
            </w:tcBorders>
          </w:tcPr>
          <w:p w14:paraId="6794093D" w14:textId="77777777" w:rsidR="00A8342D" w:rsidRPr="00C77849" w:rsidRDefault="00A8342D" w:rsidP="00CB7197">
            <w:pPr>
              <w:snapToGrid w:val="0"/>
              <w:jc w:val="both"/>
              <w:rPr>
                <w:rFonts w:ascii="Arial" w:hAnsi="Arial" w:cs="Arial"/>
                <w:b/>
                <w:sz w:val="16"/>
                <w:szCs w:val="16"/>
              </w:rPr>
            </w:pPr>
            <w:r w:rsidRPr="00C77849">
              <w:rPr>
                <w:rFonts w:ascii="Arial" w:hAnsi="Arial" w:cs="Arial"/>
                <w:b/>
                <w:sz w:val="16"/>
                <w:szCs w:val="16"/>
              </w:rPr>
              <w:t xml:space="preserve">NOMBRE Y CARGO </w:t>
            </w:r>
          </w:p>
          <w:p w14:paraId="3533537C"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r>
    </w:tbl>
    <w:p w14:paraId="350E27D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B1A773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5C16E1"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E67B8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91C95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890B16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F1B32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729BA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C986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92A244E"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0BF992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635EA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440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9C7CE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02EB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BCEDE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0C0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E0A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9E7C2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50E14F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486E4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BA719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A41CED" w14:textId="77777777" w:rsidR="00AD760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F661A1"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0C1370"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B528122"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30E033" w14:textId="77777777" w:rsidR="000656B8" w:rsidRPr="00C77849"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15DF1D"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1D4C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0DAD9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C92577" w14:textId="77777777" w:rsidR="00AD7609" w:rsidRPr="00C77849" w:rsidRDefault="00AD7609" w:rsidP="00AD7609">
      <w:pPr>
        <w:pStyle w:val="Puesto"/>
        <w:rPr>
          <w:rFonts w:ascii="Arial" w:hAnsi="Arial" w:cs="Arial"/>
          <w:sz w:val="24"/>
          <w:szCs w:val="24"/>
        </w:rPr>
      </w:pPr>
      <w:r w:rsidRPr="00C77849">
        <w:rPr>
          <w:rFonts w:ascii="Arial" w:hAnsi="Arial" w:cs="Arial"/>
          <w:sz w:val="24"/>
          <w:szCs w:val="24"/>
        </w:rPr>
        <w:lastRenderedPageBreak/>
        <w:t>ANEXO NÚMERO 2 (DOS)</w:t>
      </w:r>
    </w:p>
    <w:p w14:paraId="44AF1521" w14:textId="77777777" w:rsidR="00AD7609" w:rsidRPr="00C77849" w:rsidRDefault="00AD7609" w:rsidP="00AD7609">
      <w:pPr>
        <w:pStyle w:val="Textoindependiente21"/>
        <w:jc w:val="both"/>
        <w:rPr>
          <w:rFonts w:ascii="Arial" w:hAnsi="Arial" w:cs="Arial"/>
          <w:b/>
          <w:sz w:val="16"/>
          <w:szCs w:val="16"/>
        </w:rPr>
      </w:pPr>
    </w:p>
    <w:p w14:paraId="0BCA7719"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INSTITUTO MEXICANO DEL SEGURO SOCIAL</w:t>
      </w:r>
    </w:p>
    <w:p w14:paraId="7147A0F8"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CONVOCANTE</w:t>
      </w:r>
    </w:p>
    <w:p w14:paraId="63F72E59" w14:textId="77777777" w:rsidR="00AD7609" w:rsidRPr="00C77849" w:rsidRDefault="00AD7609" w:rsidP="00AD7609">
      <w:pPr>
        <w:pStyle w:val="Textoindependiente"/>
        <w:jc w:val="both"/>
        <w:rPr>
          <w:rFonts w:ascii="Arial" w:hAnsi="Arial" w:cs="Arial"/>
          <w:sz w:val="16"/>
          <w:szCs w:val="16"/>
        </w:rPr>
      </w:pPr>
      <w:r w:rsidRPr="00C77849">
        <w:rPr>
          <w:rFonts w:ascii="Arial" w:hAnsi="Arial" w:cs="Arial"/>
          <w:b/>
          <w:bCs/>
          <w:sz w:val="16"/>
          <w:szCs w:val="16"/>
        </w:rPr>
        <w:t>(__________</w:t>
      </w:r>
      <w:r w:rsidRPr="00C77849">
        <w:rPr>
          <w:rFonts w:ascii="Arial" w:hAnsi="Arial" w:cs="Arial"/>
          <w:b/>
          <w:bCs/>
          <w:sz w:val="16"/>
          <w:szCs w:val="16"/>
          <w:u w:val="single"/>
        </w:rPr>
        <w:t>NOMBRE</w:t>
      </w:r>
      <w:r w:rsidRPr="00C77849">
        <w:rPr>
          <w:rFonts w:ascii="Arial" w:hAnsi="Arial" w:cs="Arial"/>
          <w:b/>
          <w:bCs/>
          <w:sz w:val="16"/>
          <w:szCs w:val="16"/>
        </w:rPr>
        <w:t>________)</w:t>
      </w:r>
      <w:r w:rsidRPr="00C77849">
        <w:rPr>
          <w:rFonts w:ascii="Arial" w:hAnsi="Arial" w:cs="Arial"/>
          <w:sz w:val="16"/>
          <w:szCs w:val="16"/>
        </w:rPr>
        <w:t xml:space="preserve"> EN MI CARÁCTER DE REPRESENTANTE LEGAL DE LA </w:t>
      </w:r>
      <w:r w:rsidRPr="00C77849">
        <w:rPr>
          <w:rFonts w:ascii="Arial" w:hAnsi="Arial" w:cs="Arial"/>
          <w:b/>
          <w:bCs/>
          <w:sz w:val="16"/>
          <w:szCs w:val="16"/>
        </w:rPr>
        <w:t>(__________</w:t>
      </w:r>
      <w:r w:rsidRPr="00C77849">
        <w:rPr>
          <w:rFonts w:ascii="Arial" w:hAnsi="Arial" w:cs="Arial"/>
          <w:b/>
          <w:bCs/>
          <w:sz w:val="16"/>
          <w:szCs w:val="16"/>
          <w:u w:val="single"/>
        </w:rPr>
        <w:t>NOMBRE O RAZÓN SOCIAL DE LA EMPRESA</w:t>
      </w:r>
      <w:r w:rsidRPr="00C77849">
        <w:rPr>
          <w:rFonts w:ascii="Arial" w:hAnsi="Arial" w:cs="Arial"/>
          <w:b/>
          <w:bCs/>
          <w:sz w:val="16"/>
          <w:szCs w:val="16"/>
        </w:rPr>
        <w:t>________)</w:t>
      </w:r>
      <w:r w:rsidRPr="00C77849">
        <w:rPr>
          <w:rFonts w:ascii="Arial" w:hAnsi="Arial" w:cs="Arial"/>
          <w:sz w:val="16"/>
          <w:szCs w:val="16"/>
        </w:rPr>
        <w:t>, Y EN TÉRMINOS DEL NUMERAL 6, REQUISITOS QUE DEBERAN CUMPLIR LOS LICITANTES,  DE LA CONVOCATORIA DE LA INVITACION A CUANDO MENOS TRES PERSONAS NO.______________________________, MANIFIESTO LO SIGUIENTE:</w:t>
      </w:r>
    </w:p>
    <w:p w14:paraId="1CB9E7AC" w14:textId="77777777" w:rsidR="00AD7609" w:rsidRPr="00C77849" w:rsidRDefault="00AD7609" w:rsidP="00AD7609">
      <w:pPr>
        <w:jc w:val="both"/>
        <w:rPr>
          <w:rFonts w:ascii="Arial" w:hAnsi="Arial" w:cs="Arial"/>
          <w:sz w:val="16"/>
          <w:szCs w:val="16"/>
        </w:rPr>
      </w:pPr>
    </w:p>
    <w:p w14:paraId="22F97512" w14:textId="77777777" w:rsidR="00AD7609" w:rsidRPr="00C77849" w:rsidRDefault="00AD7609" w:rsidP="00AD7609">
      <w:pPr>
        <w:jc w:val="both"/>
        <w:rPr>
          <w:rFonts w:ascii="Arial" w:hAnsi="Arial" w:cs="Arial"/>
          <w:sz w:val="16"/>
          <w:szCs w:val="16"/>
        </w:rPr>
      </w:pPr>
    </w:p>
    <w:p w14:paraId="570D073C" w14:textId="77777777" w:rsidR="00AD7609" w:rsidRPr="00C77849" w:rsidRDefault="00AD7609" w:rsidP="00AD7609">
      <w:pPr>
        <w:pStyle w:val="Listaconvietas"/>
        <w:numPr>
          <w:ilvl w:val="0"/>
          <w:numId w:val="6"/>
        </w:numPr>
        <w:jc w:val="both"/>
        <w:rPr>
          <w:rFonts w:ascii="Arial" w:hAnsi="Arial" w:cs="Arial"/>
          <w:b/>
          <w:sz w:val="16"/>
          <w:szCs w:val="16"/>
        </w:rPr>
      </w:pPr>
      <w:r w:rsidRPr="00C77849">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14:paraId="29DB5E84" w14:textId="77777777" w:rsidR="00AD7609" w:rsidRPr="00C77849" w:rsidRDefault="00AD7609" w:rsidP="00AD7609">
      <w:pPr>
        <w:pStyle w:val="Listaconvietas"/>
        <w:numPr>
          <w:ilvl w:val="0"/>
          <w:numId w:val="6"/>
        </w:numPr>
        <w:jc w:val="both"/>
        <w:rPr>
          <w:rFonts w:ascii="Arial" w:hAnsi="Arial" w:cs="Arial"/>
          <w:b/>
          <w:bCs/>
          <w:sz w:val="16"/>
          <w:szCs w:val="16"/>
        </w:rPr>
      </w:pPr>
      <w:r w:rsidRPr="00C77849">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77849">
        <w:rPr>
          <w:rFonts w:ascii="Arial" w:hAnsi="Arial" w:cs="Arial"/>
          <w:b/>
          <w:bCs/>
          <w:sz w:val="16"/>
          <w:szCs w:val="16"/>
        </w:rPr>
        <w:t xml:space="preserve">. </w:t>
      </w:r>
    </w:p>
    <w:p w14:paraId="5FC5BFFF" w14:textId="77777777" w:rsidR="00AD7609" w:rsidRPr="00C77849" w:rsidRDefault="00AD7609" w:rsidP="00AD7609">
      <w:pPr>
        <w:pStyle w:val="Prrafodelista"/>
        <w:jc w:val="both"/>
        <w:rPr>
          <w:rFonts w:ascii="Arial" w:hAnsi="Arial" w:cs="Arial"/>
          <w:sz w:val="16"/>
          <w:szCs w:val="16"/>
        </w:rPr>
      </w:pPr>
    </w:p>
    <w:p w14:paraId="406395DE" w14:textId="77777777" w:rsidR="00AD7609" w:rsidRPr="00C77849" w:rsidRDefault="00AD7609" w:rsidP="00AD7609">
      <w:pPr>
        <w:jc w:val="both"/>
        <w:rPr>
          <w:rFonts w:ascii="Arial" w:hAnsi="Arial" w:cs="Arial"/>
          <w:sz w:val="16"/>
          <w:szCs w:val="16"/>
        </w:rPr>
      </w:pPr>
    </w:p>
    <w:p w14:paraId="477945A2" w14:textId="77777777" w:rsidR="00AD7609" w:rsidRPr="00C77849" w:rsidRDefault="00AD7609" w:rsidP="00AD7609">
      <w:pPr>
        <w:jc w:val="both"/>
        <w:rPr>
          <w:rFonts w:ascii="Arial" w:hAnsi="Arial" w:cs="Arial"/>
          <w:sz w:val="16"/>
          <w:szCs w:val="16"/>
        </w:rPr>
      </w:pPr>
    </w:p>
    <w:p w14:paraId="1271257B" w14:textId="77777777" w:rsidR="00AD7609" w:rsidRPr="00C77849" w:rsidRDefault="00AD7609" w:rsidP="00AD7609">
      <w:pPr>
        <w:pStyle w:val="Ttulo3"/>
        <w:jc w:val="both"/>
        <w:rPr>
          <w:rFonts w:cs="Arial"/>
          <w:sz w:val="16"/>
          <w:szCs w:val="16"/>
        </w:rPr>
      </w:pPr>
      <w:r w:rsidRPr="00C77849">
        <w:rPr>
          <w:rFonts w:cs="Arial"/>
          <w:sz w:val="16"/>
          <w:szCs w:val="16"/>
        </w:rPr>
        <w:t>LUGAR Y FECHA</w:t>
      </w:r>
    </w:p>
    <w:p w14:paraId="19B79A0E" w14:textId="77777777" w:rsidR="00AD7609" w:rsidRPr="00C77849" w:rsidRDefault="00AD7609" w:rsidP="00AD7609">
      <w:pPr>
        <w:jc w:val="both"/>
        <w:rPr>
          <w:rFonts w:ascii="Arial" w:hAnsi="Arial" w:cs="Arial"/>
          <w:sz w:val="16"/>
          <w:szCs w:val="16"/>
        </w:rPr>
      </w:pPr>
    </w:p>
    <w:p w14:paraId="339DD1AB" w14:textId="77777777" w:rsidR="00AD7609" w:rsidRPr="00C77849" w:rsidRDefault="00AD7609" w:rsidP="00AD7609">
      <w:pPr>
        <w:jc w:val="both"/>
        <w:rPr>
          <w:rFonts w:ascii="Arial" w:hAnsi="Arial" w:cs="Arial"/>
          <w:sz w:val="16"/>
          <w:szCs w:val="16"/>
        </w:rPr>
      </w:pPr>
    </w:p>
    <w:p w14:paraId="48816B02" w14:textId="77777777" w:rsidR="00AD7609" w:rsidRPr="00C77849" w:rsidRDefault="00AD7609" w:rsidP="00AD7609">
      <w:pPr>
        <w:jc w:val="center"/>
        <w:rPr>
          <w:rFonts w:ascii="Arial" w:hAnsi="Arial" w:cs="Arial"/>
          <w:sz w:val="16"/>
          <w:szCs w:val="16"/>
        </w:rPr>
      </w:pPr>
      <w:r w:rsidRPr="00C77849">
        <w:rPr>
          <w:rFonts w:ascii="Arial" w:hAnsi="Arial" w:cs="Arial"/>
          <w:sz w:val="16"/>
          <w:szCs w:val="16"/>
        </w:rPr>
        <w:t>___________________________________________________</w:t>
      </w:r>
    </w:p>
    <w:p w14:paraId="27F2F60F" w14:textId="77777777" w:rsidR="00AD7609" w:rsidRPr="00C77849" w:rsidRDefault="00AD7609" w:rsidP="00AD7609">
      <w:pPr>
        <w:pStyle w:val="Textoindependiente"/>
        <w:jc w:val="center"/>
        <w:rPr>
          <w:rFonts w:ascii="Arial" w:hAnsi="Arial" w:cs="Arial"/>
          <w:b/>
          <w:sz w:val="16"/>
          <w:szCs w:val="16"/>
        </w:rPr>
      </w:pPr>
      <w:r w:rsidRPr="00C77849">
        <w:rPr>
          <w:rFonts w:ascii="Arial" w:hAnsi="Arial" w:cs="Arial"/>
          <w:b/>
          <w:sz w:val="16"/>
          <w:szCs w:val="16"/>
        </w:rPr>
        <w:t>(NOMBRE Y FIRMA DEL REPRESENTANTE LEGAL)</w:t>
      </w:r>
    </w:p>
    <w:p w14:paraId="2ED65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FF595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213C57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8B0BC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04F5E7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E86D5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B6DE6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7FA3D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BD110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43DE2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ADCA6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3A4AD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555B1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94646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DCEF1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8CCB16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FBF704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E43FB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0CEE8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768F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AF1AC5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46E1D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F6762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5CE53"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390AB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CC9A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B1B88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0011B7"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2B4860D"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87822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3980AE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E7DEE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5EC4E4"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B44688"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291DE"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A2CFE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30EE47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5F0292" w14:textId="77777777" w:rsidR="004E0DF4" w:rsidRPr="00C77849" w:rsidRDefault="004E0DF4" w:rsidP="004E0DF4">
      <w:pPr>
        <w:pStyle w:val="Textoindependiente"/>
        <w:jc w:val="center"/>
        <w:rPr>
          <w:rFonts w:ascii="Arial" w:hAnsi="Arial" w:cs="Arial"/>
          <w:b/>
          <w:szCs w:val="24"/>
        </w:rPr>
      </w:pPr>
      <w:r w:rsidRPr="00C77849">
        <w:rPr>
          <w:rFonts w:ascii="Arial" w:hAnsi="Arial" w:cs="Arial"/>
          <w:b/>
          <w:szCs w:val="24"/>
        </w:rPr>
        <w:t>ANEXO NÚMERO 3 (TRES)</w:t>
      </w:r>
    </w:p>
    <w:p w14:paraId="60F25901" w14:textId="77777777" w:rsidR="004E0DF4" w:rsidRPr="00C77849" w:rsidRDefault="004E0DF4" w:rsidP="004E0DF4">
      <w:pPr>
        <w:jc w:val="both"/>
        <w:rPr>
          <w:rFonts w:ascii="Arial" w:hAnsi="Arial" w:cs="Arial"/>
          <w:b/>
          <w:sz w:val="16"/>
          <w:szCs w:val="16"/>
        </w:rPr>
      </w:pPr>
    </w:p>
    <w:p w14:paraId="4C4D5D85" w14:textId="77777777" w:rsidR="004E0DF4" w:rsidRPr="00C77849" w:rsidRDefault="004E0DF4" w:rsidP="004E0DF4">
      <w:pPr>
        <w:jc w:val="both"/>
        <w:rPr>
          <w:rFonts w:ascii="Arial" w:hAnsi="Arial" w:cs="Arial"/>
          <w:sz w:val="16"/>
          <w:szCs w:val="16"/>
        </w:rPr>
      </w:pPr>
    </w:p>
    <w:p w14:paraId="4F098F35" w14:textId="77777777" w:rsidR="004E0DF4" w:rsidRPr="00C77849" w:rsidRDefault="004E0DF4" w:rsidP="004E0DF4">
      <w:pPr>
        <w:pStyle w:val="Textoindependiente"/>
        <w:jc w:val="both"/>
        <w:rPr>
          <w:rFonts w:ascii="Arial" w:hAnsi="Arial" w:cs="Arial"/>
          <w:b/>
          <w:sz w:val="16"/>
          <w:szCs w:val="16"/>
        </w:rPr>
      </w:pPr>
      <w:r w:rsidRPr="00C77849">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3CC7C091" w14:textId="77777777" w:rsidR="004E0DF4" w:rsidRPr="00C77849" w:rsidRDefault="004E0DF4" w:rsidP="004E0DF4">
      <w:pPr>
        <w:pStyle w:val="Textoindependienteprimerasangra2"/>
        <w:jc w:val="both"/>
        <w:rPr>
          <w:rFonts w:ascii="Arial" w:hAnsi="Arial" w:cs="Arial"/>
          <w:b/>
          <w:i/>
          <w:sz w:val="16"/>
          <w:szCs w:val="16"/>
          <w:u w:val="single"/>
        </w:rPr>
      </w:pPr>
      <w:r w:rsidRPr="00C77849">
        <w:rPr>
          <w:rFonts w:ascii="Arial" w:hAnsi="Arial" w:cs="Arial"/>
          <w:b/>
          <w:i/>
          <w:sz w:val="16"/>
          <w:szCs w:val="16"/>
          <w:u w:val="single"/>
        </w:rPr>
        <w:t>NOTA</w:t>
      </w:r>
      <w:proofErr w:type="gramStart"/>
      <w:r w:rsidRPr="00C77849">
        <w:rPr>
          <w:rFonts w:ascii="Arial" w:hAnsi="Arial" w:cs="Arial"/>
          <w:b/>
          <w:i/>
          <w:sz w:val="16"/>
          <w:szCs w:val="16"/>
          <w:u w:val="single"/>
        </w:rPr>
        <w:t>:  El</w:t>
      </w:r>
      <w:proofErr w:type="gramEnd"/>
      <w:r w:rsidRPr="00C77849">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14:paraId="56334C1F" w14:textId="77777777" w:rsidR="004E0DF4" w:rsidRPr="00C77849" w:rsidRDefault="004E0DF4" w:rsidP="004E0DF4">
      <w:pPr>
        <w:widowControl w:val="0"/>
        <w:autoSpaceDE w:val="0"/>
        <w:jc w:val="both"/>
        <w:rPr>
          <w:rFonts w:ascii="Arial" w:hAnsi="Arial" w:cs="Arial"/>
          <w:sz w:val="16"/>
          <w:szCs w:val="16"/>
        </w:rPr>
      </w:pPr>
    </w:p>
    <w:p w14:paraId="08FC2C1D"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______</w:t>
      </w:r>
      <w:proofErr w:type="spellStart"/>
      <w:r w:rsidRPr="00C77849">
        <w:rPr>
          <w:rFonts w:ascii="Arial" w:hAnsi="Arial" w:cs="Arial"/>
          <w:sz w:val="16"/>
          <w:szCs w:val="16"/>
        </w:rPr>
        <w:t>de___________de</w:t>
      </w:r>
      <w:proofErr w:type="spellEnd"/>
      <w:r w:rsidRPr="00C77849">
        <w:rPr>
          <w:rFonts w:ascii="Arial" w:hAnsi="Arial" w:cs="Arial"/>
          <w:sz w:val="16"/>
          <w:szCs w:val="16"/>
        </w:rPr>
        <w:t>_____________</w:t>
      </w:r>
    </w:p>
    <w:p w14:paraId="4D3508C2" w14:textId="77777777" w:rsidR="004E0DF4" w:rsidRPr="00C77849" w:rsidRDefault="004E0DF4" w:rsidP="004E0DF4">
      <w:pPr>
        <w:widowControl w:val="0"/>
        <w:pBdr>
          <w:bottom w:val="single" w:sz="12" w:space="1" w:color="auto"/>
        </w:pBdr>
        <w:autoSpaceDE w:val="0"/>
        <w:jc w:val="both"/>
        <w:rPr>
          <w:rFonts w:ascii="Arial" w:hAnsi="Arial" w:cs="Arial"/>
          <w:sz w:val="16"/>
          <w:szCs w:val="16"/>
        </w:rPr>
      </w:pPr>
    </w:p>
    <w:p w14:paraId="069DEB79"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Presente.</w:t>
      </w:r>
    </w:p>
    <w:p w14:paraId="735F3122" w14:textId="77777777" w:rsidR="004E0DF4" w:rsidRPr="00C77849" w:rsidRDefault="004E0DF4" w:rsidP="004E0DF4">
      <w:pPr>
        <w:widowControl w:val="0"/>
        <w:autoSpaceDE w:val="0"/>
        <w:jc w:val="both"/>
        <w:rPr>
          <w:rFonts w:ascii="Arial" w:hAnsi="Arial" w:cs="Arial"/>
          <w:sz w:val="16"/>
          <w:szCs w:val="16"/>
        </w:rPr>
      </w:pPr>
    </w:p>
    <w:p w14:paraId="25ECDDB0"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0B0177FE" w14:textId="77777777" w:rsidR="004E0DF4" w:rsidRPr="00C77849" w:rsidRDefault="004E0DF4" w:rsidP="004E0DF4">
      <w:pPr>
        <w:pStyle w:val="Textoindependienteprimerasangra"/>
        <w:jc w:val="both"/>
        <w:rPr>
          <w:rFonts w:ascii="Arial" w:hAnsi="Arial" w:cs="Arial"/>
          <w:sz w:val="16"/>
          <w:szCs w:val="16"/>
          <w:u w:val="single"/>
        </w:rPr>
      </w:pPr>
      <w:r w:rsidRPr="00C77849">
        <w:rPr>
          <w:rFonts w:ascii="Arial" w:hAnsi="Arial" w:cs="Arial"/>
          <w:sz w:val="16"/>
          <w:szCs w:val="16"/>
        </w:rPr>
        <w:t xml:space="preserve">Sobre el particular y en los términos de lo previsto en el artículo 34 del Reglamento de la Ley de Adquisiciones, Arrendamientos y Servicios del Sector Público, </w:t>
      </w:r>
      <w:r w:rsidRPr="00C77849">
        <w:rPr>
          <w:rFonts w:ascii="Arial" w:hAnsi="Arial" w:cs="Arial"/>
          <w:i/>
          <w:iCs/>
          <w:sz w:val="16"/>
          <w:szCs w:val="16"/>
        </w:rPr>
        <w:t xml:space="preserve">relativo a la participación de las micro, pequeñas </w:t>
      </w:r>
      <w:r w:rsidRPr="00C77849">
        <w:rPr>
          <w:rFonts w:ascii="Arial" w:hAnsi="Arial" w:cs="Arial"/>
          <w:i/>
          <w:sz w:val="16"/>
          <w:szCs w:val="16"/>
        </w:rPr>
        <w:t xml:space="preserve">y </w:t>
      </w:r>
      <w:r w:rsidRPr="00C77849">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Pr>
          <w:rFonts w:ascii="Arial" w:hAnsi="Arial" w:cs="Arial"/>
          <w:i/>
          <w:iCs/>
          <w:sz w:val="16"/>
          <w:szCs w:val="16"/>
        </w:rPr>
        <w:t>l</w:t>
      </w:r>
      <w:r w:rsidRPr="00C77849">
        <w:rPr>
          <w:rFonts w:ascii="Arial" w:hAnsi="Arial" w:cs="Arial"/>
          <w:i/>
          <w:iCs/>
          <w:sz w:val="16"/>
          <w:szCs w:val="16"/>
        </w:rPr>
        <w:t xml:space="preserve">, </w:t>
      </w:r>
      <w:r w:rsidRPr="00C77849">
        <w:rPr>
          <w:rFonts w:ascii="Arial" w:hAnsi="Arial" w:cs="Arial"/>
          <w:sz w:val="16"/>
          <w:szCs w:val="16"/>
        </w:rPr>
        <w:t>declaro bajo protesta decir verdad, que mi representada pertenece al sector</w:t>
      </w:r>
      <w:r w:rsidRPr="00C77849">
        <w:rPr>
          <w:rFonts w:ascii="Arial" w:hAnsi="Arial" w:cs="Arial"/>
          <w:sz w:val="16"/>
          <w:szCs w:val="16"/>
          <w:u w:val="single"/>
        </w:rPr>
        <w:t xml:space="preserve"> ___________________.</w:t>
      </w:r>
    </w:p>
    <w:p w14:paraId="5264F096"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Asimismo, manifiesto, bajo protesta de .decir verdad, que el Registro Federal de Contribuyentes de mi representada es:</w:t>
      </w:r>
      <w:r w:rsidRPr="00C77849">
        <w:rPr>
          <w:rFonts w:ascii="Arial" w:hAnsi="Arial" w:cs="Arial"/>
          <w:sz w:val="16"/>
          <w:szCs w:val="16"/>
          <w:u w:val="single"/>
        </w:rPr>
        <w:t xml:space="preserve"> </w:t>
      </w:r>
      <w:r w:rsidRPr="00C77849">
        <w:rPr>
          <w:rFonts w:ascii="Arial" w:hAnsi="Arial" w:cs="Arial"/>
          <w:sz w:val="16"/>
          <w:szCs w:val="16"/>
        </w:rPr>
        <w:t>___________</w:t>
      </w:r>
    </w:p>
    <w:p w14:paraId="056E95DE" w14:textId="77777777" w:rsidR="004E0DF4" w:rsidRPr="00C77849" w:rsidRDefault="004E0DF4" w:rsidP="004E0DF4">
      <w:pPr>
        <w:widowControl w:val="0"/>
        <w:autoSpaceDE w:val="0"/>
        <w:ind w:firstLine="3816"/>
        <w:jc w:val="both"/>
        <w:rPr>
          <w:rFonts w:ascii="Arial" w:hAnsi="Arial" w:cs="Arial"/>
          <w:sz w:val="16"/>
          <w:szCs w:val="16"/>
        </w:rPr>
      </w:pPr>
    </w:p>
    <w:p w14:paraId="7E782449" w14:textId="77777777" w:rsidR="004E0DF4" w:rsidRPr="00C77849" w:rsidRDefault="004E0DF4" w:rsidP="004E0DF4">
      <w:pPr>
        <w:widowControl w:val="0"/>
        <w:autoSpaceDE w:val="0"/>
        <w:ind w:firstLine="3816"/>
        <w:jc w:val="both"/>
        <w:rPr>
          <w:rFonts w:ascii="Arial" w:hAnsi="Arial" w:cs="Arial"/>
          <w:sz w:val="16"/>
          <w:szCs w:val="16"/>
        </w:rPr>
      </w:pPr>
    </w:p>
    <w:p w14:paraId="6214FF07" w14:textId="77777777" w:rsidR="004E0DF4" w:rsidRPr="00C77849" w:rsidRDefault="004E0DF4" w:rsidP="004E0DF4">
      <w:pPr>
        <w:widowControl w:val="0"/>
        <w:autoSpaceDE w:val="0"/>
        <w:ind w:firstLine="3816"/>
        <w:jc w:val="both"/>
        <w:rPr>
          <w:rFonts w:ascii="Arial" w:hAnsi="Arial" w:cs="Arial"/>
          <w:sz w:val="16"/>
          <w:szCs w:val="16"/>
        </w:rPr>
      </w:pPr>
    </w:p>
    <w:p w14:paraId="5A8888C8" w14:textId="77777777" w:rsidR="004E0DF4" w:rsidRPr="00C77849" w:rsidRDefault="004E0DF4" w:rsidP="004E0DF4">
      <w:pPr>
        <w:pStyle w:val="Ttulo4"/>
        <w:rPr>
          <w:rFonts w:ascii="Arial" w:hAnsi="Arial" w:cs="Arial"/>
          <w:sz w:val="16"/>
          <w:szCs w:val="16"/>
        </w:rPr>
      </w:pPr>
      <w:r w:rsidRPr="00C77849">
        <w:rPr>
          <w:rFonts w:ascii="Arial" w:hAnsi="Arial" w:cs="Arial"/>
          <w:sz w:val="16"/>
          <w:szCs w:val="16"/>
        </w:rPr>
        <w:t xml:space="preserve">                                                                                  ATENTAMENTE</w:t>
      </w:r>
    </w:p>
    <w:p w14:paraId="42F4474F" w14:textId="77777777" w:rsidR="004E0DF4" w:rsidRPr="00C77849" w:rsidRDefault="004E0DF4" w:rsidP="004E0DF4">
      <w:pPr>
        <w:pStyle w:val="Ttulo2"/>
        <w:spacing w:before="0"/>
        <w:jc w:val="center"/>
        <w:rPr>
          <w:rFonts w:cs="Arial"/>
          <w:sz w:val="16"/>
          <w:szCs w:val="16"/>
        </w:rPr>
      </w:pPr>
      <w:r w:rsidRPr="00C77849">
        <w:rPr>
          <w:rFonts w:cs="Arial"/>
          <w:sz w:val="16"/>
          <w:szCs w:val="16"/>
        </w:rPr>
        <w:t>______________________________________________</w:t>
      </w:r>
    </w:p>
    <w:p w14:paraId="306075B2" w14:textId="77777777" w:rsidR="004E0DF4" w:rsidRPr="00C77849" w:rsidRDefault="004E0DF4" w:rsidP="004E0DF4">
      <w:pPr>
        <w:pStyle w:val="Ttulo2"/>
        <w:spacing w:before="0"/>
        <w:jc w:val="center"/>
        <w:rPr>
          <w:rFonts w:cs="Arial"/>
          <w:sz w:val="16"/>
          <w:szCs w:val="16"/>
        </w:rPr>
      </w:pPr>
      <w:r w:rsidRPr="00C77849">
        <w:rPr>
          <w:rFonts w:cs="Arial"/>
          <w:sz w:val="16"/>
          <w:szCs w:val="16"/>
        </w:rPr>
        <w:t>NOMBRE Y FIRMA DEL REPRESENTANTE LEGAL</w:t>
      </w:r>
    </w:p>
    <w:p w14:paraId="7F8FF8E3" w14:textId="77777777" w:rsidR="004E0DF4" w:rsidRPr="00C77849" w:rsidRDefault="004E0DF4" w:rsidP="004E0DF4">
      <w:pPr>
        <w:suppressAutoHyphens w:val="0"/>
        <w:rPr>
          <w:rFonts w:ascii="Arial" w:hAnsi="Arial" w:cs="Arial"/>
          <w:b/>
          <w:bCs/>
          <w:szCs w:val="24"/>
        </w:rPr>
      </w:pPr>
      <w:r w:rsidRPr="00C77849">
        <w:rPr>
          <w:rFonts w:ascii="Arial" w:hAnsi="Arial" w:cs="Arial"/>
          <w:szCs w:val="24"/>
        </w:rPr>
        <w:br w:type="page"/>
      </w:r>
    </w:p>
    <w:p w14:paraId="514C2AC1"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105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EF1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1B319"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t>ANEXO NÚMERO 4 (CUATRO)</w:t>
      </w:r>
    </w:p>
    <w:p w14:paraId="7350BC9E" w14:textId="77777777" w:rsidR="004E0DF4" w:rsidRPr="00C77849"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70"/>
        <w:gridCol w:w="2159"/>
        <w:gridCol w:w="480"/>
        <w:gridCol w:w="482"/>
        <w:gridCol w:w="885"/>
      </w:tblGrid>
      <w:tr w:rsidR="004E0DF4" w:rsidRPr="00C77849" w14:paraId="44370905"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0E0DF"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DOCUMENTO</w:t>
            </w:r>
            <w:r w:rsidR="00A25127" w:rsidRPr="00C77849">
              <w:rPr>
                <w:rFonts w:ascii="Arial" w:hAnsi="Arial" w:cs="Arial"/>
                <w:b/>
                <w:color w:val="000000"/>
                <w:sz w:val="20"/>
                <w:lang w:val="es-MX" w:eastAsia="es-MX"/>
              </w:rPr>
              <w:t>S</w:t>
            </w:r>
            <w:r w:rsidRPr="00C77849">
              <w:rPr>
                <w:rFonts w:ascii="Arial" w:hAnsi="Arial" w:cs="Arial"/>
                <w:b/>
                <w:color w:val="000000"/>
                <w:sz w:val="20"/>
                <w:lang w:val="es-MX" w:eastAsia="es-MX"/>
              </w:rPr>
              <w:t xml:space="preserve"> SOLICITADO</w:t>
            </w:r>
            <w:r w:rsidR="00A25127" w:rsidRPr="00C77849">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FC55E"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98D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5275"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6A25C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 APLICA</w:t>
            </w:r>
          </w:p>
        </w:tc>
      </w:tr>
      <w:tr w:rsidR="00FF7974" w:rsidRPr="00C77849" w14:paraId="75F18763"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E61EF9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NO ENCONTRARSE BAJO LOS SUPUESTOS DE LOS ART 50 Y 60 DE LA LAASSP.</w:t>
            </w:r>
          </w:p>
        </w:tc>
        <w:tc>
          <w:tcPr>
            <w:tcW w:w="1061" w:type="pct"/>
            <w:tcBorders>
              <w:top w:val="nil"/>
              <w:left w:val="nil"/>
              <w:bottom w:val="single" w:sz="4" w:space="0" w:color="auto"/>
              <w:right w:val="single" w:sz="4" w:space="0" w:color="auto"/>
            </w:tcBorders>
            <w:shd w:val="clear" w:color="auto" w:fill="auto"/>
            <w:vAlign w:val="center"/>
          </w:tcPr>
          <w:p w14:paraId="5E314779"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.1</w:t>
            </w:r>
          </w:p>
        </w:tc>
        <w:tc>
          <w:tcPr>
            <w:tcW w:w="236" w:type="pct"/>
            <w:tcBorders>
              <w:top w:val="nil"/>
              <w:left w:val="nil"/>
              <w:bottom w:val="single" w:sz="4" w:space="0" w:color="auto"/>
              <w:right w:val="single" w:sz="4" w:space="0" w:color="auto"/>
            </w:tcBorders>
            <w:shd w:val="clear" w:color="auto" w:fill="auto"/>
            <w:vAlign w:val="center"/>
            <w:hideMark/>
          </w:tcPr>
          <w:p w14:paraId="238FE21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1E0A2B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1CECF4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6888899D"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4DE3E9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3B8408D0"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5352E2B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DCF4C9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4B9D76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1F0403C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914430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95C01BC"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59BB913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BBED80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3715CD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0249D90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811579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C5ADA9B"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.4</w:t>
            </w:r>
          </w:p>
        </w:tc>
        <w:tc>
          <w:tcPr>
            <w:tcW w:w="236" w:type="pct"/>
            <w:tcBorders>
              <w:top w:val="nil"/>
              <w:left w:val="nil"/>
              <w:bottom w:val="single" w:sz="4" w:space="0" w:color="auto"/>
              <w:right w:val="single" w:sz="4" w:space="0" w:color="auto"/>
            </w:tcBorders>
            <w:shd w:val="clear" w:color="auto" w:fill="auto"/>
            <w:vAlign w:val="center"/>
            <w:hideMark/>
          </w:tcPr>
          <w:p w14:paraId="54814B8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7F3BE829"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84676D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4E7095F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6617502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76B095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.5</w:t>
            </w:r>
          </w:p>
        </w:tc>
        <w:tc>
          <w:tcPr>
            <w:tcW w:w="236" w:type="pct"/>
            <w:tcBorders>
              <w:top w:val="nil"/>
              <w:left w:val="nil"/>
              <w:bottom w:val="single" w:sz="4" w:space="0" w:color="auto"/>
              <w:right w:val="single" w:sz="4" w:space="0" w:color="auto"/>
            </w:tcBorders>
            <w:shd w:val="clear" w:color="auto" w:fill="auto"/>
            <w:vAlign w:val="center"/>
          </w:tcPr>
          <w:p w14:paraId="50523448"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7CAC9AA6"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04B5D31C"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3F62B79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034FDF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BFED3A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.1.1</w:t>
            </w:r>
          </w:p>
        </w:tc>
        <w:tc>
          <w:tcPr>
            <w:tcW w:w="236" w:type="pct"/>
            <w:tcBorders>
              <w:top w:val="nil"/>
              <w:left w:val="nil"/>
              <w:bottom w:val="single" w:sz="4" w:space="0" w:color="auto"/>
              <w:right w:val="single" w:sz="4" w:space="0" w:color="auto"/>
            </w:tcBorders>
            <w:shd w:val="clear" w:color="auto" w:fill="auto"/>
            <w:vAlign w:val="center"/>
            <w:hideMark/>
          </w:tcPr>
          <w:p w14:paraId="1A0A83F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0763DF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3347B1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3ED967B7"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492AB3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063777A1"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.1.3</w:t>
            </w:r>
          </w:p>
        </w:tc>
        <w:tc>
          <w:tcPr>
            <w:tcW w:w="236" w:type="pct"/>
            <w:tcBorders>
              <w:top w:val="nil"/>
              <w:left w:val="nil"/>
              <w:bottom w:val="single" w:sz="4" w:space="0" w:color="auto"/>
              <w:right w:val="single" w:sz="4" w:space="0" w:color="auto"/>
            </w:tcBorders>
            <w:shd w:val="clear" w:color="auto" w:fill="auto"/>
            <w:vAlign w:val="center"/>
          </w:tcPr>
          <w:p w14:paraId="18F50693"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09F9E4"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18C4540E"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0B5CD60A"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356CAE0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55CEE27"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79291D1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94CF94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9040C6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7F33703E"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38BF27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2AE14E8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208DF9E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1B874C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1C658F3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5EC47353"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EDC3"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285F39C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837EBA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457F1CE"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CE4560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14:paraId="6F49F2B9"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926D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5A50C2E" w14:textId="77777777"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7D13260"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F867BD9"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549E7A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bl>
    <w:p w14:paraId="02F18E5C" w14:textId="77777777" w:rsidR="004E0DF4" w:rsidRPr="00C77849" w:rsidRDefault="004E0DF4" w:rsidP="004E0DF4">
      <w:pPr>
        <w:jc w:val="both"/>
        <w:rPr>
          <w:rFonts w:ascii="Arial" w:hAnsi="Arial" w:cs="Arial"/>
          <w:b/>
          <w:sz w:val="20"/>
        </w:rPr>
      </w:pPr>
    </w:p>
    <w:p w14:paraId="07EF094F" w14:textId="77777777" w:rsidR="004E0DF4" w:rsidRPr="00C77849" w:rsidRDefault="004E0DF4" w:rsidP="004E0DF4">
      <w:pPr>
        <w:jc w:val="both"/>
        <w:rPr>
          <w:rFonts w:ascii="Arial" w:hAnsi="Arial" w:cs="Arial"/>
          <w:b/>
          <w:sz w:val="20"/>
        </w:rPr>
      </w:pPr>
    </w:p>
    <w:p w14:paraId="7844E3C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E356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84C9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1E723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10F83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0EDAA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6100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0D51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FB042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DB4C9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1649C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19E42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51E21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95A675E"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3C35A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E3EDF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2DC8F8"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83A591"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736C7C"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15D5D2"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B8AE0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9F953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036E3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A83576"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179E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2A40E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094BF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B41F5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02339EE"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C77849" w14:paraId="4D6171F4"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62721376" w14:textId="77777777" w:rsidR="004E0DF4" w:rsidRPr="00C77849" w:rsidRDefault="004E0DF4" w:rsidP="004E0DF4">
            <w:pPr>
              <w:snapToGrid w:val="0"/>
              <w:rPr>
                <w:rFonts w:ascii="Arial" w:hAnsi="Arial" w:cs="Arial"/>
                <w:b/>
                <w:sz w:val="20"/>
              </w:rPr>
            </w:pPr>
            <w:r w:rsidRPr="00C77849">
              <w:rPr>
                <w:rFonts w:ascii="Arial" w:hAnsi="Arial" w:cs="Arial"/>
                <w:b/>
                <w:sz w:val="20"/>
              </w:rPr>
              <w:t>PROPUESTA TÉCNICO-ECONÓMICA</w:t>
            </w:r>
          </w:p>
        </w:tc>
      </w:tr>
    </w:tbl>
    <w:p w14:paraId="2E5D8EEF" w14:textId="77777777" w:rsidR="004E0DF4" w:rsidRPr="00C77849" w:rsidRDefault="004E0DF4" w:rsidP="004E0DF4">
      <w:pPr>
        <w:pStyle w:val="Textoindependiente"/>
        <w:spacing w:line="360" w:lineRule="auto"/>
        <w:rPr>
          <w:rFonts w:ascii="Arial" w:hAnsi="Arial" w:cs="Arial"/>
          <w:b/>
          <w:sz w:val="20"/>
        </w:rPr>
      </w:pPr>
    </w:p>
    <w:p w14:paraId="564132E0" w14:textId="77777777" w:rsidR="004E0DF4" w:rsidRPr="00C77849" w:rsidRDefault="004E0DF4" w:rsidP="004E0DF4">
      <w:pPr>
        <w:pStyle w:val="Encabezadodemensaje"/>
        <w:rPr>
          <w:rFonts w:ascii="Arial" w:hAnsi="Arial" w:cs="Arial"/>
          <w:sz w:val="20"/>
          <w:szCs w:val="20"/>
          <w:lang w:val="pt-PT"/>
        </w:rPr>
      </w:pPr>
      <w:r w:rsidRPr="00C77849">
        <w:rPr>
          <w:rFonts w:ascii="Arial" w:hAnsi="Arial" w:cs="Arial"/>
          <w:sz w:val="20"/>
          <w:szCs w:val="20"/>
        </w:rPr>
        <w:t>FECHA:</w:t>
      </w:r>
      <w:r w:rsidRPr="00C77849">
        <w:rPr>
          <w:rFonts w:ascii="Arial" w:hAnsi="Arial" w:cs="Arial"/>
          <w:sz w:val="20"/>
          <w:szCs w:val="20"/>
        </w:rPr>
        <w:tab/>
        <w:t>_________________________________</w:t>
      </w:r>
      <w:r w:rsidRPr="00C77849">
        <w:rPr>
          <w:rFonts w:ascii="Arial" w:hAnsi="Arial" w:cs="Arial"/>
          <w:sz w:val="20"/>
          <w:szCs w:val="20"/>
        </w:rPr>
        <w:tab/>
        <w:t xml:space="preserve">FAB. </w:t>
      </w:r>
      <w:proofErr w:type="gramStart"/>
      <w:r w:rsidRPr="00C77849">
        <w:rPr>
          <w:rFonts w:ascii="Arial" w:hAnsi="Arial" w:cs="Arial"/>
          <w:sz w:val="20"/>
          <w:szCs w:val="20"/>
          <w:lang w:val="pt-PT"/>
        </w:rPr>
        <w:t xml:space="preserve">(   </w:t>
      </w:r>
      <w:proofErr w:type="gramEnd"/>
      <w:r w:rsidRPr="00C77849">
        <w:rPr>
          <w:rFonts w:ascii="Arial" w:hAnsi="Arial" w:cs="Arial"/>
          <w:sz w:val="20"/>
          <w:szCs w:val="20"/>
          <w:lang w:val="pt-PT"/>
        </w:rPr>
        <w:t>).</w:t>
      </w:r>
      <w:r w:rsidRPr="00C77849">
        <w:rPr>
          <w:rFonts w:ascii="Arial" w:hAnsi="Arial" w:cs="Arial"/>
          <w:sz w:val="20"/>
          <w:szCs w:val="20"/>
          <w:lang w:val="pt-PT"/>
        </w:rPr>
        <w:tab/>
        <w:t xml:space="preserve"> DIST. </w:t>
      </w:r>
      <w:proofErr w:type="gramStart"/>
      <w:r w:rsidRPr="00C77849">
        <w:rPr>
          <w:rFonts w:ascii="Arial" w:hAnsi="Arial" w:cs="Arial"/>
          <w:sz w:val="20"/>
          <w:szCs w:val="20"/>
          <w:lang w:val="pt-PT"/>
        </w:rPr>
        <w:t xml:space="preserve">(   </w:t>
      </w:r>
      <w:proofErr w:type="gramEnd"/>
      <w:r w:rsidRPr="00C77849">
        <w:rPr>
          <w:rFonts w:ascii="Arial" w:hAnsi="Arial" w:cs="Arial"/>
          <w:sz w:val="20"/>
          <w:szCs w:val="20"/>
          <w:lang w:val="pt-PT"/>
        </w:rPr>
        <w:t>).</w:t>
      </w:r>
      <w:r w:rsidRPr="00C77849">
        <w:rPr>
          <w:rFonts w:ascii="Arial" w:hAnsi="Arial" w:cs="Arial"/>
          <w:sz w:val="20"/>
          <w:szCs w:val="20"/>
          <w:lang w:val="pt-PT"/>
        </w:rPr>
        <w:tab/>
      </w:r>
    </w:p>
    <w:p w14:paraId="1E49A33A" w14:textId="77777777" w:rsidR="004E0DF4" w:rsidRPr="00C77849" w:rsidRDefault="004E0DF4" w:rsidP="004E0DF4">
      <w:pPr>
        <w:pStyle w:val="Ttulo5"/>
        <w:rPr>
          <w:rFonts w:ascii="Arial" w:hAnsi="Arial" w:cs="Arial"/>
          <w:sz w:val="20"/>
          <w:szCs w:val="20"/>
          <w:lang w:val="pt-PT"/>
        </w:rPr>
      </w:pPr>
      <w:r w:rsidRPr="00C77849">
        <w:rPr>
          <w:rFonts w:ascii="Arial" w:hAnsi="Arial" w:cs="Arial"/>
          <w:sz w:val="20"/>
          <w:szCs w:val="20"/>
          <w:lang w:val="pt-PT"/>
        </w:rPr>
        <w:t>No. DE PROVEEDOR IMSS: ____________________________</w:t>
      </w:r>
    </w:p>
    <w:p w14:paraId="0A07B879" w14:textId="77777777" w:rsidR="004E0DF4" w:rsidRPr="00C77849" w:rsidRDefault="004E0DF4" w:rsidP="004E0DF4">
      <w:pPr>
        <w:pStyle w:val="Ttulo2"/>
        <w:rPr>
          <w:rFonts w:cs="Arial"/>
          <w:sz w:val="20"/>
        </w:rPr>
      </w:pPr>
      <w:r w:rsidRPr="00C77849">
        <w:rPr>
          <w:rFonts w:cs="Arial"/>
          <w:sz w:val="20"/>
        </w:rPr>
        <w:t>RFC</w:t>
      </w:r>
      <w:proofErr w:type="gramStart"/>
      <w:r w:rsidRPr="00C77849">
        <w:rPr>
          <w:rFonts w:cs="Arial"/>
          <w:sz w:val="20"/>
        </w:rPr>
        <w:t>:_</w:t>
      </w:r>
      <w:proofErr w:type="gramEnd"/>
      <w:r w:rsidRPr="00C77849">
        <w:rPr>
          <w:rFonts w:cs="Arial"/>
          <w:sz w:val="20"/>
        </w:rPr>
        <w:t>____________________</w:t>
      </w:r>
    </w:p>
    <w:p w14:paraId="653CA99C" w14:textId="77777777" w:rsidR="004E0DF4" w:rsidRPr="00C77849" w:rsidRDefault="004E0DF4" w:rsidP="004E0DF4">
      <w:pPr>
        <w:pStyle w:val="Ttulo2"/>
        <w:rPr>
          <w:rFonts w:cs="Arial"/>
          <w:sz w:val="20"/>
        </w:rPr>
      </w:pPr>
      <w:r w:rsidRPr="00C77849">
        <w:rPr>
          <w:rFonts w:cs="Arial"/>
          <w:sz w:val="20"/>
        </w:rPr>
        <w:t xml:space="preserve">NOMBRE DEL PARTICIPANTE: ____________________________________________________   </w:t>
      </w:r>
    </w:p>
    <w:p w14:paraId="6343B397" w14:textId="77777777" w:rsidR="004E0DF4" w:rsidRPr="00C77849" w:rsidRDefault="004E0DF4" w:rsidP="004E0DF4">
      <w:pPr>
        <w:pStyle w:val="Ttulo2"/>
        <w:rPr>
          <w:rFonts w:cs="Arial"/>
          <w:sz w:val="20"/>
        </w:rPr>
      </w:pPr>
      <w:r w:rsidRPr="00C77849">
        <w:rPr>
          <w:rFonts w:cs="Arial"/>
          <w:sz w:val="20"/>
        </w:rPr>
        <w:t>PARTIDA 1. (ARTROSCOPIA)</w:t>
      </w:r>
    </w:p>
    <w:p w14:paraId="374D939A" w14:textId="77777777" w:rsidR="004E0DF4" w:rsidRPr="00C77849" w:rsidRDefault="004E0DF4" w:rsidP="004E0DF4">
      <w:pPr>
        <w:pStyle w:val="Ttulo5"/>
        <w:rPr>
          <w:rFonts w:ascii="Arial" w:hAnsi="Arial" w:cs="Arial"/>
          <w:sz w:val="20"/>
          <w:szCs w:val="20"/>
        </w:rPr>
      </w:pPr>
      <w:r w:rsidRPr="00C77849">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C77849" w14:paraId="2BFAA780"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45C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3CF42FA1"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F8B48A"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6532E035"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6BD035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2D9EB78C"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14:paraId="3809BFA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D40F0C"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28523E37"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76298B62" w14:textId="77777777" w:rsidR="00B5443E" w:rsidRPr="00C77849" w:rsidRDefault="00B5443E" w:rsidP="00B5443E">
            <w:pPr>
              <w:jc w:val="center"/>
              <w:rPr>
                <w:rFonts w:ascii="Arial" w:hAnsi="Arial" w:cs="Arial"/>
                <w:sz w:val="20"/>
              </w:rPr>
            </w:pPr>
            <w:r w:rsidRPr="00C77849">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32D532C7" w14:textId="77777777" w:rsidR="00B5443E" w:rsidRPr="00C77849" w:rsidRDefault="00B5443E" w:rsidP="00B5443E">
            <w:pPr>
              <w:jc w:val="center"/>
              <w:rPr>
                <w:rFonts w:ascii="Arial" w:hAnsi="Arial" w:cs="Arial"/>
                <w:sz w:val="20"/>
              </w:rPr>
            </w:pPr>
            <w:r w:rsidRPr="00C77849">
              <w:rPr>
                <w:rFonts w:ascii="Arial" w:hAnsi="Arial" w:cs="Arial"/>
                <w:sz w:val="20"/>
              </w:rPr>
              <w:t>5</w:t>
            </w:r>
          </w:p>
        </w:tc>
      </w:tr>
      <w:tr w:rsidR="00B5443E" w:rsidRPr="00C77849" w14:paraId="4CFDC28C"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A4ED2"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4B7EB05F"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640FD6F" w14:textId="77777777" w:rsidR="00B5443E" w:rsidRPr="00C77849" w:rsidRDefault="00B5443E" w:rsidP="00B5443E">
            <w:pPr>
              <w:jc w:val="center"/>
              <w:rPr>
                <w:rFonts w:ascii="Arial" w:hAnsi="Arial" w:cs="Arial"/>
                <w:sz w:val="20"/>
              </w:rPr>
            </w:pPr>
            <w:r w:rsidRPr="00C77849">
              <w:rPr>
                <w:rFonts w:ascii="Arial" w:hAnsi="Arial" w:cs="Arial"/>
                <w:sz w:val="20"/>
              </w:rPr>
              <w:t>4</w:t>
            </w:r>
          </w:p>
        </w:tc>
        <w:tc>
          <w:tcPr>
            <w:tcW w:w="0" w:type="auto"/>
            <w:tcBorders>
              <w:top w:val="nil"/>
              <w:left w:val="nil"/>
              <w:bottom w:val="single" w:sz="8" w:space="0" w:color="auto"/>
              <w:right w:val="single" w:sz="8" w:space="0" w:color="auto"/>
            </w:tcBorders>
            <w:shd w:val="clear" w:color="auto" w:fill="auto"/>
            <w:noWrap/>
          </w:tcPr>
          <w:p w14:paraId="16476BC3" w14:textId="77777777" w:rsidR="00B5443E" w:rsidRPr="00C77849" w:rsidRDefault="00B5443E" w:rsidP="00B5443E">
            <w:pPr>
              <w:jc w:val="center"/>
              <w:rPr>
                <w:rFonts w:ascii="Arial" w:hAnsi="Arial" w:cs="Arial"/>
                <w:sz w:val="20"/>
              </w:rPr>
            </w:pPr>
            <w:r w:rsidRPr="00C77849">
              <w:rPr>
                <w:rFonts w:ascii="Arial" w:hAnsi="Arial" w:cs="Arial"/>
                <w:sz w:val="20"/>
              </w:rPr>
              <w:t>11</w:t>
            </w:r>
          </w:p>
        </w:tc>
      </w:tr>
      <w:tr w:rsidR="00B5443E" w:rsidRPr="00C77849" w14:paraId="30F21717"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1D633B"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08749745"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BDBD475" w14:textId="77777777" w:rsidR="00B5443E" w:rsidRPr="00C77849" w:rsidRDefault="00B5443E" w:rsidP="00B5443E">
            <w:pPr>
              <w:jc w:val="center"/>
              <w:rPr>
                <w:rFonts w:ascii="Arial" w:hAnsi="Arial" w:cs="Arial"/>
                <w:sz w:val="20"/>
              </w:rPr>
            </w:pPr>
            <w:r w:rsidRPr="00C77849">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14:paraId="3B7274A8" w14:textId="77777777" w:rsidR="00B5443E" w:rsidRPr="00C77849" w:rsidRDefault="00B5443E" w:rsidP="00B5443E">
            <w:pPr>
              <w:jc w:val="center"/>
              <w:rPr>
                <w:rFonts w:ascii="Arial" w:hAnsi="Arial" w:cs="Arial"/>
                <w:sz w:val="20"/>
              </w:rPr>
            </w:pPr>
            <w:r w:rsidRPr="00C77849">
              <w:rPr>
                <w:rFonts w:ascii="Arial" w:hAnsi="Arial" w:cs="Arial"/>
                <w:sz w:val="20"/>
              </w:rPr>
              <w:t>15</w:t>
            </w:r>
          </w:p>
        </w:tc>
      </w:tr>
      <w:tr w:rsidR="00B5443E" w:rsidRPr="00C77849" w14:paraId="1E266A2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CA0D3"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2C62A5D5"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5F80946C" w14:textId="77777777" w:rsidR="00B5443E" w:rsidRPr="00C77849" w:rsidRDefault="00B5443E" w:rsidP="00B5443E">
            <w:pPr>
              <w:jc w:val="center"/>
              <w:rPr>
                <w:rFonts w:ascii="Arial" w:hAnsi="Arial" w:cs="Arial"/>
                <w:sz w:val="20"/>
              </w:rPr>
            </w:pPr>
            <w:r w:rsidRPr="00C77849">
              <w:rPr>
                <w:rFonts w:ascii="Arial" w:hAnsi="Arial" w:cs="Arial"/>
                <w:sz w:val="20"/>
              </w:rPr>
              <w:t>10</w:t>
            </w:r>
          </w:p>
        </w:tc>
        <w:tc>
          <w:tcPr>
            <w:tcW w:w="0" w:type="auto"/>
            <w:tcBorders>
              <w:top w:val="nil"/>
              <w:left w:val="nil"/>
              <w:bottom w:val="single" w:sz="8" w:space="0" w:color="auto"/>
              <w:right w:val="single" w:sz="8" w:space="0" w:color="auto"/>
            </w:tcBorders>
            <w:shd w:val="clear" w:color="auto" w:fill="auto"/>
            <w:noWrap/>
          </w:tcPr>
          <w:p w14:paraId="62CAEE57" w14:textId="77777777" w:rsidR="00B5443E" w:rsidRPr="00C77849" w:rsidRDefault="00B5443E" w:rsidP="00B5443E">
            <w:pPr>
              <w:jc w:val="center"/>
              <w:rPr>
                <w:rFonts w:ascii="Arial" w:hAnsi="Arial" w:cs="Arial"/>
                <w:sz w:val="20"/>
              </w:rPr>
            </w:pPr>
            <w:r w:rsidRPr="00C77849">
              <w:rPr>
                <w:rFonts w:ascii="Arial" w:hAnsi="Arial" w:cs="Arial"/>
                <w:sz w:val="20"/>
              </w:rPr>
              <w:t>25</w:t>
            </w:r>
          </w:p>
        </w:tc>
      </w:tr>
      <w:tr w:rsidR="00B5443E" w:rsidRPr="00C77849" w14:paraId="3F1CC3AE"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33F3F"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575E2F00"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533DE80B" w14:textId="77777777" w:rsidR="00B5443E" w:rsidRPr="00C77849" w:rsidRDefault="00B5443E" w:rsidP="00B5443E">
            <w:pPr>
              <w:jc w:val="center"/>
              <w:rPr>
                <w:rFonts w:ascii="Arial" w:hAnsi="Arial" w:cs="Arial"/>
                <w:sz w:val="20"/>
              </w:rPr>
            </w:pPr>
            <w:r w:rsidRPr="00C77849">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14:paraId="08FBCE0F" w14:textId="77777777" w:rsidR="00B5443E" w:rsidRPr="00C77849" w:rsidRDefault="00B5443E" w:rsidP="00B5443E">
            <w:pPr>
              <w:jc w:val="center"/>
              <w:rPr>
                <w:rFonts w:ascii="Arial" w:hAnsi="Arial" w:cs="Arial"/>
                <w:sz w:val="20"/>
              </w:rPr>
            </w:pPr>
            <w:r w:rsidRPr="00C77849">
              <w:rPr>
                <w:rFonts w:ascii="Arial" w:hAnsi="Arial" w:cs="Arial"/>
                <w:sz w:val="20"/>
              </w:rPr>
              <w:t>14</w:t>
            </w:r>
          </w:p>
        </w:tc>
      </w:tr>
      <w:tr w:rsidR="00B5443E" w:rsidRPr="00C77849" w14:paraId="60AFB8F6"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8BC6D2"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0657539D" w14:textId="77777777" w:rsidR="00B5443E" w:rsidRPr="00C77849" w:rsidRDefault="00B5443E"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5F2F6209" w14:textId="77777777" w:rsidR="00B5443E" w:rsidRPr="00C77849" w:rsidRDefault="00B5443E" w:rsidP="00B5443E">
            <w:pPr>
              <w:jc w:val="center"/>
              <w:rPr>
                <w:rFonts w:ascii="Arial" w:hAnsi="Arial" w:cs="Arial"/>
                <w:sz w:val="20"/>
              </w:rPr>
            </w:pPr>
            <w:r w:rsidRPr="00C77849">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37D0CF5B" w14:textId="77777777" w:rsidR="00B5443E" w:rsidRPr="00C77849" w:rsidRDefault="00B5443E" w:rsidP="00B5443E">
            <w:pPr>
              <w:jc w:val="center"/>
              <w:rPr>
                <w:rFonts w:ascii="Arial" w:hAnsi="Arial" w:cs="Arial"/>
                <w:sz w:val="20"/>
              </w:rPr>
            </w:pPr>
            <w:r w:rsidRPr="00C77849">
              <w:rPr>
                <w:rFonts w:ascii="Arial" w:hAnsi="Arial" w:cs="Arial"/>
                <w:sz w:val="20"/>
              </w:rPr>
              <w:t>6</w:t>
            </w:r>
          </w:p>
        </w:tc>
      </w:tr>
    </w:tbl>
    <w:p w14:paraId="5057AC94"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E84833B"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0"/>
        <w:gridCol w:w="6614"/>
        <w:gridCol w:w="1333"/>
        <w:gridCol w:w="997"/>
      </w:tblGrid>
      <w:tr w:rsidR="00CA29DB" w:rsidRPr="00C77849" w14:paraId="11D8549E" w14:textId="77777777" w:rsidTr="005416B4">
        <w:trPr>
          <w:trHeight w:val="315"/>
          <w:tblHeader/>
        </w:trPr>
        <w:tc>
          <w:tcPr>
            <w:tcW w:w="604" w:type="pct"/>
          </w:tcPr>
          <w:p w14:paraId="4CAB43A0" w14:textId="77777777" w:rsidR="00CA29DB" w:rsidRPr="00C77849"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614E3F1E" w14:textId="77777777" w:rsidR="00CA29DB" w:rsidRPr="00C77849" w:rsidRDefault="00CA29DB" w:rsidP="005416B4">
            <w:pPr>
              <w:jc w:val="cente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CA29DB" w:rsidRPr="00C77849" w14:paraId="5E9780DA" w14:textId="77777777" w:rsidTr="005416B4">
        <w:trPr>
          <w:trHeight w:val="300"/>
          <w:tblHeader/>
        </w:trPr>
        <w:tc>
          <w:tcPr>
            <w:tcW w:w="604" w:type="pct"/>
            <w:noWrap/>
            <w:tcMar>
              <w:top w:w="0" w:type="dxa"/>
              <w:left w:w="70" w:type="dxa"/>
              <w:bottom w:w="0" w:type="dxa"/>
              <w:right w:w="70" w:type="dxa"/>
            </w:tcMar>
            <w:vAlign w:val="center"/>
            <w:hideMark/>
          </w:tcPr>
          <w:p w14:paraId="3332E866"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14:paraId="430A50F8"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655" w:type="pct"/>
          </w:tcPr>
          <w:p w14:paraId="7DD1119B" w14:textId="77777777" w:rsidR="00CA29DB" w:rsidRPr="00C77849" w:rsidRDefault="00CA29DB" w:rsidP="00CA29DB">
            <w:pPr>
              <w:jc w:val="center"/>
              <w:rPr>
                <w:rFonts w:ascii="Arial" w:hAnsi="Arial" w:cs="Arial"/>
                <w:b/>
                <w:bCs/>
                <w:color w:val="000000"/>
                <w:sz w:val="20"/>
                <w:lang w:eastAsia="es-MX"/>
              </w:rPr>
            </w:pPr>
            <w:r w:rsidRPr="00C77849">
              <w:rPr>
                <w:rFonts w:ascii="Arial" w:hAnsi="Arial" w:cs="Arial"/>
                <w:b/>
                <w:bCs/>
                <w:color w:val="000000"/>
                <w:sz w:val="20"/>
                <w:lang w:eastAsia="es-MX"/>
              </w:rPr>
              <w:t xml:space="preserve">CANTIDAD MÍNIMA </w:t>
            </w:r>
          </w:p>
        </w:tc>
        <w:tc>
          <w:tcPr>
            <w:tcW w:w="489" w:type="pct"/>
            <w:noWrap/>
            <w:tcMar>
              <w:top w:w="0" w:type="dxa"/>
              <w:left w:w="70" w:type="dxa"/>
              <w:bottom w:w="0" w:type="dxa"/>
              <w:right w:w="70" w:type="dxa"/>
            </w:tcMar>
            <w:vAlign w:val="center"/>
            <w:hideMark/>
          </w:tcPr>
          <w:p w14:paraId="589D6D81" w14:textId="77777777" w:rsidR="00CA29DB" w:rsidRPr="00C77849" w:rsidRDefault="00CA29DB" w:rsidP="004E0DF4">
            <w:pPr>
              <w:rPr>
                <w:rFonts w:ascii="Arial" w:hAnsi="Arial" w:cs="Arial"/>
                <w:b/>
                <w:bCs/>
                <w:color w:val="000000"/>
                <w:sz w:val="20"/>
                <w:lang w:eastAsia="es-MX"/>
              </w:rPr>
            </w:pPr>
            <w:r w:rsidRPr="00C77849">
              <w:rPr>
                <w:rFonts w:ascii="Arial" w:hAnsi="Arial" w:cs="Arial"/>
                <w:b/>
                <w:bCs/>
                <w:color w:val="000000"/>
                <w:sz w:val="20"/>
                <w:lang w:eastAsia="es-MX"/>
              </w:rPr>
              <w:t xml:space="preserve">Cantidad </w:t>
            </w:r>
          </w:p>
          <w:p w14:paraId="2A7ED3FE"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Máxima</w:t>
            </w:r>
          </w:p>
        </w:tc>
      </w:tr>
      <w:tr w:rsidR="00CA29DB" w:rsidRPr="00C77849" w14:paraId="5E45E227" w14:textId="77777777" w:rsidTr="005416B4">
        <w:trPr>
          <w:trHeight w:val="300"/>
        </w:trPr>
        <w:tc>
          <w:tcPr>
            <w:tcW w:w="604" w:type="pct"/>
            <w:noWrap/>
            <w:tcMar>
              <w:top w:w="0" w:type="dxa"/>
              <w:left w:w="70" w:type="dxa"/>
              <w:bottom w:w="0" w:type="dxa"/>
              <w:right w:w="70" w:type="dxa"/>
            </w:tcMar>
            <w:vAlign w:val="center"/>
            <w:hideMark/>
          </w:tcPr>
          <w:p w14:paraId="7537134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14:paraId="5CEB235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canulado cilíndrico de interferencia, en aleación de </w:t>
            </w:r>
            <w:proofErr w:type="spellStart"/>
            <w:r w:rsidRPr="00C77849">
              <w:rPr>
                <w:rFonts w:ascii="Arial" w:hAnsi="Arial" w:cs="Arial"/>
                <w:color w:val="000000"/>
                <w:sz w:val="20"/>
                <w:lang w:eastAsia="es-MX"/>
              </w:rPr>
              <w:t>titánio</w:t>
            </w:r>
            <w:proofErr w:type="spellEnd"/>
            <w:r w:rsidRPr="00C77849">
              <w:rPr>
                <w:rFonts w:ascii="Arial" w:hAnsi="Arial" w:cs="Arial"/>
                <w:color w:val="000000"/>
                <w:sz w:val="20"/>
                <w:lang w:eastAsia="es-MX"/>
              </w:rPr>
              <w:t xml:space="preserve"> O biodegradable, para la fijación del injerto en la </w:t>
            </w:r>
            <w:proofErr w:type="spellStart"/>
            <w:r w:rsidRPr="00C77849">
              <w:rPr>
                <w:rFonts w:ascii="Arial" w:hAnsi="Arial" w:cs="Arial"/>
                <w:color w:val="000000"/>
                <w:sz w:val="20"/>
                <w:lang w:eastAsia="es-MX"/>
              </w:rPr>
              <w:t>plastía</w:t>
            </w:r>
            <w:proofErr w:type="spellEnd"/>
            <w:r w:rsidRPr="00C77849">
              <w:rPr>
                <w:rFonts w:ascii="Arial" w:hAnsi="Arial" w:cs="Arial"/>
                <w:color w:val="000000"/>
                <w:sz w:val="20"/>
                <w:lang w:eastAsia="es-MX"/>
              </w:rPr>
              <w:t xml:space="preserve"> de ligamentos cruzados con rosca no cortante, diámetro de 7 a 10 mm., longitud de 25 a 35 mm., incluye medidas intermedias entre las especificadas, pza. </w:t>
            </w:r>
          </w:p>
        </w:tc>
        <w:tc>
          <w:tcPr>
            <w:tcW w:w="655" w:type="pct"/>
            <w:vAlign w:val="center"/>
          </w:tcPr>
          <w:p w14:paraId="43B8BD2B" w14:textId="77777777" w:rsidR="00CA29DB" w:rsidRPr="00C77849" w:rsidRDefault="00CA29DB" w:rsidP="00CA29DB">
            <w:pPr>
              <w:jc w:val="center"/>
              <w:rPr>
                <w:rFonts w:ascii="Arial" w:hAnsi="Arial" w:cs="Arial"/>
                <w:sz w:val="20"/>
              </w:rPr>
            </w:pPr>
            <w:r w:rsidRPr="00C77849">
              <w:rPr>
                <w:rFonts w:ascii="Arial" w:hAnsi="Arial" w:cs="Arial"/>
                <w:sz w:val="20"/>
              </w:rPr>
              <w:t>2</w:t>
            </w:r>
          </w:p>
        </w:tc>
        <w:tc>
          <w:tcPr>
            <w:tcW w:w="489" w:type="pct"/>
            <w:noWrap/>
            <w:tcMar>
              <w:top w:w="0" w:type="dxa"/>
              <w:left w:w="70" w:type="dxa"/>
              <w:bottom w:w="0" w:type="dxa"/>
              <w:right w:w="70" w:type="dxa"/>
            </w:tcMar>
            <w:vAlign w:val="center"/>
          </w:tcPr>
          <w:p w14:paraId="213DE34E" w14:textId="77777777" w:rsidR="00CA29DB" w:rsidRPr="00C77849" w:rsidRDefault="00CA29DB" w:rsidP="00CA29DB">
            <w:pPr>
              <w:jc w:val="center"/>
              <w:rPr>
                <w:rFonts w:ascii="Arial" w:hAnsi="Arial" w:cs="Arial"/>
                <w:sz w:val="20"/>
              </w:rPr>
            </w:pPr>
            <w:r w:rsidRPr="00C77849">
              <w:rPr>
                <w:rFonts w:ascii="Arial" w:hAnsi="Arial" w:cs="Arial"/>
                <w:sz w:val="20"/>
              </w:rPr>
              <w:t>5</w:t>
            </w:r>
          </w:p>
        </w:tc>
      </w:tr>
      <w:tr w:rsidR="00CA29DB" w:rsidRPr="00C77849" w14:paraId="3143A424" w14:textId="77777777" w:rsidTr="005416B4">
        <w:trPr>
          <w:trHeight w:val="300"/>
        </w:trPr>
        <w:tc>
          <w:tcPr>
            <w:tcW w:w="604" w:type="pct"/>
            <w:noWrap/>
            <w:tcMar>
              <w:top w:w="0" w:type="dxa"/>
              <w:left w:w="70" w:type="dxa"/>
              <w:bottom w:w="0" w:type="dxa"/>
              <w:right w:w="70" w:type="dxa"/>
            </w:tcMar>
            <w:vAlign w:val="center"/>
            <w:hideMark/>
          </w:tcPr>
          <w:p w14:paraId="3A01E290"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14:paraId="755D7378"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Equipo de injerto osteocondral mosaicoplastia  y accesorios necesarios para su uso.</w:t>
            </w:r>
          </w:p>
        </w:tc>
        <w:tc>
          <w:tcPr>
            <w:tcW w:w="655" w:type="pct"/>
            <w:vAlign w:val="center"/>
          </w:tcPr>
          <w:p w14:paraId="1D23B589"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7DF814D1" w14:textId="77777777"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14:paraId="7690BBCB" w14:textId="77777777" w:rsidTr="005416B4">
        <w:trPr>
          <w:trHeight w:val="300"/>
        </w:trPr>
        <w:tc>
          <w:tcPr>
            <w:tcW w:w="604" w:type="pct"/>
            <w:noWrap/>
            <w:tcMar>
              <w:top w:w="0" w:type="dxa"/>
              <w:left w:w="70" w:type="dxa"/>
              <w:bottom w:w="0" w:type="dxa"/>
              <w:right w:w="70" w:type="dxa"/>
            </w:tcMar>
            <w:vAlign w:val="center"/>
            <w:hideMark/>
          </w:tcPr>
          <w:p w14:paraId="0AFCC9A1"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14:paraId="1ECFE31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Anclas biodegradable  o compuestas sin nudo de 2.6 a 6.5 mm.</w:t>
            </w:r>
          </w:p>
        </w:tc>
        <w:tc>
          <w:tcPr>
            <w:tcW w:w="655" w:type="pct"/>
            <w:vAlign w:val="center"/>
          </w:tcPr>
          <w:p w14:paraId="28475BF2" w14:textId="77777777"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14:paraId="549F190C" w14:textId="77777777" w:rsidR="00CA29DB" w:rsidRPr="00C77849" w:rsidRDefault="00CA29DB" w:rsidP="00CA29DB">
            <w:pPr>
              <w:jc w:val="center"/>
              <w:rPr>
                <w:rFonts w:ascii="Arial" w:hAnsi="Arial" w:cs="Arial"/>
                <w:sz w:val="20"/>
              </w:rPr>
            </w:pPr>
            <w:r w:rsidRPr="00C77849">
              <w:rPr>
                <w:rFonts w:ascii="Arial" w:hAnsi="Arial" w:cs="Arial"/>
                <w:sz w:val="20"/>
              </w:rPr>
              <w:t>7</w:t>
            </w:r>
          </w:p>
        </w:tc>
      </w:tr>
      <w:tr w:rsidR="00CA29DB" w:rsidRPr="00C77849" w14:paraId="64476EE1" w14:textId="77777777" w:rsidTr="005416B4">
        <w:trPr>
          <w:trHeight w:val="300"/>
        </w:trPr>
        <w:tc>
          <w:tcPr>
            <w:tcW w:w="604" w:type="pct"/>
            <w:noWrap/>
            <w:tcMar>
              <w:top w:w="0" w:type="dxa"/>
              <w:left w:w="70" w:type="dxa"/>
              <w:bottom w:w="0" w:type="dxa"/>
              <w:right w:w="70" w:type="dxa"/>
            </w:tcMar>
            <w:vAlign w:val="center"/>
            <w:hideMark/>
          </w:tcPr>
          <w:p w14:paraId="2981642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14:paraId="63EC7E31"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de biotenodesis para reparaciones tendinosas y </w:t>
            </w:r>
            <w:proofErr w:type="spellStart"/>
            <w:r w:rsidRPr="00C77849">
              <w:rPr>
                <w:rFonts w:ascii="Arial" w:hAnsi="Arial" w:cs="Arial"/>
                <w:color w:val="000000"/>
                <w:sz w:val="20"/>
                <w:lang w:eastAsia="es-MX"/>
              </w:rPr>
              <w:t>reconstruccíon</w:t>
            </w:r>
            <w:proofErr w:type="spellEnd"/>
            <w:r w:rsidRPr="00C77849">
              <w:rPr>
                <w:rFonts w:ascii="Arial" w:hAnsi="Arial" w:cs="Arial"/>
                <w:color w:val="000000"/>
                <w:sz w:val="20"/>
                <w:lang w:eastAsia="es-MX"/>
              </w:rPr>
              <w:t xml:space="preserve"> de ligamentos o </w:t>
            </w:r>
            <w:proofErr w:type="gramStart"/>
            <w:r w:rsidRPr="00C77849">
              <w:rPr>
                <w:rFonts w:ascii="Arial" w:hAnsi="Arial" w:cs="Arial"/>
                <w:color w:val="000000"/>
                <w:sz w:val="20"/>
                <w:lang w:eastAsia="es-MX"/>
              </w:rPr>
              <w:t>ligamento colateral cubital diversas</w:t>
            </w:r>
            <w:proofErr w:type="gramEnd"/>
            <w:r w:rsidRPr="00C77849">
              <w:rPr>
                <w:rFonts w:ascii="Arial" w:hAnsi="Arial" w:cs="Arial"/>
                <w:color w:val="000000"/>
                <w:sz w:val="20"/>
                <w:lang w:eastAsia="es-MX"/>
              </w:rPr>
              <w:t xml:space="preserve"> medidas.</w:t>
            </w:r>
          </w:p>
        </w:tc>
        <w:tc>
          <w:tcPr>
            <w:tcW w:w="655" w:type="pct"/>
            <w:vAlign w:val="center"/>
          </w:tcPr>
          <w:p w14:paraId="02B1FCF7" w14:textId="77777777" w:rsidR="00CA29DB" w:rsidRPr="00C77849" w:rsidRDefault="00CA29DB" w:rsidP="00CA29DB">
            <w:pPr>
              <w:jc w:val="center"/>
              <w:rPr>
                <w:rFonts w:ascii="Arial" w:hAnsi="Arial" w:cs="Arial"/>
                <w:sz w:val="20"/>
              </w:rPr>
            </w:pPr>
            <w:r w:rsidRPr="00C77849">
              <w:rPr>
                <w:rFonts w:ascii="Arial" w:hAnsi="Arial" w:cs="Arial"/>
                <w:sz w:val="20"/>
              </w:rPr>
              <w:t>2</w:t>
            </w:r>
          </w:p>
        </w:tc>
        <w:tc>
          <w:tcPr>
            <w:tcW w:w="489" w:type="pct"/>
            <w:noWrap/>
            <w:tcMar>
              <w:top w:w="0" w:type="dxa"/>
              <w:left w:w="70" w:type="dxa"/>
              <w:bottom w:w="0" w:type="dxa"/>
              <w:right w:w="70" w:type="dxa"/>
            </w:tcMar>
            <w:vAlign w:val="center"/>
          </w:tcPr>
          <w:p w14:paraId="01423712" w14:textId="77777777" w:rsidR="00CA29DB" w:rsidRPr="00C77849" w:rsidRDefault="00CA29DB" w:rsidP="00CA29DB">
            <w:pPr>
              <w:jc w:val="center"/>
              <w:rPr>
                <w:rFonts w:ascii="Arial" w:hAnsi="Arial" w:cs="Arial"/>
                <w:sz w:val="20"/>
              </w:rPr>
            </w:pPr>
            <w:r w:rsidRPr="00C77849">
              <w:rPr>
                <w:rFonts w:ascii="Arial" w:hAnsi="Arial" w:cs="Arial"/>
                <w:sz w:val="20"/>
              </w:rPr>
              <w:t>5</w:t>
            </w:r>
          </w:p>
        </w:tc>
      </w:tr>
      <w:tr w:rsidR="00CA29DB" w:rsidRPr="00C77849" w14:paraId="768EEA07" w14:textId="77777777" w:rsidTr="005416B4">
        <w:trPr>
          <w:trHeight w:val="300"/>
        </w:trPr>
        <w:tc>
          <w:tcPr>
            <w:tcW w:w="604" w:type="pct"/>
            <w:noWrap/>
            <w:tcMar>
              <w:top w:w="0" w:type="dxa"/>
              <w:left w:w="70" w:type="dxa"/>
              <w:bottom w:w="0" w:type="dxa"/>
              <w:right w:w="70" w:type="dxa"/>
            </w:tcMar>
            <w:vAlign w:val="center"/>
            <w:hideMark/>
          </w:tcPr>
          <w:p w14:paraId="23758733"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14:paraId="6ED0719D"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Tornillo de revisión.</w:t>
            </w:r>
          </w:p>
        </w:tc>
        <w:tc>
          <w:tcPr>
            <w:tcW w:w="655" w:type="pct"/>
            <w:vAlign w:val="center"/>
          </w:tcPr>
          <w:p w14:paraId="4DA375D1"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12EBAE6B" w14:textId="77777777"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14:paraId="0A1EFAFE" w14:textId="77777777" w:rsidTr="005416B4">
        <w:trPr>
          <w:trHeight w:val="300"/>
        </w:trPr>
        <w:tc>
          <w:tcPr>
            <w:tcW w:w="604" w:type="pct"/>
            <w:noWrap/>
            <w:tcMar>
              <w:top w:w="0" w:type="dxa"/>
              <w:left w:w="70" w:type="dxa"/>
              <w:bottom w:w="0" w:type="dxa"/>
              <w:right w:w="70" w:type="dxa"/>
            </w:tcMar>
            <w:vAlign w:val="center"/>
            <w:hideMark/>
          </w:tcPr>
          <w:p w14:paraId="63B5005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14:paraId="31DB9FF7"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w:t>
            </w:r>
          </w:p>
        </w:tc>
        <w:tc>
          <w:tcPr>
            <w:tcW w:w="655" w:type="pct"/>
            <w:vAlign w:val="center"/>
          </w:tcPr>
          <w:p w14:paraId="519498B4"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4CB3004A" w14:textId="77777777"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14:paraId="4A407A75" w14:textId="77777777" w:rsidTr="005416B4">
        <w:trPr>
          <w:trHeight w:val="300"/>
        </w:trPr>
        <w:tc>
          <w:tcPr>
            <w:tcW w:w="604" w:type="pct"/>
            <w:noWrap/>
            <w:tcMar>
              <w:top w:w="0" w:type="dxa"/>
              <w:left w:w="70" w:type="dxa"/>
              <w:bottom w:w="0" w:type="dxa"/>
              <w:right w:w="70" w:type="dxa"/>
            </w:tcMar>
            <w:vAlign w:val="center"/>
            <w:hideMark/>
          </w:tcPr>
          <w:p w14:paraId="618F8929"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14:paraId="5A8DCE2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 de revisión.</w:t>
            </w:r>
          </w:p>
        </w:tc>
        <w:tc>
          <w:tcPr>
            <w:tcW w:w="655" w:type="pct"/>
            <w:vAlign w:val="center"/>
          </w:tcPr>
          <w:p w14:paraId="0D2A62FF"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2E248649" w14:textId="77777777" w:rsidR="00CA29DB" w:rsidRPr="00C77849" w:rsidRDefault="00CA29DB" w:rsidP="00CA29DB">
            <w:pPr>
              <w:jc w:val="center"/>
              <w:rPr>
                <w:rFonts w:ascii="Arial" w:hAnsi="Arial" w:cs="Arial"/>
                <w:sz w:val="20"/>
              </w:rPr>
            </w:pPr>
            <w:r w:rsidRPr="00C77849">
              <w:rPr>
                <w:rFonts w:ascii="Arial" w:hAnsi="Arial" w:cs="Arial"/>
                <w:sz w:val="20"/>
              </w:rPr>
              <w:t>3</w:t>
            </w:r>
          </w:p>
        </w:tc>
      </w:tr>
      <w:tr w:rsidR="00CA29DB" w:rsidRPr="00C77849" w14:paraId="0926438F" w14:textId="77777777" w:rsidTr="005416B4">
        <w:trPr>
          <w:trHeight w:val="300"/>
        </w:trPr>
        <w:tc>
          <w:tcPr>
            <w:tcW w:w="604" w:type="pct"/>
            <w:noWrap/>
            <w:tcMar>
              <w:top w:w="0" w:type="dxa"/>
              <w:left w:w="70" w:type="dxa"/>
              <w:bottom w:w="0" w:type="dxa"/>
              <w:right w:w="70" w:type="dxa"/>
            </w:tcMar>
            <w:vAlign w:val="center"/>
            <w:hideMark/>
          </w:tcPr>
          <w:p w14:paraId="26A6AF79"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14:paraId="63A68E0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menisco.</w:t>
            </w:r>
          </w:p>
        </w:tc>
        <w:tc>
          <w:tcPr>
            <w:tcW w:w="655" w:type="pct"/>
            <w:vAlign w:val="center"/>
          </w:tcPr>
          <w:p w14:paraId="07A43B14" w14:textId="77777777" w:rsidR="00CA29DB" w:rsidRPr="00C77849" w:rsidRDefault="00CA29DB" w:rsidP="00CA29DB">
            <w:pPr>
              <w:jc w:val="center"/>
              <w:rPr>
                <w:rFonts w:ascii="Arial" w:hAnsi="Arial" w:cs="Arial"/>
                <w:sz w:val="20"/>
              </w:rPr>
            </w:pPr>
            <w:r w:rsidRPr="00C77849">
              <w:rPr>
                <w:rFonts w:ascii="Arial" w:hAnsi="Arial" w:cs="Arial"/>
                <w:sz w:val="20"/>
              </w:rPr>
              <w:t>14</w:t>
            </w:r>
          </w:p>
        </w:tc>
        <w:tc>
          <w:tcPr>
            <w:tcW w:w="489" w:type="pct"/>
            <w:noWrap/>
            <w:tcMar>
              <w:top w:w="0" w:type="dxa"/>
              <w:left w:w="70" w:type="dxa"/>
              <w:bottom w:w="0" w:type="dxa"/>
              <w:right w:w="70" w:type="dxa"/>
            </w:tcMar>
            <w:vAlign w:val="center"/>
          </w:tcPr>
          <w:p w14:paraId="427B2424" w14:textId="77777777" w:rsidR="00CA29DB" w:rsidRPr="00C77849" w:rsidRDefault="00CA29DB" w:rsidP="00CA29DB">
            <w:pPr>
              <w:jc w:val="center"/>
              <w:rPr>
                <w:rFonts w:ascii="Arial" w:hAnsi="Arial" w:cs="Arial"/>
                <w:sz w:val="20"/>
              </w:rPr>
            </w:pPr>
            <w:r w:rsidRPr="00C77849">
              <w:rPr>
                <w:rFonts w:ascii="Arial" w:hAnsi="Arial" w:cs="Arial"/>
                <w:sz w:val="20"/>
              </w:rPr>
              <w:t>36</w:t>
            </w:r>
          </w:p>
        </w:tc>
      </w:tr>
      <w:tr w:rsidR="00CA29DB" w:rsidRPr="00C77849" w14:paraId="0794989E" w14:textId="77777777" w:rsidTr="005416B4">
        <w:trPr>
          <w:trHeight w:val="300"/>
        </w:trPr>
        <w:tc>
          <w:tcPr>
            <w:tcW w:w="604" w:type="pct"/>
            <w:noWrap/>
            <w:tcMar>
              <w:top w:w="0" w:type="dxa"/>
              <w:left w:w="70" w:type="dxa"/>
              <w:bottom w:w="0" w:type="dxa"/>
              <w:right w:w="70" w:type="dxa"/>
            </w:tcMar>
            <w:vAlign w:val="center"/>
            <w:hideMark/>
          </w:tcPr>
          <w:p w14:paraId="1BFA8D8F"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14:paraId="76155AC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655" w:type="pct"/>
            <w:vAlign w:val="center"/>
          </w:tcPr>
          <w:p w14:paraId="2C4938A0" w14:textId="77777777" w:rsidR="00CA29DB" w:rsidRPr="00C77849" w:rsidRDefault="00CA29DB" w:rsidP="00CA29DB">
            <w:pPr>
              <w:jc w:val="center"/>
              <w:rPr>
                <w:rFonts w:ascii="Arial" w:hAnsi="Arial" w:cs="Arial"/>
                <w:sz w:val="20"/>
              </w:rPr>
            </w:pPr>
            <w:r w:rsidRPr="00C77849">
              <w:rPr>
                <w:rFonts w:ascii="Arial" w:hAnsi="Arial" w:cs="Arial"/>
                <w:sz w:val="20"/>
              </w:rPr>
              <w:t>4</w:t>
            </w:r>
          </w:p>
        </w:tc>
        <w:tc>
          <w:tcPr>
            <w:tcW w:w="489" w:type="pct"/>
            <w:noWrap/>
            <w:tcMar>
              <w:top w:w="0" w:type="dxa"/>
              <w:left w:w="70" w:type="dxa"/>
              <w:bottom w:w="0" w:type="dxa"/>
              <w:right w:w="70" w:type="dxa"/>
            </w:tcMar>
            <w:vAlign w:val="center"/>
          </w:tcPr>
          <w:p w14:paraId="100E16FD" w14:textId="77777777"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14:paraId="4D91B7FD" w14:textId="77777777" w:rsidTr="005416B4">
        <w:trPr>
          <w:trHeight w:val="300"/>
        </w:trPr>
        <w:tc>
          <w:tcPr>
            <w:tcW w:w="604" w:type="pct"/>
            <w:noWrap/>
            <w:tcMar>
              <w:top w:w="0" w:type="dxa"/>
              <w:left w:w="70" w:type="dxa"/>
              <w:bottom w:w="0" w:type="dxa"/>
              <w:right w:w="70" w:type="dxa"/>
            </w:tcMar>
            <w:vAlign w:val="center"/>
            <w:hideMark/>
          </w:tcPr>
          <w:p w14:paraId="6AAF9B6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14:paraId="6DEA56A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655" w:type="pct"/>
            <w:vAlign w:val="center"/>
          </w:tcPr>
          <w:p w14:paraId="520B0508" w14:textId="77777777" w:rsidR="00CA29DB" w:rsidRPr="00C77849" w:rsidRDefault="00CA29DB" w:rsidP="00CA29DB">
            <w:pPr>
              <w:jc w:val="center"/>
              <w:rPr>
                <w:rFonts w:ascii="Arial" w:hAnsi="Arial" w:cs="Arial"/>
                <w:sz w:val="20"/>
              </w:rPr>
            </w:pPr>
            <w:r w:rsidRPr="00C77849">
              <w:rPr>
                <w:rFonts w:ascii="Arial" w:hAnsi="Arial" w:cs="Arial"/>
                <w:sz w:val="20"/>
              </w:rPr>
              <w:t>4</w:t>
            </w:r>
          </w:p>
        </w:tc>
        <w:tc>
          <w:tcPr>
            <w:tcW w:w="489" w:type="pct"/>
            <w:noWrap/>
            <w:tcMar>
              <w:top w:w="0" w:type="dxa"/>
              <w:left w:w="70" w:type="dxa"/>
              <w:bottom w:w="0" w:type="dxa"/>
              <w:right w:w="70" w:type="dxa"/>
            </w:tcMar>
            <w:vAlign w:val="center"/>
          </w:tcPr>
          <w:p w14:paraId="0BCCDEF3" w14:textId="77777777"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14:paraId="6086E25E" w14:textId="77777777" w:rsidTr="005416B4">
        <w:trPr>
          <w:trHeight w:val="300"/>
        </w:trPr>
        <w:tc>
          <w:tcPr>
            <w:tcW w:w="604" w:type="pct"/>
            <w:noWrap/>
            <w:tcMar>
              <w:top w:w="0" w:type="dxa"/>
              <w:left w:w="70" w:type="dxa"/>
              <w:bottom w:w="0" w:type="dxa"/>
              <w:right w:w="70" w:type="dxa"/>
            </w:tcMar>
            <w:vAlign w:val="center"/>
            <w:hideMark/>
          </w:tcPr>
          <w:p w14:paraId="6A4C4916"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14:paraId="0B9CCB94" w14:textId="77777777" w:rsidR="00CA29DB" w:rsidRPr="00C77849" w:rsidRDefault="00CA29DB" w:rsidP="004E0DF4">
            <w:pPr>
              <w:pStyle w:val="Default"/>
              <w:rPr>
                <w:rFonts w:ascii="Arial" w:hAnsi="Arial" w:cs="Arial"/>
                <w:sz w:val="20"/>
                <w:szCs w:val="20"/>
                <w:lang w:val="es-ES"/>
              </w:rPr>
            </w:pPr>
            <w:r w:rsidRPr="00C77849">
              <w:rPr>
                <w:rFonts w:ascii="Arial" w:hAnsi="Arial" w:cs="Arial"/>
                <w:sz w:val="20"/>
                <w:szCs w:val="20"/>
                <w:lang w:val="es-ES"/>
              </w:rPr>
              <w:t>Sistema de fijación del reborde glenoideo (</w:t>
            </w:r>
            <w:proofErr w:type="spellStart"/>
            <w:r w:rsidRPr="00C77849">
              <w:rPr>
                <w:rFonts w:ascii="Arial" w:hAnsi="Arial" w:cs="Arial"/>
                <w:sz w:val="20"/>
                <w:szCs w:val="20"/>
                <w:lang w:val="es-ES"/>
              </w:rPr>
              <w:t>reparacion</w:t>
            </w:r>
            <w:proofErr w:type="spellEnd"/>
            <w:r w:rsidRPr="00C77849">
              <w:rPr>
                <w:rFonts w:ascii="Arial" w:hAnsi="Arial" w:cs="Arial"/>
                <w:sz w:val="20"/>
                <w:szCs w:val="20"/>
                <w:lang w:val="es-ES"/>
              </w:rPr>
              <w:t xml:space="preserve"> de </w:t>
            </w:r>
            <w:proofErr w:type="spellStart"/>
            <w:r w:rsidRPr="00C77849">
              <w:rPr>
                <w:rFonts w:ascii="Arial" w:hAnsi="Arial" w:cs="Arial"/>
                <w:sz w:val="20"/>
                <w:szCs w:val="20"/>
                <w:lang w:val="es-ES"/>
              </w:rPr>
              <w:t>Bankart</w:t>
            </w:r>
            <w:proofErr w:type="spellEnd"/>
            <w:r w:rsidRPr="00C77849">
              <w:rPr>
                <w:rFonts w:ascii="Arial" w:hAnsi="Arial" w:cs="Arial"/>
                <w:sz w:val="20"/>
                <w:szCs w:val="20"/>
                <w:lang w:val="es-ES"/>
              </w:rPr>
              <w:t xml:space="preserve"> y </w:t>
            </w:r>
            <w:r w:rsidRPr="00C77849">
              <w:rPr>
                <w:rFonts w:ascii="Arial" w:hAnsi="Arial" w:cs="Arial"/>
                <w:sz w:val="20"/>
                <w:szCs w:val="20"/>
                <w:lang w:val="es-ES"/>
              </w:rPr>
              <w:lastRenderedPageBreak/>
              <w:t>SLAP), de 3 X 10.7 mm.</w:t>
            </w:r>
          </w:p>
        </w:tc>
        <w:tc>
          <w:tcPr>
            <w:tcW w:w="655" w:type="pct"/>
            <w:vAlign w:val="center"/>
          </w:tcPr>
          <w:p w14:paraId="193AA68A" w14:textId="77777777" w:rsidR="00CA29DB" w:rsidRPr="00C77849" w:rsidRDefault="00CA29DB" w:rsidP="00CA29DB">
            <w:pPr>
              <w:jc w:val="center"/>
              <w:rPr>
                <w:rFonts w:ascii="Arial" w:hAnsi="Arial" w:cs="Arial"/>
                <w:sz w:val="20"/>
              </w:rPr>
            </w:pPr>
            <w:r w:rsidRPr="00C77849">
              <w:rPr>
                <w:rFonts w:ascii="Arial" w:hAnsi="Arial" w:cs="Arial"/>
                <w:sz w:val="20"/>
              </w:rPr>
              <w:lastRenderedPageBreak/>
              <w:t>4</w:t>
            </w:r>
          </w:p>
        </w:tc>
        <w:tc>
          <w:tcPr>
            <w:tcW w:w="489" w:type="pct"/>
            <w:noWrap/>
            <w:tcMar>
              <w:top w:w="0" w:type="dxa"/>
              <w:left w:w="70" w:type="dxa"/>
              <w:bottom w:w="0" w:type="dxa"/>
              <w:right w:w="70" w:type="dxa"/>
            </w:tcMar>
            <w:vAlign w:val="center"/>
          </w:tcPr>
          <w:p w14:paraId="7A13B154" w14:textId="77777777" w:rsidR="00CA29DB" w:rsidRPr="00C77849" w:rsidRDefault="00CA29DB" w:rsidP="00CA29DB">
            <w:pPr>
              <w:jc w:val="center"/>
              <w:rPr>
                <w:rFonts w:ascii="Arial" w:hAnsi="Arial" w:cs="Arial"/>
                <w:sz w:val="20"/>
              </w:rPr>
            </w:pPr>
            <w:r w:rsidRPr="00C77849">
              <w:rPr>
                <w:rFonts w:ascii="Arial" w:hAnsi="Arial" w:cs="Arial"/>
                <w:sz w:val="20"/>
              </w:rPr>
              <w:t>10</w:t>
            </w:r>
          </w:p>
        </w:tc>
      </w:tr>
      <w:tr w:rsidR="00CA29DB" w:rsidRPr="00C77849" w14:paraId="37FAE946" w14:textId="77777777" w:rsidTr="005416B4">
        <w:trPr>
          <w:trHeight w:val="300"/>
        </w:trPr>
        <w:tc>
          <w:tcPr>
            <w:tcW w:w="604" w:type="pct"/>
            <w:noWrap/>
            <w:tcMar>
              <w:top w:w="0" w:type="dxa"/>
              <w:left w:w="70" w:type="dxa"/>
              <w:bottom w:w="0" w:type="dxa"/>
              <w:right w:w="70" w:type="dxa"/>
            </w:tcMar>
            <w:vAlign w:val="center"/>
            <w:hideMark/>
          </w:tcPr>
          <w:p w14:paraId="31A71DEB"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14:paraId="73339E2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muñeca, codo y tobillos tipo ancla entre 1.7 a 3.7 mm.</w:t>
            </w:r>
          </w:p>
        </w:tc>
        <w:tc>
          <w:tcPr>
            <w:tcW w:w="655" w:type="pct"/>
            <w:vAlign w:val="center"/>
          </w:tcPr>
          <w:p w14:paraId="1E483470" w14:textId="77777777"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14:paraId="53106B8D" w14:textId="77777777" w:rsidR="00CA29DB" w:rsidRPr="00C77849" w:rsidRDefault="00CA29DB" w:rsidP="00CA29DB">
            <w:pPr>
              <w:jc w:val="center"/>
              <w:rPr>
                <w:rFonts w:ascii="Arial" w:hAnsi="Arial" w:cs="Arial"/>
                <w:sz w:val="20"/>
              </w:rPr>
            </w:pPr>
            <w:r w:rsidRPr="00C77849">
              <w:rPr>
                <w:rFonts w:ascii="Arial" w:hAnsi="Arial" w:cs="Arial"/>
                <w:sz w:val="20"/>
              </w:rPr>
              <w:t>7</w:t>
            </w:r>
          </w:p>
        </w:tc>
      </w:tr>
      <w:tr w:rsidR="00CA29DB" w:rsidRPr="00C77849" w14:paraId="18B583B3" w14:textId="77777777" w:rsidTr="005416B4">
        <w:trPr>
          <w:trHeight w:val="300"/>
        </w:trPr>
        <w:tc>
          <w:tcPr>
            <w:tcW w:w="604" w:type="pct"/>
            <w:noWrap/>
            <w:tcMar>
              <w:top w:w="0" w:type="dxa"/>
              <w:left w:w="70" w:type="dxa"/>
              <w:bottom w:w="0" w:type="dxa"/>
              <w:right w:w="70" w:type="dxa"/>
            </w:tcMar>
            <w:vAlign w:val="center"/>
            <w:hideMark/>
          </w:tcPr>
          <w:p w14:paraId="2FD3EF3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14:paraId="708D8B3D"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reducción por botones cortical para lesiones de sindesmosis sin nudos, acero inoxidable o titanio.</w:t>
            </w:r>
          </w:p>
        </w:tc>
        <w:tc>
          <w:tcPr>
            <w:tcW w:w="655" w:type="pct"/>
            <w:vAlign w:val="center"/>
          </w:tcPr>
          <w:p w14:paraId="01239714"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4D678DBE" w14:textId="77777777" w:rsidR="00CA29DB" w:rsidRPr="00C77849" w:rsidRDefault="00CA29DB" w:rsidP="00CA29DB">
            <w:pPr>
              <w:jc w:val="center"/>
              <w:rPr>
                <w:rFonts w:ascii="Arial" w:hAnsi="Arial" w:cs="Arial"/>
                <w:sz w:val="20"/>
              </w:rPr>
            </w:pPr>
            <w:r w:rsidRPr="00C77849">
              <w:rPr>
                <w:rFonts w:ascii="Arial" w:hAnsi="Arial" w:cs="Arial"/>
                <w:sz w:val="20"/>
              </w:rPr>
              <w:t>2</w:t>
            </w:r>
          </w:p>
        </w:tc>
      </w:tr>
      <w:tr w:rsidR="00CA29DB" w:rsidRPr="00C77849" w14:paraId="5FF0F741" w14:textId="77777777" w:rsidTr="005416B4">
        <w:trPr>
          <w:trHeight w:val="300"/>
        </w:trPr>
        <w:tc>
          <w:tcPr>
            <w:tcW w:w="604" w:type="pct"/>
            <w:noWrap/>
            <w:tcMar>
              <w:top w:w="0" w:type="dxa"/>
              <w:left w:w="70" w:type="dxa"/>
              <w:bottom w:w="0" w:type="dxa"/>
              <w:right w:w="70" w:type="dxa"/>
            </w:tcMar>
            <w:vAlign w:val="center"/>
            <w:hideMark/>
          </w:tcPr>
          <w:p w14:paraId="068A288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14:paraId="7D413C85"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Sistema de reducción acromio clavicular por botones corticales y sutura de especialidad.</w:t>
            </w:r>
          </w:p>
        </w:tc>
        <w:tc>
          <w:tcPr>
            <w:tcW w:w="655" w:type="pct"/>
            <w:vAlign w:val="center"/>
          </w:tcPr>
          <w:p w14:paraId="4ABBC216" w14:textId="77777777" w:rsidR="00CA29DB" w:rsidRPr="00C77849" w:rsidRDefault="00CA29DB" w:rsidP="00CA29DB">
            <w:pPr>
              <w:jc w:val="center"/>
              <w:rPr>
                <w:rFonts w:ascii="Arial" w:hAnsi="Arial" w:cs="Arial"/>
                <w:sz w:val="20"/>
              </w:rPr>
            </w:pPr>
            <w:r w:rsidRPr="00C77849">
              <w:rPr>
                <w:rFonts w:ascii="Arial" w:hAnsi="Arial" w:cs="Arial"/>
                <w:sz w:val="20"/>
              </w:rPr>
              <w:t>1</w:t>
            </w:r>
          </w:p>
        </w:tc>
        <w:tc>
          <w:tcPr>
            <w:tcW w:w="489" w:type="pct"/>
            <w:noWrap/>
            <w:tcMar>
              <w:top w:w="0" w:type="dxa"/>
              <w:left w:w="70" w:type="dxa"/>
              <w:bottom w:w="0" w:type="dxa"/>
              <w:right w:w="70" w:type="dxa"/>
            </w:tcMar>
            <w:vAlign w:val="center"/>
          </w:tcPr>
          <w:p w14:paraId="2011A4EE" w14:textId="77777777" w:rsidR="00CA29DB" w:rsidRPr="00C77849" w:rsidRDefault="00CA29DB" w:rsidP="00CA29DB">
            <w:pPr>
              <w:jc w:val="center"/>
              <w:rPr>
                <w:rFonts w:ascii="Arial" w:hAnsi="Arial" w:cs="Arial"/>
                <w:sz w:val="20"/>
              </w:rPr>
            </w:pPr>
            <w:r w:rsidRPr="00C77849">
              <w:rPr>
                <w:rFonts w:ascii="Arial" w:hAnsi="Arial" w:cs="Arial"/>
                <w:sz w:val="20"/>
              </w:rPr>
              <w:t>2</w:t>
            </w:r>
          </w:p>
        </w:tc>
      </w:tr>
      <w:tr w:rsidR="00CA29DB" w:rsidRPr="00C77849" w14:paraId="1694BE8D" w14:textId="77777777" w:rsidTr="005416B4">
        <w:trPr>
          <w:trHeight w:val="300"/>
        </w:trPr>
        <w:tc>
          <w:tcPr>
            <w:tcW w:w="604" w:type="pct"/>
            <w:noWrap/>
            <w:tcMar>
              <w:top w:w="0" w:type="dxa"/>
              <w:left w:w="70" w:type="dxa"/>
              <w:bottom w:w="0" w:type="dxa"/>
              <w:right w:w="70" w:type="dxa"/>
            </w:tcMar>
            <w:vAlign w:val="center"/>
            <w:hideMark/>
          </w:tcPr>
          <w:p w14:paraId="3A4A6CAE"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14:paraId="5438108C" w14:textId="77777777" w:rsidR="00CA29DB" w:rsidRPr="00C77849" w:rsidRDefault="00CA29DB" w:rsidP="004E0DF4">
            <w:pPr>
              <w:rPr>
                <w:rFonts w:ascii="Arial" w:eastAsiaTheme="minorHAnsi" w:hAnsi="Arial" w:cs="Arial"/>
                <w:sz w:val="20"/>
                <w:lang w:eastAsia="en-US"/>
              </w:rPr>
            </w:pPr>
            <w:r w:rsidRPr="00C77849">
              <w:rPr>
                <w:rFonts w:ascii="Arial" w:hAnsi="Arial" w:cs="Arial"/>
                <w:color w:val="000000"/>
                <w:sz w:val="20"/>
                <w:lang w:eastAsia="es-MX"/>
              </w:rPr>
              <w:t>Fresa cortante O  esférica para hueso duro y cartílago de 3.0 a 5.5 mm., diámetro por 10.5 a 17 cm., de longitud.</w:t>
            </w:r>
          </w:p>
        </w:tc>
        <w:tc>
          <w:tcPr>
            <w:tcW w:w="655" w:type="pct"/>
            <w:vAlign w:val="center"/>
          </w:tcPr>
          <w:p w14:paraId="05DFB3B0" w14:textId="77777777" w:rsidR="00CA29DB" w:rsidRPr="00C77849" w:rsidRDefault="00CA29DB" w:rsidP="00CA29DB">
            <w:pPr>
              <w:jc w:val="center"/>
              <w:rPr>
                <w:rFonts w:ascii="Arial" w:hAnsi="Arial" w:cs="Arial"/>
                <w:sz w:val="20"/>
              </w:rPr>
            </w:pPr>
            <w:r w:rsidRPr="00C77849">
              <w:rPr>
                <w:rFonts w:ascii="Arial" w:hAnsi="Arial" w:cs="Arial"/>
                <w:sz w:val="20"/>
              </w:rPr>
              <w:t>3</w:t>
            </w:r>
          </w:p>
        </w:tc>
        <w:tc>
          <w:tcPr>
            <w:tcW w:w="489" w:type="pct"/>
            <w:noWrap/>
            <w:tcMar>
              <w:top w:w="0" w:type="dxa"/>
              <w:left w:w="70" w:type="dxa"/>
              <w:bottom w:w="0" w:type="dxa"/>
              <w:right w:w="70" w:type="dxa"/>
            </w:tcMar>
            <w:vAlign w:val="center"/>
          </w:tcPr>
          <w:p w14:paraId="71FD1ED5" w14:textId="77777777" w:rsidR="00CA29DB" w:rsidRPr="00C77849" w:rsidRDefault="00CA29DB" w:rsidP="00CA29DB">
            <w:pPr>
              <w:jc w:val="center"/>
              <w:rPr>
                <w:rFonts w:ascii="Arial" w:hAnsi="Arial" w:cs="Arial"/>
                <w:sz w:val="20"/>
              </w:rPr>
            </w:pPr>
            <w:r w:rsidRPr="00C77849">
              <w:rPr>
                <w:rFonts w:ascii="Arial" w:hAnsi="Arial" w:cs="Arial"/>
                <w:sz w:val="20"/>
              </w:rPr>
              <w:t>7</w:t>
            </w:r>
          </w:p>
        </w:tc>
      </w:tr>
    </w:tbl>
    <w:p w14:paraId="635EF3B9"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CB8EB81"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6D2F91E5" w14:textId="77777777" w:rsidR="004E0DF4" w:rsidRPr="00C77849" w:rsidRDefault="004E0DF4" w:rsidP="004E0DF4">
      <w:pPr>
        <w:pStyle w:val="Ttulo2"/>
        <w:rPr>
          <w:rFonts w:cs="Arial"/>
          <w:sz w:val="20"/>
        </w:rPr>
      </w:pPr>
      <w:r w:rsidRPr="00C77849">
        <w:rPr>
          <w:rFonts w:cs="Arial"/>
          <w:sz w:val="20"/>
        </w:rPr>
        <w:t>MONTO TOTAL DE LA PROPUESTA: $_______________________</w:t>
      </w:r>
    </w:p>
    <w:p w14:paraId="54FCFCD2" w14:textId="77777777" w:rsidR="004E0DF4" w:rsidRPr="00C77849" w:rsidRDefault="004E0DF4" w:rsidP="004E0DF4">
      <w:pPr>
        <w:rPr>
          <w:rFonts w:ascii="Arial" w:hAnsi="Arial" w:cs="Arial"/>
          <w:b/>
          <w:sz w:val="20"/>
        </w:rPr>
      </w:pPr>
    </w:p>
    <w:p w14:paraId="087BDD3C" w14:textId="77777777" w:rsidR="004E0DF4" w:rsidRPr="00C77849" w:rsidRDefault="004E0DF4" w:rsidP="004E0DF4">
      <w:pPr>
        <w:pStyle w:val="Ttulo2"/>
        <w:rPr>
          <w:rFonts w:cs="Arial"/>
          <w:sz w:val="20"/>
        </w:rPr>
      </w:pPr>
      <w:r w:rsidRPr="00C77849">
        <w:rPr>
          <w:rFonts w:cs="Arial"/>
          <w:sz w:val="20"/>
        </w:rPr>
        <w:t>MONTO TOTAL DE LA PROPUESTA (LETRA): ______________________________________________</w:t>
      </w:r>
    </w:p>
    <w:p w14:paraId="12E2EB37" w14:textId="77777777" w:rsidR="004E0DF4" w:rsidRPr="00C77849" w:rsidRDefault="004E0DF4" w:rsidP="004E0DF4">
      <w:pPr>
        <w:rPr>
          <w:rFonts w:ascii="Arial" w:hAnsi="Arial" w:cs="Arial"/>
          <w:b/>
          <w:sz w:val="20"/>
        </w:rPr>
      </w:pPr>
    </w:p>
    <w:p w14:paraId="26665B19" w14:textId="77777777" w:rsidR="004E0DF4" w:rsidRPr="00C77849" w:rsidRDefault="004E0DF4" w:rsidP="004E0DF4">
      <w:pPr>
        <w:pStyle w:val="Ttulo2"/>
        <w:rPr>
          <w:rFonts w:cs="Arial"/>
          <w:sz w:val="20"/>
        </w:rPr>
      </w:pPr>
      <w:r w:rsidRPr="00C77849">
        <w:rPr>
          <w:rFonts w:cs="Arial"/>
          <w:sz w:val="20"/>
        </w:rPr>
        <w:t>EL LICITANTE PODRA HACER USO DEL ANEXO T1, PARA SU PROPUESTA ECONOMICA EN FORMATO EXCEL.</w:t>
      </w:r>
    </w:p>
    <w:p w14:paraId="3FC197D0" w14:textId="77777777" w:rsidR="004E0DF4" w:rsidRPr="00C77849" w:rsidRDefault="004E0DF4" w:rsidP="004E0DF4">
      <w:pPr>
        <w:pStyle w:val="Textoindependiente"/>
        <w:rPr>
          <w:rFonts w:ascii="Arial" w:hAnsi="Arial" w:cs="Arial"/>
          <w:b/>
          <w:sz w:val="20"/>
        </w:rPr>
      </w:pPr>
      <w:r w:rsidRPr="00C77849">
        <w:rPr>
          <w:rFonts w:ascii="Arial" w:hAnsi="Arial" w:cs="Arial"/>
          <w:b/>
          <w:sz w:val="20"/>
        </w:rPr>
        <w:t>NOTA: SE DEBERÁ EXPRESAR EN LETRA EL PRECIO TOTAL DE LA PROPUESTA Y QUE LOS PRECIOS SERÁN FIJOS DURANTE LA VIGENCIA DEL CONTRATO</w:t>
      </w:r>
    </w:p>
    <w:p w14:paraId="00E9D637" w14:textId="77777777" w:rsidR="004E0DF4" w:rsidRPr="00C77849" w:rsidRDefault="004E0DF4" w:rsidP="004E0DF4">
      <w:pPr>
        <w:pStyle w:val="Ttulo2"/>
        <w:numPr>
          <w:ilvl w:val="0"/>
          <w:numId w:val="0"/>
        </w:numPr>
        <w:rPr>
          <w:rFonts w:cs="Arial"/>
          <w:i w:val="0"/>
          <w:sz w:val="20"/>
        </w:rPr>
      </w:pPr>
    </w:p>
    <w:p w14:paraId="25CBB2AE" w14:textId="77777777" w:rsidR="004E0DF4" w:rsidRPr="00C77849" w:rsidRDefault="004E0DF4" w:rsidP="004E0DF4">
      <w:pPr>
        <w:pStyle w:val="Ttulo2"/>
        <w:numPr>
          <w:ilvl w:val="0"/>
          <w:numId w:val="0"/>
        </w:numPr>
        <w:rPr>
          <w:rFonts w:cs="Arial"/>
          <w:i w:val="0"/>
          <w:sz w:val="20"/>
        </w:rPr>
      </w:pPr>
    </w:p>
    <w:p w14:paraId="1292879E" w14:textId="77777777" w:rsidR="004E0DF4" w:rsidRPr="00C77849" w:rsidRDefault="004E0DF4" w:rsidP="004E0DF4">
      <w:pPr>
        <w:pStyle w:val="Ttulo2"/>
        <w:numPr>
          <w:ilvl w:val="0"/>
          <w:numId w:val="0"/>
        </w:numPr>
        <w:spacing w:before="0"/>
        <w:rPr>
          <w:rFonts w:cs="Arial"/>
          <w:i w:val="0"/>
          <w:sz w:val="20"/>
        </w:rPr>
      </w:pPr>
      <w:r w:rsidRPr="00C77849">
        <w:rPr>
          <w:rFonts w:cs="Arial"/>
          <w:i w:val="0"/>
          <w:sz w:val="20"/>
        </w:rPr>
        <w:t>_____________________________________________</w:t>
      </w:r>
    </w:p>
    <w:p w14:paraId="1A69858A" w14:textId="77777777" w:rsidR="004E0DF4" w:rsidRPr="00C77849" w:rsidRDefault="004E0DF4" w:rsidP="004E0DF4">
      <w:pPr>
        <w:pStyle w:val="Ttulo2"/>
        <w:numPr>
          <w:ilvl w:val="0"/>
          <w:numId w:val="0"/>
        </w:numPr>
        <w:spacing w:before="0"/>
        <w:rPr>
          <w:rFonts w:cs="Arial"/>
          <w:sz w:val="20"/>
        </w:rPr>
      </w:pPr>
      <w:r w:rsidRPr="00C77849">
        <w:rPr>
          <w:rFonts w:cs="Arial"/>
          <w:sz w:val="20"/>
        </w:rPr>
        <w:t xml:space="preserve">NOMBRE Y FIRMA DEL REPRESENTANTE LEGAL </w:t>
      </w:r>
    </w:p>
    <w:p w14:paraId="5D34C5C0"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C934B4D"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9BCA463"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64FB348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41AA1E5"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C17DE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6089543"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52EC9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4BB1C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CF0E7D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0FB82F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BDD1A3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C43CF4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73B71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2433D6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89768A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397303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A210AB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A3ECF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BC57559"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133C01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95CBD13" w14:textId="77777777" w:rsidR="004E0DF4" w:rsidRPr="00C77849"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15CE3468" w14:textId="77777777" w:rsidR="004E0DF4" w:rsidRPr="00C77849"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22BD3D98" w14:textId="77777777" w:rsidR="004E0DF4" w:rsidRPr="00C77849" w:rsidRDefault="004E0DF4" w:rsidP="004E0DF4">
      <w:pPr>
        <w:pStyle w:val="Ttulo2"/>
        <w:spacing w:before="0" w:after="0"/>
        <w:ind w:left="578" w:hanging="578"/>
        <w:jc w:val="center"/>
        <w:rPr>
          <w:rFonts w:cs="Arial"/>
          <w:i w:val="0"/>
          <w:sz w:val="20"/>
        </w:rPr>
      </w:pPr>
      <w:r w:rsidRPr="00C77849">
        <w:rPr>
          <w:rFonts w:cs="Arial"/>
          <w:i w:val="0"/>
          <w:sz w:val="20"/>
        </w:rPr>
        <w:t>ANEXO NÚMERO 6 (SEIS)</w:t>
      </w:r>
    </w:p>
    <w:p w14:paraId="50F0B274" w14:textId="77777777" w:rsidR="004E0DF4" w:rsidRPr="00C77849" w:rsidRDefault="004E0DF4" w:rsidP="004E0DF4">
      <w:pPr>
        <w:jc w:val="both"/>
        <w:rPr>
          <w:rFonts w:ascii="Arial" w:hAnsi="Arial" w:cs="Arial"/>
          <w:sz w:val="20"/>
          <w:u w:val="single"/>
        </w:rPr>
      </w:pPr>
    </w:p>
    <w:p w14:paraId="3CFAFBDC" w14:textId="77777777" w:rsidR="004E0DF4" w:rsidRPr="00C77849" w:rsidRDefault="004E0DF4" w:rsidP="004E0DF4">
      <w:pPr>
        <w:pStyle w:val="Textoindependiente"/>
        <w:rPr>
          <w:rFonts w:ascii="Arial" w:hAnsi="Arial" w:cs="Arial"/>
          <w:sz w:val="18"/>
          <w:szCs w:val="18"/>
          <w:u w:val="single"/>
        </w:rPr>
      </w:pPr>
      <w:r w:rsidRPr="00C77849">
        <w:rPr>
          <w:rFonts w:ascii="Arial" w:hAnsi="Arial" w:cs="Arial"/>
          <w:sz w:val="18"/>
          <w:szCs w:val="18"/>
          <w:u w:val="single"/>
        </w:rPr>
        <w:t>________(nombre)             ,</w:t>
      </w:r>
      <w:r w:rsidRPr="00C77849">
        <w:rPr>
          <w:rFonts w:ascii="Arial" w:hAnsi="Arial" w:cs="Arial"/>
          <w:sz w:val="18"/>
          <w:szCs w:val="18"/>
        </w:rPr>
        <w:t xml:space="preserve"> manifiesto bajo protesta a decir verdad, que los datos aquí asentados son ciertos, así como que cuento con facultades suficientes para suscribir las proposiciones en la presente INVITACION A CUANDO MENOS TRES PERSONAS, a nombre y representación de: </w:t>
      </w:r>
      <w:r w:rsidRPr="00C77849">
        <w:rPr>
          <w:rFonts w:ascii="Arial" w:hAnsi="Arial" w:cs="Arial"/>
          <w:sz w:val="18"/>
          <w:szCs w:val="18"/>
          <w:u w:val="single"/>
        </w:rPr>
        <w:t>___(persona física o moral)___.</w:t>
      </w:r>
    </w:p>
    <w:p w14:paraId="039CFA19" w14:textId="77777777"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No. de la INVITACION A CUANDO MENOS TRES PERSONAS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34D45C41"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38333606"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Registro Federal de Contribuyentes:</w:t>
            </w:r>
          </w:p>
          <w:p w14:paraId="1FAC4CB6"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Domicilio.- Los datos aquí registrados corresponderán al del domicilio fiscal del proveedor o prestador de servicios)</w:t>
            </w:r>
          </w:p>
          <w:p w14:paraId="3007B55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Calle y número:</w:t>
            </w:r>
          </w:p>
          <w:p w14:paraId="32C5830F" w14:textId="77777777" w:rsidR="004E0DF4" w:rsidRPr="00C77849" w:rsidRDefault="004E0DF4" w:rsidP="004E0DF4">
            <w:pPr>
              <w:jc w:val="both"/>
              <w:rPr>
                <w:rFonts w:ascii="Arial" w:hAnsi="Arial" w:cs="Arial"/>
                <w:sz w:val="18"/>
                <w:szCs w:val="18"/>
              </w:rPr>
            </w:pPr>
          </w:p>
          <w:p w14:paraId="5E419AD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Colonia:                                                    Delegación o Municipio:</w:t>
            </w:r>
          </w:p>
          <w:p w14:paraId="15DEBD8B" w14:textId="77777777" w:rsidR="004E0DF4" w:rsidRPr="00C77849" w:rsidRDefault="004E0DF4" w:rsidP="004E0DF4">
            <w:pPr>
              <w:pStyle w:val="Encabezado"/>
              <w:tabs>
                <w:tab w:val="left" w:pos="4536"/>
              </w:tabs>
              <w:jc w:val="both"/>
              <w:rPr>
                <w:rFonts w:cs="Arial"/>
                <w:sz w:val="18"/>
                <w:szCs w:val="18"/>
              </w:rPr>
            </w:pPr>
          </w:p>
          <w:p w14:paraId="1D1A4C40"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Código Postal:                                          Entidad federativa:</w:t>
            </w:r>
          </w:p>
          <w:p w14:paraId="14EBE30F" w14:textId="77777777" w:rsidR="004E0DF4" w:rsidRPr="00C77849" w:rsidRDefault="004E0DF4" w:rsidP="004E0DF4">
            <w:pPr>
              <w:pStyle w:val="Encabezado"/>
              <w:tabs>
                <w:tab w:val="left" w:pos="4536"/>
              </w:tabs>
              <w:jc w:val="both"/>
              <w:rPr>
                <w:rFonts w:cs="Arial"/>
                <w:sz w:val="18"/>
                <w:szCs w:val="18"/>
              </w:rPr>
            </w:pPr>
          </w:p>
          <w:p w14:paraId="3872659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Teléfonos:                                                Fax:</w:t>
            </w:r>
          </w:p>
          <w:p w14:paraId="17AFC246" w14:textId="77777777" w:rsidR="004E0DF4" w:rsidRPr="00C77849" w:rsidRDefault="004E0DF4" w:rsidP="004E0DF4">
            <w:pPr>
              <w:pStyle w:val="Encabezado"/>
              <w:tabs>
                <w:tab w:val="left" w:pos="4536"/>
              </w:tabs>
              <w:jc w:val="both"/>
              <w:rPr>
                <w:rFonts w:cs="Arial"/>
                <w:sz w:val="18"/>
                <w:szCs w:val="18"/>
              </w:rPr>
            </w:pPr>
          </w:p>
          <w:p w14:paraId="4CBCB34C"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Correo electrónico:</w:t>
            </w:r>
          </w:p>
          <w:p w14:paraId="7E374977" w14:textId="77777777" w:rsidR="004E0DF4" w:rsidRPr="00C77849" w:rsidRDefault="004E0DF4" w:rsidP="004E0DF4">
            <w:pPr>
              <w:pStyle w:val="Encabezado"/>
              <w:tabs>
                <w:tab w:val="left" w:pos="4536"/>
              </w:tabs>
              <w:jc w:val="both"/>
              <w:rPr>
                <w:rFonts w:cs="Arial"/>
                <w:sz w:val="18"/>
                <w:szCs w:val="18"/>
              </w:rPr>
            </w:pPr>
          </w:p>
          <w:p w14:paraId="2A0A58C9"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No. de la escritura pública en la que consta su acta constitutiva:                Fecha             Duración              </w:t>
            </w:r>
          </w:p>
          <w:p w14:paraId="69FCE8EA" w14:textId="77777777" w:rsidR="004E0DF4" w:rsidRPr="00C77849" w:rsidRDefault="004E0DF4" w:rsidP="004E0DF4">
            <w:pPr>
              <w:pStyle w:val="Encabezado"/>
              <w:tabs>
                <w:tab w:val="left" w:pos="4536"/>
              </w:tabs>
              <w:jc w:val="both"/>
              <w:rPr>
                <w:rFonts w:cs="Arial"/>
                <w:sz w:val="18"/>
                <w:szCs w:val="18"/>
              </w:rPr>
            </w:pPr>
          </w:p>
          <w:p w14:paraId="2680474E"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Nombre, número y lugar del Notario Público ante el cual se protocolizó la misma:</w:t>
            </w:r>
          </w:p>
          <w:p w14:paraId="223C3D33" w14:textId="77777777" w:rsidR="004E0DF4" w:rsidRPr="00C77849" w:rsidRDefault="004E0DF4" w:rsidP="004E0DF4">
            <w:pPr>
              <w:pStyle w:val="Encabezado"/>
              <w:tabs>
                <w:tab w:val="left" w:pos="4536"/>
              </w:tabs>
              <w:jc w:val="both"/>
              <w:rPr>
                <w:rFonts w:cs="Arial"/>
                <w:sz w:val="18"/>
                <w:szCs w:val="18"/>
              </w:rPr>
            </w:pPr>
          </w:p>
          <w:p w14:paraId="7C049A67"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Relación de socios o asociados.-</w:t>
            </w:r>
          </w:p>
          <w:p w14:paraId="57A44931"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Apellido Paterno:                                    Apellido Materno:                           Nombre(s):</w:t>
            </w:r>
          </w:p>
          <w:p w14:paraId="5498CCAB" w14:textId="77777777" w:rsidR="004E0DF4" w:rsidRPr="00C77849" w:rsidRDefault="004E0DF4" w:rsidP="004E0DF4">
            <w:pPr>
              <w:pStyle w:val="Encabezado"/>
              <w:tabs>
                <w:tab w:val="left" w:pos="4536"/>
              </w:tabs>
              <w:jc w:val="both"/>
              <w:rPr>
                <w:rFonts w:cs="Arial"/>
                <w:sz w:val="18"/>
                <w:szCs w:val="18"/>
              </w:rPr>
            </w:pPr>
          </w:p>
          <w:p w14:paraId="04F09D3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Descripción del objeto social:</w:t>
            </w:r>
          </w:p>
          <w:p w14:paraId="1DCCA37F" w14:textId="77777777" w:rsidR="004E0DF4" w:rsidRPr="00C77849" w:rsidRDefault="004E0DF4" w:rsidP="004E0DF4">
            <w:pPr>
              <w:pStyle w:val="Encabezado"/>
              <w:tabs>
                <w:tab w:val="left" w:pos="4536"/>
              </w:tabs>
              <w:jc w:val="both"/>
              <w:rPr>
                <w:rFonts w:cs="Arial"/>
                <w:sz w:val="18"/>
                <w:szCs w:val="18"/>
              </w:rPr>
            </w:pPr>
          </w:p>
          <w:p w14:paraId="4EA9086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Reformas al acta constitutiva </w:t>
            </w:r>
            <w:r w:rsidRPr="00C77849">
              <w:rPr>
                <w:rFonts w:cs="Arial"/>
                <w:sz w:val="18"/>
                <w:szCs w:val="18"/>
                <w:lang w:val="es-ES"/>
              </w:rPr>
              <w:t>que incidan con el objeto del procedimiento</w:t>
            </w:r>
            <w:r w:rsidRPr="00C77849">
              <w:rPr>
                <w:rFonts w:cs="Arial"/>
                <w:sz w:val="18"/>
                <w:szCs w:val="18"/>
              </w:rPr>
              <w:t>.</w:t>
            </w:r>
          </w:p>
          <w:p w14:paraId="45B4BD13" w14:textId="77777777" w:rsidR="004E0DF4" w:rsidRPr="00C77849" w:rsidRDefault="004E0DF4" w:rsidP="004E0DF4">
            <w:pPr>
              <w:jc w:val="both"/>
              <w:rPr>
                <w:rFonts w:ascii="Arial" w:hAnsi="Arial" w:cs="Arial"/>
                <w:sz w:val="18"/>
                <w:szCs w:val="18"/>
              </w:rPr>
            </w:pPr>
          </w:p>
          <w:p w14:paraId="41C6515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Fecha y datos de inscripción en el Registro Público correspondiente.</w:t>
            </w:r>
          </w:p>
          <w:p w14:paraId="702ACBAB" w14:textId="77777777" w:rsidR="004E0DF4" w:rsidRPr="00C77849" w:rsidRDefault="004E0DF4" w:rsidP="004E0DF4">
            <w:pPr>
              <w:jc w:val="both"/>
              <w:rPr>
                <w:rFonts w:ascii="Arial" w:hAnsi="Arial" w:cs="Arial"/>
                <w:sz w:val="18"/>
                <w:szCs w:val="18"/>
                <w:lang w:val="es-ES_tradnl"/>
              </w:rPr>
            </w:pPr>
          </w:p>
        </w:tc>
      </w:tr>
    </w:tbl>
    <w:p w14:paraId="51E3EA47" w14:textId="77777777" w:rsidR="004E0DF4" w:rsidRPr="00C77849" w:rsidRDefault="004E0DF4" w:rsidP="004E0DF4">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669C86D4"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2F9F7644"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Nombre del apoderado o representante:</w:t>
            </w:r>
          </w:p>
          <w:p w14:paraId="1388EBB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Datos del documento mediante el cual acredita su personalidad y facultades.-</w:t>
            </w:r>
          </w:p>
          <w:p w14:paraId="06C6A8B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Escritura pública número:                                           Fecha:</w:t>
            </w:r>
          </w:p>
          <w:p w14:paraId="0E44206C" w14:textId="77777777" w:rsidR="004E0DF4" w:rsidRPr="00C77849" w:rsidRDefault="004E0DF4" w:rsidP="004E0DF4">
            <w:pPr>
              <w:pStyle w:val="Encabezado"/>
              <w:jc w:val="both"/>
              <w:rPr>
                <w:rFonts w:cs="Arial"/>
                <w:sz w:val="18"/>
                <w:szCs w:val="18"/>
              </w:rPr>
            </w:pPr>
            <w:r w:rsidRPr="00C77849">
              <w:rPr>
                <w:rFonts w:cs="Arial"/>
                <w:sz w:val="18"/>
                <w:szCs w:val="18"/>
              </w:rPr>
              <w:t>Nombre, número y lugar del Notario Público ante el cual se protocolizó la misma:</w:t>
            </w:r>
          </w:p>
        </w:tc>
      </w:tr>
    </w:tbl>
    <w:p w14:paraId="1DED6AAE" w14:textId="77777777" w:rsidR="004E0DF4" w:rsidRPr="00C77849" w:rsidRDefault="004E0DF4" w:rsidP="004E0DF4">
      <w:pPr>
        <w:jc w:val="both"/>
        <w:rPr>
          <w:rFonts w:ascii="Arial" w:hAnsi="Arial" w:cs="Arial"/>
          <w:sz w:val="18"/>
          <w:szCs w:val="18"/>
        </w:rPr>
      </w:pPr>
    </w:p>
    <w:p w14:paraId="38224BC2" w14:textId="77777777"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6C1344F"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(Lugar y fecha)</w:t>
      </w:r>
    </w:p>
    <w:p w14:paraId="0D008495"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Protesto lo necesario</w:t>
      </w:r>
    </w:p>
    <w:p w14:paraId="67EAFF59"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(Nombre y firma)</w:t>
      </w:r>
    </w:p>
    <w:p w14:paraId="3D52F484" w14:textId="77777777" w:rsidR="004E0DF4" w:rsidRPr="00C77849" w:rsidRDefault="004E0DF4" w:rsidP="004E0DF4">
      <w:pPr>
        <w:pStyle w:val="Lista"/>
        <w:rPr>
          <w:rFonts w:ascii="Arial" w:hAnsi="Arial" w:cs="Arial"/>
          <w:sz w:val="18"/>
          <w:szCs w:val="18"/>
        </w:rPr>
      </w:pPr>
    </w:p>
    <w:p w14:paraId="327B371B" w14:textId="77777777" w:rsidR="004E0DF4" w:rsidRPr="00C77849" w:rsidRDefault="004E0DF4" w:rsidP="004E0DF4">
      <w:pPr>
        <w:pStyle w:val="Lista"/>
        <w:rPr>
          <w:rFonts w:ascii="Arial" w:hAnsi="Arial" w:cs="Arial"/>
          <w:sz w:val="18"/>
          <w:szCs w:val="18"/>
        </w:rPr>
      </w:pPr>
    </w:p>
    <w:p w14:paraId="3BFDE7C4" w14:textId="77777777" w:rsidR="004E0DF4" w:rsidRPr="00C77849" w:rsidRDefault="004E0DF4" w:rsidP="004E0DF4">
      <w:pPr>
        <w:pStyle w:val="Lista"/>
        <w:rPr>
          <w:rFonts w:ascii="Arial" w:hAnsi="Arial" w:cs="Arial"/>
          <w:sz w:val="18"/>
          <w:szCs w:val="18"/>
        </w:rPr>
      </w:pPr>
    </w:p>
    <w:p w14:paraId="16B125B2" w14:textId="77777777" w:rsidR="00414B5F" w:rsidRPr="00C77849" w:rsidRDefault="00414B5F" w:rsidP="004E0DF4">
      <w:pPr>
        <w:pStyle w:val="Lista"/>
        <w:rPr>
          <w:rFonts w:ascii="Arial" w:hAnsi="Arial" w:cs="Arial"/>
          <w:sz w:val="18"/>
          <w:szCs w:val="18"/>
        </w:rPr>
      </w:pPr>
    </w:p>
    <w:p w14:paraId="24FFC8D3" w14:textId="77777777" w:rsidR="00414B5F" w:rsidRPr="00C77849" w:rsidRDefault="00414B5F" w:rsidP="004E0DF4">
      <w:pPr>
        <w:pStyle w:val="Lista"/>
        <w:rPr>
          <w:rFonts w:ascii="Arial" w:hAnsi="Arial" w:cs="Arial"/>
          <w:sz w:val="18"/>
          <w:szCs w:val="18"/>
        </w:rPr>
      </w:pPr>
    </w:p>
    <w:p w14:paraId="03C8121C" w14:textId="77777777" w:rsidR="00414B5F" w:rsidRPr="00C77849" w:rsidRDefault="00414B5F" w:rsidP="004E0DF4">
      <w:pPr>
        <w:pStyle w:val="Lista"/>
        <w:rPr>
          <w:rFonts w:ascii="Arial" w:hAnsi="Arial" w:cs="Arial"/>
          <w:sz w:val="18"/>
          <w:szCs w:val="18"/>
        </w:rPr>
      </w:pPr>
    </w:p>
    <w:p w14:paraId="2D6B6C47" w14:textId="77777777" w:rsidR="00414B5F" w:rsidRPr="00C77849" w:rsidRDefault="00414B5F" w:rsidP="004E0DF4">
      <w:pPr>
        <w:pStyle w:val="Lista"/>
        <w:rPr>
          <w:rFonts w:ascii="Arial" w:hAnsi="Arial" w:cs="Arial"/>
          <w:sz w:val="18"/>
          <w:szCs w:val="18"/>
        </w:rPr>
      </w:pPr>
    </w:p>
    <w:p w14:paraId="0D25AACD" w14:textId="77777777" w:rsidR="004E0DF4" w:rsidRPr="00C77849" w:rsidRDefault="004E0DF4" w:rsidP="004E0DF4">
      <w:pPr>
        <w:pStyle w:val="Ttulo4"/>
        <w:jc w:val="center"/>
        <w:rPr>
          <w:rFonts w:ascii="Arial" w:hAnsi="Arial" w:cs="Arial"/>
          <w:sz w:val="24"/>
          <w:szCs w:val="24"/>
        </w:rPr>
      </w:pPr>
      <w:r w:rsidRPr="00C77849">
        <w:rPr>
          <w:rFonts w:ascii="Arial" w:hAnsi="Arial" w:cs="Arial"/>
          <w:sz w:val="24"/>
          <w:szCs w:val="24"/>
        </w:rPr>
        <w:lastRenderedPageBreak/>
        <w:t>ANEXO NUMERO 7 (SIETE)</w:t>
      </w:r>
    </w:p>
    <w:p w14:paraId="79162720" w14:textId="77777777" w:rsidR="004E0DF4" w:rsidRPr="00C77849" w:rsidRDefault="004E0DF4" w:rsidP="004E0DF4">
      <w:pPr>
        <w:pStyle w:val="Ttulo1"/>
        <w:numPr>
          <w:ilvl w:val="0"/>
          <w:numId w:val="0"/>
        </w:numPr>
        <w:jc w:val="center"/>
        <w:rPr>
          <w:rFonts w:cs="Arial"/>
          <w:sz w:val="16"/>
          <w:szCs w:val="20"/>
        </w:rPr>
      </w:pPr>
      <w:r w:rsidRPr="00C77849">
        <w:rPr>
          <w:rFonts w:cs="Arial"/>
          <w:sz w:val="16"/>
          <w:szCs w:val="20"/>
        </w:rPr>
        <w:t>FORMATO DE CONTRATO DE PRESTACION DE SERVICIOS</w:t>
      </w:r>
    </w:p>
    <w:p w14:paraId="669A06E3" w14:textId="77777777" w:rsidR="007953A3" w:rsidRPr="00C77849" w:rsidRDefault="007953A3" w:rsidP="00414B5F">
      <w:pPr>
        <w:jc w:val="both"/>
        <w:rPr>
          <w:rFonts w:ascii="Arial" w:hAnsi="Arial" w:cs="Arial"/>
          <w:sz w:val="14"/>
          <w:szCs w:val="14"/>
        </w:rPr>
      </w:pPr>
    </w:p>
    <w:p w14:paraId="3E071FB6" w14:textId="77777777" w:rsidR="007953A3" w:rsidRDefault="007953A3" w:rsidP="00414B5F">
      <w:pPr>
        <w:jc w:val="both"/>
        <w:rPr>
          <w:rFonts w:ascii="Arial" w:hAnsi="Arial" w:cs="Arial"/>
          <w:sz w:val="14"/>
          <w:szCs w:val="14"/>
        </w:rPr>
      </w:pPr>
    </w:p>
    <w:p w14:paraId="4A351BFA"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CONTRATO </w:t>
      </w:r>
      <w:r w:rsidRPr="00BE3210">
        <w:rPr>
          <w:rFonts w:ascii="Arial" w:hAnsi="Arial" w:cs="Arial"/>
          <w:b/>
          <w:sz w:val="16"/>
          <w:szCs w:val="16"/>
          <w:u w:val="single"/>
        </w:rPr>
        <w:t>(ABIERTO O CERRADO)</w:t>
      </w:r>
      <w:r w:rsidRPr="00BE3210">
        <w:rPr>
          <w:rFonts w:ascii="Arial" w:hAnsi="Arial" w:cs="Arial"/>
          <w:sz w:val="16"/>
          <w:szCs w:val="16"/>
        </w:rPr>
        <w:t xml:space="preserve"> PARA LA PRESTACIÓN DE SERVICIOS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CON CARÁCTER </w:t>
      </w:r>
      <w:r w:rsidRPr="00BE3210">
        <w:rPr>
          <w:rFonts w:ascii="Arial" w:hAnsi="Arial" w:cs="Arial"/>
          <w:b/>
          <w:sz w:val="16"/>
          <w:szCs w:val="16"/>
        </w:rPr>
        <w:t>(NACIONAL / INTERNACIONAL BAJO COBERTURA DE LOS TRATADOS / INTERNACIONAL ABIERTA)</w:t>
      </w:r>
      <w:r w:rsidRPr="00BE3210">
        <w:rPr>
          <w:rFonts w:ascii="Arial" w:hAnsi="Arial" w:cs="Arial"/>
          <w:sz w:val="16"/>
          <w:szCs w:val="16"/>
        </w:rPr>
        <w:t xml:space="preserve"> QUE CELEBRAN, POR UNA PARTE, EL EJECUTIVO FEDERAL POR CONDUCTO DE LA  (NOMBRE DE LA DEPENDENCIA O ENTIDAD), EN LO SUCESIVO</w:t>
      </w:r>
      <w:r w:rsidRPr="00BE3210">
        <w:rPr>
          <w:rFonts w:ascii="Arial" w:hAnsi="Arial" w:cs="Arial"/>
          <w:b/>
          <w:sz w:val="16"/>
          <w:szCs w:val="16"/>
        </w:rPr>
        <w:t xml:space="preserve"> “LA DEPENDENCIA O ENTIDAD”,</w:t>
      </w:r>
      <w:r w:rsidRPr="00BE3210">
        <w:rPr>
          <w:rFonts w:ascii="Arial" w:hAnsi="Arial" w:cs="Arial"/>
          <w:sz w:val="16"/>
          <w:szCs w:val="16"/>
        </w:rPr>
        <w:t xml:space="preserve"> REPRESENTADA POR </w:t>
      </w:r>
      <w:r w:rsidRPr="00BE3210">
        <w:rPr>
          <w:rFonts w:ascii="Arial" w:hAnsi="Arial" w:cs="Arial"/>
          <w:b/>
          <w:bCs/>
          <w:sz w:val="16"/>
          <w:szCs w:val="16"/>
          <w:u w:val="single"/>
        </w:rPr>
        <w:t>(NOMBRE DEL REPRESENTANTE DE LA DEPENDENCIA O ENTIDAD)</w:t>
      </w:r>
      <w:r w:rsidRPr="00BE3210">
        <w:rPr>
          <w:rFonts w:ascii="Arial" w:hAnsi="Arial" w:cs="Arial"/>
          <w:sz w:val="16"/>
          <w:szCs w:val="16"/>
        </w:rPr>
        <w:t xml:space="preserve">, EN SU CARÁCTER DE </w:t>
      </w:r>
      <w:r w:rsidRPr="00BE3210">
        <w:rPr>
          <w:rFonts w:ascii="Arial" w:hAnsi="Arial" w:cs="Arial"/>
          <w:b/>
          <w:bCs/>
          <w:sz w:val="16"/>
          <w:szCs w:val="16"/>
        </w:rPr>
        <w:t>(</w:t>
      </w:r>
      <w:r w:rsidRPr="00BE3210">
        <w:rPr>
          <w:rFonts w:ascii="Arial" w:hAnsi="Arial" w:cs="Arial"/>
          <w:b/>
          <w:bCs/>
          <w:sz w:val="16"/>
          <w:szCs w:val="16"/>
          <w:u w:val="single"/>
        </w:rPr>
        <w:t>SEÑALAR CARGO DEL REPRESENTANTE)</w:t>
      </w:r>
      <w:r w:rsidRPr="00BE3210">
        <w:rPr>
          <w:rFonts w:ascii="Arial" w:hAnsi="Arial" w:cs="Arial"/>
          <w:sz w:val="16"/>
          <w:szCs w:val="16"/>
        </w:rPr>
        <w:t>, Y POR LA OTRA, (</w:t>
      </w:r>
      <w:r w:rsidRPr="00BE3210">
        <w:rPr>
          <w:rFonts w:ascii="Arial" w:hAnsi="Arial" w:cs="Arial"/>
          <w:sz w:val="16"/>
          <w:szCs w:val="16"/>
          <w:u w:val="single"/>
        </w:rPr>
        <w:t>NOMBRE DE LA PERSONA FÍSICA O RAZON SOCIAL DE LA MORAL)</w:t>
      </w:r>
      <w:r w:rsidRPr="00BE3210">
        <w:rPr>
          <w:rFonts w:ascii="Arial" w:hAnsi="Arial" w:cs="Arial"/>
          <w:sz w:val="16"/>
          <w:szCs w:val="16"/>
        </w:rPr>
        <w:t xml:space="preserve">, </w:t>
      </w:r>
      <w:r w:rsidRPr="00BE3210">
        <w:rPr>
          <w:rFonts w:ascii="Arial" w:hAnsi="Arial" w:cs="Arial"/>
          <w:b/>
          <w:sz w:val="16"/>
          <w:szCs w:val="16"/>
          <w:u w:val="single"/>
        </w:rPr>
        <w:t>(SI ES CONJUNTA MENCIONAR EL NOMBRE DE CADA UNO DE ELLOS)</w:t>
      </w:r>
      <w:r w:rsidRPr="00BE3210">
        <w:rPr>
          <w:rFonts w:ascii="Arial" w:hAnsi="Arial" w:cs="Arial"/>
          <w:sz w:val="16"/>
          <w:szCs w:val="16"/>
        </w:rPr>
        <w:t xml:space="preserve"> EN LO SUCESIVO </w:t>
      </w:r>
      <w:r w:rsidRPr="00BE3210">
        <w:rPr>
          <w:rFonts w:ascii="Arial" w:hAnsi="Arial" w:cs="Arial"/>
          <w:b/>
          <w:sz w:val="16"/>
          <w:szCs w:val="16"/>
        </w:rPr>
        <w:t>“EL PROVEEDOR”</w:t>
      </w:r>
      <w:r w:rsidRPr="00BE3210">
        <w:rPr>
          <w:rFonts w:ascii="Arial" w:hAnsi="Arial" w:cs="Arial"/>
          <w:sz w:val="16"/>
          <w:szCs w:val="16"/>
        </w:rPr>
        <w:t>, (</w:t>
      </w:r>
      <w:r w:rsidRPr="00BE3210">
        <w:rPr>
          <w:rFonts w:ascii="Arial" w:hAnsi="Arial" w:cs="Arial"/>
          <w:b/>
          <w:sz w:val="16"/>
          <w:szCs w:val="16"/>
          <w:u w:val="single"/>
        </w:rPr>
        <w:t>SÓLO SI EL PROVEEDOR ES PERSONA MORAL MOSTRAR EL SIGUIENTE TEXTO):</w:t>
      </w:r>
      <w:r w:rsidRPr="00BE3210">
        <w:rPr>
          <w:rFonts w:ascii="Arial" w:hAnsi="Arial" w:cs="Arial"/>
          <w:b/>
          <w:bCs/>
          <w:sz w:val="16"/>
          <w:szCs w:val="16"/>
        </w:rPr>
        <w:t xml:space="preserve"> </w:t>
      </w:r>
      <w:r w:rsidRPr="00BE3210">
        <w:rPr>
          <w:rFonts w:ascii="Arial" w:hAnsi="Arial" w:cs="Arial"/>
          <w:sz w:val="16"/>
          <w:szCs w:val="16"/>
        </w:rPr>
        <w:t>REPRESENTADA POR (</w:t>
      </w:r>
      <w:r w:rsidRPr="00BE3210">
        <w:rPr>
          <w:rFonts w:ascii="Arial" w:hAnsi="Arial" w:cs="Arial"/>
          <w:sz w:val="16"/>
          <w:szCs w:val="16"/>
          <w:u w:val="single"/>
        </w:rPr>
        <w:t>NOMBRE DEL REPRESENTANTE DE LA PERSONA FÍSICA O MORAL)</w:t>
      </w:r>
      <w:r w:rsidRPr="00BE3210">
        <w:rPr>
          <w:rFonts w:ascii="Arial" w:hAnsi="Arial" w:cs="Arial"/>
          <w:sz w:val="16"/>
          <w:szCs w:val="16"/>
        </w:rPr>
        <w:t xml:space="preserve">, EN SU CARÁCTER DE </w:t>
      </w:r>
      <w:r w:rsidRPr="00BE3210">
        <w:rPr>
          <w:rFonts w:ascii="Arial" w:hAnsi="Arial" w:cs="Arial"/>
          <w:b/>
          <w:sz w:val="16"/>
          <w:szCs w:val="16"/>
          <w:u w:val="single"/>
        </w:rPr>
        <w:t xml:space="preserve">(SEÑALAR EN SU CASO EL CARÁCTER DEL REPRESENTANTE: </w:t>
      </w:r>
      <w:r w:rsidRPr="00BE3210">
        <w:rPr>
          <w:rFonts w:ascii="Arial" w:hAnsi="Arial" w:cs="Arial"/>
          <w:sz w:val="16"/>
          <w:szCs w:val="16"/>
          <w:u w:val="single"/>
        </w:rPr>
        <w:t>APODERADO, REPRESENTANTE LEGAL, ADMINISTRADOR ÚNICO O PRESIDENTE DEL CONSEJO DE ADMINISTRACIÓN),</w:t>
      </w:r>
      <w:r w:rsidRPr="00BE3210">
        <w:rPr>
          <w:rFonts w:ascii="Arial" w:hAnsi="Arial" w:cs="Arial"/>
          <w:sz w:val="16"/>
          <w:szCs w:val="16"/>
        </w:rPr>
        <w:t xml:space="preserve"> </w:t>
      </w:r>
      <w:r w:rsidRPr="00BE3210">
        <w:rPr>
          <w:rFonts w:ascii="Arial" w:hAnsi="Arial" w:cs="Arial"/>
          <w:sz w:val="16"/>
          <w:szCs w:val="16"/>
          <w:u w:val="single"/>
        </w:rPr>
        <w:t>(MENCIONAR CADA UNO DE LOS REPRESENTANTES DE LAS PERSONAS QUE DE MANERA CONJUNTA FORMALIZAN EL CONTRATO)</w:t>
      </w:r>
      <w:r w:rsidRPr="00BE3210">
        <w:rPr>
          <w:rFonts w:ascii="Arial" w:hAnsi="Arial" w:cs="Arial"/>
          <w:sz w:val="16"/>
          <w:szCs w:val="16"/>
        </w:rPr>
        <w:t xml:space="preserve"> A QUIENES DE MANERA CONJUNTA SE LES DENOMINARÁ </w:t>
      </w:r>
      <w:r w:rsidRPr="00BE3210">
        <w:rPr>
          <w:rFonts w:ascii="Arial" w:hAnsi="Arial" w:cs="Arial"/>
          <w:b/>
          <w:sz w:val="16"/>
          <w:szCs w:val="16"/>
        </w:rPr>
        <w:t>“LAS PARTES”</w:t>
      </w:r>
      <w:r w:rsidRPr="00BE3210">
        <w:rPr>
          <w:rFonts w:ascii="Arial" w:hAnsi="Arial" w:cs="Arial"/>
          <w:sz w:val="16"/>
          <w:szCs w:val="16"/>
        </w:rPr>
        <w:t>, AL TENOR DE LAS DECLARACIONES Y CLÁUSULAS SIGUIENTES:</w:t>
      </w:r>
    </w:p>
    <w:p w14:paraId="727F21FB" w14:textId="77777777" w:rsidR="00FE3367" w:rsidRPr="00BE3210" w:rsidRDefault="00FE3367" w:rsidP="00FE3367">
      <w:pPr>
        <w:jc w:val="both"/>
        <w:rPr>
          <w:rFonts w:ascii="Arial" w:hAnsi="Arial" w:cs="Arial"/>
          <w:sz w:val="16"/>
          <w:szCs w:val="16"/>
        </w:rPr>
      </w:pPr>
    </w:p>
    <w:p w14:paraId="1247840F" w14:textId="77777777" w:rsidR="00FE3367" w:rsidRPr="00BE3210" w:rsidRDefault="00FE3367" w:rsidP="00FE3367">
      <w:pPr>
        <w:jc w:val="center"/>
        <w:rPr>
          <w:rFonts w:ascii="Arial" w:hAnsi="Arial" w:cs="Arial"/>
          <w:sz w:val="16"/>
          <w:szCs w:val="16"/>
          <w:bdr w:val="none" w:sz="0" w:space="0" w:color="auto" w:frame="1"/>
          <w:lang w:eastAsia="es-MX"/>
        </w:rPr>
      </w:pPr>
      <w:r w:rsidRPr="00BE3210">
        <w:rPr>
          <w:rFonts w:ascii="Arial" w:hAnsi="Arial" w:cs="Arial"/>
          <w:b/>
          <w:sz w:val="16"/>
          <w:szCs w:val="16"/>
          <w:highlight w:val="yellow"/>
        </w:rPr>
        <w:t>DECLARACIONES</w:t>
      </w:r>
    </w:p>
    <w:p w14:paraId="5CA20040" w14:textId="77777777" w:rsidR="00FE3367" w:rsidRPr="00BE3210" w:rsidRDefault="00FE3367" w:rsidP="00FE3367">
      <w:pPr>
        <w:jc w:val="both"/>
        <w:rPr>
          <w:rFonts w:ascii="Arial" w:hAnsi="Arial" w:cs="Arial"/>
          <w:sz w:val="16"/>
          <w:szCs w:val="16"/>
        </w:rPr>
      </w:pPr>
    </w:p>
    <w:p w14:paraId="4DF0780F"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 xml:space="preserve">1. </w:t>
      </w:r>
      <w:r w:rsidRPr="00BE3210">
        <w:rPr>
          <w:rFonts w:ascii="Arial" w:hAnsi="Arial" w:cs="Arial"/>
          <w:b/>
          <w:sz w:val="16"/>
          <w:szCs w:val="16"/>
        </w:rPr>
        <w:tab/>
        <w:t>“LA DEPENDENCIA O ENTIDAD”</w:t>
      </w:r>
      <w:r w:rsidRPr="00BE3210">
        <w:rPr>
          <w:rFonts w:ascii="Arial" w:hAnsi="Arial" w:cs="Arial"/>
          <w:sz w:val="16"/>
          <w:szCs w:val="16"/>
        </w:rPr>
        <w:t xml:space="preserve"> </w:t>
      </w:r>
      <w:r w:rsidRPr="00BE3210">
        <w:rPr>
          <w:rFonts w:ascii="Arial" w:hAnsi="Arial" w:cs="Arial"/>
          <w:bCs/>
          <w:sz w:val="16"/>
          <w:szCs w:val="16"/>
        </w:rPr>
        <w:t xml:space="preserve">declara que: </w:t>
      </w:r>
    </w:p>
    <w:p w14:paraId="1D3AA501"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6DD8CAC3" w14:textId="77777777" w:rsidR="00FE3367" w:rsidRPr="00BE3210" w:rsidRDefault="00FE3367" w:rsidP="00FE3367">
      <w:pPr>
        <w:widowControl w:val="0"/>
        <w:tabs>
          <w:tab w:val="left" w:pos="426"/>
        </w:tabs>
        <w:ind w:left="426" w:hanging="426"/>
        <w:jc w:val="both"/>
        <w:rPr>
          <w:rFonts w:ascii="Arial" w:hAnsi="Arial" w:cs="Arial"/>
          <w:b/>
          <w:bCs/>
          <w:sz w:val="16"/>
          <w:szCs w:val="16"/>
        </w:rPr>
      </w:pPr>
      <w:r w:rsidRPr="00BE3210">
        <w:rPr>
          <w:rFonts w:ascii="Arial" w:hAnsi="Arial" w:cs="Arial"/>
          <w:b/>
          <w:sz w:val="16"/>
          <w:szCs w:val="16"/>
        </w:rPr>
        <w:t>I.1</w:t>
      </w:r>
      <w:r w:rsidRPr="00BE3210">
        <w:rPr>
          <w:rFonts w:ascii="Arial" w:hAnsi="Arial" w:cs="Arial"/>
          <w:sz w:val="16"/>
          <w:szCs w:val="16"/>
        </w:rPr>
        <w:tab/>
        <w:t xml:space="preserve">Es una </w:t>
      </w:r>
      <w:r w:rsidRPr="00BE3210">
        <w:rPr>
          <w:rFonts w:ascii="Arial" w:hAnsi="Arial" w:cs="Arial"/>
          <w:b/>
          <w:sz w:val="16"/>
          <w:szCs w:val="16"/>
        </w:rPr>
        <w:t>“LA DEPENDENCIA O ENTIDAD”</w:t>
      </w:r>
      <w:r w:rsidRPr="00BE3210">
        <w:rPr>
          <w:rFonts w:ascii="Arial" w:hAnsi="Arial" w:cs="Arial"/>
          <w:sz w:val="16"/>
          <w:szCs w:val="16"/>
        </w:rPr>
        <w:t xml:space="preserve"> de la Administración Pública Federal, de conformidad con</w:t>
      </w:r>
      <w:r w:rsidRPr="00BE3210">
        <w:rPr>
          <w:rFonts w:ascii="Arial" w:hAnsi="Arial" w:cs="Arial"/>
          <w:sz w:val="16"/>
          <w:szCs w:val="16"/>
          <w:u w:val="single"/>
        </w:rPr>
        <w:t xml:space="preserve"> </w:t>
      </w:r>
      <w:r w:rsidRPr="00BE3210">
        <w:rPr>
          <w:rFonts w:ascii="Arial" w:hAnsi="Arial" w:cs="Arial"/>
          <w:b/>
          <w:sz w:val="16"/>
          <w:szCs w:val="16"/>
          <w:u w:val="single"/>
        </w:rPr>
        <w:t xml:space="preserve">(ORDENAMIENTO JURÍDICO EN LOS QUE SE REGULE SU EXISTENCIA), </w:t>
      </w:r>
      <w:r w:rsidRPr="00BE3210">
        <w:rPr>
          <w:rFonts w:ascii="Arial" w:hAnsi="Arial" w:cs="Arial"/>
          <w:sz w:val="16"/>
          <w:szCs w:val="16"/>
        </w:rPr>
        <w:t xml:space="preserve">cuya competencia y atribuciones se señalan en ___ </w:t>
      </w:r>
      <w:r w:rsidRPr="00BE3210">
        <w:rPr>
          <w:rFonts w:ascii="Arial" w:hAnsi="Arial" w:cs="Arial"/>
          <w:b/>
          <w:sz w:val="16"/>
          <w:szCs w:val="16"/>
        </w:rPr>
        <w:t>(</w:t>
      </w:r>
      <w:r w:rsidRPr="00BE3210">
        <w:rPr>
          <w:rFonts w:ascii="Arial" w:hAnsi="Arial" w:cs="Arial"/>
          <w:b/>
          <w:sz w:val="16"/>
          <w:szCs w:val="16"/>
          <w:u w:val="single"/>
        </w:rPr>
        <w:t>ORDENAMIENTO JURÍDICO EN LOS QUE SE REGULEN SUS ATRIBUCIONES Y COMPETENCIAS</w:t>
      </w:r>
      <w:r w:rsidRPr="00BE3210">
        <w:rPr>
          <w:rFonts w:ascii="Arial" w:hAnsi="Arial" w:cs="Arial"/>
          <w:b/>
          <w:sz w:val="16"/>
          <w:szCs w:val="16"/>
        </w:rPr>
        <w:t xml:space="preserve">) </w:t>
      </w:r>
      <w:r w:rsidRPr="00BE3210">
        <w:rPr>
          <w:rFonts w:ascii="Arial" w:hAnsi="Arial" w:cs="Arial"/>
          <w:sz w:val="16"/>
          <w:szCs w:val="16"/>
        </w:rPr>
        <w:t xml:space="preserve">__. </w:t>
      </w:r>
    </w:p>
    <w:p w14:paraId="30E78BE8"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3DEF20DE"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I.2</w:t>
      </w:r>
      <w:r w:rsidRPr="00BE3210">
        <w:rPr>
          <w:rFonts w:ascii="Arial" w:hAnsi="Arial" w:cs="Arial"/>
          <w:sz w:val="16"/>
          <w:szCs w:val="16"/>
        </w:rPr>
        <w:tab/>
        <w:t xml:space="preserve">Conforme a lo dispuesto por ___ </w:t>
      </w:r>
      <w:r w:rsidRPr="00BE3210">
        <w:rPr>
          <w:rFonts w:ascii="Arial" w:hAnsi="Arial" w:cs="Arial"/>
          <w:b/>
          <w:sz w:val="16"/>
          <w:szCs w:val="16"/>
          <w:u w:val="single"/>
        </w:rPr>
        <w:t xml:space="preserve">(ORDENAMIENTO JURÍDICO EN LOS QUE SE REGULEN SUS FACULTADES O INSTRUMENTO NOTARIAL EN EL QUE SE LE OTORGA LAS FACULTADES), </w:t>
      </w:r>
      <w:r w:rsidRPr="00BE3210">
        <w:rPr>
          <w:rFonts w:ascii="Arial" w:hAnsi="Arial" w:cs="Arial"/>
          <w:sz w:val="16"/>
          <w:szCs w:val="16"/>
        </w:rPr>
        <w:t>el C.</w:t>
      </w:r>
      <w:r w:rsidRPr="00BE3210">
        <w:rPr>
          <w:rFonts w:ascii="Arial" w:hAnsi="Arial" w:cs="Arial"/>
          <w:bCs/>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NOMBRE Y CARGO DEL O LA REPRESENTANTE DE LA DEPENDENCIA O ENTIDAD</w:t>
      </w:r>
      <w:r w:rsidRPr="00BE3210">
        <w:rPr>
          <w:rFonts w:ascii="Arial" w:hAnsi="Arial" w:cs="Arial"/>
          <w:sz w:val="16"/>
          <w:szCs w:val="16"/>
          <w:u w:val="single"/>
        </w:rPr>
        <w:t>)</w:t>
      </w:r>
      <w:r w:rsidRPr="00BE3210">
        <w:rPr>
          <w:rFonts w:ascii="Arial" w:hAnsi="Arial" w:cs="Arial"/>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19CCB978" w14:textId="77777777" w:rsidR="00FE3367" w:rsidRPr="00BE3210" w:rsidRDefault="00FE3367" w:rsidP="00FE3367">
      <w:pPr>
        <w:ind w:left="426" w:hanging="426"/>
        <w:jc w:val="both"/>
        <w:rPr>
          <w:rFonts w:ascii="Arial" w:hAnsi="Arial" w:cs="Arial"/>
          <w:sz w:val="16"/>
          <w:szCs w:val="16"/>
        </w:rPr>
      </w:pPr>
    </w:p>
    <w:p w14:paraId="5DF3FBBF"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I.3</w:t>
      </w:r>
      <w:r w:rsidRPr="00BE3210">
        <w:rPr>
          <w:rFonts w:ascii="Arial" w:hAnsi="Arial" w:cs="Arial"/>
          <w:b/>
          <w:sz w:val="16"/>
          <w:szCs w:val="16"/>
        </w:rPr>
        <w:tab/>
      </w:r>
      <w:r w:rsidRPr="00BE3210">
        <w:rPr>
          <w:rFonts w:ascii="Arial" w:hAnsi="Arial" w:cs="Arial"/>
          <w:sz w:val="16"/>
          <w:szCs w:val="16"/>
        </w:rPr>
        <w:t xml:space="preserve">De conformidad con </w:t>
      </w:r>
      <w:r w:rsidRPr="00BE3210">
        <w:rPr>
          <w:rFonts w:ascii="Arial" w:hAnsi="Arial" w:cs="Arial"/>
          <w:b/>
          <w:sz w:val="16"/>
          <w:szCs w:val="16"/>
        </w:rPr>
        <w:t>___</w:t>
      </w:r>
      <w:proofErr w:type="gramStart"/>
      <w:r w:rsidRPr="00BE3210">
        <w:rPr>
          <w:rFonts w:ascii="Arial" w:hAnsi="Arial" w:cs="Arial"/>
          <w:b/>
          <w:sz w:val="16"/>
          <w:szCs w:val="16"/>
        </w:rPr>
        <w:t>_(</w:t>
      </w:r>
      <w:proofErr w:type="gramEnd"/>
      <w:r w:rsidRPr="00BE3210">
        <w:rPr>
          <w:rFonts w:ascii="Arial" w:hAnsi="Arial" w:cs="Arial"/>
          <w:b/>
          <w:sz w:val="16"/>
          <w:szCs w:val="16"/>
        </w:rPr>
        <w:t>ORDENAMIENTO JURÍDICO EN LOS QUE SE REGULEN SUS FACULTADES</w:t>
      </w:r>
      <w:r w:rsidRPr="00BE3210">
        <w:rPr>
          <w:rFonts w:ascii="Arial" w:hAnsi="Arial" w:cs="Arial"/>
          <w:sz w:val="16"/>
          <w:szCs w:val="16"/>
        </w:rPr>
        <w:t>)__ suscribe el presente instrumento el C.</w:t>
      </w:r>
      <w:r w:rsidRPr="00BE3210">
        <w:rPr>
          <w:rFonts w:ascii="Arial" w:hAnsi="Arial" w:cs="Arial"/>
          <w:sz w:val="16"/>
          <w:szCs w:val="16"/>
          <w:u w:val="single"/>
        </w:rPr>
        <w:t xml:space="preserve"> (</w:t>
      </w:r>
      <w:r w:rsidRPr="00BE3210">
        <w:rPr>
          <w:rFonts w:ascii="Arial" w:hAnsi="Arial" w:cs="Arial"/>
          <w:b/>
          <w:sz w:val="16"/>
          <w:szCs w:val="16"/>
          <w:u w:val="single"/>
        </w:rPr>
        <w:t>NOMBRE DEL ADMINISTRADOR DEL CONTRATO)</w:t>
      </w:r>
      <w:r w:rsidRPr="00BE3210">
        <w:rPr>
          <w:rFonts w:ascii="Arial" w:hAnsi="Arial" w:cs="Arial"/>
          <w:sz w:val="16"/>
          <w:szCs w:val="16"/>
          <w:u w:val="single"/>
        </w:rPr>
        <w:t>, (</w:t>
      </w:r>
      <w:r w:rsidRPr="00BE3210">
        <w:rPr>
          <w:rFonts w:ascii="Arial" w:hAnsi="Arial" w:cs="Arial"/>
          <w:b/>
          <w:sz w:val="16"/>
          <w:szCs w:val="16"/>
          <w:u w:val="single"/>
        </w:rPr>
        <w:t>SEÑALAR CARGO DEL ADMINISTRADOR DEL CONTRATO</w:t>
      </w:r>
      <w:r w:rsidRPr="00BE3210">
        <w:rPr>
          <w:rFonts w:ascii="Arial" w:hAnsi="Arial" w:cs="Arial"/>
          <w:sz w:val="16"/>
          <w:szCs w:val="16"/>
          <w:u w:val="single"/>
        </w:rPr>
        <w:t>)</w:t>
      </w:r>
      <w:r w:rsidRPr="00BE3210">
        <w:rPr>
          <w:rFonts w:ascii="Arial" w:hAnsi="Arial" w:cs="Arial"/>
          <w:sz w:val="16"/>
          <w:szCs w:val="16"/>
        </w:rPr>
        <w:t xml:space="preserve">, con R.F.C. </w:t>
      </w:r>
      <w:r w:rsidRPr="00BE3210">
        <w:rPr>
          <w:rFonts w:ascii="Arial" w:hAnsi="Arial" w:cs="Arial"/>
          <w:b/>
          <w:sz w:val="16"/>
          <w:szCs w:val="16"/>
          <w:u w:val="single"/>
        </w:rPr>
        <w:t xml:space="preserve"> INCORPORAR RFC)</w:t>
      </w:r>
      <w:r w:rsidRPr="00BE3210">
        <w:rPr>
          <w:rFonts w:ascii="Arial" w:hAnsi="Arial" w:cs="Arial"/>
          <w:sz w:val="16"/>
          <w:szCs w:val="16"/>
        </w:rPr>
        <w:t xml:space="preserve">, </w:t>
      </w:r>
      <w:r w:rsidRPr="00BE3210">
        <w:rPr>
          <w:rFonts w:ascii="Arial" w:hAnsi="Arial" w:cs="Arial"/>
          <w:b/>
          <w:sz w:val="16"/>
          <w:szCs w:val="16"/>
        </w:rPr>
        <w:t>designado</w:t>
      </w:r>
      <w:r w:rsidRPr="00BE3210">
        <w:rPr>
          <w:rFonts w:ascii="Arial" w:hAnsi="Arial" w:cs="Arial"/>
          <w:sz w:val="16"/>
          <w:szCs w:val="16"/>
        </w:rPr>
        <w:t xml:space="preserve"> </w:t>
      </w:r>
      <w:r w:rsidRPr="00BE3210">
        <w:rPr>
          <w:rFonts w:ascii="Arial" w:hAnsi="Arial" w:cs="Arial"/>
          <w:b/>
          <w:sz w:val="16"/>
          <w:szCs w:val="16"/>
        </w:rPr>
        <w:t>para dar seguimiento y verificar</w:t>
      </w:r>
      <w:r w:rsidRPr="00BE3210">
        <w:rPr>
          <w:rFonts w:ascii="Arial" w:hAnsi="Arial" w:cs="Arial"/>
          <w:sz w:val="16"/>
          <w:szCs w:val="16"/>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BE3210">
        <w:rPr>
          <w:rFonts w:ascii="Arial" w:hAnsi="Arial" w:cs="Arial"/>
          <w:b/>
          <w:sz w:val="16"/>
          <w:szCs w:val="16"/>
        </w:rPr>
        <w:t>“EL PROVEEDOR”</w:t>
      </w:r>
      <w:r w:rsidRPr="00BE3210">
        <w:rPr>
          <w:rFonts w:ascii="Arial" w:hAnsi="Arial" w:cs="Arial"/>
          <w:sz w:val="16"/>
          <w:szCs w:val="16"/>
        </w:rPr>
        <w:t xml:space="preserve"> para los efectos del presente contrato. </w:t>
      </w:r>
    </w:p>
    <w:p w14:paraId="740DAF57" w14:textId="77777777" w:rsidR="00FE3367" w:rsidRPr="00BE3210" w:rsidRDefault="00FE3367" w:rsidP="00FE3367">
      <w:pPr>
        <w:ind w:left="852" w:hanging="426"/>
        <w:jc w:val="both"/>
        <w:rPr>
          <w:rFonts w:ascii="Arial" w:hAnsi="Arial" w:cs="Arial"/>
          <w:sz w:val="16"/>
          <w:szCs w:val="16"/>
        </w:rPr>
      </w:pPr>
    </w:p>
    <w:p w14:paraId="4C0C9E75"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 xml:space="preserve">INSTRUCCIÓN: EN CASO DE REQUERIR QUE EL INSTRUMENTO JURÍDICO SEA FIRMADO POR MÁS SERVIDORES PÚBLICOS, SE DEBERÁ AGREGAR LA SIGUIENTE DECLARACIÓN TANTAS VECES FIRMANTES SEAN AÑADIDOS. </w:t>
      </w:r>
    </w:p>
    <w:p w14:paraId="1B27C01A" w14:textId="77777777" w:rsidR="00FE3367" w:rsidRPr="00BE3210" w:rsidRDefault="00FE3367" w:rsidP="00FE3367">
      <w:pPr>
        <w:ind w:left="426"/>
        <w:jc w:val="both"/>
        <w:rPr>
          <w:rFonts w:ascii="Arial" w:hAnsi="Arial" w:cs="Arial"/>
          <w:b/>
          <w:sz w:val="16"/>
          <w:szCs w:val="16"/>
          <w:u w:val="single"/>
        </w:rPr>
      </w:pPr>
    </w:p>
    <w:p w14:paraId="5F0177DD" w14:textId="77777777" w:rsidR="00FE3367" w:rsidRPr="00BE3210" w:rsidRDefault="00FE3367" w:rsidP="00FE3367">
      <w:pPr>
        <w:overflowPunct w:val="0"/>
        <w:autoSpaceDE w:val="0"/>
        <w:autoSpaceDN w:val="0"/>
        <w:adjustRightInd w:val="0"/>
        <w:ind w:left="426" w:hanging="426"/>
        <w:jc w:val="both"/>
        <w:textAlignment w:val="baseline"/>
        <w:rPr>
          <w:rFonts w:ascii="Arial" w:hAnsi="Arial" w:cs="Arial"/>
          <w:sz w:val="16"/>
          <w:szCs w:val="16"/>
        </w:rPr>
      </w:pPr>
      <w:r w:rsidRPr="00BE3210">
        <w:rPr>
          <w:rFonts w:ascii="Arial" w:hAnsi="Arial" w:cs="Arial"/>
          <w:b/>
          <w:sz w:val="16"/>
          <w:szCs w:val="16"/>
        </w:rPr>
        <w:t>I.4</w:t>
      </w:r>
      <w:r w:rsidRPr="00BE3210">
        <w:rPr>
          <w:rFonts w:ascii="Arial" w:hAnsi="Arial" w:cs="Arial"/>
          <w:b/>
          <w:sz w:val="16"/>
          <w:szCs w:val="16"/>
        </w:rPr>
        <w:tab/>
      </w:r>
      <w:r w:rsidRPr="00BE3210">
        <w:rPr>
          <w:rFonts w:ascii="Arial" w:hAnsi="Arial" w:cs="Arial"/>
          <w:sz w:val="16"/>
          <w:szCs w:val="16"/>
        </w:rPr>
        <w:t xml:space="preserve">De conformidad con ____ </w:t>
      </w:r>
      <w:r w:rsidRPr="00BE3210">
        <w:rPr>
          <w:rFonts w:ascii="Arial" w:hAnsi="Arial" w:cs="Arial"/>
          <w:b/>
          <w:sz w:val="16"/>
          <w:szCs w:val="16"/>
          <w:u w:val="single"/>
        </w:rPr>
        <w:t>(ORDENAMIENTO JURÍDICO EN LOS QUE SE REGULEN SUS FACULTADES)</w:t>
      </w:r>
      <w:r w:rsidRPr="00BE3210">
        <w:rPr>
          <w:rFonts w:ascii="Arial" w:hAnsi="Arial" w:cs="Arial"/>
          <w:sz w:val="16"/>
          <w:szCs w:val="16"/>
        </w:rPr>
        <w:t xml:space="preserve"> __ suscribe el presente instrumento el C.</w:t>
      </w:r>
      <w:r w:rsidRPr="00BE3210">
        <w:rPr>
          <w:rFonts w:ascii="Arial" w:hAnsi="Arial" w:cs="Arial"/>
          <w:b/>
          <w:bCs/>
          <w:sz w:val="16"/>
          <w:szCs w:val="16"/>
        </w:rPr>
        <w:t xml:space="preserve"> </w:t>
      </w:r>
      <w:r w:rsidRPr="00BE3210">
        <w:rPr>
          <w:rFonts w:ascii="Arial" w:hAnsi="Arial" w:cs="Arial"/>
          <w:b/>
          <w:bCs/>
          <w:sz w:val="16"/>
          <w:szCs w:val="16"/>
          <w:u w:val="single"/>
        </w:rPr>
        <w:t>(NOMBRE DEL FIRMANTE X)</w:t>
      </w:r>
      <w:r w:rsidRPr="00BE3210">
        <w:rPr>
          <w:rFonts w:ascii="Arial" w:hAnsi="Arial" w:cs="Arial"/>
          <w:sz w:val="16"/>
          <w:szCs w:val="16"/>
          <w:u w:val="single"/>
        </w:rPr>
        <w:t xml:space="preserve">, </w:t>
      </w:r>
      <w:r w:rsidRPr="00BE3210">
        <w:rPr>
          <w:rFonts w:ascii="Arial" w:hAnsi="Arial" w:cs="Arial"/>
          <w:b/>
          <w:bCs/>
          <w:sz w:val="16"/>
          <w:szCs w:val="16"/>
          <w:u w:val="single"/>
        </w:rPr>
        <w:t>(SEÑALAR CARGO DEL FIRMANTE X)</w:t>
      </w:r>
      <w:r w:rsidRPr="00BE3210">
        <w:rPr>
          <w:rFonts w:ascii="Arial" w:hAnsi="Arial" w:cs="Arial"/>
          <w:sz w:val="16"/>
          <w:szCs w:val="16"/>
        </w:rPr>
        <w:t xml:space="preserve">, R.F.C. </w:t>
      </w:r>
      <w:r w:rsidRPr="00BE3210">
        <w:rPr>
          <w:rFonts w:ascii="Arial" w:hAnsi="Arial" w:cs="Arial"/>
          <w:b/>
          <w:sz w:val="16"/>
          <w:szCs w:val="16"/>
          <w:u w:val="single"/>
        </w:rPr>
        <w:t xml:space="preserve"> (INCORPORAR RFC DEL FIRMANTE X)</w:t>
      </w:r>
      <w:r w:rsidRPr="00BE3210">
        <w:rPr>
          <w:rFonts w:ascii="Arial" w:hAnsi="Arial" w:cs="Arial"/>
          <w:sz w:val="16"/>
          <w:szCs w:val="16"/>
        </w:rPr>
        <w:t>, facultado para _</w:t>
      </w:r>
      <w:proofErr w:type="gramStart"/>
      <w:r w:rsidRPr="00BE3210">
        <w:rPr>
          <w:rFonts w:ascii="Arial" w:hAnsi="Arial" w:cs="Arial"/>
          <w:sz w:val="16"/>
          <w:szCs w:val="16"/>
        </w:rPr>
        <w:t>_</w:t>
      </w:r>
      <w:r w:rsidRPr="00BE3210">
        <w:rPr>
          <w:rFonts w:ascii="Arial" w:hAnsi="Arial" w:cs="Arial"/>
          <w:b/>
          <w:sz w:val="16"/>
          <w:szCs w:val="16"/>
          <w:u w:val="single"/>
        </w:rPr>
        <w:t>(</w:t>
      </w:r>
      <w:proofErr w:type="gramEnd"/>
      <w:r w:rsidRPr="00BE3210">
        <w:rPr>
          <w:rFonts w:ascii="Arial" w:hAnsi="Arial" w:cs="Arial"/>
          <w:b/>
          <w:sz w:val="16"/>
          <w:szCs w:val="16"/>
          <w:u w:val="single"/>
        </w:rPr>
        <w:t>INCORPORAR FACULTADES Y PARTICIPACIÓN EN EL CONTRATO)__.</w:t>
      </w:r>
    </w:p>
    <w:p w14:paraId="566051FE" w14:textId="77777777" w:rsidR="00FE3367" w:rsidRPr="00BE3210" w:rsidRDefault="00FE3367" w:rsidP="00FE3367">
      <w:pPr>
        <w:jc w:val="both"/>
        <w:rPr>
          <w:rFonts w:ascii="Arial" w:hAnsi="Arial" w:cs="Arial"/>
          <w:sz w:val="16"/>
          <w:szCs w:val="16"/>
        </w:rPr>
      </w:pPr>
    </w:p>
    <w:p w14:paraId="48366F04"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I.5</w:t>
      </w:r>
      <w:r w:rsidRPr="00BE3210">
        <w:rPr>
          <w:rFonts w:ascii="Arial" w:hAnsi="Arial" w:cs="Arial"/>
          <w:sz w:val="16"/>
          <w:szCs w:val="16"/>
        </w:rPr>
        <w:tab/>
        <w:t>La adjudicación del presente contrato se realizó mediante el procedimiento de</w:t>
      </w:r>
      <w:r w:rsidRPr="00BE3210">
        <w:rPr>
          <w:rFonts w:ascii="Arial" w:hAnsi="Arial" w:cs="Arial"/>
          <w:b/>
          <w:bCs/>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TIPO DE PROCEDIMIENTO</w:t>
      </w:r>
      <w:r w:rsidRPr="00BE3210">
        <w:rPr>
          <w:rFonts w:ascii="Arial" w:hAnsi="Arial" w:cs="Arial"/>
          <w:sz w:val="16"/>
          <w:szCs w:val="16"/>
          <w:u w:val="single"/>
        </w:rPr>
        <w:t>)</w:t>
      </w:r>
      <w:r w:rsidRPr="00BE3210">
        <w:rPr>
          <w:rFonts w:ascii="Arial" w:hAnsi="Arial" w:cs="Arial"/>
          <w:sz w:val="16"/>
          <w:szCs w:val="16"/>
        </w:rPr>
        <w:t xml:space="preserve"> </w:t>
      </w:r>
      <w:r w:rsidRPr="00BE3210">
        <w:rPr>
          <w:rFonts w:ascii="Arial" w:hAnsi="Arial" w:cs="Arial"/>
          <w:sz w:val="16"/>
          <w:szCs w:val="16"/>
          <w:u w:val="single"/>
        </w:rPr>
        <w:t>(</w:t>
      </w:r>
      <w:r w:rsidRPr="00BE3210">
        <w:rPr>
          <w:rFonts w:ascii="Arial" w:hAnsi="Arial" w:cs="Arial"/>
          <w:b/>
          <w:sz w:val="16"/>
          <w:szCs w:val="16"/>
          <w:u w:val="single"/>
        </w:rPr>
        <w:t>INCORPORAR MEDIO DEL PROCEDIMIENTO</w:t>
      </w:r>
      <w:r w:rsidRPr="00BE3210">
        <w:rPr>
          <w:rFonts w:ascii="Arial" w:hAnsi="Arial" w:cs="Arial"/>
          <w:sz w:val="16"/>
          <w:szCs w:val="16"/>
          <w:u w:val="single"/>
        </w:rPr>
        <w:t>)</w:t>
      </w:r>
      <w:r w:rsidRPr="00BE3210">
        <w:rPr>
          <w:rFonts w:ascii="Arial" w:hAnsi="Arial" w:cs="Arial"/>
          <w:sz w:val="16"/>
          <w:szCs w:val="16"/>
        </w:rPr>
        <w:t xml:space="preserve"> de carácter </w:t>
      </w:r>
      <w:r w:rsidRPr="00BE3210">
        <w:rPr>
          <w:rFonts w:ascii="Arial" w:hAnsi="Arial" w:cs="Arial"/>
          <w:b/>
          <w:sz w:val="16"/>
          <w:szCs w:val="16"/>
          <w:u w:val="single"/>
        </w:rPr>
        <w:t>(INCORPORAR EL CARÁCTER DEL PROCEDIMIENTO)</w:t>
      </w:r>
      <w:r w:rsidRPr="00BE3210">
        <w:rPr>
          <w:rFonts w:ascii="Arial" w:hAnsi="Arial" w:cs="Arial"/>
          <w:sz w:val="16"/>
          <w:szCs w:val="16"/>
        </w:rPr>
        <w:t>, al amparo de lo establecido en los artículos 134 de la Constitución Política de los Estados Unidos Mexicanos; (</w:t>
      </w:r>
      <w:r w:rsidRPr="00BE3210">
        <w:rPr>
          <w:rFonts w:ascii="Arial" w:hAnsi="Arial" w:cs="Arial"/>
          <w:b/>
          <w:sz w:val="16"/>
          <w:szCs w:val="16"/>
        </w:rPr>
        <w:t>CITAR LOS NUMERALES</w:t>
      </w:r>
      <w:r w:rsidRPr="00BE3210">
        <w:rPr>
          <w:rFonts w:ascii="Arial" w:hAnsi="Arial" w:cs="Arial"/>
          <w:sz w:val="16"/>
          <w:szCs w:val="16"/>
        </w:rPr>
        <w:t xml:space="preserve">) de la Ley de Adquisiciones, Arrendamientos y Servicios del Sector Público, </w:t>
      </w:r>
      <w:r w:rsidRPr="00BE3210">
        <w:rPr>
          <w:rFonts w:ascii="Arial" w:hAnsi="Arial" w:cs="Arial"/>
          <w:b/>
          <w:sz w:val="16"/>
          <w:szCs w:val="16"/>
        </w:rPr>
        <w:t>“LAASSP”</w:t>
      </w:r>
      <w:r w:rsidRPr="00BE3210">
        <w:rPr>
          <w:rFonts w:ascii="Arial" w:hAnsi="Arial" w:cs="Arial"/>
          <w:sz w:val="16"/>
          <w:szCs w:val="16"/>
        </w:rPr>
        <w:t>, y (</w:t>
      </w:r>
      <w:r w:rsidRPr="00BE3210">
        <w:rPr>
          <w:rFonts w:ascii="Arial" w:hAnsi="Arial" w:cs="Arial"/>
          <w:b/>
          <w:sz w:val="16"/>
          <w:szCs w:val="16"/>
        </w:rPr>
        <w:t>CITAR LOS NUMERALES</w:t>
      </w:r>
      <w:r w:rsidRPr="00BE3210">
        <w:rPr>
          <w:rFonts w:ascii="Arial" w:hAnsi="Arial" w:cs="Arial"/>
          <w:sz w:val="16"/>
          <w:szCs w:val="16"/>
        </w:rPr>
        <w:t>) de su Reglamento.</w:t>
      </w:r>
    </w:p>
    <w:p w14:paraId="6B4DBBF3" w14:textId="77777777" w:rsidR="00FE3367" w:rsidRPr="00BE3210" w:rsidRDefault="00FE3367" w:rsidP="00FE3367">
      <w:pPr>
        <w:jc w:val="both"/>
        <w:rPr>
          <w:rFonts w:ascii="Arial" w:hAnsi="Arial" w:cs="Arial"/>
          <w:sz w:val="16"/>
          <w:szCs w:val="16"/>
        </w:rPr>
      </w:pPr>
    </w:p>
    <w:p w14:paraId="20304EC4"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I.6</w:t>
      </w:r>
      <w:r w:rsidRPr="00BE3210">
        <w:rPr>
          <w:rFonts w:ascii="Arial" w:hAnsi="Arial" w:cs="Arial"/>
          <w:sz w:val="16"/>
          <w:szCs w:val="16"/>
        </w:rPr>
        <w:tab/>
      </w:r>
      <w:r w:rsidRPr="00BE3210">
        <w:rPr>
          <w:rFonts w:ascii="Arial" w:hAnsi="Arial" w:cs="Arial"/>
          <w:b/>
          <w:sz w:val="16"/>
          <w:szCs w:val="16"/>
        </w:rPr>
        <w:t>“LA DEPENDENCIA O ENTIDAD”</w:t>
      </w:r>
      <w:r w:rsidRPr="00BE3210">
        <w:rPr>
          <w:rFonts w:ascii="Arial" w:hAnsi="Arial" w:cs="Arial"/>
          <w:sz w:val="16"/>
          <w:szCs w:val="16"/>
        </w:rPr>
        <w:t xml:space="preserve"> cuenta con suficiencia presupuestaria otorgada mediante</w:t>
      </w:r>
      <w:r w:rsidRPr="00BE3210">
        <w:rPr>
          <w:rFonts w:ascii="Arial" w:hAnsi="Arial" w:cs="Arial"/>
          <w:b/>
          <w:sz w:val="16"/>
          <w:szCs w:val="16"/>
        </w:rPr>
        <w:t xml:space="preserve"> </w:t>
      </w:r>
      <w:r w:rsidRPr="00BE3210">
        <w:rPr>
          <w:rFonts w:ascii="Arial" w:hAnsi="Arial" w:cs="Arial"/>
          <w:b/>
          <w:sz w:val="16"/>
          <w:szCs w:val="16"/>
          <w:u w:val="single"/>
        </w:rPr>
        <w:t xml:space="preserve">(NÚMERO Y FECHA DE OFICIO), </w:t>
      </w:r>
      <w:r w:rsidRPr="00BE3210">
        <w:rPr>
          <w:rFonts w:ascii="Arial" w:hAnsi="Arial" w:cs="Arial"/>
          <w:sz w:val="16"/>
          <w:szCs w:val="16"/>
        </w:rPr>
        <w:t xml:space="preserve">emitido por la </w:t>
      </w:r>
      <w:r w:rsidRPr="00BE3210">
        <w:rPr>
          <w:rFonts w:ascii="Arial" w:hAnsi="Arial" w:cs="Arial"/>
          <w:b/>
          <w:sz w:val="16"/>
          <w:szCs w:val="16"/>
        </w:rPr>
        <w:t>_____________________</w:t>
      </w:r>
      <w:r w:rsidRPr="00BE3210">
        <w:rPr>
          <w:rFonts w:ascii="Arial" w:hAnsi="Arial" w:cs="Arial"/>
          <w:sz w:val="16"/>
          <w:szCs w:val="16"/>
        </w:rPr>
        <w:t xml:space="preserve">. </w:t>
      </w:r>
    </w:p>
    <w:p w14:paraId="784A87D9" w14:textId="77777777" w:rsidR="00FE3367" w:rsidRPr="00BE3210" w:rsidRDefault="00FE3367" w:rsidP="00FE3367">
      <w:pPr>
        <w:ind w:left="426" w:hanging="426"/>
        <w:jc w:val="both"/>
        <w:rPr>
          <w:rFonts w:ascii="Arial" w:hAnsi="Arial" w:cs="Arial"/>
          <w:sz w:val="16"/>
          <w:szCs w:val="16"/>
        </w:rPr>
      </w:pPr>
    </w:p>
    <w:p w14:paraId="5E4A7715"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69C74628" w14:textId="77777777" w:rsidR="00FE3367" w:rsidRPr="00BE3210" w:rsidRDefault="00FE3367" w:rsidP="00FE3367">
      <w:pPr>
        <w:pStyle w:val="Textoindependiente"/>
        <w:tabs>
          <w:tab w:val="left" w:pos="426"/>
        </w:tabs>
        <w:ind w:left="426" w:right="118"/>
        <w:rPr>
          <w:rFonts w:ascii="Arial" w:hAnsi="Arial" w:cs="Arial"/>
          <w:bCs/>
          <w:sz w:val="16"/>
          <w:szCs w:val="16"/>
        </w:rPr>
      </w:pPr>
    </w:p>
    <w:p w14:paraId="1CDB4B18" w14:textId="77777777" w:rsidR="00FE3367" w:rsidRPr="00BE3210" w:rsidRDefault="00FE3367" w:rsidP="00FE3367">
      <w:pPr>
        <w:pStyle w:val="Textoindependiente"/>
        <w:tabs>
          <w:tab w:val="left" w:pos="426"/>
        </w:tabs>
        <w:ind w:left="426" w:right="118"/>
        <w:rPr>
          <w:rFonts w:ascii="Arial" w:hAnsi="Arial" w:cs="Arial"/>
          <w:bCs/>
          <w:sz w:val="16"/>
          <w:szCs w:val="16"/>
        </w:rPr>
      </w:pPr>
      <w:r w:rsidRPr="00BE3210">
        <w:rPr>
          <w:rFonts w:ascii="Arial" w:hAnsi="Arial" w:cs="Arial"/>
          <w:bCs/>
          <w:sz w:val="16"/>
          <w:szCs w:val="16"/>
        </w:rPr>
        <w:t xml:space="preserve">La SHCP (Titular de la entidad en su caso) autorizó la </w:t>
      </w:r>
      <w:proofErr w:type="spellStart"/>
      <w:r w:rsidRPr="00BE3210">
        <w:rPr>
          <w:rFonts w:ascii="Arial" w:hAnsi="Arial" w:cs="Arial"/>
          <w:bCs/>
          <w:sz w:val="16"/>
          <w:szCs w:val="16"/>
        </w:rPr>
        <w:t>plurianualidad</w:t>
      </w:r>
      <w:proofErr w:type="spellEnd"/>
      <w:r w:rsidRPr="00BE3210">
        <w:rPr>
          <w:rFonts w:ascii="Arial" w:hAnsi="Arial" w:cs="Arial"/>
          <w:bCs/>
          <w:sz w:val="16"/>
          <w:szCs w:val="16"/>
        </w:rPr>
        <w:t xml:space="preserve"> mediante el oficio Número de Oficio ______________________</w:t>
      </w:r>
    </w:p>
    <w:p w14:paraId="23DC940A" w14:textId="77777777" w:rsidR="00FE3367" w:rsidRPr="00BE3210" w:rsidRDefault="00FE3367" w:rsidP="00FE3367">
      <w:pPr>
        <w:jc w:val="both"/>
        <w:rPr>
          <w:rFonts w:ascii="Arial" w:hAnsi="Arial" w:cs="Arial"/>
          <w:sz w:val="16"/>
          <w:szCs w:val="16"/>
        </w:rPr>
      </w:pPr>
    </w:p>
    <w:p w14:paraId="6027FF93"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SI LA CONTRATACIÓN ES PREVIA A LA AUTORIZACIÓN DE SU PRESUPUESTO, CONFORME AL ARTÍCULO 25, PÁRRAFO SEGUNDO DE LA LAASSP (ANTICIPADA) MOSTRAR EL SIGUIENTE TEXTO:</w:t>
      </w:r>
    </w:p>
    <w:p w14:paraId="7984903A" w14:textId="77777777" w:rsidR="00FE3367" w:rsidRPr="00BE3210" w:rsidRDefault="00FE3367" w:rsidP="00FE3367">
      <w:pPr>
        <w:ind w:left="426"/>
        <w:jc w:val="both"/>
        <w:rPr>
          <w:rFonts w:ascii="Arial" w:hAnsi="Arial" w:cs="Arial"/>
          <w:sz w:val="16"/>
          <w:szCs w:val="16"/>
        </w:rPr>
      </w:pPr>
    </w:p>
    <w:p w14:paraId="6D9DFB80"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0C65635" w14:textId="77777777" w:rsidR="00FE3367" w:rsidRPr="00BE3210" w:rsidRDefault="00FE3367" w:rsidP="00FE3367">
      <w:pPr>
        <w:ind w:left="426" w:hanging="426"/>
        <w:jc w:val="both"/>
        <w:rPr>
          <w:rFonts w:ascii="Arial" w:hAnsi="Arial" w:cs="Arial"/>
          <w:bCs/>
          <w:sz w:val="16"/>
          <w:szCs w:val="16"/>
          <w:lang w:eastAsia="es-MX"/>
        </w:rPr>
      </w:pPr>
    </w:p>
    <w:p w14:paraId="33E62112"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I.7</w:t>
      </w:r>
      <w:r w:rsidRPr="00BE3210">
        <w:rPr>
          <w:rFonts w:ascii="Arial" w:hAnsi="Arial" w:cs="Arial"/>
          <w:sz w:val="16"/>
          <w:szCs w:val="16"/>
        </w:rPr>
        <w:tab/>
        <w:t xml:space="preserve">Cuenta con el Registro Federal de Contribuyentes </w:t>
      </w:r>
      <w:r w:rsidRPr="00BE3210">
        <w:rPr>
          <w:rFonts w:ascii="Arial" w:hAnsi="Arial" w:cs="Arial"/>
          <w:b/>
          <w:sz w:val="16"/>
          <w:szCs w:val="16"/>
        </w:rPr>
        <w:t>N° (RFC DEPENDENCIA O ENTIDAD)</w:t>
      </w:r>
      <w:r w:rsidRPr="00BE3210">
        <w:rPr>
          <w:rFonts w:ascii="Arial" w:hAnsi="Arial" w:cs="Arial"/>
          <w:sz w:val="16"/>
          <w:szCs w:val="16"/>
        </w:rPr>
        <w:t>.</w:t>
      </w:r>
    </w:p>
    <w:p w14:paraId="1E8F8602" w14:textId="77777777" w:rsidR="00FE3367" w:rsidRPr="00BE3210" w:rsidRDefault="00FE3367" w:rsidP="00FE3367">
      <w:pPr>
        <w:tabs>
          <w:tab w:val="left" w:pos="426"/>
        </w:tabs>
        <w:ind w:left="426" w:hanging="426"/>
        <w:jc w:val="both"/>
        <w:rPr>
          <w:rFonts w:ascii="Arial" w:hAnsi="Arial" w:cs="Arial"/>
          <w:caps/>
          <w:sz w:val="16"/>
          <w:szCs w:val="16"/>
        </w:rPr>
      </w:pPr>
    </w:p>
    <w:p w14:paraId="0314C5B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lastRenderedPageBreak/>
        <w:t>I.8</w:t>
      </w:r>
      <w:r w:rsidRPr="00BE3210">
        <w:rPr>
          <w:rFonts w:ascii="Arial" w:hAnsi="Arial" w:cs="Arial"/>
          <w:sz w:val="16"/>
          <w:szCs w:val="16"/>
        </w:rPr>
        <w:tab/>
        <w:t>Tiene establecido su domicilio en ________________________________________ mismo que señala para los fines y efectos legales del presente contrato.</w:t>
      </w:r>
    </w:p>
    <w:p w14:paraId="4EF269F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44D7995F" w14:textId="77777777" w:rsidR="00FE3367" w:rsidRPr="00BE3210" w:rsidRDefault="00FE3367" w:rsidP="00FE3367">
      <w:pPr>
        <w:ind w:left="426"/>
        <w:jc w:val="both"/>
        <w:rPr>
          <w:rFonts w:ascii="Arial" w:hAnsi="Arial" w:cs="Arial"/>
          <w:sz w:val="16"/>
          <w:szCs w:val="16"/>
        </w:rPr>
      </w:pPr>
      <w:r w:rsidRPr="00BE3210">
        <w:rPr>
          <w:rFonts w:ascii="Arial" w:hAnsi="Arial" w:cs="Arial"/>
          <w:sz w:val="16"/>
          <w:szCs w:val="16"/>
        </w:rPr>
        <w:t>INSTRUCCIÓN: EN CASO DE QUE SE APLIQUE REDUCCIÓN DE GARANTÍA DE CUMPLIMIENTO.</w:t>
      </w:r>
    </w:p>
    <w:p w14:paraId="1E23B94A" w14:textId="77777777" w:rsidR="00FE3367" w:rsidRPr="00BE3210" w:rsidRDefault="00FE3367" w:rsidP="00FE3367">
      <w:pPr>
        <w:ind w:left="426" w:hanging="426"/>
        <w:jc w:val="both"/>
        <w:rPr>
          <w:rFonts w:ascii="Arial" w:hAnsi="Arial" w:cs="Arial"/>
          <w:sz w:val="16"/>
          <w:szCs w:val="16"/>
        </w:rPr>
      </w:pPr>
    </w:p>
    <w:p w14:paraId="5B881550"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I.9</w:t>
      </w:r>
      <w:r w:rsidRPr="00BE3210">
        <w:rPr>
          <w:rFonts w:ascii="Arial" w:hAnsi="Arial" w:cs="Arial"/>
          <w:sz w:val="16"/>
          <w:szCs w:val="16"/>
        </w:rPr>
        <w:tab/>
        <w:t xml:space="preserve">De la revisión al historial de cumplimiento en materia de contrataciones en el Registro Único de Contratistas, se advierte que </w:t>
      </w:r>
      <w:r w:rsidRPr="00BE3210">
        <w:rPr>
          <w:rFonts w:ascii="Arial" w:hAnsi="Arial" w:cs="Arial"/>
          <w:b/>
          <w:sz w:val="16"/>
          <w:szCs w:val="16"/>
        </w:rPr>
        <w:t>“EL PROVEEDOR”</w:t>
      </w:r>
      <w:r w:rsidRPr="00BE3210">
        <w:rPr>
          <w:rFonts w:ascii="Arial" w:hAnsi="Arial" w:cs="Arial"/>
          <w:sz w:val="16"/>
          <w:szCs w:val="16"/>
        </w:rPr>
        <w:t xml:space="preserve"> cuenta con un grado de cumplimiento </w:t>
      </w:r>
      <w:r w:rsidRPr="00BE3210">
        <w:rPr>
          <w:rFonts w:ascii="Arial" w:hAnsi="Arial" w:cs="Arial"/>
          <w:b/>
          <w:sz w:val="16"/>
          <w:szCs w:val="16"/>
          <w:u w:val="single"/>
        </w:rPr>
        <w:t>(INDICAR EL RANGO),</w:t>
      </w:r>
      <w:r w:rsidRPr="00BE3210">
        <w:rPr>
          <w:rFonts w:ascii="Arial" w:hAnsi="Arial" w:cs="Arial"/>
          <w:sz w:val="16"/>
          <w:szCs w:val="16"/>
        </w:rPr>
        <w:t xml:space="preserve"> por lo que </w:t>
      </w:r>
      <w:r w:rsidRPr="00BE3210">
        <w:rPr>
          <w:rFonts w:ascii="Arial" w:hAnsi="Arial" w:cs="Arial"/>
          <w:b/>
          <w:sz w:val="16"/>
          <w:szCs w:val="16"/>
        </w:rPr>
        <w:t xml:space="preserve">“LA DEPENDENCIA O ENTIDAD” </w:t>
      </w:r>
      <w:r w:rsidRPr="00BE3210">
        <w:rPr>
          <w:rFonts w:ascii="Arial" w:hAnsi="Arial" w:cs="Arial"/>
          <w:sz w:val="16"/>
          <w:szCs w:val="16"/>
        </w:rPr>
        <w:t>determina procedente efectuar la reducción del monto de la garantía por un porcentaje de ___.</w:t>
      </w:r>
    </w:p>
    <w:p w14:paraId="0EA6783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35E2A13" w14:textId="77777777" w:rsidR="00FE3367" w:rsidRPr="00BE3210" w:rsidRDefault="00FE3367" w:rsidP="00FE3367">
      <w:pPr>
        <w:pStyle w:val="Texto0"/>
        <w:spacing w:after="0" w:line="240" w:lineRule="auto"/>
        <w:ind w:left="426" w:firstLine="0"/>
        <w:rPr>
          <w:rFonts w:cs="Arial"/>
          <w:sz w:val="16"/>
          <w:szCs w:val="16"/>
        </w:rPr>
      </w:pPr>
      <w:r w:rsidRPr="00BE3210">
        <w:rPr>
          <w:rFonts w:cs="Arial"/>
          <w:sz w:val="16"/>
          <w:szCs w:val="16"/>
        </w:rPr>
        <w:t xml:space="preserve">INSTRUCCIÓN: </w:t>
      </w:r>
      <w:r w:rsidRPr="00BE3210">
        <w:rPr>
          <w:rFonts w:cs="Arial"/>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BE3210">
        <w:rPr>
          <w:rFonts w:cs="Arial"/>
          <w:sz w:val="16"/>
          <w:szCs w:val="16"/>
        </w:rPr>
        <w:t>LAASSP.</w:t>
      </w:r>
    </w:p>
    <w:p w14:paraId="6E80E3CE" w14:textId="77777777" w:rsidR="00FE3367" w:rsidRPr="00BE3210" w:rsidRDefault="00FE3367" w:rsidP="00FE3367">
      <w:pPr>
        <w:pStyle w:val="Texto0"/>
        <w:spacing w:after="0" w:line="240" w:lineRule="auto"/>
        <w:ind w:left="426" w:firstLine="0"/>
        <w:rPr>
          <w:rFonts w:cs="Arial"/>
          <w:sz w:val="16"/>
          <w:szCs w:val="16"/>
        </w:rPr>
      </w:pPr>
    </w:p>
    <w:p w14:paraId="61B04BE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w:t>
      </w:r>
      <w:r w:rsidRPr="00BE3210">
        <w:rPr>
          <w:rFonts w:ascii="Arial" w:hAnsi="Arial" w:cs="Arial"/>
          <w:sz w:val="16"/>
          <w:szCs w:val="16"/>
        </w:rPr>
        <w:tab/>
      </w:r>
      <w:r w:rsidRPr="00BE3210">
        <w:rPr>
          <w:rFonts w:ascii="Arial" w:hAnsi="Arial" w:cs="Arial"/>
          <w:b/>
          <w:sz w:val="16"/>
          <w:szCs w:val="16"/>
        </w:rPr>
        <w:t>“EL PROVEEDOR”</w:t>
      </w:r>
      <w:r w:rsidRPr="00BE3210">
        <w:rPr>
          <w:rFonts w:ascii="Arial" w:hAnsi="Arial" w:cs="Arial"/>
          <w:sz w:val="16"/>
          <w:szCs w:val="16"/>
        </w:rPr>
        <w:t xml:space="preserve"> declara que </w:t>
      </w:r>
      <w:r w:rsidRPr="00BE3210">
        <w:rPr>
          <w:rFonts w:ascii="Arial" w:hAnsi="Arial" w:cs="Arial"/>
          <w:b/>
          <w:sz w:val="16"/>
          <w:szCs w:val="16"/>
          <w:u w:val="single"/>
        </w:rPr>
        <w:t>(TRATÁNDOSE DE PERSONA FÍSICA)</w:t>
      </w:r>
      <w:r w:rsidRPr="00BE3210">
        <w:rPr>
          <w:rFonts w:ascii="Arial" w:hAnsi="Arial" w:cs="Arial"/>
          <w:sz w:val="16"/>
          <w:szCs w:val="16"/>
        </w:rPr>
        <w:t>:</w:t>
      </w:r>
    </w:p>
    <w:p w14:paraId="435D80C4" w14:textId="77777777" w:rsidR="00FE3367" w:rsidRPr="00BE3210" w:rsidRDefault="00FE3367" w:rsidP="00FE3367">
      <w:pPr>
        <w:widowControl w:val="0"/>
        <w:tabs>
          <w:tab w:val="left" w:pos="426"/>
        </w:tabs>
        <w:jc w:val="both"/>
        <w:rPr>
          <w:rFonts w:ascii="Arial" w:hAnsi="Arial" w:cs="Arial"/>
          <w:sz w:val="16"/>
          <w:szCs w:val="16"/>
        </w:rPr>
      </w:pPr>
    </w:p>
    <w:p w14:paraId="7521A57C"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w:t>
      </w:r>
      <w:r w:rsidRPr="00BE3210">
        <w:rPr>
          <w:rFonts w:ascii="Arial" w:hAnsi="Arial" w:cs="Arial"/>
          <w:sz w:val="16"/>
          <w:szCs w:val="16"/>
        </w:rPr>
        <w:tab/>
      </w:r>
      <w:r w:rsidRPr="00BE3210">
        <w:rPr>
          <w:rFonts w:ascii="Arial" w:hAnsi="Arial" w:cs="Arial"/>
          <w:b/>
          <w:sz w:val="16"/>
          <w:szCs w:val="16"/>
        </w:rPr>
        <w:t>“EL PROVEEDOR”</w:t>
      </w:r>
      <w:r w:rsidRPr="00BE3210">
        <w:rPr>
          <w:rFonts w:ascii="Arial" w:hAnsi="Arial" w:cs="Arial"/>
          <w:sz w:val="16"/>
          <w:szCs w:val="16"/>
        </w:rPr>
        <w:t xml:space="preserve">, por conducto de su representante declara que </w:t>
      </w:r>
      <w:r w:rsidRPr="00BE3210">
        <w:rPr>
          <w:rFonts w:ascii="Arial" w:hAnsi="Arial" w:cs="Arial"/>
          <w:b/>
          <w:sz w:val="16"/>
          <w:szCs w:val="16"/>
          <w:u w:val="single"/>
        </w:rPr>
        <w:t>(TRATÁNDOSE DE PERSONA MORAL)</w:t>
      </w:r>
      <w:r w:rsidRPr="00BE3210">
        <w:rPr>
          <w:rFonts w:ascii="Arial" w:hAnsi="Arial" w:cs="Arial"/>
          <w:sz w:val="16"/>
          <w:szCs w:val="16"/>
        </w:rPr>
        <w:t>:</w:t>
      </w:r>
    </w:p>
    <w:p w14:paraId="26D66E6D"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0B570020"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INSTRUCCIÓN: EN CASO DE PROPUESTAS CONJUNTAS, INCORPORAR A CADA UNO DE LOS PROVEEDORES QUE LA INTEGRAN, EN TÉRMINOS DE LO SEÑALADO EN LOS NUMERALES 2 A 3.1</w:t>
      </w:r>
    </w:p>
    <w:p w14:paraId="23AC8BC4"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D7AA443" w14:textId="77777777" w:rsidR="00FE3367" w:rsidRPr="00BE3210" w:rsidRDefault="00FE3367" w:rsidP="00FE3367">
      <w:pPr>
        <w:tabs>
          <w:tab w:val="left" w:pos="426"/>
        </w:tabs>
        <w:ind w:left="426"/>
        <w:jc w:val="both"/>
        <w:rPr>
          <w:rFonts w:ascii="Arial" w:hAnsi="Arial" w:cs="Arial"/>
          <w:sz w:val="16"/>
          <w:szCs w:val="16"/>
        </w:rPr>
      </w:pPr>
      <w:r w:rsidRPr="00BE3210">
        <w:rPr>
          <w:rFonts w:ascii="Arial" w:hAnsi="Arial" w:cs="Arial"/>
          <w:sz w:val="16"/>
          <w:szCs w:val="16"/>
        </w:rPr>
        <w:t xml:space="preserve">INSTRUCCIÓN: SI ES PERSONA FÍSICA INCORPORAR LAS DECLARACIONES DE LOS NUMERALES 2. Y 2.1 </w:t>
      </w:r>
    </w:p>
    <w:p w14:paraId="54FC71CF" w14:textId="77777777" w:rsidR="00FE3367" w:rsidRPr="00BE3210" w:rsidRDefault="00FE3367" w:rsidP="00FE3367">
      <w:pPr>
        <w:widowControl w:val="0"/>
        <w:tabs>
          <w:tab w:val="left" w:pos="426"/>
        </w:tabs>
        <w:ind w:left="426"/>
        <w:jc w:val="both"/>
        <w:rPr>
          <w:rFonts w:ascii="Arial" w:hAnsi="Arial" w:cs="Arial"/>
          <w:b/>
          <w:sz w:val="16"/>
          <w:szCs w:val="16"/>
        </w:rPr>
      </w:pPr>
    </w:p>
    <w:p w14:paraId="73A6F95F"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II.1</w:t>
      </w:r>
      <w:r w:rsidRPr="00BE3210">
        <w:rPr>
          <w:rFonts w:ascii="Arial" w:hAnsi="Arial" w:cs="Arial"/>
          <w:sz w:val="16"/>
          <w:szCs w:val="16"/>
        </w:rPr>
        <w:tab/>
        <w:t>Es una persona</w:t>
      </w:r>
      <w:r w:rsidRPr="00BE3210">
        <w:rPr>
          <w:rFonts w:ascii="Arial" w:hAnsi="Arial" w:cs="Arial"/>
          <w:b/>
          <w:sz w:val="16"/>
          <w:szCs w:val="16"/>
        </w:rPr>
        <w:t xml:space="preserve"> física,</w:t>
      </w:r>
      <w:r w:rsidRPr="00BE3210">
        <w:rPr>
          <w:rFonts w:ascii="Arial" w:hAnsi="Arial" w:cs="Arial"/>
          <w:bCs/>
          <w:sz w:val="16"/>
          <w:szCs w:val="16"/>
        </w:rPr>
        <w:t xml:space="preserve"> </w:t>
      </w:r>
      <w:r w:rsidRPr="00BE3210">
        <w:rPr>
          <w:rFonts w:ascii="Arial" w:hAnsi="Arial" w:cs="Arial"/>
          <w:sz w:val="16"/>
          <w:szCs w:val="16"/>
        </w:rPr>
        <w:t xml:space="preserve">de nacionalidad _____________lo que acredita con ___________________ </w:t>
      </w:r>
      <w:r w:rsidRPr="00BE3210">
        <w:rPr>
          <w:rFonts w:ascii="Arial" w:hAnsi="Arial" w:cs="Arial"/>
          <w:b/>
          <w:sz w:val="16"/>
          <w:szCs w:val="16"/>
          <w:u w:val="single"/>
        </w:rPr>
        <w:t>(EN EL CASO DE PERSONAS EXTRANJERAS DESCRIBIR EL DOCUMENTO)</w:t>
      </w:r>
      <w:r w:rsidRPr="00BE3210">
        <w:rPr>
          <w:rFonts w:ascii="Arial" w:hAnsi="Arial" w:cs="Arial"/>
          <w:sz w:val="16"/>
          <w:szCs w:val="16"/>
        </w:rPr>
        <w:t xml:space="preserve"> __________________, expedida por ___________________.</w:t>
      </w:r>
    </w:p>
    <w:p w14:paraId="67B9B648"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5A92E343"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INSTRUCCIÓN: SI ES PERSONA MORAL, ATENDER A LAS DECLARACIONES DE LOS NUMERALES 2 A 2.2</w:t>
      </w:r>
    </w:p>
    <w:p w14:paraId="50256BE3" w14:textId="77777777" w:rsidR="00FE3367" w:rsidRPr="00BE3210" w:rsidRDefault="00FE3367" w:rsidP="00FE3367">
      <w:pPr>
        <w:widowControl w:val="0"/>
        <w:tabs>
          <w:tab w:val="left" w:pos="426"/>
        </w:tabs>
        <w:jc w:val="both"/>
        <w:rPr>
          <w:rFonts w:ascii="Arial" w:hAnsi="Arial" w:cs="Arial"/>
          <w:sz w:val="16"/>
          <w:szCs w:val="16"/>
        </w:rPr>
      </w:pPr>
    </w:p>
    <w:p w14:paraId="46A8C88B"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II.2</w:t>
      </w:r>
      <w:r w:rsidRPr="00BE3210">
        <w:rPr>
          <w:rFonts w:ascii="Arial" w:hAnsi="Arial" w:cs="Arial"/>
          <w:sz w:val="16"/>
          <w:szCs w:val="16"/>
        </w:rPr>
        <w:tab/>
        <w:t>Es una persona</w:t>
      </w:r>
      <w:r w:rsidRPr="00BE3210">
        <w:rPr>
          <w:rFonts w:ascii="Arial" w:hAnsi="Arial" w:cs="Arial"/>
          <w:b/>
          <w:sz w:val="16"/>
          <w:szCs w:val="16"/>
        </w:rPr>
        <w:t xml:space="preserve"> moral</w:t>
      </w:r>
      <w:r w:rsidRPr="00BE3210">
        <w:rPr>
          <w:rFonts w:ascii="Arial" w:hAnsi="Arial" w:cs="Arial"/>
          <w:bCs/>
          <w:sz w:val="16"/>
          <w:szCs w:val="16"/>
        </w:rPr>
        <w:t xml:space="preserve"> </w:t>
      </w:r>
      <w:r w:rsidRPr="00BE3210">
        <w:rPr>
          <w:rFonts w:ascii="Arial" w:hAnsi="Arial" w:cs="Arial"/>
          <w:sz w:val="16"/>
          <w:szCs w:val="16"/>
        </w:rPr>
        <w:t xml:space="preserve">legalmente constituida mediante </w:t>
      </w:r>
      <w:r w:rsidRPr="00BE3210">
        <w:rPr>
          <w:rFonts w:ascii="Arial" w:hAnsi="Arial" w:cs="Arial"/>
          <w:b/>
          <w:sz w:val="16"/>
          <w:szCs w:val="16"/>
        </w:rPr>
        <w:t>________________</w:t>
      </w:r>
      <w:r w:rsidRPr="00BE3210">
        <w:rPr>
          <w:rFonts w:ascii="Arial" w:hAnsi="Arial" w:cs="Arial"/>
          <w:sz w:val="16"/>
          <w:szCs w:val="16"/>
        </w:rPr>
        <w:t xml:space="preserve"> </w:t>
      </w:r>
      <w:r w:rsidRPr="00BE3210">
        <w:rPr>
          <w:rFonts w:ascii="Arial" w:hAnsi="Arial" w:cs="Arial"/>
          <w:b/>
          <w:sz w:val="16"/>
          <w:szCs w:val="16"/>
          <w:u w:val="single"/>
        </w:rPr>
        <w:t>(DESCRIBIR EL INSTRUMENTO PÚBLICO QUE LE DAN ORIGEN Y EN SU CASO LAS MODIFICACIONES QUE SE HUBIERAN REALIZADO),</w:t>
      </w:r>
      <w:r w:rsidRPr="00BE3210">
        <w:rPr>
          <w:rFonts w:ascii="Arial" w:hAnsi="Arial" w:cs="Arial"/>
          <w:sz w:val="16"/>
          <w:szCs w:val="16"/>
        </w:rPr>
        <w:t xml:space="preserve"> denominada</w:t>
      </w:r>
      <w:r w:rsidRPr="00BE3210">
        <w:rPr>
          <w:rFonts w:ascii="Arial" w:hAnsi="Arial" w:cs="Arial"/>
          <w:b/>
          <w:sz w:val="16"/>
          <w:szCs w:val="16"/>
          <w:u w:val="single"/>
        </w:rPr>
        <w:t xml:space="preserve"> (NOMBRE O RAZÓN SOCIAL)</w:t>
      </w:r>
      <w:r w:rsidRPr="00BE3210">
        <w:rPr>
          <w:rFonts w:ascii="Arial" w:hAnsi="Arial" w:cs="Arial"/>
          <w:sz w:val="16"/>
          <w:szCs w:val="16"/>
        </w:rPr>
        <w:t xml:space="preserve">, cuyo objeto social es _____________, entre otros, </w:t>
      </w:r>
      <w:r w:rsidRPr="00BE3210">
        <w:rPr>
          <w:rFonts w:ascii="Arial" w:hAnsi="Arial" w:cs="Arial"/>
          <w:b/>
          <w:sz w:val="16"/>
          <w:szCs w:val="16"/>
        </w:rPr>
        <w:t>(OBJETO SOCIAL)</w:t>
      </w:r>
      <w:r w:rsidRPr="00BE3210">
        <w:rPr>
          <w:rFonts w:ascii="Arial" w:hAnsi="Arial" w:cs="Arial"/>
          <w:sz w:val="16"/>
          <w:szCs w:val="16"/>
        </w:rPr>
        <w:t xml:space="preserve">, inscrita en el Registro Público de la Propiedad de ____________ con el folio ______ de fecha ______. </w:t>
      </w:r>
    </w:p>
    <w:p w14:paraId="5422579C" w14:textId="77777777" w:rsidR="00FE3367" w:rsidRPr="00BE3210" w:rsidRDefault="00FE3367" w:rsidP="00FE3367">
      <w:pPr>
        <w:widowControl w:val="0"/>
        <w:tabs>
          <w:tab w:val="left" w:pos="426"/>
        </w:tabs>
        <w:jc w:val="both"/>
        <w:rPr>
          <w:rFonts w:ascii="Arial" w:hAnsi="Arial" w:cs="Arial"/>
          <w:sz w:val="16"/>
          <w:szCs w:val="16"/>
        </w:rPr>
      </w:pPr>
    </w:p>
    <w:p w14:paraId="4487D0B7"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II.2</w:t>
      </w:r>
      <w:r w:rsidRPr="00BE3210">
        <w:rPr>
          <w:rFonts w:ascii="Arial" w:hAnsi="Arial" w:cs="Arial"/>
          <w:sz w:val="16"/>
          <w:szCs w:val="16"/>
        </w:rPr>
        <w:tab/>
        <w:t>La o el C.</w:t>
      </w:r>
      <w:r w:rsidRPr="00BE3210">
        <w:rPr>
          <w:rFonts w:ascii="Arial" w:hAnsi="Arial" w:cs="Arial"/>
          <w:b/>
          <w:bCs/>
          <w:sz w:val="16"/>
          <w:szCs w:val="16"/>
        </w:rPr>
        <w:t xml:space="preserve"> </w:t>
      </w:r>
      <w:r w:rsidRPr="00BE3210">
        <w:rPr>
          <w:rFonts w:ascii="Arial" w:hAnsi="Arial" w:cs="Arial"/>
          <w:b/>
          <w:sz w:val="16"/>
          <w:szCs w:val="16"/>
        </w:rPr>
        <w:t>(</w:t>
      </w:r>
      <w:r w:rsidRPr="00BE3210">
        <w:rPr>
          <w:rFonts w:ascii="Arial" w:hAnsi="Arial" w:cs="Arial"/>
          <w:b/>
          <w:sz w:val="16"/>
          <w:szCs w:val="16"/>
          <w:u w:val="single"/>
        </w:rPr>
        <w:t>NOMBRE DEL REPRESENTANTE LEGAL)</w:t>
      </w:r>
      <w:r w:rsidRPr="00BE3210">
        <w:rPr>
          <w:rFonts w:ascii="Arial" w:hAnsi="Arial" w:cs="Arial"/>
          <w:sz w:val="16"/>
          <w:szCs w:val="16"/>
        </w:rPr>
        <w:t xml:space="preserve">, en su carácter de </w:t>
      </w:r>
      <w:r w:rsidRPr="00BE3210">
        <w:rPr>
          <w:rFonts w:ascii="Arial" w:hAnsi="Arial" w:cs="Arial"/>
          <w:b/>
          <w:sz w:val="16"/>
          <w:szCs w:val="16"/>
        </w:rPr>
        <w:t>__________________</w:t>
      </w:r>
      <w:r w:rsidRPr="00BE3210">
        <w:rPr>
          <w:rFonts w:ascii="Arial" w:hAnsi="Arial" w:cs="Arial"/>
          <w:sz w:val="16"/>
          <w:szCs w:val="16"/>
        </w:rPr>
        <w:t xml:space="preserve">, cuenta con facultades suficientes para suscribir el presente contrato y obligar a su representada, como lo acredita con </w:t>
      </w:r>
      <w:r w:rsidRPr="00BE3210">
        <w:rPr>
          <w:rFonts w:ascii="Arial" w:hAnsi="Arial" w:cs="Arial"/>
          <w:b/>
          <w:sz w:val="16"/>
          <w:szCs w:val="16"/>
        </w:rPr>
        <w:t>_____________________________ (INSTRUMENTO NOTARIAL DE CONSTITUCIÓN O PODER OTORGADO AL REPRESENTANTE LEGAL) ______________</w:t>
      </w:r>
      <w:r w:rsidRPr="00BE3210">
        <w:rPr>
          <w:rFonts w:ascii="Arial" w:hAnsi="Arial" w:cs="Arial"/>
          <w:sz w:val="16"/>
          <w:szCs w:val="16"/>
        </w:rPr>
        <w:t>, mismo que bajo protesta de decir verdad manifiesta no le ha sido limitado ni revocado en forma alguna.</w:t>
      </w:r>
    </w:p>
    <w:p w14:paraId="295EDC8A"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373F6EBA" w14:textId="77777777" w:rsidR="00FE3367" w:rsidRPr="00BE3210" w:rsidRDefault="00FE3367" w:rsidP="00FE3367">
      <w:pPr>
        <w:widowControl w:val="0"/>
        <w:tabs>
          <w:tab w:val="left" w:pos="426"/>
        </w:tabs>
        <w:ind w:left="426"/>
        <w:jc w:val="both"/>
        <w:rPr>
          <w:rFonts w:ascii="Arial" w:hAnsi="Arial" w:cs="Arial"/>
          <w:sz w:val="16"/>
          <w:szCs w:val="16"/>
        </w:rPr>
      </w:pPr>
      <w:r w:rsidRPr="00BE3210">
        <w:rPr>
          <w:rFonts w:ascii="Arial" w:hAnsi="Arial" w:cs="Arial"/>
          <w:sz w:val="16"/>
          <w:szCs w:val="16"/>
        </w:rPr>
        <w:t xml:space="preserve">INSTRUCCIÓN: EN EL CASO DE PERSONAS DE NACIONALIDAD EXTRANJERA, DEBERÁN PRESENTAR LA DOCUMENTACIÓN CORRESPONDIENTE DEBIDAMENTE APOSTILLADA. </w:t>
      </w:r>
    </w:p>
    <w:p w14:paraId="1787B22F" w14:textId="77777777" w:rsidR="00FE3367" w:rsidRPr="00BE3210" w:rsidRDefault="00FE3367" w:rsidP="00FE3367">
      <w:pPr>
        <w:widowControl w:val="0"/>
        <w:tabs>
          <w:tab w:val="left" w:pos="426"/>
        </w:tabs>
        <w:jc w:val="both"/>
        <w:rPr>
          <w:rFonts w:ascii="Arial" w:hAnsi="Arial" w:cs="Arial"/>
          <w:sz w:val="16"/>
          <w:szCs w:val="16"/>
        </w:rPr>
      </w:pPr>
    </w:p>
    <w:p w14:paraId="4BCB7C08"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II.3</w:t>
      </w:r>
      <w:r w:rsidRPr="00BE3210">
        <w:rPr>
          <w:rFonts w:ascii="Arial" w:hAnsi="Arial" w:cs="Arial"/>
          <w:sz w:val="16"/>
          <w:szCs w:val="16"/>
        </w:rPr>
        <w:tab/>
        <w:t>Reúne las condiciones técnicas, jurídicas y económicas, y cuenta con la organización y elementos necesarios para su cumplimiento.</w:t>
      </w:r>
    </w:p>
    <w:p w14:paraId="58621945"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46704827" w14:textId="77777777" w:rsidR="00FE3367" w:rsidRPr="00BE3210" w:rsidRDefault="00FE3367" w:rsidP="00FE3367">
      <w:pPr>
        <w:widowControl w:val="0"/>
        <w:ind w:left="426" w:hanging="426"/>
        <w:jc w:val="both"/>
        <w:rPr>
          <w:rFonts w:ascii="Arial" w:hAnsi="Arial" w:cs="Arial"/>
          <w:sz w:val="16"/>
          <w:szCs w:val="16"/>
        </w:rPr>
      </w:pPr>
      <w:r w:rsidRPr="00BE3210">
        <w:rPr>
          <w:rFonts w:ascii="Arial" w:hAnsi="Arial" w:cs="Arial"/>
          <w:b/>
          <w:sz w:val="16"/>
          <w:szCs w:val="16"/>
        </w:rPr>
        <w:t>II.4</w:t>
      </w:r>
      <w:r w:rsidRPr="00BE3210">
        <w:rPr>
          <w:rFonts w:ascii="Arial" w:hAnsi="Arial" w:cs="Arial"/>
          <w:sz w:val="16"/>
          <w:szCs w:val="16"/>
        </w:rPr>
        <w:tab/>
        <w:t xml:space="preserve">Cuenta con su Registro Federal de Contribuyentes </w:t>
      </w:r>
      <w:r w:rsidRPr="00BE3210">
        <w:rPr>
          <w:rFonts w:ascii="Arial" w:hAnsi="Arial" w:cs="Arial"/>
          <w:b/>
          <w:sz w:val="16"/>
          <w:szCs w:val="16"/>
        </w:rPr>
        <w:t>(RFC PROVEEDOR).</w:t>
      </w:r>
    </w:p>
    <w:p w14:paraId="5C8CE312" w14:textId="77777777" w:rsidR="00FE3367" w:rsidRPr="00BE3210" w:rsidRDefault="00FE3367" w:rsidP="00FE3367">
      <w:pPr>
        <w:widowControl w:val="0"/>
        <w:tabs>
          <w:tab w:val="left" w:pos="426"/>
        </w:tabs>
        <w:ind w:left="426" w:hanging="426"/>
        <w:jc w:val="both"/>
        <w:rPr>
          <w:rFonts w:ascii="Arial" w:hAnsi="Arial" w:cs="Arial"/>
          <w:sz w:val="16"/>
          <w:szCs w:val="16"/>
        </w:rPr>
      </w:pPr>
    </w:p>
    <w:p w14:paraId="23F020C1" w14:textId="77777777" w:rsidR="00FE3367" w:rsidRPr="00BE3210" w:rsidRDefault="00FE3367" w:rsidP="00FE3367">
      <w:pPr>
        <w:widowControl w:val="0"/>
        <w:ind w:left="426" w:hanging="426"/>
        <w:jc w:val="both"/>
        <w:rPr>
          <w:rFonts w:ascii="Arial" w:hAnsi="Arial" w:cs="Arial"/>
          <w:sz w:val="16"/>
          <w:szCs w:val="16"/>
        </w:rPr>
      </w:pPr>
      <w:r w:rsidRPr="00BE3210">
        <w:rPr>
          <w:rFonts w:ascii="Arial" w:hAnsi="Arial" w:cs="Arial"/>
          <w:b/>
          <w:sz w:val="16"/>
          <w:szCs w:val="16"/>
        </w:rPr>
        <w:t>II.5</w:t>
      </w:r>
      <w:r w:rsidRPr="00BE3210">
        <w:rPr>
          <w:rFonts w:ascii="Arial" w:hAnsi="Arial" w:cs="Arial"/>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E253F37" w14:textId="77777777" w:rsidR="00FE3367" w:rsidRPr="00BE3210" w:rsidRDefault="00FE3367" w:rsidP="00FE3367">
      <w:pPr>
        <w:widowControl w:val="0"/>
        <w:ind w:left="426" w:hanging="426"/>
        <w:jc w:val="both"/>
        <w:rPr>
          <w:rFonts w:ascii="Arial" w:hAnsi="Arial" w:cs="Arial"/>
          <w:sz w:val="16"/>
          <w:szCs w:val="16"/>
        </w:rPr>
      </w:pPr>
    </w:p>
    <w:p w14:paraId="05F6F62E" w14:textId="77777777" w:rsidR="00FE3367" w:rsidRPr="00BE3210" w:rsidRDefault="00FE3367" w:rsidP="00FE3367">
      <w:pPr>
        <w:widowControl w:val="0"/>
        <w:tabs>
          <w:tab w:val="left" w:pos="426"/>
        </w:tabs>
        <w:ind w:left="426" w:hanging="426"/>
        <w:jc w:val="both"/>
        <w:rPr>
          <w:rFonts w:ascii="Arial" w:hAnsi="Arial" w:cs="Arial"/>
          <w:sz w:val="16"/>
          <w:szCs w:val="16"/>
        </w:rPr>
      </w:pPr>
      <w:r w:rsidRPr="00BE3210">
        <w:rPr>
          <w:rFonts w:ascii="Arial" w:hAnsi="Arial" w:cs="Arial"/>
          <w:b/>
          <w:sz w:val="16"/>
          <w:szCs w:val="16"/>
        </w:rPr>
        <w:t>II.6</w:t>
      </w:r>
      <w:r w:rsidRPr="00BE3210">
        <w:rPr>
          <w:rFonts w:ascii="Arial" w:hAnsi="Arial" w:cs="Arial"/>
          <w:sz w:val="16"/>
          <w:szCs w:val="16"/>
        </w:rPr>
        <w:tab/>
        <w:t>Tiene establecido su domicilio en ________________________________________ mismo que señala para los fines y efectos legales del presente contrato.</w:t>
      </w:r>
    </w:p>
    <w:p w14:paraId="6E4EE3FA" w14:textId="77777777" w:rsidR="00FE3367" w:rsidRPr="00BE3210" w:rsidRDefault="00FE3367" w:rsidP="00FE3367">
      <w:pPr>
        <w:jc w:val="both"/>
        <w:rPr>
          <w:rFonts w:ascii="Arial" w:hAnsi="Arial" w:cs="Arial"/>
          <w:sz w:val="16"/>
          <w:szCs w:val="16"/>
        </w:rPr>
      </w:pPr>
    </w:p>
    <w:p w14:paraId="638CE089" w14:textId="77777777" w:rsidR="00FE3367" w:rsidRPr="00BE3210" w:rsidRDefault="00FE3367" w:rsidP="00FE3367">
      <w:pPr>
        <w:jc w:val="both"/>
        <w:rPr>
          <w:rFonts w:ascii="Arial" w:hAnsi="Arial" w:cs="Arial"/>
          <w:sz w:val="16"/>
          <w:szCs w:val="16"/>
        </w:rPr>
      </w:pPr>
    </w:p>
    <w:p w14:paraId="2E8EC535" w14:textId="77777777" w:rsidR="00FE3367" w:rsidRPr="00BE3210" w:rsidRDefault="00FE3367" w:rsidP="00FE3367">
      <w:pPr>
        <w:ind w:left="426" w:hanging="426"/>
        <w:jc w:val="both"/>
        <w:rPr>
          <w:rFonts w:ascii="Arial" w:hAnsi="Arial" w:cs="Arial"/>
          <w:b/>
          <w:sz w:val="16"/>
          <w:szCs w:val="16"/>
        </w:rPr>
      </w:pPr>
      <w:r w:rsidRPr="00BE3210">
        <w:rPr>
          <w:rFonts w:ascii="Arial" w:hAnsi="Arial" w:cs="Arial"/>
          <w:b/>
          <w:sz w:val="16"/>
          <w:szCs w:val="16"/>
        </w:rPr>
        <w:t>III.</w:t>
      </w:r>
      <w:r w:rsidRPr="00BE3210">
        <w:rPr>
          <w:rFonts w:ascii="Arial" w:hAnsi="Arial" w:cs="Arial"/>
          <w:b/>
          <w:sz w:val="16"/>
          <w:szCs w:val="16"/>
        </w:rPr>
        <w:tab/>
        <w:t>De “LAS PARTES”:</w:t>
      </w:r>
    </w:p>
    <w:p w14:paraId="36304923" w14:textId="77777777" w:rsidR="00FE3367" w:rsidRPr="00BE3210" w:rsidRDefault="00FE3367" w:rsidP="00FE3367">
      <w:pPr>
        <w:jc w:val="both"/>
        <w:rPr>
          <w:rFonts w:ascii="Arial" w:hAnsi="Arial" w:cs="Arial"/>
          <w:sz w:val="16"/>
          <w:szCs w:val="16"/>
        </w:rPr>
      </w:pPr>
    </w:p>
    <w:p w14:paraId="7572971B" w14:textId="77777777" w:rsidR="00FE3367" w:rsidRPr="00BE3210" w:rsidRDefault="00FE3367" w:rsidP="00FE3367">
      <w:pPr>
        <w:ind w:left="426" w:hanging="426"/>
        <w:jc w:val="both"/>
        <w:rPr>
          <w:rFonts w:ascii="Arial" w:hAnsi="Arial" w:cs="Arial"/>
          <w:sz w:val="16"/>
          <w:szCs w:val="16"/>
        </w:rPr>
      </w:pPr>
      <w:r w:rsidRPr="00BE3210">
        <w:rPr>
          <w:rFonts w:ascii="Arial" w:hAnsi="Arial" w:cs="Arial"/>
          <w:b/>
          <w:sz w:val="16"/>
          <w:szCs w:val="16"/>
        </w:rPr>
        <w:t>III.1</w:t>
      </w:r>
      <w:r w:rsidRPr="00BE3210">
        <w:rPr>
          <w:rFonts w:ascii="Arial" w:hAnsi="Arial" w:cs="Arial"/>
          <w:sz w:val="16"/>
          <w:szCs w:val="16"/>
        </w:rPr>
        <w:tab/>
        <w:t>Que es su voluntad celebrar el presente contrato y sujetarse a sus términos y condiciones, por lo que de común acuerdo se obligan de conformidad con las siguientes:</w:t>
      </w:r>
    </w:p>
    <w:p w14:paraId="481BED61" w14:textId="77777777" w:rsidR="00FE3367" w:rsidRPr="00BE3210" w:rsidRDefault="00FE3367" w:rsidP="00FE3367">
      <w:pPr>
        <w:jc w:val="both"/>
        <w:rPr>
          <w:rFonts w:ascii="Arial" w:hAnsi="Arial" w:cs="Arial"/>
          <w:sz w:val="16"/>
          <w:szCs w:val="16"/>
        </w:rPr>
      </w:pPr>
    </w:p>
    <w:p w14:paraId="726E84C4" w14:textId="77777777" w:rsidR="00FE3367" w:rsidRPr="00BE3210" w:rsidRDefault="00FE3367" w:rsidP="00FE3367">
      <w:pPr>
        <w:pStyle w:val="Prrafodelista"/>
        <w:ind w:left="720"/>
        <w:jc w:val="center"/>
        <w:rPr>
          <w:rFonts w:ascii="Arial" w:hAnsi="Arial" w:cs="Arial"/>
          <w:sz w:val="16"/>
          <w:szCs w:val="16"/>
        </w:rPr>
      </w:pPr>
      <w:r w:rsidRPr="00BE3210">
        <w:rPr>
          <w:rFonts w:ascii="Arial" w:hAnsi="Arial" w:cs="Arial"/>
          <w:b/>
          <w:sz w:val="16"/>
          <w:szCs w:val="16"/>
          <w:highlight w:val="yellow"/>
        </w:rPr>
        <w:t>CLÁUSULAS</w:t>
      </w:r>
    </w:p>
    <w:p w14:paraId="14E84DF0" w14:textId="77777777" w:rsidR="00FE3367" w:rsidRPr="00BE3210" w:rsidRDefault="00FE3367" w:rsidP="00FE3367">
      <w:pPr>
        <w:pStyle w:val="Prrafodelista"/>
        <w:ind w:left="720"/>
        <w:jc w:val="both"/>
        <w:rPr>
          <w:rFonts w:ascii="Arial" w:hAnsi="Arial" w:cs="Arial"/>
          <w:sz w:val="16"/>
          <w:szCs w:val="16"/>
        </w:rPr>
      </w:pPr>
    </w:p>
    <w:p w14:paraId="2F02B80C" w14:textId="77777777" w:rsidR="00FE3367" w:rsidRPr="00BE3210" w:rsidRDefault="00FE3367" w:rsidP="00FE3367">
      <w:pPr>
        <w:shd w:val="clear" w:color="auto" w:fill="FFFFFF"/>
        <w:jc w:val="both"/>
        <w:textAlignment w:val="baseline"/>
        <w:rPr>
          <w:rFonts w:ascii="Arial" w:hAnsi="Arial" w:cs="Arial"/>
          <w:b/>
          <w:sz w:val="16"/>
          <w:szCs w:val="16"/>
          <w:lang w:eastAsia="es-MX"/>
        </w:rPr>
      </w:pPr>
      <w:r w:rsidRPr="00BE3210">
        <w:rPr>
          <w:rFonts w:ascii="Arial" w:hAnsi="Arial" w:cs="Arial"/>
          <w:b/>
          <w:sz w:val="16"/>
          <w:szCs w:val="16"/>
          <w:highlight w:val="yellow"/>
          <w:lang w:eastAsia="es-MX"/>
        </w:rPr>
        <w:t>PRIMERA. OBJETO DEL CONTRATO.</w:t>
      </w:r>
    </w:p>
    <w:p w14:paraId="165B5F42" w14:textId="77777777" w:rsidR="00FE3367" w:rsidRPr="00BE3210" w:rsidRDefault="00FE3367" w:rsidP="00FE3367">
      <w:pPr>
        <w:ind w:right="51"/>
        <w:jc w:val="both"/>
        <w:rPr>
          <w:rFonts w:ascii="Arial" w:hAnsi="Arial" w:cs="Arial"/>
          <w:sz w:val="16"/>
          <w:szCs w:val="16"/>
        </w:rPr>
      </w:pPr>
    </w:p>
    <w:p w14:paraId="4A62119C"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hAnsi="Arial" w:cs="Arial"/>
          <w:b/>
          <w:sz w:val="16"/>
          <w:szCs w:val="16"/>
        </w:rPr>
        <w:t>“EL PROVEEDOR”</w:t>
      </w:r>
      <w:r w:rsidRPr="00BE3210">
        <w:rPr>
          <w:rFonts w:ascii="Arial" w:hAnsi="Arial" w:cs="Arial"/>
          <w:sz w:val="16"/>
          <w:szCs w:val="16"/>
        </w:rPr>
        <w:t xml:space="preserve"> acepta y se obliga a proporcionar a </w:t>
      </w:r>
      <w:r w:rsidRPr="00BE3210">
        <w:rPr>
          <w:rFonts w:ascii="Arial" w:hAnsi="Arial" w:cs="Arial"/>
          <w:b/>
          <w:sz w:val="16"/>
          <w:szCs w:val="16"/>
        </w:rPr>
        <w:t>“LA DEPENDENCIA O ENTIDAD”</w:t>
      </w:r>
      <w:r w:rsidRPr="00BE3210">
        <w:rPr>
          <w:rFonts w:ascii="Arial" w:hAnsi="Arial" w:cs="Arial"/>
          <w:sz w:val="16"/>
          <w:szCs w:val="16"/>
        </w:rPr>
        <w:t xml:space="preserve">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en los términos y condiciones establecidos en la convocatoria </w:t>
      </w:r>
      <w:r w:rsidRPr="00BE3210">
        <w:rPr>
          <w:rFonts w:ascii="Arial" w:hAnsi="Arial" w:cs="Arial"/>
          <w:b/>
          <w:sz w:val="16"/>
          <w:szCs w:val="16"/>
        </w:rPr>
        <w:t>(TRATÁNDOSE DE LICITACIONES PÚBLICAS O INVITACIÓN A CUANDO MENOS TRES PERSONAS)</w:t>
      </w:r>
      <w:r w:rsidRPr="00BE3210">
        <w:rPr>
          <w:rFonts w:ascii="Arial" w:hAnsi="Arial" w:cs="Arial"/>
          <w:sz w:val="16"/>
          <w:szCs w:val="16"/>
        </w:rPr>
        <w:t xml:space="preserve">, este contrato y sus anexos </w:t>
      </w:r>
      <w:r w:rsidRPr="00BE3210">
        <w:rPr>
          <w:rFonts w:ascii="Arial" w:hAnsi="Arial" w:cs="Arial"/>
          <w:b/>
          <w:sz w:val="16"/>
          <w:szCs w:val="16"/>
        </w:rPr>
        <w:t>(</w:t>
      </w:r>
      <w:r w:rsidRPr="00BE3210">
        <w:rPr>
          <w:rFonts w:ascii="Arial" w:hAnsi="Arial" w:cs="Arial"/>
          <w:b/>
          <w:sz w:val="16"/>
          <w:szCs w:val="16"/>
          <w:u w:val="single"/>
        </w:rPr>
        <w:t>NUMERAR Y DESCRIBIR LOS ANEXOS</w:t>
      </w:r>
      <w:r w:rsidRPr="00BE3210">
        <w:rPr>
          <w:rFonts w:ascii="Arial" w:hAnsi="Arial" w:cs="Arial"/>
          <w:b/>
          <w:sz w:val="16"/>
          <w:szCs w:val="16"/>
        </w:rPr>
        <w:t>)</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que forman parte integrante del mismo. </w:t>
      </w:r>
    </w:p>
    <w:p w14:paraId="2F4A7513" w14:textId="77777777" w:rsidR="00FE3367" w:rsidRPr="00BE3210" w:rsidRDefault="00FE3367" w:rsidP="00FE3367">
      <w:pPr>
        <w:ind w:right="51"/>
        <w:jc w:val="both"/>
        <w:rPr>
          <w:rFonts w:ascii="Arial" w:eastAsiaTheme="minorHAnsi" w:hAnsi="Arial" w:cs="Arial"/>
          <w:sz w:val="16"/>
          <w:szCs w:val="16"/>
          <w:lang w:eastAsia="en-US"/>
        </w:rPr>
      </w:pPr>
    </w:p>
    <w:p w14:paraId="567A26DA"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SEGUNDA. MONTO DEL CONTRATO</w:t>
      </w:r>
      <w:r w:rsidRPr="00BE3210">
        <w:rPr>
          <w:rFonts w:ascii="Arial" w:hAnsi="Arial" w:cs="Arial"/>
          <w:b/>
          <w:sz w:val="16"/>
          <w:szCs w:val="16"/>
        </w:rPr>
        <w:t xml:space="preserve"> </w:t>
      </w:r>
    </w:p>
    <w:p w14:paraId="273167F1" w14:textId="77777777" w:rsidR="00FE3367" w:rsidRPr="00BE3210" w:rsidRDefault="00FE3367" w:rsidP="00FE3367">
      <w:pPr>
        <w:jc w:val="both"/>
        <w:rPr>
          <w:rFonts w:ascii="Arial" w:hAnsi="Arial" w:cs="Arial"/>
          <w:b/>
          <w:sz w:val="16"/>
          <w:szCs w:val="16"/>
        </w:rPr>
      </w:pPr>
    </w:p>
    <w:p w14:paraId="2D6D4DDC"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TRATÁNDOSE DE CONTRATO CERRADO Y ANUAL, MOSTRAR EL SIGUIENTE PÁRRAFO: </w:t>
      </w:r>
    </w:p>
    <w:p w14:paraId="5550CB6F" w14:textId="77777777" w:rsidR="00FE3367" w:rsidRPr="00BE3210" w:rsidRDefault="00FE3367" w:rsidP="00FE3367">
      <w:pPr>
        <w:ind w:right="51"/>
        <w:jc w:val="both"/>
        <w:rPr>
          <w:rFonts w:ascii="Arial" w:hAnsi="Arial" w:cs="Arial"/>
          <w:sz w:val="16"/>
          <w:szCs w:val="16"/>
        </w:rPr>
      </w:pPr>
    </w:p>
    <w:p w14:paraId="17994B5A" w14:textId="77777777" w:rsidR="00FE3367" w:rsidRPr="00BE3210" w:rsidRDefault="00FE3367" w:rsidP="00FE3367">
      <w:pPr>
        <w:autoSpaceDE w:val="0"/>
        <w:autoSpaceDN w:val="0"/>
        <w:adjustRightInd w:val="0"/>
        <w:jc w:val="both"/>
        <w:rPr>
          <w:rFonts w:ascii="Arial" w:eastAsiaTheme="minorHAnsi" w:hAnsi="Arial" w:cs="Arial"/>
          <w:b/>
          <w:sz w:val="16"/>
          <w:szCs w:val="16"/>
          <w:u w:val="single"/>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pagará a</w:t>
      </w:r>
      <w:r w:rsidRPr="00BE3210">
        <w:rPr>
          <w:rFonts w:ascii="Arial" w:hAnsi="Arial" w:cs="Arial"/>
          <w:b/>
          <w:sz w:val="16"/>
          <w:szCs w:val="16"/>
        </w:rPr>
        <w:t xml:space="preserve"> “EL PROVEEDOR”</w:t>
      </w:r>
      <w:r w:rsidRPr="00BE3210">
        <w:rPr>
          <w:rFonts w:ascii="Arial" w:eastAsiaTheme="minorHAnsi" w:hAnsi="Arial" w:cs="Arial"/>
          <w:sz w:val="16"/>
          <w:szCs w:val="16"/>
          <w:lang w:eastAsia="en-US"/>
        </w:rPr>
        <w:t xml:space="preserve"> como contraprestación por los servicios objeto de este contrato, la cantidad de $ </w:t>
      </w:r>
      <w:r w:rsidRPr="00BE3210">
        <w:rPr>
          <w:rFonts w:ascii="Arial" w:eastAsiaTheme="minorHAnsi" w:hAnsi="Arial" w:cs="Arial"/>
          <w:b/>
          <w:sz w:val="16"/>
          <w:szCs w:val="16"/>
          <w:u w:val="single"/>
          <w:lang w:eastAsia="en-US"/>
        </w:rPr>
        <w:t>(MONTO TOTAL DEL CONTRATO SIN IMPUESTOS)</w:t>
      </w:r>
      <w:r w:rsidRPr="00BE3210">
        <w:rPr>
          <w:rFonts w:ascii="Arial" w:eastAsiaTheme="minorHAnsi" w:hAnsi="Arial" w:cs="Arial"/>
          <w:sz w:val="16"/>
          <w:szCs w:val="16"/>
          <w:lang w:eastAsia="en-US"/>
        </w:rPr>
        <w:t xml:space="preserve"> más impuestos que asciende a $ </w:t>
      </w:r>
      <w:r w:rsidRPr="00BE3210">
        <w:rPr>
          <w:rFonts w:ascii="Arial" w:eastAsiaTheme="minorHAnsi" w:hAnsi="Arial" w:cs="Arial"/>
          <w:b/>
          <w:sz w:val="16"/>
          <w:szCs w:val="16"/>
          <w:lang w:eastAsia="en-US"/>
        </w:rPr>
        <w:t>(IMPUESTOS),</w:t>
      </w:r>
      <w:r w:rsidRPr="00BE3210">
        <w:rPr>
          <w:rFonts w:ascii="Arial" w:eastAsiaTheme="minorHAnsi" w:hAnsi="Arial" w:cs="Arial"/>
          <w:sz w:val="16"/>
          <w:szCs w:val="16"/>
          <w:lang w:eastAsia="en-US"/>
        </w:rPr>
        <w:t xml:space="preserve"> que hace un total </w:t>
      </w:r>
      <w:r w:rsidRPr="00BE3210">
        <w:rPr>
          <w:rFonts w:ascii="Arial" w:hAnsi="Arial" w:cs="Arial"/>
          <w:bCs/>
          <w:sz w:val="16"/>
          <w:szCs w:val="16"/>
        </w:rPr>
        <w:t>de</w:t>
      </w:r>
      <w:r w:rsidRPr="00BE3210">
        <w:rPr>
          <w:rFonts w:ascii="Arial" w:eastAsiaTheme="minorHAnsi" w:hAnsi="Arial" w:cs="Arial"/>
          <w:sz w:val="16"/>
          <w:szCs w:val="16"/>
          <w:lang w:eastAsia="en-US"/>
        </w:rPr>
        <w:t xml:space="preserve"> </w:t>
      </w:r>
      <w:r w:rsidRPr="00BE3210">
        <w:rPr>
          <w:rFonts w:ascii="Arial" w:hAnsi="Arial" w:cs="Arial"/>
          <w:b/>
          <w:sz w:val="16"/>
          <w:szCs w:val="16"/>
          <w:u w:val="single"/>
        </w:rPr>
        <w:t>(MONTO TOTAL CON IMPUESTOS).</w:t>
      </w:r>
    </w:p>
    <w:p w14:paraId="6EEC6FFE" w14:textId="77777777" w:rsidR="00FE3367" w:rsidRPr="00BE3210" w:rsidRDefault="00FE3367" w:rsidP="00FE3367">
      <w:pPr>
        <w:ind w:right="51"/>
        <w:jc w:val="both"/>
        <w:rPr>
          <w:rFonts w:ascii="Arial" w:eastAsiaTheme="minorHAnsi" w:hAnsi="Arial" w:cs="Arial"/>
          <w:sz w:val="16"/>
          <w:szCs w:val="16"/>
          <w:lang w:eastAsia="en-US"/>
        </w:rPr>
      </w:pPr>
    </w:p>
    <w:p w14:paraId="7F915B3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SER CERRADO Y PLURIANUAL, MOSTRAR LA TABLA Y LOS DOS PÁRRAFOS SIGUIENTES:</w:t>
      </w:r>
    </w:p>
    <w:p w14:paraId="0665DF4C" w14:textId="77777777" w:rsidR="00FE3367" w:rsidRPr="00BE3210" w:rsidRDefault="00FE3367" w:rsidP="00FE3367">
      <w:pPr>
        <w:ind w:right="51"/>
        <w:jc w:val="both"/>
        <w:rPr>
          <w:rFonts w:ascii="Arial" w:hAnsi="Arial" w:cs="Arial"/>
          <w:sz w:val="16"/>
          <w:szCs w:val="16"/>
        </w:rPr>
      </w:pPr>
    </w:p>
    <w:p w14:paraId="0D3419A4"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conviene con</w:t>
      </w:r>
      <w:r w:rsidRPr="00BE3210">
        <w:rPr>
          <w:rFonts w:ascii="Arial" w:hAnsi="Arial" w:cs="Arial"/>
          <w:b/>
          <w:sz w:val="16"/>
          <w:szCs w:val="16"/>
        </w:rPr>
        <w:t xml:space="preserve"> “EL PROVEEDOR”</w:t>
      </w:r>
      <w:r w:rsidRPr="00BE3210">
        <w:rPr>
          <w:rFonts w:ascii="Arial" w:eastAsiaTheme="minorHAnsi" w:hAnsi="Arial" w:cs="Arial"/>
          <w:sz w:val="16"/>
          <w:szCs w:val="16"/>
          <w:lang w:eastAsia="en-US"/>
        </w:rPr>
        <w:t xml:space="preserve"> que el monto total de los servicios es por la cantidad de </w:t>
      </w:r>
      <w:r w:rsidRPr="00BE3210">
        <w:rPr>
          <w:rFonts w:ascii="Arial" w:eastAsiaTheme="minorHAnsi" w:hAnsi="Arial" w:cs="Arial"/>
          <w:b/>
          <w:sz w:val="16"/>
          <w:szCs w:val="16"/>
          <w:u w:val="single"/>
          <w:lang w:eastAsia="en-US"/>
        </w:rPr>
        <w:t>$ (MONTO TOTAL DEL CONTRATO SIN IMPUESTOS)</w:t>
      </w:r>
      <w:r w:rsidRPr="00BE3210">
        <w:rPr>
          <w:rFonts w:ascii="Arial" w:eastAsiaTheme="minorHAnsi" w:hAnsi="Arial" w:cs="Arial"/>
          <w:sz w:val="16"/>
          <w:szCs w:val="16"/>
          <w:lang w:eastAsia="en-US"/>
        </w:rPr>
        <w:t xml:space="preserve"> más impuestos que asciende a $ </w:t>
      </w:r>
      <w:r w:rsidRPr="00BE3210">
        <w:rPr>
          <w:rFonts w:ascii="Arial" w:eastAsiaTheme="minorHAnsi" w:hAnsi="Arial" w:cs="Arial"/>
          <w:b/>
          <w:sz w:val="16"/>
          <w:szCs w:val="16"/>
          <w:u w:val="single"/>
          <w:lang w:eastAsia="en-US"/>
        </w:rPr>
        <w:t>(IMPUESTOS),</w:t>
      </w:r>
      <w:r w:rsidRPr="00BE3210">
        <w:rPr>
          <w:rFonts w:ascii="Arial" w:eastAsiaTheme="minorHAnsi" w:hAnsi="Arial" w:cs="Arial"/>
          <w:sz w:val="16"/>
          <w:szCs w:val="16"/>
          <w:lang w:eastAsia="en-US"/>
        </w:rPr>
        <w:t xml:space="preserve"> lo que hace un total de </w:t>
      </w:r>
      <w:r w:rsidRPr="00BE3210">
        <w:rPr>
          <w:rFonts w:ascii="Arial" w:hAnsi="Arial" w:cs="Arial"/>
          <w:b/>
          <w:sz w:val="16"/>
          <w:szCs w:val="16"/>
          <w:u w:val="single"/>
        </w:rPr>
        <w:t>(MONTO TOTAL CON IMPUESTOS)</w:t>
      </w:r>
      <w:r w:rsidRPr="00BE3210">
        <w:rPr>
          <w:rFonts w:ascii="Arial" w:eastAsiaTheme="minorHAnsi" w:hAnsi="Arial" w:cs="Arial"/>
          <w:sz w:val="16"/>
          <w:szCs w:val="16"/>
          <w:lang w:eastAsia="en-US"/>
        </w:rPr>
        <w:t xml:space="preserve"> importe que se cubrirá en cada uno de los ejercicios fiscales, de acuerdo a lo siguiente:</w:t>
      </w:r>
    </w:p>
    <w:p w14:paraId="22C85071" w14:textId="77777777" w:rsidR="00FE3367" w:rsidRPr="00BE3210" w:rsidRDefault="00FE3367" w:rsidP="00FE3367">
      <w:pPr>
        <w:ind w:right="51"/>
        <w:jc w:val="both"/>
        <w:rPr>
          <w:rFonts w:ascii="Arial" w:hAnsi="Arial" w:cs="Arial"/>
          <w:sz w:val="16"/>
          <w:szCs w:val="16"/>
        </w:rPr>
      </w:pPr>
    </w:p>
    <w:tbl>
      <w:tblPr>
        <w:tblStyle w:val="Tablaconcuadrcula"/>
        <w:tblW w:w="9351" w:type="dxa"/>
        <w:tblLook w:val="04A0" w:firstRow="1" w:lastRow="0" w:firstColumn="1" w:lastColumn="0" w:noHBand="0" w:noVBand="1"/>
      </w:tblPr>
      <w:tblGrid>
        <w:gridCol w:w="2972"/>
        <w:gridCol w:w="3119"/>
        <w:gridCol w:w="3260"/>
      </w:tblGrid>
      <w:tr w:rsidR="00FE3367" w:rsidRPr="00BE3210" w14:paraId="785471AC" w14:textId="77777777" w:rsidTr="001C0777">
        <w:tc>
          <w:tcPr>
            <w:tcW w:w="2972" w:type="dxa"/>
          </w:tcPr>
          <w:p w14:paraId="79C2CACD"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Ejercicio Fiscal</w:t>
            </w:r>
          </w:p>
        </w:tc>
        <w:tc>
          <w:tcPr>
            <w:tcW w:w="3119" w:type="dxa"/>
          </w:tcPr>
          <w:p w14:paraId="40EB0CD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sin impuestos</w:t>
            </w:r>
          </w:p>
        </w:tc>
        <w:tc>
          <w:tcPr>
            <w:tcW w:w="3260" w:type="dxa"/>
          </w:tcPr>
          <w:p w14:paraId="14576899"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con impuestos</w:t>
            </w:r>
          </w:p>
        </w:tc>
      </w:tr>
      <w:tr w:rsidR="00FE3367" w:rsidRPr="00BE3210" w14:paraId="4D6A4645" w14:textId="77777777" w:rsidTr="001C0777">
        <w:tc>
          <w:tcPr>
            <w:tcW w:w="2972" w:type="dxa"/>
            <w:tcBorders>
              <w:bottom w:val="single" w:sz="4" w:space="0" w:color="auto"/>
            </w:tcBorders>
          </w:tcPr>
          <w:p w14:paraId="5A99C73F"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(INCORPORAR EJERCICIO FISCAL)</w:t>
            </w:r>
          </w:p>
        </w:tc>
        <w:tc>
          <w:tcPr>
            <w:tcW w:w="3119" w:type="dxa"/>
          </w:tcPr>
          <w:p w14:paraId="587DAE27" w14:textId="77777777" w:rsidR="00FE3367" w:rsidRPr="00BE3210" w:rsidRDefault="00FE3367" w:rsidP="001C0777">
            <w:pPr>
              <w:ind w:right="51"/>
              <w:jc w:val="both"/>
              <w:rPr>
                <w:rFonts w:ascii="Arial" w:hAnsi="Arial" w:cs="Arial"/>
                <w:b/>
                <w:bCs/>
                <w:sz w:val="16"/>
                <w:szCs w:val="16"/>
              </w:rPr>
            </w:pPr>
            <w:r w:rsidRPr="00BE3210">
              <w:rPr>
                <w:rFonts w:ascii="Arial" w:hAnsi="Arial" w:cs="Arial"/>
                <w:sz w:val="16"/>
                <w:szCs w:val="16"/>
              </w:rPr>
              <w:t xml:space="preserve"> (MONTO SIN IMPUESTOS DEL EJERCICIO)</w:t>
            </w:r>
          </w:p>
        </w:tc>
        <w:tc>
          <w:tcPr>
            <w:tcW w:w="3260" w:type="dxa"/>
          </w:tcPr>
          <w:p w14:paraId="688EE814"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CON IMPUESTOS DEL EJERCICIO) </w:t>
            </w:r>
          </w:p>
        </w:tc>
      </w:tr>
      <w:tr w:rsidR="00FE3367" w:rsidRPr="00BE3210" w14:paraId="17CC853B" w14:textId="77777777" w:rsidTr="001C0777">
        <w:tc>
          <w:tcPr>
            <w:tcW w:w="2972" w:type="dxa"/>
            <w:tcBorders>
              <w:bottom w:val="single" w:sz="4" w:space="0" w:color="auto"/>
            </w:tcBorders>
          </w:tcPr>
          <w:p w14:paraId="01169A57"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Se agregarán tantos se hayan programado</w:t>
            </w:r>
          </w:p>
        </w:tc>
        <w:tc>
          <w:tcPr>
            <w:tcW w:w="3119" w:type="dxa"/>
            <w:tcBorders>
              <w:bottom w:val="single" w:sz="4" w:space="0" w:color="auto"/>
            </w:tcBorders>
          </w:tcPr>
          <w:p w14:paraId="5B2BA3D7" w14:textId="77777777" w:rsidR="00FE3367" w:rsidRPr="00BE3210" w:rsidRDefault="00FE3367" w:rsidP="001C0777">
            <w:pPr>
              <w:ind w:right="51"/>
              <w:jc w:val="both"/>
              <w:rPr>
                <w:rFonts w:ascii="Arial" w:hAnsi="Arial" w:cs="Arial"/>
                <w:sz w:val="16"/>
                <w:szCs w:val="16"/>
              </w:rPr>
            </w:pPr>
          </w:p>
        </w:tc>
        <w:tc>
          <w:tcPr>
            <w:tcW w:w="3260" w:type="dxa"/>
          </w:tcPr>
          <w:p w14:paraId="34395DB4" w14:textId="77777777" w:rsidR="00FE3367" w:rsidRPr="00BE3210" w:rsidRDefault="00FE3367" w:rsidP="001C0777">
            <w:pPr>
              <w:ind w:right="51"/>
              <w:jc w:val="both"/>
              <w:rPr>
                <w:rFonts w:ascii="Arial" w:hAnsi="Arial" w:cs="Arial"/>
                <w:sz w:val="16"/>
                <w:szCs w:val="16"/>
              </w:rPr>
            </w:pPr>
          </w:p>
        </w:tc>
      </w:tr>
      <w:tr w:rsidR="00FE3367" w:rsidRPr="00BE3210" w14:paraId="1B395196" w14:textId="77777777" w:rsidTr="001C0777">
        <w:tc>
          <w:tcPr>
            <w:tcW w:w="2972" w:type="dxa"/>
            <w:tcBorders>
              <w:top w:val="single" w:sz="4" w:space="0" w:color="auto"/>
              <w:left w:val="nil"/>
              <w:bottom w:val="nil"/>
              <w:right w:val="single" w:sz="4" w:space="0" w:color="auto"/>
            </w:tcBorders>
          </w:tcPr>
          <w:p w14:paraId="1C1FDCD0" w14:textId="77777777" w:rsidR="00FE3367" w:rsidRPr="00BE3210" w:rsidRDefault="00FE3367" w:rsidP="001C0777">
            <w:pPr>
              <w:ind w:right="51"/>
              <w:jc w:val="right"/>
              <w:rPr>
                <w:rFonts w:ascii="Arial" w:hAnsi="Arial" w:cs="Arial"/>
                <w:b/>
                <w:sz w:val="16"/>
                <w:szCs w:val="16"/>
              </w:rPr>
            </w:pPr>
            <w:r w:rsidRPr="00BE3210">
              <w:rPr>
                <w:rFonts w:ascii="Arial" w:hAnsi="Arial" w:cs="Arial"/>
                <w:b/>
                <w:sz w:val="16"/>
                <w:szCs w:val="16"/>
              </w:rPr>
              <w:t>TOTAL:</w:t>
            </w:r>
          </w:p>
        </w:tc>
        <w:tc>
          <w:tcPr>
            <w:tcW w:w="3119" w:type="dxa"/>
            <w:tcBorders>
              <w:left w:val="single" w:sz="4" w:space="0" w:color="auto"/>
            </w:tcBorders>
          </w:tcPr>
          <w:p w14:paraId="0D66C9C5"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TOTAL SIN IMPUESTOS)</w:t>
            </w:r>
          </w:p>
        </w:tc>
        <w:tc>
          <w:tcPr>
            <w:tcW w:w="3260" w:type="dxa"/>
          </w:tcPr>
          <w:p w14:paraId="3B573281" w14:textId="77777777" w:rsidR="00FE3367" w:rsidRPr="00BE3210" w:rsidRDefault="00FE3367" w:rsidP="001C0777">
            <w:pPr>
              <w:ind w:right="51"/>
              <w:jc w:val="both"/>
              <w:rPr>
                <w:rFonts w:ascii="Arial" w:hAnsi="Arial" w:cs="Arial"/>
                <w:sz w:val="16"/>
                <w:szCs w:val="16"/>
              </w:rPr>
            </w:pPr>
            <w:r w:rsidRPr="00BE3210">
              <w:rPr>
                <w:rFonts w:ascii="Arial" w:eastAsiaTheme="minorHAnsi" w:hAnsi="Arial" w:cs="Arial"/>
                <w:sz w:val="16"/>
                <w:szCs w:val="16"/>
                <w:lang w:eastAsia="en-US"/>
              </w:rPr>
              <w:t xml:space="preserve"> </w:t>
            </w:r>
            <w:r w:rsidRPr="00BE3210">
              <w:rPr>
                <w:rFonts w:ascii="Arial" w:hAnsi="Arial" w:cs="Arial"/>
                <w:sz w:val="16"/>
                <w:szCs w:val="16"/>
              </w:rPr>
              <w:t>(MONTO TOTAL con impuestos)</w:t>
            </w:r>
          </w:p>
        </w:tc>
      </w:tr>
    </w:tbl>
    <w:p w14:paraId="00FBAF5A" w14:textId="77777777" w:rsidR="00FE3367" w:rsidRPr="00BE3210" w:rsidRDefault="00FE3367" w:rsidP="00FE3367">
      <w:pPr>
        <w:ind w:right="51"/>
        <w:jc w:val="both"/>
        <w:rPr>
          <w:rFonts w:ascii="Arial" w:hAnsi="Arial" w:cs="Arial"/>
          <w:sz w:val="16"/>
          <w:szCs w:val="16"/>
        </w:rPr>
      </w:pPr>
    </w:p>
    <w:p w14:paraId="5282CA97"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eastAsiaTheme="minorHAnsi" w:hAnsi="Arial" w:cs="Arial"/>
          <w:sz w:val="16"/>
          <w:szCs w:val="16"/>
          <w:lang w:eastAsia="en-US"/>
        </w:rPr>
        <w:t xml:space="preserve">Las partes convienen expresamente que las obligaciones de este contrato, cuyo cumplimiento se encuentra previsto realizar durante los ejercicios fiscales de </w:t>
      </w:r>
      <w:r w:rsidRPr="00BE3210">
        <w:rPr>
          <w:rFonts w:ascii="Arial" w:eastAsiaTheme="minorHAnsi" w:hAnsi="Arial" w:cs="Arial"/>
          <w:b/>
          <w:sz w:val="16"/>
          <w:szCs w:val="16"/>
          <w:lang w:eastAsia="en-US"/>
        </w:rPr>
        <w:t xml:space="preserve">(CONCATENAR </w:t>
      </w:r>
      <w:r w:rsidRPr="00BE3210">
        <w:rPr>
          <w:rFonts w:ascii="Arial" w:hAnsi="Arial" w:cs="Arial"/>
          <w:b/>
          <w:sz w:val="16"/>
          <w:szCs w:val="16"/>
        </w:rPr>
        <w:t>EJERCICIOS  FISCALES QUE INVOLUCRAN LA PLURIANUALIDAD)</w:t>
      </w:r>
      <w:r w:rsidRPr="00BE3210">
        <w:rPr>
          <w:rFonts w:ascii="Arial" w:eastAsiaTheme="minorHAnsi" w:hAnsi="Arial" w:cs="Arial"/>
          <w:sz w:val="16"/>
          <w:szCs w:val="16"/>
          <w:lang w:eastAsia="en-US"/>
        </w:rPr>
        <w:t xml:space="preserve"> quedarán sujetas para fines de su ejecución y pago a la disponibilidad presupuestaria, con que cuente </w:t>
      </w:r>
      <w:r w:rsidRPr="00BE3210">
        <w:rPr>
          <w:rFonts w:ascii="Arial" w:hAnsi="Arial" w:cs="Arial"/>
          <w:b/>
          <w:sz w:val="16"/>
          <w:szCs w:val="16"/>
        </w:rPr>
        <w:t xml:space="preserve"> “LA DEPENDENCIA O ENTIDAD”</w:t>
      </w:r>
      <w:r w:rsidRPr="00BE3210">
        <w:rPr>
          <w:rFonts w:ascii="Arial" w:eastAsiaTheme="minorHAns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EA2D3DA" w14:textId="77777777" w:rsidR="00FE3367" w:rsidRPr="00BE3210" w:rsidRDefault="00FE3367" w:rsidP="00FE3367">
      <w:pPr>
        <w:ind w:right="51"/>
        <w:jc w:val="both"/>
        <w:rPr>
          <w:rFonts w:ascii="Arial" w:eastAsiaTheme="minorHAnsi" w:hAnsi="Arial" w:cs="Arial"/>
          <w:sz w:val="16"/>
          <w:szCs w:val="16"/>
          <w:lang w:eastAsia="en-US"/>
        </w:rPr>
      </w:pPr>
    </w:p>
    <w:p w14:paraId="47A6450F"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LOS MONTOS Y PRECIOS SE PODRÁN INDICAR EN MONEDA EXTRANJERA, CUANDO ASÍ SE HAYA DETERMINADO EN LA CONVOCATORIA, INVITACIÓN, O SOLICITUD DE COTIZACIÓN, DE CONFORMIDAD CON EL ARTÍCULO 45, FRACCIÓN XIII DE LA LAASSP.</w:t>
      </w:r>
    </w:p>
    <w:p w14:paraId="50B43BD2" w14:textId="77777777" w:rsidR="00FE3367" w:rsidRPr="00BE3210" w:rsidRDefault="00FE3367" w:rsidP="00FE3367">
      <w:pPr>
        <w:ind w:right="51"/>
        <w:jc w:val="both"/>
        <w:rPr>
          <w:rFonts w:ascii="Arial" w:eastAsiaTheme="minorHAnsi" w:hAnsi="Arial" w:cs="Arial"/>
          <w:sz w:val="16"/>
          <w:szCs w:val="16"/>
          <w:lang w:eastAsia="en-US"/>
        </w:rPr>
      </w:pPr>
    </w:p>
    <w:p w14:paraId="2D67CC4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El(los) precio(s) unitario(s) del presente contrato, expresado(s) en moneda nacional </w:t>
      </w:r>
      <w:proofErr w:type="gramStart"/>
      <w:r w:rsidRPr="00BE3210">
        <w:rPr>
          <w:rFonts w:ascii="Arial" w:hAnsi="Arial" w:cs="Arial"/>
          <w:sz w:val="16"/>
          <w:szCs w:val="16"/>
        </w:rPr>
        <w:t>es(</w:t>
      </w:r>
      <w:proofErr w:type="gramEnd"/>
      <w:r w:rsidRPr="00BE3210">
        <w:rPr>
          <w:rFonts w:ascii="Arial" w:hAnsi="Arial" w:cs="Arial"/>
          <w:sz w:val="16"/>
          <w:szCs w:val="16"/>
        </w:rPr>
        <w:t>son):</w:t>
      </w:r>
    </w:p>
    <w:p w14:paraId="02152D65" w14:textId="77777777" w:rsidR="00FE3367" w:rsidRPr="00BE3210" w:rsidRDefault="00FE3367" w:rsidP="00FE3367">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FE3367" w:rsidRPr="00BE3210" w14:paraId="484934E2" w14:textId="77777777" w:rsidTr="001C0777">
        <w:tc>
          <w:tcPr>
            <w:tcW w:w="1490" w:type="dxa"/>
            <w:vAlign w:val="center"/>
          </w:tcPr>
          <w:p w14:paraId="017B2E7F"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Partida</w:t>
            </w:r>
          </w:p>
        </w:tc>
        <w:tc>
          <w:tcPr>
            <w:tcW w:w="1610" w:type="dxa"/>
            <w:vAlign w:val="center"/>
          </w:tcPr>
          <w:p w14:paraId="6DB37775"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Descripción *</w:t>
            </w:r>
          </w:p>
        </w:tc>
        <w:tc>
          <w:tcPr>
            <w:tcW w:w="1132" w:type="dxa"/>
            <w:vAlign w:val="center"/>
          </w:tcPr>
          <w:p w14:paraId="18FAB29F"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Unidad*</w:t>
            </w:r>
          </w:p>
        </w:tc>
        <w:tc>
          <w:tcPr>
            <w:tcW w:w="1306" w:type="dxa"/>
            <w:vAlign w:val="center"/>
          </w:tcPr>
          <w:p w14:paraId="64A32C71"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Cantidad *</w:t>
            </w:r>
          </w:p>
        </w:tc>
        <w:tc>
          <w:tcPr>
            <w:tcW w:w="1178" w:type="dxa"/>
            <w:vAlign w:val="center"/>
          </w:tcPr>
          <w:p w14:paraId="62ECCB1B"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Precio unitario *</w:t>
            </w:r>
          </w:p>
        </w:tc>
        <w:tc>
          <w:tcPr>
            <w:tcW w:w="1495" w:type="dxa"/>
            <w:vAlign w:val="center"/>
          </w:tcPr>
          <w:p w14:paraId="3138C5C4" w14:textId="77777777" w:rsidR="00FE3367" w:rsidRPr="00BE3210" w:rsidRDefault="00FE3367" w:rsidP="001C0777">
            <w:pPr>
              <w:ind w:right="51"/>
              <w:jc w:val="both"/>
              <w:rPr>
                <w:rFonts w:ascii="Arial" w:hAnsi="Arial" w:cs="Arial"/>
                <w:sz w:val="16"/>
                <w:szCs w:val="16"/>
              </w:rPr>
            </w:pPr>
            <w:r w:rsidRPr="00BE3210">
              <w:rPr>
                <w:rFonts w:ascii="Arial" w:hAnsi="Arial" w:cs="Arial"/>
                <w:b/>
                <w:bCs/>
                <w:sz w:val="16"/>
                <w:szCs w:val="16"/>
              </w:rPr>
              <w:t>Precio total antes de imp. *</w:t>
            </w:r>
          </w:p>
        </w:tc>
        <w:tc>
          <w:tcPr>
            <w:tcW w:w="1183" w:type="dxa"/>
          </w:tcPr>
          <w:p w14:paraId="6A07CCD0" w14:textId="77777777" w:rsidR="00FE3367" w:rsidRPr="00BE3210" w:rsidRDefault="00FE3367" w:rsidP="001C0777">
            <w:pPr>
              <w:ind w:right="51"/>
              <w:jc w:val="both"/>
              <w:rPr>
                <w:rFonts w:ascii="Arial" w:hAnsi="Arial" w:cs="Arial"/>
                <w:b/>
                <w:bCs/>
                <w:sz w:val="16"/>
                <w:szCs w:val="16"/>
              </w:rPr>
            </w:pPr>
            <w:r w:rsidRPr="00BE3210">
              <w:rPr>
                <w:rFonts w:ascii="Arial" w:hAnsi="Arial" w:cs="Arial"/>
                <w:b/>
                <w:bCs/>
                <w:sz w:val="16"/>
                <w:szCs w:val="16"/>
              </w:rPr>
              <w:t>Precio total después de imp. *</w:t>
            </w:r>
          </w:p>
        </w:tc>
      </w:tr>
      <w:tr w:rsidR="00FE3367" w:rsidRPr="00BE3210" w14:paraId="60E43FE2" w14:textId="77777777" w:rsidTr="001C0777">
        <w:tc>
          <w:tcPr>
            <w:tcW w:w="1490" w:type="dxa"/>
          </w:tcPr>
          <w:p w14:paraId="3B7E9C77" w14:textId="77777777" w:rsidR="00FE3367" w:rsidRPr="00BE3210" w:rsidRDefault="00FE3367" w:rsidP="001C0777">
            <w:pPr>
              <w:ind w:right="51"/>
              <w:jc w:val="both"/>
              <w:rPr>
                <w:rFonts w:ascii="Arial" w:hAnsi="Arial" w:cs="Arial"/>
                <w:sz w:val="16"/>
                <w:szCs w:val="16"/>
              </w:rPr>
            </w:pPr>
          </w:p>
        </w:tc>
        <w:tc>
          <w:tcPr>
            <w:tcW w:w="1610" w:type="dxa"/>
          </w:tcPr>
          <w:p w14:paraId="03455D52" w14:textId="77777777" w:rsidR="00FE3367" w:rsidRPr="00BE3210" w:rsidRDefault="00FE3367" w:rsidP="001C0777">
            <w:pPr>
              <w:ind w:right="51"/>
              <w:jc w:val="both"/>
              <w:rPr>
                <w:rFonts w:ascii="Arial" w:hAnsi="Arial" w:cs="Arial"/>
                <w:sz w:val="16"/>
                <w:szCs w:val="16"/>
              </w:rPr>
            </w:pPr>
          </w:p>
        </w:tc>
        <w:tc>
          <w:tcPr>
            <w:tcW w:w="1132" w:type="dxa"/>
          </w:tcPr>
          <w:p w14:paraId="1719CF55" w14:textId="77777777" w:rsidR="00FE3367" w:rsidRPr="00BE3210" w:rsidRDefault="00FE3367" w:rsidP="001C0777">
            <w:pPr>
              <w:ind w:right="51"/>
              <w:jc w:val="both"/>
              <w:rPr>
                <w:rFonts w:ascii="Arial" w:hAnsi="Arial" w:cs="Arial"/>
                <w:sz w:val="16"/>
                <w:szCs w:val="16"/>
              </w:rPr>
            </w:pPr>
          </w:p>
        </w:tc>
        <w:tc>
          <w:tcPr>
            <w:tcW w:w="1306" w:type="dxa"/>
          </w:tcPr>
          <w:p w14:paraId="5433C0BA" w14:textId="77777777" w:rsidR="00FE3367" w:rsidRPr="00BE3210" w:rsidRDefault="00FE3367" w:rsidP="001C0777">
            <w:pPr>
              <w:ind w:right="51"/>
              <w:jc w:val="both"/>
              <w:rPr>
                <w:rFonts w:ascii="Arial" w:hAnsi="Arial" w:cs="Arial"/>
                <w:sz w:val="16"/>
                <w:szCs w:val="16"/>
              </w:rPr>
            </w:pPr>
          </w:p>
        </w:tc>
        <w:tc>
          <w:tcPr>
            <w:tcW w:w="1178" w:type="dxa"/>
          </w:tcPr>
          <w:p w14:paraId="60759009" w14:textId="77777777" w:rsidR="00FE3367" w:rsidRPr="00BE3210" w:rsidRDefault="00FE3367" w:rsidP="001C0777">
            <w:pPr>
              <w:ind w:right="51"/>
              <w:jc w:val="both"/>
              <w:rPr>
                <w:rFonts w:ascii="Arial" w:hAnsi="Arial" w:cs="Arial"/>
                <w:sz w:val="16"/>
                <w:szCs w:val="16"/>
              </w:rPr>
            </w:pPr>
          </w:p>
        </w:tc>
        <w:tc>
          <w:tcPr>
            <w:tcW w:w="1495" w:type="dxa"/>
          </w:tcPr>
          <w:p w14:paraId="19239BC3" w14:textId="77777777" w:rsidR="00FE3367" w:rsidRPr="00BE3210" w:rsidRDefault="00FE3367" w:rsidP="001C0777">
            <w:pPr>
              <w:ind w:right="51"/>
              <w:jc w:val="both"/>
              <w:rPr>
                <w:rFonts w:ascii="Arial" w:hAnsi="Arial" w:cs="Arial"/>
                <w:sz w:val="16"/>
                <w:szCs w:val="16"/>
              </w:rPr>
            </w:pPr>
          </w:p>
        </w:tc>
        <w:tc>
          <w:tcPr>
            <w:tcW w:w="1183" w:type="dxa"/>
          </w:tcPr>
          <w:p w14:paraId="061B504D" w14:textId="77777777" w:rsidR="00FE3367" w:rsidRPr="00BE3210" w:rsidRDefault="00FE3367" w:rsidP="001C0777">
            <w:pPr>
              <w:ind w:right="51"/>
              <w:jc w:val="both"/>
              <w:rPr>
                <w:rFonts w:ascii="Arial" w:hAnsi="Arial" w:cs="Arial"/>
                <w:sz w:val="16"/>
                <w:szCs w:val="16"/>
              </w:rPr>
            </w:pPr>
          </w:p>
        </w:tc>
      </w:tr>
    </w:tbl>
    <w:p w14:paraId="2F73BDDC"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064764F6"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INDICAR EL ANEXO CORRESPONDIENTE</w:t>
      </w:r>
    </w:p>
    <w:p w14:paraId="7BF8E224" w14:textId="77777777" w:rsidR="00FE3367" w:rsidRPr="00BE3210" w:rsidRDefault="00FE3367" w:rsidP="00FE3367">
      <w:pPr>
        <w:ind w:right="51"/>
        <w:jc w:val="both"/>
        <w:rPr>
          <w:rFonts w:ascii="Arial" w:hAnsi="Arial" w:cs="Arial"/>
          <w:sz w:val="16"/>
          <w:szCs w:val="16"/>
        </w:rPr>
      </w:pPr>
    </w:p>
    <w:p w14:paraId="160888CD"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precio unitario es considerado fijo y en moneda nacional </w:t>
      </w:r>
      <w:r w:rsidRPr="00BE3210">
        <w:rPr>
          <w:rFonts w:ascii="Arial" w:hAnsi="Arial" w:cs="Arial"/>
          <w:sz w:val="16"/>
          <w:szCs w:val="16"/>
          <w:u w:val="single"/>
        </w:rPr>
        <w:t>(</w:t>
      </w:r>
      <w:r w:rsidRPr="00BE3210">
        <w:rPr>
          <w:rFonts w:ascii="Arial" w:hAnsi="Arial" w:cs="Arial"/>
          <w:b/>
          <w:sz w:val="16"/>
          <w:szCs w:val="16"/>
          <w:u w:val="single"/>
        </w:rPr>
        <w:t>TIPO MONEDA</w:t>
      </w:r>
      <w:r w:rsidRPr="00BE3210">
        <w:rPr>
          <w:rFonts w:ascii="Arial" w:hAnsi="Arial" w:cs="Arial"/>
          <w:sz w:val="16"/>
          <w:szCs w:val="16"/>
          <w:u w:val="single"/>
        </w:rPr>
        <w:t>)</w:t>
      </w:r>
      <w:r w:rsidRPr="00BE3210">
        <w:rPr>
          <w:rFonts w:ascii="Arial" w:hAnsi="Arial" w:cs="Arial"/>
          <w:sz w:val="16"/>
          <w:szCs w:val="16"/>
        </w:rPr>
        <w:t xml:space="preserve"> hasta que concluya la relación contractual que se formaliza, incluyendo todos los conceptos y costos involucrados en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por lo que</w:t>
      </w:r>
      <w:r w:rsidRPr="00BE3210">
        <w:rPr>
          <w:rFonts w:ascii="Arial" w:hAnsi="Arial" w:cs="Arial"/>
          <w:b/>
          <w:sz w:val="16"/>
          <w:szCs w:val="16"/>
        </w:rPr>
        <w:t xml:space="preserve"> “EL PROVEEDOR”</w:t>
      </w:r>
      <w:r w:rsidRPr="00BE3210">
        <w:rPr>
          <w:rFonts w:ascii="Arial" w:hAnsi="Arial" w:cs="Arial"/>
          <w:sz w:val="16"/>
          <w:szCs w:val="16"/>
        </w:rPr>
        <w:t xml:space="preserve"> no podrá agregar ningún costo extra y los precios serán inalterables durante la vigencia del presente contrato.</w:t>
      </w:r>
    </w:p>
    <w:p w14:paraId="6074CE8D" w14:textId="77777777" w:rsidR="00FE3367" w:rsidRPr="00BE3210" w:rsidRDefault="00FE3367" w:rsidP="00FE3367">
      <w:pPr>
        <w:ind w:right="51"/>
        <w:jc w:val="both"/>
        <w:rPr>
          <w:rFonts w:ascii="Arial" w:eastAsiaTheme="minorHAnsi" w:hAnsi="Arial" w:cs="Arial"/>
          <w:sz w:val="16"/>
          <w:szCs w:val="16"/>
          <w:lang w:eastAsia="en-US"/>
        </w:rPr>
      </w:pPr>
    </w:p>
    <w:p w14:paraId="7C24EC42" w14:textId="77777777" w:rsidR="00FE3367" w:rsidRPr="00BE3210" w:rsidRDefault="00FE3367" w:rsidP="00FE3367">
      <w:pPr>
        <w:ind w:right="51"/>
        <w:jc w:val="both"/>
        <w:rPr>
          <w:rFonts w:ascii="Arial" w:hAnsi="Arial" w:cs="Arial"/>
          <w:sz w:val="16"/>
          <w:szCs w:val="16"/>
          <w:highlight w:val="yellow"/>
        </w:rPr>
      </w:pPr>
      <w:r w:rsidRPr="00BE3210">
        <w:rPr>
          <w:rFonts w:ascii="Arial" w:hAnsi="Arial" w:cs="Arial"/>
          <w:sz w:val="16"/>
          <w:szCs w:val="16"/>
          <w:highlight w:val="yellow"/>
        </w:rPr>
        <w:t>INSTRUCCIÓN: EN CASO DE QUE SE HAYA PREVISTO VARIACIÓN DE PRECIOS, Y SE CUENTE CON UNA FÓRMULA O MECANISMO DE AJUSTE SE CONSIDERARÁ LA SIGUIENTE REDACCIÓN:</w:t>
      </w:r>
    </w:p>
    <w:p w14:paraId="2F88958A" w14:textId="77777777" w:rsidR="00FE3367" w:rsidRPr="00BE3210" w:rsidRDefault="00FE3367" w:rsidP="00FE3367">
      <w:pPr>
        <w:ind w:right="51"/>
        <w:jc w:val="both"/>
        <w:rPr>
          <w:rFonts w:ascii="Arial" w:hAnsi="Arial" w:cs="Arial"/>
          <w:sz w:val="16"/>
          <w:szCs w:val="16"/>
          <w:highlight w:val="yellow"/>
        </w:rPr>
      </w:pPr>
    </w:p>
    <w:p w14:paraId="25DDA8D3"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El precio unitario será considerado en moneda nacional, y podrá ser modificado conforme a la siguiente: </w:t>
      </w:r>
      <w:r w:rsidRPr="00BE3210">
        <w:rPr>
          <w:rFonts w:ascii="Arial" w:hAnsi="Arial" w:cs="Arial"/>
          <w:b/>
          <w:sz w:val="16"/>
          <w:szCs w:val="16"/>
          <w:highlight w:val="yellow"/>
          <w:u w:val="single"/>
        </w:rPr>
        <w:t>(ESTABLECER LA FÓRMULA O MECANISMO DE AJUSTE PUBLICADA EN LA CONVOCATORIA, INVITACIÓN O SOLICITUD DE COTIZACIÓN).</w:t>
      </w:r>
    </w:p>
    <w:p w14:paraId="43A26A63" w14:textId="77777777" w:rsidR="00FE3367" w:rsidRPr="00BE3210" w:rsidRDefault="00FE3367" w:rsidP="00FE3367">
      <w:pPr>
        <w:ind w:right="51"/>
        <w:jc w:val="both"/>
        <w:rPr>
          <w:rFonts w:ascii="Arial" w:hAnsi="Arial" w:cs="Arial"/>
          <w:b/>
          <w:sz w:val="16"/>
          <w:szCs w:val="16"/>
        </w:rPr>
      </w:pPr>
    </w:p>
    <w:p w14:paraId="48D8399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EN CASO DE SER ABIERTO Y ANUAL INCORPORAR EL SIGUIENTE PÁRRAFO: </w:t>
      </w:r>
    </w:p>
    <w:p w14:paraId="2A26700F" w14:textId="77777777" w:rsidR="00FE3367" w:rsidRPr="00BE3210" w:rsidRDefault="00FE3367" w:rsidP="00FE3367">
      <w:pPr>
        <w:ind w:right="51"/>
        <w:jc w:val="both"/>
        <w:rPr>
          <w:rFonts w:ascii="Arial" w:hAnsi="Arial" w:cs="Arial"/>
          <w:sz w:val="16"/>
          <w:szCs w:val="16"/>
        </w:rPr>
      </w:pPr>
    </w:p>
    <w:p w14:paraId="1FA5C23F"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pagará a </w:t>
      </w:r>
      <w:r w:rsidRPr="00BE3210">
        <w:rPr>
          <w:rFonts w:ascii="Arial" w:hAnsi="Arial" w:cs="Arial"/>
          <w:b/>
          <w:sz w:val="16"/>
          <w:szCs w:val="16"/>
        </w:rPr>
        <w:t>“EL PROVEEDOR”</w:t>
      </w:r>
      <w:r w:rsidRPr="00BE3210">
        <w:rPr>
          <w:rFonts w:ascii="Arial" w:eastAsiaTheme="minorHAnsi" w:hAnsi="Arial" w:cs="Arial"/>
          <w:sz w:val="16"/>
          <w:szCs w:val="16"/>
          <w:lang w:eastAsia="en-US"/>
        </w:rPr>
        <w:t xml:space="preserve"> como contraprestación por los servicios objeto de este contrato, la cantidad mínima de </w:t>
      </w:r>
      <w:r w:rsidRPr="00BE3210">
        <w:rPr>
          <w:rFonts w:ascii="Arial" w:hAnsi="Arial" w:cs="Arial"/>
          <w:b/>
          <w:sz w:val="16"/>
          <w:szCs w:val="16"/>
        </w:rPr>
        <w:t>(</w:t>
      </w:r>
      <w:r w:rsidRPr="00BE3210">
        <w:rPr>
          <w:rFonts w:ascii="Arial" w:hAnsi="Arial" w:cs="Arial"/>
          <w:b/>
          <w:sz w:val="16"/>
          <w:szCs w:val="16"/>
          <w:u w:val="single"/>
        </w:rPr>
        <w:t>MONTO MÍNIMO TOTAL DEL CONTRATO)</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más impuestos por $_____________ </w:t>
      </w:r>
      <w:r w:rsidRPr="00BE3210">
        <w:rPr>
          <w:rFonts w:ascii="Arial" w:eastAsiaTheme="minorHAnsi" w:hAnsi="Arial" w:cs="Arial"/>
          <w:b/>
          <w:sz w:val="16"/>
          <w:szCs w:val="16"/>
          <w:lang w:eastAsia="en-US"/>
        </w:rPr>
        <w:t>(INDICAR LA CANTIDAD EN LETRA)</w:t>
      </w:r>
      <w:r w:rsidRPr="00BE3210">
        <w:rPr>
          <w:rFonts w:ascii="Arial" w:eastAsiaTheme="minorHAnsi" w:hAnsi="Arial" w:cs="Arial"/>
          <w:sz w:val="16"/>
          <w:szCs w:val="16"/>
          <w:lang w:eastAsia="en-US"/>
        </w:rPr>
        <w:t xml:space="preserve"> y un monto máximo de </w:t>
      </w:r>
      <w:r w:rsidRPr="00BE3210">
        <w:rPr>
          <w:rFonts w:ascii="Arial" w:hAnsi="Arial" w:cs="Arial"/>
          <w:b/>
          <w:sz w:val="16"/>
          <w:szCs w:val="16"/>
          <w:u w:val="single"/>
        </w:rPr>
        <w:t>(MONTO MÁXIMO TOTAL DEL CONTRATO)</w:t>
      </w:r>
      <w:r w:rsidRPr="00BE3210">
        <w:rPr>
          <w:rFonts w:ascii="Arial" w:eastAsiaTheme="minorHAnsi" w:hAnsi="Arial" w:cs="Arial"/>
          <w:b/>
          <w:sz w:val="16"/>
          <w:szCs w:val="16"/>
          <w:u w:val="single"/>
          <w:lang w:eastAsia="en-US"/>
        </w:rPr>
        <w:t>,</w:t>
      </w:r>
      <w:r w:rsidRPr="00BE3210">
        <w:rPr>
          <w:rFonts w:ascii="Arial" w:eastAsiaTheme="minorHAnsi" w:hAnsi="Arial" w:cs="Arial"/>
          <w:sz w:val="16"/>
          <w:szCs w:val="16"/>
          <w:lang w:eastAsia="en-US"/>
        </w:rPr>
        <w:t xml:space="preserve"> más impuestos</w:t>
      </w:r>
      <w:r w:rsidRPr="00BE3210">
        <w:rPr>
          <w:rFonts w:ascii="Arial" w:eastAsiaTheme="minorHAnsi" w:hAnsi="Arial" w:cs="Arial"/>
          <w:b/>
          <w:sz w:val="16"/>
          <w:szCs w:val="16"/>
          <w:lang w:eastAsia="en-US"/>
        </w:rPr>
        <w:t xml:space="preserve"> </w:t>
      </w:r>
      <w:r w:rsidRPr="00BE3210">
        <w:rPr>
          <w:rFonts w:ascii="Arial" w:eastAsiaTheme="minorHAnsi" w:hAnsi="Arial" w:cs="Arial"/>
          <w:sz w:val="16"/>
          <w:szCs w:val="16"/>
          <w:lang w:eastAsia="en-US"/>
        </w:rPr>
        <w:t xml:space="preserve">que asciende a $_______ </w:t>
      </w:r>
      <w:r w:rsidRPr="00BE3210">
        <w:rPr>
          <w:rFonts w:ascii="Arial" w:eastAsiaTheme="minorHAnsi" w:hAnsi="Arial" w:cs="Arial"/>
          <w:b/>
          <w:sz w:val="16"/>
          <w:szCs w:val="16"/>
          <w:lang w:eastAsia="en-US"/>
        </w:rPr>
        <w:t>(INDICAR LA CANTIDAD EN LETRA).</w:t>
      </w:r>
    </w:p>
    <w:p w14:paraId="3519B9B6"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36F65841"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SER PLURIANUAL ABIERTO, MOSTRAR LA TABLA Y LOS TRES PÁRRAFOS SIGUIENTES:</w:t>
      </w:r>
    </w:p>
    <w:p w14:paraId="23A486FD" w14:textId="77777777" w:rsidR="00FE3367" w:rsidRPr="00BE3210" w:rsidRDefault="00FE3367" w:rsidP="00FE3367">
      <w:pPr>
        <w:ind w:right="51"/>
        <w:jc w:val="both"/>
        <w:rPr>
          <w:rFonts w:ascii="Arial" w:hAnsi="Arial" w:cs="Arial"/>
          <w:sz w:val="16"/>
          <w:szCs w:val="16"/>
        </w:rPr>
      </w:pPr>
    </w:p>
    <w:p w14:paraId="79DB556C" w14:textId="77777777" w:rsidR="00FE3367" w:rsidRPr="00BE3210" w:rsidRDefault="00FE3367" w:rsidP="00FE3367">
      <w:pPr>
        <w:autoSpaceDE w:val="0"/>
        <w:autoSpaceDN w:val="0"/>
        <w:adjustRightInd w:val="0"/>
        <w:jc w:val="both"/>
        <w:rPr>
          <w:rFonts w:ascii="Arial" w:eastAsiaTheme="minorHAnsi" w:hAnsi="Arial" w:cs="Arial"/>
          <w:b/>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conviene con </w:t>
      </w:r>
      <w:r w:rsidRPr="00BE3210">
        <w:rPr>
          <w:rFonts w:ascii="Arial" w:hAnsi="Arial" w:cs="Arial"/>
          <w:b/>
          <w:sz w:val="16"/>
          <w:szCs w:val="16"/>
        </w:rPr>
        <w:t>“EL PROVEEDOR”</w:t>
      </w:r>
      <w:r w:rsidRPr="00BE3210">
        <w:rPr>
          <w:rFonts w:ascii="Arial" w:eastAsiaTheme="minorHAnsi" w:hAnsi="Arial" w:cs="Arial"/>
          <w:sz w:val="16"/>
          <w:szCs w:val="16"/>
          <w:lang w:eastAsia="en-US"/>
        </w:rPr>
        <w:t xml:space="preserve"> que el </w:t>
      </w:r>
      <w:r w:rsidRPr="00BE3210">
        <w:rPr>
          <w:rFonts w:ascii="Arial" w:eastAsiaTheme="minorHAnsi" w:hAnsi="Arial" w:cs="Arial"/>
          <w:b/>
          <w:sz w:val="16"/>
          <w:szCs w:val="16"/>
          <w:lang w:eastAsia="en-US"/>
        </w:rPr>
        <w:t>monto mínimo</w:t>
      </w:r>
      <w:r w:rsidRPr="00BE3210">
        <w:rPr>
          <w:rFonts w:ascii="Arial" w:eastAsiaTheme="minorHAnsi" w:hAnsi="Arial" w:cs="Arial"/>
          <w:sz w:val="16"/>
          <w:szCs w:val="16"/>
          <w:lang w:eastAsia="en-US"/>
        </w:rPr>
        <w:t xml:space="preserve"> del arrendamiento objeto del presente contrato para los ejercicios fiscales de (</w:t>
      </w:r>
      <w:r w:rsidRPr="00BE3210">
        <w:rPr>
          <w:rFonts w:ascii="Arial" w:hAnsi="Arial" w:cs="Arial"/>
          <w:b/>
          <w:sz w:val="16"/>
          <w:szCs w:val="16"/>
        </w:rPr>
        <w:t>CONCATENAR EJERCICIOS FISCALES QUE INVOLUCRAN LA PLURIANUALIDAD)</w:t>
      </w:r>
      <w:r w:rsidRPr="00BE3210">
        <w:rPr>
          <w:rFonts w:ascii="Arial" w:eastAsiaTheme="minorHAnsi" w:hAnsi="Arial" w:cs="Arial"/>
          <w:sz w:val="16"/>
          <w:szCs w:val="16"/>
          <w:lang w:eastAsia="en-US"/>
        </w:rPr>
        <w:t xml:space="preserve"> es por la cantidad de </w:t>
      </w:r>
      <w:r w:rsidRPr="00BE3210">
        <w:rPr>
          <w:rFonts w:ascii="Arial" w:hAnsi="Arial" w:cs="Arial"/>
          <w:b/>
          <w:sz w:val="16"/>
          <w:szCs w:val="16"/>
        </w:rPr>
        <w:t>(MONTO MÍNIMO TOTAL)</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más impuestos que asciende a $_____________ </w:t>
      </w:r>
      <w:r w:rsidRPr="00BE3210">
        <w:rPr>
          <w:rFonts w:ascii="Arial" w:eastAsiaTheme="minorHAnsi" w:hAnsi="Arial" w:cs="Arial"/>
          <w:b/>
          <w:sz w:val="16"/>
          <w:szCs w:val="16"/>
          <w:lang w:eastAsia="en-US"/>
        </w:rPr>
        <w:t>(INDICAR LA CANTIDAD EN LETRA).</w:t>
      </w:r>
    </w:p>
    <w:p w14:paraId="6E69154E"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506341F4"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sz w:val="16"/>
          <w:szCs w:val="16"/>
        </w:rPr>
        <w:t>Asimismo, que</w:t>
      </w:r>
      <w:r w:rsidRPr="00BE3210">
        <w:rPr>
          <w:rFonts w:ascii="Arial" w:eastAsiaTheme="minorHAnsi" w:hAnsi="Arial" w:cs="Arial"/>
          <w:sz w:val="16"/>
          <w:szCs w:val="16"/>
          <w:lang w:eastAsia="en-US"/>
        </w:rPr>
        <w:t xml:space="preserve"> el </w:t>
      </w:r>
      <w:r w:rsidRPr="00BE3210">
        <w:rPr>
          <w:rFonts w:ascii="Arial" w:eastAsiaTheme="minorHAnsi" w:hAnsi="Arial" w:cs="Arial"/>
          <w:b/>
          <w:sz w:val="16"/>
          <w:szCs w:val="16"/>
          <w:lang w:eastAsia="en-US"/>
        </w:rPr>
        <w:t>monto máximo</w:t>
      </w:r>
      <w:r w:rsidRPr="00BE3210">
        <w:rPr>
          <w:rFonts w:ascii="Arial" w:eastAsiaTheme="minorHAnsi" w:hAnsi="Arial" w:cs="Arial"/>
          <w:sz w:val="16"/>
          <w:szCs w:val="16"/>
          <w:lang w:eastAsia="en-US"/>
        </w:rPr>
        <w:t xml:space="preserve"> de los servicios para los ejercicios fiscales de </w:t>
      </w:r>
      <w:r w:rsidRPr="00BE3210">
        <w:rPr>
          <w:rFonts w:ascii="Arial" w:eastAsiaTheme="minorHAnsi" w:hAnsi="Arial" w:cs="Arial"/>
          <w:b/>
          <w:sz w:val="16"/>
          <w:szCs w:val="16"/>
          <w:u w:val="single"/>
          <w:lang w:eastAsia="en-US"/>
        </w:rPr>
        <w:t>(</w:t>
      </w:r>
      <w:r w:rsidRPr="00BE3210">
        <w:rPr>
          <w:rFonts w:ascii="Arial" w:hAnsi="Arial" w:cs="Arial"/>
          <w:b/>
          <w:sz w:val="16"/>
          <w:szCs w:val="16"/>
          <w:u w:val="single"/>
        </w:rPr>
        <w:t>INCORPORAR EJERCICIO)</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es por la cantidad de </w:t>
      </w:r>
      <w:r w:rsidRPr="00BE3210">
        <w:rPr>
          <w:rFonts w:ascii="Arial" w:hAnsi="Arial" w:cs="Arial"/>
          <w:sz w:val="16"/>
          <w:szCs w:val="16"/>
        </w:rPr>
        <w:t>(MONTO MÁXIMO TOTAL DEL CONTRATO)</w:t>
      </w:r>
      <w:r w:rsidRPr="00BE3210">
        <w:rPr>
          <w:rFonts w:ascii="Arial" w:eastAsiaTheme="minorHAnsi" w:hAnsi="Arial" w:cs="Arial"/>
          <w:sz w:val="16"/>
          <w:szCs w:val="16"/>
          <w:lang w:eastAsia="en-US"/>
        </w:rPr>
        <w:t xml:space="preserve">, más impuestos que asciende a $_______ (Indicar la cantidad en letra). </w:t>
      </w:r>
    </w:p>
    <w:p w14:paraId="0AE607C8"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35C54AD7"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eastAsiaTheme="minorHAnsi" w:hAnsi="Arial" w:cs="Arial"/>
          <w:sz w:val="16"/>
          <w:szCs w:val="16"/>
          <w:lang w:eastAsia="en-US"/>
        </w:rPr>
        <w:t>Importe mínimos y máximos a pagar en cada ejercicio fiscal de acuerdo a lo siguiente:</w:t>
      </w:r>
    </w:p>
    <w:p w14:paraId="6CD4E302" w14:textId="77777777" w:rsidR="00FE3367" w:rsidRPr="00BE3210" w:rsidRDefault="00FE3367" w:rsidP="00FE3367">
      <w:pPr>
        <w:autoSpaceDE w:val="0"/>
        <w:autoSpaceDN w:val="0"/>
        <w:adjustRightInd w:val="0"/>
        <w:jc w:val="both"/>
        <w:rPr>
          <w:rFonts w:ascii="Arial" w:hAnsi="Arial" w:cs="Arial"/>
          <w:sz w:val="16"/>
          <w:szCs w:val="16"/>
        </w:rPr>
      </w:pPr>
    </w:p>
    <w:tbl>
      <w:tblPr>
        <w:tblStyle w:val="Tablaconcuadrcula"/>
        <w:tblW w:w="0" w:type="auto"/>
        <w:tblLook w:val="04A0" w:firstRow="1" w:lastRow="0" w:firstColumn="1" w:lastColumn="0" w:noHBand="0" w:noVBand="1"/>
      </w:tblPr>
      <w:tblGrid>
        <w:gridCol w:w="3112"/>
        <w:gridCol w:w="3113"/>
        <w:gridCol w:w="3113"/>
      </w:tblGrid>
      <w:tr w:rsidR="00FE3367" w:rsidRPr="00BE3210" w14:paraId="7597B3DF" w14:textId="77777777" w:rsidTr="001C0777">
        <w:trPr>
          <w:trHeight w:val="249"/>
        </w:trPr>
        <w:tc>
          <w:tcPr>
            <w:tcW w:w="3112" w:type="dxa"/>
          </w:tcPr>
          <w:p w14:paraId="3E15B9D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Ejercicio Fiscal</w:t>
            </w:r>
          </w:p>
        </w:tc>
        <w:tc>
          <w:tcPr>
            <w:tcW w:w="3113" w:type="dxa"/>
          </w:tcPr>
          <w:p w14:paraId="62864497"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mínimo</w:t>
            </w:r>
          </w:p>
        </w:tc>
        <w:tc>
          <w:tcPr>
            <w:tcW w:w="3113" w:type="dxa"/>
          </w:tcPr>
          <w:p w14:paraId="5402418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Monto máximo</w:t>
            </w:r>
          </w:p>
        </w:tc>
      </w:tr>
      <w:tr w:rsidR="00FE3367" w:rsidRPr="00BE3210" w14:paraId="28EB8150" w14:textId="77777777" w:rsidTr="001C0777">
        <w:trPr>
          <w:trHeight w:val="1158"/>
        </w:trPr>
        <w:tc>
          <w:tcPr>
            <w:tcW w:w="3112" w:type="dxa"/>
            <w:tcBorders>
              <w:bottom w:val="single" w:sz="4" w:space="0" w:color="auto"/>
            </w:tcBorders>
          </w:tcPr>
          <w:p w14:paraId="57DC7330"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lastRenderedPageBreak/>
              <w:t xml:space="preserve"> (INCORPORAR EJERCICIO FISCAL)</w:t>
            </w:r>
          </w:p>
        </w:tc>
        <w:tc>
          <w:tcPr>
            <w:tcW w:w="3113" w:type="dxa"/>
          </w:tcPr>
          <w:p w14:paraId="3F3BD7F9"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MÍNIMO ANUAL sin impuestos)</w:t>
            </w:r>
          </w:p>
        </w:tc>
        <w:tc>
          <w:tcPr>
            <w:tcW w:w="3113" w:type="dxa"/>
          </w:tcPr>
          <w:p w14:paraId="75D935A2"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MÁXIMO ANUAL sin impuestos)</w:t>
            </w:r>
          </w:p>
        </w:tc>
      </w:tr>
      <w:tr w:rsidR="00FE3367" w:rsidRPr="00BE3210" w14:paraId="53DC9D1F" w14:textId="77777777" w:rsidTr="001C0777">
        <w:trPr>
          <w:trHeight w:val="738"/>
        </w:trPr>
        <w:tc>
          <w:tcPr>
            <w:tcW w:w="3112" w:type="dxa"/>
            <w:tcBorders>
              <w:bottom w:val="single" w:sz="4" w:space="0" w:color="auto"/>
            </w:tcBorders>
          </w:tcPr>
          <w:p w14:paraId="6DCC9E78"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Se agregarán tantos se hayan programado</w:t>
            </w:r>
          </w:p>
        </w:tc>
        <w:tc>
          <w:tcPr>
            <w:tcW w:w="3113" w:type="dxa"/>
            <w:tcBorders>
              <w:bottom w:val="single" w:sz="4" w:space="0" w:color="auto"/>
            </w:tcBorders>
          </w:tcPr>
          <w:p w14:paraId="5DE85B93" w14:textId="77777777" w:rsidR="00FE3367" w:rsidRPr="00BE3210" w:rsidRDefault="00FE3367" w:rsidP="001C0777">
            <w:pPr>
              <w:ind w:right="51"/>
              <w:jc w:val="both"/>
              <w:rPr>
                <w:rFonts w:ascii="Arial" w:hAnsi="Arial" w:cs="Arial"/>
                <w:sz w:val="16"/>
                <w:szCs w:val="16"/>
              </w:rPr>
            </w:pPr>
          </w:p>
        </w:tc>
        <w:tc>
          <w:tcPr>
            <w:tcW w:w="3113" w:type="dxa"/>
          </w:tcPr>
          <w:p w14:paraId="360E0B84" w14:textId="77777777" w:rsidR="00FE3367" w:rsidRPr="00BE3210" w:rsidRDefault="00FE3367" w:rsidP="001C0777">
            <w:pPr>
              <w:ind w:right="51"/>
              <w:jc w:val="both"/>
              <w:rPr>
                <w:rFonts w:ascii="Arial" w:hAnsi="Arial" w:cs="Arial"/>
                <w:sz w:val="16"/>
                <w:szCs w:val="16"/>
              </w:rPr>
            </w:pPr>
          </w:p>
        </w:tc>
      </w:tr>
      <w:tr w:rsidR="00FE3367" w:rsidRPr="00BE3210" w14:paraId="1E3C085A" w14:textId="77777777" w:rsidTr="001C0777">
        <w:trPr>
          <w:trHeight w:val="249"/>
        </w:trPr>
        <w:tc>
          <w:tcPr>
            <w:tcW w:w="3112" w:type="dxa"/>
            <w:tcBorders>
              <w:top w:val="single" w:sz="4" w:space="0" w:color="auto"/>
              <w:left w:val="nil"/>
              <w:bottom w:val="nil"/>
              <w:right w:val="single" w:sz="4" w:space="0" w:color="auto"/>
            </w:tcBorders>
          </w:tcPr>
          <w:p w14:paraId="518483C1" w14:textId="77777777" w:rsidR="00FE3367" w:rsidRPr="00BE3210" w:rsidRDefault="00FE3367" w:rsidP="001C0777">
            <w:pPr>
              <w:ind w:right="51"/>
              <w:jc w:val="right"/>
              <w:rPr>
                <w:rFonts w:ascii="Arial" w:hAnsi="Arial" w:cs="Arial"/>
                <w:b/>
                <w:sz w:val="16"/>
                <w:szCs w:val="16"/>
              </w:rPr>
            </w:pPr>
            <w:r w:rsidRPr="00BE3210">
              <w:rPr>
                <w:rFonts w:ascii="Arial" w:hAnsi="Arial" w:cs="Arial"/>
                <w:b/>
                <w:sz w:val="16"/>
                <w:szCs w:val="16"/>
              </w:rPr>
              <w:t>TOTAL SIN IMPUESTOS:</w:t>
            </w:r>
          </w:p>
        </w:tc>
        <w:tc>
          <w:tcPr>
            <w:tcW w:w="3113" w:type="dxa"/>
            <w:tcBorders>
              <w:left w:val="single" w:sz="4" w:space="0" w:color="auto"/>
            </w:tcBorders>
          </w:tcPr>
          <w:p w14:paraId="63BF669E"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MÍNIMO TOTAL)</w:t>
            </w:r>
          </w:p>
        </w:tc>
        <w:tc>
          <w:tcPr>
            <w:tcW w:w="3113" w:type="dxa"/>
          </w:tcPr>
          <w:p w14:paraId="40D09DA1" w14:textId="77777777" w:rsidR="00FE3367" w:rsidRPr="00BE3210" w:rsidRDefault="00FE3367" w:rsidP="001C0777">
            <w:pPr>
              <w:ind w:right="51"/>
              <w:jc w:val="both"/>
              <w:rPr>
                <w:rFonts w:ascii="Arial" w:hAnsi="Arial" w:cs="Arial"/>
                <w:sz w:val="16"/>
                <w:szCs w:val="16"/>
              </w:rPr>
            </w:pPr>
            <w:r w:rsidRPr="00BE3210">
              <w:rPr>
                <w:rFonts w:ascii="Arial" w:hAnsi="Arial" w:cs="Arial"/>
                <w:sz w:val="16"/>
                <w:szCs w:val="16"/>
              </w:rPr>
              <w:t xml:space="preserve"> (MONTO MÁXIMO TOTAL DEL CONTRATO)</w:t>
            </w:r>
          </w:p>
        </w:tc>
      </w:tr>
    </w:tbl>
    <w:p w14:paraId="00191687" w14:textId="77777777" w:rsidR="00FE3367" w:rsidRPr="00BE3210" w:rsidRDefault="00FE3367" w:rsidP="00FE3367">
      <w:pPr>
        <w:ind w:right="51"/>
        <w:jc w:val="both"/>
        <w:rPr>
          <w:rFonts w:ascii="Arial" w:hAnsi="Arial" w:cs="Arial"/>
          <w:sz w:val="16"/>
          <w:szCs w:val="16"/>
        </w:rPr>
      </w:pPr>
    </w:p>
    <w:p w14:paraId="5D81E480" w14:textId="77777777" w:rsidR="00FE3367" w:rsidRPr="00BE3210" w:rsidRDefault="00FE3367" w:rsidP="00FE3367">
      <w:pPr>
        <w:ind w:right="51"/>
        <w:jc w:val="both"/>
        <w:rPr>
          <w:rFonts w:ascii="Arial" w:eastAsiaTheme="minorHAnsi" w:hAnsi="Arial" w:cs="Arial"/>
          <w:sz w:val="16"/>
          <w:szCs w:val="16"/>
          <w:lang w:eastAsia="en-US"/>
        </w:rPr>
      </w:pPr>
      <w:r w:rsidRPr="00BE3210">
        <w:rPr>
          <w:rFonts w:ascii="Arial" w:eastAsiaTheme="minorHAns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BE3210">
        <w:rPr>
          <w:rFonts w:ascii="Arial" w:hAnsi="Arial" w:cs="Arial"/>
          <w:b/>
          <w:sz w:val="16"/>
          <w:szCs w:val="16"/>
        </w:rPr>
        <w:t>(CONCATENAR EJERCICIOS  FISCALES QUE INVOLUCRAN LA PLURIANUALIDAD)</w:t>
      </w:r>
      <w:r w:rsidRPr="00BE3210">
        <w:rPr>
          <w:rFonts w:ascii="Arial" w:eastAsiaTheme="minorHAnsi" w:hAnsi="Arial" w:cs="Arial"/>
          <w:sz w:val="16"/>
          <w:szCs w:val="16"/>
          <w:lang w:eastAsia="en-US"/>
        </w:rPr>
        <w:t xml:space="preserve"> </w:t>
      </w:r>
      <w:r w:rsidRPr="00BE3210">
        <w:rPr>
          <w:rFonts w:ascii="Arial" w:eastAsiaTheme="minorHAnsi" w:hAnsi="Arial" w:cs="Arial"/>
          <w:sz w:val="16"/>
          <w:szCs w:val="16"/>
          <w:highlight w:val="yellow"/>
          <w:lang w:eastAsia="en-US"/>
        </w:rPr>
        <w:t>quedarán sujetas para fines de su ejecución y pago a la disponibilidad presupuestaria, con que cuente</w:t>
      </w:r>
      <w:r w:rsidRPr="00BE3210">
        <w:rPr>
          <w:rFonts w:ascii="Arial" w:eastAsiaTheme="minorHAnsi" w:hAnsi="Arial" w:cs="Arial"/>
          <w:sz w:val="16"/>
          <w:szCs w:val="16"/>
          <w:lang w:eastAsia="en-US"/>
        </w:rPr>
        <w:t xml:space="preserve"> </w:t>
      </w:r>
      <w:r w:rsidRPr="00BE3210">
        <w:rPr>
          <w:rFonts w:ascii="Arial" w:hAnsi="Arial" w:cs="Arial"/>
          <w:b/>
          <w:sz w:val="16"/>
          <w:szCs w:val="16"/>
        </w:rPr>
        <w:t xml:space="preserve"> “LA DEPENDENCIA O ENTIDAD”</w:t>
      </w:r>
      <w:r w:rsidRPr="00BE3210">
        <w:rPr>
          <w:rFonts w:ascii="Arial" w:eastAsiaTheme="minorHAns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B27E9D3" w14:textId="77777777" w:rsidR="00FE3367" w:rsidRPr="00BE3210" w:rsidRDefault="00FE3367" w:rsidP="00FE3367">
      <w:pPr>
        <w:ind w:right="51"/>
        <w:jc w:val="both"/>
        <w:rPr>
          <w:rFonts w:ascii="Arial" w:hAnsi="Arial" w:cs="Arial"/>
          <w:sz w:val="16"/>
          <w:szCs w:val="16"/>
        </w:rPr>
      </w:pPr>
    </w:p>
    <w:p w14:paraId="25423DA3"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LOS MONTOS Y PRECIOS SE PODRÁN INDICAR EN MONEDA EXTRANJERA, CUANDO ASÍ SE HAYA DETERMINADO EN LA CONVOCATORIA, INVITACIÓN, O SOLICITUD DE COTIZACIÓN, DE CONFORMIDAD CON EL ARTÍCULO 45, FRACCIÓN XIII DE LA LAASSP.</w:t>
      </w:r>
    </w:p>
    <w:p w14:paraId="794364F6" w14:textId="77777777" w:rsidR="00FE3367" w:rsidRPr="00BE3210" w:rsidRDefault="00FE3367" w:rsidP="00FE3367">
      <w:pPr>
        <w:ind w:right="51"/>
        <w:jc w:val="both"/>
        <w:rPr>
          <w:rFonts w:ascii="Arial" w:hAnsi="Arial" w:cs="Arial"/>
          <w:sz w:val="16"/>
          <w:szCs w:val="16"/>
        </w:rPr>
      </w:pPr>
    </w:p>
    <w:p w14:paraId="29852DE6"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INDICAR EL(LOS) PRECIO(S) UNITARIO(S):</w:t>
      </w:r>
    </w:p>
    <w:p w14:paraId="753EA632" w14:textId="77777777" w:rsidR="00FE3367" w:rsidRPr="00BE3210" w:rsidRDefault="00FE3367" w:rsidP="00FE3367">
      <w:pPr>
        <w:ind w:right="51"/>
        <w:jc w:val="both"/>
        <w:rPr>
          <w:rFonts w:ascii="Arial" w:hAnsi="Arial" w:cs="Arial"/>
          <w:sz w:val="16"/>
          <w:szCs w:val="16"/>
        </w:rPr>
      </w:pPr>
    </w:p>
    <w:p w14:paraId="7F7ABD9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El(los) precio(s) unitario(s) del presente contrato, expresado(s) en moneda nacional es (son):</w:t>
      </w:r>
    </w:p>
    <w:p w14:paraId="22C8BD73" w14:textId="77777777" w:rsidR="00FE3367" w:rsidRPr="00BE3210" w:rsidRDefault="00FE3367" w:rsidP="00FE3367">
      <w:pPr>
        <w:ind w:right="51"/>
        <w:jc w:val="both"/>
        <w:rPr>
          <w:rFonts w:ascii="Arial" w:hAnsi="Arial" w:cs="Arial"/>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FE3367" w:rsidRPr="00BE3210" w14:paraId="2F2AE6FC" w14:textId="77777777" w:rsidTr="001C0777">
        <w:trPr>
          <w:trHeight w:val="1041"/>
        </w:trPr>
        <w:tc>
          <w:tcPr>
            <w:tcW w:w="506" w:type="pct"/>
            <w:hideMark/>
          </w:tcPr>
          <w:p w14:paraId="0A18AC0A"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Partida</w:t>
            </w:r>
          </w:p>
        </w:tc>
        <w:tc>
          <w:tcPr>
            <w:tcW w:w="853" w:type="pct"/>
            <w:hideMark/>
          </w:tcPr>
          <w:p w14:paraId="6F8CA524"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Descripción *</w:t>
            </w:r>
          </w:p>
        </w:tc>
        <w:tc>
          <w:tcPr>
            <w:tcW w:w="583" w:type="pct"/>
            <w:hideMark/>
          </w:tcPr>
          <w:p w14:paraId="01A8480C"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Unidad *</w:t>
            </w:r>
          </w:p>
        </w:tc>
        <w:tc>
          <w:tcPr>
            <w:tcW w:w="615" w:type="pct"/>
            <w:hideMark/>
          </w:tcPr>
          <w:p w14:paraId="2FE0B27A"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unitario *</w:t>
            </w:r>
          </w:p>
        </w:tc>
        <w:tc>
          <w:tcPr>
            <w:tcW w:w="609" w:type="pct"/>
            <w:hideMark/>
          </w:tcPr>
          <w:p w14:paraId="5A2BBC0D"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Cantidad Mínima *</w:t>
            </w:r>
          </w:p>
        </w:tc>
        <w:tc>
          <w:tcPr>
            <w:tcW w:w="615" w:type="pct"/>
            <w:hideMark/>
          </w:tcPr>
          <w:p w14:paraId="5ADA19DF"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Cantidad Máxima *</w:t>
            </w:r>
          </w:p>
        </w:tc>
        <w:tc>
          <w:tcPr>
            <w:tcW w:w="596" w:type="pct"/>
            <w:hideMark/>
          </w:tcPr>
          <w:p w14:paraId="7C1F6BC1"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Total Mínimo *</w:t>
            </w:r>
          </w:p>
        </w:tc>
        <w:tc>
          <w:tcPr>
            <w:tcW w:w="622" w:type="pct"/>
            <w:hideMark/>
          </w:tcPr>
          <w:p w14:paraId="5C75D2F5" w14:textId="77777777" w:rsidR="00FE3367" w:rsidRPr="00BE3210" w:rsidRDefault="00FE3367" w:rsidP="001C0777">
            <w:pPr>
              <w:jc w:val="center"/>
              <w:rPr>
                <w:rFonts w:ascii="Arial" w:hAnsi="Arial" w:cs="Arial"/>
                <w:b/>
                <w:bCs/>
                <w:sz w:val="16"/>
                <w:szCs w:val="16"/>
                <w:lang w:eastAsia="es-MX"/>
              </w:rPr>
            </w:pPr>
            <w:r w:rsidRPr="00BE3210">
              <w:rPr>
                <w:rFonts w:ascii="Arial" w:hAnsi="Arial" w:cs="Arial"/>
                <w:b/>
                <w:bCs/>
                <w:sz w:val="16"/>
                <w:szCs w:val="16"/>
                <w:lang w:eastAsia="es-MX"/>
              </w:rPr>
              <w:t>Precio Total Máximo *</w:t>
            </w:r>
          </w:p>
        </w:tc>
      </w:tr>
      <w:tr w:rsidR="00FE3367" w:rsidRPr="00BE3210" w14:paraId="7A5AD53C" w14:textId="77777777" w:rsidTr="001C0777">
        <w:trPr>
          <w:trHeight w:val="248"/>
        </w:trPr>
        <w:tc>
          <w:tcPr>
            <w:tcW w:w="506" w:type="pct"/>
          </w:tcPr>
          <w:p w14:paraId="1BEC0D31" w14:textId="77777777" w:rsidR="00FE3367" w:rsidRPr="00BE3210" w:rsidRDefault="00FE3367" w:rsidP="001C0777">
            <w:pPr>
              <w:jc w:val="center"/>
              <w:rPr>
                <w:rFonts w:ascii="Arial" w:hAnsi="Arial" w:cs="Arial"/>
                <w:b/>
                <w:bCs/>
                <w:sz w:val="16"/>
                <w:szCs w:val="16"/>
                <w:lang w:eastAsia="es-MX"/>
              </w:rPr>
            </w:pPr>
          </w:p>
        </w:tc>
        <w:tc>
          <w:tcPr>
            <w:tcW w:w="853" w:type="pct"/>
          </w:tcPr>
          <w:p w14:paraId="49C2DAC1" w14:textId="77777777" w:rsidR="00FE3367" w:rsidRPr="00BE3210" w:rsidRDefault="00FE3367" w:rsidP="001C0777">
            <w:pPr>
              <w:jc w:val="center"/>
              <w:rPr>
                <w:rFonts w:ascii="Arial" w:hAnsi="Arial" w:cs="Arial"/>
                <w:b/>
                <w:bCs/>
                <w:sz w:val="16"/>
                <w:szCs w:val="16"/>
                <w:lang w:eastAsia="es-MX"/>
              </w:rPr>
            </w:pPr>
          </w:p>
        </w:tc>
        <w:tc>
          <w:tcPr>
            <w:tcW w:w="583" w:type="pct"/>
          </w:tcPr>
          <w:p w14:paraId="534F02AB" w14:textId="77777777" w:rsidR="00FE3367" w:rsidRPr="00BE3210" w:rsidRDefault="00FE3367" w:rsidP="001C0777">
            <w:pPr>
              <w:jc w:val="center"/>
              <w:rPr>
                <w:rFonts w:ascii="Arial" w:hAnsi="Arial" w:cs="Arial"/>
                <w:b/>
                <w:bCs/>
                <w:sz w:val="16"/>
                <w:szCs w:val="16"/>
                <w:lang w:eastAsia="es-MX"/>
              </w:rPr>
            </w:pPr>
          </w:p>
        </w:tc>
        <w:tc>
          <w:tcPr>
            <w:tcW w:w="615" w:type="pct"/>
          </w:tcPr>
          <w:p w14:paraId="19262AD2" w14:textId="77777777" w:rsidR="00FE3367" w:rsidRPr="00BE3210" w:rsidRDefault="00FE3367" w:rsidP="001C0777">
            <w:pPr>
              <w:jc w:val="center"/>
              <w:rPr>
                <w:rFonts w:ascii="Arial" w:hAnsi="Arial" w:cs="Arial"/>
                <w:b/>
                <w:bCs/>
                <w:sz w:val="16"/>
                <w:szCs w:val="16"/>
                <w:lang w:eastAsia="es-MX"/>
              </w:rPr>
            </w:pPr>
          </w:p>
        </w:tc>
        <w:tc>
          <w:tcPr>
            <w:tcW w:w="609" w:type="pct"/>
          </w:tcPr>
          <w:p w14:paraId="684585D1" w14:textId="77777777" w:rsidR="00FE3367" w:rsidRPr="00BE3210" w:rsidRDefault="00FE3367" w:rsidP="001C0777">
            <w:pPr>
              <w:jc w:val="center"/>
              <w:rPr>
                <w:rFonts w:ascii="Arial" w:hAnsi="Arial" w:cs="Arial"/>
                <w:b/>
                <w:bCs/>
                <w:sz w:val="16"/>
                <w:szCs w:val="16"/>
                <w:lang w:eastAsia="es-MX"/>
              </w:rPr>
            </w:pPr>
          </w:p>
        </w:tc>
        <w:tc>
          <w:tcPr>
            <w:tcW w:w="615" w:type="pct"/>
          </w:tcPr>
          <w:p w14:paraId="4E2B805C" w14:textId="77777777" w:rsidR="00FE3367" w:rsidRPr="00BE3210" w:rsidRDefault="00FE3367" w:rsidP="001C0777">
            <w:pPr>
              <w:jc w:val="center"/>
              <w:rPr>
                <w:rFonts w:ascii="Arial" w:hAnsi="Arial" w:cs="Arial"/>
                <w:b/>
                <w:bCs/>
                <w:sz w:val="16"/>
                <w:szCs w:val="16"/>
                <w:lang w:eastAsia="es-MX"/>
              </w:rPr>
            </w:pPr>
          </w:p>
        </w:tc>
        <w:tc>
          <w:tcPr>
            <w:tcW w:w="596" w:type="pct"/>
          </w:tcPr>
          <w:p w14:paraId="75E836AA" w14:textId="77777777" w:rsidR="00FE3367" w:rsidRPr="00BE3210" w:rsidRDefault="00FE3367" w:rsidP="001C0777">
            <w:pPr>
              <w:jc w:val="center"/>
              <w:rPr>
                <w:rFonts w:ascii="Arial" w:hAnsi="Arial" w:cs="Arial"/>
                <w:b/>
                <w:bCs/>
                <w:sz w:val="16"/>
                <w:szCs w:val="16"/>
                <w:lang w:eastAsia="es-MX"/>
              </w:rPr>
            </w:pPr>
          </w:p>
        </w:tc>
        <w:tc>
          <w:tcPr>
            <w:tcW w:w="622" w:type="pct"/>
          </w:tcPr>
          <w:p w14:paraId="68861184" w14:textId="77777777" w:rsidR="00FE3367" w:rsidRPr="00BE3210" w:rsidRDefault="00FE3367" w:rsidP="001C0777">
            <w:pPr>
              <w:jc w:val="center"/>
              <w:rPr>
                <w:rFonts w:ascii="Arial" w:hAnsi="Arial" w:cs="Arial"/>
                <w:b/>
                <w:bCs/>
                <w:sz w:val="16"/>
                <w:szCs w:val="16"/>
                <w:lang w:eastAsia="es-MX"/>
              </w:rPr>
            </w:pPr>
          </w:p>
        </w:tc>
      </w:tr>
    </w:tbl>
    <w:p w14:paraId="09B3484D" w14:textId="77777777" w:rsidR="00FE3367" w:rsidRPr="00BE3210" w:rsidRDefault="00FE3367" w:rsidP="00FE3367">
      <w:pPr>
        <w:ind w:right="51"/>
        <w:jc w:val="both"/>
        <w:rPr>
          <w:rFonts w:ascii="Arial" w:hAnsi="Arial" w:cs="Arial"/>
          <w:sz w:val="16"/>
          <w:szCs w:val="16"/>
        </w:rPr>
      </w:pPr>
    </w:p>
    <w:p w14:paraId="3DE95BDC"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INDICAR EL ANEXO CORRESPONDIENTE</w:t>
      </w:r>
    </w:p>
    <w:p w14:paraId="3C75CF01" w14:textId="77777777" w:rsidR="00FE3367" w:rsidRPr="00BE3210" w:rsidRDefault="00FE3367" w:rsidP="00FE3367">
      <w:pPr>
        <w:ind w:right="51"/>
        <w:jc w:val="both"/>
        <w:rPr>
          <w:rFonts w:ascii="Arial" w:hAnsi="Arial" w:cs="Arial"/>
          <w:sz w:val="16"/>
          <w:szCs w:val="16"/>
        </w:rPr>
      </w:pPr>
    </w:p>
    <w:p w14:paraId="0E93292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precio unitario es considerado fijo y en moneda nacional </w:t>
      </w:r>
      <w:r w:rsidRPr="00BE3210">
        <w:rPr>
          <w:rFonts w:ascii="Arial" w:hAnsi="Arial" w:cs="Arial"/>
          <w:b/>
          <w:sz w:val="16"/>
          <w:szCs w:val="16"/>
          <w:u w:val="single"/>
        </w:rPr>
        <w:t xml:space="preserve">(TIPO MONEDA) </w:t>
      </w:r>
      <w:r w:rsidRPr="00BE3210">
        <w:rPr>
          <w:rFonts w:ascii="Arial" w:hAnsi="Arial" w:cs="Arial"/>
          <w:sz w:val="16"/>
          <w:szCs w:val="16"/>
        </w:rPr>
        <w:t xml:space="preserve">hasta que concluya la relación contractual que se formaliza, incluyendo todos los conceptos y costos involucrados en la prestación del servicio de </w:t>
      </w:r>
      <w:r w:rsidRPr="00BE3210">
        <w:rPr>
          <w:rFonts w:ascii="Arial" w:hAnsi="Arial" w:cs="Arial"/>
          <w:b/>
          <w:sz w:val="16"/>
          <w:szCs w:val="16"/>
        </w:rPr>
        <w:t>(</w:t>
      </w:r>
      <w:r w:rsidRPr="00BE3210">
        <w:rPr>
          <w:rFonts w:ascii="Arial" w:hAnsi="Arial" w:cs="Arial"/>
          <w:b/>
          <w:sz w:val="16"/>
          <w:szCs w:val="16"/>
          <w:u w:val="single"/>
        </w:rPr>
        <w:t>DESCRIPCIÓN</w:t>
      </w:r>
      <w:r w:rsidRPr="00BE3210">
        <w:rPr>
          <w:rFonts w:ascii="Arial" w:hAnsi="Arial" w:cs="Arial"/>
          <w:b/>
          <w:sz w:val="16"/>
          <w:szCs w:val="16"/>
        </w:rPr>
        <w:t>)</w:t>
      </w:r>
      <w:r w:rsidRPr="00BE3210">
        <w:rPr>
          <w:rFonts w:ascii="Arial" w:hAnsi="Arial" w:cs="Arial"/>
          <w:sz w:val="16"/>
          <w:szCs w:val="16"/>
        </w:rPr>
        <w:t xml:space="preserve">, por lo que </w:t>
      </w:r>
      <w:r w:rsidRPr="00BE3210">
        <w:rPr>
          <w:rFonts w:ascii="Arial" w:hAnsi="Arial" w:cs="Arial"/>
          <w:b/>
          <w:sz w:val="16"/>
          <w:szCs w:val="16"/>
        </w:rPr>
        <w:t>“EL PROVEEDOR”</w:t>
      </w:r>
      <w:r w:rsidRPr="00BE3210">
        <w:rPr>
          <w:rFonts w:ascii="Arial" w:hAnsi="Arial" w:cs="Arial"/>
          <w:sz w:val="16"/>
          <w:szCs w:val="16"/>
        </w:rPr>
        <w:t xml:space="preserve"> no podrá agregar ningún costo extra y los precios serán inalterables durante la vigencia del presente contrato.</w:t>
      </w:r>
    </w:p>
    <w:p w14:paraId="3E9EF4E4" w14:textId="77777777" w:rsidR="00FE3367" w:rsidRPr="00BE3210" w:rsidRDefault="00FE3367" w:rsidP="00FE3367">
      <w:pPr>
        <w:ind w:right="51"/>
        <w:jc w:val="both"/>
        <w:rPr>
          <w:rFonts w:ascii="Arial" w:hAnsi="Arial" w:cs="Arial"/>
          <w:sz w:val="16"/>
          <w:szCs w:val="16"/>
        </w:rPr>
      </w:pPr>
    </w:p>
    <w:p w14:paraId="7325B75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QUE SE HAYA PREVISTO VARIACIÓN DE PRECIOS, Y SE CUENTE CON UNA FÓRMULA O MECANISMO DE AJUSTE SE CONSIDERARÁ LA SIGUIENTE REDACCIÓN Y SE ELIMINARÁ EL PÁRRAFO ANTERIOR:</w:t>
      </w:r>
    </w:p>
    <w:p w14:paraId="08F7E073" w14:textId="77777777" w:rsidR="00FE3367" w:rsidRPr="00BE3210" w:rsidRDefault="00FE3367" w:rsidP="00FE3367">
      <w:pPr>
        <w:ind w:right="51"/>
        <w:jc w:val="both"/>
        <w:rPr>
          <w:rFonts w:ascii="Arial" w:hAnsi="Arial" w:cs="Arial"/>
          <w:sz w:val="16"/>
          <w:szCs w:val="16"/>
        </w:rPr>
      </w:pPr>
    </w:p>
    <w:p w14:paraId="286A4CDB" w14:textId="77777777" w:rsidR="00FE3367" w:rsidRPr="00BE3210" w:rsidRDefault="00FE3367" w:rsidP="00FE3367">
      <w:pPr>
        <w:ind w:right="51"/>
        <w:jc w:val="both"/>
        <w:rPr>
          <w:rFonts w:ascii="Arial" w:hAnsi="Arial" w:cs="Arial"/>
          <w:b/>
          <w:sz w:val="16"/>
          <w:szCs w:val="16"/>
        </w:rPr>
      </w:pPr>
      <w:r w:rsidRPr="00BE3210">
        <w:rPr>
          <w:rFonts w:ascii="Arial" w:hAnsi="Arial" w:cs="Arial"/>
          <w:sz w:val="16"/>
          <w:szCs w:val="16"/>
        </w:rPr>
        <w:t xml:space="preserve">El precio unitario será considerado en moneda nacional, y podrá ser modificado conforme a la siguiente: </w:t>
      </w:r>
      <w:r w:rsidRPr="00BE3210">
        <w:rPr>
          <w:rFonts w:ascii="Arial" w:hAnsi="Arial" w:cs="Arial"/>
          <w:b/>
          <w:sz w:val="16"/>
          <w:szCs w:val="16"/>
        </w:rPr>
        <w:t>(ESTABLECER LA FÓRMULA O MECANISMO DE AJUSTE PUBLICADA EN LA CONVOCATORIA, INVITACIÓN O SOLICITUD DE COTIZACIÓN).</w:t>
      </w:r>
    </w:p>
    <w:p w14:paraId="1113466D" w14:textId="77777777" w:rsidR="00FE3367" w:rsidRPr="00BE3210" w:rsidRDefault="00FE3367" w:rsidP="00FE3367">
      <w:pPr>
        <w:ind w:right="51"/>
        <w:jc w:val="both"/>
        <w:rPr>
          <w:rFonts w:ascii="Arial" w:hAnsi="Arial" w:cs="Arial"/>
          <w:sz w:val="16"/>
          <w:szCs w:val="16"/>
        </w:rPr>
      </w:pPr>
    </w:p>
    <w:p w14:paraId="2B81876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EL CASO DE QUE LA PRESTACIÓN DEL SERVICIO REQUIERA DEL USO INTENSIVO DE MANO DE OBRA QUE IMPLIQUE UN COSTO SUPERIOR AL TREINTA POR CIENTO DEL MONTO TOTAL DEL CONTRATO, SE DEBERA INCLUIR ALGUNO DE LOS SIGUIENTES PÁRRAFOS:</w:t>
      </w:r>
    </w:p>
    <w:p w14:paraId="23348962" w14:textId="77777777" w:rsidR="00FE3367" w:rsidRPr="00BE3210" w:rsidRDefault="00FE3367" w:rsidP="00FE3367">
      <w:pPr>
        <w:ind w:right="51"/>
        <w:jc w:val="both"/>
        <w:rPr>
          <w:rFonts w:ascii="Arial" w:hAnsi="Arial" w:cs="Arial"/>
          <w:sz w:val="16"/>
          <w:szCs w:val="16"/>
        </w:rPr>
      </w:pPr>
    </w:p>
    <w:p w14:paraId="31873DF5"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conviene con </w:t>
      </w:r>
      <w:r w:rsidRPr="00BE3210">
        <w:rPr>
          <w:rFonts w:ascii="Arial" w:hAnsi="Arial" w:cs="Arial"/>
          <w:b/>
          <w:sz w:val="16"/>
          <w:szCs w:val="16"/>
        </w:rPr>
        <w:t xml:space="preserve">“EL PROVEEDOR”, </w:t>
      </w:r>
      <w:r w:rsidRPr="00BE3210">
        <w:rPr>
          <w:rFonts w:ascii="Arial" w:hAnsi="Arial" w:cs="Arial"/>
          <w:sz w:val="16"/>
          <w:szCs w:val="16"/>
        </w:rPr>
        <w:t xml:space="preserve">que se aplicará la siguiente fórmula </w:t>
      </w:r>
      <w:r w:rsidRPr="00BE3210">
        <w:rPr>
          <w:rFonts w:ascii="Arial" w:hAnsi="Arial" w:cs="Arial"/>
          <w:b/>
          <w:sz w:val="16"/>
          <w:szCs w:val="16"/>
        </w:rPr>
        <w:t>(ESTABLECER LA FÓRMULA</w:t>
      </w:r>
      <w:r w:rsidRPr="00BE3210">
        <w:rPr>
          <w:rFonts w:ascii="Arial" w:hAnsi="Arial" w:cs="Arial"/>
          <w:sz w:val="16"/>
          <w:szCs w:val="16"/>
        </w:rPr>
        <w:t xml:space="preserve"> </w:t>
      </w:r>
      <w:r w:rsidRPr="00BE3210">
        <w:rPr>
          <w:rFonts w:ascii="Arial" w:hAnsi="Arial" w:cs="Arial"/>
          <w:b/>
          <w:sz w:val="16"/>
          <w:szCs w:val="16"/>
        </w:rPr>
        <w:t xml:space="preserve">PUBLICADA EN LA CONVOCATORIA, INVITACIÓN O SOLICITUD DE COTIZACIÓN), </w:t>
      </w:r>
      <w:r w:rsidRPr="00BE3210">
        <w:rPr>
          <w:rFonts w:ascii="Arial" w:hAnsi="Arial" w:cs="Arial"/>
          <w:sz w:val="16"/>
          <w:szCs w:val="16"/>
        </w:rPr>
        <w:t>cuando la prestación del servicio requiera de un uso intensivo de mano de obra que implique un costo superior al 30% (treinta por ciento) del monto total del contrato.</w:t>
      </w:r>
    </w:p>
    <w:p w14:paraId="2C60B32D" w14:textId="77777777" w:rsidR="00FE3367" w:rsidRPr="00BE3210" w:rsidRDefault="00FE3367" w:rsidP="00FE3367">
      <w:pPr>
        <w:ind w:right="51"/>
        <w:jc w:val="both"/>
        <w:rPr>
          <w:rFonts w:ascii="Arial" w:hAnsi="Arial" w:cs="Arial"/>
          <w:sz w:val="16"/>
          <w:szCs w:val="16"/>
        </w:rPr>
      </w:pPr>
    </w:p>
    <w:p w14:paraId="14C690A7"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O BIEN</w:t>
      </w:r>
    </w:p>
    <w:p w14:paraId="20A81F33" w14:textId="77777777" w:rsidR="00FE3367" w:rsidRPr="00BE3210" w:rsidRDefault="00FE3367" w:rsidP="00FE3367">
      <w:pPr>
        <w:ind w:right="51"/>
        <w:jc w:val="both"/>
        <w:rPr>
          <w:rFonts w:ascii="Arial" w:hAnsi="Arial" w:cs="Arial"/>
          <w:sz w:val="16"/>
          <w:szCs w:val="16"/>
        </w:rPr>
      </w:pPr>
    </w:p>
    <w:p w14:paraId="6CC1BAC5"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conviene con </w:t>
      </w:r>
      <w:r w:rsidRPr="00BE3210">
        <w:rPr>
          <w:rFonts w:ascii="Arial" w:hAnsi="Arial" w:cs="Arial"/>
          <w:b/>
          <w:sz w:val="16"/>
          <w:szCs w:val="16"/>
        </w:rPr>
        <w:t xml:space="preserve">“EL PROVEEDOR”, </w:t>
      </w:r>
      <w:r w:rsidRPr="00BE3210">
        <w:rPr>
          <w:rFonts w:ascii="Arial" w:hAnsi="Arial" w:cs="Arial"/>
          <w:sz w:val="16"/>
          <w:szCs w:val="16"/>
        </w:rPr>
        <w:t>que se aplicará el mecanismo de ajuste que reconozca el incremento a los salarios mínimos</w:t>
      </w:r>
      <w:r w:rsidRPr="00BE3210">
        <w:rPr>
          <w:rFonts w:ascii="Arial" w:hAnsi="Arial" w:cs="Arial"/>
          <w:b/>
          <w:sz w:val="16"/>
          <w:szCs w:val="16"/>
        </w:rPr>
        <w:t xml:space="preserve">, </w:t>
      </w:r>
      <w:r w:rsidRPr="00BE3210">
        <w:rPr>
          <w:rFonts w:ascii="Arial" w:hAnsi="Arial" w:cs="Arial"/>
          <w:sz w:val="16"/>
          <w:szCs w:val="16"/>
        </w:rPr>
        <w:t>cuando la prestación del servicio requiera de un uso intensivo de mano de obra que implique un costo superior al 30% (treinta por ciento) del monto total del contrato.</w:t>
      </w:r>
    </w:p>
    <w:p w14:paraId="5F271033" w14:textId="77777777" w:rsidR="00FE3367" w:rsidRPr="00BE3210" w:rsidRDefault="00FE3367" w:rsidP="00FE3367">
      <w:pPr>
        <w:ind w:right="51"/>
        <w:jc w:val="both"/>
        <w:rPr>
          <w:rFonts w:ascii="Arial" w:hAnsi="Arial" w:cs="Arial"/>
          <w:sz w:val="16"/>
          <w:szCs w:val="16"/>
        </w:rPr>
      </w:pPr>
    </w:p>
    <w:p w14:paraId="78A55F72" w14:textId="77777777" w:rsidR="00FE3367" w:rsidRPr="00BE3210" w:rsidRDefault="00FE3367" w:rsidP="00FE3367">
      <w:pPr>
        <w:widowControl w:val="0"/>
        <w:jc w:val="both"/>
        <w:rPr>
          <w:rFonts w:ascii="Arial" w:hAnsi="Arial" w:cs="Arial"/>
          <w:b/>
          <w:sz w:val="16"/>
          <w:szCs w:val="16"/>
        </w:rPr>
      </w:pPr>
      <w:r w:rsidRPr="00BE3210">
        <w:rPr>
          <w:rFonts w:ascii="Arial" w:hAnsi="Arial" w:cs="Arial"/>
          <w:b/>
          <w:sz w:val="16"/>
          <w:szCs w:val="16"/>
          <w:highlight w:val="yellow"/>
        </w:rPr>
        <w:t>TERCERA.</w:t>
      </w:r>
      <w:r w:rsidRPr="00BE3210">
        <w:rPr>
          <w:rFonts w:ascii="Arial" w:hAnsi="Arial" w:cs="Arial"/>
          <w:b/>
          <w:sz w:val="16"/>
          <w:szCs w:val="16"/>
        </w:rPr>
        <w:t xml:space="preserve"> </w:t>
      </w:r>
      <w:r w:rsidRPr="00BE3210">
        <w:rPr>
          <w:rFonts w:ascii="Arial" w:hAnsi="Arial" w:cs="Arial"/>
          <w:b/>
          <w:sz w:val="16"/>
          <w:szCs w:val="16"/>
          <w:highlight w:val="yellow"/>
        </w:rPr>
        <w:t>ANTICIPO.</w:t>
      </w:r>
      <w:r w:rsidRPr="00BE3210">
        <w:rPr>
          <w:rFonts w:ascii="Arial" w:hAnsi="Arial" w:cs="Arial"/>
          <w:b/>
          <w:sz w:val="16"/>
          <w:szCs w:val="16"/>
        </w:rPr>
        <w:t xml:space="preserve"> </w:t>
      </w:r>
    </w:p>
    <w:p w14:paraId="7B4BA055" w14:textId="77777777" w:rsidR="00FE3367" w:rsidRPr="00BE3210" w:rsidRDefault="00FE3367" w:rsidP="00FE3367">
      <w:pPr>
        <w:widowControl w:val="0"/>
        <w:jc w:val="both"/>
        <w:rPr>
          <w:rFonts w:ascii="Arial" w:hAnsi="Arial" w:cs="Arial"/>
          <w:b/>
          <w:sz w:val="16"/>
          <w:szCs w:val="16"/>
        </w:rPr>
      </w:pPr>
    </w:p>
    <w:p w14:paraId="1F52C9E7"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INSTRUCCIÓN: SÓLO EN CASO DE QUE NO SE OTORGUE ANTICIPO, MOSTRAR EL SIGUIENTE TEXTO):</w:t>
      </w:r>
    </w:p>
    <w:p w14:paraId="4618617C" w14:textId="77777777" w:rsidR="00FE3367" w:rsidRPr="00BE3210" w:rsidRDefault="00FE3367" w:rsidP="00FE3367">
      <w:pPr>
        <w:widowControl w:val="0"/>
        <w:jc w:val="both"/>
        <w:rPr>
          <w:rFonts w:ascii="Arial" w:hAnsi="Arial" w:cs="Arial"/>
          <w:b/>
          <w:sz w:val="16"/>
          <w:szCs w:val="16"/>
        </w:rPr>
      </w:pPr>
    </w:p>
    <w:p w14:paraId="30609F39"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Para el presente contrato</w:t>
      </w:r>
      <w:r w:rsidRPr="00BE3210">
        <w:rPr>
          <w:rFonts w:ascii="Arial" w:hAnsi="Arial" w:cs="Arial"/>
          <w:b/>
          <w:sz w:val="16"/>
          <w:szCs w:val="16"/>
        </w:rPr>
        <w:t xml:space="preserve"> “LA DEPENDENCIA O ENTIDAD”</w:t>
      </w:r>
      <w:r w:rsidRPr="00BE3210">
        <w:rPr>
          <w:rFonts w:ascii="Arial" w:hAnsi="Arial" w:cs="Arial"/>
          <w:sz w:val="16"/>
          <w:szCs w:val="16"/>
        </w:rPr>
        <w:t xml:space="preserve"> no otorgará anticipo a </w:t>
      </w:r>
      <w:r w:rsidRPr="00BE3210">
        <w:rPr>
          <w:rFonts w:ascii="Arial" w:hAnsi="Arial" w:cs="Arial"/>
          <w:b/>
          <w:sz w:val="16"/>
          <w:szCs w:val="16"/>
        </w:rPr>
        <w:t>“EL PROVEEDOR”</w:t>
      </w:r>
    </w:p>
    <w:p w14:paraId="05C92AFF" w14:textId="77777777" w:rsidR="00FE3367" w:rsidRPr="00BE3210" w:rsidRDefault="00FE3367" w:rsidP="00FE3367">
      <w:pPr>
        <w:widowControl w:val="0"/>
        <w:jc w:val="both"/>
        <w:rPr>
          <w:rFonts w:ascii="Arial" w:hAnsi="Arial" w:cs="Arial"/>
          <w:b/>
          <w:sz w:val="16"/>
          <w:szCs w:val="16"/>
        </w:rPr>
      </w:pPr>
    </w:p>
    <w:p w14:paraId="11833196" w14:textId="77777777" w:rsidR="00FE3367" w:rsidRPr="00BE3210" w:rsidRDefault="00FE3367" w:rsidP="00FE3367">
      <w:pPr>
        <w:widowControl w:val="0"/>
        <w:jc w:val="both"/>
        <w:rPr>
          <w:rFonts w:ascii="Arial" w:hAnsi="Arial" w:cs="Arial"/>
          <w:sz w:val="16"/>
          <w:szCs w:val="16"/>
        </w:rPr>
      </w:pPr>
      <w:r w:rsidRPr="00BE3210">
        <w:rPr>
          <w:rFonts w:ascii="Arial" w:hAnsi="Arial" w:cs="Arial"/>
          <w:sz w:val="16"/>
          <w:szCs w:val="16"/>
        </w:rPr>
        <w:t>INSTRUCCIÓN: SÓLO EN CASO DE QUE SE OTORGUE ANTICIPO, MOSTRAR LO SIGUIENTE):</w:t>
      </w:r>
    </w:p>
    <w:p w14:paraId="7111FCC3" w14:textId="77777777" w:rsidR="00FE3367" w:rsidRPr="00BE3210" w:rsidRDefault="00FE3367" w:rsidP="00FE3367">
      <w:pPr>
        <w:pStyle w:val="Texto0"/>
        <w:spacing w:after="0" w:line="240" w:lineRule="auto"/>
        <w:ind w:firstLine="0"/>
        <w:rPr>
          <w:rFonts w:cs="Arial"/>
          <w:bCs/>
          <w:sz w:val="16"/>
          <w:szCs w:val="16"/>
        </w:rPr>
      </w:pPr>
    </w:p>
    <w:p w14:paraId="5A1ACAA9"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lang w:eastAsia="es-ES"/>
        </w:rPr>
        <w:lastRenderedPageBreak/>
        <w:t>Se otorgarán a</w:t>
      </w:r>
      <w:r w:rsidRPr="00BE3210">
        <w:rPr>
          <w:rFonts w:cs="Arial"/>
          <w:b/>
          <w:sz w:val="16"/>
          <w:szCs w:val="16"/>
        </w:rPr>
        <w:t xml:space="preserve"> “EL PROVEEDOR”, </w:t>
      </w:r>
      <w:r w:rsidRPr="00BE3210">
        <w:rPr>
          <w:rFonts w:cs="Arial"/>
          <w:sz w:val="16"/>
          <w:szCs w:val="16"/>
        </w:rPr>
        <w:t xml:space="preserve">un anticipo del _______________ por ciento sobre el monto total del contrato equivalente a _____________. </w:t>
      </w:r>
    </w:p>
    <w:p w14:paraId="50DD9F1E" w14:textId="77777777" w:rsidR="00FE3367" w:rsidRPr="00BE3210" w:rsidRDefault="00FE3367" w:rsidP="00FE3367">
      <w:pPr>
        <w:pStyle w:val="Texto0"/>
        <w:spacing w:after="0" w:line="240" w:lineRule="auto"/>
        <w:ind w:firstLine="0"/>
        <w:rPr>
          <w:rFonts w:cs="Arial"/>
          <w:b/>
          <w:sz w:val="16"/>
          <w:szCs w:val="16"/>
        </w:rPr>
      </w:pPr>
    </w:p>
    <w:p w14:paraId="612E270D" w14:textId="77777777" w:rsidR="00FE3367" w:rsidRPr="00BE3210" w:rsidRDefault="00FE3367" w:rsidP="00FE3367">
      <w:pPr>
        <w:widowControl w:val="0"/>
        <w:jc w:val="both"/>
        <w:rPr>
          <w:rFonts w:ascii="Arial" w:hAnsi="Arial" w:cs="Arial"/>
          <w:b/>
          <w:sz w:val="16"/>
          <w:szCs w:val="16"/>
        </w:rPr>
      </w:pPr>
      <w:r w:rsidRPr="00BE3210">
        <w:rPr>
          <w:rFonts w:ascii="Arial" w:hAnsi="Arial" w:cs="Arial"/>
          <w:b/>
          <w:sz w:val="16"/>
          <w:szCs w:val="16"/>
          <w:highlight w:val="yellow"/>
        </w:rPr>
        <w:t>CUARTA.</w:t>
      </w:r>
      <w:r w:rsidRPr="00BE3210">
        <w:rPr>
          <w:rFonts w:ascii="Arial" w:hAnsi="Arial" w:cs="Arial"/>
          <w:b/>
          <w:sz w:val="16"/>
          <w:szCs w:val="16"/>
        </w:rPr>
        <w:t xml:space="preserve"> </w:t>
      </w:r>
      <w:r w:rsidRPr="00BE3210">
        <w:rPr>
          <w:rFonts w:ascii="Arial" w:hAnsi="Arial" w:cs="Arial"/>
          <w:b/>
          <w:sz w:val="16"/>
          <w:szCs w:val="16"/>
          <w:highlight w:val="yellow"/>
        </w:rPr>
        <w:t>FORMA Y LUGAR DE PAGO.</w:t>
      </w:r>
      <w:r w:rsidRPr="00BE3210">
        <w:rPr>
          <w:rFonts w:ascii="Arial" w:hAnsi="Arial" w:cs="Arial"/>
          <w:b/>
          <w:sz w:val="16"/>
          <w:szCs w:val="16"/>
        </w:rPr>
        <w:t xml:space="preserve"> </w:t>
      </w:r>
    </w:p>
    <w:p w14:paraId="429CFFCE" w14:textId="77777777" w:rsidR="00FE3367" w:rsidRPr="00BE3210" w:rsidRDefault="00FE3367" w:rsidP="00FE3367">
      <w:pPr>
        <w:widowControl w:val="0"/>
        <w:jc w:val="both"/>
        <w:rPr>
          <w:rFonts w:ascii="Arial" w:hAnsi="Arial" w:cs="Arial"/>
          <w:sz w:val="16"/>
          <w:szCs w:val="16"/>
        </w:rPr>
      </w:pPr>
    </w:p>
    <w:p w14:paraId="1C0E52C3"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eastAsiaTheme="minorHAnsi" w:hAnsi="Arial" w:cs="Arial"/>
          <w:sz w:val="16"/>
          <w:szCs w:val="16"/>
          <w:lang w:eastAsia="en-US"/>
        </w:rPr>
        <w:t xml:space="preserve">efectuará el pago a través de transferencia electrónica en pesos de los Estados Unidos Mexicanos, a mes vencido (otra temporalidad o calendario establecido) </w:t>
      </w:r>
      <w:r w:rsidRPr="00BE3210">
        <w:rPr>
          <w:rFonts w:ascii="Arial" w:hAnsi="Arial" w:cs="Arial"/>
          <w:sz w:val="16"/>
          <w:szCs w:val="16"/>
        </w:rPr>
        <w:t xml:space="preserve">o porcentaje de avance (pagos progresivos), </w:t>
      </w:r>
      <w:r w:rsidRPr="00BE3210">
        <w:rPr>
          <w:rFonts w:ascii="Arial" w:eastAsiaTheme="minorHAnsi" w:hAnsi="Arial" w:cs="Arial"/>
          <w:sz w:val="16"/>
          <w:szCs w:val="16"/>
          <w:lang w:eastAsia="en-US"/>
        </w:rPr>
        <w:t xml:space="preserve">conforme a los servicios efectivamente prestados y a entera satisfacción del administrador del contrato y de acuerdo con lo establecido en el </w:t>
      </w:r>
      <w:r w:rsidRPr="00BE3210">
        <w:rPr>
          <w:rFonts w:ascii="Arial" w:eastAsiaTheme="minorHAnsi" w:hAnsi="Arial" w:cs="Arial"/>
          <w:b/>
          <w:sz w:val="16"/>
          <w:szCs w:val="16"/>
          <w:lang w:eastAsia="en-US"/>
        </w:rPr>
        <w:t>"ANEXO _______"</w:t>
      </w:r>
      <w:r w:rsidRPr="00BE3210">
        <w:rPr>
          <w:rFonts w:ascii="Arial" w:eastAsiaTheme="minorHAnsi" w:hAnsi="Arial" w:cs="Arial"/>
          <w:sz w:val="16"/>
          <w:szCs w:val="16"/>
          <w:lang w:eastAsia="en-US"/>
        </w:rPr>
        <w:t xml:space="preserve"> que forma parte integrante de este contrato.</w:t>
      </w:r>
    </w:p>
    <w:p w14:paraId="6C89BCE8" w14:textId="77777777" w:rsidR="00FE3367" w:rsidRPr="00BE3210" w:rsidRDefault="00FE3367" w:rsidP="00FE3367">
      <w:pPr>
        <w:autoSpaceDE w:val="0"/>
        <w:autoSpaceDN w:val="0"/>
        <w:adjustRightInd w:val="0"/>
        <w:jc w:val="both"/>
        <w:rPr>
          <w:rFonts w:ascii="Arial" w:eastAsiaTheme="minorHAnsi" w:hAnsi="Arial" w:cs="Arial"/>
          <w:sz w:val="16"/>
          <w:szCs w:val="16"/>
          <w:lang w:eastAsia="en-US"/>
        </w:rPr>
      </w:pPr>
    </w:p>
    <w:p w14:paraId="7B2107B7"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BE3210">
        <w:rPr>
          <w:rFonts w:ascii="Arial" w:hAnsi="Arial" w:cs="Arial"/>
          <w:b/>
          <w:sz w:val="16"/>
          <w:szCs w:val="16"/>
        </w:rPr>
        <w:t>“LA DEPENDENCIA O ENTIDAD”</w:t>
      </w:r>
      <w:r w:rsidRPr="00BE3210">
        <w:rPr>
          <w:rFonts w:ascii="Arial" w:hAnsi="Arial" w:cs="Arial"/>
          <w:sz w:val="16"/>
          <w:szCs w:val="16"/>
        </w:rPr>
        <w:t xml:space="preserve">, con la aprobación (firma) del Administrador del presente contrato. </w:t>
      </w:r>
    </w:p>
    <w:p w14:paraId="3D31E600" w14:textId="77777777" w:rsidR="00FE3367" w:rsidRPr="00BE3210" w:rsidRDefault="00FE3367" w:rsidP="00FE3367">
      <w:pPr>
        <w:jc w:val="both"/>
        <w:rPr>
          <w:rFonts w:ascii="Arial" w:hAnsi="Arial" w:cs="Arial"/>
          <w:sz w:val="16"/>
          <w:szCs w:val="16"/>
        </w:rPr>
      </w:pPr>
    </w:p>
    <w:p w14:paraId="3E5164D8" w14:textId="77777777" w:rsidR="00FE3367" w:rsidRPr="00BE3210" w:rsidRDefault="00FE3367" w:rsidP="00FE3367">
      <w:pPr>
        <w:jc w:val="both"/>
        <w:rPr>
          <w:rFonts w:ascii="Arial" w:hAnsi="Arial" w:cs="Arial"/>
          <w:strike/>
          <w:sz w:val="16"/>
          <w:szCs w:val="16"/>
        </w:rPr>
      </w:pPr>
      <w:r w:rsidRPr="00BE3210">
        <w:rPr>
          <w:rFonts w:ascii="Arial" w:hAnsi="Arial" w:cs="Arial"/>
          <w:sz w:val="16"/>
          <w:szCs w:val="16"/>
        </w:rPr>
        <w:t xml:space="preserve">INSTRUCCIÓN: TRATÁNDOSE DE PROVEEDORES EXTRANJEROS, PRESENTAR LA FACTURA QUE SE EMITA CONFORME A LAS REGLAS DEL PAÍS DE ORIGEN. </w:t>
      </w:r>
    </w:p>
    <w:p w14:paraId="539679F3" w14:textId="77777777" w:rsidR="00FE3367" w:rsidRPr="00BE3210" w:rsidRDefault="00FE3367" w:rsidP="00FE3367">
      <w:pPr>
        <w:jc w:val="both"/>
        <w:rPr>
          <w:rFonts w:ascii="Arial" w:hAnsi="Arial" w:cs="Arial"/>
          <w:sz w:val="16"/>
          <w:szCs w:val="16"/>
        </w:rPr>
      </w:pPr>
    </w:p>
    <w:p w14:paraId="4ED1440E"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D2CB2B0" w14:textId="77777777" w:rsidR="00FE3367" w:rsidRPr="00BE3210" w:rsidRDefault="00FE3367" w:rsidP="00FE3367">
      <w:pPr>
        <w:widowControl w:val="0"/>
        <w:jc w:val="both"/>
        <w:rPr>
          <w:rFonts w:ascii="Arial" w:hAnsi="Arial" w:cs="Arial"/>
          <w:sz w:val="16"/>
          <w:szCs w:val="16"/>
          <w:highlight w:val="yellow"/>
        </w:rPr>
      </w:pPr>
    </w:p>
    <w:p w14:paraId="46CFEF77" w14:textId="77777777" w:rsidR="00FE3367" w:rsidRPr="00BE3210" w:rsidRDefault="00FE3367" w:rsidP="00FE3367">
      <w:pPr>
        <w:widowControl w:val="0"/>
        <w:jc w:val="both"/>
        <w:rPr>
          <w:rFonts w:ascii="Arial" w:hAnsi="Arial" w:cs="Arial"/>
          <w:sz w:val="16"/>
          <w:szCs w:val="16"/>
          <w:highlight w:val="green"/>
        </w:rPr>
      </w:pPr>
      <w:r w:rsidRPr="00BE3210">
        <w:rPr>
          <w:rFonts w:ascii="Arial" w:hAnsi="Arial" w:cs="Arial"/>
          <w:sz w:val="16"/>
          <w:szCs w:val="16"/>
          <w:highlight w:val="yellow"/>
        </w:rPr>
        <w:t xml:space="preserve">De conformidad con el artículo 90,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las deficiencias que deberá corregir; por lo que, el procedimiento de pago reiniciará en el momento en que </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presente el CFDI y/o documentos soporte corregidos y sean aceptados.</w:t>
      </w:r>
    </w:p>
    <w:p w14:paraId="322286CB" w14:textId="77777777" w:rsidR="00FE3367" w:rsidRPr="00BE3210" w:rsidRDefault="00FE3367" w:rsidP="00FE3367">
      <w:pPr>
        <w:widowControl w:val="0"/>
        <w:jc w:val="both"/>
        <w:rPr>
          <w:rFonts w:ascii="Arial" w:hAnsi="Arial" w:cs="Arial"/>
          <w:sz w:val="16"/>
          <w:szCs w:val="16"/>
          <w:highlight w:val="yellow"/>
        </w:rPr>
      </w:pPr>
    </w:p>
    <w:p w14:paraId="7199D610"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 xml:space="preserve">El tiempo que </w:t>
      </w:r>
      <w:r w:rsidRPr="00BE3210">
        <w:rPr>
          <w:rFonts w:ascii="Arial" w:hAnsi="Arial" w:cs="Arial"/>
          <w:b/>
          <w:sz w:val="16"/>
          <w:szCs w:val="16"/>
        </w:rPr>
        <w:t xml:space="preserve">“EL PROVEEDOR” </w:t>
      </w:r>
      <w:r w:rsidRPr="00BE3210">
        <w:rPr>
          <w:rFonts w:ascii="Arial" w:hAnsi="Arial" w:cs="Arial"/>
          <w:sz w:val="16"/>
          <w:szCs w:val="16"/>
          <w:highlight w:val="yellow"/>
        </w:rPr>
        <w:t xml:space="preserve">utilice para la corrección del CFDI y/o documentación soporte entregada, no se computará para efectos de pago, de acuerdo con lo establecido en el artículo 51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35B6061F" w14:textId="77777777" w:rsidR="00FE3367" w:rsidRPr="00BE3210" w:rsidRDefault="00FE3367" w:rsidP="00FE3367">
      <w:pPr>
        <w:widowControl w:val="0"/>
        <w:jc w:val="both"/>
        <w:rPr>
          <w:rFonts w:ascii="Arial" w:hAnsi="Arial" w:cs="Arial"/>
          <w:sz w:val="16"/>
          <w:szCs w:val="16"/>
        </w:rPr>
      </w:pPr>
    </w:p>
    <w:p w14:paraId="231592BA" w14:textId="77777777" w:rsidR="00FE3367" w:rsidRPr="00BE3210" w:rsidRDefault="00FE3367" w:rsidP="00FE3367">
      <w:pPr>
        <w:widowControl w:val="0"/>
        <w:jc w:val="both"/>
        <w:rPr>
          <w:rFonts w:ascii="Arial" w:hAnsi="Arial" w:cs="Arial"/>
          <w:sz w:val="16"/>
          <w:szCs w:val="16"/>
          <w:u w:val="single"/>
        </w:rPr>
      </w:pPr>
      <w:r w:rsidRPr="00BE3210">
        <w:rPr>
          <w:rFonts w:ascii="Arial" w:hAnsi="Arial" w:cs="Arial"/>
          <w:sz w:val="16"/>
          <w:szCs w:val="16"/>
        </w:rPr>
        <w:t xml:space="preserve">El CFDI o factura electrónica deberá ser presentada </w:t>
      </w:r>
      <w:r w:rsidRPr="00BE3210">
        <w:rPr>
          <w:rFonts w:ascii="Arial" w:hAnsi="Arial" w:cs="Arial"/>
          <w:b/>
          <w:sz w:val="16"/>
          <w:szCs w:val="16"/>
          <w:u w:val="single"/>
        </w:rPr>
        <w:t>(SEÑALAR LA FORMA Y EL MEDIO POR EL CUAL SE PRESENTARÁ)</w:t>
      </w:r>
    </w:p>
    <w:p w14:paraId="0DAABDA5" w14:textId="77777777" w:rsidR="00FE3367" w:rsidRPr="00BE3210" w:rsidRDefault="00FE3367" w:rsidP="00FE3367">
      <w:pPr>
        <w:jc w:val="both"/>
        <w:rPr>
          <w:rFonts w:ascii="Arial" w:hAnsi="Arial" w:cs="Arial"/>
          <w:sz w:val="16"/>
          <w:szCs w:val="16"/>
        </w:rPr>
      </w:pPr>
    </w:p>
    <w:p w14:paraId="6A3A0EC6"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El CFDI o factura electrónica se deberá presentar desglosando </w:t>
      </w:r>
      <w:r w:rsidRPr="00BE3210">
        <w:rPr>
          <w:rFonts w:ascii="Arial" w:hAnsi="Arial" w:cs="Arial"/>
          <w:sz w:val="16"/>
          <w:szCs w:val="16"/>
        </w:rPr>
        <w:t xml:space="preserve">el impuesto </w:t>
      </w:r>
      <w:r w:rsidRPr="00BE3210">
        <w:rPr>
          <w:rFonts w:ascii="Arial" w:hAnsi="Arial" w:cs="Arial"/>
          <w:sz w:val="16"/>
          <w:szCs w:val="16"/>
          <w:highlight w:val="yellow"/>
        </w:rPr>
        <w:t>cuando aplique.</w:t>
      </w:r>
    </w:p>
    <w:p w14:paraId="5055A5BC" w14:textId="77777777" w:rsidR="00FE3367" w:rsidRPr="00BE3210" w:rsidRDefault="00FE3367" w:rsidP="00FE3367">
      <w:pPr>
        <w:widowControl w:val="0"/>
        <w:jc w:val="both"/>
        <w:rPr>
          <w:rFonts w:ascii="Arial" w:hAnsi="Arial" w:cs="Arial"/>
          <w:sz w:val="16"/>
          <w:szCs w:val="16"/>
          <w:highlight w:val="yellow"/>
        </w:rPr>
      </w:pPr>
    </w:p>
    <w:p w14:paraId="00C3F50B" w14:textId="77777777" w:rsidR="00FE3367" w:rsidRPr="00BE3210" w:rsidRDefault="00FE3367" w:rsidP="00FE3367">
      <w:pPr>
        <w:overflowPunct w:val="0"/>
        <w:autoSpaceDE w:val="0"/>
        <w:autoSpaceDN w:val="0"/>
        <w:adjustRightInd w:val="0"/>
        <w:jc w:val="both"/>
        <w:textAlignment w:val="baseline"/>
        <w:rPr>
          <w:rFonts w:ascii="Arial" w:hAnsi="Arial" w:cs="Arial"/>
          <w:sz w:val="16"/>
          <w:szCs w:val="16"/>
          <w:highlight w:val="yellow"/>
        </w:rPr>
      </w:pP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789C4F01" w14:textId="77777777" w:rsidR="00FE3367" w:rsidRPr="00BE3210" w:rsidRDefault="00FE3367" w:rsidP="00FE3367">
      <w:pPr>
        <w:overflowPunct w:val="0"/>
        <w:autoSpaceDE w:val="0"/>
        <w:autoSpaceDN w:val="0"/>
        <w:adjustRightInd w:val="0"/>
        <w:jc w:val="both"/>
        <w:textAlignment w:val="baseline"/>
        <w:rPr>
          <w:rFonts w:ascii="Arial" w:hAnsi="Arial" w:cs="Arial"/>
          <w:sz w:val="16"/>
          <w:szCs w:val="16"/>
        </w:rPr>
      </w:pPr>
    </w:p>
    <w:p w14:paraId="1F8FD96B"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Para efectos de trámite de pago,</w:t>
      </w:r>
      <w:r w:rsidRPr="00BE3210">
        <w:rPr>
          <w:rFonts w:ascii="Arial" w:hAnsi="Arial" w:cs="Arial"/>
          <w:b/>
          <w:sz w:val="16"/>
          <w:szCs w:val="16"/>
        </w:rPr>
        <w:t xml:space="preserve"> “EL PROVEEDOR”</w:t>
      </w:r>
      <w:r w:rsidRPr="00BE3210">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BE3210">
        <w:rPr>
          <w:rFonts w:ascii="Arial" w:hAnsi="Arial" w:cs="Arial"/>
          <w:b/>
          <w:sz w:val="16"/>
          <w:szCs w:val="16"/>
        </w:rPr>
        <w:t xml:space="preserve">“LA DEPENDENCIA O ENTIDAD”, </w:t>
      </w:r>
      <w:r w:rsidRPr="00BE3210">
        <w:rPr>
          <w:rFonts w:ascii="Arial" w:hAnsi="Arial" w:cs="Arial"/>
          <w:sz w:val="16"/>
          <w:szCs w:val="16"/>
        </w:rPr>
        <w:t xml:space="preserve">para efectos del pago. </w:t>
      </w:r>
    </w:p>
    <w:p w14:paraId="6C94AD38" w14:textId="77777777" w:rsidR="00FE3367" w:rsidRPr="00BE3210" w:rsidRDefault="00FE3367" w:rsidP="00FE3367">
      <w:pPr>
        <w:pStyle w:val="Textocomentario"/>
        <w:rPr>
          <w:rFonts w:ascii="Arial" w:hAnsi="Arial" w:cs="Arial"/>
          <w:sz w:val="16"/>
          <w:szCs w:val="16"/>
        </w:rPr>
      </w:pPr>
    </w:p>
    <w:p w14:paraId="1EC624E6" w14:textId="77777777" w:rsidR="00FE3367" w:rsidRPr="00BE3210" w:rsidRDefault="00FE3367" w:rsidP="00FE3367">
      <w:pPr>
        <w:pStyle w:val="Textocomentario"/>
        <w:jc w:val="both"/>
        <w:rPr>
          <w:rFonts w:ascii="Arial" w:hAnsi="Arial" w:cs="Arial"/>
          <w:b/>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deberá presentar la información y </w:t>
      </w:r>
      <w:r w:rsidRPr="00BE3210">
        <w:rPr>
          <w:rFonts w:ascii="Arial" w:hAnsi="Arial" w:cs="Arial"/>
          <w:sz w:val="16"/>
          <w:szCs w:val="16"/>
        </w:rPr>
        <w:t>documentación</w:t>
      </w:r>
      <w:r w:rsidRPr="00BE3210">
        <w:rPr>
          <w:rFonts w:ascii="Arial" w:hAnsi="Arial" w:cs="Arial"/>
          <w:b/>
          <w:sz w:val="16"/>
          <w:szCs w:val="16"/>
        </w:rPr>
        <w:t xml:space="preserve"> “LA DEPENDENCIA O ENTIDAD” </w:t>
      </w:r>
      <w:r w:rsidRPr="00BE3210">
        <w:rPr>
          <w:rFonts w:ascii="Arial" w:hAnsi="Arial" w:cs="Arial"/>
          <w:sz w:val="16"/>
          <w:szCs w:val="16"/>
          <w:highlight w:val="yellow"/>
        </w:rPr>
        <w:t>le solicite para el trámite de pago,</w:t>
      </w:r>
      <w:r w:rsidRPr="00BE3210">
        <w:rPr>
          <w:rFonts w:ascii="Arial" w:hAnsi="Arial" w:cs="Arial"/>
          <w:sz w:val="16"/>
          <w:szCs w:val="16"/>
        </w:rPr>
        <w:t xml:space="preserve"> atendiendo a las disposiciones legales e internas de</w:t>
      </w:r>
      <w:r w:rsidRPr="00BE3210">
        <w:rPr>
          <w:rFonts w:ascii="Arial" w:hAnsi="Arial" w:cs="Arial"/>
          <w:b/>
          <w:sz w:val="16"/>
          <w:szCs w:val="16"/>
        </w:rPr>
        <w:t xml:space="preserve"> “LA DEPENDENCIA O ENTIDAD”</w:t>
      </w:r>
      <w:r w:rsidRPr="00BE3210">
        <w:rPr>
          <w:rFonts w:ascii="Arial" w:hAnsi="Arial" w:cs="Arial"/>
          <w:sz w:val="16"/>
          <w:szCs w:val="16"/>
        </w:rPr>
        <w:t>.</w:t>
      </w:r>
    </w:p>
    <w:p w14:paraId="3282403B" w14:textId="77777777" w:rsidR="00FE3367" w:rsidRPr="00BE3210" w:rsidRDefault="00FE3367" w:rsidP="00FE3367">
      <w:pPr>
        <w:jc w:val="both"/>
        <w:rPr>
          <w:rFonts w:ascii="Arial" w:hAnsi="Arial" w:cs="Arial"/>
          <w:sz w:val="16"/>
          <w:szCs w:val="16"/>
        </w:rPr>
      </w:pPr>
    </w:p>
    <w:p w14:paraId="49E6E582"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El pago de la prestación de los servicios recibidos, quedará condicionado al pago que</w:t>
      </w:r>
      <w:r w:rsidRPr="00BE3210">
        <w:rPr>
          <w:rFonts w:ascii="Arial" w:hAnsi="Arial" w:cs="Arial"/>
          <w:b/>
          <w:sz w:val="16"/>
          <w:szCs w:val="16"/>
        </w:rPr>
        <w:t xml:space="preserve"> “EL PROVEEDOR” </w:t>
      </w:r>
      <w:r w:rsidRPr="00BE3210">
        <w:rPr>
          <w:rFonts w:ascii="Arial" w:hAnsi="Arial" w:cs="Arial"/>
          <w:sz w:val="16"/>
          <w:szCs w:val="16"/>
        </w:rPr>
        <w:t>deba efectuar por concepto de penas convencionales y, en su caso, deductivas.</w:t>
      </w:r>
    </w:p>
    <w:p w14:paraId="39FF9068" w14:textId="77777777" w:rsidR="00FE3367" w:rsidRPr="00BE3210" w:rsidRDefault="00FE3367" w:rsidP="00FE3367">
      <w:pPr>
        <w:jc w:val="both"/>
        <w:rPr>
          <w:rFonts w:ascii="Arial" w:hAnsi="Arial" w:cs="Arial"/>
          <w:sz w:val="16"/>
          <w:szCs w:val="16"/>
        </w:rPr>
      </w:pPr>
    </w:p>
    <w:p w14:paraId="1C53BA01"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rPr>
        <w:t xml:space="preserve">INSTRUCCIÓN: </w:t>
      </w:r>
      <w:r w:rsidRPr="00BE3210">
        <w:rPr>
          <w:rFonts w:cs="Arial"/>
          <w:sz w:val="16"/>
          <w:szCs w:val="16"/>
          <w:lang w:eastAsia="es-ES"/>
        </w:rPr>
        <w:t>EN CASO DE PAGO EN MONEDA EXTRANJERA, INDICAR LA FUENTE OFICIAL QUE SE TOMARÁ PARA LLEVAR A CABO LA CONVERSIÓN Y LA TASA DE CAMBIO O LA FECHA A CONSIDERAR PARA HACERLO:</w:t>
      </w:r>
    </w:p>
    <w:p w14:paraId="53137222" w14:textId="77777777" w:rsidR="00FE3367" w:rsidRPr="00BE3210" w:rsidRDefault="00FE3367" w:rsidP="00FE3367">
      <w:pPr>
        <w:pStyle w:val="Texto0"/>
        <w:spacing w:after="0" w:line="240" w:lineRule="auto"/>
        <w:ind w:firstLine="0"/>
        <w:rPr>
          <w:rFonts w:cs="Arial"/>
          <w:sz w:val="16"/>
          <w:szCs w:val="16"/>
          <w:lang w:eastAsia="es-ES"/>
        </w:rPr>
      </w:pPr>
    </w:p>
    <w:p w14:paraId="2C0E5DEA"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La fuente oficial para la conversión de la moneda extranjera será el Banco de México y la fecha a considerar será ___________________.</w:t>
      </w:r>
    </w:p>
    <w:p w14:paraId="3E35B280" w14:textId="77777777" w:rsidR="00FE3367" w:rsidRPr="00BE3210" w:rsidRDefault="00FE3367" w:rsidP="00FE3367">
      <w:pPr>
        <w:pStyle w:val="Texto0"/>
        <w:spacing w:after="0" w:line="240" w:lineRule="auto"/>
        <w:ind w:firstLine="0"/>
        <w:rPr>
          <w:rFonts w:cs="Arial"/>
          <w:sz w:val="16"/>
          <w:szCs w:val="16"/>
          <w:lang w:eastAsia="es-ES"/>
        </w:rPr>
      </w:pPr>
    </w:p>
    <w:p w14:paraId="2D0D9FD5"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Para el caso que se presenten pagos en exceso, se estará a lo dispuesto por el artículo 51, párrafo tercero,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7EB98538" w14:textId="77777777" w:rsidR="00FE3367" w:rsidRPr="00BE3210" w:rsidRDefault="00FE3367" w:rsidP="00FE3367">
      <w:pPr>
        <w:ind w:right="51"/>
        <w:jc w:val="both"/>
        <w:rPr>
          <w:rFonts w:ascii="Arial" w:hAnsi="Arial" w:cs="Arial"/>
          <w:sz w:val="16"/>
          <w:szCs w:val="16"/>
          <w:highlight w:val="yellow"/>
        </w:rPr>
      </w:pPr>
    </w:p>
    <w:p w14:paraId="2E38A331"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QUINTA. LUGAR, PLAZOS Y CONDICIONES DE LA PRESTACIÓN DE LOS SERVICIOS.</w:t>
      </w:r>
    </w:p>
    <w:p w14:paraId="4DD94D5E" w14:textId="77777777" w:rsidR="00FE3367" w:rsidRPr="00BE3210" w:rsidRDefault="00FE3367" w:rsidP="00FE3367">
      <w:pPr>
        <w:ind w:right="51"/>
        <w:jc w:val="both"/>
        <w:rPr>
          <w:rFonts w:ascii="Arial" w:hAnsi="Arial" w:cs="Arial"/>
          <w:sz w:val="16"/>
          <w:szCs w:val="16"/>
        </w:rPr>
      </w:pPr>
    </w:p>
    <w:p w14:paraId="2479DC54" w14:textId="77777777" w:rsidR="00FE3367" w:rsidRPr="00BE3210" w:rsidRDefault="00FE3367" w:rsidP="00FE3367">
      <w:pPr>
        <w:ind w:right="51"/>
        <w:jc w:val="both"/>
        <w:rPr>
          <w:rFonts w:ascii="Arial" w:eastAsia="Calibri" w:hAnsi="Arial" w:cs="Arial"/>
          <w:b/>
          <w:sz w:val="16"/>
          <w:szCs w:val="16"/>
          <w:u w:val="single"/>
          <w:lang w:eastAsia="en-US"/>
        </w:rPr>
      </w:pPr>
      <w:r w:rsidRPr="00BE3210">
        <w:rPr>
          <w:rFonts w:ascii="Arial" w:hAnsi="Arial" w:cs="Arial"/>
          <w:sz w:val="16"/>
          <w:szCs w:val="16"/>
        </w:rPr>
        <w:t xml:space="preserve">La prestación de los servicios, </w:t>
      </w:r>
      <w:r w:rsidRPr="00BE3210">
        <w:rPr>
          <w:rFonts w:ascii="Arial" w:eastAsia="Calibri" w:hAnsi="Arial" w:cs="Arial"/>
          <w:sz w:val="16"/>
          <w:szCs w:val="16"/>
          <w:lang w:eastAsia="en-US"/>
        </w:rPr>
        <w:t>se realizará conforme a los plazos, condiciones y entregables establecidos por</w:t>
      </w:r>
      <w:r w:rsidRPr="00BE3210">
        <w:rPr>
          <w:rFonts w:ascii="Arial" w:hAnsi="Arial" w:cs="Arial"/>
          <w:b/>
          <w:sz w:val="16"/>
          <w:szCs w:val="16"/>
        </w:rPr>
        <w:t xml:space="preserve"> “LA DEPENDENCIA O ENTIDAD”</w:t>
      </w:r>
      <w:r w:rsidRPr="00BE3210">
        <w:rPr>
          <w:rFonts w:ascii="Arial" w:eastAsia="Calibri" w:hAnsi="Arial" w:cs="Arial"/>
          <w:sz w:val="16"/>
          <w:szCs w:val="16"/>
          <w:lang w:eastAsia="en-US"/>
        </w:rPr>
        <w:t xml:space="preserve"> en el </w:t>
      </w:r>
      <w:r w:rsidRPr="00BE3210">
        <w:rPr>
          <w:rFonts w:ascii="Arial" w:eastAsia="Calibri" w:hAnsi="Arial" w:cs="Arial"/>
          <w:b/>
          <w:sz w:val="16"/>
          <w:szCs w:val="16"/>
          <w:u w:val="single"/>
          <w:lang w:eastAsia="en-US"/>
        </w:rPr>
        <w:t>(ESTABLECER EL DOCUMENTO O ANEXO DONDE SE ENCUENTRAN DICHOS PLAZOS, CONDICIONES Y ENTREGABLES O EN SU DEFECTO REDACTARLOS, LOS CUALES FORMAN PARTE DEL PRESENTE CONTRATO).</w:t>
      </w:r>
    </w:p>
    <w:p w14:paraId="7206396F" w14:textId="77777777" w:rsidR="00FE3367" w:rsidRPr="00BE3210" w:rsidRDefault="00FE3367" w:rsidP="00FE3367">
      <w:pPr>
        <w:ind w:right="51"/>
        <w:jc w:val="both"/>
        <w:rPr>
          <w:rFonts w:ascii="Arial" w:hAnsi="Arial" w:cs="Arial"/>
          <w:sz w:val="16"/>
          <w:szCs w:val="16"/>
        </w:rPr>
      </w:pPr>
    </w:p>
    <w:p w14:paraId="73D65CFE" w14:textId="77777777" w:rsidR="00FE3367" w:rsidRPr="00BE3210" w:rsidRDefault="00FE3367" w:rsidP="00FE3367">
      <w:pPr>
        <w:jc w:val="both"/>
        <w:rPr>
          <w:rFonts w:ascii="Arial" w:eastAsia="Calibri" w:hAnsi="Arial" w:cs="Arial"/>
          <w:sz w:val="16"/>
          <w:szCs w:val="16"/>
          <w:lang w:eastAsia="en-US"/>
        </w:rPr>
      </w:pPr>
      <w:r w:rsidRPr="00BE3210">
        <w:rPr>
          <w:rFonts w:ascii="Arial" w:hAnsi="Arial" w:cs="Arial"/>
          <w:sz w:val="16"/>
          <w:szCs w:val="16"/>
        </w:rPr>
        <w:t xml:space="preserve">Los servicios serán prestados </w:t>
      </w:r>
      <w:r w:rsidRPr="00BE3210">
        <w:rPr>
          <w:rFonts w:ascii="Arial" w:eastAsia="Calibri" w:hAnsi="Arial" w:cs="Arial"/>
          <w:sz w:val="16"/>
          <w:szCs w:val="16"/>
          <w:lang w:eastAsia="en-US"/>
        </w:rPr>
        <w:t xml:space="preserve">en los domicilios señalados en el </w:t>
      </w:r>
      <w:r w:rsidRPr="00BE3210">
        <w:rPr>
          <w:rFonts w:ascii="Arial" w:eastAsia="Calibri" w:hAnsi="Arial" w:cs="Arial"/>
          <w:b/>
          <w:sz w:val="16"/>
          <w:szCs w:val="16"/>
          <w:u w:val="single"/>
          <w:lang w:eastAsia="en-US"/>
        </w:rPr>
        <w:t>(ESTABLECER EL DOCUMENTO O ANEXO DONDE SE ENCUENTRAN LOS DOMICILIOS, O EN SU DEFECTO REDACTARLOS)</w:t>
      </w:r>
      <w:r w:rsidRPr="00BE3210" w:rsidDel="00437DBD">
        <w:rPr>
          <w:rFonts w:ascii="Arial" w:eastAsia="Calibri" w:hAnsi="Arial" w:cs="Arial"/>
          <w:sz w:val="16"/>
          <w:szCs w:val="16"/>
          <w:lang w:eastAsia="en-US"/>
        </w:rPr>
        <w:t xml:space="preserve"> </w:t>
      </w:r>
      <w:r w:rsidRPr="00BE3210">
        <w:rPr>
          <w:rFonts w:ascii="Arial" w:eastAsia="Calibri" w:hAnsi="Arial" w:cs="Arial"/>
          <w:sz w:val="16"/>
          <w:szCs w:val="16"/>
          <w:lang w:eastAsia="en-US"/>
        </w:rPr>
        <w:t xml:space="preserve">y fechas establecidas en el mismo; </w:t>
      </w:r>
    </w:p>
    <w:p w14:paraId="01BA7E47" w14:textId="77777777" w:rsidR="00FE3367" w:rsidRPr="00BE3210" w:rsidRDefault="00FE3367" w:rsidP="00FE3367">
      <w:pPr>
        <w:jc w:val="both"/>
        <w:rPr>
          <w:rFonts w:ascii="Arial" w:eastAsia="Calibri" w:hAnsi="Arial" w:cs="Arial"/>
          <w:sz w:val="16"/>
          <w:szCs w:val="16"/>
          <w:lang w:eastAsia="en-US"/>
        </w:rPr>
      </w:pPr>
    </w:p>
    <w:p w14:paraId="6A8B22F6" w14:textId="77777777" w:rsidR="00FE3367" w:rsidRPr="00BE3210" w:rsidRDefault="00FE3367" w:rsidP="00FE3367">
      <w:pPr>
        <w:ind w:right="51"/>
        <w:jc w:val="both"/>
        <w:rPr>
          <w:rFonts w:ascii="Arial" w:eastAsia="Calibri" w:hAnsi="Arial" w:cs="Arial"/>
          <w:sz w:val="16"/>
          <w:szCs w:val="16"/>
          <w:lang w:eastAsia="en-US"/>
        </w:rPr>
      </w:pPr>
      <w:r w:rsidRPr="00BE3210">
        <w:rPr>
          <w:rFonts w:ascii="Arial" w:eastAsia="Calibri" w:hAnsi="Arial" w:cs="Arial"/>
          <w:sz w:val="16"/>
          <w:szCs w:val="16"/>
          <w:lang w:eastAsia="en-US"/>
        </w:rPr>
        <w:t xml:space="preserve">En los casos que derivado de la verificación se detecten defectos o discrepancias en la prestación del servicio o incumplimiento en las especificaciones técnicas, </w:t>
      </w:r>
      <w:r w:rsidRPr="00BE3210">
        <w:rPr>
          <w:rFonts w:ascii="Arial" w:hAnsi="Arial" w:cs="Arial"/>
          <w:b/>
          <w:sz w:val="16"/>
          <w:szCs w:val="16"/>
        </w:rPr>
        <w:t>“EL PROVEEDOR”</w:t>
      </w:r>
      <w:r w:rsidRPr="00BE3210">
        <w:rPr>
          <w:rFonts w:ascii="Arial" w:eastAsia="Calibri" w:hAnsi="Arial" w:cs="Arial"/>
          <w:sz w:val="16"/>
          <w:szCs w:val="16"/>
          <w:lang w:eastAsia="en-US"/>
        </w:rPr>
        <w:t xml:space="preserve"> contará con un plazo de_________ para la reposición o corrección, contados a partir del momento de la notificación por correo electrónico y/o escrito, sin costo adicional para</w:t>
      </w:r>
      <w:r w:rsidRPr="00BE3210">
        <w:rPr>
          <w:rFonts w:ascii="Arial" w:hAnsi="Arial" w:cs="Arial"/>
          <w:b/>
          <w:sz w:val="16"/>
          <w:szCs w:val="16"/>
        </w:rPr>
        <w:t xml:space="preserve"> “LA DEPENDENCIA O ENTIDAD”</w:t>
      </w:r>
      <w:r w:rsidRPr="00BE3210">
        <w:rPr>
          <w:rFonts w:ascii="Arial" w:eastAsia="Calibri" w:hAnsi="Arial" w:cs="Arial"/>
          <w:sz w:val="16"/>
          <w:szCs w:val="16"/>
          <w:lang w:eastAsia="en-US"/>
        </w:rPr>
        <w:t>.</w:t>
      </w:r>
    </w:p>
    <w:p w14:paraId="76C927E9" w14:textId="77777777" w:rsidR="00FE3367" w:rsidRPr="00BE3210" w:rsidRDefault="00FE3367" w:rsidP="00FE3367">
      <w:pPr>
        <w:ind w:right="51"/>
        <w:jc w:val="both"/>
        <w:rPr>
          <w:rFonts w:ascii="Arial" w:hAnsi="Arial" w:cs="Arial"/>
          <w:sz w:val="16"/>
          <w:szCs w:val="16"/>
          <w:highlight w:val="yellow"/>
        </w:rPr>
      </w:pPr>
    </w:p>
    <w:p w14:paraId="1E0CFFBF"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SEXTA. VIGENCIA</w:t>
      </w:r>
    </w:p>
    <w:p w14:paraId="73BBFDA7" w14:textId="77777777" w:rsidR="00FE3367" w:rsidRPr="00BE3210" w:rsidRDefault="00FE3367" w:rsidP="00FE3367">
      <w:pPr>
        <w:jc w:val="both"/>
        <w:rPr>
          <w:rFonts w:ascii="Arial" w:hAnsi="Arial" w:cs="Arial"/>
          <w:sz w:val="16"/>
          <w:szCs w:val="16"/>
          <w:highlight w:val="yellow"/>
        </w:rPr>
      </w:pPr>
    </w:p>
    <w:p w14:paraId="0DFEE383"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rPr>
        <w:lastRenderedPageBreak/>
        <w:t>“LAS PARTES”</w:t>
      </w:r>
      <w:r w:rsidRPr="00BE3210">
        <w:rPr>
          <w:rFonts w:ascii="Arial" w:hAnsi="Arial" w:cs="Arial"/>
          <w:sz w:val="16"/>
          <w:szCs w:val="16"/>
        </w:rPr>
        <w:t xml:space="preserve"> convienen en que la vigencia del presente contrato será del </w:t>
      </w:r>
      <w:r w:rsidRPr="00BE3210">
        <w:rPr>
          <w:rFonts w:ascii="Arial" w:hAnsi="Arial" w:cs="Arial"/>
          <w:b/>
          <w:sz w:val="16"/>
          <w:szCs w:val="16"/>
          <w:u w:val="single"/>
        </w:rPr>
        <w:t>(INCORPORAR FECHA DE INICIO)</w:t>
      </w:r>
      <w:r w:rsidRPr="00BE3210">
        <w:rPr>
          <w:rFonts w:ascii="Arial" w:hAnsi="Arial" w:cs="Arial"/>
          <w:sz w:val="16"/>
          <w:szCs w:val="16"/>
        </w:rPr>
        <w:t xml:space="preserve"> al (</w:t>
      </w:r>
      <w:r w:rsidRPr="00BE3210">
        <w:rPr>
          <w:rFonts w:ascii="Arial" w:hAnsi="Arial" w:cs="Arial"/>
          <w:b/>
          <w:sz w:val="16"/>
          <w:szCs w:val="16"/>
          <w:u w:val="single"/>
        </w:rPr>
        <w:t>INCORPORAR FECHA DE TÉRMINO DEL CONTRATO)</w:t>
      </w:r>
      <w:r w:rsidRPr="00BE3210">
        <w:rPr>
          <w:rFonts w:ascii="Arial" w:hAnsi="Arial" w:cs="Arial"/>
          <w:sz w:val="16"/>
          <w:szCs w:val="16"/>
        </w:rPr>
        <w:t>.</w:t>
      </w:r>
    </w:p>
    <w:p w14:paraId="066AC52D" w14:textId="77777777" w:rsidR="00FE3367" w:rsidRPr="00BE3210" w:rsidRDefault="00FE3367" w:rsidP="00FE3367">
      <w:pPr>
        <w:ind w:right="51"/>
        <w:jc w:val="both"/>
        <w:rPr>
          <w:rFonts w:ascii="Arial" w:hAnsi="Arial" w:cs="Arial"/>
          <w:sz w:val="16"/>
          <w:szCs w:val="16"/>
        </w:rPr>
      </w:pPr>
    </w:p>
    <w:p w14:paraId="491B05BF"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highlight w:val="yellow"/>
        </w:rPr>
        <w:t>SÉPTIMA</w:t>
      </w:r>
      <w:r w:rsidRPr="00BE3210">
        <w:rPr>
          <w:rFonts w:ascii="Arial" w:hAnsi="Arial" w:cs="Arial"/>
          <w:b/>
          <w:sz w:val="16"/>
          <w:szCs w:val="16"/>
        </w:rPr>
        <w:t xml:space="preserve">. </w:t>
      </w:r>
      <w:r w:rsidRPr="00BE3210">
        <w:rPr>
          <w:rFonts w:ascii="Arial" w:hAnsi="Arial" w:cs="Arial"/>
          <w:b/>
          <w:sz w:val="16"/>
          <w:szCs w:val="16"/>
          <w:highlight w:val="yellow"/>
        </w:rPr>
        <w:t>MODIFICACIONES DEL CONTRATO.</w:t>
      </w:r>
    </w:p>
    <w:p w14:paraId="2CB84548" w14:textId="77777777" w:rsidR="00FE3367" w:rsidRPr="00BE3210" w:rsidRDefault="00FE3367" w:rsidP="00FE3367">
      <w:pPr>
        <w:jc w:val="both"/>
        <w:rPr>
          <w:rFonts w:ascii="Arial" w:hAnsi="Arial" w:cs="Arial"/>
          <w:sz w:val="16"/>
          <w:szCs w:val="16"/>
        </w:rPr>
      </w:pPr>
    </w:p>
    <w:p w14:paraId="3446AD47"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están de acuerdo que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67259A2" w14:textId="77777777" w:rsidR="00FE3367" w:rsidRPr="00BE3210" w:rsidRDefault="00FE3367" w:rsidP="00FE3367">
      <w:pPr>
        <w:jc w:val="both"/>
        <w:rPr>
          <w:rFonts w:ascii="Arial" w:hAnsi="Arial" w:cs="Arial"/>
          <w:sz w:val="16"/>
          <w:szCs w:val="16"/>
        </w:rPr>
      </w:pPr>
    </w:p>
    <w:p w14:paraId="3BE5515A" w14:textId="77777777" w:rsidR="00FE3367" w:rsidRPr="00BE3210" w:rsidRDefault="00FE3367" w:rsidP="00FE3367">
      <w:pPr>
        <w:jc w:val="both"/>
        <w:rPr>
          <w:rFonts w:ascii="Arial" w:hAnsi="Arial" w:cs="Arial"/>
          <w:sz w:val="16"/>
          <w:szCs w:val="16"/>
        </w:rPr>
      </w:pP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podrá ampliar la vigencia del presente instrumento, siempre y cuando, no implique incremento del monto contratado o de la cantidad del servicio, siendo </w:t>
      </w:r>
      <w:proofErr w:type="gramStart"/>
      <w:r w:rsidRPr="00BE3210">
        <w:rPr>
          <w:rFonts w:ascii="Arial" w:hAnsi="Arial" w:cs="Arial"/>
          <w:sz w:val="16"/>
          <w:szCs w:val="16"/>
          <w:highlight w:val="yellow"/>
        </w:rPr>
        <w:t>necesario</w:t>
      </w:r>
      <w:proofErr w:type="gramEnd"/>
      <w:r w:rsidRPr="00BE3210">
        <w:rPr>
          <w:rFonts w:ascii="Arial" w:hAnsi="Arial" w:cs="Arial"/>
          <w:sz w:val="16"/>
          <w:szCs w:val="16"/>
          <w:highlight w:val="yellow"/>
        </w:rPr>
        <w:t xml:space="preserve"> que se obtenga el previo consentimiento de</w:t>
      </w:r>
      <w:r w:rsidRPr="00BE3210">
        <w:rPr>
          <w:rFonts w:ascii="Arial" w:hAnsi="Arial" w:cs="Arial"/>
          <w:b/>
          <w:sz w:val="16"/>
          <w:szCs w:val="16"/>
        </w:rPr>
        <w:t xml:space="preserve"> “EL PROVEEDOR”</w:t>
      </w:r>
      <w:r w:rsidRPr="00BE3210">
        <w:rPr>
          <w:rFonts w:ascii="Arial" w:hAnsi="Arial" w:cs="Arial"/>
          <w:sz w:val="16"/>
          <w:szCs w:val="16"/>
        </w:rPr>
        <w:t>.</w:t>
      </w:r>
    </w:p>
    <w:p w14:paraId="676EB7B2" w14:textId="77777777" w:rsidR="00FE3367" w:rsidRPr="00BE3210" w:rsidRDefault="00FE3367" w:rsidP="00FE3367">
      <w:pPr>
        <w:jc w:val="both"/>
        <w:rPr>
          <w:rFonts w:ascii="Arial" w:hAnsi="Arial" w:cs="Arial"/>
          <w:sz w:val="16"/>
          <w:szCs w:val="16"/>
        </w:rPr>
      </w:pPr>
    </w:p>
    <w:p w14:paraId="1D8A04E1"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De presentarse caso fortuito o fuerza mayor, o por causas atribuibles a</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BE3210">
        <w:rPr>
          <w:rFonts w:ascii="Arial" w:hAnsi="Arial" w:cs="Arial"/>
          <w:b/>
          <w:sz w:val="16"/>
          <w:szCs w:val="16"/>
          <w:highlight w:val="yellow"/>
        </w:rPr>
        <w:t>“LAS PARTES”.</w:t>
      </w:r>
    </w:p>
    <w:p w14:paraId="52E9DDB7" w14:textId="77777777" w:rsidR="00FE3367" w:rsidRPr="00BE3210" w:rsidRDefault="00FE3367" w:rsidP="00FE3367">
      <w:pPr>
        <w:jc w:val="both"/>
        <w:rPr>
          <w:rFonts w:ascii="Arial" w:hAnsi="Arial" w:cs="Arial"/>
          <w:sz w:val="16"/>
          <w:szCs w:val="16"/>
        </w:rPr>
      </w:pPr>
    </w:p>
    <w:p w14:paraId="70EB953C" w14:textId="77777777" w:rsidR="00FE3367" w:rsidRPr="00BE3210" w:rsidRDefault="00FE3367" w:rsidP="00FE3367">
      <w:pPr>
        <w:pStyle w:val="Texto0"/>
        <w:spacing w:after="0" w:line="240" w:lineRule="auto"/>
        <w:ind w:firstLine="0"/>
        <w:rPr>
          <w:rFonts w:cs="Arial"/>
          <w:sz w:val="16"/>
          <w:szCs w:val="16"/>
          <w:highlight w:val="yellow"/>
          <w:lang w:eastAsia="es-ES"/>
        </w:rPr>
      </w:pPr>
      <w:r w:rsidRPr="00BE3210">
        <w:rPr>
          <w:rFonts w:cs="Arial"/>
          <w:sz w:val="16"/>
          <w:szCs w:val="16"/>
          <w:highlight w:val="yellow"/>
          <w:lang w:eastAsia="es-ES"/>
        </w:rPr>
        <w:t xml:space="preserve">En los supuestos previstos en los dos párrafos anteriores, no procederá la aplicación de penas convencionales por atraso. </w:t>
      </w:r>
    </w:p>
    <w:p w14:paraId="18C9243F" w14:textId="77777777" w:rsidR="00FE3367" w:rsidRPr="00BE3210" w:rsidRDefault="00FE3367" w:rsidP="00FE3367">
      <w:pPr>
        <w:jc w:val="both"/>
        <w:rPr>
          <w:rFonts w:ascii="Arial" w:hAnsi="Arial" w:cs="Arial"/>
          <w:sz w:val="16"/>
          <w:szCs w:val="16"/>
          <w:highlight w:val="yellow"/>
        </w:rPr>
      </w:pPr>
    </w:p>
    <w:p w14:paraId="77804BB1"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Cualquier modificación al presente contrato deberá formalizarse por escrito, y deberá suscribirse por el servidor público de</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que lo haya hecho, o quien lo sustituya o esté facultado para ello, para lo cual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0FE4B818" w14:textId="77777777" w:rsidR="00FE3367" w:rsidRPr="00BE3210" w:rsidRDefault="00FE3367" w:rsidP="00FE3367">
      <w:pPr>
        <w:ind w:right="51"/>
        <w:jc w:val="both"/>
        <w:rPr>
          <w:rFonts w:ascii="Arial" w:hAnsi="Arial" w:cs="Arial"/>
          <w:sz w:val="16"/>
          <w:szCs w:val="16"/>
        </w:rPr>
      </w:pPr>
    </w:p>
    <w:p w14:paraId="54772EAF" w14:textId="77777777" w:rsidR="00FE3367" w:rsidRPr="00BE3210" w:rsidRDefault="00FE3367" w:rsidP="00FE3367">
      <w:pPr>
        <w:ind w:right="51"/>
        <w:jc w:val="both"/>
        <w:rPr>
          <w:rFonts w:ascii="Arial" w:hAnsi="Arial" w:cs="Arial"/>
          <w:bCs/>
          <w:sz w:val="16"/>
          <w:szCs w:val="16"/>
        </w:rPr>
      </w:pPr>
      <w:r w:rsidRPr="00BE3210">
        <w:rPr>
          <w:rFonts w:ascii="Arial" w:hAnsi="Arial" w:cs="Arial"/>
          <w:b/>
          <w:sz w:val="16"/>
          <w:szCs w:val="16"/>
        </w:rPr>
        <w:t xml:space="preserve"> “LA DEPENDENCIA O ENTIDAD” </w:t>
      </w:r>
      <w:r w:rsidRPr="00BE3210">
        <w:rPr>
          <w:rFonts w:ascii="Arial" w:hAnsi="Arial" w:cs="Arial"/>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B46D1BA" w14:textId="77777777" w:rsidR="00FE3367" w:rsidRPr="00BE3210" w:rsidRDefault="00FE3367" w:rsidP="00FE3367">
      <w:pPr>
        <w:ind w:right="51"/>
        <w:jc w:val="both"/>
        <w:rPr>
          <w:rFonts w:ascii="Arial" w:hAnsi="Arial" w:cs="Arial"/>
          <w:sz w:val="16"/>
          <w:szCs w:val="16"/>
        </w:rPr>
      </w:pPr>
    </w:p>
    <w:p w14:paraId="66E8CAD3" w14:textId="77777777" w:rsidR="00FE3367" w:rsidRPr="00BE3210" w:rsidRDefault="00FE3367" w:rsidP="00FE3367">
      <w:pPr>
        <w:jc w:val="both"/>
        <w:rPr>
          <w:rFonts w:ascii="Arial" w:hAnsi="Arial" w:cs="Arial"/>
          <w:b/>
          <w:sz w:val="16"/>
          <w:szCs w:val="16"/>
        </w:rPr>
      </w:pPr>
      <w:r w:rsidRPr="00BE3210">
        <w:rPr>
          <w:rFonts w:ascii="Arial" w:hAnsi="Arial" w:cs="Arial"/>
          <w:b/>
          <w:sz w:val="16"/>
          <w:szCs w:val="16"/>
          <w:highlight w:val="yellow"/>
        </w:rPr>
        <w:t>OCTAVA. GARANTÍA DE LOS SERVICIOS</w:t>
      </w:r>
    </w:p>
    <w:p w14:paraId="0BB9DD0B" w14:textId="77777777" w:rsidR="00FE3367" w:rsidRPr="00BE3210" w:rsidRDefault="00FE3367" w:rsidP="00FE3367">
      <w:pPr>
        <w:jc w:val="both"/>
        <w:rPr>
          <w:rFonts w:ascii="Arial" w:hAnsi="Arial" w:cs="Arial"/>
          <w:b/>
          <w:sz w:val="16"/>
          <w:szCs w:val="16"/>
        </w:rPr>
      </w:pPr>
    </w:p>
    <w:p w14:paraId="7461A10C"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NO SE REQUIERA GARANTÍA SOBRE LA CALIDAD DEL SERVICIO, AÑADIR LO SIGUIENTE:</w:t>
      </w:r>
    </w:p>
    <w:p w14:paraId="606C3016" w14:textId="77777777" w:rsidR="00FE3367" w:rsidRPr="00BE3210" w:rsidRDefault="00FE3367" w:rsidP="00FE3367">
      <w:pPr>
        <w:jc w:val="both"/>
        <w:rPr>
          <w:rFonts w:ascii="Arial" w:hAnsi="Arial" w:cs="Arial"/>
          <w:sz w:val="16"/>
          <w:szCs w:val="16"/>
        </w:rPr>
      </w:pPr>
    </w:p>
    <w:p w14:paraId="317D9708"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Para la prestación de los servicios materia del presente contrato, no se requiere que</w:t>
      </w:r>
      <w:r w:rsidRPr="00BE3210">
        <w:rPr>
          <w:rFonts w:ascii="Arial" w:hAnsi="Arial" w:cs="Arial"/>
          <w:b/>
          <w:sz w:val="16"/>
          <w:szCs w:val="16"/>
        </w:rPr>
        <w:t xml:space="preserve"> “EL PROVEEDOR”</w:t>
      </w:r>
      <w:r w:rsidRPr="00BE3210">
        <w:rPr>
          <w:rFonts w:ascii="Arial" w:hAnsi="Arial" w:cs="Arial"/>
          <w:sz w:val="16"/>
          <w:szCs w:val="16"/>
        </w:rPr>
        <w:t xml:space="preserve"> presente una garantía por la calidad de los servicios contratados.</w:t>
      </w:r>
    </w:p>
    <w:p w14:paraId="3A17DBFB" w14:textId="77777777" w:rsidR="00FE3367" w:rsidRPr="00BE3210" w:rsidRDefault="00FE3367" w:rsidP="00FE3367">
      <w:pPr>
        <w:jc w:val="both"/>
        <w:rPr>
          <w:rFonts w:ascii="Arial" w:hAnsi="Arial" w:cs="Arial"/>
          <w:sz w:val="16"/>
          <w:szCs w:val="16"/>
        </w:rPr>
      </w:pPr>
    </w:p>
    <w:p w14:paraId="405F105D"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w:t>
      </w:r>
      <w:r w:rsidRPr="00BE3210">
        <w:rPr>
          <w:rFonts w:ascii="Arial" w:hAnsi="Arial" w:cs="Arial"/>
          <w:sz w:val="16"/>
          <w:szCs w:val="16"/>
          <w:u w:val="single"/>
        </w:rPr>
        <w:t xml:space="preserve"> </w:t>
      </w:r>
      <w:r w:rsidRPr="00BE3210">
        <w:rPr>
          <w:rFonts w:ascii="Arial" w:hAnsi="Arial" w:cs="Arial"/>
          <w:sz w:val="16"/>
          <w:szCs w:val="16"/>
        </w:rPr>
        <w:t xml:space="preserve">EN CASO DE QUE </w:t>
      </w:r>
      <w:r w:rsidRPr="00BE3210">
        <w:rPr>
          <w:rFonts w:ascii="Arial" w:hAnsi="Arial" w:cs="Arial"/>
          <w:sz w:val="16"/>
          <w:szCs w:val="16"/>
          <w:u w:val="single"/>
        </w:rPr>
        <w:t>SÍ</w:t>
      </w:r>
      <w:r w:rsidRPr="00BE3210">
        <w:rPr>
          <w:rFonts w:ascii="Arial" w:hAnsi="Arial" w:cs="Arial"/>
          <w:sz w:val="16"/>
          <w:szCs w:val="16"/>
        </w:rPr>
        <w:t xml:space="preserve"> SE REQUIERA GARANTÍA SOBRE LA CALIDAD DE LOS SERVICIOS, AÑADIR LO SIGUIENTE:</w:t>
      </w:r>
    </w:p>
    <w:p w14:paraId="1A039402" w14:textId="77777777" w:rsidR="00FE3367" w:rsidRPr="00BE3210" w:rsidRDefault="00FE3367" w:rsidP="00FE3367">
      <w:pPr>
        <w:jc w:val="both"/>
        <w:rPr>
          <w:rFonts w:ascii="Arial" w:hAnsi="Arial" w:cs="Arial"/>
          <w:sz w:val="16"/>
          <w:szCs w:val="16"/>
        </w:rPr>
      </w:pPr>
    </w:p>
    <w:p w14:paraId="1651CA80"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 obliga con</w:t>
      </w:r>
      <w:r w:rsidRPr="00BE3210">
        <w:rPr>
          <w:rFonts w:ascii="Arial" w:hAnsi="Arial" w:cs="Arial"/>
          <w:b/>
          <w:sz w:val="16"/>
          <w:szCs w:val="16"/>
        </w:rPr>
        <w:t xml:space="preserve"> “LA DEPENDENCIA O ENTIDAD”</w:t>
      </w:r>
      <w:r w:rsidRPr="00BE3210">
        <w:rPr>
          <w:rFonts w:ascii="Arial" w:hAnsi="Arial" w:cs="Arial"/>
          <w:sz w:val="16"/>
          <w:szCs w:val="16"/>
        </w:rPr>
        <w:t xml:space="preserve"> a entregar al inicio de la prestación del servicio, una garantía por la calidad de los servicios prestados, por </w:t>
      </w:r>
      <w:r w:rsidRPr="00BE3210">
        <w:rPr>
          <w:rFonts w:ascii="Arial" w:hAnsi="Arial" w:cs="Arial"/>
          <w:b/>
          <w:sz w:val="16"/>
          <w:szCs w:val="16"/>
          <w:u w:val="single"/>
        </w:rPr>
        <w:t>(INCORPORAR NUMERO DE MESES)</w:t>
      </w:r>
      <w:r w:rsidRPr="00BE3210">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5AD245B3" w14:textId="77777777" w:rsidR="00FE3367" w:rsidRPr="00BE3210" w:rsidRDefault="00FE3367" w:rsidP="00FE3367">
      <w:pPr>
        <w:ind w:right="51"/>
        <w:jc w:val="both"/>
        <w:rPr>
          <w:rFonts w:ascii="Arial" w:hAnsi="Arial" w:cs="Arial"/>
          <w:sz w:val="16"/>
          <w:szCs w:val="16"/>
        </w:rPr>
      </w:pPr>
    </w:p>
    <w:p w14:paraId="4FC8BC84"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NOVENA. GARANTÍA(S)</w:t>
      </w:r>
      <w:r w:rsidRPr="00BE3210">
        <w:rPr>
          <w:rFonts w:ascii="Arial" w:hAnsi="Arial" w:cs="Arial"/>
          <w:b/>
          <w:sz w:val="16"/>
          <w:szCs w:val="16"/>
        </w:rPr>
        <w:t xml:space="preserve"> </w:t>
      </w:r>
    </w:p>
    <w:p w14:paraId="62F501A5" w14:textId="77777777" w:rsidR="00FE3367" w:rsidRPr="00BE3210" w:rsidRDefault="00FE3367" w:rsidP="00FE3367">
      <w:pPr>
        <w:ind w:right="51"/>
        <w:jc w:val="both"/>
        <w:rPr>
          <w:rFonts w:ascii="Arial" w:hAnsi="Arial" w:cs="Arial"/>
          <w:sz w:val="16"/>
          <w:szCs w:val="16"/>
        </w:rPr>
      </w:pPr>
    </w:p>
    <w:p w14:paraId="6C4D1425"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CASO DE OTORGAR ANTICIPO, AÑADIR LO SIGUIENTE:</w:t>
      </w:r>
    </w:p>
    <w:p w14:paraId="640ABD49" w14:textId="77777777" w:rsidR="00FE3367" w:rsidRPr="00BE3210" w:rsidRDefault="00FE3367" w:rsidP="00FE3367">
      <w:pPr>
        <w:ind w:right="51"/>
        <w:jc w:val="both"/>
        <w:rPr>
          <w:rFonts w:ascii="Arial" w:hAnsi="Arial" w:cs="Arial"/>
          <w:sz w:val="16"/>
          <w:szCs w:val="16"/>
        </w:rPr>
      </w:pPr>
    </w:p>
    <w:p w14:paraId="0B0C7E74" w14:textId="77777777" w:rsidR="00FE3367" w:rsidRPr="00BE3210" w:rsidRDefault="00FE3367" w:rsidP="00FE3367">
      <w:pPr>
        <w:pStyle w:val="Prrafodelista"/>
        <w:numPr>
          <w:ilvl w:val="0"/>
          <w:numId w:val="27"/>
        </w:numPr>
        <w:suppressAutoHyphens w:val="0"/>
        <w:ind w:right="51"/>
        <w:jc w:val="both"/>
        <w:rPr>
          <w:rFonts w:ascii="Arial" w:hAnsi="Arial" w:cs="Arial"/>
          <w:b/>
          <w:sz w:val="16"/>
          <w:szCs w:val="16"/>
        </w:rPr>
      </w:pPr>
      <w:r w:rsidRPr="00BE3210">
        <w:rPr>
          <w:rFonts w:ascii="Arial" w:hAnsi="Arial" w:cs="Arial"/>
          <w:b/>
          <w:sz w:val="16"/>
          <w:szCs w:val="16"/>
        </w:rPr>
        <w:t>GARANTIA DE ANTICIPO</w:t>
      </w:r>
    </w:p>
    <w:p w14:paraId="795BCEF3" w14:textId="77777777" w:rsidR="00FE3367" w:rsidRPr="00BE3210" w:rsidRDefault="00FE3367" w:rsidP="00FE3367">
      <w:pPr>
        <w:pStyle w:val="Prrafodelista"/>
        <w:ind w:left="720" w:right="51"/>
        <w:jc w:val="both"/>
        <w:rPr>
          <w:rFonts w:ascii="Arial" w:hAnsi="Arial" w:cs="Arial"/>
          <w:sz w:val="16"/>
          <w:szCs w:val="16"/>
        </w:rPr>
      </w:pPr>
    </w:p>
    <w:p w14:paraId="521F43ED"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entregará a</w:t>
      </w:r>
      <w:r w:rsidRPr="00BE3210">
        <w:rPr>
          <w:rFonts w:ascii="Arial" w:hAnsi="Arial" w:cs="Arial"/>
          <w:b/>
          <w:sz w:val="16"/>
          <w:szCs w:val="16"/>
        </w:rPr>
        <w:t xml:space="preserve"> “LA DEPENDENCIA O ENTIDAD”</w:t>
      </w:r>
      <w:r w:rsidRPr="00BE3210">
        <w:rPr>
          <w:rFonts w:ascii="Arial" w:hAnsi="Arial" w:cs="Arial"/>
          <w:sz w:val="16"/>
          <w:szCs w:val="16"/>
        </w:rPr>
        <w:t>, previamente a la entrega del anticipo una garantía constituida por la totalidad del monto del(os) anticipo(s) recibido(s).</w:t>
      </w:r>
    </w:p>
    <w:p w14:paraId="147DBA7C" w14:textId="77777777" w:rsidR="00FE3367" w:rsidRPr="00BE3210" w:rsidRDefault="00FE3367" w:rsidP="00FE3367">
      <w:pPr>
        <w:ind w:right="51"/>
        <w:jc w:val="both"/>
        <w:rPr>
          <w:rFonts w:ascii="Arial" w:hAnsi="Arial" w:cs="Arial"/>
          <w:sz w:val="16"/>
          <w:szCs w:val="16"/>
        </w:rPr>
      </w:pPr>
    </w:p>
    <w:p w14:paraId="3667E34A"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lang w:eastAsia="es-ES"/>
        </w:rPr>
        <w:t xml:space="preserve">El otorgamiento de anticipo, deberá garantizarse en los términos de los artículos 48, de la </w:t>
      </w:r>
      <w:r w:rsidRPr="00BE3210">
        <w:rPr>
          <w:rFonts w:cs="Arial"/>
          <w:b/>
          <w:sz w:val="16"/>
          <w:szCs w:val="16"/>
          <w:lang w:eastAsia="es-ES"/>
        </w:rPr>
        <w:t xml:space="preserve">“LAASSP”; </w:t>
      </w:r>
      <w:r w:rsidRPr="00BE3210">
        <w:rPr>
          <w:rFonts w:cs="Arial"/>
          <w:sz w:val="16"/>
          <w:szCs w:val="16"/>
          <w:lang w:eastAsia="es-ES"/>
        </w:rPr>
        <w:t>81, párrafo primero y fracción V, de su Reglamento.</w:t>
      </w:r>
      <w:r w:rsidRPr="00BE3210">
        <w:rPr>
          <w:rFonts w:cs="Arial"/>
          <w:sz w:val="16"/>
          <w:szCs w:val="16"/>
        </w:rPr>
        <w:t xml:space="preserve"> </w:t>
      </w:r>
    </w:p>
    <w:p w14:paraId="4A876938" w14:textId="77777777" w:rsidR="00FE3367" w:rsidRPr="00BE3210" w:rsidRDefault="00FE3367" w:rsidP="00FE3367">
      <w:pPr>
        <w:ind w:right="51"/>
        <w:jc w:val="both"/>
        <w:rPr>
          <w:rFonts w:ascii="Arial" w:hAnsi="Arial" w:cs="Arial"/>
          <w:sz w:val="16"/>
          <w:szCs w:val="16"/>
        </w:rPr>
      </w:pPr>
    </w:p>
    <w:p w14:paraId="47DC734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Si las disposiciones jurídicas aplicables lo permiten, la entrega de la garantía de anticipo podrá realizarse de manera electrónica.</w:t>
      </w:r>
    </w:p>
    <w:p w14:paraId="6F3FD7F0" w14:textId="77777777" w:rsidR="00FE3367" w:rsidRPr="00BE3210" w:rsidRDefault="00FE3367" w:rsidP="00FE3367">
      <w:pPr>
        <w:ind w:right="51"/>
        <w:jc w:val="both"/>
        <w:rPr>
          <w:rFonts w:ascii="Arial" w:hAnsi="Arial" w:cs="Arial"/>
          <w:sz w:val="16"/>
          <w:szCs w:val="16"/>
        </w:rPr>
      </w:pPr>
    </w:p>
    <w:p w14:paraId="7F4C0E44" w14:textId="77777777" w:rsidR="00FE3367" w:rsidRPr="00BE3210" w:rsidRDefault="00FE3367" w:rsidP="00FE3367">
      <w:pPr>
        <w:pStyle w:val="Texto0"/>
        <w:spacing w:after="0" w:line="240" w:lineRule="auto"/>
        <w:ind w:firstLine="0"/>
        <w:rPr>
          <w:rFonts w:cs="Arial"/>
          <w:sz w:val="16"/>
          <w:szCs w:val="16"/>
        </w:rPr>
      </w:pPr>
      <w:r w:rsidRPr="00BE3210">
        <w:rPr>
          <w:rFonts w:cs="Arial"/>
          <w:sz w:val="16"/>
          <w:szCs w:val="16"/>
        </w:rPr>
        <w:t xml:space="preserve">Una vez amortizado el cien por ciento del anticipo, el servidor público facultado por </w:t>
      </w:r>
      <w:r w:rsidRPr="00BE3210">
        <w:rPr>
          <w:rFonts w:cs="Arial"/>
          <w:b/>
          <w:sz w:val="16"/>
          <w:szCs w:val="16"/>
        </w:rPr>
        <w:t>“LA DEPENDENCIA O ENTIDAD”</w:t>
      </w:r>
      <w:r w:rsidRPr="00BE3210">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BE3210">
        <w:rPr>
          <w:rFonts w:cs="Arial"/>
          <w:b/>
          <w:sz w:val="16"/>
          <w:szCs w:val="16"/>
        </w:rPr>
        <w:t>“EL PROVEEDOR”.</w:t>
      </w:r>
    </w:p>
    <w:p w14:paraId="23CC3F1D" w14:textId="77777777" w:rsidR="00FE3367" w:rsidRPr="00BE3210" w:rsidRDefault="00FE3367" w:rsidP="00FE3367">
      <w:pPr>
        <w:ind w:right="51"/>
        <w:jc w:val="both"/>
        <w:rPr>
          <w:rFonts w:ascii="Arial" w:hAnsi="Arial" w:cs="Arial"/>
          <w:sz w:val="16"/>
          <w:szCs w:val="16"/>
        </w:rPr>
      </w:pPr>
    </w:p>
    <w:p w14:paraId="6D9E117A" w14:textId="77777777" w:rsidR="00FE3367" w:rsidRPr="00BE3210" w:rsidRDefault="00FE3367" w:rsidP="00FE3367">
      <w:pPr>
        <w:autoSpaceDE w:val="0"/>
        <w:autoSpaceDN w:val="0"/>
        <w:adjustRightInd w:val="0"/>
        <w:jc w:val="both"/>
        <w:rPr>
          <w:rFonts w:ascii="Arial" w:hAnsi="Arial" w:cs="Arial"/>
          <w:b/>
          <w:sz w:val="16"/>
          <w:szCs w:val="16"/>
        </w:rPr>
      </w:pPr>
      <w:r w:rsidRPr="00BE3210">
        <w:rPr>
          <w:rFonts w:ascii="Arial" w:hAnsi="Arial" w:cs="Arial"/>
          <w:b/>
          <w:sz w:val="16"/>
          <w:szCs w:val="16"/>
          <w:u w:val="single"/>
        </w:rPr>
        <w:t xml:space="preserve">INSTRUCCIÓN: </w:t>
      </w:r>
      <w:r w:rsidRPr="00BE3210">
        <w:rPr>
          <w:rFonts w:ascii="Arial" w:hAnsi="Arial" w:cs="Arial"/>
          <w:b/>
          <w:sz w:val="16"/>
          <w:szCs w:val="16"/>
        </w:rPr>
        <w:t>EN CASO DE QUE PROCEDA LA CONSTITUCIÓN DE LA GARANTÍA DE CUMPLIMIENTO DEL CONTRATO INCORPORAR LO SIGUIENTE:</w:t>
      </w:r>
    </w:p>
    <w:p w14:paraId="64115C45" w14:textId="77777777" w:rsidR="00FE3367" w:rsidRPr="00BE3210" w:rsidRDefault="00FE3367" w:rsidP="00FE3367">
      <w:pPr>
        <w:autoSpaceDE w:val="0"/>
        <w:autoSpaceDN w:val="0"/>
        <w:adjustRightInd w:val="0"/>
        <w:jc w:val="both"/>
        <w:rPr>
          <w:rFonts w:ascii="Arial" w:hAnsi="Arial" w:cs="Arial"/>
          <w:b/>
          <w:sz w:val="16"/>
          <w:szCs w:val="16"/>
        </w:rPr>
      </w:pPr>
    </w:p>
    <w:p w14:paraId="090DB316" w14:textId="77777777" w:rsidR="00FE3367" w:rsidRPr="00BE3210" w:rsidRDefault="00FE3367" w:rsidP="00FE3367">
      <w:pPr>
        <w:ind w:right="51"/>
        <w:jc w:val="both"/>
        <w:rPr>
          <w:rFonts w:ascii="Arial" w:hAnsi="Arial" w:cs="Arial"/>
          <w:sz w:val="16"/>
          <w:szCs w:val="16"/>
        </w:rPr>
      </w:pPr>
    </w:p>
    <w:p w14:paraId="6D9C1BAC" w14:textId="77777777" w:rsidR="00FE3367" w:rsidRPr="00BE3210" w:rsidRDefault="00FE3367" w:rsidP="00FE3367">
      <w:pPr>
        <w:pStyle w:val="Prrafodelista"/>
        <w:numPr>
          <w:ilvl w:val="0"/>
          <w:numId w:val="27"/>
        </w:numPr>
        <w:tabs>
          <w:tab w:val="left" w:pos="0"/>
        </w:tabs>
        <w:jc w:val="both"/>
        <w:rPr>
          <w:rFonts w:ascii="Arial" w:hAnsi="Arial" w:cs="Arial"/>
          <w:sz w:val="16"/>
          <w:szCs w:val="16"/>
        </w:rPr>
      </w:pPr>
      <w:r w:rsidRPr="00BE3210">
        <w:rPr>
          <w:rFonts w:ascii="Arial" w:hAnsi="Arial" w:cs="Arial"/>
          <w:b/>
          <w:sz w:val="16"/>
          <w:szCs w:val="16"/>
        </w:rPr>
        <w:t>CUMPLIMIENTO DEL CONTRATO.</w:t>
      </w:r>
    </w:p>
    <w:p w14:paraId="18DE76AB" w14:textId="77777777" w:rsidR="00FE3367" w:rsidRPr="00BE3210" w:rsidRDefault="00FE3367" w:rsidP="00FE3367">
      <w:pPr>
        <w:jc w:val="both"/>
        <w:rPr>
          <w:rFonts w:ascii="Arial" w:hAnsi="Arial" w:cs="Arial"/>
          <w:sz w:val="16"/>
          <w:szCs w:val="16"/>
        </w:rPr>
      </w:pPr>
    </w:p>
    <w:p w14:paraId="297B483A"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Conforme a los artículos 48, fracción II, 49, fracción I (dependencias) o II (entidades), de la </w:t>
      </w:r>
      <w:r w:rsidRPr="00BE3210">
        <w:rPr>
          <w:rFonts w:ascii="Arial" w:hAnsi="Arial" w:cs="Arial"/>
          <w:b/>
          <w:sz w:val="16"/>
          <w:szCs w:val="16"/>
        </w:rPr>
        <w:t>“LAASSP”;</w:t>
      </w:r>
      <w:r w:rsidRPr="00BE3210">
        <w:rPr>
          <w:rFonts w:ascii="Arial" w:hAnsi="Arial" w:cs="Arial"/>
          <w:sz w:val="16"/>
          <w:szCs w:val="16"/>
        </w:rPr>
        <w:t xml:space="preserve"> 85, fracción III, y 103 de su Reglamento</w:t>
      </w:r>
      <w:r w:rsidRPr="00BE3210">
        <w:rPr>
          <w:rFonts w:ascii="Arial" w:hAnsi="Arial" w:cs="Arial"/>
          <w:b/>
          <w:sz w:val="16"/>
          <w:szCs w:val="16"/>
        </w:rPr>
        <w:t xml:space="preserve"> “EL PROVEEDOR” </w:t>
      </w:r>
      <w:r w:rsidRPr="00BE3210">
        <w:rPr>
          <w:rFonts w:ascii="Arial" w:hAnsi="Arial" w:cs="Arial"/>
          <w:sz w:val="16"/>
          <w:szCs w:val="16"/>
        </w:rPr>
        <w:t xml:space="preserve">se obliga a constituir una garantía </w:t>
      </w:r>
      <w:r w:rsidRPr="00BE3210">
        <w:rPr>
          <w:rFonts w:ascii="Arial" w:hAnsi="Arial" w:cs="Arial"/>
          <w:b/>
          <w:sz w:val="16"/>
          <w:szCs w:val="16"/>
        </w:rPr>
        <w:t>(</w:t>
      </w:r>
      <w:r w:rsidRPr="00BE3210">
        <w:rPr>
          <w:rFonts w:ascii="Arial" w:hAnsi="Arial" w:cs="Arial"/>
          <w:b/>
          <w:sz w:val="16"/>
          <w:szCs w:val="16"/>
          <w:u w:val="single"/>
        </w:rPr>
        <w:t>EN CASO DE SER INDIVISIBLE</w:t>
      </w:r>
      <w:r w:rsidRPr="00BE3210">
        <w:rPr>
          <w:rFonts w:ascii="Arial" w:hAnsi="Arial" w:cs="Arial"/>
          <w:b/>
          <w:sz w:val="16"/>
          <w:szCs w:val="16"/>
        </w:rPr>
        <w:t>)</w:t>
      </w:r>
      <w:r w:rsidRPr="00BE3210">
        <w:rPr>
          <w:rFonts w:ascii="Arial" w:hAnsi="Arial" w:cs="Arial"/>
          <w:sz w:val="16"/>
          <w:szCs w:val="16"/>
        </w:rPr>
        <w:t xml:space="preserve"> </w:t>
      </w:r>
      <w:r w:rsidRPr="00BE3210">
        <w:rPr>
          <w:rFonts w:ascii="Arial" w:hAnsi="Arial" w:cs="Arial"/>
          <w:b/>
          <w:sz w:val="16"/>
          <w:szCs w:val="16"/>
        </w:rPr>
        <w:t>indivisible</w:t>
      </w:r>
      <w:r w:rsidRPr="00BE3210">
        <w:rPr>
          <w:rFonts w:ascii="Arial" w:hAnsi="Arial" w:cs="Arial"/>
          <w:sz w:val="16"/>
          <w:szCs w:val="16"/>
        </w:rPr>
        <w:t xml:space="preserve"> por el cumplimiento fiel y exacto de todas las obligaciones derivadas de este contrato; </w:t>
      </w:r>
      <w:r w:rsidRPr="00BE3210">
        <w:rPr>
          <w:rFonts w:ascii="Arial" w:hAnsi="Arial" w:cs="Arial"/>
          <w:b/>
          <w:sz w:val="16"/>
          <w:szCs w:val="16"/>
        </w:rPr>
        <w:t>(</w:t>
      </w:r>
      <w:r w:rsidRPr="00BE3210">
        <w:rPr>
          <w:rFonts w:ascii="Arial" w:hAnsi="Arial" w:cs="Arial"/>
          <w:b/>
          <w:sz w:val="16"/>
          <w:szCs w:val="16"/>
          <w:u w:val="single"/>
        </w:rPr>
        <w:t>EN CASO DE SER INDIVISIBLE</w:t>
      </w:r>
      <w:r w:rsidRPr="00BE3210">
        <w:rPr>
          <w:rFonts w:ascii="Arial" w:hAnsi="Arial" w:cs="Arial"/>
          <w:b/>
          <w:sz w:val="16"/>
          <w:szCs w:val="16"/>
        </w:rPr>
        <w:t xml:space="preserve">) divisible </w:t>
      </w:r>
      <w:r w:rsidRPr="00BE3210">
        <w:rPr>
          <w:rFonts w:ascii="Arial" w:hAnsi="Arial" w:cs="Arial"/>
          <w:sz w:val="16"/>
          <w:szCs w:val="16"/>
        </w:rPr>
        <w:t xml:space="preserve">y en este caso se hará efectiva en proporción al incumplimiento de la obligación principal, mediante fianza expedida por compañía afianzadora mexicana autorizada por la </w:t>
      </w:r>
      <w:r w:rsidRPr="00BE3210">
        <w:rPr>
          <w:rFonts w:ascii="Arial" w:hAnsi="Arial" w:cs="Arial"/>
          <w:sz w:val="16"/>
          <w:szCs w:val="16"/>
        </w:rPr>
        <w:lastRenderedPageBreak/>
        <w:t xml:space="preserve">Comisión Nacional de Seguros y de Fianzas, a favor de la </w:t>
      </w:r>
      <w:r w:rsidRPr="00BE3210">
        <w:rPr>
          <w:rFonts w:ascii="Arial" w:hAnsi="Arial" w:cs="Arial"/>
          <w:b/>
          <w:sz w:val="16"/>
          <w:szCs w:val="16"/>
        </w:rPr>
        <w:t>_(</w:t>
      </w:r>
      <w:r w:rsidRPr="00BE3210">
        <w:rPr>
          <w:rFonts w:ascii="Arial" w:hAnsi="Arial" w:cs="Arial"/>
          <w:b/>
          <w:sz w:val="16"/>
          <w:szCs w:val="16"/>
          <w:u w:val="single"/>
        </w:rPr>
        <w:t>TESORERÍA DE LA FEDERACIÓN O DE LA ENTIDAD</w:t>
      </w:r>
      <w:r w:rsidRPr="00BE3210">
        <w:rPr>
          <w:rFonts w:ascii="Arial" w:hAnsi="Arial" w:cs="Arial"/>
          <w:b/>
          <w:sz w:val="16"/>
          <w:szCs w:val="16"/>
        </w:rPr>
        <w:t>),</w:t>
      </w:r>
      <w:r w:rsidRPr="00BE3210">
        <w:rPr>
          <w:rFonts w:ascii="Arial" w:hAnsi="Arial" w:cs="Arial"/>
          <w:sz w:val="16"/>
          <w:szCs w:val="16"/>
        </w:rPr>
        <w:t xml:space="preserve"> por un importe equivalente al </w:t>
      </w:r>
      <w:r w:rsidRPr="00BE3210">
        <w:rPr>
          <w:rFonts w:ascii="Arial" w:hAnsi="Arial" w:cs="Arial"/>
          <w:b/>
          <w:sz w:val="16"/>
          <w:szCs w:val="16"/>
          <w:u w:val="single"/>
        </w:rPr>
        <w:t>(INCORPORAR EL PORCENTAJE DE LA GARANTÍA DE CUMPLIMIENTO)</w:t>
      </w:r>
      <w:r w:rsidRPr="00BE3210">
        <w:rPr>
          <w:rFonts w:ascii="Arial" w:hAnsi="Arial" w:cs="Arial"/>
          <w:sz w:val="16"/>
          <w:szCs w:val="16"/>
        </w:rPr>
        <w:t xml:space="preserve"> del monto total del contrato, sin incluir el IVA. </w:t>
      </w:r>
    </w:p>
    <w:p w14:paraId="798EA532" w14:textId="77777777" w:rsidR="00FE3367" w:rsidRPr="00BE3210" w:rsidRDefault="00FE3367" w:rsidP="00FE3367">
      <w:pPr>
        <w:jc w:val="both"/>
        <w:rPr>
          <w:rFonts w:ascii="Arial" w:hAnsi="Arial" w:cs="Arial"/>
          <w:sz w:val="16"/>
          <w:szCs w:val="16"/>
        </w:rPr>
      </w:pPr>
    </w:p>
    <w:p w14:paraId="70645DFB" w14:textId="77777777" w:rsidR="00FE3367" w:rsidRPr="00BE3210" w:rsidRDefault="00FE3367" w:rsidP="00FE3367">
      <w:pPr>
        <w:jc w:val="both"/>
        <w:rPr>
          <w:rFonts w:ascii="Arial" w:hAnsi="Arial" w:cs="Arial"/>
          <w:b/>
          <w:sz w:val="16"/>
          <w:szCs w:val="16"/>
        </w:rPr>
      </w:pPr>
      <w:r w:rsidRPr="00BE3210">
        <w:rPr>
          <w:rFonts w:ascii="Arial" w:hAnsi="Arial" w:cs="Arial"/>
          <w:bCs/>
          <w:sz w:val="16"/>
          <w:szCs w:val="16"/>
          <w:highlight w:val="yellow"/>
        </w:rPr>
        <w:t>Dicha fianza deberá ser entregada a</w:t>
      </w:r>
      <w:r w:rsidRPr="00BE3210">
        <w:rPr>
          <w:rFonts w:ascii="Arial" w:hAnsi="Arial" w:cs="Arial"/>
          <w:sz w:val="16"/>
          <w:szCs w:val="16"/>
          <w:highlight w:val="yellow"/>
        </w:rPr>
        <w:t xml:space="preserve"> </w:t>
      </w:r>
      <w:r w:rsidRPr="00BE3210">
        <w:rPr>
          <w:rFonts w:ascii="Arial" w:hAnsi="Arial" w:cs="Arial"/>
          <w:b/>
          <w:sz w:val="16"/>
          <w:szCs w:val="16"/>
          <w:highlight w:val="yellow"/>
        </w:rPr>
        <w:t>“LA DEPENDENCIA O ENTIDAD”</w:t>
      </w:r>
      <w:r w:rsidRPr="00BE3210">
        <w:rPr>
          <w:rFonts w:ascii="Arial" w:hAnsi="Arial" w:cs="Arial"/>
          <w:sz w:val="16"/>
          <w:szCs w:val="16"/>
          <w:highlight w:val="yellow"/>
        </w:rPr>
        <w:t>, a más tardar dentro de los 10 días naturales posteriores a la firma del presente contrato.</w:t>
      </w:r>
    </w:p>
    <w:p w14:paraId="557658E6" w14:textId="77777777" w:rsidR="00FE3367" w:rsidRPr="00BE3210" w:rsidRDefault="00FE3367" w:rsidP="00FE3367">
      <w:pPr>
        <w:jc w:val="both"/>
        <w:rPr>
          <w:rFonts w:ascii="Arial" w:hAnsi="Arial" w:cs="Arial"/>
          <w:sz w:val="16"/>
          <w:szCs w:val="16"/>
        </w:rPr>
      </w:pPr>
    </w:p>
    <w:p w14:paraId="383D4CFE"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Si las disposiciones jurídicas aplicables lo permiten, la entrega de la garantía de cumplimiento se podrá realizar de manera electrónica.</w:t>
      </w:r>
    </w:p>
    <w:p w14:paraId="22BF7328" w14:textId="77777777" w:rsidR="00FE3367" w:rsidRPr="00BE3210" w:rsidRDefault="00FE3367" w:rsidP="00FE3367">
      <w:pPr>
        <w:ind w:right="51"/>
        <w:jc w:val="both"/>
        <w:rPr>
          <w:rFonts w:ascii="Arial" w:hAnsi="Arial" w:cs="Arial"/>
          <w:sz w:val="16"/>
          <w:szCs w:val="16"/>
        </w:rPr>
      </w:pPr>
    </w:p>
    <w:p w14:paraId="25B198EE" w14:textId="77777777" w:rsidR="00FE3367" w:rsidRPr="00BE3210" w:rsidRDefault="00FE3367" w:rsidP="00FE3367">
      <w:pPr>
        <w:jc w:val="both"/>
        <w:rPr>
          <w:rFonts w:ascii="Arial" w:hAnsi="Arial" w:cs="Arial"/>
          <w:bCs/>
          <w:sz w:val="16"/>
          <w:szCs w:val="16"/>
        </w:rPr>
      </w:pPr>
      <w:r w:rsidRPr="00BE3210">
        <w:rPr>
          <w:rFonts w:ascii="Arial" w:hAnsi="Arial" w:cs="Arial"/>
          <w:bCs/>
          <w:sz w:val="16"/>
          <w:szCs w:val="16"/>
          <w:highlight w:val="yellow"/>
        </w:rPr>
        <w:t xml:space="preserve">En caso de que </w:t>
      </w:r>
      <w:r w:rsidRPr="00BE3210">
        <w:rPr>
          <w:rFonts w:ascii="Arial" w:hAnsi="Arial" w:cs="Arial"/>
          <w:b/>
          <w:sz w:val="16"/>
          <w:szCs w:val="16"/>
        </w:rPr>
        <w:t>“EL PROVEEDOR”</w:t>
      </w:r>
      <w:r w:rsidRPr="00BE3210">
        <w:rPr>
          <w:rFonts w:ascii="Arial" w:hAnsi="Arial" w:cs="Arial"/>
          <w:bCs/>
          <w:sz w:val="16"/>
          <w:szCs w:val="16"/>
          <w:highlight w:val="yellow"/>
        </w:rPr>
        <w:t xml:space="preserve"> incumpla con la entrega de la garantía en el plazo establecido,</w:t>
      </w:r>
      <w:r w:rsidRPr="00BE3210">
        <w:rPr>
          <w:rFonts w:ascii="Arial" w:hAnsi="Arial" w:cs="Arial"/>
          <w:b/>
          <w:sz w:val="16"/>
          <w:szCs w:val="16"/>
        </w:rPr>
        <w:t xml:space="preserve"> “LA DEPENDENCIA O ENTIDAD”</w:t>
      </w:r>
      <w:r w:rsidRPr="00BE3210">
        <w:rPr>
          <w:rFonts w:ascii="Arial" w:hAnsi="Arial" w:cs="Arial"/>
          <w:b/>
          <w:bCs/>
          <w:sz w:val="16"/>
          <w:szCs w:val="16"/>
        </w:rPr>
        <w:t xml:space="preserve"> </w:t>
      </w:r>
      <w:r w:rsidRPr="00BE3210">
        <w:rPr>
          <w:rFonts w:ascii="Arial" w:hAnsi="Arial" w:cs="Arial"/>
          <w:bCs/>
          <w:sz w:val="16"/>
          <w:szCs w:val="16"/>
          <w:highlight w:val="yellow"/>
        </w:rPr>
        <w:t>podrá rescindir el contrato y dará vista al Órgano Interno de Control para que proceda en el ámbito de sus facultades.</w:t>
      </w:r>
    </w:p>
    <w:p w14:paraId="29449C4F" w14:textId="77777777" w:rsidR="00FE3367" w:rsidRPr="00BE3210" w:rsidRDefault="00FE3367" w:rsidP="00FE3367">
      <w:pPr>
        <w:jc w:val="both"/>
        <w:rPr>
          <w:rFonts w:ascii="Arial" w:hAnsi="Arial" w:cs="Arial"/>
          <w:bCs/>
          <w:sz w:val="16"/>
          <w:szCs w:val="16"/>
        </w:rPr>
      </w:pPr>
    </w:p>
    <w:p w14:paraId="482D3EDE" w14:textId="77777777" w:rsidR="00FE3367" w:rsidRPr="00BE3210" w:rsidRDefault="00FE3367" w:rsidP="00FE3367">
      <w:pPr>
        <w:jc w:val="both"/>
        <w:rPr>
          <w:rFonts w:ascii="Arial" w:hAnsi="Arial" w:cs="Arial"/>
          <w:bCs/>
          <w:sz w:val="16"/>
          <w:szCs w:val="16"/>
        </w:rPr>
      </w:pPr>
      <w:r w:rsidRPr="00BE3210">
        <w:rPr>
          <w:rFonts w:ascii="Arial" w:hAnsi="Arial" w:cs="Arial"/>
          <w:bCs/>
          <w:sz w:val="16"/>
          <w:szCs w:val="16"/>
          <w:highlight w:val="yellow"/>
        </w:rPr>
        <w:t xml:space="preserve">La garantía de cumplimiento no será considerada como una limitante de responsabilidad de </w:t>
      </w:r>
      <w:r w:rsidRPr="00BE3210">
        <w:rPr>
          <w:rFonts w:ascii="Arial" w:hAnsi="Arial" w:cs="Arial"/>
          <w:b/>
          <w:sz w:val="16"/>
          <w:szCs w:val="16"/>
        </w:rPr>
        <w:t>“EL PROVEEDOR”</w:t>
      </w:r>
      <w:r w:rsidRPr="00BE3210">
        <w:rPr>
          <w:rFonts w:ascii="Arial" w:hAnsi="Arial" w:cs="Arial"/>
          <w:bCs/>
          <w:sz w:val="16"/>
          <w:szCs w:val="16"/>
        </w:rPr>
        <w:t>,</w:t>
      </w:r>
      <w:r w:rsidRPr="00BE3210">
        <w:rPr>
          <w:rFonts w:ascii="Arial" w:hAnsi="Arial" w:cs="Arial"/>
          <w:bCs/>
          <w:sz w:val="16"/>
          <w:szCs w:val="16"/>
          <w:highlight w:val="yellow"/>
        </w:rPr>
        <w:t xml:space="preserve"> derivada de sus obligaciones y garantías estipuladas en el presente instrumento jurídico, y no impedirá que</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reclame la indemnización por cualquier incumplimiento que pueda exceder el valor de la garantía de cumplimiento.</w:t>
      </w:r>
    </w:p>
    <w:p w14:paraId="0AD19F05" w14:textId="77777777" w:rsidR="00FE3367" w:rsidRPr="00BE3210" w:rsidRDefault="00FE3367" w:rsidP="00FE3367">
      <w:pPr>
        <w:jc w:val="both"/>
        <w:rPr>
          <w:rFonts w:ascii="Arial" w:hAnsi="Arial" w:cs="Arial"/>
          <w:bCs/>
          <w:sz w:val="16"/>
          <w:szCs w:val="16"/>
        </w:rPr>
      </w:pPr>
    </w:p>
    <w:p w14:paraId="26CE4A86"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En caso de incremento al monto del presente instrumento jurídico o modificación al plazo,</w:t>
      </w:r>
      <w:r w:rsidRPr="00BE3210">
        <w:rPr>
          <w:rFonts w:ascii="Arial" w:hAnsi="Arial" w:cs="Arial"/>
          <w:b/>
          <w:sz w:val="16"/>
          <w:szCs w:val="16"/>
        </w:rPr>
        <w:t xml:space="preserve"> “EL PROVEEDOR”</w:t>
      </w:r>
      <w:r w:rsidRPr="00BE3210">
        <w:rPr>
          <w:rFonts w:ascii="Arial" w:hAnsi="Arial" w:cs="Arial"/>
          <w:sz w:val="16"/>
          <w:szCs w:val="16"/>
          <w:highlight w:val="yellow"/>
        </w:rPr>
        <w:t xml:space="preserve"> se obliga a entregar 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dentro de los 10 (diez días) naturales siguientes a la formalización del mismo, de conformidad con el último párrafo del artículo 91,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530DCA00" w14:textId="77777777" w:rsidR="00FE3367" w:rsidRPr="00BE3210" w:rsidRDefault="00FE3367" w:rsidP="00FE3367">
      <w:pPr>
        <w:jc w:val="both"/>
        <w:rPr>
          <w:rFonts w:ascii="Arial" w:hAnsi="Arial" w:cs="Arial"/>
          <w:sz w:val="16"/>
          <w:szCs w:val="16"/>
        </w:rPr>
      </w:pPr>
    </w:p>
    <w:p w14:paraId="530B3B3D" w14:textId="77777777" w:rsidR="00FE3367" w:rsidRPr="00BE3210" w:rsidRDefault="00FE3367" w:rsidP="00FE3367">
      <w:pPr>
        <w:pStyle w:val="Texto0"/>
        <w:spacing w:after="0" w:line="240" w:lineRule="auto"/>
        <w:ind w:firstLine="0"/>
        <w:rPr>
          <w:rFonts w:cs="Arial"/>
          <w:sz w:val="16"/>
          <w:szCs w:val="16"/>
          <w:lang w:eastAsia="es-ES"/>
        </w:rPr>
      </w:pPr>
      <w:r w:rsidRPr="00BE3210">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BE3210">
        <w:rPr>
          <w:rFonts w:cs="Arial"/>
          <w:b/>
          <w:sz w:val="16"/>
          <w:szCs w:val="16"/>
        </w:rPr>
        <w:t xml:space="preserve">“EL PROVEEDOR” </w:t>
      </w:r>
      <w:r w:rsidRPr="00BE3210">
        <w:rPr>
          <w:rFonts w:cs="Arial"/>
          <w:sz w:val="16"/>
          <w:szCs w:val="16"/>
          <w:lang w:eastAsia="es-ES"/>
        </w:rPr>
        <w:t>cada ejercicio fiscal por el monto que se ejercerá en el mismo, la cual deberá presentarse a</w:t>
      </w:r>
      <w:r w:rsidRPr="00BE3210">
        <w:rPr>
          <w:rFonts w:cs="Arial"/>
          <w:b/>
          <w:sz w:val="16"/>
          <w:szCs w:val="16"/>
        </w:rPr>
        <w:t xml:space="preserve"> “LA DEPENDENCIA O ENTIDAD”</w:t>
      </w:r>
      <w:r w:rsidRPr="00BE3210">
        <w:rPr>
          <w:rFonts w:cs="Arial"/>
          <w:sz w:val="16"/>
          <w:szCs w:val="16"/>
        </w:rPr>
        <w:t xml:space="preserve"> </w:t>
      </w:r>
      <w:r w:rsidRPr="00BE3210">
        <w:rPr>
          <w:rFonts w:cs="Arial"/>
          <w:sz w:val="16"/>
          <w:szCs w:val="16"/>
          <w:lang w:eastAsia="es-ES"/>
        </w:rPr>
        <w:t>a más tardar dentro de los primeros diez días naturales del ejercicio fiscal que corresponda.</w:t>
      </w:r>
    </w:p>
    <w:p w14:paraId="70EC79CF" w14:textId="77777777" w:rsidR="00FE3367" w:rsidRPr="00BE3210" w:rsidRDefault="00FE3367" w:rsidP="00FE3367">
      <w:pPr>
        <w:jc w:val="both"/>
        <w:rPr>
          <w:rFonts w:ascii="Arial" w:hAnsi="Arial" w:cs="Arial"/>
          <w:sz w:val="16"/>
          <w:szCs w:val="16"/>
        </w:rPr>
      </w:pPr>
    </w:p>
    <w:p w14:paraId="3B09F48F" w14:textId="77777777" w:rsidR="00FE3367" w:rsidRPr="00BE3210" w:rsidRDefault="00FE3367" w:rsidP="00FE3367">
      <w:pPr>
        <w:pStyle w:val="Texto0"/>
        <w:spacing w:after="0" w:line="240" w:lineRule="auto"/>
        <w:ind w:firstLine="0"/>
        <w:rPr>
          <w:rFonts w:cs="Arial"/>
          <w:b/>
          <w:sz w:val="16"/>
          <w:szCs w:val="16"/>
        </w:rPr>
      </w:pPr>
      <w:r w:rsidRPr="00BE3210">
        <w:rPr>
          <w:rFonts w:cs="Arial"/>
          <w:sz w:val="16"/>
          <w:szCs w:val="16"/>
          <w:highlight w:val="yellow"/>
        </w:rPr>
        <w:t xml:space="preserve">Una vez cumplidas las obligaciones a satisfacción, el servidor público facultado </w:t>
      </w:r>
      <w:r w:rsidRPr="00BE3210">
        <w:rPr>
          <w:rFonts w:cs="Arial"/>
          <w:sz w:val="16"/>
          <w:szCs w:val="16"/>
        </w:rPr>
        <w:t xml:space="preserve">por </w:t>
      </w:r>
      <w:r w:rsidRPr="00BE3210">
        <w:rPr>
          <w:rFonts w:cs="Arial"/>
          <w:b/>
          <w:sz w:val="16"/>
          <w:szCs w:val="16"/>
        </w:rPr>
        <w:t>“LA DEPENDENCIA O ENTIDAD”</w:t>
      </w:r>
      <w:r w:rsidRPr="00BE3210">
        <w:rPr>
          <w:rFonts w:cs="Arial"/>
          <w:sz w:val="16"/>
          <w:szCs w:val="16"/>
        </w:rPr>
        <w:t xml:space="preserve"> </w:t>
      </w:r>
      <w:r w:rsidRPr="00BE3210">
        <w:rPr>
          <w:rFonts w:cs="Arial"/>
          <w:sz w:val="16"/>
          <w:szCs w:val="16"/>
          <w:highlight w:val="yellow"/>
        </w:rPr>
        <w:t xml:space="preserve">procederá inmediatamente a extender la constancia de cumplimiento de las obligaciones contractuales y dará inicio a los trámites para la cancelación de </w:t>
      </w:r>
      <w:r w:rsidRPr="00BE3210">
        <w:rPr>
          <w:rFonts w:cs="Arial"/>
          <w:sz w:val="16"/>
          <w:szCs w:val="16"/>
        </w:rPr>
        <w:t>la garantía cumplimiento del contrato</w:t>
      </w:r>
      <w:r w:rsidRPr="00BE3210">
        <w:rPr>
          <w:rFonts w:cs="Arial"/>
          <w:sz w:val="16"/>
          <w:szCs w:val="16"/>
          <w:highlight w:val="yellow"/>
        </w:rPr>
        <w:t xml:space="preserve">, lo que comunicará a </w:t>
      </w:r>
      <w:r w:rsidRPr="00BE3210">
        <w:rPr>
          <w:rFonts w:cs="Arial"/>
          <w:b/>
          <w:sz w:val="16"/>
          <w:szCs w:val="16"/>
        </w:rPr>
        <w:t xml:space="preserve"> “EL PROVEEDOR”.</w:t>
      </w:r>
    </w:p>
    <w:p w14:paraId="07F7DD42" w14:textId="77777777" w:rsidR="00FE3367" w:rsidRPr="00BE3210" w:rsidRDefault="00FE3367" w:rsidP="00FE3367">
      <w:pPr>
        <w:ind w:right="51"/>
        <w:jc w:val="both"/>
        <w:rPr>
          <w:rFonts w:ascii="Arial" w:hAnsi="Arial" w:cs="Arial"/>
          <w:sz w:val="16"/>
          <w:szCs w:val="16"/>
        </w:rPr>
      </w:pPr>
    </w:p>
    <w:p w14:paraId="4AEFCF25" w14:textId="77777777" w:rsidR="00FE3367" w:rsidRPr="00BE3210" w:rsidRDefault="00FE3367" w:rsidP="00FE3367">
      <w:pPr>
        <w:pStyle w:val="Texto0"/>
        <w:spacing w:after="0" w:line="240" w:lineRule="auto"/>
        <w:ind w:firstLine="0"/>
        <w:rPr>
          <w:rFonts w:cs="Arial"/>
          <w:bCs/>
          <w:sz w:val="16"/>
          <w:szCs w:val="16"/>
        </w:rPr>
      </w:pPr>
      <w:r w:rsidRPr="00BE3210">
        <w:rPr>
          <w:rFonts w:cs="Arial"/>
          <w:sz w:val="16"/>
          <w:szCs w:val="16"/>
        </w:rPr>
        <w:t xml:space="preserve">INSTRUCCIÓN: </w:t>
      </w:r>
      <w:r w:rsidRPr="00BE3210">
        <w:rPr>
          <w:rFonts w:cs="Arial"/>
          <w:bCs/>
          <w:sz w:val="16"/>
          <w:szCs w:val="16"/>
        </w:rPr>
        <w:t>PARA EL CASO DE EXCEPTUAR LA GARANTÍA DE CUMPLIMIENTO POR TRATARSE DE SERVICIOS DE ASEGURAMIENTO, MOSTRAR EL PÁRRAFO SIGUIENTE:</w:t>
      </w:r>
    </w:p>
    <w:p w14:paraId="6CEA91AF" w14:textId="77777777" w:rsidR="00FE3367" w:rsidRPr="00BE3210" w:rsidRDefault="00FE3367" w:rsidP="00FE3367">
      <w:pPr>
        <w:pStyle w:val="Texto0"/>
        <w:spacing w:after="0" w:line="240" w:lineRule="auto"/>
        <w:ind w:firstLine="0"/>
        <w:rPr>
          <w:rFonts w:cs="Arial"/>
          <w:sz w:val="16"/>
          <w:szCs w:val="16"/>
          <w:u w:val="single"/>
        </w:rPr>
      </w:pPr>
    </w:p>
    <w:p w14:paraId="7DE3DF35" w14:textId="77777777" w:rsidR="00FE3367" w:rsidRPr="00BE3210" w:rsidRDefault="00FE3367" w:rsidP="00FE3367">
      <w:pPr>
        <w:pStyle w:val="Texto0"/>
        <w:spacing w:after="0" w:line="240" w:lineRule="auto"/>
        <w:ind w:firstLine="0"/>
        <w:rPr>
          <w:rFonts w:cs="Arial"/>
          <w:bCs/>
          <w:sz w:val="16"/>
          <w:szCs w:val="16"/>
        </w:rPr>
      </w:pPr>
      <w:r w:rsidRPr="00BE3210">
        <w:rPr>
          <w:rFonts w:cs="Arial"/>
          <w:b/>
          <w:sz w:val="16"/>
          <w:szCs w:val="16"/>
        </w:rPr>
        <w:t>“EL PROVEEDOR”</w:t>
      </w:r>
      <w:r w:rsidRPr="00BE3210">
        <w:rPr>
          <w:rFonts w:cs="Arial"/>
          <w:bCs/>
          <w:sz w:val="16"/>
          <w:szCs w:val="16"/>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9F6DF2E" w14:textId="77777777" w:rsidR="00FE3367" w:rsidRPr="00BE3210" w:rsidRDefault="00FE3367" w:rsidP="00FE3367">
      <w:pPr>
        <w:ind w:right="51"/>
        <w:jc w:val="both"/>
        <w:rPr>
          <w:rFonts w:ascii="Arial" w:hAnsi="Arial" w:cs="Arial"/>
          <w:sz w:val="16"/>
          <w:szCs w:val="16"/>
        </w:rPr>
      </w:pPr>
    </w:p>
    <w:p w14:paraId="7EDCA2FA"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PARA EL CASO DE EXCEPTUAR LA GARANTÍA DE CUMPLIMIENTO CUANDO SE PRESTEN LOS SERVICIOS DENTRO DE LOS PRIMEROS 10 DÍAS A LA FIRMA DEL CONTRATO, MOSTRAR EL PÁRRAFO SIGUIENTE:</w:t>
      </w:r>
    </w:p>
    <w:p w14:paraId="716544A8" w14:textId="77777777" w:rsidR="00FE3367" w:rsidRPr="00BE3210" w:rsidRDefault="00FE3367" w:rsidP="00FE3367">
      <w:pPr>
        <w:pStyle w:val="Texto0"/>
        <w:spacing w:after="0" w:line="240" w:lineRule="auto"/>
        <w:ind w:firstLine="0"/>
        <w:rPr>
          <w:rFonts w:cs="Arial"/>
          <w:sz w:val="16"/>
          <w:szCs w:val="16"/>
        </w:rPr>
      </w:pPr>
    </w:p>
    <w:p w14:paraId="5507DA57"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 xml:space="preserve">Cuando la prestación de los servicios, se realice en un plazo menor a diez días naturales, </w:t>
      </w:r>
      <w:r w:rsidRPr="00BE3210">
        <w:rPr>
          <w:rFonts w:ascii="Arial" w:hAnsi="Arial" w:cs="Arial"/>
          <w:b/>
          <w:sz w:val="16"/>
          <w:szCs w:val="16"/>
        </w:rPr>
        <w:t>“EL PROVEEDOR”</w:t>
      </w:r>
      <w:r w:rsidRPr="00BE3210">
        <w:rPr>
          <w:rFonts w:ascii="Arial" w:hAnsi="Arial" w:cs="Arial"/>
          <w:sz w:val="16"/>
          <w:szCs w:val="16"/>
        </w:rPr>
        <w:t xml:space="preserve"> quedará exceptuado de la presentación de la garantía de cumplimiento, de conformidad con lo establecido en el artículo 48 último párrafo de la </w:t>
      </w:r>
      <w:r w:rsidRPr="00BE3210">
        <w:rPr>
          <w:rFonts w:ascii="Arial" w:hAnsi="Arial" w:cs="Arial"/>
          <w:b/>
          <w:sz w:val="16"/>
          <w:szCs w:val="16"/>
        </w:rPr>
        <w:t>"LAASSP".</w:t>
      </w:r>
    </w:p>
    <w:p w14:paraId="29501871" w14:textId="77777777" w:rsidR="00FE3367" w:rsidRPr="00BE3210" w:rsidRDefault="00FE3367" w:rsidP="00FE3367">
      <w:pPr>
        <w:autoSpaceDE w:val="0"/>
        <w:autoSpaceDN w:val="0"/>
        <w:adjustRightInd w:val="0"/>
        <w:jc w:val="both"/>
        <w:rPr>
          <w:rFonts w:ascii="Arial" w:hAnsi="Arial" w:cs="Arial"/>
          <w:sz w:val="16"/>
          <w:szCs w:val="16"/>
        </w:rPr>
      </w:pPr>
    </w:p>
    <w:p w14:paraId="00C682EB"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 xml:space="preserve">En términos de lo establecido en el artículo 48, segundo párrafo de la </w:t>
      </w:r>
      <w:r w:rsidRPr="00BE3210">
        <w:rPr>
          <w:rFonts w:ascii="Arial" w:hAnsi="Arial" w:cs="Arial"/>
          <w:b/>
          <w:sz w:val="16"/>
          <w:szCs w:val="16"/>
        </w:rPr>
        <w:t>"LAASSP"</w:t>
      </w:r>
      <w:r w:rsidRPr="00BE3210">
        <w:rPr>
          <w:rFonts w:ascii="Arial" w:hAnsi="Arial" w:cs="Arial"/>
          <w:sz w:val="16"/>
          <w:szCs w:val="16"/>
        </w:rPr>
        <w:t xml:space="preserve"> se exceptúa a</w:t>
      </w:r>
      <w:r w:rsidRPr="00BE3210">
        <w:rPr>
          <w:rFonts w:ascii="Arial" w:hAnsi="Arial" w:cs="Arial"/>
          <w:b/>
          <w:sz w:val="16"/>
          <w:szCs w:val="16"/>
        </w:rPr>
        <w:t xml:space="preserve"> “EL PROVEEDOR”</w:t>
      </w:r>
      <w:r w:rsidRPr="00BE3210">
        <w:rPr>
          <w:rFonts w:ascii="Arial" w:hAnsi="Arial" w:cs="Arial"/>
          <w:sz w:val="16"/>
          <w:szCs w:val="16"/>
        </w:rPr>
        <w:t xml:space="preserve"> de la presentación de la garantía de cumplimiento, ya que la contratación se fundamenta en el artículo 41, fracción ___ o 42 de la </w:t>
      </w:r>
      <w:r w:rsidRPr="00BE3210">
        <w:rPr>
          <w:rFonts w:ascii="Arial" w:hAnsi="Arial" w:cs="Arial"/>
          <w:b/>
          <w:sz w:val="16"/>
          <w:szCs w:val="16"/>
        </w:rPr>
        <w:t>"LAASSP".</w:t>
      </w:r>
    </w:p>
    <w:p w14:paraId="5A991902" w14:textId="77777777" w:rsidR="00FE3367" w:rsidRPr="00BE3210" w:rsidRDefault="00FE3367" w:rsidP="00FE3367">
      <w:pPr>
        <w:autoSpaceDE w:val="0"/>
        <w:autoSpaceDN w:val="0"/>
        <w:adjustRightInd w:val="0"/>
        <w:jc w:val="both"/>
        <w:rPr>
          <w:rFonts w:ascii="Arial" w:hAnsi="Arial" w:cs="Arial"/>
          <w:sz w:val="16"/>
          <w:szCs w:val="16"/>
        </w:rPr>
      </w:pPr>
    </w:p>
    <w:p w14:paraId="3E613EF0"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EN EL CASO DE QUE, POR LA NATURALEZA DE LOS SERVICIOS, SE REQUIERA LA GARANTÍA PARA RESPONDER POR VICIOS OCULTOS, AÑADIR LO SIGUIENTE:</w:t>
      </w:r>
    </w:p>
    <w:p w14:paraId="33B860FE" w14:textId="77777777" w:rsidR="00FE3367" w:rsidRPr="00BE3210" w:rsidRDefault="00FE3367" w:rsidP="00FE3367">
      <w:pPr>
        <w:autoSpaceDE w:val="0"/>
        <w:autoSpaceDN w:val="0"/>
        <w:adjustRightInd w:val="0"/>
        <w:jc w:val="both"/>
        <w:rPr>
          <w:rFonts w:ascii="Arial" w:hAnsi="Arial" w:cs="Arial"/>
          <w:sz w:val="16"/>
          <w:szCs w:val="16"/>
        </w:rPr>
      </w:pPr>
    </w:p>
    <w:p w14:paraId="436DC804" w14:textId="77777777" w:rsidR="00FE3367" w:rsidRPr="00BE3210" w:rsidRDefault="00FE3367" w:rsidP="00FE3367">
      <w:pPr>
        <w:pStyle w:val="Prrafodelista"/>
        <w:numPr>
          <w:ilvl w:val="0"/>
          <w:numId w:val="27"/>
        </w:numPr>
        <w:suppressAutoHyphens w:val="0"/>
        <w:spacing w:line="276" w:lineRule="auto"/>
        <w:jc w:val="both"/>
        <w:rPr>
          <w:rFonts w:ascii="Arial" w:hAnsi="Arial" w:cs="Arial"/>
          <w:b/>
          <w:sz w:val="16"/>
          <w:szCs w:val="16"/>
        </w:rPr>
      </w:pPr>
      <w:r w:rsidRPr="00BE3210">
        <w:rPr>
          <w:rFonts w:ascii="Arial" w:hAnsi="Arial" w:cs="Arial"/>
          <w:b/>
          <w:sz w:val="16"/>
          <w:szCs w:val="16"/>
        </w:rPr>
        <w:t>GARANTÍA PARA RESPONDER POR VICIOS OCULTOS.</w:t>
      </w:r>
    </w:p>
    <w:p w14:paraId="659F0FD3" w14:textId="77777777" w:rsidR="00FE3367" w:rsidRPr="00BE3210" w:rsidRDefault="00FE3367" w:rsidP="00FE3367">
      <w:pPr>
        <w:spacing w:line="276" w:lineRule="auto"/>
        <w:jc w:val="both"/>
        <w:rPr>
          <w:rFonts w:ascii="Arial" w:hAnsi="Arial" w:cs="Arial"/>
          <w:sz w:val="16"/>
          <w:szCs w:val="16"/>
        </w:rPr>
      </w:pPr>
    </w:p>
    <w:p w14:paraId="222F11B5" w14:textId="77777777" w:rsidR="00FE3367" w:rsidRPr="00BE3210" w:rsidRDefault="00FE3367" w:rsidP="00FE3367">
      <w:pPr>
        <w:spacing w:line="276" w:lineRule="auto"/>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02C7107E" w14:textId="77777777" w:rsidR="00FE3367" w:rsidRPr="00BE3210" w:rsidRDefault="00FE3367" w:rsidP="00FE3367">
      <w:pPr>
        <w:spacing w:line="276" w:lineRule="auto"/>
        <w:jc w:val="both"/>
        <w:rPr>
          <w:rFonts w:ascii="Arial" w:hAnsi="Arial" w:cs="Arial"/>
          <w:sz w:val="16"/>
          <w:szCs w:val="16"/>
        </w:rPr>
      </w:pPr>
    </w:p>
    <w:p w14:paraId="29D06D0B" w14:textId="77777777" w:rsidR="00FE3367" w:rsidRPr="00BE3210" w:rsidRDefault="00FE3367" w:rsidP="00FE3367">
      <w:pPr>
        <w:spacing w:line="276" w:lineRule="auto"/>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quedará liberado de su obligación, una vez transcurridos</w:t>
      </w:r>
      <w:r w:rsidRPr="00BE3210">
        <w:rPr>
          <w:rFonts w:ascii="Arial" w:hAnsi="Arial" w:cs="Arial"/>
          <w:b/>
          <w:sz w:val="16"/>
          <w:szCs w:val="16"/>
          <w:u w:val="single"/>
        </w:rPr>
        <w:t xml:space="preserve"> (INCORPORAR NUMERO DE MESES)</w:t>
      </w:r>
      <w:r w:rsidRPr="00BE3210">
        <w:rPr>
          <w:rFonts w:ascii="Arial" w:hAnsi="Arial" w:cs="Arial"/>
          <w:sz w:val="16"/>
          <w:szCs w:val="16"/>
        </w:rPr>
        <w:t xml:space="preserve">, contados a partir de la fecha en que conste por escrito la recepción física de los servicios prestados, siempre y cuando </w:t>
      </w:r>
      <w:r w:rsidRPr="00BE3210">
        <w:rPr>
          <w:rFonts w:ascii="Arial" w:hAnsi="Arial" w:cs="Arial"/>
          <w:b/>
          <w:sz w:val="16"/>
          <w:szCs w:val="16"/>
        </w:rPr>
        <w:t>“LA DEPENDENCIA O ENTIDAD”</w:t>
      </w:r>
      <w:r w:rsidRPr="00BE3210">
        <w:rPr>
          <w:rFonts w:ascii="Arial" w:hAnsi="Arial" w:cs="Arial"/>
          <w:sz w:val="16"/>
          <w:szCs w:val="16"/>
        </w:rPr>
        <w:t xml:space="preserve"> no haya identificado defectos o vicios ocultos en la calidad de los servicios prestados, así como cualquier otra responsabilidad en los términos de este Contrato y convenios modificatorios respectivos.</w:t>
      </w:r>
    </w:p>
    <w:p w14:paraId="3BF40C7A" w14:textId="77777777" w:rsidR="00FE3367" w:rsidRPr="00BE3210" w:rsidRDefault="00FE3367" w:rsidP="00FE3367">
      <w:pPr>
        <w:ind w:right="51"/>
        <w:jc w:val="both"/>
        <w:rPr>
          <w:rFonts w:ascii="Arial" w:hAnsi="Arial" w:cs="Arial"/>
          <w:sz w:val="16"/>
          <w:szCs w:val="16"/>
        </w:rPr>
      </w:pPr>
    </w:p>
    <w:p w14:paraId="1C8F67C2" w14:textId="77777777" w:rsidR="00FE3367" w:rsidRPr="00BE3210" w:rsidRDefault="00FE3367" w:rsidP="00FE3367">
      <w:pPr>
        <w:ind w:right="-94"/>
        <w:jc w:val="both"/>
        <w:rPr>
          <w:rFonts w:ascii="Arial" w:hAnsi="Arial" w:cs="Arial"/>
          <w:sz w:val="16"/>
          <w:szCs w:val="16"/>
        </w:rPr>
      </w:pPr>
      <w:r w:rsidRPr="00BE3210">
        <w:rPr>
          <w:rFonts w:ascii="Arial" w:hAnsi="Arial" w:cs="Arial"/>
          <w:sz w:val="16"/>
          <w:szCs w:val="16"/>
        </w:rPr>
        <w:t>INSTRUCCIÓN: CUANDO LA GARANTÍA DE ANTICIPO, CUMPLIMIENTO O VICIOS OCULTOS SE PRESENTE A TRAVÉS DE UNA FIANZA, SE DEBERÁN OBSERVAR LOS MODELOS DE PÓLIZA DE</w:t>
      </w:r>
      <w:r w:rsidRPr="00BE3210">
        <w:rPr>
          <w:rFonts w:ascii="Arial" w:hAnsi="Arial" w:cs="Arial"/>
          <w:b/>
          <w:bCs/>
          <w:sz w:val="16"/>
          <w:szCs w:val="16"/>
        </w:rPr>
        <w:t xml:space="preserve"> </w:t>
      </w:r>
      <w:r w:rsidRPr="00BE3210">
        <w:rPr>
          <w:rFonts w:ascii="Arial" w:hAnsi="Arial" w:cs="Arial"/>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BE3210">
        <w:rPr>
          <w:rFonts w:ascii="Arial" w:hAnsi="Arial" w:cs="Arial"/>
          <w:sz w:val="16"/>
          <w:szCs w:val="16"/>
        </w:rPr>
        <w:t>APROBADOS EN LAS DISPOSICIONES DE CARÁCTER GENERAL PUBLICADAS EN EL DIARIO OFICIAL DE LA FEDERACIÓN, EL 15 DE ABRIL DE 2022, QUE SE ENCUENTRA DISPONIBLE EN COMPRANET.</w:t>
      </w:r>
    </w:p>
    <w:p w14:paraId="448C433C" w14:textId="77777777" w:rsidR="00FE3367" w:rsidRPr="00BE3210" w:rsidRDefault="00FE3367" w:rsidP="00FE3367">
      <w:pPr>
        <w:ind w:right="51"/>
        <w:jc w:val="both"/>
        <w:rPr>
          <w:rFonts w:ascii="Arial" w:hAnsi="Arial" w:cs="Arial"/>
          <w:sz w:val="16"/>
          <w:szCs w:val="16"/>
        </w:rPr>
      </w:pPr>
    </w:p>
    <w:p w14:paraId="53FC32C2"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t>DÉCIMA. OBLIGACIONES DE “EL PROVEEDOR”.</w:t>
      </w:r>
    </w:p>
    <w:p w14:paraId="0D340DC7" w14:textId="77777777" w:rsidR="00FE3367" w:rsidRPr="00BE3210" w:rsidRDefault="00FE3367" w:rsidP="00FE3367">
      <w:pPr>
        <w:tabs>
          <w:tab w:val="left" w:pos="2520"/>
        </w:tabs>
        <w:jc w:val="both"/>
        <w:rPr>
          <w:rFonts w:ascii="Arial" w:hAnsi="Arial" w:cs="Arial"/>
          <w:sz w:val="16"/>
          <w:szCs w:val="16"/>
        </w:rPr>
      </w:pPr>
    </w:p>
    <w:p w14:paraId="210141D8"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lastRenderedPageBreak/>
        <w:t>“EL PROVEEDOR”, se obliga a:</w:t>
      </w:r>
      <w:r w:rsidRPr="00BE3210">
        <w:rPr>
          <w:rFonts w:ascii="Arial" w:hAnsi="Arial" w:cs="Arial"/>
          <w:b/>
          <w:sz w:val="16"/>
          <w:szCs w:val="16"/>
        </w:rPr>
        <w:t xml:space="preserve"> </w:t>
      </w:r>
    </w:p>
    <w:p w14:paraId="4847B7F0" w14:textId="77777777" w:rsidR="00FE3367" w:rsidRPr="00BE3210" w:rsidRDefault="00FE3367" w:rsidP="00FE3367">
      <w:pPr>
        <w:ind w:right="-1"/>
        <w:jc w:val="both"/>
        <w:rPr>
          <w:rFonts w:ascii="Arial" w:hAnsi="Arial" w:cs="Arial"/>
          <w:sz w:val="16"/>
          <w:szCs w:val="16"/>
        </w:rPr>
      </w:pPr>
    </w:p>
    <w:p w14:paraId="02683C12"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Prestar los servicios en las fechas o plazos y lugares establecidos conforme a lo pactado en el presente contrato y anexos respectivos.</w:t>
      </w:r>
    </w:p>
    <w:p w14:paraId="73D535C2"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Cumplir con las especificaciones técnicas, de calidad y demás condiciones establecidas en el presente contrato y sus respectivos anexos.</w:t>
      </w:r>
    </w:p>
    <w:p w14:paraId="557C4EA9"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 xml:space="preserve">Asumir la responsabilidad de cualquier daño que llegue a ocasionar a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o a terceros con motivo de la ejecución y cumplimiento del presente contrato.</w:t>
      </w:r>
    </w:p>
    <w:p w14:paraId="1CE28BA1" w14:textId="77777777" w:rsidR="00FE3367" w:rsidRPr="00BE3210" w:rsidRDefault="00FE3367" w:rsidP="00FE3367">
      <w:pPr>
        <w:pStyle w:val="Prrafodelista"/>
        <w:numPr>
          <w:ilvl w:val="0"/>
          <w:numId w:val="24"/>
        </w:numPr>
        <w:suppressAutoHyphens w:val="0"/>
        <w:jc w:val="both"/>
        <w:rPr>
          <w:rFonts w:ascii="Arial" w:hAnsi="Arial" w:cs="Arial"/>
          <w:sz w:val="16"/>
          <w:szCs w:val="16"/>
        </w:rPr>
      </w:pPr>
      <w:r w:rsidRPr="00BE3210">
        <w:rPr>
          <w:rFonts w:ascii="Arial" w:hAnsi="Arial" w:cs="Arial"/>
          <w:sz w:val="16"/>
          <w:szCs w:val="16"/>
          <w:highlight w:val="yellow"/>
        </w:rPr>
        <w:t xml:space="preserve">Proporcionar la información que le sea requerida por la Secretaría de la Función Pública y el Órgano Interno de Control, de conformidad con el artículo 107 del Reglamento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w:t>
      </w:r>
    </w:p>
    <w:p w14:paraId="3A1357FC" w14:textId="77777777" w:rsidR="00FE3367" w:rsidRPr="00BE3210" w:rsidRDefault="00FE3367" w:rsidP="00FE3367">
      <w:pPr>
        <w:pStyle w:val="Prrafodelista"/>
        <w:ind w:left="786"/>
        <w:jc w:val="both"/>
        <w:rPr>
          <w:rFonts w:ascii="Arial" w:hAnsi="Arial" w:cs="Arial"/>
          <w:sz w:val="16"/>
          <w:szCs w:val="16"/>
        </w:rPr>
      </w:pPr>
      <w:r w:rsidRPr="00BE3210">
        <w:rPr>
          <w:rFonts w:ascii="Arial" w:hAnsi="Arial" w:cs="Arial"/>
          <w:sz w:val="16"/>
          <w:szCs w:val="16"/>
        </w:rPr>
        <w:t>INSTRUCCIÓN: EL SIGUIENTE INCISO, SERÁ OBLIGATORIO PARA EFECTOS DEL ARTÍCULO 80, PÁRRAFO CUARTO DEL RLAASSP.</w:t>
      </w:r>
    </w:p>
    <w:p w14:paraId="132336BE" w14:textId="77777777" w:rsidR="00FE3367" w:rsidRPr="00BE3210" w:rsidRDefault="00FE3367" w:rsidP="00FE3367">
      <w:pPr>
        <w:pStyle w:val="Prrafodelista"/>
        <w:numPr>
          <w:ilvl w:val="0"/>
          <w:numId w:val="24"/>
        </w:numPr>
        <w:suppressAutoHyphens w:val="0"/>
        <w:jc w:val="both"/>
        <w:rPr>
          <w:rFonts w:ascii="Arial" w:hAnsi="Arial" w:cs="Arial"/>
          <w:sz w:val="16"/>
          <w:szCs w:val="16"/>
          <w:highlight w:val="yellow"/>
        </w:rPr>
      </w:pPr>
      <w:r w:rsidRPr="00BE3210">
        <w:rPr>
          <w:rFonts w:ascii="Arial" w:hAnsi="Arial" w:cs="Arial"/>
          <w:sz w:val="16"/>
          <w:szCs w:val="16"/>
          <w:highlight w:val="yellow"/>
        </w:rPr>
        <w:t>Entregar bimestralmente, las constancias de cumplimiento de la inscripción y pago de cuotas al Instituto Mexicano del Seguro Social del personal que utilice para la prestación de los servicios.</w:t>
      </w:r>
    </w:p>
    <w:p w14:paraId="48F7C27B" w14:textId="77777777" w:rsidR="00FE3367" w:rsidRPr="00BE3210" w:rsidRDefault="00FE3367" w:rsidP="00FE3367">
      <w:pPr>
        <w:pStyle w:val="Prrafodelista"/>
        <w:numPr>
          <w:ilvl w:val="0"/>
          <w:numId w:val="24"/>
        </w:numPr>
        <w:suppressAutoHyphens w:val="0"/>
        <w:jc w:val="both"/>
        <w:rPr>
          <w:rFonts w:ascii="Arial" w:hAnsi="Arial" w:cs="Arial"/>
          <w:sz w:val="16"/>
          <w:szCs w:val="16"/>
        </w:rPr>
      </w:pPr>
      <w:r w:rsidRPr="00BE3210">
        <w:rPr>
          <w:rFonts w:ascii="Arial" w:hAnsi="Arial" w:cs="Arial"/>
          <w:sz w:val="16"/>
          <w:szCs w:val="16"/>
        </w:rPr>
        <w:t>INSTRUCCIÓN: EN CASO DE ESTIPULAR OBLIGACIONES ADICIONALES, AGREGAR LOS INCISOS QUE SE REQUIERAN</w:t>
      </w:r>
    </w:p>
    <w:p w14:paraId="63ECD002" w14:textId="77777777" w:rsidR="00FE3367" w:rsidRPr="00BE3210" w:rsidRDefault="00FE3367" w:rsidP="00FE3367">
      <w:pPr>
        <w:pStyle w:val="Prrafodelista"/>
        <w:ind w:left="786"/>
        <w:jc w:val="both"/>
        <w:rPr>
          <w:rFonts w:ascii="Arial" w:hAnsi="Arial" w:cs="Arial"/>
          <w:sz w:val="16"/>
          <w:szCs w:val="16"/>
          <w:highlight w:val="yellow"/>
        </w:rPr>
      </w:pPr>
    </w:p>
    <w:p w14:paraId="0EF4C914"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DÉCIMA PRIMERA.</w:t>
      </w:r>
      <w:r w:rsidRPr="00BE3210">
        <w:rPr>
          <w:rFonts w:ascii="Arial" w:hAnsi="Arial" w:cs="Arial"/>
          <w:b/>
          <w:sz w:val="16"/>
          <w:szCs w:val="16"/>
        </w:rPr>
        <w:t xml:space="preserve"> </w:t>
      </w:r>
      <w:r w:rsidRPr="00BE3210">
        <w:rPr>
          <w:rFonts w:ascii="Arial" w:hAnsi="Arial" w:cs="Arial"/>
          <w:b/>
          <w:sz w:val="16"/>
          <w:szCs w:val="16"/>
          <w:highlight w:val="yellow"/>
        </w:rPr>
        <w:t>OBLIGACIONES DE “LA DEPENDENCIA O ENTIDAD”</w:t>
      </w:r>
    </w:p>
    <w:p w14:paraId="5FD2AA67" w14:textId="77777777" w:rsidR="00FE3367" w:rsidRPr="00BE3210" w:rsidRDefault="00FE3367" w:rsidP="00FE3367">
      <w:pPr>
        <w:ind w:right="51"/>
        <w:jc w:val="both"/>
        <w:rPr>
          <w:rFonts w:ascii="Arial" w:hAnsi="Arial" w:cs="Arial"/>
          <w:b/>
          <w:sz w:val="16"/>
          <w:szCs w:val="16"/>
        </w:rPr>
      </w:pPr>
    </w:p>
    <w:p w14:paraId="2FE01CB7" w14:textId="77777777" w:rsidR="00FE3367" w:rsidRPr="00BE3210" w:rsidRDefault="00FE3367" w:rsidP="00FE3367">
      <w:pPr>
        <w:ind w:right="51"/>
        <w:jc w:val="both"/>
        <w:rPr>
          <w:rFonts w:ascii="Arial" w:hAnsi="Arial" w:cs="Arial"/>
          <w:b/>
          <w:sz w:val="16"/>
          <w:szCs w:val="16"/>
        </w:rPr>
      </w:pPr>
      <w:r w:rsidRPr="00BE3210">
        <w:rPr>
          <w:rFonts w:ascii="Arial" w:hAnsi="Arial" w:cs="Arial"/>
          <w:b/>
          <w:sz w:val="16"/>
          <w:szCs w:val="16"/>
          <w:highlight w:val="yellow"/>
        </w:rPr>
        <w:t>“LA DEPENDENCIA O ENTIDAD”, se obliga a:</w:t>
      </w:r>
    </w:p>
    <w:p w14:paraId="43BA7684" w14:textId="77777777" w:rsidR="00FE3367" w:rsidRPr="00BE3210" w:rsidRDefault="00FE3367" w:rsidP="00FE3367">
      <w:pPr>
        <w:ind w:right="51"/>
        <w:jc w:val="both"/>
        <w:rPr>
          <w:rFonts w:ascii="Arial" w:hAnsi="Arial" w:cs="Arial"/>
          <w:sz w:val="16"/>
          <w:szCs w:val="16"/>
        </w:rPr>
      </w:pPr>
    </w:p>
    <w:p w14:paraId="63617E38"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highlight w:val="yellow"/>
        </w:rPr>
      </w:pPr>
      <w:r w:rsidRPr="00BE3210">
        <w:rPr>
          <w:rFonts w:ascii="Arial" w:hAnsi="Arial" w:cs="Arial"/>
          <w:sz w:val="16"/>
          <w:szCs w:val="16"/>
          <w:highlight w:val="yellow"/>
        </w:rPr>
        <w:t>Otorgar las facilidades necesarias, a efecto de que</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lleve a cabo en los términos convenidos la prestación de los servicios objeto del contrato.</w:t>
      </w:r>
    </w:p>
    <w:p w14:paraId="2E340323" w14:textId="77777777" w:rsidR="00FE3367" w:rsidRPr="00BE3210" w:rsidRDefault="00FE3367" w:rsidP="00FE3367">
      <w:pPr>
        <w:pStyle w:val="Prrafodelista"/>
        <w:ind w:left="720" w:right="51"/>
        <w:jc w:val="both"/>
        <w:rPr>
          <w:rFonts w:ascii="Arial" w:hAnsi="Arial" w:cs="Arial"/>
          <w:sz w:val="16"/>
          <w:szCs w:val="16"/>
          <w:highlight w:val="yellow"/>
        </w:rPr>
      </w:pPr>
    </w:p>
    <w:p w14:paraId="1C69128F"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highlight w:val="yellow"/>
        </w:rPr>
      </w:pPr>
      <w:r w:rsidRPr="00BE3210">
        <w:rPr>
          <w:rFonts w:ascii="Arial" w:hAnsi="Arial" w:cs="Arial"/>
          <w:sz w:val="16"/>
          <w:szCs w:val="16"/>
          <w:highlight w:val="yellow"/>
        </w:rPr>
        <w:t>Realizar el pago correspondiente en tiempo y forma.</w:t>
      </w:r>
    </w:p>
    <w:p w14:paraId="05F9BE50" w14:textId="77777777" w:rsidR="00FE3367" w:rsidRPr="00BE3210" w:rsidRDefault="00FE3367" w:rsidP="00FE3367">
      <w:pPr>
        <w:pStyle w:val="Prrafodelista"/>
        <w:rPr>
          <w:rFonts w:ascii="Arial" w:hAnsi="Arial" w:cs="Arial"/>
          <w:sz w:val="16"/>
          <w:szCs w:val="16"/>
        </w:rPr>
      </w:pPr>
    </w:p>
    <w:p w14:paraId="5906A5AE" w14:textId="77777777" w:rsidR="00FE3367" w:rsidRPr="00BE3210" w:rsidRDefault="00FE3367" w:rsidP="00FE3367">
      <w:pPr>
        <w:rPr>
          <w:rFonts w:ascii="Arial" w:hAnsi="Arial" w:cs="Arial"/>
          <w:sz w:val="16"/>
          <w:szCs w:val="16"/>
        </w:rPr>
      </w:pPr>
      <w:r w:rsidRPr="00BE3210">
        <w:rPr>
          <w:rFonts w:ascii="Arial" w:hAnsi="Arial" w:cs="Arial"/>
          <w:sz w:val="16"/>
          <w:szCs w:val="16"/>
        </w:rPr>
        <w:t>INSTRUCCIÓN: EL SIGUIENTE PÁRRAFO APARECERÁ SIEMPRE QUE HAYA EXISTIDO GARANTÍA DE CUMPLIMIENTO.</w:t>
      </w:r>
    </w:p>
    <w:p w14:paraId="6F0EDAE7" w14:textId="77777777" w:rsidR="00FE3367" w:rsidRPr="00BE3210" w:rsidRDefault="00FE3367" w:rsidP="00FE3367">
      <w:pPr>
        <w:rPr>
          <w:rFonts w:ascii="Arial" w:hAnsi="Arial" w:cs="Arial"/>
          <w:sz w:val="16"/>
          <w:szCs w:val="16"/>
        </w:rPr>
      </w:pPr>
    </w:p>
    <w:p w14:paraId="27F0AFD4"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rPr>
      </w:pPr>
      <w:r w:rsidRPr="00BE3210">
        <w:rPr>
          <w:rFonts w:ascii="Arial" w:hAnsi="Arial" w:cs="Arial"/>
          <w:bCs/>
          <w:sz w:val="16"/>
          <w:szCs w:val="16"/>
          <w:highlight w:val="yellow"/>
        </w:rPr>
        <w:t>Extender a</w:t>
      </w:r>
      <w:r w:rsidRPr="00BE3210">
        <w:rPr>
          <w:rFonts w:ascii="Arial" w:hAnsi="Arial" w:cs="Arial"/>
          <w:b/>
          <w:sz w:val="16"/>
          <w:szCs w:val="16"/>
          <w:highlight w:val="yellow"/>
        </w:rPr>
        <w:t xml:space="preserve"> </w:t>
      </w:r>
      <w:r w:rsidRPr="00BE3210">
        <w:rPr>
          <w:rFonts w:ascii="Arial" w:hAnsi="Arial" w:cs="Arial"/>
          <w:b/>
          <w:sz w:val="16"/>
          <w:szCs w:val="16"/>
        </w:rPr>
        <w:t xml:space="preserve">“EL PROVEEDOR”, </w:t>
      </w:r>
      <w:r w:rsidRPr="00BE3210">
        <w:rPr>
          <w:rFonts w:ascii="Arial" w:hAnsi="Arial" w:cs="Arial"/>
          <w:bCs/>
          <w:sz w:val="16"/>
          <w:szCs w:val="16"/>
          <w:highlight w:val="yellow"/>
        </w:rPr>
        <w:t>por conducto del servidor público facultado, la constancia de cumplimiento de obligaciones contractuales</w:t>
      </w:r>
      <w:r w:rsidRPr="00BE3210">
        <w:rPr>
          <w:rFonts w:ascii="Arial" w:hAnsi="Arial" w:cs="Arial"/>
          <w:sz w:val="16"/>
          <w:szCs w:val="16"/>
          <w:highlight w:val="yellow"/>
        </w:rPr>
        <w:t xml:space="preserve"> inmediatamente que se cumplan éstas a satisfacción expresa de dicho servidor público para que se dé trámite a la cancelación de la garantía de cumplimiento del presente contrato.</w:t>
      </w:r>
    </w:p>
    <w:p w14:paraId="57961EAC" w14:textId="77777777" w:rsidR="00FE3367" w:rsidRPr="00BE3210" w:rsidRDefault="00FE3367" w:rsidP="00FE3367">
      <w:pPr>
        <w:pStyle w:val="Prrafodelista"/>
        <w:ind w:left="720" w:right="51"/>
        <w:jc w:val="both"/>
        <w:rPr>
          <w:rFonts w:ascii="Arial" w:hAnsi="Arial" w:cs="Arial"/>
          <w:sz w:val="16"/>
          <w:szCs w:val="16"/>
        </w:rPr>
      </w:pPr>
    </w:p>
    <w:p w14:paraId="35239157" w14:textId="77777777" w:rsidR="00FE3367" w:rsidRPr="00BE3210" w:rsidRDefault="00FE3367" w:rsidP="00FE3367">
      <w:pPr>
        <w:pStyle w:val="Prrafodelista"/>
        <w:numPr>
          <w:ilvl w:val="0"/>
          <w:numId w:val="26"/>
        </w:numPr>
        <w:suppressAutoHyphens w:val="0"/>
        <w:ind w:right="51"/>
        <w:jc w:val="both"/>
        <w:rPr>
          <w:rFonts w:ascii="Arial" w:hAnsi="Arial" w:cs="Arial"/>
          <w:sz w:val="16"/>
          <w:szCs w:val="16"/>
        </w:rPr>
      </w:pPr>
      <w:r w:rsidRPr="00BE3210">
        <w:rPr>
          <w:rFonts w:ascii="Arial" w:hAnsi="Arial" w:cs="Arial"/>
          <w:sz w:val="16"/>
          <w:szCs w:val="16"/>
        </w:rPr>
        <w:t>INSTRUCCIÓN: EN CASO DE ESTIPULAR OBLIGACIONES ADICIONALES, AGREGAR LOS INCISOS QUE SE REQUIERAN</w:t>
      </w:r>
    </w:p>
    <w:p w14:paraId="308B7CD1" w14:textId="77777777" w:rsidR="00FE3367" w:rsidRPr="00BE3210" w:rsidRDefault="00FE3367" w:rsidP="00FE3367">
      <w:pPr>
        <w:pStyle w:val="Prrafodelista"/>
        <w:ind w:left="720" w:right="51"/>
        <w:jc w:val="both"/>
        <w:rPr>
          <w:rFonts w:ascii="Arial" w:hAnsi="Arial" w:cs="Arial"/>
          <w:b/>
          <w:sz w:val="16"/>
          <w:szCs w:val="16"/>
          <w:u w:val="single"/>
        </w:rPr>
      </w:pPr>
    </w:p>
    <w:p w14:paraId="724018F7" w14:textId="77777777" w:rsidR="00FE3367" w:rsidRPr="00BE3210" w:rsidRDefault="00FE3367" w:rsidP="00FE3367">
      <w:pPr>
        <w:ind w:right="51"/>
        <w:jc w:val="both"/>
        <w:rPr>
          <w:rFonts w:ascii="Arial" w:hAnsi="Arial" w:cs="Arial"/>
          <w:sz w:val="16"/>
          <w:szCs w:val="16"/>
          <w:highlight w:val="yellow"/>
        </w:rPr>
      </w:pPr>
    </w:p>
    <w:p w14:paraId="200AC108" w14:textId="77777777" w:rsidR="00FE3367" w:rsidRPr="00BE3210" w:rsidRDefault="00FE3367" w:rsidP="00FE3367">
      <w:pPr>
        <w:tabs>
          <w:tab w:val="left" w:pos="2160"/>
        </w:tabs>
        <w:jc w:val="both"/>
        <w:rPr>
          <w:rFonts w:ascii="Arial" w:hAnsi="Arial" w:cs="Arial"/>
          <w:b/>
          <w:sz w:val="16"/>
          <w:szCs w:val="16"/>
          <w:lang w:eastAsia="es-MX"/>
        </w:rPr>
      </w:pPr>
      <w:r w:rsidRPr="00BE3210">
        <w:rPr>
          <w:rFonts w:ascii="Arial" w:hAnsi="Arial" w:cs="Arial"/>
          <w:b/>
          <w:sz w:val="16"/>
          <w:szCs w:val="16"/>
          <w:highlight w:val="yellow"/>
        </w:rPr>
        <w:t>DÉCIMA SEGUNDA</w:t>
      </w:r>
      <w:r w:rsidRPr="00BE3210">
        <w:rPr>
          <w:rFonts w:ascii="Arial" w:hAnsi="Arial" w:cs="Arial"/>
          <w:b/>
          <w:sz w:val="16"/>
          <w:szCs w:val="16"/>
          <w:highlight w:val="yellow"/>
          <w:lang w:eastAsia="es-MX"/>
        </w:rPr>
        <w:t>. ADMINISTRACIÓN, VERIFICACIÓN, SUPERVISIÓN Y ACEPTACIÓN DE LOS SERVICIOS</w:t>
      </w:r>
      <w:r w:rsidRPr="00BE3210">
        <w:rPr>
          <w:rFonts w:ascii="Arial" w:hAnsi="Arial" w:cs="Arial"/>
          <w:b/>
          <w:sz w:val="16"/>
          <w:szCs w:val="16"/>
          <w:lang w:eastAsia="es-MX"/>
        </w:rPr>
        <w:t xml:space="preserve"> </w:t>
      </w:r>
    </w:p>
    <w:p w14:paraId="579C08C7" w14:textId="77777777" w:rsidR="00FE3367" w:rsidRPr="00BE3210" w:rsidRDefault="00FE3367" w:rsidP="00FE3367">
      <w:pPr>
        <w:tabs>
          <w:tab w:val="left" w:pos="2160"/>
        </w:tabs>
        <w:jc w:val="both"/>
        <w:rPr>
          <w:rFonts w:ascii="Arial" w:hAnsi="Arial" w:cs="Arial"/>
          <w:sz w:val="16"/>
          <w:szCs w:val="16"/>
        </w:rPr>
      </w:pPr>
    </w:p>
    <w:p w14:paraId="18098EF7"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designa como Administrador(es) del presente contrato a </w:t>
      </w:r>
      <w:r w:rsidRPr="00BE3210">
        <w:rPr>
          <w:rFonts w:ascii="Arial" w:hAnsi="Arial" w:cs="Arial"/>
          <w:b/>
          <w:sz w:val="16"/>
          <w:szCs w:val="16"/>
        </w:rPr>
        <w:t>(</w:t>
      </w:r>
      <w:r w:rsidRPr="00BE3210">
        <w:rPr>
          <w:rFonts w:ascii="Arial" w:hAnsi="Arial" w:cs="Arial"/>
          <w:b/>
          <w:sz w:val="16"/>
          <w:szCs w:val="16"/>
          <w:u w:val="single"/>
        </w:rPr>
        <w:t>INCORPORAR NOMBRE DE LA, EL O LOS ADMINISTRADORES DEL CONTRATO), con RFC (INCORPORAR RFC)</w:t>
      </w:r>
      <w:r w:rsidRPr="00BE3210">
        <w:rPr>
          <w:rFonts w:ascii="Arial" w:hAnsi="Arial" w:cs="Arial"/>
          <w:b/>
          <w:sz w:val="16"/>
          <w:szCs w:val="16"/>
        </w:rPr>
        <w:t>, (</w:t>
      </w:r>
      <w:r w:rsidRPr="00BE3210">
        <w:rPr>
          <w:rFonts w:ascii="Arial" w:hAnsi="Arial" w:cs="Arial"/>
          <w:b/>
          <w:sz w:val="16"/>
          <w:szCs w:val="16"/>
          <w:u w:val="single"/>
        </w:rPr>
        <w:t>INCORPORAR CARGO DEL ADMINISTRADOR DEL CONTRATO)</w:t>
      </w:r>
      <w:r w:rsidRPr="00BE3210">
        <w:rPr>
          <w:rFonts w:ascii="Arial" w:hAnsi="Arial" w:cs="Arial"/>
          <w:b/>
          <w:sz w:val="16"/>
          <w:szCs w:val="16"/>
        </w:rPr>
        <w:t xml:space="preserve">, </w:t>
      </w:r>
      <w:r w:rsidRPr="00BE3210">
        <w:rPr>
          <w:rFonts w:ascii="Arial" w:hAnsi="Arial" w:cs="Arial"/>
          <w:sz w:val="16"/>
          <w:szCs w:val="16"/>
        </w:rPr>
        <w:t>quien dará seguimiento y verificará el cumplimiento de los derechos y obligaciones establecidos en este instrumento.</w:t>
      </w:r>
    </w:p>
    <w:p w14:paraId="41BE56F2" w14:textId="77777777" w:rsidR="00FE3367" w:rsidRPr="00BE3210" w:rsidRDefault="00FE3367" w:rsidP="00FE3367">
      <w:pPr>
        <w:tabs>
          <w:tab w:val="left" w:pos="2340"/>
        </w:tabs>
        <w:jc w:val="both"/>
        <w:rPr>
          <w:rFonts w:ascii="Arial" w:hAnsi="Arial" w:cs="Arial"/>
          <w:sz w:val="16"/>
          <w:szCs w:val="16"/>
        </w:rPr>
      </w:pPr>
    </w:p>
    <w:p w14:paraId="3E1A6B1D" w14:textId="77777777" w:rsidR="00FE3367" w:rsidRPr="00BE3210" w:rsidRDefault="00FE3367" w:rsidP="00FE3367">
      <w:pPr>
        <w:jc w:val="both"/>
        <w:rPr>
          <w:rFonts w:ascii="Arial" w:eastAsia="Calibri" w:hAnsi="Arial" w:cs="Arial"/>
          <w:sz w:val="16"/>
          <w:szCs w:val="16"/>
          <w:lang w:eastAsia="en-US"/>
        </w:rPr>
      </w:pPr>
      <w:r w:rsidRPr="00BE3210">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BE3210">
        <w:rPr>
          <w:rFonts w:ascii="Arial" w:hAnsi="Arial" w:cs="Arial"/>
          <w:sz w:val="16"/>
          <w:szCs w:val="16"/>
        </w:rPr>
        <w:t>y en su caso en los anexos respectivos, así como las contenidas en la propuesta técnica</w:t>
      </w:r>
      <w:r w:rsidRPr="00BE3210">
        <w:rPr>
          <w:rFonts w:ascii="Arial" w:eastAsia="Calibri" w:hAnsi="Arial" w:cs="Arial"/>
          <w:sz w:val="16"/>
          <w:szCs w:val="16"/>
          <w:lang w:eastAsia="en-US"/>
        </w:rPr>
        <w:t>.</w:t>
      </w:r>
    </w:p>
    <w:p w14:paraId="168C1247" w14:textId="77777777" w:rsidR="00FE3367" w:rsidRPr="00BE3210" w:rsidRDefault="00FE3367" w:rsidP="00FE3367">
      <w:pPr>
        <w:tabs>
          <w:tab w:val="left" w:pos="2340"/>
        </w:tabs>
        <w:jc w:val="both"/>
        <w:rPr>
          <w:rFonts w:ascii="Arial" w:hAnsi="Arial" w:cs="Arial"/>
          <w:sz w:val="16"/>
          <w:szCs w:val="16"/>
        </w:rPr>
      </w:pPr>
    </w:p>
    <w:p w14:paraId="16A5DFFF" w14:textId="77777777" w:rsidR="00FE3367" w:rsidRPr="00BE3210" w:rsidRDefault="00FE3367" w:rsidP="00FE3367">
      <w:pPr>
        <w:tabs>
          <w:tab w:val="left" w:pos="2340"/>
        </w:tabs>
        <w:jc w:val="both"/>
        <w:rPr>
          <w:rFonts w:ascii="Arial" w:eastAsia="Calibri" w:hAnsi="Arial" w:cs="Arial"/>
          <w:sz w:val="16"/>
          <w:szCs w:val="16"/>
          <w:lang w:eastAsia="en-US"/>
        </w:rPr>
      </w:pPr>
      <w:r w:rsidRPr="00BE3210">
        <w:rPr>
          <w:rFonts w:ascii="Arial" w:hAnsi="Arial" w:cs="Arial"/>
          <w:b/>
          <w:sz w:val="16"/>
          <w:szCs w:val="16"/>
        </w:rPr>
        <w:t>“LA DEPENDENCIA O ENTIDAD”</w:t>
      </w:r>
      <w:r w:rsidRPr="00BE3210">
        <w:rPr>
          <w:rFonts w:ascii="Arial" w:hAnsi="Arial" w:cs="Arial"/>
          <w:sz w:val="16"/>
          <w:szCs w:val="16"/>
        </w:rPr>
        <w:t xml:space="preserve">, a través del </w:t>
      </w:r>
      <w:r w:rsidRPr="00BE3210">
        <w:rPr>
          <w:rFonts w:ascii="Arial" w:eastAsia="Calibri" w:hAnsi="Arial" w:cs="Arial"/>
          <w:sz w:val="16"/>
          <w:szCs w:val="16"/>
          <w:lang w:eastAsia="en-US"/>
        </w:rPr>
        <w:t>administrador del contrato</w:t>
      </w:r>
      <w:r w:rsidRPr="00BE3210">
        <w:rPr>
          <w:rFonts w:ascii="Arial" w:hAnsi="Arial" w:cs="Arial"/>
          <w:sz w:val="16"/>
          <w:szCs w:val="16"/>
        </w:rPr>
        <w:t>, rechazará los servicios, que no cumplan las especificaciones establecidas en este contrato y en sus Anexos, obligándose</w:t>
      </w:r>
      <w:r w:rsidRPr="00BE3210">
        <w:rPr>
          <w:rFonts w:ascii="Arial" w:hAnsi="Arial" w:cs="Arial"/>
          <w:b/>
          <w:sz w:val="16"/>
          <w:szCs w:val="16"/>
        </w:rPr>
        <w:t xml:space="preserve"> “EL PROVEEDOR”</w:t>
      </w:r>
      <w:r w:rsidRPr="00BE3210">
        <w:rPr>
          <w:rFonts w:ascii="Arial" w:hAnsi="Arial" w:cs="Arial"/>
          <w:sz w:val="16"/>
          <w:szCs w:val="16"/>
        </w:rPr>
        <w:t xml:space="preserve"> en este supuesto a realizarlos nuevamente bajo su responsabilidad y sin costo adicional para </w:t>
      </w:r>
      <w:r w:rsidRPr="00BE3210">
        <w:rPr>
          <w:rFonts w:ascii="Arial" w:hAnsi="Arial" w:cs="Arial"/>
          <w:b/>
          <w:sz w:val="16"/>
          <w:szCs w:val="16"/>
        </w:rPr>
        <w:t xml:space="preserve">“LA DEPENDENCIA O ENTIDAD”, </w:t>
      </w:r>
      <w:r w:rsidRPr="00BE3210">
        <w:rPr>
          <w:rFonts w:ascii="Arial" w:eastAsia="Calibri" w:hAnsi="Arial" w:cs="Arial"/>
          <w:sz w:val="16"/>
          <w:szCs w:val="16"/>
          <w:lang w:eastAsia="en-US"/>
        </w:rPr>
        <w:t>sin perjuicio de la aplicación de las penas convencionales o deducciones al cobro correspondientes.</w:t>
      </w:r>
    </w:p>
    <w:p w14:paraId="748F07EF" w14:textId="77777777" w:rsidR="00FE3367" w:rsidRPr="00BE3210" w:rsidRDefault="00FE3367" w:rsidP="00FE3367">
      <w:pPr>
        <w:tabs>
          <w:tab w:val="left" w:pos="2340"/>
        </w:tabs>
        <w:jc w:val="both"/>
        <w:rPr>
          <w:rFonts w:ascii="Arial" w:eastAsia="Calibri" w:hAnsi="Arial" w:cs="Arial"/>
          <w:sz w:val="16"/>
          <w:szCs w:val="16"/>
          <w:lang w:eastAsia="en-US"/>
        </w:rPr>
      </w:pPr>
    </w:p>
    <w:p w14:paraId="2E3054E9"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a través del </w:t>
      </w:r>
      <w:r w:rsidRPr="00BE3210">
        <w:rPr>
          <w:rFonts w:ascii="Arial" w:eastAsia="Calibri" w:hAnsi="Arial" w:cs="Arial"/>
          <w:sz w:val="16"/>
          <w:szCs w:val="16"/>
          <w:lang w:eastAsia="en-US"/>
        </w:rPr>
        <w:t>administrador del contrato</w:t>
      </w:r>
      <w:r w:rsidRPr="00BE3210">
        <w:rPr>
          <w:rFonts w:ascii="Arial" w:hAnsi="Arial" w:cs="Arial"/>
          <w:sz w:val="16"/>
          <w:szCs w:val="16"/>
        </w:rPr>
        <w:t xml:space="preserve">, podrá aceptar los servicios que incumplan de manera parcial o deficiente las especificaciones establecidas en este contrato y en los anexos respectivos, </w:t>
      </w:r>
      <w:r w:rsidRPr="00BE3210">
        <w:rPr>
          <w:rFonts w:ascii="Arial" w:eastAsia="Calibri" w:hAnsi="Arial" w:cs="Arial"/>
          <w:sz w:val="16"/>
          <w:szCs w:val="16"/>
          <w:lang w:eastAsia="en-US"/>
        </w:rPr>
        <w:t>sin perjuicio de la aplicación de las deducciones al pago que procedan, y reposición del servicio, cuando la naturaleza propia de éstos lo permita.</w:t>
      </w:r>
    </w:p>
    <w:p w14:paraId="0F363681" w14:textId="77777777" w:rsidR="00FE3367" w:rsidRPr="00BE3210" w:rsidRDefault="00FE3367" w:rsidP="00FE3367">
      <w:pPr>
        <w:jc w:val="both"/>
        <w:rPr>
          <w:rFonts w:ascii="Arial" w:hAnsi="Arial" w:cs="Arial"/>
          <w:sz w:val="16"/>
          <w:szCs w:val="16"/>
          <w:u w:val="single"/>
          <w:lang w:eastAsia="es-MX"/>
        </w:rPr>
      </w:pPr>
    </w:p>
    <w:p w14:paraId="2DD5ADC2"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INSTRUCCIÓN: CUANDO SE REQUIERA LA APLICACIÓN DE DEDUCCIONES:</w:t>
      </w:r>
    </w:p>
    <w:p w14:paraId="7977BC79" w14:textId="77777777" w:rsidR="00FE3367" w:rsidRPr="00BE3210" w:rsidRDefault="00FE3367" w:rsidP="00FE3367">
      <w:pPr>
        <w:jc w:val="both"/>
        <w:rPr>
          <w:rFonts w:ascii="Arial" w:hAnsi="Arial" w:cs="Arial"/>
          <w:sz w:val="16"/>
          <w:szCs w:val="16"/>
          <w:highlight w:val="yellow"/>
          <w:lang w:eastAsia="es-MX"/>
        </w:rPr>
      </w:pPr>
    </w:p>
    <w:p w14:paraId="0186555D"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rPr>
        <w:t>DÉCIMA TERCERA</w:t>
      </w:r>
      <w:r w:rsidRPr="00BE3210">
        <w:rPr>
          <w:rFonts w:ascii="Arial" w:hAnsi="Arial" w:cs="Arial"/>
          <w:b/>
          <w:sz w:val="16"/>
          <w:szCs w:val="16"/>
          <w:highlight w:val="yellow"/>
          <w:lang w:eastAsia="es-MX"/>
        </w:rPr>
        <w:t>. DEDUCCIONES</w:t>
      </w:r>
    </w:p>
    <w:p w14:paraId="19857760" w14:textId="77777777" w:rsidR="00FE3367" w:rsidRPr="00BE3210" w:rsidRDefault="00FE3367" w:rsidP="00FE3367">
      <w:pPr>
        <w:jc w:val="both"/>
        <w:rPr>
          <w:rFonts w:ascii="Arial" w:hAnsi="Arial" w:cs="Arial"/>
          <w:sz w:val="16"/>
          <w:szCs w:val="16"/>
          <w:lang w:eastAsia="es-MX"/>
        </w:rPr>
      </w:pPr>
    </w:p>
    <w:p w14:paraId="30416642" w14:textId="77777777" w:rsidR="00FE3367" w:rsidRPr="00BE3210" w:rsidRDefault="00FE3367" w:rsidP="00FE3367">
      <w:pPr>
        <w:pStyle w:val="Textoindependiente"/>
        <w:tabs>
          <w:tab w:val="left" w:pos="2520"/>
        </w:tabs>
        <w:rPr>
          <w:rFonts w:ascii="Arial" w:hAnsi="Arial" w:cs="Arial"/>
          <w:spacing w:val="-2"/>
          <w:sz w:val="16"/>
          <w:szCs w:val="16"/>
        </w:rPr>
      </w:pPr>
      <w:r w:rsidRPr="00BE3210">
        <w:rPr>
          <w:rFonts w:ascii="Arial" w:hAnsi="Arial" w:cs="Arial"/>
          <w:b/>
          <w:sz w:val="16"/>
          <w:szCs w:val="16"/>
        </w:rPr>
        <w:t>“LA DEPENDENCIA O ENTIDAD”</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aplicará deducciones al pago por el </w:t>
      </w:r>
      <w:r w:rsidRPr="00BE3210">
        <w:rPr>
          <w:rFonts w:ascii="Arial" w:hAnsi="Arial" w:cs="Arial"/>
          <w:spacing w:val="-2"/>
          <w:sz w:val="16"/>
          <w:szCs w:val="16"/>
        </w:rPr>
        <w:t>incumplimiento parcial o deficiente, en que incurra</w:t>
      </w:r>
      <w:r w:rsidRPr="00BE3210">
        <w:rPr>
          <w:rFonts w:ascii="Arial" w:hAnsi="Arial" w:cs="Arial"/>
          <w:b/>
          <w:sz w:val="16"/>
          <w:szCs w:val="16"/>
        </w:rPr>
        <w:t xml:space="preserve"> “EL PROVEEDOR”</w:t>
      </w:r>
      <w:r w:rsidRPr="00BE3210">
        <w:rPr>
          <w:rFonts w:ascii="Arial" w:hAnsi="Arial" w:cs="Arial"/>
          <w:spacing w:val="-2"/>
          <w:sz w:val="16"/>
          <w:szCs w:val="16"/>
        </w:rPr>
        <w:t xml:space="preserve"> conforme a lo estipulado en las cláusulas del presente c</w:t>
      </w:r>
      <w:r w:rsidRPr="00BE3210">
        <w:rPr>
          <w:rFonts w:ascii="Arial" w:hAnsi="Arial" w:cs="Arial"/>
          <w:sz w:val="16"/>
          <w:szCs w:val="16"/>
        </w:rPr>
        <w:t>ontrato y sus anexos respectivos,</w:t>
      </w:r>
      <w:r w:rsidRPr="00BE3210">
        <w:rPr>
          <w:rFonts w:ascii="Arial" w:hAnsi="Arial" w:cs="Arial"/>
          <w:spacing w:val="-2"/>
          <w:sz w:val="16"/>
          <w:szCs w:val="16"/>
        </w:rPr>
        <w:t xml:space="preserve"> las cuales se calcularán por un </w:t>
      </w:r>
      <w:r w:rsidRPr="00BE3210">
        <w:rPr>
          <w:rFonts w:ascii="Arial" w:hAnsi="Arial" w:cs="Arial"/>
          <w:b/>
          <w:spacing w:val="-2"/>
          <w:sz w:val="16"/>
          <w:szCs w:val="16"/>
          <w:u w:val="single"/>
        </w:rPr>
        <w:t xml:space="preserve">(EN CASO DE EXISTIR SÓLO UN PORCENTAJE, </w:t>
      </w:r>
      <w:r w:rsidRPr="00BE3210">
        <w:rPr>
          <w:rFonts w:ascii="Arial" w:hAnsi="Arial" w:cs="Arial"/>
          <w:b/>
          <w:bCs/>
          <w:spacing w:val="-2"/>
          <w:sz w:val="16"/>
          <w:szCs w:val="16"/>
          <w:u w:val="single"/>
        </w:rPr>
        <w:t xml:space="preserve">SEÑALAR PORCENTAJE DE DEDUCTIVA) </w:t>
      </w:r>
      <w:r w:rsidRPr="00BE3210">
        <w:rPr>
          <w:rFonts w:ascii="Arial" w:hAnsi="Arial" w:cs="Arial"/>
          <w:bCs/>
          <w:spacing w:val="-2"/>
          <w:sz w:val="16"/>
          <w:szCs w:val="16"/>
        </w:rPr>
        <w:t xml:space="preserve">% </w:t>
      </w:r>
      <w:r w:rsidRPr="00BE3210">
        <w:rPr>
          <w:rFonts w:ascii="Arial" w:hAnsi="Arial" w:cs="Arial"/>
          <w:spacing w:val="-2"/>
          <w:sz w:val="16"/>
          <w:szCs w:val="16"/>
        </w:rPr>
        <w:t xml:space="preserve">sobre el monto de los servicios, </w:t>
      </w:r>
      <w:r w:rsidRPr="00BE3210">
        <w:rPr>
          <w:rFonts w:ascii="Arial" w:hAnsi="Arial" w:cs="Arial"/>
          <w:b/>
          <w:spacing w:val="-2"/>
          <w:sz w:val="16"/>
          <w:szCs w:val="16"/>
          <w:u w:val="single"/>
        </w:rPr>
        <w:t>(EN CASO DE ESTABLECER POR DIVERSOS CONCEPTOS DEDUCTIVAS REMITIR AL ANEXO CORRESPONDIENTE),</w:t>
      </w:r>
      <w:r w:rsidRPr="00BE3210">
        <w:rPr>
          <w:rFonts w:ascii="Arial" w:hAnsi="Arial" w:cs="Arial"/>
          <w:spacing w:val="-2"/>
          <w:sz w:val="16"/>
          <w:szCs w:val="16"/>
        </w:rPr>
        <w:t xml:space="preserve"> proporcionados en forma parcial o deficiente. Las cantidades a deducir se aplicarán en el CFDI o factura electrónica que</w:t>
      </w:r>
      <w:r w:rsidRPr="00BE3210">
        <w:rPr>
          <w:rFonts w:ascii="Arial" w:hAnsi="Arial" w:cs="Arial"/>
          <w:b/>
          <w:sz w:val="16"/>
          <w:szCs w:val="16"/>
        </w:rPr>
        <w:t xml:space="preserve"> “EL PROVEEDOR”</w:t>
      </w:r>
      <w:r w:rsidRPr="00BE3210">
        <w:rPr>
          <w:rFonts w:ascii="Arial" w:hAnsi="Arial" w:cs="Arial"/>
          <w:spacing w:val="-2"/>
          <w:sz w:val="16"/>
          <w:szCs w:val="16"/>
        </w:rPr>
        <w:t xml:space="preserve"> presente para su cobro, en el pago que se encuentre en trámite o bien en el siguiente pago.</w:t>
      </w:r>
    </w:p>
    <w:p w14:paraId="57FCC2C9" w14:textId="77777777" w:rsidR="00FE3367" w:rsidRPr="00BE3210" w:rsidRDefault="00FE3367" w:rsidP="00FE3367">
      <w:pPr>
        <w:pStyle w:val="Textoindependiente"/>
        <w:tabs>
          <w:tab w:val="left" w:pos="2520"/>
        </w:tabs>
        <w:rPr>
          <w:rFonts w:ascii="Arial" w:hAnsi="Arial" w:cs="Arial"/>
          <w:spacing w:val="-2"/>
          <w:sz w:val="16"/>
          <w:szCs w:val="16"/>
        </w:rPr>
      </w:pPr>
    </w:p>
    <w:p w14:paraId="16C9822F" w14:textId="77777777" w:rsidR="00FE3367" w:rsidRPr="00BE3210" w:rsidRDefault="00FE3367" w:rsidP="00FE3367">
      <w:pPr>
        <w:pStyle w:val="Textoindependiente"/>
        <w:tabs>
          <w:tab w:val="left" w:pos="2520"/>
        </w:tabs>
        <w:rPr>
          <w:rFonts w:ascii="Arial" w:hAnsi="Arial" w:cs="Arial"/>
          <w:spacing w:val="-2"/>
          <w:sz w:val="16"/>
          <w:szCs w:val="16"/>
        </w:rPr>
      </w:pPr>
      <w:r w:rsidRPr="00BE3210">
        <w:rPr>
          <w:rFonts w:ascii="Arial" w:hAnsi="Arial" w:cs="Arial"/>
          <w:spacing w:val="-2"/>
          <w:sz w:val="16"/>
          <w:szCs w:val="16"/>
        </w:rPr>
        <w:t xml:space="preserve">De no existir pagos pendientes, se requerirá a </w:t>
      </w:r>
      <w:r w:rsidRPr="00BE3210">
        <w:rPr>
          <w:rFonts w:ascii="Arial" w:hAnsi="Arial" w:cs="Arial"/>
          <w:b/>
          <w:sz w:val="16"/>
          <w:szCs w:val="16"/>
        </w:rPr>
        <w:t>“EL PROVEEDOR”</w:t>
      </w:r>
      <w:r w:rsidRPr="00BE3210">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BE3210">
        <w:rPr>
          <w:rFonts w:ascii="Arial" w:hAnsi="Arial" w:cs="Arial"/>
          <w:spacing w:val="-2"/>
          <w:sz w:val="16"/>
          <w:szCs w:val="16"/>
        </w:rPr>
        <w:t>DPA´s</w:t>
      </w:r>
      <w:proofErr w:type="spellEnd"/>
      <w:r w:rsidRPr="00BE3210">
        <w:rPr>
          <w:rFonts w:ascii="Arial" w:hAnsi="Arial" w:cs="Arial"/>
          <w:spacing w:val="-2"/>
          <w:sz w:val="16"/>
          <w:szCs w:val="16"/>
        </w:rPr>
        <w:t>), a favor de la Tesorería de la Federación, o de la Entidad. En caso de negativa se procederá a hacer efectiva la garantía de cumplimiento del contrato.</w:t>
      </w:r>
    </w:p>
    <w:p w14:paraId="4B94091C" w14:textId="77777777" w:rsidR="00FE3367" w:rsidRPr="00BE3210" w:rsidRDefault="00FE3367" w:rsidP="00FE3367">
      <w:pPr>
        <w:jc w:val="both"/>
        <w:rPr>
          <w:rFonts w:ascii="Arial" w:hAnsi="Arial" w:cs="Arial"/>
          <w:spacing w:val="-2"/>
          <w:sz w:val="16"/>
          <w:szCs w:val="16"/>
        </w:rPr>
      </w:pPr>
    </w:p>
    <w:p w14:paraId="092E4E51" w14:textId="77777777" w:rsidR="00FE3367" w:rsidRPr="00BE3210" w:rsidRDefault="00FE3367" w:rsidP="00FE3367">
      <w:pPr>
        <w:pStyle w:val="Textoindependiente"/>
        <w:tabs>
          <w:tab w:val="left" w:pos="2520"/>
        </w:tabs>
        <w:rPr>
          <w:rFonts w:ascii="Arial" w:hAnsi="Arial" w:cs="Arial"/>
          <w:bCs/>
          <w:spacing w:val="-2"/>
          <w:sz w:val="16"/>
          <w:szCs w:val="16"/>
        </w:rPr>
      </w:pPr>
      <w:r w:rsidRPr="00BE3210">
        <w:rPr>
          <w:rFonts w:ascii="Arial" w:hAnsi="Arial" w:cs="Arial"/>
          <w:bCs/>
          <w:spacing w:val="-2"/>
          <w:sz w:val="16"/>
          <w:szCs w:val="16"/>
        </w:rPr>
        <w:t>Las deducciones económicas se aplicarán sobre la cantidad indicada sin incluir impuestos.</w:t>
      </w:r>
    </w:p>
    <w:p w14:paraId="507F366B" w14:textId="77777777" w:rsidR="00FE3367" w:rsidRPr="00BE3210" w:rsidRDefault="00FE3367" w:rsidP="00FE3367">
      <w:pPr>
        <w:pStyle w:val="Textoindependiente"/>
        <w:tabs>
          <w:tab w:val="left" w:pos="2520"/>
        </w:tabs>
        <w:rPr>
          <w:rFonts w:ascii="Arial" w:hAnsi="Arial" w:cs="Arial"/>
          <w:bCs/>
          <w:spacing w:val="-2"/>
          <w:sz w:val="16"/>
          <w:szCs w:val="16"/>
        </w:rPr>
      </w:pPr>
    </w:p>
    <w:p w14:paraId="3B577B2B" w14:textId="77777777" w:rsidR="00FE3367" w:rsidRPr="00BE3210" w:rsidRDefault="00FE3367" w:rsidP="00FE3367">
      <w:pPr>
        <w:pStyle w:val="Textoindependiente"/>
        <w:tabs>
          <w:tab w:val="left" w:pos="2520"/>
        </w:tabs>
        <w:rPr>
          <w:rFonts w:ascii="Arial" w:hAnsi="Arial" w:cs="Arial"/>
          <w:bCs/>
          <w:spacing w:val="-2"/>
          <w:sz w:val="16"/>
          <w:szCs w:val="16"/>
        </w:rPr>
      </w:pPr>
      <w:r w:rsidRPr="00BE3210">
        <w:rPr>
          <w:rFonts w:ascii="Arial" w:hAnsi="Arial" w:cs="Arial"/>
          <w:bCs/>
          <w:spacing w:val="-2"/>
          <w:sz w:val="16"/>
          <w:szCs w:val="16"/>
        </w:rPr>
        <w:t xml:space="preserve">El cálculo de las deducciones correspondientes las realizará el </w:t>
      </w:r>
      <w:r w:rsidRPr="00BE3210">
        <w:rPr>
          <w:rFonts w:ascii="Arial" w:eastAsia="Calibri" w:hAnsi="Arial" w:cs="Arial"/>
          <w:sz w:val="16"/>
          <w:szCs w:val="16"/>
          <w:lang w:eastAsia="en-US"/>
        </w:rPr>
        <w:t>administrador del contrato</w:t>
      </w:r>
      <w:r w:rsidRPr="00BE3210">
        <w:rPr>
          <w:rFonts w:ascii="Arial" w:hAnsi="Arial" w:cs="Arial"/>
          <w:bCs/>
          <w:spacing w:val="-2"/>
          <w:sz w:val="16"/>
          <w:szCs w:val="16"/>
        </w:rPr>
        <w:t xml:space="preserve"> de</w:t>
      </w:r>
      <w:r w:rsidRPr="00BE3210">
        <w:rPr>
          <w:rFonts w:ascii="Arial" w:hAnsi="Arial" w:cs="Arial"/>
          <w:b/>
          <w:sz w:val="16"/>
          <w:szCs w:val="16"/>
        </w:rPr>
        <w:t xml:space="preserve"> “LA DEPENDENCIA O ENTIDAD”</w:t>
      </w:r>
      <w:r w:rsidRPr="00BE3210">
        <w:rPr>
          <w:rFonts w:ascii="Arial" w:hAnsi="Arial" w:cs="Arial"/>
          <w:b/>
          <w:bCs/>
          <w:spacing w:val="-2"/>
          <w:sz w:val="16"/>
          <w:szCs w:val="16"/>
        </w:rPr>
        <w:t xml:space="preserve">, </w:t>
      </w:r>
      <w:r w:rsidRPr="00BE3210">
        <w:rPr>
          <w:rFonts w:ascii="Arial" w:hAnsi="Arial" w:cs="Arial"/>
          <w:bCs/>
          <w:spacing w:val="-2"/>
          <w:sz w:val="16"/>
          <w:szCs w:val="16"/>
        </w:rPr>
        <w:t>cuyá notificación se realizará</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por escrito o vía correo electrónico, dentro de los </w:t>
      </w:r>
      <w:r w:rsidRPr="00BE3210">
        <w:rPr>
          <w:rFonts w:ascii="Arial" w:hAnsi="Arial" w:cs="Arial"/>
          <w:b/>
          <w:bCs/>
          <w:spacing w:val="-2"/>
          <w:sz w:val="16"/>
          <w:szCs w:val="16"/>
          <w:u w:val="single"/>
        </w:rPr>
        <w:t>(DÍAS)</w:t>
      </w:r>
      <w:r w:rsidRPr="00BE3210">
        <w:rPr>
          <w:rFonts w:ascii="Arial" w:hAnsi="Arial" w:cs="Arial"/>
          <w:b/>
          <w:bCs/>
          <w:spacing w:val="-2"/>
          <w:sz w:val="16"/>
          <w:szCs w:val="16"/>
        </w:rPr>
        <w:t xml:space="preserve"> </w:t>
      </w:r>
      <w:r w:rsidRPr="00BE3210">
        <w:rPr>
          <w:rFonts w:ascii="Arial" w:hAnsi="Arial" w:cs="Arial"/>
          <w:bCs/>
          <w:spacing w:val="-2"/>
          <w:sz w:val="16"/>
          <w:szCs w:val="16"/>
        </w:rPr>
        <w:t>posteriores al incumplimiento parcial o deficiente.</w:t>
      </w:r>
    </w:p>
    <w:p w14:paraId="261CE15C" w14:textId="77777777" w:rsidR="00FE3367" w:rsidRPr="00BE3210" w:rsidRDefault="00FE3367" w:rsidP="00FE3367">
      <w:pPr>
        <w:pStyle w:val="Textoindependiente"/>
        <w:tabs>
          <w:tab w:val="left" w:pos="2520"/>
        </w:tabs>
        <w:rPr>
          <w:rFonts w:ascii="Arial" w:hAnsi="Arial" w:cs="Arial"/>
          <w:bCs/>
          <w:spacing w:val="-2"/>
          <w:sz w:val="16"/>
          <w:szCs w:val="16"/>
        </w:rPr>
      </w:pPr>
    </w:p>
    <w:p w14:paraId="3CFE5DDD"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rPr>
        <w:t>DÉCIMA CUARTA</w:t>
      </w:r>
      <w:r w:rsidRPr="00BE3210">
        <w:rPr>
          <w:rFonts w:ascii="Arial" w:hAnsi="Arial" w:cs="Arial"/>
          <w:b/>
          <w:sz w:val="16"/>
          <w:szCs w:val="16"/>
          <w:highlight w:val="yellow"/>
          <w:lang w:eastAsia="es-MX"/>
        </w:rPr>
        <w:t>. PENAS CONVENCIONALES</w:t>
      </w:r>
    </w:p>
    <w:p w14:paraId="0563C027" w14:textId="77777777" w:rsidR="00FE3367" w:rsidRPr="00BE3210" w:rsidRDefault="00FE3367" w:rsidP="00FE3367">
      <w:pPr>
        <w:autoSpaceDE w:val="0"/>
        <w:autoSpaceDN w:val="0"/>
        <w:adjustRightInd w:val="0"/>
        <w:jc w:val="both"/>
        <w:rPr>
          <w:rFonts w:ascii="Arial" w:hAnsi="Arial" w:cs="Arial"/>
          <w:sz w:val="16"/>
          <w:szCs w:val="16"/>
        </w:rPr>
      </w:pPr>
    </w:p>
    <w:p w14:paraId="5ECF5BFA" w14:textId="77777777" w:rsidR="00FE3367" w:rsidRPr="00BE3210" w:rsidRDefault="00FE3367" w:rsidP="00FE3367">
      <w:pPr>
        <w:jc w:val="both"/>
        <w:rPr>
          <w:rFonts w:ascii="Arial" w:hAnsi="Arial" w:cs="Arial"/>
          <w:bCs/>
          <w:spacing w:val="-2"/>
          <w:sz w:val="16"/>
          <w:szCs w:val="16"/>
        </w:rPr>
      </w:pPr>
      <w:r w:rsidRPr="00BE3210">
        <w:rPr>
          <w:rFonts w:ascii="Arial" w:hAnsi="Arial" w:cs="Arial"/>
          <w:sz w:val="16"/>
          <w:szCs w:val="16"/>
          <w:highlight w:val="yellow"/>
        </w:rPr>
        <w:t xml:space="preserve">En caso </w:t>
      </w:r>
      <w:r w:rsidRPr="00BE3210">
        <w:rPr>
          <w:rFonts w:ascii="Arial" w:hAnsi="Arial" w:cs="Arial"/>
          <w:bCs/>
          <w:spacing w:val="-2"/>
          <w:sz w:val="16"/>
          <w:szCs w:val="16"/>
          <w:highlight w:val="yellow"/>
        </w:rPr>
        <w:t xml:space="preserve">que </w:t>
      </w:r>
      <w:r w:rsidRPr="00BE3210">
        <w:rPr>
          <w:rFonts w:ascii="Arial" w:hAnsi="Arial" w:cs="Arial"/>
          <w:b/>
          <w:sz w:val="16"/>
          <w:szCs w:val="16"/>
        </w:rPr>
        <w:t xml:space="preserve"> “EL PROVEEDOR”</w:t>
      </w:r>
      <w:r w:rsidRPr="00BE3210">
        <w:rPr>
          <w:rFonts w:ascii="Arial" w:hAnsi="Arial" w:cs="Arial"/>
          <w:b/>
          <w:sz w:val="16"/>
          <w:szCs w:val="16"/>
          <w:highlight w:val="yellow"/>
        </w:rPr>
        <w:t xml:space="preserve"> </w:t>
      </w:r>
      <w:r w:rsidRPr="00BE3210">
        <w:rPr>
          <w:rFonts w:ascii="Arial" w:hAnsi="Arial" w:cs="Arial"/>
          <w:bCs/>
          <w:spacing w:val="-2"/>
          <w:sz w:val="16"/>
          <w:szCs w:val="16"/>
          <w:highlight w:val="yellow"/>
        </w:rPr>
        <w:t xml:space="preserve">incurra en </w:t>
      </w:r>
      <w:r w:rsidRPr="00BE3210">
        <w:rPr>
          <w:rFonts w:ascii="Arial" w:hAnsi="Arial" w:cs="Arial"/>
          <w:sz w:val="16"/>
          <w:szCs w:val="16"/>
          <w:highlight w:val="yellow"/>
        </w:rPr>
        <w:t>atraso en el cumplimiento conforme a lo pactado</w:t>
      </w:r>
      <w:r w:rsidRPr="00BE3210">
        <w:rPr>
          <w:rFonts w:ascii="Arial" w:hAnsi="Arial" w:cs="Arial"/>
          <w:bCs/>
          <w:spacing w:val="-2"/>
          <w:sz w:val="16"/>
          <w:szCs w:val="16"/>
          <w:highlight w:val="yellow"/>
        </w:rPr>
        <w:t xml:space="preserve"> </w:t>
      </w:r>
      <w:r w:rsidRPr="00BE3210">
        <w:rPr>
          <w:rFonts w:ascii="Arial" w:hAnsi="Arial" w:cs="Arial"/>
          <w:sz w:val="16"/>
          <w:szCs w:val="16"/>
          <w:highlight w:val="yellow"/>
        </w:rPr>
        <w:t>para la prestación de los servicios, objeto del</w:t>
      </w:r>
      <w:r w:rsidRPr="00BE3210">
        <w:rPr>
          <w:rFonts w:ascii="Arial" w:hAnsi="Arial" w:cs="Arial"/>
          <w:bCs/>
          <w:spacing w:val="-2"/>
          <w:sz w:val="16"/>
          <w:szCs w:val="16"/>
          <w:highlight w:val="yellow"/>
        </w:rPr>
        <w:t xml:space="preserve"> presente contrato,</w:t>
      </w:r>
      <w:r w:rsidRPr="00BE3210">
        <w:rPr>
          <w:rFonts w:ascii="Arial" w:hAnsi="Arial" w:cs="Arial"/>
          <w:bCs/>
          <w:spacing w:val="-2"/>
          <w:sz w:val="16"/>
          <w:szCs w:val="16"/>
        </w:rPr>
        <w:t xml:space="preserve"> conforme a lo establecido en el Anexo (No.___) parte integral del presente contrato, </w:t>
      </w:r>
      <w:r w:rsidRPr="00BE3210">
        <w:rPr>
          <w:rFonts w:ascii="Arial" w:hAnsi="Arial" w:cs="Arial"/>
          <w:b/>
          <w:sz w:val="16"/>
          <w:szCs w:val="16"/>
        </w:rPr>
        <w:t xml:space="preserve"> “LA DEPENDENCIA O ENTIDAD”</w:t>
      </w:r>
      <w:r w:rsidRPr="00BE3210">
        <w:rPr>
          <w:rFonts w:ascii="Arial" w:hAnsi="Arial" w:cs="Arial"/>
          <w:bCs/>
          <w:spacing w:val="-2"/>
          <w:sz w:val="16"/>
          <w:szCs w:val="16"/>
        </w:rPr>
        <w:t xml:space="preserve"> por conducto del </w:t>
      </w:r>
      <w:r w:rsidRPr="00BE3210">
        <w:rPr>
          <w:rFonts w:ascii="Arial" w:eastAsia="Calibri" w:hAnsi="Arial" w:cs="Arial"/>
          <w:sz w:val="16"/>
          <w:szCs w:val="16"/>
          <w:lang w:eastAsia="en-US"/>
        </w:rPr>
        <w:t>administrador del contrato</w:t>
      </w:r>
      <w:r w:rsidRPr="00BE3210">
        <w:rPr>
          <w:rFonts w:ascii="Arial" w:hAnsi="Arial" w:cs="Arial"/>
          <w:bCs/>
          <w:spacing w:val="-2"/>
          <w:sz w:val="16"/>
          <w:szCs w:val="16"/>
        </w:rPr>
        <w:t xml:space="preserve"> aplicará la pena convencional equivalente al </w:t>
      </w:r>
      <w:r w:rsidRPr="00BE3210">
        <w:rPr>
          <w:rFonts w:ascii="Arial" w:hAnsi="Arial" w:cs="Arial"/>
          <w:b/>
          <w:bCs/>
          <w:spacing w:val="-2"/>
          <w:sz w:val="16"/>
          <w:szCs w:val="16"/>
          <w:u w:val="single"/>
        </w:rPr>
        <w:t>(INCORPORAR PORCENTAJE DE PENA CONVENCIONAL</w:t>
      </w:r>
      <w:r w:rsidRPr="00BE3210">
        <w:rPr>
          <w:rFonts w:ascii="Arial" w:hAnsi="Arial" w:cs="Arial"/>
          <w:b/>
          <w:bCs/>
          <w:spacing w:val="-2"/>
          <w:sz w:val="16"/>
          <w:szCs w:val="16"/>
        </w:rPr>
        <w:t>)%</w:t>
      </w:r>
      <w:r w:rsidRPr="00BE3210">
        <w:rPr>
          <w:rFonts w:ascii="Arial" w:hAnsi="Arial" w:cs="Arial"/>
          <w:sz w:val="16"/>
          <w:szCs w:val="16"/>
        </w:rPr>
        <w:t>,</w:t>
      </w:r>
      <w:r w:rsidRPr="00BE3210">
        <w:rPr>
          <w:rFonts w:ascii="Arial" w:hAnsi="Arial" w:cs="Arial"/>
          <w:b/>
          <w:sz w:val="16"/>
          <w:szCs w:val="16"/>
          <w:u w:val="single"/>
        </w:rPr>
        <w:t xml:space="preserve"> (</w:t>
      </w:r>
      <w:r w:rsidRPr="00BE3210">
        <w:rPr>
          <w:rFonts w:ascii="Arial" w:hAnsi="Arial" w:cs="Arial"/>
          <w:b/>
          <w:spacing w:val="-2"/>
          <w:sz w:val="16"/>
          <w:szCs w:val="16"/>
          <w:u w:val="single"/>
        </w:rPr>
        <w:t xml:space="preserve">EN CASO DE EXISTIR SÓLO UN PORCENTAJE O ESTABLECER DIVERSOS PORCENTAJES REMITIR AL ANEXO CORRESPONDIENTE) </w:t>
      </w:r>
      <w:r w:rsidRPr="00BE3210">
        <w:rPr>
          <w:rFonts w:ascii="Arial" w:hAnsi="Arial" w:cs="Arial"/>
          <w:b/>
          <w:bCs/>
          <w:sz w:val="16"/>
          <w:szCs w:val="16"/>
        </w:rPr>
        <w:t xml:space="preserve"> </w:t>
      </w:r>
      <w:r w:rsidRPr="00BE3210">
        <w:rPr>
          <w:rFonts w:ascii="Arial" w:hAnsi="Arial" w:cs="Arial"/>
          <w:bCs/>
          <w:spacing w:val="-2"/>
          <w:sz w:val="16"/>
          <w:szCs w:val="16"/>
        </w:rPr>
        <w:t xml:space="preserve">por cada </w:t>
      </w:r>
      <w:r w:rsidRPr="00BE3210">
        <w:rPr>
          <w:rFonts w:ascii="Arial" w:hAnsi="Arial" w:cs="Arial"/>
          <w:b/>
          <w:bCs/>
          <w:spacing w:val="-2"/>
          <w:sz w:val="16"/>
          <w:szCs w:val="16"/>
          <w:u w:val="single"/>
        </w:rPr>
        <w:t>(CALCULAR PERIODICIDAD DE PENA)</w:t>
      </w:r>
      <w:r w:rsidRPr="00BE3210">
        <w:rPr>
          <w:rFonts w:ascii="Arial" w:hAnsi="Arial" w:cs="Arial"/>
          <w:bCs/>
          <w:spacing w:val="-2"/>
          <w:sz w:val="16"/>
          <w:szCs w:val="16"/>
        </w:rPr>
        <w:t xml:space="preserve"> de atraso sobre la parte de los servicios no prestados, de conformidad con </w:t>
      </w:r>
      <w:r w:rsidRPr="00BE3210">
        <w:rPr>
          <w:rFonts w:ascii="Arial" w:hAnsi="Arial" w:cs="Arial"/>
          <w:sz w:val="16"/>
          <w:szCs w:val="16"/>
        </w:rPr>
        <w:t>este instrumento legal</w:t>
      </w:r>
      <w:r w:rsidRPr="00BE3210">
        <w:rPr>
          <w:rFonts w:ascii="Arial" w:hAnsi="Arial" w:cs="Arial"/>
          <w:bCs/>
          <w:spacing w:val="-2"/>
          <w:sz w:val="16"/>
          <w:szCs w:val="16"/>
        </w:rPr>
        <w:t xml:space="preserve"> </w:t>
      </w:r>
      <w:r w:rsidRPr="00BE3210">
        <w:rPr>
          <w:rFonts w:ascii="Arial" w:hAnsi="Arial" w:cs="Arial"/>
          <w:sz w:val="16"/>
          <w:szCs w:val="16"/>
        </w:rPr>
        <w:t>y sus respectivos anexos.</w:t>
      </w:r>
    </w:p>
    <w:p w14:paraId="54086E6B" w14:textId="77777777" w:rsidR="00FE3367" w:rsidRPr="00BE3210" w:rsidRDefault="00FE3367" w:rsidP="00FE3367">
      <w:pPr>
        <w:jc w:val="both"/>
        <w:rPr>
          <w:rFonts w:ascii="Arial" w:hAnsi="Arial" w:cs="Arial"/>
          <w:bCs/>
          <w:spacing w:val="-2"/>
          <w:sz w:val="16"/>
          <w:szCs w:val="16"/>
        </w:rPr>
      </w:pPr>
    </w:p>
    <w:p w14:paraId="6280EE96"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El Administrador determinará el cálculo de la pena convencional, </w:t>
      </w:r>
      <w:r w:rsidRPr="00BE3210">
        <w:rPr>
          <w:rFonts w:ascii="Arial" w:hAnsi="Arial" w:cs="Arial"/>
          <w:bCs/>
          <w:spacing w:val="-2"/>
          <w:sz w:val="16"/>
          <w:szCs w:val="16"/>
        </w:rPr>
        <w:t xml:space="preserve">cuya notificación se realizará por escrito o vía correo electrónico, dentro de los </w:t>
      </w:r>
      <w:proofErr w:type="gramStart"/>
      <w:r w:rsidRPr="00BE3210">
        <w:rPr>
          <w:rFonts w:ascii="Arial" w:hAnsi="Arial" w:cs="Arial"/>
          <w:b/>
          <w:bCs/>
          <w:spacing w:val="-2"/>
          <w:sz w:val="16"/>
          <w:szCs w:val="16"/>
          <w:u w:val="single"/>
        </w:rPr>
        <w:t>_(</w:t>
      </w:r>
      <w:proofErr w:type="gramEnd"/>
      <w:r w:rsidRPr="00BE3210">
        <w:rPr>
          <w:rFonts w:ascii="Arial" w:hAnsi="Arial" w:cs="Arial"/>
          <w:b/>
          <w:bCs/>
          <w:spacing w:val="-2"/>
          <w:sz w:val="16"/>
          <w:szCs w:val="16"/>
          <w:u w:val="single"/>
        </w:rPr>
        <w:t>DÍAS)_____</w:t>
      </w:r>
      <w:r w:rsidRPr="00BE3210">
        <w:rPr>
          <w:rFonts w:ascii="Arial" w:hAnsi="Arial" w:cs="Arial"/>
          <w:b/>
          <w:bCs/>
          <w:spacing w:val="-2"/>
          <w:sz w:val="16"/>
          <w:szCs w:val="16"/>
        </w:rPr>
        <w:t xml:space="preserve"> </w:t>
      </w:r>
      <w:r w:rsidRPr="00BE3210">
        <w:rPr>
          <w:rFonts w:ascii="Arial" w:hAnsi="Arial" w:cs="Arial"/>
          <w:bCs/>
          <w:spacing w:val="-2"/>
          <w:sz w:val="16"/>
          <w:szCs w:val="16"/>
        </w:rPr>
        <w:t xml:space="preserve">posteriores al atraso en el cumplimiento de la obligación de que se trate. </w:t>
      </w:r>
    </w:p>
    <w:p w14:paraId="074DEA08" w14:textId="77777777" w:rsidR="00FE3367" w:rsidRPr="00BE3210" w:rsidRDefault="00FE3367" w:rsidP="00FE3367">
      <w:pPr>
        <w:jc w:val="both"/>
        <w:rPr>
          <w:rFonts w:ascii="Arial" w:hAnsi="Arial" w:cs="Arial"/>
          <w:sz w:val="16"/>
          <w:szCs w:val="16"/>
        </w:rPr>
      </w:pPr>
    </w:p>
    <w:p w14:paraId="5317D9D8" w14:textId="77777777" w:rsidR="00FE3367" w:rsidRPr="00BE3210" w:rsidRDefault="00FE3367" w:rsidP="00FE3367">
      <w:pPr>
        <w:tabs>
          <w:tab w:val="left" w:pos="708"/>
        </w:tabs>
        <w:jc w:val="both"/>
        <w:rPr>
          <w:rFonts w:ascii="Arial" w:hAnsi="Arial" w:cs="Arial"/>
          <w:sz w:val="16"/>
          <w:szCs w:val="16"/>
        </w:rPr>
      </w:pPr>
      <w:r w:rsidRPr="00BE3210">
        <w:rPr>
          <w:rFonts w:ascii="Arial" w:hAnsi="Arial" w:cs="Arial"/>
          <w:sz w:val="16"/>
          <w:szCs w:val="16"/>
        </w:rPr>
        <w:t>El pago de los servicios quedará condicionado, proporcionalmente, al pago que</w:t>
      </w:r>
      <w:r w:rsidRPr="00BE3210">
        <w:rPr>
          <w:rFonts w:ascii="Arial" w:hAnsi="Arial" w:cs="Arial"/>
          <w:b/>
          <w:sz w:val="16"/>
          <w:szCs w:val="16"/>
        </w:rPr>
        <w:t xml:space="preserve"> “EL PROVEEDOR” </w:t>
      </w:r>
      <w:r w:rsidRPr="00BE3210">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550D225D" w14:textId="77777777" w:rsidR="00FE3367" w:rsidRPr="00BE3210" w:rsidRDefault="00FE3367" w:rsidP="00FE3367">
      <w:pPr>
        <w:jc w:val="both"/>
        <w:rPr>
          <w:rFonts w:ascii="Arial" w:hAnsi="Arial" w:cs="Arial"/>
          <w:sz w:val="16"/>
          <w:szCs w:val="16"/>
        </w:rPr>
      </w:pPr>
    </w:p>
    <w:p w14:paraId="73EC1D07" w14:textId="77777777" w:rsidR="00FE3367" w:rsidRPr="00BE3210" w:rsidRDefault="00FE3367" w:rsidP="00FE3367">
      <w:pPr>
        <w:tabs>
          <w:tab w:val="left" w:pos="708"/>
        </w:tabs>
        <w:jc w:val="both"/>
        <w:rPr>
          <w:rFonts w:ascii="Arial" w:hAnsi="Arial" w:cs="Arial"/>
          <w:sz w:val="16"/>
          <w:szCs w:val="16"/>
        </w:rPr>
      </w:pPr>
      <w:r w:rsidRPr="00BE3210">
        <w:rPr>
          <w:rFonts w:ascii="Arial" w:hAnsi="Arial" w:cs="Arial"/>
          <w:sz w:val="16"/>
          <w:szCs w:val="16"/>
        </w:rPr>
        <w:t xml:space="preserve">El pago de la pena podrá efectuarse </w:t>
      </w:r>
      <w:r w:rsidRPr="00BE3210">
        <w:rPr>
          <w:rFonts w:ascii="Arial" w:hAnsi="Arial" w:cs="Arial"/>
          <w:bCs/>
          <w:spacing w:val="-2"/>
          <w:sz w:val="16"/>
          <w:szCs w:val="16"/>
        </w:rPr>
        <w:t>a través del esquema e5cinco</w:t>
      </w:r>
      <w:r w:rsidRPr="00BE3210">
        <w:rPr>
          <w:rFonts w:ascii="Arial" w:hAnsi="Arial" w:cs="Arial"/>
          <w:spacing w:val="-2"/>
          <w:sz w:val="16"/>
          <w:szCs w:val="16"/>
        </w:rPr>
        <w:t xml:space="preserve"> Pago Electrónico de Derechos, Productos y Aprovechamientos (</w:t>
      </w:r>
      <w:proofErr w:type="spellStart"/>
      <w:r w:rsidRPr="00BE3210">
        <w:rPr>
          <w:rFonts w:ascii="Arial" w:hAnsi="Arial" w:cs="Arial"/>
          <w:spacing w:val="-2"/>
          <w:sz w:val="16"/>
          <w:szCs w:val="16"/>
        </w:rPr>
        <w:t>DPA´s</w:t>
      </w:r>
      <w:proofErr w:type="spellEnd"/>
      <w:r w:rsidRPr="00BE3210">
        <w:rPr>
          <w:rFonts w:ascii="Arial" w:hAnsi="Arial" w:cs="Arial"/>
          <w:spacing w:val="-2"/>
          <w:sz w:val="16"/>
          <w:szCs w:val="16"/>
        </w:rPr>
        <w:t>),</w:t>
      </w:r>
      <w:r w:rsidRPr="00BE3210">
        <w:rPr>
          <w:rFonts w:ascii="Arial" w:hAnsi="Arial" w:cs="Arial"/>
          <w:sz w:val="16"/>
          <w:szCs w:val="16"/>
        </w:rPr>
        <w:t xml:space="preserve"> </w:t>
      </w:r>
      <w:r w:rsidRPr="00BE3210">
        <w:rPr>
          <w:rFonts w:ascii="Arial" w:hAnsi="Arial" w:cs="Arial"/>
          <w:spacing w:val="-2"/>
          <w:sz w:val="16"/>
          <w:szCs w:val="16"/>
        </w:rPr>
        <w:t>a favor de la Tesorería de la Federación,</w:t>
      </w:r>
      <w:r w:rsidRPr="00BE3210">
        <w:rPr>
          <w:rFonts w:ascii="Arial" w:hAnsi="Arial" w:cs="Arial"/>
          <w:sz w:val="16"/>
          <w:szCs w:val="16"/>
        </w:rPr>
        <w:t xml:space="preserve"> o la Entidad; </w:t>
      </w:r>
      <w:r w:rsidRPr="00BE3210">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4228E2D" w14:textId="77777777" w:rsidR="00FE3367" w:rsidRPr="00BE3210" w:rsidRDefault="00FE3367" w:rsidP="00FE3367">
      <w:pPr>
        <w:tabs>
          <w:tab w:val="left" w:pos="708"/>
        </w:tabs>
        <w:jc w:val="both"/>
        <w:rPr>
          <w:rFonts w:ascii="Arial" w:hAnsi="Arial" w:cs="Arial"/>
          <w:sz w:val="16"/>
          <w:szCs w:val="16"/>
        </w:rPr>
      </w:pPr>
    </w:p>
    <w:p w14:paraId="7CB53F44" w14:textId="77777777" w:rsidR="00FE3367" w:rsidRPr="00BE3210" w:rsidRDefault="00FE3367" w:rsidP="00FE3367">
      <w:pPr>
        <w:tabs>
          <w:tab w:val="left" w:pos="708"/>
        </w:tabs>
        <w:jc w:val="both"/>
        <w:rPr>
          <w:rFonts w:ascii="Arial" w:hAnsi="Arial" w:cs="Arial"/>
          <w:spacing w:val="-2"/>
          <w:sz w:val="16"/>
          <w:szCs w:val="16"/>
        </w:rPr>
      </w:pPr>
      <w:r w:rsidRPr="00BE3210">
        <w:rPr>
          <w:rFonts w:ascii="Arial" w:hAnsi="Arial" w:cs="Arial"/>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BE3210">
        <w:rPr>
          <w:rFonts w:ascii="Arial" w:hAnsi="Arial" w:cs="Arial"/>
          <w:spacing w:val="-2"/>
          <w:sz w:val="16"/>
          <w:szCs w:val="16"/>
          <w:highlight w:val="yellow"/>
        </w:rPr>
        <w:t>.</w:t>
      </w:r>
      <w:r w:rsidRPr="00BE3210">
        <w:rPr>
          <w:rFonts w:ascii="Arial" w:hAnsi="Arial" w:cs="Arial"/>
          <w:spacing w:val="-2"/>
          <w:sz w:val="16"/>
          <w:szCs w:val="16"/>
        </w:rPr>
        <w:t xml:space="preserve"> </w:t>
      </w:r>
    </w:p>
    <w:p w14:paraId="50491B9F" w14:textId="77777777" w:rsidR="00FE3367" w:rsidRPr="00BE3210" w:rsidRDefault="00FE3367" w:rsidP="00FE3367">
      <w:pPr>
        <w:pStyle w:val="Texto0"/>
        <w:spacing w:after="0" w:line="240" w:lineRule="auto"/>
        <w:ind w:firstLine="0"/>
        <w:rPr>
          <w:rFonts w:eastAsia="Calibri" w:cs="Arial"/>
          <w:sz w:val="16"/>
          <w:szCs w:val="16"/>
          <w:lang w:eastAsia="en-US"/>
        </w:rPr>
      </w:pPr>
    </w:p>
    <w:p w14:paraId="1FB58FC9"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Cuando</w:t>
      </w:r>
      <w:r w:rsidRPr="00BE3210">
        <w:rPr>
          <w:rFonts w:ascii="Arial" w:hAnsi="Arial" w:cs="Arial"/>
          <w:b/>
          <w:sz w:val="16"/>
          <w:szCs w:val="16"/>
        </w:rPr>
        <w:t xml:space="preserve"> “EL PROVEEDOR”</w:t>
      </w:r>
      <w:r w:rsidRPr="00BE3210">
        <w:rPr>
          <w:rFonts w:ascii="Arial" w:hAnsi="Arial" w:cs="Arial"/>
          <w:sz w:val="16"/>
          <w:szCs w:val="16"/>
        </w:rPr>
        <w:t xml:space="preserve"> quede exceptuado de la presentación de la garantía de cumplimiento, en los supuestos previsto en la </w:t>
      </w:r>
      <w:r w:rsidRPr="00BE3210">
        <w:rPr>
          <w:rFonts w:ascii="Arial" w:hAnsi="Arial" w:cs="Arial"/>
          <w:b/>
          <w:sz w:val="16"/>
          <w:szCs w:val="16"/>
        </w:rPr>
        <w:t>“LAASSP”</w:t>
      </w:r>
      <w:r w:rsidRPr="00BE3210">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359D083" w14:textId="77777777" w:rsidR="00FE3367" w:rsidRPr="00BE3210" w:rsidRDefault="00FE3367" w:rsidP="00FE3367">
      <w:pPr>
        <w:autoSpaceDE w:val="0"/>
        <w:autoSpaceDN w:val="0"/>
        <w:adjustRightInd w:val="0"/>
        <w:jc w:val="both"/>
        <w:rPr>
          <w:rFonts w:ascii="Arial" w:hAnsi="Arial" w:cs="Arial"/>
          <w:sz w:val="16"/>
          <w:szCs w:val="16"/>
          <w:u w:val="single"/>
        </w:rPr>
      </w:pPr>
    </w:p>
    <w:p w14:paraId="77A0F7CB" w14:textId="77777777" w:rsidR="00FE3367" w:rsidRPr="00BE3210" w:rsidRDefault="00FE3367" w:rsidP="00FE3367">
      <w:pPr>
        <w:autoSpaceDE w:val="0"/>
        <w:autoSpaceDN w:val="0"/>
        <w:adjustRightInd w:val="0"/>
        <w:jc w:val="both"/>
        <w:rPr>
          <w:rFonts w:ascii="Arial" w:hAnsi="Arial" w:cs="Arial"/>
          <w:sz w:val="16"/>
          <w:szCs w:val="16"/>
        </w:rPr>
      </w:pPr>
      <w:r w:rsidRPr="00BE3210">
        <w:rPr>
          <w:rFonts w:ascii="Arial" w:hAnsi="Arial" w:cs="Arial"/>
          <w:sz w:val="16"/>
          <w:szCs w:val="16"/>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54F2E83" w14:textId="77777777" w:rsidR="00FE3367" w:rsidRPr="00BE3210" w:rsidRDefault="00FE3367" w:rsidP="00FE3367">
      <w:pPr>
        <w:pStyle w:val="Texto0"/>
        <w:spacing w:after="0" w:line="240" w:lineRule="auto"/>
        <w:ind w:firstLine="0"/>
        <w:rPr>
          <w:rFonts w:eastAsia="Calibri" w:cs="Arial"/>
          <w:sz w:val="16"/>
          <w:szCs w:val="16"/>
          <w:lang w:eastAsia="en-US"/>
        </w:rPr>
      </w:pPr>
    </w:p>
    <w:p w14:paraId="79B85CE2" w14:textId="77777777" w:rsidR="00FE3367" w:rsidRPr="00BE3210" w:rsidRDefault="00FE3367" w:rsidP="00FE3367">
      <w:pPr>
        <w:pStyle w:val="Texto0"/>
        <w:spacing w:after="0" w:line="240" w:lineRule="auto"/>
        <w:ind w:firstLine="0"/>
        <w:rPr>
          <w:rFonts w:cs="Arial"/>
          <w:b/>
          <w:sz w:val="16"/>
          <w:szCs w:val="16"/>
        </w:rPr>
      </w:pPr>
      <w:r w:rsidRPr="00BE3210">
        <w:rPr>
          <w:rFonts w:cs="Arial"/>
          <w:b/>
          <w:sz w:val="16"/>
          <w:szCs w:val="16"/>
          <w:highlight w:val="yellow"/>
        </w:rPr>
        <w:t>DÉCIMA QUINTA</w:t>
      </w:r>
      <w:r w:rsidRPr="00BE3210">
        <w:rPr>
          <w:rFonts w:eastAsia="Calibri" w:cs="Arial"/>
          <w:b/>
          <w:sz w:val="16"/>
          <w:szCs w:val="16"/>
          <w:highlight w:val="yellow"/>
          <w:lang w:eastAsia="en-US"/>
        </w:rPr>
        <w:t>. LICENCIAS, AUTORIZACIONES Y PERMISOS</w:t>
      </w:r>
    </w:p>
    <w:p w14:paraId="30D04FB3" w14:textId="77777777" w:rsidR="00FE3367" w:rsidRPr="00BE3210" w:rsidRDefault="00FE3367" w:rsidP="00FE3367">
      <w:pPr>
        <w:pStyle w:val="Texto0"/>
        <w:spacing w:after="0" w:line="240" w:lineRule="auto"/>
        <w:ind w:firstLine="0"/>
        <w:rPr>
          <w:rFonts w:cs="Arial"/>
          <w:b/>
          <w:sz w:val="16"/>
          <w:szCs w:val="16"/>
        </w:rPr>
      </w:pPr>
    </w:p>
    <w:p w14:paraId="428E5AC5" w14:textId="77777777" w:rsidR="00FE3367" w:rsidRPr="00BE3210" w:rsidRDefault="00FE3367" w:rsidP="00FE3367">
      <w:pPr>
        <w:pStyle w:val="Texto0"/>
        <w:spacing w:after="0" w:line="240" w:lineRule="auto"/>
        <w:ind w:firstLine="0"/>
        <w:rPr>
          <w:rFonts w:eastAsia="Calibri" w:cs="Arial"/>
          <w:sz w:val="16"/>
          <w:szCs w:val="16"/>
          <w:lang w:eastAsia="en-US"/>
        </w:rPr>
      </w:pPr>
      <w:r w:rsidRPr="00BE3210">
        <w:rPr>
          <w:rFonts w:cs="Arial"/>
          <w:b/>
          <w:sz w:val="16"/>
          <w:szCs w:val="16"/>
        </w:rPr>
        <w:t>“EL PROVEEDOR”</w:t>
      </w:r>
      <w:r w:rsidRPr="00BE3210">
        <w:rPr>
          <w:rFonts w:eastAsia="Calibri" w:cs="Arial"/>
          <w:sz w:val="16"/>
          <w:szCs w:val="16"/>
          <w:lang w:eastAsia="en-US"/>
        </w:rPr>
        <w:t xml:space="preserve"> se obliga a observar y mantener vigentes las licencias, autorizaciones, permisos o registros requeridos para el cumplimiento de sus obligaciones.</w:t>
      </w:r>
    </w:p>
    <w:p w14:paraId="6A3D221D" w14:textId="77777777" w:rsidR="00FE3367" w:rsidRPr="00BE3210" w:rsidRDefault="00FE3367" w:rsidP="00FE3367">
      <w:pPr>
        <w:pStyle w:val="Texto0"/>
        <w:spacing w:after="0" w:line="240" w:lineRule="auto"/>
        <w:ind w:firstLine="0"/>
        <w:rPr>
          <w:rFonts w:eastAsia="Calibri" w:cs="Arial"/>
          <w:sz w:val="16"/>
          <w:szCs w:val="16"/>
          <w:lang w:eastAsia="en-US"/>
        </w:rPr>
      </w:pPr>
    </w:p>
    <w:p w14:paraId="4652979D" w14:textId="77777777" w:rsidR="00FE3367" w:rsidRPr="00BE3210" w:rsidRDefault="00FE3367" w:rsidP="00FE3367">
      <w:pPr>
        <w:pStyle w:val="Texto0"/>
        <w:spacing w:after="0" w:line="240" w:lineRule="auto"/>
        <w:ind w:firstLine="0"/>
        <w:rPr>
          <w:rFonts w:eastAsia="Calibri" w:cs="Arial"/>
          <w:b/>
          <w:sz w:val="16"/>
          <w:szCs w:val="16"/>
          <w:lang w:eastAsia="en-US"/>
        </w:rPr>
      </w:pPr>
      <w:r w:rsidRPr="00BE3210">
        <w:rPr>
          <w:rFonts w:cs="Arial"/>
          <w:b/>
          <w:sz w:val="16"/>
          <w:szCs w:val="16"/>
          <w:highlight w:val="yellow"/>
        </w:rPr>
        <w:t>DÉCIMA SEXTA</w:t>
      </w:r>
      <w:r w:rsidRPr="00BE3210">
        <w:rPr>
          <w:rFonts w:eastAsia="Calibri" w:cs="Arial"/>
          <w:b/>
          <w:sz w:val="16"/>
          <w:szCs w:val="16"/>
          <w:highlight w:val="yellow"/>
          <w:lang w:eastAsia="en-US"/>
        </w:rPr>
        <w:t>. PÓLIZA DE RESPONSABILIDAD CIVIL</w:t>
      </w:r>
    </w:p>
    <w:p w14:paraId="698F3D25" w14:textId="77777777" w:rsidR="00FE3367" w:rsidRPr="00BE3210" w:rsidRDefault="00FE3367" w:rsidP="00FE3367">
      <w:pPr>
        <w:ind w:right="51"/>
        <w:jc w:val="both"/>
        <w:rPr>
          <w:rFonts w:ascii="Arial" w:hAnsi="Arial" w:cs="Arial"/>
          <w:sz w:val="16"/>
          <w:szCs w:val="16"/>
          <w:u w:val="single"/>
        </w:rPr>
      </w:pPr>
    </w:p>
    <w:p w14:paraId="3729AFD9"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CUANDO NO SE REQUIERA LA CONTRATACIÓN DE SEGURO INCOPORAR EL SIGUIENTE PÁRRAFO: </w:t>
      </w:r>
    </w:p>
    <w:p w14:paraId="554BF7E4" w14:textId="77777777" w:rsidR="00FE3367" w:rsidRPr="00BE3210" w:rsidRDefault="00FE3367" w:rsidP="00FE3367">
      <w:pPr>
        <w:ind w:right="51"/>
        <w:jc w:val="both"/>
        <w:rPr>
          <w:rFonts w:ascii="Arial" w:hAnsi="Arial" w:cs="Arial"/>
          <w:sz w:val="16"/>
          <w:szCs w:val="16"/>
        </w:rPr>
      </w:pPr>
    </w:p>
    <w:p w14:paraId="5E71BA6C" w14:textId="77777777" w:rsidR="00FE3367" w:rsidRPr="00BE3210" w:rsidRDefault="00FE3367" w:rsidP="00FE3367">
      <w:pPr>
        <w:jc w:val="both"/>
        <w:rPr>
          <w:rFonts w:ascii="Arial" w:hAnsi="Arial" w:cs="Arial"/>
          <w:sz w:val="16"/>
          <w:szCs w:val="16"/>
        </w:rPr>
      </w:pPr>
      <w:r w:rsidRPr="00BE3210">
        <w:rPr>
          <w:rFonts w:ascii="Arial" w:hAnsi="Arial" w:cs="Arial"/>
          <w:sz w:val="16"/>
          <w:szCs w:val="16"/>
        </w:rPr>
        <w:t xml:space="preserve">Para la prestación de los servicios materia del presente contrato, no se requiere que </w:t>
      </w:r>
      <w:r w:rsidRPr="00BE3210">
        <w:rPr>
          <w:rFonts w:ascii="Arial" w:hAnsi="Arial" w:cs="Arial"/>
          <w:b/>
          <w:sz w:val="16"/>
          <w:szCs w:val="16"/>
        </w:rPr>
        <w:t>“EL PROVEEDOR”</w:t>
      </w:r>
      <w:r w:rsidRPr="00BE3210">
        <w:rPr>
          <w:rFonts w:ascii="Arial" w:hAnsi="Arial" w:cs="Arial"/>
          <w:sz w:val="16"/>
          <w:szCs w:val="16"/>
        </w:rPr>
        <w:t xml:space="preserve"> contrate una póliza de seguro por responsabilidad civil.</w:t>
      </w:r>
    </w:p>
    <w:p w14:paraId="4C099DD8" w14:textId="77777777" w:rsidR="00FE3367" w:rsidRPr="00BE3210" w:rsidRDefault="00FE3367" w:rsidP="00FE3367">
      <w:pPr>
        <w:ind w:right="51"/>
        <w:jc w:val="both"/>
        <w:rPr>
          <w:rFonts w:ascii="Arial" w:hAnsi="Arial" w:cs="Arial"/>
          <w:b/>
          <w:sz w:val="16"/>
          <w:szCs w:val="16"/>
          <w:u w:val="single"/>
        </w:rPr>
      </w:pPr>
    </w:p>
    <w:p w14:paraId="27F954C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INSTRUCCIÓN: CUANDO SE REQUIERA LA CONTRATACIÓN DE SEGURO INCOPORAR LOS SIGUIENTES DOS PÁRRAFOS: </w:t>
      </w:r>
    </w:p>
    <w:p w14:paraId="2336A3C0" w14:textId="77777777" w:rsidR="00FE3367" w:rsidRPr="00BE3210" w:rsidRDefault="00FE3367" w:rsidP="00FE3367">
      <w:pPr>
        <w:ind w:right="51"/>
        <w:jc w:val="both"/>
        <w:rPr>
          <w:rFonts w:ascii="Arial" w:hAnsi="Arial" w:cs="Arial"/>
          <w:sz w:val="16"/>
          <w:szCs w:val="16"/>
        </w:rPr>
      </w:pPr>
    </w:p>
    <w:p w14:paraId="0234B27A"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BE3210">
        <w:rPr>
          <w:rFonts w:ascii="Arial" w:hAnsi="Arial" w:cs="Arial"/>
          <w:b/>
          <w:sz w:val="16"/>
          <w:szCs w:val="16"/>
        </w:rPr>
        <w:t>“LA DEPENDENCIA O ENTIDAD”</w:t>
      </w:r>
      <w:r w:rsidRPr="00BE3210">
        <w:rPr>
          <w:rFonts w:ascii="Arial" w:hAnsi="Arial" w:cs="Arial"/>
          <w:sz w:val="16"/>
          <w:szCs w:val="16"/>
        </w:rPr>
        <w:t>, así como, los que cause a terceros en sus bienes o personas, con motivo de la prestación del servicio materia del presente contrato.</w:t>
      </w:r>
    </w:p>
    <w:p w14:paraId="3AAFAEDD" w14:textId="77777777" w:rsidR="00FE3367" w:rsidRPr="00BE3210" w:rsidRDefault="00FE3367" w:rsidP="00FE3367">
      <w:pPr>
        <w:ind w:right="51"/>
        <w:jc w:val="both"/>
        <w:rPr>
          <w:rFonts w:ascii="Arial" w:hAnsi="Arial" w:cs="Arial"/>
          <w:sz w:val="16"/>
          <w:szCs w:val="16"/>
        </w:rPr>
      </w:pPr>
    </w:p>
    <w:p w14:paraId="00D42524"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La póliza deberá contener las siguientes coberturas:</w:t>
      </w:r>
    </w:p>
    <w:p w14:paraId="65A179D1" w14:textId="77777777" w:rsidR="00FE3367" w:rsidRPr="00BE3210" w:rsidRDefault="00FE3367" w:rsidP="00FE3367">
      <w:pPr>
        <w:ind w:right="51"/>
        <w:jc w:val="both"/>
        <w:rPr>
          <w:rFonts w:ascii="Arial" w:hAnsi="Arial" w:cs="Arial"/>
          <w:sz w:val="16"/>
          <w:szCs w:val="16"/>
          <w:u w:val="single"/>
        </w:rPr>
      </w:pPr>
    </w:p>
    <w:p w14:paraId="7ECB396A"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INSTRUCCIÓN: DESCRIBIR LAS COBERTURAS, ATENDIENDO A LAS NECESIDADES, TIPO Y CARACTERÍSTICAS DEL SERVICIO</w:t>
      </w:r>
    </w:p>
    <w:p w14:paraId="556691CA" w14:textId="77777777" w:rsidR="00FE3367" w:rsidRPr="00BE3210" w:rsidRDefault="00FE3367" w:rsidP="00FE3367">
      <w:pPr>
        <w:ind w:right="51"/>
        <w:jc w:val="both"/>
        <w:rPr>
          <w:rFonts w:ascii="Arial" w:hAnsi="Arial" w:cs="Arial"/>
          <w:sz w:val="16"/>
          <w:szCs w:val="16"/>
        </w:rPr>
      </w:pPr>
    </w:p>
    <w:p w14:paraId="5AF3DD01" w14:textId="77777777" w:rsidR="00FE3367" w:rsidRPr="00BE3210" w:rsidRDefault="00FE3367" w:rsidP="00FE3367">
      <w:pPr>
        <w:jc w:val="both"/>
        <w:rPr>
          <w:rFonts w:ascii="Arial" w:eastAsia="Calibri" w:hAnsi="Arial" w:cs="Arial"/>
          <w:sz w:val="16"/>
          <w:szCs w:val="16"/>
          <w:lang w:eastAsia="en-US"/>
        </w:rPr>
      </w:pPr>
      <w:r w:rsidRPr="00BE3210">
        <w:rPr>
          <w:rFonts w:ascii="Arial" w:eastAsia="Calibri" w:hAnsi="Arial" w:cs="Arial"/>
          <w:b/>
          <w:sz w:val="16"/>
          <w:szCs w:val="16"/>
          <w:highlight w:val="yellow"/>
          <w:lang w:eastAsia="en-US"/>
        </w:rPr>
        <w:t>DÉCIMA SÉPTIMA. TRANSPORTE</w:t>
      </w:r>
    </w:p>
    <w:p w14:paraId="58725B69" w14:textId="77777777" w:rsidR="00FE3367" w:rsidRPr="00BE3210" w:rsidRDefault="00FE3367" w:rsidP="00FE3367">
      <w:pPr>
        <w:jc w:val="both"/>
        <w:rPr>
          <w:rFonts w:ascii="Arial" w:eastAsia="Calibri" w:hAnsi="Arial" w:cs="Arial"/>
          <w:sz w:val="16"/>
          <w:szCs w:val="16"/>
          <w:lang w:eastAsia="en-US"/>
        </w:rPr>
      </w:pPr>
    </w:p>
    <w:p w14:paraId="3629A223"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eastAsia="Calibri" w:hAnsi="Arial" w:cs="Arial"/>
          <w:sz w:val="16"/>
          <w:szCs w:val="16"/>
          <w:lang w:eastAsia="en-US"/>
        </w:rPr>
        <w:t xml:space="preserve"> se obliga bajo su costa y riesgo, a trasportar los bienes e insumos necesarios para la prestación del servicio, desde su lugar de origen, hasta las instalaciones señaladas en el </w:t>
      </w:r>
      <w:r w:rsidRPr="00BE3210">
        <w:rPr>
          <w:rFonts w:ascii="Arial" w:eastAsia="Calibri" w:hAnsi="Arial" w:cs="Arial"/>
          <w:b/>
          <w:sz w:val="16"/>
          <w:szCs w:val="16"/>
          <w:u w:val="single"/>
          <w:lang w:eastAsia="en-US"/>
        </w:rPr>
        <w:t>(ESTABLECER EL DOCUMENTO O ANEXO DONDE SE ENCUENTRAN LOS DOMICILIOS, O EN SU DEFECTO REDACTARLOS)</w:t>
      </w:r>
      <w:r w:rsidRPr="00BE3210">
        <w:rPr>
          <w:rFonts w:ascii="Arial" w:eastAsia="Calibri" w:hAnsi="Arial" w:cs="Arial"/>
          <w:sz w:val="16"/>
          <w:szCs w:val="16"/>
          <w:lang w:eastAsia="en-US"/>
        </w:rPr>
        <w:t xml:space="preserve"> del presente contrato.</w:t>
      </w:r>
    </w:p>
    <w:p w14:paraId="763DEE21" w14:textId="77777777" w:rsidR="00FE3367" w:rsidRPr="00BE3210" w:rsidRDefault="00FE3367" w:rsidP="00FE3367">
      <w:pPr>
        <w:ind w:right="51"/>
        <w:jc w:val="both"/>
        <w:rPr>
          <w:rFonts w:ascii="Arial" w:hAnsi="Arial" w:cs="Arial"/>
          <w:sz w:val="16"/>
          <w:szCs w:val="16"/>
        </w:rPr>
      </w:pPr>
    </w:p>
    <w:p w14:paraId="40E56AE3" w14:textId="77777777" w:rsidR="00FE3367" w:rsidRPr="00BE3210" w:rsidRDefault="00FE3367" w:rsidP="00FE3367">
      <w:pPr>
        <w:jc w:val="both"/>
        <w:rPr>
          <w:rFonts w:ascii="Arial" w:hAnsi="Arial" w:cs="Arial"/>
          <w:sz w:val="16"/>
          <w:szCs w:val="16"/>
          <w:highlight w:val="yellow"/>
        </w:rPr>
      </w:pPr>
      <w:r w:rsidRPr="00BE3210">
        <w:rPr>
          <w:rFonts w:ascii="Arial" w:hAnsi="Arial" w:cs="Arial"/>
          <w:b/>
          <w:sz w:val="16"/>
          <w:szCs w:val="16"/>
          <w:highlight w:val="yellow"/>
        </w:rPr>
        <w:lastRenderedPageBreak/>
        <w:t>DÉCIMA OCTAVA. IMPUESTOS Y DERECHOS</w:t>
      </w:r>
    </w:p>
    <w:p w14:paraId="3C426CE4" w14:textId="77777777" w:rsidR="00FE3367" w:rsidRPr="00BE3210" w:rsidRDefault="00FE3367" w:rsidP="00FE3367">
      <w:pPr>
        <w:jc w:val="both"/>
        <w:rPr>
          <w:rFonts w:ascii="Arial" w:hAnsi="Arial" w:cs="Arial"/>
          <w:sz w:val="16"/>
          <w:szCs w:val="16"/>
          <w:highlight w:val="yellow"/>
        </w:rPr>
      </w:pPr>
    </w:p>
    <w:p w14:paraId="5B584C48"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 xml:space="preserve">Los impuestos, derechos y gastos que procedan con motivo de la prestación de los servicios, objeto del presente contrato, serán pagados por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mismos que no serán repercutidos a</w:t>
      </w:r>
      <w:r w:rsidRPr="00BE3210">
        <w:rPr>
          <w:rFonts w:ascii="Arial" w:hAnsi="Arial" w:cs="Arial"/>
          <w:b/>
          <w:sz w:val="16"/>
          <w:szCs w:val="16"/>
        </w:rPr>
        <w:t xml:space="preserve"> “LA DEPENDENCIA O ENTIDAD”</w:t>
      </w:r>
      <w:r w:rsidRPr="00BE3210">
        <w:rPr>
          <w:rFonts w:ascii="Arial" w:hAnsi="Arial" w:cs="Arial"/>
          <w:sz w:val="16"/>
          <w:szCs w:val="16"/>
        </w:rPr>
        <w:t>.</w:t>
      </w:r>
    </w:p>
    <w:p w14:paraId="65733DBF" w14:textId="77777777" w:rsidR="00FE3367" w:rsidRPr="00BE3210" w:rsidRDefault="00FE3367" w:rsidP="00FE3367">
      <w:pPr>
        <w:ind w:right="51"/>
        <w:jc w:val="both"/>
        <w:rPr>
          <w:rFonts w:ascii="Arial" w:hAnsi="Arial" w:cs="Arial"/>
          <w:b/>
          <w:sz w:val="16"/>
          <w:szCs w:val="16"/>
        </w:rPr>
      </w:pPr>
    </w:p>
    <w:p w14:paraId="1114AF31"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sólo cubrirá, cuando aplique, lo correspondiente al Impuesto al Valor Agregado (IVA), en los términos de la normatividad aplicable y de conformidad con las disposiciones fiscales vigentes.</w:t>
      </w:r>
    </w:p>
    <w:p w14:paraId="6191A65E" w14:textId="77777777" w:rsidR="00FE3367" w:rsidRPr="00BE3210" w:rsidRDefault="00FE3367" w:rsidP="00FE3367">
      <w:pPr>
        <w:ind w:right="51"/>
        <w:jc w:val="both"/>
        <w:rPr>
          <w:rFonts w:ascii="Arial" w:hAnsi="Arial" w:cs="Arial"/>
          <w:sz w:val="16"/>
          <w:szCs w:val="16"/>
        </w:rPr>
      </w:pPr>
    </w:p>
    <w:p w14:paraId="2BA84D80" w14:textId="77777777" w:rsidR="00FE3367" w:rsidRPr="00BE3210" w:rsidRDefault="00FE3367" w:rsidP="00FE3367">
      <w:pPr>
        <w:ind w:right="51"/>
        <w:jc w:val="both"/>
        <w:rPr>
          <w:rFonts w:ascii="Arial" w:hAnsi="Arial" w:cs="Arial"/>
          <w:sz w:val="16"/>
          <w:szCs w:val="16"/>
        </w:rPr>
      </w:pPr>
    </w:p>
    <w:p w14:paraId="72B1E9CF" w14:textId="77777777" w:rsidR="00FE3367" w:rsidRPr="00BE3210" w:rsidRDefault="00FE3367" w:rsidP="00FE3367">
      <w:pPr>
        <w:tabs>
          <w:tab w:val="left" w:pos="2340"/>
        </w:tabs>
        <w:jc w:val="both"/>
        <w:rPr>
          <w:rFonts w:ascii="Arial" w:hAnsi="Arial" w:cs="Arial"/>
          <w:b/>
          <w:sz w:val="16"/>
          <w:szCs w:val="16"/>
          <w:highlight w:val="yellow"/>
        </w:rPr>
      </w:pPr>
      <w:r w:rsidRPr="00BE3210">
        <w:rPr>
          <w:rFonts w:ascii="Arial" w:hAnsi="Arial" w:cs="Arial"/>
          <w:b/>
          <w:sz w:val="16"/>
          <w:szCs w:val="16"/>
          <w:highlight w:val="yellow"/>
        </w:rPr>
        <w:t>DÉCIMA NOVENA.</w:t>
      </w:r>
      <w:r w:rsidRPr="00BE3210">
        <w:rPr>
          <w:rFonts w:ascii="Arial" w:hAnsi="Arial" w:cs="Arial"/>
          <w:sz w:val="16"/>
          <w:szCs w:val="16"/>
          <w:highlight w:val="yellow"/>
        </w:rPr>
        <w:t xml:space="preserve"> </w:t>
      </w:r>
      <w:r w:rsidRPr="00BE3210">
        <w:rPr>
          <w:rFonts w:ascii="Arial" w:hAnsi="Arial" w:cs="Arial"/>
          <w:b/>
          <w:sz w:val="16"/>
          <w:szCs w:val="16"/>
          <w:highlight w:val="yellow"/>
        </w:rPr>
        <w:t>PROHIBICIÓN DE CESIÓN DE DERECHOS Y OBLIGACIONES</w:t>
      </w:r>
    </w:p>
    <w:p w14:paraId="2E63A0E3" w14:textId="77777777" w:rsidR="00FE3367" w:rsidRPr="00BE3210" w:rsidRDefault="00FE3367" w:rsidP="00FE3367">
      <w:pPr>
        <w:tabs>
          <w:tab w:val="left" w:pos="2340"/>
        </w:tabs>
        <w:jc w:val="both"/>
        <w:rPr>
          <w:rFonts w:ascii="Arial" w:hAnsi="Arial" w:cs="Arial"/>
          <w:b/>
          <w:sz w:val="16"/>
          <w:szCs w:val="16"/>
          <w:highlight w:val="yellow"/>
        </w:rPr>
      </w:pPr>
    </w:p>
    <w:p w14:paraId="3F1FF384"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p>
    <w:p w14:paraId="47CDDAA1" w14:textId="77777777" w:rsidR="00FE3367" w:rsidRPr="00BE3210" w:rsidRDefault="00FE3367" w:rsidP="00FE3367">
      <w:pPr>
        <w:ind w:right="51"/>
        <w:jc w:val="both"/>
        <w:rPr>
          <w:rFonts w:ascii="Arial" w:hAnsi="Arial" w:cs="Arial"/>
          <w:sz w:val="16"/>
          <w:szCs w:val="16"/>
        </w:rPr>
      </w:pPr>
    </w:p>
    <w:p w14:paraId="3F493DDC"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highlight w:val="yellow"/>
        </w:rPr>
        <w:t>VIGÉSIMA. DERECHOS DE AUTOR, PATENTES Y/O MARCAS</w:t>
      </w:r>
    </w:p>
    <w:p w14:paraId="77D705EC" w14:textId="77777777" w:rsidR="00FE3367" w:rsidRPr="00BE3210" w:rsidRDefault="00FE3367" w:rsidP="00FE3367">
      <w:pPr>
        <w:tabs>
          <w:tab w:val="left" w:pos="2340"/>
        </w:tabs>
        <w:jc w:val="both"/>
        <w:rPr>
          <w:rFonts w:ascii="Arial" w:hAnsi="Arial" w:cs="Arial"/>
          <w:sz w:val="16"/>
          <w:szCs w:val="16"/>
        </w:rPr>
      </w:pPr>
    </w:p>
    <w:p w14:paraId="0F0B293F"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BE3210">
        <w:rPr>
          <w:rFonts w:ascii="Arial" w:hAnsi="Arial" w:cs="Arial"/>
          <w:b/>
          <w:sz w:val="16"/>
          <w:szCs w:val="16"/>
        </w:rPr>
        <w:t>“LA DEPENDENCIA O ENTIDAD”</w:t>
      </w:r>
      <w:r w:rsidRPr="00BE3210">
        <w:rPr>
          <w:rFonts w:ascii="Arial" w:hAnsi="Arial" w:cs="Arial"/>
          <w:sz w:val="16"/>
          <w:szCs w:val="16"/>
        </w:rPr>
        <w:t xml:space="preserve"> o a terceros.</w:t>
      </w:r>
    </w:p>
    <w:p w14:paraId="3A3A08C4" w14:textId="77777777" w:rsidR="00FE3367" w:rsidRPr="00BE3210" w:rsidRDefault="00FE3367" w:rsidP="00FE3367">
      <w:pPr>
        <w:tabs>
          <w:tab w:val="left" w:pos="2340"/>
        </w:tabs>
        <w:jc w:val="both"/>
        <w:rPr>
          <w:rFonts w:ascii="Arial" w:hAnsi="Arial" w:cs="Arial"/>
          <w:sz w:val="16"/>
          <w:szCs w:val="16"/>
        </w:rPr>
      </w:pPr>
    </w:p>
    <w:p w14:paraId="5F6F077D" w14:textId="77777777" w:rsidR="00FE3367" w:rsidRPr="00BE3210" w:rsidRDefault="00FE3367" w:rsidP="00FE3367">
      <w:pPr>
        <w:tabs>
          <w:tab w:val="left" w:pos="2340"/>
        </w:tabs>
        <w:jc w:val="both"/>
        <w:rPr>
          <w:rFonts w:ascii="Arial" w:hAnsi="Arial" w:cs="Arial"/>
          <w:sz w:val="16"/>
          <w:szCs w:val="16"/>
        </w:rPr>
      </w:pPr>
      <w:r w:rsidRPr="00BE3210">
        <w:rPr>
          <w:rFonts w:ascii="Arial" w:hAnsi="Arial" w:cs="Arial"/>
          <w:sz w:val="16"/>
          <w:szCs w:val="16"/>
        </w:rPr>
        <w:t xml:space="preserve">De presentarse alguna reclamación en contra de </w:t>
      </w:r>
      <w:r w:rsidRPr="00BE3210">
        <w:rPr>
          <w:rFonts w:ascii="Arial" w:hAnsi="Arial" w:cs="Arial"/>
          <w:b/>
          <w:sz w:val="16"/>
          <w:szCs w:val="16"/>
        </w:rPr>
        <w:t>“LA DEPENDENCIA O ENTIDAD”</w:t>
      </w:r>
      <w:r w:rsidRPr="00BE3210">
        <w:rPr>
          <w:rFonts w:ascii="Arial" w:hAnsi="Arial" w:cs="Arial"/>
          <w:sz w:val="16"/>
          <w:szCs w:val="16"/>
        </w:rPr>
        <w:t xml:space="preserve">, por cualquiera de las causas antes mencionadas, </w:t>
      </w:r>
      <w:r w:rsidRPr="00BE3210">
        <w:rPr>
          <w:rFonts w:ascii="Arial" w:hAnsi="Arial" w:cs="Arial"/>
          <w:b/>
          <w:sz w:val="16"/>
          <w:szCs w:val="16"/>
        </w:rPr>
        <w:t>“EL PROVEEDOR”</w:t>
      </w:r>
      <w:r w:rsidRPr="00BE3210">
        <w:rPr>
          <w:rFonts w:ascii="Arial" w:hAnsi="Arial" w:cs="Arial"/>
          <w:sz w:val="16"/>
          <w:szCs w:val="16"/>
        </w:rPr>
        <w:t xml:space="preserve">, se obliga a salvaguardar los derechos e intereses de </w:t>
      </w:r>
      <w:r w:rsidRPr="00BE3210">
        <w:rPr>
          <w:rFonts w:ascii="Arial" w:hAnsi="Arial" w:cs="Arial"/>
          <w:b/>
          <w:sz w:val="16"/>
          <w:szCs w:val="16"/>
        </w:rPr>
        <w:t>“LA DEPENDENCIA O ENTIDAD”</w:t>
      </w:r>
      <w:r w:rsidRPr="00BE3210">
        <w:rPr>
          <w:rFonts w:ascii="Arial" w:hAnsi="Arial" w:cs="Arial"/>
          <w:sz w:val="16"/>
          <w:szCs w:val="16"/>
        </w:rPr>
        <w:t xml:space="preserve"> de cualquier controversia, liberándola de toda responsabilidad de carácter civil, penal, mercantil, fiscal o de cualquier otra índole, sacándola en paz y a salvo.</w:t>
      </w:r>
    </w:p>
    <w:p w14:paraId="417F40C5" w14:textId="77777777" w:rsidR="00FE3367" w:rsidRPr="00BE3210" w:rsidRDefault="00FE3367" w:rsidP="00FE3367">
      <w:pPr>
        <w:tabs>
          <w:tab w:val="left" w:pos="2340"/>
        </w:tabs>
        <w:jc w:val="both"/>
        <w:rPr>
          <w:rFonts w:ascii="Arial" w:hAnsi="Arial" w:cs="Arial"/>
          <w:sz w:val="16"/>
          <w:szCs w:val="16"/>
        </w:rPr>
      </w:pPr>
    </w:p>
    <w:p w14:paraId="49E490C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rPr>
        <w:t xml:space="preserve">En caso de que </w:t>
      </w:r>
      <w:r w:rsidRPr="00BE3210">
        <w:rPr>
          <w:rFonts w:ascii="Arial" w:hAnsi="Arial" w:cs="Arial"/>
          <w:b/>
          <w:sz w:val="16"/>
          <w:szCs w:val="16"/>
        </w:rPr>
        <w:t>“LA DEPENDENCIA O ENTIDAD”</w:t>
      </w:r>
      <w:r w:rsidRPr="00BE3210">
        <w:rPr>
          <w:rFonts w:ascii="Arial" w:hAnsi="Arial" w:cs="Arial"/>
          <w:sz w:val="16"/>
          <w:szCs w:val="16"/>
        </w:rPr>
        <w:t xml:space="preserve"> tuviese que erogar recursos por cualquiera de estos conceptos, </w:t>
      </w:r>
      <w:r w:rsidRPr="00BE3210">
        <w:rPr>
          <w:rFonts w:ascii="Arial" w:hAnsi="Arial" w:cs="Arial"/>
          <w:b/>
          <w:sz w:val="16"/>
          <w:szCs w:val="16"/>
        </w:rPr>
        <w:t>“EL PROVEEDOR”</w:t>
      </w:r>
      <w:r w:rsidRPr="00BE3210">
        <w:rPr>
          <w:rFonts w:ascii="Arial" w:hAnsi="Arial" w:cs="Arial"/>
          <w:sz w:val="16"/>
          <w:szCs w:val="16"/>
        </w:rPr>
        <w:t xml:space="preserve"> se obliga a reembolsar de manera inmediata los recursos erogados por aquella.</w:t>
      </w:r>
    </w:p>
    <w:p w14:paraId="6093A3AC" w14:textId="77777777" w:rsidR="00FE3367" w:rsidRPr="00BE3210" w:rsidRDefault="00FE3367" w:rsidP="00FE3367">
      <w:pPr>
        <w:ind w:right="51"/>
        <w:jc w:val="both"/>
        <w:rPr>
          <w:rFonts w:ascii="Arial" w:hAnsi="Arial" w:cs="Arial"/>
          <w:strike/>
          <w:sz w:val="16"/>
          <w:szCs w:val="16"/>
        </w:rPr>
      </w:pPr>
    </w:p>
    <w:p w14:paraId="1AFAD4DA"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rPr>
      </w:pPr>
      <w:r w:rsidRPr="00BE3210">
        <w:rPr>
          <w:rFonts w:ascii="Arial" w:hAnsi="Arial" w:cs="Arial"/>
          <w:b/>
          <w:bCs/>
          <w:sz w:val="16"/>
          <w:szCs w:val="16"/>
          <w:highlight w:val="yellow"/>
        </w:rPr>
        <w:t>VIGÉSIMA PRIMERA.</w:t>
      </w:r>
      <w:r w:rsidRPr="00BE3210">
        <w:rPr>
          <w:rFonts w:ascii="Arial" w:hAnsi="Arial" w:cs="Arial"/>
          <w:b/>
          <w:bCs/>
          <w:sz w:val="16"/>
          <w:szCs w:val="16"/>
        </w:rPr>
        <w:t xml:space="preserve"> </w:t>
      </w:r>
      <w:r w:rsidRPr="00BE3210">
        <w:rPr>
          <w:rFonts w:ascii="Arial" w:hAnsi="Arial" w:cs="Arial"/>
          <w:b/>
          <w:bCs/>
          <w:sz w:val="16"/>
          <w:szCs w:val="16"/>
          <w:highlight w:val="yellow"/>
        </w:rPr>
        <w:t>CONFIDENCIALIDAD Y PROTECCIÓN DE DATOS PERSONALES.</w:t>
      </w:r>
    </w:p>
    <w:p w14:paraId="23C48118"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rPr>
      </w:pPr>
    </w:p>
    <w:p w14:paraId="44993DA6" w14:textId="77777777" w:rsidR="00FE3367" w:rsidRPr="00BE3210" w:rsidRDefault="00FE3367" w:rsidP="00FE3367">
      <w:pPr>
        <w:tabs>
          <w:tab w:val="center" w:pos="567"/>
        </w:tabs>
        <w:autoSpaceDE w:val="0"/>
        <w:autoSpaceDN w:val="0"/>
        <w:adjustRightInd w:val="0"/>
        <w:ind w:right="48"/>
        <w:jc w:val="both"/>
        <w:rPr>
          <w:rFonts w:ascii="Arial" w:hAnsi="Arial" w:cs="Arial"/>
          <w:b/>
          <w:bCs/>
          <w:sz w:val="16"/>
          <w:szCs w:val="16"/>
          <w:highlight w:val="yellow"/>
          <w:lang w:eastAsia="en-US"/>
        </w:rPr>
      </w:pPr>
      <w:r w:rsidRPr="00BE3210">
        <w:rPr>
          <w:rFonts w:ascii="Arial" w:hAnsi="Arial" w:cs="Arial"/>
          <w:b/>
          <w:bCs/>
          <w:sz w:val="16"/>
          <w:szCs w:val="16"/>
          <w:highlight w:val="yellow"/>
        </w:rPr>
        <w:t xml:space="preserve">"LAS PARTES" </w:t>
      </w:r>
      <w:r w:rsidRPr="00BE3210">
        <w:rPr>
          <w:rFonts w:ascii="Arial" w:hAnsi="Arial" w:cs="Arial"/>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5DEF188" w14:textId="77777777" w:rsidR="00FE3367" w:rsidRPr="00BE3210" w:rsidRDefault="00FE3367" w:rsidP="00FE3367">
      <w:pPr>
        <w:jc w:val="both"/>
        <w:rPr>
          <w:rFonts w:ascii="Arial" w:hAnsi="Arial" w:cs="Arial"/>
          <w:sz w:val="16"/>
          <w:szCs w:val="16"/>
          <w:highlight w:val="yellow"/>
        </w:rPr>
      </w:pPr>
    </w:p>
    <w:p w14:paraId="14E4BB49" w14:textId="77777777" w:rsidR="00FE3367" w:rsidRPr="00BE3210" w:rsidRDefault="00FE3367" w:rsidP="00FE3367">
      <w:pPr>
        <w:jc w:val="both"/>
        <w:rPr>
          <w:rFonts w:ascii="Arial" w:hAnsi="Arial" w:cs="Arial"/>
          <w:sz w:val="16"/>
          <w:szCs w:val="16"/>
          <w:highlight w:val="yellow"/>
        </w:rPr>
      </w:pPr>
      <w:r w:rsidRPr="00BE3210">
        <w:rPr>
          <w:rFonts w:ascii="Arial" w:hAnsi="Arial" w:cs="Arial"/>
          <w:sz w:val="16"/>
          <w:szCs w:val="16"/>
          <w:highlight w:val="yellow"/>
        </w:rPr>
        <w:t xml:space="preserve">Para el tratamiento de los datos personales que </w:t>
      </w:r>
      <w:r w:rsidRPr="00BE3210">
        <w:rPr>
          <w:rFonts w:ascii="Arial" w:hAnsi="Arial" w:cs="Arial"/>
          <w:b/>
          <w:bCs/>
          <w:sz w:val="16"/>
          <w:szCs w:val="16"/>
          <w:highlight w:val="yellow"/>
        </w:rPr>
        <w:t>“LAS PARTES”</w:t>
      </w:r>
      <w:r w:rsidRPr="00BE3210">
        <w:rPr>
          <w:rFonts w:ascii="Arial" w:hAnsi="Arial" w:cs="Arial"/>
          <w:bCs/>
          <w:sz w:val="16"/>
          <w:szCs w:val="16"/>
          <w:highlight w:val="yellow"/>
        </w:rPr>
        <w:t xml:space="preserve"> </w:t>
      </w:r>
      <w:r w:rsidRPr="00BE3210">
        <w:rPr>
          <w:rFonts w:ascii="Arial" w:hAnsi="Arial" w:cs="Arial"/>
          <w:sz w:val="16"/>
          <w:szCs w:val="16"/>
          <w:highlight w:val="yellow"/>
        </w:rPr>
        <w:t>recaben con motivo de la celebración del presente contrato, deberá de realizarse con base en lo previsto en los Avisos de Privacidad respectivos.</w:t>
      </w:r>
    </w:p>
    <w:p w14:paraId="25F1A0EF" w14:textId="77777777" w:rsidR="00FE3367" w:rsidRPr="00BE3210" w:rsidRDefault="00FE3367" w:rsidP="00FE3367">
      <w:pPr>
        <w:jc w:val="both"/>
        <w:rPr>
          <w:rFonts w:ascii="Arial" w:hAnsi="Arial" w:cs="Arial"/>
          <w:sz w:val="16"/>
          <w:szCs w:val="16"/>
          <w:highlight w:val="yellow"/>
        </w:rPr>
      </w:pPr>
    </w:p>
    <w:p w14:paraId="41B7BA41"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r w:rsidRPr="00BE3210">
        <w:rPr>
          <w:rFonts w:ascii="Arial" w:hAnsi="Arial" w:cs="Arial"/>
          <w:sz w:val="16"/>
          <w:szCs w:val="16"/>
          <w:highlight w:val="yellow"/>
        </w:rPr>
        <w:t>Por tal motivo,</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asume cualquier responsabilidad que se derive del incumplimiento de su parte, o de sus empleados, a las obligaciones de confidencialidad descritas en el presente contrato.</w:t>
      </w:r>
      <w:r w:rsidRPr="00BE3210">
        <w:rPr>
          <w:rFonts w:ascii="Arial" w:hAnsi="Arial" w:cs="Arial"/>
          <w:sz w:val="16"/>
          <w:szCs w:val="16"/>
        </w:rPr>
        <w:t xml:space="preserve"> </w:t>
      </w:r>
    </w:p>
    <w:p w14:paraId="407129C1"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p>
    <w:p w14:paraId="505B984B" w14:textId="77777777" w:rsidR="00FE3367" w:rsidRPr="00BE3210" w:rsidRDefault="00FE3367" w:rsidP="00FE3367">
      <w:pPr>
        <w:tabs>
          <w:tab w:val="center" w:pos="567"/>
        </w:tabs>
        <w:autoSpaceDE w:val="0"/>
        <w:autoSpaceDN w:val="0"/>
        <w:adjustRightInd w:val="0"/>
        <w:ind w:right="48"/>
        <w:jc w:val="both"/>
        <w:rPr>
          <w:rFonts w:ascii="Arial" w:hAnsi="Arial" w:cs="Arial"/>
          <w:sz w:val="16"/>
          <w:szCs w:val="16"/>
        </w:rPr>
      </w:pPr>
      <w:r w:rsidRPr="00BE3210">
        <w:rPr>
          <w:rFonts w:ascii="Arial" w:hAnsi="Arial" w:cs="Arial"/>
          <w:sz w:val="16"/>
          <w:szCs w:val="16"/>
        </w:rPr>
        <w:t xml:space="preserve">Asimismo </w:t>
      </w:r>
      <w:r w:rsidRPr="00BE3210">
        <w:rPr>
          <w:rFonts w:ascii="Arial" w:hAnsi="Arial" w:cs="Arial"/>
          <w:b/>
          <w:sz w:val="16"/>
          <w:szCs w:val="16"/>
        </w:rPr>
        <w:t xml:space="preserve">“EL PROVEEDOR” </w:t>
      </w:r>
      <w:r w:rsidRPr="00BE3210">
        <w:rPr>
          <w:rFonts w:ascii="Arial" w:hAnsi="Arial" w:cs="Arial"/>
          <w:sz w:val="16"/>
          <w:szCs w:val="16"/>
        </w:rPr>
        <w:t>deberá</w:t>
      </w:r>
      <w:r w:rsidRPr="00BE3210">
        <w:rPr>
          <w:rFonts w:ascii="Arial" w:hAnsi="Arial" w:cs="Arial"/>
          <w:b/>
          <w:sz w:val="16"/>
          <w:szCs w:val="16"/>
        </w:rPr>
        <w:t xml:space="preserve"> </w:t>
      </w:r>
      <w:r w:rsidRPr="00BE3210">
        <w:rPr>
          <w:rFonts w:ascii="Arial" w:hAnsi="Arial" w:cs="Arial"/>
          <w:sz w:val="16"/>
          <w:szCs w:val="16"/>
        </w:rPr>
        <w:t>observar lo establecido en el Anexo aplicable a la Confidencialidad de la información del presente Contrato.</w:t>
      </w:r>
    </w:p>
    <w:p w14:paraId="64EE6483" w14:textId="77777777" w:rsidR="00FE3367" w:rsidRPr="00BE3210" w:rsidRDefault="00FE3367" w:rsidP="00FE3367">
      <w:pPr>
        <w:jc w:val="both"/>
        <w:rPr>
          <w:rFonts w:ascii="Arial" w:hAnsi="Arial" w:cs="Arial"/>
          <w:sz w:val="16"/>
          <w:szCs w:val="16"/>
        </w:rPr>
      </w:pPr>
    </w:p>
    <w:p w14:paraId="2892EBAE" w14:textId="77777777" w:rsidR="00FE3367" w:rsidRPr="00BE3210" w:rsidRDefault="00FE3367" w:rsidP="00FE3367">
      <w:pPr>
        <w:jc w:val="both"/>
        <w:rPr>
          <w:rFonts w:ascii="Arial" w:hAnsi="Arial" w:cs="Arial"/>
          <w:b/>
          <w:sz w:val="16"/>
          <w:szCs w:val="16"/>
          <w:lang w:eastAsia="es-MX"/>
        </w:rPr>
      </w:pPr>
      <w:r w:rsidRPr="00BE3210">
        <w:rPr>
          <w:rFonts w:ascii="Arial" w:hAnsi="Arial" w:cs="Arial"/>
          <w:b/>
          <w:sz w:val="16"/>
          <w:szCs w:val="16"/>
          <w:highlight w:val="yellow"/>
          <w:lang w:eastAsia="es-MX"/>
        </w:rPr>
        <w:t>VIGÉSIMA SEGUNDA.</w:t>
      </w:r>
      <w:r w:rsidRPr="00BE3210">
        <w:rPr>
          <w:rFonts w:ascii="Arial" w:hAnsi="Arial" w:cs="Arial"/>
          <w:b/>
          <w:sz w:val="16"/>
          <w:szCs w:val="16"/>
          <w:lang w:eastAsia="es-MX"/>
        </w:rPr>
        <w:t xml:space="preserve"> </w:t>
      </w:r>
      <w:r w:rsidRPr="00BE3210">
        <w:rPr>
          <w:rFonts w:ascii="Arial" w:hAnsi="Arial" w:cs="Arial"/>
          <w:b/>
          <w:sz w:val="16"/>
          <w:szCs w:val="16"/>
          <w:highlight w:val="yellow"/>
          <w:lang w:eastAsia="es-MX"/>
        </w:rPr>
        <w:t>SUSPENSIÓN TEMPORAL DE LA PRESTACIÓN DE LOS SERVICIOS.</w:t>
      </w:r>
    </w:p>
    <w:p w14:paraId="27682FE1" w14:textId="77777777" w:rsidR="00FE3367" w:rsidRPr="00BE3210" w:rsidRDefault="00FE3367" w:rsidP="00FE3367">
      <w:pPr>
        <w:jc w:val="both"/>
        <w:rPr>
          <w:rFonts w:ascii="Arial" w:hAnsi="Arial" w:cs="Arial"/>
          <w:sz w:val="16"/>
          <w:szCs w:val="16"/>
        </w:rPr>
      </w:pPr>
    </w:p>
    <w:p w14:paraId="63019105"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Con fundamento en el artículo 55 Bis de</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la Ley de Adquisiciones, Arrendamientos y Servicios del Sector Público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y</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 xml:space="preserve">102, fracción II, de su Reglamento,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highlight w:val="yellow"/>
        </w:rPr>
        <w:t xml:space="preserve">en el supuesto de caso fortuito o de fuerza mayor o por causas que le resulten imputables, podrá suspender la prestación de los servicios, de manera temporal, quedando obligado a pagar </w:t>
      </w:r>
      <w:r w:rsidRPr="00BE3210">
        <w:rPr>
          <w:rFonts w:ascii="Arial" w:hAnsi="Arial" w:cs="Arial"/>
          <w:bCs/>
          <w:sz w:val="16"/>
          <w:szCs w:val="16"/>
        </w:rPr>
        <w:t xml:space="preserve">a </w:t>
      </w:r>
      <w:r w:rsidRPr="00BE3210">
        <w:rPr>
          <w:rFonts w:ascii="Arial" w:hAnsi="Arial" w:cs="Arial"/>
          <w:b/>
          <w:sz w:val="16"/>
          <w:szCs w:val="16"/>
        </w:rPr>
        <w:t xml:space="preserve"> “EL PROVEEDOR”</w:t>
      </w:r>
      <w:r w:rsidRPr="00BE3210">
        <w:rPr>
          <w:rFonts w:ascii="Arial" w:hAnsi="Arial" w:cs="Arial"/>
          <w:bCs/>
          <w:sz w:val="16"/>
          <w:szCs w:val="16"/>
          <w:highlight w:val="yellow"/>
        </w:rPr>
        <w:t xml:space="preserve">, </w:t>
      </w:r>
      <w:r w:rsidRPr="00BE3210">
        <w:rPr>
          <w:rFonts w:ascii="Arial" w:hAnsi="Arial" w:cs="Arial"/>
          <w:sz w:val="16"/>
          <w:szCs w:val="16"/>
          <w:highlight w:val="yellow"/>
        </w:rPr>
        <w:t>aquellos servicios que hubiesen sido efectivamente prestados, así como, al pago de gastos no recuperables previa</w:t>
      </w:r>
      <w:r w:rsidRPr="00BE3210">
        <w:rPr>
          <w:rFonts w:ascii="Arial" w:hAnsi="Arial" w:cs="Arial"/>
          <w:bCs/>
          <w:sz w:val="16"/>
          <w:szCs w:val="16"/>
          <w:highlight w:val="yellow"/>
        </w:rPr>
        <w:t xml:space="preserve"> solicitud y acreditamiento.</w:t>
      </w:r>
    </w:p>
    <w:p w14:paraId="4E255531" w14:textId="77777777" w:rsidR="00FE3367" w:rsidRPr="00BE3210" w:rsidRDefault="00FE3367" w:rsidP="00FE3367">
      <w:pPr>
        <w:tabs>
          <w:tab w:val="center" w:pos="567"/>
        </w:tabs>
        <w:autoSpaceDE w:val="0"/>
        <w:autoSpaceDN w:val="0"/>
        <w:adjustRightInd w:val="0"/>
        <w:ind w:left="284" w:right="423"/>
        <w:jc w:val="both"/>
        <w:rPr>
          <w:rFonts w:ascii="Arial" w:hAnsi="Arial" w:cs="Arial"/>
          <w:bCs/>
          <w:sz w:val="16"/>
          <w:szCs w:val="16"/>
        </w:rPr>
      </w:pPr>
    </w:p>
    <w:p w14:paraId="0942139E"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Una vez que hayan desaparecido las causas que motivaron la suspensión,</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el contrato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 xml:space="preserve">podrá continuar produciendo todos sus efectos legales, si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highlight w:val="yellow"/>
        </w:rPr>
        <w:t>así lo determina; y en caso que subsistan los supuestos que dieron origen a la suspensión, se podrá iniciar la terminación anticipada del contrato, conforme lo dispuesto en la cláusula siguiente.</w:t>
      </w:r>
    </w:p>
    <w:p w14:paraId="46F74D92" w14:textId="77777777" w:rsidR="00FE3367" w:rsidRPr="00BE3210" w:rsidRDefault="00FE3367" w:rsidP="00FE3367">
      <w:pPr>
        <w:jc w:val="both"/>
        <w:rPr>
          <w:rFonts w:ascii="Arial" w:hAnsi="Arial" w:cs="Arial"/>
          <w:sz w:val="16"/>
          <w:szCs w:val="16"/>
        </w:rPr>
      </w:pPr>
    </w:p>
    <w:p w14:paraId="1867A439" w14:textId="77777777" w:rsidR="00FE3367" w:rsidRPr="00BE3210" w:rsidRDefault="00FE3367" w:rsidP="00FE3367">
      <w:pPr>
        <w:jc w:val="both"/>
        <w:rPr>
          <w:rFonts w:ascii="Arial" w:hAnsi="Arial" w:cs="Arial"/>
          <w:sz w:val="16"/>
          <w:szCs w:val="16"/>
          <w:lang w:eastAsia="es-MX"/>
        </w:rPr>
      </w:pPr>
      <w:r w:rsidRPr="00BE3210">
        <w:rPr>
          <w:rFonts w:ascii="Arial" w:hAnsi="Arial" w:cs="Arial"/>
          <w:b/>
          <w:sz w:val="16"/>
          <w:szCs w:val="16"/>
          <w:highlight w:val="yellow"/>
          <w:lang w:eastAsia="es-MX"/>
        </w:rPr>
        <w:t>VIGÉSIMA TERCERA. TERMINACIÓN ANTICIPADA DEL CONTRATO</w:t>
      </w:r>
    </w:p>
    <w:p w14:paraId="5B13CB70" w14:textId="77777777" w:rsidR="00FE3367" w:rsidRPr="00BE3210" w:rsidRDefault="00FE3367" w:rsidP="00FE3367">
      <w:pPr>
        <w:jc w:val="both"/>
        <w:rPr>
          <w:rFonts w:ascii="Arial" w:hAnsi="Arial" w:cs="Arial"/>
          <w:sz w:val="16"/>
          <w:szCs w:val="16"/>
          <w:lang w:eastAsia="es-MX"/>
        </w:rPr>
      </w:pPr>
    </w:p>
    <w:p w14:paraId="21707263"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
          <w:sz w:val="16"/>
          <w:szCs w:val="16"/>
        </w:rPr>
        <w:t>“LA DEPENDENCIA O ENTIDAD”</w:t>
      </w:r>
      <w:r w:rsidRPr="00BE3210">
        <w:rPr>
          <w:rFonts w:ascii="Arial" w:hAnsi="Arial" w:cs="Arial"/>
          <w:b/>
          <w:bCs/>
          <w:sz w:val="16"/>
          <w:szCs w:val="16"/>
        </w:rPr>
        <w:t xml:space="preserve"> </w:t>
      </w:r>
      <w:r w:rsidRPr="00BE3210">
        <w:rPr>
          <w:rFonts w:ascii="Arial" w:hAnsi="Arial" w:cs="Arial"/>
          <w:bCs/>
          <w:sz w:val="16"/>
          <w:szCs w:val="16"/>
          <w:highlight w:val="yellow"/>
        </w:rPr>
        <w:t>cuando concurran razones de interés general, o bien, cuando por causas justificadas se extinga la necesidad de requerir</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los servicios</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originalmente contratados y se demuestre que de continuar con el cumplimiento de las obligaciones pactadas, se ocasionaría algún daño o perjuicio a</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sin responsabilidad alguna para</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ello con independencia de lo establecido en la cláusula que antecede</w:t>
      </w:r>
      <w:r w:rsidRPr="00BE3210">
        <w:rPr>
          <w:rFonts w:ascii="Arial" w:hAnsi="Arial" w:cs="Arial"/>
          <w:bCs/>
          <w:sz w:val="16"/>
          <w:szCs w:val="16"/>
        </w:rPr>
        <w:t>.</w:t>
      </w:r>
    </w:p>
    <w:p w14:paraId="71E10C9D"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p>
    <w:p w14:paraId="61ADDC44" w14:textId="77777777" w:rsidR="00FE3367" w:rsidRPr="00BE3210" w:rsidRDefault="00FE3367" w:rsidP="00FE3367">
      <w:pPr>
        <w:tabs>
          <w:tab w:val="center" w:pos="567"/>
        </w:tabs>
        <w:autoSpaceDE w:val="0"/>
        <w:autoSpaceDN w:val="0"/>
        <w:adjustRightInd w:val="0"/>
        <w:ind w:right="48"/>
        <w:jc w:val="both"/>
        <w:rPr>
          <w:rFonts w:ascii="Arial" w:hAnsi="Arial" w:cs="Arial"/>
          <w:bCs/>
          <w:sz w:val="16"/>
          <w:szCs w:val="16"/>
        </w:rPr>
      </w:pPr>
      <w:r w:rsidRPr="00BE3210">
        <w:rPr>
          <w:rFonts w:ascii="Arial" w:hAnsi="Arial" w:cs="Arial"/>
          <w:bCs/>
          <w:sz w:val="16"/>
          <w:szCs w:val="16"/>
          <w:highlight w:val="yellow"/>
        </w:rPr>
        <w:t>Cuando</w:t>
      </w:r>
      <w:r w:rsidRPr="00BE3210">
        <w:rPr>
          <w:rFonts w:ascii="Arial" w:hAnsi="Arial" w:cs="Arial"/>
          <w:bCs/>
          <w:sz w:val="16"/>
          <w:szCs w:val="16"/>
        </w:rPr>
        <w:t xml:space="preserve"> </w:t>
      </w:r>
      <w:r w:rsidRPr="00BE3210">
        <w:rPr>
          <w:rFonts w:ascii="Arial" w:hAnsi="Arial" w:cs="Arial"/>
          <w:b/>
          <w:sz w:val="16"/>
          <w:szCs w:val="16"/>
        </w:rPr>
        <w:t>“LA DEPENDENCIA O ENTIDAD”</w:t>
      </w:r>
      <w:r w:rsidRPr="00BE3210">
        <w:rPr>
          <w:rFonts w:ascii="Arial" w:hAnsi="Arial" w:cs="Arial"/>
          <w:bCs/>
          <w:sz w:val="16"/>
          <w:szCs w:val="16"/>
        </w:rPr>
        <w:t xml:space="preserve"> </w:t>
      </w:r>
      <w:r w:rsidRPr="00BE3210">
        <w:rPr>
          <w:rFonts w:ascii="Arial" w:hAnsi="Arial" w:cs="Arial"/>
          <w:bCs/>
          <w:sz w:val="16"/>
          <w:szCs w:val="16"/>
          <w:highlight w:val="yellow"/>
        </w:rPr>
        <w:t xml:space="preserve">determine dar por terminado anticipadamente el contrato, lo notificará </w:t>
      </w:r>
      <w:r w:rsidRPr="00BE3210">
        <w:rPr>
          <w:rFonts w:ascii="Arial" w:hAnsi="Arial" w:cs="Arial"/>
          <w:sz w:val="16"/>
          <w:szCs w:val="16"/>
          <w:highlight w:val="yellow"/>
        </w:rPr>
        <w:t>a</w:t>
      </w:r>
      <w:r w:rsidRPr="00BE3210">
        <w:rPr>
          <w:rFonts w:ascii="Arial" w:hAnsi="Arial" w:cs="Arial"/>
          <w:sz w:val="16"/>
          <w:szCs w:val="16"/>
        </w:rPr>
        <w:t xml:space="preserve">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hasta con 30 (treinta) días naturales anteriores al hecho, </w:t>
      </w:r>
      <w:r w:rsidRPr="00BE3210">
        <w:rPr>
          <w:rFonts w:ascii="Arial" w:hAnsi="Arial" w:cs="Arial"/>
          <w:bCs/>
          <w:sz w:val="16"/>
          <w:szCs w:val="16"/>
          <w:highlight w:val="yellow"/>
        </w:rPr>
        <w:t>debiendo sustentarlo en un dictamen fundado y motivado, en el que, se precisarán las razones o causas que dieron origen a la misma y pagará a</w:t>
      </w:r>
      <w:r w:rsidRPr="00BE3210">
        <w:rPr>
          <w:rFonts w:ascii="Arial" w:hAnsi="Arial" w:cs="Arial"/>
          <w:b/>
          <w:bCs/>
          <w:sz w:val="16"/>
          <w:szCs w:val="16"/>
          <w:highlight w:val="yellow"/>
        </w:rPr>
        <w:t xml:space="preserve"> </w:t>
      </w:r>
      <w:r w:rsidRPr="00BE3210">
        <w:rPr>
          <w:rFonts w:ascii="Arial" w:hAnsi="Arial" w:cs="Arial"/>
          <w:b/>
          <w:sz w:val="16"/>
          <w:szCs w:val="16"/>
        </w:rPr>
        <w:t>“EL PROVEEDOR”</w:t>
      </w:r>
      <w:r w:rsidRPr="00BE3210">
        <w:rPr>
          <w:rFonts w:ascii="Arial" w:hAnsi="Arial" w:cs="Arial"/>
          <w:b/>
          <w:bCs/>
          <w:sz w:val="16"/>
          <w:szCs w:val="16"/>
        </w:rPr>
        <w:t xml:space="preserve"> </w:t>
      </w:r>
      <w:r w:rsidRPr="00BE3210">
        <w:rPr>
          <w:rFonts w:ascii="Arial" w:hAnsi="Arial" w:cs="Arial"/>
          <w:bCs/>
          <w:sz w:val="16"/>
          <w:szCs w:val="16"/>
          <w:highlight w:val="yellow"/>
        </w:rPr>
        <w:t>la parte proporcional de los servicios</w:t>
      </w:r>
      <w:r w:rsidRPr="00BE3210">
        <w:rPr>
          <w:rFonts w:ascii="Arial" w:hAnsi="Arial" w:cs="Arial"/>
          <w:b/>
          <w:bCs/>
          <w:sz w:val="16"/>
          <w:szCs w:val="16"/>
          <w:highlight w:val="yellow"/>
        </w:rPr>
        <w:t xml:space="preserve"> </w:t>
      </w:r>
      <w:r w:rsidRPr="00BE3210">
        <w:rPr>
          <w:rFonts w:ascii="Arial" w:hAnsi="Arial" w:cs="Arial"/>
          <w:bCs/>
          <w:sz w:val="16"/>
          <w:szCs w:val="16"/>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5E81902" w14:textId="77777777" w:rsidR="00FE3367" w:rsidRPr="00BE3210" w:rsidRDefault="00FE3367" w:rsidP="00FE3367">
      <w:pPr>
        <w:tabs>
          <w:tab w:val="center" w:pos="567"/>
        </w:tabs>
        <w:autoSpaceDE w:val="0"/>
        <w:autoSpaceDN w:val="0"/>
        <w:adjustRightInd w:val="0"/>
        <w:ind w:right="423"/>
        <w:jc w:val="both"/>
        <w:rPr>
          <w:rFonts w:ascii="Arial" w:hAnsi="Arial" w:cs="Arial"/>
          <w:bCs/>
          <w:sz w:val="16"/>
          <w:szCs w:val="16"/>
        </w:rPr>
      </w:pPr>
    </w:p>
    <w:p w14:paraId="141448AE" w14:textId="77777777" w:rsidR="00FE3367" w:rsidRPr="00BE3210" w:rsidRDefault="00FE3367" w:rsidP="00FE3367">
      <w:pPr>
        <w:ind w:right="51"/>
        <w:jc w:val="both"/>
        <w:rPr>
          <w:rFonts w:ascii="Arial" w:hAnsi="Arial" w:cs="Arial"/>
          <w:b/>
          <w:sz w:val="16"/>
          <w:szCs w:val="16"/>
          <w:lang w:eastAsia="es-MX"/>
        </w:rPr>
      </w:pPr>
      <w:r w:rsidRPr="00BE3210">
        <w:rPr>
          <w:rFonts w:ascii="Arial" w:hAnsi="Arial" w:cs="Arial"/>
          <w:b/>
          <w:sz w:val="16"/>
          <w:szCs w:val="16"/>
          <w:highlight w:val="yellow"/>
          <w:lang w:eastAsia="es-MX"/>
        </w:rPr>
        <w:t>VIGÉSIMA CUARTA. RESCISIÓN</w:t>
      </w:r>
    </w:p>
    <w:p w14:paraId="693504B7" w14:textId="77777777" w:rsidR="00FE3367" w:rsidRPr="00BE3210" w:rsidRDefault="00FE3367" w:rsidP="00FE3367">
      <w:pPr>
        <w:ind w:right="51"/>
        <w:jc w:val="both"/>
        <w:rPr>
          <w:rFonts w:ascii="Arial" w:hAnsi="Arial" w:cs="Arial"/>
          <w:sz w:val="16"/>
          <w:szCs w:val="16"/>
          <w:lang w:eastAsia="es-MX"/>
        </w:rPr>
      </w:pPr>
    </w:p>
    <w:p w14:paraId="3202C197" w14:textId="77777777" w:rsidR="00FE3367" w:rsidRPr="00BE3210" w:rsidRDefault="00FE3367" w:rsidP="00FE3367">
      <w:pPr>
        <w:tabs>
          <w:tab w:val="left" w:pos="2700"/>
        </w:tabs>
        <w:ind w:right="-1"/>
        <w:jc w:val="both"/>
        <w:rPr>
          <w:rFonts w:ascii="Arial" w:hAnsi="Arial" w:cs="Arial"/>
          <w:b/>
          <w:sz w:val="16"/>
          <w:szCs w:val="16"/>
        </w:rPr>
      </w:pPr>
      <w:r w:rsidRPr="00BE3210">
        <w:rPr>
          <w:rFonts w:ascii="Arial" w:hAnsi="Arial" w:cs="Arial"/>
          <w:b/>
          <w:sz w:val="16"/>
          <w:szCs w:val="16"/>
          <w:highlight w:val="yellow"/>
        </w:rPr>
        <w:t xml:space="preserve">“LA DEPENDENCIA O ENTIDAD” </w:t>
      </w:r>
      <w:r w:rsidRPr="00BE3210">
        <w:rPr>
          <w:rFonts w:ascii="Arial" w:hAnsi="Arial" w:cs="Arial"/>
          <w:bCs/>
          <w:sz w:val="16"/>
          <w:szCs w:val="16"/>
          <w:highlight w:val="yellow"/>
        </w:rPr>
        <w:t>podrá iniciar en cualquier momento</w:t>
      </w:r>
      <w:r w:rsidRPr="00FE3367">
        <w:rPr>
          <w:rFonts w:ascii="Arial" w:hAnsi="Arial" w:cs="Arial"/>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BE3210">
        <w:rPr>
          <w:rFonts w:ascii="Arial" w:hAnsi="Arial" w:cs="Arial"/>
          <w:bCs/>
          <w:sz w:val="16"/>
          <w:szCs w:val="16"/>
          <w:highlight w:val="yellow"/>
        </w:rPr>
        <w:t xml:space="preserve">el procedimiento de rescisión, cuando </w:t>
      </w:r>
      <w:r w:rsidRPr="00BE3210">
        <w:rPr>
          <w:rFonts w:ascii="Arial" w:hAnsi="Arial" w:cs="Arial"/>
          <w:b/>
          <w:sz w:val="16"/>
          <w:szCs w:val="16"/>
          <w:highlight w:val="yellow"/>
        </w:rPr>
        <w:t xml:space="preserve">“EL PROVEEDOR” </w:t>
      </w:r>
      <w:r w:rsidRPr="00BE3210">
        <w:rPr>
          <w:rFonts w:ascii="Arial" w:hAnsi="Arial" w:cs="Arial"/>
          <w:bCs/>
          <w:sz w:val="16"/>
          <w:szCs w:val="16"/>
          <w:highlight w:val="yellow"/>
        </w:rPr>
        <w:t>incurra en alguna de las siguientes causales:</w:t>
      </w:r>
      <w:r w:rsidRPr="00BE3210">
        <w:rPr>
          <w:rFonts w:ascii="Arial" w:hAnsi="Arial" w:cs="Arial"/>
          <w:bCs/>
          <w:sz w:val="16"/>
          <w:szCs w:val="16"/>
        </w:rPr>
        <w:t xml:space="preserve"> </w:t>
      </w:r>
    </w:p>
    <w:p w14:paraId="2EC980EB" w14:textId="77777777" w:rsidR="00FE3367" w:rsidRPr="00BE3210" w:rsidRDefault="00FE3367" w:rsidP="00FE3367">
      <w:pPr>
        <w:ind w:right="51"/>
        <w:jc w:val="both"/>
        <w:rPr>
          <w:rFonts w:ascii="Arial" w:hAnsi="Arial" w:cs="Arial"/>
          <w:sz w:val="16"/>
          <w:szCs w:val="16"/>
        </w:rPr>
      </w:pPr>
    </w:p>
    <w:p w14:paraId="036380A8"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b/>
          <w:sz w:val="16"/>
          <w:szCs w:val="16"/>
          <w:highlight w:val="yellow"/>
        </w:rPr>
      </w:pPr>
      <w:r w:rsidRPr="00BE3210">
        <w:rPr>
          <w:rFonts w:ascii="Arial" w:hAnsi="Arial" w:cs="Arial"/>
          <w:sz w:val="16"/>
          <w:szCs w:val="16"/>
          <w:highlight w:val="yellow"/>
        </w:rPr>
        <w:t>Contravenir los términos pactados para la prestación de los servicios, establecidos en el presente contrato;</w:t>
      </w:r>
    </w:p>
    <w:p w14:paraId="1B4B52DF"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Transferir en todo o en parte las obligaciones que deriven del presente contrato a un tercero ajeno a la relación contractual;</w:t>
      </w:r>
    </w:p>
    <w:p w14:paraId="33B70470"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Ceder los derechos de cobro derivados del contrato, sin contar con la conformidad previa y por escrito de </w:t>
      </w:r>
      <w:r w:rsidRPr="00BE3210">
        <w:rPr>
          <w:rFonts w:ascii="Arial" w:hAnsi="Arial" w:cs="Arial"/>
          <w:b/>
          <w:sz w:val="16"/>
          <w:szCs w:val="16"/>
          <w:highlight w:val="yellow"/>
        </w:rPr>
        <w:t>“LA DEPENDENCIA O ENTIDAD”</w:t>
      </w:r>
      <w:r w:rsidRPr="00BE3210">
        <w:rPr>
          <w:rFonts w:ascii="Arial" w:hAnsi="Arial" w:cs="Arial"/>
          <w:sz w:val="16"/>
          <w:szCs w:val="16"/>
          <w:highlight w:val="yellow"/>
        </w:rPr>
        <w:t>;</w:t>
      </w:r>
    </w:p>
    <w:p w14:paraId="0F3204D9"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Suspender total o parcialmente y sin causa justificada la prestación de los servicios del presente contrato;</w:t>
      </w:r>
    </w:p>
    <w:p w14:paraId="0CF0A93D" w14:textId="77777777" w:rsidR="00FE3367" w:rsidRPr="00BE3210" w:rsidRDefault="00FE3367" w:rsidP="00FE3367">
      <w:pPr>
        <w:pStyle w:val="Prrafodelista"/>
        <w:numPr>
          <w:ilvl w:val="0"/>
          <w:numId w:val="25"/>
        </w:numPr>
        <w:suppressAutoHyphens w:val="0"/>
        <w:ind w:left="567" w:hanging="283"/>
        <w:contextualSpacing/>
        <w:jc w:val="both"/>
        <w:rPr>
          <w:rFonts w:ascii="Arial" w:hAnsi="Arial" w:cs="Arial"/>
          <w:sz w:val="16"/>
          <w:szCs w:val="16"/>
          <w:highlight w:val="yellow"/>
        </w:rPr>
      </w:pPr>
      <w:r w:rsidRPr="00BE3210">
        <w:rPr>
          <w:rFonts w:ascii="Arial" w:hAnsi="Arial" w:cs="Arial"/>
          <w:sz w:val="16"/>
          <w:szCs w:val="16"/>
          <w:highlight w:val="yellow"/>
        </w:rPr>
        <w:t>No realizar la prestación de los servicios en tiempo y forma conforme a lo establecido en el presente contrato y sus respectivos anexos;</w:t>
      </w:r>
    </w:p>
    <w:p w14:paraId="079949AD" w14:textId="77777777" w:rsidR="00FE3367" w:rsidRPr="00BE3210" w:rsidRDefault="00FE3367" w:rsidP="00FE3367">
      <w:pPr>
        <w:pStyle w:val="Prrafodelista"/>
        <w:numPr>
          <w:ilvl w:val="0"/>
          <w:numId w:val="25"/>
        </w:numPr>
        <w:suppressAutoHyphens w:val="0"/>
        <w:ind w:left="567"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 No proporcionar a los Órganos de Fiscalización, la información que le sea requerida con motivo de las auditorías, visitas e inspecciones que realicen;</w:t>
      </w:r>
    </w:p>
    <w:p w14:paraId="1EAC3463"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Ser declarado en concurso mercantil, o por cualquier otra causa distinta o análoga que afecte su patrimonio;</w:t>
      </w:r>
    </w:p>
    <w:p w14:paraId="4F6278D4"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highlight w:val="yellow"/>
        </w:rPr>
      </w:pPr>
      <w:r w:rsidRPr="00BE3210">
        <w:rPr>
          <w:rFonts w:ascii="Arial" w:hAnsi="Arial" w:cs="Arial"/>
          <w:bCs/>
          <w:sz w:val="16"/>
          <w:szCs w:val="16"/>
          <w:highlight w:val="yellow"/>
        </w:rPr>
        <w:t xml:space="preserve">En caso de que compruebe la falsedad de alguna manifestación, información o documentación proporcionada para efecto del presente contrato; </w:t>
      </w:r>
    </w:p>
    <w:p w14:paraId="0FC24611" w14:textId="77777777" w:rsidR="00FE3367" w:rsidRPr="00BE3210" w:rsidRDefault="00FE3367" w:rsidP="00FE3367">
      <w:pPr>
        <w:pStyle w:val="Prrafodelista"/>
        <w:ind w:left="567" w:right="-1"/>
        <w:contextualSpacing/>
        <w:jc w:val="both"/>
        <w:rPr>
          <w:rFonts w:ascii="Arial" w:hAnsi="Arial" w:cs="Arial"/>
          <w:bCs/>
          <w:sz w:val="16"/>
          <w:szCs w:val="16"/>
        </w:rPr>
      </w:pPr>
      <w:r w:rsidRPr="00BE3210">
        <w:rPr>
          <w:rFonts w:ascii="Arial" w:hAnsi="Arial" w:cs="Arial"/>
          <w:bCs/>
          <w:sz w:val="16"/>
          <w:szCs w:val="16"/>
        </w:rPr>
        <w:t>INSTRUCCIÓN: EL SIGUIENTE INCISO, SERÁ OBLIGATORIO PARA EFECTOS DEL ARTÍCULO 80, PÁRRAFO CUARTO DEL RLAASSP</w:t>
      </w:r>
    </w:p>
    <w:p w14:paraId="2B06C6FB"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highlight w:val="yellow"/>
        </w:rPr>
      </w:pPr>
      <w:r w:rsidRPr="00BE3210">
        <w:rPr>
          <w:rFonts w:ascii="Arial" w:hAnsi="Arial" w:cs="Arial"/>
          <w:bCs/>
          <w:sz w:val="16"/>
          <w:szCs w:val="16"/>
          <w:highlight w:val="yellow"/>
        </w:rPr>
        <w:t>No presentar bimestralmente, las constancias de la inscripción y pago de cuotas al Instituto Mexicano del Seguro Social del personal que utilice para la prestación de los servicios;</w:t>
      </w:r>
    </w:p>
    <w:p w14:paraId="3E0C45A1"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bCs/>
          <w:sz w:val="16"/>
          <w:szCs w:val="16"/>
        </w:rPr>
      </w:pPr>
      <w:r w:rsidRPr="00BE3210">
        <w:rPr>
          <w:rFonts w:ascii="Arial" w:hAnsi="Arial" w:cs="Arial"/>
          <w:bCs/>
          <w:sz w:val="16"/>
          <w:szCs w:val="16"/>
        </w:rPr>
        <w:t>No entregar dentro de los 10 (diez) días naturales siguientes a la fecha de firma del presente contrato, la garantía de cumplimiento del mismo;</w:t>
      </w:r>
    </w:p>
    <w:p w14:paraId="77D7FF09" w14:textId="77777777" w:rsidR="00FE3367" w:rsidRPr="00BE3210" w:rsidRDefault="00FE3367" w:rsidP="00FE3367">
      <w:pPr>
        <w:pStyle w:val="Prrafodelista"/>
        <w:numPr>
          <w:ilvl w:val="0"/>
          <w:numId w:val="25"/>
        </w:numPr>
        <w:suppressAutoHyphens w:val="0"/>
        <w:ind w:left="567" w:right="-1"/>
        <w:contextualSpacing/>
        <w:jc w:val="both"/>
        <w:rPr>
          <w:rFonts w:ascii="Arial" w:hAnsi="Arial" w:cs="Arial"/>
          <w:bCs/>
          <w:sz w:val="16"/>
          <w:szCs w:val="16"/>
        </w:rPr>
      </w:pPr>
      <w:r w:rsidRPr="00BE3210">
        <w:rPr>
          <w:rFonts w:ascii="Arial" w:hAnsi="Arial" w:cs="Arial"/>
          <w:bCs/>
          <w:sz w:val="16"/>
          <w:szCs w:val="16"/>
        </w:rPr>
        <w:t>Cuando la suma de las penas convencionales exceda el monto total de la garantía de cumplimiento del contrato;</w:t>
      </w:r>
    </w:p>
    <w:p w14:paraId="345FFC66" w14:textId="77777777" w:rsidR="00FE3367" w:rsidRPr="00BE3210" w:rsidRDefault="00FE3367" w:rsidP="00FE3367">
      <w:pPr>
        <w:pStyle w:val="Prrafodelista"/>
        <w:ind w:left="567" w:right="-1"/>
        <w:contextualSpacing/>
        <w:jc w:val="both"/>
        <w:rPr>
          <w:rFonts w:ascii="Arial" w:hAnsi="Arial" w:cs="Arial"/>
          <w:bCs/>
          <w:sz w:val="16"/>
          <w:szCs w:val="16"/>
        </w:rPr>
      </w:pPr>
      <w:r w:rsidRPr="00BE3210">
        <w:rPr>
          <w:rFonts w:ascii="Arial" w:hAnsi="Arial" w:cs="Arial"/>
          <w:bCs/>
          <w:sz w:val="16"/>
          <w:szCs w:val="16"/>
        </w:rPr>
        <w:t>INSTRUCCIÓN: CUANDO NO SE HAYA REQUERIDO LA GARANTÍA DE CUMPLIMIENTO, SE UTILIZARÁ EL SIGUIENTE TEXTO “En caso de que la suma de las penas convencionales exceda el 20% del monto total del contrato.”</w:t>
      </w:r>
    </w:p>
    <w:p w14:paraId="61629FE8" w14:textId="77777777" w:rsidR="00FE3367" w:rsidRPr="00BE3210" w:rsidRDefault="00FE3367" w:rsidP="00FE3367">
      <w:pPr>
        <w:pStyle w:val="Prrafodelista"/>
        <w:ind w:left="567" w:right="-1"/>
        <w:contextualSpacing/>
        <w:jc w:val="both"/>
        <w:rPr>
          <w:rFonts w:ascii="Arial" w:hAnsi="Arial" w:cs="Arial"/>
          <w:bCs/>
          <w:sz w:val="16"/>
          <w:szCs w:val="16"/>
        </w:rPr>
      </w:pPr>
    </w:p>
    <w:p w14:paraId="1F9D72BB"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Cs/>
          <w:sz w:val="16"/>
          <w:szCs w:val="16"/>
        </w:rPr>
      </w:pPr>
      <w:r w:rsidRPr="00BE3210">
        <w:rPr>
          <w:rFonts w:ascii="Arial" w:hAnsi="Arial" w:cs="Arial"/>
          <w:bCs/>
          <w:sz w:val="16"/>
          <w:szCs w:val="16"/>
        </w:rPr>
        <w:t>Cuando la suma de las deducciones al pago, excedan el límite máximo establecido para las deducciones;</w:t>
      </w:r>
    </w:p>
    <w:p w14:paraId="7647358A"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
          <w:sz w:val="16"/>
          <w:szCs w:val="16"/>
        </w:rPr>
      </w:pPr>
      <w:r w:rsidRPr="00BE3210">
        <w:rPr>
          <w:rFonts w:ascii="Arial" w:hAnsi="Arial" w:cs="Arial"/>
          <w:bCs/>
          <w:sz w:val="16"/>
          <w:szCs w:val="16"/>
        </w:rPr>
        <w:t>Divulgar, transferir o utilizar la información que conozca en el desarrollo del cumplimiento del objeto del presente contrato, sin contar con la autorización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bCs/>
          <w:sz w:val="16"/>
          <w:szCs w:val="16"/>
        </w:rPr>
        <w:t xml:space="preserve">en los términos de lo dispuesto en la </w:t>
      </w:r>
      <w:r w:rsidRPr="00BE3210">
        <w:rPr>
          <w:rFonts w:ascii="Arial" w:hAnsi="Arial" w:cs="Arial"/>
          <w:b/>
          <w:bCs/>
          <w:sz w:val="16"/>
          <w:szCs w:val="16"/>
        </w:rPr>
        <w:t>CLÁUSULA VIGÉSIMA PRIMERA DE CONFIDENCIALIDAD Y PROTECCIÓN DE DATOS PERSONALES</w:t>
      </w:r>
      <w:r w:rsidRPr="00BE3210">
        <w:rPr>
          <w:rFonts w:ascii="Arial" w:hAnsi="Arial" w:cs="Arial"/>
          <w:bCs/>
          <w:sz w:val="16"/>
          <w:szCs w:val="16"/>
        </w:rPr>
        <w:t xml:space="preserve"> del presente instrumento jurídico;</w:t>
      </w:r>
    </w:p>
    <w:p w14:paraId="24DDE586" w14:textId="77777777" w:rsidR="00FE3367" w:rsidRPr="00BE3210" w:rsidRDefault="00FE3367" w:rsidP="00FE3367">
      <w:pPr>
        <w:pStyle w:val="Prrafodelista"/>
        <w:numPr>
          <w:ilvl w:val="0"/>
          <w:numId w:val="25"/>
        </w:numPr>
        <w:suppressAutoHyphens w:val="0"/>
        <w:ind w:left="567" w:right="-1" w:hanging="283"/>
        <w:contextualSpacing/>
        <w:jc w:val="both"/>
        <w:rPr>
          <w:rFonts w:ascii="Arial" w:hAnsi="Arial" w:cs="Arial"/>
          <w:b/>
          <w:sz w:val="16"/>
          <w:szCs w:val="16"/>
        </w:rPr>
      </w:pPr>
      <w:r w:rsidRPr="00BE3210">
        <w:rPr>
          <w:rFonts w:ascii="Arial" w:hAnsi="Arial" w:cs="Arial"/>
          <w:bCs/>
          <w:sz w:val="16"/>
          <w:szCs w:val="16"/>
        </w:rPr>
        <w:t xml:space="preserve"> Impedir el desempeño normal de labores de</w:t>
      </w:r>
      <w:r w:rsidRPr="00BE3210">
        <w:rPr>
          <w:rFonts w:ascii="Arial" w:hAnsi="Arial" w:cs="Arial"/>
          <w:b/>
          <w:sz w:val="16"/>
          <w:szCs w:val="16"/>
        </w:rPr>
        <w:t xml:space="preserve"> “LA DEPENDENCIA O ENTIDAD”;</w:t>
      </w:r>
    </w:p>
    <w:p w14:paraId="6FBAF8DA"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rPr>
      </w:pPr>
      <w:r w:rsidRPr="00BE3210">
        <w:rPr>
          <w:rFonts w:ascii="Arial" w:hAnsi="Arial" w:cs="Arial"/>
          <w:bCs/>
          <w:sz w:val="16"/>
          <w:szCs w:val="16"/>
        </w:rPr>
        <w:t>Cambiar su nacionalidad por otra e invocar la protección de su gobierno contra reclamaciones y órdenes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cuando sea extranjero, y</w:t>
      </w:r>
    </w:p>
    <w:p w14:paraId="72E9C5B8" w14:textId="77777777" w:rsidR="00FE3367" w:rsidRPr="00BE3210" w:rsidRDefault="00FE3367" w:rsidP="00FE3367">
      <w:pPr>
        <w:pStyle w:val="Prrafodelista"/>
        <w:numPr>
          <w:ilvl w:val="0"/>
          <w:numId w:val="25"/>
        </w:numPr>
        <w:tabs>
          <w:tab w:val="left" w:pos="284"/>
        </w:tabs>
        <w:suppressAutoHyphens w:val="0"/>
        <w:ind w:left="567" w:right="-1" w:hanging="283"/>
        <w:contextualSpacing/>
        <w:jc w:val="both"/>
        <w:rPr>
          <w:rFonts w:ascii="Arial" w:hAnsi="Arial" w:cs="Arial"/>
          <w:sz w:val="16"/>
          <w:szCs w:val="16"/>
          <w:highlight w:val="yellow"/>
        </w:rPr>
      </w:pPr>
      <w:r w:rsidRPr="00BE3210">
        <w:rPr>
          <w:rFonts w:ascii="Arial" w:hAnsi="Arial" w:cs="Arial"/>
          <w:sz w:val="16"/>
          <w:szCs w:val="16"/>
          <w:highlight w:val="yellow"/>
        </w:rPr>
        <w:t xml:space="preserve">Incumplir cualquier obligación distinta de las anteriores y derivadas del presente contrato. </w:t>
      </w:r>
    </w:p>
    <w:p w14:paraId="0D530DDF" w14:textId="77777777" w:rsidR="00FE3367" w:rsidRPr="00BE3210" w:rsidRDefault="00FE3367" w:rsidP="00FE3367">
      <w:pPr>
        <w:ind w:right="51"/>
        <w:jc w:val="both"/>
        <w:rPr>
          <w:rFonts w:ascii="Arial" w:hAnsi="Arial" w:cs="Arial"/>
          <w:sz w:val="16"/>
          <w:szCs w:val="16"/>
        </w:rPr>
      </w:pPr>
    </w:p>
    <w:p w14:paraId="4647D863" w14:textId="77777777" w:rsidR="00FE3367" w:rsidRPr="00BE3210" w:rsidRDefault="00FE3367" w:rsidP="00FE3367">
      <w:pPr>
        <w:jc w:val="both"/>
        <w:rPr>
          <w:rFonts w:ascii="Arial" w:hAnsi="Arial" w:cs="Arial"/>
          <w:sz w:val="16"/>
          <w:szCs w:val="16"/>
        </w:rPr>
      </w:pPr>
      <w:r w:rsidRPr="00BE3210">
        <w:rPr>
          <w:rFonts w:ascii="Arial" w:hAnsi="Arial" w:cs="Arial"/>
          <w:sz w:val="16"/>
          <w:szCs w:val="16"/>
          <w:highlight w:val="yellow"/>
        </w:rPr>
        <w:t>Para el caso de optar por la rescisión del contrato</w:t>
      </w:r>
      <w:r w:rsidRPr="00BE3210">
        <w:rPr>
          <w:rFonts w:ascii="Arial" w:hAnsi="Arial" w:cs="Arial"/>
          <w:sz w:val="16"/>
          <w:szCs w:val="16"/>
        </w:rPr>
        <w:t>,</w:t>
      </w:r>
      <w:r w:rsidRPr="00BE3210">
        <w:rPr>
          <w:rFonts w:ascii="Arial" w:hAnsi="Arial" w:cs="Arial"/>
          <w:b/>
          <w:sz w:val="16"/>
          <w:szCs w:val="16"/>
        </w:rPr>
        <w:t xml:space="preserve"> “LA DEPENDENCIA O ENTIDAD” </w:t>
      </w:r>
      <w:r w:rsidRPr="00BE3210">
        <w:rPr>
          <w:rFonts w:ascii="Arial" w:hAnsi="Arial" w:cs="Arial"/>
          <w:sz w:val="16"/>
          <w:szCs w:val="16"/>
          <w:highlight w:val="yellow"/>
        </w:rPr>
        <w:t>comunicará por escrito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el incumplimiento en que haya incurrido, para que en un término de 5 (cinco) días hábiles contados a partir del día siguiente de la notificación, exponga lo que a su derecho convenga y aporte en su caso las pruebas que estime pertinentes.</w:t>
      </w:r>
    </w:p>
    <w:p w14:paraId="4D452688" w14:textId="77777777" w:rsidR="00FE3367" w:rsidRPr="00BE3210" w:rsidRDefault="00FE3367" w:rsidP="00FE3367">
      <w:pPr>
        <w:ind w:right="-1"/>
        <w:jc w:val="both"/>
        <w:rPr>
          <w:rFonts w:ascii="Arial" w:hAnsi="Arial" w:cs="Arial"/>
          <w:sz w:val="16"/>
          <w:szCs w:val="16"/>
        </w:rPr>
      </w:pPr>
    </w:p>
    <w:p w14:paraId="70E3FDB4" w14:textId="77777777" w:rsidR="00FE3367" w:rsidRPr="00BE3210" w:rsidRDefault="00FE3367" w:rsidP="00FE3367">
      <w:pPr>
        <w:tabs>
          <w:tab w:val="left" w:pos="2700"/>
        </w:tabs>
        <w:ind w:right="-1"/>
        <w:jc w:val="both"/>
        <w:rPr>
          <w:rFonts w:ascii="Arial" w:hAnsi="Arial" w:cs="Arial"/>
          <w:b/>
          <w:sz w:val="16"/>
          <w:szCs w:val="16"/>
        </w:rPr>
      </w:pPr>
      <w:r w:rsidRPr="00BE3210">
        <w:rPr>
          <w:rFonts w:ascii="Arial" w:hAnsi="Arial" w:cs="Arial"/>
          <w:sz w:val="16"/>
          <w:szCs w:val="16"/>
          <w:highlight w:val="yellow"/>
        </w:rPr>
        <w:t>Transcurrido dicho término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en un plazo de 15 (quince) días hábiles siguientes, tomando en consideración los argumentos y pruebas que hubiere hecho valer </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determinará de manera fundada y motivada dar o no por rescindido el contrato, y comunicará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dicha determinación dentro del citado plazo.</w:t>
      </w:r>
    </w:p>
    <w:p w14:paraId="7588DB79" w14:textId="77777777" w:rsidR="00FE3367" w:rsidRPr="00BE3210" w:rsidRDefault="00FE3367" w:rsidP="00FE3367">
      <w:pPr>
        <w:tabs>
          <w:tab w:val="left" w:pos="2700"/>
        </w:tabs>
        <w:ind w:right="-1"/>
        <w:jc w:val="both"/>
        <w:rPr>
          <w:rFonts w:ascii="Arial" w:hAnsi="Arial" w:cs="Arial"/>
          <w:sz w:val="16"/>
          <w:szCs w:val="16"/>
        </w:rPr>
      </w:pPr>
    </w:p>
    <w:p w14:paraId="1E589F2E"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Cuando se rescinda el contrato, se formulará el finiquito correspondiente, a efecto de hacer constar los pagos que deba efectuar</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por concepto del contrato hasta el momento de rescisión, o los que resulten a cargo de </w:t>
      </w:r>
      <w:r w:rsidRPr="00BE3210">
        <w:rPr>
          <w:rFonts w:ascii="Arial" w:hAnsi="Arial" w:cs="Arial"/>
          <w:b/>
          <w:sz w:val="16"/>
          <w:szCs w:val="16"/>
        </w:rPr>
        <w:t>“EL PROVEEDOR”.</w:t>
      </w:r>
      <w:r w:rsidRPr="00BE3210">
        <w:rPr>
          <w:rFonts w:ascii="Arial" w:hAnsi="Arial" w:cs="Arial"/>
          <w:sz w:val="16"/>
          <w:szCs w:val="16"/>
        </w:rPr>
        <w:t xml:space="preserve"> </w:t>
      </w:r>
    </w:p>
    <w:p w14:paraId="48DF62AE" w14:textId="77777777" w:rsidR="00FE3367" w:rsidRPr="00BE3210" w:rsidRDefault="00FE3367" w:rsidP="00FE3367">
      <w:pPr>
        <w:tabs>
          <w:tab w:val="left" w:pos="2700"/>
        </w:tabs>
        <w:ind w:right="-1"/>
        <w:jc w:val="both"/>
        <w:rPr>
          <w:rFonts w:ascii="Arial" w:hAnsi="Arial" w:cs="Arial"/>
          <w:sz w:val="16"/>
          <w:szCs w:val="16"/>
        </w:rPr>
      </w:pPr>
    </w:p>
    <w:p w14:paraId="3CD9852D"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 xml:space="preserve">Iniciado un procedimiento de </w:t>
      </w:r>
      <w:r w:rsidRPr="00BE3210">
        <w:rPr>
          <w:rFonts w:ascii="Arial" w:hAnsi="Arial" w:cs="Arial"/>
          <w:sz w:val="16"/>
          <w:szCs w:val="16"/>
        </w:rPr>
        <w:t xml:space="preserve">conciliación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podrá suspender el trámite del procedimiento de rescisión.</w:t>
      </w:r>
    </w:p>
    <w:p w14:paraId="7FD6F2A0" w14:textId="77777777" w:rsidR="00FE3367" w:rsidRPr="00BE3210" w:rsidRDefault="00FE3367" w:rsidP="00FE3367">
      <w:pPr>
        <w:tabs>
          <w:tab w:val="left" w:pos="2700"/>
        </w:tabs>
        <w:ind w:right="-1"/>
        <w:jc w:val="both"/>
        <w:rPr>
          <w:rFonts w:ascii="Arial" w:hAnsi="Arial" w:cs="Arial"/>
          <w:sz w:val="16"/>
          <w:szCs w:val="16"/>
        </w:rPr>
      </w:pPr>
    </w:p>
    <w:p w14:paraId="7426D7D0"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 xml:space="preserve">Si previamente a la determinación de dar por rescindido el contrato se realiza la prestación de los servicios, el procedimiento iniciado quedará sin efecto, previa aceptación y verificación </w:t>
      </w:r>
      <w:r w:rsidRPr="00BE3210">
        <w:rPr>
          <w:rFonts w:ascii="Arial" w:hAnsi="Arial" w:cs="Arial"/>
          <w:sz w:val="16"/>
          <w:szCs w:val="16"/>
        </w:rPr>
        <w:t>de</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de que continúa vigente la necesidad de la prestación de los servicios, aplicando, en su caso, las penas convencionales correspondientes.</w:t>
      </w:r>
    </w:p>
    <w:p w14:paraId="113231CA" w14:textId="77777777" w:rsidR="00FE3367" w:rsidRPr="00BE3210" w:rsidRDefault="00FE3367" w:rsidP="00FE3367">
      <w:pPr>
        <w:tabs>
          <w:tab w:val="left" w:pos="2700"/>
        </w:tabs>
        <w:ind w:right="-1"/>
        <w:jc w:val="both"/>
        <w:rPr>
          <w:rFonts w:ascii="Arial" w:hAnsi="Arial" w:cs="Arial"/>
          <w:sz w:val="16"/>
          <w:szCs w:val="16"/>
        </w:rPr>
      </w:pPr>
    </w:p>
    <w:p w14:paraId="4DACC329"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elaborará un dictamen en el cual justifique que los impactos económicos o de operación que se ocasionarían con la rescisión del contrato resultarían más inconvenientes.</w:t>
      </w:r>
      <w:r w:rsidRPr="00BE3210">
        <w:rPr>
          <w:rFonts w:ascii="Arial" w:hAnsi="Arial" w:cs="Arial"/>
          <w:sz w:val="16"/>
          <w:szCs w:val="16"/>
        </w:rPr>
        <w:t xml:space="preserve"> </w:t>
      </w:r>
    </w:p>
    <w:p w14:paraId="77C7DF3F"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rPr>
        <w:t xml:space="preserve"> </w:t>
      </w:r>
    </w:p>
    <w:p w14:paraId="49CC6E8B"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De no rescindirse el contrato,</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 xml:space="preserve"> </w:t>
      </w:r>
      <w:r w:rsidRPr="00BE3210">
        <w:rPr>
          <w:rFonts w:ascii="Arial" w:hAnsi="Arial" w:cs="Arial"/>
          <w:sz w:val="16"/>
          <w:szCs w:val="16"/>
          <w:highlight w:val="yellow"/>
        </w:rPr>
        <w:t xml:space="preserve">establecerá con </w:t>
      </w:r>
      <w:r w:rsidRPr="00BE3210">
        <w:rPr>
          <w:rFonts w:ascii="Arial" w:hAnsi="Arial" w:cs="Arial"/>
          <w:b/>
          <w:sz w:val="16"/>
          <w:szCs w:val="16"/>
          <w:highlight w:val="yellow"/>
        </w:rPr>
        <w:t>“</w:t>
      </w: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BE3210">
        <w:rPr>
          <w:rFonts w:ascii="Arial" w:hAnsi="Arial" w:cs="Arial"/>
          <w:b/>
          <w:sz w:val="16"/>
          <w:szCs w:val="16"/>
          <w:highlight w:val="yellow"/>
        </w:rPr>
        <w:t>“LAASSP”</w:t>
      </w:r>
      <w:r w:rsidRPr="00BE3210">
        <w:rPr>
          <w:rFonts w:ascii="Arial" w:hAnsi="Arial" w:cs="Arial"/>
          <w:sz w:val="16"/>
          <w:szCs w:val="16"/>
          <w:highlight w:val="yellow"/>
        </w:rPr>
        <w:t>.</w:t>
      </w:r>
    </w:p>
    <w:p w14:paraId="42B9B1AC" w14:textId="77777777" w:rsidR="00FE3367" w:rsidRPr="00BE3210" w:rsidRDefault="00FE3367" w:rsidP="00FE3367">
      <w:pPr>
        <w:tabs>
          <w:tab w:val="left" w:pos="2700"/>
        </w:tabs>
        <w:ind w:right="-1"/>
        <w:jc w:val="both"/>
        <w:rPr>
          <w:rFonts w:ascii="Arial" w:hAnsi="Arial" w:cs="Arial"/>
          <w:sz w:val="16"/>
          <w:szCs w:val="16"/>
        </w:rPr>
      </w:pPr>
    </w:p>
    <w:p w14:paraId="68E1F1E4" w14:textId="77777777" w:rsidR="00FE3367" w:rsidRPr="00BE3210" w:rsidRDefault="00FE3367" w:rsidP="00FE3367">
      <w:pPr>
        <w:tabs>
          <w:tab w:val="left" w:pos="2700"/>
        </w:tabs>
        <w:ind w:right="-1"/>
        <w:jc w:val="both"/>
        <w:rPr>
          <w:rFonts w:ascii="Arial" w:hAnsi="Arial" w:cs="Arial"/>
          <w:sz w:val="16"/>
          <w:szCs w:val="16"/>
        </w:rPr>
      </w:pPr>
      <w:r w:rsidRPr="00BE3210">
        <w:rPr>
          <w:rFonts w:ascii="Arial" w:hAnsi="Arial" w:cs="Arial"/>
          <w:sz w:val="16"/>
          <w:szCs w:val="16"/>
          <w:highlight w:val="yellow"/>
        </w:rPr>
        <w:t>No obstante, de que se hubiere firmado el convenio modificatorio a que se refiere el párrafo anterior, si se presenta de nueva cuenta el incumplimiento</w:t>
      </w:r>
      <w:r w:rsidRPr="00BE3210">
        <w:rPr>
          <w:rFonts w:ascii="Arial" w:hAnsi="Arial" w:cs="Arial"/>
          <w:sz w:val="16"/>
          <w:szCs w:val="16"/>
        </w:rPr>
        <w:t>,</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quedará expresamente facultada para optar por exigir el cumplimiento del contrato, o rescindirlo, aplicando las sanciones que procedan.</w:t>
      </w:r>
    </w:p>
    <w:p w14:paraId="3F09B2F0" w14:textId="77777777" w:rsidR="00FE3367" w:rsidRPr="00BE3210" w:rsidRDefault="00FE3367" w:rsidP="00FE3367">
      <w:pPr>
        <w:tabs>
          <w:tab w:val="left" w:pos="2700"/>
        </w:tabs>
        <w:ind w:right="-1"/>
        <w:jc w:val="both"/>
        <w:rPr>
          <w:rFonts w:ascii="Arial" w:hAnsi="Arial" w:cs="Arial"/>
          <w:sz w:val="16"/>
          <w:szCs w:val="16"/>
        </w:rPr>
      </w:pPr>
    </w:p>
    <w:p w14:paraId="7222655F" w14:textId="77777777" w:rsidR="00FE3367" w:rsidRPr="00BE3210" w:rsidRDefault="00FE3367" w:rsidP="00FE3367">
      <w:pPr>
        <w:tabs>
          <w:tab w:val="left" w:pos="2700"/>
        </w:tabs>
        <w:ind w:right="-1"/>
        <w:jc w:val="both"/>
        <w:rPr>
          <w:rFonts w:ascii="Arial" w:hAnsi="Arial" w:cs="Arial"/>
          <w:sz w:val="16"/>
          <w:szCs w:val="16"/>
          <w:highlight w:val="yellow"/>
        </w:rPr>
      </w:pPr>
      <w:r w:rsidRPr="00BE3210">
        <w:rPr>
          <w:rFonts w:ascii="Arial" w:hAnsi="Arial" w:cs="Arial"/>
          <w:sz w:val="16"/>
          <w:szCs w:val="16"/>
          <w:highlight w:val="yellow"/>
        </w:rPr>
        <w:t>Si se llevara a cabo la rescisión del contrato, y en el caso de que a</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se le hubieran entregado pagos progresivos, éste deberá de reintegrarlos más los intereses correspondientes, conforme a lo indicado en el artículo 51, párrafo cuarto, de la </w:t>
      </w:r>
      <w:r w:rsidRPr="00BE3210">
        <w:rPr>
          <w:rFonts w:ascii="Arial" w:hAnsi="Arial" w:cs="Arial"/>
          <w:b/>
          <w:sz w:val="16"/>
          <w:szCs w:val="16"/>
          <w:highlight w:val="yellow"/>
        </w:rPr>
        <w:t>“LAASSP”</w:t>
      </w:r>
      <w:r w:rsidRPr="00BE3210">
        <w:rPr>
          <w:rFonts w:ascii="Arial" w:hAnsi="Arial" w:cs="Arial"/>
          <w:sz w:val="16"/>
          <w:szCs w:val="16"/>
          <w:highlight w:val="yellow"/>
        </w:rPr>
        <w:t xml:space="preserve">. </w:t>
      </w:r>
    </w:p>
    <w:p w14:paraId="2C97D297" w14:textId="77777777" w:rsidR="00FE3367" w:rsidRPr="00BE3210" w:rsidRDefault="00FE3367" w:rsidP="00FE3367">
      <w:pPr>
        <w:tabs>
          <w:tab w:val="left" w:pos="2700"/>
        </w:tabs>
        <w:ind w:right="-1"/>
        <w:jc w:val="both"/>
        <w:rPr>
          <w:rFonts w:ascii="Arial" w:hAnsi="Arial" w:cs="Arial"/>
          <w:sz w:val="16"/>
          <w:szCs w:val="16"/>
          <w:highlight w:val="yellow"/>
        </w:rPr>
      </w:pPr>
    </w:p>
    <w:p w14:paraId="5776C60B"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lastRenderedPageBreak/>
        <w:t>Los intereses se calcularán sobre el monto de los pagos progresivos efectuados y se computarán por días naturales desde la fecha de su entrega hasta la fecha en que se pongan efectivamente las cantidades a disposición de</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p>
    <w:p w14:paraId="02987003" w14:textId="77777777" w:rsidR="00FE3367" w:rsidRPr="00BE3210" w:rsidRDefault="00FE3367" w:rsidP="00FE3367">
      <w:pPr>
        <w:ind w:right="51"/>
        <w:jc w:val="both"/>
        <w:rPr>
          <w:rFonts w:ascii="Arial" w:hAnsi="Arial" w:cs="Arial"/>
          <w:sz w:val="16"/>
          <w:szCs w:val="16"/>
        </w:rPr>
      </w:pPr>
    </w:p>
    <w:p w14:paraId="2D0DD8AA" w14:textId="77777777" w:rsidR="00FE3367" w:rsidRPr="00BE3210" w:rsidRDefault="00FE3367" w:rsidP="00FE3367">
      <w:pPr>
        <w:jc w:val="both"/>
        <w:rPr>
          <w:rFonts w:ascii="Arial" w:hAnsi="Arial" w:cs="Arial"/>
          <w:sz w:val="16"/>
          <w:szCs w:val="16"/>
          <w:lang w:eastAsia="es-MX"/>
        </w:rPr>
      </w:pPr>
      <w:r w:rsidRPr="00BE3210">
        <w:rPr>
          <w:rFonts w:ascii="Arial" w:hAnsi="Arial" w:cs="Arial"/>
          <w:b/>
          <w:sz w:val="16"/>
          <w:szCs w:val="16"/>
          <w:highlight w:val="yellow"/>
          <w:lang w:eastAsia="es-MX"/>
        </w:rPr>
        <w:t>VIGÉSIMA QUINTA. RELACIÓN Y EXCLUSIÓN LABORAL</w:t>
      </w:r>
    </w:p>
    <w:p w14:paraId="073DC6BC" w14:textId="77777777" w:rsidR="00FE3367" w:rsidRPr="00BE3210" w:rsidRDefault="00FE3367" w:rsidP="00FE3367">
      <w:pPr>
        <w:jc w:val="both"/>
        <w:rPr>
          <w:rFonts w:ascii="Arial" w:hAnsi="Arial" w:cs="Arial"/>
          <w:sz w:val="16"/>
          <w:szCs w:val="16"/>
          <w:lang w:eastAsia="es-MX"/>
        </w:rPr>
      </w:pPr>
    </w:p>
    <w:p w14:paraId="67FDBDA9"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reconoce y acepta ser el único patrón de todos y cada uno de los trabajadores que intervienen en la prestación del servicio, deslindando de toda responsabilidad 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0C61F269" w14:textId="77777777" w:rsidR="00FE3367" w:rsidRPr="00BE3210" w:rsidRDefault="00FE3367" w:rsidP="00FE3367">
      <w:pPr>
        <w:pStyle w:val="Textoindependiente"/>
        <w:tabs>
          <w:tab w:val="center" w:pos="567"/>
        </w:tabs>
        <w:ind w:left="284" w:right="423"/>
        <w:rPr>
          <w:rFonts w:ascii="Arial" w:hAnsi="Arial" w:cs="Arial"/>
          <w:sz w:val="16"/>
          <w:szCs w:val="16"/>
        </w:rPr>
      </w:pPr>
    </w:p>
    <w:p w14:paraId="249D5CD8"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b/>
          <w:sz w:val="16"/>
          <w:szCs w:val="16"/>
        </w:rPr>
        <w:t>“EL PROVEEDOR”</w:t>
      </w:r>
      <w:r w:rsidRPr="00BE3210">
        <w:rPr>
          <w:rFonts w:ascii="Arial" w:hAnsi="Arial" w:cs="Arial"/>
          <w:sz w:val="16"/>
          <w:szCs w:val="16"/>
        </w:rPr>
        <w:t xml:space="preserve"> </w:t>
      </w:r>
      <w:r w:rsidRPr="00BE3210">
        <w:rPr>
          <w:rFonts w:ascii="Arial" w:hAnsi="Arial" w:cs="Arial"/>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BE3210">
        <w:rPr>
          <w:rFonts w:ascii="Arial" w:hAnsi="Arial" w:cs="Arial"/>
          <w:sz w:val="16"/>
          <w:szCs w:val="16"/>
        </w:rPr>
        <w:t xml:space="preserve"> </w:t>
      </w:r>
      <w:r w:rsidRPr="00BE3210">
        <w:rPr>
          <w:rFonts w:ascii="Arial" w:hAnsi="Arial" w:cs="Arial"/>
          <w:b/>
          <w:sz w:val="16"/>
          <w:szCs w:val="16"/>
        </w:rPr>
        <w:t>“LA DEPENDENCIA O ENTIDAD”</w:t>
      </w:r>
      <w:r w:rsidRPr="00BE3210">
        <w:rPr>
          <w:rFonts w:ascii="Arial" w:hAnsi="Arial" w:cs="Arial"/>
          <w:sz w:val="16"/>
          <w:szCs w:val="16"/>
        </w:rPr>
        <w:t>,</w:t>
      </w:r>
      <w:r w:rsidRPr="00BE3210">
        <w:rPr>
          <w:rFonts w:ascii="Arial" w:hAnsi="Arial" w:cs="Arial"/>
          <w:sz w:val="16"/>
          <w:szCs w:val="16"/>
          <w:highlight w:val="yellow"/>
        </w:rPr>
        <w:t xml:space="preserve"> así como en la ejecución de los servicios.</w:t>
      </w:r>
    </w:p>
    <w:p w14:paraId="43FF94DF" w14:textId="77777777" w:rsidR="00FE3367" w:rsidRPr="00BE3210" w:rsidRDefault="00FE3367" w:rsidP="00FE3367">
      <w:pPr>
        <w:pStyle w:val="Textoindependiente"/>
        <w:tabs>
          <w:tab w:val="center" w:pos="567"/>
        </w:tabs>
        <w:ind w:left="284" w:right="423"/>
        <w:rPr>
          <w:rFonts w:ascii="Arial" w:hAnsi="Arial" w:cs="Arial"/>
          <w:sz w:val="16"/>
          <w:szCs w:val="16"/>
        </w:rPr>
      </w:pPr>
    </w:p>
    <w:p w14:paraId="3EFF1703" w14:textId="77777777" w:rsidR="00FE3367" w:rsidRPr="00BE3210" w:rsidRDefault="00FE3367" w:rsidP="00FE3367">
      <w:pPr>
        <w:pStyle w:val="Textoindependiente"/>
        <w:tabs>
          <w:tab w:val="center" w:pos="567"/>
        </w:tabs>
        <w:ind w:right="48"/>
        <w:rPr>
          <w:rFonts w:ascii="Arial" w:hAnsi="Arial" w:cs="Arial"/>
          <w:sz w:val="16"/>
          <w:szCs w:val="16"/>
        </w:rPr>
      </w:pPr>
      <w:r w:rsidRPr="00BE3210">
        <w:rPr>
          <w:rFonts w:ascii="Arial" w:hAnsi="Arial" w:cs="Arial"/>
          <w:sz w:val="16"/>
          <w:szCs w:val="16"/>
          <w:highlight w:val="yellow"/>
        </w:rPr>
        <w:t xml:space="preserve">Para cualquier caso no previsto, </w:t>
      </w:r>
      <w:r w:rsidRPr="00BE3210">
        <w:rPr>
          <w:rFonts w:ascii="Arial" w:hAnsi="Arial" w:cs="Arial"/>
          <w:b/>
          <w:sz w:val="16"/>
          <w:szCs w:val="16"/>
        </w:rPr>
        <w:t>“EL PROVEEDOR”</w:t>
      </w:r>
      <w:r w:rsidRPr="00BE3210">
        <w:rPr>
          <w:rFonts w:ascii="Arial" w:hAnsi="Arial" w:cs="Arial"/>
          <w:sz w:val="16"/>
          <w:szCs w:val="16"/>
          <w:highlight w:val="yellow"/>
        </w:rPr>
        <w:t xml:space="preserve"> exime expresamente </w:t>
      </w:r>
      <w:r w:rsidRPr="00BE3210">
        <w:rPr>
          <w:rFonts w:ascii="Arial" w:hAnsi="Arial" w:cs="Arial"/>
          <w:sz w:val="16"/>
          <w:szCs w:val="16"/>
        </w:rPr>
        <w:t>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de cualquier responsabilidad laboral, civil o penal o de cualquier otra especie que en su caso pudiera llegar a generarse, relacionado con el presente contrato.</w:t>
      </w:r>
    </w:p>
    <w:p w14:paraId="5B22AC6C" w14:textId="77777777" w:rsidR="00FE3367" w:rsidRPr="00BE3210" w:rsidRDefault="00FE3367" w:rsidP="00FE3367">
      <w:pPr>
        <w:pStyle w:val="Textoindependiente"/>
        <w:tabs>
          <w:tab w:val="center" w:pos="567"/>
        </w:tabs>
        <w:ind w:left="284" w:right="423"/>
        <w:rPr>
          <w:rFonts w:ascii="Arial" w:hAnsi="Arial" w:cs="Arial"/>
          <w:sz w:val="16"/>
          <w:szCs w:val="16"/>
        </w:rPr>
      </w:pPr>
    </w:p>
    <w:p w14:paraId="5C3D9F5F" w14:textId="77777777" w:rsidR="00FE3367" w:rsidRPr="00BE3210" w:rsidRDefault="00FE3367" w:rsidP="00FE3367">
      <w:pPr>
        <w:ind w:right="51"/>
        <w:jc w:val="both"/>
        <w:rPr>
          <w:rFonts w:ascii="Arial" w:hAnsi="Arial" w:cs="Arial"/>
          <w:sz w:val="16"/>
          <w:szCs w:val="16"/>
        </w:rPr>
      </w:pPr>
      <w:r w:rsidRPr="00BE3210">
        <w:rPr>
          <w:rFonts w:ascii="Arial" w:hAnsi="Arial" w:cs="Arial"/>
          <w:sz w:val="16"/>
          <w:szCs w:val="16"/>
          <w:highlight w:val="yellow"/>
        </w:rPr>
        <w:t>Para el caso que, con posterioridad a la conclusión del presente contrato</w:t>
      </w:r>
      <w:r w:rsidRPr="00BE3210">
        <w:rPr>
          <w:rFonts w:ascii="Arial" w:hAnsi="Arial" w:cs="Arial"/>
          <w:sz w:val="16"/>
          <w:szCs w:val="16"/>
        </w:rPr>
        <w:t>,</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sz w:val="16"/>
          <w:szCs w:val="16"/>
          <w:highlight w:val="yellow"/>
        </w:rPr>
        <w:t>reciba una demanda laboral por parte de trabajadores de</w:t>
      </w:r>
      <w:r w:rsidRPr="00BE3210">
        <w:rPr>
          <w:rFonts w:ascii="Arial" w:hAnsi="Arial" w:cs="Arial"/>
          <w:b/>
          <w:sz w:val="16"/>
          <w:szCs w:val="16"/>
        </w:rPr>
        <w:t xml:space="preserve"> “EL PROVEEDOR”</w:t>
      </w:r>
      <w:r w:rsidRPr="00BE3210">
        <w:rPr>
          <w:rFonts w:ascii="Arial" w:hAnsi="Arial" w:cs="Arial"/>
          <w:sz w:val="16"/>
          <w:szCs w:val="16"/>
        </w:rPr>
        <w:t xml:space="preserve">, </w:t>
      </w:r>
      <w:r w:rsidRPr="00BE3210">
        <w:rPr>
          <w:rFonts w:ascii="Arial" w:hAnsi="Arial" w:cs="Arial"/>
          <w:sz w:val="16"/>
          <w:szCs w:val="16"/>
          <w:highlight w:val="yellow"/>
        </w:rPr>
        <w:t xml:space="preserve">en la que se demande la solidaridad y/o sustitución patronal </w:t>
      </w:r>
      <w:r w:rsidRPr="00BE3210">
        <w:rPr>
          <w:rFonts w:ascii="Arial" w:hAnsi="Arial" w:cs="Arial"/>
          <w:sz w:val="16"/>
          <w:szCs w:val="16"/>
        </w:rPr>
        <w:t>a</w:t>
      </w:r>
      <w:r w:rsidRPr="00BE3210">
        <w:rPr>
          <w:rFonts w:ascii="Arial" w:hAnsi="Arial" w:cs="Arial"/>
          <w:b/>
          <w:sz w:val="16"/>
          <w:szCs w:val="16"/>
        </w:rPr>
        <w:t xml:space="preserve"> “LA DEPENDENCIA O ENTIDAD”</w:t>
      </w:r>
      <w:r w:rsidRPr="00BE3210">
        <w:rPr>
          <w:rFonts w:ascii="Arial" w:hAnsi="Arial" w:cs="Arial"/>
          <w:sz w:val="16"/>
          <w:szCs w:val="16"/>
        </w:rPr>
        <w:t xml:space="preserve">, </w:t>
      </w:r>
      <w:r w:rsidRPr="00BE3210">
        <w:rPr>
          <w:rFonts w:ascii="Arial" w:hAnsi="Arial" w:cs="Arial"/>
          <w:b/>
          <w:sz w:val="16"/>
          <w:szCs w:val="16"/>
        </w:rPr>
        <w:t>“EL PROVEEDOR”</w:t>
      </w:r>
      <w:r w:rsidRPr="00BE3210">
        <w:rPr>
          <w:rFonts w:ascii="Arial" w:hAnsi="Arial" w:cs="Arial"/>
          <w:sz w:val="16"/>
          <w:szCs w:val="16"/>
          <w:highlight w:val="yellow"/>
        </w:rPr>
        <w:t xml:space="preserve"> queda obligado a dar cumplimiento a lo establecido en la presente cláusula.</w:t>
      </w:r>
    </w:p>
    <w:p w14:paraId="4317EE2E" w14:textId="77777777" w:rsidR="00FE3367" w:rsidRPr="00BE3210" w:rsidRDefault="00FE3367" w:rsidP="00FE3367">
      <w:pPr>
        <w:ind w:right="51"/>
        <w:jc w:val="both"/>
        <w:rPr>
          <w:rFonts w:ascii="Arial" w:hAnsi="Arial" w:cs="Arial"/>
          <w:sz w:val="16"/>
          <w:szCs w:val="16"/>
        </w:rPr>
      </w:pPr>
    </w:p>
    <w:p w14:paraId="08193F6B" w14:textId="77777777" w:rsidR="00FE3367" w:rsidRPr="00BE3210" w:rsidRDefault="00FE3367" w:rsidP="00FE3367">
      <w:pPr>
        <w:tabs>
          <w:tab w:val="left" w:pos="2520"/>
        </w:tabs>
        <w:jc w:val="both"/>
        <w:rPr>
          <w:rFonts w:ascii="Arial" w:hAnsi="Arial" w:cs="Arial"/>
          <w:b/>
          <w:sz w:val="16"/>
          <w:szCs w:val="16"/>
        </w:rPr>
      </w:pPr>
      <w:r w:rsidRPr="00BE3210">
        <w:rPr>
          <w:rFonts w:ascii="Arial" w:hAnsi="Arial" w:cs="Arial"/>
          <w:b/>
          <w:sz w:val="16"/>
          <w:szCs w:val="16"/>
          <w:highlight w:val="yellow"/>
        </w:rPr>
        <w:t>VIGÉSIMA SEXTA. DISCREPANCIAS</w:t>
      </w:r>
    </w:p>
    <w:p w14:paraId="4BA2A424" w14:textId="77777777" w:rsidR="00FE3367" w:rsidRPr="00BE3210" w:rsidRDefault="00FE3367" w:rsidP="00FE3367">
      <w:pPr>
        <w:tabs>
          <w:tab w:val="left" w:pos="2520"/>
        </w:tabs>
        <w:jc w:val="both"/>
        <w:rPr>
          <w:rFonts w:ascii="Arial" w:hAnsi="Arial" w:cs="Arial"/>
          <w:sz w:val="16"/>
          <w:szCs w:val="16"/>
        </w:rPr>
      </w:pPr>
    </w:p>
    <w:p w14:paraId="397FE2BA" w14:textId="77777777" w:rsidR="00FE3367" w:rsidRPr="00BE3210" w:rsidRDefault="00FE3367" w:rsidP="00FE3367">
      <w:pPr>
        <w:ind w:right="51"/>
        <w:jc w:val="both"/>
        <w:rPr>
          <w:rFonts w:ascii="Arial" w:hAnsi="Arial" w:cs="Arial"/>
          <w:sz w:val="16"/>
          <w:szCs w:val="16"/>
        </w:rPr>
      </w:pPr>
      <w:r w:rsidRPr="00BE3210">
        <w:rPr>
          <w:rFonts w:ascii="Arial" w:hAnsi="Arial" w:cs="Arial"/>
          <w:b/>
          <w:sz w:val="16"/>
          <w:szCs w:val="16"/>
        </w:rPr>
        <w:t xml:space="preserve">“LAS PARTES” </w:t>
      </w:r>
      <w:r w:rsidRPr="00BE3210">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BE3210">
        <w:rPr>
          <w:rFonts w:ascii="Arial" w:hAnsi="Arial" w:cs="Arial"/>
          <w:b/>
          <w:bCs/>
          <w:sz w:val="16"/>
          <w:szCs w:val="16"/>
        </w:rPr>
        <w:t>“LAASSP”</w:t>
      </w:r>
      <w:r w:rsidRPr="00BE3210">
        <w:rPr>
          <w:rFonts w:ascii="Arial" w:hAnsi="Arial" w:cs="Arial"/>
          <w:sz w:val="16"/>
          <w:szCs w:val="16"/>
        </w:rPr>
        <w:t>.</w:t>
      </w:r>
    </w:p>
    <w:p w14:paraId="7A29D7C0" w14:textId="77777777" w:rsidR="00FE3367" w:rsidRPr="00BE3210" w:rsidRDefault="00FE3367" w:rsidP="00FE3367">
      <w:pPr>
        <w:ind w:right="51"/>
        <w:jc w:val="both"/>
        <w:rPr>
          <w:rFonts w:ascii="Arial" w:hAnsi="Arial" w:cs="Arial"/>
          <w:sz w:val="16"/>
          <w:szCs w:val="16"/>
          <w:highlight w:val="yellow"/>
        </w:rPr>
      </w:pPr>
    </w:p>
    <w:p w14:paraId="3246ED51"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VIGÉSIMA SÉPTIMA. CONCILIACIÓN.</w:t>
      </w:r>
    </w:p>
    <w:p w14:paraId="660B0CF9" w14:textId="77777777" w:rsidR="00FE3367" w:rsidRPr="00BE3210" w:rsidRDefault="00FE3367" w:rsidP="00FE3367">
      <w:pPr>
        <w:tabs>
          <w:tab w:val="left" w:pos="2520"/>
        </w:tabs>
        <w:jc w:val="both"/>
        <w:rPr>
          <w:rFonts w:ascii="Arial" w:hAnsi="Arial" w:cs="Arial"/>
          <w:sz w:val="16"/>
          <w:szCs w:val="16"/>
          <w:highlight w:val="yellow"/>
        </w:rPr>
      </w:pPr>
    </w:p>
    <w:p w14:paraId="50FD9069" w14:textId="77777777" w:rsidR="00FE3367" w:rsidRPr="00BE3210" w:rsidRDefault="00FE3367" w:rsidP="00FE3367">
      <w:pPr>
        <w:tabs>
          <w:tab w:val="left" w:pos="2520"/>
        </w:tabs>
        <w:jc w:val="both"/>
        <w:rPr>
          <w:rFonts w:ascii="Arial" w:eastAsia="Cambria" w:hAnsi="Arial" w:cs="Arial"/>
          <w:sz w:val="16"/>
          <w:szCs w:val="16"/>
          <w:highlight w:val="yellow"/>
          <w:lang w:eastAsia="en-US"/>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w:t>
      </w:r>
      <w:r w:rsidRPr="00BE3210">
        <w:rPr>
          <w:rFonts w:ascii="Arial" w:eastAsia="Cambria" w:hAnsi="Arial"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A99F1D3" w14:textId="77777777" w:rsidR="00FE3367" w:rsidRPr="00BE3210" w:rsidRDefault="00FE3367" w:rsidP="00FE3367">
      <w:pPr>
        <w:tabs>
          <w:tab w:val="left" w:pos="2520"/>
        </w:tabs>
        <w:jc w:val="both"/>
        <w:rPr>
          <w:rFonts w:ascii="Arial" w:eastAsia="Cambria" w:hAnsi="Arial" w:cs="Arial"/>
          <w:sz w:val="16"/>
          <w:szCs w:val="16"/>
          <w:highlight w:val="yellow"/>
          <w:lang w:eastAsia="en-US"/>
        </w:rPr>
      </w:pPr>
    </w:p>
    <w:p w14:paraId="6EDEF1C8"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VIGÉSIMA OCTAVA. DOMICILIOS</w:t>
      </w:r>
    </w:p>
    <w:p w14:paraId="79EE8674" w14:textId="77777777" w:rsidR="00FE3367" w:rsidRPr="00BE3210" w:rsidRDefault="00FE3367" w:rsidP="00FE3367">
      <w:pPr>
        <w:tabs>
          <w:tab w:val="left" w:pos="2520"/>
        </w:tabs>
        <w:jc w:val="both"/>
        <w:rPr>
          <w:rFonts w:ascii="Arial" w:hAnsi="Arial" w:cs="Arial"/>
          <w:sz w:val="16"/>
          <w:szCs w:val="16"/>
          <w:highlight w:val="yellow"/>
        </w:rPr>
      </w:pPr>
    </w:p>
    <w:p w14:paraId="4EA919A2"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señalan como sus domicilios legales para todos los efectos a que haya lugar y que se relacionan en el presente </w:t>
      </w:r>
      <w:r w:rsidRPr="00BE3210">
        <w:rPr>
          <w:rFonts w:ascii="Arial" w:eastAsia="Cambria" w:hAnsi="Arial" w:cs="Arial"/>
          <w:sz w:val="16"/>
          <w:szCs w:val="16"/>
          <w:highlight w:val="yellow"/>
          <w:lang w:eastAsia="en-US"/>
        </w:rPr>
        <w:t>contrato</w:t>
      </w:r>
      <w:r w:rsidRPr="00BE3210">
        <w:rPr>
          <w:rFonts w:ascii="Arial" w:hAnsi="Arial" w:cs="Arial"/>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84941AE" w14:textId="77777777" w:rsidR="00FE3367" w:rsidRPr="00BE3210" w:rsidRDefault="00FE3367" w:rsidP="00FE3367">
      <w:pPr>
        <w:pStyle w:val="Prrafodelista"/>
        <w:shd w:val="clear" w:color="auto" w:fill="FFFFFF"/>
        <w:ind w:left="0"/>
        <w:jc w:val="both"/>
        <w:textAlignment w:val="baseline"/>
        <w:rPr>
          <w:rFonts w:ascii="Arial" w:hAnsi="Arial" w:cs="Arial"/>
          <w:sz w:val="16"/>
          <w:szCs w:val="16"/>
          <w:highlight w:val="yellow"/>
          <w:lang w:eastAsia="es-MX"/>
        </w:rPr>
      </w:pPr>
    </w:p>
    <w:p w14:paraId="3D698448"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VIGÉSIMA NOVENA. LEGISLACIÓN APLICABLE</w:t>
      </w:r>
    </w:p>
    <w:p w14:paraId="1404905B" w14:textId="77777777" w:rsidR="00FE3367" w:rsidRPr="00BE3210" w:rsidRDefault="00FE3367" w:rsidP="00FE3367">
      <w:pPr>
        <w:pStyle w:val="Prrafodelista"/>
        <w:shd w:val="clear" w:color="auto" w:fill="FFFFFF"/>
        <w:ind w:left="0"/>
        <w:jc w:val="both"/>
        <w:textAlignment w:val="baseline"/>
        <w:rPr>
          <w:rFonts w:ascii="Arial" w:hAnsi="Arial" w:cs="Arial"/>
          <w:sz w:val="16"/>
          <w:szCs w:val="16"/>
          <w:highlight w:val="yellow"/>
          <w:lang w:eastAsia="es-MX"/>
        </w:rPr>
      </w:pPr>
    </w:p>
    <w:p w14:paraId="0E22B081" w14:textId="77777777" w:rsidR="00FE3367" w:rsidRPr="00BE3210" w:rsidRDefault="00FE3367" w:rsidP="00FE3367">
      <w:pPr>
        <w:tabs>
          <w:tab w:val="left" w:pos="2520"/>
        </w:tabs>
        <w:jc w:val="both"/>
        <w:rPr>
          <w:rFonts w:ascii="Arial" w:hAnsi="Arial" w:cs="Arial"/>
          <w:sz w:val="16"/>
          <w:szCs w:val="16"/>
          <w:highlight w:val="yellow"/>
        </w:rPr>
      </w:pPr>
      <w:r w:rsidRPr="00BE3210">
        <w:rPr>
          <w:rFonts w:ascii="Arial" w:hAnsi="Arial" w:cs="Arial"/>
          <w:b/>
          <w:sz w:val="16"/>
          <w:szCs w:val="16"/>
          <w:highlight w:val="yellow"/>
        </w:rPr>
        <w:t xml:space="preserve">“LAS PARTES” </w:t>
      </w:r>
      <w:r w:rsidRPr="00BE3210">
        <w:rPr>
          <w:rFonts w:ascii="Arial" w:hAnsi="Arial" w:cs="Arial"/>
          <w:sz w:val="16"/>
          <w:szCs w:val="16"/>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3D9F63D" w14:textId="77777777" w:rsidR="00FE3367" w:rsidRPr="00BE3210" w:rsidRDefault="00FE3367" w:rsidP="00FE3367">
      <w:pPr>
        <w:shd w:val="clear" w:color="auto" w:fill="FFFFFF"/>
        <w:jc w:val="both"/>
        <w:textAlignment w:val="baseline"/>
        <w:rPr>
          <w:rFonts w:ascii="Arial" w:hAnsi="Arial" w:cs="Arial"/>
          <w:sz w:val="16"/>
          <w:szCs w:val="16"/>
          <w:highlight w:val="yellow"/>
          <w:lang w:eastAsia="es-MX"/>
        </w:rPr>
      </w:pPr>
    </w:p>
    <w:p w14:paraId="3BC876E6" w14:textId="77777777" w:rsidR="00FE3367" w:rsidRPr="00BE3210" w:rsidRDefault="00FE3367" w:rsidP="00FE3367">
      <w:pPr>
        <w:tabs>
          <w:tab w:val="left" w:pos="2520"/>
        </w:tabs>
        <w:jc w:val="both"/>
        <w:rPr>
          <w:rFonts w:ascii="Arial" w:hAnsi="Arial" w:cs="Arial"/>
          <w:b/>
          <w:sz w:val="16"/>
          <w:szCs w:val="16"/>
          <w:highlight w:val="yellow"/>
        </w:rPr>
      </w:pPr>
      <w:r w:rsidRPr="00BE3210">
        <w:rPr>
          <w:rFonts w:ascii="Arial" w:hAnsi="Arial" w:cs="Arial"/>
          <w:b/>
          <w:sz w:val="16"/>
          <w:szCs w:val="16"/>
          <w:highlight w:val="yellow"/>
        </w:rPr>
        <w:t>TRIGÉSIMA. JURISDICCIÓN</w:t>
      </w:r>
    </w:p>
    <w:p w14:paraId="14862F3F" w14:textId="77777777" w:rsidR="00FE3367" w:rsidRPr="00BE3210" w:rsidRDefault="00FE3367" w:rsidP="00FE3367">
      <w:pPr>
        <w:tabs>
          <w:tab w:val="left" w:pos="2520"/>
        </w:tabs>
        <w:jc w:val="both"/>
        <w:rPr>
          <w:rFonts w:ascii="Arial" w:hAnsi="Arial" w:cs="Arial"/>
          <w:sz w:val="16"/>
          <w:szCs w:val="16"/>
          <w:highlight w:val="yellow"/>
        </w:rPr>
      </w:pPr>
    </w:p>
    <w:p w14:paraId="7ACF479E" w14:textId="77777777" w:rsidR="00FE3367" w:rsidRPr="00BE3210" w:rsidRDefault="00FE3367" w:rsidP="00FE3367">
      <w:pPr>
        <w:shd w:val="clear" w:color="auto" w:fill="FFFFFF"/>
        <w:jc w:val="both"/>
        <w:textAlignment w:val="baseline"/>
        <w:rPr>
          <w:rFonts w:ascii="Arial" w:hAnsi="Arial" w:cs="Arial"/>
          <w:b/>
          <w:sz w:val="16"/>
          <w:szCs w:val="16"/>
          <w:highlight w:val="yellow"/>
          <w:lang w:eastAsia="es-MX"/>
        </w:rPr>
      </w:pPr>
      <w:r w:rsidRPr="00BE3210">
        <w:rPr>
          <w:rFonts w:ascii="Arial" w:hAnsi="Arial" w:cs="Arial"/>
          <w:b/>
          <w:sz w:val="16"/>
          <w:szCs w:val="16"/>
          <w:highlight w:val="yellow"/>
        </w:rPr>
        <w:t>“LAS PARTES”</w:t>
      </w:r>
      <w:r w:rsidRPr="00BE3210">
        <w:rPr>
          <w:rFonts w:ascii="Arial" w:hAnsi="Arial" w:cs="Arial"/>
          <w:sz w:val="16"/>
          <w:szCs w:val="16"/>
          <w:highlight w:val="yellow"/>
        </w:rPr>
        <w:t xml:space="preserve"> convienen que, para la interpretación y cumplimiento de este contrato, así como para lo no previsto en el mismo, se someterán a la jurisdicción y competencia de los Tribunales Federales </w:t>
      </w:r>
      <w:r w:rsidRPr="00BE3210">
        <w:rPr>
          <w:rFonts w:ascii="Arial" w:hAnsi="Arial" w:cs="Arial"/>
          <w:sz w:val="16"/>
          <w:szCs w:val="16"/>
        </w:rPr>
        <w:t xml:space="preserve">con sede en la Ciudad_______, </w:t>
      </w:r>
      <w:r w:rsidRPr="00BE3210">
        <w:rPr>
          <w:rFonts w:ascii="Arial" w:hAnsi="Arial" w:cs="Arial"/>
          <w:sz w:val="16"/>
          <w:szCs w:val="16"/>
          <w:highlight w:val="yellow"/>
        </w:rPr>
        <w:t>renunciando expresamente al fuero que pudiera corresponderles en razón de su domicilio actual o futuro.</w:t>
      </w:r>
    </w:p>
    <w:p w14:paraId="7CFB8064" w14:textId="77777777" w:rsidR="00FE3367" w:rsidRPr="00BE3210" w:rsidRDefault="00FE3367" w:rsidP="00FE3367">
      <w:pPr>
        <w:tabs>
          <w:tab w:val="left" w:pos="2520"/>
        </w:tabs>
        <w:jc w:val="both"/>
        <w:rPr>
          <w:rFonts w:ascii="Arial" w:hAnsi="Arial" w:cs="Arial"/>
          <w:sz w:val="16"/>
          <w:szCs w:val="16"/>
        </w:rPr>
      </w:pPr>
      <w:bookmarkStart w:id="4" w:name="_Hlk131436329"/>
    </w:p>
    <w:p w14:paraId="5779703E" w14:textId="77777777" w:rsidR="00FE3367" w:rsidRPr="00BE3210" w:rsidRDefault="00FE3367" w:rsidP="00FE3367">
      <w:pPr>
        <w:jc w:val="both"/>
        <w:rPr>
          <w:rFonts w:ascii="Arial" w:hAnsi="Arial" w:cs="Arial"/>
          <w:b/>
          <w:sz w:val="16"/>
          <w:szCs w:val="16"/>
          <w:u w:val="single"/>
        </w:rPr>
      </w:pPr>
      <w:r w:rsidRPr="00BE3210">
        <w:rPr>
          <w:rFonts w:ascii="Arial" w:hAnsi="Arial" w:cs="Arial"/>
          <w:b/>
          <w:sz w:val="16"/>
          <w:szCs w:val="16"/>
        </w:rPr>
        <w:t>“LAS PARTES”</w:t>
      </w:r>
      <w:r w:rsidRPr="00BE3210">
        <w:rPr>
          <w:rFonts w:ascii="Arial" w:hAnsi="Arial" w:cs="Arial"/>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4"/>
    <w:p w14:paraId="68D3D45C" w14:textId="77777777" w:rsidR="00FE3367" w:rsidRPr="00BE3210" w:rsidRDefault="00FE3367" w:rsidP="00FE3367">
      <w:pPr>
        <w:jc w:val="both"/>
        <w:rPr>
          <w:rFonts w:ascii="Arial" w:hAnsi="Arial" w:cs="Arial"/>
          <w:sz w:val="16"/>
          <w:szCs w:val="16"/>
        </w:rPr>
      </w:pPr>
    </w:p>
    <w:p w14:paraId="2186C576"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POR:</w:t>
      </w:r>
    </w:p>
    <w:p w14:paraId="4A51F2E5"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“LA DEPENDENCIA O ENTIDAD”</w:t>
      </w:r>
    </w:p>
    <w:p w14:paraId="44E0096B" w14:textId="77777777" w:rsidR="00FE3367" w:rsidRPr="00BE3210" w:rsidRDefault="00FE3367" w:rsidP="00FE3367">
      <w:pPr>
        <w:jc w:val="center"/>
        <w:rPr>
          <w:rFonts w:ascii="Arial" w:hAnsi="Arial" w:cs="Arial"/>
          <w:b/>
          <w:sz w:val="16"/>
          <w:szCs w:val="16"/>
        </w:rPr>
      </w:pPr>
    </w:p>
    <w:p w14:paraId="61D6199F" w14:textId="77777777" w:rsidR="00FE3367" w:rsidRPr="00BE3210" w:rsidRDefault="00FE3367" w:rsidP="00FE3367">
      <w:pPr>
        <w:jc w:val="center"/>
        <w:rPr>
          <w:rFonts w:ascii="Arial" w:hAnsi="Arial" w:cs="Arial"/>
          <w:b/>
          <w:sz w:val="16"/>
          <w:szCs w:val="16"/>
        </w:rPr>
      </w:pPr>
    </w:p>
    <w:tbl>
      <w:tblPr>
        <w:tblStyle w:val="Tablaconcuadrcula"/>
        <w:tblW w:w="0" w:type="auto"/>
        <w:jc w:val="center"/>
        <w:tblLook w:val="04A0" w:firstRow="1" w:lastRow="0" w:firstColumn="1" w:lastColumn="0" w:noHBand="0" w:noVBand="1"/>
      </w:tblPr>
      <w:tblGrid>
        <w:gridCol w:w="3426"/>
        <w:gridCol w:w="3458"/>
        <w:gridCol w:w="2510"/>
      </w:tblGrid>
      <w:tr w:rsidR="00FE3367" w:rsidRPr="00BE3210" w14:paraId="6A4FA651" w14:textId="77777777" w:rsidTr="00FE3367">
        <w:trPr>
          <w:jc w:val="center"/>
        </w:trPr>
        <w:tc>
          <w:tcPr>
            <w:tcW w:w="3426" w:type="dxa"/>
          </w:tcPr>
          <w:p w14:paraId="6DA1DB1A" w14:textId="77777777" w:rsidR="00FE3367" w:rsidRPr="00BE3210" w:rsidRDefault="00FE3367" w:rsidP="001C0777">
            <w:pPr>
              <w:jc w:val="center"/>
              <w:rPr>
                <w:rFonts w:ascii="Arial" w:hAnsi="Arial" w:cs="Arial"/>
                <w:b/>
                <w:sz w:val="16"/>
                <w:szCs w:val="16"/>
              </w:rPr>
            </w:pPr>
          </w:p>
          <w:p w14:paraId="755F5553"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NOMBRE</w:t>
            </w:r>
          </w:p>
          <w:p w14:paraId="65594C1C" w14:textId="77777777" w:rsidR="00FE3367" w:rsidRPr="00BE3210" w:rsidRDefault="00FE3367" w:rsidP="001C0777">
            <w:pPr>
              <w:rPr>
                <w:rFonts w:ascii="Arial" w:hAnsi="Arial" w:cs="Arial"/>
                <w:b/>
                <w:sz w:val="16"/>
                <w:szCs w:val="16"/>
              </w:rPr>
            </w:pPr>
          </w:p>
        </w:tc>
        <w:tc>
          <w:tcPr>
            <w:tcW w:w="3458" w:type="dxa"/>
          </w:tcPr>
          <w:p w14:paraId="2DC9AADC" w14:textId="77777777" w:rsidR="00FE3367" w:rsidRPr="00BE3210" w:rsidRDefault="00FE3367" w:rsidP="001C0777">
            <w:pPr>
              <w:jc w:val="center"/>
              <w:rPr>
                <w:rFonts w:ascii="Arial" w:hAnsi="Arial" w:cs="Arial"/>
                <w:b/>
                <w:sz w:val="16"/>
                <w:szCs w:val="16"/>
              </w:rPr>
            </w:pPr>
          </w:p>
          <w:p w14:paraId="2CAC87D9"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 xml:space="preserve">CARGO </w:t>
            </w:r>
          </w:p>
        </w:tc>
        <w:tc>
          <w:tcPr>
            <w:tcW w:w="2510" w:type="dxa"/>
          </w:tcPr>
          <w:p w14:paraId="71E46612" w14:textId="77777777" w:rsidR="00FE3367" w:rsidRPr="00BE3210" w:rsidRDefault="00FE3367" w:rsidP="001C0777">
            <w:pPr>
              <w:jc w:val="center"/>
              <w:rPr>
                <w:rFonts w:ascii="Arial" w:hAnsi="Arial" w:cs="Arial"/>
                <w:b/>
                <w:sz w:val="16"/>
                <w:szCs w:val="16"/>
              </w:rPr>
            </w:pPr>
          </w:p>
          <w:p w14:paraId="622CC35D"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R.F.C.</w:t>
            </w:r>
          </w:p>
        </w:tc>
      </w:tr>
      <w:tr w:rsidR="00FE3367" w:rsidRPr="00BE3210" w14:paraId="3D67A37B" w14:textId="77777777" w:rsidTr="00FE3367">
        <w:trPr>
          <w:jc w:val="center"/>
        </w:trPr>
        <w:tc>
          <w:tcPr>
            <w:tcW w:w="3426" w:type="dxa"/>
          </w:tcPr>
          <w:p w14:paraId="0CAC61F9"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(NOMBRE DEL REPRESENTANTE DE LA DEPENDENCIA O ENTIDAD</w:t>
            </w:r>
          </w:p>
          <w:p w14:paraId="4C373A30" w14:textId="77777777" w:rsidR="00FE3367" w:rsidRPr="00BE3210" w:rsidRDefault="00FE3367" w:rsidP="001C0777">
            <w:pPr>
              <w:jc w:val="center"/>
              <w:rPr>
                <w:rFonts w:ascii="Arial" w:hAnsi="Arial" w:cs="Arial"/>
                <w:b/>
                <w:sz w:val="16"/>
                <w:szCs w:val="16"/>
              </w:rPr>
            </w:pPr>
          </w:p>
        </w:tc>
        <w:tc>
          <w:tcPr>
            <w:tcW w:w="3458" w:type="dxa"/>
          </w:tcPr>
          <w:p w14:paraId="7DC02E22"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lastRenderedPageBreak/>
              <w:t>(CARGO DEL REPRESENTANTE DE LA DEPENDENCIA O ENTIDAD</w:t>
            </w:r>
          </w:p>
          <w:p w14:paraId="50B6C15E" w14:textId="77777777" w:rsidR="00FE3367" w:rsidRPr="00BE3210" w:rsidRDefault="00FE3367" w:rsidP="001C0777">
            <w:pPr>
              <w:jc w:val="center"/>
              <w:rPr>
                <w:rFonts w:ascii="Arial" w:hAnsi="Arial" w:cs="Arial"/>
                <w:b/>
                <w:sz w:val="16"/>
                <w:szCs w:val="16"/>
              </w:rPr>
            </w:pPr>
          </w:p>
        </w:tc>
        <w:tc>
          <w:tcPr>
            <w:tcW w:w="2510" w:type="dxa"/>
          </w:tcPr>
          <w:p w14:paraId="0E250619"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lastRenderedPageBreak/>
              <w:t xml:space="preserve">(R.F.C. DEL REPRESENTANTE DE LA </w:t>
            </w:r>
            <w:r w:rsidRPr="00BE3210">
              <w:rPr>
                <w:rFonts w:ascii="Arial" w:hAnsi="Arial" w:cs="Arial"/>
                <w:sz w:val="16"/>
                <w:szCs w:val="16"/>
                <w:u w:val="single"/>
              </w:rPr>
              <w:lastRenderedPageBreak/>
              <w:t>DEPENDENCIA O ENTIDAD</w:t>
            </w:r>
          </w:p>
        </w:tc>
      </w:tr>
      <w:tr w:rsidR="00FE3367" w:rsidRPr="00BE3210" w14:paraId="6B5E11C0" w14:textId="77777777" w:rsidTr="00FE3367">
        <w:trPr>
          <w:jc w:val="center"/>
        </w:trPr>
        <w:tc>
          <w:tcPr>
            <w:tcW w:w="3426" w:type="dxa"/>
          </w:tcPr>
          <w:p w14:paraId="4BF77A94" w14:textId="77777777" w:rsidR="00FE3367" w:rsidRPr="00BE3210" w:rsidRDefault="00FE3367" w:rsidP="001C0777">
            <w:pPr>
              <w:jc w:val="center"/>
              <w:rPr>
                <w:rFonts w:ascii="Arial" w:hAnsi="Arial" w:cs="Arial"/>
                <w:b/>
                <w:sz w:val="16"/>
                <w:szCs w:val="16"/>
              </w:rPr>
            </w:pPr>
          </w:p>
          <w:p w14:paraId="702651E2"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(NOMBRE DEL ADMINISTRADOR DEL CONTRATO) </w:t>
            </w:r>
          </w:p>
          <w:p w14:paraId="09204E4E" w14:textId="77777777" w:rsidR="00FE3367" w:rsidRPr="00BE3210" w:rsidRDefault="00FE3367" w:rsidP="001C0777">
            <w:pPr>
              <w:rPr>
                <w:rFonts w:ascii="Arial" w:hAnsi="Arial" w:cs="Arial"/>
                <w:b/>
                <w:sz w:val="16"/>
                <w:szCs w:val="16"/>
              </w:rPr>
            </w:pPr>
          </w:p>
        </w:tc>
        <w:tc>
          <w:tcPr>
            <w:tcW w:w="3458" w:type="dxa"/>
          </w:tcPr>
          <w:p w14:paraId="3768BBE9" w14:textId="77777777" w:rsidR="00FE3367" w:rsidRPr="00BE3210" w:rsidRDefault="00FE3367" w:rsidP="001C0777">
            <w:pPr>
              <w:jc w:val="center"/>
              <w:rPr>
                <w:rFonts w:ascii="Arial" w:hAnsi="Arial" w:cs="Arial"/>
                <w:b/>
                <w:sz w:val="16"/>
                <w:szCs w:val="16"/>
              </w:rPr>
            </w:pPr>
          </w:p>
          <w:p w14:paraId="47FDAE9D"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(CARGO DEL ADMINISTRADOR DEL CONTRATO) </w:t>
            </w:r>
          </w:p>
          <w:p w14:paraId="6A20961F" w14:textId="77777777" w:rsidR="00FE3367" w:rsidRPr="00BE3210" w:rsidRDefault="00FE3367" w:rsidP="001C0777">
            <w:pPr>
              <w:jc w:val="center"/>
              <w:rPr>
                <w:rFonts w:ascii="Arial" w:hAnsi="Arial" w:cs="Arial"/>
                <w:b/>
                <w:sz w:val="16"/>
                <w:szCs w:val="16"/>
              </w:rPr>
            </w:pPr>
          </w:p>
        </w:tc>
        <w:tc>
          <w:tcPr>
            <w:tcW w:w="2510" w:type="dxa"/>
          </w:tcPr>
          <w:p w14:paraId="7F2C2256" w14:textId="77777777" w:rsidR="00FE3367" w:rsidRPr="00BE3210" w:rsidRDefault="00FE3367" w:rsidP="001C0777">
            <w:pPr>
              <w:jc w:val="center"/>
              <w:rPr>
                <w:rFonts w:ascii="Arial" w:hAnsi="Arial" w:cs="Arial"/>
                <w:b/>
                <w:sz w:val="16"/>
                <w:szCs w:val="16"/>
              </w:rPr>
            </w:pPr>
          </w:p>
          <w:p w14:paraId="5B2E3FD7"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(R.F.C. DEL ADMINISTRADOR DEL CONTRATO) </w:t>
            </w:r>
          </w:p>
          <w:p w14:paraId="18540C06" w14:textId="77777777" w:rsidR="00FE3367" w:rsidRPr="00BE3210" w:rsidRDefault="00FE3367" w:rsidP="001C0777">
            <w:pPr>
              <w:jc w:val="center"/>
              <w:rPr>
                <w:rFonts w:ascii="Arial" w:hAnsi="Arial" w:cs="Arial"/>
                <w:b/>
                <w:sz w:val="16"/>
                <w:szCs w:val="16"/>
              </w:rPr>
            </w:pPr>
          </w:p>
        </w:tc>
      </w:tr>
      <w:tr w:rsidR="00FE3367" w:rsidRPr="00BE3210" w14:paraId="0333FA19" w14:textId="77777777" w:rsidTr="00FE3367">
        <w:trPr>
          <w:jc w:val="center"/>
        </w:trPr>
        <w:tc>
          <w:tcPr>
            <w:tcW w:w="3426" w:type="dxa"/>
          </w:tcPr>
          <w:p w14:paraId="12DBEF35" w14:textId="77777777" w:rsidR="00FE3367" w:rsidRPr="00BE3210" w:rsidRDefault="00FE3367" w:rsidP="001C0777">
            <w:pPr>
              <w:jc w:val="center"/>
              <w:rPr>
                <w:rFonts w:ascii="Arial" w:hAnsi="Arial" w:cs="Arial"/>
                <w:b/>
                <w:sz w:val="16"/>
                <w:szCs w:val="16"/>
              </w:rPr>
            </w:pPr>
          </w:p>
          <w:p w14:paraId="1A7492DB"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(NOMBRE DEL FIRMANTE X) </w:t>
            </w:r>
          </w:p>
          <w:p w14:paraId="0532A3CB" w14:textId="77777777" w:rsidR="00FE3367" w:rsidRPr="00BE3210" w:rsidRDefault="00FE3367" w:rsidP="001C0777">
            <w:pPr>
              <w:jc w:val="center"/>
              <w:rPr>
                <w:rFonts w:ascii="Arial" w:hAnsi="Arial" w:cs="Arial"/>
                <w:b/>
                <w:sz w:val="16"/>
                <w:szCs w:val="16"/>
              </w:rPr>
            </w:pPr>
          </w:p>
        </w:tc>
        <w:tc>
          <w:tcPr>
            <w:tcW w:w="3458" w:type="dxa"/>
          </w:tcPr>
          <w:p w14:paraId="02C25A1F" w14:textId="77777777" w:rsidR="00FE3367" w:rsidRPr="00BE3210" w:rsidRDefault="00FE3367" w:rsidP="001C0777">
            <w:pPr>
              <w:jc w:val="center"/>
              <w:rPr>
                <w:rFonts w:ascii="Arial" w:hAnsi="Arial" w:cs="Arial"/>
                <w:b/>
                <w:sz w:val="16"/>
                <w:szCs w:val="16"/>
              </w:rPr>
            </w:pPr>
          </w:p>
          <w:p w14:paraId="750813A7"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(CARGO DEL FIRMANTE X) </w:t>
            </w:r>
          </w:p>
          <w:p w14:paraId="51E6D6F2" w14:textId="77777777" w:rsidR="00FE3367" w:rsidRPr="00BE3210" w:rsidRDefault="00FE3367" w:rsidP="001C0777">
            <w:pPr>
              <w:jc w:val="center"/>
              <w:rPr>
                <w:rFonts w:ascii="Arial" w:hAnsi="Arial" w:cs="Arial"/>
                <w:b/>
                <w:sz w:val="16"/>
                <w:szCs w:val="16"/>
              </w:rPr>
            </w:pPr>
          </w:p>
        </w:tc>
        <w:tc>
          <w:tcPr>
            <w:tcW w:w="2510" w:type="dxa"/>
          </w:tcPr>
          <w:p w14:paraId="1FD0D443" w14:textId="77777777" w:rsidR="00FE3367" w:rsidRPr="00BE3210" w:rsidRDefault="00FE3367" w:rsidP="001C0777">
            <w:pPr>
              <w:jc w:val="center"/>
              <w:rPr>
                <w:rFonts w:ascii="Arial" w:hAnsi="Arial" w:cs="Arial"/>
                <w:b/>
                <w:sz w:val="16"/>
                <w:szCs w:val="16"/>
              </w:rPr>
            </w:pPr>
          </w:p>
          <w:p w14:paraId="296BD9B8" w14:textId="77777777" w:rsidR="00FE3367" w:rsidRPr="00BE3210" w:rsidRDefault="00FE3367" w:rsidP="001C0777">
            <w:pPr>
              <w:jc w:val="center"/>
              <w:rPr>
                <w:rFonts w:ascii="Arial" w:hAnsi="Arial" w:cs="Arial"/>
                <w:b/>
                <w:sz w:val="16"/>
                <w:szCs w:val="16"/>
              </w:rPr>
            </w:pPr>
            <w:r w:rsidRPr="00BE3210">
              <w:rPr>
                <w:rFonts w:ascii="Arial" w:hAnsi="Arial" w:cs="Arial"/>
                <w:sz w:val="16"/>
                <w:szCs w:val="16"/>
                <w:u w:val="single"/>
              </w:rPr>
              <w:t xml:space="preserve">(R.F.C. FIRMANTE X) </w:t>
            </w:r>
          </w:p>
          <w:p w14:paraId="298C3758" w14:textId="77777777" w:rsidR="00FE3367" w:rsidRPr="00BE3210" w:rsidRDefault="00FE3367" w:rsidP="001C0777">
            <w:pPr>
              <w:jc w:val="center"/>
              <w:rPr>
                <w:rFonts w:ascii="Arial" w:hAnsi="Arial" w:cs="Arial"/>
                <w:b/>
                <w:sz w:val="16"/>
                <w:szCs w:val="16"/>
              </w:rPr>
            </w:pPr>
          </w:p>
        </w:tc>
      </w:tr>
    </w:tbl>
    <w:p w14:paraId="7C0E3D5C" w14:textId="77777777" w:rsidR="00FE3367" w:rsidRPr="00BE3210" w:rsidRDefault="00FE3367" w:rsidP="00FE3367">
      <w:pPr>
        <w:jc w:val="center"/>
        <w:rPr>
          <w:rFonts w:ascii="Arial" w:hAnsi="Arial" w:cs="Arial"/>
          <w:b/>
          <w:sz w:val="16"/>
          <w:szCs w:val="16"/>
        </w:rPr>
      </w:pPr>
    </w:p>
    <w:p w14:paraId="4955000A" w14:textId="77777777" w:rsidR="00FE3367" w:rsidRPr="00BE3210" w:rsidRDefault="00FE3367" w:rsidP="00FE3367">
      <w:pPr>
        <w:jc w:val="center"/>
        <w:rPr>
          <w:rFonts w:ascii="Arial" w:hAnsi="Arial" w:cs="Arial"/>
          <w:b/>
          <w:sz w:val="16"/>
          <w:szCs w:val="16"/>
        </w:rPr>
      </w:pPr>
    </w:p>
    <w:p w14:paraId="5CEF55B9"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POR:</w:t>
      </w:r>
    </w:p>
    <w:p w14:paraId="64B88F18" w14:textId="77777777" w:rsidR="00FE3367" w:rsidRPr="00BE3210" w:rsidRDefault="00FE3367" w:rsidP="00FE3367">
      <w:pPr>
        <w:jc w:val="center"/>
        <w:rPr>
          <w:rFonts w:ascii="Arial" w:hAnsi="Arial" w:cs="Arial"/>
          <w:b/>
          <w:sz w:val="16"/>
          <w:szCs w:val="16"/>
        </w:rPr>
      </w:pPr>
      <w:r w:rsidRPr="00BE3210">
        <w:rPr>
          <w:rFonts w:ascii="Arial" w:hAnsi="Arial" w:cs="Arial"/>
          <w:b/>
          <w:sz w:val="16"/>
          <w:szCs w:val="16"/>
        </w:rPr>
        <w:t xml:space="preserve"> “EL PROVEEDOR”</w:t>
      </w:r>
    </w:p>
    <w:p w14:paraId="17567359" w14:textId="77777777" w:rsidR="00FE3367" w:rsidRPr="00BE3210" w:rsidRDefault="00FE3367" w:rsidP="00FE3367">
      <w:pPr>
        <w:jc w:val="center"/>
        <w:rPr>
          <w:rFonts w:ascii="Arial" w:hAnsi="Arial" w:cs="Arial"/>
          <w:b/>
          <w:sz w:val="16"/>
          <w:szCs w:val="16"/>
        </w:rPr>
      </w:pPr>
    </w:p>
    <w:tbl>
      <w:tblPr>
        <w:tblStyle w:val="Tablaconcuadrcula"/>
        <w:tblW w:w="0" w:type="auto"/>
        <w:jc w:val="center"/>
        <w:tblLook w:val="04A0" w:firstRow="1" w:lastRow="0" w:firstColumn="1" w:lastColumn="0" w:noHBand="0" w:noVBand="1"/>
      </w:tblPr>
      <w:tblGrid>
        <w:gridCol w:w="4631"/>
        <w:gridCol w:w="4763"/>
      </w:tblGrid>
      <w:tr w:rsidR="00FE3367" w:rsidRPr="00BE3210" w14:paraId="53FC3FA1" w14:textId="77777777" w:rsidTr="00FE3367">
        <w:trPr>
          <w:jc w:val="center"/>
        </w:trPr>
        <w:tc>
          <w:tcPr>
            <w:tcW w:w="4631" w:type="dxa"/>
          </w:tcPr>
          <w:p w14:paraId="6A93D8D3" w14:textId="77777777" w:rsidR="00FE3367" w:rsidRPr="00BE3210" w:rsidRDefault="00FE3367" w:rsidP="001C0777">
            <w:pPr>
              <w:jc w:val="center"/>
              <w:rPr>
                <w:rFonts w:ascii="Arial" w:hAnsi="Arial" w:cs="Arial"/>
                <w:b/>
                <w:sz w:val="16"/>
                <w:szCs w:val="16"/>
              </w:rPr>
            </w:pPr>
          </w:p>
          <w:p w14:paraId="44F1F909"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NOMBRE</w:t>
            </w:r>
          </w:p>
          <w:p w14:paraId="11EB94B5" w14:textId="77777777" w:rsidR="00FE3367" w:rsidRPr="00BE3210" w:rsidRDefault="00FE3367" w:rsidP="001C0777">
            <w:pPr>
              <w:jc w:val="center"/>
              <w:rPr>
                <w:rFonts w:ascii="Arial" w:hAnsi="Arial" w:cs="Arial"/>
                <w:b/>
                <w:sz w:val="16"/>
                <w:szCs w:val="16"/>
              </w:rPr>
            </w:pPr>
          </w:p>
        </w:tc>
        <w:tc>
          <w:tcPr>
            <w:tcW w:w="4763" w:type="dxa"/>
          </w:tcPr>
          <w:p w14:paraId="15B48D58" w14:textId="77777777" w:rsidR="00FE3367" w:rsidRPr="00BE3210" w:rsidRDefault="00FE3367" w:rsidP="001C0777">
            <w:pPr>
              <w:jc w:val="center"/>
              <w:rPr>
                <w:rFonts w:ascii="Arial" w:hAnsi="Arial" w:cs="Arial"/>
                <w:b/>
                <w:sz w:val="16"/>
                <w:szCs w:val="16"/>
              </w:rPr>
            </w:pPr>
          </w:p>
          <w:p w14:paraId="4A9F152D" w14:textId="77777777" w:rsidR="00FE3367" w:rsidRPr="00BE3210" w:rsidRDefault="00FE3367" w:rsidP="001C0777">
            <w:pPr>
              <w:jc w:val="center"/>
              <w:rPr>
                <w:rFonts w:ascii="Arial" w:hAnsi="Arial" w:cs="Arial"/>
                <w:b/>
                <w:sz w:val="16"/>
                <w:szCs w:val="16"/>
              </w:rPr>
            </w:pPr>
            <w:r w:rsidRPr="00BE3210">
              <w:rPr>
                <w:rFonts w:ascii="Arial" w:hAnsi="Arial" w:cs="Arial"/>
                <w:b/>
                <w:sz w:val="16"/>
                <w:szCs w:val="16"/>
              </w:rPr>
              <w:t>R.F.C.</w:t>
            </w:r>
          </w:p>
        </w:tc>
      </w:tr>
      <w:tr w:rsidR="00FE3367" w:rsidRPr="00BE3210" w14:paraId="128AC5BC" w14:textId="77777777" w:rsidTr="00FE3367">
        <w:trPr>
          <w:jc w:val="center"/>
        </w:trPr>
        <w:tc>
          <w:tcPr>
            <w:tcW w:w="4631" w:type="dxa"/>
          </w:tcPr>
          <w:p w14:paraId="0F21ECFE" w14:textId="77777777" w:rsidR="00FE3367" w:rsidRPr="00BE3210" w:rsidRDefault="00FE3367" w:rsidP="001C0777">
            <w:pPr>
              <w:jc w:val="center"/>
              <w:rPr>
                <w:rFonts w:ascii="Arial" w:hAnsi="Arial" w:cs="Arial"/>
                <w:b/>
                <w:sz w:val="16"/>
                <w:szCs w:val="16"/>
              </w:rPr>
            </w:pPr>
          </w:p>
          <w:p w14:paraId="238D7629" w14:textId="77777777" w:rsidR="00FE3367" w:rsidRPr="00BE3210" w:rsidRDefault="00FE3367" w:rsidP="001C0777">
            <w:pPr>
              <w:jc w:val="center"/>
              <w:rPr>
                <w:rFonts w:ascii="Arial" w:hAnsi="Arial" w:cs="Arial"/>
                <w:sz w:val="16"/>
                <w:szCs w:val="16"/>
                <w:u w:val="single"/>
              </w:rPr>
            </w:pPr>
            <w:r w:rsidRPr="00BE3210">
              <w:rPr>
                <w:rFonts w:ascii="Arial" w:hAnsi="Arial" w:cs="Arial"/>
                <w:b/>
                <w:sz w:val="16"/>
                <w:szCs w:val="16"/>
              </w:rPr>
              <w:t>(</w:t>
            </w:r>
            <w:r w:rsidRPr="00BE3210">
              <w:rPr>
                <w:rFonts w:ascii="Arial" w:hAnsi="Arial" w:cs="Arial"/>
                <w:sz w:val="16"/>
                <w:szCs w:val="16"/>
                <w:u w:val="single"/>
              </w:rPr>
              <w:t>RAZÓN SOCIAL DE LA PERSONA FÍSICA O MORAL)</w:t>
            </w:r>
          </w:p>
          <w:p w14:paraId="04FACAFB" w14:textId="77777777" w:rsidR="00FE3367" w:rsidRPr="00BE3210" w:rsidRDefault="00FE3367" w:rsidP="001C0777">
            <w:pPr>
              <w:jc w:val="center"/>
              <w:rPr>
                <w:rFonts w:ascii="Arial" w:hAnsi="Arial" w:cs="Arial"/>
                <w:b/>
                <w:sz w:val="16"/>
                <w:szCs w:val="16"/>
              </w:rPr>
            </w:pPr>
          </w:p>
        </w:tc>
        <w:tc>
          <w:tcPr>
            <w:tcW w:w="4763" w:type="dxa"/>
          </w:tcPr>
          <w:p w14:paraId="2449A89F" w14:textId="77777777" w:rsidR="00FE3367" w:rsidRPr="00BE3210" w:rsidRDefault="00FE3367" w:rsidP="001C0777">
            <w:pPr>
              <w:jc w:val="center"/>
              <w:rPr>
                <w:rFonts w:ascii="Arial" w:hAnsi="Arial" w:cs="Arial"/>
                <w:b/>
                <w:sz w:val="16"/>
                <w:szCs w:val="16"/>
              </w:rPr>
            </w:pPr>
          </w:p>
          <w:p w14:paraId="38D6A066" w14:textId="77777777" w:rsidR="00FE3367" w:rsidRPr="00BE3210" w:rsidRDefault="00FE3367" w:rsidP="001C0777">
            <w:pPr>
              <w:jc w:val="center"/>
              <w:rPr>
                <w:rFonts w:ascii="Arial" w:hAnsi="Arial" w:cs="Arial"/>
                <w:sz w:val="16"/>
                <w:szCs w:val="16"/>
                <w:u w:val="single"/>
              </w:rPr>
            </w:pPr>
            <w:r w:rsidRPr="00BE3210">
              <w:rPr>
                <w:rFonts w:ascii="Arial" w:hAnsi="Arial" w:cs="Arial"/>
                <w:b/>
                <w:sz w:val="16"/>
                <w:szCs w:val="16"/>
              </w:rPr>
              <w:t>(</w:t>
            </w:r>
            <w:r w:rsidRPr="00BE3210">
              <w:rPr>
                <w:rFonts w:ascii="Arial" w:hAnsi="Arial" w:cs="Arial"/>
                <w:sz w:val="16"/>
                <w:szCs w:val="16"/>
                <w:u w:val="single"/>
              </w:rPr>
              <w:t>R.F.C.  DE LA PERSONA FÍSICA O MORAL)</w:t>
            </w:r>
          </w:p>
          <w:p w14:paraId="1CD42B38" w14:textId="77777777" w:rsidR="00FE3367" w:rsidRPr="00BE3210" w:rsidRDefault="00FE3367" w:rsidP="001C0777">
            <w:pPr>
              <w:jc w:val="center"/>
              <w:rPr>
                <w:rFonts w:ascii="Arial" w:hAnsi="Arial" w:cs="Arial"/>
                <w:b/>
                <w:sz w:val="16"/>
                <w:szCs w:val="16"/>
              </w:rPr>
            </w:pPr>
          </w:p>
        </w:tc>
      </w:tr>
    </w:tbl>
    <w:p w14:paraId="17524531" w14:textId="77777777" w:rsidR="00FE3367" w:rsidRPr="00C77849" w:rsidRDefault="00FE3367" w:rsidP="00414B5F">
      <w:pPr>
        <w:jc w:val="both"/>
        <w:rPr>
          <w:rFonts w:ascii="Arial" w:hAnsi="Arial" w:cs="Arial"/>
          <w:sz w:val="14"/>
          <w:szCs w:val="14"/>
        </w:rPr>
      </w:pPr>
    </w:p>
    <w:p w14:paraId="32585C83" w14:textId="77777777" w:rsidR="007953A3" w:rsidRPr="00C77849" w:rsidRDefault="007953A3" w:rsidP="00414B5F">
      <w:pPr>
        <w:jc w:val="both"/>
        <w:rPr>
          <w:rFonts w:ascii="Arial" w:hAnsi="Arial" w:cs="Arial"/>
          <w:sz w:val="14"/>
          <w:szCs w:val="14"/>
        </w:rPr>
      </w:pPr>
    </w:p>
    <w:p w14:paraId="02E1EDCD" w14:textId="77777777" w:rsidR="007953A3" w:rsidRPr="00C77849" w:rsidRDefault="007953A3" w:rsidP="00414B5F">
      <w:pPr>
        <w:jc w:val="both"/>
        <w:rPr>
          <w:rFonts w:ascii="Arial" w:hAnsi="Arial" w:cs="Arial"/>
          <w:sz w:val="14"/>
          <w:szCs w:val="14"/>
        </w:rPr>
      </w:pPr>
    </w:p>
    <w:p w14:paraId="306C8DA4" w14:textId="77777777" w:rsidR="007953A3" w:rsidRPr="00C77849" w:rsidRDefault="007953A3" w:rsidP="00414B5F">
      <w:pPr>
        <w:jc w:val="both"/>
        <w:rPr>
          <w:rFonts w:ascii="Arial" w:hAnsi="Arial" w:cs="Arial"/>
          <w:sz w:val="14"/>
          <w:szCs w:val="14"/>
        </w:rPr>
      </w:pPr>
    </w:p>
    <w:p w14:paraId="4F82A0F3" w14:textId="77777777" w:rsidR="007953A3" w:rsidRPr="00C77849" w:rsidRDefault="007953A3" w:rsidP="00414B5F">
      <w:pPr>
        <w:jc w:val="both"/>
        <w:rPr>
          <w:rFonts w:ascii="Arial" w:hAnsi="Arial" w:cs="Arial"/>
          <w:sz w:val="14"/>
          <w:szCs w:val="14"/>
        </w:rPr>
      </w:pPr>
    </w:p>
    <w:p w14:paraId="616568FC" w14:textId="77777777" w:rsidR="007953A3" w:rsidRPr="00C77849" w:rsidRDefault="007953A3" w:rsidP="00414B5F">
      <w:pPr>
        <w:jc w:val="both"/>
        <w:rPr>
          <w:rFonts w:ascii="Arial" w:hAnsi="Arial" w:cs="Arial"/>
          <w:sz w:val="14"/>
          <w:szCs w:val="14"/>
        </w:rPr>
      </w:pPr>
    </w:p>
    <w:p w14:paraId="0A797C2B" w14:textId="77777777" w:rsidR="007953A3" w:rsidRPr="00C77849" w:rsidRDefault="007953A3" w:rsidP="00414B5F">
      <w:pPr>
        <w:jc w:val="both"/>
        <w:rPr>
          <w:rFonts w:ascii="Arial" w:hAnsi="Arial" w:cs="Arial"/>
          <w:sz w:val="14"/>
          <w:szCs w:val="14"/>
        </w:rPr>
      </w:pPr>
    </w:p>
    <w:p w14:paraId="719D3152" w14:textId="77777777" w:rsidR="007953A3" w:rsidRPr="00C77849" w:rsidRDefault="007953A3" w:rsidP="00414B5F">
      <w:pPr>
        <w:jc w:val="both"/>
        <w:rPr>
          <w:rFonts w:ascii="Arial" w:hAnsi="Arial" w:cs="Arial"/>
          <w:sz w:val="14"/>
          <w:szCs w:val="14"/>
        </w:rPr>
      </w:pPr>
    </w:p>
    <w:p w14:paraId="3679FD5E" w14:textId="77777777" w:rsidR="007953A3" w:rsidRPr="00C77849" w:rsidRDefault="007953A3" w:rsidP="00414B5F">
      <w:pPr>
        <w:jc w:val="both"/>
        <w:rPr>
          <w:rFonts w:ascii="Arial" w:hAnsi="Arial" w:cs="Arial"/>
          <w:sz w:val="14"/>
          <w:szCs w:val="14"/>
        </w:rPr>
      </w:pPr>
    </w:p>
    <w:p w14:paraId="00F9CC41"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t>ANEXO 1 (UNO)</w:t>
      </w:r>
    </w:p>
    <w:p w14:paraId="0A1D8992" w14:textId="77777777" w:rsidR="00414B5F" w:rsidRPr="00C77849" w:rsidRDefault="00414B5F" w:rsidP="00414B5F">
      <w:pPr>
        <w:jc w:val="both"/>
        <w:rPr>
          <w:rFonts w:ascii="Arial" w:hAnsi="Arial" w:cs="Arial"/>
          <w:b/>
          <w:sz w:val="16"/>
          <w:szCs w:val="16"/>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14:paraId="106DE993"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2A33631C"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GRUPO VITALMEX, S.A. DE C.V.</w:t>
            </w:r>
          </w:p>
        </w:tc>
      </w:tr>
      <w:tr w:rsidR="00414B5F" w:rsidRPr="00C77849" w14:paraId="0449B35A"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3A677AA"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PROCEDIMIENTOS</w:t>
            </w:r>
          </w:p>
        </w:tc>
      </w:tr>
      <w:tr w:rsidR="00414B5F" w:rsidRPr="00C77849" w14:paraId="061C790C" w14:textId="77777777" w:rsidTr="00CF50D0">
        <w:trPr>
          <w:trHeight w:val="300"/>
        </w:trPr>
        <w:tc>
          <w:tcPr>
            <w:tcW w:w="39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A7245C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Ren</w:t>
            </w:r>
          </w:p>
        </w:tc>
        <w:tc>
          <w:tcPr>
            <w:tcW w:w="67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CEBEB7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1B4031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1E7C70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3CA1AA6"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B6D2F5F"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6BEF38D"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692503A"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14:paraId="0DBE49A3" w14:textId="77777777" w:rsidTr="00CF50D0">
        <w:trPr>
          <w:trHeight w:val="315"/>
        </w:trPr>
        <w:tc>
          <w:tcPr>
            <w:tcW w:w="393" w:type="dxa"/>
            <w:vMerge/>
            <w:tcBorders>
              <w:top w:val="nil"/>
              <w:left w:val="single" w:sz="8" w:space="0" w:color="auto"/>
              <w:bottom w:val="single" w:sz="8" w:space="0" w:color="000000"/>
              <w:right w:val="single" w:sz="8" w:space="0" w:color="auto"/>
            </w:tcBorders>
            <w:vAlign w:val="center"/>
            <w:hideMark/>
          </w:tcPr>
          <w:p w14:paraId="0D5C68C6" w14:textId="77777777"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single" w:sz="8" w:space="0" w:color="000000"/>
              <w:right w:val="single" w:sz="8" w:space="0" w:color="auto"/>
            </w:tcBorders>
            <w:vAlign w:val="center"/>
            <w:hideMark/>
          </w:tcPr>
          <w:p w14:paraId="2D2C3C3D" w14:textId="77777777"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single" w:sz="8" w:space="0" w:color="000000"/>
              <w:right w:val="single" w:sz="8" w:space="0" w:color="auto"/>
            </w:tcBorders>
            <w:vAlign w:val="center"/>
            <w:hideMark/>
          </w:tcPr>
          <w:p w14:paraId="150FAE81" w14:textId="77777777"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14:paraId="15A64323" w14:textId="77777777"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14:paraId="266A5901"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14:paraId="58E5332F"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single" w:sz="8" w:space="0" w:color="000000"/>
              <w:right w:val="single" w:sz="8" w:space="0" w:color="auto"/>
            </w:tcBorders>
            <w:vAlign w:val="center"/>
            <w:hideMark/>
          </w:tcPr>
          <w:p w14:paraId="6BE97846" w14:textId="77777777"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76B80C56" w14:textId="77777777" w:rsidR="00414B5F" w:rsidRPr="00C77849" w:rsidRDefault="00414B5F" w:rsidP="00CF50D0">
            <w:pPr>
              <w:rPr>
                <w:rFonts w:ascii="Arial" w:hAnsi="Arial" w:cs="Arial"/>
                <w:b/>
                <w:bCs/>
                <w:color w:val="000000"/>
                <w:sz w:val="12"/>
                <w:szCs w:val="12"/>
                <w:lang w:val="es-MX" w:eastAsia="es-MX"/>
              </w:rPr>
            </w:pPr>
          </w:p>
        </w:tc>
      </w:tr>
      <w:tr w:rsidR="00C77849" w:rsidRPr="00C77849" w14:paraId="303685CB" w14:textId="77777777" w:rsidTr="00E03F16">
        <w:trPr>
          <w:trHeight w:val="186"/>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581BB89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674" w:type="dxa"/>
            <w:tcBorders>
              <w:top w:val="nil"/>
              <w:left w:val="nil"/>
              <w:bottom w:val="single" w:sz="8" w:space="0" w:color="auto"/>
              <w:right w:val="single" w:sz="8" w:space="0" w:color="auto"/>
            </w:tcBorders>
            <w:shd w:val="clear" w:color="auto" w:fill="auto"/>
            <w:noWrap/>
            <w:vAlign w:val="center"/>
            <w:hideMark/>
          </w:tcPr>
          <w:p w14:paraId="3A84A86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10.01.002</w:t>
            </w:r>
          </w:p>
        </w:tc>
        <w:tc>
          <w:tcPr>
            <w:tcW w:w="3201" w:type="dxa"/>
            <w:tcBorders>
              <w:top w:val="nil"/>
              <w:left w:val="nil"/>
              <w:bottom w:val="single" w:sz="8" w:space="0" w:color="auto"/>
              <w:right w:val="single" w:sz="8" w:space="0" w:color="auto"/>
            </w:tcBorders>
            <w:shd w:val="clear" w:color="auto" w:fill="auto"/>
            <w:vAlign w:val="center"/>
            <w:hideMark/>
          </w:tcPr>
          <w:p w14:paraId="0E3C8E4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sin implante.</w:t>
            </w:r>
          </w:p>
        </w:tc>
        <w:tc>
          <w:tcPr>
            <w:tcW w:w="1134" w:type="dxa"/>
            <w:tcBorders>
              <w:top w:val="nil"/>
              <w:left w:val="nil"/>
              <w:bottom w:val="single" w:sz="8" w:space="0" w:color="auto"/>
              <w:right w:val="single" w:sz="8" w:space="0" w:color="auto"/>
            </w:tcBorders>
            <w:shd w:val="clear" w:color="auto" w:fill="auto"/>
            <w:noWrap/>
          </w:tcPr>
          <w:p w14:paraId="442BB328"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14:paraId="5B84CC30"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109A324B"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6882D75"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1449C8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0478C469" w14:textId="77777777" w:rsidTr="00E03F16">
        <w:trPr>
          <w:trHeight w:val="118"/>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6B79BE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674" w:type="dxa"/>
            <w:tcBorders>
              <w:top w:val="nil"/>
              <w:left w:val="nil"/>
              <w:bottom w:val="single" w:sz="8" w:space="0" w:color="auto"/>
              <w:right w:val="single" w:sz="8" w:space="0" w:color="auto"/>
            </w:tcBorders>
            <w:shd w:val="clear" w:color="auto" w:fill="auto"/>
            <w:noWrap/>
            <w:vAlign w:val="center"/>
            <w:hideMark/>
          </w:tcPr>
          <w:p w14:paraId="3CE4E0F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10.01.004</w:t>
            </w:r>
          </w:p>
        </w:tc>
        <w:tc>
          <w:tcPr>
            <w:tcW w:w="3201" w:type="dxa"/>
            <w:tcBorders>
              <w:top w:val="nil"/>
              <w:left w:val="nil"/>
              <w:bottom w:val="single" w:sz="8" w:space="0" w:color="auto"/>
              <w:right w:val="single" w:sz="8" w:space="0" w:color="auto"/>
            </w:tcBorders>
            <w:shd w:val="clear" w:color="auto" w:fill="auto"/>
            <w:vAlign w:val="center"/>
            <w:hideMark/>
          </w:tcPr>
          <w:p w14:paraId="3397E4E3"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w:t>
            </w:r>
          </w:p>
        </w:tc>
        <w:tc>
          <w:tcPr>
            <w:tcW w:w="1134" w:type="dxa"/>
            <w:tcBorders>
              <w:top w:val="nil"/>
              <w:left w:val="nil"/>
              <w:bottom w:val="single" w:sz="8" w:space="0" w:color="auto"/>
              <w:right w:val="single" w:sz="8" w:space="0" w:color="auto"/>
            </w:tcBorders>
            <w:shd w:val="clear" w:color="auto" w:fill="auto"/>
            <w:noWrap/>
          </w:tcPr>
          <w:p w14:paraId="65349AED"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noWrap/>
          </w:tcPr>
          <w:p w14:paraId="2E28545C"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992" w:type="dxa"/>
            <w:tcBorders>
              <w:top w:val="nil"/>
              <w:left w:val="nil"/>
              <w:bottom w:val="single" w:sz="8" w:space="0" w:color="auto"/>
              <w:right w:val="single" w:sz="8" w:space="0" w:color="auto"/>
            </w:tcBorders>
            <w:shd w:val="clear" w:color="auto" w:fill="auto"/>
            <w:noWrap/>
            <w:vAlign w:val="center"/>
          </w:tcPr>
          <w:p w14:paraId="5C39143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4C9E7DD"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0D0C74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6196CCE1"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813A1A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674" w:type="dxa"/>
            <w:tcBorders>
              <w:top w:val="nil"/>
              <w:left w:val="nil"/>
              <w:bottom w:val="single" w:sz="8" w:space="0" w:color="auto"/>
              <w:right w:val="single" w:sz="8" w:space="0" w:color="auto"/>
            </w:tcBorders>
            <w:shd w:val="clear" w:color="auto" w:fill="auto"/>
            <w:noWrap/>
            <w:vAlign w:val="center"/>
            <w:hideMark/>
          </w:tcPr>
          <w:p w14:paraId="142E1FC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10.01.008</w:t>
            </w:r>
          </w:p>
        </w:tc>
        <w:tc>
          <w:tcPr>
            <w:tcW w:w="3201" w:type="dxa"/>
            <w:tcBorders>
              <w:top w:val="nil"/>
              <w:left w:val="nil"/>
              <w:bottom w:val="single" w:sz="8" w:space="0" w:color="auto"/>
              <w:right w:val="single" w:sz="8" w:space="0" w:color="auto"/>
            </w:tcBorders>
            <w:shd w:val="clear" w:color="auto" w:fill="auto"/>
            <w:vAlign w:val="center"/>
            <w:hideMark/>
          </w:tcPr>
          <w:p w14:paraId="4886A68E"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 con implante.</w:t>
            </w:r>
          </w:p>
        </w:tc>
        <w:tc>
          <w:tcPr>
            <w:tcW w:w="1134" w:type="dxa"/>
            <w:tcBorders>
              <w:top w:val="nil"/>
              <w:left w:val="nil"/>
              <w:bottom w:val="single" w:sz="8" w:space="0" w:color="auto"/>
              <w:right w:val="single" w:sz="8" w:space="0" w:color="auto"/>
            </w:tcBorders>
            <w:shd w:val="clear" w:color="auto" w:fill="auto"/>
            <w:noWrap/>
          </w:tcPr>
          <w:p w14:paraId="70B0806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14:paraId="3E3BFCEA"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992" w:type="dxa"/>
            <w:tcBorders>
              <w:top w:val="nil"/>
              <w:left w:val="nil"/>
              <w:bottom w:val="single" w:sz="8" w:space="0" w:color="auto"/>
              <w:right w:val="single" w:sz="8" w:space="0" w:color="auto"/>
            </w:tcBorders>
            <w:shd w:val="clear" w:color="auto" w:fill="auto"/>
            <w:noWrap/>
            <w:vAlign w:val="center"/>
          </w:tcPr>
          <w:p w14:paraId="1E6267B7"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0318EA1"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8398457"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E07984E" w14:textId="77777777" w:rsidTr="00E03F16">
        <w:trPr>
          <w:trHeight w:val="9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13EB451"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674" w:type="dxa"/>
            <w:tcBorders>
              <w:top w:val="nil"/>
              <w:left w:val="nil"/>
              <w:bottom w:val="single" w:sz="8" w:space="0" w:color="auto"/>
              <w:right w:val="single" w:sz="8" w:space="0" w:color="auto"/>
            </w:tcBorders>
            <w:shd w:val="clear" w:color="auto" w:fill="auto"/>
            <w:noWrap/>
            <w:vAlign w:val="center"/>
            <w:hideMark/>
          </w:tcPr>
          <w:p w14:paraId="0D988CCD"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10.01.010</w:t>
            </w:r>
          </w:p>
        </w:tc>
        <w:tc>
          <w:tcPr>
            <w:tcW w:w="3201" w:type="dxa"/>
            <w:tcBorders>
              <w:top w:val="nil"/>
              <w:left w:val="nil"/>
              <w:bottom w:val="single" w:sz="8" w:space="0" w:color="auto"/>
              <w:right w:val="single" w:sz="8" w:space="0" w:color="auto"/>
            </w:tcBorders>
            <w:shd w:val="clear" w:color="auto" w:fill="auto"/>
            <w:vAlign w:val="center"/>
            <w:hideMark/>
          </w:tcPr>
          <w:p w14:paraId="305E543D"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rodilla.</w:t>
            </w:r>
          </w:p>
        </w:tc>
        <w:tc>
          <w:tcPr>
            <w:tcW w:w="1134" w:type="dxa"/>
            <w:tcBorders>
              <w:top w:val="nil"/>
              <w:left w:val="nil"/>
              <w:bottom w:val="single" w:sz="8" w:space="0" w:color="auto"/>
              <w:right w:val="single" w:sz="8" w:space="0" w:color="auto"/>
            </w:tcBorders>
            <w:shd w:val="clear" w:color="auto" w:fill="auto"/>
            <w:noWrap/>
          </w:tcPr>
          <w:p w14:paraId="2DD271B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1276" w:type="dxa"/>
            <w:tcBorders>
              <w:top w:val="nil"/>
              <w:left w:val="nil"/>
              <w:bottom w:val="single" w:sz="8" w:space="0" w:color="auto"/>
              <w:right w:val="single" w:sz="8" w:space="0" w:color="auto"/>
            </w:tcBorders>
            <w:shd w:val="clear" w:color="auto" w:fill="auto"/>
            <w:noWrap/>
          </w:tcPr>
          <w:p w14:paraId="7D6247BB"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25</w:t>
            </w:r>
          </w:p>
        </w:tc>
        <w:tc>
          <w:tcPr>
            <w:tcW w:w="992" w:type="dxa"/>
            <w:tcBorders>
              <w:top w:val="nil"/>
              <w:left w:val="nil"/>
              <w:bottom w:val="single" w:sz="8" w:space="0" w:color="auto"/>
              <w:right w:val="single" w:sz="8" w:space="0" w:color="auto"/>
            </w:tcBorders>
            <w:shd w:val="clear" w:color="auto" w:fill="auto"/>
            <w:noWrap/>
            <w:vAlign w:val="center"/>
          </w:tcPr>
          <w:p w14:paraId="3E66DC9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B29C99A"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D27E1A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41F6FB93"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646AD8BA"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674" w:type="dxa"/>
            <w:tcBorders>
              <w:top w:val="nil"/>
              <w:left w:val="nil"/>
              <w:bottom w:val="single" w:sz="8" w:space="0" w:color="auto"/>
              <w:right w:val="single" w:sz="8" w:space="0" w:color="auto"/>
            </w:tcBorders>
            <w:shd w:val="clear" w:color="auto" w:fill="auto"/>
            <w:noWrap/>
            <w:vAlign w:val="center"/>
            <w:hideMark/>
          </w:tcPr>
          <w:p w14:paraId="72094317"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10.01.011</w:t>
            </w:r>
          </w:p>
        </w:tc>
        <w:tc>
          <w:tcPr>
            <w:tcW w:w="3201" w:type="dxa"/>
            <w:tcBorders>
              <w:top w:val="nil"/>
              <w:left w:val="nil"/>
              <w:bottom w:val="single" w:sz="8" w:space="0" w:color="auto"/>
              <w:right w:val="single" w:sz="8" w:space="0" w:color="auto"/>
            </w:tcBorders>
            <w:shd w:val="clear" w:color="auto" w:fill="auto"/>
            <w:vAlign w:val="center"/>
            <w:hideMark/>
          </w:tcPr>
          <w:p w14:paraId="685FBC4B"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hombro con implante.</w:t>
            </w:r>
          </w:p>
        </w:tc>
        <w:tc>
          <w:tcPr>
            <w:tcW w:w="1134" w:type="dxa"/>
            <w:tcBorders>
              <w:top w:val="nil"/>
              <w:left w:val="nil"/>
              <w:bottom w:val="single" w:sz="8" w:space="0" w:color="auto"/>
              <w:right w:val="single" w:sz="8" w:space="0" w:color="auto"/>
            </w:tcBorders>
            <w:shd w:val="clear" w:color="auto" w:fill="auto"/>
            <w:noWrap/>
          </w:tcPr>
          <w:p w14:paraId="3BC77BAA"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1276" w:type="dxa"/>
            <w:tcBorders>
              <w:top w:val="nil"/>
              <w:left w:val="nil"/>
              <w:bottom w:val="single" w:sz="8" w:space="0" w:color="auto"/>
              <w:right w:val="single" w:sz="8" w:space="0" w:color="auto"/>
            </w:tcBorders>
            <w:shd w:val="clear" w:color="auto" w:fill="auto"/>
            <w:noWrap/>
          </w:tcPr>
          <w:p w14:paraId="6EDFEA3E"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992" w:type="dxa"/>
            <w:tcBorders>
              <w:top w:val="nil"/>
              <w:left w:val="nil"/>
              <w:bottom w:val="single" w:sz="8" w:space="0" w:color="auto"/>
              <w:right w:val="single" w:sz="8" w:space="0" w:color="auto"/>
            </w:tcBorders>
            <w:shd w:val="clear" w:color="auto" w:fill="auto"/>
            <w:noWrap/>
            <w:vAlign w:val="center"/>
          </w:tcPr>
          <w:p w14:paraId="1F2A434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33641D9D"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2D0DE9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00957C9" w14:textId="77777777" w:rsidTr="00E03F16">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B1E184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674" w:type="dxa"/>
            <w:tcBorders>
              <w:top w:val="nil"/>
              <w:left w:val="nil"/>
              <w:bottom w:val="single" w:sz="8" w:space="0" w:color="auto"/>
              <w:right w:val="single" w:sz="8" w:space="0" w:color="auto"/>
            </w:tcBorders>
            <w:shd w:val="clear" w:color="auto" w:fill="auto"/>
            <w:noWrap/>
            <w:vAlign w:val="center"/>
            <w:hideMark/>
          </w:tcPr>
          <w:p w14:paraId="0C957E5C"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10.01.012</w:t>
            </w:r>
          </w:p>
        </w:tc>
        <w:tc>
          <w:tcPr>
            <w:tcW w:w="3201" w:type="dxa"/>
            <w:tcBorders>
              <w:top w:val="nil"/>
              <w:left w:val="nil"/>
              <w:bottom w:val="single" w:sz="8" w:space="0" w:color="auto"/>
              <w:right w:val="single" w:sz="8" w:space="0" w:color="auto"/>
            </w:tcBorders>
            <w:shd w:val="clear" w:color="auto" w:fill="auto"/>
            <w:vAlign w:val="center"/>
            <w:hideMark/>
          </w:tcPr>
          <w:p w14:paraId="5E1D55DA"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Artroscopia de muñeca /codo/ tobillo con implante.</w:t>
            </w:r>
          </w:p>
        </w:tc>
        <w:tc>
          <w:tcPr>
            <w:tcW w:w="1134" w:type="dxa"/>
            <w:tcBorders>
              <w:top w:val="nil"/>
              <w:left w:val="nil"/>
              <w:bottom w:val="single" w:sz="8" w:space="0" w:color="auto"/>
              <w:right w:val="single" w:sz="8" w:space="0" w:color="auto"/>
            </w:tcBorders>
            <w:shd w:val="clear" w:color="auto" w:fill="auto"/>
            <w:noWrap/>
          </w:tcPr>
          <w:p w14:paraId="26738282"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noWrap/>
          </w:tcPr>
          <w:p w14:paraId="386287CC" w14:textId="77777777" w:rsidR="00C77849" w:rsidRPr="00C77849" w:rsidRDefault="00C77849" w:rsidP="00E03F16">
            <w:pPr>
              <w:rPr>
                <w:rFonts w:ascii="Arial" w:hAnsi="Arial" w:cs="Arial"/>
                <w:color w:val="000000"/>
                <w:sz w:val="12"/>
                <w:szCs w:val="12"/>
                <w:lang w:val="es-MX" w:eastAsia="es-MX"/>
              </w:rPr>
            </w:pPr>
            <w:r w:rsidRPr="00C77849">
              <w:rPr>
                <w:rFonts w:ascii="Arial" w:hAnsi="Arial" w:cs="Arial"/>
                <w:color w:val="000000"/>
                <w:sz w:val="12"/>
                <w:szCs w:val="12"/>
                <w:lang w:val="es-MX" w:eastAsia="es-MX"/>
              </w:rPr>
              <w:t>6</w:t>
            </w:r>
          </w:p>
        </w:tc>
        <w:tc>
          <w:tcPr>
            <w:tcW w:w="992" w:type="dxa"/>
            <w:tcBorders>
              <w:top w:val="nil"/>
              <w:left w:val="nil"/>
              <w:bottom w:val="single" w:sz="8" w:space="0" w:color="auto"/>
              <w:right w:val="single" w:sz="8" w:space="0" w:color="auto"/>
            </w:tcBorders>
            <w:shd w:val="clear" w:color="auto" w:fill="auto"/>
            <w:noWrap/>
            <w:vAlign w:val="center"/>
          </w:tcPr>
          <w:p w14:paraId="37007D65"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28D74ED4"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6F7EB43" w14:textId="77777777" w:rsidR="00C77849" w:rsidRPr="00C77849" w:rsidRDefault="00C77849" w:rsidP="00CF50D0">
            <w:pPr>
              <w:jc w:val="center"/>
              <w:rPr>
                <w:rFonts w:ascii="Arial" w:hAnsi="Arial" w:cs="Arial"/>
                <w:color w:val="000000"/>
                <w:sz w:val="12"/>
                <w:szCs w:val="12"/>
                <w:lang w:val="es-MX" w:eastAsia="es-MX"/>
              </w:rPr>
            </w:pPr>
          </w:p>
        </w:tc>
      </w:tr>
      <w:tr w:rsidR="00414B5F" w:rsidRPr="00C77849" w14:paraId="13845BC9" w14:textId="77777777" w:rsidTr="007953A3">
        <w:trPr>
          <w:trHeight w:val="315"/>
        </w:trPr>
        <w:tc>
          <w:tcPr>
            <w:tcW w:w="393" w:type="dxa"/>
            <w:tcBorders>
              <w:top w:val="nil"/>
              <w:left w:val="nil"/>
              <w:bottom w:val="nil"/>
              <w:right w:val="nil"/>
            </w:tcBorders>
            <w:shd w:val="clear" w:color="auto" w:fill="auto"/>
            <w:noWrap/>
            <w:vAlign w:val="center"/>
            <w:hideMark/>
          </w:tcPr>
          <w:p w14:paraId="117989D2"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7EA901EB"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34BBA34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1D7303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6065ADBB"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7C6CC1B"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nil"/>
              <w:bottom w:val="single" w:sz="8" w:space="0" w:color="auto"/>
              <w:right w:val="single" w:sz="8" w:space="0" w:color="auto"/>
            </w:tcBorders>
            <w:shd w:val="clear" w:color="auto" w:fill="auto"/>
            <w:noWrap/>
            <w:vAlign w:val="center"/>
          </w:tcPr>
          <w:p w14:paraId="6090F43C"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3F68620"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738720A4" w14:textId="77777777" w:rsidTr="007953A3">
        <w:trPr>
          <w:trHeight w:val="315"/>
        </w:trPr>
        <w:tc>
          <w:tcPr>
            <w:tcW w:w="393" w:type="dxa"/>
            <w:tcBorders>
              <w:top w:val="nil"/>
              <w:left w:val="nil"/>
              <w:bottom w:val="nil"/>
              <w:right w:val="nil"/>
            </w:tcBorders>
            <w:shd w:val="clear" w:color="auto" w:fill="auto"/>
            <w:noWrap/>
            <w:vAlign w:val="center"/>
            <w:hideMark/>
          </w:tcPr>
          <w:p w14:paraId="57C1DF8C"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43A9DA2C"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66239B6E"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7F0EB5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7261A0C9"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6623017"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nil"/>
              <w:bottom w:val="single" w:sz="8" w:space="0" w:color="auto"/>
              <w:right w:val="single" w:sz="8" w:space="0" w:color="auto"/>
            </w:tcBorders>
            <w:shd w:val="clear" w:color="auto" w:fill="auto"/>
            <w:noWrap/>
            <w:vAlign w:val="center"/>
          </w:tcPr>
          <w:p w14:paraId="1FDB9994"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69F9796"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60C1FFAE" w14:textId="77777777" w:rsidTr="007953A3">
        <w:trPr>
          <w:trHeight w:val="315"/>
        </w:trPr>
        <w:tc>
          <w:tcPr>
            <w:tcW w:w="393" w:type="dxa"/>
            <w:tcBorders>
              <w:top w:val="nil"/>
              <w:left w:val="nil"/>
              <w:bottom w:val="nil"/>
              <w:right w:val="nil"/>
            </w:tcBorders>
            <w:shd w:val="clear" w:color="auto" w:fill="auto"/>
            <w:noWrap/>
            <w:vAlign w:val="center"/>
            <w:hideMark/>
          </w:tcPr>
          <w:p w14:paraId="21FC3AE7"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646C6531"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vAlign w:val="center"/>
            <w:hideMark/>
          </w:tcPr>
          <w:p w14:paraId="2D72E84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2C45158D"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71589970"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F03480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nil"/>
              <w:bottom w:val="single" w:sz="8" w:space="0" w:color="auto"/>
              <w:right w:val="single" w:sz="8" w:space="0" w:color="auto"/>
            </w:tcBorders>
            <w:shd w:val="clear" w:color="auto" w:fill="auto"/>
            <w:noWrap/>
            <w:vAlign w:val="center"/>
          </w:tcPr>
          <w:p w14:paraId="6BEE6B56"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498B0C3" w14:textId="77777777" w:rsidR="00414B5F" w:rsidRPr="00C77849" w:rsidRDefault="00414B5F" w:rsidP="00CF50D0">
            <w:pPr>
              <w:jc w:val="center"/>
              <w:rPr>
                <w:rFonts w:ascii="Arial" w:hAnsi="Arial" w:cs="Arial"/>
                <w:color w:val="000000"/>
                <w:sz w:val="12"/>
                <w:szCs w:val="12"/>
                <w:lang w:val="es-MX" w:eastAsia="es-MX"/>
              </w:rPr>
            </w:pPr>
          </w:p>
        </w:tc>
      </w:tr>
    </w:tbl>
    <w:p w14:paraId="0D7AA40F" w14:textId="77777777" w:rsidR="00414B5F" w:rsidRPr="00C77849" w:rsidRDefault="00414B5F" w:rsidP="00414B5F"/>
    <w:p w14:paraId="34F491DE"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En el Anexo 2 (Dos) del presente instrumento jurídico, se detallan los bienes de consumo básicos y bienes de consumo opcionales cuando éstos últimos sean necesarios, para cada uno de los procedimientos del catálogo de servicios, que el proveedor deberá suministrar para llevar a cabo los procedimientos diagnósticos y terapéuticos indicados en el Anexo 1 (Uno).</w:t>
      </w:r>
    </w:p>
    <w:p w14:paraId="258CB0E4" w14:textId="77777777" w:rsidR="00414B5F" w:rsidRPr="00C77849" w:rsidRDefault="00414B5F" w:rsidP="00414B5F">
      <w:pPr>
        <w:ind w:right="-1"/>
        <w:jc w:val="both"/>
        <w:rPr>
          <w:rFonts w:ascii="Arial" w:hAnsi="Arial" w:cs="Arial"/>
          <w:b/>
          <w:sz w:val="16"/>
          <w:szCs w:val="16"/>
          <w:lang w:val="es-MX"/>
        </w:rPr>
      </w:pPr>
    </w:p>
    <w:p w14:paraId="216AD9FF"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 xml:space="preserve"> “EL PROVEEDOR”</w:t>
      </w:r>
      <w:r w:rsidRPr="00C77849">
        <w:rPr>
          <w:rFonts w:ascii="Arial" w:hAnsi="Arial" w:cs="Arial"/>
          <w:sz w:val="16"/>
          <w:szCs w:val="16"/>
          <w:lang w:val="es-MX"/>
        </w:rPr>
        <w:t xml:space="preserve"> deberá garantizar la disponibilidad de los bienes de consumo y bienes de consumo opcionales en condiciones óptimas de envase, embalaje a prueba de humedad y de polvo, con el fin de preservar la esterilidad, calidad y condiciones adecuadas durante el transporte y el almacenaje y deberán contener en idioma español la siguiente información:</w:t>
      </w:r>
    </w:p>
    <w:p w14:paraId="1B39C3D6" w14:textId="77777777" w:rsidR="00414B5F" w:rsidRPr="00C77849" w:rsidRDefault="00414B5F" w:rsidP="00414B5F">
      <w:pPr>
        <w:ind w:right="-1"/>
        <w:jc w:val="both"/>
        <w:rPr>
          <w:rFonts w:ascii="Arial" w:hAnsi="Arial" w:cs="Arial"/>
          <w:sz w:val="16"/>
          <w:szCs w:val="16"/>
          <w:lang w:val="es-MX"/>
        </w:rPr>
      </w:pPr>
    </w:p>
    <w:p w14:paraId="121AA510"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Descripción completa del bien de consumo (marca y lote)</w:t>
      </w:r>
    </w:p>
    <w:p w14:paraId="233B12C2"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Cantidad</w:t>
      </w:r>
    </w:p>
    <w:p w14:paraId="2C4B5BF1"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Fecha de fabricación y caducidad</w:t>
      </w:r>
    </w:p>
    <w:p w14:paraId="6213009E" w14:textId="77777777" w:rsidR="00414B5F" w:rsidRPr="00C77849" w:rsidRDefault="00414B5F" w:rsidP="00FE3367">
      <w:pPr>
        <w:pStyle w:val="Prrafodelista"/>
        <w:numPr>
          <w:ilvl w:val="0"/>
          <w:numId w:val="23"/>
        </w:numPr>
        <w:suppressAutoHyphens w:val="0"/>
        <w:ind w:right="-1"/>
        <w:contextualSpacing/>
        <w:jc w:val="both"/>
        <w:rPr>
          <w:rFonts w:ascii="Arial" w:hAnsi="Arial" w:cs="Arial"/>
          <w:sz w:val="16"/>
          <w:szCs w:val="16"/>
          <w:lang w:eastAsia="es-ES"/>
        </w:rPr>
      </w:pPr>
      <w:r w:rsidRPr="00C77849">
        <w:rPr>
          <w:rFonts w:ascii="Arial" w:hAnsi="Arial" w:cs="Arial"/>
          <w:sz w:val="16"/>
          <w:szCs w:val="16"/>
          <w:lang w:eastAsia="es-ES"/>
        </w:rPr>
        <w:t>País de origen del bien de consumo</w:t>
      </w:r>
    </w:p>
    <w:p w14:paraId="0E0BA5F6" w14:textId="77777777" w:rsidR="00414B5F" w:rsidRPr="00C77849" w:rsidRDefault="00414B5F" w:rsidP="00414B5F">
      <w:pPr>
        <w:pStyle w:val="Prrafodelista"/>
        <w:suppressAutoHyphens w:val="0"/>
        <w:ind w:left="720" w:right="-1"/>
        <w:contextualSpacing/>
        <w:jc w:val="both"/>
        <w:rPr>
          <w:rFonts w:ascii="Arial" w:hAnsi="Arial" w:cs="Arial"/>
          <w:sz w:val="16"/>
          <w:szCs w:val="16"/>
          <w:lang w:eastAsia="es-ES"/>
        </w:rPr>
      </w:pPr>
    </w:p>
    <w:p w14:paraId="6FEA8BCE"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Los bienes de consumo para la prestación del servicio deberán de ser de origen de los países miembros de los tratados celebrados con México que contengan capítulo de compras y de las marcas adjudicadas.</w:t>
      </w:r>
    </w:p>
    <w:p w14:paraId="14025BF1" w14:textId="77777777" w:rsidR="00414B5F" w:rsidRPr="00C77849" w:rsidRDefault="00414B5F" w:rsidP="00414B5F">
      <w:pPr>
        <w:pStyle w:val="Prrafodelista"/>
        <w:ind w:right="-1"/>
        <w:jc w:val="both"/>
        <w:rPr>
          <w:rFonts w:ascii="Arial" w:hAnsi="Arial" w:cs="Arial"/>
          <w:sz w:val="16"/>
          <w:szCs w:val="16"/>
          <w:lang w:eastAsia="es-ES"/>
        </w:rPr>
      </w:pPr>
    </w:p>
    <w:p w14:paraId="398DFB00" w14:textId="77777777" w:rsidR="00414B5F" w:rsidRPr="00C77849" w:rsidRDefault="00414B5F" w:rsidP="00414B5F">
      <w:pPr>
        <w:pStyle w:val="Prrafodelista"/>
        <w:ind w:left="0" w:right="-1"/>
        <w:jc w:val="both"/>
        <w:rPr>
          <w:rFonts w:ascii="Arial" w:hAnsi="Arial" w:cs="Arial"/>
          <w:sz w:val="16"/>
          <w:szCs w:val="16"/>
          <w:lang w:eastAsia="es-ES"/>
        </w:rPr>
      </w:pPr>
      <w:r w:rsidRPr="00C77849">
        <w:rPr>
          <w:rFonts w:ascii="Arial" w:hAnsi="Arial" w:cs="Arial"/>
          <w:sz w:val="16"/>
          <w:szCs w:val="16"/>
          <w:lang w:eastAsia="es-ES"/>
        </w:rPr>
        <w:t>Todos los bienes de consumo deberán estar disponibles, y entregarse al momento de la cirugía, nuevos, y en óptimas condiciones para su uso, de acuerdo al tipo de procedimiento quirúrgico o endoscópico programados en la  unidad médica.</w:t>
      </w:r>
    </w:p>
    <w:p w14:paraId="16E30FA9" w14:textId="77777777" w:rsidR="00414B5F" w:rsidRPr="00C77849" w:rsidRDefault="00414B5F" w:rsidP="00414B5F">
      <w:pPr>
        <w:ind w:right="-1"/>
        <w:jc w:val="both"/>
        <w:rPr>
          <w:rFonts w:ascii="Arial" w:hAnsi="Arial" w:cs="Arial"/>
          <w:sz w:val="16"/>
          <w:szCs w:val="16"/>
          <w:lang w:val="es-MX"/>
        </w:rPr>
      </w:pPr>
    </w:p>
    <w:p w14:paraId="1FDC8603"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lastRenderedPageBreak/>
        <w:t>Los bienes de consumo, deberán ser estrictamente compatibles con el equipo médico relacionado y entre sí, para el desarrollo y cumplimiento de la técnica quirúrgica o artroscópica; éstos deberán cumplir con las especificaciones técnicas y de control de calidad requeridas para la prestación del servicio a fin de obtener resultados de calidad y seguridad para el paciente.</w:t>
      </w:r>
    </w:p>
    <w:p w14:paraId="6A0DDCBB" w14:textId="77777777" w:rsidR="00414B5F" w:rsidRPr="00C77849" w:rsidRDefault="00414B5F" w:rsidP="00414B5F">
      <w:pPr>
        <w:ind w:right="-1"/>
        <w:jc w:val="both"/>
        <w:rPr>
          <w:rFonts w:ascii="Arial" w:hAnsi="Arial" w:cs="Arial"/>
          <w:sz w:val="16"/>
          <w:szCs w:val="16"/>
          <w:lang w:val="es-MX"/>
        </w:rPr>
      </w:pPr>
    </w:p>
    <w:p w14:paraId="30D9E241"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EL PROVEEDOR adjudicado del servicio está obligado a tener disponibles y proporcionar las diferentes medidas (diámetros, calibres, longitudes) de los bienes de consumo, descrito en el Anexo 2 (Dos), en las cantidades señaladas, con el fin de que el médico cuente con la opción específica para cada paciente en particular (adulto, pediátrico y neonatal). </w:t>
      </w:r>
    </w:p>
    <w:p w14:paraId="31C995CE" w14:textId="77777777" w:rsidR="00414B5F" w:rsidRPr="00C77849" w:rsidRDefault="00414B5F" w:rsidP="00414B5F">
      <w:pPr>
        <w:ind w:right="-1"/>
        <w:jc w:val="both"/>
        <w:rPr>
          <w:rFonts w:ascii="Arial" w:hAnsi="Arial" w:cs="Arial"/>
          <w:sz w:val="16"/>
          <w:szCs w:val="16"/>
          <w:lang w:val="es-MX"/>
        </w:rPr>
      </w:pPr>
    </w:p>
    <w:p w14:paraId="1D84D089" w14:textId="77777777" w:rsidR="00414B5F" w:rsidRPr="00C77849" w:rsidRDefault="00414B5F" w:rsidP="00414B5F">
      <w:pPr>
        <w:pStyle w:val="Prrafodelista"/>
        <w:ind w:left="0" w:right="100"/>
        <w:jc w:val="both"/>
        <w:rPr>
          <w:rFonts w:ascii="Arial" w:hAnsi="Arial" w:cs="Arial"/>
          <w:b/>
          <w:sz w:val="16"/>
          <w:szCs w:val="16"/>
          <w:lang w:eastAsia="es-ES"/>
        </w:rPr>
      </w:pPr>
      <w:r w:rsidRPr="00C77849">
        <w:rPr>
          <w:rFonts w:ascii="Arial" w:hAnsi="Arial" w:cs="Arial"/>
          <w:b/>
          <w:sz w:val="16"/>
          <w:szCs w:val="16"/>
          <w:lang w:eastAsia="es-ES"/>
        </w:rPr>
        <w:t>ASISTENCIA TÉCNICA</w:t>
      </w:r>
    </w:p>
    <w:p w14:paraId="0B40E34D" w14:textId="77777777" w:rsidR="00414B5F" w:rsidRPr="00C77849" w:rsidRDefault="00414B5F" w:rsidP="00414B5F">
      <w:pPr>
        <w:ind w:left="284" w:right="100"/>
        <w:jc w:val="both"/>
        <w:rPr>
          <w:rFonts w:ascii="Arial" w:hAnsi="Arial" w:cs="Arial"/>
          <w:sz w:val="16"/>
          <w:szCs w:val="16"/>
          <w:lang w:val="es-MX"/>
        </w:rPr>
      </w:pPr>
    </w:p>
    <w:p w14:paraId="535CB80B"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b/>
          <w:sz w:val="16"/>
          <w:szCs w:val="16"/>
          <w:lang w:val="es-MX"/>
        </w:rPr>
        <w:t>“EL PROVEEDOR”</w:t>
      </w:r>
      <w:r w:rsidRPr="00C77849">
        <w:rPr>
          <w:rFonts w:ascii="Arial" w:hAnsi="Arial" w:cs="Arial"/>
          <w:sz w:val="16"/>
          <w:szCs w:val="16"/>
          <w:lang w:val="es-MX"/>
        </w:rPr>
        <w:t xml:space="preserve"> deberá proporcionar la asistencia técnica necesaria, para el uso óptimo de los equipos médicos, accesorios e instrumental y bienes de consumo, en las unidades médicas del Instituto con Servicio Médico Integral de Procedimientos de Mínima Invasión.</w:t>
      </w:r>
    </w:p>
    <w:p w14:paraId="270D6B3E" w14:textId="77777777" w:rsidR="00414B5F" w:rsidRPr="00C77849" w:rsidRDefault="00414B5F" w:rsidP="00414B5F">
      <w:pPr>
        <w:ind w:right="-1"/>
        <w:jc w:val="both"/>
        <w:rPr>
          <w:rFonts w:ascii="Arial" w:hAnsi="Arial" w:cs="Arial"/>
          <w:sz w:val="16"/>
          <w:szCs w:val="16"/>
          <w:lang w:val="es-MX"/>
        </w:rPr>
      </w:pPr>
    </w:p>
    <w:p w14:paraId="48D7FCEB" w14:textId="77777777" w:rsidR="00414B5F" w:rsidRPr="00C77849" w:rsidRDefault="00414B5F" w:rsidP="00414B5F">
      <w:pPr>
        <w:pStyle w:val="Textocomentario"/>
        <w:jc w:val="both"/>
        <w:rPr>
          <w:rFonts w:ascii="Arial" w:hAnsi="Arial" w:cs="Arial"/>
          <w:sz w:val="16"/>
          <w:szCs w:val="16"/>
        </w:rPr>
      </w:pPr>
      <w:r w:rsidRPr="00C77849">
        <w:rPr>
          <w:rFonts w:ascii="Arial" w:hAnsi="Arial" w:cs="Arial"/>
          <w:b/>
          <w:sz w:val="16"/>
          <w:szCs w:val="16"/>
        </w:rPr>
        <w:t xml:space="preserve">“EL PROVEEDOR” </w:t>
      </w:r>
      <w:r w:rsidRPr="00C77849">
        <w:rPr>
          <w:rFonts w:ascii="Arial" w:hAnsi="Arial" w:cs="Arial"/>
          <w:sz w:val="16"/>
          <w:szCs w:val="16"/>
        </w:rPr>
        <w:t xml:space="preserve">deberá designar técnicos capacitados en Procedimientos de Mínima Invasión y deberá comprobarlo mediante la entrega de diplomas o constancias expedidas por el fabricante o centros de capacitación reconocida por los mismos. </w:t>
      </w:r>
    </w:p>
    <w:p w14:paraId="210EA395" w14:textId="77777777" w:rsidR="00414B5F" w:rsidRPr="00C77849" w:rsidRDefault="00414B5F" w:rsidP="00414B5F">
      <w:pPr>
        <w:pStyle w:val="Textocomentario"/>
        <w:jc w:val="both"/>
        <w:rPr>
          <w:rFonts w:ascii="Arial" w:hAnsi="Arial" w:cs="Arial"/>
          <w:sz w:val="16"/>
          <w:szCs w:val="16"/>
        </w:rPr>
      </w:pPr>
    </w:p>
    <w:p w14:paraId="49A6474C" w14:textId="77777777" w:rsidR="00414B5F" w:rsidRPr="00C77849" w:rsidRDefault="00414B5F" w:rsidP="00414B5F">
      <w:pPr>
        <w:pStyle w:val="Textocomentario"/>
        <w:jc w:val="both"/>
        <w:rPr>
          <w:rFonts w:ascii="Arial" w:hAnsi="Arial" w:cs="Arial"/>
          <w:sz w:val="16"/>
          <w:szCs w:val="16"/>
        </w:rPr>
      </w:pPr>
      <w:r w:rsidRPr="00C77849">
        <w:rPr>
          <w:rFonts w:ascii="Arial" w:hAnsi="Arial" w:cs="Arial"/>
          <w:sz w:val="16"/>
          <w:szCs w:val="16"/>
        </w:rPr>
        <w:t xml:space="preserve">Dando cobertura a los turnos matutino, vespertino y nocturno, de lunes a domingo, conforme a la programación quirúrgica y necesidades de esta Unidad Médicas de Alta Especialidad, para que asistan logísticamente al personal del Instituto en todos los procedimientos y proporcionen los equipos médicos, instrumental quirúrgico y bienes de consumo necesarios de acuerdo a los procedimientos de mínima invasión especificados, así como para que verifiquen y garanticen la óptima funcionalidad de los insumos señalados. </w:t>
      </w:r>
    </w:p>
    <w:p w14:paraId="0B0A02FB" w14:textId="77777777" w:rsidR="00414B5F" w:rsidRPr="00C77849" w:rsidRDefault="00414B5F" w:rsidP="00414B5F">
      <w:pPr>
        <w:pStyle w:val="Textocomentario"/>
        <w:jc w:val="both"/>
        <w:rPr>
          <w:rFonts w:ascii="Arial" w:hAnsi="Arial" w:cs="Arial"/>
          <w:sz w:val="16"/>
          <w:szCs w:val="16"/>
        </w:rPr>
      </w:pPr>
    </w:p>
    <w:p w14:paraId="1A211EE5"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Este personal deberá permanecer en el área de quirófano o salas de endoscopia, según corresponda, y estar disponible de acuerdo a la programación quirúrgica, sean éstos procedimientos electivos o de urgencias.</w:t>
      </w:r>
    </w:p>
    <w:p w14:paraId="03AAE427"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 </w:t>
      </w:r>
    </w:p>
    <w:p w14:paraId="4DFF5F0B" w14:textId="77777777" w:rsidR="00414B5F" w:rsidRPr="00C77849" w:rsidRDefault="00414B5F" w:rsidP="00414B5F">
      <w:pPr>
        <w:ind w:right="-1"/>
        <w:jc w:val="both"/>
        <w:rPr>
          <w:rFonts w:ascii="Arial" w:hAnsi="Arial" w:cs="Arial"/>
          <w:sz w:val="16"/>
          <w:szCs w:val="16"/>
          <w:lang w:val="es-MX"/>
        </w:rPr>
      </w:pPr>
      <w:r w:rsidRPr="00C77849">
        <w:rPr>
          <w:rFonts w:ascii="Arial" w:hAnsi="Arial" w:cs="Arial"/>
          <w:sz w:val="16"/>
          <w:szCs w:val="16"/>
          <w:lang w:val="es-MX"/>
        </w:rPr>
        <w:t xml:space="preserve">Deberá contar con identificación proporcionada (gafete) por </w:t>
      </w:r>
      <w:r w:rsidRPr="00C77849">
        <w:rPr>
          <w:rFonts w:ascii="Arial" w:hAnsi="Arial" w:cs="Arial"/>
          <w:b/>
          <w:sz w:val="16"/>
          <w:szCs w:val="16"/>
          <w:lang w:val="es-MX"/>
        </w:rPr>
        <w:t xml:space="preserve">“EL PROVEEDOR” </w:t>
      </w:r>
      <w:r w:rsidRPr="00C77849">
        <w:rPr>
          <w:rFonts w:ascii="Arial" w:hAnsi="Arial" w:cs="Arial"/>
          <w:sz w:val="16"/>
          <w:szCs w:val="16"/>
          <w:lang w:val="es-MX"/>
        </w:rPr>
        <w:t xml:space="preserve">y siempre portarla en lugar visible que lo identifique durante su estancia en la unidad médica y conocerá a detalle las funciones asignadas por el supervisor designado por </w:t>
      </w:r>
      <w:r w:rsidRPr="00C77849">
        <w:rPr>
          <w:rFonts w:ascii="Arial" w:hAnsi="Arial" w:cs="Arial"/>
          <w:b/>
          <w:sz w:val="16"/>
          <w:szCs w:val="16"/>
          <w:lang w:val="es-MX"/>
        </w:rPr>
        <w:t>“EL PROVEEDOR”</w:t>
      </w:r>
      <w:r w:rsidRPr="00C77849">
        <w:rPr>
          <w:rFonts w:ascii="Arial" w:hAnsi="Arial" w:cs="Arial"/>
          <w:sz w:val="16"/>
          <w:szCs w:val="16"/>
          <w:lang w:val="es-MX"/>
        </w:rPr>
        <w:t>.</w:t>
      </w:r>
    </w:p>
    <w:p w14:paraId="58EE0FA6" w14:textId="77777777" w:rsidR="00414B5F" w:rsidRPr="00C77849" w:rsidRDefault="00414B5F" w:rsidP="00414B5F">
      <w:pPr>
        <w:jc w:val="both"/>
        <w:rPr>
          <w:rFonts w:ascii="Arial" w:hAnsi="Arial" w:cs="Arial"/>
          <w:b/>
          <w:sz w:val="16"/>
          <w:szCs w:val="16"/>
        </w:rPr>
      </w:pPr>
    </w:p>
    <w:p w14:paraId="3FDB274D"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br w:type="page"/>
      </w:r>
      <w:r w:rsidRPr="00C77849">
        <w:rPr>
          <w:rFonts w:ascii="Arial" w:hAnsi="Arial" w:cs="Arial"/>
          <w:b/>
          <w:sz w:val="16"/>
          <w:szCs w:val="16"/>
        </w:rPr>
        <w:lastRenderedPageBreak/>
        <w:t xml:space="preserve">        ANEXO 2 (DOS)</w:t>
      </w:r>
    </w:p>
    <w:p w14:paraId="557F8033" w14:textId="77777777" w:rsidR="00414B5F" w:rsidRPr="00C77849" w:rsidRDefault="00414B5F" w:rsidP="00414B5F">
      <w:pPr>
        <w:jc w:val="both"/>
        <w:rPr>
          <w:rFonts w:ascii="Arial" w:hAnsi="Arial" w:cs="Arial"/>
          <w:b/>
          <w:bCs/>
          <w:color w:val="000000"/>
          <w:sz w:val="16"/>
          <w:szCs w:val="16"/>
          <w:lang w:eastAsia="es-MX"/>
        </w:rPr>
      </w:pPr>
    </w:p>
    <w:tbl>
      <w:tblPr>
        <w:tblpPr w:leftFromText="141" w:rightFromText="141" w:vertAnchor="text" w:tblpX="493" w:tblpY="1"/>
        <w:tblOverlap w:val="never"/>
        <w:tblW w:w="10080" w:type="dxa"/>
        <w:tblCellMar>
          <w:left w:w="70" w:type="dxa"/>
          <w:right w:w="70" w:type="dxa"/>
        </w:tblCellMar>
        <w:tblLook w:val="04A0" w:firstRow="1" w:lastRow="0" w:firstColumn="1" w:lastColumn="0" w:noHBand="0" w:noVBand="1"/>
      </w:tblPr>
      <w:tblGrid>
        <w:gridCol w:w="393"/>
        <w:gridCol w:w="674"/>
        <w:gridCol w:w="3201"/>
        <w:gridCol w:w="1134"/>
        <w:gridCol w:w="1276"/>
        <w:gridCol w:w="992"/>
        <w:gridCol w:w="992"/>
        <w:gridCol w:w="1418"/>
      </w:tblGrid>
      <w:tr w:rsidR="00414B5F" w:rsidRPr="00C77849" w14:paraId="40F89582" w14:textId="77777777" w:rsidTr="00CF50D0">
        <w:trPr>
          <w:trHeight w:val="315"/>
        </w:trPr>
        <w:tc>
          <w:tcPr>
            <w:tcW w:w="10080" w:type="dxa"/>
            <w:gridSpan w:val="8"/>
            <w:tcBorders>
              <w:top w:val="single" w:sz="8" w:space="0" w:color="auto"/>
              <w:left w:val="single" w:sz="8" w:space="0" w:color="auto"/>
              <w:bottom w:val="single" w:sz="8" w:space="0" w:color="auto"/>
              <w:right w:val="single" w:sz="8" w:space="0" w:color="000000"/>
            </w:tcBorders>
            <w:shd w:val="clear" w:color="000000" w:fill="E7E6E6"/>
            <w:vAlign w:val="center"/>
            <w:hideMark/>
          </w:tcPr>
          <w:p w14:paraId="17660C75"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BIENES DE CONSUMO COMPLEMENTARIOS</w:t>
            </w:r>
          </w:p>
        </w:tc>
      </w:tr>
      <w:tr w:rsidR="00414B5F" w:rsidRPr="00C77849" w14:paraId="187850D3" w14:textId="77777777" w:rsidTr="00CF50D0">
        <w:trPr>
          <w:trHeight w:val="300"/>
        </w:trPr>
        <w:tc>
          <w:tcPr>
            <w:tcW w:w="393" w:type="dxa"/>
            <w:vMerge w:val="restart"/>
            <w:tcBorders>
              <w:top w:val="nil"/>
              <w:left w:val="single" w:sz="8" w:space="0" w:color="auto"/>
              <w:bottom w:val="nil"/>
              <w:right w:val="single" w:sz="8" w:space="0" w:color="auto"/>
            </w:tcBorders>
            <w:shd w:val="clear" w:color="000000" w:fill="D9D9D9"/>
            <w:vAlign w:val="center"/>
            <w:hideMark/>
          </w:tcPr>
          <w:p w14:paraId="1B8C6E2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Ren</w:t>
            </w:r>
          </w:p>
        </w:tc>
        <w:tc>
          <w:tcPr>
            <w:tcW w:w="674" w:type="dxa"/>
            <w:vMerge w:val="restart"/>
            <w:tcBorders>
              <w:top w:val="nil"/>
              <w:left w:val="single" w:sz="8" w:space="0" w:color="auto"/>
              <w:bottom w:val="nil"/>
              <w:right w:val="single" w:sz="8" w:space="0" w:color="auto"/>
            </w:tcBorders>
            <w:shd w:val="clear" w:color="000000" w:fill="D9D9D9"/>
            <w:vAlign w:val="center"/>
            <w:hideMark/>
          </w:tcPr>
          <w:p w14:paraId="7569898E"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Clave CPIM</w:t>
            </w:r>
          </w:p>
        </w:tc>
        <w:tc>
          <w:tcPr>
            <w:tcW w:w="3201" w:type="dxa"/>
            <w:vMerge w:val="restart"/>
            <w:tcBorders>
              <w:top w:val="nil"/>
              <w:left w:val="single" w:sz="8" w:space="0" w:color="auto"/>
              <w:bottom w:val="nil"/>
              <w:right w:val="single" w:sz="8" w:space="0" w:color="auto"/>
            </w:tcBorders>
            <w:shd w:val="clear" w:color="000000" w:fill="D9D9D9"/>
            <w:vAlign w:val="center"/>
            <w:hideMark/>
          </w:tcPr>
          <w:p w14:paraId="6CCEF4CF"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DESCRIPCIÓN </w:t>
            </w:r>
          </w:p>
        </w:tc>
        <w:tc>
          <w:tcPr>
            <w:tcW w:w="1134" w:type="dxa"/>
            <w:vMerge w:val="restart"/>
            <w:tcBorders>
              <w:top w:val="nil"/>
              <w:left w:val="single" w:sz="8" w:space="0" w:color="auto"/>
              <w:bottom w:val="nil"/>
              <w:right w:val="single" w:sz="8" w:space="0" w:color="auto"/>
            </w:tcBorders>
            <w:shd w:val="clear" w:color="000000" w:fill="D9D9D9"/>
            <w:vAlign w:val="center"/>
            <w:hideMark/>
          </w:tcPr>
          <w:p w14:paraId="5A929C83"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Cantidad Mínima </w:t>
            </w:r>
          </w:p>
        </w:tc>
        <w:tc>
          <w:tcPr>
            <w:tcW w:w="1276" w:type="dxa"/>
            <w:vMerge w:val="restart"/>
            <w:tcBorders>
              <w:top w:val="nil"/>
              <w:left w:val="single" w:sz="8" w:space="0" w:color="auto"/>
              <w:bottom w:val="nil"/>
              <w:right w:val="single" w:sz="8" w:space="0" w:color="auto"/>
            </w:tcBorders>
            <w:shd w:val="clear" w:color="000000" w:fill="D9D9D9"/>
            <w:vAlign w:val="center"/>
            <w:hideMark/>
          </w:tcPr>
          <w:p w14:paraId="458B3C69"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Cantidad Máxima</w:t>
            </w:r>
          </w:p>
        </w:tc>
        <w:tc>
          <w:tcPr>
            <w:tcW w:w="992" w:type="dxa"/>
            <w:vMerge w:val="restart"/>
            <w:tcBorders>
              <w:top w:val="nil"/>
              <w:left w:val="single" w:sz="8" w:space="0" w:color="auto"/>
              <w:bottom w:val="nil"/>
              <w:right w:val="single" w:sz="8" w:space="0" w:color="auto"/>
            </w:tcBorders>
            <w:shd w:val="clear" w:color="000000" w:fill="D9D9D9"/>
            <w:vAlign w:val="center"/>
            <w:hideMark/>
          </w:tcPr>
          <w:p w14:paraId="0999546D"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PRECIO UNITARIO </w:t>
            </w:r>
          </w:p>
        </w:tc>
        <w:tc>
          <w:tcPr>
            <w:tcW w:w="992" w:type="dxa"/>
            <w:vMerge w:val="restart"/>
            <w:tcBorders>
              <w:top w:val="nil"/>
              <w:left w:val="single" w:sz="8" w:space="0" w:color="auto"/>
              <w:bottom w:val="nil"/>
              <w:right w:val="single" w:sz="8" w:space="0" w:color="auto"/>
            </w:tcBorders>
            <w:shd w:val="clear" w:color="000000" w:fill="D9D9D9"/>
            <w:vAlign w:val="center"/>
            <w:hideMark/>
          </w:tcPr>
          <w:p w14:paraId="5A4889A0"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MÍNIMO </w:t>
            </w:r>
          </w:p>
        </w:tc>
        <w:tc>
          <w:tcPr>
            <w:tcW w:w="1418" w:type="dxa"/>
            <w:vMerge w:val="restart"/>
            <w:tcBorders>
              <w:top w:val="nil"/>
              <w:left w:val="single" w:sz="8" w:space="0" w:color="auto"/>
              <w:bottom w:val="nil"/>
              <w:right w:val="single" w:sz="8" w:space="0" w:color="auto"/>
            </w:tcBorders>
            <w:shd w:val="clear" w:color="000000" w:fill="D9D9D9"/>
            <w:vAlign w:val="center"/>
            <w:hideMark/>
          </w:tcPr>
          <w:p w14:paraId="2BD4A986" w14:textId="77777777" w:rsidR="00414B5F" w:rsidRPr="00C77849" w:rsidRDefault="00414B5F" w:rsidP="00CF50D0">
            <w:pPr>
              <w:jc w:val="center"/>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IMPORTE TOTAL MÁXIMO </w:t>
            </w:r>
          </w:p>
        </w:tc>
      </w:tr>
      <w:tr w:rsidR="00414B5F" w:rsidRPr="00C77849" w14:paraId="65A52ADF" w14:textId="77777777" w:rsidTr="00CF50D0">
        <w:trPr>
          <w:trHeight w:val="300"/>
        </w:trPr>
        <w:tc>
          <w:tcPr>
            <w:tcW w:w="393" w:type="dxa"/>
            <w:vMerge/>
            <w:tcBorders>
              <w:top w:val="nil"/>
              <w:left w:val="single" w:sz="8" w:space="0" w:color="auto"/>
              <w:bottom w:val="nil"/>
              <w:right w:val="single" w:sz="8" w:space="0" w:color="auto"/>
            </w:tcBorders>
            <w:vAlign w:val="center"/>
            <w:hideMark/>
          </w:tcPr>
          <w:p w14:paraId="5AC16BA5" w14:textId="77777777" w:rsidR="00414B5F" w:rsidRPr="00C77849" w:rsidRDefault="00414B5F" w:rsidP="00CF50D0">
            <w:pPr>
              <w:rPr>
                <w:rFonts w:ascii="Arial" w:hAnsi="Arial" w:cs="Arial"/>
                <w:b/>
                <w:bCs/>
                <w:color w:val="000000"/>
                <w:sz w:val="12"/>
                <w:szCs w:val="12"/>
                <w:lang w:val="es-MX" w:eastAsia="es-MX"/>
              </w:rPr>
            </w:pPr>
          </w:p>
        </w:tc>
        <w:tc>
          <w:tcPr>
            <w:tcW w:w="674" w:type="dxa"/>
            <w:vMerge/>
            <w:tcBorders>
              <w:top w:val="nil"/>
              <w:left w:val="single" w:sz="8" w:space="0" w:color="auto"/>
              <w:bottom w:val="nil"/>
              <w:right w:val="single" w:sz="8" w:space="0" w:color="auto"/>
            </w:tcBorders>
            <w:vAlign w:val="center"/>
            <w:hideMark/>
          </w:tcPr>
          <w:p w14:paraId="494B6D3C" w14:textId="77777777" w:rsidR="00414B5F" w:rsidRPr="00C77849" w:rsidRDefault="00414B5F" w:rsidP="00CF50D0">
            <w:pPr>
              <w:rPr>
                <w:rFonts w:ascii="Arial" w:hAnsi="Arial" w:cs="Arial"/>
                <w:b/>
                <w:bCs/>
                <w:color w:val="000000"/>
                <w:sz w:val="12"/>
                <w:szCs w:val="12"/>
                <w:lang w:val="es-MX" w:eastAsia="es-MX"/>
              </w:rPr>
            </w:pPr>
          </w:p>
        </w:tc>
        <w:tc>
          <w:tcPr>
            <w:tcW w:w="3201" w:type="dxa"/>
            <w:vMerge/>
            <w:tcBorders>
              <w:top w:val="nil"/>
              <w:left w:val="single" w:sz="8" w:space="0" w:color="auto"/>
              <w:bottom w:val="nil"/>
              <w:right w:val="single" w:sz="8" w:space="0" w:color="auto"/>
            </w:tcBorders>
            <w:vAlign w:val="center"/>
            <w:hideMark/>
          </w:tcPr>
          <w:p w14:paraId="6DAA7DE5" w14:textId="77777777" w:rsidR="00414B5F" w:rsidRPr="00C77849" w:rsidRDefault="00414B5F" w:rsidP="00CF50D0">
            <w:pPr>
              <w:rPr>
                <w:rFonts w:ascii="Arial" w:hAnsi="Arial" w:cs="Arial"/>
                <w:b/>
                <w:bCs/>
                <w:color w:val="000000"/>
                <w:sz w:val="12"/>
                <w:szCs w:val="12"/>
                <w:lang w:val="es-MX" w:eastAsia="es-MX"/>
              </w:rPr>
            </w:pPr>
          </w:p>
        </w:tc>
        <w:tc>
          <w:tcPr>
            <w:tcW w:w="1134" w:type="dxa"/>
            <w:vMerge/>
            <w:tcBorders>
              <w:top w:val="nil"/>
              <w:left w:val="single" w:sz="8" w:space="0" w:color="auto"/>
              <w:bottom w:val="nil"/>
              <w:right w:val="single" w:sz="8" w:space="0" w:color="auto"/>
            </w:tcBorders>
            <w:vAlign w:val="center"/>
            <w:hideMark/>
          </w:tcPr>
          <w:p w14:paraId="40ACB7FF" w14:textId="77777777" w:rsidR="00414B5F" w:rsidRPr="00C77849" w:rsidRDefault="00414B5F" w:rsidP="00CF50D0">
            <w:pPr>
              <w:rPr>
                <w:rFonts w:ascii="Arial" w:hAnsi="Arial" w:cs="Arial"/>
                <w:b/>
                <w:bCs/>
                <w:color w:val="000000"/>
                <w:sz w:val="12"/>
                <w:szCs w:val="12"/>
                <w:lang w:val="es-MX" w:eastAsia="es-MX"/>
              </w:rPr>
            </w:pPr>
          </w:p>
        </w:tc>
        <w:tc>
          <w:tcPr>
            <w:tcW w:w="1276" w:type="dxa"/>
            <w:vMerge/>
            <w:tcBorders>
              <w:top w:val="nil"/>
              <w:left w:val="single" w:sz="8" w:space="0" w:color="auto"/>
              <w:bottom w:val="nil"/>
              <w:right w:val="single" w:sz="8" w:space="0" w:color="auto"/>
            </w:tcBorders>
            <w:vAlign w:val="center"/>
            <w:hideMark/>
          </w:tcPr>
          <w:p w14:paraId="3D1B8A94"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14:paraId="64A01A8B" w14:textId="77777777" w:rsidR="00414B5F" w:rsidRPr="00C77849" w:rsidRDefault="00414B5F" w:rsidP="00CF50D0">
            <w:pPr>
              <w:rPr>
                <w:rFonts w:ascii="Arial" w:hAnsi="Arial" w:cs="Arial"/>
                <w:b/>
                <w:bCs/>
                <w:color w:val="000000"/>
                <w:sz w:val="12"/>
                <w:szCs w:val="12"/>
                <w:lang w:val="es-MX" w:eastAsia="es-MX"/>
              </w:rPr>
            </w:pPr>
          </w:p>
        </w:tc>
        <w:tc>
          <w:tcPr>
            <w:tcW w:w="992" w:type="dxa"/>
            <w:vMerge/>
            <w:tcBorders>
              <w:top w:val="nil"/>
              <w:left w:val="single" w:sz="8" w:space="0" w:color="auto"/>
              <w:bottom w:val="nil"/>
              <w:right w:val="single" w:sz="8" w:space="0" w:color="auto"/>
            </w:tcBorders>
            <w:vAlign w:val="center"/>
            <w:hideMark/>
          </w:tcPr>
          <w:p w14:paraId="6D272AF9" w14:textId="77777777" w:rsidR="00414B5F" w:rsidRPr="00C77849" w:rsidRDefault="00414B5F" w:rsidP="00CF50D0">
            <w:pPr>
              <w:rPr>
                <w:rFonts w:ascii="Arial" w:hAnsi="Arial" w:cs="Arial"/>
                <w:b/>
                <w:bCs/>
                <w:color w:val="000000"/>
                <w:sz w:val="12"/>
                <w:szCs w:val="12"/>
                <w:lang w:val="es-MX" w:eastAsia="es-MX"/>
              </w:rPr>
            </w:pPr>
          </w:p>
        </w:tc>
        <w:tc>
          <w:tcPr>
            <w:tcW w:w="1418" w:type="dxa"/>
            <w:vMerge/>
            <w:tcBorders>
              <w:top w:val="nil"/>
              <w:left w:val="single" w:sz="8" w:space="0" w:color="auto"/>
              <w:bottom w:val="nil"/>
              <w:right w:val="single" w:sz="8" w:space="0" w:color="auto"/>
            </w:tcBorders>
            <w:vAlign w:val="center"/>
            <w:hideMark/>
          </w:tcPr>
          <w:p w14:paraId="12A8828E" w14:textId="77777777" w:rsidR="00414B5F" w:rsidRPr="00C77849" w:rsidRDefault="00414B5F" w:rsidP="00CF50D0">
            <w:pPr>
              <w:rPr>
                <w:rFonts w:ascii="Arial" w:hAnsi="Arial" w:cs="Arial"/>
                <w:b/>
                <w:bCs/>
                <w:color w:val="000000"/>
                <w:sz w:val="12"/>
                <w:szCs w:val="12"/>
                <w:lang w:val="es-MX" w:eastAsia="es-MX"/>
              </w:rPr>
            </w:pPr>
          </w:p>
        </w:tc>
      </w:tr>
      <w:tr w:rsidR="00C77849" w:rsidRPr="00C77849" w14:paraId="6C7C86B9" w14:textId="77777777" w:rsidTr="007953A3">
        <w:trPr>
          <w:trHeight w:val="51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C6A8A1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674" w:type="dxa"/>
            <w:tcBorders>
              <w:top w:val="nil"/>
              <w:left w:val="nil"/>
              <w:bottom w:val="single" w:sz="8" w:space="0" w:color="auto"/>
              <w:right w:val="single" w:sz="8" w:space="0" w:color="auto"/>
            </w:tcBorders>
            <w:shd w:val="clear" w:color="auto" w:fill="auto"/>
            <w:noWrap/>
            <w:vAlign w:val="center"/>
            <w:hideMark/>
          </w:tcPr>
          <w:p w14:paraId="6E3FC54E"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10.01.901</w:t>
            </w:r>
          </w:p>
        </w:tc>
        <w:tc>
          <w:tcPr>
            <w:tcW w:w="3201" w:type="dxa"/>
            <w:tcBorders>
              <w:top w:val="nil"/>
              <w:left w:val="nil"/>
              <w:bottom w:val="single" w:sz="8" w:space="0" w:color="auto"/>
              <w:right w:val="single" w:sz="8" w:space="0" w:color="auto"/>
            </w:tcBorders>
            <w:shd w:val="clear" w:color="auto" w:fill="auto"/>
            <w:vAlign w:val="center"/>
            <w:hideMark/>
          </w:tcPr>
          <w:p w14:paraId="1F81295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Tornillo canulado cilíndrico de interferencia, en aleación de </w:t>
            </w:r>
            <w:proofErr w:type="spellStart"/>
            <w:r w:rsidRPr="00C77849">
              <w:rPr>
                <w:rFonts w:ascii="Arial" w:hAnsi="Arial" w:cs="Arial"/>
                <w:color w:val="000000"/>
                <w:sz w:val="12"/>
                <w:szCs w:val="12"/>
                <w:lang w:val="es-MX" w:eastAsia="es-MX"/>
              </w:rPr>
              <w:t>titánio</w:t>
            </w:r>
            <w:proofErr w:type="spellEnd"/>
            <w:r w:rsidRPr="00C77849">
              <w:rPr>
                <w:rFonts w:ascii="Arial" w:hAnsi="Arial" w:cs="Arial"/>
                <w:color w:val="000000"/>
                <w:sz w:val="12"/>
                <w:szCs w:val="12"/>
                <w:lang w:val="es-MX" w:eastAsia="es-MX"/>
              </w:rPr>
              <w:t xml:space="preserve"> O biodegradable, para la fijación del injerto en la plastia de ligamentos cruzados con rosca no cortante, diámetro de 7 a 10 mm., longitud de 25 a 35 mm., incluye medidas intermedias entre las especificadas, pza. </w:t>
            </w:r>
          </w:p>
        </w:tc>
        <w:tc>
          <w:tcPr>
            <w:tcW w:w="1134" w:type="dxa"/>
            <w:tcBorders>
              <w:top w:val="nil"/>
              <w:left w:val="nil"/>
              <w:bottom w:val="single" w:sz="8" w:space="0" w:color="auto"/>
              <w:right w:val="single" w:sz="8" w:space="0" w:color="auto"/>
            </w:tcBorders>
            <w:shd w:val="clear" w:color="auto" w:fill="auto"/>
            <w:vAlign w:val="center"/>
          </w:tcPr>
          <w:p w14:paraId="391BA694"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14:paraId="74D2498A"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425C21CD"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63899A40"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0EF6EDB"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C926571"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04945C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8</w:t>
            </w:r>
          </w:p>
        </w:tc>
        <w:tc>
          <w:tcPr>
            <w:tcW w:w="674" w:type="dxa"/>
            <w:tcBorders>
              <w:top w:val="nil"/>
              <w:left w:val="nil"/>
              <w:bottom w:val="single" w:sz="8" w:space="0" w:color="auto"/>
              <w:right w:val="single" w:sz="8" w:space="0" w:color="auto"/>
            </w:tcBorders>
            <w:shd w:val="clear" w:color="auto" w:fill="auto"/>
            <w:noWrap/>
            <w:vAlign w:val="center"/>
            <w:hideMark/>
          </w:tcPr>
          <w:p w14:paraId="1606530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10.01.902</w:t>
            </w:r>
          </w:p>
        </w:tc>
        <w:tc>
          <w:tcPr>
            <w:tcW w:w="3201" w:type="dxa"/>
            <w:tcBorders>
              <w:top w:val="nil"/>
              <w:left w:val="nil"/>
              <w:bottom w:val="single" w:sz="8" w:space="0" w:color="auto"/>
              <w:right w:val="single" w:sz="8" w:space="0" w:color="auto"/>
            </w:tcBorders>
            <w:shd w:val="clear" w:color="auto" w:fill="auto"/>
            <w:vAlign w:val="center"/>
            <w:hideMark/>
          </w:tcPr>
          <w:p w14:paraId="0BAC4A2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Equipo de injerto osteocondral mosaicoplastia  y accesorios necesarios para su uso.</w:t>
            </w:r>
          </w:p>
        </w:tc>
        <w:tc>
          <w:tcPr>
            <w:tcW w:w="1134" w:type="dxa"/>
            <w:tcBorders>
              <w:top w:val="nil"/>
              <w:left w:val="nil"/>
              <w:bottom w:val="single" w:sz="8" w:space="0" w:color="auto"/>
              <w:right w:val="single" w:sz="8" w:space="0" w:color="auto"/>
            </w:tcBorders>
            <w:shd w:val="clear" w:color="auto" w:fill="auto"/>
            <w:vAlign w:val="center"/>
          </w:tcPr>
          <w:p w14:paraId="6BA57FC1"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47230D5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26C3F38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661BCC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2E953155"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0788454"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74A788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9</w:t>
            </w:r>
          </w:p>
        </w:tc>
        <w:tc>
          <w:tcPr>
            <w:tcW w:w="674" w:type="dxa"/>
            <w:tcBorders>
              <w:top w:val="nil"/>
              <w:left w:val="nil"/>
              <w:bottom w:val="single" w:sz="8" w:space="0" w:color="auto"/>
              <w:right w:val="single" w:sz="8" w:space="0" w:color="auto"/>
            </w:tcBorders>
            <w:shd w:val="clear" w:color="auto" w:fill="auto"/>
            <w:noWrap/>
            <w:vAlign w:val="center"/>
            <w:hideMark/>
          </w:tcPr>
          <w:p w14:paraId="4EFF33D4"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10.01.903</w:t>
            </w:r>
          </w:p>
        </w:tc>
        <w:tc>
          <w:tcPr>
            <w:tcW w:w="3201" w:type="dxa"/>
            <w:tcBorders>
              <w:top w:val="nil"/>
              <w:left w:val="nil"/>
              <w:bottom w:val="single" w:sz="8" w:space="0" w:color="auto"/>
              <w:right w:val="single" w:sz="8" w:space="0" w:color="auto"/>
            </w:tcBorders>
            <w:shd w:val="clear" w:color="auto" w:fill="auto"/>
            <w:vAlign w:val="center"/>
            <w:hideMark/>
          </w:tcPr>
          <w:p w14:paraId="2F7422D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Anclas biodegradable  o compuestas sin nudo de 2.6 a 6.5 mm.</w:t>
            </w:r>
          </w:p>
        </w:tc>
        <w:tc>
          <w:tcPr>
            <w:tcW w:w="1134" w:type="dxa"/>
            <w:tcBorders>
              <w:top w:val="nil"/>
              <w:left w:val="nil"/>
              <w:bottom w:val="single" w:sz="8" w:space="0" w:color="auto"/>
              <w:right w:val="single" w:sz="8" w:space="0" w:color="auto"/>
            </w:tcBorders>
            <w:shd w:val="clear" w:color="auto" w:fill="auto"/>
            <w:vAlign w:val="center"/>
          </w:tcPr>
          <w:p w14:paraId="156A196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225D6933"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749988C4"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4120ACBB"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D8F609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64F32197"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A794256"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674" w:type="dxa"/>
            <w:tcBorders>
              <w:top w:val="nil"/>
              <w:left w:val="nil"/>
              <w:bottom w:val="single" w:sz="8" w:space="0" w:color="auto"/>
              <w:right w:val="single" w:sz="8" w:space="0" w:color="auto"/>
            </w:tcBorders>
            <w:shd w:val="clear" w:color="auto" w:fill="auto"/>
            <w:noWrap/>
            <w:vAlign w:val="center"/>
            <w:hideMark/>
          </w:tcPr>
          <w:p w14:paraId="28F2C372"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10.01.904</w:t>
            </w:r>
          </w:p>
        </w:tc>
        <w:tc>
          <w:tcPr>
            <w:tcW w:w="3201" w:type="dxa"/>
            <w:tcBorders>
              <w:top w:val="nil"/>
              <w:left w:val="nil"/>
              <w:bottom w:val="single" w:sz="8" w:space="0" w:color="auto"/>
              <w:right w:val="single" w:sz="8" w:space="0" w:color="auto"/>
            </w:tcBorders>
            <w:shd w:val="clear" w:color="auto" w:fill="auto"/>
            <w:vAlign w:val="center"/>
            <w:hideMark/>
          </w:tcPr>
          <w:p w14:paraId="0440BCF7"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Tornillo de biotenodesis para reparaciones tendinosas y reconstrucción de ligamentos o ligamento colateral cubital diversas medidas.</w:t>
            </w:r>
          </w:p>
        </w:tc>
        <w:tc>
          <w:tcPr>
            <w:tcW w:w="1134" w:type="dxa"/>
            <w:tcBorders>
              <w:top w:val="nil"/>
              <w:left w:val="nil"/>
              <w:bottom w:val="single" w:sz="8" w:space="0" w:color="auto"/>
              <w:right w:val="single" w:sz="8" w:space="0" w:color="auto"/>
            </w:tcBorders>
            <w:shd w:val="clear" w:color="auto" w:fill="auto"/>
            <w:vAlign w:val="center"/>
          </w:tcPr>
          <w:p w14:paraId="429E0D5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1276" w:type="dxa"/>
            <w:tcBorders>
              <w:top w:val="nil"/>
              <w:left w:val="nil"/>
              <w:bottom w:val="single" w:sz="8" w:space="0" w:color="auto"/>
              <w:right w:val="single" w:sz="8" w:space="0" w:color="auto"/>
            </w:tcBorders>
            <w:shd w:val="clear" w:color="auto" w:fill="auto"/>
            <w:vAlign w:val="center"/>
          </w:tcPr>
          <w:p w14:paraId="4471E87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5</w:t>
            </w:r>
          </w:p>
        </w:tc>
        <w:tc>
          <w:tcPr>
            <w:tcW w:w="992" w:type="dxa"/>
            <w:tcBorders>
              <w:top w:val="nil"/>
              <w:left w:val="nil"/>
              <w:bottom w:val="single" w:sz="8" w:space="0" w:color="auto"/>
              <w:right w:val="single" w:sz="8" w:space="0" w:color="auto"/>
            </w:tcBorders>
            <w:shd w:val="clear" w:color="auto" w:fill="auto"/>
            <w:noWrap/>
            <w:vAlign w:val="center"/>
          </w:tcPr>
          <w:p w14:paraId="60F009B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73B1FF02"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E90D2C9"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7D5F704"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5E5C7D0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11</w:t>
            </w:r>
          </w:p>
        </w:tc>
        <w:tc>
          <w:tcPr>
            <w:tcW w:w="674" w:type="dxa"/>
            <w:tcBorders>
              <w:top w:val="nil"/>
              <w:left w:val="nil"/>
              <w:bottom w:val="single" w:sz="8" w:space="0" w:color="auto"/>
              <w:right w:val="single" w:sz="8" w:space="0" w:color="auto"/>
            </w:tcBorders>
            <w:shd w:val="clear" w:color="auto" w:fill="auto"/>
            <w:noWrap/>
            <w:vAlign w:val="center"/>
            <w:hideMark/>
          </w:tcPr>
          <w:p w14:paraId="1D34D02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10.01.905</w:t>
            </w:r>
          </w:p>
        </w:tc>
        <w:tc>
          <w:tcPr>
            <w:tcW w:w="3201" w:type="dxa"/>
            <w:tcBorders>
              <w:top w:val="nil"/>
              <w:left w:val="nil"/>
              <w:bottom w:val="single" w:sz="8" w:space="0" w:color="auto"/>
              <w:right w:val="single" w:sz="8" w:space="0" w:color="auto"/>
            </w:tcBorders>
            <w:shd w:val="clear" w:color="auto" w:fill="auto"/>
            <w:vAlign w:val="center"/>
            <w:hideMark/>
          </w:tcPr>
          <w:p w14:paraId="0E224FDF"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Tornillo de revisión.</w:t>
            </w:r>
          </w:p>
        </w:tc>
        <w:tc>
          <w:tcPr>
            <w:tcW w:w="1134" w:type="dxa"/>
            <w:tcBorders>
              <w:top w:val="nil"/>
              <w:left w:val="nil"/>
              <w:bottom w:val="single" w:sz="8" w:space="0" w:color="auto"/>
              <w:right w:val="single" w:sz="8" w:space="0" w:color="auto"/>
            </w:tcBorders>
            <w:shd w:val="clear" w:color="auto" w:fill="auto"/>
            <w:vAlign w:val="center"/>
          </w:tcPr>
          <w:p w14:paraId="555EE07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3D66038"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42360B27"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2E56A399"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CCEE28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68FB2B9"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6722C5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12</w:t>
            </w:r>
          </w:p>
        </w:tc>
        <w:tc>
          <w:tcPr>
            <w:tcW w:w="674" w:type="dxa"/>
            <w:tcBorders>
              <w:top w:val="nil"/>
              <w:left w:val="nil"/>
              <w:bottom w:val="single" w:sz="8" w:space="0" w:color="auto"/>
              <w:right w:val="single" w:sz="8" w:space="0" w:color="auto"/>
            </w:tcBorders>
            <w:shd w:val="clear" w:color="auto" w:fill="auto"/>
            <w:noWrap/>
            <w:vAlign w:val="center"/>
            <w:hideMark/>
          </w:tcPr>
          <w:p w14:paraId="051C084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10.01.906</w:t>
            </w:r>
          </w:p>
        </w:tc>
        <w:tc>
          <w:tcPr>
            <w:tcW w:w="3201" w:type="dxa"/>
            <w:tcBorders>
              <w:top w:val="nil"/>
              <w:left w:val="nil"/>
              <w:bottom w:val="single" w:sz="8" w:space="0" w:color="auto"/>
              <w:right w:val="single" w:sz="8" w:space="0" w:color="auto"/>
            </w:tcBorders>
            <w:shd w:val="clear" w:color="auto" w:fill="auto"/>
            <w:vAlign w:val="center"/>
            <w:hideMark/>
          </w:tcPr>
          <w:p w14:paraId="1F76839B"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w:t>
            </w:r>
          </w:p>
        </w:tc>
        <w:tc>
          <w:tcPr>
            <w:tcW w:w="1134" w:type="dxa"/>
            <w:tcBorders>
              <w:top w:val="nil"/>
              <w:left w:val="nil"/>
              <w:bottom w:val="single" w:sz="8" w:space="0" w:color="auto"/>
              <w:right w:val="single" w:sz="8" w:space="0" w:color="auto"/>
            </w:tcBorders>
            <w:shd w:val="clear" w:color="auto" w:fill="auto"/>
            <w:vAlign w:val="center"/>
          </w:tcPr>
          <w:p w14:paraId="20A395C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EB66756"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76A718DE"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371F98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67F8EA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19D4BE8"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1C81CD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13</w:t>
            </w:r>
          </w:p>
        </w:tc>
        <w:tc>
          <w:tcPr>
            <w:tcW w:w="674" w:type="dxa"/>
            <w:tcBorders>
              <w:top w:val="nil"/>
              <w:left w:val="nil"/>
              <w:bottom w:val="single" w:sz="8" w:space="0" w:color="auto"/>
              <w:right w:val="single" w:sz="8" w:space="0" w:color="auto"/>
            </w:tcBorders>
            <w:shd w:val="clear" w:color="auto" w:fill="auto"/>
            <w:noWrap/>
            <w:vAlign w:val="center"/>
            <w:hideMark/>
          </w:tcPr>
          <w:p w14:paraId="2506BEA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10.01.907</w:t>
            </w:r>
          </w:p>
        </w:tc>
        <w:tc>
          <w:tcPr>
            <w:tcW w:w="3201" w:type="dxa"/>
            <w:tcBorders>
              <w:top w:val="nil"/>
              <w:left w:val="nil"/>
              <w:bottom w:val="single" w:sz="8" w:space="0" w:color="auto"/>
              <w:right w:val="single" w:sz="8" w:space="0" w:color="auto"/>
            </w:tcBorders>
            <w:shd w:val="clear" w:color="auto" w:fill="auto"/>
            <w:vAlign w:val="center"/>
            <w:hideMark/>
          </w:tcPr>
          <w:p w14:paraId="0ECC7A50"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cortico femoral de revisión.</w:t>
            </w:r>
          </w:p>
        </w:tc>
        <w:tc>
          <w:tcPr>
            <w:tcW w:w="1134" w:type="dxa"/>
            <w:tcBorders>
              <w:top w:val="nil"/>
              <w:left w:val="nil"/>
              <w:bottom w:val="single" w:sz="8" w:space="0" w:color="auto"/>
              <w:right w:val="single" w:sz="8" w:space="0" w:color="auto"/>
            </w:tcBorders>
            <w:shd w:val="clear" w:color="auto" w:fill="auto"/>
            <w:vAlign w:val="center"/>
          </w:tcPr>
          <w:p w14:paraId="557D15A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3AB438D4"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992" w:type="dxa"/>
            <w:tcBorders>
              <w:top w:val="nil"/>
              <w:left w:val="nil"/>
              <w:bottom w:val="single" w:sz="8" w:space="0" w:color="auto"/>
              <w:right w:val="single" w:sz="8" w:space="0" w:color="auto"/>
            </w:tcBorders>
            <w:shd w:val="clear" w:color="auto" w:fill="auto"/>
            <w:noWrap/>
            <w:vAlign w:val="center"/>
          </w:tcPr>
          <w:p w14:paraId="2EF4E759"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45BFC01"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7DF6E74"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4BCE0E2" w14:textId="77777777" w:rsidTr="007953A3">
        <w:trPr>
          <w:trHeight w:val="60"/>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A75CF1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674" w:type="dxa"/>
            <w:tcBorders>
              <w:top w:val="nil"/>
              <w:left w:val="nil"/>
              <w:bottom w:val="single" w:sz="8" w:space="0" w:color="auto"/>
              <w:right w:val="single" w:sz="8" w:space="0" w:color="auto"/>
            </w:tcBorders>
            <w:shd w:val="clear" w:color="auto" w:fill="auto"/>
            <w:noWrap/>
            <w:vAlign w:val="center"/>
            <w:hideMark/>
          </w:tcPr>
          <w:p w14:paraId="1497381F"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10.01.908</w:t>
            </w:r>
          </w:p>
        </w:tc>
        <w:tc>
          <w:tcPr>
            <w:tcW w:w="3201" w:type="dxa"/>
            <w:tcBorders>
              <w:top w:val="nil"/>
              <w:left w:val="nil"/>
              <w:bottom w:val="single" w:sz="8" w:space="0" w:color="auto"/>
              <w:right w:val="single" w:sz="8" w:space="0" w:color="auto"/>
            </w:tcBorders>
            <w:shd w:val="clear" w:color="auto" w:fill="auto"/>
            <w:vAlign w:val="center"/>
            <w:hideMark/>
          </w:tcPr>
          <w:p w14:paraId="0850B3BD"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reparación de menisco.</w:t>
            </w:r>
          </w:p>
        </w:tc>
        <w:tc>
          <w:tcPr>
            <w:tcW w:w="1134" w:type="dxa"/>
            <w:tcBorders>
              <w:top w:val="nil"/>
              <w:left w:val="nil"/>
              <w:bottom w:val="single" w:sz="8" w:space="0" w:color="auto"/>
              <w:right w:val="single" w:sz="8" w:space="0" w:color="auto"/>
            </w:tcBorders>
            <w:shd w:val="clear" w:color="auto" w:fill="auto"/>
            <w:vAlign w:val="center"/>
          </w:tcPr>
          <w:p w14:paraId="1B0C0F29"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14</w:t>
            </w:r>
          </w:p>
        </w:tc>
        <w:tc>
          <w:tcPr>
            <w:tcW w:w="1276" w:type="dxa"/>
            <w:tcBorders>
              <w:top w:val="nil"/>
              <w:left w:val="nil"/>
              <w:bottom w:val="single" w:sz="8" w:space="0" w:color="auto"/>
              <w:right w:val="single" w:sz="8" w:space="0" w:color="auto"/>
            </w:tcBorders>
            <w:shd w:val="clear" w:color="auto" w:fill="auto"/>
            <w:vAlign w:val="center"/>
          </w:tcPr>
          <w:p w14:paraId="38AE65E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36</w:t>
            </w:r>
          </w:p>
        </w:tc>
        <w:tc>
          <w:tcPr>
            <w:tcW w:w="992" w:type="dxa"/>
            <w:tcBorders>
              <w:top w:val="nil"/>
              <w:left w:val="nil"/>
              <w:bottom w:val="single" w:sz="8" w:space="0" w:color="auto"/>
              <w:right w:val="single" w:sz="8" w:space="0" w:color="auto"/>
            </w:tcBorders>
            <w:shd w:val="clear" w:color="auto" w:fill="auto"/>
            <w:noWrap/>
            <w:vAlign w:val="center"/>
          </w:tcPr>
          <w:p w14:paraId="1587DF68"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8924AC3"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F4AD43C"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5ABCFBC8"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D0C04D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15</w:t>
            </w:r>
          </w:p>
        </w:tc>
        <w:tc>
          <w:tcPr>
            <w:tcW w:w="674" w:type="dxa"/>
            <w:tcBorders>
              <w:top w:val="nil"/>
              <w:left w:val="nil"/>
              <w:bottom w:val="single" w:sz="8" w:space="0" w:color="auto"/>
              <w:right w:val="single" w:sz="8" w:space="0" w:color="auto"/>
            </w:tcBorders>
            <w:shd w:val="clear" w:color="auto" w:fill="auto"/>
            <w:noWrap/>
            <w:vAlign w:val="center"/>
            <w:hideMark/>
          </w:tcPr>
          <w:p w14:paraId="61224B3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10.01.909</w:t>
            </w:r>
          </w:p>
        </w:tc>
        <w:tc>
          <w:tcPr>
            <w:tcW w:w="3201" w:type="dxa"/>
            <w:tcBorders>
              <w:top w:val="nil"/>
              <w:left w:val="nil"/>
              <w:bottom w:val="single" w:sz="8" w:space="0" w:color="auto"/>
              <w:right w:val="single" w:sz="8" w:space="0" w:color="auto"/>
            </w:tcBorders>
            <w:shd w:val="clear" w:color="auto" w:fill="auto"/>
            <w:vAlign w:val="center"/>
            <w:hideMark/>
          </w:tcPr>
          <w:p w14:paraId="7BABCBF9"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y labrum, tipo ancla O tornillo metálico autorroscante de 2.8 a 5.0 mm., de diámetro, sutura de 2 O 4 hilos montada en pieza de mano. </w:t>
            </w:r>
          </w:p>
        </w:tc>
        <w:tc>
          <w:tcPr>
            <w:tcW w:w="1134" w:type="dxa"/>
            <w:tcBorders>
              <w:top w:val="nil"/>
              <w:left w:val="nil"/>
              <w:bottom w:val="single" w:sz="8" w:space="0" w:color="auto"/>
              <w:right w:val="single" w:sz="8" w:space="0" w:color="auto"/>
            </w:tcBorders>
            <w:shd w:val="clear" w:color="auto" w:fill="auto"/>
            <w:vAlign w:val="center"/>
          </w:tcPr>
          <w:p w14:paraId="08BD179B"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593F4A6E"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6C1755D8"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6453149"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3780941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1926B782"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1F141CEC"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16</w:t>
            </w:r>
          </w:p>
        </w:tc>
        <w:tc>
          <w:tcPr>
            <w:tcW w:w="674" w:type="dxa"/>
            <w:tcBorders>
              <w:top w:val="nil"/>
              <w:left w:val="nil"/>
              <w:bottom w:val="single" w:sz="8" w:space="0" w:color="auto"/>
              <w:right w:val="single" w:sz="8" w:space="0" w:color="auto"/>
            </w:tcBorders>
            <w:shd w:val="clear" w:color="auto" w:fill="auto"/>
            <w:noWrap/>
            <w:vAlign w:val="center"/>
            <w:hideMark/>
          </w:tcPr>
          <w:p w14:paraId="61A6477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10.01.910</w:t>
            </w:r>
          </w:p>
        </w:tc>
        <w:tc>
          <w:tcPr>
            <w:tcW w:w="3201" w:type="dxa"/>
            <w:tcBorders>
              <w:top w:val="nil"/>
              <w:left w:val="nil"/>
              <w:bottom w:val="single" w:sz="8" w:space="0" w:color="auto"/>
              <w:right w:val="single" w:sz="8" w:space="0" w:color="auto"/>
            </w:tcBorders>
            <w:shd w:val="clear" w:color="auto" w:fill="auto"/>
            <w:vAlign w:val="center"/>
            <w:hideMark/>
          </w:tcPr>
          <w:p w14:paraId="4310E092"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 xml:space="preserve">Sistema para reparación de mango rotador, tipo ancla O tornillo biodegradable tipo saca corchos, montado en pieza de mano y sutura de 3.5 a 6.5 mm., de diámetro. </w:t>
            </w:r>
          </w:p>
        </w:tc>
        <w:tc>
          <w:tcPr>
            <w:tcW w:w="1134" w:type="dxa"/>
            <w:tcBorders>
              <w:top w:val="nil"/>
              <w:left w:val="nil"/>
              <w:bottom w:val="single" w:sz="8" w:space="0" w:color="auto"/>
              <w:right w:val="single" w:sz="8" w:space="0" w:color="auto"/>
            </w:tcBorders>
            <w:shd w:val="clear" w:color="auto" w:fill="auto"/>
            <w:vAlign w:val="center"/>
          </w:tcPr>
          <w:p w14:paraId="7984254A"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5D97896F"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1980436A"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68A6F60C"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83A219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853CE2B" w14:textId="77777777" w:rsidTr="007953A3">
        <w:trPr>
          <w:trHeight w:val="113"/>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7D5AA50E"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17</w:t>
            </w:r>
          </w:p>
        </w:tc>
        <w:tc>
          <w:tcPr>
            <w:tcW w:w="674" w:type="dxa"/>
            <w:tcBorders>
              <w:top w:val="nil"/>
              <w:left w:val="nil"/>
              <w:bottom w:val="single" w:sz="8" w:space="0" w:color="auto"/>
              <w:right w:val="single" w:sz="8" w:space="0" w:color="auto"/>
            </w:tcBorders>
            <w:shd w:val="clear" w:color="auto" w:fill="auto"/>
            <w:noWrap/>
            <w:vAlign w:val="center"/>
            <w:hideMark/>
          </w:tcPr>
          <w:p w14:paraId="197AF815"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10.01.911</w:t>
            </w:r>
          </w:p>
        </w:tc>
        <w:tc>
          <w:tcPr>
            <w:tcW w:w="3201" w:type="dxa"/>
            <w:tcBorders>
              <w:top w:val="nil"/>
              <w:left w:val="nil"/>
              <w:bottom w:val="single" w:sz="8" w:space="0" w:color="auto"/>
              <w:right w:val="single" w:sz="8" w:space="0" w:color="auto"/>
            </w:tcBorders>
            <w:shd w:val="clear" w:color="auto" w:fill="auto"/>
            <w:vAlign w:val="center"/>
            <w:hideMark/>
          </w:tcPr>
          <w:p w14:paraId="1D8C09F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fijación del reborde glenoideo, con cabeza de 2.8 a 3.5 mm., de diámetro y de 20 a 30mm., de longitud, canulado, biodegradable. Pza.</w:t>
            </w:r>
          </w:p>
        </w:tc>
        <w:tc>
          <w:tcPr>
            <w:tcW w:w="1134" w:type="dxa"/>
            <w:tcBorders>
              <w:top w:val="nil"/>
              <w:left w:val="nil"/>
              <w:bottom w:val="single" w:sz="8" w:space="0" w:color="auto"/>
              <w:right w:val="single" w:sz="8" w:space="0" w:color="auto"/>
            </w:tcBorders>
            <w:shd w:val="clear" w:color="auto" w:fill="auto"/>
            <w:vAlign w:val="center"/>
          </w:tcPr>
          <w:p w14:paraId="2067BF8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4</w:t>
            </w:r>
          </w:p>
        </w:tc>
        <w:tc>
          <w:tcPr>
            <w:tcW w:w="1276" w:type="dxa"/>
            <w:tcBorders>
              <w:top w:val="nil"/>
              <w:left w:val="nil"/>
              <w:bottom w:val="single" w:sz="8" w:space="0" w:color="auto"/>
              <w:right w:val="single" w:sz="8" w:space="0" w:color="auto"/>
            </w:tcBorders>
            <w:shd w:val="clear" w:color="auto" w:fill="auto"/>
            <w:vAlign w:val="center"/>
          </w:tcPr>
          <w:p w14:paraId="472C1DC6"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w:t>
            </w:r>
          </w:p>
        </w:tc>
        <w:tc>
          <w:tcPr>
            <w:tcW w:w="992" w:type="dxa"/>
            <w:tcBorders>
              <w:top w:val="nil"/>
              <w:left w:val="nil"/>
              <w:bottom w:val="single" w:sz="8" w:space="0" w:color="auto"/>
              <w:right w:val="single" w:sz="8" w:space="0" w:color="auto"/>
            </w:tcBorders>
            <w:shd w:val="clear" w:color="auto" w:fill="auto"/>
            <w:noWrap/>
            <w:vAlign w:val="center"/>
          </w:tcPr>
          <w:p w14:paraId="027F0C7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F0D513F"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CF2C3F2"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234E1614" w14:textId="77777777"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32190464"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18</w:t>
            </w:r>
          </w:p>
        </w:tc>
        <w:tc>
          <w:tcPr>
            <w:tcW w:w="674" w:type="dxa"/>
            <w:tcBorders>
              <w:top w:val="nil"/>
              <w:left w:val="nil"/>
              <w:bottom w:val="single" w:sz="8" w:space="0" w:color="auto"/>
              <w:right w:val="single" w:sz="8" w:space="0" w:color="auto"/>
            </w:tcBorders>
            <w:shd w:val="clear" w:color="auto" w:fill="auto"/>
            <w:noWrap/>
            <w:vAlign w:val="center"/>
            <w:hideMark/>
          </w:tcPr>
          <w:p w14:paraId="04CA2FB9"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10.01.912</w:t>
            </w:r>
          </w:p>
        </w:tc>
        <w:tc>
          <w:tcPr>
            <w:tcW w:w="3201" w:type="dxa"/>
            <w:tcBorders>
              <w:top w:val="nil"/>
              <w:left w:val="nil"/>
              <w:bottom w:val="single" w:sz="8" w:space="0" w:color="auto"/>
              <w:right w:val="single" w:sz="8" w:space="0" w:color="auto"/>
            </w:tcBorders>
            <w:shd w:val="clear" w:color="auto" w:fill="auto"/>
            <w:vAlign w:val="center"/>
            <w:hideMark/>
          </w:tcPr>
          <w:p w14:paraId="5B9572F2"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reparación de muñeca, codo y tobillos tipo ancla entre 1.7 a 3.7 mm.</w:t>
            </w:r>
          </w:p>
        </w:tc>
        <w:tc>
          <w:tcPr>
            <w:tcW w:w="1134" w:type="dxa"/>
            <w:tcBorders>
              <w:top w:val="nil"/>
              <w:left w:val="nil"/>
              <w:bottom w:val="single" w:sz="8" w:space="0" w:color="auto"/>
              <w:right w:val="single" w:sz="8" w:space="0" w:color="auto"/>
            </w:tcBorders>
            <w:shd w:val="clear" w:color="auto" w:fill="auto"/>
            <w:vAlign w:val="center"/>
          </w:tcPr>
          <w:p w14:paraId="0F67843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1148AEDE"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2C692F8D"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A51F0D7"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4913FED"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115A9EE"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05B1D2D6"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19</w:t>
            </w:r>
          </w:p>
        </w:tc>
        <w:tc>
          <w:tcPr>
            <w:tcW w:w="674" w:type="dxa"/>
            <w:tcBorders>
              <w:top w:val="nil"/>
              <w:left w:val="nil"/>
              <w:bottom w:val="single" w:sz="8" w:space="0" w:color="auto"/>
              <w:right w:val="single" w:sz="8" w:space="0" w:color="auto"/>
            </w:tcBorders>
            <w:shd w:val="clear" w:color="auto" w:fill="auto"/>
            <w:noWrap/>
            <w:vAlign w:val="center"/>
            <w:hideMark/>
          </w:tcPr>
          <w:p w14:paraId="11F21FDB"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10.01.913</w:t>
            </w:r>
          </w:p>
        </w:tc>
        <w:tc>
          <w:tcPr>
            <w:tcW w:w="3201" w:type="dxa"/>
            <w:tcBorders>
              <w:top w:val="nil"/>
              <w:left w:val="nil"/>
              <w:bottom w:val="single" w:sz="8" w:space="0" w:color="auto"/>
              <w:right w:val="single" w:sz="8" w:space="0" w:color="auto"/>
            </w:tcBorders>
            <w:shd w:val="clear" w:color="auto" w:fill="auto"/>
            <w:vAlign w:val="center"/>
            <w:hideMark/>
          </w:tcPr>
          <w:p w14:paraId="10BCCC4F"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reducción por botones cortical para lesiones de sindesmosis sin nudos, acero inoxidable o titanio.</w:t>
            </w:r>
          </w:p>
        </w:tc>
        <w:tc>
          <w:tcPr>
            <w:tcW w:w="1134" w:type="dxa"/>
            <w:tcBorders>
              <w:top w:val="nil"/>
              <w:left w:val="nil"/>
              <w:bottom w:val="single" w:sz="8" w:space="0" w:color="auto"/>
              <w:right w:val="single" w:sz="8" w:space="0" w:color="auto"/>
            </w:tcBorders>
            <w:shd w:val="clear" w:color="auto" w:fill="auto"/>
            <w:vAlign w:val="center"/>
          </w:tcPr>
          <w:p w14:paraId="35F6AB9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5320D4B5"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14:paraId="2D8D0756"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165F3115"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5CEAA701"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77FD38FC" w14:textId="77777777" w:rsidTr="007953A3">
        <w:trPr>
          <w:trHeight w:val="31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2724DDC3"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20</w:t>
            </w:r>
          </w:p>
        </w:tc>
        <w:tc>
          <w:tcPr>
            <w:tcW w:w="674" w:type="dxa"/>
            <w:tcBorders>
              <w:top w:val="nil"/>
              <w:left w:val="nil"/>
              <w:bottom w:val="single" w:sz="8" w:space="0" w:color="auto"/>
              <w:right w:val="single" w:sz="8" w:space="0" w:color="auto"/>
            </w:tcBorders>
            <w:shd w:val="clear" w:color="auto" w:fill="auto"/>
            <w:noWrap/>
            <w:vAlign w:val="center"/>
            <w:hideMark/>
          </w:tcPr>
          <w:p w14:paraId="4C5C548F"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10.01.915</w:t>
            </w:r>
          </w:p>
        </w:tc>
        <w:tc>
          <w:tcPr>
            <w:tcW w:w="3201" w:type="dxa"/>
            <w:tcBorders>
              <w:top w:val="nil"/>
              <w:left w:val="nil"/>
              <w:bottom w:val="single" w:sz="8" w:space="0" w:color="auto"/>
              <w:right w:val="single" w:sz="8" w:space="0" w:color="auto"/>
            </w:tcBorders>
            <w:shd w:val="clear" w:color="auto" w:fill="auto"/>
            <w:vAlign w:val="center"/>
            <w:hideMark/>
          </w:tcPr>
          <w:p w14:paraId="0D24E02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Sistema de reducción acromio clavicular por botones corticales y sutura de especialidad.</w:t>
            </w:r>
          </w:p>
        </w:tc>
        <w:tc>
          <w:tcPr>
            <w:tcW w:w="1134" w:type="dxa"/>
            <w:tcBorders>
              <w:top w:val="nil"/>
              <w:left w:val="nil"/>
              <w:bottom w:val="single" w:sz="8" w:space="0" w:color="auto"/>
              <w:right w:val="single" w:sz="8" w:space="0" w:color="auto"/>
            </w:tcBorders>
            <w:shd w:val="clear" w:color="auto" w:fill="auto"/>
            <w:vAlign w:val="center"/>
          </w:tcPr>
          <w:p w14:paraId="5AB8B2E0"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w:t>
            </w:r>
          </w:p>
        </w:tc>
        <w:tc>
          <w:tcPr>
            <w:tcW w:w="1276" w:type="dxa"/>
            <w:tcBorders>
              <w:top w:val="nil"/>
              <w:left w:val="nil"/>
              <w:bottom w:val="single" w:sz="8" w:space="0" w:color="auto"/>
              <w:right w:val="single" w:sz="8" w:space="0" w:color="auto"/>
            </w:tcBorders>
            <w:shd w:val="clear" w:color="auto" w:fill="auto"/>
            <w:vAlign w:val="center"/>
          </w:tcPr>
          <w:p w14:paraId="7AB332BC"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w:t>
            </w:r>
          </w:p>
        </w:tc>
        <w:tc>
          <w:tcPr>
            <w:tcW w:w="992" w:type="dxa"/>
            <w:tcBorders>
              <w:top w:val="nil"/>
              <w:left w:val="nil"/>
              <w:bottom w:val="single" w:sz="8" w:space="0" w:color="auto"/>
              <w:right w:val="single" w:sz="8" w:space="0" w:color="auto"/>
            </w:tcBorders>
            <w:shd w:val="clear" w:color="auto" w:fill="auto"/>
            <w:noWrap/>
            <w:vAlign w:val="center"/>
          </w:tcPr>
          <w:p w14:paraId="47AE3DB3"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0281C8FC"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8080D90" w14:textId="77777777" w:rsidR="00C77849" w:rsidRPr="00C77849" w:rsidRDefault="00C77849" w:rsidP="00CF50D0">
            <w:pPr>
              <w:jc w:val="center"/>
              <w:rPr>
                <w:rFonts w:ascii="Arial" w:hAnsi="Arial" w:cs="Arial"/>
                <w:color w:val="000000"/>
                <w:sz w:val="12"/>
                <w:szCs w:val="12"/>
                <w:lang w:val="es-MX" w:eastAsia="es-MX"/>
              </w:rPr>
            </w:pPr>
          </w:p>
        </w:tc>
      </w:tr>
      <w:tr w:rsidR="00C77849" w:rsidRPr="00C77849" w14:paraId="38827A89" w14:textId="77777777" w:rsidTr="007953A3">
        <w:trPr>
          <w:trHeight w:val="345"/>
        </w:trPr>
        <w:tc>
          <w:tcPr>
            <w:tcW w:w="393" w:type="dxa"/>
            <w:tcBorders>
              <w:top w:val="nil"/>
              <w:left w:val="single" w:sz="8" w:space="0" w:color="auto"/>
              <w:bottom w:val="single" w:sz="8" w:space="0" w:color="auto"/>
              <w:right w:val="single" w:sz="8" w:space="0" w:color="auto"/>
            </w:tcBorders>
            <w:shd w:val="clear" w:color="auto" w:fill="auto"/>
            <w:noWrap/>
            <w:vAlign w:val="center"/>
            <w:hideMark/>
          </w:tcPr>
          <w:p w14:paraId="48800D10"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21</w:t>
            </w:r>
          </w:p>
        </w:tc>
        <w:tc>
          <w:tcPr>
            <w:tcW w:w="674" w:type="dxa"/>
            <w:tcBorders>
              <w:top w:val="nil"/>
              <w:left w:val="nil"/>
              <w:bottom w:val="single" w:sz="8" w:space="0" w:color="auto"/>
              <w:right w:val="single" w:sz="8" w:space="0" w:color="auto"/>
            </w:tcBorders>
            <w:shd w:val="clear" w:color="auto" w:fill="auto"/>
            <w:noWrap/>
            <w:vAlign w:val="center"/>
            <w:hideMark/>
          </w:tcPr>
          <w:p w14:paraId="7381FFD8" w14:textId="77777777" w:rsidR="00C77849" w:rsidRPr="00C77849" w:rsidRDefault="00C77849" w:rsidP="00CF50D0">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10.01.916</w:t>
            </w:r>
          </w:p>
        </w:tc>
        <w:tc>
          <w:tcPr>
            <w:tcW w:w="3201" w:type="dxa"/>
            <w:tcBorders>
              <w:top w:val="nil"/>
              <w:left w:val="nil"/>
              <w:bottom w:val="single" w:sz="8" w:space="0" w:color="auto"/>
              <w:right w:val="single" w:sz="8" w:space="0" w:color="auto"/>
            </w:tcBorders>
            <w:shd w:val="clear" w:color="auto" w:fill="auto"/>
            <w:vAlign w:val="center"/>
            <w:hideMark/>
          </w:tcPr>
          <w:p w14:paraId="5D40E3EC" w14:textId="77777777" w:rsidR="00C77849" w:rsidRPr="00C77849" w:rsidRDefault="00C77849" w:rsidP="00CF50D0">
            <w:pPr>
              <w:rPr>
                <w:rFonts w:ascii="Arial" w:hAnsi="Arial" w:cs="Arial"/>
                <w:color w:val="000000"/>
                <w:sz w:val="12"/>
                <w:szCs w:val="12"/>
                <w:lang w:val="es-MX" w:eastAsia="es-MX"/>
              </w:rPr>
            </w:pPr>
            <w:r w:rsidRPr="00C77849">
              <w:rPr>
                <w:rFonts w:ascii="Arial" w:hAnsi="Arial" w:cs="Arial"/>
                <w:color w:val="000000"/>
                <w:sz w:val="12"/>
                <w:szCs w:val="12"/>
                <w:lang w:val="es-MX" w:eastAsia="es-MX"/>
              </w:rPr>
              <w:t>Fresa cortante O  esférica para hueso duro y cartílago de 3.0 a 5.5 mm., diámetro por 10.5 a 17 cm., de longitud.</w:t>
            </w:r>
          </w:p>
        </w:tc>
        <w:tc>
          <w:tcPr>
            <w:tcW w:w="1134" w:type="dxa"/>
            <w:tcBorders>
              <w:top w:val="nil"/>
              <w:left w:val="nil"/>
              <w:bottom w:val="single" w:sz="8" w:space="0" w:color="auto"/>
              <w:right w:val="single" w:sz="8" w:space="0" w:color="auto"/>
            </w:tcBorders>
            <w:shd w:val="clear" w:color="auto" w:fill="auto"/>
            <w:vAlign w:val="center"/>
          </w:tcPr>
          <w:p w14:paraId="1D74C8A7"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3</w:t>
            </w:r>
          </w:p>
        </w:tc>
        <w:tc>
          <w:tcPr>
            <w:tcW w:w="1276" w:type="dxa"/>
            <w:tcBorders>
              <w:top w:val="nil"/>
              <w:left w:val="nil"/>
              <w:bottom w:val="single" w:sz="8" w:space="0" w:color="auto"/>
              <w:right w:val="single" w:sz="8" w:space="0" w:color="auto"/>
            </w:tcBorders>
            <w:shd w:val="clear" w:color="auto" w:fill="auto"/>
            <w:vAlign w:val="center"/>
          </w:tcPr>
          <w:p w14:paraId="24426212" w14:textId="77777777" w:rsidR="00C77849" w:rsidRPr="00C77849" w:rsidRDefault="00C77849">
            <w:pPr>
              <w:jc w:val="center"/>
              <w:rPr>
                <w:rFonts w:ascii="Arial" w:hAnsi="Arial" w:cs="Arial"/>
                <w:color w:val="000000"/>
                <w:sz w:val="12"/>
                <w:szCs w:val="12"/>
                <w:lang w:val="es-MX" w:eastAsia="es-MX"/>
              </w:rPr>
            </w:pPr>
            <w:r w:rsidRPr="00C77849">
              <w:rPr>
                <w:rFonts w:ascii="Arial" w:hAnsi="Arial" w:cs="Arial"/>
                <w:color w:val="000000"/>
                <w:sz w:val="12"/>
                <w:szCs w:val="12"/>
                <w:lang w:val="es-MX" w:eastAsia="es-MX"/>
              </w:rPr>
              <w:t>7</w:t>
            </w:r>
          </w:p>
        </w:tc>
        <w:tc>
          <w:tcPr>
            <w:tcW w:w="992" w:type="dxa"/>
            <w:tcBorders>
              <w:top w:val="nil"/>
              <w:left w:val="nil"/>
              <w:bottom w:val="single" w:sz="8" w:space="0" w:color="auto"/>
              <w:right w:val="single" w:sz="8" w:space="0" w:color="auto"/>
            </w:tcBorders>
            <w:shd w:val="clear" w:color="auto" w:fill="auto"/>
            <w:noWrap/>
            <w:vAlign w:val="center"/>
          </w:tcPr>
          <w:p w14:paraId="21B9173F" w14:textId="77777777" w:rsidR="00C77849" w:rsidRPr="00C77849" w:rsidRDefault="00C77849" w:rsidP="00CF50D0">
            <w:pPr>
              <w:jc w:val="center"/>
              <w:rPr>
                <w:rFonts w:ascii="Arial" w:hAnsi="Arial" w:cs="Arial"/>
                <w:color w:val="000000"/>
                <w:sz w:val="12"/>
                <w:szCs w:val="12"/>
                <w:lang w:val="es-MX" w:eastAsia="es-MX"/>
              </w:rPr>
            </w:pPr>
          </w:p>
        </w:tc>
        <w:tc>
          <w:tcPr>
            <w:tcW w:w="992" w:type="dxa"/>
            <w:tcBorders>
              <w:top w:val="nil"/>
              <w:left w:val="nil"/>
              <w:bottom w:val="single" w:sz="8" w:space="0" w:color="auto"/>
              <w:right w:val="single" w:sz="8" w:space="0" w:color="auto"/>
            </w:tcBorders>
            <w:shd w:val="clear" w:color="auto" w:fill="auto"/>
            <w:noWrap/>
            <w:vAlign w:val="center"/>
          </w:tcPr>
          <w:p w14:paraId="54BD8308" w14:textId="77777777" w:rsidR="00C77849" w:rsidRPr="00C77849" w:rsidRDefault="00C77849"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558BE20" w14:textId="77777777" w:rsidR="00C77849" w:rsidRPr="00C77849" w:rsidRDefault="00C77849" w:rsidP="00CF50D0">
            <w:pPr>
              <w:jc w:val="center"/>
              <w:rPr>
                <w:rFonts w:ascii="Arial" w:hAnsi="Arial" w:cs="Arial"/>
                <w:color w:val="000000"/>
                <w:sz w:val="12"/>
                <w:szCs w:val="12"/>
                <w:lang w:val="es-MX" w:eastAsia="es-MX"/>
              </w:rPr>
            </w:pPr>
          </w:p>
        </w:tc>
      </w:tr>
      <w:tr w:rsidR="00414B5F" w:rsidRPr="00C77849" w14:paraId="05694974" w14:textId="77777777" w:rsidTr="007953A3">
        <w:trPr>
          <w:trHeight w:val="315"/>
        </w:trPr>
        <w:tc>
          <w:tcPr>
            <w:tcW w:w="393" w:type="dxa"/>
            <w:tcBorders>
              <w:top w:val="nil"/>
              <w:left w:val="nil"/>
              <w:bottom w:val="nil"/>
              <w:right w:val="nil"/>
            </w:tcBorders>
            <w:shd w:val="clear" w:color="auto" w:fill="auto"/>
            <w:noWrap/>
            <w:vAlign w:val="bottom"/>
            <w:hideMark/>
          </w:tcPr>
          <w:p w14:paraId="00A3BA5B"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2430EDB5"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041BF886"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4019DB66"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B02A86A"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7003D04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SUB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5D596771"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9E23071"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21D20112" w14:textId="77777777" w:rsidTr="007953A3">
        <w:trPr>
          <w:trHeight w:val="315"/>
        </w:trPr>
        <w:tc>
          <w:tcPr>
            <w:tcW w:w="393" w:type="dxa"/>
            <w:tcBorders>
              <w:top w:val="nil"/>
              <w:left w:val="nil"/>
              <w:bottom w:val="nil"/>
              <w:right w:val="nil"/>
            </w:tcBorders>
            <w:shd w:val="clear" w:color="auto" w:fill="auto"/>
            <w:noWrap/>
            <w:vAlign w:val="bottom"/>
            <w:hideMark/>
          </w:tcPr>
          <w:p w14:paraId="333397EC"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5D57F5B9"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127AB4DE"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08796964"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4CCD268"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30B0B8A6"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IVA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06A87C1E"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08AE4D24"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24D37E80" w14:textId="77777777" w:rsidTr="007953A3">
        <w:trPr>
          <w:trHeight w:val="315"/>
        </w:trPr>
        <w:tc>
          <w:tcPr>
            <w:tcW w:w="393" w:type="dxa"/>
            <w:tcBorders>
              <w:top w:val="nil"/>
              <w:left w:val="nil"/>
              <w:bottom w:val="nil"/>
              <w:right w:val="nil"/>
            </w:tcBorders>
            <w:shd w:val="clear" w:color="auto" w:fill="auto"/>
            <w:noWrap/>
            <w:vAlign w:val="bottom"/>
            <w:hideMark/>
          </w:tcPr>
          <w:p w14:paraId="107FE2B6"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15292B6C"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677396C3"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586BB073"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365CFE0D"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288AFD22" w14:textId="77777777" w:rsidR="00414B5F" w:rsidRPr="00C77849" w:rsidRDefault="00414B5F" w:rsidP="00CF50D0">
            <w:pPr>
              <w:jc w:val="right"/>
              <w:rPr>
                <w:rFonts w:ascii="Arial" w:hAnsi="Arial" w:cs="Arial"/>
                <w:b/>
                <w:bCs/>
                <w:color w:val="000000"/>
                <w:sz w:val="12"/>
                <w:szCs w:val="12"/>
                <w:lang w:val="es-MX" w:eastAsia="es-MX"/>
              </w:rPr>
            </w:pPr>
            <w:r w:rsidRPr="00C77849">
              <w:rPr>
                <w:rFonts w:ascii="Arial" w:hAnsi="Arial" w:cs="Arial"/>
                <w:b/>
                <w:bCs/>
                <w:color w:val="000000"/>
                <w:sz w:val="12"/>
                <w:szCs w:val="12"/>
                <w:lang w:val="es-MX" w:eastAsia="es-MX"/>
              </w:rPr>
              <w:t xml:space="preserve"> TOTAL </w:t>
            </w: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771DD4F8"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4E802335" w14:textId="77777777" w:rsidR="00414B5F" w:rsidRPr="00C77849" w:rsidRDefault="00414B5F" w:rsidP="00CF50D0">
            <w:pPr>
              <w:jc w:val="center"/>
              <w:rPr>
                <w:rFonts w:ascii="Arial" w:hAnsi="Arial" w:cs="Arial"/>
                <w:color w:val="000000"/>
                <w:sz w:val="12"/>
                <w:szCs w:val="12"/>
                <w:lang w:val="es-MX" w:eastAsia="es-MX"/>
              </w:rPr>
            </w:pPr>
          </w:p>
        </w:tc>
      </w:tr>
      <w:tr w:rsidR="00414B5F" w:rsidRPr="00C77849" w14:paraId="0674C3A7" w14:textId="77777777" w:rsidTr="007953A3">
        <w:trPr>
          <w:trHeight w:val="315"/>
        </w:trPr>
        <w:tc>
          <w:tcPr>
            <w:tcW w:w="393" w:type="dxa"/>
            <w:tcBorders>
              <w:top w:val="nil"/>
              <w:left w:val="nil"/>
              <w:bottom w:val="nil"/>
              <w:right w:val="nil"/>
            </w:tcBorders>
            <w:shd w:val="clear" w:color="auto" w:fill="auto"/>
            <w:noWrap/>
            <w:vAlign w:val="center"/>
            <w:hideMark/>
          </w:tcPr>
          <w:p w14:paraId="60A8AA99" w14:textId="77777777" w:rsidR="00414B5F" w:rsidRPr="00C77849" w:rsidRDefault="00414B5F" w:rsidP="00CF50D0">
            <w:pPr>
              <w:rPr>
                <w:rFonts w:ascii="Arial" w:hAnsi="Arial" w:cs="Arial"/>
                <w:b/>
                <w:bCs/>
                <w:color w:val="000000"/>
                <w:sz w:val="12"/>
                <w:szCs w:val="12"/>
                <w:lang w:val="es-MX" w:eastAsia="es-MX"/>
              </w:rPr>
            </w:pPr>
          </w:p>
        </w:tc>
        <w:tc>
          <w:tcPr>
            <w:tcW w:w="674" w:type="dxa"/>
            <w:tcBorders>
              <w:top w:val="nil"/>
              <w:left w:val="nil"/>
              <w:bottom w:val="nil"/>
              <w:right w:val="nil"/>
            </w:tcBorders>
            <w:shd w:val="clear" w:color="auto" w:fill="auto"/>
            <w:noWrap/>
            <w:vAlign w:val="center"/>
            <w:hideMark/>
          </w:tcPr>
          <w:p w14:paraId="41A58EF7"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center"/>
            <w:hideMark/>
          </w:tcPr>
          <w:p w14:paraId="076A7C57"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center"/>
            <w:hideMark/>
          </w:tcPr>
          <w:p w14:paraId="1B30CA95"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center"/>
            <w:hideMark/>
          </w:tcPr>
          <w:p w14:paraId="39D879B7"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center"/>
            <w:hideMark/>
          </w:tcPr>
          <w:p w14:paraId="40C2352D"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757ED510"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1DC0BF3A" w14:textId="77777777" w:rsidR="00414B5F" w:rsidRPr="00C77849" w:rsidRDefault="00414B5F" w:rsidP="00CF50D0">
            <w:pPr>
              <w:jc w:val="right"/>
              <w:rPr>
                <w:rFonts w:ascii="Arial" w:hAnsi="Arial" w:cs="Arial"/>
                <w:color w:val="000000"/>
                <w:sz w:val="12"/>
                <w:szCs w:val="12"/>
                <w:lang w:val="es-MX" w:eastAsia="es-MX"/>
              </w:rPr>
            </w:pPr>
          </w:p>
        </w:tc>
      </w:tr>
      <w:tr w:rsidR="00414B5F" w:rsidRPr="00C77849" w14:paraId="4AFD5B50" w14:textId="77777777" w:rsidTr="007953A3">
        <w:trPr>
          <w:trHeight w:val="315"/>
        </w:trPr>
        <w:tc>
          <w:tcPr>
            <w:tcW w:w="393" w:type="dxa"/>
            <w:tcBorders>
              <w:top w:val="nil"/>
              <w:left w:val="nil"/>
              <w:bottom w:val="nil"/>
              <w:right w:val="nil"/>
            </w:tcBorders>
            <w:shd w:val="clear" w:color="auto" w:fill="auto"/>
            <w:noWrap/>
            <w:vAlign w:val="bottom"/>
            <w:hideMark/>
          </w:tcPr>
          <w:p w14:paraId="48829E42" w14:textId="77777777" w:rsidR="00414B5F" w:rsidRPr="00C77849" w:rsidRDefault="00414B5F" w:rsidP="00CF50D0">
            <w:pPr>
              <w:rPr>
                <w:rFonts w:ascii="Arial" w:hAnsi="Arial" w:cs="Arial"/>
                <w:color w:val="000000"/>
                <w:sz w:val="12"/>
                <w:szCs w:val="12"/>
                <w:lang w:val="es-MX" w:eastAsia="es-MX"/>
              </w:rPr>
            </w:pPr>
          </w:p>
        </w:tc>
        <w:tc>
          <w:tcPr>
            <w:tcW w:w="674" w:type="dxa"/>
            <w:tcBorders>
              <w:top w:val="nil"/>
              <w:left w:val="nil"/>
              <w:bottom w:val="nil"/>
              <w:right w:val="nil"/>
            </w:tcBorders>
            <w:shd w:val="clear" w:color="auto" w:fill="auto"/>
            <w:noWrap/>
            <w:vAlign w:val="bottom"/>
            <w:hideMark/>
          </w:tcPr>
          <w:p w14:paraId="55FE137B" w14:textId="77777777" w:rsidR="00414B5F" w:rsidRPr="00C77849" w:rsidRDefault="00414B5F" w:rsidP="00CF50D0">
            <w:pPr>
              <w:rPr>
                <w:rFonts w:ascii="Arial" w:hAnsi="Arial" w:cs="Arial"/>
                <w:color w:val="000000"/>
                <w:sz w:val="12"/>
                <w:szCs w:val="12"/>
                <w:lang w:val="es-MX" w:eastAsia="es-MX"/>
              </w:rPr>
            </w:pPr>
          </w:p>
        </w:tc>
        <w:tc>
          <w:tcPr>
            <w:tcW w:w="3201" w:type="dxa"/>
            <w:tcBorders>
              <w:top w:val="nil"/>
              <w:left w:val="nil"/>
              <w:bottom w:val="nil"/>
              <w:right w:val="nil"/>
            </w:tcBorders>
            <w:shd w:val="clear" w:color="auto" w:fill="auto"/>
            <w:noWrap/>
            <w:vAlign w:val="bottom"/>
            <w:hideMark/>
          </w:tcPr>
          <w:p w14:paraId="0F3E36CB" w14:textId="77777777" w:rsidR="00414B5F" w:rsidRPr="00C77849" w:rsidRDefault="00414B5F" w:rsidP="00CF50D0">
            <w:pPr>
              <w:rPr>
                <w:rFonts w:ascii="Arial" w:hAnsi="Arial" w:cs="Arial"/>
                <w:color w:val="000000"/>
                <w:sz w:val="12"/>
                <w:szCs w:val="12"/>
                <w:lang w:val="es-MX" w:eastAsia="es-MX"/>
              </w:rPr>
            </w:pPr>
          </w:p>
        </w:tc>
        <w:tc>
          <w:tcPr>
            <w:tcW w:w="1134" w:type="dxa"/>
            <w:tcBorders>
              <w:top w:val="nil"/>
              <w:left w:val="nil"/>
              <w:bottom w:val="nil"/>
              <w:right w:val="nil"/>
            </w:tcBorders>
            <w:shd w:val="clear" w:color="auto" w:fill="auto"/>
            <w:noWrap/>
            <w:vAlign w:val="bottom"/>
            <w:hideMark/>
          </w:tcPr>
          <w:p w14:paraId="60C8CCCE" w14:textId="77777777" w:rsidR="00414B5F" w:rsidRPr="00C77849" w:rsidRDefault="00414B5F" w:rsidP="00CF50D0">
            <w:pPr>
              <w:rPr>
                <w:rFonts w:ascii="Arial" w:hAnsi="Arial" w:cs="Arial"/>
                <w:color w:val="000000"/>
                <w:sz w:val="12"/>
                <w:szCs w:val="12"/>
                <w:lang w:val="es-MX" w:eastAsia="es-MX"/>
              </w:rPr>
            </w:pPr>
          </w:p>
        </w:tc>
        <w:tc>
          <w:tcPr>
            <w:tcW w:w="1276" w:type="dxa"/>
            <w:tcBorders>
              <w:top w:val="nil"/>
              <w:left w:val="nil"/>
              <w:bottom w:val="nil"/>
              <w:right w:val="nil"/>
            </w:tcBorders>
            <w:shd w:val="clear" w:color="auto" w:fill="auto"/>
            <w:noWrap/>
            <w:vAlign w:val="bottom"/>
            <w:hideMark/>
          </w:tcPr>
          <w:p w14:paraId="1265EA7B"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nil"/>
              <w:bottom w:val="nil"/>
              <w:right w:val="nil"/>
            </w:tcBorders>
            <w:shd w:val="clear" w:color="auto" w:fill="auto"/>
            <w:noWrap/>
            <w:vAlign w:val="bottom"/>
            <w:hideMark/>
          </w:tcPr>
          <w:p w14:paraId="6AE13CE2" w14:textId="77777777" w:rsidR="00414B5F" w:rsidRPr="00C77849" w:rsidRDefault="00414B5F" w:rsidP="00CF50D0">
            <w:pPr>
              <w:rPr>
                <w:rFonts w:ascii="Arial" w:hAnsi="Arial" w:cs="Arial"/>
                <w:color w:val="000000"/>
                <w:sz w:val="12"/>
                <w:szCs w:val="12"/>
                <w:lang w:val="es-MX" w:eastAsia="es-MX"/>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14:paraId="5DE99FE3" w14:textId="77777777" w:rsidR="00414B5F" w:rsidRPr="00C77849" w:rsidRDefault="00414B5F" w:rsidP="00CF50D0">
            <w:pPr>
              <w:jc w:val="center"/>
              <w:rPr>
                <w:rFonts w:ascii="Arial" w:hAnsi="Arial" w:cs="Arial"/>
                <w:color w:val="000000"/>
                <w:sz w:val="12"/>
                <w:szCs w:val="12"/>
                <w:lang w:val="es-MX" w:eastAsia="es-MX"/>
              </w:rPr>
            </w:pPr>
          </w:p>
        </w:tc>
        <w:tc>
          <w:tcPr>
            <w:tcW w:w="1418" w:type="dxa"/>
            <w:tcBorders>
              <w:top w:val="nil"/>
              <w:left w:val="nil"/>
              <w:bottom w:val="single" w:sz="8" w:space="0" w:color="auto"/>
              <w:right w:val="single" w:sz="8" w:space="0" w:color="auto"/>
            </w:tcBorders>
            <w:shd w:val="clear" w:color="auto" w:fill="auto"/>
            <w:noWrap/>
            <w:vAlign w:val="center"/>
          </w:tcPr>
          <w:p w14:paraId="66A7B5FB" w14:textId="77777777" w:rsidR="00414B5F" w:rsidRPr="00C77849" w:rsidRDefault="00414B5F" w:rsidP="00CF50D0">
            <w:pPr>
              <w:jc w:val="right"/>
              <w:rPr>
                <w:rFonts w:ascii="Arial" w:hAnsi="Arial" w:cs="Arial"/>
                <w:color w:val="000000"/>
                <w:sz w:val="12"/>
                <w:szCs w:val="12"/>
                <w:lang w:val="es-MX" w:eastAsia="es-MX"/>
              </w:rPr>
            </w:pPr>
          </w:p>
        </w:tc>
      </w:tr>
    </w:tbl>
    <w:p w14:paraId="74A4F2F0" w14:textId="77777777" w:rsidR="00414B5F" w:rsidRPr="00C77849" w:rsidRDefault="00414B5F" w:rsidP="00414B5F">
      <w:pPr>
        <w:jc w:val="both"/>
        <w:rPr>
          <w:rFonts w:ascii="Arial" w:hAnsi="Arial" w:cs="Arial"/>
          <w:b/>
          <w:bCs/>
          <w:color w:val="000000"/>
          <w:sz w:val="16"/>
          <w:szCs w:val="16"/>
          <w:lang w:eastAsia="es-MX"/>
        </w:rPr>
      </w:pPr>
    </w:p>
    <w:p w14:paraId="7708CA16" w14:textId="77777777" w:rsidR="00414B5F" w:rsidRPr="00C77849" w:rsidRDefault="00414B5F" w:rsidP="00414B5F">
      <w:pPr>
        <w:jc w:val="both"/>
        <w:rPr>
          <w:rFonts w:ascii="Arial" w:hAnsi="Arial" w:cs="Arial"/>
          <w:b/>
          <w:bCs/>
          <w:color w:val="000000"/>
          <w:sz w:val="16"/>
          <w:szCs w:val="16"/>
          <w:lang w:eastAsia="es-MX"/>
        </w:rPr>
      </w:pPr>
    </w:p>
    <w:p w14:paraId="273D9339" w14:textId="77777777" w:rsidR="00414B5F" w:rsidRPr="00C77849" w:rsidRDefault="00414B5F" w:rsidP="00414B5F">
      <w:pPr>
        <w:jc w:val="both"/>
        <w:rPr>
          <w:rFonts w:ascii="Arial" w:hAnsi="Arial" w:cs="Arial"/>
          <w:b/>
          <w:bCs/>
          <w:color w:val="000000"/>
          <w:sz w:val="16"/>
          <w:szCs w:val="16"/>
          <w:lang w:eastAsia="es-MX"/>
        </w:rPr>
        <w:sectPr w:rsidR="00414B5F" w:rsidRPr="00C77849" w:rsidSect="00CF50D0">
          <w:headerReference w:type="default" r:id="rId13"/>
          <w:footerReference w:type="default" r:id="rId14"/>
          <w:pgSz w:w="12240" w:h="15840" w:code="1"/>
          <w:pgMar w:top="851" w:right="1467" w:bottom="1021" w:left="737" w:header="425" w:footer="0" w:gutter="0"/>
          <w:cols w:space="720"/>
          <w:docGrid w:linePitch="272"/>
        </w:sectPr>
      </w:pPr>
    </w:p>
    <w:p w14:paraId="0045B479" w14:textId="77777777" w:rsidR="00414B5F" w:rsidRPr="00C77849" w:rsidRDefault="00414B5F" w:rsidP="00414B5F">
      <w:pPr>
        <w:ind w:left="3540" w:firstLine="708"/>
        <w:rPr>
          <w:rFonts w:ascii="Arial" w:hAnsi="Arial" w:cs="Arial"/>
          <w:b/>
          <w:sz w:val="16"/>
          <w:szCs w:val="16"/>
        </w:rPr>
      </w:pPr>
      <w:r w:rsidRPr="00C77849">
        <w:rPr>
          <w:rFonts w:ascii="Arial" w:hAnsi="Arial" w:cs="Arial"/>
          <w:b/>
          <w:bCs/>
          <w:color w:val="000000"/>
          <w:sz w:val="16"/>
          <w:szCs w:val="16"/>
          <w:lang w:eastAsia="es-MX"/>
        </w:rPr>
        <w:lastRenderedPageBreak/>
        <w:t>ANEXO 3 (TRES)</w:t>
      </w:r>
    </w:p>
    <w:p w14:paraId="0D29335E" w14:textId="77777777" w:rsidR="00414B5F" w:rsidRPr="00C77849" w:rsidRDefault="00414B5F" w:rsidP="00414B5F">
      <w:pPr>
        <w:jc w:val="both"/>
        <w:rPr>
          <w:rFonts w:ascii="Arial" w:hAnsi="Arial" w:cs="Arial"/>
          <w:b/>
          <w:sz w:val="16"/>
          <w:szCs w:val="16"/>
        </w:rPr>
      </w:pPr>
    </w:p>
    <w:p w14:paraId="00A4537A" w14:textId="77777777" w:rsidR="00414B5F" w:rsidRPr="00C77849" w:rsidRDefault="00414B5F" w:rsidP="00414B5F">
      <w:pPr>
        <w:keepNext/>
        <w:numPr>
          <w:ilvl w:val="0"/>
          <w:numId w:val="1"/>
        </w:numPr>
        <w:tabs>
          <w:tab w:val="clear" w:pos="432"/>
          <w:tab w:val="num" w:pos="0"/>
        </w:tabs>
        <w:spacing w:afterLines="100" w:after="240"/>
        <w:ind w:left="-284" w:firstLine="0"/>
        <w:jc w:val="center"/>
        <w:outlineLvl w:val="0"/>
        <w:rPr>
          <w:rFonts w:ascii="Arial" w:hAnsi="Arial" w:cs="Arial"/>
          <w:b/>
          <w:bCs/>
          <w:kern w:val="1"/>
          <w:sz w:val="16"/>
          <w:szCs w:val="16"/>
          <w:lang w:val="es-ES_tradnl"/>
        </w:rPr>
      </w:pPr>
      <w:r w:rsidRPr="00C77849">
        <w:rPr>
          <w:rFonts w:ascii="Arial" w:hAnsi="Arial" w:cs="Arial"/>
          <w:b/>
          <w:bCs/>
          <w:kern w:val="1"/>
          <w:sz w:val="16"/>
          <w:szCs w:val="16"/>
          <w:lang w:val="es-ES_tradnl"/>
        </w:rPr>
        <w:t>FORMATO PARA FIANZA DE CUMPLIMIENTO DE CONTRATO</w:t>
      </w:r>
    </w:p>
    <w:p w14:paraId="509A5FAD" w14:textId="77777777" w:rsidR="00414B5F" w:rsidRPr="00C77849" w:rsidRDefault="00414B5F" w:rsidP="00414B5F">
      <w:pPr>
        <w:rPr>
          <w:rFonts w:ascii="Arial" w:hAnsi="Arial" w:cs="Arial"/>
          <w:sz w:val="16"/>
          <w:szCs w:val="16"/>
        </w:rPr>
      </w:pPr>
    </w:p>
    <w:p w14:paraId="4D553E72" w14:textId="77777777" w:rsidR="00414B5F" w:rsidRPr="00C77849" w:rsidRDefault="00414B5F" w:rsidP="00414B5F">
      <w:pPr>
        <w:rPr>
          <w:rFonts w:ascii="Arial" w:hAnsi="Arial" w:cs="Arial"/>
          <w:sz w:val="16"/>
          <w:szCs w:val="16"/>
        </w:rPr>
      </w:pPr>
    </w:p>
    <w:p w14:paraId="5A498A02" w14:textId="77777777" w:rsidR="00414B5F" w:rsidRPr="00C77849" w:rsidRDefault="00414B5F" w:rsidP="00414B5F">
      <w:pPr>
        <w:rPr>
          <w:rFonts w:ascii="Arial" w:hAnsi="Arial" w:cs="Arial"/>
          <w:sz w:val="16"/>
          <w:szCs w:val="16"/>
        </w:rPr>
      </w:pPr>
    </w:p>
    <w:p w14:paraId="52404C76" w14:textId="77777777" w:rsidR="00414B5F" w:rsidRPr="00C77849" w:rsidRDefault="00414B5F" w:rsidP="00414B5F">
      <w:pPr>
        <w:rPr>
          <w:rFonts w:ascii="Arial" w:hAnsi="Arial" w:cs="Arial"/>
          <w:sz w:val="16"/>
          <w:szCs w:val="16"/>
        </w:rPr>
      </w:pPr>
    </w:p>
    <w:p w14:paraId="07C22DA0" w14:textId="77777777" w:rsidR="00414B5F" w:rsidRPr="00C77849" w:rsidRDefault="00414B5F" w:rsidP="00414B5F">
      <w:pPr>
        <w:rPr>
          <w:rFonts w:ascii="Arial" w:hAnsi="Arial" w:cs="Arial"/>
          <w:sz w:val="16"/>
          <w:szCs w:val="16"/>
        </w:rPr>
      </w:pPr>
    </w:p>
    <w:p w14:paraId="3F5D1609" w14:textId="77777777" w:rsidR="00414B5F" w:rsidRPr="00C77849" w:rsidRDefault="00414B5F" w:rsidP="00414B5F">
      <w:pPr>
        <w:rPr>
          <w:rFonts w:ascii="Arial" w:hAnsi="Arial" w:cs="Arial"/>
          <w:sz w:val="16"/>
          <w:szCs w:val="16"/>
        </w:rPr>
      </w:pPr>
    </w:p>
    <w:p w14:paraId="712338F9" w14:textId="77777777" w:rsidR="00414B5F" w:rsidRPr="00C77849" w:rsidRDefault="00414B5F" w:rsidP="00414B5F">
      <w:pPr>
        <w:rPr>
          <w:rFonts w:ascii="Arial" w:hAnsi="Arial" w:cs="Arial"/>
          <w:sz w:val="16"/>
          <w:szCs w:val="16"/>
        </w:rPr>
      </w:pPr>
    </w:p>
    <w:p w14:paraId="6F4DA343" w14:textId="77777777" w:rsidR="00414B5F" w:rsidRPr="00C77849" w:rsidRDefault="00414B5F" w:rsidP="00414B5F">
      <w:pPr>
        <w:rPr>
          <w:rFonts w:ascii="Arial" w:hAnsi="Arial" w:cs="Arial"/>
          <w:sz w:val="16"/>
          <w:szCs w:val="16"/>
        </w:rPr>
      </w:pPr>
    </w:p>
    <w:p w14:paraId="107D3675" w14:textId="77777777" w:rsidR="00414B5F" w:rsidRPr="00C77849" w:rsidRDefault="00414B5F" w:rsidP="00414B5F">
      <w:pPr>
        <w:rPr>
          <w:rFonts w:ascii="Arial" w:hAnsi="Arial" w:cs="Arial"/>
          <w:sz w:val="16"/>
          <w:szCs w:val="16"/>
        </w:rPr>
      </w:pPr>
    </w:p>
    <w:p w14:paraId="2E9ED662" w14:textId="77777777" w:rsidR="00414B5F" w:rsidRPr="00C77849" w:rsidRDefault="00414B5F" w:rsidP="00414B5F">
      <w:pPr>
        <w:rPr>
          <w:rFonts w:ascii="Arial" w:hAnsi="Arial" w:cs="Arial"/>
          <w:sz w:val="16"/>
          <w:szCs w:val="16"/>
        </w:rPr>
      </w:pPr>
    </w:p>
    <w:p w14:paraId="1E934A11" w14:textId="77777777" w:rsidR="00414B5F" w:rsidRPr="00C77849" w:rsidRDefault="00414B5F" w:rsidP="00414B5F">
      <w:pPr>
        <w:rPr>
          <w:rFonts w:ascii="Arial" w:hAnsi="Arial" w:cs="Arial"/>
          <w:sz w:val="16"/>
          <w:szCs w:val="16"/>
        </w:rPr>
      </w:pPr>
    </w:p>
    <w:p w14:paraId="138D2733" w14:textId="77777777" w:rsidR="00414B5F" w:rsidRPr="00C77849" w:rsidRDefault="00414B5F" w:rsidP="00414B5F">
      <w:pPr>
        <w:rPr>
          <w:rFonts w:ascii="Arial" w:hAnsi="Arial" w:cs="Arial"/>
          <w:sz w:val="16"/>
          <w:szCs w:val="16"/>
        </w:rPr>
      </w:pPr>
    </w:p>
    <w:p w14:paraId="29258BC5" w14:textId="77777777" w:rsidR="00414B5F" w:rsidRPr="00C77849" w:rsidRDefault="00414B5F" w:rsidP="00414B5F">
      <w:pPr>
        <w:rPr>
          <w:rFonts w:ascii="Arial" w:hAnsi="Arial" w:cs="Arial"/>
          <w:sz w:val="16"/>
          <w:szCs w:val="16"/>
        </w:rPr>
      </w:pPr>
    </w:p>
    <w:p w14:paraId="206FDFE8" w14:textId="77777777" w:rsidR="00414B5F" w:rsidRPr="00C77849" w:rsidRDefault="00414B5F" w:rsidP="00414B5F">
      <w:pPr>
        <w:rPr>
          <w:rFonts w:ascii="Arial" w:hAnsi="Arial" w:cs="Arial"/>
          <w:sz w:val="16"/>
          <w:szCs w:val="16"/>
        </w:rPr>
      </w:pPr>
    </w:p>
    <w:p w14:paraId="7EED8ADD" w14:textId="77777777" w:rsidR="00414B5F" w:rsidRPr="00C77849" w:rsidRDefault="00414B5F" w:rsidP="00414B5F">
      <w:pPr>
        <w:rPr>
          <w:rFonts w:ascii="Arial" w:hAnsi="Arial" w:cs="Arial"/>
          <w:sz w:val="16"/>
          <w:szCs w:val="16"/>
        </w:rPr>
      </w:pPr>
    </w:p>
    <w:p w14:paraId="79F53A57" w14:textId="77777777" w:rsidR="00414B5F" w:rsidRPr="00C77849" w:rsidRDefault="00414B5F" w:rsidP="00414B5F">
      <w:pPr>
        <w:rPr>
          <w:rFonts w:ascii="Arial" w:hAnsi="Arial" w:cs="Arial"/>
          <w:sz w:val="16"/>
          <w:szCs w:val="16"/>
        </w:rPr>
      </w:pPr>
    </w:p>
    <w:p w14:paraId="4FCC17C3" w14:textId="77777777" w:rsidR="00414B5F" w:rsidRPr="00C77849" w:rsidRDefault="00414B5F" w:rsidP="00414B5F">
      <w:pPr>
        <w:rPr>
          <w:rFonts w:ascii="Arial" w:hAnsi="Arial" w:cs="Arial"/>
          <w:sz w:val="16"/>
          <w:szCs w:val="16"/>
        </w:rPr>
      </w:pPr>
    </w:p>
    <w:p w14:paraId="63B86CED" w14:textId="77777777" w:rsidR="00414B5F" w:rsidRPr="00C77849" w:rsidRDefault="00414B5F" w:rsidP="00414B5F">
      <w:pPr>
        <w:rPr>
          <w:rFonts w:ascii="Arial" w:hAnsi="Arial" w:cs="Arial"/>
          <w:sz w:val="16"/>
          <w:szCs w:val="16"/>
        </w:rPr>
      </w:pPr>
    </w:p>
    <w:p w14:paraId="3537BF2D" w14:textId="77777777" w:rsidR="00414B5F" w:rsidRPr="00C77849" w:rsidRDefault="00414B5F" w:rsidP="00414B5F">
      <w:pPr>
        <w:rPr>
          <w:rFonts w:ascii="Arial" w:hAnsi="Arial" w:cs="Arial"/>
          <w:sz w:val="16"/>
          <w:szCs w:val="16"/>
        </w:rPr>
      </w:pPr>
    </w:p>
    <w:p w14:paraId="36ADFD96" w14:textId="77777777" w:rsidR="00414B5F" w:rsidRPr="00C77849" w:rsidRDefault="00414B5F" w:rsidP="00414B5F">
      <w:pPr>
        <w:rPr>
          <w:rFonts w:ascii="Arial" w:hAnsi="Arial" w:cs="Arial"/>
          <w:sz w:val="16"/>
          <w:szCs w:val="16"/>
        </w:rPr>
      </w:pPr>
    </w:p>
    <w:p w14:paraId="4B4ACE5C" w14:textId="77777777" w:rsidR="00FE3367" w:rsidRPr="00C77849" w:rsidRDefault="00FE3367" w:rsidP="00414B5F">
      <w:pPr>
        <w:jc w:val="center"/>
        <w:rPr>
          <w:rFonts w:ascii="Arial" w:hAnsi="Arial" w:cs="Arial"/>
          <w:b/>
          <w:sz w:val="16"/>
          <w:szCs w:val="16"/>
        </w:rPr>
      </w:pPr>
    </w:p>
    <w:p w14:paraId="16899CB2" w14:textId="77777777" w:rsidR="00414B5F" w:rsidRPr="00C77849" w:rsidRDefault="00414B5F" w:rsidP="00414B5F">
      <w:pPr>
        <w:jc w:val="center"/>
        <w:rPr>
          <w:rFonts w:ascii="Arial" w:hAnsi="Arial" w:cs="Arial"/>
          <w:b/>
          <w:sz w:val="16"/>
          <w:szCs w:val="16"/>
        </w:rPr>
      </w:pPr>
    </w:p>
    <w:p w14:paraId="384D1D73" w14:textId="77777777" w:rsidR="00414B5F" w:rsidRPr="00C77849" w:rsidRDefault="00414B5F" w:rsidP="00414B5F">
      <w:pPr>
        <w:jc w:val="center"/>
        <w:rPr>
          <w:rFonts w:ascii="Arial" w:hAnsi="Arial" w:cs="Arial"/>
          <w:b/>
          <w:sz w:val="16"/>
          <w:szCs w:val="16"/>
        </w:rPr>
      </w:pPr>
      <w:r w:rsidRPr="00C77849">
        <w:rPr>
          <w:rFonts w:ascii="Arial" w:hAnsi="Arial" w:cs="Arial"/>
          <w:b/>
          <w:sz w:val="16"/>
          <w:szCs w:val="16"/>
        </w:rPr>
        <w:t>Anexo 4</w:t>
      </w:r>
    </w:p>
    <w:p w14:paraId="016F94E1" w14:textId="77777777" w:rsidR="005D46ED" w:rsidRPr="00C77849" w:rsidRDefault="00414B5F" w:rsidP="005D46ED">
      <w:pPr>
        <w:jc w:val="center"/>
        <w:rPr>
          <w:rFonts w:ascii="Arial" w:hAnsi="Arial" w:cs="Arial"/>
          <w:b/>
          <w:sz w:val="16"/>
          <w:szCs w:val="16"/>
        </w:rPr>
      </w:pPr>
      <w:r w:rsidRPr="00C77849">
        <w:rPr>
          <w:rFonts w:ascii="Arial" w:hAnsi="Arial" w:cs="Arial"/>
          <w:b/>
          <w:sz w:val="16"/>
          <w:szCs w:val="16"/>
        </w:rPr>
        <w:t>Certificad</w:t>
      </w:r>
      <w:r w:rsidR="005D46ED" w:rsidRPr="00C77849">
        <w:rPr>
          <w:rFonts w:ascii="Arial" w:hAnsi="Arial" w:cs="Arial"/>
          <w:b/>
          <w:sz w:val="16"/>
          <w:szCs w:val="16"/>
        </w:rPr>
        <w:t>o de Disponibilidad Presupuesta</w:t>
      </w:r>
    </w:p>
    <w:p w14:paraId="30AF35E2" w14:textId="77777777" w:rsidR="005D46ED" w:rsidRPr="00C77849" w:rsidRDefault="005D46ED" w:rsidP="005D46ED">
      <w:pPr>
        <w:rPr>
          <w:rFonts w:ascii="Arial" w:hAnsi="Arial" w:cs="Arial"/>
          <w:sz w:val="16"/>
          <w:szCs w:val="16"/>
        </w:rPr>
      </w:pPr>
    </w:p>
    <w:p w14:paraId="4CB2F725" w14:textId="77777777" w:rsidR="005D46ED" w:rsidRPr="00C77849" w:rsidRDefault="005D46ED" w:rsidP="005D46ED">
      <w:pPr>
        <w:rPr>
          <w:rFonts w:ascii="Arial" w:hAnsi="Arial" w:cs="Arial"/>
          <w:sz w:val="16"/>
          <w:szCs w:val="16"/>
        </w:rPr>
      </w:pPr>
    </w:p>
    <w:p w14:paraId="08C015D5" w14:textId="77777777" w:rsidR="005D46ED" w:rsidRPr="00C77849" w:rsidRDefault="005D46ED" w:rsidP="005D46ED">
      <w:pPr>
        <w:rPr>
          <w:rFonts w:ascii="Arial" w:hAnsi="Arial" w:cs="Arial"/>
          <w:sz w:val="16"/>
          <w:szCs w:val="16"/>
        </w:rPr>
      </w:pPr>
    </w:p>
    <w:p w14:paraId="4C123DD5" w14:textId="77777777" w:rsidR="005D46ED" w:rsidRPr="00C77849" w:rsidRDefault="005D46ED" w:rsidP="005D46ED">
      <w:pPr>
        <w:rPr>
          <w:rFonts w:ascii="Arial" w:hAnsi="Arial" w:cs="Arial"/>
          <w:sz w:val="16"/>
          <w:szCs w:val="16"/>
        </w:rPr>
      </w:pPr>
    </w:p>
    <w:p w14:paraId="72DAE9B8" w14:textId="77777777" w:rsidR="005D46ED" w:rsidRPr="00C77849" w:rsidRDefault="005D46ED" w:rsidP="005D46ED">
      <w:pPr>
        <w:rPr>
          <w:rFonts w:ascii="Arial" w:hAnsi="Arial" w:cs="Arial"/>
          <w:sz w:val="16"/>
          <w:szCs w:val="16"/>
        </w:rPr>
      </w:pPr>
    </w:p>
    <w:p w14:paraId="534533C6" w14:textId="77777777" w:rsidR="005D46ED" w:rsidRPr="00C77849" w:rsidRDefault="005D46ED" w:rsidP="005D46ED">
      <w:pPr>
        <w:rPr>
          <w:rFonts w:ascii="Arial" w:hAnsi="Arial" w:cs="Arial"/>
          <w:sz w:val="16"/>
          <w:szCs w:val="16"/>
        </w:rPr>
      </w:pPr>
    </w:p>
    <w:p w14:paraId="20E01D8E" w14:textId="77777777" w:rsidR="005D46ED" w:rsidRPr="00C77849" w:rsidRDefault="005D46ED" w:rsidP="005D46ED">
      <w:pPr>
        <w:rPr>
          <w:rFonts w:ascii="Arial" w:hAnsi="Arial" w:cs="Arial"/>
          <w:sz w:val="16"/>
          <w:szCs w:val="16"/>
        </w:rPr>
      </w:pPr>
    </w:p>
    <w:p w14:paraId="50DA9645" w14:textId="77777777" w:rsidR="005D46ED" w:rsidRPr="00C77849" w:rsidRDefault="005D46ED" w:rsidP="005D46ED">
      <w:pPr>
        <w:rPr>
          <w:rFonts w:ascii="Arial" w:hAnsi="Arial" w:cs="Arial"/>
          <w:sz w:val="16"/>
          <w:szCs w:val="16"/>
        </w:rPr>
      </w:pPr>
    </w:p>
    <w:p w14:paraId="6CC3AC0E" w14:textId="77777777" w:rsidR="005D46ED" w:rsidRPr="00C77849" w:rsidRDefault="005D46ED" w:rsidP="005D46ED">
      <w:pPr>
        <w:rPr>
          <w:rFonts w:ascii="Arial" w:hAnsi="Arial" w:cs="Arial"/>
          <w:sz w:val="16"/>
          <w:szCs w:val="16"/>
        </w:rPr>
      </w:pPr>
    </w:p>
    <w:p w14:paraId="29AC90DF" w14:textId="77777777" w:rsidR="005D46ED" w:rsidRPr="00C77849" w:rsidRDefault="005D46ED" w:rsidP="005D46ED">
      <w:pPr>
        <w:rPr>
          <w:rFonts w:ascii="Arial" w:hAnsi="Arial" w:cs="Arial"/>
          <w:sz w:val="16"/>
          <w:szCs w:val="16"/>
        </w:rPr>
      </w:pPr>
    </w:p>
    <w:p w14:paraId="5C3E712F" w14:textId="77777777" w:rsidR="005D46ED" w:rsidRPr="00C77849" w:rsidRDefault="005D46ED" w:rsidP="005D46ED">
      <w:pPr>
        <w:rPr>
          <w:rFonts w:ascii="Arial" w:hAnsi="Arial" w:cs="Arial"/>
          <w:sz w:val="16"/>
          <w:szCs w:val="16"/>
        </w:rPr>
      </w:pPr>
    </w:p>
    <w:p w14:paraId="6288FE6D" w14:textId="77777777" w:rsidR="005D46ED" w:rsidRPr="00C77849" w:rsidRDefault="005D46ED" w:rsidP="005D46ED">
      <w:pPr>
        <w:rPr>
          <w:rFonts w:ascii="Arial" w:hAnsi="Arial" w:cs="Arial"/>
          <w:sz w:val="16"/>
          <w:szCs w:val="16"/>
        </w:rPr>
      </w:pPr>
    </w:p>
    <w:p w14:paraId="3C957A15" w14:textId="77777777" w:rsidR="005D46ED" w:rsidRPr="00C77849" w:rsidRDefault="005D46ED" w:rsidP="005D46ED">
      <w:pPr>
        <w:rPr>
          <w:rFonts w:ascii="Arial" w:hAnsi="Arial" w:cs="Arial"/>
          <w:sz w:val="16"/>
          <w:szCs w:val="16"/>
        </w:rPr>
      </w:pPr>
    </w:p>
    <w:p w14:paraId="4D795357" w14:textId="77777777" w:rsidR="005D46ED" w:rsidRPr="00C77849" w:rsidRDefault="005D46ED" w:rsidP="005D46ED">
      <w:pPr>
        <w:rPr>
          <w:rFonts w:ascii="Arial" w:hAnsi="Arial" w:cs="Arial"/>
          <w:sz w:val="16"/>
          <w:szCs w:val="16"/>
        </w:rPr>
      </w:pPr>
    </w:p>
    <w:p w14:paraId="427F1708" w14:textId="77777777" w:rsidR="005D46ED" w:rsidRPr="00C77849" w:rsidRDefault="005D46ED" w:rsidP="005D46ED">
      <w:pPr>
        <w:rPr>
          <w:rFonts w:ascii="Arial" w:hAnsi="Arial" w:cs="Arial"/>
          <w:sz w:val="16"/>
          <w:szCs w:val="16"/>
        </w:rPr>
      </w:pPr>
    </w:p>
    <w:p w14:paraId="20A3735D" w14:textId="77777777" w:rsidR="005D46ED" w:rsidRPr="00C77849" w:rsidRDefault="005D46ED" w:rsidP="005D46ED">
      <w:pPr>
        <w:rPr>
          <w:rFonts w:ascii="Arial" w:hAnsi="Arial" w:cs="Arial"/>
          <w:sz w:val="16"/>
          <w:szCs w:val="16"/>
        </w:rPr>
      </w:pPr>
    </w:p>
    <w:p w14:paraId="398D6804" w14:textId="77777777" w:rsidR="005D46ED" w:rsidRPr="00C77849" w:rsidRDefault="005D46ED" w:rsidP="005D46ED">
      <w:pPr>
        <w:rPr>
          <w:rFonts w:ascii="Arial" w:hAnsi="Arial" w:cs="Arial"/>
          <w:sz w:val="16"/>
          <w:szCs w:val="16"/>
        </w:rPr>
      </w:pPr>
    </w:p>
    <w:p w14:paraId="00DC21E5" w14:textId="77777777" w:rsidR="005D46ED" w:rsidRPr="00C77849" w:rsidRDefault="005D46ED" w:rsidP="005D46ED">
      <w:pPr>
        <w:rPr>
          <w:rFonts w:ascii="Arial" w:hAnsi="Arial" w:cs="Arial"/>
          <w:sz w:val="16"/>
          <w:szCs w:val="16"/>
        </w:rPr>
      </w:pPr>
    </w:p>
    <w:p w14:paraId="180D09C3" w14:textId="77777777" w:rsidR="005D46ED" w:rsidRPr="00C77849" w:rsidRDefault="005D46ED" w:rsidP="005D46ED">
      <w:pPr>
        <w:rPr>
          <w:rFonts w:ascii="Arial" w:hAnsi="Arial" w:cs="Arial"/>
          <w:sz w:val="16"/>
          <w:szCs w:val="16"/>
        </w:rPr>
      </w:pPr>
    </w:p>
    <w:p w14:paraId="473C40D4" w14:textId="77777777" w:rsidR="005D46ED" w:rsidRPr="00C77849" w:rsidRDefault="005D46ED" w:rsidP="005D46ED">
      <w:pPr>
        <w:rPr>
          <w:rFonts w:ascii="Arial" w:hAnsi="Arial" w:cs="Arial"/>
          <w:sz w:val="16"/>
          <w:szCs w:val="16"/>
        </w:rPr>
      </w:pPr>
    </w:p>
    <w:p w14:paraId="6D8FD2D4" w14:textId="77777777" w:rsidR="005D46ED" w:rsidRPr="00C77849" w:rsidRDefault="005D46ED" w:rsidP="005D46ED">
      <w:pPr>
        <w:rPr>
          <w:rFonts w:ascii="Arial" w:hAnsi="Arial" w:cs="Arial"/>
          <w:sz w:val="16"/>
          <w:szCs w:val="16"/>
        </w:rPr>
      </w:pPr>
    </w:p>
    <w:p w14:paraId="4197EE06" w14:textId="77777777" w:rsidR="005D46ED" w:rsidRPr="00C77849" w:rsidRDefault="005D46ED" w:rsidP="005D46ED">
      <w:pPr>
        <w:rPr>
          <w:rFonts w:ascii="Arial" w:hAnsi="Arial" w:cs="Arial"/>
          <w:sz w:val="16"/>
          <w:szCs w:val="16"/>
        </w:rPr>
      </w:pPr>
    </w:p>
    <w:p w14:paraId="24E4E270" w14:textId="77777777" w:rsidR="005D46ED" w:rsidRPr="00C77849" w:rsidRDefault="005D46ED" w:rsidP="005D46ED">
      <w:pPr>
        <w:rPr>
          <w:rFonts w:ascii="Arial" w:hAnsi="Arial" w:cs="Arial"/>
          <w:sz w:val="16"/>
          <w:szCs w:val="16"/>
        </w:rPr>
      </w:pPr>
    </w:p>
    <w:p w14:paraId="7BCFABE4" w14:textId="77777777" w:rsidR="005D46ED" w:rsidRPr="00C77849" w:rsidRDefault="005D46ED" w:rsidP="005D46ED">
      <w:pPr>
        <w:rPr>
          <w:rFonts w:ascii="Arial" w:hAnsi="Arial" w:cs="Arial"/>
          <w:sz w:val="16"/>
          <w:szCs w:val="16"/>
        </w:rPr>
      </w:pPr>
    </w:p>
    <w:p w14:paraId="6902356C" w14:textId="77777777" w:rsidR="005D46ED" w:rsidRPr="00C77849" w:rsidRDefault="005D46ED" w:rsidP="005D46ED">
      <w:pPr>
        <w:rPr>
          <w:rFonts w:ascii="Arial" w:hAnsi="Arial" w:cs="Arial"/>
          <w:sz w:val="16"/>
          <w:szCs w:val="16"/>
        </w:rPr>
      </w:pPr>
    </w:p>
    <w:p w14:paraId="14C86A25" w14:textId="29F43266" w:rsidR="005D46ED" w:rsidRPr="00C77849" w:rsidRDefault="005D46ED" w:rsidP="005D46ED">
      <w:pPr>
        <w:jc w:val="both"/>
        <w:rPr>
          <w:rFonts w:ascii="Arial" w:hAnsi="Arial" w:cs="Arial"/>
          <w:sz w:val="16"/>
          <w:szCs w:val="16"/>
        </w:rPr>
      </w:pPr>
      <w:r w:rsidRPr="00C77849">
        <w:rPr>
          <w:rFonts w:ascii="Arial" w:hAnsi="Arial" w:cs="Arial"/>
          <w:sz w:val="16"/>
          <w:szCs w:val="16"/>
          <w:lang w:val="es-MX"/>
        </w:rPr>
        <w:t>“Los anexos que antecede, forman parte del contrato número</w:t>
      </w:r>
      <w:r w:rsidRPr="00C77849">
        <w:rPr>
          <w:rFonts w:ascii="Arial" w:hAnsi="Arial" w:cs="Arial"/>
          <w:sz w:val="14"/>
          <w:szCs w:val="16"/>
        </w:rPr>
        <w:t xml:space="preserve"> </w:t>
      </w:r>
      <w:r w:rsidRPr="00C77849">
        <w:rPr>
          <w:rFonts w:ascii="Arial" w:hAnsi="Arial" w:cs="Arial"/>
          <w:b/>
          <w:sz w:val="16"/>
          <w:szCs w:val="16"/>
          <w:lang w:val="es-MX"/>
        </w:rPr>
        <w:t>XXXXX</w:t>
      </w:r>
      <w:r w:rsidRPr="00C77849">
        <w:rPr>
          <w:rFonts w:ascii="Arial" w:hAnsi="Arial" w:cs="Arial"/>
          <w:b/>
          <w:sz w:val="16"/>
          <w:szCs w:val="16"/>
        </w:rPr>
        <w:t xml:space="preserve"> </w:t>
      </w:r>
      <w:r w:rsidRPr="00C77849">
        <w:rPr>
          <w:rFonts w:ascii="Arial" w:hAnsi="Arial" w:cs="Arial"/>
          <w:sz w:val="16"/>
          <w:szCs w:val="16"/>
          <w:lang w:val="es-MX"/>
        </w:rPr>
        <w:t>de prestación del Servicio Médico Integral de Procedimientos de Mínima Invasión,</w:t>
      </w:r>
      <w:r w:rsidRPr="00C77849">
        <w:rPr>
          <w:rFonts w:ascii="Arial" w:hAnsi="Arial" w:cs="Arial"/>
          <w:sz w:val="16"/>
          <w:szCs w:val="16"/>
        </w:rPr>
        <w:t xml:space="preserve"> celebrado con fecha XXXXXX, por un </w:t>
      </w:r>
      <w:r w:rsidRPr="00C77849">
        <w:rPr>
          <w:rFonts w:ascii="Arial" w:hAnsi="Arial" w:cs="Arial"/>
          <w:b/>
          <w:sz w:val="16"/>
          <w:szCs w:val="16"/>
        </w:rPr>
        <w:t xml:space="preserve">XXXXXXXXX </w:t>
      </w:r>
      <w:r w:rsidRPr="00C77849">
        <w:rPr>
          <w:rFonts w:ascii="Arial" w:hAnsi="Arial" w:cs="Arial"/>
          <w:sz w:val="16"/>
          <w:szCs w:val="16"/>
        </w:rPr>
        <w:t xml:space="preserve">más el Impuesto al Valor Agregado (I.V.A.), celebrado entre el Instituto Mexicano del Seguro Social, representado en este acto por el </w:t>
      </w:r>
      <w:r w:rsidRPr="00C77849">
        <w:rPr>
          <w:rFonts w:ascii="Arial" w:hAnsi="Arial" w:cs="Arial"/>
          <w:b/>
          <w:sz w:val="16"/>
          <w:szCs w:val="16"/>
          <w:lang w:val="es-MX"/>
        </w:rPr>
        <w:t>XXXXXX</w:t>
      </w:r>
      <w:r w:rsidRPr="00C77849">
        <w:rPr>
          <w:rFonts w:ascii="Arial" w:hAnsi="Arial" w:cs="Arial"/>
          <w:sz w:val="16"/>
          <w:szCs w:val="16"/>
        </w:rPr>
        <w:t xml:space="preserve">, en su carácter de Apoderado Legal del IMSS, y la empresa XXXXXXX, el cual se deriva del procedimiento de Invitación a Cuando Menos Tres Personas número </w:t>
      </w:r>
      <w:r w:rsidRPr="00C77849">
        <w:rPr>
          <w:rFonts w:ascii="Arial" w:hAnsi="Arial" w:cs="Arial"/>
          <w:b/>
          <w:bCs/>
          <w:sz w:val="16"/>
          <w:szCs w:val="16"/>
        </w:rPr>
        <w:t>IA-50-GYR-050GYR091-XXXX-202</w:t>
      </w:r>
      <w:r w:rsidR="002B44F6">
        <w:rPr>
          <w:rFonts w:ascii="Arial" w:hAnsi="Arial" w:cs="Arial"/>
          <w:b/>
          <w:bCs/>
          <w:sz w:val="16"/>
          <w:szCs w:val="16"/>
        </w:rPr>
        <w:t>4</w:t>
      </w:r>
      <w:r w:rsidRPr="00C77849">
        <w:rPr>
          <w:rFonts w:ascii="Arial" w:hAnsi="Arial" w:cs="Arial"/>
          <w:sz w:val="16"/>
          <w:szCs w:val="16"/>
        </w:rPr>
        <w:t>”.</w:t>
      </w:r>
    </w:p>
    <w:p w14:paraId="679CD538" w14:textId="77777777" w:rsidR="005D46ED" w:rsidRPr="00C77849" w:rsidRDefault="005D46ED" w:rsidP="005D46ED">
      <w:pPr>
        <w:rPr>
          <w:rFonts w:ascii="Arial" w:hAnsi="Arial" w:cs="Arial"/>
          <w:b/>
          <w:bCs/>
          <w:color w:val="000000"/>
          <w:sz w:val="16"/>
          <w:szCs w:val="16"/>
          <w:lang w:eastAsia="es-MX"/>
        </w:rPr>
      </w:pPr>
    </w:p>
    <w:p w14:paraId="06ACC600" w14:textId="77777777" w:rsidR="005D46ED" w:rsidRPr="00C77849" w:rsidRDefault="005D46ED" w:rsidP="005D46ED">
      <w:pPr>
        <w:ind w:firstLine="360"/>
        <w:rPr>
          <w:rFonts w:ascii="Arial" w:hAnsi="Arial" w:cs="Arial"/>
          <w:sz w:val="16"/>
          <w:szCs w:val="16"/>
        </w:rPr>
      </w:pPr>
    </w:p>
    <w:p w14:paraId="2D349CC2" w14:textId="77777777" w:rsidR="005D46ED" w:rsidRPr="00C77849" w:rsidRDefault="005D46ED" w:rsidP="005D46ED">
      <w:pPr>
        <w:rPr>
          <w:rFonts w:ascii="Arial" w:hAnsi="Arial" w:cs="Arial"/>
          <w:sz w:val="16"/>
          <w:szCs w:val="16"/>
        </w:rPr>
      </w:pPr>
    </w:p>
    <w:p w14:paraId="566E7F23" w14:textId="77777777" w:rsidR="00414B5F" w:rsidRPr="00C77849" w:rsidRDefault="00414B5F" w:rsidP="005D46ED">
      <w:pPr>
        <w:rPr>
          <w:rFonts w:ascii="Arial" w:hAnsi="Arial" w:cs="Arial"/>
          <w:sz w:val="16"/>
          <w:szCs w:val="16"/>
        </w:rPr>
        <w:sectPr w:rsidR="00414B5F" w:rsidRPr="00C77849" w:rsidSect="00CF50D0">
          <w:pgSz w:w="12240" w:h="15840" w:code="1"/>
          <w:pgMar w:top="1021" w:right="737" w:bottom="851" w:left="1418" w:header="425" w:footer="0" w:gutter="0"/>
          <w:cols w:space="720"/>
        </w:sectPr>
      </w:pPr>
    </w:p>
    <w:p w14:paraId="6810588D" w14:textId="77777777" w:rsidR="004E0DF4" w:rsidRPr="00C77849" w:rsidRDefault="004E0DF4" w:rsidP="004E0DF4">
      <w:pPr>
        <w:pStyle w:val="Lista"/>
        <w:rPr>
          <w:rFonts w:ascii="Arial" w:hAnsi="Arial" w:cs="Arial"/>
          <w:sz w:val="18"/>
          <w:szCs w:val="18"/>
        </w:rPr>
      </w:pPr>
    </w:p>
    <w:p w14:paraId="5621F635" w14:textId="77777777" w:rsidR="004E0DF4" w:rsidRPr="00C77849" w:rsidRDefault="004E0DF4" w:rsidP="004E0DF4">
      <w:pPr>
        <w:pStyle w:val="Lista"/>
        <w:rPr>
          <w:rFonts w:ascii="Arial" w:hAnsi="Arial" w:cs="Arial"/>
          <w:sz w:val="18"/>
          <w:szCs w:val="18"/>
        </w:rPr>
      </w:pPr>
    </w:p>
    <w:p w14:paraId="6FEF390D" w14:textId="77777777" w:rsidR="004E0DF4" w:rsidRPr="00C77849" w:rsidRDefault="004E0DF4" w:rsidP="004E0DF4">
      <w:pPr>
        <w:pStyle w:val="Lista"/>
        <w:rPr>
          <w:rFonts w:ascii="Arial" w:hAnsi="Arial" w:cs="Arial"/>
          <w:sz w:val="18"/>
          <w:szCs w:val="18"/>
        </w:rPr>
      </w:pPr>
    </w:p>
    <w:p w14:paraId="476C93D8" w14:textId="77777777" w:rsidR="00CB7197" w:rsidRPr="00C77849" w:rsidRDefault="00CB7197" w:rsidP="005D46ED">
      <w:pPr>
        <w:pStyle w:val="Ttulo1"/>
        <w:numPr>
          <w:ilvl w:val="0"/>
          <w:numId w:val="0"/>
        </w:numPr>
        <w:spacing w:before="0" w:after="0"/>
        <w:rPr>
          <w:rFonts w:cs="Arial"/>
          <w:sz w:val="20"/>
          <w:szCs w:val="20"/>
        </w:rPr>
      </w:pPr>
    </w:p>
    <w:p w14:paraId="2B70A381" w14:textId="77777777" w:rsidR="004E0DF4" w:rsidRPr="00C77849" w:rsidRDefault="004E0DF4" w:rsidP="004E0DF4">
      <w:pPr>
        <w:pStyle w:val="Ttulo1"/>
        <w:numPr>
          <w:ilvl w:val="0"/>
          <w:numId w:val="0"/>
        </w:numPr>
        <w:spacing w:before="0" w:after="0"/>
        <w:ind w:left="432"/>
        <w:jc w:val="center"/>
        <w:rPr>
          <w:rFonts w:cs="Arial"/>
          <w:sz w:val="20"/>
          <w:szCs w:val="20"/>
        </w:rPr>
      </w:pPr>
      <w:r w:rsidRPr="00C77849">
        <w:rPr>
          <w:rFonts w:cs="Arial"/>
          <w:sz w:val="20"/>
          <w:szCs w:val="20"/>
        </w:rPr>
        <w:t>ANEXO 10 (DIEZ)</w:t>
      </w:r>
    </w:p>
    <w:p w14:paraId="1B3D6422" w14:textId="77777777" w:rsidR="004E0DF4" w:rsidRPr="00C77849" w:rsidRDefault="004E0DF4" w:rsidP="004E0DF4">
      <w:pPr>
        <w:pStyle w:val="Ttulo3"/>
        <w:jc w:val="both"/>
        <w:rPr>
          <w:rFonts w:cs="Arial"/>
          <w:sz w:val="20"/>
          <w:szCs w:val="20"/>
        </w:rPr>
      </w:pPr>
      <w:r w:rsidRPr="00C77849">
        <w:rPr>
          <w:rFonts w:cs="Arial"/>
          <w:sz w:val="20"/>
          <w:szCs w:val="20"/>
        </w:rPr>
        <w:t>FORMATO. INFORMACIÓN RESERVADA Y CONFIDENCIAL.</w:t>
      </w:r>
    </w:p>
    <w:p w14:paraId="1D371EC8" w14:textId="77777777" w:rsidR="004E0DF4" w:rsidRPr="00C77849" w:rsidRDefault="004E0DF4" w:rsidP="004E0DF4">
      <w:pPr>
        <w:jc w:val="both"/>
        <w:rPr>
          <w:rFonts w:ascii="Arial" w:hAnsi="Arial" w:cs="Arial"/>
          <w:b/>
          <w:sz w:val="20"/>
        </w:rPr>
      </w:pPr>
    </w:p>
    <w:p w14:paraId="66A49B7F" w14:textId="77777777" w:rsidR="004E0DF4" w:rsidRPr="00C77849" w:rsidRDefault="004E0DF4" w:rsidP="004E0DF4">
      <w:pPr>
        <w:pStyle w:val="Ttulo3"/>
        <w:jc w:val="both"/>
        <w:rPr>
          <w:rFonts w:cs="Arial"/>
          <w:sz w:val="20"/>
          <w:szCs w:val="20"/>
        </w:rPr>
      </w:pPr>
      <w:r w:rsidRPr="00C77849">
        <w:rPr>
          <w:rFonts w:cs="Arial"/>
          <w:sz w:val="20"/>
          <w:szCs w:val="20"/>
        </w:rPr>
        <w:t xml:space="preserve">MÉXICO D.F., A __ DE ___________ </w:t>
      </w:r>
      <w:proofErr w:type="spellStart"/>
      <w:r w:rsidRPr="00C77849">
        <w:rPr>
          <w:rFonts w:cs="Arial"/>
          <w:sz w:val="20"/>
          <w:szCs w:val="20"/>
        </w:rPr>
        <w:t>DE</w:t>
      </w:r>
      <w:proofErr w:type="spellEnd"/>
      <w:r w:rsidRPr="00C77849">
        <w:rPr>
          <w:rFonts w:cs="Arial"/>
          <w:sz w:val="20"/>
          <w:szCs w:val="20"/>
        </w:rPr>
        <w:t xml:space="preserve"> _____.</w:t>
      </w:r>
    </w:p>
    <w:p w14:paraId="53EE43DB" w14:textId="77777777" w:rsidR="004E0DF4" w:rsidRPr="00C77849" w:rsidRDefault="004E0DF4" w:rsidP="004E0DF4">
      <w:pPr>
        <w:pStyle w:val="Textonotapie"/>
        <w:spacing w:after="0"/>
        <w:ind w:right="193"/>
        <w:rPr>
          <w:rFonts w:cs="Arial"/>
          <w:b/>
          <w:sz w:val="20"/>
        </w:rPr>
      </w:pPr>
      <w:r w:rsidRPr="00C77849">
        <w:rPr>
          <w:rFonts w:cs="Arial"/>
          <w:b/>
          <w:sz w:val="20"/>
        </w:rPr>
        <w:t>INSTITUTO MEXICANO DEL SEGURO SOCIAL</w:t>
      </w:r>
    </w:p>
    <w:p w14:paraId="76AE17E6" w14:textId="77777777" w:rsidR="004E0DF4" w:rsidRPr="00C77849" w:rsidRDefault="004E0DF4" w:rsidP="004E0DF4">
      <w:pPr>
        <w:pStyle w:val="Ttulo2"/>
        <w:jc w:val="both"/>
        <w:rPr>
          <w:rFonts w:cs="Arial"/>
          <w:sz w:val="20"/>
        </w:rPr>
      </w:pPr>
      <w:r w:rsidRPr="00C77849">
        <w:rPr>
          <w:rFonts w:cs="Arial"/>
          <w:sz w:val="20"/>
        </w:rPr>
        <w:t>PRESENTE</w:t>
      </w:r>
    </w:p>
    <w:p w14:paraId="0FD7CF9D" w14:textId="77777777" w:rsidR="004E0DF4" w:rsidRPr="00C77849" w:rsidRDefault="004E0DF4" w:rsidP="004E0DF4">
      <w:pPr>
        <w:pStyle w:val="BalloonText1"/>
        <w:rPr>
          <w:rFonts w:ascii="Arial" w:hAnsi="Arial" w:cs="Arial"/>
          <w:sz w:val="20"/>
          <w:szCs w:val="20"/>
        </w:rPr>
      </w:pPr>
    </w:p>
    <w:p w14:paraId="654473A7" w14:textId="77777777" w:rsidR="004E0DF4" w:rsidRPr="00C77849" w:rsidRDefault="004E0DF4" w:rsidP="004E0DF4">
      <w:pPr>
        <w:pStyle w:val="Textoindependiente"/>
        <w:jc w:val="both"/>
        <w:rPr>
          <w:rFonts w:ascii="Arial" w:hAnsi="Arial" w:cs="Arial"/>
          <w:sz w:val="20"/>
        </w:rPr>
      </w:pPr>
      <w:r w:rsidRPr="00C77849">
        <w:rPr>
          <w:rFonts w:ascii="Arial" w:hAnsi="Arial" w:cs="Arial"/>
          <w:sz w:val="20"/>
          <w:u w:val="single"/>
        </w:rPr>
        <w:t>__</w:t>
      </w:r>
      <w:proofErr w:type="gramStart"/>
      <w:r w:rsidRPr="00C77849">
        <w:rPr>
          <w:rFonts w:ascii="Arial" w:hAnsi="Arial" w:cs="Arial"/>
          <w:sz w:val="20"/>
          <w:u w:val="single"/>
        </w:rPr>
        <w:t>_(</w:t>
      </w:r>
      <w:proofErr w:type="gramEnd"/>
      <w:r w:rsidRPr="00C77849">
        <w:rPr>
          <w:rFonts w:ascii="Arial" w:hAnsi="Arial" w:cs="Arial"/>
          <w:sz w:val="20"/>
          <w:u w:val="single"/>
        </w:rPr>
        <w:t xml:space="preserve">NOMBRE)  </w:t>
      </w:r>
      <w:r w:rsidRPr="00C77849">
        <w:rPr>
          <w:rFonts w:ascii="Arial" w:hAnsi="Arial" w:cs="Arial"/>
          <w:sz w:val="20"/>
        </w:rPr>
        <w:t>, EN MI CARÁCTER DE _________________________, DE LA ___</w:t>
      </w:r>
      <w:r w:rsidRPr="00C77849">
        <w:rPr>
          <w:rFonts w:ascii="Arial" w:hAnsi="Arial" w:cs="Arial"/>
          <w:sz w:val="20"/>
          <w:u w:val="single"/>
        </w:rPr>
        <w:t>(PERSONA FÍSICA O MORAL)___,</w:t>
      </w:r>
      <w:r w:rsidRPr="00C77849">
        <w:rPr>
          <w:rFonts w:ascii="Arial" w:hAnsi="Arial" w:cs="Arial"/>
          <w:sz w:val="20"/>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E15C1A9" w14:textId="77777777" w:rsidR="004E0DF4" w:rsidRPr="00C77849" w:rsidRDefault="004E0DF4" w:rsidP="004E0DF4">
      <w:pPr>
        <w:pStyle w:val="Ttulo3"/>
        <w:jc w:val="both"/>
        <w:rPr>
          <w:rFonts w:cs="Arial"/>
          <w:sz w:val="20"/>
          <w:szCs w:val="20"/>
        </w:rPr>
      </w:pPr>
      <w:r w:rsidRPr="00C77849">
        <w:rPr>
          <w:rFonts w:cs="Arial"/>
          <w:sz w:val="20"/>
          <w:szCs w:val="20"/>
        </w:rPr>
        <w:t>RELACIÓN DE DOCUMENTOS:</w:t>
      </w:r>
    </w:p>
    <w:p w14:paraId="73B32AC3" w14:textId="77777777" w:rsidR="004E0DF4" w:rsidRPr="00C77849" w:rsidRDefault="004E0DF4" w:rsidP="004E0DF4">
      <w:pPr>
        <w:pStyle w:val="Ttulo3"/>
        <w:jc w:val="both"/>
        <w:rPr>
          <w:rFonts w:cs="Arial"/>
          <w:sz w:val="20"/>
          <w:szCs w:val="20"/>
        </w:rPr>
      </w:pPr>
      <w:r w:rsidRPr="00C77849">
        <w:rPr>
          <w:rFonts w:cs="Arial"/>
          <w:sz w:val="20"/>
          <w:szCs w:val="20"/>
        </w:rPr>
        <w:t>EJEMPLOS:</w:t>
      </w:r>
    </w:p>
    <w:p w14:paraId="3B7C67C9"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ACREDITAMIENTO, RESPECTO DE LA CUAL ES CONFIDENCIAL LA PARTE QUE SEÑALA LA RELACIÓN DE ACCIONISTAS DE LA SOCIEDAD.</w:t>
      </w:r>
    </w:p>
    <w:p w14:paraId="2EA6680E"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DOCUMENTOS EXPEDIDOS POR UN TERCERO.</w:t>
      </w:r>
    </w:p>
    <w:p w14:paraId="40F2B95A" w14:textId="77777777" w:rsidR="004E0DF4" w:rsidRPr="00C77849" w:rsidRDefault="004E0DF4" w:rsidP="004E0DF4">
      <w:pPr>
        <w:ind w:right="150"/>
        <w:jc w:val="both"/>
        <w:rPr>
          <w:rFonts w:ascii="Arial" w:hAnsi="Arial" w:cs="Arial"/>
          <w:sz w:val="20"/>
        </w:rPr>
      </w:pPr>
    </w:p>
    <w:p w14:paraId="3ABD8A7C" w14:textId="77777777" w:rsidR="004E0DF4" w:rsidRPr="00C77849" w:rsidRDefault="004E0DF4" w:rsidP="004E0DF4">
      <w:pPr>
        <w:pStyle w:val="Textoindependiente32"/>
        <w:rPr>
          <w:lang w:val="es-MX"/>
        </w:rPr>
      </w:pPr>
    </w:p>
    <w:p w14:paraId="14769A41" w14:textId="77777777" w:rsidR="004E0DF4" w:rsidRPr="00C77849" w:rsidRDefault="004E0DF4" w:rsidP="004E0DF4">
      <w:pPr>
        <w:pStyle w:val="Textoindependiente32"/>
        <w:rPr>
          <w:lang w:val="es-MX"/>
        </w:rPr>
      </w:pPr>
    </w:p>
    <w:p w14:paraId="250875F9" w14:textId="77777777" w:rsidR="004E0DF4" w:rsidRPr="00C77849" w:rsidRDefault="004E0DF4" w:rsidP="004E0DF4">
      <w:pPr>
        <w:pStyle w:val="Textoindependiente32"/>
        <w:rPr>
          <w:lang w:val="es-MX"/>
        </w:rPr>
      </w:pPr>
    </w:p>
    <w:p w14:paraId="50A29A70" w14:textId="77777777" w:rsidR="004E0DF4" w:rsidRPr="00C77849" w:rsidRDefault="004E0DF4" w:rsidP="004E0DF4">
      <w:pPr>
        <w:pStyle w:val="Textoindependiente32"/>
        <w:pBdr>
          <w:bottom w:val="single" w:sz="12" w:space="1" w:color="auto"/>
        </w:pBdr>
        <w:rPr>
          <w:lang w:val="es-MX"/>
        </w:rPr>
      </w:pPr>
      <w:r w:rsidRPr="00C77849">
        <w:rPr>
          <w:lang w:val="es-MX"/>
        </w:rPr>
        <w:t>A T E N T A M E N T E</w:t>
      </w:r>
    </w:p>
    <w:p w14:paraId="090B9162" w14:textId="77777777" w:rsidR="004E0DF4" w:rsidRPr="00C77849" w:rsidRDefault="004E0DF4" w:rsidP="004E0DF4">
      <w:pPr>
        <w:pStyle w:val="Textoindependiente32"/>
        <w:pBdr>
          <w:bottom w:val="single" w:sz="12" w:space="1" w:color="auto"/>
        </w:pBdr>
        <w:rPr>
          <w:lang w:val="es-MX"/>
        </w:rPr>
      </w:pPr>
    </w:p>
    <w:p w14:paraId="1BD51626" w14:textId="77777777" w:rsidR="004E0DF4" w:rsidRPr="00C77849" w:rsidRDefault="004E0DF4" w:rsidP="004E0DF4">
      <w:pPr>
        <w:pStyle w:val="Textoindependiente"/>
        <w:jc w:val="both"/>
        <w:rPr>
          <w:rFonts w:ascii="Arial" w:hAnsi="Arial" w:cs="Arial"/>
          <w:sz w:val="20"/>
        </w:rPr>
      </w:pPr>
      <w:r w:rsidRPr="00C77849">
        <w:rPr>
          <w:rFonts w:ascii="Arial" w:hAnsi="Arial" w:cs="Arial"/>
          <w:sz w:val="20"/>
        </w:rPr>
        <w:t>(NOMBRE, FIRMA Y CARGO)</w:t>
      </w:r>
    </w:p>
    <w:p w14:paraId="58BF7676" w14:textId="77777777" w:rsidR="004E0DF4" w:rsidRPr="00C77849" w:rsidRDefault="004E0DF4" w:rsidP="004E0DF4">
      <w:pPr>
        <w:jc w:val="both"/>
        <w:rPr>
          <w:rFonts w:ascii="Arial" w:hAnsi="Arial" w:cs="Arial"/>
          <w:sz w:val="20"/>
        </w:rPr>
      </w:pPr>
    </w:p>
    <w:p w14:paraId="443071B9" w14:textId="77777777" w:rsidR="004E0DF4" w:rsidRPr="00C77849" w:rsidRDefault="004E0DF4" w:rsidP="004E0DF4">
      <w:pPr>
        <w:jc w:val="both"/>
        <w:rPr>
          <w:rFonts w:ascii="Arial" w:hAnsi="Arial" w:cs="Arial"/>
          <w:sz w:val="20"/>
        </w:rPr>
      </w:pPr>
    </w:p>
    <w:p w14:paraId="11878C6B" w14:textId="77777777" w:rsidR="004E0DF4" w:rsidRPr="00C77849" w:rsidRDefault="004E0DF4" w:rsidP="004E0DF4">
      <w:pPr>
        <w:pStyle w:val="Lista"/>
        <w:rPr>
          <w:rFonts w:ascii="Arial" w:hAnsi="Arial" w:cs="Arial"/>
          <w:sz w:val="18"/>
          <w:szCs w:val="18"/>
        </w:rPr>
      </w:pPr>
    </w:p>
    <w:p w14:paraId="18229FEB" w14:textId="77777777" w:rsidR="004E0DF4" w:rsidRPr="00C77849" w:rsidRDefault="004E0DF4" w:rsidP="004E0DF4">
      <w:pPr>
        <w:pStyle w:val="Lista"/>
        <w:rPr>
          <w:rFonts w:ascii="Arial" w:hAnsi="Arial" w:cs="Arial"/>
          <w:sz w:val="18"/>
          <w:szCs w:val="18"/>
        </w:rPr>
      </w:pPr>
    </w:p>
    <w:p w14:paraId="035DB2F2" w14:textId="77777777" w:rsidR="004E0DF4" w:rsidRPr="00C77849" w:rsidRDefault="004E0DF4" w:rsidP="004E0DF4">
      <w:pPr>
        <w:pStyle w:val="Lista"/>
        <w:rPr>
          <w:rFonts w:ascii="Arial" w:hAnsi="Arial" w:cs="Arial"/>
          <w:sz w:val="18"/>
          <w:szCs w:val="18"/>
        </w:rPr>
      </w:pPr>
    </w:p>
    <w:p w14:paraId="3CA6A6B6" w14:textId="77777777" w:rsidR="004E0DF4" w:rsidRPr="00C77849" w:rsidRDefault="004E0DF4" w:rsidP="004E0DF4">
      <w:pPr>
        <w:pStyle w:val="Lista"/>
        <w:rPr>
          <w:rFonts w:ascii="Arial" w:hAnsi="Arial" w:cs="Arial"/>
          <w:sz w:val="18"/>
          <w:szCs w:val="18"/>
        </w:rPr>
      </w:pPr>
    </w:p>
    <w:p w14:paraId="605661D1" w14:textId="77777777" w:rsidR="004E0DF4" w:rsidRPr="00C77849" w:rsidRDefault="004E0DF4" w:rsidP="004E0DF4">
      <w:pPr>
        <w:pStyle w:val="Lista"/>
        <w:rPr>
          <w:rFonts w:ascii="Arial" w:hAnsi="Arial" w:cs="Arial"/>
          <w:sz w:val="18"/>
          <w:szCs w:val="18"/>
        </w:rPr>
      </w:pPr>
    </w:p>
    <w:p w14:paraId="6CF376A0" w14:textId="77777777" w:rsidR="004E0DF4" w:rsidRPr="00C77849" w:rsidRDefault="004E0DF4" w:rsidP="004E0DF4">
      <w:pPr>
        <w:pStyle w:val="Lista"/>
        <w:rPr>
          <w:rFonts w:ascii="Arial" w:hAnsi="Arial" w:cs="Arial"/>
          <w:sz w:val="18"/>
          <w:szCs w:val="18"/>
        </w:rPr>
      </w:pPr>
    </w:p>
    <w:p w14:paraId="531AC0F3" w14:textId="77777777" w:rsidR="004E0DF4" w:rsidRPr="00C77849" w:rsidRDefault="004E0DF4" w:rsidP="004E0DF4">
      <w:pPr>
        <w:pStyle w:val="Lista"/>
        <w:rPr>
          <w:rFonts w:ascii="Arial" w:hAnsi="Arial" w:cs="Arial"/>
          <w:sz w:val="18"/>
          <w:szCs w:val="18"/>
        </w:rPr>
      </w:pPr>
    </w:p>
    <w:p w14:paraId="4469089D" w14:textId="77777777" w:rsidR="00CB7197" w:rsidRPr="00C77849" w:rsidRDefault="00CB7197" w:rsidP="004E0DF4">
      <w:pPr>
        <w:jc w:val="center"/>
        <w:rPr>
          <w:rFonts w:ascii="Arial" w:hAnsi="Arial" w:cs="Arial"/>
          <w:b/>
          <w:bCs/>
        </w:rPr>
      </w:pPr>
    </w:p>
    <w:p w14:paraId="0C7C3CD0" w14:textId="77777777" w:rsidR="00CB7197" w:rsidRPr="00C77849" w:rsidRDefault="00CB7197" w:rsidP="004E0DF4">
      <w:pPr>
        <w:jc w:val="center"/>
        <w:rPr>
          <w:rFonts w:ascii="Arial" w:hAnsi="Arial" w:cs="Arial"/>
          <w:b/>
          <w:bCs/>
        </w:rPr>
      </w:pPr>
    </w:p>
    <w:p w14:paraId="1535BFDF" w14:textId="77777777" w:rsidR="00CB7197" w:rsidRPr="00C77849" w:rsidRDefault="00CB7197" w:rsidP="004E0DF4">
      <w:pPr>
        <w:jc w:val="center"/>
        <w:rPr>
          <w:rFonts w:ascii="Arial" w:hAnsi="Arial" w:cs="Arial"/>
          <w:b/>
          <w:bCs/>
        </w:rPr>
      </w:pPr>
    </w:p>
    <w:p w14:paraId="4A0E8C5A" w14:textId="77777777" w:rsidR="007B009A" w:rsidRDefault="007B009A" w:rsidP="004E0DF4">
      <w:pPr>
        <w:jc w:val="center"/>
        <w:rPr>
          <w:rFonts w:ascii="Arial" w:hAnsi="Arial" w:cs="Arial"/>
          <w:b/>
          <w:bCs/>
        </w:rPr>
      </w:pPr>
    </w:p>
    <w:p w14:paraId="2B2B3755" w14:textId="77777777" w:rsidR="007B009A" w:rsidRDefault="007B009A" w:rsidP="004E0DF4">
      <w:pPr>
        <w:jc w:val="center"/>
        <w:rPr>
          <w:rFonts w:ascii="Arial" w:hAnsi="Arial" w:cs="Arial"/>
          <w:b/>
          <w:bCs/>
        </w:rPr>
      </w:pPr>
    </w:p>
    <w:p w14:paraId="33F67B2A" w14:textId="77777777" w:rsidR="007B009A" w:rsidRDefault="007B009A" w:rsidP="004E0DF4">
      <w:pPr>
        <w:jc w:val="center"/>
        <w:rPr>
          <w:rFonts w:ascii="Arial" w:hAnsi="Arial" w:cs="Arial"/>
          <w:b/>
          <w:bCs/>
        </w:rPr>
      </w:pPr>
    </w:p>
    <w:p w14:paraId="11DFD872" w14:textId="77777777" w:rsidR="004E0DF4" w:rsidRPr="00C77849" w:rsidRDefault="004E0DF4" w:rsidP="004E0DF4">
      <w:pPr>
        <w:jc w:val="center"/>
        <w:rPr>
          <w:rFonts w:ascii="Arial" w:hAnsi="Arial" w:cs="Arial"/>
          <w:b/>
          <w:bCs/>
        </w:rPr>
      </w:pPr>
      <w:r w:rsidRPr="00C77849">
        <w:rPr>
          <w:rFonts w:ascii="Arial" w:hAnsi="Arial" w:cs="Arial"/>
          <w:b/>
          <w:bCs/>
        </w:rPr>
        <w:t>ANEXO 11</w:t>
      </w:r>
    </w:p>
    <w:p w14:paraId="537F4D41" w14:textId="77777777" w:rsidR="004E0DF4" w:rsidRPr="00C77849" w:rsidRDefault="004E0DF4" w:rsidP="004E0DF4">
      <w:pPr>
        <w:jc w:val="center"/>
        <w:rPr>
          <w:rFonts w:ascii="Arial" w:hAnsi="Arial" w:cs="Arial"/>
          <w:b/>
          <w:bCs/>
          <w:kern w:val="1"/>
        </w:rPr>
      </w:pPr>
      <w:r w:rsidRPr="00C77849">
        <w:rPr>
          <w:rFonts w:ascii="Arial" w:hAnsi="Arial" w:cs="Arial"/>
          <w:b/>
          <w:bCs/>
          <w:kern w:val="1"/>
        </w:rPr>
        <w:t>FORMATO DE CARTA RELATIVA A REGISTROS.</w:t>
      </w:r>
    </w:p>
    <w:p w14:paraId="55C38729" w14:textId="77777777" w:rsidR="004E0DF4" w:rsidRPr="00C77849" w:rsidRDefault="004E0DF4" w:rsidP="004E0DF4">
      <w:pPr>
        <w:jc w:val="both"/>
        <w:rPr>
          <w:rFonts w:ascii="Arial" w:hAnsi="Arial" w:cs="Arial"/>
          <w:sz w:val="20"/>
        </w:rPr>
      </w:pPr>
    </w:p>
    <w:p w14:paraId="492513D9" w14:textId="77777777" w:rsidR="004E0DF4" w:rsidRPr="00C77849" w:rsidRDefault="004E0DF4" w:rsidP="004E0DF4">
      <w:pPr>
        <w:jc w:val="both"/>
        <w:rPr>
          <w:rFonts w:ascii="Arial" w:hAnsi="Arial" w:cs="Arial"/>
          <w:sz w:val="20"/>
        </w:rPr>
      </w:pPr>
    </w:p>
    <w:p w14:paraId="2E775183" w14:textId="77777777" w:rsidR="004E0DF4" w:rsidRPr="00C77849" w:rsidRDefault="004E0DF4" w:rsidP="004E0DF4">
      <w:pPr>
        <w:pStyle w:val="Ttulo4"/>
        <w:jc w:val="both"/>
        <w:rPr>
          <w:rFonts w:ascii="Arial" w:hAnsi="Arial" w:cs="Arial"/>
          <w:sz w:val="18"/>
          <w:szCs w:val="16"/>
        </w:rPr>
      </w:pPr>
      <w:r w:rsidRPr="00C77849">
        <w:rPr>
          <w:rFonts w:ascii="Arial" w:hAnsi="Arial" w:cs="Arial"/>
          <w:sz w:val="18"/>
          <w:szCs w:val="16"/>
        </w:rPr>
        <w:t>CIUDAD DE MEXICO, A _______ DE _________________DE ______.</w:t>
      </w:r>
    </w:p>
    <w:p w14:paraId="327ED4B9" w14:textId="77777777" w:rsidR="004E0DF4" w:rsidRPr="00C77849" w:rsidRDefault="004E0DF4" w:rsidP="004E0DF4">
      <w:pPr>
        <w:ind w:left="567" w:right="425"/>
        <w:jc w:val="both"/>
        <w:rPr>
          <w:rFonts w:ascii="Arial" w:eastAsia="Calibri" w:hAnsi="Arial" w:cs="Arial"/>
          <w:sz w:val="18"/>
          <w:szCs w:val="16"/>
        </w:rPr>
      </w:pPr>
    </w:p>
    <w:p w14:paraId="46B397A5" w14:textId="77777777" w:rsidR="004E0DF4" w:rsidRPr="00C77849" w:rsidRDefault="004E0DF4" w:rsidP="004E0DF4">
      <w:pPr>
        <w:pStyle w:val="Ttulo4"/>
        <w:jc w:val="both"/>
        <w:rPr>
          <w:rFonts w:ascii="Arial" w:eastAsia="Calibri" w:hAnsi="Arial" w:cs="Arial"/>
          <w:sz w:val="18"/>
          <w:szCs w:val="16"/>
        </w:rPr>
      </w:pPr>
      <w:r w:rsidRPr="00C77849">
        <w:rPr>
          <w:rFonts w:ascii="Arial" w:eastAsia="Calibri" w:hAnsi="Arial" w:cs="Arial"/>
          <w:sz w:val="18"/>
          <w:szCs w:val="16"/>
        </w:rPr>
        <w:t>INSTITUTO MEXICANO DEL SEGURO SOCIAL</w:t>
      </w:r>
    </w:p>
    <w:p w14:paraId="72CD77FE" w14:textId="77777777" w:rsidR="004E0DF4" w:rsidRPr="00C77849" w:rsidRDefault="004E0DF4" w:rsidP="004E0DF4">
      <w:pPr>
        <w:pStyle w:val="Ttulo5"/>
        <w:jc w:val="both"/>
        <w:rPr>
          <w:rFonts w:ascii="Arial" w:eastAsia="Calibri" w:hAnsi="Arial" w:cs="Arial"/>
          <w:sz w:val="18"/>
          <w:szCs w:val="16"/>
        </w:rPr>
      </w:pPr>
      <w:r w:rsidRPr="00C77849">
        <w:rPr>
          <w:rFonts w:ascii="Arial" w:eastAsia="Calibri" w:hAnsi="Arial" w:cs="Arial"/>
          <w:sz w:val="18"/>
          <w:szCs w:val="16"/>
        </w:rPr>
        <w:t>PRESENTE</w:t>
      </w:r>
    </w:p>
    <w:p w14:paraId="4F81506C" w14:textId="77777777" w:rsidR="004E0DF4" w:rsidRPr="00C77849" w:rsidRDefault="004E0DF4" w:rsidP="004E0DF4">
      <w:pPr>
        <w:ind w:left="567" w:right="425"/>
        <w:jc w:val="both"/>
        <w:rPr>
          <w:rFonts w:ascii="Arial" w:hAnsi="Arial" w:cs="Arial"/>
          <w:b/>
          <w:bCs/>
          <w:sz w:val="18"/>
          <w:szCs w:val="16"/>
        </w:rPr>
      </w:pPr>
    </w:p>
    <w:p w14:paraId="2EF71088"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b/>
          <w:bCs/>
          <w:sz w:val="18"/>
          <w:szCs w:val="16"/>
        </w:rPr>
        <w:t>(__________</w:t>
      </w:r>
      <w:r w:rsidRPr="00C77849">
        <w:rPr>
          <w:rFonts w:ascii="Arial" w:hAnsi="Arial" w:cs="Arial"/>
          <w:b/>
          <w:bCs/>
          <w:sz w:val="18"/>
          <w:szCs w:val="16"/>
          <w:u w:val="single"/>
        </w:rPr>
        <w:t>NOMBRE</w:t>
      </w:r>
      <w:r w:rsidRPr="00C77849">
        <w:rPr>
          <w:rFonts w:ascii="Arial" w:hAnsi="Arial" w:cs="Arial"/>
          <w:b/>
          <w:bCs/>
          <w:sz w:val="18"/>
          <w:szCs w:val="16"/>
        </w:rPr>
        <w:t>________)</w:t>
      </w:r>
      <w:r w:rsidRPr="00C77849">
        <w:rPr>
          <w:rFonts w:ascii="Arial" w:hAnsi="Arial" w:cs="Arial"/>
          <w:sz w:val="18"/>
          <w:szCs w:val="16"/>
        </w:rPr>
        <w:t xml:space="preserve"> EN MI CARÁCTER DE REPRESENTANTE LEGAL DE LA </w:t>
      </w:r>
      <w:r w:rsidRPr="00C77849">
        <w:rPr>
          <w:rFonts w:ascii="Arial" w:hAnsi="Arial" w:cs="Arial"/>
          <w:b/>
          <w:bCs/>
          <w:sz w:val="18"/>
          <w:szCs w:val="16"/>
        </w:rPr>
        <w:t>(__</w:t>
      </w:r>
      <w:r w:rsidRPr="00C77849">
        <w:rPr>
          <w:rFonts w:ascii="Arial" w:hAnsi="Arial" w:cs="Arial"/>
          <w:b/>
          <w:bCs/>
          <w:sz w:val="18"/>
          <w:szCs w:val="16"/>
          <w:u w:val="single"/>
        </w:rPr>
        <w:t>NOMBRE O RAZÓN SOCIAL DE LA EMPRESA</w:t>
      </w:r>
      <w:r w:rsidRPr="00C77849">
        <w:rPr>
          <w:rFonts w:ascii="Arial" w:hAnsi="Arial" w:cs="Arial"/>
          <w:b/>
          <w:bCs/>
          <w:sz w:val="18"/>
          <w:szCs w:val="16"/>
        </w:rPr>
        <w:t>__)</w:t>
      </w:r>
      <w:r w:rsidRPr="00C77849">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57420E51" w14:textId="77777777" w:rsidR="004E0DF4" w:rsidRPr="00C77849" w:rsidRDefault="004E0DF4" w:rsidP="004E0DF4">
      <w:pPr>
        <w:ind w:left="567" w:right="425"/>
        <w:jc w:val="both"/>
        <w:rPr>
          <w:rFonts w:ascii="Arial" w:hAnsi="Arial" w:cs="Arial"/>
          <w:sz w:val="18"/>
          <w:szCs w:val="16"/>
        </w:rPr>
      </w:pPr>
    </w:p>
    <w:p w14:paraId="1C2C1C42" w14:textId="77777777" w:rsidR="004E0DF4" w:rsidRPr="00C77849" w:rsidRDefault="004E0DF4" w:rsidP="004E0DF4">
      <w:pPr>
        <w:pStyle w:val="Listaconvietas2"/>
        <w:numPr>
          <w:ilvl w:val="0"/>
          <w:numId w:val="13"/>
        </w:numPr>
        <w:jc w:val="both"/>
        <w:rPr>
          <w:rFonts w:ascii="Arial" w:hAnsi="Arial" w:cs="Arial"/>
          <w:bCs/>
          <w:sz w:val="18"/>
          <w:szCs w:val="16"/>
        </w:rPr>
      </w:pPr>
      <w:r w:rsidRPr="00C77849">
        <w:rPr>
          <w:rFonts w:ascii="Arial" w:hAnsi="Arial" w:cs="Arial"/>
          <w:sz w:val="18"/>
          <w:szCs w:val="16"/>
        </w:rPr>
        <w:t xml:space="preserve">QUE MI REPRESENTADA CUENTA CON REGISTRO FEDERAL </w:t>
      </w:r>
      <w:r w:rsidRPr="00C77849">
        <w:rPr>
          <w:rFonts w:ascii="Arial" w:hAnsi="Arial" w:cs="Arial"/>
          <w:bCs/>
          <w:sz w:val="18"/>
          <w:szCs w:val="16"/>
        </w:rPr>
        <w:t>DE CONTRIBUYENTES (INDICAR NUMERO).</w:t>
      </w:r>
    </w:p>
    <w:p w14:paraId="6344D9DB"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QUE MÍ REPRESENTADA CUENTA CON REGISTRO PATRONAL IMSS NUMERO O NUMEROS: (EN EL CASO QUE CUENTEN CON MAS DE UN REGISTRO PATRONAL DEBERAN ESPECIFICAR TODOS Y CADA UNO DE ELLOS).</w:t>
      </w:r>
    </w:p>
    <w:p w14:paraId="63668424"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 xml:space="preserve">QUE MI REPRESENTADA CUENTA CON: </w:t>
      </w:r>
      <w:r w:rsidRPr="00C77849">
        <w:rPr>
          <w:rFonts w:ascii="Arial" w:hAnsi="Arial" w:cs="Arial"/>
          <w:sz w:val="18"/>
          <w:szCs w:val="16"/>
          <w:u w:val="single"/>
        </w:rPr>
        <w:t>(NUMERO DE TRABAJADORES),</w:t>
      </w:r>
      <w:r w:rsidRPr="00C77849">
        <w:rPr>
          <w:rFonts w:ascii="Arial" w:hAnsi="Arial" w:cs="Arial"/>
          <w:sz w:val="18"/>
          <w:szCs w:val="16"/>
        </w:rPr>
        <w:t xml:space="preserve"> REGISTRADOS ANTE EL IMSS.</w:t>
      </w:r>
    </w:p>
    <w:p w14:paraId="6EE85442" w14:textId="77777777" w:rsidR="004E0DF4" w:rsidRPr="00C77849" w:rsidRDefault="004E0DF4" w:rsidP="004E0DF4">
      <w:pPr>
        <w:pStyle w:val="Listaconvietas2"/>
        <w:numPr>
          <w:ilvl w:val="0"/>
          <w:numId w:val="13"/>
        </w:numPr>
        <w:jc w:val="both"/>
        <w:rPr>
          <w:rFonts w:ascii="Arial" w:hAnsi="Arial" w:cs="Arial"/>
          <w:sz w:val="18"/>
          <w:szCs w:val="16"/>
        </w:rPr>
      </w:pPr>
      <w:r w:rsidRPr="00C77849">
        <w:rPr>
          <w:rFonts w:ascii="Arial" w:hAnsi="Arial" w:cs="Arial"/>
          <w:sz w:val="18"/>
          <w:szCs w:val="16"/>
        </w:rPr>
        <w:t>QUE MI REPRESENTADA CUENTA CON REGISTRO INFONAVIT (INDICAR NUMERO).</w:t>
      </w:r>
    </w:p>
    <w:p w14:paraId="61F5597E" w14:textId="77777777" w:rsidR="004E0DF4" w:rsidRPr="00C77849" w:rsidRDefault="004E0DF4" w:rsidP="004E0DF4">
      <w:pPr>
        <w:ind w:left="567" w:right="425"/>
        <w:jc w:val="both"/>
        <w:rPr>
          <w:rFonts w:ascii="Arial" w:hAnsi="Arial" w:cs="Arial"/>
          <w:sz w:val="18"/>
          <w:szCs w:val="16"/>
        </w:rPr>
      </w:pPr>
    </w:p>
    <w:p w14:paraId="1C7717CF"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1FD91C4B" w14:textId="77777777" w:rsidR="004E0DF4" w:rsidRPr="00C77849" w:rsidRDefault="004E0DF4" w:rsidP="004E0DF4">
      <w:pPr>
        <w:ind w:left="567" w:right="425"/>
        <w:jc w:val="both"/>
        <w:rPr>
          <w:rFonts w:ascii="Arial" w:hAnsi="Arial" w:cs="Arial"/>
          <w:sz w:val="18"/>
          <w:szCs w:val="16"/>
        </w:rPr>
      </w:pPr>
    </w:p>
    <w:p w14:paraId="671F36A5" w14:textId="77777777" w:rsidR="004E0DF4" w:rsidRPr="00C77849" w:rsidRDefault="004E0DF4" w:rsidP="004E0DF4">
      <w:pPr>
        <w:ind w:left="567" w:right="425"/>
        <w:jc w:val="both"/>
        <w:rPr>
          <w:rFonts w:ascii="Arial" w:hAnsi="Arial" w:cs="Arial"/>
          <w:sz w:val="18"/>
          <w:szCs w:val="16"/>
        </w:rPr>
      </w:pPr>
    </w:p>
    <w:p w14:paraId="33804A22" w14:textId="77777777" w:rsidR="004E0DF4" w:rsidRPr="00C77849" w:rsidRDefault="004E0DF4" w:rsidP="004E0DF4">
      <w:pPr>
        <w:ind w:left="567" w:right="425"/>
        <w:jc w:val="both"/>
        <w:rPr>
          <w:rFonts w:ascii="Arial" w:hAnsi="Arial" w:cs="Arial"/>
          <w:sz w:val="18"/>
          <w:szCs w:val="16"/>
        </w:rPr>
      </w:pPr>
    </w:p>
    <w:p w14:paraId="5BA8CD4C" w14:textId="77777777" w:rsidR="004E0DF4" w:rsidRPr="00C77849" w:rsidRDefault="004E0DF4" w:rsidP="004E0DF4">
      <w:pPr>
        <w:ind w:left="567" w:right="425"/>
        <w:jc w:val="center"/>
        <w:rPr>
          <w:rFonts w:ascii="Arial" w:hAnsi="Arial" w:cs="Arial"/>
          <w:b/>
          <w:sz w:val="18"/>
          <w:szCs w:val="16"/>
        </w:rPr>
      </w:pPr>
      <w:r w:rsidRPr="00C77849">
        <w:rPr>
          <w:rFonts w:ascii="Arial" w:hAnsi="Arial" w:cs="Arial"/>
          <w:b/>
          <w:sz w:val="18"/>
          <w:szCs w:val="16"/>
        </w:rPr>
        <w:t>_______________________________________________</w:t>
      </w:r>
    </w:p>
    <w:p w14:paraId="75D8B95E" w14:textId="77777777" w:rsidR="004E0DF4" w:rsidRPr="00C77849" w:rsidRDefault="004E0DF4" w:rsidP="004E0DF4">
      <w:pPr>
        <w:pStyle w:val="Textoindependiente"/>
        <w:jc w:val="center"/>
        <w:rPr>
          <w:rFonts w:ascii="Arial" w:hAnsi="Arial" w:cs="Arial"/>
          <w:b/>
          <w:sz w:val="18"/>
          <w:szCs w:val="16"/>
        </w:rPr>
      </w:pPr>
      <w:r w:rsidRPr="00C77849">
        <w:rPr>
          <w:rFonts w:ascii="Arial" w:hAnsi="Arial" w:cs="Arial"/>
          <w:b/>
          <w:sz w:val="18"/>
          <w:szCs w:val="16"/>
        </w:rPr>
        <w:t>(NOMBRE Y FIRMA DEL REPRESENTANTE LEGAL</w:t>
      </w:r>
    </w:p>
    <w:p w14:paraId="164C4669" w14:textId="77777777" w:rsidR="004E0DF4" w:rsidRPr="00C77849" w:rsidRDefault="004E0DF4" w:rsidP="004E0DF4">
      <w:pPr>
        <w:jc w:val="both"/>
        <w:rPr>
          <w:rFonts w:ascii="Arial" w:hAnsi="Arial" w:cs="Arial"/>
          <w:b/>
          <w:sz w:val="18"/>
          <w:szCs w:val="16"/>
        </w:rPr>
      </w:pPr>
    </w:p>
    <w:p w14:paraId="0735D5FB" w14:textId="77777777" w:rsidR="004E0DF4" w:rsidRPr="00C77849" w:rsidRDefault="004E0DF4" w:rsidP="004E0DF4">
      <w:pPr>
        <w:jc w:val="both"/>
        <w:rPr>
          <w:rFonts w:ascii="Arial" w:hAnsi="Arial" w:cs="Arial"/>
          <w:b/>
          <w:sz w:val="18"/>
          <w:szCs w:val="16"/>
        </w:rPr>
      </w:pPr>
    </w:p>
    <w:p w14:paraId="375EBBA0" w14:textId="77777777" w:rsidR="004E0DF4" w:rsidRPr="00C77849" w:rsidRDefault="004E0DF4" w:rsidP="004E0DF4">
      <w:pPr>
        <w:jc w:val="both"/>
        <w:rPr>
          <w:rFonts w:ascii="Arial" w:hAnsi="Arial" w:cs="Arial"/>
          <w:b/>
          <w:bCs/>
          <w:sz w:val="18"/>
          <w:szCs w:val="16"/>
        </w:rPr>
      </w:pPr>
    </w:p>
    <w:p w14:paraId="4850C0DE" w14:textId="77777777" w:rsidR="004E0DF4" w:rsidRPr="00C77849" w:rsidRDefault="004E0DF4" w:rsidP="004E0DF4">
      <w:pPr>
        <w:jc w:val="both"/>
        <w:rPr>
          <w:rFonts w:ascii="Arial" w:hAnsi="Arial" w:cs="Arial"/>
          <w:b/>
          <w:bCs/>
          <w:sz w:val="18"/>
          <w:szCs w:val="16"/>
        </w:rPr>
      </w:pPr>
    </w:p>
    <w:p w14:paraId="5D03D306" w14:textId="77777777" w:rsidR="004E0DF4" w:rsidRPr="00C77849" w:rsidRDefault="004E0DF4" w:rsidP="004E0DF4">
      <w:pPr>
        <w:jc w:val="both"/>
        <w:rPr>
          <w:rFonts w:ascii="Arial" w:hAnsi="Arial" w:cs="Arial"/>
          <w:b/>
          <w:sz w:val="18"/>
          <w:szCs w:val="16"/>
        </w:rPr>
      </w:pPr>
      <w:bookmarkStart w:id="7" w:name="_Toc235869599"/>
    </w:p>
    <w:p w14:paraId="76C366DE" w14:textId="77777777" w:rsidR="004E0DF4" w:rsidRPr="00C77849" w:rsidRDefault="004E0DF4" w:rsidP="004E0DF4">
      <w:pPr>
        <w:jc w:val="both"/>
        <w:rPr>
          <w:rFonts w:ascii="Arial" w:hAnsi="Arial" w:cs="Arial"/>
          <w:b/>
          <w:sz w:val="18"/>
          <w:szCs w:val="16"/>
        </w:rPr>
      </w:pPr>
    </w:p>
    <w:p w14:paraId="414E3CBF" w14:textId="77777777" w:rsidR="004E0DF4" w:rsidRPr="00C77849" w:rsidRDefault="004E0DF4" w:rsidP="004E0DF4">
      <w:pPr>
        <w:jc w:val="both"/>
        <w:rPr>
          <w:rFonts w:ascii="Arial" w:hAnsi="Arial" w:cs="Arial"/>
          <w:b/>
          <w:sz w:val="18"/>
          <w:szCs w:val="16"/>
        </w:rPr>
      </w:pPr>
    </w:p>
    <w:p w14:paraId="717D4D04" w14:textId="77777777" w:rsidR="004E0DF4" w:rsidRPr="00C77849" w:rsidRDefault="004E0DF4" w:rsidP="004E0DF4">
      <w:pPr>
        <w:jc w:val="both"/>
        <w:rPr>
          <w:rFonts w:ascii="Arial" w:hAnsi="Arial" w:cs="Arial"/>
          <w:b/>
          <w:sz w:val="18"/>
          <w:szCs w:val="16"/>
        </w:rPr>
      </w:pPr>
    </w:p>
    <w:p w14:paraId="6F00864A" w14:textId="77777777" w:rsidR="004E0DF4" w:rsidRPr="00C77849" w:rsidRDefault="004E0DF4" w:rsidP="004E0DF4">
      <w:pPr>
        <w:jc w:val="both"/>
        <w:rPr>
          <w:rFonts w:ascii="Arial" w:hAnsi="Arial" w:cs="Arial"/>
          <w:b/>
          <w:sz w:val="18"/>
          <w:szCs w:val="16"/>
        </w:rPr>
      </w:pPr>
    </w:p>
    <w:p w14:paraId="022CBE32" w14:textId="77777777" w:rsidR="004E0DF4" w:rsidRPr="00C77849" w:rsidRDefault="004E0DF4" w:rsidP="004E0DF4">
      <w:pPr>
        <w:jc w:val="both"/>
        <w:rPr>
          <w:rFonts w:ascii="Arial" w:hAnsi="Arial" w:cs="Arial"/>
          <w:b/>
          <w:sz w:val="18"/>
          <w:szCs w:val="16"/>
        </w:rPr>
      </w:pPr>
    </w:p>
    <w:p w14:paraId="09893AA4" w14:textId="77777777" w:rsidR="004E0DF4" w:rsidRPr="00C77849" w:rsidRDefault="004E0DF4" w:rsidP="004E0DF4">
      <w:pPr>
        <w:jc w:val="both"/>
        <w:rPr>
          <w:rFonts w:ascii="Arial" w:hAnsi="Arial" w:cs="Arial"/>
          <w:b/>
          <w:sz w:val="18"/>
          <w:szCs w:val="16"/>
        </w:rPr>
      </w:pPr>
    </w:p>
    <w:p w14:paraId="709B5B14" w14:textId="77777777" w:rsidR="004E0DF4" w:rsidRPr="00C77849" w:rsidRDefault="004E0DF4" w:rsidP="004E0DF4">
      <w:pPr>
        <w:jc w:val="both"/>
        <w:rPr>
          <w:rFonts w:ascii="Arial" w:hAnsi="Arial" w:cs="Arial"/>
          <w:b/>
          <w:sz w:val="18"/>
          <w:szCs w:val="16"/>
        </w:rPr>
      </w:pPr>
    </w:p>
    <w:p w14:paraId="1301F343" w14:textId="77777777" w:rsidR="004E0DF4" w:rsidRPr="00C77849" w:rsidRDefault="004E0DF4" w:rsidP="004E0DF4">
      <w:pPr>
        <w:jc w:val="both"/>
        <w:rPr>
          <w:rFonts w:ascii="Arial" w:hAnsi="Arial" w:cs="Arial"/>
          <w:b/>
          <w:sz w:val="18"/>
          <w:szCs w:val="16"/>
        </w:rPr>
      </w:pPr>
    </w:p>
    <w:p w14:paraId="4CDE1659" w14:textId="77777777" w:rsidR="004E0DF4" w:rsidRPr="00C77849" w:rsidRDefault="004E0DF4" w:rsidP="004E0DF4">
      <w:pPr>
        <w:jc w:val="both"/>
        <w:rPr>
          <w:rFonts w:ascii="Arial" w:hAnsi="Arial" w:cs="Arial"/>
          <w:b/>
          <w:sz w:val="18"/>
          <w:szCs w:val="16"/>
        </w:rPr>
      </w:pPr>
    </w:p>
    <w:p w14:paraId="7F0C3955" w14:textId="77777777" w:rsidR="004E0DF4" w:rsidRPr="00C77849" w:rsidRDefault="004E0DF4" w:rsidP="004E0DF4">
      <w:pPr>
        <w:jc w:val="both"/>
        <w:rPr>
          <w:rFonts w:ascii="Arial" w:hAnsi="Arial" w:cs="Arial"/>
          <w:b/>
          <w:sz w:val="18"/>
          <w:szCs w:val="16"/>
        </w:rPr>
      </w:pPr>
    </w:p>
    <w:p w14:paraId="13006C64" w14:textId="77777777" w:rsidR="004E0DF4" w:rsidRPr="00C77849" w:rsidRDefault="004E0DF4" w:rsidP="00CB7197">
      <w:pPr>
        <w:pStyle w:val="Ttulo4"/>
        <w:numPr>
          <w:ilvl w:val="0"/>
          <w:numId w:val="0"/>
        </w:numPr>
        <w:rPr>
          <w:rFonts w:ascii="Arial" w:hAnsi="Arial" w:cs="Arial"/>
          <w:bCs w:val="0"/>
          <w:sz w:val="18"/>
          <w:szCs w:val="16"/>
        </w:rPr>
      </w:pPr>
    </w:p>
    <w:p w14:paraId="124AEB35" w14:textId="77777777" w:rsidR="00CB7197" w:rsidRDefault="00CB7197" w:rsidP="00CB7197"/>
    <w:p w14:paraId="5F2E108A" w14:textId="77777777" w:rsidR="007B009A" w:rsidRDefault="007B009A" w:rsidP="00CB7197"/>
    <w:p w14:paraId="053D787F" w14:textId="77777777" w:rsidR="007B009A" w:rsidRDefault="007B009A" w:rsidP="00CB7197"/>
    <w:p w14:paraId="22444501" w14:textId="77777777" w:rsidR="007B009A" w:rsidRDefault="007B009A" w:rsidP="00CB7197"/>
    <w:p w14:paraId="3017F8ED" w14:textId="77777777" w:rsidR="007B009A" w:rsidRDefault="007B009A" w:rsidP="00CB7197"/>
    <w:p w14:paraId="22B57377" w14:textId="77777777" w:rsidR="007B009A" w:rsidRPr="00C77849" w:rsidRDefault="007B009A" w:rsidP="00CB7197"/>
    <w:p w14:paraId="261B6E21" w14:textId="77777777" w:rsidR="004E0DF4" w:rsidRPr="00C77849" w:rsidRDefault="004E0DF4" w:rsidP="004E0DF4">
      <w:pPr>
        <w:pStyle w:val="Ttulo4"/>
        <w:jc w:val="center"/>
        <w:rPr>
          <w:rFonts w:ascii="Arial" w:hAnsi="Arial" w:cs="Arial"/>
          <w:sz w:val="18"/>
          <w:szCs w:val="18"/>
        </w:rPr>
      </w:pPr>
      <w:r w:rsidRPr="00C77849">
        <w:rPr>
          <w:rFonts w:ascii="Arial" w:hAnsi="Arial" w:cs="Arial"/>
          <w:sz w:val="18"/>
          <w:szCs w:val="18"/>
        </w:rPr>
        <w:t>ANEXO 12</w:t>
      </w:r>
    </w:p>
    <w:p w14:paraId="055CAFEC" w14:textId="77777777" w:rsidR="004E0DF4" w:rsidRPr="00C77849" w:rsidRDefault="004E0DF4" w:rsidP="004E0DF4">
      <w:pPr>
        <w:pStyle w:val="Sinespaciado"/>
        <w:jc w:val="center"/>
        <w:rPr>
          <w:rFonts w:ascii="Arial" w:hAnsi="Arial" w:cs="Arial"/>
          <w:b/>
          <w:sz w:val="18"/>
          <w:szCs w:val="18"/>
          <w:u w:val="single"/>
        </w:rPr>
      </w:pPr>
      <w:bookmarkStart w:id="8" w:name="_Toc440557069"/>
      <w:bookmarkStart w:id="9" w:name="_Toc235869598"/>
      <w:bookmarkStart w:id="10" w:name="_Toc76280705"/>
      <w:bookmarkStart w:id="11" w:name="_Toc185934543"/>
      <w:bookmarkEnd w:id="7"/>
      <w:r w:rsidRPr="00C77849">
        <w:rPr>
          <w:rFonts w:ascii="Arial" w:hAnsi="Arial" w:cs="Arial"/>
          <w:b/>
          <w:sz w:val="18"/>
          <w:szCs w:val="18"/>
        </w:rPr>
        <w:t xml:space="preserve">MANIFESTACIÓN DE INTERÉS EN PARTICIPAR EN LA </w:t>
      </w:r>
      <w:bookmarkEnd w:id="8"/>
      <w:r w:rsidRPr="00C77849">
        <w:rPr>
          <w:rFonts w:ascii="Arial" w:hAnsi="Arial" w:cs="Arial"/>
          <w:b/>
          <w:sz w:val="18"/>
          <w:szCs w:val="18"/>
        </w:rPr>
        <w:t>INVITACION A CUANDO MENOS TRES PERSONAS</w:t>
      </w:r>
    </w:p>
    <w:p w14:paraId="4FD5B299" w14:textId="77777777" w:rsidR="004E0DF4" w:rsidRPr="00C77849" w:rsidRDefault="004E0DF4" w:rsidP="004E0DF4">
      <w:pPr>
        <w:pStyle w:val="Sinespaciado"/>
        <w:jc w:val="center"/>
        <w:rPr>
          <w:rFonts w:ascii="Arial" w:hAnsi="Arial" w:cs="Arial"/>
          <w:b/>
          <w:sz w:val="18"/>
          <w:szCs w:val="18"/>
          <w:u w:val="single"/>
        </w:rPr>
      </w:pPr>
      <w:bookmarkStart w:id="12" w:name="_Toc440557070"/>
      <w:r w:rsidRPr="00C77849">
        <w:rPr>
          <w:rFonts w:ascii="Arial" w:hAnsi="Arial" w:cs="Arial"/>
          <w:b/>
          <w:sz w:val="18"/>
          <w:szCs w:val="18"/>
        </w:rPr>
        <w:t>Y SOLICITAR ACLARACIONES A LA CONVOCATORIA</w:t>
      </w:r>
      <w:bookmarkEnd w:id="12"/>
    </w:p>
    <w:p w14:paraId="54316475" w14:textId="77777777" w:rsidR="004E0DF4" w:rsidRPr="00C77849" w:rsidRDefault="004E0DF4" w:rsidP="004E0DF4">
      <w:pPr>
        <w:pStyle w:val="Sinespaciado"/>
        <w:jc w:val="both"/>
        <w:rPr>
          <w:rFonts w:ascii="Arial" w:hAnsi="Arial" w:cs="Arial"/>
          <w:sz w:val="18"/>
          <w:szCs w:val="18"/>
        </w:rPr>
      </w:pPr>
    </w:p>
    <w:p w14:paraId="05E7C44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PREFERENTEMENTE EN PAPEL MEMBRETADO DEL INTERESADO.</w:t>
      </w:r>
    </w:p>
    <w:p w14:paraId="2761C796" w14:textId="77777777" w:rsidR="004E0DF4" w:rsidRPr="00C77849" w:rsidRDefault="004E0DF4" w:rsidP="004E0DF4">
      <w:pPr>
        <w:pStyle w:val="Sinespaciado"/>
        <w:jc w:val="both"/>
        <w:rPr>
          <w:rFonts w:ascii="Arial" w:hAnsi="Arial" w:cs="Arial"/>
          <w:sz w:val="18"/>
          <w:szCs w:val="18"/>
          <w:u w:val="single"/>
        </w:rPr>
      </w:pPr>
      <w:r w:rsidRPr="00C77849">
        <w:rPr>
          <w:rFonts w:ascii="Arial" w:hAnsi="Arial" w:cs="Arial"/>
          <w:sz w:val="18"/>
          <w:szCs w:val="18"/>
          <w:u w:val="single"/>
        </w:rPr>
        <w:t>(Nombre del representante legal)</w:t>
      </w:r>
      <w:r w:rsidRPr="00C77849">
        <w:rPr>
          <w:rFonts w:ascii="Arial" w:hAnsi="Arial" w:cs="Arial"/>
          <w:sz w:val="18"/>
          <w:szCs w:val="18"/>
        </w:rPr>
        <w:t xml:space="preserve"> manifiesto </w:t>
      </w:r>
      <w:r w:rsidRPr="00C77849">
        <w:rPr>
          <w:rFonts w:ascii="Arial" w:hAnsi="Arial" w:cs="Arial"/>
          <w:sz w:val="18"/>
          <w:szCs w:val="18"/>
          <w:u w:val="single"/>
        </w:rPr>
        <w:t>Bajo Protesta de Decir Verdad</w:t>
      </w:r>
      <w:r w:rsidRPr="00C77849">
        <w:rPr>
          <w:rFonts w:ascii="Arial" w:hAnsi="Arial" w:cs="Arial"/>
          <w:sz w:val="18"/>
          <w:szCs w:val="18"/>
        </w:rPr>
        <w:t xml:space="preserve">, que se tiene interés en participar en la presente INVITACION A CUANDO MENOS TRES PERSONAS y en su caso solicitar aclaraciones a los aspectos contenidos en la CONVOCATORIA, por si o a nombre y representación de: </w:t>
      </w:r>
      <w:r w:rsidRPr="00C77849">
        <w:rPr>
          <w:rFonts w:ascii="Arial" w:hAnsi="Arial" w:cs="Arial"/>
          <w:sz w:val="18"/>
          <w:szCs w:val="18"/>
          <w:u w:val="single"/>
        </w:rPr>
        <w:t>(Nombre, denominación o razón social del LICITANTE).</w:t>
      </w:r>
    </w:p>
    <w:p w14:paraId="6D329FA1"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INVITACION A CUANDO MENOS TRES PERSONAS (nombre y número) ____________________________________</w:t>
      </w:r>
    </w:p>
    <w:p w14:paraId="4A22D10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C77849" w14:paraId="60EAC0D0"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34BA0F5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Registro Federal de Contribuyentes:</w:t>
            </w:r>
          </w:p>
        </w:tc>
      </w:tr>
      <w:tr w:rsidR="004E0DF4" w:rsidRPr="00C77849" w14:paraId="2B338EBB" w14:textId="77777777" w:rsidTr="004E0DF4">
        <w:trPr>
          <w:trHeight w:val="400"/>
          <w:jc w:val="center"/>
        </w:trPr>
        <w:tc>
          <w:tcPr>
            <w:tcW w:w="9441" w:type="dxa"/>
            <w:gridSpan w:val="5"/>
            <w:tcBorders>
              <w:left w:val="single" w:sz="12" w:space="0" w:color="auto"/>
              <w:right w:val="single" w:sz="12" w:space="0" w:color="auto"/>
            </w:tcBorders>
            <w:vAlign w:val="bottom"/>
          </w:tcPr>
          <w:p w14:paraId="28F3C7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Domicilio.-</w:t>
            </w:r>
          </w:p>
        </w:tc>
      </w:tr>
      <w:tr w:rsidR="004E0DF4" w:rsidRPr="00C77849" w14:paraId="72CDB3E2" w14:textId="77777777" w:rsidTr="004E0DF4">
        <w:trPr>
          <w:trHeight w:val="400"/>
          <w:jc w:val="center"/>
        </w:trPr>
        <w:tc>
          <w:tcPr>
            <w:tcW w:w="9441" w:type="dxa"/>
            <w:gridSpan w:val="5"/>
            <w:tcBorders>
              <w:left w:val="single" w:sz="12" w:space="0" w:color="auto"/>
              <w:right w:val="single" w:sz="12" w:space="0" w:color="auto"/>
            </w:tcBorders>
            <w:vAlign w:val="bottom"/>
          </w:tcPr>
          <w:p w14:paraId="73F756E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Calle y número:</w:t>
            </w:r>
          </w:p>
        </w:tc>
      </w:tr>
      <w:tr w:rsidR="004E0DF4" w:rsidRPr="00C77849" w14:paraId="3B3336F9" w14:textId="77777777" w:rsidTr="004E0DF4">
        <w:trPr>
          <w:trHeight w:val="400"/>
          <w:jc w:val="center"/>
        </w:trPr>
        <w:tc>
          <w:tcPr>
            <w:tcW w:w="4667" w:type="dxa"/>
            <w:gridSpan w:val="2"/>
            <w:tcBorders>
              <w:left w:val="single" w:sz="12" w:space="0" w:color="auto"/>
            </w:tcBorders>
            <w:vAlign w:val="bottom"/>
          </w:tcPr>
          <w:p w14:paraId="587AC8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Colonia:</w:t>
            </w:r>
          </w:p>
        </w:tc>
        <w:tc>
          <w:tcPr>
            <w:tcW w:w="4774" w:type="dxa"/>
            <w:gridSpan w:val="3"/>
            <w:tcBorders>
              <w:right w:val="single" w:sz="12" w:space="0" w:color="auto"/>
            </w:tcBorders>
            <w:vAlign w:val="bottom"/>
          </w:tcPr>
          <w:p w14:paraId="796BE4B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Delegación o municipio:</w:t>
            </w:r>
          </w:p>
        </w:tc>
      </w:tr>
      <w:tr w:rsidR="004E0DF4" w:rsidRPr="00C77849" w14:paraId="7A54D54A" w14:textId="77777777" w:rsidTr="004E0DF4">
        <w:trPr>
          <w:trHeight w:val="400"/>
          <w:jc w:val="center"/>
        </w:trPr>
        <w:tc>
          <w:tcPr>
            <w:tcW w:w="4667" w:type="dxa"/>
            <w:gridSpan w:val="2"/>
            <w:tcBorders>
              <w:left w:val="single" w:sz="12" w:space="0" w:color="auto"/>
            </w:tcBorders>
            <w:vAlign w:val="center"/>
          </w:tcPr>
          <w:p w14:paraId="36D0C24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Código postal:</w:t>
            </w:r>
          </w:p>
        </w:tc>
        <w:tc>
          <w:tcPr>
            <w:tcW w:w="4774" w:type="dxa"/>
            <w:gridSpan w:val="3"/>
            <w:tcBorders>
              <w:right w:val="single" w:sz="12" w:space="0" w:color="auto"/>
            </w:tcBorders>
            <w:vAlign w:val="bottom"/>
          </w:tcPr>
          <w:p w14:paraId="01BAE7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Entidad federativa:</w:t>
            </w:r>
          </w:p>
        </w:tc>
      </w:tr>
      <w:tr w:rsidR="004E0DF4" w:rsidRPr="00C77849" w14:paraId="42E5A304" w14:textId="77777777" w:rsidTr="004E0DF4">
        <w:trPr>
          <w:trHeight w:val="400"/>
          <w:jc w:val="center"/>
        </w:trPr>
        <w:tc>
          <w:tcPr>
            <w:tcW w:w="4667" w:type="dxa"/>
            <w:gridSpan w:val="2"/>
            <w:tcBorders>
              <w:left w:val="single" w:sz="12" w:space="0" w:color="auto"/>
            </w:tcBorders>
            <w:vAlign w:val="bottom"/>
          </w:tcPr>
          <w:p w14:paraId="238774D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Teléfonos:</w:t>
            </w:r>
          </w:p>
        </w:tc>
        <w:tc>
          <w:tcPr>
            <w:tcW w:w="4774" w:type="dxa"/>
            <w:gridSpan w:val="3"/>
            <w:tcBorders>
              <w:right w:val="single" w:sz="12" w:space="0" w:color="auto"/>
            </w:tcBorders>
            <w:vAlign w:val="bottom"/>
          </w:tcPr>
          <w:p w14:paraId="1E9B324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Fax:</w:t>
            </w:r>
          </w:p>
        </w:tc>
      </w:tr>
      <w:tr w:rsidR="004E0DF4" w:rsidRPr="00C77849" w14:paraId="1BCA843F" w14:textId="77777777" w:rsidTr="004E0DF4">
        <w:trPr>
          <w:trHeight w:val="400"/>
          <w:jc w:val="center"/>
        </w:trPr>
        <w:tc>
          <w:tcPr>
            <w:tcW w:w="9441" w:type="dxa"/>
            <w:gridSpan w:val="5"/>
            <w:tcBorders>
              <w:left w:val="single" w:sz="12" w:space="0" w:color="auto"/>
              <w:right w:val="single" w:sz="12" w:space="0" w:color="auto"/>
            </w:tcBorders>
            <w:vAlign w:val="bottom"/>
          </w:tcPr>
          <w:p w14:paraId="7EABB1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Correo electrónico:</w:t>
            </w:r>
          </w:p>
        </w:tc>
      </w:tr>
      <w:tr w:rsidR="004E0DF4" w:rsidRPr="00C77849" w14:paraId="1C70F518" w14:textId="77777777" w:rsidTr="004E0DF4">
        <w:trPr>
          <w:trHeight w:val="400"/>
          <w:jc w:val="center"/>
        </w:trPr>
        <w:tc>
          <w:tcPr>
            <w:tcW w:w="6910" w:type="dxa"/>
            <w:gridSpan w:val="4"/>
            <w:tcBorders>
              <w:left w:val="single" w:sz="12" w:space="0" w:color="auto"/>
            </w:tcBorders>
            <w:vAlign w:val="bottom"/>
          </w:tcPr>
          <w:p w14:paraId="43402A0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0F99DAF0"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5FDC28B4" w14:textId="77777777" w:rsidTr="004E0DF4">
        <w:trPr>
          <w:trHeight w:val="460"/>
          <w:jc w:val="center"/>
        </w:trPr>
        <w:tc>
          <w:tcPr>
            <w:tcW w:w="9441" w:type="dxa"/>
            <w:gridSpan w:val="5"/>
            <w:tcBorders>
              <w:left w:val="single" w:sz="12" w:space="0" w:color="auto"/>
              <w:right w:val="single" w:sz="12" w:space="0" w:color="auto"/>
            </w:tcBorders>
          </w:tcPr>
          <w:p w14:paraId="34774D45"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dio fe de la misma:</w:t>
            </w:r>
          </w:p>
        </w:tc>
      </w:tr>
      <w:tr w:rsidR="004E0DF4" w:rsidRPr="00C77849" w14:paraId="0C531DC8" w14:textId="77777777" w:rsidTr="004E0DF4">
        <w:trPr>
          <w:trHeight w:val="374"/>
          <w:jc w:val="center"/>
        </w:trPr>
        <w:tc>
          <w:tcPr>
            <w:tcW w:w="9441" w:type="dxa"/>
            <w:gridSpan w:val="5"/>
            <w:tcBorders>
              <w:left w:val="single" w:sz="12" w:space="0" w:color="auto"/>
              <w:right w:val="single" w:sz="12" w:space="0" w:color="auto"/>
            </w:tcBorders>
          </w:tcPr>
          <w:p w14:paraId="1C127D0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 y datos de su inscripción en el Registro Público de Comercio</w:t>
            </w:r>
          </w:p>
        </w:tc>
      </w:tr>
      <w:tr w:rsidR="004E0DF4" w:rsidRPr="00C77849" w14:paraId="7EE16732" w14:textId="77777777" w:rsidTr="004E0DF4">
        <w:trPr>
          <w:trHeight w:val="281"/>
          <w:jc w:val="center"/>
        </w:trPr>
        <w:tc>
          <w:tcPr>
            <w:tcW w:w="9441" w:type="dxa"/>
            <w:gridSpan w:val="5"/>
            <w:tcBorders>
              <w:left w:val="single" w:sz="12" w:space="0" w:color="auto"/>
              <w:right w:val="single" w:sz="12" w:space="0" w:color="auto"/>
            </w:tcBorders>
          </w:tcPr>
          <w:p w14:paraId="6BAA49E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Descripción del objeto social:</w:t>
            </w:r>
          </w:p>
        </w:tc>
      </w:tr>
      <w:tr w:rsidR="004E0DF4" w:rsidRPr="00C77849" w14:paraId="5E9E7D60" w14:textId="77777777" w:rsidTr="004E0DF4">
        <w:trPr>
          <w:jc w:val="center"/>
        </w:trPr>
        <w:tc>
          <w:tcPr>
            <w:tcW w:w="9441" w:type="dxa"/>
            <w:gridSpan w:val="5"/>
            <w:tcBorders>
              <w:left w:val="single" w:sz="12" w:space="0" w:color="auto"/>
              <w:right w:val="single" w:sz="12" w:space="0" w:color="auto"/>
            </w:tcBorders>
          </w:tcPr>
          <w:p w14:paraId="2840F25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Relación de accionistas.-</w:t>
            </w:r>
          </w:p>
        </w:tc>
      </w:tr>
      <w:tr w:rsidR="004E0DF4" w:rsidRPr="00C77849" w14:paraId="3F4948AC" w14:textId="77777777" w:rsidTr="004E0DF4">
        <w:trPr>
          <w:trHeight w:val="462"/>
          <w:jc w:val="center"/>
        </w:trPr>
        <w:tc>
          <w:tcPr>
            <w:tcW w:w="3076" w:type="dxa"/>
            <w:tcBorders>
              <w:left w:val="single" w:sz="12" w:space="0" w:color="auto"/>
            </w:tcBorders>
          </w:tcPr>
          <w:p w14:paraId="013CB06F"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Paterno:</w:t>
            </w:r>
          </w:p>
        </w:tc>
        <w:tc>
          <w:tcPr>
            <w:tcW w:w="3182" w:type="dxa"/>
            <w:gridSpan w:val="2"/>
          </w:tcPr>
          <w:p w14:paraId="10493CA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Materno:</w:t>
            </w:r>
          </w:p>
        </w:tc>
        <w:tc>
          <w:tcPr>
            <w:tcW w:w="3183" w:type="dxa"/>
            <w:gridSpan w:val="2"/>
            <w:tcBorders>
              <w:right w:val="single" w:sz="12" w:space="0" w:color="auto"/>
            </w:tcBorders>
          </w:tcPr>
          <w:p w14:paraId="64A8EAE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Nombre(s):</w:t>
            </w:r>
          </w:p>
        </w:tc>
      </w:tr>
      <w:tr w:rsidR="004E0DF4" w:rsidRPr="00C77849" w14:paraId="35EF1132"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7975C40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F7389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C77849" w14:paraId="1D6CB5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7E6901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completo del apoderado o representante:</w:t>
            </w:r>
          </w:p>
        </w:tc>
      </w:tr>
      <w:tr w:rsidR="004E0DF4" w:rsidRPr="00C77849" w14:paraId="113AF6CA" w14:textId="77777777" w:rsidTr="004E0DF4">
        <w:trPr>
          <w:trHeight w:val="369"/>
          <w:jc w:val="center"/>
        </w:trPr>
        <w:tc>
          <w:tcPr>
            <w:tcW w:w="9423" w:type="dxa"/>
            <w:gridSpan w:val="2"/>
            <w:tcBorders>
              <w:left w:val="single" w:sz="12" w:space="0" w:color="auto"/>
              <w:right w:val="single" w:sz="12" w:space="0" w:color="auto"/>
            </w:tcBorders>
          </w:tcPr>
          <w:p w14:paraId="6E74C874"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documento mediante el cual acredita su personalidad y facultades.</w:t>
            </w:r>
          </w:p>
        </w:tc>
      </w:tr>
      <w:tr w:rsidR="004E0DF4" w:rsidRPr="00C77849" w14:paraId="72B03E2D" w14:textId="77777777" w:rsidTr="004E0DF4">
        <w:trPr>
          <w:trHeight w:val="363"/>
          <w:jc w:val="center"/>
        </w:trPr>
        <w:tc>
          <w:tcPr>
            <w:tcW w:w="5475" w:type="dxa"/>
            <w:tcBorders>
              <w:left w:val="single" w:sz="12" w:space="0" w:color="auto"/>
            </w:tcBorders>
          </w:tcPr>
          <w:p w14:paraId="1E1A658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Escritura pública número:</w:t>
            </w:r>
          </w:p>
        </w:tc>
        <w:tc>
          <w:tcPr>
            <w:tcW w:w="3948" w:type="dxa"/>
            <w:tcBorders>
              <w:right w:val="single" w:sz="12" w:space="0" w:color="auto"/>
            </w:tcBorders>
          </w:tcPr>
          <w:p w14:paraId="75B66E3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496F8093"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6E4E3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otorgó:</w:t>
            </w:r>
          </w:p>
        </w:tc>
      </w:tr>
    </w:tbl>
    <w:p w14:paraId="55A4722D" w14:textId="77777777" w:rsidR="004E0DF4" w:rsidRPr="00C77849" w:rsidRDefault="004E0DF4" w:rsidP="004E0DF4">
      <w:pPr>
        <w:pStyle w:val="Sinespaciado"/>
        <w:jc w:val="both"/>
        <w:rPr>
          <w:rFonts w:ascii="Arial" w:hAnsi="Arial" w:cs="Arial"/>
          <w:sz w:val="18"/>
          <w:szCs w:val="18"/>
        </w:rPr>
      </w:pPr>
    </w:p>
    <w:p w14:paraId="20BCFBF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w:t>
      </w:r>
      <w:proofErr w:type="gramStart"/>
      <w:r w:rsidRPr="00C77849">
        <w:rPr>
          <w:rFonts w:ascii="Arial" w:hAnsi="Arial" w:cs="Arial"/>
          <w:sz w:val="18"/>
          <w:szCs w:val="18"/>
        </w:rPr>
        <w:t>lugar</w:t>
      </w:r>
      <w:proofErr w:type="gramEnd"/>
      <w:r w:rsidRPr="00C77849">
        <w:rPr>
          <w:rFonts w:ascii="Arial" w:hAnsi="Arial" w:cs="Arial"/>
          <w:sz w:val="18"/>
          <w:szCs w:val="18"/>
        </w:rPr>
        <w:t xml:space="preserve"> y fecha)</w:t>
      </w:r>
    </w:p>
    <w:p w14:paraId="0D1B27D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Protesto lo necesario</w:t>
      </w:r>
    </w:p>
    <w:p w14:paraId="65D45F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w:t>
      </w:r>
      <w:proofErr w:type="gramStart"/>
      <w:r w:rsidRPr="00C77849">
        <w:rPr>
          <w:rFonts w:ascii="Arial" w:hAnsi="Arial" w:cs="Arial"/>
          <w:sz w:val="18"/>
          <w:szCs w:val="18"/>
        </w:rPr>
        <w:t>firma</w:t>
      </w:r>
      <w:proofErr w:type="gramEnd"/>
      <w:r w:rsidRPr="00C77849">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C77849" w14:paraId="1E5E9443" w14:textId="77777777" w:rsidTr="004E0DF4">
        <w:trPr>
          <w:jc w:val="center"/>
        </w:trPr>
        <w:tc>
          <w:tcPr>
            <w:tcW w:w="9547" w:type="dxa"/>
          </w:tcPr>
          <w:p w14:paraId="1F65C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Nota: En caso de que el Interesado sea persona física, adecuar el formato.</w:t>
            </w:r>
          </w:p>
        </w:tc>
      </w:tr>
    </w:tbl>
    <w:p w14:paraId="2D6A8A36" w14:textId="77777777" w:rsidR="00CB7197" w:rsidRPr="00C77849" w:rsidRDefault="00CB7197" w:rsidP="00CB7197">
      <w:pPr>
        <w:pStyle w:val="Sinespaciado"/>
        <w:jc w:val="both"/>
        <w:rPr>
          <w:rFonts w:ascii="Arial" w:hAnsi="Arial" w:cs="Arial"/>
          <w:sz w:val="18"/>
          <w:szCs w:val="18"/>
        </w:rPr>
      </w:pPr>
    </w:p>
    <w:p w14:paraId="6B44F21C" w14:textId="77777777" w:rsidR="00CB7197" w:rsidRPr="00C77849" w:rsidRDefault="00CB7197" w:rsidP="00CB7197">
      <w:pPr>
        <w:pStyle w:val="Sinespaciado"/>
        <w:jc w:val="both"/>
        <w:rPr>
          <w:rFonts w:ascii="Arial" w:hAnsi="Arial" w:cs="Arial"/>
          <w:sz w:val="18"/>
          <w:szCs w:val="18"/>
        </w:rPr>
      </w:pPr>
    </w:p>
    <w:p w14:paraId="4F091ABA" w14:textId="77777777" w:rsidR="00CB7197" w:rsidRPr="00C77849" w:rsidRDefault="00CB7197" w:rsidP="00CB7197">
      <w:pPr>
        <w:pStyle w:val="Sinespaciado"/>
        <w:jc w:val="both"/>
        <w:rPr>
          <w:rFonts w:ascii="Arial" w:hAnsi="Arial" w:cs="Arial"/>
          <w:sz w:val="18"/>
          <w:szCs w:val="18"/>
        </w:rPr>
      </w:pPr>
    </w:p>
    <w:p w14:paraId="2B532378" w14:textId="77777777" w:rsidR="00CB7197" w:rsidRDefault="00CB7197" w:rsidP="00CB7197">
      <w:pPr>
        <w:pStyle w:val="Sinespaciado"/>
        <w:jc w:val="both"/>
        <w:rPr>
          <w:rFonts w:ascii="Arial" w:hAnsi="Arial" w:cs="Arial"/>
          <w:sz w:val="18"/>
          <w:szCs w:val="18"/>
        </w:rPr>
      </w:pPr>
    </w:p>
    <w:p w14:paraId="2F847A87" w14:textId="77777777" w:rsidR="007B009A" w:rsidRDefault="007B009A" w:rsidP="00CB7197">
      <w:pPr>
        <w:pStyle w:val="Sinespaciado"/>
        <w:jc w:val="both"/>
        <w:rPr>
          <w:rFonts w:ascii="Arial" w:hAnsi="Arial" w:cs="Arial"/>
          <w:sz w:val="18"/>
          <w:szCs w:val="18"/>
        </w:rPr>
      </w:pPr>
    </w:p>
    <w:p w14:paraId="085D4EE9" w14:textId="77777777" w:rsidR="007B009A" w:rsidRDefault="007B009A" w:rsidP="00CB7197">
      <w:pPr>
        <w:pStyle w:val="Sinespaciado"/>
        <w:jc w:val="both"/>
        <w:rPr>
          <w:rFonts w:ascii="Arial" w:hAnsi="Arial" w:cs="Arial"/>
          <w:sz w:val="18"/>
          <w:szCs w:val="18"/>
        </w:rPr>
      </w:pPr>
    </w:p>
    <w:p w14:paraId="7EA8E727" w14:textId="77777777" w:rsidR="007B009A" w:rsidRDefault="007B009A" w:rsidP="00CB7197">
      <w:pPr>
        <w:pStyle w:val="Sinespaciado"/>
        <w:jc w:val="both"/>
        <w:rPr>
          <w:rFonts w:ascii="Arial" w:hAnsi="Arial" w:cs="Arial"/>
          <w:sz w:val="18"/>
          <w:szCs w:val="18"/>
        </w:rPr>
      </w:pPr>
    </w:p>
    <w:p w14:paraId="30B8D14F" w14:textId="77777777" w:rsidR="007B009A" w:rsidRDefault="007B009A" w:rsidP="00CB7197">
      <w:pPr>
        <w:pStyle w:val="Sinespaciado"/>
        <w:jc w:val="both"/>
        <w:rPr>
          <w:rFonts w:ascii="Arial" w:hAnsi="Arial" w:cs="Arial"/>
          <w:sz w:val="18"/>
          <w:szCs w:val="18"/>
        </w:rPr>
      </w:pPr>
    </w:p>
    <w:p w14:paraId="3D428D34" w14:textId="77777777" w:rsidR="007B009A" w:rsidRDefault="007B009A" w:rsidP="00CB7197">
      <w:pPr>
        <w:pStyle w:val="Sinespaciado"/>
        <w:jc w:val="both"/>
        <w:rPr>
          <w:rFonts w:ascii="Arial" w:hAnsi="Arial" w:cs="Arial"/>
          <w:sz w:val="18"/>
          <w:szCs w:val="18"/>
        </w:rPr>
      </w:pPr>
    </w:p>
    <w:p w14:paraId="3D2FE500" w14:textId="77777777" w:rsidR="007B009A" w:rsidRPr="00C77849" w:rsidRDefault="007B009A" w:rsidP="00CB7197">
      <w:pPr>
        <w:pStyle w:val="Sinespaciado"/>
        <w:jc w:val="both"/>
        <w:rPr>
          <w:rFonts w:ascii="Arial" w:hAnsi="Arial" w:cs="Arial"/>
          <w:sz w:val="18"/>
          <w:szCs w:val="18"/>
        </w:rPr>
      </w:pPr>
    </w:p>
    <w:p w14:paraId="7170F40F" w14:textId="77777777" w:rsidR="00CB7197" w:rsidRPr="00C77849" w:rsidRDefault="00CB7197" w:rsidP="00CB7197">
      <w:pPr>
        <w:pStyle w:val="Sinespaciado"/>
        <w:jc w:val="both"/>
        <w:rPr>
          <w:rFonts w:ascii="Arial" w:hAnsi="Arial" w:cs="Arial"/>
          <w:sz w:val="18"/>
          <w:szCs w:val="18"/>
        </w:rPr>
      </w:pPr>
    </w:p>
    <w:p w14:paraId="154FD318" w14:textId="77777777" w:rsidR="004E0DF4" w:rsidRPr="00C77849" w:rsidRDefault="004E0DF4" w:rsidP="00CB7197">
      <w:pPr>
        <w:pStyle w:val="Sinespaciado"/>
        <w:jc w:val="center"/>
        <w:rPr>
          <w:rFonts w:ascii="Arial" w:hAnsi="Arial" w:cs="Arial"/>
          <w:sz w:val="18"/>
          <w:szCs w:val="18"/>
        </w:rPr>
      </w:pPr>
      <w:r w:rsidRPr="00C77849">
        <w:rPr>
          <w:rFonts w:ascii="Arial" w:hAnsi="Arial" w:cs="Arial"/>
          <w:b/>
          <w:sz w:val="24"/>
          <w:szCs w:val="24"/>
        </w:rPr>
        <w:t>ANEXO 12-A</w:t>
      </w:r>
    </w:p>
    <w:p w14:paraId="32620C12" w14:textId="77777777" w:rsidR="004E0DF4" w:rsidRPr="00C77849" w:rsidRDefault="004E0DF4" w:rsidP="004E0DF4">
      <w:pPr>
        <w:pStyle w:val="Sinespaciado"/>
        <w:jc w:val="center"/>
        <w:rPr>
          <w:rFonts w:ascii="Arial" w:hAnsi="Arial" w:cs="Arial"/>
          <w:szCs w:val="20"/>
        </w:rPr>
      </w:pPr>
      <w:bookmarkStart w:id="13" w:name="_Toc440557071"/>
      <w:r w:rsidRPr="00C77849">
        <w:rPr>
          <w:rFonts w:ascii="Arial" w:hAnsi="Arial" w:cs="Arial"/>
          <w:b/>
          <w:szCs w:val="20"/>
        </w:rPr>
        <w:t>FORMATO DE SOLICITUD DE ACLARACIONES A LA CONVOCATORIA</w:t>
      </w:r>
      <w:bookmarkEnd w:id="9"/>
      <w:bookmarkEnd w:id="10"/>
      <w:bookmarkEnd w:id="11"/>
      <w:bookmarkEnd w:id="13"/>
    </w:p>
    <w:p w14:paraId="7675EBE6" w14:textId="77777777" w:rsidR="004E0DF4" w:rsidRPr="00C77849" w:rsidRDefault="004E0DF4" w:rsidP="004E0DF4">
      <w:pPr>
        <w:pStyle w:val="Sinespaciado"/>
        <w:jc w:val="both"/>
        <w:rPr>
          <w:rFonts w:ascii="Arial" w:hAnsi="Arial" w:cs="Arial"/>
          <w:sz w:val="18"/>
          <w:szCs w:val="20"/>
        </w:rPr>
      </w:pPr>
    </w:p>
    <w:p w14:paraId="24E7BCD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PREFERENTEMENTE EN PAPEL MEMBRETADO DEL LICITANTE.</w:t>
      </w:r>
    </w:p>
    <w:p w14:paraId="69440EF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INVITACION A CUANDO MENOS TRES PERSONAS NO. _____________ NOMBRE DE LA INVITACION A CUANDO MENOS TRES PERSONAS _________________</w:t>
      </w:r>
    </w:p>
    <w:p w14:paraId="72FF26E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MÉXICO, D.F., A _______ DE _________________DE _______.</w:t>
      </w:r>
    </w:p>
    <w:p w14:paraId="4184011F"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LICITANTE: ________________________________________________</w:t>
      </w:r>
    </w:p>
    <w:p w14:paraId="002BEB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 __________________________________________</w:t>
      </w:r>
    </w:p>
    <w:p w14:paraId="2FFD883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INSTITUTO MEXICANO DEL SEGURO SOCIAL</w:t>
      </w:r>
    </w:p>
    <w:p w14:paraId="2C5F988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SE SOLICITA AL INSTITUTO MEXICANO DEL SEGURO SOCIAL, LA ACLARACIÓN A LOS ASPECTOS CONTENIDOS EN LA CONVOCATORIA.</w:t>
      </w:r>
    </w:p>
    <w:p w14:paraId="6A6C10A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 DE CARÁCTER ADMINISTRATIVO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12D34878" w14:textId="77777777" w:rsidTr="004E0DF4">
        <w:trPr>
          <w:jc w:val="center"/>
        </w:trPr>
        <w:tc>
          <w:tcPr>
            <w:tcW w:w="849" w:type="dxa"/>
            <w:shd w:val="clear" w:color="auto" w:fill="0000FF"/>
          </w:tcPr>
          <w:p w14:paraId="4EC859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772B989E"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E8AEDD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FCD33A8" w14:textId="77777777" w:rsidTr="004E0DF4">
        <w:trPr>
          <w:trHeight w:val="647"/>
          <w:jc w:val="center"/>
        </w:trPr>
        <w:tc>
          <w:tcPr>
            <w:tcW w:w="849" w:type="dxa"/>
          </w:tcPr>
          <w:p w14:paraId="4E8FE4A2" w14:textId="77777777" w:rsidR="004E0DF4" w:rsidRPr="00C77849" w:rsidRDefault="004E0DF4" w:rsidP="004E0DF4">
            <w:pPr>
              <w:pStyle w:val="Sinespaciado"/>
              <w:jc w:val="both"/>
              <w:rPr>
                <w:rFonts w:ascii="Arial" w:hAnsi="Arial" w:cs="Arial"/>
                <w:sz w:val="20"/>
                <w:szCs w:val="20"/>
              </w:rPr>
            </w:pPr>
          </w:p>
        </w:tc>
        <w:tc>
          <w:tcPr>
            <w:tcW w:w="4650" w:type="dxa"/>
          </w:tcPr>
          <w:p w14:paraId="0142E7CF" w14:textId="77777777" w:rsidR="004E0DF4" w:rsidRPr="00C77849" w:rsidRDefault="004E0DF4" w:rsidP="004E0DF4">
            <w:pPr>
              <w:pStyle w:val="Sinespaciado"/>
              <w:jc w:val="both"/>
              <w:rPr>
                <w:rFonts w:ascii="Arial" w:hAnsi="Arial" w:cs="Arial"/>
                <w:sz w:val="20"/>
                <w:szCs w:val="20"/>
              </w:rPr>
            </w:pPr>
          </w:p>
        </w:tc>
        <w:tc>
          <w:tcPr>
            <w:tcW w:w="4773" w:type="dxa"/>
          </w:tcPr>
          <w:p w14:paraId="7EC39237" w14:textId="77777777" w:rsidR="004E0DF4" w:rsidRPr="00C77849" w:rsidRDefault="004E0DF4" w:rsidP="004E0DF4">
            <w:pPr>
              <w:pStyle w:val="Sinespaciado"/>
              <w:jc w:val="both"/>
              <w:rPr>
                <w:rFonts w:ascii="Arial" w:hAnsi="Arial" w:cs="Arial"/>
                <w:sz w:val="20"/>
                <w:szCs w:val="20"/>
              </w:rPr>
            </w:pPr>
          </w:p>
        </w:tc>
      </w:tr>
    </w:tbl>
    <w:p w14:paraId="6E4373CB" w14:textId="77777777" w:rsidR="004E0DF4" w:rsidRPr="00C77849" w:rsidRDefault="004E0DF4" w:rsidP="004E0DF4">
      <w:pPr>
        <w:pStyle w:val="Sinespaciado"/>
        <w:jc w:val="both"/>
        <w:rPr>
          <w:rFonts w:ascii="Arial" w:hAnsi="Arial" w:cs="Arial"/>
          <w:sz w:val="20"/>
          <w:szCs w:val="20"/>
        </w:rPr>
      </w:pPr>
    </w:p>
    <w:p w14:paraId="2CBE22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B).- DE CARÁCTER LEGAL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363DBD6B" w14:textId="77777777" w:rsidTr="004E0DF4">
        <w:trPr>
          <w:jc w:val="center"/>
        </w:trPr>
        <w:tc>
          <w:tcPr>
            <w:tcW w:w="849" w:type="dxa"/>
            <w:shd w:val="clear" w:color="auto" w:fill="0000FF"/>
          </w:tcPr>
          <w:p w14:paraId="1545A22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B6AF223"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40D7EA2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1F8726C9" w14:textId="77777777" w:rsidTr="004E0DF4">
        <w:trPr>
          <w:trHeight w:val="647"/>
          <w:jc w:val="center"/>
        </w:trPr>
        <w:tc>
          <w:tcPr>
            <w:tcW w:w="849" w:type="dxa"/>
          </w:tcPr>
          <w:p w14:paraId="79988C02" w14:textId="77777777" w:rsidR="004E0DF4" w:rsidRPr="00C77849" w:rsidRDefault="004E0DF4" w:rsidP="004E0DF4">
            <w:pPr>
              <w:pStyle w:val="Sinespaciado"/>
              <w:jc w:val="both"/>
              <w:rPr>
                <w:rFonts w:ascii="Arial" w:hAnsi="Arial" w:cs="Arial"/>
                <w:sz w:val="20"/>
                <w:szCs w:val="20"/>
              </w:rPr>
            </w:pPr>
          </w:p>
        </w:tc>
        <w:tc>
          <w:tcPr>
            <w:tcW w:w="4650" w:type="dxa"/>
          </w:tcPr>
          <w:p w14:paraId="6C401645" w14:textId="77777777" w:rsidR="004E0DF4" w:rsidRPr="00C77849" w:rsidRDefault="004E0DF4" w:rsidP="004E0DF4">
            <w:pPr>
              <w:pStyle w:val="Sinespaciado"/>
              <w:jc w:val="both"/>
              <w:rPr>
                <w:rFonts w:ascii="Arial" w:hAnsi="Arial" w:cs="Arial"/>
                <w:sz w:val="20"/>
                <w:szCs w:val="20"/>
              </w:rPr>
            </w:pPr>
          </w:p>
        </w:tc>
        <w:tc>
          <w:tcPr>
            <w:tcW w:w="4773" w:type="dxa"/>
          </w:tcPr>
          <w:p w14:paraId="71A3447B" w14:textId="77777777" w:rsidR="004E0DF4" w:rsidRPr="00C77849" w:rsidRDefault="004E0DF4" w:rsidP="004E0DF4">
            <w:pPr>
              <w:pStyle w:val="Sinespaciado"/>
              <w:jc w:val="both"/>
              <w:rPr>
                <w:rFonts w:ascii="Arial" w:hAnsi="Arial" w:cs="Arial"/>
                <w:sz w:val="20"/>
                <w:szCs w:val="20"/>
              </w:rPr>
            </w:pPr>
          </w:p>
        </w:tc>
      </w:tr>
    </w:tbl>
    <w:p w14:paraId="1EE7A97D" w14:textId="77777777" w:rsidR="004E0DF4" w:rsidRPr="00C77849" w:rsidRDefault="004E0DF4" w:rsidP="004E0DF4">
      <w:pPr>
        <w:pStyle w:val="Sinespaciado"/>
        <w:jc w:val="both"/>
        <w:rPr>
          <w:rFonts w:ascii="Arial" w:hAnsi="Arial" w:cs="Arial"/>
          <w:sz w:val="20"/>
          <w:szCs w:val="20"/>
        </w:rPr>
      </w:pPr>
    </w:p>
    <w:p w14:paraId="385DEA4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 DE CARÁCTER TÉCNICO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58EA2B5A" w14:textId="77777777" w:rsidTr="004E0DF4">
        <w:trPr>
          <w:jc w:val="center"/>
        </w:trPr>
        <w:tc>
          <w:tcPr>
            <w:tcW w:w="849" w:type="dxa"/>
            <w:shd w:val="clear" w:color="auto" w:fill="0000FF"/>
          </w:tcPr>
          <w:p w14:paraId="05F1F67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E892E6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FC663A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73FF3BD" w14:textId="77777777" w:rsidTr="004E0DF4">
        <w:trPr>
          <w:trHeight w:val="647"/>
          <w:jc w:val="center"/>
        </w:trPr>
        <w:tc>
          <w:tcPr>
            <w:tcW w:w="849" w:type="dxa"/>
          </w:tcPr>
          <w:p w14:paraId="2A8DF72F" w14:textId="77777777" w:rsidR="004E0DF4" w:rsidRPr="00C77849" w:rsidRDefault="004E0DF4" w:rsidP="004E0DF4">
            <w:pPr>
              <w:pStyle w:val="Sinespaciado"/>
              <w:jc w:val="both"/>
              <w:rPr>
                <w:rFonts w:ascii="Arial" w:hAnsi="Arial" w:cs="Arial"/>
                <w:sz w:val="20"/>
                <w:szCs w:val="20"/>
              </w:rPr>
            </w:pPr>
          </w:p>
        </w:tc>
        <w:tc>
          <w:tcPr>
            <w:tcW w:w="4650" w:type="dxa"/>
          </w:tcPr>
          <w:p w14:paraId="23509799" w14:textId="77777777" w:rsidR="004E0DF4" w:rsidRPr="00C77849" w:rsidRDefault="004E0DF4" w:rsidP="004E0DF4">
            <w:pPr>
              <w:pStyle w:val="Sinespaciado"/>
              <w:jc w:val="both"/>
              <w:rPr>
                <w:rFonts w:ascii="Arial" w:hAnsi="Arial" w:cs="Arial"/>
                <w:sz w:val="20"/>
                <w:szCs w:val="20"/>
              </w:rPr>
            </w:pPr>
          </w:p>
        </w:tc>
        <w:tc>
          <w:tcPr>
            <w:tcW w:w="4773" w:type="dxa"/>
          </w:tcPr>
          <w:p w14:paraId="65D49408" w14:textId="77777777" w:rsidR="004E0DF4" w:rsidRPr="00C77849" w:rsidRDefault="004E0DF4" w:rsidP="004E0DF4">
            <w:pPr>
              <w:pStyle w:val="Sinespaciado"/>
              <w:jc w:val="both"/>
              <w:rPr>
                <w:rFonts w:ascii="Arial" w:hAnsi="Arial" w:cs="Arial"/>
                <w:sz w:val="20"/>
                <w:szCs w:val="20"/>
              </w:rPr>
            </w:pPr>
          </w:p>
        </w:tc>
      </w:tr>
    </w:tbl>
    <w:p w14:paraId="5B7664A9" w14:textId="77777777" w:rsidR="004E0DF4" w:rsidRPr="00C77849" w:rsidRDefault="004E0DF4" w:rsidP="004E0DF4">
      <w:pPr>
        <w:pStyle w:val="Sinespaciado"/>
        <w:jc w:val="both"/>
        <w:rPr>
          <w:rFonts w:ascii="Arial" w:hAnsi="Arial" w:cs="Arial"/>
          <w:sz w:val="20"/>
          <w:szCs w:val="20"/>
        </w:rPr>
      </w:pPr>
    </w:p>
    <w:p w14:paraId="6800A0C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4E0DF4" w:rsidRPr="00C77849" w14:paraId="5FCB4118" w14:textId="77777777" w:rsidTr="004E0DF4">
        <w:trPr>
          <w:cantSplit/>
          <w:trHeight w:val="447"/>
          <w:jc w:val="center"/>
        </w:trPr>
        <w:tc>
          <w:tcPr>
            <w:tcW w:w="160" w:type="dxa"/>
            <w:tcBorders>
              <w:top w:val="single" w:sz="8" w:space="0" w:color="auto"/>
              <w:left w:val="single" w:sz="8" w:space="0" w:color="auto"/>
            </w:tcBorders>
          </w:tcPr>
          <w:p w14:paraId="7B24D605"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4F3374F4"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041A874A"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8C4E2C6"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43C84F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0C5088A"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41E55AB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16D519DC"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84DD36F"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CB4F9E1"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35E2FB30" w14:textId="77777777" w:rsidR="004E0DF4" w:rsidRPr="00C77849" w:rsidRDefault="004E0DF4" w:rsidP="004E0DF4">
            <w:pPr>
              <w:pStyle w:val="Sinespaciado"/>
              <w:jc w:val="both"/>
              <w:rPr>
                <w:rFonts w:ascii="Arial" w:hAnsi="Arial" w:cs="Arial"/>
                <w:sz w:val="20"/>
                <w:szCs w:val="20"/>
              </w:rPr>
            </w:pPr>
          </w:p>
        </w:tc>
      </w:tr>
      <w:tr w:rsidR="004E0DF4" w:rsidRPr="00C77849" w14:paraId="008DC0F1" w14:textId="77777777" w:rsidTr="004E0DF4">
        <w:trPr>
          <w:cantSplit/>
          <w:jc w:val="center"/>
        </w:trPr>
        <w:tc>
          <w:tcPr>
            <w:tcW w:w="160" w:type="dxa"/>
            <w:tcBorders>
              <w:left w:val="single" w:sz="8" w:space="0" w:color="auto"/>
              <w:bottom w:val="single" w:sz="8" w:space="0" w:color="auto"/>
            </w:tcBorders>
          </w:tcPr>
          <w:p w14:paraId="138D1BB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276C5DA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w:t>
            </w:r>
          </w:p>
        </w:tc>
        <w:tc>
          <w:tcPr>
            <w:tcW w:w="170" w:type="dxa"/>
            <w:tcBorders>
              <w:bottom w:val="single" w:sz="8" w:space="0" w:color="auto"/>
              <w:right w:val="single" w:sz="8" w:space="0" w:color="auto"/>
            </w:tcBorders>
          </w:tcPr>
          <w:p w14:paraId="0352597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93E023F"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2AE8D53A"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4148CE3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Cargo en la EMPRESA</w:t>
            </w:r>
          </w:p>
        </w:tc>
        <w:tc>
          <w:tcPr>
            <w:tcW w:w="170" w:type="dxa"/>
            <w:tcBorders>
              <w:bottom w:val="single" w:sz="8" w:space="0" w:color="auto"/>
              <w:right w:val="single" w:sz="8" w:space="0" w:color="auto"/>
            </w:tcBorders>
          </w:tcPr>
          <w:p w14:paraId="211C728F"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5B638DE5"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15478201"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735324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Firma</w:t>
            </w:r>
          </w:p>
        </w:tc>
        <w:tc>
          <w:tcPr>
            <w:tcW w:w="170" w:type="dxa"/>
            <w:tcBorders>
              <w:bottom w:val="single" w:sz="8" w:space="0" w:color="auto"/>
              <w:right w:val="single" w:sz="8" w:space="0" w:color="auto"/>
            </w:tcBorders>
          </w:tcPr>
          <w:p w14:paraId="57B9736B" w14:textId="77777777" w:rsidR="004E0DF4" w:rsidRPr="00C77849" w:rsidRDefault="004E0DF4" w:rsidP="004E0DF4">
            <w:pPr>
              <w:pStyle w:val="Sinespaciado"/>
              <w:jc w:val="both"/>
              <w:rPr>
                <w:rFonts w:ascii="Arial" w:hAnsi="Arial" w:cs="Arial"/>
                <w:sz w:val="20"/>
                <w:szCs w:val="20"/>
              </w:rPr>
            </w:pPr>
          </w:p>
        </w:tc>
      </w:tr>
    </w:tbl>
    <w:p w14:paraId="592F94B2" w14:textId="77777777" w:rsidR="004E0DF4" w:rsidRPr="00C77849" w:rsidRDefault="004E0DF4" w:rsidP="004E0DF4">
      <w:pPr>
        <w:pStyle w:val="Sinespaciado"/>
        <w:jc w:val="both"/>
        <w:rPr>
          <w:rFonts w:ascii="Arial" w:hAnsi="Arial" w:cs="Arial"/>
          <w:sz w:val="20"/>
          <w:szCs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E0DF4" w:rsidRPr="00C77849" w14:paraId="6CF2E679" w14:textId="77777777" w:rsidTr="004E0DF4">
        <w:trPr>
          <w:jc w:val="center"/>
        </w:trPr>
        <w:tc>
          <w:tcPr>
            <w:tcW w:w="9422" w:type="dxa"/>
          </w:tcPr>
          <w:p w14:paraId="116864E2"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Nota: Este documento podrá ser reproducido cuantas veces sea necesario.</w:t>
            </w:r>
          </w:p>
        </w:tc>
      </w:tr>
    </w:tbl>
    <w:p w14:paraId="3D80AEE3" w14:textId="77777777" w:rsidR="004E0DF4" w:rsidRPr="00C77849" w:rsidRDefault="004E0DF4" w:rsidP="004E0DF4">
      <w:pPr>
        <w:pStyle w:val="Sinespaciado"/>
        <w:jc w:val="both"/>
        <w:rPr>
          <w:rFonts w:ascii="Arial" w:hAnsi="Arial" w:cs="Arial"/>
          <w:sz w:val="20"/>
          <w:szCs w:val="20"/>
        </w:rPr>
      </w:pPr>
    </w:p>
    <w:p w14:paraId="0CC208EB" w14:textId="77777777" w:rsidR="004E0DF4" w:rsidRPr="00C77849" w:rsidRDefault="004E0DF4" w:rsidP="004E0DF4">
      <w:pPr>
        <w:jc w:val="both"/>
        <w:rPr>
          <w:rFonts w:ascii="Arial" w:hAnsi="Arial" w:cs="Arial"/>
          <w:b/>
          <w:bCs/>
          <w:sz w:val="20"/>
          <w:lang w:val="es-MX"/>
        </w:rPr>
      </w:pPr>
    </w:p>
    <w:p w14:paraId="0ADCD9AB" w14:textId="77777777" w:rsidR="004E0DF4" w:rsidRPr="00C77849" w:rsidRDefault="004E0DF4" w:rsidP="004E0DF4">
      <w:pPr>
        <w:jc w:val="both"/>
        <w:rPr>
          <w:rFonts w:ascii="Arial" w:hAnsi="Arial" w:cs="Arial"/>
          <w:b/>
          <w:bCs/>
          <w:sz w:val="20"/>
        </w:rPr>
      </w:pPr>
    </w:p>
    <w:p w14:paraId="559734BC" w14:textId="77777777" w:rsidR="004E0DF4" w:rsidRPr="00C77849" w:rsidRDefault="004E0DF4" w:rsidP="004E0DF4">
      <w:pPr>
        <w:jc w:val="both"/>
        <w:rPr>
          <w:rFonts w:ascii="Arial" w:hAnsi="Arial" w:cs="Arial"/>
          <w:b/>
          <w:bCs/>
          <w:sz w:val="20"/>
        </w:rPr>
      </w:pPr>
    </w:p>
    <w:p w14:paraId="24CEF24E"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3232644B"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523E4F70"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3B7A4C63"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5DD13D7E"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ANEXO 13</w:t>
      </w:r>
    </w:p>
    <w:p w14:paraId="3F30E836"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 xml:space="preserve">FORMATO </w:t>
      </w:r>
      <w:bookmarkStart w:id="14" w:name="_Toc336378675"/>
      <w:r w:rsidRPr="00C77849">
        <w:rPr>
          <w:rFonts w:ascii="Tahoma" w:hAnsi="Tahoma" w:cs="Tahoma"/>
          <w:b/>
          <w:bCs/>
          <w:sz w:val="20"/>
          <w:lang w:val="es-ES_tradnl" w:eastAsia="es-ES"/>
        </w:rPr>
        <w:t>CARTA</w:t>
      </w:r>
      <w:bookmarkEnd w:id="14"/>
      <w:r w:rsidRPr="00C77849">
        <w:rPr>
          <w:rFonts w:ascii="Tahoma" w:hAnsi="Tahoma" w:cs="Tahoma"/>
          <w:b/>
          <w:bCs/>
          <w:sz w:val="20"/>
          <w:lang w:val="es-ES_tradnl" w:eastAsia="es-ES"/>
        </w:rPr>
        <w:t xml:space="preserve"> DE COMPROMISO FISCAL.</w:t>
      </w:r>
    </w:p>
    <w:p w14:paraId="52492680" w14:textId="77777777" w:rsidR="003D1C0D" w:rsidRPr="00C77849" w:rsidRDefault="003D1C0D" w:rsidP="003D1C0D">
      <w:pPr>
        <w:ind w:left="360" w:firstLine="360"/>
        <w:jc w:val="center"/>
        <w:rPr>
          <w:sz w:val="20"/>
        </w:rPr>
      </w:pPr>
      <w:r w:rsidRPr="00C77849">
        <w:rPr>
          <w:rFonts w:ascii="Tahoma" w:hAnsi="Tahoma" w:cs="Tahoma"/>
          <w:b/>
          <w:bCs/>
          <w:sz w:val="20"/>
        </w:rPr>
        <w:t>MANIFIESTO BAJO PROTESTA DE DECIR VERDAD DE ENCONTRARSE AL CORRIENTE DE SUS OBLIGACIONES FISCALES (SAT, IMSS E INFONAVIT)</w:t>
      </w:r>
    </w:p>
    <w:p w14:paraId="5B56CFE5" w14:textId="77777777" w:rsidR="003D1C0D" w:rsidRPr="00C77849" w:rsidRDefault="003D1C0D" w:rsidP="003D1C0D">
      <w:pPr>
        <w:keepNext/>
        <w:spacing w:before="240" w:after="60"/>
        <w:jc w:val="both"/>
        <w:rPr>
          <w:sz w:val="20"/>
        </w:rPr>
      </w:pPr>
      <w:r w:rsidRPr="00C77849">
        <w:rPr>
          <w:rFonts w:ascii="Tahoma" w:hAnsi="Tahoma" w:cs="Tahoma"/>
          <w:b/>
          <w:bCs/>
          <w:sz w:val="20"/>
        </w:rPr>
        <w:t>CIUDAD DE __________, A _______ DE _________________DE _____.</w:t>
      </w:r>
    </w:p>
    <w:p w14:paraId="2C726467" w14:textId="77777777" w:rsidR="003D1C0D" w:rsidRPr="00C77849" w:rsidRDefault="003D1C0D" w:rsidP="003D1C0D">
      <w:pPr>
        <w:spacing w:after="120"/>
        <w:jc w:val="both"/>
        <w:rPr>
          <w:sz w:val="20"/>
        </w:rPr>
      </w:pPr>
      <w:r w:rsidRPr="00C77849">
        <w:rPr>
          <w:rFonts w:ascii="Tahoma" w:hAnsi="Tahoma" w:cs="Tahoma"/>
          <w:b/>
          <w:bCs/>
          <w:sz w:val="20"/>
        </w:rPr>
        <w:t>(__________</w:t>
      </w:r>
      <w:r w:rsidRPr="00C77849">
        <w:rPr>
          <w:rFonts w:ascii="Tahoma" w:hAnsi="Tahoma" w:cs="Tahoma"/>
          <w:b/>
          <w:bCs/>
          <w:sz w:val="20"/>
          <w:u w:val="single"/>
        </w:rPr>
        <w:t>NOMBRE</w:t>
      </w:r>
      <w:r w:rsidRPr="00C77849">
        <w:rPr>
          <w:rFonts w:ascii="Tahoma" w:hAnsi="Tahoma" w:cs="Tahoma"/>
          <w:b/>
          <w:bCs/>
          <w:sz w:val="20"/>
        </w:rPr>
        <w:t>_____________)</w:t>
      </w:r>
      <w:r w:rsidRPr="00C77849">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C77849">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C77849">
        <w:rPr>
          <w:rFonts w:ascii="Tahoma" w:hAnsi="Tahoma" w:cs="Tahoma"/>
          <w:sz w:val="20"/>
        </w:rPr>
        <w:t>, CON FUNDAMENTO EN LO DISPUESTO POR LA REGLA 2.1.31. EN RELACIÓN CON LA REGLA 2.1.39 DE LA RESOLUCIÓN MISCELÁNEA, PUBLICADA EN EL D.O.F. Y  A LO DISPUESTO EN EL ACUERDO ACDO.AS2.HCT.270422/107.P.DIR DICTADO POR EL H. CONSEJO TÉCNICO Y PUBLICADO EN EL D</w:t>
      </w:r>
      <w:r w:rsidR="00C82620" w:rsidRPr="00C77849">
        <w:rPr>
          <w:rFonts w:ascii="Tahoma" w:hAnsi="Tahoma" w:cs="Tahoma"/>
          <w:sz w:val="20"/>
        </w:rPr>
        <w:t>IARIO O</w:t>
      </w:r>
      <w:r w:rsidR="00BD10DF" w:rsidRPr="00C77849">
        <w:rPr>
          <w:rFonts w:ascii="Tahoma" w:hAnsi="Tahoma" w:cs="Tahoma"/>
          <w:sz w:val="20"/>
        </w:rPr>
        <w:t xml:space="preserve">FICIAL DE LA FEDERACIÓN </w:t>
      </w:r>
      <w:r w:rsidRPr="00C77849">
        <w:rPr>
          <w:rFonts w:ascii="Tahoma" w:hAnsi="Tahoma" w:cs="Tahoma"/>
          <w:sz w:val="20"/>
        </w:rPr>
        <w:t>EL 22 DE SEPTIEMBRE DE 2022,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B827F96" w14:textId="77777777" w:rsidR="003D1C0D" w:rsidRPr="00C77849" w:rsidRDefault="003D1C0D" w:rsidP="003D1C0D">
      <w:pPr>
        <w:spacing w:after="120"/>
        <w:jc w:val="both"/>
        <w:rPr>
          <w:sz w:val="20"/>
        </w:rPr>
      </w:pPr>
      <w:r w:rsidRPr="00C77849">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14:paraId="186571DD" w14:textId="77777777" w:rsidR="004E0DF4" w:rsidRPr="00C77849"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C77849" w14:paraId="7BAF1974" w14:textId="77777777" w:rsidTr="004E0DF4">
        <w:tc>
          <w:tcPr>
            <w:tcW w:w="5000" w:type="pct"/>
            <w:tcMar>
              <w:top w:w="0" w:type="dxa"/>
              <w:left w:w="70" w:type="dxa"/>
              <w:bottom w:w="0" w:type="dxa"/>
              <w:right w:w="70" w:type="dxa"/>
            </w:tcMar>
          </w:tcPr>
          <w:p w14:paraId="06CDF2FF" w14:textId="77777777" w:rsidR="004E0DF4" w:rsidRPr="00C77849" w:rsidRDefault="004E0DF4" w:rsidP="004E0DF4">
            <w:pPr>
              <w:shd w:val="clear" w:color="auto" w:fill="FFFFFF"/>
              <w:spacing w:line="360" w:lineRule="auto"/>
              <w:jc w:val="both"/>
              <w:rPr>
                <w:rFonts w:ascii="Arial" w:hAnsi="Arial" w:cs="Arial"/>
                <w:b/>
                <w:bCs/>
                <w:color w:val="000000"/>
                <w:sz w:val="20"/>
              </w:rPr>
            </w:pPr>
            <w:r w:rsidRPr="00C77849">
              <w:rPr>
                <w:rFonts w:ascii="Arial" w:hAnsi="Arial" w:cs="Arial"/>
                <w:b/>
                <w:bCs/>
                <w:sz w:val="20"/>
              </w:rPr>
              <w:t>A T E N T A M E N T E</w:t>
            </w:r>
          </w:p>
          <w:p w14:paraId="25EFCD98" w14:textId="77777777" w:rsidR="004E0DF4" w:rsidRPr="00C77849" w:rsidRDefault="004E0DF4" w:rsidP="004E0DF4">
            <w:pPr>
              <w:shd w:val="clear" w:color="auto" w:fill="FFFFFF"/>
              <w:spacing w:line="360" w:lineRule="auto"/>
              <w:jc w:val="both"/>
              <w:rPr>
                <w:rFonts w:ascii="Arial" w:hAnsi="Arial" w:cs="Arial"/>
                <w:color w:val="000000"/>
                <w:sz w:val="20"/>
              </w:rPr>
            </w:pPr>
          </w:p>
        </w:tc>
      </w:tr>
      <w:tr w:rsidR="004E0DF4" w:rsidRPr="00C77849" w14:paraId="20F4B404" w14:textId="77777777" w:rsidTr="004E0DF4">
        <w:tc>
          <w:tcPr>
            <w:tcW w:w="5000" w:type="pct"/>
            <w:tcMar>
              <w:top w:w="0" w:type="dxa"/>
              <w:left w:w="70" w:type="dxa"/>
              <w:bottom w:w="0" w:type="dxa"/>
              <w:right w:w="70" w:type="dxa"/>
            </w:tcMar>
            <w:hideMark/>
          </w:tcPr>
          <w:p w14:paraId="07708429"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_________________________________</w:t>
            </w:r>
          </w:p>
          <w:p w14:paraId="028AC6AE"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NOMBRE, CARGO Y FIRMA DEL LICITANTE</w:t>
            </w:r>
          </w:p>
        </w:tc>
      </w:tr>
    </w:tbl>
    <w:p w14:paraId="66AAB6C6" w14:textId="77777777" w:rsidR="004E0DF4" w:rsidRPr="00C77849" w:rsidRDefault="004E0DF4" w:rsidP="00B247DE">
      <w:pPr>
        <w:tabs>
          <w:tab w:val="left" w:pos="-284"/>
          <w:tab w:val="left" w:pos="360"/>
          <w:tab w:val="left" w:pos="9498"/>
        </w:tabs>
        <w:ind w:right="51"/>
        <w:jc w:val="both"/>
        <w:rPr>
          <w:rFonts w:ascii="Arial" w:hAnsi="Arial" w:cs="Arial"/>
          <w:sz w:val="20"/>
        </w:rPr>
      </w:pPr>
    </w:p>
    <w:p w14:paraId="3E32B90C"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3AF1E983"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6D980C7F" w14:textId="77777777" w:rsidR="00B247DE" w:rsidRPr="00C77849" w:rsidRDefault="00B247DE" w:rsidP="00CB7197">
      <w:pPr>
        <w:suppressAutoHyphens w:val="0"/>
        <w:jc w:val="center"/>
        <w:rPr>
          <w:rFonts w:ascii="Arial" w:hAnsi="Arial" w:cs="Arial"/>
          <w:b/>
          <w:szCs w:val="24"/>
          <w:lang w:val="es-MX"/>
        </w:rPr>
      </w:pPr>
    </w:p>
    <w:p w14:paraId="7D245008" w14:textId="77777777" w:rsidR="00B247DE" w:rsidRPr="00C77849" w:rsidRDefault="00B247DE" w:rsidP="00CB7197">
      <w:pPr>
        <w:suppressAutoHyphens w:val="0"/>
        <w:jc w:val="center"/>
        <w:rPr>
          <w:rFonts w:ascii="Arial" w:hAnsi="Arial" w:cs="Arial"/>
          <w:b/>
          <w:szCs w:val="24"/>
          <w:lang w:val="es-MX"/>
        </w:rPr>
      </w:pPr>
    </w:p>
    <w:p w14:paraId="751F3252" w14:textId="77777777" w:rsidR="00B247DE" w:rsidRPr="00C77849" w:rsidRDefault="00B247DE" w:rsidP="00CB7197">
      <w:pPr>
        <w:suppressAutoHyphens w:val="0"/>
        <w:jc w:val="center"/>
        <w:rPr>
          <w:rFonts w:ascii="Arial" w:hAnsi="Arial" w:cs="Arial"/>
          <w:b/>
          <w:szCs w:val="24"/>
          <w:lang w:val="es-MX"/>
        </w:rPr>
      </w:pPr>
    </w:p>
    <w:p w14:paraId="48DA77E3" w14:textId="77777777" w:rsidR="00B247DE" w:rsidRPr="00C77849" w:rsidRDefault="00B247DE" w:rsidP="00CB7197">
      <w:pPr>
        <w:suppressAutoHyphens w:val="0"/>
        <w:jc w:val="center"/>
        <w:rPr>
          <w:rFonts w:ascii="Arial" w:hAnsi="Arial" w:cs="Arial"/>
          <w:b/>
          <w:szCs w:val="24"/>
          <w:lang w:val="es-MX"/>
        </w:rPr>
      </w:pPr>
    </w:p>
    <w:p w14:paraId="0036224D" w14:textId="77777777" w:rsidR="00B247DE" w:rsidRPr="00C77849" w:rsidRDefault="00B247DE" w:rsidP="00CB7197">
      <w:pPr>
        <w:suppressAutoHyphens w:val="0"/>
        <w:jc w:val="center"/>
        <w:rPr>
          <w:rFonts w:ascii="Arial" w:hAnsi="Arial" w:cs="Arial"/>
          <w:b/>
          <w:szCs w:val="24"/>
          <w:lang w:val="es-MX"/>
        </w:rPr>
      </w:pPr>
    </w:p>
    <w:p w14:paraId="37CE877D" w14:textId="77777777" w:rsidR="00B247DE" w:rsidRPr="00C77849" w:rsidRDefault="00B247DE" w:rsidP="00CB7197">
      <w:pPr>
        <w:suppressAutoHyphens w:val="0"/>
        <w:jc w:val="center"/>
        <w:rPr>
          <w:rFonts w:ascii="Arial" w:hAnsi="Arial" w:cs="Arial"/>
          <w:b/>
          <w:szCs w:val="24"/>
          <w:lang w:val="es-MX"/>
        </w:rPr>
      </w:pPr>
    </w:p>
    <w:p w14:paraId="0930A400" w14:textId="77777777" w:rsidR="00B247DE" w:rsidRPr="00C77849" w:rsidRDefault="00B247DE" w:rsidP="00CB7197">
      <w:pPr>
        <w:suppressAutoHyphens w:val="0"/>
        <w:jc w:val="center"/>
        <w:rPr>
          <w:rFonts w:ascii="Arial" w:hAnsi="Arial" w:cs="Arial"/>
          <w:b/>
          <w:szCs w:val="24"/>
          <w:lang w:val="es-MX"/>
        </w:rPr>
      </w:pPr>
    </w:p>
    <w:p w14:paraId="2A1050D8" w14:textId="77777777" w:rsidR="007B009A" w:rsidRDefault="007B009A" w:rsidP="00CB7197">
      <w:pPr>
        <w:suppressAutoHyphens w:val="0"/>
        <w:jc w:val="center"/>
        <w:rPr>
          <w:rFonts w:ascii="Arial" w:hAnsi="Arial" w:cs="Arial"/>
          <w:b/>
          <w:szCs w:val="24"/>
          <w:lang w:val="es-MX"/>
        </w:rPr>
      </w:pPr>
    </w:p>
    <w:p w14:paraId="4EFA34D3" w14:textId="77777777" w:rsidR="007B009A" w:rsidRDefault="007B009A" w:rsidP="00CB7197">
      <w:pPr>
        <w:suppressAutoHyphens w:val="0"/>
        <w:jc w:val="center"/>
        <w:rPr>
          <w:rFonts w:ascii="Arial" w:hAnsi="Arial" w:cs="Arial"/>
          <w:b/>
          <w:szCs w:val="24"/>
          <w:lang w:val="es-MX"/>
        </w:rPr>
      </w:pPr>
    </w:p>
    <w:p w14:paraId="6FC971FE" w14:textId="77777777" w:rsidR="007B009A" w:rsidRDefault="007B009A" w:rsidP="00CB7197">
      <w:pPr>
        <w:suppressAutoHyphens w:val="0"/>
        <w:jc w:val="center"/>
        <w:rPr>
          <w:rFonts w:ascii="Arial" w:hAnsi="Arial" w:cs="Arial"/>
          <w:b/>
          <w:szCs w:val="24"/>
          <w:lang w:val="es-MX"/>
        </w:rPr>
      </w:pPr>
    </w:p>
    <w:p w14:paraId="1E271A55" w14:textId="77777777" w:rsidR="007B009A" w:rsidRDefault="007B009A" w:rsidP="00CB7197">
      <w:pPr>
        <w:suppressAutoHyphens w:val="0"/>
        <w:jc w:val="center"/>
        <w:rPr>
          <w:rFonts w:ascii="Arial" w:hAnsi="Arial" w:cs="Arial"/>
          <w:b/>
          <w:szCs w:val="24"/>
          <w:lang w:val="es-MX"/>
        </w:rPr>
      </w:pPr>
    </w:p>
    <w:p w14:paraId="5D29E87F" w14:textId="77777777" w:rsidR="00CB7197" w:rsidRPr="00C77849" w:rsidRDefault="00CB7197" w:rsidP="00CB7197">
      <w:pPr>
        <w:suppressAutoHyphens w:val="0"/>
        <w:jc w:val="center"/>
        <w:rPr>
          <w:rFonts w:ascii="Arial" w:hAnsi="Arial" w:cs="Arial"/>
          <w:b/>
          <w:szCs w:val="24"/>
          <w:lang w:val="es-MX"/>
        </w:rPr>
      </w:pPr>
      <w:r w:rsidRPr="00C77849">
        <w:rPr>
          <w:rFonts w:ascii="Arial" w:hAnsi="Arial" w:cs="Arial"/>
          <w:b/>
          <w:szCs w:val="24"/>
          <w:lang w:val="es-MX"/>
        </w:rPr>
        <w:t xml:space="preserve">                </w:t>
      </w:r>
    </w:p>
    <w:p w14:paraId="2BC94421" w14:textId="77777777" w:rsidR="00CB7197" w:rsidRPr="00C77849" w:rsidRDefault="00CB7197" w:rsidP="00CB7197">
      <w:pPr>
        <w:suppressAutoHyphens w:val="0"/>
        <w:jc w:val="center"/>
        <w:rPr>
          <w:rFonts w:ascii="Arial" w:hAnsi="Arial" w:cs="Arial"/>
          <w:b/>
          <w:szCs w:val="24"/>
          <w:lang w:val="es-MX"/>
        </w:rPr>
      </w:pPr>
    </w:p>
    <w:p w14:paraId="6347605B" w14:textId="77777777" w:rsidR="004E0DF4" w:rsidRPr="00C77849" w:rsidRDefault="00CB7197" w:rsidP="00CB7197">
      <w:pPr>
        <w:suppressAutoHyphens w:val="0"/>
        <w:jc w:val="center"/>
        <w:rPr>
          <w:rFonts w:ascii="Arial" w:hAnsi="Arial" w:cs="Arial"/>
          <w:b/>
          <w:sz w:val="20"/>
          <w:lang w:val="es-MX"/>
        </w:rPr>
      </w:pPr>
      <w:r w:rsidRPr="00C77849">
        <w:rPr>
          <w:rFonts w:ascii="Arial" w:hAnsi="Arial" w:cs="Arial"/>
          <w:b/>
          <w:sz w:val="20"/>
          <w:lang w:val="es-MX"/>
        </w:rPr>
        <w:t>A</w:t>
      </w:r>
      <w:r w:rsidR="004E0DF4" w:rsidRPr="00C77849">
        <w:rPr>
          <w:rFonts w:ascii="Arial" w:hAnsi="Arial" w:cs="Arial"/>
          <w:b/>
          <w:sz w:val="20"/>
          <w:lang w:val="es-MX"/>
        </w:rPr>
        <w:t>NEXO 14</w:t>
      </w:r>
    </w:p>
    <w:p w14:paraId="44487001" w14:textId="77777777" w:rsidR="004E0DF4" w:rsidRPr="00C77849" w:rsidRDefault="004E0DF4" w:rsidP="004E0DF4">
      <w:pPr>
        <w:pStyle w:val="Ttulo4"/>
        <w:jc w:val="center"/>
        <w:rPr>
          <w:rFonts w:ascii="Arial" w:hAnsi="Arial" w:cs="Arial"/>
          <w:sz w:val="20"/>
          <w:szCs w:val="20"/>
          <w:lang w:val="es-MX"/>
        </w:rPr>
      </w:pPr>
      <w:r w:rsidRPr="00C77849">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C77849" w14:paraId="56C09FCC" w14:textId="77777777" w:rsidTr="00CB7197">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FDB440"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F8C595"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Descripción</w:t>
            </w:r>
          </w:p>
        </w:tc>
      </w:tr>
      <w:tr w:rsidR="004E0DF4" w:rsidRPr="00C77849" w14:paraId="4788621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BF379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bottom"/>
            <w:hideMark/>
          </w:tcPr>
          <w:p w14:paraId="60C3831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Participación Conjunta</w:t>
            </w:r>
          </w:p>
        </w:tc>
      </w:tr>
      <w:tr w:rsidR="004E0DF4" w:rsidRPr="00C77849" w14:paraId="14EEEE37"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2805A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bottom"/>
            <w:hideMark/>
          </w:tcPr>
          <w:p w14:paraId="586E278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50 y 60 de la Ley y declaración de integridad</w:t>
            </w:r>
          </w:p>
        </w:tc>
      </w:tr>
      <w:tr w:rsidR="004E0DF4" w:rsidRPr="00C77849" w14:paraId="5D1A8DFF"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D355FB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bottom"/>
            <w:hideMark/>
          </w:tcPr>
          <w:p w14:paraId="73A6B27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MIPYMES</w:t>
            </w:r>
          </w:p>
        </w:tc>
      </w:tr>
      <w:tr w:rsidR="004E0DF4" w:rsidRPr="00C77849" w14:paraId="31B490B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EC6642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bottom"/>
            <w:hideMark/>
          </w:tcPr>
          <w:p w14:paraId="7BFCF0F3"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w:t>
            </w:r>
            <w:r w:rsidR="004E0DF4" w:rsidRPr="00C77849">
              <w:rPr>
                <w:rFonts w:asciiTheme="minorHAnsi" w:hAnsiTheme="minorHAnsi"/>
                <w:color w:val="000000"/>
                <w:sz w:val="20"/>
                <w:szCs w:val="22"/>
                <w:lang w:val="es-MX" w:eastAsia="es-MX"/>
              </w:rPr>
              <w:t>ocumentos requeridos para participar</w:t>
            </w:r>
          </w:p>
        </w:tc>
      </w:tr>
      <w:tr w:rsidR="004E0DF4" w:rsidRPr="00C77849" w14:paraId="404B0789"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2183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bottom"/>
            <w:hideMark/>
          </w:tcPr>
          <w:p w14:paraId="5BB4C088"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P</w:t>
            </w:r>
            <w:r w:rsidR="004E0DF4" w:rsidRPr="00C77849">
              <w:rPr>
                <w:rFonts w:asciiTheme="minorHAnsi" w:hAnsiTheme="minorHAnsi"/>
                <w:color w:val="000000"/>
                <w:sz w:val="20"/>
                <w:szCs w:val="22"/>
                <w:lang w:val="es-MX" w:eastAsia="es-MX"/>
              </w:rPr>
              <w:t>ropuesta económica</w:t>
            </w:r>
          </w:p>
        </w:tc>
      </w:tr>
      <w:tr w:rsidR="004E0DF4" w:rsidRPr="00C77849" w14:paraId="51BDBD1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196CDC5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bottom"/>
            <w:hideMark/>
          </w:tcPr>
          <w:p w14:paraId="004E2A6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Acreditación Legal</w:t>
            </w:r>
          </w:p>
        </w:tc>
      </w:tr>
      <w:tr w:rsidR="004E0DF4" w:rsidRPr="00C77849" w14:paraId="7676C20C"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0BBE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bottom"/>
            <w:hideMark/>
          </w:tcPr>
          <w:p w14:paraId="189DBD6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Contrato</w:t>
            </w:r>
          </w:p>
        </w:tc>
      </w:tr>
      <w:tr w:rsidR="004E0DF4" w:rsidRPr="00C77849" w14:paraId="51EC4F66"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FF2C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bottom"/>
            <w:hideMark/>
          </w:tcPr>
          <w:p w14:paraId="0C6320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Fianza</w:t>
            </w:r>
          </w:p>
        </w:tc>
      </w:tr>
      <w:tr w:rsidR="004E0DF4" w:rsidRPr="00C77849" w14:paraId="36D38C5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1AEDA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bottom"/>
            <w:hideMark/>
          </w:tcPr>
          <w:p w14:paraId="5BF73C5C"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w:t>
            </w:r>
            <w:r w:rsidR="004E0DF4" w:rsidRPr="00C77849">
              <w:rPr>
                <w:rFonts w:asciiTheme="minorHAnsi" w:hAnsiTheme="minorHAnsi"/>
                <w:color w:val="000000"/>
                <w:sz w:val="20"/>
                <w:szCs w:val="22"/>
                <w:lang w:val="es-MX" w:eastAsia="es-MX"/>
              </w:rPr>
              <w:t>arta de ausencia de conflicto de interés</w:t>
            </w:r>
          </w:p>
        </w:tc>
      </w:tr>
      <w:tr w:rsidR="004E0DF4" w:rsidRPr="00C77849" w14:paraId="6F1D4EA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CBB7CD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bottom"/>
            <w:hideMark/>
          </w:tcPr>
          <w:p w14:paraId="6FB0DD0E"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I</w:t>
            </w:r>
            <w:r w:rsidR="004E0DF4" w:rsidRPr="00C77849">
              <w:rPr>
                <w:rFonts w:asciiTheme="minorHAnsi" w:hAnsiTheme="minorHAnsi"/>
                <w:color w:val="000000"/>
                <w:sz w:val="20"/>
                <w:szCs w:val="22"/>
                <w:lang w:val="es-MX" w:eastAsia="es-MX"/>
              </w:rPr>
              <w:t>nformación de carácter confidencial</w:t>
            </w:r>
          </w:p>
        </w:tc>
      </w:tr>
      <w:tr w:rsidR="004E0DF4" w:rsidRPr="00C77849" w14:paraId="7FB72BA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25F64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bottom"/>
            <w:hideMark/>
          </w:tcPr>
          <w:p w14:paraId="309FDB92"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CARTA RELATIVA A REGISTROS.</w:t>
            </w:r>
          </w:p>
        </w:tc>
      </w:tr>
      <w:tr w:rsidR="004E0DF4" w:rsidRPr="00C77849" w14:paraId="45CD1327" w14:textId="77777777" w:rsidTr="00CB7197">
        <w:trPr>
          <w:trHeight w:val="407"/>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113A28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bottom"/>
            <w:hideMark/>
          </w:tcPr>
          <w:p w14:paraId="594EF9AC"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MANIFESTACIÓN DE INTERÉS EN PARTICIPAR EN LA INVITACION A CUANDO MENOS TRES PERSONAS</w:t>
            </w:r>
            <w:r w:rsidRPr="00C77849">
              <w:rPr>
                <w:rFonts w:asciiTheme="minorHAnsi" w:hAnsiTheme="minorHAnsi"/>
                <w:color w:val="000000"/>
                <w:sz w:val="20"/>
                <w:szCs w:val="22"/>
                <w:lang w:val="es-MX" w:eastAsia="es-MX"/>
              </w:rPr>
              <w:br/>
              <w:t>Y SOLICITAR ACLARACIONES A LA CONVOCATORIA</w:t>
            </w:r>
          </w:p>
        </w:tc>
      </w:tr>
      <w:tr w:rsidR="004E0DF4" w:rsidRPr="00C77849" w14:paraId="039B685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764869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12-A</w:t>
            </w:r>
          </w:p>
        </w:tc>
        <w:tc>
          <w:tcPr>
            <w:tcW w:w="4431" w:type="pct"/>
            <w:tcBorders>
              <w:top w:val="nil"/>
              <w:left w:val="nil"/>
              <w:bottom w:val="single" w:sz="4" w:space="0" w:color="auto"/>
              <w:right w:val="single" w:sz="4" w:space="0" w:color="auto"/>
            </w:tcBorders>
            <w:shd w:val="clear" w:color="auto" w:fill="auto"/>
            <w:vAlign w:val="bottom"/>
            <w:hideMark/>
          </w:tcPr>
          <w:p w14:paraId="168B933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SOLICITUD DE ACLARACIONES A LA CONVOCATORIA</w:t>
            </w:r>
          </w:p>
        </w:tc>
      </w:tr>
      <w:tr w:rsidR="004E0DF4" w:rsidRPr="00C77849" w14:paraId="64F2C8F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BFEB6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bottom"/>
            <w:hideMark/>
          </w:tcPr>
          <w:p w14:paraId="75B6128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Carta bajo protesta. Opiniones de Cumplimiento</w:t>
            </w:r>
          </w:p>
        </w:tc>
      </w:tr>
      <w:tr w:rsidR="004E0DF4" w:rsidRPr="00C77849" w14:paraId="4D68968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113D36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bottom"/>
            <w:hideMark/>
          </w:tcPr>
          <w:p w14:paraId="00A1774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RELACION DE ANEXOS TECNICOS Y ANEXOS DE APOYO</w:t>
            </w:r>
          </w:p>
        </w:tc>
      </w:tr>
      <w:tr w:rsidR="004E0DF4" w:rsidRPr="00C77849" w14:paraId="567D21D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62E54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bottom"/>
            <w:hideMark/>
          </w:tcPr>
          <w:p w14:paraId="2D0290E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Realizados</w:t>
            </w:r>
          </w:p>
        </w:tc>
      </w:tr>
      <w:tr w:rsidR="004E0DF4" w:rsidRPr="00C77849" w14:paraId="019A1178" w14:textId="77777777" w:rsidTr="00CB7197">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890D7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bottom"/>
            <w:hideMark/>
          </w:tcPr>
          <w:p w14:paraId="39D6D44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r>
      <w:tr w:rsidR="004E0DF4" w:rsidRPr="00C77849" w14:paraId="3ABD5FBA"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9CD72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bottom"/>
            <w:hideMark/>
          </w:tcPr>
          <w:p w14:paraId="31F5B8C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“Requerimiento con cantidades Máximas - Mínimas, y Bienes de Consumo Complementarios”</w:t>
            </w:r>
          </w:p>
        </w:tc>
      </w:tr>
      <w:tr w:rsidR="004E0DF4" w:rsidRPr="00C77849" w14:paraId="4C50510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0E26B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bottom"/>
            <w:hideMark/>
          </w:tcPr>
          <w:p w14:paraId="4FF02F3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C77849" w14:paraId="2A4FE91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418A0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bottom"/>
            <w:hideMark/>
          </w:tcPr>
          <w:p w14:paraId="2D5829FF"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FICHA TECNICA -  EQUIPO MEDICO PARA LA CIRUGIA Y PROCEDIMIENTO DE MINIMA INVASION</w:t>
            </w:r>
          </w:p>
        </w:tc>
      </w:tr>
      <w:tr w:rsidR="004E0DF4" w:rsidRPr="00C77849" w14:paraId="0CE2A58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AED05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bottom"/>
            <w:hideMark/>
          </w:tcPr>
          <w:p w14:paraId="0B7B1BB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C77849" w14:paraId="311747C0"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DF4FD6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bottom"/>
            <w:hideMark/>
          </w:tcPr>
          <w:p w14:paraId="6AAAAF6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BIENES DE CONSUMO BÁSICOS</w:t>
            </w:r>
          </w:p>
        </w:tc>
      </w:tr>
      <w:tr w:rsidR="004E0DF4" w:rsidRPr="00C77849" w14:paraId="09492703"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52861F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bottom"/>
            <w:hideMark/>
          </w:tcPr>
          <w:p w14:paraId="5943636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“Recepción de equipos”</w:t>
            </w:r>
          </w:p>
        </w:tc>
      </w:tr>
      <w:tr w:rsidR="004E0DF4" w:rsidRPr="00C77849" w14:paraId="75BF788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6A41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bottom"/>
            <w:hideMark/>
          </w:tcPr>
          <w:p w14:paraId="4555558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Semanal de Dotación de Bienes de Consumo Complementarios</w:t>
            </w:r>
          </w:p>
        </w:tc>
      </w:tr>
      <w:tr w:rsidR="004E0DF4" w:rsidRPr="00C77849" w14:paraId="0C2EBA6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D80CF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bottom"/>
            <w:hideMark/>
          </w:tcPr>
          <w:p w14:paraId="619AD6C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entrega recepción de bienes de consumo”</w:t>
            </w:r>
          </w:p>
        </w:tc>
      </w:tr>
      <w:tr w:rsidR="004E0DF4" w:rsidRPr="00C77849" w14:paraId="3449676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B101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bottom"/>
            <w:hideMark/>
          </w:tcPr>
          <w:p w14:paraId="5C93FC7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y bienes de consumo utilizados</w:t>
            </w:r>
          </w:p>
        </w:tc>
      </w:tr>
      <w:tr w:rsidR="004E0DF4" w:rsidRPr="00C77849" w14:paraId="3A10EB11"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F11A6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bottom"/>
            <w:hideMark/>
          </w:tcPr>
          <w:p w14:paraId="6333174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de Incidencias</w:t>
            </w:r>
          </w:p>
        </w:tc>
      </w:tr>
      <w:tr w:rsidR="004E0DF4" w:rsidRPr="00C77849" w14:paraId="729B18A4"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16B0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bottom"/>
            <w:hideMark/>
          </w:tcPr>
          <w:p w14:paraId="1F85FF2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“Registro de la productividad y de los bienes de consumo complementarios”</w:t>
            </w:r>
          </w:p>
        </w:tc>
      </w:tr>
    </w:tbl>
    <w:p w14:paraId="430D4DBB" w14:textId="77777777" w:rsidR="004E0DF4" w:rsidRPr="00C77849" w:rsidRDefault="004E0DF4" w:rsidP="004E0DF4"/>
    <w:p w14:paraId="706BC60A" w14:textId="77777777" w:rsidR="004E0DF4" w:rsidRPr="00C77849" w:rsidRDefault="004E0DF4" w:rsidP="004E0DF4">
      <w:pPr>
        <w:rPr>
          <w:lang w:val="es-MX"/>
        </w:rPr>
      </w:pPr>
    </w:p>
    <w:p w14:paraId="719955EE" w14:textId="77777777" w:rsidR="00CB7197" w:rsidRDefault="00CB7197" w:rsidP="00CB7197">
      <w:pPr>
        <w:suppressAutoHyphens w:val="0"/>
        <w:rPr>
          <w:rFonts w:ascii="Arial" w:hAnsi="Arial" w:cs="Arial"/>
          <w:b/>
          <w:sz w:val="16"/>
          <w:szCs w:val="16"/>
        </w:rPr>
      </w:pPr>
    </w:p>
    <w:p w14:paraId="228285AC" w14:textId="77777777" w:rsidR="007B009A" w:rsidRDefault="007B009A" w:rsidP="00CB7197">
      <w:pPr>
        <w:suppressAutoHyphens w:val="0"/>
        <w:rPr>
          <w:rFonts w:ascii="Arial" w:hAnsi="Arial" w:cs="Arial"/>
          <w:b/>
          <w:sz w:val="16"/>
          <w:szCs w:val="16"/>
        </w:rPr>
      </w:pPr>
    </w:p>
    <w:p w14:paraId="044ED4DB" w14:textId="77777777" w:rsidR="007B009A" w:rsidRDefault="007B009A" w:rsidP="00CB7197">
      <w:pPr>
        <w:suppressAutoHyphens w:val="0"/>
        <w:rPr>
          <w:rFonts w:ascii="Arial" w:hAnsi="Arial" w:cs="Arial"/>
          <w:b/>
          <w:sz w:val="16"/>
          <w:szCs w:val="16"/>
        </w:rPr>
      </w:pPr>
    </w:p>
    <w:p w14:paraId="5F487FF7" w14:textId="77777777" w:rsidR="007B009A" w:rsidRDefault="007B009A" w:rsidP="00CB7197">
      <w:pPr>
        <w:suppressAutoHyphens w:val="0"/>
        <w:rPr>
          <w:rFonts w:ascii="Arial" w:hAnsi="Arial" w:cs="Arial"/>
          <w:b/>
          <w:sz w:val="16"/>
          <w:szCs w:val="16"/>
        </w:rPr>
      </w:pPr>
    </w:p>
    <w:p w14:paraId="7B621F96" w14:textId="77777777" w:rsidR="007B009A" w:rsidRDefault="007B009A" w:rsidP="00CB7197">
      <w:pPr>
        <w:suppressAutoHyphens w:val="0"/>
        <w:rPr>
          <w:rFonts w:ascii="Arial" w:hAnsi="Arial" w:cs="Arial"/>
          <w:b/>
          <w:sz w:val="16"/>
          <w:szCs w:val="16"/>
        </w:rPr>
      </w:pPr>
    </w:p>
    <w:p w14:paraId="7E62BD2B" w14:textId="77777777" w:rsidR="007B009A" w:rsidRDefault="007B009A" w:rsidP="00CB7197">
      <w:pPr>
        <w:suppressAutoHyphens w:val="0"/>
        <w:rPr>
          <w:rFonts w:ascii="Arial" w:hAnsi="Arial" w:cs="Arial"/>
          <w:b/>
          <w:sz w:val="16"/>
          <w:szCs w:val="16"/>
        </w:rPr>
      </w:pPr>
    </w:p>
    <w:p w14:paraId="2D00083E" w14:textId="77777777" w:rsidR="007B009A" w:rsidRPr="00C77849" w:rsidRDefault="007B009A" w:rsidP="00CB7197">
      <w:pPr>
        <w:suppressAutoHyphens w:val="0"/>
        <w:rPr>
          <w:rFonts w:ascii="Arial" w:hAnsi="Arial" w:cs="Arial"/>
          <w:b/>
          <w:sz w:val="16"/>
          <w:szCs w:val="16"/>
        </w:rPr>
      </w:pPr>
    </w:p>
    <w:p w14:paraId="75490278" w14:textId="77777777" w:rsidR="00CB7197" w:rsidRPr="00C77849" w:rsidRDefault="00CB7197" w:rsidP="00CB7197">
      <w:pPr>
        <w:suppressAutoHyphens w:val="0"/>
        <w:rPr>
          <w:rFonts w:ascii="Arial" w:hAnsi="Arial" w:cs="Arial"/>
          <w:b/>
          <w:sz w:val="16"/>
          <w:szCs w:val="16"/>
        </w:rPr>
      </w:pPr>
    </w:p>
    <w:p w14:paraId="0CF0AE88" w14:textId="77777777" w:rsidR="00CB7197" w:rsidRPr="00C77849" w:rsidRDefault="00CB7197" w:rsidP="00CB7197">
      <w:pPr>
        <w:suppressAutoHyphens w:val="0"/>
        <w:rPr>
          <w:rFonts w:ascii="Arial" w:hAnsi="Arial" w:cs="Arial"/>
          <w:b/>
          <w:sz w:val="16"/>
          <w:szCs w:val="16"/>
        </w:rPr>
      </w:pPr>
    </w:p>
    <w:p w14:paraId="0864517B" w14:textId="77777777" w:rsidR="004E0DF4" w:rsidRPr="00C77849" w:rsidRDefault="004E0DF4" w:rsidP="00CB7197">
      <w:pPr>
        <w:suppressAutoHyphens w:val="0"/>
        <w:jc w:val="center"/>
        <w:rPr>
          <w:rFonts w:ascii="Arial" w:hAnsi="Arial" w:cs="Arial"/>
          <w:b/>
          <w:szCs w:val="16"/>
        </w:rPr>
      </w:pPr>
      <w:r w:rsidRPr="00C77849">
        <w:rPr>
          <w:rFonts w:ascii="Arial" w:hAnsi="Arial" w:cs="Arial"/>
          <w:b/>
          <w:szCs w:val="16"/>
        </w:rPr>
        <w:t>ANEXO 15</w:t>
      </w:r>
    </w:p>
    <w:p w14:paraId="0B968665" w14:textId="77777777" w:rsidR="004E0DF4" w:rsidRPr="00C77849" w:rsidRDefault="004E0DF4" w:rsidP="004E0DF4">
      <w:pPr>
        <w:jc w:val="center"/>
        <w:rPr>
          <w:rFonts w:ascii="Arial" w:hAnsi="Arial" w:cs="Arial"/>
          <w:b/>
          <w:szCs w:val="16"/>
        </w:rPr>
      </w:pPr>
      <w:r w:rsidRPr="00C77849">
        <w:rPr>
          <w:rFonts w:ascii="Arial" w:hAnsi="Arial" w:cs="Arial"/>
          <w:b/>
          <w:szCs w:val="16"/>
        </w:rPr>
        <w:t>REPORTE MENSUAL DE PROCEDIMIENTOS REALIZADOS</w:t>
      </w:r>
    </w:p>
    <w:p w14:paraId="28AE98B3" w14:textId="77777777" w:rsidR="004E0DF4" w:rsidRPr="00C77849" w:rsidRDefault="004E0DF4" w:rsidP="004E0DF4">
      <w:pPr>
        <w:jc w:val="both"/>
        <w:rPr>
          <w:rFonts w:ascii="Arial" w:hAnsi="Arial" w:cs="Arial"/>
          <w:b/>
          <w:sz w:val="16"/>
          <w:szCs w:val="16"/>
        </w:rPr>
      </w:pPr>
    </w:p>
    <w:p w14:paraId="4D24D3DB" w14:textId="77777777" w:rsidR="004E0DF4" w:rsidRPr="00C77849"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C77849" w14:paraId="574F1DCB" w14:textId="77777777" w:rsidTr="004E0DF4">
        <w:trPr>
          <w:trHeight w:val="765"/>
        </w:trPr>
        <w:tc>
          <w:tcPr>
            <w:tcW w:w="357" w:type="pct"/>
            <w:shd w:val="clear" w:color="auto" w:fill="auto"/>
            <w:vAlign w:val="center"/>
            <w:hideMark/>
          </w:tcPr>
          <w:p w14:paraId="18E067AE"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 PROGRASIVO</w:t>
            </w:r>
          </w:p>
        </w:tc>
        <w:tc>
          <w:tcPr>
            <w:tcW w:w="357" w:type="pct"/>
            <w:shd w:val="clear" w:color="auto" w:fill="auto"/>
            <w:vAlign w:val="center"/>
            <w:hideMark/>
          </w:tcPr>
          <w:p w14:paraId="73F63FFF"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FOLIO</w:t>
            </w:r>
          </w:p>
        </w:tc>
        <w:tc>
          <w:tcPr>
            <w:tcW w:w="357" w:type="pct"/>
            <w:shd w:val="clear" w:color="auto" w:fill="auto"/>
            <w:vAlign w:val="center"/>
            <w:hideMark/>
          </w:tcPr>
          <w:p w14:paraId="490205E8"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FECHA</w:t>
            </w:r>
          </w:p>
        </w:tc>
        <w:tc>
          <w:tcPr>
            <w:tcW w:w="357" w:type="pct"/>
            <w:shd w:val="clear" w:color="auto" w:fill="auto"/>
            <w:vAlign w:val="center"/>
            <w:hideMark/>
          </w:tcPr>
          <w:p w14:paraId="6DA9814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CIRUJANO</w:t>
            </w:r>
          </w:p>
        </w:tc>
        <w:tc>
          <w:tcPr>
            <w:tcW w:w="357" w:type="pct"/>
            <w:shd w:val="clear" w:color="auto" w:fill="auto"/>
            <w:vAlign w:val="center"/>
            <w:hideMark/>
          </w:tcPr>
          <w:p w14:paraId="1AD06AA4"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PATERNO</w:t>
            </w:r>
          </w:p>
        </w:tc>
        <w:tc>
          <w:tcPr>
            <w:tcW w:w="357" w:type="pct"/>
            <w:shd w:val="clear" w:color="auto" w:fill="auto"/>
            <w:vAlign w:val="center"/>
            <w:hideMark/>
          </w:tcPr>
          <w:p w14:paraId="4897C8C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MATERNO</w:t>
            </w:r>
          </w:p>
        </w:tc>
        <w:tc>
          <w:tcPr>
            <w:tcW w:w="357" w:type="pct"/>
            <w:shd w:val="clear" w:color="auto" w:fill="auto"/>
            <w:vAlign w:val="center"/>
            <w:hideMark/>
          </w:tcPr>
          <w:p w14:paraId="01FD7047"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NOMBRE</w:t>
            </w:r>
          </w:p>
        </w:tc>
        <w:tc>
          <w:tcPr>
            <w:tcW w:w="357" w:type="pct"/>
            <w:shd w:val="clear" w:color="auto" w:fill="auto"/>
            <w:vAlign w:val="center"/>
            <w:hideMark/>
          </w:tcPr>
          <w:p w14:paraId="72C9174D"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 S. S.</w:t>
            </w:r>
          </w:p>
        </w:tc>
        <w:tc>
          <w:tcPr>
            <w:tcW w:w="357" w:type="pct"/>
            <w:shd w:val="clear" w:color="auto" w:fill="auto"/>
            <w:vAlign w:val="center"/>
            <w:hideMark/>
          </w:tcPr>
          <w:p w14:paraId="278FD81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AGREGADO MED.</w:t>
            </w:r>
          </w:p>
        </w:tc>
        <w:tc>
          <w:tcPr>
            <w:tcW w:w="357" w:type="pct"/>
            <w:shd w:val="clear" w:color="auto" w:fill="auto"/>
            <w:vAlign w:val="center"/>
            <w:hideMark/>
          </w:tcPr>
          <w:p w14:paraId="5460CEBA"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 SAP</w:t>
            </w:r>
          </w:p>
        </w:tc>
        <w:tc>
          <w:tcPr>
            <w:tcW w:w="357" w:type="pct"/>
            <w:shd w:val="clear" w:color="auto" w:fill="auto"/>
            <w:vAlign w:val="center"/>
            <w:hideMark/>
          </w:tcPr>
          <w:p w14:paraId="20E7AB82"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w:t>
            </w:r>
          </w:p>
        </w:tc>
        <w:tc>
          <w:tcPr>
            <w:tcW w:w="357" w:type="pct"/>
            <w:shd w:val="clear" w:color="auto" w:fill="auto"/>
            <w:vAlign w:val="center"/>
            <w:hideMark/>
          </w:tcPr>
          <w:p w14:paraId="72AB70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CANT.</w:t>
            </w:r>
          </w:p>
        </w:tc>
        <w:tc>
          <w:tcPr>
            <w:tcW w:w="357" w:type="pct"/>
            <w:shd w:val="clear" w:color="auto" w:fill="auto"/>
            <w:vAlign w:val="center"/>
            <w:hideMark/>
          </w:tcPr>
          <w:p w14:paraId="3600C8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PRECIO UNITARIO</w:t>
            </w:r>
          </w:p>
        </w:tc>
        <w:tc>
          <w:tcPr>
            <w:tcW w:w="357" w:type="pct"/>
            <w:shd w:val="clear" w:color="auto" w:fill="auto"/>
            <w:vAlign w:val="center"/>
            <w:hideMark/>
          </w:tcPr>
          <w:p w14:paraId="57118CB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PECIO TOTAL</w:t>
            </w:r>
          </w:p>
        </w:tc>
      </w:tr>
      <w:tr w:rsidR="004E0DF4" w:rsidRPr="00C77849" w14:paraId="3DDC0AB4" w14:textId="77777777" w:rsidTr="004E0DF4">
        <w:trPr>
          <w:trHeight w:val="300"/>
        </w:trPr>
        <w:tc>
          <w:tcPr>
            <w:tcW w:w="357" w:type="pct"/>
            <w:shd w:val="clear" w:color="auto" w:fill="auto"/>
            <w:noWrap/>
            <w:vAlign w:val="bottom"/>
            <w:hideMark/>
          </w:tcPr>
          <w:p w14:paraId="1136D72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FE7D3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BA6A62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3422B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C9419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9672F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C5609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517928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5CAFF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2D8554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04B58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57C23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76A94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1498E11" w14:textId="77777777" w:rsidR="004E0DF4" w:rsidRPr="00C77849" w:rsidRDefault="004E0DF4" w:rsidP="004E0DF4">
            <w:pPr>
              <w:jc w:val="both"/>
              <w:rPr>
                <w:rFonts w:ascii="Arial" w:hAnsi="Arial" w:cs="Arial"/>
                <w:sz w:val="12"/>
                <w:szCs w:val="12"/>
              </w:rPr>
            </w:pPr>
          </w:p>
        </w:tc>
      </w:tr>
      <w:tr w:rsidR="004E0DF4" w:rsidRPr="00C77849" w14:paraId="726B0E84" w14:textId="77777777" w:rsidTr="004E0DF4">
        <w:trPr>
          <w:trHeight w:val="300"/>
        </w:trPr>
        <w:tc>
          <w:tcPr>
            <w:tcW w:w="357" w:type="pct"/>
            <w:shd w:val="clear" w:color="auto" w:fill="auto"/>
            <w:noWrap/>
            <w:vAlign w:val="bottom"/>
            <w:hideMark/>
          </w:tcPr>
          <w:p w14:paraId="3D935DC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81729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615AF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8F78E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C1A6E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D0902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C17AB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8E733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DE5B9B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11E9E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665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B00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6DB9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C80B6D" w14:textId="77777777" w:rsidR="004E0DF4" w:rsidRPr="00C77849" w:rsidRDefault="004E0DF4" w:rsidP="004E0DF4">
            <w:pPr>
              <w:jc w:val="both"/>
              <w:rPr>
                <w:rFonts w:ascii="Arial" w:hAnsi="Arial" w:cs="Arial"/>
                <w:sz w:val="12"/>
                <w:szCs w:val="12"/>
              </w:rPr>
            </w:pPr>
          </w:p>
        </w:tc>
      </w:tr>
      <w:tr w:rsidR="004E0DF4" w:rsidRPr="00C77849" w14:paraId="283DFB01" w14:textId="77777777" w:rsidTr="004E0DF4">
        <w:trPr>
          <w:trHeight w:val="300"/>
        </w:trPr>
        <w:tc>
          <w:tcPr>
            <w:tcW w:w="357" w:type="pct"/>
            <w:shd w:val="clear" w:color="auto" w:fill="auto"/>
            <w:noWrap/>
            <w:vAlign w:val="bottom"/>
            <w:hideMark/>
          </w:tcPr>
          <w:p w14:paraId="1018C7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1A8947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B54859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4954B4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755A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30ED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024A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F5228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3994E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12BDF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0F326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0C98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23676C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E784D65" w14:textId="77777777" w:rsidR="004E0DF4" w:rsidRPr="00C77849" w:rsidRDefault="004E0DF4" w:rsidP="004E0DF4">
            <w:pPr>
              <w:jc w:val="both"/>
              <w:rPr>
                <w:rFonts w:ascii="Arial" w:hAnsi="Arial" w:cs="Arial"/>
                <w:sz w:val="12"/>
                <w:szCs w:val="12"/>
              </w:rPr>
            </w:pPr>
          </w:p>
        </w:tc>
      </w:tr>
      <w:tr w:rsidR="004E0DF4" w:rsidRPr="00C77849" w14:paraId="25842479" w14:textId="77777777" w:rsidTr="004E0DF4">
        <w:trPr>
          <w:trHeight w:val="300"/>
        </w:trPr>
        <w:tc>
          <w:tcPr>
            <w:tcW w:w="357" w:type="pct"/>
            <w:shd w:val="clear" w:color="auto" w:fill="auto"/>
            <w:noWrap/>
            <w:vAlign w:val="bottom"/>
            <w:hideMark/>
          </w:tcPr>
          <w:p w14:paraId="6CD30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BEE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710263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96A47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B30EBB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ED0581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0A36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4190F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76F82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1ADF2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EF1BE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0F47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B16D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AE74663" w14:textId="77777777" w:rsidR="004E0DF4" w:rsidRPr="00C77849" w:rsidRDefault="004E0DF4" w:rsidP="004E0DF4">
            <w:pPr>
              <w:jc w:val="both"/>
              <w:rPr>
                <w:rFonts w:ascii="Arial" w:hAnsi="Arial" w:cs="Arial"/>
                <w:sz w:val="12"/>
                <w:szCs w:val="12"/>
              </w:rPr>
            </w:pPr>
          </w:p>
        </w:tc>
      </w:tr>
      <w:tr w:rsidR="004E0DF4" w:rsidRPr="00C77849" w14:paraId="08E8F16B" w14:textId="77777777" w:rsidTr="004E0DF4">
        <w:trPr>
          <w:trHeight w:val="300"/>
        </w:trPr>
        <w:tc>
          <w:tcPr>
            <w:tcW w:w="357" w:type="pct"/>
            <w:shd w:val="clear" w:color="auto" w:fill="auto"/>
            <w:noWrap/>
            <w:vAlign w:val="bottom"/>
            <w:hideMark/>
          </w:tcPr>
          <w:p w14:paraId="59780D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BDD9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5CA2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D965C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22F7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74890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3B89FA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CD20E5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7D8B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5CC0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FBE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3C60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D807CF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545FC33" w14:textId="77777777" w:rsidR="004E0DF4" w:rsidRPr="00C77849" w:rsidRDefault="004E0DF4" w:rsidP="004E0DF4">
            <w:pPr>
              <w:jc w:val="both"/>
              <w:rPr>
                <w:rFonts w:ascii="Arial" w:hAnsi="Arial" w:cs="Arial"/>
                <w:sz w:val="12"/>
                <w:szCs w:val="12"/>
              </w:rPr>
            </w:pPr>
          </w:p>
        </w:tc>
      </w:tr>
      <w:tr w:rsidR="004E0DF4" w:rsidRPr="00C77849" w14:paraId="3D0B8D93" w14:textId="77777777" w:rsidTr="004E0DF4">
        <w:trPr>
          <w:trHeight w:val="300"/>
        </w:trPr>
        <w:tc>
          <w:tcPr>
            <w:tcW w:w="357" w:type="pct"/>
            <w:shd w:val="clear" w:color="auto" w:fill="auto"/>
            <w:noWrap/>
            <w:vAlign w:val="bottom"/>
            <w:hideMark/>
          </w:tcPr>
          <w:p w14:paraId="6B8254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F591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098BE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549719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96A52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74BF0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74E163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B7BCF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8D9EA6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038AD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1AD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F89857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154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A5E33D" w14:textId="77777777" w:rsidR="004E0DF4" w:rsidRPr="00C77849" w:rsidRDefault="004E0DF4" w:rsidP="004E0DF4">
            <w:pPr>
              <w:jc w:val="both"/>
              <w:rPr>
                <w:rFonts w:ascii="Arial" w:hAnsi="Arial" w:cs="Arial"/>
                <w:sz w:val="12"/>
                <w:szCs w:val="12"/>
              </w:rPr>
            </w:pPr>
          </w:p>
        </w:tc>
      </w:tr>
      <w:tr w:rsidR="004E0DF4" w:rsidRPr="00C77849" w14:paraId="27A1FC63" w14:textId="77777777" w:rsidTr="004E0DF4">
        <w:trPr>
          <w:trHeight w:val="300"/>
        </w:trPr>
        <w:tc>
          <w:tcPr>
            <w:tcW w:w="357" w:type="pct"/>
            <w:shd w:val="clear" w:color="auto" w:fill="auto"/>
            <w:noWrap/>
            <w:vAlign w:val="bottom"/>
            <w:hideMark/>
          </w:tcPr>
          <w:p w14:paraId="7F4328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6EF5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DBB12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427D4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16AA7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B968B3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967C4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D9F9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52D7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2A782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51110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06A8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8AC00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F65831" w14:textId="77777777" w:rsidR="004E0DF4" w:rsidRPr="00C77849" w:rsidRDefault="004E0DF4" w:rsidP="004E0DF4">
            <w:pPr>
              <w:jc w:val="both"/>
              <w:rPr>
                <w:rFonts w:ascii="Arial" w:hAnsi="Arial" w:cs="Arial"/>
                <w:sz w:val="12"/>
                <w:szCs w:val="12"/>
              </w:rPr>
            </w:pPr>
          </w:p>
        </w:tc>
      </w:tr>
      <w:tr w:rsidR="004E0DF4" w:rsidRPr="00C77849" w14:paraId="0A427297" w14:textId="77777777" w:rsidTr="004E0DF4">
        <w:trPr>
          <w:trHeight w:val="300"/>
        </w:trPr>
        <w:tc>
          <w:tcPr>
            <w:tcW w:w="357" w:type="pct"/>
            <w:shd w:val="clear" w:color="auto" w:fill="auto"/>
            <w:noWrap/>
            <w:vAlign w:val="bottom"/>
            <w:hideMark/>
          </w:tcPr>
          <w:p w14:paraId="0C5C18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1F7CA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6FEF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D26B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543165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9BCFC1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20F6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8BFA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6143B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28BA2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796E3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786E35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CD526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DE4D26" w14:textId="77777777" w:rsidR="004E0DF4" w:rsidRPr="00C77849" w:rsidRDefault="004E0DF4" w:rsidP="004E0DF4">
            <w:pPr>
              <w:jc w:val="both"/>
              <w:rPr>
                <w:rFonts w:ascii="Arial" w:hAnsi="Arial" w:cs="Arial"/>
                <w:sz w:val="12"/>
                <w:szCs w:val="12"/>
              </w:rPr>
            </w:pPr>
          </w:p>
        </w:tc>
      </w:tr>
      <w:tr w:rsidR="004E0DF4" w:rsidRPr="00C77849" w14:paraId="6C0B30EC" w14:textId="77777777" w:rsidTr="004E0DF4">
        <w:trPr>
          <w:trHeight w:val="300"/>
        </w:trPr>
        <w:tc>
          <w:tcPr>
            <w:tcW w:w="357" w:type="pct"/>
            <w:shd w:val="clear" w:color="auto" w:fill="auto"/>
            <w:noWrap/>
            <w:vAlign w:val="bottom"/>
            <w:hideMark/>
          </w:tcPr>
          <w:p w14:paraId="3232BE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CDD3C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4239F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B63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3AF1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F4DE6E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A9F03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4CB3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688416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420C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F3A1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176166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A45A35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C971B9E" w14:textId="77777777" w:rsidR="004E0DF4" w:rsidRPr="00C77849" w:rsidRDefault="004E0DF4" w:rsidP="004E0DF4">
            <w:pPr>
              <w:jc w:val="both"/>
              <w:rPr>
                <w:rFonts w:ascii="Arial" w:hAnsi="Arial" w:cs="Arial"/>
                <w:sz w:val="12"/>
                <w:szCs w:val="12"/>
              </w:rPr>
            </w:pPr>
          </w:p>
        </w:tc>
      </w:tr>
      <w:tr w:rsidR="004E0DF4" w:rsidRPr="00C77849" w14:paraId="40FD89B0" w14:textId="77777777" w:rsidTr="004E0DF4">
        <w:trPr>
          <w:trHeight w:val="300"/>
        </w:trPr>
        <w:tc>
          <w:tcPr>
            <w:tcW w:w="357" w:type="pct"/>
            <w:shd w:val="clear" w:color="auto" w:fill="auto"/>
            <w:noWrap/>
            <w:vAlign w:val="bottom"/>
            <w:hideMark/>
          </w:tcPr>
          <w:p w14:paraId="0460B43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CEF4E3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3988D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854BB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AB7701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A5337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57CAF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705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ED4D9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0C6BC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32A086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E9160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1D3D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C9DBAF" w14:textId="77777777" w:rsidR="004E0DF4" w:rsidRPr="00C77849" w:rsidRDefault="004E0DF4" w:rsidP="004E0DF4">
            <w:pPr>
              <w:jc w:val="both"/>
              <w:rPr>
                <w:rFonts w:ascii="Arial" w:hAnsi="Arial" w:cs="Arial"/>
                <w:sz w:val="12"/>
                <w:szCs w:val="12"/>
              </w:rPr>
            </w:pPr>
          </w:p>
        </w:tc>
      </w:tr>
    </w:tbl>
    <w:p w14:paraId="5997F8DB" w14:textId="77777777" w:rsidR="004E0DF4" w:rsidRPr="00C77849" w:rsidRDefault="004E0DF4" w:rsidP="004E0DF4">
      <w:pPr>
        <w:jc w:val="both"/>
        <w:rPr>
          <w:rFonts w:ascii="Arial" w:hAnsi="Arial" w:cs="Arial"/>
          <w:sz w:val="16"/>
          <w:szCs w:val="16"/>
        </w:rPr>
      </w:pPr>
    </w:p>
    <w:p w14:paraId="3632D42F" w14:textId="77777777" w:rsidR="004E0DF4" w:rsidRPr="00C77849" w:rsidRDefault="004E0DF4" w:rsidP="004E0DF4">
      <w:pPr>
        <w:jc w:val="both"/>
        <w:rPr>
          <w:rFonts w:ascii="Arial" w:hAnsi="Arial" w:cs="Arial"/>
          <w:b/>
          <w:sz w:val="16"/>
          <w:szCs w:val="16"/>
        </w:rPr>
      </w:pPr>
    </w:p>
    <w:p w14:paraId="5702D4C2" w14:textId="77777777" w:rsidR="004E0DF4" w:rsidRPr="00C77849" w:rsidRDefault="004E0DF4" w:rsidP="004E0DF4">
      <w:pPr>
        <w:jc w:val="both"/>
        <w:rPr>
          <w:rFonts w:ascii="Arial" w:hAnsi="Arial" w:cs="Arial"/>
          <w:b/>
          <w:sz w:val="16"/>
          <w:szCs w:val="16"/>
        </w:rPr>
      </w:pPr>
    </w:p>
    <w:p w14:paraId="22A8ED78" w14:textId="77777777" w:rsidR="004E0DF4" w:rsidRPr="00C77849" w:rsidRDefault="004E0DF4" w:rsidP="004E0DF4">
      <w:pPr>
        <w:suppressAutoHyphens w:val="0"/>
        <w:jc w:val="both"/>
        <w:rPr>
          <w:rFonts w:ascii="Arial" w:hAnsi="Arial" w:cs="Arial"/>
          <w:sz w:val="20"/>
        </w:rPr>
      </w:pPr>
    </w:p>
    <w:p w14:paraId="45AAEA03" w14:textId="77777777" w:rsidR="004E0DF4" w:rsidRPr="00C77849" w:rsidRDefault="004E0DF4" w:rsidP="004E0DF4">
      <w:pPr>
        <w:suppressAutoHyphens w:val="0"/>
        <w:jc w:val="both"/>
        <w:rPr>
          <w:rFonts w:ascii="Arial" w:hAnsi="Arial" w:cs="Arial"/>
          <w:sz w:val="20"/>
        </w:rPr>
      </w:pPr>
      <w:r w:rsidRPr="00C77849">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695D4CA3" wp14:editId="3B51F57D">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A17B23"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524381F1" wp14:editId="02DCE9F9">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692E1"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7008ACC0" wp14:editId="17D843E8">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BD4E6A" w14:textId="77777777" w:rsidR="001C0777" w:rsidRDefault="001C0777" w:rsidP="004E0DF4">
                            <w:pPr>
                              <w:rPr>
                                <w:rFonts w:ascii="Arial" w:hAnsi="Arial" w:cs="Arial"/>
                                <w:sz w:val="16"/>
                                <w:szCs w:val="16"/>
                              </w:rPr>
                            </w:pPr>
                          </w:p>
                          <w:p w14:paraId="6476297F" w14:textId="77777777" w:rsidR="001C0777" w:rsidRDefault="001C0777" w:rsidP="004E0DF4">
                            <w:pPr>
                              <w:rPr>
                                <w:rFonts w:ascii="Arial" w:hAnsi="Arial" w:cs="Arial"/>
                                <w:sz w:val="16"/>
                                <w:szCs w:val="16"/>
                              </w:rPr>
                            </w:pPr>
                          </w:p>
                          <w:p w14:paraId="2422EA0B" w14:textId="77777777" w:rsidR="001C0777" w:rsidRDefault="001C0777" w:rsidP="004E0DF4">
                            <w:pPr>
                              <w:rPr>
                                <w:rFonts w:ascii="Arial" w:hAnsi="Arial" w:cs="Arial"/>
                                <w:sz w:val="16"/>
                                <w:szCs w:val="16"/>
                              </w:rPr>
                            </w:pPr>
                          </w:p>
                          <w:p w14:paraId="6A7979F7" w14:textId="77777777" w:rsidR="001C0777" w:rsidRDefault="001C0777" w:rsidP="004E0DF4">
                            <w:pPr>
                              <w:jc w:val="center"/>
                              <w:rPr>
                                <w:rFonts w:ascii="Arial" w:hAnsi="Arial" w:cs="Arial"/>
                                <w:sz w:val="16"/>
                                <w:szCs w:val="16"/>
                              </w:rPr>
                            </w:pPr>
                          </w:p>
                          <w:p w14:paraId="5148EDFE" w14:textId="77777777" w:rsidR="001C0777" w:rsidRDefault="001C0777"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14:paraId="67BD4E6A" w14:textId="77777777" w:rsidR="001C0777" w:rsidRDefault="001C0777" w:rsidP="004E0DF4">
                      <w:pPr>
                        <w:rPr>
                          <w:rFonts w:ascii="Arial" w:hAnsi="Arial" w:cs="Arial"/>
                          <w:sz w:val="16"/>
                          <w:szCs w:val="16"/>
                        </w:rPr>
                      </w:pPr>
                    </w:p>
                    <w:p w14:paraId="6476297F" w14:textId="77777777" w:rsidR="001C0777" w:rsidRDefault="001C0777" w:rsidP="004E0DF4">
                      <w:pPr>
                        <w:rPr>
                          <w:rFonts w:ascii="Arial" w:hAnsi="Arial" w:cs="Arial"/>
                          <w:sz w:val="16"/>
                          <w:szCs w:val="16"/>
                        </w:rPr>
                      </w:pPr>
                    </w:p>
                    <w:p w14:paraId="2422EA0B" w14:textId="77777777" w:rsidR="001C0777" w:rsidRDefault="001C0777" w:rsidP="004E0DF4">
                      <w:pPr>
                        <w:rPr>
                          <w:rFonts w:ascii="Arial" w:hAnsi="Arial" w:cs="Arial"/>
                          <w:sz w:val="16"/>
                          <w:szCs w:val="16"/>
                        </w:rPr>
                      </w:pPr>
                    </w:p>
                    <w:p w14:paraId="6A7979F7" w14:textId="77777777" w:rsidR="001C0777" w:rsidRDefault="001C0777" w:rsidP="004E0DF4">
                      <w:pPr>
                        <w:jc w:val="center"/>
                        <w:rPr>
                          <w:rFonts w:ascii="Arial" w:hAnsi="Arial" w:cs="Arial"/>
                          <w:sz w:val="16"/>
                          <w:szCs w:val="16"/>
                        </w:rPr>
                      </w:pPr>
                    </w:p>
                    <w:p w14:paraId="5148EDFE" w14:textId="77777777" w:rsidR="001C0777" w:rsidRDefault="001C0777" w:rsidP="004E0DF4">
                      <w:pPr>
                        <w:jc w:val="center"/>
                      </w:pPr>
                      <w:r>
                        <w:rPr>
                          <w:rFonts w:ascii="Arial" w:hAnsi="Arial" w:cs="Arial"/>
                          <w:sz w:val="16"/>
                          <w:szCs w:val="16"/>
                        </w:rPr>
                        <w:t>DIRECTOR MEDICO DEL HOSPITAL DE TRAUMATOLOGIA Y ORTOPEDIA</w:t>
                      </w:r>
                    </w:p>
                  </w:txbxContent>
                </v:textbox>
              </v:shape>
            </w:pict>
          </mc:Fallback>
        </mc:AlternateContent>
      </w:r>
      <w:r w:rsidRPr="00C77849">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5EB1D2F4" wp14:editId="66F6B2E7">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110F7E" w14:textId="77777777" w:rsidR="001C0777" w:rsidRDefault="001C0777" w:rsidP="004E0DF4">
                            <w:pPr>
                              <w:rPr>
                                <w:rFonts w:ascii="Arial" w:hAnsi="Arial" w:cs="Arial"/>
                                <w:sz w:val="16"/>
                                <w:szCs w:val="16"/>
                              </w:rPr>
                            </w:pPr>
                          </w:p>
                          <w:p w14:paraId="6E8C12BD" w14:textId="77777777" w:rsidR="001C0777" w:rsidRPr="00FC40AE" w:rsidRDefault="001C0777" w:rsidP="004E0DF4">
                            <w:pPr>
                              <w:rPr>
                                <w:rFonts w:ascii="Arial" w:hAnsi="Arial" w:cs="Arial"/>
                                <w:sz w:val="16"/>
                                <w:szCs w:val="16"/>
                              </w:rPr>
                            </w:pPr>
                          </w:p>
                          <w:p w14:paraId="0EB7BED2" w14:textId="77777777" w:rsidR="001C0777" w:rsidRDefault="001C0777" w:rsidP="004E0DF4">
                            <w:pPr>
                              <w:rPr>
                                <w:rFonts w:ascii="Arial" w:hAnsi="Arial" w:cs="Arial"/>
                                <w:sz w:val="16"/>
                                <w:szCs w:val="16"/>
                              </w:rPr>
                            </w:pPr>
                          </w:p>
                          <w:p w14:paraId="3A202FF8" w14:textId="77777777" w:rsidR="001C0777" w:rsidRDefault="001C0777" w:rsidP="004E0DF4">
                            <w:pPr>
                              <w:rPr>
                                <w:rFonts w:ascii="Arial" w:hAnsi="Arial" w:cs="Arial"/>
                                <w:sz w:val="16"/>
                                <w:szCs w:val="16"/>
                              </w:rPr>
                            </w:pPr>
                          </w:p>
                          <w:p w14:paraId="7FDD00FA" w14:textId="77777777" w:rsidR="001C0777" w:rsidRDefault="001C0777" w:rsidP="004E0DF4">
                            <w:pPr>
                              <w:jc w:val="center"/>
                              <w:rPr>
                                <w:rFonts w:ascii="Arial" w:hAnsi="Arial" w:cs="Arial"/>
                                <w:sz w:val="16"/>
                                <w:szCs w:val="16"/>
                              </w:rPr>
                            </w:pPr>
                          </w:p>
                          <w:p w14:paraId="5C7B6663" w14:textId="77777777" w:rsidR="001C0777" w:rsidRDefault="001C0777"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14:paraId="09110F7E" w14:textId="77777777" w:rsidR="001C0777" w:rsidRDefault="001C0777" w:rsidP="004E0DF4">
                      <w:pPr>
                        <w:rPr>
                          <w:rFonts w:ascii="Arial" w:hAnsi="Arial" w:cs="Arial"/>
                          <w:sz w:val="16"/>
                          <w:szCs w:val="16"/>
                        </w:rPr>
                      </w:pPr>
                    </w:p>
                    <w:p w14:paraId="6E8C12BD" w14:textId="77777777" w:rsidR="001C0777" w:rsidRPr="00FC40AE" w:rsidRDefault="001C0777" w:rsidP="004E0DF4">
                      <w:pPr>
                        <w:rPr>
                          <w:rFonts w:ascii="Arial" w:hAnsi="Arial" w:cs="Arial"/>
                          <w:sz w:val="16"/>
                          <w:szCs w:val="16"/>
                        </w:rPr>
                      </w:pPr>
                    </w:p>
                    <w:p w14:paraId="0EB7BED2" w14:textId="77777777" w:rsidR="001C0777" w:rsidRDefault="001C0777" w:rsidP="004E0DF4">
                      <w:pPr>
                        <w:rPr>
                          <w:rFonts w:ascii="Arial" w:hAnsi="Arial" w:cs="Arial"/>
                          <w:sz w:val="16"/>
                          <w:szCs w:val="16"/>
                        </w:rPr>
                      </w:pPr>
                    </w:p>
                    <w:p w14:paraId="3A202FF8" w14:textId="77777777" w:rsidR="001C0777" w:rsidRDefault="001C0777" w:rsidP="004E0DF4">
                      <w:pPr>
                        <w:rPr>
                          <w:rFonts w:ascii="Arial" w:hAnsi="Arial" w:cs="Arial"/>
                          <w:sz w:val="16"/>
                          <w:szCs w:val="16"/>
                        </w:rPr>
                      </w:pPr>
                    </w:p>
                    <w:p w14:paraId="7FDD00FA" w14:textId="77777777" w:rsidR="001C0777" w:rsidRDefault="001C0777" w:rsidP="004E0DF4">
                      <w:pPr>
                        <w:jc w:val="center"/>
                        <w:rPr>
                          <w:rFonts w:ascii="Arial" w:hAnsi="Arial" w:cs="Arial"/>
                          <w:sz w:val="16"/>
                          <w:szCs w:val="16"/>
                        </w:rPr>
                      </w:pPr>
                    </w:p>
                    <w:p w14:paraId="5C7B6663" w14:textId="77777777" w:rsidR="001C0777" w:rsidRDefault="001C0777" w:rsidP="004E0DF4">
                      <w:pPr>
                        <w:jc w:val="center"/>
                      </w:pPr>
                      <w:r>
                        <w:rPr>
                          <w:rFonts w:ascii="Arial" w:hAnsi="Arial" w:cs="Arial"/>
                          <w:sz w:val="16"/>
                          <w:szCs w:val="16"/>
                        </w:rPr>
                        <w:t>JEFE DE DIVISIÓN DE TRAUMATOLOGÍA</w:t>
                      </w:r>
                    </w:p>
                  </w:txbxContent>
                </v:textbox>
              </v:shape>
            </w:pict>
          </mc:Fallback>
        </mc:AlternateContent>
      </w:r>
    </w:p>
    <w:p w14:paraId="48E051A0" w14:textId="77777777" w:rsidR="004E0DF4" w:rsidRPr="00C77849" w:rsidRDefault="004E0DF4" w:rsidP="004E0DF4">
      <w:pPr>
        <w:jc w:val="both"/>
        <w:rPr>
          <w:rFonts w:ascii="Arial" w:hAnsi="Arial" w:cs="Arial"/>
          <w:sz w:val="20"/>
        </w:rPr>
      </w:pPr>
    </w:p>
    <w:p w14:paraId="60A84D7A" w14:textId="77777777" w:rsidR="004E0DF4" w:rsidRPr="00C77849" w:rsidRDefault="004E0DF4" w:rsidP="004E0DF4">
      <w:pPr>
        <w:jc w:val="both"/>
        <w:rPr>
          <w:rFonts w:ascii="Arial" w:hAnsi="Arial" w:cs="Arial"/>
          <w:sz w:val="20"/>
        </w:rPr>
      </w:pPr>
    </w:p>
    <w:p w14:paraId="33B11FCE" w14:textId="77777777" w:rsidR="004E0DF4" w:rsidRPr="00C77849" w:rsidRDefault="004E0DF4" w:rsidP="004E0DF4">
      <w:pPr>
        <w:jc w:val="both"/>
        <w:rPr>
          <w:rFonts w:ascii="Arial" w:hAnsi="Arial" w:cs="Arial"/>
          <w:sz w:val="20"/>
        </w:rPr>
      </w:pPr>
    </w:p>
    <w:p w14:paraId="2D1DFD8D" w14:textId="77777777" w:rsidR="004E0DF4" w:rsidRPr="00C77849" w:rsidRDefault="004E0DF4" w:rsidP="004E0DF4">
      <w:pPr>
        <w:jc w:val="both"/>
        <w:rPr>
          <w:rFonts w:ascii="Arial" w:hAnsi="Arial" w:cs="Arial"/>
          <w:sz w:val="20"/>
        </w:rPr>
      </w:pPr>
    </w:p>
    <w:p w14:paraId="7294CA49" w14:textId="77777777" w:rsidR="004E0DF4" w:rsidRPr="00C77849" w:rsidRDefault="004E0DF4" w:rsidP="004E0DF4">
      <w:pPr>
        <w:jc w:val="both"/>
        <w:rPr>
          <w:rFonts w:ascii="Arial" w:hAnsi="Arial" w:cs="Arial"/>
          <w:sz w:val="20"/>
        </w:rPr>
      </w:pPr>
    </w:p>
    <w:p w14:paraId="512137F9" w14:textId="77777777" w:rsidR="004E0DF4" w:rsidRPr="00C77849" w:rsidRDefault="004E0DF4" w:rsidP="004E0DF4">
      <w:pPr>
        <w:pStyle w:val="Textonormal"/>
        <w:jc w:val="both"/>
        <w:rPr>
          <w:rFonts w:ascii="Arial" w:hAnsi="Arial" w:cs="Arial"/>
          <w:b/>
          <w:sz w:val="20"/>
        </w:rPr>
      </w:pPr>
    </w:p>
    <w:p w14:paraId="026D2334" w14:textId="77777777" w:rsidR="004E0DF4" w:rsidRPr="00C77849" w:rsidRDefault="004E0DF4" w:rsidP="004E0DF4">
      <w:pPr>
        <w:pStyle w:val="Textonormal"/>
        <w:jc w:val="both"/>
        <w:rPr>
          <w:rFonts w:ascii="Arial" w:hAnsi="Arial" w:cs="Arial"/>
          <w:b/>
          <w:sz w:val="20"/>
        </w:rPr>
      </w:pPr>
    </w:p>
    <w:p w14:paraId="2FEC29E7" w14:textId="77777777" w:rsidR="004E0DF4" w:rsidRPr="00C77849" w:rsidRDefault="004E0DF4" w:rsidP="004E0DF4">
      <w:pPr>
        <w:pStyle w:val="Textonormal"/>
        <w:jc w:val="both"/>
        <w:rPr>
          <w:rFonts w:ascii="Arial" w:hAnsi="Arial" w:cs="Arial"/>
          <w:b/>
          <w:sz w:val="20"/>
        </w:rPr>
      </w:pPr>
    </w:p>
    <w:p w14:paraId="12105C9D" w14:textId="77777777" w:rsidR="004E0DF4" w:rsidRPr="00C77849" w:rsidRDefault="004E0DF4" w:rsidP="004E0DF4">
      <w:pPr>
        <w:pStyle w:val="Textonormal"/>
        <w:jc w:val="both"/>
        <w:rPr>
          <w:rFonts w:ascii="Arial" w:hAnsi="Arial" w:cs="Arial"/>
          <w:b/>
          <w:sz w:val="20"/>
        </w:rPr>
      </w:pPr>
    </w:p>
    <w:p w14:paraId="18BDA76A" w14:textId="77777777" w:rsidR="004E0DF4" w:rsidRPr="00C77849" w:rsidRDefault="004E0DF4" w:rsidP="004E0DF4">
      <w:pPr>
        <w:pStyle w:val="Textonormal"/>
        <w:jc w:val="both"/>
        <w:rPr>
          <w:rFonts w:ascii="Arial" w:hAnsi="Arial" w:cs="Arial"/>
          <w:b/>
          <w:sz w:val="20"/>
        </w:rPr>
      </w:pPr>
    </w:p>
    <w:p w14:paraId="3ECC3FB6" w14:textId="77777777" w:rsidR="004E0DF4" w:rsidRPr="00C77849" w:rsidRDefault="004E0DF4" w:rsidP="004E0DF4">
      <w:pPr>
        <w:pStyle w:val="Textonormal"/>
        <w:jc w:val="both"/>
        <w:rPr>
          <w:rFonts w:ascii="Arial" w:hAnsi="Arial" w:cs="Arial"/>
          <w:b/>
          <w:sz w:val="20"/>
        </w:rPr>
      </w:pPr>
    </w:p>
    <w:p w14:paraId="3CB4F76B" w14:textId="77777777" w:rsidR="004E0DF4" w:rsidRPr="00C77849" w:rsidRDefault="004E0DF4" w:rsidP="004E0DF4">
      <w:pPr>
        <w:pStyle w:val="Textonormal"/>
        <w:jc w:val="both"/>
        <w:rPr>
          <w:rFonts w:ascii="Arial" w:hAnsi="Arial" w:cs="Arial"/>
          <w:b/>
          <w:sz w:val="20"/>
        </w:rPr>
      </w:pPr>
    </w:p>
    <w:p w14:paraId="05849699" w14:textId="77777777" w:rsidR="004E0DF4" w:rsidRPr="00C77849" w:rsidRDefault="004E0DF4" w:rsidP="004E0DF4">
      <w:pPr>
        <w:pStyle w:val="Textonormal"/>
        <w:jc w:val="both"/>
        <w:rPr>
          <w:rFonts w:ascii="Arial" w:hAnsi="Arial" w:cs="Arial"/>
          <w:b/>
          <w:sz w:val="20"/>
        </w:rPr>
      </w:pPr>
    </w:p>
    <w:p w14:paraId="4A920D13" w14:textId="77777777" w:rsidR="004E0DF4" w:rsidRPr="00C77849" w:rsidRDefault="004E0DF4" w:rsidP="004E0DF4">
      <w:pPr>
        <w:pStyle w:val="Textonormal"/>
        <w:jc w:val="both"/>
        <w:rPr>
          <w:rFonts w:ascii="Arial" w:hAnsi="Arial" w:cs="Arial"/>
          <w:b/>
          <w:sz w:val="20"/>
        </w:rPr>
      </w:pPr>
    </w:p>
    <w:p w14:paraId="600C7328" w14:textId="77777777" w:rsidR="004E0DF4" w:rsidRPr="00C77849" w:rsidRDefault="004E0DF4" w:rsidP="004E0DF4">
      <w:pPr>
        <w:pStyle w:val="Textonormal"/>
        <w:jc w:val="both"/>
        <w:rPr>
          <w:rFonts w:ascii="Arial" w:hAnsi="Arial" w:cs="Arial"/>
          <w:b/>
          <w:sz w:val="20"/>
        </w:rPr>
      </w:pPr>
    </w:p>
    <w:p w14:paraId="58AABCE4" w14:textId="77777777" w:rsidR="004E0DF4" w:rsidRPr="00C77849" w:rsidRDefault="004E0DF4" w:rsidP="004E0DF4">
      <w:pPr>
        <w:pStyle w:val="Textonormal"/>
        <w:jc w:val="both"/>
        <w:rPr>
          <w:rFonts w:ascii="Arial" w:hAnsi="Arial" w:cs="Arial"/>
          <w:b/>
          <w:sz w:val="20"/>
        </w:rPr>
      </w:pPr>
    </w:p>
    <w:p w14:paraId="291D5E3B" w14:textId="77777777" w:rsidR="00CB7197" w:rsidRPr="00C77849" w:rsidRDefault="00CB7197" w:rsidP="00CB7197">
      <w:pPr>
        <w:suppressAutoHyphens w:val="0"/>
        <w:rPr>
          <w:rFonts w:ascii="Arial" w:hAnsi="Arial" w:cs="Arial"/>
          <w:b/>
          <w:sz w:val="20"/>
        </w:rPr>
      </w:pPr>
    </w:p>
    <w:p w14:paraId="66B4CA62" w14:textId="77777777" w:rsidR="00CB7197" w:rsidRDefault="00CB7197" w:rsidP="00CB7197">
      <w:pPr>
        <w:suppressAutoHyphens w:val="0"/>
        <w:rPr>
          <w:rFonts w:ascii="Arial" w:hAnsi="Arial" w:cs="Arial"/>
          <w:b/>
          <w:sz w:val="20"/>
        </w:rPr>
      </w:pPr>
    </w:p>
    <w:p w14:paraId="40C50059" w14:textId="77777777" w:rsidR="007B009A" w:rsidRDefault="007B009A" w:rsidP="00CB7197">
      <w:pPr>
        <w:suppressAutoHyphens w:val="0"/>
        <w:rPr>
          <w:rFonts w:ascii="Arial" w:hAnsi="Arial" w:cs="Arial"/>
          <w:b/>
          <w:sz w:val="20"/>
        </w:rPr>
      </w:pPr>
    </w:p>
    <w:p w14:paraId="60AB1BA4" w14:textId="77777777" w:rsidR="007B009A" w:rsidRDefault="007B009A" w:rsidP="00CB7197">
      <w:pPr>
        <w:suppressAutoHyphens w:val="0"/>
        <w:rPr>
          <w:rFonts w:ascii="Arial" w:hAnsi="Arial" w:cs="Arial"/>
          <w:b/>
          <w:sz w:val="20"/>
        </w:rPr>
      </w:pPr>
    </w:p>
    <w:p w14:paraId="1F503D18" w14:textId="77777777" w:rsidR="007B009A" w:rsidRDefault="007B009A" w:rsidP="00CB7197">
      <w:pPr>
        <w:suppressAutoHyphens w:val="0"/>
        <w:rPr>
          <w:rFonts w:ascii="Arial" w:hAnsi="Arial" w:cs="Arial"/>
          <w:b/>
          <w:sz w:val="20"/>
        </w:rPr>
      </w:pPr>
    </w:p>
    <w:p w14:paraId="64448561" w14:textId="77777777" w:rsidR="007B009A" w:rsidRDefault="007B009A" w:rsidP="00CB7197">
      <w:pPr>
        <w:suppressAutoHyphens w:val="0"/>
        <w:rPr>
          <w:rFonts w:ascii="Arial" w:hAnsi="Arial" w:cs="Arial"/>
          <w:b/>
          <w:sz w:val="20"/>
        </w:rPr>
      </w:pPr>
    </w:p>
    <w:p w14:paraId="33BDB4E7" w14:textId="77777777" w:rsidR="007B009A" w:rsidRDefault="007B009A" w:rsidP="00CB7197">
      <w:pPr>
        <w:suppressAutoHyphens w:val="0"/>
        <w:rPr>
          <w:rFonts w:ascii="Arial" w:hAnsi="Arial" w:cs="Arial"/>
          <w:b/>
          <w:sz w:val="20"/>
        </w:rPr>
      </w:pPr>
    </w:p>
    <w:p w14:paraId="0FD1D385" w14:textId="77777777" w:rsidR="007B009A" w:rsidRPr="00C77849" w:rsidRDefault="007B009A" w:rsidP="00CB7197">
      <w:pPr>
        <w:suppressAutoHyphens w:val="0"/>
        <w:rPr>
          <w:rFonts w:ascii="Arial" w:hAnsi="Arial" w:cs="Arial"/>
          <w:b/>
          <w:sz w:val="20"/>
        </w:rPr>
      </w:pPr>
    </w:p>
    <w:p w14:paraId="7FAC415F" w14:textId="77777777" w:rsidR="00652EFE" w:rsidRPr="00C77849" w:rsidRDefault="00652EFE" w:rsidP="00CB7197">
      <w:pPr>
        <w:suppressAutoHyphens w:val="0"/>
        <w:jc w:val="center"/>
        <w:rPr>
          <w:rFonts w:cs="Arial"/>
          <w:b/>
        </w:rPr>
      </w:pPr>
    </w:p>
    <w:p w14:paraId="0E54D239" w14:textId="77777777" w:rsidR="004E0DF4" w:rsidRPr="00C77849" w:rsidRDefault="004E0DF4" w:rsidP="00CB7197">
      <w:pPr>
        <w:suppressAutoHyphens w:val="0"/>
        <w:jc w:val="center"/>
        <w:rPr>
          <w:rFonts w:ascii="Arial" w:hAnsi="Arial" w:cs="Arial"/>
          <w:b/>
          <w:bCs/>
          <w:kern w:val="1"/>
          <w:szCs w:val="32"/>
        </w:rPr>
      </w:pPr>
      <w:r w:rsidRPr="00C77849">
        <w:rPr>
          <w:rFonts w:cs="Arial"/>
          <w:b/>
        </w:rPr>
        <w:t>ANEXO T1 (T Uno)</w:t>
      </w:r>
    </w:p>
    <w:p w14:paraId="6711A028" w14:textId="77777777" w:rsidR="004E0DF4" w:rsidRPr="00C77849" w:rsidRDefault="004E0DF4" w:rsidP="007D6E06">
      <w:pPr>
        <w:pStyle w:val="Ttulo1"/>
        <w:jc w:val="center"/>
        <w:rPr>
          <w:rFonts w:cs="Arial"/>
          <w:sz w:val="24"/>
        </w:rPr>
      </w:pPr>
      <w:r w:rsidRPr="00C77849">
        <w:rPr>
          <w:rFonts w:cs="Arial"/>
          <w:sz w:val="24"/>
        </w:rPr>
        <w:t>“Requerimiento con cantidades Máximas - Mínimas, y Bienes de Consumo Complementarios”</w:t>
      </w:r>
    </w:p>
    <w:tbl>
      <w:tblPr>
        <w:tblW w:w="0" w:type="auto"/>
        <w:jc w:val="center"/>
        <w:tblCellMar>
          <w:left w:w="70" w:type="dxa"/>
          <w:right w:w="70" w:type="dxa"/>
        </w:tblCellMar>
        <w:tblLook w:val="04A0" w:firstRow="1" w:lastRow="0" w:firstColumn="1" w:lastColumn="0" w:noHBand="0" w:noVBand="1"/>
      </w:tblPr>
      <w:tblGrid>
        <w:gridCol w:w="1230"/>
        <w:gridCol w:w="5008"/>
        <w:gridCol w:w="1741"/>
        <w:gridCol w:w="1785"/>
      </w:tblGrid>
      <w:tr w:rsidR="004E0DF4" w:rsidRPr="00C77849" w14:paraId="123889CB"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A1B5D"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297F01A8"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0ADD68"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21DC9C26"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275F2E9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098AB64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B5443E" w:rsidRPr="00C77849" w14:paraId="3C02ED3F"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6F514B"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318E53C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3C300514"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193FB4AC"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0BB56AA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45DA8"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5A99D2B7"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A35AAC5"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57E51DCF"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137BC424"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C9B4C7"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5A2918E6"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5AD0AE4"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0A87B6C8"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348E25F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0565F"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099E445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17AFAE0C"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49B4B4F0"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6D6BA84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35935"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34923659"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683BC3FB"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57DA513E" w14:textId="77777777" w:rsidR="00B5443E" w:rsidRPr="00C77849" w:rsidRDefault="00B5443E" w:rsidP="00EE2BC5">
            <w:pPr>
              <w:ind w:firstLineChars="500" w:firstLine="904"/>
              <w:rPr>
                <w:rFonts w:ascii="Verdana" w:hAnsi="Verdana"/>
                <w:b/>
                <w:color w:val="000000"/>
                <w:sz w:val="18"/>
                <w:szCs w:val="18"/>
              </w:rPr>
            </w:pPr>
          </w:p>
        </w:tc>
      </w:tr>
      <w:tr w:rsidR="00B5443E" w:rsidRPr="00C77849" w14:paraId="1D23CD7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2406E2"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3F28EA70" w14:textId="77777777" w:rsidR="00B5443E" w:rsidRPr="00C77849" w:rsidRDefault="00B5443E"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1FB69877" w14:textId="77777777" w:rsidR="00B5443E" w:rsidRPr="00C77849" w:rsidRDefault="00B5443E" w:rsidP="00EE2BC5">
            <w:pPr>
              <w:ind w:firstLineChars="600" w:firstLine="1084"/>
              <w:rPr>
                <w:rFonts w:ascii="Verdana" w:hAnsi="Verdana"/>
                <w:b/>
                <w:color w:val="000000"/>
                <w:sz w:val="18"/>
                <w:szCs w:val="18"/>
              </w:rPr>
            </w:pPr>
          </w:p>
        </w:tc>
        <w:tc>
          <w:tcPr>
            <w:tcW w:w="0" w:type="auto"/>
            <w:tcBorders>
              <w:top w:val="nil"/>
              <w:left w:val="nil"/>
              <w:bottom w:val="single" w:sz="8" w:space="0" w:color="auto"/>
              <w:right w:val="single" w:sz="8" w:space="0" w:color="auto"/>
            </w:tcBorders>
            <w:shd w:val="clear" w:color="auto" w:fill="auto"/>
            <w:noWrap/>
          </w:tcPr>
          <w:p w14:paraId="3B03D589" w14:textId="77777777" w:rsidR="00B5443E" w:rsidRPr="00C77849" w:rsidRDefault="00B5443E" w:rsidP="00EE2BC5">
            <w:pPr>
              <w:ind w:firstLineChars="500" w:firstLine="904"/>
              <w:rPr>
                <w:rFonts w:ascii="Verdana" w:hAnsi="Verdana"/>
                <w:b/>
                <w:color w:val="000000"/>
                <w:sz w:val="18"/>
                <w:szCs w:val="18"/>
              </w:rPr>
            </w:pPr>
          </w:p>
        </w:tc>
      </w:tr>
    </w:tbl>
    <w:p w14:paraId="018E7998" w14:textId="77777777" w:rsidR="004E0DF4" w:rsidRPr="00C77849"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C77849" w14:paraId="506CFC06" w14:textId="77777777" w:rsidTr="00E824D6">
        <w:trPr>
          <w:trHeight w:val="315"/>
          <w:tblHeader/>
        </w:trPr>
        <w:tc>
          <w:tcPr>
            <w:tcW w:w="471" w:type="pct"/>
          </w:tcPr>
          <w:p w14:paraId="51DB7F81" w14:textId="77777777" w:rsidR="00E824D6" w:rsidRPr="00C77849"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6CB7560C"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E824D6" w:rsidRPr="00C77849" w14:paraId="4F1DC84C" w14:textId="77777777" w:rsidTr="00E824D6">
        <w:trPr>
          <w:trHeight w:val="300"/>
          <w:tblHeader/>
        </w:trPr>
        <w:tc>
          <w:tcPr>
            <w:tcW w:w="582" w:type="pct"/>
            <w:gridSpan w:val="2"/>
            <w:noWrap/>
            <w:tcMar>
              <w:top w:w="0" w:type="dxa"/>
              <w:left w:w="70" w:type="dxa"/>
              <w:bottom w:w="0" w:type="dxa"/>
              <w:right w:w="70" w:type="dxa"/>
            </w:tcMar>
            <w:vAlign w:val="center"/>
            <w:hideMark/>
          </w:tcPr>
          <w:p w14:paraId="000D6127"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1C54C905"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470" w:type="pct"/>
            <w:vAlign w:val="center"/>
          </w:tcPr>
          <w:p w14:paraId="7BB092F7"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030684"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E824D6" w:rsidRPr="00C77849" w14:paraId="7F96454A" w14:textId="77777777" w:rsidTr="00EA6294">
        <w:trPr>
          <w:trHeight w:val="300"/>
        </w:trPr>
        <w:tc>
          <w:tcPr>
            <w:tcW w:w="582" w:type="pct"/>
            <w:gridSpan w:val="2"/>
            <w:noWrap/>
            <w:tcMar>
              <w:top w:w="0" w:type="dxa"/>
              <w:left w:w="70" w:type="dxa"/>
              <w:bottom w:w="0" w:type="dxa"/>
              <w:right w:w="70" w:type="dxa"/>
            </w:tcMar>
            <w:vAlign w:val="center"/>
            <w:hideMark/>
          </w:tcPr>
          <w:p w14:paraId="4499FD5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62993531"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canulado cilíndrico de interferencia, en aleación de </w:t>
            </w:r>
            <w:proofErr w:type="spellStart"/>
            <w:r w:rsidRPr="00C77849">
              <w:rPr>
                <w:rFonts w:ascii="Arial" w:hAnsi="Arial" w:cs="Arial"/>
                <w:color w:val="000000"/>
                <w:sz w:val="18"/>
                <w:szCs w:val="18"/>
                <w:lang w:eastAsia="es-MX"/>
              </w:rPr>
              <w:t>titánio</w:t>
            </w:r>
            <w:proofErr w:type="spellEnd"/>
            <w:r w:rsidRPr="00C77849">
              <w:rPr>
                <w:rFonts w:ascii="Arial" w:hAnsi="Arial" w:cs="Arial"/>
                <w:color w:val="000000"/>
                <w:sz w:val="18"/>
                <w:szCs w:val="18"/>
                <w:lang w:eastAsia="es-MX"/>
              </w:rPr>
              <w:t xml:space="preserve"> O biodegradable, para la fijación del injerto en la </w:t>
            </w:r>
            <w:proofErr w:type="spellStart"/>
            <w:r w:rsidRPr="00C77849">
              <w:rPr>
                <w:rFonts w:ascii="Arial" w:hAnsi="Arial" w:cs="Arial"/>
                <w:color w:val="000000"/>
                <w:sz w:val="18"/>
                <w:szCs w:val="18"/>
                <w:lang w:eastAsia="es-MX"/>
              </w:rPr>
              <w:t>plastía</w:t>
            </w:r>
            <w:proofErr w:type="spellEnd"/>
            <w:r w:rsidRPr="00C77849">
              <w:rPr>
                <w:rFonts w:ascii="Arial" w:hAnsi="Arial" w:cs="Arial"/>
                <w:color w:val="000000"/>
                <w:sz w:val="18"/>
                <w:szCs w:val="18"/>
                <w:lang w:eastAsia="es-MX"/>
              </w:rPr>
              <w:t xml:space="preserve"> de ligamentos cruzados con rosca no cortante, diámetro de 7 a 10 mm., longitud de 25 a 35 mm., incluye medidas intermedias entre las especificadas, pza. </w:t>
            </w:r>
          </w:p>
        </w:tc>
        <w:tc>
          <w:tcPr>
            <w:tcW w:w="470" w:type="pct"/>
            <w:vAlign w:val="center"/>
          </w:tcPr>
          <w:p w14:paraId="2A9A8E4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6517F88" w14:textId="77777777" w:rsidR="00E824D6" w:rsidRPr="00C77849" w:rsidRDefault="00E824D6" w:rsidP="00EA6294">
            <w:pPr>
              <w:jc w:val="center"/>
              <w:rPr>
                <w:rFonts w:ascii="Arial" w:hAnsi="Arial" w:cs="Arial"/>
                <w:color w:val="000000"/>
                <w:sz w:val="18"/>
                <w:szCs w:val="18"/>
              </w:rPr>
            </w:pPr>
          </w:p>
        </w:tc>
      </w:tr>
      <w:tr w:rsidR="00E824D6" w:rsidRPr="00C77849" w14:paraId="4CE0C1B0" w14:textId="77777777" w:rsidTr="00EA6294">
        <w:trPr>
          <w:trHeight w:val="300"/>
        </w:trPr>
        <w:tc>
          <w:tcPr>
            <w:tcW w:w="582" w:type="pct"/>
            <w:gridSpan w:val="2"/>
            <w:noWrap/>
            <w:tcMar>
              <w:top w:w="0" w:type="dxa"/>
              <w:left w:w="70" w:type="dxa"/>
              <w:bottom w:w="0" w:type="dxa"/>
              <w:right w:w="70" w:type="dxa"/>
            </w:tcMar>
            <w:vAlign w:val="center"/>
            <w:hideMark/>
          </w:tcPr>
          <w:p w14:paraId="42ED33A0"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20E251D3"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Equipo de injerto osteocondral mosaicoplastia  y accesorios necesarios para su uso.</w:t>
            </w:r>
          </w:p>
        </w:tc>
        <w:tc>
          <w:tcPr>
            <w:tcW w:w="470" w:type="pct"/>
            <w:vAlign w:val="center"/>
          </w:tcPr>
          <w:p w14:paraId="2569D72F"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870DD25" w14:textId="77777777" w:rsidR="00E824D6" w:rsidRPr="00C77849" w:rsidRDefault="00E824D6" w:rsidP="00EA6294">
            <w:pPr>
              <w:jc w:val="center"/>
              <w:rPr>
                <w:rFonts w:ascii="Arial" w:hAnsi="Arial" w:cs="Arial"/>
                <w:color w:val="000000"/>
                <w:sz w:val="18"/>
                <w:szCs w:val="18"/>
              </w:rPr>
            </w:pPr>
          </w:p>
        </w:tc>
      </w:tr>
      <w:tr w:rsidR="00E824D6" w:rsidRPr="00C77849" w14:paraId="05BFDE6F" w14:textId="77777777" w:rsidTr="00EA6294">
        <w:trPr>
          <w:trHeight w:val="300"/>
        </w:trPr>
        <w:tc>
          <w:tcPr>
            <w:tcW w:w="582" w:type="pct"/>
            <w:gridSpan w:val="2"/>
            <w:noWrap/>
            <w:tcMar>
              <w:top w:w="0" w:type="dxa"/>
              <w:left w:w="70" w:type="dxa"/>
              <w:bottom w:w="0" w:type="dxa"/>
              <w:right w:w="70" w:type="dxa"/>
            </w:tcMar>
            <w:vAlign w:val="center"/>
            <w:hideMark/>
          </w:tcPr>
          <w:p w14:paraId="6573505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13DDAD17"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Anclas biodegradable  o compuestas sin nudo de 2.6 a 6.5 mm.</w:t>
            </w:r>
          </w:p>
        </w:tc>
        <w:tc>
          <w:tcPr>
            <w:tcW w:w="470" w:type="pct"/>
            <w:vAlign w:val="center"/>
          </w:tcPr>
          <w:p w14:paraId="3A460786"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B9B740D" w14:textId="77777777" w:rsidR="00E824D6" w:rsidRPr="00C77849" w:rsidRDefault="00E824D6" w:rsidP="00EA6294">
            <w:pPr>
              <w:jc w:val="center"/>
              <w:rPr>
                <w:rFonts w:ascii="Arial" w:hAnsi="Arial" w:cs="Arial"/>
                <w:color w:val="000000"/>
                <w:sz w:val="18"/>
                <w:szCs w:val="18"/>
              </w:rPr>
            </w:pPr>
          </w:p>
        </w:tc>
      </w:tr>
      <w:tr w:rsidR="00E824D6" w:rsidRPr="00C77849" w14:paraId="45EC2AF5" w14:textId="77777777" w:rsidTr="00EA6294">
        <w:trPr>
          <w:trHeight w:val="300"/>
        </w:trPr>
        <w:tc>
          <w:tcPr>
            <w:tcW w:w="582" w:type="pct"/>
            <w:gridSpan w:val="2"/>
            <w:noWrap/>
            <w:tcMar>
              <w:top w:w="0" w:type="dxa"/>
              <w:left w:w="70" w:type="dxa"/>
              <w:bottom w:w="0" w:type="dxa"/>
              <w:right w:w="70" w:type="dxa"/>
            </w:tcMar>
            <w:vAlign w:val="center"/>
            <w:hideMark/>
          </w:tcPr>
          <w:p w14:paraId="2CC4F548"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B02A466"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de biotenodesis para reparaciones tendinosas y </w:t>
            </w:r>
            <w:proofErr w:type="spellStart"/>
            <w:r w:rsidRPr="00C77849">
              <w:rPr>
                <w:rFonts w:ascii="Arial" w:hAnsi="Arial" w:cs="Arial"/>
                <w:color w:val="000000"/>
                <w:sz w:val="18"/>
                <w:szCs w:val="18"/>
                <w:lang w:eastAsia="es-MX"/>
              </w:rPr>
              <w:t>reconstruccíon</w:t>
            </w:r>
            <w:proofErr w:type="spellEnd"/>
            <w:r w:rsidRPr="00C77849">
              <w:rPr>
                <w:rFonts w:ascii="Arial" w:hAnsi="Arial" w:cs="Arial"/>
                <w:color w:val="000000"/>
                <w:sz w:val="18"/>
                <w:szCs w:val="18"/>
                <w:lang w:eastAsia="es-MX"/>
              </w:rPr>
              <w:t xml:space="preserve"> de ligamentos o </w:t>
            </w:r>
            <w:proofErr w:type="gramStart"/>
            <w:r w:rsidRPr="00C77849">
              <w:rPr>
                <w:rFonts w:ascii="Arial" w:hAnsi="Arial" w:cs="Arial"/>
                <w:color w:val="000000"/>
                <w:sz w:val="18"/>
                <w:szCs w:val="18"/>
                <w:lang w:eastAsia="es-MX"/>
              </w:rPr>
              <w:t>ligamento colateral cubital diversas</w:t>
            </w:r>
            <w:proofErr w:type="gramEnd"/>
            <w:r w:rsidRPr="00C77849">
              <w:rPr>
                <w:rFonts w:ascii="Arial" w:hAnsi="Arial" w:cs="Arial"/>
                <w:color w:val="000000"/>
                <w:sz w:val="18"/>
                <w:szCs w:val="18"/>
                <w:lang w:eastAsia="es-MX"/>
              </w:rPr>
              <w:t xml:space="preserve"> medidas.</w:t>
            </w:r>
          </w:p>
        </w:tc>
        <w:tc>
          <w:tcPr>
            <w:tcW w:w="470" w:type="pct"/>
            <w:vAlign w:val="center"/>
          </w:tcPr>
          <w:p w14:paraId="4F699D58"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1C60CF7" w14:textId="77777777" w:rsidR="00E824D6" w:rsidRPr="00C77849" w:rsidRDefault="00E824D6" w:rsidP="00EA6294">
            <w:pPr>
              <w:jc w:val="center"/>
              <w:rPr>
                <w:rFonts w:ascii="Arial" w:hAnsi="Arial" w:cs="Arial"/>
                <w:color w:val="000000"/>
                <w:sz w:val="18"/>
                <w:szCs w:val="18"/>
              </w:rPr>
            </w:pPr>
          </w:p>
        </w:tc>
      </w:tr>
      <w:tr w:rsidR="00E824D6" w:rsidRPr="00C77849" w14:paraId="20AE6249" w14:textId="77777777" w:rsidTr="00EA6294">
        <w:trPr>
          <w:trHeight w:val="300"/>
        </w:trPr>
        <w:tc>
          <w:tcPr>
            <w:tcW w:w="582" w:type="pct"/>
            <w:gridSpan w:val="2"/>
            <w:noWrap/>
            <w:tcMar>
              <w:top w:w="0" w:type="dxa"/>
              <w:left w:w="70" w:type="dxa"/>
              <w:bottom w:w="0" w:type="dxa"/>
              <w:right w:w="70" w:type="dxa"/>
            </w:tcMar>
            <w:vAlign w:val="center"/>
            <w:hideMark/>
          </w:tcPr>
          <w:p w14:paraId="1038E0E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7119E1D3"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revisión.</w:t>
            </w:r>
          </w:p>
        </w:tc>
        <w:tc>
          <w:tcPr>
            <w:tcW w:w="470" w:type="pct"/>
            <w:vAlign w:val="center"/>
          </w:tcPr>
          <w:p w14:paraId="08F953E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0150003" w14:textId="77777777" w:rsidR="00E824D6" w:rsidRPr="00C77849" w:rsidRDefault="00E824D6" w:rsidP="00EA6294">
            <w:pPr>
              <w:jc w:val="center"/>
              <w:rPr>
                <w:rFonts w:ascii="Arial" w:hAnsi="Arial" w:cs="Arial"/>
                <w:color w:val="000000"/>
                <w:sz w:val="18"/>
                <w:szCs w:val="18"/>
              </w:rPr>
            </w:pPr>
          </w:p>
        </w:tc>
      </w:tr>
      <w:tr w:rsidR="00E824D6" w:rsidRPr="00C77849" w14:paraId="70D7518B" w14:textId="77777777" w:rsidTr="00EA6294">
        <w:trPr>
          <w:trHeight w:val="300"/>
        </w:trPr>
        <w:tc>
          <w:tcPr>
            <w:tcW w:w="582" w:type="pct"/>
            <w:gridSpan w:val="2"/>
            <w:noWrap/>
            <w:tcMar>
              <w:top w:w="0" w:type="dxa"/>
              <w:left w:w="70" w:type="dxa"/>
              <w:bottom w:w="0" w:type="dxa"/>
              <w:right w:w="70" w:type="dxa"/>
            </w:tcMar>
            <w:vAlign w:val="center"/>
            <w:hideMark/>
          </w:tcPr>
          <w:p w14:paraId="5CFD5346"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7D708C94"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w:t>
            </w:r>
          </w:p>
        </w:tc>
        <w:tc>
          <w:tcPr>
            <w:tcW w:w="470" w:type="pct"/>
            <w:vAlign w:val="center"/>
          </w:tcPr>
          <w:p w14:paraId="61CDF609"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3564A33E" w14:textId="77777777" w:rsidR="00E824D6" w:rsidRPr="00C77849" w:rsidRDefault="00E824D6" w:rsidP="00EA6294">
            <w:pPr>
              <w:jc w:val="center"/>
              <w:rPr>
                <w:rFonts w:ascii="Arial" w:hAnsi="Arial" w:cs="Arial"/>
                <w:color w:val="000000"/>
                <w:sz w:val="18"/>
                <w:szCs w:val="18"/>
              </w:rPr>
            </w:pPr>
          </w:p>
        </w:tc>
      </w:tr>
      <w:tr w:rsidR="00E824D6" w:rsidRPr="00C77849" w14:paraId="2907A94E" w14:textId="77777777" w:rsidTr="00EA6294">
        <w:trPr>
          <w:trHeight w:val="300"/>
        </w:trPr>
        <w:tc>
          <w:tcPr>
            <w:tcW w:w="582" w:type="pct"/>
            <w:gridSpan w:val="2"/>
            <w:noWrap/>
            <w:tcMar>
              <w:top w:w="0" w:type="dxa"/>
              <w:left w:w="70" w:type="dxa"/>
              <w:bottom w:w="0" w:type="dxa"/>
              <w:right w:w="70" w:type="dxa"/>
            </w:tcMar>
            <w:vAlign w:val="center"/>
            <w:hideMark/>
          </w:tcPr>
          <w:p w14:paraId="0F604167"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AB9C24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 de revisión.</w:t>
            </w:r>
          </w:p>
        </w:tc>
        <w:tc>
          <w:tcPr>
            <w:tcW w:w="470" w:type="pct"/>
            <w:vAlign w:val="center"/>
          </w:tcPr>
          <w:p w14:paraId="435F81B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2008553" w14:textId="77777777" w:rsidR="00E824D6" w:rsidRPr="00C77849" w:rsidRDefault="00E824D6" w:rsidP="00EA6294">
            <w:pPr>
              <w:jc w:val="center"/>
              <w:rPr>
                <w:rFonts w:ascii="Arial" w:hAnsi="Arial" w:cs="Arial"/>
                <w:color w:val="000000"/>
                <w:sz w:val="18"/>
                <w:szCs w:val="18"/>
              </w:rPr>
            </w:pPr>
          </w:p>
        </w:tc>
      </w:tr>
      <w:tr w:rsidR="00E824D6" w:rsidRPr="00C77849" w14:paraId="4A28E548" w14:textId="77777777" w:rsidTr="00EA6294">
        <w:trPr>
          <w:trHeight w:val="300"/>
        </w:trPr>
        <w:tc>
          <w:tcPr>
            <w:tcW w:w="582" w:type="pct"/>
            <w:gridSpan w:val="2"/>
            <w:noWrap/>
            <w:tcMar>
              <w:top w:w="0" w:type="dxa"/>
              <w:left w:w="70" w:type="dxa"/>
              <w:bottom w:w="0" w:type="dxa"/>
              <w:right w:w="70" w:type="dxa"/>
            </w:tcMar>
            <w:vAlign w:val="center"/>
            <w:hideMark/>
          </w:tcPr>
          <w:p w14:paraId="25F6DB3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0A45C56C"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menisco.</w:t>
            </w:r>
          </w:p>
        </w:tc>
        <w:tc>
          <w:tcPr>
            <w:tcW w:w="470" w:type="pct"/>
            <w:vAlign w:val="center"/>
          </w:tcPr>
          <w:p w14:paraId="31B3894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FA6B98B" w14:textId="77777777" w:rsidR="00E824D6" w:rsidRPr="00C77849" w:rsidRDefault="00E824D6" w:rsidP="00EA6294">
            <w:pPr>
              <w:jc w:val="center"/>
              <w:rPr>
                <w:rFonts w:ascii="Arial" w:hAnsi="Arial" w:cs="Arial"/>
                <w:color w:val="000000"/>
                <w:sz w:val="18"/>
                <w:szCs w:val="18"/>
              </w:rPr>
            </w:pPr>
          </w:p>
        </w:tc>
      </w:tr>
      <w:tr w:rsidR="00E824D6" w:rsidRPr="00C77849" w14:paraId="41005F44" w14:textId="77777777" w:rsidTr="00EA6294">
        <w:trPr>
          <w:trHeight w:val="300"/>
        </w:trPr>
        <w:tc>
          <w:tcPr>
            <w:tcW w:w="582" w:type="pct"/>
            <w:gridSpan w:val="2"/>
            <w:noWrap/>
            <w:tcMar>
              <w:top w:w="0" w:type="dxa"/>
              <w:left w:w="70" w:type="dxa"/>
              <w:bottom w:w="0" w:type="dxa"/>
              <w:right w:w="70" w:type="dxa"/>
            </w:tcMar>
            <w:vAlign w:val="center"/>
            <w:hideMark/>
          </w:tcPr>
          <w:p w14:paraId="1DF0E88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3E164A8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y labrum, tipo ancla O tornillo metálico autorroscante de 2.8 a 5.0 mm., de diámetro, sutura de 2 O 4 hilos montada en pieza de mano. </w:t>
            </w:r>
          </w:p>
        </w:tc>
        <w:tc>
          <w:tcPr>
            <w:tcW w:w="470" w:type="pct"/>
            <w:vAlign w:val="center"/>
          </w:tcPr>
          <w:p w14:paraId="7837018C"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71436180" w14:textId="77777777" w:rsidR="00E824D6" w:rsidRPr="00C77849" w:rsidRDefault="00E824D6" w:rsidP="00EA6294">
            <w:pPr>
              <w:jc w:val="center"/>
              <w:rPr>
                <w:rFonts w:ascii="Arial" w:hAnsi="Arial" w:cs="Arial"/>
                <w:color w:val="000000"/>
                <w:sz w:val="18"/>
                <w:szCs w:val="18"/>
              </w:rPr>
            </w:pPr>
          </w:p>
        </w:tc>
      </w:tr>
      <w:tr w:rsidR="00E824D6" w:rsidRPr="00C77849" w14:paraId="56814FB2" w14:textId="77777777" w:rsidTr="00EA6294">
        <w:trPr>
          <w:trHeight w:val="300"/>
        </w:trPr>
        <w:tc>
          <w:tcPr>
            <w:tcW w:w="582" w:type="pct"/>
            <w:gridSpan w:val="2"/>
            <w:noWrap/>
            <w:tcMar>
              <w:top w:w="0" w:type="dxa"/>
              <w:left w:w="70" w:type="dxa"/>
              <w:bottom w:w="0" w:type="dxa"/>
              <w:right w:w="70" w:type="dxa"/>
            </w:tcMar>
            <w:vAlign w:val="center"/>
            <w:hideMark/>
          </w:tcPr>
          <w:p w14:paraId="46537F9B"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0C53373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tipo ancla O tornillo biodegradable tipo saca corchos, montado en pieza de mano y sutura de 3.5 a 6.5 mm., de diámetro. </w:t>
            </w:r>
          </w:p>
        </w:tc>
        <w:tc>
          <w:tcPr>
            <w:tcW w:w="470" w:type="pct"/>
            <w:vAlign w:val="center"/>
          </w:tcPr>
          <w:p w14:paraId="6F7A5E58"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482519A" w14:textId="77777777" w:rsidR="00E824D6" w:rsidRPr="00C77849" w:rsidRDefault="00E824D6" w:rsidP="00EA6294">
            <w:pPr>
              <w:jc w:val="center"/>
              <w:rPr>
                <w:rFonts w:ascii="Arial" w:hAnsi="Arial" w:cs="Arial"/>
                <w:color w:val="000000"/>
                <w:sz w:val="18"/>
                <w:szCs w:val="18"/>
              </w:rPr>
            </w:pPr>
          </w:p>
        </w:tc>
      </w:tr>
      <w:tr w:rsidR="00E824D6" w:rsidRPr="00C77849" w14:paraId="5447EF02" w14:textId="77777777" w:rsidTr="00EA6294">
        <w:trPr>
          <w:trHeight w:val="300"/>
        </w:trPr>
        <w:tc>
          <w:tcPr>
            <w:tcW w:w="582" w:type="pct"/>
            <w:gridSpan w:val="2"/>
            <w:noWrap/>
            <w:tcMar>
              <w:top w:w="0" w:type="dxa"/>
              <w:left w:w="70" w:type="dxa"/>
              <w:bottom w:w="0" w:type="dxa"/>
              <w:right w:w="70" w:type="dxa"/>
            </w:tcMar>
            <w:vAlign w:val="center"/>
            <w:hideMark/>
          </w:tcPr>
          <w:p w14:paraId="39DB35D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29AD01E0" w14:textId="77777777" w:rsidR="00E824D6" w:rsidRPr="00C77849" w:rsidRDefault="00E824D6" w:rsidP="004E0DF4">
            <w:pPr>
              <w:pStyle w:val="Default"/>
              <w:rPr>
                <w:rFonts w:ascii="Arial" w:hAnsi="Arial" w:cs="Arial"/>
                <w:sz w:val="18"/>
                <w:szCs w:val="18"/>
                <w:lang w:val="es-ES"/>
              </w:rPr>
            </w:pPr>
            <w:r w:rsidRPr="00C77849">
              <w:rPr>
                <w:rFonts w:ascii="Arial" w:hAnsi="Arial" w:cs="Arial"/>
                <w:sz w:val="18"/>
                <w:szCs w:val="18"/>
                <w:lang w:val="es-ES"/>
              </w:rPr>
              <w:t>Sistema de fijación del reborde glenoideo (</w:t>
            </w:r>
            <w:proofErr w:type="spellStart"/>
            <w:r w:rsidRPr="00C77849">
              <w:rPr>
                <w:rFonts w:ascii="Arial" w:hAnsi="Arial" w:cs="Arial"/>
                <w:sz w:val="18"/>
                <w:szCs w:val="18"/>
                <w:lang w:val="es-ES"/>
              </w:rPr>
              <w:t>reparacion</w:t>
            </w:r>
            <w:proofErr w:type="spellEnd"/>
            <w:r w:rsidRPr="00C77849">
              <w:rPr>
                <w:rFonts w:ascii="Arial" w:hAnsi="Arial" w:cs="Arial"/>
                <w:sz w:val="18"/>
                <w:szCs w:val="18"/>
                <w:lang w:val="es-ES"/>
              </w:rPr>
              <w:t xml:space="preserve"> de </w:t>
            </w:r>
            <w:proofErr w:type="spellStart"/>
            <w:r w:rsidRPr="00C77849">
              <w:rPr>
                <w:rFonts w:ascii="Arial" w:hAnsi="Arial" w:cs="Arial"/>
                <w:sz w:val="18"/>
                <w:szCs w:val="18"/>
                <w:lang w:val="es-ES"/>
              </w:rPr>
              <w:t>Bankart</w:t>
            </w:r>
            <w:proofErr w:type="spellEnd"/>
            <w:r w:rsidRPr="00C77849">
              <w:rPr>
                <w:rFonts w:ascii="Arial" w:hAnsi="Arial" w:cs="Arial"/>
                <w:sz w:val="18"/>
                <w:szCs w:val="18"/>
                <w:lang w:val="es-ES"/>
              </w:rPr>
              <w:t xml:space="preserve"> y SLAP), de 3 X 10.7 mm.</w:t>
            </w:r>
          </w:p>
        </w:tc>
        <w:tc>
          <w:tcPr>
            <w:tcW w:w="470" w:type="pct"/>
            <w:vAlign w:val="center"/>
          </w:tcPr>
          <w:p w14:paraId="6D2DAB84"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C19C930" w14:textId="77777777" w:rsidR="00E824D6" w:rsidRPr="00C77849" w:rsidRDefault="00E824D6" w:rsidP="00EA6294">
            <w:pPr>
              <w:jc w:val="center"/>
              <w:rPr>
                <w:rFonts w:ascii="Arial" w:hAnsi="Arial" w:cs="Arial"/>
                <w:color w:val="000000"/>
                <w:sz w:val="18"/>
                <w:szCs w:val="18"/>
              </w:rPr>
            </w:pPr>
          </w:p>
        </w:tc>
      </w:tr>
      <w:tr w:rsidR="00E824D6" w:rsidRPr="00C77849" w14:paraId="55ED2046" w14:textId="77777777" w:rsidTr="00EA6294">
        <w:trPr>
          <w:trHeight w:val="300"/>
        </w:trPr>
        <w:tc>
          <w:tcPr>
            <w:tcW w:w="582" w:type="pct"/>
            <w:gridSpan w:val="2"/>
            <w:noWrap/>
            <w:tcMar>
              <w:top w:w="0" w:type="dxa"/>
              <w:left w:w="70" w:type="dxa"/>
              <w:bottom w:w="0" w:type="dxa"/>
              <w:right w:w="70" w:type="dxa"/>
            </w:tcMar>
            <w:vAlign w:val="center"/>
            <w:hideMark/>
          </w:tcPr>
          <w:p w14:paraId="66A8FEE2"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7C47182A"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muñeca, codo y tobillos tipo ancla entre 1.7 a 3.7 mm.</w:t>
            </w:r>
          </w:p>
        </w:tc>
        <w:tc>
          <w:tcPr>
            <w:tcW w:w="470" w:type="pct"/>
            <w:vAlign w:val="center"/>
          </w:tcPr>
          <w:p w14:paraId="4E76EAF5"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4320A1D4" w14:textId="77777777" w:rsidR="00E824D6" w:rsidRPr="00C77849" w:rsidRDefault="00E824D6" w:rsidP="00EA6294">
            <w:pPr>
              <w:jc w:val="center"/>
              <w:rPr>
                <w:rFonts w:ascii="Arial" w:hAnsi="Arial" w:cs="Arial"/>
                <w:color w:val="000000"/>
                <w:sz w:val="18"/>
                <w:szCs w:val="18"/>
              </w:rPr>
            </w:pPr>
          </w:p>
        </w:tc>
      </w:tr>
      <w:tr w:rsidR="00E824D6" w:rsidRPr="00C77849" w14:paraId="43BEFE3B" w14:textId="77777777" w:rsidTr="00EA6294">
        <w:trPr>
          <w:trHeight w:val="300"/>
        </w:trPr>
        <w:tc>
          <w:tcPr>
            <w:tcW w:w="582" w:type="pct"/>
            <w:gridSpan w:val="2"/>
            <w:noWrap/>
            <w:tcMar>
              <w:top w:w="0" w:type="dxa"/>
              <w:left w:w="70" w:type="dxa"/>
              <w:bottom w:w="0" w:type="dxa"/>
              <w:right w:w="70" w:type="dxa"/>
            </w:tcMar>
            <w:vAlign w:val="center"/>
            <w:hideMark/>
          </w:tcPr>
          <w:p w14:paraId="04FC0A9B"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542F825F"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por botones cortical para lesiones de sindesmosis sin nudos, acero inoxidable o titanio.</w:t>
            </w:r>
          </w:p>
        </w:tc>
        <w:tc>
          <w:tcPr>
            <w:tcW w:w="470" w:type="pct"/>
            <w:vAlign w:val="center"/>
          </w:tcPr>
          <w:p w14:paraId="3DA95AD7"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250ECC43" w14:textId="77777777" w:rsidR="00E824D6" w:rsidRPr="00C77849" w:rsidRDefault="00E824D6" w:rsidP="00EA6294">
            <w:pPr>
              <w:jc w:val="center"/>
              <w:rPr>
                <w:rFonts w:ascii="Arial" w:hAnsi="Arial" w:cs="Arial"/>
                <w:color w:val="000000"/>
                <w:sz w:val="18"/>
                <w:szCs w:val="18"/>
              </w:rPr>
            </w:pPr>
          </w:p>
        </w:tc>
      </w:tr>
      <w:tr w:rsidR="00E824D6" w:rsidRPr="00C77849" w14:paraId="4C321C06" w14:textId="77777777" w:rsidTr="00EA6294">
        <w:trPr>
          <w:trHeight w:val="300"/>
        </w:trPr>
        <w:tc>
          <w:tcPr>
            <w:tcW w:w="582" w:type="pct"/>
            <w:gridSpan w:val="2"/>
            <w:noWrap/>
            <w:tcMar>
              <w:top w:w="0" w:type="dxa"/>
              <w:left w:w="70" w:type="dxa"/>
              <w:bottom w:w="0" w:type="dxa"/>
              <w:right w:w="70" w:type="dxa"/>
            </w:tcMar>
            <w:vAlign w:val="center"/>
            <w:hideMark/>
          </w:tcPr>
          <w:p w14:paraId="112BF9C0"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F18E5D5"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acromio clavicular por botones corticales y sutura de especialidad.</w:t>
            </w:r>
          </w:p>
        </w:tc>
        <w:tc>
          <w:tcPr>
            <w:tcW w:w="470" w:type="pct"/>
            <w:vAlign w:val="center"/>
          </w:tcPr>
          <w:p w14:paraId="5936073A"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08C016AA" w14:textId="77777777" w:rsidR="00E824D6" w:rsidRPr="00C77849" w:rsidRDefault="00E824D6" w:rsidP="00EA6294">
            <w:pPr>
              <w:jc w:val="center"/>
              <w:rPr>
                <w:rFonts w:ascii="Arial" w:hAnsi="Arial" w:cs="Arial"/>
                <w:color w:val="000000"/>
                <w:sz w:val="18"/>
                <w:szCs w:val="18"/>
              </w:rPr>
            </w:pPr>
          </w:p>
        </w:tc>
      </w:tr>
      <w:tr w:rsidR="00E824D6" w:rsidRPr="00C77849" w14:paraId="753EFD8B" w14:textId="77777777" w:rsidTr="00EA6294">
        <w:trPr>
          <w:trHeight w:val="300"/>
        </w:trPr>
        <w:tc>
          <w:tcPr>
            <w:tcW w:w="582" w:type="pct"/>
            <w:gridSpan w:val="2"/>
            <w:noWrap/>
            <w:tcMar>
              <w:top w:w="0" w:type="dxa"/>
              <w:left w:w="70" w:type="dxa"/>
              <w:bottom w:w="0" w:type="dxa"/>
              <w:right w:w="70" w:type="dxa"/>
            </w:tcMar>
            <w:vAlign w:val="center"/>
            <w:hideMark/>
          </w:tcPr>
          <w:p w14:paraId="3969E8B9"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2F11D32E" w14:textId="77777777" w:rsidR="00E824D6" w:rsidRPr="00C77849" w:rsidRDefault="00E824D6"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Fresa cortante O  esférica para hueso duro y cartílago de 3.0 a 5.5 mm., diámetro por 10.5 a 17 cm., de longitud.</w:t>
            </w:r>
          </w:p>
        </w:tc>
        <w:tc>
          <w:tcPr>
            <w:tcW w:w="470" w:type="pct"/>
            <w:vAlign w:val="center"/>
          </w:tcPr>
          <w:p w14:paraId="59DF5A9C" w14:textId="77777777" w:rsidR="00E824D6" w:rsidRPr="00C77849" w:rsidRDefault="00E824D6" w:rsidP="00EA6294">
            <w:pPr>
              <w:jc w:val="center"/>
              <w:rPr>
                <w:rFonts w:ascii="Arial" w:hAnsi="Arial" w:cs="Arial"/>
                <w:color w:val="000000"/>
                <w:sz w:val="18"/>
                <w:szCs w:val="18"/>
              </w:rPr>
            </w:pPr>
          </w:p>
        </w:tc>
        <w:tc>
          <w:tcPr>
            <w:tcW w:w="609" w:type="pct"/>
            <w:noWrap/>
            <w:tcMar>
              <w:top w:w="0" w:type="dxa"/>
              <w:left w:w="70" w:type="dxa"/>
              <w:bottom w:w="0" w:type="dxa"/>
              <w:right w:w="70" w:type="dxa"/>
            </w:tcMar>
            <w:vAlign w:val="center"/>
          </w:tcPr>
          <w:p w14:paraId="68A3F6C6" w14:textId="77777777" w:rsidR="00E824D6" w:rsidRPr="00C77849" w:rsidRDefault="00E824D6" w:rsidP="00EA6294">
            <w:pPr>
              <w:jc w:val="center"/>
              <w:rPr>
                <w:rFonts w:ascii="Arial" w:hAnsi="Arial" w:cs="Arial"/>
                <w:color w:val="000000"/>
                <w:sz w:val="18"/>
                <w:szCs w:val="18"/>
              </w:rPr>
            </w:pPr>
          </w:p>
        </w:tc>
      </w:tr>
    </w:tbl>
    <w:p w14:paraId="0C91A1C1" w14:textId="77777777" w:rsidR="007D6E06" w:rsidRPr="00C77849" w:rsidRDefault="007D6E06" w:rsidP="007D6E06">
      <w:pPr>
        <w:suppressAutoHyphens w:val="0"/>
        <w:rPr>
          <w:rFonts w:ascii="Arial" w:hAnsi="Arial" w:cs="Arial"/>
          <w:b/>
          <w:sz w:val="20"/>
        </w:rPr>
      </w:pPr>
    </w:p>
    <w:p w14:paraId="49F71E16" w14:textId="77777777" w:rsidR="007D6E06" w:rsidRDefault="007D6E06" w:rsidP="007D6E06">
      <w:pPr>
        <w:suppressAutoHyphens w:val="0"/>
        <w:rPr>
          <w:rFonts w:ascii="Arial" w:hAnsi="Arial" w:cs="Arial"/>
          <w:b/>
          <w:sz w:val="20"/>
        </w:rPr>
      </w:pPr>
    </w:p>
    <w:p w14:paraId="284A1BF1" w14:textId="77777777" w:rsidR="007B009A" w:rsidRDefault="007B009A" w:rsidP="007D6E06">
      <w:pPr>
        <w:suppressAutoHyphens w:val="0"/>
        <w:rPr>
          <w:rFonts w:ascii="Arial" w:hAnsi="Arial" w:cs="Arial"/>
          <w:b/>
          <w:sz w:val="20"/>
        </w:rPr>
      </w:pPr>
    </w:p>
    <w:p w14:paraId="3E1EC03F" w14:textId="77777777" w:rsidR="007B009A" w:rsidRDefault="007B009A" w:rsidP="007D6E06">
      <w:pPr>
        <w:suppressAutoHyphens w:val="0"/>
        <w:rPr>
          <w:rFonts w:ascii="Arial" w:hAnsi="Arial" w:cs="Arial"/>
          <w:b/>
          <w:sz w:val="20"/>
        </w:rPr>
      </w:pPr>
    </w:p>
    <w:p w14:paraId="3CC2069B" w14:textId="77777777" w:rsidR="007B009A" w:rsidRDefault="007B009A" w:rsidP="007D6E06">
      <w:pPr>
        <w:suppressAutoHyphens w:val="0"/>
        <w:rPr>
          <w:rFonts w:ascii="Arial" w:hAnsi="Arial" w:cs="Arial"/>
          <w:b/>
          <w:sz w:val="20"/>
        </w:rPr>
      </w:pPr>
    </w:p>
    <w:p w14:paraId="7A843A5A" w14:textId="77777777" w:rsidR="007B009A" w:rsidRDefault="007B009A" w:rsidP="007D6E06">
      <w:pPr>
        <w:suppressAutoHyphens w:val="0"/>
        <w:rPr>
          <w:rFonts w:ascii="Arial" w:hAnsi="Arial" w:cs="Arial"/>
          <w:b/>
          <w:sz w:val="20"/>
        </w:rPr>
      </w:pPr>
    </w:p>
    <w:p w14:paraId="3DBF8AED" w14:textId="77777777" w:rsidR="007B009A" w:rsidRDefault="007B009A" w:rsidP="007D6E06">
      <w:pPr>
        <w:suppressAutoHyphens w:val="0"/>
        <w:rPr>
          <w:rFonts w:ascii="Arial" w:hAnsi="Arial" w:cs="Arial"/>
          <w:b/>
          <w:sz w:val="20"/>
        </w:rPr>
      </w:pPr>
    </w:p>
    <w:p w14:paraId="7841863A" w14:textId="77777777" w:rsidR="007B009A" w:rsidRPr="00C77849" w:rsidRDefault="007B009A" w:rsidP="007D6E06">
      <w:pPr>
        <w:suppressAutoHyphens w:val="0"/>
        <w:rPr>
          <w:rFonts w:ascii="Arial" w:hAnsi="Arial" w:cs="Arial"/>
          <w:b/>
          <w:sz w:val="20"/>
        </w:rPr>
      </w:pPr>
    </w:p>
    <w:p w14:paraId="04C76100" w14:textId="77777777" w:rsidR="004E0DF4" w:rsidRPr="00C77849" w:rsidRDefault="004E0DF4" w:rsidP="007D6E06">
      <w:pPr>
        <w:suppressAutoHyphens w:val="0"/>
        <w:rPr>
          <w:rFonts w:ascii="Arial" w:hAnsi="Arial" w:cs="Arial"/>
          <w:b/>
          <w:bCs/>
          <w:color w:val="000000"/>
          <w:lang w:eastAsia="es-MX"/>
        </w:rPr>
      </w:pPr>
      <w:r w:rsidRPr="00C77849">
        <w:rPr>
          <w:rFonts w:ascii="Arial" w:hAnsi="Arial" w:cs="Arial"/>
          <w:b/>
          <w:bCs/>
          <w:color w:val="000000"/>
          <w:lang w:eastAsia="es-MX"/>
        </w:rPr>
        <w:t>ANEXO T2.1</w:t>
      </w:r>
    </w:p>
    <w:p w14:paraId="6FE0EF46" w14:textId="77777777" w:rsidR="004E0DF4" w:rsidRPr="00C77849" w:rsidRDefault="004E0DF4" w:rsidP="004E0DF4">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C77849" w14:paraId="279AD090" w14:textId="77777777" w:rsidTr="004E0DF4">
        <w:trPr>
          <w:trHeight w:val="57"/>
          <w:tblHeader/>
          <w:jc w:val="center"/>
        </w:trPr>
        <w:tc>
          <w:tcPr>
            <w:tcW w:w="10296" w:type="dxa"/>
            <w:gridSpan w:val="2"/>
            <w:shd w:val="clear" w:color="auto" w:fill="auto"/>
            <w:hideMark/>
          </w:tcPr>
          <w:p w14:paraId="23484C1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DESCRIPCIÓN DE LAS ESPECIFICACIONES TÉCNICAS DEL EQUIPO MÉDICO PARA LA CIRUGÍA Y PROCEDIMIENTOS DE MÍNIMA INVASIÓN: </w:t>
            </w:r>
          </w:p>
        </w:tc>
      </w:tr>
      <w:tr w:rsidR="004E0DF4" w:rsidRPr="00C77849" w14:paraId="0E549FEE" w14:textId="77777777" w:rsidTr="004E0DF4">
        <w:trPr>
          <w:trHeight w:val="57"/>
          <w:jc w:val="center"/>
        </w:trPr>
        <w:tc>
          <w:tcPr>
            <w:tcW w:w="925" w:type="dxa"/>
            <w:shd w:val="clear" w:color="auto" w:fill="F2F2F2"/>
            <w:vAlign w:val="center"/>
            <w:hideMark/>
          </w:tcPr>
          <w:p w14:paraId="793FFA7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w:t>
            </w:r>
          </w:p>
        </w:tc>
        <w:tc>
          <w:tcPr>
            <w:tcW w:w="9371" w:type="dxa"/>
            <w:shd w:val="clear" w:color="auto" w:fill="F2F2F2"/>
            <w:hideMark/>
          </w:tcPr>
          <w:p w14:paraId="2679162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PAQUETE 1--- CANTIDAD SOLICITADA:  2. </w:t>
            </w:r>
          </w:p>
        </w:tc>
      </w:tr>
      <w:tr w:rsidR="004E0DF4" w:rsidRPr="00C77849" w14:paraId="697A64E5" w14:textId="77777777" w:rsidTr="004E0DF4">
        <w:trPr>
          <w:trHeight w:val="57"/>
          <w:jc w:val="center"/>
        </w:trPr>
        <w:tc>
          <w:tcPr>
            <w:tcW w:w="925" w:type="dxa"/>
            <w:shd w:val="clear" w:color="auto" w:fill="auto"/>
            <w:vAlign w:val="center"/>
            <w:hideMark/>
          </w:tcPr>
          <w:p w14:paraId="5F88304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w:t>
            </w:r>
          </w:p>
        </w:tc>
        <w:tc>
          <w:tcPr>
            <w:tcW w:w="9371" w:type="dxa"/>
            <w:shd w:val="clear" w:color="auto" w:fill="auto"/>
            <w:hideMark/>
          </w:tcPr>
          <w:p w14:paraId="06B1AE5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TORRE DE VISUALIZACIÓN QUE INCLUYE: CARRO TRASPORTADOR, MONITOR, ENDOCAMARA, FUENTE DE LUZ</w:t>
            </w:r>
            <w:proofErr w:type="gramStart"/>
            <w:r w:rsidRPr="00C77849">
              <w:rPr>
                <w:rFonts w:ascii="Arial" w:hAnsi="Arial" w:cs="Arial"/>
                <w:b/>
                <w:bCs/>
                <w:sz w:val="20"/>
                <w:lang w:eastAsia="es-MX"/>
              </w:rPr>
              <w:t>, ,</w:t>
            </w:r>
            <w:proofErr w:type="gramEnd"/>
            <w:r w:rsidRPr="00C77849">
              <w:rPr>
                <w:rFonts w:ascii="Arial" w:hAnsi="Arial" w:cs="Arial"/>
                <w:b/>
                <w:bCs/>
                <w:sz w:val="20"/>
                <w:lang w:eastAsia="es-MX"/>
              </w:rPr>
              <w:t xml:space="preserve"> SISTEMA DE GRABACIÓN DIGITAL, SISTEMA DE IRRIGACIÓN/ SUCCIÓN, RASURADOR, SISTEMA DE ABLACION.  </w:t>
            </w:r>
          </w:p>
        </w:tc>
      </w:tr>
      <w:tr w:rsidR="004E0DF4" w:rsidRPr="00C77849" w14:paraId="13964704" w14:textId="77777777" w:rsidTr="004E0DF4">
        <w:trPr>
          <w:trHeight w:val="57"/>
          <w:jc w:val="center"/>
        </w:trPr>
        <w:tc>
          <w:tcPr>
            <w:tcW w:w="925" w:type="dxa"/>
            <w:shd w:val="clear" w:color="auto" w:fill="auto"/>
            <w:vAlign w:val="center"/>
            <w:hideMark/>
          </w:tcPr>
          <w:p w14:paraId="177D99D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w:t>
            </w:r>
          </w:p>
        </w:tc>
        <w:tc>
          <w:tcPr>
            <w:tcW w:w="9371" w:type="dxa"/>
            <w:shd w:val="clear" w:color="auto" w:fill="auto"/>
            <w:hideMark/>
          </w:tcPr>
          <w:p w14:paraId="4884394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CARRO PORTA EQUIPO CON:</w:t>
            </w:r>
          </w:p>
        </w:tc>
      </w:tr>
      <w:tr w:rsidR="004E0DF4" w:rsidRPr="00C77849" w14:paraId="6445FFEA" w14:textId="77777777" w:rsidTr="004E0DF4">
        <w:trPr>
          <w:trHeight w:val="57"/>
          <w:jc w:val="center"/>
        </w:trPr>
        <w:tc>
          <w:tcPr>
            <w:tcW w:w="925" w:type="dxa"/>
            <w:shd w:val="clear" w:color="auto" w:fill="auto"/>
            <w:vAlign w:val="center"/>
            <w:hideMark/>
          </w:tcPr>
          <w:p w14:paraId="072F1F5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1.1.1</w:t>
            </w:r>
          </w:p>
        </w:tc>
        <w:tc>
          <w:tcPr>
            <w:tcW w:w="9371" w:type="dxa"/>
            <w:shd w:val="clear" w:color="auto" w:fill="auto"/>
            <w:hideMark/>
          </w:tcPr>
          <w:p w14:paraId="35D26A5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PUERTA DELANTERA Y TRASERA.</w:t>
            </w:r>
          </w:p>
        </w:tc>
      </w:tr>
      <w:tr w:rsidR="004E0DF4" w:rsidRPr="00C77849" w14:paraId="4AD7C43A" w14:textId="77777777" w:rsidTr="004E0DF4">
        <w:trPr>
          <w:trHeight w:val="57"/>
          <w:jc w:val="center"/>
        </w:trPr>
        <w:tc>
          <w:tcPr>
            <w:tcW w:w="925" w:type="dxa"/>
            <w:shd w:val="clear" w:color="auto" w:fill="auto"/>
            <w:vAlign w:val="center"/>
            <w:hideMark/>
          </w:tcPr>
          <w:p w14:paraId="6C77A75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1.1.2</w:t>
            </w:r>
          </w:p>
        </w:tc>
        <w:tc>
          <w:tcPr>
            <w:tcW w:w="9371" w:type="dxa"/>
            <w:shd w:val="clear" w:color="auto" w:fill="auto"/>
            <w:hideMark/>
          </w:tcPr>
          <w:p w14:paraId="455AE38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BASE ROTABLE PARA MONITOR Y/O BRAZO PARA PANTALLA PLANA.</w:t>
            </w:r>
          </w:p>
        </w:tc>
      </w:tr>
      <w:tr w:rsidR="004E0DF4" w:rsidRPr="00C77849" w14:paraId="451D1F7F" w14:textId="77777777" w:rsidTr="004E0DF4">
        <w:trPr>
          <w:trHeight w:val="57"/>
          <w:jc w:val="center"/>
        </w:trPr>
        <w:tc>
          <w:tcPr>
            <w:tcW w:w="925" w:type="dxa"/>
            <w:shd w:val="clear" w:color="auto" w:fill="auto"/>
            <w:vAlign w:val="center"/>
            <w:hideMark/>
          </w:tcPr>
          <w:p w14:paraId="528FCD85"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1.1.3</w:t>
            </w:r>
          </w:p>
        </w:tc>
        <w:tc>
          <w:tcPr>
            <w:tcW w:w="9371" w:type="dxa"/>
            <w:shd w:val="clear" w:color="auto" w:fill="auto"/>
            <w:hideMark/>
          </w:tcPr>
          <w:p w14:paraId="71CC491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RUEDAS CON FRENOS.</w:t>
            </w:r>
          </w:p>
        </w:tc>
      </w:tr>
      <w:tr w:rsidR="004E0DF4" w:rsidRPr="00C77849" w14:paraId="6DE5C577" w14:textId="77777777" w:rsidTr="004E0DF4">
        <w:trPr>
          <w:trHeight w:val="57"/>
          <w:jc w:val="center"/>
        </w:trPr>
        <w:tc>
          <w:tcPr>
            <w:tcW w:w="925" w:type="dxa"/>
            <w:shd w:val="clear" w:color="auto" w:fill="auto"/>
            <w:vAlign w:val="center"/>
            <w:hideMark/>
          </w:tcPr>
          <w:p w14:paraId="094E15B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1.1.4</w:t>
            </w:r>
          </w:p>
        </w:tc>
        <w:tc>
          <w:tcPr>
            <w:tcW w:w="9371" w:type="dxa"/>
            <w:shd w:val="clear" w:color="auto" w:fill="auto"/>
            <w:hideMark/>
          </w:tcPr>
          <w:p w14:paraId="13A2F6E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BARRA DE CONTACTOS.</w:t>
            </w:r>
          </w:p>
        </w:tc>
      </w:tr>
      <w:tr w:rsidR="004E0DF4" w:rsidRPr="00C77849" w14:paraId="484A7789" w14:textId="77777777" w:rsidTr="004E0DF4">
        <w:trPr>
          <w:trHeight w:val="57"/>
          <w:jc w:val="center"/>
        </w:trPr>
        <w:tc>
          <w:tcPr>
            <w:tcW w:w="925" w:type="dxa"/>
            <w:shd w:val="clear" w:color="auto" w:fill="auto"/>
            <w:vAlign w:val="center"/>
            <w:hideMark/>
          </w:tcPr>
          <w:p w14:paraId="22D55B1F"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w:t>
            </w:r>
          </w:p>
        </w:tc>
        <w:tc>
          <w:tcPr>
            <w:tcW w:w="9371" w:type="dxa"/>
            <w:shd w:val="clear" w:color="auto" w:fill="auto"/>
            <w:hideMark/>
          </w:tcPr>
          <w:p w14:paraId="6E15758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MONITOR DE VIDEO CON:</w:t>
            </w:r>
          </w:p>
        </w:tc>
      </w:tr>
      <w:tr w:rsidR="004E0DF4" w:rsidRPr="00C77849" w14:paraId="4AD2AAD3" w14:textId="77777777" w:rsidTr="004E0DF4">
        <w:trPr>
          <w:trHeight w:val="57"/>
          <w:jc w:val="center"/>
        </w:trPr>
        <w:tc>
          <w:tcPr>
            <w:tcW w:w="925" w:type="dxa"/>
            <w:shd w:val="clear" w:color="auto" w:fill="auto"/>
            <w:vAlign w:val="center"/>
            <w:hideMark/>
          </w:tcPr>
          <w:p w14:paraId="6BD8A54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1.2.1</w:t>
            </w:r>
          </w:p>
        </w:tc>
        <w:tc>
          <w:tcPr>
            <w:tcW w:w="9371" w:type="dxa"/>
            <w:shd w:val="clear" w:color="auto" w:fill="auto"/>
            <w:hideMark/>
          </w:tcPr>
          <w:p w14:paraId="714A4F5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PANTALLA PLANA.</w:t>
            </w:r>
          </w:p>
        </w:tc>
      </w:tr>
      <w:tr w:rsidR="004E0DF4" w:rsidRPr="00C77849" w14:paraId="1924DCDF" w14:textId="77777777" w:rsidTr="004E0DF4">
        <w:trPr>
          <w:trHeight w:val="57"/>
          <w:jc w:val="center"/>
        </w:trPr>
        <w:tc>
          <w:tcPr>
            <w:tcW w:w="925" w:type="dxa"/>
            <w:shd w:val="clear" w:color="auto" w:fill="auto"/>
            <w:vAlign w:val="center"/>
            <w:hideMark/>
          </w:tcPr>
          <w:p w14:paraId="0EF041FD"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1.2.2</w:t>
            </w:r>
          </w:p>
        </w:tc>
        <w:tc>
          <w:tcPr>
            <w:tcW w:w="9371" w:type="dxa"/>
            <w:shd w:val="clear" w:color="auto" w:fill="auto"/>
            <w:hideMark/>
          </w:tcPr>
          <w:p w14:paraId="3220388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A COLOR.</w:t>
            </w:r>
          </w:p>
        </w:tc>
      </w:tr>
      <w:tr w:rsidR="004E0DF4" w:rsidRPr="00C77849" w14:paraId="244CC64D" w14:textId="77777777" w:rsidTr="004E0DF4">
        <w:trPr>
          <w:trHeight w:val="57"/>
          <w:jc w:val="center"/>
        </w:trPr>
        <w:tc>
          <w:tcPr>
            <w:tcW w:w="925" w:type="dxa"/>
            <w:shd w:val="clear" w:color="auto" w:fill="auto"/>
            <w:vAlign w:val="center"/>
            <w:hideMark/>
          </w:tcPr>
          <w:p w14:paraId="363A2457"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1.2.3</w:t>
            </w:r>
          </w:p>
        </w:tc>
        <w:tc>
          <w:tcPr>
            <w:tcW w:w="9371" w:type="dxa"/>
            <w:shd w:val="clear" w:color="auto" w:fill="auto"/>
            <w:hideMark/>
          </w:tcPr>
          <w:p w14:paraId="6F90E27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14:paraId="7D1E753A" w14:textId="77777777" w:rsidTr="004E0DF4">
        <w:trPr>
          <w:trHeight w:val="57"/>
          <w:jc w:val="center"/>
        </w:trPr>
        <w:tc>
          <w:tcPr>
            <w:tcW w:w="925" w:type="dxa"/>
            <w:shd w:val="clear" w:color="auto" w:fill="auto"/>
            <w:vAlign w:val="center"/>
            <w:hideMark/>
          </w:tcPr>
          <w:p w14:paraId="30602E26"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1.2.4</w:t>
            </w:r>
          </w:p>
        </w:tc>
        <w:tc>
          <w:tcPr>
            <w:tcW w:w="9371" w:type="dxa"/>
            <w:shd w:val="clear" w:color="auto" w:fill="auto"/>
            <w:hideMark/>
          </w:tcPr>
          <w:p w14:paraId="74D727C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PARA APLICACIONES MÉDICAS.</w:t>
            </w:r>
          </w:p>
        </w:tc>
      </w:tr>
      <w:tr w:rsidR="004E0DF4" w:rsidRPr="00C77849" w14:paraId="1E2154DD" w14:textId="77777777" w:rsidTr="004E0DF4">
        <w:trPr>
          <w:trHeight w:val="57"/>
          <w:jc w:val="center"/>
        </w:trPr>
        <w:tc>
          <w:tcPr>
            <w:tcW w:w="925" w:type="dxa"/>
            <w:shd w:val="clear" w:color="auto" w:fill="auto"/>
            <w:vAlign w:val="center"/>
            <w:hideMark/>
          </w:tcPr>
          <w:p w14:paraId="14843439"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1.2.5</w:t>
            </w:r>
          </w:p>
        </w:tc>
        <w:tc>
          <w:tcPr>
            <w:tcW w:w="9371" w:type="dxa"/>
            <w:shd w:val="clear" w:color="auto" w:fill="auto"/>
            <w:hideMark/>
          </w:tcPr>
          <w:p w14:paraId="2ED435D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VEINTICUATRO PULGADAS O MAYOR.</w:t>
            </w:r>
          </w:p>
        </w:tc>
      </w:tr>
      <w:tr w:rsidR="004E0DF4" w:rsidRPr="00C77849" w14:paraId="43418AE5" w14:textId="77777777" w:rsidTr="004E0DF4">
        <w:trPr>
          <w:trHeight w:val="57"/>
          <w:jc w:val="center"/>
        </w:trPr>
        <w:tc>
          <w:tcPr>
            <w:tcW w:w="925" w:type="dxa"/>
            <w:shd w:val="clear" w:color="auto" w:fill="auto"/>
            <w:vAlign w:val="center"/>
            <w:hideMark/>
          </w:tcPr>
          <w:p w14:paraId="7FC1762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1.2.6</w:t>
            </w:r>
          </w:p>
        </w:tc>
        <w:tc>
          <w:tcPr>
            <w:tcW w:w="9371" w:type="dxa"/>
            <w:shd w:val="clear" w:color="auto" w:fill="auto"/>
            <w:hideMark/>
          </w:tcPr>
          <w:p w14:paraId="3BDDB3A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RESOLUCIÓN DE PANTALLA 1920 X 1200 O 3840 X 2160 O QUAD FULL HD, 4K</w:t>
            </w:r>
          </w:p>
        </w:tc>
      </w:tr>
      <w:tr w:rsidR="004E0DF4" w:rsidRPr="00C77849" w14:paraId="1F071686" w14:textId="77777777" w:rsidTr="004E0DF4">
        <w:trPr>
          <w:trHeight w:val="57"/>
          <w:jc w:val="center"/>
        </w:trPr>
        <w:tc>
          <w:tcPr>
            <w:tcW w:w="925" w:type="dxa"/>
            <w:shd w:val="clear" w:color="auto" w:fill="auto"/>
            <w:vAlign w:val="center"/>
            <w:hideMark/>
          </w:tcPr>
          <w:p w14:paraId="447A57BF"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w:t>
            </w:r>
          </w:p>
        </w:tc>
        <w:tc>
          <w:tcPr>
            <w:tcW w:w="9371" w:type="dxa"/>
            <w:shd w:val="clear" w:color="auto" w:fill="auto"/>
            <w:hideMark/>
          </w:tcPr>
          <w:p w14:paraId="24850B1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ENDOCÁMARA:</w:t>
            </w:r>
          </w:p>
        </w:tc>
      </w:tr>
      <w:tr w:rsidR="004E0DF4" w:rsidRPr="00C77849" w14:paraId="67B6852E" w14:textId="77777777" w:rsidTr="004E0DF4">
        <w:trPr>
          <w:trHeight w:val="57"/>
          <w:jc w:val="center"/>
        </w:trPr>
        <w:tc>
          <w:tcPr>
            <w:tcW w:w="925" w:type="dxa"/>
            <w:shd w:val="clear" w:color="auto" w:fill="auto"/>
            <w:vAlign w:val="center"/>
            <w:hideMark/>
          </w:tcPr>
          <w:p w14:paraId="6DF7C9C0"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w:t>
            </w:r>
          </w:p>
        </w:tc>
        <w:tc>
          <w:tcPr>
            <w:tcW w:w="9371" w:type="dxa"/>
            <w:shd w:val="clear" w:color="auto" w:fill="auto"/>
            <w:hideMark/>
          </w:tcPr>
          <w:p w14:paraId="5603B7F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COLOR.</w:t>
            </w:r>
          </w:p>
        </w:tc>
      </w:tr>
      <w:tr w:rsidR="004E0DF4" w:rsidRPr="00C77849" w14:paraId="1238F3F4" w14:textId="77777777" w:rsidTr="004E0DF4">
        <w:trPr>
          <w:trHeight w:val="57"/>
          <w:jc w:val="center"/>
        </w:trPr>
        <w:tc>
          <w:tcPr>
            <w:tcW w:w="925" w:type="dxa"/>
            <w:shd w:val="clear" w:color="auto" w:fill="auto"/>
            <w:vAlign w:val="center"/>
            <w:hideMark/>
          </w:tcPr>
          <w:p w14:paraId="602023D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1.3.2</w:t>
            </w:r>
          </w:p>
        </w:tc>
        <w:tc>
          <w:tcPr>
            <w:tcW w:w="9371" w:type="dxa"/>
            <w:shd w:val="clear" w:color="auto" w:fill="auto"/>
            <w:hideMark/>
          </w:tcPr>
          <w:p w14:paraId="4C0C62D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NTSC.</w:t>
            </w:r>
          </w:p>
        </w:tc>
      </w:tr>
      <w:tr w:rsidR="004E0DF4" w:rsidRPr="00C77849" w14:paraId="698CBA2F" w14:textId="77777777" w:rsidTr="004E0DF4">
        <w:trPr>
          <w:trHeight w:val="57"/>
          <w:jc w:val="center"/>
        </w:trPr>
        <w:tc>
          <w:tcPr>
            <w:tcW w:w="925" w:type="dxa"/>
            <w:shd w:val="clear" w:color="auto" w:fill="auto"/>
            <w:vAlign w:val="center"/>
            <w:hideMark/>
          </w:tcPr>
          <w:p w14:paraId="2DF3984E"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1.3.3</w:t>
            </w:r>
          </w:p>
        </w:tc>
        <w:tc>
          <w:tcPr>
            <w:tcW w:w="9371" w:type="dxa"/>
            <w:shd w:val="clear" w:color="auto" w:fill="auto"/>
            <w:hideMark/>
          </w:tcPr>
          <w:p w14:paraId="7526B8C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TRES CHIPS.</w:t>
            </w:r>
          </w:p>
        </w:tc>
      </w:tr>
      <w:tr w:rsidR="004E0DF4" w:rsidRPr="00C77849" w14:paraId="22F63134" w14:textId="77777777" w:rsidTr="004E0DF4">
        <w:trPr>
          <w:trHeight w:val="57"/>
          <w:jc w:val="center"/>
        </w:trPr>
        <w:tc>
          <w:tcPr>
            <w:tcW w:w="925" w:type="dxa"/>
            <w:shd w:val="clear" w:color="auto" w:fill="auto"/>
            <w:vAlign w:val="center"/>
            <w:hideMark/>
          </w:tcPr>
          <w:p w14:paraId="56CF86F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1.3.4</w:t>
            </w:r>
          </w:p>
        </w:tc>
        <w:tc>
          <w:tcPr>
            <w:tcW w:w="9371" w:type="dxa"/>
            <w:shd w:val="clear" w:color="auto" w:fill="auto"/>
            <w:hideMark/>
          </w:tcPr>
          <w:p w14:paraId="7278E50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CCD O DIGITAL,</w:t>
            </w:r>
          </w:p>
        </w:tc>
      </w:tr>
      <w:tr w:rsidR="004E0DF4" w:rsidRPr="00C77849" w14:paraId="478F3B82" w14:textId="77777777" w:rsidTr="004E0DF4">
        <w:trPr>
          <w:trHeight w:val="57"/>
          <w:jc w:val="center"/>
        </w:trPr>
        <w:tc>
          <w:tcPr>
            <w:tcW w:w="925" w:type="dxa"/>
            <w:shd w:val="clear" w:color="auto" w:fill="auto"/>
            <w:vAlign w:val="center"/>
            <w:hideMark/>
          </w:tcPr>
          <w:p w14:paraId="59CA69A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1.3.5</w:t>
            </w:r>
          </w:p>
        </w:tc>
        <w:tc>
          <w:tcPr>
            <w:tcW w:w="9371" w:type="dxa"/>
            <w:shd w:val="clear" w:color="auto" w:fill="auto"/>
            <w:hideMark/>
          </w:tcPr>
          <w:p w14:paraId="4543729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SETECIENTAS LÍNEAS DE RESOLUCIÓN HORIZONTAL O MAYOR.</w:t>
            </w:r>
          </w:p>
        </w:tc>
      </w:tr>
      <w:tr w:rsidR="004E0DF4" w:rsidRPr="00C77849" w14:paraId="6642593A" w14:textId="77777777" w:rsidTr="004E0DF4">
        <w:trPr>
          <w:trHeight w:val="57"/>
          <w:jc w:val="center"/>
        </w:trPr>
        <w:tc>
          <w:tcPr>
            <w:tcW w:w="925" w:type="dxa"/>
            <w:shd w:val="clear" w:color="auto" w:fill="auto"/>
            <w:vAlign w:val="center"/>
            <w:hideMark/>
          </w:tcPr>
          <w:p w14:paraId="5CEAB65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1.3.6</w:t>
            </w:r>
          </w:p>
        </w:tc>
        <w:tc>
          <w:tcPr>
            <w:tcW w:w="9371" w:type="dxa"/>
            <w:shd w:val="clear" w:color="auto" w:fill="auto"/>
            <w:hideMark/>
          </w:tcPr>
          <w:p w14:paraId="3362898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SENSIBLE A INTENSIDAD DE LUZ DE 1 A 3 LUXES.</w:t>
            </w:r>
          </w:p>
        </w:tc>
      </w:tr>
      <w:tr w:rsidR="004E0DF4" w:rsidRPr="00C77849" w14:paraId="1E2420DE" w14:textId="77777777" w:rsidTr="004E0DF4">
        <w:trPr>
          <w:trHeight w:val="57"/>
          <w:jc w:val="center"/>
        </w:trPr>
        <w:tc>
          <w:tcPr>
            <w:tcW w:w="925" w:type="dxa"/>
            <w:shd w:val="clear" w:color="auto" w:fill="auto"/>
            <w:vAlign w:val="center"/>
            <w:hideMark/>
          </w:tcPr>
          <w:p w14:paraId="1A6602D4"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1.3.7</w:t>
            </w:r>
          </w:p>
        </w:tc>
        <w:tc>
          <w:tcPr>
            <w:tcW w:w="9371" w:type="dxa"/>
            <w:shd w:val="clear" w:color="auto" w:fill="auto"/>
            <w:hideMark/>
          </w:tcPr>
          <w:p w14:paraId="5687430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DE BALANCES.</w:t>
            </w:r>
          </w:p>
        </w:tc>
      </w:tr>
      <w:tr w:rsidR="004E0DF4" w:rsidRPr="00C77849" w14:paraId="419F2630" w14:textId="77777777" w:rsidTr="004E0DF4">
        <w:trPr>
          <w:trHeight w:val="57"/>
          <w:jc w:val="center"/>
        </w:trPr>
        <w:tc>
          <w:tcPr>
            <w:tcW w:w="925" w:type="dxa"/>
            <w:shd w:val="clear" w:color="auto" w:fill="auto"/>
            <w:vAlign w:val="center"/>
            <w:hideMark/>
          </w:tcPr>
          <w:p w14:paraId="6B0DA1A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1.3.8</w:t>
            </w:r>
          </w:p>
        </w:tc>
        <w:tc>
          <w:tcPr>
            <w:tcW w:w="9371" w:type="dxa"/>
            <w:shd w:val="clear" w:color="auto" w:fill="auto"/>
            <w:hideMark/>
          </w:tcPr>
          <w:p w14:paraId="04FEE4E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CONTROL CONTINUÓ DE BRILLO.</w:t>
            </w:r>
          </w:p>
        </w:tc>
      </w:tr>
      <w:tr w:rsidR="004E0DF4" w:rsidRPr="00C77849" w14:paraId="6870CBF3" w14:textId="77777777" w:rsidTr="004E0DF4">
        <w:trPr>
          <w:trHeight w:val="57"/>
          <w:jc w:val="center"/>
        </w:trPr>
        <w:tc>
          <w:tcPr>
            <w:tcW w:w="925" w:type="dxa"/>
            <w:shd w:val="clear" w:color="auto" w:fill="auto"/>
            <w:vAlign w:val="center"/>
            <w:hideMark/>
          </w:tcPr>
          <w:p w14:paraId="1188DDD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1.3.9</w:t>
            </w:r>
          </w:p>
        </w:tc>
        <w:tc>
          <w:tcPr>
            <w:tcW w:w="9371" w:type="dxa"/>
            <w:shd w:val="clear" w:color="auto" w:fill="auto"/>
            <w:hideMark/>
          </w:tcPr>
          <w:p w14:paraId="4AB3A29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AUMENTO DE FOTOSENSIBILIDAD AUTOMÁTICO.</w:t>
            </w:r>
          </w:p>
        </w:tc>
      </w:tr>
      <w:tr w:rsidR="004E0DF4" w:rsidRPr="00C77849" w14:paraId="0E3D3108" w14:textId="77777777" w:rsidTr="004E0DF4">
        <w:trPr>
          <w:trHeight w:val="57"/>
          <w:jc w:val="center"/>
        </w:trPr>
        <w:tc>
          <w:tcPr>
            <w:tcW w:w="925" w:type="dxa"/>
            <w:shd w:val="clear" w:color="auto" w:fill="auto"/>
            <w:vAlign w:val="center"/>
            <w:hideMark/>
          </w:tcPr>
          <w:p w14:paraId="4A4D0E5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1.3.10</w:t>
            </w:r>
          </w:p>
        </w:tc>
        <w:tc>
          <w:tcPr>
            <w:tcW w:w="9371" w:type="dxa"/>
            <w:shd w:val="clear" w:color="auto" w:fill="auto"/>
            <w:hideMark/>
          </w:tcPr>
          <w:p w14:paraId="092C942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AJUSTE MANUAL DE COLOR Y GANANCIA DE COLORES.</w:t>
            </w:r>
          </w:p>
        </w:tc>
      </w:tr>
      <w:tr w:rsidR="004E0DF4" w:rsidRPr="00C77849" w14:paraId="5D4113BE" w14:textId="77777777" w:rsidTr="004E0DF4">
        <w:trPr>
          <w:trHeight w:val="57"/>
          <w:jc w:val="center"/>
        </w:trPr>
        <w:tc>
          <w:tcPr>
            <w:tcW w:w="925" w:type="dxa"/>
            <w:shd w:val="clear" w:color="auto" w:fill="auto"/>
            <w:vAlign w:val="center"/>
            <w:hideMark/>
          </w:tcPr>
          <w:p w14:paraId="5C8EB99A"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1.3.11</w:t>
            </w:r>
          </w:p>
        </w:tc>
        <w:tc>
          <w:tcPr>
            <w:tcW w:w="9371" w:type="dxa"/>
            <w:shd w:val="clear" w:color="auto" w:fill="auto"/>
            <w:hideMark/>
          </w:tcPr>
          <w:p w14:paraId="6A731D8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SUMERGIBLE EN SOLUCIONES DESINFECTANTES O ESTERILIZABLE.</w:t>
            </w:r>
          </w:p>
        </w:tc>
      </w:tr>
      <w:tr w:rsidR="004E0DF4" w:rsidRPr="00C77849" w14:paraId="20F7AFF8" w14:textId="77777777" w:rsidTr="004E0DF4">
        <w:trPr>
          <w:trHeight w:val="57"/>
          <w:jc w:val="center"/>
        </w:trPr>
        <w:tc>
          <w:tcPr>
            <w:tcW w:w="925" w:type="dxa"/>
            <w:shd w:val="clear" w:color="auto" w:fill="auto"/>
            <w:vAlign w:val="center"/>
            <w:hideMark/>
          </w:tcPr>
          <w:p w14:paraId="249F4D59"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1.3.12</w:t>
            </w:r>
          </w:p>
        </w:tc>
        <w:tc>
          <w:tcPr>
            <w:tcW w:w="9371" w:type="dxa"/>
            <w:shd w:val="clear" w:color="auto" w:fill="auto"/>
            <w:hideMark/>
          </w:tcPr>
          <w:p w14:paraId="0E67035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CON VIDEO ACOPLADOR.</w:t>
            </w:r>
          </w:p>
        </w:tc>
      </w:tr>
      <w:tr w:rsidR="004E0DF4" w:rsidRPr="00C77849" w14:paraId="2C54C647" w14:textId="77777777" w:rsidTr="004E0DF4">
        <w:trPr>
          <w:trHeight w:val="57"/>
          <w:jc w:val="center"/>
        </w:trPr>
        <w:tc>
          <w:tcPr>
            <w:tcW w:w="925" w:type="dxa"/>
            <w:shd w:val="clear" w:color="auto" w:fill="auto"/>
            <w:vAlign w:val="center"/>
            <w:hideMark/>
          </w:tcPr>
          <w:p w14:paraId="592679A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w:t>
            </w:r>
          </w:p>
        </w:tc>
        <w:tc>
          <w:tcPr>
            <w:tcW w:w="9371" w:type="dxa"/>
            <w:shd w:val="clear" w:color="auto" w:fill="auto"/>
            <w:hideMark/>
          </w:tcPr>
          <w:p w14:paraId="3415331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FUENTE DE LUZ DE XENÓN:</w:t>
            </w:r>
          </w:p>
        </w:tc>
      </w:tr>
      <w:tr w:rsidR="004E0DF4" w:rsidRPr="00C77849" w14:paraId="6E2F03D8" w14:textId="77777777" w:rsidTr="004E0DF4">
        <w:trPr>
          <w:trHeight w:val="57"/>
          <w:jc w:val="center"/>
        </w:trPr>
        <w:tc>
          <w:tcPr>
            <w:tcW w:w="925" w:type="dxa"/>
            <w:shd w:val="clear" w:color="auto" w:fill="auto"/>
            <w:vAlign w:val="center"/>
            <w:hideMark/>
          </w:tcPr>
          <w:p w14:paraId="4B4766F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1.4.1</w:t>
            </w:r>
          </w:p>
        </w:tc>
        <w:tc>
          <w:tcPr>
            <w:tcW w:w="9371" w:type="dxa"/>
            <w:shd w:val="clear" w:color="auto" w:fill="auto"/>
            <w:hideMark/>
          </w:tcPr>
          <w:p w14:paraId="0D46BF8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DE 300 WATTS O MAYOR.</w:t>
            </w:r>
          </w:p>
        </w:tc>
      </w:tr>
      <w:tr w:rsidR="004E0DF4" w:rsidRPr="00C77849" w14:paraId="42E31D86" w14:textId="77777777" w:rsidTr="004E0DF4">
        <w:trPr>
          <w:trHeight w:val="57"/>
          <w:jc w:val="center"/>
        </w:trPr>
        <w:tc>
          <w:tcPr>
            <w:tcW w:w="925" w:type="dxa"/>
            <w:shd w:val="clear" w:color="auto" w:fill="auto"/>
            <w:vAlign w:val="center"/>
            <w:hideMark/>
          </w:tcPr>
          <w:p w14:paraId="1CB37932"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1.6</w:t>
            </w:r>
          </w:p>
        </w:tc>
        <w:tc>
          <w:tcPr>
            <w:tcW w:w="9371" w:type="dxa"/>
            <w:shd w:val="clear" w:color="auto" w:fill="auto"/>
            <w:hideMark/>
          </w:tcPr>
          <w:p w14:paraId="2C3D333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SISTEMA DE GRABACIÓN DIGITAL EN DVD.</w:t>
            </w:r>
          </w:p>
        </w:tc>
      </w:tr>
      <w:tr w:rsidR="004E0DF4" w:rsidRPr="00C77849" w14:paraId="38DA2C95" w14:textId="77777777" w:rsidTr="004E0DF4">
        <w:trPr>
          <w:trHeight w:val="57"/>
          <w:jc w:val="center"/>
        </w:trPr>
        <w:tc>
          <w:tcPr>
            <w:tcW w:w="925" w:type="dxa"/>
            <w:shd w:val="clear" w:color="auto" w:fill="auto"/>
            <w:vAlign w:val="center"/>
            <w:hideMark/>
          </w:tcPr>
          <w:p w14:paraId="1DF07546"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5.2</w:t>
            </w:r>
          </w:p>
        </w:tc>
        <w:tc>
          <w:tcPr>
            <w:tcW w:w="9371" w:type="dxa"/>
            <w:shd w:val="clear" w:color="auto" w:fill="auto"/>
            <w:hideMark/>
          </w:tcPr>
          <w:p w14:paraId="2CCFBED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ACCESORIOS:</w:t>
            </w:r>
          </w:p>
        </w:tc>
      </w:tr>
      <w:tr w:rsidR="004E0DF4" w:rsidRPr="00C77849" w14:paraId="322A6FF1" w14:textId="77777777" w:rsidTr="004E0DF4">
        <w:trPr>
          <w:trHeight w:val="57"/>
          <w:jc w:val="center"/>
        </w:trPr>
        <w:tc>
          <w:tcPr>
            <w:tcW w:w="925" w:type="dxa"/>
            <w:shd w:val="clear" w:color="auto" w:fill="auto"/>
            <w:vAlign w:val="center"/>
            <w:hideMark/>
          </w:tcPr>
          <w:p w14:paraId="24ED131E"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5.2.1</w:t>
            </w:r>
          </w:p>
        </w:tc>
        <w:tc>
          <w:tcPr>
            <w:tcW w:w="9371" w:type="dxa"/>
            <w:shd w:val="clear" w:color="auto" w:fill="auto"/>
            <w:hideMark/>
          </w:tcPr>
          <w:p w14:paraId="3603283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PEDALES.</w:t>
            </w:r>
          </w:p>
        </w:tc>
      </w:tr>
      <w:tr w:rsidR="004E0DF4" w:rsidRPr="00C77849" w14:paraId="74783922" w14:textId="77777777" w:rsidTr="004E0DF4">
        <w:trPr>
          <w:trHeight w:val="57"/>
          <w:jc w:val="center"/>
        </w:trPr>
        <w:tc>
          <w:tcPr>
            <w:tcW w:w="925" w:type="dxa"/>
            <w:shd w:val="clear" w:color="auto" w:fill="auto"/>
            <w:vAlign w:val="center"/>
            <w:hideMark/>
          </w:tcPr>
          <w:p w14:paraId="21153F9A" w14:textId="77777777" w:rsidR="004E0DF4" w:rsidRPr="00C77849" w:rsidRDefault="004E0DF4" w:rsidP="004E0DF4">
            <w:pPr>
              <w:jc w:val="both"/>
              <w:rPr>
                <w:rFonts w:ascii="Arial" w:hAnsi="Arial" w:cs="Arial"/>
                <w:color w:val="000000"/>
                <w:sz w:val="20"/>
                <w:lang w:eastAsia="es-MX"/>
              </w:rPr>
            </w:pPr>
          </w:p>
        </w:tc>
        <w:tc>
          <w:tcPr>
            <w:tcW w:w="9371" w:type="dxa"/>
            <w:shd w:val="clear" w:color="auto" w:fill="auto"/>
            <w:hideMark/>
          </w:tcPr>
          <w:p w14:paraId="4735C29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ORTOPEDIA</w:t>
            </w:r>
          </w:p>
        </w:tc>
      </w:tr>
      <w:tr w:rsidR="004E0DF4" w:rsidRPr="00C77849" w14:paraId="5B25A10E" w14:textId="77777777" w:rsidTr="004E0DF4">
        <w:trPr>
          <w:trHeight w:val="57"/>
          <w:jc w:val="center"/>
        </w:trPr>
        <w:tc>
          <w:tcPr>
            <w:tcW w:w="925" w:type="dxa"/>
            <w:shd w:val="clear" w:color="auto" w:fill="auto"/>
            <w:vAlign w:val="center"/>
            <w:hideMark/>
          </w:tcPr>
          <w:p w14:paraId="4334B25B"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w:t>
            </w:r>
          </w:p>
        </w:tc>
        <w:tc>
          <w:tcPr>
            <w:tcW w:w="9371" w:type="dxa"/>
            <w:shd w:val="clear" w:color="auto" w:fill="auto"/>
            <w:hideMark/>
          </w:tcPr>
          <w:p w14:paraId="57AB2134"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531.072.0064 EQUIPO PARA EL DIAGNÓSTICO Y TRATAMIENTO DE PADECIMIENTOS ARTICULARES POR MÍNIMA INVASIÓN: INCLUYE:</w:t>
            </w:r>
          </w:p>
        </w:tc>
      </w:tr>
      <w:tr w:rsidR="004E0DF4" w:rsidRPr="00C77849" w14:paraId="77B5AA6D" w14:textId="77777777" w:rsidTr="004E0DF4">
        <w:trPr>
          <w:trHeight w:val="57"/>
          <w:jc w:val="center"/>
        </w:trPr>
        <w:tc>
          <w:tcPr>
            <w:tcW w:w="925" w:type="dxa"/>
            <w:shd w:val="clear" w:color="auto" w:fill="auto"/>
            <w:vAlign w:val="center"/>
            <w:hideMark/>
          </w:tcPr>
          <w:p w14:paraId="4DA075C5"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w:t>
            </w:r>
          </w:p>
        </w:tc>
        <w:tc>
          <w:tcPr>
            <w:tcW w:w="9371" w:type="dxa"/>
            <w:shd w:val="clear" w:color="auto" w:fill="auto"/>
            <w:hideMark/>
          </w:tcPr>
          <w:p w14:paraId="1FD2DEA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MUÑECA, CODO, TOBILLO:</w:t>
            </w:r>
          </w:p>
        </w:tc>
      </w:tr>
      <w:tr w:rsidR="004E0DF4" w:rsidRPr="00C77849" w14:paraId="5C59C1DB" w14:textId="77777777" w:rsidTr="004E0DF4">
        <w:trPr>
          <w:trHeight w:val="57"/>
          <w:jc w:val="center"/>
        </w:trPr>
        <w:tc>
          <w:tcPr>
            <w:tcW w:w="925" w:type="dxa"/>
            <w:shd w:val="clear" w:color="auto" w:fill="auto"/>
            <w:vAlign w:val="center"/>
            <w:hideMark/>
          </w:tcPr>
          <w:p w14:paraId="0F58030C"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7.4.1</w:t>
            </w:r>
          </w:p>
        </w:tc>
        <w:tc>
          <w:tcPr>
            <w:tcW w:w="9371" w:type="dxa"/>
            <w:shd w:val="clear" w:color="auto" w:fill="auto"/>
            <w:hideMark/>
          </w:tcPr>
          <w:p w14:paraId="3E79A91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PIEZA DE MANO PARA ARTROSCOPIA DE PEQUEÑAS ARTICULACIONES. </w:t>
            </w:r>
          </w:p>
        </w:tc>
      </w:tr>
      <w:tr w:rsidR="004E0DF4" w:rsidRPr="00C77849" w14:paraId="3455D372" w14:textId="77777777" w:rsidTr="004E0DF4">
        <w:trPr>
          <w:trHeight w:val="57"/>
          <w:jc w:val="center"/>
        </w:trPr>
        <w:tc>
          <w:tcPr>
            <w:tcW w:w="925" w:type="dxa"/>
            <w:shd w:val="clear" w:color="auto" w:fill="auto"/>
            <w:vAlign w:val="center"/>
            <w:hideMark/>
          </w:tcPr>
          <w:p w14:paraId="7A6EE637" w14:textId="77777777"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14:paraId="0B82CF42"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Camisa de artroscopio, diámetro de 2.9 a 3.5 mm con dos llaves, dos obturadores (cortante y romo) compatibles con telescopio de 0 grados, 30 grados, 70 grados, 90 grados y adaptador luerLock. La camisa con ajuste automático o según tecnología del fabricante. Lente 2.7 mm, 30 grados,120mm de longitud de trabajo, autoclavable para las unidades médicas con el procedimiento 10.01.002</w:t>
            </w:r>
          </w:p>
        </w:tc>
      </w:tr>
      <w:tr w:rsidR="004E0DF4" w:rsidRPr="00C77849" w14:paraId="62B837AE" w14:textId="77777777" w:rsidTr="004E0DF4">
        <w:trPr>
          <w:trHeight w:val="57"/>
          <w:jc w:val="center"/>
        </w:trPr>
        <w:tc>
          <w:tcPr>
            <w:tcW w:w="925" w:type="dxa"/>
            <w:shd w:val="clear" w:color="auto" w:fill="auto"/>
            <w:vAlign w:val="center"/>
            <w:hideMark/>
          </w:tcPr>
          <w:p w14:paraId="5B9D864B" w14:textId="77777777" w:rsidR="004E0DF4" w:rsidRPr="00C77849" w:rsidRDefault="004E0DF4" w:rsidP="004E0DF4">
            <w:pPr>
              <w:jc w:val="both"/>
              <w:rPr>
                <w:rFonts w:ascii="Arial" w:hAnsi="Arial" w:cs="Arial"/>
                <w:b/>
                <w:bCs/>
                <w:i/>
                <w:color w:val="000000"/>
                <w:sz w:val="18"/>
                <w:szCs w:val="18"/>
              </w:rPr>
            </w:pPr>
          </w:p>
        </w:tc>
        <w:tc>
          <w:tcPr>
            <w:tcW w:w="9371" w:type="dxa"/>
            <w:shd w:val="clear" w:color="auto" w:fill="auto"/>
            <w:hideMark/>
          </w:tcPr>
          <w:p w14:paraId="4535C8D5"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 Camisa de artroscopio, diámetro de 4 a 6 mm, con dos llaves, dos obturadores (uno cortante y uno romo), compatibles con telescopio de 0 grados ,70 grados, 90 grados. Y adaptador </w:t>
            </w:r>
            <w:proofErr w:type="spellStart"/>
            <w:r w:rsidRPr="00C77849">
              <w:rPr>
                <w:rFonts w:ascii="Arial" w:hAnsi="Arial" w:cs="Arial"/>
                <w:bCs/>
                <w:sz w:val="18"/>
                <w:szCs w:val="18"/>
              </w:rPr>
              <w:t>luerlock</w:t>
            </w:r>
            <w:proofErr w:type="spellEnd"/>
            <w:r w:rsidRPr="00C77849">
              <w:rPr>
                <w:rFonts w:ascii="Arial" w:hAnsi="Arial" w:cs="Arial"/>
                <w:bCs/>
                <w:sz w:val="18"/>
                <w:szCs w:val="18"/>
              </w:rPr>
              <w:t>, la camisa con ajuste automático o según tecnología del fabricante, lente 4mm, 30 grados , 160 mm de longitud de trabajo, autoclave para unidades médicas con procedimiento de 10.1.004, 10.01.008.10.01.010</w:t>
            </w:r>
          </w:p>
          <w:p w14:paraId="3B666833" w14:textId="77777777" w:rsidR="004E0DF4" w:rsidRPr="00C77849" w:rsidRDefault="004E0DF4" w:rsidP="004E0DF4">
            <w:pPr>
              <w:jc w:val="both"/>
              <w:rPr>
                <w:rFonts w:ascii="Arial" w:hAnsi="Arial" w:cs="Arial"/>
                <w:bCs/>
                <w:sz w:val="18"/>
                <w:szCs w:val="18"/>
                <w:lang w:val="es-MX"/>
              </w:rPr>
            </w:pPr>
          </w:p>
        </w:tc>
      </w:tr>
      <w:tr w:rsidR="004E0DF4" w:rsidRPr="00C77849" w14:paraId="1BCCA3B2" w14:textId="77777777" w:rsidTr="004E0DF4">
        <w:trPr>
          <w:trHeight w:val="57"/>
          <w:jc w:val="center"/>
        </w:trPr>
        <w:tc>
          <w:tcPr>
            <w:tcW w:w="925" w:type="dxa"/>
            <w:shd w:val="clear" w:color="auto" w:fill="auto"/>
            <w:vAlign w:val="center"/>
            <w:hideMark/>
          </w:tcPr>
          <w:p w14:paraId="503CEF2B"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lastRenderedPageBreak/>
              <w:t>1.7.1</w:t>
            </w:r>
          </w:p>
        </w:tc>
        <w:tc>
          <w:tcPr>
            <w:tcW w:w="9371" w:type="dxa"/>
            <w:shd w:val="clear" w:color="auto" w:fill="auto"/>
            <w:hideMark/>
          </w:tcPr>
          <w:p w14:paraId="4CB0201C"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rasurador:</w:t>
            </w:r>
          </w:p>
        </w:tc>
      </w:tr>
      <w:tr w:rsidR="004E0DF4" w:rsidRPr="00C77849" w14:paraId="43F12927" w14:textId="77777777" w:rsidTr="004E0DF4">
        <w:trPr>
          <w:trHeight w:val="57"/>
          <w:jc w:val="center"/>
        </w:trPr>
        <w:tc>
          <w:tcPr>
            <w:tcW w:w="925" w:type="dxa"/>
            <w:shd w:val="clear" w:color="auto" w:fill="auto"/>
            <w:vAlign w:val="center"/>
            <w:hideMark/>
          </w:tcPr>
          <w:p w14:paraId="14B0AF1F"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1.7.1.1</w:t>
            </w:r>
          </w:p>
        </w:tc>
        <w:tc>
          <w:tcPr>
            <w:tcW w:w="9371" w:type="dxa"/>
            <w:shd w:val="clear" w:color="auto" w:fill="auto"/>
            <w:hideMark/>
          </w:tcPr>
          <w:p w14:paraId="593AE85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Motor dentro del rango de 6000 a 12000 rpm.</w:t>
            </w:r>
          </w:p>
        </w:tc>
      </w:tr>
      <w:tr w:rsidR="004E0DF4" w:rsidRPr="00C77849" w14:paraId="1221F366" w14:textId="77777777" w:rsidTr="004E0DF4">
        <w:trPr>
          <w:trHeight w:val="57"/>
          <w:jc w:val="center"/>
        </w:trPr>
        <w:tc>
          <w:tcPr>
            <w:tcW w:w="925" w:type="dxa"/>
            <w:shd w:val="clear" w:color="auto" w:fill="auto"/>
            <w:vAlign w:val="center"/>
            <w:hideMark/>
          </w:tcPr>
          <w:p w14:paraId="15C4903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w:t>
            </w:r>
          </w:p>
        </w:tc>
        <w:tc>
          <w:tcPr>
            <w:tcW w:w="9371" w:type="dxa"/>
            <w:shd w:val="clear" w:color="auto" w:fill="auto"/>
            <w:hideMark/>
          </w:tcPr>
          <w:p w14:paraId="30DC652B"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pieza de mano:</w:t>
            </w:r>
          </w:p>
        </w:tc>
      </w:tr>
      <w:tr w:rsidR="004E0DF4" w:rsidRPr="00C77849" w14:paraId="4C43715F" w14:textId="77777777" w:rsidTr="004E0DF4">
        <w:trPr>
          <w:trHeight w:val="57"/>
          <w:jc w:val="center"/>
        </w:trPr>
        <w:tc>
          <w:tcPr>
            <w:tcW w:w="925" w:type="dxa"/>
            <w:shd w:val="clear" w:color="auto" w:fill="auto"/>
            <w:vAlign w:val="center"/>
          </w:tcPr>
          <w:p w14:paraId="3B833C3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1.7.1.2.1</w:t>
            </w:r>
          </w:p>
        </w:tc>
        <w:tc>
          <w:tcPr>
            <w:tcW w:w="9371" w:type="dxa"/>
            <w:shd w:val="clear" w:color="auto" w:fill="auto"/>
          </w:tcPr>
          <w:p w14:paraId="34A8D6C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succión.</w:t>
            </w:r>
          </w:p>
        </w:tc>
      </w:tr>
      <w:tr w:rsidR="004E0DF4" w:rsidRPr="00C77849" w14:paraId="12C3BD15" w14:textId="77777777" w:rsidTr="004E0DF4">
        <w:trPr>
          <w:trHeight w:val="57"/>
          <w:jc w:val="center"/>
        </w:trPr>
        <w:tc>
          <w:tcPr>
            <w:tcW w:w="925" w:type="dxa"/>
            <w:shd w:val="clear" w:color="auto" w:fill="auto"/>
            <w:vAlign w:val="center"/>
          </w:tcPr>
          <w:p w14:paraId="52611962"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1.7.1.2.2</w:t>
            </w:r>
          </w:p>
        </w:tc>
        <w:tc>
          <w:tcPr>
            <w:tcW w:w="9371" w:type="dxa"/>
            <w:shd w:val="clear" w:color="auto" w:fill="auto"/>
          </w:tcPr>
          <w:p w14:paraId="7217B69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Estándar.</w:t>
            </w:r>
          </w:p>
        </w:tc>
      </w:tr>
      <w:tr w:rsidR="004E0DF4" w:rsidRPr="00C77849" w14:paraId="3B4B04EB" w14:textId="77777777" w:rsidTr="004E0DF4">
        <w:trPr>
          <w:trHeight w:val="57"/>
          <w:jc w:val="center"/>
        </w:trPr>
        <w:tc>
          <w:tcPr>
            <w:tcW w:w="925" w:type="dxa"/>
            <w:shd w:val="clear" w:color="auto" w:fill="auto"/>
            <w:vAlign w:val="center"/>
          </w:tcPr>
          <w:p w14:paraId="7A399163"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1.7.1.2.3</w:t>
            </w:r>
          </w:p>
        </w:tc>
        <w:tc>
          <w:tcPr>
            <w:tcW w:w="9371" w:type="dxa"/>
            <w:shd w:val="clear" w:color="auto" w:fill="auto"/>
          </w:tcPr>
          <w:p w14:paraId="0D8B7D1A"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Y de pequeñas articulaciones.</w:t>
            </w:r>
          </w:p>
        </w:tc>
      </w:tr>
      <w:tr w:rsidR="004E0DF4" w:rsidRPr="00C77849" w14:paraId="41952D52" w14:textId="77777777" w:rsidTr="004E0DF4">
        <w:trPr>
          <w:trHeight w:val="57"/>
          <w:jc w:val="center"/>
        </w:trPr>
        <w:tc>
          <w:tcPr>
            <w:tcW w:w="925" w:type="dxa"/>
            <w:shd w:val="clear" w:color="auto" w:fill="auto"/>
            <w:vAlign w:val="center"/>
          </w:tcPr>
          <w:p w14:paraId="4808873C"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w:t>
            </w:r>
          </w:p>
        </w:tc>
        <w:tc>
          <w:tcPr>
            <w:tcW w:w="9371" w:type="dxa"/>
            <w:shd w:val="clear" w:color="auto" w:fill="auto"/>
          </w:tcPr>
          <w:p w14:paraId="0A38D6C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Modos de velocidad:  </w:t>
            </w:r>
          </w:p>
        </w:tc>
      </w:tr>
      <w:tr w:rsidR="004E0DF4" w:rsidRPr="00C77849" w14:paraId="328FFE79" w14:textId="77777777" w:rsidTr="004E0DF4">
        <w:trPr>
          <w:trHeight w:val="57"/>
          <w:jc w:val="center"/>
        </w:trPr>
        <w:tc>
          <w:tcPr>
            <w:tcW w:w="925" w:type="dxa"/>
            <w:shd w:val="clear" w:color="auto" w:fill="auto"/>
            <w:vAlign w:val="center"/>
          </w:tcPr>
          <w:p w14:paraId="12F87B22"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7.1.3.1</w:t>
            </w:r>
          </w:p>
        </w:tc>
        <w:tc>
          <w:tcPr>
            <w:tcW w:w="9371" w:type="dxa"/>
            <w:shd w:val="clear" w:color="auto" w:fill="auto"/>
          </w:tcPr>
          <w:p w14:paraId="619880BF"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Adelante.</w:t>
            </w:r>
          </w:p>
        </w:tc>
      </w:tr>
      <w:tr w:rsidR="004E0DF4" w:rsidRPr="00C77849" w14:paraId="575E57ED" w14:textId="77777777" w:rsidTr="004E0DF4">
        <w:trPr>
          <w:trHeight w:val="57"/>
          <w:jc w:val="center"/>
        </w:trPr>
        <w:tc>
          <w:tcPr>
            <w:tcW w:w="925" w:type="dxa"/>
            <w:shd w:val="clear" w:color="auto" w:fill="auto"/>
            <w:vAlign w:val="center"/>
          </w:tcPr>
          <w:p w14:paraId="59222EB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1.7.1.3.2</w:t>
            </w:r>
          </w:p>
        </w:tc>
        <w:tc>
          <w:tcPr>
            <w:tcW w:w="9371" w:type="dxa"/>
            <w:shd w:val="clear" w:color="auto" w:fill="auto"/>
          </w:tcPr>
          <w:p w14:paraId="0F6601C3"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Atrás.</w:t>
            </w:r>
          </w:p>
        </w:tc>
      </w:tr>
      <w:tr w:rsidR="004E0DF4" w:rsidRPr="00C77849" w14:paraId="713009B8" w14:textId="77777777" w:rsidTr="004E0DF4">
        <w:trPr>
          <w:trHeight w:val="57"/>
          <w:jc w:val="center"/>
        </w:trPr>
        <w:tc>
          <w:tcPr>
            <w:tcW w:w="925" w:type="dxa"/>
            <w:shd w:val="clear" w:color="auto" w:fill="auto"/>
            <w:vAlign w:val="center"/>
          </w:tcPr>
          <w:p w14:paraId="596000E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7.1.3.3</w:t>
            </w:r>
          </w:p>
        </w:tc>
        <w:tc>
          <w:tcPr>
            <w:tcW w:w="9371" w:type="dxa"/>
            <w:shd w:val="clear" w:color="auto" w:fill="auto"/>
          </w:tcPr>
          <w:p w14:paraId="530E9326"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Oscilatorio.</w:t>
            </w:r>
          </w:p>
        </w:tc>
      </w:tr>
      <w:tr w:rsidR="004E0DF4" w:rsidRPr="00C77849" w14:paraId="33831F04" w14:textId="77777777" w:rsidTr="004E0DF4">
        <w:trPr>
          <w:trHeight w:val="57"/>
          <w:jc w:val="center"/>
        </w:trPr>
        <w:tc>
          <w:tcPr>
            <w:tcW w:w="925" w:type="dxa"/>
            <w:shd w:val="clear" w:color="auto" w:fill="auto"/>
            <w:vAlign w:val="center"/>
          </w:tcPr>
          <w:p w14:paraId="5AF1CDC8"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1.7.1.4</w:t>
            </w:r>
          </w:p>
        </w:tc>
        <w:tc>
          <w:tcPr>
            <w:tcW w:w="9371" w:type="dxa"/>
            <w:shd w:val="clear" w:color="auto" w:fill="auto"/>
          </w:tcPr>
          <w:p w14:paraId="097047E7"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Con pedal de control </w:t>
            </w:r>
          </w:p>
        </w:tc>
      </w:tr>
      <w:tr w:rsidR="004E0DF4" w:rsidRPr="00C77849" w14:paraId="5C99A8AB" w14:textId="77777777" w:rsidTr="004E0DF4">
        <w:trPr>
          <w:trHeight w:val="57"/>
          <w:jc w:val="center"/>
        </w:trPr>
        <w:tc>
          <w:tcPr>
            <w:tcW w:w="925" w:type="dxa"/>
            <w:shd w:val="clear" w:color="auto" w:fill="auto"/>
            <w:vAlign w:val="center"/>
          </w:tcPr>
          <w:p w14:paraId="4849BBD6"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w:t>
            </w:r>
          </w:p>
        </w:tc>
        <w:tc>
          <w:tcPr>
            <w:tcW w:w="9371" w:type="dxa"/>
            <w:shd w:val="clear" w:color="auto" w:fill="auto"/>
          </w:tcPr>
          <w:p w14:paraId="4FB7E359"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 xml:space="preserve">Sistema de administración de fluidos para Artroscopia:    </w:t>
            </w:r>
          </w:p>
        </w:tc>
      </w:tr>
      <w:tr w:rsidR="004E0DF4" w:rsidRPr="00C77849" w14:paraId="4B022384" w14:textId="77777777" w:rsidTr="004E0DF4">
        <w:trPr>
          <w:trHeight w:val="57"/>
          <w:jc w:val="center"/>
        </w:trPr>
        <w:tc>
          <w:tcPr>
            <w:tcW w:w="925" w:type="dxa"/>
            <w:shd w:val="clear" w:color="auto" w:fill="auto"/>
            <w:vAlign w:val="center"/>
          </w:tcPr>
          <w:p w14:paraId="0DE89213"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1.7.2.1</w:t>
            </w:r>
          </w:p>
        </w:tc>
        <w:tc>
          <w:tcPr>
            <w:tcW w:w="9371" w:type="dxa"/>
            <w:shd w:val="clear" w:color="auto" w:fill="auto"/>
          </w:tcPr>
          <w:p w14:paraId="2E38903C"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regulador de presión.</w:t>
            </w:r>
          </w:p>
        </w:tc>
      </w:tr>
      <w:tr w:rsidR="004E0DF4" w:rsidRPr="00C77849" w14:paraId="16231EA2" w14:textId="77777777" w:rsidTr="004E0DF4">
        <w:trPr>
          <w:trHeight w:val="57"/>
          <w:jc w:val="center"/>
        </w:trPr>
        <w:tc>
          <w:tcPr>
            <w:tcW w:w="925" w:type="dxa"/>
            <w:shd w:val="clear" w:color="auto" w:fill="auto"/>
            <w:vAlign w:val="center"/>
          </w:tcPr>
          <w:p w14:paraId="2C19510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1.7.2.2</w:t>
            </w:r>
          </w:p>
        </w:tc>
        <w:tc>
          <w:tcPr>
            <w:tcW w:w="9371" w:type="dxa"/>
            <w:shd w:val="clear" w:color="auto" w:fill="auto"/>
          </w:tcPr>
          <w:p w14:paraId="624542D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Paro automático por presión excesiva. </w:t>
            </w:r>
          </w:p>
        </w:tc>
      </w:tr>
      <w:tr w:rsidR="004E0DF4" w:rsidRPr="00C77849" w14:paraId="49770EAB" w14:textId="77777777" w:rsidTr="004E0DF4">
        <w:trPr>
          <w:trHeight w:val="57"/>
          <w:jc w:val="center"/>
        </w:trPr>
        <w:tc>
          <w:tcPr>
            <w:tcW w:w="925" w:type="dxa"/>
            <w:shd w:val="clear" w:color="auto" w:fill="auto"/>
            <w:vAlign w:val="center"/>
          </w:tcPr>
          <w:p w14:paraId="5C5AFA7A"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1.7.2.3</w:t>
            </w:r>
          </w:p>
        </w:tc>
        <w:tc>
          <w:tcPr>
            <w:tcW w:w="9371" w:type="dxa"/>
            <w:shd w:val="clear" w:color="auto" w:fill="auto"/>
          </w:tcPr>
          <w:p w14:paraId="2947FB0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De alto flujo.</w:t>
            </w:r>
          </w:p>
        </w:tc>
      </w:tr>
      <w:tr w:rsidR="004E0DF4" w:rsidRPr="00C77849" w14:paraId="1ABC891F" w14:textId="77777777" w:rsidTr="004E0DF4">
        <w:trPr>
          <w:trHeight w:val="57"/>
          <w:jc w:val="center"/>
        </w:trPr>
        <w:tc>
          <w:tcPr>
            <w:tcW w:w="925" w:type="dxa"/>
            <w:shd w:val="clear" w:color="auto" w:fill="auto"/>
            <w:vAlign w:val="center"/>
          </w:tcPr>
          <w:p w14:paraId="777A9401"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1.7.2.4</w:t>
            </w:r>
          </w:p>
        </w:tc>
        <w:tc>
          <w:tcPr>
            <w:tcW w:w="9371" w:type="dxa"/>
            <w:shd w:val="clear" w:color="auto" w:fill="auto"/>
          </w:tcPr>
          <w:p w14:paraId="348CDB0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Control de volumen de flujo.</w:t>
            </w:r>
          </w:p>
        </w:tc>
      </w:tr>
      <w:tr w:rsidR="004E0DF4" w:rsidRPr="00C77849" w14:paraId="105200B3" w14:textId="77777777" w:rsidTr="004E0DF4">
        <w:trPr>
          <w:trHeight w:val="57"/>
          <w:jc w:val="center"/>
        </w:trPr>
        <w:tc>
          <w:tcPr>
            <w:tcW w:w="925" w:type="dxa"/>
            <w:shd w:val="clear" w:color="auto" w:fill="auto"/>
            <w:vAlign w:val="center"/>
          </w:tcPr>
          <w:p w14:paraId="4DE5265B"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1.7.2.5</w:t>
            </w:r>
          </w:p>
        </w:tc>
        <w:tc>
          <w:tcPr>
            <w:tcW w:w="9371" w:type="dxa"/>
            <w:shd w:val="clear" w:color="auto" w:fill="auto"/>
          </w:tcPr>
          <w:p w14:paraId="6AFD3E75"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Que mantenga la presión estable en la articulación.</w:t>
            </w:r>
          </w:p>
        </w:tc>
      </w:tr>
      <w:tr w:rsidR="004E0DF4" w:rsidRPr="00C77849" w14:paraId="75B55737" w14:textId="77777777" w:rsidTr="004E0DF4">
        <w:trPr>
          <w:trHeight w:val="57"/>
          <w:jc w:val="center"/>
        </w:trPr>
        <w:tc>
          <w:tcPr>
            <w:tcW w:w="925" w:type="dxa"/>
            <w:shd w:val="clear" w:color="auto" w:fill="auto"/>
            <w:vAlign w:val="center"/>
          </w:tcPr>
          <w:p w14:paraId="34F17F9C"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w:t>
            </w:r>
          </w:p>
        </w:tc>
        <w:tc>
          <w:tcPr>
            <w:tcW w:w="9371" w:type="dxa"/>
            <w:shd w:val="clear" w:color="auto" w:fill="auto"/>
          </w:tcPr>
          <w:p w14:paraId="2FB9606F"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Sistema de RADIOFRECUENCIA O PLASMA PARA ARTROSCOPIA CON PEDAL</w:t>
            </w:r>
          </w:p>
        </w:tc>
      </w:tr>
      <w:tr w:rsidR="004E0DF4" w:rsidRPr="00C77849" w14:paraId="0641ECA3" w14:textId="77777777" w:rsidTr="004E0DF4">
        <w:trPr>
          <w:trHeight w:val="57"/>
          <w:jc w:val="center"/>
        </w:trPr>
        <w:tc>
          <w:tcPr>
            <w:tcW w:w="925" w:type="dxa"/>
            <w:shd w:val="clear" w:color="auto" w:fill="auto"/>
            <w:vAlign w:val="center"/>
          </w:tcPr>
          <w:p w14:paraId="48DFD177"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1.7.3.1</w:t>
            </w:r>
          </w:p>
        </w:tc>
        <w:tc>
          <w:tcPr>
            <w:tcW w:w="9371" w:type="dxa"/>
            <w:shd w:val="clear" w:color="auto" w:fill="auto"/>
          </w:tcPr>
          <w:p w14:paraId="4D739F1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Con alarmas visibles y acústicas</w:t>
            </w:r>
          </w:p>
          <w:p w14:paraId="67AA2B09" w14:textId="77777777" w:rsidR="004E0DF4" w:rsidRPr="00C77849" w:rsidRDefault="004E0DF4" w:rsidP="004E0DF4">
            <w:pPr>
              <w:jc w:val="both"/>
              <w:rPr>
                <w:rFonts w:ascii="Arial" w:hAnsi="Arial" w:cs="Arial"/>
                <w:sz w:val="18"/>
                <w:szCs w:val="18"/>
              </w:rPr>
            </w:pPr>
          </w:p>
        </w:tc>
      </w:tr>
      <w:tr w:rsidR="004E0DF4" w:rsidRPr="00C77849" w14:paraId="6E371DED" w14:textId="77777777" w:rsidTr="004E0DF4">
        <w:trPr>
          <w:trHeight w:val="57"/>
          <w:jc w:val="center"/>
        </w:trPr>
        <w:tc>
          <w:tcPr>
            <w:tcW w:w="925" w:type="dxa"/>
            <w:shd w:val="clear" w:color="auto" w:fill="auto"/>
            <w:vAlign w:val="center"/>
          </w:tcPr>
          <w:p w14:paraId="2A1FE010"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w:t>
            </w:r>
          </w:p>
        </w:tc>
        <w:tc>
          <w:tcPr>
            <w:tcW w:w="9371" w:type="dxa"/>
            <w:shd w:val="clear" w:color="auto" w:fill="auto"/>
          </w:tcPr>
          <w:p w14:paraId="23E39E28"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muñeca, codo, tobillo:</w:t>
            </w:r>
          </w:p>
        </w:tc>
      </w:tr>
      <w:tr w:rsidR="004E0DF4" w:rsidRPr="00C77849" w14:paraId="6E37E387" w14:textId="77777777" w:rsidTr="004E0DF4">
        <w:trPr>
          <w:trHeight w:val="57"/>
          <w:jc w:val="center"/>
        </w:trPr>
        <w:tc>
          <w:tcPr>
            <w:tcW w:w="925" w:type="dxa"/>
            <w:shd w:val="clear" w:color="auto" w:fill="auto"/>
            <w:vAlign w:val="center"/>
          </w:tcPr>
          <w:p w14:paraId="5383EC2E"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1.7.4.1</w:t>
            </w:r>
          </w:p>
        </w:tc>
        <w:tc>
          <w:tcPr>
            <w:tcW w:w="9371" w:type="dxa"/>
            <w:shd w:val="clear" w:color="auto" w:fill="auto"/>
          </w:tcPr>
          <w:p w14:paraId="07088DE3"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Pieza de mano para Artroscopia de pequeñas articulaciones.</w:t>
            </w:r>
          </w:p>
        </w:tc>
      </w:tr>
      <w:tr w:rsidR="004E0DF4" w:rsidRPr="00C77849" w14:paraId="45CB03F5" w14:textId="77777777" w:rsidTr="004E0DF4">
        <w:trPr>
          <w:trHeight w:val="57"/>
          <w:jc w:val="center"/>
        </w:trPr>
        <w:tc>
          <w:tcPr>
            <w:tcW w:w="925" w:type="dxa"/>
            <w:shd w:val="clear" w:color="auto" w:fill="auto"/>
            <w:vAlign w:val="center"/>
          </w:tcPr>
          <w:p w14:paraId="7120965F"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w:t>
            </w:r>
          </w:p>
        </w:tc>
        <w:tc>
          <w:tcPr>
            <w:tcW w:w="9371" w:type="dxa"/>
            <w:shd w:val="clear" w:color="auto" w:fill="auto"/>
          </w:tcPr>
          <w:p w14:paraId="0A359CBF" w14:textId="77777777" w:rsidR="004E0DF4" w:rsidRPr="00C77849" w:rsidRDefault="004E0DF4" w:rsidP="004E0DF4">
            <w:pPr>
              <w:jc w:val="both"/>
              <w:rPr>
                <w:rFonts w:ascii="Arial" w:hAnsi="Arial" w:cs="Arial"/>
                <w:bCs/>
                <w:sz w:val="18"/>
                <w:szCs w:val="18"/>
              </w:rPr>
            </w:pPr>
            <w:r w:rsidRPr="00C77849">
              <w:rPr>
                <w:rFonts w:ascii="Arial" w:hAnsi="Arial" w:cs="Arial"/>
                <w:bCs/>
                <w:sz w:val="18"/>
                <w:szCs w:val="18"/>
              </w:rPr>
              <w:t>Equipo adicional para cirugía de rodilla con implante (</w:t>
            </w:r>
            <w:proofErr w:type="spellStart"/>
            <w:r w:rsidRPr="00C77849">
              <w:rPr>
                <w:rFonts w:ascii="Arial" w:hAnsi="Arial" w:cs="Arial"/>
                <w:bCs/>
                <w:sz w:val="18"/>
                <w:szCs w:val="18"/>
              </w:rPr>
              <w:t>lca</w:t>
            </w:r>
            <w:proofErr w:type="spellEnd"/>
            <w:r w:rsidRPr="00C77849">
              <w:rPr>
                <w:rFonts w:ascii="Arial" w:hAnsi="Arial" w:cs="Arial"/>
                <w:bCs/>
                <w:sz w:val="18"/>
                <w:szCs w:val="18"/>
              </w:rPr>
              <w:t>):</w:t>
            </w:r>
          </w:p>
        </w:tc>
      </w:tr>
      <w:tr w:rsidR="004E0DF4" w:rsidRPr="00C77849" w14:paraId="16AD2BB5" w14:textId="77777777" w:rsidTr="004E0DF4">
        <w:trPr>
          <w:trHeight w:val="57"/>
          <w:jc w:val="center"/>
        </w:trPr>
        <w:tc>
          <w:tcPr>
            <w:tcW w:w="925" w:type="dxa"/>
            <w:shd w:val="clear" w:color="auto" w:fill="auto"/>
            <w:vAlign w:val="center"/>
          </w:tcPr>
          <w:p w14:paraId="1863AD2A"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1.7.5.1</w:t>
            </w:r>
          </w:p>
        </w:tc>
        <w:tc>
          <w:tcPr>
            <w:tcW w:w="9371" w:type="dxa"/>
            <w:shd w:val="clear" w:color="auto" w:fill="auto"/>
          </w:tcPr>
          <w:p w14:paraId="42F6F1F5"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Perforador canulado con batería para la reparación de </w:t>
            </w:r>
            <w:proofErr w:type="spellStart"/>
            <w:r w:rsidRPr="00C77849">
              <w:rPr>
                <w:rFonts w:ascii="Arial" w:hAnsi="Arial" w:cs="Arial"/>
                <w:sz w:val="18"/>
                <w:szCs w:val="18"/>
              </w:rPr>
              <w:t>lca</w:t>
            </w:r>
            <w:proofErr w:type="spellEnd"/>
            <w:r w:rsidRPr="00C77849">
              <w:rPr>
                <w:rFonts w:ascii="Arial" w:hAnsi="Arial" w:cs="Arial"/>
                <w:sz w:val="18"/>
                <w:szCs w:val="18"/>
              </w:rPr>
              <w:t>.</w:t>
            </w:r>
          </w:p>
        </w:tc>
      </w:tr>
      <w:tr w:rsidR="004E0DF4" w:rsidRPr="00C77849" w14:paraId="220D8655" w14:textId="77777777" w:rsidTr="004E0DF4">
        <w:trPr>
          <w:trHeight w:val="57"/>
          <w:jc w:val="center"/>
        </w:trPr>
        <w:tc>
          <w:tcPr>
            <w:tcW w:w="925" w:type="dxa"/>
            <w:shd w:val="clear" w:color="auto" w:fill="auto"/>
            <w:vAlign w:val="center"/>
          </w:tcPr>
          <w:p w14:paraId="0C728138" w14:textId="77777777" w:rsidR="004E0DF4" w:rsidRPr="00C77849" w:rsidRDefault="004E0DF4" w:rsidP="004E0DF4">
            <w:pPr>
              <w:jc w:val="both"/>
              <w:rPr>
                <w:rFonts w:ascii="Arial" w:hAnsi="Arial" w:cs="Arial"/>
                <w:b/>
                <w:bCs/>
                <w:color w:val="000000"/>
                <w:sz w:val="18"/>
                <w:szCs w:val="18"/>
              </w:rPr>
            </w:pPr>
            <w:r w:rsidRPr="00C77849">
              <w:rPr>
                <w:rFonts w:ascii="Arial" w:hAnsi="Arial" w:cs="Arial"/>
                <w:b/>
                <w:bCs/>
                <w:color w:val="000000"/>
                <w:sz w:val="18"/>
                <w:szCs w:val="18"/>
              </w:rPr>
              <w:t>1.7.5.2</w:t>
            </w:r>
          </w:p>
        </w:tc>
        <w:tc>
          <w:tcPr>
            <w:tcW w:w="9371" w:type="dxa"/>
            <w:shd w:val="clear" w:color="auto" w:fill="auto"/>
          </w:tcPr>
          <w:p w14:paraId="1FD3F93E"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 xml:space="preserve">Sierra sagital con batería para la reparación de </w:t>
            </w:r>
            <w:proofErr w:type="spellStart"/>
            <w:r w:rsidRPr="00C77849">
              <w:rPr>
                <w:rFonts w:ascii="Arial" w:hAnsi="Arial" w:cs="Arial"/>
                <w:sz w:val="18"/>
                <w:szCs w:val="18"/>
              </w:rPr>
              <w:t>lca</w:t>
            </w:r>
            <w:proofErr w:type="spellEnd"/>
          </w:p>
        </w:tc>
      </w:tr>
      <w:tr w:rsidR="004E0DF4" w:rsidRPr="00C77849" w14:paraId="1E314EFE" w14:textId="77777777" w:rsidTr="004E0DF4">
        <w:trPr>
          <w:trHeight w:val="57"/>
          <w:jc w:val="center"/>
        </w:trPr>
        <w:tc>
          <w:tcPr>
            <w:tcW w:w="925" w:type="dxa"/>
            <w:shd w:val="clear" w:color="auto" w:fill="auto"/>
            <w:vAlign w:val="center"/>
            <w:hideMark/>
          </w:tcPr>
          <w:p w14:paraId="7BE7374D"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w:t>
            </w:r>
          </w:p>
        </w:tc>
        <w:tc>
          <w:tcPr>
            <w:tcW w:w="9371" w:type="dxa"/>
            <w:shd w:val="clear" w:color="auto" w:fill="auto"/>
            <w:hideMark/>
          </w:tcPr>
          <w:p w14:paraId="70418FA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EQUIPO ADICIONAL PARA CIRUGÍA DE RODILLA CON IMPLANTE (LCA):</w:t>
            </w:r>
          </w:p>
        </w:tc>
      </w:tr>
      <w:tr w:rsidR="004E0DF4" w:rsidRPr="00C77849" w14:paraId="280FA531" w14:textId="77777777" w:rsidTr="004E0DF4">
        <w:trPr>
          <w:trHeight w:val="57"/>
          <w:jc w:val="center"/>
        </w:trPr>
        <w:tc>
          <w:tcPr>
            <w:tcW w:w="925" w:type="dxa"/>
            <w:shd w:val="clear" w:color="auto" w:fill="auto"/>
            <w:vAlign w:val="center"/>
            <w:hideMark/>
          </w:tcPr>
          <w:p w14:paraId="64B01ED8"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7.5.1</w:t>
            </w:r>
          </w:p>
        </w:tc>
        <w:tc>
          <w:tcPr>
            <w:tcW w:w="9371" w:type="dxa"/>
            <w:shd w:val="clear" w:color="auto" w:fill="auto"/>
            <w:hideMark/>
          </w:tcPr>
          <w:p w14:paraId="539C23A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PERFORADOR CANALADO CON BATERÍA PARA LA REPARACIÓN DE LCA (LIGAMENTO CRUZADO ANTERIOR).</w:t>
            </w:r>
          </w:p>
        </w:tc>
      </w:tr>
      <w:tr w:rsidR="004E0DF4" w:rsidRPr="00C77849" w14:paraId="62F69177" w14:textId="77777777" w:rsidTr="004E0DF4">
        <w:trPr>
          <w:trHeight w:val="57"/>
          <w:jc w:val="center"/>
        </w:trPr>
        <w:tc>
          <w:tcPr>
            <w:tcW w:w="925" w:type="dxa"/>
            <w:shd w:val="clear" w:color="auto" w:fill="auto"/>
            <w:vAlign w:val="center"/>
            <w:hideMark/>
          </w:tcPr>
          <w:p w14:paraId="7B410A23" w14:textId="77777777" w:rsidR="004E0DF4" w:rsidRPr="00C77849" w:rsidRDefault="004E0DF4" w:rsidP="004E0DF4">
            <w:pPr>
              <w:jc w:val="both"/>
              <w:rPr>
                <w:rFonts w:ascii="Arial" w:hAnsi="Arial" w:cs="Arial"/>
                <w:b/>
                <w:bCs/>
                <w:color w:val="000000"/>
                <w:sz w:val="20"/>
                <w:lang w:eastAsia="es-MX"/>
              </w:rPr>
            </w:pPr>
            <w:r w:rsidRPr="00C77849">
              <w:rPr>
                <w:rFonts w:ascii="Arial" w:hAnsi="Arial" w:cs="Arial"/>
                <w:b/>
                <w:bCs/>
                <w:color w:val="000000"/>
                <w:sz w:val="20"/>
                <w:lang w:eastAsia="es-MX"/>
              </w:rPr>
              <w:t>7.5.2</w:t>
            </w:r>
          </w:p>
        </w:tc>
        <w:tc>
          <w:tcPr>
            <w:tcW w:w="9371" w:type="dxa"/>
            <w:shd w:val="clear" w:color="auto" w:fill="auto"/>
            <w:hideMark/>
          </w:tcPr>
          <w:p w14:paraId="092EC98B" w14:textId="77777777" w:rsidR="004E0DF4" w:rsidRPr="00C77849" w:rsidRDefault="004E0DF4" w:rsidP="004E0DF4">
            <w:pPr>
              <w:jc w:val="both"/>
              <w:rPr>
                <w:rFonts w:ascii="Arial" w:hAnsi="Arial" w:cs="Arial"/>
                <w:sz w:val="20"/>
                <w:u w:val="single"/>
                <w:lang w:eastAsia="es-MX"/>
              </w:rPr>
            </w:pPr>
            <w:r w:rsidRPr="00C77849">
              <w:rPr>
                <w:rFonts w:ascii="Arial" w:hAnsi="Arial" w:cs="Arial"/>
                <w:sz w:val="20"/>
                <w:lang w:eastAsia="es-MX"/>
              </w:rPr>
              <w:t>SIERRA SAGITAL CON BATERÍA PARA LA REPARACIÓN DE LCA (LIGAMENTO CRUZADO ANTERIOR).</w:t>
            </w:r>
          </w:p>
        </w:tc>
      </w:tr>
    </w:tbl>
    <w:p w14:paraId="2837765F" w14:textId="77777777" w:rsidR="004E0DF4" w:rsidRPr="00C77849" w:rsidRDefault="004E0DF4" w:rsidP="004E0DF4">
      <w:pPr>
        <w:jc w:val="both"/>
        <w:rPr>
          <w:rFonts w:ascii="Arial" w:hAnsi="Arial" w:cs="Arial"/>
          <w:sz w:val="20"/>
        </w:rPr>
      </w:pPr>
    </w:p>
    <w:p w14:paraId="72C4E2D1" w14:textId="77777777" w:rsidR="004E0DF4" w:rsidRPr="00C77849" w:rsidRDefault="004E0DF4" w:rsidP="004E0DF4">
      <w:pPr>
        <w:jc w:val="both"/>
        <w:rPr>
          <w:rFonts w:ascii="Arial" w:hAnsi="Arial" w:cs="Arial"/>
          <w:sz w:val="20"/>
        </w:rPr>
      </w:pPr>
    </w:p>
    <w:p w14:paraId="063E50A2" w14:textId="77777777" w:rsidR="00B247DE" w:rsidRPr="00C77849" w:rsidRDefault="00B247DE" w:rsidP="00652EFE">
      <w:pPr>
        <w:suppressAutoHyphens w:val="0"/>
        <w:jc w:val="center"/>
        <w:rPr>
          <w:rFonts w:ascii="Arial" w:hAnsi="Arial" w:cs="Arial"/>
          <w:b/>
        </w:rPr>
      </w:pPr>
    </w:p>
    <w:p w14:paraId="1FA80F20" w14:textId="77777777" w:rsidR="00B247DE" w:rsidRPr="00C77849" w:rsidRDefault="00B247DE" w:rsidP="00652EFE">
      <w:pPr>
        <w:suppressAutoHyphens w:val="0"/>
        <w:jc w:val="center"/>
        <w:rPr>
          <w:rFonts w:ascii="Arial" w:hAnsi="Arial" w:cs="Arial"/>
          <w:b/>
        </w:rPr>
      </w:pPr>
    </w:p>
    <w:p w14:paraId="0D5901EA" w14:textId="77777777" w:rsidR="004E0DF4" w:rsidRPr="00C77849" w:rsidRDefault="004E0DF4" w:rsidP="00652EFE">
      <w:pPr>
        <w:suppressAutoHyphens w:val="0"/>
        <w:jc w:val="center"/>
        <w:rPr>
          <w:rFonts w:ascii="Arial" w:hAnsi="Arial" w:cs="Arial"/>
          <w:b/>
        </w:rPr>
      </w:pPr>
      <w:r w:rsidRPr="00C77849">
        <w:rPr>
          <w:rFonts w:ascii="Arial" w:hAnsi="Arial" w:cs="Arial"/>
          <w:b/>
        </w:rPr>
        <w:t>ANEXO T2.1A</w:t>
      </w:r>
    </w:p>
    <w:p w14:paraId="2AAB25D5" w14:textId="77777777" w:rsidR="004E0DF4" w:rsidRPr="00C77849" w:rsidRDefault="004E0DF4" w:rsidP="004E0DF4">
      <w:pPr>
        <w:pStyle w:val="Textonormal"/>
        <w:jc w:val="center"/>
        <w:rPr>
          <w:rFonts w:ascii="Arial" w:hAnsi="Arial" w:cs="Arial"/>
          <w:b/>
          <w:sz w:val="20"/>
          <w:lang w:val="es-MX"/>
        </w:rPr>
      </w:pPr>
      <w:r w:rsidRPr="00C77849">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C77849" w14:paraId="3346A5AC" w14:textId="77777777"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02D71C39" w14:textId="77777777" w:rsidR="004E0DF4" w:rsidRPr="00C77849" w:rsidRDefault="004E0DF4" w:rsidP="004E0DF4">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116260E5" w14:textId="77777777" w:rsidR="004E0DF4" w:rsidRPr="00C77849" w:rsidRDefault="004E0DF4" w:rsidP="004E0DF4">
            <w:pPr>
              <w:jc w:val="center"/>
              <w:rPr>
                <w:rFonts w:ascii="Arial" w:hAnsi="Arial" w:cs="Arial"/>
                <w:b/>
                <w:bCs/>
                <w:sz w:val="20"/>
              </w:rPr>
            </w:pPr>
            <w:r w:rsidRPr="00C77849">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062BEECA" w14:textId="77777777" w:rsidR="004E0DF4" w:rsidRPr="00C77849" w:rsidRDefault="004E0DF4" w:rsidP="004E0DF4">
            <w:pPr>
              <w:jc w:val="center"/>
              <w:rPr>
                <w:rFonts w:ascii="Arial" w:hAnsi="Arial" w:cs="Arial"/>
                <w:b/>
                <w:bCs/>
                <w:sz w:val="20"/>
              </w:rPr>
            </w:pPr>
            <w:r w:rsidRPr="00C77849">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5E746B56" w14:textId="77777777" w:rsidR="004E0DF4" w:rsidRPr="00C77849" w:rsidRDefault="004E0DF4" w:rsidP="004E0DF4">
            <w:pPr>
              <w:jc w:val="center"/>
              <w:rPr>
                <w:rFonts w:ascii="Arial" w:hAnsi="Arial" w:cs="Arial"/>
                <w:b/>
                <w:bCs/>
                <w:sz w:val="20"/>
              </w:rPr>
            </w:pPr>
            <w:r w:rsidRPr="00C77849">
              <w:rPr>
                <w:rFonts w:ascii="Arial" w:hAnsi="Arial" w:cs="Arial"/>
                <w:b/>
                <w:bCs/>
                <w:sz w:val="20"/>
              </w:rPr>
              <w:t>MARCA OFERTADA</w:t>
            </w:r>
          </w:p>
        </w:tc>
      </w:tr>
      <w:tr w:rsidR="004E0DF4" w:rsidRPr="00C77849" w14:paraId="4EC15478"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E92BF" w14:textId="77777777" w:rsidR="004E0DF4" w:rsidRPr="00C77849" w:rsidRDefault="004E0DF4" w:rsidP="004E0DF4">
            <w:pPr>
              <w:jc w:val="both"/>
              <w:rPr>
                <w:rFonts w:ascii="Arial" w:hAnsi="Arial" w:cs="Arial"/>
                <w:b/>
                <w:bCs/>
                <w:i/>
                <w:color w:val="000000"/>
                <w:sz w:val="20"/>
              </w:rPr>
            </w:pPr>
            <w:r w:rsidRPr="00C77849">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39608C5E"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14:paraId="47F5C9F7"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3B51DE13" w14:textId="77777777" w:rsidR="004E0DF4" w:rsidRPr="00C77849" w:rsidRDefault="004E0DF4" w:rsidP="004E0DF4">
            <w:pPr>
              <w:jc w:val="both"/>
              <w:rPr>
                <w:rFonts w:ascii="Arial" w:hAnsi="Arial" w:cs="Arial"/>
                <w:bCs/>
                <w:sz w:val="20"/>
              </w:rPr>
            </w:pPr>
          </w:p>
        </w:tc>
      </w:tr>
      <w:tr w:rsidR="004E0DF4" w:rsidRPr="00C77849" w14:paraId="33E5BF3D"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D26A11" w14:textId="77777777"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483BEC49"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Camisa de artroscopio, diámetro de 2.9 a 3.5 mm con dos llaves, dos obturadores (cortante y romo) compatibles con telescopio de 0 grados, 30 grados, 70 grados, 90 grados  y adaptador luerLock. La camisa con ajuste </w:t>
            </w:r>
            <w:proofErr w:type="spellStart"/>
            <w:r w:rsidRPr="00C77849">
              <w:rPr>
                <w:rFonts w:ascii="Arial" w:hAnsi="Arial" w:cs="Arial"/>
                <w:bCs/>
                <w:sz w:val="20"/>
              </w:rPr>
              <w:t>automatico</w:t>
            </w:r>
            <w:proofErr w:type="spellEnd"/>
            <w:r w:rsidRPr="00C77849">
              <w:rPr>
                <w:rFonts w:ascii="Arial" w:hAnsi="Arial" w:cs="Arial"/>
                <w:bCs/>
                <w:sz w:val="20"/>
              </w:rPr>
              <w:t xml:space="preserve"> o según tecnología del fabricante. Lente 2.7 mm, 30 grados,120mm de longitud de trabajo, autoclavable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3DE48BC1"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03D23FC9" w14:textId="77777777" w:rsidR="004E0DF4" w:rsidRPr="00C77849" w:rsidRDefault="004E0DF4" w:rsidP="004E0DF4">
            <w:pPr>
              <w:jc w:val="both"/>
              <w:rPr>
                <w:rFonts w:ascii="Arial" w:hAnsi="Arial" w:cs="Arial"/>
                <w:bCs/>
                <w:color w:val="FF0000"/>
                <w:sz w:val="20"/>
              </w:rPr>
            </w:pPr>
          </w:p>
        </w:tc>
      </w:tr>
      <w:tr w:rsidR="004E0DF4" w:rsidRPr="00C77849" w14:paraId="798E396A"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FE64A00" w14:textId="77777777" w:rsidR="004E0DF4" w:rsidRPr="00C77849"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10B19661"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 Camisa de artroscopio, diámetro de 4 a 6 mm, con dos llaves, dos obturadores (uno cortante y uno romo), compatibles con telescopio de 0 grados ,70 grados, 90 grados. Y adaptador </w:t>
            </w:r>
            <w:proofErr w:type="spellStart"/>
            <w:r w:rsidRPr="00C77849">
              <w:rPr>
                <w:rFonts w:ascii="Arial" w:hAnsi="Arial" w:cs="Arial"/>
                <w:bCs/>
                <w:sz w:val="20"/>
              </w:rPr>
              <w:lastRenderedPageBreak/>
              <w:t>luerlock</w:t>
            </w:r>
            <w:proofErr w:type="spellEnd"/>
            <w:r w:rsidRPr="00C77849">
              <w:rPr>
                <w:rFonts w:ascii="Arial" w:hAnsi="Arial" w:cs="Arial"/>
                <w:bCs/>
                <w:sz w:val="20"/>
              </w:rPr>
              <w:t>,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07E2B972" w14:textId="77777777" w:rsidR="004E0DF4" w:rsidRPr="00C77849"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1FF0F25A" w14:textId="77777777" w:rsidR="004E0DF4" w:rsidRPr="00C77849" w:rsidRDefault="004E0DF4" w:rsidP="004E0DF4">
            <w:pPr>
              <w:jc w:val="both"/>
              <w:rPr>
                <w:rFonts w:ascii="Arial" w:hAnsi="Arial" w:cs="Arial"/>
                <w:bCs/>
                <w:sz w:val="20"/>
              </w:rPr>
            </w:pPr>
          </w:p>
        </w:tc>
      </w:tr>
      <w:tr w:rsidR="004E0DF4" w:rsidRPr="00C77849" w14:paraId="28E9CB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03D85B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lastRenderedPageBreak/>
              <w:t>7.1</w:t>
            </w:r>
          </w:p>
        </w:tc>
        <w:tc>
          <w:tcPr>
            <w:tcW w:w="5804" w:type="dxa"/>
            <w:tcBorders>
              <w:top w:val="nil"/>
              <w:left w:val="nil"/>
              <w:bottom w:val="single" w:sz="4" w:space="0" w:color="auto"/>
              <w:right w:val="single" w:sz="4" w:space="0" w:color="auto"/>
            </w:tcBorders>
            <w:shd w:val="clear" w:color="auto" w:fill="auto"/>
            <w:hideMark/>
          </w:tcPr>
          <w:p w14:paraId="334011E7" w14:textId="77777777" w:rsidR="004E0DF4" w:rsidRPr="00C77849" w:rsidRDefault="004E0DF4" w:rsidP="004E0DF4">
            <w:pPr>
              <w:jc w:val="both"/>
              <w:rPr>
                <w:rFonts w:ascii="Arial" w:hAnsi="Arial" w:cs="Arial"/>
                <w:bCs/>
                <w:sz w:val="20"/>
              </w:rPr>
            </w:pPr>
            <w:r w:rsidRPr="00C77849">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3BFBA2E2"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FA49B62" w14:textId="77777777" w:rsidR="004E0DF4" w:rsidRPr="00C77849" w:rsidRDefault="004E0DF4" w:rsidP="004E0DF4">
            <w:pPr>
              <w:jc w:val="both"/>
              <w:rPr>
                <w:rFonts w:ascii="Arial" w:hAnsi="Arial" w:cs="Arial"/>
                <w:bCs/>
                <w:sz w:val="20"/>
              </w:rPr>
            </w:pPr>
          </w:p>
        </w:tc>
      </w:tr>
      <w:tr w:rsidR="004E0DF4" w:rsidRPr="00C77849" w14:paraId="0BE4AC3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412E52"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5B9AD6DB" w14:textId="77777777" w:rsidR="004E0DF4" w:rsidRPr="00C77849" w:rsidRDefault="004E0DF4" w:rsidP="004E0DF4">
            <w:pPr>
              <w:jc w:val="both"/>
              <w:rPr>
                <w:rFonts w:ascii="Arial" w:hAnsi="Arial" w:cs="Arial"/>
                <w:sz w:val="20"/>
              </w:rPr>
            </w:pPr>
            <w:r w:rsidRPr="00C77849">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5E316BF2"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06FB55" w14:textId="77777777" w:rsidR="004E0DF4" w:rsidRPr="00C77849" w:rsidRDefault="004E0DF4" w:rsidP="004E0DF4">
            <w:pPr>
              <w:jc w:val="both"/>
              <w:rPr>
                <w:rFonts w:ascii="Arial" w:hAnsi="Arial" w:cs="Arial"/>
                <w:sz w:val="20"/>
              </w:rPr>
            </w:pPr>
          </w:p>
        </w:tc>
      </w:tr>
      <w:tr w:rsidR="004E0DF4" w:rsidRPr="00C77849" w14:paraId="5499442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EB0A17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392FFF85" w14:textId="77777777" w:rsidR="004E0DF4" w:rsidRPr="00C77849" w:rsidRDefault="004E0DF4" w:rsidP="004E0DF4">
            <w:pPr>
              <w:jc w:val="both"/>
              <w:rPr>
                <w:rFonts w:ascii="Arial" w:hAnsi="Arial" w:cs="Arial"/>
                <w:sz w:val="20"/>
              </w:rPr>
            </w:pPr>
            <w:r w:rsidRPr="00C77849">
              <w:rPr>
                <w:rFonts w:ascii="Arial" w:hAnsi="Arial" w:cs="Arial"/>
                <w:sz w:val="20"/>
              </w:rPr>
              <w:t>Con pieza de mano:</w:t>
            </w:r>
          </w:p>
        </w:tc>
        <w:tc>
          <w:tcPr>
            <w:tcW w:w="2397" w:type="dxa"/>
            <w:tcBorders>
              <w:top w:val="nil"/>
              <w:left w:val="nil"/>
              <w:bottom w:val="single" w:sz="4" w:space="0" w:color="auto"/>
              <w:right w:val="single" w:sz="4" w:space="0" w:color="auto"/>
            </w:tcBorders>
          </w:tcPr>
          <w:p w14:paraId="016A5342"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08B875" w14:textId="77777777" w:rsidR="004E0DF4" w:rsidRPr="00C77849" w:rsidRDefault="004E0DF4" w:rsidP="004E0DF4">
            <w:pPr>
              <w:jc w:val="both"/>
              <w:rPr>
                <w:rFonts w:ascii="Arial" w:hAnsi="Arial" w:cs="Arial"/>
                <w:sz w:val="20"/>
              </w:rPr>
            </w:pPr>
          </w:p>
        </w:tc>
      </w:tr>
      <w:tr w:rsidR="004E0DF4" w:rsidRPr="00C77849" w14:paraId="38548CA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6D8AE2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119E4FDC" w14:textId="77777777" w:rsidR="004E0DF4" w:rsidRPr="00C77849" w:rsidRDefault="004E0DF4" w:rsidP="004E0DF4">
            <w:pPr>
              <w:jc w:val="both"/>
              <w:rPr>
                <w:rFonts w:ascii="Arial" w:hAnsi="Arial" w:cs="Arial"/>
                <w:sz w:val="20"/>
              </w:rPr>
            </w:pPr>
            <w:r w:rsidRPr="00C77849">
              <w:rPr>
                <w:rFonts w:ascii="Arial" w:hAnsi="Arial" w:cs="Arial"/>
                <w:sz w:val="20"/>
              </w:rPr>
              <w:t>Con succión.</w:t>
            </w:r>
          </w:p>
        </w:tc>
        <w:tc>
          <w:tcPr>
            <w:tcW w:w="2397" w:type="dxa"/>
            <w:tcBorders>
              <w:top w:val="nil"/>
              <w:left w:val="nil"/>
              <w:bottom w:val="single" w:sz="4" w:space="0" w:color="auto"/>
              <w:right w:val="single" w:sz="4" w:space="0" w:color="auto"/>
            </w:tcBorders>
          </w:tcPr>
          <w:p w14:paraId="016A7328"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BD07CE7" w14:textId="77777777" w:rsidR="004E0DF4" w:rsidRPr="00C77849" w:rsidRDefault="004E0DF4" w:rsidP="004E0DF4">
            <w:pPr>
              <w:jc w:val="both"/>
              <w:rPr>
                <w:rFonts w:ascii="Arial" w:hAnsi="Arial" w:cs="Arial"/>
                <w:sz w:val="20"/>
              </w:rPr>
            </w:pPr>
          </w:p>
        </w:tc>
      </w:tr>
      <w:tr w:rsidR="004E0DF4" w:rsidRPr="00C77849" w14:paraId="0883104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EA5974D"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51AA1F44" w14:textId="77777777" w:rsidR="004E0DF4" w:rsidRPr="00C77849" w:rsidRDefault="004E0DF4" w:rsidP="004E0DF4">
            <w:pPr>
              <w:jc w:val="both"/>
              <w:rPr>
                <w:rFonts w:ascii="Arial" w:hAnsi="Arial" w:cs="Arial"/>
                <w:sz w:val="20"/>
              </w:rPr>
            </w:pPr>
            <w:r w:rsidRPr="00C77849">
              <w:rPr>
                <w:rFonts w:ascii="Arial" w:hAnsi="Arial" w:cs="Arial"/>
                <w:sz w:val="20"/>
              </w:rPr>
              <w:t>Estándar.</w:t>
            </w:r>
          </w:p>
        </w:tc>
        <w:tc>
          <w:tcPr>
            <w:tcW w:w="2397" w:type="dxa"/>
            <w:tcBorders>
              <w:top w:val="nil"/>
              <w:left w:val="nil"/>
              <w:bottom w:val="single" w:sz="4" w:space="0" w:color="auto"/>
              <w:right w:val="single" w:sz="4" w:space="0" w:color="auto"/>
            </w:tcBorders>
          </w:tcPr>
          <w:p w14:paraId="067E59AF"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8434A38" w14:textId="77777777" w:rsidR="004E0DF4" w:rsidRPr="00C77849" w:rsidRDefault="004E0DF4" w:rsidP="004E0DF4">
            <w:pPr>
              <w:jc w:val="both"/>
              <w:rPr>
                <w:rFonts w:ascii="Arial" w:hAnsi="Arial" w:cs="Arial"/>
                <w:sz w:val="20"/>
              </w:rPr>
            </w:pPr>
          </w:p>
        </w:tc>
      </w:tr>
      <w:tr w:rsidR="004E0DF4" w:rsidRPr="00C77849" w14:paraId="64A5DC6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715182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6F4CD3F4" w14:textId="77777777" w:rsidR="004E0DF4" w:rsidRPr="00C77849" w:rsidRDefault="004E0DF4" w:rsidP="004E0DF4">
            <w:pPr>
              <w:jc w:val="both"/>
              <w:rPr>
                <w:rFonts w:ascii="Arial" w:hAnsi="Arial" w:cs="Arial"/>
                <w:sz w:val="20"/>
              </w:rPr>
            </w:pPr>
            <w:r w:rsidRPr="00C77849">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716C2987"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D8223D7" w14:textId="77777777" w:rsidR="004E0DF4" w:rsidRPr="00C77849" w:rsidRDefault="004E0DF4" w:rsidP="004E0DF4">
            <w:pPr>
              <w:jc w:val="both"/>
              <w:rPr>
                <w:rFonts w:ascii="Arial" w:hAnsi="Arial" w:cs="Arial"/>
                <w:sz w:val="20"/>
              </w:rPr>
            </w:pPr>
          </w:p>
        </w:tc>
      </w:tr>
      <w:tr w:rsidR="004E0DF4" w:rsidRPr="00C77849" w14:paraId="58C0A8B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061BF6"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676B8874" w14:textId="77777777" w:rsidR="004E0DF4" w:rsidRPr="00C77849" w:rsidRDefault="004E0DF4" w:rsidP="004E0DF4">
            <w:pPr>
              <w:jc w:val="both"/>
              <w:rPr>
                <w:rFonts w:ascii="Arial" w:hAnsi="Arial" w:cs="Arial"/>
                <w:sz w:val="20"/>
              </w:rPr>
            </w:pPr>
            <w:r w:rsidRPr="00C77849">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235EAD0C"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02217636" w14:textId="77777777" w:rsidR="004E0DF4" w:rsidRPr="00C77849" w:rsidRDefault="004E0DF4" w:rsidP="004E0DF4">
            <w:pPr>
              <w:jc w:val="both"/>
              <w:rPr>
                <w:rFonts w:ascii="Arial" w:hAnsi="Arial" w:cs="Arial"/>
                <w:sz w:val="20"/>
              </w:rPr>
            </w:pPr>
          </w:p>
        </w:tc>
      </w:tr>
      <w:tr w:rsidR="004E0DF4" w:rsidRPr="00C77849" w14:paraId="030169D6"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157009"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3B780E45" w14:textId="77777777" w:rsidR="004E0DF4" w:rsidRPr="00C77849" w:rsidRDefault="004E0DF4" w:rsidP="004E0DF4">
            <w:pPr>
              <w:jc w:val="both"/>
              <w:rPr>
                <w:rFonts w:ascii="Arial" w:hAnsi="Arial" w:cs="Arial"/>
                <w:sz w:val="20"/>
              </w:rPr>
            </w:pPr>
            <w:r w:rsidRPr="00C77849">
              <w:rPr>
                <w:rFonts w:ascii="Arial" w:hAnsi="Arial" w:cs="Arial"/>
                <w:sz w:val="20"/>
              </w:rPr>
              <w:t>Adelante.</w:t>
            </w:r>
          </w:p>
        </w:tc>
        <w:tc>
          <w:tcPr>
            <w:tcW w:w="2397" w:type="dxa"/>
            <w:tcBorders>
              <w:top w:val="nil"/>
              <w:left w:val="nil"/>
              <w:bottom w:val="single" w:sz="4" w:space="0" w:color="auto"/>
              <w:right w:val="single" w:sz="4" w:space="0" w:color="auto"/>
            </w:tcBorders>
          </w:tcPr>
          <w:p w14:paraId="07C8306E"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F6AAC1" w14:textId="77777777" w:rsidR="004E0DF4" w:rsidRPr="00C77849" w:rsidRDefault="004E0DF4" w:rsidP="004E0DF4">
            <w:pPr>
              <w:jc w:val="both"/>
              <w:rPr>
                <w:rFonts w:ascii="Arial" w:hAnsi="Arial" w:cs="Arial"/>
                <w:sz w:val="20"/>
              </w:rPr>
            </w:pPr>
          </w:p>
        </w:tc>
      </w:tr>
      <w:tr w:rsidR="004E0DF4" w:rsidRPr="00C77849" w14:paraId="2F51EDF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45E14D"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5BE12768" w14:textId="77777777" w:rsidR="004E0DF4" w:rsidRPr="00C77849" w:rsidRDefault="004E0DF4" w:rsidP="004E0DF4">
            <w:pPr>
              <w:jc w:val="both"/>
              <w:rPr>
                <w:rFonts w:ascii="Arial" w:hAnsi="Arial" w:cs="Arial"/>
                <w:sz w:val="20"/>
              </w:rPr>
            </w:pPr>
            <w:r w:rsidRPr="00C77849">
              <w:rPr>
                <w:rFonts w:ascii="Arial" w:hAnsi="Arial" w:cs="Arial"/>
                <w:sz w:val="20"/>
              </w:rPr>
              <w:t>Atrás.</w:t>
            </w:r>
          </w:p>
        </w:tc>
        <w:tc>
          <w:tcPr>
            <w:tcW w:w="2397" w:type="dxa"/>
            <w:tcBorders>
              <w:top w:val="nil"/>
              <w:left w:val="nil"/>
              <w:bottom w:val="single" w:sz="4" w:space="0" w:color="auto"/>
              <w:right w:val="single" w:sz="4" w:space="0" w:color="auto"/>
            </w:tcBorders>
          </w:tcPr>
          <w:p w14:paraId="67B1A8DB"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A7BEDD" w14:textId="77777777" w:rsidR="004E0DF4" w:rsidRPr="00C77849" w:rsidRDefault="004E0DF4" w:rsidP="004E0DF4">
            <w:pPr>
              <w:jc w:val="both"/>
              <w:rPr>
                <w:rFonts w:ascii="Arial" w:hAnsi="Arial" w:cs="Arial"/>
                <w:sz w:val="20"/>
              </w:rPr>
            </w:pPr>
          </w:p>
        </w:tc>
      </w:tr>
      <w:tr w:rsidR="004E0DF4" w:rsidRPr="00C77849" w14:paraId="14A1AEB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521FF3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34495B9E" w14:textId="77777777" w:rsidR="004E0DF4" w:rsidRPr="00C77849" w:rsidRDefault="004E0DF4" w:rsidP="004E0DF4">
            <w:pPr>
              <w:jc w:val="both"/>
              <w:rPr>
                <w:rFonts w:ascii="Arial" w:hAnsi="Arial" w:cs="Arial"/>
                <w:sz w:val="20"/>
              </w:rPr>
            </w:pPr>
            <w:r w:rsidRPr="00C77849">
              <w:rPr>
                <w:rFonts w:ascii="Arial" w:hAnsi="Arial" w:cs="Arial"/>
                <w:sz w:val="20"/>
              </w:rPr>
              <w:t>Oscilatorio.</w:t>
            </w:r>
          </w:p>
        </w:tc>
        <w:tc>
          <w:tcPr>
            <w:tcW w:w="2397" w:type="dxa"/>
            <w:tcBorders>
              <w:top w:val="nil"/>
              <w:left w:val="nil"/>
              <w:bottom w:val="single" w:sz="4" w:space="0" w:color="auto"/>
              <w:right w:val="single" w:sz="4" w:space="0" w:color="auto"/>
            </w:tcBorders>
          </w:tcPr>
          <w:p w14:paraId="7D4C868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BD0CEFD" w14:textId="77777777" w:rsidR="004E0DF4" w:rsidRPr="00C77849" w:rsidRDefault="004E0DF4" w:rsidP="004E0DF4">
            <w:pPr>
              <w:jc w:val="both"/>
              <w:rPr>
                <w:rFonts w:ascii="Arial" w:hAnsi="Arial" w:cs="Arial"/>
                <w:sz w:val="20"/>
              </w:rPr>
            </w:pPr>
          </w:p>
        </w:tc>
      </w:tr>
      <w:tr w:rsidR="004E0DF4" w:rsidRPr="00C77849" w14:paraId="1ADA50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9B9084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6A7FB5E1" w14:textId="77777777" w:rsidR="004E0DF4" w:rsidRPr="00C77849" w:rsidRDefault="004E0DF4" w:rsidP="004E0DF4">
            <w:pPr>
              <w:jc w:val="both"/>
              <w:rPr>
                <w:rFonts w:ascii="Arial" w:hAnsi="Arial" w:cs="Arial"/>
                <w:sz w:val="20"/>
              </w:rPr>
            </w:pPr>
            <w:r w:rsidRPr="00C77849">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40715F04" w14:textId="77777777"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5856F3F8" w14:textId="77777777" w:rsidR="004E0DF4" w:rsidRPr="00C77849" w:rsidRDefault="004E0DF4" w:rsidP="004E0DF4">
            <w:pPr>
              <w:jc w:val="both"/>
              <w:rPr>
                <w:rFonts w:ascii="Arial" w:hAnsi="Arial" w:cs="Arial"/>
                <w:sz w:val="20"/>
              </w:rPr>
            </w:pPr>
          </w:p>
        </w:tc>
      </w:tr>
      <w:tr w:rsidR="004E0DF4" w:rsidRPr="00C77849" w14:paraId="45E1C0C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45F7A26"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1DDDECC8" w14:textId="77777777" w:rsidR="004E0DF4" w:rsidRPr="00C77849" w:rsidRDefault="004E0DF4" w:rsidP="004E0DF4">
            <w:pPr>
              <w:jc w:val="both"/>
              <w:rPr>
                <w:rFonts w:ascii="Arial" w:hAnsi="Arial" w:cs="Arial"/>
                <w:bCs/>
                <w:sz w:val="20"/>
              </w:rPr>
            </w:pPr>
            <w:r w:rsidRPr="00C77849">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5D17A7D"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054F257" w14:textId="77777777" w:rsidR="004E0DF4" w:rsidRPr="00C77849" w:rsidRDefault="004E0DF4" w:rsidP="004E0DF4">
            <w:pPr>
              <w:jc w:val="both"/>
              <w:rPr>
                <w:rFonts w:ascii="Arial" w:hAnsi="Arial" w:cs="Arial"/>
                <w:sz w:val="20"/>
              </w:rPr>
            </w:pPr>
          </w:p>
        </w:tc>
      </w:tr>
      <w:tr w:rsidR="004E0DF4" w:rsidRPr="00C77849" w14:paraId="2DF9F08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0AD95F2"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14:paraId="1E5E1DDD" w14:textId="77777777" w:rsidR="004E0DF4" w:rsidRPr="00C77849" w:rsidRDefault="004E0DF4" w:rsidP="004E0DF4">
            <w:pPr>
              <w:jc w:val="both"/>
              <w:rPr>
                <w:rFonts w:ascii="Arial" w:hAnsi="Arial" w:cs="Arial"/>
                <w:sz w:val="20"/>
              </w:rPr>
            </w:pPr>
            <w:r w:rsidRPr="00C77849">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1BAC5C9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E67C4E9" w14:textId="77777777" w:rsidR="004E0DF4" w:rsidRPr="00C77849" w:rsidRDefault="004E0DF4" w:rsidP="004E0DF4">
            <w:pPr>
              <w:jc w:val="both"/>
              <w:rPr>
                <w:rFonts w:ascii="Arial" w:hAnsi="Arial" w:cs="Arial"/>
                <w:sz w:val="20"/>
              </w:rPr>
            </w:pPr>
          </w:p>
        </w:tc>
      </w:tr>
      <w:tr w:rsidR="004E0DF4" w:rsidRPr="00C77849" w14:paraId="454FA5F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8C5C87"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6BC694D0" w14:textId="77777777" w:rsidR="004E0DF4" w:rsidRPr="00C77849" w:rsidRDefault="004E0DF4" w:rsidP="004E0DF4">
            <w:pPr>
              <w:jc w:val="both"/>
              <w:rPr>
                <w:rFonts w:ascii="Arial" w:hAnsi="Arial" w:cs="Arial"/>
                <w:sz w:val="20"/>
              </w:rPr>
            </w:pPr>
            <w:r w:rsidRPr="00C77849">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3C47CD60"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9E9F3D" w14:textId="77777777" w:rsidR="004E0DF4" w:rsidRPr="00C77849" w:rsidRDefault="004E0DF4" w:rsidP="004E0DF4">
            <w:pPr>
              <w:jc w:val="both"/>
              <w:rPr>
                <w:rFonts w:ascii="Arial" w:hAnsi="Arial" w:cs="Arial"/>
                <w:sz w:val="20"/>
              </w:rPr>
            </w:pPr>
          </w:p>
        </w:tc>
      </w:tr>
      <w:tr w:rsidR="004E0DF4" w:rsidRPr="00C77849" w14:paraId="2FB948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B9E3D5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14:paraId="20A4C359" w14:textId="77777777" w:rsidR="004E0DF4" w:rsidRPr="00C77849" w:rsidRDefault="004E0DF4" w:rsidP="004E0DF4">
            <w:pPr>
              <w:jc w:val="both"/>
              <w:rPr>
                <w:rFonts w:ascii="Arial" w:hAnsi="Arial" w:cs="Arial"/>
                <w:sz w:val="20"/>
              </w:rPr>
            </w:pPr>
            <w:r w:rsidRPr="00C77849">
              <w:rPr>
                <w:rFonts w:ascii="Arial" w:hAnsi="Arial" w:cs="Arial"/>
                <w:sz w:val="20"/>
              </w:rPr>
              <w:t>De alto flujo.</w:t>
            </w:r>
          </w:p>
        </w:tc>
        <w:tc>
          <w:tcPr>
            <w:tcW w:w="2397" w:type="dxa"/>
            <w:tcBorders>
              <w:top w:val="nil"/>
              <w:left w:val="nil"/>
              <w:bottom w:val="single" w:sz="4" w:space="0" w:color="auto"/>
              <w:right w:val="single" w:sz="4" w:space="0" w:color="auto"/>
            </w:tcBorders>
          </w:tcPr>
          <w:p w14:paraId="6BE6E766"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4482B7E" w14:textId="77777777" w:rsidR="004E0DF4" w:rsidRPr="00C77849" w:rsidRDefault="004E0DF4" w:rsidP="004E0DF4">
            <w:pPr>
              <w:jc w:val="both"/>
              <w:rPr>
                <w:rFonts w:ascii="Arial" w:hAnsi="Arial" w:cs="Arial"/>
                <w:sz w:val="20"/>
              </w:rPr>
            </w:pPr>
          </w:p>
        </w:tc>
      </w:tr>
      <w:tr w:rsidR="004E0DF4" w:rsidRPr="00C77849" w14:paraId="4E36E0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2FA93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14:paraId="297BFCF3" w14:textId="77777777" w:rsidR="004E0DF4" w:rsidRPr="00C77849" w:rsidRDefault="004E0DF4" w:rsidP="004E0DF4">
            <w:pPr>
              <w:jc w:val="both"/>
              <w:rPr>
                <w:rFonts w:ascii="Arial" w:hAnsi="Arial" w:cs="Arial"/>
                <w:sz w:val="20"/>
              </w:rPr>
            </w:pPr>
            <w:r w:rsidRPr="00C77849">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14A3B8E4"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F8C8A9" w14:textId="77777777" w:rsidR="004E0DF4" w:rsidRPr="00C77849" w:rsidRDefault="004E0DF4" w:rsidP="004E0DF4">
            <w:pPr>
              <w:jc w:val="both"/>
              <w:rPr>
                <w:rFonts w:ascii="Arial" w:hAnsi="Arial" w:cs="Arial"/>
                <w:sz w:val="20"/>
              </w:rPr>
            </w:pPr>
          </w:p>
        </w:tc>
      </w:tr>
      <w:tr w:rsidR="004E0DF4" w:rsidRPr="00C77849" w14:paraId="109E1BB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A489D55"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3EC87CCD" w14:textId="77777777" w:rsidR="004E0DF4" w:rsidRPr="00C77849" w:rsidRDefault="004E0DF4" w:rsidP="004E0DF4">
            <w:pPr>
              <w:jc w:val="both"/>
              <w:rPr>
                <w:rFonts w:ascii="Arial" w:hAnsi="Arial" w:cs="Arial"/>
                <w:sz w:val="20"/>
              </w:rPr>
            </w:pPr>
            <w:r w:rsidRPr="00C77849">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2C68A3C8"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45600B4B" w14:textId="77777777" w:rsidR="004E0DF4" w:rsidRPr="00C77849" w:rsidRDefault="004E0DF4" w:rsidP="004E0DF4">
            <w:pPr>
              <w:jc w:val="both"/>
              <w:rPr>
                <w:rFonts w:ascii="Arial" w:hAnsi="Arial" w:cs="Arial"/>
                <w:sz w:val="20"/>
              </w:rPr>
            </w:pPr>
          </w:p>
        </w:tc>
      </w:tr>
      <w:tr w:rsidR="004E0DF4" w:rsidRPr="00C77849" w14:paraId="26D8295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C99B1F8"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4F4D27F2" w14:textId="77777777" w:rsidR="004E0DF4" w:rsidRPr="00C77849" w:rsidRDefault="004E0DF4" w:rsidP="004E0DF4">
            <w:pPr>
              <w:jc w:val="both"/>
              <w:rPr>
                <w:rFonts w:ascii="Arial" w:hAnsi="Arial" w:cs="Arial"/>
                <w:bCs/>
                <w:sz w:val="20"/>
              </w:rPr>
            </w:pPr>
            <w:r w:rsidRPr="00C77849">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5E02593C"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1B264956" w14:textId="77777777" w:rsidR="004E0DF4" w:rsidRPr="00C77849" w:rsidRDefault="004E0DF4" w:rsidP="004E0DF4">
            <w:pPr>
              <w:jc w:val="both"/>
              <w:rPr>
                <w:rFonts w:ascii="Arial" w:hAnsi="Arial" w:cs="Arial"/>
                <w:sz w:val="20"/>
              </w:rPr>
            </w:pPr>
          </w:p>
        </w:tc>
      </w:tr>
      <w:tr w:rsidR="004E0DF4" w:rsidRPr="00C77849" w14:paraId="0F8C4F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DB75BFA"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0E507072" w14:textId="77777777" w:rsidR="004E0DF4" w:rsidRPr="00C77849" w:rsidRDefault="004E0DF4" w:rsidP="004E0DF4">
            <w:pPr>
              <w:jc w:val="both"/>
              <w:rPr>
                <w:rFonts w:ascii="Arial" w:hAnsi="Arial" w:cs="Arial"/>
                <w:sz w:val="20"/>
              </w:rPr>
            </w:pPr>
            <w:r w:rsidRPr="00C77849">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3EF68B19"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3431514" w14:textId="77777777" w:rsidR="004E0DF4" w:rsidRPr="00C77849" w:rsidRDefault="004E0DF4" w:rsidP="004E0DF4">
            <w:pPr>
              <w:jc w:val="both"/>
              <w:rPr>
                <w:rFonts w:ascii="Arial" w:hAnsi="Arial" w:cs="Arial"/>
                <w:sz w:val="20"/>
              </w:rPr>
            </w:pPr>
          </w:p>
        </w:tc>
      </w:tr>
      <w:tr w:rsidR="004E0DF4" w:rsidRPr="00C77849" w14:paraId="495A785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CBD954"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6B5D2B81" w14:textId="77777777"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705AD258"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7447C1E" w14:textId="77777777" w:rsidR="004E0DF4" w:rsidRPr="00C77849" w:rsidRDefault="004E0DF4" w:rsidP="004E0DF4">
            <w:pPr>
              <w:jc w:val="both"/>
              <w:rPr>
                <w:rFonts w:ascii="Arial" w:hAnsi="Arial" w:cs="Arial"/>
                <w:sz w:val="20"/>
              </w:rPr>
            </w:pPr>
          </w:p>
        </w:tc>
      </w:tr>
      <w:tr w:rsidR="004E0DF4" w:rsidRPr="00C77849" w14:paraId="36247D7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EC89673"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60408D9F" w14:textId="77777777" w:rsidR="004E0DF4" w:rsidRPr="00C77849" w:rsidRDefault="004E0DF4" w:rsidP="004E0DF4">
            <w:pPr>
              <w:jc w:val="both"/>
              <w:rPr>
                <w:rFonts w:ascii="Arial" w:hAnsi="Arial" w:cs="Arial"/>
                <w:sz w:val="20"/>
              </w:rPr>
            </w:pPr>
            <w:r w:rsidRPr="00C77849">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2785F06B" w14:textId="77777777" w:rsidR="004E0DF4" w:rsidRPr="00C77849" w:rsidRDefault="004E0DF4" w:rsidP="004E0DF4">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586502AD" w14:textId="77777777" w:rsidR="004E0DF4" w:rsidRPr="00C77849" w:rsidRDefault="004E0DF4" w:rsidP="004E0DF4">
            <w:pPr>
              <w:jc w:val="both"/>
              <w:rPr>
                <w:rFonts w:ascii="Arial" w:hAnsi="Arial" w:cs="Arial"/>
                <w:sz w:val="20"/>
              </w:rPr>
            </w:pPr>
          </w:p>
        </w:tc>
      </w:tr>
      <w:tr w:rsidR="004E0DF4" w:rsidRPr="00C77849" w14:paraId="4A1B1AF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0EE172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38FBBDC3" w14:textId="77777777" w:rsidR="004E0DF4" w:rsidRPr="00C77849" w:rsidRDefault="004E0DF4" w:rsidP="004E0DF4">
            <w:pPr>
              <w:jc w:val="both"/>
              <w:rPr>
                <w:rFonts w:ascii="Arial" w:hAnsi="Arial" w:cs="Arial"/>
                <w:bCs/>
                <w:sz w:val="20"/>
              </w:rPr>
            </w:pPr>
            <w:r w:rsidRPr="00C77849">
              <w:rPr>
                <w:rFonts w:ascii="Arial" w:hAnsi="Arial" w:cs="Arial"/>
                <w:bCs/>
                <w:sz w:val="20"/>
              </w:rPr>
              <w:t>Equipo adicional para cirugía de rodilla con implante (</w:t>
            </w:r>
            <w:proofErr w:type="spellStart"/>
            <w:r w:rsidRPr="00C77849">
              <w:rPr>
                <w:rFonts w:ascii="Arial" w:hAnsi="Arial" w:cs="Arial"/>
                <w:bCs/>
                <w:sz w:val="20"/>
              </w:rPr>
              <w:t>lca</w:t>
            </w:r>
            <w:proofErr w:type="spellEnd"/>
            <w:r w:rsidRPr="00C77849">
              <w:rPr>
                <w:rFonts w:ascii="Arial" w:hAnsi="Arial" w:cs="Arial"/>
                <w:bCs/>
                <w:sz w:val="20"/>
              </w:rPr>
              <w:t>):</w:t>
            </w:r>
          </w:p>
        </w:tc>
        <w:tc>
          <w:tcPr>
            <w:tcW w:w="2397" w:type="dxa"/>
            <w:tcBorders>
              <w:top w:val="nil"/>
              <w:left w:val="nil"/>
              <w:bottom w:val="single" w:sz="4" w:space="0" w:color="auto"/>
              <w:right w:val="single" w:sz="4" w:space="0" w:color="auto"/>
            </w:tcBorders>
          </w:tcPr>
          <w:p w14:paraId="2CABC652"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4E40184" w14:textId="77777777" w:rsidR="004E0DF4" w:rsidRPr="00C77849" w:rsidRDefault="004E0DF4" w:rsidP="004E0DF4">
            <w:pPr>
              <w:jc w:val="both"/>
              <w:rPr>
                <w:rFonts w:ascii="Arial" w:hAnsi="Arial" w:cs="Arial"/>
                <w:sz w:val="20"/>
              </w:rPr>
            </w:pPr>
          </w:p>
        </w:tc>
      </w:tr>
      <w:tr w:rsidR="004E0DF4" w:rsidRPr="00C77849" w14:paraId="5AA32FC2"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E652CB"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7B030026" w14:textId="77777777" w:rsidR="004E0DF4" w:rsidRPr="00C77849" w:rsidRDefault="004E0DF4" w:rsidP="004E0DF4">
            <w:pPr>
              <w:jc w:val="both"/>
              <w:rPr>
                <w:rFonts w:ascii="Arial" w:hAnsi="Arial" w:cs="Arial"/>
                <w:sz w:val="20"/>
              </w:rPr>
            </w:pPr>
            <w:r w:rsidRPr="00C77849">
              <w:rPr>
                <w:rFonts w:ascii="Arial" w:hAnsi="Arial" w:cs="Arial"/>
                <w:sz w:val="20"/>
              </w:rPr>
              <w:t xml:space="preserve">Perforador canulado con batería para la reparación de </w:t>
            </w:r>
            <w:proofErr w:type="spellStart"/>
            <w:r w:rsidRPr="00C77849">
              <w:rPr>
                <w:rFonts w:ascii="Arial" w:hAnsi="Arial" w:cs="Arial"/>
                <w:sz w:val="20"/>
              </w:rPr>
              <w:t>lca</w:t>
            </w:r>
            <w:proofErr w:type="spellEnd"/>
            <w:r w:rsidRPr="00C77849">
              <w:rPr>
                <w:rFonts w:ascii="Arial" w:hAnsi="Arial" w:cs="Arial"/>
                <w:sz w:val="20"/>
              </w:rPr>
              <w:t>.</w:t>
            </w:r>
          </w:p>
        </w:tc>
        <w:tc>
          <w:tcPr>
            <w:tcW w:w="2397" w:type="dxa"/>
            <w:tcBorders>
              <w:top w:val="nil"/>
              <w:left w:val="nil"/>
              <w:bottom w:val="single" w:sz="4" w:space="0" w:color="auto"/>
              <w:right w:val="single" w:sz="4" w:space="0" w:color="auto"/>
            </w:tcBorders>
          </w:tcPr>
          <w:p w14:paraId="3D2999CE"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FFE522B" w14:textId="77777777" w:rsidR="004E0DF4" w:rsidRPr="00C77849" w:rsidRDefault="004E0DF4" w:rsidP="004E0DF4">
            <w:pPr>
              <w:jc w:val="both"/>
              <w:rPr>
                <w:rFonts w:ascii="Arial" w:hAnsi="Arial" w:cs="Arial"/>
                <w:sz w:val="20"/>
              </w:rPr>
            </w:pPr>
          </w:p>
        </w:tc>
      </w:tr>
      <w:tr w:rsidR="004E0DF4" w:rsidRPr="00C77849" w14:paraId="67C4E62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16C144C" w14:textId="77777777" w:rsidR="004E0DF4" w:rsidRPr="00C77849" w:rsidRDefault="004E0DF4" w:rsidP="004E0DF4">
            <w:pPr>
              <w:jc w:val="both"/>
              <w:rPr>
                <w:rFonts w:ascii="Arial" w:hAnsi="Arial" w:cs="Arial"/>
                <w:b/>
                <w:bCs/>
                <w:color w:val="000000"/>
                <w:sz w:val="20"/>
              </w:rPr>
            </w:pPr>
            <w:r w:rsidRPr="00C77849">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6A5373E2" w14:textId="77777777" w:rsidR="004E0DF4" w:rsidRPr="00C77849" w:rsidRDefault="004E0DF4" w:rsidP="004E0DF4">
            <w:pPr>
              <w:jc w:val="both"/>
              <w:rPr>
                <w:rFonts w:ascii="Arial" w:hAnsi="Arial" w:cs="Arial"/>
                <w:sz w:val="20"/>
              </w:rPr>
            </w:pPr>
            <w:r w:rsidRPr="00C77849">
              <w:rPr>
                <w:rFonts w:ascii="Arial" w:hAnsi="Arial" w:cs="Arial"/>
                <w:sz w:val="20"/>
              </w:rPr>
              <w:t xml:space="preserve">Sierra sagital con batería para la reparación de </w:t>
            </w:r>
            <w:proofErr w:type="spellStart"/>
            <w:r w:rsidRPr="00C77849">
              <w:rPr>
                <w:rFonts w:ascii="Arial" w:hAnsi="Arial" w:cs="Arial"/>
                <w:sz w:val="20"/>
              </w:rPr>
              <w:t>lca</w:t>
            </w:r>
            <w:proofErr w:type="spellEnd"/>
          </w:p>
        </w:tc>
        <w:tc>
          <w:tcPr>
            <w:tcW w:w="2397" w:type="dxa"/>
            <w:tcBorders>
              <w:top w:val="nil"/>
              <w:left w:val="nil"/>
              <w:bottom w:val="single" w:sz="4" w:space="0" w:color="auto"/>
              <w:right w:val="single" w:sz="4" w:space="0" w:color="auto"/>
            </w:tcBorders>
          </w:tcPr>
          <w:p w14:paraId="1E91A1DC" w14:textId="77777777" w:rsidR="004E0DF4" w:rsidRPr="00C77849"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3FB38F5" w14:textId="77777777" w:rsidR="004E0DF4" w:rsidRPr="00C77849" w:rsidRDefault="004E0DF4" w:rsidP="004E0DF4">
            <w:pPr>
              <w:jc w:val="both"/>
              <w:rPr>
                <w:rFonts w:ascii="Arial" w:hAnsi="Arial" w:cs="Arial"/>
                <w:sz w:val="20"/>
              </w:rPr>
            </w:pPr>
          </w:p>
        </w:tc>
      </w:tr>
      <w:tr w:rsidR="004E0DF4" w:rsidRPr="00C77849" w14:paraId="7614BC5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7BDFCCD" w14:textId="77777777"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14:paraId="1E97F268" w14:textId="77777777" w:rsidR="004E0DF4" w:rsidRPr="00C77849" w:rsidRDefault="004E0DF4" w:rsidP="004E0DF4">
            <w:pPr>
              <w:jc w:val="both"/>
              <w:rPr>
                <w:rFonts w:ascii="Arial" w:hAnsi="Arial" w:cs="Arial"/>
                <w:bCs/>
                <w:sz w:val="20"/>
              </w:rPr>
            </w:pPr>
          </w:p>
        </w:tc>
        <w:tc>
          <w:tcPr>
            <w:tcW w:w="2397" w:type="dxa"/>
            <w:tcBorders>
              <w:top w:val="nil"/>
              <w:left w:val="nil"/>
              <w:bottom w:val="single" w:sz="4" w:space="0" w:color="auto"/>
              <w:right w:val="single" w:sz="4" w:space="0" w:color="auto"/>
            </w:tcBorders>
          </w:tcPr>
          <w:p w14:paraId="463B4085" w14:textId="77777777" w:rsidR="004E0DF4" w:rsidRPr="00C77849"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A2705C1" w14:textId="77777777" w:rsidR="004E0DF4" w:rsidRPr="00C77849" w:rsidRDefault="004E0DF4" w:rsidP="004E0DF4">
            <w:pPr>
              <w:jc w:val="both"/>
              <w:rPr>
                <w:rFonts w:ascii="Arial" w:hAnsi="Arial" w:cs="Arial"/>
                <w:sz w:val="20"/>
              </w:rPr>
            </w:pPr>
            <w:r w:rsidRPr="00C77849">
              <w:rPr>
                <w:rFonts w:ascii="Arial" w:hAnsi="Arial" w:cs="Arial"/>
                <w:sz w:val="20"/>
              </w:rPr>
              <w:t xml:space="preserve"> </w:t>
            </w:r>
          </w:p>
        </w:tc>
      </w:tr>
      <w:tr w:rsidR="004E0DF4" w:rsidRPr="00C77849" w14:paraId="7DBF9F6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8A3FC8" w14:textId="77777777" w:rsidR="004E0DF4" w:rsidRPr="00C77849" w:rsidRDefault="004E0DF4" w:rsidP="004E0DF4">
            <w:pPr>
              <w:jc w:val="both"/>
              <w:rPr>
                <w:rFonts w:ascii="Arial" w:hAnsi="Arial" w:cs="Arial"/>
                <w:b/>
                <w:bCs/>
                <w:color w:val="000000"/>
                <w:sz w:val="20"/>
              </w:rPr>
            </w:pPr>
          </w:p>
        </w:tc>
        <w:tc>
          <w:tcPr>
            <w:tcW w:w="5804" w:type="dxa"/>
            <w:tcBorders>
              <w:top w:val="nil"/>
              <w:left w:val="nil"/>
              <w:bottom w:val="single" w:sz="4" w:space="0" w:color="auto"/>
              <w:right w:val="single" w:sz="4" w:space="0" w:color="auto"/>
            </w:tcBorders>
            <w:shd w:val="clear" w:color="auto" w:fill="auto"/>
            <w:hideMark/>
          </w:tcPr>
          <w:p w14:paraId="16BD9DF8" w14:textId="77777777" w:rsidR="004E0DF4" w:rsidRPr="00C77849" w:rsidRDefault="004E0DF4" w:rsidP="004E0DF4">
            <w:pPr>
              <w:jc w:val="both"/>
              <w:rPr>
                <w:rFonts w:ascii="Arial" w:hAnsi="Arial" w:cs="Arial"/>
                <w:sz w:val="20"/>
              </w:rPr>
            </w:pPr>
          </w:p>
        </w:tc>
        <w:tc>
          <w:tcPr>
            <w:tcW w:w="2397" w:type="dxa"/>
            <w:tcBorders>
              <w:top w:val="nil"/>
              <w:left w:val="nil"/>
              <w:bottom w:val="single" w:sz="4" w:space="0" w:color="auto"/>
              <w:right w:val="single" w:sz="4" w:space="0" w:color="auto"/>
            </w:tcBorders>
          </w:tcPr>
          <w:p w14:paraId="0362036C" w14:textId="77777777" w:rsidR="004E0DF4" w:rsidRPr="00C77849"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6229EEEB" w14:textId="77777777" w:rsidR="004E0DF4" w:rsidRPr="00C77849" w:rsidRDefault="004E0DF4" w:rsidP="004E0DF4">
            <w:pPr>
              <w:jc w:val="both"/>
              <w:rPr>
                <w:rFonts w:ascii="Arial" w:hAnsi="Arial" w:cs="Arial"/>
                <w:sz w:val="20"/>
              </w:rPr>
            </w:pPr>
          </w:p>
        </w:tc>
      </w:tr>
    </w:tbl>
    <w:p w14:paraId="3B536A84" w14:textId="77777777" w:rsidR="004E0DF4" w:rsidRPr="00C77849" w:rsidRDefault="004E0DF4" w:rsidP="004E0DF4">
      <w:pPr>
        <w:pStyle w:val="Textoindependiente"/>
        <w:jc w:val="both"/>
        <w:rPr>
          <w:rFonts w:ascii="Arial" w:hAnsi="Arial" w:cs="Arial"/>
          <w:b/>
          <w:sz w:val="20"/>
          <w:lang w:val="es-MX"/>
        </w:rPr>
      </w:pPr>
    </w:p>
    <w:p w14:paraId="0A2A2F09" w14:textId="77777777" w:rsidR="004E0DF4" w:rsidRPr="00C77849" w:rsidRDefault="004E0DF4" w:rsidP="004E0DF4">
      <w:pPr>
        <w:pStyle w:val="Ttulo4"/>
        <w:jc w:val="center"/>
        <w:rPr>
          <w:rFonts w:ascii="Arial" w:hAnsi="Arial" w:cs="Arial"/>
          <w:sz w:val="24"/>
          <w:lang w:val="es-MX"/>
        </w:rPr>
      </w:pPr>
      <w:r w:rsidRPr="00C77849">
        <w:rPr>
          <w:rFonts w:ascii="Arial" w:hAnsi="Arial" w:cs="Arial"/>
          <w:sz w:val="24"/>
          <w:lang w:val="es-MX"/>
        </w:rPr>
        <w:t>ANEXO T.2.2</w:t>
      </w:r>
    </w:p>
    <w:p w14:paraId="0F5B2106" w14:textId="77777777" w:rsidR="004E0DF4" w:rsidRPr="00C77849" w:rsidRDefault="004E0DF4" w:rsidP="004E0DF4">
      <w:pPr>
        <w:pStyle w:val="Textoindependiente"/>
        <w:rPr>
          <w:rFonts w:ascii="Arial" w:hAnsi="Arial" w:cs="Arial"/>
          <w:b/>
          <w:sz w:val="22"/>
          <w:lang w:val="es-MX"/>
        </w:rPr>
      </w:pPr>
    </w:p>
    <w:p w14:paraId="360E91DC" w14:textId="77777777" w:rsidR="004E0DF4" w:rsidRPr="00C77849" w:rsidRDefault="004E0DF4" w:rsidP="004E0DF4">
      <w:pPr>
        <w:pStyle w:val="Textoindependiente"/>
        <w:ind w:left="709" w:right="652" w:firstLine="11"/>
        <w:jc w:val="both"/>
        <w:rPr>
          <w:rFonts w:ascii="Arial" w:hAnsi="Arial" w:cs="Arial"/>
          <w:b/>
          <w:sz w:val="22"/>
          <w:lang w:val="es-MX"/>
        </w:rPr>
      </w:pPr>
      <w:r w:rsidRPr="00C77849">
        <w:rPr>
          <w:rFonts w:ascii="Arial" w:hAnsi="Arial" w:cs="Arial"/>
          <w:b/>
          <w:sz w:val="22"/>
          <w:lang w:val="es-MX"/>
        </w:rPr>
        <w:t>CATALOGO DE INSTRUMENTAL POR PROCEDIMIENTO PARA EL SERVICIO DE CIRUGIA DE MINIMA INVASION, “ARTROSCOPIA”</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w:rsidR="004E0DF4" w:rsidRPr="00C77849" w14:paraId="2A4065C7" w14:textId="77777777" w:rsidTr="004E0DF4">
        <w:trPr>
          <w:trHeight w:val="255"/>
          <w:jc w:val="center"/>
        </w:trPr>
        <w:tc>
          <w:tcPr>
            <w:tcW w:w="9051" w:type="dxa"/>
            <w:gridSpan w:val="11"/>
            <w:shd w:val="clear" w:color="auto" w:fill="F2F2F2"/>
            <w:noWrap/>
            <w:vAlign w:val="bottom"/>
            <w:hideMark/>
          </w:tcPr>
          <w:p w14:paraId="67FE84FA" w14:textId="77777777" w:rsidR="004E0DF4" w:rsidRPr="00C77849" w:rsidRDefault="004E0DF4" w:rsidP="004E0DF4">
            <w:pPr>
              <w:jc w:val="both"/>
              <w:rPr>
                <w:rFonts w:ascii="Arial" w:hAnsi="Arial" w:cs="Arial"/>
                <w:b/>
                <w:bCs/>
                <w:sz w:val="20"/>
                <w:lang w:val="es-MX" w:eastAsia="es-MX"/>
              </w:rPr>
            </w:pPr>
            <w:r w:rsidRPr="00C77849">
              <w:rPr>
                <w:rFonts w:ascii="Arial" w:hAnsi="Arial" w:cs="Arial"/>
                <w:b/>
                <w:bCs/>
                <w:sz w:val="20"/>
                <w:lang w:val="es-MX" w:eastAsia="es-MX"/>
              </w:rPr>
              <w:t>T.2.2. SET DE INSTRUMENTAL PARA CIRUGIAS REQUERIDOS</w:t>
            </w:r>
          </w:p>
        </w:tc>
      </w:tr>
      <w:tr w:rsidR="004E0DF4" w:rsidRPr="00C77849" w14:paraId="208A4D5A" w14:textId="77777777" w:rsidTr="004E0DF4">
        <w:trPr>
          <w:trHeight w:val="450"/>
          <w:jc w:val="center"/>
        </w:trPr>
        <w:tc>
          <w:tcPr>
            <w:tcW w:w="1817" w:type="dxa"/>
            <w:shd w:val="clear" w:color="auto" w:fill="F2F2F2"/>
            <w:vAlign w:val="center"/>
            <w:hideMark/>
          </w:tcPr>
          <w:p w14:paraId="038D5FE9"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61A50E3D"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F2F2F2"/>
            <w:vAlign w:val="center"/>
            <w:hideMark/>
          </w:tcPr>
          <w:p w14:paraId="1420148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F2F2F2"/>
            <w:vAlign w:val="center"/>
            <w:hideMark/>
          </w:tcPr>
          <w:p w14:paraId="2DC034C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F2F2F2"/>
            <w:vAlign w:val="center"/>
            <w:hideMark/>
          </w:tcPr>
          <w:p w14:paraId="41B5261C"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F2F2F2"/>
            <w:vAlign w:val="center"/>
            <w:hideMark/>
          </w:tcPr>
          <w:p w14:paraId="5D83D10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F2F2F2"/>
            <w:vAlign w:val="center"/>
            <w:hideMark/>
          </w:tcPr>
          <w:p w14:paraId="24F68648"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742B8BDD" w14:textId="77777777" w:rsidTr="004E0DF4">
        <w:trPr>
          <w:trHeight w:val="255"/>
          <w:jc w:val="center"/>
        </w:trPr>
        <w:tc>
          <w:tcPr>
            <w:tcW w:w="9051" w:type="dxa"/>
            <w:gridSpan w:val="11"/>
            <w:shd w:val="clear" w:color="auto" w:fill="F2F2F2"/>
            <w:vAlign w:val="center"/>
            <w:hideMark/>
          </w:tcPr>
          <w:p w14:paraId="74C63D53"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hombro.</w:t>
            </w:r>
          </w:p>
        </w:tc>
      </w:tr>
      <w:tr w:rsidR="004E0DF4" w:rsidRPr="00C77849" w14:paraId="449D2853" w14:textId="77777777" w:rsidTr="004E0DF4">
        <w:trPr>
          <w:trHeight w:val="1350"/>
          <w:jc w:val="center"/>
        </w:trPr>
        <w:tc>
          <w:tcPr>
            <w:tcW w:w="1817" w:type="dxa"/>
            <w:shd w:val="clear" w:color="auto" w:fill="auto"/>
            <w:vAlign w:val="center"/>
            <w:hideMark/>
          </w:tcPr>
          <w:p w14:paraId="45A1A1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4AD8F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1783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2BFB6A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6737DE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6568D079"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112AD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6D95CD" w14:textId="77777777" w:rsidTr="004E0DF4">
        <w:trPr>
          <w:trHeight w:val="450"/>
          <w:jc w:val="center"/>
        </w:trPr>
        <w:tc>
          <w:tcPr>
            <w:tcW w:w="1817" w:type="dxa"/>
            <w:shd w:val="clear" w:color="auto" w:fill="auto"/>
            <w:vAlign w:val="center"/>
            <w:hideMark/>
          </w:tcPr>
          <w:p w14:paraId="5C20E2A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74A2FD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2BEB933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77C9B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73A4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Gancho palpador.</w:t>
            </w:r>
          </w:p>
        </w:tc>
        <w:tc>
          <w:tcPr>
            <w:tcW w:w="477" w:type="dxa"/>
            <w:gridSpan w:val="2"/>
            <w:shd w:val="clear" w:color="auto" w:fill="auto"/>
            <w:vAlign w:val="center"/>
            <w:hideMark/>
          </w:tcPr>
          <w:p w14:paraId="3967A1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B8890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67A077C" w14:textId="77777777" w:rsidTr="004E0DF4">
        <w:trPr>
          <w:trHeight w:val="450"/>
          <w:jc w:val="center"/>
        </w:trPr>
        <w:tc>
          <w:tcPr>
            <w:tcW w:w="1817" w:type="dxa"/>
            <w:shd w:val="clear" w:color="auto" w:fill="auto"/>
            <w:vAlign w:val="center"/>
            <w:hideMark/>
          </w:tcPr>
          <w:p w14:paraId="5018C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15E56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21EA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F1F5D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15051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35° arriba.</w:t>
            </w:r>
          </w:p>
        </w:tc>
        <w:tc>
          <w:tcPr>
            <w:tcW w:w="477" w:type="dxa"/>
            <w:gridSpan w:val="2"/>
            <w:shd w:val="clear" w:color="auto" w:fill="auto"/>
            <w:vAlign w:val="center"/>
            <w:hideMark/>
          </w:tcPr>
          <w:p w14:paraId="115D18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765A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94F6FE" w14:textId="77777777" w:rsidTr="004E0DF4">
        <w:trPr>
          <w:trHeight w:val="450"/>
          <w:jc w:val="center"/>
        </w:trPr>
        <w:tc>
          <w:tcPr>
            <w:tcW w:w="1817" w:type="dxa"/>
            <w:shd w:val="clear" w:color="auto" w:fill="auto"/>
            <w:vAlign w:val="center"/>
            <w:hideMark/>
          </w:tcPr>
          <w:p w14:paraId="527E01F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1EB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14C0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C274A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A7281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derecha.</w:t>
            </w:r>
          </w:p>
        </w:tc>
        <w:tc>
          <w:tcPr>
            <w:tcW w:w="477" w:type="dxa"/>
            <w:gridSpan w:val="2"/>
            <w:shd w:val="clear" w:color="auto" w:fill="auto"/>
            <w:vAlign w:val="center"/>
            <w:hideMark/>
          </w:tcPr>
          <w:p w14:paraId="45ED4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A90BC4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4F19A52" w14:textId="77777777" w:rsidTr="004E0DF4">
        <w:trPr>
          <w:trHeight w:val="450"/>
          <w:jc w:val="center"/>
        </w:trPr>
        <w:tc>
          <w:tcPr>
            <w:tcW w:w="1817" w:type="dxa"/>
            <w:shd w:val="clear" w:color="auto" w:fill="auto"/>
            <w:vAlign w:val="center"/>
            <w:hideMark/>
          </w:tcPr>
          <w:p w14:paraId="36D45560" w14:textId="77777777" w:rsidR="004E0DF4" w:rsidRPr="00C77849" w:rsidRDefault="004E0DF4" w:rsidP="004E0DF4">
            <w:pPr>
              <w:ind w:firstLine="36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ADC1B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910CB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453C0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BFBC1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izquierda.</w:t>
            </w:r>
          </w:p>
        </w:tc>
        <w:tc>
          <w:tcPr>
            <w:tcW w:w="477" w:type="dxa"/>
            <w:gridSpan w:val="2"/>
            <w:shd w:val="clear" w:color="auto" w:fill="auto"/>
            <w:vAlign w:val="center"/>
            <w:hideMark/>
          </w:tcPr>
          <w:p w14:paraId="7442464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8F7E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88D8EC" w14:textId="77777777" w:rsidTr="004E0DF4">
        <w:trPr>
          <w:trHeight w:val="450"/>
          <w:jc w:val="center"/>
        </w:trPr>
        <w:tc>
          <w:tcPr>
            <w:tcW w:w="1817" w:type="dxa"/>
            <w:shd w:val="clear" w:color="auto" w:fill="auto"/>
            <w:vAlign w:val="center"/>
            <w:hideMark/>
          </w:tcPr>
          <w:p w14:paraId="73BA38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A1AF6E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77F50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A2E72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DBA9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tipo </w:t>
            </w:r>
            <w:proofErr w:type="gramStart"/>
            <w:r w:rsidRPr="00C77849">
              <w:rPr>
                <w:rFonts w:ascii="Arial" w:hAnsi="Arial" w:cs="Arial"/>
                <w:color w:val="000000"/>
                <w:sz w:val="16"/>
                <w:szCs w:val="16"/>
                <w:lang w:val="es-MX" w:eastAsia="es-MX"/>
              </w:rPr>
              <w:t>crochet .</w:t>
            </w:r>
            <w:proofErr w:type="gramEnd"/>
          </w:p>
        </w:tc>
        <w:tc>
          <w:tcPr>
            <w:tcW w:w="477" w:type="dxa"/>
            <w:gridSpan w:val="2"/>
            <w:shd w:val="clear" w:color="auto" w:fill="auto"/>
            <w:vAlign w:val="center"/>
            <w:hideMark/>
          </w:tcPr>
          <w:p w14:paraId="600C4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7EDA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BCEDCD" w14:textId="77777777" w:rsidTr="004E0DF4">
        <w:trPr>
          <w:trHeight w:val="450"/>
          <w:jc w:val="center"/>
        </w:trPr>
        <w:tc>
          <w:tcPr>
            <w:tcW w:w="1817" w:type="dxa"/>
            <w:shd w:val="clear" w:color="auto" w:fill="auto"/>
            <w:vAlign w:val="center"/>
            <w:hideMark/>
          </w:tcPr>
          <w:p w14:paraId="3EF6844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23CF6D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7D5D9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2056C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517876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Tijeras para sutura, doble gancho.</w:t>
            </w:r>
          </w:p>
        </w:tc>
        <w:tc>
          <w:tcPr>
            <w:tcW w:w="477" w:type="dxa"/>
            <w:gridSpan w:val="2"/>
            <w:shd w:val="clear" w:color="auto" w:fill="auto"/>
            <w:vAlign w:val="center"/>
            <w:hideMark/>
          </w:tcPr>
          <w:p w14:paraId="02B36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19A4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BEBB3BF" w14:textId="77777777" w:rsidTr="004E0DF4">
        <w:trPr>
          <w:trHeight w:val="450"/>
          <w:jc w:val="center"/>
        </w:trPr>
        <w:tc>
          <w:tcPr>
            <w:tcW w:w="1817" w:type="dxa"/>
            <w:shd w:val="clear" w:color="auto" w:fill="auto"/>
            <w:vAlign w:val="center"/>
            <w:hideMark/>
          </w:tcPr>
          <w:p w14:paraId="03FBC7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D31FC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1AD00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5042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C060A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EC0FB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C84C0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A4119B" w14:textId="77777777" w:rsidTr="004E0DF4">
        <w:trPr>
          <w:trHeight w:val="450"/>
          <w:jc w:val="center"/>
        </w:trPr>
        <w:tc>
          <w:tcPr>
            <w:tcW w:w="1817" w:type="dxa"/>
            <w:shd w:val="clear" w:color="auto" w:fill="auto"/>
            <w:vAlign w:val="center"/>
            <w:hideMark/>
          </w:tcPr>
          <w:p w14:paraId="2C5B95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807E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C741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D4EB6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FAD69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0AB7191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4A838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1074BD4" w14:textId="77777777" w:rsidTr="004E0DF4">
        <w:trPr>
          <w:trHeight w:val="450"/>
          <w:jc w:val="center"/>
        </w:trPr>
        <w:tc>
          <w:tcPr>
            <w:tcW w:w="1817" w:type="dxa"/>
            <w:shd w:val="clear" w:color="auto" w:fill="auto"/>
            <w:vAlign w:val="center"/>
            <w:hideMark/>
          </w:tcPr>
          <w:p w14:paraId="1744390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F4DAE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22A1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3885B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128EC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recta.</w:t>
            </w:r>
          </w:p>
        </w:tc>
        <w:tc>
          <w:tcPr>
            <w:tcW w:w="477" w:type="dxa"/>
            <w:gridSpan w:val="2"/>
            <w:shd w:val="clear" w:color="auto" w:fill="auto"/>
            <w:vAlign w:val="center"/>
            <w:hideMark/>
          </w:tcPr>
          <w:p w14:paraId="6A13F3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A69344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E158FC" w14:textId="77777777" w:rsidTr="004E0DF4">
        <w:trPr>
          <w:trHeight w:val="450"/>
          <w:jc w:val="center"/>
        </w:trPr>
        <w:tc>
          <w:tcPr>
            <w:tcW w:w="1817" w:type="dxa"/>
            <w:shd w:val="clear" w:color="auto" w:fill="auto"/>
            <w:vAlign w:val="center"/>
            <w:hideMark/>
          </w:tcPr>
          <w:p w14:paraId="1FF4DB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F8870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05F8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6C0E61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EC242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Manipulador de nudos, abierto.</w:t>
            </w:r>
          </w:p>
        </w:tc>
        <w:tc>
          <w:tcPr>
            <w:tcW w:w="477" w:type="dxa"/>
            <w:gridSpan w:val="2"/>
            <w:shd w:val="clear" w:color="auto" w:fill="auto"/>
            <w:vAlign w:val="center"/>
            <w:hideMark/>
          </w:tcPr>
          <w:p w14:paraId="7D72D2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905643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C621101" w14:textId="77777777" w:rsidTr="004E0DF4">
        <w:trPr>
          <w:trHeight w:val="450"/>
          <w:jc w:val="center"/>
        </w:trPr>
        <w:tc>
          <w:tcPr>
            <w:tcW w:w="1817" w:type="dxa"/>
            <w:shd w:val="clear" w:color="auto" w:fill="auto"/>
            <w:vAlign w:val="center"/>
            <w:hideMark/>
          </w:tcPr>
          <w:p w14:paraId="461F835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1FE0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7E3E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B41FD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AD59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izquierdo.</w:t>
            </w:r>
          </w:p>
        </w:tc>
        <w:tc>
          <w:tcPr>
            <w:tcW w:w="477" w:type="dxa"/>
            <w:gridSpan w:val="2"/>
            <w:shd w:val="clear" w:color="auto" w:fill="auto"/>
            <w:vAlign w:val="center"/>
            <w:hideMark/>
          </w:tcPr>
          <w:p w14:paraId="7E52F9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02F29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8C7C085" w14:textId="77777777" w:rsidTr="004E0DF4">
        <w:trPr>
          <w:trHeight w:val="450"/>
          <w:jc w:val="center"/>
        </w:trPr>
        <w:tc>
          <w:tcPr>
            <w:tcW w:w="1817" w:type="dxa"/>
            <w:shd w:val="clear" w:color="auto" w:fill="auto"/>
            <w:vAlign w:val="center"/>
            <w:hideMark/>
          </w:tcPr>
          <w:p w14:paraId="193334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C654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4C2E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412E0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3A5F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derecho.</w:t>
            </w:r>
          </w:p>
        </w:tc>
        <w:tc>
          <w:tcPr>
            <w:tcW w:w="477" w:type="dxa"/>
            <w:gridSpan w:val="2"/>
            <w:shd w:val="clear" w:color="auto" w:fill="auto"/>
            <w:vAlign w:val="center"/>
            <w:hideMark/>
          </w:tcPr>
          <w:p w14:paraId="016D4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91A80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B354605" w14:textId="77777777" w:rsidTr="004E0DF4">
        <w:trPr>
          <w:trHeight w:val="450"/>
          <w:jc w:val="center"/>
        </w:trPr>
        <w:tc>
          <w:tcPr>
            <w:tcW w:w="1817" w:type="dxa"/>
            <w:shd w:val="clear" w:color="auto" w:fill="auto"/>
            <w:vAlign w:val="center"/>
            <w:hideMark/>
          </w:tcPr>
          <w:p w14:paraId="523198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3BF5B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F25D0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8A9B1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0753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de cambio/ aguja wisinger.</w:t>
            </w:r>
          </w:p>
        </w:tc>
        <w:tc>
          <w:tcPr>
            <w:tcW w:w="477" w:type="dxa"/>
            <w:gridSpan w:val="2"/>
            <w:shd w:val="clear" w:color="auto" w:fill="auto"/>
            <w:vAlign w:val="center"/>
            <w:hideMark/>
          </w:tcPr>
          <w:p w14:paraId="511827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9D4A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C950A3F" w14:textId="77777777" w:rsidTr="004E0DF4">
        <w:trPr>
          <w:trHeight w:val="450"/>
          <w:jc w:val="center"/>
        </w:trPr>
        <w:tc>
          <w:tcPr>
            <w:tcW w:w="1817" w:type="dxa"/>
            <w:shd w:val="clear" w:color="auto" w:fill="auto"/>
            <w:vAlign w:val="center"/>
            <w:hideMark/>
          </w:tcPr>
          <w:p w14:paraId="45CC1B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2456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A5AA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D95C1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525908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para cirugía de hombro, 4.5 mm.</w:t>
            </w:r>
          </w:p>
        </w:tc>
        <w:tc>
          <w:tcPr>
            <w:tcW w:w="477" w:type="dxa"/>
            <w:gridSpan w:val="2"/>
            <w:shd w:val="clear" w:color="auto" w:fill="auto"/>
            <w:vAlign w:val="center"/>
            <w:hideMark/>
          </w:tcPr>
          <w:p w14:paraId="5D272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41531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107FEF" w14:textId="77777777" w:rsidTr="004E0DF4">
        <w:trPr>
          <w:trHeight w:val="450"/>
          <w:jc w:val="center"/>
        </w:trPr>
        <w:tc>
          <w:tcPr>
            <w:tcW w:w="1817" w:type="dxa"/>
            <w:shd w:val="clear" w:color="auto" w:fill="auto"/>
            <w:vAlign w:val="center"/>
            <w:hideMark/>
          </w:tcPr>
          <w:p w14:paraId="6CB6D3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CEFD7E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83B3C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39FC8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D4C8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tejido/sutura.</w:t>
            </w:r>
          </w:p>
        </w:tc>
        <w:tc>
          <w:tcPr>
            <w:tcW w:w="477" w:type="dxa"/>
            <w:gridSpan w:val="2"/>
            <w:shd w:val="clear" w:color="auto" w:fill="auto"/>
            <w:vAlign w:val="center"/>
            <w:hideMark/>
          </w:tcPr>
          <w:p w14:paraId="25277627"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5EC73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F0987F" w14:textId="77777777" w:rsidTr="004E0DF4">
        <w:trPr>
          <w:trHeight w:val="2250"/>
          <w:jc w:val="center"/>
        </w:trPr>
        <w:tc>
          <w:tcPr>
            <w:tcW w:w="1817" w:type="dxa"/>
            <w:shd w:val="clear" w:color="auto" w:fill="auto"/>
            <w:vAlign w:val="center"/>
            <w:hideMark/>
          </w:tcPr>
          <w:p w14:paraId="1308AC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ECA7D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4AE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8C8F5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308E14A7"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55BB28ED"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81DF9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1548EB6" w14:textId="77777777" w:rsidTr="004E0DF4">
        <w:trPr>
          <w:trHeight w:val="450"/>
          <w:jc w:val="center"/>
        </w:trPr>
        <w:tc>
          <w:tcPr>
            <w:tcW w:w="1817" w:type="dxa"/>
            <w:shd w:val="clear" w:color="000000" w:fill="A6A6A6"/>
            <w:vAlign w:val="center"/>
            <w:hideMark/>
          </w:tcPr>
          <w:p w14:paraId="2916FE1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721F0D9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2C59B05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07CEBE5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2167F28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2BD1163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0F4E13A6"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1830A2D3" w14:textId="77777777" w:rsidTr="004E0DF4">
        <w:trPr>
          <w:trHeight w:val="255"/>
          <w:jc w:val="center"/>
        </w:trPr>
        <w:tc>
          <w:tcPr>
            <w:tcW w:w="9051" w:type="dxa"/>
            <w:gridSpan w:val="11"/>
            <w:shd w:val="clear" w:color="FFFF00" w:fill="D9D9D9"/>
            <w:vAlign w:val="center"/>
            <w:hideMark/>
          </w:tcPr>
          <w:p w14:paraId="63F3B9ED"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rodilla con y sin  implante.</w:t>
            </w:r>
          </w:p>
        </w:tc>
      </w:tr>
      <w:tr w:rsidR="004E0DF4" w:rsidRPr="00C77849" w14:paraId="72EFFA80" w14:textId="77777777" w:rsidTr="004E0DF4">
        <w:trPr>
          <w:trHeight w:val="1350"/>
          <w:jc w:val="center"/>
        </w:trPr>
        <w:tc>
          <w:tcPr>
            <w:tcW w:w="1817" w:type="dxa"/>
            <w:shd w:val="clear" w:color="auto" w:fill="auto"/>
            <w:vAlign w:val="center"/>
            <w:hideMark/>
          </w:tcPr>
          <w:p w14:paraId="1CE337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3D2CC2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8EE05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4D2E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320BA5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03D382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43F7E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DC1B724" w14:textId="77777777" w:rsidTr="004E0DF4">
        <w:trPr>
          <w:trHeight w:val="450"/>
          <w:jc w:val="center"/>
        </w:trPr>
        <w:tc>
          <w:tcPr>
            <w:tcW w:w="1817" w:type="dxa"/>
            <w:shd w:val="clear" w:color="auto" w:fill="auto"/>
            <w:vAlign w:val="center"/>
            <w:hideMark/>
          </w:tcPr>
          <w:p w14:paraId="7B69E8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0F14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29AF7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0701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D84A7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de perforación.</w:t>
            </w:r>
          </w:p>
        </w:tc>
        <w:tc>
          <w:tcPr>
            <w:tcW w:w="477" w:type="dxa"/>
            <w:gridSpan w:val="2"/>
            <w:shd w:val="clear" w:color="auto" w:fill="auto"/>
            <w:vAlign w:val="center"/>
            <w:hideMark/>
          </w:tcPr>
          <w:p w14:paraId="6DAEE5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9ABC5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EB7B2F" w14:textId="77777777" w:rsidTr="004E0DF4">
        <w:trPr>
          <w:trHeight w:val="450"/>
          <w:jc w:val="center"/>
        </w:trPr>
        <w:tc>
          <w:tcPr>
            <w:tcW w:w="1817" w:type="dxa"/>
            <w:shd w:val="clear" w:color="auto" w:fill="auto"/>
            <w:vAlign w:val="center"/>
            <w:hideMark/>
          </w:tcPr>
          <w:p w14:paraId="0B9BEA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77C0A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CAC64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C93FC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44354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4.0 mm.</w:t>
            </w:r>
          </w:p>
        </w:tc>
        <w:tc>
          <w:tcPr>
            <w:tcW w:w="477" w:type="dxa"/>
            <w:gridSpan w:val="2"/>
            <w:vMerge w:val="restart"/>
            <w:vAlign w:val="center"/>
            <w:hideMark/>
          </w:tcPr>
          <w:p w14:paraId="660E22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vAlign w:val="center"/>
            <w:hideMark/>
          </w:tcPr>
          <w:p w14:paraId="474B54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9E5CA2" w14:textId="77777777" w:rsidTr="004E0DF4">
        <w:trPr>
          <w:trHeight w:val="450"/>
          <w:jc w:val="center"/>
        </w:trPr>
        <w:tc>
          <w:tcPr>
            <w:tcW w:w="1817" w:type="dxa"/>
            <w:shd w:val="clear" w:color="auto" w:fill="auto"/>
            <w:vAlign w:val="center"/>
            <w:hideMark/>
          </w:tcPr>
          <w:p w14:paraId="77E177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1FAFFA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D3643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C0A1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A0E5A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5.0 mm.</w:t>
            </w:r>
          </w:p>
        </w:tc>
        <w:tc>
          <w:tcPr>
            <w:tcW w:w="477" w:type="dxa"/>
            <w:gridSpan w:val="2"/>
            <w:vMerge/>
            <w:vAlign w:val="center"/>
            <w:hideMark/>
          </w:tcPr>
          <w:p w14:paraId="03AB0C9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40F0E2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F9E5348" w14:textId="77777777" w:rsidTr="004E0DF4">
        <w:trPr>
          <w:trHeight w:val="450"/>
          <w:jc w:val="center"/>
        </w:trPr>
        <w:tc>
          <w:tcPr>
            <w:tcW w:w="1817" w:type="dxa"/>
            <w:shd w:val="clear" w:color="auto" w:fill="auto"/>
            <w:vAlign w:val="center"/>
            <w:hideMark/>
          </w:tcPr>
          <w:p w14:paraId="36549FB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8053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01C1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58D6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A2C11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6.0 mm.</w:t>
            </w:r>
          </w:p>
        </w:tc>
        <w:tc>
          <w:tcPr>
            <w:tcW w:w="477" w:type="dxa"/>
            <w:gridSpan w:val="2"/>
            <w:vMerge/>
            <w:vAlign w:val="center"/>
            <w:hideMark/>
          </w:tcPr>
          <w:p w14:paraId="27B8932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6EF31CA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EF1DD4D" w14:textId="77777777" w:rsidTr="004E0DF4">
        <w:trPr>
          <w:trHeight w:val="450"/>
          <w:jc w:val="center"/>
        </w:trPr>
        <w:tc>
          <w:tcPr>
            <w:tcW w:w="1817" w:type="dxa"/>
            <w:shd w:val="clear" w:color="auto" w:fill="auto"/>
            <w:vAlign w:val="center"/>
            <w:hideMark/>
          </w:tcPr>
          <w:p w14:paraId="77EDE8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03B7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296DE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EBC4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FE661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7.0 mm.</w:t>
            </w:r>
          </w:p>
        </w:tc>
        <w:tc>
          <w:tcPr>
            <w:tcW w:w="477" w:type="dxa"/>
            <w:gridSpan w:val="2"/>
            <w:vMerge/>
            <w:vAlign w:val="center"/>
            <w:hideMark/>
          </w:tcPr>
          <w:p w14:paraId="3449377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77E2B2C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C4A120E" w14:textId="77777777" w:rsidTr="004E0DF4">
        <w:trPr>
          <w:trHeight w:val="450"/>
          <w:jc w:val="center"/>
        </w:trPr>
        <w:tc>
          <w:tcPr>
            <w:tcW w:w="1817" w:type="dxa"/>
            <w:shd w:val="clear" w:color="auto" w:fill="auto"/>
            <w:vAlign w:val="center"/>
            <w:hideMark/>
          </w:tcPr>
          <w:p w14:paraId="2FC3BE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37B5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E4011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FD4C5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265FD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a la punta LCA</w:t>
            </w:r>
          </w:p>
        </w:tc>
        <w:tc>
          <w:tcPr>
            <w:tcW w:w="477" w:type="dxa"/>
            <w:gridSpan w:val="2"/>
            <w:shd w:val="clear" w:color="auto" w:fill="auto"/>
            <w:vAlign w:val="center"/>
            <w:hideMark/>
          </w:tcPr>
          <w:p w14:paraId="6DAA6B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DDEED8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030563" w14:textId="77777777" w:rsidTr="004E0DF4">
        <w:trPr>
          <w:trHeight w:val="450"/>
          <w:jc w:val="center"/>
        </w:trPr>
        <w:tc>
          <w:tcPr>
            <w:tcW w:w="1817" w:type="dxa"/>
            <w:shd w:val="clear" w:color="auto" w:fill="auto"/>
            <w:vAlign w:val="center"/>
            <w:hideMark/>
          </w:tcPr>
          <w:p w14:paraId="30A372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7293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B90F0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277E8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D1D65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Bala angulada 2.4 mm.</w:t>
            </w:r>
          </w:p>
        </w:tc>
        <w:tc>
          <w:tcPr>
            <w:tcW w:w="477" w:type="dxa"/>
            <w:gridSpan w:val="2"/>
            <w:shd w:val="clear" w:color="auto" w:fill="auto"/>
            <w:vAlign w:val="center"/>
            <w:hideMark/>
          </w:tcPr>
          <w:p w14:paraId="4BD0DA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50F6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949F223" w14:textId="77777777" w:rsidTr="004E0DF4">
        <w:trPr>
          <w:trHeight w:val="450"/>
          <w:jc w:val="center"/>
        </w:trPr>
        <w:tc>
          <w:tcPr>
            <w:tcW w:w="1817" w:type="dxa"/>
            <w:shd w:val="clear" w:color="auto" w:fill="auto"/>
            <w:vAlign w:val="center"/>
            <w:hideMark/>
          </w:tcPr>
          <w:p w14:paraId="0DF2532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46D9F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83DD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9C9E4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14201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6 mm</w:t>
            </w:r>
            <w:r w:rsidRPr="00C77849">
              <w:rPr>
                <w:rFonts w:ascii="Arial" w:hAnsi="Arial" w:cs="Arial"/>
                <w:color w:val="FF0000"/>
                <w:sz w:val="16"/>
                <w:szCs w:val="16"/>
                <w:lang w:val="es-MX" w:eastAsia="es-MX"/>
              </w:rPr>
              <w:t>.</w:t>
            </w:r>
          </w:p>
        </w:tc>
        <w:tc>
          <w:tcPr>
            <w:tcW w:w="477" w:type="dxa"/>
            <w:gridSpan w:val="2"/>
            <w:vMerge w:val="restart"/>
            <w:shd w:val="clear" w:color="auto" w:fill="auto"/>
            <w:vAlign w:val="center"/>
            <w:hideMark/>
          </w:tcPr>
          <w:p w14:paraId="7C335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57D1DE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86C81F" w14:textId="77777777" w:rsidTr="004E0DF4">
        <w:trPr>
          <w:trHeight w:val="450"/>
          <w:jc w:val="center"/>
        </w:trPr>
        <w:tc>
          <w:tcPr>
            <w:tcW w:w="1817" w:type="dxa"/>
            <w:shd w:val="clear" w:color="auto" w:fill="auto"/>
            <w:vAlign w:val="center"/>
            <w:hideMark/>
          </w:tcPr>
          <w:p w14:paraId="14DA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7A1B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086EC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2F28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4134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7 mm.</w:t>
            </w:r>
          </w:p>
        </w:tc>
        <w:tc>
          <w:tcPr>
            <w:tcW w:w="477" w:type="dxa"/>
            <w:gridSpan w:val="2"/>
            <w:vMerge/>
            <w:vAlign w:val="center"/>
            <w:hideMark/>
          </w:tcPr>
          <w:p w14:paraId="4779CCC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6B0B7C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CBED929" w14:textId="77777777" w:rsidTr="004E0DF4">
        <w:trPr>
          <w:trHeight w:val="450"/>
          <w:jc w:val="center"/>
        </w:trPr>
        <w:tc>
          <w:tcPr>
            <w:tcW w:w="1817" w:type="dxa"/>
            <w:shd w:val="clear" w:color="auto" w:fill="auto"/>
            <w:vAlign w:val="center"/>
            <w:hideMark/>
          </w:tcPr>
          <w:p w14:paraId="21B8390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36FE3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66C4E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FF2F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FD0C2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8 mm.</w:t>
            </w:r>
          </w:p>
        </w:tc>
        <w:tc>
          <w:tcPr>
            <w:tcW w:w="477" w:type="dxa"/>
            <w:gridSpan w:val="2"/>
            <w:vMerge/>
            <w:vAlign w:val="center"/>
            <w:hideMark/>
          </w:tcPr>
          <w:p w14:paraId="16B3B6B8"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755EB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9C2D084" w14:textId="77777777" w:rsidTr="004E0DF4">
        <w:trPr>
          <w:trHeight w:val="450"/>
          <w:jc w:val="center"/>
        </w:trPr>
        <w:tc>
          <w:tcPr>
            <w:tcW w:w="1817" w:type="dxa"/>
            <w:shd w:val="clear" w:color="auto" w:fill="auto"/>
            <w:vAlign w:val="center"/>
            <w:hideMark/>
          </w:tcPr>
          <w:p w14:paraId="009DD57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212C1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4A91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67C7E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109F4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9 mm</w:t>
            </w:r>
          </w:p>
        </w:tc>
        <w:tc>
          <w:tcPr>
            <w:tcW w:w="477" w:type="dxa"/>
            <w:gridSpan w:val="2"/>
            <w:vMerge/>
            <w:vAlign w:val="center"/>
            <w:hideMark/>
          </w:tcPr>
          <w:p w14:paraId="6604562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6AA82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99F681A" w14:textId="77777777" w:rsidTr="004E0DF4">
        <w:trPr>
          <w:trHeight w:val="450"/>
          <w:jc w:val="center"/>
        </w:trPr>
        <w:tc>
          <w:tcPr>
            <w:tcW w:w="1817" w:type="dxa"/>
            <w:shd w:val="clear" w:color="auto" w:fill="auto"/>
            <w:vAlign w:val="center"/>
            <w:hideMark/>
          </w:tcPr>
          <w:p w14:paraId="51C62F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B208E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F5EF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EB06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E7414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10 mm.</w:t>
            </w:r>
          </w:p>
        </w:tc>
        <w:tc>
          <w:tcPr>
            <w:tcW w:w="477" w:type="dxa"/>
            <w:gridSpan w:val="2"/>
            <w:vMerge/>
            <w:vAlign w:val="center"/>
            <w:hideMark/>
          </w:tcPr>
          <w:p w14:paraId="1633D0A3"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CD7B09D"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5D7E6C6" w14:textId="77777777" w:rsidTr="004E0DF4">
        <w:trPr>
          <w:trHeight w:val="450"/>
          <w:jc w:val="center"/>
        </w:trPr>
        <w:tc>
          <w:tcPr>
            <w:tcW w:w="1817" w:type="dxa"/>
            <w:shd w:val="clear" w:color="auto" w:fill="auto"/>
            <w:vAlign w:val="center"/>
            <w:hideMark/>
          </w:tcPr>
          <w:p w14:paraId="53698A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304A6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EE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B44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9535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11 mm.</w:t>
            </w:r>
          </w:p>
        </w:tc>
        <w:tc>
          <w:tcPr>
            <w:tcW w:w="477" w:type="dxa"/>
            <w:gridSpan w:val="2"/>
            <w:vMerge/>
            <w:vAlign w:val="center"/>
            <w:hideMark/>
          </w:tcPr>
          <w:p w14:paraId="6D989E0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2F255F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045E57B8" w14:textId="77777777" w:rsidTr="004E0DF4">
        <w:trPr>
          <w:trHeight w:val="450"/>
          <w:jc w:val="center"/>
        </w:trPr>
        <w:tc>
          <w:tcPr>
            <w:tcW w:w="1817" w:type="dxa"/>
            <w:shd w:val="clear" w:color="auto" w:fill="auto"/>
            <w:vAlign w:val="center"/>
            <w:hideMark/>
          </w:tcPr>
          <w:p w14:paraId="76BD2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27AB2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8207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4D6E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2A1F1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5 mm.</w:t>
            </w:r>
          </w:p>
        </w:tc>
        <w:tc>
          <w:tcPr>
            <w:tcW w:w="477" w:type="dxa"/>
            <w:gridSpan w:val="2"/>
            <w:vMerge w:val="restart"/>
            <w:shd w:val="clear" w:color="auto" w:fill="auto"/>
            <w:vAlign w:val="center"/>
            <w:hideMark/>
          </w:tcPr>
          <w:p w14:paraId="09CA86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399AD8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96DC36C" w14:textId="77777777" w:rsidTr="004E0DF4">
        <w:trPr>
          <w:trHeight w:val="450"/>
          <w:jc w:val="center"/>
        </w:trPr>
        <w:tc>
          <w:tcPr>
            <w:tcW w:w="1817" w:type="dxa"/>
            <w:shd w:val="clear" w:color="auto" w:fill="auto"/>
            <w:vAlign w:val="center"/>
            <w:hideMark/>
          </w:tcPr>
          <w:p w14:paraId="3257D2C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3E31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FC1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ADEA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1AEAE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6 mm.</w:t>
            </w:r>
          </w:p>
        </w:tc>
        <w:tc>
          <w:tcPr>
            <w:tcW w:w="477" w:type="dxa"/>
            <w:gridSpan w:val="2"/>
            <w:vMerge/>
            <w:vAlign w:val="center"/>
            <w:hideMark/>
          </w:tcPr>
          <w:p w14:paraId="0AB37BF7"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A75B7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FCA7C92" w14:textId="77777777" w:rsidTr="004E0DF4">
        <w:trPr>
          <w:trHeight w:val="450"/>
          <w:jc w:val="center"/>
        </w:trPr>
        <w:tc>
          <w:tcPr>
            <w:tcW w:w="1817" w:type="dxa"/>
            <w:shd w:val="clear" w:color="auto" w:fill="auto"/>
            <w:vAlign w:val="center"/>
            <w:hideMark/>
          </w:tcPr>
          <w:p w14:paraId="52EEC7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59D5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65C5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4B2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28BD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7 mm.</w:t>
            </w:r>
          </w:p>
        </w:tc>
        <w:tc>
          <w:tcPr>
            <w:tcW w:w="477" w:type="dxa"/>
            <w:gridSpan w:val="2"/>
            <w:vMerge/>
            <w:vAlign w:val="center"/>
            <w:hideMark/>
          </w:tcPr>
          <w:p w14:paraId="03F45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1766AB"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67F64DE" w14:textId="77777777" w:rsidTr="004E0DF4">
        <w:trPr>
          <w:trHeight w:val="450"/>
          <w:jc w:val="center"/>
        </w:trPr>
        <w:tc>
          <w:tcPr>
            <w:tcW w:w="1817" w:type="dxa"/>
            <w:shd w:val="clear" w:color="auto" w:fill="auto"/>
            <w:vAlign w:val="center"/>
            <w:hideMark/>
          </w:tcPr>
          <w:p w14:paraId="2619CD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F50B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CC74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BA168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30C1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8 mm.</w:t>
            </w:r>
          </w:p>
        </w:tc>
        <w:tc>
          <w:tcPr>
            <w:tcW w:w="477" w:type="dxa"/>
            <w:gridSpan w:val="2"/>
            <w:vMerge/>
            <w:vAlign w:val="center"/>
            <w:hideMark/>
          </w:tcPr>
          <w:p w14:paraId="1B8E17C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35339246"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BA41F0F" w14:textId="77777777" w:rsidTr="004E0DF4">
        <w:trPr>
          <w:trHeight w:val="450"/>
          <w:jc w:val="center"/>
        </w:trPr>
        <w:tc>
          <w:tcPr>
            <w:tcW w:w="1817" w:type="dxa"/>
            <w:shd w:val="clear" w:color="auto" w:fill="auto"/>
            <w:vAlign w:val="center"/>
            <w:hideMark/>
          </w:tcPr>
          <w:p w14:paraId="304D5F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356B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0D613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FBDDC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1CA396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9 mm.</w:t>
            </w:r>
          </w:p>
        </w:tc>
        <w:tc>
          <w:tcPr>
            <w:tcW w:w="477" w:type="dxa"/>
            <w:gridSpan w:val="2"/>
            <w:vMerge/>
            <w:vAlign w:val="center"/>
            <w:hideMark/>
          </w:tcPr>
          <w:p w14:paraId="76089F65"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3D7DF73"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D8D13C6" w14:textId="77777777" w:rsidTr="004E0DF4">
        <w:trPr>
          <w:trHeight w:val="450"/>
          <w:jc w:val="center"/>
        </w:trPr>
        <w:tc>
          <w:tcPr>
            <w:tcW w:w="1817" w:type="dxa"/>
            <w:shd w:val="clear" w:color="auto" w:fill="auto"/>
            <w:vAlign w:val="center"/>
            <w:hideMark/>
          </w:tcPr>
          <w:p w14:paraId="72486B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F6219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7A18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3FF33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05FAB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10 mm.</w:t>
            </w:r>
          </w:p>
        </w:tc>
        <w:tc>
          <w:tcPr>
            <w:tcW w:w="477" w:type="dxa"/>
            <w:gridSpan w:val="2"/>
            <w:vMerge/>
            <w:vAlign w:val="center"/>
            <w:hideMark/>
          </w:tcPr>
          <w:p w14:paraId="7134AD2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CE3E321"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4A1C680" w14:textId="77777777" w:rsidTr="004E0DF4">
        <w:trPr>
          <w:trHeight w:val="450"/>
          <w:jc w:val="center"/>
        </w:trPr>
        <w:tc>
          <w:tcPr>
            <w:tcW w:w="1817" w:type="dxa"/>
            <w:shd w:val="clear" w:color="auto" w:fill="auto"/>
            <w:vAlign w:val="center"/>
            <w:hideMark/>
          </w:tcPr>
          <w:p w14:paraId="483C61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F84C5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3AC6A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7AD6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B7262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11 mm.</w:t>
            </w:r>
          </w:p>
        </w:tc>
        <w:tc>
          <w:tcPr>
            <w:tcW w:w="477" w:type="dxa"/>
            <w:gridSpan w:val="2"/>
            <w:vMerge/>
            <w:vAlign w:val="center"/>
            <w:hideMark/>
          </w:tcPr>
          <w:p w14:paraId="0E276E1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9B7A0D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4F323B0" w14:textId="77777777" w:rsidTr="004E0DF4">
        <w:trPr>
          <w:trHeight w:val="450"/>
          <w:jc w:val="center"/>
        </w:trPr>
        <w:tc>
          <w:tcPr>
            <w:tcW w:w="1817" w:type="dxa"/>
            <w:shd w:val="clear" w:color="auto" w:fill="auto"/>
            <w:vAlign w:val="center"/>
            <w:hideMark/>
          </w:tcPr>
          <w:p w14:paraId="3D48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F2E46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D5A02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210C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BDB2236"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6 mm.</w:t>
            </w:r>
          </w:p>
        </w:tc>
        <w:tc>
          <w:tcPr>
            <w:tcW w:w="477" w:type="dxa"/>
            <w:gridSpan w:val="2"/>
            <w:vMerge w:val="restart"/>
            <w:shd w:val="clear" w:color="auto" w:fill="auto"/>
            <w:vAlign w:val="center"/>
            <w:hideMark/>
          </w:tcPr>
          <w:p w14:paraId="70BC2B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7DD950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E6F6B7" w14:textId="77777777" w:rsidTr="004E0DF4">
        <w:trPr>
          <w:trHeight w:val="450"/>
          <w:jc w:val="center"/>
        </w:trPr>
        <w:tc>
          <w:tcPr>
            <w:tcW w:w="1817" w:type="dxa"/>
            <w:shd w:val="clear" w:color="auto" w:fill="auto"/>
            <w:vAlign w:val="center"/>
            <w:hideMark/>
          </w:tcPr>
          <w:p w14:paraId="4EACC5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5319D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B84EA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2B33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63BB19"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7 mm.</w:t>
            </w:r>
          </w:p>
        </w:tc>
        <w:tc>
          <w:tcPr>
            <w:tcW w:w="477" w:type="dxa"/>
            <w:gridSpan w:val="2"/>
            <w:vMerge/>
            <w:vAlign w:val="center"/>
            <w:hideMark/>
          </w:tcPr>
          <w:p w14:paraId="1E0D8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5DE35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F7E1136" w14:textId="77777777" w:rsidTr="004E0DF4">
        <w:trPr>
          <w:trHeight w:val="450"/>
          <w:jc w:val="center"/>
        </w:trPr>
        <w:tc>
          <w:tcPr>
            <w:tcW w:w="1817" w:type="dxa"/>
            <w:shd w:val="clear" w:color="auto" w:fill="auto"/>
            <w:vAlign w:val="center"/>
            <w:hideMark/>
          </w:tcPr>
          <w:p w14:paraId="3293A5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5362D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8C11F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A9943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4C48C13"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8 mm.</w:t>
            </w:r>
          </w:p>
        </w:tc>
        <w:tc>
          <w:tcPr>
            <w:tcW w:w="477" w:type="dxa"/>
            <w:gridSpan w:val="2"/>
            <w:vMerge/>
            <w:vAlign w:val="center"/>
            <w:hideMark/>
          </w:tcPr>
          <w:p w14:paraId="033E6FC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D53B61C"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D8121A2" w14:textId="77777777" w:rsidTr="004E0DF4">
        <w:trPr>
          <w:trHeight w:val="450"/>
          <w:jc w:val="center"/>
        </w:trPr>
        <w:tc>
          <w:tcPr>
            <w:tcW w:w="1817" w:type="dxa"/>
            <w:shd w:val="clear" w:color="auto" w:fill="auto"/>
            <w:vAlign w:val="center"/>
            <w:hideMark/>
          </w:tcPr>
          <w:p w14:paraId="026728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A8BF2B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5EACD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E5AC8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18917B"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9 mm.</w:t>
            </w:r>
          </w:p>
        </w:tc>
        <w:tc>
          <w:tcPr>
            <w:tcW w:w="477" w:type="dxa"/>
            <w:gridSpan w:val="2"/>
            <w:vMerge/>
            <w:vAlign w:val="center"/>
            <w:hideMark/>
          </w:tcPr>
          <w:p w14:paraId="5A91FEB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DE6777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E216371" w14:textId="77777777" w:rsidTr="004E0DF4">
        <w:trPr>
          <w:trHeight w:val="450"/>
          <w:jc w:val="center"/>
        </w:trPr>
        <w:tc>
          <w:tcPr>
            <w:tcW w:w="1817" w:type="dxa"/>
            <w:shd w:val="clear" w:color="auto" w:fill="auto"/>
            <w:vAlign w:val="center"/>
            <w:hideMark/>
          </w:tcPr>
          <w:p w14:paraId="5DF440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E4E25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703AF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6D9F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F87D0E3"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10 mm.</w:t>
            </w:r>
          </w:p>
        </w:tc>
        <w:tc>
          <w:tcPr>
            <w:tcW w:w="477" w:type="dxa"/>
            <w:gridSpan w:val="2"/>
            <w:vMerge/>
            <w:vAlign w:val="center"/>
            <w:hideMark/>
          </w:tcPr>
          <w:p w14:paraId="386551F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06E8E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B27A5C2" w14:textId="77777777" w:rsidTr="004E0DF4">
        <w:trPr>
          <w:trHeight w:val="450"/>
          <w:jc w:val="center"/>
        </w:trPr>
        <w:tc>
          <w:tcPr>
            <w:tcW w:w="1817" w:type="dxa"/>
            <w:shd w:val="clear" w:color="auto" w:fill="auto"/>
            <w:vAlign w:val="center"/>
            <w:hideMark/>
          </w:tcPr>
          <w:p w14:paraId="61F0E6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1C6BD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04F50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C947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DC55718" w14:textId="77777777" w:rsidR="004E0DF4" w:rsidRPr="00C77849" w:rsidRDefault="004E0DF4" w:rsidP="004E0DF4">
            <w:pPr>
              <w:jc w:val="both"/>
              <w:rPr>
                <w:rFonts w:ascii="Arial" w:hAnsi="Arial" w:cs="Arial"/>
                <w:color w:val="000000"/>
                <w:sz w:val="16"/>
                <w:szCs w:val="16"/>
                <w:lang w:val="es-MX" w:eastAsia="es-MX"/>
              </w:rPr>
            </w:pPr>
            <w:proofErr w:type="gramStart"/>
            <w:r w:rsidRPr="00C77849">
              <w:rPr>
                <w:rFonts w:ascii="Arial" w:hAnsi="Arial" w:cs="Arial"/>
                <w:color w:val="000000"/>
                <w:sz w:val="16"/>
                <w:szCs w:val="16"/>
                <w:lang w:val="es-MX" w:eastAsia="es-MX"/>
              </w:rPr>
              <w:t>Tubo</w:t>
            </w:r>
            <w:proofErr w:type="gramEnd"/>
            <w:r w:rsidRPr="00C77849">
              <w:rPr>
                <w:rFonts w:ascii="Arial" w:hAnsi="Arial" w:cs="Arial"/>
                <w:color w:val="000000"/>
                <w:sz w:val="16"/>
                <w:szCs w:val="16"/>
                <w:lang w:val="es-MX" w:eastAsia="es-MX"/>
              </w:rPr>
              <w:t xml:space="preserve"> medidor de injerto 11 mm.</w:t>
            </w:r>
          </w:p>
        </w:tc>
        <w:tc>
          <w:tcPr>
            <w:tcW w:w="477" w:type="dxa"/>
            <w:gridSpan w:val="2"/>
            <w:vMerge/>
            <w:vAlign w:val="center"/>
            <w:hideMark/>
          </w:tcPr>
          <w:p w14:paraId="36AB064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A1D252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8BEB544" w14:textId="77777777" w:rsidTr="004E0DF4">
        <w:trPr>
          <w:trHeight w:val="1800"/>
          <w:jc w:val="center"/>
        </w:trPr>
        <w:tc>
          <w:tcPr>
            <w:tcW w:w="1817" w:type="dxa"/>
            <w:shd w:val="clear" w:color="auto" w:fill="auto"/>
            <w:vAlign w:val="center"/>
            <w:hideMark/>
          </w:tcPr>
          <w:p w14:paraId="2B0ED3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72DD4E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F1F2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F9B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5CB9C5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5DD94A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419B1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3316607" w14:textId="77777777" w:rsidTr="004E0DF4">
        <w:trPr>
          <w:trHeight w:val="450"/>
          <w:jc w:val="center"/>
        </w:trPr>
        <w:tc>
          <w:tcPr>
            <w:tcW w:w="1817" w:type="dxa"/>
            <w:shd w:val="clear" w:color="auto" w:fill="auto"/>
            <w:vAlign w:val="center"/>
            <w:hideMark/>
          </w:tcPr>
          <w:p w14:paraId="673CA9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34E06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0918A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A6B5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FA19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sistema de reparación</w:t>
            </w:r>
          </w:p>
        </w:tc>
        <w:tc>
          <w:tcPr>
            <w:tcW w:w="477" w:type="dxa"/>
            <w:gridSpan w:val="2"/>
            <w:shd w:val="clear" w:color="auto" w:fill="auto"/>
            <w:vAlign w:val="center"/>
            <w:hideMark/>
          </w:tcPr>
          <w:p w14:paraId="32A4C5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3B1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FAB8620" w14:textId="77777777" w:rsidTr="004E0DF4">
        <w:trPr>
          <w:trHeight w:val="450"/>
          <w:jc w:val="center"/>
        </w:trPr>
        <w:tc>
          <w:tcPr>
            <w:tcW w:w="1817" w:type="dxa"/>
            <w:shd w:val="clear" w:color="auto" w:fill="auto"/>
            <w:vAlign w:val="center"/>
            <w:hideMark/>
          </w:tcPr>
          <w:p w14:paraId="2923EF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2AB2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BFF4E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C7F8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30C69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Base deslizante.</w:t>
            </w:r>
          </w:p>
        </w:tc>
        <w:tc>
          <w:tcPr>
            <w:tcW w:w="477" w:type="dxa"/>
            <w:gridSpan w:val="2"/>
            <w:shd w:val="clear" w:color="auto" w:fill="auto"/>
            <w:vAlign w:val="center"/>
            <w:hideMark/>
          </w:tcPr>
          <w:p w14:paraId="3E2871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0A25BE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D2C2DF" w14:textId="77777777" w:rsidTr="004E0DF4">
        <w:trPr>
          <w:trHeight w:val="450"/>
          <w:jc w:val="center"/>
        </w:trPr>
        <w:tc>
          <w:tcPr>
            <w:tcW w:w="1817" w:type="dxa"/>
            <w:shd w:val="clear" w:color="auto" w:fill="auto"/>
            <w:vAlign w:val="center"/>
            <w:hideMark/>
          </w:tcPr>
          <w:p w14:paraId="52456D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C76E1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BC6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C4FA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CC20C0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sutura con tensiómetro.</w:t>
            </w:r>
          </w:p>
        </w:tc>
        <w:tc>
          <w:tcPr>
            <w:tcW w:w="477" w:type="dxa"/>
            <w:gridSpan w:val="2"/>
            <w:shd w:val="clear" w:color="auto" w:fill="auto"/>
            <w:vAlign w:val="center"/>
            <w:hideMark/>
          </w:tcPr>
          <w:p w14:paraId="1B5500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F493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753796" w14:textId="77777777" w:rsidTr="004E0DF4">
        <w:trPr>
          <w:trHeight w:val="450"/>
          <w:jc w:val="center"/>
        </w:trPr>
        <w:tc>
          <w:tcPr>
            <w:tcW w:w="1817" w:type="dxa"/>
            <w:shd w:val="clear" w:color="auto" w:fill="auto"/>
            <w:vAlign w:val="center"/>
            <w:hideMark/>
          </w:tcPr>
          <w:p w14:paraId="238AA9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986E8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78D63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6386B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6FDB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Medidor de profundidad.</w:t>
            </w:r>
          </w:p>
        </w:tc>
        <w:tc>
          <w:tcPr>
            <w:tcW w:w="477" w:type="dxa"/>
            <w:gridSpan w:val="2"/>
            <w:shd w:val="clear" w:color="auto" w:fill="auto"/>
            <w:vAlign w:val="center"/>
            <w:hideMark/>
          </w:tcPr>
          <w:p w14:paraId="374AF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311E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67BCD9" w14:textId="77777777" w:rsidTr="004E0DF4">
        <w:trPr>
          <w:trHeight w:val="450"/>
          <w:jc w:val="center"/>
        </w:trPr>
        <w:tc>
          <w:tcPr>
            <w:tcW w:w="1817" w:type="dxa"/>
            <w:shd w:val="clear" w:color="auto" w:fill="auto"/>
            <w:vAlign w:val="center"/>
            <w:hideMark/>
          </w:tcPr>
          <w:p w14:paraId="7FE26A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C0F53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9A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5A58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0F74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tejido.</w:t>
            </w:r>
          </w:p>
        </w:tc>
        <w:tc>
          <w:tcPr>
            <w:tcW w:w="477" w:type="dxa"/>
            <w:gridSpan w:val="2"/>
            <w:shd w:val="clear" w:color="auto" w:fill="auto"/>
            <w:vAlign w:val="center"/>
            <w:hideMark/>
          </w:tcPr>
          <w:p w14:paraId="33E963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B8F8ED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7F19926" w14:textId="77777777" w:rsidTr="004E0DF4">
        <w:trPr>
          <w:trHeight w:val="450"/>
          <w:jc w:val="center"/>
        </w:trPr>
        <w:tc>
          <w:tcPr>
            <w:tcW w:w="1817" w:type="dxa"/>
            <w:shd w:val="clear" w:color="auto" w:fill="auto"/>
            <w:vAlign w:val="center"/>
            <w:hideMark/>
          </w:tcPr>
          <w:p w14:paraId="3FC4BC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807B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0CDBC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557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8E363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Poste tensionador.</w:t>
            </w:r>
          </w:p>
        </w:tc>
        <w:tc>
          <w:tcPr>
            <w:tcW w:w="477" w:type="dxa"/>
            <w:gridSpan w:val="2"/>
            <w:shd w:val="clear" w:color="auto" w:fill="auto"/>
            <w:vAlign w:val="center"/>
            <w:hideMark/>
          </w:tcPr>
          <w:p w14:paraId="565F51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C61A7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366B7D" w14:textId="77777777" w:rsidTr="004E0DF4">
        <w:trPr>
          <w:trHeight w:val="450"/>
          <w:jc w:val="center"/>
        </w:trPr>
        <w:tc>
          <w:tcPr>
            <w:tcW w:w="1817" w:type="dxa"/>
            <w:shd w:val="clear" w:color="auto" w:fill="auto"/>
            <w:vAlign w:val="center"/>
            <w:hideMark/>
          </w:tcPr>
          <w:p w14:paraId="1A8D2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D678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2D3A1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D975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06BB2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Tenotomo cerrado y abierto, 6.4 mm x 12” de longitud de trabajo </w:t>
            </w:r>
          </w:p>
        </w:tc>
        <w:tc>
          <w:tcPr>
            <w:tcW w:w="477" w:type="dxa"/>
            <w:gridSpan w:val="2"/>
            <w:shd w:val="clear" w:color="auto" w:fill="auto"/>
            <w:vAlign w:val="center"/>
            <w:hideMark/>
          </w:tcPr>
          <w:p w14:paraId="4EA74A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EE1F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B276C7" w14:textId="77777777" w:rsidTr="004E0DF4">
        <w:trPr>
          <w:trHeight w:val="450"/>
          <w:jc w:val="center"/>
        </w:trPr>
        <w:tc>
          <w:tcPr>
            <w:tcW w:w="1817" w:type="dxa"/>
            <w:shd w:val="clear" w:color="auto" w:fill="auto"/>
            <w:vAlign w:val="center"/>
            <w:hideMark/>
          </w:tcPr>
          <w:p w14:paraId="36C644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F2E57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FCF37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9929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E52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w:t>
            </w:r>
          </w:p>
        </w:tc>
        <w:tc>
          <w:tcPr>
            <w:tcW w:w="477" w:type="dxa"/>
            <w:gridSpan w:val="2"/>
            <w:shd w:val="clear" w:color="auto" w:fill="auto"/>
            <w:vAlign w:val="center"/>
            <w:hideMark/>
          </w:tcPr>
          <w:p w14:paraId="4A327E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E2F32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C6F5F1" w14:textId="77777777" w:rsidTr="004E0DF4">
        <w:trPr>
          <w:trHeight w:val="450"/>
          <w:jc w:val="center"/>
        </w:trPr>
        <w:tc>
          <w:tcPr>
            <w:tcW w:w="1817" w:type="dxa"/>
            <w:shd w:val="clear" w:color="auto" w:fill="auto"/>
            <w:vAlign w:val="center"/>
            <w:hideMark/>
          </w:tcPr>
          <w:p w14:paraId="308395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30358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270BD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1A2C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9291C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 hexagonal 3.5mm, canulado a 2mm.</w:t>
            </w:r>
          </w:p>
        </w:tc>
        <w:tc>
          <w:tcPr>
            <w:tcW w:w="477" w:type="dxa"/>
            <w:gridSpan w:val="2"/>
            <w:shd w:val="clear" w:color="auto" w:fill="auto"/>
            <w:vAlign w:val="center"/>
            <w:hideMark/>
          </w:tcPr>
          <w:p w14:paraId="09379F6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5EB66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849731" w14:textId="77777777" w:rsidTr="004E0DF4">
        <w:trPr>
          <w:trHeight w:val="450"/>
          <w:jc w:val="center"/>
        </w:trPr>
        <w:tc>
          <w:tcPr>
            <w:tcW w:w="1817" w:type="dxa"/>
            <w:shd w:val="clear" w:color="auto" w:fill="auto"/>
            <w:vAlign w:val="center"/>
            <w:hideMark/>
          </w:tcPr>
          <w:p w14:paraId="45D5EB0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AA73D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CDCC6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C5717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D9E94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tibial LCP.</w:t>
            </w:r>
          </w:p>
        </w:tc>
        <w:tc>
          <w:tcPr>
            <w:tcW w:w="477" w:type="dxa"/>
            <w:gridSpan w:val="2"/>
            <w:shd w:val="clear" w:color="auto" w:fill="auto"/>
            <w:vAlign w:val="center"/>
            <w:hideMark/>
          </w:tcPr>
          <w:p w14:paraId="07B9D4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F12C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7F32ECF" w14:textId="77777777" w:rsidTr="004E0DF4">
        <w:trPr>
          <w:trHeight w:val="450"/>
          <w:jc w:val="center"/>
        </w:trPr>
        <w:tc>
          <w:tcPr>
            <w:tcW w:w="1817" w:type="dxa"/>
            <w:shd w:val="clear" w:color="auto" w:fill="auto"/>
            <w:vAlign w:val="center"/>
            <w:hideMark/>
          </w:tcPr>
          <w:p w14:paraId="6CA8E3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62F88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885E1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30AB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D2D6A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femoral LCP.</w:t>
            </w:r>
          </w:p>
        </w:tc>
        <w:tc>
          <w:tcPr>
            <w:tcW w:w="477" w:type="dxa"/>
            <w:gridSpan w:val="2"/>
            <w:shd w:val="clear" w:color="auto" w:fill="auto"/>
            <w:vAlign w:val="center"/>
            <w:hideMark/>
          </w:tcPr>
          <w:p w14:paraId="624E80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8A4DE5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E9B37F5" w14:textId="77777777" w:rsidTr="004E0DF4">
        <w:trPr>
          <w:trHeight w:val="450"/>
          <w:jc w:val="center"/>
        </w:trPr>
        <w:tc>
          <w:tcPr>
            <w:tcW w:w="1817" w:type="dxa"/>
            <w:shd w:val="clear" w:color="auto" w:fill="auto"/>
            <w:vAlign w:val="center"/>
            <w:hideMark/>
          </w:tcPr>
          <w:p w14:paraId="7757AEC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DA45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5B53E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227A5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BD1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tibial, LCP.</w:t>
            </w:r>
          </w:p>
        </w:tc>
        <w:tc>
          <w:tcPr>
            <w:tcW w:w="477" w:type="dxa"/>
            <w:gridSpan w:val="2"/>
            <w:shd w:val="clear" w:color="auto" w:fill="auto"/>
            <w:vAlign w:val="center"/>
            <w:hideMark/>
          </w:tcPr>
          <w:p w14:paraId="3FF93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1AEA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2E7EFF7" w14:textId="77777777" w:rsidTr="004E0DF4">
        <w:trPr>
          <w:trHeight w:val="450"/>
          <w:jc w:val="center"/>
        </w:trPr>
        <w:tc>
          <w:tcPr>
            <w:tcW w:w="1817" w:type="dxa"/>
            <w:shd w:val="clear" w:color="auto" w:fill="auto"/>
            <w:vAlign w:val="center"/>
            <w:hideMark/>
          </w:tcPr>
          <w:p w14:paraId="63BE7D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DCE8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EC0FC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A63F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0E603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femoral, LCP, calibrada.</w:t>
            </w:r>
          </w:p>
        </w:tc>
        <w:tc>
          <w:tcPr>
            <w:tcW w:w="477" w:type="dxa"/>
            <w:gridSpan w:val="2"/>
            <w:shd w:val="clear" w:color="auto" w:fill="auto"/>
            <w:vAlign w:val="center"/>
            <w:hideMark/>
          </w:tcPr>
          <w:p w14:paraId="732D9B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A152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CAFE1E" w14:textId="77777777" w:rsidTr="004E0DF4">
        <w:trPr>
          <w:trHeight w:val="450"/>
          <w:jc w:val="center"/>
        </w:trPr>
        <w:tc>
          <w:tcPr>
            <w:tcW w:w="1817" w:type="dxa"/>
            <w:shd w:val="clear" w:color="auto" w:fill="auto"/>
            <w:vAlign w:val="center"/>
            <w:hideMark/>
          </w:tcPr>
          <w:p w14:paraId="56EDB8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8C3B5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129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CE03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062DAE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abierta, 7.0 mm.</w:t>
            </w:r>
          </w:p>
        </w:tc>
        <w:tc>
          <w:tcPr>
            <w:tcW w:w="477" w:type="dxa"/>
            <w:gridSpan w:val="2"/>
            <w:shd w:val="clear" w:color="auto" w:fill="auto"/>
            <w:vAlign w:val="center"/>
            <w:hideMark/>
          </w:tcPr>
          <w:p w14:paraId="1B748F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B8F6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DEDFBF" w14:textId="77777777" w:rsidTr="004E0DF4">
        <w:trPr>
          <w:trHeight w:val="675"/>
          <w:jc w:val="center"/>
        </w:trPr>
        <w:tc>
          <w:tcPr>
            <w:tcW w:w="1817" w:type="dxa"/>
            <w:shd w:val="clear" w:color="auto" w:fill="auto"/>
            <w:vAlign w:val="center"/>
            <w:hideMark/>
          </w:tcPr>
          <w:p w14:paraId="79837FB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4C77F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7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6204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AAA7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Alambre guía para tornillo canulado de 1.2 a 1.5 mm x 30 a 46 cm de longitud.</w:t>
            </w:r>
          </w:p>
        </w:tc>
        <w:tc>
          <w:tcPr>
            <w:tcW w:w="477" w:type="dxa"/>
            <w:gridSpan w:val="2"/>
            <w:shd w:val="clear" w:color="auto" w:fill="auto"/>
            <w:vAlign w:val="center"/>
            <w:hideMark/>
          </w:tcPr>
          <w:p w14:paraId="50DE82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3495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4C5611F" w14:textId="77777777" w:rsidTr="004E0DF4">
        <w:trPr>
          <w:trHeight w:val="675"/>
          <w:jc w:val="center"/>
        </w:trPr>
        <w:tc>
          <w:tcPr>
            <w:tcW w:w="1817" w:type="dxa"/>
            <w:shd w:val="clear" w:color="auto" w:fill="auto"/>
            <w:vAlign w:val="center"/>
            <w:hideMark/>
          </w:tcPr>
          <w:p w14:paraId="143A70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0D79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ED55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7E6F6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950C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vAlign w:val="center"/>
            <w:hideMark/>
          </w:tcPr>
          <w:p w14:paraId="3B1EA1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13EF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76C4044" w14:textId="77777777" w:rsidTr="004E0DF4">
        <w:trPr>
          <w:trHeight w:val="450"/>
          <w:jc w:val="center"/>
        </w:trPr>
        <w:tc>
          <w:tcPr>
            <w:tcW w:w="1817" w:type="dxa"/>
            <w:shd w:val="clear" w:color="000000" w:fill="A6A6A6"/>
            <w:vAlign w:val="center"/>
            <w:hideMark/>
          </w:tcPr>
          <w:p w14:paraId="732B8E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90B31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6D7B5BB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307AECE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76DF16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67819CC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72699454"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31175BAE" w14:textId="77777777" w:rsidTr="004E0DF4">
        <w:trPr>
          <w:trHeight w:val="255"/>
          <w:jc w:val="center"/>
        </w:trPr>
        <w:tc>
          <w:tcPr>
            <w:tcW w:w="9051" w:type="dxa"/>
            <w:gridSpan w:val="11"/>
            <w:shd w:val="clear" w:color="000000" w:fill="D9D9D9"/>
            <w:vAlign w:val="center"/>
            <w:hideMark/>
          </w:tcPr>
          <w:p w14:paraId="6EEA6451" w14:textId="77777777" w:rsidR="004E0DF4" w:rsidRPr="00C77849" w:rsidRDefault="004E0DF4" w:rsidP="004E0DF4">
            <w:pPr>
              <w:jc w:val="both"/>
              <w:rPr>
                <w:rFonts w:ascii="Arial" w:hAnsi="Arial" w:cs="Arial"/>
                <w:b/>
                <w:bCs/>
                <w:color w:val="000000"/>
                <w:sz w:val="20"/>
                <w:lang w:val="es-MX" w:eastAsia="es-MX"/>
              </w:rPr>
            </w:pPr>
            <w:r w:rsidRPr="00C77849">
              <w:rPr>
                <w:rFonts w:ascii="Arial" w:hAnsi="Arial" w:cs="Arial"/>
                <w:b/>
                <w:bCs/>
                <w:color w:val="000000"/>
                <w:sz w:val="20"/>
                <w:lang w:val="es-MX" w:eastAsia="es-MX"/>
              </w:rPr>
              <w:t>Artroscopia de rodilla.</w:t>
            </w:r>
          </w:p>
        </w:tc>
      </w:tr>
      <w:tr w:rsidR="004E0DF4" w:rsidRPr="00C77849" w14:paraId="2783A744" w14:textId="77777777" w:rsidTr="004E0DF4">
        <w:trPr>
          <w:trHeight w:val="1350"/>
          <w:jc w:val="center"/>
        </w:trPr>
        <w:tc>
          <w:tcPr>
            <w:tcW w:w="1817" w:type="dxa"/>
            <w:shd w:val="clear" w:color="auto" w:fill="auto"/>
            <w:vAlign w:val="center"/>
            <w:hideMark/>
          </w:tcPr>
          <w:p w14:paraId="6824F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E1FCD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5275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D93F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4CA303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24CC7D10" w14:textId="77777777" w:rsidR="004E0DF4" w:rsidRPr="00C77849" w:rsidRDefault="004E0DF4" w:rsidP="004E0DF4">
            <w:pPr>
              <w:jc w:val="both"/>
              <w:rPr>
                <w:rFonts w:ascii="Arial" w:hAnsi="Arial" w:cs="Arial"/>
                <w:color w:val="000000"/>
                <w:sz w:val="16"/>
                <w:szCs w:val="16"/>
                <w:lang w:val="es-MX" w:eastAsia="es-MX"/>
              </w:rPr>
            </w:pPr>
          </w:p>
          <w:p w14:paraId="53E688CE" w14:textId="77777777" w:rsidR="004E0DF4" w:rsidRPr="00C77849" w:rsidRDefault="004E0DF4" w:rsidP="004E0DF4">
            <w:pPr>
              <w:jc w:val="both"/>
              <w:rPr>
                <w:rFonts w:ascii="Arial" w:hAnsi="Arial" w:cs="Arial"/>
                <w:color w:val="000000"/>
                <w:sz w:val="16"/>
                <w:szCs w:val="16"/>
                <w:lang w:val="es-MX" w:eastAsia="es-MX"/>
              </w:rPr>
            </w:pPr>
          </w:p>
          <w:p w14:paraId="4E1B374E" w14:textId="77777777" w:rsidR="004E0DF4" w:rsidRPr="00C77849" w:rsidRDefault="004E0DF4" w:rsidP="004E0DF4">
            <w:pPr>
              <w:jc w:val="both"/>
              <w:rPr>
                <w:rFonts w:ascii="Arial" w:hAnsi="Arial" w:cs="Arial"/>
                <w:color w:val="000000"/>
                <w:sz w:val="16"/>
                <w:szCs w:val="16"/>
                <w:lang w:val="es-MX" w:eastAsia="es-MX"/>
              </w:rPr>
            </w:pPr>
          </w:p>
          <w:p w14:paraId="05257778" w14:textId="77777777" w:rsidR="004E0DF4" w:rsidRPr="00C77849" w:rsidRDefault="004E0DF4" w:rsidP="004E0DF4">
            <w:pPr>
              <w:jc w:val="both"/>
              <w:rPr>
                <w:rFonts w:ascii="Arial" w:hAnsi="Arial" w:cs="Arial"/>
                <w:color w:val="000000"/>
                <w:sz w:val="16"/>
                <w:szCs w:val="16"/>
                <w:lang w:val="es-MX" w:eastAsia="es-MX"/>
              </w:rPr>
            </w:pPr>
          </w:p>
          <w:p w14:paraId="0964D8B1" w14:textId="77777777" w:rsidR="004E0DF4" w:rsidRPr="00C77849" w:rsidRDefault="004E0DF4" w:rsidP="004E0DF4">
            <w:pPr>
              <w:jc w:val="both"/>
              <w:rPr>
                <w:rFonts w:ascii="Arial" w:hAnsi="Arial" w:cs="Arial"/>
                <w:bCs/>
                <w:sz w:val="16"/>
                <w:szCs w:val="16"/>
              </w:rPr>
            </w:pPr>
            <w:r w:rsidRPr="00C77849">
              <w:rPr>
                <w:rFonts w:ascii="Arial" w:hAnsi="Arial" w:cs="Arial"/>
                <w:color w:val="000000"/>
                <w:sz w:val="16"/>
                <w:szCs w:val="16"/>
                <w:lang w:val="es-MX" w:eastAsia="es-MX"/>
              </w:rPr>
              <w:t>1</w:t>
            </w:r>
          </w:p>
          <w:p w14:paraId="7CD9A436" w14:textId="77777777" w:rsidR="004E0DF4" w:rsidRPr="00C77849" w:rsidRDefault="004E0DF4" w:rsidP="004E0DF4">
            <w:pPr>
              <w:jc w:val="both"/>
              <w:rPr>
                <w:rFonts w:ascii="Arial" w:hAnsi="Arial" w:cs="Arial"/>
                <w:bCs/>
                <w:sz w:val="16"/>
                <w:szCs w:val="16"/>
              </w:rPr>
            </w:pPr>
          </w:p>
          <w:p w14:paraId="447DA85F" w14:textId="77777777" w:rsidR="004E0DF4" w:rsidRPr="00C77849" w:rsidRDefault="004E0DF4" w:rsidP="004E0DF4">
            <w:pPr>
              <w:jc w:val="both"/>
              <w:rPr>
                <w:rFonts w:ascii="Arial" w:hAnsi="Arial" w:cs="Arial"/>
                <w:bCs/>
                <w:sz w:val="16"/>
                <w:szCs w:val="16"/>
              </w:rPr>
            </w:pPr>
          </w:p>
          <w:p w14:paraId="23B12EFD" w14:textId="77777777" w:rsidR="004E0DF4" w:rsidRPr="00C77849" w:rsidRDefault="004E0DF4" w:rsidP="004E0DF4">
            <w:pPr>
              <w:jc w:val="both"/>
              <w:rPr>
                <w:rFonts w:ascii="Arial" w:hAnsi="Arial" w:cs="Arial"/>
                <w:color w:val="000000"/>
                <w:sz w:val="16"/>
                <w:szCs w:val="16"/>
                <w:lang w:val="es-MX" w:eastAsia="es-MX"/>
              </w:rPr>
            </w:pPr>
          </w:p>
        </w:tc>
        <w:tc>
          <w:tcPr>
            <w:tcW w:w="530" w:type="dxa"/>
            <w:shd w:val="clear" w:color="auto" w:fill="auto"/>
            <w:vAlign w:val="center"/>
            <w:hideMark/>
          </w:tcPr>
          <w:p w14:paraId="5F6457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526A65B" w14:textId="77777777" w:rsidTr="004E0DF4">
        <w:trPr>
          <w:trHeight w:val="450"/>
          <w:jc w:val="center"/>
        </w:trPr>
        <w:tc>
          <w:tcPr>
            <w:tcW w:w="1817" w:type="dxa"/>
            <w:shd w:val="clear" w:color="auto" w:fill="auto"/>
            <w:vAlign w:val="center"/>
            <w:hideMark/>
          </w:tcPr>
          <w:p w14:paraId="00B4B0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2EDF10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792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988CC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26A1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palpador </w:t>
            </w:r>
          </w:p>
        </w:tc>
        <w:tc>
          <w:tcPr>
            <w:tcW w:w="477" w:type="dxa"/>
            <w:gridSpan w:val="2"/>
            <w:shd w:val="clear" w:color="auto" w:fill="auto"/>
            <w:vAlign w:val="center"/>
            <w:hideMark/>
          </w:tcPr>
          <w:p w14:paraId="051E00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AFE34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C9586C" w14:textId="77777777" w:rsidTr="004E0DF4">
        <w:trPr>
          <w:trHeight w:val="450"/>
          <w:jc w:val="center"/>
        </w:trPr>
        <w:tc>
          <w:tcPr>
            <w:tcW w:w="1817" w:type="dxa"/>
            <w:shd w:val="clear" w:color="auto" w:fill="auto"/>
            <w:vAlign w:val="center"/>
            <w:hideMark/>
          </w:tcPr>
          <w:p w14:paraId="26C8D2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01479D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37CAE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12F77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537.702.2644</w:t>
            </w:r>
          </w:p>
        </w:tc>
        <w:tc>
          <w:tcPr>
            <w:tcW w:w="3161" w:type="dxa"/>
            <w:gridSpan w:val="2"/>
            <w:shd w:val="clear" w:color="auto" w:fill="auto"/>
            <w:vAlign w:val="center"/>
            <w:hideMark/>
          </w:tcPr>
          <w:p w14:paraId="24FC08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derecha.</w:t>
            </w:r>
          </w:p>
        </w:tc>
        <w:tc>
          <w:tcPr>
            <w:tcW w:w="477" w:type="dxa"/>
            <w:gridSpan w:val="2"/>
            <w:shd w:val="clear" w:color="auto" w:fill="auto"/>
            <w:vAlign w:val="center"/>
            <w:hideMark/>
          </w:tcPr>
          <w:p w14:paraId="73D91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B6FB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818D101" w14:textId="77777777" w:rsidTr="004E0DF4">
        <w:trPr>
          <w:trHeight w:val="450"/>
          <w:jc w:val="center"/>
        </w:trPr>
        <w:tc>
          <w:tcPr>
            <w:tcW w:w="1817" w:type="dxa"/>
            <w:shd w:val="clear" w:color="auto" w:fill="auto"/>
            <w:vAlign w:val="center"/>
            <w:hideMark/>
          </w:tcPr>
          <w:p w14:paraId="4251F5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D39DC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0FBA1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2D98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50E7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hacia arriba.</w:t>
            </w:r>
          </w:p>
        </w:tc>
        <w:tc>
          <w:tcPr>
            <w:tcW w:w="477" w:type="dxa"/>
            <w:gridSpan w:val="2"/>
            <w:shd w:val="clear" w:color="auto" w:fill="auto"/>
            <w:vAlign w:val="center"/>
            <w:hideMark/>
          </w:tcPr>
          <w:p w14:paraId="5ADD9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C7DA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9B318A2" w14:textId="77777777" w:rsidTr="004E0DF4">
        <w:trPr>
          <w:trHeight w:val="450"/>
          <w:jc w:val="center"/>
        </w:trPr>
        <w:tc>
          <w:tcPr>
            <w:tcW w:w="1817" w:type="dxa"/>
            <w:shd w:val="clear" w:color="auto" w:fill="auto"/>
            <w:vAlign w:val="center"/>
            <w:hideMark/>
          </w:tcPr>
          <w:p w14:paraId="7B16F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AD5DE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9BA90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5440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537.702.2636</w:t>
            </w:r>
          </w:p>
        </w:tc>
        <w:tc>
          <w:tcPr>
            <w:tcW w:w="3161" w:type="dxa"/>
            <w:gridSpan w:val="2"/>
            <w:shd w:val="clear" w:color="auto" w:fill="auto"/>
            <w:vAlign w:val="center"/>
            <w:hideMark/>
          </w:tcPr>
          <w:p w14:paraId="4C3D72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Pinza de canasta, recta. </w:t>
            </w:r>
          </w:p>
        </w:tc>
        <w:tc>
          <w:tcPr>
            <w:tcW w:w="477" w:type="dxa"/>
            <w:gridSpan w:val="2"/>
            <w:shd w:val="clear" w:color="auto" w:fill="auto"/>
            <w:vAlign w:val="center"/>
            <w:hideMark/>
          </w:tcPr>
          <w:p w14:paraId="6C5907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E6FFFB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FB17AEA" w14:textId="77777777" w:rsidTr="004E0DF4">
        <w:trPr>
          <w:trHeight w:val="450"/>
          <w:jc w:val="center"/>
        </w:trPr>
        <w:tc>
          <w:tcPr>
            <w:tcW w:w="1817" w:type="dxa"/>
            <w:shd w:val="clear" w:color="auto" w:fill="auto"/>
            <w:vAlign w:val="center"/>
            <w:hideMark/>
          </w:tcPr>
          <w:p w14:paraId="06C4B4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35EAD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22390F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014E5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537.702.2669</w:t>
            </w:r>
          </w:p>
        </w:tc>
        <w:tc>
          <w:tcPr>
            <w:tcW w:w="3161" w:type="dxa"/>
            <w:gridSpan w:val="2"/>
            <w:shd w:val="clear" w:color="auto" w:fill="auto"/>
            <w:vAlign w:val="center"/>
            <w:hideMark/>
          </w:tcPr>
          <w:p w14:paraId="072723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derecha.</w:t>
            </w:r>
          </w:p>
        </w:tc>
        <w:tc>
          <w:tcPr>
            <w:tcW w:w="477" w:type="dxa"/>
            <w:gridSpan w:val="2"/>
            <w:shd w:val="clear" w:color="auto" w:fill="auto"/>
            <w:vAlign w:val="center"/>
            <w:hideMark/>
          </w:tcPr>
          <w:p w14:paraId="037DE2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F670E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0C74058" w14:textId="77777777" w:rsidTr="004E0DF4">
        <w:trPr>
          <w:trHeight w:val="450"/>
          <w:jc w:val="center"/>
        </w:trPr>
        <w:tc>
          <w:tcPr>
            <w:tcW w:w="1817" w:type="dxa"/>
            <w:shd w:val="clear" w:color="auto" w:fill="auto"/>
            <w:vAlign w:val="center"/>
            <w:hideMark/>
          </w:tcPr>
          <w:p w14:paraId="56C565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DCF3C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2524F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B171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537.702.2677</w:t>
            </w:r>
          </w:p>
        </w:tc>
        <w:tc>
          <w:tcPr>
            <w:tcW w:w="3161" w:type="dxa"/>
            <w:gridSpan w:val="2"/>
            <w:shd w:val="clear" w:color="auto" w:fill="auto"/>
            <w:vAlign w:val="center"/>
            <w:hideMark/>
          </w:tcPr>
          <w:p w14:paraId="34632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izquierda.</w:t>
            </w:r>
          </w:p>
        </w:tc>
        <w:tc>
          <w:tcPr>
            <w:tcW w:w="477" w:type="dxa"/>
            <w:gridSpan w:val="2"/>
            <w:shd w:val="clear" w:color="auto" w:fill="auto"/>
            <w:vAlign w:val="center"/>
            <w:hideMark/>
          </w:tcPr>
          <w:p w14:paraId="5BCADE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0B5FD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8E3D1ED" w14:textId="77777777" w:rsidTr="004E0DF4">
        <w:trPr>
          <w:trHeight w:val="450"/>
          <w:jc w:val="center"/>
        </w:trPr>
        <w:tc>
          <w:tcPr>
            <w:tcW w:w="1817" w:type="dxa"/>
            <w:shd w:val="clear" w:color="auto" w:fill="auto"/>
            <w:vAlign w:val="center"/>
            <w:hideMark/>
          </w:tcPr>
          <w:p w14:paraId="66FC47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74980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9C5AD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F8B0D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4A316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derecha.</w:t>
            </w:r>
          </w:p>
        </w:tc>
        <w:tc>
          <w:tcPr>
            <w:tcW w:w="477" w:type="dxa"/>
            <w:gridSpan w:val="2"/>
            <w:shd w:val="clear" w:color="auto" w:fill="auto"/>
            <w:vAlign w:val="center"/>
            <w:hideMark/>
          </w:tcPr>
          <w:p w14:paraId="5FA3AD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54CA85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44313D" w14:textId="77777777" w:rsidTr="004E0DF4">
        <w:trPr>
          <w:trHeight w:val="450"/>
          <w:jc w:val="center"/>
        </w:trPr>
        <w:tc>
          <w:tcPr>
            <w:tcW w:w="1817" w:type="dxa"/>
            <w:shd w:val="clear" w:color="auto" w:fill="auto"/>
            <w:vAlign w:val="center"/>
            <w:hideMark/>
          </w:tcPr>
          <w:p w14:paraId="26F938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1F0EB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2769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A2D2F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8F91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izquierda.</w:t>
            </w:r>
          </w:p>
        </w:tc>
        <w:tc>
          <w:tcPr>
            <w:tcW w:w="477" w:type="dxa"/>
            <w:gridSpan w:val="2"/>
            <w:shd w:val="clear" w:color="auto" w:fill="auto"/>
            <w:vAlign w:val="center"/>
            <w:hideMark/>
          </w:tcPr>
          <w:p w14:paraId="78D7817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E8F73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3E9713" w14:textId="77777777" w:rsidTr="004E0DF4">
        <w:trPr>
          <w:trHeight w:val="450"/>
          <w:jc w:val="center"/>
        </w:trPr>
        <w:tc>
          <w:tcPr>
            <w:tcW w:w="1817" w:type="dxa"/>
            <w:shd w:val="clear" w:color="auto" w:fill="auto"/>
            <w:vAlign w:val="center"/>
            <w:hideMark/>
          </w:tcPr>
          <w:p w14:paraId="3321E1C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5DF69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6D9AE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0D70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697C9E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izquierda.</w:t>
            </w:r>
          </w:p>
        </w:tc>
        <w:tc>
          <w:tcPr>
            <w:tcW w:w="477" w:type="dxa"/>
            <w:gridSpan w:val="2"/>
            <w:shd w:val="clear" w:color="auto" w:fill="auto"/>
            <w:vAlign w:val="center"/>
            <w:hideMark/>
          </w:tcPr>
          <w:p w14:paraId="782857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EB6EA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05827D8" w14:textId="77777777" w:rsidTr="004E0DF4">
        <w:trPr>
          <w:trHeight w:val="450"/>
          <w:jc w:val="center"/>
        </w:trPr>
        <w:tc>
          <w:tcPr>
            <w:tcW w:w="1817" w:type="dxa"/>
            <w:shd w:val="clear" w:color="auto" w:fill="auto"/>
            <w:vAlign w:val="center"/>
            <w:hideMark/>
          </w:tcPr>
          <w:p w14:paraId="1E3661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756EF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D2923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3129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1951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 ahuecada, 3.4mm.</w:t>
            </w:r>
          </w:p>
        </w:tc>
        <w:tc>
          <w:tcPr>
            <w:tcW w:w="477" w:type="dxa"/>
            <w:gridSpan w:val="2"/>
            <w:shd w:val="clear" w:color="auto" w:fill="auto"/>
            <w:vAlign w:val="center"/>
            <w:hideMark/>
          </w:tcPr>
          <w:p w14:paraId="0969D1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9C2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A4D76F4" w14:textId="77777777" w:rsidTr="004E0DF4">
        <w:trPr>
          <w:trHeight w:val="450"/>
          <w:jc w:val="center"/>
        </w:trPr>
        <w:tc>
          <w:tcPr>
            <w:tcW w:w="1817" w:type="dxa"/>
            <w:shd w:val="clear" w:color="auto" w:fill="auto"/>
            <w:vAlign w:val="center"/>
            <w:hideMark/>
          </w:tcPr>
          <w:p w14:paraId="00FD831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89A68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6AC1A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37E2F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F16C1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izquierda.</w:t>
            </w:r>
          </w:p>
        </w:tc>
        <w:tc>
          <w:tcPr>
            <w:tcW w:w="477" w:type="dxa"/>
            <w:gridSpan w:val="2"/>
            <w:shd w:val="clear" w:color="auto" w:fill="auto"/>
            <w:vAlign w:val="center"/>
            <w:hideMark/>
          </w:tcPr>
          <w:p w14:paraId="7ACD5E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3BD25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AEFDEB" w14:textId="77777777" w:rsidTr="004E0DF4">
        <w:trPr>
          <w:trHeight w:val="450"/>
          <w:jc w:val="center"/>
        </w:trPr>
        <w:tc>
          <w:tcPr>
            <w:tcW w:w="1817" w:type="dxa"/>
            <w:shd w:val="clear" w:color="auto" w:fill="auto"/>
            <w:vAlign w:val="center"/>
            <w:hideMark/>
          </w:tcPr>
          <w:p w14:paraId="08D96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7AC4F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87B9A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8D71A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2BE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derecha.</w:t>
            </w:r>
          </w:p>
        </w:tc>
        <w:tc>
          <w:tcPr>
            <w:tcW w:w="477" w:type="dxa"/>
            <w:gridSpan w:val="2"/>
            <w:shd w:val="clear" w:color="auto" w:fill="auto"/>
            <w:vAlign w:val="center"/>
            <w:hideMark/>
          </w:tcPr>
          <w:p w14:paraId="52F6CD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3815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E54B5F" w14:textId="77777777" w:rsidTr="004E0DF4">
        <w:trPr>
          <w:trHeight w:val="450"/>
          <w:jc w:val="center"/>
        </w:trPr>
        <w:tc>
          <w:tcPr>
            <w:tcW w:w="1817" w:type="dxa"/>
            <w:shd w:val="clear" w:color="auto" w:fill="auto"/>
            <w:vAlign w:val="center"/>
            <w:hideMark/>
          </w:tcPr>
          <w:p w14:paraId="374FF6C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BA813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AFCD8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02E5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7249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de navaja.</w:t>
            </w:r>
          </w:p>
        </w:tc>
        <w:tc>
          <w:tcPr>
            <w:tcW w:w="477" w:type="dxa"/>
            <w:gridSpan w:val="2"/>
            <w:shd w:val="clear" w:color="auto" w:fill="auto"/>
            <w:vAlign w:val="center"/>
            <w:hideMark/>
          </w:tcPr>
          <w:p w14:paraId="127A3B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41D0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7038EE0" w14:textId="77777777" w:rsidTr="004E0DF4">
        <w:trPr>
          <w:trHeight w:val="843"/>
          <w:jc w:val="center"/>
        </w:trPr>
        <w:tc>
          <w:tcPr>
            <w:tcW w:w="1817" w:type="dxa"/>
            <w:shd w:val="clear" w:color="auto" w:fill="auto"/>
            <w:vAlign w:val="center"/>
            <w:hideMark/>
          </w:tcPr>
          <w:p w14:paraId="588965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A1492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25502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24D22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2443485B"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proofErr w:type="spellStart"/>
            <w:r w:rsidRPr="00C77849">
              <w:rPr>
                <w:rFonts w:ascii="Arial" w:hAnsi="Arial" w:cs="Arial"/>
                <w:color w:val="000000"/>
                <w:sz w:val="16"/>
                <w:szCs w:val="16"/>
                <w:lang w:val="es-MX" w:eastAsia="es-MX"/>
              </w:rPr>
              <w:t>ó</w:t>
            </w:r>
            <w:proofErr w:type="spellEnd"/>
            <w:r w:rsidRPr="00C77849">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443B90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C2CA0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A915B4" w14:textId="77777777" w:rsidTr="004E0DF4">
        <w:trPr>
          <w:trHeight w:val="450"/>
          <w:jc w:val="center"/>
        </w:trPr>
        <w:tc>
          <w:tcPr>
            <w:tcW w:w="1817" w:type="dxa"/>
            <w:shd w:val="clear" w:color="auto" w:fill="auto"/>
            <w:vAlign w:val="center"/>
            <w:hideMark/>
          </w:tcPr>
          <w:p w14:paraId="7E8CDD8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D1C2A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C8C38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56D8F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CEAD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grasper de cuerpos extraños.</w:t>
            </w:r>
          </w:p>
        </w:tc>
        <w:tc>
          <w:tcPr>
            <w:tcW w:w="477" w:type="dxa"/>
            <w:gridSpan w:val="2"/>
            <w:shd w:val="clear" w:color="auto" w:fill="auto"/>
            <w:vAlign w:val="center"/>
            <w:hideMark/>
          </w:tcPr>
          <w:p w14:paraId="33E71B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4208C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0C7E33F" w14:textId="77777777" w:rsidTr="004E0DF4">
        <w:trPr>
          <w:trHeight w:val="450"/>
          <w:jc w:val="center"/>
        </w:trPr>
        <w:tc>
          <w:tcPr>
            <w:tcW w:w="1817" w:type="dxa"/>
            <w:shd w:val="clear" w:color="auto" w:fill="auto"/>
            <w:vAlign w:val="center"/>
            <w:hideMark/>
          </w:tcPr>
          <w:p w14:paraId="04B26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BD17C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97F8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737F1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268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84A4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5DB7F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3236265" w14:textId="77777777" w:rsidTr="004E0DF4">
        <w:trPr>
          <w:trHeight w:val="450"/>
          <w:jc w:val="center"/>
        </w:trPr>
        <w:tc>
          <w:tcPr>
            <w:tcW w:w="1817" w:type="dxa"/>
            <w:shd w:val="clear" w:color="auto" w:fill="auto"/>
            <w:vAlign w:val="center"/>
            <w:hideMark/>
          </w:tcPr>
          <w:p w14:paraId="5F659F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898A9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3B94A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664E6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7F578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6F1D4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51B476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9A0A85" w14:textId="77777777" w:rsidTr="004E0DF4">
        <w:trPr>
          <w:trHeight w:val="450"/>
          <w:jc w:val="center"/>
        </w:trPr>
        <w:tc>
          <w:tcPr>
            <w:tcW w:w="1817" w:type="dxa"/>
            <w:shd w:val="clear" w:color="auto" w:fill="auto"/>
            <w:vAlign w:val="center"/>
            <w:hideMark/>
          </w:tcPr>
          <w:p w14:paraId="4F8270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A2FD2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79D16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AD6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37AC1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recta.</w:t>
            </w:r>
          </w:p>
        </w:tc>
        <w:tc>
          <w:tcPr>
            <w:tcW w:w="477" w:type="dxa"/>
            <w:gridSpan w:val="2"/>
            <w:shd w:val="clear" w:color="auto" w:fill="auto"/>
            <w:vAlign w:val="center"/>
            <w:hideMark/>
          </w:tcPr>
          <w:p w14:paraId="77529A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70B17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211055A" w14:textId="77777777" w:rsidTr="004E0DF4">
        <w:trPr>
          <w:trHeight w:val="450"/>
          <w:jc w:val="center"/>
        </w:trPr>
        <w:tc>
          <w:tcPr>
            <w:tcW w:w="1817" w:type="dxa"/>
            <w:shd w:val="clear" w:color="auto" w:fill="A6A6A6" w:themeFill="background1" w:themeFillShade="A6"/>
            <w:vAlign w:val="center"/>
          </w:tcPr>
          <w:p w14:paraId="139262E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71E87EB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vAlign w:val="center"/>
          </w:tcPr>
          <w:p w14:paraId="7F534EE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3A062AB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A6A6A6" w:themeFill="background1" w:themeFillShade="A6"/>
            <w:vAlign w:val="center"/>
          </w:tcPr>
          <w:p w14:paraId="19A176A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vAlign w:val="center"/>
          </w:tcPr>
          <w:p w14:paraId="625121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A6A6A6" w:themeFill="background1" w:themeFillShade="A6"/>
            <w:vAlign w:val="center"/>
          </w:tcPr>
          <w:p w14:paraId="5D91810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MAX</w:t>
            </w:r>
          </w:p>
        </w:tc>
      </w:tr>
      <w:tr w:rsidR="004E0DF4" w:rsidRPr="00C77849" w14:paraId="7379B2FF" w14:textId="77777777" w:rsidTr="004E0DF4">
        <w:trPr>
          <w:trHeight w:val="450"/>
          <w:jc w:val="center"/>
        </w:trPr>
        <w:tc>
          <w:tcPr>
            <w:tcW w:w="9051" w:type="dxa"/>
            <w:gridSpan w:val="11"/>
            <w:shd w:val="clear" w:color="auto" w:fill="D9D9D9" w:themeFill="background1" w:themeFillShade="D9"/>
            <w:vAlign w:val="center"/>
          </w:tcPr>
          <w:p w14:paraId="52070C8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b/>
                <w:bCs/>
                <w:sz w:val="20"/>
                <w:szCs w:val="20"/>
              </w:rPr>
              <w:t>Artroscopia de muñeca/codo/tobillo sin y con implante.</w:t>
            </w:r>
          </w:p>
        </w:tc>
      </w:tr>
      <w:tr w:rsidR="004E0DF4" w:rsidRPr="00C77849" w14:paraId="5F4C0FBD" w14:textId="77777777" w:rsidTr="004E0DF4">
        <w:trPr>
          <w:trHeight w:val="450"/>
          <w:jc w:val="center"/>
        </w:trPr>
        <w:tc>
          <w:tcPr>
            <w:tcW w:w="1817" w:type="dxa"/>
            <w:shd w:val="clear" w:color="auto" w:fill="auto"/>
            <w:vAlign w:val="center"/>
          </w:tcPr>
          <w:p w14:paraId="1ED4D3C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Artroscopia de muñeca/codo/tobillo sin implante.</w:t>
            </w:r>
          </w:p>
        </w:tc>
        <w:tc>
          <w:tcPr>
            <w:tcW w:w="567" w:type="dxa"/>
            <w:shd w:val="clear" w:color="auto" w:fill="auto"/>
            <w:vAlign w:val="center"/>
          </w:tcPr>
          <w:p w14:paraId="65CE40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487B79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59A7E68"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2F04D3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Gancho palpador, para pequeñas articulaciones, con graduación.</w:t>
            </w:r>
          </w:p>
          <w:p w14:paraId="77CF5DB1"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94A55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63B62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11481B" w14:textId="77777777" w:rsidTr="004E0DF4">
        <w:trPr>
          <w:trHeight w:val="450"/>
          <w:jc w:val="center"/>
        </w:trPr>
        <w:tc>
          <w:tcPr>
            <w:tcW w:w="1817" w:type="dxa"/>
            <w:shd w:val="clear" w:color="auto" w:fill="auto"/>
            <w:vAlign w:val="center"/>
          </w:tcPr>
          <w:p w14:paraId="0404B0B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2FCE5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FA6B3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73F067BC"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8C88537"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Cánula operativa en el rango de 2.7 a 3.2 mm. </w:t>
            </w:r>
            <w:proofErr w:type="gramStart"/>
            <w:r w:rsidRPr="00C77849">
              <w:rPr>
                <w:rFonts w:ascii="Arial" w:hAnsi="Arial" w:cs="Arial"/>
                <w:sz w:val="16"/>
                <w:szCs w:val="16"/>
              </w:rPr>
              <w:t>corta</w:t>
            </w:r>
            <w:proofErr w:type="gramEnd"/>
            <w:r w:rsidRPr="00C77849">
              <w:rPr>
                <w:rFonts w:ascii="Arial" w:hAnsi="Arial" w:cs="Arial"/>
                <w:sz w:val="16"/>
                <w:szCs w:val="16"/>
              </w:rPr>
              <w:t>, con poste.</w:t>
            </w:r>
          </w:p>
          <w:p w14:paraId="6FAB7AC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092F2E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407E29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82F25CC" w14:textId="77777777" w:rsidTr="004E0DF4">
        <w:trPr>
          <w:trHeight w:val="450"/>
          <w:jc w:val="center"/>
        </w:trPr>
        <w:tc>
          <w:tcPr>
            <w:tcW w:w="1817" w:type="dxa"/>
            <w:shd w:val="clear" w:color="auto" w:fill="auto"/>
            <w:vAlign w:val="center"/>
          </w:tcPr>
          <w:p w14:paraId="09081C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73991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168AB890"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2D737F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58BD048"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Extensión de irrigación, con válvula de medidas de acuerdo a bienes y equipo médico ofertado necesarias para el procedimiento</w:t>
            </w:r>
          </w:p>
          <w:p w14:paraId="0FC23F2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9FD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1</w:t>
            </w:r>
            <w:r w:rsidRPr="00C77849">
              <w:rPr>
                <w:rFonts w:ascii="Arial" w:hAnsi="Arial" w:cs="Arial"/>
                <w:bCs/>
                <w:sz w:val="16"/>
                <w:szCs w:val="16"/>
              </w:rPr>
              <w:t xml:space="preserve"> </w:t>
            </w:r>
          </w:p>
        </w:tc>
        <w:tc>
          <w:tcPr>
            <w:tcW w:w="530" w:type="dxa"/>
            <w:shd w:val="clear" w:color="auto" w:fill="auto"/>
            <w:vAlign w:val="center"/>
          </w:tcPr>
          <w:p w14:paraId="0AEF44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C28369" w14:textId="77777777" w:rsidTr="004E0DF4">
        <w:trPr>
          <w:trHeight w:val="450"/>
          <w:jc w:val="center"/>
        </w:trPr>
        <w:tc>
          <w:tcPr>
            <w:tcW w:w="1817" w:type="dxa"/>
            <w:shd w:val="clear" w:color="auto" w:fill="auto"/>
            <w:vAlign w:val="center"/>
          </w:tcPr>
          <w:p w14:paraId="63C9B4D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lastRenderedPageBreak/>
              <w:t>Artroscopia de muñeca/codo/tobillo sin implante.</w:t>
            </w:r>
          </w:p>
        </w:tc>
        <w:tc>
          <w:tcPr>
            <w:tcW w:w="567" w:type="dxa"/>
            <w:shd w:val="clear" w:color="auto" w:fill="auto"/>
            <w:vAlign w:val="center"/>
          </w:tcPr>
          <w:p w14:paraId="4C2C4D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A98232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989C7D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55C55FAC"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Adaptador de infusión.</w:t>
            </w:r>
          </w:p>
          <w:p w14:paraId="0FF42307"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3F07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6BE8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EFAEEA" w14:textId="77777777" w:rsidTr="004E0DF4">
        <w:trPr>
          <w:trHeight w:val="450"/>
          <w:jc w:val="center"/>
        </w:trPr>
        <w:tc>
          <w:tcPr>
            <w:tcW w:w="1817" w:type="dxa"/>
            <w:shd w:val="clear" w:color="auto" w:fill="auto"/>
            <w:vAlign w:val="center"/>
          </w:tcPr>
          <w:p w14:paraId="22382CF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2291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2929EAB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81EFC8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7CA6C6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 xml:space="preserve">Cánula, con puerto de flujo en el rango de 2.7 a 3.2 </w:t>
            </w:r>
            <w:proofErr w:type="gramStart"/>
            <w:r w:rsidRPr="00C77849">
              <w:rPr>
                <w:rFonts w:ascii="Arial" w:hAnsi="Arial" w:cs="Arial"/>
                <w:sz w:val="16"/>
                <w:szCs w:val="16"/>
              </w:rPr>
              <w:t>mm..</w:t>
            </w:r>
            <w:proofErr w:type="gramEnd"/>
          </w:p>
          <w:p w14:paraId="5BAEAA4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56C82CD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86DA21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243B2F6" w14:textId="77777777" w:rsidTr="004E0DF4">
        <w:trPr>
          <w:trHeight w:val="450"/>
          <w:jc w:val="center"/>
        </w:trPr>
        <w:tc>
          <w:tcPr>
            <w:tcW w:w="1817" w:type="dxa"/>
            <w:shd w:val="clear" w:color="auto" w:fill="auto"/>
            <w:vAlign w:val="center"/>
          </w:tcPr>
          <w:p w14:paraId="0615EBB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200F2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49585345"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C7F563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1C1C3BD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punch, pequeñas articulaciones.</w:t>
            </w:r>
          </w:p>
          <w:p w14:paraId="0230DDE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7BED5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F01C7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99A56E" w14:textId="77777777" w:rsidTr="004E0DF4">
        <w:trPr>
          <w:trHeight w:val="450"/>
          <w:jc w:val="center"/>
        </w:trPr>
        <w:tc>
          <w:tcPr>
            <w:tcW w:w="1817" w:type="dxa"/>
            <w:shd w:val="clear" w:color="auto" w:fill="auto"/>
            <w:vAlign w:val="center"/>
          </w:tcPr>
          <w:p w14:paraId="5A3573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F9C60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D29EDC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0C94FB1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4A724401"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punta redondeada punch, pequeñas articulaciones.</w:t>
            </w:r>
          </w:p>
          <w:p w14:paraId="1CA7A43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654BC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C152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4DF4B7" w14:textId="77777777" w:rsidTr="004E0DF4">
        <w:trPr>
          <w:trHeight w:val="450"/>
          <w:jc w:val="center"/>
        </w:trPr>
        <w:tc>
          <w:tcPr>
            <w:tcW w:w="1817" w:type="dxa"/>
            <w:shd w:val="clear" w:color="auto" w:fill="auto"/>
            <w:vAlign w:val="center"/>
          </w:tcPr>
          <w:p w14:paraId="7B6C278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7F364E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615E007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E4600F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0EA10FF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pequeñas articulaciones.</w:t>
            </w:r>
          </w:p>
          <w:p w14:paraId="53EDCAE6"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48DA9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29A9AC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DDDF50B" w14:textId="77777777" w:rsidTr="004E0DF4">
        <w:trPr>
          <w:trHeight w:val="450"/>
          <w:jc w:val="center"/>
        </w:trPr>
        <w:tc>
          <w:tcPr>
            <w:tcW w:w="1817" w:type="dxa"/>
            <w:shd w:val="clear" w:color="auto" w:fill="auto"/>
            <w:vAlign w:val="center"/>
          </w:tcPr>
          <w:p w14:paraId="62B1F99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C183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D152D2"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B63327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7938932"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para pequeñas articulaciones.</w:t>
            </w:r>
          </w:p>
          <w:p w14:paraId="32032313"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3D65568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73B690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47EA65" w14:textId="77777777" w:rsidTr="004E0DF4">
        <w:trPr>
          <w:trHeight w:val="450"/>
          <w:jc w:val="center"/>
        </w:trPr>
        <w:tc>
          <w:tcPr>
            <w:tcW w:w="1817" w:type="dxa"/>
            <w:shd w:val="clear" w:color="auto" w:fill="auto"/>
            <w:vAlign w:val="center"/>
          </w:tcPr>
          <w:p w14:paraId="070E887B"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539696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30DE3BE"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6E6E47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2D7670B"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Contenedor de esterilización compatible con instrumental de artroscopía de pequeñas articulaciones.</w:t>
            </w:r>
          </w:p>
          <w:p w14:paraId="4C990B94"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65E0C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121AF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4AF857" w14:textId="77777777" w:rsidTr="004E0DF4">
        <w:trPr>
          <w:trHeight w:val="450"/>
          <w:jc w:val="center"/>
        </w:trPr>
        <w:tc>
          <w:tcPr>
            <w:tcW w:w="1817" w:type="dxa"/>
            <w:shd w:val="clear" w:color="auto" w:fill="auto"/>
            <w:vAlign w:val="center"/>
          </w:tcPr>
          <w:p w14:paraId="55F7C5A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D66C6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0AE2E8D3"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3E0AA7EA"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9D89DDD"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Drill con guía de colocación, ancla dentro del rango de 1.5 a 3.5 mm o similar según el implante.</w:t>
            </w:r>
          </w:p>
          <w:p w14:paraId="462D09A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48D8A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3B3A3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1706762" w14:textId="77777777" w:rsidTr="004E0DF4">
        <w:trPr>
          <w:trHeight w:val="450"/>
          <w:jc w:val="center"/>
        </w:trPr>
        <w:tc>
          <w:tcPr>
            <w:tcW w:w="1817" w:type="dxa"/>
            <w:shd w:val="clear" w:color="auto" w:fill="auto"/>
            <w:vAlign w:val="center"/>
          </w:tcPr>
          <w:p w14:paraId="2E2601E4"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03234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BFFB5F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BF5264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6C9E595"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Instrumental de acuerdo al implante ofertado según tecnología del fabricante</w:t>
            </w:r>
          </w:p>
          <w:p w14:paraId="2A7947AB"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09BF29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5BA919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bl>
    <w:p w14:paraId="303AFB69" w14:textId="77777777" w:rsidR="004E0DF4" w:rsidRPr="00C77849" w:rsidRDefault="004E0DF4" w:rsidP="004E0DF4">
      <w:pPr>
        <w:pStyle w:val="Textoindependiente"/>
        <w:jc w:val="both"/>
        <w:rPr>
          <w:rFonts w:ascii="Arial" w:hAnsi="Arial" w:cs="Arial"/>
          <w:sz w:val="20"/>
          <w:lang w:val="es-MX"/>
        </w:rPr>
      </w:pPr>
    </w:p>
    <w:p w14:paraId="61CBB8B2" w14:textId="77777777" w:rsidR="004E0DF4" w:rsidRPr="00C77849" w:rsidRDefault="004E0DF4" w:rsidP="004E0DF4">
      <w:pPr>
        <w:pStyle w:val="Textoindependiente"/>
        <w:jc w:val="both"/>
        <w:rPr>
          <w:rFonts w:ascii="Arial" w:hAnsi="Arial" w:cs="Arial"/>
          <w:sz w:val="20"/>
          <w:lang w:val="es-MX"/>
        </w:rPr>
      </w:pPr>
    </w:p>
    <w:p w14:paraId="5F795E6D" w14:textId="77777777" w:rsidR="004E0DF4" w:rsidRPr="00C77849" w:rsidRDefault="004E0DF4" w:rsidP="004E0DF4">
      <w:pPr>
        <w:pStyle w:val="Textoindependiente"/>
        <w:jc w:val="both"/>
        <w:rPr>
          <w:rFonts w:ascii="Arial" w:hAnsi="Arial" w:cs="Arial"/>
          <w:sz w:val="20"/>
          <w:lang w:val="es-MX"/>
        </w:rPr>
      </w:pPr>
    </w:p>
    <w:p w14:paraId="4E286CAA" w14:textId="77777777" w:rsidR="004E0DF4" w:rsidRPr="00C77849" w:rsidRDefault="004E0DF4" w:rsidP="004E0DF4">
      <w:pPr>
        <w:pStyle w:val="Textoindependiente"/>
        <w:jc w:val="both"/>
        <w:rPr>
          <w:rFonts w:ascii="Arial" w:hAnsi="Arial" w:cs="Arial"/>
          <w:sz w:val="20"/>
          <w:lang w:val="es-MX"/>
        </w:rPr>
      </w:pPr>
    </w:p>
    <w:p w14:paraId="7FDD9344" w14:textId="77777777" w:rsidR="004E0DF4" w:rsidRPr="00C77849" w:rsidRDefault="004E0DF4" w:rsidP="004E0DF4">
      <w:pPr>
        <w:pStyle w:val="Textoindependiente"/>
        <w:jc w:val="both"/>
        <w:rPr>
          <w:rFonts w:ascii="Arial" w:hAnsi="Arial" w:cs="Arial"/>
          <w:sz w:val="20"/>
          <w:lang w:val="es-MX"/>
        </w:rPr>
      </w:pPr>
    </w:p>
    <w:p w14:paraId="72678BEA" w14:textId="77777777" w:rsidR="004E0DF4" w:rsidRPr="00C77849" w:rsidRDefault="004E0DF4" w:rsidP="004E0DF4">
      <w:pPr>
        <w:pStyle w:val="Textoindependiente"/>
        <w:jc w:val="both"/>
        <w:rPr>
          <w:rFonts w:ascii="Arial" w:hAnsi="Arial" w:cs="Arial"/>
          <w:sz w:val="20"/>
          <w:lang w:val="es-MX"/>
        </w:rPr>
      </w:pPr>
    </w:p>
    <w:p w14:paraId="096F85B9" w14:textId="77777777" w:rsidR="00EE2BC5" w:rsidRPr="00C77849" w:rsidRDefault="00EE2BC5" w:rsidP="004E0DF4">
      <w:pPr>
        <w:pStyle w:val="Textoindependiente"/>
        <w:jc w:val="both"/>
        <w:rPr>
          <w:rFonts w:ascii="Arial" w:hAnsi="Arial" w:cs="Arial"/>
          <w:sz w:val="20"/>
          <w:lang w:val="es-MX"/>
        </w:rPr>
      </w:pPr>
    </w:p>
    <w:p w14:paraId="1669CB79" w14:textId="77777777" w:rsidR="00B247DE" w:rsidRPr="00C77849" w:rsidRDefault="00B247DE" w:rsidP="004E0DF4">
      <w:pPr>
        <w:pStyle w:val="Textoindependiente"/>
        <w:jc w:val="both"/>
        <w:rPr>
          <w:rFonts w:ascii="Arial" w:hAnsi="Arial" w:cs="Arial"/>
          <w:sz w:val="20"/>
          <w:lang w:val="es-MX"/>
        </w:rPr>
      </w:pPr>
    </w:p>
    <w:p w14:paraId="73AF9C73" w14:textId="77777777" w:rsidR="00B247DE" w:rsidRPr="00C77849" w:rsidRDefault="00B247DE" w:rsidP="004E0DF4">
      <w:pPr>
        <w:pStyle w:val="Textoindependiente"/>
        <w:jc w:val="both"/>
        <w:rPr>
          <w:rFonts w:ascii="Arial" w:hAnsi="Arial" w:cs="Arial"/>
          <w:sz w:val="20"/>
          <w:lang w:val="es-MX"/>
        </w:rPr>
      </w:pPr>
    </w:p>
    <w:p w14:paraId="3311CA29" w14:textId="77777777" w:rsidR="00B247DE" w:rsidRPr="00C77849" w:rsidRDefault="00B247DE" w:rsidP="004E0DF4">
      <w:pPr>
        <w:pStyle w:val="Textoindependiente"/>
        <w:jc w:val="both"/>
        <w:rPr>
          <w:rFonts w:ascii="Arial" w:hAnsi="Arial" w:cs="Arial"/>
          <w:sz w:val="20"/>
          <w:lang w:val="es-MX"/>
        </w:rPr>
      </w:pPr>
    </w:p>
    <w:p w14:paraId="4C854D67" w14:textId="77777777" w:rsidR="00B247DE" w:rsidRPr="00C77849" w:rsidRDefault="00B247DE" w:rsidP="004E0DF4">
      <w:pPr>
        <w:pStyle w:val="Textoindependiente"/>
        <w:jc w:val="both"/>
        <w:rPr>
          <w:rFonts w:ascii="Arial" w:hAnsi="Arial" w:cs="Arial"/>
          <w:sz w:val="20"/>
          <w:lang w:val="es-MX"/>
        </w:rPr>
      </w:pPr>
    </w:p>
    <w:p w14:paraId="30F73F56" w14:textId="77777777" w:rsidR="00B247DE" w:rsidRPr="00C77849" w:rsidRDefault="00B247DE" w:rsidP="004E0DF4">
      <w:pPr>
        <w:pStyle w:val="Textoindependiente"/>
        <w:jc w:val="both"/>
        <w:rPr>
          <w:rFonts w:ascii="Arial" w:hAnsi="Arial" w:cs="Arial"/>
          <w:sz w:val="20"/>
          <w:lang w:val="es-MX"/>
        </w:rPr>
      </w:pPr>
    </w:p>
    <w:p w14:paraId="184594B2" w14:textId="77777777" w:rsidR="00B247DE" w:rsidRPr="00C77849" w:rsidRDefault="00B247DE" w:rsidP="004E0DF4">
      <w:pPr>
        <w:pStyle w:val="Textoindependiente"/>
        <w:jc w:val="both"/>
        <w:rPr>
          <w:rFonts w:ascii="Arial" w:hAnsi="Arial" w:cs="Arial"/>
          <w:sz w:val="20"/>
          <w:lang w:val="es-MX"/>
        </w:rPr>
      </w:pPr>
    </w:p>
    <w:p w14:paraId="40662AF5" w14:textId="77777777" w:rsidR="00B247DE" w:rsidRPr="00C77849" w:rsidRDefault="00B247DE" w:rsidP="004E0DF4">
      <w:pPr>
        <w:pStyle w:val="Textoindependiente"/>
        <w:jc w:val="both"/>
        <w:rPr>
          <w:rFonts w:ascii="Arial" w:hAnsi="Arial" w:cs="Arial"/>
          <w:sz w:val="20"/>
          <w:lang w:val="es-MX"/>
        </w:rPr>
      </w:pPr>
    </w:p>
    <w:p w14:paraId="2A8ADEFC" w14:textId="77777777" w:rsidR="00B247DE" w:rsidRPr="00C77849" w:rsidRDefault="00B247DE" w:rsidP="004E0DF4">
      <w:pPr>
        <w:pStyle w:val="Textoindependiente"/>
        <w:jc w:val="both"/>
        <w:rPr>
          <w:rFonts w:ascii="Arial" w:hAnsi="Arial" w:cs="Arial"/>
          <w:sz w:val="20"/>
          <w:lang w:val="es-MX"/>
        </w:rPr>
      </w:pPr>
    </w:p>
    <w:p w14:paraId="2C992531" w14:textId="77777777" w:rsidR="00B247DE" w:rsidRPr="00C77849" w:rsidRDefault="00B247DE" w:rsidP="004E0DF4">
      <w:pPr>
        <w:pStyle w:val="Textoindependiente"/>
        <w:jc w:val="both"/>
        <w:rPr>
          <w:rFonts w:ascii="Arial" w:hAnsi="Arial" w:cs="Arial"/>
          <w:sz w:val="20"/>
          <w:lang w:val="es-MX"/>
        </w:rPr>
      </w:pPr>
    </w:p>
    <w:p w14:paraId="0A3492C2" w14:textId="77777777" w:rsidR="00B247DE" w:rsidRPr="00C77849" w:rsidRDefault="00B247DE" w:rsidP="004E0DF4">
      <w:pPr>
        <w:pStyle w:val="Textoindependiente"/>
        <w:jc w:val="both"/>
        <w:rPr>
          <w:rFonts w:ascii="Arial" w:hAnsi="Arial" w:cs="Arial"/>
          <w:sz w:val="20"/>
          <w:lang w:val="es-MX"/>
        </w:rPr>
      </w:pPr>
    </w:p>
    <w:p w14:paraId="1DEEDAAB" w14:textId="77777777" w:rsidR="004E0DF4" w:rsidRPr="00C77849" w:rsidRDefault="004E0DF4" w:rsidP="004E0DF4">
      <w:pPr>
        <w:pStyle w:val="Textoindependiente"/>
        <w:jc w:val="both"/>
        <w:rPr>
          <w:rFonts w:ascii="Arial" w:hAnsi="Arial" w:cs="Arial"/>
          <w:sz w:val="20"/>
          <w:lang w:val="es-MX"/>
        </w:rPr>
      </w:pPr>
    </w:p>
    <w:p w14:paraId="6F47A2D1" w14:textId="77777777" w:rsidR="007B009A" w:rsidRDefault="007B009A" w:rsidP="004E0DF4">
      <w:pPr>
        <w:pStyle w:val="Ttulo1"/>
        <w:spacing w:before="0"/>
        <w:jc w:val="center"/>
        <w:rPr>
          <w:rFonts w:cs="Arial"/>
          <w:sz w:val="24"/>
          <w:lang w:val="es-MX"/>
        </w:rPr>
      </w:pPr>
    </w:p>
    <w:p w14:paraId="2A3E1DD2" w14:textId="77777777" w:rsidR="007B009A" w:rsidRDefault="007B009A" w:rsidP="004E0DF4">
      <w:pPr>
        <w:pStyle w:val="Ttulo1"/>
        <w:spacing w:before="0"/>
        <w:jc w:val="center"/>
        <w:rPr>
          <w:rFonts w:cs="Arial"/>
          <w:sz w:val="24"/>
          <w:lang w:val="es-MX"/>
        </w:rPr>
      </w:pPr>
    </w:p>
    <w:p w14:paraId="2C0AB85D" w14:textId="77777777" w:rsidR="007B009A" w:rsidRDefault="007B009A" w:rsidP="004E0DF4">
      <w:pPr>
        <w:pStyle w:val="Ttulo1"/>
        <w:spacing w:before="0"/>
        <w:jc w:val="center"/>
        <w:rPr>
          <w:rFonts w:cs="Arial"/>
          <w:sz w:val="24"/>
          <w:lang w:val="es-MX"/>
        </w:rPr>
      </w:pPr>
    </w:p>
    <w:p w14:paraId="324F8EAB" w14:textId="77777777" w:rsidR="004E0DF4" w:rsidRPr="00C77849" w:rsidRDefault="004E0DF4" w:rsidP="004E0DF4">
      <w:pPr>
        <w:pStyle w:val="Ttulo1"/>
        <w:spacing w:before="0"/>
        <w:jc w:val="center"/>
        <w:rPr>
          <w:rFonts w:cs="Arial"/>
          <w:sz w:val="24"/>
          <w:lang w:val="es-MX"/>
        </w:rPr>
      </w:pPr>
      <w:r w:rsidRPr="00C77849">
        <w:rPr>
          <w:rFonts w:cs="Arial"/>
          <w:sz w:val="24"/>
          <w:lang w:val="es-MX"/>
        </w:rPr>
        <w:t>ANEXO T2.3</w:t>
      </w:r>
    </w:p>
    <w:p w14:paraId="31210984" w14:textId="77777777" w:rsidR="004E0DF4" w:rsidRPr="00C77849" w:rsidRDefault="004E0DF4" w:rsidP="004E0DF4">
      <w:pPr>
        <w:pStyle w:val="Ttulo1"/>
        <w:spacing w:before="0"/>
        <w:jc w:val="center"/>
        <w:rPr>
          <w:rFonts w:cs="Arial"/>
          <w:sz w:val="24"/>
          <w:lang w:val="es-MX"/>
        </w:rPr>
      </w:pPr>
      <w:r w:rsidRPr="00C77849">
        <w:rPr>
          <w:rFonts w:cs="Arial"/>
          <w:sz w:val="24"/>
          <w:lang w:val="es-MX"/>
        </w:rPr>
        <w:t xml:space="preserve"> “Catálogo de Bienes de Consumo Básicos”</w:t>
      </w:r>
    </w:p>
    <w:p w14:paraId="5B76ED29" w14:textId="77777777" w:rsidR="004E0DF4" w:rsidRPr="00C77849" w:rsidRDefault="004E0DF4" w:rsidP="004E0DF4">
      <w:pP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101"/>
        <w:gridCol w:w="9548"/>
      </w:tblGrid>
      <w:tr w:rsidR="004E0DF4" w:rsidRPr="00C77849" w14:paraId="3469C9F8" w14:textId="77777777" w:rsidTr="004E0DF4">
        <w:trPr>
          <w:trHeight w:val="113"/>
          <w:tblHeader/>
          <w:jc w:val="center"/>
        </w:trPr>
        <w:tc>
          <w:tcPr>
            <w:tcW w:w="10649" w:type="dxa"/>
            <w:gridSpan w:val="2"/>
            <w:shd w:val="clear" w:color="auto" w:fill="D9D9D9" w:themeFill="background1" w:themeFillShade="D9"/>
            <w:vAlign w:val="center"/>
          </w:tcPr>
          <w:p w14:paraId="7C75206C" w14:textId="77777777" w:rsidR="004E0DF4" w:rsidRPr="00C77849" w:rsidRDefault="004E0DF4" w:rsidP="004E0DF4">
            <w:pPr>
              <w:pStyle w:val="Textoindependiente"/>
              <w:jc w:val="center"/>
              <w:rPr>
                <w:rFonts w:ascii="Arial" w:hAnsi="Arial" w:cs="Arial"/>
                <w:sz w:val="16"/>
                <w:szCs w:val="16"/>
                <w:lang w:val="es-MX"/>
              </w:rPr>
            </w:pPr>
            <w:r w:rsidRPr="00C77849">
              <w:rPr>
                <w:rFonts w:ascii="Arial" w:hAnsi="Arial" w:cs="Arial"/>
                <w:b/>
                <w:sz w:val="16"/>
                <w:szCs w:val="16"/>
              </w:rPr>
              <w:t>CATÁLOGO</w:t>
            </w:r>
            <w:r w:rsidRPr="00C77849">
              <w:rPr>
                <w:rFonts w:ascii="Arial" w:hAnsi="Arial" w:cs="Arial"/>
                <w:b/>
                <w:spacing w:val="3"/>
                <w:sz w:val="16"/>
                <w:szCs w:val="16"/>
              </w:rPr>
              <w:t xml:space="preserve"> </w:t>
            </w:r>
            <w:r w:rsidRPr="00C77849">
              <w:rPr>
                <w:rFonts w:ascii="Arial" w:hAnsi="Arial" w:cs="Arial"/>
                <w:b/>
                <w:sz w:val="16"/>
                <w:szCs w:val="16"/>
              </w:rPr>
              <w:t>DE</w:t>
            </w:r>
            <w:r w:rsidRPr="00C77849">
              <w:rPr>
                <w:rFonts w:ascii="Arial" w:hAnsi="Arial" w:cs="Arial"/>
                <w:b/>
                <w:spacing w:val="2"/>
                <w:sz w:val="16"/>
                <w:szCs w:val="16"/>
              </w:rPr>
              <w:t xml:space="preserve"> </w:t>
            </w:r>
            <w:r w:rsidRPr="00C77849">
              <w:rPr>
                <w:rFonts w:ascii="Arial" w:hAnsi="Arial" w:cs="Arial"/>
                <w:b/>
                <w:sz w:val="16"/>
                <w:szCs w:val="16"/>
              </w:rPr>
              <w:t>BIENES</w:t>
            </w:r>
            <w:r w:rsidRPr="00C77849">
              <w:rPr>
                <w:rFonts w:ascii="Arial" w:hAnsi="Arial" w:cs="Arial"/>
                <w:b/>
                <w:spacing w:val="2"/>
                <w:sz w:val="16"/>
                <w:szCs w:val="16"/>
              </w:rPr>
              <w:t xml:space="preserve"> </w:t>
            </w:r>
            <w:r w:rsidRPr="00C77849">
              <w:rPr>
                <w:rFonts w:ascii="Arial" w:hAnsi="Arial" w:cs="Arial"/>
                <w:b/>
                <w:sz w:val="16"/>
                <w:szCs w:val="16"/>
              </w:rPr>
              <w:t>DE</w:t>
            </w:r>
            <w:r w:rsidRPr="00C77849">
              <w:rPr>
                <w:rFonts w:ascii="Arial" w:hAnsi="Arial" w:cs="Arial"/>
                <w:b/>
                <w:spacing w:val="1"/>
                <w:sz w:val="16"/>
                <w:szCs w:val="16"/>
              </w:rPr>
              <w:t xml:space="preserve"> </w:t>
            </w:r>
            <w:r w:rsidRPr="00C77849">
              <w:rPr>
                <w:rFonts w:ascii="Arial" w:hAnsi="Arial" w:cs="Arial"/>
                <w:b/>
                <w:sz w:val="16"/>
                <w:szCs w:val="16"/>
              </w:rPr>
              <w:t>CONSUMO</w:t>
            </w:r>
            <w:r w:rsidRPr="00C77849">
              <w:rPr>
                <w:rFonts w:ascii="Arial" w:hAnsi="Arial" w:cs="Arial"/>
                <w:b/>
                <w:spacing w:val="4"/>
                <w:sz w:val="16"/>
                <w:szCs w:val="16"/>
              </w:rPr>
              <w:t xml:space="preserve"> </w:t>
            </w:r>
            <w:r w:rsidRPr="00C77849">
              <w:rPr>
                <w:rFonts w:ascii="Arial" w:hAnsi="Arial" w:cs="Arial"/>
                <w:b/>
                <w:sz w:val="16"/>
                <w:szCs w:val="16"/>
              </w:rPr>
              <w:t>BÁSICOS</w:t>
            </w:r>
          </w:p>
        </w:tc>
      </w:tr>
      <w:tr w:rsidR="004E0DF4" w:rsidRPr="00C77849" w14:paraId="2B67BDC5" w14:textId="77777777" w:rsidTr="004E0DF4">
        <w:trPr>
          <w:cantSplit/>
          <w:trHeight w:val="113"/>
          <w:jc w:val="center"/>
        </w:trPr>
        <w:tc>
          <w:tcPr>
            <w:tcW w:w="1101" w:type="dxa"/>
            <w:vAlign w:val="center"/>
          </w:tcPr>
          <w:p w14:paraId="5975F6F3" w14:textId="77777777" w:rsidR="004E0DF4" w:rsidRPr="00C77849" w:rsidRDefault="004E0DF4" w:rsidP="004E0DF4">
            <w:pPr>
              <w:pStyle w:val="TableParagraph"/>
              <w:spacing w:before="4"/>
              <w:ind w:right="64"/>
              <w:jc w:val="center"/>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D8FA989" w14:textId="77777777" w:rsidR="004E0DF4" w:rsidRPr="00C77849" w:rsidRDefault="004E0DF4" w:rsidP="004E0DF4">
            <w:pPr>
              <w:pStyle w:val="TableParagraph"/>
              <w:spacing w:before="4"/>
              <w:ind w:left="18"/>
              <w:jc w:val="center"/>
              <w:rPr>
                <w:sz w:val="16"/>
                <w:szCs w:val="16"/>
              </w:rPr>
            </w:pPr>
            <w:r w:rsidRPr="00C77849">
              <w:rPr>
                <w:sz w:val="16"/>
                <w:szCs w:val="16"/>
              </w:rPr>
              <w:t>Descripción</w:t>
            </w:r>
          </w:p>
        </w:tc>
      </w:tr>
      <w:tr w:rsidR="004E0DF4" w:rsidRPr="00C77849" w14:paraId="3FC504B9" w14:textId="77777777" w:rsidTr="004E0DF4">
        <w:trPr>
          <w:trHeight w:val="113"/>
          <w:jc w:val="center"/>
        </w:trPr>
        <w:tc>
          <w:tcPr>
            <w:tcW w:w="1101" w:type="dxa"/>
            <w:vAlign w:val="center"/>
          </w:tcPr>
          <w:p w14:paraId="45E7EF9B" w14:textId="77777777" w:rsidR="004E0DF4" w:rsidRPr="00C77849" w:rsidRDefault="004E0DF4" w:rsidP="004E0DF4">
            <w:pPr>
              <w:pStyle w:val="TableParagraph"/>
              <w:ind w:left="9"/>
              <w:rPr>
                <w:sz w:val="16"/>
                <w:szCs w:val="16"/>
              </w:rPr>
            </w:pPr>
            <w:r w:rsidRPr="00C77849">
              <w:rPr>
                <w:w w:val="101"/>
                <w:sz w:val="16"/>
                <w:szCs w:val="16"/>
              </w:rPr>
              <w:t>1</w:t>
            </w:r>
          </w:p>
        </w:tc>
        <w:tc>
          <w:tcPr>
            <w:tcW w:w="9548" w:type="dxa"/>
            <w:vAlign w:val="center"/>
          </w:tcPr>
          <w:p w14:paraId="6DDFDA42" w14:textId="77777777" w:rsidR="004E0DF4" w:rsidRPr="00C77849" w:rsidRDefault="004E0DF4" w:rsidP="004E0DF4">
            <w:pPr>
              <w:pStyle w:val="TableParagraph"/>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71C87C2" w14:textId="77777777" w:rsidTr="004E0DF4">
        <w:trPr>
          <w:trHeight w:val="113"/>
          <w:jc w:val="center"/>
        </w:trPr>
        <w:tc>
          <w:tcPr>
            <w:tcW w:w="1101" w:type="dxa"/>
            <w:vAlign w:val="center"/>
          </w:tcPr>
          <w:p w14:paraId="0452F2AB" w14:textId="77777777" w:rsidR="004E0DF4" w:rsidRPr="00C77849" w:rsidRDefault="004E0DF4" w:rsidP="004E0DF4">
            <w:pPr>
              <w:pStyle w:val="TableParagraph"/>
              <w:ind w:left="9"/>
              <w:rPr>
                <w:sz w:val="16"/>
                <w:szCs w:val="16"/>
              </w:rPr>
            </w:pPr>
            <w:r w:rsidRPr="00C77849">
              <w:rPr>
                <w:w w:val="101"/>
                <w:sz w:val="16"/>
                <w:szCs w:val="16"/>
              </w:rPr>
              <w:t>2</w:t>
            </w:r>
          </w:p>
        </w:tc>
        <w:tc>
          <w:tcPr>
            <w:tcW w:w="9548" w:type="dxa"/>
            <w:vAlign w:val="center"/>
          </w:tcPr>
          <w:p w14:paraId="7D344C34" w14:textId="77777777" w:rsidR="004E0DF4" w:rsidRPr="00C77849" w:rsidRDefault="004E0DF4" w:rsidP="004E0DF4">
            <w:pPr>
              <w:pStyle w:val="TableParagraph"/>
              <w:ind w:left="18"/>
              <w:rPr>
                <w:sz w:val="16"/>
                <w:szCs w:val="16"/>
                <w:lang w:val="es-MX"/>
              </w:rPr>
            </w:pPr>
          </w:p>
          <w:p w14:paraId="5A5C6F09" w14:textId="77777777" w:rsidR="004E0DF4" w:rsidRPr="00C77849" w:rsidRDefault="004E0DF4" w:rsidP="004E0DF4">
            <w:pPr>
              <w:pStyle w:val="TableParagraph"/>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BE591AE" w14:textId="77777777" w:rsidTr="004E0DF4">
        <w:trPr>
          <w:trHeight w:val="113"/>
          <w:jc w:val="center"/>
        </w:trPr>
        <w:tc>
          <w:tcPr>
            <w:tcW w:w="1101" w:type="dxa"/>
            <w:vAlign w:val="center"/>
          </w:tcPr>
          <w:p w14:paraId="0C90EF01" w14:textId="77777777" w:rsidR="004E0DF4" w:rsidRPr="00C77849" w:rsidRDefault="004E0DF4" w:rsidP="004E0DF4">
            <w:pPr>
              <w:pStyle w:val="TableParagraph"/>
              <w:ind w:left="9"/>
              <w:rPr>
                <w:sz w:val="16"/>
                <w:szCs w:val="16"/>
              </w:rPr>
            </w:pPr>
            <w:r w:rsidRPr="00C77849">
              <w:rPr>
                <w:w w:val="101"/>
                <w:sz w:val="16"/>
                <w:szCs w:val="16"/>
              </w:rPr>
              <w:t>3</w:t>
            </w:r>
          </w:p>
        </w:tc>
        <w:tc>
          <w:tcPr>
            <w:tcW w:w="9548" w:type="dxa"/>
            <w:vAlign w:val="center"/>
          </w:tcPr>
          <w:p w14:paraId="2F2D9E74" w14:textId="77777777" w:rsidR="004E0DF4" w:rsidRPr="00C77849" w:rsidRDefault="004E0DF4" w:rsidP="004E0DF4">
            <w:pPr>
              <w:pStyle w:val="TableParagraph"/>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4249E9D" w14:textId="77777777" w:rsidR="004E0DF4" w:rsidRPr="00C77849" w:rsidRDefault="004E0DF4" w:rsidP="004E0DF4">
            <w:pPr>
              <w:pStyle w:val="TableParagraph"/>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3DA870D" w14:textId="77777777" w:rsidTr="004E0DF4">
        <w:trPr>
          <w:trHeight w:val="113"/>
          <w:jc w:val="center"/>
        </w:trPr>
        <w:tc>
          <w:tcPr>
            <w:tcW w:w="1101" w:type="dxa"/>
            <w:vAlign w:val="center"/>
          </w:tcPr>
          <w:p w14:paraId="01126CD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AE76461"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1"/>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o semiagresiva</w:t>
            </w:r>
            <w:r w:rsidRPr="00C77849">
              <w:rPr>
                <w:spacing w:val="1"/>
                <w:sz w:val="16"/>
                <w:szCs w:val="16"/>
                <w:lang w:val="es-MX"/>
              </w:rPr>
              <w:t xml:space="preserve"> </w:t>
            </w:r>
            <w:r w:rsidRPr="00C77849">
              <w:rPr>
                <w:sz w:val="16"/>
                <w:szCs w:val="16"/>
                <w:lang w:val="es-MX"/>
              </w:rPr>
              <w:t>para aplicaciones</w:t>
            </w:r>
            <w:r w:rsidRPr="00C77849">
              <w:rPr>
                <w:spacing w:val="2"/>
                <w:sz w:val="16"/>
                <w:szCs w:val="16"/>
                <w:lang w:val="es-MX"/>
              </w:rPr>
              <w:t xml:space="preserve"> </w:t>
            </w:r>
            <w:r w:rsidRPr="00C77849">
              <w:rPr>
                <w:sz w:val="16"/>
                <w:szCs w:val="16"/>
                <w:lang w:val="es-MX"/>
              </w:rPr>
              <w:t>en resección</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tejido</w:t>
            </w:r>
          </w:p>
          <w:p w14:paraId="5A02AE03" w14:textId="77777777" w:rsidR="004E0DF4" w:rsidRPr="00C77849" w:rsidRDefault="004E0DF4" w:rsidP="004E0DF4">
            <w:pPr>
              <w:pStyle w:val="TableParagraph"/>
              <w:ind w:left="18"/>
              <w:rPr>
                <w:sz w:val="16"/>
                <w:szCs w:val="16"/>
                <w:lang w:val="es-MX"/>
              </w:rPr>
            </w:pP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5"/>
                <w:sz w:val="16"/>
                <w:szCs w:val="16"/>
                <w:lang w:val="es-MX"/>
              </w:rPr>
              <w:t xml:space="preserve"> </w:t>
            </w: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 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 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p>
        </w:tc>
      </w:tr>
      <w:tr w:rsidR="004E0DF4" w:rsidRPr="00C77849" w14:paraId="71B53A4B" w14:textId="77777777" w:rsidTr="004E0DF4">
        <w:trPr>
          <w:trHeight w:val="113"/>
          <w:jc w:val="center"/>
        </w:trPr>
        <w:tc>
          <w:tcPr>
            <w:tcW w:w="1101" w:type="dxa"/>
            <w:vAlign w:val="center"/>
          </w:tcPr>
          <w:p w14:paraId="617BCF05" w14:textId="77777777" w:rsidR="004E0DF4" w:rsidRPr="00C77849" w:rsidRDefault="004E0DF4" w:rsidP="004E0DF4">
            <w:pPr>
              <w:pStyle w:val="TableParagraph"/>
              <w:ind w:left="9"/>
              <w:rPr>
                <w:sz w:val="16"/>
                <w:szCs w:val="16"/>
              </w:rPr>
            </w:pPr>
            <w:r w:rsidRPr="00C77849">
              <w:rPr>
                <w:w w:val="101"/>
                <w:sz w:val="16"/>
                <w:szCs w:val="16"/>
              </w:rPr>
              <w:t>5</w:t>
            </w:r>
          </w:p>
        </w:tc>
        <w:tc>
          <w:tcPr>
            <w:tcW w:w="9548" w:type="dxa"/>
            <w:vAlign w:val="center"/>
          </w:tcPr>
          <w:p w14:paraId="65C1CFBA" w14:textId="77777777" w:rsidR="004E0DF4" w:rsidRPr="00C77849" w:rsidRDefault="004E0DF4" w:rsidP="004E0DF4">
            <w:pPr>
              <w:pStyle w:val="TableParagraph"/>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574AF566" w14:textId="77777777" w:rsidR="004E0DF4" w:rsidRPr="00C77849" w:rsidRDefault="004E0DF4" w:rsidP="004E0DF4">
            <w:pPr>
              <w:pStyle w:val="TableParagraph"/>
              <w:ind w:left="18"/>
              <w:rPr>
                <w:sz w:val="16"/>
                <w:szCs w:val="16"/>
              </w:rPr>
            </w:pPr>
            <w:proofErr w:type="gramStart"/>
            <w:r w:rsidRPr="00C77849">
              <w:rPr>
                <w:sz w:val="16"/>
                <w:szCs w:val="16"/>
              </w:rPr>
              <w:t>para</w:t>
            </w:r>
            <w:proofErr w:type="gramEnd"/>
            <w:r w:rsidRPr="00C77849">
              <w:rPr>
                <w:spacing w:val="-1"/>
                <w:sz w:val="16"/>
                <w:szCs w:val="16"/>
              </w:rPr>
              <w:t xml:space="preserve"> </w:t>
            </w:r>
            <w:r w:rsidRPr="00C77849">
              <w:rPr>
                <w:sz w:val="16"/>
                <w:szCs w:val="16"/>
              </w:rPr>
              <w:t>pequeñas articulaciones.</w:t>
            </w:r>
          </w:p>
        </w:tc>
      </w:tr>
      <w:tr w:rsidR="004E0DF4" w:rsidRPr="00C77849" w14:paraId="69E9B4DF" w14:textId="77777777" w:rsidTr="004E0DF4">
        <w:trPr>
          <w:trHeight w:val="113"/>
          <w:jc w:val="center"/>
        </w:trPr>
        <w:tc>
          <w:tcPr>
            <w:tcW w:w="1101" w:type="dxa"/>
            <w:vAlign w:val="center"/>
          </w:tcPr>
          <w:p w14:paraId="508A5332" w14:textId="77777777" w:rsidR="004E0DF4" w:rsidRPr="00C77849" w:rsidRDefault="004E0DF4" w:rsidP="004E0DF4">
            <w:pPr>
              <w:pStyle w:val="TableParagraph"/>
              <w:ind w:left="8"/>
              <w:rPr>
                <w:b/>
                <w:sz w:val="16"/>
                <w:szCs w:val="16"/>
              </w:rPr>
            </w:pPr>
            <w:r w:rsidRPr="00C77849">
              <w:rPr>
                <w:b/>
                <w:w w:val="101"/>
                <w:sz w:val="16"/>
                <w:szCs w:val="16"/>
              </w:rPr>
              <w:t>*</w:t>
            </w:r>
          </w:p>
        </w:tc>
        <w:tc>
          <w:tcPr>
            <w:tcW w:w="9548" w:type="dxa"/>
            <w:vAlign w:val="center"/>
          </w:tcPr>
          <w:p w14:paraId="65A67A0E" w14:textId="77777777" w:rsidR="004E0DF4" w:rsidRPr="00C77849" w:rsidRDefault="004E0DF4" w:rsidP="004E0DF4">
            <w:pPr>
              <w:pStyle w:val="TableParagraph"/>
              <w:ind w:left="45"/>
              <w:rPr>
                <w:b/>
                <w:sz w:val="16"/>
                <w:szCs w:val="16"/>
              </w:rPr>
            </w:pPr>
          </w:p>
          <w:p w14:paraId="3EA56392" w14:textId="77777777" w:rsidR="004E0DF4" w:rsidRPr="00C77849" w:rsidRDefault="004E0DF4" w:rsidP="004E0DF4">
            <w:pPr>
              <w:pStyle w:val="TableParagraph"/>
              <w:ind w:left="45"/>
              <w:rPr>
                <w:b/>
                <w:sz w:val="16"/>
                <w:szCs w:val="16"/>
              </w:rPr>
            </w:pPr>
            <w:r w:rsidRPr="00C77849">
              <w:rPr>
                <w:b/>
                <w:sz w:val="16"/>
                <w:szCs w:val="16"/>
              </w:rPr>
              <w:t>10.01.004 Artroscopia</w:t>
            </w:r>
            <w:r w:rsidRPr="00C77849">
              <w:rPr>
                <w:b/>
                <w:spacing w:val="1"/>
                <w:sz w:val="16"/>
                <w:szCs w:val="16"/>
              </w:rPr>
              <w:t xml:space="preserve"> </w:t>
            </w:r>
            <w:r w:rsidRPr="00C77849">
              <w:rPr>
                <w:b/>
                <w:sz w:val="16"/>
                <w:szCs w:val="16"/>
              </w:rPr>
              <w:t>de</w:t>
            </w:r>
            <w:r w:rsidRPr="00C77849">
              <w:rPr>
                <w:b/>
                <w:spacing w:val="1"/>
                <w:sz w:val="16"/>
                <w:szCs w:val="16"/>
              </w:rPr>
              <w:t xml:space="preserve"> </w:t>
            </w:r>
            <w:r w:rsidRPr="00C77849">
              <w:rPr>
                <w:b/>
                <w:sz w:val="16"/>
                <w:szCs w:val="16"/>
              </w:rPr>
              <w:t>hombro.</w:t>
            </w:r>
          </w:p>
        </w:tc>
      </w:tr>
      <w:tr w:rsidR="004E0DF4" w:rsidRPr="00C77849" w14:paraId="2715051B" w14:textId="77777777" w:rsidTr="004E0DF4">
        <w:trPr>
          <w:trHeight w:val="113"/>
          <w:jc w:val="center"/>
        </w:trPr>
        <w:tc>
          <w:tcPr>
            <w:tcW w:w="1101" w:type="dxa"/>
            <w:vAlign w:val="center"/>
          </w:tcPr>
          <w:p w14:paraId="45CCD13D"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5D83DF29"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554F3D8C" w14:textId="77777777" w:rsidTr="004E0DF4">
        <w:trPr>
          <w:trHeight w:val="113"/>
          <w:jc w:val="center"/>
        </w:trPr>
        <w:tc>
          <w:tcPr>
            <w:tcW w:w="1101" w:type="dxa"/>
            <w:vAlign w:val="center"/>
          </w:tcPr>
          <w:p w14:paraId="6C71B526"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13F529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E335AF5" w14:textId="77777777" w:rsidTr="004E0DF4">
        <w:trPr>
          <w:trHeight w:val="113"/>
          <w:jc w:val="center"/>
        </w:trPr>
        <w:tc>
          <w:tcPr>
            <w:tcW w:w="1101" w:type="dxa"/>
            <w:vAlign w:val="center"/>
          </w:tcPr>
          <w:p w14:paraId="5BF8F887"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796336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8F2DE1C" w14:textId="77777777" w:rsidTr="004E0DF4">
        <w:trPr>
          <w:trHeight w:val="113"/>
          <w:jc w:val="center"/>
        </w:trPr>
        <w:tc>
          <w:tcPr>
            <w:tcW w:w="1101" w:type="dxa"/>
            <w:vAlign w:val="center"/>
          </w:tcPr>
          <w:p w14:paraId="43356A1B"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73346672"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3C4B1F0C"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7D5BB3B8" w14:textId="77777777" w:rsidTr="004E0DF4">
        <w:trPr>
          <w:trHeight w:val="113"/>
          <w:jc w:val="center"/>
        </w:trPr>
        <w:tc>
          <w:tcPr>
            <w:tcW w:w="1101" w:type="dxa"/>
            <w:vAlign w:val="center"/>
          </w:tcPr>
          <w:p w14:paraId="083FAE58" w14:textId="77777777" w:rsidR="004E0DF4" w:rsidRPr="00C77849" w:rsidRDefault="004E0DF4" w:rsidP="004E0DF4">
            <w:pPr>
              <w:pStyle w:val="TableParagraph"/>
              <w:spacing w:before="59"/>
              <w:ind w:left="9"/>
              <w:rPr>
                <w:sz w:val="16"/>
                <w:szCs w:val="16"/>
              </w:rPr>
            </w:pPr>
            <w:r w:rsidRPr="00C77849">
              <w:rPr>
                <w:w w:val="101"/>
                <w:sz w:val="16"/>
                <w:szCs w:val="16"/>
              </w:rPr>
              <w:t>4</w:t>
            </w:r>
          </w:p>
        </w:tc>
        <w:tc>
          <w:tcPr>
            <w:tcW w:w="9548" w:type="dxa"/>
            <w:vAlign w:val="center"/>
          </w:tcPr>
          <w:p w14:paraId="0E10151A" w14:textId="77777777" w:rsidR="004E0DF4" w:rsidRPr="00C77849" w:rsidRDefault="004E0DF4" w:rsidP="004E0DF4">
            <w:pPr>
              <w:pStyle w:val="TableParagraph"/>
              <w:spacing w:before="4"/>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dentada o lisa,</w:t>
            </w:r>
            <w:r w:rsidRPr="00C77849">
              <w:rPr>
                <w:spacing w:val="2"/>
                <w:sz w:val="16"/>
                <w:szCs w:val="16"/>
                <w:lang w:val="es-MX"/>
              </w:rPr>
              <w:t xml:space="preserve"> </w:t>
            </w:r>
            <w:r w:rsidRPr="00C77849">
              <w:rPr>
                <w:sz w:val="16"/>
                <w:szCs w:val="16"/>
                <w:lang w:val="es-MX"/>
              </w:rPr>
              <w:t>para resección agresiva de</w:t>
            </w:r>
            <w:r w:rsidRPr="00C77849">
              <w:rPr>
                <w:spacing w:val="-2"/>
                <w:sz w:val="16"/>
                <w:szCs w:val="16"/>
                <w:lang w:val="es-MX"/>
              </w:rPr>
              <w:t xml:space="preserve"> </w:t>
            </w:r>
            <w:r w:rsidRPr="00C77849">
              <w:rPr>
                <w:sz w:val="16"/>
                <w:szCs w:val="16"/>
                <w:lang w:val="es-MX"/>
              </w:rPr>
              <w:t>sinovial</w:t>
            </w:r>
            <w:r w:rsidRPr="00C77849">
              <w:rPr>
                <w:spacing w:val="3"/>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en el</w:t>
            </w:r>
            <w:r w:rsidRPr="00C77849">
              <w:rPr>
                <w:spacing w:val="2"/>
                <w:sz w:val="16"/>
                <w:szCs w:val="16"/>
                <w:lang w:val="es-MX"/>
              </w:rPr>
              <w:t xml:space="preserve"> </w:t>
            </w:r>
            <w:r w:rsidRPr="00C77849">
              <w:rPr>
                <w:sz w:val="16"/>
                <w:szCs w:val="16"/>
                <w:lang w:val="es-MX"/>
              </w:rPr>
              <w:t>rango</w:t>
            </w:r>
          </w:p>
          <w:p w14:paraId="1A064397" w14:textId="77777777" w:rsidR="004E0DF4" w:rsidRPr="00C77849" w:rsidRDefault="004E0DF4" w:rsidP="004E0DF4">
            <w:pPr>
              <w:pStyle w:val="TableParagraph"/>
              <w:spacing w:before="9"/>
              <w:ind w:left="18"/>
              <w:rPr>
                <w:sz w:val="16"/>
                <w:szCs w:val="16"/>
              </w:rPr>
            </w:pPr>
            <w:r w:rsidRPr="00C77849">
              <w:rPr>
                <w:sz w:val="16"/>
                <w:szCs w:val="16"/>
              </w:rPr>
              <w:t>desde</w:t>
            </w:r>
            <w:r w:rsidRPr="00C77849">
              <w:rPr>
                <w:spacing w:val="-1"/>
                <w:sz w:val="16"/>
                <w:szCs w:val="16"/>
              </w:rPr>
              <w:t xml:space="preserve"> </w:t>
            </w:r>
            <w:r w:rsidRPr="00C77849">
              <w:rPr>
                <w:sz w:val="16"/>
                <w:szCs w:val="16"/>
              </w:rPr>
              <w:t>3.5</w:t>
            </w:r>
            <w:r w:rsidRPr="00C77849">
              <w:rPr>
                <w:spacing w:val="2"/>
                <w:sz w:val="16"/>
                <w:szCs w:val="16"/>
              </w:rPr>
              <w:t xml:space="preserve"> </w:t>
            </w:r>
            <w:r w:rsidRPr="00C77849">
              <w:rPr>
                <w:sz w:val="16"/>
                <w:szCs w:val="16"/>
              </w:rPr>
              <w:t>mm</w:t>
            </w:r>
            <w:r w:rsidRPr="00C77849">
              <w:rPr>
                <w:spacing w:val="10"/>
                <w:sz w:val="16"/>
                <w:szCs w:val="16"/>
              </w:rPr>
              <w:t xml:space="preserve"> </w:t>
            </w:r>
            <w:r w:rsidRPr="00C77849">
              <w:rPr>
                <w:sz w:val="16"/>
                <w:szCs w:val="16"/>
              </w:rPr>
              <w:t>a</w:t>
            </w:r>
            <w:r w:rsidRPr="00C77849">
              <w:rPr>
                <w:spacing w:val="2"/>
                <w:sz w:val="16"/>
                <w:szCs w:val="16"/>
              </w:rPr>
              <w:t xml:space="preserve"> </w:t>
            </w:r>
            <w:r w:rsidRPr="00C77849">
              <w:rPr>
                <w:sz w:val="16"/>
                <w:szCs w:val="16"/>
              </w:rPr>
              <w:t>5.5</w:t>
            </w:r>
            <w:r w:rsidRPr="00C77849">
              <w:rPr>
                <w:spacing w:val="2"/>
                <w:sz w:val="16"/>
                <w:szCs w:val="16"/>
              </w:rPr>
              <w:t xml:space="preserve"> </w:t>
            </w:r>
            <w:r w:rsidRPr="00C77849">
              <w:rPr>
                <w:sz w:val="16"/>
                <w:szCs w:val="16"/>
              </w:rPr>
              <w:t>mm.</w:t>
            </w:r>
          </w:p>
        </w:tc>
      </w:tr>
      <w:tr w:rsidR="004E0DF4" w:rsidRPr="00C77849" w14:paraId="2A256F34" w14:textId="77777777" w:rsidTr="004E0DF4">
        <w:trPr>
          <w:trHeight w:val="113"/>
          <w:jc w:val="center"/>
        </w:trPr>
        <w:tc>
          <w:tcPr>
            <w:tcW w:w="1101" w:type="dxa"/>
            <w:vAlign w:val="center"/>
          </w:tcPr>
          <w:p w14:paraId="420A9F11"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C852785"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0B49D2B7" w14:textId="77777777" w:rsidR="004E0DF4" w:rsidRPr="00C77849" w:rsidRDefault="004E0DF4" w:rsidP="004E0DF4">
            <w:pPr>
              <w:pStyle w:val="TableParagraph"/>
              <w:spacing w:before="9"/>
              <w:ind w:left="18"/>
              <w:rPr>
                <w:sz w:val="16"/>
                <w:szCs w:val="16"/>
              </w:rPr>
            </w:pPr>
            <w:r w:rsidRPr="00C77849">
              <w:rPr>
                <w:sz w:val="16"/>
                <w:szCs w:val="16"/>
              </w:rPr>
              <w:t>60° 90</w:t>
            </w:r>
          </w:p>
        </w:tc>
      </w:tr>
      <w:tr w:rsidR="004E0DF4" w:rsidRPr="00C77849" w14:paraId="4F91AE29" w14:textId="77777777" w:rsidTr="004E0DF4">
        <w:trPr>
          <w:trHeight w:val="113"/>
          <w:jc w:val="center"/>
        </w:trPr>
        <w:tc>
          <w:tcPr>
            <w:tcW w:w="1101" w:type="dxa"/>
            <w:vAlign w:val="center"/>
          </w:tcPr>
          <w:p w14:paraId="7927E49F" w14:textId="77777777" w:rsidR="004E0DF4" w:rsidRPr="00C77849" w:rsidRDefault="004E0DF4" w:rsidP="004E0DF4">
            <w:pPr>
              <w:pStyle w:val="TableParagraph"/>
              <w:spacing w:before="2"/>
              <w:rPr>
                <w:b/>
                <w:sz w:val="16"/>
                <w:szCs w:val="16"/>
              </w:rPr>
            </w:pPr>
          </w:p>
          <w:p w14:paraId="0A7A9396"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1B7CA3A8" w14:textId="77777777" w:rsidR="004E0DF4" w:rsidRPr="00C77849" w:rsidRDefault="004E0DF4" w:rsidP="004E0DF4">
            <w:pPr>
              <w:pStyle w:val="TableParagraph"/>
              <w:spacing w:before="4"/>
              <w:ind w:left="18" w:right="9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 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 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r w:rsidRPr="00C77849">
              <w:rPr>
                <w:spacing w:val="1"/>
                <w:sz w:val="16"/>
                <w:szCs w:val="16"/>
                <w:lang w:val="es-MX"/>
              </w:rPr>
              <w:t xml:space="preserve"> </w:t>
            </w: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8.00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p>
          <w:p w14:paraId="179F266C" w14:textId="77777777" w:rsidR="004E0DF4" w:rsidRPr="00C77849" w:rsidRDefault="004E0DF4" w:rsidP="004E0DF4">
            <w:pPr>
              <w:pStyle w:val="TableParagraph"/>
              <w:ind w:left="18"/>
              <w:rPr>
                <w:sz w:val="16"/>
                <w:szCs w:val="16"/>
              </w:rPr>
            </w:pPr>
            <w:proofErr w:type="gramStart"/>
            <w:r w:rsidRPr="00C77849">
              <w:rPr>
                <w:sz w:val="16"/>
                <w:szCs w:val="16"/>
              </w:rPr>
              <w:t>longitud</w:t>
            </w:r>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14:paraId="54C232BD" w14:textId="77777777" w:rsidTr="004E0DF4">
        <w:trPr>
          <w:trHeight w:val="113"/>
          <w:jc w:val="center"/>
        </w:trPr>
        <w:tc>
          <w:tcPr>
            <w:tcW w:w="1101" w:type="dxa"/>
            <w:vAlign w:val="center"/>
          </w:tcPr>
          <w:p w14:paraId="22D34C30"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1F1E997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73F33842" w14:textId="77777777" w:rsidR="004E0DF4" w:rsidRPr="00C77849" w:rsidRDefault="004E0DF4" w:rsidP="004E0DF4">
            <w:pPr>
              <w:pStyle w:val="TableParagraph"/>
              <w:spacing w:before="9"/>
              <w:ind w:left="18"/>
              <w:rPr>
                <w:sz w:val="16"/>
                <w:szCs w:val="16"/>
              </w:rPr>
            </w:pPr>
            <w:proofErr w:type="gramStart"/>
            <w:r w:rsidRPr="00C77849">
              <w:rPr>
                <w:sz w:val="16"/>
                <w:szCs w:val="16"/>
              </w:rPr>
              <w:t>longitud</w:t>
            </w:r>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14:paraId="260041F7" w14:textId="77777777" w:rsidTr="004E0DF4">
        <w:trPr>
          <w:trHeight w:val="113"/>
          <w:jc w:val="center"/>
        </w:trPr>
        <w:tc>
          <w:tcPr>
            <w:tcW w:w="1101" w:type="dxa"/>
            <w:vAlign w:val="center"/>
          </w:tcPr>
          <w:p w14:paraId="392152C1"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4E7084A3"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4D9D48D7" w14:textId="77777777" w:rsidR="004E0DF4" w:rsidRPr="00C77849" w:rsidRDefault="004E0DF4" w:rsidP="004E0DF4">
            <w:pPr>
              <w:pStyle w:val="TableParagraph"/>
              <w:spacing w:before="9"/>
              <w:ind w:left="18"/>
              <w:rPr>
                <w:sz w:val="16"/>
                <w:szCs w:val="16"/>
              </w:rPr>
            </w:pPr>
            <w:proofErr w:type="gramStart"/>
            <w:r w:rsidRPr="00C77849">
              <w:rPr>
                <w:sz w:val="16"/>
                <w:szCs w:val="16"/>
              </w:rPr>
              <w:t>longitud</w:t>
            </w:r>
            <w:proofErr w:type="gramEnd"/>
            <w:r w:rsidRPr="00C77849">
              <w:rPr>
                <w:sz w:val="16"/>
                <w:szCs w:val="16"/>
              </w:rPr>
              <w:t>.</w:t>
            </w:r>
          </w:p>
        </w:tc>
      </w:tr>
      <w:tr w:rsidR="004E0DF4" w:rsidRPr="00C77849" w14:paraId="3CCEF306" w14:textId="77777777" w:rsidTr="004E0DF4">
        <w:trPr>
          <w:trHeight w:val="113"/>
          <w:jc w:val="center"/>
        </w:trPr>
        <w:tc>
          <w:tcPr>
            <w:tcW w:w="1101" w:type="dxa"/>
            <w:vAlign w:val="center"/>
          </w:tcPr>
          <w:p w14:paraId="72EF5CBF"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63C5F82E" w14:textId="77777777" w:rsidR="004E0DF4" w:rsidRPr="00C77849" w:rsidRDefault="004E0DF4" w:rsidP="004E0DF4">
            <w:pPr>
              <w:pStyle w:val="TableParagraph"/>
              <w:spacing w:before="6"/>
              <w:ind w:left="18"/>
              <w:rPr>
                <w:b/>
                <w:sz w:val="16"/>
                <w:szCs w:val="16"/>
                <w:lang w:val="es-MX"/>
              </w:rPr>
            </w:pPr>
            <w:r w:rsidRPr="00C77849">
              <w:rPr>
                <w:b/>
                <w:sz w:val="16"/>
                <w:szCs w:val="16"/>
                <w:lang w:val="es-MX"/>
              </w:rPr>
              <w:t>10.01.008 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rodilla</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553A167" w14:textId="77777777" w:rsidTr="004E0DF4">
        <w:trPr>
          <w:trHeight w:val="113"/>
          <w:jc w:val="center"/>
        </w:trPr>
        <w:tc>
          <w:tcPr>
            <w:tcW w:w="1101" w:type="dxa"/>
            <w:vAlign w:val="center"/>
          </w:tcPr>
          <w:p w14:paraId="6A4DFFC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4D594908"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069A695" w14:textId="77777777" w:rsidTr="004E0DF4">
        <w:trPr>
          <w:trHeight w:val="113"/>
          <w:jc w:val="center"/>
        </w:trPr>
        <w:tc>
          <w:tcPr>
            <w:tcW w:w="1101" w:type="dxa"/>
            <w:vAlign w:val="center"/>
          </w:tcPr>
          <w:p w14:paraId="2463E308"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2709721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6342B8C" w14:textId="77777777" w:rsidTr="004E0DF4">
        <w:trPr>
          <w:trHeight w:val="113"/>
          <w:jc w:val="center"/>
        </w:trPr>
        <w:tc>
          <w:tcPr>
            <w:tcW w:w="1101" w:type="dxa"/>
            <w:vAlign w:val="center"/>
          </w:tcPr>
          <w:p w14:paraId="602862A4"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85D167B"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577FC30A" w14:textId="77777777" w:rsidTr="004E0DF4">
        <w:trPr>
          <w:trHeight w:val="113"/>
          <w:jc w:val="center"/>
        </w:trPr>
        <w:tc>
          <w:tcPr>
            <w:tcW w:w="1101" w:type="dxa"/>
            <w:vAlign w:val="center"/>
          </w:tcPr>
          <w:p w14:paraId="4A7782E9"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65E5F198"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17242F7"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528887CA" w14:textId="77777777" w:rsidTr="004E0DF4">
        <w:trPr>
          <w:trHeight w:val="113"/>
          <w:jc w:val="center"/>
        </w:trPr>
        <w:tc>
          <w:tcPr>
            <w:tcW w:w="1101" w:type="dxa"/>
            <w:vAlign w:val="center"/>
          </w:tcPr>
          <w:p w14:paraId="5B6A3125" w14:textId="77777777" w:rsidR="004E0DF4" w:rsidRPr="00C77849" w:rsidRDefault="004E0DF4" w:rsidP="004E0DF4">
            <w:pPr>
              <w:pStyle w:val="TableParagraph"/>
              <w:spacing w:before="2"/>
              <w:rPr>
                <w:b/>
                <w:sz w:val="16"/>
                <w:szCs w:val="16"/>
                <w:lang w:val="es-MX"/>
              </w:rPr>
            </w:pPr>
          </w:p>
          <w:p w14:paraId="13EC4278"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69BEA9E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5FA892A3" w14:textId="77777777" w:rsidTr="004E0DF4">
        <w:trPr>
          <w:trHeight w:val="113"/>
          <w:jc w:val="center"/>
        </w:trPr>
        <w:tc>
          <w:tcPr>
            <w:tcW w:w="1101" w:type="dxa"/>
            <w:vAlign w:val="center"/>
          </w:tcPr>
          <w:p w14:paraId="5ACE22CD" w14:textId="77777777" w:rsidR="004E0DF4" w:rsidRPr="00C77849" w:rsidRDefault="004E0DF4" w:rsidP="004E0DF4">
            <w:pPr>
              <w:pStyle w:val="TableParagraph"/>
              <w:spacing w:before="2"/>
              <w:rPr>
                <w:b/>
                <w:sz w:val="16"/>
                <w:szCs w:val="16"/>
                <w:lang w:val="es-MX"/>
              </w:rPr>
            </w:pPr>
          </w:p>
          <w:p w14:paraId="311A0B2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4F2BD57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22515BB3" w14:textId="77777777" w:rsidTr="004E0DF4">
        <w:trPr>
          <w:trHeight w:val="113"/>
          <w:jc w:val="center"/>
        </w:trPr>
        <w:tc>
          <w:tcPr>
            <w:tcW w:w="1101" w:type="dxa"/>
            <w:vAlign w:val="center"/>
          </w:tcPr>
          <w:p w14:paraId="610E6CB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16D080A"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4EDA2885"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A545534" w14:textId="77777777" w:rsidTr="004E0DF4">
        <w:trPr>
          <w:trHeight w:val="113"/>
          <w:jc w:val="center"/>
        </w:trPr>
        <w:tc>
          <w:tcPr>
            <w:tcW w:w="1101" w:type="dxa"/>
            <w:vAlign w:val="center"/>
          </w:tcPr>
          <w:p w14:paraId="263797C1" w14:textId="77777777" w:rsidR="004E0DF4" w:rsidRPr="00C77849" w:rsidRDefault="004E0DF4" w:rsidP="004E0DF4">
            <w:pPr>
              <w:pStyle w:val="TableParagraph"/>
              <w:rPr>
                <w:sz w:val="16"/>
                <w:szCs w:val="16"/>
              </w:rPr>
            </w:pPr>
          </w:p>
        </w:tc>
        <w:tc>
          <w:tcPr>
            <w:tcW w:w="9548" w:type="dxa"/>
            <w:vAlign w:val="center"/>
          </w:tcPr>
          <w:p w14:paraId="3DC583A8"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5D5894E1" w14:textId="77777777"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58F89224" w14:textId="77777777" w:rsidTr="004E0DF4">
        <w:trPr>
          <w:trHeight w:val="113"/>
          <w:jc w:val="center"/>
        </w:trPr>
        <w:tc>
          <w:tcPr>
            <w:tcW w:w="1101" w:type="dxa"/>
            <w:vAlign w:val="center"/>
          </w:tcPr>
          <w:p w14:paraId="00558117" w14:textId="77777777" w:rsidR="004E0DF4" w:rsidRPr="00C77849" w:rsidRDefault="004E0DF4" w:rsidP="004E0DF4">
            <w:pPr>
              <w:pStyle w:val="TableParagraph"/>
              <w:rPr>
                <w:sz w:val="16"/>
                <w:szCs w:val="16"/>
                <w:lang w:val="es-MX"/>
              </w:rPr>
            </w:pPr>
          </w:p>
        </w:tc>
        <w:tc>
          <w:tcPr>
            <w:tcW w:w="9548" w:type="dxa"/>
            <w:vAlign w:val="center"/>
          </w:tcPr>
          <w:p w14:paraId="6B45F09F"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752CF67A" w14:textId="77777777"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A7BA801" w14:textId="77777777" w:rsidTr="004E0DF4">
        <w:trPr>
          <w:trHeight w:val="113"/>
          <w:jc w:val="center"/>
        </w:trPr>
        <w:tc>
          <w:tcPr>
            <w:tcW w:w="1101" w:type="dxa"/>
            <w:vAlign w:val="center"/>
          </w:tcPr>
          <w:p w14:paraId="530B579A" w14:textId="77777777" w:rsidR="004E0DF4" w:rsidRPr="00C77849" w:rsidRDefault="004E0DF4" w:rsidP="004E0DF4">
            <w:pPr>
              <w:pStyle w:val="TableParagraph"/>
              <w:rPr>
                <w:sz w:val="16"/>
                <w:szCs w:val="16"/>
                <w:lang w:val="es-MX"/>
              </w:rPr>
            </w:pPr>
          </w:p>
        </w:tc>
        <w:tc>
          <w:tcPr>
            <w:tcW w:w="9548" w:type="dxa"/>
            <w:vAlign w:val="center"/>
          </w:tcPr>
          <w:p w14:paraId="752C97B1"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4AC45EF5" w14:textId="77777777"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BE31B7F" w14:textId="77777777" w:rsidTr="004E0DF4">
        <w:trPr>
          <w:trHeight w:val="113"/>
          <w:jc w:val="center"/>
        </w:trPr>
        <w:tc>
          <w:tcPr>
            <w:tcW w:w="1101" w:type="dxa"/>
            <w:vAlign w:val="center"/>
          </w:tcPr>
          <w:p w14:paraId="24E927C0" w14:textId="77777777" w:rsidR="004E0DF4" w:rsidRPr="00C77849" w:rsidRDefault="004E0DF4" w:rsidP="004E0DF4">
            <w:pPr>
              <w:pStyle w:val="TableParagraph"/>
              <w:spacing w:before="10"/>
              <w:rPr>
                <w:b/>
                <w:sz w:val="16"/>
                <w:szCs w:val="16"/>
                <w:lang w:val="es-MX"/>
              </w:rPr>
            </w:pPr>
          </w:p>
          <w:p w14:paraId="1FA6AE1E" w14:textId="77777777" w:rsidR="004E0DF4" w:rsidRPr="00C77849" w:rsidRDefault="004E0DF4" w:rsidP="004E0DF4">
            <w:pPr>
              <w:pStyle w:val="TableParagraph"/>
              <w:ind w:left="70" w:right="64"/>
              <w:rPr>
                <w:sz w:val="16"/>
                <w:szCs w:val="16"/>
              </w:rPr>
            </w:pPr>
            <w:r w:rsidRPr="00C77849">
              <w:rPr>
                <w:sz w:val="16"/>
                <w:szCs w:val="16"/>
              </w:rPr>
              <w:t>6*</w:t>
            </w:r>
          </w:p>
        </w:tc>
        <w:tc>
          <w:tcPr>
            <w:tcW w:w="9548" w:type="dxa"/>
            <w:vAlign w:val="center"/>
          </w:tcPr>
          <w:p w14:paraId="587285AC"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proofErr w:type="spellStart"/>
            <w:r w:rsidRPr="00C77849">
              <w:rPr>
                <w:sz w:val="16"/>
                <w:szCs w:val="16"/>
                <w:lang w:val="es-MX"/>
              </w:rPr>
              <w:t>titánio</w:t>
            </w:r>
            <w:proofErr w:type="spellEnd"/>
            <w:r w:rsidRPr="00C77849">
              <w:rPr>
                <w:sz w:val="16"/>
                <w:szCs w:val="16"/>
                <w:lang w:val="es-MX"/>
              </w:rPr>
              <w:t xml:space="preserve">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proofErr w:type="spellStart"/>
            <w:r w:rsidRPr="00C77849">
              <w:rPr>
                <w:sz w:val="16"/>
                <w:szCs w:val="16"/>
                <w:lang w:val="es-MX"/>
              </w:rPr>
              <w:t>plastía</w:t>
            </w:r>
            <w:proofErr w:type="spellEnd"/>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 xml:space="preserve">entre </w:t>
            </w:r>
            <w:r w:rsidRPr="00C77849">
              <w:rPr>
                <w:sz w:val="16"/>
                <w:szCs w:val="16"/>
                <w:lang w:val="es-MX"/>
              </w:rPr>
              <w:lastRenderedPageBreak/>
              <w:t>las</w:t>
            </w:r>
          </w:p>
          <w:p w14:paraId="3C7EE9FB" w14:textId="77777777" w:rsidR="004E0DF4" w:rsidRPr="00C77849" w:rsidRDefault="004E0DF4" w:rsidP="004E0DF4">
            <w:pPr>
              <w:pStyle w:val="TableParagraph"/>
              <w:ind w:left="18"/>
              <w:rPr>
                <w:sz w:val="16"/>
                <w:szCs w:val="16"/>
                <w:lang w:val="es-MX"/>
              </w:rPr>
            </w:pPr>
            <w:proofErr w:type="gramStart"/>
            <w:r w:rsidRPr="00C77849">
              <w:rPr>
                <w:sz w:val="16"/>
                <w:szCs w:val="16"/>
                <w:lang w:val="es-MX"/>
              </w:rPr>
              <w:t>especificadas</w:t>
            </w:r>
            <w:proofErr w:type="gramEnd"/>
            <w:r w:rsidRPr="00C77849">
              <w:rPr>
                <w:sz w:val="16"/>
                <w:szCs w:val="16"/>
                <w:lang w:val="es-MX"/>
              </w:rPr>
              <w:t>,</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2960262C" w14:textId="77777777" w:rsidTr="004E0DF4">
        <w:trPr>
          <w:trHeight w:val="113"/>
          <w:jc w:val="center"/>
        </w:trPr>
        <w:tc>
          <w:tcPr>
            <w:tcW w:w="1101" w:type="dxa"/>
            <w:vAlign w:val="center"/>
          </w:tcPr>
          <w:p w14:paraId="02A2C4C3" w14:textId="77777777" w:rsidR="004E0DF4" w:rsidRPr="00C77849" w:rsidRDefault="004E0DF4" w:rsidP="004E0DF4">
            <w:pPr>
              <w:pStyle w:val="TableParagraph"/>
              <w:rPr>
                <w:sz w:val="16"/>
                <w:szCs w:val="16"/>
                <w:lang w:val="es-MX"/>
              </w:rPr>
            </w:pPr>
          </w:p>
        </w:tc>
        <w:tc>
          <w:tcPr>
            <w:tcW w:w="9548" w:type="dxa"/>
            <w:vAlign w:val="center"/>
          </w:tcPr>
          <w:p w14:paraId="3963166D" w14:textId="77777777" w:rsidR="004E0DF4" w:rsidRPr="00C77849" w:rsidRDefault="004E0DF4" w:rsidP="004E0DF4">
            <w:pPr>
              <w:pStyle w:val="TableParagraph"/>
              <w:spacing w:before="49"/>
              <w:ind w:left="18" w:right="39"/>
              <w:rPr>
                <w:sz w:val="16"/>
                <w:szCs w:val="16"/>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2"/>
                <w:sz w:val="16"/>
                <w:szCs w:val="16"/>
                <w:lang w:val="es-MX"/>
              </w:rPr>
              <w:t xml:space="preserve"> </w:t>
            </w:r>
            <w:r w:rsidRPr="00C77849">
              <w:rPr>
                <w:sz w:val="16"/>
                <w:szCs w:val="16"/>
                <w:lang w:val="es-MX"/>
              </w:rPr>
              <w:t>cortico</w:t>
            </w:r>
            <w:r w:rsidRPr="00C77849">
              <w:rPr>
                <w:spacing w:val="1"/>
                <w:sz w:val="16"/>
                <w:szCs w:val="16"/>
                <w:lang w:val="es-MX"/>
              </w:rPr>
              <w:t xml:space="preserve"> </w:t>
            </w:r>
            <w:r w:rsidRPr="00C77849">
              <w:rPr>
                <w:sz w:val="16"/>
                <w:szCs w:val="16"/>
                <w:lang w:val="es-MX"/>
              </w:rPr>
              <w:t>femoral.</w:t>
            </w:r>
            <w:r w:rsidRPr="00C77849">
              <w:rPr>
                <w:spacing w:val="4"/>
                <w:sz w:val="16"/>
                <w:szCs w:val="16"/>
                <w:lang w:val="es-MX"/>
              </w:rPr>
              <w:t xml:space="preserve"> </w:t>
            </w:r>
            <w:r w:rsidRPr="00C77849">
              <w:rPr>
                <w:sz w:val="16"/>
                <w:szCs w:val="16"/>
                <w:lang w:val="es-MX"/>
              </w:rPr>
              <w:t>Mas</w:t>
            </w:r>
            <w:r w:rsidRPr="00C77849">
              <w:rPr>
                <w:spacing w:val="2"/>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canulado</w:t>
            </w:r>
            <w:r w:rsidRPr="00C77849">
              <w:rPr>
                <w:spacing w:val="2"/>
                <w:sz w:val="16"/>
                <w:szCs w:val="16"/>
                <w:lang w:val="es-MX"/>
              </w:rPr>
              <w:t xml:space="preserve"> </w:t>
            </w:r>
            <w:r w:rsidRPr="00C77849">
              <w:rPr>
                <w:sz w:val="16"/>
                <w:szCs w:val="16"/>
                <w:lang w:val="es-MX"/>
              </w:rPr>
              <w:t>cilíndrico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4"/>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w:t>
            </w:r>
            <w:r w:rsidRPr="00C77849">
              <w:rPr>
                <w:spacing w:val="4"/>
                <w:sz w:val="16"/>
                <w:szCs w:val="16"/>
                <w:lang w:val="es-MX"/>
              </w:rPr>
              <w:t xml:space="preserve"> </w:t>
            </w:r>
            <w:r w:rsidRPr="00C77849">
              <w:rPr>
                <w:sz w:val="16"/>
                <w:szCs w:val="16"/>
                <w:lang w:val="es-MX"/>
              </w:rPr>
              <w:t>de</w:t>
            </w:r>
            <w:r w:rsidRPr="00C77849">
              <w:rPr>
                <w:spacing w:val="3"/>
                <w:sz w:val="16"/>
                <w:szCs w:val="16"/>
                <w:lang w:val="es-MX"/>
              </w:rPr>
              <w:t xml:space="preserve"> </w:t>
            </w:r>
            <w:proofErr w:type="spellStart"/>
            <w:r w:rsidRPr="00C77849">
              <w:rPr>
                <w:sz w:val="16"/>
                <w:szCs w:val="16"/>
                <w:lang w:val="es-MX"/>
              </w:rPr>
              <w:t>titánio</w:t>
            </w:r>
            <w:proofErr w:type="spellEnd"/>
            <w:r w:rsidRPr="00C77849">
              <w:rPr>
                <w:spacing w:val="5"/>
                <w:sz w:val="16"/>
                <w:szCs w:val="16"/>
                <w:lang w:val="es-MX"/>
              </w:rPr>
              <w:t xml:space="preserve"> </w:t>
            </w:r>
            <w:r w:rsidRPr="00C77849">
              <w:rPr>
                <w:sz w:val="16"/>
                <w:szCs w:val="16"/>
                <w:lang w:val="es-MX"/>
              </w:rPr>
              <w:t>O</w:t>
            </w:r>
            <w:r w:rsidRPr="00C77849">
              <w:rPr>
                <w:spacing w:val="7"/>
                <w:sz w:val="16"/>
                <w:szCs w:val="16"/>
                <w:lang w:val="es-MX"/>
              </w:rPr>
              <w:t xml:space="preserve"> </w:t>
            </w:r>
            <w:r w:rsidRPr="00C77849">
              <w:rPr>
                <w:sz w:val="16"/>
                <w:szCs w:val="16"/>
                <w:lang w:val="es-MX"/>
              </w:rPr>
              <w:t>biodegradable,</w:t>
            </w:r>
            <w:r w:rsidRPr="00C77849">
              <w:rPr>
                <w:spacing w:val="7"/>
                <w:sz w:val="16"/>
                <w:szCs w:val="16"/>
                <w:lang w:val="es-MX"/>
              </w:rPr>
              <w:t xml:space="preserve"> </w:t>
            </w:r>
            <w:r w:rsidRPr="00C77849">
              <w:rPr>
                <w:sz w:val="16"/>
                <w:szCs w:val="16"/>
                <w:lang w:val="es-MX"/>
              </w:rPr>
              <w:t>para</w:t>
            </w:r>
            <w:r w:rsidRPr="00C77849">
              <w:rPr>
                <w:spacing w:val="5"/>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fijación</w:t>
            </w:r>
            <w:r w:rsidRPr="00C77849">
              <w:rPr>
                <w:spacing w:val="5"/>
                <w:sz w:val="16"/>
                <w:szCs w:val="16"/>
                <w:lang w:val="es-MX"/>
              </w:rPr>
              <w:t xml:space="preserve"> </w:t>
            </w:r>
            <w:r w:rsidRPr="00C77849">
              <w:rPr>
                <w:sz w:val="16"/>
                <w:szCs w:val="16"/>
                <w:lang w:val="es-MX"/>
              </w:rPr>
              <w:t>del</w:t>
            </w:r>
            <w:r w:rsidRPr="00C77849">
              <w:rPr>
                <w:spacing w:val="7"/>
                <w:sz w:val="16"/>
                <w:szCs w:val="16"/>
                <w:lang w:val="es-MX"/>
              </w:rPr>
              <w:t xml:space="preserve"> </w:t>
            </w:r>
            <w:r w:rsidRPr="00C77849">
              <w:rPr>
                <w:sz w:val="16"/>
                <w:szCs w:val="16"/>
                <w:lang w:val="es-MX"/>
              </w:rPr>
              <w:t>injerto</w:t>
            </w:r>
            <w:r w:rsidRPr="00C77849">
              <w:rPr>
                <w:spacing w:val="5"/>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5"/>
                <w:sz w:val="16"/>
                <w:szCs w:val="16"/>
                <w:lang w:val="es-MX"/>
              </w:rPr>
              <w:t xml:space="preserve"> </w:t>
            </w:r>
            <w:proofErr w:type="spellStart"/>
            <w:r w:rsidRPr="00C77849">
              <w:rPr>
                <w:sz w:val="16"/>
                <w:szCs w:val="16"/>
                <w:lang w:val="es-MX"/>
              </w:rPr>
              <w:t>plastía</w:t>
            </w:r>
            <w:proofErr w:type="spellEnd"/>
            <w:r w:rsidRPr="00C77849">
              <w:rPr>
                <w:spacing w:val="5"/>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2"/>
                <w:sz w:val="16"/>
                <w:szCs w:val="16"/>
                <w:lang w:val="es-MX"/>
              </w:rPr>
              <w:t xml:space="preserve"> </w:t>
            </w:r>
            <w:r w:rsidRPr="00C77849">
              <w:rPr>
                <w:sz w:val="16"/>
                <w:szCs w:val="16"/>
                <w:lang w:val="es-MX"/>
              </w:rPr>
              <w:t>cruzados</w:t>
            </w:r>
            <w:r w:rsidRPr="00C77849">
              <w:rPr>
                <w:spacing w:val="2"/>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3"/>
                <w:sz w:val="16"/>
                <w:szCs w:val="16"/>
                <w:lang w:val="es-MX"/>
              </w:rPr>
              <w:t xml:space="preserve"> </w:t>
            </w:r>
            <w:r w:rsidRPr="00C77849">
              <w:rPr>
                <w:sz w:val="16"/>
                <w:szCs w:val="16"/>
                <w:lang w:val="es-MX"/>
              </w:rPr>
              <w:t>diámetro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incluye</w:t>
            </w:r>
            <w:r w:rsidRPr="00C77849">
              <w:rPr>
                <w:spacing w:val="-2"/>
                <w:sz w:val="16"/>
                <w:szCs w:val="16"/>
                <w:lang w:val="es-MX"/>
              </w:rPr>
              <w:t xml:space="preserve"> </w:t>
            </w:r>
            <w:r w:rsidRPr="00C77849">
              <w:rPr>
                <w:sz w:val="16"/>
                <w:szCs w:val="16"/>
                <w:lang w:val="es-MX"/>
              </w:rPr>
              <w:t>medidas</w:t>
            </w:r>
            <w:r w:rsidRPr="00C77849">
              <w:rPr>
                <w:spacing w:val="1"/>
                <w:sz w:val="16"/>
                <w:szCs w:val="16"/>
                <w:lang w:val="es-MX"/>
              </w:rPr>
              <w:t xml:space="preserve"> </w:t>
            </w:r>
            <w:r w:rsidRPr="00C77849">
              <w:rPr>
                <w:sz w:val="16"/>
                <w:szCs w:val="16"/>
                <w:lang w:val="es-MX"/>
              </w:rPr>
              <w:t>intermedias</w:t>
            </w:r>
            <w:r w:rsidRPr="00C77849">
              <w:rPr>
                <w:spacing w:val="2"/>
                <w:sz w:val="16"/>
                <w:szCs w:val="16"/>
                <w:lang w:val="es-MX"/>
              </w:rPr>
              <w:t xml:space="preserve"> </w:t>
            </w:r>
            <w:r w:rsidRPr="00C77849">
              <w:rPr>
                <w:sz w:val="16"/>
                <w:szCs w:val="16"/>
                <w:lang w:val="es-MX"/>
              </w:rPr>
              <w:t>entre</w:t>
            </w:r>
            <w:r w:rsidRPr="00C77849">
              <w:rPr>
                <w:spacing w:val="-2"/>
                <w:sz w:val="16"/>
                <w:szCs w:val="16"/>
                <w:lang w:val="es-MX"/>
              </w:rPr>
              <w:t xml:space="preserve"> </w:t>
            </w:r>
            <w:r w:rsidRPr="00C77849">
              <w:rPr>
                <w:sz w:val="16"/>
                <w:szCs w:val="16"/>
                <w:lang w:val="es-MX"/>
              </w:rPr>
              <w:t>las</w:t>
            </w:r>
            <w:r w:rsidRPr="00C77849">
              <w:rPr>
                <w:spacing w:val="1"/>
                <w:sz w:val="16"/>
                <w:szCs w:val="16"/>
                <w:lang w:val="es-MX"/>
              </w:rPr>
              <w:t xml:space="preserve"> </w:t>
            </w:r>
            <w:r w:rsidRPr="00C77849">
              <w:rPr>
                <w:sz w:val="16"/>
                <w:szCs w:val="16"/>
                <w:lang w:val="es-MX"/>
              </w:rPr>
              <w:t>especificadas,</w:t>
            </w:r>
            <w:r w:rsidRPr="00C77849">
              <w:rPr>
                <w:spacing w:val="3"/>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rPr>
              <w:t>O</w:t>
            </w:r>
          </w:p>
        </w:tc>
      </w:tr>
      <w:tr w:rsidR="004E0DF4" w:rsidRPr="00C77849" w14:paraId="23073220" w14:textId="77777777" w:rsidTr="004E0DF4">
        <w:trPr>
          <w:trHeight w:val="113"/>
          <w:jc w:val="center"/>
        </w:trPr>
        <w:tc>
          <w:tcPr>
            <w:tcW w:w="1101" w:type="dxa"/>
            <w:vAlign w:val="center"/>
          </w:tcPr>
          <w:p w14:paraId="68A536E8" w14:textId="77777777" w:rsidR="004E0DF4" w:rsidRPr="00C77849" w:rsidRDefault="004E0DF4" w:rsidP="004E0DF4">
            <w:pPr>
              <w:pStyle w:val="TableParagraph"/>
              <w:rPr>
                <w:sz w:val="16"/>
                <w:szCs w:val="16"/>
              </w:rPr>
            </w:pPr>
          </w:p>
        </w:tc>
        <w:tc>
          <w:tcPr>
            <w:tcW w:w="9548" w:type="dxa"/>
            <w:vAlign w:val="center"/>
          </w:tcPr>
          <w:p w14:paraId="253842B7" w14:textId="77777777" w:rsidR="004E0DF4" w:rsidRPr="00C77849" w:rsidRDefault="004E0DF4" w:rsidP="004E0DF4">
            <w:pPr>
              <w:pStyle w:val="TableParagraph"/>
              <w:spacing w:before="3"/>
              <w:rPr>
                <w:b/>
                <w:sz w:val="16"/>
                <w:szCs w:val="16"/>
                <w:lang w:val="es-MX"/>
              </w:rPr>
            </w:pPr>
          </w:p>
          <w:p w14:paraId="7A64378D" w14:textId="77777777" w:rsidR="004E0DF4" w:rsidRPr="00C77849" w:rsidRDefault="004E0DF4" w:rsidP="004E0DF4">
            <w:pPr>
              <w:pStyle w:val="TableParagraph"/>
              <w:spacing w:before="1"/>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1"/>
                <w:sz w:val="16"/>
                <w:szCs w:val="16"/>
                <w:lang w:val="es-MX"/>
              </w:rPr>
              <w:t xml:space="preserve"> </w:t>
            </w:r>
            <w:r w:rsidRPr="00C77849">
              <w:rPr>
                <w:sz w:val="16"/>
                <w:szCs w:val="16"/>
                <w:lang w:val="es-MX"/>
              </w:rPr>
              <w:t>cortical</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LCA</w:t>
            </w:r>
            <w:r w:rsidRPr="00C77849">
              <w:rPr>
                <w:spacing w:val="1"/>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LCP</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cuatro</w:t>
            </w:r>
            <w:r w:rsidRPr="00C77849">
              <w:rPr>
                <w:spacing w:val="1"/>
                <w:sz w:val="16"/>
                <w:szCs w:val="16"/>
                <w:lang w:val="es-MX"/>
              </w:rPr>
              <w:t xml:space="preserve"> </w:t>
            </w:r>
            <w:r w:rsidRPr="00C77849">
              <w:rPr>
                <w:sz w:val="16"/>
                <w:szCs w:val="16"/>
                <w:lang w:val="es-MX"/>
              </w:rPr>
              <w:t>puntos</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bloqueo</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BOTON</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SISTEMA DE SUSPENSION</w:t>
            </w:r>
            <w:r w:rsidRPr="00C77849">
              <w:rPr>
                <w:spacing w:val="1"/>
                <w:sz w:val="16"/>
                <w:szCs w:val="16"/>
                <w:lang w:val="es-MX"/>
              </w:rPr>
              <w:t xml:space="preserve"> </w:t>
            </w:r>
            <w:r w:rsidRPr="00C77849">
              <w:rPr>
                <w:sz w:val="16"/>
                <w:szCs w:val="16"/>
                <w:lang w:val="es-MX"/>
              </w:rPr>
              <w:t>PARA FIJACION CORTICAL</w:t>
            </w:r>
            <w:r w:rsidRPr="00C77849">
              <w:rPr>
                <w:spacing w:val="1"/>
                <w:sz w:val="16"/>
                <w:szCs w:val="16"/>
                <w:lang w:val="es-MX"/>
              </w:rPr>
              <w:t xml:space="preserve"> </w:t>
            </w:r>
            <w:r w:rsidRPr="00C77849">
              <w:rPr>
                <w:sz w:val="16"/>
                <w:szCs w:val="16"/>
                <w:lang w:val="es-MX"/>
              </w:rPr>
              <w:t>FEMORAL DIFERENTES</w:t>
            </w:r>
          </w:p>
          <w:p w14:paraId="71B40A97" w14:textId="77777777" w:rsidR="004E0DF4" w:rsidRPr="00C77849" w:rsidRDefault="004E0DF4" w:rsidP="004E0DF4">
            <w:pPr>
              <w:pStyle w:val="TableParagraph"/>
              <w:ind w:left="18" w:right="98"/>
              <w:rPr>
                <w:sz w:val="16"/>
                <w:szCs w:val="16"/>
                <w:lang w:val="es-MX"/>
              </w:rPr>
            </w:pPr>
            <w:r w:rsidRPr="00C77849">
              <w:rPr>
                <w:sz w:val="16"/>
                <w:szCs w:val="16"/>
                <w:lang w:val="es-MX"/>
              </w:rPr>
              <w:t>LONGITUDES.</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titanio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7mm</w:t>
            </w:r>
            <w:r w:rsidRPr="00C77849">
              <w:rPr>
                <w:spacing w:val="5"/>
                <w:sz w:val="16"/>
                <w:szCs w:val="16"/>
                <w:lang w:val="es-MX"/>
              </w:rPr>
              <w:t xml:space="preserve"> </w:t>
            </w:r>
            <w:r w:rsidRPr="00C77849">
              <w:rPr>
                <w:sz w:val="16"/>
                <w:szCs w:val="16"/>
                <w:lang w:val="es-MX"/>
              </w:rPr>
              <w:t>x</w:t>
            </w:r>
            <w:r w:rsidRPr="00C77849">
              <w:rPr>
                <w:spacing w:val="-1"/>
                <w:sz w:val="16"/>
                <w:szCs w:val="16"/>
                <w:lang w:val="es-MX"/>
              </w:rPr>
              <w:t xml:space="preserve"> </w:t>
            </w:r>
            <w:r w:rsidRPr="00C77849">
              <w:rPr>
                <w:sz w:val="16"/>
                <w:szCs w:val="16"/>
                <w:lang w:val="es-MX"/>
              </w:rPr>
              <w:t>25mm</w:t>
            </w:r>
            <w:r w:rsidRPr="00C77849">
              <w:rPr>
                <w:spacing w:val="6"/>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9mm</w:t>
            </w:r>
            <w:r w:rsidRPr="00C77849">
              <w:rPr>
                <w:spacing w:val="6"/>
                <w:sz w:val="16"/>
                <w:szCs w:val="16"/>
                <w:lang w:val="es-MX"/>
              </w:rPr>
              <w:t xml:space="preserve"> </w:t>
            </w:r>
            <w:r w:rsidRPr="00C77849">
              <w:rPr>
                <w:sz w:val="16"/>
                <w:szCs w:val="16"/>
                <w:lang w:val="es-MX"/>
              </w:rPr>
              <w:t>x 25</w:t>
            </w:r>
            <w:r w:rsidRPr="00C77849">
              <w:rPr>
                <w:spacing w:val="2"/>
                <w:sz w:val="16"/>
                <w:szCs w:val="16"/>
                <w:lang w:val="es-MX"/>
              </w:rPr>
              <w:t xml:space="preserve"> </w:t>
            </w:r>
            <w:r w:rsidRPr="00C77849">
              <w:rPr>
                <w:sz w:val="16"/>
                <w:szCs w:val="16"/>
                <w:lang w:val="es-MX"/>
              </w:rPr>
              <w:t>o</w:t>
            </w:r>
            <w:r w:rsidRPr="00C77849">
              <w:rPr>
                <w:spacing w:val="8"/>
                <w:sz w:val="16"/>
                <w:szCs w:val="16"/>
                <w:lang w:val="es-MX"/>
              </w:rPr>
              <w:t xml:space="preserve"> </w:t>
            </w:r>
            <w:r w:rsidRPr="00C77849">
              <w:rPr>
                <w:sz w:val="16"/>
                <w:szCs w:val="16"/>
                <w:lang w:val="es-MX"/>
              </w:rPr>
              <w:t>Tornillo</w:t>
            </w:r>
            <w:r w:rsidRPr="00C77849">
              <w:rPr>
                <w:spacing w:val="2"/>
                <w:sz w:val="16"/>
                <w:szCs w:val="16"/>
                <w:lang w:val="es-MX"/>
              </w:rPr>
              <w:t xml:space="preserve"> </w:t>
            </w:r>
            <w:r w:rsidRPr="00C77849">
              <w:rPr>
                <w:sz w:val="16"/>
                <w:szCs w:val="16"/>
                <w:lang w:val="es-MX"/>
              </w:rPr>
              <w:t>de interferencia</w:t>
            </w:r>
            <w:r w:rsidRPr="00C77849">
              <w:rPr>
                <w:spacing w:val="2"/>
                <w:sz w:val="16"/>
                <w:szCs w:val="16"/>
                <w:lang w:val="es-MX"/>
              </w:rPr>
              <w:t xml:space="preserve"> </w:t>
            </w:r>
            <w:r w:rsidRPr="00C77849">
              <w:rPr>
                <w:sz w:val="16"/>
                <w:szCs w:val="16"/>
                <w:lang w:val="es-MX"/>
              </w:rPr>
              <w:t>Biocompatible de 7mm</w:t>
            </w:r>
            <w:r w:rsidRPr="00C77849">
              <w:rPr>
                <w:spacing w:val="7"/>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10mm</w:t>
            </w:r>
            <w:r w:rsidRPr="00C77849">
              <w:rPr>
                <w:spacing w:val="7"/>
                <w:sz w:val="16"/>
                <w:szCs w:val="16"/>
                <w:lang w:val="es-MX"/>
              </w:rPr>
              <w:t xml:space="preserve"> </w:t>
            </w:r>
            <w:r w:rsidRPr="00C77849">
              <w:rPr>
                <w:sz w:val="16"/>
                <w:szCs w:val="16"/>
                <w:lang w:val="es-MX"/>
              </w:rPr>
              <w:t>x 25mm</w:t>
            </w:r>
            <w:r w:rsidRPr="00C77849">
              <w:rPr>
                <w:spacing w:val="6"/>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30mm.</w:t>
            </w:r>
            <w:r w:rsidRPr="00C77849">
              <w:rPr>
                <w:spacing w:val="1"/>
                <w:sz w:val="16"/>
                <w:szCs w:val="16"/>
                <w:lang w:val="es-MX"/>
              </w:rPr>
              <w:t xml:space="preserve"> </w:t>
            </w:r>
            <w:r w:rsidRPr="00C77849">
              <w:rPr>
                <w:sz w:val="16"/>
                <w:szCs w:val="16"/>
                <w:lang w:val="es-MX"/>
              </w:rPr>
              <w:t>Set</w:t>
            </w:r>
            <w:r w:rsidRPr="00C77849">
              <w:rPr>
                <w:spacing w:val="2"/>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guías</w:t>
            </w:r>
            <w:r w:rsidRPr="00C77849">
              <w:rPr>
                <w:spacing w:val="1"/>
                <w:sz w:val="16"/>
                <w:szCs w:val="16"/>
                <w:lang w:val="es-MX"/>
              </w:rPr>
              <w:t xml:space="preserve"> </w:t>
            </w:r>
            <w:r w:rsidRPr="00C77849">
              <w:rPr>
                <w:sz w:val="16"/>
                <w:szCs w:val="16"/>
                <w:lang w:val="es-MX"/>
              </w:rPr>
              <w:t>para perforación de</w:t>
            </w:r>
            <w:r w:rsidRPr="00C77849">
              <w:rPr>
                <w:spacing w:val="-2"/>
                <w:sz w:val="16"/>
                <w:szCs w:val="16"/>
                <w:lang w:val="es-MX"/>
              </w:rPr>
              <w:t xml:space="preserve"> </w:t>
            </w:r>
            <w:r w:rsidRPr="00C77849">
              <w:rPr>
                <w:sz w:val="16"/>
                <w:szCs w:val="16"/>
                <w:lang w:val="es-MX"/>
              </w:rPr>
              <w:t>túneles</w:t>
            </w:r>
            <w:r w:rsidRPr="00C77849">
              <w:rPr>
                <w:spacing w:val="2"/>
                <w:sz w:val="16"/>
                <w:szCs w:val="16"/>
                <w:lang w:val="es-MX"/>
              </w:rPr>
              <w:t xml:space="preserve"> </w:t>
            </w:r>
            <w:r w:rsidRPr="00C77849">
              <w:rPr>
                <w:sz w:val="16"/>
                <w:szCs w:val="16"/>
                <w:lang w:val="es-MX"/>
              </w:rPr>
              <w:t>tibial</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femoral</w:t>
            </w:r>
            <w:r w:rsidRPr="00C77849">
              <w:rPr>
                <w:spacing w:val="2"/>
                <w:sz w:val="16"/>
                <w:szCs w:val="16"/>
                <w:lang w:val="es-MX"/>
              </w:rPr>
              <w:t xml:space="preserve"> </w:t>
            </w:r>
            <w:r w:rsidRPr="00C77849">
              <w:rPr>
                <w:sz w:val="16"/>
                <w:szCs w:val="16"/>
                <w:lang w:val="es-MX"/>
              </w:rPr>
              <w:t>con y</w:t>
            </w:r>
            <w:r w:rsidRPr="00C77849">
              <w:rPr>
                <w:spacing w:val="1"/>
                <w:sz w:val="16"/>
                <w:szCs w:val="16"/>
                <w:lang w:val="es-MX"/>
              </w:rPr>
              <w:t xml:space="preserve"> </w:t>
            </w:r>
            <w:r w:rsidRPr="00C77849">
              <w:rPr>
                <w:sz w:val="16"/>
                <w:szCs w:val="16"/>
                <w:lang w:val="es-MX"/>
              </w:rPr>
              <w:t>sin</w:t>
            </w:r>
            <w:r w:rsidRPr="00C77849">
              <w:rPr>
                <w:spacing w:val="1"/>
                <w:sz w:val="16"/>
                <w:szCs w:val="16"/>
                <w:lang w:val="es-MX"/>
              </w:rPr>
              <w:t xml:space="preserve"> </w:t>
            </w:r>
            <w:r w:rsidRPr="00C77849">
              <w:rPr>
                <w:sz w:val="16"/>
                <w:szCs w:val="16"/>
                <w:lang w:val="es-MX"/>
              </w:rPr>
              <w:t>ojal.</w:t>
            </w:r>
          </w:p>
        </w:tc>
      </w:tr>
      <w:tr w:rsidR="004E0DF4" w:rsidRPr="00C77849" w14:paraId="1FEB45C2" w14:textId="77777777" w:rsidTr="004E0DF4">
        <w:trPr>
          <w:trHeight w:val="113"/>
          <w:jc w:val="center"/>
        </w:trPr>
        <w:tc>
          <w:tcPr>
            <w:tcW w:w="1101" w:type="dxa"/>
            <w:vAlign w:val="center"/>
          </w:tcPr>
          <w:p w14:paraId="661AC56C" w14:textId="77777777" w:rsidR="004E0DF4" w:rsidRPr="00C77849" w:rsidRDefault="004E0DF4" w:rsidP="004E0DF4">
            <w:pPr>
              <w:pStyle w:val="TableParagraph"/>
              <w:spacing w:before="49"/>
              <w:ind w:left="9"/>
              <w:rPr>
                <w:sz w:val="16"/>
                <w:szCs w:val="16"/>
              </w:rPr>
            </w:pPr>
            <w:r w:rsidRPr="00C77849">
              <w:rPr>
                <w:w w:val="101"/>
                <w:sz w:val="16"/>
                <w:szCs w:val="16"/>
              </w:rPr>
              <w:t>7</w:t>
            </w:r>
          </w:p>
        </w:tc>
        <w:tc>
          <w:tcPr>
            <w:tcW w:w="9548" w:type="dxa"/>
            <w:vAlign w:val="center"/>
          </w:tcPr>
          <w:p w14:paraId="2C14AB3C" w14:textId="77777777" w:rsidR="004E0DF4" w:rsidRPr="00C77849" w:rsidRDefault="004E0DF4" w:rsidP="004E0DF4">
            <w:pPr>
              <w:pStyle w:val="TableParagraph"/>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menisco</w:t>
            </w:r>
            <w:r w:rsidRPr="00C77849">
              <w:rPr>
                <w:spacing w:val="1"/>
                <w:sz w:val="16"/>
                <w:szCs w:val="16"/>
                <w:lang w:val="es-MX"/>
              </w:rPr>
              <w:t xml:space="preserve"> </w:t>
            </w:r>
            <w:r w:rsidRPr="00C77849">
              <w:rPr>
                <w:sz w:val="16"/>
                <w:szCs w:val="16"/>
                <w:lang w:val="es-MX"/>
              </w:rPr>
              <w:t>TODO</w:t>
            </w:r>
            <w:r w:rsidRPr="00C77849">
              <w:rPr>
                <w:spacing w:val="4"/>
                <w:sz w:val="16"/>
                <w:szCs w:val="16"/>
                <w:lang w:val="es-MX"/>
              </w:rPr>
              <w:t xml:space="preserve"> </w:t>
            </w:r>
            <w:r w:rsidRPr="00C77849">
              <w:rPr>
                <w:sz w:val="16"/>
                <w:szCs w:val="16"/>
                <w:lang w:val="es-MX"/>
              </w:rPr>
              <w:t>DENTRO</w:t>
            </w:r>
            <w:r w:rsidRPr="00C77849">
              <w:rPr>
                <w:spacing w:val="3"/>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SUTURAS,</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aplicador</w:t>
            </w:r>
          </w:p>
          <w:p w14:paraId="2FF9DEF6" w14:textId="77777777"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específico</w:t>
            </w:r>
            <w:proofErr w:type="gramEnd"/>
            <w:r w:rsidRPr="00C77849">
              <w:rPr>
                <w:sz w:val="16"/>
                <w:szCs w:val="16"/>
                <w:lang w:val="es-MX"/>
              </w:rPr>
              <w:t xml:space="preserve"> incluido.</w:t>
            </w:r>
            <w:r w:rsidRPr="00C77849">
              <w:rPr>
                <w:spacing w:val="2"/>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lang w:val="es-MX"/>
              </w:rPr>
              <w:t>(Disponible</w:t>
            </w:r>
            <w:r w:rsidRPr="00C77849">
              <w:rPr>
                <w:spacing w:val="-2"/>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estos</w:t>
            </w:r>
            <w:r w:rsidRPr="00C77849">
              <w:rPr>
                <w:spacing w:val="2"/>
                <w:sz w:val="16"/>
                <w:szCs w:val="16"/>
                <w:lang w:val="es-MX"/>
              </w:rPr>
              <w:t xml:space="preserve"> </w:t>
            </w:r>
            <w:r w:rsidRPr="00C77849">
              <w:rPr>
                <w:sz w:val="16"/>
                <w:szCs w:val="16"/>
                <w:lang w:val="es-MX"/>
              </w:rPr>
              <w:t>procedimientos).</w:t>
            </w:r>
          </w:p>
        </w:tc>
      </w:tr>
      <w:tr w:rsidR="004E0DF4" w:rsidRPr="00C77849" w14:paraId="0074677A" w14:textId="77777777" w:rsidTr="004E0DF4">
        <w:trPr>
          <w:trHeight w:val="113"/>
          <w:jc w:val="center"/>
        </w:trPr>
        <w:tc>
          <w:tcPr>
            <w:tcW w:w="1101" w:type="dxa"/>
            <w:vAlign w:val="center"/>
          </w:tcPr>
          <w:p w14:paraId="1FDFD468" w14:textId="77777777" w:rsidR="004E0DF4" w:rsidRPr="00C77849" w:rsidRDefault="004E0DF4" w:rsidP="004E0DF4">
            <w:pPr>
              <w:pStyle w:val="TableParagraph"/>
              <w:spacing w:before="59"/>
              <w:ind w:left="8"/>
              <w:rPr>
                <w:sz w:val="16"/>
                <w:szCs w:val="16"/>
              </w:rPr>
            </w:pPr>
            <w:r w:rsidRPr="00C77849">
              <w:rPr>
                <w:w w:val="101"/>
                <w:sz w:val="16"/>
                <w:szCs w:val="16"/>
              </w:rPr>
              <w:t>-</w:t>
            </w:r>
          </w:p>
        </w:tc>
        <w:tc>
          <w:tcPr>
            <w:tcW w:w="9548" w:type="dxa"/>
            <w:vAlign w:val="center"/>
          </w:tcPr>
          <w:p w14:paraId="68E464B5" w14:textId="77777777" w:rsidR="004E0DF4" w:rsidRPr="00C77849" w:rsidRDefault="004E0DF4" w:rsidP="004E0DF4">
            <w:pPr>
              <w:pStyle w:val="TableParagraph"/>
              <w:spacing w:before="4"/>
              <w:ind w:left="18"/>
              <w:rPr>
                <w:sz w:val="16"/>
                <w:szCs w:val="16"/>
                <w:lang w:val="es-MX"/>
              </w:rPr>
            </w:pPr>
            <w:r w:rsidRPr="00C77849">
              <w:rPr>
                <w:sz w:val="16"/>
                <w:szCs w:val="16"/>
                <w:lang w:val="es-MX"/>
              </w:rPr>
              <w:t>*En el</w:t>
            </w:r>
            <w:r w:rsidRPr="00C77849">
              <w:rPr>
                <w:spacing w:val="2"/>
                <w:sz w:val="16"/>
                <w:szCs w:val="16"/>
                <w:lang w:val="es-MX"/>
              </w:rPr>
              <w:t xml:space="preserve"> </w:t>
            </w:r>
            <w:r w:rsidRPr="00C77849">
              <w:rPr>
                <w:sz w:val="16"/>
                <w:szCs w:val="16"/>
                <w:lang w:val="es-MX"/>
              </w:rPr>
              <w:t>caso</w:t>
            </w:r>
            <w:r w:rsidRPr="00C77849">
              <w:rPr>
                <w:spacing w:val="1"/>
                <w:sz w:val="16"/>
                <w:szCs w:val="16"/>
                <w:lang w:val="es-MX"/>
              </w:rPr>
              <w:t xml:space="preserve"> </w:t>
            </w:r>
            <w:r w:rsidRPr="00C77849">
              <w:rPr>
                <w:sz w:val="16"/>
                <w:szCs w:val="16"/>
                <w:lang w:val="es-MX"/>
              </w:rPr>
              <w:t>del</w:t>
            </w:r>
            <w:r w:rsidRPr="00C77849">
              <w:rPr>
                <w:spacing w:val="2"/>
                <w:sz w:val="16"/>
                <w:szCs w:val="16"/>
                <w:lang w:val="es-MX"/>
              </w:rPr>
              <w:t xml:space="preserve"> </w:t>
            </w:r>
            <w:r w:rsidRPr="00C77849">
              <w:rPr>
                <w:sz w:val="16"/>
                <w:szCs w:val="16"/>
                <w:lang w:val="es-MX"/>
              </w:rPr>
              <w:t>implante</w:t>
            </w:r>
            <w:r w:rsidRPr="00C77849">
              <w:rPr>
                <w:spacing w:val="-2"/>
                <w:sz w:val="16"/>
                <w:szCs w:val="16"/>
                <w:lang w:val="es-MX"/>
              </w:rPr>
              <w:t xml:space="preserve"> </w:t>
            </w:r>
            <w:r w:rsidRPr="00C77849">
              <w:rPr>
                <w:sz w:val="16"/>
                <w:szCs w:val="16"/>
                <w:lang w:val="es-MX"/>
              </w:rPr>
              <w:t>ofertado</w:t>
            </w:r>
            <w:r w:rsidRPr="00C77849">
              <w:rPr>
                <w:spacing w:val="1"/>
                <w:sz w:val="16"/>
                <w:szCs w:val="16"/>
                <w:lang w:val="es-MX"/>
              </w:rPr>
              <w:t xml:space="preserve"> </w:t>
            </w:r>
            <w:r w:rsidRPr="00C77849">
              <w:rPr>
                <w:sz w:val="16"/>
                <w:szCs w:val="16"/>
                <w:lang w:val="es-MX"/>
              </w:rPr>
              <w:t>deberá de</w:t>
            </w:r>
            <w:r w:rsidRPr="00C77849">
              <w:rPr>
                <w:spacing w:val="-2"/>
                <w:sz w:val="16"/>
                <w:szCs w:val="16"/>
                <w:lang w:val="es-MX"/>
              </w:rPr>
              <w:t xml:space="preserve"> </w:t>
            </w:r>
            <w:r w:rsidRPr="00C77849">
              <w:rPr>
                <w:sz w:val="16"/>
                <w:szCs w:val="16"/>
                <w:lang w:val="es-MX"/>
              </w:rPr>
              <w:t>considerarse</w:t>
            </w:r>
            <w:r w:rsidRPr="00C77849">
              <w:rPr>
                <w:spacing w:val="-1"/>
                <w:sz w:val="16"/>
                <w:szCs w:val="16"/>
                <w:lang w:val="es-MX"/>
              </w:rPr>
              <w:t xml:space="preserve"> </w:t>
            </w:r>
            <w:r w:rsidRPr="00C77849">
              <w:rPr>
                <w:sz w:val="16"/>
                <w:szCs w:val="16"/>
                <w:lang w:val="es-MX"/>
              </w:rPr>
              <w:t>los</w:t>
            </w:r>
            <w:r w:rsidRPr="00C77849">
              <w:rPr>
                <w:spacing w:val="1"/>
                <w:sz w:val="16"/>
                <w:szCs w:val="16"/>
                <w:lang w:val="es-MX"/>
              </w:rPr>
              <w:t xml:space="preserve"> </w:t>
            </w:r>
            <w:r w:rsidRPr="00C77849">
              <w:rPr>
                <w:sz w:val="16"/>
                <w:szCs w:val="16"/>
                <w:lang w:val="es-MX"/>
              </w:rPr>
              <w:t>insumos</w:t>
            </w:r>
            <w:r w:rsidRPr="00C77849">
              <w:rPr>
                <w:spacing w:val="1"/>
                <w:sz w:val="16"/>
                <w:szCs w:val="16"/>
                <w:lang w:val="es-MX"/>
              </w:rPr>
              <w:t xml:space="preserve"> </w:t>
            </w:r>
            <w:r w:rsidRPr="00C77849">
              <w:rPr>
                <w:sz w:val="16"/>
                <w:szCs w:val="16"/>
                <w:lang w:val="es-MX"/>
              </w:rPr>
              <w:t>necesarios</w:t>
            </w:r>
            <w:r w:rsidRPr="00C77849">
              <w:rPr>
                <w:spacing w:val="2"/>
                <w:sz w:val="16"/>
                <w:szCs w:val="16"/>
                <w:lang w:val="es-MX"/>
              </w:rPr>
              <w:t xml:space="preserve"> </w:t>
            </w:r>
            <w:r w:rsidRPr="00C77849">
              <w:rPr>
                <w:sz w:val="16"/>
                <w:szCs w:val="16"/>
                <w:lang w:val="es-MX"/>
              </w:rPr>
              <w:t>para</w:t>
            </w:r>
          </w:p>
          <w:p w14:paraId="1CF8662C" w14:textId="77777777" w:rsidR="004E0DF4" w:rsidRPr="00C77849" w:rsidRDefault="004E0DF4" w:rsidP="004E0DF4">
            <w:pPr>
              <w:pStyle w:val="TableParagraph"/>
              <w:spacing w:before="9"/>
              <w:ind w:left="18"/>
              <w:rPr>
                <w:sz w:val="16"/>
                <w:szCs w:val="16"/>
              </w:rPr>
            </w:pPr>
            <w:proofErr w:type="spellStart"/>
            <w:proofErr w:type="gramStart"/>
            <w:r w:rsidRPr="00C77849">
              <w:rPr>
                <w:sz w:val="16"/>
                <w:szCs w:val="16"/>
              </w:rPr>
              <w:t>su</w:t>
            </w:r>
            <w:proofErr w:type="spellEnd"/>
            <w:proofErr w:type="gramEnd"/>
            <w:r w:rsidRPr="00C77849">
              <w:rPr>
                <w:spacing w:val="1"/>
                <w:sz w:val="16"/>
                <w:szCs w:val="16"/>
              </w:rPr>
              <w:t xml:space="preserve"> </w:t>
            </w:r>
            <w:proofErr w:type="spellStart"/>
            <w:r w:rsidRPr="00C77849">
              <w:rPr>
                <w:sz w:val="16"/>
                <w:szCs w:val="16"/>
              </w:rPr>
              <w:t>correcta</w:t>
            </w:r>
            <w:proofErr w:type="spellEnd"/>
            <w:r w:rsidRPr="00C77849">
              <w:rPr>
                <w:spacing w:val="1"/>
                <w:sz w:val="16"/>
                <w:szCs w:val="16"/>
              </w:rPr>
              <w:t xml:space="preserve"> </w:t>
            </w:r>
            <w:proofErr w:type="spellStart"/>
            <w:r w:rsidRPr="00C77849">
              <w:rPr>
                <w:sz w:val="16"/>
                <w:szCs w:val="16"/>
              </w:rPr>
              <w:t>colocación</w:t>
            </w:r>
            <w:proofErr w:type="spellEnd"/>
            <w:r w:rsidRPr="00C77849">
              <w:rPr>
                <w:sz w:val="16"/>
                <w:szCs w:val="16"/>
              </w:rPr>
              <w:t>.</w:t>
            </w:r>
          </w:p>
        </w:tc>
      </w:tr>
      <w:tr w:rsidR="004E0DF4" w:rsidRPr="00C77849" w14:paraId="6B57CC52" w14:textId="77777777" w:rsidTr="004E0DF4">
        <w:trPr>
          <w:trHeight w:val="113"/>
          <w:jc w:val="center"/>
        </w:trPr>
        <w:tc>
          <w:tcPr>
            <w:tcW w:w="1101" w:type="dxa"/>
            <w:vAlign w:val="center"/>
          </w:tcPr>
          <w:p w14:paraId="0CB25D5C"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31B44214" w14:textId="77777777" w:rsidR="004E0DF4" w:rsidRPr="00C77849" w:rsidRDefault="004E0DF4" w:rsidP="004E0DF4">
            <w:pPr>
              <w:pStyle w:val="TableParagraph"/>
              <w:spacing w:before="6"/>
              <w:ind w:left="18"/>
              <w:rPr>
                <w:b/>
                <w:sz w:val="16"/>
                <w:szCs w:val="16"/>
              </w:rPr>
            </w:pPr>
            <w:r w:rsidRPr="00C77849">
              <w:rPr>
                <w:b/>
                <w:sz w:val="16"/>
                <w:szCs w:val="16"/>
              </w:rPr>
              <w:t>10.01.010</w:t>
            </w:r>
            <w:r w:rsidRPr="00C77849">
              <w:rPr>
                <w:b/>
                <w:spacing w:val="4"/>
                <w:sz w:val="16"/>
                <w:szCs w:val="16"/>
              </w:rPr>
              <w:t xml:space="preserve"> </w:t>
            </w:r>
            <w:r w:rsidRPr="00C77849">
              <w:rPr>
                <w:b/>
                <w:sz w:val="16"/>
                <w:szCs w:val="16"/>
              </w:rPr>
              <w:t>Artroscopia de rodilla.</w:t>
            </w:r>
          </w:p>
        </w:tc>
      </w:tr>
      <w:tr w:rsidR="004E0DF4" w:rsidRPr="00C77849" w14:paraId="649988B6" w14:textId="77777777" w:rsidTr="004E0DF4">
        <w:trPr>
          <w:trHeight w:val="113"/>
          <w:jc w:val="center"/>
        </w:trPr>
        <w:tc>
          <w:tcPr>
            <w:tcW w:w="1101" w:type="dxa"/>
            <w:vAlign w:val="center"/>
          </w:tcPr>
          <w:p w14:paraId="2246603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00E4CD02"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625DFE1" w14:textId="77777777" w:rsidTr="004E0DF4">
        <w:trPr>
          <w:trHeight w:val="113"/>
          <w:jc w:val="center"/>
        </w:trPr>
        <w:tc>
          <w:tcPr>
            <w:tcW w:w="1101" w:type="dxa"/>
            <w:vAlign w:val="center"/>
          </w:tcPr>
          <w:p w14:paraId="711E96CA"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3D8BC589"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188285F5" w14:textId="77777777" w:rsidTr="004E0DF4">
        <w:trPr>
          <w:trHeight w:val="113"/>
          <w:jc w:val="center"/>
        </w:trPr>
        <w:tc>
          <w:tcPr>
            <w:tcW w:w="1101" w:type="dxa"/>
            <w:vAlign w:val="center"/>
          </w:tcPr>
          <w:p w14:paraId="660A7CAC"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3B5DCCB1"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D9C596C" w14:textId="77777777" w:rsidTr="004E0DF4">
        <w:trPr>
          <w:trHeight w:val="113"/>
          <w:jc w:val="center"/>
        </w:trPr>
        <w:tc>
          <w:tcPr>
            <w:tcW w:w="1101" w:type="dxa"/>
            <w:vAlign w:val="center"/>
          </w:tcPr>
          <w:p w14:paraId="6259D1CE"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AD2C8D1"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736ED2DD" w14:textId="77777777"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61C8B8BF" w14:textId="77777777" w:rsidTr="004E0DF4">
        <w:trPr>
          <w:trHeight w:val="113"/>
          <w:jc w:val="center"/>
        </w:trPr>
        <w:tc>
          <w:tcPr>
            <w:tcW w:w="1101" w:type="dxa"/>
            <w:vAlign w:val="center"/>
          </w:tcPr>
          <w:p w14:paraId="721F8F39" w14:textId="77777777" w:rsidR="004E0DF4" w:rsidRPr="00C77849" w:rsidRDefault="004E0DF4" w:rsidP="004E0DF4">
            <w:pPr>
              <w:pStyle w:val="TableParagraph"/>
              <w:spacing w:before="2"/>
              <w:rPr>
                <w:b/>
                <w:sz w:val="16"/>
                <w:szCs w:val="16"/>
                <w:lang w:val="es-MX"/>
              </w:rPr>
            </w:pPr>
          </w:p>
          <w:p w14:paraId="3FC67BD0"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C88A903" w14:textId="77777777" w:rsidR="004E0DF4" w:rsidRPr="00C77849" w:rsidRDefault="004E0DF4" w:rsidP="004E0DF4">
            <w:pPr>
              <w:pStyle w:val="TableParagraph"/>
              <w:spacing w:before="62"/>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4B0E296" w14:textId="77777777" w:rsidTr="004E0DF4">
        <w:trPr>
          <w:trHeight w:val="113"/>
          <w:jc w:val="center"/>
        </w:trPr>
        <w:tc>
          <w:tcPr>
            <w:tcW w:w="1101" w:type="dxa"/>
            <w:vAlign w:val="center"/>
          </w:tcPr>
          <w:p w14:paraId="6C645D5D" w14:textId="77777777" w:rsidR="004E0DF4" w:rsidRPr="00C77849" w:rsidRDefault="004E0DF4" w:rsidP="004E0DF4">
            <w:pPr>
              <w:pStyle w:val="TableParagraph"/>
              <w:spacing w:before="2"/>
              <w:rPr>
                <w:b/>
                <w:sz w:val="16"/>
                <w:szCs w:val="16"/>
                <w:lang w:val="es-MX"/>
              </w:rPr>
            </w:pPr>
          </w:p>
          <w:p w14:paraId="615E9ACA"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056527B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A272AB6" w14:textId="77777777" w:rsidTr="004E0DF4">
        <w:trPr>
          <w:trHeight w:val="113"/>
          <w:jc w:val="center"/>
        </w:trPr>
        <w:tc>
          <w:tcPr>
            <w:tcW w:w="1101" w:type="dxa"/>
            <w:vAlign w:val="center"/>
          </w:tcPr>
          <w:p w14:paraId="60F13ED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204168C"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60° a</w:t>
            </w:r>
          </w:p>
          <w:p w14:paraId="11E1AFEF" w14:textId="77777777" w:rsidR="004E0DF4" w:rsidRPr="00C77849" w:rsidRDefault="004E0DF4" w:rsidP="004E0DF4">
            <w:pPr>
              <w:pStyle w:val="TableParagraph"/>
              <w:spacing w:before="9"/>
              <w:ind w:left="18"/>
              <w:rPr>
                <w:sz w:val="16"/>
                <w:szCs w:val="16"/>
              </w:rPr>
            </w:pPr>
            <w:r w:rsidRPr="00C77849">
              <w:rPr>
                <w:sz w:val="16"/>
                <w:szCs w:val="16"/>
              </w:rPr>
              <w:t>90°.</w:t>
            </w:r>
          </w:p>
        </w:tc>
      </w:tr>
      <w:tr w:rsidR="004E0DF4" w:rsidRPr="00C77849" w14:paraId="09D0FCA0" w14:textId="77777777" w:rsidTr="004E0DF4">
        <w:trPr>
          <w:trHeight w:val="113"/>
          <w:jc w:val="center"/>
        </w:trPr>
        <w:tc>
          <w:tcPr>
            <w:tcW w:w="1101" w:type="dxa"/>
            <w:vAlign w:val="center"/>
          </w:tcPr>
          <w:p w14:paraId="6B9E3526"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2F69D304" w14:textId="77777777" w:rsidR="004E0DF4" w:rsidRPr="00C77849" w:rsidRDefault="004E0DF4" w:rsidP="004E0DF4">
            <w:pPr>
              <w:pStyle w:val="TableParagraph"/>
              <w:spacing w:before="6"/>
              <w:ind w:left="45"/>
              <w:rPr>
                <w:b/>
                <w:sz w:val="16"/>
                <w:szCs w:val="16"/>
                <w:lang w:val="es-MX"/>
              </w:rPr>
            </w:pPr>
            <w:r w:rsidRPr="00C77849">
              <w:rPr>
                <w:b/>
                <w:sz w:val="16"/>
                <w:szCs w:val="16"/>
                <w:lang w:val="es-MX"/>
              </w:rPr>
              <w:t>10.01.011</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hombro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99246C4" w14:textId="77777777" w:rsidTr="004E0DF4">
        <w:trPr>
          <w:trHeight w:val="113"/>
          <w:jc w:val="center"/>
        </w:trPr>
        <w:tc>
          <w:tcPr>
            <w:tcW w:w="1101" w:type="dxa"/>
            <w:vAlign w:val="center"/>
          </w:tcPr>
          <w:p w14:paraId="31783422"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6B74C40E"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0F7C2C5B" w14:textId="77777777" w:rsidTr="004E0DF4">
        <w:trPr>
          <w:trHeight w:val="113"/>
          <w:jc w:val="center"/>
        </w:trPr>
        <w:tc>
          <w:tcPr>
            <w:tcW w:w="1101" w:type="dxa"/>
            <w:vAlign w:val="center"/>
          </w:tcPr>
          <w:p w14:paraId="7BB1CCCD"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F0AE18F"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D80F880" w14:textId="77777777" w:rsidTr="004E0DF4">
        <w:trPr>
          <w:trHeight w:val="113"/>
          <w:jc w:val="center"/>
        </w:trPr>
        <w:tc>
          <w:tcPr>
            <w:tcW w:w="1101" w:type="dxa"/>
            <w:vAlign w:val="center"/>
          </w:tcPr>
          <w:p w14:paraId="29BE46D9"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3B0B7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F004F87" w14:textId="77777777" w:rsidTr="004E0DF4">
        <w:trPr>
          <w:trHeight w:val="113"/>
          <w:jc w:val="center"/>
        </w:trPr>
        <w:tc>
          <w:tcPr>
            <w:tcW w:w="1101" w:type="dxa"/>
            <w:vAlign w:val="center"/>
          </w:tcPr>
          <w:p w14:paraId="47CA00A5"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B8791FC"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AF8346F" w14:textId="77777777"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11BD2F1" w14:textId="77777777" w:rsidTr="004E0DF4">
        <w:trPr>
          <w:trHeight w:val="113"/>
          <w:jc w:val="center"/>
        </w:trPr>
        <w:tc>
          <w:tcPr>
            <w:tcW w:w="1101" w:type="dxa"/>
            <w:vAlign w:val="center"/>
          </w:tcPr>
          <w:p w14:paraId="79F7D9A3" w14:textId="77777777" w:rsidR="004E0DF4" w:rsidRPr="00C77849" w:rsidRDefault="004E0DF4" w:rsidP="004E0DF4">
            <w:pPr>
              <w:pStyle w:val="TableParagraph"/>
              <w:spacing w:before="49"/>
              <w:ind w:left="9"/>
              <w:rPr>
                <w:sz w:val="16"/>
                <w:szCs w:val="16"/>
              </w:rPr>
            </w:pPr>
            <w:r w:rsidRPr="00C77849">
              <w:rPr>
                <w:w w:val="101"/>
                <w:sz w:val="16"/>
                <w:szCs w:val="16"/>
              </w:rPr>
              <w:t>4</w:t>
            </w:r>
          </w:p>
        </w:tc>
        <w:tc>
          <w:tcPr>
            <w:tcW w:w="9548" w:type="dxa"/>
            <w:vAlign w:val="center"/>
          </w:tcPr>
          <w:p w14:paraId="34653C20"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p>
          <w:p w14:paraId="2AC05F7C" w14:textId="77777777" w:rsidR="004E0DF4" w:rsidRPr="00C77849" w:rsidRDefault="004E0DF4" w:rsidP="004E0DF4">
            <w:pPr>
              <w:pStyle w:val="TableParagraph"/>
              <w:spacing w:before="9"/>
              <w:ind w:left="18"/>
              <w:rPr>
                <w:sz w:val="16"/>
                <w:szCs w:val="16"/>
                <w:lang w:val="es-MX"/>
              </w:rPr>
            </w:pPr>
            <w:proofErr w:type="gramStart"/>
            <w:r w:rsidRPr="00C77849">
              <w:rPr>
                <w:sz w:val="16"/>
                <w:szCs w:val="16"/>
                <w:lang w:val="es-MX"/>
              </w:rPr>
              <w:t>hasta</w:t>
            </w:r>
            <w:proofErr w:type="gramEnd"/>
            <w:r w:rsidRPr="00C77849">
              <w:rPr>
                <w:sz w:val="16"/>
                <w:szCs w:val="16"/>
                <w:lang w:val="es-MX"/>
              </w:rPr>
              <w:t xml:space="preserve">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2 mm.</w:t>
            </w:r>
          </w:p>
        </w:tc>
      </w:tr>
      <w:tr w:rsidR="004E0DF4" w:rsidRPr="00C77849" w14:paraId="3ADBAAA1" w14:textId="77777777" w:rsidTr="004E0DF4">
        <w:trPr>
          <w:trHeight w:val="113"/>
          <w:jc w:val="center"/>
        </w:trPr>
        <w:tc>
          <w:tcPr>
            <w:tcW w:w="1101" w:type="dxa"/>
            <w:vAlign w:val="center"/>
          </w:tcPr>
          <w:p w14:paraId="1378388D"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61E3A44"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 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desde</w:t>
            </w:r>
          </w:p>
          <w:p w14:paraId="50ADE94A"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BC1B1AF" w14:textId="77777777" w:rsidTr="004E0DF4">
        <w:trPr>
          <w:trHeight w:val="113"/>
          <w:jc w:val="center"/>
        </w:trPr>
        <w:tc>
          <w:tcPr>
            <w:tcW w:w="1101" w:type="dxa"/>
            <w:vAlign w:val="center"/>
          </w:tcPr>
          <w:p w14:paraId="182DA7CD" w14:textId="77777777" w:rsidR="004E0DF4" w:rsidRPr="00C77849" w:rsidRDefault="004E0DF4" w:rsidP="004E0DF4">
            <w:pPr>
              <w:pStyle w:val="TableParagraph"/>
              <w:rPr>
                <w:sz w:val="16"/>
                <w:szCs w:val="16"/>
              </w:rPr>
            </w:pPr>
          </w:p>
        </w:tc>
        <w:tc>
          <w:tcPr>
            <w:tcW w:w="9548" w:type="dxa"/>
            <w:vAlign w:val="center"/>
          </w:tcPr>
          <w:p w14:paraId="2A8B17A0"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p>
          <w:p w14:paraId="351618C9" w14:textId="77777777" w:rsidR="004E0DF4" w:rsidRPr="00C77849" w:rsidRDefault="004E0DF4" w:rsidP="004E0DF4">
            <w:pPr>
              <w:pStyle w:val="TableParagraph"/>
              <w:ind w:left="18"/>
              <w:rPr>
                <w:sz w:val="16"/>
                <w:szCs w:val="16"/>
              </w:rPr>
            </w:pPr>
            <w:proofErr w:type="gramStart"/>
            <w:r w:rsidRPr="00C77849">
              <w:rPr>
                <w:sz w:val="16"/>
                <w:szCs w:val="16"/>
                <w:lang w:val="es-MX"/>
              </w:rPr>
              <w:t>permita</w:t>
            </w:r>
            <w:proofErr w:type="gramEnd"/>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rPr>
              <w:t>O</w:t>
            </w:r>
          </w:p>
        </w:tc>
      </w:tr>
      <w:tr w:rsidR="004E0DF4" w:rsidRPr="00C77849" w14:paraId="3A07775E" w14:textId="77777777" w:rsidTr="004E0DF4">
        <w:trPr>
          <w:trHeight w:val="113"/>
          <w:jc w:val="center"/>
        </w:trPr>
        <w:tc>
          <w:tcPr>
            <w:tcW w:w="1101" w:type="dxa"/>
            <w:vAlign w:val="center"/>
          </w:tcPr>
          <w:p w14:paraId="40CA582C"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2DA56268"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3CBD0221" w14:textId="77777777" w:rsidR="004E0DF4" w:rsidRPr="00C77849" w:rsidRDefault="004E0DF4" w:rsidP="004E0DF4">
            <w:pPr>
              <w:pStyle w:val="TableParagraph"/>
              <w:spacing w:before="9"/>
              <w:ind w:left="18"/>
              <w:rPr>
                <w:sz w:val="16"/>
                <w:szCs w:val="16"/>
              </w:rPr>
            </w:pPr>
            <w:proofErr w:type="gramStart"/>
            <w:r w:rsidRPr="00C77849">
              <w:rPr>
                <w:sz w:val="16"/>
                <w:szCs w:val="16"/>
              </w:rPr>
              <w:t>longitud</w:t>
            </w:r>
            <w:proofErr w:type="gramEnd"/>
            <w:r w:rsidRPr="00C77849">
              <w:rPr>
                <w:sz w:val="16"/>
                <w:szCs w:val="16"/>
              </w:rPr>
              <w:t>.</w:t>
            </w:r>
            <w:r w:rsidRPr="00C77849">
              <w:rPr>
                <w:spacing w:val="3"/>
                <w:sz w:val="16"/>
                <w:szCs w:val="16"/>
              </w:rPr>
              <w:t xml:space="preserve"> </w:t>
            </w:r>
            <w:r w:rsidRPr="00C77849">
              <w:rPr>
                <w:sz w:val="16"/>
                <w:szCs w:val="16"/>
              </w:rPr>
              <w:t>O</w:t>
            </w:r>
          </w:p>
        </w:tc>
      </w:tr>
      <w:tr w:rsidR="004E0DF4" w:rsidRPr="00C77849" w14:paraId="0C8E7E90" w14:textId="77777777" w:rsidTr="004E0DF4">
        <w:trPr>
          <w:trHeight w:val="113"/>
          <w:jc w:val="center"/>
        </w:trPr>
        <w:tc>
          <w:tcPr>
            <w:tcW w:w="1101" w:type="dxa"/>
            <w:vAlign w:val="center"/>
          </w:tcPr>
          <w:p w14:paraId="4B7B20A6" w14:textId="77777777" w:rsidR="004E0DF4" w:rsidRPr="00C77849" w:rsidRDefault="004E0DF4" w:rsidP="004E0DF4">
            <w:pPr>
              <w:pStyle w:val="TableParagraph"/>
              <w:rPr>
                <w:sz w:val="16"/>
                <w:szCs w:val="16"/>
              </w:rPr>
            </w:pPr>
          </w:p>
        </w:tc>
        <w:tc>
          <w:tcPr>
            <w:tcW w:w="9548" w:type="dxa"/>
            <w:vAlign w:val="center"/>
          </w:tcPr>
          <w:p w14:paraId="4DA04F6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1A14019C" w14:textId="77777777" w:rsidR="004E0DF4" w:rsidRPr="00C77849" w:rsidRDefault="004E0DF4" w:rsidP="004E0DF4">
            <w:pPr>
              <w:pStyle w:val="TableParagraph"/>
              <w:spacing w:before="9"/>
              <w:ind w:left="18"/>
              <w:rPr>
                <w:sz w:val="16"/>
                <w:szCs w:val="16"/>
              </w:rPr>
            </w:pPr>
            <w:proofErr w:type="gramStart"/>
            <w:r w:rsidRPr="00C77849">
              <w:rPr>
                <w:sz w:val="16"/>
                <w:szCs w:val="16"/>
              </w:rPr>
              <w:t>longitud</w:t>
            </w:r>
            <w:proofErr w:type="gramEnd"/>
            <w:r w:rsidRPr="00C77849">
              <w:rPr>
                <w:sz w:val="16"/>
                <w:szCs w:val="16"/>
              </w:rPr>
              <w:t>.</w:t>
            </w:r>
          </w:p>
        </w:tc>
      </w:tr>
      <w:tr w:rsidR="004E0DF4" w:rsidRPr="00C77849" w14:paraId="24AC1D7B" w14:textId="77777777" w:rsidTr="004E0DF4">
        <w:trPr>
          <w:trHeight w:val="113"/>
          <w:jc w:val="center"/>
        </w:trPr>
        <w:tc>
          <w:tcPr>
            <w:tcW w:w="1101" w:type="dxa"/>
            <w:vAlign w:val="center"/>
          </w:tcPr>
          <w:p w14:paraId="519A1954" w14:textId="77777777" w:rsidR="004E0DF4" w:rsidRPr="00C77849" w:rsidRDefault="004E0DF4" w:rsidP="004E0DF4">
            <w:pPr>
              <w:pStyle w:val="TableParagraph"/>
              <w:rPr>
                <w:b/>
                <w:sz w:val="16"/>
                <w:szCs w:val="16"/>
              </w:rPr>
            </w:pPr>
          </w:p>
          <w:p w14:paraId="1FCA7C24" w14:textId="77777777" w:rsidR="004E0DF4" w:rsidRPr="00C77849" w:rsidRDefault="004E0DF4" w:rsidP="004E0DF4">
            <w:pPr>
              <w:pStyle w:val="TableParagraph"/>
              <w:rPr>
                <w:b/>
                <w:sz w:val="16"/>
                <w:szCs w:val="16"/>
              </w:rPr>
            </w:pPr>
          </w:p>
          <w:p w14:paraId="360935A3" w14:textId="77777777" w:rsidR="004E0DF4" w:rsidRPr="00C77849" w:rsidRDefault="004E0DF4" w:rsidP="004E0DF4">
            <w:pPr>
              <w:pStyle w:val="TableParagraph"/>
              <w:rPr>
                <w:b/>
                <w:sz w:val="16"/>
                <w:szCs w:val="16"/>
              </w:rPr>
            </w:pPr>
          </w:p>
          <w:p w14:paraId="1A5B8FC6" w14:textId="77777777" w:rsidR="004E0DF4" w:rsidRPr="00C77849" w:rsidRDefault="004E0DF4" w:rsidP="004E0DF4">
            <w:pPr>
              <w:pStyle w:val="TableParagraph"/>
              <w:spacing w:before="9"/>
              <w:rPr>
                <w:b/>
                <w:sz w:val="16"/>
                <w:szCs w:val="16"/>
              </w:rPr>
            </w:pPr>
          </w:p>
          <w:p w14:paraId="45A76570" w14:textId="77777777" w:rsidR="004E0DF4" w:rsidRPr="00C77849" w:rsidRDefault="004E0DF4" w:rsidP="004E0DF4">
            <w:pPr>
              <w:pStyle w:val="TableParagraph"/>
              <w:ind w:left="14"/>
              <w:rPr>
                <w:sz w:val="16"/>
                <w:szCs w:val="16"/>
              </w:rPr>
            </w:pPr>
            <w:r w:rsidRPr="00C77849">
              <w:rPr>
                <w:w w:val="101"/>
                <w:sz w:val="16"/>
                <w:szCs w:val="16"/>
              </w:rPr>
              <w:t>7</w:t>
            </w:r>
          </w:p>
        </w:tc>
        <w:tc>
          <w:tcPr>
            <w:tcW w:w="9548" w:type="dxa"/>
            <w:vAlign w:val="center"/>
          </w:tcPr>
          <w:p w14:paraId="41EB509B" w14:textId="77777777" w:rsidR="004E0DF4" w:rsidRPr="00C77849" w:rsidRDefault="004E0DF4" w:rsidP="004E0DF4">
            <w:pPr>
              <w:pStyle w:val="TableParagraph"/>
              <w:spacing w:before="6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labrum,</w:t>
            </w:r>
            <w:r w:rsidRPr="00C77849">
              <w:rPr>
                <w:spacing w:val="3"/>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metálico</w:t>
            </w:r>
            <w:r w:rsidRPr="00C77849">
              <w:rPr>
                <w:spacing w:val="1"/>
                <w:sz w:val="16"/>
                <w:szCs w:val="16"/>
                <w:lang w:val="es-MX"/>
              </w:rPr>
              <w:t xml:space="preserve"> </w:t>
            </w:r>
            <w:r w:rsidRPr="00C77849">
              <w:rPr>
                <w:sz w:val="16"/>
                <w:szCs w:val="16"/>
                <w:lang w:val="es-MX"/>
              </w:rPr>
              <w:t>autorroscante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2.8</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5.0</w:t>
            </w:r>
            <w:r w:rsidRPr="00C77849">
              <w:rPr>
                <w:spacing w:val="1"/>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4</w:t>
            </w:r>
            <w:r w:rsidRPr="00C77849">
              <w:rPr>
                <w:spacing w:val="1"/>
                <w:sz w:val="16"/>
                <w:szCs w:val="16"/>
                <w:lang w:val="es-MX"/>
              </w:rPr>
              <w:t xml:space="preserve"> </w:t>
            </w:r>
            <w:r w:rsidRPr="00C77849">
              <w:rPr>
                <w:sz w:val="16"/>
                <w:szCs w:val="16"/>
                <w:lang w:val="es-MX"/>
              </w:rPr>
              <w:t>hilos</w:t>
            </w:r>
            <w:r w:rsidRPr="00C77849">
              <w:rPr>
                <w:spacing w:val="2"/>
                <w:sz w:val="16"/>
                <w:szCs w:val="16"/>
                <w:lang w:val="es-MX"/>
              </w:rPr>
              <w:t xml:space="preserve"> </w:t>
            </w:r>
            <w:r w:rsidRPr="00C77849">
              <w:rPr>
                <w:sz w:val="16"/>
                <w:szCs w:val="16"/>
                <w:lang w:val="es-MX"/>
              </w:rPr>
              <w:t>montada</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mano.</w:t>
            </w:r>
            <w:r w:rsidRPr="00C77849">
              <w:rPr>
                <w:spacing w:val="2"/>
                <w:sz w:val="16"/>
                <w:szCs w:val="16"/>
                <w:lang w:val="es-MX"/>
              </w:rPr>
              <w:t xml:space="preserve"> </w:t>
            </w:r>
            <w:r w:rsidRPr="00C77849">
              <w:rPr>
                <w:sz w:val="16"/>
                <w:szCs w:val="16"/>
                <w:lang w:val="es-MX"/>
              </w:rPr>
              <w:t>O</w:t>
            </w:r>
          </w:p>
          <w:p w14:paraId="7B8018C1" w14:textId="77777777" w:rsidR="004E0DF4" w:rsidRPr="00C77849" w:rsidRDefault="004E0DF4" w:rsidP="004E0DF4">
            <w:pPr>
              <w:pStyle w:val="TableParagraph"/>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biodegradable tipo</w:t>
            </w:r>
            <w:r w:rsidRPr="00C77849">
              <w:rPr>
                <w:spacing w:val="1"/>
                <w:sz w:val="16"/>
                <w:szCs w:val="16"/>
                <w:lang w:val="es-MX"/>
              </w:rPr>
              <w:t xml:space="preserve"> </w:t>
            </w:r>
            <w:r w:rsidRPr="00C77849">
              <w:rPr>
                <w:sz w:val="16"/>
                <w:szCs w:val="16"/>
                <w:lang w:val="es-MX"/>
              </w:rPr>
              <w:t>saca</w:t>
            </w:r>
            <w:r w:rsidRPr="00C77849">
              <w:rPr>
                <w:spacing w:val="1"/>
                <w:sz w:val="16"/>
                <w:szCs w:val="16"/>
                <w:lang w:val="es-MX"/>
              </w:rPr>
              <w:t xml:space="preserve"> </w:t>
            </w:r>
            <w:r w:rsidRPr="00C77849">
              <w:rPr>
                <w:sz w:val="16"/>
                <w:szCs w:val="16"/>
                <w:lang w:val="es-MX"/>
              </w:rPr>
              <w:t>corchos,</w:t>
            </w:r>
            <w:r w:rsidRPr="00C77849">
              <w:rPr>
                <w:spacing w:val="2"/>
                <w:sz w:val="16"/>
                <w:szCs w:val="16"/>
                <w:lang w:val="es-MX"/>
              </w:rPr>
              <w:t xml:space="preserve"> </w:t>
            </w:r>
            <w:r w:rsidRPr="00C77849">
              <w:rPr>
                <w:sz w:val="16"/>
                <w:szCs w:val="16"/>
                <w:lang w:val="es-MX"/>
              </w:rPr>
              <w:t>montado</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 de</w:t>
            </w:r>
            <w:r w:rsidRPr="00C77849">
              <w:rPr>
                <w:spacing w:val="-1"/>
                <w:sz w:val="16"/>
                <w:szCs w:val="16"/>
                <w:lang w:val="es-MX"/>
              </w:rPr>
              <w:t xml:space="preserve"> </w:t>
            </w:r>
            <w:r w:rsidRPr="00C77849">
              <w:rPr>
                <w:sz w:val="16"/>
                <w:szCs w:val="16"/>
                <w:lang w:val="es-MX"/>
              </w:rPr>
              <w:t>mano</w:t>
            </w:r>
            <w:r w:rsidRPr="00C77849">
              <w:rPr>
                <w:spacing w:val="1"/>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3.5 a</w:t>
            </w:r>
            <w:r w:rsidRPr="00C77849">
              <w:rPr>
                <w:spacing w:val="1"/>
                <w:sz w:val="16"/>
                <w:szCs w:val="16"/>
                <w:lang w:val="es-MX"/>
              </w:rPr>
              <w:t xml:space="preserve"> </w:t>
            </w:r>
            <w:r w:rsidRPr="00C77849">
              <w:rPr>
                <w:sz w:val="16"/>
                <w:szCs w:val="16"/>
                <w:lang w:val="es-MX"/>
              </w:rPr>
              <w:t>6.5</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O</w:t>
            </w:r>
          </w:p>
          <w:p w14:paraId="7C42AB21" w14:textId="77777777" w:rsidR="004E0DF4" w:rsidRPr="00C77849" w:rsidRDefault="004E0DF4" w:rsidP="004E0DF4">
            <w:pPr>
              <w:pStyle w:val="TableParagraph"/>
              <w:ind w:left="23" w:right="9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proofErr w:type="spellStart"/>
            <w:r w:rsidRPr="00C77849">
              <w:rPr>
                <w:sz w:val="16"/>
                <w:szCs w:val="16"/>
                <w:lang w:val="es-MX"/>
              </w:rPr>
              <w:t>labrum</w:t>
            </w:r>
            <w:proofErr w:type="spellEnd"/>
            <w:r w:rsidRPr="00C77849">
              <w:rPr>
                <w:sz w:val="16"/>
                <w:szCs w:val="16"/>
                <w:lang w:val="es-MX"/>
              </w:rPr>
              <w:t>,</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30"/>
                <w:sz w:val="16"/>
                <w:szCs w:val="16"/>
                <w:lang w:val="es-MX"/>
              </w:rPr>
              <w:t xml:space="preserve"> </w:t>
            </w:r>
            <w:proofErr w:type="spellStart"/>
            <w:r w:rsidRPr="00C77849">
              <w:rPr>
                <w:sz w:val="16"/>
                <w:szCs w:val="16"/>
                <w:lang w:val="es-MX"/>
              </w:rPr>
              <w:t>biocompuesta</w:t>
            </w:r>
            <w:proofErr w:type="spellEnd"/>
            <w:r w:rsidRPr="00C77849">
              <w:rPr>
                <w:spacing w:val="30"/>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una</w:t>
            </w:r>
            <w:r w:rsidRPr="00C77849">
              <w:rPr>
                <w:spacing w:val="1"/>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dos</w:t>
            </w:r>
            <w:r w:rsidRPr="00C77849">
              <w:rPr>
                <w:spacing w:val="2"/>
                <w:sz w:val="16"/>
                <w:szCs w:val="16"/>
                <w:lang w:val="es-MX"/>
              </w:rPr>
              <w:t xml:space="preserve"> </w:t>
            </w:r>
            <w:r w:rsidRPr="00C77849">
              <w:rPr>
                <w:sz w:val="16"/>
                <w:szCs w:val="16"/>
                <w:lang w:val="es-MX"/>
              </w:rPr>
              <w:t>suturas</w:t>
            </w:r>
            <w:r w:rsidRPr="00C77849">
              <w:rPr>
                <w:spacing w:val="3"/>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metálica</w:t>
            </w:r>
            <w:r w:rsidRPr="00C77849">
              <w:rPr>
                <w:spacing w:val="1"/>
                <w:sz w:val="16"/>
                <w:szCs w:val="16"/>
                <w:lang w:val="es-MX"/>
              </w:rPr>
              <w:t xml:space="preserve"> </w:t>
            </w:r>
            <w:r w:rsidRPr="00C77849">
              <w:rPr>
                <w:sz w:val="16"/>
                <w:szCs w:val="16"/>
                <w:lang w:val="es-MX"/>
              </w:rPr>
              <w:t>autorroscante con</w:t>
            </w:r>
            <w:r w:rsidRPr="00C77849">
              <w:rPr>
                <w:spacing w:val="1"/>
                <w:sz w:val="16"/>
                <w:szCs w:val="16"/>
                <w:lang w:val="es-MX"/>
              </w:rPr>
              <w:t xml:space="preserve"> </w:t>
            </w:r>
            <w:r w:rsidRPr="00C77849">
              <w:rPr>
                <w:sz w:val="16"/>
                <w:szCs w:val="16"/>
                <w:lang w:val="es-MX"/>
              </w:rPr>
              <w:t>una</w:t>
            </w:r>
            <w:r w:rsidRPr="00C77849">
              <w:rPr>
                <w:spacing w:val="2"/>
                <w:sz w:val="16"/>
                <w:szCs w:val="16"/>
                <w:lang w:val="es-MX"/>
              </w:rPr>
              <w:t xml:space="preserve"> </w:t>
            </w:r>
            <w:r w:rsidRPr="00C77849">
              <w:rPr>
                <w:sz w:val="16"/>
                <w:szCs w:val="16"/>
                <w:lang w:val="es-MX"/>
              </w:rPr>
              <w:t>sutura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2.0mm</w:t>
            </w:r>
            <w:r w:rsidRPr="00C77849">
              <w:rPr>
                <w:spacing w:val="6"/>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3.5</w:t>
            </w:r>
            <w:r w:rsidRPr="00C77849">
              <w:rPr>
                <w:spacing w:val="1"/>
                <w:sz w:val="16"/>
                <w:szCs w:val="16"/>
                <w:lang w:val="es-MX"/>
              </w:rPr>
              <w:t xml:space="preserve"> </w:t>
            </w:r>
            <w:r w:rsidRPr="00C77849">
              <w:rPr>
                <w:sz w:val="16"/>
                <w:szCs w:val="16"/>
                <w:lang w:val="es-MX"/>
              </w:rPr>
              <w:t>mm,</w:t>
            </w:r>
            <w:r w:rsidRPr="00C77849">
              <w:rPr>
                <w:spacing w:val="1"/>
                <w:sz w:val="16"/>
                <w:szCs w:val="16"/>
                <w:lang w:val="es-MX"/>
              </w:rPr>
              <w:t xml:space="preserve"> </w:t>
            </w:r>
            <w:r w:rsidRPr="00C77849">
              <w:rPr>
                <w:sz w:val="16"/>
                <w:szCs w:val="16"/>
                <w:lang w:val="es-MX"/>
              </w:rPr>
              <w:t>sutura de</w:t>
            </w:r>
            <w:r w:rsidRPr="00C77849">
              <w:rPr>
                <w:spacing w:val="-2"/>
                <w:sz w:val="16"/>
                <w:szCs w:val="16"/>
                <w:lang w:val="es-MX"/>
              </w:rPr>
              <w:t xml:space="preserve"> </w:t>
            </w:r>
            <w:r w:rsidRPr="00C77849">
              <w:rPr>
                <w:sz w:val="16"/>
                <w:szCs w:val="16"/>
                <w:lang w:val="es-MX"/>
              </w:rPr>
              <w:t>2 O</w:t>
            </w:r>
            <w:r w:rsidRPr="00C77849">
              <w:rPr>
                <w:spacing w:val="2"/>
                <w:sz w:val="16"/>
                <w:szCs w:val="16"/>
                <w:lang w:val="es-MX"/>
              </w:rPr>
              <w:t xml:space="preserve"> </w:t>
            </w:r>
            <w:r w:rsidRPr="00C77849">
              <w:rPr>
                <w:sz w:val="16"/>
                <w:szCs w:val="16"/>
                <w:lang w:val="es-MX"/>
              </w:rPr>
              <w:t>4 hilos</w:t>
            </w:r>
            <w:r w:rsidRPr="00C77849">
              <w:rPr>
                <w:spacing w:val="1"/>
                <w:sz w:val="16"/>
                <w:szCs w:val="16"/>
                <w:lang w:val="es-MX"/>
              </w:rPr>
              <w:t xml:space="preserve"> </w:t>
            </w:r>
            <w:r w:rsidRPr="00C77849">
              <w:rPr>
                <w:sz w:val="16"/>
                <w:szCs w:val="16"/>
                <w:lang w:val="es-MX"/>
              </w:rPr>
              <w:t>montada en pieza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mano.</w:t>
            </w:r>
          </w:p>
        </w:tc>
      </w:tr>
      <w:tr w:rsidR="004E0DF4" w:rsidRPr="00C77849" w14:paraId="7D84A4D9" w14:textId="77777777" w:rsidTr="004E0DF4">
        <w:trPr>
          <w:trHeight w:val="113"/>
          <w:jc w:val="center"/>
        </w:trPr>
        <w:tc>
          <w:tcPr>
            <w:tcW w:w="1101" w:type="dxa"/>
            <w:vAlign w:val="center"/>
          </w:tcPr>
          <w:p w14:paraId="79F3C156" w14:textId="77777777" w:rsidR="004E0DF4" w:rsidRPr="00C77849" w:rsidRDefault="004E0DF4" w:rsidP="004E0DF4">
            <w:pPr>
              <w:pStyle w:val="TableParagraph"/>
              <w:spacing w:before="4"/>
              <w:ind w:left="14"/>
              <w:rPr>
                <w:sz w:val="16"/>
                <w:szCs w:val="16"/>
              </w:rPr>
            </w:pPr>
            <w:r w:rsidRPr="00C77849">
              <w:rPr>
                <w:w w:val="101"/>
                <w:sz w:val="16"/>
                <w:szCs w:val="16"/>
              </w:rPr>
              <w:t>8</w:t>
            </w:r>
          </w:p>
        </w:tc>
        <w:tc>
          <w:tcPr>
            <w:tcW w:w="9548" w:type="dxa"/>
            <w:vAlign w:val="center"/>
          </w:tcPr>
          <w:p w14:paraId="174CEF4A" w14:textId="77777777" w:rsidR="004E0DF4" w:rsidRPr="00C77849" w:rsidRDefault="004E0DF4" w:rsidP="004E0DF4">
            <w:pPr>
              <w:pStyle w:val="TableParagraph"/>
              <w:spacing w:before="4"/>
              <w:ind w:left="23"/>
              <w:rPr>
                <w:sz w:val="16"/>
                <w:szCs w:val="16"/>
              </w:rPr>
            </w:pPr>
            <w:r w:rsidRPr="00C77849">
              <w:rPr>
                <w:sz w:val="16"/>
                <w:szCs w:val="16"/>
              </w:rPr>
              <w:t>Aguja para pinza pasasutura.</w:t>
            </w:r>
          </w:p>
        </w:tc>
      </w:tr>
      <w:tr w:rsidR="004E0DF4" w:rsidRPr="00C77849" w14:paraId="315D426B" w14:textId="77777777" w:rsidTr="004E0DF4">
        <w:trPr>
          <w:trHeight w:val="113"/>
          <w:jc w:val="center"/>
        </w:trPr>
        <w:tc>
          <w:tcPr>
            <w:tcW w:w="1101" w:type="dxa"/>
            <w:vAlign w:val="center"/>
          </w:tcPr>
          <w:p w14:paraId="64B51729" w14:textId="77777777" w:rsidR="004E0DF4" w:rsidRPr="00C77849" w:rsidRDefault="004E0DF4" w:rsidP="004E0DF4">
            <w:pPr>
              <w:pStyle w:val="TableParagraph"/>
              <w:spacing w:before="4"/>
              <w:ind w:left="14"/>
              <w:rPr>
                <w:sz w:val="16"/>
                <w:szCs w:val="16"/>
              </w:rPr>
            </w:pPr>
            <w:r w:rsidRPr="00C77849">
              <w:rPr>
                <w:w w:val="101"/>
                <w:sz w:val="16"/>
                <w:szCs w:val="16"/>
              </w:rPr>
              <w:t>9</w:t>
            </w:r>
          </w:p>
        </w:tc>
        <w:tc>
          <w:tcPr>
            <w:tcW w:w="9548" w:type="dxa"/>
            <w:vAlign w:val="center"/>
          </w:tcPr>
          <w:p w14:paraId="12466354"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 de</w:t>
            </w:r>
            <w:r w:rsidRPr="00C77849">
              <w:rPr>
                <w:spacing w:val="-2"/>
                <w:sz w:val="16"/>
                <w:szCs w:val="16"/>
                <w:lang w:val="es-MX"/>
              </w:rPr>
              <w:t xml:space="preserve"> </w:t>
            </w:r>
            <w:r w:rsidRPr="00C77849">
              <w:rPr>
                <w:sz w:val="16"/>
                <w:szCs w:val="16"/>
                <w:lang w:val="es-MX"/>
              </w:rPr>
              <w:t>pasasutura der</w:t>
            </w:r>
            <w:r w:rsidRPr="00C77849">
              <w:rPr>
                <w:spacing w:val="2"/>
                <w:sz w:val="16"/>
                <w:szCs w:val="16"/>
                <w:lang w:val="es-MX"/>
              </w:rPr>
              <w:t xml:space="preserve"> </w:t>
            </w:r>
            <w:r w:rsidRPr="00C77849">
              <w:rPr>
                <w:sz w:val="16"/>
                <w:szCs w:val="16"/>
                <w:lang w:val="es-MX"/>
              </w:rPr>
              <w:t>e</w:t>
            </w:r>
            <w:r w:rsidRPr="00C77849">
              <w:rPr>
                <w:spacing w:val="-2"/>
                <w:sz w:val="16"/>
                <w:szCs w:val="16"/>
                <w:lang w:val="es-MX"/>
              </w:rPr>
              <w:t xml:space="preserve"> </w:t>
            </w:r>
            <w:r w:rsidRPr="00C77849">
              <w:rPr>
                <w:sz w:val="16"/>
                <w:szCs w:val="16"/>
                <w:lang w:val="es-MX"/>
              </w:rPr>
              <w:t>izq.</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neutro.</w:t>
            </w:r>
          </w:p>
        </w:tc>
      </w:tr>
      <w:tr w:rsidR="004E0DF4" w:rsidRPr="00C77849" w14:paraId="5FC9E469" w14:textId="77777777" w:rsidTr="004E0DF4">
        <w:trPr>
          <w:trHeight w:val="113"/>
          <w:jc w:val="center"/>
        </w:trPr>
        <w:tc>
          <w:tcPr>
            <w:tcW w:w="1101" w:type="dxa"/>
            <w:vAlign w:val="center"/>
          </w:tcPr>
          <w:p w14:paraId="61C9BF7D" w14:textId="77777777" w:rsidR="004E0DF4" w:rsidRPr="00C77849" w:rsidRDefault="004E0DF4" w:rsidP="004E0DF4">
            <w:pPr>
              <w:pStyle w:val="TableParagraph"/>
              <w:spacing w:before="6"/>
              <w:ind w:left="13"/>
              <w:rPr>
                <w:b/>
                <w:sz w:val="16"/>
                <w:szCs w:val="16"/>
              </w:rPr>
            </w:pPr>
            <w:r w:rsidRPr="00C77849">
              <w:rPr>
                <w:b/>
                <w:w w:val="101"/>
                <w:sz w:val="16"/>
                <w:szCs w:val="16"/>
              </w:rPr>
              <w:t>*</w:t>
            </w:r>
          </w:p>
        </w:tc>
        <w:tc>
          <w:tcPr>
            <w:tcW w:w="9548" w:type="dxa"/>
            <w:vAlign w:val="center"/>
          </w:tcPr>
          <w:p w14:paraId="13C3F63B" w14:textId="77777777" w:rsidR="004E0DF4" w:rsidRPr="00C77849" w:rsidRDefault="004E0DF4" w:rsidP="004E0DF4">
            <w:pPr>
              <w:pStyle w:val="TableParagraph"/>
              <w:spacing w:before="6"/>
              <w:ind w:left="23"/>
              <w:rPr>
                <w:b/>
                <w:sz w:val="16"/>
                <w:szCs w:val="16"/>
                <w:lang w:val="es-MX"/>
              </w:rPr>
            </w:pPr>
            <w:r w:rsidRPr="00C77849">
              <w:rPr>
                <w:b/>
                <w:sz w:val="16"/>
                <w:szCs w:val="16"/>
                <w:lang w:val="es-MX"/>
              </w:rPr>
              <w:t>10.01.012</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muñeca/codo/tobillo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113D03FD" w14:textId="77777777" w:rsidTr="004E0DF4">
        <w:trPr>
          <w:trHeight w:val="113"/>
          <w:jc w:val="center"/>
        </w:trPr>
        <w:tc>
          <w:tcPr>
            <w:tcW w:w="1101" w:type="dxa"/>
            <w:vAlign w:val="center"/>
          </w:tcPr>
          <w:p w14:paraId="5F4C8C13" w14:textId="77777777" w:rsidR="004E0DF4" w:rsidRPr="00C77849" w:rsidRDefault="004E0DF4" w:rsidP="004E0DF4">
            <w:pPr>
              <w:pStyle w:val="TableParagraph"/>
              <w:spacing w:before="4"/>
              <w:ind w:left="62" w:right="49"/>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6A69F61" w14:textId="77777777" w:rsidR="004E0DF4" w:rsidRPr="00C77849" w:rsidRDefault="004E0DF4" w:rsidP="004E0DF4">
            <w:pPr>
              <w:pStyle w:val="TableParagraph"/>
              <w:spacing w:before="4"/>
              <w:ind w:left="23"/>
              <w:rPr>
                <w:sz w:val="16"/>
                <w:szCs w:val="16"/>
              </w:rPr>
            </w:pPr>
            <w:r w:rsidRPr="00C77849">
              <w:rPr>
                <w:sz w:val="16"/>
                <w:szCs w:val="16"/>
              </w:rPr>
              <w:t>Descripción</w:t>
            </w:r>
          </w:p>
        </w:tc>
      </w:tr>
      <w:tr w:rsidR="004E0DF4" w:rsidRPr="00C77849" w14:paraId="67F80DE1" w14:textId="77777777" w:rsidTr="004E0DF4">
        <w:trPr>
          <w:trHeight w:val="113"/>
          <w:jc w:val="center"/>
        </w:trPr>
        <w:tc>
          <w:tcPr>
            <w:tcW w:w="1101" w:type="dxa"/>
            <w:vAlign w:val="center"/>
          </w:tcPr>
          <w:p w14:paraId="6CCEB9C7" w14:textId="77777777" w:rsidR="004E0DF4" w:rsidRPr="00C77849" w:rsidRDefault="004E0DF4" w:rsidP="004E0DF4">
            <w:pPr>
              <w:pStyle w:val="TableParagraph"/>
              <w:spacing w:before="59"/>
              <w:ind w:left="14"/>
              <w:rPr>
                <w:sz w:val="16"/>
                <w:szCs w:val="16"/>
              </w:rPr>
            </w:pPr>
            <w:r w:rsidRPr="00C77849">
              <w:rPr>
                <w:w w:val="101"/>
                <w:sz w:val="16"/>
                <w:szCs w:val="16"/>
              </w:rPr>
              <w:t>1</w:t>
            </w:r>
          </w:p>
        </w:tc>
        <w:tc>
          <w:tcPr>
            <w:tcW w:w="9548" w:type="dxa"/>
            <w:vAlign w:val="center"/>
          </w:tcPr>
          <w:p w14:paraId="51BA0253" w14:textId="77777777" w:rsidR="004E0DF4" w:rsidRPr="00C77849" w:rsidRDefault="004E0DF4" w:rsidP="004E0DF4">
            <w:pPr>
              <w:pStyle w:val="TableParagraph"/>
              <w:spacing w:before="59"/>
              <w:ind w:left="23"/>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6D71A54" w14:textId="77777777" w:rsidTr="004E0DF4">
        <w:trPr>
          <w:trHeight w:val="113"/>
          <w:jc w:val="center"/>
        </w:trPr>
        <w:tc>
          <w:tcPr>
            <w:tcW w:w="1101" w:type="dxa"/>
            <w:vAlign w:val="center"/>
          </w:tcPr>
          <w:p w14:paraId="323967E0" w14:textId="77777777" w:rsidR="004E0DF4" w:rsidRPr="00C77849" w:rsidRDefault="004E0DF4" w:rsidP="004E0DF4">
            <w:pPr>
              <w:pStyle w:val="TableParagraph"/>
              <w:spacing w:before="4"/>
              <w:ind w:left="14"/>
              <w:rPr>
                <w:sz w:val="16"/>
                <w:szCs w:val="16"/>
              </w:rPr>
            </w:pPr>
            <w:r w:rsidRPr="00C77849">
              <w:rPr>
                <w:w w:val="101"/>
                <w:sz w:val="16"/>
                <w:szCs w:val="16"/>
              </w:rPr>
              <w:t>2</w:t>
            </w:r>
          </w:p>
        </w:tc>
        <w:tc>
          <w:tcPr>
            <w:tcW w:w="9548" w:type="dxa"/>
            <w:vAlign w:val="center"/>
          </w:tcPr>
          <w:p w14:paraId="5F52CEDF" w14:textId="77777777" w:rsidR="004E0DF4" w:rsidRPr="00C77849" w:rsidRDefault="004E0DF4" w:rsidP="004E0DF4">
            <w:pPr>
              <w:pStyle w:val="TableParagraph"/>
              <w:spacing w:before="4"/>
              <w:ind w:left="23"/>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4B990D17" w14:textId="77777777" w:rsidTr="004E0DF4">
        <w:trPr>
          <w:trHeight w:val="113"/>
          <w:jc w:val="center"/>
        </w:trPr>
        <w:tc>
          <w:tcPr>
            <w:tcW w:w="1101" w:type="dxa"/>
            <w:vAlign w:val="center"/>
          </w:tcPr>
          <w:p w14:paraId="0519CFC7" w14:textId="77777777" w:rsidR="004E0DF4" w:rsidRPr="00C77849" w:rsidRDefault="004E0DF4" w:rsidP="004E0DF4">
            <w:pPr>
              <w:pStyle w:val="TableParagraph"/>
              <w:spacing w:before="59"/>
              <w:ind w:left="14"/>
              <w:rPr>
                <w:sz w:val="16"/>
                <w:szCs w:val="16"/>
              </w:rPr>
            </w:pPr>
            <w:r w:rsidRPr="00C77849">
              <w:rPr>
                <w:w w:val="101"/>
                <w:sz w:val="16"/>
                <w:szCs w:val="16"/>
              </w:rPr>
              <w:t>3</w:t>
            </w:r>
          </w:p>
        </w:tc>
        <w:tc>
          <w:tcPr>
            <w:tcW w:w="9548" w:type="dxa"/>
            <w:vAlign w:val="center"/>
          </w:tcPr>
          <w:p w14:paraId="4A44AECE" w14:textId="77777777" w:rsidR="004E0DF4" w:rsidRPr="00C77849" w:rsidRDefault="004E0DF4" w:rsidP="004E0DF4">
            <w:pPr>
              <w:pStyle w:val="TableParagraph"/>
              <w:spacing w:before="4"/>
              <w:ind w:left="23"/>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7F2E070" w14:textId="77777777" w:rsidR="004E0DF4" w:rsidRPr="00C77849" w:rsidRDefault="004E0DF4" w:rsidP="004E0DF4">
            <w:pPr>
              <w:pStyle w:val="TableParagraph"/>
              <w:spacing w:before="9"/>
              <w:ind w:left="23"/>
              <w:rPr>
                <w:sz w:val="16"/>
                <w:szCs w:val="16"/>
                <w:lang w:val="es-MX"/>
              </w:rPr>
            </w:pPr>
            <w:proofErr w:type="gramStart"/>
            <w:r w:rsidRPr="00C77849">
              <w:rPr>
                <w:sz w:val="16"/>
                <w:szCs w:val="16"/>
                <w:lang w:val="es-MX"/>
              </w:rPr>
              <w:t>ofertado</w:t>
            </w:r>
            <w:proofErr w:type="gramEnd"/>
            <w:r w:rsidRPr="00C77849">
              <w:rPr>
                <w:sz w:val="16"/>
                <w:szCs w:val="16"/>
                <w:lang w:val="es-MX"/>
              </w:rPr>
              <w:t>,</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4B3A4EF1" w14:textId="77777777" w:rsidTr="004E0DF4">
        <w:trPr>
          <w:trHeight w:val="113"/>
          <w:jc w:val="center"/>
        </w:trPr>
        <w:tc>
          <w:tcPr>
            <w:tcW w:w="1101" w:type="dxa"/>
            <w:vAlign w:val="center"/>
          </w:tcPr>
          <w:p w14:paraId="4998147B" w14:textId="77777777" w:rsidR="004E0DF4" w:rsidRPr="00C77849" w:rsidRDefault="004E0DF4" w:rsidP="004E0DF4">
            <w:pPr>
              <w:pStyle w:val="TableParagraph"/>
              <w:spacing w:before="59"/>
              <w:ind w:left="14"/>
              <w:rPr>
                <w:sz w:val="16"/>
                <w:szCs w:val="16"/>
              </w:rPr>
            </w:pPr>
            <w:r w:rsidRPr="00C77849">
              <w:rPr>
                <w:w w:val="101"/>
                <w:sz w:val="16"/>
                <w:szCs w:val="16"/>
              </w:rPr>
              <w:t>4</w:t>
            </w:r>
          </w:p>
        </w:tc>
        <w:tc>
          <w:tcPr>
            <w:tcW w:w="9548" w:type="dxa"/>
            <w:vAlign w:val="center"/>
          </w:tcPr>
          <w:p w14:paraId="6A568673"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 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muñeca,</w:t>
            </w:r>
            <w:r w:rsidRPr="00C77849">
              <w:rPr>
                <w:spacing w:val="4"/>
                <w:sz w:val="16"/>
                <w:szCs w:val="16"/>
                <w:lang w:val="es-MX"/>
              </w:rPr>
              <w:t xml:space="preserve"> </w:t>
            </w:r>
            <w:r w:rsidRPr="00C77849">
              <w:rPr>
                <w:sz w:val="16"/>
                <w:szCs w:val="16"/>
                <w:lang w:val="es-MX"/>
              </w:rPr>
              <w:t>codo</w:t>
            </w:r>
            <w:r w:rsidRPr="00C77849">
              <w:rPr>
                <w:spacing w:val="2"/>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tobillos</w:t>
            </w:r>
            <w:r w:rsidRPr="00C77849">
              <w:rPr>
                <w:spacing w:val="3"/>
                <w:sz w:val="16"/>
                <w:szCs w:val="16"/>
                <w:lang w:val="es-MX"/>
              </w:rPr>
              <w:t xml:space="preserve"> </w:t>
            </w:r>
            <w:r w:rsidRPr="00C77849">
              <w:rPr>
                <w:sz w:val="16"/>
                <w:szCs w:val="16"/>
                <w:lang w:val="es-MX"/>
              </w:rPr>
              <w:t>tipo</w:t>
            </w:r>
            <w:r w:rsidRPr="00C77849">
              <w:rPr>
                <w:spacing w:val="2"/>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metálica</w:t>
            </w:r>
            <w:r w:rsidRPr="00C77849">
              <w:rPr>
                <w:spacing w:val="2"/>
                <w:sz w:val="16"/>
                <w:szCs w:val="16"/>
                <w:lang w:val="es-MX"/>
              </w:rPr>
              <w:t xml:space="preserve"> </w:t>
            </w:r>
            <w:r w:rsidRPr="00C77849">
              <w:rPr>
                <w:sz w:val="16"/>
                <w:szCs w:val="16"/>
                <w:lang w:val="es-MX"/>
              </w:rPr>
              <w:t>o</w:t>
            </w:r>
            <w:r w:rsidRPr="00C77849">
              <w:rPr>
                <w:spacing w:val="2"/>
                <w:sz w:val="16"/>
                <w:szCs w:val="16"/>
                <w:lang w:val="es-MX"/>
              </w:rPr>
              <w:t xml:space="preserve"> </w:t>
            </w:r>
            <w:proofErr w:type="spellStart"/>
            <w:r w:rsidRPr="00C77849">
              <w:rPr>
                <w:sz w:val="16"/>
                <w:szCs w:val="16"/>
                <w:lang w:val="es-MX"/>
              </w:rPr>
              <w:t>bioabsorbible</w:t>
            </w:r>
            <w:proofErr w:type="spellEnd"/>
          </w:p>
          <w:p w14:paraId="1470ECD4" w14:textId="77777777" w:rsidR="004E0DF4" w:rsidRPr="00C77849" w:rsidRDefault="004E0DF4" w:rsidP="004E0DF4">
            <w:pPr>
              <w:pStyle w:val="TableParagraph"/>
              <w:spacing w:before="9"/>
              <w:ind w:left="23"/>
              <w:rPr>
                <w:sz w:val="16"/>
                <w:szCs w:val="16"/>
              </w:rPr>
            </w:pPr>
            <w:r w:rsidRPr="00C77849">
              <w:rPr>
                <w:sz w:val="16"/>
                <w:szCs w:val="16"/>
              </w:rPr>
              <w:t>entre</w:t>
            </w:r>
            <w:r w:rsidRPr="00C77849">
              <w:rPr>
                <w:spacing w:val="-1"/>
                <w:sz w:val="16"/>
                <w:szCs w:val="16"/>
              </w:rPr>
              <w:t xml:space="preserve"> </w:t>
            </w:r>
            <w:r w:rsidRPr="00C77849">
              <w:rPr>
                <w:sz w:val="16"/>
                <w:szCs w:val="16"/>
              </w:rPr>
              <w:t>1.7</w:t>
            </w:r>
            <w:r w:rsidRPr="00C77849">
              <w:rPr>
                <w:spacing w:val="2"/>
                <w:sz w:val="16"/>
                <w:szCs w:val="16"/>
              </w:rPr>
              <w:t xml:space="preserve"> </w:t>
            </w:r>
            <w:r w:rsidRPr="00C77849">
              <w:rPr>
                <w:sz w:val="16"/>
                <w:szCs w:val="16"/>
              </w:rPr>
              <w:t>a</w:t>
            </w:r>
            <w:r w:rsidRPr="00C77849">
              <w:rPr>
                <w:spacing w:val="2"/>
                <w:sz w:val="16"/>
                <w:szCs w:val="16"/>
              </w:rPr>
              <w:t xml:space="preserve"> </w:t>
            </w:r>
            <w:r w:rsidRPr="00C77849">
              <w:rPr>
                <w:sz w:val="16"/>
                <w:szCs w:val="16"/>
              </w:rPr>
              <w:t>3.7</w:t>
            </w:r>
            <w:r w:rsidRPr="00C77849">
              <w:rPr>
                <w:spacing w:val="1"/>
                <w:sz w:val="16"/>
                <w:szCs w:val="16"/>
              </w:rPr>
              <w:t xml:space="preserve"> </w:t>
            </w:r>
            <w:r w:rsidRPr="00C77849">
              <w:rPr>
                <w:sz w:val="16"/>
                <w:szCs w:val="16"/>
              </w:rPr>
              <w:t>mm.</w:t>
            </w:r>
          </w:p>
        </w:tc>
      </w:tr>
      <w:tr w:rsidR="004E0DF4" w:rsidRPr="00C77849" w14:paraId="417157A0" w14:textId="77777777" w:rsidTr="004E0DF4">
        <w:trPr>
          <w:trHeight w:val="113"/>
          <w:jc w:val="center"/>
        </w:trPr>
        <w:tc>
          <w:tcPr>
            <w:tcW w:w="1101" w:type="dxa"/>
            <w:vAlign w:val="center"/>
          </w:tcPr>
          <w:p w14:paraId="16F349CC" w14:textId="77777777" w:rsidR="004E0DF4" w:rsidRPr="00C77849" w:rsidRDefault="004E0DF4" w:rsidP="004E0DF4">
            <w:pPr>
              <w:pStyle w:val="TableParagraph"/>
              <w:spacing w:before="2"/>
              <w:rPr>
                <w:b/>
                <w:sz w:val="16"/>
                <w:szCs w:val="16"/>
              </w:rPr>
            </w:pPr>
          </w:p>
          <w:p w14:paraId="0E62CD36" w14:textId="77777777" w:rsidR="004E0DF4" w:rsidRPr="00C77849" w:rsidRDefault="004E0DF4" w:rsidP="004E0DF4">
            <w:pPr>
              <w:pStyle w:val="TableParagraph"/>
              <w:ind w:left="14"/>
              <w:rPr>
                <w:sz w:val="16"/>
                <w:szCs w:val="16"/>
              </w:rPr>
            </w:pPr>
            <w:r w:rsidRPr="00C77849">
              <w:rPr>
                <w:w w:val="101"/>
                <w:sz w:val="16"/>
                <w:szCs w:val="16"/>
              </w:rPr>
              <w:t>5</w:t>
            </w:r>
          </w:p>
        </w:tc>
        <w:tc>
          <w:tcPr>
            <w:tcW w:w="9548" w:type="dxa"/>
            <w:vAlign w:val="center"/>
          </w:tcPr>
          <w:p w14:paraId="7F6749A2" w14:textId="77777777" w:rsidR="004E0DF4" w:rsidRPr="00C77849" w:rsidRDefault="004E0DF4" w:rsidP="004E0DF4">
            <w:pPr>
              <w:pStyle w:val="TableParagraph"/>
              <w:spacing w:before="4"/>
              <w:ind w:left="23"/>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o</w:t>
            </w:r>
            <w:r w:rsidRPr="00C77849">
              <w:rPr>
                <w:spacing w:val="1"/>
                <w:sz w:val="16"/>
                <w:szCs w:val="16"/>
                <w:lang w:val="es-MX"/>
              </w:rPr>
              <w:t xml:space="preserve"> </w:t>
            </w:r>
            <w:r w:rsidRPr="00C77849">
              <w:rPr>
                <w:sz w:val="16"/>
                <w:szCs w:val="16"/>
                <w:lang w:val="es-MX"/>
              </w:rPr>
              <w:t>semiagresiva para</w:t>
            </w:r>
            <w:r w:rsidRPr="00C77849">
              <w:rPr>
                <w:spacing w:val="1"/>
                <w:sz w:val="16"/>
                <w:szCs w:val="16"/>
                <w:lang w:val="es-MX"/>
              </w:rPr>
              <w:t xml:space="preserve"> </w:t>
            </w:r>
            <w:r w:rsidRPr="00C77849">
              <w:rPr>
                <w:sz w:val="16"/>
                <w:szCs w:val="16"/>
                <w:lang w:val="es-MX"/>
              </w:rPr>
              <w:t>aplicaciones</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resección de</w:t>
            </w:r>
            <w:r w:rsidRPr="00C77849">
              <w:rPr>
                <w:spacing w:val="-1"/>
                <w:sz w:val="16"/>
                <w:szCs w:val="16"/>
                <w:lang w:val="es-MX"/>
              </w:rPr>
              <w:t xml:space="preserve"> </w:t>
            </w:r>
            <w:r w:rsidRPr="00C77849">
              <w:rPr>
                <w:sz w:val="16"/>
                <w:szCs w:val="16"/>
                <w:lang w:val="es-MX"/>
              </w:rPr>
              <w:t>tejido</w:t>
            </w:r>
            <w:r w:rsidRPr="00C77849">
              <w:rPr>
                <w:spacing w:val="1"/>
                <w:sz w:val="16"/>
                <w:szCs w:val="16"/>
                <w:lang w:val="es-MX"/>
              </w:rPr>
              <w:t xml:space="preserve"> </w:t>
            </w: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4"/>
                <w:sz w:val="16"/>
                <w:szCs w:val="16"/>
                <w:lang w:val="es-MX"/>
              </w:rPr>
              <w:t xml:space="preserve"> </w:t>
            </w:r>
            <w:r w:rsidRPr="00C77849">
              <w:rPr>
                <w:sz w:val="16"/>
                <w:szCs w:val="16"/>
                <w:lang w:val="es-MX"/>
              </w:rPr>
              <w:t>hasta</w:t>
            </w:r>
            <w:r w:rsidRPr="00C77849">
              <w:rPr>
                <w:spacing w:val="1"/>
                <w:sz w:val="16"/>
                <w:szCs w:val="16"/>
                <w:lang w:val="es-MX"/>
              </w:rPr>
              <w:t xml:space="preserve"> </w:t>
            </w:r>
            <w:r w:rsidRPr="00C77849">
              <w:rPr>
                <w:sz w:val="16"/>
                <w:szCs w:val="16"/>
                <w:lang w:val="es-MX"/>
              </w:rPr>
              <w:t>4.0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 de</w:t>
            </w:r>
            <w:r w:rsidRPr="00C77849">
              <w:rPr>
                <w:spacing w:val="-1"/>
                <w:sz w:val="16"/>
                <w:szCs w:val="16"/>
                <w:lang w:val="es-MX"/>
              </w:rPr>
              <w:t xml:space="preserve"> </w:t>
            </w:r>
            <w:r w:rsidRPr="00C77849">
              <w:rPr>
                <w:sz w:val="16"/>
                <w:szCs w:val="16"/>
                <w:lang w:val="es-MX"/>
              </w:rPr>
              <w:t>hueso</w:t>
            </w:r>
          </w:p>
          <w:p w14:paraId="3880D4D2" w14:textId="77777777" w:rsidR="004E0DF4" w:rsidRPr="00C77849" w:rsidRDefault="004E0DF4" w:rsidP="004E0DF4">
            <w:pPr>
              <w:pStyle w:val="TableParagraph"/>
              <w:ind w:left="23"/>
              <w:rPr>
                <w:sz w:val="16"/>
                <w:szCs w:val="16"/>
              </w:rPr>
            </w:pPr>
            <w:r w:rsidRPr="00C77849">
              <w:rPr>
                <w:sz w:val="16"/>
                <w:szCs w:val="16"/>
              </w:rPr>
              <w:lastRenderedPageBreak/>
              <w:t>desde 2</w:t>
            </w:r>
            <w:r w:rsidRPr="00C77849">
              <w:rPr>
                <w:spacing w:val="2"/>
                <w:sz w:val="16"/>
                <w:szCs w:val="16"/>
              </w:rPr>
              <w:t xml:space="preserve"> </w:t>
            </w:r>
            <w:r w:rsidRPr="00C77849">
              <w:rPr>
                <w:sz w:val="16"/>
                <w:szCs w:val="16"/>
              </w:rPr>
              <w:t>mm.</w:t>
            </w:r>
          </w:p>
        </w:tc>
      </w:tr>
      <w:tr w:rsidR="004E0DF4" w:rsidRPr="00C77849" w14:paraId="18B3BA06" w14:textId="77777777" w:rsidTr="004E0DF4">
        <w:trPr>
          <w:trHeight w:val="113"/>
          <w:jc w:val="center"/>
        </w:trPr>
        <w:tc>
          <w:tcPr>
            <w:tcW w:w="1101" w:type="dxa"/>
            <w:vAlign w:val="center"/>
          </w:tcPr>
          <w:p w14:paraId="343B7F13" w14:textId="77777777" w:rsidR="004E0DF4" w:rsidRPr="00C77849" w:rsidRDefault="004E0DF4" w:rsidP="004E0DF4">
            <w:pPr>
              <w:pStyle w:val="TableParagraph"/>
              <w:spacing w:before="59"/>
              <w:ind w:left="14"/>
              <w:rPr>
                <w:sz w:val="16"/>
                <w:szCs w:val="16"/>
              </w:rPr>
            </w:pPr>
            <w:r w:rsidRPr="00C77849">
              <w:rPr>
                <w:w w:val="101"/>
                <w:sz w:val="16"/>
                <w:szCs w:val="16"/>
              </w:rPr>
              <w:lastRenderedPageBreak/>
              <w:t>6</w:t>
            </w:r>
          </w:p>
        </w:tc>
        <w:tc>
          <w:tcPr>
            <w:tcW w:w="9548" w:type="dxa"/>
            <w:vAlign w:val="center"/>
          </w:tcPr>
          <w:p w14:paraId="6986CF98" w14:textId="77777777" w:rsidR="004E0DF4" w:rsidRPr="00C77849" w:rsidRDefault="004E0DF4" w:rsidP="004E0DF4">
            <w:pPr>
              <w:pStyle w:val="TableParagraph"/>
              <w:spacing w:before="4"/>
              <w:ind w:left="23"/>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73D6F64C" w14:textId="77777777" w:rsidR="004E0DF4" w:rsidRPr="00C77849" w:rsidRDefault="004E0DF4" w:rsidP="004E0DF4">
            <w:pPr>
              <w:pStyle w:val="TableParagraph"/>
              <w:spacing w:before="9"/>
              <w:ind w:left="23"/>
              <w:rPr>
                <w:sz w:val="16"/>
                <w:szCs w:val="16"/>
              </w:rPr>
            </w:pPr>
            <w:proofErr w:type="gramStart"/>
            <w:r w:rsidRPr="00C77849">
              <w:rPr>
                <w:sz w:val="16"/>
                <w:szCs w:val="16"/>
              </w:rPr>
              <w:t>para</w:t>
            </w:r>
            <w:proofErr w:type="gramEnd"/>
            <w:r w:rsidRPr="00C77849">
              <w:rPr>
                <w:spacing w:val="-1"/>
                <w:sz w:val="16"/>
                <w:szCs w:val="16"/>
              </w:rPr>
              <w:t xml:space="preserve"> </w:t>
            </w:r>
            <w:r w:rsidRPr="00C77849">
              <w:rPr>
                <w:sz w:val="16"/>
                <w:szCs w:val="16"/>
              </w:rPr>
              <w:t>pequeñas articulaciones.</w:t>
            </w:r>
          </w:p>
        </w:tc>
      </w:tr>
    </w:tbl>
    <w:p w14:paraId="41F427C2" w14:textId="77777777" w:rsidR="004E0DF4" w:rsidRPr="00C77849" w:rsidRDefault="004E0DF4" w:rsidP="004E0DF4">
      <w:pPr>
        <w:pStyle w:val="Textoindependiente"/>
        <w:jc w:val="both"/>
        <w:rPr>
          <w:rFonts w:ascii="Arial" w:hAnsi="Arial" w:cs="Arial"/>
          <w:sz w:val="20"/>
          <w:lang w:val="es-MX"/>
        </w:rPr>
      </w:pPr>
    </w:p>
    <w:p w14:paraId="4EA6246D" w14:textId="77777777" w:rsidR="004E0DF4" w:rsidRPr="00C77849" w:rsidRDefault="004E0DF4" w:rsidP="004E0DF4">
      <w:pPr>
        <w:tabs>
          <w:tab w:val="left" w:pos="924"/>
        </w:tabs>
        <w:jc w:val="center"/>
        <w:rPr>
          <w:rFonts w:ascii="Arial" w:hAnsi="Arial" w:cs="Arial"/>
          <w:b/>
        </w:rPr>
      </w:pPr>
    </w:p>
    <w:p w14:paraId="56D05977" w14:textId="77777777" w:rsidR="00652EFE" w:rsidRPr="00C77849" w:rsidRDefault="00652EFE">
      <w:pPr>
        <w:suppressAutoHyphens w:val="0"/>
        <w:rPr>
          <w:rFonts w:ascii="Arial" w:hAnsi="Arial" w:cs="Arial"/>
          <w:b/>
        </w:rPr>
      </w:pPr>
      <w:r w:rsidRPr="00C77849">
        <w:rPr>
          <w:rFonts w:ascii="Arial" w:hAnsi="Arial" w:cs="Arial"/>
          <w:b/>
        </w:rPr>
        <w:br w:type="page"/>
      </w:r>
    </w:p>
    <w:p w14:paraId="12050B57" w14:textId="77777777" w:rsidR="00652EFE" w:rsidRPr="00C77849" w:rsidRDefault="00652EFE" w:rsidP="004E0DF4">
      <w:pPr>
        <w:tabs>
          <w:tab w:val="left" w:pos="924"/>
        </w:tabs>
        <w:jc w:val="center"/>
        <w:rPr>
          <w:rFonts w:ascii="Arial" w:hAnsi="Arial" w:cs="Arial"/>
          <w:b/>
        </w:rPr>
      </w:pPr>
    </w:p>
    <w:p w14:paraId="6690CBAA" w14:textId="77777777" w:rsidR="00652EFE" w:rsidRPr="00C77849" w:rsidRDefault="00652EFE" w:rsidP="004E0DF4">
      <w:pPr>
        <w:tabs>
          <w:tab w:val="left" w:pos="924"/>
        </w:tabs>
        <w:jc w:val="center"/>
        <w:rPr>
          <w:rFonts w:ascii="Arial" w:hAnsi="Arial" w:cs="Arial"/>
          <w:b/>
        </w:rPr>
      </w:pPr>
    </w:p>
    <w:p w14:paraId="5BE22866" w14:textId="77777777" w:rsidR="00652EFE" w:rsidRPr="00C77849" w:rsidRDefault="00652EFE" w:rsidP="004E0DF4">
      <w:pPr>
        <w:tabs>
          <w:tab w:val="left" w:pos="924"/>
        </w:tabs>
        <w:jc w:val="center"/>
        <w:rPr>
          <w:rFonts w:ascii="Arial" w:hAnsi="Arial" w:cs="Arial"/>
          <w:b/>
        </w:rPr>
      </w:pPr>
    </w:p>
    <w:p w14:paraId="0E34C3A0" w14:textId="77777777" w:rsidR="00652EFE" w:rsidRPr="00C77849" w:rsidRDefault="00652EFE" w:rsidP="004E0DF4">
      <w:pPr>
        <w:tabs>
          <w:tab w:val="left" w:pos="924"/>
        </w:tabs>
        <w:jc w:val="center"/>
        <w:rPr>
          <w:rFonts w:ascii="Arial" w:hAnsi="Arial" w:cs="Arial"/>
          <w:b/>
        </w:rPr>
      </w:pPr>
    </w:p>
    <w:p w14:paraId="19417A30" w14:textId="77777777" w:rsidR="004E0DF4" w:rsidRPr="00C77849" w:rsidRDefault="004E0DF4" w:rsidP="004E0DF4">
      <w:pPr>
        <w:tabs>
          <w:tab w:val="left" w:pos="924"/>
        </w:tabs>
        <w:jc w:val="center"/>
        <w:rPr>
          <w:rFonts w:ascii="Arial" w:hAnsi="Arial" w:cs="Arial"/>
          <w:b/>
        </w:rPr>
      </w:pPr>
      <w:r w:rsidRPr="00C77849">
        <w:rPr>
          <w:rFonts w:ascii="Arial" w:hAnsi="Arial" w:cs="Arial"/>
          <w:b/>
        </w:rPr>
        <w:t xml:space="preserve">ANEXO T3 </w:t>
      </w:r>
    </w:p>
    <w:p w14:paraId="7FF94B97" w14:textId="77777777" w:rsidR="004E0DF4" w:rsidRPr="00C77849" w:rsidRDefault="004E0DF4" w:rsidP="004E0DF4">
      <w:pPr>
        <w:tabs>
          <w:tab w:val="left" w:pos="924"/>
        </w:tabs>
        <w:jc w:val="center"/>
        <w:rPr>
          <w:rFonts w:ascii="Arial" w:hAnsi="Arial" w:cs="Arial"/>
          <w:b/>
        </w:rPr>
      </w:pPr>
      <w:r w:rsidRPr="00C77849">
        <w:rPr>
          <w:rFonts w:ascii="Arial" w:hAnsi="Arial" w:cs="Arial"/>
          <w:b/>
        </w:rPr>
        <w:t>“RECEPCIÓN DE EQUIPOS”</w:t>
      </w:r>
    </w:p>
    <w:p w14:paraId="19D5DCFD" w14:textId="77777777" w:rsidR="004E0DF4" w:rsidRPr="00C77849"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C77849" w14:paraId="24174F5D"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C8B969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521C55E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FECHA :</w:t>
            </w:r>
          </w:p>
        </w:tc>
      </w:tr>
      <w:tr w:rsidR="004E0DF4" w:rsidRPr="00C77849" w14:paraId="2E06D931"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2D4C663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66FA5E77"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UNIDAD MÉDICA:</w:t>
            </w:r>
          </w:p>
        </w:tc>
      </w:tr>
      <w:tr w:rsidR="004E0DF4" w:rsidRPr="00C77849" w14:paraId="3E00B01B"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57C6FE19" w14:textId="77777777" w:rsidR="004E0DF4" w:rsidRPr="00C77849"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0EE1FF"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iCs/>
                <w:sz w:val="14"/>
                <w:szCs w:val="14"/>
                <w:lang w:eastAsia="es-MX"/>
              </w:rPr>
              <w:t>NÚMERO DE CONTRATO:</w:t>
            </w:r>
          </w:p>
        </w:tc>
      </w:tr>
      <w:tr w:rsidR="004E0DF4" w:rsidRPr="00C77849" w14:paraId="336BBF80"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B70C5B0"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705CCE85" w14:textId="77777777" w:rsidR="004E0DF4" w:rsidRPr="00C77849" w:rsidRDefault="004E0DF4" w:rsidP="004E0DF4">
            <w:pPr>
              <w:ind w:right="-1"/>
              <w:jc w:val="both"/>
              <w:rPr>
                <w:rFonts w:ascii="Arial" w:hAnsi="Arial" w:cs="Arial"/>
                <w:sz w:val="14"/>
                <w:szCs w:val="14"/>
                <w:lang w:eastAsia="es-MX"/>
              </w:rPr>
            </w:pPr>
          </w:p>
        </w:tc>
      </w:tr>
      <w:tr w:rsidR="004E0DF4" w:rsidRPr="00C77849" w14:paraId="6175FC9C"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79E5CA7"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INICIO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15553A1"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sz w:val="14"/>
                <w:szCs w:val="14"/>
                <w:lang w:eastAsia="es-MX"/>
              </w:rPr>
              <w:t> </w:t>
            </w:r>
          </w:p>
        </w:tc>
      </w:tr>
      <w:tr w:rsidR="004E0DF4" w:rsidRPr="00C77849" w14:paraId="1FAFFEE3"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668E4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TÉRMINO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01150D68" w14:textId="77777777" w:rsidR="004E0DF4" w:rsidRPr="00C77849" w:rsidRDefault="004E0DF4" w:rsidP="004E0DF4">
            <w:pPr>
              <w:jc w:val="both"/>
              <w:rPr>
                <w:rFonts w:ascii="Arial" w:hAnsi="Arial" w:cs="Arial"/>
                <w:sz w:val="14"/>
                <w:szCs w:val="14"/>
                <w:lang w:eastAsia="es-MX"/>
              </w:rPr>
            </w:pPr>
          </w:p>
        </w:tc>
      </w:tr>
      <w:tr w:rsidR="004E0DF4" w:rsidRPr="00C77849" w14:paraId="5815F9E0"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DD2157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3F8E7B1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F4814C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5E1FE74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8F7A38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5B757D20"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2B5207B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4FF914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380900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54E2C2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30009B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63503C1F"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6218C3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00D24F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068D93B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181F5F09" w14:textId="77777777" w:rsidR="004E0DF4" w:rsidRPr="00C77849" w:rsidRDefault="004E0DF4" w:rsidP="004E0DF4">
            <w:pPr>
              <w:ind w:right="-1"/>
              <w:jc w:val="both"/>
              <w:rPr>
                <w:rFonts w:ascii="Arial" w:hAnsi="Arial" w:cs="Arial"/>
                <w:sz w:val="14"/>
                <w:szCs w:val="14"/>
                <w:lang w:eastAsia="es-MX"/>
              </w:rPr>
            </w:pPr>
          </w:p>
        </w:tc>
      </w:tr>
      <w:tr w:rsidR="004E0DF4" w:rsidRPr="00C77849" w14:paraId="2C77DD15"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068BD35"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4D2F590B" w14:textId="77777777" w:rsidR="004E0DF4" w:rsidRPr="00C77849" w:rsidRDefault="004E0DF4" w:rsidP="004E0DF4">
            <w:pPr>
              <w:ind w:right="-1"/>
              <w:jc w:val="both"/>
              <w:rPr>
                <w:rFonts w:ascii="Arial" w:hAnsi="Arial" w:cs="Arial"/>
                <w:sz w:val="14"/>
                <w:szCs w:val="14"/>
                <w:lang w:eastAsia="es-MX"/>
              </w:rPr>
            </w:pPr>
          </w:p>
        </w:tc>
      </w:tr>
      <w:tr w:rsidR="004E0DF4" w:rsidRPr="00C77849" w14:paraId="66C775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D69279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 marca y modelo de los equipos son  acordes a las contenidas en el contrato  y el número de serie corresponde a cada equipo.</w:t>
            </w:r>
          </w:p>
          <w:p w14:paraId="16200E0B" w14:textId="77777777" w:rsidR="004E0DF4" w:rsidRPr="00C77849" w:rsidRDefault="004E0DF4" w:rsidP="004E0DF4">
            <w:pPr>
              <w:ind w:right="-1"/>
              <w:jc w:val="both"/>
              <w:rPr>
                <w:rFonts w:ascii="Arial" w:hAnsi="Arial" w:cs="Arial"/>
                <w:sz w:val="14"/>
                <w:szCs w:val="14"/>
                <w:lang w:eastAsia="es-MX"/>
              </w:rPr>
            </w:pPr>
          </w:p>
        </w:tc>
      </w:tr>
      <w:tr w:rsidR="004E0DF4" w:rsidRPr="00C77849" w14:paraId="2B3F702C"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CE3DCEF" w14:textId="77777777" w:rsidR="004E0DF4" w:rsidRPr="00C77849" w:rsidRDefault="004E0DF4" w:rsidP="004E0DF4">
            <w:pPr>
              <w:ind w:right="-1"/>
              <w:jc w:val="both"/>
              <w:rPr>
                <w:rFonts w:ascii="Arial" w:hAnsi="Arial" w:cs="Arial"/>
                <w:b/>
                <w:sz w:val="14"/>
                <w:szCs w:val="14"/>
                <w:lang w:eastAsia="es-MX"/>
              </w:rPr>
            </w:pPr>
          </w:p>
          <w:p w14:paraId="1C9F6DA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Se levantó Acta Informativa</w:t>
            </w:r>
            <w:r w:rsidRPr="00C77849">
              <w:rPr>
                <w:rFonts w:ascii="Arial" w:hAnsi="Arial" w:cs="Arial"/>
                <w:sz w:val="14"/>
                <w:szCs w:val="14"/>
                <w:lang w:eastAsia="es-MX"/>
              </w:rPr>
              <w:t>, señale el motivo:</w:t>
            </w:r>
          </w:p>
        </w:tc>
      </w:tr>
      <w:tr w:rsidR="004E0DF4" w:rsidRPr="00C77849" w14:paraId="24D086A6"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BBF182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1-</w:t>
            </w:r>
            <w:r w:rsidRPr="00C77849">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D0E9E02" w14:textId="77777777" w:rsidR="004E0DF4" w:rsidRPr="00C77849" w:rsidRDefault="004E0DF4" w:rsidP="004E0DF4">
            <w:pPr>
              <w:ind w:right="-1"/>
              <w:jc w:val="both"/>
              <w:rPr>
                <w:rFonts w:ascii="Arial" w:hAnsi="Arial" w:cs="Arial"/>
                <w:sz w:val="14"/>
                <w:szCs w:val="14"/>
                <w:lang w:eastAsia="es-MX"/>
              </w:rPr>
            </w:pPr>
          </w:p>
        </w:tc>
      </w:tr>
      <w:tr w:rsidR="004E0DF4" w:rsidRPr="00C77849" w14:paraId="1F078291"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ECA52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2-</w:t>
            </w:r>
            <w:r w:rsidRPr="00C77849">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62CE4A5B" w14:textId="77777777" w:rsidR="004E0DF4" w:rsidRPr="00C77849" w:rsidRDefault="004E0DF4" w:rsidP="004E0DF4">
            <w:pPr>
              <w:ind w:right="-1"/>
              <w:jc w:val="both"/>
              <w:rPr>
                <w:rFonts w:ascii="Arial" w:hAnsi="Arial" w:cs="Arial"/>
                <w:sz w:val="14"/>
                <w:szCs w:val="14"/>
                <w:lang w:eastAsia="es-MX"/>
              </w:rPr>
            </w:pPr>
          </w:p>
        </w:tc>
      </w:tr>
      <w:tr w:rsidR="004E0DF4" w:rsidRPr="00C77849" w14:paraId="54ECE6AF"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E28B1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3-</w:t>
            </w:r>
            <w:r w:rsidRPr="00C77849">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7A34C16A" w14:textId="77777777" w:rsidR="004E0DF4" w:rsidRPr="00C77849" w:rsidRDefault="004E0DF4" w:rsidP="004E0DF4">
            <w:pPr>
              <w:ind w:right="-1"/>
              <w:jc w:val="both"/>
              <w:rPr>
                <w:rFonts w:ascii="Arial" w:hAnsi="Arial" w:cs="Arial"/>
                <w:sz w:val="14"/>
                <w:szCs w:val="14"/>
                <w:lang w:eastAsia="es-MX"/>
              </w:rPr>
            </w:pPr>
          </w:p>
        </w:tc>
      </w:tr>
      <w:tr w:rsidR="004E0DF4" w:rsidRPr="00C77849" w14:paraId="124C3053"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1F5AA61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4-</w:t>
            </w:r>
            <w:r w:rsidRPr="00C77849">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73A16929" w14:textId="77777777" w:rsidR="004E0DF4" w:rsidRPr="00C77849" w:rsidRDefault="004E0DF4" w:rsidP="004E0DF4">
            <w:pPr>
              <w:ind w:right="-1"/>
              <w:jc w:val="both"/>
              <w:rPr>
                <w:rFonts w:ascii="Arial" w:hAnsi="Arial" w:cs="Arial"/>
                <w:sz w:val="14"/>
                <w:szCs w:val="14"/>
                <w:lang w:eastAsia="es-MX"/>
              </w:rPr>
            </w:pPr>
          </w:p>
        </w:tc>
      </w:tr>
      <w:tr w:rsidR="004E0DF4" w:rsidRPr="00C77849" w14:paraId="1D7AC4FD"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FE69F52"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5-</w:t>
            </w:r>
            <w:r w:rsidRPr="00C77849">
              <w:rPr>
                <w:rFonts w:ascii="Arial" w:hAnsi="Arial" w:cs="Arial"/>
                <w:sz w:val="14"/>
                <w:szCs w:val="14"/>
                <w:lang w:eastAsia="es-MX"/>
              </w:rPr>
              <w:t>Otro, especifique:</w:t>
            </w:r>
          </w:p>
        </w:tc>
      </w:tr>
      <w:tr w:rsidR="004E0DF4" w:rsidRPr="00C77849" w14:paraId="0537C561"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9E3DA3B"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CARACTERÍSTICAS TECNOLÓGICAS DE RELEVANCIA Y/O OBSERVACIÓN (S):</w:t>
            </w:r>
          </w:p>
        </w:tc>
      </w:tr>
      <w:tr w:rsidR="004E0DF4" w:rsidRPr="00C77849" w14:paraId="2676589E"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79BD9B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0FBA276"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0945B1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627F9A1D"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25327D24"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CF79C75"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39E7D4" w14:textId="77777777" w:rsidR="004E0DF4" w:rsidRPr="00C77849" w:rsidRDefault="004E0DF4" w:rsidP="004E0DF4">
            <w:pPr>
              <w:jc w:val="both"/>
              <w:rPr>
                <w:rFonts w:ascii="Arial" w:hAnsi="Arial" w:cs="Arial"/>
                <w:sz w:val="14"/>
                <w:szCs w:val="14"/>
                <w:lang w:eastAsia="es-MX"/>
              </w:rPr>
            </w:pPr>
          </w:p>
        </w:tc>
      </w:tr>
      <w:tr w:rsidR="004E0DF4" w:rsidRPr="00C77849" w14:paraId="6336FF5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54482C2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instaló por técnico especializado:</w:t>
            </w:r>
          </w:p>
          <w:p w14:paraId="6FD33B18" w14:textId="77777777" w:rsidR="004E0DF4" w:rsidRPr="00C77849"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158F00E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A2186A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419E42C1"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4FEDBA0A"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E06F5E2"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C13E0A8" w14:textId="77777777" w:rsidR="004E0DF4" w:rsidRPr="00C77849" w:rsidRDefault="004E0DF4" w:rsidP="004E0DF4">
            <w:pPr>
              <w:jc w:val="both"/>
              <w:rPr>
                <w:rFonts w:ascii="Arial" w:hAnsi="Arial" w:cs="Arial"/>
                <w:sz w:val="14"/>
                <w:szCs w:val="14"/>
                <w:lang w:eastAsia="es-MX"/>
              </w:rPr>
            </w:pPr>
          </w:p>
        </w:tc>
      </w:tr>
      <w:tr w:rsidR="004E0DF4" w:rsidRPr="00C77849" w14:paraId="269763C6"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73C90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7F395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6C1744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077A3707"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DB6671"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F5C9C7"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74AB121" w14:textId="77777777" w:rsidR="004E0DF4" w:rsidRPr="00C77849" w:rsidRDefault="004E0DF4" w:rsidP="004E0DF4">
            <w:pPr>
              <w:jc w:val="both"/>
              <w:rPr>
                <w:rFonts w:ascii="Arial" w:hAnsi="Arial" w:cs="Arial"/>
                <w:sz w:val="14"/>
                <w:szCs w:val="14"/>
                <w:lang w:eastAsia="es-MX"/>
              </w:rPr>
            </w:pPr>
          </w:p>
        </w:tc>
      </w:tr>
    </w:tbl>
    <w:p w14:paraId="769DBAB7" w14:textId="77777777" w:rsidR="004E0DF4" w:rsidRPr="00C77849"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C77849" w14:paraId="6DC20654" w14:textId="77777777" w:rsidTr="004E0DF4">
        <w:tc>
          <w:tcPr>
            <w:tcW w:w="3506" w:type="dxa"/>
          </w:tcPr>
          <w:p w14:paraId="1C110102" w14:textId="77777777" w:rsidR="004E0DF4" w:rsidRPr="00C77849" w:rsidRDefault="004E0DF4" w:rsidP="004E0DF4">
            <w:pPr>
              <w:jc w:val="both"/>
              <w:rPr>
                <w:rFonts w:ascii="Arial" w:hAnsi="Arial" w:cs="Arial"/>
                <w:sz w:val="20"/>
                <w:lang w:eastAsia="es-MX"/>
              </w:rPr>
            </w:pPr>
          </w:p>
          <w:p w14:paraId="53606D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______________________________</w:t>
            </w:r>
          </w:p>
          <w:p w14:paraId="355149A1" w14:textId="77777777" w:rsidR="004E0DF4" w:rsidRPr="00C77849" w:rsidRDefault="004E0DF4" w:rsidP="004E0DF4">
            <w:pPr>
              <w:jc w:val="both"/>
              <w:rPr>
                <w:rFonts w:ascii="Arial" w:hAnsi="Arial" w:cs="Arial"/>
              </w:rPr>
            </w:pPr>
            <w:r w:rsidRPr="00C77849">
              <w:rPr>
                <w:rFonts w:ascii="Arial" w:hAnsi="Arial" w:cs="Arial"/>
                <w:sz w:val="20"/>
                <w:lang w:eastAsia="es-MX"/>
              </w:rPr>
              <w:t xml:space="preserve">Jefe de la División de Traumatología </w:t>
            </w:r>
          </w:p>
        </w:tc>
        <w:tc>
          <w:tcPr>
            <w:tcW w:w="3379" w:type="dxa"/>
          </w:tcPr>
          <w:p w14:paraId="0A827717" w14:textId="77777777" w:rsidR="004E0DF4" w:rsidRPr="00C77849" w:rsidRDefault="004E0DF4" w:rsidP="004E0DF4">
            <w:pPr>
              <w:jc w:val="both"/>
              <w:rPr>
                <w:rFonts w:ascii="Arial" w:hAnsi="Arial" w:cs="Arial"/>
                <w:sz w:val="20"/>
                <w:lang w:eastAsia="es-MX"/>
              </w:rPr>
            </w:pPr>
          </w:p>
          <w:p w14:paraId="4A1F596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w:t>
            </w:r>
          </w:p>
          <w:p w14:paraId="2FB609DB" w14:textId="77777777" w:rsidR="004E0DF4" w:rsidRPr="00C77849" w:rsidRDefault="004E0DF4" w:rsidP="004E0DF4">
            <w:pPr>
              <w:jc w:val="both"/>
              <w:rPr>
                <w:rFonts w:ascii="Arial" w:hAnsi="Arial" w:cs="Arial"/>
              </w:rPr>
            </w:pPr>
            <w:r w:rsidRPr="00C77849">
              <w:rPr>
                <w:rFonts w:ascii="Arial" w:hAnsi="Arial" w:cs="Arial"/>
                <w:sz w:val="20"/>
                <w:lang w:eastAsia="es-MX"/>
              </w:rPr>
              <w:t>Jefe de conservación de la unidad</w:t>
            </w:r>
          </w:p>
        </w:tc>
        <w:tc>
          <w:tcPr>
            <w:tcW w:w="3411" w:type="dxa"/>
          </w:tcPr>
          <w:p w14:paraId="75A4E1EF" w14:textId="77777777" w:rsidR="004E0DF4" w:rsidRPr="00C77849" w:rsidRDefault="004E0DF4" w:rsidP="004E0DF4">
            <w:pPr>
              <w:jc w:val="both"/>
              <w:rPr>
                <w:rFonts w:ascii="Arial" w:hAnsi="Arial" w:cs="Arial"/>
                <w:sz w:val="20"/>
                <w:lang w:eastAsia="es-MX"/>
              </w:rPr>
            </w:pPr>
          </w:p>
          <w:p w14:paraId="517C83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w:t>
            </w:r>
          </w:p>
          <w:p w14:paraId="30D4C623" w14:textId="77777777" w:rsidR="004E0DF4" w:rsidRPr="00C77849" w:rsidRDefault="004E0DF4" w:rsidP="004E0DF4">
            <w:pPr>
              <w:jc w:val="both"/>
              <w:rPr>
                <w:rFonts w:ascii="Arial" w:hAnsi="Arial" w:cs="Arial"/>
              </w:rPr>
            </w:pPr>
            <w:r w:rsidRPr="00C77849">
              <w:rPr>
                <w:rFonts w:ascii="Arial" w:hAnsi="Arial" w:cs="Arial"/>
                <w:sz w:val="20"/>
                <w:lang w:eastAsia="es-MX"/>
              </w:rPr>
              <w:t>Supervisor por parte del proveedor</w:t>
            </w:r>
          </w:p>
        </w:tc>
      </w:tr>
    </w:tbl>
    <w:p w14:paraId="4779A7A5" w14:textId="77777777" w:rsidR="004E0DF4" w:rsidRPr="00C77849" w:rsidRDefault="004E0DF4" w:rsidP="004E0DF4">
      <w:pPr>
        <w:tabs>
          <w:tab w:val="left" w:pos="924"/>
        </w:tabs>
        <w:jc w:val="both"/>
        <w:rPr>
          <w:rFonts w:ascii="Arial" w:hAnsi="Arial" w:cs="Arial"/>
          <w:sz w:val="20"/>
        </w:rPr>
      </w:pPr>
    </w:p>
    <w:p w14:paraId="21214AC5" w14:textId="77777777" w:rsidR="004E0DF4" w:rsidRPr="00C77849" w:rsidRDefault="004E0DF4" w:rsidP="004E0DF4">
      <w:pPr>
        <w:tabs>
          <w:tab w:val="left" w:pos="924"/>
        </w:tabs>
        <w:jc w:val="both"/>
        <w:rPr>
          <w:rFonts w:ascii="Arial" w:hAnsi="Arial" w:cs="Arial"/>
          <w:sz w:val="20"/>
        </w:rPr>
      </w:pPr>
    </w:p>
    <w:p w14:paraId="153E3BA4" w14:textId="77777777" w:rsidR="004E0DF4" w:rsidRPr="00C77849" w:rsidRDefault="004E0DF4" w:rsidP="004E0DF4">
      <w:pPr>
        <w:tabs>
          <w:tab w:val="left" w:pos="924"/>
        </w:tabs>
        <w:jc w:val="both"/>
        <w:rPr>
          <w:rFonts w:ascii="Arial" w:hAnsi="Arial" w:cs="Arial"/>
          <w:sz w:val="20"/>
        </w:rPr>
      </w:pPr>
    </w:p>
    <w:p w14:paraId="0F82AE6A" w14:textId="77777777" w:rsidR="00652EFE" w:rsidRPr="00C77849" w:rsidRDefault="00652EFE" w:rsidP="00EA6294">
      <w:pPr>
        <w:pStyle w:val="Ttulo1"/>
        <w:numPr>
          <w:ilvl w:val="0"/>
          <w:numId w:val="0"/>
        </w:numPr>
        <w:rPr>
          <w:rFonts w:cs="Arial"/>
          <w:sz w:val="20"/>
          <w:szCs w:val="20"/>
        </w:rPr>
      </w:pPr>
      <w:bookmarkStart w:id="15" w:name="_Toc22641671"/>
    </w:p>
    <w:p w14:paraId="2369D5F3" w14:textId="77777777" w:rsidR="007B009A" w:rsidRPr="007B009A" w:rsidRDefault="007B009A" w:rsidP="004E0DF4">
      <w:pPr>
        <w:pStyle w:val="Ttulo1"/>
        <w:jc w:val="center"/>
        <w:rPr>
          <w:rFonts w:cs="Arial"/>
          <w:sz w:val="20"/>
          <w:szCs w:val="20"/>
        </w:rPr>
      </w:pPr>
    </w:p>
    <w:p w14:paraId="2E41A305" w14:textId="77777777" w:rsidR="007B009A" w:rsidRPr="007B009A" w:rsidRDefault="007B009A" w:rsidP="004E0DF4">
      <w:pPr>
        <w:pStyle w:val="Ttulo1"/>
        <w:jc w:val="center"/>
        <w:rPr>
          <w:rFonts w:cs="Arial"/>
          <w:sz w:val="20"/>
          <w:szCs w:val="20"/>
        </w:rPr>
      </w:pPr>
    </w:p>
    <w:p w14:paraId="2717C531" w14:textId="77777777" w:rsidR="004E0DF4" w:rsidRPr="00C77849" w:rsidRDefault="004E0DF4" w:rsidP="004E0DF4">
      <w:pPr>
        <w:pStyle w:val="Ttulo1"/>
        <w:jc w:val="center"/>
        <w:rPr>
          <w:rFonts w:cs="Arial"/>
          <w:sz w:val="20"/>
          <w:szCs w:val="20"/>
        </w:rPr>
      </w:pPr>
      <w:r w:rsidRPr="00C77849">
        <w:rPr>
          <w:rFonts w:cs="Arial"/>
          <w:sz w:val="22"/>
          <w:szCs w:val="20"/>
        </w:rPr>
        <w:t>ANEXO T4</w:t>
      </w:r>
    </w:p>
    <w:p w14:paraId="55F4C27D" w14:textId="77777777" w:rsidR="004E0DF4" w:rsidRPr="00C77849" w:rsidRDefault="004E0DF4" w:rsidP="004E0DF4">
      <w:pPr>
        <w:pStyle w:val="Ttulo1"/>
        <w:jc w:val="center"/>
        <w:rPr>
          <w:rFonts w:cs="Arial"/>
          <w:sz w:val="20"/>
          <w:szCs w:val="20"/>
        </w:rPr>
      </w:pPr>
      <w:r w:rsidRPr="00C77849">
        <w:rPr>
          <w:rFonts w:cs="Arial"/>
          <w:sz w:val="22"/>
          <w:szCs w:val="20"/>
        </w:rPr>
        <w:t>“CONTROL SEMANAL DE DOTACIÓN DE BIENES DE CONSUMO COMPLEMENTARIOS”</w:t>
      </w:r>
      <w:bookmarkEnd w:id="15"/>
    </w:p>
    <w:p w14:paraId="29D61F83" w14:textId="77777777" w:rsidR="004E0DF4" w:rsidRPr="00C77849"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C77849" w14:paraId="40B583DA" w14:textId="77777777" w:rsidTr="004E0DF4">
        <w:tc>
          <w:tcPr>
            <w:tcW w:w="1951" w:type="dxa"/>
          </w:tcPr>
          <w:p w14:paraId="16839FDC"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52988866" w14:textId="77777777" w:rsidR="004E0DF4" w:rsidRPr="00C77849" w:rsidRDefault="004E0DF4" w:rsidP="004E0DF4">
            <w:pPr>
              <w:jc w:val="both"/>
              <w:rPr>
                <w:rFonts w:ascii="Arial" w:hAnsi="Arial" w:cs="Arial"/>
              </w:rPr>
            </w:pPr>
          </w:p>
        </w:tc>
      </w:tr>
      <w:tr w:rsidR="004E0DF4" w:rsidRPr="00C77849" w14:paraId="6EF56703" w14:textId="77777777" w:rsidTr="004E0DF4">
        <w:tc>
          <w:tcPr>
            <w:tcW w:w="1951" w:type="dxa"/>
          </w:tcPr>
          <w:p w14:paraId="0E90110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47E9C9F4" w14:textId="77777777" w:rsidR="004E0DF4" w:rsidRPr="00C77849" w:rsidRDefault="004E0DF4" w:rsidP="004E0DF4">
            <w:pPr>
              <w:jc w:val="both"/>
              <w:rPr>
                <w:rFonts w:ascii="Arial" w:hAnsi="Arial" w:cs="Arial"/>
              </w:rPr>
            </w:pPr>
          </w:p>
        </w:tc>
      </w:tr>
      <w:tr w:rsidR="004E0DF4" w:rsidRPr="00C77849" w14:paraId="71C4F9F5" w14:textId="77777777" w:rsidTr="004E0DF4">
        <w:tc>
          <w:tcPr>
            <w:tcW w:w="1951" w:type="dxa"/>
          </w:tcPr>
          <w:p w14:paraId="577DC1F8" w14:textId="77777777" w:rsidR="004E0DF4" w:rsidRPr="00C77849" w:rsidRDefault="004E0DF4" w:rsidP="004E0DF4">
            <w:pPr>
              <w:jc w:val="both"/>
              <w:rPr>
                <w:rFonts w:ascii="Arial" w:hAnsi="Arial" w:cs="Arial"/>
              </w:rPr>
            </w:pPr>
            <w:r w:rsidRPr="00C77849">
              <w:rPr>
                <w:rFonts w:ascii="Arial" w:hAnsi="Arial" w:cs="Arial"/>
                <w:sz w:val="20"/>
              </w:rPr>
              <w:t>CONTRATO:</w:t>
            </w:r>
          </w:p>
        </w:tc>
        <w:tc>
          <w:tcPr>
            <w:tcW w:w="7513" w:type="dxa"/>
            <w:gridSpan w:val="3"/>
          </w:tcPr>
          <w:p w14:paraId="0E8725E2" w14:textId="77777777" w:rsidR="004E0DF4" w:rsidRPr="00C77849" w:rsidRDefault="004E0DF4" w:rsidP="004E0DF4">
            <w:pPr>
              <w:jc w:val="both"/>
              <w:rPr>
                <w:rFonts w:ascii="Arial" w:hAnsi="Arial" w:cs="Arial"/>
              </w:rPr>
            </w:pPr>
          </w:p>
        </w:tc>
      </w:tr>
      <w:tr w:rsidR="004E0DF4" w:rsidRPr="00C77849" w14:paraId="36BA9FFC" w14:textId="77777777" w:rsidTr="004E0DF4">
        <w:trPr>
          <w:trHeight w:val="147"/>
        </w:trPr>
        <w:tc>
          <w:tcPr>
            <w:tcW w:w="2992" w:type="dxa"/>
            <w:gridSpan w:val="2"/>
          </w:tcPr>
          <w:p w14:paraId="2CB62850"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633545B9"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0DC0C10C"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309849FC" w14:textId="77777777" w:rsidR="004E0DF4" w:rsidRPr="00C77849"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C77849" w14:paraId="0FEBC8E9"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5D5B0E4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0940A44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 a entregar</w:t>
            </w:r>
          </w:p>
        </w:tc>
      </w:tr>
      <w:tr w:rsidR="004E0DF4" w:rsidRPr="00C77849" w14:paraId="13B64180"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638749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14:paraId="580FBFA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6F3773B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3D5FAA85"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1A1D853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798C3ABC"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Viernes</w:t>
            </w:r>
          </w:p>
        </w:tc>
      </w:tr>
      <w:tr w:rsidR="004E0DF4" w:rsidRPr="00C77849" w14:paraId="2AB492F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1FB811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8938A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F43661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7B0CC2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4951D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78B6B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43FA690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C77A7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56BB1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F9822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62496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7A76A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CA43E6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F4C7F7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89D191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D9AEB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0FED5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5119E3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FEF7B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6FF66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456758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4C3055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AFF5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173B43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ED5B0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6E67DC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746B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97CBD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3E7682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6F945F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26C40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3A9D6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FB54A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490AAC3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12823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177033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DC369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BE3A2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8CAED2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BF991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04F66D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42F28F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BF58BA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75FAD3B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2980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73AB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C990EC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6D8BF4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4CB69B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0425BB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CC5AE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6C682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886C66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576A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353E6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96C5AE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AA2B64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F3832F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A08E2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1DDE4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888AF6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EBED13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71F3A6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CE7634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D83FB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11D7E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99493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3DD4D8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BF312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EB3F36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441062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438C790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F0B27D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A04C6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43214F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05A2E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3E3334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188C73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F30517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BB27C8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95F29C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2D23A4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6130CE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ED916B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E339D43"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D24E517"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B755D59"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408B0FC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31E9F79A"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CC9766" w14:textId="77777777" w:rsidR="004E0DF4" w:rsidRPr="00C77849" w:rsidRDefault="004E0DF4" w:rsidP="004E0DF4">
            <w:pPr>
              <w:jc w:val="both"/>
              <w:rPr>
                <w:rFonts w:ascii="Arial" w:hAnsi="Arial" w:cs="Arial"/>
                <w:sz w:val="20"/>
              </w:rPr>
            </w:pPr>
          </w:p>
        </w:tc>
      </w:tr>
      <w:tr w:rsidR="004E0DF4" w:rsidRPr="00C77849" w14:paraId="11B16ED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9488134"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1D91A04E"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BF7FD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B983B17"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A1FAF0F"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8B93C9" w14:textId="77777777" w:rsidR="004E0DF4" w:rsidRPr="00C77849" w:rsidRDefault="004E0DF4" w:rsidP="004E0DF4">
            <w:pPr>
              <w:jc w:val="both"/>
              <w:rPr>
                <w:rFonts w:ascii="Arial" w:hAnsi="Arial" w:cs="Arial"/>
                <w:sz w:val="20"/>
              </w:rPr>
            </w:pPr>
          </w:p>
        </w:tc>
      </w:tr>
      <w:tr w:rsidR="004E0DF4" w:rsidRPr="00C77849" w14:paraId="5365C73A"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EF632CD"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607D69D"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5C10D5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A29A750"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B046056"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1F08688" w14:textId="77777777" w:rsidR="004E0DF4" w:rsidRPr="00C77849" w:rsidRDefault="004E0DF4" w:rsidP="004E0DF4">
            <w:pPr>
              <w:jc w:val="both"/>
              <w:rPr>
                <w:rFonts w:ascii="Arial" w:hAnsi="Arial" w:cs="Arial"/>
                <w:sz w:val="20"/>
              </w:rPr>
            </w:pPr>
          </w:p>
        </w:tc>
      </w:tr>
      <w:tr w:rsidR="004E0DF4" w:rsidRPr="00C77849" w14:paraId="317E43B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98E2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3E2D67FA"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EFAC5C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82399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FE8F91B"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A935B4" w14:textId="77777777" w:rsidR="004E0DF4" w:rsidRPr="00C77849" w:rsidRDefault="004E0DF4" w:rsidP="004E0DF4">
            <w:pPr>
              <w:jc w:val="both"/>
              <w:rPr>
                <w:rFonts w:ascii="Arial" w:hAnsi="Arial" w:cs="Arial"/>
                <w:sz w:val="20"/>
              </w:rPr>
            </w:pPr>
          </w:p>
        </w:tc>
      </w:tr>
      <w:tr w:rsidR="004E0DF4" w:rsidRPr="00C77849" w14:paraId="41ED0CA6"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3F95B30"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02C1CC0"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57C332"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CE84003"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EC8DAD"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20416D8" w14:textId="77777777" w:rsidR="004E0DF4" w:rsidRPr="00C77849" w:rsidRDefault="004E0DF4" w:rsidP="004E0DF4">
            <w:pPr>
              <w:jc w:val="both"/>
              <w:rPr>
                <w:rFonts w:ascii="Arial" w:hAnsi="Arial" w:cs="Arial"/>
                <w:sz w:val="20"/>
              </w:rPr>
            </w:pPr>
          </w:p>
        </w:tc>
      </w:tr>
      <w:tr w:rsidR="004E0DF4" w:rsidRPr="00C77849" w14:paraId="3E9C71A4"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E0B0E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92F88B1"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F9BD26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E3AD08"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71F029"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32173015" w14:textId="77777777" w:rsidR="004E0DF4" w:rsidRPr="00C77849" w:rsidRDefault="004E0DF4" w:rsidP="004E0DF4">
            <w:pPr>
              <w:jc w:val="both"/>
              <w:rPr>
                <w:rFonts w:ascii="Arial" w:hAnsi="Arial" w:cs="Arial"/>
                <w:sz w:val="20"/>
              </w:rPr>
            </w:pPr>
          </w:p>
        </w:tc>
      </w:tr>
      <w:tr w:rsidR="004E0DF4" w:rsidRPr="00C77849" w14:paraId="3B3E41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12C07C85"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D75A8EB"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DE3ED3"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A1CFD71"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2533BB42"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4CA39955" w14:textId="77777777" w:rsidR="004E0DF4" w:rsidRPr="00C77849" w:rsidRDefault="004E0DF4" w:rsidP="004E0DF4">
            <w:pPr>
              <w:jc w:val="both"/>
              <w:rPr>
                <w:rFonts w:ascii="Arial" w:hAnsi="Arial" w:cs="Arial"/>
                <w:sz w:val="20"/>
              </w:rPr>
            </w:pPr>
          </w:p>
        </w:tc>
      </w:tr>
    </w:tbl>
    <w:p w14:paraId="5E58FE66" w14:textId="77777777" w:rsidR="004E0DF4" w:rsidRPr="00C77849"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C77849" w14:paraId="2510AE69" w14:textId="77777777" w:rsidTr="004E0DF4">
        <w:tc>
          <w:tcPr>
            <w:tcW w:w="2529" w:type="pct"/>
          </w:tcPr>
          <w:p w14:paraId="17246EF7" w14:textId="77777777" w:rsidR="004E0DF4" w:rsidRPr="00C77849" w:rsidRDefault="004E0DF4" w:rsidP="004E0DF4">
            <w:pPr>
              <w:jc w:val="both"/>
              <w:rPr>
                <w:rFonts w:ascii="Arial" w:hAnsi="Arial" w:cs="Arial"/>
                <w:sz w:val="20"/>
              </w:rPr>
            </w:pPr>
          </w:p>
          <w:p w14:paraId="6BC1C063" w14:textId="77777777" w:rsidR="004E0DF4" w:rsidRPr="00C77849" w:rsidRDefault="004E0DF4" w:rsidP="004E0DF4">
            <w:pPr>
              <w:jc w:val="both"/>
              <w:rPr>
                <w:rFonts w:ascii="Arial" w:hAnsi="Arial" w:cs="Arial"/>
                <w:sz w:val="20"/>
              </w:rPr>
            </w:pPr>
          </w:p>
          <w:p w14:paraId="02FE7AD3"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77BA90A5"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de la División de Traumatología</w:t>
            </w:r>
          </w:p>
        </w:tc>
        <w:tc>
          <w:tcPr>
            <w:tcW w:w="2471" w:type="pct"/>
          </w:tcPr>
          <w:p w14:paraId="4B4BF949" w14:textId="77777777" w:rsidR="004E0DF4" w:rsidRPr="00C77849" w:rsidRDefault="004E0DF4" w:rsidP="004E0DF4">
            <w:pPr>
              <w:jc w:val="both"/>
              <w:rPr>
                <w:rFonts w:ascii="Arial" w:hAnsi="Arial" w:cs="Arial"/>
                <w:sz w:val="20"/>
              </w:rPr>
            </w:pPr>
          </w:p>
          <w:p w14:paraId="3CA7534A" w14:textId="77777777" w:rsidR="004E0DF4" w:rsidRPr="00C77849" w:rsidRDefault="004E0DF4" w:rsidP="004E0DF4">
            <w:pPr>
              <w:jc w:val="both"/>
              <w:rPr>
                <w:rFonts w:ascii="Arial" w:hAnsi="Arial" w:cs="Arial"/>
                <w:sz w:val="20"/>
              </w:rPr>
            </w:pPr>
          </w:p>
          <w:p w14:paraId="7A331BB1"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15BA3F07"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0BFFB4D6" w14:textId="77777777" w:rsidR="004E0DF4" w:rsidRPr="00C77849" w:rsidRDefault="004E0DF4" w:rsidP="004E0DF4">
      <w:pPr>
        <w:jc w:val="both"/>
        <w:rPr>
          <w:rFonts w:ascii="Arial" w:hAnsi="Arial" w:cs="Arial"/>
          <w:sz w:val="20"/>
        </w:rPr>
      </w:pPr>
    </w:p>
    <w:p w14:paraId="6BC91C2E" w14:textId="77777777" w:rsidR="004E0DF4" w:rsidRPr="00C77849" w:rsidRDefault="004E0DF4" w:rsidP="004E0DF4">
      <w:pPr>
        <w:ind w:right="-1"/>
        <w:jc w:val="both"/>
        <w:rPr>
          <w:rFonts w:ascii="Arial" w:hAnsi="Arial" w:cs="Arial"/>
          <w:sz w:val="20"/>
        </w:rPr>
      </w:pPr>
    </w:p>
    <w:p w14:paraId="1D4AF185" w14:textId="77777777" w:rsidR="004E0DF4" w:rsidRPr="00C77849" w:rsidRDefault="004E0DF4" w:rsidP="004E0DF4">
      <w:pPr>
        <w:pStyle w:val="Textoindependiente"/>
        <w:rPr>
          <w:rFonts w:ascii="Arial" w:hAnsi="Arial" w:cs="Arial"/>
        </w:rPr>
      </w:pPr>
      <w:r w:rsidRPr="00C77849">
        <w:rPr>
          <w:rFonts w:ascii="Arial" w:hAnsi="Arial" w:cs="Arial"/>
        </w:rPr>
        <w:t>NOTA: Este formato deberá ser llenado o elaborado por el técnico para su control interno de los bienes de consumo y en relación a la programación de SMI de PMI</w:t>
      </w:r>
    </w:p>
    <w:p w14:paraId="5F2048DE" w14:textId="77777777" w:rsidR="004E0DF4" w:rsidRPr="00C77849" w:rsidRDefault="004E0DF4" w:rsidP="004E0DF4">
      <w:pPr>
        <w:pStyle w:val="Ttulo1"/>
        <w:jc w:val="center"/>
        <w:rPr>
          <w:rFonts w:cs="Arial"/>
          <w:sz w:val="20"/>
          <w:szCs w:val="20"/>
        </w:rPr>
      </w:pPr>
      <w:bookmarkStart w:id="16" w:name="_Toc22641672"/>
    </w:p>
    <w:p w14:paraId="74984669" w14:textId="77777777" w:rsidR="00CE189A" w:rsidRPr="00C77849" w:rsidRDefault="00CE189A" w:rsidP="004E0DF4">
      <w:pPr>
        <w:pStyle w:val="Ttulo1"/>
        <w:jc w:val="center"/>
        <w:rPr>
          <w:rFonts w:cs="Arial"/>
          <w:sz w:val="20"/>
          <w:szCs w:val="20"/>
        </w:rPr>
      </w:pPr>
    </w:p>
    <w:p w14:paraId="10D21B37" w14:textId="77777777" w:rsidR="00CE189A" w:rsidRPr="00C77849" w:rsidRDefault="00CE189A" w:rsidP="004E0DF4">
      <w:pPr>
        <w:pStyle w:val="Ttulo1"/>
        <w:jc w:val="center"/>
        <w:rPr>
          <w:rFonts w:cs="Arial"/>
          <w:sz w:val="20"/>
          <w:szCs w:val="20"/>
        </w:rPr>
      </w:pPr>
    </w:p>
    <w:p w14:paraId="676AC433" w14:textId="77777777" w:rsidR="004E0DF4" w:rsidRPr="00C77849" w:rsidRDefault="004E0DF4" w:rsidP="004E0DF4">
      <w:pPr>
        <w:pStyle w:val="Ttulo1"/>
        <w:jc w:val="center"/>
        <w:rPr>
          <w:rFonts w:cs="Arial"/>
          <w:sz w:val="20"/>
          <w:szCs w:val="20"/>
        </w:rPr>
      </w:pPr>
      <w:r w:rsidRPr="00C77849">
        <w:rPr>
          <w:rFonts w:cs="Arial"/>
          <w:sz w:val="20"/>
          <w:szCs w:val="20"/>
        </w:rPr>
        <w:t xml:space="preserve">ANEXO T5 </w:t>
      </w:r>
    </w:p>
    <w:p w14:paraId="05F5D3B7" w14:textId="77777777" w:rsidR="004E0DF4" w:rsidRPr="00C77849" w:rsidRDefault="004E0DF4" w:rsidP="004E0DF4">
      <w:pPr>
        <w:pStyle w:val="Ttulo1"/>
        <w:jc w:val="center"/>
        <w:rPr>
          <w:rFonts w:cs="Arial"/>
          <w:sz w:val="20"/>
          <w:szCs w:val="20"/>
        </w:rPr>
      </w:pPr>
      <w:r w:rsidRPr="00C77849">
        <w:rPr>
          <w:rFonts w:cs="Arial"/>
          <w:sz w:val="20"/>
          <w:szCs w:val="20"/>
        </w:rPr>
        <w:t>“CONTROL DE ENTREGA RECEPCIÓN DE BIENES DE CONSUMO BÁSICOS”</w:t>
      </w:r>
      <w:bookmarkEnd w:id="16"/>
    </w:p>
    <w:p w14:paraId="42C7B845" w14:textId="77777777" w:rsidR="004E0DF4" w:rsidRPr="00C77849"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C77849" w14:paraId="29051EA6" w14:textId="77777777" w:rsidTr="004E0DF4">
        <w:trPr>
          <w:jc w:val="center"/>
        </w:trPr>
        <w:tc>
          <w:tcPr>
            <w:tcW w:w="1951" w:type="dxa"/>
          </w:tcPr>
          <w:p w14:paraId="02F51007"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0E7491AC" w14:textId="77777777" w:rsidR="004E0DF4" w:rsidRPr="00C77849" w:rsidRDefault="004E0DF4" w:rsidP="004E0DF4">
            <w:pPr>
              <w:jc w:val="both"/>
              <w:rPr>
                <w:rFonts w:ascii="Arial" w:hAnsi="Arial" w:cs="Arial"/>
              </w:rPr>
            </w:pPr>
          </w:p>
        </w:tc>
      </w:tr>
      <w:tr w:rsidR="004E0DF4" w:rsidRPr="00C77849" w14:paraId="1ED36455" w14:textId="77777777" w:rsidTr="004E0DF4">
        <w:trPr>
          <w:jc w:val="center"/>
        </w:trPr>
        <w:tc>
          <w:tcPr>
            <w:tcW w:w="1951" w:type="dxa"/>
          </w:tcPr>
          <w:p w14:paraId="4475826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6B185074" w14:textId="77777777" w:rsidR="004E0DF4" w:rsidRPr="00C77849" w:rsidRDefault="004E0DF4" w:rsidP="004E0DF4">
            <w:pPr>
              <w:jc w:val="both"/>
              <w:rPr>
                <w:rFonts w:ascii="Arial" w:hAnsi="Arial" w:cs="Arial"/>
              </w:rPr>
            </w:pPr>
          </w:p>
        </w:tc>
      </w:tr>
      <w:tr w:rsidR="004E0DF4" w:rsidRPr="00C77849" w14:paraId="176CA168" w14:textId="77777777" w:rsidTr="004E0DF4">
        <w:trPr>
          <w:jc w:val="center"/>
        </w:trPr>
        <w:tc>
          <w:tcPr>
            <w:tcW w:w="1951" w:type="dxa"/>
          </w:tcPr>
          <w:p w14:paraId="2EBCE3D3" w14:textId="77777777" w:rsidR="004E0DF4" w:rsidRPr="00C77849" w:rsidRDefault="004E0DF4" w:rsidP="004E0DF4">
            <w:pPr>
              <w:jc w:val="both"/>
              <w:rPr>
                <w:rFonts w:ascii="Arial" w:hAnsi="Arial" w:cs="Arial"/>
              </w:rPr>
            </w:pPr>
            <w:r w:rsidRPr="00C77849">
              <w:rPr>
                <w:rFonts w:ascii="Arial" w:hAnsi="Arial" w:cs="Arial"/>
                <w:sz w:val="20"/>
              </w:rPr>
              <w:t>NO. DE CONTRATO:</w:t>
            </w:r>
          </w:p>
        </w:tc>
        <w:tc>
          <w:tcPr>
            <w:tcW w:w="7513" w:type="dxa"/>
            <w:gridSpan w:val="3"/>
          </w:tcPr>
          <w:p w14:paraId="1F7CF26A" w14:textId="77777777" w:rsidR="004E0DF4" w:rsidRPr="00C77849" w:rsidRDefault="004E0DF4" w:rsidP="004E0DF4">
            <w:pPr>
              <w:jc w:val="both"/>
              <w:rPr>
                <w:rFonts w:ascii="Arial" w:hAnsi="Arial" w:cs="Arial"/>
              </w:rPr>
            </w:pPr>
          </w:p>
        </w:tc>
      </w:tr>
      <w:tr w:rsidR="004E0DF4" w:rsidRPr="00C77849" w14:paraId="111E6602" w14:textId="77777777" w:rsidTr="004E0DF4">
        <w:trPr>
          <w:trHeight w:val="147"/>
          <w:jc w:val="center"/>
        </w:trPr>
        <w:tc>
          <w:tcPr>
            <w:tcW w:w="2992" w:type="dxa"/>
            <w:gridSpan w:val="2"/>
          </w:tcPr>
          <w:p w14:paraId="3D78BE8A"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5C3290F8"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1AF055F5"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563C1193" w14:textId="77777777" w:rsidR="004E0DF4" w:rsidRPr="00C77849"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C77849" w14:paraId="5A33F8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7B0C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60A4B4C8"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29B83B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1BD8AE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62B50DE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56E4724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1500C93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r>
      <w:tr w:rsidR="004E0DF4" w:rsidRPr="00C77849" w14:paraId="59F755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6BF157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BA71F7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56E082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93B41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15E885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2A1ECEB"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90AAF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87775C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0A1E9CB"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5E92BCF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3E67BCED"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CC79EB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1200143"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3DD1EB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4F00EE0" w14:textId="77777777" w:rsidR="004E0DF4" w:rsidRPr="00C77849" w:rsidRDefault="004E0DF4" w:rsidP="004E0DF4">
            <w:pPr>
              <w:jc w:val="both"/>
              <w:rPr>
                <w:rFonts w:ascii="Arial" w:hAnsi="Arial" w:cs="Arial"/>
                <w:sz w:val="20"/>
                <w:lang w:eastAsia="es-MX"/>
              </w:rPr>
            </w:pPr>
          </w:p>
        </w:tc>
      </w:tr>
      <w:tr w:rsidR="004E0DF4" w:rsidRPr="00C77849" w14:paraId="6BD318F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9ED207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0252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92ECAA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321362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C26FC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A77EF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ABF66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184433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C70DFCC"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1464D8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1192BA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AB95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9083F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4517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D55D97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9CEADC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A122835"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59D53B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FA09BD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F869E0D"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6A6A661C"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EDC371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13A0496" w14:textId="77777777" w:rsidR="004E0DF4" w:rsidRPr="00C77849" w:rsidRDefault="004E0DF4" w:rsidP="004E0DF4">
            <w:pPr>
              <w:jc w:val="both"/>
              <w:rPr>
                <w:rFonts w:ascii="Arial" w:hAnsi="Arial" w:cs="Arial"/>
                <w:sz w:val="20"/>
                <w:lang w:eastAsia="es-MX"/>
              </w:rPr>
            </w:pPr>
          </w:p>
        </w:tc>
      </w:tr>
      <w:tr w:rsidR="004E0DF4" w:rsidRPr="00C77849" w14:paraId="658205A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8EEA45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6232B5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41A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7763E7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E475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143D1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D2227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4860A13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81FB54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37953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08294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86ED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F4998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3563D3A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1BC85A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AA1CF9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3E15F913"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C0120E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258E178"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6CE6314"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6BBCFBB"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E1D2520"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2647EB" w14:textId="77777777" w:rsidR="004E0DF4" w:rsidRPr="00C77849" w:rsidRDefault="004E0DF4" w:rsidP="004E0DF4">
            <w:pPr>
              <w:jc w:val="both"/>
              <w:rPr>
                <w:rFonts w:ascii="Arial" w:hAnsi="Arial" w:cs="Arial"/>
                <w:sz w:val="20"/>
                <w:lang w:eastAsia="es-MX"/>
              </w:rPr>
            </w:pPr>
          </w:p>
        </w:tc>
      </w:tr>
      <w:tr w:rsidR="004E0DF4" w:rsidRPr="00C77849" w14:paraId="321FB12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CA6EB0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A92D3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DCE16A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6485A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0CAFC9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6499FD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18623F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82AA75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4DBCB8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F1BFA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5C148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A8D8B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32D16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3CAA8C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0B9EFA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C6DAA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76282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93F11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38607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7D8343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C573A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60C72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479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074F92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63C81A8"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A4703AE"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64ECBF"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7DB409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14AB016"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95208CB"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B28348D" w14:textId="77777777" w:rsidR="004E0DF4" w:rsidRPr="00C77849" w:rsidRDefault="004E0DF4" w:rsidP="004E0DF4">
            <w:pPr>
              <w:jc w:val="both"/>
              <w:rPr>
                <w:rFonts w:ascii="Arial" w:hAnsi="Arial" w:cs="Arial"/>
                <w:sz w:val="20"/>
                <w:lang w:eastAsia="es-MX"/>
              </w:rPr>
            </w:pPr>
          </w:p>
        </w:tc>
      </w:tr>
      <w:tr w:rsidR="004E0DF4" w:rsidRPr="00C77849" w14:paraId="486359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868D8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EF15243"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AED92DE"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7282B85"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B1A7FD8"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2A760B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A35AE10" w14:textId="77777777" w:rsidR="004E0DF4" w:rsidRPr="00C77849" w:rsidRDefault="004E0DF4" w:rsidP="004E0DF4">
            <w:pPr>
              <w:jc w:val="both"/>
              <w:rPr>
                <w:rFonts w:ascii="Arial" w:hAnsi="Arial" w:cs="Arial"/>
                <w:sz w:val="20"/>
                <w:lang w:eastAsia="es-MX"/>
              </w:rPr>
            </w:pPr>
          </w:p>
        </w:tc>
      </w:tr>
      <w:tr w:rsidR="004E0DF4" w:rsidRPr="00C77849" w14:paraId="254CC3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65B4ABF"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74F35C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4CE5267"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A3C2E16"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1C0AE5A"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7ED7A8E"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C83547C" w14:textId="77777777" w:rsidR="004E0DF4" w:rsidRPr="00C77849" w:rsidRDefault="004E0DF4" w:rsidP="004E0DF4">
            <w:pPr>
              <w:jc w:val="both"/>
              <w:rPr>
                <w:rFonts w:ascii="Arial" w:hAnsi="Arial" w:cs="Arial"/>
                <w:sz w:val="20"/>
                <w:lang w:eastAsia="es-MX"/>
              </w:rPr>
            </w:pPr>
          </w:p>
        </w:tc>
      </w:tr>
      <w:tr w:rsidR="004E0DF4" w:rsidRPr="00C77849" w14:paraId="49AF686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CFBD19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3A540FD"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5BAF24A"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FEDEC8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598DE1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48D4F1C"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C20998C" w14:textId="77777777" w:rsidR="004E0DF4" w:rsidRPr="00C77849" w:rsidRDefault="004E0DF4" w:rsidP="004E0DF4">
            <w:pPr>
              <w:jc w:val="both"/>
              <w:rPr>
                <w:rFonts w:ascii="Arial" w:hAnsi="Arial" w:cs="Arial"/>
                <w:sz w:val="20"/>
                <w:lang w:eastAsia="es-MX"/>
              </w:rPr>
            </w:pPr>
          </w:p>
        </w:tc>
      </w:tr>
      <w:tr w:rsidR="004E0DF4" w:rsidRPr="00C77849" w14:paraId="149B037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945EBE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77A94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BA5D0A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34251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23FD2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74081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F679A6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F43F98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9DFA5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3C9A52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9D18CD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7147B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7D993C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1083EA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4572C1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0D7F95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DC97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097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9ECC2B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AF6571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9110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A8F58E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852F042"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84C987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885E8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3C462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75B67E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8AE1C4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809AD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C07D3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D90D51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486CF2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D8212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21643D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B346A5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4E0550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D2B2B6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C2D3F9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EEEA6E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22362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C5EB26"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0DDB04C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653C07B"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0BF54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3CD0F97"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CDBDE43"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9EA71FB" w14:textId="77777777" w:rsidR="004E0DF4" w:rsidRPr="00C77849" w:rsidRDefault="004E0DF4" w:rsidP="004E0DF4">
            <w:pPr>
              <w:jc w:val="both"/>
              <w:rPr>
                <w:rFonts w:ascii="Arial" w:hAnsi="Arial" w:cs="Arial"/>
                <w:sz w:val="20"/>
                <w:lang w:eastAsia="es-MX"/>
              </w:rPr>
            </w:pPr>
          </w:p>
        </w:tc>
      </w:tr>
      <w:tr w:rsidR="004E0DF4" w:rsidRPr="00C77849" w14:paraId="2C785BD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79664F"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2656AD0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637FB1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CA7B71C"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928714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3F8EB54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0CCD0EF" w14:textId="77777777" w:rsidR="004E0DF4" w:rsidRPr="00C77849" w:rsidRDefault="004E0DF4" w:rsidP="004E0DF4">
            <w:pPr>
              <w:jc w:val="both"/>
              <w:rPr>
                <w:rFonts w:ascii="Arial" w:hAnsi="Arial" w:cs="Arial"/>
                <w:sz w:val="20"/>
                <w:lang w:eastAsia="es-MX"/>
              </w:rPr>
            </w:pPr>
          </w:p>
        </w:tc>
      </w:tr>
    </w:tbl>
    <w:p w14:paraId="2068C424" w14:textId="77777777" w:rsidR="004E0DF4" w:rsidRPr="00C77849" w:rsidRDefault="004E0DF4" w:rsidP="004E0DF4">
      <w:pPr>
        <w:jc w:val="both"/>
        <w:rPr>
          <w:rFonts w:ascii="Arial" w:hAnsi="Arial" w:cs="Arial"/>
          <w:sz w:val="20"/>
        </w:rPr>
      </w:pPr>
    </w:p>
    <w:p w14:paraId="6E395BE9" w14:textId="77777777" w:rsidR="004E0DF4" w:rsidRPr="00C77849"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C77849" w14:paraId="5A397C02" w14:textId="77777777" w:rsidTr="004E0DF4">
        <w:tc>
          <w:tcPr>
            <w:tcW w:w="4786" w:type="dxa"/>
          </w:tcPr>
          <w:p w14:paraId="2987FABF" w14:textId="77777777" w:rsidR="004E0DF4" w:rsidRPr="00C77849" w:rsidRDefault="004E0DF4" w:rsidP="004E0DF4">
            <w:pPr>
              <w:jc w:val="both"/>
              <w:rPr>
                <w:rFonts w:ascii="Arial" w:hAnsi="Arial" w:cs="Arial"/>
                <w:sz w:val="20"/>
              </w:rPr>
            </w:pPr>
          </w:p>
          <w:p w14:paraId="60AB4A06" w14:textId="77777777" w:rsidR="004E0DF4" w:rsidRPr="00C77849" w:rsidRDefault="004E0DF4" w:rsidP="004E0DF4">
            <w:pPr>
              <w:jc w:val="both"/>
              <w:rPr>
                <w:rFonts w:ascii="Arial" w:hAnsi="Arial" w:cs="Arial"/>
                <w:sz w:val="20"/>
              </w:rPr>
            </w:pPr>
          </w:p>
          <w:p w14:paraId="2643C3D0"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10BBD12A"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la División de Traumatología</w:t>
            </w:r>
          </w:p>
        </w:tc>
        <w:tc>
          <w:tcPr>
            <w:tcW w:w="4678" w:type="dxa"/>
          </w:tcPr>
          <w:p w14:paraId="1054007E" w14:textId="77777777" w:rsidR="004E0DF4" w:rsidRPr="00C77849" w:rsidRDefault="004E0DF4" w:rsidP="004E0DF4">
            <w:pPr>
              <w:jc w:val="both"/>
              <w:rPr>
                <w:rFonts w:ascii="Arial" w:hAnsi="Arial" w:cs="Arial"/>
                <w:sz w:val="20"/>
              </w:rPr>
            </w:pPr>
          </w:p>
          <w:p w14:paraId="01A39926" w14:textId="77777777" w:rsidR="004E0DF4" w:rsidRPr="00C77849" w:rsidRDefault="004E0DF4" w:rsidP="004E0DF4">
            <w:pPr>
              <w:jc w:val="both"/>
              <w:rPr>
                <w:rFonts w:ascii="Arial" w:hAnsi="Arial" w:cs="Arial"/>
                <w:sz w:val="20"/>
              </w:rPr>
            </w:pPr>
          </w:p>
          <w:p w14:paraId="7C370332"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65827E70"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6A573316" w14:textId="77777777" w:rsidR="004E0DF4" w:rsidRPr="00C77849" w:rsidRDefault="004E0DF4" w:rsidP="004E0DF4">
      <w:pPr>
        <w:pStyle w:val="Ttulo1"/>
        <w:numPr>
          <w:ilvl w:val="0"/>
          <w:numId w:val="0"/>
        </w:numPr>
        <w:spacing w:before="0" w:after="0"/>
        <w:jc w:val="center"/>
        <w:rPr>
          <w:rFonts w:cs="Arial"/>
          <w:sz w:val="28"/>
          <w:szCs w:val="20"/>
        </w:rPr>
      </w:pPr>
      <w:bookmarkStart w:id="17" w:name="_Toc22641674"/>
    </w:p>
    <w:p w14:paraId="2E4FD572" w14:textId="77777777" w:rsidR="00CE189A" w:rsidRPr="00C77849" w:rsidRDefault="00CE189A" w:rsidP="004E0DF4">
      <w:pPr>
        <w:pStyle w:val="Ttulo1"/>
        <w:numPr>
          <w:ilvl w:val="0"/>
          <w:numId w:val="0"/>
        </w:numPr>
        <w:spacing w:before="0" w:after="0"/>
        <w:jc w:val="center"/>
        <w:rPr>
          <w:rFonts w:cs="Arial"/>
          <w:sz w:val="24"/>
          <w:szCs w:val="24"/>
        </w:rPr>
      </w:pPr>
    </w:p>
    <w:p w14:paraId="47BC32F5" w14:textId="77777777" w:rsidR="00CE189A" w:rsidRPr="00C77849" w:rsidRDefault="00CE189A" w:rsidP="004E0DF4">
      <w:pPr>
        <w:pStyle w:val="Ttulo1"/>
        <w:numPr>
          <w:ilvl w:val="0"/>
          <w:numId w:val="0"/>
        </w:numPr>
        <w:spacing w:before="0" w:after="0"/>
        <w:jc w:val="center"/>
        <w:rPr>
          <w:rFonts w:cs="Arial"/>
          <w:sz w:val="24"/>
          <w:szCs w:val="24"/>
        </w:rPr>
      </w:pPr>
    </w:p>
    <w:p w14:paraId="19FBB1DB" w14:textId="77777777" w:rsidR="00CE189A" w:rsidRPr="00C77849" w:rsidRDefault="00CE189A" w:rsidP="004E0DF4">
      <w:pPr>
        <w:pStyle w:val="Ttulo1"/>
        <w:numPr>
          <w:ilvl w:val="0"/>
          <w:numId w:val="0"/>
        </w:numPr>
        <w:spacing w:before="0" w:after="0"/>
        <w:jc w:val="center"/>
        <w:rPr>
          <w:rFonts w:cs="Arial"/>
          <w:sz w:val="16"/>
          <w:szCs w:val="16"/>
        </w:rPr>
      </w:pPr>
    </w:p>
    <w:p w14:paraId="67E2D1A8" w14:textId="77777777" w:rsidR="004E0DF4" w:rsidRPr="00C77849" w:rsidRDefault="004E0DF4" w:rsidP="004E0DF4">
      <w:pPr>
        <w:pStyle w:val="Ttulo1"/>
        <w:numPr>
          <w:ilvl w:val="0"/>
          <w:numId w:val="0"/>
        </w:numPr>
        <w:spacing w:before="0" w:after="0"/>
        <w:jc w:val="center"/>
        <w:rPr>
          <w:rFonts w:cs="Arial"/>
          <w:sz w:val="28"/>
          <w:szCs w:val="16"/>
        </w:rPr>
      </w:pPr>
      <w:r w:rsidRPr="00C77849">
        <w:rPr>
          <w:rFonts w:cs="Arial"/>
          <w:sz w:val="28"/>
          <w:szCs w:val="16"/>
        </w:rPr>
        <w:t>ANEXO T6</w:t>
      </w:r>
    </w:p>
    <w:p w14:paraId="03921598" w14:textId="77777777" w:rsidR="004E0DF4" w:rsidRPr="00C77849" w:rsidRDefault="004E0DF4" w:rsidP="004E0DF4">
      <w:pPr>
        <w:pStyle w:val="Ttulo1"/>
        <w:numPr>
          <w:ilvl w:val="0"/>
          <w:numId w:val="0"/>
        </w:numPr>
        <w:jc w:val="center"/>
        <w:rPr>
          <w:rFonts w:cs="Arial"/>
          <w:sz w:val="16"/>
          <w:szCs w:val="16"/>
        </w:rPr>
      </w:pPr>
      <w:r w:rsidRPr="00C77849">
        <w:rPr>
          <w:rFonts w:cs="Arial"/>
          <w:sz w:val="16"/>
          <w:szCs w:val="16"/>
        </w:rPr>
        <w:t>“REPORTE MENSUAL DE PROCEDIMIENTOS Y BIENES DE CONSUMO UTILIZADOS”</w:t>
      </w:r>
      <w:bookmarkEnd w:id="17"/>
    </w:p>
    <w:p w14:paraId="1653097D" w14:textId="77777777" w:rsidR="004E0DF4" w:rsidRPr="00C77849" w:rsidRDefault="004E0DF4" w:rsidP="004E0DF4">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C77849" w14:paraId="3DB5B4CE"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0A9FCCC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2F7F323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NÚMERO</w:t>
            </w:r>
            <w:r w:rsidRPr="00C77849">
              <w:rPr>
                <w:rFonts w:ascii="Arial" w:hAnsi="Arial" w:cs="Arial"/>
                <w:bCs/>
                <w:sz w:val="20"/>
                <w:lang w:eastAsia="es-MX"/>
              </w:rPr>
              <w:t xml:space="preserve"> DE CONTRATO:</w:t>
            </w:r>
          </w:p>
        </w:tc>
      </w:tr>
      <w:tr w:rsidR="004E0DF4" w:rsidRPr="00C77849" w14:paraId="4738F72C"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7EE61A5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5C8DCE8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r>
      <w:tr w:rsidR="004E0DF4" w:rsidRPr="00C77849" w14:paraId="7EF3C357"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6F6F1C9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14A7A86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del                                                             al                                                                        </w:t>
            </w:r>
          </w:p>
        </w:tc>
      </w:tr>
      <w:tr w:rsidR="004E0DF4" w:rsidRPr="00C77849" w14:paraId="5B3B01D9"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6899D79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70F0A6C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986660D"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1C2CED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Total de procedimientos realizados por mes</w:t>
            </w:r>
          </w:p>
        </w:tc>
      </w:tr>
      <w:tr w:rsidR="004E0DF4" w:rsidRPr="00C77849" w14:paraId="7B65B8F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2405C6E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CAD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9B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1E7B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9F371E9"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6784A23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8765E0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001511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8FA09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0892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76ACE9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5FA31A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65001A1"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65B5BA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9D8BB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AA51F7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BB5BC01" w14:textId="77777777" w:rsidR="004E0DF4" w:rsidRPr="00C77849" w:rsidRDefault="004E0DF4" w:rsidP="004E0DF4">
            <w:pPr>
              <w:jc w:val="both"/>
              <w:rPr>
                <w:rFonts w:ascii="Arial" w:hAnsi="Arial" w:cs="Arial"/>
                <w:sz w:val="20"/>
                <w:lang w:eastAsia="es-MX"/>
              </w:rPr>
            </w:pPr>
          </w:p>
        </w:tc>
      </w:tr>
      <w:tr w:rsidR="004E0DF4" w:rsidRPr="00C77849" w14:paraId="138102A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50A659"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30A586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EEE70D6"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C6BA087"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7FA2C44" w14:textId="77777777" w:rsidR="004E0DF4" w:rsidRPr="00C77849" w:rsidRDefault="004E0DF4" w:rsidP="004E0DF4">
            <w:pPr>
              <w:jc w:val="both"/>
              <w:rPr>
                <w:rFonts w:ascii="Arial" w:hAnsi="Arial" w:cs="Arial"/>
                <w:sz w:val="20"/>
                <w:lang w:eastAsia="es-MX"/>
              </w:rPr>
            </w:pPr>
          </w:p>
        </w:tc>
      </w:tr>
      <w:tr w:rsidR="004E0DF4" w:rsidRPr="00C77849" w14:paraId="12BD93C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74F5A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A5ECCB3"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1DFA9C5"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C80D3FE"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51808E" w14:textId="77777777" w:rsidR="004E0DF4" w:rsidRPr="00C77849" w:rsidRDefault="004E0DF4" w:rsidP="004E0DF4">
            <w:pPr>
              <w:jc w:val="both"/>
              <w:rPr>
                <w:rFonts w:ascii="Arial" w:hAnsi="Arial" w:cs="Arial"/>
                <w:sz w:val="20"/>
                <w:lang w:eastAsia="es-MX"/>
              </w:rPr>
            </w:pPr>
          </w:p>
        </w:tc>
      </w:tr>
      <w:tr w:rsidR="004E0DF4" w:rsidRPr="00C77849" w14:paraId="4C60BFC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DDB7BCF"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8297C5B"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9485D4"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DED68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5D8E1F1" w14:textId="77777777" w:rsidR="004E0DF4" w:rsidRPr="00C77849" w:rsidRDefault="004E0DF4" w:rsidP="004E0DF4">
            <w:pPr>
              <w:jc w:val="both"/>
              <w:rPr>
                <w:rFonts w:ascii="Arial" w:hAnsi="Arial" w:cs="Arial"/>
                <w:sz w:val="20"/>
                <w:lang w:eastAsia="es-MX"/>
              </w:rPr>
            </w:pPr>
          </w:p>
        </w:tc>
      </w:tr>
      <w:tr w:rsidR="004E0DF4" w:rsidRPr="00C77849" w14:paraId="301BFDA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36AA1E5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75AE2C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34BA806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DBB06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40C1F5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6A6BB86"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CDE41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89DC5E"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D7D22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5622D7D" w14:textId="77777777" w:rsidTr="004E0DF4">
        <w:trPr>
          <w:trHeight w:val="20"/>
          <w:jc w:val="center"/>
        </w:trPr>
        <w:tc>
          <w:tcPr>
            <w:tcW w:w="7939" w:type="dxa"/>
            <w:gridSpan w:val="6"/>
            <w:tcBorders>
              <w:top w:val="nil"/>
              <w:left w:val="nil"/>
              <w:bottom w:val="nil"/>
              <w:right w:val="single" w:sz="4" w:space="0" w:color="auto"/>
            </w:tcBorders>
            <w:noWrap/>
            <w:vAlign w:val="bottom"/>
          </w:tcPr>
          <w:p w14:paraId="2574DFD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0FBC24F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FE37DE9" w14:textId="77777777" w:rsidR="004E0DF4" w:rsidRPr="00C77849" w:rsidRDefault="004E0DF4" w:rsidP="004E0DF4">
            <w:pPr>
              <w:jc w:val="both"/>
              <w:rPr>
                <w:rFonts w:ascii="Arial" w:hAnsi="Arial" w:cs="Arial"/>
                <w:sz w:val="20"/>
                <w:lang w:eastAsia="es-MX"/>
              </w:rPr>
            </w:pPr>
          </w:p>
        </w:tc>
      </w:tr>
      <w:tr w:rsidR="004E0DF4" w:rsidRPr="00C77849" w14:paraId="234B34E1" w14:textId="77777777" w:rsidTr="004E0DF4">
        <w:trPr>
          <w:trHeight w:val="20"/>
          <w:jc w:val="center"/>
        </w:trPr>
        <w:tc>
          <w:tcPr>
            <w:tcW w:w="7939" w:type="dxa"/>
            <w:gridSpan w:val="6"/>
            <w:tcBorders>
              <w:top w:val="nil"/>
              <w:left w:val="nil"/>
              <w:bottom w:val="nil"/>
              <w:right w:val="single" w:sz="4" w:space="0" w:color="auto"/>
            </w:tcBorders>
            <w:noWrap/>
            <w:vAlign w:val="bottom"/>
          </w:tcPr>
          <w:p w14:paraId="7277BFB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7702CF3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1D4FF19" w14:textId="77777777" w:rsidR="004E0DF4" w:rsidRPr="00C77849" w:rsidRDefault="004E0DF4" w:rsidP="004E0DF4">
            <w:pPr>
              <w:jc w:val="both"/>
              <w:rPr>
                <w:rFonts w:ascii="Arial" w:hAnsi="Arial" w:cs="Arial"/>
                <w:sz w:val="20"/>
                <w:lang w:eastAsia="es-MX"/>
              </w:rPr>
            </w:pPr>
          </w:p>
        </w:tc>
      </w:tr>
      <w:tr w:rsidR="004E0DF4" w:rsidRPr="00C77849" w14:paraId="6A5CF372"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17386A9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Total de Bienes de Consumo  Complementarios utilizados por mes </w:t>
            </w:r>
          </w:p>
        </w:tc>
      </w:tr>
      <w:tr w:rsidR="004E0DF4" w:rsidRPr="00C77849" w14:paraId="11DA32D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AF4542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5A4D19A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DF2D4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D913C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8D86CF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513D3B8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ADDA23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3A5340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3CAE4B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B4FBF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3361D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EF65FC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21ED15"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191113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54DB1CF"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0AB3BC5"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420F225" w14:textId="77777777" w:rsidR="004E0DF4" w:rsidRPr="00C77849" w:rsidRDefault="004E0DF4" w:rsidP="004E0DF4">
            <w:pPr>
              <w:jc w:val="both"/>
              <w:rPr>
                <w:rFonts w:ascii="Arial" w:hAnsi="Arial" w:cs="Arial"/>
                <w:sz w:val="20"/>
                <w:lang w:eastAsia="es-MX"/>
              </w:rPr>
            </w:pPr>
          </w:p>
        </w:tc>
      </w:tr>
      <w:tr w:rsidR="004E0DF4" w:rsidRPr="00C77849" w14:paraId="00EEAB2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CC4B27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0FED43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B205E82"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3D665D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0E9173" w14:textId="77777777" w:rsidR="004E0DF4" w:rsidRPr="00C77849" w:rsidRDefault="004E0DF4" w:rsidP="004E0DF4">
            <w:pPr>
              <w:jc w:val="both"/>
              <w:rPr>
                <w:rFonts w:ascii="Arial" w:hAnsi="Arial" w:cs="Arial"/>
                <w:sz w:val="20"/>
                <w:lang w:eastAsia="es-MX"/>
              </w:rPr>
            </w:pPr>
          </w:p>
        </w:tc>
      </w:tr>
      <w:tr w:rsidR="004E0DF4" w:rsidRPr="00C77849" w14:paraId="4197685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F29418C"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CC48927"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CE74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D5F3D6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9C3A4D5" w14:textId="77777777" w:rsidR="004E0DF4" w:rsidRPr="00C77849" w:rsidRDefault="004E0DF4" w:rsidP="004E0DF4">
            <w:pPr>
              <w:jc w:val="both"/>
              <w:rPr>
                <w:rFonts w:ascii="Arial" w:hAnsi="Arial" w:cs="Arial"/>
                <w:sz w:val="20"/>
                <w:lang w:eastAsia="es-MX"/>
              </w:rPr>
            </w:pPr>
          </w:p>
        </w:tc>
      </w:tr>
      <w:tr w:rsidR="004E0DF4" w:rsidRPr="00C77849" w14:paraId="248FDDE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88B30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EDF7FC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F3502A8"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FB39DF4"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8BF78F3" w14:textId="77777777" w:rsidR="004E0DF4" w:rsidRPr="00C77849" w:rsidRDefault="004E0DF4" w:rsidP="004E0DF4">
            <w:pPr>
              <w:jc w:val="both"/>
              <w:rPr>
                <w:rFonts w:ascii="Arial" w:hAnsi="Arial" w:cs="Arial"/>
                <w:sz w:val="20"/>
                <w:lang w:eastAsia="es-MX"/>
              </w:rPr>
            </w:pPr>
          </w:p>
        </w:tc>
      </w:tr>
      <w:tr w:rsidR="004E0DF4" w:rsidRPr="00C77849" w14:paraId="6E3FEAE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E413978"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74673C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4D57D0E"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D2B460B"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2B0A88" w14:textId="77777777" w:rsidR="004E0DF4" w:rsidRPr="00C77849" w:rsidRDefault="004E0DF4" w:rsidP="004E0DF4">
            <w:pPr>
              <w:jc w:val="both"/>
              <w:rPr>
                <w:rFonts w:ascii="Arial" w:hAnsi="Arial" w:cs="Arial"/>
                <w:sz w:val="20"/>
                <w:lang w:eastAsia="es-MX"/>
              </w:rPr>
            </w:pPr>
          </w:p>
        </w:tc>
      </w:tr>
      <w:tr w:rsidR="004E0DF4" w:rsidRPr="00C77849" w14:paraId="7A4E6F82"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2522B40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610E7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973CA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3565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D7B9D4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54DF193"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2E18B4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4706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64E8E2B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CB6846A" w14:textId="77777777" w:rsidTr="004E0DF4">
        <w:trPr>
          <w:trHeight w:val="20"/>
          <w:jc w:val="center"/>
        </w:trPr>
        <w:tc>
          <w:tcPr>
            <w:tcW w:w="7939" w:type="dxa"/>
            <w:gridSpan w:val="6"/>
            <w:tcBorders>
              <w:top w:val="nil"/>
              <w:left w:val="nil"/>
              <w:bottom w:val="nil"/>
              <w:right w:val="single" w:sz="4" w:space="0" w:color="auto"/>
            </w:tcBorders>
            <w:noWrap/>
            <w:vAlign w:val="bottom"/>
          </w:tcPr>
          <w:p w14:paraId="2A397A9B"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7A215CDA"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F42183" w14:textId="77777777" w:rsidR="004E0DF4" w:rsidRPr="00C77849" w:rsidRDefault="004E0DF4" w:rsidP="004E0DF4">
            <w:pPr>
              <w:jc w:val="both"/>
              <w:rPr>
                <w:rFonts w:ascii="Arial" w:hAnsi="Arial" w:cs="Arial"/>
                <w:sz w:val="20"/>
                <w:lang w:eastAsia="es-MX"/>
              </w:rPr>
            </w:pPr>
          </w:p>
        </w:tc>
      </w:tr>
      <w:tr w:rsidR="004E0DF4" w:rsidRPr="00C77849" w14:paraId="769A37A2" w14:textId="77777777" w:rsidTr="004E0DF4">
        <w:trPr>
          <w:trHeight w:val="20"/>
          <w:jc w:val="center"/>
        </w:trPr>
        <w:tc>
          <w:tcPr>
            <w:tcW w:w="7939" w:type="dxa"/>
            <w:gridSpan w:val="6"/>
            <w:tcBorders>
              <w:top w:val="nil"/>
              <w:left w:val="nil"/>
              <w:bottom w:val="nil"/>
              <w:right w:val="nil"/>
            </w:tcBorders>
            <w:noWrap/>
            <w:vAlign w:val="bottom"/>
          </w:tcPr>
          <w:p w14:paraId="3102D10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54195FB1"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78EFF3" w14:textId="77777777" w:rsidR="004E0DF4" w:rsidRPr="00C77849" w:rsidRDefault="004E0DF4" w:rsidP="004E0DF4">
            <w:pPr>
              <w:jc w:val="both"/>
              <w:rPr>
                <w:rFonts w:ascii="Arial" w:hAnsi="Arial" w:cs="Arial"/>
                <w:sz w:val="20"/>
                <w:lang w:eastAsia="es-MX"/>
              </w:rPr>
            </w:pPr>
          </w:p>
        </w:tc>
      </w:tr>
      <w:tr w:rsidR="004E0DF4" w:rsidRPr="00C77849" w14:paraId="4D8DC28B"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C77849" w14:paraId="06420003" w14:textId="77777777" w:rsidTr="004E0DF4">
              <w:tc>
                <w:tcPr>
                  <w:tcW w:w="5067" w:type="dxa"/>
                </w:tcPr>
                <w:p w14:paraId="15553385" w14:textId="77777777" w:rsidR="004E0DF4" w:rsidRPr="00C77849" w:rsidRDefault="004E0DF4" w:rsidP="004E0DF4">
                  <w:pPr>
                    <w:jc w:val="both"/>
                    <w:rPr>
                      <w:rFonts w:ascii="Arial" w:hAnsi="Arial" w:cs="Arial"/>
                      <w:bCs/>
                      <w:sz w:val="20"/>
                      <w:lang w:eastAsia="es-MX"/>
                    </w:rPr>
                  </w:pPr>
                </w:p>
                <w:p w14:paraId="00A63DED"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w:t>
                  </w:r>
                </w:p>
                <w:p w14:paraId="04A260F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Director de la Unidad Médica</w:t>
                  </w:r>
                </w:p>
                <w:p w14:paraId="646E186D"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6EAC043D" w14:textId="77777777" w:rsidR="004E0DF4" w:rsidRPr="00C77849" w:rsidRDefault="004E0DF4" w:rsidP="004E0DF4">
                  <w:pPr>
                    <w:jc w:val="both"/>
                    <w:rPr>
                      <w:rFonts w:ascii="Arial" w:hAnsi="Arial" w:cs="Arial"/>
                      <w:bCs/>
                      <w:sz w:val="20"/>
                      <w:lang w:eastAsia="es-MX"/>
                    </w:rPr>
                  </w:pPr>
                </w:p>
                <w:p w14:paraId="582B95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w:t>
                  </w:r>
                </w:p>
                <w:p w14:paraId="1B197E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Jefe de  la División de Traumatología </w:t>
                  </w:r>
                </w:p>
                <w:p w14:paraId="3C0AD2B3"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r w:rsidR="004E0DF4" w:rsidRPr="00C77849" w14:paraId="03F01C4D" w14:textId="77777777" w:rsidTr="004E0DF4">
              <w:tc>
                <w:tcPr>
                  <w:tcW w:w="5067" w:type="dxa"/>
                </w:tcPr>
                <w:p w14:paraId="2D07248B" w14:textId="77777777" w:rsidR="004E0DF4" w:rsidRPr="00C77849" w:rsidRDefault="004E0DF4" w:rsidP="004E0DF4">
                  <w:pPr>
                    <w:jc w:val="both"/>
                    <w:rPr>
                      <w:rFonts w:ascii="Arial" w:hAnsi="Arial" w:cs="Arial"/>
                      <w:bCs/>
                      <w:sz w:val="20"/>
                      <w:lang w:eastAsia="es-MX"/>
                    </w:rPr>
                  </w:pPr>
                </w:p>
                <w:p w14:paraId="0611BDD8" w14:textId="77777777" w:rsidR="004E0DF4" w:rsidRPr="00C77849" w:rsidRDefault="004E0DF4" w:rsidP="004E0DF4">
                  <w:pPr>
                    <w:jc w:val="both"/>
                    <w:rPr>
                      <w:rFonts w:ascii="Arial" w:hAnsi="Arial" w:cs="Arial"/>
                      <w:bCs/>
                      <w:sz w:val="20"/>
                      <w:lang w:eastAsia="es-MX"/>
                    </w:rPr>
                  </w:pPr>
                </w:p>
                <w:p w14:paraId="71ACB6AC" w14:textId="77777777" w:rsidR="004E0DF4" w:rsidRPr="00C77849" w:rsidRDefault="00CE189A" w:rsidP="004E0DF4">
                  <w:pPr>
                    <w:jc w:val="both"/>
                    <w:rPr>
                      <w:rFonts w:ascii="Arial" w:hAnsi="Arial" w:cs="Arial"/>
                      <w:bCs/>
                      <w:sz w:val="20"/>
                      <w:lang w:eastAsia="es-MX"/>
                    </w:rPr>
                  </w:pPr>
                  <w:r w:rsidRPr="00C77849">
                    <w:rPr>
                      <w:rFonts w:ascii="Arial" w:hAnsi="Arial" w:cs="Arial"/>
                      <w:bCs/>
                      <w:sz w:val="20"/>
                      <w:lang w:eastAsia="es-MX"/>
                    </w:rPr>
                    <w:t>________</w:t>
                  </w:r>
                  <w:r w:rsidR="004E0DF4" w:rsidRPr="00C77849">
                    <w:rPr>
                      <w:rFonts w:ascii="Arial" w:hAnsi="Arial" w:cs="Arial"/>
                      <w:bCs/>
                      <w:sz w:val="20"/>
                      <w:lang w:eastAsia="es-MX"/>
                    </w:rPr>
                    <w:t>________________________</w:t>
                  </w:r>
                </w:p>
                <w:p w14:paraId="09E8CEF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Administrador  de la Unidad Médica</w:t>
                  </w:r>
                </w:p>
                <w:p w14:paraId="43586B30"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3214F6A4" w14:textId="77777777" w:rsidR="004E0DF4" w:rsidRPr="00C77849" w:rsidRDefault="004E0DF4" w:rsidP="004E0DF4">
                  <w:pPr>
                    <w:jc w:val="both"/>
                    <w:rPr>
                      <w:rFonts w:ascii="Arial" w:hAnsi="Arial" w:cs="Arial"/>
                      <w:bCs/>
                      <w:sz w:val="20"/>
                      <w:lang w:eastAsia="es-MX"/>
                    </w:rPr>
                  </w:pPr>
                </w:p>
                <w:p w14:paraId="6946C220" w14:textId="77777777" w:rsidR="004E0DF4" w:rsidRPr="00C77849" w:rsidRDefault="004E0DF4" w:rsidP="004E0DF4">
                  <w:pPr>
                    <w:jc w:val="both"/>
                    <w:rPr>
                      <w:rFonts w:ascii="Arial" w:hAnsi="Arial" w:cs="Arial"/>
                      <w:bCs/>
                      <w:sz w:val="20"/>
                      <w:lang w:eastAsia="es-MX"/>
                    </w:rPr>
                  </w:pPr>
                </w:p>
                <w:p w14:paraId="5A9229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_______________________________________</w:t>
                  </w:r>
                </w:p>
                <w:p w14:paraId="3451F872"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Técnico asistente del proveedor</w:t>
                  </w:r>
                </w:p>
                <w:p w14:paraId="47B4F38C"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bl>
          <w:p w14:paraId="2D7A72AB" w14:textId="77777777" w:rsidR="004E0DF4" w:rsidRPr="00C77849" w:rsidRDefault="004E0DF4" w:rsidP="004E0DF4">
            <w:pPr>
              <w:jc w:val="both"/>
              <w:rPr>
                <w:rFonts w:ascii="Arial" w:hAnsi="Arial" w:cs="Arial"/>
                <w:sz w:val="20"/>
                <w:lang w:eastAsia="es-MX"/>
              </w:rPr>
            </w:pPr>
          </w:p>
        </w:tc>
      </w:tr>
    </w:tbl>
    <w:p w14:paraId="526D1FB8" w14:textId="77777777" w:rsidR="00CE189A" w:rsidRPr="00C77849" w:rsidRDefault="00CE189A" w:rsidP="004E0DF4">
      <w:pPr>
        <w:pStyle w:val="Ttulo1"/>
        <w:numPr>
          <w:ilvl w:val="0"/>
          <w:numId w:val="0"/>
        </w:numPr>
        <w:jc w:val="center"/>
        <w:rPr>
          <w:rFonts w:cs="Arial"/>
          <w:sz w:val="24"/>
          <w:szCs w:val="20"/>
        </w:rPr>
      </w:pPr>
      <w:bookmarkStart w:id="18" w:name="_Toc22641677"/>
    </w:p>
    <w:p w14:paraId="3F66ABC9" w14:textId="77777777" w:rsidR="00CE189A" w:rsidRPr="00C77849" w:rsidRDefault="00CE189A" w:rsidP="0010228A">
      <w:pPr>
        <w:pStyle w:val="Ttulo1"/>
        <w:numPr>
          <w:ilvl w:val="0"/>
          <w:numId w:val="0"/>
        </w:numPr>
        <w:rPr>
          <w:rFonts w:cs="Arial"/>
          <w:sz w:val="20"/>
          <w:szCs w:val="20"/>
        </w:rPr>
      </w:pPr>
    </w:p>
    <w:p w14:paraId="60D924F8" w14:textId="77777777" w:rsidR="004E0DF4" w:rsidRPr="00C77849" w:rsidRDefault="004E0DF4" w:rsidP="0010228A">
      <w:pPr>
        <w:pStyle w:val="Ttulo1"/>
        <w:numPr>
          <w:ilvl w:val="0"/>
          <w:numId w:val="0"/>
        </w:numPr>
        <w:jc w:val="center"/>
        <w:rPr>
          <w:rFonts w:cs="Arial"/>
          <w:sz w:val="20"/>
          <w:szCs w:val="20"/>
        </w:rPr>
      </w:pPr>
      <w:r w:rsidRPr="00C77849">
        <w:rPr>
          <w:rFonts w:cs="Arial"/>
          <w:sz w:val="20"/>
          <w:szCs w:val="20"/>
        </w:rPr>
        <w:t xml:space="preserve">ANEXO T7 </w:t>
      </w:r>
      <w:r w:rsidR="00CE189A" w:rsidRPr="00C77849">
        <w:rPr>
          <w:rFonts w:cs="Arial"/>
          <w:sz w:val="20"/>
          <w:szCs w:val="20"/>
        </w:rPr>
        <w:t xml:space="preserve">  </w:t>
      </w:r>
      <w:r w:rsidRPr="00C77849">
        <w:rPr>
          <w:rFonts w:cs="Arial"/>
          <w:sz w:val="20"/>
          <w:szCs w:val="20"/>
        </w:rPr>
        <w:t>“REPORTE DE INCIDENCIAS”</w:t>
      </w:r>
      <w:bookmarkEnd w:id="18"/>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C77849" w14:paraId="222C177A" w14:textId="77777777" w:rsidTr="0010228A">
        <w:trPr>
          <w:gridAfter w:val="1"/>
          <w:wAfter w:w="730" w:type="dxa"/>
          <w:trHeight w:val="273"/>
        </w:trPr>
        <w:tc>
          <w:tcPr>
            <w:tcW w:w="9317" w:type="dxa"/>
            <w:gridSpan w:val="16"/>
            <w:shd w:val="clear" w:color="auto" w:fill="auto"/>
            <w:noWrap/>
            <w:hideMark/>
          </w:tcPr>
          <w:p w14:paraId="056C2DF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 xml:space="preserve">REPORTE DE INCIDENCIAS </w:t>
            </w:r>
          </w:p>
        </w:tc>
      </w:tr>
      <w:tr w:rsidR="0010228A" w:rsidRPr="00C77849" w14:paraId="054C584F" w14:textId="77777777" w:rsidTr="0010228A">
        <w:trPr>
          <w:gridAfter w:val="1"/>
          <w:wAfter w:w="730" w:type="dxa"/>
          <w:trHeight w:val="273"/>
        </w:trPr>
        <w:tc>
          <w:tcPr>
            <w:tcW w:w="2157" w:type="dxa"/>
            <w:gridSpan w:val="3"/>
            <w:shd w:val="clear" w:color="auto" w:fill="auto"/>
            <w:noWrap/>
            <w:hideMark/>
          </w:tcPr>
          <w:p w14:paraId="108D666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Proveedor:</w:t>
            </w:r>
          </w:p>
        </w:tc>
        <w:tc>
          <w:tcPr>
            <w:tcW w:w="7160" w:type="dxa"/>
            <w:gridSpan w:val="13"/>
            <w:shd w:val="clear" w:color="auto" w:fill="auto"/>
            <w:noWrap/>
            <w:hideMark/>
          </w:tcPr>
          <w:p w14:paraId="1B9D86E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48FE624B" w14:textId="77777777" w:rsidTr="0010228A">
        <w:trPr>
          <w:gridAfter w:val="1"/>
          <w:wAfter w:w="730" w:type="dxa"/>
          <w:trHeight w:val="273"/>
        </w:trPr>
        <w:tc>
          <w:tcPr>
            <w:tcW w:w="2157" w:type="dxa"/>
            <w:gridSpan w:val="3"/>
            <w:shd w:val="clear" w:color="auto" w:fill="auto"/>
            <w:noWrap/>
            <w:hideMark/>
          </w:tcPr>
          <w:p w14:paraId="5CE477C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Domicilio:</w:t>
            </w:r>
          </w:p>
        </w:tc>
        <w:tc>
          <w:tcPr>
            <w:tcW w:w="5158" w:type="dxa"/>
            <w:gridSpan w:val="11"/>
            <w:shd w:val="clear" w:color="auto" w:fill="auto"/>
            <w:noWrap/>
            <w:hideMark/>
          </w:tcPr>
          <w:p w14:paraId="43D33BF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19B17C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C.P.</w:t>
            </w:r>
          </w:p>
        </w:tc>
      </w:tr>
      <w:tr w:rsidR="0010228A" w:rsidRPr="00C77849" w14:paraId="1104F92C" w14:textId="77777777" w:rsidTr="0010228A">
        <w:trPr>
          <w:gridAfter w:val="1"/>
          <w:wAfter w:w="729" w:type="dxa"/>
          <w:trHeight w:val="285"/>
        </w:trPr>
        <w:tc>
          <w:tcPr>
            <w:tcW w:w="1865" w:type="dxa"/>
            <w:shd w:val="clear" w:color="auto" w:fill="auto"/>
            <w:hideMark/>
          </w:tcPr>
          <w:p w14:paraId="620DC02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Teléfono:</w:t>
            </w:r>
          </w:p>
        </w:tc>
        <w:tc>
          <w:tcPr>
            <w:tcW w:w="7453" w:type="dxa"/>
            <w:gridSpan w:val="15"/>
            <w:shd w:val="clear" w:color="auto" w:fill="auto"/>
            <w:noWrap/>
          </w:tcPr>
          <w:p w14:paraId="449130AB"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0AC41272" w14:textId="77777777" w:rsidTr="0010228A">
        <w:trPr>
          <w:gridAfter w:val="1"/>
          <w:wAfter w:w="730" w:type="dxa"/>
          <w:trHeight w:val="273"/>
        </w:trPr>
        <w:tc>
          <w:tcPr>
            <w:tcW w:w="5269" w:type="dxa"/>
            <w:gridSpan w:val="11"/>
            <w:shd w:val="clear" w:color="auto" w:fill="auto"/>
            <w:noWrap/>
            <w:hideMark/>
          </w:tcPr>
          <w:p w14:paraId="06D7D9C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sz w:val="14"/>
                <w:szCs w:val="14"/>
                <w:lang w:eastAsia="es-MX"/>
              </w:rPr>
              <w:t>Unidad Médica:</w:t>
            </w:r>
          </w:p>
        </w:tc>
        <w:tc>
          <w:tcPr>
            <w:tcW w:w="2046" w:type="dxa"/>
            <w:gridSpan w:val="3"/>
            <w:shd w:val="clear" w:color="auto" w:fill="auto"/>
            <w:noWrap/>
            <w:hideMark/>
          </w:tcPr>
          <w:p w14:paraId="21CAD4D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Número de contrato:</w:t>
            </w:r>
          </w:p>
        </w:tc>
        <w:tc>
          <w:tcPr>
            <w:tcW w:w="2002" w:type="dxa"/>
            <w:gridSpan w:val="2"/>
            <w:shd w:val="clear" w:color="auto" w:fill="auto"/>
            <w:noWrap/>
            <w:hideMark/>
          </w:tcPr>
          <w:p w14:paraId="7D53969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Folio de reporte:</w:t>
            </w:r>
          </w:p>
        </w:tc>
      </w:tr>
      <w:tr w:rsidR="0010228A" w:rsidRPr="00C77849" w14:paraId="40525181" w14:textId="77777777" w:rsidTr="0010228A">
        <w:trPr>
          <w:gridAfter w:val="1"/>
          <w:wAfter w:w="730" w:type="dxa"/>
          <w:trHeight w:val="58"/>
        </w:trPr>
        <w:tc>
          <w:tcPr>
            <w:tcW w:w="5269" w:type="dxa"/>
            <w:gridSpan w:val="11"/>
            <w:shd w:val="clear" w:color="auto" w:fill="auto"/>
            <w:noWrap/>
            <w:hideMark/>
          </w:tcPr>
          <w:p w14:paraId="1F0443E8"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46" w:type="dxa"/>
            <w:gridSpan w:val="3"/>
            <w:shd w:val="clear" w:color="auto" w:fill="auto"/>
            <w:noWrap/>
            <w:hideMark/>
          </w:tcPr>
          <w:p w14:paraId="01ADE05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06853BC3"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7F7D5CDD" w14:textId="77777777" w:rsidTr="0010228A">
        <w:trPr>
          <w:gridAfter w:val="1"/>
          <w:wAfter w:w="730" w:type="dxa"/>
          <w:trHeight w:val="127"/>
        </w:trPr>
        <w:tc>
          <w:tcPr>
            <w:tcW w:w="4831" w:type="dxa"/>
            <w:gridSpan w:val="9"/>
            <w:shd w:val="clear" w:color="auto" w:fill="auto"/>
            <w:noWrap/>
            <w:hideMark/>
          </w:tcPr>
          <w:p w14:paraId="310D8C09"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reporte:</w:t>
            </w:r>
          </w:p>
        </w:tc>
        <w:tc>
          <w:tcPr>
            <w:tcW w:w="4486" w:type="dxa"/>
            <w:gridSpan w:val="7"/>
            <w:shd w:val="clear" w:color="auto" w:fill="auto"/>
            <w:noWrap/>
          </w:tcPr>
          <w:p w14:paraId="6FC1F91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reporte:</w:t>
            </w:r>
          </w:p>
        </w:tc>
      </w:tr>
      <w:tr w:rsidR="0010228A" w:rsidRPr="00C77849" w14:paraId="66A271F1" w14:textId="77777777" w:rsidTr="0010228A">
        <w:trPr>
          <w:gridAfter w:val="1"/>
          <w:wAfter w:w="729" w:type="dxa"/>
          <w:trHeight w:val="239"/>
        </w:trPr>
        <w:tc>
          <w:tcPr>
            <w:tcW w:w="3370" w:type="dxa"/>
            <w:gridSpan w:val="6"/>
            <w:shd w:val="clear" w:color="auto" w:fill="auto"/>
            <w:hideMark/>
          </w:tcPr>
          <w:p w14:paraId="07607A0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(s) de la persona que reporta:</w:t>
            </w:r>
          </w:p>
        </w:tc>
        <w:tc>
          <w:tcPr>
            <w:tcW w:w="5948" w:type="dxa"/>
            <w:gridSpan w:val="10"/>
            <w:shd w:val="clear" w:color="auto" w:fill="auto"/>
            <w:noWrap/>
            <w:hideMark/>
          </w:tcPr>
          <w:p w14:paraId="1B354B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510E4C6" w14:textId="77777777" w:rsidTr="0010228A">
        <w:trPr>
          <w:gridAfter w:val="1"/>
          <w:wAfter w:w="730" w:type="dxa"/>
          <w:trHeight w:val="273"/>
        </w:trPr>
        <w:tc>
          <w:tcPr>
            <w:tcW w:w="9317" w:type="dxa"/>
            <w:gridSpan w:val="16"/>
            <w:shd w:val="clear" w:color="auto" w:fill="auto"/>
            <w:noWrap/>
            <w:hideMark/>
          </w:tcPr>
          <w:p w14:paraId="00FA155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
                <w:bCs/>
                <w:sz w:val="14"/>
                <w:szCs w:val="14"/>
                <w:lang w:eastAsia="es-MX"/>
              </w:rPr>
              <w:t>Falla reportada de</w:t>
            </w:r>
            <w:r w:rsidRPr="00C77849">
              <w:rPr>
                <w:rFonts w:ascii="Arial" w:hAnsi="Arial" w:cs="Arial"/>
                <w:bCs/>
                <w:sz w:val="14"/>
                <w:szCs w:val="14"/>
                <w:lang w:eastAsia="es-MX"/>
              </w:rPr>
              <w:t>:</w:t>
            </w:r>
          </w:p>
        </w:tc>
      </w:tr>
      <w:tr w:rsidR="0010228A" w:rsidRPr="00C77849" w14:paraId="4771E924" w14:textId="77777777" w:rsidTr="0010228A">
        <w:trPr>
          <w:gridAfter w:val="1"/>
          <w:wAfter w:w="730" w:type="dxa"/>
          <w:trHeight w:val="273"/>
        </w:trPr>
        <w:tc>
          <w:tcPr>
            <w:tcW w:w="2433" w:type="dxa"/>
            <w:gridSpan w:val="5"/>
            <w:vMerge w:val="restart"/>
            <w:shd w:val="clear" w:color="auto" w:fill="auto"/>
            <w:noWrap/>
            <w:hideMark/>
          </w:tcPr>
          <w:p w14:paraId="44254E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Equipo médico:</w:t>
            </w:r>
          </w:p>
        </w:tc>
        <w:tc>
          <w:tcPr>
            <w:tcW w:w="1916" w:type="dxa"/>
            <w:gridSpan w:val="3"/>
            <w:shd w:val="clear" w:color="auto" w:fill="auto"/>
            <w:noWrap/>
            <w:hideMark/>
          </w:tcPr>
          <w:p w14:paraId="66484AE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1607" w:type="dxa"/>
            <w:gridSpan w:val="5"/>
            <w:shd w:val="clear" w:color="auto" w:fill="auto"/>
            <w:noWrap/>
            <w:hideMark/>
          </w:tcPr>
          <w:p w14:paraId="7E6D7DD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Serie</w:t>
            </w:r>
          </w:p>
        </w:tc>
        <w:tc>
          <w:tcPr>
            <w:tcW w:w="1608" w:type="dxa"/>
            <w:gridSpan w:val="2"/>
            <w:shd w:val="clear" w:color="auto" w:fill="auto"/>
            <w:noWrap/>
            <w:hideMark/>
          </w:tcPr>
          <w:p w14:paraId="498194B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c>
          <w:tcPr>
            <w:tcW w:w="1753" w:type="dxa"/>
            <w:shd w:val="clear" w:color="auto" w:fill="auto"/>
            <w:noWrap/>
            <w:hideMark/>
          </w:tcPr>
          <w:p w14:paraId="0B333B2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Modelo</w:t>
            </w:r>
          </w:p>
        </w:tc>
      </w:tr>
      <w:tr w:rsidR="0010228A" w:rsidRPr="00C77849" w14:paraId="1AF7960D" w14:textId="77777777" w:rsidTr="0010228A">
        <w:trPr>
          <w:gridAfter w:val="1"/>
          <w:wAfter w:w="730" w:type="dxa"/>
          <w:trHeight w:val="58"/>
        </w:trPr>
        <w:tc>
          <w:tcPr>
            <w:tcW w:w="2433" w:type="dxa"/>
            <w:gridSpan w:val="5"/>
            <w:vMerge/>
            <w:shd w:val="clear" w:color="auto" w:fill="auto"/>
            <w:hideMark/>
          </w:tcPr>
          <w:p w14:paraId="7809E1F7" w14:textId="77777777" w:rsidR="0010228A" w:rsidRPr="00C77849"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14:paraId="2E2EC3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7" w:type="dxa"/>
            <w:gridSpan w:val="5"/>
            <w:shd w:val="clear" w:color="auto" w:fill="auto"/>
            <w:noWrap/>
            <w:hideMark/>
          </w:tcPr>
          <w:p w14:paraId="530B3E3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8" w:type="dxa"/>
            <w:gridSpan w:val="2"/>
            <w:shd w:val="clear" w:color="auto" w:fill="auto"/>
            <w:noWrap/>
            <w:hideMark/>
          </w:tcPr>
          <w:p w14:paraId="715F21E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753" w:type="dxa"/>
            <w:shd w:val="clear" w:color="auto" w:fill="auto"/>
            <w:noWrap/>
            <w:hideMark/>
          </w:tcPr>
          <w:p w14:paraId="69A50E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p w14:paraId="7C3BBE1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AED396F" w14:textId="77777777" w:rsidTr="0010228A">
        <w:trPr>
          <w:gridAfter w:val="1"/>
          <w:wAfter w:w="729" w:type="dxa"/>
          <w:trHeight w:val="245"/>
        </w:trPr>
        <w:tc>
          <w:tcPr>
            <w:tcW w:w="2433" w:type="dxa"/>
            <w:gridSpan w:val="5"/>
            <w:shd w:val="clear" w:color="auto" w:fill="auto"/>
            <w:noWrap/>
            <w:hideMark/>
          </w:tcPr>
          <w:p w14:paraId="27443E93"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0215C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42BAA29A" w14:textId="77777777" w:rsidTr="0010228A">
        <w:trPr>
          <w:gridAfter w:val="1"/>
          <w:wAfter w:w="729" w:type="dxa"/>
          <w:trHeight w:val="273"/>
        </w:trPr>
        <w:tc>
          <w:tcPr>
            <w:tcW w:w="2433" w:type="dxa"/>
            <w:gridSpan w:val="5"/>
            <w:vMerge w:val="restart"/>
            <w:shd w:val="clear" w:color="auto" w:fill="auto"/>
            <w:noWrap/>
            <w:hideMark/>
          </w:tcPr>
          <w:p w14:paraId="19C10FF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Instrumental:</w:t>
            </w:r>
          </w:p>
        </w:tc>
        <w:tc>
          <w:tcPr>
            <w:tcW w:w="4883" w:type="dxa"/>
            <w:gridSpan w:val="9"/>
            <w:shd w:val="clear" w:color="auto" w:fill="auto"/>
            <w:noWrap/>
            <w:hideMark/>
          </w:tcPr>
          <w:p w14:paraId="1E8E91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2002" w:type="dxa"/>
            <w:gridSpan w:val="2"/>
            <w:shd w:val="clear" w:color="auto" w:fill="auto"/>
            <w:noWrap/>
            <w:hideMark/>
          </w:tcPr>
          <w:p w14:paraId="5E74D27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r>
      <w:tr w:rsidR="0010228A" w:rsidRPr="00C77849" w14:paraId="72A028B5" w14:textId="77777777" w:rsidTr="0010228A">
        <w:trPr>
          <w:gridAfter w:val="1"/>
          <w:wAfter w:w="729" w:type="dxa"/>
          <w:trHeight w:val="355"/>
        </w:trPr>
        <w:tc>
          <w:tcPr>
            <w:tcW w:w="2433" w:type="dxa"/>
            <w:gridSpan w:val="5"/>
            <w:vMerge/>
            <w:shd w:val="clear" w:color="auto" w:fill="auto"/>
            <w:hideMark/>
          </w:tcPr>
          <w:p w14:paraId="0CFCCE75" w14:textId="77777777" w:rsidR="0010228A" w:rsidRPr="00C77849"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14:paraId="5989102E"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7A3E9EF5"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F650C9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D930641" w14:textId="77777777" w:rsidTr="0010228A">
        <w:trPr>
          <w:gridAfter w:val="1"/>
          <w:wAfter w:w="729" w:type="dxa"/>
          <w:trHeight w:val="218"/>
        </w:trPr>
        <w:tc>
          <w:tcPr>
            <w:tcW w:w="2433" w:type="dxa"/>
            <w:gridSpan w:val="5"/>
            <w:shd w:val="clear" w:color="auto" w:fill="auto"/>
            <w:noWrap/>
            <w:hideMark/>
          </w:tcPr>
          <w:p w14:paraId="0546A8A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2C0128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095EAA0C" w14:textId="77777777" w:rsidTr="0010228A">
        <w:trPr>
          <w:gridAfter w:val="1"/>
          <w:wAfter w:w="730" w:type="dxa"/>
          <w:trHeight w:val="273"/>
        </w:trPr>
        <w:tc>
          <w:tcPr>
            <w:tcW w:w="9317" w:type="dxa"/>
            <w:gridSpan w:val="16"/>
            <w:shd w:val="clear" w:color="auto" w:fill="auto"/>
            <w:noWrap/>
            <w:hideMark/>
          </w:tcPr>
          <w:p w14:paraId="2C63BD3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Cierre de reporte</w:t>
            </w:r>
          </w:p>
        </w:tc>
      </w:tr>
      <w:tr w:rsidR="0010228A" w:rsidRPr="00C77849" w14:paraId="6621D20F" w14:textId="77777777" w:rsidTr="0010228A">
        <w:trPr>
          <w:gridAfter w:val="1"/>
          <w:wAfter w:w="730" w:type="dxa"/>
          <w:trHeight w:val="127"/>
        </w:trPr>
        <w:tc>
          <w:tcPr>
            <w:tcW w:w="4831" w:type="dxa"/>
            <w:gridSpan w:val="9"/>
            <w:shd w:val="clear" w:color="auto" w:fill="auto"/>
            <w:noWrap/>
            <w:hideMark/>
          </w:tcPr>
          <w:p w14:paraId="0FAE3147"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cierre  del reporte:</w:t>
            </w:r>
          </w:p>
        </w:tc>
        <w:tc>
          <w:tcPr>
            <w:tcW w:w="4486" w:type="dxa"/>
            <w:gridSpan w:val="7"/>
            <w:shd w:val="clear" w:color="auto" w:fill="auto"/>
            <w:noWrap/>
          </w:tcPr>
          <w:p w14:paraId="28A53C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cierre del reporte:</w:t>
            </w:r>
          </w:p>
        </w:tc>
      </w:tr>
      <w:tr w:rsidR="0010228A" w:rsidRPr="00C77849" w14:paraId="06FB3BDD" w14:textId="77777777" w:rsidTr="0010228A">
        <w:trPr>
          <w:gridAfter w:val="1"/>
          <w:wAfter w:w="730" w:type="dxa"/>
          <w:trHeight w:val="273"/>
        </w:trPr>
        <w:tc>
          <w:tcPr>
            <w:tcW w:w="9317" w:type="dxa"/>
            <w:gridSpan w:val="16"/>
            <w:shd w:val="clear" w:color="auto" w:fill="auto"/>
            <w:noWrap/>
            <w:hideMark/>
          </w:tcPr>
          <w:p w14:paraId="3A8477F8"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Cs/>
                <w:sz w:val="14"/>
                <w:szCs w:val="14"/>
                <w:lang w:eastAsia="es-MX"/>
              </w:rPr>
              <w:t xml:space="preserve">                      </w:t>
            </w:r>
            <w:r w:rsidRPr="00C77849">
              <w:rPr>
                <w:rFonts w:ascii="Arial" w:hAnsi="Arial" w:cs="Arial"/>
                <w:b/>
                <w:bCs/>
                <w:sz w:val="14"/>
                <w:szCs w:val="14"/>
                <w:lang w:eastAsia="es-MX"/>
              </w:rPr>
              <w:t xml:space="preserve">Por parte del   Instituto firman de conformidad para el cierre de la incidencia </w:t>
            </w:r>
          </w:p>
        </w:tc>
      </w:tr>
      <w:tr w:rsidR="0010228A" w:rsidRPr="00C77849" w14:paraId="17625AB1" w14:textId="77777777" w:rsidTr="0010228A">
        <w:trPr>
          <w:gridAfter w:val="1"/>
          <w:wAfter w:w="730" w:type="dxa"/>
          <w:trHeight w:val="273"/>
        </w:trPr>
        <w:tc>
          <w:tcPr>
            <w:tcW w:w="5499" w:type="dxa"/>
            <w:gridSpan w:val="12"/>
            <w:shd w:val="clear" w:color="auto" w:fill="auto"/>
            <w:noWrap/>
            <w:hideMark/>
          </w:tcPr>
          <w:p w14:paraId="6F344DCC"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Nombre(s) </w:t>
            </w:r>
            <w:r w:rsidRPr="00C77849">
              <w:rPr>
                <w:rFonts w:ascii="Arial" w:hAnsi="Arial" w:cs="Arial"/>
                <w:sz w:val="14"/>
                <w:szCs w:val="14"/>
              </w:rPr>
              <w:t>el Director, Administrador, Jefe de Servicio, Coordinador Clínico de la Unidad</w:t>
            </w:r>
          </w:p>
        </w:tc>
        <w:tc>
          <w:tcPr>
            <w:tcW w:w="3818" w:type="dxa"/>
            <w:gridSpan w:val="4"/>
            <w:shd w:val="clear" w:color="auto" w:fill="auto"/>
            <w:noWrap/>
            <w:hideMark/>
          </w:tcPr>
          <w:p w14:paraId="4499740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E0455F4"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2DF5662A" w14:textId="77777777" w:rsidTr="0010228A">
        <w:trPr>
          <w:gridAfter w:val="1"/>
          <w:wAfter w:w="730" w:type="dxa"/>
          <w:trHeight w:val="273"/>
        </w:trPr>
        <w:tc>
          <w:tcPr>
            <w:tcW w:w="2011" w:type="dxa"/>
            <w:gridSpan w:val="2"/>
            <w:shd w:val="clear" w:color="auto" w:fill="auto"/>
            <w:noWrap/>
            <w:hideMark/>
          </w:tcPr>
          <w:p w14:paraId="333E051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Matrícula:</w:t>
            </w:r>
          </w:p>
        </w:tc>
        <w:tc>
          <w:tcPr>
            <w:tcW w:w="7306" w:type="dxa"/>
            <w:gridSpan w:val="14"/>
            <w:shd w:val="clear" w:color="auto" w:fill="auto"/>
            <w:noWrap/>
            <w:hideMark/>
          </w:tcPr>
          <w:p w14:paraId="6D569740"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4622081" w14:textId="77777777" w:rsidTr="0010228A">
        <w:trPr>
          <w:gridAfter w:val="1"/>
          <w:wAfter w:w="730" w:type="dxa"/>
          <w:trHeight w:val="273"/>
        </w:trPr>
        <w:tc>
          <w:tcPr>
            <w:tcW w:w="2011" w:type="dxa"/>
            <w:gridSpan w:val="2"/>
            <w:shd w:val="clear" w:color="auto" w:fill="auto"/>
            <w:noWrap/>
            <w:hideMark/>
          </w:tcPr>
          <w:p w14:paraId="3A5D331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Cargo:</w:t>
            </w:r>
          </w:p>
        </w:tc>
        <w:tc>
          <w:tcPr>
            <w:tcW w:w="7306" w:type="dxa"/>
            <w:gridSpan w:val="14"/>
            <w:shd w:val="clear" w:color="auto" w:fill="auto"/>
            <w:noWrap/>
            <w:hideMark/>
          </w:tcPr>
          <w:p w14:paraId="247E17C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06E55B1" w14:textId="77777777" w:rsidTr="0010228A">
        <w:trPr>
          <w:gridAfter w:val="1"/>
          <w:wAfter w:w="730" w:type="dxa"/>
          <w:trHeight w:val="273"/>
        </w:trPr>
        <w:tc>
          <w:tcPr>
            <w:tcW w:w="2011" w:type="dxa"/>
            <w:gridSpan w:val="2"/>
            <w:shd w:val="clear" w:color="auto" w:fill="auto"/>
            <w:noWrap/>
            <w:hideMark/>
          </w:tcPr>
          <w:p w14:paraId="1385C31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Firma:</w:t>
            </w:r>
          </w:p>
        </w:tc>
        <w:tc>
          <w:tcPr>
            <w:tcW w:w="7306" w:type="dxa"/>
            <w:gridSpan w:val="14"/>
            <w:shd w:val="clear" w:color="auto" w:fill="auto"/>
            <w:noWrap/>
            <w:hideMark/>
          </w:tcPr>
          <w:p w14:paraId="0D9A151D"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6B289F26"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0A8F5856" w14:textId="77777777" w:rsidTr="0010228A">
        <w:trPr>
          <w:gridAfter w:val="1"/>
          <w:wAfter w:w="730" w:type="dxa"/>
          <w:trHeight w:val="273"/>
        </w:trPr>
        <w:tc>
          <w:tcPr>
            <w:tcW w:w="2304" w:type="dxa"/>
            <w:gridSpan w:val="4"/>
            <w:shd w:val="clear" w:color="auto" w:fill="auto"/>
            <w:noWrap/>
            <w:hideMark/>
          </w:tcPr>
          <w:p w14:paraId="73DA158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REPORTES ANTERIORES</w:t>
            </w:r>
          </w:p>
        </w:tc>
        <w:tc>
          <w:tcPr>
            <w:tcW w:w="1709" w:type="dxa"/>
            <w:gridSpan w:val="3"/>
            <w:shd w:val="clear" w:color="auto" w:fill="auto"/>
            <w:noWrap/>
            <w:hideMark/>
          </w:tcPr>
          <w:p w14:paraId="1078DF05"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bCs/>
                <w:sz w:val="14"/>
                <w:szCs w:val="14"/>
                <w:lang w:eastAsia="es-MX"/>
              </w:rPr>
              <w:t>FOLIO</w:t>
            </w:r>
          </w:p>
        </w:tc>
        <w:tc>
          <w:tcPr>
            <w:tcW w:w="1943" w:type="dxa"/>
            <w:gridSpan w:val="6"/>
            <w:shd w:val="clear" w:color="auto" w:fill="auto"/>
            <w:noWrap/>
            <w:hideMark/>
          </w:tcPr>
          <w:p w14:paraId="081089C7"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FECHA</w:t>
            </w:r>
          </w:p>
        </w:tc>
        <w:tc>
          <w:tcPr>
            <w:tcW w:w="3361" w:type="dxa"/>
            <w:gridSpan w:val="3"/>
            <w:shd w:val="clear" w:color="auto" w:fill="auto"/>
            <w:hideMark/>
          </w:tcPr>
          <w:p w14:paraId="7D824B4A"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MOTIVOS (</w:t>
            </w:r>
            <w:proofErr w:type="spellStart"/>
            <w:r w:rsidRPr="00C77849">
              <w:rPr>
                <w:rFonts w:ascii="Arial" w:hAnsi="Arial" w:cs="Arial"/>
                <w:b/>
                <w:sz w:val="14"/>
                <w:szCs w:val="14"/>
                <w:lang w:eastAsia="es-MX"/>
              </w:rPr>
              <w:t>resumén</w:t>
            </w:r>
            <w:proofErr w:type="spellEnd"/>
            <w:r w:rsidRPr="00C77849">
              <w:rPr>
                <w:rFonts w:ascii="Arial" w:hAnsi="Arial" w:cs="Arial"/>
                <w:b/>
                <w:sz w:val="14"/>
                <w:szCs w:val="14"/>
                <w:lang w:eastAsia="es-MX"/>
              </w:rPr>
              <w:t>)</w:t>
            </w:r>
          </w:p>
        </w:tc>
      </w:tr>
      <w:tr w:rsidR="0010228A" w:rsidRPr="00C77849" w14:paraId="02D77DF0" w14:textId="77777777" w:rsidTr="0010228A">
        <w:trPr>
          <w:gridAfter w:val="1"/>
          <w:wAfter w:w="730" w:type="dxa"/>
          <w:trHeight w:val="273"/>
        </w:trPr>
        <w:tc>
          <w:tcPr>
            <w:tcW w:w="2304" w:type="dxa"/>
            <w:gridSpan w:val="4"/>
            <w:shd w:val="clear" w:color="auto" w:fill="auto"/>
            <w:noWrap/>
            <w:hideMark/>
          </w:tcPr>
          <w:p w14:paraId="383C97D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PRIMER REPORTE:</w:t>
            </w:r>
          </w:p>
        </w:tc>
        <w:tc>
          <w:tcPr>
            <w:tcW w:w="1709" w:type="dxa"/>
            <w:gridSpan w:val="3"/>
            <w:shd w:val="clear" w:color="auto" w:fill="auto"/>
            <w:noWrap/>
          </w:tcPr>
          <w:p w14:paraId="079AAABE"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5394EA01"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12E1FDEF" w14:textId="77777777" w:rsidR="0010228A" w:rsidRPr="00C77849" w:rsidRDefault="0010228A" w:rsidP="00EA6294">
            <w:pPr>
              <w:ind w:left="864"/>
              <w:jc w:val="both"/>
              <w:rPr>
                <w:rFonts w:ascii="Arial" w:hAnsi="Arial" w:cs="Arial"/>
                <w:sz w:val="14"/>
                <w:szCs w:val="14"/>
                <w:lang w:eastAsia="es-MX"/>
              </w:rPr>
            </w:pPr>
          </w:p>
        </w:tc>
      </w:tr>
      <w:tr w:rsidR="0010228A" w:rsidRPr="00C77849" w14:paraId="1185B2F5" w14:textId="77777777" w:rsidTr="0010228A">
        <w:trPr>
          <w:gridAfter w:val="1"/>
          <w:wAfter w:w="730" w:type="dxa"/>
          <w:trHeight w:val="273"/>
        </w:trPr>
        <w:tc>
          <w:tcPr>
            <w:tcW w:w="2304" w:type="dxa"/>
            <w:gridSpan w:val="4"/>
            <w:shd w:val="clear" w:color="auto" w:fill="auto"/>
            <w:noWrap/>
            <w:hideMark/>
          </w:tcPr>
          <w:p w14:paraId="200717F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SEGUNDO REPORTE:</w:t>
            </w:r>
          </w:p>
        </w:tc>
        <w:tc>
          <w:tcPr>
            <w:tcW w:w="1709" w:type="dxa"/>
            <w:gridSpan w:val="3"/>
            <w:shd w:val="clear" w:color="auto" w:fill="auto"/>
            <w:noWrap/>
          </w:tcPr>
          <w:p w14:paraId="4B2E0B0F"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06B2A1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6A3BC1C6" w14:textId="77777777" w:rsidR="0010228A" w:rsidRPr="00C77849" w:rsidRDefault="0010228A" w:rsidP="00EA6294">
            <w:pPr>
              <w:ind w:left="864"/>
              <w:jc w:val="both"/>
              <w:rPr>
                <w:rFonts w:ascii="Arial" w:hAnsi="Arial" w:cs="Arial"/>
                <w:sz w:val="14"/>
                <w:szCs w:val="14"/>
                <w:lang w:eastAsia="es-MX"/>
              </w:rPr>
            </w:pPr>
          </w:p>
        </w:tc>
      </w:tr>
      <w:tr w:rsidR="0010228A" w:rsidRPr="00C77849" w14:paraId="76CAC52C" w14:textId="77777777" w:rsidTr="0010228A">
        <w:trPr>
          <w:gridAfter w:val="1"/>
          <w:wAfter w:w="730" w:type="dxa"/>
          <w:trHeight w:val="273"/>
        </w:trPr>
        <w:tc>
          <w:tcPr>
            <w:tcW w:w="2304" w:type="dxa"/>
            <w:gridSpan w:val="4"/>
            <w:shd w:val="clear" w:color="auto" w:fill="auto"/>
            <w:noWrap/>
            <w:hideMark/>
          </w:tcPr>
          <w:p w14:paraId="512F154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TERCER REPORTE:</w:t>
            </w:r>
          </w:p>
        </w:tc>
        <w:tc>
          <w:tcPr>
            <w:tcW w:w="1709" w:type="dxa"/>
            <w:gridSpan w:val="3"/>
            <w:shd w:val="clear" w:color="auto" w:fill="auto"/>
            <w:noWrap/>
          </w:tcPr>
          <w:p w14:paraId="165122F0"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1B5FD3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7DC12C3B" w14:textId="77777777" w:rsidR="0010228A" w:rsidRPr="00C77849" w:rsidRDefault="0010228A" w:rsidP="00EA6294">
            <w:pPr>
              <w:ind w:left="864"/>
              <w:jc w:val="both"/>
              <w:rPr>
                <w:rFonts w:ascii="Arial" w:hAnsi="Arial" w:cs="Arial"/>
                <w:sz w:val="14"/>
                <w:szCs w:val="14"/>
                <w:lang w:eastAsia="es-MX"/>
              </w:rPr>
            </w:pPr>
          </w:p>
        </w:tc>
      </w:tr>
      <w:tr w:rsidR="0010228A" w:rsidRPr="00C77849" w14:paraId="01CD24E9" w14:textId="77777777" w:rsidTr="0010228A">
        <w:trPr>
          <w:gridAfter w:val="1"/>
          <w:wAfter w:w="730" w:type="dxa"/>
          <w:trHeight w:val="273"/>
        </w:trPr>
        <w:tc>
          <w:tcPr>
            <w:tcW w:w="9317" w:type="dxa"/>
            <w:gridSpan w:val="16"/>
            <w:shd w:val="clear" w:color="auto" w:fill="auto"/>
            <w:noWrap/>
          </w:tcPr>
          <w:p w14:paraId="5BFB1E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COMENTARIOS/OBSERVACIONES:</w:t>
            </w:r>
          </w:p>
          <w:p w14:paraId="4BE0F9C6" w14:textId="77777777" w:rsidR="0010228A" w:rsidRPr="00C77849" w:rsidRDefault="0010228A" w:rsidP="00EA6294">
            <w:pPr>
              <w:ind w:left="864"/>
              <w:jc w:val="both"/>
              <w:rPr>
                <w:rFonts w:ascii="Arial" w:hAnsi="Arial" w:cs="Arial"/>
                <w:bCs/>
                <w:sz w:val="14"/>
                <w:szCs w:val="14"/>
                <w:lang w:eastAsia="es-MX"/>
              </w:rPr>
            </w:pPr>
          </w:p>
          <w:p w14:paraId="10DAF24E" w14:textId="77777777" w:rsidR="0010228A" w:rsidRPr="00C77849" w:rsidRDefault="0010228A" w:rsidP="00EA6294">
            <w:pPr>
              <w:ind w:left="864"/>
              <w:jc w:val="both"/>
              <w:rPr>
                <w:rFonts w:ascii="Arial" w:hAnsi="Arial" w:cs="Arial"/>
                <w:bCs/>
                <w:sz w:val="14"/>
                <w:szCs w:val="14"/>
                <w:lang w:eastAsia="es-MX"/>
              </w:rPr>
            </w:pPr>
          </w:p>
          <w:p w14:paraId="3A8E57DA"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7720AB63" w14:textId="77777777" w:rsidTr="0010228A">
        <w:trPr>
          <w:trHeight w:val="832"/>
        </w:trPr>
        <w:tc>
          <w:tcPr>
            <w:tcW w:w="4933" w:type="dxa"/>
            <w:gridSpan w:val="10"/>
            <w:tcBorders>
              <w:top w:val="single" w:sz="4" w:space="0" w:color="auto"/>
              <w:left w:val="nil"/>
              <w:bottom w:val="nil"/>
              <w:right w:val="nil"/>
            </w:tcBorders>
            <w:shd w:val="clear" w:color="auto" w:fill="auto"/>
          </w:tcPr>
          <w:p w14:paraId="360DA289" w14:textId="77777777" w:rsidR="0010228A" w:rsidRPr="00C77849" w:rsidRDefault="0010228A" w:rsidP="00EA6294">
            <w:pPr>
              <w:ind w:left="864"/>
              <w:jc w:val="both"/>
              <w:rPr>
                <w:rFonts w:ascii="Arial" w:hAnsi="Arial" w:cs="Arial"/>
                <w:bCs/>
                <w:sz w:val="14"/>
                <w:szCs w:val="14"/>
                <w:lang w:eastAsia="es-MX"/>
              </w:rPr>
            </w:pPr>
          </w:p>
          <w:p w14:paraId="44213BD6"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w:t>
            </w:r>
          </w:p>
          <w:p w14:paraId="4A0157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Y FIRMA DEL PERSONAL QUE REPORTA INCIDENCIA</w:t>
            </w:r>
          </w:p>
          <w:p w14:paraId="30983C54" w14:textId="77777777" w:rsidR="0010228A" w:rsidRPr="00C77849" w:rsidRDefault="0010228A" w:rsidP="00EA6294">
            <w:pPr>
              <w:ind w:left="864"/>
              <w:jc w:val="both"/>
              <w:rPr>
                <w:rFonts w:ascii="Arial" w:hAnsi="Arial" w:cs="Arial"/>
                <w:bCs/>
                <w:sz w:val="14"/>
                <w:szCs w:val="14"/>
                <w:lang w:eastAsia="es-MX"/>
              </w:rPr>
            </w:pPr>
          </w:p>
          <w:p w14:paraId="5B4F32B0" w14:textId="77777777" w:rsidR="0010228A" w:rsidRPr="00C77849"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0858716B" w14:textId="77777777" w:rsidR="0010228A" w:rsidRPr="00C77849" w:rsidRDefault="0010228A" w:rsidP="00EA6294">
            <w:pPr>
              <w:ind w:left="864"/>
              <w:jc w:val="both"/>
              <w:rPr>
                <w:rFonts w:ascii="Arial" w:hAnsi="Arial" w:cs="Arial"/>
                <w:bCs/>
                <w:sz w:val="14"/>
                <w:szCs w:val="14"/>
                <w:lang w:eastAsia="es-MX"/>
              </w:rPr>
            </w:pPr>
          </w:p>
          <w:p w14:paraId="4403C36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_______________________________________</w:t>
            </w:r>
          </w:p>
          <w:p w14:paraId="5F6D1738"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 NOMBRE Y FIRMA DEL TÉCNICO ASIGNADO PROVEEDOR</w:t>
            </w:r>
          </w:p>
        </w:tc>
      </w:tr>
    </w:tbl>
    <w:p w14:paraId="3B5BF252" w14:textId="77777777" w:rsidR="004E0DF4" w:rsidRPr="00C77849" w:rsidRDefault="004E0DF4" w:rsidP="004E0DF4">
      <w:pPr>
        <w:pStyle w:val="Lista"/>
        <w:rPr>
          <w:rFonts w:ascii="Arial" w:hAnsi="Arial" w:cs="Arial"/>
          <w:sz w:val="18"/>
          <w:szCs w:val="18"/>
        </w:rPr>
      </w:pPr>
    </w:p>
    <w:p w14:paraId="516C094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C77849"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14:paraId="38ACF2A9" w14:textId="77777777" w:rsidR="00B80C3A" w:rsidRPr="00C77849" w:rsidRDefault="00B80C3A" w:rsidP="004E0DF4">
      <w:pPr>
        <w:pStyle w:val="Ttulo1"/>
        <w:numPr>
          <w:ilvl w:val="0"/>
          <w:numId w:val="0"/>
        </w:numPr>
        <w:jc w:val="center"/>
        <w:rPr>
          <w:rFonts w:cs="Arial"/>
          <w:sz w:val="22"/>
          <w:szCs w:val="20"/>
        </w:rPr>
      </w:pPr>
      <w:bookmarkStart w:id="19" w:name="_Toc22641694"/>
    </w:p>
    <w:p w14:paraId="5DE61FA0" w14:textId="77777777" w:rsidR="00B80C3A" w:rsidRPr="00C77849" w:rsidRDefault="00B80C3A" w:rsidP="004E0DF4">
      <w:pPr>
        <w:pStyle w:val="Ttulo1"/>
        <w:numPr>
          <w:ilvl w:val="0"/>
          <w:numId w:val="0"/>
        </w:numPr>
        <w:jc w:val="center"/>
        <w:rPr>
          <w:rFonts w:cs="Arial"/>
          <w:sz w:val="22"/>
          <w:szCs w:val="20"/>
        </w:rPr>
      </w:pPr>
    </w:p>
    <w:p w14:paraId="60581BFC" w14:textId="77777777" w:rsidR="00B80C3A" w:rsidRPr="00C77849" w:rsidRDefault="00B80C3A" w:rsidP="004E0DF4">
      <w:pPr>
        <w:pStyle w:val="Ttulo1"/>
        <w:numPr>
          <w:ilvl w:val="0"/>
          <w:numId w:val="0"/>
        </w:numPr>
        <w:jc w:val="center"/>
        <w:rPr>
          <w:rFonts w:cs="Arial"/>
          <w:sz w:val="22"/>
          <w:szCs w:val="20"/>
        </w:rPr>
      </w:pPr>
    </w:p>
    <w:p w14:paraId="2F366ABD" w14:textId="77777777" w:rsidR="00B80C3A" w:rsidRPr="00C77849" w:rsidRDefault="00B80C3A" w:rsidP="004E0DF4">
      <w:pPr>
        <w:pStyle w:val="Ttulo1"/>
        <w:numPr>
          <w:ilvl w:val="0"/>
          <w:numId w:val="0"/>
        </w:numPr>
        <w:jc w:val="center"/>
        <w:rPr>
          <w:rFonts w:cs="Arial"/>
          <w:sz w:val="22"/>
          <w:szCs w:val="20"/>
        </w:rPr>
      </w:pPr>
    </w:p>
    <w:p w14:paraId="55A9A67B"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ANEXO T8</w:t>
      </w:r>
    </w:p>
    <w:bookmarkEnd w:id="19"/>
    <w:p w14:paraId="6864A402"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“REGISTRO DE LA PRODUCTIVIDAD Y DE LOS BIENES DE CONSUMO COMPLEMENTARIOS”</w:t>
      </w:r>
    </w:p>
    <w:tbl>
      <w:tblPr>
        <w:tblpPr w:leftFromText="141" w:rightFromText="141" w:vertAnchor="text" w:horzAnchor="margin" w:tblpXSpec="center" w:tblpY="427"/>
        <w:tblW w:w="5000" w:type="pct"/>
        <w:tblCellMar>
          <w:left w:w="70" w:type="dxa"/>
          <w:right w:w="70" w:type="dxa"/>
        </w:tblCellMar>
        <w:tblLook w:val="04A0" w:firstRow="1" w:lastRow="0" w:firstColumn="1" w:lastColumn="0" w:noHBand="0" w:noVBand="1"/>
      </w:tblPr>
      <w:tblGrid>
        <w:gridCol w:w="430"/>
        <w:gridCol w:w="430"/>
        <w:gridCol w:w="714"/>
        <w:gridCol w:w="554"/>
        <w:gridCol w:w="581"/>
        <w:gridCol w:w="600"/>
        <w:gridCol w:w="506"/>
        <w:gridCol w:w="550"/>
        <w:gridCol w:w="603"/>
        <w:gridCol w:w="857"/>
        <w:gridCol w:w="671"/>
        <w:gridCol w:w="788"/>
        <w:gridCol w:w="724"/>
        <w:gridCol w:w="430"/>
        <w:gridCol w:w="671"/>
        <w:gridCol w:w="556"/>
        <w:gridCol w:w="671"/>
        <w:gridCol w:w="556"/>
        <w:gridCol w:w="430"/>
        <w:gridCol w:w="714"/>
        <w:gridCol w:w="430"/>
        <w:gridCol w:w="430"/>
        <w:gridCol w:w="430"/>
      </w:tblGrid>
      <w:tr w:rsidR="004E0DF4" w:rsidRPr="004521C9" w14:paraId="2D6E98F2" w14:textId="77777777" w:rsidTr="004E0DF4">
        <w:trPr>
          <w:cantSplit/>
          <w:trHeight w:val="2131"/>
        </w:trPr>
        <w:tc>
          <w:tcPr>
            <w:tcW w:w="137"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77F4CD12"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FOLIOS</w:t>
            </w:r>
          </w:p>
        </w:tc>
        <w:tc>
          <w:tcPr>
            <w:tcW w:w="120" w:type="pct"/>
            <w:tcBorders>
              <w:top w:val="single" w:sz="4" w:space="0" w:color="auto"/>
              <w:left w:val="nil"/>
              <w:bottom w:val="single" w:sz="4" w:space="0" w:color="auto"/>
              <w:right w:val="single" w:sz="4" w:space="0" w:color="auto"/>
            </w:tcBorders>
            <w:shd w:val="clear" w:color="auto" w:fill="D9D9D9"/>
            <w:noWrap/>
            <w:textDirection w:val="tbRl"/>
            <w:hideMark/>
          </w:tcPr>
          <w:p w14:paraId="056C1E68"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DEL</w:t>
            </w:r>
          </w:p>
        </w:tc>
        <w:tc>
          <w:tcPr>
            <w:tcW w:w="265" w:type="pct"/>
            <w:tcBorders>
              <w:top w:val="single" w:sz="4" w:space="0" w:color="auto"/>
              <w:left w:val="nil"/>
              <w:bottom w:val="single" w:sz="4" w:space="0" w:color="auto"/>
              <w:right w:val="single" w:sz="4" w:space="0" w:color="auto"/>
            </w:tcBorders>
            <w:shd w:val="clear" w:color="auto" w:fill="D9D9D9"/>
            <w:noWrap/>
            <w:textDirection w:val="tbRl"/>
            <w:hideMark/>
          </w:tcPr>
          <w:p w14:paraId="1FD740C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 xml:space="preserve">Delegación </w:t>
            </w:r>
          </w:p>
          <w:p w14:paraId="1FDD6A63"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0C472C1D"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Médica</w:t>
            </w:r>
          </w:p>
        </w:tc>
        <w:tc>
          <w:tcPr>
            <w:tcW w:w="230" w:type="pct"/>
            <w:tcBorders>
              <w:top w:val="single" w:sz="4" w:space="0" w:color="auto"/>
              <w:left w:val="nil"/>
              <w:bottom w:val="single" w:sz="4" w:space="0" w:color="auto"/>
              <w:right w:val="single" w:sz="4" w:space="0" w:color="auto"/>
            </w:tcBorders>
            <w:shd w:val="clear" w:color="auto" w:fill="D9D9D9"/>
            <w:noWrap/>
            <w:textDirection w:val="tbRl"/>
            <w:hideMark/>
          </w:tcPr>
          <w:p w14:paraId="21740757"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Ciudad</w:t>
            </w:r>
          </w:p>
        </w:tc>
        <w:tc>
          <w:tcPr>
            <w:tcW w:w="237" w:type="pct"/>
            <w:tcBorders>
              <w:top w:val="single" w:sz="4" w:space="0" w:color="auto"/>
              <w:left w:val="nil"/>
              <w:bottom w:val="single" w:sz="4" w:space="0" w:color="auto"/>
              <w:right w:val="single" w:sz="4" w:space="0" w:color="auto"/>
            </w:tcBorders>
            <w:shd w:val="clear" w:color="auto" w:fill="D9D9D9"/>
            <w:noWrap/>
            <w:textDirection w:val="tbRl"/>
            <w:hideMark/>
          </w:tcPr>
          <w:p w14:paraId="7B4A4DE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Fecha del Evento</w:t>
            </w:r>
          </w:p>
        </w:tc>
        <w:tc>
          <w:tcPr>
            <w:tcW w:w="202" w:type="pct"/>
            <w:tcBorders>
              <w:top w:val="single" w:sz="4" w:space="0" w:color="auto"/>
              <w:left w:val="nil"/>
              <w:bottom w:val="single" w:sz="4" w:space="0" w:color="auto"/>
              <w:right w:val="single" w:sz="4" w:space="0" w:color="auto"/>
            </w:tcBorders>
            <w:shd w:val="clear" w:color="auto" w:fill="D9D9D9"/>
            <w:noWrap/>
            <w:textDirection w:val="tbRl"/>
            <w:hideMark/>
          </w:tcPr>
          <w:p w14:paraId="6C9C5536"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Unidad Tratante</w:t>
            </w:r>
          </w:p>
        </w:tc>
        <w:tc>
          <w:tcPr>
            <w:tcW w:w="218" w:type="pct"/>
            <w:tcBorders>
              <w:top w:val="single" w:sz="4" w:space="0" w:color="auto"/>
              <w:left w:val="nil"/>
              <w:bottom w:val="single" w:sz="4" w:space="0" w:color="auto"/>
              <w:right w:val="single" w:sz="4" w:space="0" w:color="auto"/>
            </w:tcBorders>
            <w:shd w:val="clear" w:color="auto" w:fill="D9D9D9"/>
            <w:noWrap/>
            <w:textDirection w:val="tbRl"/>
            <w:hideMark/>
          </w:tcPr>
          <w:p w14:paraId="447DE9D5"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presupuestal</w:t>
            </w:r>
          </w:p>
        </w:tc>
        <w:tc>
          <w:tcPr>
            <w:tcW w:w="238" w:type="pct"/>
            <w:tcBorders>
              <w:top w:val="single" w:sz="4" w:space="0" w:color="auto"/>
              <w:left w:val="nil"/>
              <w:bottom w:val="single" w:sz="4" w:space="0" w:color="auto"/>
              <w:right w:val="single" w:sz="4" w:space="0" w:color="auto"/>
            </w:tcBorders>
            <w:shd w:val="clear" w:color="auto" w:fill="D9D9D9"/>
            <w:noWrap/>
            <w:textDirection w:val="tbRl"/>
            <w:hideMark/>
          </w:tcPr>
          <w:p w14:paraId="2D807BE7"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médico</w:t>
            </w:r>
          </w:p>
        </w:tc>
        <w:tc>
          <w:tcPr>
            <w:tcW w:w="333" w:type="pct"/>
            <w:tcBorders>
              <w:top w:val="single" w:sz="4" w:space="0" w:color="auto"/>
              <w:left w:val="nil"/>
              <w:bottom w:val="single" w:sz="4" w:space="0" w:color="auto"/>
              <w:right w:val="single" w:sz="4" w:space="0" w:color="auto"/>
            </w:tcBorders>
            <w:shd w:val="clear" w:color="auto" w:fill="D9D9D9"/>
            <w:noWrap/>
            <w:textDirection w:val="tbRl"/>
            <w:hideMark/>
          </w:tcPr>
          <w:p w14:paraId="351E197F"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paterno ( del médico)</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5EC4E90A"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Apellido materno ( del médico</w:t>
            </w:r>
          </w:p>
        </w:tc>
        <w:tc>
          <w:tcPr>
            <w:tcW w:w="307" w:type="pct"/>
            <w:tcBorders>
              <w:top w:val="single" w:sz="4" w:space="0" w:color="auto"/>
              <w:left w:val="nil"/>
              <w:bottom w:val="single" w:sz="4" w:space="0" w:color="auto"/>
              <w:right w:val="single" w:sz="4" w:space="0" w:color="auto"/>
            </w:tcBorders>
            <w:shd w:val="clear" w:color="auto" w:fill="D9D9D9"/>
            <w:noWrap/>
            <w:textDirection w:val="tbRl"/>
            <w:hideMark/>
          </w:tcPr>
          <w:p w14:paraId="432CFE8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Matricula del Médico</w:t>
            </w:r>
          </w:p>
        </w:tc>
        <w:tc>
          <w:tcPr>
            <w:tcW w:w="283" w:type="pct"/>
            <w:tcBorders>
              <w:top w:val="single" w:sz="4" w:space="0" w:color="auto"/>
              <w:left w:val="nil"/>
              <w:bottom w:val="single" w:sz="4" w:space="0" w:color="auto"/>
              <w:right w:val="single" w:sz="4" w:space="0" w:color="auto"/>
            </w:tcBorders>
            <w:shd w:val="clear" w:color="auto" w:fill="D9D9D9"/>
            <w:noWrap/>
            <w:textDirection w:val="tbRl"/>
            <w:hideMark/>
          </w:tcPr>
          <w:p w14:paraId="302E198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Nombre del Paciente</w:t>
            </w:r>
          </w:p>
        </w:tc>
        <w:tc>
          <w:tcPr>
            <w:tcW w:w="156" w:type="pct"/>
            <w:tcBorders>
              <w:top w:val="single" w:sz="4" w:space="0" w:color="auto"/>
              <w:left w:val="nil"/>
              <w:bottom w:val="single" w:sz="4" w:space="0" w:color="auto"/>
              <w:right w:val="single" w:sz="4" w:space="0" w:color="auto"/>
            </w:tcBorders>
            <w:shd w:val="clear" w:color="auto" w:fill="D9D9D9"/>
            <w:noWrap/>
            <w:textDirection w:val="tbRl"/>
            <w:hideMark/>
          </w:tcPr>
          <w:p w14:paraId="739518C4"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NSS</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39E40C2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Agregado del NSS</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7CB395EC"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Días de incapacidad</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108B89CE"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Procedimiento</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54325C1B"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procedimiento).</w:t>
            </w:r>
          </w:p>
        </w:tc>
        <w:tc>
          <w:tcPr>
            <w:tcW w:w="134"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2B046176"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Mes</w:t>
            </w:r>
          </w:p>
        </w:tc>
        <w:tc>
          <w:tcPr>
            <w:tcW w:w="279" w:type="pct"/>
            <w:tcBorders>
              <w:top w:val="single" w:sz="4" w:space="0" w:color="auto"/>
              <w:left w:val="single" w:sz="4" w:space="0" w:color="auto"/>
              <w:bottom w:val="single" w:sz="4" w:space="0" w:color="auto"/>
              <w:right w:val="single" w:sz="4" w:space="0" w:color="auto"/>
            </w:tcBorders>
            <w:shd w:val="clear" w:color="auto" w:fill="D9D9D9"/>
            <w:textDirection w:val="tbRl"/>
          </w:tcPr>
          <w:p w14:paraId="621BA3B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Bienes</w:t>
            </w:r>
            <w:r w:rsidRPr="00C77849">
              <w:rPr>
                <w:rFonts w:ascii="Arial" w:hAnsi="Arial" w:cs="Arial"/>
                <w:bCs/>
                <w:szCs w:val="16"/>
                <w:lang w:eastAsia="es-MX"/>
              </w:rPr>
              <w:t xml:space="preserve"> de consumo </w:t>
            </w:r>
            <w:r w:rsidRPr="00C77849">
              <w:rPr>
                <w:rFonts w:ascii="Arial" w:hAnsi="Arial" w:cs="Arial"/>
                <w:b/>
                <w:bCs/>
                <w:szCs w:val="16"/>
                <w:lang w:eastAsia="es-MX"/>
              </w:rPr>
              <w:t xml:space="preserve">complementarios </w:t>
            </w:r>
          </w:p>
        </w:tc>
        <w:tc>
          <w:tcPr>
            <w:tcW w:w="121" w:type="pct"/>
            <w:tcBorders>
              <w:top w:val="single" w:sz="4" w:space="0" w:color="auto"/>
              <w:left w:val="single" w:sz="4" w:space="0" w:color="auto"/>
              <w:bottom w:val="single" w:sz="4" w:space="0" w:color="auto"/>
              <w:right w:val="single" w:sz="4" w:space="0" w:color="auto"/>
            </w:tcBorders>
            <w:shd w:val="clear" w:color="auto" w:fill="D9D9D9"/>
            <w:textDirection w:val="tbRl"/>
          </w:tcPr>
          <w:p w14:paraId="59637D23"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Clave del BCC</w:t>
            </w:r>
          </w:p>
        </w:tc>
        <w:tc>
          <w:tcPr>
            <w:tcW w:w="121"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58C49EA0" w14:textId="77777777" w:rsidR="004E0DF4" w:rsidRPr="00C7784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Año</w:t>
            </w:r>
          </w:p>
        </w:tc>
        <w:tc>
          <w:tcPr>
            <w:tcW w:w="172" w:type="pct"/>
            <w:tcBorders>
              <w:top w:val="single" w:sz="4" w:space="0" w:color="auto"/>
              <w:left w:val="nil"/>
              <w:bottom w:val="single" w:sz="4" w:space="0" w:color="auto"/>
              <w:right w:val="single" w:sz="4" w:space="0" w:color="auto"/>
            </w:tcBorders>
            <w:shd w:val="clear" w:color="auto" w:fill="D9D9D9"/>
            <w:noWrap/>
            <w:textDirection w:val="tbRl"/>
            <w:hideMark/>
          </w:tcPr>
          <w:p w14:paraId="0A064415" w14:textId="77777777" w:rsidR="004E0DF4" w:rsidRPr="004521C9" w:rsidRDefault="004E0DF4" w:rsidP="004E0DF4">
            <w:pPr>
              <w:ind w:left="113" w:right="113"/>
              <w:jc w:val="both"/>
              <w:rPr>
                <w:rFonts w:ascii="Arial" w:hAnsi="Arial" w:cs="Arial"/>
                <w:b/>
                <w:bCs/>
                <w:szCs w:val="16"/>
                <w:lang w:eastAsia="es-MX"/>
              </w:rPr>
            </w:pPr>
            <w:r w:rsidRPr="00C77849">
              <w:rPr>
                <w:rFonts w:ascii="Arial" w:hAnsi="Arial" w:cs="Arial"/>
                <w:b/>
                <w:bCs/>
                <w:szCs w:val="16"/>
                <w:lang w:eastAsia="es-MX"/>
              </w:rPr>
              <w:t>Precio</w:t>
            </w:r>
          </w:p>
        </w:tc>
      </w:tr>
      <w:tr w:rsidR="004E0DF4" w:rsidRPr="004521C9" w14:paraId="45B5198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06EE42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68A0C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1ED952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2804B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ED175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4A72C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5286E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50D457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92FF85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05829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30AD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374D91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4B8D55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21DE4FC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8A7CDA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8894E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68C75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57CC25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E388CB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1A7B7E7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0EB0166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57CEC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A450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0B0A7821"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FA069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580940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5F223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4AA55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BB5378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7220B9E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885D5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67169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7E1D70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E035E3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2425E0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71E7B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5771DD9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464FA1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7FE5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36A1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1E0B7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4DF22A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2F41C9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09D248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633570A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2FC26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4206C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577B75B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BAF45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FDE29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0FEA45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967AB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93704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EC22B8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1A0D08C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11684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7DC497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38FA44C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42C50B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3225E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88DF19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879EDD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A655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03C4D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4705C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8AF6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27A2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E817357"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732B2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4EF81B1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1F3536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174010B"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36602F9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230FB2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3D5E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94E4A7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B8B184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022F81B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738EF6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E8A1A1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317E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7DE85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BA405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A4340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1064C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9A9CB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1E89B0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90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35EF0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C35BA5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439E1C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B96C6F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5CA6F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77DF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67E2C3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469FDE5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A58D7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4D50B89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C690A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8A87D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2DEF83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4EE500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25B2E2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F075F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18E47B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05D836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E87512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41F2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50AB3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6A82E5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D062D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10E36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9468E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2E7E69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585D3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2A0402A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6E774B2"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74C64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2E858B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49C3D74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E216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27E2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CB72F7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AA47DF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38113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9E038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9E04DA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D0F42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D8945B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6444F9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5AEA3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7CE0B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69CBB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5CAEF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55AF8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DF949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F7B62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B7541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0C52A5B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9ACC1F0"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398E73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BEABFF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7D3F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796692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26E4D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425AC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46AA8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AE044D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68BE191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FD6570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3CD5C4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FE0EA6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28D1A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A4C08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E608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0D54AC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1A3257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5AE1FAC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A5ECA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1936B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F9D6BD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53E717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794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0D2CCD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0A176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315B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8942D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6EE4709F"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04CA1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6CB9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B5A062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AB6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673EB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38244D3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3B3383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D8115E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C335E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9B36A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306EC1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B9CA2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3036E3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5A7818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21F50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FC31D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B4D15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73032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09B79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2D3E09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255C9D9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163FF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9A08A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A831ECD"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CC16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286BF6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68B5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A087B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2776CD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A965D0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557C8E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266E93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7B19956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F8693F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8E695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10F14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0A8A947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16F099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BD027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B842E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F2FD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CFFDE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5F1541E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D8D827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48D4249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D8CA8A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82DA7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35397FA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53417B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122181B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A7935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034D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4B087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34748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00B20E1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9D313F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1B1F0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271C5B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1BBEF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1D093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19B9A9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2BB555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7C5727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C568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C4986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BCCDC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4D2C2C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32B4CD2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D2EF4A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6DBB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5B1E8B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4E0DF4" w:rsidRPr="004521C9" w14:paraId="0F28FD60"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E24AC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95CC2A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A5AB8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CB2794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5E2FF1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06109F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5C754A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B07F0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A92CF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D410B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3596BE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8CFB5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3933FE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30842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EF4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5DD2E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70E4B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40464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79A132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CDCE314"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1006D7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3874BA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713166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14:paraId="328D14A2" w14:textId="77777777"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EBA85" w14:textId="77777777" w:rsidR="001C0777" w:rsidRDefault="001C0777">
      <w:r>
        <w:separator/>
      </w:r>
    </w:p>
  </w:endnote>
  <w:endnote w:type="continuationSeparator" w:id="0">
    <w:p w14:paraId="55E3ADC5" w14:textId="77777777" w:rsidR="001C0777" w:rsidRDefault="001C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D442" w14:textId="77777777" w:rsidR="001C0777" w:rsidRDefault="001C0777">
    <w:pPr>
      <w:pStyle w:val="Piedepgina"/>
      <w:jc w:val="right"/>
      <w:rPr>
        <w:rFonts w:ascii="Arial Narrow" w:hAnsi="Arial Narrow"/>
        <w:sz w:val="16"/>
      </w:rPr>
    </w:pPr>
    <w:r>
      <w:rPr>
        <w:noProof/>
        <w:lang w:val="es-MX" w:eastAsia="es-MX"/>
      </w:rPr>
      <w:drawing>
        <wp:anchor distT="0" distB="0" distL="114300" distR="114300" simplePos="0" relativeHeight="251669504" behindDoc="0" locked="0" layoutInCell="1" allowOverlap="1" wp14:anchorId="54EDC4B0" wp14:editId="409F811C">
          <wp:simplePos x="0" y="0"/>
          <wp:positionH relativeFrom="column">
            <wp:posOffset>287655</wp:posOffset>
          </wp:positionH>
          <wp:positionV relativeFrom="paragraph">
            <wp:posOffset>-259715</wp:posOffset>
          </wp:positionV>
          <wp:extent cx="5676900" cy="527050"/>
          <wp:effectExtent l="0" t="0" r="0" b="63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6769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780">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D95780">
      <w:rPr>
        <w:rStyle w:val="Nmerodepgina"/>
        <w:rFonts w:ascii="Arial Narrow" w:hAnsi="Arial Narrow"/>
        <w:noProof/>
        <w:sz w:val="16"/>
      </w:rPr>
      <w:t>1</w:t>
    </w:r>
    <w:r>
      <w:rPr>
        <w:rStyle w:val="Nmerodepgina"/>
        <w:rFonts w:ascii="Arial Narrow" w:hAnsi="Arial Narrow"/>
        <w:sz w:val="16"/>
      </w:rPr>
      <w:fldChar w:fldCharType="end"/>
    </w:r>
    <w:r>
      <w:rPr>
        <w:rFonts w:ascii="Arial Narrow" w:hAnsi="Arial Narrow"/>
        <w:sz w:val="16"/>
      </w:rPr>
      <w:t xml:space="preserve"> </w:t>
    </w:r>
  </w:p>
  <w:p w14:paraId="7459BB38" w14:textId="77777777" w:rsidR="001C0777" w:rsidRPr="00786CFD" w:rsidRDefault="001C0777" w:rsidP="00CF50D0">
    <w:pPr>
      <w:pStyle w:val="Piedepgina"/>
      <w:tabs>
        <w:tab w:val="left" w:pos="4956"/>
      </w:tabs>
      <w:jc w:val="center"/>
      <w:rPr>
        <w:rFonts w:ascii="Arial Narrow" w:hAnsi="Arial Narrow"/>
        <w:sz w:val="16"/>
      </w:rPr>
    </w:pPr>
    <w:bookmarkStart w:id="5" w:name="M8"/>
    <w:bookmarkEnd w:id="5"/>
  </w:p>
  <w:p w14:paraId="31704BFB" w14:textId="77777777" w:rsidR="001C0777" w:rsidRDefault="001C0777">
    <w:pPr>
      <w:pStyle w:val="Piedepgina"/>
      <w:jc w:val="center"/>
      <w:rPr>
        <w:rFonts w:ascii="Arial Narrow" w:hAnsi="Arial Narrow"/>
        <w:sz w:val="16"/>
      </w:rPr>
    </w:pPr>
    <w:bookmarkStart w:id="6" w:name="M10"/>
    <w:bookmarkEnd w:id="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19B5" w14:textId="77777777" w:rsidR="001C0777" w:rsidRDefault="001C0777">
    <w:pPr>
      <w:pStyle w:val="Piedepgina"/>
      <w:jc w:val="right"/>
    </w:pPr>
    <w:r>
      <w:rPr>
        <w:noProof/>
        <w:lang w:val="es-MX" w:eastAsia="es-MX"/>
      </w:rPr>
      <w:drawing>
        <wp:anchor distT="0" distB="0" distL="114300" distR="114300" simplePos="0" relativeHeight="251667456" behindDoc="1" locked="0" layoutInCell="1" allowOverlap="1" wp14:anchorId="2BE31888" wp14:editId="4230DDE4">
          <wp:simplePos x="0" y="0"/>
          <wp:positionH relativeFrom="column">
            <wp:posOffset>-252095</wp:posOffset>
          </wp:positionH>
          <wp:positionV relativeFrom="paragraph">
            <wp:posOffset>62865</wp:posOffset>
          </wp:positionV>
          <wp:extent cx="5873750" cy="488950"/>
          <wp:effectExtent l="0" t="0" r="0" b="635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t="20755" r="7222" b="24528"/>
                  <a:stretch/>
                </pic:blipFill>
                <pic:spPr bwMode="auto">
                  <a:xfrm>
                    <a:off x="0" y="0"/>
                    <a:ext cx="5873750" cy="48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D95780">
      <w:rPr>
        <w:b/>
        <w:bCs/>
        <w:noProof/>
      </w:rPr>
      <w:t>84</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D95780">
      <w:rPr>
        <w:b/>
        <w:bCs/>
        <w:noProof/>
      </w:rPr>
      <w:t>84</w:t>
    </w:r>
    <w:r>
      <w:rPr>
        <w:b/>
        <w:bCs/>
        <w:szCs w:val="24"/>
      </w:rPr>
      <w:fldChar w:fldCharType="end"/>
    </w:r>
  </w:p>
  <w:p w14:paraId="4C861629" w14:textId="77777777" w:rsidR="001C0777" w:rsidRDefault="001C0777"/>
  <w:p w14:paraId="4F0D01D4" w14:textId="77777777" w:rsidR="001C0777" w:rsidRDefault="001C0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FCE16" w14:textId="77777777" w:rsidR="001C0777" w:rsidRDefault="001C0777">
      <w:r>
        <w:separator/>
      </w:r>
    </w:p>
  </w:footnote>
  <w:footnote w:type="continuationSeparator" w:id="0">
    <w:p w14:paraId="199DA48D" w14:textId="77777777" w:rsidR="001C0777" w:rsidRDefault="001C0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B6BF" w14:textId="77777777" w:rsidR="001C0777" w:rsidRDefault="00D95780" w:rsidP="00CF50D0">
    <w:pPr>
      <w:rPr>
        <w:rFonts w:ascii="Arial" w:hAnsi="Arial" w:cs="Arial"/>
        <w:sz w:val="10"/>
        <w:szCs w:val="10"/>
        <w:lang w:val="es-MX"/>
      </w:rPr>
    </w:pPr>
    <w:r>
      <w:rPr>
        <w:rFonts w:ascii="Arial" w:hAnsi="Arial" w:cs="Arial"/>
        <w:noProof/>
        <w:sz w:val="10"/>
        <w:szCs w:val="10"/>
        <w:lang w:val="es-MX" w:eastAsia="es-MX"/>
      </w:rPr>
      <w:pict w14:anchorId="061A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style="position:absolute;margin-left:-1pt;margin-top:-.55pt;width:210.15pt;height:61.15pt;z-index:251663360;visibility:visible">
          <v:imagedata r:id="rId1" o:title="" cropleft="1846f" cropright="16990f"/>
          <w10:wrap type="square"/>
        </v:shape>
      </w:pict>
    </w:r>
  </w:p>
  <w:p w14:paraId="23F5C53C" w14:textId="77777777" w:rsidR="001C0777" w:rsidRDefault="001C0777" w:rsidP="00CF50D0">
    <w:pPr>
      <w:rPr>
        <w:rFonts w:ascii="Arial" w:hAnsi="Arial" w:cs="Arial"/>
        <w:sz w:val="10"/>
        <w:szCs w:val="10"/>
        <w:lang w:val="es-MX"/>
      </w:rPr>
    </w:pPr>
  </w:p>
  <w:p w14:paraId="269C4E6A" w14:textId="77777777" w:rsidR="001C0777" w:rsidRDefault="00D95780"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w:txbxContent>
              <w:p w14:paraId="0D9E1B99" w14:textId="77777777" w:rsidR="001C0777" w:rsidRPr="00365FBD" w:rsidRDefault="001C0777"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14:paraId="059570E3" w14:textId="77777777" w:rsidR="001C0777" w:rsidRPr="00365FBD" w:rsidRDefault="001C0777" w:rsidP="00CF50D0">
                <w:pPr>
                  <w:jc w:val="right"/>
                  <w:rPr>
                    <w:rFonts w:ascii="Arial" w:hAnsi="Arial" w:cs="Arial"/>
                    <w:b/>
                    <w:sz w:val="10"/>
                    <w:szCs w:val="10"/>
                    <w:lang w:val="es-ES_tradnl"/>
                  </w:rPr>
                </w:pPr>
                <w:r w:rsidRPr="00365FBD">
                  <w:rPr>
                    <w:rFonts w:ascii="Arial" w:hAnsi="Arial" w:cs="Arial"/>
                    <w:b/>
                    <w:sz w:val="10"/>
                    <w:szCs w:val="10"/>
                    <w:lang w:val="es-ES_tradnl"/>
                  </w:rPr>
                  <w:t xml:space="preserve">UNIDAD MEDICA DE ALTA ESPECIALIDAD </w:t>
                </w:r>
              </w:p>
              <w:p w14:paraId="51185FB3" w14:textId="77777777" w:rsidR="001C0777" w:rsidRPr="00365FBD" w:rsidRDefault="001C0777"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14:paraId="2F1C2873" w14:textId="77777777" w:rsidR="001C0777" w:rsidRPr="00365FBD" w:rsidRDefault="001C0777" w:rsidP="00CF50D0">
                <w:pPr>
                  <w:jc w:val="right"/>
                  <w:rPr>
                    <w:rFonts w:ascii="Arial" w:hAnsi="Arial" w:cs="Arial"/>
                    <w:b/>
                    <w:sz w:val="10"/>
                    <w:szCs w:val="10"/>
                    <w:lang w:val="es-ES_tradnl"/>
                  </w:rPr>
                </w:pPr>
                <w:proofErr w:type="gramStart"/>
                <w:r w:rsidRPr="00365FBD">
                  <w:rPr>
                    <w:rFonts w:ascii="Arial" w:hAnsi="Arial" w:cs="Arial"/>
                    <w:b/>
                    <w:sz w:val="10"/>
                    <w:szCs w:val="10"/>
                    <w:lang w:val="es-ES_tradnl"/>
                  </w:rPr>
                  <w:t>" MANUEL</w:t>
                </w:r>
                <w:proofErr w:type="gramEnd"/>
                <w:r w:rsidRPr="00365FBD">
                  <w:rPr>
                    <w:rFonts w:ascii="Arial" w:hAnsi="Arial" w:cs="Arial"/>
                    <w:b/>
                    <w:sz w:val="10"/>
                    <w:szCs w:val="10"/>
                    <w:lang w:val="es-ES_tradnl"/>
                  </w:rPr>
                  <w:t xml:space="preserve"> AVILA CAMACHO"</w:t>
                </w:r>
              </w:p>
              <w:p w14:paraId="6648961F" w14:textId="77777777" w:rsidR="001C0777" w:rsidRPr="00365FBD" w:rsidRDefault="001C0777" w:rsidP="00CF50D0">
                <w:pPr>
                  <w:jc w:val="right"/>
                  <w:rPr>
                    <w:rFonts w:ascii="Arial" w:hAnsi="Arial" w:cs="Arial"/>
                    <w:b/>
                    <w:sz w:val="10"/>
                    <w:szCs w:val="10"/>
                    <w:lang w:val="es-ES_tradnl"/>
                  </w:rPr>
                </w:pPr>
                <w:r w:rsidRPr="00365FBD">
                  <w:rPr>
                    <w:rFonts w:ascii="Arial" w:hAnsi="Arial" w:cs="Arial"/>
                    <w:b/>
                    <w:sz w:val="10"/>
                    <w:szCs w:val="10"/>
                    <w:lang w:val="es-ES_tradnl"/>
                  </w:rPr>
                  <w:t>HOSPITAL DE TRAUMATOLOGIA Y ORTOPEDIA PUEBLA</w:t>
                </w:r>
              </w:p>
            </w:txbxContent>
          </v:textbox>
        </v:shape>
      </w:pict>
    </w:r>
  </w:p>
  <w:p w14:paraId="5578F426" w14:textId="77777777" w:rsidR="001C0777" w:rsidRDefault="001C0777" w:rsidP="00CF50D0">
    <w:pPr>
      <w:rPr>
        <w:rFonts w:ascii="Arial" w:hAnsi="Arial" w:cs="Arial"/>
        <w:sz w:val="10"/>
        <w:szCs w:val="10"/>
        <w:lang w:val="es-MX"/>
      </w:rPr>
    </w:pPr>
  </w:p>
  <w:p w14:paraId="1C3B4620" w14:textId="77777777" w:rsidR="001C0777" w:rsidRDefault="001C0777" w:rsidP="00CF50D0">
    <w:pPr>
      <w:rPr>
        <w:rFonts w:ascii="Arial" w:hAnsi="Arial" w:cs="Arial"/>
        <w:sz w:val="10"/>
        <w:szCs w:val="10"/>
        <w:lang w:val="es-MX"/>
      </w:rPr>
    </w:pPr>
  </w:p>
  <w:p w14:paraId="28FDF7D1" w14:textId="77777777" w:rsidR="001C0777" w:rsidRDefault="001C0777" w:rsidP="00CF50D0">
    <w:pPr>
      <w:rPr>
        <w:rFonts w:ascii="Arial" w:hAnsi="Arial" w:cs="Arial"/>
        <w:sz w:val="10"/>
        <w:szCs w:val="10"/>
        <w:lang w:val="es-MX"/>
      </w:rPr>
    </w:pPr>
  </w:p>
  <w:p w14:paraId="3218DDA0" w14:textId="77777777" w:rsidR="001C0777" w:rsidRDefault="001C0777" w:rsidP="00CF50D0">
    <w:pPr>
      <w:rPr>
        <w:rFonts w:ascii="Arial" w:hAnsi="Arial" w:cs="Arial"/>
        <w:sz w:val="10"/>
        <w:szCs w:val="10"/>
        <w:lang w:val="es-MX"/>
      </w:rPr>
    </w:pPr>
  </w:p>
  <w:p w14:paraId="7EFB0EA6" w14:textId="77777777" w:rsidR="001C0777" w:rsidRDefault="001C0777" w:rsidP="00CF50D0">
    <w:pPr>
      <w:rPr>
        <w:rFonts w:ascii="Arial" w:hAnsi="Arial" w:cs="Arial"/>
        <w:sz w:val="10"/>
        <w:szCs w:val="10"/>
        <w:lang w:val="es-MX"/>
      </w:rPr>
    </w:pPr>
  </w:p>
  <w:p w14:paraId="006DFA1C" w14:textId="77777777" w:rsidR="001C0777" w:rsidRDefault="001C0777" w:rsidP="00CF50D0">
    <w:pPr>
      <w:rPr>
        <w:rFonts w:ascii="Arial" w:hAnsi="Arial" w:cs="Arial"/>
        <w:sz w:val="10"/>
        <w:szCs w:val="10"/>
        <w:lang w:val="es-MX"/>
      </w:rPr>
    </w:pPr>
  </w:p>
  <w:p w14:paraId="1620A4C5" w14:textId="77777777" w:rsidR="001C0777" w:rsidRDefault="001C0777" w:rsidP="00CF50D0">
    <w:pPr>
      <w:rPr>
        <w:rFonts w:ascii="Arial" w:hAnsi="Arial" w:cs="Arial"/>
        <w:sz w:val="10"/>
        <w:szCs w:val="10"/>
        <w:lang w:val="es-MX"/>
      </w:rPr>
    </w:pPr>
  </w:p>
  <w:p w14:paraId="7D5DCD90" w14:textId="77777777" w:rsidR="001C0777" w:rsidRDefault="001C0777" w:rsidP="00CF50D0">
    <w:pPr>
      <w:rPr>
        <w:rFonts w:ascii="Arial" w:hAnsi="Arial" w:cs="Arial"/>
        <w:sz w:val="10"/>
        <w:szCs w:val="10"/>
        <w:lang w:val="es-MX"/>
      </w:rPr>
    </w:pPr>
  </w:p>
  <w:p w14:paraId="12A41B44" w14:textId="77777777" w:rsidR="001C0777" w:rsidRPr="00ED551B" w:rsidRDefault="001C0777"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7A95" w14:textId="77777777" w:rsidR="001C0777" w:rsidRDefault="001C0777">
    <w:pPr>
      <w:pStyle w:val="Encabezado"/>
    </w:pPr>
  </w:p>
  <w:p w14:paraId="0A796CA4" w14:textId="77777777" w:rsidR="001C0777" w:rsidRDefault="001C0777"/>
  <w:p w14:paraId="6F498021" w14:textId="77777777" w:rsidR="001C0777" w:rsidRDefault="001C07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A735" w14:textId="77777777" w:rsidR="001C0777" w:rsidRDefault="001C0777" w:rsidP="00A8342D">
    <w:pPr>
      <w:pStyle w:val="Encabezado"/>
      <w:rPr>
        <w:noProof/>
        <w:lang w:eastAsia="es-MX"/>
      </w:rPr>
    </w:pPr>
  </w:p>
  <w:p w14:paraId="1CEC62EA" w14:textId="77777777" w:rsidR="001C0777" w:rsidRDefault="001C0777" w:rsidP="00A8342D">
    <w:pPr>
      <w:pStyle w:val="Encabezado"/>
    </w:pPr>
    <w:r>
      <w:rPr>
        <w:noProof/>
        <w:lang w:val="es-MX" w:eastAsia="es-MX"/>
      </w:rPr>
      <w:drawing>
        <wp:anchor distT="0" distB="0" distL="114300" distR="114300" simplePos="0" relativeHeight="251659264" behindDoc="0" locked="0" layoutInCell="1" allowOverlap="1" wp14:anchorId="347D60E9" wp14:editId="48FBACCD">
          <wp:simplePos x="0" y="0"/>
          <wp:positionH relativeFrom="column">
            <wp:posOffset>-175895</wp:posOffset>
          </wp:positionH>
          <wp:positionV relativeFrom="paragraph">
            <wp:posOffset>38735</wp:posOffset>
          </wp:positionV>
          <wp:extent cx="2012950" cy="72390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6389" b="12308"/>
                  <a:stretch/>
                </pic:blipFill>
                <pic:spPr bwMode="auto">
                  <a:xfrm>
                    <a:off x="0" y="0"/>
                    <a:ext cx="20129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7A210C5C" wp14:editId="60E42818">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9696DC"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1C0777" w:rsidRDefault="001C0777"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1C0777" w:rsidRPr="00810F52" w:rsidRDefault="001C0777"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1C0777" w:rsidRDefault="001C0777"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1C0777" w:rsidRPr="00DD384C" w:rsidRDefault="001C0777"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1C0777" w:rsidRDefault="001C0777" w:rsidP="00661471">
                          <w:pPr>
                            <w:ind w:right="50"/>
                            <w:rPr>
                              <w:rFonts w:ascii="Montserrat Medium" w:hAnsi="Montserrat Medium"/>
                              <w:b/>
                              <w:sz w:val="14"/>
                              <w:szCs w:val="14"/>
                            </w:rPr>
                          </w:pPr>
                        </w:p>
                        <w:p w14:paraId="75CD05F8" w14:textId="77777777" w:rsidR="001C0777" w:rsidRPr="005F169D" w:rsidRDefault="001C0777" w:rsidP="00DE4E6A">
                          <w:pPr>
                            <w:jc w:val="right"/>
                            <w:rPr>
                              <w:rFonts w:ascii="Montserrat Medium" w:hAnsi="Montserrat Medium"/>
                              <w:sz w:val="16"/>
                              <w:szCs w:val="14"/>
                            </w:rPr>
                          </w:pPr>
                        </w:p>
                        <w:p w14:paraId="556AFB38" w14:textId="77777777" w:rsidR="001C0777" w:rsidRPr="0069293C" w:rsidRDefault="001C0777"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14:paraId="5C9696DC"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1C0777" w:rsidRPr="001A79A2" w:rsidRDefault="001C0777"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1C0777" w:rsidRDefault="001C0777"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1C0777" w:rsidRPr="00810F52" w:rsidRDefault="001C0777"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1C0777" w:rsidRDefault="001C0777"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1C0777" w:rsidRPr="00DD384C" w:rsidRDefault="001C0777"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1C0777" w:rsidRDefault="001C0777" w:rsidP="00661471">
                    <w:pPr>
                      <w:ind w:right="50"/>
                      <w:rPr>
                        <w:rFonts w:ascii="Montserrat Medium" w:hAnsi="Montserrat Medium"/>
                        <w:b/>
                        <w:sz w:val="14"/>
                        <w:szCs w:val="14"/>
                      </w:rPr>
                    </w:pPr>
                  </w:p>
                  <w:p w14:paraId="75CD05F8" w14:textId="77777777" w:rsidR="001C0777" w:rsidRPr="005F169D" w:rsidRDefault="001C0777" w:rsidP="00DE4E6A">
                    <w:pPr>
                      <w:jc w:val="right"/>
                      <w:rPr>
                        <w:rFonts w:ascii="Montserrat Medium" w:hAnsi="Montserrat Medium"/>
                        <w:sz w:val="16"/>
                        <w:szCs w:val="14"/>
                      </w:rPr>
                    </w:pPr>
                  </w:p>
                  <w:p w14:paraId="556AFB38" w14:textId="77777777" w:rsidR="001C0777" w:rsidRPr="0069293C" w:rsidRDefault="001C0777"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1">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2">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4">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6">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7">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8">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7">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8">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1">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2">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47"/>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3"/>
  </w:num>
  <w:num w:numId="8">
    <w:abstractNumId w:val="42"/>
  </w:num>
  <w:num w:numId="9">
    <w:abstractNumId w:val="61"/>
  </w:num>
  <w:num w:numId="10">
    <w:abstractNumId w:val="58"/>
  </w:num>
  <w:num w:numId="11">
    <w:abstractNumId w:val="40"/>
  </w:num>
  <w:num w:numId="12">
    <w:abstractNumId w:val="57"/>
  </w:num>
  <w:num w:numId="13">
    <w:abstractNumId w:val="55"/>
  </w:num>
  <w:num w:numId="14">
    <w:abstractNumId w:val="4"/>
  </w:num>
  <w:num w:numId="15">
    <w:abstractNumId w:val="3"/>
  </w:num>
  <w:num w:numId="16">
    <w:abstractNumId w:val="2"/>
  </w:num>
  <w:num w:numId="17">
    <w:abstractNumId w:val="1"/>
  </w:num>
  <w:num w:numId="18">
    <w:abstractNumId w:val="0"/>
  </w:num>
  <w:num w:numId="19">
    <w:abstractNumId w:val="44"/>
  </w:num>
  <w:num w:numId="20">
    <w:abstractNumId w:val="41"/>
  </w:num>
  <w:num w:numId="21">
    <w:abstractNumId w:val="60"/>
  </w:num>
  <w:num w:numId="22">
    <w:abstractNumId w:val="45"/>
  </w:num>
  <w:num w:numId="23">
    <w:abstractNumId w:val="52"/>
  </w:num>
  <w:num w:numId="24">
    <w:abstractNumId w:val="51"/>
  </w:num>
  <w:num w:numId="25">
    <w:abstractNumId w:val="54"/>
  </w:num>
  <w:num w:numId="26">
    <w:abstractNumId w:val="59"/>
  </w:num>
  <w:num w:numId="27">
    <w:abstractNumId w:val="4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5784"/>
    <w:rsid w:val="000557E3"/>
    <w:rsid w:val="00055B07"/>
    <w:rsid w:val="00055D5E"/>
    <w:rsid w:val="00055D9D"/>
    <w:rsid w:val="00055EE6"/>
    <w:rsid w:val="00057312"/>
    <w:rsid w:val="00060361"/>
    <w:rsid w:val="0006233A"/>
    <w:rsid w:val="000656B8"/>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6369"/>
    <w:rsid w:val="00097065"/>
    <w:rsid w:val="000A079A"/>
    <w:rsid w:val="000A0B1E"/>
    <w:rsid w:val="000A1ECA"/>
    <w:rsid w:val="000A28EF"/>
    <w:rsid w:val="000A3258"/>
    <w:rsid w:val="000A3BC2"/>
    <w:rsid w:val="000A4C1E"/>
    <w:rsid w:val="000A6A4A"/>
    <w:rsid w:val="000B22E5"/>
    <w:rsid w:val="000B2AE6"/>
    <w:rsid w:val="000B64A9"/>
    <w:rsid w:val="000C29AE"/>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1EDA"/>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0777"/>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5B99"/>
    <w:rsid w:val="0020682A"/>
    <w:rsid w:val="002101C4"/>
    <w:rsid w:val="002200CE"/>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4F6"/>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B64"/>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2FEC"/>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16B4"/>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A5FBA"/>
    <w:rsid w:val="005B212D"/>
    <w:rsid w:val="005B268D"/>
    <w:rsid w:val="005B3D20"/>
    <w:rsid w:val="005B58F7"/>
    <w:rsid w:val="005B77CE"/>
    <w:rsid w:val="005C4474"/>
    <w:rsid w:val="005C590F"/>
    <w:rsid w:val="005C601E"/>
    <w:rsid w:val="005C7F19"/>
    <w:rsid w:val="005D164A"/>
    <w:rsid w:val="005D2168"/>
    <w:rsid w:val="005D2D6A"/>
    <w:rsid w:val="005D46ED"/>
    <w:rsid w:val="005D4C7F"/>
    <w:rsid w:val="005D72BF"/>
    <w:rsid w:val="005D7EA4"/>
    <w:rsid w:val="005E0D06"/>
    <w:rsid w:val="005E1DD4"/>
    <w:rsid w:val="005E219E"/>
    <w:rsid w:val="005E28D8"/>
    <w:rsid w:val="005E693D"/>
    <w:rsid w:val="005E7470"/>
    <w:rsid w:val="005E78B8"/>
    <w:rsid w:val="005F1FD8"/>
    <w:rsid w:val="005F2713"/>
    <w:rsid w:val="005F295F"/>
    <w:rsid w:val="005F2C84"/>
    <w:rsid w:val="005F6249"/>
    <w:rsid w:val="005F6CB5"/>
    <w:rsid w:val="005F7116"/>
    <w:rsid w:val="00600699"/>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2EFE"/>
    <w:rsid w:val="0065658E"/>
    <w:rsid w:val="00661471"/>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367D"/>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1F6"/>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B009A"/>
    <w:rsid w:val="007B0134"/>
    <w:rsid w:val="007C02F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7D9"/>
    <w:rsid w:val="009D2E8B"/>
    <w:rsid w:val="009D6A21"/>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7E5"/>
    <w:rsid w:val="00A21CD2"/>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5F0"/>
    <w:rsid w:val="00B72AF5"/>
    <w:rsid w:val="00B738C0"/>
    <w:rsid w:val="00B745D2"/>
    <w:rsid w:val="00B77693"/>
    <w:rsid w:val="00B80C3A"/>
    <w:rsid w:val="00B82DA5"/>
    <w:rsid w:val="00B832A7"/>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6ABD"/>
    <w:rsid w:val="00CA6DE3"/>
    <w:rsid w:val="00CB00FF"/>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2B4E"/>
    <w:rsid w:val="00CF50D0"/>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780"/>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A6294"/>
    <w:rsid w:val="00EB1897"/>
    <w:rsid w:val="00EB40CC"/>
    <w:rsid w:val="00EB5147"/>
    <w:rsid w:val="00EC3A18"/>
    <w:rsid w:val="00EC6656"/>
    <w:rsid w:val="00ED1454"/>
    <w:rsid w:val="00ED23B6"/>
    <w:rsid w:val="00ED4AF2"/>
    <w:rsid w:val="00ED6A5F"/>
    <w:rsid w:val="00EE02D5"/>
    <w:rsid w:val="00EE03DE"/>
    <w:rsid w:val="00EE0512"/>
    <w:rsid w:val="00EE101B"/>
    <w:rsid w:val="00EE2142"/>
    <w:rsid w:val="00EE23D8"/>
    <w:rsid w:val="00EE2BC5"/>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4FBC"/>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C4BF3"/>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73E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uiPriority w:val="99"/>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uiPriority w:val="99"/>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uiPriority w:val="99"/>
    <w:rsid w:val="001C49E8"/>
    <w:rPr>
      <w:b/>
      <w:bCs/>
      <w:lang w:eastAsia="ar-SA"/>
    </w:rPr>
  </w:style>
  <w:style w:type="character" w:customStyle="1" w:styleId="AsuntodelcomentarioCar">
    <w:name w:val="Asunto del comentario Car"/>
    <w:link w:val="Asuntodelcomentario"/>
    <w:uiPriority w:val="99"/>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uiPriority w:val="99"/>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uiPriority w:val="99"/>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uiPriority w:val="99"/>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uiPriority w:val="99"/>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uiPriority w:val="99"/>
    <w:rsid w:val="001C49E8"/>
    <w:rPr>
      <w:b/>
      <w:bCs/>
      <w:lang w:eastAsia="ar-SA"/>
    </w:rPr>
  </w:style>
  <w:style w:type="character" w:customStyle="1" w:styleId="AsuntodelcomentarioCar">
    <w:name w:val="Asunto del comentario Car"/>
    <w:link w:val="Asuntodelcomentario"/>
    <w:uiPriority w:val="99"/>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80B04-D2A1-43A8-B52E-D144E421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84</Pages>
  <Words>33770</Words>
  <Characters>185740</Characters>
  <Application>Microsoft Office Word</Application>
  <DocSecurity>0</DocSecurity>
  <Lines>1547</Lines>
  <Paragraphs>438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219072</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12</cp:revision>
  <cp:lastPrinted>2023-08-25T19:13:00Z</cp:lastPrinted>
  <dcterms:created xsi:type="dcterms:W3CDTF">2024-01-08T17:09:00Z</dcterms:created>
  <dcterms:modified xsi:type="dcterms:W3CDTF">2024-01-08T22:58:00Z</dcterms:modified>
</cp:coreProperties>
</file>